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81F" w:rsidRPr="00784F82" w:rsidRDefault="009A481F" w:rsidP="007B7E06">
      <w:pPr>
        <w:rPr>
          <w:rFonts w:eastAsia="Calibri"/>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84F82">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jc w:val="center"/>
        <w:outlineLvl w:val="0"/>
        <w:rPr>
          <w:b/>
          <w:kern w:val="28"/>
          <w:sz w:val="22"/>
          <w:lang w:val="lt-LT"/>
        </w:rPr>
      </w:pPr>
      <w:r w:rsidRPr="00784F82">
        <w:rPr>
          <w:b/>
          <w:kern w:val="28"/>
          <w:sz w:val="22"/>
          <w:lang w:val="lt-LT"/>
        </w:rPr>
        <w:t>I PRIEDAS</w:t>
      </w:r>
    </w:p>
    <w:p w:rsidR="009A481F" w:rsidRPr="00784F82" w:rsidRDefault="009A481F" w:rsidP="007B7E06">
      <w:pPr>
        <w:rPr>
          <w:sz w:val="22"/>
          <w:lang w:val="lt-LT"/>
        </w:rPr>
      </w:pPr>
    </w:p>
    <w:p w:rsidR="009A481F" w:rsidRPr="00784F82" w:rsidRDefault="009A481F" w:rsidP="007B7E06">
      <w:pPr>
        <w:jc w:val="center"/>
        <w:outlineLvl w:val="0"/>
        <w:rPr>
          <w:b/>
          <w:kern w:val="28"/>
          <w:sz w:val="22"/>
          <w:lang w:val="lt-LT"/>
        </w:rPr>
      </w:pPr>
      <w:r w:rsidRPr="00784F82">
        <w:rPr>
          <w:b/>
          <w:kern w:val="28"/>
          <w:sz w:val="22"/>
          <w:lang w:val="lt-LT"/>
        </w:rPr>
        <w:t>PREPARATO CHARAKTERISTIKŲ SANTRAUKA</w:t>
      </w: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r w:rsidRPr="00784F82">
        <w:rPr>
          <w:sz w:val="22"/>
          <w:lang w:val="lt-LT"/>
        </w:rPr>
        <w:br w:type="page"/>
      </w:r>
      <w:r w:rsidRPr="00784F82">
        <w:rPr>
          <w:b/>
          <w:sz w:val="22"/>
          <w:lang w:val="lt-LT"/>
        </w:rPr>
        <w:lastRenderedPageBreak/>
        <w:t>1.</w:t>
      </w:r>
      <w:r w:rsidRPr="00784F82">
        <w:rPr>
          <w:b/>
          <w:sz w:val="22"/>
          <w:lang w:val="lt-LT"/>
        </w:rPr>
        <w:tab/>
      </w:r>
      <w:r w:rsidRPr="00784F82">
        <w:rPr>
          <w:b/>
          <w:caps/>
          <w:sz w:val="22"/>
          <w:lang w:val="lt-LT"/>
        </w:rPr>
        <w:t>VAISTINIO</w:t>
      </w:r>
      <w:r w:rsidRPr="00784F82">
        <w:rPr>
          <w:b/>
          <w:sz w:val="22"/>
          <w:lang w:val="lt-LT"/>
        </w:rPr>
        <w:t xml:space="preserve"> PREPARATO PAVADINIMAS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Aciclovir Baxter 25 mg/ml koncentratas infuziniam tirpalui</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r w:rsidRPr="00784F82">
        <w:rPr>
          <w:b/>
          <w:sz w:val="22"/>
          <w:lang w:val="lt-LT"/>
        </w:rPr>
        <w:t>2.</w:t>
      </w:r>
      <w:r w:rsidRPr="00784F82">
        <w:rPr>
          <w:b/>
          <w:sz w:val="22"/>
          <w:lang w:val="lt-LT"/>
        </w:rPr>
        <w:tab/>
        <w:t>KOKYBINĖ IR KIEKYBINĖ SUDĖTIS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Kiekviename mililitre yra 25 mg acikloviro (acikloviro natrio druskos pavidalu).</w:t>
      </w:r>
    </w:p>
    <w:p w:rsidR="009A481F" w:rsidRPr="00784F82" w:rsidRDefault="009A481F" w:rsidP="007B7E06">
      <w:pPr>
        <w:rPr>
          <w:sz w:val="22"/>
          <w:lang w:val="lt-LT"/>
        </w:rPr>
      </w:pPr>
      <w:r w:rsidRPr="00784F82">
        <w:rPr>
          <w:sz w:val="22"/>
          <w:lang w:val="lt-LT"/>
        </w:rPr>
        <w:t>Kiekviename 10 ml tirpalo flakone yra 250 mg acikloviro (</w:t>
      </w:r>
      <w:r w:rsidRPr="00784F82">
        <w:rPr>
          <w:i/>
          <w:sz w:val="22"/>
          <w:lang w:val="lt-LT"/>
        </w:rPr>
        <w:t>in situ</w:t>
      </w:r>
      <w:r w:rsidRPr="00784F82">
        <w:rPr>
          <w:sz w:val="22"/>
          <w:lang w:val="lt-LT"/>
        </w:rPr>
        <w:t xml:space="preserve"> susidariusios acikloviro natrio druskos pavidalu).</w:t>
      </w:r>
    </w:p>
    <w:p w:rsidR="009A481F" w:rsidRPr="00784F82" w:rsidRDefault="009A481F" w:rsidP="007B7E06">
      <w:pPr>
        <w:rPr>
          <w:sz w:val="22"/>
          <w:lang w:val="lt-LT"/>
        </w:rPr>
      </w:pPr>
      <w:r w:rsidRPr="00784F82">
        <w:rPr>
          <w:sz w:val="22"/>
          <w:lang w:val="lt-LT"/>
        </w:rPr>
        <w:t>Kiekviename 20 ml tirpalo flakone yra 500 mg acikloviro (</w:t>
      </w:r>
      <w:r w:rsidRPr="00784F82">
        <w:rPr>
          <w:i/>
          <w:sz w:val="22"/>
          <w:lang w:val="lt-LT"/>
        </w:rPr>
        <w:t>in situ</w:t>
      </w:r>
      <w:r w:rsidRPr="00784F82">
        <w:rPr>
          <w:sz w:val="22"/>
          <w:lang w:val="lt-LT"/>
        </w:rPr>
        <w:t xml:space="preserve"> susidariusios acikloviro natrio druskos pavidalu).</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u w:val="single"/>
          <w:lang w:val="lt-LT"/>
        </w:rPr>
        <w:t>Pagalbinė medžiaga, kurios poveikis žinomas</w:t>
      </w:r>
      <w:r w:rsidRPr="00784F82">
        <w:rPr>
          <w:sz w:val="22"/>
          <w:lang w:val="lt-LT"/>
        </w:rPr>
        <w:t>:</w:t>
      </w:r>
    </w:p>
    <w:p w:rsidR="009A481F" w:rsidRPr="00784F82" w:rsidRDefault="009A481F" w:rsidP="007B7E06">
      <w:pPr>
        <w:rPr>
          <w:sz w:val="22"/>
          <w:lang w:val="lt-LT"/>
        </w:rPr>
      </w:pPr>
      <w:r w:rsidRPr="00784F82">
        <w:rPr>
          <w:sz w:val="22"/>
          <w:lang w:val="lt-LT"/>
        </w:rPr>
        <w:t>Kiekviename mililitre tirpalo yra 2,67 mg natrio.</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Visos pagalbinės medžiagos išvardytos 6.1 skyriuje.</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r w:rsidRPr="00784F82">
        <w:rPr>
          <w:b/>
          <w:sz w:val="22"/>
          <w:lang w:val="lt-LT"/>
        </w:rPr>
        <w:t>3.</w:t>
      </w:r>
      <w:r w:rsidRPr="00784F82">
        <w:rPr>
          <w:b/>
          <w:sz w:val="22"/>
          <w:lang w:val="lt-LT"/>
        </w:rPr>
        <w:tab/>
        <w:t>FARMACINĖ FORMA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Koncentratas infuziniam tirpalui</w:t>
      </w:r>
    </w:p>
    <w:p w:rsidR="009A481F" w:rsidRPr="00784F82" w:rsidRDefault="009A481F" w:rsidP="007B7E06">
      <w:pPr>
        <w:rPr>
          <w:sz w:val="22"/>
          <w:lang w:val="lt-LT"/>
        </w:rPr>
      </w:pPr>
      <w:r w:rsidRPr="00784F82">
        <w:rPr>
          <w:sz w:val="22"/>
          <w:lang w:val="lt-LT"/>
        </w:rPr>
        <w:t>Tirpalas yra skaidrus, bespalvis, be matomų dalelių.</w:t>
      </w:r>
    </w:p>
    <w:p w:rsidR="009A481F" w:rsidRPr="00784F82" w:rsidRDefault="009A481F" w:rsidP="007B7E06">
      <w:pPr>
        <w:rPr>
          <w:sz w:val="22"/>
          <w:lang w:val="lt-LT"/>
        </w:rPr>
      </w:pPr>
      <w:r w:rsidRPr="00784F82">
        <w:rPr>
          <w:sz w:val="22"/>
          <w:lang w:val="lt-LT"/>
        </w:rPr>
        <w:t>Tirpalo pH yra 10,70</w:t>
      </w:r>
      <w:r w:rsidRPr="00784F82">
        <w:rPr>
          <w:sz w:val="22"/>
          <w:lang w:val="lt-LT"/>
        </w:rPr>
        <w:noBreakHyphen/>
        <w:t>11,70, osmoliariškumas – 353,01 mosmol/kg.</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r w:rsidRPr="00784F82">
        <w:rPr>
          <w:b/>
          <w:caps/>
          <w:sz w:val="22"/>
          <w:lang w:val="lt-LT"/>
        </w:rPr>
        <w:t>4.</w:t>
      </w:r>
      <w:r w:rsidRPr="00784F82">
        <w:rPr>
          <w:b/>
          <w:caps/>
          <w:sz w:val="22"/>
          <w:lang w:val="lt-LT"/>
        </w:rPr>
        <w:tab/>
      </w:r>
      <w:r w:rsidRPr="00784F82">
        <w:rPr>
          <w:b/>
          <w:sz w:val="22"/>
          <w:lang w:val="lt-LT"/>
        </w:rPr>
        <w:t>KLINIKINĖ INFORMACIJA</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4.1</w:t>
      </w:r>
      <w:r w:rsidRPr="00784F82">
        <w:rPr>
          <w:b/>
          <w:sz w:val="22"/>
          <w:lang w:val="lt-LT"/>
        </w:rPr>
        <w:tab/>
        <w:t>Terapinės indikacijos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Paprastosios pūslelinės (</w:t>
      </w:r>
      <w:r w:rsidRPr="00784F82">
        <w:rPr>
          <w:i/>
          <w:sz w:val="22"/>
          <w:lang w:val="lt-LT"/>
        </w:rPr>
        <w:t>Herpes simplex</w:t>
      </w:r>
      <w:r w:rsidRPr="00784F82">
        <w:rPr>
          <w:sz w:val="22"/>
          <w:lang w:val="lt-LT"/>
        </w:rPr>
        <w:t>) virusų sukeltų infekcinių ligų gydymas pacientams, kurių imuninė reakcija yra sutrikusi, ir sunkios pirminės lytinių organų pūslelinės gydymas pacientams, kurių imuninė reakcija yra normali.</w:t>
      </w:r>
    </w:p>
    <w:p w:rsidR="009A481F" w:rsidRPr="00784F82" w:rsidRDefault="009A481F" w:rsidP="007B7E06">
      <w:pPr>
        <w:rPr>
          <w:sz w:val="22"/>
          <w:lang w:val="lt-LT"/>
        </w:rPr>
      </w:pPr>
      <w:r w:rsidRPr="00784F82">
        <w:rPr>
          <w:sz w:val="22"/>
          <w:lang w:val="lt-LT"/>
        </w:rPr>
        <w:t>Paprastosios pūslelinės</w:t>
      </w:r>
      <w:r w:rsidRPr="00784F82">
        <w:rPr>
          <w:i/>
          <w:sz w:val="22"/>
          <w:lang w:val="lt-LT"/>
        </w:rPr>
        <w:t xml:space="preserve"> (Herpes simplex) </w:t>
      </w:r>
      <w:r w:rsidRPr="00784F82">
        <w:rPr>
          <w:sz w:val="22"/>
          <w:lang w:val="lt-LT"/>
        </w:rPr>
        <w:t>virusų sukeltų infekcinių ligų profilaktika pacientams, kurių imuninė reakcija yra sutrikusi.</w:t>
      </w:r>
    </w:p>
    <w:p w:rsidR="009A481F" w:rsidRPr="00784F82" w:rsidRDefault="009A481F" w:rsidP="007B7E06">
      <w:pPr>
        <w:rPr>
          <w:sz w:val="22"/>
          <w:lang w:val="lt-LT"/>
        </w:rPr>
      </w:pPr>
      <w:r w:rsidRPr="00784F82">
        <w:rPr>
          <w:sz w:val="22"/>
          <w:lang w:val="lt-LT"/>
        </w:rPr>
        <w:t xml:space="preserve">Juostinės pūslelinės </w:t>
      </w:r>
      <w:r w:rsidRPr="00784F82">
        <w:rPr>
          <w:i/>
          <w:sz w:val="22"/>
          <w:lang w:val="lt-LT"/>
        </w:rPr>
        <w:t>(Varicella zoster)</w:t>
      </w:r>
      <w:r w:rsidRPr="00784F82">
        <w:rPr>
          <w:sz w:val="22"/>
          <w:lang w:val="lt-LT"/>
        </w:rPr>
        <w:t xml:space="preserve"> virusų sukeltos infekcinės ligos gydymas.</w:t>
      </w:r>
    </w:p>
    <w:p w:rsidR="009A481F" w:rsidRPr="00784F82" w:rsidRDefault="009A481F" w:rsidP="007B7E06">
      <w:pPr>
        <w:rPr>
          <w:sz w:val="22"/>
          <w:lang w:val="lt-LT"/>
        </w:rPr>
      </w:pPr>
      <w:r w:rsidRPr="00784F82">
        <w:rPr>
          <w:i/>
          <w:sz w:val="22"/>
          <w:lang w:val="lt-LT"/>
        </w:rPr>
        <w:t xml:space="preserve">Pūslelinės (Herpes) </w:t>
      </w:r>
      <w:r w:rsidRPr="00784F82">
        <w:rPr>
          <w:sz w:val="22"/>
          <w:lang w:val="lt-LT"/>
        </w:rPr>
        <w:t>virusų sukelto encefalito gydymas.</w:t>
      </w:r>
    </w:p>
    <w:p w:rsidR="009A481F" w:rsidRPr="00784F82" w:rsidRDefault="009A481F" w:rsidP="007B7E06">
      <w:pPr>
        <w:rPr>
          <w:sz w:val="22"/>
          <w:lang w:val="lt-LT"/>
        </w:rPr>
      </w:pPr>
      <w:r w:rsidRPr="00784F82">
        <w:rPr>
          <w:i/>
          <w:sz w:val="22"/>
          <w:lang w:val="lt-LT"/>
        </w:rPr>
        <w:t>Herpes simplex</w:t>
      </w:r>
      <w:r w:rsidRPr="00784F82">
        <w:rPr>
          <w:sz w:val="22"/>
          <w:lang w:val="lt-LT"/>
        </w:rPr>
        <w:t xml:space="preserve"> virusų sukeltos infekcinės ligos gydymas naujagimiams ir jaunesniems kaip 3 mėnesių kūdikiams.</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4.2</w:t>
      </w:r>
      <w:r w:rsidRPr="00784F82">
        <w:rPr>
          <w:b/>
          <w:sz w:val="22"/>
          <w:lang w:val="lt-LT"/>
        </w:rPr>
        <w:tab/>
        <w:t>Dozavimas ir vartojimo metodas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Vartojimo būdas: vaistinis preparatas lėtai (per 1 valandą) sulašinamas į veną.</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 xml:space="preserve">Paprastai gydymas Aciclovir Baxter 25 mg/ml koncentratu infuziniam tirpalui tęsiamas 5 dienas, bet gydymo trukmę galima keisti atsižvelgiant į paciento būklę bei reakciją į gydymą. </w:t>
      </w:r>
      <w:r w:rsidRPr="00784F82">
        <w:rPr>
          <w:i/>
          <w:sz w:val="22"/>
          <w:lang w:val="lt-LT"/>
        </w:rPr>
        <w:t>Herpes</w:t>
      </w:r>
      <w:r w:rsidRPr="00784F82">
        <w:rPr>
          <w:sz w:val="22"/>
          <w:lang w:val="lt-LT"/>
        </w:rPr>
        <w:t xml:space="preserve"> viruso sukeltas encefalitas paprastai gydomas 10 dienų. Naujagimių </w:t>
      </w:r>
      <w:r w:rsidRPr="00784F82">
        <w:rPr>
          <w:i/>
          <w:sz w:val="22"/>
          <w:lang w:val="lt-LT"/>
        </w:rPr>
        <w:t>Herpes</w:t>
      </w:r>
      <w:r w:rsidRPr="00784F82">
        <w:rPr>
          <w:sz w:val="22"/>
          <w:lang w:val="lt-LT"/>
        </w:rPr>
        <w:t xml:space="preserve"> viruso sukelta infekcinė liga paprastai gydoma 14 dienų, jei pažeidžiama gleivinė ir oda (oda, akys ir burna), bei 21 dieną, jei infekcija išplinta arba pažeidžiama centrinė nervų sistema.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Profilaktikos Aciclovir Baxter 25 mg/ml koncentratu infuziniam tirpalui trukmė priklauso nuo rizikos laikotarpio trukmės.</w:t>
      </w:r>
    </w:p>
    <w:p w:rsidR="009A481F" w:rsidRPr="00784F82" w:rsidRDefault="009A481F" w:rsidP="007B7E06">
      <w:pPr>
        <w:rPr>
          <w:i/>
          <w:sz w:val="22"/>
          <w:lang w:val="lt-LT"/>
        </w:rPr>
      </w:pPr>
    </w:p>
    <w:p w:rsidR="009A481F" w:rsidRPr="00784F82" w:rsidRDefault="009A481F" w:rsidP="007B7E06">
      <w:pPr>
        <w:rPr>
          <w:color w:val="000000"/>
          <w:sz w:val="22"/>
          <w:lang w:val="lt-LT"/>
        </w:rPr>
      </w:pPr>
      <w:r w:rsidRPr="00784F82">
        <w:rPr>
          <w:color w:val="000000"/>
          <w:sz w:val="22"/>
          <w:u w:val="single"/>
          <w:lang w:val="lt-LT"/>
        </w:rPr>
        <w:t>Dozavimas suaugusiesiems</w:t>
      </w:r>
    </w:p>
    <w:p w:rsidR="009A481F" w:rsidRPr="00784F82" w:rsidRDefault="009A481F" w:rsidP="007B7E06">
      <w:pPr>
        <w:rPr>
          <w:color w:val="000000"/>
          <w:sz w:val="22"/>
          <w:lang w:val="lt-LT"/>
        </w:rPr>
      </w:pPr>
      <w:r w:rsidRPr="00784F82">
        <w:rPr>
          <w:color w:val="000000"/>
          <w:sz w:val="22"/>
          <w:lang w:val="lt-LT"/>
        </w:rPr>
        <w:t xml:space="preserve">Pacientams, kuriems yra </w:t>
      </w:r>
      <w:r w:rsidRPr="00784F82">
        <w:rPr>
          <w:i/>
          <w:color w:val="000000"/>
          <w:sz w:val="22"/>
          <w:lang w:val="lt-LT"/>
        </w:rPr>
        <w:t>Herpes simplex</w:t>
      </w:r>
      <w:r w:rsidRPr="00784F82">
        <w:rPr>
          <w:color w:val="000000"/>
          <w:sz w:val="22"/>
          <w:lang w:val="lt-LT"/>
        </w:rPr>
        <w:t xml:space="preserve"> (išskyrus </w:t>
      </w:r>
      <w:r w:rsidRPr="00784F82">
        <w:rPr>
          <w:i/>
          <w:color w:val="000000"/>
          <w:sz w:val="22"/>
          <w:lang w:val="lt-LT"/>
        </w:rPr>
        <w:t>Herpes</w:t>
      </w:r>
      <w:r w:rsidRPr="00784F82">
        <w:rPr>
          <w:color w:val="000000"/>
          <w:sz w:val="22"/>
          <w:lang w:val="lt-LT"/>
        </w:rPr>
        <w:t xml:space="preserve"> encefalitą) ar </w:t>
      </w:r>
      <w:r w:rsidRPr="00784F82">
        <w:rPr>
          <w:i/>
          <w:color w:val="000000"/>
          <w:sz w:val="22"/>
          <w:lang w:val="lt-LT"/>
        </w:rPr>
        <w:t xml:space="preserve">Varicella zoster </w:t>
      </w:r>
      <w:r w:rsidRPr="00784F82">
        <w:rPr>
          <w:color w:val="000000"/>
          <w:sz w:val="22"/>
          <w:lang w:val="lt-LT"/>
        </w:rPr>
        <w:t xml:space="preserve">sukelta infekcinė liga, reikia kas 8 valandas infuzuoti 5 mg/kg kūno svorio Aciclovir Baxter 25 mg/ml </w:t>
      </w:r>
      <w:r w:rsidRPr="00784F82">
        <w:rPr>
          <w:color w:val="000000"/>
          <w:sz w:val="22"/>
          <w:lang w:val="lt-LT"/>
        </w:rPr>
        <w:lastRenderedPageBreak/>
        <w:t>koncentrato infuziniam tirpalui dozę, jei nėra inkstų funkcijos sutrikimo (žr. „Dozavimas pacientams, kurių inkstų funkcija sutrikusi“).</w:t>
      </w:r>
    </w:p>
    <w:p w:rsidR="009A481F" w:rsidRPr="00784F82" w:rsidRDefault="009A481F" w:rsidP="007B7E06">
      <w:pPr>
        <w:rPr>
          <w:color w:val="000000"/>
          <w:sz w:val="22"/>
          <w:lang w:val="lt-LT"/>
        </w:rPr>
      </w:pPr>
    </w:p>
    <w:p w:rsidR="009A481F" w:rsidRPr="00784F82" w:rsidRDefault="009A481F" w:rsidP="007B7E06">
      <w:pPr>
        <w:rPr>
          <w:color w:val="000000"/>
          <w:sz w:val="22"/>
          <w:lang w:val="lt-LT"/>
        </w:rPr>
      </w:pPr>
      <w:r w:rsidRPr="00784F82">
        <w:rPr>
          <w:color w:val="000000"/>
          <w:sz w:val="22"/>
          <w:lang w:val="lt-LT"/>
        </w:rPr>
        <w:t xml:space="preserve">Pacientams, kurių imuninė reakcija yra sutrikusi ir kuriems yra </w:t>
      </w:r>
      <w:r w:rsidRPr="00784F82">
        <w:rPr>
          <w:i/>
          <w:color w:val="000000"/>
          <w:sz w:val="22"/>
          <w:lang w:val="lt-LT"/>
        </w:rPr>
        <w:t xml:space="preserve">Varicella zoster </w:t>
      </w:r>
      <w:r w:rsidRPr="00784F82">
        <w:rPr>
          <w:color w:val="000000"/>
          <w:sz w:val="22"/>
          <w:lang w:val="lt-LT"/>
        </w:rPr>
        <w:t xml:space="preserve">sukelta infekcinė liga ar </w:t>
      </w:r>
      <w:r w:rsidRPr="00784F82">
        <w:rPr>
          <w:i/>
          <w:color w:val="000000"/>
          <w:sz w:val="22"/>
          <w:lang w:val="lt-LT"/>
        </w:rPr>
        <w:t>Herpes</w:t>
      </w:r>
      <w:r w:rsidRPr="00784F82">
        <w:rPr>
          <w:color w:val="000000"/>
          <w:sz w:val="22"/>
          <w:lang w:val="lt-LT"/>
        </w:rPr>
        <w:t xml:space="preserve"> encefalitas, reikia kas 8 valandas infuzuoti 10 mg/kg kūno svorio Aciclovir Baxter 25 mg/ml koncentrato infuziniam tirpalui dozę, jei nėra inkstų funkcijos sutrikimo (žr. „Dozavimas pacientams, kurių inkstų funkcija sutrikusi“).</w:t>
      </w:r>
    </w:p>
    <w:p w:rsidR="009A481F" w:rsidRPr="00784F82" w:rsidRDefault="009A481F" w:rsidP="007B7E06">
      <w:pPr>
        <w:rPr>
          <w:color w:val="000000"/>
          <w:sz w:val="22"/>
          <w:lang w:val="lt-LT"/>
        </w:rPr>
      </w:pPr>
    </w:p>
    <w:p w:rsidR="009A481F" w:rsidRPr="00784F82" w:rsidRDefault="009A481F" w:rsidP="007B7E06">
      <w:pPr>
        <w:autoSpaceDE w:val="0"/>
        <w:autoSpaceDN w:val="0"/>
        <w:adjustRightInd w:val="0"/>
        <w:rPr>
          <w:sz w:val="22"/>
          <w:lang w:val="lt-LT"/>
        </w:rPr>
      </w:pPr>
      <w:r w:rsidRPr="00784F82">
        <w:rPr>
          <w:sz w:val="22"/>
          <w:lang w:val="lt-LT"/>
        </w:rPr>
        <w:t>Jei į veną vartojama acikloviro dozė nutukusiam pacientui apskaičiuojama pagal tikrąjį kūno svorį, koncentracija plazmoje gali būti didesnė (žr. 5.2 skyrių). Dėl šios priežasties būtina apsvarstyti dozės mažinimą nutukusiems pacientams, ypač jei yra inkstų funkcijos sutrikimas arba pacientas yra senyvas.</w:t>
      </w:r>
    </w:p>
    <w:p w:rsidR="009A481F" w:rsidRPr="00784F82" w:rsidRDefault="009A481F" w:rsidP="007B7E06">
      <w:pPr>
        <w:autoSpaceDE w:val="0"/>
        <w:autoSpaceDN w:val="0"/>
        <w:adjustRightInd w:val="0"/>
        <w:rPr>
          <w:sz w:val="22"/>
          <w:lang w:val="lt-LT"/>
        </w:rPr>
      </w:pPr>
    </w:p>
    <w:p w:rsidR="009A481F" w:rsidRPr="00784F82" w:rsidRDefault="009A481F" w:rsidP="007B7E06">
      <w:pPr>
        <w:rPr>
          <w:color w:val="000000"/>
          <w:sz w:val="22"/>
          <w:lang w:val="lt-LT"/>
        </w:rPr>
      </w:pPr>
      <w:r w:rsidRPr="00784F82">
        <w:rPr>
          <w:color w:val="000000"/>
          <w:sz w:val="22"/>
          <w:u w:val="single"/>
          <w:lang w:val="lt-LT"/>
        </w:rPr>
        <w:t>Vaikų populiacija</w:t>
      </w:r>
      <w:r w:rsidRPr="00784F82">
        <w:rPr>
          <w:color w:val="000000"/>
          <w:sz w:val="22"/>
          <w:lang w:val="lt-LT"/>
        </w:rPr>
        <w:t xml:space="preserve"> </w:t>
      </w:r>
    </w:p>
    <w:p w:rsidR="009A481F" w:rsidRPr="00784F82" w:rsidRDefault="009A481F" w:rsidP="007B7E06">
      <w:pPr>
        <w:rPr>
          <w:color w:val="000000"/>
          <w:sz w:val="22"/>
          <w:lang w:val="lt-LT"/>
        </w:rPr>
      </w:pPr>
      <w:r w:rsidRPr="00784F82">
        <w:rPr>
          <w:color w:val="000000"/>
          <w:sz w:val="22"/>
          <w:lang w:val="lt-LT"/>
        </w:rPr>
        <w:t>Aciclovir Baxter 25 mg/ml koncentrato infuziniam tirpalui dozė kūdikiams ir vaikams nuo 3 mėnesių iki 12 metų amžiaus apskaičiuojama pagal kūno paviršiaus plotą.</w:t>
      </w:r>
    </w:p>
    <w:p w:rsidR="009A481F" w:rsidRPr="00784F82" w:rsidRDefault="009A481F" w:rsidP="007B7E06">
      <w:pPr>
        <w:rPr>
          <w:color w:val="000000"/>
          <w:sz w:val="22"/>
          <w:lang w:val="lt-LT"/>
        </w:rPr>
      </w:pPr>
    </w:p>
    <w:p w:rsidR="009A481F" w:rsidRPr="00784F82" w:rsidRDefault="009A481F" w:rsidP="007B7E06">
      <w:pPr>
        <w:rPr>
          <w:color w:val="000000"/>
          <w:sz w:val="22"/>
          <w:lang w:val="lt-LT"/>
        </w:rPr>
      </w:pPr>
      <w:r w:rsidRPr="00784F82">
        <w:rPr>
          <w:color w:val="000000"/>
          <w:sz w:val="22"/>
          <w:lang w:val="lt-LT"/>
        </w:rPr>
        <w:t xml:space="preserve">3 mėnesių ir vyresniems kūdikiams ir vaikams, kuriems yra </w:t>
      </w:r>
      <w:r w:rsidRPr="00784F82">
        <w:rPr>
          <w:i/>
          <w:color w:val="000000"/>
          <w:sz w:val="22"/>
          <w:lang w:val="lt-LT"/>
        </w:rPr>
        <w:t>Herpes simplex</w:t>
      </w:r>
      <w:r w:rsidRPr="00784F82">
        <w:rPr>
          <w:color w:val="000000"/>
          <w:sz w:val="22"/>
          <w:lang w:val="lt-LT"/>
        </w:rPr>
        <w:t xml:space="preserve"> (išskyrus </w:t>
      </w:r>
      <w:r w:rsidRPr="00784F82">
        <w:rPr>
          <w:i/>
          <w:color w:val="000000"/>
          <w:sz w:val="22"/>
          <w:lang w:val="lt-LT"/>
        </w:rPr>
        <w:t>Herpes</w:t>
      </w:r>
      <w:r w:rsidRPr="00784F82">
        <w:rPr>
          <w:color w:val="000000"/>
          <w:sz w:val="22"/>
          <w:lang w:val="lt-LT"/>
        </w:rPr>
        <w:t xml:space="preserve"> encefalitą) ar </w:t>
      </w:r>
      <w:r w:rsidRPr="00784F82">
        <w:rPr>
          <w:i/>
          <w:color w:val="000000"/>
          <w:sz w:val="22"/>
          <w:lang w:val="lt-LT"/>
        </w:rPr>
        <w:t xml:space="preserve">Varicella zoster </w:t>
      </w:r>
      <w:r w:rsidRPr="00784F82">
        <w:rPr>
          <w:color w:val="000000"/>
          <w:sz w:val="22"/>
          <w:lang w:val="lt-LT"/>
        </w:rPr>
        <w:t>sukelta infekcinė liga, reikia kas 8 valandas infuzuoti 250 mg/m</w:t>
      </w:r>
      <w:r w:rsidRPr="00784F82">
        <w:rPr>
          <w:color w:val="000000"/>
          <w:sz w:val="22"/>
          <w:vertAlign w:val="superscript"/>
          <w:lang w:val="lt-LT"/>
        </w:rPr>
        <w:t>2</w:t>
      </w:r>
      <w:r w:rsidRPr="00784F82">
        <w:rPr>
          <w:color w:val="000000"/>
          <w:sz w:val="22"/>
          <w:lang w:val="lt-LT"/>
        </w:rPr>
        <w:t xml:space="preserve"> kūno paviršiaus ploto Aciclovir Baxter 25 mg/ml koncentrato infuziniam tirpalui dozę, jei nėra inkstų funkcijos sutrikimo.</w:t>
      </w:r>
    </w:p>
    <w:p w:rsidR="009A481F" w:rsidRPr="00784F82" w:rsidRDefault="009A481F" w:rsidP="007B7E06">
      <w:pPr>
        <w:rPr>
          <w:color w:val="000000"/>
          <w:sz w:val="22"/>
          <w:lang w:val="lt-LT"/>
        </w:rPr>
      </w:pPr>
    </w:p>
    <w:p w:rsidR="009A481F" w:rsidRPr="00784F82" w:rsidRDefault="009A481F" w:rsidP="007B7E06">
      <w:pPr>
        <w:rPr>
          <w:color w:val="000000"/>
          <w:sz w:val="22"/>
          <w:lang w:val="lt-LT"/>
        </w:rPr>
      </w:pPr>
      <w:r w:rsidRPr="00784F82">
        <w:rPr>
          <w:color w:val="000000"/>
          <w:sz w:val="22"/>
          <w:lang w:val="lt-LT"/>
        </w:rPr>
        <w:t xml:space="preserve">Vaikams, kurių imuninė reakcija yra sutrikusi ir kuriems yra </w:t>
      </w:r>
      <w:r w:rsidRPr="00784F82">
        <w:rPr>
          <w:i/>
          <w:color w:val="000000"/>
          <w:sz w:val="22"/>
          <w:lang w:val="lt-LT"/>
        </w:rPr>
        <w:t xml:space="preserve">Varicella zoster </w:t>
      </w:r>
      <w:r w:rsidRPr="00784F82">
        <w:rPr>
          <w:color w:val="000000"/>
          <w:sz w:val="22"/>
          <w:lang w:val="lt-LT"/>
        </w:rPr>
        <w:t xml:space="preserve">sukelta infekcinė liga ar </w:t>
      </w:r>
      <w:r w:rsidRPr="00784F82">
        <w:rPr>
          <w:i/>
          <w:color w:val="000000"/>
          <w:sz w:val="22"/>
          <w:lang w:val="lt-LT"/>
        </w:rPr>
        <w:t>Herpes</w:t>
      </w:r>
      <w:r w:rsidRPr="00784F82">
        <w:rPr>
          <w:color w:val="000000"/>
          <w:sz w:val="22"/>
          <w:lang w:val="lt-LT"/>
        </w:rPr>
        <w:t xml:space="preserve"> encefalitas, reikia kas 8 valandas infuzuoti 500 mg/m</w:t>
      </w:r>
      <w:r w:rsidRPr="00784F82">
        <w:rPr>
          <w:color w:val="000000"/>
          <w:sz w:val="22"/>
          <w:vertAlign w:val="superscript"/>
          <w:lang w:val="lt-LT"/>
        </w:rPr>
        <w:t>2</w:t>
      </w:r>
      <w:r w:rsidRPr="00784F82">
        <w:rPr>
          <w:color w:val="000000"/>
          <w:sz w:val="22"/>
          <w:lang w:val="lt-LT"/>
        </w:rPr>
        <w:t xml:space="preserve">  kūno paviršiaus ploto Aciclovir Baxter 25 mg/ml koncentrato infuziniam tirpalui dozę, jei nėra inkstų funkcijos sutrikimo.</w:t>
      </w:r>
    </w:p>
    <w:p w:rsidR="009A481F" w:rsidRPr="00784F82" w:rsidRDefault="009A481F" w:rsidP="007B7E06">
      <w:pPr>
        <w:rPr>
          <w:color w:val="000000"/>
          <w:sz w:val="22"/>
          <w:lang w:val="lt-LT"/>
        </w:rPr>
      </w:pPr>
    </w:p>
    <w:p w:rsidR="009A481F" w:rsidRPr="00784F82" w:rsidRDefault="009A481F" w:rsidP="007B7E06">
      <w:pPr>
        <w:autoSpaceDE w:val="0"/>
        <w:autoSpaceDN w:val="0"/>
        <w:adjustRightInd w:val="0"/>
        <w:rPr>
          <w:sz w:val="22"/>
          <w:lang w:val="lt-LT"/>
        </w:rPr>
      </w:pPr>
      <w:r w:rsidRPr="00784F82">
        <w:rPr>
          <w:color w:val="000000"/>
          <w:sz w:val="22"/>
          <w:lang w:val="lt-LT"/>
        </w:rPr>
        <w:t>Aciclovir Baxter 25 mg/ml koncentrato infuziniam tirpalui dozė naujagimiams ir jaunesniems kaip 3 mėnesių kūdikiams apskaičiuojama pagal kūno svorį</w:t>
      </w:r>
      <w:r w:rsidRPr="00784F82">
        <w:rPr>
          <w:sz w:val="22"/>
          <w:lang w:val="lt-LT"/>
        </w:rPr>
        <w:t>.</w:t>
      </w:r>
    </w:p>
    <w:p w:rsidR="009A481F" w:rsidRPr="00784F82" w:rsidRDefault="009A481F" w:rsidP="007B7E06">
      <w:pPr>
        <w:autoSpaceDE w:val="0"/>
        <w:autoSpaceDN w:val="0"/>
        <w:adjustRightInd w:val="0"/>
        <w:rPr>
          <w:sz w:val="22"/>
          <w:lang w:val="lt-LT"/>
        </w:rPr>
      </w:pPr>
    </w:p>
    <w:p w:rsidR="009A481F" w:rsidRPr="00784F82" w:rsidRDefault="009A481F" w:rsidP="007B7E06">
      <w:pPr>
        <w:rPr>
          <w:color w:val="000000"/>
          <w:sz w:val="22"/>
          <w:lang w:val="lt-LT"/>
        </w:rPr>
      </w:pPr>
      <w:r w:rsidRPr="00784F82">
        <w:rPr>
          <w:color w:val="000000"/>
          <w:sz w:val="22"/>
          <w:lang w:val="lt-LT"/>
        </w:rPr>
        <w:t xml:space="preserve">Vaikams, kuriems yra arba manoma, kad gali būti naujagimių </w:t>
      </w:r>
      <w:r w:rsidRPr="00784F82">
        <w:rPr>
          <w:i/>
          <w:color w:val="000000"/>
          <w:sz w:val="22"/>
          <w:lang w:val="lt-LT"/>
        </w:rPr>
        <w:t>Herpes</w:t>
      </w:r>
      <w:r w:rsidRPr="00784F82">
        <w:rPr>
          <w:color w:val="000000"/>
          <w:sz w:val="22"/>
          <w:lang w:val="lt-LT"/>
        </w:rPr>
        <w:t xml:space="preserve"> infekcija, rekomenduojama kas 8 valandas į veną infuzuojama acikloviro dozė yra 20 mg/kg kūno svorio. Tokia dozė vartojama 21 dieną, jei liga yra išplitusi arba pažeista centrinė nervų sistema, ir 14 dienų, jei pažeista tik oda ir gleivinė.</w:t>
      </w:r>
    </w:p>
    <w:p w:rsidR="009A481F" w:rsidRPr="00784F82" w:rsidRDefault="009A481F" w:rsidP="007B7E06">
      <w:pPr>
        <w:rPr>
          <w:color w:val="000000"/>
          <w:sz w:val="22"/>
          <w:lang w:val="lt-LT"/>
        </w:rPr>
      </w:pPr>
    </w:p>
    <w:p w:rsidR="009A481F" w:rsidRPr="00784F82" w:rsidRDefault="009A481F" w:rsidP="007B7E06">
      <w:pPr>
        <w:rPr>
          <w:color w:val="000000"/>
          <w:sz w:val="22"/>
          <w:lang w:val="lt-LT"/>
        </w:rPr>
      </w:pPr>
      <w:r w:rsidRPr="00784F82">
        <w:rPr>
          <w:color w:val="000000"/>
          <w:sz w:val="22"/>
          <w:lang w:val="lt-LT"/>
        </w:rPr>
        <w:t>Kūdikiams ir vaikams, kurių inkstų funkcija sutrikusi, dozę būtina tinkamai koreguoti, atsižvelgiant į sutrikimo sunkumą (žr. „Dozavimas pacientams, kurių inkstų funkcija sutrikusi“).</w:t>
      </w:r>
    </w:p>
    <w:p w:rsidR="009A481F" w:rsidRPr="00784F82" w:rsidRDefault="009A481F" w:rsidP="007B7E06">
      <w:pPr>
        <w:rPr>
          <w:color w:val="000000"/>
          <w:sz w:val="22"/>
          <w:lang w:val="lt-LT"/>
        </w:rPr>
      </w:pPr>
    </w:p>
    <w:p w:rsidR="009A481F" w:rsidRPr="00784F82" w:rsidRDefault="009A481F" w:rsidP="007B7E06">
      <w:pPr>
        <w:rPr>
          <w:color w:val="000000"/>
          <w:sz w:val="22"/>
          <w:u w:val="single"/>
          <w:lang w:val="lt-LT"/>
        </w:rPr>
      </w:pPr>
      <w:r w:rsidRPr="00784F82">
        <w:rPr>
          <w:color w:val="000000"/>
          <w:sz w:val="22"/>
          <w:u w:val="single"/>
          <w:lang w:val="lt-LT"/>
        </w:rPr>
        <w:t>Dozavimas senyviems pacientams</w:t>
      </w:r>
    </w:p>
    <w:p w:rsidR="009A481F" w:rsidRPr="00784F82" w:rsidRDefault="009A481F" w:rsidP="007B7E06">
      <w:pPr>
        <w:rPr>
          <w:color w:val="000000"/>
          <w:sz w:val="22"/>
          <w:lang w:val="lt-LT"/>
        </w:rPr>
      </w:pPr>
      <w:r w:rsidRPr="00784F82">
        <w:rPr>
          <w:color w:val="000000"/>
          <w:sz w:val="22"/>
          <w:lang w:val="lt-LT"/>
        </w:rPr>
        <w:t>Reikia įvertinti galimą inkstų funkcijos sutrikimą senyviems žmonėms ir tinkamai koreguoti dozę (žr. „Dozavimas pacientams, kurių inkstų funkcija sutrikusi“).</w:t>
      </w:r>
    </w:p>
    <w:p w:rsidR="009A481F" w:rsidRPr="00784F82" w:rsidRDefault="009A481F" w:rsidP="007B7E06">
      <w:pPr>
        <w:rPr>
          <w:color w:val="000000"/>
          <w:sz w:val="22"/>
          <w:lang w:val="lt-LT"/>
        </w:rPr>
      </w:pPr>
    </w:p>
    <w:p w:rsidR="009A481F" w:rsidRPr="00784F82" w:rsidRDefault="009A481F" w:rsidP="007B7E06">
      <w:pPr>
        <w:rPr>
          <w:color w:val="000000"/>
          <w:sz w:val="22"/>
          <w:lang w:val="lt-LT"/>
        </w:rPr>
      </w:pPr>
      <w:r w:rsidRPr="00784F82">
        <w:rPr>
          <w:color w:val="000000"/>
          <w:sz w:val="22"/>
          <w:lang w:val="lt-LT"/>
        </w:rPr>
        <w:t>Būtina palaikyti tinkamą hidrataciją.</w:t>
      </w:r>
    </w:p>
    <w:p w:rsidR="009A481F" w:rsidRPr="00784F82" w:rsidRDefault="009A481F" w:rsidP="007B7E06">
      <w:pPr>
        <w:rPr>
          <w:color w:val="000000"/>
          <w:sz w:val="22"/>
          <w:lang w:val="lt-LT"/>
        </w:rPr>
      </w:pPr>
    </w:p>
    <w:p w:rsidR="009A481F" w:rsidRPr="00784F82" w:rsidRDefault="009A481F" w:rsidP="007B7E06">
      <w:pPr>
        <w:rPr>
          <w:color w:val="000000"/>
          <w:sz w:val="22"/>
          <w:lang w:val="lt-LT"/>
        </w:rPr>
      </w:pPr>
      <w:r w:rsidRPr="00784F82">
        <w:rPr>
          <w:color w:val="000000"/>
          <w:sz w:val="22"/>
          <w:u w:val="single"/>
          <w:lang w:val="lt-LT"/>
        </w:rPr>
        <w:t>Dozavimas pacientams, kurių inkstų funkcija sutrikusi</w:t>
      </w:r>
    </w:p>
    <w:p w:rsidR="009A481F" w:rsidRPr="00784F82" w:rsidRDefault="009A481F" w:rsidP="007B7E06">
      <w:pPr>
        <w:rPr>
          <w:color w:val="000000"/>
          <w:sz w:val="22"/>
          <w:lang w:val="lt-LT"/>
        </w:rPr>
      </w:pPr>
      <w:r w:rsidRPr="00784F82">
        <w:rPr>
          <w:color w:val="000000"/>
          <w:sz w:val="22"/>
          <w:lang w:val="lt-LT"/>
        </w:rPr>
        <w:t>Aciclovir Baxter 25 mg/ml koncentrato infuziniam tirpalui pacientams, kurių inkstų funkcija sutrikusi, būtina vartoti atsargiai. Būtina palaikyti tinkamą hidrataciją.</w:t>
      </w:r>
    </w:p>
    <w:p w:rsidR="009A481F" w:rsidRPr="00784F82" w:rsidRDefault="009A481F" w:rsidP="007B7E06">
      <w:pPr>
        <w:rPr>
          <w:color w:val="000000"/>
          <w:sz w:val="22"/>
          <w:lang w:val="lt-LT"/>
        </w:rPr>
      </w:pPr>
      <w:r w:rsidRPr="00784F82">
        <w:rPr>
          <w:color w:val="000000"/>
          <w:sz w:val="22"/>
          <w:lang w:val="lt-LT"/>
        </w:rPr>
        <w:t>Dozę pacientams, kurių inkstų funkcija sutrikusi, būtina koreguoti atsižvelgiant į kreatinino klirensą, išreikštą ml/min. (suaugusiems žmonėms ir paaugliams) ar ml/min./1,73 m</w:t>
      </w:r>
      <w:r w:rsidRPr="00784F82">
        <w:rPr>
          <w:color w:val="000000"/>
          <w:sz w:val="22"/>
          <w:vertAlign w:val="superscript"/>
          <w:lang w:val="lt-LT"/>
        </w:rPr>
        <w:t>2</w:t>
      </w:r>
      <w:r w:rsidRPr="00784F82">
        <w:rPr>
          <w:color w:val="000000"/>
          <w:sz w:val="22"/>
          <w:lang w:val="lt-LT"/>
        </w:rPr>
        <w:t xml:space="preserve"> kūno paviršiaus ploto (kūdikiams ir jaunesniems kaip 13 metų vaikams). Toliau pateikiamos dozavimo keitimo rekomendacijos.</w:t>
      </w:r>
    </w:p>
    <w:p w:rsidR="009A481F" w:rsidRPr="00784F82" w:rsidRDefault="009A481F" w:rsidP="007B7E06">
      <w:pPr>
        <w:rPr>
          <w:rFonts w:eastAsia="Calibri"/>
          <w:color w:val="000000"/>
          <w:sz w:val="22"/>
          <w:lang w:val="lt-LT"/>
        </w:rPr>
      </w:pPr>
    </w:p>
    <w:p w:rsidR="009A481F" w:rsidRPr="00784F82" w:rsidRDefault="009A481F" w:rsidP="007B7E06">
      <w:pPr>
        <w:rPr>
          <w:rFonts w:eastAsia="Calibri"/>
          <w:color w:val="000000"/>
          <w:sz w:val="22"/>
          <w:lang w:val="lt-LT"/>
        </w:rPr>
      </w:pPr>
      <w:r w:rsidRPr="00784F82">
        <w:rPr>
          <w:rFonts w:eastAsia="Calibri"/>
          <w:color w:val="000000"/>
          <w:sz w:val="22"/>
          <w:lang w:val="lt-LT"/>
        </w:rPr>
        <w:t>Dozės koregavimas suaugusiems žmonėms ir paaugliams</w:t>
      </w:r>
    </w:p>
    <w:p w:rsidR="009A481F" w:rsidRPr="00784F82" w:rsidRDefault="009A481F" w:rsidP="007B7E06">
      <w:pPr>
        <w:rPr>
          <w:color w:val="000000"/>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13"/>
        <w:gridCol w:w="7217"/>
      </w:tblGrid>
      <w:tr w:rsidR="009A481F" w:rsidRPr="009A481F" w:rsidTr="00784F82">
        <w:tc>
          <w:tcPr>
            <w:tcW w:w="1728" w:type="dxa"/>
          </w:tcPr>
          <w:p w:rsidR="009A481F" w:rsidRPr="00784F82" w:rsidRDefault="009A481F" w:rsidP="007B7E06">
            <w:pPr>
              <w:rPr>
                <w:sz w:val="22"/>
                <w:lang w:val="lt-LT"/>
              </w:rPr>
            </w:pPr>
            <w:r w:rsidRPr="00784F82">
              <w:rPr>
                <w:sz w:val="22"/>
                <w:lang w:val="lt-LT"/>
              </w:rPr>
              <w:t>Kreatinino klirensas</w:t>
            </w:r>
          </w:p>
        </w:tc>
        <w:tc>
          <w:tcPr>
            <w:tcW w:w="7560" w:type="dxa"/>
          </w:tcPr>
          <w:p w:rsidR="009A481F" w:rsidRPr="00784F82" w:rsidRDefault="009A481F" w:rsidP="007B7E06">
            <w:pPr>
              <w:rPr>
                <w:sz w:val="22"/>
                <w:lang w:val="lt-LT"/>
              </w:rPr>
            </w:pPr>
            <w:r w:rsidRPr="00784F82">
              <w:rPr>
                <w:sz w:val="22"/>
                <w:lang w:val="lt-LT"/>
              </w:rPr>
              <w:t>Dozė</w:t>
            </w:r>
          </w:p>
        </w:tc>
      </w:tr>
      <w:tr w:rsidR="009A481F" w:rsidRPr="009A481F" w:rsidTr="00784F82">
        <w:tc>
          <w:tcPr>
            <w:tcW w:w="1728" w:type="dxa"/>
          </w:tcPr>
          <w:p w:rsidR="009A481F" w:rsidRPr="00784F82" w:rsidRDefault="009A481F" w:rsidP="007B7E06">
            <w:pPr>
              <w:rPr>
                <w:sz w:val="22"/>
                <w:lang w:val="lt-LT"/>
              </w:rPr>
            </w:pPr>
            <w:r w:rsidRPr="00784F82">
              <w:rPr>
                <w:sz w:val="22"/>
                <w:lang w:val="lt-LT"/>
              </w:rPr>
              <w:t>25</w:t>
            </w:r>
            <w:r w:rsidRPr="00784F82">
              <w:rPr>
                <w:sz w:val="22"/>
                <w:lang w:val="lt-LT"/>
              </w:rPr>
              <w:noBreakHyphen/>
              <w:t>50 ml/min.</w:t>
            </w:r>
          </w:p>
        </w:tc>
        <w:tc>
          <w:tcPr>
            <w:tcW w:w="7560" w:type="dxa"/>
          </w:tcPr>
          <w:p w:rsidR="009A481F" w:rsidRPr="00784F82" w:rsidRDefault="009A481F" w:rsidP="007B7E06">
            <w:pPr>
              <w:rPr>
                <w:sz w:val="22"/>
                <w:lang w:val="lt-LT"/>
              </w:rPr>
            </w:pPr>
            <w:r w:rsidRPr="00784F82">
              <w:rPr>
                <w:sz w:val="22"/>
                <w:lang w:val="lt-LT"/>
              </w:rPr>
              <w:t>Aukščiau paminėtą rekomenduojamą dozę (5 arba 10 mg/kg kūno svorio) reikia infuzuoti kas 12 valandų.</w:t>
            </w:r>
          </w:p>
        </w:tc>
      </w:tr>
      <w:tr w:rsidR="009A481F" w:rsidRPr="009A481F" w:rsidTr="00784F82">
        <w:tc>
          <w:tcPr>
            <w:tcW w:w="1728" w:type="dxa"/>
          </w:tcPr>
          <w:p w:rsidR="009A481F" w:rsidRPr="00784F82" w:rsidRDefault="009A481F" w:rsidP="007B7E06">
            <w:pPr>
              <w:rPr>
                <w:sz w:val="22"/>
                <w:lang w:val="lt-LT"/>
              </w:rPr>
            </w:pPr>
            <w:r w:rsidRPr="00784F82">
              <w:rPr>
                <w:sz w:val="22"/>
                <w:lang w:val="lt-LT"/>
              </w:rPr>
              <w:lastRenderedPageBreak/>
              <w:t>10</w:t>
            </w:r>
            <w:r w:rsidRPr="00784F82">
              <w:rPr>
                <w:sz w:val="22"/>
                <w:lang w:val="lt-LT"/>
              </w:rPr>
              <w:noBreakHyphen/>
              <w:t>25 ml/min.</w:t>
            </w:r>
          </w:p>
        </w:tc>
        <w:tc>
          <w:tcPr>
            <w:tcW w:w="7560" w:type="dxa"/>
          </w:tcPr>
          <w:p w:rsidR="009A481F" w:rsidRPr="00784F82" w:rsidRDefault="009A481F" w:rsidP="007B7E06">
            <w:pPr>
              <w:rPr>
                <w:sz w:val="22"/>
                <w:lang w:val="lt-LT"/>
              </w:rPr>
            </w:pPr>
            <w:r w:rsidRPr="00784F82">
              <w:rPr>
                <w:sz w:val="22"/>
                <w:lang w:val="lt-LT"/>
              </w:rPr>
              <w:t>Aukščiau paminėtą rekomenduojamą dozę (5 arba 10 mg/kg kūno svorio) reikia infuzuoti kas 24 valandas.</w:t>
            </w:r>
          </w:p>
          <w:p w:rsidR="009A481F" w:rsidRPr="00784F82" w:rsidRDefault="009A481F" w:rsidP="007B7E06">
            <w:pPr>
              <w:rPr>
                <w:sz w:val="22"/>
                <w:lang w:val="lt-LT"/>
              </w:rPr>
            </w:pPr>
          </w:p>
          <w:p w:rsidR="009A481F" w:rsidRPr="00784F82" w:rsidRDefault="009A481F" w:rsidP="007B7E06">
            <w:pPr>
              <w:jc w:val="center"/>
              <w:rPr>
                <w:sz w:val="22"/>
                <w:lang w:val="lt-LT"/>
              </w:rPr>
            </w:pPr>
          </w:p>
        </w:tc>
      </w:tr>
      <w:tr w:rsidR="009A481F" w:rsidRPr="009A481F" w:rsidTr="00784F82">
        <w:tc>
          <w:tcPr>
            <w:tcW w:w="1728" w:type="dxa"/>
          </w:tcPr>
          <w:p w:rsidR="009A481F" w:rsidRPr="00784F82" w:rsidRDefault="009A481F" w:rsidP="007B7E06">
            <w:pPr>
              <w:rPr>
                <w:color w:val="000000"/>
                <w:sz w:val="22"/>
                <w:lang w:val="lt-LT"/>
              </w:rPr>
            </w:pPr>
            <w:r w:rsidRPr="00784F82">
              <w:rPr>
                <w:color w:val="000000"/>
                <w:sz w:val="22"/>
                <w:lang w:val="lt-LT"/>
              </w:rPr>
              <w:t>0 (anurija) - 10 ml/min.</w:t>
            </w:r>
          </w:p>
        </w:tc>
        <w:tc>
          <w:tcPr>
            <w:tcW w:w="7560" w:type="dxa"/>
          </w:tcPr>
          <w:p w:rsidR="009A481F" w:rsidRPr="00784F82" w:rsidRDefault="009A481F" w:rsidP="007B7E06">
            <w:pPr>
              <w:rPr>
                <w:sz w:val="22"/>
                <w:lang w:val="lt-LT"/>
              </w:rPr>
            </w:pPr>
            <w:r w:rsidRPr="00784F82">
              <w:rPr>
                <w:sz w:val="22"/>
                <w:lang w:val="lt-LT"/>
              </w:rPr>
              <w:t>Nuolatinės ambulatorinės peritoninės dializės (NAPD) atveju aukščiau paminėtą rekomenduojamą dozę (5 arba 10 mg/kg kūno svorio) reikia sumažinti per pusę ir infuzuoti kas 24 valandas.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pacientas gydomas hemodializėmis, aukščiau paminėtą rekomenduojamą dozę (5 arba 10 mg/kg kūno svorio) reikia sumažinti per pusę ir infuzuoti kas 24 valandas bei po dializės.</w:t>
            </w:r>
          </w:p>
        </w:tc>
      </w:tr>
    </w:tbl>
    <w:p w:rsidR="009A481F" w:rsidRPr="00784F82" w:rsidRDefault="009A481F" w:rsidP="007B7E06">
      <w:pPr>
        <w:rPr>
          <w:sz w:val="22"/>
          <w:lang w:val="lt-LT"/>
        </w:rPr>
      </w:pPr>
    </w:p>
    <w:p w:rsidR="009A481F" w:rsidRPr="00784F82" w:rsidRDefault="009A481F" w:rsidP="007B7E06">
      <w:pPr>
        <w:rPr>
          <w:rFonts w:eastAsia="Calibri"/>
          <w:color w:val="000000"/>
          <w:sz w:val="22"/>
          <w:lang w:val="lt-LT"/>
        </w:rPr>
      </w:pPr>
      <w:r w:rsidRPr="00784F82">
        <w:rPr>
          <w:rFonts w:eastAsia="Calibri"/>
          <w:color w:val="000000"/>
          <w:sz w:val="22"/>
          <w:lang w:val="lt-LT"/>
        </w:rPr>
        <w:t>Dozės koregavimas naujagimiams ir vaikams</w:t>
      </w:r>
    </w:p>
    <w:p w:rsidR="009A481F" w:rsidRPr="00784F82" w:rsidRDefault="009A481F" w:rsidP="007B7E06">
      <w:pPr>
        <w:rPr>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21"/>
        <w:gridCol w:w="7009"/>
      </w:tblGrid>
      <w:tr w:rsidR="009A481F" w:rsidRPr="009A481F" w:rsidTr="00784F82">
        <w:tc>
          <w:tcPr>
            <w:tcW w:w="1728" w:type="dxa"/>
          </w:tcPr>
          <w:p w:rsidR="009A481F" w:rsidRPr="00784F82" w:rsidRDefault="009A481F" w:rsidP="007B7E06">
            <w:pPr>
              <w:rPr>
                <w:sz w:val="22"/>
                <w:lang w:val="lt-LT"/>
              </w:rPr>
            </w:pPr>
            <w:r w:rsidRPr="00784F82">
              <w:rPr>
                <w:sz w:val="22"/>
                <w:lang w:val="lt-LT"/>
              </w:rPr>
              <w:t>Kreatinino klirensas</w:t>
            </w:r>
          </w:p>
        </w:tc>
        <w:tc>
          <w:tcPr>
            <w:tcW w:w="7560" w:type="dxa"/>
          </w:tcPr>
          <w:p w:rsidR="009A481F" w:rsidRPr="00784F82" w:rsidRDefault="009A481F" w:rsidP="007B7E06">
            <w:pPr>
              <w:rPr>
                <w:sz w:val="22"/>
                <w:lang w:val="lt-LT"/>
              </w:rPr>
            </w:pPr>
            <w:r w:rsidRPr="00784F82">
              <w:rPr>
                <w:sz w:val="22"/>
                <w:lang w:val="lt-LT"/>
              </w:rPr>
              <w:t>Dozė</w:t>
            </w:r>
          </w:p>
        </w:tc>
      </w:tr>
      <w:tr w:rsidR="009A481F" w:rsidRPr="009A481F" w:rsidTr="00784F82">
        <w:tc>
          <w:tcPr>
            <w:tcW w:w="1728" w:type="dxa"/>
          </w:tcPr>
          <w:p w:rsidR="009A481F" w:rsidRPr="00784F82" w:rsidRDefault="009A481F" w:rsidP="007B7E06">
            <w:pPr>
              <w:rPr>
                <w:sz w:val="22"/>
                <w:lang w:val="lt-LT"/>
              </w:rPr>
            </w:pPr>
            <w:r w:rsidRPr="00784F82">
              <w:rPr>
                <w:sz w:val="22"/>
                <w:lang w:val="lt-LT"/>
              </w:rPr>
              <w:t>25</w:t>
            </w:r>
            <w:r w:rsidRPr="00784F82">
              <w:rPr>
                <w:sz w:val="22"/>
                <w:lang w:val="lt-LT"/>
              </w:rPr>
              <w:noBreakHyphen/>
              <w:t>50 ml/min./1,73 m</w:t>
            </w:r>
            <w:r w:rsidRPr="00784F82">
              <w:rPr>
                <w:sz w:val="22"/>
                <w:vertAlign w:val="superscript"/>
                <w:lang w:val="lt-LT"/>
              </w:rPr>
              <w:t xml:space="preserve">2 </w:t>
            </w:r>
            <w:r w:rsidRPr="00784F82">
              <w:rPr>
                <w:sz w:val="22"/>
                <w:lang w:val="lt-LT"/>
              </w:rPr>
              <w:t>kūno paviršiaus ploto</w:t>
            </w:r>
          </w:p>
        </w:tc>
        <w:tc>
          <w:tcPr>
            <w:tcW w:w="7560" w:type="dxa"/>
          </w:tcPr>
          <w:p w:rsidR="009A481F" w:rsidRPr="00784F82" w:rsidRDefault="009A481F" w:rsidP="007B7E06">
            <w:pPr>
              <w:rPr>
                <w:sz w:val="22"/>
                <w:lang w:val="lt-LT"/>
              </w:rPr>
            </w:pPr>
            <w:r w:rsidRPr="00784F82">
              <w:rPr>
                <w:sz w:val="22"/>
                <w:lang w:val="lt-LT"/>
              </w:rPr>
              <w:t>Aukščiau paminėtą rekomenduojamą dozę (250 ar 500 mg/m</w:t>
            </w:r>
            <w:r w:rsidRPr="00784F82">
              <w:rPr>
                <w:sz w:val="22"/>
                <w:vertAlign w:val="superscript"/>
                <w:lang w:val="lt-LT"/>
              </w:rPr>
              <w:t xml:space="preserve">2 </w:t>
            </w:r>
            <w:r w:rsidRPr="00784F82">
              <w:rPr>
                <w:sz w:val="22"/>
                <w:lang w:val="lt-LT"/>
              </w:rPr>
              <w:t>kūno paviršiaus ploto arba 20 mg/kg kūno svorio) reikia infuzuoti kas 12 valandų.</w:t>
            </w:r>
          </w:p>
        </w:tc>
      </w:tr>
      <w:tr w:rsidR="009A481F" w:rsidRPr="009A481F" w:rsidTr="00784F82">
        <w:tc>
          <w:tcPr>
            <w:tcW w:w="1728" w:type="dxa"/>
          </w:tcPr>
          <w:p w:rsidR="009A481F" w:rsidRPr="00784F82" w:rsidRDefault="009A481F" w:rsidP="007B7E06">
            <w:pPr>
              <w:rPr>
                <w:sz w:val="22"/>
                <w:lang w:val="lt-LT"/>
              </w:rPr>
            </w:pPr>
            <w:r w:rsidRPr="00784F82">
              <w:rPr>
                <w:sz w:val="22"/>
                <w:lang w:val="lt-LT"/>
              </w:rPr>
              <w:t>10</w:t>
            </w:r>
            <w:r w:rsidRPr="00784F82">
              <w:rPr>
                <w:sz w:val="22"/>
                <w:lang w:val="lt-LT"/>
              </w:rPr>
              <w:noBreakHyphen/>
              <w:t>25 ml/min./1,73 m</w:t>
            </w:r>
            <w:r w:rsidRPr="00784F82">
              <w:rPr>
                <w:sz w:val="22"/>
                <w:vertAlign w:val="superscript"/>
                <w:lang w:val="lt-LT"/>
              </w:rPr>
              <w:t xml:space="preserve">2 </w:t>
            </w:r>
            <w:r w:rsidRPr="00784F82">
              <w:rPr>
                <w:sz w:val="22"/>
                <w:lang w:val="lt-LT"/>
              </w:rPr>
              <w:t>kūno paviršiaus ploto</w:t>
            </w:r>
          </w:p>
        </w:tc>
        <w:tc>
          <w:tcPr>
            <w:tcW w:w="7560" w:type="dxa"/>
          </w:tcPr>
          <w:p w:rsidR="009A481F" w:rsidRPr="00784F82" w:rsidRDefault="009A481F" w:rsidP="007B7E06">
            <w:pPr>
              <w:rPr>
                <w:sz w:val="22"/>
                <w:lang w:val="lt-LT"/>
              </w:rPr>
            </w:pPr>
            <w:r w:rsidRPr="00784F82">
              <w:rPr>
                <w:sz w:val="22"/>
                <w:lang w:val="lt-LT"/>
              </w:rPr>
              <w:t>Aukščiau paminėtą rekomenduojamą dozę (250 ar 500 mg/m</w:t>
            </w:r>
            <w:r w:rsidRPr="00784F82">
              <w:rPr>
                <w:sz w:val="22"/>
                <w:vertAlign w:val="superscript"/>
                <w:lang w:val="lt-LT"/>
              </w:rPr>
              <w:t xml:space="preserve">2 </w:t>
            </w:r>
            <w:r w:rsidRPr="00784F82">
              <w:rPr>
                <w:sz w:val="22"/>
                <w:lang w:val="lt-LT"/>
              </w:rPr>
              <w:t>kūno paviršiaus ploto arba 20 mg/kg kūno svorio) reikia infuzuoti kas 24 valandas.</w:t>
            </w:r>
          </w:p>
        </w:tc>
      </w:tr>
      <w:tr w:rsidR="009A481F" w:rsidRPr="009A481F" w:rsidTr="00784F82">
        <w:tc>
          <w:tcPr>
            <w:tcW w:w="1728" w:type="dxa"/>
          </w:tcPr>
          <w:p w:rsidR="009A481F" w:rsidRPr="00784F82" w:rsidRDefault="009A481F" w:rsidP="007B7E06">
            <w:pPr>
              <w:rPr>
                <w:color w:val="000000"/>
                <w:sz w:val="22"/>
                <w:lang w:val="lt-LT"/>
              </w:rPr>
            </w:pPr>
            <w:r w:rsidRPr="00784F82">
              <w:rPr>
                <w:color w:val="000000"/>
                <w:sz w:val="22"/>
                <w:lang w:val="lt-LT"/>
              </w:rPr>
              <w:t>0 (anurija) – 10 ml/min./1,73 m</w:t>
            </w:r>
            <w:r w:rsidRPr="00784F82">
              <w:rPr>
                <w:color w:val="000000"/>
                <w:sz w:val="22"/>
                <w:vertAlign w:val="superscript"/>
                <w:lang w:val="lt-LT"/>
              </w:rPr>
              <w:t xml:space="preserve">2 </w:t>
            </w:r>
            <w:r w:rsidRPr="00784F82">
              <w:rPr>
                <w:sz w:val="22"/>
                <w:lang w:val="lt-LT"/>
              </w:rPr>
              <w:t>kūno paviršiaus ploto</w:t>
            </w:r>
          </w:p>
        </w:tc>
        <w:tc>
          <w:tcPr>
            <w:tcW w:w="7560" w:type="dxa"/>
          </w:tcPr>
          <w:p w:rsidR="009A481F" w:rsidRPr="00784F82" w:rsidRDefault="009A481F" w:rsidP="007B7E06">
            <w:pPr>
              <w:rPr>
                <w:sz w:val="22"/>
                <w:lang w:val="lt-LT"/>
              </w:rPr>
            </w:pPr>
            <w:r w:rsidRPr="00784F82">
              <w:rPr>
                <w:sz w:val="22"/>
                <w:lang w:val="lt-LT"/>
              </w:rPr>
              <w:t>Nuolatinės ambulatorinės peritoninės dializės (NAPD) atveju aukščiau paminėtą rekomenduojamą dozę (250 ar 500 mg/m</w:t>
            </w:r>
            <w:r w:rsidRPr="00784F82">
              <w:rPr>
                <w:sz w:val="22"/>
                <w:vertAlign w:val="superscript"/>
                <w:lang w:val="lt-LT"/>
              </w:rPr>
              <w:t xml:space="preserve">2 </w:t>
            </w:r>
            <w:r w:rsidRPr="00784F82">
              <w:rPr>
                <w:sz w:val="22"/>
                <w:lang w:val="lt-LT"/>
              </w:rPr>
              <w:t>kūno paviršiaus ploto arba 20 mg/kg kūno svorio) reikia sumažinti per pusę ir infuzuoti kas 24 valandas.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pacientas gydomas hemodializėmis, aukščiau paminėtą rekomenduojamą dozę (250 ar 500 mg/m</w:t>
            </w:r>
            <w:r w:rsidRPr="00784F82">
              <w:rPr>
                <w:sz w:val="22"/>
                <w:vertAlign w:val="superscript"/>
                <w:lang w:val="lt-LT"/>
              </w:rPr>
              <w:t xml:space="preserve">2 </w:t>
            </w:r>
            <w:r w:rsidRPr="00784F82">
              <w:rPr>
                <w:sz w:val="22"/>
                <w:lang w:val="lt-LT"/>
              </w:rPr>
              <w:t>kūno paviršiaus ploto arba 20 mg/kg kūno svorio) reikia sumažinti per pusę ir infuzuoti kas 24 valandas bei po dializės.</w:t>
            </w:r>
          </w:p>
        </w:tc>
      </w:tr>
    </w:tbl>
    <w:p w:rsidR="009A481F" w:rsidRPr="00784F82" w:rsidRDefault="009A481F" w:rsidP="007B7E06">
      <w:pPr>
        <w:rPr>
          <w:color w:val="000000"/>
          <w:sz w:val="22"/>
          <w:lang w:val="lt-LT"/>
        </w:rPr>
      </w:pPr>
    </w:p>
    <w:p w:rsidR="009A481F" w:rsidRPr="00784F82" w:rsidRDefault="009A481F" w:rsidP="007B7E06">
      <w:pPr>
        <w:rPr>
          <w:color w:val="000000"/>
          <w:sz w:val="22"/>
          <w:lang w:val="lt-LT"/>
        </w:rPr>
      </w:pPr>
      <w:r w:rsidRPr="00784F82">
        <w:rPr>
          <w:b/>
          <w:color w:val="000000"/>
          <w:sz w:val="22"/>
          <w:lang w:val="lt-LT"/>
        </w:rPr>
        <w:t>Vartojimo metodas</w:t>
      </w:r>
    </w:p>
    <w:p w:rsidR="009A481F" w:rsidRPr="00784F82" w:rsidRDefault="009A481F" w:rsidP="007B7E06">
      <w:pPr>
        <w:rPr>
          <w:sz w:val="22"/>
          <w:lang w:val="lt-LT"/>
        </w:rPr>
      </w:pPr>
      <w:r w:rsidRPr="00784F82">
        <w:rPr>
          <w:sz w:val="22"/>
          <w:lang w:val="lt-LT"/>
        </w:rPr>
        <w:t>Reikiamą Aciclovir Baxter 25 mg/ml koncentrato infuziniam tirpalui dozę reikia lėtai (per vieną valandą) infuzuoti į veną, be to, turi būti užtikrinta tinkama paciento hidratacija.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Aciclovir Baxter 25 mg/ml koncentratą infuziniam tirpalui galima infuzuoti naudojant kontroliuojamo greičio infuzijų pompą.</w:t>
      </w:r>
    </w:p>
    <w:p w:rsidR="009A481F" w:rsidRPr="00784F82" w:rsidRDefault="009A481F" w:rsidP="007B7E06">
      <w:pPr>
        <w:rPr>
          <w:sz w:val="22"/>
          <w:lang w:val="lt-LT"/>
        </w:rPr>
      </w:pPr>
    </w:p>
    <w:p w:rsidR="009A481F" w:rsidRPr="00784F82" w:rsidRDefault="009A481F" w:rsidP="007B7E06">
      <w:pPr>
        <w:rPr>
          <w:color w:val="000000"/>
          <w:sz w:val="22"/>
          <w:lang w:val="lt-LT"/>
        </w:rPr>
      </w:pPr>
      <w:r w:rsidRPr="00784F82">
        <w:rPr>
          <w:color w:val="000000"/>
          <w:sz w:val="22"/>
          <w:lang w:val="lt-LT"/>
        </w:rPr>
        <w:t>Vaistinio preparato vartojimo, ruošimo ir darbo su juo instrukcijų pateikiama 6.6 skyriuje.</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4.3</w:t>
      </w:r>
      <w:r w:rsidRPr="00784F82">
        <w:rPr>
          <w:b/>
          <w:sz w:val="22"/>
          <w:lang w:val="lt-LT"/>
        </w:rPr>
        <w:tab/>
        <w:t>Kontraindikacijos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Padidėjęs jautrumas aciklovirui, valaciklovirui arba bet kuriai 6.1 skyriuje nurodytai pagalbinei medžiagai.</w:t>
      </w:r>
    </w:p>
    <w:p w:rsidR="009A481F" w:rsidRPr="00784F82" w:rsidRDefault="009A481F" w:rsidP="007B7E06">
      <w:pPr>
        <w:rPr>
          <w:sz w:val="22"/>
          <w:lang w:val="lt-LT"/>
        </w:rPr>
      </w:pPr>
    </w:p>
    <w:p w:rsidR="009A481F" w:rsidRPr="00784F82" w:rsidRDefault="009A481F" w:rsidP="00784F82">
      <w:pPr>
        <w:keepNext/>
        <w:numPr>
          <w:ilvl w:val="1"/>
          <w:numId w:val="37"/>
        </w:numPr>
        <w:spacing w:after="200" w:line="276" w:lineRule="auto"/>
        <w:outlineLvl w:val="1"/>
        <w:rPr>
          <w:b/>
          <w:sz w:val="22"/>
          <w:lang w:val="lt-LT"/>
        </w:rPr>
      </w:pPr>
      <w:r w:rsidRPr="00784F82">
        <w:rPr>
          <w:b/>
          <w:sz w:val="22"/>
          <w:lang w:val="lt-LT"/>
        </w:rPr>
        <w:t>Specialūs įspėjimai ir atsargumo priemonės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Būtina palaikyti pakankamą hidrataciją pacientams, kuriems acikloviro leidžiama į veną arba kurie šį vaistinį preparatą didelėmis dozėmis vartoja per burną.</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Į veną vaistinį preparatą reikia infuzuoti per valandą, kad inkstuose nesusidarytų acikloviro precipitatų; reikia vengti greitos injekcijos ar smūginės dozės suleidimo.</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Inkstų pakenkimo rizika būna didesnė, jeigu acikloviro vartojama kartu su kitais nefrotoksinį poveikį sukeliančiais vaistiniais preparatais. Jei į veną leidžiamo acikloviro vartojama kartu su kitais nefrotoksinį poveikį sukeliančiais vaistiniais preparatais, būtinas atsargumas.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Acikloviro tirpalai yra šarminiai (pH maždaug 11), juos galima tik infuzuoti į veną ir draudžiama vartoti bet kokiu kitu būdu.</w:t>
      </w:r>
    </w:p>
    <w:p w:rsidR="009A481F" w:rsidRPr="00784F82" w:rsidRDefault="009A481F" w:rsidP="007B7E06">
      <w:pPr>
        <w:rPr>
          <w:sz w:val="22"/>
          <w:lang w:val="lt-LT"/>
        </w:rPr>
      </w:pPr>
    </w:p>
    <w:p w:rsidR="009A481F" w:rsidRPr="00784F82" w:rsidRDefault="009A481F" w:rsidP="007B7E06">
      <w:pPr>
        <w:rPr>
          <w:sz w:val="22"/>
          <w:u w:val="single"/>
          <w:lang w:val="lt-LT"/>
        </w:rPr>
      </w:pPr>
      <w:r w:rsidRPr="00784F82">
        <w:rPr>
          <w:sz w:val="22"/>
          <w:u w:val="single"/>
          <w:lang w:val="lt-LT"/>
        </w:rPr>
        <w:t>Vartojimas pacientams, kurių inkstų funkcija sutrikusi, ir senyviems pacientams</w:t>
      </w:r>
    </w:p>
    <w:p w:rsidR="009A481F" w:rsidRPr="00784F82" w:rsidRDefault="009A481F" w:rsidP="007B7E06">
      <w:pPr>
        <w:rPr>
          <w:sz w:val="22"/>
          <w:lang w:val="lt-LT"/>
        </w:rPr>
      </w:pPr>
      <w:r w:rsidRPr="00784F82">
        <w:rPr>
          <w:sz w:val="22"/>
          <w:lang w:val="lt-LT"/>
        </w:rPr>
        <w:t>Acikloviras šalinamas per inkstus, todėl pacientams, kurių inkstų funkcija sutrikusi, acikloviro dozę būtina mažinti (žr. 4.2 skyrių). Tikėtina, kad senyvų pacientų inkstų funkcija yra susilpnėjusi, todėl būtina apsvarstyti dozės mažinimo būtinybę tokiems pacientams. Ir senyviems pacientams, ir pacientams, kurių inkstų funkcija sutrikusi, yra didesnė nepageidaujamo poveikio nervų sistemai atsiradimo rizika, taigi reikia atidžiai stebėti, ar jiems nepasireiškia toks poveikis. Gauta pranešimų, kad šios reakcijos paprastai išnykdavo nutraukus gydymą (žr. 4.8 skyrių). Dėl pakartotinių ar užsitęsusių gydymo acikloviru kursų pacientams, kurių imuninė sistema labai susilpnėjusi, gali atsirasti sumažėjusio jautrumo virusų padermių, kurios gali nereaguoti į tęsiamą gydymą acikloviru (žr. 5.1 skyrių).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 xml:space="preserve">Jei pacientas vartoja didesnes Aciclovir Baxter 25 mg/ml koncentrato infuziniam tirpalui dozes (pvz., </w:t>
      </w:r>
      <w:r w:rsidRPr="00784F82">
        <w:rPr>
          <w:i/>
          <w:sz w:val="22"/>
          <w:lang w:val="lt-LT"/>
        </w:rPr>
        <w:t xml:space="preserve">Herpes </w:t>
      </w:r>
      <w:r w:rsidRPr="00784F82">
        <w:rPr>
          <w:sz w:val="22"/>
          <w:lang w:val="lt-LT"/>
        </w:rPr>
        <w:t>encefalitui gydyti), būtina imtis su inkstų funkcija susijusių atsargumo priemonių, ypač jei yra dehidratacija arba bet koks inkstų funkcijos sutrikimas.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Aciclovir Baxter 25 mg/ml koncentrato infuziniam tirpalui negalima vartoti per burną.</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Aciclovir Baxter 25 mg/ml koncentrate infuziniam tirpalui konservantų nėra, todėl jį skiesti būtina prieš pat vartojimą ir visiškai aseptinėmis sąlygomis, o nesuvartotą tirpalą būtina sunaikinti. Praskiesto tirpalo negalima šaldyti.</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Šio vaistinio preparato mililitre yra 0,116 mmol (arba 2,67 mg), 10 ml flakone – 1,16 mmol (arba 26,7 mg), 20 ml flakone – 2,32 mmol (arba 53,4 mg) natrio. Būtina atsižvelgti, jei kontroliuojamas natrio kiekis maiste.</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4.5</w:t>
      </w:r>
      <w:r w:rsidRPr="00784F82">
        <w:rPr>
          <w:b/>
          <w:sz w:val="22"/>
          <w:lang w:val="lt-LT"/>
        </w:rPr>
        <w:tab/>
        <w:t>Sąveika su kitais vaistiniais preparatais ir kitokia sąveika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Acikloviras daugiausia šalinamas su šlapimu nepakitusia forma aktyvios inkstų kanalėlių sekrecijos būdu. Bet kurie kartu su acikloviru vartojami vaistiniai preparatai, konkuruojantys su acikloviru dėl išskyrimo iš organizmo minėtu būdu, gali didinti acikloviro koncentraciją kraujo plazmoje. Dėl šio mechanizmo probenecidas ir cimetidinas didina acikloviro AUC ir mažina acikloviro inkstų klirensą. Vis dėlto acikloviro terapinis indeksas yra platus, todėl dozių keisti nereikia.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Pacientams, vartojantiems acikloviro į veną, vaistinių preparatų, kurie konkuruoja su acikloviru eliminacijos požiūriu, reikia skirti atsargiai, nes gali padidėti vieno ar abiejų vaistinių preparatų ar jų metabolitų koncentracija plazmoje. Nustatyta, kad kartu vartojant acikloviro ir mikofenolato mofetilio (imunosupresanto, skiriamo pacientams po transplantacijos), padidėjo acikloviro ir mikofenolato mofetilio neaktyvaus metabolito AUC.</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kartu su didelėmis į veną vartojamo acikloviro dozėmis vartojama ličio, būtina atidžiai stebėti jo koncentraciją serume, kadangi gali pasireikšti toksinis ličio poveikis.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Be to, Aciclovir Baxter 25 mg/ml koncentrato infuziniam tirpalui būtina atsargiai vartoti (kartu stebint, ar nekinta inkstų funkcija) su vaistiniais preparatais, kurie kitaip veikia inkstų fiziologiją (pvz., ciklosporinu, takrolimuzu).</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Eksperimentinis tyrimas, kuriame dalyvavo 5 vyrai, rodo, kad kartu vartojamas acikloviras padidina viso suvartoto teofilino AUC maždaug 50%. Rekomenduojama matuoti kartu su acikloviru vartojamo teofilino koncentraciją kraujo plazmoje.</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4.6</w:t>
      </w:r>
      <w:r w:rsidRPr="00784F82">
        <w:rPr>
          <w:b/>
          <w:sz w:val="22"/>
          <w:lang w:val="lt-LT"/>
        </w:rPr>
        <w:tab/>
        <w:t>Vaisingumas, nėštumo ir žindymo laikotarpis</w:t>
      </w:r>
    </w:p>
    <w:p w:rsidR="009A481F" w:rsidRPr="00784F82" w:rsidRDefault="009A481F" w:rsidP="007B7E06">
      <w:pPr>
        <w:rPr>
          <w:sz w:val="22"/>
          <w:lang w:val="lt-LT"/>
        </w:rPr>
      </w:pPr>
    </w:p>
    <w:p w:rsidR="009A481F" w:rsidRPr="00784F82" w:rsidRDefault="009A481F" w:rsidP="007B7E06">
      <w:pPr>
        <w:tabs>
          <w:tab w:val="left" w:pos="567"/>
        </w:tabs>
        <w:rPr>
          <w:i/>
          <w:sz w:val="22"/>
          <w:lang w:val="lt-LT"/>
        </w:rPr>
      </w:pPr>
      <w:r w:rsidRPr="00784F82">
        <w:rPr>
          <w:i/>
          <w:sz w:val="22"/>
          <w:lang w:val="lt-LT"/>
        </w:rPr>
        <w:t>Nėštumas</w:t>
      </w:r>
    </w:p>
    <w:p w:rsidR="009A481F" w:rsidRPr="00784F82" w:rsidRDefault="009A481F" w:rsidP="007B7E06">
      <w:pPr>
        <w:tabs>
          <w:tab w:val="left" w:pos="567"/>
        </w:tabs>
        <w:rPr>
          <w:sz w:val="22"/>
          <w:lang w:val="lt-LT"/>
        </w:rPr>
      </w:pPr>
      <w:r w:rsidRPr="00784F82">
        <w:rPr>
          <w:sz w:val="22"/>
          <w:lang w:val="lt-LT"/>
        </w:rPr>
        <w:lastRenderedPageBreak/>
        <w:t xml:space="preserve">Poregistracinio acikloviro vartojimo nėštumo laikotarpiu registre buvo dokumentuotos moterų, vartojusių bet kokios farmacinės formos aciklovirą, nėštumo baigtys. </w:t>
      </w:r>
    </w:p>
    <w:p w:rsidR="009A481F" w:rsidRPr="00784F82" w:rsidRDefault="009A481F" w:rsidP="007B7E06">
      <w:pPr>
        <w:tabs>
          <w:tab w:val="left" w:pos="567"/>
        </w:tabs>
        <w:rPr>
          <w:sz w:val="22"/>
          <w:lang w:val="lt-LT"/>
        </w:rPr>
      </w:pPr>
      <w:r w:rsidRPr="00784F82">
        <w:rPr>
          <w:sz w:val="22"/>
          <w:lang w:val="lt-LT"/>
        </w:rPr>
        <w:t>Registro duomenys nerodo padidėjusio kūdikių, kurių motinos nėštumo metu vartojo acikloviro, apsigimimų skaičiaus, palyginti su bendrąja populiacija, o apsigimimų pobūdis nebuvo išskirtinis ar nuoseklus ir neleido daryti prielaidų apie vienodą jų priežastį. Sisteminio poveikio acikloviras tarptautiniu mastu pripažintuose standartiniuose tyrimuose triušiams, žiurkėms ar pelėms nesukėlė embriotoksinio ar teratogeninio poveikio. Nestandartinių tyrimų su žiurkėmis metu buvo pastebėta vaisiaus anomalijų, tačiau tik pavartojus po oda dideles dozes, kurios sukėlė toksinį poveikį patelei. Šių duomenų reikšmingumas klinikai nėra aiškus.</w:t>
      </w:r>
    </w:p>
    <w:p w:rsidR="009A481F" w:rsidRPr="00784F82" w:rsidRDefault="009A481F" w:rsidP="007B7E06">
      <w:pPr>
        <w:tabs>
          <w:tab w:val="left" w:pos="567"/>
        </w:tabs>
        <w:rPr>
          <w:sz w:val="22"/>
          <w:lang w:val="lt-LT"/>
        </w:rPr>
      </w:pPr>
      <w:r w:rsidRPr="00784F82">
        <w:rPr>
          <w:sz w:val="22"/>
          <w:lang w:val="lt-LT"/>
        </w:rPr>
        <w:t>Nėščioms moterims šio vaistinio preparato būtina skirti atsargiai, atsižvelgiant į galimos naudos ir bet kokios rizikos santykį. Duomenų apie toksikologinių tyrimų metu nustatytą poveikį reprodukcijai pateikiama 5.3 skyriuje.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i/>
          <w:sz w:val="22"/>
          <w:lang w:val="lt-LT"/>
        </w:rPr>
      </w:pPr>
      <w:r w:rsidRPr="00784F82">
        <w:rPr>
          <w:i/>
          <w:sz w:val="22"/>
          <w:lang w:val="lt-LT"/>
        </w:rPr>
        <w:t>Žindymas</w:t>
      </w:r>
    </w:p>
    <w:p w:rsidR="009A481F" w:rsidRPr="00784F82" w:rsidRDefault="009A481F" w:rsidP="007B7E06">
      <w:pPr>
        <w:tabs>
          <w:tab w:val="left" w:pos="567"/>
        </w:tabs>
        <w:rPr>
          <w:sz w:val="22"/>
          <w:lang w:val="lt-LT"/>
        </w:rPr>
      </w:pPr>
      <w:r w:rsidRPr="00784F82">
        <w:rPr>
          <w:sz w:val="22"/>
          <w:lang w:val="lt-LT"/>
        </w:rPr>
        <w:t>Moterims penkis kartus per parą vartojant 200 mg geriamojo preparato dozę, acikloviro buvo rasta piene, jo koncentracija nuo 0,6 iki 4,1 karto didesnė už atitinkamą koncentraciją kraujo plazmoje. Tokia koncentracija gali lemti acikloviro ekspoziciją žindomo kūdikio organizme, atitinkančią iki 0,3 mg/kg kūno svorio paros dozę. Aciclovir Baxter 25 mg/ml koncentrato infuziniam tirpalui žindymo metu rekomenduojama vartoti atsargiai.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i/>
          <w:sz w:val="22"/>
          <w:lang w:val="lt-LT"/>
        </w:rPr>
      </w:pPr>
      <w:r w:rsidRPr="00784F82">
        <w:rPr>
          <w:i/>
          <w:sz w:val="22"/>
          <w:lang w:val="lt-LT"/>
        </w:rPr>
        <w:t>Vaisingumas</w:t>
      </w:r>
    </w:p>
    <w:p w:rsidR="009A481F" w:rsidRPr="00784F82" w:rsidRDefault="009A481F" w:rsidP="007B7E06">
      <w:pPr>
        <w:ind w:right="-360"/>
        <w:rPr>
          <w:sz w:val="22"/>
          <w:lang w:val="lt-LT"/>
        </w:rPr>
      </w:pPr>
      <w:r w:rsidRPr="00784F82">
        <w:rPr>
          <w:sz w:val="22"/>
          <w:lang w:val="lt-LT"/>
        </w:rPr>
        <w:t xml:space="preserve">Duomenų apie acikloviro poveikį moterų vaisingumui nėra. 20 vyrų, kurių spermos kiekis buvo normalus, tyrimo metu ne ilgiau kaip šešis mėnesius vartota iki </w:t>
      </w:r>
      <w:smartTag w:uri="urn:schemas-microsoft-com:office:smarttags" w:element="metricconverter">
        <w:smartTagPr>
          <w:attr w:name="ProductID" w:val="1 g"/>
        </w:smartTagPr>
        <w:r w:rsidRPr="00784F82">
          <w:rPr>
            <w:sz w:val="22"/>
            <w:lang w:val="lt-LT"/>
          </w:rPr>
          <w:t>1 g</w:t>
        </w:r>
      </w:smartTag>
      <w:r w:rsidRPr="00784F82">
        <w:rPr>
          <w:sz w:val="22"/>
          <w:lang w:val="lt-LT"/>
        </w:rPr>
        <w:t xml:space="preserve"> geriamojo acikloviro dozė kliniškai reikšmingo poveikio spermatozoidų kiekiui, judrumui ar morfologijai nedarė.  </w:t>
      </w:r>
    </w:p>
    <w:p w:rsidR="009A481F" w:rsidRPr="00784F82" w:rsidRDefault="009A481F" w:rsidP="007B7E06">
      <w:pPr>
        <w:ind w:right="-360"/>
        <w:rPr>
          <w:sz w:val="22"/>
          <w:lang w:val="lt-LT"/>
        </w:rPr>
      </w:pPr>
      <w:r w:rsidRPr="00784F82">
        <w:rPr>
          <w:sz w:val="22"/>
          <w:lang w:val="lt-LT"/>
        </w:rPr>
        <w:t>Klinikinių tyrimų duomenų pateikiama 5.2 skyriuje.</w:t>
      </w:r>
    </w:p>
    <w:p w:rsidR="009A481F" w:rsidRPr="00784F82" w:rsidRDefault="009A481F" w:rsidP="007B7E06">
      <w:pPr>
        <w:ind w:right="-360"/>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4.7</w:t>
      </w:r>
      <w:r w:rsidRPr="00784F82">
        <w:rPr>
          <w:b/>
          <w:sz w:val="22"/>
          <w:lang w:val="lt-LT"/>
        </w:rPr>
        <w:tab/>
        <w:t>Poveikis gebėjimui vairuoti ir valdyti mechanizmus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Acikloviras į veną paprastai infuzuojamas ligoninėse esantiems pacientams, todėl duomenys apie acikloviro poveikį gebėjimui vairuoti ir valdyti mechanizmus yra neaktualūs. Acikloviro poveikio gebėjimui vairuoti ir valdyti mechanizmus tyrimų neatlikta.</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4.8</w:t>
      </w:r>
      <w:r w:rsidRPr="00784F82">
        <w:rPr>
          <w:b/>
          <w:sz w:val="22"/>
          <w:lang w:val="lt-LT"/>
        </w:rPr>
        <w:tab/>
        <w:t>Nepageidaujamas poveikis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Toliau išvardyto nepageidaujamo poveikio dažnis yra apytikslis. Tinkamų duomenų, kad būtų galima įvertinti didžiosios dalies nepageidaujamo poveikio dažnumą, nėra. Be to, nepageidaujamų reiškinių dažnis gali skirtis atsižvelgiant į indikaciją.</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Nepageidaujamo poveikio dažnis apibūdinamas taip: labai dažnas (≥ 1/10), dažnas (nuo ≥ 1/100 iki &lt; 1/10), nedažnas (nuo ≥ 1/1000 iki &lt; 1/100), retas (nuo ≥ 1/10000 iki &lt; 1/1000) ir labai retas (&lt; 1/10000).</w:t>
      </w:r>
    </w:p>
    <w:p w:rsidR="009A481F" w:rsidRPr="00784F82" w:rsidRDefault="009A481F" w:rsidP="007B7E06">
      <w:pPr>
        <w:jc w:val="both"/>
        <w:rPr>
          <w:sz w:val="22"/>
          <w:lang w:val="lt-LT"/>
        </w:rPr>
      </w:pPr>
    </w:p>
    <w:p w:rsidR="009A481F" w:rsidRPr="00784F82" w:rsidRDefault="009A481F" w:rsidP="007B7E06">
      <w:pPr>
        <w:rPr>
          <w:sz w:val="22"/>
          <w:u w:val="single"/>
          <w:lang w:val="lt-LT"/>
        </w:rPr>
      </w:pPr>
      <w:r w:rsidRPr="00784F82">
        <w:rPr>
          <w:sz w:val="22"/>
          <w:u w:val="single"/>
          <w:lang w:val="lt-LT"/>
        </w:rPr>
        <w:t>Kraujo ir limfinės sistemos sutrikimai</w:t>
      </w:r>
    </w:p>
    <w:p w:rsidR="009A481F" w:rsidRPr="00784F82" w:rsidRDefault="009A481F" w:rsidP="007B7E06">
      <w:pPr>
        <w:rPr>
          <w:sz w:val="22"/>
          <w:lang w:val="lt-LT"/>
        </w:rPr>
      </w:pPr>
      <w:r w:rsidRPr="00784F82">
        <w:rPr>
          <w:sz w:val="22"/>
          <w:lang w:val="lt-LT"/>
        </w:rPr>
        <w:t xml:space="preserve">Nedažni: kraujo ląstelių kiekio sumažėjimas (anemija, trombocitopenija, leukopenija). </w:t>
      </w:r>
    </w:p>
    <w:p w:rsidR="009A481F" w:rsidRPr="00784F82" w:rsidRDefault="009A481F" w:rsidP="007B7E06">
      <w:pPr>
        <w:rPr>
          <w:sz w:val="22"/>
          <w:u w:val="single"/>
          <w:lang w:val="lt-LT"/>
        </w:rPr>
      </w:pPr>
    </w:p>
    <w:p w:rsidR="009A481F" w:rsidRPr="00784F82" w:rsidRDefault="009A481F" w:rsidP="007B7E06">
      <w:pPr>
        <w:rPr>
          <w:sz w:val="22"/>
          <w:u w:val="single"/>
          <w:lang w:val="lt-LT"/>
        </w:rPr>
      </w:pPr>
      <w:r w:rsidRPr="00784F82">
        <w:rPr>
          <w:sz w:val="22"/>
          <w:u w:val="single"/>
          <w:lang w:val="lt-LT"/>
        </w:rPr>
        <w:t>Imuninės sistemos sutrikimai</w:t>
      </w:r>
    </w:p>
    <w:p w:rsidR="009A481F" w:rsidRPr="00784F82" w:rsidRDefault="009A481F" w:rsidP="007B7E06">
      <w:pPr>
        <w:rPr>
          <w:sz w:val="22"/>
          <w:lang w:val="lt-LT"/>
        </w:rPr>
      </w:pPr>
      <w:r w:rsidRPr="00784F82">
        <w:rPr>
          <w:sz w:val="22"/>
          <w:lang w:val="lt-LT"/>
        </w:rPr>
        <w:t>Labai reti: anafilaksija.</w:t>
      </w:r>
    </w:p>
    <w:p w:rsidR="009A481F" w:rsidRPr="00784F82" w:rsidRDefault="009A481F" w:rsidP="007B7E06">
      <w:pPr>
        <w:rPr>
          <w:i/>
          <w:sz w:val="22"/>
          <w:lang w:val="lt-LT"/>
        </w:rPr>
      </w:pPr>
    </w:p>
    <w:p w:rsidR="009A481F" w:rsidRPr="00784F82" w:rsidRDefault="009A481F" w:rsidP="007B7E06">
      <w:pPr>
        <w:rPr>
          <w:sz w:val="22"/>
          <w:u w:val="single"/>
          <w:lang w:val="lt-LT"/>
        </w:rPr>
      </w:pPr>
      <w:r w:rsidRPr="00784F82">
        <w:rPr>
          <w:sz w:val="22"/>
          <w:u w:val="single"/>
          <w:lang w:val="lt-LT"/>
        </w:rPr>
        <w:t>Psichikos ir nervų sistemos sutrikimai</w:t>
      </w:r>
    </w:p>
    <w:p w:rsidR="009A481F" w:rsidRPr="00784F82" w:rsidRDefault="009A481F" w:rsidP="007B7E06">
      <w:pPr>
        <w:rPr>
          <w:sz w:val="22"/>
          <w:lang w:val="lt-LT"/>
        </w:rPr>
      </w:pPr>
      <w:r w:rsidRPr="00784F82">
        <w:rPr>
          <w:sz w:val="22"/>
          <w:lang w:val="lt-LT"/>
        </w:rPr>
        <w:t>Labai reti: galvos skausmas, svaigulys, susijaudinimas (ažitacija), sumišimas (konfūzija), tremoras, ataksija, dizartrija, haliucinacijos, psichikos sutrikimų simptomai, traukuliai, somnolencija, encefalopatija, koma.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Toks nepageidaujamas poveikis paprastai būna laikinas ir pasireiškia pacientams, kuriems yra inkstų funkcijos sutrikimas arba kitokių rizikos veiksnių (žr. 4.4 skyrių).</w:t>
      </w:r>
    </w:p>
    <w:p w:rsidR="009A481F" w:rsidRPr="00784F82" w:rsidRDefault="009A481F" w:rsidP="007B7E06">
      <w:pPr>
        <w:rPr>
          <w:sz w:val="22"/>
          <w:u w:val="single"/>
          <w:lang w:val="lt-LT"/>
        </w:rPr>
      </w:pPr>
    </w:p>
    <w:p w:rsidR="009A481F" w:rsidRPr="00784F82" w:rsidRDefault="009A481F" w:rsidP="007B7E06">
      <w:pPr>
        <w:rPr>
          <w:sz w:val="22"/>
          <w:u w:val="single"/>
          <w:lang w:val="lt-LT"/>
        </w:rPr>
      </w:pPr>
      <w:r w:rsidRPr="00784F82">
        <w:rPr>
          <w:sz w:val="22"/>
          <w:u w:val="single"/>
          <w:lang w:val="lt-LT"/>
        </w:rPr>
        <w:t>Kraujagyslių sutrikimai</w:t>
      </w:r>
    </w:p>
    <w:p w:rsidR="009A481F" w:rsidRPr="00784F82" w:rsidRDefault="009A481F" w:rsidP="007B7E06">
      <w:pPr>
        <w:rPr>
          <w:sz w:val="22"/>
          <w:lang w:val="lt-LT"/>
        </w:rPr>
      </w:pPr>
      <w:r w:rsidRPr="00784F82">
        <w:rPr>
          <w:sz w:val="22"/>
          <w:lang w:val="lt-LT"/>
        </w:rPr>
        <w:lastRenderedPageBreak/>
        <w:t>Dažni: flebitas.</w:t>
      </w:r>
    </w:p>
    <w:p w:rsidR="009A481F" w:rsidRPr="00784F82" w:rsidRDefault="009A481F" w:rsidP="007B7E06">
      <w:pPr>
        <w:rPr>
          <w:i/>
          <w:sz w:val="22"/>
          <w:lang w:val="lt-LT"/>
        </w:rPr>
      </w:pPr>
    </w:p>
    <w:p w:rsidR="009A481F" w:rsidRPr="00784F82" w:rsidRDefault="009A481F" w:rsidP="007B7E06">
      <w:pPr>
        <w:rPr>
          <w:sz w:val="22"/>
          <w:u w:val="single"/>
          <w:lang w:val="lt-LT"/>
        </w:rPr>
      </w:pPr>
      <w:r w:rsidRPr="00784F82">
        <w:rPr>
          <w:sz w:val="22"/>
          <w:u w:val="single"/>
          <w:lang w:val="lt-LT"/>
        </w:rPr>
        <w:t>Kvėpavimo sistemos, krūtinės ląstos ir tarpuplaučio sutrikimai</w:t>
      </w:r>
    </w:p>
    <w:p w:rsidR="009A481F" w:rsidRPr="00784F82" w:rsidRDefault="009A481F" w:rsidP="007B7E06">
      <w:pPr>
        <w:rPr>
          <w:sz w:val="22"/>
          <w:lang w:val="lt-LT"/>
        </w:rPr>
      </w:pPr>
      <w:r w:rsidRPr="00784F82">
        <w:rPr>
          <w:sz w:val="22"/>
          <w:lang w:val="lt-LT"/>
        </w:rPr>
        <w:t>Labai reti: dusulys (dispnėja).</w:t>
      </w:r>
    </w:p>
    <w:p w:rsidR="009A481F" w:rsidRPr="00784F82" w:rsidRDefault="009A481F" w:rsidP="007B7E06">
      <w:pPr>
        <w:rPr>
          <w:i/>
          <w:sz w:val="22"/>
          <w:lang w:val="lt-LT"/>
        </w:rPr>
      </w:pPr>
    </w:p>
    <w:p w:rsidR="009A481F" w:rsidRPr="00784F82" w:rsidRDefault="009A481F" w:rsidP="007B7E06">
      <w:pPr>
        <w:rPr>
          <w:sz w:val="22"/>
          <w:u w:val="single"/>
          <w:lang w:val="lt-LT"/>
        </w:rPr>
      </w:pPr>
      <w:r w:rsidRPr="00784F82">
        <w:rPr>
          <w:sz w:val="22"/>
          <w:u w:val="single"/>
          <w:lang w:val="lt-LT"/>
        </w:rPr>
        <w:t>Virškinimo trakto sutrikimai</w:t>
      </w:r>
    </w:p>
    <w:p w:rsidR="009A481F" w:rsidRPr="00784F82" w:rsidRDefault="009A481F" w:rsidP="007B7E06">
      <w:pPr>
        <w:rPr>
          <w:sz w:val="22"/>
          <w:lang w:val="lt-LT"/>
        </w:rPr>
      </w:pPr>
      <w:r w:rsidRPr="00784F82">
        <w:rPr>
          <w:sz w:val="22"/>
          <w:lang w:val="lt-LT"/>
        </w:rPr>
        <w:t>Dažni: pykinimas, vėmimas.</w:t>
      </w:r>
    </w:p>
    <w:p w:rsidR="009A481F" w:rsidRPr="00784F82" w:rsidRDefault="009A481F" w:rsidP="007B7E06">
      <w:pPr>
        <w:rPr>
          <w:sz w:val="22"/>
          <w:lang w:val="lt-LT"/>
        </w:rPr>
      </w:pPr>
      <w:r w:rsidRPr="00784F82">
        <w:rPr>
          <w:sz w:val="22"/>
          <w:lang w:val="lt-LT"/>
        </w:rPr>
        <w:t>Labai reti: viduriavimas, pilvo skausmas.</w:t>
      </w:r>
    </w:p>
    <w:p w:rsidR="009A481F" w:rsidRPr="00784F82" w:rsidRDefault="009A481F" w:rsidP="007B7E06">
      <w:pPr>
        <w:rPr>
          <w:sz w:val="22"/>
          <w:u w:val="single"/>
          <w:lang w:val="lt-LT"/>
        </w:rPr>
      </w:pPr>
    </w:p>
    <w:p w:rsidR="009A481F" w:rsidRPr="00784F82" w:rsidRDefault="009A481F" w:rsidP="007B7E06">
      <w:pPr>
        <w:rPr>
          <w:sz w:val="22"/>
          <w:u w:val="single"/>
          <w:lang w:val="lt-LT"/>
        </w:rPr>
      </w:pPr>
      <w:r w:rsidRPr="00784F82">
        <w:rPr>
          <w:sz w:val="22"/>
          <w:u w:val="single"/>
          <w:lang w:val="lt-LT"/>
        </w:rPr>
        <w:t>Kepenų, tulžies pūslės ir latakų sutrikimai</w:t>
      </w:r>
    </w:p>
    <w:p w:rsidR="009A481F" w:rsidRPr="00784F82" w:rsidRDefault="009A481F" w:rsidP="007B7E06">
      <w:pPr>
        <w:rPr>
          <w:sz w:val="22"/>
          <w:lang w:val="lt-LT"/>
        </w:rPr>
      </w:pPr>
      <w:r w:rsidRPr="00784F82">
        <w:rPr>
          <w:sz w:val="22"/>
          <w:lang w:val="lt-LT"/>
        </w:rPr>
        <w:t>Dažni: laikinas kepenų fermentų aktyvumo padidėjimas.</w:t>
      </w:r>
    </w:p>
    <w:p w:rsidR="009A481F" w:rsidRPr="00784F82" w:rsidRDefault="009A481F" w:rsidP="007B7E06">
      <w:pPr>
        <w:rPr>
          <w:sz w:val="22"/>
          <w:lang w:val="lt-LT"/>
        </w:rPr>
      </w:pPr>
      <w:r w:rsidRPr="00784F82">
        <w:rPr>
          <w:sz w:val="22"/>
          <w:lang w:val="lt-LT"/>
        </w:rPr>
        <w:t>Labai reti: laikinas bilirubino koncentracijos padidėjimas, gelta, hepatitas.</w:t>
      </w:r>
    </w:p>
    <w:p w:rsidR="009A481F" w:rsidRPr="00784F82" w:rsidRDefault="009A481F" w:rsidP="007B7E06">
      <w:pPr>
        <w:rPr>
          <w:sz w:val="22"/>
          <w:u w:val="single"/>
          <w:lang w:val="lt-LT"/>
        </w:rPr>
      </w:pPr>
    </w:p>
    <w:p w:rsidR="009A481F" w:rsidRPr="00784F82" w:rsidRDefault="009A481F" w:rsidP="007B7E06">
      <w:pPr>
        <w:rPr>
          <w:sz w:val="22"/>
          <w:u w:val="single"/>
          <w:lang w:val="lt-LT"/>
        </w:rPr>
      </w:pPr>
      <w:r w:rsidRPr="00784F82">
        <w:rPr>
          <w:sz w:val="22"/>
          <w:u w:val="single"/>
          <w:lang w:val="lt-LT"/>
        </w:rPr>
        <w:t>Odos ir poodinio audinio sutrikimai</w:t>
      </w:r>
    </w:p>
    <w:p w:rsidR="009A481F" w:rsidRPr="00784F82" w:rsidRDefault="009A481F" w:rsidP="007B7E06">
      <w:pPr>
        <w:rPr>
          <w:sz w:val="22"/>
          <w:lang w:val="lt-LT"/>
        </w:rPr>
      </w:pPr>
      <w:r w:rsidRPr="00784F82">
        <w:rPr>
          <w:sz w:val="22"/>
          <w:lang w:val="lt-LT"/>
        </w:rPr>
        <w:t>Dažni: niežėjimas, dilgėlinė, išbėrimas (įskaitant padidėjusį jautrumą šviesai).</w:t>
      </w:r>
    </w:p>
    <w:p w:rsidR="009A481F" w:rsidRPr="00784F82" w:rsidRDefault="009A481F" w:rsidP="007B7E06">
      <w:pPr>
        <w:rPr>
          <w:sz w:val="22"/>
          <w:lang w:val="lt-LT"/>
        </w:rPr>
      </w:pPr>
      <w:r w:rsidRPr="00784F82">
        <w:rPr>
          <w:sz w:val="22"/>
          <w:lang w:val="lt-LT"/>
        </w:rPr>
        <w:t>Labai reti: angioneurozinė edema.</w:t>
      </w:r>
    </w:p>
    <w:p w:rsidR="009A481F" w:rsidRPr="00784F82" w:rsidRDefault="009A481F" w:rsidP="007B7E06">
      <w:pPr>
        <w:rPr>
          <w:sz w:val="22"/>
          <w:lang w:val="lt-LT"/>
        </w:rPr>
      </w:pPr>
    </w:p>
    <w:p w:rsidR="009A481F" w:rsidRPr="00784F82" w:rsidRDefault="009A481F" w:rsidP="007B7E06">
      <w:pPr>
        <w:rPr>
          <w:sz w:val="22"/>
          <w:u w:val="single"/>
          <w:lang w:val="lt-LT"/>
        </w:rPr>
      </w:pPr>
      <w:r w:rsidRPr="00784F82">
        <w:rPr>
          <w:sz w:val="22"/>
          <w:u w:val="single"/>
          <w:lang w:val="lt-LT"/>
        </w:rPr>
        <w:t>Inkstų ir šlapimo takų sutrikimai</w:t>
      </w:r>
    </w:p>
    <w:p w:rsidR="009A481F" w:rsidRPr="00784F82" w:rsidRDefault="009A481F" w:rsidP="007B7E06">
      <w:pPr>
        <w:rPr>
          <w:sz w:val="22"/>
          <w:lang w:val="lt-LT"/>
        </w:rPr>
      </w:pPr>
      <w:r w:rsidRPr="00784F82">
        <w:rPr>
          <w:sz w:val="22"/>
          <w:lang w:val="lt-LT"/>
        </w:rPr>
        <w:t>Dažni: šlapalo ir kreatinino koncentracijos kraujyje padidėjimas.</w:t>
      </w:r>
    </w:p>
    <w:p w:rsidR="009A481F" w:rsidRPr="00784F82" w:rsidRDefault="009A481F" w:rsidP="007B7E06">
      <w:pPr>
        <w:rPr>
          <w:sz w:val="22"/>
          <w:lang w:val="lt-LT"/>
        </w:rPr>
      </w:pPr>
      <w:r w:rsidRPr="00784F82">
        <w:rPr>
          <w:sz w:val="22"/>
          <w:lang w:val="lt-LT"/>
        </w:rPr>
        <w:t>Manoma, kad greitas šlapalo ir kreatinino koncentracijos kraujyje didėjimas yra susijęs su didžiausia acikloviro koncentracija kraujo plazmoje bei paciento hidratacija. Kad tokio poveikio neatsirastų, šio vaistinio preparato negalima greitai suleisti į veną, jis turi būti lėtai (per vieną valandą) infuzuojamas.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Labai reti: inkstų funkcijos sutrikimas, ūminis inkstų nepakankamumas, inkstų skausmas.</w:t>
      </w:r>
    </w:p>
    <w:p w:rsidR="009A481F" w:rsidRPr="00784F82" w:rsidRDefault="009A481F" w:rsidP="007B7E06">
      <w:pPr>
        <w:rPr>
          <w:sz w:val="22"/>
          <w:lang w:val="lt-LT"/>
        </w:rPr>
      </w:pPr>
      <w:r w:rsidRPr="00784F82">
        <w:rPr>
          <w:sz w:val="22"/>
          <w:lang w:val="lt-LT"/>
        </w:rPr>
        <w:t>Turi būti palaikoma tinkama paciento hidratacija. Jei paciento organizme normalizuojamas skysčio kiekis ir (arba) sumažinama dozė arba vaistinio preparato vartojimas nutraukiamas, inkstų funkcijos sutrikimas paprastai greitai regresuoja. Išimtiniais atvejais sutrikimas gali paūmėti ir gali pasireikšti ūminis inkstų nepakankamumas.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Inkstų skausmas gali būti susijęs su inkstų nepakankamumu ir kristalurija.</w:t>
      </w:r>
    </w:p>
    <w:p w:rsidR="009A481F" w:rsidRPr="00784F82" w:rsidRDefault="009A481F" w:rsidP="007B7E06">
      <w:pPr>
        <w:rPr>
          <w:sz w:val="22"/>
          <w:u w:val="single"/>
          <w:lang w:val="lt-LT"/>
        </w:rPr>
      </w:pPr>
    </w:p>
    <w:p w:rsidR="009A481F" w:rsidRPr="00784F82" w:rsidRDefault="009A481F" w:rsidP="007B7E06">
      <w:pPr>
        <w:rPr>
          <w:sz w:val="22"/>
          <w:u w:val="single"/>
          <w:lang w:val="lt-LT"/>
        </w:rPr>
      </w:pPr>
      <w:r w:rsidRPr="00784F82">
        <w:rPr>
          <w:sz w:val="22"/>
          <w:u w:val="single"/>
          <w:lang w:val="lt-LT"/>
        </w:rPr>
        <w:t>Bendrieji sutrikimai ir vartojimo vietos pažeidimai</w:t>
      </w:r>
    </w:p>
    <w:p w:rsidR="009A481F" w:rsidRPr="00784F82" w:rsidRDefault="009A481F" w:rsidP="007B7E06">
      <w:pPr>
        <w:rPr>
          <w:sz w:val="22"/>
          <w:lang w:val="lt-LT"/>
        </w:rPr>
      </w:pPr>
      <w:r w:rsidRPr="00784F82">
        <w:rPr>
          <w:sz w:val="22"/>
          <w:lang w:val="lt-LT"/>
        </w:rPr>
        <w:t>Labai reti: nuovargis, karščiavimas, lokali uždegimu pasireiškianti reakcija.</w:t>
      </w:r>
    </w:p>
    <w:p w:rsidR="009A481F" w:rsidRPr="00784F82" w:rsidRDefault="009A481F" w:rsidP="007B7E06">
      <w:pPr>
        <w:rPr>
          <w:sz w:val="22"/>
          <w:lang w:val="lt-LT"/>
        </w:rPr>
      </w:pPr>
      <w:r w:rsidRPr="00784F82">
        <w:rPr>
          <w:sz w:val="22"/>
          <w:lang w:val="lt-LT"/>
        </w:rPr>
        <w:t>Aciclovir Baxter 25 mg/ml koncentrato infuziniam tirpalui netyčia infuzavus į ekstraceliulinius audinius, buvo sunkios lokaliu uždegimu pasireiškiančios reakcijos (kartais sukėlusios odos nekrozę) atvejų.</w:t>
      </w:r>
    </w:p>
    <w:p w:rsidR="009A481F" w:rsidRPr="00784F82" w:rsidRDefault="009A481F" w:rsidP="007B7E06">
      <w:pPr>
        <w:tabs>
          <w:tab w:val="left" w:pos="567"/>
        </w:tabs>
        <w:autoSpaceDE w:val="0"/>
        <w:autoSpaceDN w:val="0"/>
        <w:adjustRightInd w:val="0"/>
        <w:snapToGrid w:val="0"/>
        <w:spacing w:line="260" w:lineRule="exact"/>
        <w:jc w:val="both"/>
        <w:rPr>
          <w:sz w:val="22"/>
          <w:u w:val="single"/>
          <w:lang w:val="lt-LT"/>
        </w:rPr>
      </w:pPr>
    </w:p>
    <w:p w:rsidR="009A481F" w:rsidRPr="00784F82" w:rsidRDefault="009A481F" w:rsidP="007B7E06">
      <w:pPr>
        <w:tabs>
          <w:tab w:val="left" w:pos="567"/>
        </w:tabs>
        <w:autoSpaceDE w:val="0"/>
        <w:autoSpaceDN w:val="0"/>
        <w:adjustRightInd w:val="0"/>
        <w:snapToGrid w:val="0"/>
        <w:spacing w:line="260" w:lineRule="exact"/>
        <w:jc w:val="both"/>
        <w:rPr>
          <w:sz w:val="22"/>
          <w:u w:val="single"/>
          <w:lang w:val="lt-LT"/>
        </w:rPr>
      </w:pPr>
      <w:r w:rsidRPr="00784F82">
        <w:rPr>
          <w:sz w:val="22"/>
          <w:u w:val="single"/>
          <w:lang w:val="lt-LT"/>
        </w:rPr>
        <w:t>Pranešimas apie įtariamas nepageidaujamas reakcijas</w:t>
      </w:r>
    </w:p>
    <w:p w:rsidR="009A481F" w:rsidRPr="00784F82" w:rsidRDefault="009A481F" w:rsidP="007B7E06">
      <w:pPr>
        <w:tabs>
          <w:tab w:val="left" w:pos="567"/>
        </w:tabs>
        <w:autoSpaceDE w:val="0"/>
        <w:autoSpaceDN w:val="0"/>
        <w:adjustRightInd w:val="0"/>
        <w:snapToGrid w:val="0"/>
        <w:spacing w:line="260" w:lineRule="exact"/>
        <w:jc w:val="both"/>
        <w:rPr>
          <w:sz w:val="22"/>
          <w:lang w:val="lt-LT"/>
        </w:rPr>
      </w:pPr>
      <w:r w:rsidRPr="00784F82">
        <w:rPr>
          <w:sz w:val="22"/>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784F82">
          <w:rPr>
            <w:rFonts w:eastAsia="SimSun"/>
            <w:color w:val="0000FF"/>
            <w:sz w:val="22"/>
            <w:u w:val="single"/>
            <w:lang w:val="lt-LT"/>
          </w:rPr>
          <w:t>www.vvkt.lt</w:t>
        </w:r>
      </w:hyperlink>
      <w:r w:rsidRPr="00784F82">
        <w:rPr>
          <w:sz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784F82">
          <w:rPr>
            <w:rFonts w:eastAsia="SimSun"/>
            <w:color w:val="0000FF"/>
            <w:sz w:val="22"/>
            <w:u w:val="single"/>
            <w:lang w:val="lt-LT"/>
          </w:rPr>
          <w:t>NepageidaujamaR@vvkt.lt</w:t>
        </w:r>
      </w:hyperlink>
      <w:r w:rsidRPr="00784F82">
        <w:rPr>
          <w:sz w:val="22"/>
          <w:lang w:val="lt-LT"/>
        </w:rPr>
        <w:t xml:space="preserve">), per interneto svetainę (adresu </w:t>
      </w:r>
      <w:hyperlink r:id="rId10" w:history="1">
        <w:r w:rsidRPr="00784F82">
          <w:rPr>
            <w:color w:val="55595C"/>
            <w:sz w:val="22"/>
            <w:lang w:val="lt-LT"/>
          </w:rPr>
          <w:t>http://www.vvkt.lt</w:t>
        </w:r>
      </w:hyperlink>
      <w:r w:rsidRPr="00784F82">
        <w:rPr>
          <w:sz w:val="22"/>
          <w:lang w:val="lt-LT"/>
        </w:rPr>
        <w:t xml:space="preserve"> ).</w:t>
      </w:r>
    </w:p>
    <w:p w:rsidR="009A481F" w:rsidRPr="00784F82" w:rsidRDefault="009A481F" w:rsidP="007B7E06">
      <w:pPr>
        <w:jc w:val="both"/>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4.9</w:t>
      </w:r>
      <w:r w:rsidRPr="00784F82">
        <w:rPr>
          <w:b/>
          <w:sz w:val="22"/>
          <w:lang w:val="lt-LT"/>
        </w:rPr>
        <w:tab/>
        <w:t>Perdozavimas</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Toksinis poveikis ir perdozavimo gydymas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Perdozavus intraveninio acikloviro padidėjo kreatinino kiekis kraujo serume, šlapalo kiekis kraujyje bei prasidėjo inkstų nepakankamumas. Gauta duomenų apie su perdozavimu susijusį poveikį nervų sistemai, įskaitant sumišimą (konfūziją), haliucinacijas, susijaudinimą (ažitaciją), traukulius ir komą.</w:t>
      </w:r>
    </w:p>
    <w:p w:rsidR="009A481F" w:rsidRPr="00784F82" w:rsidRDefault="009A481F" w:rsidP="007B7E06">
      <w:pPr>
        <w:rPr>
          <w:sz w:val="22"/>
          <w:lang w:val="lt-LT"/>
        </w:rPr>
      </w:pPr>
      <w:r w:rsidRPr="00784F82">
        <w:rPr>
          <w:sz w:val="22"/>
          <w:lang w:val="lt-LT"/>
        </w:rPr>
        <w:t>Pacientus būtina stebėti dėl galimo toksinio poveikio požymių. Hemodialize iš kraujo pašalinamas reikšmingas acikloviro kiekis, todėl perdozavimo atveju reikia apsvarstyti tokio gydymo galimybę.</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r w:rsidRPr="00784F82">
        <w:rPr>
          <w:b/>
          <w:sz w:val="22"/>
          <w:lang w:val="lt-LT"/>
        </w:rPr>
        <w:t>5.</w:t>
      </w:r>
      <w:r w:rsidRPr="00784F82">
        <w:rPr>
          <w:b/>
          <w:sz w:val="22"/>
          <w:lang w:val="lt-LT"/>
        </w:rPr>
        <w:tab/>
        <w:t>FARMAKOLOGINĖS SAVYBĖS</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5.1</w:t>
      </w:r>
      <w:r w:rsidRPr="00784F82">
        <w:rPr>
          <w:b/>
          <w:sz w:val="22"/>
          <w:lang w:val="lt-LT"/>
        </w:rPr>
        <w:tab/>
        <w:t>Farmakodinaminės savybės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Farmakoterapinė grupė – tiesioginio poveikio antivirusiniai vaistiniai preparatai, nukleozidai ir nukleotidai, išskyrus atvirkštinės transkriptazės inhibitorius, ATC kodas – J05AB01.</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 xml:space="preserve">Acikloviras yra sintetinis purino nukleozido analogas, kuris </w:t>
      </w:r>
      <w:r w:rsidRPr="00784F82">
        <w:rPr>
          <w:i/>
          <w:sz w:val="22"/>
          <w:lang w:val="lt-LT"/>
        </w:rPr>
        <w:t xml:space="preserve">in vitro </w:t>
      </w:r>
      <w:r w:rsidRPr="00784F82">
        <w:rPr>
          <w:sz w:val="22"/>
          <w:lang w:val="lt-LT"/>
        </w:rPr>
        <w:t xml:space="preserve">ir </w:t>
      </w:r>
      <w:r w:rsidRPr="00784F82">
        <w:rPr>
          <w:i/>
          <w:sz w:val="22"/>
          <w:lang w:val="lt-LT"/>
        </w:rPr>
        <w:t xml:space="preserve">in vivo </w:t>
      </w:r>
      <w:r w:rsidRPr="00784F82">
        <w:rPr>
          <w:sz w:val="22"/>
          <w:lang w:val="lt-LT"/>
        </w:rPr>
        <w:t xml:space="preserve">slopina žmogaus </w:t>
      </w:r>
      <w:r w:rsidRPr="00784F82">
        <w:rPr>
          <w:i/>
          <w:sz w:val="22"/>
          <w:lang w:val="lt-LT"/>
        </w:rPr>
        <w:t>Herpes</w:t>
      </w:r>
      <w:r w:rsidRPr="00784F82">
        <w:rPr>
          <w:sz w:val="22"/>
          <w:lang w:val="lt-LT"/>
        </w:rPr>
        <w:t xml:space="preserve"> virusus, įskaitant 1 ir 2 tipo </w:t>
      </w:r>
      <w:r w:rsidRPr="00784F82">
        <w:rPr>
          <w:i/>
          <w:sz w:val="22"/>
          <w:lang w:val="lt-LT"/>
        </w:rPr>
        <w:t>Herpes simplex</w:t>
      </w:r>
      <w:r w:rsidRPr="00784F82">
        <w:rPr>
          <w:sz w:val="22"/>
          <w:lang w:val="lt-LT"/>
        </w:rPr>
        <w:t xml:space="preserve"> virusus ir </w:t>
      </w:r>
      <w:r w:rsidRPr="00784F82">
        <w:rPr>
          <w:i/>
          <w:sz w:val="22"/>
          <w:lang w:val="lt-LT"/>
        </w:rPr>
        <w:t>Varicella zoster</w:t>
      </w:r>
      <w:r w:rsidRPr="00784F82">
        <w:rPr>
          <w:sz w:val="22"/>
          <w:lang w:val="lt-LT"/>
        </w:rPr>
        <w:t xml:space="preserve"> virusą (VZV), </w:t>
      </w:r>
      <w:r w:rsidRPr="00784F82">
        <w:rPr>
          <w:i/>
          <w:sz w:val="22"/>
          <w:lang w:val="lt-LT"/>
        </w:rPr>
        <w:t>Epstein Barr</w:t>
      </w:r>
      <w:r w:rsidRPr="00784F82">
        <w:rPr>
          <w:sz w:val="22"/>
          <w:lang w:val="lt-LT"/>
        </w:rPr>
        <w:t xml:space="preserve"> virusą (EBV) ir citomegalo virusą (CMV). Ląstelių kultūrose acikloviras stipriausią antivirusinį poveikį sukėlė veikdamas HSV-1, po to (poveikio silpnėjimo tvarka) HSV-2, VZV, EBV ir CMV.</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Acikloviro HSV-1, HSV-2, VZV ir EBV slopinantis poveikis yra labai selektyvus. Normalių, nepažeistų ląstelių fermentas timidinokinazė (TK) acikloviro kaip substrato veiksmingai nenaudoja, todėl toksinis poveikis šeimininko žinduolio ląstelėms yra mažas; tačiau HSV,VZV ir EBV užkoduota TK aciklovirą verčia nukleozido analogu acikloviro monofosfatu, kuris galiausiai, veikiant ląstelės fermentams, virsta trifosfatu. Acikloviro trifosfatas sutrikdo viruso DNR polimerazės veikimą ir slopina viruso DNR replikaciją, sukeldamas grandinės nutrūkimą po inkorporavimo į viruso DNR.</w:t>
      </w:r>
    </w:p>
    <w:p w:rsidR="009A481F" w:rsidRPr="00784F82" w:rsidRDefault="009A481F" w:rsidP="007B7E06">
      <w:pPr>
        <w:rPr>
          <w:sz w:val="22"/>
          <w:lang w:val="lt-LT"/>
        </w:rPr>
      </w:pPr>
    </w:p>
    <w:p w:rsidR="009A481F" w:rsidRPr="00784F82" w:rsidRDefault="009A481F" w:rsidP="007B7E06">
      <w:pPr>
        <w:rPr>
          <w:sz w:val="22"/>
          <w:u w:val="single"/>
          <w:lang w:val="lt-LT"/>
        </w:rPr>
      </w:pPr>
      <w:r w:rsidRPr="00784F82">
        <w:rPr>
          <w:sz w:val="22"/>
          <w:u w:val="single"/>
          <w:lang w:val="lt-LT"/>
        </w:rPr>
        <w:t>Atsparumo atsiradimo mechanizmas</w:t>
      </w:r>
    </w:p>
    <w:p w:rsidR="009A481F" w:rsidRPr="00784F82" w:rsidRDefault="009A481F" w:rsidP="007B7E06">
      <w:pPr>
        <w:rPr>
          <w:sz w:val="22"/>
          <w:lang w:val="lt-LT"/>
        </w:rPr>
      </w:pPr>
      <w:r w:rsidRPr="00784F82">
        <w:rPr>
          <w:sz w:val="22"/>
          <w:lang w:val="lt-LT"/>
        </w:rPr>
        <w:t>Atsparumas aciklovirui pasireiškia retai, jis dažniau pasitaiko ligoniams, kuriems taikoma ilgalaikė antivirusinė profilaktika (organų persodinimą patyrusiems žmonėms ar pacientams, kuriems yra ŽIV infekcijos sukeltas įgytas imunodeficito sindromas). Atsparumo mechanizmas HSV infekcijos atveju yra susijęs su viruso timidinokinazės stoka, be to, pasireiškus viruso timidinokinazės ir (arba) DNR polimerazės mutacijai, kinta substrato jautrumas. Be to, nustatyta, kad aciklovirui ir valaciklovirui bei famciklovirui būdingas kryžminis atsparumas.</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5.2</w:t>
      </w:r>
      <w:r w:rsidRPr="00784F82">
        <w:rPr>
          <w:b/>
          <w:sz w:val="22"/>
          <w:lang w:val="lt-LT"/>
        </w:rPr>
        <w:tab/>
        <w:t>Farmakokinetinės savybės</w:t>
      </w:r>
    </w:p>
    <w:p w:rsidR="009A481F" w:rsidRPr="00784F82" w:rsidRDefault="009A481F" w:rsidP="007B7E06">
      <w:pPr>
        <w:rPr>
          <w:rFonts w:eastAsia="Calibri"/>
          <w:sz w:val="22"/>
          <w:lang w:val="lt-LT"/>
        </w:rPr>
      </w:pPr>
    </w:p>
    <w:p w:rsidR="009A481F" w:rsidRPr="00784F82" w:rsidRDefault="009A481F" w:rsidP="007B7E06">
      <w:pPr>
        <w:rPr>
          <w:sz w:val="22"/>
          <w:lang w:val="lt-LT"/>
        </w:rPr>
      </w:pPr>
      <w:r w:rsidRPr="00784F82">
        <w:rPr>
          <w:sz w:val="22"/>
          <w:lang w:val="lt-LT"/>
        </w:rPr>
        <w:t xml:space="preserve">Pavartojus Aciclovir Baxter 25 mg/ml koncentrato infuziniam tirpalui, galutinis pusinės eliminacijos laikas suaugusių žmonių organizme yra maždaug 2,9 valandos. </w:t>
      </w:r>
    </w:p>
    <w:p w:rsidR="009A481F" w:rsidRPr="00784F82" w:rsidRDefault="009A481F" w:rsidP="007B7E06">
      <w:pPr>
        <w:rPr>
          <w:sz w:val="22"/>
          <w:lang w:val="lt-LT"/>
        </w:rPr>
      </w:pPr>
    </w:p>
    <w:p w:rsidR="009A481F" w:rsidRPr="00784F82" w:rsidRDefault="009A481F" w:rsidP="007B7E06">
      <w:pPr>
        <w:rPr>
          <w:i/>
          <w:sz w:val="22"/>
          <w:lang w:val="lt-LT"/>
        </w:rPr>
      </w:pPr>
      <w:r w:rsidRPr="00784F82">
        <w:rPr>
          <w:i/>
          <w:sz w:val="22"/>
          <w:lang w:val="lt-LT"/>
        </w:rPr>
        <w:t>Absorbcija</w:t>
      </w:r>
    </w:p>
    <w:p w:rsidR="009A481F" w:rsidRPr="00784F82" w:rsidRDefault="009A481F" w:rsidP="007B7E06">
      <w:pPr>
        <w:rPr>
          <w:sz w:val="22"/>
          <w:lang w:val="lt-LT"/>
        </w:rPr>
      </w:pPr>
      <w:r w:rsidRPr="00784F82">
        <w:rPr>
          <w:sz w:val="22"/>
          <w:lang w:val="lt-LT"/>
        </w:rPr>
        <w:t>Toliau pateikiama vidutinė koncentracija suaugusių žmonių plazmoje nusistovėjus pusiausvyrinei apykaitai (C</w:t>
      </w:r>
      <w:r w:rsidRPr="00784F82">
        <w:rPr>
          <w:sz w:val="22"/>
          <w:vertAlign w:val="superscript"/>
          <w:lang w:val="lt-LT"/>
        </w:rPr>
        <w:t>ss</w:t>
      </w:r>
      <w:r w:rsidRPr="00784F82">
        <w:rPr>
          <w:sz w:val="22"/>
          <w:vertAlign w:val="subscript"/>
          <w:lang w:val="lt-LT"/>
        </w:rPr>
        <w:t>max</w:t>
      </w:r>
      <w:r w:rsidRPr="00784F82">
        <w:rPr>
          <w:sz w:val="22"/>
          <w:lang w:val="lt-LT"/>
        </w:rPr>
        <w:t>) po vienos valandos trukmės infuzijos.</w:t>
      </w:r>
    </w:p>
    <w:p w:rsidR="009A481F" w:rsidRPr="00784F82" w:rsidRDefault="009A481F" w:rsidP="007B7E06">
      <w:pPr>
        <w:rPr>
          <w:b/>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71"/>
        <w:gridCol w:w="1771"/>
        <w:gridCol w:w="1771"/>
        <w:gridCol w:w="1771"/>
      </w:tblGrid>
      <w:tr w:rsidR="009A481F" w:rsidRPr="009A481F" w:rsidTr="00784F82">
        <w:trPr>
          <w:trHeight w:hRule="exact" w:val="514"/>
        </w:trPr>
        <w:tc>
          <w:tcPr>
            <w:tcW w:w="1771" w:type="dxa"/>
          </w:tcPr>
          <w:p w:rsidR="009A481F" w:rsidRPr="00784F82" w:rsidRDefault="009A481F" w:rsidP="007B7E06">
            <w:pPr>
              <w:rPr>
                <w:b/>
                <w:sz w:val="22"/>
                <w:lang w:val="lt-LT"/>
              </w:rPr>
            </w:pPr>
          </w:p>
        </w:tc>
        <w:tc>
          <w:tcPr>
            <w:tcW w:w="1771" w:type="dxa"/>
          </w:tcPr>
          <w:p w:rsidR="009A481F" w:rsidRPr="00784F82" w:rsidRDefault="009A481F" w:rsidP="007B7E06">
            <w:pPr>
              <w:rPr>
                <w:sz w:val="22"/>
                <w:lang w:val="lt-LT"/>
              </w:rPr>
            </w:pPr>
            <w:r w:rsidRPr="00784F82">
              <w:rPr>
                <w:sz w:val="22"/>
                <w:lang w:val="lt-LT"/>
              </w:rPr>
              <w:t>2,5 mg/kg</w:t>
            </w:r>
          </w:p>
          <w:p w:rsidR="009A481F" w:rsidRPr="00784F82" w:rsidRDefault="009A481F" w:rsidP="007B7E06">
            <w:pPr>
              <w:rPr>
                <w:sz w:val="22"/>
                <w:lang w:val="lt-LT"/>
              </w:rPr>
            </w:pPr>
          </w:p>
        </w:tc>
        <w:tc>
          <w:tcPr>
            <w:tcW w:w="1771" w:type="dxa"/>
          </w:tcPr>
          <w:p w:rsidR="009A481F" w:rsidRPr="00784F82" w:rsidRDefault="009A481F" w:rsidP="007B7E06">
            <w:pPr>
              <w:rPr>
                <w:sz w:val="22"/>
                <w:lang w:val="lt-LT"/>
              </w:rPr>
            </w:pPr>
            <w:r w:rsidRPr="00784F82">
              <w:rPr>
                <w:sz w:val="22"/>
                <w:lang w:val="lt-LT"/>
              </w:rPr>
              <w:t>5 mg/kg</w:t>
            </w:r>
          </w:p>
        </w:tc>
        <w:tc>
          <w:tcPr>
            <w:tcW w:w="1771" w:type="dxa"/>
          </w:tcPr>
          <w:p w:rsidR="009A481F" w:rsidRPr="00784F82" w:rsidRDefault="009A481F" w:rsidP="007B7E06">
            <w:pPr>
              <w:rPr>
                <w:sz w:val="22"/>
                <w:lang w:val="lt-LT"/>
              </w:rPr>
            </w:pPr>
            <w:r w:rsidRPr="00784F82">
              <w:rPr>
                <w:sz w:val="22"/>
                <w:lang w:val="lt-LT"/>
              </w:rPr>
              <w:t>10 mg/kg</w:t>
            </w:r>
          </w:p>
        </w:tc>
      </w:tr>
      <w:tr w:rsidR="009A481F" w:rsidRPr="009A481F" w:rsidTr="00784F82">
        <w:trPr>
          <w:trHeight w:hRule="exact" w:val="901"/>
        </w:trPr>
        <w:tc>
          <w:tcPr>
            <w:tcW w:w="1771" w:type="dxa"/>
          </w:tcPr>
          <w:p w:rsidR="009A481F" w:rsidRPr="00784F82" w:rsidRDefault="009A481F" w:rsidP="007B7E06">
            <w:pPr>
              <w:rPr>
                <w:b/>
                <w:sz w:val="22"/>
                <w:lang w:val="lt-LT"/>
              </w:rPr>
            </w:pPr>
            <w:r w:rsidRPr="00784F82">
              <w:rPr>
                <w:sz w:val="22"/>
                <w:lang w:val="lt-LT"/>
              </w:rPr>
              <w:t>C</w:t>
            </w:r>
            <w:r w:rsidRPr="00784F82">
              <w:rPr>
                <w:sz w:val="22"/>
                <w:vertAlign w:val="superscript"/>
                <w:lang w:val="lt-LT"/>
              </w:rPr>
              <w:t>ss</w:t>
            </w:r>
            <w:r w:rsidRPr="00784F82">
              <w:rPr>
                <w:sz w:val="22"/>
                <w:vertAlign w:val="subscript"/>
                <w:lang w:val="lt-LT"/>
              </w:rPr>
              <w:t xml:space="preserve">max </w:t>
            </w:r>
            <w:r w:rsidRPr="00784F82">
              <w:rPr>
                <w:sz w:val="22"/>
                <w:lang w:val="lt-LT"/>
              </w:rPr>
              <w:t>µmo l(µg/ml)</w:t>
            </w:r>
          </w:p>
        </w:tc>
        <w:tc>
          <w:tcPr>
            <w:tcW w:w="1771" w:type="dxa"/>
          </w:tcPr>
          <w:p w:rsidR="009A481F" w:rsidRPr="00784F82" w:rsidRDefault="009A481F" w:rsidP="007B7E06">
            <w:pPr>
              <w:rPr>
                <w:sz w:val="22"/>
                <w:lang w:val="lt-LT"/>
              </w:rPr>
            </w:pPr>
            <w:r w:rsidRPr="00784F82">
              <w:rPr>
                <w:sz w:val="22"/>
                <w:lang w:val="lt-LT"/>
              </w:rPr>
              <w:t>22,7 (5,1)</w:t>
            </w:r>
          </w:p>
        </w:tc>
        <w:tc>
          <w:tcPr>
            <w:tcW w:w="1771" w:type="dxa"/>
            <w:vAlign w:val="center"/>
          </w:tcPr>
          <w:p w:rsidR="009A481F" w:rsidRPr="00784F82" w:rsidRDefault="009A481F" w:rsidP="007B7E06">
            <w:pPr>
              <w:rPr>
                <w:sz w:val="22"/>
                <w:lang w:val="lt-LT"/>
              </w:rPr>
            </w:pPr>
            <w:r w:rsidRPr="00784F82">
              <w:rPr>
                <w:sz w:val="22"/>
                <w:lang w:val="lt-LT"/>
              </w:rPr>
              <w:t>43,6 (9,8)</w:t>
            </w:r>
          </w:p>
          <w:p w:rsidR="009A481F" w:rsidRPr="00784F82" w:rsidRDefault="009A481F" w:rsidP="007B7E06">
            <w:pPr>
              <w:rPr>
                <w:sz w:val="22"/>
                <w:lang w:val="lt-LT"/>
              </w:rPr>
            </w:pPr>
          </w:p>
          <w:p w:rsidR="009A481F" w:rsidRPr="00784F82" w:rsidRDefault="009A481F" w:rsidP="007B7E06">
            <w:pPr>
              <w:rPr>
                <w:sz w:val="22"/>
                <w:lang w:val="lt-LT"/>
              </w:rPr>
            </w:pPr>
          </w:p>
        </w:tc>
        <w:tc>
          <w:tcPr>
            <w:tcW w:w="1771" w:type="dxa"/>
            <w:vAlign w:val="center"/>
          </w:tcPr>
          <w:p w:rsidR="009A481F" w:rsidRPr="00784F82" w:rsidRDefault="009A481F" w:rsidP="007B7E06">
            <w:pPr>
              <w:rPr>
                <w:sz w:val="22"/>
                <w:lang w:val="lt-LT"/>
              </w:rPr>
            </w:pPr>
            <w:r w:rsidRPr="00784F82">
              <w:rPr>
                <w:sz w:val="22"/>
                <w:lang w:val="lt-LT"/>
              </w:rPr>
              <w:t>92 (20,7)</w:t>
            </w:r>
          </w:p>
          <w:p w:rsidR="009A481F" w:rsidRPr="00784F82" w:rsidRDefault="009A481F" w:rsidP="007B7E06">
            <w:pPr>
              <w:rPr>
                <w:sz w:val="22"/>
                <w:lang w:val="lt-LT"/>
              </w:rPr>
            </w:pPr>
          </w:p>
          <w:p w:rsidR="009A481F" w:rsidRPr="00784F82" w:rsidRDefault="009A481F" w:rsidP="007B7E06">
            <w:pPr>
              <w:rPr>
                <w:sz w:val="22"/>
                <w:lang w:val="lt-LT"/>
              </w:rPr>
            </w:pPr>
          </w:p>
        </w:tc>
      </w:tr>
      <w:tr w:rsidR="009A481F" w:rsidRPr="009A481F" w:rsidTr="00784F82">
        <w:trPr>
          <w:trHeight w:hRule="exact" w:val="892"/>
        </w:trPr>
        <w:tc>
          <w:tcPr>
            <w:tcW w:w="1771" w:type="dxa"/>
          </w:tcPr>
          <w:p w:rsidR="009A481F" w:rsidRPr="00784F82" w:rsidRDefault="009A481F" w:rsidP="007B7E06">
            <w:pPr>
              <w:rPr>
                <w:sz w:val="22"/>
                <w:lang w:val="lt-LT"/>
              </w:rPr>
            </w:pPr>
            <w:r w:rsidRPr="00784F82">
              <w:rPr>
                <w:sz w:val="22"/>
                <w:lang w:val="lt-LT"/>
              </w:rPr>
              <w:t>C</w:t>
            </w:r>
            <w:r w:rsidRPr="00784F82">
              <w:rPr>
                <w:sz w:val="22"/>
                <w:vertAlign w:val="superscript"/>
                <w:lang w:val="lt-LT"/>
              </w:rPr>
              <w:t>ss</w:t>
            </w:r>
            <w:r w:rsidRPr="00784F82">
              <w:rPr>
                <w:sz w:val="22"/>
                <w:vertAlign w:val="subscript"/>
                <w:lang w:val="lt-LT"/>
              </w:rPr>
              <w:t xml:space="preserve">min </w:t>
            </w:r>
            <w:r w:rsidRPr="00784F82">
              <w:rPr>
                <w:sz w:val="22"/>
                <w:lang w:val="lt-LT"/>
              </w:rPr>
              <w:t>po 7 val., µmol (µg/ml)</w:t>
            </w:r>
          </w:p>
          <w:p w:rsidR="009A481F" w:rsidRPr="00784F82" w:rsidRDefault="009A481F" w:rsidP="007B7E06">
            <w:pPr>
              <w:rPr>
                <w:b/>
                <w:sz w:val="22"/>
                <w:lang w:val="lt-LT"/>
              </w:rPr>
            </w:pPr>
          </w:p>
        </w:tc>
        <w:tc>
          <w:tcPr>
            <w:tcW w:w="1771" w:type="dxa"/>
          </w:tcPr>
          <w:p w:rsidR="009A481F" w:rsidRPr="00784F82" w:rsidRDefault="009A481F" w:rsidP="007B7E06">
            <w:pPr>
              <w:rPr>
                <w:sz w:val="22"/>
                <w:lang w:val="lt-LT"/>
              </w:rPr>
            </w:pPr>
            <w:r w:rsidRPr="00784F82">
              <w:rPr>
                <w:sz w:val="22"/>
                <w:lang w:val="lt-LT"/>
              </w:rPr>
              <w:t>2,2 (0,5)</w:t>
            </w:r>
          </w:p>
        </w:tc>
        <w:tc>
          <w:tcPr>
            <w:tcW w:w="1771" w:type="dxa"/>
            <w:vAlign w:val="center"/>
          </w:tcPr>
          <w:p w:rsidR="009A481F" w:rsidRPr="00784F82" w:rsidRDefault="009A481F" w:rsidP="007B7E06">
            <w:pPr>
              <w:rPr>
                <w:sz w:val="22"/>
                <w:lang w:val="lt-LT"/>
              </w:rPr>
            </w:pPr>
            <w:r w:rsidRPr="00784F82">
              <w:rPr>
                <w:sz w:val="22"/>
                <w:lang w:val="lt-LT"/>
              </w:rPr>
              <w:t>3,1 (0,7)</w:t>
            </w:r>
          </w:p>
          <w:p w:rsidR="009A481F" w:rsidRPr="00784F82" w:rsidRDefault="009A481F" w:rsidP="007B7E06">
            <w:pPr>
              <w:rPr>
                <w:sz w:val="22"/>
                <w:lang w:val="lt-LT"/>
              </w:rPr>
            </w:pPr>
          </w:p>
          <w:p w:rsidR="009A481F" w:rsidRPr="00784F82" w:rsidRDefault="009A481F" w:rsidP="007B7E06">
            <w:pPr>
              <w:rPr>
                <w:sz w:val="22"/>
                <w:lang w:val="lt-LT"/>
              </w:rPr>
            </w:pPr>
          </w:p>
        </w:tc>
        <w:tc>
          <w:tcPr>
            <w:tcW w:w="1771" w:type="dxa"/>
            <w:vAlign w:val="center"/>
          </w:tcPr>
          <w:p w:rsidR="009A481F" w:rsidRPr="00784F82" w:rsidRDefault="009A481F" w:rsidP="007B7E06">
            <w:pPr>
              <w:rPr>
                <w:sz w:val="22"/>
                <w:lang w:val="lt-LT"/>
              </w:rPr>
            </w:pPr>
            <w:r w:rsidRPr="00784F82">
              <w:rPr>
                <w:sz w:val="22"/>
                <w:lang w:val="lt-LT"/>
              </w:rPr>
              <w:t>10,2 (2,3)</w:t>
            </w:r>
          </w:p>
          <w:p w:rsidR="009A481F" w:rsidRPr="00784F82" w:rsidRDefault="009A481F" w:rsidP="007B7E06">
            <w:pPr>
              <w:rPr>
                <w:sz w:val="22"/>
                <w:lang w:val="lt-LT"/>
              </w:rPr>
            </w:pPr>
          </w:p>
          <w:p w:rsidR="009A481F" w:rsidRPr="00784F82" w:rsidRDefault="009A481F" w:rsidP="007B7E06">
            <w:pPr>
              <w:rPr>
                <w:sz w:val="22"/>
                <w:lang w:val="lt-LT"/>
              </w:rPr>
            </w:pPr>
          </w:p>
        </w:tc>
      </w:tr>
    </w:tbl>
    <w:p w:rsidR="009A481F" w:rsidRPr="00784F82" w:rsidRDefault="009A481F" w:rsidP="007B7E06">
      <w:pPr>
        <w:rPr>
          <w:sz w:val="22"/>
          <w:lang w:val="lt-LT"/>
        </w:rPr>
      </w:pPr>
    </w:p>
    <w:p w:rsidR="009A481F" w:rsidRPr="00784F82" w:rsidRDefault="009A481F" w:rsidP="007B7E06">
      <w:pPr>
        <w:rPr>
          <w:b/>
          <w:sz w:val="22"/>
          <w:lang w:val="lt-LT"/>
        </w:rPr>
      </w:pPr>
      <w:r w:rsidRPr="00784F82">
        <w:rPr>
          <w:sz w:val="22"/>
          <w:lang w:val="lt-LT"/>
        </w:rPr>
        <w:t>Vyresniems kaip 1 metų vaikams 250 mg/m</w:t>
      </w:r>
      <w:r w:rsidRPr="00784F82">
        <w:rPr>
          <w:sz w:val="22"/>
          <w:vertAlign w:val="superscript"/>
          <w:lang w:val="lt-LT"/>
        </w:rPr>
        <w:t xml:space="preserve">2 </w:t>
      </w:r>
      <w:r w:rsidRPr="00784F82">
        <w:rPr>
          <w:sz w:val="22"/>
          <w:lang w:val="lt-LT"/>
        </w:rPr>
        <w:t>kūno paviršiaus ploto dozę pakeitus 5 mg/kg kūno svorio doze, o 500 mg/m</w:t>
      </w:r>
      <w:r w:rsidRPr="00784F82">
        <w:rPr>
          <w:sz w:val="22"/>
          <w:vertAlign w:val="superscript"/>
          <w:lang w:val="lt-LT"/>
        </w:rPr>
        <w:t xml:space="preserve">2 </w:t>
      </w:r>
      <w:r w:rsidRPr="00784F82">
        <w:rPr>
          <w:sz w:val="22"/>
          <w:lang w:val="lt-LT"/>
        </w:rPr>
        <w:t>kūno paviršiaus ploto dozę - 10 mg/kg kūno svorio doze, vidutinė didžiausia (C</w:t>
      </w:r>
      <w:r w:rsidRPr="00784F82">
        <w:rPr>
          <w:sz w:val="22"/>
          <w:vertAlign w:val="superscript"/>
          <w:lang w:val="lt-LT"/>
        </w:rPr>
        <w:t>ss</w:t>
      </w:r>
      <w:r w:rsidRPr="00784F82">
        <w:rPr>
          <w:sz w:val="22"/>
          <w:vertAlign w:val="subscript"/>
          <w:lang w:val="lt-LT"/>
        </w:rPr>
        <w:t>max</w:t>
      </w:r>
      <w:r w:rsidRPr="00784F82">
        <w:rPr>
          <w:sz w:val="22"/>
          <w:lang w:val="lt-LT"/>
        </w:rPr>
        <w:t>) ir mažiausia (C</w:t>
      </w:r>
      <w:r w:rsidRPr="00784F82">
        <w:rPr>
          <w:sz w:val="22"/>
          <w:vertAlign w:val="superscript"/>
          <w:lang w:val="lt-LT"/>
        </w:rPr>
        <w:t>ss</w:t>
      </w:r>
      <w:r w:rsidRPr="00784F82">
        <w:rPr>
          <w:sz w:val="22"/>
          <w:vertAlign w:val="subscript"/>
          <w:lang w:val="lt-LT"/>
        </w:rPr>
        <w:t>min</w:t>
      </w:r>
      <w:r w:rsidRPr="00784F82">
        <w:rPr>
          <w:sz w:val="22"/>
          <w:lang w:val="lt-LT"/>
        </w:rPr>
        <w:t>) koncentracija buvo panaši. Naujagimiams (0</w:t>
      </w:r>
      <w:r w:rsidRPr="00784F82">
        <w:rPr>
          <w:sz w:val="22"/>
          <w:lang w:val="lt-LT"/>
        </w:rPr>
        <w:noBreakHyphen/>
        <w:t>3 mėnesių) kas 8 valandas infuzuojant 10 mg/kg kūno svorio dozę (infuzijos trukmė – viena valanda), C</w:t>
      </w:r>
      <w:r w:rsidRPr="00784F82">
        <w:rPr>
          <w:sz w:val="22"/>
          <w:vertAlign w:val="superscript"/>
          <w:lang w:val="lt-LT"/>
        </w:rPr>
        <w:t>ss</w:t>
      </w:r>
      <w:r w:rsidRPr="00784F82">
        <w:rPr>
          <w:sz w:val="22"/>
          <w:vertAlign w:val="subscript"/>
          <w:lang w:val="lt-LT"/>
        </w:rPr>
        <w:t xml:space="preserve">max </w:t>
      </w:r>
      <w:r w:rsidRPr="00784F82">
        <w:rPr>
          <w:sz w:val="22"/>
          <w:lang w:val="lt-LT"/>
        </w:rPr>
        <w:t>buvo 61,2 μmol (13,8 μg/ml),C</w:t>
      </w:r>
      <w:r w:rsidRPr="00784F82">
        <w:rPr>
          <w:sz w:val="22"/>
          <w:vertAlign w:val="superscript"/>
          <w:lang w:val="lt-LT"/>
        </w:rPr>
        <w:t>ss</w:t>
      </w:r>
      <w:r w:rsidRPr="00784F82">
        <w:rPr>
          <w:sz w:val="22"/>
          <w:vertAlign w:val="subscript"/>
          <w:lang w:val="lt-LT"/>
        </w:rPr>
        <w:t>min</w:t>
      </w:r>
      <w:r w:rsidRPr="00784F82">
        <w:rPr>
          <w:sz w:val="22"/>
          <w:lang w:val="lt-LT"/>
        </w:rPr>
        <w:t>– 10,1 μmol (2,3 μg/ml). Atskira naujagimių grupė buvo gydoma kas 8 valandas infuzuojama 15 mg/kg kūno svorio doze: nustatytas maždaug dozei proporcingas padidėjimas, C</w:t>
      </w:r>
      <w:r w:rsidRPr="00784F82">
        <w:rPr>
          <w:sz w:val="22"/>
          <w:vertAlign w:val="subscript"/>
          <w:lang w:val="lt-LT"/>
        </w:rPr>
        <w:t xml:space="preserve">max </w:t>
      </w:r>
      <w:r w:rsidRPr="00784F82">
        <w:rPr>
          <w:sz w:val="22"/>
          <w:lang w:val="lt-LT"/>
        </w:rPr>
        <w:t>buvo 83,5 μmol (18,8 μg/ml), C</w:t>
      </w:r>
      <w:r w:rsidRPr="00784F82">
        <w:rPr>
          <w:sz w:val="22"/>
          <w:vertAlign w:val="subscript"/>
          <w:lang w:val="lt-LT"/>
        </w:rPr>
        <w:t>min</w:t>
      </w:r>
      <w:r w:rsidRPr="00784F82">
        <w:rPr>
          <w:sz w:val="22"/>
          <w:lang w:val="lt-LT"/>
        </w:rPr>
        <w:t>– 14,1 μmol (3,2 μg/ml).</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lastRenderedPageBreak/>
        <w:t>Kai acikloviro vartojama praėjus vienai valandai po probenecido 1 g dozės pavartojimo, galutinis pusinės eliminacijos laikas ir plotas po koncentracijos plazmoje kreive laiko atžvilgiu padidėjo atitinkamai 18% ir 40%.</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Klinikinio tyrimo metu pacientėms, kurioms buvo patologinis nutukimas (n=7), į veną vartojamo acikloviro dozė buvo parenkama pagal aktualų kūno svorį; nustatyta, kad koncentracija plazmoje buvo maždaug dvigubai didesnė nei pacientų, kurių kūno svoris normalus (n=5), kūno plazmoje, tai atitiko kūno svorio skirtumą dviejose grupėse.</w:t>
      </w:r>
    </w:p>
    <w:p w:rsidR="009A481F" w:rsidRPr="00784F82" w:rsidRDefault="009A481F" w:rsidP="007B7E06">
      <w:pPr>
        <w:rPr>
          <w:sz w:val="22"/>
          <w:lang w:val="lt-LT"/>
        </w:rPr>
      </w:pPr>
    </w:p>
    <w:p w:rsidR="009A481F" w:rsidRPr="00784F82" w:rsidRDefault="009A481F" w:rsidP="007B7E06">
      <w:pPr>
        <w:rPr>
          <w:i/>
          <w:sz w:val="22"/>
          <w:lang w:val="lt-LT"/>
        </w:rPr>
      </w:pPr>
      <w:r w:rsidRPr="00784F82">
        <w:rPr>
          <w:i/>
          <w:sz w:val="22"/>
          <w:lang w:val="lt-LT"/>
        </w:rPr>
        <w:t>Pasiskirstymas</w:t>
      </w:r>
    </w:p>
    <w:p w:rsidR="009A481F" w:rsidRPr="00784F82" w:rsidRDefault="009A481F" w:rsidP="007B7E06">
      <w:pPr>
        <w:rPr>
          <w:sz w:val="22"/>
          <w:lang w:val="lt-LT"/>
        </w:rPr>
      </w:pPr>
      <w:r w:rsidRPr="00784F82">
        <w:rPr>
          <w:sz w:val="22"/>
          <w:lang w:val="lt-LT"/>
        </w:rPr>
        <w:t>Prie plazmos baltymų acikloviro jungiasi reliatyviai nedaug (9</w:t>
      </w:r>
      <w:r w:rsidRPr="00784F82">
        <w:rPr>
          <w:sz w:val="22"/>
          <w:lang w:val="lt-LT"/>
        </w:rPr>
        <w:noBreakHyphen/>
        <w:t>33%), su vaistinių preparatų išstūmimu iš jungimosi vietos susijusi vaistinių preparatų sąveika nėra tikėtina.</w:t>
      </w:r>
    </w:p>
    <w:p w:rsidR="009A481F" w:rsidRPr="00784F82" w:rsidRDefault="009A481F" w:rsidP="007B7E06">
      <w:pPr>
        <w:rPr>
          <w:sz w:val="22"/>
          <w:lang w:val="lt-LT"/>
        </w:rPr>
      </w:pPr>
      <w:r w:rsidRPr="00784F82">
        <w:rPr>
          <w:sz w:val="22"/>
          <w:lang w:val="lt-LT"/>
        </w:rPr>
        <w:t>Koncentracija cerebrospinaliniame skystyje atitinka maždaug 50% tuo pat metu būnančios koncentracijos plazmoje.</w:t>
      </w:r>
    </w:p>
    <w:p w:rsidR="009A481F" w:rsidRPr="00784F82" w:rsidRDefault="009A481F" w:rsidP="007B7E06">
      <w:pPr>
        <w:rPr>
          <w:sz w:val="22"/>
          <w:lang w:val="lt-LT"/>
        </w:rPr>
      </w:pPr>
    </w:p>
    <w:p w:rsidR="009A481F" w:rsidRPr="00784F82" w:rsidRDefault="009A481F" w:rsidP="007B7E06">
      <w:pPr>
        <w:rPr>
          <w:i/>
          <w:sz w:val="22"/>
          <w:lang w:val="lt-LT"/>
        </w:rPr>
      </w:pPr>
      <w:r w:rsidRPr="00784F82">
        <w:rPr>
          <w:i/>
          <w:sz w:val="22"/>
          <w:lang w:val="lt-LT"/>
        </w:rPr>
        <w:t>Biotransformacija</w:t>
      </w:r>
    </w:p>
    <w:p w:rsidR="009A481F" w:rsidRPr="00784F82" w:rsidRDefault="009A481F" w:rsidP="007B7E06">
      <w:pPr>
        <w:rPr>
          <w:sz w:val="22"/>
          <w:lang w:val="lt-LT"/>
        </w:rPr>
      </w:pPr>
      <w:r w:rsidRPr="00784F82">
        <w:rPr>
          <w:sz w:val="22"/>
          <w:lang w:val="lt-LT"/>
        </w:rPr>
        <w:t>Galutinis pusinės eliminacijos iš plazmos laikas tokių pacientų organizme buvo maždaug 3,8 valandos. Senyvų žmonių organizme bendrasis organizmo klirensas mažėja didėjant amžiui, tai yra susiję su kreatinino klirenso mažėjimu, tačiau galutinis pusinės eliminacijos iš plazmos laikas kinta mažai.</w:t>
      </w:r>
    </w:p>
    <w:p w:rsidR="009A481F" w:rsidRPr="00784F82" w:rsidRDefault="009A481F" w:rsidP="007B7E06">
      <w:pPr>
        <w:rPr>
          <w:sz w:val="22"/>
          <w:lang w:val="lt-LT"/>
        </w:rPr>
      </w:pPr>
    </w:p>
    <w:p w:rsidR="009A481F" w:rsidRPr="00784F82" w:rsidRDefault="009A481F" w:rsidP="007B7E06">
      <w:pPr>
        <w:rPr>
          <w:i/>
          <w:sz w:val="22"/>
          <w:lang w:val="lt-LT"/>
        </w:rPr>
      </w:pPr>
      <w:r w:rsidRPr="00784F82">
        <w:rPr>
          <w:i/>
          <w:sz w:val="22"/>
          <w:lang w:val="lt-LT"/>
        </w:rPr>
        <w:t>Eliminacija</w:t>
      </w:r>
    </w:p>
    <w:p w:rsidR="009A481F" w:rsidRPr="00784F82" w:rsidRDefault="009A481F" w:rsidP="007B7E06">
      <w:pPr>
        <w:rPr>
          <w:sz w:val="22"/>
          <w:lang w:val="lt-LT"/>
        </w:rPr>
      </w:pPr>
      <w:r w:rsidRPr="00784F82">
        <w:rPr>
          <w:sz w:val="22"/>
          <w:lang w:val="lt-LT"/>
        </w:rPr>
        <w:t>Didžioji dalis vaistinio preparato išsiskiria per inkstus nepakitusia forma. Acikloviro inkstų klirensas yra reikšmingai didesnis nei kreatinino klirensas, tai rodo, kad, vaistinį preparatą šalinant per inkstus, be glomerulų filtracijos vyksta ir kanalėlių sekrecija. Vienintelis reikšmingas acikloviro metabolitas yra 9</w:t>
      </w:r>
      <w:r w:rsidRPr="00784F82">
        <w:rPr>
          <w:sz w:val="22"/>
          <w:lang w:val="lt-LT"/>
        </w:rPr>
        <w:noBreakHyphen/>
        <w:t>karboksimetoksimetilguaninas, sudarantis 10</w:t>
      </w:r>
      <w:r w:rsidRPr="00784F82">
        <w:rPr>
          <w:sz w:val="22"/>
          <w:lang w:val="lt-LT"/>
        </w:rPr>
        <w:noBreakHyphen/>
        <w:t>15% pro inkstus išsiskiriančios dozės.</w:t>
      </w:r>
    </w:p>
    <w:p w:rsidR="009A481F" w:rsidRPr="00784F82" w:rsidRDefault="009A481F" w:rsidP="007B7E06">
      <w:pPr>
        <w:rPr>
          <w:b/>
          <w:sz w:val="22"/>
          <w:lang w:val="lt-LT"/>
        </w:rPr>
      </w:pPr>
    </w:p>
    <w:p w:rsidR="009A481F" w:rsidRPr="00784F82" w:rsidRDefault="009A481F" w:rsidP="007B7E06">
      <w:pPr>
        <w:rPr>
          <w:b/>
          <w:sz w:val="22"/>
          <w:lang w:val="lt-LT"/>
        </w:rPr>
      </w:pPr>
      <w:r w:rsidRPr="00784F82">
        <w:rPr>
          <w:b/>
          <w:sz w:val="22"/>
          <w:lang w:val="lt-LT"/>
        </w:rPr>
        <w:t>Sutrikusi inkstų funkcija</w:t>
      </w:r>
    </w:p>
    <w:p w:rsidR="009A481F" w:rsidRPr="00784F82" w:rsidRDefault="009A481F" w:rsidP="007B7E06">
      <w:pPr>
        <w:rPr>
          <w:sz w:val="22"/>
          <w:lang w:val="lt-LT"/>
        </w:rPr>
      </w:pPr>
      <w:r w:rsidRPr="00784F82">
        <w:rPr>
          <w:sz w:val="22"/>
          <w:lang w:val="lt-LT"/>
        </w:rPr>
        <w:t>Lėtiniu inkstų nepakankamumu sergančių pacientų organizme vidutinis galutinis pusinės eliminacijos iš plazmos laikas yra 19,5 valandos. Hemodializės metu acikloviro vidutinis pusinės eliminacijos laikas buvo 5,7 valandos. Dializės metu acikloviro koncentracija plazmoje sumažėjo maždaug 60%.</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5.3</w:t>
      </w:r>
      <w:r w:rsidRPr="00784F82">
        <w:rPr>
          <w:b/>
          <w:sz w:val="22"/>
          <w:lang w:val="lt-LT"/>
        </w:rPr>
        <w:tab/>
        <w:t>Ikiklinikinių saugumo tyrimų duomenys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 xml:space="preserve">Mutageninis poveikis. Daugelio mutageninio poveikio tyrimų </w:t>
      </w:r>
      <w:r w:rsidRPr="00784F82">
        <w:rPr>
          <w:i/>
          <w:sz w:val="22"/>
          <w:lang w:val="lt-LT"/>
        </w:rPr>
        <w:t xml:space="preserve">in vitro </w:t>
      </w:r>
      <w:r w:rsidRPr="00784F82">
        <w:rPr>
          <w:sz w:val="22"/>
          <w:lang w:val="lt-LT"/>
        </w:rPr>
        <w:t xml:space="preserve">ir </w:t>
      </w:r>
      <w:r w:rsidRPr="00784F82">
        <w:rPr>
          <w:i/>
          <w:sz w:val="22"/>
          <w:lang w:val="lt-LT"/>
        </w:rPr>
        <w:t xml:space="preserve">in vivo </w:t>
      </w:r>
      <w:r w:rsidRPr="00784F82">
        <w:rPr>
          <w:sz w:val="22"/>
          <w:lang w:val="lt-LT"/>
        </w:rPr>
        <w:t>rezultatai rodo, kad su genetine rizika susijęs acikloviro poveikis žmonėms nėra tikėtinas.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Kancerogeninis poveikis. Ilgalaikių tyrimų su žiurkėmis ir pelėmis metu kancerogeninio acikloviro poveikio nenustatyta.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Teratogeninis poveikis. Tarptautiniu požiūriu priimtinų standartinių tyrimų metu sisteminio poveikio acikloviras embriotoksinio ar teratogeninio poveikio triušiams, žiurkėms ar pelėms nesukėlė.</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Nestandartinio tyrimo su žiurkėmis metu vaisiaus anomalijų sukėlė tik didelės po oda švirkščiamos dozės, kurios sukėlė ir toksinį poveikį patelėms. Klinikinė tokio poveikio reikšmė nėra žinoma.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Poveikis vaisingumui. Didžiąja dalimi laikiną nepageidaujamą poveikį žiurkių ir šunų spermatogenezei, kartu pasireiškiant ir bendrajam toksiniam poveikiui, sukėlė tik daug didesnės už gydomąsias acikloviro dozės. Dviejų kartų tyrimai su pelėmis neparodė jokio acikloviro poveikio vislumui.</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r w:rsidRPr="00784F82">
        <w:rPr>
          <w:b/>
          <w:sz w:val="22"/>
          <w:lang w:val="lt-LT"/>
        </w:rPr>
        <w:t>6.</w:t>
      </w:r>
      <w:r w:rsidRPr="00784F82">
        <w:rPr>
          <w:b/>
          <w:sz w:val="22"/>
          <w:lang w:val="lt-LT"/>
        </w:rPr>
        <w:tab/>
        <w:t>FARMACINĖ INFORMACIJA</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6.1</w:t>
      </w:r>
      <w:r w:rsidRPr="00784F82">
        <w:rPr>
          <w:b/>
          <w:sz w:val="22"/>
          <w:lang w:val="lt-LT"/>
        </w:rPr>
        <w:tab/>
        <w:t>Pagalbinių medžiagų sąrašas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lastRenderedPageBreak/>
        <w:t>Injekcinis vanduo</w:t>
      </w:r>
    </w:p>
    <w:p w:rsidR="009A481F" w:rsidRPr="00784F82" w:rsidRDefault="009A481F" w:rsidP="007B7E06">
      <w:pPr>
        <w:rPr>
          <w:sz w:val="22"/>
          <w:lang w:val="lt-LT"/>
        </w:rPr>
      </w:pPr>
      <w:r w:rsidRPr="00784F82">
        <w:rPr>
          <w:sz w:val="22"/>
          <w:lang w:val="lt-LT"/>
        </w:rPr>
        <w:t>Natrio hidroksidas (pH koreguoti)</w:t>
      </w:r>
    </w:p>
    <w:p w:rsidR="009A481F" w:rsidRPr="00784F82" w:rsidRDefault="009A481F" w:rsidP="007B7E06">
      <w:pPr>
        <w:rPr>
          <w:sz w:val="22"/>
          <w:lang w:val="lt-LT"/>
        </w:rPr>
      </w:pPr>
      <w:r w:rsidRPr="00784F82">
        <w:rPr>
          <w:sz w:val="22"/>
          <w:lang w:val="lt-LT"/>
        </w:rPr>
        <w:t>Vandenilio chlorido rūgštis (pH koreguoti)</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6.2</w:t>
      </w:r>
      <w:r w:rsidRPr="00784F82">
        <w:rPr>
          <w:b/>
          <w:sz w:val="22"/>
          <w:lang w:val="lt-LT"/>
        </w:rPr>
        <w:tab/>
        <w:t>Nesuderinamumas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Duomenų nėra.</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6.3</w:t>
      </w:r>
      <w:r w:rsidRPr="00784F82">
        <w:rPr>
          <w:b/>
          <w:sz w:val="22"/>
          <w:lang w:val="lt-LT"/>
        </w:rPr>
        <w:tab/>
        <w:t>Tinkamumo laikas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 xml:space="preserve">Neatidarytas flakonas: 2 metai. </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Po praskiedimo: nustatyta, kad cheminiu ir fizikiniu požiūriu tirpalas 25 </w:t>
      </w:r>
      <w:r w:rsidRPr="00784F82">
        <w:rPr>
          <w:sz w:val="22"/>
          <w:vertAlign w:val="superscript"/>
          <w:lang w:val="lt-LT"/>
        </w:rPr>
        <w:t>o</w:t>
      </w:r>
      <w:r w:rsidRPr="00784F82">
        <w:rPr>
          <w:sz w:val="22"/>
          <w:lang w:val="lt-LT"/>
        </w:rPr>
        <w:t>C temperatūroje išlieka stabilus 12 valandų. Mikrobiologiniu požiūriu tirpalą būtina vartoti nedelsiant. Jei tirpalas nevartojamas nedelsiant, už laikymo iki vartojimo trukmę ir sąlygas atsako vartotojas.</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6.4</w:t>
      </w:r>
      <w:r w:rsidRPr="00784F82">
        <w:rPr>
          <w:b/>
          <w:sz w:val="22"/>
          <w:lang w:val="lt-LT"/>
        </w:rPr>
        <w:tab/>
        <w:t>Specialios laikymo sąlygos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Laikyti ne aukštesnėje kaip 25 </w:t>
      </w:r>
      <w:r w:rsidRPr="00784F82">
        <w:rPr>
          <w:sz w:val="22"/>
          <w:lang w:val="lt-LT"/>
        </w:rPr>
        <w:sym w:font="Symbol" w:char="F0B0"/>
      </w:r>
      <w:r w:rsidRPr="00784F82">
        <w:rPr>
          <w:sz w:val="22"/>
          <w:lang w:val="lt-LT"/>
        </w:rPr>
        <w:t>C temperatūroje. Negalima šaldyti.</w:t>
      </w:r>
    </w:p>
    <w:p w:rsidR="009A481F" w:rsidRPr="00784F82" w:rsidRDefault="009A481F" w:rsidP="007B7E06">
      <w:pPr>
        <w:rPr>
          <w:sz w:val="22"/>
          <w:lang w:val="lt-LT"/>
        </w:rPr>
      </w:pPr>
      <w:r w:rsidRPr="00784F82">
        <w:rPr>
          <w:sz w:val="22"/>
          <w:lang w:val="lt-LT"/>
        </w:rPr>
        <w:t>Laikyti gamintojo dėžutėje, kad vaistinis preparatas būtų apsaugotas nuo šviesos.</w:t>
      </w:r>
    </w:p>
    <w:p w:rsidR="009A481F" w:rsidRPr="00784F82" w:rsidRDefault="009A481F" w:rsidP="007B7E06">
      <w:pPr>
        <w:rPr>
          <w:sz w:val="22"/>
          <w:lang w:val="lt-LT"/>
        </w:rPr>
      </w:pPr>
    </w:p>
    <w:p w:rsidR="009A481F" w:rsidRPr="00784F82" w:rsidRDefault="009A481F" w:rsidP="007B7E06">
      <w:pPr>
        <w:keepNext/>
        <w:ind w:left="567" w:hanging="567"/>
        <w:outlineLvl w:val="1"/>
        <w:rPr>
          <w:b/>
          <w:sz w:val="22"/>
          <w:lang w:val="lt-LT"/>
        </w:rPr>
      </w:pPr>
      <w:r w:rsidRPr="00784F82">
        <w:rPr>
          <w:b/>
          <w:sz w:val="22"/>
          <w:lang w:val="lt-LT"/>
        </w:rPr>
        <w:t>6.5</w:t>
      </w:r>
      <w:r w:rsidRPr="00784F82">
        <w:rPr>
          <w:b/>
          <w:sz w:val="22"/>
          <w:lang w:val="lt-LT"/>
        </w:rPr>
        <w:tab/>
        <w:t>Talpyklės pobūdis ir jos turinys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Stiklo flakonai su teflonu padengtu gumos kamščiu ir lengvai nuimamu dangteliu.</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5, 10 ir 20 flakonų po 10 ml.</w:t>
      </w:r>
    </w:p>
    <w:p w:rsidR="009A481F" w:rsidRPr="00784F82" w:rsidRDefault="009A481F" w:rsidP="007B7E06">
      <w:pPr>
        <w:rPr>
          <w:sz w:val="22"/>
          <w:lang w:val="lt-LT"/>
        </w:rPr>
      </w:pPr>
      <w:r w:rsidRPr="00784F82">
        <w:rPr>
          <w:sz w:val="22"/>
          <w:lang w:val="lt-LT"/>
        </w:rPr>
        <w:t>5, 10 ir 20 flakonų po 20 ml.</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Gali būti tiekiamos ne visų dydžių pakuotės.</w:t>
      </w:r>
    </w:p>
    <w:p w:rsidR="009A481F" w:rsidRPr="00784F82" w:rsidRDefault="009A481F" w:rsidP="007B7E06">
      <w:pPr>
        <w:rPr>
          <w:sz w:val="22"/>
          <w:lang w:val="lt-LT"/>
        </w:rPr>
      </w:pPr>
    </w:p>
    <w:p w:rsidR="009A481F" w:rsidRPr="00784F82" w:rsidRDefault="009A481F" w:rsidP="007B7E06">
      <w:pPr>
        <w:keepNext/>
        <w:ind w:left="567" w:hanging="567"/>
        <w:outlineLvl w:val="1"/>
        <w:rPr>
          <w:rFonts w:eastAsia="Calibri"/>
          <w:b/>
          <w:sz w:val="22"/>
          <w:lang w:val="lt-LT"/>
        </w:rPr>
      </w:pPr>
      <w:bookmarkStart w:id="0" w:name="_Toc129243246"/>
      <w:bookmarkStart w:id="1" w:name="_Toc129243121"/>
      <w:r w:rsidRPr="00784F82">
        <w:rPr>
          <w:rFonts w:eastAsia="Calibri"/>
          <w:b/>
          <w:sz w:val="22"/>
          <w:lang w:val="lt-LT"/>
        </w:rPr>
        <w:t>6.6</w:t>
      </w:r>
      <w:r w:rsidRPr="00784F82">
        <w:rPr>
          <w:rFonts w:eastAsia="Calibri"/>
          <w:b/>
          <w:sz w:val="22"/>
          <w:lang w:val="lt-LT"/>
        </w:rPr>
        <w:tab/>
        <w:t>Specialūs reikalavimai atliekoms tvarkyti ir vaistiniam preparatui ruošti</w:t>
      </w:r>
      <w:bookmarkEnd w:id="0"/>
      <w:bookmarkEnd w:id="1"/>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Vaistinį preparatą šaldyti nerekomenduojama, kadangi gali atsirasti nuosėdų.</w:t>
      </w:r>
    </w:p>
    <w:p w:rsidR="009A481F" w:rsidRPr="00784F82" w:rsidRDefault="009A481F" w:rsidP="007B7E06">
      <w:pPr>
        <w:rPr>
          <w:sz w:val="22"/>
          <w:lang w:val="lt-LT"/>
        </w:rPr>
      </w:pPr>
    </w:p>
    <w:p w:rsidR="009A481F" w:rsidRPr="00784F82" w:rsidRDefault="009A481F" w:rsidP="007B7E06">
      <w:pPr>
        <w:rPr>
          <w:sz w:val="22"/>
          <w:u w:val="single"/>
          <w:lang w:val="lt-LT"/>
        </w:rPr>
      </w:pPr>
      <w:r w:rsidRPr="00784F82">
        <w:rPr>
          <w:sz w:val="22"/>
          <w:u w:val="single"/>
          <w:lang w:val="lt-LT"/>
        </w:rPr>
        <w:t>Vartojimas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Reikiamą Aciclovir Baxter 25 mg/ml koncentrato infuziniam tirpalui dozę reikia lėtai (per vieną valandą) infuzuoti į veną.</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Infuzijai į veną Aciclovir Baxter 25 mg/ml koncentratą infuziniam tirpalui galima skiesti, kad acikloviro koncentracija nebūtų didesnė nei 5 mg/ml (0,5% m/V).</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Reikiamą tūrį Aciclovir Baxter 25 mg/ml koncentrato infuziniam tirpalui įšvirkškite į infuzinį tirpalą taip, kaip nurodyta toliau, ir gerai pakratykite, kad tirpalas pakankamai susimaišytų.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vaistinio preparato skiriama suaugusiems žmonėms, rekomenduojama, kad infuzijų maišelyje būtų 100 ml infuzinio skysčio net ir tuo atveju, jei acikloviro koncentracija bus gerokai mažesnė nei 0,5% m/V. Vieną 100 ml infuzijų maišelį galima naudoti bet kokiai acikloviro dozei nuo 250 mg iki 500 mg sulašinti, tačiau jei dozė yra nuo 500 mg iki 1000 mg, būtina naudoti antrą maišelį. Aciclovir Baxter 25 mg/ml koncentratą infuziniam tirpalui reikia skiesti taip, kad infuzinio tirpalo koncentracija nebūtų didesnė kaip 5 mg/ml (0,5% m/V). Po to, kai Aciclovir Baxter 25 mg/ml koncentrato infuziniam tirpalui įšvirkščiama į infuzinį tirpalą, mišinį būtina pakratyti, kad tirpalai gerai susimaišytų.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vaistinio preparato infuzuojama vaikams ar naujagimiams, rekomenduojama, kad infuzinio skysčio tūris būtų minimalus. Rekomenduojama skiesti taip: 4 ml tirpalo(100 mg acikloviro) sumaišyti su 20 ml infuzinio skysčio.</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skiedžiama laikantis rekomendacijų, Aciclovir Baxter 25 mg/ml koncentratas infuziniam tirpalui yra suderinamas su toliau išvardytais infuziniais skysčiais ir išlieka stabilus kambario (15</w:t>
      </w:r>
      <w:r w:rsidRPr="00784F82">
        <w:rPr>
          <w:sz w:val="22"/>
          <w:lang w:val="lt-LT"/>
        </w:rPr>
        <w:noBreakHyphen/>
        <w:t>25 </w:t>
      </w:r>
      <w:r w:rsidRPr="00784F82">
        <w:rPr>
          <w:sz w:val="22"/>
          <w:lang w:val="lt-LT"/>
        </w:rPr>
        <w:sym w:font="Symbol" w:char="F0B0"/>
      </w:r>
      <w:r w:rsidRPr="00784F82">
        <w:rPr>
          <w:sz w:val="22"/>
          <w:lang w:val="lt-LT"/>
        </w:rPr>
        <w:t>C) temperatūroje iki 12 valandų.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Natrio chlorido 0,45% m/V ir 0,9% m/V intraveniniu infuziniu tirpalu;</w:t>
      </w:r>
    </w:p>
    <w:p w:rsidR="009A481F" w:rsidRPr="00784F82" w:rsidRDefault="009A481F" w:rsidP="007B7E06">
      <w:pPr>
        <w:rPr>
          <w:sz w:val="22"/>
          <w:lang w:val="lt-LT"/>
        </w:rPr>
      </w:pPr>
      <w:r w:rsidRPr="00784F82">
        <w:rPr>
          <w:sz w:val="22"/>
          <w:lang w:val="lt-LT"/>
        </w:rPr>
        <w:t>Natrio chlorido (0,18% m/V) ir gliukozės (4% m/V) intraveniniu infuziniu tirpalu;</w:t>
      </w:r>
    </w:p>
    <w:p w:rsidR="009A481F" w:rsidRPr="00784F82" w:rsidRDefault="009A481F" w:rsidP="007B7E06">
      <w:pPr>
        <w:rPr>
          <w:sz w:val="22"/>
          <w:lang w:val="lt-LT"/>
        </w:rPr>
      </w:pPr>
      <w:r w:rsidRPr="00784F82">
        <w:rPr>
          <w:sz w:val="22"/>
          <w:lang w:val="lt-LT"/>
        </w:rPr>
        <w:t>Natrio chlorido (0,45% m/V) ir gliukozės (2,5% m/V) intraveniniu infuziniu tirpalu;</w:t>
      </w:r>
    </w:p>
    <w:p w:rsidR="009A481F" w:rsidRPr="00784F82" w:rsidRDefault="009A481F" w:rsidP="007B7E06">
      <w:pPr>
        <w:rPr>
          <w:sz w:val="22"/>
          <w:lang w:val="lt-LT"/>
        </w:rPr>
      </w:pPr>
      <w:r w:rsidRPr="00784F82">
        <w:rPr>
          <w:sz w:val="22"/>
          <w:lang w:val="lt-LT"/>
        </w:rPr>
        <w:t>Sudėtiniu natrio laktato intraveniniu infuziniu tirpalu (Hartmano tirpalu).</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Acikloviro stabilumas minėtuose skiedikliuose buvo nustatytas naudojant ne polivinilochlorido (ne PVC) infuzijų maišelius.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Aciclovir Baxter 25 mg/ml koncentrate infuziniam tirpalui konservantų nėra, todėl jį tirpinti ir skiesti būtina prieš pat vartojimą ir visiškai aseptinėmis sąlygomis, o nesuvartotą tirpalą būtina sunaikinti.</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prieš infuziją ar jos metu atsiranda bet koks tirpalo drumstumas arba kristalų, vaistinį preparatą būtina sunaikinti.</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bookmarkStart w:id="2" w:name="_Toc129243247"/>
      <w:bookmarkStart w:id="3" w:name="_Toc129243122"/>
      <w:r w:rsidRPr="00784F82">
        <w:rPr>
          <w:b/>
          <w:sz w:val="22"/>
          <w:lang w:val="lt-LT"/>
        </w:rPr>
        <w:t>7.</w:t>
      </w:r>
      <w:r w:rsidRPr="00784F82">
        <w:rPr>
          <w:b/>
          <w:sz w:val="22"/>
          <w:lang w:val="lt-LT"/>
        </w:rPr>
        <w:tab/>
        <w:t>REGISTRUOTOJAS</w:t>
      </w:r>
      <w:bookmarkEnd w:id="2"/>
      <w:bookmarkEnd w:id="3"/>
    </w:p>
    <w:p w:rsidR="009A481F" w:rsidRPr="00784F82" w:rsidRDefault="009A481F" w:rsidP="007B7E06">
      <w:pPr>
        <w:rPr>
          <w:sz w:val="22"/>
          <w:lang w:val="lt-LT"/>
        </w:rPr>
      </w:pPr>
    </w:p>
    <w:p w:rsidR="009A481F" w:rsidRPr="00784F82" w:rsidRDefault="009A481F" w:rsidP="007B7E06">
      <w:pPr>
        <w:rPr>
          <w:rFonts w:eastAsia="Calibri"/>
          <w:sz w:val="22"/>
          <w:lang w:val="lt-LT"/>
        </w:rPr>
      </w:pPr>
      <w:r w:rsidRPr="00784F82">
        <w:rPr>
          <w:rFonts w:eastAsia="Calibri"/>
          <w:sz w:val="22"/>
          <w:lang w:val="lt-LT"/>
        </w:rPr>
        <w:t xml:space="preserve">Baxter Holding B.V. </w:t>
      </w:r>
    </w:p>
    <w:p w:rsidR="009A481F" w:rsidRPr="00784F82" w:rsidRDefault="009A481F" w:rsidP="007B7E06">
      <w:pPr>
        <w:rPr>
          <w:rFonts w:eastAsia="Calibri"/>
          <w:sz w:val="22"/>
          <w:lang w:val="lt-LT"/>
        </w:rPr>
      </w:pPr>
      <w:r w:rsidRPr="00784F82">
        <w:rPr>
          <w:rFonts w:eastAsia="Calibri"/>
          <w:sz w:val="22"/>
          <w:lang w:val="lt-LT"/>
        </w:rPr>
        <w:t xml:space="preserve">Kobaltweg 49, 3542CE Utrecht </w:t>
      </w:r>
    </w:p>
    <w:p w:rsidR="009A481F" w:rsidRPr="00784F82" w:rsidRDefault="009A481F" w:rsidP="00784F82">
      <w:pPr>
        <w:spacing w:line="276" w:lineRule="auto"/>
        <w:rPr>
          <w:rFonts w:ascii="Calibri" w:eastAsia="Calibri" w:hAnsi="Calibri"/>
          <w:sz w:val="22"/>
          <w:lang w:val="lt-LT"/>
        </w:rPr>
      </w:pPr>
      <w:r w:rsidRPr="00784F82">
        <w:rPr>
          <w:rFonts w:eastAsia="Calibri"/>
          <w:sz w:val="22"/>
          <w:lang w:val="lt-LT"/>
        </w:rPr>
        <w:t>Nyderlandai</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bookmarkStart w:id="4" w:name="_Toc129243248"/>
      <w:bookmarkStart w:id="5" w:name="_Toc129243123"/>
      <w:r w:rsidRPr="00784F82">
        <w:rPr>
          <w:b/>
          <w:sz w:val="22"/>
          <w:lang w:val="lt-LT"/>
        </w:rPr>
        <w:t>8.</w:t>
      </w:r>
      <w:r w:rsidRPr="00784F82">
        <w:rPr>
          <w:b/>
          <w:sz w:val="22"/>
          <w:lang w:val="lt-LT"/>
        </w:rPr>
        <w:tab/>
        <w:t>REGISTRACIJOS PAŽYMĖJIMO NUMERIS</w:t>
      </w:r>
      <w:bookmarkEnd w:id="4"/>
      <w:bookmarkEnd w:id="5"/>
      <w:r w:rsidRPr="00784F82">
        <w:rPr>
          <w:b/>
          <w:sz w:val="22"/>
          <w:lang w:val="lt-LT"/>
        </w:rPr>
        <w:t xml:space="preserve"> (-IAI)</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LT/1/13/3194/001 – 10 ml, N5</w:t>
      </w:r>
    </w:p>
    <w:p w:rsidR="009A481F" w:rsidRPr="00784F82" w:rsidRDefault="009A481F" w:rsidP="007B7E06">
      <w:pPr>
        <w:rPr>
          <w:sz w:val="22"/>
          <w:lang w:val="lt-LT"/>
        </w:rPr>
      </w:pPr>
      <w:r w:rsidRPr="00784F82">
        <w:rPr>
          <w:sz w:val="22"/>
          <w:lang w:val="lt-LT"/>
        </w:rPr>
        <w:t>LT/1/13/3194/002 – 10 ml, N10</w:t>
      </w:r>
    </w:p>
    <w:p w:rsidR="009A481F" w:rsidRPr="00784F82" w:rsidRDefault="009A481F" w:rsidP="007B7E06">
      <w:pPr>
        <w:rPr>
          <w:sz w:val="22"/>
          <w:lang w:val="lt-LT"/>
        </w:rPr>
      </w:pPr>
      <w:r w:rsidRPr="00784F82">
        <w:rPr>
          <w:sz w:val="22"/>
          <w:lang w:val="lt-LT"/>
        </w:rPr>
        <w:t>LT/1/13/3194/003 – 10 ml, N20</w:t>
      </w:r>
    </w:p>
    <w:p w:rsidR="009A481F" w:rsidRPr="00784F82" w:rsidRDefault="009A481F" w:rsidP="007B7E06">
      <w:pPr>
        <w:rPr>
          <w:sz w:val="22"/>
          <w:lang w:val="lt-LT"/>
        </w:rPr>
      </w:pPr>
      <w:r w:rsidRPr="00784F82">
        <w:rPr>
          <w:sz w:val="22"/>
          <w:lang w:val="lt-LT"/>
        </w:rPr>
        <w:t>LT/1/13/3194/004 – 20 ml, N5</w:t>
      </w:r>
    </w:p>
    <w:p w:rsidR="009A481F" w:rsidRPr="00784F82" w:rsidRDefault="009A481F" w:rsidP="007B7E06">
      <w:pPr>
        <w:rPr>
          <w:sz w:val="22"/>
          <w:lang w:val="lt-LT"/>
        </w:rPr>
      </w:pPr>
      <w:r w:rsidRPr="00784F82">
        <w:rPr>
          <w:sz w:val="22"/>
          <w:lang w:val="lt-LT"/>
        </w:rPr>
        <w:t>LT/1/13/3194/005 – 20 ml, N10</w:t>
      </w:r>
    </w:p>
    <w:p w:rsidR="009A481F" w:rsidRPr="00784F82" w:rsidRDefault="009A481F" w:rsidP="007B7E06">
      <w:pPr>
        <w:rPr>
          <w:sz w:val="22"/>
          <w:lang w:val="lt-LT"/>
        </w:rPr>
      </w:pPr>
      <w:r w:rsidRPr="00784F82">
        <w:rPr>
          <w:sz w:val="22"/>
          <w:lang w:val="lt-LT"/>
        </w:rPr>
        <w:t>LT/1/13/3194/006 – 20 ml, N20</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bookmarkStart w:id="6" w:name="_Toc129243249"/>
      <w:bookmarkStart w:id="7" w:name="_Toc129243124"/>
      <w:r w:rsidRPr="00784F82">
        <w:rPr>
          <w:b/>
          <w:sz w:val="22"/>
          <w:lang w:val="lt-LT"/>
        </w:rPr>
        <w:t>9.</w:t>
      </w:r>
      <w:r w:rsidRPr="00784F82">
        <w:rPr>
          <w:b/>
          <w:sz w:val="22"/>
          <w:lang w:val="lt-LT"/>
        </w:rPr>
        <w:tab/>
        <w:t>REGISTRAVIMO / PERREGISTRAVIMO DATA</w:t>
      </w:r>
      <w:bookmarkEnd w:id="6"/>
      <w:bookmarkEnd w:id="7"/>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Registravimo data 2013 m. vasario 8 d.</w:t>
      </w:r>
    </w:p>
    <w:p w:rsidR="009A481F" w:rsidRPr="00784F82" w:rsidRDefault="009A481F" w:rsidP="007B7E06">
      <w:pPr>
        <w:rPr>
          <w:sz w:val="22"/>
          <w:lang w:val="lt-LT"/>
        </w:rPr>
      </w:pPr>
      <w:r w:rsidRPr="00784F82">
        <w:rPr>
          <w:sz w:val="22"/>
          <w:lang w:val="lt-LT"/>
        </w:rPr>
        <w:t>Paskutinio perregistravimo data 2018 m. rugsėjo 10 d.</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ind w:left="567" w:hanging="567"/>
        <w:outlineLvl w:val="0"/>
        <w:rPr>
          <w:b/>
          <w:sz w:val="22"/>
          <w:lang w:val="lt-LT"/>
        </w:rPr>
      </w:pPr>
      <w:r w:rsidRPr="00784F82">
        <w:rPr>
          <w:b/>
          <w:sz w:val="22"/>
          <w:lang w:val="lt-LT"/>
        </w:rPr>
        <w:t>10.</w:t>
      </w:r>
      <w:r w:rsidRPr="00784F82">
        <w:rPr>
          <w:b/>
          <w:sz w:val="22"/>
          <w:lang w:val="lt-LT"/>
        </w:rPr>
        <w:tab/>
        <w:t>TEKSTO PERŽIŪROS DATA</w:t>
      </w:r>
      <w:r w:rsidRPr="00784F82" w:rsidDel="00EA3854">
        <w:rPr>
          <w:b/>
          <w:sz w:val="22"/>
          <w:lang w:val="lt-LT"/>
        </w:rPr>
        <w:t xml:space="preserve"> </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2019 m. birželio 13 d.</w:t>
      </w:r>
    </w:p>
    <w:p w:rsidR="00382E5D" w:rsidRDefault="00382E5D" w:rsidP="007B7E06">
      <w:pPr>
        <w:rPr>
          <w:rFonts w:eastAsia="Calibri"/>
          <w:sz w:val="22"/>
          <w:lang w:val="lt-LT"/>
        </w:rPr>
      </w:pPr>
    </w:p>
    <w:p w:rsidR="009A481F" w:rsidRPr="00784F82" w:rsidRDefault="009A481F" w:rsidP="007B7E06">
      <w:pPr>
        <w:rPr>
          <w:sz w:val="22"/>
          <w:lang w:val="lt-LT"/>
        </w:rPr>
      </w:pPr>
      <w:bookmarkStart w:id="8" w:name="_GoBack"/>
      <w:bookmarkEnd w:id="8"/>
      <w:r w:rsidRPr="00784F82">
        <w:rPr>
          <w:rFonts w:eastAsia="Calibri"/>
          <w:sz w:val="22"/>
          <w:lang w:val="lt-LT"/>
        </w:rPr>
        <w:t>Išsami informacija apie šį vaistinį preparatą pateikiama Valstybinės vaistų kontrolės tarnybos prie Lietuvos Respublikos  sveikatos apsaugos ministerijos tinklalapyje</w:t>
      </w:r>
      <w:r w:rsidRPr="00784F82">
        <w:rPr>
          <w:rFonts w:eastAsia="Calibri"/>
          <w:i/>
          <w:sz w:val="22"/>
          <w:lang w:val="lt-LT"/>
        </w:rPr>
        <w:t xml:space="preserve"> </w:t>
      </w:r>
      <w:hyperlink r:id="rId11" w:history="1">
        <w:r w:rsidRPr="00784F82">
          <w:rPr>
            <w:rFonts w:eastAsia="Calibri"/>
            <w:color w:val="0000FF"/>
            <w:sz w:val="22"/>
            <w:lang w:val="lt-LT"/>
          </w:rPr>
          <w:t>http://www.vvkt.lt/</w:t>
        </w:r>
      </w:hyperlink>
      <w:r w:rsidRPr="00784F82">
        <w:rPr>
          <w:sz w:val="22"/>
          <w:lang w:val="lt-LT"/>
        </w:rPr>
        <w:br w:type="page"/>
      </w: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bookmarkStart w:id="9" w:name="_Toc129243253"/>
      <w:bookmarkStart w:id="10" w:name="_Toc129243128"/>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bookmarkEnd w:id="9"/>
    <w:bookmarkEnd w:id="10"/>
    <w:p w:rsidR="009A481F" w:rsidRPr="00784F82" w:rsidRDefault="009A481F" w:rsidP="007B7E06">
      <w:pPr>
        <w:rPr>
          <w:rFonts w:eastAsia="Calibri"/>
          <w:sz w:val="22"/>
          <w:lang w:val="lt-LT"/>
        </w:rPr>
      </w:pPr>
    </w:p>
    <w:p w:rsidR="009A481F" w:rsidRPr="00784F82" w:rsidRDefault="009A481F" w:rsidP="007B7E06">
      <w:pPr>
        <w:jc w:val="center"/>
        <w:outlineLvl w:val="0"/>
        <w:rPr>
          <w:rFonts w:eastAsia="Calibri"/>
          <w:b/>
          <w:kern w:val="28"/>
          <w:sz w:val="22"/>
          <w:lang w:val="lt-LT"/>
        </w:rPr>
      </w:pPr>
      <w:r w:rsidRPr="00784F82">
        <w:rPr>
          <w:rFonts w:eastAsia="Calibri"/>
          <w:b/>
          <w:kern w:val="28"/>
          <w:sz w:val="22"/>
          <w:lang w:val="lt-LT"/>
        </w:rPr>
        <w:t>II PRIEDAS</w:t>
      </w:r>
    </w:p>
    <w:p w:rsidR="009A481F" w:rsidRPr="00784F82" w:rsidRDefault="009A481F" w:rsidP="007B7E06">
      <w:pPr>
        <w:tabs>
          <w:tab w:val="left" w:pos="567"/>
        </w:tabs>
        <w:rPr>
          <w:b/>
          <w:i/>
          <w:sz w:val="22"/>
          <w:lang w:val="lt-LT"/>
        </w:rPr>
      </w:pPr>
    </w:p>
    <w:p w:rsidR="009A481F" w:rsidRPr="00784F82" w:rsidRDefault="009A481F" w:rsidP="007B7E06">
      <w:pPr>
        <w:tabs>
          <w:tab w:val="left" w:pos="567"/>
        </w:tabs>
        <w:jc w:val="center"/>
        <w:rPr>
          <w:i/>
          <w:sz w:val="22"/>
          <w:lang w:val="lt-LT"/>
        </w:rPr>
      </w:pPr>
      <w:r w:rsidRPr="00784F82">
        <w:rPr>
          <w:b/>
          <w:sz w:val="22"/>
          <w:lang w:val="lt-LT"/>
        </w:rPr>
        <w:t>REGISTRACIJOS SĄLYGOS</w:t>
      </w:r>
    </w:p>
    <w:p w:rsidR="009A481F" w:rsidRPr="00784F82" w:rsidRDefault="009A481F" w:rsidP="007B7E06">
      <w:pPr>
        <w:tabs>
          <w:tab w:val="left" w:pos="567"/>
        </w:tabs>
        <w:rPr>
          <w:sz w:val="22"/>
          <w:lang w:val="lt-LT"/>
        </w:rPr>
      </w:pPr>
    </w:p>
    <w:p w:rsidR="009A481F" w:rsidRPr="00784F82" w:rsidRDefault="009A481F" w:rsidP="007B7E06">
      <w:pPr>
        <w:tabs>
          <w:tab w:val="left" w:pos="567"/>
        </w:tabs>
        <w:ind w:left="1701" w:right="1416" w:hanging="708"/>
        <w:rPr>
          <w:b/>
          <w:sz w:val="22"/>
          <w:lang w:val="lt-LT"/>
        </w:rPr>
      </w:pPr>
      <w:r w:rsidRPr="00784F82">
        <w:rPr>
          <w:b/>
          <w:sz w:val="22"/>
          <w:lang w:val="lt-LT"/>
        </w:rPr>
        <w:t>A.</w:t>
      </w:r>
      <w:r w:rsidRPr="00784F82">
        <w:rPr>
          <w:b/>
          <w:sz w:val="22"/>
          <w:lang w:val="lt-LT"/>
        </w:rPr>
        <w:tab/>
        <w:t>GAMINTOJAS (-AI), ATSAKINGAS (-I) UŽ SERIJŲ IŠLEIDIMĄ</w:t>
      </w:r>
    </w:p>
    <w:p w:rsidR="009A481F" w:rsidRPr="00784F82" w:rsidRDefault="009A481F" w:rsidP="007B7E06">
      <w:pPr>
        <w:tabs>
          <w:tab w:val="left" w:pos="567"/>
        </w:tabs>
        <w:rPr>
          <w:sz w:val="22"/>
          <w:lang w:val="lt-LT"/>
        </w:rPr>
      </w:pPr>
    </w:p>
    <w:p w:rsidR="009A481F" w:rsidRPr="00784F82" w:rsidRDefault="009A481F" w:rsidP="007B7E06">
      <w:pPr>
        <w:suppressLineNumbers/>
        <w:tabs>
          <w:tab w:val="left" w:pos="567"/>
        </w:tabs>
        <w:ind w:left="1701" w:right="1416" w:hanging="708"/>
        <w:rPr>
          <w:sz w:val="22"/>
          <w:lang w:val="lt-LT"/>
        </w:rPr>
      </w:pPr>
      <w:r w:rsidRPr="00784F82">
        <w:rPr>
          <w:b/>
          <w:sz w:val="22"/>
          <w:lang w:val="lt-LT"/>
        </w:rPr>
        <w:t>B.</w:t>
      </w:r>
      <w:r w:rsidRPr="00784F82">
        <w:rPr>
          <w:b/>
          <w:sz w:val="22"/>
          <w:lang w:val="lt-LT"/>
        </w:rPr>
        <w:tab/>
        <w:t>TIEKIMO IR VARTOJIMO SĄLYGOS AR APRIBOJIMAI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tabs>
          <w:tab w:val="left" w:pos="567"/>
        </w:tabs>
        <w:rPr>
          <w:b/>
          <w:sz w:val="22"/>
          <w:lang w:val="lt-LT"/>
        </w:rPr>
      </w:pPr>
      <w:r w:rsidRPr="00784F82">
        <w:rPr>
          <w:sz w:val="22"/>
          <w:lang w:val="lt-LT"/>
        </w:rPr>
        <w:br w:type="page"/>
      </w:r>
      <w:r w:rsidRPr="00784F82">
        <w:rPr>
          <w:b/>
          <w:sz w:val="22"/>
          <w:lang w:val="lt-LT"/>
        </w:rPr>
        <w:lastRenderedPageBreak/>
        <w:t>A.</w:t>
      </w:r>
      <w:r w:rsidRPr="00784F82">
        <w:rPr>
          <w:b/>
          <w:sz w:val="22"/>
          <w:lang w:val="lt-LT"/>
        </w:rPr>
        <w:tab/>
        <w:t>GAMINTOJAS (-AI), ATSAKINGAS (-I) UŽ SERIJŲ IŠLEIDIMĄ</w:t>
      </w:r>
    </w:p>
    <w:p w:rsidR="009A481F" w:rsidRPr="00784F82" w:rsidRDefault="009A481F" w:rsidP="007B7E06">
      <w:pPr>
        <w:tabs>
          <w:tab w:val="left" w:pos="567"/>
        </w:tabs>
        <w:rPr>
          <w:sz w:val="22"/>
          <w:lang w:val="lt-LT"/>
        </w:rPr>
      </w:pPr>
    </w:p>
    <w:p w:rsidR="009A481F" w:rsidRPr="00784F82" w:rsidRDefault="009A481F" w:rsidP="007B7E06">
      <w:pPr>
        <w:tabs>
          <w:tab w:val="left" w:pos="567"/>
        </w:tabs>
        <w:jc w:val="both"/>
        <w:rPr>
          <w:sz w:val="22"/>
          <w:lang w:val="lt-LT"/>
        </w:rPr>
      </w:pPr>
      <w:r w:rsidRPr="00784F82">
        <w:rPr>
          <w:sz w:val="22"/>
          <w:u w:val="single"/>
          <w:lang w:val="lt-LT"/>
        </w:rPr>
        <w:t>Gamintojo (-ų), atsakingo (-ų) už serijų išleidimą, pavadinimas (-ai) ir adresas (-ai)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it-IT"/>
        </w:rPr>
      </w:pPr>
      <w:r w:rsidRPr="00784F82">
        <w:rPr>
          <w:sz w:val="22"/>
          <w:lang w:val="it-IT"/>
        </w:rPr>
        <w:t>UAB Norameda</w:t>
      </w:r>
    </w:p>
    <w:p w:rsidR="009A481F" w:rsidRPr="00784F82" w:rsidRDefault="009A481F" w:rsidP="007B7E06">
      <w:pPr>
        <w:tabs>
          <w:tab w:val="left" w:pos="567"/>
        </w:tabs>
        <w:rPr>
          <w:sz w:val="22"/>
          <w:lang w:val="it-IT"/>
        </w:rPr>
      </w:pPr>
      <w:r w:rsidRPr="00784F82">
        <w:rPr>
          <w:sz w:val="22"/>
          <w:lang w:val="it-IT"/>
        </w:rPr>
        <w:t xml:space="preserve">Meistrų 8a </w:t>
      </w:r>
    </w:p>
    <w:p w:rsidR="009A481F" w:rsidRPr="00784F82" w:rsidRDefault="009A481F" w:rsidP="007B7E06">
      <w:pPr>
        <w:tabs>
          <w:tab w:val="left" w:pos="567"/>
        </w:tabs>
        <w:rPr>
          <w:sz w:val="22"/>
          <w:lang w:val="it-IT"/>
        </w:rPr>
      </w:pPr>
      <w:r w:rsidRPr="00784F82">
        <w:rPr>
          <w:sz w:val="22"/>
          <w:lang w:val="it-IT"/>
        </w:rPr>
        <w:t>Vilnius LT-02189</w:t>
      </w:r>
    </w:p>
    <w:p w:rsidR="009A481F" w:rsidRPr="00784F82" w:rsidRDefault="009A481F" w:rsidP="007B7E06">
      <w:pPr>
        <w:tabs>
          <w:tab w:val="left" w:pos="567"/>
        </w:tabs>
        <w:rPr>
          <w:sz w:val="22"/>
          <w:lang w:val="it-IT"/>
        </w:rPr>
      </w:pPr>
      <w:r w:rsidRPr="00784F82">
        <w:rPr>
          <w:sz w:val="22"/>
          <w:lang w:val="it-IT"/>
        </w:rPr>
        <w:t>Lietuva</w:t>
      </w:r>
    </w:p>
    <w:p w:rsidR="009A481F" w:rsidRPr="00784F82" w:rsidRDefault="009A481F" w:rsidP="007B7E06">
      <w:pPr>
        <w:rPr>
          <w:sz w:val="22"/>
          <w:lang w:val="it-IT"/>
        </w:rPr>
      </w:pPr>
    </w:p>
    <w:p w:rsidR="009A481F" w:rsidRPr="00784F82" w:rsidRDefault="009A481F" w:rsidP="007B7E06">
      <w:pPr>
        <w:rPr>
          <w:sz w:val="22"/>
          <w:lang w:val="it-IT"/>
        </w:rPr>
      </w:pPr>
      <w:r w:rsidRPr="00784F82">
        <w:rPr>
          <w:sz w:val="22"/>
          <w:lang w:val="it-IT"/>
        </w:rPr>
        <w:t>arba</w:t>
      </w:r>
    </w:p>
    <w:p w:rsidR="009A481F" w:rsidRPr="00784F82" w:rsidRDefault="009A481F" w:rsidP="007B7E06">
      <w:pPr>
        <w:rPr>
          <w:sz w:val="22"/>
          <w:lang w:val="it-IT"/>
        </w:rPr>
      </w:pPr>
    </w:p>
    <w:p w:rsidR="009A481F" w:rsidRPr="00784F82" w:rsidRDefault="009A481F" w:rsidP="007B7E06">
      <w:pPr>
        <w:rPr>
          <w:sz w:val="22"/>
          <w:lang w:val="lt-LT"/>
        </w:rPr>
      </w:pPr>
      <w:r w:rsidRPr="00784F82">
        <w:rPr>
          <w:sz w:val="22"/>
          <w:lang w:val="lt-LT"/>
        </w:rPr>
        <w:t>Bieffe Medital S.P.A.</w:t>
      </w:r>
    </w:p>
    <w:p w:rsidR="009A481F" w:rsidRPr="00784F82" w:rsidRDefault="009A481F" w:rsidP="007B7E06">
      <w:pPr>
        <w:rPr>
          <w:sz w:val="22"/>
          <w:lang w:val="lt-LT"/>
        </w:rPr>
      </w:pPr>
      <w:r w:rsidRPr="00784F82">
        <w:rPr>
          <w:sz w:val="22"/>
          <w:lang w:val="lt-LT"/>
        </w:rPr>
        <w:t xml:space="preserve">Via Nuova Provinciale </w:t>
      </w:r>
    </w:p>
    <w:p w:rsidR="009A481F" w:rsidRPr="00784F82" w:rsidRDefault="009A481F" w:rsidP="007B7E06">
      <w:pPr>
        <w:rPr>
          <w:sz w:val="22"/>
          <w:lang w:val="lt-LT"/>
        </w:rPr>
      </w:pPr>
      <w:r w:rsidRPr="00784F82">
        <w:rPr>
          <w:sz w:val="22"/>
          <w:lang w:val="lt-LT"/>
        </w:rPr>
        <w:t>23034 Grosotto (SO) – Italija</w:t>
      </w:r>
    </w:p>
    <w:p w:rsidR="009A481F" w:rsidRPr="00784F82" w:rsidRDefault="009A481F" w:rsidP="007B7E06">
      <w:pPr>
        <w:rPr>
          <w:sz w:val="22"/>
          <w:lang w:val="lt-LT"/>
        </w:rPr>
      </w:pPr>
    </w:p>
    <w:p w:rsidR="009A481F" w:rsidRPr="00784F82" w:rsidRDefault="009A481F" w:rsidP="007B7E06">
      <w:pPr>
        <w:tabs>
          <w:tab w:val="left" w:pos="567"/>
        </w:tabs>
        <w:rPr>
          <w:sz w:val="22"/>
          <w:lang w:val="lt-LT"/>
        </w:rPr>
      </w:pPr>
      <w:r w:rsidRPr="00784F82">
        <w:rPr>
          <w:sz w:val="22"/>
          <w:lang w:val="lt-LT"/>
        </w:rPr>
        <w:t>Su pakuote pateikiamame lapelyje nurodomas gamintojo, atsakingo už konkrečios serijos išleidimą, pavadinimas ir adresas.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suppressLineNumbers/>
        <w:tabs>
          <w:tab w:val="left" w:pos="567"/>
        </w:tabs>
        <w:ind w:left="567" w:hanging="567"/>
        <w:rPr>
          <w:sz w:val="22"/>
          <w:lang w:val="lt-LT"/>
        </w:rPr>
      </w:pPr>
      <w:r w:rsidRPr="00784F82">
        <w:rPr>
          <w:b/>
          <w:sz w:val="22"/>
          <w:lang w:val="lt-LT"/>
        </w:rPr>
        <w:t>B.</w:t>
      </w:r>
      <w:r w:rsidRPr="00784F82">
        <w:rPr>
          <w:b/>
          <w:sz w:val="22"/>
          <w:lang w:val="lt-LT"/>
        </w:rPr>
        <w:tab/>
        <w:t xml:space="preserve">TIEKIMO IR VARTOJIMO SĄLYGOS AR APRIBOJIMAI </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Receptinis vaistinis preparatas.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br w:type="page"/>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rPr>
          <w:rFonts w:eastAsia="Calibri"/>
          <w:sz w:val="22"/>
          <w:lang w:val="lt-LT"/>
        </w:rPr>
      </w:pPr>
    </w:p>
    <w:p w:rsidR="009A481F" w:rsidRPr="00784F82" w:rsidRDefault="009A481F" w:rsidP="007B7E06">
      <w:pPr>
        <w:jc w:val="center"/>
        <w:outlineLvl w:val="0"/>
        <w:rPr>
          <w:b/>
          <w:kern w:val="28"/>
          <w:sz w:val="22"/>
          <w:lang w:val="lt-LT"/>
        </w:rPr>
      </w:pPr>
      <w:r w:rsidRPr="00784F82">
        <w:rPr>
          <w:b/>
          <w:kern w:val="28"/>
          <w:sz w:val="22"/>
          <w:lang w:val="lt-LT"/>
        </w:rPr>
        <w:t>III PRIEDAS</w:t>
      </w:r>
    </w:p>
    <w:p w:rsidR="009A481F" w:rsidRPr="00784F82" w:rsidRDefault="009A481F" w:rsidP="007B7E06">
      <w:pPr>
        <w:rPr>
          <w:sz w:val="22"/>
          <w:lang w:val="lt-LT"/>
        </w:rPr>
      </w:pPr>
    </w:p>
    <w:p w:rsidR="009A481F" w:rsidRPr="00784F82" w:rsidRDefault="009A481F" w:rsidP="007B7E06">
      <w:pPr>
        <w:jc w:val="center"/>
        <w:rPr>
          <w:b/>
          <w:sz w:val="22"/>
          <w:lang w:val="lt-LT"/>
        </w:rPr>
      </w:pPr>
      <w:r w:rsidRPr="00784F82">
        <w:rPr>
          <w:b/>
          <w:sz w:val="22"/>
          <w:lang w:val="lt-LT"/>
        </w:rPr>
        <w:t>ŽENKLINIMAS IR PAKUOTĖS LAPELIS</w:t>
      </w:r>
    </w:p>
    <w:p w:rsidR="009A481F" w:rsidRPr="00784F82" w:rsidRDefault="009A481F" w:rsidP="007B7E06">
      <w:pPr>
        <w:rPr>
          <w:sz w:val="22"/>
          <w:lang w:val="lt-LT"/>
        </w:rPr>
      </w:pPr>
      <w:r w:rsidRPr="00784F82">
        <w:rPr>
          <w:sz w:val="22"/>
          <w:lang w:val="lt-LT"/>
        </w:rPr>
        <w:br w:type="page"/>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rFonts w:eastAsia="Calibri"/>
          <w:sz w:val="22"/>
          <w:lang w:val="lt-LT"/>
        </w:rPr>
      </w:pPr>
    </w:p>
    <w:p w:rsidR="009A481F" w:rsidRPr="00784F82" w:rsidRDefault="009A481F" w:rsidP="007B7E06">
      <w:pPr>
        <w:jc w:val="center"/>
        <w:outlineLvl w:val="0"/>
        <w:rPr>
          <w:b/>
          <w:kern w:val="28"/>
          <w:sz w:val="22"/>
          <w:lang w:val="lt-LT"/>
        </w:rPr>
      </w:pPr>
      <w:r w:rsidRPr="00784F82">
        <w:rPr>
          <w:b/>
          <w:kern w:val="28"/>
          <w:sz w:val="22"/>
          <w:lang w:val="lt-LT"/>
        </w:rPr>
        <w:t>A. ŽENKLINIMAS</w:t>
      </w:r>
    </w:p>
    <w:p w:rsidR="009A481F" w:rsidRPr="00784F82" w:rsidRDefault="009A481F" w:rsidP="007B7E06">
      <w:pPr>
        <w:keepNext/>
        <w:pBdr>
          <w:top w:val="single" w:sz="4" w:space="1" w:color="auto"/>
          <w:left w:val="single" w:sz="4" w:space="4" w:color="auto"/>
          <w:bottom w:val="single" w:sz="4" w:space="1" w:color="auto"/>
          <w:right w:val="single" w:sz="4" w:space="4" w:color="auto"/>
        </w:pBdr>
        <w:outlineLvl w:val="1"/>
        <w:rPr>
          <w:b/>
          <w:sz w:val="22"/>
          <w:lang w:val="lt-LT"/>
        </w:rPr>
      </w:pPr>
      <w:r w:rsidRPr="00784F82">
        <w:rPr>
          <w:sz w:val="22"/>
          <w:lang w:val="lt-LT"/>
        </w:rPr>
        <w:br w:type="page"/>
      </w:r>
      <w:r w:rsidRPr="00784F82">
        <w:rPr>
          <w:b/>
          <w:sz w:val="22"/>
          <w:lang w:val="lt-LT"/>
        </w:rPr>
        <w:lastRenderedPageBreak/>
        <w:t xml:space="preserve">INFORMACIJA ANT IŠORINĖS PAKUOTĖS </w:t>
      </w:r>
    </w:p>
    <w:p w:rsidR="009A481F" w:rsidRPr="00784F82" w:rsidRDefault="009A481F" w:rsidP="007B7E06">
      <w:pPr>
        <w:pBdr>
          <w:top w:val="single" w:sz="4" w:space="1" w:color="auto"/>
          <w:left w:val="single" w:sz="4" w:space="4" w:color="auto"/>
          <w:bottom w:val="single" w:sz="4" w:space="1" w:color="auto"/>
          <w:right w:val="single" w:sz="4" w:space="4" w:color="auto"/>
        </w:pBdr>
        <w:rPr>
          <w:sz w:val="22"/>
          <w:lang w:val="lt-LT"/>
        </w:rPr>
      </w:pPr>
    </w:p>
    <w:p w:rsidR="009A481F" w:rsidRPr="00784F82" w:rsidRDefault="009A481F" w:rsidP="007B7E06">
      <w:pPr>
        <w:pBdr>
          <w:top w:val="single" w:sz="4" w:space="1" w:color="auto"/>
          <w:left w:val="single" w:sz="4" w:space="4" w:color="auto"/>
          <w:bottom w:val="single" w:sz="4" w:space="1" w:color="auto"/>
          <w:right w:val="single" w:sz="4" w:space="4" w:color="auto"/>
        </w:pBdr>
        <w:rPr>
          <w:b/>
          <w:sz w:val="22"/>
          <w:lang w:val="lt-LT"/>
        </w:rPr>
      </w:pPr>
      <w:r w:rsidRPr="00784F82">
        <w:rPr>
          <w:b/>
          <w:sz w:val="22"/>
          <w:lang w:val="lt-LT"/>
        </w:rPr>
        <w:t>KARTONO DĖŽUTĖ</w:t>
      </w:r>
    </w:p>
    <w:p w:rsidR="009A481F" w:rsidRPr="00784F82" w:rsidRDefault="009A481F" w:rsidP="007B7E06">
      <w:pPr>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w:t>
      </w:r>
      <w:r w:rsidRPr="00784F82">
        <w:rPr>
          <w:b/>
          <w:sz w:val="22"/>
          <w:lang w:val="lt-LT"/>
        </w:rPr>
        <w:tab/>
        <w:t>VAISTINIO PREPARATO PAVADINIMAS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Aciclovir Baxter 25 mg/ml koncentratas infuziniam tirpalui</w:t>
      </w:r>
    </w:p>
    <w:p w:rsidR="009A481F" w:rsidRPr="00784F82" w:rsidRDefault="009A481F" w:rsidP="007B7E06">
      <w:pPr>
        <w:tabs>
          <w:tab w:val="left" w:pos="567"/>
        </w:tabs>
        <w:rPr>
          <w:sz w:val="22"/>
          <w:lang w:val="lt-LT"/>
        </w:rPr>
      </w:pPr>
      <w:r w:rsidRPr="00784F82">
        <w:rPr>
          <w:sz w:val="22"/>
          <w:lang w:val="lt-LT"/>
        </w:rPr>
        <w:t>Aciclovirum</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2.</w:t>
      </w:r>
      <w:r w:rsidRPr="00784F82">
        <w:rPr>
          <w:b/>
          <w:sz w:val="22"/>
          <w:lang w:val="lt-LT"/>
        </w:rPr>
        <w:tab/>
        <w:t>VEIKLIOJI (-IOS) MEDŽIAGA (-OS) IR JOS (-Ų) KIEKIS (-IAI)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Kiekviename ml yra 25 mg acikloviro (acikloviro natrio druskos pavidalu).</w:t>
      </w:r>
    </w:p>
    <w:p w:rsidR="009A481F" w:rsidRPr="00784F82" w:rsidRDefault="009A481F" w:rsidP="007B7E06">
      <w:pPr>
        <w:tabs>
          <w:tab w:val="left" w:pos="567"/>
        </w:tabs>
        <w:rPr>
          <w:sz w:val="22"/>
          <w:lang w:val="lt-LT"/>
        </w:rPr>
      </w:pPr>
    </w:p>
    <w:p w:rsidR="009A481F" w:rsidRPr="00784F82" w:rsidRDefault="009A481F" w:rsidP="007B7E06">
      <w:pPr>
        <w:tabs>
          <w:tab w:val="left" w:pos="567"/>
        </w:tabs>
        <w:jc w:val="both"/>
        <w:rPr>
          <w:color w:val="000000"/>
          <w:sz w:val="22"/>
          <w:lang w:val="lt-LT"/>
        </w:rPr>
      </w:pPr>
      <w:r w:rsidRPr="00784F82">
        <w:rPr>
          <w:sz w:val="22"/>
          <w:lang w:val="lt-LT"/>
        </w:rPr>
        <w:t xml:space="preserve">Kiekviename </w:t>
      </w:r>
      <w:r w:rsidRPr="00784F82">
        <w:rPr>
          <w:color w:val="000000"/>
          <w:sz w:val="22"/>
          <w:lang w:val="lt-LT"/>
        </w:rPr>
        <w:t>10 ml flakone yra 250 mg acikloviro.</w:t>
      </w:r>
    </w:p>
    <w:p w:rsidR="009A481F" w:rsidRPr="00784F82" w:rsidRDefault="009A481F" w:rsidP="007B7E06">
      <w:pPr>
        <w:tabs>
          <w:tab w:val="left" w:pos="567"/>
        </w:tabs>
        <w:jc w:val="both"/>
        <w:rPr>
          <w:color w:val="000000"/>
          <w:sz w:val="22"/>
          <w:highlight w:val="lightGray"/>
          <w:lang w:val="lt-LT"/>
        </w:rPr>
      </w:pPr>
      <w:r w:rsidRPr="00784F82">
        <w:rPr>
          <w:color w:val="000000"/>
          <w:sz w:val="22"/>
          <w:highlight w:val="lightGray"/>
          <w:lang w:val="lt-LT"/>
        </w:rPr>
        <w:t>Kiekviename 20 ml flakone yra 500 mg acikloviro.</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3.</w:t>
      </w:r>
      <w:r w:rsidRPr="00784F82">
        <w:rPr>
          <w:b/>
          <w:sz w:val="22"/>
          <w:lang w:val="lt-LT"/>
        </w:rPr>
        <w:tab/>
        <w:t>PAGALBINIŲ MEDŽIAGŲ SĄRAŠAS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Pagalbinės medžiagos: injekcinis vanduo, natrio hidroksidas (pH koreguoti), vandenilio chlorido rūgštis (pH koreguoti).</w:t>
      </w:r>
    </w:p>
    <w:p w:rsidR="009A481F" w:rsidRPr="00784F82" w:rsidRDefault="009A481F" w:rsidP="007B7E06">
      <w:pPr>
        <w:tabs>
          <w:tab w:val="left" w:pos="567"/>
        </w:tabs>
        <w:rPr>
          <w:sz w:val="22"/>
          <w:lang w:val="lt-LT"/>
        </w:rPr>
      </w:pPr>
      <w:r w:rsidRPr="00784F82">
        <w:rPr>
          <w:sz w:val="22"/>
          <w:lang w:val="lt-LT"/>
        </w:rPr>
        <w:t>Daugiau informacijos pateikta pakuotės lapelyje.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4.</w:t>
      </w:r>
      <w:r w:rsidRPr="00784F82">
        <w:rPr>
          <w:b/>
          <w:sz w:val="22"/>
          <w:lang w:val="lt-LT"/>
        </w:rPr>
        <w:tab/>
        <w:t>FARMACINĖ FORMA IR KIEKIS PAKUOTĖJE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Koncentratas infuziniam tirpalui</w:t>
      </w:r>
    </w:p>
    <w:p w:rsidR="009A481F" w:rsidRPr="00784F82" w:rsidRDefault="009A481F" w:rsidP="007B7E06">
      <w:pPr>
        <w:tabs>
          <w:tab w:val="left" w:pos="567"/>
        </w:tabs>
        <w:rPr>
          <w:sz w:val="22"/>
          <w:lang w:val="lt-LT"/>
        </w:rPr>
      </w:pPr>
      <w:r w:rsidRPr="00784F82">
        <w:rPr>
          <w:sz w:val="22"/>
          <w:lang w:val="lt-LT"/>
        </w:rPr>
        <w:t>Skaidrus, bespalvis tirpalas be matomų dalelių.</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5 x 10 ml flakonai</w:t>
      </w:r>
    </w:p>
    <w:p w:rsidR="009A481F" w:rsidRPr="00784F82" w:rsidRDefault="009A481F" w:rsidP="007B7E06">
      <w:pPr>
        <w:tabs>
          <w:tab w:val="left" w:pos="567"/>
        </w:tabs>
        <w:rPr>
          <w:sz w:val="22"/>
          <w:highlight w:val="lightGray"/>
          <w:lang w:val="lt-LT"/>
        </w:rPr>
      </w:pPr>
      <w:r w:rsidRPr="00784F82">
        <w:rPr>
          <w:sz w:val="22"/>
          <w:highlight w:val="lightGray"/>
          <w:lang w:val="lt-LT"/>
        </w:rPr>
        <w:t>10 x 10 ml flakonų</w:t>
      </w:r>
    </w:p>
    <w:p w:rsidR="009A481F" w:rsidRPr="00784F82" w:rsidRDefault="009A481F" w:rsidP="007B7E06">
      <w:pPr>
        <w:tabs>
          <w:tab w:val="left" w:pos="567"/>
        </w:tabs>
        <w:rPr>
          <w:sz w:val="22"/>
          <w:highlight w:val="lightGray"/>
          <w:lang w:val="lt-LT"/>
        </w:rPr>
      </w:pPr>
      <w:r w:rsidRPr="00784F82">
        <w:rPr>
          <w:sz w:val="22"/>
          <w:highlight w:val="lightGray"/>
          <w:lang w:val="lt-LT"/>
        </w:rPr>
        <w:t>20 x 10 ml flakonų</w:t>
      </w:r>
    </w:p>
    <w:p w:rsidR="009A481F" w:rsidRPr="00784F82" w:rsidRDefault="009A481F" w:rsidP="007B7E06">
      <w:pPr>
        <w:tabs>
          <w:tab w:val="left" w:pos="567"/>
        </w:tabs>
        <w:rPr>
          <w:sz w:val="22"/>
          <w:highlight w:val="lightGray"/>
          <w:lang w:val="lt-LT"/>
        </w:rPr>
      </w:pPr>
      <w:r w:rsidRPr="00784F82">
        <w:rPr>
          <w:sz w:val="22"/>
          <w:highlight w:val="lightGray"/>
          <w:lang w:val="lt-LT"/>
        </w:rPr>
        <w:t>5 x 20 ml flakonai</w:t>
      </w:r>
    </w:p>
    <w:p w:rsidR="009A481F" w:rsidRPr="00784F82" w:rsidRDefault="009A481F" w:rsidP="007B7E06">
      <w:pPr>
        <w:tabs>
          <w:tab w:val="left" w:pos="567"/>
        </w:tabs>
        <w:rPr>
          <w:sz w:val="22"/>
          <w:highlight w:val="lightGray"/>
          <w:lang w:val="lt-LT"/>
        </w:rPr>
      </w:pPr>
      <w:r w:rsidRPr="00784F82">
        <w:rPr>
          <w:sz w:val="22"/>
          <w:highlight w:val="lightGray"/>
          <w:lang w:val="lt-LT"/>
        </w:rPr>
        <w:t>10 x 20 ml flakonų</w:t>
      </w:r>
    </w:p>
    <w:p w:rsidR="009A481F" w:rsidRPr="00784F82" w:rsidRDefault="009A481F" w:rsidP="007B7E06">
      <w:pPr>
        <w:tabs>
          <w:tab w:val="left" w:pos="567"/>
        </w:tabs>
        <w:rPr>
          <w:sz w:val="22"/>
          <w:lang w:val="lt-LT"/>
        </w:rPr>
      </w:pPr>
      <w:r w:rsidRPr="00784F82">
        <w:rPr>
          <w:sz w:val="22"/>
          <w:highlight w:val="lightGray"/>
          <w:lang w:val="lt-LT"/>
        </w:rPr>
        <w:t>20 x 20 ml flakonų</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5.</w:t>
      </w:r>
      <w:r w:rsidRPr="00784F82">
        <w:rPr>
          <w:b/>
          <w:sz w:val="22"/>
          <w:lang w:val="lt-LT"/>
        </w:rPr>
        <w:tab/>
        <w:t>VARTOJIMO METODAS IR BŪDAS(-AI)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Tik vienkartiniam vartojimui.</w:t>
      </w:r>
    </w:p>
    <w:p w:rsidR="009A481F" w:rsidRPr="00784F82" w:rsidRDefault="009A481F" w:rsidP="007B7E06">
      <w:pPr>
        <w:tabs>
          <w:tab w:val="left" w:pos="567"/>
        </w:tabs>
        <w:rPr>
          <w:sz w:val="22"/>
          <w:lang w:val="lt-LT"/>
        </w:rPr>
      </w:pPr>
      <w:r w:rsidRPr="00784F82">
        <w:rPr>
          <w:sz w:val="22"/>
          <w:lang w:val="lt-LT"/>
        </w:rPr>
        <w:t>Leisti tik į veną.</w:t>
      </w:r>
    </w:p>
    <w:p w:rsidR="009A481F" w:rsidRPr="00784F82" w:rsidRDefault="009A481F" w:rsidP="007B7E06">
      <w:pPr>
        <w:tabs>
          <w:tab w:val="left" w:pos="567"/>
        </w:tabs>
        <w:rPr>
          <w:sz w:val="22"/>
          <w:lang w:val="lt-LT"/>
        </w:rPr>
      </w:pPr>
      <w:r w:rsidRPr="00784F82">
        <w:rPr>
          <w:sz w:val="22"/>
          <w:lang w:val="lt-LT"/>
        </w:rPr>
        <w:t xml:space="preserve">Prieš vartojimą perskaitykite pakuotės lapelį. </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6.</w:t>
      </w:r>
      <w:r w:rsidRPr="00784F82">
        <w:rPr>
          <w:b/>
          <w:sz w:val="22"/>
          <w:lang w:val="lt-LT"/>
        </w:rPr>
        <w:tab/>
        <w:t>SPECIALUS ĮSPĖJIMAS, KAD VAISTINĮ PREPARATĄ BŪTINA LAIKYTI VAIKAMS NEPASTEBIMOJE IR NEPASIEKIAMOJE VIETOJE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Laikyti vaikams nepastebimoje ir nepasiekiamoje vietoje.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7.</w:t>
      </w:r>
      <w:r w:rsidRPr="00784F82">
        <w:rPr>
          <w:b/>
          <w:sz w:val="22"/>
          <w:lang w:val="lt-LT"/>
        </w:rPr>
        <w:tab/>
        <w:t>KITAS (-I) SPECIALUS (-ŪS) ĮSPĖJIMAS (-AI) (JEI REIKIA)</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Vartoti tik skaidrų tirpalą, kuriame nėra dalelių.</w:t>
      </w:r>
    </w:p>
    <w:p w:rsidR="009A481F" w:rsidRPr="00784F82" w:rsidRDefault="009A481F" w:rsidP="007B7E06">
      <w:pPr>
        <w:tabs>
          <w:tab w:val="left" w:pos="567"/>
        </w:tabs>
        <w:rPr>
          <w:sz w:val="22"/>
          <w:lang w:val="lt-LT"/>
        </w:rPr>
      </w:pPr>
      <w:r w:rsidRPr="00784F82">
        <w:rPr>
          <w:sz w:val="22"/>
          <w:lang w:val="lt-LT"/>
        </w:rPr>
        <w:lastRenderedPageBreak/>
        <w:t>Prieš vartojimą būtina praskiesti.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8.</w:t>
      </w:r>
      <w:r w:rsidRPr="00784F82">
        <w:rPr>
          <w:b/>
          <w:sz w:val="22"/>
          <w:lang w:val="lt-LT"/>
        </w:rPr>
        <w:tab/>
        <w:t>TINKAMUMO LAIKAS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 xml:space="preserve">EXP </w:t>
      </w:r>
      <w:r w:rsidRPr="00784F82">
        <w:rPr>
          <w:sz w:val="22"/>
          <w:lang w:val="it-IT"/>
        </w:rPr>
        <w:t>mm/MMMM</w:t>
      </w:r>
    </w:p>
    <w:p w:rsidR="009A481F" w:rsidRPr="00784F82" w:rsidRDefault="009A481F" w:rsidP="007B7E06">
      <w:pPr>
        <w:tabs>
          <w:tab w:val="left" w:pos="567"/>
        </w:tabs>
        <w:rPr>
          <w:sz w:val="22"/>
          <w:lang w:val="lt-LT"/>
        </w:rPr>
      </w:pPr>
      <w:r w:rsidRPr="00784F82">
        <w:rPr>
          <w:sz w:val="22"/>
          <w:lang w:val="lt-LT"/>
        </w:rPr>
        <w:t>Po pirmojo atidarymo vartoti nedelsiant.</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9.</w:t>
      </w:r>
      <w:r w:rsidRPr="00784F82">
        <w:rPr>
          <w:b/>
          <w:sz w:val="22"/>
          <w:lang w:val="lt-LT"/>
        </w:rPr>
        <w:tab/>
        <w:t>SPECIALIOS LAIKYMO SĄLYGOS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Laikyti ne aukštesnėje kaip 25 </w:t>
      </w:r>
      <w:r w:rsidRPr="00784F82">
        <w:rPr>
          <w:sz w:val="22"/>
          <w:lang w:val="lt-LT"/>
        </w:rPr>
        <w:sym w:font="Symbol" w:char="F0B0"/>
      </w:r>
      <w:r w:rsidRPr="00784F82">
        <w:rPr>
          <w:sz w:val="22"/>
          <w:lang w:val="lt-LT"/>
        </w:rPr>
        <w:t>C temperatūroje. Negalima šaldyti.</w:t>
      </w:r>
    </w:p>
    <w:p w:rsidR="009A481F" w:rsidRPr="00784F82" w:rsidRDefault="009A481F" w:rsidP="007B7E06">
      <w:pPr>
        <w:tabs>
          <w:tab w:val="left" w:pos="567"/>
        </w:tabs>
        <w:rPr>
          <w:sz w:val="22"/>
          <w:lang w:val="lt-LT"/>
        </w:rPr>
      </w:pPr>
      <w:r w:rsidRPr="00784F82">
        <w:rPr>
          <w:sz w:val="22"/>
          <w:lang w:val="lt-LT"/>
        </w:rPr>
        <w:t>Laikyti gamintojo dėžutėje, kad vaistas būtų apsaugotas nuo šviesos.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10.</w:t>
      </w:r>
      <w:r w:rsidRPr="00784F82">
        <w:rPr>
          <w:b/>
          <w:sz w:val="22"/>
          <w:lang w:val="lt-LT"/>
        </w:rPr>
        <w:tab/>
        <w:t>SPECIALIOS ATSARGUMO PRIEMONĖS DĖL NESUVARTOTO VAISTINIO PREPARATO AR JO ATLIEKŲ TVARKYMO (JEI REIKIA)</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Nesuvartotą tirpalą sunaikinti.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11.</w:t>
      </w:r>
      <w:r w:rsidRPr="00784F82">
        <w:rPr>
          <w:b/>
          <w:sz w:val="22"/>
          <w:lang w:val="lt-LT"/>
        </w:rPr>
        <w:tab/>
        <w:t>REGISTRUOTOJO PAVADINIMAS IR ADRESAS</w:t>
      </w:r>
    </w:p>
    <w:p w:rsidR="009A481F" w:rsidRPr="00784F82" w:rsidRDefault="009A481F" w:rsidP="007B7E06">
      <w:pPr>
        <w:tabs>
          <w:tab w:val="left" w:pos="567"/>
        </w:tabs>
        <w:rPr>
          <w:sz w:val="22"/>
          <w:lang w:val="lt-LT"/>
        </w:rPr>
      </w:pPr>
    </w:p>
    <w:p w:rsidR="009A481F" w:rsidRPr="00784F82" w:rsidRDefault="009A481F" w:rsidP="007B7E06">
      <w:pPr>
        <w:rPr>
          <w:rFonts w:eastAsia="Calibri"/>
          <w:sz w:val="22"/>
          <w:lang w:val="lt-LT"/>
        </w:rPr>
      </w:pPr>
      <w:r w:rsidRPr="00784F82">
        <w:rPr>
          <w:rFonts w:eastAsia="Calibri"/>
          <w:sz w:val="22"/>
          <w:lang w:val="lt-LT"/>
        </w:rPr>
        <w:t xml:space="preserve">Baxter Holding B.V. </w:t>
      </w:r>
    </w:p>
    <w:p w:rsidR="009A481F" w:rsidRPr="00784F82" w:rsidRDefault="009A481F" w:rsidP="007B7E06">
      <w:pPr>
        <w:rPr>
          <w:rFonts w:eastAsia="Calibri"/>
          <w:sz w:val="22"/>
          <w:lang w:val="lt-LT"/>
        </w:rPr>
      </w:pPr>
      <w:r w:rsidRPr="00784F82">
        <w:rPr>
          <w:rFonts w:eastAsia="Calibri"/>
          <w:sz w:val="22"/>
          <w:lang w:val="lt-LT"/>
        </w:rPr>
        <w:t xml:space="preserve">Kobaltweg 49, 3542CE Utrecht </w:t>
      </w:r>
    </w:p>
    <w:p w:rsidR="009A481F" w:rsidRPr="00784F82" w:rsidRDefault="009A481F" w:rsidP="00784F82">
      <w:pPr>
        <w:spacing w:line="276" w:lineRule="auto"/>
        <w:rPr>
          <w:rFonts w:ascii="Calibri" w:eastAsia="Calibri" w:hAnsi="Calibri"/>
          <w:sz w:val="22"/>
          <w:lang w:val="lt-LT"/>
        </w:rPr>
      </w:pPr>
      <w:r w:rsidRPr="00784F82">
        <w:rPr>
          <w:rFonts w:eastAsia="Calibri"/>
          <w:sz w:val="22"/>
          <w:lang w:val="lt-LT"/>
        </w:rPr>
        <w:t>Nyderlandai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12.</w:t>
      </w:r>
      <w:r w:rsidRPr="00784F82">
        <w:rPr>
          <w:b/>
          <w:sz w:val="22"/>
          <w:lang w:val="lt-LT"/>
        </w:rPr>
        <w:tab/>
        <w:t>REGISTRACIJOS PAŽYMĖJIMO NUMERIS</w:t>
      </w:r>
      <w:r w:rsidRPr="00784F82">
        <w:rPr>
          <w:sz w:val="22"/>
          <w:lang w:val="lt-LT"/>
        </w:rPr>
        <w:t xml:space="preserve"> </w:t>
      </w:r>
      <w:r w:rsidRPr="00784F82">
        <w:rPr>
          <w:b/>
          <w:sz w:val="22"/>
          <w:lang w:val="lt-LT"/>
        </w:rPr>
        <w:t>(-IAI)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highlight w:val="lightGray"/>
          <w:lang w:val="lt-LT"/>
        </w:rPr>
      </w:pPr>
      <w:r w:rsidRPr="00784F82">
        <w:rPr>
          <w:sz w:val="22"/>
          <w:lang w:val="lt-LT"/>
        </w:rPr>
        <w:t xml:space="preserve">LT/1/13/3194/001 </w:t>
      </w:r>
      <w:r w:rsidRPr="00784F82">
        <w:rPr>
          <w:sz w:val="22"/>
          <w:highlight w:val="lightGray"/>
          <w:lang w:val="lt-LT"/>
        </w:rPr>
        <w:t>– 10 ml, N5</w:t>
      </w:r>
    </w:p>
    <w:p w:rsidR="009A481F" w:rsidRPr="00784F82" w:rsidRDefault="009A481F" w:rsidP="007B7E06">
      <w:pPr>
        <w:tabs>
          <w:tab w:val="left" w:pos="567"/>
        </w:tabs>
        <w:rPr>
          <w:sz w:val="22"/>
          <w:highlight w:val="lightGray"/>
          <w:lang w:val="lt-LT"/>
        </w:rPr>
      </w:pPr>
      <w:r w:rsidRPr="00784F82">
        <w:rPr>
          <w:sz w:val="22"/>
          <w:highlight w:val="lightGray"/>
          <w:lang w:val="lt-LT"/>
        </w:rPr>
        <w:t>LT/1/13/3194/002 – 10 ml, N10</w:t>
      </w:r>
    </w:p>
    <w:p w:rsidR="009A481F" w:rsidRPr="00784F82" w:rsidRDefault="009A481F" w:rsidP="007B7E06">
      <w:pPr>
        <w:tabs>
          <w:tab w:val="left" w:pos="567"/>
        </w:tabs>
        <w:rPr>
          <w:sz w:val="22"/>
          <w:highlight w:val="lightGray"/>
          <w:lang w:val="lt-LT"/>
        </w:rPr>
      </w:pPr>
      <w:r w:rsidRPr="00784F82">
        <w:rPr>
          <w:sz w:val="22"/>
          <w:highlight w:val="lightGray"/>
          <w:lang w:val="lt-LT"/>
        </w:rPr>
        <w:t>LT/1/13/3194/003 – 10 ml, N20</w:t>
      </w:r>
    </w:p>
    <w:p w:rsidR="009A481F" w:rsidRPr="00784F82" w:rsidRDefault="009A481F" w:rsidP="007B7E06">
      <w:pPr>
        <w:tabs>
          <w:tab w:val="left" w:pos="567"/>
        </w:tabs>
        <w:rPr>
          <w:sz w:val="22"/>
          <w:highlight w:val="lightGray"/>
          <w:lang w:val="lt-LT"/>
        </w:rPr>
      </w:pPr>
      <w:r w:rsidRPr="00784F82">
        <w:rPr>
          <w:sz w:val="22"/>
          <w:highlight w:val="lightGray"/>
          <w:lang w:val="lt-LT"/>
        </w:rPr>
        <w:t>LT/1/13/3194/004 – 20 ml, N5</w:t>
      </w:r>
    </w:p>
    <w:p w:rsidR="009A481F" w:rsidRPr="00784F82" w:rsidRDefault="009A481F" w:rsidP="007B7E06">
      <w:pPr>
        <w:tabs>
          <w:tab w:val="left" w:pos="567"/>
        </w:tabs>
        <w:rPr>
          <w:sz w:val="22"/>
          <w:highlight w:val="lightGray"/>
          <w:lang w:val="lt-LT"/>
        </w:rPr>
      </w:pPr>
      <w:r w:rsidRPr="00784F82">
        <w:rPr>
          <w:sz w:val="22"/>
          <w:highlight w:val="lightGray"/>
          <w:lang w:val="lt-LT"/>
        </w:rPr>
        <w:t>LT/1/13/3194/005 – 20 ml, N10</w:t>
      </w:r>
    </w:p>
    <w:p w:rsidR="009A481F" w:rsidRPr="00784F82" w:rsidRDefault="009A481F" w:rsidP="007B7E06">
      <w:pPr>
        <w:tabs>
          <w:tab w:val="left" w:pos="567"/>
        </w:tabs>
        <w:rPr>
          <w:sz w:val="22"/>
          <w:highlight w:val="lightGray"/>
          <w:lang w:val="lt-LT"/>
        </w:rPr>
      </w:pPr>
      <w:r w:rsidRPr="00784F82">
        <w:rPr>
          <w:sz w:val="22"/>
          <w:highlight w:val="lightGray"/>
          <w:lang w:val="lt-LT"/>
        </w:rPr>
        <w:t>LT/1/13/3194/006 – 20 ml, N20</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13.</w:t>
      </w:r>
      <w:r w:rsidRPr="00784F82">
        <w:rPr>
          <w:b/>
          <w:sz w:val="22"/>
          <w:lang w:val="lt-LT"/>
        </w:rPr>
        <w:tab/>
        <w:t>SERIJOS NUMERIS(-IAI)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Lot</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14.</w:t>
      </w:r>
      <w:r w:rsidRPr="00784F82">
        <w:rPr>
          <w:b/>
          <w:sz w:val="22"/>
          <w:lang w:val="lt-LT"/>
        </w:rPr>
        <w:tab/>
        <w:t>PARDAVIMO (IŠDAVIMO) TVARKA</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Receptinis vaistas.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15.</w:t>
      </w:r>
      <w:r w:rsidRPr="00784F82">
        <w:rPr>
          <w:b/>
          <w:sz w:val="22"/>
          <w:lang w:val="lt-LT"/>
        </w:rPr>
        <w:tab/>
        <w:t>VARTOJIMO INSTRUKCIJA</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pBdr>
          <w:top w:val="single" w:sz="4" w:space="1" w:color="auto"/>
          <w:left w:val="single" w:sz="4" w:space="4" w:color="auto"/>
          <w:bottom w:val="single" w:sz="4" w:space="1" w:color="auto"/>
          <w:right w:val="single" w:sz="4" w:space="4" w:color="auto"/>
        </w:pBdr>
        <w:tabs>
          <w:tab w:val="left" w:pos="567"/>
        </w:tabs>
        <w:rPr>
          <w:b/>
          <w:sz w:val="22"/>
          <w:lang w:val="lt-LT"/>
        </w:rPr>
      </w:pPr>
      <w:r w:rsidRPr="00784F82">
        <w:rPr>
          <w:b/>
          <w:sz w:val="22"/>
          <w:lang w:val="lt-LT"/>
        </w:rPr>
        <w:t>16.</w:t>
      </w:r>
      <w:r w:rsidRPr="00784F82">
        <w:rPr>
          <w:b/>
          <w:sz w:val="22"/>
          <w:lang w:val="lt-LT"/>
        </w:rPr>
        <w:tab/>
        <w:t>INFORMACIJA BRAILIO RAŠTU</w:t>
      </w:r>
    </w:p>
    <w:p w:rsidR="009A481F" w:rsidRPr="00784F82" w:rsidRDefault="009A481F" w:rsidP="007B7E06">
      <w:pPr>
        <w:tabs>
          <w:tab w:val="left" w:pos="567"/>
        </w:tabs>
        <w:rPr>
          <w:b/>
          <w:sz w:val="22"/>
          <w:lang w:val="lt-LT"/>
        </w:rPr>
      </w:pPr>
    </w:p>
    <w:p w:rsidR="009A481F" w:rsidRPr="00784F82" w:rsidRDefault="009A481F" w:rsidP="007B7E06">
      <w:pPr>
        <w:tabs>
          <w:tab w:val="left" w:pos="567"/>
        </w:tabs>
        <w:rPr>
          <w:sz w:val="22"/>
          <w:lang w:val="lt-LT"/>
        </w:rPr>
      </w:pPr>
      <w:r w:rsidRPr="00784F82">
        <w:rPr>
          <w:sz w:val="22"/>
          <w:highlight w:val="lightGray"/>
          <w:lang w:val="lt-LT"/>
        </w:rPr>
        <w:t>Priimtas pagrindimas informacijos Brailio raštu nepateikti.</w:t>
      </w:r>
    </w:p>
    <w:p w:rsidR="009A481F" w:rsidRPr="00784F82" w:rsidRDefault="009A481F" w:rsidP="007B7E06">
      <w:pPr>
        <w:tabs>
          <w:tab w:val="left" w:pos="567"/>
        </w:tabs>
        <w:snapToGrid w:val="0"/>
        <w:spacing w:line="260" w:lineRule="exact"/>
        <w:rPr>
          <w:sz w:val="22"/>
          <w:lang w:val="lt-LT"/>
        </w:rPr>
      </w:pPr>
    </w:p>
    <w:p w:rsidR="009A481F" w:rsidRPr="00784F82" w:rsidRDefault="009A481F" w:rsidP="007B7E06">
      <w:pPr>
        <w:tabs>
          <w:tab w:val="left" w:pos="567"/>
        </w:tabs>
        <w:snapToGrid w:val="0"/>
        <w:spacing w:line="260" w:lineRule="exact"/>
        <w:rPr>
          <w:sz w:val="22"/>
          <w:shd w:val="clear" w:color="auto" w:fill="CCCCCC"/>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0"/>
          <w:tab w:val="left" w:pos="567"/>
        </w:tabs>
        <w:snapToGrid w:val="0"/>
        <w:spacing w:line="260" w:lineRule="exact"/>
        <w:outlineLvl w:val="0"/>
        <w:rPr>
          <w:i/>
          <w:sz w:val="22"/>
          <w:lang w:val="en-GB"/>
        </w:rPr>
      </w:pPr>
      <w:r w:rsidRPr="00784F82">
        <w:rPr>
          <w:b/>
          <w:sz w:val="22"/>
          <w:lang w:val="en-GB"/>
        </w:rPr>
        <w:t>17.</w:t>
      </w:r>
      <w:r w:rsidRPr="00784F82">
        <w:rPr>
          <w:b/>
          <w:sz w:val="22"/>
          <w:lang w:val="en-GB"/>
        </w:rPr>
        <w:tab/>
        <w:t>UNIKALUS IDENTIFIKATORIUS – 2D BRŪKŠNINIS KODAS</w:t>
      </w:r>
    </w:p>
    <w:p w:rsidR="009A481F" w:rsidRPr="00784F82" w:rsidRDefault="009A481F" w:rsidP="007B7E06">
      <w:pPr>
        <w:tabs>
          <w:tab w:val="left" w:pos="567"/>
        </w:tabs>
        <w:snapToGrid w:val="0"/>
        <w:spacing w:line="260" w:lineRule="exact"/>
        <w:rPr>
          <w:sz w:val="22"/>
          <w:lang w:val="en-GB"/>
        </w:rPr>
      </w:pPr>
    </w:p>
    <w:p w:rsidR="009A481F" w:rsidRPr="00784F82" w:rsidRDefault="009A481F" w:rsidP="007B7E06">
      <w:pPr>
        <w:tabs>
          <w:tab w:val="left" w:pos="567"/>
        </w:tabs>
        <w:snapToGrid w:val="0"/>
        <w:spacing w:line="260" w:lineRule="exact"/>
        <w:rPr>
          <w:sz w:val="22"/>
          <w:shd w:val="clear" w:color="auto" w:fill="CCCCCC"/>
          <w:lang w:val="en-GB"/>
        </w:rPr>
      </w:pPr>
      <w:r w:rsidRPr="00784F82">
        <w:rPr>
          <w:sz w:val="22"/>
          <w:highlight w:val="lightGray"/>
          <w:lang w:val="en-GB"/>
        </w:rPr>
        <w:t>2D brūkšninis kodas su nurodytu unikaliu identifikatoriumi.</w:t>
      </w:r>
    </w:p>
    <w:p w:rsidR="009A481F" w:rsidRPr="00784F82" w:rsidRDefault="009A481F" w:rsidP="007B7E06">
      <w:pPr>
        <w:tabs>
          <w:tab w:val="left" w:pos="567"/>
        </w:tabs>
        <w:snapToGrid w:val="0"/>
        <w:spacing w:line="260" w:lineRule="exact"/>
        <w:rPr>
          <w:sz w:val="22"/>
          <w:lang w:val="en-GB"/>
        </w:rPr>
      </w:pPr>
    </w:p>
    <w:p w:rsidR="009A481F" w:rsidRPr="00784F82" w:rsidRDefault="009A481F" w:rsidP="007B7E06">
      <w:pPr>
        <w:tabs>
          <w:tab w:val="left" w:pos="567"/>
        </w:tabs>
        <w:snapToGrid w:val="0"/>
        <w:spacing w:line="260" w:lineRule="exact"/>
        <w:rPr>
          <w:sz w:val="22"/>
          <w:lang w:val="en-GB"/>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0"/>
          <w:tab w:val="left" w:pos="567"/>
        </w:tabs>
        <w:snapToGrid w:val="0"/>
        <w:spacing w:line="260" w:lineRule="exact"/>
        <w:outlineLvl w:val="0"/>
        <w:rPr>
          <w:i/>
          <w:sz w:val="22"/>
          <w:lang w:val="en-GB"/>
        </w:rPr>
      </w:pPr>
      <w:r w:rsidRPr="00784F82">
        <w:rPr>
          <w:b/>
          <w:sz w:val="22"/>
          <w:lang w:val="en-GB"/>
        </w:rPr>
        <w:t>18.</w:t>
      </w:r>
      <w:r w:rsidRPr="00784F82">
        <w:rPr>
          <w:b/>
          <w:sz w:val="22"/>
          <w:lang w:val="en-GB"/>
        </w:rPr>
        <w:tab/>
        <w:t>UNIKALUS IDENTIFIKATORIUS – ŽMONĖMS SUPRANTAMI DUOMENYS</w:t>
      </w:r>
    </w:p>
    <w:p w:rsidR="009A481F" w:rsidRPr="00784F82" w:rsidRDefault="009A481F" w:rsidP="007B7E06">
      <w:pPr>
        <w:tabs>
          <w:tab w:val="left" w:pos="567"/>
        </w:tabs>
        <w:snapToGrid w:val="0"/>
        <w:spacing w:line="260" w:lineRule="exact"/>
        <w:rPr>
          <w:sz w:val="22"/>
          <w:lang w:val="en-GB"/>
        </w:rPr>
      </w:pPr>
    </w:p>
    <w:p w:rsidR="009A481F" w:rsidRPr="00784F82" w:rsidRDefault="009A481F" w:rsidP="007B7E06">
      <w:pPr>
        <w:tabs>
          <w:tab w:val="left" w:pos="567"/>
        </w:tabs>
        <w:snapToGrid w:val="0"/>
        <w:spacing w:line="260" w:lineRule="exact"/>
        <w:rPr>
          <w:sz w:val="22"/>
          <w:highlight w:val="lightGray"/>
          <w:lang w:val="en-GB"/>
        </w:rPr>
      </w:pPr>
      <w:r w:rsidRPr="00784F82">
        <w:rPr>
          <w:sz w:val="22"/>
          <w:highlight w:val="lightGray"/>
          <w:lang w:val="en-GB"/>
        </w:rPr>
        <w:t xml:space="preserve">PC: </w:t>
      </w:r>
    </w:p>
    <w:p w:rsidR="009A481F" w:rsidRPr="00784F82" w:rsidRDefault="009A481F" w:rsidP="007B7E06">
      <w:pPr>
        <w:tabs>
          <w:tab w:val="left" w:pos="567"/>
        </w:tabs>
        <w:snapToGrid w:val="0"/>
        <w:spacing w:line="260" w:lineRule="exact"/>
        <w:rPr>
          <w:sz w:val="22"/>
          <w:highlight w:val="lightGray"/>
          <w:lang w:val="en-GB"/>
        </w:rPr>
      </w:pPr>
      <w:r w:rsidRPr="00784F82">
        <w:rPr>
          <w:sz w:val="22"/>
          <w:highlight w:val="lightGray"/>
          <w:lang w:val="en-GB"/>
        </w:rPr>
        <w:t xml:space="preserve">SN: </w:t>
      </w:r>
    </w:p>
    <w:p w:rsidR="009A481F" w:rsidRPr="00784F82" w:rsidRDefault="009A481F" w:rsidP="007B7E06">
      <w:pPr>
        <w:tabs>
          <w:tab w:val="left" w:pos="567"/>
        </w:tabs>
        <w:snapToGrid w:val="0"/>
        <w:spacing w:line="260" w:lineRule="exact"/>
        <w:rPr>
          <w:sz w:val="22"/>
          <w:highlight w:val="lightGray"/>
          <w:lang w:val="en-GB"/>
        </w:rPr>
      </w:pPr>
      <w:r w:rsidRPr="00784F82">
        <w:rPr>
          <w:sz w:val="22"/>
          <w:highlight w:val="lightGray"/>
          <w:lang w:val="en-GB"/>
        </w:rPr>
        <w:t xml:space="preserve">NN: </w:t>
      </w:r>
    </w:p>
    <w:p w:rsidR="009A481F" w:rsidRPr="00784F82" w:rsidRDefault="009A481F" w:rsidP="007B7E06">
      <w:pPr>
        <w:tabs>
          <w:tab w:val="left" w:pos="567"/>
        </w:tabs>
        <w:snapToGrid w:val="0"/>
        <w:spacing w:line="260" w:lineRule="exact"/>
        <w:rPr>
          <w:vanish/>
          <w:sz w:val="22"/>
          <w:lang w:val="en-GB"/>
        </w:rPr>
      </w:pPr>
    </w:p>
    <w:p w:rsidR="009A481F" w:rsidRPr="00784F82" w:rsidRDefault="009A481F" w:rsidP="007B7E06">
      <w:pPr>
        <w:tabs>
          <w:tab w:val="left" w:pos="567"/>
        </w:tabs>
        <w:rPr>
          <w:sz w:val="22"/>
          <w:lang w:val="lt-LT"/>
        </w:rPr>
      </w:pPr>
      <w:r w:rsidRPr="00784F82">
        <w:rPr>
          <w:sz w:val="22"/>
          <w:lang w:val="lt-LT"/>
        </w:rPr>
        <w:br w:type="page"/>
      </w:r>
      <w:r w:rsidRPr="00784F82">
        <w:rPr>
          <w:sz w:val="22"/>
          <w:lang w:val="lt-LT"/>
        </w:rPr>
        <w:lastRenderedPageBreak/>
        <w:t xml:space="preserve"> </w:t>
      </w:r>
    </w:p>
    <w:p w:rsidR="009A481F" w:rsidRPr="00784F82" w:rsidRDefault="009A481F" w:rsidP="007B7E06">
      <w:pPr>
        <w:pBdr>
          <w:top w:val="single" w:sz="4" w:space="1" w:color="auto"/>
          <w:left w:val="single" w:sz="4" w:space="4" w:color="auto"/>
          <w:bottom w:val="single" w:sz="4" w:space="1" w:color="auto"/>
          <w:right w:val="single" w:sz="4" w:space="4" w:color="auto"/>
        </w:pBdr>
        <w:tabs>
          <w:tab w:val="left" w:pos="540"/>
        </w:tabs>
        <w:rPr>
          <w:b/>
          <w:sz w:val="22"/>
          <w:lang w:val="lt-LT"/>
        </w:rPr>
      </w:pPr>
      <w:r w:rsidRPr="00784F82">
        <w:rPr>
          <w:b/>
          <w:sz w:val="22"/>
          <w:lang w:val="lt-LT"/>
        </w:rPr>
        <w:t>INFORMACIJA ANT VIDINĖS PAKUOTĖS</w:t>
      </w:r>
    </w:p>
    <w:p w:rsidR="009A481F" w:rsidRPr="00784F82" w:rsidRDefault="009A481F" w:rsidP="007B7E06">
      <w:pPr>
        <w:pBdr>
          <w:top w:val="single" w:sz="4" w:space="1" w:color="auto"/>
          <w:left w:val="single" w:sz="4" w:space="4" w:color="auto"/>
          <w:bottom w:val="single" w:sz="4" w:space="1" w:color="auto"/>
          <w:right w:val="single" w:sz="4" w:space="4" w:color="auto"/>
        </w:pBdr>
        <w:tabs>
          <w:tab w:val="left" w:pos="540"/>
        </w:tabs>
        <w:rPr>
          <w:b/>
          <w:sz w:val="22"/>
          <w:lang w:val="lt-LT"/>
        </w:rPr>
      </w:pPr>
    </w:p>
    <w:p w:rsidR="009A481F" w:rsidRPr="00784F82" w:rsidRDefault="009A481F" w:rsidP="007B7E06">
      <w:pPr>
        <w:pBdr>
          <w:top w:val="single" w:sz="4" w:space="1" w:color="auto"/>
          <w:left w:val="single" w:sz="4" w:space="4" w:color="auto"/>
          <w:bottom w:val="single" w:sz="4" w:space="1" w:color="auto"/>
          <w:right w:val="single" w:sz="4" w:space="4" w:color="auto"/>
        </w:pBdr>
        <w:tabs>
          <w:tab w:val="left" w:pos="540"/>
        </w:tabs>
        <w:rPr>
          <w:b/>
          <w:sz w:val="22"/>
          <w:lang w:val="lt-LT"/>
        </w:rPr>
      </w:pPr>
      <w:r w:rsidRPr="00784F82">
        <w:rPr>
          <w:b/>
          <w:sz w:val="22"/>
          <w:lang w:val="lt-LT"/>
        </w:rPr>
        <w:t>FLAKONO ETIKETĖ</w:t>
      </w:r>
    </w:p>
    <w:p w:rsidR="009A481F" w:rsidRPr="00784F82" w:rsidRDefault="009A481F" w:rsidP="007B7E06">
      <w:pPr>
        <w:shd w:val="clear" w:color="auto" w:fill="FFFFFF"/>
        <w:adjustRightInd w:val="0"/>
        <w:snapToGrid w:val="0"/>
        <w:rPr>
          <w:sz w:val="22"/>
          <w:lang w:val="lt-LT"/>
        </w:rPr>
      </w:pPr>
    </w:p>
    <w:p w:rsidR="009A481F" w:rsidRPr="00784F82" w:rsidRDefault="009A481F" w:rsidP="007B7E06">
      <w:pPr>
        <w:shd w:val="clear" w:color="auto" w:fill="FFFFFF"/>
        <w:adjustRightInd w:val="0"/>
        <w:snapToGrid w:val="0"/>
        <w:rPr>
          <w:sz w:val="22"/>
          <w:lang w:val="lt-LT"/>
        </w:rPr>
      </w:pPr>
    </w:p>
    <w:p w:rsidR="009A481F" w:rsidRPr="00784F82" w:rsidRDefault="009A481F" w:rsidP="007B7E06">
      <w:pPr>
        <w:pBdr>
          <w:top w:val="single" w:sz="4" w:space="1" w:color="auto"/>
          <w:left w:val="single" w:sz="4" w:space="4" w:color="auto"/>
          <w:bottom w:val="single" w:sz="4" w:space="1" w:color="auto"/>
          <w:right w:val="single" w:sz="4" w:space="4" w:color="auto"/>
        </w:pBdr>
        <w:tabs>
          <w:tab w:val="left" w:pos="540"/>
        </w:tabs>
        <w:rPr>
          <w:b/>
          <w:sz w:val="22"/>
          <w:lang w:val="lt-LT"/>
        </w:rPr>
      </w:pPr>
      <w:r w:rsidRPr="00784F82">
        <w:rPr>
          <w:b/>
          <w:sz w:val="22"/>
          <w:lang w:val="lt-LT"/>
        </w:rPr>
        <w:t>1.</w:t>
      </w:r>
      <w:r w:rsidRPr="00784F82">
        <w:rPr>
          <w:b/>
          <w:sz w:val="22"/>
          <w:lang w:val="lt-LT"/>
        </w:rPr>
        <w:tab/>
        <w:t>VAISTINIO PREPARATO PAVADINIMAS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Aciclovir Baxter 25 mg/ml koncentratas infuziniam tirpalui</w:t>
      </w:r>
    </w:p>
    <w:p w:rsidR="009A481F" w:rsidRPr="00784F82" w:rsidRDefault="009A481F" w:rsidP="007B7E06">
      <w:pPr>
        <w:rPr>
          <w:sz w:val="22"/>
          <w:lang w:val="lt-LT"/>
        </w:rPr>
      </w:pPr>
      <w:r w:rsidRPr="00784F82">
        <w:rPr>
          <w:sz w:val="22"/>
          <w:lang w:val="lt-LT"/>
        </w:rPr>
        <w:t>Aciclovirum</w:t>
      </w:r>
    </w:p>
    <w:p w:rsidR="009A481F" w:rsidRPr="00784F82" w:rsidRDefault="009A481F" w:rsidP="007B7E06">
      <w:pPr>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2.</w:t>
      </w:r>
      <w:r w:rsidRPr="00784F82">
        <w:rPr>
          <w:b/>
          <w:sz w:val="22"/>
          <w:lang w:val="lt-LT"/>
        </w:rPr>
        <w:tab/>
        <w:t>VEIKLIOJI (-IOS) MEDŽIAGA (-OS) IR JOS (-Ų) KIEKIS (-IAI)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highlight w:val="lightGray"/>
          <w:lang w:val="lt-LT"/>
        </w:rPr>
      </w:pPr>
      <w:r w:rsidRPr="00784F82">
        <w:rPr>
          <w:sz w:val="22"/>
          <w:highlight w:val="lightGray"/>
          <w:lang w:val="lt-LT"/>
        </w:rPr>
        <w:t>Kiekviename ml yra 25 mg acikloviro (acikloviro natrio druskos pavidalu).</w:t>
      </w:r>
    </w:p>
    <w:p w:rsidR="009A481F" w:rsidRPr="00784F82" w:rsidRDefault="009A481F" w:rsidP="007B7E06">
      <w:pPr>
        <w:tabs>
          <w:tab w:val="left" w:pos="567"/>
        </w:tabs>
        <w:rPr>
          <w:sz w:val="22"/>
          <w:highlight w:val="lightGray"/>
          <w:lang w:val="lt-LT"/>
        </w:rPr>
      </w:pPr>
    </w:p>
    <w:p w:rsidR="009A481F" w:rsidRPr="00784F82" w:rsidRDefault="009A481F" w:rsidP="007B7E06">
      <w:pPr>
        <w:tabs>
          <w:tab w:val="left" w:pos="567"/>
        </w:tabs>
        <w:jc w:val="both"/>
        <w:rPr>
          <w:color w:val="000000"/>
          <w:sz w:val="22"/>
          <w:lang w:val="lt-LT"/>
        </w:rPr>
      </w:pPr>
      <w:r w:rsidRPr="00784F82">
        <w:rPr>
          <w:sz w:val="22"/>
          <w:highlight w:val="lightGray"/>
          <w:lang w:val="lt-LT"/>
        </w:rPr>
        <w:t xml:space="preserve">Kiekviename </w:t>
      </w:r>
      <w:r w:rsidRPr="00784F82">
        <w:rPr>
          <w:color w:val="000000"/>
          <w:sz w:val="22"/>
          <w:highlight w:val="lightGray"/>
          <w:lang w:val="lt-LT"/>
        </w:rPr>
        <w:t>10 ml flakone yra 250 mg acikloviro.</w:t>
      </w:r>
    </w:p>
    <w:p w:rsidR="009A481F" w:rsidRPr="00784F82" w:rsidRDefault="009A481F" w:rsidP="007B7E06">
      <w:pPr>
        <w:tabs>
          <w:tab w:val="left" w:pos="567"/>
        </w:tabs>
        <w:jc w:val="both"/>
        <w:rPr>
          <w:color w:val="000000"/>
          <w:sz w:val="22"/>
          <w:highlight w:val="lightGray"/>
          <w:lang w:val="lt-LT"/>
        </w:rPr>
      </w:pPr>
      <w:r w:rsidRPr="00784F82">
        <w:rPr>
          <w:color w:val="000000"/>
          <w:sz w:val="22"/>
          <w:highlight w:val="lightGray"/>
          <w:lang w:val="lt-LT"/>
        </w:rPr>
        <w:t>Kiekviename 20 ml flakone yra 500 mg acikloviro.</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3.</w:t>
      </w:r>
      <w:r w:rsidRPr="00784F82">
        <w:rPr>
          <w:b/>
          <w:sz w:val="22"/>
          <w:lang w:val="lt-LT"/>
        </w:rPr>
        <w:tab/>
        <w:t>PAGALBINIŲ MEDŽIAGŲ SĄRAŠAS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highlight w:val="lightGray"/>
          <w:lang w:val="lt-LT"/>
        </w:rPr>
      </w:pPr>
      <w:r w:rsidRPr="00784F82">
        <w:rPr>
          <w:sz w:val="22"/>
          <w:highlight w:val="lightGray"/>
          <w:lang w:val="lt-LT"/>
        </w:rPr>
        <w:t>Pagalbinės medžiagos: injekcinis vanduo, natrio hidroksidas (pH koreguoti), vandenilio chlorido rūgštis (pH koreguoti).</w:t>
      </w:r>
    </w:p>
    <w:p w:rsidR="009A481F" w:rsidRPr="00784F82" w:rsidRDefault="009A481F" w:rsidP="007B7E06">
      <w:pPr>
        <w:tabs>
          <w:tab w:val="left" w:pos="567"/>
        </w:tabs>
        <w:rPr>
          <w:sz w:val="22"/>
          <w:lang w:val="lt-LT"/>
        </w:rPr>
      </w:pPr>
      <w:r w:rsidRPr="00784F82">
        <w:rPr>
          <w:sz w:val="22"/>
          <w:highlight w:val="lightGray"/>
          <w:lang w:val="lt-LT"/>
        </w:rPr>
        <w:t>Daugiau informacijos pateikta pakuotės lapelyje.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4.</w:t>
      </w:r>
      <w:r w:rsidRPr="00784F82">
        <w:rPr>
          <w:b/>
          <w:sz w:val="22"/>
          <w:lang w:val="lt-LT"/>
        </w:rPr>
        <w:tab/>
        <w:t>FARMACINĖ FORMA IR KIEKIS PAKUOTĖJE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highlight w:val="lightGray"/>
          <w:lang w:val="lt-LT"/>
        </w:rPr>
      </w:pPr>
      <w:r w:rsidRPr="00784F82">
        <w:rPr>
          <w:sz w:val="22"/>
          <w:highlight w:val="lightGray"/>
          <w:lang w:val="lt-LT"/>
        </w:rPr>
        <w:t>Koncentratas infuziniam tirpalui</w:t>
      </w:r>
    </w:p>
    <w:p w:rsidR="009A481F" w:rsidRPr="00784F82" w:rsidRDefault="009A481F" w:rsidP="007B7E06">
      <w:pPr>
        <w:tabs>
          <w:tab w:val="left" w:pos="567"/>
        </w:tabs>
        <w:rPr>
          <w:sz w:val="22"/>
          <w:lang w:val="lt-LT"/>
        </w:rPr>
      </w:pPr>
      <w:r w:rsidRPr="00784F82">
        <w:rPr>
          <w:sz w:val="22"/>
          <w:highlight w:val="lightGray"/>
          <w:lang w:val="lt-LT"/>
        </w:rPr>
        <w:t>Skaidrus, bespalvis tirpalas be matomų dalelių.</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10 ml</w:t>
      </w:r>
    </w:p>
    <w:p w:rsidR="009A481F" w:rsidRPr="00784F82" w:rsidRDefault="009A481F" w:rsidP="007B7E06">
      <w:pPr>
        <w:tabs>
          <w:tab w:val="left" w:pos="567"/>
        </w:tabs>
        <w:rPr>
          <w:sz w:val="22"/>
          <w:lang w:val="lt-LT"/>
        </w:rPr>
      </w:pPr>
      <w:r w:rsidRPr="00784F82">
        <w:rPr>
          <w:sz w:val="22"/>
          <w:highlight w:val="lightGray"/>
          <w:lang w:val="lt-LT"/>
        </w:rPr>
        <w:t>20 ml</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sz w:val="22"/>
          <w:lang w:val="lt-LT"/>
        </w:rPr>
      </w:pPr>
      <w:r w:rsidRPr="00784F82">
        <w:rPr>
          <w:b/>
          <w:sz w:val="22"/>
          <w:lang w:val="lt-LT"/>
        </w:rPr>
        <w:t>5.</w:t>
      </w:r>
      <w:r w:rsidRPr="00784F82">
        <w:rPr>
          <w:b/>
          <w:sz w:val="22"/>
          <w:lang w:val="lt-LT"/>
        </w:rPr>
        <w:tab/>
        <w:t>VARTOJIMO METODAS IR BŪDAS(-AI)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Tik vienkartiniam vartojimui.</w:t>
      </w:r>
    </w:p>
    <w:p w:rsidR="009A481F" w:rsidRPr="00784F82" w:rsidRDefault="009A481F" w:rsidP="007B7E06">
      <w:pPr>
        <w:tabs>
          <w:tab w:val="left" w:pos="567"/>
        </w:tabs>
        <w:rPr>
          <w:sz w:val="22"/>
          <w:lang w:val="lt-LT"/>
        </w:rPr>
      </w:pPr>
      <w:r w:rsidRPr="00784F82">
        <w:rPr>
          <w:sz w:val="22"/>
          <w:lang w:val="lt-LT"/>
        </w:rPr>
        <w:t>Leisti tik į veną.</w:t>
      </w:r>
    </w:p>
    <w:p w:rsidR="009A481F" w:rsidRPr="00784F82" w:rsidRDefault="009A481F" w:rsidP="007B7E06">
      <w:pPr>
        <w:tabs>
          <w:tab w:val="left" w:pos="567"/>
        </w:tabs>
        <w:rPr>
          <w:sz w:val="22"/>
          <w:lang w:val="lt-LT"/>
        </w:rPr>
      </w:pPr>
      <w:r w:rsidRPr="00784F82">
        <w:rPr>
          <w:sz w:val="22"/>
          <w:highlight w:val="lightGray"/>
          <w:lang w:val="lt-LT"/>
        </w:rPr>
        <w:t>Prieš vartojimą perskaitykite pakuotės lapelį.</w:t>
      </w:r>
      <w:r w:rsidRPr="00784F82">
        <w:rPr>
          <w:sz w:val="22"/>
          <w:lang w:val="lt-LT"/>
        </w:rPr>
        <w:t xml:space="preserve"> </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6.</w:t>
      </w:r>
      <w:r w:rsidRPr="00784F82">
        <w:rPr>
          <w:b/>
          <w:sz w:val="22"/>
          <w:lang w:val="lt-LT"/>
        </w:rPr>
        <w:tab/>
        <w:t>SPECIALUS ĮSPĖJIMAS, KAD VAISTINĮ PREPARATĄ BŪTINA LAIKYTI VAIKAMS NEPASTEBIMOJE IR NEPASIEKIAMOJE VIETOJE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highlight w:val="lightGray"/>
          <w:lang w:val="lt-LT"/>
        </w:rPr>
        <w:t>Laikyti vaikams nepastebimoje ir nepasiekiamoje vietoje.</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7.</w:t>
      </w:r>
      <w:r w:rsidRPr="00784F82">
        <w:rPr>
          <w:b/>
          <w:sz w:val="22"/>
          <w:lang w:val="lt-LT"/>
        </w:rPr>
        <w:tab/>
        <w:t>KITAS (-I) SPECIALUS (-ŪS) ĮSPĖJIMAS (-AI) (JEI REIKIA)</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highlight w:val="lightGray"/>
          <w:lang w:val="lt-LT"/>
        </w:rPr>
        <w:t>Vartoti tik skaidrų tirpalą, kuriame nėra dalelių.</w:t>
      </w:r>
    </w:p>
    <w:p w:rsidR="009A481F" w:rsidRPr="00784F82" w:rsidRDefault="009A481F" w:rsidP="007B7E06">
      <w:pPr>
        <w:tabs>
          <w:tab w:val="left" w:pos="567"/>
        </w:tabs>
        <w:rPr>
          <w:sz w:val="22"/>
          <w:lang w:val="lt-LT"/>
        </w:rPr>
      </w:pPr>
      <w:r w:rsidRPr="00784F82">
        <w:rPr>
          <w:sz w:val="22"/>
          <w:lang w:val="lt-LT"/>
        </w:rPr>
        <w:t>Prieš vartojimą būtina praskiesti.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sz w:val="22"/>
          <w:lang w:val="lt-LT"/>
        </w:rPr>
      </w:pPr>
      <w:r w:rsidRPr="00784F82">
        <w:rPr>
          <w:b/>
          <w:sz w:val="22"/>
          <w:lang w:val="lt-LT"/>
        </w:rPr>
        <w:lastRenderedPageBreak/>
        <w:t>8</w:t>
      </w:r>
      <w:r w:rsidRPr="00784F82">
        <w:rPr>
          <w:sz w:val="22"/>
          <w:lang w:val="lt-LT"/>
        </w:rPr>
        <w:t>.</w:t>
      </w:r>
      <w:r w:rsidRPr="00784F82">
        <w:rPr>
          <w:sz w:val="22"/>
          <w:lang w:val="lt-LT"/>
        </w:rPr>
        <w:tab/>
      </w:r>
      <w:r w:rsidRPr="00784F82">
        <w:rPr>
          <w:b/>
          <w:sz w:val="22"/>
          <w:lang w:val="lt-LT"/>
        </w:rPr>
        <w:t>TINKAMUMO LAIKAS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 xml:space="preserve">EXP </w:t>
      </w:r>
      <w:r w:rsidRPr="00784F82">
        <w:rPr>
          <w:sz w:val="22"/>
          <w:lang w:val="it-IT"/>
        </w:rPr>
        <w:t>mm/MMMM</w:t>
      </w:r>
    </w:p>
    <w:p w:rsidR="009A481F" w:rsidRPr="00784F82" w:rsidRDefault="009A481F" w:rsidP="007B7E06">
      <w:pPr>
        <w:tabs>
          <w:tab w:val="left" w:pos="567"/>
        </w:tabs>
        <w:rPr>
          <w:sz w:val="22"/>
          <w:lang w:val="lt-LT"/>
        </w:rPr>
      </w:pPr>
      <w:r w:rsidRPr="00784F82">
        <w:rPr>
          <w:sz w:val="22"/>
          <w:lang w:val="lt-LT"/>
        </w:rPr>
        <w:t>Po pirmojo atidarymo vartoti nedelsiant.</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9.</w:t>
      </w:r>
      <w:r w:rsidRPr="00784F82">
        <w:rPr>
          <w:b/>
          <w:sz w:val="22"/>
          <w:lang w:val="lt-LT"/>
        </w:rPr>
        <w:tab/>
        <w:t>SPECIALIOS LAIKYMO SĄLYGOS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highlight w:val="lightGray"/>
          <w:lang w:val="lt-LT"/>
        </w:rPr>
      </w:pPr>
      <w:r w:rsidRPr="00784F82">
        <w:rPr>
          <w:sz w:val="22"/>
          <w:highlight w:val="lightGray"/>
          <w:lang w:val="lt-LT"/>
        </w:rPr>
        <w:t>Laikyti ne aukštesnėje kaip 25 </w:t>
      </w:r>
      <w:r w:rsidRPr="00784F82">
        <w:rPr>
          <w:sz w:val="22"/>
          <w:highlight w:val="lightGray"/>
          <w:lang w:val="lt-LT"/>
        </w:rPr>
        <w:sym w:font="Symbol" w:char="F0B0"/>
      </w:r>
      <w:r w:rsidRPr="00784F82">
        <w:rPr>
          <w:sz w:val="22"/>
          <w:highlight w:val="lightGray"/>
          <w:lang w:val="lt-LT"/>
        </w:rPr>
        <w:t>C temperatūroje. Negalima šaldyti.</w:t>
      </w:r>
    </w:p>
    <w:p w:rsidR="009A481F" w:rsidRPr="00784F82" w:rsidRDefault="009A481F" w:rsidP="007B7E06">
      <w:pPr>
        <w:tabs>
          <w:tab w:val="left" w:pos="567"/>
        </w:tabs>
        <w:rPr>
          <w:sz w:val="22"/>
          <w:lang w:val="lt-LT"/>
        </w:rPr>
      </w:pPr>
      <w:r w:rsidRPr="00784F82">
        <w:rPr>
          <w:sz w:val="22"/>
          <w:highlight w:val="lightGray"/>
          <w:lang w:val="lt-LT"/>
        </w:rPr>
        <w:t>Laikyti gamintojo dėžutėje, kad vaistas būtų apsaugotas nuo šviesos.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10.</w:t>
      </w:r>
      <w:r w:rsidRPr="00784F82">
        <w:rPr>
          <w:b/>
          <w:sz w:val="22"/>
          <w:lang w:val="lt-LT"/>
        </w:rPr>
        <w:tab/>
        <w:t>SPECIALIOS ATSARGUMO PRIEMONĖS DĖL NESUVARTOTO VAISTINIO PREPARATO AR JO ATLIEKŲ TVARKYMO (JEI REIKIA)</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highlight w:val="lightGray"/>
          <w:lang w:val="lt-LT"/>
        </w:rPr>
        <w:t>Nesuvartotą tirpalą sunaikinti.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11.</w:t>
      </w:r>
      <w:r w:rsidRPr="00784F82">
        <w:rPr>
          <w:b/>
          <w:sz w:val="22"/>
          <w:lang w:val="lt-LT"/>
        </w:rPr>
        <w:tab/>
        <w:t>REGISTRUOTOJO PAVADINIMAS IR ADRESAS</w:t>
      </w:r>
    </w:p>
    <w:p w:rsidR="009A481F" w:rsidRPr="00784F82" w:rsidRDefault="009A481F" w:rsidP="007B7E06">
      <w:pPr>
        <w:tabs>
          <w:tab w:val="left" w:pos="567"/>
        </w:tabs>
        <w:rPr>
          <w:sz w:val="22"/>
          <w:lang w:val="lt-LT"/>
        </w:rPr>
      </w:pPr>
    </w:p>
    <w:p w:rsidR="009A481F" w:rsidRPr="00784F82" w:rsidRDefault="009A481F" w:rsidP="007B7E06">
      <w:pPr>
        <w:rPr>
          <w:rFonts w:eastAsia="Calibri"/>
          <w:sz w:val="22"/>
          <w:lang w:val="en-GB"/>
        </w:rPr>
      </w:pPr>
      <w:r w:rsidRPr="00784F82">
        <w:rPr>
          <w:rFonts w:eastAsia="Calibri"/>
          <w:sz w:val="22"/>
          <w:lang w:val="en-GB"/>
        </w:rPr>
        <w:t xml:space="preserve">Baxter Holding B.V. </w:t>
      </w:r>
    </w:p>
    <w:p w:rsidR="009A481F" w:rsidRPr="00784F82" w:rsidRDefault="009A481F" w:rsidP="007B7E06">
      <w:pPr>
        <w:rPr>
          <w:rFonts w:eastAsia="Calibri"/>
          <w:sz w:val="22"/>
          <w:highlight w:val="lightGray"/>
          <w:lang w:val="en-GB"/>
        </w:rPr>
      </w:pPr>
      <w:r w:rsidRPr="00784F82">
        <w:rPr>
          <w:rFonts w:eastAsia="Calibri"/>
          <w:sz w:val="22"/>
          <w:highlight w:val="lightGray"/>
          <w:lang w:val="en-GB"/>
        </w:rPr>
        <w:t>Kobaltweg 49, 3542CE Utrecht,</w:t>
      </w:r>
    </w:p>
    <w:p w:rsidR="009A481F" w:rsidRPr="00784F82" w:rsidRDefault="009A481F" w:rsidP="007B7E06">
      <w:pPr>
        <w:rPr>
          <w:rFonts w:eastAsia="Calibri"/>
          <w:sz w:val="22"/>
          <w:lang w:val="lt-LT"/>
        </w:rPr>
      </w:pPr>
      <w:r w:rsidRPr="00784F82">
        <w:rPr>
          <w:rFonts w:eastAsia="Calibri"/>
          <w:sz w:val="22"/>
          <w:highlight w:val="lightGray"/>
          <w:lang w:val="lt-LT"/>
        </w:rPr>
        <w:t>Nyderlandai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12.</w:t>
      </w:r>
      <w:r w:rsidRPr="00784F82">
        <w:rPr>
          <w:b/>
          <w:sz w:val="22"/>
          <w:lang w:val="lt-LT"/>
        </w:rPr>
        <w:tab/>
        <w:t>REGISTRACIJOS PAŽYMĖJIMO NUMERIS (-IAI)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13.</w:t>
      </w:r>
      <w:r w:rsidRPr="00784F82">
        <w:rPr>
          <w:b/>
          <w:sz w:val="22"/>
          <w:lang w:val="lt-LT"/>
        </w:rPr>
        <w:tab/>
        <w:t>SERIJOS NUMERIS(-IAI)</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lang w:val="lt-LT"/>
        </w:rPr>
        <w:t>Lot</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14.</w:t>
      </w:r>
      <w:r w:rsidRPr="00784F82">
        <w:rPr>
          <w:b/>
          <w:sz w:val="22"/>
          <w:lang w:val="lt-LT"/>
        </w:rPr>
        <w:tab/>
        <w:t>PARDAVIMO (IŠDAVIMO) TVARKA</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r w:rsidRPr="00784F82">
        <w:rPr>
          <w:sz w:val="22"/>
          <w:highlight w:val="lightGray"/>
          <w:lang w:val="lt-LT"/>
        </w:rPr>
        <w:t>Receptinis vaistas.</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keepNext/>
        <w:pBdr>
          <w:top w:val="single" w:sz="4" w:space="1" w:color="auto"/>
          <w:left w:val="single" w:sz="4" w:space="4" w:color="auto"/>
          <w:bottom w:val="single" w:sz="4" w:space="1" w:color="auto"/>
          <w:right w:val="single" w:sz="4" w:space="4" w:color="auto"/>
        </w:pBdr>
        <w:tabs>
          <w:tab w:val="left" w:pos="567"/>
        </w:tabs>
        <w:outlineLvl w:val="2"/>
        <w:rPr>
          <w:b/>
          <w:sz w:val="22"/>
          <w:lang w:val="lt-LT"/>
        </w:rPr>
      </w:pPr>
      <w:r w:rsidRPr="00784F82">
        <w:rPr>
          <w:b/>
          <w:sz w:val="22"/>
          <w:lang w:val="lt-LT"/>
        </w:rPr>
        <w:t>15.</w:t>
      </w:r>
      <w:r w:rsidRPr="00784F82">
        <w:rPr>
          <w:b/>
          <w:sz w:val="22"/>
          <w:lang w:val="lt-LT"/>
        </w:rPr>
        <w:tab/>
        <w:t>VARTOJIMO INSTRUKCIJA</w:t>
      </w:r>
    </w:p>
    <w:p w:rsidR="009A481F" w:rsidRPr="00784F82" w:rsidRDefault="009A481F" w:rsidP="007B7E06">
      <w:pPr>
        <w:tabs>
          <w:tab w:val="left" w:pos="567"/>
        </w:tabs>
        <w:rPr>
          <w:sz w:val="22"/>
          <w:lang w:val="lt-LT"/>
        </w:rPr>
      </w:pPr>
    </w:p>
    <w:p w:rsidR="009A481F" w:rsidRPr="00784F82" w:rsidRDefault="009A481F" w:rsidP="007B7E06">
      <w:pPr>
        <w:tabs>
          <w:tab w:val="left" w:pos="567"/>
        </w:tabs>
        <w:rPr>
          <w:sz w:val="22"/>
          <w:lang w:val="lt-LT"/>
        </w:rPr>
      </w:pPr>
    </w:p>
    <w:p w:rsidR="009A481F" w:rsidRPr="00784F82" w:rsidRDefault="009A481F" w:rsidP="007B7E06">
      <w:pPr>
        <w:pBdr>
          <w:top w:val="single" w:sz="4" w:space="1" w:color="auto"/>
          <w:left w:val="single" w:sz="4" w:space="4" w:color="auto"/>
          <w:bottom w:val="single" w:sz="4" w:space="1" w:color="auto"/>
          <w:right w:val="single" w:sz="4" w:space="4" w:color="auto"/>
        </w:pBdr>
        <w:tabs>
          <w:tab w:val="left" w:pos="567"/>
        </w:tabs>
        <w:rPr>
          <w:b/>
          <w:sz w:val="22"/>
          <w:lang w:val="lt-LT"/>
        </w:rPr>
      </w:pPr>
      <w:r w:rsidRPr="00784F82">
        <w:rPr>
          <w:b/>
          <w:sz w:val="22"/>
          <w:lang w:val="lt-LT"/>
        </w:rPr>
        <w:t>16.</w:t>
      </w:r>
      <w:r w:rsidRPr="00784F82">
        <w:rPr>
          <w:b/>
          <w:sz w:val="22"/>
          <w:lang w:val="lt-LT"/>
        </w:rPr>
        <w:tab/>
        <w:t>INFORMACIJA BRAILIO RAŠTU</w:t>
      </w:r>
    </w:p>
    <w:p w:rsidR="009A481F" w:rsidRPr="00784F82" w:rsidRDefault="009A481F" w:rsidP="007B7E06">
      <w:pPr>
        <w:tabs>
          <w:tab w:val="left" w:pos="567"/>
        </w:tabs>
        <w:rPr>
          <w:sz w:val="22"/>
          <w:lang w:val="en-US"/>
        </w:rPr>
      </w:pPr>
    </w:p>
    <w:p w:rsidR="009A481F" w:rsidRPr="00784F82" w:rsidRDefault="009A481F" w:rsidP="007B7E06">
      <w:pPr>
        <w:rPr>
          <w:b/>
          <w:sz w:val="22"/>
          <w:lang w:val="lt-LT"/>
        </w:rPr>
      </w:pPr>
      <w:r w:rsidRPr="00784F82">
        <w:rPr>
          <w:b/>
          <w:sz w:val="22"/>
          <w:lang w:val="lt-LT"/>
        </w:rPr>
        <w:br w:type="page"/>
      </w:r>
    </w:p>
    <w:p w:rsidR="009A481F" w:rsidRPr="00784F82" w:rsidRDefault="009A481F" w:rsidP="007B7E06">
      <w:pPr>
        <w:rPr>
          <w:b/>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jc w:val="center"/>
        <w:outlineLvl w:val="0"/>
        <w:rPr>
          <w:b/>
          <w:kern w:val="28"/>
          <w:sz w:val="22"/>
          <w:lang w:val="lt-LT"/>
        </w:rPr>
      </w:pPr>
    </w:p>
    <w:p w:rsidR="009A481F" w:rsidRPr="00784F82" w:rsidRDefault="009A481F" w:rsidP="007B7E06">
      <w:pPr>
        <w:jc w:val="center"/>
        <w:outlineLvl w:val="0"/>
        <w:rPr>
          <w:b/>
          <w:kern w:val="28"/>
          <w:sz w:val="22"/>
          <w:lang w:val="lt-LT"/>
        </w:rPr>
      </w:pPr>
    </w:p>
    <w:p w:rsidR="009A481F" w:rsidRPr="00784F82" w:rsidRDefault="009A481F" w:rsidP="007B7E06">
      <w:pPr>
        <w:jc w:val="center"/>
        <w:outlineLvl w:val="0"/>
        <w:rPr>
          <w:b/>
          <w:kern w:val="28"/>
          <w:sz w:val="22"/>
          <w:lang w:val="lt-LT"/>
        </w:rPr>
      </w:pPr>
      <w:r w:rsidRPr="00784F82">
        <w:rPr>
          <w:b/>
          <w:kern w:val="28"/>
          <w:sz w:val="22"/>
          <w:lang w:val="lt-LT"/>
        </w:rPr>
        <w:t>B. PAKUOTĖS LAPELIS</w:t>
      </w:r>
    </w:p>
    <w:p w:rsidR="009A481F" w:rsidRPr="00784F82" w:rsidRDefault="009A481F" w:rsidP="007B7E06">
      <w:pPr>
        <w:tabs>
          <w:tab w:val="left" w:pos="567"/>
        </w:tabs>
        <w:ind w:left="567" w:hanging="567"/>
        <w:jc w:val="center"/>
        <w:outlineLvl w:val="0"/>
        <w:rPr>
          <w:b/>
          <w:caps/>
          <w:sz w:val="22"/>
          <w:lang w:val="lt-LT"/>
        </w:rPr>
      </w:pPr>
      <w:r w:rsidRPr="00784F82">
        <w:rPr>
          <w:sz w:val="22"/>
          <w:lang w:val="lt-LT"/>
        </w:rPr>
        <w:br w:type="page"/>
      </w:r>
      <w:bookmarkStart w:id="11" w:name="_Toc129243263"/>
      <w:bookmarkStart w:id="12" w:name="_Toc129243138"/>
      <w:r w:rsidRPr="00784F82">
        <w:rPr>
          <w:b/>
          <w:sz w:val="22"/>
          <w:lang w:val="lt-LT"/>
        </w:rPr>
        <w:lastRenderedPageBreak/>
        <w:t>Pakuotės lapelis: informacija vartotojui</w:t>
      </w:r>
      <w:bookmarkEnd w:id="11"/>
      <w:bookmarkEnd w:id="12"/>
    </w:p>
    <w:p w:rsidR="009A481F" w:rsidRPr="00784F82" w:rsidRDefault="009A481F" w:rsidP="007B7E06">
      <w:pPr>
        <w:rPr>
          <w:sz w:val="22"/>
          <w:lang w:val="lt-LT"/>
        </w:rPr>
      </w:pPr>
    </w:p>
    <w:p w:rsidR="009A481F" w:rsidRPr="00784F82" w:rsidRDefault="009A481F" w:rsidP="007B7E06">
      <w:pPr>
        <w:jc w:val="center"/>
        <w:outlineLvl w:val="0"/>
        <w:rPr>
          <w:b/>
          <w:sz w:val="22"/>
          <w:lang w:val="lt-LT"/>
        </w:rPr>
      </w:pPr>
      <w:r w:rsidRPr="00784F82">
        <w:rPr>
          <w:b/>
          <w:sz w:val="22"/>
          <w:lang w:val="lt-LT"/>
        </w:rPr>
        <w:t>Aciclovir Baxter 25 mg/ml koncentratas infuziniam tirpalui</w:t>
      </w:r>
    </w:p>
    <w:p w:rsidR="009A481F" w:rsidRPr="00784F82" w:rsidRDefault="009A481F" w:rsidP="007B7E06">
      <w:pPr>
        <w:jc w:val="center"/>
        <w:outlineLvl w:val="0"/>
        <w:rPr>
          <w:sz w:val="22"/>
          <w:lang w:val="lt-LT"/>
        </w:rPr>
      </w:pPr>
      <w:r w:rsidRPr="00784F82">
        <w:rPr>
          <w:sz w:val="22"/>
          <w:lang w:val="lt-LT"/>
        </w:rPr>
        <w:t>Acikloviras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Jūsų vaisto pavadinimas yra Aciclovir Baxter 25 mg/ml koncentratas infuziniam tirpalui, tačiau toliau šiame lapelyje jis vadinamas Aciclovir Baxter</w:t>
      </w:r>
    </w:p>
    <w:p w:rsidR="009A481F" w:rsidRPr="00784F82" w:rsidRDefault="009A481F" w:rsidP="007B7E06">
      <w:pPr>
        <w:rPr>
          <w:sz w:val="22"/>
          <w:lang w:val="lt-LT"/>
        </w:rPr>
      </w:pPr>
    </w:p>
    <w:p w:rsidR="009A481F" w:rsidRPr="00784F82" w:rsidRDefault="009A481F" w:rsidP="007B7E06">
      <w:pPr>
        <w:suppressAutoHyphens/>
        <w:rPr>
          <w:sz w:val="22"/>
          <w:lang w:val="lt-LT"/>
        </w:rPr>
      </w:pPr>
      <w:r w:rsidRPr="00784F82">
        <w:rPr>
          <w:b/>
          <w:sz w:val="22"/>
          <w:lang w:val="lt-LT"/>
        </w:rPr>
        <w:t>Atidžiai perskaitykite visą šį lapelį, prieš pradėdami vartoti vaistą, nes jame pateikiama Jums svarbi informacija.</w:t>
      </w:r>
    </w:p>
    <w:p w:rsidR="009A481F" w:rsidRPr="00784F82" w:rsidRDefault="009A481F" w:rsidP="00784F82">
      <w:pPr>
        <w:numPr>
          <w:ilvl w:val="0"/>
          <w:numId w:val="45"/>
        </w:numPr>
        <w:tabs>
          <w:tab w:val="left" w:pos="567"/>
        </w:tabs>
        <w:spacing w:after="200" w:line="276" w:lineRule="auto"/>
        <w:ind w:left="567" w:right="-2" w:hanging="567"/>
        <w:rPr>
          <w:sz w:val="22"/>
          <w:lang w:val="lt-LT"/>
        </w:rPr>
      </w:pPr>
      <w:r w:rsidRPr="00784F82">
        <w:rPr>
          <w:sz w:val="22"/>
          <w:lang w:val="lt-LT"/>
        </w:rPr>
        <w:t xml:space="preserve">Neišmeskite šio lapelio, nes vėl gali prireikti jį perskaityti. </w:t>
      </w:r>
    </w:p>
    <w:p w:rsidR="009A481F" w:rsidRPr="00784F82" w:rsidRDefault="009A481F" w:rsidP="00784F82">
      <w:pPr>
        <w:numPr>
          <w:ilvl w:val="0"/>
          <w:numId w:val="45"/>
        </w:numPr>
        <w:tabs>
          <w:tab w:val="left" w:pos="567"/>
        </w:tabs>
        <w:spacing w:after="200" w:line="276" w:lineRule="auto"/>
        <w:ind w:left="567" w:right="-2" w:hanging="567"/>
        <w:rPr>
          <w:sz w:val="22"/>
          <w:lang w:val="lt-LT"/>
        </w:rPr>
      </w:pPr>
      <w:r w:rsidRPr="00784F82">
        <w:rPr>
          <w:sz w:val="22"/>
          <w:lang w:val="lt-LT"/>
        </w:rPr>
        <w:t>Jeigu kiltų daugiau klausimų, kreipkitės į gydytoją, vaistininką arba slaugytoją.</w:t>
      </w:r>
    </w:p>
    <w:p w:rsidR="009A481F" w:rsidRPr="00784F82" w:rsidRDefault="009A481F" w:rsidP="007B7E06">
      <w:pPr>
        <w:tabs>
          <w:tab w:val="left" w:pos="567"/>
        </w:tabs>
        <w:ind w:left="567" w:right="-2" w:hanging="567"/>
        <w:rPr>
          <w:sz w:val="22"/>
          <w:lang w:val="lt-LT"/>
        </w:rPr>
      </w:pPr>
      <w:r w:rsidRPr="00784F82">
        <w:rPr>
          <w:sz w:val="22"/>
          <w:lang w:val="lt-LT"/>
        </w:rPr>
        <w:t>-</w:t>
      </w:r>
      <w:r w:rsidRPr="00784F82">
        <w:rPr>
          <w:sz w:val="22"/>
          <w:lang w:val="lt-LT"/>
        </w:rPr>
        <w:tab/>
        <w:t>Šis vaistas skirtas tik Jums, todėl kitiems žmonėms jo duoti negalima. Vaistas gali jiems pakenkti (net tiems, kurių ligos požymiai yra tokie patys kaip Jūsų).</w:t>
      </w:r>
    </w:p>
    <w:p w:rsidR="009A481F" w:rsidRPr="00784F82" w:rsidRDefault="009A481F" w:rsidP="007B7E06">
      <w:pPr>
        <w:tabs>
          <w:tab w:val="left" w:pos="567"/>
        </w:tabs>
        <w:ind w:left="567" w:right="-2" w:hanging="567"/>
        <w:rPr>
          <w:sz w:val="22"/>
          <w:lang w:val="lt-LT"/>
        </w:rPr>
      </w:pPr>
      <w:r w:rsidRPr="00784F82">
        <w:rPr>
          <w:sz w:val="22"/>
          <w:lang w:val="lt-LT"/>
        </w:rPr>
        <w:t>-</w:t>
      </w:r>
      <w:r w:rsidRPr="00784F82">
        <w:rPr>
          <w:sz w:val="22"/>
          <w:lang w:val="lt-LT"/>
        </w:rPr>
        <w:tab/>
        <w:t>Jeigu pasireiškė šalutinis poveikis (net jeigu jis šiame lapelyje nenurodytas), kreipkitės į gydytoją, vaistininką arba slaugytoją. Žr. 4 skyrių.</w:t>
      </w:r>
    </w:p>
    <w:p w:rsidR="009A481F" w:rsidRPr="00784F82" w:rsidRDefault="009A481F" w:rsidP="007B7E06">
      <w:pPr>
        <w:ind w:right="-2"/>
        <w:rPr>
          <w:sz w:val="22"/>
          <w:lang w:val="lt-LT"/>
        </w:rPr>
      </w:pPr>
    </w:p>
    <w:p w:rsidR="009A481F" w:rsidRPr="00784F82" w:rsidRDefault="009A481F" w:rsidP="007B7E06">
      <w:pPr>
        <w:keepNext/>
        <w:tabs>
          <w:tab w:val="left" w:pos="567"/>
        </w:tabs>
        <w:jc w:val="both"/>
        <w:outlineLvl w:val="3"/>
        <w:rPr>
          <w:b/>
          <w:sz w:val="22"/>
          <w:lang w:val="lt-LT"/>
        </w:rPr>
      </w:pPr>
      <w:r w:rsidRPr="00784F82">
        <w:rPr>
          <w:b/>
          <w:sz w:val="22"/>
          <w:lang w:val="lt-LT"/>
        </w:rPr>
        <w:t>Apie ką rašoma šiame lapelyje?</w:t>
      </w:r>
    </w:p>
    <w:p w:rsidR="009A481F" w:rsidRPr="00784F82" w:rsidRDefault="009A481F" w:rsidP="007B7E06">
      <w:pPr>
        <w:keepNext/>
        <w:tabs>
          <w:tab w:val="left" w:pos="567"/>
        </w:tabs>
        <w:jc w:val="both"/>
        <w:outlineLvl w:val="3"/>
        <w:rPr>
          <w:b/>
          <w:sz w:val="22"/>
          <w:lang w:val="lt-LT"/>
        </w:rPr>
      </w:pPr>
    </w:p>
    <w:p w:rsidR="009A481F" w:rsidRPr="00784F82" w:rsidRDefault="009A481F" w:rsidP="007B7E06">
      <w:pPr>
        <w:tabs>
          <w:tab w:val="left" w:pos="567"/>
        </w:tabs>
        <w:rPr>
          <w:sz w:val="22"/>
          <w:lang w:val="lt-LT"/>
        </w:rPr>
      </w:pPr>
      <w:r w:rsidRPr="00784F82">
        <w:rPr>
          <w:sz w:val="22"/>
          <w:lang w:val="lt-LT"/>
        </w:rPr>
        <w:t>1.</w:t>
      </w:r>
      <w:r w:rsidRPr="00784F82">
        <w:rPr>
          <w:sz w:val="22"/>
          <w:lang w:val="lt-LT"/>
        </w:rPr>
        <w:tab/>
        <w:t>Kas yra Aciclovir Baxter ir kam jis vartojamas</w:t>
      </w:r>
    </w:p>
    <w:p w:rsidR="009A481F" w:rsidRPr="00784F82" w:rsidRDefault="009A481F" w:rsidP="007B7E06">
      <w:pPr>
        <w:tabs>
          <w:tab w:val="left" w:pos="567"/>
        </w:tabs>
        <w:rPr>
          <w:sz w:val="22"/>
          <w:lang w:val="lt-LT"/>
        </w:rPr>
      </w:pPr>
      <w:r w:rsidRPr="00784F82">
        <w:rPr>
          <w:sz w:val="22"/>
          <w:lang w:val="lt-LT"/>
        </w:rPr>
        <w:t>2.</w:t>
      </w:r>
      <w:r w:rsidRPr="00784F82">
        <w:rPr>
          <w:sz w:val="22"/>
          <w:lang w:val="lt-LT"/>
        </w:rPr>
        <w:tab/>
        <w:t xml:space="preserve">Kas žinotina prieš vartojant Aciclovir Baxter </w:t>
      </w:r>
    </w:p>
    <w:p w:rsidR="009A481F" w:rsidRPr="00784F82" w:rsidRDefault="009A481F" w:rsidP="007B7E06">
      <w:pPr>
        <w:tabs>
          <w:tab w:val="left" w:pos="567"/>
        </w:tabs>
        <w:rPr>
          <w:sz w:val="22"/>
          <w:lang w:val="lt-LT"/>
        </w:rPr>
      </w:pPr>
      <w:r w:rsidRPr="00784F82">
        <w:rPr>
          <w:sz w:val="22"/>
          <w:lang w:val="lt-LT"/>
        </w:rPr>
        <w:t>3.</w:t>
      </w:r>
      <w:r w:rsidRPr="00784F82">
        <w:rPr>
          <w:sz w:val="22"/>
          <w:lang w:val="lt-LT"/>
        </w:rPr>
        <w:tab/>
        <w:t xml:space="preserve">Kaip vartoti Aciclovir Baxter </w:t>
      </w:r>
    </w:p>
    <w:p w:rsidR="009A481F" w:rsidRPr="00784F82" w:rsidRDefault="009A481F" w:rsidP="007B7E06">
      <w:pPr>
        <w:tabs>
          <w:tab w:val="left" w:pos="567"/>
        </w:tabs>
        <w:rPr>
          <w:sz w:val="22"/>
          <w:lang w:val="lt-LT"/>
        </w:rPr>
      </w:pPr>
      <w:r w:rsidRPr="00784F82">
        <w:rPr>
          <w:sz w:val="22"/>
          <w:lang w:val="lt-LT"/>
        </w:rPr>
        <w:t>4.</w:t>
      </w:r>
      <w:r w:rsidRPr="00784F82">
        <w:rPr>
          <w:sz w:val="22"/>
          <w:lang w:val="lt-LT"/>
        </w:rPr>
        <w:tab/>
        <w:t>Galimas šalutinis poveikis</w:t>
      </w:r>
    </w:p>
    <w:p w:rsidR="009A481F" w:rsidRPr="00784F82" w:rsidRDefault="009A481F" w:rsidP="007B7E06">
      <w:pPr>
        <w:tabs>
          <w:tab w:val="left" w:pos="567"/>
        </w:tabs>
        <w:rPr>
          <w:sz w:val="22"/>
          <w:lang w:val="lt-LT"/>
        </w:rPr>
      </w:pPr>
      <w:r w:rsidRPr="00784F82">
        <w:rPr>
          <w:sz w:val="22"/>
          <w:lang w:val="lt-LT"/>
        </w:rPr>
        <w:t>5.</w:t>
      </w:r>
      <w:r w:rsidRPr="00784F82">
        <w:rPr>
          <w:sz w:val="22"/>
          <w:lang w:val="lt-LT"/>
        </w:rPr>
        <w:tab/>
        <w:t xml:space="preserve">Kaip laikyti Aciclovir Baxter </w:t>
      </w:r>
    </w:p>
    <w:p w:rsidR="009A481F" w:rsidRPr="00784F82" w:rsidRDefault="009A481F" w:rsidP="007B7E06">
      <w:pPr>
        <w:tabs>
          <w:tab w:val="left" w:pos="567"/>
        </w:tabs>
        <w:rPr>
          <w:sz w:val="22"/>
          <w:lang w:val="lt-LT"/>
        </w:rPr>
      </w:pPr>
      <w:r w:rsidRPr="00784F82">
        <w:rPr>
          <w:sz w:val="22"/>
          <w:lang w:val="lt-LT"/>
        </w:rPr>
        <w:t>6.</w:t>
      </w:r>
      <w:r w:rsidRPr="00784F82">
        <w:rPr>
          <w:sz w:val="22"/>
          <w:lang w:val="lt-LT"/>
        </w:rPr>
        <w:tab/>
        <w:t>Pakuotės turinys ir kita informacija</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tabs>
          <w:tab w:val="left" w:pos="567"/>
        </w:tabs>
        <w:ind w:left="567" w:hanging="567"/>
        <w:outlineLvl w:val="1"/>
        <w:rPr>
          <w:b/>
          <w:sz w:val="22"/>
          <w:lang w:val="lt-LT"/>
        </w:rPr>
      </w:pPr>
      <w:bookmarkStart w:id="13" w:name="_Toc129243264"/>
      <w:bookmarkStart w:id="14" w:name="_Toc129243139"/>
      <w:r w:rsidRPr="00784F82">
        <w:rPr>
          <w:b/>
          <w:sz w:val="22"/>
          <w:lang w:val="lt-LT"/>
        </w:rPr>
        <w:t>1.</w:t>
      </w:r>
      <w:r w:rsidRPr="00784F82">
        <w:rPr>
          <w:b/>
          <w:sz w:val="22"/>
          <w:lang w:val="lt-LT"/>
        </w:rPr>
        <w:tab/>
        <w:t>Kas yra Aciclovir Baxter ir kam jis vartojamas</w:t>
      </w:r>
      <w:bookmarkEnd w:id="13"/>
      <w:bookmarkEnd w:id="14"/>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Aciclovir Baxter sudėtyje yra vaisto, vadinamo acikloviru. Jis priklauso vaistų, vadinamų antivirusiniais vaistais, grupei. Tokie vaistai veikia naikindami virusus ar stabdydami jų dauginimąsi.</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Aciclovir Baxter vartojama:</w:t>
      </w:r>
    </w:p>
    <w:p w:rsidR="009A481F" w:rsidRPr="00784F82" w:rsidRDefault="009A481F" w:rsidP="007B7E06">
      <w:pPr>
        <w:rPr>
          <w:sz w:val="22"/>
          <w:lang w:val="lt-LT"/>
        </w:rPr>
      </w:pP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t>sunkiai lytinių organų pūslelinei gydyti;</w:t>
      </w: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t>vėjaraupiams gydyti;</w:t>
      </w: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t>paprastosios pūslelinės (veido, lūpų) ir lytinių organų pūslelinės gydymui ir profilaktikai žmonėms, kurių imuninės sistemos veikla yra susilpnėjusi (tai reiškia, kad jų organizmo gebėjimas kovoti su infekcija yra susilpnėjęs);</w:t>
      </w: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t>sunkiai virusų sukeltai infekcinei ligai gydyti jaunesniems kaip 3 mėnesių vaikams. Tokią infekcinę ligą retai gali sukelti virusai, sukeliantys paprastąją pūslelinę (veido, lūpų) ir lytinių organų pūslelinę;</w:t>
      </w: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t>smegenų uždegimui gydyti. Jį retai gali sukelti virusai, sukeliantys paprastąją pūslelinę (veido, lūpų) ir lytinių organų pūslelinę.</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tabs>
          <w:tab w:val="left" w:pos="567"/>
        </w:tabs>
        <w:ind w:left="567" w:hanging="567"/>
        <w:outlineLvl w:val="1"/>
        <w:rPr>
          <w:b/>
          <w:sz w:val="22"/>
          <w:lang w:val="lt-LT"/>
        </w:rPr>
      </w:pPr>
      <w:bookmarkStart w:id="15" w:name="_Toc129243265"/>
      <w:bookmarkStart w:id="16" w:name="_Toc129243140"/>
      <w:r w:rsidRPr="00784F82">
        <w:rPr>
          <w:b/>
          <w:sz w:val="22"/>
          <w:lang w:val="lt-LT"/>
        </w:rPr>
        <w:t>2.</w:t>
      </w:r>
      <w:r w:rsidRPr="00784F82">
        <w:rPr>
          <w:b/>
          <w:sz w:val="22"/>
          <w:lang w:val="lt-LT"/>
        </w:rPr>
        <w:tab/>
        <w:t xml:space="preserve">Kas žinotina prieš vartojant </w:t>
      </w:r>
      <w:bookmarkEnd w:id="15"/>
      <w:bookmarkEnd w:id="16"/>
      <w:r w:rsidRPr="00784F82">
        <w:rPr>
          <w:b/>
          <w:sz w:val="22"/>
          <w:lang w:val="lt-LT"/>
        </w:rPr>
        <w:t>Aciclovir Baxter</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Aciclovir Baxter</w:t>
      </w:r>
      <w:r w:rsidRPr="00784F82">
        <w:rPr>
          <w:sz w:val="22"/>
          <w:lang w:val="lt-LT"/>
        </w:rPr>
        <w:t xml:space="preserve"> </w:t>
      </w:r>
      <w:r w:rsidRPr="00784F82">
        <w:rPr>
          <w:b/>
          <w:sz w:val="22"/>
          <w:lang w:val="lt-LT"/>
        </w:rPr>
        <w:t>vartoti negalima:</w:t>
      </w: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lastRenderedPageBreak/>
        <w:t>jeigu yra alergija aciklovirui, valaciklovirui arba bet kuriai pagalbinei šio vaisto medžiagai (jos išvardytos 6 skyriuje).</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paminėta būklė Jums tinka, Aciclovir Baxter nevartokite. Jei abejojate, prieš Aciclovir Baxter pasitarkite su gydytoju, vaistininku arba slaugytoju.</w:t>
      </w:r>
    </w:p>
    <w:p w:rsidR="009A481F" w:rsidRPr="00784F82" w:rsidRDefault="009A481F" w:rsidP="007B7E06">
      <w:pPr>
        <w:rPr>
          <w:sz w:val="22"/>
          <w:lang w:val="lt-LT"/>
        </w:rPr>
      </w:pPr>
    </w:p>
    <w:p w:rsidR="009A481F" w:rsidRPr="00784F82" w:rsidRDefault="009A481F" w:rsidP="007B7E06">
      <w:pPr>
        <w:keepNext/>
        <w:tabs>
          <w:tab w:val="left" w:pos="567"/>
        </w:tabs>
        <w:jc w:val="both"/>
        <w:outlineLvl w:val="3"/>
        <w:rPr>
          <w:b/>
          <w:sz w:val="22"/>
          <w:lang w:val="lt-LT"/>
        </w:rPr>
      </w:pPr>
      <w:r w:rsidRPr="00784F82">
        <w:rPr>
          <w:b/>
          <w:sz w:val="22"/>
          <w:lang w:val="lt-LT"/>
        </w:rPr>
        <w:t xml:space="preserve">Įspėjimai ir atsargumo priemonės </w:t>
      </w:r>
    </w:p>
    <w:p w:rsidR="009A481F" w:rsidRPr="00784F82" w:rsidRDefault="009A481F" w:rsidP="007B7E06">
      <w:pPr>
        <w:numPr>
          <w:ilvl w:val="12"/>
          <w:numId w:val="0"/>
        </w:numPr>
        <w:ind w:right="-2"/>
        <w:rPr>
          <w:sz w:val="22"/>
          <w:lang w:val="lt-LT"/>
        </w:rPr>
      </w:pPr>
      <w:r w:rsidRPr="00784F82">
        <w:rPr>
          <w:sz w:val="22"/>
          <w:lang w:val="lt-LT"/>
        </w:rPr>
        <w:t>Pasitarkite su gydytoju arba vaistininku, prieš pradėdami vartoti Aciclovir Baxter</w:t>
      </w:r>
    </w:p>
    <w:p w:rsidR="009A481F" w:rsidRPr="00784F82" w:rsidRDefault="009A481F" w:rsidP="007B7E06">
      <w:pPr>
        <w:numPr>
          <w:ilvl w:val="12"/>
          <w:numId w:val="0"/>
        </w:numPr>
        <w:ind w:right="-2"/>
        <w:rPr>
          <w:sz w:val="22"/>
          <w:lang w:val="lt-LT"/>
        </w:rPr>
      </w:pP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t>jeigu Jums yra inkstų sutrikimų;</w:t>
      </w: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t>jeigu esate vyresnis kaip 65 metų;</w:t>
      </w:r>
    </w:p>
    <w:p w:rsidR="009A481F" w:rsidRPr="00784F82" w:rsidRDefault="009A481F" w:rsidP="00784F82">
      <w:pPr>
        <w:numPr>
          <w:ilvl w:val="0"/>
          <w:numId w:val="35"/>
        </w:numPr>
        <w:tabs>
          <w:tab w:val="num" w:pos="567"/>
        </w:tabs>
        <w:spacing w:after="200" w:line="276" w:lineRule="auto"/>
        <w:ind w:left="567" w:hanging="567"/>
        <w:rPr>
          <w:sz w:val="22"/>
          <w:lang w:val="lt-LT"/>
        </w:rPr>
      </w:pPr>
      <w:r w:rsidRPr="00784F82">
        <w:rPr>
          <w:sz w:val="22"/>
          <w:lang w:val="lt-LT"/>
        </w:rPr>
        <w:t>jeigu Jums yra dehidratacija.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Jeigu nesate tikras, ar Jums yra minėta būklė, pasitarkite su gydytoju, vaistininku arba slaugytoju prieš Aciclovir Baxter vartojimą.</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Gydymo Aciclovir Baxter metu svarbu gerti daug skysčių.</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 xml:space="preserve">Kiti vaistai ir Aciclovir Baxter </w:t>
      </w:r>
    </w:p>
    <w:p w:rsidR="009A481F" w:rsidRPr="00784F82" w:rsidRDefault="009A481F" w:rsidP="007B7E06">
      <w:pPr>
        <w:rPr>
          <w:sz w:val="22"/>
          <w:lang w:val="lt-LT"/>
        </w:rPr>
      </w:pPr>
      <w:r w:rsidRPr="00784F82">
        <w:rPr>
          <w:sz w:val="22"/>
          <w:lang w:val="lt-LT"/>
        </w:rPr>
        <w:t>Jeigu vartojate ar neseniai vartojote kitų vaistų, įskaitant įsigytus be recepto bei augalinius preparatus, arba dėl to nesate tikri, apie tai pasakykite gydytojui arba vaistininkui.</w:t>
      </w:r>
    </w:p>
    <w:p w:rsidR="009A481F" w:rsidRPr="00784F82" w:rsidRDefault="009A481F" w:rsidP="007B7E06">
      <w:pPr>
        <w:outlineLvl w:val="0"/>
        <w:rPr>
          <w:sz w:val="22"/>
          <w:lang w:val="lt-LT"/>
        </w:rPr>
      </w:pPr>
      <w:r w:rsidRPr="00784F82">
        <w:rPr>
          <w:sz w:val="22"/>
          <w:lang w:val="lt-LT"/>
        </w:rPr>
        <w:t>Ypač svarbu pasakyti gydytojui arba vaistininkui, jeigu vartojate bet kurį iš toliau išvardytų vaistų.</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probenecido (juo gydoma podagra);</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cimetidino, kuriuo gydomos skrandžio opos;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takrolimuzo, ciklosporino ar mikofenolato mofetilio, kurių vartojama persodinto organo atmetimui sustabdyti.</w:t>
      </w:r>
    </w:p>
    <w:p w:rsidR="009A481F" w:rsidRPr="00784F82" w:rsidRDefault="009A481F" w:rsidP="007B7E06">
      <w:pPr>
        <w:outlineLvl w:val="0"/>
        <w:rPr>
          <w:b/>
          <w:sz w:val="22"/>
          <w:lang w:val="lt-LT"/>
        </w:rPr>
      </w:pPr>
    </w:p>
    <w:p w:rsidR="009A481F" w:rsidRPr="00784F82" w:rsidRDefault="009A481F" w:rsidP="007B7E06">
      <w:pPr>
        <w:rPr>
          <w:b/>
          <w:sz w:val="22"/>
          <w:lang w:val="lt-LT"/>
        </w:rPr>
      </w:pPr>
      <w:r w:rsidRPr="00784F82">
        <w:rPr>
          <w:b/>
          <w:sz w:val="22"/>
          <w:lang w:val="lt-LT"/>
        </w:rPr>
        <w:t>Nėštumas ir žindymo laikotarpis</w:t>
      </w:r>
    </w:p>
    <w:p w:rsidR="009A481F" w:rsidRPr="00784F82" w:rsidRDefault="009A481F" w:rsidP="007B7E06">
      <w:pPr>
        <w:rPr>
          <w:sz w:val="22"/>
          <w:lang w:val="lt-LT"/>
        </w:rPr>
      </w:pPr>
      <w:r w:rsidRPr="00784F82">
        <w:rPr>
          <w:sz w:val="22"/>
          <w:lang w:val="lt-LT"/>
        </w:rPr>
        <w:t>Jei esate nėščia, žindote kūdikį, manote, kad galbūt esate nėščia arba planuojate pastoti, tai prieš vartodama šį vaistą pasitarkite su gydytoju arba vaistininku.</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Vairavimas ir mechanizmų valdymas</w:t>
      </w:r>
    </w:p>
    <w:p w:rsidR="009A481F" w:rsidRPr="00784F82" w:rsidRDefault="009A481F" w:rsidP="007B7E06">
      <w:pPr>
        <w:rPr>
          <w:sz w:val="22"/>
          <w:lang w:val="lt-LT"/>
        </w:rPr>
      </w:pPr>
      <w:r w:rsidRPr="00784F82">
        <w:rPr>
          <w:sz w:val="22"/>
          <w:lang w:val="lt-LT"/>
        </w:rPr>
        <w:t>Aciclovir Baxter poveikis gebėjimui vairuoti ir valdyti mechanizmus netirtas.</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Aciclovir Baxter</w:t>
      </w:r>
      <w:r w:rsidRPr="00784F82">
        <w:rPr>
          <w:sz w:val="22"/>
          <w:lang w:val="lt-LT"/>
        </w:rPr>
        <w:t xml:space="preserve"> </w:t>
      </w:r>
      <w:r w:rsidRPr="00784F82">
        <w:rPr>
          <w:b/>
          <w:sz w:val="22"/>
          <w:lang w:val="lt-LT"/>
        </w:rPr>
        <w:t>sudėtyje yra natrio</w:t>
      </w:r>
    </w:p>
    <w:p w:rsidR="009A481F" w:rsidRPr="00784F82" w:rsidRDefault="009A481F" w:rsidP="007B7E06">
      <w:pPr>
        <w:rPr>
          <w:sz w:val="22"/>
          <w:lang w:val="lt-LT"/>
        </w:rPr>
      </w:pPr>
      <w:bookmarkStart w:id="17" w:name="OLE_LINK3"/>
      <w:bookmarkStart w:id="18" w:name="OLE_LINK4"/>
      <w:r w:rsidRPr="00784F82">
        <w:rPr>
          <w:sz w:val="22"/>
          <w:lang w:val="lt-LT"/>
        </w:rPr>
        <w:t>Aciclovir Baxter mililitre yra 0,116 mmol (arba 2,67 mg), 10 ml flakone – 1,16 mmol (arba 26,7 mg), 20 ml flakone – 2,32 mmol (arba 53,4 mg) natrio. Būtina atsižvelgti, jei kontroliuojamas natrio kiekis maiste.</w:t>
      </w:r>
    </w:p>
    <w:bookmarkEnd w:id="17"/>
    <w:bookmarkEnd w:id="18"/>
    <w:p w:rsidR="009A481F" w:rsidRPr="00784F82" w:rsidRDefault="009A481F" w:rsidP="007B7E06">
      <w:pPr>
        <w:outlineLvl w:val="0"/>
        <w:rPr>
          <w:sz w:val="22"/>
          <w:lang w:val="lt-LT"/>
        </w:rPr>
      </w:pPr>
    </w:p>
    <w:p w:rsidR="009A481F" w:rsidRPr="00784F82" w:rsidRDefault="009A481F" w:rsidP="007B7E06">
      <w:pPr>
        <w:outlineLvl w:val="0"/>
        <w:rPr>
          <w:sz w:val="22"/>
          <w:lang w:val="lt-LT"/>
        </w:rPr>
      </w:pPr>
    </w:p>
    <w:p w:rsidR="009A481F" w:rsidRPr="00784F82" w:rsidRDefault="009A481F" w:rsidP="007B7E06">
      <w:pPr>
        <w:tabs>
          <w:tab w:val="left" w:pos="567"/>
        </w:tabs>
        <w:outlineLvl w:val="0"/>
        <w:rPr>
          <w:b/>
          <w:sz w:val="22"/>
          <w:lang w:val="lt-LT"/>
        </w:rPr>
      </w:pPr>
      <w:r w:rsidRPr="00784F82">
        <w:rPr>
          <w:b/>
          <w:sz w:val="22"/>
          <w:lang w:val="lt-LT"/>
        </w:rPr>
        <w:t>3.</w:t>
      </w:r>
      <w:r w:rsidRPr="00784F82">
        <w:rPr>
          <w:b/>
          <w:sz w:val="22"/>
          <w:lang w:val="lt-LT"/>
        </w:rPr>
        <w:tab/>
        <w:t>Kaip vartoti Aciclovir Baxter</w:t>
      </w:r>
    </w:p>
    <w:p w:rsidR="009A481F" w:rsidRPr="00784F82" w:rsidRDefault="009A481F" w:rsidP="007B7E06">
      <w:pPr>
        <w:rPr>
          <w:b/>
          <w:sz w:val="22"/>
          <w:lang w:val="lt-LT"/>
        </w:rPr>
      </w:pPr>
    </w:p>
    <w:p w:rsidR="009A481F" w:rsidRPr="00784F82" w:rsidRDefault="009A481F" w:rsidP="007B7E06">
      <w:pPr>
        <w:rPr>
          <w:b/>
          <w:sz w:val="22"/>
          <w:lang w:val="lt-LT"/>
        </w:rPr>
      </w:pPr>
      <w:r w:rsidRPr="00784F82">
        <w:rPr>
          <w:b/>
          <w:sz w:val="22"/>
          <w:lang w:val="lt-LT"/>
        </w:rPr>
        <w:t>Kaip bus skiriamas Jūsų vaistas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Nėra tikėtina, kad vaistą susilašinsite Jūs pats. Jį Jums visada sulašins apmokytas asmuo.</w:t>
      </w:r>
    </w:p>
    <w:p w:rsidR="009A481F" w:rsidRPr="00784F82" w:rsidRDefault="009A481F" w:rsidP="007B7E06">
      <w:pPr>
        <w:rPr>
          <w:sz w:val="22"/>
          <w:lang w:val="lt-LT"/>
        </w:rPr>
      </w:pPr>
      <w:r w:rsidRPr="00784F82">
        <w:rPr>
          <w:sz w:val="22"/>
          <w:lang w:val="lt-LT"/>
        </w:rPr>
        <w:t>Prieš vaisto vartojimą Aciclovir Baxter bus praskiestas.</w:t>
      </w:r>
    </w:p>
    <w:p w:rsidR="009A481F" w:rsidRPr="00784F82" w:rsidRDefault="009A481F" w:rsidP="007B7E06">
      <w:pPr>
        <w:rPr>
          <w:sz w:val="22"/>
          <w:lang w:val="lt-LT"/>
        </w:rPr>
      </w:pPr>
      <w:r w:rsidRPr="00784F82">
        <w:rPr>
          <w:sz w:val="22"/>
          <w:lang w:val="lt-LT"/>
        </w:rPr>
        <w:t>Aciclovir Baxter bus nuolatinės infuzijos būdu lašinamas į veną. Šis vaistas yra lėtai sulašinamas per tam tikrą laikotarpį.</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Dozė, jos vartojimo dažnis ir trukmė priklauso nuo:</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lastRenderedPageBreak/>
        <w:t>infekcijos pobūdžio;</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Jūsų kūno svorio;</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Jūsų amžiaus.</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Jūsų gydytojas gali keisti Aciclovir Baxter dozę, jeigu:</w:t>
      </w:r>
    </w:p>
    <w:p w:rsidR="009A481F" w:rsidRPr="00784F82" w:rsidRDefault="009A481F" w:rsidP="007B7E06">
      <w:pPr>
        <w:rPr>
          <w:b/>
          <w:sz w:val="22"/>
          <w:lang w:val="lt-LT"/>
        </w:rPr>
      </w:pP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Jums yra inkstų sutrikimų. Tokiu atveju svarbu, kad gydymo Aciclovir Baxter metu vartotumėte pakankamai skysčių.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bet kuri paminėta būklė Jums tinka, pasitarkite su gydytoju prieš Aciclovir Baxter vartojimą.</w:t>
      </w:r>
    </w:p>
    <w:p w:rsidR="009A481F" w:rsidRPr="00784F82" w:rsidRDefault="009A481F" w:rsidP="007B7E06">
      <w:pPr>
        <w:outlineLvl w:val="0"/>
        <w:rPr>
          <w:b/>
          <w:sz w:val="22"/>
          <w:lang w:val="lt-LT"/>
        </w:rPr>
      </w:pPr>
    </w:p>
    <w:p w:rsidR="009A481F" w:rsidRPr="00784F82" w:rsidRDefault="009A481F" w:rsidP="007B7E06">
      <w:pPr>
        <w:outlineLvl w:val="0"/>
        <w:rPr>
          <w:sz w:val="22"/>
          <w:lang w:val="lt-LT"/>
        </w:rPr>
      </w:pPr>
      <w:r w:rsidRPr="00784F82">
        <w:rPr>
          <w:b/>
          <w:sz w:val="22"/>
          <w:lang w:val="lt-LT"/>
        </w:rPr>
        <w:t>Ką daryti pavartojus per didelę Aciclovir Baxter</w:t>
      </w:r>
      <w:r w:rsidRPr="00784F82">
        <w:rPr>
          <w:sz w:val="22"/>
          <w:lang w:val="lt-LT"/>
        </w:rPr>
        <w:t xml:space="preserve"> </w:t>
      </w:r>
      <w:r w:rsidRPr="00784F82">
        <w:rPr>
          <w:b/>
          <w:sz w:val="22"/>
          <w:lang w:val="lt-LT"/>
        </w:rPr>
        <w:t>dozę?</w:t>
      </w:r>
    </w:p>
    <w:p w:rsidR="009A481F" w:rsidRPr="00784F82" w:rsidRDefault="009A481F" w:rsidP="007B7E06">
      <w:pPr>
        <w:rPr>
          <w:sz w:val="22"/>
          <w:lang w:val="lt-LT"/>
        </w:rPr>
      </w:pPr>
      <w:r w:rsidRPr="00784F82">
        <w:rPr>
          <w:sz w:val="22"/>
          <w:lang w:val="lt-LT"/>
        </w:rPr>
        <w:t>Jeigu manote, kad Jums buvo sulašinta per daug Aciclovir Baxter, nedelsdami pasakykite gydytojui arba slaugytojui.</w:t>
      </w:r>
    </w:p>
    <w:p w:rsidR="009A481F" w:rsidRPr="00784F82" w:rsidRDefault="009A481F" w:rsidP="007B7E06">
      <w:pPr>
        <w:rPr>
          <w:sz w:val="22"/>
          <w:lang w:val="lt-LT"/>
        </w:rPr>
      </w:pPr>
      <w:r w:rsidRPr="00784F82">
        <w:rPr>
          <w:sz w:val="22"/>
          <w:lang w:val="lt-LT"/>
        </w:rPr>
        <w:t>Jeigu Jums sulašinta per daug Aciclovir Baxter, gali:</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pasireikšti sumišimas ar susijaudinimas;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atsirasti haliucinacijų (galite matyti ar girdėti daiktus, kurių nėra);</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prasidėti traukuliai;</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išnykti sąmonė (ištikti koma).</w:t>
      </w:r>
    </w:p>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keepNext/>
        <w:tabs>
          <w:tab w:val="left" w:pos="567"/>
        </w:tabs>
        <w:ind w:left="567" w:hanging="567"/>
        <w:outlineLvl w:val="1"/>
        <w:rPr>
          <w:b/>
          <w:sz w:val="22"/>
          <w:lang w:val="lt-LT"/>
        </w:rPr>
      </w:pPr>
      <w:bookmarkStart w:id="19" w:name="_Toc129243267"/>
      <w:bookmarkStart w:id="20" w:name="_Toc129243142"/>
      <w:r w:rsidRPr="00784F82">
        <w:rPr>
          <w:b/>
          <w:sz w:val="22"/>
          <w:lang w:val="lt-LT"/>
        </w:rPr>
        <w:t>4.</w:t>
      </w:r>
      <w:r w:rsidRPr="00784F82">
        <w:rPr>
          <w:b/>
          <w:sz w:val="22"/>
          <w:lang w:val="lt-LT"/>
        </w:rPr>
        <w:tab/>
        <w:t>Galimas šalutinis poveikis</w:t>
      </w:r>
      <w:bookmarkEnd w:id="19"/>
      <w:bookmarkEnd w:id="20"/>
    </w:p>
    <w:p w:rsidR="009A481F" w:rsidRPr="00784F82" w:rsidRDefault="009A481F" w:rsidP="007B7E06">
      <w:pPr>
        <w:rPr>
          <w:i/>
          <w:sz w:val="22"/>
          <w:lang w:val="lt-LT"/>
        </w:rPr>
      </w:pPr>
    </w:p>
    <w:p w:rsidR="009A481F" w:rsidRPr="00784F82" w:rsidRDefault="009A481F" w:rsidP="007B7E06">
      <w:pPr>
        <w:rPr>
          <w:sz w:val="22"/>
          <w:lang w:val="lt-LT"/>
        </w:rPr>
      </w:pPr>
      <w:r w:rsidRPr="00784F82">
        <w:rPr>
          <w:sz w:val="22"/>
          <w:lang w:val="lt-LT"/>
        </w:rPr>
        <w:t>Šis vaistas, kaip ir visi kiti, gali sukelti šalutinį poveikį, nors jis pasireiškia ne visiems žmonėms. Vartojant šį vaistą, gali pasireikšti toliau išvardytas šalutinis poveikis.</w:t>
      </w:r>
    </w:p>
    <w:p w:rsidR="009A481F" w:rsidRPr="00784F82" w:rsidRDefault="009A481F" w:rsidP="007B7E06">
      <w:pPr>
        <w:rPr>
          <w:sz w:val="22"/>
          <w:lang w:val="lt-LT"/>
        </w:rPr>
      </w:pPr>
    </w:p>
    <w:p w:rsidR="009A481F" w:rsidRPr="00784F82" w:rsidRDefault="009A481F" w:rsidP="007B7E06">
      <w:pPr>
        <w:rPr>
          <w:sz w:val="22"/>
          <w:lang w:val="lt-LT"/>
        </w:rPr>
      </w:pPr>
      <w:r w:rsidRPr="00784F82">
        <w:rPr>
          <w:b/>
          <w:sz w:val="22"/>
          <w:lang w:val="lt-LT"/>
        </w:rPr>
        <w:t>Alerginės reakcijos</w:t>
      </w:r>
      <w:r w:rsidRPr="00784F82">
        <w:rPr>
          <w:sz w:val="22"/>
          <w:lang w:val="lt-LT"/>
        </w:rPr>
        <w:t xml:space="preserve"> (gali pasireikšti rečiau kaip 1 iš 10000 žmonių)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Jeigu Jums pasireiškia alerginė reakcija</w:t>
      </w:r>
      <w:r w:rsidRPr="00784F82">
        <w:rPr>
          <w:b/>
          <w:sz w:val="22"/>
          <w:lang w:val="lt-LT"/>
        </w:rPr>
        <w:t>, nutraukite Aciclovir Baxter vartojimą ir nedelsdami kreipkitės į gydytoją</w:t>
      </w:r>
      <w:r w:rsidRPr="00784F82">
        <w:rPr>
          <w:sz w:val="22"/>
          <w:lang w:val="lt-LT"/>
        </w:rPr>
        <w:t>. Galimi požymiai yra:</w:t>
      </w:r>
    </w:p>
    <w:p w:rsidR="009A481F" w:rsidRPr="00784F82" w:rsidRDefault="009A481F" w:rsidP="007B7E06">
      <w:pPr>
        <w:rPr>
          <w:sz w:val="22"/>
          <w:lang w:val="lt-LT"/>
        </w:rPr>
      </w:pP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odos išbėrimas, niežėjimas ar dilgėlinė;</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veido, lūpų, liežuvio ar kitų kūno vietų patinimas;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dusulys, švokštimas ar kvėpavimo sutrikimas;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neaiškios priežasties sukeltas karščiavimas (didelė temperatūra) ir alpulys, ypač stojantis.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Toliau išvardytas kitoks galimas šalutinis poveikis.</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Dažnas (gali pasireikšti rečiau kaip 1 iš 10 žmonių):</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pykinimas arba vėmimas;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į dilgėlinę panašus išbėrimas,niežėjimu;</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šviesos sukelta odos reakcija (jautrumas šviesai);</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lastRenderedPageBreak/>
        <w:t>niežėjimas;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infuzijos vietos patinimas, paraudimas ir jautrumas;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kepenų fermentų aktyvumo padidėjimas.</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Nedažnas (gali pasireikšti rečiau kaip 1 iš 100 žmonių):</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raudonųjų kraujo ląstelių kiekio sumažėjimas (mažakraujystė);</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baltųjų kraujo ląstelių kiekio sumažėjimas (leukopenija);</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trombocitų (kraujui krešėti padedančių ląstelių) kiekio sumažėjimas (trombocitopenija).</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Labai retas (gali pasireikšti rečiau kaip 1 iš 10000 žmonių):</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galvos skausmas ar svaigulys;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viduriavimas ar pilvo skausmas;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nuovargis;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karščiavimas;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poveikis kai kurių kraujo ir šlapimo tyrimų rezultatams;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silpnumas;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susijaudinimo ar sumišimo pojūtis;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drebulys ar tremoras;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haliucinacijos (nesamų daiktų matymas ar girdėjimas);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priepuoliai;</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neįprastas mieguistumas ar apsnūdimas;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svyravimas vaikštant ir koordinacijos stoka;</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kalbos pasunkėjimas;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negalėjimas aiškiai mąstyti ir priimti sprendimus;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sąmonės išnykimas (koma);</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dalies ar viso kūno paralyžius;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elgesio, kalbos ir akių judesių sutrikimas;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kaklo stingulys ir jautrumas šviesai;</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kepenų uždegimas (hepatitas);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odos ir akių baltymų pageltimas (gelta);</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t>inkstų sutrikimai (šlapimo kiekio sumažėjimas ar šlapimo nebuvimas);</w:t>
      </w:r>
    </w:p>
    <w:p w:rsidR="009A481F" w:rsidRPr="00784F82" w:rsidRDefault="009A481F" w:rsidP="00784F82">
      <w:pPr>
        <w:numPr>
          <w:ilvl w:val="0"/>
          <w:numId w:val="40"/>
        </w:numPr>
        <w:tabs>
          <w:tab w:val="clear" w:pos="357"/>
          <w:tab w:val="num" w:pos="567"/>
        </w:tabs>
        <w:spacing w:after="200" w:line="276" w:lineRule="auto"/>
        <w:ind w:left="567" w:hanging="567"/>
        <w:outlineLvl w:val="0"/>
        <w:rPr>
          <w:sz w:val="22"/>
          <w:lang w:val="lt-LT"/>
        </w:rPr>
      </w:pPr>
      <w:r w:rsidRPr="00784F82">
        <w:rPr>
          <w:sz w:val="22"/>
          <w:lang w:val="lt-LT"/>
        </w:rPr>
        <w:lastRenderedPageBreak/>
        <w:t>nugaros apatinės dalies, inkstų srities ar srities iš karto virš dubens skausmas (inkstų skausmas).</w:t>
      </w:r>
    </w:p>
    <w:p w:rsidR="009A481F" w:rsidRPr="00784F82" w:rsidRDefault="009A481F" w:rsidP="007B7E06">
      <w:pPr>
        <w:rPr>
          <w:sz w:val="22"/>
          <w:lang w:val="lt-LT"/>
        </w:rPr>
      </w:pPr>
    </w:p>
    <w:p w:rsidR="009A481F" w:rsidRPr="00784F82" w:rsidRDefault="009A481F" w:rsidP="007B7E06">
      <w:pPr>
        <w:tabs>
          <w:tab w:val="left" w:pos="567"/>
        </w:tabs>
        <w:snapToGrid w:val="0"/>
        <w:rPr>
          <w:b/>
          <w:sz w:val="22"/>
          <w:lang w:val="lt-LT"/>
        </w:rPr>
      </w:pPr>
      <w:r w:rsidRPr="00784F82">
        <w:rPr>
          <w:b/>
          <w:sz w:val="22"/>
          <w:lang w:val="lt-LT"/>
        </w:rPr>
        <w:t>Pranešimas apie šalutinį poveikį</w:t>
      </w:r>
    </w:p>
    <w:p w:rsidR="009A481F" w:rsidRPr="00784F82" w:rsidRDefault="009A481F" w:rsidP="007B7E06">
      <w:pPr>
        <w:tabs>
          <w:tab w:val="left" w:pos="567"/>
        </w:tabs>
        <w:snapToGrid w:val="0"/>
        <w:spacing w:line="260" w:lineRule="exact"/>
        <w:ind w:right="-449"/>
        <w:rPr>
          <w:sz w:val="22"/>
          <w:lang w:val="lt-LT"/>
        </w:rPr>
      </w:pPr>
      <w:r w:rsidRPr="00784F82">
        <w:rPr>
          <w:sz w:val="22"/>
          <w:lang w:val="lt-LT"/>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12" w:history="1">
        <w:r w:rsidRPr="00784F82">
          <w:rPr>
            <w:rFonts w:eastAsia="SimSun"/>
            <w:color w:val="0000FF"/>
            <w:sz w:val="22"/>
            <w:u w:val="single"/>
            <w:lang w:val="lt-LT"/>
          </w:rPr>
          <w:t>www.vvkt.lt</w:t>
        </w:r>
      </w:hyperlink>
      <w:r w:rsidRPr="00784F82">
        <w:rPr>
          <w:sz w:val="22"/>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sidRPr="00784F82">
          <w:rPr>
            <w:rFonts w:eastAsia="SimSun"/>
            <w:color w:val="0000FF"/>
            <w:sz w:val="22"/>
            <w:u w:val="single"/>
            <w:lang w:val="lt-LT"/>
          </w:rPr>
          <w:t>NepageidaujamaR@vvkt.lt</w:t>
        </w:r>
      </w:hyperlink>
      <w:r w:rsidRPr="00784F82">
        <w:rPr>
          <w:sz w:val="22"/>
          <w:lang w:val="lt-LT"/>
        </w:rPr>
        <w:t xml:space="preserve">, taip pat per Valstybinės vaistų kontrolės tarnybos prie Lietuvos Respublikos sveikatos apsaugos ministerijos interneto svetainę (adresu </w:t>
      </w:r>
      <w:hyperlink r:id="rId14" w:history="1">
        <w:r w:rsidRPr="00784F82">
          <w:rPr>
            <w:rFonts w:eastAsia="SimSun"/>
            <w:color w:val="0000FF"/>
            <w:sz w:val="22"/>
            <w:u w:val="single"/>
            <w:lang w:val="lt-LT"/>
          </w:rPr>
          <w:t>http://www.vvkt.lt</w:t>
        </w:r>
      </w:hyperlink>
      <w:r w:rsidRPr="00784F82">
        <w:rPr>
          <w:sz w:val="22"/>
          <w:lang w:val="lt-LT"/>
        </w:rPr>
        <w:t>). Pranešdami apie šalutinį poveikį galite mums padėti gauti daugiau informacijos apie šio vaisto saugumą.</w:t>
      </w:r>
    </w:p>
    <w:p w:rsidR="009A481F" w:rsidRPr="00784F82" w:rsidRDefault="009A481F" w:rsidP="007B7E06">
      <w:pPr>
        <w:rPr>
          <w:sz w:val="22"/>
          <w:lang w:val="lt-LT"/>
        </w:rPr>
      </w:pPr>
    </w:p>
    <w:p w:rsidR="009A481F" w:rsidRPr="00784F82" w:rsidRDefault="009A481F" w:rsidP="007B7E06">
      <w:pPr>
        <w:rPr>
          <w:i/>
          <w:sz w:val="22"/>
          <w:lang w:val="lt-LT"/>
        </w:rPr>
      </w:pPr>
    </w:p>
    <w:p w:rsidR="009A481F" w:rsidRPr="00784F82" w:rsidRDefault="009A481F" w:rsidP="007B7E06">
      <w:pPr>
        <w:tabs>
          <w:tab w:val="left" w:pos="567"/>
        </w:tabs>
        <w:outlineLvl w:val="0"/>
        <w:rPr>
          <w:b/>
          <w:sz w:val="22"/>
          <w:lang w:val="lt-LT"/>
        </w:rPr>
      </w:pPr>
      <w:r w:rsidRPr="00784F82">
        <w:rPr>
          <w:b/>
          <w:sz w:val="22"/>
          <w:lang w:val="lt-LT"/>
        </w:rPr>
        <w:t>5.</w:t>
      </w:r>
      <w:r w:rsidRPr="00784F82">
        <w:rPr>
          <w:b/>
          <w:sz w:val="22"/>
          <w:lang w:val="lt-LT"/>
        </w:rPr>
        <w:tab/>
        <w:t>Kaip laikyti Aciclovir Baxter</w:t>
      </w:r>
    </w:p>
    <w:p w:rsidR="009A481F" w:rsidRPr="00784F82" w:rsidRDefault="009A481F" w:rsidP="007B7E06">
      <w:pPr>
        <w:rPr>
          <w:b/>
          <w:sz w:val="22"/>
          <w:lang w:val="lt-LT"/>
        </w:rPr>
      </w:pPr>
    </w:p>
    <w:p w:rsidR="009A481F" w:rsidRPr="00784F82" w:rsidRDefault="009A481F" w:rsidP="007B7E06">
      <w:pPr>
        <w:numPr>
          <w:ilvl w:val="12"/>
          <w:numId w:val="0"/>
        </w:numPr>
        <w:ind w:right="-2"/>
        <w:rPr>
          <w:sz w:val="22"/>
          <w:lang w:val="lt-LT"/>
        </w:rPr>
      </w:pPr>
      <w:r w:rsidRPr="00784F82">
        <w:rPr>
          <w:sz w:val="22"/>
          <w:lang w:val="lt-LT"/>
        </w:rPr>
        <w:t>Šį vaistą laikykite vaikams nepastebimoje ir nepasiekiamoje vietoje.</w:t>
      </w:r>
    </w:p>
    <w:p w:rsidR="009A481F" w:rsidRPr="00784F82" w:rsidRDefault="009A481F" w:rsidP="007B7E06">
      <w:pPr>
        <w:numPr>
          <w:ilvl w:val="12"/>
          <w:numId w:val="0"/>
        </w:numPr>
        <w:ind w:right="-2"/>
        <w:rPr>
          <w:sz w:val="22"/>
          <w:lang w:val="lt-LT"/>
        </w:rPr>
      </w:pPr>
    </w:p>
    <w:p w:rsidR="009A481F" w:rsidRPr="00784F82" w:rsidRDefault="009A481F" w:rsidP="007B7E06">
      <w:pPr>
        <w:rPr>
          <w:sz w:val="22"/>
          <w:lang w:val="lt-LT"/>
        </w:rPr>
      </w:pPr>
      <w:r w:rsidRPr="00784F82">
        <w:rPr>
          <w:sz w:val="22"/>
          <w:lang w:val="lt-LT"/>
        </w:rPr>
        <w:t>Laikyti ne aukštesnėje kaip 25 </w:t>
      </w:r>
      <w:r w:rsidRPr="00784F82">
        <w:rPr>
          <w:sz w:val="22"/>
          <w:lang w:val="lt-LT"/>
        </w:rPr>
        <w:sym w:font="Symbol" w:char="F0B0"/>
      </w:r>
      <w:r w:rsidRPr="00784F82">
        <w:rPr>
          <w:sz w:val="22"/>
          <w:lang w:val="lt-LT"/>
        </w:rPr>
        <w:t>C temperatūroje. Negalima šaldyti.</w:t>
      </w:r>
    </w:p>
    <w:p w:rsidR="009A481F" w:rsidRPr="00784F82" w:rsidRDefault="009A481F" w:rsidP="007B7E06">
      <w:pPr>
        <w:rPr>
          <w:sz w:val="22"/>
          <w:lang w:val="lt-LT"/>
        </w:rPr>
      </w:pPr>
      <w:r w:rsidRPr="00784F82">
        <w:rPr>
          <w:sz w:val="22"/>
          <w:lang w:val="lt-LT"/>
        </w:rPr>
        <w:t>Laikyti gamintojo dėžutėje, kad vaistas būtų apsaugotas nuo šviesos.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Ant etiketės ir dėžutės po „EXP“ nurodytam tinkamumo laikui pasibaigus, šio vaisto vartoti negalima. Vaistas tinkamas vartoti iki paskutinės nurodyto mėnesio dienos.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Nesuvartotą tirpalą sunaikinti.</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Vaistų negalima išmesti į kanalizaciją arba su buitinėmis atliekomis. Kaip išmesti nereikalingus vaistus, klauskite vaistininko. Šios priemonės padės apsaugoti aplinką.</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Nustatyta, kad cheminiu ir fizikiniu požiūriu tirpalas 25 </w:t>
      </w:r>
      <w:r w:rsidRPr="00784F82">
        <w:rPr>
          <w:sz w:val="22"/>
          <w:vertAlign w:val="superscript"/>
          <w:lang w:val="lt-LT"/>
        </w:rPr>
        <w:t>o</w:t>
      </w:r>
      <w:r w:rsidRPr="00784F82">
        <w:rPr>
          <w:sz w:val="22"/>
          <w:lang w:val="lt-LT"/>
        </w:rPr>
        <w:t>C temperatūroje išlieka stabilus 12 valandų. Mikrobiologiniu požiūriu tirpalą būtina vartoti nedelsiant. Jei tirpalas nevartojamas nedelsiant, už laikymo iki vartojimo trukmę ir sąlygas atsako vartotojas.</w:t>
      </w:r>
    </w:p>
    <w:p w:rsidR="009A481F" w:rsidRPr="00784F82" w:rsidRDefault="009A481F" w:rsidP="007B7E06">
      <w:pPr>
        <w:rPr>
          <w:b/>
          <w:sz w:val="22"/>
          <w:lang w:val="lt-LT"/>
        </w:rPr>
      </w:pPr>
    </w:p>
    <w:p w:rsidR="009A481F" w:rsidRPr="00784F82" w:rsidRDefault="009A481F" w:rsidP="007B7E06">
      <w:pPr>
        <w:rPr>
          <w:sz w:val="22"/>
          <w:lang w:val="lt-LT"/>
        </w:rPr>
      </w:pPr>
      <w:r w:rsidRPr="00784F82">
        <w:rPr>
          <w:sz w:val="22"/>
          <w:lang w:val="lt-LT"/>
        </w:rPr>
        <w:t>Pastebėjus, kad prieš infuziją ar jos metu atsiranda bet koks tirpalo drumstumas arba kristalų, šio vaisto vartoti negalima.</w:t>
      </w:r>
    </w:p>
    <w:p w:rsidR="009A481F" w:rsidRPr="00784F82" w:rsidRDefault="009A481F" w:rsidP="007B7E06">
      <w:pPr>
        <w:rPr>
          <w:b/>
          <w:sz w:val="22"/>
          <w:lang w:val="lt-LT"/>
        </w:rPr>
      </w:pPr>
    </w:p>
    <w:p w:rsidR="009A481F" w:rsidRPr="00784F82" w:rsidRDefault="009A481F" w:rsidP="007B7E06">
      <w:pPr>
        <w:rPr>
          <w:b/>
          <w:sz w:val="22"/>
          <w:lang w:val="lt-LT"/>
        </w:rPr>
      </w:pPr>
    </w:p>
    <w:p w:rsidR="009A481F" w:rsidRPr="00784F82" w:rsidRDefault="009A481F" w:rsidP="007B7E06">
      <w:pPr>
        <w:tabs>
          <w:tab w:val="left" w:pos="567"/>
        </w:tabs>
        <w:rPr>
          <w:b/>
          <w:sz w:val="22"/>
          <w:lang w:val="lt-LT"/>
        </w:rPr>
      </w:pPr>
      <w:r w:rsidRPr="00784F82">
        <w:rPr>
          <w:b/>
          <w:sz w:val="22"/>
          <w:lang w:val="lt-LT"/>
        </w:rPr>
        <w:t>6.</w:t>
      </w:r>
      <w:r w:rsidRPr="00784F82">
        <w:rPr>
          <w:b/>
          <w:sz w:val="22"/>
          <w:lang w:val="lt-LT"/>
        </w:rPr>
        <w:tab/>
        <w:t>Pakuotės turinys ir kita informacija</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Aciclovir Baxter</w:t>
      </w:r>
      <w:r w:rsidRPr="00784F82">
        <w:rPr>
          <w:sz w:val="22"/>
          <w:lang w:val="lt-LT"/>
        </w:rPr>
        <w:t xml:space="preserve"> </w:t>
      </w:r>
      <w:r w:rsidRPr="00784F82">
        <w:rPr>
          <w:b/>
          <w:sz w:val="22"/>
          <w:lang w:val="lt-LT"/>
        </w:rPr>
        <w:t>sudėtis</w:t>
      </w:r>
    </w:p>
    <w:p w:rsidR="009A481F" w:rsidRPr="00784F82" w:rsidRDefault="009A481F" w:rsidP="007B7E06">
      <w:pPr>
        <w:rPr>
          <w:sz w:val="22"/>
          <w:u w:val="single"/>
          <w:lang w:val="lt-LT"/>
        </w:rPr>
      </w:pPr>
    </w:p>
    <w:p w:rsidR="009A481F" w:rsidRPr="00784F82" w:rsidRDefault="009A481F" w:rsidP="007B7E06">
      <w:pPr>
        <w:rPr>
          <w:sz w:val="22"/>
          <w:lang w:val="lt-LT"/>
        </w:rPr>
      </w:pPr>
      <w:r w:rsidRPr="00784F82">
        <w:rPr>
          <w:sz w:val="22"/>
          <w:lang w:val="lt-LT"/>
        </w:rPr>
        <w:t>Veiklioji medžiaga yra acikloviras.</w:t>
      </w:r>
    </w:p>
    <w:p w:rsidR="009A481F" w:rsidRPr="00784F82" w:rsidRDefault="009A481F" w:rsidP="007B7E06">
      <w:pPr>
        <w:rPr>
          <w:sz w:val="22"/>
          <w:lang w:val="lt-LT"/>
        </w:rPr>
      </w:pPr>
      <w:r w:rsidRPr="00784F82">
        <w:rPr>
          <w:sz w:val="22"/>
          <w:lang w:val="lt-LT"/>
        </w:rPr>
        <w:t>Kiekviename 1 ml yra 25 mg acikloviro (acikloviro natrio druskos pavidalu).</w:t>
      </w:r>
    </w:p>
    <w:p w:rsidR="009A481F" w:rsidRPr="00784F82" w:rsidRDefault="009A481F" w:rsidP="007B7E06">
      <w:pPr>
        <w:rPr>
          <w:sz w:val="22"/>
          <w:lang w:val="lt-LT"/>
        </w:rPr>
      </w:pPr>
      <w:r w:rsidRPr="00784F82">
        <w:rPr>
          <w:sz w:val="22"/>
          <w:lang w:val="lt-LT"/>
        </w:rPr>
        <w:t>Kiekviename 10 ml tirpalo flakone yra 250 mg acikloviro (</w:t>
      </w:r>
      <w:r w:rsidRPr="00784F82">
        <w:rPr>
          <w:i/>
          <w:sz w:val="22"/>
          <w:lang w:val="lt-LT"/>
        </w:rPr>
        <w:t>in situ</w:t>
      </w:r>
      <w:r w:rsidRPr="00784F82">
        <w:rPr>
          <w:sz w:val="22"/>
          <w:lang w:val="lt-LT"/>
        </w:rPr>
        <w:t xml:space="preserve"> susidariusios acikloviro natrio druskos pavidalu).</w:t>
      </w:r>
    </w:p>
    <w:p w:rsidR="009A481F" w:rsidRPr="00784F82" w:rsidRDefault="009A481F" w:rsidP="007B7E06">
      <w:pPr>
        <w:rPr>
          <w:sz w:val="22"/>
          <w:lang w:val="lt-LT"/>
        </w:rPr>
      </w:pPr>
      <w:r w:rsidRPr="00784F82">
        <w:rPr>
          <w:sz w:val="22"/>
          <w:lang w:val="lt-LT"/>
        </w:rPr>
        <w:t>Kiekviename 20 ml tirpalo flakone yra 500 mg acikloviro (</w:t>
      </w:r>
      <w:r w:rsidRPr="00784F82">
        <w:rPr>
          <w:i/>
          <w:sz w:val="22"/>
          <w:lang w:val="lt-LT"/>
        </w:rPr>
        <w:t>in situ</w:t>
      </w:r>
      <w:r w:rsidRPr="00784F82">
        <w:rPr>
          <w:sz w:val="22"/>
          <w:lang w:val="lt-LT"/>
        </w:rPr>
        <w:t xml:space="preserve"> susidariusios acikloviro natrio druskos pavidalu).</w:t>
      </w:r>
    </w:p>
    <w:p w:rsidR="009A481F" w:rsidRPr="00784F82" w:rsidRDefault="009A481F" w:rsidP="007B7E06">
      <w:pPr>
        <w:rPr>
          <w:sz w:val="22"/>
          <w:lang w:val="lt-LT"/>
        </w:rPr>
      </w:pPr>
      <w:r w:rsidRPr="00784F82">
        <w:rPr>
          <w:sz w:val="22"/>
          <w:lang w:val="lt-LT"/>
        </w:rPr>
        <w:t>Pagalbinės medžiagos yra injekcinis vanduo, natrio hidroksidas (pH koreguoti), vandenilio chlorido rūgštis (pH koreguoti).</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Aciclovir Baxter išvaizda ir kiekis pakuotėje</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Tirpalas yra skaidrus, bespalvis, be matomų dalelių.</w:t>
      </w:r>
    </w:p>
    <w:p w:rsidR="009A481F" w:rsidRPr="00784F82" w:rsidRDefault="009A481F" w:rsidP="007B7E06">
      <w:pPr>
        <w:rPr>
          <w:sz w:val="22"/>
          <w:lang w:val="lt-LT"/>
        </w:rPr>
      </w:pPr>
      <w:r w:rsidRPr="00784F82">
        <w:rPr>
          <w:sz w:val="22"/>
          <w:lang w:val="lt-LT"/>
        </w:rPr>
        <w:t>Aciclovir Baxter tiekiamas 10 ml ir 20 ml skaidraus stiklo flakonais.</w:t>
      </w:r>
    </w:p>
    <w:p w:rsidR="009A481F" w:rsidRPr="00784F82" w:rsidRDefault="009A481F" w:rsidP="007B7E06">
      <w:pPr>
        <w:rPr>
          <w:sz w:val="22"/>
          <w:lang w:val="lt-LT"/>
        </w:rPr>
      </w:pPr>
      <w:r w:rsidRPr="00784F82">
        <w:rPr>
          <w:sz w:val="22"/>
          <w:lang w:val="lt-LT"/>
        </w:rPr>
        <w:t>Kiekvienoje pakuotėje yra 5, 10 arba 20 flakonų po 10 ml ir 5, 10 arba 20 flakonų po 20 ml.</w:t>
      </w:r>
    </w:p>
    <w:p w:rsidR="009A481F" w:rsidRPr="00784F82" w:rsidRDefault="009A481F" w:rsidP="007B7E06">
      <w:pPr>
        <w:rPr>
          <w:sz w:val="22"/>
          <w:lang w:val="lt-LT"/>
        </w:rPr>
      </w:pPr>
      <w:r w:rsidRPr="00784F82">
        <w:rPr>
          <w:sz w:val="22"/>
          <w:lang w:val="lt-LT"/>
        </w:rPr>
        <w:lastRenderedPageBreak/>
        <w:t>Gali būti tiekiamos ne visų dydžių pakuotės.</w:t>
      </w:r>
    </w:p>
    <w:p w:rsidR="009A481F" w:rsidRPr="00784F82" w:rsidRDefault="009A481F" w:rsidP="007B7E06">
      <w:pPr>
        <w:rPr>
          <w:sz w:val="22"/>
          <w:lang w:val="lt-LT"/>
        </w:rPr>
      </w:pPr>
    </w:p>
    <w:p w:rsidR="009A481F" w:rsidRPr="00784F82" w:rsidRDefault="009A481F" w:rsidP="007B7E06">
      <w:pPr>
        <w:rPr>
          <w:sz w:val="22"/>
          <w:lang w:val="lt-LT"/>
        </w:rPr>
      </w:pPr>
      <w:r w:rsidRPr="00784F82">
        <w:rPr>
          <w:b/>
          <w:sz w:val="22"/>
          <w:lang w:val="lt-LT"/>
        </w:rPr>
        <w:t>Registruotojas ir gamintojas</w:t>
      </w:r>
    </w:p>
    <w:p w:rsidR="009A481F" w:rsidRPr="00784F82" w:rsidRDefault="009A481F" w:rsidP="007B7E06">
      <w:pPr>
        <w:rPr>
          <w:sz w:val="22"/>
          <w:highlight w:val="yellow"/>
          <w:lang w:val="lt-LT"/>
        </w:rPr>
      </w:pPr>
    </w:p>
    <w:p w:rsidR="009A481F" w:rsidRPr="00784F82" w:rsidRDefault="009A481F" w:rsidP="007B7E06">
      <w:pPr>
        <w:rPr>
          <w:i/>
          <w:sz w:val="22"/>
          <w:lang w:val="lt-LT"/>
        </w:rPr>
      </w:pPr>
      <w:r w:rsidRPr="00784F82">
        <w:rPr>
          <w:i/>
          <w:sz w:val="22"/>
          <w:lang w:val="lt-LT"/>
        </w:rPr>
        <w:t>Registruotojas</w:t>
      </w:r>
    </w:p>
    <w:p w:rsidR="009A481F" w:rsidRPr="00784F82" w:rsidRDefault="009A481F" w:rsidP="007B7E06">
      <w:pPr>
        <w:rPr>
          <w:rFonts w:eastAsia="Calibri"/>
          <w:sz w:val="22"/>
          <w:lang w:val="lt-LT"/>
        </w:rPr>
      </w:pPr>
      <w:r w:rsidRPr="00784F82">
        <w:rPr>
          <w:rFonts w:eastAsia="Calibri"/>
          <w:sz w:val="22"/>
          <w:lang w:val="lt-LT"/>
        </w:rPr>
        <w:t xml:space="preserve">Baxter Holding B.V. </w:t>
      </w:r>
    </w:p>
    <w:p w:rsidR="009A481F" w:rsidRPr="00784F82" w:rsidRDefault="009A481F" w:rsidP="007B7E06">
      <w:pPr>
        <w:rPr>
          <w:rFonts w:eastAsia="Calibri"/>
          <w:sz w:val="22"/>
          <w:lang w:val="lt-LT"/>
        </w:rPr>
      </w:pPr>
      <w:r w:rsidRPr="00784F82">
        <w:rPr>
          <w:rFonts w:eastAsia="Calibri"/>
          <w:sz w:val="22"/>
          <w:lang w:val="lt-LT"/>
        </w:rPr>
        <w:t xml:space="preserve">Kobaltweg 49, 3542CE Utrecht </w:t>
      </w:r>
    </w:p>
    <w:p w:rsidR="009A481F" w:rsidRPr="00784F82" w:rsidRDefault="009A481F" w:rsidP="00784F82">
      <w:pPr>
        <w:spacing w:line="276" w:lineRule="auto"/>
        <w:rPr>
          <w:rFonts w:ascii="Calibri" w:eastAsia="Calibri" w:hAnsi="Calibri"/>
          <w:sz w:val="22"/>
          <w:lang w:val="lt-LT"/>
        </w:rPr>
      </w:pPr>
      <w:r w:rsidRPr="00784F82">
        <w:rPr>
          <w:rFonts w:eastAsia="Calibri"/>
          <w:sz w:val="22"/>
          <w:lang w:val="lt-LT"/>
        </w:rPr>
        <w:t>Nyderlandai</w:t>
      </w:r>
    </w:p>
    <w:p w:rsidR="009A481F" w:rsidRPr="00784F82" w:rsidRDefault="009A481F" w:rsidP="007B7E06">
      <w:pPr>
        <w:rPr>
          <w:sz w:val="22"/>
          <w:lang w:val="lt-LT"/>
        </w:rPr>
      </w:pPr>
    </w:p>
    <w:p w:rsidR="009A481F" w:rsidRPr="00784F82" w:rsidRDefault="009A481F" w:rsidP="007B7E06">
      <w:pPr>
        <w:rPr>
          <w:i/>
          <w:sz w:val="22"/>
          <w:lang w:val="lt-LT"/>
        </w:rPr>
      </w:pPr>
      <w:r w:rsidRPr="00784F82">
        <w:rPr>
          <w:i/>
          <w:sz w:val="22"/>
          <w:lang w:val="lt-LT"/>
        </w:rPr>
        <w:t>Gamintojas</w:t>
      </w:r>
    </w:p>
    <w:p w:rsidR="009A481F" w:rsidRPr="00784F82" w:rsidRDefault="009A481F" w:rsidP="007B7E06">
      <w:pPr>
        <w:rPr>
          <w:sz w:val="22"/>
          <w:lang w:val="it-IT"/>
        </w:rPr>
      </w:pPr>
      <w:r w:rsidRPr="00784F82">
        <w:rPr>
          <w:sz w:val="22"/>
          <w:lang w:val="it-IT"/>
        </w:rPr>
        <w:t>UAB Norameda</w:t>
      </w:r>
    </w:p>
    <w:p w:rsidR="009A481F" w:rsidRPr="00784F82" w:rsidRDefault="009A481F" w:rsidP="007B7E06">
      <w:pPr>
        <w:rPr>
          <w:sz w:val="22"/>
          <w:lang w:val="it-IT"/>
        </w:rPr>
      </w:pPr>
      <w:r w:rsidRPr="00784F82">
        <w:rPr>
          <w:sz w:val="22"/>
          <w:lang w:val="it-IT"/>
        </w:rPr>
        <w:t>Meistrų 8a</w:t>
      </w:r>
    </w:p>
    <w:p w:rsidR="009A481F" w:rsidRPr="00784F82" w:rsidRDefault="009A481F" w:rsidP="007B7E06">
      <w:pPr>
        <w:rPr>
          <w:sz w:val="22"/>
          <w:lang w:val="it-IT"/>
        </w:rPr>
      </w:pPr>
      <w:r w:rsidRPr="00784F82">
        <w:rPr>
          <w:sz w:val="22"/>
          <w:lang w:val="it-IT"/>
        </w:rPr>
        <w:t>Vilnius LT-02189</w:t>
      </w:r>
    </w:p>
    <w:p w:rsidR="009A481F" w:rsidRPr="00784F82" w:rsidRDefault="009A481F" w:rsidP="007B7E06">
      <w:pPr>
        <w:rPr>
          <w:sz w:val="22"/>
          <w:lang w:val="it-IT"/>
        </w:rPr>
      </w:pPr>
      <w:r w:rsidRPr="00784F82">
        <w:rPr>
          <w:sz w:val="22"/>
          <w:lang w:val="it-IT"/>
        </w:rPr>
        <w:t>Lietuva</w:t>
      </w:r>
    </w:p>
    <w:p w:rsidR="009A481F" w:rsidRPr="00784F82" w:rsidRDefault="009A481F" w:rsidP="007B7E06">
      <w:pPr>
        <w:rPr>
          <w:sz w:val="22"/>
          <w:lang w:val="lt-LT"/>
        </w:rPr>
      </w:pPr>
    </w:p>
    <w:p w:rsidR="009A481F" w:rsidRPr="00784F82" w:rsidRDefault="009A481F" w:rsidP="007B7E06">
      <w:pPr>
        <w:rPr>
          <w:sz w:val="22"/>
          <w:lang w:val="it-IT"/>
        </w:rPr>
      </w:pPr>
      <w:r w:rsidRPr="00784F82">
        <w:rPr>
          <w:sz w:val="22"/>
          <w:lang w:val="it-IT"/>
        </w:rPr>
        <w:t>arba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Bieffe Medital S.P.A.</w:t>
      </w:r>
    </w:p>
    <w:p w:rsidR="009A481F" w:rsidRPr="00784F82" w:rsidRDefault="009A481F" w:rsidP="007B7E06">
      <w:pPr>
        <w:rPr>
          <w:sz w:val="22"/>
          <w:lang w:val="lt-LT"/>
        </w:rPr>
      </w:pPr>
      <w:r w:rsidRPr="00784F82">
        <w:rPr>
          <w:sz w:val="22"/>
          <w:lang w:val="lt-LT"/>
        </w:rPr>
        <w:t xml:space="preserve">Via Nuova Provinciale </w:t>
      </w:r>
    </w:p>
    <w:p w:rsidR="009A481F" w:rsidRPr="00784F82" w:rsidRDefault="009A481F" w:rsidP="007B7E06">
      <w:pPr>
        <w:rPr>
          <w:sz w:val="22"/>
          <w:lang w:val="lt-LT"/>
        </w:rPr>
      </w:pPr>
      <w:r w:rsidRPr="00784F82">
        <w:rPr>
          <w:sz w:val="22"/>
          <w:lang w:val="lt-LT"/>
        </w:rPr>
        <w:t>23034 Grosotto (SO) - Italija</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Jeigu apie šį vaistą norite sužinoti daugiau, kreipkitės į vietinį registruotojo atstovą.</w:t>
      </w:r>
    </w:p>
    <w:p w:rsidR="009A481F" w:rsidRPr="00784F82" w:rsidRDefault="009A481F" w:rsidP="007B7E06">
      <w:pPr>
        <w:rPr>
          <w:sz w:val="22"/>
          <w:lang w:val="lt-LT"/>
        </w:rPr>
      </w:pPr>
      <w:r w:rsidRPr="00784F82">
        <w:rPr>
          <w:sz w:val="22"/>
          <w:lang w:val="lt-LT"/>
        </w:rPr>
        <w:t>UAB Norameda, Meistrų 8a, Vilnius LT-02189, Lietuva</w:t>
      </w:r>
    </w:p>
    <w:p w:rsidR="009A481F" w:rsidRPr="00784F82" w:rsidRDefault="009A481F" w:rsidP="007B7E06">
      <w:pPr>
        <w:rPr>
          <w:sz w:val="22"/>
          <w:lang w:val="lt-LT"/>
        </w:rPr>
      </w:pPr>
      <w:r w:rsidRPr="00784F82">
        <w:rPr>
          <w:sz w:val="22"/>
          <w:lang w:val="lt-LT"/>
        </w:rPr>
        <w:t>Tel: +370 5 230 6499</w:t>
      </w:r>
    </w:p>
    <w:p w:rsidR="009A481F" w:rsidRPr="00784F82" w:rsidRDefault="009A481F" w:rsidP="007B7E06">
      <w:pPr>
        <w:rPr>
          <w:sz w:val="22"/>
          <w:lang w:val="lt-LT"/>
        </w:rPr>
      </w:pPr>
      <w:r w:rsidRPr="00784F82">
        <w:rPr>
          <w:sz w:val="22"/>
          <w:lang w:val="lt-LT"/>
        </w:rPr>
        <w:t>Faks: +370 5 230 6511</w:t>
      </w:r>
    </w:p>
    <w:p w:rsidR="009A481F" w:rsidRPr="00784F82" w:rsidRDefault="009A481F" w:rsidP="007B7E06">
      <w:pPr>
        <w:numPr>
          <w:ilvl w:val="12"/>
          <w:numId w:val="0"/>
        </w:numPr>
        <w:ind w:right="-2"/>
        <w:rPr>
          <w:sz w:val="22"/>
          <w:lang w:val="lt-LT"/>
        </w:rPr>
      </w:pPr>
      <w:r w:rsidRPr="00784F82">
        <w:rPr>
          <w:sz w:val="22"/>
          <w:lang w:val="lt-LT"/>
        </w:rPr>
        <w:t>El.paštas: Info@norameda.lt</w:t>
      </w:r>
    </w:p>
    <w:p w:rsidR="009A481F" w:rsidRPr="00784F82" w:rsidRDefault="009A481F" w:rsidP="007B7E06">
      <w:pPr>
        <w:rPr>
          <w:sz w:val="22"/>
          <w:lang w:val="lt-LT"/>
        </w:rPr>
      </w:pPr>
    </w:p>
    <w:p w:rsidR="009A481F" w:rsidRPr="00784F82" w:rsidRDefault="009A481F" w:rsidP="007B7E06">
      <w:pPr>
        <w:numPr>
          <w:ilvl w:val="12"/>
          <w:numId w:val="0"/>
        </w:numPr>
        <w:tabs>
          <w:tab w:val="left" w:pos="567"/>
        </w:tabs>
        <w:ind w:right="-2"/>
        <w:rPr>
          <w:sz w:val="22"/>
          <w:lang w:val="lt-LT"/>
        </w:rPr>
      </w:pPr>
      <w:r w:rsidRPr="00784F82">
        <w:rPr>
          <w:b/>
          <w:sz w:val="22"/>
          <w:lang w:val="lt-LT"/>
        </w:rPr>
        <w:t>Šis vaistas EEE valstybėse narėse registruotas tokiais pavadinimais</w:t>
      </w:r>
      <w:r w:rsidRPr="00784F82">
        <w:rPr>
          <w:sz w:val="22"/>
          <w:lang w:val="lt-LT"/>
        </w:rPr>
        <w:t>:</w:t>
      </w:r>
    </w:p>
    <w:p w:rsidR="009A481F" w:rsidRPr="00784F82" w:rsidRDefault="009A481F" w:rsidP="007B7E06">
      <w:pPr>
        <w:rPr>
          <w:b/>
          <w:sz w:val="22"/>
          <w:lang w:val="lt-LT"/>
        </w:rPr>
      </w:pPr>
    </w:p>
    <w:tbl>
      <w:tblPr>
        <w:tblW w:w="8568" w:type="dxa"/>
        <w:tblInd w:w="427"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000" w:firstRow="0" w:lastRow="0" w:firstColumn="0" w:lastColumn="0" w:noHBand="0" w:noVBand="0"/>
      </w:tblPr>
      <w:tblGrid>
        <w:gridCol w:w="1949"/>
        <w:gridCol w:w="6619"/>
      </w:tblGrid>
      <w:tr w:rsidR="009A481F" w:rsidRPr="009A481F" w:rsidTr="00784F82">
        <w:trPr>
          <w:trHeight w:val="260"/>
        </w:trPr>
        <w:tc>
          <w:tcPr>
            <w:tcW w:w="1949" w:type="dxa"/>
            <w:tcBorders>
              <w:top w:val="single" w:sz="4" w:space="0" w:color="333333"/>
            </w:tcBorders>
          </w:tcPr>
          <w:p w:rsidR="009A481F" w:rsidRPr="00784F82" w:rsidRDefault="009A481F" w:rsidP="007B7E06">
            <w:pPr>
              <w:tabs>
                <w:tab w:val="center" w:pos="4819"/>
                <w:tab w:val="right" w:pos="9071"/>
              </w:tabs>
              <w:jc w:val="center"/>
              <w:rPr>
                <w:b/>
                <w:sz w:val="22"/>
                <w:lang w:val="de-DE"/>
              </w:rPr>
            </w:pPr>
            <w:r w:rsidRPr="00784F82">
              <w:rPr>
                <w:b/>
                <w:sz w:val="22"/>
                <w:lang w:val="de-DE"/>
              </w:rPr>
              <w:t>Valstybės narės pavadinimas</w:t>
            </w:r>
          </w:p>
        </w:tc>
        <w:tc>
          <w:tcPr>
            <w:tcW w:w="6619" w:type="dxa"/>
            <w:tcBorders>
              <w:top w:val="single" w:sz="4" w:space="0" w:color="333333"/>
            </w:tcBorders>
          </w:tcPr>
          <w:p w:rsidR="009A481F" w:rsidRPr="00784F82" w:rsidRDefault="009A481F" w:rsidP="007B7E06">
            <w:pPr>
              <w:tabs>
                <w:tab w:val="center" w:pos="4819"/>
                <w:tab w:val="right" w:pos="9071"/>
              </w:tabs>
              <w:rPr>
                <w:b/>
                <w:sz w:val="22"/>
                <w:lang w:val="de-DE"/>
              </w:rPr>
            </w:pPr>
            <w:r w:rsidRPr="00784F82">
              <w:rPr>
                <w:b/>
                <w:sz w:val="22"/>
                <w:lang w:val="de-DE"/>
              </w:rPr>
              <w:t>Vaisto pavadinimas</w:t>
            </w:r>
          </w:p>
        </w:tc>
      </w:tr>
      <w:tr w:rsidR="009A481F" w:rsidRPr="009A481F" w:rsidTr="00784F82">
        <w:tc>
          <w:tcPr>
            <w:tcW w:w="1949" w:type="dxa"/>
            <w:vAlign w:val="center"/>
          </w:tcPr>
          <w:p w:rsidR="009A481F" w:rsidRPr="00784F82" w:rsidRDefault="009A481F" w:rsidP="007B7E06">
            <w:pPr>
              <w:rPr>
                <w:color w:val="000000"/>
                <w:sz w:val="22"/>
                <w:lang w:val="lt-LT"/>
              </w:rPr>
            </w:pPr>
            <w:r w:rsidRPr="00784F82">
              <w:rPr>
                <w:color w:val="000000"/>
                <w:sz w:val="22"/>
                <w:lang w:val="lt-LT"/>
              </w:rPr>
              <w:t xml:space="preserve">Airija </w:t>
            </w:r>
          </w:p>
        </w:tc>
        <w:tc>
          <w:tcPr>
            <w:tcW w:w="6619" w:type="dxa"/>
            <w:vAlign w:val="center"/>
          </w:tcPr>
          <w:p w:rsidR="009A481F" w:rsidRPr="00784F82" w:rsidRDefault="009A481F" w:rsidP="007B7E06">
            <w:pPr>
              <w:tabs>
                <w:tab w:val="center" w:pos="4819"/>
                <w:tab w:val="right" w:pos="9071"/>
              </w:tabs>
              <w:rPr>
                <w:color w:val="000000"/>
                <w:sz w:val="22"/>
                <w:lang w:val="de-DE"/>
              </w:rPr>
            </w:pPr>
            <w:r w:rsidRPr="00784F82">
              <w:rPr>
                <w:color w:val="000000"/>
                <w:sz w:val="22"/>
                <w:lang w:val="de-DE"/>
              </w:rPr>
              <w:t>Aciclovir 25 mg/ml Concentrate for solution for infusion</w:t>
            </w:r>
          </w:p>
        </w:tc>
      </w:tr>
      <w:tr w:rsidR="009A481F" w:rsidRPr="009A481F" w:rsidTr="00784F82">
        <w:tc>
          <w:tcPr>
            <w:tcW w:w="1949" w:type="dxa"/>
            <w:vAlign w:val="center"/>
          </w:tcPr>
          <w:p w:rsidR="009A481F" w:rsidRPr="00784F82" w:rsidRDefault="009A481F" w:rsidP="007B7E06">
            <w:pPr>
              <w:rPr>
                <w:sz w:val="22"/>
                <w:lang w:val="lt-LT"/>
              </w:rPr>
            </w:pPr>
            <w:r w:rsidRPr="00784F82">
              <w:rPr>
                <w:sz w:val="22"/>
                <w:lang w:val="lt-LT"/>
              </w:rPr>
              <w:t xml:space="preserve">Estija </w:t>
            </w:r>
          </w:p>
        </w:tc>
        <w:tc>
          <w:tcPr>
            <w:tcW w:w="6619" w:type="dxa"/>
            <w:vAlign w:val="center"/>
          </w:tcPr>
          <w:p w:rsidR="009A481F" w:rsidRPr="00784F82" w:rsidRDefault="009A481F" w:rsidP="007B7E06">
            <w:pPr>
              <w:autoSpaceDE w:val="0"/>
              <w:autoSpaceDN w:val="0"/>
              <w:adjustRightInd w:val="0"/>
              <w:rPr>
                <w:sz w:val="22"/>
                <w:lang w:val="lt-LT"/>
              </w:rPr>
            </w:pPr>
            <w:r w:rsidRPr="00784F82">
              <w:rPr>
                <w:color w:val="000000"/>
                <w:sz w:val="22"/>
                <w:lang w:val="lt-LT"/>
              </w:rPr>
              <w:t>Aciclovir Baxter</w:t>
            </w:r>
          </w:p>
        </w:tc>
      </w:tr>
      <w:tr w:rsidR="009A481F" w:rsidRPr="009A481F" w:rsidTr="00784F82">
        <w:tc>
          <w:tcPr>
            <w:tcW w:w="1949" w:type="dxa"/>
            <w:vAlign w:val="center"/>
          </w:tcPr>
          <w:p w:rsidR="009A481F" w:rsidRPr="00784F82" w:rsidRDefault="009A481F" w:rsidP="007B7E06">
            <w:pPr>
              <w:autoSpaceDE w:val="0"/>
              <w:autoSpaceDN w:val="0"/>
              <w:adjustRightInd w:val="0"/>
              <w:rPr>
                <w:color w:val="000000"/>
                <w:sz w:val="22"/>
                <w:lang w:val="lt-LT"/>
              </w:rPr>
            </w:pPr>
            <w:r w:rsidRPr="00784F82">
              <w:rPr>
                <w:color w:val="000000"/>
                <w:sz w:val="22"/>
                <w:lang w:val="lt-LT"/>
              </w:rPr>
              <w:t>Jungtinė Karalystė</w:t>
            </w:r>
          </w:p>
        </w:tc>
        <w:tc>
          <w:tcPr>
            <w:tcW w:w="6619" w:type="dxa"/>
            <w:vAlign w:val="center"/>
          </w:tcPr>
          <w:p w:rsidR="009A481F" w:rsidRPr="00784F82" w:rsidRDefault="009A481F" w:rsidP="00784F82">
            <w:pPr>
              <w:autoSpaceDE w:val="0"/>
              <w:autoSpaceDN w:val="0"/>
              <w:adjustRightInd w:val="0"/>
              <w:spacing w:after="200" w:line="276" w:lineRule="auto"/>
              <w:rPr>
                <w:color w:val="000000"/>
                <w:sz w:val="22"/>
                <w:lang w:val="lt-LT"/>
              </w:rPr>
            </w:pPr>
            <w:r w:rsidRPr="00784F82">
              <w:rPr>
                <w:color w:val="000000"/>
                <w:sz w:val="22"/>
                <w:lang w:val="lt-LT"/>
              </w:rPr>
              <w:t>Aciclovir 25 mg/ml Concentrate for solution for infusion</w:t>
            </w:r>
          </w:p>
        </w:tc>
      </w:tr>
      <w:tr w:rsidR="009A481F" w:rsidRPr="009A481F" w:rsidTr="00784F82">
        <w:tc>
          <w:tcPr>
            <w:tcW w:w="1949" w:type="dxa"/>
            <w:vAlign w:val="center"/>
          </w:tcPr>
          <w:p w:rsidR="009A481F" w:rsidRPr="00784F82" w:rsidRDefault="009A481F" w:rsidP="007B7E06">
            <w:pPr>
              <w:autoSpaceDE w:val="0"/>
              <w:autoSpaceDN w:val="0"/>
              <w:adjustRightInd w:val="0"/>
              <w:rPr>
                <w:color w:val="000000"/>
                <w:sz w:val="22"/>
                <w:lang w:val="lt-LT"/>
              </w:rPr>
            </w:pPr>
            <w:r w:rsidRPr="00784F82">
              <w:rPr>
                <w:color w:val="000000"/>
                <w:sz w:val="22"/>
                <w:lang w:val="lt-LT"/>
              </w:rPr>
              <w:t>Lietuva</w:t>
            </w:r>
          </w:p>
        </w:tc>
        <w:tc>
          <w:tcPr>
            <w:tcW w:w="6619" w:type="dxa"/>
            <w:vAlign w:val="center"/>
          </w:tcPr>
          <w:p w:rsidR="009A481F" w:rsidRPr="00784F82" w:rsidRDefault="009A481F" w:rsidP="007B7E06">
            <w:pPr>
              <w:rPr>
                <w:sz w:val="22"/>
                <w:lang w:val="lt-LT"/>
              </w:rPr>
            </w:pPr>
            <w:r w:rsidRPr="00784F82">
              <w:rPr>
                <w:sz w:val="22"/>
                <w:lang w:val="lt-LT"/>
              </w:rPr>
              <w:t xml:space="preserve">Aciclovir Baxter </w:t>
            </w:r>
            <w:r w:rsidRPr="00784F82">
              <w:rPr>
                <w:color w:val="000000"/>
                <w:sz w:val="22"/>
                <w:lang w:val="lt-LT"/>
              </w:rPr>
              <w:t>25 mg/ml koncentratas infuziniam tirpalui</w:t>
            </w:r>
          </w:p>
        </w:tc>
      </w:tr>
      <w:tr w:rsidR="009A481F" w:rsidRPr="009A481F" w:rsidTr="00784F82">
        <w:tc>
          <w:tcPr>
            <w:tcW w:w="1949" w:type="dxa"/>
            <w:tcBorders>
              <w:bottom w:val="single" w:sz="4" w:space="0" w:color="333333"/>
            </w:tcBorders>
            <w:vAlign w:val="center"/>
          </w:tcPr>
          <w:p w:rsidR="009A481F" w:rsidRPr="00784F82" w:rsidRDefault="009A481F" w:rsidP="007B7E06">
            <w:pPr>
              <w:autoSpaceDE w:val="0"/>
              <w:autoSpaceDN w:val="0"/>
              <w:adjustRightInd w:val="0"/>
              <w:rPr>
                <w:color w:val="000000"/>
                <w:sz w:val="22"/>
                <w:lang w:val="lt-LT"/>
              </w:rPr>
            </w:pPr>
            <w:r w:rsidRPr="00784F82">
              <w:rPr>
                <w:color w:val="000000"/>
                <w:sz w:val="22"/>
                <w:lang w:val="lt-LT"/>
              </w:rPr>
              <w:t>Nyderlandai</w:t>
            </w:r>
          </w:p>
        </w:tc>
        <w:tc>
          <w:tcPr>
            <w:tcW w:w="6619" w:type="dxa"/>
            <w:tcBorders>
              <w:bottom w:val="single" w:sz="4" w:space="0" w:color="333333"/>
            </w:tcBorders>
            <w:vAlign w:val="center"/>
          </w:tcPr>
          <w:p w:rsidR="009A481F" w:rsidRPr="00784F82" w:rsidRDefault="009A481F" w:rsidP="007B7E06">
            <w:pPr>
              <w:rPr>
                <w:sz w:val="22"/>
                <w:lang w:val="lt-LT"/>
              </w:rPr>
            </w:pPr>
            <w:r w:rsidRPr="00784F82">
              <w:rPr>
                <w:sz w:val="22"/>
                <w:lang w:val="lt-LT"/>
              </w:rPr>
              <w:t xml:space="preserve">Aciclovir Baxter </w:t>
            </w:r>
            <w:r w:rsidRPr="00784F82">
              <w:rPr>
                <w:color w:val="000000"/>
                <w:sz w:val="22"/>
                <w:lang w:val="nl-NL"/>
              </w:rPr>
              <w:t>25</w:t>
            </w:r>
            <w:r w:rsidRPr="00784F82">
              <w:rPr>
                <w:color w:val="000000"/>
                <w:sz w:val="22"/>
                <w:lang w:val="lt-LT"/>
              </w:rPr>
              <w:t> mg/ml  Concentraat voor oplossing voor intrveneuze infusie</w:t>
            </w:r>
          </w:p>
        </w:tc>
      </w:tr>
    </w:tbl>
    <w:p w:rsidR="009A481F" w:rsidRPr="00784F82" w:rsidRDefault="009A481F" w:rsidP="007B7E06">
      <w:pPr>
        <w:rPr>
          <w:sz w:val="22"/>
          <w:lang w:val="lt-LT"/>
        </w:rPr>
      </w:pP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 xml:space="preserve">Šis pakuotės lapelis paskutinį kartą peržiūrėtas </w:t>
      </w:r>
      <w:r w:rsidR="00D4053A">
        <w:rPr>
          <w:b/>
          <w:sz w:val="22"/>
          <w:lang w:val="lt-LT" w:eastAsia="lt-LT"/>
        </w:rPr>
        <w:t>2021 09 30</w:t>
      </w:r>
      <w:r w:rsidR="007B7E06">
        <w:rPr>
          <w:b/>
          <w:sz w:val="22"/>
          <w:lang w:val="lt-LT" w:eastAsia="lt-LT"/>
        </w:rPr>
        <w:t>.</w:t>
      </w:r>
    </w:p>
    <w:p w:rsidR="009A481F" w:rsidRPr="00784F82" w:rsidRDefault="009A481F" w:rsidP="007B7E06">
      <w:pPr>
        <w:rPr>
          <w:b/>
          <w:sz w:val="22"/>
          <w:lang w:val="lt-LT"/>
        </w:rPr>
      </w:pPr>
    </w:p>
    <w:p w:rsidR="009A481F" w:rsidRPr="00784F82" w:rsidRDefault="009A481F" w:rsidP="007B7E06">
      <w:pPr>
        <w:rPr>
          <w:sz w:val="22"/>
          <w:lang w:val="lt-LT"/>
        </w:rPr>
      </w:pPr>
    </w:p>
    <w:p w:rsidR="009A481F" w:rsidRPr="00784F82" w:rsidRDefault="009A481F" w:rsidP="007B7E06">
      <w:pPr>
        <w:numPr>
          <w:ilvl w:val="12"/>
          <w:numId w:val="0"/>
        </w:numPr>
        <w:tabs>
          <w:tab w:val="left" w:pos="567"/>
        </w:tabs>
        <w:snapToGrid w:val="0"/>
        <w:ind w:right="-2"/>
        <w:rPr>
          <w:sz w:val="22"/>
          <w:lang w:val="lt-LT"/>
        </w:rPr>
      </w:pPr>
      <w:r w:rsidRPr="00784F82">
        <w:rPr>
          <w:sz w:val="22"/>
          <w:lang w:val="lt-LT"/>
        </w:rPr>
        <w:t>Išsami informacija apie šį vaistą pateikiama Valstybinės vaistų kontrolės tarnybos prie Lietuvos Respublikos sveikatos apsaugos ministerijos tinklalapyje</w:t>
      </w:r>
      <w:r w:rsidRPr="00784F82">
        <w:rPr>
          <w:i/>
          <w:sz w:val="22"/>
          <w:lang w:val="lt-LT"/>
        </w:rPr>
        <w:t xml:space="preserve"> </w:t>
      </w:r>
      <w:hyperlink r:id="rId15" w:history="1">
        <w:r w:rsidRPr="00784F82">
          <w:rPr>
            <w:rFonts w:eastAsia="SimSun"/>
            <w:color w:val="0000FF"/>
            <w:sz w:val="22"/>
            <w:u w:val="single"/>
            <w:lang w:val="lt-LT"/>
          </w:rPr>
          <w:t>http://www.vvkt.lt/</w:t>
        </w:r>
      </w:hyperlink>
      <w:r w:rsidRPr="00784F82">
        <w:rPr>
          <w:sz w:val="22"/>
          <w:lang w:val="lt-LT"/>
        </w:rPr>
        <w:t>.</w:t>
      </w:r>
    </w:p>
    <w:p w:rsidR="009A481F" w:rsidRPr="00784F82" w:rsidRDefault="009A481F" w:rsidP="007B7E06">
      <w:pPr>
        <w:rPr>
          <w:sz w:val="22"/>
          <w:highlight w:val="yellow"/>
          <w:lang w:val="lt-LT"/>
        </w:rPr>
      </w:pPr>
    </w:p>
    <w:p w:rsidR="009A481F" w:rsidRPr="00784F82" w:rsidRDefault="009A481F" w:rsidP="007B7E06">
      <w:pPr>
        <w:rPr>
          <w:sz w:val="22"/>
          <w:lang w:val="lt-LT"/>
        </w:rPr>
      </w:pPr>
      <w:r w:rsidRPr="00784F82">
        <w:rPr>
          <w:sz w:val="22"/>
          <w:lang w:val="lt-LT"/>
        </w:rPr>
        <w:t>--------------------------------------------------------------------------------------------------------------------------</w:t>
      </w:r>
    </w:p>
    <w:p w:rsidR="009A481F" w:rsidRPr="00784F82" w:rsidRDefault="009A481F" w:rsidP="007B7E06">
      <w:pPr>
        <w:jc w:val="center"/>
        <w:outlineLvl w:val="0"/>
        <w:rPr>
          <w:b/>
          <w:sz w:val="22"/>
          <w:lang w:val="lt-LT"/>
        </w:rPr>
      </w:pPr>
      <w:r w:rsidRPr="00784F82">
        <w:rPr>
          <w:b/>
          <w:sz w:val="22"/>
          <w:lang w:val="lt-LT"/>
        </w:rPr>
        <w:t>Aciclovir Baxter 25 mg/ml koncentratas infuziniam tirpalui</w:t>
      </w:r>
    </w:p>
    <w:p w:rsidR="009A481F" w:rsidRPr="00784F82" w:rsidRDefault="009A481F" w:rsidP="007B7E06">
      <w:pPr>
        <w:jc w:val="center"/>
        <w:outlineLvl w:val="0"/>
        <w:rPr>
          <w:sz w:val="22"/>
          <w:lang w:val="lt-LT"/>
        </w:rPr>
      </w:pPr>
      <w:r w:rsidRPr="00784F82">
        <w:rPr>
          <w:sz w:val="22"/>
          <w:lang w:val="lt-LT"/>
        </w:rPr>
        <w:t>Acikloviras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Toliau pateikta informacija skirta tik sveikatos priežiūros specialistams:</w:t>
      </w:r>
    </w:p>
    <w:p w:rsidR="009A481F" w:rsidRPr="00784F82" w:rsidRDefault="009A481F" w:rsidP="007B7E06">
      <w:pPr>
        <w:rPr>
          <w:sz w:val="22"/>
          <w:lang w:val="lt-LT"/>
        </w:rPr>
      </w:pPr>
    </w:p>
    <w:p w:rsidR="009A481F" w:rsidRPr="00784F82" w:rsidRDefault="009A481F" w:rsidP="007B7E06">
      <w:pPr>
        <w:pBdr>
          <w:top w:val="single" w:sz="4" w:space="1" w:color="auto"/>
          <w:left w:val="single" w:sz="4" w:space="4" w:color="auto"/>
          <w:bottom w:val="single" w:sz="4" w:space="1" w:color="auto"/>
          <w:right w:val="single" w:sz="4" w:space="4" w:color="auto"/>
        </w:pBdr>
        <w:rPr>
          <w:sz w:val="22"/>
          <w:lang w:val="lt-LT"/>
        </w:rPr>
      </w:pPr>
      <w:r w:rsidRPr="00784F82">
        <w:rPr>
          <w:b/>
          <w:sz w:val="22"/>
          <w:lang w:val="lt-LT"/>
        </w:rPr>
        <w:t>INFORMACIJA TIK APIE DOZAVIMĄ IR VARTOJIMĄ</w:t>
      </w:r>
    </w:p>
    <w:p w:rsidR="009A481F" w:rsidRPr="00784F82" w:rsidRDefault="009A481F" w:rsidP="007B7E06">
      <w:pPr>
        <w:pBdr>
          <w:top w:val="single" w:sz="4" w:space="1" w:color="auto"/>
          <w:left w:val="single" w:sz="4" w:space="4" w:color="auto"/>
          <w:bottom w:val="single" w:sz="4" w:space="1" w:color="auto"/>
          <w:right w:val="single" w:sz="4" w:space="4" w:color="auto"/>
        </w:pBdr>
        <w:rPr>
          <w:sz w:val="22"/>
          <w:lang w:val="lt-LT"/>
        </w:rPr>
      </w:pPr>
    </w:p>
    <w:p w:rsidR="009A481F" w:rsidRPr="00784F82" w:rsidRDefault="009A481F" w:rsidP="007B7E06">
      <w:pPr>
        <w:pBdr>
          <w:top w:val="single" w:sz="4" w:space="1" w:color="auto"/>
          <w:left w:val="single" w:sz="4" w:space="4" w:color="auto"/>
          <w:bottom w:val="single" w:sz="4" w:space="1" w:color="auto"/>
          <w:right w:val="single" w:sz="4" w:space="4" w:color="auto"/>
        </w:pBdr>
        <w:rPr>
          <w:sz w:val="22"/>
          <w:lang w:val="lt-LT"/>
        </w:rPr>
      </w:pPr>
      <w:r w:rsidRPr="00784F82">
        <w:rPr>
          <w:rFonts w:eastAsia="Calibri"/>
          <w:sz w:val="22"/>
          <w:lang w:val="lt-LT"/>
        </w:rPr>
        <w:t>Visa informacija apie vaistinio preparato skyrimą pateikiama Preparato charakteristikų santraukoje (PCS).</w:t>
      </w:r>
    </w:p>
    <w:p w:rsidR="009A481F" w:rsidRPr="00784F82" w:rsidRDefault="009A481F" w:rsidP="007B7E06">
      <w:pPr>
        <w:rPr>
          <w:b/>
          <w:sz w:val="22"/>
          <w:lang w:val="lt-LT"/>
        </w:rPr>
      </w:pPr>
    </w:p>
    <w:p w:rsidR="009A481F" w:rsidRPr="00784F82" w:rsidRDefault="009A481F" w:rsidP="007B7E06">
      <w:pPr>
        <w:rPr>
          <w:b/>
          <w:sz w:val="22"/>
          <w:lang w:val="lt-LT"/>
        </w:rPr>
      </w:pPr>
      <w:r w:rsidRPr="00784F82">
        <w:rPr>
          <w:b/>
          <w:sz w:val="22"/>
          <w:lang w:val="lt-LT"/>
        </w:rPr>
        <w:t>Kokybinė ir kiekybinė sudėtis</w:t>
      </w:r>
    </w:p>
    <w:p w:rsidR="009A481F" w:rsidRPr="00784F82" w:rsidRDefault="009A481F" w:rsidP="007B7E06">
      <w:pPr>
        <w:rPr>
          <w:sz w:val="22"/>
          <w:lang w:val="lt-LT"/>
        </w:rPr>
      </w:pPr>
      <w:r w:rsidRPr="00784F82">
        <w:rPr>
          <w:sz w:val="22"/>
          <w:lang w:val="lt-LT"/>
        </w:rPr>
        <w:t>Kiekviename flakone yra 250 mg arba 500 mg acikloviro.</w:t>
      </w:r>
    </w:p>
    <w:p w:rsidR="009A481F" w:rsidRPr="00784F82" w:rsidRDefault="009A481F" w:rsidP="007B7E06">
      <w:pPr>
        <w:rPr>
          <w:b/>
          <w:sz w:val="22"/>
          <w:lang w:val="lt-LT"/>
        </w:rPr>
      </w:pPr>
    </w:p>
    <w:p w:rsidR="009A481F" w:rsidRPr="00784F82" w:rsidRDefault="009A481F" w:rsidP="007B7E06">
      <w:pPr>
        <w:rPr>
          <w:b/>
          <w:sz w:val="22"/>
          <w:lang w:val="lt-LT"/>
        </w:rPr>
      </w:pPr>
      <w:r w:rsidRPr="00784F82">
        <w:rPr>
          <w:b/>
          <w:sz w:val="22"/>
          <w:lang w:val="lt-LT"/>
        </w:rPr>
        <w:t>Pagalbinė medžiaga, kurios poveikis žinomas:</w:t>
      </w:r>
    </w:p>
    <w:p w:rsidR="009A481F" w:rsidRPr="00784F82" w:rsidRDefault="009A481F" w:rsidP="007B7E06">
      <w:pPr>
        <w:rPr>
          <w:sz w:val="22"/>
          <w:lang w:val="lt-LT"/>
        </w:rPr>
      </w:pPr>
      <w:r w:rsidRPr="00784F82">
        <w:rPr>
          <w:sz w:val="22"/>
          <w:lang w:val="lt-LT"/>
        </w:rPr>
        <w:t>Natrio hidroksidas</w:t>
      </w:r>
    </w:p>
    <w:p w:rsidR="009A481F" w:rsidRPr="00784F82" w:rsidRDefault="009A481F" w:rsidP="007B7E06">
      <w:pPr>
        <w:rPr>
          <w:b/>
          <w:sz w:val="22"/>
          <w:lang w:val="lt-LT"/>
        </w:rPr>
      </w:pPr>
    </w:p>
    <w:p w:rsidR="009A481F" w:rsidRPr="00784F82" w:rsidRDefault="009A481F" w:rsidP="007B7E06">
      <w:pPr>
        <w:rPr>
          <w:b/>
          <w:sz w:val="22"/>
          <w:lang w:val="lt-LT"/>
        </w:rPr>
      </w:pPr>
      <w:r w:rsidRPr="00784F82">
        <w:rPr>
          <w:b/>
          <w:sz w:val="22"/>
          <w:lang w:val="lt-LT"/>
        </w:rPr>
        <w:t xml:space="preserve">Farmacinė forma </w:t>
      </w:r>
    </w:p>
    <w:p w:rsidR="009A481F" w:rsidRPr="00784F82" w:rsidRDefault="009A481F" w:rsidP="007B7E06">
      <w:pPr>
        <w:rPr>
          <w:sz w:val="22"/>
          <w:lang w:val="lt-LT"/>
        </w:rPr>
      </w:pPr>
      <w:r w:rsidRPr="00784F82">
        <w:rPr>
          <w:sz w:val="22"/>
          <w:lang w:val="lt-LT"/>
        </w:rPr>
        <w:t>Koncentratas infuziniam tirpalui</w:t>
      </w:r>
    </w:p>
    <w:p w:rsidR="009A481F" w:rsidRPr="00784F82" w:rsidRDefault="009A481F" w:rsidP="007B7E06">
      <w:pPr>
        <w:rPr>
          <w:b/>
          <w:sz w:val="22"/>
          <w:lang w:val="lt-LT"/>
        </w:rPr>
      </w:pPr>
    </w:p>
    <w:p w:rsidR="009A481F" w:rsidRPr="00784F82" w:rsidRDefault="009A481F" w:rsidP="007B7E06">
      <w:pPr>
        <w:rPr>
          <w:b/>
          <w:sz w:val="22"/>
          <w:lang w:val="lt-LT"/>
        </w:rPr>
      </w:pPr>
      <w:r w:rsidRPr="00784F82">
        <w:rPr>
          <w:b/>
          <w:sz w:val="22"/>
          <w:lang w:val="lt-LT"/>
        </w:rPr>
        <w:t>Terapinės indikacijos</w:t>
      </w:r>
    </w:p>
    <w:p w:rsidR="009A481F" w:rsidRPr="00784F82" w:rsidRDefault="009A481F" w:rsidP="007B7E06">
      <w:pPr>
        <w:tabs>
          <w:tab w:val="left" w:pos="567"/>
        </w:tabs>
        <w:spacing w:line="260" w:lineRule="exact"/>
        <w:rPr>
          <w:sz w:val="22"/>
          <w:lang w:val="lt-LT"/>
        </w:rPr>
      </w:pPr>
      <w:r w:rsidRPr="00784F82">
        <w:rPr>
          <w:sz w:val="22"/>
          <w:lang w:val="lt-LT"/>
        </w:rPr>
        <w:t>Paprastosios pūslelinės (</w:t>
      </w:r>
      <w:r w:rsidRPr="00784F82">
        <w:rPr>
          <w:i/>
          <w:sz w:val="22"/>
          <w:lang w:val="lt-LT"/>
        </w:rPr>
        <w:t>Herpes simplex</w:t>
      </w:r>
      <w:r w:rsidRPr="00784F82">
        <w:rPr>
          <w:sz w:val="22"/>
          <w:lang w:val="lt-LT"/>
        </w:rPr>
        <w:t>) virusų sukeltų infekcinių ligų gydymas pacientams, kurių imuninė reakcija yra sutrikusi, ir sunkios pirminės lytinių organų pūslelinės gydymas pacientams, kurių imuninė reakcija yra normali.</w:t>
      </w:r>
    </w:p>
    <w:p w:rsidR="009A481F" w:rsidRPr="00784F82" w:rsidRDefault="009A481F" w:rsidP="007B7E06">
      <w:pPr>
        <w:tabs>
          <w:tab w:val="left" w:pos="567"/>
        </w:tabs>
        <w:spacing w:line="260" w:lineRule="exact"/>
        <w:rPr>
          <w:sz w:val="22"/>
          <w:lang w:val="lt-LT"/>
        </w:rPr>
      </w:pPr>
      <w:r w:rsidRPr="00784F82">
        <w:rPr>
          <w:sz w:val="22"/>
          <w:lang w:val="lt-LT"/>
        </w:rPr>
        <w:t>Paprastosios pūslelinės</w:t>
      </w:r>
      <w:r w:rsidRPr="00784F82">
        <w:rPr>
          <w:i/>
          <w:sz w:val="22"/>
          <w:lang w:val="lt-LT"/>
        </w:rPr>
        <w:t xml:space="preserve"> (Herpes simplex) </w:t>
      </w:r>
      <w:r w:rsidRPr="00784F82">
        <w:rPr>
          <w:sz w:val="22"/>
          <w:lang w:val="lt-LT"/>
        </w:rPr>
        <w:t>virusų sukeltų infekcinių ligų profilaktika pacientams, kurių imuninė reakcija yra sutrikusi.</w:t>
      </w:r>
    </w:p>
    <w:p w:rsidR="009A481F" w:rsidRPr="00784F82" w:rsidRDefault="009A481F" w:rsidP="007B7E06">
      <w:pPr>
        <w:tabs>
          <w:tab w:val="left" w:pos="567"/>
        </w:tabs>
        <w:spacing w:line="260" w:lineRule="exact"/>
        <w:rPr>
          <w:sz w:val="22"/>
          <w:lang w:val="lt-LT"/>
        </w:rPr>
      </w:pPr>
      <w:r w:rsidRPr="00784F82">
        <w:rPr>
          <w:sz w:val="22"/>
          <w:lang w:val="lt-LT"/>
        </w:rPr>
        <w:t xml:space="preserve">Juostinės pūslelinės </w:t>
      </w:r>
      <w:r w:rsidRPr="00784F82">
        <w:rPr>
          <w:i/>
          <w:sz w:val="22"/>
          <w:lang w:val="lt-LT"/>
        </w:rPr>
        <w:t>(Varicella zoster)</w:t>
      </w:r>
      <w:r w:rsidRPr="00784F82">
        <w:rPr>
          <w:sz w:val="22"/>
          <w:lang w:val="lt-LT"/>
        </w:rPr>
        <w:t xml:space="preserve"> virusų sukeltos infekcinės ligos gydymas.</w:t>
      </w:r>
    </w:p>
    <w:p w:rsidR="009A481F" w:rsidRPr="00784F82" w:rsidRDefault="009A481F" w:rsidP="007B7E06">
      <w:pPr>
        <w:tabs>
          <w:tab w:val="left" w:pos="567"/>
        </w:tabs>
        <w:spacing w:line="260" w:lineRule="exact"/>
        <w:rPr>
          <w:sz w:val="22"/>
          <w:lang w:val="lt-LT"/>
        </w:rPr>
      </w:pPr>
      <w:r w:rsidRPr="00784F82">
        <w:rPr>
          <w:i/>
          <w:sz w:val="22"/>
          <w:lang w:val="lt-LT"/>
        </w:rPr>
        <w:t xml:space="preserve">Pūslelinės (Herpes) </w:t>
      </w:r>
      <w:r w:rsidRPr="00784F82">
        <w:rPr>
          <w:sz w:val="22"/>
          <w:lang w:val="lt-LT"/>
        </w:rPr>
        <w:t>virusų sukelto encefalito gydymas.</w:t>
      </w:r>
    </w:p>
    <w:p w:rsidR="009A481F" w:rsidRPr="00784F82" w:rsidRDefault="009A481F" w:rsidP="007B7E06">
      <w:pPr>
        <w:tabs>
          <w:tab w:val="left" w:pos="567"/>
        </w:tabs>
        <w:spacing w:line="260" w:lineRule="exact"/>
        <w:rPr>
          <w:sz w:val="22"/>
          <w:lang w:val="lt-LT"/>
        </w:rPr>
      </w:pPr>
      <w:r w:rsidRPr="00784F82">
        <w:rPr>
          <w:i/>
          <w:sz w:val="22"/>
          <w:lang w:val="lt-LT"/>
        </w:rPr>
        <w:t>Herpes simplex</w:t>
      </w:r>
      <w:r w:rsidRPr="00784F82">
        <w:rPr>
          <w:sz w:val="22"/>
          <w:lang w:val="lt-LT"/>
        </w:rPr>
        <w:t xml:space="preserve"> virusų sukeltos infekcinės ligos gydymas naujagimiams ir jaunesniems kaip 3 mėnesių kūdikiams.</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Dozavimas ir vartojimo metodas</w:t>
      </w:r>
    </w:p>
    <w:p w:rsidR="009A481F" w:rsidRPr="00784F82" w:rsidRDefault="009A481F" w:rsidP="007B7E06">
      <w:pPr>
        <w:tabs>
          <w:tab w:val="left" w:pos="567"/>
        </w:tabs>
        <w:spacing w:line="260" w:lineRule="exact"/>
        <w:rPr>
          <w:sz w:val="22"/>
          <w:lang w:val="lt-LT"/>
        </w:rPr>
      </w:pPr>
      <w:r w:rsidRPr="00784F82">
        <w:rPr>
          <w:sz w:val="22"/>
          <w:lang w:val="lt-LT"/>
        </w:rPr>
        <w:t>Vartojimo būdas: vaistinis preparatas lėtai (per 1 valandą) sulašinamas į veną.</w:t>
      </w:r>
    </w:p>
    <w:p w:rsidR="009A481F" w:rsidRPr="00784F82" w:rsidRDefault="009A481F" w:rsidP="007B7E06">
      <w:pPr>
        <w:rPr>
          <w:sz w:val="22"/>
          <w:lang w:val="lt-LT"/>
        </w:rPr>
      </w:pPr>
    </w:p>
    <w:p w:rsidR="009A481F" w:rsidRPr="00784F82" w:rsidRDefault="009A481F" w:rsidP="007B7E06">
      <w:pPr>
        <w:tabs>
          <w:tab w:val="left" w:pos="567"/>
        </w:tabs>
        <w:spacing w:line="260" w:lineRule="exact"/>
        <w:rPr>
          <w:sz w:val="22"/>
          <w:lang w:val="lt-LT"/>
        </w:rPr>
      </w:pPr>
      <w:r w:rsidRPr="00784F82">
        <w:rPr>
          <w:sz w:val="22"/>
          <w:lang w:val="lt-LT"/>
        </w:rPr>
        <w:t xml:space="preserve">Paprastai gydymas Aciclovir Baxter 25 mg/ml koncentratu infuziniam tirpalui tęsiamas 5 dienas, bet gydymo trukmę galima keisti atsižvelgiant į paciento būklę bei reakciją į gydymą. </w:t>
      </w:r>
      <w:r w:rsidRPr="00784F82">
        <w:rPr>
          <w:i/>
          <w:sz w:val="22"/>
          <w:lang w:val="lt-LT"/>
        </w:rPr>
        <w:t>Herpes</w:t>
      </w:r>
      <w:r w:rsidRPr="00784F82">
        <w:rPr>
          <w:sz w:val="22"/>
          <w:lang w:val="lt-LT"/>
        </w:rPr>
        <w:t xml:space="preserve"> viruso sukeltas encefalitas paprastai gydomas 10 dienų. Naujagimių </w:t>
      </w:r>
      <w:r w:rsidRPr="00784F82">
        <w:rPr>
          <w:i/>
          <w:sz w:val="22"/>
          <w:lang w:val="lt-LT"/>
        </w:rPr>
        <w:t>Herpes</w:t>
      </w:r>
      <w:r w:rsidRPr="00784F82">
        <w:rPr>
          <w:sz w:val="22"/>
          <w:lang w:val="lt-LT"/>
        </w:rPr>
        <w:t xml:space="preserve"> viruso sukelta infekcinė liga paprastai gydoma 14 dienų, jei pažeidžiama gleivinė ir oda (oda, akys ir burna), bei 21 dieną, jei infekcija išplinta arba pažeidžiama centrinė nervų sistema. Profilaktikos Aciclovir Baxter 25 mg/ml koncentratu infuziniam tirpalui trukmė priklauso nuo rizikos laikotarpio trukmės.</w:t>
      </w:r>
    </w:p>
    <w:p w:rsidR="009A481F" w:rsidRPr="00784F82" w:rsidRDefault="009A481F" w:rsidP="007B7E06">
      <w:pPr>
        <w:jc w:val="both"/>
        <w:rPr>
          <w:sz w:val="22"/>
          <w:lang w:val="lt-LT"/>
        </w:rPr>
      </w:pPr>
    </w:p>
    <w:p w:rsidR="009A481F" w:rsidRPr="00784F82" w:rsidRDefault="009A481F" w:rsidP="007B7E06">
      <w:pPr>
        <w:jc w:val="both"/>
        <w:rPr>
          <w:sz w:val="22"/>
          <w:lang w:val="lt-LT"/>
        </w:rPr>
      </w:pPr>
      <w:r w:rsidRPr="00784F82">
        <w:rPr>
          <w:sz w:val="22"/>
          <w:lang w:val="lt-LT"/>
        </w:rPr>
        <w:t>Dozavimas suaugusiesiems</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 xml:space="preserve">Pacientams, kuriems yra </w:t>
      </w:r>
      <w:r w:rsidRPr="00784F82">
        <w:rPr>
          <w:i/>
          <w:color w:val="000000"/>
          <w:sz w:val="22"/>
          <w:lang w:val="lt-LT"/>
        </w:rPr>
        <w:t>Herpes simplex</w:t>
      </w:r>
      <w:r w:rsidRPr="00784F82">
        <w:rPr>
          <w:color w:val="000000"/>
          <w:sz w:val="22"/>
          <w:lang w:val="lt-LT"/>
        </w:rPr>
        <w:t xml:space="preserve"> (išskyrus </w:t>
      </w:r>
      <w:r w:rsidRPr="00784F82">
        <w:rPr>
          <w:i/>
          <w:color w:val="000000"/>
          <w:sz w:val="22"/>
          <w:lang w:val="lt-LT"/>
        </w:rPr>
        <w:t>Herpes</w:t>
      </w:r>
      <w:r w:rsidRPr="00784F82">
        <w:rPr>
          <w:color w:val="000000"/>
          <w:sz w:val="22"/>
          <w:lang w:val="lt-LT"/>
        </w:rPr>
        <w:t xml:space="preserve"> encefalitą) ar </w:t>
      </w:r>
      <w:r w:rsidRPr="00784F82">
        <w:rPr>
          <w:i/>
          <w:color w:val="000000"/>
          <w:sz w:val="22"/>
          <w:lang w:val="lt-LT"/>
        </w:rPr>
        <w:t xml:space="preserve">Varicella zoster </w:t>
      </w:r>
      <w:r w:rsidRPr="00784F82">
        <w:rPr>
          <w:color w:val="000000"/>
          <w:sz w:val="22"/>
          <w:lang w:val="lt-LT"/>
        </w:rPr>
        <w:t>sukelta infekcinė liga, reikia kas 8 valandas infuzuoti 5 mg/kg kūno svorio Aciclovir Baxter 25 mg/ml koncentrato infuziniam tirpalui dozę, jei nėra inkstų funkcijos sutrikimo (žr. „Dozavimas pacientams, kurių inkstų funkcija sutrikusi“).</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 xml:space="preserve">Pacientams, kurių imuninė reakcija yra sutrikusi ir kuriems yra </w:t>
      </w:r>
      <w:r w:rsidRPr="00784F82">
        <w:rPr>
          <w:i/>
          <w:color w:val="000000"/>
          <w:sz w:val="22"/>
          <w:lang w:val="lt-LT"/>
        </w:rPr>
        <w:t xml:space="preserve">Varicella zoster </w:t>
      </w:r>
      <w:r w:rsidRPr="00784F82">
        <w:rPr>
          <w:color w:val="000000"/>
          <w:sz w:val="22"/>
          <w:lang w:val="lt-LT"/>
        </w:rPr>
        <w:t xml:space="preserve">sukelta infekcinė liga ar </w:t>
      </w:r>
      <w:r w:rsidRPr="00784F82">
        <w:rPr>
          <w:i/>
          <w:color w:val="000000"/>
          <w:sz w:val="22"/>
          <w:lang w:val="lt-LT"/>
        </w:rPr>
        <w:t>Herpes</w:t>
      </w:r>
      <w:r w:rsidRPr="00784F82">
        <w:rPr>
          <w:color w:val="000000"/>
          <w:sz w:val="22"/>
          <w:lang w:val="lt-LT"/>
        </w:rPr>
        <w:t xml:space="preserve"> encefalitas, reikia kas 8 valandas infuzuoti 10 mg/kg kūno svorio Aciclovir Baxter 25 mg/ml koncentrato infuziniam tirpalui dozę, jei nėra inkstų funkcijos sutrikimo (žr. „Dozavimas pacientams, kurių inkstų funkcija sutrikusi“).</w:t>
      </w:r>
    </w:p>
    <w:p w:rsidR="009A481F" w:rsidRPr="00784F82" w:rsidRDefault="009A481F" w:rsidP="007B7E06">
      <w:pPr>
        <w:tabs>
          <w:tab w:val="left" w:pos="567"/>
        </w:tabs>
        <w:autoSpaceDE w:val="0"/>
        <w:autoSpaceDN w:val="0"/>
        <w:adjustRightInd w:val="0"/>
        <w:spacing w:line="260" w:lineRule="exact"/>
        <w:rPr>
          <w:sz w:val="22"/>
          <w:lang w:val="lt-LT"/>
        </w:rPr>
      </w:pPr>
      <w:r w:rsidRPr="00784F82">
        <w:rPr>
          <w:sz w:val="22"/>
          <w:lang w:val="lt-LT"/>
        </w:rPr>
        <w:t>Jei į veną vartojama acikloviro dozė nutukusiam pacientui apskaičiuojama pagal tikrąjį kūno svorį, koncentracija plazmoje gali būti didesnė (žr. PCS 5.2 skyrių „Farmakokinetinės savybės“). Dėl šios priežasties būtina apsvarstyti dozės mažinimą nutukusiems pacientams, ypač jei yra inkstų funkcijos sutrikimas arba pacientas yra senyvas.</w:t>
      </w:r>
    </w:p>
    <w:p w:rsidR="009A481F" w:rsidRPr="00784F82" w:rsidRDefault="009A481F" w:rsidP="007B7E06">
      <w:pPr>
        <w:jc w:val="both"/>
        <w:rPr>
          <w:sz w:val="22"/>
          <w:lang w:val="lt-LT"/>
        </w:rPr>
      </w:pPr>
    </w:p>
    <w:p w:rsidR="009A481F" w:rsidRPr="00784F82" w:rsidRDefault="009A481F" w:rsidP="007B7E06">
      <w:pPr>
        <w:jc w:val="both"/>
        <w:rPr>
          <w:sz w:val="22"/>
          <w:lang w:val="lt-LT"/>
        </w:rPr>
      </w:pPr>
      <w:r w:rsidRPr="00784F82">
        <w:rPr>
          <w:sz w:val="22"/>
          <w:lang w:val="lt-LT"/>
        </w:rPr>
        <w:t>Vaikų populiacija</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Aciclovir Baxter 25 mg/ml koncentrato infuziniam tirpalui dozė kūdikiams vaikams 3 mėnesių – 12 metų amžiausapskaičiuojama pagal kūno paviršiaus plotą.</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 xml:space="preserve">3 mėnesių ir vyresniems kūdikiams ir vaikams, kuriems yra </w:t>
      </w:r>
      <w:r w:rsidRPr="00784F82">
        <w:rPr>
          <w:i/>
          <w:color w:val="000000"/>
          <w:sz w:val="22"/>
          <w:lang w:val="lt-LT"/>
        </w:rPr>
        <w:t>Herpes simplex</w:t>
      </w:r>
      <w:r w:rsidRPr="00784F82">
        <w:rPr>
          <w:color w:val="000000"/>
          <w:sz w:val="22"/>
          <w:lang w:val="lt-LT"/>
        </w:rPr>
        <w:t xml:space="preserve"> (išskyrus </w:t>
      </w:r>
      <w:r w:rsidRPr="00784F82">
        <w:rPr>
          <w:i/>
          <w:color w:val="000000"/>
          <w:sz w:val="22"/>
          <w:lang w:val="lt-LT"/>
        </w:rPr>
        <w:t>Herpes</w:t>
      </w:r>
      <w:r w:rsidRPr="00784F82">
        <w:rPr>
          <w:color w:val="000000"/>
          <w:sz w:val="22"/>
          <w:lang w:val="lt-LT"/>
        </w:rPr>
        <w:t xml:space="preserve"> encefalitą) ar </w:t>
      </w:r>
      <w:r w:rsidRPr="00784F82">
        <w:rPr>
          <w:i/>
          <w:color w:val="000000"/>
          <w:sz w:val="22"/>
          <w:lang w:val="lt-LT"/>
        </w:rPr>
        <w:t xml:space="preserve">Varicella zoster </w:t>
      </w:r>
      <w:r w:rsidRPr="00784F82">
        <w:rPr>
          <w:color w:val="000000"/>
          <w:sz w:val="22"/>
          <w:lang w:val="lt-LT"/>
        </w:rPr>
        <w:t>sukelta infekcinė liga, reikia kas 8 valandas infuzuoti 250 mg/ m</w:t>
      </w:r>
      <w:r w:rsidRPr="00784F82">
        <w:rPr>
          <w:color w:val="000000"/>
          <w:sz w:val="22"/>
          <w:vertAlign w:val="superscript"/>
          <w:lang w:val="lt-LT"/>
        </w:rPr>
        <w:t>2</w:t>
      </w:r>
      <w:r w:rsidRPr="00784F82">
        <w:rPr>
          <w:color w:val="000000"/>
          <w:sz w:val="22"/>
          <w:lang w:val="lt-LT"/>
        </w:rPr>
        <w:t xml:space="preserve"> kūno paviršiaus ploto Aciclovir Baxter 25 mg/ml koncentrato infuziniam tirpalui dozę, jei nėra inkstų funkcijos sutrikimo.</w:t>
      </w:r>
    </w:p>
    <w:p w:rsidR="009A481F" w:rsidRPr="00784F82" w:rsidRDefault="009A481F" w:rsidP="007B7E06">
      <w:pPr>
        <w:tabs>
          <w:tab w:val="left" w:pos="567"/>
        </w:tabs>
        <w:spacing w:line="260" w:lineRule="exact"/>
        <w:rPr>
          <w:color w:val="000000"/>
          <w:sz w:val="22"/>
          <w:lang w:val="lt-LT"/>
        </w:rPr>
      </w:pP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 xml:space="preserve">Vaikams, kurių imuninė reakcija yra sutrikusi ir kuriems yra </w:t>
      </w:r>
      <w:r w:rsidRPr="00784F82">
        <w:rPr>
          <w:i/>
          <w:color w:val="000000"/>
          <w:sz w:val="22"/>
          <w:lang w:val="lt-LT"/>
        </w:rPr>
        <w:t xml:space="preserve">Varicella zoster </w:t>
      </w:r>
      <w:r w:rsidRPr="00784F82">
        <w:rPr>
          <w:color w:val="000000"/>
          <w:sz w:val="22"/>
          <w:lang w:val="lt-LT"/>
        </w:rPr>
        <w:t xml:space="preserve">sukelta infekcinė liga ar </w:t>
      </w:r>
      <w:r w:rsidRPr="00784F82">
        <w:rPr>
          <w:i/>
          <w:color w:val="000000"/>
          <w:sz w:val="22"/>
          <w:lang w:val="lt-LT"/>
        </w:rPr>
        <w:t>Herpes</w:t>
      </w:r>
      <w:r w:rsidRPr="00784F82">
        <w:rPr>
          <w:color w:val="000000"/>
          <w:sz w:val="22"/>
          <w:lang w:val="lt-LT"/>
        </w:rPr>
        <w:t xml:space="preserve"> encefalitas, reikia kas 8 valandas infuzuoti 500 mg/m</w:t>
      </w:r>
      <w:r w:rsidRPr="00784F82">
        <w:rPr>
          <w:color w:val="000000"/>
          <w:sz w:val="22"/>
          <w:vertAlign w:val="superscript"/>
          <w:lang w:val="lt-LT"/>
        </w:rPr>
        <w:t>2</w:t>
      </w:r>
      <w:r w:rsidRPr="00784F82">
        <w:rPr>
          <w:color w:val="000000"/>
          <w:sz w:val="22"/>
          <w:lang w:val="lt-LT"/>
        </w:rPr>
        <w:t xml:space="preserve"> kūno paviršiaus ploto Aciclovir Baxter 25 mg/ml koncentrato infuziniam tirpalui dozę, jei nėra inkstų funkcijos sutrikimo.</w:t>
      </w:r>
    </w:p>
    <w:p w:rsidR="009A481F" w:rsidRPr="00784F82" w:rsidRDefault="009A481F" w:rsidP="007B7E06">
      <w:pPr>
        <w:tabs>
          <w:tab w:val="left" w:pos="567"/>
        </w:tabs>
        <w:autoSpaceDE w:val="0"/>
        <w:autoSpaceDN w:val="0"/>
        <w:adjustRightInd w:val="0"/>
        <w:spacing w:line="260" w:lineRule="exact"/>
        <w:rPr>
          <w:sz w:val="22"/>
          <w:lang w:val="lt-LT"/>
        </w:rPr>
      </w:pPr>
      <w:r w:rsidRPr="00784F82">
        <w:rPr>
          <w:color w:val="000000"/>
          <w:sz w:val="22"/>
          <w:lang w:val="lt-LT"/>
        </w:rPr>
        <w:lastRenderedPageBreak/>
        <w:t>Aciclovir Baxter 25 mg/ml koncentrato infuziniam tirpalui dozė naujagimiams ir jaunesniems kaip 3 mėnesių kūdikiams apskaičiuojama pagal kūno svorį</w:t>
      </w:r>
      <w:r w:rsidRPr="00784F82">
        <w:rPr>
          <w:sz w:val="22"/>
          <w:lang w:val="lt-LT"/>
        </w:rPr>
        <w:t>.</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 xml:space="preserve">Vaikams, kuriems yra arba manoma, kad gali būti naujagimių </w:t>
      </w:r>
      <w:r w:rsidRPr="00784F82">
        <w:rPr>
          <w:i/>
          <w:color w:val="000000"/>
          <w:sz w:val="22"/>
          <w:lang w:val="lt-LT"/>
        </w:rPr>
        <w:t>Herpes</w:t>
      </w:r>
      <w:r w:rsidRPr="00784F82">
        <w:rPr>
          <w:color w:val="000000"/>
          <w:sz w:val="22"/>
          <w:lang w:val="lt-LT"/>
        </w:rPr>
        <w:t xml:space="preserve"> infekcija, rekomenduojama kas 8 valandas į veną infuzuojama acikloviro dozė yra 20 mg/kg kūno svorio. Tokia dozė vartojama 21 dieną, jei liga yra išplitusi arba pažeista centrinė nervų sistema, ir 14 dienų, jei pažeista tik oda ir gleivinė.</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Kūdikiams ir vaikams, kurių inkstų funkcija sutrikusi, dozę būtina tinkamai koreguoti, atsižvelgiant į sutrikimo sunkumą (žr. „Dozavimas pacientams, kurių inkstų funkcija sutrikusi“).</w:t>
      </w:r>
    </w:p>
    <w:p w:rsidR="009A481F" w:rsidRPr="00784F82" w:rsidRDefault="009A481F" w:rsidP="007B7E06">
      <w:pPr>
        <w:jc w:val="both"/>
        <w:rPr>
          <w:sz w:val="22"/>
          <w:lang w:val="lt-LT"/>
        </w:rPr>
      </w:pPr>
    </w:p>
    <w:p w:rsidR="009A481F" w:rsidRPr="00784F82" w:rsidRDefault="009A481F" w:rsidP="007B7E06">
      <w:pPr>
        <w:jc w:val="both"/>
        <w:rPr>
          <w:sz w:val="22"/>
          <w:lang w:val="lt-LT"/>
        </w:rPr>
      </w:pPr>
      <w:r w:rsidRPr="00784F82">
        <w:rPr>
          <w:sz w:val="22"/>
          <w:lang w:val="lt-LT"/>
        </w:rPr>
        <w:t>Dozavimas senyviems pacientams</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Reikia įvertinti galimą inkstų funkcijos sutrikimą senyviems žmonėms ir tinkamai koreguoti dozę (žr. „Dozavimas pacientams, kurių inkstų funkcija sutrikusi“).</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Būtina palaikyti tinkamą hidrataciją.</w:t>
      </w:r>
    </w:p>
    <w:p w:rsidR="009A481F" w:rsidRPr="00784F82" w:rsidRDefault="009A481F" w:rsidP="007B7E06">
      <w:pPr>
        <w:jc w:val="both"/>
        <w:rPr>
          <w:sz w:val="22"/>
          <w:lang w:val="lt-LT"/>
        </w:rPr>
      </w:pPr>
    </w:p>
    <w:p w:rsidR="009A481F" w:rsidRPr="00784F82" w:rsidRDefault="009A481F" w:rsidP="007B7E06">
      <w:pPr>
        <w:jc w:val="both"/>
        <w:rPr>
          <w:sz w:val="22"/>
          <w:lang w:val="lt-LT"/>
        </w:rPr>
      </w:pPr>
      <w:r w:rsidRPr="00784F82">
        <w:rPr>
          <w:sz w:val="22"/>
          <w:lang w:val="lt-LT"/>
        </w:rPr>
        <w:t>Dozavimas pacientams, kurių inkstų funkcija sutrikusi:</w:t>
      </w:r>
    </w:p>
    <w:p w:rsidR="009A481F" w:rsidRPr="00784F82" w:rsidRDefault="009A481F" w:rsidP="007B7E06">
      <w:pPr>
        <w:tabs>
          <w:tab w:val="left" w:pos="567"/>
        </w:tabs>
        <w:spacing w:line="260" w:lineRule="exact"/>
        <w:rPr>
          <w:color w:val="000000"/>
          <w:sz w:val="22"/>
          <w:lang w:val="lt-LT"/>
        </w:rPr>
      </w:pPr>
      <w:r w:rsidRPr="00784F82">
        <w:rPr>
          <w:color w:val="000000"/>
          <w:sz w:val="22"/>
          <w:lang w:val="lt-LT"/>
        </w:rPr>
        <w:t>Aciclovir Baxter 25 mg/ml koncentrato infuziniam tirpalui pacientams, kurių inkstų funkcija sutrikusi, būtina vartoti atsargiai. Būtina palaikyti tinkamą hidrataciją.</w:t>
      </w:r>
    </w:p>
    <w:p w:rsidR="009A481F" w:rsidRPr="00784F82" w:rsidRDefault="009A481F" w:rsidP="007B7E06">
      <w:pPr>
        <w:jc w:val="both"/>
        <w:rPr>
          <w:sz w:val="22"/>
          <w:lang w:val="lt-LT"/>
        </w:rPr>
      </w:pPr>
      <w:r w:rsidRPr="00784F82">
        <w:rPr>
          <w:color w:val="000000"/>
          <w:sz w:val="22"/>
          <w:lang w:val="lt-LT"/>
        </w:rPr>
        <w:t>Dozę pacientams, kurių inkstų funkcija sutrikusi, būtina koreguoti atsižvelgiant į kreatinino klirensą, išreikštą ml/min. (suaugusiems žmonėms ir paaugliams) ar ml/min./1,73 m</w:t>
      </w:r>
      <w:r w:rsidRPr="00784F82">
        <w:rPr>
          <w:color w:val="000000"/>
          <w:sz w:val="22"/>
          <w:vertAlign w:val="superscript"/>
          <w:lang w:val="lt-LT"/>
        </w:rPr>
        <w:t>2</w:t>
      </w:r>
      <w:r w:rsidRPr="00784F82">
        <w:rPr>
          <w:color w:val="000000"/>
          <w:sz w:val="22"/>
          <w:lang w:val="lt-LT"/>
        </w:rPr>
        <w:t xml:space="preserve"> kūno paviršiaus ploto (kūdikiams ir jaunesniems kaip 13 metų vaikams). Toliau pateikiamos dozavimo keitimo rekomendacijos</w:t>
      </w:r>
    </w:p>
    <w:p w:rsidR="009A481F" w:rsidRPr="00784F82" w:rsidRDefault="009A481F" w:rsidP="007B7E06">
      <w:pPr>
        <w:jc w:val="both"/>
        <w:rPr>
          <w:sz w:val="22"/>
          <w:lang w:val="lt-LT"/>
        </w:rPr>
      </w:pPr>
    </w:p>
    <w:p w:rsidR="009A481F" w:rsidRPr="00784F82" w:rsidRDefault="009A481F" w:rsidP="007B7E06">
      <w:pPr>
        <w:jc w:val="both"/>
        <w:rPr>
          <w:sz w:val="22"/>
          <w:lang w:val="lt-LT"/>
        </w:rPr>
      </w:pPr>
      <w:r w:rsidRPr="00784F82">
        <w:rPr>
          <w:sz w:val="22"/>
          <w:lang w:val="lt-LT"/>
        </w:rPr>
        <w:t>Dozės koregavimas suaugusiems žmonėms ir paaugliams</w:t>
      </w:r>
    </w:p>
    <w:p w:rsidR="009A481F" w:rsidRPr="00784F82" w:rsidRDefault="009A481F" w:rsidP="007B7E06">
      <w:pPr>
        <w:jc w:val="both"/>
        <w:rPr>
          <w:sz w:val="22"/>
          <w:lang w:val="lt-LT"/>
        </w:rPr>
      </w:pPr>
      <w:r w:rsidRPr="00784F82">
        <w:rPr>
          <w:sz w:val="22"/>
          <w:lang w:val="lt-LT"/>
        </w:rPr>
        <w:t>Kreatinino klirensas</w:t>
      </w:r>
      <w:r w:rsidRPr="00784F82" w:rsidDel="00771E50">
        <w:rPr>
          <w:sz w:val="22"/>
          <w:lang w:val="lt-LT"/>
        </w:rPr>
        <w:t xml:space="preserve"> </w:t>
      </w:r>
      <w:r w:rsidRPr="00784F82">
        <w:rPr>
          <w:sz w:val="22"/>
          <w:lang w:val="lt-LT"/>
        </w:rPr>
        <w:tab/>
      </w:r>
      <w:r w:rsidRPr="00784F82">
        <w:rPr>
          <w:sz w:val="22"/>
          <w:lang w:val="lt-LT"/>
        </w:rPr>
        <w:tab/>
      </w:r>
      <w:r w:rsidRPr="00784F82">
        <w:rPr>
          <w:sz w:val="22"/>
          <w:lang w:val="lt-LT"/>
        </w:rPr>
        <w:tab/>
      </w:r>
      <w:r w:rsidRPr="00784F82">
        <w:rPr>
          <w:sz w:val="22"/>
          <w:lang w:val="lt-LT"/>
        </w:rPr>
        <w:tab/>
        <w:t>Dozė</w:t>
      </w:r>
    </w:p>
    <w:p w:rsidR="009A481F" w:rsidRPr="00784F82" w:rsidRDefault="009A481F" w:rsidP="007B7E06">
      <w:pPr>
        <w:ind w:left="4320" w:hanging="4320"/>
        <w:jc w:val="both"/>
        <w:rPr>
          <w:sz w:val="22"/>
          <w:lang w:val="lt-LT"/>
        </w:rPr>
      </w:pPr>
      <w:r w:rsidRPr="00784F82">
        <w:rPr>
          <w:sz w:val="22"/>
          <w:lang w:val="lt-LT"/>
        </w:rPr>
        <w:t>25- 50 ml/min.</w:t>
      </w:r>
      <w:r w:rsidRPr="00784F82">
        <w:rPr>
          <w:sz w:val="22"/>
          <w:lang w:val="lt-LT"/>
        </w:rPr>
        <w:tab/>
        <w:t>Aukščiau paminėtą rekomenduojamą dozę (5 arba 10 mg/kg kūno svorio) reikia infuzuoti kas 12 valandų.</w:t>
      </w:r>
    </w:p>
    <w:p w:rsidR="009A481F" w:rsidRPr="00784F82" w:rsidRDefault="009A481F" w:rsidP="007B7E06">
      <w:pPr>
        <w:ind w:left="4320" w:hanging="4320"/>
        <w:jc w:val="both"/>
        <w:rPr>
          <w:sz w:val="22"/>
          <w:lang w:val="lt-LT"/>
        </w:rPr>
      </w:pPr>
      <w:r w:rsidRPr="00784F82">
        <w:rPr>
          <w:sz w:val="22"/>
          <w:lang w:val="lt-LT"/>
        </w:rPr>
        <w:t>10- 25 ml/min.</w:t>
      </w:r>
      <w:r w:rsidRPr="00784F82">
        <w:rPr>
          <w:sz w:val="22"/>
          <w:lang w:val="lt-LT"/>
        </w:rPr>
        <w:tab/>
        <w:t>Aukščiau paminėtą rekomenduojamą dozę (5 arba 10 mg/kg kūno svorio) reikia infuzuoti kas 24 valandas.</w:t>
      </w:r>
    </w:p>
    <w:p w:rsidR="009A481F" w:rsidRPr="00784F82" w:rsidRDefault="009A481F" w:rsidP="007B7E06">
      <w:pPr>
        <w:ind w:left="4320" w:hanging="4320"/>
        <w:jc w:val="both"/>
        <w:rPr>
          <w:sz w:val="22"/>
          <w:lang w:val="lt-LT"/>
        </w:rPr>
      </w:pPr>
      <w:r w:rsidRPr="00784F82">
        <w:rPr>
          <w:sz w:val="22"/>
          <w:lang w:val="lt-LT"/>
        </w:rPr>
        <w:t>0 (anurija) - 10 ml/min.</w:t>
      </w:r>
      <w:r w:rsidRPr="00784F82">
        <w:rPr>
          <w:sz w:val="22"/>
          <w:lang w:val="lt-LT"/>
        </w:rPr>
        <w:tab/>
        <w:t xml:space="preserve">Nuolatinės ambulatorinės peritoninės dializės (NAPD) atveju aukščiau paminėtą rekomenduojamą dozę (5 arba 10 mg/kg kūno svorio) reikia sumažinti per pusę ir infuzuoti kas 24 valandas. </w:t>
      </w:r>
    </w:p>
    <w:p w:rsidR="009A481F" w:rsidRPr="00784F82" w:rsidRDefault="009A481F" w:rsidP="007B7E06">
      <w:pPr>
        <w:ind w:left="4320"/>
        <w:jc w:val="both"/>
        <w:rPr>
          <w:sz w:val="22"/>
          <w:lang w:val="lt-LT"/>
        </w:rPr>
      </w:pPr>
      <w:r w:rsidRPr="00784F82">
        <w:rPr>
          <w:sz w:val="22"/>
          <w:lang w:val="lt-LT"/>
        </w:rPr>
        <w:t>Jei pacientas gydomas hemodializėmis, aukščiau paminėtą rekomenduojamą dozę (5 arba 10 mg/kg kūno svorio) reikia sumažinti per pusę ir infuzuoti kas 24 valandas bei po dializės.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Dozės koregavimas naujagimiams ir vaikams</w:t>
      </w:r>
    </w:p>
    <w:p w:rsidR="009A481F" w:rsidRPr="00784F82" w:rsidRDefault="009A481F" w:rsidP="007B7E06">
      <w:pPr>
        <w:jc w:val="both"/>
        <w:rPr>
          <w:sz w:val="22"/>
          <w:lang w:val="lt-LT"/>
        </w:rPr>
      </w:pPr>
      <w:r w:rsidRPr="00784F82">
        <w:rPr>
          <w:sz w:val="22"/>
          <w:lang w:val="lt-LT"/>
        </w:rPr>
        <w:t>Kreatinino klirensas</w:t>
      </w:r>
      <w:r w:rsidRPr="00784F82" w:rsidDel="00771E50">
        <w:rPr>
          <w:sz w:val="22"/>
          <w:lang w:val="lt-LT"/>
        </w:rPr>
        <w:t xml:space="preserve"> </w:t>
      </w:r>
      <w:r w:rsidRPr="00784F82">
        <w:rPr>
          <w:sz w:val="22"/>
          <w:lang w:val="lt-LT"/>
        </w:rPr>
        <w:tab/>
      </w:r>
      <w:r w:rsidRPr="00784F82">
        <w:rPr>
          <w:sz w:val="22"/>
          <w:lang w:val="lt-LT"/>
        </w:rPr>
        <w:tab/>
      </w:r>
      <w:r w:rsidRPr="00784F82">
        <w:rPr>
          <w:sz w:val="22"/>
          <w:lang w:val="lt-LT"/>
        </w:rPr>
        <w:tab/>
      </w:r>
      <w:r w:rsidRPr="00784F82">
        <w:rPr>
          <w:sz w:val="22"/>
          <w:lang w:val="lt-LT"/>
        </w:rPr>
        <w:tab/>
        <w:t>Dozė</w:t>
      </w:r>
    </w:p>
    <w:p w:rsidR="009A481F" w:rsidRPr="00784F82" w:rsidRDefault="009A481F" w:rsidP="007B7E06">
      <w:pPr>
        <w:ind w:left="4320" w:hanging="4320"/>
        <w:jc w:val="both"/>
        <w:rPr>
          <w:sz w:val="22"/>
          <w:lang w:val="lt-LT"/>
        </w:rPr>
      </w:pPr>
      <w:r w:rsidRPr="00784F82">
        <w:rPr>
          <w:sz w:val="22"/>
          <w:lang w:val="lt-LT"/>
        </w:rPr>
        <w:t>25</w:t>
      </w:r>
      <w:r w:rsidRPr="00784F82">
        <w:rPr>
          <w:sz w:val="22"/>
          <w:lang w:val="lt-LT"/>
        </w:rPr>
        <w:noBreakHyphen/>
        <w:t>50 ml/min./1,73 m</w:t>
      </w:r>
      <w:r w:rsidRPr="00784F82">
        <w:rPr>
          <w:sz w:val="22"/>
          <w:vertAlign w:val="superscript"/>
          <w:lang w:val="lt-LT"/>
        </w:rPr>
        <w:t xml:space="preserve">2 </w:t>
      </w:r>
      <w:r w:rsidRPr="00784F82">
        <w:rPr>
          <w:sz w:val="22"/>
          <w:lang w:val="lt-LT"/>
        </w:rPr>
        <w:tab/>
        <w:t>Aukščiau paminėtą rekomenduojamą dozę (250 ar 500 mg/m</w:t>
      </w:r>
      <w:r w:rsidRPr="00784F82">
        <w:rPr>
          <w:sz w:val="22"/>
          <w:vertAlign w:val="superscript"/>
          <w:lang w:val="lt-LT"/>
        </w:rPr>
        <w:t xml:space="preserve">2 </w:t>
      </w:r>
      <w:r w:rsidRPr="00784F82">
        <w:rPr>
          <w:sz w:val="22"/>
          <w:lang w:val="lt-LT"/>
        </w:rPr>
        <w:t>kūno paviršiaus ploto arba 20 mg/kg kūno svorio) reikia infuzuoti kas 12 valandų.</w:t>
      </w:r>
    </w:p>
    <w:p w:rsidR="009A481F" w:rsidRPr="00784F82" w:rsidRDefault="009A481F" w:rsidP="007B7E06">
      <w:pPr>
        <w:ind w:left="4320" w:hanging="4320"/>
        <w:jc w:val="both"/>
        <w:rPr>
          <w:sz w:val="22"/>
          <w:lang w:val="lt-LT"/>
        </w:rPr>
      </w:pPr>
      <w:r w:rsidRPr="00784F82">
        <w:rPr>
          <w:sz w:val="22"/>
          <w:lang w:val="lt-LT"/>
        </w:rPr>
        <w:t>10</w:t>
      </w:r>
      <w:r w:rsidRPr="00784F82">
        <w:rPr>
          <w:sz w:val="22"/>
          <w:lang w:val="lt-LT"/>
        </w:rPr>
        <w:noBreakHyphen/>
        <w:t>25 ml/min./1,73 m</w:t>
      </w:r>
      <w:r w:rsidRPr="00784F82">
        <w:rPr>
          <w:sz w:val="22"/>
          <w:vertAlign w:val="superscript"/>
          <w:lang w:val="lt-LT"/>
        </w:rPr>
        <w:t xml:space="preserve">2 </w:t>
      </w:r>
      <w:r w:rsidRPr="00784F82">
        <w:rPr>
          <w:sz w:val="22"/>
          <w:lang w:val="lt-LT"/>
        </w:rPr>
        <w:tab/>
        <w:t>Aukščiau paminėtą rekomenduojamą dozę (250 ar 500 mg/m</w:t>
      </w:r>
      <w:r w:rsidRPr="00784F82">
        <w:rPr>
          <w:sz w:val="22"/>
          <w:vertAlign w:val="superscript"/>
          <w:lang w:val="lt-LT"/>
        </w:rPr>
        <w:t xml:space="preserve">2 </w:t>
      </w:r>
      <w:r w:rsidRPr="00784F82">
        <w:rPr>
          <w:sz w:val="22"/>
          <w:lang w:val="lt-LT"/>
        </w:rPr>
        <w:t>kūno paviršiaus ploto arba 20 mg/kg kūno svorio) reikia infuzuoti kas 24 valandas.</w:t>
      </w:r>
    </w:p>
    <w:p w:rsidR="009A481F" w:rsidRPr="00784F82" w:rsidRDefault="009A481F" w:rsidP="007B7E06">
      <w:pPr>
        <w:ind w:left="4320" w:hanging="4320"/>
        <w:jc w:val="both"/>
        <w:rPr>
          <w:sz w:val="22"/>
          <w:lang w:val="lt-LT"/>
        </w:rPr>
      </w:pPr>
      <w:r w:rsidRPr="00784F82">
        <w:rPr>
          <w:color w:val="000000"/>
          <w:sz w:val="22"/>
          <w:lang w:val="lt-LT"/>
        </w:rPr>
        <w:t>0 (anurija) – 10 ml/min./1,73 m</w:t>
      </w:r>
      <w:r w:rsidRPr="00784F82">
        <w:rPr>
          <w:color w:val="000000"/>
          <w:sz w:val="22"/>
          <w:vertAlign w:val="superscript"/>
          <w:lang w:val="lt-LT"/>
        </w:rPr>
        <w:t xml:space="preserve">2 </w:t>
      </w:r>
      <w:r w:rsidRPr="00784F82">
        <w:rPr>
          <w:sz w:val="22"/>
          <w:lang w:val="lt-LT"/>
        </w:rPr>
        <w:tab/>
        <w:t>Nuolatinės ambulatorinės peritoninės dializės (NAPD) atveju aukščiau paminėtą rekomenduojamą dozę (250 ar 500 mg/m</w:t>
      </w:r>
      <w:r w:rsidRPr="00784F82">
        <w:rPr>
          <w:sz w:val="22"/>
          <w:vertAlign w:val="superscript"/>
          <w:lang w:val="lt-LT"/>
        </w:rPr>
        <w:t xml:space="preserve">2 </w:t>
      </w:r>
      <w:r w:rsidRPr="00784F82">
        <w:rPr>
          <w:sz w:val="22"/>
          <w:lang w:val="lt-LT"/>
        </w:rPr>
        <w:t xml:space="preserve">kūno paviršiaus ploto arba 20 mg/kg kūno svorio) reikia sumažinti per pusę ir infuzuoti kas 24 valandas. </w:t>
      </w:r>
    </w:p>
    <w:p w:rsidR="009A481F" w:rsidRPr="00784F82" w:rsidRDefault="009A481F" w:rsidP="007B7E06">
      <w:pPr>
        <w:ind w:left="4320"/>
        <w:rPr>
          <w:sz w:val="22"/>
          <w:lang w:val="lt-LT"/>
        </w:rPr>
      </w:pPr>
      <w:r w:rsidRPr="00784F82">
        <w:rPr>
          <w:sz w:val="22"/>
          <w:lang w:val="lt-LT"/>
        </w:rPr>
        <w:t>Jei pacientas gydomas hemodializėmis, aukščiau paminėtą rekomenduojamą dozę (250 ar 500 mg/m</w:t>
      </w:r>
      <w:r w:rsidRPr="00784F82">
        <w:rPr>
          <w:sz w:val="22"/>
          <w:vertAlign w:val="superscript"/>
          <w:lang w:val="lt-LT"/>
        </w:rPr>
        <w:t xml:space="preserve">2 </w:t>
      </w:r>
      <w:r w:rsidRPr="00784F82">
        <w:rPr>
          <w:sz w:val="22"/>
          <w:lang w:val="lt-LT"/>
        </w:rPr>
        <w:t>kūno paviršiaus ploto arba 20 mg/kg kūno svorio) reikia sumažinti per pusę ir infuzuoti kas 24 valandas bei po dializės.</w:t>
      </w:r>
    </w:p>
    <w:p w:rsidR="009A481F" w:rsidRPr="00784F82" w:rsidRDefault="009A481F" w:rsidP="007B7E06">
      <w:pPr>
        <w:rPr>
          <w:b/>
          <w:sz w:val="22"/>
          <w:lang w:val="lt-LT"/>
        </w:rPr>
      </w:pPr>
    </w:p>
    <w:p w:rsidR="009A481F" w:rsidRPr="00784F82" w:rsidRDefault="009A481F" w:rsidP="007B7E06">
      <w:pPr>
        <w:rPr>
          <w:b/>
          <w:sz w:val="22"/>
          <w:lang w:val="lt-LT"/>
        </w:rPr>
      </w:pPr>
      <w:r w:rsidRPr="00784F82">
        <w:rPr>
          <w:b/>
          <w:sz w:val="22"/>
          <w:lang w:val="lt-LT"/>
        </w:rPr>
        <w:t>Kontraindikacijos</w:t>
      </w:r>
    </w:p>
    <w:p w:rsidR="009A481F" w:rsidRPr="00784F82" w:rsidRDefault="009A481F" w:rsidP="007B7E06">
      <w:pPr>
        <w:rPr>
          <w:sz w:val="22"/>
          <w:lang w:val="lt-LT"/>
        </w:rPr>
      </w:pPr>
      <w:r w:rsidRPr="00784F82">
        <w:rPr>
          <w:sz w:val="22"/>
          <w:lang w:val="lt-LT"/>
        </w:rPr>
        <w:lastRenderedPageBreak/>
        <w:t>Padidėjęs jautrumas aciklovirui, valaciklovirui arba bet kuriai pagalbinei medžiagai.</w:t>
      </w:r>
    </w:p>
    <w:p w:rsidR="009A481F" w:rsidRPr="00784F82" w:rsidRDefault="009A481F" w:rsidP="007B7E06">
      <w:pPr>
        <w:rPr>
          <w:sz w:val="22"/>
          <w:lang w:val="lt-LT"/>
        </w:rPr>
      </w:pPr>
    </w:p>
    <w:p w:rsidR="009A481F" w:rsidRPr="00784F82" w:rsidRDefault="009A481F" w:rsidP="007B7E06">
      <w:pPr>
        <w:rPr>
          <w:b/>
          <w:sz w:val="22"/>
          <w:lang w:val="lt-LT"/>
        </w:rPr>
      </w:pPr>
      <w:r w:rsidRPr="00784F82">
        <w:rPr>
          <w:b/>
          <w:sz w:val="22"/>
          <w:lang w:val="lt-LT"/>
        </w:rPr>
        <w:t>Specialūs įspėjimai ir atsargumo priemonės</w:t>
      </w:r>
      <w:r w:rsidRPr="00784F82" w:rsidDel="004C4188">
        <w:rPr>
          <w:b/>
          <w:sz w:val="22"/>
          <w:lang w:val="lt-LT"/>
        </w:rPr>
        <w:t xml:space="preserve"> </w:t>
      </w:r>
    </w:p>
    <w:p w:rsidR="009A481F" w:rsidRPr="00784F82" w:rsidRDefault="009A481F" w:rsidP="007B7E06">
      <w:pPr>
        <w:tabs>
          <w:tab w:val="left" w:pos="567"/>
        </w:tabs>
        <w:spacing w:line="260" w:lineRule="exact"/>
        <w:rPr>
          <w:sz w:val="22"/>
          <w:u w:val="single"/>
          <w:lang w:val="lt-LT"/>
        </w:rPr>
      </w:pPr>
      <w:r w:rsidRPr="00784F82">
        <w:rPr>
          <w:sz w:val="22"/>
          <w:u w:val="single"/>
          <w:lang w:val="lt-LT"/>
        </w:rPr>
        <w:t>Vartojimas pacientams, kurių inkstų funkcija sutrikusi, ir senyviems pacientams</w:t>
      </w:r>
    </w:p>
    <w:p w:rsidR="009A481F" w:rsidRPr="00784F82" w:rsidRDefault="009A481F" w:rsidP="007B7E06">
      <w:pPr>
        <w:tabs>
          <w:tab w:val="left" w:pos="567"/>
        </w:tabs>
        <w:spacing w:line="260" w:lineRule="exact"/>
        <w:rPr>
          <w:sz w:val="22"/>
          <w:lang w:val="lt-LT"/>
        </w:rPr>
      </w:pPr>
      <w:r w:rsidRPr="00784F82">
        <w:rPr>
          <w:sz w:val="22"/>
          <w:lang w:val="lt-LT"/>
        </w:rPr>
        <w:t>Būtina palaikyti pakankamą hidrataciją pacientams, kuriems acikloviro leidžiama į veną arba kurie šį vaistinį preparatą didelėmis dozėmis vartoja per burną.</w:t>
      </w:r>
    </w:p>
    <w:p w:rsidR="009A481F" w:rsidRPr="00784F82" w:rsidRDefault="009A481F" w:rsidP="007B7E06">
      <w:pPr>
        <w:tabs>
          <w:tab w:val="left" w:pos="567"/>
        </w:tabs>
        <w:spacing w:line="260" w:lineRule="exact"/>
        <w:rPr>
          <w:sz w:val="22"/>
          <w:lang w:val="lt-LT"/>
        </w:rPr>
      </w:pPr>
      <w:r w:rsidRPr="00784F82">
        <w:rPr>
          <w:sz w:val="22"/>
          <w:lang w:val="lt-LT"/>
        </w:rPr>
        <w:t>Į veną vaistinį preparatą reikia infuzuoti per valandą, kad inkstuose nesusidarytų acikloviro precipitatų; reikia vengti greitos injekcijos ar smūginės dozės suleidimo.</w:t>
      </w:r>
    </w:p>
    <w:p w:rsidR="009A481F" w:rsidRPr="00784F82" w:rsidRDefault="009A481F" w:rsidP="007B7E06">
      <w:pPr>
        <w:tabs>
          <w:tab w:val="left" w:pos="567"/>
        </w:tabs>
        <w:spacing w:line="260" w:lineRule="exact"/>
        <w:rPr>
          <w:sz w:val="22"/>
          <w:lang w:val="lt-LT"/>
        </w:rPr>
      </w:pPr>
      <w:r w:rsidRPr="00784F82">
        <w:rPr>
          <w:sz w:val="22"/>
          <w:lang w:val="lt-LT"/>
        </w:rPr>
        <w:t>Inkstų pakenkimo rizika būna didesnė, jeigu acikloviro vartojama kartu su kitais nefrotoksinį poveikį sukeliančiais vaistiniais preparatais. Jei į veną leidžiamo acikloviro vartojama kartu su kitais nefrotoksinį poveikį sukeliančiais vaistiniais preparatais, būtinas atsargumas.</w:t>
      </w:r>
    </w:p>
    <w:p w:rsidR="009A481F" w:rsidRPr="00784F82" w:rsidRDefault="009A481F" w:rsidP="007B7E06">
      <w:pPr>
        <w:tabs>
          <w:tab w:val="left" w:pos="567"/>
        </w:tabs>
        <w:spacing w:line="260" w:lineRule="exact"/>
        <w:rPr>
          <w:sz w:val="22"/>
          <w:lang w:val="lt-LT"/>
        </w:rPr>
      </w:pPr>
      <w:r w:rsidRPr="00784F82">
        <w:rPr>
          <w:sz w:val="22"/>
          <w:lang w:val="lt-LT"/>
        </w:rPr>
        <w:t>Acikloviras šalinamas per inkstus, todėl pacientams, kurių inkstų funkcija sutrikusi, acikloviro dozę būtina mažinti (žr. PCS 4.2 skyrių „Dozavimas ir vartojimo metodas“). Tikėtina, kad senyvų pacientų inkstų funkcija yra susilpnėjusi, todėl būtina apsvarstyti dozės mažinimo būtinybę tokiems pacientams. Ir senyviems pacientams, ir pacientams, kurių inkstų funkcija sutrikusi, yra didesnė nepageidaujamo poveikio nervų sistemai atsiradimo rizika, taigi reikia atidžiai stebėti, ar jiems nepasireiškia toks poveikis. Gauta prenašimų, jog šios reakcijos paprastai išnykdavo nutraukus gydymą (žr. PCS 4.8 skyrių „Nepageidaujamas poveikis“). Dėl pakartotinių ar užsitęsusių gydymo acikloviru kursų pacientams, kurių imuninė sistema labai susilpnėjusi, gali atsirasti sumažėjusio jautrumo virusų padermių, kurios gali nereaguoti į tęsiamą gydymą acikloviru (žr. PCS 5.1 skyrių).</w:t>
      </w:r>
    </w:p>
    <w:p w:rsidR="009A481F" w:rsidRPr="00784F82" w:rsidRDefault="009A481F" w:rsidP="007B7E06">
      <w:pPr>
        <w:tabs>
          <w:tab w:val="left" w:pos="567"/>
        </w:tabs>
        <w:spacing w:line="260" w:lineRule="exact"/>
        <w:rPr>
          <w:sz w:val="22"/>
          <w:lang w:val="lt-LT"/>
        </w:rPr>
      </w:pPr>
      <w:r w:rsidRPr="00784F82">
        <w:rPr>
          <w:sz w:val="22"/>
          <w:lang w:val="lt-LT"/>
        </w:rPr>
        <w:t xml:space="preserve">Jei pacientas vartoja didesnes Aciclovir Baxter 25 mg/ml koncentrato infuziniam tirpalui dozes (pvz., </w:t>
      </w:r>
      <w:r w:rsidRPr="00784F82">
        <w:rPr>
          <w:i/>
          <w:sz w:val="22"/>
          <w:lang w:val="lt-LT"/>
        </w:rPr>
        <w:t xml:space="preserve">Herpes </w:t>
      </w:r>
      <w:r w:rsidRPr="00784F82">
        <w:rPr>
          <w:sz w:val="22"/>
          <w:lang w:val="lt-LT"/>
        </w:rPr>
        <w:t>encefalitui gydyti), būtina imtis su inkstų funkcija susijusių atsargumo priemonių, ypač jei yra dehidratacija arba bet koks inkstų funkcijos sutrikimas.</w:t>
      </w:r>
    </w:p>
    <w:p w:rsidR="009A481F" w:rsidRPr="00784F82" w:rsidRDefault="009A481F" w:rsidP="007B7E06">
      <w:pPr>
        <w:tabs>
          <w:tab w:val="left" w:pos="567"/>
        </w:tabs>
        <w:spacing w:line="260" w:lineRule="exact"/>
        <w:rPr>
          <w:sz w:val="22"/>
          <w:lang w:val="lt-LT"/>
        </w:rPr>
      </w:pPr>
      <w:r w:rsidRPr="00784F82">
        <w:rPr>
          <w:sz w:val="22"/>
          <w:lang w:val="lt-LT"/>
        </w:rPr>
        <w:t>Aciclovir Baxter 25 mg/ml koncentrato infuziniam tirpalui negalima vartoti per burną. Šio vaistinio preparato mililitre yra 0,116 mmol (arba 2,67 mg), 10 ml flakone – 1,16 mmol (arba 26,7 mg), 20 ml flakone – 2,32 mmol (arba 53,4 mg) natrio. Būtina atsižvelgti, jei kontroliuojamas natrio kiekis maiste.</w:t>
      </w:r>
    </w:p>
    <w:p w:rsidR="009A481F" w:rsidRPr="00784F82" w:rsidRDefault="009A481F" w:rsidP="007B7E06">
      <w:pPr>
        <w:tabs>
          <w:tab w:val="left" w:pos="567"/>
        </w:tabs>
        <w:spacing w:line="260" w:lineRule="exact"/>
        <w:rPr>
          <w:sz w:val="22"/>
          <w:lang w:val="lt-LT"/>
        </w:rPr>
      </w:pPr>
      <w:r w:rsidRPr="00784F82">
        <w:rPr>
          <w:sz w:val="22"/>
          <w:lang w:val="lt-LT"/>
        </w:rPr>
        <w:t>Aciclovir Baxter 25 mg/ml koncentrate infuziniam tirpalui konservantų nėra, todėl jį skiesti būtina prieš pat vartojimą ir visiškai aseptinėmis sąlygomis, o nesuvartotą tirpalą būtina sunaikinti. Praskiesto tirpalo negalima šaldyti.</w:t>
      </w:r>
    </w:p>
    <w:p w:rsidR="009A481F" w:rsidRPr="00784F82" w:rsidRDefault="009A481F" w:rsidP="007B7E06">
      <w:pPr>
        <w:tabs>
          <w:tab w:val="left" w:pos="567"/>
        </w:tabs>
        <w:spacing w:line="260" w:lineRule="exact"/>
        <w:rPr>
          <w:sz w:val="22"/>
          <w:lang w:val="lt-LT"/>
        </w:rPr>
      </w:pPr>
    </w:p>
    <w:p w:rsidR="009A481F" w:rsidRPr="00784F82" w:rsidRDefault="009A481F" w:rsidP="007B7E06">
      <w:pPr>
        <w:autoSpaceDE w:val="0"/>
        <w:autoSpaceDN w:val="0"/>
        <w:adjustRightInd w:val="0"/>
        <w:rPr>
          <w:b/>
          <w:sz w:val="22"/>
          <w:lang w:val="lt-LT"/>
        </w:rPr>
      </w:pPr>
      <w:r w:rsidRPr="00784F82">
        <w:rPr>
          <w:b/>
          <w:sz w:val="22"/>
          <w:lang w:val="lt-LT"/>
        </w:rPr>
        <w:t>Sąveika su kitais vaistiniais preparatais ir kitokia sąveika</w:t>
      </w:r>
    </w:p>
    <w:p w:rsidR="009A481F" w:rsidRPr="00784F82" w:rsidRDefault="009A481F" w:rsidP="007B7E06">
      <w:pPr>
        <w:autoSpaceDE w:val="0"/>
        <w:autoSpaceDN w:val="0"/>
        <w:adjustRightInd w:val="0"/>
        <w:rPr>
          <w:sz w:val="22"/>
          <w:lang w:val="lt-LT"/>
        </w:rPr>
      </w:pPr>
      <w:r w:rsidRPr="00784F82">
        <w:rPr>
          <w:sz w:val="22"/>
          <w:lang w:val="lt-LT"/>
        </w:rPr>
        <w:t>Acikloviras daugiausia šalinamas su šlapimu nepakitusia forma aktyvios inkstų kanalėlių sekrecijos būdu. Bet kurie kartu su acikloviru vartojami vaistiniai preparatai, konkuruojantys su acikloviru dėl išskyrimo iš organizmo minėtu būdu, gali didinti acikloviro koncentraciją kraujo plazmoje. Dėl šio mechanizmo probenecidas ir cimetidinas didina acikloviro AUC ir mažina acikloviro inkstų klirensą. Vis dėlto acikloviro terapinis indeksas yra platus, todėl dozių keisti nereikia.</w:t>
      </w:r>
    </w:p>
    <w:p w:rsidR="009A481F" w:rsidRPr="00784F82" w:rsidRDefault="009A481F" w:rsidP="007B7E06">
      <w:pPr>
        <w:autoSpaceDE w:val="0"/>
        <w:autoSpaceDN w:val="0"/>
        <w:adjustRightInd w:val="0"/>
        <w:rPr>
          <w:sz w:val="22"/>
          <w:lang w:val="lt-LT"/>
        </w:rPr>
      </w:pPr>
      <w:r w:rsidRPr="00784F82">
        <w:rPr>
          <w:sz w:val="22"/>
          <w:lang w:val="lt-LT"/>
        </w:rPr>
        <w:t>Pacientams, vartojantiems acikloviro į veną, vaistinių preparatų, kurie konkuruoja su acikloviru eliminacijos požiūriu, reikia skirti atsargiai, nes gali padidėti vieno ar abiejų vaistinių preparatų ar jų metabolitų koncentracija plazmoje. Nustatyta, kad kartu vartojant acikloviro ir mikofenolato mofetilio (imunosupresanto, skiriamo pacientams po transplantacijos), padidėjo acikloviro ir mikofenolato mofetilio neaktyvaus metabolito AUC.</w:t>
      </w:r>
    </w:p>
    <w:p w:rsidR="009A481F" w:rsidRPr="00784F82" w:rsidRDefault="009A481F" w:rsidP="007B7E06">
      <w:pPr>
        <w:autoSpaceDE w:val="0"/>
        <w:autoSpaceDN w:val="0"/>
        <w:adjustRightInd w:val="0"/>
        <w:rPr>
          <w:sz w:val="22"/>
          <w:lang w:val="lt-LT"/>
        </w:rPr>
      </w:pPr>
      <w:r w:rsidRPr="00784F82">
        <w:rPr>
          <w:sz w:val="22"/>
          <w:lang w:val="lt-LT"/>
        </w:rPr>
        <w:t>Jei kartu su didelėmis į veną vartojamo acikloviro dozėmis vartojama ličio, būtina atidžiai stebėti jo koncentraciją serume, kadangi gali pasireikšti toksinis ličio poveikis.</w:t>
      </w:r>
    </w:p>
    <w:p w:rsidR="009A481F" w:rsidRPr="00784F82" w:rsidRDefault="009A481F" w:rsidP="007B7E06">
      <w:pPr>
        <w:autoSpaceDE w:val="0"/>
        <w:autoSpaceDN w:val="0"/>
        <w:adjustRightInd w:val="0"/>
        <w:rPr>
          <w:sz w:val="22"/>
          <w:lang w:val="lt-LT"/>
        </w:rPr>
      </w:pPr>
      <w:r w:rsidRPr="00784F82">
        <w:rPr>
          <w:sz w:val="22"/>
          <w:lang w:val="lt-LT"/>
        </w:rPr>
        <w:t>Be to, Aciclovir Baxter 25 mg/ml koncentrato infuziniam tirpalui būtina atsargiai vartoti (kartu stebint, ar nekinta inkstų funkcija) su vaistiniais preparatais, kurie kitaip veikia inkstų fiziologiją (pvz., ciklosporinu, takrolimuzu).</w:t>
      </w:r>
    </w:p>
    <w:p w:rsidR="009A481F" w:rsidRPr="00784F82" w:rsidRDefault="009A481F" w:rsidP="007B7E06">
      <w:pPr>
        <w:autoSpaceDE w:val="0"/>
        <w:autoSpaceDN w:val="0"/>
        <w:adjustRightInd w:val="0"/>
        <w:jc w:val="both"/>
        <w:rPr>
          <w:sz w:val="22"/>
          <w:lang w:val="lt-LT"/>
        </w:rPr>
      </w:pPr>
      <w:r w:rsidRPr="00784F82">
        <w:rPr>
          <w:sz w:val="22"/>
          <w:lang w:val="lt-LT"/>
        </w:rPr>
        <w:t>Eksperimentinis tyrimas, kuriame dalyvavo 5 vyrai, rodo, kad kartu vartojamas acikloviras padidina viso suvartoto teofilino AUC maždaug 50%. Rekomenduojama matuoti kartu su acikloviru vartojamo teofilino koncentraciją kraujo plazmoje.</w:t>
      </w:r>
    </w:p>
    <w:p w:rsidR="009A481F" w:rsidRPr="00784F82" w:rsidRDefault="009A481F" w:rsidP="007B7E06">
      <w:pPr>
        <w:autoSpaceDE w:val="0"/>
        <w:autoSpaceDN w:val="0"/>
        <w:adjustRightInd w:val="0"/>
        <w:jc w:val="both"/>
        <w:rPr>
          <w:sz w:val="22"/>
          <w:lang w:val="lt-LT"/>
        </w:rPr>
      </w:pPr>
    </w:p>
    <w:p w:rsidR="009A481F" w:rsidRPr="00784F82" w:rsidRDefault="009A481F" w:rsidP="007B7E06">
      <w:pPr>
        <w:autoSpaceDE w:val="0"/>
        <w:autoSpaceDN w:val="0"/>
        <w:adjustRightInd w:val="0"/>
        <w:rPr>
          <w:b/>
          <w:sz w:val="22"/>
          <w:lang w:val="lt-LT"/>
        </w:rPr>
      </w:pPr>
      <w:r w:rsidRPr="00784F82">
        <w:rPr>
          <w:b/>
          <w:sz w:val="22"/>
          <w:lang w:val="lt-LT"/>
        </w:rPr>
        <w:t>Perdozavimas</w:t>
      </w:r>
    </w:p>
    <w:p w:rsidR="009A481F" w:rsidRPr="00784F82" w:rsidRDefault="009A481F" w:rsidP="007B7E06">
      <w:pPr>
        <w:autoSpaceDE w:val="0"/>
        <w:autoSpaceDN w:val="0"/>
        <w:adjustRightInd w:val="0"/>
        <w:jc w:val="both"/>
        <w:rPr>
          <w:b/>
          <w:sz w:val="22"/>
          <w:lang w:val="lt-LT"/>
        </w:rPr>
      </w:pPr>
      <w:r w:rsidRPr="00784F82">
        <w:rPr>
          <w:sz w:val="22"/>
          <w:lang w:val="lt-LT"/>
        </w:rPr>
        <w:t xml:space="preserve">Perdozavus intraveninio acikloviro padidėjo kreatinino kiekis kraujo serume, šlapalo kiekis kraujyje bei prasidėjo inkstų nepakankamumas. Gauta duomenų apie su perdozavimu susijusį poveikį nervų sistemai, įskaitant sumišimą (konfūziją), haliucinacijas, sujaudinimą (ažitaciją), traukulius ir komą. </w:t>
      </w:r>
      <w:r w:rsidRPr="00784F82">
        <w:rPr>
          <w:sz w:val="22"/>
          <w:lang w:val="lt-LT"/>
        </w:rPr>
        <w:lastRenderedPageBreak/>
        <w:t>Pacientus būtina stebėti dėl galimo toksinio poveikio požymių. Hemodialize iš kraujo pašalinamas reikšmingas acikloviro kiekis, todėl perdozavimo atveju reikia apsvarstyti tokio gydymo galimybę.</w:t>
      </w:r>
    </w:p>
    <w:p w:rsidR="009A481F" w:rsidRPr="00784F82" w:rsidRDefault="009A481F" w:rsidP="007B7E06">
      <w:pPr>
        <w:autoSpaceDE w:val="0"/>
        <w:autoSpaceDN w:val="0"/>
        <w:adjustRightInd w:val="0"/>
        <w:rPr>
          <w:b/>
          <w:sz w:val="22"/>
          <w:lang w:val="lt-LT"/>
        </w:rPr>
      </w:pPr>
    </w:p>
    <w:p w:rsidR="009A481F" w:rsidRPr="00784F82" w:rsidRDefault="009A481F" w:rsidP="007B7E06">
      <w:pPr>
        <w:autoSpaceDE w:val="0"/>
        <w:autoSpaceDN w:val="0"/>
        <w:adjustRightInd w:val="0"/>
        <w:rPr>
          <w:b/>
          <w:sz w:val="22"/>
          <w:lang w:val="lt-LT"/>
        </w:rPr>
      </w:pPr>
      <w:r w:rsidRPr="00784F82">
        <w:rPr>
          <w:b/>
          <w:sz w:val="22"/>
          <w:lang w:val="lt-LT"/>
        </w:rPr>
        <w:t>Pagalbinės medžiagos</w:t>
      </w:r>
    </w:p>
    <w:p w:rsidR="009A481F" w:rsidRPr="00784F82" w:rsidRDefault="009A481F" w:rsidP="007B7E06">
      <w:pPr>
        <w:rPr>
          <w:sz w:val="22"/>
          <w:lang w:val="lt-LT"/>
        </w:rPr>
      </w:pPr>
      <w:r w:rsidRPr="00784F82">
        <w:rPr>
          <w:sz w:val="22"/>
          <w:lang w:val="lt-LT"/>
        </w:rPr>
        <w:t>Injekcinis vanduo</w:t>
      </w:r>
    </w:p>
    <w:p w:rsidR="009A481F" w:rsidRPr="00784F82" w:rsidRDefault="009A481F" w:rsidP="007B7E06">
      <w:pPr>
        <w:rPr>
          <w:sz w:val="22"/>
          <w:lang w:val="lt-LT"/>
        </w:rPr>
      </w:pPr>
      <w:r w:rsidRPr="00784F82">
        <w:rPr>
          <w:sz w:val="22"/>
          <w:lang w:val="lt-LT"/>
        </w:rPr>
        <w:t>Natrio hidroksidas (pH koreguoti)</w:t>
      </w:r>
    </w:p>
    <w:p w:rsidR="009A481F" w:rsidRPr="00784F82" w:rsidRDefault="009A481F" w:rsidP="007B7E06">
      <w:pPr>
        <w:rPr>
          <w:sz w:val="22"/>
          <w:lang w:val="lt-LT"/>
        </w:rPr>
      </w:pPr>
      <w:r w:rsidRPr="00784F82">
        <w:rPr>
          <w:sz w:val="22"/>
          <w:lang w:val="lt-LT"/>
        </w:rPr>
        <w:t>Vandenilio chlorido rūgštis (pH koreguoti)</w:t>
      </w:r>
    </w:p>
    <w:p w:rsidR="009A481F" w:rsidRPr="00784F82" w:rsidRDefault="009A481F" w:rsidP="007B7E06">
      <w:pPr>
        <w:autoSpaceDE w:val="0"/>
        <w:autoSpaceDN w:val="0"/>
        <w:adjustRightInd w:val="0"/>
        <w:rPr>
          <w:b/>
          <w:sz w:val="22"/>
          <w:lang w:val="lt-LT"/>
        </w:rPr>
      </w:pPr>
    </w:p>
    <w:p w:rsidR="009A481F" w:rsidRPr="00784F82" w:rsidDel="00147D48" w:rsidRDefault="009A481F" w:rsidP="007B7E06">
      <w:pPr>
        <w:rPr>
          <w:sz w:val="22"/>
          <w:lang w:val="lt-LT"/>
        </w:rPr>
      </w:pPr>
      <w:r w:rsidRPr="00784F82">
        <w:rPr>
          <w:b/>
          <w:sz w:val="22"/>
          <w:lang w:val="lt-LT"/>
        </w:rPr>
        <w:t>Nesuderinamumas</w:t>
      </w:r>
    </w:p>
    <w:p w:rsidR="009A481F" w:rsidRPr="00784F82" w:rsidRDefault="009A481F" w:rsidP="007B7E06">
      <w:pPr>
        <w:rPr>
          <w:sz w:val="22"/>
          <w:lang w:val="lt-LT"/>
        </w:rPr>
      </w:pPr>
      <w:r w:rsidRPr="00784F82">
        <w:rPr>
          <w:sz w:val="22"/>
          <w:lang w:val="lt-LT"/>
        </w:rPr>
        <w:t>Duomenų nėra.</w:t>
      </w:r>
    </w:p>
    <w:p w:rsidR="009A481F" w:rsidRPr="00784F82" w:rsidRDefault="009A481F" w:rsidP="007B7E06">
      <w:pPr>
        <w:jc w:val="both"/>
        <w:rPr>
          <w:sz w:val="22"/>
          <w:lang w:val="lt-LT"/>
        </w:rPr>
      </w:pPr>
    </w:p>
    <w:p w:rsidR="009A481F" w:rsidRPr="00784F82" w:rsidRDefault="009A481F" w:rsidP="007B7E06">
      <w:pPr>
        <w:rPr>
          <w:b/>
          <w:sz w:val="22"/>
          <w:lang w:val="lt-LT"/>
        </w:rPr>
      </w:pPr>
      <w:r w:rsidRPr="00784F82">
        <w:rPr>
          <w:b/>
          <w:sz w:val="22"/>
          <w:lang w:val="lt-LT"/>
        </w:rPr>
        <w:t>Talpyklės pobūdis ir jos turinys</w:t>
      </w:r>
    </w:p>
    <w:p w:rsidR="009A481F" w:rsidRPr="00784F82" w:rsidRDefault="009A481F" w:rsidP="007B7E06">
      <w:pPr>
        <w:rPr>
          <w:sz w:val="22"/>
          <w:lang w:val="lt-LT"/>
        </w:rPr>
      </w:pPr>
      <w:r w:rsidRPr="00784F82">
        <w:rPr>
          <w:sz w:val="22"/>
          <w:lang w:val="lt-LT"/>
        </w:rPr>
        <w:t>Stiklo flakonai su teflonu padengtu gumos kamščiu ir lengvai nuimamu dangteliu.</w:t>
      </w:r>
    </w:p>
    <w:p w:rsidR="009A481F" w:rsidRPr="00784F82" w:rsidRDefault="009A481F" w:rsidP="007B7E06">
      <w:pPr>
        <w:rPr>
          <w:sz w:val="22"/>
          <w:lang w:val="lt-LT"/>
        </w:rPr>
      </w:pPr>
      <w:r w:rsidRPr="00784F82">
        <w:rPr>
          <w:sz w:val="22"/>
          <w:lang w:val="lt-LT"/>
        </w:rPr>
        <w:t>5, 10 ir 20 flakonų po 10 ml.</w:t>
      </w:r>
    </w:p>
    <w:p w:rsidR="009A481F" w:rsidRPr="00784F82" w:rsidRDefault="009A481F" w:rsidP="007B7E06">
      <w:pPr>
        <w:rPr>
          <w:sz w:val="22"/>
          <w:lang w:val="lt-LT"/>
        </w:rPr>
      </w:pPr>
      <w:r w:rsidRPr="00784F82">
        <w:rPr>
          <w:sz w:val="22"/>
          <w:lang w:val="lt-LT"/>
        </w:rPr>
        <w:t>5, 10 ir 20 flakonų po 20 ml.</w:t>
      </w:r>
    </w:p>
    <w:p w:rsidR="009A481F" w:rsidRPr="00784F82" w:rsidRDefault="009A481F" w:rsidP="007B7E06">
      <w:pPr>
        <w:rPr>
          <w:sz w:val="22"/>
          <w:lang w:val="lt-LT"/>
        </w:rPr>
      </w:pPr>
      <w:r w:rsidRPr="00784F82">
        <w:rPr>
          <w:sz w:val="22"/>
          <w:lang w:val="lt-LT"/>
        </w:rPr>
        <w:t>Gali būti tiekiamos ne visų dydžių pakuotės.</w:t>
      </w:r>
    </w:p>
    <w:p w:rsidR="009A481F" w:rsidRPr="00784F82" w:rsidRDefault="009A481F" w:rsidP="007B7E06">
      <w:pPr>
        <w:rPr>
          <w:b/>
          <w:sz w:val="22"/>
          <w:lang w:val="lt-LT"/>
        </w:rPr>
      </w:pPr>
    </w:p>
    <w:p w:rsidR="009A481F" w:rsidRPr="00784F82" w:rsidRDefault="009A481F" w:rsidP="007B7E06">
      <w:pPr>
        <w:rPr>
          <w:b/>
          <w:sz w:val="22"/>
          <w:lang w:val="lt-LT"/>
        </w:rPr>
      </w:pPr>
      <w:r w:rsidRPr="00784F82">
        <w:rPr>
          <w:b/>
          <w:sz w:val="22"/>
          <w:lang w:val="lt-LT"/>
        </w:rPr>
        <w:t>Vartojimo ir darbo su vaistiniu preparatu instrukcijos</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Tik vienkartiniam vartojimui.</w:t>
      </w:r>
    </w:p>
    <w:p w:rsidR="009A481F" w:rsidRPr="00784F82" w:rsidRDefault="009A481F" w:rsidP="007B7E06">
      <w:pPr>
        <w:tabs>
          <w:tab w:val="left" w:pos="567"/>
        </w:tabs>
        <w:spacing w:line="260" w:lineRule="exact"/>
        <w:rPr>
          <w:sz w:val="22"/>
          <w:lang w:val="lt-LT"/>
        </w:rPr>
      </w:pPr>
      <w:r w:rsidRPr="00784F82">
        <w:rPr>
          <w:sz w:val="22"/>
          <w:lang w:val="lt-LT"/>
        </w:rPr>
        <w:t>Aciclovir Baxter 25 mg/ml koncentrate infuziniam tirpalui konservantų nėra, todėl jį tirpinti ir skiesti būtina prieš pat vartojimą ir visiškai aseptinėmis sąlygomis, o nesuvartotą tirpalą būtina sunaikinti.</w:t>
      </w:r>
    </w:p>
    <w:p w:rsidR="009A481F" w:rsidRPr="00784F82" w:rsidRDefault="009A481F" w:rsidP="007B7E06">
      <w:pPr>
        <w:rPr>
          <w:sz w:val="22"/>
          <w:lang w:val="lt-LT"/>
        </w:rPr>
      </w:pPr>
      <w:r w:rsidRPr="00784F82">
        <w:rPr>
          <w:sz w:val="22"/>
          <w:lang w:val="lt-LT"/>
        </w:rPr>
        <w:t>Jei prieš infuziją ar jos metu tirpale atsiranda dalelių, jis susidrumsčia arba pakinta spalva, vaistą reikia sunaikinti.</w:t>
      </w:r>
    </w:p>
    <w:p w:rsidR="009A481F" w:rsidRPr="00784F82" w:rsidRDefault="009A481F" w:rsidP="007B7E06">
      <w:pPr>
        <w:rPr>
          <w:sz w:val="22"/>
          <w:lang w:val="lt-LT"/>
        </w:rPr>
      </w:pPr>
      <w:r w:rsidRPr="00784F82">
        <w:rPr>
          <w:sz w:val="22"/>
          <w:lang w:val="lt-LT"/>
        </w:rPr>
        <w:t>Vaistinį preparatą šaldyti nerekomenduojama, kadangi gali atsirasti nuosėdų.</w:t>
      </w:r>
    </w:p>
    <w:p w:rsidR="009A481F" w:rsidRPr="00784F82" w:rsidRDefault="009A481F" w:rsidP="007B7E06">
      <w:pPr>
        <w:tabs>
          <w:tab w:val="left" w:pos="567"/>
        </w:tabs>
        <w:spacing w:line="260" w:lineRule="exact"/>
        <w:rPr>
          <w:sz w:val="22"/>
          <w:lang w:val="lt-LT"/>
        </w:rPr>
      </w:pPr>
    </w:p>
    <w:p w:rsidR="009A481F" w:rsidRPr="00784F82" w:rsidRDefault="009A481F" w:rsidP="007B7E06">
      <w:pPr>
        <w:tabs>
          <w:tab w:val="left" w:pos="567"/>
        </w:tabs>
        <w:spacing w:line="260" w:lineRule="exact"/>
        <w:rPr>
          <w:sz w:val="22"/>
          <w:lang w:val="lt-LT"/>
        </w:rPr>
      </w:pPr>
      <w:r w:rsidRPr="00784F82">
        <w:rPr>
          <w:sz w:val="22"/>
          <w:lang w:val="lt-LT"/>
        </w:rPr>
        <w:t>Reikiamą Aciclovir Baxter 25 mg/ml koncentrato infuziniam tirpalui dozę reikia lėtai (per vieną valandą) infuzuoti į veną.</w:t>
      </w:r>
    </w:p>
    <w:p w:rsidR="009A481F" w:rsidRPr="00784F82" w:rsidRDefault="009A481F" w:rsidP="007B7E06">
      <w:pPr>
        <w:tabs>
          <w:tab w:val="left" w:pos="567"/>
        </w:tabs>
        <w:spacing w:line="260" w:lineRule="exact"/>
        <w:rPr>
          <w:sz w:val="22"/>
          <w:lang w:val="lt-LT"/>
        </w:rPr>
      </w:pPr>
    </w:p>
    <w:p w:rsidR="009A481F" w:rsidRPr="00784F82" w:rsidRDefault="009A481F" w:rsidP="007B7E06">
      <w:pPr>
        <w:tabs>
          <w:tab w:val="left" w:pos="567"/>
        </w:tabs>
        <w:spacing w:line="260" w:lineRule="exact"/>
        <w:rPr>
          <w:sz w:val="22"/>
          <w:lang w:val="lt-LT"/>
        </w:rPr>
      </w:pPr>
      <w:r w:rsidRPr="00784F82">
        <w:rPr>
          <w:sz w:val="22"/>
          <w:lang w:val="lt-LT"/>
        </w:rPr>
        <w:t>Infuzijai į veną Aciclovir Baxter 25 mg/ml koncentratą infuziniam tirpalui galima skiesti, kad acikloviro koncentracija nebūtų didesnė nei 5 mg/ml (0,5% m/V).</w:t>
      </w:r>
    </w:p>
    <w:p w:rsidR="009A481F" w:rsidRPr="00784F82" w:rsidRDefault="009A481F" w:rsidP="007B7E06">
      <w:pPr>
        <w:tabs>
          <w:tab w:val="left" w:pos="567"/>
        </w:tabs>
        <w:spacing w:line="260" w:lineRule="exact"/>
        <w:rPr>
          <w:sz w:val="22"/>
          <w:lang w:val="lt-LT"/>
        </w:rPr>
      </w:pPr>
    </w:p>
    <w:p w:rsidR="009A481F" w:rsidRPr="00784F82" w:rsidRDefault="009A481F" w:rsidP="007B7E06">
      <w:pPr>
        <w:tabs>
          <w:tab w:val="left" w:pos="567"/>
        </w:tabs>
        <w:spacing w:line="260" w:lineRule="exact"/>
        <w:rPr>
          <w:sz w:val="22"/>
          <w:lang w:val="lt-LT"/>
        </w:rPr>
      </w:pPr>
      <w:r w:rsidRPr="00784F82">
        <w:rPr>
          <w:sz w:val="22"/>
          <w:lang w:val="lt-LT"/>
        </w:rPr>
        <w:t>Reikiamą tūrį Aciclovir Baxter 25 mg/ml koncentrato infuziniam tirpalui įšvirkškite į infuzinį tirpalą taip, kaip nurodyta toliau, ir gerai pakratykite, kad tirpalas pakankamai susimaišytų.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vaistinio preparato skiriama suaugusiems žmonėms, rekomenduojama, kad infuzijų maišelyje būtų 100 ml infuzinio skysčio net ir tuo atveju, jei acikloviro koncentracija bus gerokai mažesnė nei 0,5% m/V. Vieną 100 ml infuzijų maišelį galima naudoti bet kokiai acikloviro dozei nuo 250 mg iki 500 mg sulašinti, tačiau jei dozė yra nuo 500 mg iki 1000 mg, būtina naudoti antrą maišelį. Aciclovir Baxter 25 mg/ml koncentratą infuziniam tirpalui reikia skiesti taip, kad infuzinio tirpalo koncentracija nebūtų didesnė kaip 5 mg/ml (0,5% m/V). Po to, kai Aciclovir Baxter 25 mg/ml koncentrato infuziniam tirpalui įšvirkščiama į infuzinį tirpalą, mišinį būtina pakratyti, kad tirpalai gerai susimaišytų.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vaistinio preparato infuzuojama vaikams ar naujagimiams, rekomenduojama, kad infuzinio skysčio tūris būtų minimalus. Rekomenduojama skiesti taip: 4 ml tirpalo (100 mg acikloviro) sumaišyti su 20 ml infuzinio skysčio.</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Jei skiedžiama laikantis rekomendacijų, Aciclovir Baxter 25 mg/ml koncentratas infuziniam tirpalui yra suderinamas su toliau išvardytais infuziniais skysčiais ir išlieka stabilus kambario (15</w:t>
      </w:r>
      <w:r w:rsidRPr="00784F82">
        <w:rPr>
          <w:sz w:val="22"/>
          <w:lang w:val="lt-LT"/>
        </w:rPr>
        <w:noBreakHyphen/>
        <w:t>25 </w:t>
      </w:r>
      <w:r w:rsidRPr="00784F82">
        <w:rPr>
          <w:sz w:val="22"/>
          <w:lang w:val="lt-LT"/>
        </w:rPr>
        <w:sym w:font="Symbol" w:char="F0B0"/>
      </w:r>
      <w:r w:rsidRPr="00784F82">
        <w:rPr>
          <w:sz w:val="22"/>
          <w:lang w:val="lt-LT"/>
        </w:rPr>
        <w:t>C) temperatūroje iki 12 valandų.</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t>Natrio chlorido 0,45% ir 0,9% m/V intraveniniu infuziniu tirpalu;</w:t>
      </w:r>
    </w:p>
    <w:p w:rsidR="009A481F" w:rsidRPr="00784F82" w:rsidRDefault="009A481F" w:rsidP="007B7E06">
      <w:pPr>
        <w:rPr>
          <w:sz w:val="22"/>
          <w:lang w:val="lt-LT"/>
        </w:rPr>
      </w:pPr>
      <w:r w:rsidRPr="00784F82">
        <w:rPr>
          <w:sz w:val="22"/>
          <w:lang w:val="lt-LT"/>
        </w:rPr>
        <w:t>Natrio chlorido (0,18% m/V) ir gliukozės (4% m/V) intraveniniu infuziniu tirpalu;</w:t>
      </w:r>
    </w:p>
    <w:p w:rsidR="009A481F" w:rsidRPr="00784F82" w:rsidRDefault="009A481F" w:rsidP="007B7E06">
      <w:pPr>
        <w:rPr>
          <w:sz w:val="22"/>
          <w:lang w:val="lt-LT"/>
        </w:rPr>
      </w:pPr>
      <w:r w:rsidRPr="00784F82">
        <w:rPr>
          <w:sz w:val="22"/>
          <w:lang w:val="lt-LT"/>
        </w:rPr>
        <w:t>Natrio chlorido (0,45% m/V) ir gliukozės (2,5% m/V) intraveniniu infuziniu tirpalu;</w:t>
      </w:r>
    </w:p>
    <w:p w:rsidR="009A481F" w:rsidRPr="00784F82" w:rsidRDefault="009A481F" w:rsidP="007B7E06">
      <w:pPr>
        <w:rPr>
          <w:sz w:val="22"/>
          <w:lang w:val="lt-LT"/>
        </w:rPr>
      </w:pPr>
      <w:r w:rsidRPr="00784F82">
        <w:rPr>
          <w:sz w:val="22"/>
          <w:lang w:val="lt-LT"/>
        </w:rPr>
        <w:t>Sudėtiniu natrio laktato intraveniniu infuziniu tirpalu (Hartmano tirpalu).</w:t>
      </w:r>
    </w:p>
    <w:p w:rsidR="009A481F" w:rsidRPr="00784F82" w:rsidRDefault="009A481F" w:rsidP="007B7E06">
      <w:pPr>
        <w:rPr>
          <w:sz w:val="22"/>
          <w:lang w:val="lt-LT"/>
        </w:rPr>
      </w:pPr>
    </w:p>
    <w:p w:rsidR="009A481F" w:rsidRPr="00784F82" w:rsidRDefault="009A481F" w:rsidP="007B7E06">
      <w:pPr>
        <w:rPr>
          <w:sz w:val="22"/>
          <w:lang w:val="lt-LT"/>
        </w:rPr>
      </w:pPr>
      <w:r w:rsidRPr="00784F82">
        <w:rPr>
          <w:sz w:val="22"/>
          <w:lang w:val="lt-LT"/>
        </w:rPr>
        <w:lastRenderedPageBreak/>
        <w:t>Acikloviro stabilumas minėtuose skiedikliuose buvo nustatytas naudojant ne polivinilochlorido (ne PVC) infuzijų maišelius.</w:t>
      </w:r>
    </w:p>
    <w:p w:rsidR="009A481F" w:rsidRPr="00784F82" w:rsidRDefault="009A481F" w:rsidP="007B7E06">
      <w:pPr>
        <w:rPr>
          <w:sz w:val="22"/>
          <w:lang w:val="lt-LT"/>
        </w:rPr>
      </w:pPr>
    </w:p>
    <w:p w:rsidR="009A481F" w:rsidRPr="00784F82" w:rsidRDefault="009A481F" w:rsidP="007B7E06">
      <w:pPr>
        <w:rPr>
          <w:lang w:val="lt-LT"/>
        </w:rPr>
      </w:pPr>
    </w:p>
    <w:p w:rsidR="009A481F" w:rsidRPr="009A481F" w:rsidRDefault="009A481F" w:rsidP="009A481F">
      <w:pPr>
        <w:spacing w:after="200" w:line="276" w:lineRule="auto"/>
        <w:rPr>
          <w:rFonts w:ascii="Calibri" w:eastAsia="Calibri" w:hAnsi="Calibri"/>
          <w:sz w:val="22"/>
          <w:szCs w:val="22"/>
          <w:lang w:val="lt-LT" w:eastAsia="en-US"/>
        </w:rPr>
      </w:pPr>
    </w:p>
    <w:p w:rsidR="00C867E1" w:rsidRPr="00784F82" w:rsidRDefault="00C867E1" w:rsidP="00784F82">
      <w:pPr>
        <w:widowControl w:val="0"/>
        <w:autoSpaceDE w:val="0"/>
        <w:autoSpaceDN w:val="0"/>
        <w:adjustRightInd w:val="0"/>
        <w:ind w:left="117" w:right="-20"/>
        <w:outlineLvl w:val="0"/>
        <w:rPr>
          <w:sz w:val="22"/>
        </w:rPr>
      </w:pPr>
    </w:p>
    <w:sectPr w:rsidR="00C867E1" w:rsidRPr="00784F82" w:rsidSect="00784F82">
      <w:footerReference w:type="default" r:id="rId16"/>
      <w:type w:val="continuous"/>
      <w:pgSz w:w="11920" w:h="16840"/>
      <w:pgMar w:top="1580" w:right="1680" w:bottom="700" w:left="1300" w:header="708" w:footer="708" w:gutter="0"/>
      <w:cols w:space="708" w:equalWidth="0">
        <w:col w:w="89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7E06" w:rsidRDefault="007B7E06" w:rsidP="007B7E06">
      <w:r>
        <w:separator/>
      </w:r>
    </w:p>
  </w:endnote>
  <w:endnote w:type="continuationSeparator" w:id="0">
    <w:p w:rsidR="007B7E06" w:rsidRDefault="007B7E06" w:rsidP="007B7E06">
      <w:r>
        <w:continuationSeparator/>
      </w:r>
    </w:p>
  </w:endnote>
  <w:endnote w:type="continuationNotice" w:id="1">
    <w:p w:rsidR="007B7E06" w:rsidRDefault="007B7E06" w:rsidP="007B7E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A80" w:rsidRDefault="007B7E06">
    <w:pPr>
      <w:widowControl w:val="0"/>
      <w:autoSpaceDE w:val="0"/>
      <w:autoSpaceDN w:val="0"/>
      <w:adjustRightInd w:val="0"/>
      <w:spacing w:line="10" w:lineRule="exact"/>
      <w:rPr>
        <w:sz w:val="2"/>
        <w:szCs w:val="2"/>
      </w:rPr>
    </w:pPr>
    <w:r>
      <w:rPr>
        <w:noProof/>
        <w:lang w:val="lt-LT" w:eastAsia="lt-LT"/>
      </w:rPr>
      <mc:AlternateContent>
        <mc:Choice Requires="wps">
          <w:drawing>
            <wp:anchor distT="0" distB="0" distL="114300" distR="114300" simplePos="0" relativeHeight="251657728" behindDoc="1" locked="0" layoutInCell="0" allowOverlap="1" wp14:editId="12B110AC">
              <wp:simplePos x="0" y="0"/>
              <wp:positionH relativeFrom="page">
                <wp:posOffset>3667760</wp:posOffset>
              </wp:positionH>
              <wp:positionV relativeFrom="page">
                <wp:posOffset>10107295</wp:posOffset>
              </wp:positionV>
              <wp:extent cx="163830" cy="1270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1A80" w:rsidRDefault="00641A80">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382E5D">
                            <w:rPr>
                              <w:rFonts w:ascii="Arial" w:hAnsi="Arial" w:cs="Arial"/>
                              <w:noProof/>
                              <w:sz w:val="16"/>
                              <w:szCs w:val="16"/>
                            </w:rPr>
                            <w:t>12</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88.8pt;margin-top:795.85pt;width:12.9pt;height:10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" o:allowincell="f" filled="f" stroked="f">
              <v:textbox inset="0,0,0,0">
                <w:txbxContent>
                  <w:p w:rsidR="00641A80" w:rsidRDefault="00641A80">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382E5D">
                      <w:rPr>
                        <w:rFonts w:ascii="Arial" w:hAnsi="Arial" w:cs="Arial"/>
                        <w:noProof/>
                        <w:sz w:val="16"/>
                        <w:szCs w:val="16"/>
                      </w:rPr>
                      <w:t>12</w:t>
                    </w:r>
                    <w:r>
                      <w:rPr>
                        <w:rFonts w:ascii="Arial" w:hAnsi="Arial" w:cs="Arial"/>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7E06" w:rsidRDefault="007B7E06" w:rsidP="007B7E06">
      <w:r>
        <w:separator/>
      </w:r>
    </w:p>
  </w:footnote>
  <w:footnote w:type="continuationSeparator" w:id="0">
    <w:p w:rsidR="007B7E06" w:rsidRDefault="007B7E06" w:rsidP="007B7E06">
      <w:r>
        <w:continuationSeparator/>
      </w:r>
    </w:p>
  </w:footnote>
  <w:footnote w:type="continuationNotice" w:id="1">
    <w:p w:rsidR="007B7E06" w:rsidRDefault="007B7E06" w:rsidP="007B7E06"/>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2"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8EE3FEE"/>
    <w:multiLevelType w:val="hybridMultilevel"/>
    <w:tmpl w:val="96D60702"/>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0A955C0"/>
    <w:multiLevelType w:val="hybridMultilevel"/>
    <w:tmpl w:val="DEA857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EE0280"/>
    <w:multiLevelType w:val="hybridMultilevel"/>
    <w:tmpl w:val="20F00AE4"/>
    <w:lvl w:ilvl="0" w:tplc="633678F0">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7" w15:restartNumberingAfterBreak="0">
    <w:nsid w:val="1E71031F"/>
    <w:multiLevelType w:val="hybridMultilevel"/>
    <w:tmpl w:val="CEDA2B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16E419D"/>
    <w:multiLevelType w:val="hybridMultilevel"/>
    <w:tmpl w:val="ED2C72A4"/>
    <w:lvl w:ilvl="0" w:tplc="47B6882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3EF5355"/>
    <w:multiLevelType w:val="hybridMultilevel"/>
    <w:tmpl w:val="5B1A7100"/>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C2008C4"/>
    <w:multiLevelType w:val="hybridMultilevel"/>
    <w:tmpl w:val="55AE8076"/>
    <w:lvl w:ilvl="0" w:tplc="BE66F598">
      <w:numFmt w:val="bullet"/>
      <w:lvlText w:val="-"/>
      <w:lvlJc w:val="left"/>
      <w:pPr>
        <w:tabs>
          <w:tab w:val="num" w:pos="1080"/>
        </w:tabs>
        <w:ind w:left="1080" w:hanging="720"/>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2A5569"/>
    <w:multiLevelType w:val="multilevel"/>
    <w:tmpl w:val="F334CEEA"/>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2DAA15B4"/>
    <w:multiLevelType w:val="multilevel"/>
    <w:tmpl w:val="885E095C"/>
    <w:lvl w:ilvl="0">
      <w:start w:val="4"/>
      <w:numFmt w:val="decimal"/>
      <w:lvlText w:val="%1"/>
      <w:lvlJc w:val="left"/>
      <w:pPr>
        <w:tabs>
          <w:tab w:val="num" w:pos="720"/>
        </w:tabs>
        <w:ind w:left="720" w:hanging="720"/>
      </w:pPr>
      <w:rPr>
        <w:rFonts w:cs="Times New Roman"/>
      </w:rPr>
    </w:lvl>
    <w:lvl w:ilvl="1">
      <w:start w:val="4"/>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291EC1"/>
    <w:multiLevelType w:val="hybridMultilevel"/>
    <w:tmpl w:val="0EE4898C"/>
    <w:lvl w:ilvl="0" w:tplc="3718EEBC">
      <w:start w:val="1"/>
      <w:numFmt w:val="bullet"/>
      <w:lvlText w:val=""/>
      <w:lvlJc w:val="left"/>
      <w:pPr>
        <w:tabs>
          <w:tab w:val="num" w:pos="1800"/>
        </w:tabs>
        <w:ind w:left="1800" w:hanging="72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7E0155"/>
    <w:multiLevelType w:val="hybridMultilevel"/>
    <w:tmpl w:val="750A7C3E"/>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DB5083F"/>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7" w15:restartNumberingAfterBreak="0">
    <w:nsid w:val="43474E6A"/>
    <w:multiLevelType w:val="hybridMultilevel"/>
    <w:tmpl w:val="A3A09EB4"/>
    <w:lvl w:ilvl="0" w:tplc="04090001">
      <w:start w:val="1"/>
      <w:numFmt w:val="bullet"/>
      <w:lvlText w:val=""/>
      <w:lvlJc w:val="left"/>
      <w:pPr>
        <w:tabs>
          <w:tab w:val="num" w:pos="720"/>
        </w:tabs>
        <w:ind w:left="720" w:hanging="360"/>
      </w:pPr>
      <w:rPr>
        <w:rFonts w:ascii="Symbol" w:hAnsi="Symbol" w:hint="default"/>
      </w:rPr>
    </w:lvl>
    <w:lvl w:ilvl="1" w:tplc="80188CD8">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8CB5D8E"/>
    <w:multiLevelType w:val="hybridMultilevel"/>
    <w:tmpl w:val="B2B8DDB6"/>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AF96A54"/>
    <w:multiLevelType w:val="hybridMultilevel"/>
    <w:tmpl w:val="A7225208"/>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E3A59FD"/>
    <w:multiLevelType w:val="hybridMultilevel"/>
    <w:tmpl w:val="23E69732"/>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F413512"/>
    <w:multiLevelType w:val="hybridMultilevel"/>
    <w:tmpl w:val="6406BA9A"/>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121290C"/>
    <w:multiLevelType w:val="hybridMultilevel"/>
    <w:tmpl w:val="E46CB8A4"/>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2137115"/>
    <w:multiLevelType w:val="hybridMultilevel"/>
    <w:tmpl w:val="89200FFA"/>
    <w:lvl w:ilvl="0" w:tplc="7A709264">
      <w:start w:val="4"/>
      <w:numFmt w:val="bullet"/>
      <w:lvlText w:val="-"/>
      <w:lvlJc w:val="left"/>
      <w:pPr>
        <w:tabs>
          <w:tab w:val="num" w:pos="1080"/>
        </w:tabs>
        <w:ind w:left="1080" w:hanging="720"/>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27359C1"/>
    <w:multiLevelType w:val="hybridMultilevel"/>
    <w:tmpl w:val="F598925E"/>
    <w:lvl w:ilvl="0" w:tplc="940C3C36">
      <w:start w:val="1"/>
      <w:numFmt w:val="bullet"/>
      <w:lvlText w:val=""/>
      <w:lvlJc w:val="left"/>
      <w:pPr>
        <w:tabs>
          <w:tab w:val="num" w:pos="644"/>
        </w:tabs>
        <w:ind w:left="624" w:hanging="34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6245F48"/>
    <w:multiLevelType w:val="hybridMultilevel"/>
    <w:tmpl w:val="2EA030BC"/>
    <w:lvl w:ilvl="0" w:tplc="AB9047E2">
      <w:start w:val="4"/>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65C4593"/>
    <w:multiLevelType w:val="hybridMultilevel"/>
    <w:tmpl w:val="D8B42E6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6B515E3"/>
    <w:multiLevelType w:val="hybridMultilevel"/>
    <w:tmpl w:val="E5F0BD4A"/>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5CDE7209"/>
    <w:multiLevelType w:val="hybridMultilevel"/>
    <w:tmpl w:val="4B3CA1DA"/>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1037534"/>
    <w:multiLevelType w:val="hybridMultilevel"/>
    <w:tmpl w:val="4DEE10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5A24359"/>
    <w:multiLevelType w:val="hybridMultilevel"/>
    <w:tmpl w:val="E29E4880"/>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156BB4"/>
    <w:multiLevelType w:val="hybridMultilevel"/>
    <w:tmpl w:val="4942F26E"/>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8A263C0"/>
    <w:multiLevelType w:val="hybridMultilevel"/>
    <w:tmpl w:val="CF70A754"/>
    <w:lvl w:ilvl="0" w:tplc="EDB01B04">
      <w:start w:val="3"/>
      <w:numFmt w:val="bullet"/>
      <w:lvlText w:val="-"/>
      <w:lvlJc w:val="left"/>
      <w:pPr>
        <w:tabs>
          <w:tab w:val="num" w:pos="1080"/>
        </w:tabs>
        <w:ind w:left="1080" w:hanging="720"/>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B8F0AB4"/>
    <w:multiLevelType w:val="hybridMultilevel"/>
    <w:tmpl w:val="73B45D7C"/>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BF72CD1"/>
    <w:multiLevelType w:val="hybridMultilevel"/>
    <w:tmpl w:val="F316351E"/>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E7C6A6E"/>
    <w:multiLevelType w:val="hybridMultilevel"/>
    <w:tmpl w:val="8A008BB4"/>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2A85D73"/>
    <w:multiLevelType w:val="hybridMultilevel"/>
    <w:tmpl w:val="64BAD1F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73D760A2"/>
    <w:multiLevelType w:val="hybridMultilevel"/>
    <w:tmpl w:val="D900779A"/>
    <w:lvl w:ilvl="0" w:tplc="D450914A">
      <w:start w:val="1"/>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0" w15:restartNumberingAfterBreak="0">
    <w:nsid w:val="78B03B4B"/>
    <w:multiLevelType w:val="hybridMultilevel"/>
    <w:tmpl w:val="C68EBB0C"/>
    <w:lvl w:ilvl="0" w:tplc="633678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603025"/>
    <w:multiLevelType w:val="hybridMultilevel"/>
    <w:tmpl w:val="1C3CB030"/>
    <w:lvl w:ilvl="0" w:tplc="FFFFFFFF">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27"/>
  </w:num>
  <w:num w:numId="5">
    <w:abstractNumId w:val="13"/>
  </w:num>
  <w:num w:numId="6">
    <w:abstractNumId w:val="5"/>
  </w:num>
  <w:num w:numId="7">
    <w:abstractNumId w:val="38"/>
  </w:num>
  <w:num w:numId="8">
    <w:abstractNumId w:val="11"/>
  </w:num>
  <w:num w:numId="9">
    <w:abstractNumId w:val="17"/>
  </w:num>
  <w:num w:numId="10">
    <w:abstractNumId w:val="7"/>
  </w:num>
  <w:num w:numId="11">
    <w:abstractNumId w:val="30"/>
  </w:num>
  <w:num w:numId="12">
    <w:abstractNumId w:val="9"/>
  </w:num>
  <w:num w:numId="13">
    <w:abstractNumId w:val="22"/>
  </w:num>
  <w:num w:numId="14">
    <w:abstractNumId w:val="21"/>
  </w:num>
  <w:num w:numId="15">
    <w:abstractNumId w:val="15"/>
  </w:num>
  <w:num w:numId="16">
    <w:abstractNumId w:val="36"/>
  </w:num>
  <w:num w:numId="17">
    <w:abstractNumId w:val="29"/>
  </w:num>
  <w:num w:numId="18">
    <w:abstractNumId w:val="34"/>
  </w:num>
  <w:num w:numId="19">
    <w:abstractNumId w:val="4"/>
  </w:num>
  <w:num w:numId="20">
    <w:abstractNumId w:val="20"/>
  </w:num>
  <w:num w:numId="21">
    <w:abstractNumId w:val="32"/>
  </w:num>
  <w:num w:numId="22">
    <w:abstractNumId w:val="18"/>
  </w:num>
  <w:num w:numId="23">
    <w:abstractNumId w:val="14"/>
  </w:num>
  <w:num w:numId="24">
    <w:abstractNumId w:val="41"/>
  </w:num>
  <w:num w:numId="25">
    <w:abstractNumId w:val="6"/>
  </w:num>
  <w:num w:numId="26">
    <w:abstractNumId w:val="31"/>
  </w:num>
  <w:num w:numId="27">
    <w:abstractNumId w:val="8"/>
  </w:num>
  <w:num w:numId="28">
    <w:abstractNumId w:val="35"/>
  </w:num>
  <w:num w:numId="29">
    <w:abstractNumId w:val="39"/>
  </w:num>
  <w:num w:numId="30">
    <w:abstractNumId w:val="19"/>
  </w:num>
  <w:num w:numId="31">
    <w:abstractNumId w:val="28"/>
  </w:num>
  <w:num w:numId="32">
    <w:abstractNumId w:val="40"/>
  </w:num>
  <w:num w:numId="33">
    <w:abstractNumId w:val="0"/>
    <w:lvlOverride w:ilvl="0">
      <w:lvl w:ilvl="0">
        <w:start w:val="1"/>
        <w:numFmt w:val="bullet"/>
        <w:lvlText w:val="-"/>
        <w:legacy w:legacy="1" w:legacySpace="0" w:legacyIndent="360"/>
        <w:lvlJc w:val="left"/>
        <w:pPr>
          <w:ind w:left="360" w:hanging="360"/>
        </w:pPr>
      </w:lvl>
    </w:lvlOverride>
  </w:num>
  <w:num w:numId="34">
    <w:abstractNumId w:val="26"/>
  </w:num>
  <w:num w:numId="35">
    <w:abstractNumId w:val="24"/>
  </w:num>
  <w:num w:numId="36">
    <w:abstractNumId w:val="12"/>
  </w:num>
  <w:num w:numId="37">
    <w:abstractNumId w:val="12"/>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 w:numId="39">
    <w:abstractNumId w:val="33"/>
  </w:num>
  <w:num w:numId="40">
    <w:abstractNumId w:val="16"/>
  </w:num>
  <w:num w:numId="41">
    <w:abstractNumId w:val="23"/>
  </w:num>
  <w:num w:numId="42">
    <w:abstractNumId w:val="0"/>
    <w:lvlOverride w:ilvl="0">
      <w:lvl w:ilvl="0">
        <w:start w:val="1"/>
        <w:numFmt w:val="bullet"/>
        <w:lvlText w:val=""/>
        <w:lvlJc w:val="left"/>
        <w:pPr>
          <w:ind w:left="360" w:hanging="360"/>
        </w:pPr>
        <w:rPr>
          <w:rFonts w:ascii="Symbol" w:hAnsi="Symbol" w:hint="default"/>
        </w:rPr>
      </w:lvl>
    </w:lvlOverride>
  </w:num>
  <w:num w:numId="43">
    <w:abstractNumId w:val="25"/>
  </w:num>
  <w:num w:numId="44">
    <w:abstractNumId w:val="37"/>
  </w:num>
  <w:num w:numId="45">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6145"/>
  </w:hdrShapeDefaults>
  <w:footnotePr>
    <w:footnote w:id="-1"/>
    <w:footnote w:id="0"/>
    <w:footnote w:id="1"/>
  </w:footnotePr>
  <w:endnotePr>
    <w:endnote w:id="-1"/>
    <w:endnote w:id="0"/>
    <w:endnote w:id="1"/>
  </w:endnotePr>
  <w:compat>
    <w:spaceForUL/>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3162"/>
    <w:rsid w:val="00012BCE"/>
    <w:rsid w:val="0004205F"/>
    <w:rsid w:val="000507CB"/>
    <w:rsid w:val="00053B33"/>
    <w:rsid w:val="0006490E"/>
    <w:rsid w:val="000752F9"/>
    <w:rsid w:val="00075C41"/>
    <w:rsid w:val="0008075E"/>
    <w:rsid w:val="00087031"/>
    <w:rsid w:val="000B11F1"/>
    <w:rsid w:val="000B3482"/>
    <w:rsid w:val="000C702E"/>
    <w:rsid w:val="000D7185"/>
    <w:rsid w:val="000E26E3"/>
    <w:rsid w:val="000E523B"/>
    <w:rsid w:val="000F0AB1"/>
    <w:rsid w:val="000F74AB"/>
    <w:rsid w:val="00104CA1"/>
    <w:rsid w:val="00111351"/>
    <w:rsid w:val="00122FF9"/>
    <w:rsid w:val="001439D5"/>
    <w:rsid w:val="001479AA"/>
    <w:rsid w:val="00154E03"/>
    <w:rsid w:val="00162D06"/>
    <w:rsid w:val="00171DBA"/>
    <w:rsid w:val="0017315E"/>
    <w:rsid w:val="00194FF4"/>
    <w:rsid w:val="001A26BA"/>
    <w:rsid w:val="001A6D2F"/>
    <w:rsid w:val="001B5223"/>
    <w:rsid w:val="001C2B9A"/>
    <w:rsid w:val="001D055C"/>
    <w:rsid w:val="001D2E87"/>
    <w:rsid w:val="001E003D"/>
    <w:rsid w:val="00210C56"/>
    <w:rsid w:val="0022791D"/>
    <w:rsid w:val="002341EC"/>
    <w:rsid w:val="0023672E"/>
    <w:rsid w:val="00245DD0"/>
    <w:rsid w:val="00261448"/>
    <w:rsid w:val="00266F87"/>
    <w:rsid w:val="00267C7A"/>
    <w:rsid w:val="00273F1D"/>
    <w:rsid w:val="002937CC"/>
    <w:rsid w:val="00294F89"/>
    <w:rsid w:val="002950E4"/>
    <w:rsid w:val="002A22FE"/>
    <w:rsid w:val="002B325D"/>
    <w:rsid w:val="002B4D89"/>
    <w:rsid w:val="002C319F"/>
    <w:rsid w:val="002D1B1D"/>
    <w:rsid w:val="002E004A"/>
    <w:rsid w:val="002E15AA"/>
    <w:rsid w:val="002E1DD3"/>
    <w:rsid w:val="002E7B79"/>
    <w:rsid w:val="002F061B"/>
    <w:rsid w:val="00307343"/>
    <w:rsid w:val="003240F7"/>
    <w:rsid w:val="003242BD"/>
    <w:rsid w:val="003347DF"/>
    <w:rsid w:val="00334E48"/>
    <w:rsid w:val="00355EF5"/>
    <w:rsid w:val="003620F9"/>
    <w:rsid w:val="0036756E"/>
    <w:rsid w:val="003726C4"/>
    <w:rsid w:val="00382E5D"/>
    <w:rsid w:val="00385D9E"/>
    <w:rsid w:val="003A5102"/>
    <w:rsid w:val="003B5B4E"/>
    <w:rsid w:val="003D24A7"/>
    <w:rsid w:val="003D48E0"/>
    <w:rsid w:val="003D5E22"/>
    <w:rsid w:val="003F0039"/>
    <w:rsid w:val="004071DA"/>
    <w:rsid w:val="00422510"/>
    <w:rsid w:val="0043251B"/>
    <w:rsid w:val="00450056"/>
    <w:rsid w:val="004530A3"/>
    <w:rsid w:val="0045705C"/>
    <w:rsid w:val="00465092"/>
    <w:rsid w:val="00465BFA"/>
    <w:rsid w:val="00472A0D"/>
    <w:rsid w:val="004871A7"/>
    <w:rsid w:val="00487567"/>
    <w:rsid w:val="00497FF2"/>
    <w:rsid w:val="004D648A"/>
    <w:rsid w:val="004E0406"/>
    <w:rsid w:val="004F1F65"/>
    <w:rsid w:val="00504CAE"/>
    <w:rsid w:val="00535040"/>
    <w:rsid w:val="005403FF"/>
    <w:rsid w:val="00542E9E"/>
    <w:rsid w:val="00543419"/>
    <w:rsid w:val="00547BD7"/>
    <w:rsid w:val="00560DE2"/>
    <w:rsid w:val="0056233E"/>
    <w:rsid w:val="00567352"/>
    <w:rsid w:val="005803DE"/>
    <w:rsid w:val="00587240"/>
    <w:rsid w:val="005B6C6E"/>
    <w:rsid w:val="005B7125"/>
    <w:rsid w:val="005C4230"/>
    <w:rsid w:val="005E3B0F"/>
    <w:rsid w:val="0062176C"/>
    <w:rsid w:val="00621E5D"/>
    <w:rsid w:val="00633EC8"/>
    <w:rsid w:val="00641A80"/>
    <w:rsid w:val="00663716"/>
    <w:rsid w:val="0066651E"/>
    <w:rsid w:val="00666BA9"/>
    <w:rsid w:val="00677BDA"/>
    <w:rsid w:val="00694449"/>
    <w:rsid w:val="006A25E1"/>
    <w:rsid w:val="006A3162"/>
    <w:rsid w:val="006B304B"/>
    <w:rsid w:val="006C1FDB"/>
    <w:rsid w:val="006C42E6"/>
    <w:rsid w:val="006C4B27"/>
    <w:rsid w:val="006C7F9D"/>
    <w:rsid w:val="007074FB"/>
    <w:rsid w:val="00717661"/>
    <w:rsid w:val="00717A5B"/>
    <w:rsid w:val="00736F2C"/>
    <w:rsid w:val="00753C31"/>
    <w:rsid w:val="007579D2"/>
    <w:rsid w:val="007662A9"/>
    <w:rsid w:val="0077016F"/>
    <w:rsid w:val="007820F9"/>
    <w:rsid w:val="00784F82"/>
    <w:rsid w:val="007B7E06"/>
    <w:rsid w:val="007D51C9"/>
    <w:rsid w:val="007F066D"/>
    <w:rsid w:val="00824308"/>
    <w:rsid w:val="008257C5"/>
    <w:rsid w:val="00825A62"/>
    <w:rsid w:val="00830738"/>
    <w:rsid w:val="00847F57"/>
    <w:rsid w:val="00852799"/>
    <w:rsid w:val="00852BC1"/>
    <w:rsid w:val="00870224"/>
    <w:rsid w:val="0087304D"/>
    <w:rsid w:val="00885D2F"/>
    <w:rsid w:val="00886CDC"/>
    <w:rsid w:val="00891DD8"/>
    <w:rsid w:val="008D60EA"/>
    <w:rsid w:val="008E18D3"/>
    <w:rsid w:val="00901105"/>
    <w:rsid w:val="00904EDE"/>
    <w:rsid w:val="00916503"/>
    <w:rsid w:val="00922FC4"/>
    <w:rsid w:val="00935675"/>
    <w:rsid w:val="009359AF"/>
    <w:rsid w:val="009361F1"/>
    <w:rsid w:val="00950BB6"/>
    <w:rsid w:val="00950BD5"/>
    <w:rsid w:val="00962A87"/>
    <w:rsid w:val="009632AC"/>
    <w:rsid w:val="0096509E"/>
    <w:rsid w:val="00965C13"/>
    <w:rsid w:val="00984877"/>
    <w:rsid w:val="009A1F4D"/>
    <w:rsid w:val="009A481F"/>
    <w:rsid w:val="009B5265"/>
    <w:rsid w:val="009B61CB"/>
    <w:rsid w:val="009C74AC"/>
    <w:rsid w:val="009E1402"/>
    <w:rsid w:val="009E4FCE"/>
    <w:rsid w:val="009F3AA1"/>
    <w:rsid w:val="00A00728"/>
    <w:rsid w:val="00A236E2"/>
    <w:rsid w:val="00A278F4"/>
    <w:rsid w:val="00A36164"/>
    <w:rsid w:val="00A37DA5"/>
    <w:rsid w:val="00A52370"/>
    <w:rsid w:val="00A63BAA"/>
    <w:rsid w:val="00A765AC"/>
    <w:rsid w:val="00A76D67"/>
    <w:rsid w:val="00A80AAB"/>
    <w:rsid w:val="00A81EF7"/>
    <w:rsid w:val="00A86227"/>
    <w:rsid w:val="00AA17AD"/>
    <w:rsid w:val="00AA3ECB"/>
    <w:rsid w:val="00AA7623"/>
    <w:rsid w:val="00AB584B"/>
    <w:rsid w:val="00AC3656"/>
    <w:rsid w:val="00AD7B11"/>
    <w:rsid w:val="00AF0027"/>
    <w:rsid w:val="00AF7772"/>
    <w:rsid w:val="00B01E6B"/>
    <w:rsid w:val="00B046FF"/>
    <w:rsid w:val="00B277DF"/>
    <w:rsid w:val="00B30E1E"/>
    <w:rsid w:val="00B36B6B"/>
    <w:rsid w:val="00B45CCB"/>
    <w:rsid w:val="00B51E3F"/>
    <w:rsid w:val="00B82DDF"/>
    <w:rsid w:val="00B97B75"/>
    <w:rsid w:val="00BB132D"/>
    <w:rsid w:val="00BB3FF4"/>
    <w:rsid w:val="00BB78C6"/>
    <w:rsid w:val="00BE37EF"/>
    <w:rsid w:val="00BE3D6B"/>
    <w:rsid w:val="00BE420E"/>
    <w:rsid w:val="00BF5365"/>
    <w:rsid w:val="00C00092"/>
    <w:rsid w:val="00C20B68"/>
    <w:rsid w:val="00C43F52"/>
    <w:rsid w:val="00C563E5"/>
    <w:rsid w:val="00C70FE1"/>
    <w:rsid w:val="00C71202"/>
    <w:rsid w:val="00C736CE"/>
    <w:rsid w:val="00C867E1"/>
    <w:rsid w:val="00CA32F3"/>
    <w:rsid w:val="00CB3861"/>
    <w:rsid w:val="00CC1B27"/>
    <w:rsid w:val="00CC37ED"/>
    <w:rsid w:val="00CC7953"/>
    <w:rsid w:val="00CD60D8"/>
    <w:rsid w:val="00CE0F96"/>
    <w:rsid w:val="00CE5E79"/>
    <w:rsid w:val="00D04FA9"/>
    <w:rsid w:val="00D16E7F"/>
    <w:rsid w:val="00D178D2"/>
    <w:rsid w:val="00D22746"/>
    <w:rsid w:val="00D23E7A"/>
    <w:rsid w:val="00D2494D"/>
    <w:rsid w:val="00D32EC6"/>
    <w:rsid w:val="00D4053A"/>
    <w:rsid w:val="00D4105B"/>
    <w:rsid w:val="00D42913"/>
    <w:rsid w:val="00D44202"/>
    <w:rsid w:val="00D44C37"/>
    <w:rsid w:val="00D67B57"/>
    <w:rsid w:val="00D73DB8"/>
    <w:rsid w:val="00D92E3E"/>
    <w:rsid w:val="00D96F4D"/>
    <w:rsid w:val="00DA6F9C"/>
    <w:rsid w:val="00DB1413"/>
    <w:rsid w:val="00DC5EEF"/>
    <w:rsid w:val="00DC624A"/>
    <w:rsid w:val="00DD5376"/>
    <w:rsid w:val="00E454BC"/>
    <w:rsid w:val="00E47B8A"/>
    <w:rsid w:val="00E50479"/>
    <w:rsid w:val="00E523BA"/>
    <w:rsid w:val="00EA77F4"/>
    <w:rsid w:val="00EB6D8F"/>
    <w:rsid w:val="00EE3DA3"/>
    <w:rsid w:val="00EF6E02"/>
    <w:rsid w:val="00F0124B"/>
    <w:rsid w:val="00F0261E"/>
    <w:rsid w:val="00F06D17"/>
    <w:rsid w:val="00F07569"/>
    <w:rsid w:val="00F20A29"/>
    <w:rsid w:val="00F4278A"/>
    <w:rsid w:val="00F46A7C"/>
    <w:rsid w:val="00F5420A"/>
    <w:rsid w:val="00F6427D"/>
    <w:rsid w:val="00FA4090"/>
    <w:rsid w:val="00FA5308"/>
    <w:rsid w:val="00FC3215"/>
    <w:rsid w:val="00FC3BB7"/>
    <w:rsid w:val="00FD0F7D"/>
    <w:rsid w:val="00FD61D6"/>
    <w:rsid w:val="00FE0AE8"/>
    <w:rsid w:val="00FE34AB"/>
    <w:rsid w:val="00FF20C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7F9181A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locked="1" w:qFormat="1"/>
    <w:lsdException w:name="heading 1" w:locked="1" w:uiPriority="99" w:qFormat="1"/>
    <w:lsdException w:name="heading 2" w:locked="1" w:semiHidden="1" w:uiPriority="99" w:unhideWhenUsed="1" w:qFormat="1"/>
    <w:lsdException w:name="heading 3" w:locked="1" w:semiHidden="1" w:uiPriority="99" w:unhideWhenUsed="1" w:qFormat="1"/>
    <w:lsdException w:name="heading 4" w:locked="1" w:semiHidden="1" w:uiPriority="99" w:unhideWhenUsed="1" w:qFormat="1"/>
    <w:lsdException w:name="heading 5" w:locked="1" w:semiHidden="1" w:uiPriority="99"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uiPriority="99"/>
    <w:lsdException w:name="header" w:uiPriority="99"/>
    <w:lsdException w:name="footer" w:uiPriority="99"/>
    <w:lsdException w:name="caption" w:locked="1" w:semiHidden="1" w:unhideWhenUsed="1" w:qFormat="1"/>
    <w:lsdException w:name="annotation reference" w:uiPriority="99"/>
    <w:lsdException w:name="page number" w:uiPriority="99"/>
    <w:lsdException w:name="Title" w:locked="1" w:uiPriority="99" w:qFormat="1"/>
    <w:lsdException w:name="Default Paragraph Font" w:locked="1" w:uiPriority="1"/>
    <w:lsdException w:name="Body Text" w:uiPriority="99"/>
    <w:lsdException w:name="Subtitle" w:locked="1" w:uiPriority="11" w:qFormat="1"/>
    <w:lsdException w:name="Body Text 2" w:uiPriority="99"/>
    <w:lsdException w:name="Hyperlink" w:uiPriority="99"/>
    <w:lsdException w:name="FollowedHyperlink" w:uiPriority="99"/>
    <w:lsdException w:name="Strong" w:locked="1" w:qFormat="1"/>
    <w:lsdException w:name="Emphasis" w:locked="1" w:uiPriority="20" w:qFormat="1"/>
    <w:lsdException w:name="Document Map" w:uiPriority="99"/>
    <w:lsdException w:name="Plain Text" w:uiPriority="99"/>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B7E06"/>
    <w:rPr>
      <w:sz w:val="24"/>
      <w:szCs w:val="24"/>
      <w:lang w:val="et-EE" w:eastAsia="et-EE"/>
    </w:rPr>
  </w:style>
  <w:style w:type="paragraph" w:styleId="Antrat1">
    <w:name w:val="heading 1"/>
    <w:basedOn w:val="prastasis"/>
    <w:next w:val="prastasis"/>
    <w:link w:val="Antrat1Diagrama"/>
    <w:uiPriority w:val="99"/>
    <w:qFormat/>
    <w:locked/>
    <w:rsid w:val="007B7E06"/>
    <w:pPr>
      <w:keepNext/>
      <w:spacing w:before="240" w:after="60"/>
      <w:outlineLvl w:val="0"/>
    </w:pPr>
    <w:rPr>
      <w:rFonts w:ascii="Arial" w:hAnsi="Arial" w:cs="Arial"/>
      <w:b/>
      <w:bCs/>
      <w:kern w:val="32"/>
      <w:sz w:val="32"/>
      <w:szCs w:val="32"/>
      <w:lang w:val="lt-LT" w:eastAsia="en-US"/>
    </w:rPr>
  </w:style>
  <w:style w:type="paragraph" w:styleId="Antrat2">
    <w:name w:val="heading 2"/>
    <w:basedOn w:val="prastasis"/>
    <w:next w:val="prastasis"/>
    <w:link w:val="Antrat2Diagrama"/>
    <w:uiPriority w:val="99"/>
    <w:qFormat/>
    <w:locked/>
    <w:rsid w:val="007B7E06"/>
    <w:pPr>
      <w:keepNext/>
      <w:spacing w:before="240" w:after="60"/>
      <w:outlineLvl w:val="1"/>
    </w:pPr>
    <w:rPr>
      <w:rFonts w:ascii="Arial" w:hAnsi="Arial" w:cs="Arial"/>
      <w:b/>
      <w:bCs/>
      <w:i/>
      <w:iCs/>
      <w:sz w:val="28"/>
      <w:szCs w:val="28"/>
      <w:lang w:val="lt-LT" w:eastAsia="en-US"/>
    </w:rPr>
  </w:style>
  <w:style w:type="paragraph" w:styleId="Antrat3">
    <w:name w:val="heading 3"/>
    <w:basedOn w:val="prastasis"/>
    <w:next w:val="prastasis"/>
    <w:link w:val="Antrat3Diagrama"/>
    <w:uiPriority w:val="99"/>
    <w:qFormat/>
    <w:locked/>
    <w:rsid w:val="007B7E06"/>
    <w:pPr>
      <w:keepNext/>
      <w:spacing w:before="240" w:after="60"/>
      <w:outlineLvl w:val="2"/>
    </w:pPr>
    <w:rPr>
      <w:rFonts w:ascii="Arial" w:hAnsi="Arial" w:cs="Arial"/>
      <w:b/>
      <w:bCs/>
      <w:sz w:val="26"/>
      <w:szCs w:val="26"/>
      <w:lang w:val="lt-LT" w:eastAsia="en-US"/>
    </w:rPr>
  </w:style>
  <w:style w:type="paragraph" w:styleId="Antrat4">
    <w:name w:val="heading 4"/>
    <w:basedOn w:val="prastasis"/>
    <w:next w:val="prastasis"/>
    <w:link w:val="Antrat4Diagrama"/>
    <w:uiPriority w:val="99"/>
    <w:qFormat/>
    <w:locked/>
    <w:rsid w:val="007B7E06"/>
    <w:pPr>
      <w:keepNext/>
      <w:spacing w:before="240" w:after="60"/>
      <w:outlineLvl w:val="3"/>
    </w:pPr>
    <w:rPr>
      <w:rFonts w:ascii="Calibri" w:hAnsi="Calibri"/>
      <w:b/>
      <w:bCs/>
      <w:sz w:val="28"/>
      <w:szCs w:val="28"/>
      <w:lang w:val="x-none" w:eastAsia="en-US"/>
    </w:rPr>
  </w:style>
  <w:style w:type="paragraph" w:styleId="Antrat5">
    <w:name w:val="heading 5"/>
    <w:basedOn w:val="prastasis"/>
    <w:next w:val="prastasis"/>
    <w:link w:val="Antrat5Diagrama"/>
    <w:uiPriority w:val="99"/>
    <w:qFormat/>
    <w:locked/>
    <w:rsid w:val="007B7E06"/>
    <w:pPr>
      <w:spacing w:before="240" w:after="60"/>
      <w:outlineLvl w:val="4"/>
    </w:pPr>
    <w:rPr>
      <w:rFonts w:eastAsia="SimSun"/>
      <w:b/>
      <w:bCs/>
      <w:i/>
      <w:iCs/>
      <w:sz w:val="26"/>
      <w:szCs w:val="26"/>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rsid w:val="007B7E06"/>
    <w:rPr>
      <w:rFonts w:ascii="Tahoma" w:hAnsi="Tahoma" w:cs="Tahoma"/>
      <w:sz w:val="16"/>
      <w:szCs w:val="16"/>
    </w:rPr>
  </w:style>
  <w:style w:type="character" w:customStyle="1" w:styleId="DebesliotekstasDiagrama">
    <w:name w:val="Debesėlio tekstas Diagrama"/>
    <w:link w:val="Debesliotekstas"/>
    <w:uiPriority w:val="99"/>
    <w:locked/>
    <w:rPr>
      <w:rFonts w:ascii="Tahoma" w:hAnsi="Tahoma" w:cs="Tahoma"/>
      <w:sz w:val="16"/>
      <w:szCs w:val="16"/>
      <w:lang w:val="et-EE" w:eastAsia="et-EE"/>
    </w:rPr>
  </w:style>
  <w:style w:type="paragraph" w:styleId="Antrats">
    <w:name w:val="header"/>
    <w:basedOn w:val="prastasis"/>
    <w:link w:val="AntratsDiagrama"/>
    <w:uiPriority w:val="99"/>
    <w:rsid w:val="007B7E06"/>
    <w:pPr>
      <w:tabs>
        <w:tab w:val="center" w:pos="4153"/>
        <w:tab w:val="right" w:pos="8306"/>
      </w:tabs>
    </w:pPr>
  </w:style>
  <w:style w:type="character" w:customStyle="1" w:styleId="AntratsDiagrama">
    <w:name w:val="Antraštės Diagrama"/>
    <w:link w:val="Antrats"/>
    <w:uiPriority w:val="99"/>
    <w:locked/>
    <w:rsid w:val="00D04FA9"/>
    <w:rPr>
      <w:sz w:val="24"/>
      <w:szCs w:val="24"/>
      <w:lang w:val="et-EE" w:eastAsia="et-EE"/>
    </w:rPr>
  </w:style>
  <w:style w:type="paragraph" w:styleId="Porat">
    <w:name w:val="footer"/>
    <w:basedOn w:val="prastasis"/>
    <w:link w:val="PoratDiagrama"/>
    <w:uiPriority w:val="99"/>
    <w:rsid w:val="007B7E06"/>
    <w:pPr>
      <w:tabs>
        <w:tab w:val="center" w:pos="4153"/>
        <w:tab w:val="right" w:pos="8306"/>
      </w:tabs>
    </w:pPr>
  </w:style>
  <w:style w:type="character" w:customStyle="1" w:styleId="PoratDiagrama">
    <w:name w:val="Poraštė Diagrama"/>
    <w:link w:val="Porat"/>
    <w:uiPriority w:val="99"/>
    <w:locked/>
    <w:rsid w:val="00D04FA9"/>
    <w:rPr>
      <w:sz w:val="24"/>
      <w:szCs w:val="24"/>
      <w:lang w:val="et-EE" w:eastAsia="et-EE"/>
    </w:rPr>
  </w:style>
  <w:style w:type="paragraph" w:customStyle="1" w:styleId="Default">
    <w:name w:val="Default"/>
    <w:uiPriority w:val="99"/>
    <w:rsid w:val="007B7E06"/>
    <w:pPr>
      <w:autoSpaceDE w:val="0"/>
      <w:autoSpaceDN w:val="0"/>
      <w:adjustRightInd w:val="0"/>
    </w:pPr>
    <w:rPr>
      <w:rFonts w:ascii="Verdana" w:hAnsi="Verdana" w:cs="Verdana"/>
      <w:color w:val="000000"/>
      <w:sz w:val="24"/>
      <w:szCs w:val="24"/>
      <w:lang w:val="el-GR" w:eastAsia="el-GR"/>
    </w:rPr>
  </w:style>
  <w:style w:type="character" w:styleId="Komentaronuoroda">
    <w:name w:val="annotation reference"/>
    <w:uiPriority w:val="99"/>
    <w:rsid w:val="00641A80"/>
    <w:rPr>
      <w:sz w:val="16"/>
      <w:szCs w:val="16"/>
    </w:rPr>
  </w:style>
  <w:style w:type="paragraph" w:styleId="Komentarotekstas">
    <w:name w:val="annotation text"/>
    <w:basedOn w:val="prastasis"/>
    <w:link w:val="KomentarotekstasDiagrama"/>
    <w:uiPriority w:val="99"/>
    <w:rsid w:val="007B7E06"/>
    <w:rPr>
      <w:sz w:val="20"/>
      <w:szCs w:val="20"/>
    </w:rPr>
  </w:style>
  <w:style w:type="character" w:customStyle="1" w:styleId="KomentarotekstasDiagrama">
    <w:name w:val="Komentaro tekstas Diagrama"/>
    <w:link w:val="Komentarotekstas"/>
    <w:uiPriority w:val="99"/>
    <w:rsid w:val="00641A80"/>
    <w:rPr>
      <w:lang w:val="et-EE" w:eastAsia="et-EE"/>
    </w:rPr>
  </w:style>
  <w:style w:type="paragraph" w:styleId="Komentarotema">
    <w:name w:val="annotation subject"/>
    <w:basedOn w:val="Komentarotekstas"/>
    <w:next w:val="Komentarotekstas"/>
    <w:link w:val="KomentarotemaDiagrama"/>
    <w:uiPriority w:val="99"/>
    <w:rsid w:val="00641A80"/>
    <w:rPr>
      <w:b/>
      <w:bCs/>
    </w:rPr>
  </w:style>
  <w:style w:type="character" w:customStyle="1" w:styleId="KomentarotemaDiagrama">
    <w:name w:val="Komentaro tema Diagrama"/>
    <w:link w:val="Komentarotema"/>
    <w:uiPriority w:val="99"/>
    <w:rsid w:val="00641A80"/>
    <w:rPr>
      <w:b/>
      <w:bCs/>
      <w:lang w:val="et-EE" w:eastAsia="et-EE"/>
    </w:rPr>
  </w:style>
  <w:style w:type="paragraph" w:customStyle="1" w:styleId="Redaktsioon">
    <w:name w:val="Redaktsioon"/>
    <w:hidden/>
    <w:uiPriority w:val="99"/>
    <w:semiHidden/>
    <w:rsid w:val="007B7E06"/>
    <w:rPr>
      <w:sz w:val="24"/>
      <w:szCs w:val="24"/>
      <w:lang w:val="et-EE" w:eastAsia="et-EE"/>
    </w:rPr>
  </w:style>
  <w:style w:type="paragraph" w:styleId="Dokumentostruktra">
    <w:name w:val="Document Map"/>
    <w:basedOn w:val="prastasis"/>
    <w:link w:val="DokumentostruktraDiagrama"/>
    <w:uiPriority w:val="99"/>
    <w:rsid w:val="007B7E06"/>
    <w:pPr>
      <w:shd w:val="clear" w:color="auto" w:fill="000080"/>
    </w:pPr>
    <w:rPr>
      <w:rFonts w:ascii="Tahoma" w:hAnsi="Tahoma" w:cs="Tahoma"/>
      <w:sz w:val="20"/>
      <w:szCs w:val="20"/>
    </w:rPr>
  </w:style>
  <w:style w:type="character" w:styleId="Hipersaitas">
    <w:name w:val="Hyperlink"/>
    <w:uiPriority w:val="99"/>
    <w:rsid w:val="007B7E06"/>
    <w:rPr>
      <w:color w:val="0000FF"/>
      <w:u w:val="single"/>
    </w:rPr>
  </w:style>
  <w:style w:type="character" w:customStyle="1" w:styleId="Puslapionumeris1">
    <w:name w:val="Puslapio numeris1"/>
    <w:rsid w:val="00736F2C"/>
  </w:style>
  <w:style w:type="paragraph" w:customStyle="1" w:styleId="Sraopastraipa1">
    <w:name w:val="Sąrašo pastraipa1"/>
    <w:basedOn w:val="prastasis"/>
    <w:rsid w:val="007B7E06"/>
    <w:pPr>
      <w:suppressAutoHyphens/>
      <w:ind w:left="720"/>
      <w:contextualSpacing/>
    </w:pPr>
    <w:rPr>
      <w:rFonts w:eastAsia="Calibri"/>
      <w:kern w:val="1"/>
      <w:lang w:val="lt-LT" w:eastAsia="en-US"/>
    </w:rPr>
  </w:style>
  <w:style w:type="character" w:customStyle="1" w:styleId="Antrat1Diagrama">
    <w:name w:val="Antraštė 1 Diagrama"/>
    <w:link w:val="Antrat1"/>
    <w:uiPriority w:val="99"/>
    <w:rsid w:val="009A481F"/>
    <w:rPr>
      <w:rFonts w:ascii="Arial" w:hAnsi="Arial" w:cs="Arial"/>
      <w:b/>
      <w:bCs/>
      <w:kern w:val="32"/>
      <w:sz w:val="32"/>
      <w:szCs w:val="32"/>
      <w:lang w:eastAsia="en-US"/>
    </w:rPr>
  </w:style>
  <w:style w:type="character" w:customStyle="1" w:styleId="Antrat2Diagrama">
    <w:name w:val="Antraštė 2 Diagrama"/>
    <w:link w:val="Antrat2"/>
    <w:uiPriority w:val="99"/>
    <w:rsid w:val="009A481F"/>
    <w:rPr>
      <w:rFonts w:ascii="Arial" w:hAnsi="Arial" w:cs="Arial"/>
      <w:b/>
      <w:bCs/>
      <w:i/>
      <w:iCs/>
      <w:sz w:val="28"/>
      <w:szCs w:val="28"/>
      <w:lang w:eastAsia="en-US"/>
    </w:rPr>
  </w:style>
  <w:style w:type="character" w:customStyle="1" w:styleId="Antrat3Diagrama">
    <w:name w:val="Antraštė 3 Diagrama"/>
    <w:link w:val="Antrat3"/>
    <w:uiPriority w:val="99"/>
    <w:rsid w:val="009A481F"/>
    <w:rPr>
      <w:rFonts w:ascii="Arial" w:hAnsi="Arial" w:cs="Arial"/>
      <w:b/>
      <w:bCs/>
      <w:sz w:val="26"/>
      <w:szCs w:val="26"/>
      <w:lang w:eastAsia="en-US"/>
    </w:rPr>
  </w:style>
  <w:style w:type="character" w:customStyle="1" w:styleId="Antrat4Diagrama">
    <w:name w:val="Antraštė 4 Diagrama"/>
    <w:link w:val="Antrat4"/>
    <w:uiPriority w:val="99"/>
    <w:rsid w:val="009A481F"/>
    <w:rPr>
      <w:rFonts w:ascii="Calibri" w:hAnsi="Calibri"/>
      <w:b/>
      <w:bCs/>
      <w:sz w:val="28"/>
      <w:szCs w:val="28"/>
      <w:lang w:val="x-none" w:eastAsia="en-US"/>
    </w:rPr>
  </w:style>
  <w:style w:type="character" w:customStyle="1" w:styleId="Antrat5Diagrama">
    <w:name w:val="Antraštė 5 Diagrama"/>
    <w:link w:val="Antrat5"/>
    <w:uiPriority w:val="99"/>
    <w:rsid w:val="009A481F"/>
    <w:rPr>
      <w:rFonts w:eastAsia="SimSun"/>
      <w:b/>
      <w:bCs/>
      <w:i/>
      <w:iCs/>
      <w:sz w:val="26"/>
      <w:szCs w:val="26"/>
    </w:rPr>
  </w:style>
  <w:style w:type="numbering" w:customStyle="1" w:styleId="NoList1">
    <w:name w:val="No List1"/>
    <w:next w:val="Sraonra"/>
    <w:uiPriority w:val="99"/>
    <w:semiHidden/>
    <w:unhideWhenUsed/>
    <w:rsid w:val="009A481F"/>
  </w:style>
  <w:style w:type="numbering" w:customStyle="1" w:styleId="Sraonra1">
    <w:name w:val="Sąrašo nėra1"/>
    <w:next w:val="Sraonra"/>
    <w:uiPriority w:val="99"/>
    <w:semiHidden/>
    <w:unhideWhenUsed/>
    <w:rsid w:val="009A481F"/>
  </w:style>
  <w:style w:type="paragraph" w:customStyle="1" w:styleId="Paragraph">
    <w:name w:val="Paragraph"/>
    <w:rsid w:val="007B7E06"/>
    <w:pPr>
      <w:spacing w:after="240"/>
    </w:pPr>
    <w:rPr>
      <w:sz w:val="24"/>
      <w:szCs w:val="24"/>
      <w:lang w:val="en-US" w:eastAsia="en-US"/>
    </w:rPr>
  </w:style>
  <w:style w:type="paragraph" w:styleId="prastasiniatinklio">
    <w:name w:val="Normal (Web)"/>
    <w:basedOn w:val="prastasis"/>
    <w:uiPriority w:val="99"/>
    <w:rsid w:val="007B7E06"/>
    <w:pPr>
      <w:spacing w:before="100" w:beforeAutospacing="1" w:after="100" w:afterAutospacing="1"/>
    </w:pPr>
    <w:rPr>
      <w:lang w:val="en-US" w:eastAsia="en-US"/>
    </w:rPr>
  </w:style>
  <w:style w:type="paragraph" w:customStyle="1" w:styleId="PI-1labEMEASMCA">
    <w:name w:val="PI-1_lab EMEA_SMCA"/>
    <w:basedOn w:val="prastasis"/>
    <w:link w:val="PI-1labEMEASMCAChar"/>
    <w:autoRedefine/>
    <w:uiPriority w:val="99"/>
    <w:rsid w:val="007B7E06"/>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eastAsia="en-US"/>
    </w:rPr>
  </w:style>
  <w:style w:type="character" w:customStyle="1" w:styleId="PI-1labEMEASMCAChar">
    <w:name w:val="PI-1_lab EMEA_SMCA Char"/>
    <w:link w:val="PI-1labEMEASMCA"/>
    <w:uiPriority w:val="99"/>
    <w:rsid w:val="009A481F"/>
    <w:rPr>
      <w:b/>
      <w:noProof/>
      <w:sz w:val="22"/>
      <w:szCs w:val="22"/>
      <w:lang w:eastAsia="en-US"/>
    </w:rPr>
  </w:style>
  <w:style w:type="paragraph" w:customStyle="1" w:styleId="Pataisymai1">
    <w:name w:val="Pataisymai1"/>
    <w:hidden/>
    <w:semiHidden/>
    <w:rsid w:val="007B7E06"/>
    <w:rPr>
      <w:sz w:val="24"/>
      <w:szCs w:val="24"/>
      <w:lang w:eastAsia="en-US"/>
    </w:rPr>
  </w:style>
  <w:style w:type="paragraph" w:customStyle="1" w:styleId="TTEMEASMCA">
    <w:name w:val="TT EMEA_SMCA"/>
    <w:basedOn w:val="Antrat1"/>
    <w:link w:val="TTEMEASMCAChar"/>
    <w:autoRedefine/>
    <w:uiPriority w:val="99"/>
    <w:rsid w:val="009A481F"/>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9A481F"/>
    <w:rPr>
      <w:b/>
      <w:caps/>
      <w:sz w:val="22"/>
      <w:szCs w:val="22"/>
    </w:rPr>
  </w:style>
  <w:style w:type="paragraph" w:customStyle="1" w:styleId="BT-EMEASMCA">
    <w:name w:val="BT- EMEA_SMCA"/>
    <w:basedOn w:val="prastasis"/>
    <w:autoRedefine/>
    <w:uiPriority w:val="99"/>
    <w:rsid w:val="007B7E06"/>
    <w:pPr>
      <w:numPr>
        <w:numId w:val="5"/>
      </w:numPr>
      <w:tabs>
        <w:tab w:val="clear" w:pos="720"/>
        <w:tab w:val="num" w:pos="360"/>
      </w:tabs>
      <w:ind w:left="0" w:firstLine="0"/>
    </w:pPr>
    <w:rPr>
      <w:lang w:val="lt-LT" w:eastAsia="en-US"/>
    </w:rPr>
  </w:style>
  <w:style w:type="paragraph" w:customStyle="1" w:styleId="PI-3EMEASMCA">
    <w:name w:val="PI-3 EMEA_SMCA"/>
    <w:basedOn w:val="prastasis"/>
    <w:autoRedefine/>
    <w:uiPriority w:val="99"/>
    <w:rsid w:val="007B7E06"/>
    <w:pPr>
      <w:spacing w:line="220" w:lineRule="exact"/>
    </w:pPr>
    <w:rPr>
      <w:b/>
      <w:bCs/>
      <w:sz w:val="22"/>
      <w:szCs w:val="22"/>
      <w:lang w:val="lt-LT" w:eastAsia="en-US"/>
    </w:rPr>
  </w:style>
  <w:style w:type="paragraph" w:customStyle="1" w:styleId="BTbEMEASMCA">
    <w:name w:val="BT(b) EMEA_SMCA"/>
    <w:basedOn w:val="prastasis"/>
    <w:autoRedefine/>
    <w:uiPriority w:val="99"/>
    <w:rsid w:val="007B7E06"/>
    <w:rPr>
      <w:b/>
      <w:lang w:val="lt-LT" w:eastAsia="en-US"/>
    </w:rPr>
  </w:style>
  <w:style w:type="paragraph" w:customStyle="1" w:styleId="BTbeEMEASMCA">
    <w:name w:val="BT(be) EMEA_SMCA"/>
    <w:basedOn w:val="prastasis"/>
    <w:autoRedefine/>
    <w:uiPriority w:val="99"/>
    <w:rsid w:val="007B7E06"/>
    <w:pPr>
      <w:jc w:val="center"/>
    </w:pPr>
    <w:rPr>
      <w:b/>
      <w:lang w:val="lt-LT" w:eastAsia="en-US"/>
    </w:rPr>
  </w:style>
  <w:style w:type="paragraph" w:customStyle="1" w:styleId="BTeEMEASMCA">
    <w:name w:val="BT(e) EMEA_SMCA"/>
    <w:basedOn w:val="prastasis"/>
    <w:autoRedefine/>
    <w:uiPriority w:val="99"/>
    <w:rsid w:val="007B7E06"/>
    <w:pPr>
      <w:jc w:val="center"/>
    </w:pPr>
    <w:rPr>
      <w:lang w:val="lt-LT" w:eastAsia="en-US"/>
    </w:rPr>
  </w:style>
  <w:style w:type="paragraph" w:customStyle="1" w:styleId="BTgEMEASMCA">
    <w:name w:val="BT(g) EMEA_SMCA"/>
    <w:basedOn w:val="prastasis"/>
    <w:link w:val="BTgEMEASMCAChar"/>
    <w:autoRedefine/>
    <w:rsid w:val="007B7E06"/>
    <w:rPr>
      <w:i/>
      <w:color w:val="008000"/>
      <w:lang w:val="x-none" w:eastAsia="en-US"/>
    </w:rPr>
  </w:style>
  <w:style w:type="character" w:customStyle="1" w:styleId="BTEMEASMCAChar">
    <w:name w:val="BT EMEA_SMCA Char"/>
    <w:link w:val="BTEMEASMCA"/>
    <w:uiPriority w:val="99"/>
    <w:rsid w:val="009A481F"/>
    <w:rPr>
      <w:noProof/>
      <w:lang w:val="en-US" w:eastAsia="en-US"/>
    </w:rPr>
  </w:style>
  <w:style w:type="character" w:customStyle="1" w:styleId="BTgEMEASMCAChar">
    <w:name w:val="BT(g) EMEA_SMCA Char"/>
    <w:link w:val="BTgEMEASMCA"/>
    <w:rsid w:val="009A481F"/>
    <w:rPr>
      <w:i/>
      <w:color w:val="008000"/>
      <w:sz w:val="24"/>
      <w:szCs w:val="24"/>
      <w:lang w:val="x-none" w:eastAsia="en-US"/>
    </w:rPr>
  </w:style>
  <w:style w:type="paragraph" w:customStyle="1" w:styleId="BTuEMEASMCA">
    <w:name w:val="BT(u) EMEA_SMCA"/>
    <w:basedOn w:val="prastasis"/>
    <w:autoRedefine/>
    <w:uiPriority w:val="99"/>
    <w:rsid w:val="007B7E06"/>
    <w:rPr>
      <w:u w:val="single"/>
      <w:lang w:val="lt-LT" w:eastAsia="en-US"/>
    </w:rPr>
  </w:style>
  <w:style w:type="character" w:customStyle="1" w:styleId="DokumentostruktraDiagrama">
    <w:name w:val="Dokumento struktūra Diagrama"/>
    <w:link w:val="Dokumentostruktra"/>
    <w:uiPriority w:val="99"/>
    <w:rsid w:val="009A481F"/>
    <w:rPr>
      <w:rFonts w:ascii="Tahoma" w:hAnsi="Tahoma" w:cs="Tahoma"/>
      <w:shd w:val="clear" w:color="auto" w:fill="000080"/>
      <w:lang w:val="et-EE" w:eastAsia="et-EE"/>
    </w:rPr>
  </w:style>
  <w:style w:type="character" w:customStyle="1" w:styleId="shorttext">
    <w:name w:val="short_text"/>
    <w:rsid w:val="009A481F"/>
  </w:style>
  <w:style w:type="character" w:customStyle="1" w:styleId="hps">
    <w:name w:val="hps"/>
    <w:rsid w:val="009A481F"/>
  </w:style>
  <w:style w:type="character" w:customStyle="1" w:styleId="hpsatn">
    <w:name w:val="hps atn"/>
    <w:rsid w:val="009A481F"/>
  </w:style>
  <w:style w:type="character" w:customStyle="1" w:styleId="hpsalt-edited">
    <w:name w:val="hps alt-edited"/>
    <w:rsid w:val="009A481F"/>
  </w:style>
  <w:style w:type="character" w:customStyle="1" w:styleId="atn">
    <w:name w:val="atn"/>
    <w:rsid w:val="009A481F"/>
  </w:style>
  <w:style w:type="character" w:customStyle="1" w:styleId="alt-edited">
    <w:name w:val="alt-edited"/>
    <w:rsid w:val="009A481F"/>
  </w:style>
  <w:style w:type="table" w:styleId="Lentelstinklelis">
    <w:name w:val="Table Grid"/>
    <w:basedOn w:val="prastojilentel"/>
    <w:locked/>
    <w:rsid w:val="009A48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prastasistekstas">
    <w:name w:val="Plain Text"/>
    <w:basedOn w:val="prastasis"/>
    <w:link w:val="PaprastasistekstasDiagrama"/>
    <w:uiPriority w:val="99"/>
    <w:unhideWhenUsed/>
    <w:rsid w:val="007B7E06"/>
    <w:rPr>
      <w:rFonts w:ascii="Calibri" w:eastAsia="Calibri" w:hAnsi="Calibri"/>
      <w:sz w:val="22"/>
      <w:szCs w:val="21"/>
      <w:lang w:val="x-none" w:eastAsia="en-US"/>
    </w:rPr>
  </w:style>
  <w:style w:type="character" w:customStyle="1" w:styleId="PaprastasistekstasDiagrama">
    <w:name w:val="Paprastasis tekstas Diagrama"/>
    <w:link w:val="Paprastasistekstas"/>
    <w:uiPriority w:val="99"/>
    <w:rsid w:val="009A481F"/>
    <w:rPr>
      <w:rFonts w:ascii="Calibri" w:eastAsia="Calibri" w:hAnsi="Calibri"/>
      <w:sz w:val="22"/>
      <w:szCs w:val="21"/>
      <w:lang w:val="x-none" w:eastAsia="en-US"/>
    </w:rPr>
  </w:style>
  <w:style w:type="character" w:styleId="Emfaz">
    <w:name w:val="Emphasis"/>
    <w:uiPriority w:val="20"/>
    <w:qFormat/>
    <w:locked/>
    <w:rsid w:val="007B7E06"/>
    <w:rPr>
      <w:i/>
      <w:iCs/>
    </w:rPr>
  </w:style>
  <w:style w:type="paragraph" w:customStyle="1" w:styleId="CM21">
    <w:name w:val="CM21"/>
    <w:basedOn w:val="prastasis"/>
    <w:next w:val="prastasis"/>
    <w:uiPriority w:val="99"/>
    <w:rsid w:val="007B7E06"/>
    <w:pPr>
      <w:widowControl w:val="0"/>
      <w:autoSpaceDE w:val="0"/>
      <w:autoSpaceDN w:val="0"/>
      <w:adjustRightInd w:val="0"/>
    </w:pPr>
    <w:rPr>
      <w:lang w:val="de-DE" w:eastAsia="de-DE"/>
    </w:rPr>
  </w:style>
  <w:style w:type="paragraph" w:customStyle="1" w:styleId="EMEAEnBodyText">
    <w:name w:val="EMEA En Body Text"/>
    <w:basedOn w:val="prastasis"/>
    <w:rsid w:val="007B7E06"/>
    <w:pPr>
      <w:spacing w:before="120" w:after="120"/>
      <w:jc w:val="both"/>
    </w:pPr>
    <w:rPr>
      <w:sz w:val="22"/>
      <w:szCs w:val="20"/>
      <w:lang w:val="en-US" w:eastAsia="en-US"/>
    </w:rPr>
  </w:style>
  <w:style w:type="paragraph" w:styleId="Pagrindinistekstas2">
    <w:name w:val="Body Text 2"/>
    <w:basedOn w:val="prastasis"/>
    <w:link w:val="Pagrindinistekstas2Diagrama"/>
    <w:uiPriority w:val="99"/>
    <w:rsid w:val="007B7E06"/>
    <w:pPr>
      <w:numPr>
        <w:ilvl w:val="12"/>
      </w:numPr>
      <w:ind w:right="-2"/>
    </w:pPr>
    <w:rPr>
      <w:b/>
      <w:bCs/>
      <w:sz w:val="22"/>
      <w:szCs w:val="20"/>
      <w:lang w:val="lt-LT" w:eastAsia="en-US"/>
    </w:rPr>
  </w:style>
  <w:style w:type="character" w:customStyle="1" w:styleId="Pagrindinistekstas2Diagrama">
    <w:name w:val="Pagrindinis tekstas 2 Diagrama"/>
    <w:link w:val="Pagrindinistekstas2"/>
    <w:uiPriority w:val="99"/>
    <w:rsid w:val="009A481F"/>
    <w:rPr>
      <w:b/>
      <w:bCs/>
      <w:sz w:val="22"/>
      <w:lang w:eastAsia="en-US"/>
    </w:rPr>
  </w:style>
  <w:style w:type="paragraph" w:styleId="Pagrindinistekstas">
    <w:name w:val="Body Text"/>
    <w:basedOn w:val="prastasis"/>
    <w:link w:val="PagrindinistekstasDiagrama"/>
    <w:uiPriority w:val="99"/>
    <w:rsid w:val="007B7E06"/>
    <w:rPr>
      <w:i/>
      <w:color w:val="008000"/>
      <w:sz w:val="22"/>
      <w:szCs w:val="20"/>
      <w:lang w:val="en-GB" w:eastAsia="en-US"/>
    </w:rPr>
  </w:style>
  <w:style w:type="character" w:customStyle="1" w:styleId="PagrindinistekstasDiagrama">
    <w:name w:val="Pagrindinis tekstas Diagrama"/>
    <w:link w:val="Pagrindinistekstas"/>
    <w:uiPriority w:val="99"/>
    <w:rsid w:val="009A481F"/>
    <w:rPr>
      <w:i/>
      <w:color w:val="008000"/>
      <w:sz w:val="22"/>
      <w:lang w:val="en-GB" w:eastAsia="en-US"/>
    </w:rPr>
  </w:style>
  <w:style w:type="paragraph" w:styleId="Paantrat">
    <w:name w:val="Subtitle"/>
    <w:basedOn w:val="prastasis"/>
    <w:link w:val="PaantratDiagrama"/>
    <w:uiPriority w:val="11"/>
    <w:qFormat/>
    <w:locked/>
    <w:rsid w:val="007B7E06"/>
    <w:pPr>
      <w:shd w:val="clear" w:color="auto" w:fill="FFFFFF"/>
      <w:spacing w:before="10"/>
      <w:ind w:left="5"/>
      <w:jc w:val="center"/>
    </w:pPr>
    <w:rPr>
      <w:b/>
      <w:bCs/>
      <w:color w:val="000000"/>
      <w:spacing w:val="-3"/>
      <w:szCs w:val="16"/>
      <w:lang w:val="en-US" w:eastAsia="en-US"/>
    </w:rPr>
  </w:style>
  <w:style w:type="character" w:customStyle="1" w:styleId="PaantratDiagrama">
    <w:name w:val="Paantraštė Diagrama"/>
    <w:link w:val="Paantrat"/>
    <w:uiPriority w:val="11"/>
    <w:rsid w:val="009A481F"/>
    <w:rPr>
      <w:b/>
      <w:bCs/>
      <w:color w:val="000000"/>
      <w:spacing w:val="-3"/>
      <w:sz w:val="24"/>
      <w:szCs w:val="16"/>
      <w:shd w:val="clear" w:color="auto" w:fill="FFFFFF"/>
      <w:lang w:val="en-US" w:eastAsia="en-US"/>
    </w:rPr>
  </w:style>
  <w:style w:type="character" w:customStyle="1" w:styleId="AntrinispavadinimasDiagrama">
    <w:name w:val="Antrinis pavadinimas Diagrama"/>
    <w:uiPriority w:val="99"/>
    <w:rsid w:val="007B7E06"/>
    <w:rPr>
      <w:rFonts w:ascii="Cambria" w:eastAsia="Times New Roman" w:hAnsi="Cambria" w:cs="Times New Roman"/>
      <w:i/>
      <w:iCs/>
      <w:color w:val="4F81BD"/>
      <w:spacing w:val="15"/>
      <w:sz w:val="24"/>
      <w:szCs w:val="24"/>
    </w:rPr>
  </w:style>
  <w:style w:type="paragraph" w:customStyle="1" w:styleId="BTEMEASMCA">
    <w:name w:val="BT EMEA_SMCA"/>
    <w:basedOn w:val="prastasis"/>
    <w:link w:val="BTEMEASMCAChar"/>
    <w:autoRedefine/>
    <w:uiPriority w:val="99"/>
    <w:rsid w:val="007B7E06"/>
    <w:rPr>
      <w:noProof/>
      <w:sz w:val="20"/>
      <w:szCs w:val="20"/>
      <w:lang w:val="en-US" w:eastAsia="en-US"/>
    </w:rPr>
  </w:style>
  <w:style w:type="paragraph" w:customStyle="1" w:styleId="WW-Default">
    <w:name w:val="WW-Default"/>
    <w:rsid w:val="007B7E06"/>
    <w:pPr>
      <w:suppressAutoHyphens/>
      <w:autoSpaceDE w:val="0"/>
    </w:pPr>
    <w:rPr>
      <w:rFonts w:eastAsia="Arial"/>
      <w:color w:val="000000"/>
      <w:sz w:val="24"/>
      <w:szCs w:val="24"/>
      <w:lang w:val="en-US" w:eastAsia="ar-SA"/>
    </w:rPr>
  </w:style>
  <w:style w:type="paragraph" w:customStyle="1" w:styleId="PI-1EMEASMCA">
    <w:name w:val="PI-1 EMEA_SMCA"/>
    <w:basedOn w:val="Antrat2"/>
    <w:autoRedefine/>
    <w:uiPriority w:val="99"/>
    <w:rsid w:val="009A481F"/>
    <w:pPr>
      <w:tabs>
        <w:tab w:val="left" w:pos="567"/>
      </w:tabs>
      <w:spacing w:before="0" w:after="0"/>
      <w:ind w:left="567" w:hanging="567"/>
    </w:pPr>
    <w:rPr>
      <w:rFonts w:ascii="Times New Roman" w:hAnsi="Times New Roman" w:cs="Times New Roman"/>
      <w:bCs w:val="0"/>
      <w:i w:val="0"/>
      <w:iCs w:val="0"/>
      <w:sz w:val="22"/>
      <w:szCs w:val="22"/>
    </w:rPr>
  </w:style>
  <w:style w:type="character" w:styleId="Perirtashipersaitas">
    <w:name w:val="FollowedHyperlink"/>
    <w:uiPriority w:val="99"/>
    <w:rsid w:val="009A481F"/>
    <w:rPr>
      <w:rFonts w:cs="Times New Roman"/>
      <w:color w:val="800080"/>
      <w:u w:val="single"/>
    </w:rPr>
  </w:style>
  <w:style w:type="paragraph" w:styleId="Pavadinimas">
    <w:name w:val="Title"/>
    <w:basedOn w:val="prastasis"/>
    <w:link w:val="PavadinimasDiagrama"/>
    <w:autoRedefine/>
    <w:uiPriority w:val="99"/>
    <w:qFormat/>
    <w:locked/>
    <w:rsid w:val="007B7E06"/>
    <w:pPr>
      <w:jc w:val="center"/>
      <w:outlineLvl w:val="0"/>
    </w:pPr>
    <w:rPr>
      <w:rFonts w:eastAsia="SimSun"/>
      <w:b/>
      <w:kern w:val="28"/>
      <w:sz w:val="22"/>
      <w:szCs w:val="20"/>
      <w:lang w:val="lt-LT" w:eastAsia="lt-LT"/>
    </w:rPr>
  </w:style>
  <w:style w:type="character" w:customStyle="1" w:styleId="PavadinimasDiagrama">
    <w:name w:val="Pavadinimas Diagrama"/>
    <w:link w:val="Pavadinimas"/>
    <w:uiPriority w:val="99"/>
    <w:rsid w:val="009A481F"/>
    <w:rPr>
      <w:rFonts w:eastAsia="SimSun"/>
      <w:b/>
      <w:kern w:val="28"/>
      <w:sz w:val="22"/>
    </w:rPr>
  </w:style>
  <w:style w:type="paragraph" w:styleId="Pataisymai">
    <w:name w:val="Revision"/>
    <w:uiPriority w:val="99"/>
    <w:semiHidden/>
    <w:rsid w:val="007B7E06"/>
    <w:rPr>
      <w:rFonts w:eastAsia="SimSun"/>
      <w:sz w:val="22"/>
    </w:rPr>
  </w:style>
  <w:style w:type="paragraph" w:customStyle="1" w:styleId="naslovSmPC-a">
    <w:name w:val="naslov SmPC-a"/>
    <w:basedOn w:val="prastasis"/>
    <w:uiPriority w:val="99"/>
    <w:rsid w:val="007B7E06"/>
    <w:pPr>
      <w:spacing w:before="240" w:after="120" w:line="360" w:lineRule="atLeast"/>
    </w:pPr>
    <w:rPr>
      <w:rFonts w:ascii="Arial" w:eastAsia="SimSun" w:hAnsi="Arial"/>
      <w:b/>
      <w:szCs w:val="20"/>
      <w:lang w:val="en-GB" w:eastAsia="en-US"/>
    </w:rPr>
  </w:style>
  <w:style w:type="paragraph" w:customStyle="1" w:styleId="paragraph0">
    <w:name w:val="paragraph"/>
    <w:basedOn w:val="prastasis"/>
    <w:uiPriority w:val="99"/>
    <w:rsid w:val="007B7E06"/>
    <w:rPr>
      <w:rFonts w:eastAsia="SimSun"/>
      <w:lang w:val="sl-SI" w:eastAsia="sl-SI"/>
    </w:rPr>
  </w:style>
  <w:style w:type="paragraph" w:customStyle="1" w:styleId="PI-2EMEASMCA">
    <w:name w:val="PI-2 EMEA_SMCA"/>
    <w:basedOn w:val="Antrat3"/>
    <w:autoRedefine/>
    <w:uiPriority w:val="99"/>
    <w:rsid w:val="009A481F"/>
    <w:pPr>
      <w:keepLines/>
      <w:tabs>
        <w:tab w:val="left" w:pos="567"/>
      </w:tabs>
      <w:spacing w:before="0" w:after="0"/>
      <w:ind w:left="567" w:hanging="567"/>
    </w:pPr>
    <w:rPr>
      <w:rFonts w:ascii="Times New Roman" w:eastAsia="SimSun" w:hAnsi="Times New Roman" w:cs="Times New Roman"/>
      <w:bCs w:val="0"/>
      <w:kern w:val="28"/>
      <w:sz w:val="22"/>
      <w:szCs w:val="22"/>
    </w:rPr>
  </w:style>
  <w:style w:type="paragraph" w:customStyle="1" w:styleId="BTAnIIEMEASMCA">
    <w:name w:val="BT(AnII) EMEA_SMCA"/>
    <w:basedOn w:val="Debesliotekstas"/>
    <w:autoRedefine/>
    <w:uiPriority w:val="99"/>
    <w:rsid w:val="009A481F"/>
    <w:pPr>
      <w:tabs>
        <w:tab w:val="left" w:pos="1701"/>
      </w:tabs>
      <w:ind w:left="1701" w:hanging="567"/>
    </w:pPr>
    <w:rPr>
      <w:rFonts w:ascii="Times New Roman" w:eastAsia="SimSun" w:hAnsi="Times New Roman"/>
      <w:b/>
      <w:sz w:val="22"/>
      <w:szCs w:val="22"/>
      <w:lang w:val="en-GB" w:eastAsia="en-US"/>
    </w:rPr>
  </w:style>
  <w:style w:type="character" w:customStyle="1" w:styleId="italics1">
    <w:name w:val="italics1"/>
    <w:uiPriority w:val="99"/>
    <w:rsid w:val="009A481F"/>
    <w:rPr>
      <w:i/>
    </w:rPr>
  </w:style>
  <w:style w:type="character" w:customStyle="1" w:styleId="CharChar2">
    <w:name w:val="Char Char2"/>
    <w:uiPriority w:val="99"/>
    <w:rsid w:val="009A481F"/>
    <w:rPr>
      <w:lang w:val="lt-LT" w:eastAsia="lt-LT"/>
    </w:rPr>
  </w:style>
  <w:style w:type="character" w:styleId="Puslapionumeris">
    <w:name w:val="page number"/>
    <w:uiPriority w:val="99"/>
    <w:rsid w:val="009A481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503594">
      <w:bodyDiv w:val="1"/>
      <w:marLeft w:val="0"/>
      <w:marRight w:val="0"/>
      <w:marTop w:val="0"/>
      <w:marBottom w:val="0"/>
      <w:divBdr>
        <w:top w:val="none" w:sz="0" w:space="0" w:color="auto"/>
        <w:left w:val="none" w:sz="0" w:space="0" w:color="auto"/>
        <w:bottom w:val="none" w:sz="0" w:space="0" w:color="auto"/>
        <w:right w:val="none" w:sz="0" w:space="0" w:color="auto"/>
      </w:divBdr>
    </w:div>
    <w:div w:id="1796829414">
      <w:bodyDiv w:val="1"/>
      <w:marLeft w:val="0"/>
      <w:marRight w:val="0"/>
      <w:marTop w:val="0"/>
      <w:marBottom w:val="0"/>
      <w:divBdr>
        <w:top w:val="none" w:sz="0" w:space="0" w:color="auto"/>
        <w:left w:val="none" w:sz="0" w:space="0" w:color="auto"/>
        <w:bottom w:val="none" w:sz="0" w:space="0" w:color="auto"/>
        <w:right w:val="none" w:sz="0" w:space="0" w:color="auto"/>
      </w:divBdr>
      <w:divsChild>
        <w:div w:id="1113600116">
          <w:marLeft w:val="0"/>
          <w:marRight w:val="0"/>
          <w:marTop w:val="0"/>
          <w:marBottom w:val="0"/>
          <w:divBdr>
            <w:top w:val="none" w:sz="0" w:space="0" w:color="auto"/>
            <w:left w:val="none" w:sz="0" w:space="0" w:color="auto"/>
            <w:bottom w:val="none" w:sz="0" w:space="0" w:color="auto"/>
            <w:right w:val="none" w:sz="0" w:space="0" w:color="auto"/>
          </w:divBdr>
          <w:divsChild>
            <w:div w:id="2023314513">
              <w:marLeft w:val="0"/>
              <w:marRight w:val="0"/>
              <w:marTop w:val="0"/>
              <w:marBottom w:val="0"/>
              <w:divBdr>
                <w:top w:val="none" w:sz="0" w:space="0" w:color="auto"/>
                <w:left w:val="none" w:sz="0" w:space="0" w:color="auto"/>
                <w:bottom w:val="none" w:sz="0" w:space="0" w:color="auto"/>
                <w:right w:val="none" w:sz="0" w:space="0" w:color="auto"/>
              </w:divBdr>
              <w:divsChild>
                <w:div w:id="1312783175">
                  <w:marLeft w:val="0"/>
                  <w:marRight w:val="0"/>
                  <w:marTop w:val="0"/>
                  <w:marBottom w:val="0"/>
                  <w:divBdr>
                    <w:top w:val="none" w:sz="0" w:space="0" w:color="auto"/>
                    <w:left w:val="none" w:sz="0" w:space="0" w:color="auto"/>
                    <w:bottom w:val="none" w:sz="0" w:space="0" w:color="auto"/>
                    <w:right w:val="none" w:sz="0" w:space="0" w:color="auto"/>
                  </w:divBdr>
                  <w:divsChild>
                    <w:div w:id="153375732">
                      <w:marLeft w:val="0"/>
                      <w:marRight w:val="0"/>
                      <w:marTop w:val="0"/>
                      <w:marBottom w:val="0"/>
                      <w:divBdr>
                        <w:top w:val="none" w:sz="0" w:space="0" w:color="auto"/>
                        <w:left w:val="none" w:sz="0" w:space="0" w:color="auto"/>
                        <w:bottom w:val="none" w:sz="0" w:space="0" w:color="auto"/>
                        <w:right w:val="none" w:sz="0" w:space="0" w:color="auto"/>
                      </w:divBdr>
                      <w:divsChild>
                        <w:div w:id="111752673">
                          <w:marLeft w:val="0"/>
                          <w:marRight w:val="0"/>
                          <w:marTop w:val="0"/>
                          <w:marBottom w:val="0"/>
                          <w:divBdr>
                            <w:top w:val="none" w:sz="0" w:space="0" w:color="auto"/>
                            <w:left w:val="none" w:sz="0" w:space="0" w:color="auto"/>
                            <w:bottom w:val="none" w:sz="0" w:space="0" w:color="auto"/>
                            <w:right w:val="none" w:sz="0" w:space="0" w:color="auto"/>
                          </w:divBdr>
                          <w:divsChild>
                            <w:div w:id="892545300">
                              <w:marLeft w:val="2070"/>
                              <w:marRight w:val="3960"/>
                              <w:marTop w:val="0"/>
                              <w:marBottom w:val="0"/>
                              <w:divBdr>
                                <w:top w:val="none" w:sz="0" w:space="0" w:color="auto"/>
                                <w:left w:val="none" w:sz="0" w:space="0" w:color="auto"/>
                                <w:bottom w:val="none" w:sz="0" w:space="0" w:color="auto"/>
                                <w:right w:val="none" w:sz="0" w:space="0" w:color="auto"/>
                              </w:divBdr>
                              <w:divsChild>
                                <w:div w:id="963148666">
                                  <w:marLeft w:val="0"/>
                                  <w:marRight w:val="0"/>
                                  <w:marTop w:val="0"/>
                                  <w:marBottom w:val="0"/>
                                  <w:divBdr>
                                    <w:top w:val="none" w:sz="0" w:space="0" w:color="auto"/>
                                    <w:left w:val="none" w:sz="0" w:space="0" w:color="auto"/>
                                    <w:bottom w:val="none" w:sz="0" w:space="0" w:color="auto"/>
                                    <w:right w:val="none" w:sz="0" w:space="0" w:color="auto"/>
                                  </w:divBdr>
                                  <w:divsChild>
                                    <w:div w:id="688682821">
                                      <w:marLeft w:val="0"/>
                                      <w:marRight w:val="0"/>
                                      <w:marTop w:val="0"/>
                                      <w:marBottom w:val="0"/>
                                      <w:divBdr>
                                        <w:top w:val="none" w:sz="0" w:space="0" w:color="auto"/>
                                        <w:left w:val="none" w:sz="0" w:space="0" w:color="auto"/>
                                        <w:bottom w:val="none" w:sz="0" w:space="0" w:color="auto"/>
                                        <w:right w:val="none" w:sz="0" w:space="0" w:color="auto"/>
                                      </w:divBdr>
                                      <w:divsChild>
                                        <w:div w:id="1002391968">
                                          <w:marLeft w:val="0"/>
                                          <w:marRight w:val="0"/>
                                          <w:marTop w:val="0"/>
                                          <w:marBottom w:val="0"/>
                                          <w:divBdr>
                                            <w:top w:val="none" w:sz="0" w:space="0" w:color="auto"/>
                                            <w:left w:val="none" w:sz="0" w:space="0" w:color="auto"/>
                                            <w:bottom w:val="none" w:sz="0" w:space="0" w:color="auto"/>
                                            <w:right w:val="none" w:sz="0" w:space="0" w:color="auto"/>
                                          </w:divBdr>
                                          <w:divsChild>
                                            <w:div w:id="806821681">
                                              <w:marLeft w:val="0"/>
                                              <w:marRight w:val="0"/>
                                              <w:marTop w:val="90"/>
                                              <w:marBottom w:val="0"/>
                                              <w:divBdr>
                                                <w:top w:val="none" w:sz="0" w:space="0" w:color="auto"/>
                                                <w:left w:val="none" w:sz="0" w:space="0" w:color="auto"/>
                                                <w:bottom w:val="none" w:sz="0" w:space="0" w:color="auto"/>
                                                <w:right w:val="none" w:sz="0" w:space="0" w:color="auto"/>
                                              </w:divBdr>
                                              <w:divsChild>
                                                <w:div w:id="2024161379">
                                                  <w:marLeft w:val="0"/>
                                                  <w:marRight w:val="0"/>
                                                  <w:marTop w:val="0"/>
                                                  <w:marBottom w:val="0"/>
                                                  <w:divBdr>
                                                    <w:top w:val="none" w:sz="0" w:space="0" w:color="auto"/>
                                                    <w:left w:val="none" w:sz="0" w:space="0" w:color="auto"/>
                                                    <w:bottom w:val="none" w:sz="0" w:space="0" w:color="auto"/>
                                                    <w:right w:val="none" w:sz="0" w:space="0" w:color="auto"/>
                                                  </w:divBdr>
                                                  <w:divsChild>
                                                    <w:div w:id="617184641">
                                                      <w:marLeft w:val="0"/>
                                                      <w:marRight w:val="0"/>
                                                      <w:marTop w:val="0"/>
                                                      <w:marBottom w:val="405"/>
                                                      <w:divBdr>
                                                        <w:top w:val="none" w:sz="0" w:space="0" w:color="auto"/>
                                                        <w:left w:val="none" w:sz="0" w:space="0" w:color="auto"/>
                                                        <w:bottom w:val="none" w:sz="0" w:space="0" w:color="auto"/>
                                                        <w:right w:val="none" w:sz="0" w:space="0" w:color="auto"/>
                                                      </w:divBdr>
                                                      <w:divsChild>
                                                        <w:div w:id="419915554">
                                                          <w:marLeft w:val="0"/>
                                                          <w:marRight w:val="0"/>
                                                          <w:marTop w:val="0"/>
                                                          <w:marBottom w:val="0"/>
                                                          <w:divBdr>
                                                            <w:top w:val="none" w:sz="0" w:space="0" w:color="auto"/>
                                                            <w:left w:val="none" w:sz="0" w:space="0" w:color="auto"/>
                                                            <w:bottom w:val="none" w:sz="0" w:space="0" w:color="auto"/>
                                                            <w:right w:val="none" w:sz="0" w:space="0" w:color="auto"/>
                                                          </w:divBdr>
                                                          <w:divsChild>
                                                            <w:div w:id="1150637353">
                                                              <w:marLeft w:val="0"/>
                                                              <w:marRight w:val="0"/>
                                                              <w:marTop w:val="0"/>
                                                              <w:marBottom w:val="0"/>
                                                              <w:divBdr>
                                                                <w:top w:val="none" w:sz="0" w:space="0" w:color="auto"/>
                                                                <w:left w:val="none" w:sz="0" w:space="0" w:color="auto"/>
                                                                <w:bottom w:val="none" w:sz="0" w:space="0" w:color="auto"/>
                                                                <w:right w:val="none" w:sz="0" w:space="0" w:color="auto"/>
                                                              </w:divBdr>
                                                              <w:divsChild>
                                                                <w:div w:id="671375398">
                                                                  <w:marLeft w:val="0"/>
                                                                  <w:marRight w:val="0"/>
                                                                  <w:marTop w:val="0"/>
                                                                  <w:marBottom w:val="0"/>
                                                                  <w:divBdr>
                                                                    <w:top w:val="none" w:sz="0" w:space="0" w:color="auto"/>
                                                                    <w:left w:val="none" w:sz="0" w:space="0" w:color="auto"/>
                                                                    <w:bottom w:val="none" w:sz="0" w:space="0" w:color="auto"/>
                                                                    <w:right w:val="none" w:sz="0" w:space="0" w:color="auto"/>
                                                                  </w:divBdr>
                                                                  <w:divsChild>
                                                                    <w:div w:id="1346831017">
                                                                      <w:marLeft w:val="0"/>
                                                                      <w:marRight w:val="0"/>
                                                                      <w:marTop w:val="0"/>
                                                                      <w:marBottom w:val="0"/>
                                                                      <w:divBdr>
                                                                        <w:top w:val="none" w:sz="0" w:space="0" w:color="auto"/>
                                                                        <w:left w:val="none" w:sz="0" w:space="0" w:color="auto"/>
                                                                        <w:bottom w:val="none" w:sz="0" w:space="0" w:color="auto"/>
                                                                        <w:right w:val="none" w:sz="0" w:space="0" w:color="auto"/>
                                                                      </w:divBdr>
                                                                      <w:divsChild>
                                                                        <w:div w:id="1936474752">
                                                                          <w:marLeft w:val="0"/>
                                                                          <w:marRight w:val="0"/>
                                                                          <w:marTop w:val="0"/>
                                                                          <w:marBottom w:val="0"/>
                                                                          <w:divBdr>
                                                                            <w:top w:val="none" w:sz="0" w:space="0" w:color="auto"/>
                                                                            <w:left w:val="none" w:sz="0" w:space="0" w:color="auto"/>
                                                                            <w:bottom w:val="none" w:sz="0" w:space="0" w:color="auto"/>
                                                                            <w:right w:val="none" w:sz="0" w:space="0" w:color="auto"/>
                                                                          </w:divBdr>
                                                                          <w:divsChild>
                                                                            <w:div w:id="282662923">
                                                                              <w:marLeft w:val="0"/>
                                                                              <w:marRight w:val="0"/>
                                                                              <w:marTop w:val="0"/>
                                                                              <w:marBottom w:val="0"/>
                                                                              <w:divBdr>
                                                                                <w:top w:val="none" w:sz="0" w:space="0" w:color="auto"/>
                                                                                <w:left w:val="none" w:sz="0" w:space="0" w:color="auto"/>
                                                                                <w:bottom w:val="none" w:sz="0" w:space="0" w:color="auto"/>
                                                                                <w:right w:val="none" w:sz="0" w:space="0" w:color="auto"/>
                                                                              </w:divBdr>
                                                                              <w:divsChild>
                                                                                <w:div w:id="1648708317">
                                                                                  <w:marLeft w:val="0"/>
                                                                                  <w:marRight w:val="0"/>
                                                                                  <w:marTop w:val="0"/>
                                                                                  <w:marBottom w:val="0"/>
                                                                                  <w:divBdr>
                                                                                    <w:top w:val="none" w:sz="0" w:space="0" w:color="auto"/>
                                                                                    <w:left w:val="none" w:sz="0" w:space="0" w:color="auto"/>
                                                                                    <w:bottom w:val="none" w:sz="0" w:space="0" w:color="auto"/>
                                                                                    <w:right w:val="none" w:sz="0" w:space="0" w:color="auto"/>
                                                                                  </w:divBdr>
                                                                                  <w:divsChild>
                                                                                    <w:div w:id="2100179921">
                                                                                      <w:marLeft w:val="0"/>
                                                                                      <w:marRight w:val="0"/>
                                                                                      <w:marTop w:val="0"/>
                                                                                      <w:marBottom w:val="0"/>
                                                                                      <w:divBdr>
                                                                                        <w:top w:val="none" w:sz="0" w:space="0" w:color="auto"/>
                                                                                        <w:left w:val="none" w:sz="0" w:space="0" w:color="auto"/>
                                                                                        <w:bottom w:val="none" w:sz="0" w:space="0" w:color="auto"/>
                                                                                        <w:right w:val="none" w:sz="0" w:space="0" w:color="auto"/>
                                                                                      </w:divBdr>
                                                                                      <w:divsChild>
                                                                                        <w:div w:id="76750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4400439">
      <w:bodyDiv w:val="1"/>
      <w:marLeft w:val="0"/>
      <w:marRight w:val="0"/>
      <w:marTop w:val="0"/>
      <w:marBottom w:val="0"/>
      <w:divBdr>
        <w:top w:val="none" w:sz="0" w:space="0" w:color="auto"/>
        <w:left w:val="none" w:sz="0" w:space="0" w:color="auto"/>
        <w:bottom w:val="none" w:sz="0" w:space="0" w:color="auto"/>
        <w:right w:val="none" w:sz="0" w:space="0" w:color="auto"/>
      </w:divBdr>
      <w:divsChild>
        <w:div w:id="544371543">
          <w:marLeft w:val="0"/>
          <w:marRight w:val="0"/>
          <w:marTop w:val="0"/>
          <w:marBottom w:val="0"/>
          <w:divBdr>
            <w:top w:val="none" w:sz="0" w:space="0" w:color="auto"/>
            <w:left w:val="none" w:sz="0" w:space="0" w:color="auto"/>
            <w:bottom w:val="none" w:sz="0" w:space="0" w:color="auto"/>
            <w:right w:val="none" w:sz="0" w:space="0" w:color="auto"/>
          </w:divBdr>
          <w:divsChild>
            <w:div w:id="240991063">
              <w:marLeft w:val="0"/>
              <w:marRight w:val="0"/>
              <w:marTop w:val="0"/>
              <w:marBottom w:val="0"/>
              <w:divBdr>
                <w:top w:val="none" w:sz="0" w:space="0" w:color="auto"/>
                <w:left w:val="none" w:sz="0" w:space="0" w:color="auto"/>
                <w:bottom w:val="none" w:sz="0" w:space="0" w:color="auto"/>
                <w:right w:val="none" w:sz="0" w:space="0" w:color="auto"/>
              </w:divBdr>
              <w:divsChild>
                <w:div w:id="603148798">
                  <w:marLeft w:val="0"/>
                  <w:marRight w:val="0"/>
                  <w:marTop w:val="0"/>
                  <w:marBottom w:val="0"/>
                  <w:divBdr>
                    <w:top w:val="none" w:sz="0" w:space="0" w:color="auto"/>
                    <w:left w:val="none" w:sz="0" w:space="0" w:color="auto"/>
                    <w:bottom w:val="none" w:sz="0" w:space="0" w:color="auto"/>
                    <w:right w:val="none" w:sz="0" w:space="0" w:color="auto"/>
                  </w:divBdr>
                  <w:divsChild>
                    <w:div w:id="890774448">
                      <w:marLeft w:val="0"/>
                      <w:marRight w:val="0"/>
                      <w:marTop w:val="0"/>
                      <w:marBottom w:val="0"/>
                      <w:divBdr>
                        <w:top w:val="none" w:sz="0" w:space="0" w:color="auto"/>
                        <w:left w:val="none" w:sz="0" w:space="0" w:color="auto"/>
                        <w:bottom w:val="none" w:sz="0" w:space="0" w:color="auto"/>
                        <w:right w:val="none" w:sz="0" w:space="0" w:color="auto"/>
                      </w:divBdr>
                      <w:divsChild>
                        <w:div w:id="1019356868">
                          <w:marLeft w:val="0"/>
                          <w:marRight w:val="0"/>
                          <w:marTop w:val="0"/>
                          <w:marBottom w:val="0"/>
                          <w:divBdr>
                            <w:top w:val="none" w:sz="0" w:space="0" w:color="auto"/>
                            <w:left w:val="none" w:sz="0" w:space="0" w:color="auto"/>
                            <w:bottom w:val="none" w:sz="0" w:space="0" w:color="auto"/>
                            <w:right w:val="none" w:sz="0" w:space="0" w:color="auto"/>
                          </w:divBdr>
                          <w:divsChild>
                            <w:div w:id="1375154444">
                              <w:marLeft w:val="2070"/>
                              <w:marRight w:val="3960"/>
                              <w:marTop w:val="0"/>
                              <w:marBottom w:val="0"/>
                              <w:divBdr>
                                <w:top w:val="none" w:sz="0" w:space="0" w:color="auto"/>
                                <w:left w:val="none" w:sz="0" w:space="0" w:color="auto"/>
                                <w:bottom w:val="none" w:sz="0" w:space="0" w:color="auto"/>
                                <w:right w:val="none" w:sz="0" w:space="0" w:color="auto"/>
                              </w:divBdr>
                              <w:divsChild>
                                <w:div w:id="11806758">
                                  <w:marLeft w:val="0"/>
                                  <w:marRight w:val="0"/>
                                  <w:marTop w:val="0"/>
                                  <w:marBottom w:val="0"/>
                                  <w:divBdr>
                                    <w:top w:val="none" w:sz="0" w:space="0" w:color="auto"/>
                                    <w:left w:val="none" w:sz="0" w:space="0" w:color="auto"/>
                                    <w:bottom w:val="none" w:sz="0" w:space="0" w:color="auto"/>
                                    <w:right w:val="none" w:sz="0" w:space="0" w:color="auto"/>
                                  </w:divBdr>
                                  <w:divsChild>
                                    <w:div w:id="1433554062">
                                      <w:marLeft w:val="0"/>
                                      <w:marRight w:val="0"/>
                                      <w:marTop w:val="0"/>
                                      <w:marBottom w:val="0"/>
                                      <w:divBdr>
                                        <w:top w:val="none" w:sz="0" w:space="0" w:color="auto"/>
                                        <w:left w:val="none" w:sz="0" w:space="0" w:color="auto"/>
                                        <w:bottom w:val="none" w:sz="0" w:space="0" w:color="auto"/>
                                        <w:right w:val="none" w:sz="0" w:space="0" w:color="auto"/>
                                      </w:divBdr>
                                      <w:divsChild>
                                        <w:div w:id="166603658">
                                          <w:marLeft w:val="0"/>
                                          <w:marRight w:val="0"/>
                                          <w:marTop w:val="0"/>
                                          <w:marBottom w:val="0"/>
                                          <w:divBdr>
                                            <w:top w:val="none" w:sz="0" w:space="0" w:color="auto"/>
                                            <w:left w:val="none" w:sz="0" w:space="0" w:color="auto"/>
                                            <w:bottom w:val="none" w:sz="0" w:space="0" w:color="auto"/>
                                            <w:right w:val="none" w:sz="0" w:space="0" w:color="auto"/>
                                          </w:divBdr>
                                          <w:divsChild>
                                            <w:div w:id="93936940">
                                              <w:marLeft w:val="0"/>
                                              <w:marRight w:val="0"/>
                                              <w:marTop w:val="90"/>
                                              <w:marBottom w:val="0"/>
                                              <w:divBdr>
                                                <w:top w:val="none" w:sz="0" w:space="0" w:color="auto"/>
                                                <w:left w:val="none" w:sz="0" w:space="0" w:color="auto"/>
                                                <w:bottom w:val="none" w:sz="0" w:space="0" w:color="auto"/>
                                                <w:right w:val="none" w:sz="0" w:space="0" w:color="auto"/>
                                              </w:divBdr>
                                              <w:divsChild>
                                                <w:div w:id="1912956972">
                                                  <w:marLeft w:val="0"/>
                                                  <w:marRight w:val="0"/>
                                                  <w:marTop w:val="0"/>
                                                  <w:marBottom w:val="0"/>
                                                  <w:divBdr>
                                                    <w:top w:val="none" w:sz="0" w:space="0" w:color="auto"/>
                                                    <w:left w:val="none" w:sz="0" w:space="0" w:color="auto"/>
                                                    <w:bottom w:val="none" w:sz="0" w:space="0" w:color="auto"/>
                                                    <w:right w:val="none" w:sz="0" w:space="0" w:color="auto"/>
                                                  </w:divBdr>
                                                  <w:divsChild>
                                                    <w:div w:id="1328022831">
                                                      <w:marLeft w:val="0"/>
                                                      <w:marRight w:val="0"/>
                                                      <w:marTop w:val="0"/>
                                                      <w:marBottom w:val="405"/>
                                                      <w:divBdr>
                                                        <w:top w:val="none" w:sz="0" w:space="0" w:color="auto"/>
                                                        <w:left w:val="none" w:sz="0" w:space="0" w:color="auto"/>
                                                        <w:bottom w:val="none" w:sz="0" w:space="0" w:color="auto"/>
                                                        <w:right w:val="none" w:sz="0" w:space="0" w:color="auto"/>
                                                      </w:divBdr>
                                                      <w:divsChild>
                                                        <w:div w:id="1644891139">
                                                          <w:marLeft w:val="0"/>
                                                          <w:marRight w:val="0"/>
                                                          <w:marTop w:val="0"/>
                                                          <w:marBottom w:val="0"/>
                                                          <w:divBdr>
                                                            <w:top w:val="none" w:sz="0" w:space="0" w:color="auto"/>
                                                            <w:left w:val="none" w:sz="0" w:space="0" w:color="auto"/>
                                                            <w:bottom w:val="none" w:sz="0" w:space="0" w:color="auto"/>
                                                            <w:right w:val="none" w:sz="0" w:space="0" w:color="auto"/>
                                                          </w:divBdr>
                                                          <w:divsChild>
                                                            <w:div w:id="1037779141">
                                                              <w:marLeft w:val="0"/>
                                                              <w:marRight w:val="0"/>
                                                              <w:marTop w:val="0"/>
                                                              <w:marBottom w:val="0"/>
                                                              <w:divBdr>
                                                                <w:top w:val="none" w:sz="0" w:space="0" w:color="auto"/>
                                                                <w:left w:val="none" w:sz="0" w:space="0" w:color="auto"/>
                                                                <w:bottom w:val="none" w:sz="0" w:space="0" w:color="auto"/>
                                                                <w:right w:val="none" w:sz="0" w:space="0" w:color="auto"/>
                                                              </w:divBdr>
                                                              <w:divsChild>
                                                                <w:div w:id="1580629733">
                                                                  <w:marLeft w:val="0"/>
                                                                  <w:marRight w:val="0"/>
                                                                  <w:marTop w:val="0"/>
                                                                  <w:marBottom w:val="0"/>
                                                                  <w:divBdr>
                                                                    <w:top w:val="none" w:sz="0" w:space="0" w:color="auto"/>
                                                                    <w:left w:val="none" w:sz="0" w:space="0" w:color="auto"/>
                                                                    <w:bottom w:val="none" w:sz="0" w:space="0" w:color="auto"/>
                                                                    <w:right w:val="none" w:sz="0" w:space="0" w:color="auto"/>
                                                                  </w:divBdr>
                                                                  <w:divsChild>
                                                                    <w:div w:id="2111966942">
                                                                      <w:marLeft w:val="0"/>
                                                                      <w:marRight w:val="0"/>
                                                                      <w:marTop w:val="0"/>
                                                                      <w:marBottom w:val="0"/>
                                                                      <w:divBdr>
                                                                        <w:top w:val="none" w:sz="0" w:space="0" w:color="auto"/>
                                                                        <w:left w:val="none" w:sz="0" w:space="0" w:color="auto"/>
                                                                        <w:bottom w:val="none" w:sz="0" w:space="0" w:color="auto"/>
                                                                        <w:right w:val="none" w:sz="0" w:space="0" w:color="auto"/>
                                                                      </w:divBdr>
                                                                      <w:divsChild>
                                                                        <w:div w:id="1292632304">
                                                                          <w:marLeft w:val="0"/>
                                                                          <w:marRight w:val="0"/>
                                                                          <w:marTop w:val="0"/>
                                                                          <w:marBottom w:val="0"/>
                                                                          <w:divBdr>
                                                                            <w:top w:val="none" w:sz="0" w:space="0" w:color="auto"/>
                                                                            <w:left w:val="none" w:sz="0" w:space="0" w:color="auto"/>
                                                                            <w:bottom w:val="none" w:sz="0" w:space="0" w:color="auto"/>
                                                                            <w:right w:val="none" w:sz="0" w:space="0" w:color="auto"/>
                                                                          </w:divBdr>
                                                                          <w:divsChild>
                                                                            <w:div w:id="621039667">
                                                                              <w:marLeft w:val="0"/>
                                                                              <w:marRight w:val="0"/>
                                                                              <w:marTop w:val="0"/>
                                                                              <w:marBottom w:val="0"/>
                                                                              <w:divBdr>
                                                                                <w:top w:val="none" w:sz="0" w:space="0" w:color="auto"/>
                                                                                <w:left w:val="none" w:sz="0" w:space="0" w:color="auto"/>
                                                                                <w:bottom w:val="none" w:sz="0" w:space="0" w:color="auto"/>
                                                                                <w:right w:val="none" w:sz="0" w:space="0" w:color="auto"/>
                                                                              </w:divBdr>
                                                                              <w:divsChild>
                                                                                <w:div w:id="1609311546">
                                                                                  <w:marLeft w:val="0"/>
                                                                                  <w:marRight w:val="0"/>
                                                                                  <w:marTop w:val="0"/>
                                                                                  <w:marBottom w:val="0"/>
                                                                                  <w:divBdr>
                                                                                    <w:top w:val="none" w:sz="0" w:space="0" w:color="auto"/>
                                                                                    <w:left w:val="none" w:sz="0" w:space="0" w:color="auto"/>
                                                                                    <w:bottom w:val="none" w:sz="0" w:space="0" w:color="auto"/>
                                                                                    <w:right w:val="none" w:sz="0" w:space="0" w:color="auto"/>
                                                                                  </w:divBdr>
                                                                                  <w:divsChild>
                                                                                    <w:div w:id="1066149009">
                                                                                      <w:marLeft w:val="0"/>
                                                                                      <w:marRight w:val="0"/>
                                                                                      <w:marTop w:val="0"/>
                                                                                      <w:marBottom w:val="0"/>
                                                                                      <w:divBdr>
                                                                                        <w:top w:val="none" w:sz="0" w:space="0" w:color="auto"/>
                                                                                        <w:left w:val="none" w:sz="0" w:space="0" w:color="auto"/>
                                                                                        <w:bottom w:val="none" w:sz="0" w:space="0" w:color="auto"/>
                                                                                        <w:right w:val="none" w:sz="0" w:space="0" w:color="auto"/>
                                                                                      </w:divBdr>
                                                                                      <w:divsChild>
                                                                                        <w:div w:id="72726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86A586-F8E6-400B-A684-F07E8CBAF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37455</Words>
  <Characters>21350</Characters>
  <Application>Microsoft Office Word</Application>
  <DocSecurity>4</DocSecurity>
  <Lines>177</Lines>
  <Paragraphs>117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PAKENDI INFOLEHT: INFORMATSIOON KASUTAJALE</vt:lpstr>
      <vt:lpstr>PAKENDI INFOLEHT: INFORMATSIOON KASUTAJALE</vt:lpstr>
    </vt:vector>
  </TitlesOfParts>
  <LinksUpToDate>false</LinksUpToDate>
  <CharactersWithSpaces>58688</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PAKENDI INFOLEHT: INFORMATSIOON KASUTAJALE</dc:title>
  <dc:subject/>
  <dc:creator/>
  <cp:keywords/>
  <cp:lastModifiedBy/>
  <cp:revision>1</cp:revision>
  <dcterms:created xsi:type="dcterms:W3CDTF">2021-11-17T13:02:00Z</dcterms:created>
  <dcterms:modified xsi:type="dcterms:W3CDTF">2021-11-17T13:02:00Z</dcterms:modified>
</cp:coreProperties>
</file>