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42B3BD" w14:textId="0592800F" w:rsidR="003B011D" w:rsidRPr="00F64801" w:rsidRDefault="003B011D" w:rsidP="000C2E75">
      <w:pPr>
        <w:pStyle w:val="Antrat1"/>
        <w:kinsoku w:val="0"/>
        <w:overflowPunct w:val="0"/>
        <w:ind w:left="0"/>
        <w:jc w:val="center"/>
        <w:rPr>
          <w:rFonts w:ascii="Times New Roman" w:hAnsi="Times New Roman" w:cs="Times New Roman"/>
        </w:rPr>
      </w:pPr>
      <w:bookmarkStart w:id="0" w:name="_GoBack"/>
      <w:bookmarkEnd w:id="0"/>
      <w:r w:rsidRPr="00F64801">
        <w:rPr>
          <w:rFonts w:ascii="Times New Roman" w:hAnsi="Times New Roman" w:cs="Times New Roman"/>
        </w:rPr>
        <w:t>P</w:t>
      </w:r>
      <w:r w:rsidR="00700066" w:rsidRPr="00F64801">
        <w:rPr>
          <w:rFonts w:ascii="Times New Roman" w:hAnsi="Times New Roman" w:cs="Times New Roman"/>
        </w:rPr>
        <w:t>akuotės lapelis: informacija vartotojui</w:t>
      </w:r>
    </w:p>
    <w:p w14:paraId="1242B3BE" w14:textId="77777777" w:rsidR="003B011D" w:rsidRPr="00F64801" w:rsidRDefault="003B011D" w:rsidP="000C2E75">
      <w:pPr>
        <w:pStyle w:val="Pagrindinistekstas"/>
        <w:kinsoku w:val="0"/>
        <w:overflowPunct w:val="0"/>
        <w:rPr>
          <w:rFonts w:ascii="Times New Roman" w:hAnsi="Times New Roman" w:cs="Times New Roman"/>
          <w:b/>
          <w:bCs/>
        </w:rPr>
      </w:pPr>
    </w:p>
    <w:p w14:paraId="1242B3BF" w14:textId="4947E8BC" w:rsidR="003B011D" w:rsidRPr="00F64801" w:rsidRDefault="000011A9" w:rsidP="000C2E75">
      <w:pPr>
        <w:pStyle w:val="Pagrindinistekstas"/>
        <w:kinsoku w:val="0"/>
        <w:overflowPunct w:val="0"/>
        <w:jc w:val="center"/>
        <w:rPr>
          <w:rFonts w:ascii="Times New Roman" w:hAnsi="Times New Roman" w:cs="Times New Roman"/>
          <w:b/>
          <w:bCs/>
        </w:rPr>
      </w:pPr>
      <w:r w:rsidRPr="00F64801">
        <w:rPr>
          <w:rFonts w:ascii="Times New Roman" w:hAnsi="Times New Roman" w:cs="Times New Roman"/>
          <w:b/>
          <w:bCs/>
        </w:rPr>
        <w:t>Azoto oksidas Messer</w:t>
      </w:r>
      <w:r w:rsidR="003B011D" w:rsidRPr="00F64801">
        <w:rPr>
          <w:rFonts w:ascii="Times New Roman" w:hAnsi="Times New Roman" w:cs="Times New Roman"/>
          <w:b/>
          <w:bCs/>
        </w:rPr>
        <w:t xml:space="preserve"> </w:t>
      </w:r>
      <w:r w:rsidR="00242801" w:rsidRPr="00F64801">
        <w:rPr>
          <w:rFonts w:ascii="Times New Roman" w:hAnsi="Times New Roman" w:cs="Times New Roman"/>
          <w:b/>
        </w:rPr>
        <w:t>800</w:t>
      </w:r>
      <w:r w:rsidR="00CE5423" w:rsidRPr="00F64801">
        <w:rPr>
          <w:rFonts w:ascii="Times New Roman" w:hAnsi="Times New Roman" w:cs="Times New Roman"/>
          <w:b/>
        </w:rPr>
        <w:t> ppm</w:t>
      </w:r>
      <w:r w:rsidR="00242801" w:rsidRPr="00F64801">
        <w:rPr>
          <w:rFonts w:ascii="Times New Roman" w:hAnsi="Times New Roman" w:cs="Times New Roman"/>
          <w:b/>
        </w:rPr>
        <w:t xml:space="preserve"> (V/V) suslėgtosios medicininės dujos</w:t>
      </w:r>
    </w:p>
    <w:p w14:paraId="1242B3C0" w14:textId="72B83EE5" w:rsidR="003B011D" w:rsidRPr="00F64801" w:rsidRDefault="00E95E39" w:rsidP="000C2E75">
      <w:pPr>
        <w:pStyle w:val="Pagrindinistekstas"/>
        <w:kinsoku w:val="0"/>
        <w:overflowPunct w:val="0"/>
        <w:jc w:val="center"/>
        <w:rPr>
          <w:rFonts w:ascii="Times New Roman" w:hAnsi="Times New Roman" w:cs="Times New Roman"/>
        </w:rPr>
      </w:pPr>
      <w:r w:rsidRPr="00F64801">
        <w:rPr>
          <w:rFonts w:ascii="Times New Roman" w:hAnsi="Times New Roman" w:cs="Times New Roman"/>
        </w:rPr>
        <w:t>a</w:t>
      </w:r>
      <w:r w:rsidR="003B011D" w:rsidRPr="00F64801">
        <w:rPr>
          <w:rFonts w:ascii="Times New Roman" w:hAnsi="Times New Roman" w:cs="Times New Roman"/>
        </w:rPr>
        <w:t>zoto oksidas</w:t>
      </w:r>
    </w:p>
    <w:p w14:paraId="1242B3C1" w14:textId="77777777" w:rsidR="003B011D" w:rsidRPr="00F64801" w:rsidRDefault="003B011D" w:rsidP="000C2E75">
      <w:pPr>
        <w:pStyle w:val="Pagrindinistekstas"/>
        <w:kinsoku w:val="0"/>
        <w:overflowPunct w:val="0"/>
        <w:rPr>
          <w:rFonts w:ascii="Times New Roman" w:hAnsi="Times New Roman" w:cs="Times New Roman"/>
        </w:rPr>
      </w:pPr>
    </w:p>
    <w:p w14:paraId="1242B3C2" w14:textId="77777777" w:rsidR="003B011D" w:rsidRPr="00F64801" w:rsidRDefault="003B011D" w:rsidP="000C2E75">
      <w:pPr>
        <w:pStyle w:val="Antrat1"/>
        <w:kinsoku w:val="0"/>
        <w:overflowPunct w:val="0"/>
        <w:ind w:left="0"/>
        <w:rPr>
          <w:rFonts w:ascii="Times New Roman" w:hAnsi="Times New Roman" w:cs="Times New Roman"/>
        </w:rPr>
      </w:pPr>
      <w:r w:rsidRPr="00F64801">
        <w:rPr>
          <w:rFonts w:ascii="Times New Roman" w:hAnsi="Times New Roman" w:cs="Times New Roman"/>
        </w:rPr>
        <w:t>Atidžiai perskaitykite visą šį lapelį prieš pradėdami vartoti vaistą, nes jame pateikiama Jums svarbi informacija.</w:t>
      </w:r>
    </w:p>
    <w:p w14:paraId="1242B3C3" w14:textId="77777777" w:rsidR="003B011D" w:rsidRPr="00F64801" w:rsidRDefault="003B011D" w:rsidP="000C2E75">
      <w:pPr>
        <w:pStyle w:val="Sraopastraipa"/>
        <w:numPr>
          <w:ilvl w:val="0"/>
          <w:numId w:val="5"/>
        </w:numPr>
        <w:tabs>
          <w:tab w:val="left" w:pos="567"/>
        </w:tabs>
        <w:kinsoku w:val="0"/>
        <w:overflowPunct w:val="0"/>
        <w:ind w:left="567" w:hanging="567"/>
        <w:rPr>
          <w:rFonts w:ascii="Times New Roman" w:hAnsi="Times New Roman" w:cs="Times New Roman"/>
          <w:sz w:val="22"/>
          <w:szCs w:val="22"/>
        </w:rPr>
      </w:pPr>
      <w:r w:rsidRPr="00F64801">
        <w:rPr>
          <w:rFonts w:ascii="Times New Roman" w:hAnsi="Times New Roman" w:cs="Times New Roman"/>
          <w:sz w:val="22"/>
          <w:szCs w:val="22"/>
        </w:rPr>
        <w:t>Neišmeskite šio lapelio, nes gali prireikti jį vėl</w:t>
      </w:r>
      <w:r w:rsidRPr="00F64801">
        <w:rPr>
          <w:rFonts w:ascii="Times New Roman" w:hAnsi="Times New Roman" w:cs="Times New Roman"/>
          <w:spacing w:val="-8"/>
          <w:sz w:val="22"/>
          <w:szCs w:val="22"/>
        </w:rPr>
        <w:t xml:space="preserve"> </w:t>
      </w:r>
      <w:r w:rsidRPr="00F64801">
        <w:rPr>
          <w:rFonts w:ascii="Times New Roman" w:hAnsi="Times New Roman" w:cs="Times New Roman"/>
          <w:sz w:val="22"/>
          <w:szCs w:val="22"/>
        </w:rPr>
        <w:t>perskaityti.</w:t>
      </w:r>
    </w:p>
    <w:p w14:paraId="1242B3C4" w14:textId="77777777" w:rsidR="003B011D" w:rsidRPr="00F64801" w:rsidRDefault="003B011D" w:rsidP="000C2E75">
      <w:pPr>
        <w:pStyle w:val="Sraopastraipa"/>
        <w:numPr>
          <w:ilvl w:val="0"/>
          <w:numId w:val="5"/>
        </w:numPr>
        <w:tabs>
          <w:tab w:val="left" w:pos="567"/>
        </w:tabs>
        <w:kinsoku w:val="0"/>
        <w:overflowPunct w:val="0"/>
        <w:ind w:left="567" w:hanging="567"/>
        <w:rPr>
          <w:rFonts w:ascii="Times New Roman" w:hAnsi="Times New Roman" w:cs="Times New Roman"/>
          <w:sz w:val="22"/>
          <w:szCs w:val="22"/>
        </w:rPr>
      </w:pPr>
      <w:r w:rsidRPr="00F64801">
        <w:rPr>
          <w:rFonts w:ascii="Times New Roman" w:hAnsi="Times New Roman" w:cs="Times New Roman"/>
          <w:sz w:val="22"/>
          <w:szCs w:val="22"/>
        </w:rPr>
        <w:t>Jeigu kiltų daugiau klausimų, kreipkitės į</w:t>
      </w:r>
      <w:r w:rsidRPr="00F64801">
        <w:rPr>
          <w:rFonts w:ascii="Times New Roman" w:hAnsi="Times New Roman" w:cs="Times New Roman"/>
          <w:spacing w:val="-6"/>
          <w:sz w:val="22"/>
          <w:szCs w:val="22"/>
        </w:rPr>
        <w:t xml:space="preserve"> </w:t>
      </w:r>
      <w:r w:rsidRPr="00F64801">
        <w:rPr>
          <w:rFonts w:ascii="Times New Roman" w:hAnsi="Times New Roman" w:cs="Times New Roman"/>
          <w:sz w:val="22"/>
          <w:szCs w:val="22"/>
        </w:rPr>
        <w:t>gydytoją</w:t>
      </w:r>
      <w:r w:rsidR="00A639F3" w:rsidRPr="00F64801">
        <w:rPr>
          <w:rFonts w:ascii="Times New Roman" w:hAnsi="Times New Roman" w:cs="Times New Roman"/>
          <w:sz w:val="22"/>
          <w:szCs w:val="22"/>
        </w:rPr>
        <w:t>, vaistininką ar</w:t>
      </w:r>
      <w:r w:rsidR="0015516D" w:rsidRPr="00F64801">
        <w:rPr>
          <w:rFonts w:ascii="Times New Roman" w:hAnsi="Times New Roman" w:cs="Times New Roman"/>
          <w:sz w:val="22"/>
          <w:szCs w:val="22"/>
        </w:rPr>
        <w:t>ba</w:t>
      </w:r>
      <w:r w:rsidR="00A639F3" w:rsidRPr="00F64801">
        <w:rPr>
          <w:rFonts w:ascii="Times New Roman" w:hAnsi="Times New Roman" w:cs="Times New Roman"/>
          <w:sz w:val="22"/>
          <w:szCs w:val="22"/>
        </w:rPr>
        <w:t xml:space="preserve"> slaugytoją.</w:t>
      </w:r>
    </w:p>
    <w:p w14:paraId="1242B3C5" w14:textId="77777777" w:rsidR="003B011D" w:rsidRPr="00F64801" w:rsidRDefault="003B011D" w:rsidP="000C2E75">
      <w:pPr>
        <w:pStyle w:val="Sraopastraipa"/>
        <w:numPr>
          <w:ilvl w:val="0"/>
          <w:numId w:val="5"/>
        </w:numPr>
        <w:tabs>
          <w:tab w:val="left" w:pos="567"/>
        </w:tabs>
        <w:kinsoku w:val="0"/>
        <w:overflowPunct w:val="0"/>
        <w:ind w:left="567" w:hanging="567"/>
        <w:rPr>
          <w:rFonts w:ascii="Times New Roman" w:hAnsi="Times New Roman" w:cs="Times New Roman"/>
          <w:sz w:val="22"/>
          <w:szCs w:val="22"/>
        </w:rPr>
      </w:pPr>
      <w:r w:rsidRPr="00F64801">
        <w:rPr>
          <w:rFonts w:ascii="Times New Roman" w:hAnsi="Times New Roman" w:cs="Times New Roman"/>
          <w:sz w:val="22"/>
          <w:szCs w:val="22"/>
        </w:rPr>
        <w:t>Jeigu pasireiškė šalutinis poveikis (net jeigu jis šiame lapelyje nenurodytas), kreipkitės į gydytoją</w:t>
      </w:r>
      <w:r w:rsidR="002B2103" w:rsidRPr="00F64801">
        <w:rPr>
          <w:rFonts w:ascii="Times New Roman" w:hAnsi="Times New Roman" w:cs="Times New Roman"/>
          <w:sz w:val="22"/>
          <w:szCs w:val="22"/>
        </w:rPr>
        <w:t>, vaistininką ar</w:t>
      </w:r>
      <w:r w:rsidR="0053694E" w:rsidRPr="00F64801">
        <w:rPr>
          <w:rFonts w:ascii="Times New Roman" w:hAnsi="Times New Roman" w:cs="Times New Roman"/>
          <w:sz w:val="22"/>
          <w:szCs w:val="22"/>
        </w:rPr>
        <w:t>ba</w:t>
      </w:r>
      <w:r w:rsidR="002B2103" w:rsidRPr="00F64801">
        <w:rPr>
          <w:rFonts w:ascii="Times New Roman" w:hAnsi="Times New Roman" w:cs="Times New Roman"/>
          <w:sz w:val="22"/>
          <w:szCs w:val="22"/>
        </w:rPr>
        <w:t xml:space="preserve"> slaugytoją</w:t>
      </w:r>
      <w:r w:rsidRPr="00F64801">
        <w:rPr>
          <w:rFonts w:ascii="Times New Roman" w:hAnsi="Times New Roman" w:cs="Times New Roman"/>
          <w:sz w:val="22"/>
          <w:szCs w:val="22"/>
        </w:rPr>
        <w:t>. Žr. 4</w:t>
      </w:r>
      <w:r w:rsidR="0053694E" w:rsidRPr="00F64801">
        <w:rPr>
          <w:rFonts w:ascii="Times New Roman" w:hAnsi="Times New Roman" w:cs="Times New Roman"/>
          <w:spacing w:val="-4"/>
          <w:sz w:val="22"/>
          <w:szCs w:val="22"/>
        </w:rPr>
        <w:t> </w:t>
      </w:r>
      <w:r w:rsidRPr="00F64801">
        <w:rPr>
          <w:rFonts w:ascii="Times New Roman" w:hAnsi="Times New Roman" w:cs="Times New Roman"/>
          <w:sz w:val="22"/>
          <w:szCs w:val="22"/>
        </w:rPr>
        <w:t>skyrių.</w:t>
      </w:r>
    </w:p>
    <w:p w14:paraId="1242B3C6" w14:textId="77777777" w:rsidR="003B011D" w:rsidRPr="00F64801" w:rsidRDefault="003B011D" w:rsidP="000C2E75">
      <w:pPr>
        <w:pStyle w:val="Pagrindinistekstas"/>
        <w:kinsoku w:val="0"/>
        <w:overflowPunct w:val="0"/>
        <w:rPr>
          <w:rFonts w:ascii="Times New Roman" w:hAnsi="Times New Roman" w:cs="Times New Roman"/>
        </w:rPr>
      </w:pPr>
    </w:p>
    <w:p w14:paraId="1242B3C7" w14:textId="77777777" w:rsidR="003B011D" w:rsidRPr="00F64801" w:rsidRDefault="003B011D" w:rsidP="000C2E75">
      <w:pPr>
        <w:pStyle w:val="Antrat1"/>
        <w:kinsoku w:val="0"/>
        <w:overflowPunct w:val="0"/>
        <w:ind w:left="0"/>
        <w:rPr>
          <w:rFonts w:ascii="Times New Roman" w:hAnsi="Times New Roman" w:cs="Times New Roman"/>
        </w:rPr>
      </w:pPr>
      <w:r w:rsidRPr="00F64801">
        <w:rPr>
          <w:rFonts w:ascii="Times New Roman" w:hAnsi="Times New Roman" w:cs="Times New Roman"/>
        </w:rPr>
        <w:t>Apie ką rašoma šiame lapelyje?</w:t>
      </w:r>
    </w:p>
    <w:p w14:paraId="1242B3C9" w14:textId="77777777" w:rsidR="003B011D" w:rsidRPr="00F64801" w:rsidRDefault="003B011D" w:rsidP="000C2E75">
      <w:pPr>
        <w:pStyle w:val="Sraopastraipa"/>
        <w:numPr>
          <w:ilvl w:val="0"/>
          <w:numId w:val="4"/>
        </w:numPr>
        <w:tabs>
          <w:tab w:val="left" w:pos="567"/>
        </w:tabs>
        <w:kinsoku w:val="0"/>
        <w:overflowPunct w:val="0"/>
        <w:ind w:left="567"/>
        <w:rPr>
          <w:rFonts w:ascii="Times New Roman" w:hAnsi="Times New Roman" w:cs="Times New Roman"/>
          <w:sz w:val="22"/>
          <w:szCs w:val="22"/>
        </w:rPr>
      </w:pPr>
      <w:r w:rsidRPr="00F64801">
        <w:rPr>
          <w:rFonts w:ascii="Times New Roman" w:hAnsi="Times New Roman" w:cs="Times New Roman"/>
          <w:sz w:val="22"/>
          <w:szCs w:val="22"/>
        </w:rPr>
        <w:t xml:space="preserve">Kas yra </w:t>
      </w:r>
      <w:r w:rsidR="000011A9" w:rsidRPr="00F64801">
        <w:rPr>
          <w:rFonts w:ascii="Times New Roman" w:hAnsi="Times New Roman" w:cs="Times New Roman"/>
          <w:sz w:val="22"/>
          <w:szCs w:val="22"/>
        </w:rPr>
        <w:t>Azoto oksidas Messer</w:t>
      </w:r>
      <w:r w:rsidRPr="00F64801">
        <w:rPr>
          <w:rFonts w:ascii="Times New Roman" w:hAnsi="Times New Roman" w:cs="Times New Roman"/>
          <w:sz w:val="22"/>
          <w:szCs w:val="22"/>
        </w:rPr>
        <w:t xml:space="preserve"> ir kam jis</w:t>
      </w:r>
      <w:r w:rsidRPr="00F64801">
        <w:rPr>
          <w:rFonts w:ascii="Times New Roman" w:hAnsi="Times New Roman" w:cs="Times New Roman"/>
          <w:spacing w:val="-3"/>
          <w:sz w:val="22"/>
          <w:szCs w:val="22"/>
        </w:rPr>
        <w:t xml:space="preserve"> </w:t>
      </w:r>
      <w:r w:rsidRPr="00F64801">
        <w:rPr>
          <w:rFonts w:ascii="Times New Roman" w:hAnsi="Times New Roman" w:cs="Times New Roman"/>
          <w:sz w:val="22"/>
          <w:szCs w:val="22"/>
        </w:rPr>
        <w:t>vartojamas</w:t>
      </w:r>
    </w:p>
    <w:p w14:paraId="1242B3CA" w14:textId="77777777" w:rsidR="003B011D" w:rsidRPr="00F64801" w:rsidRDefault="003B011D" w:rsidP="00086AE6">
      <w:pPr>
        <w:pStyle w:val="Sraopastraipa"/>
        <w:numPr>
          <w:ilvl w:val="0"/>
          <w:numId w:val="4"/>
        </w:numPr>
        <w:tabs>
          <w:tab w:val="left" w:pos="567"/>
        </w:tabs>
        <w:kinsoku w:val="0"/>
        <w:overflowPunct w:val="0"/>
        <w:ind w:left="567"/>
        <w:rPr>
          <w:rFonts w:ascii="Times New Roman" w:hAnsi="Times New Roman" w:cs="Times New Roman"/>
          <w:sz w:val="22"/>
          <w:szCs w:val="22"/>
        </w:rPr>
      </w:pPr>
      <w:r w:rsidRPr="00F64801">
        <w:rPr>
          <w:rFonts w:ascii="Times New Roman" w:hAnsi="Times New Roman" w:cs="Times New Roman"/>
          <w:sz w:val="22"/>
          <w:szCs w:val="22"/>
        </w:rPr>
        <w:t>Kas žinotina prieš vartojant</w:t>
      </w:r>
      <w:r w:rsidRPr="00F64801">
        <w:rPr>
          <w:rFonts w:ascii="Times New Roman" w:hAnsi="Times New Roman" w:cs="Times New Roman"/>
          <w:spacing w:val="-5"/>
          <w:sz w:val="22"/>
          <w:szCs w:val="22"/>
        </w:rPr>
        <w:t xml:space="preserve"> </w:t>
      </w:r>
      <w:r w:rsidR="000011A9" w:rsidRPr="00F64801">
        <w:rPr>
          <w:rFonts w:ascii="Times New Roman" w:hAnsi="Times New Roman" w:cs="Times New Roman"/>
          <w:spacing w:val="-5"/>
          <w:sz w:val="22"/>
          <w:szCs w:val="22"/>
        </w:rPr>
        <w:t>Azoto oksidas Messer</w:t>
      </w:r>
    </w:p>
    <w:p w14:paraId="1242B3CB" w14:textId="77777777" w:rsidR="003B011D" w:rsidRPr="00F64801" w:rsidRDefault="003B011D" w:rsidP="00086AE6">
      <w:pPr>
        <w:pStyle w:val="Sraopastraipa"/>
        <w:numPr>
          <w:ilvl w:val="0"/>
          <w:numId w:val="4"/>
        </w:numPr>
        <w:tabs>
          <w:tab w:val="left" w:pos="567"/>
        </w:tabs>
        <w:kinsoku w:val="0"/>
        <w:overflowPunct w:val="0"/>
        <w:ind w:left="567"/>
        <w:rPr>
          <w:rFonts w:ascii="Times New Roman" w:hAnsi="Times New Roman" w:cs="Times New Roman"/>
          <w:sz w:val="22"/>
          <w:szCs w:val="22"/>
        </w:rPr>
      </w:pPr>
      <w:r w:rsidRPr="00F64801">
        <w:rPr>
          <w:rFonts w:ascii="Times New Roman" w:hAnsi="Times New Roman" w:cs="Times New Roman"/>
          <w:sz w:val="22"/>
          <w:szCs w:val="22"/>
        </w:rPr>
        <w:t xml:space="preserve">Kaip vartoti </w:t>
      </w:r>
      <w:r w:rsidR="000011A9" w:rsidRPr="00F64801">
        <w:rPr>
          <w:rFonts w:ascii="Times New Roman" w:hAnsi="Times New Roman" w:cs="Times New Roman"/>
          <w:sz w:val="22"/>
          <w:szCs w:val="22"/>
        </w:rPr>
        <w:t>Azoto oksidas Messer</w:t>
      </w:r>
    </w:p>
    <w:p w14:paraId="1242B3CC" w14:textId="77777777" w:rsidR="003B011D" w:rsidRPr="00F64801" w:rsidRDefault="003B011D" w:rsidP="00086AE6">
      <w:pPr>
        <w:pStyle w:val="Sraopastraipa"/>
        <w:numPr>
          <w:ilvl w:val="0"/>
          <w:numId w:val="4"/>
        </w:numPr>
        <w:tabs>
          <w:tab w:val="left" w:pos="567"/>
        </w:tabs>
        <w:kinsoku w:val="0"/>
        <w:overflowPunct w:val="0"/>
        <w:ind w:left="567"/>
        <w:rPr>
          <w:rFonts w:ascii="Times New Roman" w:hAnsi="Times New Roman" w:cs="Times New Roman"/>
          <w:sz w:val="22"/>
          <w:szCs w:val="22"/>
        </w:rPr>
      </w:pPr>
      <w:r w:rsidRPr="00F64801">
        <w:rPr>
          <w:rFonts w:ascii="Times New Roman" w:hAnsi="Times New Roman" w:cs="Times New Roman"/>
          <w:sz w:val="22"/>
          <w:szCs w:val="22"/>
        </w:rPr>
        <w:t>Galimas šalutinis</w:t>
      </w:r>
      <w:r w:rsidRPr="00F64801">
        <w:rPr>
          <w:rFonts w:ascii="Times New Roman" w:hAnsi="Times New Roman" w:cs="Times New Roman"/>
          <w:spacing w:val="-1"/>
          <w:sz w:val="22"/>
          <w:szCs w:val="22"/>
        </w:rPr>
        <w:t xml:space="preserve"> </w:t>
      </w:r>
      <w:r w:rsidRPr="00F64801">
        <w:rPr>
          <w:rFonts w:ascii="Times New Roman" w:hAnsi="Times New Roman" w:cs="Times New Roman"/>
          <w:sz w:val="22"/>
          <w:szCs w:val="22"/>
        </w:rPr>
        <w:t>poveikis</w:t>
      </w:r>
    </w:p>
    <w:p w14:paraId="1242B3CD" w14:textId="77777777" w:rsidR="003B011D" w:rsidRPr="00F64801" w:rsidRDefault="003B011D" w:rsidP="00086AE6">
      <w:pPr>
        <w:pStyle w:val="Sraopastraipa"/>
        <w:numPr>
          <w:ilvl w:val="0"/>
          <w:numId w:val="4"/>
        </w:numPr>
        <w:tabs>
          <w:tab w:val="left" w:pos="567"/>
        </w:tabs>
        <w:kinsoku w:val="0"/>
        <w:overflowPunct w:val="0"/>
        <w:ind w:left="567"/>
        <w:rPr>
          <w:rFonts w:ascii="Times New Roman" w:hAnsi="Times New Roman" w:cs="Times New Roman"/>
          <w:sz w:val="22"/>
          <w:szCs w:val="22"/>
        </w:rPr>
      </w:pPr>
      <w:r w:rsidRPr="00F64801">
        <w:rPr>
          <w:rFonts w:ascii="Times New Roman" w:hAnsi="Times New Roman" w:cs="Times New Roman"/>
          <w:sz w:val="22"/>
          <w:szCs w:val="22"/>
        </w:rPr>
        <w:t xml:space="preserve">Kaip laikyti </w:t>
      </w:r>
      <w:r w:rsidR="000011A9" w:rsidRPr="00F64801">
        <w:rPr>
          <w:rFonts w:ascii="Times New Roman" w:hAnsi="Times New Roman" w:cs="Times New Roman"/>
          <w:sz w:val="22"/>
          <w:szCs w:val="22"/>
        </w:rPr>
        <w:t>Azoto oksidas Messer</w:t>
      </w:r>
    </w:p>
    <w:p w14:paraId="1242B3CE" w14:textId="77777777" w:rsidR="003B011D" w:rsidRPr="00F64801" w:rsidRDefault="003B011D" w:rsidP="00086AE6">
      <w:pPr>
        <w:pStyle w:val="Sraopastraipa"/>
        <w:numPr>
          <w:ilvl w:val="0"/>
          <w:numId w:val="4"/>
        </w:numPr>
        <w:tabs>
          <w:tab w:val="left" w:pos="567"/>
        </w:tabs>
        <w:kinsoku w:val="0"/>
        <w:overflowPunct w:val="0"/>
        <w:ind w:left="567"/>
        <w:rPr>
          <w:rFonts w:ascii="Times New Roman" w:hAnsi="Times New Roman" w:cs="Times New Roman"/>
          <w:sz w:val="22"/>
          <w:szCs w:val="22"/>
        </w:rPr>
      </w:pPr>
      <w:r w:rsidRPr="00F64801">
        <w:rPr>
          <w:rFonts w:ascii="Times New Roman" w:hAnsi="Times New Roman" w:cs="Times New Roman"/>
          <w:sz w:val="22"/>
          <w:szCs w:val="22"/>
        </w:rPr>
        <w:t>Pakuotės turinys ir kita</w:t>
      </w:r>
      <w:r w:rsidRPr="00F64801">
        <w:rPr>
          <w:rFonts w:ascii="Times New Roman" w:hAnsi="Times New Roman" w:cs="Times New Roman"/>
          <w:spacing w:val="-7"/>
          <w:sz w:val="22"/>
          <w:szCs w:val="22"/>
        </w:rPr>
        <w:t xml:space="preserve"> </w:t>
      </w:r>
      <w:r w:rsidRPr="00F64801">
        <w:rPr>
          <w:rFonts w:ascii="Times New Roman" w:hAnsi="Times New Roman" w:cs="Times New Roman"/>
          <w:sz w:val="22"/>
          <w:szCs w:val="22"/>
        </w:rPr>
        <w:t>informacija</w:t>
      </w:r>
    </w:p>
    <w:p w14:paraId="1242B3CF" w14:textId="77777777" w:rsidR="003B011D" w:rsidRPr="00F64801" w:rsidRDefault="003B011D" w:rsidP="000C2E75">
      <w:pPr>
        <w:pStyle w:val="Pagrindinistekstas"/>
        <w:kinsoku w:val="0"/>
        <w:overflowPunct w:val="0"/>
        <w:rPr>
          <w:rFonts w:ascii="Times New Roman" w:hAnsi="Times New Roman" w:cs="Times New Roman"/>
        </w:rPr>
      </w:pPr>
    </w:p>
    <w:p w14:paraId="1242B3D0" w14:textId="77777777" w:rsidR="003B011D" w:rsidRPr="00F64801" w:rsidRDefault="003B011D" w:rsidP="000C2E75">
      <w:pPr>
        <w:pStyle w:val="Pagrindinistekstas"/>
        <w:tabs>
          <w:tab w:val="left" w:pos="567"/>
        </w:tabs>
        <w:kinsoku w:val="0"/>
        <w:overflowPunct w:val="0"/>
        <w:rPr>
          <w:rFonts w:ascii="Times New Roman" w:hAnsi="Times New Roman" w:cs="Times New Roman"/>
        </w:rPr>
      </w:pPr>
    </w:p>
    <w:p w14:paraId="1242B3D1" w14:textId="77777777" w:rsidR="003B011D" w:rsidRPr="00F64801" w:rsidRDefault="003B011D" w:rsidP="00086AE6">
      <w:pPr>
        <w:pStyle w:val="Antrat1"/>
        <w:numPr>
          <w:ilvl w:val="0"/>
          <w:numId w:val="3"/>
        </w:numPr>
        <w:tabs>
          <w:tab w:val="left" w:pos="567"/>
        </w:tabs>
        <w:kinsoku w:val="0"/>
        <w:overflowPunct w:val="0"/>
        <w:ind w:left="567"/>
        <w:rPr>
          <w:rFonts w:ascii="Times New Roman" w:hAnsi="Times New Roman" w:cs="Times New Roman"/>
        </w:rPr>
      </w:pPr>
      <w:r w:rsidRPr="00F64801">
        <w:rPr>
          <w:rFonts w:ascii="Times New Roman" w:hAnsi="Times New Roman" w:cs="Times New Roman"/>
        </w:rPr>
        <w:t xml:space="preserve">Kas yra </w:t>
      </w:r>
      <w:r w:rsidR="00E40FE3" w:rsidRPr="00F64801">
        <w:rPr>
          <w:rFonts w:ascii="Times New Roman" w:hAnsi="Times New Roman" w:cs="Times New Roman"/>
        </w:rPr>
        <w:t>Azoto oksidas Messer</w:t>
      </w:r>
      <w:r w:rsidR="00685A0A" w:rsidRPr="00F64801">
        <w:rPr>
          <w:rFonts w:ascii="Times New Roman" w:hAnsi="Times New Roman" w:cs="Times New Roman"/>
        </w:rPr>
        <w:t xml:space="preserve"> </w:t>
      </w:r>
      <w:r w:rsidRPr="00F64801">
        <w:rPr>
          <w:rFonts w:ascii="Times New Roman" w:hAnsi="Times New Roman" w:cs="Times New Roman"/>
        </w:rPr>
        <w:t>ir kam jis</w:t>
      </w:r>
      <w:r w:rsidRPr="00F64801">
        <w:rPr>
          <w:rFonts w:ascii="Times New Roman" w:hAnsi="Times New Roman" w:cs="Times New Roman"/>
          <w:spacing w:val="-3"/>
        </w:rPr>
        <w:t xml:space="preserve"> </w:t>
      </w:r>
      <w:r w:rsidRPr="00F64801">
        <w:rPr>
          <w:rFonts w:ascii="Times New Roman" w:hAnsi="Times New Roman" w:cs="Times New Roman"/>
        </w:rPr>
        <w:t>vartojamas</w:t>
      </w:r>
    </w:p>
    <w:p w14:paraId="1242B3D2" w14:textId="77777777" w:rsidR="003B011D" w:rsidRPr="00F64801" w:rsidRDefault="003B011D" w:rsidP="000C2E75">
      <w:pPr>
        <w:pStyle w:val="Pagrindinistekstas"/>
        <w:kinsoku w:val="0"/>
        <w:overflowPunct w:val="0"/>
        <w:rPr>
          <w:rFonts w:ascii="Times New Roman" w:hAnsi="Times New Roman" w:cs="Times New Roman"/>
          <w:b/>
          <w:bCs/>
        </w:rPr>
      </w:pPr>
    </w:p>
    <w:p w14:paraId="1242B3D3" w14:textId="77777777" w:rsidR="003B011D" w:rsidRPr="00F64801" w:rsidRDefault="000011A9" w:rsidP="000C2E75">
      <w:pPr>
        <w:pStyle w:val="Pagrindinistekstas"/>
        <w:kinsoku w:val="0"/>
        <w:overflowPunct w:val="0"/>
        <w:rPr>
          <w:rFonts w:ascii="Times New Roman" w:hAnsi="Times New Roman" w:cs="Times New Roman"/>
        </w:rPr>
      </w:pPr>
      <w:r w:rsidRPr="00F64801">
        <w:rPr>
          <w:rFonts w:ascii="Times New Roman" w:hAnsi="Times New Roman" w:cs="Times New Roman"/>
        </w:rPr>
        <w:t>Azoto oksidas Messer</w:t>
      </w:r>
      <w:r w:rsidR="003B011D" w:rsidRPr="00F64801">
        <w:rPr>
          <w:rFonts w:ascii="Times New Roman" w:hAnsi="Times New Roman" w:cs="Times New Roman"/>
        </w:rPr>
        <w:t xml:space="preserve"> sudėtyje yra azoto </w:t>
      </w:r>
      <w:r w:rsidR="00DB1319" w:rsidRPr="00F64801">
        <w:rPr>
          <w:rFonts w:ascii="Times New Roman" w:hAnsi="Times New Roman" w:cs="Times New Roman"/>
        </w:rPr>
        <w:t>oksid</w:t>
      </w:r>
      <w:r w:rsidR="003B011D" w:rsidRPr="00F64801">
        <w:rPr>
          <w:rFonts w:ascii="Times New Roman" w:hAnsi="Times New Roman" w:cs="Times New Roman"/>
        </w:rPr>
        <w:t>o dujų, kurios yra skirtos gydyti:</w:t>
      </w:r>
    </w:p>
    <w:p w14:paraId="1242B3D4" w14:textId="169337FC" w:rsidR="003B011D" w:rsidRPr="00F64801" w:rsidRDefault="003B011D" w:rsidP="000C2E75">
      <w:pPr>
        <w:pStyle w:val="Sraopastraipa"/>
        <w:numPr>
          <w:ilvl w:val="0"/>
          <w:numId w:val="34"/>
        </w:numPr>
        <w:tabs>
          <w:tab w:val="left" w:pos="567"/>
        </w:tabs>
        <w:kinsoku w:val="0"/>
        <w:overflowPunct w:val="0"/>
        <w:ind w:left="567"/>
        <w:rPr>
          <w:rFonts w:ascii="Times New Roman" w:hAnsi="Times New Roman" w:cs="Times New Roman"/>
          <w:sz w:val="22"/>
          <w:szCs w:val="22"/>
        </w:rPr>
      </w:pPr>
      <w:r w:rsidRPr="00F64801">
        <w:rPr>
          <w:rFonts w:ascii="Times New Roman" w:hAnsi="Times New Roman" w:cs="Times New Roman"/>
          <w:sz w:val="22"/>
          <w:szCs w:val="22"/>
        </w:rPr>
        <w:t>naujagimiams su plaučių nepakankamumu, atsiradusiu dėl didelio kraujo</w:t>
      </w:r>
      <w:r w:rsidR="00856FF9" w:rsidRPr="00F64801">
        <w:rPr>
          <w:rFonts w:ascii="Times New Roman" w:hAnsi="Times New Roman" w:cs="Times New Roman"/>
          <w:sz w:val="22"/>
          <w:szCs w:val="22"/>
        </w:rPr>
        <w:t>spūdžio</w:t>
      </w:r>
      <w:r w:rsidRPr="00F64801">
        <w:rPr>
          <w:rFonts w:ascii="Times New Roman" w:hAnsi="Times New Roman" w:cs="Times New Roman"/>
          <w:sz w:val="22"/>
          <w:szCs w:val="22"/>
        </w:rPr>
        <w:t xml:space="preserve"> plaučiuose; ši būklė yra žinoma hipoksinio kvėpavimo nepakankamumo pavadinimu. Įkvėpus ši</w:t>
      </w:r>
      <w:r w:rsidR="00304394" w:rsidRPr="00F64801">
        <w:rPr>
          <w:rFonts w:ascii="Times New Roman" w:hAnsi="Times New Roman" w:cs="Times New Roman"/>
          <w:sz w:val="22"/>
          <w:szCs w:val="22"/>
        </w:rPr>
        <w:t>ų dujų</w:t>
      </w:r>
      <w:r w:rsidRPr="00F64801">
        <w:rPr>
          <w:rFonts w:ascii="Times New Roman" w:hAnsi="Times New Roman" w:cs="Times New Roman"/>
          <w:sz w:val="22"/>
          <w:szCs w:val="22"/>
        </w:rPr>
        <w:t xml:space="preserve">, kraujo tekėjimas per plaučius gali pagreitėti, o tai savo ruožtu gali padėti padidinti deguonies kiekį, patenkantį į </w:t>
      </w:r>
      <w:r w:rsidR="005757E8" w:rsidRPr="00F64801">
        <w:rPr>
          <w:rFonts w:ascii="Times New Roman" w:hAnsi="Times New Roman" w:cs="Times New Roman"/>
          <w:sz w:val="22"/>
          <w:szCs w:val="22"/>
        </w:rPr>
        <w:t>Jūsų</w:t>
      </w:r>
      <w:r w:rsidRPr="00F64801">
        <w:rPr>
          <w:rFonts w:ascii="Times New Roman" w:hAnsi="Times New Roman" w:cs="Times New Roman"/>
          <w:sz w:val="22"/>
          <w:szCs w:val="22"/>
        </w:rPr>
        <w:t xml:space="preserve"> kūdikio</w:t>
      </w:r>
      <w:r w:rsidRPr="00F64801">
        <w:rPr>
          <w:rFonts w:ascii="Times New Roman" w:hAnsi="Times New Roman" w:cs="Times New Roman"/>
          <w:spacing w:val="-5"/>
          <w:sz w:val="22"/>
          <w:szCs w:val="22"/>
        </w:rPr>
        <w:t xml:space="preserve"> </w:t>
      </w:r>
      <w:r w:rsidRPr="00F64801">
        <w:rPr>
          <w:rFonts w:ascii="Times New Roman" w:hAnsi="Times New Roman" w:cs="Times New Roman"/>
          <w:sz w:val="22"/>
          <w:szCs w:val="22"/>
        </w:rPr>
        <w:t>kraują</w:t>
      </w:r>
      <w:r w:rsidR="00812912" w:rsidRPr="00F64801">
        <w:rPr>
          <w:rFonts w:ascii="Times New Roman" w:hAnsi="Times New Roman" w:cs="Times New Roman"/>
          <w:sz w:val="22"/>
          <w:szCs w:val="22"/>
        </w:rPr>
        <w:t>;</w:t>
      </w:r>
    </w:p>
    <w:p w14:paraId="1242B3D5" w14:textId="28D77B2A" w:rsidR="003B011D" w:rsidRPr="00F64801" w:rsidRDefault="003B011D" w:rsidP="000C2E75">
      <w:pPr>
        <w:pStyle w:val="Sraopastraipa"/>
        <w:numPr>
          <w:ilvl w:val="0"/>
          <w:numId w:val="34"/>
        </w:numPr>
        <w:tabs>
          <w:tab w:val="left" w:pos="567"/>
        </w:tabs>
        <w:kinsoku w:val="0"/>
        <w:overflowPunct w:val="0"/>
        <w:ind w:left="567"/>
        <w:rPr>
          <w:rFonts w:ascii="Times New Roman" w:hAnsi="Times New Roman" w:cs="Times New Roman"/>
          <w:sz w:val="22"/>
          <w:szCs w:val="22"/>
        </w:rPr>
      </w:pPr>
      <w:r w:rsidRPr="00F64801">
        <w:rPr>
          <w:rFonts w:ascii="Times New Roman" w:hAnsi="Times New Roman" w:cs="Times New Roman"/>
          <w:sz w:val="22"/>
          <w:szCs w:val="22"/>
        </w:rPr>
        <w:t>naujagimiams, kūdikiams, vaikams, paaugliams nuo 0 iki 17</w:t>
      </w:r>
      <w:r w:rsidR="00856FF9" w:rsidRPr="00F64801">
        <w:rPr>
          <w:rFonts w:ascii="Times New Roman" w:hAnsi="Times New Roman" w:cs="Times New Roman"/>
          <w:sz w:val="22"/>
          <w:szCs w:val="22"/>
        </w:rPr>
        <w:t> </w:t>
      </w:r>
      <w:r w:rsidRPr="00F64801">
        <w:rPr>
          <w:rFonts w:ascii="Times New Roman" w:hAnsi="Times New Roman" w:cs="Times New Roman"/>
          <w:sz w:val="22"/>
          <w:szCs w:val="22"/>
        </w:rPr>
        <w:t>metų ir suaugusie</w:t>
      </w:r>
      <w:r w:rsidR="00856FF9" w:rsidRPr="00F64801">
        <w:rPr>
          <w:rFonts w:ascii="Times New Roman" w:hAnsi="Times New Roman" w:cs="Times New Roman"/>
          <w:sz w:val="22"/>
          <w:szCs w:val="22"/>
        </w:rPr>
        <w:t>sie</w:t>
      </w:r>
      <w:r w:rsidRPr="00F64801">
        <w:rPr>
          <w:rFonts w:ascii="Times New Roman" w:hAnsi="Times New Roman" w:cs="Times New Roman"/>
          <w:sz w:val="22"/>
          <w:szCs w:val="22"/>
        </w:rPr>
        <w:t>ms, turintiems aukštą plaučių kraujospūdį, susijusį su širdies operacijomis. Ši</w:t>
      </w:r>
      <w:r w:rsidR="00304394" w:rsidRPr="00F64801">
        <w:rPr>
          <w:rFonts w:ascii="Times New Roman" w:hAnsi="Times New Roman" w:cs="Times New Roman"/>
          <w:sz w:val="22"/>
          <w:szCs w:val="22"/>
        </w:rPr>
        <w:t>os dujos</w:t>
      </w:r>
      <w:r w:rsidRPr="00F64801">
        <w:rPr>
          <w:rFonts w:ascii="Times New Roman" w:hAnsi="Times New Roman" w:cs="Times New Roman"/>
          <w:sz w:val="22"/>
          <w:szCs w:val="22"/>
        </w:rPr>
        <w:t xml:space="preserve"> gali pagerinti širdies veiklą ir plaučių kraujotaką, o tai gali padėti padidinti deguonies kiekį, kuris pasiekia kraują.</w:t>
      </w:r>
    </w:p>
    <w:p w14:paraId="1242B3D6" w14:textId="77777777" w:rsidR="003B011D" w:rsidRPr="00F64801" w:rsidRDefault="003B011D" w:rsidP="000C2E75">
      <w:pPr>
        <w:pStyle w:val="Pagrindinistekstas"/>
        <w:kinsoku w:val="0"/>
        <w:overflowPunct w:val="0"/>
        <w:rPr>
          <w:rFonts w:ascii="Times New Roman" w:hAnsi="Times New Roman" w:cs="Times New Roman"/>
        </w:rPr>
      </w:pPr>
    </w:p>
    <w:p w14:paraId="1242B3D7" w14:textId="77777777" w:rsidR="00BA0880" w:rsidRPr="00F64801" w:rsidRDefault="000011A9" w:rsidP="000C2E75">
      <w:pPr>
        <w:pStyle w:val="Pagrindinistekstas"/>
        <w:kinsoku w:val="0"/>
        <w:overflowPunct w:val="0"/>
        <w:rPr>
          <w:rFonts w:ascii="Times New Roman" w:hAnsi="Times New Roman" w:cs="Times New Roman"/>
        </w:rPr>
      </w:pPr>
      <w:r w:rsidRPr="00F64801">
        <w:rPr>
          <w:rFonts w:ascii="Times New Roman" w:hAnsi="Times New Roman" w:cs="Times New Roman"/>
        </w:rPr>
        <w:t>Azoto oksidas Messer</w:t>
      </w:r>
      <w:r w:rsidR="00BA0880" w:rsidRPr="00F64801">
        <w:rPr>
          <w:rFonts w:ascii="Times New Roman" w:hAnsi="Times New Roman" w:cs="Times New Roman"/>
        </w:rPr>
        <w:t xml:space="preserve"> </w:t>
      </w:r>
      <w:r w:rsidR="00A41134" w:rsidRPr="00F64801">
        <w:rPr>
          <w:rFonts w:ascii="Times New Roman" w:hAnsi="Times New Roman" w:cs="Times New Roman"/>
        </w:rPr>
        <w:t>gali skirti tik sveikatos priežiūros specialistas</w:t>
      </w:r>
      <w:r w:rsidR="00BA0880" w:rsidRPr="00F64801">
        <w:rPr>
          <w:rFonts w:ascii="Times New Roman" w:hAnsi="Times New Roman" w:cs="Times New Roman"/>
        </w:rPr>
        <w:t>.</w:t>
      </w:r>
    </w:p>
    <w:p w14:paraId="1242B3D8" w14:textId="77777777" w:rsidR="003B011D" w:rsidRPr="00F64801" w:rsidRDefault="003B011D" w:rsidP="000C2E75">
      <w:pPr>
        <w:pStyle w:val="Pagrindinistekstas"/>
        <w:kinsoku w:val="0"/>
        <w:overflowPunct w:val="0"/>
        <w:rPr>
          <w:rFonts w:ascii="Times New Roman" w:hAnsi="Times New Roman" w:cs="Times New Roman"/>
        </w:rPr>
      </w:pPr>
    </w:p>
    <w:p w14:paraId="1242B3D9" w14:textId="77777777" w:rsidR="00BA0880" w:rsidRPr="00F64801" w:rsidRDefault="00BA0880" w:rsidP="000C2E75">
      <w:pPr>
        <w:pStyle w:val="Pagrindinistekstas"/>
        <w:kinsoku w:val="0"/>
        <w:overflowPunct w:val="0"/>
        <w:rPr>
          <w:rFonts w:ascii="Times New Roman" w:hAnsi="Times New Roman" w:cs="Times New Roman"/>
        </w:rPr>
      </w:pPr>
    </w:p>
    <w:p w14:paraId="1242B3DA" w14:textId="77777777" w:rsidR="003B011D" w:rsidRPr="00F64801" w:rsidRDefault="003B011D" w:rsidP="000C2E75">
      <w:pPr>
        <w:pStyle w:val="Antrat1"/>
        <w:numPr>
          <w:ilvl w:val="0"/>
          <w:numId w:val="3"/>
        </w:numPr>
        <w:tabs>
          <w:tab w:val="left" w:pos="567"/>
        </w:tabs>
        <w:kinsoku w:val="0"/>
        <w:overflowPunct w:val="0"/>
        <w:ind w:left="567"/>
        <w:rPr>
          <w:rFonts w:ascii="Times New Roman" w:hAnsi="Times New Roman" w:cs="Times New Roman"/>
        </w:rPr>
      </w:pPr>
      <w:r w:rsidRPr="00F64801">
        <w:rPr>
          <w:rFonts w:ascii="Times New Roman" w:hAnsi="Times New Roman" w:cs="Times New Roman"/>
        </w:rPr>
        <w:t>Kas žinotina prieš vartojant</w:t>
      </w:r>
      <w:r w:rsidRPr="00F64801">
        <w:rPr>
          <w:rFonts w:ascii="Times New Roman" w:hAnsi="Times New Roman" w:cs="Times New Roman"/>
          <w:spacing w:val="-4"/>
        </w:rPr>
        <w:t xml:space="preserve"> </w:t>
      </w:r>
      <w:r w:rsidR="0084643F" w:rsidRPr="00F64801">
        <w:rPr>
          <w:rFonts w:ascii="Times New Roman" w:hAnsi="Times New Roman" w:cs="Times New Roman"/>
          <w:spacing w:val="-4"/>
        </w:rPr>
        <w:t>Azoto oksidas Messer</w:t>
      </w:r>
    </w:p>
    <w:p w14:paraId="1242B3DB" w14:textId="77777777" w:rsidR="003B011D" w:rsidRPr="00F64801" w:rsidRDefault="003B011D" w:rsidP="000C2E75">
      <w:pPr>
        <w:pStyle w:val="Pagrindinistekstas"/>
        <w:kinsoku w:val="0"/>
        <w:overflowPunct w:val="0"/>
        <w:rPr>
          <w:rFonts w:ascii="Times New Roman" w:hAnsi="Times New Roman" w:cs="Times New Roman"/>
        </w:rPr>
      </w:pPr>
    </w:p>
    <w:p w14:paraId="1242B3DC" w14:textId="6D9CD212" w:rsidR="003B011D" w:rsidRPr="00F64801" w:rsidRDefault="0084643F" w:rsidP="000C2E75">
      <w:pPr>
        <w:pStyle w:val="Antrat1"/>
        <w:kinsoku w:val="0"/>
        <w:overflowPunct w:val="0"/>
        <w:ind w:left="0"/>
        <w:rPr>
          <w:rFonts w:ascii="Times New Roman" w:hAnsi="Times New Roman" w:cs="Times New Roman"/>
        </w:rPr>
      </w:pPr>
      <w:r w:rsidRPr="00F64801">
        <w:rPr>
          <w:rFonts w:ascii="Times New Roman" w:hAnsi="Times New Roman" w:cs="Times New Roman"/>
        </w:rPr>
        <w:t>Azoto oksidas Messer</w:t>
      </w:r>
      <w:r w:rsidR="003B011D" w:rsidRPr="00F64801">
        <w:rPr>
          <w:rFonts w:ascii="Times New Roman" w:hAnsi="Times New Roman" w:cs="Times New Roman"/>
        </w:rPr>
        <w:t xml:space="preserve"> vartoti </w:t>
      </w:r>
      <w:r w:rsidR="00604704" w:rsidRPr="00F64801">
        <w:rPr>
          <w:rFonts w:ascii="Times New Roman" w:hAnsi="Times New Roman" w:cs="Times New Roman"/>
        </w:rPr>
        <w:t>draudžiama</w:t>
      </w:r>
      <w:r w:rsidR="00774673" w:rsidRPr="00F64801">
        <w:rPr>
          <w:rFonts w:ascii="Times New Roman" w:hAnsi="Times New Roman" w:cs="Times New Roman"/>
        </w:rPr>
        <w:t>:</w:t>
      </w:r>
    </w:p>
    <w:p w14:paraId="1242B3DE" w14:textId="2382527D" w:rsidR="003B011D" w:rsidRPr="00F64801" w:rsidRDefault="003B011D" w:rsidP="000C2E75">
      <w:pPr>
        <w:pStyle w:val="Sraopastraipa"/>
        <w:numPr>
          <w:ilvl w:val="0"/>
          <w:numId w:val="27"/>
        </w:numPr>
        <w:tabs>
          <w:tab w:val="left" w:pos="567"/>
        </w:tabs>
        <w:kinsoku w:val="0"/>
        <w:overflowPunct w:val="0"/>
        <w:ind w:left="567" w:hanging="567"/>
        <w:rPr>
          <w:rFonts w:ascii="Times New Roman" w:hAnsi="Times New Roman" w:cs="Times New Roman"/>
          <w:sz w:val="22"/>
          <w:szCs w:val="22"/>
        </w:rPr>
      </w:pPr>
      <w:r w:rsidRPr="00F64801">
        <w:rPr>
          <w:rFonts w:ascii="Times New Roman" w:hAnsi="Times New Roman" w:cs="Times New Roman"/>
          <w:sz w:val="22"/>
          <w:szCs w:val="22"/>
        </w:rPr>
        <w:t xml:space="preserve">jeigu </w:t>
      </w:r>
      <w:r w:rsidR="00604704" w:rsidRPr="00F64801">
        <w:rPr>
          <w:rFonts w:ascii="Times New Roman" w:hAnsi="Times New Roman" w:cs="Times New Roman"/>
          <w:sz w:val="22"/>
          <w:szCs w:val="22"/>
        </w:rPr>
        <w:t>J</w:t>
      </w:r>
      <w:r w:rsidRPr="00F64801">
        <w:rPr>
          <w:rFonts w:ascii="Times New Roman" w:hAnsi="Times New Roman" w:cs="Times New Roman"/>
          <w:sz w:val="22"/>
          <w:szCs w:val="22"/>
        </w:rPr>
        <w:t xml:space="preserve">ums (kaip pacientui) arba </w:t>
      </w:r>
      <w:r w:rsidR="00604704" w:rsidRPr="00F64801">
        <w:rPr>
          <w:rFonts w:ascii="Times New Roman" w:hAnsi="Times New Roman" w:cs="Times New Roman"/>
          <w:sz w:val="22"/>
          <w:szCs w:val="22"/>
        </w:rPr>
        <w:t>J</w:t>
      </w:r>
      <w:r w:rsidRPr="00F64801">
        <w:rPr>
          <w:rFonts w:ascii="Times New Roman" w:hAnsi="Times New Roman" w:cs="Times New Roman"/>
          <w:sz w:val="22"/>
          <w:szCs w:val="22"/>
        </w:rPr>
        <w:t xml:space="preserve">ūsų vaikui (kaip pacientui) yra alergija (padidėjęs jautrumas) azoto </w:t>
      </w:r>
      <w:r w:rsidR="00DB1319" w:rsidRPr="00F64801">
        <w:rPr>
          <w:rFonts w:ascii="Times New Roman" w:hAnsi="Times New Roman" w:cs="Times New Roman"/>
          <w:sz w:val="22"/>
          <w:szCs w:val="22"/>
        </w:rPr>
        <w:t>oksid</w:t>
      </w:r>
      <w:r w:rsidRPr="00F64801">
        <w:rPr>
          <w:rFonts w:ascii="Times New Roman" w:hAnsi="Times New Roman" w:cs="Times New Roman"/>
          <w:sz w:val="22"/>
          <w:szCs w:val="22"/>
        </w:rPr>
        <w:t xml:space="preserve">ui arba bet kuriai pagalbinei </w:t>
      </w:r>
      <w:r w:rsidR="00B52C93" w:rsidRPr="00F64801">
        <w:rPr>
          <w:rFonts w:ascii="Times New Roman" w:hAnsi="Times New Roman" w:cs="Times New Roman"/>
          <w:sz w:val="22"/>
          <w:szCs w:val="22"/>
        </w:rPr>
        <w:t>šio vaisto</w:t>
      </w:r>
      <w:r w:rsidRPr="00F64801">
        <w:rPr>
          <w:rFonts w:ascii="Times New Roman" w:hAnsi="Times New Roman" w:cs="Times New Roman"/>
          <w:sz w:val="22"/>
          <w:szCs w:val="22"/>
        </w:rPr>
        <w:t xml:space="preserve"> medžiagai </w:t>
      </w:r>
      <w:r w:rsidR="00B52C93" w:rsidRPr="00F64801">
        <w:rPr>
          <w:rFonts w:ascii="Times New Roman" w:hAnsi="Times New Roman" w:cs="Times New Roman"/>
          <w:sz w:val="22"/>
          <w:szCs w:val="22"/>
        </w:rPr>
        <w:t>(</w:t>
      </w:r>
      <w:r w:rsidR="00440273" w:rsidRPr="00F64801">
        <w:rPr>
          <w:rFonts w:ascii="Times New Roman" w:hAnsi="Times New Roman" w:cs="Times New Roman"/>
          <w:sz w:val="22"/>
          <w:szCs w:val="22"/>
        </w:rPr>
        <w:t>jos išvardytos</w:t>
      </w:r>
      <w:r w:rsidR="00B52C93" w:rsidRPr="00F64801">
        <w:rPr>
          <w:rFonts w:ascii="Times New Roman" w:hAnsi="Times New Roman" w:cs="Times New Roman"/>
          <w:sz w:val="22"/>
          <w:szCs w:val="22"/>
        </w:rPr>
        <w:t xml:space="preserve"> 6</w:t>
      </w:r>
      <w:r w:rsidR="00C57C28" w:rsidRPr="00F64801">
        <w:rPr>
          <w:rFonts w:ascii="Times New Roman" w:hAnsi="Times New Roman" w:cs="Times New Roman"/>
          <w:sz w:val="22"/>
          <w:szCs w:val="22"/>
        </w:rPr>
        <w:t> </w:t>
      </w:r>
      <w:r w:rsidR="00440273" w:rsidRPr="00F64801">
        <w:rPr>
          <w:rFonts w:ascii="Times New Roman" w:hAnsi="Times New Roman" w:cs="Times New Roman"/>
          <w:sz w:val="22"/>
          <w:szCs w:val="22"/>
        </w:rPr>
        <w:t>skyriuje</w:t>
      </w:r>
      <w:r w:rsidR="00B52C93" w:rsidRPr="00F64801">
        <w:rPr>
          <w:rFonts w:ascii="Times New Roman" w:hAnsi="Times New Roman" w:cs="Times New Roman"/>
          <w:sz w:val="22"/>
          <w:szCs w:val="22"/>
        </w:rPr>
        <w:t>)</w:t>
      </w:r>
      <w:r w:rsidR="00604704" w:rsidRPr="00F64801">
        <w:rPr>
          <w:rFonts w:ascii="Times New Roman" w:hAnsi="Times New Roman" w:cs="Times New Roman"/>
          <w:sz w:val="22"/>
          <w:szCs w:val="22"/>
        </w:rPr>
        <w:t>;</w:t>
      </w:r>
    </w:p>
    <w:p w14:paraId="1242B3DF" w14:textId="28805071" w:rsidR="003B011D" w:rsidRPr="00F64801" w:rsidRDefault="003B011D" w:rsidP="000C2E75">
      <w:pPr>
        <w:pStyle w:val="Sraopastraipa"/>
        <w:numPr>
          <w:ilvl w:val="0"/>
          <w:numId w:val="27"/>
        </w:numPr>
        <w:tabs>
          <w:tab w:val="left" w:pos="567"/>
        </w:tabs>
        <w:kinsoku w:val="0"/>
        <w:overflowPunct w:val="0"/>
        <w:ind w:left="567" w:hanging="567"/>
        <w:rPr>
          <w:rFonts w:ascii="Times New Roman" w:hAnsi="Times New Roman" w:cs="Times New Roman"/>
          <w:sz w:val="22"/>
          <w:szCs w:val="22"/>
        </w:rPr>
      </w:pPr>
      <w:r w:rsidRPr="00F64801">
        <w:rPr>
          <w:rFonts w:ascii="Times New Roman" w:hAnsi="Times New Roman" w:cs="Times New Roman"/>
          <w:sz w:val="22"/>
          <w:szCs w:val="22"/>
        </w:rPr>
        <w:t xml:space="preserve">jeigu </w:t>
      </w:r>
      <w:r w:rsidR="00604704" w:rsidRPr="00F64801">
        <w:rPr>
          <w:rFonts w:ascii="Times New Roman" w:hAnsi="Times New Roman" w:cs="Times New Roman"/>
          <w:sz w:val="22"/>
          <w:szCs w:val="22"/>
        </w:rPr>
        <w:t>J</w:t>
      </w:r>
      <w:r w:rsidRPr="00F64801">
        <w:rPr>
          <w:rFonts w:ascii="Times New Roman" w:hAnsi="Times New Roman" w:cs="Times New Roman"/>
          <w:sz w:val="22"/>
          <w:szCs w:val="22"/>
        </w:rPr>
        <w:t xml:space="preserve">ums (kaip pacientui) arba </w:t>
      </w:r>
      <w:r w:rsidR="00604704" w:rsidRPr="00F64801">
        <w:rPr>
          <w:rFonts w:ascii="Times New Roman" w:hAnsi="Times New Roman" w:cs="Times New Roman"/>
          <w:sz w:val="22"/>
          <w:szCs w:val="22"/>
        </w:rPr>
        <w:t>J</w:t>
      </w:r>
      <w:r w:rsidRPr="00F64801">
        <w:rPr>
          <w:rFonts w:ascii="Times New Roman" w:hAnsi="Times New Roman" w:cs="Times New Roman"/>
          <w:sz w:val="22"/>
          <w:szCs w:val="22"/>
        </w:rPr>
        <w:t xml:space="preserve">ūsų vaikui (kaip pacientui) pranešta, kad </w:t>
      </w:r>
      <w:r w:rsidR="00604704" w:rsidRPr="00F64801">
        <w:rPr>
          <w:rFonts w:ascii="Times New Roman" w:hAnsi="Times New Roman" w:cs="Times New Roman"/>
          <w:sz w:val="22"/>
          <w:szCs w:val="22"/>
        </w:rPr>
        <w:t>J</w:t>
      </w:r>
      <w:r w:rsidRPr="00F64801">
        <w:rPr>
          <w:rFonts w:ascii="Times New Roman" w:hAnsi="Times New Roman" w:cs="Times New Roman"/>
          <w:sz w:val="22"/>
          <w:szCs w:val="22"/>
        </w:rPr>
        <w:t xml:space="preserve">ūsų ar </w:t>
      </w:r>
      <w:r w:rsidR="00604704" w:rsidRPr="00F64801">
        <w:rPr>
          <w:rFonts w:ascii="Times New Roman" w:hAnsi="Times New Roman" w:cs="Times New Roman"/>
          <w:sz w:val="22"/>
          <w:szCs w:val="22"/>
        </w:rPr>
        <w:t>J</w:t>
      </w:r>
      <w:r w:rsidRPr="00F64801">
        <w:rPr>
          <w:rFonts w:ascii="Times New Roman" w:hAnsi="Times New Roman" w:cs="Times New Roman"/>
          <w:sz w:val="22"/>
          <w:szCs w:val="22"/>
        </w:rPr>
        <w:t>ūsų vaiko kraujo apytaka širdies ertmėse yra</w:t>
      </w:r>
      <w:r w:rsidRPr="00F64801">
        <w:rPr>
          <w:rFonts w:ascii="Times New Roman" w:hAnsi="Times New Roman" w:cs="Times New Roman"/>
          <w:spacing w:val="-1"/>
          <w:sz w:val="22"/>
          <w:szCs w:val="22"/>
        </w:rPr>
        <w:t xml:space="preserve"> </w:t>
      </w:r>
      <w:r w:rsidRPr="00F64801">
        <w:rPr>
          <w:rFonts w:ascii="Times New Roman" w:hAnsi="Times New Roman" w:cs="Times New Roman"/>
          <w:sz w:val="22"/>
          <w:szCs w:val="22"/>
        </w:rPr>
        <w:t>nenormali.</w:t>
      </w:r>
    </w:p>
    <w:p w14:paraId="1242B3E0" w14:textId="77777777" w:rsidR="003B011D" w:rsidRPr="00F64801" w:rsidRDefault="003B011D" w:rsidP="000C2E75">
      <w:pPr>
        <w:pStyle w:val="Pagrindinistekstas"/>
        <w:kinsoku w:val="0"/>
        <w:overflowPunct w:val="0"/>
        <w:rPr>
          <w:rFonts w:ascii="Times New Roman" w:hAnsi="Times New Roman" w:cs="Times New Roman"/>
        </w:rPr>
      </w:pPr>
    </w:p>
    <w:p w14:paraId="1242B3E1" w14:textId="77777777" w:rsidR="003B011D" w:rsidRPr="00F64801" w:rsidRDefault="003B011D" w:rsidP="000C2E75">
      <w:pPr>
        <w:pStyle w:val="Antrat1"/>
        <w:kinsoku w:val="0"/>
        <w:overflowPunct w:val="0"/>
        <w:ind w:left="0"/>
        <w:rPr>
          <w:rFonts w:ascii="Times New Roman" w:hAnsi="Times New Roman" w:cs="Times New Roman"/>
        </w:rPr>
      </w:pPr>
      <w:r w:rsidRPr="00F64801">
        <w:rPr>
          <w:rFonts w:ascii="Times New Roman" w:hAnsi="Times New Roman" w:cs="Times New Roman"/>
        </w:rPr>
        <w:t>Įspėjimai ir atsargumo priemonės</w:t>
      </w:r>
    </w:p>
    <w:p w14:paraId="1242B3E3" w14:textId="77777777" w:rsidR="00BF3D01" w:rsidRPr="00F64801" w:rsidRDefault="00C014D8" w:rsidP="000C2E75">
      <w:pPr>
        <w:pStyle w:val="Pagrindinistekstas"/>
        <w:kinsoku w:val="0"/>
        <w:overflowPunct w:val="0"/>
        <w:rPr>
          <w:rFonts w:ascii="Times New Roman" w:hAnsi="Times New Roman" w:cs="Times New Roman"/>
          <w:bCs/>
        </w:rPr>
      </w:pPr>
      <w:r w:rsidRPr="00F64801">
        <w:rPr>
          <w:rFonts w:ascii="Times New Roman" w:hAnsi="Times New Roman" w:cs="Times New Roman"/>
          <w:noProof/>
        </w:rPr>
        <w:t>Pasitarkite su gydytoju arba slaugytoju, prieš pradėdami vartoti</w:t>
      </w:r>
      <w:r w:rsidRPr="00F64801">
        <w:rPr>
          <w:rFonts w:ascii="Times New Roman" w:hAnsi="Times New Roman" w:cs="Times New Roman"/>
          <w:bCs/>
        </w:rPr>
        <w:t xml:space="preserve"> </w:t>
      </w:r>
      <w:r w:rsidR="0084643F" w:rsidRPr="00F64801">
        <w:rPr>
          <w:rFonts w:ascii="Times New Roman" w:hAnsi="Times New Roman" w:cs="Times New Roman"/>
          <w:bCs/>
        </w:rPr>
        <w:t>Azoto oksidas Messer</w:t>
      </w:r>
      <w:r w:rsidRPr="00F64801">
        <w:rPr>
          <w:rFonts w:ascii="Times New Roman" w:hAnsi="Times New Roman" w:cs="Times New Roman"/>
          <w:bCs/>
        </w:rPr>
        <w:t>.</w:t>
      </w:r>
    </w:p>
    <w:p w14:paraId="1242B3E4" w14:textId="77777777" w:rsidR="00BF3D01" w:rsidRPr="00F64801" w:rsidRDefault="00BF3D01" w:rsidP="000C2E75">
      <w:pPr>
        <w:pStyle w:val="Pagrindinistekstas"/>
        <w:kinsoku w:val="0"/>
        <w:overflowPunct w:val="0"/>
        <w:rPr>
          <w:rFonts w:ascii="Times New Roman" w:hAnsi="Times New Roman" w:cs="Times New Roman"/>
          <w:b/>
          <w:bCs/>
        </w:rPr>
      </w:pPr>
    </w:p>
    <w:p w14:paraId="1242B3E5" w14:textId="155A98B7" w:rsidR="003B011D" w:rsidRPr="00F64801" w:rsidRDefault="003B011D" w:rsidP="000C2E75">
      <w:pPr>
        <w:pStyle w:val="Pagrindinistekstas"/>
        <w:kinsoku w:val="0"/>
        <w:overflowPunct w:val="0"/>
        <w:rPr>
          <w:rFonts w:ascii="Times New Roman" w:hAnsi="Times New Roman" w:cs="Times New Roman"/>
        </w:rPr>
      </w:pPr>
      <w:r w:rsidRPr="00F64801">
        <w:rPr>
          <w:rFonts w:ascii="Times New Roman" w:hAnsi="Times New Roman" w:cs="Times New Roman"/>
        </w:rPr>
        <w:t xml:space="preserve">Gydymas </w:t>
      </w:r>
      <w:r w:rsidR="00304394" w:rsidRPr="00F64801">
        <w:rPr>
          <w:rFonts w:ascii="Times New Roman" w:hAnsi="Times New Roman" w:cs="Times New Roman"/>
        </w:rPr>
        <w:t xml:space="preserve">įkvepiamuoju </w:t>
      </w:r>
      <w:r w:rsidRPr="00F64801">
        <w:rPr>
          <w:rFonts w:ascii="Times New Roman" w:hAnsi="Times New Roman" w:cs="Times New Roman"/>
        </w:rPr>
        <w:t xml:space="preserve">azoto </w:t>
      </w:r>
      <w:r w:rsidR="00DB1319" w:rsidRPr="00F64801">
        <w:rPr>
          <w:rFonts w:ascii="Times New Roman" w:hAnsi="Times New Roman" w:cs="Times New Roman"/>
        </w:rPr>
        <w:t>oksid</w:t>
      </w:r>
      <w:r w:rsidRPr="00F64801">
        <w:rPr>
          <w:rFonts w:ascii="Times New Roman" w:hAnsi="Times New Roman" w:cs="Times New Roman"/>
        </w:rPr>
        <w:t xml:space="preserve">u ne visada bus veiksmingas, todėl </w:t>
      </w:r>
      <w:r w:rsidR="00304394" w:rsidRPr="00F64801">
        <w:rPr>
          <w:rFonts w:ascii="Times New Roman" w:hAnsi="Times New Roman" w:cs="Times New Roman"/>
        </w:rPr>
        <w:t>gydytojas apgalvos</w:t>
      </w:r>
      <w:r w:rsidRPr="00F64801">
        <w:rPr>
          <w:rFonts w:ascii="Times New Roman" w:hAnsi="Times New Roman" w:cs="Times New Roman"/>
        </w:rPr>
        <w:t xml:space="preserve"> ir kitus </w:t>
      </w:r>
      <w:r w:rsidR="005757E8" w:rsidRPr="00F64801">
        <w:rPr>
          <w:rFonts w:ascii="Times New Roman" w:hAnsi="Times New Roman" w:cs="Times New Roman"/>
        </w:rPr>
        <w:t>Jūsų</w:t>
      </w:r>
      <w:r w:rsidRPr="00F64801">
        <w:rPr>
          <w:rFonts w:ascii="Times New Roman" w:hAnsi="Times New Roman" w:cs="Times New Roman"/>
        </w:rPr>
        <w:t xml:space="preserve"> arba </w:t>
      </w:r>
      <w:r w:rsidR="005757E8" w:rsidRPr="00F64801">
        <w:rPr>
          <w:rFonts w:ascii="Times New Roman" w:hAnsi="Times New Roman" w:cs="Times New Roman"/>
        </w:rPr>
        <w:t>Jūsų</w:t>
      </w:r>
      <w:r w:rsidRPr="00F64801">
        <w:rPr>
          <w:rFonts w:ascii="Times New Roman" w:hAnsi="Times New Roman" w:cs="Times New Roman"/>
        </w:rPr>
        <w:t xml:space="preserve"> vaiko gydymo būdus.</w:t>
      </w:r>
    </w:p>
    <w:p w14:paraId="1242B3E6" w14:textId="77777777" w:rsidR="003B011D" w:rsidRPr="00F64801" w:rsidRDefault="003B011D" w:rsidP="000C2E75">
      <w:pPr>
        <w:pStyle w:val="Pagrindinistekstas"/>
        <w:kinsoku w:val="0"/>
        <w:overflowPunct w:val="0"/>
        <w:rPr>
          <w:rFonts w:ascii="Times New Roman" w:hAnsi="Times New Roman" w:cs="Times New Roman"/>
        </w:rPr>
      </w:pPr>
    </w:p>
    <w:p w14:paraId="1242B3E7" w14:textId="4FA15A81" w:rsidR="003B011D" w:rsidRPr="00F64801" w:rsidRDefault="003B011D" w:rsidP="000C2E75">
      <w:pPr>
        <w:pStyle w:val="Pagrindinistekstas"/>
        <w:kinsoku w:val="0"/>
        <w:overflowPunct w:val="0"/>
        <w:rPr>
          <w:rFonts w:ascii="Times New Roman" w:hAnsi="Times New Roman" w:cs="Times New Roman"/>
        </w:rPr>
      </w:pPr>
      <w:r w:rsidRPr="00F64801">
        <w:rPr>
          <w:rFonts w:ascii="Times New Roman" w:hAnsi="Times New Roman" w:cs="Times New Roman"/>
        </w:rPr>
        <w:t xml:space="preserve">Įkvėptas azoto </w:t>
      </w:r>
      <w:r w:rsidR="00DB1319" w:rsidRPr="00F64801">
        <w:rPr>
          <w:rFonts w:ascii="Times New Roman" w:hAnsi="Times New Roman" w:cs="Times New Roman"/>
        </w:rPr>
        <w:t>oksid</w:t>
      </w:r>
      <w:r w:rsidRPr="00F64801">
        <w:rPr>
          <w:rFonts w:ascii="Times New Roman" w:hAnsi="Times New Roman" w:cs="Times New Roman"/>
        </w:rPr>
        <w:t xml:space="preserve">as gali paveikti deguonies pernešimo </w:t>
      </w:r>
      <w:r w:rsidR="005757E8" w:rsidRPr="00F64801">
        <w:rPr>
          <w:rFonts w:ascii="Times New Roman" w:hAnsi="Times New Roman" w:cs="Times New Roman"/>
        </w:rPr>
        <w:t>Jūsų</w:t>
      </w:r>
      <w:r w:rsidR="00552692" w:rsidRPr="00F64801">
        <w:rPr>
          <w:rFonts w:ascii="Times New Roman" w:hAnsi="Times New Roman" w:cs="Times New Roman"/>
        </w:rPr>
        <w:t xml:space="preserve"> </w:t>
      </w:r>
      <w:r w:rsidRPr="00F64801">
        <w:rPr>
          <w:rFonts w:ascii="Times New Roman" w:hAnsi="Times New Roman" w:cs="Times New Roman"/>
        </w:rPr>
        <w:t>krauju galimybes</w:t>
      </w:r>
      <w:r w:rsidR="00B12FD1" w:rsidRPr="00F64801">
        <w:rPr>
          <w:rFonts w:ascii="Times New Roman" w:hAnsi="Times New Roman" w:cs="Times New Roman"/>
        </w:rPr>
        <w:t xml:space="preserve"> (</w:t>
      </w:r>
      <w:r w:rsidR="002C7F29" w:rsidRPr="00F64801">
        <w:rPr>
          <w:rFonts w:ascii="Times New Roman" w:hAnsi="Times New Roman" w:cs="Times New Roman"/>
        </w:rPr>
        <w:t xml:space="preserve">vadinamojo </w:t>
      </w:r>
      <w:r w:rsidR="00B12FD1" w:rsidRPr="00F64801">
        <w:rPr>
          <w:rFonts w:ascii="Times New Roman" w:hAnsi="Times New Roman" w:cs="Times New Roman"/>
        </w:rPr>
        <w:t>methemoglobin</w:t>
      </w:r>
      <w:r w:rsidR="002C7F29" w:rsidRPr="00F64801">
        <w:rPr>
          <w:rFonts w:ascii="Times New Roman" w:hAnsi="Times New Roman" w:cs="Times New Roman"/>
        </w:rPr>
        <w:t>o susidarymą</w:t>
      </w:r>
      <w:r w:rsidR="00B12FD1" w:rsidRPr="00F64801">
        <w:rPr>
          <w:rFonts w:ascii="Times New Roman" w:hAnsi="Times New Roman" w:cs="Times New Roman"/>
        </w:rPr>
        <w:t>).</w:t>
      </w:r>
      <w:r w:rsidRPr="00F64801">
        <w:rPr>
          <w:rFonts w:ascii="Times New Roman" w:hAnsi="Times New Roman" w:cs="Times New Roman"/>
        </w:rPr>
        <w:t xml:space="preserve"> Tai bus stebima imant kraujo mėginius ir prireikus </w:t>
      </w:r>
      <w:r w:rsidR="00304394" w:rsidRPr="00F64801">
        <w:rPr>
          <w:rFonts w:ascii="Times New Roman" w:hAnsi="Times New Roman" w:cs="Times New Roman"/>
        </w:rPr>
        <w:t xml:space="preserve">įkvepiamojo </w:t>
      </w:r>
      <w:r w:rsidRPr="00F64801">
        <w:rPr>
          <w:rFonts w:ascii="Times New Roman" w:hAnsi="Times New Roman" w:cs="Times New Roman"/>
        </w:rPr>
        <w:t xml:space="preserve">azoto </w:t>
      </w:r>
      <w:r w:rsidR="00DB1319" w:rsidRPr="00F64801">
        <w:rPr>
          <w:rFonts w:ascii="Times New Roman" w:hAnsi="Times New Roman" w:cs="Times New Roman"/>
        </w:rPr>
        <w:t>oksid</w:t>
      </w:r>
      <w:r w:rsidRPr="00F64801">
        <w:rPr>
          <w:rFonts w:ascii="Times New Roman" w:hAnsi="Times New Roman" w:cs="Times New Roman"/>
        </w:rPr>
        <w:t>o dozė bus sumažinta.</w:t>
      </w:r>
    </w:p>
    <w:p w14:paraId="1242B3E8" w14:textId="77777777" w:rsidR="003B011D" w:rsidRPr="00F64801" w:rsidRDefault="003B011D" w:rsidP="000C2E75">
      <w:pPr>
        <w:pStyle w:val="Pagrindinistekstas"/>
        <w:kinsoku w:val="0"/>
        <w:overflowPunct w:val="0"/>
        <w:rPr>
          <w:rFonts w:ascii="Times New Roman" w:hAnsi="Times New Roman" w:cs="Times New Roman"/>
        </w:rPr>
      </w:pPr>
    </w:p>
    <w:p w14:paraId="1242B3E9" w14:textId="07978D86" w:rsidR="003B011D" w:rsidRPr="00F64801" w:rsidRDefault="003B011D" w:rsidP="000C2E75">
      <w:pPr>
        <w:pStyle w:val="Pagrindinistekstas"/>
        <w:kinsoku w:val="0"/>
        <w:overflowPunct w:val="0"/>
        <w:rPr>
          <w:rFonts w:ascii="Times New Roman" w:hAnsi="Times New Roman" w:cs="Times New Roman"/>
        </w:rPr>
      </w:pPr>
      <w:r w:rsidRPr="00F64801">
        <w:rPr>
          <w:rFonts w:ascii="Times New Roman" w:hAnsi="Times New Roman" w:cs="Times New Roman"/>
        </w:rPr>
        <w:t xml:space="preserve">Azoto </w:t>
      </w:r>
      <w:r w:rsidR="00DB1319" w:rsidRPr="00F64801">
        <w:rPr>
          <w:rFonts w:ascii="Times New Roman" w:hAnsi="Times New Roman" w:cs="Times New Roman"/>
        </w:rPr>
        <w:t>oksid</w:t>
      </w:r>
      <w:r w:rsidRPr="00F64801">
        <w:rPr>
          <w:rFonts w:ascii="Times New Roman" w:hAnsi="Times New Roman" w:cs="Times New Roman"/>
        </w:rPr>
        <w:t xml:space="preserve">as gali reaguoti su deguonimi ir sudaryti azoto dioksidą, kuris gali sudirginti kvėpavimo takus. </w:t>
      </w:r>
      <w:r w:rsidR="005757E8" w:rsidRPr="00F64801">
        <w:rPr>
          <w:rFonts w:ascii="Times New Roman" w:hAnsi="Times New Roman" w:cs="Times New Roman"/>
        </w:rPr>
        <w:t>Jūsų</w:t>
      </w:r>
      <w:r w:rsidRPr="00F64801">
        <w:rPr>
          <w:rFonts w:ascii="Times New Roman" w:hAnsi="Times New Roman" w:cs="Times New Roman"/>
        </w:rPr>
        <w:t xml:space="preserve"> arba </w:t>
      </w:r>
      <w:r w:rsidR="005757E8" w:rsidRPr="00F64801">
        <w:rPr>
          <w:rFonts w:ascii="Times New Roman" w:hAnsi="Times New Roman" w:cs="Times New Roman"/>
        </w:rPr>
        <w:t>Jūsų</w:t>
      </w:r>
      <w:r w:rsidRPr="00F64801">
        <w:rPr>
          <w:rFonts w:ascii="Times New Roman" w:hAnsi="Times New Roman" w:cs="Times New Roman"/>
        </w:rPr>
        <w:t xml:space="preserve"> vaiko gydytojas </w:t>
      </w:r>
      <w:r w:rsidR="00EE511A" w:rsidRPr="00F64801">
        <w:rPr>
          <w:rFonts w:ascii="Times New Roman" w:hAnsi="Times New Roman" w:cs="Times New Roman"/>
        </w:rPr>
        <w:t xml:space="preserve">įkvepiamame ore </w:t>
      </w:r>
      <w:r w:rsidRPr="00F64801">
        <w:rPr>
          <w:rFonts w:ascii="Times New Roman" w:hAnsi="Times New Roman" w:cs="Times New Roman"/>
        </w:rPr>
        <w:t>stebės azoto dioksid</w:t>
      </w:r>
      <w:r w:rsidR="00EE511A" w:rsidRPr="00F64801">
        <w:rPr>
          <w:rFonts w:ascii="Times New Roman" w:hAnsi="Times New Roman" w:cs="Times New Roman"/>
        </w:rPr>
        <w:t xml:space="preserve">o kiekį </w:t>
      </w:r>
      <w:r w:rsidRPr="00F64801">
        <w:rPr>
          <w:rFonts w:ascii="Times New Roman" w:hAnsi="Times New Roman" w:cs="Times New Roman"/>
        </w:rPr>
        <w:t xml:space="preserve">ir, padidėjus jo kiekiui, gydymas </w:t>
      </w:r>
      <w:r w:rsidR="0084643F" w:rsidRPr="00F64801">
        <w:rPr>
          <w:rFonts w:ascii="Times New Roman" w:hAnsi="Times New Roman" w:cs="Times New Roman"/>
        </w:rPr>
        <w:t>Azoto oksidas Messer</w:t>
      </w:r>
      <w:r w:rsidRPr="00F64801">
        <w:rPr>
          <w:rFonts w:ascii="Times New Roman" w:hAnsi="Times New Roman" w:cs="Times New Roman"/>
        </w:rPr>
        <w:t xml:space="preserve"> bus koreguotas, atitinkamai sumažinant.</w:t>
      </w:r>
    </w:p>
    <w:p w14:paraId="1242B3EA" w14:textId="77777777" w:rsidR="003B011D" w:rsidRPr="00F64801" w:rsidRDefault="003B011D" w:rsidP="000C2E75">
      <w:pPr>
        <w:pStyle w:val="Pagrindinistekstas"/>
        <w:kinsoku w:val="0"/>
        <w:overflowPunct w:val="0"/>
        <w:rPr>
          <w:rFonts w:ascii="Times New Roman" w:hAnsi="Times New Roman" w:cs="Times New Roman"/>
        </w:rPr>
      </w:pPr>
    </w:p>
    <w:p w14:paraId="1242B3EB" w14:textId="5FF02B22" w:rsidR="003B011D" w:rsidRPr="00F64801" w:rsidRDefault="00EE511A" w:rsidP="000C2E75">
      <w:pPr>
        <w:pStyle w:val="Pagrindinistekstas"/>
        <w:kinsoku w:val="0"/>
        <w:overflowPunct w:val="0"/>
        <w:rPr>
          <w:rFonts w:ascii="Times New Roman" w:hAnsi="Times New Roman" w:cs="Times New Roman"/>
        </w:rPr>
      </w:pPr>
      <w:r w:rsidRPr="00F64801">
        <w:rPr>
          <w:rFonts w:ascii="Times New Roman" w:hAnsi="Times New Roman" w:cs="Times New Roman"/>
        </w:rPr>
        <w:t xml:space="preserve">Įkvepiamasis </w:t>
      </w:r>
      <w:r w:rsidR="003B011D" w:rsidRPr="00F64801">
        <w:rPr>
          <w:rFonts w:ascii="Times New Roman" w:hAnsi="Times New Roman" w:cs="Times New Roman"/>
        </w:rPr>
        <w:t xml:space="preserve">azoto </w:t>
      </w:r>
      <w:r w:rsidR="00DB1319" w:rsidRPr="00F64801">
        <w:rPr>
          <w:rFonts w:ascii="Times New Roman" w:hAnsi="Times New Roman" w:cs="Times New Roman"/>
        </w:rPr>
        <w:t>oksid</w:t>
      </w:r>
      <w:r w:rsidR="003B011D" w:rsidRPr="00F64801">
        <w:rPr>
          <w:rFonts w:ascii="Times New Roman" w:hAnsi="Times New Roman" w:cs="Times New Roman"/>
        </w:rPr>
        <w:t xml:space="preserve">as gali šiek tiek paveikti </w:t>
      </w:r>
      <w:r w:rsidR="005757E8" w:rsidRPr="00F64801">
        <w:rPr>
          <w:rFonts w:ascii="Times New Roman" w:hAnsi="Times New Roman" w:cs="Times New Roman"/>
        </w:rPr>
        <w:t>Jūsų</w:t>
      </w:r>
      <w:r w:rsidR="003B011D" w:rsidRPr="00F64801">
        <w:rPr>
          <w:rFonts w:ascii="Times New Roman" w:hAnsi="Times New Roman" w:cs="Times New Roman"/>
        </w:rPr>
        <w:t xml:space="preserve"> arba </w:t>
      </w:r>
      <w:r w:rsidR="005757E8" w:rsidRPr="00F64801">
        <w:rPr>
          <w:rFonts w:ascii="Times New Roman" w:hAnsi="Times New Roman" w:cs="Times New Roman"/>
        </w:rPr>
        <w:t>Jūsų</w:t>
      </w:r>
      <w:r w:rsidR="003B011D" w:rsidRPr="00F64801">
        <w:rPr>
          <w:rFonts w:ascii="Times New Roman" w:hAnsi="Times New Roman" w:cs="Times New Roman"/>
        </w:rPr>
        <w:t xml:space="preserve"> vaiko trombocitus (komponentus, dėl kurių kraujas kreša), todėl būtina sekti dėl bet kokių kraujavimo ir (ar) </w:t>
      </w:r>
      <w:r w:rsidR="005746B1" w:rsidRPr="00F64801">
        <w:rPr>
          <w:rFonts w:ascii="Times New Roman" w:hAnsi="Times New Roman" w:cs="Times New Roman"/>
        </w:rPr>
        <w:t>kraujosruvų</w:t>
      </w:r>
      <w:r w:rsidR="003B011D" w:rsidRPr="00F64801">
        <w:rPr>
          <w:rFonts w:ascii="Times New Roman" w:hAnsi="Times New Roman" w:cs="Times New Roman"/>
        </w:rPr>
        <w:t xml:space="preserve"> požymių. Jeigu pastebite kokių nors požymių ar simptomų, kuriuos būtų galima sieti su kraujavimu, iš karto turėtumėte apie tai informuoti savo</w:t>
      </w:r>
      <w:r w:rsidR="003B011D" w:rsidRPr="00F64801">
        <w:rPr>
          <w:rFonts w:ascii="Times New Roman" w:hAnsi="Times New Roman" w:cs="Times New Roman"/>
          <w:spacing w:val="-4"/>
        </w:rPr>
        <w:t xml:space="preserve"> </w:t>
      </w:r>
      <w:r w:rsidR="003B011D" w:rsidRPr="00F64801">
        <w:rPr>
          <w:rFonts w:ascii="Times New Roman" w:hAnsi="Times New Roman" w:cs="Times New Roman"/>
        </w:rPr>
        <w:t>gydytoją.</w:t>
      </w:r>
    </w:p>
    <w:p w14:paraId="21E54C5E" w14:textId="77777777" w:rsidR="00837287" w:rsidRDefault="00837287" w:rsidP="00837287">
      <w:pPr>
        <w:pStyle w:val="Pagrindinistekstas"/>
        <w:kinsoku w:val="0"/>
        <w:overflowPunct w:val="0"/>
        <w:rPr>
          <w:rFonts w:ascii="Times New Roman" w:hAnsi="Times New Roman" w:cs="Times New Roman"/>
        </w:rPr>
      </w:pPr>
    </w:p>
    <w:p w14:paraId="60C5C44A" w14:textId="0033EDE5" w:rsidR="00AC25A3" w:rsidRDefault="00AC25A3" w:rsidP="00837287">
      <w:pPr>
        <w:pStyle w:val="Pagrindinistekstas"/>
        <w:kinsoku w:val="0"/>
        <w:overflowPunct w:val="0"/>
        <w:rPr>
          <w:rFonts w:ascii="Times New Roman" w:hAnsi="Times New Roman" w:cs="Times New Roman"/>
        </w:rPr>
      </w:pPr>
      <w:r w:rsidRPr="00837287">
        <w:rPr>
          <w:rFonts w:ascii="Times New Roman" w:hAnsi="Times New Roman" w:cs="Times New Roman"/>
        </w:rPr>
        <w:t>Gauta pranešimų apie skysčių susilaikymo plaučiuose atvejus, nustatytus taikant gydymą azoto oksidu pacientams, sergantiems liga, kurią sukelia užsikimšusi arba susiaurėjusi plaučių vena. Jeigu Jums (kaip pacientui) arba Jūsų vaikui (kaip pacientui) pasireikštų dusulys arba pasidarytų sunku kvėpuoti, nedelsdami kreipkitės į savo gydytoją.</w:t>
      </w:r>
    </w:p>
    <w:p w14:paraId="38E47A5C" w14:textId="77777777" w:rsidR="00AC25A3" w:rsidRPr="00F64801" w:rsidRDefault="00AC25A3" w:rsidP="00837287">
      <w:pPr>
        <w:pStyle w:val="Pagrindinistekstas"/>
        <w:kinsoku w:val="0"/>
        <w:overflowPunct w:val="0"/>
        <w:rPr>
          <w:rFonts w:ascii="Times New Roman" w:hAnsi="Times New Roman" w:cs="Times New Roman"/>
        </w:rPr>
      </w:pPr>
    </w:p>
    <w:p w14:paraId="1242B3ED" w14:textId="77777777" w:rsidR="003B011D" w:rsidRPr="00F64801" w:rsidRDefault="003B011D" w:rsidP="000C2E75">
      <w:pPr>
        <w:pStyle w:val="Antrat1"/>
        <w:kinsoku w:val="0"/>
        <w:overflowPunct w:val="0"/>
        <w:ind w:left="0"/>
        <w:rPr>
          <w:rFonts w:ascii="Times New Roman" w:hAnsi="Times New Roman" w:cs="Times New Roman"/>
        </w:rPr>
      </w:pPr>
      <w:r w:rsidRPr="00F64801">
        <w:rPr>
          <w:rFonts w:ascii="Times New Roman" w:hAnsi="Times New Roman" w:cs="Times New Roman"/>
        </w:rPr>
        <w:t>Vaikams</w:t>
      </w:r>
    </w:p>
    <w:p w14:paraId="1242B3EF" w14:textId="13940E40" w:rsidR="00DC6D78" w:rsidRPr="00F64801" w:rsidRDefault="00EE511A" w:rsidP="000C2E75">
      <w:pPr>
        <w:pStyle w:val="Pagrindinistekstas"/>
        <w:kinsoku w:val="0"/>
        <w:overflowPunct w:val="0"/>
        <w:rPr>
          <w:rFonts w:ascii="Times New Roman" w:hAnsi="Times New Roman" w:cs="Times New Roman"/>
        </w:rPr>
      </w:pPr>
      <w:r w:rsidRPr="00F64801">
        <w:rPr>
          <w:rFonts w:ascii="Times New Roman" w:hAnsi="Times New Roman" w:cs="Times New Roman"/>
        </w:rPr>
        <w:t>Įkvepiamojo</w:t>
      </w:r>
      <w:r w:rsidR="00DC6D78" w:rsidRPr="00F64801">
        <w:rPr>
          <w:rFonts w:ascii="Times New Roman" w:hAnsi="Times New Roman" w:cs="Times New Roman"/>
        </w:rPr>
        <w:t xml:space="preserve"> azoto </w:t>
      </w:r>
      <w:r w:rsidR="00DB1319" w:rsidRPr="00F64801">
        <w:rPr>
          <w:rFonts w:ascii="Times New Roman" w:hAnsi="Times New Roman" w:cs="Times New Roman"/>
        </w:rPr>
        <w:t>oksid</w:t>
      </w:r>
      <w:r w:rsidR="00DC6D78" w:rsidRPr="00F64801">
        <w:rPr>
          <w:rFonts w:ascii="Times New Roman" w:hAnsi="Times New Roman" w:cs="Times New Roman"/>
        </w:rPr>
        <w:t xml:space="preserve">o poveikis kūdikiams, kuriems yra </w:t>
      </w:r>
      <w:r w:rsidR="00856FF9" w:rsidRPr="00F64801">
        <w:rPr>
          <w:rFonts w:ascii="Times New Roman" w:hAnsi="Times New Roman" w:cs="Times New Roman"/>
        </w:rPr>
        <w:t xml:space="preserve">įgimta </w:t>
      </w:r>
      <w:r w:rsidR="00DC6D78" w:rsidRPr="00F64801">
        <w:rPr>
          <w:rFonts w:ascii="Times New Roman" w:hAnsi="Times New Roman" w:cs="Times New Roman"/>
        </w:rPr>
        <w:t>diafragmos</w:t>
      </w:r>
      <w:r w:rsidR="00856FF9" w:rsidRPr="00F64801">
        <w:rPr>
          <w:rFonts w:ascii="Times New Roman" w:hAnsi="Times New Roman" w:cs="Times New Roman"/>
        </w:rPr>
        <w:t xml:space="preserve"> formavimosi yda</w:t>
      </w:r>
      <w:r w:rsidR="00DC6D78" w:rsidRPr="00F64801">
        <w:rPr>
          <w:rFonts w:ascii="Times New Roman" w:hAnsi="Times New Roman" w:cs="Times New Roman"/>
        </w:rPr>
        <w:t>, taip vadinamoji „įgimta diafragminė išvarža“, neaprašytas.</w:t>
      </w:r>
    </w:p>
    <w:p w14:paraId="1242B3F0" w14:textId="77777777" w:rsidR="00DC6D78" w:rsidRPr="00F64801" w:rsidRDefault="00DC6D78" w:rsidP="000C2E75">
      <w:pPr>
        <w:pStyle w:val="Pagrindinistekstas"/>
        <w:kinsoku w:val="0"/>
        <w:overflowPunct w:val="0"/>
        <w:rPr>
          <w:rFonts w:ascii="Times New Roman" w:hAnsi="Times New Roman" w:cs="Times New Roman"/>
        </w:rPr>
      </w:pPr>
    </w:p>
    <w:p w14:paraId="1242B3F1" w14:textId="68A39589" w:rsidR="00DC6D78" w:rsidRPr="00F64801" w:rsidRDefault="00DC6D78" w:rsidP="000C2E75">
      <w:pPr>
        <w:pStyle w:val="Pagrindinistekstas"/>
        <w:kinsoku w:val="0"/>
        <w:overflowPunct w:val="0"/>
        <w:rPr>
          <w:rFonts w:ascii="Times New Roman" w:hAnsi="Times New Roman" w:cs="Times New Roman"/>
        </w:rPr>
      </w:pPr>
      <w:r w:rsidRPr="00F64801">
        <w:rPr>
          <w:rFonts w:ascii="Times New Roman" w:hAnsi="Times New Roman" w:cs="Times New Roman"/>
        </w:rPr>
        <w:t xml:space="preserve">Naujagimiams, kuriems yra </w:t>
      </w:r>
      <w:r w:rsidR="00856FF9" w:rsidRPr="00F64801">
        <w:rPr>
          <w:rFonts w:ascii="Times New Roman" w:hAnsi="Times New Roman" w:cs="Times New Roman"/>
        </w:rPr>
        <w:t xml:space="preserve">įgimtų </w:t>
      </w:r>
      <w:r w:rsidRPr="00F64801">
        <w:rPr>
          <w:rFonts w:ascii="Times New Roman" w:hAnsi="Times New Roman" w:cs="Times New Roman"/>
        </w:rPr>
        <w:t xml:space="preserve">širdies </w:t>
      </w:r>
      <w:r w:rsidR="00856FF9" w:rsidRPr="00F64801">
        <w:rPr>
          <w:rFonts w:ascii="Times New Roman" w:hAnsi="Times New Roman" w:cs="Times New Roman"/>
        </w:rPr>
        <w:t>formavimosi ydų</w:t>
      </w:r>
      <w:r w:rsidRPr="00F64801">
        <w:rPr>
          <w:rFonts w:ascii="Times New Roman" w:hAnsi="Times New Roman" w:cs="Times New Roman"/>
        </w:rPr>
        <w:t xml:space="preserve">, ką gydytojai vadina „įgimtomis širdies ydomis“, </w:t>
      </w:r>
      <w:r w:rsidR="00EE511A" w:rsidRPr="00F64801">
        <w:rPr>
          <w:rFonts w:ascii="Times New Roman" w:hAnsi="Times New Roman" w:cs="Times New Roman"/>
        </w:rPr>
        <w:t>įkvepiamasis</w:t>
      </w:r>
      <w:r w:rsidRPr="00F64801">
        <w:rPr>
          <w:rFonts w:ascii="Times New Roman" w:hAnsi="Times New Roman" w:cs="Times New Roman"/>
        </w:rPr>
        <w:t xml:space="preserve"> azoto </w:t>
      </w:r>
      <w:r w:rsidR="00DB1319" w:rsidRPr="00F64801">
        <w:rPr>
          <w:rFonts w:ascii="Times New Roman" w:hAnsi="Times New Roman" w:cs="Times New Roman"/>
        </w:rPr>
        <w:t>oksid</w:t>
      </w:r>
      <w:r w:rsidRPr="00F64801">
        <w:rPr>
          <w:rFonts w:ascii="Times New Roman" w:hAnsi="Times New Roman" w:cs="Times New Roman"/>
        </w:rPr>
        <w:t>as gali pabloginti kraujotaką.</w:t>
      </w:r>
    </w:p>
    <w:p w14:paraId="1242B3F2" w14:textId="77777777" w:rsidR="00DC6D78" w:rsidRPr="00F64801" w:rsidRDefault="00DC6D78" w:rsidP="000C2E75">
      <w:pPr>
        <w:pStyle w:val="Pagrindinistekstas"/>
        <w:kinsoku w:val="0"/>
        <w:overflowPunct w:val="0"/>
        <w:rPr>
          <w:rFonts w:ascii="Times New Roman" w:hAnsi="Times New Roman" w:cs="Times New Roman"/>
          <w:b/>
          <w:bCs/>
        </w:rPr>
      </w:pPr>
    </w:p>
    <w:p w14:paraId="1242B3F3" w14:textId="08A76C76" w:rsidR="003B011D" w:rsidRPr="00F64801" w:rsidRDefault="008B5157" w:rsidP="000C2E75">
      <w:pPr>
        <w:pStyle w:val="Pagrindinistekstas"/>
        <w:kinsoku w:val="0"/>
        <w:overflowPunct w:val="0"/>
        <w:rPr>
          <w:rFonts w:ascii="Times New Roman" w:hAnsi="Times New Roman" w:cs="Times New Roman"/>
        </w:rPr>
      </w:pPr>
      <w:r w:rsidRPr="00F64801">
        <w:rPr>
          <w:rFonts w:ascii="Times New Roman" w:hAnsi="Times New Roman" w:cs="Times New Roman"/>
        </w:rPr>
        <w:t>Azoto oksidas Messer</w:t>
      </w:r>
      <w:r w:rsidR="00685A0A" w:rsidRPr="00F64801">
        <w:rPr>
          <w:rFonts w:ascii="Times New Roman" w:hAnsi="Times New Roman" w:cs="Times New Roman"/>
        </w:rPr>
        <w:t xml:space="preserve"> </w:t>
      </w:r>
      <w:r w:rsidR="003B011D" w:rsidRPr="00F64801">
        <w:rPr>
          <w:rFonts w:ascii="Times New Roman" w:hAnsi="Times New Roman" w:cs="Times New Roman"/>
        </w:rPr>
        <w:t xml:space="preserve">nederėtų </w:t>
      </w:r>
      <w:r w:rsidR="00AC74AB" w:rsidRPr="00F64801">
        <w:rPr>
          <w:rFonts w:ascii="Times New Roman" w:hAnsi="Times New Roman" w:cs="Times New Roman"/>
        </w:rPr>
        <w:t>vartoti</w:t>
      </w:r>
      <w:r w:rsidR="003B011D" w:rsidRPr="00F64801">
        <w:rPr>
          <w:rFonts w:ascii="Times New Roman" w:hAnsi="Times New Roman" w:cs="Times New Roman"/>
        </w:rPr>
        <w:t xml:space="preserve"> prieš laiką gimusiems kūdikiams, kurių gestacijos amžius yra mažesnis nei 34</w:t>
      </w:r>
      <w:r w:rsidR="00856FF9" w:rsidRPr="00F64801">
        <w:rPr>
          <w:rFonts w:ascii="Times New Roman" w:hAnsi="Times New Roman" w:cs="Times New Roman"/>
        </w:rPr>
        <w:t> </w:t>
      </w:r>
      <w:r w:rsidR="003B011D" w:rsidRPr="00F64801">
        <w:rPr>
          <w:rFonts w:ascii="Times New Roman" w:hAnsi="Times New Roman" w:cs="Times New Roman"/>
        </w:rPr>
        <w:t>savaitės.</w:t>
      </w:r>
    </w:p>
    <w:p w14:paraId="1242B3F4" w14:textId="77777777" w:rsidR="003B011D" w:rsidRPr="00F64801" w:rsidRDefault="003B011D" w:rsidP="000C2E75">
      <w:pPr>
        <w:pStyle w:val="Pagrindinistekstas"/>
        <w:kinsoku w:val="0"/>
        <w:overflowPunct w:val="0"/>
        <w:rPr>
          <w:rFonts w:ascii="Times New Roman" w:hAnsi="Times New Roman" w:cs="Times New Roman"/>
        </w:rPr>
      </w:pPr>
    </w:p>
    <w:p w14:paraId="1242B3F5" w14:textId="77777777" w:rsidR="003B011D" w:rsidRPr="00F64801" w:rsidRDefault="003B011D" w:rsidP="000C2E75">
      <w:pPr>
        <w:pStyle w:val="Antrat1"/>
        <w:kinsoku w:val="0"/>
        <w:overflowPunct w:val="0"/>
        <w:ind w:left="0"/>
        <w:rPr>
          <w:rFonts w:ascii="Times New Roman" w:hAnsi="Times New Roman" w:cs="Times New Roman"/>
        </w:rPr>
      </w:pPr>
      <w:r w:rsidRPr="00F64801">
        <w:rPr>
          <w:rFonts w:ascii="Times New Roman" w:hAnsi="Times New Roman" w:cs="Times New Roman"/>
        </w:rPr>
        <w:t xml:space="preserve">Kiti vaistai ir </w:t>
      </w:r>
      <w:r w:rsidR="0084643F" w:rsidRPr="00F64801">
        <w:rPr>
          <w:rFonts w:ascii="Times New Roman" w:hAnsi="Times New Roman" w:cs="Times New Roman"/>
        </w:rPr>
        <w:t>Azoto oksidas Messer</w:t>
      </w:r>
    </w:p>
    <w:p w14:paraId="1242B3F7" w14:textId="716C6CD0" w:rsidR="003B011D" w:rsidRPr="00F64801" w:rsidRDefault="003B011D" w:rsidP="000C2E75">
      <w:pPr>
        <w:pStyle w:val="Pagrindinistekstas"/>
        <w:kinsoku w:val="0"/>
        <w:overflowPunct w:val="0"/>
        <w:rPr>
          <w:rFonts w:ascii="Times New Roman" w:hAnsi="Times New Roman" w:cs="Times New Roman"/>
        </w:rPr>
      </w:pPr>
      <w:r w:rsidRPr="00F64801">
        <w:rPr>
          <w:rFonts w:ascii="Times New Roman" w:hAnsi="Times New Roman" w:cs="Times New Roman"/>
        </w:rPr>
        <w:t xml:space="preserve">Gydytojas nuspręs, kada </w:t>
      </w:r>
      <w:r w:rsidR="005757E8" w:rsidRPr="00F64801">
        <w:rPr>
          <w:rFonts w:ascii="Times New Roman" w:hAnsi="Times New Roman" w:cs="Times New Roman"/>
        </w:rPr>
        <w:t>J</w:t>
      </w:r>
      <w:r w:rsidRPr="00F64801">
        <w:rPr>
          <w:rFonts w:ascii="Times New Roman" w:hAnsi="Times New Roman" w:cs="Times New Roman"/>
        </w:rPr>
        <w:t xml:space="preserve">us ar </w:t>
      </w:r>
      <w:r w:rsidR="005757E8" w:rsidRPr="00F64801">
        <w:rPr>
          <w:rFonts w:ascii="Times New Roman" w:hAnsi="Times New Roman" w:cs="Times New Roman"/>
        </w:rPr>
        <w:t>Jūsų</w:t>
      </w:r>
      <w:r w:rsidRPr="00F64801">
        <w:rPr>
          <w:rFonts w:ascii="Times New Roman" w:hAnsi="Times New Roman" w:cs="Times New Roman"/>
        </w:rPr>
        <w:t xml:space="preserve"> vaiką gydyti </w:t>
      </w:r>
      <w:r w:rsidR="008B5157" w:rsidRPr="00F64801">
        <w:rPr>
          <w:rFonts w:ascii="Times New Roman" w:hAnsi="Times New Roman" w:cs="Times New Roman"/>
        </w:rPr>
        <w:t>Azoto oksidas Messer</w:t>
      </w:r>
      <w:r w:rsidRPr="00F64801">
        <w:rPr>
          <w:rFonts w:ascii="Times New Roman" w:hAnsi="Times New Roman" w:cs="Times New Roman"/>
        </w:rPr>
        <w:t xml:space="preserve"> ir kitais vaistais, ir atidžiai stebės gydymo eigą.</w:t>
      </w:r>
    </w:p>
    <w:p w14:paraId="1242B3F8" w14:textId="77777777" w:rsidR="003B011D" w:rsidRPr="00F64801" w:rsidRDefault="003B011D" w:rsidP="000C2E75">
      <w:pPr>
        <w:pStyle w:val="Pagrindinistekstas"/>
        <w:kinsoku w:val="0"/>
        <w:overflowPunct w:val="0"/>
        <w:rPr>
          <w:rFonts w:ascii="Times New Roman" w:hAnsi="Times New Roman" w:cs="Times New Roman"/>
        </w:rPr>
      </w:pPr>
    </w:p>
    <w:p w14:paraId="1242B3F9" w14:textId="32588B49" w:rsidR="003B011D" w:rsidRPr="00F64801" w:rsidRDefault="003B011D" w:rsidP="000C2E75">
      <w:pPr>
        <w:pStyle w:val="Pagrindinistekstas"/>
        <w:kinsoku w:val="0"/>
        <w:overflowPunct w:val="0"/>
        <w:rPr>
          <w:rFonts w:ascii="Times New Roman" w:hAnsi="Times New Roman" w:cs="Times New Roman"/>
        </w:rPr>
      </w:pPr>
      <w:r w:rsidRPr="00F64801">
        <w:rPr>
          <w:rFonts w:ascii="Times New Roman" w:hAnsi="Times New Roman" w:cs="Times New Roman"/>
        </w:rPr>
        <w:t xml:space="preserve">Praneškite savo gydytojui, jei </w:t>
      </w:r>
      <w:r w:rsidR="005757E8" w:rsidRPr="00F64801">
        <w:rPr>
          <w:rFonts w:ascii="Times New Roman" w:hAnsi="Times New Roman" w:cs="Times New Roman"/>
        </w:rPr>
        <w:t>J</w:t>
      </w:r>
      <w:r w:rsidRPr="00F64801">
        <w:rPr>
          <w:rFonts w:ascii="Times New Roman" w:hAnsi="Times New Roman" w:cs="Times New Roman"/>
        </w:rPr>
        <w:t xml:space="preserve">ūs (kaip pacientas) arba </w:t>
      </w:r>
      <w:r w:rsidR="005757E8" w:rsidRPr="00F64801">
        <w:rPr>
          <w:rFonts w:ascii="Times New Roman" w:hAnsi="Times New Roman" w:cs="Times New Roman"/>
        </w:rPr>
        <w:t>Jūsų</w:t>
      </w:r>
      <w:r w:rsidRPr="00F64801">
        <w:rPr>
          <w:rFonts w:ascii="Times New Roman" w:hAnsi="Times New Roman" w:cs="Times New Roman"/>
        </w:rPr>
        <w:t xml:space="preserve"> vaikas (kaip pacientas) vartojate arba neseniai vartojote kitų vaistų, įskaitant įsigytus be recepto.</w:t>
      </w:r>
    </w:p>
    <w:p w14:paraId="1242B3FA" w14:textId="77777777" w:rsidR="003B011D" w:rsidRPr="00F64801" w:rsidRDefault="003B011D" w:rsidP="000C2E75">
      <w:pPr>
        <w:pStyle w:val="Pagrindinistekstas"/>
        <w:kinsoku w:val="0"/>
        <w:overflowPunct w:val="0"/>
        <w:rPr>
          <w:rFonts w:ascii="Times New Roman" w:hAnsi="Times New Roman" w:cs="Times New Roman"/>
        </w:rPr>
      </w:pPr>
    </w:p>
    <w:p w14:paraId="1242B3FB" w14:textId="618848DD" w:rsidR="003B011D" w:rsidRPr="00F64801" w:rsidRDefault="003B011D" w:rsidP="000C2E75">
      <w:pPr>
        <w:pStyle w:val="Pagrindinistekstas"/>
        <w:kinsoku w:val="0"/>
        <w:overflowPunct w:val="0"/>
        <w:jc w:val="both"/>
        <w:rPr>
          <w:rFonts w:ascii="Times New Roman" w:hAnsi="Times New Roman" w:cs="Times New Roman"/>
        </w:rPr>
      </w:pPr>
      <w:r w:rsidRPr="00F64801">
        <w:rPr>
          <w:rFonts w:ascii="Times New Roman" w:hAnsi="Times New Roman" w:cs="Times New Roman"/>
        </w:rPr>
        <w:t xml:space="preserve">Kai kurie vaistai gali pakenkti kraujo gebėjimui pernešti deguonį. Vieni iš jų yra prilokainas (vietinio poveikio anestetikas, </w:t>
      </w:r>
      <w:r w:rsidR="00C12DFB" w:rsidRPr="00F64801">
        <w:rPr>
          <w:rFonts w:ascii="Times New Roman" w:hAnsi="Times New Roman" w:cs="Times New Roman"/>
        </w:rPr>
        <w:t>vartojamas</w:t>
      </w:r>
      <w:r w:rsidRPr="00F64801">
        <w:rPr>
          <w:rFonts w:ascii="Times New Roman" w:hAnsi="Times New Roman" w:cs="Times New Roman"/>
        </w:rPr>
        <w:t xml:space="preserve"> sumažinti skausmą dėl nedidelių skausmingų procedūrų, pvz., susiuvimo, ir nedidelių chirurginių ar diagnostinių procedūrų) arba glicerolio trinitratas (vartojamas mažinti krūtinės skausmą). </w:t>
      </w:r>
      <w:r w:rsidR="005757E8" w:rsidRPr="00F64801">
        <w:rPr>
          <w:rFonts w:ascii="Times New Roman" w:hAnsi="Times New Roman" w:cs="Times New Roman"/>
        </w:rPr>
        <w:t>Jūsų</w:t>
      </w:r>
      <w:r w:rsidRPr="00F64801">
        <w:rPr>
          <w:rFonts w:ascii="Times New Roman" w:hAnsi="Times New Roman" w:cs="Times New Roman"/>
        </w:rPr>
        <w:t xml:space="preserve"> gydytojas turėtų atidžiai patikrinti, ar kraujas perneša pakankamai deguonies </w:t>
      </w:r>
      <w:r w:rsidR="005757E8" w:rsidRPr="00F64801">
        <w:rPr>
          <w:rFonts w:ascii="Times New Roman" w:hAnsi="Times New Roman" w:cs="Times New Roman"/>
        </w:rPr>
        <w:t>J</w:t>
      </w:r>
      <w:r w:rsidRPr="00F64801">
        <w:rPr>
          <w:rFonts w:ascii="Times New Roman" w:hAnsi="Times New Roman" w:cs="Times New Roman"/>
        </w:rPr>
        <w:t>ums vartojant ši</w:t>
      </w:r>
      <w:r w:rsidR="00DC79C5" w:rsidRPr="00F64801">
        <w:rPr>
          <w:rFonts w:ascii="Times New Roman" w:hAnsi="Times New Roman" w:cs="Times New Roman"/>
        </w:rPr>
        <w:t>o</w:t>
      </w:r>
      <w:r w:rsidRPr="00F64801">
        <w:rPr>
          <w:rFonts w:ascii="Times New Roman" w:hAnsi="Times New Roman" w:cs="Times New Roman"/>
        </w:rPr>
        <w:t xml:space="preserve"> </w:t>
      </w:r>
      <w:r w:rsidR="00DC79C5" w:rsidRPr="00F64801">
        <w:rPr>
          <w:rFonts w:ascii="Times New Roman" w:hAnsi="Times New Roman" w:cs="Times New Roman"/>
        </w:rPr>
        <w:t>vaisto</w:t>
      </w:r>
      <w:r w:rsidRPr="00F64801">
        <w:rPr>
          <w:rFonts w:ascii="Times New Roman" w:hAnsi="Times New Roman" w:cs="Times New Roman"/>
        </w:rPr>
        <w:t>.</w:t>
      </w:r>
    </w:p>
    <w:p w14:paraId="1242B3FC" w14:textId="77777777" w:rsidR="00C26A18" w:rsidRPr="00F64801" w:rsidRDefault="00C26A18" w:rsidP="000C2E75">
      <w:pPr>
        <w:pStyle w:val="Pagrindinistekstas"/>
        <w:kinsoku w:val="0"/>
        <w:overflowPunct w:val="0"/>
        <w:jc w:val="both"/>
        <w:rPr>
          <w:rFonts w:ascii="Times New Roman" w:hAnsi="Times New Roman" w:cs="Times New Roman"/>
        </w:rPr>
      </w:pPr>
    </w:p>
    <w:p w14:paraId="1242B3FD" w14:textId="77777777" w:rsidR="003B011D" w:rsidRPr="00F64801" w:rsidRDefault="00797CC2" w:rsidP="000C2E75">
      <w:pPr>
        <w:pStyle w:val="Pagrindinistekstas"/>
        <w:kinsoku w:val="0"/>
        <w:overflowPunct w:val="0"/>
        <w:rPr>
          <w:rFonts w:ascii="Times New Roman" w:hAnsi="Times New Roman" w:cs="Times New Roman"/>
        </w:rPr>
      </w:pPr>
      <w:r w:rsidRPr="00F64801">
        <w:rPr>
          <w:rFonts w:ascii="Times New Roman" w:hAnsi="Times New Roman" w:cs="Times New Roman"/>
        </w:rPr>
        <w:t xml:space="preserve">Kartu vartojant azoto </w:t>
      </w:r>
      <w:r w:rsidR="00DB1319" w:rsidRPr="00F64801">
        <w:rPr>
          <w:rFonts w:ascii="Times New Roman" w:hAnsi="Times New Roman" w:cs="Times New Roman"/>
        </w:rPr>
        <w:t>oksid</w:t>
      </w:r>
      <w:r w:rsidRPr="00F64801">
        <w:rPr>
          <w:rFonts w:ascii="Times New Roman" w:hAnsi="Times New Roman" w:cs="Times New Roman"/>
        </w:rPr>
        <w:t>o ir vazodilatatorių (vaistų, vartojamų kraujagyslėms plėsti), tokių kaip sildenafilis, gali pasireikšti adityvus poveikis kraujotakai, spaudimui plaučiuose ar širdies veiklai.</w:t>
      </w:r>
    </w:p>
    <w:p w14:paraId="1242B3FE" w14:textId="77777777" w:rsidR="00797CC2" w:rsidRPr="00F64801" w:rsidRDefault="00797CC2" w:rsidP="000C2E75">
      <w:pPr>
        <w:pStyle w:val="Pagrindinistekstas"/>
        <w:kinsoku w:val="0"/>
        <w:overflowPunct w:val="0"/>
        <w:rPr>
          <w:rFonts w:ascii="Times New Roman" w:hAnsi="Times New Roman" w:cs="Times New Roman"/>
        </w:rPr>
      </w:pPr>
    </w:p>
    <w:p w14:paraId="1242B3FF" w14:textId="77777777" w:rsidR="003B011D" w:rsidRPr="00F64801" w:rsidRDefault="003B011D" w:rsidP="000C2E75">
      <w:pPr>
        <w:pStyle w:val="Antrat1"/>
        <w:kinsoku w:val="0"/>
        <w:overflowPunct w:val="0"/>
        <w:ind w:left="0"/>
        <w:rPr>
          <w:rFonts w:ascii="Times New Roman" w:hAnsi="Times New Roman" w:cs="Times New Roman"/>
        </w:rPr>
      </w:pPr>
      <w:r w:rsidRPr="00F64801">
        <w:rPr>
          <w:rFonts w:ascii="Times New Roman" w:hAnsi="Times New Roman" w:cs="Times New Roman"/>
        </w:rPr>
        <w:t>Nėštumas ir žindymo laikotarpis</w:t>
      </w:r>
    </w:p>
    <w:p w14:paraId="1242B400" w14:textId="77777777" w:rsidR="003B011D" w:rsidRPr="00F64801" w:rsidRDefault="0084643F" w:rsidP="000C2E75">
      <w:pPr>
        <w:pStyle w:val="Pagrindinistekstas"/>
        <w:kinsoku w:val="0"/>
        <w:overflowPunct w:val="0"/>
        <w:rPr>
          <w:rFonts w:ascii="Times New Roman" w:hAnsi="Times New Roman" w:cs="Times New Roman"/>
        </w:rPr>
      </w:pPr>
      <w:r w:rsidRPr="00F64801">
        <w:rPr>
          <w:rFonts w:ascii="Times New Roman" w:hAnsi="Times New Roman" w:cs="Times New Roman"/>
        </w:rPr>
        <w:t>Azoto oksidas Messer</w:t>
      </w:r>
      <w:r w:rsidR="003B011D" w:rsidRPr="00F64801">
        <w:rPr>
          <w:rFonts w:ascii="Times New Roman" w:hAnsi="Times New Roman" w:cs="Times New Roman"/>
        </w:rPr>
        <w:t xml:space="preserve"> nerekomenduojama vartoti nėštumo ir žindymo laikotarpiais. </w:t>
      </w:r>
      <w:r w:rsidR="00936AE6" w:rsidRPr="00F64801">
        <w:rPr>
          <w:rFonts w:ascii="Times New Roman" w:hAnsi="Times New Roman" w:cs="Times New Roman"/>
          <w:noProof/>
        </w:rPr>
        <w:t>Jeigu esate nėščia, žindote kūdikį, manote, kad galbūt esate nėščia, arba planuojate pastoti, tai prieš vartodama šį vaistą, pasitarkite su gydytoju.</w:t>
      </w:r>
    </w:p>
    <w:p w14:paraId="1242B401" w14:textId="77777777" w:rsidR="003B011D" w:rsidRPr="00F64801" w:rsidRDefault="003B011D" w:rsidP="000C2E75">
      <w:pPr>
        <w:pStyle w:val="Pagrindinistekstas"/>
        <w:kinsoku w:val="0"/>
        <w:overflowPunct w:val="0"/>
        <w:rPr>
          <w:rFonts w:ascii="Times New Roman" w:hAnsi="Times New Roman" w:cs="Times New Roman"/>
        </w:rPr>
      </w:pPr>
    </w:p>
    <w:p w14:paraId="1242B402" w14:textId="77777777" w:rsidR="003B011D" w:rsidRPr="00F64801" w:rsidRDefault="003B011D" w:rsidP="000C2E75">
      <w:pPr>
        <w:pStyle w:val="Pagrindinistekstas"/>
        <w:kinsoku w:val="0"/>
        <w:overflowPunct w:val="0"/>
        <w:rPr>
          <w:rFonts w:ascii="Times New Roman" w:hAnsi="Times New Roman" w:cs="Times New Roman"/>
        </w:rPr>
      </w:pPr>
      <w:r w:rsidRPr="00F64801">
        <w:rPr>
          <w:rFonts w:ascii="Times New Roman" w:hAnsi="Times New Roman" w:cs="Times New Roman"/>
        </w:rPr>
        <w:t>Prieš vartojant bet kokį vaistą, būtina pasitarti su gydytoju arba vaistininku.</w:t>
      </w:r>
    </w:p>
    <w:p w14:paraId="1242B403" w14:textId="77777777" w:rsidR="003B011D" w:rsidRPr="00F64801" w:rsidRDefault="003B011D" w:rsidP="000C2E75">
      <w:pPr>
        <w:pStyle w:val="Pagrindinistekstas"/>
        <w:kinsoku w:val="0"/>
        <w:overflowPunct w:val="0"/>
        <w:rPr>
          <w:rFonts w:ascii="Times New Roman" w:hAnsi="Times New Roman" w:cs="Times New Roman"/>
        </w:rPr>
      </w:pPr>
    </w:p>
    <w:p w14:paraId="1242B404" w14:textId="77777777" w:rsidR="003B011D" w:rsidRPr="00F64801" w:rsidRDefault="003B011D" w:rsidP="000C2E75">
      <w:pPr>
        <w:pStyle w:val="Antrat1"/>
        <w:kinsoku w:val="0"/>
        <w:overflowPunct w:val="0"/>
        <w:ind w:left="0"/>
        <w:rPr>
          <w:rFonts w:ascii="Times New Roman" w:hAnsi="Times New Roman" w:cs="Times New Roman"/>
        </w:rPr>
      </w:pPr>
      <w:r w:rsidRPr="00F64801">
        <w:rPr>
          <w:rFonts w:ascii="Times New Roman" w:hAnsi="Times New Roman" w:cs="Times New Roman"/>
        </w:rPr>
        <w:t>Vairavimas ir mechanizmų valdymas</w:t>
      </w:r>
    </w:p>
    <w:p w14:paraId="1242B405" w14:textId="77777777" w:rsidR="003B011D" w:rsidRPr="00F64801" w:rsidRDefault="003B011D" w:rsidP="000C2E75">
      <w:pPr>
        <w:pStyle w:val="Pagrindinistekstas"/>
        <w:kinsoku w:val="0"/>
        <w:overflowPunct w:val="0"/>
        <w:rPr>
          <w:rFonts w:ascii="Times New Roman" w:hAnsi="Times New Roman" w:cs="Times New Roman"/>
        </w:rPr>
      </w:pPr>
      <w:r w:rsidRPr="00F64801">
        <w:rPr>
          <w:rFonts w:ascii="Times New Roman" w:hAnsi="Times New Roman" w:cs="Times New Roman"/>
        </w:rPr>
        <w:t>Duomenys neaktualūs.</w:t>
      </w:r>
    </w:p>
    <w:p w14:paraId="1242B406" w14:textId="77777777" w:rsidR="003B011D" w:rsidRPr="00F64801" w:rsidRDefault="003B011D" w:rsidP="000C2E75">
      <w:pPr>
        <w:pStyle w:val="Pagrindinistekstas"/>
        <w:kinsoku w:val="0"/>
        <w:overflowPunct w:val="0"/>
        <w:rPr>
          <w:rFonts w:ascii="Times New Roman" w:hAnsi="Times New Roman" w:cs="Times New Roman"/>
        </w:rPr>
      </w:pPr>
    </w:p>
    <w:p w14:paraId="1242B407" w14:textId="77777777" w:rsidR="003B011D" w:rsidRPr="00F64801" w:rsidRDefault="0084643F" w:rsidP="000C2E75">
      <w:pPr>
        <w:pStyle w:val="Antrat1"/>
        <w:kinsoku w:val="0"/>
        <w:overflowPunct w:val="0"/>
        <w:ind w:left="0"/>
        <w:rPr>
          <w:rFonts w:ascii="Times New Roman" w:hAnsi="Times New Roman" w:cs="Times New Roman"/>
        </w:rPr>
      </w:pPr>
      <w:r w:rsidRPr="00F64801">
        <w:rPr>
          <w:rFonts w:ascii="Times New Roman" w:hAnsi="Times New Roman" w:cs="Times New Roman"/>
        </w:rPr>
        <w:t>Azoto oksidas Messer</w:t>
      </w:r>
      <w:r w:rsidR="003B011D" w:rsidRPr="00F64801">
        <w:rPr>
          <w:rFonts w:ascii="Times New Roman" w:hAnsi="Times New Roman" w:cs="Times New Roman"/>
        </w:rPr>
        <w:t xml:space="preserve"> sudėtyje yra azoto</w:t>
      </w:r>
    </w:p>
    <w:p w14:paraId="1242B408" w14:textId="77777777" w:rsidR="003B011D" w:rsidRPr="00F64801" w:rsidRDefault="003B011D" w:rsidP="000C2E75">
      <w:pPr>
        <w:pStyle w:val="Pagrindinistekstas"/>
        <w:kinsoku w:val="0"/>
        <w:overflowPunct w:val="0"/>
        <w:rPr>
          <w:rFonts w:ascii="Times New Roman" w:hAnsi="Times New Roman" w:cs="Times New Roman"/>
          <w:b/>
          <w:bCs/>
        </w:rPr>
      </w:pPr>
    </w:p>
    <w:p w14:paraId="1242B409" w14:textId="77777777" w:rsidR="003B011D" w:rsidRPr="00F64801" w:rsidRDefault="003B011D" w:rsidP="000C2E75">
      <w:pPr>
        <w:pStyle w:val="Pagrindinistekstas"/>
        <w:kinsoku w:val="0"/>
        <w:overflowPunct w:val="0"/>
        <w:rPr>
          <w:rFonts w:ascii="Times New Roman" w:hAnsi="Times New Roman" w:cs="Times New Roman"/>
          <w:b/>
          <w:bCs/>
        </w:rPr>
      </w:pPr>
    </w:p>
    <w:p w14:paraId="1242B40A" w14:textId="77777777" w:rsidR="003B011D" w:rsidRPr="00F64801" w:rsidRDefault="003B011D" w:rsidP="000C2E75">
      <w:pPr>
        <w:pStyle w:val="Sraopastraipa"/>
        <w:numPr>
          <w:ilvl w:val="0"/>
          <w:numId w:val="3"/>
        </w:numPr>
        <w:tabs>
          <w:tab w:val="left" w:pos="567"/>
        </w:tabs>
        <w:kinsoku w:val="0"/>
        <w:overflowPunct w:val="0"/>
        <w:ind w:left="567"/>
        <w:rPr>
          <w:rFonts w:ascii="Times New Roman" w:hAnsi="Times New Roman" w:cs="Times New Roman"/>
          <w:b/>
          <w:bCs/>
          <w:sz w:val="22"/>
          <w:szCs w:val="22"/>
        </w:rPr>
      </w:pPr>
      <w:r w:rsidRPr="00F64801">
        <w:rPr>
          <w:rFonts w:ascii="Times New Roman" w:hAnsi="Times New Roman" w:cs="Times New Roman"/>
          <w:b/>
          <w:bCs/>
          <w:sz w:val="22"/>
          <w:szCs w:val="22"/>
        </w:rPr>
        <w:t>Kaip vartoti</w:t>
      </w:r>
      <w:r w:rsidRPr="00F64801">
        <w:rPr>
          <w:rFonts w:ascii="Times New Roman" w:hAnsi="Times New Roman" w:cs="Times New Roman"/>
          <w:b/>
          <w:bCs/>
          <w:spacing w:val="-2"/>
          <w:sz w:val="22"/>
          <w:szCs w:val="22"/>
        </w:rPr>
        <w:t xml:space="preserve"> </w:t>
      </w:r>
      <w:r w:rsidR="0084643F" w:rsidRPr="00F64801">
        <w:rPr>
          <w:rFonts w:ascii="Times New Roman" w:hAnsi="Times New Roman" w:cs="Times New Roman"/>
          <w:b/>
          <w:bCs/>
          <w:sz w:val="22"/>
          <w:szCs w:val="22"/>
        </w:rPr>
        <w:t>Azoto oksidas Messer</w:t>
      </w:r>
    </w:p>
    <w:p w14:paraId="1242B40B" w14:textId="77777777" w:rsidR="003B011D" w:rsidRPr="00F64801" w:rsidRDefault="003B011D" w:rsidP="000C2E75">
      <w:pPr>
        <w:pStyle w:val="Pagrindinistekstas"/>
        <w:kinsoku w:val="0"/>
        <w:overflowPunct w:val="0"/>
        <w:rPr>
          <w:rFonts w:ascii="Times New Roman" w:hAnsi="Times New Roman" w:cs="Times New Roman"/>
          <w:b/>
          <w:bCs/>
        </w:rPr>
      </w:pPr>
    </w:p>
    <w:p w14:paraId="1242B40C" w14:textId="44602512" w:rsidR="00DD30E2" w:rsidRPr="00F64801" w:rsidRDefault="005757E8" w:rsidP="000C2E75">
      <w:pPr>
        <w:pStyle w:val="Pagrindinistekstas"/>
        <w:kinsoku w:val="0"/>
        <w:overflowPunct w:val="0"/>
        <w:rPr>
          <w:rFonts w:ascii="Times New Roman" w:hAnsi="Times New Roman" w:cs="Times New Roman"/>
        </w:rPr>
      </w:pPr>
      <w:r w:rsidRPr="00F64801">
        <w:rPr>
          <w:rFonts w:ascii="Times New Roman" w:hAnsi="Times New Roman" w:cs="Times New Roman"/>
        </w:rPr>
        <w:t>Jūsų</w:t>
      </w:r>
      <w:r w:rsidR="003B011D" w:rsidRPr="00F64801">
        <w:rPr>
          <w:rFonts w:ascii="Times New Roman" w:hAnsi="Times New Roman" w:cs="Times New Roman"/>
        </w:rPr>
        <w:t xml:space="preserve"> gydytojas nuspręs, kokia </w:t>
      </w:r>
      <w:r w:rsidR="0084643F" w:rsidRPr="00F64801">
        <w:rPr>
          <w:rFonts w:ascii="Times New Roman" w:hAnsi="Times New Roman" w:cs="Times New Roman"/>
        </w:rPr>
        <w:t>Azoto oksidas Messer</w:t>
      </w:r>
      <w:r w:rsidR="003B011D" w:rsidRPr="00F64801">
        <w:rPr>
          <w:rFonts w:ascii="Times New Roman" w:hAnsi="Times New Roman" w:cs="Times New Roman"/>
        </w:rPr>
        <w:t xml:space="preserve"> dozė yra tinkama</w:t>
      </w:r>
      <w:r w:rsidR="00DD30E2" w:rsidRPr="00F64801">
        <w:rPr>
          <w:rFonts w:ascii="Times New Roman" w:hAnsi="Times New Roman" w:cs="Times New Roman"/>
        </w:rPr>
        <w:t>.</w:t>
      </w:r>
    </w:p>
    <w:p w14:paraId="1242B40D" w14:textId="77777777" w:rsidR="00DD30E2" w:rsidRPr="00F64801" w:rsidRDefault="00DD30E2" w:rsidP="000C2E75">
      <w:pPr>
        <w:pStyle w:val="Pagrindinistekstas"/>
        <w:kinsoku w:val="0"/>
        <w:overflowPunct w:val="0"/>
        <w:rPr>
          <w:rFonts w:ascii="Times New Roman" w:hAnsi="Times New Roman" w:cs="Times New Roman"/>
        </w:rPr>
      </w:pPr>
    </w:p>
    <w:p w14:paraId="1242B40E" w14:textId="030CB2C9" w:rsidR="00DD30E2" w:rsidRPr="00F64801" w:rsidRDefault="0084643F" w:rsidP="000C2E75">
      <w:pPr>
        <w:pStyle w:val="Pagrindinistekstas"/>
        <w:kinsoku w:val="0"/>
        <w:overflowPunct w:val="0"/>
        <w:rPr>
          <w:rFonts w:ascii="Times New Roman" w:hAnsi="Times New Roman" w:cs="Times New Roman"/>
        </w:rPr>
      </w:pPr>
      <w:r w:rsidRPr="00F64801">
        <w:rPr>
          <w:rFonts w:ascii="Times New Roman" w:hAnsi="Times New Roman" w:cs="Times New Roman"/>
        </w:rPr>
        <w:t>Azoto oksidas Messer</w:t>
      </w:r>
      <w:r w:rsidR="00DD30E2" w:rsidRPr="00F64801">
        <w:rPr>
          <w:rFonts w:ascii="Times New Roman" w:hAnsi="Times New Roman" w:cs="Times New Roman"/>
        </w:rPr>
        <w:t xml:space="preserve"> teikiamas dozėmis nuo 10 iki 20</w:t>
      </w:r>
      <w:r w:rsidR="00CE5423" w:rsidRPr="00F64801">
        <w:rPr>
          <w:rFonts w:ascii="Times New Roman" w:hAnsi="Times New Roman" w:cs="Times New Roman"/>
        </w:rPr>
        <w:t> ppm</w:t>
      </w:r>
      <w:r w:rsidR="00DD30E2" w:rsidRPr="00F64801">
        <w:rPr>
          <w:rFonts w:ascii="Times New Roman" w:hAnsi="Times New Roman" w:cs="Times New Roman"/>
        </w:rPr>
        <w:t xml:space="preserve"> (dal</w:t>
      </w:r>
      <w:r w:rsidR="004D33C7" w:rsidRPr="00F64801">
        <w:rPr>
          <w:rFonts w:ascii="Times New Roman" w:hAnsi="Times New Roman" w:cs="Times New Roman"/>
        </w:rPr>
        <w:t>ių</w:t>
      </w:r>
      <w:r w:rsidR="00DD30E2" w:rsidRPr="00F64801">
        <w:rPr>
          <w:rFonts w:ascii="Times New Roman" w:hAnsi="Times New Roman" w:cs="Times New Roman"/>
        </w:rPr>
        <w:t xml:space="preserve"> milij</w:t>
      </w:r>
      <w:r w:rsidR="001F1E24" w:rsidRPr="00F64801">
        <w:rPr>
          <w:rFonts w:ascii="Times New Roman" w:hAnsi="Times New Roman" w:cs="Times New Roman"/>
        </w:rPr>
        <w:t>o</w:t>
      </w:r>
      <w:r w:rsidR="00DD30E2" w:rsidRPr="00F64801">
        <w:rPr>
          <w:rFonts w:ascii="Times New Roman" w:hAnsi="Times New Roman" w:cs="Times New Roman"/>
        </w:rPr>
        <w:t>n</w:t>
      </w:r>
      <w:r w:rsidR="004D33C7" w:rsidRPr="00F64801">
        <w:rPr>
          <w:rFonts w:ascii="Times New Roman" w:hAnsi="Times New Roman" w:cs="Times New Roman"/>
        </w:rPr>
        <w:t>ui</w:t>
      </w:r>
      <w:r w:rsidR="00DD30E2" w:rsidRPr="00F64801">
        <w:rPr>
          <w:rFonts w:ascii="Times New Roman" w:hAnsi="Times New Roman" w:cs="Times New Roman"/>
        </w:rPr>
        <w:t xml:space="preserve">) dujų, kurias </w:t>
      </w:r>
      <w:r w:rsidR="005757E8" w:rsidRPr="00F64801">
        <w:rPr>
          <w:rFonts w:ascii="Times New Roman" w:hAnsi="Times New Roman" w:cs="Times New Roman"/>
        </w:rPr>
        <w:t>J</w:t>
      </w:r>
      <w:r w:rsidR="00DD30E2" w:rsidRPr="00F64801">
        <w:rPr>
          <w:rFonts w:ascii="Times New Roman" w:hAnsi="Times New Roman" w:cs="Times New Roman"/>
        </w:rPr>
        <w:t xml:space="preserve">ūs ar </w:t>
      </w:r>
      <w:r w:rsidR="005757E8" w:rsidRPr="00F64801">
        <w:rPr>
          <w:rFonts w:ascii="Times New Roman" w:hAnsi="Times New Roman" w:cs="Times New Roman"/>
        </w:rPr>
        <w:t>Jūsų</w:t>
      </w:r>
      <w:r w:rsidR="00DD30E2" w:rsidRPr="00F64801">
        <w:rPr>
          <w:rFonts w:ascii="Times New Roman" w:hAnsi="Times New Roman" w:cs="Times New Roman"/>
        </w:rPr>
        <w:t xml:space="preserve"> vaikas turi įkvėpti.</w:t>
      </w:r>
      <w:r w:rsidR="00895A61" w:rsidRPr="00F64801">
        <w:rPr>
          <w:rFonts w:ascii="Times New Roman" w:hAnsi="Times New Roman" w:cs="Times New Roman"/>
        </w:rPr>
        <w:t xml:space="preserve"> Maksimali dozė yra 20</w:t>
      </w:r>
      <w:r w:rsidR="00CE5423" w:rsidRPr="00F64801">
        <w:rPr>
          <w:rFonts w:ascii="Times New Roman" w:hAnsi="Times New Roman" w:cs="Times New Roman"/>
        </w:rPr>
        <w:t> ppm</w:t>
      </w:r>
      <w:r w:rsidR="00895A61" w:rsidRPr="00F64801">
        <w:rPr>
          <w:rFonts w:ascii="Times New Roman" w:hAnsi="Times New Roman" w:cs="Times New Roman"/>
        </w:rPr>
        <w:t xml:space="preserve"> vaikams ir 40</w:t>
      </w:r>
      <w:r w:rsidR="00CE5423" w:rsidRPr="00F64801">
        <w:rPr>
          <w:rFonts w:ascii="Times New Roman" w:hAnsi="Times New Roman" w:cs="Times New Roman"/>
        </w:rPr>
        <w:t> ppm</w:t>
      </w:r>
      <w:r w:rsidR="00895A61" w:rsidRPr="00F64801">
        <w:rPr>
          <w:rFonts w:ascii="Times New Roman" w:hAnsi="Times New Roman" w:cs="Times New Roman"/>
        </w:rPr>
        <w:t xml:space="preserve"> suaugu</w:t>
      </w:r>
      <w:r w:rsidR="00933A83" w:rsidRPr="00F64801">
        <w:rPr>
          <w:rFonts w:ascii="Times New Roman" w:hAnsi="Times New Roman" w:cs="Times New Roman"/>
        </w:rPr>
        <w:t>sie</w:t>
      </w:r>
      <w:r w:rsidR="00895A61" w:rsidRPr="00F64801">
        <w:rPr>
          <w:rFonts w:ascii="Times New Roman" w:hAnsi="Times New Roman" w:cs="Times New Roman"/>
        </w:rPr>
        <w:t xml:space="preserve">siems. </w:t>
      </w:r>
      <w:r w:rsidR="00EE511A" w:rsidRPr="00F64801">
        <w:rPr>
          <w:rFonts w:ascii="Times New Roman" w:hAnsi="Times New Roman" w:cs="Times New Roman"/>
        </w:rPr>
        <w:t>Gydytojas parinks</w:t>
      </w:r>
      <w:r w:rsidR="00895A61" w:rsidRPr="00F64801">
        <w:rPr>
          <w:rFonts w:ascii="Times New Roman" w:hAnsi="Times New Roman" w:cs="Times New Roman"/>
        </w:rPr>
        <w:t xml:space="preserve"> mažiausią įmanomą dozę.</w:t>
      </w:r>
    </w:p>
    <w:p w14:paraId="1242B40F" w14:textId="77777777" w:rsidR="00895A61" w:rsidRPr="00F64801" w:rsidRDefault="00895A61" w:rsidP="000C2E75">
      <w:pPr>
        <w:pStyle w:val="Pagrindinistekstas"/>
        <w:kinsoku w:val="0"/>
        <w:overflowPunct w:val="0"/>
        <w:rPr>
          <w:rFonts w:ascii="Times New Roman" w:hAnsi="Times New Roman" w:cs="Times New Roman"/>
        </w:rPr>
      </w:pPr>
    </w:p>
    <w:p w14:paraId="1242B410" w14:textId="77777777" w:rsidR="00895A61" w:rsidRPr="00F64801" w:rsidRDefault="00895A61" w:rsidP="000C2E75">
      <w:pPr>
        <w:pStyle w:val="Pagrindinistekstas"/>
        <w:kinsoku w:val="0"/>
        <w:overflowPunct w:val="0"/>
        <w:rPr>
          <w:rFonts w:ascii="Times New Roman" w:hAnsi="Times New Roman" w:cs="Times New Roman"/>
          <w:b/>
        </w:rPr>
      </w:pPr>
      <w:r w:rsidRPr="00F64801">
        <w:rPr>
          <w:rFonts w:ascii="Times New Roman" w:hAnsi="Times New Roman" w:cs="Times New Roman"/>
          <w:b/>
        </w:rPr>
        <w:t>Vartojimo metodas</w:t>
      </w:r>
    </w:p>
    <w:p w14:paraId="1242B412" w14:textId="620E8975" w:rsidR="003B011D" w:rsidRPr="00F64801" w:rsidRDefault="005757E8" w:rsidP="000C2E75">
      <w:pPr>
        <w:pStyle w:val="Pagrindinistekstas"/>
        <w:kinsoku w:val="0"/>
        <w:overflowPunct w:val="0"/>
        <w:rPr>
          <w:rFonts w:ascii="Times New Roman" w:hAnsi="Times New Roman" w:cs="Times New Roman"/>
        </w:rPr>
      </w:pPr>
      <w:r w:rsidRPr="00F64801">
        <w:rPr>
          <w:rFonts w:ascii="Times New Roman" w:hAnsi="Times New Roman" w:cs="Times New Roman"/>
        </w:rPr>
        <w:t>Jūsų</w:t>
      </w:r>
      <w:r w:rsidR="00022C76" w:rsidRPr="00F64801">
        <w:rPr>
          <w:rFonts w:ascii="Times New Roman" w:hAnsi="Times New Roman" w:cs="Times New Roman"/>
        </w:rPr>
        <w:t xml:space="preserve"> gydytojas</w:t>
      </w:r>
      <w:r w:rsidR="003B011D" w:rsidRPr="00F64801">
        <w:rPr>
          <w:rFonts w:ascii="Times New Roman" w:hAnsi="Times New Roman" w:cs="Times New Roman"/>
        </w:rPr>
        <w:t xml:space="preserve"> pasirūpins, kad </w:t>
      </w:r>
      <w:r w:rsidR="000C5081" w:rsidRPr="00F64801">
        <w:rPr>
          <w:rFonts w:ascii="Times New Roman" w:hAnsi="Times New Roman" w:cs="Times New Roman"/>
        </w:rPr>
        <w:t>Azoto oksidas Messer</w:t>
      </w:r>
      <w:r w:rsidR="003B011D" w:rsidRPr="00F64801">
        <w:rPr>
          <w:rFonts w:ascii="Times New Roman" w:hAnsi="Times New Roman" w:cs="Times New Roman"/>
        </w:rPr>
        <w:t xml:space="preserve"> į </w:t>
      </w:r>
      <w:r w:rsidRPr="00F64801">
        <w:rPr>
          <w:rFonts w:ascii="Times New Roman" w:hAnsi="Times New Roman" w:cs="Times New Roman"/>
        </w:rPr>
        <w:t>Jūsų</w:t>
      </w:r>
      <w:r w:rsidR="003B011D" w:rsidRPr="00F64801">
        <w:rPr>
          <w:rFonts w:ascii="Times New Roman" w:hAnsi="Times New Roman" w:cs="Times New Roman"/>
        </w:rPr>
        <w:t xml:space="preserve"> ar </w:t>
      </w:r>
      <w:r w:rsidRPr="00F64801">
        <w:rPr>
          <w:rFonts w:ascii="Times New Roman" w:hAnsi="Times New Roman" w:cs="Times New Roman"/>
        </w:rPr>
        <w:t>Jūsų</w:t>
      </w:r>
      <w:r w:rsidR="003B011D" w:rsidRPr="00F64801">
        <w:rPr>
          <w:rFonts w:ascii="Times New Roman" w:hAnsi="Times New Roman" w:cs="Times New Roman"/>
        </w:rPr>
        <w:t xml:space="preserve"> vaiko plaučius būtų tiekiamas per sistemą, skirtą tiekti šioms dujoms. Ši tiekimo sistema užtikrins, kad būtų tiekiamas tinkamas azoto </w:t>
      </w:r>
      <w:r w:rsidR="00DB1319" w:rsidRPr="00F64801">
        <w:rPr>
          <w:rFonts w:ascii="Times New Roman" w:hAnsi="Times New Roman" w:cs="Times New Roman"/>
        </w:rPr>
        <w:t>oksid</w:t>
      </w:r>
      <w:r w:rsidR="003B011D" w:rsidRPr="00F64801">
        <w:rPr>
          <w:rFonts w:ascii="Times New Roman" w:hAnsi="Times New Roman" w:cs="Times New Roman"/>
        </w:rPr>
        <w:t xml:space="preserve">o kiekis, atskiedžiant </w:t>
      </w:r>
      <w:r w:rsidR="008B5157" w:rsidRPr="00F64801">
        <w:rPr>
          <w:rFonts w:ascii="Times New Roman" w:hAnsi="Times New Roman" w:cs="Times New Roman"/>
        </w:rPr>
        <w:t>Azoto oksidas Messer</w:t>
      </w:r>
      <w:r w:rsidR="00685A0A" w:rsidRPr="00F64801">
        <w:rPr>
          <w:rFonts w:ascii="Times New Roman" w:hAnsi="Times New Roman" w:cs="Times New Roman"/>
        </w:rPr>
        <w:t xml:space="preserve"> </w:t>
      </w:r>
      <w:r w:rsidR="003B011D" w:rsidRPr="00F64801">
        <w:rPr>
          <w:rFonts w:ascii="Times New Roman" w:hAnsi="Times New Roman" w:cs="Times New Roman"/>
        </w:rPr>
        <w:t>deguonies</w:t>
      </w:r>
      <w:r w:rsidR="00BF1ABE" w:rsidRPr="00F64801">
        <w:rPr>
          <w:rFonts w:ascii="Times New Roman" w:hAnsi="Times New Roman" w:cs="Times New Roman"/>
        </w:rPr>
        <w:t xml:space="preserve"> </w:t>
      </w:r>
      <w:r w:rsidR="003B011D" w:rsidRPr="00F64801">
        <w:rPr>
          <w:rFonts w:ascii="Times New Roman" w:hAnsi="Times New Roman" w:cs="Times New Roman"/>
        </w:rPr>
        <w:t>/</w:t>
      </w:r>
      <w:r w:rsidR="00BF1ABE" w:rsidRPr="00F64801">
        <w:rPr>
          <w:rFonts w:ascii="Times New Roman" w:hAnsi="Times New Roman" w:cs="Times New Roman"/>
        </w:rPr>
        <w:t xml:space="preserve"> </w:t>
      </w:r>
      <w:r w:rsidR="003B011D" w:rsidRPr="00F64801">
        <w:rPr>
          <w:rFonts w:ascii="Times New Roman" w:hAnsi="Times New Roman" w:cs="Times New Roman"/>
        </w:rPr>
        <w:t>oro mišiniu prieš pat gydymo pradžią.</w:t>
      </w:r>
    </w:p>
    <w:p w14:paraId="1242B413" w14:textId="68384163" w:rsidR="003B011D" w:rsidRPr="00F64801" w:rsidRDefault="003B011D" w:rsidP="000C2E75">
      <w:pPr>
        <w:pStyle w:val="Pagrindinistekstas"/>
        <w:kinsoku w:val="0"/>
        <w:overflowPunct w:val="0"/>
        <w:jc w:val="both"/>
        <w:rPr>
          <w:rFonts w:ascii="Times New Roman" w:hAnsi="Times New Roman" w:cs="Times New Roman"/>
        </w:rPr>
      </w:pPr>
      <w:r w:rsidRPr="00F64801">
        <w:rPr>
          <w:rFonts w:ascii="Times New Roman" w:hAnsi="Times New Roman" w:cs="Times New Roman"/>
        </w:rPr>
        <w:t xml:space="preserve">Atsižvelgiant į </w:t>
      </w:r>
      <w:r w:rsidR="005757E8" w:rsidRPr="00F64801">
        <w:rPr>
          <w:rFonts w:ascii="Times New Roman" w:hAnsi="Times New Roman" w:cs="Times New Roman"/>
        </w:rPr>
        <w:t>Jūsų</w:t>
      </w:r>
      <w:r w:rsidRPr="00F64801">
        <w:rPr>
          <w:rFonts w:ascii="Times New Roman" w:hAnsi="Times New Roman" w:cs="Times New Roman"/>
        </w:rPr>
        <w:t xml:space="preserve"> ar </w:t>
      </w:r>
      <w:r w:rsidR="005757E8" w:rsidRPr="00F64801">
        <w:rPr>
          <w:rFonts w:ascii="Times New Roman" w:hAnsi="Times New Roman" w:cs="Times New Roman"/>
        </w:rPr>
        <w:t>Jūsų</w:t>
      </w:r>
      <w:r w:rsidRPr="00F64801">
        <w:rPr>
          <w:rFonts w:ascii="Times New Roman" w:hAnsi="Times New Roman" w:cs="Times New Roman"/>
        </w:rPr>
        <w:t xml:space="preserve"> vaiko saugumą, </w:t>
      </w:r>
      <w:r w:rsidR="000C5081" w:rsidRPr="00F64801">
        <w:rPr>
          <w:rFonts w:ascii="Times New Roman" w:hAnsi="Times New Roman" w:cs="Times New Roman"/>
        </w:rPr>
        <w:t>Azoto oksidas Messer</w:t>
      </w:r>
      <w:r w:rsidRPr="00F64801">
        <w:rPr>
          <w:rFonts w:ascii="Times New Roman" w:hAnsi="Times New Roman" w:cs="Times New Roman"/>
        </w:rPr>
        <w:t xml:space="preserve"> vartojimui skirta tiekimo sistema turi prietaisus, kurie nuolat matuoja į plaučius patenkančio azoto </w:t>
      </w:r>
      <w:r w:rsidR="00DB1319" w:rsidRPr="00F64801">
        <w:rPr>
          <w:rFonts w:ascii="Times New Roman" w:hAnsi="Times New Roman" w:cs="Times New Roman"/>
        </w:rPr>
        <w:t>oksid</w:t>
      </w:r>
      <w:r w:rsidRPr="00F64801">
        <w:rPr>
          <w:rFonts w:ascii="Times New Roman" w:hAnsi="Times New Roman" w:cs="Times New Roman"/>
        </w:rPr>
        <w:t xml:space="preserve">o, deguonies ir azoto dioksido (cheminės medžiagos, susidarančios susimaišius azoto </w:t>
      </w:r>
      <w:r w:rsidR="00DB1319" w:rsidRPr="00F64801">
        <w:rPr>
          <w:rFonts w:ascii="Times New Roman" w:hAnsi="Times New Roman" w:cs="Times New Roman"/>
        </w:rPr>
        <w:t>oksid</w:t>
      </w:r>
      <w:r w:rsidRPr="00F64801">
        <w:rPr>
          <w:rFonts w:ascii="Times New Roman" w:hAnsi="Times New Roman" w:cs="Times New Roman"/>
        </w:rPr>
        <w:t>ui su deguonimi) kiekius.</w:t>
      </w:r>
    </w:p>
    <w:p w14:paraId="1242B414" w14:textId="77777777" w:rsidR="003C38DB" w:rsidRPr="00F64801" w:rsidRDefault="003C38DB" w:rsidP="000C2E75">
      <w:pPr>
        <w:pStyle w:val="Pagrindinistekstas"/>
        <w:kinsoku w:val="0"/>
        <w:overflowPunct w:val="0"/>
        <w:jc w:val="both"/>
        <w:rPr>
          <w:rFonts w:ascii="Times New Roman" w:hAnsi="Times New Roman" w:cs="Times New Roman"/>
        </w:rPr>
      </w:pPr>
    </w:p>
    <w:p w14:paraId="1242B415" w14:textId="77777777" w:rsidR="003C38DB" w:rsidRPr="00F64801" w:rsidRDefault="00B03520" w:rsidP="000C2E75">
      <w:pPr>
        <w:pStyle w:val="Pagrindinistekstas"/>
        <w:kinsoku w:val="0"/>
        <w:overflowPunct w:val="0"/>
        <w:jc w:val="both"/>
        <w:rPr>
          <w:rFonts w:ascii="Times New Roman" w:hAnsi="Times New Roman" w:cs="Times New Roman"/>
          <w:b/>
        </w:rPr>
      </w:pPr>
      <w:r w:rsidRPr="00F64801">
        <w:rPr>
          <w:rFonts w:ascii="Times New Roman" w:hAnsi="Times New Roman" w:cs="Times New Roman"/>
          <w:b/>
        </w:rPr>
        <w:t>Vartojimo trukmė</w:t>
      </w:r>
    </w:p>
    <w:p w14:paraId="1242B417" w14:textId="076E06A6" w:rsidR="003B011D" w:rsidRPr="00F64801" w:rsidRDefault="005757E8" w:rsidP="000C2E75">
      <w:pPr>
        <w:pStyle w:val="Pagrindinistekstas"/>
        <w:kinsoku w:val="0"/>
        <w:overflowPunct w:val="0"/>
        <w:rPr>
          <w:rFonts w:ascii="Times New Roman" w:hAnsi="Times New Roman" w:cs="Times New Roman"/>
        </w:rPr>
      </w:pPr>
      <w:r w:rsidRPr="00F64801">
        <w:rPr>
          <w:rFonts w:ascii="Times New Roman" w:hAnsi="Times New Roman" w:cs="Times New Roman"/>
        </w:rPr>
        <w:t>Jūsų</w:t>
      </w:r>
      <w:r w:rsidR="003B011D" w:rsidRPr="00F64801">
        <w:rPr>
          <w:rFonts w:ascii="Times New Roman" w:hAnsi="Times New Roman" w:cs="Times New Roman"/>
        </w:rPr>
        <w:t xml:space="preserve"> gydytojas nuspręs, kiek laiko </w:t>
      </w:r>
      <w:r w:rsidRPr="00F64801">
        <w:rPr>
          <w:rFonts w:ascii="Times New Roman" w:hAnsi="Times New Roman" w:cs="Times New Roman"/>
        </w:rPr>
        <w:t>J</w:t>
      </w:r>
      <w:r w:rsidR="003B011D" w:rsidRPr="00F64801">
        <w:rPr>
          <w:rFonts w:ascii="Times New Roman" w:hAnsi="Times New Roman" w:cs="Times New Roman"/>
        </w:rPr>
        <w:t xml:space="preserve">ūs ar </w:t>
      </w:r>
      <w:r w:rsidRPr="00F64801">
        <w:rPr>
          <w:rFonts w:ascii="Times New Roman" w:hAnsi="Times New Roman" w:cs="Times New Roman"/>
        </w:rPr>
        <w:t>Jūsų</w:t>
      </w:r>
      <w:r w:rsidR="003B011D" w:rsidRPr="00F64801">
        <w:rPr>
          <w:rFonts w:ascii="Times New Roman" w:hAnsi="Times New Roman" w:cs="Times New Roman"/>
        </w:rPr>
        <w:t xml:space="preserve"> vaikas turės būti gydomas </w:t>
      </w:r>
      <w:r w:rsidR="000C5081" w:rsidRPr="00F64801">
        <w:rPr>
          <w:rFonts w:ascii="Times New Roman" w:hAnsi="Times New Roman" w:cs="Times New Roman"/>
        </w:rPr>
        <w:t>Azoto oksidas Messer</w:t>
      </w:r>
      <w:r w:rsidR="003B011D" w:rsidRPr="00F64801">
        <w:rPr>
          <w:rFonts w:ascii="Times New Roman" w:hAnsi="Times New Roman" w:cs="Times New Roman"/>
        </w:rPr>
        <w:t>.</w:t>
      </w:r>
    </w:p>
    <w:p w14:paraId="1242B419" w14:textId="266427B8" w:rsidR="003B011D" w:rsidRPr="00F64801" w:rsidRDefault="003B011D" w:rsidP="000C2E75">
      <w:pPr>
        <w:pStyle w:val="Pagrindinistekstas"/>
        <w:kinsoku w:val="0"/>
        <w:overflowPunct w:val="0"/>
        <w:rPr>
          <w:rFonts w:ascii="Times New Roman" w:hAnsi="Times New Roman" w:cs="Times New Roman"/>
        </w:rPr>
      </w:pPr>
      <w:r w:rsidRPr="00F64801">
        <w:rPr>
          <w:rFonts w:ascii="Times New Roman" w:hAnsi="Times New Roman" w:cs="Times New Roman"/>
        </w:rPr>
        <w:t>Naujagimius su plaučių ligomis, siejamomis su kraujospūdžiu plaučių srityje, įprastai reikia gydyti apie 4</w:t>
      </w:r>
      <w:r w:rsidR="000C2E75" w:rsidRPr="00F64801">
        <w:rPr>
          <w:rFonts w:ascii="Times New Roman" w:hAnsi="Times New Roman" w:cs="Times New Roman"/>
        </w:rPr>
        <w:t> </w:t>
      </w:r>
      <w:r w:rsidR="00DC79C5" w:rsidRPr="00F64801">
        <w:rPr>
          <w:rFonts w:ascii="Times New Roman" w:hAnsi="Times New Roman" w:cs="Times New Roman"/>
        </w:rPr>
        <w:t>paras</w:t>
      </w:r>
      <w:r w:rsidRPr="00F64801">
        <w:rPr>
          <w:rFonts w:ascii="Times New Roman" w:hAnsi="Times New Roman" w:cs="Times New Roman"/>
        </w:rPr>
        <w:t>. Vaikams ir suaugusie</w:t>
      </w:r>
      <w:r w:rsidR="00933A83" w:rsidRPr="00F64801">
        <w:rPr>
          <w:rFonts w:ascii="Times New Roman" w:hAnsi="Times New Roman" w:cs="Times New Roman"/>
        </w:rPr>
        <w:t>sie</w:t>
      </w:r>
      <w:r w:rsidRPr="00F64801">
        <w:rPr>
          <w:rFonts w:ascii="Times New Roman" w:hAnsi="Times New Roman" w:cs="Times New Roman"/>
        </w:rPr>
        <w:t xml:space="preserve">ms su dideliu plaučių srities kraujospūdžiu, siejamu su širdies chirurgija, </w:t>
      </w:r>
      <w:r w:rsidR="00D55118" w:rsidRPr="00F64801">
        <w:rPr>
          <w:rFonts w:ascii="Times New Roman" w:hAnsi="Times New Roman" w:cs="Times New Roman"/>
        </w:rPr>
        <w:t>Azoto oksidas Messer</w:t>
      </w:r>
      <w:r w:rsidR="00685A0A" w:rsidRPr="00F64801">
        <w:rPr>
          <w:rFonts w:ascii="Times New Roman" w:hAnsi="Times New Roman" w:cs="Times New Roman"/>
        </w:rPr>
        <w:t xml:space="preserve"> </w:t>
      </w:r>
      <w:r w:rsidRPr="00F64801">
        <w:rPr>
          <w:rFonts w:ascii="Times New Roman" w:hAnsi="Times New Roman" w:cs="Times New Roman"/>
        </w:rPr>
        <w:t>įprastai skiriama 24</w:t>
      </w:r>
      <w:r w:rsidR="00AF473E" w:rsidRPr="00F64801">
        <w:rPr>
          <w:rFonts w:ascii="Times New Roman" w:hAnsi="Times New Roman" w:cs="Times New Roman"/>
        </w:rPr>
        <w:t>–</w:t>
      </w:r>
      <w:r w:rsidRPr="00F64801">
        <w:rPr>
          <w:rFonts w:ascii="Times New Roman" w:hAnsi="Times New Roman" w:cs="Times New Roman"/>
        </w:rPr>
        <w:t>48</w:t>
      </w:r>
      <w:r w:rsidR="00FE27B7" w:rsidRPr="00F64801">
        <w:rPr>
          <w:rFonts w:ascii="Times New Roman" w:hAnsi="Times New Roman" w:cs="Times New Roman"/>
        </w:rPr>
        <w:t> </w:t>
      </w:r>
      <w:r w:rsidRPr="00F64801">
        <w:rPr>
          <w:rFonts w:ascii="Times New Roman" w:hAnsi="Times New Roman" w:cs="Times New Roman"/>
        </w:rPr>
        <w:t xml:space="preserve">valandoms. Tačiau gydymas </w:t>
      </w:r>
      <w:r w:rsidR="000C5081" w:rsidRPr="00F64801">
        <w:rPr>
          <w:rFonts w:ascii="Times New Roman" w:hAnsi="Times New Roman" w:cs="Times New Roman"/>
        </w:rPr>
        <w:t>Azoto oksidas Messer</w:t>
      </w:r>
      <w:r w:rsidRPr="00F64801">
        <w:rPr>
          <w:rFonts w:ascii="Times New Roman" w:hAnsi="Times New Roman" w:cs="Times New Roman"/>
        </w:rPr>
        <w:t xml:space="preserve"> gali trukti ilgiau.</w:t>
      </w:r>
    </w:p>
    <w:p w14:paraId="1242B41A" w14:textId="77777777" w:rsidR="003B011D" w:rsidRPr="00F64801" w:rsidRDefault="003B011D" w:rsidP="000C2E75">
      <w:pPr>
        <w:pStyle w:val="Pagrindinistekstas"/>
        <w:kinsoku w:val="0"/>
        <w:overflowPunct w:val="0"/>
        <w:rPr>
          <w:rFonts w:ascii="Times New Roman" w:hAnsi="Times New Roman" w:cs="Times New Roman"/>
        </w:rPr>
      </w:pPr>
    </w:p>
    <w:p w14:paraId="1242B41B" w14:textId="6B547B95" w:rsidR="003B011D" w:rsidRPr="00F64801" w:rsidRDefault="003B011D" w:rsidP="000C2E75">
      <w:pPr>
        <w:pStyle w:val="Antrat1"/>
        <w:kinsoku w:val="0"/>
        <w:overflowPunct w:val="0"/>
        <w:ind w:left="0"/>
        <w:rPr>
          <w:rFonts w:ascii="Times New Roman" w:hAnsi="Times New Roman" w:cs="Times New Roman"/>
        </w:rPr>
      </w:pPr>
      <w:r w:rsidRPr="00F64801">
        <w:rPr>
          <w:rFonts w:ascii="Times New Roman" w:hAnsi="Times New Roman" w:cs="Times New Roman"/>
        </w:rPr>
        <w:t xml:space="preserve">Ką daryti Jums ar </w:t>
      </w:r>
      <w:r w:rsidR="005757E8" w:rsidRPr="00F64801">
        <w:rPr>
          <w:rFonts w:ascii="Times New Roman" w:hAnsi="Times New Roman" w:cs="Times New Roman"/>
        </w:rPr>
        <w:t>Jūsų</w:t>
      </w:r>
      <w:r w:rsidRPr="00F64801">
        <w:rPr>
          <w:rFonts w:ascii="Times New Roman" w:hAnsi="Times New Roman" w:cs="Times New Roman"/>
        </w:rPr>
        <w:t xml:space="preserve"> vaikui pavartojus per didelę </w:t>
      </w:r>
      <w:r w:rsidR="000C5081" w:rsidRPr="00F64801">
        <w:rPr>
          <w:rFonts w:ascii="Times New Roman" w:hAnsi="Times New Roman" w:cs="Times New Roman"/>
        </w:rPr>
        <w:t>Azoto oksidas Messer</w:t>
      </w:r>
      <w:r w:rsidRPr="00F64801">
        <w:rPr>
          <w:rFonts w:ascii="Times New Roman" w:hAnsi="Times New Roman" w:cs="Times New Roman"/>
        </w:rPr>
        <w:t xml:space="preserve"> dozę</w:t>
      </w:r>
    </w:p>
    <w:p w14:paraId="1242B41D" w14:textId="77777777" w:rsidR="003B011D" w:rsidRPr="00F64801" w:rsidRDefault="003B011D" w:rsidP="000C2E75">
      <w:pPr>
        <w:pStyle w:val="Pagrindinistekstas"/>
        <w:kinsoku w:val="0"/>
        <w:overflowPunct w:val="0"/>
        <w:rPr>
          <w:rFonts w:ascii="Times New Roman" w:hAnsi="Times New Roman" w:cs="Times New Roman"/>
        </w:rPr>
      </w:pPr>
      <w:r w:rsidRPr="00F64801">
        <w:rPr>
          <w:rFonts w:ascii="Times New Roman" w:hAnsi="Times New Roman" w:cs="Times New Roman"/>
        </w:rPr>
        <w:t xml:space="preserve">Per daug įkvėpto azoto </w:t>
      </w:r>
      <w:r w:rsidR="00DB1319" w:rsidRPr="00F64801">
        <w:rPr>
          <w:rFonts w:ascii="Times New Roman" w:hAnsi="Times New Roman" w:cs="Times New Roman"/>
        </w:rPr>
        <w:t>oksid</w:t>
      </w:r>
      <w:r w:rsidRPr="00F64801">
        <w:rPr>
          <w:rFonts w:ascii="Times New Roman" w:hAnsi="Times New Roman" w:cs="Times New Roman"/>
        </w:rPr>
        <w:t xml:space="preserve">o gali paveikti deguonies pernešimo krauju galimybes. Tai bus stebima imant kraujo mėginius ir prireikus </w:t>
      </w:r>
      <w:r w:rsidR="000C5081" w:rsidRPr="00F64801">
        <w:rPr>
          <w:rFonts w:ascii="Times New Roman" w:hAnsi="Times New Roman" w:cs="Times New Roman"/>
        </w:rPr>
        <w:t>Azoto oksidas Messer</w:t>
      </w:r>
      <w:r w:rsidRPr="00F64801">
        <w:rPr>
          <w:rFonts w:ascii="Times New Roman" w:hAnsi="Times New Roman" w:cs="Times New Roman"/>
        </w:rPr>
        <w:t xml:space="preserve"> dozė sumažinama, o siekiant pagerinti deguonies pernešimo galimybes gali būti apsvarstytas vaistų, tokių kaip vitaminas C, metilenas mėlynasis, paskyrimas arba galiausiai kraujo perpylimas.</w:t>
      </w:r>
    </w:p>
    <w:p w14:paraId="1242B41E" w14:textId="77777777" w:rsidR="003B011D" w:rsidRPr="00F64801" w:rsidRDefault="003B011D" w:rsidP="000C2E75">
      <w:pPr>
        <w:pStyle w:val="Pagrindinistekstas"/>
        <w:kinsoku w:val="0"/>
        <w:overflowPunct w:val="0"/>
        <w:rPr>
          <w:rFonts w:ascii="Times New Roman" w:hAnsi="Times New Roman" w:cs="Times New Roman"/>
        </w:rPr>
      </w:pPr>
    </w:p>
    <w:p w14:paraId="1242B41F" w14:textId="77777777" w:rsidR="003B011D" w:rsidRPr="00F64801" w:rsidRDefault="003B011D" w:rsidP="000C2E75">
      <w:pPr>
        <w:pStyle w:val="Antrat1"/>
        <w:kinsoku w:val="0"/>
        <w:overflowPunct w:val="0"/>
        <w:ind w:left="0"/>
        <w:rPr>
          <w:rFonts w:ascii="Times New Roman" w:hAnsi="Times New Roman" w:cs="Times New Roman"/>
        </w:rPr>
      </w:pPr>
      <w:r w:rsidRPr="00F64801">
        <w:rPr>
          <w:rFonts w:ascii="Times New Roman" w:hAnsi="Times New Roman" w:cs="Times New Roman"/>
        </w:rPr>
        <w:t xml:space="preserve">Nustojus vartoti </w:t>
      </w:r>
      <w:r w:rsidR="008B5157" w:rsidRPr="00F64801">
        <w:rPr>
          <w:rFonts w:ascii="Times New Roman" w:hAnsi="Times New Roman" w:cs="Times New Roman"/>
        </w:rPr>
        <w:t>Azoto oksidas Messer</w:t>
      </w:r>
    </w:p>
    <w:p w14:paraId="1242B421" w14:textId="77777777" w:rsidR="003B011D" w:rsidRPr="00F64801" w:rsidRDefault="003B011D" w:rsidP="000C2E75">
      <w:pPr>
        <w:pStyle w:val="Pagrindinistekstas"/>
        <w:kinsoku w:val="0"/>
        <w:overflowPunct w:val="0"/>
        <w:rPr>
          <w:rFonts w:ascii="Times New Roman" w:hAnsi="Times New Roman" w:cs="Times New Roman"/>
        </w:rPr>
      </w:pPr>
      <w:r w:rsidRPr="00F64801">
        <w:rPr>
          <w:rFonts w:ascii="Times New Roman" w:hAnsi="Times New Roman" w:cs="Times New Roman"/>
        </w:rPr>
        <w:t xml:space="preserve">Gydymo </w:t>
      </w:r>
      <w:r w:rsidR="000C5081" w:rsidRPr="00F64801">
        <w:rPr>
          <w:rFonts w:ascii="Times New Roman" w:hAnsi="Times New Roman" w:cs="Times New Roman"/>
        </w:rPr>
        <w:t>Azoto oksidas Messer</w:t>
      </w:r>
      <w:r w:rsidRPr="00F64801">
        <w:rPr>
          <w:rFonts w:ascii="Times New Roman" w:hAnsi="Times New Roman" w:cs="Times New Roman"/>
        </w:rPr>
        <w:t xml:space="preserve"> negalima nutraukti staiga. Žinoma, kad staiga nutraukus gydymą </w:t>
      </w:r>
      <w:r w:rsidR="000C5081" w:rsidRPr="00F64801">
        <w:rPr>
          <w:rFonts w:ascii="Times New Roman" w:hAnsi="Times New Roman" w:cs="Times New Roman"/>
        </w:rPr>
        <w:t>Azoto oksidas Messer</w:t>
      </w:r>
      <w:r w:rsidRPr="00F64801">
        <w:rPr>
          <w:rFonts w:ascii="Times New Roman" w:hAnsi="Times New Roman" w:cs="Times New Roman"/>
        </w:rPr>
        <w:t>, iš pradžių nemažinant dozės, gali itin sumažėti kraujospūdis ar staiga padidėti slėgis plaučiuose.</w:t>
      </w:r>
    </w:p>
    <w:p w14:paraId="1242B422" w14:textId="77777777" w:rsidR="003B011D" w:rsidRPr="00F64801" w:rsidRDefault="003B011D" w:rsidP="000C2E75">
      <w:pPr>
        <w:pStyle w:val="Pagrindinistekstas"/>
        <w:kinsoku w:val="0"/>
        <w:overflowPunct w:val="0"/>
        <w:rPr>
          <w:rFonts w:ascii="Times New Roman" w:hAnsi="Times New Roman" w:cs="Times New Roman"/>
        </w:rPr>
      </w:pPr>
    </w:p>
    <w:p w14:paraId="1242B423" w14:textId="37767C16" w:rsidR="003B011D" w:rsidRPr="00F64801" w:rsidRDefault="003B011D" w:rsidP="000C2E75">
      <w:pPr>
        <w:pStyle w:val="Pagrindinistekstas"/>
        <w:kinsoku w:val="0"/>
        <w:overflowPunct w:val="0"/>
        <w:rPr>
          <w:rFonts w:ascii="Times New Roman" w:hAnsi="Times New Roman" w:cs="Times New Roman"/>
        </w:rPr>
      </w:pPr>
      <w:r w:rsidRPr="00F64801">
        <w:rPr>
          <w:rFonts w:ascii="Times New Roman" w:hAnsi="Times New Roman" w:cs="Times New Roman"/>
        </w:rPr>
        <w:t xml:space="preserve">Gydymo pabaigoje gydytojas pamažu mažins </w:t>
      </w:r>
      <w:r w:rsidR="005757E8" w:rsidRPr="00F64801">
        <w:rPr>
          <w:rFonts w:ascii="Times New Roman" w:hAnsi="Times New Roman" w:cs="Times New Roman"/>
        </w:rPr>
        <w:t>J</w:t>
      </w:r>
      <w:r w:rsidRPr="00F64801">
        <w:rPr>
          <w:rFonts w:ascii="Times New Roman" w:hAnsi="Times New Roman" w:cs="Times New Roman"/>
        </w:rPr>
        <w:t xml:space="preserve">ums arba </w:t>
      </w:r>
      <w:r w:rsidR="005757E8" w:rsidRPr="00F64801">
        <w:rPr>
          <w:rFonts w:ascii="Times New Roman" w:hAnsi="Times New Roman" w:cs="Times New Roman"/>
        </w:rPr>
        <w:t>Jūsų</w:t>
      </w:r>
      <w:r w:rsidRPr="00F64801">
        <w:rPr>
          <w:rFonts w:ascii="Times New Roman" w:hAnsi="Times New Roman" w:cs="Times New Roman"/>
        </w:rPr>
        <w:t xml:space="preserve"> vaikui skiriamą </w:t>
      </w:r>
      <w:r w:rsidR="000C5081" w:rsidRPr="00F64801">
        <w:rPr>
          <w:rFonts w:ascii="Times New Roman" w:hAnsi="Times New Roman" w:cs="Times New Roman"/>
        </w:rPr>
        <w:t>Azoto oksidas Messer</w:t>
      </w:r>
      <w:r w:rsidRPr="00F64801">
        <w:rPr>
          <w:rFonts w:ascii="Times New Roman" w:hAnsi="Times New Roman" w:cs="Times New Roman"/>
        </w:rPr>
        <w:t xml:space="preserve"> kiekį, kad kraujo apytaka plaučiuose galėtų prisitaikyti prie deguonies / oro be </w:t>
      </w:r>
      <w:r w:rsidR="000C5081" w:rsidRPr="00F64801">
        <w:rPr>
          <w:rFonts w:ascii="Times New Roman" w:hAnsi="Times New Roman" w:cs="Times New Roman"/>
        </w:rPr>
        <w:t>Azoto oksidas Messer</w:t>
      </w:r>
      <w:r w:rsidRPr="00F64801">
        <w:rPr>
          <w:rFonts w:ascii="Times New Roman" w:hAnsi="Times New Roman" w:cs="Times New Roman"/>
        </w:rPr>
        <w:t xml:space="preserve">. Todėl, kol </w:t>
      </w:r>
      <w:r w:rsidR="005757E8" w:rsidRPr="00F64801">
        <w:rPr>
          <w:rFonts w:ascii="Times New Roman" w:hAnsi="Times New Roman" w:cs="Times New Roman"/>
        </w:rPr>
        <w:t>J</w:t>
      </w:r>
      <w:r w:rsidRPr="00F64801">
        <w:rPr>
          <w:rFonts w:ascii="Times New Roman" w:hAnsi="Times New Roman" w:cs="Times New Roman"/>
        </w:rPr>
        <w:t xml:space="preserve">ums arba </w:t>
      </w:r>
      <w:r w:rsidR="005757E8" w:rsidRPr="00F64801">
        <w:rPr>
          <w:rFonts w:ascii="Times New Roman" w:hAnsi="Times New Roman" w:cs="Times New Roman"/>
        </w:rPr>
        <w:t>Jūsų</w:t>
      </w:r>
      <w:r w:rsidRPr="00F64801">
        <w:rPr>
          <w:rFonts w:ascii="Times New Roman" w:hAnsi="Times New Roman" w:cs="Times New Roman"/>
        </w:rPr>
        <w:t xml:space="preserve"> vaikui bus nutrauktas gydymas </w:t>
      </w:r>
      <w:r w:rsidR="000C5081" w:rsidRPr="00F64801">
        <w:rPr>
          <w:rFonts w:ascii="Times New Roman" w:hAnsi="Times New Roman" w:cs="Times New Roman"/>
        </w:rPr>
        <w:t>Azoto oksidas Messer</w:t>
      </w:r>
      <w:r w:rsidRPr="00F64801">
        <w:rPr>
          <w:rFonts w:ascii="Times New Roman" w:hAnsi="Times New Roman" w:cs="Times New Roman"/>
        </w:rPr>
        <w:t>, gali praeiti viena ar dvi paros.</w:t>
      </w:r>
    </w:p>
    <w:p w14:paraId="1242B424" w14:textId="77777777" w:rsidR="003B011D" w:rsidRPr="00F64801" w:rsidRDefault="003B011D" w:rsidP="000C2E75">
      <w:pPr>
        <w:pStyle w:val="Pagrindinistekstas"/>
        <w:kinsoku w:val="0"/>
        <w:overflowPunct w:val="0"/>
        <w:rPr>
          <w:rFonts w:ascii="Times New Roman" w:hAnsi="Times New Roman" w:cs="Times New Roman"/>
        </w:rPr>
      </w:pPr>
    </w:p>
    <w:p w14:paraId="1242B425" w14:textId="77777777" w:rsidR="003B011D" w:rsidRPr="00F64801" w:rsidRDefault="003B011D" w:rsidP="000C2E75">
      <w:pPr>
        <w:pStyle w:val="Pagrindinistekstas"/>
        <w:kinsoku w:val="0"/>
        <w:overflowPunct w:val="0"/>
        <w:rPr>
          <w:rFonts w:ascii="Times New Roman" w:hAnsi="Times New Roman" w:cs="Times New Roman"/>
        </w:rPr>
      </w:pPr>
      <w:r w:rsidRPr="00F64801">
        <w:rPr>
          <w:rFonts w:ascii="Times New Roman" w:hAnsi="Times New Roman" w:cs="Times New Roman"/>
        </w:rPr>
        <w:t>Jeigu kiltų daugiau klausimų dėl šio vaisto vartojimo, kreipkitės į gydytoją</w:t>
      </w:r>
      <w:r w:rsidR="00E73298" w:rsidRPr="00F64801">
        <w:rPr>
          <w:rFonts w:ascii="Times New Roman" w:hAnsi="Times New Roman" w:cs="Times New Roman"/>
        </w:rPr>
        <w:t>, vaistininką ar</w:t>
      </w:r>
      <w:r w:rsidR="00862B4E" w:rsidRPr="00F64801">
        <w:rPr>
          <w:rFonts w:ascii="Times New Roman" w:hAnsi="Times New Roman" w:cs="Times New Roman"/>
        </w:rPr>
        <w:t>ba</w:t>
      </w:r>
      <w:r w:rsidR="00E73298" w:rsidRPr="00F64801">
        <w:rPr>
          <w:rFonts w:ascii="Times New Roman" w:hAnsi="Times New Roman" w:cs="Times New Roman"/>
        </w:rPr>
        <w:t xml:space="preserve"> slaugytoją</w:t>
      </w:r>
      <w:r w:rsidRPr="00F64801">
        <w:rPr>
          <w:rFonts w:ascii="Times New Roman" w:hAnsi="Times New Roman" w:cs="Times New Roman"/>
        </w:rPr>
        <w:t>.</w:t>
      </w:r>
    </w:p>
    <w:p w14:paraId="1242B426" w14:textId="77777777" w:rsidR="003B011D" w:rsidRPr="00F64801" w:rsidRDefault="003B011D" w:rsidP="000C2E75">
      <w:pPr>
        <w:pStyle w:val="Pagrindinistekstas"/>
        <w:kinsoku w:val="0"/>
        <w:overflowPunct w:val="0"/>
        <w:rPr>
          <w:rFonts w:ascii="Times New Roman" w:hAnsi="Times New Roman" w:cs="Times New Roman"/>
        </w:rPr>
      </w:pPr>
    </w:p>
    <w:p w14:paraId="1242B427" w14:textId="77777777" w:rsidR="003B011D" w:rsidRPr="00F64801" w:rsidRDefault="003B011D" w:rsidP="000C2E75">
      <w:pPr>
        <w:pStyle w:val="Pagrindinistekstas"/>
        <w:kinsoku w:val="0"/>
        <w:overflowPunct w:val="0"/>
        <w:rPr>
          <w:rFonts w:ascii="Times New Roman" w:hAnsi="Times New Roman" w:cs="Times New Roman"/>
        </w:rPr>
      </w:pPr>
    </w:p>
    <w:p w14:paraId="1242B428" w14:textId="77777777" w:rsidR="003B011D" w:rsidRPr="00F64801" w:rsidRDefault="003B011D" w:rsidP="000C2E75">
      <w:pPr>
        <w:pStyle w:val="Antrat1"/>
        <w:numPr>
          <w:ilvl w:val="0"/>
          <w:numId w:val="3"/>
        </w:numPr>
        <w:tabs>
          <w:tab w:val="left" w:pos="567"/>
        </w:tabs>
        <w:kinsoku w:val="0"/>
        <w:overflowPunct w:val="0"/>
        <w:ind w:left="0" w:firstLine="0"/>
        <w:rPr>
          <w:rFonts w:ascii="Times New Roman" w:hAnsi="Times New Roman" w:cs="Times New Roman"/>
        </w:rPr>
      </w:pPr>
      <w:r w:rsidRPr="00F64801">
        <w:rPr>
          <w:rFonts w:ascii="Times New Roman" w:hAnsi="Times New Roman" w:cs="Times New Roman"/>
        </w:rPr>
        <w:t>Galimas šalutinis</w:t>
      </w:r>
      <w:r w:rsidRPr="00F64801">
        <w:rPr>
          <w:rFonts w:ascii="Times New Roman" w:hAnsi="Times New Roman" w:cs="Times New Roman"/>
          <w:spacing w:val="-1"/>
        </w:rPr>
        <w:t xml:space="preserve"> </w:t>
      </w:r>
      <w:r w:rsidRPr="00F64801">
        <w:rPr>
          <w:rFonts w:ascii="Times New Roman" w:hAnsi="Times New Roman" w:cs="Times New Roman"/>
        </w:rPr>
        <w:t>poveikis</w:t>
      </w:r>
    </w:p>
    <w:p w14:paraId="1242B429" w14:textId="77777777" w:rsidR="003B011D" w:rsidRPr="00F64801" w:rsidRDefault="003B011D" w:rsidP="000C2E75">
      <w:pPr>
        <w:pStyle w:val="Pagrindinistekstas"/>
        <w:kinsoku w:val="0"/>
        <w:overflowPunct w:val="0"/>
        <w:rPr>
          <w:rFonts w:ascii="Times New Roman" w:hAnsi="Times New Roman" w:cs="Times New Roman"/>
          <w:b/>
          <w:bCs/>
        </w:rPr>
      </w:pPr>
    </w:p>
    <w:p w14:paraId="1242B42A" w14:textId="5783344D" w:rsidR="003B011D" w:rsidRPr="00F64801" w:rsidRDefault="003B011D" w:rsidP="000C2E75">
      <w:pPr>
        <w:pStyle w:val="Pagrindinistekstas"/>
        <w:kinsoku w:val="0"/>
        <w:overflowPunct w:val="0"/>
        <w:rPr>
          <w:rFonts w:ascii="Times New Roman" w:hAnsi="Times New Roman" w:cs="Times New Roman"/>
        </w:rPr>
      </w:pPr>
      <w:r w:rsidRPr="00F64801">
        <w:rPr>
          <w:rFonts w:ascii="Times New Roman" w:hAnsi="Times New Roman" w:cs="Times New Roman"/>
        </w:rPr>
        <w:t xml:space="preserve">Šis vaistas, kaip ir visi kiti, gali sukelti šalutinį poveikį, nors jis pasireiškia ne visiems žmonėms. Gydytojas nuodugniai ištirs Jus ar </w:t>
      </w:r>
      <w:r w:rsidR="005757E8" w:rsidRPr="00F64801">
        <w:rPr>
          <w:rFonts w:ascii="Times New Roman" w:hAnsi="Times New Roman" w:cs="Times New Roman"/>
        </w:rPr>
        <w:t>Jūsų</w:t>
      </w:r>
      <w:r w:rsidRPr="00F64801">
        <w:rPr>
          <w:rFonts w:ascii="Times New Roman" w:hAnsi="Times New Roman" w:cs="Times New Roman"/>
        </w:rPr>
        <w:t xml:space="preserve"> vaiką dėl galimo šalutinio poveikio.</w:t>
      </w:r>
    </w:p>
    <w:p w14:paraId="1242B42B" w14:textId="77777777" w:rsidR="003B011D" w:rsidRPr="00F64801" w:rsidRDefault="003B011D" w:rsidP="000C2E75">
      <w:pPr>
        <w:pStyle w:val="Pagrindinistekstas"/>
        <w:kinsoku w:val="0"/>
        <w:overflowPunct w:val="0"/>
        <w:rPr>
          <w:rFonts w:ascii="Times New Roman" w:hAnsi="Times New Roman" w:cs="Times New Roman"/>
        </w:rPr>
      </w:pPr>
    </w:p>
    <w:p w14:paraId="14414EC5" w14:textId="170A1769" w:rsidR="00E932CC" w:rsidRPr="00F64801" w:rsidRDefault="00E932CC" w:rsidP="000C2E75">
      <w:pPr>
        <w:pStyle w:val="Pagrindinistekstas"/>
        <w:kinsoku w:val="0"/>
        <w:overflowPunct w:val="0"/>
        <w:rPr>
          <w:rFonts w:ascii="Times New Roman" w:hAnsi="Times New Roman" w:cs="Times New Roman"/>
          <w:i/>
          <w:iCs/>
        </w:rPr>
      </w:pPr>
      <w:r w:rsidRPr="00F64801">
        <w:rPr>
          <w:rFonts w:ascii="Times New Roman" w:hAnsi="Times New Roman" w:cs="Times New Roman"/>
          <w:i/>
          <w:iCs/>
        </w:rPr>
        <w:t>Labai dažni šalutinio poveikio reiškiniai (gali pasireikšti ne rečiau kaip 1 iš 10 asmenų):</w:t>
      </w:r>
    </w:p>
    <w:p w14:paraId="1242B42D" w14:textId="77777777" w:rsidR="003B011D" w:rsidRPr="00F64801" w:rsidRDefault="003B011D" w:rsidP="000C2E75">
      <w:pPr>
        <w:pStyle w:val="Sraopastraipa"/>
        <w:numPr>
          <w:ilvl w:val="1"/>
          <w:numId w:val="35"/>
        </w:numPr>
        <w:tabs>
          <w:tab w:val="left" w:pos="567"/>
        </w:tabs>
        <w:kinsoku w:val="0"/>
        <w:overflowPunct w:val="0"/>
        <w:ind w:hanging="1440"/>
        <w:rPr>
          <w:rFonts w:ascii="Times New Roman" w:hAnsi="Times New Roman" w:cs="Times New Roman"/>
          <w:sz w:val="22"/>
          <w:szCs w:val="22"/>
        </w:rPr>
      </w:pPr>
      <w:r w:rsidRPr="00F64801">
        <w:rPr>
          <w:rFonts w:ascii="Times New Roman" w:hAnsi="Times New Roman" w:cs="Times New Roman"/>
          <w:sz w:val="22"/>
          <w:szCs w:val="22"/>
        </w:rPr>
        <w:t>mažas kraujo plokštelių</w:t>
      </w:r>
      <w:r w:rsidRPr="00F64801">
        <w:rPr>
          <w:rFonts w:ascii="Times New Roman" w:hAnsi="Times New Roman" w:cs="Times New Roman"/>
          <w:spacing w:val="-1"/>
          <w:sz w:val="22"/>
          <w:szCs w:val="22"/>
        </w:rPr>
        <w:t xml:space="preserve"> </w:t>
      </w:r>
      <w:r w:rsidRPr="00F64801">
        <w:rPr>
          <w:rFonts w:ascii="Times New Roman" w:hAnsi="Times New Roman" w:cs="Times New Roman"/>
          <w:sz w:val="22"/>
          <w:szCs w:val="22"/>
        </w:rPr>
        <w:t>kiekis.</w:t>
      </w:r>
    </w:p>
    <w:p w14:paraId="1242B42E" w14:textId="77777777" w:rsidR="003B011D" w:rsidRPr="00F64801" w:rsidRDefault="003B011D" w:rsidP="000C2E75">
      <w:pPr>
        <w:pStyle w:val="Pagrindinistekstas"/>
        <w:kinsoku w:val="0"/>
        <w:overflowPunct w:val="0"/>
        <w:rPr>
          <w:rFonts w:ascii="Times New Roman" w:hAnsi="Times New Roman" w:cs="Times New Roman"/>
        </w:rPr>
      </w:pPr>
    </w:p>
    <w:p w14:paraId="7F5910A8" w14:textId="55E1274B" w:rsidR="00B54AEC" w:rsidRPr="00F64801" w:rsidRDefault="00B54AEC" w:rsidP="000C2E75">
      <w:pPr>
        <w:pStyle w:val="Pagrindinistekstas"/>
        <w:kinsoku w:val="0"/>
        <w:overflowPunct w:val="0"/>
        <w:rPr>
          <w:rFonts w:ascii="Times New Roman" w:hAnsi="Times New Roman" w:cs="Times New Roman"/>
          <w:i/>
          <w:iCs/>
        </w:rPr>
      </w:pPr>
      <w:r w:rsidRPr="00F64801">
        <w:rPr>
          <w:rFonts w:ascii="Times New Roman" w:hAnsi="Times New Roman" w:cs="Times New Roman"/>
          <w:i/>
          <w:iCs/>
        </w:rPr>
        <w:t>Dažni šalutinio poveikio reiškiniai (gali pasireikšti rečiau kaip 1 iš 10 asmenų):</w:t>
      </w:r>
    </w:p>
    <w:p w14:paraId="1242B430" w14:textId="77777777" w:rsidR="003B011D" w:rsidRPr="00F64801" w:rsidRDefault="003B011D" w:rsidP="000C2E75">
      <w:pPr>
        <w:pStyle w:val="Sraopastraipa"/>
        <w:numPr>
          <w:ilvl w:val="0"/>
          <w:numId w:val="35"/>
        </w:numPr>
        <w:tabs>
          <w:tab w:val="left" w:pos="567"/>
        </w:tabs>
        <w:kinsoku w:val="0"/>
        <w:overflowPunct w:val="0"/>
        <w:ind w:hanging="720"/>
        <w:rPr>
          <w:rFonts w:ascii="Times New Roman" w:hAnsi="Times New Roman" w:cs="Times New Roman"/>
          <w:sz w:val="22"/>
          <w:szCs w:val="22"/>
        </w:rPr>
      </w:pPr>
      <w:r w:rsidRPr="00F64801">
        <w:rPr>
          <w:rFonts w:ascii="Times New Roman" w:hAnsi="Times New Roman" w:cs="Times New Roman"/>
          <w:sz w:val="22"/>
          <w:szCs w:val="22"/>
        </w:rPr>
        <w:t>žemas kraujo spaudimas, nepripildyti oro arba subliuškę</w:t>
      </w:r>
      <w:r w:rsidRPr="00F64801">
        <w:rPr>
          <w:rFonts w:ascii="Times New Roman" w:hAnsi="Times New Roman" w:cs="Times New Roman"/>
          <w:spacing w:val="-3"/>
          <w:sz w:val="22"/>
          <w:szCs w:val="22"/>
        </w:rPr>
        <w:t xml:space="preserve"> </w:t>
      </w:r>
      <w:r w:rsidRPr="00F64801">
        <w:rPr>
          <w:rFonts w:ascii="Times New Roman" w:hAnsi="Times New Roman" w:cs="Times New Roman"/>
          <w:sz w:val="22"/>
          <w:szCs w:val="22"/>
        </w:rPr>
        <w:t>plaučiai.</w:t>
      </w:r>
    </w:p>
    <w:p w14:paraId="1242B431" w14:textId="77777777" w:rsidR="003B011D" w:rsidRPr="00F64801" w:rsidRDefault="003B011D" w:rsidP="000C2E75">
      <w:pPr>
        <w:pStyle w:val="Pagrindinistekstas"/>
        <w:kinsoku w:val="0"/>
        <w:overflowPunct w:val="0"/>
        <w:rPr>
          <w:rFonts w:ascii="Times New Roman" w:hAnsi="Times New Roman" w:cs="Times New Roman"/>
        </w:rPr>
      </w:pPr>
    </w:p>
    <w:p w14:paraId="08F8ACC7" w14:textId="2D1CE861" w:rsidR="00DA3F7A" w:rsidRPr="00F64801" w:rsidRDefault="00DA3F7A" w:rsidP="000C2E75">
      <w:pPr>
        <w:pStyle w:val="Pagrindinistekstas"/>
        <w:kinsoku w:val="0"/>
        <w:overflowPunct w:val="0"/>
        <w:rPr>
          <w:rFonts w:ascii="Times New Roman" w:hAnsi="Times New Roman" w:cs="Times New Roman"/>
          <w:i/>
          <w:iCs/>
        </w:rPr>
      </w:pPr>
      <w:r w:rsidRPr="00F64801">
        <w:rPr>
          <w:rFonts w:ascii="Times New Roman" w:hAnsi="Times New Roman" w:cs="Times New Roman"/>
          <w:i/>
          <w:iCs/>
        </w:rPr>
        <w:t>Nedažni šalutinio poveikio reiškiniai (gali pasireikšti rečiau kaip 1 iš 100 asmenų):</w:t>
      </w:r>
    </w:p>
    <w:p w14:paraId="1242B433" w14:textId="77777777" w:rsidR="003B011D" w:rsidRPr="00F64801" w:rsidRDefault="003B011D" w:rsidP="000C2E75">
      <w:pPr>
        <w:pStyle w:val="Sraopastraipa"/>
        <w:numPr>
          <w:ilvl w:val="0"/>
          <w:numId w:val="35"/>
        </w:numPr>
        <w:tabs>
          <w:tab w:val="left" w:pos="567"/>
        </w:tabs>
        <w:kinsoku w:val="0"/>
        <w:overflowPunct w:val="0"/>
        <w:ind w:hanging="720"/>
        <w:rPr>
          <w:rFonts w:ascii="Times New Roman" w:hAnsi="Times New Roman" w:cs="Times New Roman"/>
          <w:sz w:val="22"/>
          <w:szCs w:val="22"/>
        </w:rPr>
      </w:pPr>
      <w:r w:rsidRPr="00F64801">
        <w:rPr>
          <w:rFonts w:ascii="Times New Roman" w:hAnsi="Times New Roman" w:cs="Times New Roman"/>
          <w:sz w:val="22"/>
          <w:szCs w:val="22"/>
        </w:rPr>
        <w:t>methemoglobino kiekio padidėjimas, dėl to sumažėjęs pajėgumas pernešti</w:t>
      </w:r>
      <w:r w:rsidRPr="00F64801">
        <w:rPr>
          <w:rFonts w:ascii="Times New Roman" w:hAnsi="Times New Roman" w:cs="Times New Roman"/>
          <w:spacing w:val="-8"/>
          <w:sz w:val="22"/>
          <w:szCs w:val="22"/>
        </w:rPr>
        <w:t xml:space="preserve"> </w:t>
      </w:r>
      <w:r w:rsidRPr="00F64801">
        <w:rPr>
          <w:rFonts w:ascii="Times New Roman" w:hAnsi="Times New Roman" w:cs="Times New Roman"/>
          <w:sz w:val="22"/>
          <w:szCs w:val="22"/>
        </w:rPr>
        <w:t>deguonį.</w:t>
      </w:r>
    </w:p>
    <w:p w14:paraId="1242B434" w14:textId="77777777" w:rsidR="003B011D" w:rsidRPr="00F64801" w:rsidRDefault="003B011D" w:rsidP="000C2E75">
      <w:pPr>
        <w:pStyle w:val="Pagrindinistekstas"/>
        <w:kinsoku w:val="0"/>
        <w:overflowPunct w:val="0"/>
        <w:rPr>
          <w:rFonts w:ascii="Times New Roman" w:hAnsi="Times New Roman" w:cs="Times New Roman"/>
        </w:rPr>
      </w:pPr>
    </w:p>
    <w:p w14:paraId="4F48730A" w14:textId="1636DAA7" w:rsidR="007F35B9" w:rsidRPr="00F64801" w:rsidRDefault="007F35B9" w:rsidP="000C2E75">
      <w:pPr>
        <w:pStyle w:val="Pagrindinistekstas"/>
        <w:kinsoku w:val="0"/>
        <w:overflowPunct w:val="0"/>
        <w:rPr>
          <w:rFonts w:ascii="Times New Roman" w:hAnsi="Times New Roman" w:cs="Times New Roman"/>
          <w:i/>
          <w:iCs/>
        </w:rPr>
      </w:pPr>
      <w:r w:rsidRPr="00F64801">
        <w:rPr>
          <w:rFonts w:ascii="Times New Roman" w:hAnsi="Times New Roman" w:cs="Times New Roman"/>
          <w:i/>
          <w:iCs/>
        </w:rPr>
        <w:t>Šalutinio poveikio reiškiniai, kurių dažnis nežinomas (negali būti apskaičiuotas pagal turimus duomenis):</w:t>
      </w:r>
    </w:p>
    <w:p w14:paraId="1242B436" w14:textId="1150B636" w:rsidR="003B011D" w:rsidRPr="00F64801" w:rsidRDefault="003B011D" w:rsidP="000C2E75">
      <w:pPr>
        <w:pStyle w:val="Sraopastraipa"/>
        <w:numPr>
          <w:ilvl w:val="0"/>
          <w:numId w:val="36"/>
        </w:numPr>
        <w:tabs>
          <w:tab w:val="left" w:pos="567"/>
          <w:tab w:val="left" w:pos="904"/>
        </w:tabs>
        <w:kinsoku w:val="0"/>
        <w:overflowPunct w:val="0"/>
        <w:ind w:left="567" w:hanging="567"/>
        <w:rPr>
          <w:rFonts w:ascii="Times New Roman" w:hAnsi="Times New Roman" w:cs="Times New Roman"/>
          <w:sz w:val="22"/>
          <w:szCs w:val="22"/>
        </w:rPr>
      </w:pPr>
      <w:r w:rsidRPr="00F64801">
        <w:rPr>
          <w:rFonts w:ascii="Times New Roman" w:hAnsi="Times New Roman" w:cs="Times New Roman"/>
          <w:sz w:val="22"/>
          <w:szCs w:val="22"/>
        </w:rPr>
        <w:t>bradikardija (retas širdies susitraukimų dažnis) arba per mažas deguonies kiekis kraujyje (įsotinimo deguonimi sumažėjimas /</w:t>
      </w:r>
      <w:r w:rsidR="00EF18F4" w:rsidRPr="00F64801">
        <w:rPr>
          <w:rFonts w:ascii="Times New Roman" w:hAnsi="Times New Roman" w:cs="Times New Roman"/>
          <w:sz w:val="22"/>
          <w:szCs w:val="22"/>
        </w:rPr>
        <w:t xml:space="preserve"> </w:t>
      </w:r>
      <w:r w:rsidRPr="00F64801">
        <w:rPr>
          <w:rFonts w:ascii="Times New Roman" w:hAnsi="Times New Roman" w:cs="Times New Roman"/>
          <w:sz w:val="22"/>
          <w:szCs w:val="22"/>
        </w:rPr>
        <w:t>hipoksemija) dėl staigaus gydymo</w:t>
      </w:r>
      <w:r w:rsidRPr="00F64801">
        <w:rPr>
          <w:rFonts w:ascii="Times New Roman" w:hAnsi="Times New Roman" w:cs="Times New Roman"/>
          <w:spacing w:val="-6"/>
          <w:sz w:val="22"/>
          <w:szCs w:val="22"/>
        </w:rPr>
        <w:t xml:space="preserve"> </w:t>
      </w:r>
      <w:r w:rsidRPr="00F64801">
        <w:rPr>
          <w:rFonts w:ascii="Times New Roman" w:hAnsi="Times New Roman" w:cs="Times New Roman"/>
          <w:sz w:val="22"/>
          <w:szCs w:val="22"/>
        </w:rPr>
        <w:t>nutraukimo</w:t>
      </w:r>
      <w:r w:rsidR="007F35B9" w:rsidRPr="00F64801">
        <w:rPr>
          <w:rFonts w:ascii="Times New Roman" w:hAnsi="Times New Roman" w:cs="Times New Roman"/>
          <w:sz w:val="22"/>
          <w:szCs w:val="22"/>
        </w:rPr>
        <w:t>;</w:t>
      </w:r>
    </w:p>
    <w:p w14:paraId="1242B437" w14:textId="606ADD41" w:rsidR="0046393C" w:rsidRPr="00F64801" w:rsidRDefault="003B011D" w:rsidP="000C2E75">
      <w:pPr>
        <w:pStyle w:val="Sraopastraipa"/>
        <w:numPr>
          <w:ilvl w:val="0"/>
          <w:numId w:val="37"/>
        </w:numPr>
        <w:tabs>
          <w:tab w:val="left" w:pos="567"/>
        </w:tabs>
        <w:kinsoku w:val="0"/>
        <w:overflowPunct w:val="0"/>
        <w:ind w:left="567" w:hanging="567"/>
        <w:rPr>
          <w:rFonts w:ascii="Times New Roman" w:hAnsi="Times New Roman" w:cs="Times New Roman"/>
          <w:sz w:val="22"/>
          <w:szCs w:val="22"/>
        </w:rPr>
      </w:pPr>
      <w:r w:rsidRPr="00F64801">
        <w:rPr>
          <w:rFonts w:ascii="Times New Roman" w:hAnsi="Times New Roman" w:cs="Times New Roman"/>
          <w:sz w:val="22"/>
          <w:szCs w:val="22"/>
        </w:rPr>
        <w:t>galvos skausmas, svaig</w:t>
      </w:r>
      <w:r w:rsidR="008B603E" w:rsidRPr="00F64801">
        <w:rPr>
          <w:rFonts w:ascii="Times New Roman" w:hAnsi="Times New Roman" w:cs="Times New Roman"/>
          <w:sz w:val="22"/>
          <w:szCs w:val="22"/>
        </w:rPr>
        <w:t>ulys</w:t>
      </w:r>
      <w:r w:rsidRPr="00F64801">
        <w:rPr>
          <w:rFonts w:ascii="Times New Roman" w:hAnsi="Times New Roman" w:cs="Times New Roman"/>
          <w:sz w:val="22"/>
          <w:szCs w:val="22"/>
        </w:rPr>
        <w:t xml:space="preserve">, gerklės džiūvimas ar dusulys dėl atsitiktinės ekspozicijos azoto </w:t>
      </w:r>
      <w:r w:rsidR="00DB1319" w:rsidRPr="00F64801">
        <w:rPr>
          <w:rFonts w:ascii="Times New Roman" w:hAnsi="Times New Roman" w:cs="Times New Roman"/>
          <w:sz w:val="22"/>
          <w:szCs w:val="22"/>
        </w:rPr>
        <w:t>oksid</w:t>
      </w:r>
      <w:r w:rsidRPr="00F64801">
        <w:rPr>
          <w:rFonts w:ascii="Times New Roman" w:hAnsi="Times New Roman" w:cs="Times New Roman"/>
          <w:sz w:val="22"/>
          <w:szCs w:val="22"/>
        </w:rPr>
        <w:t>u aplinkos ore (pvz., esant nuotėkiui įrangoje arba</w:t>
      </w:r>
      <w:r w:rsidRPr="00F64801">
        <w:rPr>
          <w:rFonts w:ascii="Times New Roman" w:hAnsi="Times New Roman" w:cs="Times New Roman"/>
          <w:spacing w:val="-10"/>
          <w:sz w:val="22"/>
          <w:szCs w:val="22"/>
        </w:rPr>
        <w:t xml:space="preserve"> </w:t>
      </w:r>
      <w:r w:rsidRPr="00F64801">
        <w:rPr>
          <w:rFonts w:ascii="Times New Roman" w:hAnsi="Times New Roman" w:cs="Times New Roman"/>
          <w:sz w:val="22"/>
          <w:szCs w:val="22"/>
        </w:rPr>
        <w:t>balion</w:t>
      </w:r>
      <w:r w:rsidR="004F7D54" w:rsidRPr="00F64801">
        <w:rPr>
          <w:rFonts w:ascii="Times New Roman" w:hAnsi="Times New Roman" w:cs="Times New Roman"/>
          <w:sz w:val="22"/>
          <w:szCs w:val="22"/>
        </w:rPr>
        <w:t>ėlyj</w:t>
      </w:r>
      <w:r w:rsidRPr="00F64801">
        <w:rPr>
          <w:rFonts w:ascii="Times New Roman" w:hAnsi="Times New Roman" w:cs="Times New Roman"/>
          <w:sz w:val="22"/>
          <w:szCs w:val="22"/>
        </w:rPr>
        <w:t>e).</w:t>
      </w:r>
    </w:p>
    <w:p w14:paraId="1242B438" w14:textId="77777777" w:rsidR="0046393C" w:rsidRPr="00F64801" w:rsidRDefault="0046393C" w:rsidP="000C2E75">
      <w:pPr>
        <w:pStyle w:val="Sraopastraipa"/>
        <w:tabs>
          <w:tab w:val="left" w:pos="899"/>
        </w:tabs>
        <w:kinsoku w:val="0"/>
        <w:overflowPunct w:val="0"/>
        <w:ind w:left="0" w:firstLine="0"/>
        <w:rPr>
          <w:rFonts w:ascii="Times New Roman" w:hAnsi="Times New Roman" w:cs="Times New Roman"/>
          <w:sz w:val="22"/>
          <w:szCs w:val="22"/>
        </w:rPr>
      </w:pPr>
    </w:p>
    <w:p w14:paraId="1242B439" w14:textId="77777777" w:rsidR="003B011D" w:rsidRPr="00F64801" w:rsidRDefault="003B011D" w:rsidP="009147C9">
      <w:pPr>
        <w:pStyle w:val="Sraopastraipa"/>
        <w:keepNext/>
        <w:keepLines/>
        <w:tabs>
          <w:tab w:val="left" w:pos="899"/>
        </w:tabs>
        <w:kinsoku w:val="0"/>
        <w:overflowPunct w:val="0"/>
        <w:ind w:left="0" w:firstLine="0"/>
        <w:rPr>
          <w:rFonts w:ascii="Times New Roman" w:hAnsi="Times New Roman" w:cs="Times New Roman"/>
          <w:sz w:val="22"/>
          <w:szCs w:val="22"/>
        </w:rPr>
      </w:pPr>
      <w:r w:rsidRPr="00F64801">
        <w:rPr>
          <w:rFonts w:ascii="Times New Roman" w:hAnsi="Times New Roman" w:cs="Times New Roman"/>
          <w:sz w:val="22"/>
          <w:szCs w:val="22"/>
        </w:rPr>
        <w:t xml:space="preserve">Jeigu būdamas (-a) arti savo vaiko, kuriam skiriamas </w:t>
      </w:r>
      <w:r w:rsidR="000C5081" w:rsidRPr="00F64801">
        <w:rPr>
          <w:rFonts w:ascii="Times New Roman" w:hAnsi="Times New Roman" w:cs="Times New Roman"/>
          <w:sz w:val="22"/>
          <w:szCs w:val="22"/>
        </w:rPr>
        <w:t>Azoto oksidas Messer</w:t>
      </w:r>
      <w:r w:rsidRPr="00F64801">
        <w:rPr>
          <w:rFonts w:ascii="Times New Roman" w:hAnsi="Times New Roman" w:cs="Times New Roman"/>
          <w:sz w:val="22"/>
          <w:szCs w:val="22"/>
        </w:rPr>
        <w:t>, pajuntate galvos skausmą, iš karto informuokite personalą.</w:t>
      </w:r>
    </w:p>
    <w:p w14:paraId="1242B43A" w14:textId="77777777" w:rsidR="003B011D" w:rsidRPr="00F64801" w:rsidRDefault="003B011D" w:rsidP="000C2E75">
      <w:pPr>
        <w:pStyle w:val="Pagrindinistekstas"/>
        <w:kinsoku w:val="0"/>
        <w:overflowPunct w:val="0"/>
        <w:rPr>
          <w:rFonts w:ascii="Times New Roman" w:hAnsi="Times New Roman" w:cs="Times New Roman"/>
        </w:rPr>
      </w:pPr>
    </w:p>
    <w:p w14:paraId="1242B43B" w14:textId="494EEDFE" w:rsidR="003B011D" w:rsidRPr="00F64801" w:rsidRDefault="003B011D" w:rsidP="00086AE6">
      <w:pPr>
        <w:pStyle w:val="Pagrindinistekstas"/>
        <w:keepNext/>
        <w:keepLines/>
        <w:kinsoku w:val="0"/>
        <w:overflowPunct w:val="0"/>
        <w:rPr>
          <w:rFonts w:ascii="Times New Roman" w:hAnsi="Times New Roman" w:cs="Times New Roman"/>
        </w:rPr>
      </w:pPr>
      <w:r w:rsidRPr="00F64801">
        <w:rPr>
          <w:rFonts w:ascii="Times New Roman" w:hAnsi="Times New Roman" w:cs="Times New Roman"/>
        </w:rPr>
        <w:t xml:space="preserve">Jeigu pasireiškė sunkus šalutinis poveikis arba pastebėjote bet kokį šalutinį poveikį, nepaminėtą šiame informaciniame lapelyje, net ir po to, kai </w:t>
      </w:r>
      <w:r w:rsidR="005757E8" w:rsidRPr="00F64801">
        <w:rPr>
          <w:rFonts w:ascii="Times New Roman" w:hAnsi="Times New Roman" w:cs="Times New Roman"/>
        </w:rPr>
        <w:t>J</w:t>
      </w:r>
      <w:r w:rsidRPr="00F64801">
        <w:rPr>
          <w:rFonts w:ascii="Times New Roman" w:hAnsi="Times New Roman" w:cs="Times New Roman"/>
        </w:rPr>
        <w:t xml:space="preserve">ūs ar </w:t>
      </w:r>
      <w:r w:rsidR="005757E8" w:rsidRPr="00F64801">
        <w:rPr>
          <w:rFonts w:ascii="Times New Roman" w:hAnsi="Times New Roman" w:cs="Times New Roman"/>
        </w:rPr>
        <w:t>Jūsų</w:t>
      </w:r>
      <w:r w:rsidRPr="00F64801">
        <w:rPr>
          <w:rFonts w:ascii="Times New Roman" w:hAnsi="Times New Roman" w:cs="Times New Roman"/>
        </w:rPr>
        <w:t xml:space="preserve"> vaikas išrašomi iš ligoninės, pasakykite savo gydytojui.</w:t>
      </w:r>
    </w:p>
    <w:p w14:paraId="1242B43C" w14:textId="77777777" w:rsidR="003B011D" w:rsidRPr="00F64801" w:rsidRDefault="003B011D" w:rsidP="00086AE6">
      <w:pPr>
        <w:pStyle w:val="Pagrindinistekstas"/>
        <w:keepNext/>
        <w:keepLines/>
        <w:kinsoku w:val="0"/>
        <w:overflowPunct w:val="0"/>
        <w:rPr>
          <w:rFonts w:ascii="Times New Roman" w:hAnsi="Times New Roman" w:cs="Times New Roman"/>
        </w:rPr>
      </w:pPr>
    </w:p>
    <w:p w14:paraId="1242B43D" w14:textId="77777777" w:rsidR="003B011D" w:rsidRPr="00F64801" w:rsidRDefault="003B011D" w:rsidP="000C2E75">
      <w:pPr>
        <w:pStyle w:val="Antrat1"/>
        <w:kinsoku w:val="0"/>
        <w:overflowPunct w:val="0"/>
        <w:ind w:left="0"/>
        <w:rPr>
          <w:rFonts w:ascii="Times New Roman" w:hAnsi="Times New Roman" w:cs="Times New Roman"/>
        </w:rPr>
      </w:pPr>
      <w:r w:rsidRPr="00F64801">
        <w:rPr>
          <w:rFonts w:ascii="Times New Roman" w:hAnsi="Times New Roman" w:cs="Times New Roman"/>
        </w:rPr>
        <w:t>Pranešimas apie šalutinį poveikį</w:t>
      </w:r>
    </w:p>
    <w:p w14:paraId="1242B43E" w14:textId="2D5FAE61" w:rsidR="003B011D" w:rsidRPr="00F64801" w:rsidRDefault="003B011D" w:rsidP="000C2E75">
      <w:pPr>
        <w:pStyle w:val="Pagrindinistekstas"/>
        <w:kinsoku w:val="0"/>
        <w:overflowPunct w:val="0"/>
        <w:rPr>
          <w:rFonts w:ascii="Times New Roman" w:hAnsi="Times New Roman" w:cs="Times New Roman"/>
        </w:rPr>
      </w:pPr>
      <w:r w:rsidRPr="00F64801">
        <w:rPr>
          <w:rFonts w:ascii="Times New Roman" w:hAnsi="Times New Roman" w:cs="Times New Roman"/>
        </w:rPr>
        <w:t>Jeigu pasireiškė šalutinis poveikis, įskaitant šiame lapelyje nenurodytą, pasakykite gydytojui, vaistininkui</w:t>
      </w:r>
      <w:r w:rsidR="000A3B84" w:rsidRPr="00F64801">
        <w:rPr>
          <w:rFonts w:ascii="Times New Roman" w:hAnsi="Times New Roman" w:cs="Times New Roman"/>
        </w:rPr>
        <w:t xml:space="preserve"> </w:t>
      </w:r>
      <w:r w:rsidRPr="00F64801">
        <w:rPr>
          <w:rFonts w:ascii="Times New Roman" w:hAnsi="Times New Roman" w:cs="Times New Roman"/>
        </w:rPr>
        <w:t>arba slaugytoj</w:t>
      </w:r>
      <w:r w:rsidR="000A3B84" w:rsidRPr="00F64801">
        <w:rPr>
          <w:rFonts w:ascii="Times New Roman" w:hAnsi="Times New Roman" w:cs="Times New Roman"/>
        </w:rPr>
        <w:t>u</w:t>
      </w:r>
      <w:r w:rsidRPr="00F64801">
        <w:rPr>
          <w:rFonts w:ascii="Times New Roman" w:hAnsi="Times New Roman" w:cs="Times New Roman"/>
        </w:rPr>
        <w:t>i.</w:t>
      </w:r>
      <w:r w:rsidR="000A3B84" w:rsidRPr="00F64801">
        <w:rPr>
          <w:rFonts w:ascii="Times New Roman" w:hAnsi="Times New Roman" w:cs="Times New Roman"/>
        </w:rPr>
        <w:t xml:space="preserve"> </w:t>
      </w:r>
      <w:r w:rsidR="00933606" w:rsidRPr="00933606">
        <w:rPr>
          <w:rFonts w:ascii="Times New Roman" w:eastAsia="Times New Roman" w:hAnsi="Times New Roman" w:cs="Times New Roman"/>
          <w:snapToGrid w:val="0"/>
          <w:szCs w:val="20"/>
          <w:lang w:eastAsia="en-US"/>
        </w:rPr>
        <w:t xml:space="preserve">Pranešimą apie šalutinį poveikį galite užpildyti ir pateikti Valstybinės vaistų kontrolės tarnybos prie Lietuvos Respublikos sveikatos apsaugos ministerijos tinklalapyje https://vvkt.lrv.lt/lt/ nurodytais būdais arba paskambinti nemokamu telefonu </w:t>
      </w:r>
      <w:r w:rsidR="000A1653">
        <w:rPr>
          <w:rFonts w:ascii="Times New Roman" w:eastAsia="Times New Roman" w:hAnsi="Times New Roman" w:cs="Times New Roman"/>
          <w:snapToGrid w:val="0"/>
          <w:szCs w:val="20"/>
          <w:lang w:eastAsia="en-US"/>
        </w:rPr>
        <w:t>+370</w:t>
      </w:r>
      <w:r w:rsidR="00933606" w:rsidRPr="00933606">
        <w:rPr>
          <w:rFonts w:ascii="Times New Roman" w:eastAsia="Times New Roman" w:hAnsi="Times New Roman" w:cs="Times New Roman"/>
          <w:snapToGrid w:val="0"/>
          <w:szCs w:val="20"/>
          <w:lang w:eastAsia="en-US"/>
        </w:rPr>
        <w:t xml:space="preserve"> 800 73 568. Pranešdami apie šalutinį poveikį galite mums padėti gauti daugiau informacijos apie šio vaisto saugumą.</w:t>
      </w:r>
    </w:p>
    <w:p w14:paraId="1242B43F" w14:textId="77777777" w:rsidR="003B011D" w:rsidRPr="00F64801" w:rsidRDefault="003B011D" w:rsidP="000C2E75">
      <w:pPr>
        <w:pStyle w:val="Pagrindinistekstas"/>
        <w:kinsoku w:val="0"/>
        <w:overflowPunct w:val="0"/>
        <w:rPr>
          <w:rFonts w:ascii="Times New Roman" w:hAnsi="Times New Roman" w:cs="Times New Roman"/>
        </w:rPr>
      </w:pPr>
    </w:p>
    <w:p w14:paraId="1242B440" w14:textId="77777777" w:rsidR="003B011D" w:rsidRPr="00F64801" w:rsidRDefault="003B011D" w:rsidP="000C2E75">
      <w:pPr>
        <w:pStyle w:val="Pagrindinistekstas"/>
        <w:kinsoku w:val="0"/>
        <w:overflowPunct w:val="0"/>
        <w:rPr>
          <w:rFonts w:ascii="Times New Roman" w:hAnsi="Times New Roman" w:cs="Times New Roman"/>
        </w:rPr>
      </w:pPr>
    </w:p>
    <w:p w14:paraId="1242B441" w14:textId="77777777" w:rsidR="003B011D" w:rsidRPr="00F64801" w:rsidRDefault="003B011D" w:rsidP="00025504">
      <w:pPr>
        <w:pStyle w:val="Antrat1"/>
        <w:numPr>
          <w:ilvl w:val="0"/>
          <w:numId w:val="3"/>
        </w:numPr>
        <w:tabs>
          <w:tab w:val="left" w:pos="567"/>
        </w:tabs>
        <w:kinsoku w:val="0"/>
        <w:overflowPunct w:val="0"/>
        <w:ind w:left="567"/>
        <w:rPr>
          <w:rFonts w:ascii="Times New Roman" w:hAnsi="Times New Roman" w:cs="Times New Roman"/>
        </w:rPr>
      </w:pPr>
      <w:r w:rsidRPr="00F64801">
        <w:rPr>
          <w:rFonts w:ascii="Times New Roman" w:hAnsi="Times New Roman" w:cs="Times New Roman"/>
        </w:rPr>
        <w:t>Kaip laikyti</w:t>
      </w:r>
      <w:r w:rsidRPr="00F64801">
        <w:rPr>
          <w:rFonts w:ascii="Times New Roman" w:hAnsi="Times New Roman" w:cs="Times New Roman"/>
          <w:spacing w:val="-3"/>
        </w:rPr>
        <w:t xml:space="preserve"> </w:t>
      </w:r>
      <w:r w:rsidR="000C5081" w:rsidRPr="00F64801">
        <w:rPr>
          <w:rFonts w:ascii="Times New Roman" w:hAnsi="Times New Roman" w:cs="Times New Roman"/>
        </w:rPr>
        <w:t>Azoto oksidas Messer</w:t>
      </w:r>
    </w:p>
    <w:p w14:paraId="1242B442" w14:textId="77777777" w:rsidR="003B011D" w:rsidRPr="00F64801" w:rsidRDefault="003B011D" w:rsidP="000C2E75">
      <w:pPr>
        <w:pStyle w:val="Pagrindinistekstas"/>
        <w:kinsoku w:val="0"/>
        <w:overflowPunct w:val="0"/>
        <w:rPr>
          <w:rFonts w:ascii="Times New Roman" w:hAnsi="Times New Roman" w:cs="Times New Roman"/>
          <w:b/>
          <w:bCs/>
        </w:rPr>
      </w:pPr>
    </w:p>
    <w:p w14:paraId="1242B443" w14:textId="77777777" w:rsidR="003B011D" w:rsidRPr="00F64801" w:rsidRDefault="003B011D" w:rsidP="000C2E75">
      <w:pPr>
        <w:pStyle w:val="Pagrindinistekstas"/>
        <w:kinsoku w:val="0"/>
        <w:overflowPunct w:val="0"/>
        <w:rPr>
          <w:rFonts w:ascii="Times New Roman" w:hAnsi="Times New Roman" w:cs="Times New Roman"/>
        </w:rPr>
      </w:pPr>
      <w:r w:rsidRPr="00F64801">
        <w:rPr>
          <w:rFonts w:ascii="Times New Roman" w:hAnsi="Times New Roman" w:cs="Times New Roman"/>
        </w:rPr>
        <w:t xml:space="preserve">Šį </w:t>
      </w:r>
      <w:r w:rsidR="00066342" w:rsidRPr="00F64801">
        <w:rPr>
          <w:rFonts w:ascii="Times New Roman" w:hAnsi="Times New Roman" w:cs="Times New Roman"/>
        </w:rPr>
        <w:t>vaistą</w:t>
      </w:r>
      <w:r w:rsidRPr="00F64801">
        <w:rPr>
          <w:rFonts w:ascii="Times New Roman" w:hAnsi="Times New Roman" w:cs="Times New Roman"/>
        </w:rPr>
        <w:t xml:space="preserve"> laikykite vaikams nepastebimoje ir nepasiekiamoje vietoje.</w:t>
      </w:r>
    </w:p>
    <w:p w14:paraId="1242B444" w14:textId="77777777" w:rsidR="003B011D" w:rsidRPr="00F64801" w:rsidRDefault="003B011D" w:rsidP="000C2E75">
      <w:pPr>
        <w:pStyle w:val="Pagrindinistekstas"/>
        <w:kinsoku w:val="0"/>
        <w:overflowPunct w:val="0"/>
        <w:rPr>
          <w:rFonts w:ascii="Times New Roman" w:hAnsi="Times New Roman" w:cs="Times New Roman"/>
        </w:rPr>
      </w:pPr>
    </w:p>
    <w:p w14:paraId="1242B445" w14:textId="6A4ABB56" w:rsidR="003B011D" w:rsidRPr="00F64801" w:rsidRDefault="003B011D" w:rsidP="000C2E75">
      <w:pPr>
        <w:pStyle w:val="Pagrindinistekstas"/>
        <w:kinsoku w:val="0"/>
        <w:overflowPunct w:val="0"/>
        <w:rPr>
          <w:rFonts w:ascii="Times New Roman" w:hAnsi="Times New Roman" w:cs="Times New Roman"/>
        </w:rPr>
      </w:pPr>
      <w:r w:rsidRPr="00F64801">
        <w:rPr>
          <w:rFonts w:ascii="Times New Roman" w:hAnsi="Times New Roman" w:cs="Times New Roman"/>
        </w:rPr>
        <w:t>Ant etiketės po (</w:t>
      </w:r>
      <w:r w:rsidR="001F7525" w:rsidRPr="00F64801">
        <w:rPr>
          <w:rFonts w:ascii="Times New Roman" w:hAnsi="Times New Roman" w:cs="Times New Roman"/>
        </w:rPr>
        <w:t>„</w:t>
      </w:r>
      <w:r w:rsidR="00C6167F" w:rsidRPr="00F64801">
        <w:rPr>
          <w:rFonts w:ascii="Times New Roman" w:hAnsi="Times New Roman" w:cs="Times New Roman"/>
        </w:rPr>
        <w:t>EXP</w:t>
      </w:r>
      <w:r w:rsidR="001F7525" w:rsidRPr="00F64801">
        <w:rPr>
          <w:rFonts w:ascii="Times New Roman" w:hAnsi="Times New Roman" w:cs="Times New Roman"/>
        </w:rPr>
        <w:t>“</w:t>
      </w:r>
      <w:r w:rsidRPr="00F64801">
        <w:rPr>
          <w:rFonts w:ascii="Times New Roman" w:hAnsi="Times New Roman" w:cs="Times New Roman"/>
        </w:rPr>
        <w:t>) nurodytam tinkamumo laikui pasibaigus, šio vaisto vartoti negalima. Vaistas tinkamas vartoti iki paskutinės nurodyto mėnesio dienos.</w:t>
      </w:r>
    </w:p>
    <w:p w14:paraId="1242B446" w14:textId="77777777" w:rsidR="00937669" w:rsidRPr="00F64801" w:rsidRDefault="00937669" w:rsidP="000C2E75">
      <w:pPr>
        <w:pStyle w:val="Pagrindinistekstas"/>
        <w:kinsoku w:val="0"/>
        <w:overflowPunct w:val="0"/>
        <w:rPr>
          <w:rFonts w:ascii="Times New Roman" w:hAnsi="Times New Roman" w:cs="Times New Roman"/>
        </w:rPr>
      </w:pPr>
    </w:p>
    <w:p w14:paraId="1242B447" w14:textId="6F18E66C" w:rsidR="00DE13BB" w:rsidRPr="00F64801" w:rsidRDefault="00DE13BB" w:rsidP="000C2E75">
      <w:pPr>
        <w:pStyle w:val="Pagrindinistekstas"/>
        <w:kinsoku w:val="0"/>
        <w:overflowPunct w:val="0"/>
        <w:rPr>
          <w:rFonts w:ascii="Times New Roman" w:hAnsi="Times New Roman" w:cs="Times New Roman"/>
        </w:rPr>
      </w:pPr>
      <w:r w:rsidRPr="00F64801">
        <w:rPr>
          <w:rFonts w:ascii="Times New Roman" w:hAnsi="Times New Roman" w:cs="Times New Roman"/>
        </w:rPr>
        <w:t>Laikyti žemesnėje kaip 50</w:t>
      </w:r>
      <w:r w:rsidR="00E05FE3" w:rsidRPr="00F64801">
        <w:rPr>
          <w:rFonts w:ascii="Times New Roman" w:hAnsi="Times New Roman" w:cs="Times New Roman"/>
        </w:rPr>
        <w:t> °</w:t>
      </w:r>
      <w:r w:rsidRPr="00F64801">
        <w:rPr>
          <w:rFonts w:ascii="Times New Roman" w:hAnsi="Times New Roman" w:cs="Times New Roman"/>
        </w:rPr>
        <w:t>C temperatūroje.</w:t>
      </w:r>
    </w:p>
    <w:p w14:paraId="1242B448" w14:textId="77777777" w:rsidR="003B011D" w:rsidRPr="00F64801" w:rsidRDefault="003B011D" w:rsidP="000C2E75">
      <w:pPr>
        <w:pStyle w:val="Pagrindinistekstas"/>
        <w:kinsoku w:val="0"/>
        <w:overflowPunct w:val="0"/>
        <w:rPr>
          <w:rFonts w:ascii="Times New Roman" w:hAnsi="Times New Roman" w:cs="Times New Roman"/>
        </w:rPr>
      </w:pPr>
    </w:p>
    <w:p w14:paraId="1242B449" w14:textId="77777777" w:rsidR="00D85420" w:rsidRPr="00F64801" w:rsidRDefault="00D85420" w:rsidP="000C2E75">
      <w:pPr>
        <w:pStyle w:val="Pagrindinistekstas"/>
        <w:kinsoku w:val="0"/>
        <w:overflowPunct w:val="0"/>
        <w:rPr>
          <w:rFonts w:ascii="Times New Roman" w:hAnsi="Times New Roman" w:cs="Times New Roman"/>
        </w:rPr>
      </w:pPr>
      <w:r w:rsidRPr="00F64801">
        <w:rPr>
          <w:rFonts w:ascii="Times New Roman" w:hAnsi="Times New Roman" w:cs="Times New Roman"/>
        </w:rPr>
        <w:t>Turi būti laikomasi visų aukšto slėgio dujų balionėlių naudojimo taisyklių.</w:t>
      </w:r>
    </w:p>
    <w:p w14:paraId="1242B44A" w14:textId="77777777" w:rsidR="00D85420" w:rsidRPr="00F64801" w:rsidRDefault="00D85420" w:rsidP="000C2E75">
      <w:pPr>
        <w:pStyle w:val="Pagrindinistekstas"/>
        <w:kinsoku w:val="0"/>
        <w:overflowPunct w:val="0"/>
        <w:rPr>
          <w:rFonts w:ascii="Times New Roman" w:hAnsi="Times New Roman" w:cs="Times New Roman"/>
        </w:rPr>
      </w:pPr>
    </w:p>
    <w:p w14:paraId="1242B44B" w14:textId="77777777" w:rsidR="003B011D" w:rsidRPr="00F64801" w:rsidRDefault="003B011D" w:rsidP="000C2E75">
      <w:pPr>
        <w:pStyle w:val="Pagrindinistekstas"/>
        <w:kinsoku w:val="0"/>
        <w:overflowPunct w:val="0"/>
        <w:rPr>
          <w:rFonts w:ascii="Times New Roman" w:hAnsi="Times New Roman" w:cs="Times New Roman"/>
        </w:rPr>
      </w:pPr>
      <w:r w:rsidRPr="00F64801">
        <w:rPr>
          <w:rFonts w:ascii="Times New Roman" w:hAnsi="Times New Roman" w:cs="Times New Roman"/>
        </w:rPr>
        <w:t xml:space="preserve">Gydymą </w:t>
      </w:r>
      <w:r w:rsidR="000C5081" w:rsidRPr="00F64801">
        <w:rPr>
          <w:rFonts w:ascii="Times New Roman" w:hAnsi="Times New Roman" w:cs="Times New Roman"/>
        </w:rPr>
        <w:t xml:space="preserve">Azoto oksidas Messer </w:t>
      </w:r>
      <w:r w:rsidRPr="00F64801">
        <w:rPr>
          <w:rFonts w:ascii="Times New Roman" w:hAnsi="Times New Roman" w:cs="Times New Roman"/>
        </w:rPr>
        <w:t>gali atlikti ir tęsti tik ligoninės personalas.</w:t>
      </w:r>
    </w:p>
    <w:p w14:paraId="1242B44C" w14:textId="5820083B" w:rsidR="003B011D" w:rsidRPr="00F64801" w:rsidRDefault="003B011D" w:rsidP="00086AE6">
      <w:pPr>
        <w:pStyle w:val="Sraopastraipa"/>
        <w:numPr>
          <w:ilvl w:val="0"/>
          <w:numId w:val="30"/>
        </w:numPr>
        <w:tabs>
          <w:tab w:val="left" w:pos="567"/>
        </w:tabs>
        <w:kinsoku w:val="0"/>
        <w:overflowPunct w:val="0"/>
        <w:ind w:left="567" w:hanging="567"/>
        <w:rPr>
          <w:rFonts w:ascii="Times New Roman" w:hAnsi="Times New Roman" w:cs="Times New Roman"/>
          <w:sz w:val="22"/>
          <w:szCs w:val="22"/>
        </w:rPr>
      </w:pPr>
      <w:r w:rsidRPr="00F64801">
        <w:rPr>
          <w:rFonts w:ascii="Times New Roman" w:hAnsi="Times New Roman" w:cs="Times New Roman"/>
          <w:sz w:val="22"/>
          <w:szCs w:val="22"/>
        </w:rPr>
        <w:t xml:space="preserve">Norint išvengti nukritimų ir galimos žalos / sužalojimų </w:t>
      </w:r>
      <w:r w:rsidR="000C5081" w:rsidRPr="00F64801">
        <w:rPr>
          <w:rFonts w:ascii="Times New Roman" w:hAnsi="Times New Roman" w:cs="Times New Roman"/>
          <w:sz w:val="22"/>
          <w:szCs w:val="22"/>
        </w:rPr>
        <w:t xml:space="preserve">Azoto oksidas Messer </w:t>
      </w:r>
      <w:r w:rsidRPr="00F64801">
        <w:rPr>
          <w:rFonts w:ascii="Times New Roman" w:hAnsi="Times New Roman" w:cs="Times New Roman"/>
          <w:sz w:val="22"/>
          <w:szCs w:val="22"/>
        </w:rPr>
        <w:t>balionėlius reiktų laikyti pritvirtinus.</w:t>
      </w:r>
    </w:p>
    <w:p w14:paraId="1242B44D" w14:textId="294CB26D" w:rsidR="003B011D" w:rsidRPr="00F64801" w:rsidRDefault="000C5081" w:rsidP="00086AE6">
      <w:pPr>
        <w:pStyle w:val="Sraopastraipa"/>
        <w:numPr>
          <w:ilvl w:val="0"/>
          <w:numId w:val="30"/>
        </w:numPr>
        <w:tabs>
          <w:tab w:val="left" w:pos="567"/>
        </w:tabs>
        <w:kinsoku w:val="0"/>
        <w:overflowPunct w:val="0"/>
        <w:ind w:left="567" w:hanging="567"/>
        <w:rPr>
          <w:rFonts w:ascii="Times New Roman" w:hAnsi="Times New Roman" w:cs="Times New Roman"/>
          <w:sz w:val="22"/>
          <w:szCs w:val="22"/>
        </w:rPr>
      </w:pPr>
      <w:r w:rsidRPr="00F64801">
        <w:rPr>
          <w:rFonts w:ascii="Times New Roman" w:hAnsi="Times New Roman" w:cs="Times New Roman"/>
          <w:sz w:val="22"/>
          <w:szCs w:val="22"/>
        </w:rPr>
        <w:t>Azoto oksidas Messer</w:t>
      </w:r>
      <w:r w:rsidR="003B011D" w:rsidRPr="00F64801">
        <w:rPr>
          <w:rFonts w:ascii="Times New Roman" w:hAnsi="Times New Roman" w:cs="Times New Roman"/>
          <w:sz w:val="22"/>
          <w:szCs w:val="22"/>
        </w:rPr>
        <w:t xml:space="preserve"> gali naudoti ir paskirti tik specialiai apmokytas, kaip naudoti ir elgtis su</w:t>
      </w:r>
      <w:r w:rsidR="00D7286C" w:rsidRPr="00F64801">
        <w:rPr>
          <w:rFonts w:ascii="Times New Roman" w:hAnsi="Times New Roman" w:cs="Times New Roman"/>
          <w:sz w:val="22"/>
          <w:szCs w:val="22"/>
        </w:rPr>
        <w:t xml:space="preserve"> </w:t>
      </w:r>
      <w:r w:rsidRPr="00F64801">
        <w:rPr>
          <w:rFonts w:ascii="Times New Roman" w:hAnsi="Times New Roman" w:cs="Times New Roman"/>
          <w:sz w:val="22"/>
          <w:szCs w:val="22"/>
        </w:rPr>
        <w:t>Azoto oksidas Messer</w:t>
      </w:r>
      <w:r w:rsidR="003B011D" w:rsidRPr="00F64801">
        <w:rPr>
          <w:rFonts w:ascii="Times New Roman" w:hAnsi="Times New Roman" w:cs="Times New Roman"/>
          <w:sz w:val="22"/>
          <w:szCs w:val="22"/>
        </w:rPr>
        <w:t>, personalas.</w:t>
      </w:r>
    </w:p>
    <w:p w14:paraId="1242B44E" w14:textId="77777777" w:rsidR="003B011D" w:rsidRPr="00F64801" w:rsidRDefault="003B011D" w:rsidP="000C2E75">
      <w:pPr>
        <w:pStyle w:val="Pagrindinistekstas"/>
        <w:kinsoku w:val="0"/>
        <w:overflowPunct w:val="0"/>
        <w:rPr>
          <w:rFonts w:ascii="Times New Roman" w:hAnsi="Times New Roman" w:cs="Times New Roman"/>
        </w:rPr>
      </w:pPr>
    </w:p>
    <w:p w14:paraId="1242B44F" w14:textId="77777777" w:rsidR="00852E08" w:rsidRPr="00F64801" w:rsidRDefault="00852E08" w:rsidP="000C2E75">
      <w:pPr>
        <w:widowControl/>
        <w:rPr>
          <w:rFonts w:ascii="Times New Roman" w:hAnsi="Times New Roman" w:cs="Times New Roman"/>
        </w:rPr>
      </w:pPr>
      <w:r w:rsidRPr="00F64801">
        <w:rPr>
          <w:rFonts w:ascii="Times New Roman" w:hAnsi="Times New Roman" w:cs="Times New Roman"/>
        </w:rPr>
        <w:t xml:space="preserve">Laikyti </w:t>
      </w:r>
      <w:r w:rsidR="009905B4" w:rsidRPr="00F64801">
        <w:rPr>
          <w:rFonts w:ascii="Times New Roman" w:hAnsi="Times New Roman" w:cs="Times New Roman"/>
        </w:rPr>
        <w:t>gamintojo</w:t>
      </w:r>
      <w:r w:rsidRPr="00F64801">
        <w:rPr>
          <w:rFonts w:ascii="Times New Roman" w:hAnsi="Times New Roman" w:cs="Times New Roman"/>
        </w:rPr>
        <w:t xml:space="preserve"> dujų balionėlyje. Negalima perkelti turinio iš </w:t>
      </w:r>
      <w:r w:rsidR="009905B4" w:rsidRPr="00F64801">
        <w:rPr>
          <w:rFonts w:ascii="Times New Roman" w:hAnsi="Times New Roman" w:cs="Times New Roman"/>
        </w:rPr>
        <w:t>gamintojo</w:t>
      </w:r>
      <w:r w:rsidRPr="00F64801">
        <w:rPr>
          <w:rFonts w:ascii="Times New Roman" w:hAnsi="Times New Roman" w:cs="Times New Roman"/>
        </w:rPr>
        <w:t xml:space="preserve"> dujų balionėlio į kitą dujų balionėlį.</w:t>
      </w:r>
    </w:p>
    <w:p w14:paraId="1242B450" w14:textId="77777777" w:rsidR="00D85420" w:rsidRPr="00F64801" w:rsidRDefault="00D85420" w:rsidP="000C2E75">
      <w:pPr>
        <w:pStyle w:val="Pagrindinistekstas"/>
        <w:kinsoku w:val="0"/>
        <w:overflowPunct w:val="0"/>
        <w:rPr>
          <w:rFonts w:ascii="Times New Roman" w:hAnsi="Times New Roman" w:cs="Times New Roman"/>
        </w:rPr>
      </w:pPr>
    </w:p>
    <w:p w14:paraId="1242B451" w14:textId="1F122BE3" w:rsidR="003B011D" w:rsidRPr="00F64801" w:rsidRDefault="00FC257C" w:rsidP="000C2E75">
      <w:pPr>
        <w:pStyle w:val="Pagrindinistekstas"/>
        <w:kinsoku w:val="0"/>
        <w:overflowPunct w:val="0"/>
        <w:rPr>
          <w:rFonts w:ascii="Times New Roman" w:hAnsi="Times New Roman" w:cs="Times New Roman"/>
        </w:rPr>
      </w:pPr>
      <w:r w:rsidRPr="00F64801">
        <w:rPr>
          <w:rFonts w:ascii="Times New Roman" w:hAnsi="Times New Roman" w:cs="Times New Roman"/>
        </w:rPr>
        <w:t>Laikyti d</w:t>
      </w:r>
      <w:r w:rsidR="003B011D" w:rsidRPr="00F64801">
        <w:rPr>
          <w:rFonts w:ascii="Times New Roman" w:hAnsi="Times New Roman" w:cs="Times New Roman"/>
        </w:rPr>
        <w:t>ujų balionėli</w:t>
      </w:r>
      <w:r w:rsidRPr="00F64801">
        <w:rPr>
          <w:rFonts w:ascii="Times New Roman" w:hAnsi="Times New Roman" w:cs="Times New Roman"/>
        </w:rPr>
        <w:t xml:space="preserve">us </w:t>
      </w:r>
      <w:r w:rsidR="003B011D" w:rsidRPr="00F64801">
        <w:rPr>
          <w:rFonts w:ascii="Times New Roman" w:hAnsi="Times New Roman" w:cs="Times New Roman"/>
        </w:rPr>
        <w:t xml:space="preserve">gerai vėdinamose patalpose arba </w:t>
      </w:r>
      <w:r w:rsidR="000C68AA" w:rsidRPr="00F64801">
        <w:rPr>
          <w:rFonts w:ascii="Times New Roman" w:hAnsi="Times New Roman" w:cs="Times New Roman"/>
        </w:rPr>
        <w:t xml:space="preserve">lauke </w:t>
      </w:r>
      <w:r w:rsidR="003B011D" w:rsidRPr="00F64801">
        <w:rPr>
          <w:rFonts w:ascii="Times New Roman" w:hAnsi="Times New Roman" w:cs="Times New Roman"/>
        </w:rPr>
        <w:t>vėdinamose pastogėse, kur jie būtų apsaugoti nuo lietaus ir tiesioginių saulės spindulių.</w:t>
      </w:r>
    </w:p>
    <w:p w14:paraId="1242B452" w14:textId="77777777" w:rsidR="003B011D" w:rsidRPr="00F64801" w:rsidRDefault="003B011D" w:rsidP="000C2E75">
      <w:pPr>
        <w:pStyle w:val="Pagrindinistekstas"/>
        <w:kinsoku w:val="0"/>
        <w:overflowPunct w:val="0"/>
        <w:rPr>
          <w:rFonts w:ascii="Times New Roman" w:hAnsi="Times New Roman" w:cs="Times New Roman"/>
        </w:rPr>
      </w:pPr>
    </w:p>
    <w:p w14:paraId="1242B453" w14:textId="77777777" w:rsidR="003B011D" w:rsidRPr="00F64801" w:rsidRDefault="003B011D" w:rsidP="000C2E75">
      <w:pPr>
        <w:pStyle w:val="Antrat1"/>
        <w:kinsoku w:val="0"/>
        <w:overflowPunct w:val="0"/>
        <w:ind w:left="0"/>
        <w:rPr>
          <w:rFonts w:ascii="Times New Roman" w:hAnsi="Times New Roman" w:cs="Times New Roman"/>
        </w:rPr>
      </w:pPr>
      <w:r w:rsidRPr="00F64801">
        <w:rPr>
          <w:rFonts w:ascii="Times New Roman" w:hAnsi="Times New Roman" w:cs="Times New Roman"/>
        </w:rPr>
        <w:t>Saugokite dujų balionėlius nuo smūgių, kritimo, oksidavimosi ir degiųjų medžiagų, drėgmės, šilumos ir užsiliepsnojančių šaltinių.</w:t>
      </w:r>
    </w:p>
    <w:p w14:paraId="1242B454" w14:textId="77777777" w:rsidR="003B011D" w:rsidRPr="00F64801" w:rsidRDefault="003B011D" w:rsidP="000C2E75">
      <w:pPr>
        <w:pStyle w:val="Pagrindinistekstas"/>
        <w:kinsoku w:val="0"/>
        <w:overflowPunct w:val="0"/>
        <w:rPr>
          <w:rFonts w:ascii="Times New Roman" w:hAnsi="Times New Roman" w:cs="Times New Roman"/>
          <w:b/>
          <w:bCs/>
        </w:rPr>
      </w:pPr>
    </w:p>
    <w:p w14:paraId="1242B455" w14:textId="77777777" w:rsidR="003B011D" w:rsidRPr="00F64801" w:rsidRDefault="00721D07" w:rsidP="000C2E75">
      <w:pPr>
        <w:pStyle w:val="Pagrindinistekstas"/>
        <w:kinsoku w:val="0"/>
        <w:overflowPunct w:val="0"/>
        <w:rPr>
          <w:rFonts w:ascii="Times New Roman" w:hAnsi="Times New Roman" w:cs="Times New Roman"/>
          <w:iCs/>
        </w:rPr>
      </w:pPr>
      <w:r w:rsidRPr="00F64801">
        <w:rPr>
          <w:rFonts w:ascii="Times New Roman" w:hAnsi="Times New Roman" w:cs="Times New Roman"/>
          <w:iCs/>
          <w:u w:val="single"/>
        </w:rPr>
        <w:t>Laikymas</w:t>
      </w:r>
      <w:r w:rsidR="003B011D" w:rsidRPr="00F64801">
        <w:rPr>
          <w:rFonts w:ascii="Times New Roman" w:hAnsi="Times New Roman" w:cs="Times New Roman"/>
          <w:iCs/>
          <w:u w:val="single"/>
        </w:rPr>
        <w:t xml:space="preserve"> vaistinėje</w:t>
      </w:r>
    </w:p>
    <w:p w14:paraId="1242B456" w14:textId="361A1320" w:rsidR="003B011D" w:rsidRPr="00F64801" w:rsidRDefault="003B011D" w:rsidP="000C2E75">
      <w:pPr>
        <w:pStyle w:val="Pagrindinistekstas"/>
        <w:kinsoku w:val="0"/>
        <w:overflowPunct w:val="0"/>
        <w:rPr>
          <w:rFonts w:ascii="Times New Roman" w:hAnsi="Times New Roman" w:cs="Times New Roman"/>
        </w:rPr>
      </w:pPr>
      <w:r w:rsidRPr="00F64801">
        <w:rPr>
          <w:rFonts w:ascii="Times New Roman" w:hAnsi="Times New Roman" w:cs="Times New Roman"/>
        </w:rPr>
        <w:t xml:space="preserve">Dujų balionėliai turi būti </w:t>
      </w:r>
      <w:r w:rsidR="00721D07" w:rsidRPr="00F64801">
        <w:rPr>
          <w:rFonts w:ascii="Times New Roman" w:hAnsi="Times New Roman" w:cs="Times New Roman"/>
        </w:rPr>
        <w:t>laikomi</w:t>
      </w:r>
      <w:r w:rsidRPr="00F64801">
        <w:rPr>
          <w:rFonts w:ascii="Times New Roman" w:hAnsi="Times New Roman" w:cs="Times New Roman"/>
        </w:rPr>
        <w:t xml:space="preserve"> erdvioje, švarioje ir rakinamoje vietoje, skirtoje tik </w:t>
      </w:r>
      <w:r w:rsidR="00B36A65" w:rsidRPr="00F64801">
        <w:rPr>
          <w:rFonts w:ascii="Times New Roman" w:hAnsi="Times New Roman" w:cs="Times New Roman"/>
        </w:rPr>
        <w:t>medicininėms</w:t>
      </w:r>
      <w:r w:rsidRPr="00F64801">
        <w:rPr>
          <w:rFonts w:ascii="Times New Roman" w:hAnsi="Times New Roman" w:cs="Times New Roman"/>
        </w:rPr>
        <w:t xml:space="preserve"> dujoms laikyti. </w:t>
      </w:r>
      <w:r w:rsidR="00496CA3" w:rsidRPr="00F64801">
        <w:rPr>
          <w:rFonts w:ascii="Times New Roman" w:hAnsi="Times New Roman" w:cs="Times New Roman"/>
        </w:rPr>
        <w:t>Juos reikia laikyti nuo lietaus ir tiesioginių saulės spindulių apsaugotoje vietoje.</w:t>
      </w:r>
      <w:r w:rsidR="009E618A" w:rsidRPr="00F64801">
        <w:rPr>
          <w:rFonts w:ascii="Times New Roman" w:hAnsi="Times New Roman" w:cs="Times New Roman"/>
        </w:rPr>
        <w:t xml:space="preserve"> </w:t>
      </w:r>
      <w:r w:rsidRPr="00F64801">
        <w:rPr>
          <w:rFonts w:ascii="Times New Roman" w:hAnsi="Times New Roman" w:cs="Times New Roman"/>
        </w:rPr>
        <w:t xml:space="preserve">Azoto oksido </w:t>
      </w:r>
      <w:r w:rsidR="00496331" w:rsidRPr="00F64801">
        <w:rPr>
          <w:rFonts w:ascii="Times New Roman" w:hAnsi="Times New Roman" w:cs="Times New Roman"/>
        </w:rPr>
        <w:t xml:space="preserve">dujų </w:t>
      </w:r>
      <w:r w:rsidRPr="00F64801">
        <w:rPr>
          <w:rFonts w:ascii="Times New Roman" w:hAnsi="Times New Roman" w:cs="Times New Roman"/>
        </w:rPr>
        <w:t>balionėliams laikyti turi būti skirta atskira patalpa.</w:t>
      </w:r>
    </w:p>
    <w:p w14:paraId="1242B457" w14:textId="77777777" w:rsidR="003B011D" w:rsidRPr="00F64801" w:rsidRDefault="003B011D" w:rsidP="000C2E75">
      <w:pPr>
        <w:pStyle w:val="Pagrindinistekstas"/>
        <w:kinsoku w:val="0"/>
        <w:overflowPunct w:val="0"/>
        <w:rPr>
          <w:rFonts w:ascii="Times New Roman" w:hAnsi="Times New Roman" w:cs="Times New Roman"/>
        </w:rPr>
      </w:pPr>
    </w:p>
    <w:p w14:paraId="1242B458" w14:textId="77777777" w:rsidR="003B011D" w:rsidRPr="00F64801" w:rsidRDefault="003B011D" w:rsidP="000C2E75">
      <w:pPr>
        <w:pStyle w:val="Pagrindinistekstas"/>
        <w:kinsoku w:val="0"/>
        <w:overflowPunct w:val="0"/>
        <w:rPr>
          <w:rFonts w:ascii="Times New Roman" w:hAnsi="Times New Roman" w:cs="Times New Roman"/>
          <w:iCs/>
        </w:rPr>
      </w:pPr>
      <w:r w:rsidRPr="00F64801">
        <w:rPr>
          <w:rFonts w:ascii="Times New Roman" w:hAnsi="Times New Roman" w:cs="Times New Roman"/>
          <w:iCs/>
          <w:u w:val="single"/>
        </w:rPr>
        <w:t>Laikymas gydymo skyriuje</w:t>
      </w:r>
    </w:p>
    <w:p w14:paraId="1242B459" w14:textId="77777777" w:rsidR="00F62446" w:rsidRPr="00F64801" w:rsidRDefault="003B011D" w:rsidP="000C2E75">
      <w:pPr>
        <w:pStyle w:val="Pagrindinistekstas"/>
        <w:kinsoku w:val="0"/>
        <w:overflowPunct w:val="0"/>
        <w:rPr>
          <w:rFonts w:ascii="Times New Roman" w:hAnsi="Times New Roman" w:cs="Times New Roman"/>
        </w:rPr>
      </w:pPr>
      <w:r w:rsidRPr="00F64801">
        <w:rPr>
          <w:rFonts w:ascii="Times New Roman" w:hAnsi="Times New Roman" w:cs="Times New Roman"/>
        </w:rPr>
        <w:t>Dujų balionėlis turi būti pa</w:t>
      </w:r>
      <w:r w:rsidR="00B36A65" w:rsidRPr="00F64801">
        <w:rPr>
          <w:rFonts w:ascii="Times New Roman" w:hAnsi="Times New Roman" w:cs="Times New Roman"/>
        </w:rPr>
        <w:t>statytas</w:t>
      </w:r>
      <w:r w:rsidRPr="00F64801">
        <w:rPr>
          <w:rFonts w:ascii="Times New Roman" w:hAnsi="Times New Roman" w:cs="Times New Roman"/>
        </w:rPr>
        <w:t xml:space="preserve"> tinkamai įrengtoje vietoje, kad laikytųsi vertikalioje padėtyje. </w:t>
      </w:r>
    </w:p>
    <w:p w14:paraId="1242B45A" w14:textId="77777777" w:rsidR="0053417B" w:rsidRPr="00F64801" w:rsidRDefault="0053417B" w:rsidP="000C2E75">
      <w:pPr>
        <w:pStyle w:val="Pagrindinistekstas"/>
        <w:kinsoku w:val="0"/>
        <w:overflowPunct w:val="0"/>
        <w:rPr>
          <w:rFonts w:ascii="Times New Roman" w:hAnsi="Times New Roman" w:cs="Times New Roman"/>
        </w:rPr>
      </w:pPr>
    </w:p>
    <w:p w14:paraId="0BF1C6DB" w14:textId="77777777" w:rsidR="002A7FA7" w:rsidRPr="00F64801" w:rsidRDefault="002A7FA7" w:rsidP="002A7FA7">
      <w:pPr>
        <w:pStyle w:val="Pagrindinistekstas"/>
        <w:kinsoku w:val="0"/>
        <w:overflowPunct w:val="0"/>
        <w:rPr>
          <w:rFonts w:ascii="Times New Roman" w:hAnsi="Times New Roman" w:cs="Times New Roman"/>
        </w:rPr>
      </w:pPr>
      <w:r w:rsidRPr="00F64801">
        <w:rPr>
          <w:rFonts w:ascii="Times New Roman" w:hAnsi="Times New Roman" w:cs="Times New Roman"/>
          <w:u w:val="single"/>
        </w:rPr>
        <w:t>Dujų balionėlių transportavimas</w:t>
      </w:r>
    </w:p>
    <w:p w14:paraId="5566743B" w14:textId="77777777" w:rsidR="002A7FA7" w:rsidRPr="00F64801" w:rsidRDefault="002A7FA7" w:rsidP="002A7FA7">
      <w:pPr>
        <w:pStyle w:val="Pagrindinistekstas"/>
        <w:kinsoku w:val="0"/>
        <w:overflowPunct w:val="0"/>
        <w:rPr>
          <w:rFonts w:ascii="Times New Roman" w:hAnsi="Times New Roman" w:cs="Times New Roman"/>
        </w:rPr>
      </w:pPr>
      <w:r w:rsidRPr="00F64801">
        <w:rPr>
          <w:rFonts w:ascii="Times New Roman" w:hAnsi="Times New Roman" w:cs="Times New Roman"/>
        </w:rPr>
        <w:t>Dujų balionėliai turi būti transportuojami su apsaugine medžiaga, apsaugančia juos nuo smūgių ir kritimo.</w:t>
      </w:r>
    </w:p>
    <w:p w14:paraId="5685EFDF" w14:textId="77777777" w:rsidR="002A7FA7" w:rsidRPr="00F64801" w:rsidRDefault="002A7FA7" w:rsidP="009147C9">
      <w:pPr>
        <w:pStyle w:val="Pagrindinistekstas"/>
        <w:keepNext/>
        <w:keepLines/>
        <w:kinsoku w:val="0"/>
        <w:overflowPunct w:val="0"/>
        <w:rPr>
          <w:rFonts w:ascii="Times New Roman" w:hAnsi="Times New Roman" w:cs="Times New Roman"/>
        </w:rPr>
      </w:pPr>
      <w:r w:rsidRPr="00F64801">
        <w:rPr>
          <w:rFonts w:ascii="Times New Roman" w:hAnsi="Times New Roman" w:cs="Times New Roman"/>
        </w:rPr>
        <w:t>Perkeliant pacientus, gydomus azoto oksidu, ligoninės viduje arba iš vienos ligoninės į kitą, dujų balionėlius reikia laikyti fiksuotus vertikalioje padėtyje, kad jie nenukristų arba būtų išvengta ne laiku pasikeitusio dujų srovės stiprumo pavojaus. Norint išvengti atsitiktinio gedimo, ypatingas dėmesys turi būti kreipiamas ir į slėgio reguliatoriaus užfiksavimą.</w:t>
      </w:r>
    </w:p>
    <w:p w14:paraId="561F6959" w14:textId="77777777" w:rsidR="002A7FA7" w:rsidRPr="00F64801" w:rsidRDefault="002A7FA7" w:rsidP="000C2E75">
      <w:pPr>
        <w:pStyle w:val="Pagrindinistekstas"/>
        <w:kinsoku w:val="0"/>
        <w:overflowPunct w:val="0"/>
        <w:rPr>
          <w:rFonts w:ascii="Times New Roman" w:hAnsi="Times New Roman" w:cs="Times New Roman"/>
        </w:rPr>
      </w:pPr>
    </w:p>
    <w:p w14:paraId="1242B45B" w14:textId="4CA7D785" w:rsidR="003B011D" w:rsidRPr="00F64801" w:rsidRDefault="003B011D" w:rsidP="000C2E75">
      <w:pPr>
        <w:pStyle w:val="Pagrindinistekstas"/>
        <w:kinsoku w:val="0"/>
        <w:overflowPunct w:val="0"/>
        <w:rPr>
          <w:rFonts w:ascii="Times New Roman" w:hAnsi="Times New Roman" w:cs="Times New Roman"/>
        </w:rPr>
      </w:pPr>
      <w:r w:rsidRPr="00F64801">
        <w:rPr>
          <w:rFonts w:ascii="Times New Roman" w:hAnsi="Times New Roman" w:cs="Times New Roman"/>
        </w:rPr>
        <w:t xml:space="preserve">Balionėliui ištuštėjus </w:t>
      </w:r>
      <w:r w:rsidR="00E73048" w:rsidRPr="00F64801">
        <w:rPr>
          <w:rFonts w:ascii="Times New Roman" w:hAnsi="Times New Roman" w:cs="Times New Roman"/>
        </w:rPr>
        <w:t xml:space="preserve">jo </w:t>
      </w:r>
      <w:r w:rsidRPr="00F64801">
        <w:rPr>
          <w:rFonts w:ascii="Times New Roman" w:hAnsi="Times New Roman" w:cs="Times New Roman"/>
        </w:rPr>
        <w:t xml:space="preserve">neišmeskite. Tuščius balionėlius </w:t>
      </w:r>
      <w:r w:rsidR="00721D07" w:rsidRPr="00F64801">
        <w:rPr>
          <w:rFonts w:ascii="Times New Roman" w:hAnsi="Times New Roman" w:cs="Times New Roman"/>
        </w:rPr>
        <w:t>grąžinti</w:t>
      </w:r>
      <w:r w:rsidRPr="00F64801">
        <w:rPr>
          <w:rFonts w:ascii="Times New Roman" w:hAnsi="Times New Roman" w:cs="Times New Roman"/>
        </w:rPr>
        <w:t xml:space="preserve"> tiekėj</w:t>
      </w:r>
      <w:r w:rsidR="00721D07" w:rsidRPr="00F64801">
        <w:rPr>
          <w:rFonts w:ascii="Times New Roman" w:hAnsi="Times New Roman" w:cs="Times New Roman"/>
        </w:rPr>
        <w:t>ui</w:t>
      </w:r>
      <w:r w:rsidRPr="00F64801">
        <w:rPr>
          <w:rFonts w:ascii="Times New Roman" w:hAnsi="Times New Roman" w:cs="Times New Roman"/>
        </w:rPr>
        <w:t>.</w:t>
      </w:r>
    </w:p>
    <w:p w14:paraId="1242B45C" w14:textId="77777777" w:rsidR="003B011D" w:rsidRPr="00F64801" w:rsidRDefault="003B011D" w:rsidP="000C2E75">
      <w:pPr>
        <w:pStyle w:val="Pagrindinistekstas"/>
        <w:kinsoku w:val="0"/>
        <w:overflowPunct w:val="0"/>
        <w:rPr>
          <w:rFonts w:ascii="Times New Roman" w:hAnsi="Times New Roman" w:cs="Times New Roman"/>
        </w:rPr>
      </w:pPr>
    </w:p>
    <w:p w14:paraId="7FB29992" w14:textId="77777777" w:rsidR="00025504" w:rsidRPr="00F64801" w:rsidRDefault="00025504" w:rsidP="000C2E75">
      <w:pPr>
        <w:pStyle w:val="Pagrindinistekstas"/>
        <w:kinsoku w:val="0"/>
        <w:overflowPunct w:val="0"/>
        <w:rPr>
          <w:rFonts w:ascii="Times New Roman" w:hAnsi="Times New Roman" w:cs="Times New Roman"/>
        </w:rPr>
      </w:pPr>
    </w:p>
    <w:p w14:paraId="1242B45D" w14:textId="77777777" w:rsidR="004A741D" w:rsidRPr="00F64801" w:rsidRDefault="003B011D" w:rsidP="000C2E75">
      <w:pPr>
        <w:pStyle w:val="Antrat1"/>
        <w:numPr>
          <w:ilvl w:val="0"/>
          <w:numId w:val="3"/>
        </w:numPr>
        <w:tabs>
          <w:tab w:val="left" w:pos="567"/>
        </w:tabs>
        <w:kinsoku w:val="0"/>
        <w:overflowPunct w:val="0"/>
        <w:ind w:left="0" w:firstLine="0"/>
        <w:rPr>
          <w:rFonts w:ascii="Times New Roman" w:hAnsi="Times New Roman" w:cs="Times New Roman"/>
        </w:rPr>
      </w:pPr>
      <w:r w:rsidRPr="00F64801">
        <w:rPr>
          <w:rFonts w:ascii="Times New Roman" w:hAnsi="Times New Roman" w:cs="Times New Roman"/>
        </w:rPr>
        <w:t xml:space="preserve">Pakuotės turinys ir kita informacija </w:t>
      </w:r>
    </w:p>
    <w:p w14:paraId="1242B45E" w14:textId="77777777" w:rsidR="007C0DDA" w:rsidRPr="00F64801" w:rsidRDefault="007C0DDA" w:rsidP="000C2E75">
      <w:pPr>
        <w:rPr>
          <w:rFonts w:ascii="Times New Roman" w:hAnsi="Times New Roman" w:cs="Times New Roman"/>
        </w:rPr>
      </w:pPr>
    </w:p>
    <w:p w14:paraId="1242B45F" w14:textId="77777777" w:rsidR="003B011D" w:rsidRPr="00F64801" w:rsidRDefault="006D71F8" w:rsidP="000C2E75">
      <w:pPr>
        <w:pStyle w:val="Antrat1"/>
        <w:tabs>
          <w:tab w:val="left" w:pos="898"/>
        </w:tabs>
        <w:kinsoku w:val="0"/>
        <w:overflowPunct w:val="0"/>
        <w:ind w:left="0"/>
        <w:rPr>
          <w:rFonts w:ascii="Times New Roman" w:hAnsi="Times New Roman" w:cs="Times New Roman"/>
        </w:rPr>
      </w:pPr>
      <w:r w:rsidRPr="00F64801">
        <w:rPr>
          <w:rFonts w:ascii="Times New Roman" w:hAnsi="Times New Roman" w:cs="Times New Roman"/>
        </w:rPr>
        <w:t>Azoto oksidas Messer</w:t>
      </w:r>
      <w:r w:rsidR="00685A0A" w:rsidRPr="00F64801">
        <w:rPr>
          <w:rFonts w:ascii="Times New Roman" w:hAnsi="Times New Roman" w:cs="Times New Roman"/>
        </w:rPr>
        <w:t xml:space="preserve"> </w:t>
      </w:r>
      <w:r w:rsidR="003B011D" w:rsidRPr="00F64801">
        <w:rPr>
          <w:rFonts w:ascii="Times New Roman" w:hAnsi="Times New Roman" w:cs="Times New Roman"/>
        </w:rPr>
        <w:t>sudėtis</w:t>
      </w:r>
    </w:p>
    <w:p w14:paraId="1242B460" w14:textId="5EC5596D" w:rsidR="00E007A1" w:rsidRPr="00F64801" w:rsidRDefault="003B011D" w:rsidP="000C2E75">
      <w:pPr>
        <w:pStyle w:val="Pagrindinistekstas"/>
        <w:numPr>
          <w:ilvl w:val="0"/>
          <w:numId w:val="30"/>
        </w:numPr>
        <w:kinsoku w:val="0"/>
        <w:overflowPunct w:val="0"/>
        <w:ind w:left="567" w:hanging="567"/>
        <w:rPr>
          <w:rFonts w:ascii="Times New Roman" w:hAnsi="Times New Roman" w:cs="Times New Roman"/>
        </w:rPr>
      </w:pPr>
      <w:r w:rsidRPr="00F64801">
        <w:rPr>
          <w:rFonts w:ascii="Times New Roman" w:hAnsi="Times New Roman" w:cs="Times New Roman"/>
        </w:rPr>
        <w:t xml:space="preserve">Veiklioji medžiaga yra </w:t>
      </w:r>
      <w:r w:rsidR="00E50960" w:rsidRPr="00F64801">
        <w:rPr>
          <w:rFonts w:ascii="Times New Roman" w:hAnsi="Times New Roman" w:cs="Times New Roman"/>
        </w:rPr>
        <w:t xml:space="preserve">azoto oksidas </w:t>
      </w:r>
      <w:r w:rsidRPr="00F64801">
        <w:rPr>
          <w:rFonts w:ascii="Times New Roman" w:hAnsi="Times New Roman" w:cs="Times New Roman"/>
        </w:rPr>
        <w:t>800</w:t>
      </w:r>
      <w:r w:rsidR="00CE5423" w:rsidRPr="00F64801">
        <w:rPr>
          <w:rFonts w:ascii="Times New Roman" w:hAnsi="Times New Roman" w:cs="Times New Roman"/>
        </w:rPr>
        <w:t> ppm</w:t>
      </w:r>
      <w:r w:rsidRPr="00F64801">
        <w:rPr>
          <w:rFonts w:ascii="Times New Roman" w:hAnsi="Times New Roman" w:cs="Times New Roman"/>
        </w:rPr>
        <w:t xml:space="preserve"> </w:t>
      </w:r>
      <w:r w:rsidR="00E50960" w:rsidRPr="00F64801">
        <w:rPr>
          <w:rFonts w:ascii="Times New Roman" w:hAnsi="Times New Roman" w:cs="Times New Roman"/>
        </w:rPr>
        <w:t>(V/V)</w:t>
      </w:r>
      <w:r w:rsidRPr="00F64801">
        <w:rPr>
          <w:rFonts w:ascii="Times New Roman" w:hAnsi="Times New Roman" w:cs="Times New Roman"/>
        </w:rPr>
        <w:t xml:space="preserve">. </w:t>
      </w:r>
    </w:p>
    <w:p w14:paraId="1242B461" w14:textId="48498102" w:rsidR="003B011D" w:rsidRPr="00F64801" w:rsidRDefault="003B011D" w:rsidP="000C2E75">
      <w:pPr>
        <w:pStyle w:val="Pagrindinistekstas"/>
        <w:kinsoku w:val="0"/>
        <w:overflowPunct w:val="0"/>
        <w:ind w:left="567"/>
        <w:rPr>
          <w:rFonts w:ascii="Times New Roman" w:hAnsi="Times New Roman" w:cs="Times New Roman"/>
        </w:rPr>
      </w:pPr>
      <w:r w:rsidRPr="00F64801">
        <w:rPr>
          <w:rFonts w:ascii="Times New Roman" w:hAnsi="Times New Roman" w:cs="Times New Roman"/>
        </w:rPr>
        <w:t>Iš 2</w:t>
      </w:r>
      <w:r w:rsidR="00F2216A" w:rsidRPr="00F64801">
        <w:rPr>
          <w:rFonts w:ascii="Times New Roman" w:hAnsi="Times New Roman" w:cs="Times New Roman"/>
        </w:rPr>
        <w:t> </w:t>
      </w:r>
      <w:r w:rsidRPr="00F64801">
        <w:rPr>
          <w:rFonts w:ascii="Times New Roman" w:hAnsi="Times New Roman" w:cs="Times New Roman"/>
        </w:rPr>
        <w:t xml:space="preserve">litrų dujų balionėlio, pripildyto </w:t>
      </w:r>
      <w:r w:rsidR="00C8003A" w:rsidRPr="00F64801">
        <w:rPr>
          <w:rFonts w:ascii="Times New Roman" w:hAnsi="Times New Roman" w:cs="Times New Roman"/>
        </w:rPr>
        <w:t xml:space="preserve">esant </w:t>
      </w:r>
      <w:r w:rsidR="00CE5423" w:rsidRPr="00F64801">
        <w:rPr>
          <w:rFonts w:ascii="Times New Roman" w:hAnsi="Times New Roman" w:cs="Times New Roman"/>
        </w:rPr>
        <w:t xml:space="preserve">200 barų </w:t>
      </w:r>
      <w:r w:rsidR="002E1C4A" w:rsidRPr="00F64801">
        <w:rPr>
          <w:rFonts w:ascii="Times New Roman" w:hAnsi="Times New Roman" w:cs="Times New Roman"/>
        </w:rPr>
        <w:t xml:space="preserve">absoliutiniam </w:t>
      </w:r>
      <w:r w:rsidRPr="00F64801">
        <w:rPr>
          <w:rFonts w:ascii="Times New Roman" w:hAnsi="Times New Roman" w:cs="Times New Roman"/>
        </w:rPr>
        <w:t>slėgiu</w:t>
      </w:r>
      <w:r w:rsidR="002E1C4A" w:rsidRPr="00F64801">
        <w:rPr>
          <w:rFonts w:ascii="Times New Roman" w:hAnsi="Times New Roman" w:cs="Times New Roman"/>
        </w:rPr>
        <w:t>i</w:t>
      </w:r>
      <w:r w:rsidRPr="00F64801">
        <w:rPr>
          <w:rFonts w:ascii="Times New Roman" w:hAnsi="Times New Roman" w:cs="Times New Roman"/>
        </w:rPr>
        <w:t>, 15</w:t>
      </w:r>
      <w:r w:rsidR="00025504" w:rsidRPr="00F64801">
        <w:rPr>
          <w:rFonts w:ascii="Times New Roman" w:hAnsi="Times New Roman" w:cs="Times New Roman"/>
        </w:rPr>
        <w:t> °</w:t>
      </w:r>
      <w:r w:rsidRPr="00F64801">
        <w:rPr>
          <w:rFonts w:ascii="Times New Roman" w:hAnsi="Times New Roman" w:cs="Times New Roman"/>
        </w:rPr>
        <w:t xml:space="preserve">C </w:t>
      </w:r>
      <w:r w:rsidR="009E0F88" w:rsidRPr="00F64801">
        <w:rPr>
          <w:rFonts w:ascii="Times New Roman" w:hAnsi="Times New Roman" w:cs="Times New Roman"/>
        </w:rPr>
        <w:t xml:space="preserve">temperatūroje 1 baro slėgyje galima gauti </w:t>
      </w:r>
      <w:r w:rsidRPr="00F64801">
        <w:rPr>
          <w:rFonts w:ascii="Times New Roman" w:hAnsi="Times New Roman" w:cs="Times New Roman"/>
        </w:rPr>
        <w:t>3</w:t>
      </w:r>
      <w:r w:rsidR="00533CFD" w:rsidRPr="00F64801">
        <w:rPr>
          <w:rFonts w:ascii="Times New Roman" w:hAnsi="Times New Roman" w:cs="Times New Roman"/>
        </w:rPr>
        <w:t>81</w:t>
      </w:r>
      <w:r w:rsidR="00025504" w:rsidRPr="00F64801">
        <w:rPr>
          <w:rFonts w:ascii="Times New Roman" w:hAnsi="Times New Roman" w:cs="Times New Roman"/>
        </w:rPr>
        <w:t> </w:t>
      </w:r>
      <w:r w:rsidRPr="00F64801">
        <w:rPr>
          <w:rFonts w:ascii="Times New Roman" w:hAnsi="Times New Roman" w:cs="Times New Roman"/>
        </w:rPr>
        <w:t>litr</w:t>
      </w:r>
      <w:r w:rsidR="009E0F88" w:rsidRPr="00F64801">
        <w:rPr>
          <w:rFonts w:ascii="Times New Roman" w:hAnsi="Times New Roman" w:cs="Times New Roman"/>
        </w:rPr>
        <w:t>ą</w:t>
      </w:r>
      <w:r w:rsidRPr="00F64801">
        <w:rPr>
          <w:rFonts w:ascii="Times New Roman" w:hAnsi="Times New Roman" w:cs="Times New Roman"/>
        </w:rPr>
        <w:t xml:space="preserve"> dujų.</w:t>
      </w:r>
    </w:p>
    <w:p w14:paraId="1242B462" w14:textId="3A099DFA" w:rsidR="003B011D" w:rsidRPr="00F64801" w:rsidRDefault="003B011D" w:rsidP="000C2E75">
      <w:pPr>
        <w:pStyle w:val="Pagrindinistekstas"/>
        <w:kinsoku w:val="0"/>
        <w:overflowPunct w:val="0"/>
        <w:ind w:left="567"/>
        <w:rPr>
          <w:rFonts w:ascii="Times New Roman" w:hAnsi="Times New Roman" w:cs="Times New Roman"/>
        </w:rPr>
      </w:pPr>
      <w:r w:rsidRPr="00F64801">
        <w:rPr>
          <w:rFonts w:ascii="Times New Roman" w:hAnsi="Times New Roman" w:cs="Times New Roman"/>
        </w:rPr>
        <w:t>Iš 10</w:t>
      </w:r>
      <w:r w:rsidR="00F2216A" w:rsidRPr="00F64801">
        <w:rPr>
          <w:rFonts w:ascii="Times New Roman" w:hAnsi="Times New Roman" w:cs="Times New Roman"/>
        </w:rPr>
        <w:t> </w:t>
      </w:r>
      <w:r w:rsidRPr="00F64801">
        <w:rPr>
          <w:rFonts w:ascii="Times New Roman" w:hAnsi="Times New Roman" w:cs="Times New Roman"/>
        </w:rPr>
        <w:t xml:space="preserve">litrų dujų balionėlio, pripildyto </w:t>
      </w:r>
      <w:r w:rsidR="009E0F88" w:rsidRPr="00F64801">
        <w:rPr>
          <w:rFonts w:ascii="Times New Roman" w:hAnsi="Times New Roman" w:cs="Times New Roman"/>
        </w:rPr>
        <w:t xml:space="preserve">esant </w:t>
      </w:r>
      <w:r w:rsidR="00CE5423" w:rsidRPr="00F64801">
        <w:rPr>
          <w:rFonts w:ascii="Times New Roman" w:hAnsi="Times New Roman" w:cs="Times New Roman"/>
        </w:rPr>
        <w:t xml:space="preserve">200 barų </w:t>
      </w:r>
      <w:r w:rsidR="009E0F88" w:rsidRPr="00F64801">
        <w:rPr>
          <w:rFonts w:ascii="Times New Roman" w:hAnsi="Times New Roman" w:cs="Times New Roman"/>
        </w:rPr>
        <w:t xml:space="preserve">absoliutiniam </w:t>
      </w:r>
      <w:r w:rsidRPr="00F64801">
        <w:rPr>
          <w:rFonts w:ascii="Times New Roman" w:hAnsi="Times New Roman" w:cs="Times New Roman"/>
        </w:rPr>
        <w:t>slėgiu</w:t>
      </w:r>
      <w:r w:rsidR="009E0F88" w:rsidRPr="00F64801">
        <w:rPr>
          <w:rFonts w:ascii="Times New Roman" w:hAnsi="Times New Roman" w:cs="Times New Roman"/>
        </w:rPr>
        <w:t>i</w:t>
      </w:r>
      <w:r w:rsidRPr="00F64801">
        <w:rPr>
          <w:rFonts w:ascii="Times New Roman" w:hAnsi="Times New Roman" w:cs="Times New Roman"/>
        </w:rPr>
        <w:t>, 15</w:t>
      </w:r>
      <w:r w:rsidR="00025504" w:rsidRPr="00F64801">
        <w:rPr>
          <w:rFonts w:ascii="Times New Roman" w:hAnsi="Times New Roman" w:cs="Times New Roman"/>
        </w:rPr>
        <w:t> °</w:t>
      </w:r>
      <w:r w:rsidRPr="00F64801">
        <w:rPr>
          <w:rFonts w:ascii="Times New Roman" w:hAnsi="Times New Roman" w:cs="Times New Roman"/>
        </w:rPr>
        <w:t xml:space="preserve">C </w:t>
      </w:r>
      <w:r w:rsidR="00C0290B" w:rsidRPr="00F64801">
        <w:rPr>
          <w:rFonts w:ascii="Times New Roman" w:hAnsi="Times New Roman" w:cs="Times New Roman"/>
        </w:rPr>
        <w:t xml:space="preserve">temperatūroje 1 baro slėgyje galima gauti </w:t>
      </w:r>
      <w:r w:rsidRPr="00F64801">
        <w:rPr>
          <w:rFonts w:ascii="Times New Roman" w:hAnsi="Times New Roman" w:cs="Times New Roman"/>
        </w:rPr>
        <w:t>1</w:t>
      </w:r>
      <w:r w:rsidR="00025504" w:rsidRPr="00F64801">
        <w:rPr>
          <w:rFonts w:ascii="Times New Roman" w:hAnsi="Times New Roman" w:cs="Times New Roman"/>
        </w:rPr>
        <w:t> </w:t>
      </w:r>
      <w:r w:rsidR="00533CFD" w:rsidRPr="00F64801">
        <w:rPr>
          <w:rFonts w:ascii="Times New Roman" w:hAnsi="Times New Roman" w:cs="Times New Roman"/>
        </w:rPr>
        <w:t>903</w:t>
      </w:r>
      <w:r w:rsidR="00025504" w:rsidRPr="00F64801">
        <w:rPr>
          <w:rFonts w:ascii="Times New Roman" w:hAnsi="Times New Roman" w:cs="Times New Roman"/>
        </w:rPr>
        <w:t> </w:t>
      </w:r>
      <w:r w:rsidRPr="00F64801">
        <w:rPr>
          <w:rFonts w:ascii="Times New Roman" w:hAnsi="Times New Roman" w:cs="Times New Roman"/>
        </w:rPr>
        <w:t>litr</w:t>
      </w:r>
      <w:r w:rsidR="00C0290B" w:rsidRPr="00F64801">
        <w:rPr>
          <w:rFonts w:ascii="Times New Roman" w:hAnsi="Times New Roman" w:cs="Times New Roman"/>
        </w:rPr>
        <w:t xml:space="preserve">us </w:t>
      </w:r>
      <w:r w:rsidRPr="00F64801">
        <w:rPr>
          <w:rFonts w:ascii="Times New Roman" w:hAnsi="Times New Roman" w:cs="Times New Roman"/>
        </w:rPr>
        <w:t>dujų.</w:t>
      </w:r>
    </w:p>
    <w:p w14:paraId="1242B463" w14:textId="16E863AD" w:rsidR="00533CFD" w:rsidRPr="00F64801" w:rsidRDefault="00533CFD" w:rsidP="000C2E75">
      <w:pPr>
        <w:pStyle w:val="Pagrindinistekstas"/>
        <w:kinsoku w:val="0"/>
        <w:overflowPunct w:val="0"/>
        <w:ind w:left="567"/>
        <w:rPr>
          <w:rFonts w:ascii="Times New Roman" w:hAnsi="Times New Roman" w:cs="Times New Roman"/>
        </w:rPr>
      </w:pPr>
      <w:r w:rsidRPr="00F64801">
        <w:rPr>
          <w:rFonts w:ascii="Times New Roman" w:hAnsi="Times New Roman" w:cs="Times New Roman"/>
        </w:rPr>
        <w:t>Iš 20</w:t>
      </w:r>
      <w:r w:rsidR="00F2216A" w:rsidRPr="00F64801">
        <w:rPr>
          <w:rFonts w:ascii="Times New Roman" w:hAnsi="Times New Roman" w:cs="Times New Roman"/>
        </w:rPr>
        <w:t> </w:t>
      </w:r>
      <w:r w:rsidRPr="00F64801">
        <w:rPr>
          <w:rFonts w:ascii="Times New Roman" w:hAnsi="Times New Roman" w:cs="Times New Roman"/>
        </w:rPr>
        <w:t xml:space="preserve">litrų dujų balionėlio, pripildyto </w:t>
      </w:r>
      <w:r w:rsidR="009E0F88" w:rsidRPr="00F64801">
        <w:rPr>
          <w:rFonts w:ascii="Times New Roman" w:hAnsi="Times New Roman" w:cs="Times New Roman"/>
        </w:rPr>
        <w:t xml:space="preserve">esant </w:t>
      </w:r>
      <w:r w:rsidR="00CE5423" w:rsidRPr="00F64801">
        <w:rPr>
          <w:rFonts w:ascii="Times New Roman" w:hAnsi="Times New Roman" w:cs="Times New Roman"/>
        </w:rPr>
        <w:t xml:space="preserve">200 barų </w:t>
      </w:r>
      <w:r w:rsidR="009E0F88" w:rsidRPr="00F64801">
        <w:rPr>
          <w:rFonts w:ascii="Times New Roman" w:hAnsi="Times New Roman" w:cs="Times New Roman"/>
        </w:rPr>
        <w:t xml:space="preserve">absoliutiniam </w:t>
      </w:r>
      <w:r w:rsidRPr="00F64801">
        <w:rPr>
          <w:rFonts w:ascii="Times New Roman" w:hAnsi="Times New Roman" w:cs="Times New Roman"/>
        </w:rPr>
        <w:t>slėgiu</w:t>
      </w:r>
      <w:r w:rsidR="009E0F88" w:rsidRPr="00F64801">
        <w:rPr>
          <w:rFonts w:ascii="Times New Roman" w:hAnsi="Times New Roman" w:cs="Times New Roman"/>
        </w:rPr>
        <w:t>i</w:t>
      </w:r>
      <w:r w:rsidRPr="00F64801">
        <w:rPr>
          <w:rFonts w:ascii="Times New Roman" w:hAnsi="Times New Roman" w:cs="Times New Roman"/>
        </w:rPr>
        <w:t>, 15</w:t>
      </w:r>
      <w:r w:rsidR="00025504" w:rsidRPr="00F64801">
        <w:rPr>
          <w:rFonts w:ascii="Times New Roman" w:hAnsi="Times New Roman" w:cs="Times New Roman"/>
        </w:rPr>
        <w:t> °</w:t>
      </w:r>
      <w:r w:rsidRPr="00F64801">
        <w:rPr>
          <w:rFonts w:ascii="Times New Roman" w:hAnsi="Times New Roman" w:cs="Times New Roman"/>
        </w:rPr>
        <w:t xml:space="preserve">C </w:t>
      </w:r>
      <w:r w:rsidR="00C0290B" w:rsidRPr="00F64801">
        <w:rPr>
          <w:rFonts w:ascii="Times New Roman" w:hAnsi="Times New Roman" w:cs="Times New Roman"/>
        </w:rPr>
        <w:t xml:space="preserve">temperatūroje 1 baro slėgyje galima gauti </w:t>
      </w:r>
      <w:r w:rsidRPr="00F64801">
        <w:rPr>
          <w:rFonts w:ascii="Times New Roman" w:hAnsi="Times New Roman" w:cs="Times New Roman"/>
        </w:rPr>
        <w:t>3</w:t>
      </w:r>
      <w:r w:rsidR="00025504" w:rsidRPr="00F64801">
        <w:rPr>
          <w:rFonts w:ascii="Times New Roman" w:hAnsi="Times New Roman" w:cs="Times New Roman"/>
        </w:rPr>
        <w:t> </w:t>
      </w:r>
      <w:r w:rsidRPr="00F64801">
        <w:rPr>
          <w:rFonts w:ascii="Times New Roman" w:hAnsi="Times New Roman" w:cs="Times New Roman"/>
        </w:rPr>
        <w:t>806</w:t>
      </w:r>
      <w:r w:rsidR="00025504" w:rsidRPr="00F64801">
        <w:rPr>
          <w:rFonts w:ascii="Times New Roman" w:hAnsi="Times New Roman" w:cs="Times New Roman"/>
        </w:rPr>
        <w:t> </w:t>
      </w:r>
      <w:r w:rsidRPr="00F64801">
        <w:rPr>
          <w:rFonts w:ascii="Times New Roman" w:hAnsi="Times New Roman" w:cs="Times New Roman"/>
        </w:rPr>
        <w:t>litr</w:t>
      </w:r>
      <w:r w:rsidR="00C0290B" w:rsidRPr="00F64801">
        <w:rPr>
          <w:rFonts w:ascii="Times New Roman" w:hAnsi="Times New Roman" w:cs="Times New Roman"/>
        </w:rPr>
        <w:t xml:space="preserve">us </w:t>
      </w:r>
      <w:r w:rsidRPr="00F64801">
        <w:rPr>
          <w:rFonts w:ascii="Times New Roman" w:hAnsi="Times New Roman" w:cs="Times New Roman"/>
        </w:rPr>
        <w:t>dujų.</w:t>
      </w:r>
    </w:p>
    <w:p w14:paraId="1242B464" w14:textId="77777777" w:rsidR="00533CFD" w:rsidRPr="00F64801" w:rsidRDefault="00721D07" w:rsidP="000C2E75">
      <w:pPr>
        <w:pStyle w:val="Pagrindinistekstas"/>
        <w:numPr>
          <w:ilvl w:val="0"/>
          <w:numId w:val="30"/>
        </w:numPr>
        <w:kinsoku w:val="0"/>
        <w:overflowPunct w:val="0"/>
        <w:ind w:left="567" w:hanging="567"/>
        <w:rPr>
          <w:rFonts w:ascii="Times New Roman" w:hAnsi="Times New Roman" w:cs="Times New Roman"/>
        </w:rPr>
      </w:pPr>
      <w:r w:rsidRPr="00F64801">
        <w:rPr>
          <w:rFonts w:ascii="Times New Roman" w:hAnsi="Times New Roman" w:cs="Times New Roman"/>
        </w:rPr>
        <w:t>Pagalbinė</w:t>
      </w:r>
      <w:r w:rsidR="003B011D" w:rsidRPr="00F64801">
        <w:rPr>
          <w:rFonts w:ascii="Times New Roman" w:hAnsi="Times New Roman" w:cs="Times New Roman"/>
        </w:rPr>
        <w:t xml:space="preserve"> medžiaga yra azotas.</w:t>
      </w:r>
      <w:r w:rsidR="00533CFD" w:rsidRPr="00F64801">
        <w:rPr>
          <w:rFonts w:ascii="Times New Roman" w:hAnsi="Times New Roman" w:cs="Times New Roman"/>
        </w:rPr>
        <w:t xml:space="preserve"> </w:t>
      </w:r>
    </w:p>
    <w:p w14:paraId="1242B465" w14:textId="77777777" w:rsidR="00533CFD" w:rsidRPr="00F64801" w:rsidRDefault="00533CFD" w:rsidP="000C2E75">
      <w:pPr>
        <w:pStyle w:val="Pagrindinistekstas"/>
        <w:kinsoku w:val="0"/>
        <w:overflowPunct w:val="0"/>
        <w:rPr>
          <w:rFonts w:ascii="Times New Roman" w:hAnsi="Times New Roman" w:cs="Times New Roman"/>
        </w:rPr>
      </w:pPr>
    </w:p>
    <w:p w14:paraId="1242B466" w14:textId="77777777" w:rsidR="003B011D" w:rsidRPr="00F64801" w:rsidRDefault="000C5081" w:rsidP="000C2E75">
      <w:pPr>
        <w:pStyle w:val="Pagrindinistekstas"/>
        <w:kinsoku w:val="0"/>
        <w:overflowPunct w:val="0"/>
        <w:rPr>
          <w:rFonts w:ascii="Times New Roman" w:hAnsi="Times New Roman" w:cs="Times New Roman"/>
          <w:b/>
        </w:rPr>
      </w:pPr>
      <w:r w:rsidRPr="00F64801">
        <w:rPr>
          <w:rFonts w:ascii="Times New Roman" w:hAnsi="Times New Roman" w:cs="Times New Roman"/>
          <w:b/>
        </w:rPr>
        <w:t>Azoto oksidas Messer</w:t>
      </w:r>
      <w:r w:rsidR="00685A0A" w:rsidRPr="00F64801">
        <w:rPr>
          <w:rFonts w:ascii="Times New Roman" w:hAnsi="Times New Roman" w:cs="Times New Roman"/>
          <w:b/>
        </w:rPr>
        <w:t xml:space="preserve"> </w:t>
      </w:r>
      <w:r w:rsidR="003B011D" w:rsidRPr="00F64801">
        <w:rPr>
          <w:rFonts w:ascii="Times New Roman" w:hAnsi="Times New Roman" w:cs="Times New Roman"/>
          <w:b/>
        </w:rPr>
        <w:t>išvaizda ir kiekis pakuotėje</w:t>
      </w:r>
    </w:p>
    <w:p w14:paraId="1242B468" w14:textId="77777777" w:rsidR="003B011D" w:rsidRPr="00F64801" w:rsidRDefault="006D71F8" w:rsidP="000C2E75">
      <w:pPr>
        <w:pStyle w:val="Pagrindinistekstas"/>
        <w:kinsoku w:val="0"/>
        <w:overflowPunct w:val="0"/>
        <w:rPr>
          <w:rFonts w:ascii="Times New Roman" w:hAnsi="Times New Roman" w:cs="Times New Roman"/>
        </w:rPr>
      </w:pPr>
      <w:r w:rsidRPr="00F64801">
        <w:rPr>
          <w:rFonts w:ascii="Times New Roman" w:hAnsi="Times New Roman" w:cs="Times New Roman"/>
        </w:rPr>
        <w:t>Azoto oksidas Messer</w:t>
      </w:r>
      <w:r w:rsidR="00685A0A" w:rsidRPr="00F64801">
        <w:rPr>
          <w:rFonts w:ascii="Times New Roman" w:hAnsi="Times New Roman" w:cs="Times New Roman"/>
        </w:rPr>
        <w:t xml:space="preserve"> </w:t>
      </w:r>
      <w:r w:rsidR="0080690E" w:rsidRPr="00F64801">
        <w:rPr>
          <w:rFonts w:ascii="Times New Roman" w:hAnsi="Times New Roman" w:cs="Times New Roman"/>
        </w:rPr>
        <w:t>yra suslėgtosios medicininės</w:t>
      </w:r>
      <w:r w:rsidR="003B011D" w:rsidRPr="00F64801">
        <w:rPr>
          <w:rFonts w:ascii="Times New Roman" w:hAnsi="Times New Roman" w:cs="Times New Roman"/>
        </w:rPr>
        <w:t xml:space="preserve"> dujos</w:t>
      </w:r>
      <w:r w:rsidR="0080690E" w:rsidRPr="00F64801">
        <w:rPr>
          <w:rFonts w:ascii="Times New Roman" w:hAnsi="Times New Roman" w:cs="Times New Roman"/>
        </w:rPr>
        <w:t>.</w:t>
      </w:r>
    </w:p>
    <w:p w14:paraId="1242B469" w14:textId="77777777" w:rsidR="003B011D" w:rsidRPr="00F64801" w:rsidRDefault="003B011D" w:rsidP="000C2E75">
      <w:pPr>
        <w:pStyle w:val="Pagrindinistekstas"/>
        <w:kinsoku w:val="0"/>
        <w:overflowPunct w:val="0"/>
        <w:rPr>
          <w:rFonts w:ascii="Times New Roman" w:hAnsi="Times New Roman" w:cs="Times New Roman"/>
        </w:rPr>
      </w:pPr>
    </w:p>
    <w:p w14:paraId="1242B46A" w14:textId="6C44AED9" w:rsidR="003B011D" w:rsidRPr="00F64801" w:rsidRDefault="003B011D" w:rsidP="000C2E75">
      <w:pPr>
        <w:pStyle w:val="Pagrindinistekstas"/>
        <w:kinsoku w:val="0"/>
        <w:overflowPunct w:val="0"/>
        <w:rPr>
          <w:rFonts w:ascii="Times New Roman" w:hAnsi="Times New Roman" w:cs="Times New Roman"/>
        </w:rPr>
      </w:pPr>
      <w:r w:rsidRPr="00F64801">
        <w:rPr>
          <w:rFonts w:ascii="Times New Roman" w:hAnsi="Times New Roman" w:cs="Times New Roman"/>
        </w:rPr>
        <w:t>2</w:t>
      </w:r>
      <w:r w:rsidR="004C714B" w:rsidRPr="00F64801">
        <w:rPr>
          <w:rFonts w:ascii="Times New Roman" w:hAnsi="Times New Roman" w:cs="Times New Roman"/>
        </w:rPr>
        <w:t> litrų</w:t>
      </w:r>
      <w:r w:rsidR="00504836" w:rsidRPr="00F64801">
        <w:rPr>
          <w:rFonts w:ascii="Times New Roman" w:hAnsi="Times New Roman" w:cs="Times New Roman"/>
        </w:rPr>
        <w:t>, 10</w:t>
      </w:r>
      <w:r w:rsidR="004C714B" w:rsidRPr="00F64801">
        <w:rPr>
          <w:rFonts w:ascii="Times New Roman" w:hAnsi="Times New Roman" w:cs="Times New Roman"/>
        </w:rPr>
        <w:t> litrų</w:t>
      </w:r>
      <w:r w:rsidR="00504836" w:rsidRPr="00F64801">
        <w:rPr>
          <w:rFonts w:ascii="Times New Roman" w:hAnsi="Times New Roman" w:cs="Times New Roman"/>
        </w:rPr>
        <w:t xml:space="preserve"> ir 20</w:t>
      </w:r>
      <w:r w:rsidR="00F2216A" w:rsidRPr="00F64801">
        <w:rPr>
          <w:rFonts w:ascii="Times New Roman" w:hAnsi="Times New Roman" w:cs="Times New Roman"/>
        </w:rPr>
        <w:t> </w:t>
      </w:r>
      <w:r w:rsidRPr="00F64801">
        <w:rPr>
          <w:rFonts w:ascii="Times New Roman" w:hAnsi="Times New Roman" w:cs="Times New Roman"/>
        </w:rPr>
        <w:t xml:space="preserve">litrų aliuminio dujų balionėlis (atpažįstamas pagal </w:t>
      </w:r>
      <w:r w:rsidR="0051156C" w:rsidRPr="00F64801">
        <w:rPr>
          <w:rFonts w:ascii="Times New Roman" w:hAnsi="Times New Roman" w:cs="Times New Roman"/>
        </w:rPr>
        <w:t>žalsvai melsvą</w:t>
      </w:r>
      <w:r w:rsidR="00DF38DF" w:rsidRPr="00F64801">
        <w:rPr>
          <w:rFonts w:ascii="Times New Roman" w:hAnsi="Times New Roman" w:cs="Times New Roman"/>
        </w:rPr>
        <w:t xml:space="preserve"> </w:t>
      </w:r>
      <w:r w:rsidRPr="00F64801">
        <w:rPr>
          <w:rFonts w:ascii="Times New Roman" w:hAnsi="Times New Roman" w:cs="Times New Roman"/>
        </w:rPr>
        <w:t xml:space="preserve">viršutinę dalį ir baltą korpusą), pripildytas esant </w:t>
      </w:r>
      <w:r w:rsidR="00CE5423" w:rsidRPr="00F64801">
        <w:rPr>
          <w:rFonts w:ascii="Times New Roman" w:hAnsi="Times New Roman" w:cs="Times New Roman"/>
        </w:rPr>
        <w:t xml:space="preserve">200 barų </w:t>
      </w:r>
      <w:r w:rsidRPr="00F64801">
        <w:rPr>
          <w:rFonts w:ascii="Times New Roman" w:hAnsi="Times New Roman" w:cs="Times New Roman"/>
        </w:rPr>
        <w:t xml:space="preserve">slėgiui, aprūpintas nerūdijančio plieno liktinio slėgio </w:t>
      </w:r>
      <w:r w:rsidR="00DB1319" w:rsidRPr="00F64801">
        <w:rPr>
          <w:rFonts w:ascii="Times New Roman" w:hAnsi="Times New Roman" w:cs="Times New Roman"/>
        </w:rPr>
        <w:t>vožtuvu</w:t>
      </w:r>
      <w:r w:rsidRPr="00F64801">
        <w:rPr>
          <w:rFonts w:ascii="Times New Roman" w:hAnsi="Times New Roman" w:cs="Times New Roman"/>
        </w:rPr>
        <w:t xml:space="preserve"> su specialia išėjimo jungtimi</w:t>
      </w:r>
      <w:r w:rsidR="00DF38DF" w:rsidRPr="00F64801">
        <w:rPr>
          <w:rFonts w:ascii="Times New Roman" w:hAnsi="Times New Roman" w:cs="Times New Roman"/>
        </w:rPr>
        <w:t>.</w:t>
      </w:r>
    </w:p>
    <w:p w14:paraId="1242B46B" w14:textId="77777777" w:rsidR="003B011D" w:rsidRPr="00F64801" w:rsidRDefault="003B011D" w:rsidP="000C2E75">
      <w:pPr>
        <w:pStyle w:val="Pagrindinistekstas"/>
        <w:kinsoku w:val="0"/>
        <w:overflowPunct w:val="0"/>
        <w:rPr>
          <w:rFonts w:ascii="Times New Roman" w:hAnsi="Times New Roman" w:cs="Times New Roman"/>
        </w:rPr>
      </w:pPr>
    </w:p>
    <w:p w14:paraId="1242B46C" w14:textId="32C067E4" w:rsidR="003B011D" w:rsidRPr="00F64801" w:rsidRDefault="006D71F8" w:rsidP="000C2E75">
      <w:pPr>
        <w:pStyle w:val="Pagrindinistekstas"/>
        <w:kinsoku w:val="0"/>
        <w:overflowPunct w:val="0"/>
        <w:rPr>
          <w:rFonts w:ascii="Times New Roman" w:hAnsi="Times New Roman" w:cs="Times New Roman"/>
        </w:rPr>
      </w:pPr>
      <w:r w:rsidRPr="00F64801">
        <w:rPr>
          <w:rFonts w:ascii="Times New Roman" w:hAnsi="Times New Roman" w:cs="Times New Roman"/>
        </w:rPr>
        <w:t>Azoto oksidas Messer</w:t>
      </w:r>
      <w:r w:rsidR="00685A0A" w:rsidRPr="00F64801">
        <w:rPr>
          <w:rFonts w:ascii="Times New Roman" w:hAnsi="Times New Roman" w:cs="Times New Roman"/>
        </w:rPr>
        <w:t xml:space="preserve"> </w:t>
      </w:r>
      <w:r w:rsidR="003B011D" w:rsidRPr="00F64801">
        <w:rPr>
          <w:rFonts w:ascii="Times New Roman" w:hAnsi="Times New Roman" w:cs="Times New Roman"/>
        </w:rPr>
        <w:t>tiekiamas 2</w:t>
      </w:r>
      <w:r w:rsidR="00F2216A" w:rsidRPr="00F64801">
        <w:rPr>
          <w:rFonts w:ascii="Times New Roman" w:hAnsi="Times New Roman" w:cs="Times New Roman"/>
        </w:rPr>
        <w:t> </w:t>
      </w:r>
      <w:r w:rsidR="00B36A65" w:rsidRPr="00F64801">
        <w:rPr>
          <w:rFonts w:ascii="Times New Roman" w:hAnsi="Times New Roman" w:cs="Times New Roman"/>
        </w:rPr>
        <w:t>litrų</w:t>
      </w:r>
      <w:r w:rsidR="00F645CB" w:rsidRPr="00F64801">
        <w:rPr>
          <w:rFonts w:ascii="Times New Roman" w:hAnsi="Times New Roman" w:cs="Times New Roman"/>
        </w:rPr>
        <w:t>, 10</w:t>
      </w:r>
      <w:r w:rsidR="00F2216A" w:rsidRPr="00F64801">
        <w:rPr>
          <w:rFonts w:ascii="Times New Roman" w:hAnsi="Times New Roman" w:cs="Times New Roman"/>
        </w:rPr>
        <w:t> </w:t>
      </w:r>
      <w:r w:rsidR="00B36A65" w:rsidRPr="00F64801">
        <w:rPr>
          <w:rFonts w:ascii="Times New Roman" w:hAnsi="Times New Roman" w:cs="Times New Roman"/>
        </w:rPr>
        <w:t>litrų</w:t>
      </w:r>
      <w:r w:rsidR="003B011D" w:rsidRPr="00F64801">
        <w:rPr>
          <w:rFonts w:ascii="Times New Roman" w:hAnsi="Times New Roman" w:cs="Times New Roman"/>
        </w:rPr>
        <w:t xml:space="preserve"> ir </w:t>
      </w:r>
      <w:r w:rsidR="00F645CB" w:rsidRPr="00F64801">
        <w:rPr>
          <w:rFonts w:ascii="Times New Roman" w:hAnsi="Times New Roman" w:cs="Times New Roman"/>
        </w:rPr>
        <w:t>2</w:t>
      </w:r>
      <w:r w:rsidR="003B011D" w:rsidRPr="00F64801">
        <w:rPr>
          <w:rFonts w:ascii="Times New Roman" w:hAnsi="Times New Roman" w:cs="Times New Roman"/>
        </w:rPr>
        <w:t>0</w:t>
      </w:r>
      <w:r w:rsidR="00F2216A" w:rsidRPr="00F64801">
        <w:rPr>
          <w:rFonts w:ascii="Times New Roman" w:hAnsi="Times New Roman" w:cs="Times New Roman"/>
        </w:rPr>
        <w:t> </w:t>
      </w:r>
      <w:r w:rsidR="003B011D" w:rsidRPr="00F64801">
        <w:rPr>
          <w:rFonts w:ascii="Times New Roman" w:hAnsi="Times New Roman" w:cs="Times New Roman"/>
        </w:rPr>
        <w:t>litrų aliumini</w:t>
      </w:r>
      <w:r w:rsidR="00DB1319" w:rsidRPr="00F64801">
        <w:rPr>
          <w:rFonts w:ascii="Times New Roman" w:hAnsi="Times New Roman" w:cs="Times New Roman"/>
        </w:rPr>
        <w:t>o</w:t>
      </w:r>
      <w:r w:rsidR="003B011D" w:rsidRPr="00F64801">
        <w:rPr>
          <w:rFonts w:ascii="Times New Roman" w:hAnsi="Times New Roman" w:cs="Times New Roman"/>
        </w:rPr>
        <w:t xml:space="preserve"> dujų balionėli</w:t>
      </w:r>
      <w:r w:rsidR="00DB1319" w:rsidRPr="00F64801">
        <w:rPr>
          <w:rFonts w:ascii="Times New Roman" w:hAnsi="Times New Roman" w:cs="Times New Roman"/>
        </w:rPr>
        <w:t>uose</w:t>
      </w:r>
      <w:r w:rsidR="003B011D" w:rsidRPr="00F64801">
        <w:rPr>
          <w:rFonts w:ascii="Times New Roman" w:hAnsi="Times New Roman" w:cs="Times New Roman"/>
        </w:rPr>
        <w:t>.</w:t>
      </w:r>
    </w:p>
    <w:p w14:paraId="1242B46D" w14:textId="77777777" w:rsidR="003B011D" w:rsidRPr="00F64801" w:rsidRDefault="003B011D" w:rsidP="000C2E75">
      <w:pPr>
        <w:pStyle w:val="Pagrindinistekstas"/>
        <w:kinsoku w:val="0"/>
        <w:overflowPunct w:val="0"/>
        <w:rPr>
          <w:rFonts w:ascii="Times New Roman" w:hAnsi="Times New Roman" w:cs="Times New Roman"/>
        </w:rPr>
      </w:pPr>
    </w:p>
    <w:p w14:paraId="1242B46E" w14:textId="77777777" w:rsidR="00D7286C" w:rsidRPr="00F64801" w:rsidRDefault="00D7286C" w:rsidP="000C2E75">
      <w:pPr>
        <w:pStyle w:val="BTEMEASMCA"/>
        <w:rPr>
          <w:sz w:val="22"/>
          <w:szCs w:val="22"/>
        </w:rPr>
      </w:pPr>
      <w:r w:rsidRPr="00F64801">
        <w:rPr>
          <w:sz w:val="22"/>
          <w:szCs w:val="22"/>
        </w:rPr>
        <w:t>Gali būti tiekiamos ne visų dydžių pakuotės.</w:t>
      </w:r>
    </w:p>
    <w:p w14:paraId="1242B46F" w14:textId="77777777" w:rsidR="00D7286C" w:rsidRPr="00F64801" w:rsidRDefault="00D7286C" w:rsidP="000C2E75">
      <w:pPr>
        <w:pStyle w:val="Pagrindinistekstas"/>
        <w:kinsoku w:val="0"/>
        <w:overflowPunct w:val="0"/>
        <w:rPr>
          <w:rFonts w:ascii="Times New Roman" w:hAnsi="Times New Roman" w:cs="Times New Roman"/>
        </w:rPr>
      </w:pPr>
    </w:p>
    <w:p w14:paraId="1242B470" w14:textId="77777777" w:rsidR="003B011D" w:rsidRPr="00F64801" w:rsidRDefault="003B011D" w:rsidP="000C2E75">
      <w:pPr>
        <w:pStyle w:val="Antrat1"/>
        <w:kinsoku w:val="0"/>
        <w:overflowPunct w:val="0"/>
        <w:ind w:left="0"/>
        <w:rPr>
          <w:rFonts w:ascii="Times New Roman" w:hAnsi="Times New Roman" w:cs="Times New Roman"/>
        </w:rPr>
      </w:pPr>
      <w:r w:rsidRPr="00F64801">
        <w:rPr>
          <w:rFonts w:ascii="Times New Roman" w:hAnsi="Times New Roman" w:cs="Times New Roman"/>
        </w:rPr>
        <w:t>Registruotojas ir gamintojas</w:t>
      </w:r>
    </w:p>
    <w:p w14:paraId="314E309F" w14:textId="77777777" w:rsidR="004801EE" w:rsidRPr="00F64801" w:rsidRDefault="004801EE" w:rsidP="000C2E75">
      <w:pPr>
        <w:pStyle w:val="Pagrindinistekstas"/>
        <w:kinsoku w:val="0"/>
        <w:overflowPunct w:val="0"/>
        <w:rPr>
          <w:rFonts w:ascii="Times New Roman" w:hAnsi="Times New Roman" w:cs="Times New Roman"/>
          <w:i/>
          <w:iCs/>
        </w:rPr>
      </w:pPr>
    </w:p>
    <w:p w14:paraId="1242B472" w14:textId="5EE27924" w:rsidR="003B011D" w:rsidRPr="00F64801" w:rsidRDefault="003B011D" w:rsidP="000C2E75">
      <w:pPr>
        <w:pStyle w:val="Pagrindinistekstas"/>
        <w:kinsoku w:val="0"/>
        <w:overflowPunct w:val="0"/>
        <w:rPr>
          <w:rFonts w:ascii="Times New Roman" w:hAnsi="Times New Roman" w:cs="Times New Roman"/>
          <w:i/>
          <w:iCs/>
        </w:rPr>
      </w:pPr>
      <w:r w:rsidRPr="00F64801">
        <w:rPr>
          <w:rFonts w:ascii="Times New Roman" w:hAnsi="Times New Roman" w:cs="Times New Roman"/>
          <w:i/>
          <w:iCs/>
        </w:rPr>
        <w:t>Registruotojas</w:t>
      </w:r>
    </w:p>
    <w:p w14:paraId="1242B473" w14:textId="77777777" w:rsidR="004842E7" w:rsidRPr="00F64801" w:rsidRDefault="004842E7" w:rsidP="000C2E75">
      <w:pPr>
        <w:widowControl/>
        <w:shd w:val="clear" w:color="auto" w:fill="FFFFFF"/>
        <w:autoSpaceDE/>
        <w:autoSpaceDN/>
        <w:adjustRightInd/>
        <w:jc w:val="both"/>
        <w:rPr>
          <w:rFonts w:ascii="Times New Roman" w:hAnsi="Times New Roman" w:cs="Times New Roman"/>
        </w:rPr>
      </w:pPr>
      <w:r w:rsidRPr="00F64801">
        <w:rPr>
          <w:rFonts w:ascii="Times New Roman" w:hAnsi="Times New Roman" w:cs="Times New Roman"/>
        </w:rPr>
        <w:t>UAB „</w:t>
      </w:r>
      <w:r w:rsidR="00D80145" w:rsidRPr="00F64801">
        <w:rPr>
          <w:rFonts w:ascii="Times New Roman" w:hAnsi="Times New Roman" w:cs="Times New Roman"/>
          <w:color w:val="000000"/>
        </w:rPr>
        <w:t>ELME MESSER LIT</w:t>
      </w:r>
      <w:r w:rsidRPr="00F64801">
        <w:rPr>
          <w:rFonts w:ascii="Times New Roman" w:hAnsi="Times New Roman" w:cs="Times New Roman"/>
        </w:rPr>
        <w:t>“</w:t>
      </w:r>
    </w:p>
    <w:p w14:paraId="1242B474" w14:textId="77777777" w:rsidR="004842E7" w:rsidRPr="00F64801" w:rsidRDefault="004842E7" w:rsidP="000C2E75">
      <w:pPr>
        <w:widowControl/>
        <w:shd w:val="clear" w:color="auto" w:fill="FFFFFF"/>
        <w:autoSpaceDE/>
        <w:autoSpaceDN/>
        <w:adjustRightInd/>
        <w:jc w:val="both"/>
        <w:rPr>
          <w:rFonts w:ascii="Times New Roman" w:hAnsi="Times New Roman" w:cs="Times New Roman"/>
          <w:color w:val="000000"/>
        </w:rPr>
      </w:pPr>
      <w:r w:rsidRPr="00F64801">
        <w:rPr>
          <w:rFonts w:ascii="Times New Roman" w:hAnsi="Times New Roman" w:cs="Times New Roman"/>
          <w:color w:val="000000"/>
        </w:rPr>
        <w:t>Ateities g. 10b-1</w:t>
      </w:r>
    </w:p>
    <w:p w14:paraId="1242B475" w14:textId="77777777" w:rsidR="004842E7" w:rsidRPr="00F64801" w:rsidRDefault="004842E7" w:rsidP="000C2E75">
      <w:pPr>
        <w:widowControl/>
        <w:shd w:val="clear" w:color="auto" w:fill="FFFFFF"/>
        <w:autoSpaceDE/>
        <w:autoSpaceDN/>
        <w:adjustRightInd/>
        <w:jc w:val="both"/>
        <w:rPr>
          <w:rFonts w:ascii="Times New Roman" w:hAnsi="Times New Roman" w:cs="Times New Roman"/>
        </w:rPr>
      </w:pPr>
      <w:r w:rsidRPr="00F64801">
        <w:rPr>
          <w:rFonts w:ascii="Times New Roman" w:hAnsi="Times New Roman" w:cs="Times New Roman"/>
          <w:color w:val="000000"/>
        </w:rPr>
        <w:t>Vilnius LT-08303</w:t>
      </w:r>
    </w:p>
    <w:p w14:paraId="1242B476" w14:textId="77777777" w:rsidR="004842E7" w:rsidRPr="00F64801" w:rsidRDefault="004842E7" w:rsidP="000C2E75">
      <w:pPr>
        <w:widowControl/>
        <w:shd w:val="clear" w:color="auto" w:fill="FFFFFF"/>
        <w:autoSpaceDE/>
        <w:autoSpaceDN/>
        <w:adjustRightInd/>
        <w:jc w:val="both"/>
        <w:rPr>
          <w:rFonts w:ascii="Times New Roman" w:hAnsi="Times New Roman" w:cs="Times New Roman"/>
        </w:rPr>
      </w:pPr>
      <w:r w:rsidRPr="00F64801">
        <w:rPr>
          <w:rFonts w:ascii="Times New Roman" w:hAnsi="Times New Roman" w:cs="Times New Roman"/>
        </w:rPr>
        <w:t>Lietuva</w:t>
      </w:r>
    </w:p>
    <w:p w14:paraId="1242B477" w14:textId="77777777" w:rsidR="004842E7" w:rsidRPr="00F64801" w:rsidRDefault="004842E7" w:rsidP="000C2E75">
      <w:pPr>
        <w:widowControl/>
        <w:shd w:val="clear" w:color="auto" w:fill="FFFFFF"/>
        <w:autoSpaceDE/>
        <w:autoSpaceDN/>
        <w:adjustRightInd/>
        <w:jc w:val="both"/>
        <w:rPr>
          <w:rFonts w:ascii="Times New Roman" w:hAnsi="Times New Roman" w:cs="Times New Roman"/>
        </w:rPr>
      </w:pPr>
      <w:r w:rsidRPr="00F64801">
        <w:rPr>
          <w:rFonts w:ascii="Times New Roman" w:hAnsi="Times New Roman" w:cs="Times New Roman"/>
        </w:rPr>
        <w:t>Tel.: +370 5 271 5605</w:t>
      </w:r>
    </w:p>
    <w:p w14:paraId="1242B478" w14:textId="77777777" w:rsidR="004842E7" w:rsidRPr="00F64801" w:rsidRDefault="004842E7" w:rsidP="000C2E75">
      <w:pPr>
        <w:widowControl/>
        <w:shd w:val="clear" w:color="auto" w:fill="FFFFFF"/>
        <w:autoSpaceDE/>
        <w:autoSpaceDN/>
        <w:adjustRightInd/>
        <w:jc w:val="both"/>
        <w:rPr>
          <w:rFonts w:ascii="Times New Roman" w:hAnsi="Times New Roman" w:cs="Times New Roman"/>
        </w:rPr>
      </w:pPr>
      <w:r w:rsidRPr="00F64801">
        <w:rPr>
          <w:rFonts w:ascii="Times New Roman" w:hAnsi="Times New Roman" w:cs="Times New Roman"/>
        </w:rPr>
        <w:t>Faks. +370 5 271 2249</w:t>
      </w:r>
    </w:p>
    <w:p w14:paraId="1242B479" w14:textId="77777777" w:rsidR="004842E7" w:rsidRPr="00F64801" w:rsidRDefault="004842E7" w:rsidP="000C2E75">
      <w:pPr>
        <w:widowControl/>
        <w:shd w:val="clear" w:color="auto" w:fill="FFFFFF"/>
        <w:autoSpaceDE/>
        <w:autoSpaceDN/>
        <w:adjustRightInd/>
        <w:jc w:val="both"/>
        <w:rPr>
          <w:rFonts w:ascii="Times New Roman" w:hAnsi="Times New Roman" w:cs="Times New Roman"/>
        </w:rPr>
      </w:pPr>
      <w:r w:rsidRPr="00F64801">
        <w:rPr>
          <w:rFonts w:ascii="Times New Roman" w:hAnsi="Times New Roman" w:cs="Times New Roman"/>
        </w:rPr>
        <w:t>El. paštas: vilnius@elmemesser.lt</w:t>
      </w:r>
    </w:p>
    <w:p w14:paraId="1242B47A" w14:textId="77777777" w:rsidR="003B011D" w:rsidRPr="00F64801" w:rsidRDefault="003B011D" w:rsidP="000C2E75">
      <w:pPr>
        <w:pStyle w:val="Pagrindinistekstas"/>
        <w:kinsoku w:val="0"/>
        <w:overflowPunct w:val="0"/>
        <w:rPr>
          <w:rFonts w:ascii="Times New Roman" w:hAnsi="Times New Roman" w:cs="Times New Roman"/>
        </w:rPr>
      </w:pPr>
    </w:p>
    <w:p w14:paraId="1242B47B" w14:textId="77777777" w:rsidR="003B011D" w:rsidRPr="00F64801" w:rsidRDefault="003B011D" w:rsidP="000C2E75">
      <w:pPr>
        <w:pStyle w:val="Pagrindinistekstas"/>
        <w:kinsoku w:val="0"/>
        <w:overflowPunct w:val="0"/>
        <w:rPr>
          <w:rFonts w:ascii="Times New Roman" w:hAnsi="Times New Roman" w:cs="Times New Roman"/>
          <w:bCs/>
          <w:i/>
        </w:rPr>
      </w:pPr>
      <w:r w:rsidRPr="00F64801">
        <w:rPr>
          <w:rFonts w:ascii="Times New Roman" w:hAnsi="Times New Roman" w:cs="Times New Roman"/>
          <w:bCs/>
          <w:i/>
        </w:rPr>
        <w:t>Gamintojas</w:t>
      </w:r>
    </w:p>
    <w:p w14:paraId="1242B47C" w14:textId="77777777" w:rsidR="002D7810" w:rsidRPr="00F64801" w:rsidRDefault="002D7810" w:rsidP="000C2E75">
      <w:pPr>
        <w:pStyle w:val="prastasiniatinklio"/>
        <w:shd w:val="clear" w:color="auto" w:fill="FFFFFF"/>
        <w:spacing w:before="0" w:beforeAutospacing="0" w:after="0" w:afterAutospacing="0"/>
        <w:rPr>
          <w:rFonts w:ascii="Times New Roman" w:hAnsi="Times New Roman" w:cs="Times New Roman"/>
          <w:sz w:val="22"/>
          <w:szCs w:val="22"/>
        </w:rPr>
      </w:pPr>
      <w:r w:rsidRPr="00F64801">
        <w:rPr>
          <w:rFonts w:ascii="Times New Roman" w:hAnsi="Times New Roman" w:cs="Times New Roman"/>
          <w:sz w:val="22"/>
          <w:szCs w:val="22"/>
        </w:rPr>
        <w:t>Messer Austria GmbH</w:t>
      </w:r>
    </w:p>
    <w:p w14:paraId="1242B47D" w14:textId="77777777" w:rsidR="002D7810" w:rsidRPr="00F64801" w:rsidRDefault="002D7810" w:rsidP="000C2E75">
      <w:pPr>
        <w:pStyle w:val="prastasiniatinklio"/>
        <w:shd w:val="clear" w:color="auto" w:fill="FFFFFF"/>
        <w:spacing w:before="0" w:beforeAutospacing="0" w:after="0" w:afterAutospacing="0"/>
        <w:rPr>
          <w:rFonts w:ascii="Times New Roman" w:hAnsi="Times New Roman" w:cs="Times New Roman"/>
          <w:sz w:val="22"/>
          <w:szCs w:val="22"/>
        </w:rPr>
      </w:pPr>
      <w:r w:rsidRPr="00F64801">
        <w:rPr>
          <w:rFonts w:ascii="Times New Roman" w:hAnsi="Times New Roman" w:cs="Times New Roman"/>
          <w:sz w:val="22"/>
          <w:szCs w:val="22"/>
        </w:rPr>
        <w:t>Industriestrasse 5</w:t>
      </w:r>
    </w:p>
    <w:p w14:paraId="1242B47E" w14:textId="77777777" w:rsidR="002D7810" w:rsidRPr="00F64801" w:rsidRDefault="002D7810" w:rsidP="000C2E75">
      <w:pPr>
        <w:pStyle w:val="prastasiniatinklio"/>
        <w:shd w:val="clear" w:color="auto" w:fill="FFFFFF"/>
        <w:spacing w:before="0" w:beforeAutospacing="0" w:after="0" w:afterAutospacing="0"/>
        <w:rPr>
          <w:rFonts w:ascii="Times New Roman" w:hAnsi="Times New Roman" w:cs="Times New Roman"/>
          <w:sz w:val="22"/>
          <w:szCs w:val="22"/>
        </w:rPr>
      </w:pPr>
      <w:r w:rsidRPr="00F64801">
        <w:rPr>
          <w:rFonts w:ascii="Times New Roman" w:hAnsi="Times New Roman" w:cs="Times New Roman"/>
          <w:sz w:val="22"/>
          <w:szCs w:val="22"/>
        </w:rPr>
        <w:t>A-2352 Gumpoldskirchen</w:t>
      </w:r>
    </w:p>
    <w:p w14:paraId="1242B47F" w14:textId="77777777" w:rsidR="002D7810" w:rsidRPr="00F64801" w:rsidRDefault="002D7810" w:rsidP="000C2E75">
      <w:pPr>
        <w:pStyle w:val="prastasiniatinklio"/>
        <w:shd w:val="clear" w:color="auto" w:fill="FFFFFF"/>
        <w:spacing w:before="0" w:beforeAutospacing="0" w:after="0" w:afterAutospacing="0"/>
        <w:rPr>
          <w:rFonts w:ascii="Times New Roman" w:hAnsi="Times New Roman" w:cs="Times New Roman"/>
          <w:sz w:val="22"/>
          <w:szCs w:val="22"/>
        </w:rPr>
      </w:pPr>
      <w:r w:rsidRPr="00F64801">
        <w:rPr>
          <w:rFonts w:ascii="Times New Roman" w:hAnsi="Times New Roman" w:cs="Times New Roman"/>
          <w:sz w:val="22"/>
          <w:szCs w:val="22"/>
        </w:rPr>
        <w:t>Austri</w:t>
      </w:r>
      <w:r w:rsidR="00E6667E" w:rsidRPr="00F64801">
        <w:rPr>
          <w:rFonts w:ascii="Times New Roman" w:hAnsi="Times New Roman" w:cs="Times New Roman"/>
          <w:sz w:val="22"/>
          <w:szCs w:val="22"/>
        </w:rPr>
        <w:t>j</w:t>
      </w:r>
      <w:r w:rsidRPr="00F64801">
        <w:rPr>
          <w:rFonts w:ascii="Times New Roman" w:hAnsi="Times New Roman" w:cs="Times New Roman"/>
          <w:sz w:val="22"/>
          <w:szCs w:val="22"/>
        </w:rPr>
        <w:t>a</w:t>
      </w:r>
    </w:p>
    <w:p w14:paraId="1242B480" w14:textId="77777777" w:rsidR="003B011D" w:rsidRPr="00F64801" w:rsidRDefault="003B011D" w:rsidP="000C2E75">
      <w:pPr>
        <w:pStyle w:val="Pagrindinistekstas"/>
        <w:kinsoku w:val="0"/>
        <w:overflowPunct w:val="0"/>
        <w:rPr>
          <w:rFonts w:ascii="Times New Roman" w:hAnsi="Times New Roman" w:cs="Times New Roman"/>
        </w:rPr>
      </w:pPr>
    </w:p>
    <w:p w14:paraId="1242B481" w14:textId="77777777" w:rsidR="003C3A24" w:rsidRPr="00F64801" w:rsidRDefault="009C6B47" w:rsidP="000C2E75">
      <w:pPr>
        <w:pStyle w:val="Pagrindinistekstas"/>
        <w:kinsoku w:val="0"/>
        <w:overflowPunct w:val="0"/>
        <w:rPr>
          <w:rFonts w:ascii="Times New Roman" w:hAnsi="Times New Roman" w:cs="Times New Roman"/>
        </w:rPr>
      </w:pPr>
      <w:r w:rsidRPr="00F64801">
        <w:rPr>
          <w:rFonts w:ascii="Times New Roman" w:hAnsi="Times New Roman" w:cs="Times New Roman"/>
        </w:rPr>
        <w:t>Jeigu apie šį vaistą norite sužinoti daugiau, kreipkitės į registruotoją.</w:t>
      </w:r>
    </w:p>
    <w:p w14:paraId="1242B482" w14:textId="77777777" w:rsidR="009C6B47" w:rsidRPr="00F64801" w:rsidRDefault="009C6B47" w:rsidP="000C2E75">
      <w:pPr>
        <w:pStyle w:val="Pagrindinistekstas"/>
        <w:kinsoku w:val="0"/>
        <w:overflowPunct w:val="0"/>
        <w:rPr>
          <w:rFonts w:ascii="Times New Roman" w:hAnsi="Times New Roman" w:cs="Times New Roman"/>
        </w:rPr>
      </w:pPr>
    </w:p>
    <w:p w14:paraId="2D3440AD" w14:textId="3541A1B6" w:rsidR="004A415B" w:rsidRPr="00F64801" w:rsidRDefault="004A415B" w:rsidP="004A415B">
      <w:pPr>
        <w:widowControl/>
        <w:numPr>
          <w:ilvl w:val="12"/>
          <w:numId w:val="0"/>
        </w:numPr>
        <w:tabs>
          <w:tab w:val="left" w:pos="567"/>
        </w:tabs>
        <w:autoSpaceDE/>
        <w:autoSpaceDN/>
        <w:adjustRightInd/>
        <w:spacing w:line="260" w:lineRule="exact"/>
        <w:ind w:right="-2"/>
        <w:rPr>
          <w:rFonts w:ascii="Times New Roman" w:eastAsia="Times New Roman" w:hAnsi="Times New Roman" w:cs="Times New Roman"/>
          <w:b/>
          <w:snapToGrid w:val="0"/>
          <w:szCs w:val="20"/>
          <w:lang w:eastAsia="en-US"/>
        </w:rPr>
      </w:pPr>
      <w:r w:rsidRPr="00F64801">
        <w:rPr>
          <w:rFonts w:ascii="Times New Roman" w:eastAsia="Times New Roman" w:hAnsi="Times New Roman" w:cs="Times New Roman"/>
          <w:b/>
          <w:snapToGrid w:val="0"/>
          <w:szCs w:val="20"/>
          <w:lang w:eastAsia="en-US"/>
        </w:rPr>
        <w:t>Šis vaistas Europos ekonominės erdvės valstybėse narėse registruotas tokiais pavadinimais</w:t>
      </w:r>
      <w:r w:rsidR="007E0FA3" w:rsidRPr="00F64801">
        <w:rPr>
          <w:rFonts w:ascii="Times New Roman" w:eastAsia="Times New Roman" w:hAnsi="Times New Roman" w:cs="Times New Roman"/>
          <w:b/>
          <w:snapToGrid w:val="0"/>
          <w:szCs w:val="20"/>
          <w:lang w:eastAsia="en-US"/>
        </w:rPr>
        <w:t>:</w:t>
      </w:r>
    </w:p>
    <w:p w14:paraId="3607FAC5" w14:textId="4FE333BC" w:rsidR="007E0FA3" w:rsidRPr="00F64801" w:rsidRDefault="007E0FA3" w:rsidP="007E0FA3">
      <w:pPr>
        <w:tabs>
          <w:tab w:val="left" w:pos="2268"/>
          <w:tab w:val="left" w:pos="4125"/>
          <w:tab w:val="left" w:pos="4979"/>
          <w:tab w:val="left" w:pos="5529"/>
          <w:tab w:val="left" w:pos="6136"/>
          <w:tab w:val="left" w:pos="6882"/>
          <w:tab w:val="left" w:pos="7441"/>
          <w:tab w:val="left" w:pos="7940"/>
        </w:tabs>
        <w:adjustRightInd/>
        <w:ind w:right="131"/>
        <w:rPr>
          <w:rFonts w:ascii="Times New Roman" w:eastAsia="Times New Roman" w:hAnsi="Times New Roman" w:cs="Times New Roman"/>
          <w:lang w:eastAsia="en-US"/>
        </w:rPr>
      </w:pPr>
      <w:r w:rsidRPr="00F64801">
        <w:rPr>
          <w:rFonts w:ascii="Times New Roman" w:eastAsia="Times New Roman" w:hAnsi="Times New Roman" w:cs="Times New Roman"/>
          <w:lang w:eastAsia="en-US"/>
        </w:rPr>
        <w:t>Lietuva</w:t>
      </w:r>
      <w:r w:rsidRPr="00F64801">
        <w:rPr>
          <w:rFonts w:ascii="Times New Roman" w:eastAsia="Times New Roman" w:hAnsi="Times New Roman" w:cs="Times New Roman"/>
          <w:lang w:eastAsia="en-US"/>
        </w:rPr>
        <w:tab/>
        <w:t>Azoto oksidas Messer 800 ppm (V/V) suslėgtosios medicininės dujos</w:t>
      </w:r>
    </w:p>
    <w:p w14:paraId="6B2C19A7" w14:textId="6B725D9B" w:rsidR="007E0FA3" w:rsidRPr="00F64801" w:rsidRDefault="007E0FA3" w:rsidP="007E0FA3">
      <w:pPr>
        <w:tabs>
          <w:tab w:val="left" w:pos="2268"/>
        </w:tabs>
        <w:adjustRightInd/>
        <w:ind w:right="678"/>
        <w:rPr>
          <w:rFonts w:ascii="Times New Roman" w:eastAsia="Times New Roman" w:hAnsi="Times New Roman" w:cs="Times New Roman"/>
          <w:lang w:eastAsia="en-US"/>
        </w:rPr>
      </w:pPr>
      <w:r w:rsidRPr="00F64801">
        <w:rPr>
          <w:rFonts w:ascii="Times New Roman" w:eastAsia="Times New Roman" w:hAnsi="Times New Roman" w:cs="Times New Roman"/>
          <w:lang w:eastAsia="en-US"/>
        </w:rPr>
        <w:t>Latvija</w:t>
      </w:r>
      <w:r w:rsidRPr="00F64801">
        <w:rPr>
          <w:rFonts w:ascii="Times New Roman" w:eastAsia="Times New Roman" w:hAnsi="Times New Roman" w:cs="Times New Roman"/>
          <w:lang w:eastAsia="en-US"/>
        </w:rPr>
        <w:tab/>
        <w:t>Slāpekļa oksīds Messer 800 ppm (V/V) medicīniskā gāze, saspiesta</w:t>
      </w:r>
    </w:p>
    <w:p w14:paraId="15E0FD74" w14:textId="4A85A8D4" w:rsidR="007E0FA3" w:rsidRPr="00F64801" w:rsidRDefault="007E0FA3" w:rsidP="007E0FA3">
      <w:pPr>
        <w:tabs>
          <w:tab w:val="left" w:pos="2268"/>
        </w:tabs>
        <w:adjustRightInd/>
        <w:ind w:left="2268" w:right="678" w:hanging="2268"/>
        <w:rPr>
          <w:rFonts w:ascii="Times New Roman" w:eastAsia="Times New Roman" w:hAnsi="Times New Roman" w:cs="Times New Roman"/>
          <w:lang w:eastAsia="en-US"/>
        </w:rPr>
      </w:pPr>
      <w:r w:rsidRPr="00F64801">
        <w:rPr>
          <w:rFonts w:ascii="Times New Roman" w:eastAsia="Times New Roman" w:hAnsi="Times New Roman" w:cs="Times New Roman"/>
          <w:spacing w:val="-52"/>
          <w:lang w:eastAsia="en-US"/>
        </w:rPr>
        <w:t xml:space="preserve"> </w:t>
      </w:r>
      <w:r w:rsidRPr="00F64801">
        <w:rPr>
          <w:rFonts w:ascii="Times New Roman" w:eastAsia="Times New Roman" w:hAnsi="Times New Roman" w:cs="Times New Roman"/>
          <w:lang w:eastAsia="en-US"/>
        </w:rPr>
        <w:t>Estija</w:t>
      </w:r>
      <w:r w:rsidRPr="00F64801">
        <w:rPr>
          <w:rFonts w:ascii="Times New Roman" w:eastAsia="Times New Roman" w:hAnsi="Times New Roman" w:cs="Times New Roman"/>
          <w:lang w:eastAsia="en-US"/>
        </w:rPr>
        <w:tab/>
        <w:t>Lämmastikoksiid MESSER, 800 ppm (V/V) meditsiiniline gaas, kokkusurutud</w:t>
      </w:r>
    </w:p>
    <w:p w14:paraId="6C4840E8" w14:textId="77777777" w:rsidR="004A415B" w:rsidRPr="00F64801" w:rsidRDefault="004A415B" w:rsidP="000C2E75">
      <w:pPr>
        <w:pStyle w:val="Pagrindinistekstas"/>
        <w:kinsoku w:val="0"/>
        <w:overflowPunct w:val="0"/>
        <w:rPr>
          <w:rFonts w:ascii="Times New Roman" w:hAnsi="Times New Roman" w:cs="Times New Roman"/>
        </w:rPr>
      </w:pPr>
    </w:p>
    <w:p w14:paraId="1242B483" w14:textId="3E305DF4" w:rsidR="00A60248" w:rsidRPr="00F64801" w:rsidRDefault="003B011D" w:rsidP="000C2E75">
      <w:pPr>
        <w:pStyle w:val="Antrat1"/>
        <w:kinsoku w:val="0"/>
        <w:overflowPunct w:val="0"/>
        <w:ind w:left="0"/>
        <w:rPr>
          <w:rFonts w:ascii="Times New Roman" w:hAnsi="Times New Roman" w:cs="Times New Roman"/>
        </w:rPr>
      </w:pPr>
      <w:r w:rsidRPr="00F64801">
        <w:rPr>
          <w:rFonts w:ascii="Times New Roman" w:hAnsi="Times New Roman" w:cs="Times New Roman"/>
        </w:rPr>
        <w:t xml:space="preserve">Šis pakuotės lapelis paskutinį kartą peržiūrėtas </w:t>
      </w:r>
      <w:r w:rsidR="00B71D65">
        <w:rPr>
          <w:rFonts w:ascii="Times New Roman" w:hAnsi="Times New Roman" w:cs="Times New Roman"/>
        </w:rPr>
        <w:t>2025-05-05</w:t>
      </w:r>
      <w:r w:rsidR="008934CE" w:rsidRPr="00F64801">
        <w:rPr>
          <w:rFonts w:ascii="Times New Roman" w:hAnsi="Times New Roman" w:cs="Times New Roman"/>
        </w:rPr>
        <w:t xml:space="preserve">. </w:t>
      </w:r>
    </w:p>
    <w:p w14:paraId="1242B484" w14:textId="77777777" w:rsidR="00A60248" w:rsidRPr="00F64801" w:rsidRDefault="00A60248" w:rsidP="000C2E75">
      <w:pPr>
        <w:pStyle w:val="Pagrindinistekstas"/>
        <w:kinsoku w:val="0"/>
        <w:overflowPunct w:val="0"/>
        <w:rPr>
          <w:rFonts w:ascii="Times New Roman" w:hAnsi="Times New Roman" w:cs="Times New Roman"/>
        </w:rPr>
      </w:pPr>
    </w:p>
    <w:p w14:paraId="1242B486" w14:textId="4D6473B1" w:rsidR="003B011D" w:rsidRPr="009147C9" w:rsidRDefault="00E869DA" w:rsidP="009147C9">
      <w:pPr>
        <w:numPr>
          <w:ilvl w:val="12"/>
          <w:numId w:val="0"/>
        </w:numPr>
        <w:ind w:right="-2"/>
      </w:pPr>
      <w:r w:rsidRPr="00F64801">
        <w:rPr>
          <w:rFonts w:ascii="Times New Roman" w:hAnsi="Times New Roman" w:cs="Times New Roman"/>
        </w:rPr>
        <w:t>Išsami informacija apie šį vaistą pateikiama Vals</w:t>
      </w:r>
      <w:r w:rsidRPr="00A94738">
        <w:rPr>
          <w:rFonts w:ascii="Times New Roman" w:hAnsi="Times New Roman" w:cs="Times New Roman"/>
        </w:rPr>
        <w:t>tybinės vaistų kontrolės tarnybos prie Lietuvos Respublikos sveikatos apsaugos ministerijos tinklalapyje</w:t>
      </w:r>
      <w:r w:rsidRPr="00A94738">
        <w:rPr>
          <w:rFonts w:ascii="Times New Roman" w:hAnsi="Times New Roman" w:cs="Times New Roman"/>
          <w:i/>
        </w:rPr>
        <w:t xml:space="preserve"> </w:t>
      </w:r>
      <w:r w:rsidR="00A94738" w:rsidRPr="009B18BD">
        <w:rPr>
          <w:rFonts w:ascii="Times New Roman" w:hAnsi="Times New Roman" w:cs="Times New Roman"/>
          <w:u w:val="single"/>
        </w:rPr>
        <w:t>https://vvkt.lrv.lt/lt/</w:t>
      </w:r>
      <w:r w:rsidR="00A94738" w:rsidRPr="009B18BD">
        <w:rPr>
          <w:rFonts w:ascii="Times New Roman" w:hAnsi="Times New Roman" w:cs="Times New Roman"/>
        </w:rPr>
        <w:t>.</w:t>
      </w:r>
    </w:p>
    <w:sectPr w:rsidR="003B011D" w:rsidRPr="009147C9" w:rsidSect="00FA02BB">
      <w:headerReference w:type="default" r:id="rId12"/>
      <w:footerReference w:type="default" r:id="rId13"/>
      <w:pgSz w:w="11910" w:h="16840"/>
      <w:pgMar w:top="1134" w:right="1418" w:bottom="1134" w:left="1418" w:header="0" w:footer="709" w:gutter="0"/>
      <w:cols w:space="1296"/>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49E988" w14:textId="77777777" w:rsidR="004C79CD" w:rsidRDefault="004C79CD">
      <w:r>
        <w:separator/>
      </w:r>
    </w:p>
  </w:endnote>
  <w:endnote w:type="continuationSeparator" w:id="0">
    <w:p w14:paraId="7D10D35A" w14:textId="77777777" w:rsidR="004C79CD" w:rsidRDefault="004C79CD">
      <w:r>
        <w:continuationSeparator/>
      </w:r>
    </w:p>
  </w:endnote>
  <w:endnote w:type="continuationNotice" w:id="1">
    <w:p w14:paraId="6BEE2EFD" w14:textId="77777777" w:rsidR="004C79CD" w:rsidRDefault="004C79C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egoe UI">
    <w:panose1 w:val="020B0502040204020203"/>
    <w:charset w:val="BA"/>
    <w:family w:val="swiss"/>
    <w:pitch w:val="variable"/>
    <w:sig w:usb0="E4002EFF" w:usb1="C000E47F"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mbria Math">
    <w:panose1 w:val="02040503050406030204"/>
    <w:charset w:val="BA"/>
    <w:family w:val="roman"/>
    <w:pitch w:val="variable"/>
    <w:sig w:usb0="E00006FF" w:usb1="420024FF" w:usb2="02000000" w:usb3="00000000" w:csb0="0000019F" w:csb1="00000000"/>
  </w:font>
  <w:font w:name="Tim">
    <w:altName w:val="Times New Roman"/>
    <w:panose1 w:val="00000000000000000000"/>
    <w:charset w:val="00"/>
    <w:family w:val="roman"/>
    <w:notTrueType/>
    <w:pitch w:val="default"/>
  </w:font>
  <w:font w:name="Calibri">
    <w:panose1 w:val="020F0502020204030204"/>
    <w:charset w:val="BA"/>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42B48D" w14:textId="583E00AB" w:rsidR="004C79CD" w:rsidRPr="00DC24D8" w:rsidRDefault="004C79CD">
    <w:pPr>
      <w:pStyle w:val="Porat"/>
      <w:jc w:val="center"/>
      <w:rPr>
        <w:rFonts w:ascii="Times New Roman" w:hAnsi="Times New Roman" w:cs="Times New Roman"/>
      </w:rPr>
    </w:pPr>
    <w:r w:rsidRPr="00DC24D8">
      <w:rPr>
        <w:rFonts w:ascii="Times New Roman" w:hAnsi="Times New Roman" w:cs="Times New Roman"/>
      </w:rPr>
      <w:fldChar w:fldCharType="begin"/>
    </w:r>
    <w:r w:rsidRPr="00DC24D8">
      <w:rPr>
        <w:rFonts w:ascii="Times New Roman" w:hAnsi="Times New Roman" w:cs="Times New Roman"/>
      </w:rPr>
      <w:instrText xml:space="preserve"> PAGE   \* MERGEFORMAT </w:instrText>
    </w:r>
    <w:r w:rsidRPr="00DC24D8">
      <w:rPr>
        <w:rFonts w:ascii="Times New Roman" w:hAnsi="Times New Roman" w:cs="Times New Roman"/>
      </w:rPr>
      <w:fldChar w:fldCharType="separate"/>
    </w:r>
    <w:r w:rsidR="008A0B10">
      <w:rPr>
        <w:rFonts w:ascii="Times New Roman" w:hAnsi="Times New Roman" w:cs="Times New Roman"/>
        <w:noProof/>
      </w:rPr>
      <w:t>1</w:t>
    </w:r>
    <w:r w:rsidRPr="00DC24D8">
      <w:rPr>
        <w:rFonts w:ascii="Times New Roman" w:hAnsi="Times New Roman" w:cs="Times New Roman"/>
        <w:noProof/>
      </w:rPr>
      <w:fldChar w:fldCharType="end"/>
    </w:r>
  </w:p>
  <w:p w14:paraId="1242B48E" w14:textId="77777777" w:rsidR="004C79CD" w:rsidRDefault="004C79CD">
    <w:pPr>
      <w:pStyle w:val="Pagrindinistekstas"/>
      <w:kinsoku w:val="0"/>
      <w:overflowPunct w:val="0"/>
      <w:spacing w:line="14" w:lineRule="auto"/>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AC5AA0" w14:textId="77777777" w:rsidR="004C79CD" w:rsidRDefault="004C79CD">
      <w:r>
        <w:separator/>
      </w:r>
    </w:p>
  </w:footnote>
  <w:footnote w:type="continuationSeparator" w:id="0">
    <w:p w14:paraId="19A7771B" w14:textId="77777777" w:rsidR="004C79CD" w:rsidRDefault="004C79CD">
      <w:r>
        <w:continuationSeparator/>
      </w:r>
    </w:p>
  </w:footnote>
  <w:footnote w:type="continuationNotice" w:id="1">
    <w:p w14:paraId="7D0112A3" w14:textId="77777777" w:rsidR="004C79CD" w:rsidRDefault="004C79CD"/>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655741" w14:textId="77777777" w:rsidR="004C79CD" w:rsidRDefault="004C79C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00000885"/>
    <w:lvl w:ilvl="0">
      <w:start w:val="1"/>
      <w:numFmt w:val="upperRoman"/>
      <w:lvlText w:val="%1"/>
      <w:lvlJc w:val="left"/>
      <w:pPr>
        <w:ind w:left="4461" w:hanging="142"/>
      </w:pPr>
      <w:rPr>
        <w:rFonts w:ascii="Segoe UI" w:hAnsi="Segoe UI" w:cs="Segoe UI"/>
        <w:b/>
        <w:bCs/>
        <w:w w:val="100"/>
        <w:sz w:val="22"/>
        <w:szCs w:val="22"/>
      </w:rPr>
    </w:lvl>
    <w:lvl w:ilvl="1">
      <w:numFmt w:val="bullet"/>
      <w:lvlText w:val="•"/>
      <w:lvlJc w:val="left"/>
      <w:pPr>
        <w:ind w:left="4998" w:hanging="142"/>
      </w:pPr>
    </w:lvl>
    <w:lvl w:ilvl="2">
      <w:numFmt w:val="bullet"/>
      <w:lvlText w:val="•"/>
      <w:lvlJc w:val="left"/>
      <w:pPr>
        <w:ind w:left="5537" w:hanging="142"/>
      </w:pPr>
    </w:lvl>
    <w:lvl w:ilvl="3">
      <w:numFmt w:val="bullet"/>
      <w:lvlText w:val="•"/>
      <w:lvlJc w:val="left"/>
      <w:pPr>
        <w:ind w:left="6075" w:hanging="142"/>
      </w:pPr>
    </w:lvl>
    <w:lvl w:ilvl="4">
      <w:numFmt w:val="bullet"/>
      <w:lvlText w:val="•"/>
      <w:lvlJc w:val="left"/>
      <w:pPr>
        <w:ind w:left="6614" w:hanging="142"/>
      </w:pPr>
    </w:lvl>
    <w:lvl w:ilvl="5">
      <w:numFmt w:val="bullet"/>
      <w:lvlText w:val="•"/>
      <w:lvlJc w:val="left"/>
      <w:pPr>
        <w:ind w:left="7153" w:hanging="142"/>
      </w:pPr>
    </w:lvl>
    <w:lvl w:ilvl="6">
      <w:numFmt w:val="bullet"/>
      <w:lvlText w:val="•"/>
      <w:lvlJc w:val="left"/>
      <w:pPr>
        <w:ind w:left="7691" w:hanging="142"/>
      </w:pPr>
    </w:lvl>
    <w:lvl w:ilvl="7">
      <w:numFmt w:val="bullet"/>
      <w:lvlText w:val="•"/>
      <w:lvlJc w:val="left"/>
      <w:pPr>
        <w:ind w:left="8230" w:hanging="142"/>
      </w:pPr>
    </w:lvl>
    <w:lvl w:ilvl="8">
      <w:numFmt w:val="bullet"/>
      <w:lvlText w:val="•"/>
      <w:lvlJc w:val="left"/>
      <w:pPr>
        <w:ind w:left="8769" w:hanging="142"/>
      </w:pPr>
    </w:lvl>
  </w:abstractNum>
  <w:abstractNum w:abstractNumId="1" w15:restartNumberingAfterBreak="0">
    <w:nsid w:val="00000403"/>
    <w:multiLevelType w:val="multilevel"/>
    <w:tmpl w:val="68DA0948"/>
    <w:lvl w:ilvl="0">
      <w:start w:val="1"/>
      <w:numFmt w:val="decimal"/>
      <w:lvlText w:val="%1."/>
      <w:lvlJc w:val="left"/>
      <w:pPr>
        <w:ind w:left="904" w:hanging="567"/>
      </w:pPr>
      <w:rPr>
        <w:rFonts w:ascii="Times New Roman" w:hAnsi="Times New Roman" w:cs="Times New Roman" w:hint="default"/>
        <w:b/>
        <w:bCs/>
        <w:w w:val="100"/>
        <w:sz w:val="22"/>
        <w:szCs w:val="22"/>
      </w:rPr>
    </w:lvl>
    <w:lvl w:ilvl="1">
      <w:start w:val="1"/>
      <w:numFmt w:val="decimal"/>
      <w:lvlText w:val="%1.%2"/>
      <w:lvlJc w:val="left"/>
      <w:pPr>
        <w:ind w:left="904" w:hanging="567"/>
      </w:pPr>
      <w:rPr>
        <w:rFonts w:ascii="Times New Roman" w:hAnsi="Times New Roman" w:cs="Times New Roman" w:hint="default"/>
        <w:b/>
        <w:bCs/>
        <w:w w:val="100"/>
        <w:sz w:val="22"/>
        <w:szCs w:val="22"/>
      </w:rPr>
    </w:lvl>
    <w:lvl w:ilvl="2">
      <w:numFmt w:val="bullet"/>
      <w:lvlText w:val="•"/>
      <w:lvlJc w:val="left"/>
      <w:pPr>
        <w:ind w:left="2689" w:hanging="567"/>
      </w:pPr>
    </w:lvl>
    <w:lvl w:ilvl="3">
      <w:numFmt w:val="bullet"/>
      <w:lvlText w:val="•"/>
      <w:lvlJc w:val="left"/>
      <w:pPr>
        <w:ind w:left="3583" w:hanging="567"/>
      </w:pPr>
    </w:lvl>
    <w:lvl w:ilvl="4">
      <w:numFmt w:val="bullet"/>
      <w:lvlText w:val="•"/>
      <w:lvlJc w:val="left"/>
      <w:pPr>
        <w:ind w:left="4478" w:hanging="567"/>
      </w:pPr>
    </w:lvl>
    <w:lvl w:ilvl="5">
      <w:numFmt w:val="bullet"/>
      <w:lvlText w:val="•"/>
      <w:lvlJc w:val="left"/>
      <w:pPr>
        <w:ind w:left="5373" w:hanging="567"/>
      </w:pPr>
    </w:lvl>
    <w:lvl w:ilvl="6">
      <w:numFmt w:val="bullet"/>
      <w:lvlText w:val="•"/>
      <w:lvlJc w:val="left"/>
      <w:pPr>
        <w:ind w:left="6267" w:hanging="567"/>
      </w:pPr>
    </w:lvl>
    <w:lvl w:ilvl="7">
      <w:numFmt w:val="bullet"/>
      <w:lvlText w:val="•"/>
      <w:lvlJc w:val="left"/>
      <w:pPr>
        <w:ind w:left="7162" w:hanging="567"/>
      </w:pPr>
    </w:lvl>
    <w:lvl w:ilvl="8">
      <w:numFmt w:val="bullet"/>
      <w:lvlText w:val="•"/>
      <w:lvlJc w:val="left"/>
      <w:pPr>
        <w:ind w:left="8057" w:hanging="567"/>
      </w:pPr>
    </w:lvl>
  </w:abstractNum>
  <w:abstractNum w:abstractNumId="2" w15:restartNumberingAfterBreak="0">
    <w:nsid w:val="00000404"/>
    <w:multiLevelType w:val="multilevel"/>
    <w:tmpl w:val="00000887"/>
    <w:lvl w:ilvl="0">
      <w:numFmt w:val="bullet"/>
      <w:lvlText w:val=""/>
      <w:lvlJc w:val="left"/>
      <w:pPr>
        <w:ind w:left="900" w:hanging="562"/>
      </w:pPr>
      <w:rPr>
        <w:rFonts w:ascii="Cambria Math" w:hAnsi="Cambria Math"/>
        <w:b w:val="0"/>
        <w:w w:val="100"/>
        <w:position w:val="-6"/>
        <w:sz w:val="22"/>
      </w:rPr>
    </w:lvl>
    <w:lvl w:ilvl="1">
      <w:numFmt w:val="bullet"/>
      <w:lvlText w:val="•"/>
      <w:lvlJc w:val="left"/>
      <w:pPr>
        <w:ind w:left="1794" w:hanging="562"/>
      </w:pPr>
    </w:lvl>
    <w:lvl w:ilvl="2">
      <w:numFmt w:val="bullet"/>
      <w:lvlText w:val="•"/>
      <w:lvlJc w:val="left"/>
      <w:pPr>
        <w:ind w:left="2689" w:hanging="562"/>
      </w:pPr>
    </w:lvl>
    <w:lvl w:ilvl="3">
      <w:numFmt w:val="bullet"/>
      <w:lvlText w:val="•"/>
      <w:lvlJc w:val="left"/>
      <w:pPr>
        <w:ind w:left="3583" w:hanging="562"/>
      </w:pPr>
    </w:lvl>
    <w:lvl w:ilvl="4">
      <w:numFmt w:val="bullet"/>
      <w:lvlText w:val="•"/>
      <w:lvlJc w:val="left"/>
      <w:pPr>
        <w:ind w:left="4478" w:hanging="562"/>
      </w:pPr>
    </w:lvl>
    <w:lvl w:ilvl="5">
      <w:numFmt w:val="bullet"/>
      <w:lvlText w:val="•"/>
      <w:lvlJc w:val="left"/>
      <w:pPr>
        <w:ind w:left="5373" w:hanging="562"/>
      </w:pPr>
    </w:lvl>
    <w:lvl w:ilvl="6">
      <w:numFmt w:val="bullet"/>
      <w:lvlText w:val="•"/>
      <w:lvlJc w:val="left"/>
      <w:pPr>
        <w:ind w:left="6267" w:hanging="562"/>
      </w:pPr>
    </w:lvl>
    <w:lvl w:ilvl="7">
      <w:numFmt w:val="bullet"/>
      <w:lvlText w:val="•"/>
      <w:lvlJc w:val="left"/>
      <w:pPr>
        <w:ind w:left="7162" w:hanging="562"/>
      </w:pPr>
    </w:lvl>
    <w:lvl w:ilvl="8">
      <w:numFmt w:val="bullet"/>
      <w:lvlText w:val="•"/>
      <w:lvlJc w:val="left"/>
      <w:pPr>
        <w:ind w:left="8057" w:hanging="562"/>
      </w:pPr>
    </w:lvl>
  </w:abstractNum>
  <w:abstractNum w:abstractNumId="3" w15:restartNumberingAfterBreak="0">
    <w:nsid w:val="00000405"/>
    <w:multiLevelType w:val="multilevel"/>
    <w:tmpl w:val="00000888"/>
    <w:lvl w:ilvl="0">
      <w:numFmt w:val="bullet"/>
      <w:lvlText w:val="-"/>
      <w:lvlJc w:val="left"/>
      <w:pPr>
        <w:ind w:left="899" w:hanging="562"/>
      </w:pPr>
      <w:rPr>
        <w:rFonts w:ascii="Segoe UI" w:hAnsi="Segoe UI"/>
        <w:b w:val="0"/>
        <w:w w:val="100"/>
        <w:sz w:val="22"/>
      </w:rPr>
    </w:lvl>
    <w:lvl w:ilvl="1">
      <w:numFmt w:val="bullet"/>
      <w:lvlText w:val="•"/>
      <w:lvlJc w:val="left"/>
      <w:pPr>
        <w:ind w:left="1794" w:hanging="562"/>
      </w:pPr>
    </w:lvl>
    <w:lvl w:ilvl="2">
      <w:numFmt w:val="bullet"/>
      <w:lvlText w:val="•"/>
      <w:lvlJc w:val="left"/>
      <w:pPr>
        <w:ind w:left="2689" w:hanging="562"/>
      </w:pPr>
    </w:lvl>
    <w:lvl w:ilvl="3">
      <w:numFmt w:val="bullet"/>
      <w:lvlText w:val="•"/>
      <w:lvlJc w:val="left"/>
      <w:pPr>
        <w:ind w:left="3583" w:hanging="562"/>
      </w:pPr>
    </w:lvl>
    <w:lvl w:ilvl="4">
      <w:numFmt w:val="bullet"/>
      <w:lvlText w:val="•"/>
      <w:lvlJc w:val="left"/>
      <w:pPr>
        <w:ind w:left="4478" w:hanging="562"/>
      </w:pPr>
    </w:lvl>
    <w:lvl w:ilvl="5">
      <w:numFmt w:val="bullet"/>
      <w:lvlText w:val="•"/>
      <w:lvlJc w:val="left"/>
      <w:pPr>
        <w:ind w:left="5373" w:hanging="562"/>
      </w:pPr>
    </w:lvl>
    <w:lvl w:ilvl="6">
      <w:numFmt w:val="bullet"/>
      <w:lvlText w:val="•"/>
      <w:lvlJc w:val="left"/>
      <w:pPr>
        <w:ind w:left="6267" w:hanging="562"/>
      </w:pPr>
    </w:lvl>
    <w:lvl w:ilvl="7">
      <w:numFmt w:val="bullet"/>
      <w:lvlText w:val="•"/>
      <w:lvlJc w:val="left"/>
      <w:pPr>
        <w:ind w:left="7162" w:hanging="562"/>
      </w:pPr>
    </w:lvl>
    <w:lvl w:ilvl="8">
      <w:numFmt w:val="bullet"/>
      <w:lvlText w:val="•"/>
      <w:lvlJc w:val="left"/>
      <w:pPr>
        <w:ind w:left="8057" w:hanging="562"/>
      </w:pPr>
    </w:lvl>
  </w:abstractNum>
  <w:abstractNum w:abstractNumId="4" w15:restartNumberingAfterBreak="0">
    <w:nsid w:val="00000406"/>
    <w:multiLevelType w:val="multilevel"/>
    <w:tmpl w:val="00000889"/>
    <w:lvl w:ilvl="0">
      <w:start w:val="1"/>
      <w:numFmt w:val="decimal"/>
      <w:lvlText w:val="%1."/>
      <w:lvlJc w:val="left"/>
      <w:pPr>
        <w:ind w:left="904" w:hanging="567"/>
      </w:pPr>
      <w:rPr>
        <w:rFonts w:ascii="Segoe UI" w:hAnsi="Segoe UI" w:cs="Segoe UI"/>
        <w:b/>
        <w:bCs/>
        <w:w w:val="100"/>
        <w:sz w:val="22"/>
        <w:szCs w:val="22"/>
      </w:rPr>
    </w:lvl>
    <w:lvl w:ilvl="1">
      <w:start w:val="1"/>
      <w:numFmt w:val="decimal"/>
      <w:lvlText w:val="%1.%2"/>
      <w:lvlJc w:val="left"/>
      <w:pPr>
        <w:ind w:left="904" w:hanging="567"/>
      </w:pPr>
      <w:rPr>
        <w:rFonts w:ascii="Segoe UI" w:hAnsi="Segoe UI" w:cs="Segoe UI"/>
        <w:b/>
        <w:bCs/>
        <w:w w:val="100"/>
        <w:sz w:val="22"/>
        <w:szCs w:val="22"/>
      </w:rPr>
    </w:lvl>
    <w:lvl w:ilvl="2">
      <w:numFmt w:val="bullet"/>
      <w:lvlText w:val="•"/>
      <w:lvlJc w:val="left"/>
      <w:pPr>
        <w:ind w:left="2689" w:hanging="567"/>
      </w:pPr>
    </w:lvl>
    <w:lvl w:ilvl="3">
      <w:numFmt w:val="bullet"/>
      <w:lvlText w:val="•"/>
      <w:lvlJc w:val="left"/>
      <w:pPr>
        <w:ind w:left="3583" w:hanging="567"/>
      </w:pPr>
    </w:lvl>
    <w:lvl w:ilvl="4">
      <w:numFmt w:val="bullet"/>
      <w:lvlText w:val="•"/>
      <w:lvlJc w:val="left"/>
      <w:pPr>
        <w:ind w:left="4478" w:hanging="567"/>
      </w:pPr>
    </w:lvl>
    <w:lvl w:ilvl="5">
      <w:numFmt w:val="bullet"/>
      <w:lvlText w:val="•"/>
      <w:lvlJc w:val="left"/>
      <w:pPr>
        <w:ind w:left="5373" w:hanging="567"/>
      </w:pPr>
    </w:lvl>
    <w:lvl w:ilvl="6">
      <w:numFmt w:val="bullet"/>
      <w:lvlText w:val="•"/>
      <w:lvlJc w:val="left"/>
      <w:pPr>
        <w:ind w:left="6267" w:hanging="567"/>
      </w:pPr>
    </w:lvl>
    <w:lvl w:ilvl="7">
      <w:numFmt w:val="bullet"/>
      <w:lvlText w:val="•"/>
      <w:lvlJc w:val="left"/>
      <w:pPr>
        <w:ind w:left="7162" w:hanging="567"/>
      </w:pPr>
    </w:lvl>
    <w:lvl w:ilvl="8">
      <w:numFmt w:val="bullet"/>
      <w:lvlText w:val="•"/>
      <w:lvlJc w:val="left"/>
      <w:pPr>
        <w:ind w:left="8057" w:hanging="567"/>
      </w:pPr>
    </w:lvl>
  </w:abstractNum>
  <w:abstractNum w:abstractNumId="5" w15:restartNumberingAfterBreak="0">
    <w:nsid w:val="00000407"/>
    <w:multiLevelType w:val="multilevel"/>
    <w:tmpl w:val="0000088A"/>
    <w:lvl w:ilvl="0">
      <w:start w:val="1"/>
      <w:numFmt w:val="upperLetter"/>
      <w:lvlText w:val="%1."/>
      <w:lvlJc w:val="left"/>
      <w:pPr>
        <w:ind w:left="2323" w:hanging="495"/>
      </w:pPr>
      <w:rPr>
        <w:rFonts w:ascii="Segoe UI" w:hAnsi="Segoe UI" w:cs="Segoe UI"/>
        <w:b/>
        <w:bCs/>
        <w:spacing w:val="-2"/>
        <w:w w:val="100"/>
        <w:sz w:val="22"/>
        <w:szCs w:val="22"/>
      </w:rPr>
    </w:lvl>
    <w:lvl w:ilvl="1">
      <w:numFmt w:val="bullet"/>
      <w:lvlText w:val="•"/>
      <w:lvlJc w:val="left"/>
      <w:pPr>
        <w:ind w:left="3072" w:hanging="495"/>
      </w:pPr>
    </w:lvl>
    <w:lvl w:ilvl="2">
      <w:numFmt w:val="bullet"/>
      <w:lvlText w:val="•"/>
      <w:lvlJc w:val="left"/>
      <w:pPr>
        <w:ind w:left="3825" w:hanging="495"/>
      </w:pPr>
    </w:lvl>
    <w:lvl w:ilvl="3">
      <w:numFmt w:val="bullet"/>
      <w:lvlText w:val="•"/>
      <w:lvlJc w:val="left"/>
      <w:pPr>
        <w:ind w:left="4577" w:hanging="495"/>
      </w:pPr>
    </w:lvl>
    <w:lvl w:ilvl="4">
      <w:numFmt w:val="bullet"/>
      <w:lvlText w:val="•"/>
      <w:lvlJc w:val="left"/>
      <w:pPr>
        <w:ind w:left="5330" w:hanging="495"/>
      </w:pPr>
    </w:lvl>
    <w:lvl w:ilvl="5">
      <w:numFmt w:val="bullet"/>
      <w:lvlText w:val="•"/>
      <w:lvlJc w:val="left"/>
      <w:pPr>
        <w:ind w:left="6083" w:hanging="495"/>
      </w:pPr>
    </w:lvl>
    <w:lvl w:ilvl="6">
      <w:numFmt w:val="bullet"/>
      <w:lvlText w:val="•"/>
      <w:lvlJc w:val="left"/>
      <w:pPr>
        <w:ind w:left="6835" w:hanging="495"/>
      </w:pPr>
    </w:lvl>
    <w:lvl w:ilvl="7">
      <w:numFmt w:val="bullet"/>
      <w:lvlText w:val="•"/>
      <w:lvlJc w:val="left"/>
      <w:pPr>
        <w:ind w:left="7588" w:hanging="495"/>
      </w:pPr>
    </w:lvl>
    <w:lvl w:ilvl="8">
      <w:numFmt w:val="bullet"/>
      <w:lvlText w:val="•"/>
      <w:lvlJc w:val="left"/>
      <w:pPr>
        <w:ind w:left="8341" w:hanging="495"/>
      </w:pPr>
    </w:lvl>
  </w:abstractNum>
  <w:abstractNum w:abstractNumId="6" w15:restartNumberingAfterBreak="0">
    <w:nsid w:val="00000408"/>
    <w:multiLevelType w:val="multilevel"/>
    <w:tmpl w:val="829AC33C"/>
    <w:lvl w:ilvl="0">
      <w:start w:val="1"/>
      <w:numFmt w:val="upperLetter"/>
      <w:lvlText w:val="%1."/>
      <w:lvlJc w:val="left"/>
      <w:pPr>
        <w:ind w:left="567" w:hanging="567"/>
      </w:pPr>
      <w:rPr>
        <w:rFonts w:ascii="Times New Roman" w:hAnsi="Times New Roman" w:cs="Times New Roman" w:hint="default"/>
        <w:b/>
        <w:bCs/>
        <w:spacing w:val="-2"/>
        <w:w w:val="100"/>
        <w:sz w:val="22"/>
        <w:szCs w:val="22"/>
      </w:rPr>
    </w:lvl>
    <w:lvl w:ilvl="1">
      <w:numFmt w:val="bullet"/>
      <w:lvlText w:val=""/>
      <w:lvlJc w:val="left"/>
      <w:pPr>
        <w:ind w:left="1058" w:hanging="361"/>
      </w:pPr>
      <w:rPr>
        <w:rFonts w:ascii="Tim" w:hAnsi="Tim"/>
        <w:b w:val="0"/>
        <w:w w:val="100"/>
        <w:sz w:val="22"/>
      </w:rPr>
    </w:lvl>
    <w:lvl w:ilvl="2">
      <w:numFmt w:val="bullet"/>
      <w:lvlText w:val="•"/>
      <w:lvlJc w:val="left"/>
      <w:pPr>
        <w:ind w:left="2036" w:hanging="361"/>
      </w:pPr>
    </w:lvl>
    <w:lvl w:ilvl="3">
      <w:numFmt w:val="bullet"/>
      <w:lvlText w:val="•"/>
      <w:lvlJc w:val="left"/>
      <w:pPr>
        <w:ind w:left="3012" w:hanging="361"/>
      </w:pPr>
    </w:lvl>
    <w:lvl w:ilvl="4">
      <w:numFmt w:val="bullet"/>
      <w:lvlText w:val="•"/>
      <w:lvlJc w:val="left"/>
      <w:pPr>
        <w:ind w:left="3988" w:hanging="361"/>
      </w:pPr>
    </w:lvl>
    <w:lvl w:ilvl="5">
      <w:numFmt w:val="bullet"/>
      <w:lvlText w:val="•"/>
      <w:lvlJc w:val="left"/>
      <w:pPr>
        <w:ind w:left="4965" w:hanging="361"/>
      </w:pPr>
    </w:lvl>
    <w:lvl w:ilvl="6">
      <w:numFmt w:val="bullet"/>
      <w:lvlText w:val="•"/>
      <w:lvlJc w:val="left"/>
      <w:pPr>
        <w:ind w:left="5941" w:hanging="361"/>
      </w:pPr>
    </w:lvl>
    <w:lvl w:ilvl="7">
      <w:numFmt w:val="bullet"/>
      <w:lvlText w:val="•"/>
      <w:lvlJc w:val="left"/>
      <w:pPr>
        <w:ind w:left="6917" w:hanging="361"/>
      </w:pPr>
    </w:lvl>
    <w:lvl w:ilvl="8">
      <w:numFmt w:val="bullet"/>
      <w:lvlText w:val="•"/>
      <w:lvlJc w:val="left"/>
      <w:pPr>
        <w:ind w:left="7893" w:hanging="361"/>
      </w:pPr>
    </w:lvl>
  </w:abstractNum>
  <w:abstractNum w:abstractNumId="7" w15:restartNumberingAfterBreak="0">
    <w:nsid w:val="00000409"/>
    <w:multiLevelType w:val="multilevel"/>
    <w:tmpl w:val="0000088C"/>
    <w:lvl w:ilvl="0">
      <w:numFmt w:val="bullet"/>
      <w:lvlText w:val=""/>
      <w:lvlJc w:val="left"/>
      <w:pPr>
        <w:ind w:left="525" w:hanging="188"/>
      </w:pPr>
      <w:rPr>
        <w:rFonts w:ascii="Tim" w:hAnsi="Tim"/>
        <w:b w:val="0"/>
        <w:w w:val="100"/>
        <w:sz w:val="22"/>
      </w:rPr>
    </w:lvl>
    <w:lvl w:ilvl="1">
      <w:numFmt w:val="bullet"/>
      <w:lvlText w:val="•"/>
      <w:lvlJc w:val="left"/>
      <w:pPr>
        <w:ind w:left="1452" w:hanging="188"/>
      </w:pPr>
    </w:lvl>
    <w:lvl w:ilvl="2">
      <w:numFmt w:val="bullet"/>
      <w:lvlText w:val="•"/>
      <w:lvlJc w:val="left"/>
      <w:pPr>
        <w:ind w:left="2385" w:hanging="188"/>
      </w:pPr>
    </w:lvl>
    <w:lvl w:ilvl="3">
      <w:numFmt w:val="bullet"/>
      <w:lvlText w:val="•"/>
      <w:lvlJc w:val="left"/>
      <w:pPr>
        <w:ind w:left="3317" w:hanging="188"/>
      </w:pPr>
    </w:lvl>
    <w:lvl w:ilvl="4">
      <w:numFmt w:val="bullet"/>
      <w:lvlText w:val="•"/>
      <w:lvlJc w:val="left"/>
      <w:pPr>
        <w:ind w:left="4250" w:hanging="188"/>
      </w:pPr>
    </w:lvl>
    <w:lvl w:ilvl="5">
      <w:numFmt w:val="bullet"/>
      <w:lvlText w:val="•"/>
      <w:lvlJc w:val="left"/>
      <w:pPr>
        <w:ind w:left="5183" w:hanging="188"/>
      </w:pPr>
    </w:lvl>
    <w:lvl w:ilvl="6">
      <w:numFmt w:val="bullet"/>
      <w:lvlText w:val="•"/>
      <w:lvlJc w:val="left"/>
      <w:pPr>
        <w:ind w:left="6115" w:hanging="188"/>
      </w:pPr>
    </w:lvl>
    <w:lvl w:ilvl="7">
      <w:numFmt w:val="bullet"/>
      <w:lvlText w:val="•"/>
      <w:lvlJc w:val="left"/>
      <w:pPr>
        <w:ind w:left="7048" w:hanging="188"/>
      </w:pPr>
    </w:lvl>
    <w:lvl w:ilvl="8">
      <w:numFmt w:val="bullet"/>
      <w:lvlText w:val="•"/>
      <w:lvlJc w:val="left"/>
      <w:pPr>
        <w:ind w:left="7981" w:hanging="188"/>
      </w:pPr>
    </w:lvl>
  </w:abstractNum>
  <w:abstractNum w:abstractNumId="8" w15:restartNumberingAfterBreak="0">
    <w:nsid w:val="0000040A"/>
    <w:multiLevelType w:val="multilevel"/>
    <w:tmpl w:val="0000088D"/>
    <w:lvl w:ilvl="0">
      <w:start w:val="1"/>
      <w:numFmt w:val="upperLetter"/>
      <w:lvlText w:val="%1."/>
      <w:lvlJc w:val="left"/>
      <w:pPr>
        <w:ind w:left="4211" w:hanging="269"/>
      </w:pPr>
      <w:rPr>
        <w:rFonts w:ascii="Segoe UI" w:hAnsi="Segoe UI" w:cs="Segoe UI"/>
        <w:b/>
        <w:bCs/>
        <w:spacing w:val="-2"/>
        <w:w w:val="100"/>
        <w:sz w:val="22"/>
        <w:szCs w:val="22"/>
      </w:rPr>
    </w:lvl>
    <w:lvl w:ilvl="1">
      <w:numFmt w:val="bullet"/>
      <w:lvlText w:val="•"/>
      <w:lvlJc w:val="left"/>
      <w:pPr>
        <w:ind w:left="4782" w:hanging="269"/>
      </w:pPr>
    </w:lvl>
    <w:lvl w:ilvl="2">
      <w:numFmt w:val="bullet"/>
      <w:lvlText w:val="•"/>
      <w:lvlJc w:val="left"/>
      <w:pPr>
        <w:ind w:left="5345" w:hanging="269"/>
      </w:pPr>
    </w:lvl>
    <w:lvl w:ilvl="3">
      <w:numFmt w:val="bullet"/>
      <w:lvlText w:val="•"/>
      <w:lvlJc w:val="left"/>
      <w:pPr>
        <w:ind w:left="5907" w:hanging="269"/>
      </w:pPr>
    </w:lvl>
    <w:lvl w:ilvl="4">
      <w:numFmt w:val="bullet"/>
      <w:lvlText w:val="•"/>
      <w:lvlJc w:val="left"/>
      <w:pPr>
        <w:ind w:left="6470" w:hanging="269"/>
      </w:pPr>
    </w:lvl>
    <w:lvl w:ilvl="5">
      <w:numFmt w:val="bullet"/>
      <w:lvlText w:val="•"/>
      <w:lvlJc w:val="left"/>
      <w:pPr>
        <w:ind w:left="7033" w:hanging="269"/>
      </w:pPr>
    </w:lvl>
    <w:lvl w:ilvl="6">
      <w:numFmt w:val="bullet"/>
      <w:lvlText w:val="•"/>
      <w:lvlJc w:val="left"/>
      <w:pPr>
        <w:ind w:left="7595" w:hanging="269"/>
      </w:pPr>
    </w:lvl>
    <w:lvl w:ilvl="7">
      <w:numFmt w:val="bullet"/>
      <w:lvlText w:val="•"/>
      <w:lvlJc w:val="left"/>
      <w:pPr>
        <w:ind w:left="8158" w:hanging="269"/>
      </w:pPr>
    </w:lvl>
    <w:lvl w:ilvl="8">
      <w:numFmt w:val="bullet"/>
      <w:lvlText w:val="•"/>
      <w:lvlJc w:val="left"/>
      <w:pPr>
        <w:ind w:left="8721" w:hanging="269"/>
      </w:pPr>
    </w:lvl>
  </w:abstractNum>
  <w:abstractNum w:abstractNumId="9" w15:restartNumberingAfterBreak="0">
    <w:nsid w:val="0000040B"/>
    <w:multiLevelType w:val="multilevel"/>
    <w:tmpl w:val="0000088E"/>
    <w:lvl w:ilvl="0">
      <w:start w:val="1"/>
      <w:numFmt w:val="decimal"/>
      <w:lvlText w:val="%1."/>
      <w:lvlJc w:val="left"/>
      <w:pPr>
        <w:ind w:left="902" w:hanging="567"/>
      </w:pPr>
      <w:rPr>
        <w:rFonts w:ascii="Segoe UI" w:hAnsi="Segoe UI" w:cs="Segoe UI"/>
        <w:b w:val="0"/>
        <w:bCs w:val="0"/>
        <w:w w:val="100"/>
        <w:sz w:val="22"/>
        <w:szCs w:val="22"/>
      </w:rPr>
    </w:lvl>
    <w:lvl w:ilvl="1">
      <w:numFmt w:val="bullet"/>
      <w:lvlText w:val="•"/>
      <w:lvlJc w:val="left"/>
      <w:pPr>
        <w:ind w:left="1794" w:hanging="567"/>
      </w:pPr>
    </w:lvl>
    <w:lvl w:ilvl="2">
      <w:numFmt w:val="bullet"/>
      <w:lvlText w:val="•"/>
      <w:lvlJc w:val="left"/>
      <w:pPr>
        <w:ind w:left="2689" w:hanging="567"/>
      </w:pPr>
    </w:lvl>
    <w:lvl w:ilvl="3">
      <w:numFmt w:val="bullet"/>
      <w:lvlText w:val="•"/>
      <w:lvlJc w:val="left"/>
      <w:pPr>
        <w:ind w:left="3583" w:hanging="567"/>
      </w:pPr>
    </w:lvl>
    <w:lvl w:ilvl="4">
      <w:numFmt w:val="bullet"/>
      <w:lvlText w:val="•"/>
      <w:lvlJc w:val="left"/>
      <w:pPr>
        <w:ind w:left="4478" w:hanging="567"/>
      </w:pPr>
    </w:lvl>
    <w:lvl w:ilvl="5">
      <w:numFmt w:val="bullet"/>
      <w:lvlText w:val="•"/>
      <w:lvlJc w:val="left"/>
      <w:pPr>
        <w:ind w:left="5373" w:hanging="567"/>
      </w:pPr>
    </w:lvl>
    <w:lvl w:ilvl="6">
      <w:numFmt w:val="bullet"/>
      <w:lvlText w:val="•"/>
      <w:lvlJc w:val="left"/>
      <w:pPr>
        <w:ind w:left="6267" w:hanging="567"/>
      </w:pPr>
    </w:lvl>
    <w:lvl w:ilvl="7">
      <w:numFmt w:val="bullet"/>
      <w:lvlText w:val="•"/>
      <w:lvlJc w:val="left"/>
      <w:pPr>
        <w:ind w:left="7162" w:hanging="567"/>
      </w:pPr>
    </w:lvl>
    <w:lvl w:ilvl="8">
      <w:numFmt w:val="bullet"/>
      <w:lvlText w:val="•"/>
      <w:lvlJc w:val="left"/>
      <w:pPr>
        <w:ind w:left="8057" w:hanging="567"/>
      </w:pPr>
    </w:lvl>
  </w:abstractNum>
  <w:abstractNum w:abstractNumId="10" w15:restartNumberingAfterBreak="0">
    <w:nsid w:val="0000040C"/>
    <w:multiLevelType w:val="multilevel"/>
    <w:tmpl w:val="0000088F"/>
    <w:lvl w:ilvl="0">
      <w:start w:val="1"/>
      <w:numFmt w:val="decimal"/>
      <w:lvlText w:val="%1."/>
      <w:lvlJc w:val="left"/>
      <w:pPr>
        <w:ind w:left="901" w:hanging="567"/>
      </w:pPr>
      <w:rPr>
        <w:rFonts w:ascii="Segoe UI" w:hAnsi="Segoe UI" w:cs="Segoe UI"/>
        <w:b/>
        <w:bCs/>
        <w:w w:val="100"/>
        <w:sz w:val="22"/>
        <w:szCs w:val="22"/>
      </w:rPr>
    </w:lvl>
    <w:lvl w:ilvl="1">
      <w:numFmt w:val="bullet"/>
      <w:lvlText w:val=""/>
      <w:lvlJc w:val="left"/>
      <w:pPr>
        <w:ind w:left="898" w:hanging="279"/>
      </w:pPr>
      <w:rPr>
        <w:rFonts w:ascii="Cambria Math" w:hAnsi="Cambria Math"/>
        <w:b w:val="0"/>
        <w:w w:val="100"/>
        <w:sz w:val="22"/>
      </w:rPr>
    </w:lvl>
    <w:lvl w:ilvl="2">
      <w:numFmt w:val="bullet"/>
      <w:lvlText w:val="•"/>
      <w:lvlJc w:val="left"/>
      <w:pPr>
        <w:ind w:left="2689" w:hanging="279"/>
      </w:pPr>
    </w:lvl>
    <w:lvl w:ilvl="3">
      <w:numFmt w:val="bullet"/>
      <w:lvlText w:val="•"/>
      <w:lvlJc w:val="left"/>
      <w:pPr>
        <w:ind w:left="3583" w:hanging="279"/>
      </w:pPr>
    </w:lvl>
    <w:lvl w:ilvl="4">
      <w:numFmt w:val="bullet"/>
      <w:lvlText w:val="•"/>
      <w:lvlJc w:val="left"/>
      <w:pPr>
        <w:ind w:left="4478" w:hanging="279"/>
      </w:pPr>
    </w:lvl>
    <w:lvl w:ilvl="5">
      <w:numFmt w:val="bullet"/>
      <w:lvlText w:val="•"/>
      <w:lvlJc w:val="left"/>
      <w:pPr>
        <w:ind w:left="5373" w:hanging="279"/>
      </w:pPr>
    </w:lvl>
    <w:lvl w:ilvl="6">
      <w:numFmt w:val="bullet"/>
      <w:lvlText w:val="•"/>
      <w:lvlJc w:val="left"/>
      <w:pPr>
        <w:ind w:left="6267" w:hanging="279"/>
      </w:pPr>
    </w:lvl>
    <w:lvl w:ilvl="7">
      <w:numFmt w:val="bullet"/>
      <w:lvlText w:val="•"/>
      <w:lvlJc w:val="left"/>
      <w:pPr>
        <w:ind w:left="7162" w:hanging="279"/>
      </w:pPr>
    </w:lvl>
    <w:lvl w:ilvl="8">
      <w:numFmt w:val="bullet"/>
      <w:lvlText w:val="•"/>
      <w:lvlJc w:val="left"/>
      <w:pPr>
        <w:ind w:left="8057" w:hanging="279"/>
      </w:pPr>
    </w:lvl>
  </w:abstractNum>
  <w:abstractNum w:abstractNumId="11" w15:restartNumberingAfterBreak="0">
    <w:nsid w:val="0000040D"/>
    <w:multiLevelType w:val="multilevel"/>
    <w:tmpl w:val="00000890"/>
    <w:lvl w:ilvl="0">
      <w:numFmt w:val="bullet"/>
      <w:lvlText w:val="-"/>
      <w:lvlJc w:val="left"/>
      <w:pPr>
        <w:ind w:left="902" w:hanging="567"/>
      </w:pPr>
      <w:rPr>
        <w:rFonts w:ascii="Calibri" w:hAnsi="Calibri"/>
        <w:b w:val="0"/>
        <w:w w:val="100"/>
        <w:sz w:val="22"/>
      </w:rPr>
    </w:lvl>
    <w:lvl w:ilvl="1">
      <w:numFmt w:val="bullet"/>
      <w:lvlText w:val="•"/>
      <w:lvlJc w:val="left"/>
      <w:pPr>
        <w:ind w:left="1794" w:hanging="567"/>
      </w:pPr>
    </w:lvl>
    <w:lvl w:ilvl="2">
      <w:numFmt w:val="bullet"/>
      <w:lvlText w:val="•"/>
      <w:lvlJc w:val="left"/>
      <w:pPr>
        <w:ind w:left="2689" w:hanging="567"/>
      </w:pPr>
    </w:lvl>
    <w:lvl w:ilvl="3">
      <w:numFmt w:val="bullet"/>
      <w:lvlText w:val="•"/>
      <w:lvlJc w:val="left"/>
      <w:pPr>
        <w:ind w:left="3583" w:hanging="567"/>
      </w:pPr>
    </w:lvl>
    <w:lvl w:ilvl="4">
      <w:numFmt w:val="bullet"/>
      <w:lvlText w:val="•"/>
      <w:lvlJc w:val="left"/>
      <w:pPr>
        <w:ind w:left="4478" w:hanging="567"/>
      </w:pPr>
    </w:lvl>
    <w:lvl w:ilvl="5">
      <w:numFmt w:val="bullet"/>
      <w:lvlText w:val="•"/>
      <w:lvlJc w:val="left"/>
      <w:pPr>
        <w:ind w:left="5373" w:hanging="567"/>
      </w:pPr>
    </w:lvl>
    <w:lvl w:ilvl="6">
      <w:numFmt w:val="bullet"/>
      <w:lvlText w:val="•"/>
      <w:lvlJc w:val="left"/>
      <w:pPr>
        <w:ind w:left="6267" w:hanging="567"/>
      </w:pPr>
    </w:lvl>
    <w:lvl w:ilvl="7">
      <w:numFmt w:val="bullet"/>
      <w:lvlText w:val="•"/>
      <w:lvlJc w:val="left"/>
      <w:pPr>
        <w:ind w:left="7162" w:hanging="567"/>
      </w:pPr>
    </w:lvl>
    <w:lvl w:ilvl="8">
      <w:numFmt w:val="bullet"/>
      <w:lvlText w:val="•"/>
      <w:lvlJc w:val="left"/>
      <w:pPr>
        <w:ind w:left="8057" w:hanging="567"/>
      </w:pPr>
    </w:lvl>
  </w:abstractNum>
  <w:abstractNum w:abstractNumId="12" w15:restartNumberingAfterBreak="0">
    <w:nsid w:val="0000040E"/>
    <w:multiLevelType w:val="multilevel"/>
    <w:tmpl w:val="00000891"/>
    <w:lvl w:ilvl="0">
      <w:numFmt w:val="bullet"/>
      <w:lvlText w:val=""/>
      <w:lvlJc w:val="left"/>
      <w:pPr>
        <w:ind w:left="902" w:hanging="284"/>
      </w:pPr>
      <w:rPr>
        <w:rFonts w:ascii="Tim" w:hAnsi="Tim"/>
        <w:b w:val="0"/>
        <w:w w:val="100"/>
        <w:sz w:val="22"/>
      </w:rPr>
    </w:lvl>
    <w:lvl w:ilvl="1">
      <w:numFmt w:val="bullet"/>
      <w:lvlText w:val="•"/>
      <w:lvlJc w:val="left"/>
      <w:pPr>
        <w:ind w:left="1794" w:hanging="284"/>
      </w:pPr>
    </w:lvl>
    <w:lvl w:ilvl="2">
      <w:numFmt w:val="bullet"/>
      <w:lvlText w:val="•"/>
      <w:lvlJc w:val="left"/>
      <w:pPr>
        <w:ind w:left="2689" w:hanging="284"/>
      </w:pPr>
    </w:lvl>
    <w:lvl w:ilvl="3">
      <w:numFmt w:val="bullet"/>
      <w:lvlText w:val="•"/>
      <w:lvlJc w:val="left"/>
      <w:pPr>
        <w:ind w:left="3583" w:hanging="284"/>
      </w:pPr>
    </w:lvl>
    <w:lvl w:ilvl="4">
      <w:numFmt w:val="bullet"/>
      <w:lvlText w:val="•"/>
      <w:lvlJc w:val="left"/>
      <w:pPr>
        <w:ind w:left="4478" w:hanging="284"/>
      </w:pPr>
    </w:lvl>
    <w:lvl w:ilvl="5">
      <w:numFmt w:val="bullet"/>
      <w:lvlText w:val="•"/>
      <w:lvlJc w:val="left"/>
      <w:pPr>
        <w:ind w:left="5373" w:hanging="284"/>
      </w:pPr>
    </w:lvl>
    <w:lvl w:ilvl="6">
      <w:numFmt w:val="bullet"/>
      <w:lvlText w:val="•"/>
      <w:lvlJc w:val="left"/>
      <w:pPr>
        <w:ind w:left="6267" w:hanging="284"/>
      </w:pPr>
    </w:lvl>
    <w:lvl w:ilvl="7">
      <w:numFmt w:val="bullet"/>
      <w:lvlText w:val="•"/>
      <w:lvlJc w:val="left"/>
      <w:pPr>
        <w:ind w:left="7162" w:hanging="284"/>
      </w:pPr>
    </w:lvl>
    <w:lvl w:ilvl="8">
      <w:numFmt w:val="bullet"/>
      <w:lvlText w:val="•"/>
      <w:lvlJc w:val="left"/>
      <w:pPr>
        <w:ind w:left="8057" w:hanging="284"/>
      </w:pPr>
    </w:lvl>
  </w:abstractNum>
  <w:abstractNum w:abstractNumId="13" w15:restartNumberingAfterBreak="0">
    <w:nsid w:val="0000040F"/>
    <w:multiLevelType w:val="multilevel"/>
    <w:tmpl w:val="00000892"/>
    <w:lvl w:ilvl="0">
      <w:numFmt w:val="bullet"/>
      <w:lvlText w:val="-"/>
      <w:lvlJc w:val="left"/>
      <w:pPr>
        <w:ind w:left="897" w:hanging="562"/>
      </w:pPr>
      <w:rPr>
        <w:rFonts w:ascii="Segoe UI" w:hAnsi="Segoe UI"/>
        <w:b w:val="0"/>
        <w:w w:val="100"/>
        <w:sz w:val="22"/>
      </w:rPr>
    </w:lvl>
    <w:lvl w:ilvl="1">
      <w:numFmt w:val="bullet"/>
      <w:lvlText w:val="•"/>
      <w:lvlJc w:val="left"/>
      <w:pPr>
        <w:ind w:left="1794" w:hanging="562"/>
      </w:pPr>
    </w:lvl>
    <w:lvl w:ilvl="2">
      <w:numFmt w:val="bullet"/>
      <w:lvlText w:val="•"/>
      <w:lvlJc w:val="left"/>
      <w:pPr>
        <w:ind w:left="2689" w:hanging="562"/>
      </w:pPr>
    </w:lvl>
    <w:lvl w:ilvl="3">
      <w:numFmt w:val="bullet"/>
      <w:lvlText w:val="•"/>
      <w:lvlJc w:val="left"/>
      <w:pPr>
        <w:ind w:left="3583" w:hanging="562"/>
      </w:pPr>
    </w:lvl>
    <w:lvl w:ilvl="4">
      <w:numFmt w:val="bullet"/>
      <w:lvlText w:val="•"/>
      <w:lvlJc w:val="left"/>
      <w:pPr>
        <w:ind w:left="4478" w:hanging="562"/>
      </w:pPr>
    </w:lvl>
    <w:lvl w:ilvl="5">
      <w:numFmt w:val="bullet"/>
      <w:lvlText w:val="•"/>
      <w:lvlJc w:val="left"/>
      <w:pPr>
        <w:ind w:left="5373" w:hanging="562"/>
      </w:pPr>
    </w:lvl>
    <w:lvl w:ilvl="6">
      <w:numFmt w:val="bullet"/>
      <w:lvlText w:val="•"/>
      <w:lvlJc w:val="left"/>
      <w:pPr>
        <w:ind w:left="6267" w:hanging="562"/>
      </w:pPr>
    </w:lvl>
    <w:lvl w:ilvl="7">
      <w:numFmt w:val="bullet"/>
      <w:lvlText w:val="•"/>
      <w:lvlJc w:val="left"/>
      <w:pPr>
        <w:ind w:left="7162" w:hanging="562"/>
      </w:pPr>
    </w:lvl>
    <w:lvl w:ilvl="8">
      <w:numFmt w:val="bullet"/>
      <w:lvlText w:val="•"/>
      <w:lvlJc w:val="left"/>
      <w:pPr>
        <w:ind w:left="8057" w:hanging="562"/>
      </w:pPr>
    </w:lvl>
  </w:abstractNum>
  <w:abstractNum w:abstractNumId="14" w15:restartNumberingAfterBreak="0">
    <w:nsid w:val="00000410"/>
    <w:multiLevelType w:val="multilevel"/>
    <w:tmpl w:val="E146E3B6"/>
    <w:lvl w:ilvl="0">
      <w:start w:val="1"/>
      <w:numFmt w:val="decimal"/>
      <w:lvlText w:val="%1."/>
      <w:lvlJc w:val="left"/>
      <w:pPr>
        <w:ind w:left="902" w:hanging="567"/>
      </w:pPr>
      <w:rPr>
        <w:rFonts w:ascii="Times New Roman" w:hAnsi="Times New Roman" w:cs="Times New Roman" w:hint="default"/>
        <w:b w:val="0"/>
        <w:bCs w:val="0"/>
        <w:w w:val="100"/>
        <w:sz w:val="22"/>
        <w:szCs w:val="22"/>
      </w:rPr>
    </w:lvl>
    <w:lvl w:ilvl="1">
      <w:numFmt w:val="bullet"/>
      <w:lvlText w:val="•"/>
      <w:lvlJc w:val="left"/>
      <w:pPr>
        <w:ind w:left="1794" w:hanging="567"/>
      </w:pPr>
    </w:lvl>
    <w:lvl w:ilvl="2">
      <w:numFmt w:val="bullet"/>
      <w:lvlText w:val="•"/>
      <w:lvlJc w:val="left"/>
      <w:pPr>
        <w:ind w:left="2689" w:hanging="567"/>
      </w:pPr>
    </w:lvl>
    <w:lvl w:ilvl="3">
      <w:numFmt w:val="bullet"/>
      <w:lvlText w:val="•"/>
      <w:lvlJc w:val="left"/>
      <w:pPr>
        <w:ind w:left="3583" w:hanging="567"/>
      </w:pPr>
    </w:lvl>
    <w:lvl w:ilvl="4">
      <w:numFmt w:val="bullet"/>
      <w:lvlText w:val="•"/>
      <w:lvlJc w:val="left"/>
      <w:pPr>
        <w:ind w:left="4478" w:hanging="567"/>
      </w:pPr>
    </w:lvl>
    <w:lvl w:ilvl="5">
      <w:numFmt w:val="bullet"/>
      <w:lvlText w:val="•"/>
      <w:lvlJc w:val="left"/>
      <w:pPr>
        <w:ind w:left="5373" w:hanging="567"/>
      </w:pPr>
    </w:lvl>
    <w:lvl w:ilvl="6">
      <w:numFmt w:val="bullet"/>
      <w:lvlText w:val="•"/>
      <w:lvlJc w:val="left"/>
      <w:pPr>
        <w:ind w:left="6267" w:hanging="567"/>
      </w:pPr>
    </w:lvl>
    <w:lvl w:ilvl="7">
      <w:numFmt w:val="bullet"/>
      <w:lvlText w:val="•"/>
      <w:lvlJc w:val="left"/>
      <w:pPr>
        <w:ind w:left="7162" w:hanging="567"/>
      </w:pPr>
    </w:lvl>
    <w:lvl w:ilvl="8">
      <w:numFmt w:val="bullet"/>
      <w:lvlText w:val="•"/>
      <w:lvlJc w:val="left"/>
      <w:pPr>
        <w:ind w:left="8057" w:hanging="567"/>
      </w:pPr>
    </w:lvl>
  </w:abstractNum>
  <w:abstractNum w:abstractNumId="15" w15:restartNumberingAfterBreak="0">
    <w:nsid w:val="00000411"/>
    <w:multiLevelType w:val="multilevel"/>
    <w:tmpl w:val="2092C864"/>
    <w:lvl w:ilvl="0">
      <w:start w:val="1"/>
      <w:numFmt w:val="decimal"/>
      <w:lvlText w:val="%1."/>
      <w:lvlJc w:val="left"/>
      <w:pPr>
        <w:ind w:left="901" w:hanging="567"/>
      </w:pPr>
      <w:rPr>
        <w:rFonts w:ascii="Times New Roman" w:hAnsi="Times New Roman" w:cs="Times New Roman" w:hint="default"/>
        <w:b/>
        <w:bCs/>
        <w:w w:val="100"/>
        <w:sz w:val="22"/>
        <w:szCs w:val="22"/>
      </w:rPr>
    </w:lvl>
    <w:lvl w:ilvl="1">
      <w:numFmt w:val="bullet"/>
      <w:lvlText w:val=""/>
      <w:lvlJc w:val="left"/>
      <w:pPr>
        <w:ind w:left="898" w:hanging="279"/>
      </w:pPr>
      <w:rPr>
        <w:rFonts w:ascii="Cambria Math" w:hAnsi="Cambria Math"/>
        <w:b w:val="0"/>
        <w:w w:val="100"/>
        <w:sz w:val="22"/>
      </w:rPr>
    </w:lvl>
    <w:lvl w:ilvl="2">
      <w:numFmt w:val="bullet"/>
      <w:lvlText w:val="•"/>
      <w:lvlJc w:val="left"/>
      <w:pPr>
        <w:ind w:left="2689" w:hanging="279"/>
      </w:pPr>
    </w:lvl>
    <w:lvl w:ilvl="3">
      <w:numFmt w:val="bullet"/>
      <w:lvlText w:val="•"/>
      <w:lvlJc w:val="left"/>
      <w:pPr>
        <w:ind w:left="3583" w:hanging="279"/>
      </w:pPr>
    </w:lvl>
    <w:lvl w:ilvl="4">
      <w:numFmt w:val="bullet"/>
      <w:lvlText w:val="•"/>
      <w:lvlJc w:val="left"/>
      <w:pPr>
        <w:ind w:left="4478" w:hanging="279"/>
      </w:pPr>
    </w:lvl>
    <w:lvl w:ilvl="5">
      <w:numFmt w:val="bullet"/>
      <w:lvlText w:val="•"/>
      <w:lvlJc w:val="left"/>
      <w:pPr>
        <w:ind w:left="5373" w:hanging="279"/>
      </w:pPr>
    </w:lvl>
    <w:lvl w:ilvl="6">
      <w:numFmt w:val="bullet"/>
      <w:lvlText w:val="•"/>
      <w:lvlJc w:val="left"/>
      <w:pPr>
        <w:ind w:left="6267" w:hanging="279"/>
      </w:pPr>
    </w:lvl>
    <w:lvl w:ilvl="7">
      <w:numFmt w:val="bullet"/>
      <w:lvlText w:val="•"/>
      <w:lvlJc w:val="left"/>
      <w:pPr>
        <w:ind w:left="7162" w:hanging="279"/>
      </w:pPr>
    </w:lvl>
    <w:lvl w:ilvl="8">
      <w:numFmt w:val="bullet"/>
      <w:lvlText w:val="•"/>
      <w:lvlJc w:val="left"/>
      <w:pPr>
        <w:ind w:left="8057" w:hanging="279"/>
      </w:pPr>
    </w:lvl>
  </w:abstractNum>
  <w:abstractNum w:abstractNumId="16" w15:restartNumberingAfterBreak="0">
    <w:nsid w:val="00000412"/>
    <w:multiLevelType w:val="multilevel"/>
    <w:tmpl w:val="00000895"/>
    <w:lvl w:ilvl="0">
      <w:numFmt w:val="bullet"/>
      <w:lvlText w:val="-"/>
      <w:lvlJc w:val="left"/>
      <w:pPr>
        <w:ind w:left="902" w:hanging="567"/>
      </w:pPr>
      <w:rPr>
        <w:rFonts w:ascii="Calibri" w:hAnsi="Calibri"/>
        <w:b w:val="0"/>
        <w:w w:val="100"/>
        <w:sz w:val="22"/>
      </w:rPr>
    </w:lvl>
    <w:lvl w:ilvl="1">
      <w:numFmt w:val="bullet"/>
      <w:lvlText w:val="•"/>
      <w:lvlJc w:val="left"/>
      <w:pPr>
        <w:ind w:left="1794" w:hanging="567"/>
      </w:pPr>
    </w:lvl>
    <w:lvl w:ilvl="2">
      <w:numFmt w:val="bullet"/>
      <w:lvlText w:val="•"/>
      <w:lvlJc w:val="left"/>
      <w:pPr>
        <w:ind w:left="2689" w:hanging="567"/>
      </w:pPr>
    </w:lvl>
    <w:lvl w:ilvl="3">
      <w:numFmt w:val="bullet"/>
      <w:lvlText w:val="•"/>
      <w:lvlJc w:val="left"/>
      <w:pPr>
        <w:ind w:left="3583" w:hanging="567"/>
      </w:pPr>
    </w:lvl>
    <w:lvl w:ilvl="4">
      <w:numFmt w:val="bullet"/>
      <w:lvlText w:val="•"/>
      <w:lvlJc w:val="left"/>
      <w:pPr>
        <w:ind w:left="4478" w:hanging="567"/>
      </w:pPr>
    </w:lvl>
    <w:lvl w:ilvl="5">
      <w:numFmt w:val="bullet"/>
      <w:lvlText w:val="•"/>
      <w:lvlJc w:val="left"/>
      <w:pPr>
        <w:ind w:left="5373" w:hanging="567"/>
      </w:pPr>
    </w:lvl>
    <w:lvl w:ilvl="6">
      <w:numFmt w:val="bullet"/>
      <w:lvlText w:val="•"/>
      <w:lvlJc w:val="left"/>
      <w:pPr>
        <w:ind w:left="6267" w:hanging="567"/>
      </w:pPr>
    </w:lvl>
    <w:lvl w:ilvl="7">
      <w:numFmt w:val="bullet"/>
      <w:lvlText w:val="•"/>
      <w:lvlJc w:val="left"/>
      <w:pPr>
        <w:ind w:left="7162" w:hanging="567"/>
      </w:pPr>
    </w:lvl>
    <w:lvl w:ilvl="8">
      <w:numFmt w:val="bullet"/>
      <w:lvlText w:val="•"/>
      <w:lvlJc w:val="left"/>
      <w:pPr>
        <w:ind w:left="8057" w:hanging="567"/>
      </w:pPr>
    </w:lvl>
  </w:abstractNum>
  <w:abstractNum w:abstractNumId="17" w15:restartNumberingAfterBreak="0">
    <w:nsid w:val="00000413"/>
    <w:multiLevelType w:val="multilevel"/>
    <w:tmpl w:val="00000896"/>
    <w:lvl w:ilvl="0">
      <w:numFmt w:val="bullet"/>
      <w:lvlText w:val=""/>
      <w:lvlJc w:val="left"/>
      <w:pPr>
        <w:ind w:left="903" w:hanging="284"/>
      </w:pPr>
      <w:rPr>
        <w:rFonts w:ascii="Tim" w:hAnsi="Tim"/>
        <w:b w:val="0"/>
        <w:w w:val="100"/>
        <w:sz w:val="22"/>
      </w:rPr>
    </w:lvl>
    <w:lvl w:ilvl="1">
      <w:numFmt w:val="bullet"/>
      <w:lvlText w:val="•"/>
      <w:lvlJc w:val="left"/>
      <w:pPr>
        <w:ind w:left="1794" w:hanging="284"/>
      </w:pPr>
    </w:lvl>
    <w:lvl w:ilvl="2">
      <w:numFmt w:val="bullet"/>
      <w:lvlText w:val="•"/>
      <w:lvlJc w:val="left"/>
      <w:pPr>
        <w:ind w:left="2689" w:hanging="284"/>
      </w:pPr>
    </w:lvl>
    <w:lvl w:ilvl="3">
      <w:numFmt w:val="bullet"/>
      <w:lvlText w:val="•"/>
      <w:lvlJc w:val="left"/>
      <w:pPr>
        <w:ind w:left="3583" w:hanging="284"/>
      </w:pPr>
    </w:lvl>
    <w:lvl w:ilvl="4">
      <w:numFmt w:val="bullet"/>
      <w:lvlText w:val="•"/>
      <w:lvlJc w:val="left"/>
      <w:pPr>
        <w:ind w:left="4478" w:hanging="284"/>
      </w:pPr>
    </w:lvl>
    <w:lvl w:ilvl="5">
      <w:numFmt w:val="bullet"/>
      <w:lvlText w:val="•"/>
      <w:lvlJc w:val="left"/>
      <w:pPr>
        <w:ind w:left="5373" w:hanging="284"/>
      </w:pPr>
    </w:lvl>
    <w:lvl w:ilvl="6">
      <w:numFmt w:val="bullet"/>
      <w:lvlText w:val="•"/>
      <w:lvlJc w:val="left"/>
      <w:pPr>
        <w:ind w:left="6267" w:hanging="284"/>
      </w:pPr>
    </w:lvl>
    <w:lvl w:ilvl="7">
      <w:numFmt w:val="bullet"/>
      <w:lvlText w:val="•"/>
      <w:lvlJc w:val="left"/>
      <w:pPr>
        <w:ind w:left="7162" w:hanging="284"/>
      </w:pPr>
    </w:lvl>
    <w:lvl w:ilvl="8">
      <w:numFmt w:val="bullet"/>
      <w:lvlText w:val="•"/>
      <w:lvlJc w:val="left"/>
      <w:pPr>
        <w:ind w:left="8057" w:hanging="284"/>
      </w:pPr>
    </w:lvl>
  </w:abstractNum>
  <w:abstractNum w:abstractNumId="18" w15:restartNumberingAfterBreak="0">
    <w:nsid w:val="0255349C"/>
    <w:multiLevelType w:val="hybridMultilevel"/>
    <w:tmpl w:val="3232078C"/>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0BE322FC"/>
    <w:multiLevelType w:val="hybridMultilevel"/>
    <w:tmpl w:val="A360221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ambria" w:hAnsi="Cambria" w:cs="Cambria" w:hint="default"/>
      </w:rPr>
    </w:lvl>
    <w:lvl w:ilvl="2" w:tplc="04270005" w:tentative="1">
      <w:start w:val="1"/>
      <w:numFmt w:val="bullet"/>
      <w:lvlText w:val=""/>
      <w:lvlJc w:val="left"/>
      <w:pPr>
        <w:ind w:left="2160" w:hanging="360"/>
      </w:pPr>
      <w:rPr>
        <w:rFonts w:ascii="Cambria Math" w:hAnsi="Cambria Math" w:hint="default"/>
      </w:rPr>
    </w:lvl>
    <w:lvl w:ilvl="3" w:tplc="04270001" w:tentative="1">
      <w:start w:val="1"/>
      <w:numFmt w:val="bullet"/>
      <w:lvlText w:val=""/>
      <w:lvlJc w:val="left"/>
      <w:pPr>
        <w:ind w:left="2880" w:hanging="360"/>
      </w:pPr>
      <w:rPr>
        <w:rFonts w:ascii="Tim" w:hAnsi="Tim" w:hint="default"/>
      </w:rPr>
    </w:lvl>
    <w:lvl w:ilvl="4" w:tplc="04270003" w:tentative="1">
      <w:start w:val="1"/>
      <w:numFmt w:val="bullet"/>
      <w:lvlText w:val="o"/>
      <w:lvlJc w:val="left"/>
      <w:pPr>
        <w:ind w:left="3600" w:hanging="360"/>
      </w:pPr>
      <w:rPr>
        <w:rFonts w:ascii="Cambria" w:hAnsi="Cambria" w:cs="Cambria" w:hint="default"/>
      </w:rPr>
    </w:lvl>
    <w:lvl w:ilvl="5" w:tplc="04270005" w:tentative="1">
      <w:start w:val="1"/>
      <w:numFmt w:val="bullet"/>
      <w:lvlText w:val=""/>
      <w:lvlJc w:val="left"/>
      <w:pPr>
        <w:ind w:left="4320" w:hanging="360"/>
      </w:pPr>
      <w:rPr>
        <w:rFonts w:ascii="Cambria Math" w:hAnsi="Cambria Math" w:hint="default"/>
      </w:rPr>
    </w:lvl>
    <w:lvl w:ilvl="6" w:tplc="04270001" w:tentative="1">
      <w:start w:val="1"/>
      <w:numFmt w:val="bullet"/>
      <w:lvlText w:val=""/>
      <w:lvlJc w:val="left"/>
      <w:pPr>
        <w:ind w:left="5040" w:hanging="360"/>
      </w:pPr>
      <w:rPr>
        <w:rFonts w:ascii="Tim" w:hAnsi="Tim" w:hint="default"/>
      </w:rPr>
    </w:lvl>
    <w:lvl w:ilvl="7" w:tplc="04270003" w:tentative="1">
      <w:start w:val="1"/>
      <w:numFmt w:val="bullet"/>
      <w:lvlText w:val="o"/>
      <w:lvlJc w:val="left"/>
      <w:pPr>
        <w:ind w:left="5760" w:hanging="360"/>
      </w:pPr>
      <w:rPr>
        <w:rFonts w:ascii="Cambria" w:hAnsi="Cambria" w:cs="Cambria" w:hint="default"/>
      </w:rPr>
    </w:lvl>
    <w:lvl w:ilvl="8" w:tplc="04270005" w:tentative="1">
      <w:start w:val="1"/>
      <w:numFmt w:val="bullet"/>
      <w:lvlText w:val=""/>
      <w:lvlJc w:val="left"/>
      <w:pPr>
        <w:ind w:left="6480" w:hanging="360"/>
      </w:pPr>
      <w:rPr>
        <w:rFonts w:ascii="Cambria Math" w:hAnsi="Cambria Math" w:hint="default"/>
      </w:rPr>
    </w:lvl>
  </w:abstractNum>
  <w:abstractNum w:abstractNumId="20" w15:restartNumberingAfterBreak="0">
    <w:nsid w:val="100E14EB"/>
    <w:multiLevelType w:val="multilevel"/>
    <w:tmpl w:val="825201F0"/>
    <w:lvl w:ilvl="0">
      <w:start w:val="1"/>
      <w:numFmt w:val="bullet"/>
      <w:lvlText w:val=""/>
      <w:lvlJc w:val="left"/>
      <w:pPr>
        <w:ind w:left="902" w:hanging="567"/>
      </w:pPr>
      <w:rPr>
        <w:rFonts w:ascii="Wingdings" w:hAnsi="Wingdings" w:hint="default"/>
        <w:b w:val="0"/>
        <w:w w:val="100"/>
        <w:sz w:val="22"/>
      </w:rPr>
    </w:lvl>
    <w:lvl w:ilvl="1">
      <w:numFmt w:val="bullet"/>
      <w:lvlText w:val="•"/>
      <w:lvlJc w:val="left"/>
      <w:pPr>
        <w:ind w:left="1794" w:hanging="567"/>
      </w:pPr>
    </w:lvl>
    <w:lvl w:ilvl="2">
      <w:numFmt w:val="bullet"/>
      <w:lvlText w:val="•"/>
      <w:lvlJc w:val="left"/>
      <w:pPr>
        <w:ind w:left="2689" w:hanging="567"/>
      </w:pPr>
    </w:lvl>
    <w:lvl w:ilvl="3">
      <w:numFmt w:val="bullet"/>
      <w:lvlText w:val="•"/>
      <w:lvlJc w:val="left"/>
      <w:pPr>
        <w:ind w:left="3583" w:hanging="567"/>
      </w:pPr>
    </w:lvl>
    <w:lvl w:ilvl="4">
      <w:numFmt w:val="bullet"/>
      <w:lvlText w:val="•"/>
      <w:lvlJc w:val="left"/>
      <w:pPr>
        <w:ind w:left="4478" w:hanging="567"/>
      </w:pPr>
    </w:lvl>
    <w:lvl w:ilvl="5">
      <w:numFmt w:val="bullet"/>
      <w:lvlText w:val="•"/>
      <w:lvlJc w:val="left"/>
      <w:pPr>
        <w:ind w:left="5373" w:hanging="567"/>
      </w:pPr>
    </w:lvl>
    <w:lvl w:ilvl="6">
      <w:numFmt w:val="bullet"/>
      <w:lvlText w:val="•"/>
      <w:lvlJc w:val="left"/>
      <w:pPr>
        <w:ind w:left="6267" w:hanging="567"/>
      </w:pPr>
    </w:lvl>
    <w:lvl w:ilvl="7">
      <w:numFmt w:val="bullet"/>
      <w:lvlText w:val="•"/>
      <w:lvlJc w:val="left"/>
      <w:pPr>
        <w:ind w:left="7162" w:hanging="567"/>
      </w:pPr>
    </w:lvl>
    <w:lvl w:ilvl="8">
      <w:numFmt w:val="bullet"/>
      <w:lvlText w:val="•"/>
      <w:lvlJc w:val="left"/>
      <w:pPr>
        <w:ind w:left="8057" w:hanging="567"/>
      </w:pPr>
    </w:lvl>
  </w:abstractNum>
  <w:abstractNum w:abstractNumId="21" w15:restartNumberingAfterBreak="0">
    <w:nsid w:val="1C910AD0"/>
    <w:multiLevelType w:val="multilevel"/>
    <w:tmpl w:val="22A8EC60"/>
    <w:lvl w:ilvl="0">
      <w:start w:val="1"/>
      <w:numFmt w:val="decimal"/>
      <w:lvlText w:val="%1."/>
      <w:lvlJc w:val="left"/>
      <w:pPr>
        <w:ind w:left="901" w:hanging="567"/>
      </w:pPr>
      <w:rPr>
        <w:rFonts w:ascii="Segoe UI" w:hAnsi="Segoe UI" w:cs="Segoe UI"/>
        <w:b/>
        <w:bCs/>
        <w:w w:val="100"/>
        <w:sz w:val="22"/>
        <w:szCs w:val="22"/>
      </w:rPr>
    </w:lvl>
    <w:lvl w:ilvl="1">
      <w:start w:val="1"/>
      <w:numFmt w:val="bullet"/>
      <w:lvlText w:val=""/>
      <w:lvlJc w:val="left"/>
      <w:pPr>
        <w:ind w:left="898" w:hanging="279"/>
      </w:pPr>
      <w:rPr>
        <w:rFonts w:ascii="Tim" w:hAnsi="Tim" w:hint="default"/>
        <w:b w:val="0"/>
        <w:w w:val="100"/>
        <w:sz w:val="22"/>
      </w:rPr>
    </w:lvl>
    <w:lvl w:ilvl="2">
      <w:numFmt w:val="bullet"/>
      <w:lvlText w:val="•"/>
      <w:lvlJc w:val="left"/>
      <w:pPr>
        <w:ind w:left="2689" w:hanging="279"/>
      </w:pPr>
    </w:lvl>
    <w:lvl w:ilvl="3">
      <w:numFmt w:val="bullet"/>
      <w:lvlText w:val="•"/>
      <w:lvlJc w:val="left"/>
      <w:pPr>
        <w:ind w:left="3583" w:hanging="279"/>
      </w:pPr>
    </w:lvl>
    <w:lvl w:ilvl="4">
      <w:numFmt w:val="bullet"/>
      <w:lvlText w:val="•"/>
      <w:lvlJc w:val="left"/>
      <w:pPr>
        <w:ind w:left="4478" w:hanging="279"/>
      </w:pPr>
    </w:lvl>
    <w:lvl w:ilvl="5">
      <w:numFmt w:val="bullet"/>
      <w:lvlText w:val="•"/>
      <w:lvlJc w:val="left"/>
      <w:pPr>
        <w:ind w:left="5373" w:hanging="279"/>
      </w:pPr>
    </w:lvl>
    <w:lvl w:ilvl="6">
      <w:numFmt w:val="bullet"/>
      <w:lvlText w:val="•"/>
      <w:lvlJc w:val="left"/>
      <w:pPr>
        <w:ind w:left="6267" w:hanging="279"/>
      </w:pPr>
    </w:lvl>
    <w:lvl w:ilvl="7">
      <w:numFmt w:val="bullet"/>
      <w:lvlText w:val="•"/>
      <w:lvlJc w:val="left"/>
      <w:pPr>
        <w:ind w:left="7162" w:hanging="279"/>
      </w:pPr>
    </w:lvl>
    <w:lvl w:ilvl="8">
      <w:numFmt w:val="bullet"/>
      <w:lvlText w:val="•"/>
      <w:lvlJc w:val="left"/>
      <w:pPr>
        <w:ind w:left="8057" w:hanging="279"/>
      </w:pPr>
    </w:lvl>
  </w:abstractNum>
  <w:abstractNum w:abstractNumId="22" w15:restartNumberingAfterBreak="0">
    <w:nsid w:val="1E322A20"/>
    <w:multiLevelType w:val="hybridMultilevel"/>
    <w:tmpl w:val="9B00C9F2"/>
    <w:lvl w:ilvl="0" w:tplc="04270001">
      <w:start w:val="1"/>
      <w:numFmt w:val="bullet"/>
      <w:lvlText w:val=""/>
      <w:lvlJc w:val="left"/>
      <w:pPr>
        <w:ind w:left="720" w:hanging="360"/>
      </w:pPr>
      <w:rPr>
        <w:rFonts w:ascii="Tim" w:hAnsi="Tim" w:hint="default"/>
      </w:rPr>
    </w:lvl>
    <w:lvl w:ilvl="1" w:tplc="04270003" w:tentative="1">
      <w:start w:val="1"/>
      <w:numFmt w:val="bullet"/>
      <w:lvlText w:val="o"/>
      <w:lvlJc w:val="left"/>
      <w:pPr>
        <w:ind w:left="1440" w:hanging="360"/>
      </w:pPr>
      <w:rPr>
        <w:rFonts w:ascii="Cambria" w:hAnsi="Cambria" w:cs="Cambria" w:hint="default"/>
      </w:rPr>
    </w:lvl>
    <w:lvl w:ilvl="2" w:tplc="04270005" w:tentative="1">
      <w:start w:val="1"/>
      <w:numFmt w:val="bullet"/>
      <w:lvlText w:val=""/>
      <w:lvlJc w:val="left"/>
      <w:pPr>
        <w:ind w:left="2160" w:hanging="360"/>
      </w:pPr>
      <w:rPr>
        <w:rFonts w:ascii="Cambria Math" w:hAnsi="Cambria Math" w:hint="default"/>
      </w:rPr>
    </w:lvl>
    <w:lvl w:ilvl="3" w:tplc="04270001" w:tentative="1">
      <w:start w:val="1"/>
      <w:numFmt w:val="bullet"/>
      <w:lvlText w:val=""/>
      <w:lvlJc w:val="left"/>
      <w:pPr>
        <w:ind w:left="2880" w:hanging="360"/>
      </w:pPr>
      <w:rPr>
        <w:rFonts w:ascii="Tim" w:hAnsi="Tim" w:hint="default"/>
      </w:rPr>
    </w:lvl>
    <w:lvl w:ilvl="4" w:tplc="04270003" w:tentative="1">
      <w:start w:val="1"/>
      <w:numFmt w:val="bullet"/>
      <w:lvlText w:val="o"/>
      <w:lvlJc w:val="left"/>
      <w:pPr>
        <w:ind w:left="3600" w:hanging="360"/>
      </w:pPr>
      <w:rPr>
        <w:rFonts w:ascii="Cambria" w:hAnsi="Cambria" w:cs="Cambria" w:hint="default"/>
      </w:rPr>
    </w:lvl>
    <w:lvl w:ilvl="5" w:tplc="04270005" w:tentative="1">
      <w:start w:val="1"/>
      <w:numFmt w:val="bullet"/>
      <w:lvlText w:val=""/>
      <w:lvlJc w:val="left"/>
      <w:pPr>
        <w:ind w:left="4320" w:hanging="360"/>
      </w:pPr>
      <w:rPr>
        <w:rFonts w:ascii="Cambria Math" w:hAnsi="Cambria Math" w:hint="default"/>
      </w:rPr>
    </w:lvl>
    <w:lvl w:ilvl="6" w:tplc="04270001" w:tentative="1">
      <w:start w:val="1"/>
      <w:numFmt w:val="bullet"/>
      <w:lvlText w:val=""/>
      <w:lvlJc w:val="left"/>
      <w:pPr>
        <w:ind w:left="5040" w:hanging="360"/>
      </w:pPr>
      <w:rPr>
        <w:rFonts w:ascii="Tim" w:hAnsi="Tim" w:hint="default"/>
      </w:rPr>
    </w:lvl>
    <w:lvl w:ilvl="7" w:tplc="04270003" w:tentative="1">
      <w:start w:val="1"/>
      <w:numFmt w:val="bullet"/>
      <w:lvlText w:val="o"/>
      <w:lvlJc w:val="left"/>
      <w:pPr>
        <w:ind w:left="5760" w:hanging="360"/>
      </w:pPr>
      <w:rPr>
        <w:rFonts w:ascii="Cambria" w:hAnsi="Cambria" w:cs="Cambria" w:hint="default"/>
      </w:rPr>
    </w:lvl>
    <w:lvl w:ilvl="8" w:tplc="04270005" w:tentative="1">
      <w:start w:val="1"/>
      <w:numFmt w:val="bullet"/>
      <w:lvlText w:val=""/>
      <w:lvlJc w:val="left"/>
      <w:pPr>
        <w:ind w:left="6480" w:hanging="360"/>
      </w:pPr>
      <w:rPr>
        <w:rFonts w:ascii="Cambria Math" w:hAnsi="Cambria Math" w:hint="default"/>
      </w:rPr>
    </w:lvl>
  </w:abstractNum>
  <w:abstractNum w:abstractNumId="23" w15:restartNumberingAfterBreak="0">
    <w:nsid w:val="1EED2092"/>
    <w:multiLevelType w:val="hybridMultilevel"/>
    <w:tmpl w:val="56EC0FE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27F76791"/>
    <w:multiLevelType w:val="multilevel"/>
    <w:tmpl w:val="E020A64C"/>
    <w:lvl w:ilvl="0">
      <w:start w:val="1"/>
      <w:numFmt w:val="bullet"/>
      <w:lvlText w:val=""/>
      <w:lvlJc w:val="left"/>
      <w:pPr>
        <w:ind w:left="902" w:hanging="567"/>
      </w:pPr>
      <w:rPr>
        <w:rFonts w:ascii="Cambria Math" w:hAnsi="Cambria Math" w:hint="default"/>
        <w:b w:val="0"/>
        <w:w w:val="100"/>
        <w:sz w:val="22"/>
      </w:rPr>
    </w:lvl>
    <w:lvl w:ilvl="1">
      <w:numFmt w:val="bullet"/>
      <w:lvlText w:val="•"/>
      <w:lvlJc w:val="left"/>
      <w:pPr>
        <w:ind w:left="1794" w:hanging="567"/>
      </w:pPr>
    </w:lvl>
    <w:lvl w:ilvl="2">
      <w:numFmt w:val="bullet"/>
      <w:lvlText w:val="•"/>
      <w:lvlJc w:val="left"/>
      <w:pPr>
        <w:ind w:left="2689" w:hanging="567"/>
      </w:pPr>
    </w:lvl>
    <w:lvl w:ilvl="3">
      <w:numFmt w:val="bullet"/>
      <w:lvlText w:val="•"/>
      <w:lvlJc w:val="left"/>
      <w:pPr>
        <w:ind w:left="3583" w:hanging="567"/>
      </w:pPr>
    </w:lvl>
    <w:lvl w:ilvl="4">
      <w:numFmt w:val="bullet"/>
      <w:lvlText w:val="•"/>
      <w:lvlJc w:val="left"/>
      <w:pPr>
        <w:ind w:left="4478" w:hanging="567"/>
      </w:pPr>
    </w:lvl>
    <w:lvl w:ilvl="5">
      <w:numFmt w:val="bullet"/>
      <w:lvlText w:val="•"/>
      <w:lvlJc w:val="left"/>
      <w:pPr>
        <w:ind w:left="5373" w:hanging="567"/>
      </w:pPr>
    </w:lvl>
    <w:lvl w:ilvl="6">
      <w:numFmt w:val="bullet"/>
      <w:lvlText w:val="•"/>
      <w:lvlJc w:val="left"/>
      <w:pPr>
        <w:ind w:left="6267" w:hanging="567"/>
      </w:pPr>
    </w:lvl>
    <w:lvl w:ilvl="7">
      <w:numFmt w:val="bullet"/>
      <w:lvlText w:val="•"/>
      <w:lvlJc w:val="left"/>
      <w:pPr>
        <w:ind w:left="7162" w:hanging="567"/>
      </w:pPr>
    </w:lvl>
    <w:lvl w:ilvl="8">
      <w:numFmt w:val="bullet"/>
      <w:lvlText w:val="•"/>
      <w:lvlJc w:val="left"/>
      <w:pPr>
        <w:ind w:left="8057" w:hanging="567"/>
      </w:pPr>
    </w:lvl>
  </w:abstractNum>
  <w:abstractNum w:abstractNumId="25" w15:restartNumberingAfterBreak="0">
    <w:nsid w:val="28A15F79"/>
    <w:multiLevelType w:val="hybridMultilevel"/>
    <w:tmpl w:val="F43C309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ambria" w:hAnsi="Cambria" w:cs="Cambria" w:hint="default"/>
      </w:rPr>
    </w:lvl>
    <w:lvl w:ilvl="2" w:tplc="04270005" w:tentative="1">
      <w:start w:val="1"/>
      <w:numFmt w:val="bullet"/>
      <w:lvlText w:val=""/>
      <w:lvlJc w:val="left"/>
      <w:pPr>
        <w:ind w:left="2160" w:hanging="360"/>
      </w:pPr>
      <w:rPr>
        <w:rFonts w:ascii="Cambria Math" w:hAnsi="Cambria Math" w:hint="default"/>
      </w:rPr>
    </w:lvl>
    <w:lvl w:ilvl="3" w:tplc="04270001" w:tentative="1">
      <w:start w:val="1"/>
      <w:numFmt w:val="bullet"/>
      <w:lvlText w:val=""/>
      <w:lvlJc w:val="left"/>
      <w:pPr>
        <w:ind w:left="2880" w:hanging="360"/>
      </w:pPr>
      <w:rPr>
        <w:rFonts w:ascii="Tim" w:hAnsi="Tim" w:hint="default"/>
      </w:rPr>
    </w:lvl>
    <w:lvl w:ilvl="4" w:tplc="04270003" w:tentative="1">
      <w:start w:val="1"/>
      <w:numFmt w:val="bullet"/>
      <w:lvlText w:val="o"/>
      <w:lvlJc w:val="left"/>
      <w:pPr>
        <w:ind w:left="3600" w:hanging="360"/>
      </w:pPr>
      <w:rPr>
        <w:rFonts w:ascii="Cambria" w:hAnsi="Cambria" w:cs="Cambria" w:hint="default"/>
      </w:rPr>
    </w:lvl>
    <w:lvl w:ilvl="5" w:tplc="04270005" w:tentative="1">
      <w:start w:val="1"/>
      <w:numFmt w:val="bullet"/>
      <w:lvlText w:val=""/>
      <w:lvlJc w:val="left"/>
      <w:pPr>
        <w:ind w:left="4320" w:hanging="360"/>
      </w:pPr>
      <w:rPr>
        <w:rFonts w:ascii="Cambria Math" w:hAnsi="Cambria Math" w:hint="default"/>
      </w:rPr>
    </w:lvl>
    <w:lvl w:ilvl="6" w:tplc="04270001" w:tentative="1">
      <w:start w:val="1"/>
      <w:numFmt w:val="bullet"/>
      <w:lvlText w:val=""/>
      <w:lvlJc w:val="left"/>
      <w:pPr>
        <w:ind w:left="5040" w:hanging="360"/>
      </w:pPr>
      <w:rPr>
        <w:rFonts w:ascii="Tim" w:hAnsi="Tim" w:hint="default"/>
      </w:rPr>
    </w:lvl>
    <w:lvl w:ilvl="7" w:tplc="04270003" w:tentative="1">
      <w:start w:val="1"/>
      <w:numFmt w:val="bullet"/>
      <w:lvlText w:val="o"/>
      <w:lvlJc w:val="left"/>
      <w:pPr>
        <w:ind w:left="5760" w:hanging="360"/>
      </w:pPr>
      <w:rPr>
        <w:rFonts w:ascii="Cambria" w:hAnsi="Cambria" w:cs="Cambria" w:hint="default"/>
      </w:rPr>
    </w:lvl>
    <w:lvl w:ilvl="8" w:tplc="04270005" w:tentative="1">
      <w:start w:val="1"/>
      <w:numFmt w:val="bullet"/>
      <w:lvlText w:val=""/>
      <w:lvlJc w:val="left"/>
      <w:pPr>
        <w:ind w:left="6480" w:hanging="360"/>
      </w:pPr>
      <w:rPr>
        <w:rFonts w:ascii="Cambria Math" w:hAnsi="Cambria Math" w:hint="default"/>
      </w:rPr>
    </w:lvl>
  </w:abstractNum>
  <w:abstractNum w:abstractNumId="26" w15:restartNumberingAfterBreak="0">
    <w:nsid w:val="313E47B8"/>
    <w:multiLevelType w:val="hybridMultilevel"/>
    <w:tmpl w:val="676AAC3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ambria" w:hAnsi="Cambria" w:cs="Cambria" w:hint="default"/>
      </w:rPr>
    </w:lvl>
    <w:lvl w:ilvl="2" w:tplc="04270005" w:tentative="1">
      <w:start w:val="1"/>
      <w:numFmt w:val="bullet"/>
      <w:lvlText w:val=""/>
      <w:lvlJc w:val="left"/>
      <w:pPr>
        <w:ind w:left="2160" w:hanging="360"/>
      </w:pPr>
      <w:rPr>
        <w:rFonts w:ascii="Cambria Math" w:hAnsi="Cambria Math" w:hint="default"/>
      </w:rPr>
    </w:lvl>
    <w:lvl w:ilvl="3" w:tplc="04270001" w:tentative="1">
      <w:start w:val="1"/>
      <w:numFmt w:val="bullet"/>
      <w:lvlText w:val=""/>
      <w:lvlJc w:val="left"/>
      <w:pPr>
        <w:ind w:left="2880" w:hanging="360"/>
      </w:pPr>
      <w:rPr>
        <w:rFonts w:ascii="Tim" w:hAnsi="Tim" w:hint="default"/>
      </w:rPr>
    </w:lvl>
    <w:lvl w:ilvl="4" w:tplc="04270003" w:tentative="1">
      <w:start w:val="1"/>
      <w:numFmt w:val="bullet"/>
      <w:lvlText w:val="o"/>
      <w:lvlJc w:val="left"/>
      <w:pPr>
        <w:ind w:left="3600" w:hanging="360"/>
      </w:pPr>
      <w:rPr>
        <w:rFonts w:ascii="Cambria" w:hAnsi="Cambria" w:cs="Cambria" w:hint="default"/>
      </w:rPr>
    </w:lvl>
    <w:lvl w:ilvl="5" w:tplc="04270005" w:tentative="1">
      <w:start w:val="1"/>
      <w:numFmt w:val="bullet"/>
      <w:lvlText w:val=""/>
      <w:lvlJc w:val="left"/>
      <w:pPr>
        <w:ind w:left="4320" w:hanging="360"/>
      </w:pPr>
      <w:rPr>
        <w:rFonts w:ascii="Cambria Math" w:hAnsi="Cambria Math" w:hint="default"/>
      </w:rPr>
    </w:lvl>
    <w:lvl w:ilvl="6" w:tplc="04270001" w:tentative="1">
      <w:start w:val="1"/>
      <w:numFmt w:val="bullet"/>
      <w:lvlText w:val=""/>
      <w:lvlJc w:val="left"/>
      <w:pPr>
        <w:ind w:left="5040" w:hanging="360"/>
      </w:pPr>
      <w:rPr>
        <w:rFonts w:ascii="Tim" w:hAnsi="Tim" w:hint="default"/>
      </w:rPr>
    </w:lvl>
    <w:lvl w:ilvl="7" w:tplc="04270003" w:tentative="1">
      <w:start w:val="1"/>
      <w:numFmt w:val="bullet"/>
      <w:lvlText w:val="o"/>
      <w:lvlJc w:val="left"/>
      <w:pPr>
        <w:ind w:left="5760" w:hanging="360"/>
      </w:pPr>
      <w:rPr>
        <w:rFonts w:ascii="Cambria" w:hAnsi="Cambria" w:cs="Cambria" w:hint="default"/>
      </w:rPr>
    </w:lvl>
    <w:lvl w:ilvl="8" w:tplc="04270005" w:tentative="1">
      <w:start w:val="1"/>
      <w:numFmt w:val="bullet"/>
      <w:lvlText w:val=""/>
      <w:lvlJc w:val="left"/>
      <w:pPr>
        <w:ind w:left="6480" w:hanging="360"/>
      </w:pPr>
      <w:rPr>
        <w:rFonts w:ascii="Cambria Math" w:hAnsi="Cambria Math" w:hint="default"/>
      </w:rPr>
    </w:lvl>
  </w:abstractNum>
  <w:abstractNum w:abstractNumId="27" w15:restartNumberingAfterBreak="0">
    <w:nsid w:val="35C21595"/>
    <w:multiLevelType w:val="multilevel"/>
    <w:tmpl w:val="6228389E"/>
    <w:lvl w:ilvl="0">
      <w:start w:val="1"/>
      <w:numFmt w:val="decimal"/>
      <w:lvlText w:val="%1."/>
      <w:lvlJc w:val="left"/>
      <w:pPr>
        <w:ind w:left="901" w:hanging="567"/>
      </w:pPr>
      <w:rPr>
        <w:rFonts w:ascii="Segoe UI" w:hAnsi="Segoe UI" w:cs="Segoe UI"/>
        <w:b/>
        <w:bCs/>
        <w:w w:val="100"/>
        <w:sz w:val="22"/>
        <w:szCs w:val="22"/>
      </w:rPr>
    </w:lvl>
    <w:lvl w:ilvl="1">
      <w:start w:val="1"/>
      <w:numFmt w:val="bullet"/>
      <w:lvlText w:val=""/>
      <w:lvlJc w:val="left"/>
      <w:pPr>
        <w:ind w:left="898" w:hanging="279"/>
      </w:pPr>
      <w:rPr>
        <w:rFonts w:ascii="Tim" w:hAnsi="Tim" w:hint="default"/>
        <w:b w:val="0"/>
        <w:w w:val="100"/>
        <w:sz w:val="22"/>
      </w:rPr>
    </w:lvl>
    <w:lvl w:ilvl="2">
      <w:numFmt w:val="bullet"/>
      <w:lvlText w:val="•"/>
      <w:lvlJc w:val="left"/>
      <w:pPr>
        <w:ind w:left="2689" w:hanging="279"/>
      </w:pPr>
    </w:lvl>
    <w:lvl w:ilvl="3">
      <w:numFmt w:val="bullet"/>
      <w:lvlText w:val="•"/>
      <w:lvlJc w:val="left"/>
      <w:pPr>
        <w:ind w:left="3583" w:hanging="279"/>
      </w:pPr>
    </w:lvl>
    <w:lvl w:ilvl="4">
      <w:numFmt w:val="bullet"/>
      <w:lvlText w:val="•"/>
      <w:lvlJc w:val="left"/>
      <w:pPr>
        <w:ind w:left="4478" w:hanging="279"/>
      </w:pPr>
    </w:lvl>
    <w:lvl w:ilvl="5">
      <w:numFmt w:val="bullet"/>
      <w:lvlText w:val="•"/>
      <w:lvlJc w:val="left"/>
      <w:pPr>
        <w:ind w:left="5373" w:hanging="279"/>
      </w:pPr>
    </w:lvl>
    <w:lvl w:ilvl="6">
      <w:numFmt w:val="bullet"/>
      <w:lvlText w:val="•"/>
      <w:lvlJc w:val="left"/>
      <w:pPr>
        <w:ind w:left="6267" w:hanging="279"/>
      </w:pPr>
    </w:lvl>
    <w:lvl w:ilvl="7">
      <w:numFmt w:val="bullet"/>
      <w:lvlText w:val="•"/>
      <w:lvlJc w:val="left"/>
      <w:pPr>
        <w:ind w:left="7162" w:hanging="279"/>
      </w:pPr>
    </w:lvl>
    <w:lvl w:ilvl="8">
      <w:numFmt w:val="bullet"/>
      <w:lvlText w:val="•"/>
      <w:lvlJc w:val="left"/>
      <w:pPr>
        <w:ind w:left="8057" w:hanging="279"/>
      </w:pPr>
    </w:lvl>
  </w:abstractNum>
  <w:abstractNum w:abstractNumId="28" w15:restartNumberingAfterBreak="0">
    <w:nsid w:val="3A8F43B1"/>
    <w:multiLevelType w:val="hybridMultilevel"/>
    <w:tmpl w:val="657E05A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3D760EEA"/>
    <w:multiLevelType w:val="hybridMultilevel"/>
    <w:tmpl w:val="AA7CF9CA"/>
    <w:lvl w:ilvl="0" w:tplc="04270015">
      <w:start w:val="1"/>
      <w:numFmt w:val="upperLetter"/>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0" w15:restartNumberingAfterBreak="0">
    <w:nsid w:val="4CF524A9"/>
    <w:multiLevelType w:val="multilevel"/>
    <w:tmpl w:val="569E484A"/>
    <w:lvl w:ilvl="0">
      <w:start w:val="1"/>
      <w:numFmt w:val="bullet"/>
      <w:lvlText w:val=""/>
      <w:lvlJc w:val="left"/>
      <w:pPr>
        <w:ind w:left="900" w:hanging="562"/>
      </w:pPr>
      <w:rPr>
        <w:rFonts w:ascii="Cambria Math" w:hAnsi="Cambria Math" w:hint="default"/>
        <w:b w:val="0"/>
        <w:w w:val="100"/>
        <w:position w:val="-6"/>
        <w:sz w:val="22"/>
      </w:rPr>
    </w:lvl>
    <w:lvl w:ilvl="1">
      <w:numFmt w:val="bullet"/>
      <w:lvlText w:val="•"/>
      <w:lvlJc w:val="left"/>
      <w:pPr>
        <w:ind w:left="1794" w:hanging="562"/>
      </w:pPr>
    </w:lvl>
    <w:lvl w:ilvl="2">
      <w:numFmt w:val="bullet"/>
      <w:lvlText w:val="•"/>
      <w:lvlJc w:val="left"/>
      <w:pPr>
        <w:ind w:left="2689" w:hanging="562"/>
      </w:pPr>
    </w:lvl>
    <w:lvl w:ilvl="3">
      <w:numFmt w:val="bullet"/>
      <w:lvlText w:val="•"/>
      <w:lvlJc w:val="left"/>
      <w:pPr>
        <w:ind w:left="3583" w:hanging="562"/>
      </w:pPr>
    </w:lvl>
    <w:lvl w:ilvl="4">
      <w:numFmt w:val="bullet"/>
      <w:lvlText w:val="•"/>
      <w:lvlJc w:val="left"/>
      <w:pPr>
        <w:ind w:left="4478" w:hanging="562"/>
      </w:pPr>
    </w:lvl>
    <w:lvl w:ilvl="5">
      <w:numFmt w:val="bullet"/>
      <w:lvlText w:val="•"/>
      <w:lvlJc w:val="left"/>
      <w:pPr>
        <w:ind w:left="5373" w:hanging="562"/>
      </w:pPr>
    </w:lvl>
    <w:lvl w:ilvl="6">
      <w:numFmt w:val="bullet"/>
      <w:lvlText w:val="•"/>
      <w:lvlJc w:val="left"/>
      <w:pPr>
        <w:ind w:left="6267" w:hanging="562"/>
      </w:pPr>
    </w:lvl>
    <w:lvl w:ilvl="7">
      <w:numFmt w:val="bullet"/>
      <w:lvlText w:val="•"/>
      <w:lvlJc w:val="left"/>
      <w:pPr>
        <w:ind w:left="7162" w:hanging="562"/>
      </w:pPr>
    </w:lvl>
    <w:lvl w:ilvl="8">
      <w:numFmt w:val="bullet"/>
      <w:lvlText w:val="•"/>
      <w:lvlJc w:val="left"/>
      <w:pPr>
        <w:ind w:left="8057" w:hanging="562"/>
      </w:pPr>
    </w:lvl>
  </w:abstractNum>
  <w:abstractNum w:abstractNumId="31" w15:restartNumberingAfterBreak="0">
    <w:nsid w:val="4F3C725A"/>
    <w:multiLevelType w:val="hybridMultilevel"/>
    <w:tmpl w:val="8DBAC126"/>
    <w:lvl w:ilvl="0" w:tplc="04270005">
      <w:start w:val="1"/>
      <w:numFmt w:val="bullet"/>
      <w:lvlText w:val=""/>
      <w:lvlJc w:val="left"/>
      <w:pPr>
        <w:ind w:left="720" w:hanging="360"/>
      </w:pPr>
      <w:rPr>
        <w:rFonts w:ascii="Cambria Math" w:hAnsi="Cambria Math" w:hint="default"/>
      </w:rPr>
    </w:lvl>
    <w:lvl w:ilvl="1" w:tplc="04270003" w:tentative="1">
      <w:start w:val="1"/>
      <w:numFmt w:val="bullet"/>
      <w:lvlText w:val="o"/>
      <w:lvlJc w:val="left"/>
      <w:pPr>
        <w:ind w:left="1440" w:hanging="360"/>
      </w:pPr>
      <w:rPr>
        <w:rFonts w:ascii="Cambria" w:hAnsi="Cambria" w:cs="Cambria" w:hint="default"/>
      </w:rPr>
    </w:lvl>
    <w:lvl w:ilvl="2" w:tplc="04270005" w:tentative="1">
      <w:start w:val="1"/>
      <w:numFmt w:val="bullet"/>
      <w:lvlText w:val=""/>
      <w:lvlJc w:val="left"/>
      <w:pPr>
        <w:ind w:left="2160" w:hanging="360"/>
      </w:pPr>
      <w:rPr>
        <w:rFonts w:ascii="Cambria Math" w:hAnsi="Cambria Math" w:hint="default"/>
      </w:rPr>
    </w:lvl>
    <w:lvl w:ilvl="3" w:tplc="04270001" w:tentative="1">
      <w:start w:val="1"/>
      <w:numFmt w:val="bullet"/>
      <w:lvlText w:val=""/>
      <w:lvlJc w:val="left"/>
      <w:pPr>
        <w:ind w:left="2880" w:hanging="360"/>
      </w:pPr>
      <w:rPr>
        <w:rFonts w:ascii="Tim" w:hAnsi="Tim" w:hint="default"/>
      </w:rPr>
    </w:lvl>
    <w:lvl w:ilvl="4" w:tplc="04270003" w:tentative="1">
      <w:start w:val="1"/>
      <w:numFmt w:val="bullet"/>
      <w:lvlText w:val="o"/>
      <w:lvlJc w:val="left"/>
      <w:pPr>
        <w:ind w:left="3600" w:hanging="360"/>
      </w:pPr>
      <w:rPr>
        <w:rFonts w:ascii="Cambria" w:hAnsi="Cambria" w:cs="Cambria" w:hint="default"/>
      </w:rPr>
    </w:lvl>
    <w:lvl w:ilvl="5" w:tplc="04270005" w:tentative="1">
      <w:start w:val="1"/>
      <w:numFmt w:val="bullet"/>
      <w:lvlText w:val=""/>
      <w:lvlJc w:val="left"/>
      <w:pPr>
        <w:ind w:left="4320" w:hanging="360"/>
      </w:pPr>
      <w:rPr>
        <w:rFonts w:ascii="Cambria Math" w:hAnsi="Cambria Math" w:hint="default"/>
      </w:rPr>
    </w:lvl>
    <w:lvl w:ilvl="6" w:tplc="04270001" w:tentative="1">
      <w:start w:val="1"/>
      <w:numFmt w:val="bullet"/>
      <w:lvlText w:val=""/>
      <w:lvlJc w:val="left"/>
      <w:pPr>
        <w:ind w:left="5040" w:hanging="360"/>
      </w:pPr>
      <w:rPr>
        <w:rFonts w:ascii="Tim" w:hAnsi="Tim" w:hint="default"/>
      </w:rPr>
    </w:lvl>
    <w:lvl w:ilvl="7" w:tplc="04270003" w:tentative="1">
      <w:start w:val="1"/>
      <w:numFmt w:val="bullet"/>
      <w:lvlText w:val="o"/>
      <w:lvlJc w:val="left"/>
      <w:pPr>
        <w:ind w:left="5760" w:hanging="360"/>
      </w:pPr>
      <w:rPr>
        <w:rFonts w:ascii="Cambria" w:hAnsi="Cambria" w:cs="Cambria" w:hint="default"/>
      </w:rPr>
    </w:lvl>
    <w:lvl w:ilvl="8" w:tplc="04270005" w:tentative="1">
      <w:start w:val="1"/>
      <w:numFmt w:val="bullet"/>
      <w:lvlText w:val=""/>
      <w:lvlJc w:val="left"/>
      <w:pPr>
        <w:ind w:left="6480" w:hanging="360"/>
      </w:pPr>
      <w:rPr>
        <w:rFonts w:ascii="Cambria Math" w:hAnsi="Cambria Math" w:hint="default"/>
      </w:rPr>
    </w:lvl>
  </w:abstractNum>
  <w:abstractNum w:abstractNumId="32" w15:restartNumberingAfterBreak="0">
    <w:nsid w:val="66B74855"/>
    <w:multiLevelType w:val="hybridMultilevel"/>
    <w:tmpl w:val="4168BAE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6F4870FE"/>
    <w:multiLevelType w:val="hybridMultilevel"/>
    <w:tmpl w:val="FBB4BF98"/>
    <w:lvl w:ilvl="0" w:tplc="04270005">
      <w:start w:val="1"/>
      <w:numFmt w:val="bullet"/>
      <w:lvlText w:val=""/>
      <w:lvlJc w:val="left"/>
      <w:pPr>
        <w:ind w:left="720" w:hanging="360"/>
      </w:pPr>
      <w:rPr>
        <w:rFonts w:ascii="Cambria Math" w:hAnsi="Cambria Math" w:hint="default"/>
      </w:rPr>
    </w:lvl>
    <w:lvl w:ilvl="1" w:tplc="04270003" w:tentative="1">
      <w:start w:val="1"/>
      <w:numFmt w:val="bullet"/>
      <w:lvlText w:val="o"/>
      <w:lvlJc w:val="left"/>
      <w:pPr>
        <w:ind w:left="1440" w:hanging="360"/>
      </w:pPr>
      <w:rPr>
        <w:rFonts w:ascii="Cambria" w:hAnsi="Cambria" w:cs="Cambria" w:hint="default"/>
      </w:rPr>
    </w:lvl>
    <w:lvl w:ilvl="2" w:tplc="04270005" w:tentative="1">
      <w:start w:val="1"/>
      <w:numFmt w:val="bullet"/>
      <w:lvlText w:val=""/>
      <w:lvlJc w:val="left"/>
      <w:pPr>
        <w:ind w:left="2160" w:hanging="360"/>
      </w:pPr>
      <w:rPr>
        <w:rFonts w:ascii="Cambria Math" w:hAnsi="Cambria Math" w:hint="default"/>
      </w:rPr>
    </w:lvl>
    <w:lvl w:ilvl="3" w:tplc="04270001" w:tentative="1">
      <w:start w:val="1"/>
      <w:numFmt w:val="bullet"/>
      <w:lvlText w:val=""/>
      <w:lvlJc w:val="left"/>
      <w:pPr>
        <w:ind w:left="2880" w:hanging="360"/>
      </w:pPr>
      <w:rPr>
        <w:rFonts w:ascii="Tim" w:hAnsi="Tim" w:hint="default"/>
      </w:rPr>
    </w:lvl>
    <w:lvl w:ilvl="4" w:tplc="04270003" w:tentative="1">
      <w:start w:val="1"/>
      <w:numFmt w:val="bullet"/>
      <w:lvlText w:val="o"/>
      <w:lvlJc w:val="left"/>
      <w:pPr>
        <w:ind w:left="3600" w:hanging="360"/>
      </w:pPr>
      <w:rPr>
        <w:rFonts w:ascii="Cambria" w:hAnsi="Cambria" w:cs="Cambria" w:hint="default"/>
      </w:rPr>
    </w:lvl>
    <w:lvl w:ilvl="5" w:tplc="04270005" w:tentative="1">
      <w:start w:val="1"/>
      <w:numFmt w:val="bullet"/>
      <w:lvlText w:val=""/>
      <w:lvlJc w:val="left"/>
      <w:pPr>
        <w:ind w:left="4320" w:hanging="360"/>
      </w:pPr>
      <w:rPr>
        <w:rFonts w:ascii="Cambria Math" w:hAnsi="Cambria Math" w:hint="default"/>
      </w:rPr>
    </w:lvl>
    <w:lvl w:ilvl="6" w:tplc="04270001" w:tentative="1">
      <w:start w:val="1"/>
      <w:numFmt w:val="bullet"/>
      <w:lvlText w:val=""/>
      <w:lvlJc w:val="left"/>
      <w:pPr>
        <w:ind w:left="5040" w:hanging="360"/>
      </w:pPr>
      <w:rPr>
        <w:rFonts w:ascii="Tim" w:hAnsi="Tim" w:hint="default"/>
      </w:rPr>
    </w:lvl>
    <w:lvl w:ilvl="7" w:tplc="04270003" w:tentative="1">
      <w:start w:val="1"/>
      <w:numFmt w:val="bullet"/>
      <w:lvlText w:val="o"/>
      <w:lvlJc w:val="left"/>
      <w:pPr>
        <w:ind w:left="5760" w:hanging="360"/>
      </w:pPr>
      <w:rPr>
        <w:rFonts w:ascii="Cambria" w:hAnsi="Cambria" w:cs="Cambria" w:hint="default"/>
      </w:rPr>
    </w:lvl>
    <w:lvl w:ilvl="8" w:tplc="04270005" w:tentative="1">
      <w:start w:val="1"/>
      <w:numFmt w:val="bullet"/>
      <w:lvlText w:val=""/>
      <w:lvlJc w:val="left"/>
      <w:pPr>
        <w:ind w:left="6480" w:hanging="360"/>
      </w:pPr>
      <w:rPr>
        <w:rFonts w:ascii="Cambria Math" w:hAnsi="Cambria Math" w:hint="default"/>
      </w:rPr>
    </w:lvl>
  </w:abstractNum>
  <w:abstractNum w:abstractNumId="34" w15:restartNumberingAfterBreak="0">
    <w:nsid w:val="6FB36BF9"/>
    <w:multiLevelType w:val="multilevel"/>
    <w:tmpl w:val="01600132"/>
    <w:lvl w:ilvl="0">
      <w:start w:val="1"/>
      <w:numFmt w:val="bullet"/>
      <w:lvlText w:val=""/>
      <w:lvlJc w:val="left"/>
      <w:pPr>
        <w:ind w:left="900" w:hanging="562"/>
      </w:pPr>
      <w:rPr>
        <w:rFonts w:ascii="Wingdings" w:hAnsi="Wingdings" w:hint="default"/>
        <w:b w:val="0"/>
        <w:w w:val="100"/>
        <w:position w:val="-6"/>
        <w:sz w:val="22"/>
      </w:rPr>
    </w:lvl>
    <w:lvl w:ilvl="1">
      <w:numFmt w:val="bullet"/>
      <w:lvlText w:val="•"/>
      <w:lvlJc w:val="left"/>
      <w:pPr>
        <w:ind w:left="1794" w:hanging="562"/>
      </w:pPr>
    </w:lvl>
    <w:lvl w:ilvl="2">
      <w:numFmt w:val="bullet"/>
      <w:lvlText w:val="•"/>
      <w:lvlJc w:val="left"/>
      <w:pPr>
        <w:ind w:left="2689" w:hanging="562"/>
      </w:pPr>
    </w:lvl>
    <w:lvl w:ilvl="3">
      <w:numFmt w:val="bullet"/>
      <w:lvlText w:val="•"/>
      <w:lvlJc w:val="left"/>
      <w:pPr>
        <w:ind w:left="3583" w:hanging="562"/>
      </w:pPr>
    </w:lvl>
    <w:lvl w:ilvl="4">
      <w:numFmt w:val="bullet"/>
      <w:lvlText w:val="•"/>
      <w:lvlJc w:val="left"/>
      <w:pPr>
        <w:ind w:left="4478" w:hanging="562"/>
      </w:pPr>
    </w:lvl>
    <w:lvl w:ilvl="5">
      <w:numFmt w:val="bullet"/>
      <w:lvlText w:val="•"/>
      <w:lvlJc w:val="left"/>
      <w:pPr>
        <w:ind w:left="5373" w:hanging="562"/>
      </w:pPr>
    </w:lvl>
    <w:lvl w:ilvl="6">
      <w:numFmt w:val="bullet"/>
      <w:lvlText w:val="•"/>
      <w:lvlJc w:val="left"/>
      <w:pPr>
        <w:ind w:left="6267" w:hanging="562"/>
      </w:pPr>
    </w:lvl>
    <w:lvl w:ilvl="7">
      <w:numFmt w:val="bullet"/>
      <w:lvlText w:val="•"/>
      <w:lvlJc w:val="left"/>
      <w:pPr>
        <w:ind w:left="7162" w:hanging="562"/>
      </w:pPr>
    </w:lvl>
    <w:lvl w:ilvl="8">
      <w:numFmt w:val="bullet"/>
      <w:lvlText w:val="•"/>
      <w:lvlJc w:val="left"/>
      <w:pPr>
        <w:ind w:left="8057" w:hanging="562"/>
      </w:pPr>
    </w:lvl>
  </w:abstractNum>
  <w:abstractNum w:abstractNumId="35" w15:restartNumberingAfterBreak="0">
    <w:nsid w:val="7DCA0A86"/>
    <w:multiLevelType w:val="multilevel"/>
    <w:tmpl w:val="DF8C9D88"/>
    <w:lvl w:ilvl="0">
      <w:start w:val="1"/>
      <w:numFmt w:val="bullet"/>
      <w:lvlText w:val=""/>
      <w:lvlJc w:val="left"/>
      <w:pPr>
        <w:ind w:left="525" w:hanging="188"/>
      </w:pPr>
      <w:rPr>
        <w:rFonts w:ascii="Symbol" w:hAnsi="Symbol" w:hint="default"/>
        <w:b w:val="0"/>
        <w:w w:val="100"/>
        <w:sz w:val="22"/>
      </w:rPr>
    </w:lvl>
    <w:lvl w:ilvl="1">
      <w:numFmt w:val="bullet"/>
      <w:lvlText w:val="•"/>
      <w:lvlJc w:val="left"/>
      <w:pPr>
        <w:ind w:left="1452" w:hanging="188"/>
      </w:pPr>
    </w:lvl>
    <w:lvl w:ilvl="2">
      <w:numFmt w:val="bullet"/>
      <w:lvlText w:val="•"/>
      <w:lvlJc w:val="left"/>
      <w:pPr>
        <w:ind w:left="2385" w:hanging="188"/>
      </w:pPr>
    </w:lvl>
    <w:lvl w:ilvl="3">
      <w:numFmt w:val="bullet"/>
      <w:lvlText w:val="•"/>
      <w:lvlJc w:val="left"/>
      <w:pPr>
        <w:ind w:left="3317" w:hanging="188"/>
      </w:pPr>
    </w:lvl>
    <w:lvl w:ilvl="4">
      <w:numFmt w:val="bullet"/>
      <w:lvlText w:val="•"/>
      <w:lvlJc w:val="left"/>
      <w:pPr>
        <w:ind w:left="4250" w:hanging="188"/>
      </w:pPr>
    </w:lvl>
    <w:lvl w:ilvl="5">
      <w:numFmt w:val="bullet"/>
      <w:lvlText w:val="•"/>
      <w:lvlJc w:val="left"/>
      <w:pPr>
        <w:ind w:left="5183" w:hanging="188"/>
      </w:pPr>
    </w:lvl>
    <w:lvl w:ilvl="6">
      <w:numFmt w:val="bullet"/>
      <w:lvlText w:val="•"/>
      <w:lvlJc w:val="left"/>
      <w:pPr>
        <w:ind w:left="6115" w:hanging="188"/>
      </w:pPr>
    </w:lvl>
    <w:lvl w:ilvl="7">
      <w:numFmt w:val="bullet"/>
      <w:lvlText w:val="•"/>
      <w:lvlJc w:val="left"/>
      <w:pPr>
        <w:ind w:left="7048" w:hanging="188"/>
      </w:pPr>
    </w:lvl>
    <w:lvl w:ilvl="8">
      <w:numFmt w:val="bullet"/>
      <w:lvlText w:val="•"/>
      <w:lvlJc w:val="left"/>
      <w:pPr>
        <w:ind w:left="7981" w:hanging="188"/>
      </w:pPr>
    </w:lvl>
  </w:abstractNum>
  <w:abstractNum w:abstractNumId="36" w15:restartNumberingAfterBreak="0">
    <w:nsid w:val="7FD86514"/>
    <w:multiLevelType w:val="multilevel"/>
    <w:tmpl w:val="DAA0DC9A"/>
    <w:lvl w:ilvl="0">
      <w:start w:val="1"/>
      <w:numFmt w:val="bullet"/>
      <w:lvlText w:val="-"/>
      <w:lvlJc w:val="left"/>
      <w:pPr>
        <w:ind w:left="900" w:hanging="562"/>
      </w:pPr>
      <w:rPr>
        <w:b w:val="0"/>
        <w:w w:val="100"/>
        <w:position w:val="-6"/>
        <w:sz w:val="22"/>
      </w:rPr>
    </w:lvl>
    <w:lvl w:ilvl="1">
      <w:numFmt w:val="bullet"/>
      <w:lvlText w:val="•"/>
      <w:lvlJc w:val="left"/>
      <w:pPr>
        <w:ind w:left="1794" w:hanging="562"/>
      </w:pPr>
    </w:lvl>
    <w:lvl w:ilvl="2">
      <w:numFmt w:val="bullet"/>
      <w:lvlText w:val="•"/>
      <w:lvlJc w:val="left"/>
      <w:pPr>
        <w:ind w:left="2689" w:hanging="562"/>
      </w:pPr>
    </w:lvl>
    <w:lvl w:ilvl="3">
      <w:numFmt w:val="bullet"/>
      <w:lvlText w:val="•"/>
      <w:lvlJc w:val="left"/>
      <w:pPr>
        <w:ind w:left="3583" w:hanging="562"/>
      </w:pPr>
    </w:lvl>
    <w:lvl w:ilvl="4">
      <w:numFmt w:val="bullet"/>
      <w:lvlText w:val="•"/>
      <w:lvlJc w:val="left"/>
      <w:pPr>
        <w:ind w:left="4478" w:hanging="562"/>
      </w:pPr>
    </w:lvl>
    <w:lvl w:ilvl="5">
      <w:numFmt w:val="bullet"/>
      <w:lvlText w:val="•"/>
      <w:lvlJc w:val="left"/>
      <w:pPr>
        <w:ind w:left="5373" w:hanging="562"/>
      </w:pPr>
    </w:lvl>
    <w:lvl w:ilvl="6">
      <w:numFmt w:val="bullet"/>
      <w:lvlText w:val="•"/>
      <w:lvlJc w:val="left"/>
      <w:pPr>
        <w:ind w:left="6267" w:hanging="562"/>
      </w:pPr>
    </w:lvl>
    <w:lvl w:ilvl="7">
      <w:numFmt w:val="bullet"/>
      <w:lvlText w:val="•"/>
      <w:lvlJc w:val="left"/>
      <w:pPr>
        <w:ind w:left="7162" w:hanging="562"/>
      </w:pPr>
    </w:lvl>
    <w:lvl w:ilvl="8">
      <w:numFmt w:val="bullet"/>
      <w:lvlText w:val="•"/>
      <w:lvlJc w:val="left"/>
      <w:pPr>
        <w:ind w:left="8057" w:hanging="562"/>
      </w:pPr>
    </w:lvl>
  </w:abstractNum>
  <w:num w:numId="1">
    <w:abstractNumId w:val="17"/>
  </w:num>
  <w:num w:numId="2">
    <w:abstractNumId w:val="16"/>
  </w:num>
  <w:num w:numId="3">
    <w:abstractNumId w:val="15"/>
  </w:num>
  <w:num w:numId="4">
    <w:abstractNumId w:val="14"/>
  </w:num>
  <w:num w:numId="5">
    <w:abstractNumId w:val="13"/>
  </w:num>
  <w:num w:numId="6">
    <w:abstractNumId w:val="12"/>
  </w:num>
  <w:num w:numId="7">
    <w:abstractNumId w:val="11"/>
  </w:num>
  <w:num w:numId="8">
    <w:abstractNumId w:val="10"/>
  </w:num>
  <w:num w:numId="9">
    <w:abstractNumId w:val="9"/>
  </w:num>
  <w:num w:numId="10">
    <w:abstractNumId w:val="8"/>
  </w:num>
  <w:num w:numId="11">
    <w:abstractNumId w:val="7"/>
  </w:num>
  <w:num w:numId="12">
    <w:abstractNumId w:val="6"/>
  </w:num>
  <w:num w:numId="13">
    <w:abstractNumId w:val="5"/>
  </w:num>
  <w:num w:numId="14">
    <w:abstractNumId w:val="4"/>
  </w:num>
  <w:num w:numId="15">
    <w:abstractNumId w:val="3"/>
  </w:num>
  <w:num w:numId="16">
    <w:abstractNumId w:val="2"/>
  </w:num>
  <w:num w:numId="17">
    <w:abstractNumId w:val="1"/>
  </w:num>
  <w:num w:numId="18">
    <w:abstractNumId w:val="0"/>
  </w:num>
  <w:num w:numId="19">
    <w:abstractNumId w:val="30"/>
  </w:num>
  <w:num w:numId="20">
    <w:abstractNumId w:val="26"/>
  </w:num>
  <w:num w:numId="21">
    <w:abstractNumId w:val="19"/>
  </w:num>
  <w:num w:numId="22">
    <w:abstractNumId w:val="29"/>
  </w:num>
  <w:num w:numId="23">
    <w:abstractNumId w:val="22"/>
  </w:num>
  <w:num w:numId="24">
    <w:abstractNumId w:val="31"/>
  </w:num>
  <w:num w:numId="25">
    <w:abstractNumId w:val="33"/>
  </w:num>
  <w:num w:numId="26">
    <w:abstractNumId w:val="24"/>
  </w:num>
  <w:num w:numId="27">
    <w:abstractNumId w:val="25"/>
  </w:num>
  <w:num w:numId="28">
    <w:abstractNumId w:val="21"/>
  </w:num>
  <w:num w:numId="29">
    <w:abstractNumId w:val="27"/>
  </w:num>
  <w:num w:numId="30">
    <w:abstractNumId w:val="36"/>
  </w:num>
  <w:num w:numId="31">
    <w:abstractNumId w:val="34"/>
  </w:num>
  <w:num w:numId="32">
    <w:abstractNumId w:val="35"/>
  </w:num>
  <w:num w:numId="33">
    <w:abstractNumId w:val="32"/>
  </w:num>
  <w:num w:numId="34">
    <w:abstractNumId w:val="20"/>
  </w:num>
  <w:num w:numId="35">
    <w:abstractNumId w:val="18"/>
  </w:num>
  <w:num w:numId="36">
    <w:abstractNumId w:val="28"/>
  </w:num>
  <w:num w:numId="3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defaultTabStop w:val="720"/>
  <w:hyphenationZone w:val="396"/>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375C"/>
    <w:rsid w:val="000011A9"/>
    <w:rsid w:val="00004105"/>
    <w:rsid w:val="0000503C"/>
    <w:rsid w:val="00015608"/>
    <w:rsid w:val="0001783F"/>
    <w:rsid w:val="00022C76"/>
    <w:rsid w:val="00025504"/>
    <w:rsid w:val="00031668"/>
    <w:rsid w:val="0003268D"/>
    <w:rsid w:val="00033365"/>
    <w:rsid w:val="00034FB4"/>
    <w:rsid w:val="000373FB"/>
    <w:rsid w:val="00037AC3"/>
    <w:rsid w:val="00045D78"/>
    <w:rsid w:val="00047276"/>
    <w:rsid w:val="000474E7"/>
    <w:rsid w:val="00055D63"/>
    <w:rsid w:val="00066342"/>
    <w:rsid w:val="00074ECD"/>
    <w:rsid w:val="00081780"/>
    <w:rsid w:val="00081AC1"/>
    <w:rsid w:val="00083EA7"/>
    <w:rsid w:val="00086AE6"/>
    <w:rsid w:val="000940C5"/>
    <w:rsid w:val="000A1653"/>
    <w:rsid w:val="000A3B84"/>
    <w:rsid w:val="000A5A6B"/>
    <w:rsid w:val="000A7E02"/>
    <w:rsid w:val="000B1F63"/>
    <w:rsid w:val="000B4D00"/>
    <w:rsid w:val="000C2E75"/>
    <w:rsid w:val="000C5081"/>
    <w:rsid w:val="000C68AA"/>
    <w:rsid w:val="000D28F3"/>
    <w:rsid w:val="000D4181"/>
    <w:rsid w:val="000D59F5"/>
    <w:rsid w:val="000E12F7"/>
    <w:rsid w:val="000E1BD4"/>
    <w:rsid w:val="000E6666"/>
    <w:rsid w:val="000F5A25"/>
    <w:rsid w:val="000F7EE9"/>
    <w:rsid w:val="00105111"/>
    <w:rsid w:val="0010606B"/>
    <w:rsid w:val="001079FB"/>
    <w:rsid w:val="00110CDD"/>
    <w:rsid w:val="00113EF1"/>
    <w:rsid w:val="00117E99"/>
    <w:rsid w:val="0012321C"/>
    <w:rsid w:val="001250E7"/>
    <w:rsid w:val="001255A9"/>
    <w:rsid w:val="00125FAD"/>
    <w:rsid w:val="001324BA"/>
    <w:rsid w:val="00141A78"/>
    <w:rsid w:val="00151D00"/>
    <w:rsid w:val="0015516D"/>
    <w:rsid w:val="001571D3"/>
    <w:rsid w:val="00157B40"/>
    <w:rsid w:val="0016055F"/>
    <w:rsid w:val="00160DFE"/>
    <w:rsid w:val="001623D5"/>
    <w:rsid w:val="001633A8"/>
    <w:rsid w:val="00166554"/>
    <w:rsid w:val="0016690E"/>
    <w:rsid w:val="00167B4A"/>
    <w:rsid w:val="00171805"/>
    <w:rsid w:val="00172820"/>
    <w:rsid w:val="00177E11"/>
    <w:rsid w:val="00182AAB"/>
    <w:rsid w:val="00185A4F"/>
    <w:rsid w:val="00186F2B"/>
    <w:rsid w:val="001960D3"/>
    <w:rsid w:val="001A2D6E"/>
    <w:rsid w:val="001A2D75"/>
    <w:rsid w:val="001A51E0"/>
    <w:rsid w:val="001A5B02"/>
    <w:rsid w:val="001B2D18"/>
    <w:rsid w:val="001C27AA"/>
    <w:rsid w:val="001C7053"/>
    <w:rsid w:val="001C742A"/>
    <w:rsid w:val="001E1A23"/>
    <w:rsid w:val="001E3452"/>
    <w:rsid w:val="001E3849"/>
    <w:rsid w:val="001E4983"/>
    <w:rsid w:val="001E49CC"/>
    <w:rsid w:val="001E5C43"/>
    <w:rsid w:val="001E63FD"/>
    <w:rsid w:val="001E6D32"/>
    <w:rsid w:val="001E7446"/>
    <w:rsid w:val="001F1E24"/>
    <w:rsid w:val="001F6CC0"/>
    <w:rsid w:val="001F7525"/>
    <w:rsid w:val="0020254D"/>
    <w:rsid w:val="00202A0C"/>
    <w:rsid w:val="00202A8F"/>
    <w:rsid w:val="002065AE"/>
    <w:rsid w:val="0021260B"/>
    <w:rsid w:val="0022305F"/>
    <w:rsid w:val="0022321A"/>
    <w:rsid w:val="002308D0"/>
    <w:rsid w:val="00234FF4"/>
    <w:rsid w:val="002366E5"/>
    <w:rsid w:val="002422A1"/>
    <w:rsid w:val="00242801"/>
    <w:rsid w:val="0024764B"/>
    <w:rsid w:val="00247F8A"/>
    <w:rsid w:val="002533CE"/>
    <w:rsid w:val="00257385"/>
    <w:rsid w:val="002638D0"/>
    <w:rsid w:val="00265902"/>
    <w:rsid w:val="00266567"/>
    <w:rsid w:val="00266668"/>
    <w:rsid w:val="00273DD8"/>
    <w:rsid w:val="00281847"/>
    <w:rsid w:val="002854CE"/>
    <w:rsid w:val="00286C6F"/>
    <w:rsid w:val="002924E2"/>
    <w:rsid w:val="00293647"/>
    <w:rsid w:val="002955C1"/>
    <w:rsid w:val="00297589"/>
    <w:rsid w:val="002A1B55"/>
    <w:rsid w:val="002A7FA7"/>
    <w:rsid w:val="002B2103"/>
    <w:rsid w:val="002B743C"/>
    <w:rsid w:val="002B784D"/>
    <w:rsid w:val="002C0464"/>
    <w:rsid w:val="002C52D9"/>
    <w:rsid w:val="002C686E"/>
    <w:rsid w:val="002C75A0"/>
    <w:rsid w:val="002C7F29"/>
    <w:rsid w:val="002D1E0C"/>
    <w:rsid w:val="002D2B39"/>
    <w:rsid w:val="002D3F65"/>
    <w:rsid w:val="002D7810"/>
    <w:rsid w:val="002D7E26"/>
    <w:rsid w:val="002E1C4A"/>
    <w:rsid w:val="002F0604"/>
    <w:rsid w:val="002F14F9"/>
    <w:rsid w:val="003020CA"/>
    <w:rsid w:val="00304394"/>
    <w:rsid w:val="00307552"/>
    <w:rsid w:val="003131C8"/>
    <w:rsid w:val="00313278"/>
    <w:rsid w:val="00320E7B"/>
    <w:rsid w:val="00321148"/>
    <w:rsid w:val="00322930"/>
    <w:rsid w:val="00323D12"/>
    <w:rsid w:val="00324873"/>
    <w:rsid w:val="003253FF"/>
    <w:rsid w:val="003276A5"/>
    <w:rsid w:val="00330C15"/>
    <w:rsid w:val="00331947"/>
    <w:rsid w:val="00333DC5"/>
    <w:rsid w:val="00335107"/>
    <w:rsid w:val="00336E02"/>
    <w:rsid w:val="00347A5B"/>
    <w:rsid w:val="00360EE1"/>
    <w:rsid w:val="00362E5D"/>
    <w:rsid w:val="0036616D"/>
    <w:rsid w:val="003664D7"/>
    <w:rsid w:val="003715ED"/>
    <w:rsid w:val="00373CA4"/>
    <w:rsid w:val="00377571"/>
    <w:rsid w:val="003801CC"/>
    <w:rsid w:val="00382AA9"/>
    <w:rsid w:val="00383219"/>
    <w:rsid w:val="00391688"/>
    <w:rsid w:val="00393889"/>
    <w:rsid w:val="00396EE0"/>
    <w:rsid w:val="003A1B51"/>
    <w:rsid w:val="003B011D"/>
    <w:rsid w:val="003B1512"/>
    <w:rsid w:val="003B603B"/>
    <w:rsid w:val="003C19B4"/>
    <w:rsid w:val="003C38DB"/>
    <w:rsid w:val="003C3A24"/>
    <w:rsid w:val="003E3A11"/>
    <w:rsid w:val="003F0764"/>
    <w:rsid w:val="003F0ED2"/>
    <w:rsid w:val="003F5662"/>
    <w:rsid w:val="003F6771"/>
    <w:rsid w:val="00404387"/>
    <w:rsid w:val="00410378"/>
    <w:rsid w:val="00410657"/>
    <w:rsid w:val="00410E17"/>
    <w:rsid w:val="00411A72"/>
    <w:rsid w:val="00412EB3"/>
    <w:rsid w:val="00421FAA"/>
    <w:rsid w:val="0042297A"/>
    <w:rsid w:val="004305C4"/>
    <w:rsid w:val="004315F2"/>
    <w:rsid w:val="00432915"/>
    <w:rsid w:val="00434A58"/>
    <w:rsid w:val="00436ADC"/>
    <w:rsid w:val="00437EDC"/>
    <w:rsid w:val="00440162"/>
    <w:rsid w:val="00440273"/>
    <w:rsid w:val="004501B6"/>
    <w:rsid w:val="004522B2"/>
    <w:rsid w:val="00453BDF"/>
    <w:rsid w:val="0046393C"/>
    <w:rsid w:val="00467BDE"/>
    <w:rsid w:val="00471BF4"/>
    <w:rsid w:val="0047266D"/>
    <w:rsid w:val="00474EE1"/>
    <w:rsid w:val="00476B5B"/>
    <w:rsid w:val="004801EE"/>
    <w:rsid w:val="00482D4F"/>
    <w:rsid w:val="004842E7"/>
    <w:rsid w:val="00493807"/>
    <w:rsid w:val="00495B36"/>
    <w:rsid w:val="00496331"/>
    <w:rsid w:val="00496CA3"/>
    <w:rsid w:val="004A2A7A"/>
    <w:rsid w:val="004A415B"/>
    <w:rsid w:val="004A6BA5"/>
    <w:rsid w:val="004A73DB"/>
    <w:rsid w:val="004A741D"/>
    <w:rsid w:val="004B216F"/>
    <w:rsid w:val="004C13C1"/>
    <w:rsid w:val="004C2672"/>
    <w:rsid w:val="004C26C1"/>
    <w:rsid w:val="004C26F1"/>
    <w:rsid w:val="004C4A87"/>
    <w:rsid w:val="004C714B"/>
    <w:rsid w:val="004C79CD"/>
    <w:rsid w:val="004D33C7"/>
    <w:rsid w:val="004D4CBF"/>
    <w:rsid w:val="004D6155"/>
    <w:rsid w:val="004D671C"/>
    <w:rsid w:val="004E2732"/>
    <w:rsid w:val="004F2317"/>
    <w:rsid w:val="004F70D0"/>
    <w:rsid w:val="004F7D54"/>
    <w:rsid w:val="005008BB"/>
    <w:rsid w:val="00503173"/>
    <w:rsid w:val="0050431E"/>
    <w:rsid w:val="00504836"/>
    <w:rsid w:val="0051156C"/>
    <w:rsid w:val="00511EFF"/>
    <w:rsid w:val="005121A3"/>
    <w:rsid w:val="005136B8"/>
    <w:rsid w:val="00513FB0"/>
    <w:rsid w:val="005262D5"/>
    <w:rsid w:val="00526F54"/>
    <w:rsid w:val="00532B29"/>
    <w:rsid w:val="00533CFD"/>
    <w:rsid w:val="0053417B"/>
    <w:rsid w:val="00534245"/>
    <w:rsid w:val="0053694E"/>
    <w:rsid w:val="00541F04"/>
    <w:rsid w:val="00543E0C"/>
    <w:rsid w:val="00550AD2"/>
    <w:rsid w:val="00551289"/>
    <w:rsid w:val="00552692"/>
    <w:rsid w:val="00552D0B"/>
    <w:rsid w:val="0055482A"/>
    <w:rsid w:val="00555B8D"/>
    <w:rsid w:val="00562590"/>
    <w:rsid w:val="00563130"/>
    <w:rsid w:val="0056375C"/>
    <w:rsid w:val="005746B1"/>
    <w:rsid w:val="00574B9F"/>
    <w:rsid w:val="005757E8"/>
    <w:rsid w:val="00582358"/>
    <w:rsid w:val="00584857"/>
    <w:rsid w:val="00585B77"/>
    <w:rsid w:val="00586FAF"/>
    <w:rsid w:val="0059653C"/>
    <w:rsid w:val="00597B33"/>
    <w:rsid w:val="005A09AB"/>
    <w:rsid w:val="005A1CC4"/>
    <w:rsid w:val="005A4FF2"/>
    <w:rsid w:val="005A6260"/>
    <w:rsid w:val="005B1429"/>
    <w:rsid w:val="005C1EF3"/>
    <w:rsid w:val="005C5AA3"/>
    <w:rsid w:val="005C6491"/>
    <w:rsid w:val="005C78C0"/>
    <w:rsid w:val="005E2D22"/>
    <w:rsid w:val="00604704"/>
    <w:rsid w:val="00607E9F"/>
    <w:rsid w:val="006118E2"/>
    <w:rsid w:val="006178E4"/>
    <w:rsid w:val="006231C6"/>
    <w:rsid w:val="0062333B"/>
    <w:rsid w:val="006256B5"/>
    <w:rsid w:val="00625A2F"/>
    <w:rsid w:val="00626CC0"/>
    <w:rsid w:val="00627EEA"/>
    <w:rsid w:val="006355A7"/>
    <w:rsid w:val="0063649A"/>
    <w:rsid w:val="0064700A"/>
    <w:rsid w:val="00647E18"/>
    <w:rsid w:val="006528C2"/>
    <w:rsid w:val="00653AEC"/>
    <w:rsid w:val="00655775"/>
    <w:rsid w:val="00660128"/>
    <w:rsid w:val="00667CF2"/>
    <w:rsid w:val="00673C28"/>
    <w:rsid w:val="00674AA1"/>
    <w:rsid w:val="00675E03"/>
    <w:rsid w:val="00685A0A"/>
    <w:rsid w:val="006935B9"/>
    <w:rsid w:val="0069690D"/>
    <w:rsid w:val="00696AF5"/>
    <w:rsid w:val="00697829"/>
    <w:rsid w:val="006A183E"/>
    <w:rsid w:val="006B0FDE"/>
    <w:rsid w:val="006B1DC6"/>
    <w:rsid w:val="006B37EE"/>
    <w:rsid w:val="006B3CB0"/>
    <w:rsid w:val="006C3038"/>
    <w:rsid w:val="006C5FD7"/>
    <w:rsid w:val="006D0664"/>
    <w:rsid w:val="006D12AB"/>
    <w:rsid w:val="006D71F8"/>
    <w:rsid w:val="006F02C4"/>
    <w:rsid w:val="006F09EE"/>
    <w:rsid w:val="006F15A4"/>
    <w:rsid w:val="006F3978"/>
    <w:rsid w:val="00700066"/>
    <w:rsid w:val="007012EB"/>
    <w:rsid w:val="00703BB8"/>
    <w:rsid w:val="00703E61"/>
    <w:rsid w:val="00705CA0"/>
    <w:rsid w:val="00706C0D"/>
    <w:rsid w:val="00713C2D"/>
    <w:rsid w:val="00717ED4"/>
    <w:rsid w:val="00720FC5"/>
    <w:rsid w:val="00721D07"/>
    <w:rsid w:val="00722C0F"/>
    <w:rsid w:val="0072438B"/>
    <w:rsid w:val="00732396"/>
    <w:rsid w:val="00732578"/>
    <w:rsid w:val="00734D99"/>
    <w:rsid w:val="00747587"/>
    <w:rsid w:val="00750C69"/>
    <w:rsid w:val="00754850"/>
    <w:rsid w:val="00756789"/>
    <w:rsid w:val="007601FF"/>
    <w:rsid w:val="0076438E"/>
    <w:rsid w:val="00767114"/>
    <w:rsid w:val="00774673"/>
    <w:rsid w:val="007777A0"/>
    <w:rsid w:val="00780D39"/>
    <w:rsid w:val="0078150E"/>
    <w:rsid w:val="007854F1"/>
    <w:rsid w:val="00790E82"/>
    <w:rsid w:val="0079331B"/>
    <w:rsid w:val="00797CC2"/>
    <w:rsid w:val="007A6910"/>
    <w:rsid w:val="007A75E0"/>
    <w:rsid w:val="007B40CF"/>
    <w:rsid w:val="007C0DDA"/>
    <w:rsid w:val="007C4564"/>
    <w:rsid w:val="007C5D78"/>
    <w:rsid w:val="007C69CD"/>
    <w:rsid w:val="007D454E"/>
    <w:rsid w:val="007D5C7D"/>
    <w:rsid w:val="007D7670"/>
    <w:rsid w:val="007E0FA3"/>
    <w:rsid w:val="007F35B9"/>
    <w:rsid w:val="007F4E6C"/>
    <w:rsid w:val="007F71BA"/>
    <w:rsid w:val="00801D58"/>
    <w:rsid w:val="0080690E"/>
    <w:rsid w:val="0080742B"/>
    <w:rsid w:val="00812912"/>
    <w:rsid w:val="00817070"/>
    <w:rsid w:val="00823DAC"/>
    <w:rsid w:val="00824D4C"/>
    <w:rsid w:val="008269F2"/>
    <w:rsid w:val="008271F8"/>
    <w:rsid w:val="00835DC9"/>
    <w:rsid w:val="00836ADE"/>
    <w:rsid w:val="00837287"/>
    <w:rsid w:val="00840621"/>
    <w:rsid w:val="00845E64"/>
    <w:rsid w:val="0084643F"/>
    <w:rsid w:val="0085118B"/>
    <w:rsid w:val="00851D96"/>
    <w:rsid w:val="00852170"/>
    <w:rsid w:val="00852185"/>
    <w:rsid w:val="00852269"/>
    <w:rsid w:val="0085246C"/>
    <w:rsid w:val="00852E08"/>
    <w:rsid w:val="008547F5"/>
    <w:rsid w:val="00856FF9"/>
    <w:rsid w:val="00862B4E"/>
    <w:rsid w:val="00865879"/>
    <w:rsid w:val="008663F9"/>
    <w:rsid w:val="008664DF"/>
    <w:rsid w:val="00867A30"/>
    <w:rsid w:val="00867B37"/>
    <w:rsid w:val="00873903"/>
    <w:rsid w:val="008810DE"/>
    <w:rsid w:val="008934CE"/>
    <w:rsid w:val="008952E6"/>
    <w:rsid w:val="00895A61"/>
    <w:rsid w:val="008962BD"/>
    <w:rsid w:val="0089732F"/>
    <w:rsid w:val="008A0B10"/>
    <w:rsid w:val="008A1456"/>
    <w:rsid w:val="008A2260"/>
    <w:rsid w:val="008A2499"/>
    <w:rsid w:val="008A31BD"/>
    <w:rsid w:val="008A4687"/>
    <w:rsid w:val="008A5283"/>
    <w:rsid w:val="008A5CD3"/>
    <w:rsid w:val="008B5157"/>
    <w:rsid w:val="008B603E"/>
    <w:rsid w:val="008B68F5"/>
    <w:rsid w:val="008B727F"/>
    <w:rsid w:val="008C3DD6"/>
    <w:rsid w:val="008C5327"/>
    <w:rsid w:val="008C6CAF"/>
    <w:rsid w:val="008D34AA"/>
    <w:rsid w:val="008D6FFC"/>
    <w:rsid w:val="008E7677"/>
    <w:rsid w:val="008F10CA"/>
    <w:rsid w:val="008F1973"/>
    <w:rsid w:val="008F48DC"/>
    <w:rsid w:val="008F549D"/>
    <w:rsid w:val="008F7957"/>
    <w:rsid w:val="00900181"/>
    <w:rsid w:val="00904085"/>
    <w:rsid w:val="00904591"/>
    <w:rsid w:val="00906438"/>
    <w:rsid w:val="009074E0"/>
    <w:rsid w:val="00907EF2"/>
    <w:rsid w:val="0091125A"/>
    <w:rsid w:val="009147C9"/>
    <w:rsid w:val="00916A88"/>
    <w:rsid w:val="00924E3B"/>
    <w:rsid w:val="00933606"/>
    <w:rsid w:val="00933A83"/>
    <w:rsid w:val="00934180"/>
    <w:rsid w:val="00936AE6"/>
    <w:rsid w:val="00937669"/>
    <w:rsid w:val="00942B61"/>
    <w:rsid w:val="00943223"/>
    <w:rsid w:val="00943503"/>
    <w:rsid w:val="00944B72"/>
    <w:rsid w:val="00947ADF"/>
    <w:rsid w:val="00947BD7"/>
    <w:rsid w:val="00947FBA"/>
    <w:rsid w:val="0095560B"/>
    <w:rsid w:val="009604C4"/>
    <w:rsid w:val="009676E8"/>
    <w:rsid w:val="0097157F"/>
    <w:rsid w:val="0097165F"/>
    <w:rsid w:val="00971990"/>
    <w:rsid w:val="00973C8E"/>
    <w:rsid w:val="0097425C"/>
    <w:rsid w:val="00975A2F"/>
    <w:rsid w:val="00980958"/>
    <w:rsid w:val="00986F01"/>
    <w:rsid w:val="009876D7"/>
    <w:rsid w:val="00987E7B"/>
    <w:rsid w:val="009905B4"/>
    <w:rsid w:val="00992ABB"/>
    <w:rsid w:val="00992DB8"/>
    <w:rsid w:val="009931EF"/>
    <w:rsid w:val="009946F4"/>
    <w:rsid w:val="00997952"/>
    <w:rsid w:val="009A07E0"/>
    <w:rsid w:val="009A08D6"/>
    <w:rsid w:val="009B0728"/>
    <w:rsid w:val="009B0CDF"/>
    <w:rsid w:val="009B18BD"/>
    <w:rsid w:val="009B2E44"/>
    <w:rsid w:val="009B61C5"/>
    <w:rsid w:val="009C5222"/>
    <w:rsid w:val="009C6B47"/>
    <w:rsid w:val="009C7BE6"/>
    <w:rsid w:val="009D1F9F"/>
    <w:rsid w:val="009D537D"/>
    <w:rsid w:val="009D79ED"/>
    <w:rsid w:val="009E0F88"/>
    <w:rsid w:val="009E152D"/>
    <w:rsid w:val="009E16E1"/>
    <w:rsid w:val="009E1E82"/>
    <w:rsid w:val="009E4A56"/>
    <w:rsid w:val="009E618A"/>
    <w:rsid w:val="009F2ACD"/>
    <w:rsid w:val="009F3778"/>
    <w:rsid w:val="009F6722"/>
    <w:rsid w:val="00A13112"/>
    <w:rsid w:val="00A15B34"/>
    <w:rsid w:val="00A26B47"/>
    <w:rsid w:val="00A274F0"/>
    <w:rsid w:val="00A32239"/>
    <w:rsid w:val="00A41134"/>
    <w:rsid w:val="00A45D5C"/>
    <w:rsid w:val="00A45F63"/>
    <w:rsid w:val="00A527F5"/>
    <w:rsid w:val="00A53461"/>
    <w:rsid w:val="00A60248"/>
    <w:rsid w:val="00A61BD4"/>
    <w:rsid w:val="00A639F3"/>
    <w:rsid w:val="00A641B0"/>
    <w:rsid w:val="00A76501"/>
    <w:rsid w:val="00A76C2A"/>
    <w:rsid w:val="00A83867"/>
    <w:rsid w:val="00A85032"/>
    <w:rsid w:val="00A879C5"/>
    <w:rsid w:val="00A94738"/>
    <w:rsid w:val="00A947A1"/>
    <w:rsid w:val="00A94DB4"/>
    <w:rsid w:val="00AA24CC"/>
    <w:rsid w:val="00AA3258"/>
    <w:rsid w:val="00AA589D"/>
    <w:rsid w:val="00AA66B9"/>
    <w:rsid w:val="00AB1334"/>
    <w:rsid w:val="00AC25A3"/>
    <w:rsid w:val="00AC2B55"/>
    <w:rsid w:val="00AC5AD6"/>
    <w:rsid w:val="00AC74AB"/>
    <w:rsid w:val="00AD175B"/>
    <w:rsid w:val="00AD4B82"/>
    <w:rsid w:val="00AD6E38"/>
    <w:rsid w:val="00AE1EFA"/>
    <w:rsid w:val="00AE4E03"/>
    <w:rsid w:val="00AE62CD"/>
    <w:rsid w:val="00AF3847"/>
    <w:rsid w:val="00AF3B17"/>
    <w:rsid w:val="00AF473E"/>
    <w:rsid w:val="00AF6C6D"/>
    <w:rsid w:val="00B03520"/>
    <w:rsid w:val="00B037AE"/>
    <w:rsid w:val="00B054C1"/>
    <w:rsid w:val="00B07687"/>
    <w:rsid w:val="00B12FD1"/>
    <w:rsid w:val="00B14242"/>
    <w:rsid w:val="00B16B83"/>
    <w:rsid w:val="00B17D10"/>
    <w:rsid w:val="00B204DF"/>
    <w:rsid w:val="00B22260"/>
    <w:rsid w:val="00B3037B"/>
    <w:rsid w:val="00B33ED8"/>
    <w:rsid w:val="00B36A65"/>
    <w:rsid w:val="00B41406"/>
    <w:rsid w:val="00B45211"/>
    <w:rsid w:val="00B51E9B"/>
    <w:rsid w:val="00B52366"/>
    <w:rsid w:val="00B52C93"/>
    <w:rsid w:val="00B53C41"/>
    <w:rsid w:val="00B5454F"/>
    <w:rsid w:val="00B54AEC"/>
    <w:rsid w:val="00B551A1"/>
    <w:rsid w:val="00B64262"/>
    <w:rsid w:val="00B66172"/>
    <w:rsid w:val="00B66AB8"/>
    <w:rsid w:val="00B7066E"/>
    <w:rsid w:val="00B7143E"/>
    <w:rsid w:val="00B71D65"/>
    <w:rsid w:val="00B80942"/>
    <w:rsid w:val="00B86E5E"/>
    <w:rsid w:val="00B91513"/>
    <w:rsid w:val="00B927B6"/>
    <w:rsid w:val="00BA0880"/>
    <w:rsid w:val="00BA56A6"/>
    <w:rsid w:val="00BA590C"/>
    <w:rsid w:val="00BB327A"/>
    <w:rsid w:val="00BB6C30"/>
    <w:rsid w:val="00BB74FD"/>
    <w:rsid w:val="00BB7B5B"/>
    <w:rsid w:val="00BC24BF"/>
    <w:rsid w:val="00BC4622"/>
    <w:rsid w:val="00BC5599"/>
    <w:rsid w:val="00BD0DE9"/>
    <w:rsid w:val="00BD3D26"/>
    <w:rsid w:val="00BD64AF"/>
    <w:rsid w:val="00BE4EF4"/>
    <w:rsid w:val="00BE6B0F"/>
    <w:rsid w:val="00BF1ABE"/>
    <w:rsid w:val="00BF3D01"/>
    <w:rsid w:val="00BF500D"/>
    <w:rsid w:val="00BF76AC"/>
    <w:rsid w:val="00BF76D4"/>
    <w:rsid w:val="00C014D8"/>
    <w:rsid w:val="00C0290B"/>
    <w:rsid w:val="00C04181"/>
    <w:rsid w:val="00C06220"/>
    <w:rsid w:val="00C10E09"/>
    <w:rsid w:val="00C12DFB"/>
    <w:rsid w:val="00C21BCC"/>
    <w:rsid w:val="00C22838"/>
    <w:rsid w:val="00C26A18"/>
    <w:rsid w:val="00C317AB"/>
    <w:rsid w:val="00C43462"/>
    <w:rsid w:val="00C50701"/>
    <w:rsid w:val="00C510E3"/>
    <w:rsid w:val="00C53D33"/>
    <w:rsid w:val="00C54C24"/>
    <w:rsid w:val="00C554FE"/>
    <w:rsid w:val="00C555B1"/>
    <w:rsid w:val="00C57C28"/>
    <w:rsid w:val="00C6167F"/>
    <w:rsid w:val="00C66A34"/>
    <w:rsid w:val="00C66BAD"/>
    <w:rsid w:val="00C6774A"/>
    <w:rsid w:val="00C71CAA"/>
    <w:rsid w:val="00C728C5"/>
    <w:rsid w:val="00C73622"/>
    <w:rsid w:val="00C8003A"/>
    <w:rsid w:val="00C95E01"/>
    <w:rsid w:val="00CA15FC"/>
    <w:rsid w:val="00CA6A60"/>
    <w:rsid w:val="00CA7747"/>
    <w:rsid w:val="00CA7DB8"/>
    <w:rsid w:val="00CB1C48"/>
    <w:rsid w:val="00CB4DC8"/>
    <w:rsid w:val="00CB7193"/>
    <w:rsid w:val="00CC23D2"/>
    <w:rsid w:val="00CC2F1B"/>
    <w:rsid w:val="00CC5DEF"/>
    <w:rsid w:val="00CD0137"/>
    <w:rsid w:val="00CD101F"/>
    <w:rsid w:val="00CD195C"/>
    <w:rsid w:val="00CD32C6"/>
    <w:rsid w:val="00CE3155"/>
    <w:rsid w:val="00CE4288"/>
    <w:rsid w:val="00CE450D"/>
    <w:rsid w:val="00CE5423"/>
    <w:rsid w:val="00CE5E37"/>
    <w:rsid w:val="00CF2BBD"/>
    <w:rsid w:val="00CF4BD8"/>
    <w:rsid w:val="00D03417"/>
    <w:rsid w:val="00D05B16"/>
    <w:rsid w:val="00D10D9F"/>
    <w:rsid w:val="00D1259D"/>
    <w:rsid w:val="00D1280D"/>
    <w:rsid w:val="00D12EEF"/>
    <w:rsid w:val="00D143DB"/>
    <w:rsid w:val="00D22FD5"/>
    <w:rsid w:val="00D24DF8"/>
    <w:rsid w:val="00D24F7F"/>
    <w:rsid w:val="00D2719D"/>
    <w:rsid w:val="00D42FE3"/>
    <w:rsid w:val="00D46C46"/>
    <w:rsid w:val="00D47556"/>
    <w:rsid w:val="00D476A9"/>
    <w:rsid w:val="00D52A85"/>
    <w:rsid w:val="00D54973"/>
    <w:rsid w:val="00D55118"/>
    <w:rsid w:val="00D6189F"/>
    <w:rsid w:val="00D63491"/>
    <w:rsid w:val="00D7286C"/>
    <w:rsid w:val="00D80145"/>
    <w:rsid w:val="00D84405"/>
    <w:rsid w:val="00D85420"/>
    <w:rsid w:val="00D87958"/>
    <w:rsid w:val="00DA3F7A"/>
    <w:rsid w:val="00DA4B23"/>
    <w:rsid w:val="00DA4EA9"/>
    <w:rsid w:val="00DB0E45"/>
    <w:rsid w:val="00DB1319"/>
    <w:rsid w:val="00DB4AA0"/>
    <w:rsid w:val="00DC24D8"/>
    <w:rsid w:val="00DC6D78"/>
    <w:rsid w:val="00DC79C5"/>
    <w:rsid w:val="00DD30E2"/>
    <w:rsid w:val="00DD4900"/>
    <w:rsid w:val="00DE13BB"/>
    <w:rsid w:val="00DE24D1"/>
    <w:rsid w:val="00DE7364"/>
    <w:rsid w:val="00DF0292"/>
    <w:rsid w:val="00DF38DF"/>
    <w:rsid w:val="00DF5EE8"/>
    <w:rsid w:val="00E007A1"/>
    <w:rsid w:val="00E02941"/>
    <w:rsid w:val="00E05FE3"/>
    <w:rsid w:val="00E07014"/>
    <w:rsid w:val="00E105F0"/>
    <w:rsid w:val="00E204E3"/>
    <w:rsid w:val="00E245F0"/>
    <w:rsid w:val="00E25B0E"/>
    <w:rsid w:val="00E267CE"/>
    <w:rsid w:val="00E3101E"/>
    <w:rsid w:val="00E40FE3"/>
    <w:rsid w:val="00E4222E"/>
    <w:rsid w:val="00E43D14"/>
    <w:rsid w:val="00E469D8"/>
    <w:rsid w:val="00E47EC4"/>
    <w:rsid w:val="00E50960"/>
    <w:rsid w:val="00E532CB"/>
    <w:rsid w:val="00E5358D"/>
    <w:rsid w:val="00E53AF2"/>
    <w:rsid w:val="00E6667E"/>
    <w:rsid w:val="00E73048"/>
    <w:rsid w:val="00E73298"/>
    <w:rsid w:val="00E73CB3"/>
    <w:rsid w:val="00E869DA"/>
    <w:rsid w:val="00E925AB"/>
    <w:rsid w:val="00E932CC"/>
    <w:rsid w:val="00E95797"/>
    <w:rsid w:val="00E95E39"/>
    <w:rsid w:val="00EA49D9"/>
    <w:rsid w:val="00EA5710"/>
    <w:rsid w:val="00EA7A60"/>
    <w:rsid w:val="00EB7030"/>
    <w:rsid w:val="00EC5C1F"/>
    <w:rsid w:val="00EC660E"/>
    <w:rsid w:val="00ED318C"/>
    <w:rsid w:val="00ED3410"/>
    <w:rsid w:val="00ED4DFD"/>
    <w:rsid w:val="00ED6ED1"/>
    <w:rsid w:val="00EE511A"/>
    <w:rsid w:val="00EE5F89"/>
    <w:rsid w:val="00EF0438"/>
    <w:rsid w:val="00EF18F4"/>
    <w:rsid w:val="00EF2A74"/>
    <w:rsid w:val="00EF2EBF"/>
    <w:rsid w:val="00EF416F"/>
    <w:rsid w:val="00EF78E5"/>
    <w:rsid w:val="00F0657A"/>
    <w:rsid w:val="00F06EED"/>
    <w:rsid w:val="00F070DE"/>
    <w:rsid w:val="00F11665"/>
    <w:rsid w:val="00F2216A"/>
    <w:rsid w:val="00F26A80"/>
    <w:rsid w:val="00F41E9B"/>
    <w:rsid w:val="00F56F3D"/>
    <w:rsid w:val="00F60B12"/>
    <w:rsid w:val="00F62446"/>
    <w:rsid w:val="00F645CB"/>
    <w:rsid w:val="00F64801"/>
    <w:rsid w:val="00F70285"/>
    <w:rsid w:val="00F74C04"/>
    <w:rsid w:val="00F8075D"/>
    <w:rsid w:val="00F8176D"/>
    <w:rsid w:val="00F838D9"/>
    <w:rsid w:val="00F90022"/>
    <w:rsid w:val="00F908F5"/>
    <w:rsid w:val="00F92EDD"/>
    <w:rsid w:val="00F96356"/>
    <w:rsid w:val="00FA0124"/>
    <w:rsid w:val="00FA02BB"/>
    <w:rsid w:val="00FA1F0B"/>
    <w:rsid w:val="00FA47D5"/>
    <w:rsid w:val="00FB32B9"/>
    <w:rsid w:val="00FB3F2B"/>
    <w:rsid w:val="00FB4E78"/>
    <w:rsid w:val="00FB5229"/>
    <w:rsid w:val="00FC184C"/>
    <w:rsid w:val="00FC257C"/>
    <w:rsid w:val="00FC2C90"/>
    <w:rsid w:val="00FC7327"/>
    <w:rsid w:val="00FC7866"/>
    <w:rsid w:val="00FD3F52"/>
    <w:rsid w:val="00FD4C00"/>
    <w:rsid w:val="00FE27B7"/>
    <w:rsid w:val="00FE3018"/>
    <w:rsid w:val="00FE3230"/>
    <w:rsid w:val="00FE395C"/>
    <w:rsid w:val="00FE3F92"/>
    <w:rsid w:val="00FE65D5"/>
    <w:rsid w:val="00FF08F9"/>
    <w:rsid w:val="00FF40A7"/>
    <w:rsid w:val="00FF421D"/>
    <w:rsid w:val="00FF6568"/>
    <w:rsid w:val="00FF6C5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242B0E2"/>
  <w14:defaultImageDpi w14:val="96"/>
  <w15:docId w15:val="{C495BB4A-E98B-4701-A2D8-80AED9E25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Wingdings" w:eastAsia="Segoe UI" w:hAnsi="Wingdings" w:cs="Segoe UI"/>
        <w:lang w:val="lt-LT" w:eastAsia="lt-LT" w:bidi="ar-SA"/>
      </w:rPr>
    </w:rPrDefault>
    <w:pPrDefault/>
  </w:docDefaults>
  <w:latentStyles w:defLockedState="0" w:defUIPriority="99" w:defSemiHidden="0" w:defUnhideWhenUsed="0" w:defQFormat="0" w:count="371">
    <w:lsdException w:name="Normal" w:uiPriority="1" w:qFormat="1"/>
    <w:lsdException w:name="heading 1" w:uiPriority="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pPr>
      <w:widowControl w:val="0"/>
      <w:autoSpaceDE w:val="0"/>
      <w:autoSpaceDN w:val="0"/>
      <w:adjustRightInd w:val="0"/>
    </w:pPr>
    <w:rPr>
      <w:rFonts w:ascii="Segoe UI" w:hAnsi="Segoe UI"/>
      <w:sz w:val="22"/>
      <w:szCs w:val="22"/>
    </w:rPr>
  </w:style>
  <w:style w:type="paragraph" w:styleId="Antrat1">
    <w:name w:val="heading 1"/>
    <w:basedOn w:val="prastasis"/>
    <w:next w:val="prastasis"/>
    <w:link w:val="Antrat1Diagrama"/>
    <w:uiPriority w:val="1"/>
    <w:qFormat/>
    <w:pPr>
      <w:ind w:left="904"/>
      <w:outlineLvl w:val="0"/>
    </w:pPr>
    <w:rPr>
      <w:b/>
      <w:bCs/>
    </w:rPr>
  </w:style>
  <w:style w:type="paragraph" w:styleId="Antrat2">
    <w:name w:val="heading 2"/>
    <w:basedOn w:val="prastasis"/>
    <w:next w:val="prastasis"/>
    <w:link w:val="Antrat2Diagrama"/>
    <w:uiPriority w:val="99"/>
    <w:qFormat/>
    <w:rsid w:val="00AF6C6D"/>
    <w:pPr>
      <w:keepNext/>
      <w:widowControl/>
      <w:tabs>
        <w:tab w:val="left" w:pos="567"/>
      </w:tabs>
      <w:autoSpaceDE/>
      <w:autoSpaceDN/>
      <w:adjustRightInd/>
      <w:spacing w:before="240" w:after="60" w:line="260" w:lineRule="exact"/>
      <w:outlineLvl w:val="1"/>
    </w:pPr>
    <w:rPr>
      <w:rFonts w:ascii="Symbol" w:hAnsi="Symbol"/>
      <w:b/>
      <w:bCs/>
      <w:i/>
      <w:iCs/>
      <w:snapToGrid w:val="0"/>
      <w:sz w:val="28"/>
      <w:szCs w:val="28"/>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locked/>
    <w:rPr>
      <w:rFonts w:ascii="Arial" w:eastAsia="Segoe UI" w:hAnsi="Arial" w:cs="Segoe UI"/>
      <w:b/>
      <w:bCs/>
      <w:kern w:val="32"/>
      <w:sz w:val="32"/>
      <w:szCs w:val="32"/>
    </w:rPr>
  </w:style>
  <w:style w:type="paragraph" w:styleId="Pagrindinistekstas">
    <w:name w:val="Body Text"/>
    <w:basedOn w:val="prastasis"/>
    <w:link w:val="PagrindinistekstasDiagrama"/>
    <w:uiPriority w:val="1"/>
    <w:qFormat/>
  </w:style>
  <w:style w:type="character" w:customStyle="1" w:styleId="PagrindinistekstasDiagrama">
    <w:name w:val="Pagrindinis tekstas Diagrama"/>
    <w:link w:val="Pagrindinistekstas"/>
    <w:uiPriority w:val="99"/>
    <w:semiHidden/>
    <w:locked/>
    <w:rPr>
      <w:rFonts w:ascii="Segoe UI" w:hAnsi="Segoe UI" w:cs="Segoe UI"/>
    </w:rPr>
  </w:style>
  <w:style w:type="paragraph" w:styleId="Sraopastraipa">
    <w:name w:val="List Paragraph"/>
    <w:basedOn w:val="prastasis"/>
    <w:uiPriority w:val="1"/>
    <w:qFormat/>
    <w:pPr>
      <w:ind w:left="904" w:hanging="566"/>
    </w:pPr>
    <w:rPr>
      <w:sz w:val="24"/>
      <w:szCs w:val="24"/>
    </w:rPr>
  </w:style>
  <w:style w:type="paragraph" w:customStyle="1" w:styleId="TableParagraph">
    <w:name w:val="Table Paragraph"/>
    <w:basedOn w:val="prastasis"/>
    <w:uiPriority w:val="1"/>
    <w:qFormat/>
    <w:pPr>
      <w:ind w:left="200"/>
    </w:pPr>
    <w:rPr>
      <w:sz w:val="24"/>
      <w:szCs w:val="24"/>
    </w:rPr>
  </w:style>
  <w:style w:type="character" w:styleId="Komentaronuoroda">
    <w:name w:val="annotation reference"/>
    <w:uiPriority w:val="99"/>
    <w:semiHidden/>
    <w:unhideWhenUsed/>
    <w:rsid w:val="003B603B"/>
    <w:rPr>
      <w:rFonts w:cs="Segoe UI"/>
      <w:sz w:val="16"/>
      <w:szCs w:val="16"/>
    </w:rPr>
  </w:style>
  <w:style w:type="paragraph" w:styleId="Komentarotekstas">
    <w:name w:val="annotation text"/>
    <w:basedOn w:val="prastasis"/>
    <w:link w:val="KomentarotekstasDiagrama"/>
    <w:uiPriority w:val="99"/>
    <w:unhideWhenUsed/>
    <w:rsid w:val="009147C9"/>
    <w:rPr>
      <w:sz w:val="20"/>
      <w:szCs w:val="20"/>
    </w:rPr>
  </w:style>
  <w:style w:type="character" w:customStyle="1" w:styleId="KomentarotekstasDiagrama">
    <w:name w:val="Komentaro tekstas Diagrama"/>
    <w:link w:val="Komentarotekstas"/>
    <w:uiPriority w:val="99"/>
    <w:locked/>
    <w:rsid w:val="003B603B"/>
    <w:rPr>
      <w:rFonts w:ascii="Segoe UI" w:hAnsi="Segoe UI"/>
    </w:rPr>
  </w:style>
  <w:style w:type="paragraph" w:styleId="Komentarotema">
    <w:name w:val="annotation subject"/>
    <w:basedOn w:val="Komentarotekstas"/>
    <w:next w:val="Komentarotekstas"/>
    <w:link w:val="KomentarotemaDiagrama"/>
    <w:uiPriority w:val="99"/>
    <w:semiHidden/>
    <w:unhideWhenUsed/>
    <w:rsid w:val="003B603B"/>
    <w:rPr>
      <w:b/>
      <w:bCs/>
    </w:rPr>
  </w:style>
  <w:style w:type="character" w:customStyle="1" w:styleId="KomentarotemaDiagrama">
    <w:name w:val="Komentaro tema Diagrama"/>
    <w:link w:val="Komentarotema"/>
    <w:uiPriority w:val="99"/>
    <w:semiHidden/>
    <w:locked/>
    <w:rsid w:val="003B603B"/>
    <w:rPr>
      <w:rFonts w:ascii="Segoe UI" w:hAnsi="Segoe UI" w:cs="Segoe UI"/>
      <w:b/>
      <w:bCs/>
      <w:sz w:val="20"/>
      <w:szCs w:val="20"/>
    </w:rPr>
  </w:style>
  <w:style w:type="paragraph" w:styleId="Debesliotekstas">
    <w:name w:val="Balloon Text"/>
    <w:basedOn w:val="prastasis"/>
    <w:link w:val="DebesliotekstasDiagrama"/>
    <w:uiPriority w:val="99"/>
    <w:semiHidden/>
    <w:unhideWhenUsed/>
    <w:rsid w:val="003B603B"/>
    <w:rPr>
      <w:rFonts w:ascii="Courier New" w:hAnsi="Courier New" w:cs="Courier New"/>
      <w:sz w:val="18"/>
      <w:szCs w:val="18"/>
    </w:rPr>
  </w:style>
  <w:style w:type="character" w:customStyle="1" w:styleId="DebesliotekstasDiagrama">
    <w:name w:val="Debesėlio tekstas Diagrama"/>
    <w:link w:val="Debesliotekstas"/>
    <w:uiPriority w:val="99"/>
    <w:semiHidden/>
    <w:locked/>
    <w:rsid w:val="003B603B"/>
    <w:rPr>
      <w:rFonts w:ascii="Courier New" w:hAnsi="Courier New" w:cs="Courier New"/>
      <w:sz w:val="18"/>
      <w:szCs w:val="18"/>
    </w:rPr>
  </w:style>
  <w:style w:type="paragraph" w:styleId="Pataisymai">
    <w:name w:val="Revision"/>
    <w:hidden/>
    <w:uiPriority w:val="99"/>
    <w:semiHidden/>
    <w:rsid w:val="00D42FE3"/>
    <w:rPr>
      <w:rFonts w:ascii="Segoe UI" w:hAnsi="Segoe UI"/>
      <w:sz w:val="22"/>
      <w:szCs w:val="22"/>
    </w:rPr>
  </w:style>
  <w:style w:type="paragraph" w:styleId="prastasiniatinklio">
    <w:name w:val="Normal (Web)"/>
    <w:basedOn w:val="prastasis"/>
    <w:uiPriority w:val="99"/>
    <w:semiHidden/>
    <w:unhideWhenUsed/>
    <w:rsid w:val="002D7810"/>
    <w:pPr>
      <w:widowControl/>
      <w:autoSpaceDE/>
      <w:autoSpaceDN/>
      <w:adjustRightInd/>
      <w:spacing w:before="100" w:beforeAutospacing="1" w:after="100" w:afterAutospacing="1"/>
    </w:pPr>
    <w:rPr>
      <w:sz w:val="24"/>
      <w:szCs w:val="24"/>
    </w:rPr>
  </w:style>
  <w:style w:type="character" w:styleId="Hipersaitas">
    <w:name w:val="Hyperlink"/>
    <w:uiPriority w:val="99"/>
    <w:unhideWhenUsed/>
    <w:rsid w:val="00055D63"/>
    <w:rPr>
      <w:color w:val="0000FF"/>
      <w:u w:val="single"/>
    </w:rPr>
  </w:style>
  <w:style w:type="paragraph" w:styleId="Puslapioinaostekstas">
    <w:name w:val="footnote text"/>
    <w:basedOn w:val="prastasis"/>
    <w:link w:val="PuslapioinaostekstasDiagrama"/>
    <w:uiPriority w:val="99"/>
    <w:semiHidden/>
    <w:unhideWhenUsed/>
    <w:rsid w:val="007777A0"/>
    <w:rPr>
      <w:sz w:val="20"/>
      <w:szCs w:val="20"/>
    </w:rPr>
  </w:style>
  <w:style w:type="character" w:customStyle="1" w:styleId="PuslapioinaostekstasDiagrama">
    <w:name w:val="Puslapio išnašos tekstas Diagrama"/>
    <w:link w:val="Puslapioinaostekstas"/>
    <w:uiPriority w:val="99"/>
    <w:semiHidden/>
    <w:rsid w:val="007777A0"/>
    <w:rPr>
      <w:rFonts w:ascii="Segoe UI" w:hAnsi="Segoe UI"/>
    </w:rPr>
  </w:style>
  <w:style w:type="character" w:styleId="Puslapioinaosnuoroda">
    <w:name w:val="footnote reference"/>
    <w:uiPriority w:val="99"/>
    <w:semiHidden/>
    <w:unhideWhenUsed/>
    <w:rsid w:val="007777A0"/>
    <w:rPr>
      <w:vertAlign w:val="superscript"/>
    </w:rPr>
  </w:style>
  <w:style w:type="character" w:customStyle="1" w:styleId="Antrat2Diagrama">
    <w:name w:val="Antraštė 2 Diagrama"/>
    <w:link w:val="Antrat2"/>
    <w:uiPriority w:val="99"/>
    <w:rsid w:val="00AF6C6D"/>
    <w:rPr>
      <w:rFonts w:ascii="Symbol" w:hAnsi="Symbol"/>
      <w:b/>
      <w:bCs/>
      <w:i/>
      <w:iCs/>
      <w:snapToGrid w:val="0"/>
      <w:sz w:val="28"/>
      <w:szCs w:val="28"/>
      <w:lang w:val="en-GB"/>
    </w:rPr>
  </w:style>
  <w:style w:type="table" w:styleId="Lentelstinklelis">
    <w:name w:val="Table Grid"/>
    <w:basedOn w:val="prastojilentel"/>
    <w:uiPriority w:val="39"/>
    <w:rsid w:val="00907E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FE65D5"/>
    <w:pPr>
      <w:tabs>
        <w:tab w:val="center" w:pos="4819"/>
        <w:tab w:val="right" w:pos="9638"/>
      </w:tabs>
    </w:pPr>
  </w:style>
  <w:style w:type="character" w:customStyle="1" w:styleId="AntratsDiagrama">
    <w:name w:val="Antraštės Diagrama"/>
    <w:link w:val="Antrats"/>
    <w:uiPriority w:val="99"/>
    <w:rsid w:val="00FE65D5"/>
    <w:rPr>
      <w:rFonts w:ascii="Segoe UI" w:hAnsi="Segoe UI"/>
      <w:sz w:val="22"/>
      <w:szCs w:val="22"/>
    </w:rPr>
  </w:style>
  <w:style w:type="paragraph" w:styleId="Porat">
    <w:name w:val="footer"/>
    <w:basedOn w:val="prastasis"/>
    <w:link w:val="PoratDiagrama"/>
    <w:uiPriority w:val="99"/>
    <w:unhideWhenUsed/>
    <w:rsid w:val="00FE65D5"/>
    <w:pPr>
      <w:tabs>
        <w:tab w:val="center" w:pos="4819"/>
        <w:tab w:val="right" w:pos="9638"/>
      </w:tabs>
    </w:pPr>
  </w:style>
  <w:style w:type="character" w:customStyle="1" w:styleId="PoratDiagrama">
    <w:name w:val="Poraštė Diagrama"/>
    <w:link w:val="Porat"/>
    <w:uiPriority w:val="99"/>
    <w:rsid w:val="00FE65D5"/>
    <w:rPr>
      <w:rFonts w:ascii="Segoe UI" w:hAnsi="Segoe UI"/>
      <w:sz w:val="22"/>
      <w:szCs w:val="22"/>
    </w:rPr>
  </w:style>
  <w:style w:type="character" w:customStyle="1" w:styleId="UnresolvedMention1">
    <w:name w:val="Unresolved Mention1"/>
    <w:uiPriority w:val="99"/>
    <w:semiHidden/>
    <w:unhideWhenUsed/>
    <w:rsid w:val="00A947A1"/>
    <w:rPr>
      <w:color w:val="605E5C"/>
      <w:shd w:val="clear" w:color="auto" w:fill="E1DFDD"/>
    </w:rPr>
  </w:style>
  <w:style w:type="paragraph" w:customStyle="1" w:styleId="BTEMEASMCA">
    <w:name w:val="BT EMEA_SMCA"/>
    <w:basedOn w:val="prastasis"/>
    <w:link w:val="BTEMEASMCAChar"/>
    <w:autoRedefine/>
    <w:rsid w:val="001324BA"/>
    <w:pPr>
      <w:widowControl/>
      <w:tabs>
        <w:tab w:val="left" w:pos="567"/>
      </w:tabs>
      <w:autoSpaceDE/>
      <w:autoSpaceDN/>
      <w:adjustRightInd/>
    </w:pPr>
    <w:rPr>
      <w:rFonts w:ascii="Times New Roman" w:eastAsia="Times New Roman" w:hAnsi="Times New Roman" w:cs="Times New Roman"/>
      <w:sz w:val="20"/>
      <w:szCs w:val="20"/>
    </w:rPr>
  </w:style>
  <w:style w:type="character" w:customStyle="1" w:styleId="BTEMEASMCAChar">
    <w:name w:val="BT EMEA_SMCA Char"/>
    <w:link w:val="BTEMEASMCA"/>
    <w:rsid w:val="001324BA"/>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6924250">
      <w:bodyDiv w:val="1"/>
      <w:marLeft w:val="0"/>
      <w:marRight w:val="0"/>
      <w:marTop w:val="0"/>
      <w:marBottom w:val="0"/>
      <w:divBdr>
        <w:top w:val="none" w:sz="0" w:space="0" w:color="auto"/>
        <w:left w:val="none" w:sz="0" w:space="0" w:color="auto"/>
        <w:bottom w:val="none" w:sz="0" w:space="0" w:color="auto"/>
        <w:right w:val="none" w:sz="0" w:space="0" w:color="auto"/>
      </w:divBdr>
    </w:div>
    <w:div w:id="1502549900">
      <w:bodyDiv w:val="1"/>
      <w:marLeft w:val="0"/>
      <w:marRight w:val="0"/>
      <w:marTop w:val="0"/>
      <w:marBottom w:val="0"/>
      <w:divBdr>
        <w:top w:val="none" w:sz="0" w:space="0" w:color="auto"/>
        <w:left w:val="none" w:sz="0" w:space="0" w:color="auto"/>
        <w:bottom w:val="none" w:sz="0" w:space="0" w:color="auto"/>
        <w:right w:val="none" w:sz="0" w:space="0" w:color="auto"/>
      </w:divBdr>
    </w:div>
    <w:div w:id="1983650666">
      <w:bodyDiv w:val="1"/>
      <w:marLeft w:val="0"/>
      <w:marRight w:val="0"/>
      <w:marTop w:val="0"/>
      <w:marBottom w:val="0"/>
      <w:divBdr>
        <w:top w:val="none" w:sz="0" w:space="0" w:color="auto"/>
        <w:left w:val="none" w:sz="0" w:space="0" w:color="auto"/>
        <w:bottom w:val="none" w:sz="0" w:space="0" w:color="auto"/>
        <w:right w:val="none" w:sz="0" w:space="0" w:color="auto"/>
      </w:divBdr>
      <w:divsChild>
        <w:div w:id="246883733">
          <w:marLeft w:val="0"/>
          <w:marRight w:val="0"/>
          <w:marTop w:val="0"/>
          <w:marBottom w:val="0"/>
          <w:divBdr>
            <w:top w:val="none" w:sz="0" w:space="0" w:color="auto"/>
            <w:left w:val="none" w:sz="0" w:space="0" w:color="auto"/>
            <w:bottom w:val="none" w:sz="0" w:space="0" w:color="auto"/>
            <w:right w:val="none" w:sz="0" w:space="0" w:color="auto"/>
          </w:divBdr>
        </w:div>
        <w:div w:id="255479196">
          <w:marLeft w:val="0"/>
          <w:marRight w:val="0"/>
          <w:marTop w:val="0"/>
          <w:marBottom w:val="0"/>
          <w:divBdr>
            <w:top w:val="none" w:sz="0" w:space="0" w:color="auto"/>
            <w:left w:val="none" w:sz="0" w:space="0" w:color="auto"/>
            <w:bottom w:val="none" w:sz="0" w:space="0" w:color="auto"/>
            <w:right w:val="none" w:sz="0" w:space="0" w:color="auto"/>
          </w:divBdr>
        </w:div>
        <w:div w:id="1801068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1ce74ce-6288-40aa-b392-4d3bb9648aad" xsi:nil="true"/>
    <lcf76f155ced4ddcb4097134ff3c332f xmlns="d773f5e4-4fda-4e10-ae40-9e97953da94b">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9" ma:contentTypeDescription="Kurkite naują dokumentą." ma:contentTypeScope="" ma:versionID="62e788975a98dbf10b34debaac1a4fe8">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dced4702039a8661b0bb6907c8ff67"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7" ma:contentTypeDescription="Create a new document." ma:contentTypeScope="" ma:versionID="e0c3e477d547273f349fbe5a81a82cba">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e0965e9af091a01bc01384cd624c0dcb"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170B83-2F8D-42A1-84D6-8E715F6E10C9}">
  <ds:schemaRefs>
    <ds:schemaRef ds:uri="http://purl.org/dc/terms/"/>
    <ds:schemaRef ds:uri="http://schemas.microsoft.com/office/2006/metadata/properties"/>
    <ds:schemaRef ds:uri="http://purl.org/dc/elements/1.1/"/>
    <ds:schemaRef ds:uri="http://schemas.microsoft.com/office/2006/documentManagement/types"/>
    <ds:schemaRef ds:uri="d773f5e4-4fda-4e10-ae40-9e97953da94b"/>
    <ds:schemaRef ds:uri="http://purl.org/dc/dcmitype/"/>
    <ds:schemaRef ds:uri="http://schemas.microsoft.com/office/infopath/2007/PartnerControls"/>
    <ds:schemaRef ds:uri="http://schemas.openxmlformats.org/package/2006/metadata/core-properties"/>
    <ds:schemaRef ds:uri="f1ce74ce-6288-40aa-b392-4d3bb9648aad"/>
    <ds:schemaRef ds:uri="http://www.w3.org/XML/1998/namespace"/>
  </ds:schemaRefs>
</ds:datastoreItem>
</file>

<file path=customXml/itemProps2.xml><?xml version="1.0" encoding="utf-8"?>
<ds:datastoreItem xmlns:ds="http://schemas.openxmlformats.org/officeDocument/2006/customXml" ds:itemID="{2101F468-D304-4CC1-BA3C-CC3ECA4F27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808D7DF-610E-4B89-BB76-1F33715731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B93B825-758B-43FB-AD05-87DB3E53CB8F}">
  <ds:schemaRefs>
    <ds:schemaRef ds:uri="http://schemas.microsoft.com/sharepoint/v3/contenttype/forms"/>
  </ds:schemaRefs>
</ds:datastoreItem>
</file>

<file path=customXml/itemProps5.xml><?xml version="1.0" encoding="utf-8"?>
<ds:datastoreItem xmlns:ds="http://schemas.openxmlformats.org/officeDocument/2006/customXml" ds:itemID="{800D8C87-F46B-48F8-8789-A1AFFF0AE0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1852</Words>
  <Characters>12013</Characters>
  <Application>Microsoft Office Word</Application>
  <DocSecurity>0</DocSecurity>
  <Lines>100</Lines>
  <Paragraphs>27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INOmax, INN-nitric oxide</vt:lpstr>
      <vt:lpstr>INOmax, INN-nitric oxide</vt:lpstr>
    </vt:vector>
  </TitlesOfParts>
  <Company/>
  <LinksUpToDate>false</LinksUpToDate>
  <CharactersWithSpaces>13838</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INOmax, INN-nitric oxide</dc:title>
  <dc:subject>EPAR</dc:subject>
  <dc:creator>CHMP</dc:creator>
  <cp:keywords>INOmax, INN-nitric oxide</cp:keywords>
  <cp:lastModifiedBy>Birutė Valkauskaitė</cp:lastModifiedBy>
  <cp:revision>2</cp:revision>
  <dcterms:created xsi:type="dcterms:W3CDTF">2025-05-06T07:22:00Z</dcterms:created>
  <dcterms:modified xsi:type="dcterms:W3CDTF">2025-05-06T07:22:00Z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Acrobat PDFMaker 11 for Word</vt:lpwstr>
  </property>
  <property fmtid="{D5CDD505-2E9C-101B-9397-08002B2CF9AE}" pid="3" name="MediaServiceImageTags">
    <vt:lpwstr/>
  </property>
  <property fmtid="{D5CDD505-2E9C-101B-9397-08002B2CF9AE}" pid="4" name="ContentTypeId">
    <vt:lpwstr>0x01010050324D25C55556468575EE48CC328619</vt:lpwstr>
  </property>
</Properties>
</file>