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B1B5B" w14:textId="4106ABC3" w:rsidR="00A120E5" w:rsidRPr="008E3E7A" w:rsidRDefault="00A120E5">
      <w:pPr>
        <w:rPr>
          <w:b/>
          <w:sz w:val="22"/>
          <w:szCs w:val="22"/>
        </w:rPr>
      </w:pPr>
    </w:p>
    <w:p w14:paraId="7CF559C2" w14:textId="77777777" w:rsidR="00A120E5" w:rsidRPr="00AD68F9" w:rsidRDefault="00A120E5">
      <w:pPr>
        <w:rPr>
          <w:b/>
          <w:sz w:val="22"/>
          <w:szCs w:val="22"/>
        </w:rPr>
      </w:pPr>
    </w:p>
    <w:p w14:paraId="6B81504D" w14:textId="77777777" w:rsidR="00A120E5" w:rsidRPr="00AD68F9" w:rsidRDefault="00A120E5">
      <w:pPr>
        <w:rPr>
          <w:b/>
          <w:sz w:val="22"/>
          <w:szCs w:val="22"/>
        </w:rPr>
      </w:pPr>
    </w:p>
    <w:p w14:paraId="5AF2784E" w14:textId="77777777" w:rsidR="00A120E5" w:rsidRPr="00AD68F9" w:rsidRDefault="00A120E5">
      <w:pPr>
        <w:rPr>
          <w:b/>
          <w:sz w:val="22"/>
          <w:szCs w:val="22"/>
        </w:rPr>
      </w:pPr>
    </w:p>
    <w:p w14:paraId="22FE3C8D" w14:textId="77777777" w:rsidR="00A120E5" w:rsidRPr="00AD68F9" w:rsidRDefault="00A120E5">
      <w:pPr>
        <w:rPr>
          <w:b/>
          <w:sz w:val="22"/>
          <w:szCs w:val="22"/>
        </w:rPr>
      </w:pPr>
    </w:p>
    <w:p w14:paraId="0E65BC80" w14:textId="77777777" w:rsidR="00A120E5" w:rsidRPr="00AD68F9" w:rsidRDefault="00A120E5">
      <w:pPr>
        <w:rPr>
          <w:b/>
          <w:sz w:val="22"/>
          <w:szCs w:val="22"/>
        </w:rPr>
      </w:pPr>
    </w:p>
    <w:p w14:paraId="6FFD34B7" w14:textId="77777777" w:rsidR="00A120E5" w:rsidRPr="00AD68F9" w:rsidRDefault="00A120E5">
      <w:pPr>
        <w:rPr>
          <w:b/>
          <w:sz w:val="22"/>
          <w:szCs w:val="22"/>
        </w:rPr>
      </w:pPr>
    </w:p>
    <w:p w14:paraId="5FDC55DA" w14:textId="77777777" w:rsidR="00A120E5" w:rsidRPr="00AD68F9" w:rsidRDefault="00A120E5">
      <w:pPr>
        <w:rPr>
          <w:b/>
          <w:sz w:val="22"/>
          <w:szCs w:val="22"/>
        </w:rPr>
      </w:pPr>
    </w:p>
    <w:p w14:paraId="22D67253" w14:textId="77777777" w:rsidR="00A120E5" w:rsidRPr="00AD68F9" w:rsidRDefault="00A120E5">
      <w:pPr>
        <w:rPr>
          <w:b/>
          <w:sz w:val="22"/>
          <w:szCs w:val="22"/>
        </w:rPr>
      </w:pPr>
    </w:p>
    <w:p w14:paraId="17ECA3BC" w14:textId="77777777" w:rsidR="00A120E5" w:rsidRPr="00AD68F9" w:rsidRDefault="00A120E5">
      <w:pPr>
        <w:rPr>
          <w:b/>
          <w:sz w:val="22"/>
          <w:szCs w:val="22"/>
        </w:rPr>
      </w:pPr>
    </w:p>
    <w:p w14:paraId="6C522502" w14:textId="77777777" w:rsidR="00A120E5" w:rsidRPr="00AD68F9" w:rsidRDefault="00A120E5">
      <w:pPr>
        <w:rPr>
          <w:b/>
          <w:sz w:val="22"/>
          <w:szCs w:val="22"/>
        </w:rPr>
      </w:pPr>
    </w:p>
    <w:p w14:paraId="2662A308" w14:textId="77777777" w:rsidR="00A120E5" w:rsidRPr="00AD68F9" w:rsidRDefault="00A120E5">
      <w:pPr>
        <w:rPr>
          <w:b/>
          <w:sz w:val="22"/>
          <w:szCs w:val="22"/>
        </w:rPr>
      </w:pPr>
    </w:p>
    <w:p w14:paraId="31153390" w14:textId="77777777" w:rsidR="00A120E5" w:rsidRPr="00AD68F9" w:rsidRDefault="00A120E5">
      <w:pPr>
        <w:rPr>
          <w:b/>
          <w:sz w:val="22"/>
          <w:szCs w:val="22"/>
        </w:rPr>
      </w:pPr>
    </w:p>
    <w:p w14:paraId="1567E3FF" w14:textId="77777777" w:rsidR="00A120E5" w:rsidRPr="00AD68F9" w:rsidRDefault="00A120E5">
      <w:pPr>
        <w:rPr>
          <w:b/>
          <w:sz w:val="22"/>
          <w:szCs w:val="22"/>
        </w:rPr>
      </w:pPr>
    </w:p>
    <w:p w14:paraId="4DA26874" w14:textId="77777777" w:rsidR="00A120E5" w:rsidRPr="00AD68F9" w:rsidRDefault="00A120E5">
      <w:pPr>
        <w:rPr>
          <w:b/>
          <w:sz w:val="22"/>
          <w:szCs w:val="22"/>
        </w:rPr>
      </w:pPr>
    </w:p>
    <w:p w14:paraId="6A8E1A88" w14:textId="77777777" w:rsidR="00A120E5" w:rsidRPr="00AD68F9" w:rsidRDefault="00A120E5">
      <w:pPr>
        <w:rPr>
          <w:b/>
          <w:sz w:val="22"/>
          <w:szCs w:val="22"/>
        </w:rPr>
      </w:pPr>
    </w:p>
    <w:p w14:paraId="689CBEED" w14:textId="77777777" w:rsidR="00A120E5" w:rsidRPr="00AD68F9" w:rsidRDefault="00A120E5">
      <w:pPr>
        <w:rPr>
          <w:b/>
          <w:sz w:val="22"/>
          <w:szCs w:val="22"/>
        </w:rPr>
      </w:pPr>
    </w:p>
    <w:p w14:paraId="60557D09" w14:textId="77777777" w:rsidR="00A120E5" w:rsidRPr="00AD68F9" w:rsidRDefault="00A120E5">
      <w:pPr>
        <w:rPr>
          <w:b/>
          <w:sz w:val="22"/>
          <w:szCs w:val="22"/>
        </w:rPr>
      </w:pPr>
    </w:p>
    <w:p w14:paraId="4AAAB489" w14:textId="77777777" w:rsidR="00A120E5" w:rsidRPr="00AD68F9" w:rsidRDefault="00A120E5">
      <w:pPr>
        <w:rPr>
          <w:b/>
          <w:sz w:val="22"/>
          <w:szCs w:val="22"/>
        </w:rPr>
      </w:pPr>
    </w:p>
    <w:p w14:paraId="11DCC5B0" w14:textId="77777777" w:rsidR="00A120E5" w:rsidRPr="00AD68F9" w:rsidRDefault="00A120E5">
      <w:pPr>
        <w:rPr>
          <w:b/>
          <w:sz w:val="22"/>
          <w:szCs w:val="22"/>
        </w:rPr>
      </w:pPr>
    </w:p>
    <w:p w14:paraId="5D98A337" w14:textId="77777777" w:rsidR="00A120E5" w:rsidRPr="00AD68F9" w:rsidRDefault="00A120E5">
      <w:pPr>
        <w:rPr>
          <w:b/>
          <w:sz w:val="22"/>
          <w:szCs w:val="22"/>
        </w:rPr>
      </w:pPr>
    </w:p>
    <w:p w14:paraId="43BA4A40" w14:textId="77777777" w:rsidR="00A120E5" w:rsidRPr="00AD68F9" w:rsidRDefault="00A120E5">
      <w:pPr>
        <w:rPr>
          <w:b/>
          <w:sz w:val="22"/>
          <w:szCs w:val="22"/>
        </w:rPr>
      </w:pPr>
    </w:p>
    <w:p w14:paraId="5CBF47D9" w14:textId="77777777" w:rsidR="00A120E5" w:rsidRPr="00AD68F9" w:rsidRDefault="00A120E5">
      <w:pPr>
        <w:jc w:val="center"/>
        <w:rPr>
          <w:b/>
          <w:sz w:val="22"/>
          <w:szCs w:val="22"/>
        </w:rPr>
      </w:pPr>
    </w:p>
    <w:p w14:paraId="31343E6D" w14:textId="77777777" w:rsidR="00A120E5" w:rsidRPr="00AD68F9" w:rsidRDefault="002C7360">
      <w:pPr>
        <w:jc w:val="center"/>
        <w:rPr>
          <w:sz w:val="22"/>
          <w:szCs w:val="22"/>
        </w:rPr>
      </w:pPr>
      <w:r w:rsidRPr="00AD68F9">
        <w:rPr>
          <w:b/>
          <w:sz w:val="22"/>
          <w:szCs w:val="22"/>
        </w:rPr>
        <w:t>I PRIEDAS</w:t>
      </w:r>
    </w:p>
    <w:p w14:paraId="3C4BB955" w14:textId="77777777" w:rsidR="00A120E5" w:rsidRPr="00AD68F9" w:rsidRDefault="00A120E5">
      <w:pPr>
        <w:jc w:val="center"/>
        <w:rPr>
          <w:sz w:val="22"/>
          <w:szCs w:val="22"/>
        </w:rPr>
      </w:pPr>
    </w:p>
    <w:p w14:paraId="4011D4A2" w14:textId="77777777" w:rsidR="00A120E5" w:rsidRPr="00AD68F9" w:rsidRDefault="002C7360">
      <w:pPr>
        <w:jc w:val="center"/>
        <w:rPr>
          <w:b/>
          <w:sz w:val="22"/>
          <w:szCs w:val="22"/>
        </w:rPr>
      </w:pPr>
      <w:r w:rsidRPr="00AD68F9">
        <w:rPr>
          <w:b/>
          <w:sz w:val="22"/>
          <w:szCs w:val="22"/>
        </w:rPr>
        <w:t>PREPARATO CHARAKTERISTIKŲ SANTRAUKA</w:t>
      </w:r>
      <w:r w:rsidRPr="00AD68F9">
        <w:br w:type="page"/>
      </w:r>
    </w:p>
    <w:p w14:paraId="07173421" w14:textId="77777777" w:rsidR="00A120E5" w:rsidRPr="00AD68F9" w:rsidRDefault="002C7360">
      <w:pPr>
        <w:rPr>
          <w:b/>
          <w:iCs/>
          <w:sz w:val="22"/>
          <w:szCs w:val="22"/>
        </w:rPr>
      </w:pPr>
      <w:r w:rsidRPr="00AD68F9">
        <w:rPr>
          <w:b/>
          <w:sz w:val="22"/>
          <w:szCs w:val="22"/>
        </w:rPr>
        <w:lastRenderedPageBreak/>
        <w:t>1.</w:t>
      </w:r>
      <w:r w:rsidRPr="00AD68F9">
        <w:rPr>
          <w:b/>
          <w:sz w:val="22"/>
          <w:szCs w:val="22"/>
        </w:rPr>
        <w:tab/>
        <w:t>VAISTINIO PREPARATO PAVADINIMAS</w:t>
      </w:r>
    </w:p>
    <w:p w14:paraId="20379155" w14:textId="77777777" w:rsidR="00A120E5" w:rsidRPr="00AD68F9" w:rsidRDefault="00A120E5">
      <w:pPr>
        <w:rPr>
          <w:iCs/>
          <w:sz w:val="22"/>
          <w:szCs w:val="22"/>
        </w:rPr>
      </w:pPr>
    </w:p>
    <w:p w14:paraId="0ECF3E54" w14:textId="035A6BCB" w:rsidR="00A120E5" w:rsidRPr="00AD68F9" w:rsidRDefault="00501DD1">
      <w:pPr>
        <w:widowControl w:val="0"/>
        <w:rPr>
          <w:iCs/>
          <w:sz w:val="22"/>
          <w:szCs w:val="22"/>
        </w:rPr>
      </w:pPr>
      <w:r>
        <w:rPr>
          <w:sz w:val="22"/>
          <w:szCs w:val="22"/>
        </w:rPr>
        <w:t>Xabo</w:t>
      </w:r>
      <w:r w:rsidR="002C7360" w:rsidRPr="00AD68F9">
        <w:rPr>
          <w:sz w:val="22"/>
          <w:szCs w:val="22"/>
        </w:rPr>
        <w:t xml:space="preserve">plax </w:t>
      </w:r>
      <w:r w:rsidR="00243144">
        <w:rPr>
          <w:sz w:val="22"/>
          <w:szCs w:val="22"/>
        </w:rPr>
        <w:t>2,5</w:t>
      </w:r>
      <w:r w:rsidR="002C7360" w:rsidRPr="00AD68F9">
        <w:rPr>
          <w:sz w:val="22"/>
          <w:szCs w:val="22"/>
        </w:rPr>
        <w:t> mg plėvele dengtos tabletės</w:t>
      </w:r>
    </w:p>
    <w:p w14:paraId="3F96C4D4" w14:textId="77777777" w:rsidR="00A120E5" w:rsidRPr="00AD68F9" w:rsidRDefault="00A120E5">
      <w:pPr>
        <w:rPr>
          <w:iCs/>
          <w:sz w:val="22"/>
          <w:szCs w:val="22"/>
        </w:rPr>
      </w:pPr>
    </w:p>
    <w:p w14:paraId="1609C838" w14:textId="77777777" w:rsidR="00A120E5" w:rsidRPr="00AD68F9" w:rsidRDefault="00A120E5">
      <w:pPr>
        <w:rPr>
          <w:iCs/>
          <w:sz w:val="22"/>
          <w:szCs w:val="22"/>
        </w:rPr>
      </w:pPr>
    </w:p>
    <w:p w14:paraId="1052BF99" w14:textId="77777777" w:rsidR="00A120E5" w:rsidRPr="00AD68F9" w:rsidRDefault="002C7360">
      <w:pPr>
        <w:ind w:left="567" w:hanging="567"/>
        <w:rPr>
          <w:iCs/>
          <w:sz w:val="22"/>
          <w:szCs w:val="22"/>
        </w:rPr>
      </w:pPr>
      <w:r w:rsidRPr="00AD68F9">
        <w:rPr>
          <w:b/>
          <w:sz w:val="22"/>
          <w:szCs w:val="22"/>
        </w:rPr>
        <w:t>2.</w:t>
      </w:r>
      <w:r w:rsidRPr="00AD68F9">
        <w:rPr>
          <w:b/>
          <w:sz w:val="22"/>
          <w:szCs w:val="22"/>
        </w:rPr>
        <w:tab/>
        <w:t>KOKYBINĖ IR KIEKYBINĖ SUDĖTIS</w:t>
      </w:r>
    </w:p>
    <w:p w14:paraId="518D0D59" w14:textId="77777777" w:rsidR="00A120E5" w:rsidRPr="00AD68F9" w:rsidRDefault="00A120E5">
      <w:pPr>
        <w:rPr>
          <w:iCs/>
          <w:sz w:val="22"/>
          <w:szCs w:val="22"/>
        </w:rPr>
      </w:pPr>
    </w:p>
    <w:p w14:paraId="2B45F516" w14:textId="7E52E3FB" w:rsidR="00A120E5" w:rsidRPr="00AD68F9" w:rsidRDefault="002C7360">
      <w:pPr>
        <w:rPr>
          <w:sz w:val="22"/>
          <w:szCs w:val="22"/>
        </w:rPr>
      </w:pPr>
      <w:r w:rsidRPr="00AD68F9">
        <w:rPr>
          <w:sz w:val="22"/>
          <w:szCs w:val="22"/>
        </w:rPr>
        <w:t xml:space="preserve">Kiekvienoje plėvele dengtoje tabletėje yra </w:t>
      </w:r>
      <w:r w:rsidR="00243144">
        <w:rPr>
          <w:sz w:val="22"/>
          <w:szCs w:val="22"/>
        </w:rPr>
        <w:t>2,5</w:t>
      </w:r>
      <w:r w:rsidRPr="00AD68F9">
        <w:rPr>
          <w:sz w:val="22"/>
          <w:szCs w:val="22"/>
        </w:rPr>
        <w:t xml:space="preserve"> mg rivaroksabano. </w:t>
      </w:r>
    </w:p>
    <w:p w14:paraId="35D81A18" w14:textId="77777777" w:rsidR="00A120E5" w:rsidRPr="00AD68F9" w:rsidRDefault="00A120E5">
      <w:pPr>
        <w:rPr>
          <w:sz w:val="22"/>
          <w:szCs w:val="22"/>
        </w:rPr>
      </w:pPr>
    </w:p>
    <w:p w14:paraId="3E6DE109" w14:textId="0FCC57BA" w:rsidR="00A120E5" w:rsidRPr="00AD68F9" w:rsidRDefault="002C7360">
      <w:pPr>
        <w:rPr>
          <w:sz w:val="22"/>
          <w:szCs w:val="22"/>
        </w:rPr>
      </w:pPr>
      <w:r w:rsidRPr="00AD68F9">
        <w:rPr>
          <w:sz w:val="22"/>
          <w:szCs w:val="22"/>
          <w:u w:val="single"/>
        </w:rPr>
        <w:t xml:space="preserve">Pagalbinė medžiaga, kurios poveikis žinomas </w:t>
      </w:r>
    </w:p>
    <w:p w14:paraId="58D9E61A" w14:textId="0F9BCA59" w:rsidR="00A120E5" w:rsidRPr="00AD68F9" w:rsidRDefault="002C7360">
      <w:pPr>
        <w:rPr>
          <w:sz w:val="22"/>
          <w:szCs w:val="22"/>
        </w:rPr>
      </w:pPr>
      <w:r w:rsidRPr="00AD68F9">
        <w:rPr>
          <w:sz w:val="22"/>
          <w:szCs w:val="22"/>
        </w:rPr>
        <w:t xml:space="preserve">Kiekvienoje plėvele dengtoje tabletėje yra </w:t>
      </w:r>
      <w:r w:rsidR="00501DD1">
        <w:rPr>
          <w:sz w:val="22"/>
          <w:szCs w:val="22"/>
        </w:rPr>
        <w:t>29</w:t>
      </w:r>
      <w:r w:rsidRPr="00AD68F9">
        <w:rPr>
          <w:sz w:val="22"/>
          <w:szCs w:val="22"/>
        </w:rPr>
        <w:t> mg laktozės</w:t>
      </w:r>
      <w:r w:rsidR="00501DD1">
        <w:rPr>
          <w:sz w:val="22"/>
          <w:szCs w:val="22"/>
        </w:rPr>
        <w:t>, žr.</w:t>
      </w:r>
      <w:r w:rsidR="003D5FD7">
        <w:rPr>
          <w:sz w:val="22"/>
          <w:szCs w:val="22"/>
        </w:rPr>
        <w:t> </w:t>
      </w:r>
      <w:r w:rsidR="00501DD1">
        <w:rPr>
          <w:sz w:val="22"/>
          <w:szCs w:val="22"/>
        </w:rPr>
        <w:t>4.4</w:t>
      </w:r>
      <w:r w:rsidR="00D25FDA">
        <w:rPr>
          <w:sz w:val="22"/>
          <w:szCs w:val="22"/>
        </w:rPr>
        <w:t> </w:t>
      </w:r>
      <w:r w:rsidR="00501DD1">
        <w:rPr>
          <w:sz w:val="22"/>
          <w:szCs w:val="22"/>
        </w:rPr>
        <w:t>skyrių.</w:t>
      </w:r>
    </w:p>
    <w:p w14:paraId="3A5D48CA" w14:textId="77777777" w:rsidR="00A120E5" w:rsidRPr="00AD68F9" w:rsidRDefault="00A120E5">
      <w:pPr>
        <w:rPr>
          <w:sz w:val="22"/>
          <w:szCs w:val="22"/>
        </w:rPr>
      </w:pPr>
    </w:p>
    <w:p w14:paraId="27BE42F4" w14:textId="66AE7A1E" w:rsidR="00A120E5" w:rsidRPr="00AD68F9" w:rsidRDefault="002C7360">
      <w:pPr>
        <w:rPr>
          <w:b/>
          <w:bCs/>
          <w:sz w:val="22"/>
          <w:szCs w:val="22"/>
        </w:rPr>
      </w:pPr>
      <w:r w:rsidRPr="00AD68F9">
        <w:rPr>
          <w:sz w:val="22"/>
          <w:szCs w:val="22"/>
        </w:rPr>
        <w:t>Visos pagalbinės medžiagos išvardytos 6.1</w:t>
      </w:r>
      <w:r w:rsidR="003D5FD7">
        <w:rPr>
          <w:sz w:val="22"/>
          <w:szCs w:val="22"/>
        </w:rPr>
        <w:t> </w:t>
      </w:r>
      <w:r w:rsidRPr="00AD68F9">
        <w:rPr>
          <w:sz w:val="22"/>
          <w:szCs w:val="22"/>
        </w:rPr>
        <w:t xml:space="preserve">skyriuje. </w:t>
      </w:r>
    </w:p>
    <w:p w14:paraId="491B4EC0" w14:textId="77777777" w:rsidR="00A120E5" w:rsidRPr="00AD68F9" w:rsidRDefault="00A120E5">
      <w:pPr>
        <w:ind w:left="567" w:hanging="568"/>
        <w:rPr>
          <w:b/>
          <w:bCs/>
          <w:sz w:val="22"/>
          <w:szCs w:val="22"/>
        </w:rPr>
      </w:pPr>
    </w:p>
    <w:p w14:paraId="37A8F9DC" w14:textId="77777777" w:rsidR="00A120E5" w:rsidRPr="00AD68F9" w:rsidRDefault="00A120E5">
      <w:pPr>
        <w:ind w:left="567" w:hanging="568"/>
        <w:rPr>
          <w:b/>
          <w:bCs/>
          <w:sz w:val="22"/>
          <w:szCs w:val="22"/>
        </w:rPr>
      </w:pPr>
    </w:p>
    <w:p w14:paraId="68864C27" w14:textId="77777777" w:rsidR="00A120E5" w:rsidRPr="00AD68F9" w:rsidRDefault="002C7360">
      <w:pPr>
        <w:ind w:left="567" w:hanging="568"/>
        <w:rPr>
          <w:sz w:val="22"/>
          <w:szCs w:val="22"/>
        </w:rPr>
      </w:pPr>
      <w:r w:rsidRPr="00AD68F9">
        <w:rPr>
          <w:b/>
          <w:bCs/>
          <w:sz w:val="22"/>
          <w:szCs w:val="22"/>
        </w:rPr>
        <w:t>3.</w:t>
      </w:r>
      <w:r w:rsidRPr="00AD68F9">
        <w:rPr>
          <w:b/>
          <w:bCs/>
          <w:sz w:val="22"/>
          <w:szCs w:val="22"/>
        </w:rPr>
        <w:tab/>
        <w:t xml:space="preserve">FARMACINĖ FORMA </w:t>
      </w:r>
    </w:p>
    <w:p w14:paraId="03246F34" w14:textId="77777777" w:rsidR="00A120E5" w:rsidRPr="00AD68F9" w:rsidRDefault="00A120E5">
      <w:pPr>
        <w:rPr>
          <w:sz w:val="22"/>
          <w:szCs w:val="22"/>
        </w:rPr>
      </w:pPr>
    </w:p>
    <w:p w14:paraId="27CADB1C" w14:textId="2E69B970" w:rsidR="00A120E5" w:rsidRPr="00AD68F9" w:rsidRDefault="002C7360">
      <w:pPr>
        <w:rPr>
          <w:sz w:val="22"/>
          <w:szCs w:val="22"/>
        </w:rPr>
      </w:pPr>
      <w:r w:rsidRPr="00AD68F9">
        <w:rPr>
          <w:sz w:val="22"/>
          <w:szCs w:val="22"/>
        </w:rPr>
        <w:t>Plėvele dengta tabletė</w:t>
      </w:r>
      <w:r w:rsidR="00501DD1">
        <w:rPr>
          <w:sz w:val="22"/>
          <w:szCs w:val="22"/>
        </w:rPr>
        <w:t xml:space="preserve"> (tabletė)</w:t>
      </w:r>
      <w:r w:rsidRPr="00AD68F9">
        <w:rPr>
          <w:sz w:val="22"/>
          <w:szCs w:val="22"/>
        </w:rPr>
        <w:t xml:space="preserve">. </w:t>
      </w:r>
    </w:p>
    <w:p w14:paraId="2C448403" w14:textId="390F9AC5" w:rsidR="00A120E5" w:rsidRPr="00AD68F9" w:rsidRDefault="00501DD1">
      <w:pPr>
        <w:rPr>
          <w:sz w:val="22"/>
          <w:szCs w:val="22"/>
        </w:rPr>
      </w:pPr>
      <w:r>
        <w:rPr>
          <w:sz w:val="22"/>
          <w:szCs w:val="22"/>
        </w:rPr>
        <w:t>Šviesiai g</w:t>
      </w:r>
      <w:r w:rsidR="002C7360" w:rsidRPr="00AD68F9">
        <w:rPr>
          <w:sz w:val="22"/>
          <w:szCs w:val="22"/>
        </w:rPr>
        <w:t xml:space="preserve">eltonos, apvalios, abipus išgaubtos, </w:t>
      </w:r>
      <w:r>
        <w:rPr>
          <w:sz w:val="22"/>
          <w:szCs w:val="22"/>
        </w:rPr>
        <w:t>8,</w:t>
      </w:r>
      <w:r w:rsidR="002C7360" w:rsidRPr="00AD68F9">
        <w:rPr>
          <w:sz w:val="22"/>
          <w:szCs w:val="22"/>
        </w:rPr>
        <w:t>6 mm skersmens plėvele dengtos tabletės, kurių viena pusė paženklinta „</w:t>
      </w:r>
      <w:r w:rsidR="00243144">
        <w:rPr>
          <w:sz w:val="22"/>
          <w:szCs w:val="22"/>
        </w:rPr>
        <w:t>2,5</w:t>
      </w:r>
      <w:r w:rsidR="002C7360" w:rsidRPr="00AD68F9">
        <w:rPr>
          <w:sz w:val="22"/>
          <w:szCs w:val="22"/>
        </w:rPr>
        <w:t>”</w:t>
      </w:r>
      <w:r>
        <w:rPr>
          <w:sz w:val="22"/>
          <w:szCs w:val="22"/>
        </w:rPr>
        <w:t>, o kita pusė lygi</w:t>
      </w:r>
      <w:r w:rsidR="002C7360" w:rsidRPr="00AD68F9">
        <w:rPr>
          <w:sz w:val="22"/>
          <w:szCs w:val="22"/>
        </w:rPr>
        <w:t xml:space="preserve">. </w:t>
      </w:r>
    </w:p>
    <w:p w14:paraId="5B893277" w14:textId="77777777" w:rsidR="00A120E5" w:rsidRPr="00AD68F9" w:rsidRDefault="00A120E5">
      <w:pPr>
        <w:rPr>
          <w:sz w:val="22"/>
          <w:szCs w:val="22"/>
        </w:rPr>
      </w:pPr>
    </w:p>
    <w:p w14:paraId="3961F518" w14:textId="77777777" w:rsidR="00A120E5" w:rsidRPr="00AD68F9" w:rsidRDefault="00A120E5">
      <w:pPr>
        <w:rPr>
          <w:sz w:val="22"/>
          <w:szCs w:val="22"/>
        </w:rPr>
      </w:pPr>
    </w:p>
    <w:p w14:paraId="7E0468D7" w14:textId="77777777" w:rsidR="00A120E5" w:rsidRPr="00AD68F9" w:rsidRDefault="002C7360">
      <w:pPr>
        <w:ind w:left="567" w:hanging="567"/>
        <w:rPr>
          <w:sz w:val="22"/>
          <w:szCs w:val="22"/>
        </w:rPr>
      </w:pPr>
      <w:r w:rsidRPr="00AD68F9">
        <w:rPr>
          <w:b/>
          <w:caps/>
          <w:sz w:val="22"/>
          <w:szCs w:val="22"/>
        </w:rPr>
        <w:t>4.</w:t>
      </w:r>
      <w:r w:rsidRPr="00AD68F9">
        <w:rPr>
          <w:b/>
          <w:caps/>
          <w:sz w:val="22"/>
          <w:szCs w:val="22"/>
        </w:rPr>
        <w:tab/>
      </w:r>
      <w:r w:rsidRPr="00AD68F9">
        <w:rPr>
          <w:b/>
          <w:sz w:val="22"/>
          <w:szCs w:val="22"/>
        </w:rPr>
        <w:t>KLINIKINĖ INFORMACIJA</w:t>
      </w:r>
    </w:p>
    <w:p w14:paraId="0A36F91E" w14:textId="77777777" w:rsidR="00A120E5" w:rsidRPr="00AD68F9" w:rsidRDefault="00A120E5">
      <w:pPr>
        <w:rPr>
          <w:sz w:val="22"/>
          <w:szCs w:val="22"/>
        </w:rPr>
      </w:pPr>
    </w:p>
    <w:p w14:paraId="79FFB4DC" w14:textId="77777777" w:rsidR="00A120E5" w:rsidRPr="00AD68F9" w:rsidRDefault="002C7360">
      <w:pPr>
        <w:ind w:left="567" w:hanging="567"/>
        <w:rPr>
          <w:sz w:val="22"/>
          <w:szCs w:val="22"/>
        </w:rPr>
      </w:pPr>
      <w:r w:rsidRPr="00AD68F9">
        <w:rPr>
          <w:b/>
          <w:sz w:val="22"/>
          <w:szCs w:val="22"/>
        </w:rPr>
        <w:t>4.1</w:t>
      </w:r>
      <w:r w:rsidRPr="00AD68F9">
        <w:rPr>
          <w:b/>
          <w:sz w:val="22"/>
          <w:szCs w:val="22"/>
        </w:rPr>
        <w:tab/>
        <w:t>Terapinės indikacijos</w:t>
      </w:r>
    </w:p>
    <w:p w14:paraId="61CA4844" w14:textId="77777777" w:rsidR="00A120E5" w:rsidRPr="00AD68F9" w:rsidRDefault="00A120E5">
      <w:pPr>
        <w:rPr>
          <w:sz w:val="22"/>
          <w:szCs w:val="22"/>
        </w:rPr>
      </w:pPr>
    </w:p>
    <w:p w14:paraId="28434BB8" w14:textId="7B590684" w:rsidR="00A120E5" w:rsidRPr="00AD68F9" w:rsidRDefault="00501DD1">
      <w:pPr>
        <w:rPr>
          <w:sz w:val="22"/>
          <w:szCs w:val="22"/>
        </w:rPr>
      </w:pPr>
      <w:r>
        <w:rPr>
          <w:sz w:val="22"/>
          <w:szCs w:val="22"/>
        </w:rPr>
        <w:t>Xabo</w:t>
      </w:r>
      <w:r w:rsidR="002C7360" w:rsidRPr="00AD68F9">
        <w:rPr>
          <w:sz w:val="22"/>
          <w:szCs w:val="22"/>
        </w:rPr>
        <w:t>plax, deriny</w:t>
      </w:r>
      <w:r w:rsidR="0059475C" w:rsidRPr="00AD68F9">
        <w:rPr>
          <w:sz w:val="22"/>
          <w:szCs w:val="22"/>
        </w:rPr>
        <w:t>s</w:t>
      </w:r>
      <w:r w:rsidR="002C7360" w:rsidRPr="00AD68F9">
        <w:rPr>
          <w:sz w:val="22"/>
          <w:szCs w:val="22"/>
        </w:rPr>
        <w:t xml:space="preserve"> su acetilsalicilo rūgštimi (ASR) arba deriny</w:t>
      </w:r>
      <w:r w:rsidR="0059475C" w:rsidRPr="00AD68F9">
        <w:rPr>
          <w:sz w:val="22"/>
          <w:szCs w:val="22"/>
        </w:rPr>
        <w:t>s</w:t>
      </w:r>
      <w:r w:rsidR="002C7360" w:rsidRPr="00AD68F9">
        <w:rPr>
          <w:sz w:val="22"/>
          <w:szCs w:val="22"/>
        </w:rPr>
        <w:t xml:space="preserve"> su ASR ir klopidogreliu ar tiklopidinu, skirtas aterotrombozinių reiškinių profilaktikai suaugusiems pacientams, patyrusiems ūminį koronarinį sindromą (ŪKS) su padidėjusiais kardialiniais biologiniais žymenimis (žr.</w:t>
      </w:r>
      <w:r w:rsidR="003D5FD7">
        <w:rPr>
          <w:sz w:val="22"/>
          <w:szCs w:val="22"/>
        </w:rPr>
        <w:t> </w:t>
      </w:r>
      <w:r w:rsidR="002C7360" w:rsidRPr="00AD68F9">
        <w:rPr>
          <w:sz w:val="22"/>
          <w:szCs w:val="22"/>
        </w:rPr>
        <w:t>4.3, 4.4 ir 5.1</w:t>
      </w:r>
      <w:r w:rsidR="003D5FD7">
        <w:rPr>
          <w:sz w:val="22"/>
          <w:szCs w:val="22"/>
        </w:rPr>
        <w:t> </w:t>
      </w:r>
      <w:r w:rsidR="002C7360" w:rsidRPr="00AD68F9">
        <w:rPr>
          <w:sz w:val="22"/>
          <w:szCs w:val="22"/>
        </w:rPr>
        <w:t>skyrius).</w:t>
      </w:r>
    </w:p>
    <w:p w14:paraId="38BCA4B7" w14:textId="77777777" w:rsidR="00A120E5" w:rsidRPr="00AD68F9" w:rsidRDefault="00A120E5">
      <w:pPr>
        <w:rPr>
          <w:sz w:val="22"/>
          <w:szCs w:val="22"/>
        </w:rPr>
      </w:pPr>
    </w:p>
    <w:p w14:paraId="3807D646" w14:textId="40FAF40B" w:rsidR="00A120E5" w:rsidRPr="00AD68F9" w:rsidRDefault="00501DD1">
      <w:pPr>
        <w:rPr>
          <w:sz w:val="22"/>
          <w:szCs w:val="22"/>
        </w:rPr>
      </w:pPr>
      <w:r>
        <w:rPr>
          <w:sz w:val="22"/>
          <w:szCs w:val="22"/>
        </w:rPr>
        <w:t>Xabo</w:t>
      </w:r>
      <w:r w:rsidR="002C7360" w:rsidRPr="00AD68F9">
        <w:rPr>
          <w:sz w:val="22"/>
          <w:szCs w:val="22"/>
        </w:rPr>
        <w:t>plax, deriny</w:t>
      </w:r>
      <w:r w:rsidR="0059475C" w:rsidRPr="00AD68F9">
        <w:rPr>
          <w:sz w:val="22"/>
          <w:szCs w:val="22"/>
        </w:rPr>
        <w:t>s</w:t>
      </w:r>
      <w:r w:rsidR="002C7360" w:rsidRPr="00AD68F9">
        <w:rPr>
          <w:sz w:val="22"/>
          <w:szCs w:val="22"/>
        </w:rPr>
        <w:t xml:space="preserve"> su acetilsalicilo rūgštimi (ASR), skirtas aterotrombozinių reiškinių profilaktikai suaugusiems pacientams, sergantiems vainikinių arterijų liga (VAL) arba simptomine periferinių arterijų liga (PAL), esant didelei išeminių reiškinių rizikai.</w:t>
      </w:r>
    </w:p>
    <w:p w14:paraId="1FB41472" w14:textId="77777777" w:rsidR="00A120E5" w:rsidRPr="00AD68F9" w:rsidRDefault="00A120E5">
      <w:pPr>
        <w:rPr>
          <w:sz w:val="22"/>
          <w:szCs w:val="22"/>
        </w:rPr>
      </w:pPr>
    </w:p>
    <w:p w14:paraId="5A812B29" w14:textId="77777777" w:rsidR="00A120E5" w:rsidRPr="00AD68F9" w:rsidRDefault="002C7360">
      <w:pPr>
        <w:spacing w:line="100" w:lineRule="atLeast"/>
        <w:rPr>
          <w:sz w:val="22"/>
          <w:szCs w:val="22"/>
        </w:rPr>
      </w:pPr>
      <w:r w:rsidRPr="00AD68F9">
        <w:rPr>
          <w:b/>
          <w:sz w:val="22"/>
          <w:szCs w:val="22"/>
        </w:rPr>
        <w:t>4.2</w:t>
      </w:r>
      <w:r w:rsidRPr="00AD68F9">
        <w:rPr>
          <w:b/>
          <w:sz w:val="22"/>
          <w:szCs w:val="22"/>
        </w:rPr>
        <w:tab/>
        <w:t>Dozavimas ir vartojimo metodas</w:t>
      </w:r>
    </w:p>
    <w:p w14:paraId="2861A441" w14:textId="77777777" w:rsidR="00A120E5" w:rsidRPr="00AD68F9" w:rsidRDefault="00A120E5">
      <w:pPr>
        <w:widowControl w:val="0"/>
        <w:tabs>
          <w:tab w:val="clear" w:pos="567"/>
        </w:tabs>
        <w:suppressAutoHyphens w:val="0"/>
        <w:spacing w:line="240" w:lineRule="auto"/>
        <w:rPr>
          <w:color w:val="auto"/>
          <w:sz w:val="22"/>
          <w:szCs w:val="22"/>
          <w:lang w:eastAsia="pl-PL"/>
        </w:rPr>
      </w:pPr>
    </w:p>
    <w:p w14:paraId="44E71BB8" w14:textId="77777777" w:rsidR="00A120E5" w:rsidRPr="00AD68F9" w:rsidRDefault="002C7360">
      <w:pPr>
        <w:widowControl w:val="0"/>
        <w:tabs>
          <w:tab w:val="clear" w:pos="567"/>
        </w:tabs>
        <w:suppressAutoHyphens w:val="0"/>
        <w:spacing w:line="240" w:lineRule="auto"/>
        <w:rPr>
          <w:color w:val="auto"/>
          <w:sz w:val="22"/>
          <w:szCs w:val="22"/>
          <w:u w:val="single"/>
          <w:lang w:eastAsia="pl-PL"/>
        </w:rPr>
      </w:pPr>
      <w:r w:rsidRPr="00AD68F9">
        <w:rPr>
          <w:color w:val="auto"/>
          <w:sz w:val="22"/>
          <w:szCs w:val="22"/>
          <w:u w:val="single"/>
          <w:lang w:eastAsia="pl-PL"/>
        </w:rPr>
        <w:t>Dozavimas</w:t>
      </w:r>
    </w:p>
    <w:p w14:paraId="54A5EA5C" w14:textId="7905D123" w:rsidR="00A120E5" w:rsidRPr="00AD68F9" w:rsidRDefault="002C7360">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Rekomenduojama dozė yra </w:t>
      </w:r>
      <w:r w:rsidR="00243144">
        <w:rPr>
          <w:rFonts w:eastAsia="Calibri"/>
          <w:color w:val="auto"/>
          <w:sz w:val="22"/>
          <w:szCs w:val="22"/>
          <w:lang w:eastAsia="pl-PL"/>
        </w:rPr>
        <w:t>2,5</w:t>
      </w:r>
      <w:r w:rsidRPr="00AD68F9">
        <w:rPr>
          <w:rFonts w:eastAsia="Calibri"/>
          <w:color w:val="auto"/>
          <w:sz w:val="22"/>
          <w:szCs w:val="22"/>
          <w:lang w:eastAsia="pl-PL"/>
        </w:rPr>
        <w:t xml:space="preserve"> mg du kartus per parą. </w:t>
      </w:r>
    </w:p>
    <w:p w14:paraId="7C1CA8C7" w14:textId="77777777" w:rsidR="00A120E5" w:rsidRPr="00AD68F9" w:rsidRDefault="00A120E5">
      <w:pPr>
        <w:widowControl w:val="0"/>
        <w:tabs>
          <w:tab w:val="clear" w:pos="567"/>
        </w:tabs>
        <w:suppressAutoHyphens w:val="0"/>
        <w:spacing w:line="240" w:lineRule="auto"/>
        <w:rPr>
          <w:rFonts w:eastAsia="Calibri"/>
          <w:color w:val="auto"/>
          <w:sz w:val="22"/>
          <w:szCs w:val="22"/>
          <w:lang w:eastAsia="pl-PL"/>
        </w:rPr>
      </w:pPr>
    </w:p>
    <w:p w14:paraId="7283E6EE" w14:textId="77777777" w:rsidR="00A120E5" w:rsidRPr="00AD68F9" w:rsidRDefault="002C7360">
      <w:pPr>
        <w:widowControl w:val="0"/>
        <w:numPr>
          <w:ilvl w:val="0"/>
          <w:numId w:val="7"/>
        </w:numPr>
        <w:tabs>
          <w:tab w:val="clear" w:pos="567"/>
        </w:tabs>
        <w:suppressAutoHyphens w:val="0"/>
        <w:spacing w:line="240" w:lineRule="auto"/>
        <w:ind w:left="567" w:hanging="567"/>
        <w:contextualSpacing/>
        <w:rPr>
          <w:rFonts w:eastAsia="Calibri"/>
          <w:color w:val="auto"/>
          <w:sz w:val="22"/>
          <w:szCs w:val="22"/>
          <w:u w:val="single"/>
          <w:lang w:eastAsia="pl-PL"/>
        </w:rPr>
      </w:pPr>
      <w:r w:rsidRPr="00AD68F9">
        <w:rPr>
          <w:rFonts w:eastAsia="Calibri"/>
          <w:i/>
          <w:iCs/>
          <w:color w:val="auto"/>
          <w:sz w:val="22"/>
          <w:szCs w:val="22"/>
          <w:u w:val="single"/>
          <w:lang w:eastAsia="pl-PL"/>
        </w:rPr>
        <w:t xml:space="preserve">ŪKS </w:t>
      </w:r>
    </w:p>
    <w:p w14:paraId="493F366A" w14:textId="171E7755" w:rsidR="00A120E5" w:rsidRPr="00AD68F9" w:rsidRDefault="002C7360">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Pacientai, vartojantys po </w:t>
      </w:r>
      <w:r w:rsidR="00243144">
        <w:rPr>
          <w:rFonts w:eastAsia="Calibri"/>
          <w:color w:val="auto"/>
          <w:sz w:val="22"/>
          <w:szCs w:val="22"/>
          <w:lang w:eastAsia="pl-PL"/>
        </w:rPr>
        <w:t>2,5</w:t>
      </w:r>
      <w:r w:rsidRPr="00AD68F9">
        <w:rPr>
          <w:rFonts w:eastAsia="Calibri"/>
          <w:color w:val="auto"/>
          <w:sz w:val="22"/>
          <w:szCs w:val="22"/>
          <w:lang w:eastAsia="pl-PL"/>
        </w:rPr>
        <w:t> mg rivaroksabano du kartus per parą, taip pat turi vartoti 75</w:t>
      </w:r>
      <w:r w:rsidR="002241D2">
        <w:rPr>
          <w:rFonts w:eastAsia="Calibri"/>
          <w:color w:val="auto"/>
          <w:sz w:val="22"/>
          <w:szCs w:val="22"/>
          <w:lang w:eastAsia="pl-PL"/>
        </w:rPr>
        <w:noBreakHyphen/>
      </w:r>
      <w:r w:rsidRPr="00AD68F9">
        <w:rPr>
          <w:rFonts w:eastAsia="Calibri"/>
          <w:color w:val="auto"/>
          <w:sz w:val="22"/>
          <w:szCs w:val="22"/>
          <w:lang w:eastAsia="pl-PL"/>
        </w:rPr>
        <w:t>100 mg ASR arba 75</w:t>
      </w:r>
      <w:r w:rsidR="002241D2">
        <w:rPr>
          <w:rFonts w:eastAsia="Calibri"/>
          <w:color w:val="auto"/>
          <w:sz w:val="22"/>
          <w:szCs w:val="22"/>
          <w:lang w:eastAsia="pl-PL"/>
        </w:rPr>
        <w:noBreakHyphen/>
      </w:r>
      <w:r w:rsidRPr="00AD68F9">
        <w:rPr>
          <w:rFonts w:eastAsia="Calibri"/>
          <w:color w:val="auto"/>
          <w:sz w:val="22"/>
          <w:szCs w:val="22"/>
          <w:lang w:eastAsia="pl-PL"/>
        </w:rPr>
        <w:t>100 mg ASR per parą derinyje su 75 mg klopidogrelio, arba su standartine tiklopidino paros doze.</w:t>
      </w:r>
    </w:p>
    <w:p w14:paraId="19176763" w14:textId="77777777" w:rsidR="00A120E5" w:rsidRPr="00AD68F9" w:rsidRDefault="00A120E5">
      <w:pPr>
        <w:widowControl w:val="0"/>
        <w:tabs>
          <w:tab w:val="clear" w:pos="567"/>
        </w:tabs>
        <w:suppressAutoHyphens w:val="0"/>
        <w:spacing w:line="240" w:lineRule="auto"/>
        <w:rPr>
          <w:rFonts w:eastAsia="Calibri"/>
          <w:color w:val="auto"/>
          <w:sz w:val="22"/>
          <w:szCs w:val="22"/>
          <w:lang w:eastAsia="pl-PL"/>
        </w:rPr>
      </w:pPr>
    </w:p>
    <w:p w14:paraId="31E60381" w14:textId="23C086DB" w:rsidR="00A120E5" w:rsidRPr="00AD68F9" w:rsidRDefault="002C7360">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Reikia periodiškai peržiūrėti kiekvieno paciento gydymą, įvertinant išeminių reiškinių ir kraujavimo riziką. Ilgiau kaip 12</w:t>
      </w:r>
      <w:r w:rsidR="003D5FD7">
        <w:rPr>
          <w:rFonts w:eastAsia="Calibri"/>
          <w:color w:val="auto"/>
          <w:sz w:val="22"/>
          <w:szCs w:val="22"/>
          <w:lang w:eastAsia="pl-PL"/>
        </w:rPr>
        <w:t> </w:t>
      </w:r>
      <w:r w:rsidRPr="00AD68F9">
        <w:rPr>
          <w:rFonts w:eastAsia="Calibri"/>
          <w:color w:val="auto"/>
          <w:sz w:val="22"/>
          <w:szCs w:val="22"/>
          <w:lang w:eastAsia="pl-PL"/>
        </w:rPr>
        <w:t>mėnesių galima gydyti tik individualiais atvejais, nes gydymo iki 24</w:t>
      </w:r>
      <w:r w:rsidR="003D5FD7">
        <w:rPr>
          <w:rFonts w:eastAsia="Calibri"/>
          <w:color w:val="auto"/>
          <w:sz w:val="22"/>
          <w:szCs w:val="22"/>
          <w:lang w:eastAsia="pl-PL"/>
        </w:rPr>
        <w:t> </w:t>
      </w:r>
      <w:r w:rsidRPr="00AD68F9">
        <w:rPr>
          <w:rFonts w:eastAsia="Calibri"/>
          <w:color w:val="auto"/>
          <w:sz w:val="22"/>
          <w:szCs w:val="22"/>
          <w:lang w:eastAsia="pl-PL"/>
        </w:rPr>
        <w:t>mėnesių patirtis yra ribota (žr.</w:t>
      </w:r>
      <w:r w:rsidR="003D5FD7">
        <w:rPr>
          <w:rFonts w:eastAsia="Calibri"/>
          <w:color w:val="auto"/>
          <w:sz w:val="22"/>
          <w:szCs w:val="22"/>
          <w:lang w:eastAsia="pl-PL"/>
        </w:rPr>
        <w:t> </w:t>
      </w:r>
      <w:r w:rsidRPr="00AD68F9">
        <w:rPr>
          <w:rFonts w:eastAsia="Calibri"/>
          <w:color w:val="auto"/>
          <w:sz w:val="22"/>
          <w:szCs w:val="22"/>
          <w:lang w:eastAsia="pl-PL"/>
        </w:rPr>
        <w:t>5.1</w:t>
      </w:r>
      <w:r w:rsidR="003D5FD7">
        <w:rPr>
          <w:rFonts w:eastAsia="Calibri"/>
          <w:color w:val="auto"/>
          <w:sz w:val="22"/>
          <w:szCs w:val="22"/>
          <w:lang w:eastAsia="pl-PL"/>
        </w:rPr>
        <w:t> </w:t>
      </w:r>
      <w:r w:rsidRPr="00AD68F9">
        <w:rPr>
          <w:rFonts w:eastAsia="Calibri"/>
          <w:color w:val="auto"/>
          <w:sz w:val="22"/>
          <w:szCs w:val="22"/>
          <w:lang w:eastAsia="pl-PL"/>
        </w:rPr>
        <w:t xml:space="preserve">skyrių). </w:t>
      </w:r>
    </w:p>
    <w:p w14:paraId="60212ABA" w14:textId="77777777" w:rsidR="00A120E5" w:rsidRPr="00AD68F9" w:rsidRDefault="00A120E5">
      <w:pPr>
        <w:widowControl w:val="0"/>
        <w:tabs>
          <w:tab w:val="clear" w:pos="567"/>
        </w:tabs>
        <w:suppressAutoHyphens w:val="0"/>
        <w:spacing w:line="240" w:lineRule="auto"/>
        <w:rPr>
          <w:rFonts w:eastAsia="Calibri"/>
          <w:color w:val="auto"/>
          <w:sz w:val="22"/>
          <w:szCs w:val="22"/>
          <w:lang w:eastAsia="pl-PL"/>
        </w:rPr>
      </w:pPr>
    </w:p>
    <w:p w14:paraId="73710A9E" w14:textId="2C023AE7" w:rsidR="00A120E5" w:rsidRPr="00AD68F9" w:rsidRDefault="002C7360">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Stabilizavus ŪKS reiškinius (įskaitant revaskuliarizacijos procedūras), gydymą rivaroksabanu reikia pradėti kiek galima greičiau: ne anksčiau kaip po 24</w:t>
      </w:r>
      <w:r w:rsidR="003D5FD7">
        <w:rPr>
          <w:rFonts w:eastAsia="Calibri"/>
          <w:color w:val="auto"/>
          <w:sz w:val="22"/>
          <w:szCs w:val="22"/>
          <w:lang w:eastAsia="pl-PL"/>
        </w:rPr>
        <w:t> </w:t>
      </w:r>
      <w:r w:rsidRPr="00AD68F9">
        <w:rPr>
          <w:rFonts w:eastAsia="Calibri"/>
          <w:color w:val="auto"/>
          <w:sz w:val="22"/>
          <w:szCs w:val="22"/>
          <w:lang w:eastAsia="pl-PL"/>
        </w:rPr>
        <w:t>valandų nuo hospitalizavimo ir įprastai nutraukus gydymą parenteriniais antikoaguliantais.</w:t>
      </w:r>
    </w:p>
    <w:p w14:paraId="75536F31" w14:textId="77777777" w:rsidR="00A120E5" w:rsidRPr="00AD68F9" w:rsidRDefault="00A120E5">
      <w:pPr>
        <w:widowControl w:val="0"/>
        <w:tabs>
          <w:tab w:val="clear" w:pos="567"/>
        </w:tabs>
        <w:suppressAutoHyphens w:val="0"/>
        <w:spacing w:line="240" w:lineRule="auto"/>
        <w:rPr>
          <w:rFonts w:eastAsia="Calibri"/>
          <w:color w:val="auto"/>
          <w:sz w:val="22"/>
          <w:szCs w:val="22"/>
          <w:lang w:eastAsia="pl-PL"/>
        </w:rPr>
      </w:pPr>
    </w:p>
    <w:p w14:paraId="1CDDA5B0" w14:textId="77777777" w:rsidR="00A120E5" w:rsidRPr="00AD68F9" w:rsidRDefault="002C7360">
      <w:pPr>
        <w:widowControl w:val="0"/>
        <w:numPr>
          <w:ilvl w:val="0"/>
          <w:numId w:val="8"/>
        </w:numPr>
        <w:tabs>
          <w:tab w:val="clear" w:pos="567"/>
        </w:tabs>
        <w:suppressAutoHyphens w:val="0"/>
        <w:spacing w:line="240" w:lineRule="auto"/>
        <w:ind w:left="567" w:hanging="567"/>
        <w:contextualSpacing/>
        <w:rPr>
          <w:rFonts w:eastAsia="Calibri"/>
          <w:color w:val="auto"/>
          <w:sz w:val="22"/>
          <w:szCs w:val="22"/>
          <w:lang w:eastAsia="pl-PL"/>
        </w:rPr>
      </w:pPr>
      <w:r w:rsidRPr="00AD68F9">
        <w:rPr>
          <w:rFonts w:eastAsia="Calibri"/>
          <w:i/>
          <w:iCs/>
          <w:color w:val="auto"/>
          <w:sz w:val="22"/>
          <w:szCs w:val="22"/>
          <w:lang w:eastAsia="pl-PL"/>
        </w:rPr>
        <w:t xml:space="preserve">VAL ir (arba) PAL </w:t>
      </w:r>
    </w:p>
    <w:p w14:paraId="7E2A0037" w14:textId="6557E85B" w:rsidR="00A120E5" w:rsidRPr="00AD68F9" w:rsidRDefault="002C7360">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Pacientai, vartojantys rivaroksabano </w:t>
      </w:r>
      <w:r w:rsidR="00243144">
        <w:rPr>
          <w:rFonts w:eastAsia="Calibri"/>
          <w:color w:val="auto"/>
          <w:sz w:val="22"/>
          <w:szCs w:val="22"/>
          <w:lang w:eastAsia="pl-PL"/>
        </w:rPr>
        <w:t>2,5</w:t>
      </w:r>
      <w:r w:rsidRPr="00AD68F9">
        <w:rPr>
          <w:rFonts w:eastAsia="Calibri"/>
          <w:color w:val="auto"/>
          <w:sz w:val="22"/>
          <w:szCs w:val="22"/>
          <w:lang w:eastAsia="pl-PL"/>
        </w:rPr>
        <w:t> mg du kartus per parą, taip pat turi vartoti 75</w:t>
      </w:r>
      <w:r w:rsidR="007D0BD6">
        <w:rPr>
          <w:rFonts w:eastAsia="Calibri"/>
          <w:color w:val="auto"/>
          <w:sz w:val="22"/>
          <w:szCs w:val="22"/>
          <w:lang w:eastAsia="pl-PL"/>
        </w:rPr>
        <w:noBreakHyphen/>
      </w:r>
      <w:r w:rsidRPr="00AD68F9">
        <w:rPr>
          <w:rFonts w:eastAsia="Calibri"/>
          <w:color w:val="auto"/>
          <w:sz w:val="22"/>
          <w:szCs w:val="22"/>
          <w:lang w:eastAsia="pl-PL"/>
        </w:rPr>
        <w:t xml:space="preserve">100 mg ASR per parą. </w:t>
      </w:r>
    </w:p>
    <w:p w14:paraId="2C572F6C" w14:textId="31262CDF" w:rsidR="00A120E5" w:rsidRDefault="00A120E5">
      <w:pPr>
        <w:widowControl w:val="0"/>
        <w:tabs>
          <w:tab w:val="clear" w:pos="567"/>
        </w:tabs>
        <w:suppressAutoHyphens w:val="0"/>
        <w:spacing w:line="240" w:lineRule="auto"/>
        <w:rPr>
          <w:rFonts w:eastAsia="Calibri"/>
          <w:color w:val="auto"/>
          <w:sz w:val="22"/>
          <w:szCs w:val="22"/>
          <w:lang w:eastAsia="pl-PL"/>
        </w:rPr>
      </w:pPr>
    </w:p>
    <w:p w14:paraId="2094437A" w14:textId="6C9A845C" w:rsidR="00DB5C89" w:rsidRDefault="00DB5C89">
      <w:pPr>
        <w:widowControl w:val="0"/>
        <w:tabs>
          <w:tab w:val="clear" w:pos="567"/>
        </w:tabs>
        <w:suppressAutoHyphens w:val="0"/>
        <w:spacing w:line="240" w:lineRule="auto"/>
        <w:rPr>
          <w:rFonts w:eastAsia="Calibri"/>
          <w:color w:val="auto"/>
          <w:sz w:val="22"/>
          <w:szCs w:val="22"/>
          <w:lang w:eastAsia="pl-PL"/>
        </w:rPr>
      </w:pPr>
      <w:r w:rsidRPr="00DB5C89">
        <w:rPr>
          <w:rFonts w:eastAsia="Calibri"/>
          <w:color w:val="auto"/>
          <w:sz w:val="22"/>
          <w:szCs w:val="22"/>
          <w:lang w:eastAsia="pl-PL"/>
        </w:rPr>
        <w:lastRenderedPageBreak/>
        <w:t>Pacientams, kuriems dėl simptominės PAL sėkmingai atlikta apatinės galūnės revaskuliarizacijos procedūra (chirurginė arba endovaskulinė, įskaitant hibridines procedūras), negalima pradėti gydymo, kol nepasiekta hemostazė (žr.</w:t>
      </w:r>
      <w:r w:rsidR="003D5FD7">
        <w:rPr>
          <w:rFonts w:eastAsia="Calibri"/>
          <w:color w:val="auto"/>
          <w:sz w:val="22"/>
          <w:szCs w:val="22"/>
          <w:lang w:eastAsia="pl-PL"/>
        </w:rPr>
        <w:t> </w:t>
      </w:r>
      <w:r w:rsidRPr="00DB5C89">
        <w:rPr>
          <w:rFonts w:eastAsia="Calibri"/>
          <w:color w:val="auto"/>
          <w:sz w:val="22"/>
          <w:szCs w:val="22"/>
          <w:lang w:eastAsia="pl-PL"/>
        </w:rPr>
        <w:t>5.1</w:t>
      </w:r>
      <w:r w:rsidR="008E3E7A">
        <w:rPr>
          <w:rFonts w:eastAsia="Calibri"/>
          <w:color w:val="auto"/>
          <w:sz w:val="22"/>
          <w:szCs w:val="22"/>
          <w:lang w:eastAsia="pl-PL"/>
        </w:rPr>
        <w:t> </w:t>
      </w:r>
      <w:r w:rsidRPr="00DB5C89">
        <w:rPr>
          <w:rFonts w:eastAsia="Calibri"/>
          <w:color w:val="auto"/>
          <w:sz w:val="22"/>
          <w:szCs w:val="22"/>
          <w:lang w:eastAsia="pl-PL"/>
        </w:rPr>
        <w:t>skyrių).</w:t>
      </w:r>
    </w:p>
    <w:p w14:paraId="763935CC" w14:textId="77777777" w:rsidR="00DB5C89" w:rsidRPr="00AD68F9" w:rsidRDefault="00DB5C89">
      <w:pPr>
        <w:widowControl w:val="0"/>
        <w:tabs>
          <w:tab w:val="clear" w:pos="567"/>
        </w:tabs>
        <w:suppressAutoHyphens w:val="0"/>
        <w:spacing w:line="240" w:lineRule="auto"/>
        <w:rPr>
          <w:rFonts w:eastAsia="Calibri"/>
          <w:color w:val="auto"/>
          <w:sz w:val="22"/>
          <w:szCs w:val="22"/>
          <w:lang w:eastAsia="pl-PL"/>
        </w:rPr>
      </w:pPr>
    </w:p>
    <w:p w14:paraId="27C31C60" w14:textId="14E583D8" w:rsidR="00A120E5" w:rsidRDefault="002C7360">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Gydymo trukmę reikia nustatyti individualiai kiekvienam pacientui remiantis reguliariais būklės vertinimais ir atsižvelgiant į trombozinių reiškinių riziką, lyginant su kraujavimo rizika. </w:t>
      </w:r>
    </w:p>
    <w:p w14:paraId="43FFBE86" w14:textId="77777777" w:rsidR="00781228" w:rsidRPr="00AD68F9" w:rsidRDefault="00781228">
      <w:pPr>
        <w:widowControl w:val="0"/>
        <w:tabs>
          <w:tab w:val="clear" w:pos="567"/>
        </w:tabs>
        <w:suppressAutoHyphens w:val="0"/>
        <w:spacing w:line="240" w:lineRule="auto"/>
        <w:rPr>
          <w:rFonts w:eastAsia="Calibri"/>
          <w:color w:val="auto"/>
          <w:sz w:val="22"/>
          <w:szCs w:val="22"/>
          <w:lang w:eastAsia="pl-PL"/>
        </w:rPr>
      </w:pPr>
    </w:p>
    <w:p w14:paraId="75FD63AB" w14:textId="6C3D5C6B" w:rsidR="00781228" w:rsidRPr="00AD68F9" w:rsidRDefault="00AD4726">
      <w:pPr>
        <w:widowControl w:val="0"/>
        <w:numPr>
          <w:ilvl w:val="0"/>
          <w:numId w:val="8"/>
        </w:numPr>
        <w:tabs>
          <w:tab w:val="clear" w:pos="567"/>
        </w:tabs>
        <w:suppressAutoHyphens w:val="0"/>
        <w:spacing w:line="240" w:lineRule="auto"/>
        <w:ind w:left="567" w:hanging="567"/>
        <w:contextualSpacing/>
        <w:rPr>
          <w:rFonts w:eastAsia="Calibri"/>
          <w:color w:val="auto"/>
          <w:sz w:val="22"/>
          <w:szCs w:val="22"/>
          <w:lang w:eastAsia="pl-PL"/>
        </w:rPr>
      </w:pPr>
      <w:r>
        <w:rPr>
          <w:rFonts w:eastAsia="Calibri"/>
          <w:i/>
          <w:iCs/>
          <w:color w:val="auto"/>
          <w:sz w:val="22"/>
          <w:szCs w:val="22"/>
          <w:lang w:eastAsia="pl-PL"/>
        </w:rPr>
        <w:t>Ū</w:t>
      </w:r>
      <w:r w:rsidR="00781228">
        <w:rPr>
          <w:rFonts w:eastAsia="Calibri"/>
          <w:i/>
          <w:iCs/>
          <w:color w:val="auto"/>
          <w:sz w:val="22"/>
          <w:szCs w:val="22"/>
          <w:lang w:eastAsia="pl-PL"/>
        </w:rPr>
        <w:t>KS</w:t>
      </w:r>
      <w:r>
        <w:rPr>
          <w:rFonts w:eastAsia="Calibri"/>
          <w:i/>
          <w:iCs/>
          <w:color w:val="auto"/>
          <w:sz w:val="22"/>
          <w:szCs w:val="22"/>
          <w:lang w:eastAsia="pl-PL"/>
        </w:rPr>
        <w:t xml:space="preserve">, </w:t>
      </w:r>
      <w:r w:rsidR="00781228" w:rsidRPr="00AD68F9">
        <w:rPr>
          <w:rFonts w:eastAsia="Calibri"/>
          <w:i/>
          <w:iCs/>
          <w:color w:val="auto"/>
          <w:sz w:val="22"/>
          <w:szCs w:val="22"/>
          <w:lang w:eastAsia="pl-PL"/>
        </w:rPr>
        <w:t xml:space="preserve">VAL ir (arba) PAL </w:t>
      </w:r>
    </w:p>
    <w:p w14:paraId="6DCC577A" w14:textId="7C4B924B" w:rsidR="00781228" w:rsidRPr="00781228" w:rsidRDefault="00781228" w:rsidP="00781228">
      <w:pPr>
        <w:widowControl w:val="0"/>
        <w:tabs>
          <w:tab w:val="clear" w:pos="567"/>
        </w:tabs>
        <w:suppressAutoHyphens w:val="0"/>
        <w:spacing w:line="240" w:lineRule="auto"/>
        <w:rPr>
          <w:rFonts w:eastAsia="Calibri"/>
          <w:color w:val="auto"/>
          <w:sz w:val="22"/>
          <w:szCs w:val="22"/>
          <w:lang w:eastAsia="pl-PL"/>
        </w:rPr>
      </w:pPr>
    </w:p>
    <w:p w14:paraId="03245610" w14:textId="5344D044" w:rsidR="00A120E5" w:rsidRPr="00F0193D" w:rsidRDefault="00781228" w:rsidP="00781228">
      <w:pPr>
        <w:widowControl w:val="0"/>
        <w:tabs>
          <w:tab w:val="clear" w:pos="567"/>
        </w:tabs>
        <w:suppressAutoHyphens w:val="0"/>
        <w:spacing w:line="240" w:lineRule="auto"/>
        <w:rPr>
          <w:rFonts w:eastAsia="Calibri"/>
          <w:i/>
          <w:iCs/>
          <w:color w:val="auto"/>
          <w:sz w:val="22"/>
          <w:szCs w:val="22"/>
          <w:lang w:eastAsia="pl-PL"/>
        </w:rPr>
      </w:pPr>
      <w:r w:rsidRPr="00F0193D">
        <w:rPr>
          <w:rFonts w:eastAsia="Calibri"/>
          <w:i/>
          <w:iCs/>
          <w:color w:val="auto"/>
          <w:sz w:val="22"/>
          <w:szCs w:val="22"/>
          <w:lang w:eastAsia="pl-PL"/>
        </w:rPr>
        <w:t>Vartojimas kartu skiriant gydymą antitrombocitiniais vaistiniais preparatais</w:t>
      </w:r>
    </w:p>
    <w:p w14:paraId="462FF5F4" w14:textId="31E65A00" w:rsidR="00180645" w:rsidRDefault="002C7360" w:rsidP="00323385">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Pacientams, kuriems pasireiškė ūminis trombozinis </w:t>
      </w:r>
      <w:r w:rsidR="00CB6486">
        <w:rPr>
          <w:rFonts w:eastAsia="Calibri"/>
          <w:color w:val="auto"/>
          <w:sz w:val="22"/>
          <w:szCs w:val="22"/>
          <w:lang w:eastAsia="pl-PL"/>
        </w:rPr>
        <w:t xml:space="preserve">įvykis </w:t>
      </w:r>
      <w:r w:rsidRPr="00AD68F9">
        <w:rPr>
          <w:rFonts w:eastAsia="Calibri"/>
          <w:color w:val="auto"/>
          <w:sz w:val="22"/>
          <w:szCs w:val="22"/>
          <w:lang w:eastAsia="pl-PL"/>
        </w:rPr>
        <w:t xml:space="preserve">arba atlikta kraujagyslių procedūra ir reikalingas gydymas dviem antitrombocitiniais vaistiniais preparatais, reikia įvertinti tolesnį </w:t>
      </w:r>
      <w:r w:rsidR="0018309F">
        <w:rPr>
          <w:rFonts w:eastAsia="Calibri"/>
          <w:color w:val="auto"/>
          <w:sz w:val="22"/>
          <w:szCs w:val="22"/>
          <w:lang w:eastAsia="pl-PL"/>
        </w:rPr>
        <w:t>2,5</w:t>
      </w:r>
      <w:r w:rsidRPr="00AD68F9">
        <w:rPr>
          <w:rFonts w:eastAsia="Calibri"/>
          <w:color w:val="auto"/>
          <w:sz w:val="22"/>
          <w:szCs w:val="22"/>
          <w:lang w:eastAsia="pl-PL"/>
        </w:rPr>
        <w:t xml:space="preserve"> mg rivaroksabano vartojimą du kartus per parą, atsižvelgiant į reiškinį arba procedūrą ir antitrombocitinio gydymo režimą. </w:t>
      </w:r>
    </w:p>
    <w:p w14:paraId="1F3D6C08" w14:textId="77777777" w:rsidR="00180645" w:rsidRDefault="00180645" w:rsidP="00323385">
      <w:pPr>
        <w:widowControl w:val="0"/>
        <w:tabs>
          <w:tab w:val="clear" w:pos="567"/>
        </w:tabs>
        <w:suppressAutoHyphens w:val="0"/>
        <w:spacing w:line="240" w:lineRule="auto"/>
        <w:rPr>
          <w:rFonts w:eastAsia="Calibri"/>
          <w:color w:val="auto"/>
          <w:sz w:val="22"/>
          <w:szCs w:val="22"/>
          <w:lang w:eastAsia="pl-PL"/>
        </w:rPr>
      </w:pPr>
    </w:p>
    <w:p w14:paraId="196E444B" w14:textId="22B2F46C" w:rsidR="00323385" w:rsidRPr="00323385" w:rsidRDefault="0018309F" w:rsidP="00323385">
      <w:pPr>
        <w:widowControl w:val="0"/>
        <w:tabs>
          <w:tab w:val="clear" w:pos="567"/>
        </w:tabs>
        <w:suppressAutoHyphens w:val="0"/>
        <w:spacing w:line="240" w:lineRule="auto"/>
        <w:rPr>
          <w:rFonts w:eastAsia="Calibri"/>
          <w:color w:val="auto"/>
          <w:sz w:val="22"/>
          <w:szCs w:val="22"/>
          <w:lang w:eastAsia="pl-PL"/>
        </w:rPr>
      </w:pPr>
      <w:r>
        <w:rPr>
          <w:rFonts w:eastAsia="Calibri"/>
          <w:color w:val="auto"/>
          <w:sz w:val="22"/>
          <w:szCs w:val="22"/>
          <w:lang w:eastAsia="pl-PL"/>
        </w:rPr>
        <w:t>2,5</w:t>
      </w:r>
      <w:r w:rsidR="002C7360" w:rsidRPr="00AD68F9">
        <w:rPr>
          <w:rFonts w:eastAsia="Calibri"/>
          <w:color w:val="auto"/>
          <w:sz w:val="22"/>
          <w:szCs w:val="22"/>
          <w:lang w:eastAsia="pl-PL"/>
        </w:rPr>
        <w:t> mg rivaroksabano vartojimo du kartus per parą</w:t>
      </w:r>
      <w:r w:rsidR="00323385">
        <w:rPr>
          <w:rFonts w:eastAsia="Calibri"/>
          <w:color w:val="auto"/>
          <w:sz w:val="22"/>
          <w:szCs w:val="22"/>
          <w:lang w:eastAsia="pl-PL"/>
        </w:rPr>
        <w:t>,</w:t>
      </w:r>
      <w:r w:rsidR="002C7360" w:rsidRPr="00AD68F9">
        <w:rPr>
          <w:rFonts w:eastAsia="Calibri"/>
          <w:color w:val="auto"/>
          <w:sz w:val="22"/>
          <w:szCs w:val="22"/>
          <w:lang w:eastAsia="pl-PL"/>
        </w:rPr>
        <w:t xml:space="preserve"> </w:t>
      </w:r>
      <w:r w:rsidR="00323385" w:rsidRPr="00323385">
        <w:rPr>
          <w:rFonts w:eastAsia="Calibri"/>
          <w:color w:val="auto"/>
          <w:sz w:val="22"/>
          <w:szCs w:val="22"/>
          <w:lang w:eastAsia="pl-PL"/>
        </w:rPr>
        <w:t>derinamo su gydymu dviem antitrombocitiniais vaistiniais preparatais, saugumas ir veiksmingumas ištirti pacientams,</w:t>
      </w:r>
    </w:p>
    <w:p w14:paraId="363EA94B" w14:textId="44AC7930" w:rsidR="00323385" w:rsidRPr="00F0193D" w:rsidRDefault="00323385">
      <w:pPr>
        <w:pStyle w:val="Sraopastraipa"/>
        <w:widowControl w:val="0"/>
        <w:numPr>
          <w:ilvl w:val="0"/>
          <w:numId w:val="24"/>
        </w:numPr>
        <w:tabs>
          <w:tab w:val="clear" w:pos="567"/>
        </w:tabs>
        <w:suppressAutoHyphens w:val="0"/>
        <w:spacing w:line="240" w:lineRule="auto"/>
        <w:ind w:left="567" w:hanging="567"/>
        <w:rPr>
          <w:rFonts w:eastAsia="Calibri"/>
          <w:color w:val="auto"/>
          <w:sz w:val="22"/>
          <w:szCs w:val="22"/>
          <w:lang w:eastAsia="pl-PL"/>
        </w:rPr>
      </w:pPr>
      <w:r w:rsidRPr="00F0193D">
        <w:rPr>
          <w:rFonts w:eastAsia="Calibri"/>
          <w:color w:val="auto"/>
          <w:sz w:val="22"/>
          <w:szCs w:val="22"/>
          <w:lang w:eastAsia="pl-PL"/>
        </w:rPr>
        <w:t>neseniai patyrusiems ŪKS, kai kartu vartojama ASR ir klopidogrelio / tiklopidino (žr.</w:t>
      </w:r>
      <w:r w:rsidR="003D5FD7">
        <w:rPr>
          <w:rFonts w:eastAsia="Calibri"/>
          <w:color w:val="auto"/>
          <w:sz w:val="22"/>
          <w:szCs w:val="22"/>
          <w:lang w:eastAsia="pl-PL"/>
        </w:rPr>
        <w:t> </w:t>
      </w:r>
      <w:r w:rsidRPr="00F0193D">
        <w:rPr>
          <w:rFonts w:eastAsia="Calibri"/>
          <w:color w:val="auto"/>
          <w:sz w:val="22"/>
          <w:szCs w:val="22"/>
          <w:lang w:eastAsia="pl-PL"/>
        </w:rPr>
        <w:t>4.1</w:t>
      </w:r>
      <w:r w:rsidR="008E3E7A">
        <w:rPr>
          <w:rFonts w:eastAsia="Calibri"/>
          <w:color w:val="auto"/>
          <w:sz w:val="22"/>
          <w:szCs w:val="22"/>
          <w:lang w:eastAsia="pl-PL"/>
        </w:rPr>
        <w:t> </w:t>
      </w:r>
      <w:r w:rsidRPr="00F0193D">
        <w:rPr>
          <w:rFonts w:eastAsia="Calibri"/>
          <w:color w:val="auto"/>
          <w:sz w:val="22"/>
          <w:szCs w:val="22"/>
          <w:lang w:eastAsia="pl-PL"/>
        </w:rPr>
        <w:t>skyrių), ir</w:t>
      </w:r>
    </w:p>
    <w:p w14:paraId="0FC11796" w14:textId="27B1F50A" w:rsidR="00323385" w:rsidRPr="00F0193D" w:rsidRDefault="00323385">
      <w:pPr>
        <w:pStyle w:val="Sraopastraipa"/>
        <w:widowControl w:val="0"/>
        <w:numPr>
          <w:ilvl w:val="0"/>
          <w:numId w:val="24"/>
        </w:numPr>
        <w:tabs>
          <w:tab w:val="clear" w:pos="567"/>
        </w:tabs>
        <w:suppressAutoHyphens w:val="0"/>
        <w:spacing w:line="240" w:lineRule="auto"/>
        <w:ind w:left="567" w:hanging="567"/>
        <w:rPr>
          <w:rFonts w:eastAsia="Calibri"/>
          <w:color w:val="auto"/>
          <w:sz w:val="22"/>
          <w:szCs w:val="22"/>
          <w:lang w:eastAsia="pl-PL"/>
        </w:rPr>
      </w:pPr>
      <w:r w:rsidRPr="00F0193D">
        <w:rPr>
          <w:rFonts w:eastAsia="Calibri"/>
          <w:color w:val="auto"/>
          <w:sz w:val="22"/>
          <w:szCs w:val="22"/>
          <w:lang w:eastAsia="pl-PL"/>
        </w:rPr>
        <w:t>kuriems neseniai dėl simptominės PAL atlikta apatinės galūnės revaskuliarizacijos procedūra, kai kartu vartojama ASR ir prireikus trumpai vartojama klopidogrelio (žr.</w:t>
      </w:r>
      <w:r w:rsidR="00FD0C10">
        <w:rPr>
          <w:rFonts w:eastAsia="Calibri"/>
          <w:color w:val="auto"/>
          <w:sz w:val="22"/>
          <w:szCs w:val="22"/>
          <w:lang w:eastAsia="pl-PL"/>
        </w:rPr>
        <w:t> </w:t>
      </w:r>
      <w:r w:rsidRPr="00F0193D">
        <w:rPr>
          <w:rFonts w:eastAsia="Calibri"/>
          <w:color w:val="auto"/>
          <w:sz w:val="22"/>
          <w:szCs w:val="22"/>
          <w:lang w:eastAsia="pl-PL"/>
        </w:rPr>
        <w:t>4.4 ir 5.1</w:t>
      </w:r>
      <w:r w:rsidR="00813EE3">
        <w:rPr>
          <w:rFonts w:eastAsia="Calibri"/>
          <w:color w:val="auto"/>
          <w:sz w:val="22"/>
          <w:szCs w:val="22"/>
          <w:lang w:eastAsia="pl-PL"/>
        </w:rPr>
        <w:t> </w:t>
      </w:r>
      <w:r w:rsidRPr="00F0193D">
        <w:rPr>
          <w:rFonts w:eastAsia="Calibri"/>
          <w:color w:val="auto"/>
          <w:sz w:val="22"/>
          <w:szCs w:val="22"/>
          <w:lang w:eastAsia="pl-PL"/>
        </w:rPr>
        <w:t>skyrius).</w:t>
      </w:r>
    </w:p>
    <w:p w14:paraId="737746F8" w14:textId="77777777" w:rsidR="00323385" w:rsidRPr="00AD68F9" w:rsidRDefault="00323385" w:rsidP="00323385">
      <w:pPr>
        <w:widowControl w:val="0"/>
        <w:tabs>
          <w:tab w:val="clear" w:pos="567"/>
        </w:tabs>
        <w:suppressAutoHyphens w:val="0"/>
        <w:spacing w:line="240" w:lineRule="auto"/>
        <w:rPr>
          <w:rFonts w:eastAsia="Calibri"/>
          <w:color w:val="auto"/>
          <w:sz w:val="22"/>
          <w:szCs w:val="22"/>
          <w:lang w:eastAsia="pl-PL"/>
        </w:rPr>
      </w:pPr>
    </w:p>
    <w:p w14:paraId="1FC5E0C9" w14:textId="23D874CE" w:rsidR="00A120E5" w:rsidRPr="00F0193D" w:rsidRDefault="00323385">
      <w:pPr>
        <w:widowControl w:val="0"/>
        <w:tabs>
          <w:tab w:val="clear" w:pos="567"/>
        </w:tabs>
        <w:suppressAutoHyphens w:val="0"/>
        <w:spacing w:line="240" w:lineRule="auto"/>
        <w:rPr>
          <w:rFonts w:eastAsia="Calibri"/>
          <w:i/>
          <w:iCs/>
          <w:color w:val="auto"/>
          <w:sz w:val="22"/>
          <w:szCs w:val="22"/>
          <w:lang w:eastAsia="pl-PL"/>
        </w:rPr>
      </w:pPr>
      <w:r w:rsidRPr="00F0193D">
        <w:rPr>
          <w:rFonts w:eastAsia="Calibri"/>
          <w:i/>
          <w:iCs/>
          <w:color w:val="auto"/>
          <w:sz w:val="22"/>
          <w:szCs w:val="22"/>
          <w:lang w:eastAsia="pl-PL"/>
        </w:rPr>
        <w:t>Praleista dozė</w:t>
      </w:r>
    </w:p>
    <w:p w14:paraId="054D53B1" w14:textId="77777777" w:rsidR="00A120E5" w:rsidRPr="00AD68F9" w:rsidRDefault="002C7360">
      <w:pPr>
        <w:widowControl w:val="0"/>
        <w:tabs>
          <w:tab w:val="clear" w:pos="567"/>
        </w:tabs>
        <w:suppressAutoHyphens w:val="0"/>
        <w:spacing w:line="240" w:lineRule="auto"/>
        <w:rPr>
          <w:rFonts w:eastAsia="Calibri"/>
          <w:color w:val="auto"/>
          <w:sz w:val="22"/>
          <w:szCs w:val="22"/>
          <w:lang w:eastAsia="pl-PL"/>
        </w:rPr>
      </w:pPr>
      <w:r w:rsidRPr="00AD68F9">
        <w:rPr>
          <w:iCs/>
          <w:sz w:val="22"/>
          <w:szCs w:val="22"/>
        </w:rPr>
        <w:t>Jei praleidžiama dozė,</w:t>
      </w:r>
      <w:r w:rsidRPr="00AD68F9">
        <w:rPr>
          <w:rFonts w:eastAsia="Calibri"/>
          <w:color w:val="auto"/>
          <w:sz w:val="22"/>
          <w:szCs w:val="22"/>
          <w:lang w:eastAsia="pl-PL"/>
        </w:rPr>
        <w:t xml:space="preserve"> kitą įprastą rekomenduojamą dozę pacientas turi vartoti artimiausiu įprastu laiku. Negalima vartoti dvigubos dozės norint kompensuoti praleistą dozę. </w:t>
      </w:r>
    </w:p>
    <w:p w14:paraId="02906A85" w14:textId="77777777" w:rsidR="00A120E5" w:rsidRPr="00AD68F9" w:rsidRDefault="00A120E5">
      <w:pPr>
        <w:rPr>
          <w:iCs/>
          <w:sz w:val="22"/>
          <w:szCs w:val="22"/>
        </w:rPr>
      </w:pPr>
    </w:p>
    <w:p w14:paraId="79533326" w14:textId="77777777" w:rsidR="00A120E5" w:rsidRPr="00AD68F9" w:rsidRDefault="002C7360">
      <w:pPr>
        <w:rPr>
          <w:iCs/>
          <w:sz w:val="22"/>
          <w:szCs w:val="22"/>
        </w:rPr>
      </w:pPr>
      <w:r w:rsidRPr="00AD68F9">
        <w:rPr>
          <w:i/>
          <w:iCs/>
          <w:sz w:val="22"/>
          <w:szCs w:val="22"/>
        </w:rPr>
        <w:t>Vitamino K antagonistų (VKA) keitimas rivaroksabanu</w:t>
      </w:r>
    </w:p>
    <w:p w14:paraId="07DE39EA" w14:textId="65822405" w:rsidR="00A120E5" w:rsidRPr="00AD68F9" w:rsidRDefault="002C7360">
      <w:pPr>
        <w:rPr>
          <w:iCs/>
          <w:sz w:val="22"/>
          <w:szCs w:val="22"/>
        </w:rPr>
      </w:pPr>
      <w:r w:rsidRPr="00AD68F9">
        <w:rPr>
          <w:iCs/>
          <w:sz w:val="22"/>
          <w:szCs w:val="22"/>
        </w:rPr>
        <w:t xml:space="preserve">Gydymą VKA keičiant gydymu rivaroksabanu, pradėjus vartoti rivaroksabano </w:t>
      </w:r>
      <w:r w:rsidR="00C44382">
        <w:rPr>
          <w:iCs/>
          <w:sz w:val="22"/>
          <w:szCs w:val="22"/>
        </w:rPr>
        <w:t>t</w:t>
      </w:r>
      <w:r w:rsidRPr="00AD68F9">
        <w:rPr>
          <w:iCs/>
          <w:sz w:val="22"/>
          <w:szCs w:val="22"/>
        </w:rPr>
        <w:t xml:space="preserve">arptautinio </w:t>
      </w:r>
      <w:r w:rsidR="00336EEB">
        <w:rPr>
          <w:iCs/>
          <w:sz w:val="22"/>
          <w:szCs w:val="22"/>
        </w:rPr>
        <w:t>n</w:t>
      </w:r>
      <w:r w:rsidRPr="00AD68F9">
        <w:rPr>
          <w:iCs/>
          <w:sz w:val="22"/>
          <w:szCs w:val="22"/>
        </w:rPr>
        <w:t xml:space="preserve">ormalizuoto </w:t>
      </w:r>
      <w:r w:rsidR="00336EEB">
        <w:rPr>
          <w:iCs/>
          <w:sz w:val="22"/>
          <w:szCs w:val="22"/>
        </w:rPr>
        <w:t>s</w:t>
      </w:r>
      <w:r w:rsidRPr="00AD68F9">
        <w:rPr>
          <w:iCs/>
          <w:sz w:val="22"/>
          <w:szCs w:val="22"/>
        </w:rPr>
        <w:t xml:space="preserve">antykio (TNS, angl. </w:t>
      </w:r>
      <w:r w:rsidR="00336EEB">
        <w:rPr>
          <w:i/>
          <w:sz w:val="22"/>
          <w:szCs w:val="22"/>
        </w:rPr>
        <w:t>I</w:t>
      </w:r>
      <w:r w:rsidRPr="00AD68F9">
        <w:rPr>
          <w:i/>
          <w:sz w:val="22"/>
          <w:szCs w:val="22"/>
        </w:rPr>
        <w:t xml:space="preserve">nternational </w:t>
      </w:r>
      <w:r w:rsidR="00336EEB">
        <w:rPr>
          <w:i/>
          <w:sz w:val="22"/>
          <w:szCs w:val="22"/>
        </w:rPr>
        <w:t>N</w:t>
      </w:r>
      <w:r w:rsidRPr="00AD68F9">
        <w:rPr>
          <w:i/>
          <w:sz w:val="22"/>
          <w:szCs w:val="22"/>
        </w:rPr>
        <w:t xml:space="preserve">ormalized </w:t>
      </w:r>
      <w:r w:rsidR="00336EEB">
        <w:rPr>
          <w:i/>
          <w:sz w:val="22"/>
          <w:szCs w:val="22"/>
        </w:rPr>
        <w:t>R</w:t>
      </w:r>
      <w:r w:rsidRPr="00AD68F9">
        <w:rPr>
          <w:i/>
          <w:sz w:val="22"/>
          <w:szCs w:val="22"/>
        </w:rPr>
        <w:t>atio [INR</w:t>
      </w:r>
      <w:r w:rsidRPr="00AD68F9">
        <w:rPr>
          <w:iCs/>
          <w:sz w:val="22"/>
          <w:szCs w:val="22"/>
        </w:rPr>
        <w:t>]) vertės bus klaidingai padidėję. TNS netinka vertinti rivaroksabano antikoaguliacinį aktyvumą ir todėl turi būti nenaudojamas (žr.</w:t>
      </w:r>
      <w:r w:rsidR="00FD0C10">
        <w:rPr>
          <w:iCs/>
          <w:sz w:val="22"/>
          <w:szCs w:val="22"/>
        </w:rPr>
        <w:t> </w:t>
      </w:r>
      <w:r w:rsidRPr="00AD68F9">
        <w:rPr>
          <w:iCs/>
          <w:sz w:val="22"/>
          <w:szCs w:val="22"/>
        </w:rPr>
        <w:t>4.5</w:t>
      </w:r>
      <w:r w:rsidR="00FD0C10">
        <w:rPr>
          <w:iCs/>
          <w:sz w:val="22"/>
          <w:szCs w:val="22"/>
        </w:rPr>
        <w:t> </w:t>
      </w:r>
      <w:r w:rsidRPr="00AD68F9">
        <w:rPr>
          <w:iCs/>
          <w:sz w:val="22"/>
          <w:szCs w:val="22"/>
        </w:rPr>
        <w:t>skyrių).</w:t>
      </w:r>
    </w:p>
    <w:p w14:paraId="736068D9" w14:textId="77777777" w:rsidR="00A120E5" w:rsidRPr="00AD68F9" w:rsidRDefault="00A120E5">
      <w:pPr>
        <w:rPr>
          <w:iCs/>
          <w:sz w:val="22"/>
          <w:szCs w:val="22"/>
        </w:rPr>
      </w:pPr>
    </w:p>
    <w:p w14:paraId="54A3386E" w14:textId="77777777" w:rsidR="00A120E5" w:rsidRPr="00AD68F9" w:rsidRDefault="002C7360">
      <w:pPr>
        <w:rPr>
          <w:sz w:val="22"/>
          <w:szCs w:val="22"/>
        </w:rPr>
      </w:pPr>
      <w:r w:rsidRPr="00AD68F9">
        <w:rPr>
          <w:i/>
          <w:iCs/>
          <w:sz w:val="22"/>
          <w:szCs w:val="22"/>
        </w:rPr>
        <w:t xml:space="preserve">Rivaroksabano keitimas vitamino K antagonistais (VKA) </w:t>
      </w:r>
    </w:p>
    <w:p w14:paraId="14B8A782" w14:textId="77777777" w:rsidR="00A120E5" w:rsidRPr="00AD68F9" w:rsidRDefault="002C7360">
      <w:pPr>
        <w:rPr>
          <w:sz w:val="22"/>
          <w:szCs w:val="22"/>
        </w:rPr>
      </w:pPr>
      <w:r w:rsidRPr="00AD68F9">
        <w:rPr>
          <w:sz w:val="22"/>
          <w:szCs w:val="22"/>
        </w:rPr>
        <w:t>Keičiant gydymą rivaroksabanu gydymu VKA, yra nepakankamos antikoaguliacijos tikimybė. Visais perėjimo prie alternatyvaus antikoagulianto atvejais turi būti užtikrinta nuolatinė pakankama antikoaguliacija. Reikia atkreipti dėmesį, kad rivaroksabanas gali būti viena iš padidėjusio TNS priežasčių.</w:t>
      </w:r>
    </w:p>
    <w:p w14:paraId="0AFEEE03" w14:textId="18E7C830" w:rsidR="00A120E5" w:rsidRPr="00AD68F9" w:rsidRDefault="002C7360">
      <w:pPr>
        <w:rPr>
          <w:sz w:val="22"/>
          <w:szCs w:val="22"/>
        </w:rPr>
      </w:pPr>
      <w:r w:rsidRPr="00AD68F9">
        <w:rPr>
          <w:sz w:val="22"/>
          <w:szCs w:val="22"/>
        </w:rPr>
        <w:t>Pacientams, kuriems gydymas rivaroksabanu keičiamas gydymu VKA, turi būti derinyje skiriama VKA, kol TNS bus ≥ 2,0. Pirmąsias dvi keitimo paras reikia skirti standartinę pradinę VKA dozę, po to VKA dozę reikia parinkti atsižvelgiant į TNS rodmenis. Kol pacientas vartoja rivaroksabano ir VKA, TNS reikia tirti ne anksčiau nei 24 valandos po ankstesnės rivaroksabano dozės, prieš vartojant kitą rivaroksabano dozę. Nutraukus rivaroksabano vartojimą, TNS galima patikimai nustatyti praėjus ne mažiau kaip 24 valandoms po paskutinės dozės (žr.</w:t>
      </w:r>
      <w:r w:rsidR="00FD0C10">
        <w:rPr>
          <w:sz w:val="22"/>
          <w:szCs w:val="22"/>
        </w:rPr>
        <w:t> </w:t>
      </w:r>
      <w:r w:rsidRPr="00AD68F9">
        <w:rPr>
          <w:sz w:val="22"/>
          <w:szCs w:val="22"/>
        </w:rPr>
        <w:t>4.5 ir 5.2</w:t>
      </w:r>
      <w:r w:rsidR="00FD0C10">
        <w:rPr>
          <w:sz w:val="22"/>
          <w:szCs w:val="22"/>
        </w:rPr>
        <w:t> </w:t>
      </w:r>
      <w:r w:rsidRPr="00AD68F9">
        <w:rPr>
          <w:sz w:val="22"/>
          <w:szCs w:val="22"/>
        </w:rPr>
        <w:t>skyrius).</w:t>
      </w:r>
    </w:p>
    <w:p w14:paraId="70FD9D03" w14:textId="77777777" w:rsidR="00A120E5" w:rsidRPr="00AD68F9" w:rsidRDefault="00A120E5">
      <w:pPr>
        <w:rPr>
          <w:sz w:val="22"/>
          <w:szCs w:val="22"/>
        </w:rPr>
      </w:pPr>
    </w:p>
    <w:p w14:paraId="4C7D7792" w14:textId="77777777" w:rsidR="00A120E5" w:rsidRPr="00AD68F9" w:rsidRDefault="002C7360">
      <w:pPr>
        <w:rPr>
          <w:sz w:val="22"/>
          <w:szCs w:val="22"/>
        </w:rPr>
      </w:pPr>
      <w:r w:rsidRPr="00AD68F9">
        <w:rPr>
          <w:i/>
          <w:iCs/>
          <w:sz w:val="22"/>
          <w:szCs w:val="22"/>
        </w:rPr>
        <w:t xml:space="preserve">Parenteriniu būdu vartojamų antikoaguliantų keitimas rivaroksabanu </w:t>
      </w:r>
    </w:p>
    <w:p w14:paraId="04610312" w14:textId="7AE01F57" w:rsidR="00A120E5" w:rsidRPr="00AD68F9" w:rsidRDefault="002C7360">
      <w:pPr>
        <w:rPr>
          <w:i/>
          <w:iCs/>
          <w:sz w:val="22"/>
          <w:szCs w:val="22"/>
        </w:rPr>
      </w:pPr>
      <w:r w:rsidRPr="00AD68F9">
        <w:rPr>
          <w:sz w:val="22"/>
          <w:szCs w:val="22"/>
        </w:rPr>
        <w:t>Parenteriniu būdu antikoaguliantų vartojantiems pacientams reikia nutraukti parenterinio antikoagulianto vartojimą ir pradėti vartoti rivaroksabano likus 0</w:t>
      </w:r>
      <w:r w:rsidR="00C84073">
        <w:rPr>
          <w:sz w:val="22"/>
          <w:szCs w:val="22"/>
        </w:rPr>
        <w:noBreakHyphen/>
      </w:r>
      <w:r w:rsidRPr="00AD68F9">
        <w:rPr>
          <w:sz w:val="22"/>
          <w:szCs w:val="22"/>
        </w:rPr>
        <w:t xml:space="preserve">2 val. iki to laiko, kai pagal numatytą dozavimo režimą turėtų būti vartojama parenterinio vaistinio preparato (pvz., mažos molekulinės masės heparino), arba nepertraukiamai vartojamo parenterinio vaistinio preparato (pvz., intraveninio nefrakcionuoto heparino) nutraukimo metu. </w:t>
      </w:r>
    </w:p>
    <w:p w14:paraId="18BF73A7" w14:textId="77777777" w:rsidR="00A120E5" w:rsidRPr="00AD68F9" w:rsidRDefault="00A120E5">
      <w:pPr>
        <w:rPr>
          <w:i/>
          <w:iCs/>
          <w:sz w:val="22"/>
          <w:szCs w:val="22"/>
        </w:rPr>
      </w:pPr>
    </w:p>
    <w:p w14:paraId="03C4844B" w14:textId="77777777" w:rsidR="00A120E5" w:rsidRPr="00AD68F9" w:rsidRDefault="002C7360">
      <w:pPr>
        <w:rPr>
          <w:sz w:val="22"/>
          <w:szCs w:val="22"/>
        </w:rPr>
      </w:pPr>
      <w:r w:rsidRPr="00AD68F9">
        <w:rPr>
          <w:i/>
          <w:iCs/>
          <w:sz w:val="22"/>
          <w:szCs w:val="22"/>
        </w:rPr>
        <w:t xml:space="preserve">Rivaroksabano keitimas parenteriniu būdu vartojamais antikoaguliantais </w:t>
      </w:r>
    </w:p>
    <w:p w14:paraId="2513F4AF" w14:textId="77777777" w:rsidR="00A120E5" w:rsidRPr="00AD68F9" w:rsidRDefault="002C7360">
      <w:pPr>
        <w:rPr>
          <w:sz w:val="22"/>
          <w:szCs w:val="22"/>
          <w:u w:val="single"/>
        </w:rPr>
      </w:pPr>
      <w:r w:rsidRPr="00AD68F9">
        <w:rPr>
          <w:sz w:val="22"/>
          <w:szCs w:val="22"/>
        </w:rPr>
        <w:t>Pirmąją parenteriniu būdu vartojamo antikoagulianto dozę reikia skirti tuo metu, kai turėjo būti vartojama kita rivaroksabano dozė.</w:t>
      </w:r>
    </w:p>
    <w:p w14:paraId="099EA356" w14:textId="77777777" w:rsidR="00A120E5" w:rsidRPr="00AD68F9" w:rsidRDefault="00A120E5">
      <w:pPr>
        <w:rPr>
          <w:sz w:val="22"/>
          <w:szCs w:val="22"/>
          <w:u w:val="single"/>
        </w:rPr>
      </w:pPr>
    </w:p>
    <w:p w14:paraId="25ECD1D7" w14:textId="77777777" w:rsidR="00A120E5" w:rsidRPr="00AD68F9" w:rsidRDefault="002C7360">
      <w:pPr>
        <w:rPr>
          <w:i/>
          <w:sz w:val="22"/>
          <w:szCs w:val="22"/>
        </w:rPr>
      </w:pPr>
      <w:r w:rsidRPr="00AD68F9">
        <w:rPr>
          <w:sz w:val="22"/>
          <w:szCs w:val="22"/>
          <w:u w:val="single"/>
        </w:rPr>
        <w:t>Ypatingos populiacijos</w:t>
      </w:r>
    </w:p>
    <w:p w14:paraId="093AF668" w14:textId="77777777" w:rsidR="00A120E5" w:rsidRPr="00AD68F9" w:rsidRDefault="002C7360">
      <w:pPr>
        <w:rPr>
          <w:sz w:val="22"/>
          <w:szCs w:val="22"/>
        </w:rPr>
      </w:pPr>
      <w:r w:rsidRPr="00AD68F9">
        <w:rPr>
          <w:i/>
          <w:sz w:val="22"/>
          <w:szCs w:val="22"/>
        </w:rPr>
        <w:lastRenderedPageBreak/>
        <w:t>Pacientams, kurių inkstų funkcija sutrikusi</w:t>
      </w:r>
    </w:p>
    <w:p w14:paraId="360BAA54" w14:textId="4A757837" w:rsidR="00A120E5" w:rsidRPr="00AD68F9" w:rsidRDefault="002C7360">
      <w:pPr>
        <w:rPr>
          <w:sz w:val="22"/>
          <w:szCs w:val="22"/>
        </w:rPr>
      </w:pPr>
      <w:r w:rsidRPr="00AD68F9">
        <w:rPr>
          <w:sz w:val="22"/>
          <w:szCs w:val="22"/>
        </w:rPr>
        <w:t>Riboti klinikiniai duomenys rodo, kad pacientams, kuriems yra sunkus inkstų funkcijos sutrikimas (kreatinino klirensas 15</w:t>
      </w:r>
      <w:r w:rsidR="00C84073">
        <w:rPr>
          <w:sz w:val="22"/>
          <w:szCs w:val="22"/>
        </w:rPr>
        <w:noBreakHyphen/>
      </w:r>
      <w:r w:rsidRPr="00AD68F9">
        <w:rPr>
          <w:sz w:val="22"/>
          <w:szCs w:val="22"/>
        </w:rPr>
        <w:t>29 ml/min.), rivaroksabano koncentracijos kraujo plazmoje būna reikšmingai padidėjusios. Taigi, šiems pacientams rivaroksabano reikia vartoti atsargiai. Nerekomenduojama vartoti pacientams, kurių kreatinino klirensas &lt; 15 ml/min. (žr.</w:t>
      </w:r>
      <w:r w:rsidR="00FD0C10">
        <w:rPr>
          <w:sz w:val="22"/>
          <w:szCs w:val="22"/>
        </w:rPr>
        <w:t> </w:t>
      </w:r>
      <w:r w:rsidRPr="00AD68F9">
        <w:rPr>
          <w:sz w:val="22"/>
          <w:szCs w:val="22"/>
        </w:rPr>
        <w:t>4.4 ir 5.2</w:t>
      </w:r>
      <w:r w:rsidR="00FD0C10">
        <w:rPr>
          <w:sz w:val="22"/>
          <w:szCs w:val="22"/>
        </w:rPr>
        <w:t> </w:t>
      </w:r>
      <w:r w:rsidRPr="00AD68F9">
        <w:rPr>
          <w:sz w:val="22"/>
          <w:szCs w:val="22"/>
        </w:rPr>
        <w:t>skyrius).</w:t>
      </w:r>
    </w:p>
    <w:p w14:paraId="78923B58" w14:textId="48DF764F" w:rsidR="00A120E5" w:rsidRPr="00AD68F9" w:rsidRDefault="002C7360">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Pacientams, kuriems yra lengvas inkstų funkcijos sutrikimas (kreatinino klirensas 50</w:t>
      </w:r>
      <w:r w:rsidR="00C84073">
        <w:rPr>
          <w:rFonts w:eastAsia="Calibri"/>
          <w:color w:val="auto"/>
          <w:sz w:val="22"/>
          <w:szCs w:val="22"/>
          <w:lang w:eastAsia="pl-PL"/>
        </w:rPr>
        <w:noBreakHyphen/>
      </w:r>
      <w:r w:rsidRPr="00AD68F9">
        <w:rPr>
          <w:rFonts w:eastAsia="Calibri"/>
          <w:color w:val="auto"/>
          <w:sz w:val="22"/>
          <w:szCs w:val="22"/>
          <w:lang w:eastAsia="pl-PL"/>
        </w:rPr>
        <w:t>80 ml/min) arba vidutinio sunkumo inkstų funkcijos sutrikimas (kreatinino klirensas 30</w:t>
      </w:r>
      <w:r w:rsidR="00C84073">
        <w:rPr>
          <w:rFonts w:eastAsia="Calibri"/>
          <w:color w:val="auto"/>
          <w:sz w:val="22"/>
          <w:szCs w:val="22"/>
          <w:lang w:eastAsia="pl-PL"/>
        </w:rPr>
        <w:noBreakHyphen/>
      </w:r>
      <w:r w:rsidRPr="00AD68F9">
        <w:rPr>
          <w:rFonts w:eastAsia="Calibri"/>
          <w:color w:val="auto"/>
          <w:sz w:val="22"/>
          <w:szCs w:val="22"/>
          <w:lang w:eastAsia="pl-PL"/>
        </w:rPr>
        <w:t>49 ml/min), dozės koreguoti nereikia (žr.</w:t>
      </w:r>
      <w:r w:rsidR="00FD0C10">
        <w:rPr>
          <w:rFonts w:eastAsia="Calibri"/>
          <w:color w:val="auto"/>
          <w:sz w:val="22"/>
          <w:szCs w:val="22"/>
          <w:lang w:eastAsia="pl-PL"/>
        </w:rPr>
        <w:t> </w:t>
      </w:r>
      <w:r w:rsidRPr="00AD68F9">
        <w:rPr>
          <w:rFonts w:eastAsia="Calibri"/>
          <w:color w:val="auto"/>
          <w:sz w:val="22"/>
          <w:szCs w:val="22"/>
          <w:lang w:eastAsia="pl-PL"/>
        </w:rPr>
        <w:t>5.2</w:t>
      </w:r>
      <w:r w:rsidR="00FD0C10">
        <w:rPr>
          <w:rFonts w:eastAsia="Calibri"/>
          <w:color w:val="auto"/>
          <w:sz w:val="22"/>
          <w:szCs w:val="22"/>
          <w:lang w:eastAsia="pl-PL"/>
        </w:rPr>
        <w:t> </w:t>
      </w:r>
      <w:r w:rsidRPr="00AD68F9">
        <w:rPr>
          <w:rFonts w:eastAsia="Calibri"/>
          <w:color w:val="auto"/>
          <w:sz w:val="22"/>
          <w:szCs w:val="22"/>
          <w:lang w:eastAsia="pl-PL"/>
        </w:rPr>
        <w:t>skyrių).</w:t>
      </w:r>
    </w:p>
    <w:p w14:paraId="1CFB8F37" w14:textId="77777777" w:rsidR="00A120E5" w:rsidRPr="00AD68F9" w:rsidRDefault="00A120E5">
      <w:pPr>
        <w:rPr>
          <w:sz w:val="22"/>
          <w:szCs w:val="22"/>
        </w:rPr>
      </w:pPr>
    </w:p>
    <w:p w14:paraId="79B1E859" w14:textId="77777777" w:rsidR="00A120E5" w:rsidRPr="00AD68F9" w:rsidRDefault="002C7360">
      <w:pPr>
        <w:rPr>
          <w:sz w:val="22"/>
          <w:szCs w:val="22"/>
        </w:rPr>
      </w:pPr>
      <w:r w:rsidRPr="00AD68F9">
        <w:rPr>
          <w:i/>
          <w:sz w:val="22"/>
          <w:szCs w:val="22"/>
        </w:rPr>
        <w:t>Pacientams, kurių kepenų funkcija sutrikusi</w:t>
      </w:r>
    </w:p>
    <w:p w14:paraId="392BA774" w14:textId="590A52F5" w:rsidR="00A120E5" w:rsidRPr="00AD68F9" w:rsidRDefault="002C7360">
      <w:pPr>
        <w:rPr>
          <w:sz w:val="22"/>
          <w:szCs w:val="22"/>
        </w:rPr>
      </w:pPr>
      <w:r w:rsidRPr="00AD68F9">
        <w:rPr>
          <w:sz w:val="22"/>
          <w:szCs w:val="22"/>
        </w:rPr>
        <w:t xml:space="preserve">Rivaroksabano </w:t>
      </w:r>
      <w:r w:rsidR="00CB6486">
        <w:rPr>
          <w:sz w:val="22"/>
          <w:szCs w:val="22"/>
        </w:rPr>
        <w:t>draudžiama</w:t>
      </w:r>
      <w:r w:rsidR="00CB6486" w:rsidRPr="00AD68F9">
        <w:rPr>
          <w:sz w:val="22"/>
          <w:szCs w:val="22"/>
        </w:rPr>
        <w:t xml:space="preserve"> </w:t>
      </w:r>
      <w:r w:rsidRPr="00AD68F9">
        <w:rPr>
          <w:sz w:val="22"/>
          <w:szCs w:val="22"/>
        </w:rPr>
        <w:t xml:space="preserve">vartoti pacientams, sergantiems kepenų liga, susijusia su koaguliopatija ir kliniškai reikšmingo kraujavimo rizika, įskaitant pacientus, kuriems yra cirozė (B ir C klasės pagal </w:t>
      </w:r>
      <w:r w:rsidRPr="00AD68F9">
        <w:rPr>
          <w:i/>
          <w:sz w:val="22"/>
          <w:szCs w:val="22"/>
        </w:rPr>
        <w:t>Child Pugh</w:t>
      </w:r>
      <w:r w:rsidRPr="00AD68F9">
        <w:rPr>
          <w:sz w:val="22"/>
          <w:szCs w:val="22"/>
        </w:rPr>
        <w:t>) (žr.</w:t>
      </w:r>
      <w:r w:rsidR="00FD0C10">
        <w:rPr>
          <w:sz w:val="22"/>
          <w:szCs w:val="22"/>
        </w:rPr>
        <w:t> </w:t>
      </w:r>
      <w:r w:rsidRPr="00AD68F9">
        <w:rPr>
          <w:sz w:val="22"/>
          <w:szCs w:val="22"/>
        </w:rPr>
        <w:t>4.3 ir 5.2</w:t>
      </w:r>
      <w:r w:rsidR="00FD0C10">
        <w:rPr>
          <w:sz w:val="22"/>
          <w:szCs w:val="22"/>
        </w:rPr>
        <w:t> </w:t>
      </w:r>
      <w:r w:rsidRPr="00AD68F9">
        <w:rPr>
          <w:sz w:val="22"/>
          <w:szCs w:val="22"/>
        </w:rPr>
        <w:t>skyrius).</w:t>
      </w:r>
    </w:p>
    <w:p w14:paraId="5AC3D033" w14:textId="77777777" w:rsidR="00A120E5" w:rsidRPr="00AD68F9" w:rsidRDefault="00A120E5">
      <w:pPr>
        <w:rPr>
          <w:sz w:val="22"/>
          <w:szCs w:val="22"/>
        </w:rPr>
      </w:pPr>
    </w:p>
    <w:p w14:paraId="2517242C" w14:textId="6877B12F" w:rsidR="00A120E5" w:rsidRPr="00AD68F9" w:rsidRDefault="002C7360">
      <w:pPr>
        <w:rPr>
          <w:sz w:val="22"/>
          <w:szCs w:val="22"/>
        </w:rPr>
      </w:pPr>
      <w:r w:rsidRPr="00AD68F9">
        <w:rPr>
          <w:i/>
          <w:sz w:val="22"/>
          <w:szCs w:val="22"/>
        </w:rPr>
        <w:t>Senyviems pacientams</w:t>
      </w:r>
    </w:p>
    <w:p w14:paraId="03D37831" w14:textId="10CAB8C2" w:rsidR="00A120E5" w:rsidRPr="00AD68F9" w:rsidRDefault="002C7360">
      <w:pPr>
        <w:rPr>
          <w:sz w:val="22"/>
          <w:szCs w:val="22"/>
        </w:rPr>
      </w:pPr>
      <w:r w:rsidRPr="00AD68F9">
        <w:rPr>
          <w:sz w:val="22"/>
          <w:szCs w:val="22"/>
        </w:rPr>
        <w:t>Dozės koreguoti nereikia (žr.</w:t>
      </w:r>
      <w:r w:rsidR="00FD0C10">
        <w:rPr>
          <w:sz w:val="22"/>
          <w:szCs w:val="22"/>
        </w:rPr>
        <w:t> </w:t>
      </w:r>
      <w:r w:rsidRPr="00AD68F9">
        <w:rPr>
          <w:sz w:val="22"/>
          <w:szCs w:val="22"/>
        </w:rPr>
        <w:t>5.2</w:t>
      </w:r>
      <w:r w:rsidR="00FD0C10">
        <w:rPr>
          <w:sz w:val="22"/>
          <w:szCs w:val="22"/>
        </w:rPr>
        <w:t> </w:t>
      </w:r>
      <w:r w:rsidRPr="00AD68F9">
        <w:rPr>
          <w:sz w:val="22"/>
          <w:szCs w:val="22"/>
        </w:rPr>
        <w:t>skyrių).</w:t>
      </w:r>
    </w:p>
    <w:p w14:paraId="62B698DC" w14:textId="512AC272" w:rsidR="00A120E5" w:rsidRPr="00AD68F9" w:rsidRDefault="002C7360">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Su amžiumi didėja kraujavimo rizik</w:t>
      </w:r>
      <w:r w:rsidR="005762C4">
        <w:rPr>
          <w:rFonts w:eastAsia="Calibri"/>
          <w:color w:val="auto"/>
          <w:sz w:val="22"/>
          <w:szCs w:val="22"/>
          <w:lang w:eastAsia="pl-PL"/>
        </w:rPr>
        <w:t>a</w:t>
      </w:r>
      <w:r w:rsidRPr="00AD68F9">
        <w:rPr>
          <w:rFonts w:eastAsia="Calibri"/>
          <w:color w:val="auto"/>
          <w:sz w:val="22"/>
          <w:szCs w:val="22"/>
          <w:lang w:eastAsia="pl-PL"/>
        </w:rPr>
        <w:t xml:space="preserve"> (žr.</w:t>
      </w:r>
      <w:r w:rsidR="00FD0C10">
        <w:rPr>
          <w:rFonts w:eastAsia="Calibri"/>
          <w:color w:val="auto"/>
          <w:sz w:val="22"/>
          <w:szCs w:val="22"/>
          <w:lang w:eastAsia="pl-PL"/>
        </w:rPr>
        <w:t> </w:t>
      </w:r>
      <w:r w:rsidRPr="00AD68F9">
        <w:rPr>
          <w:rFonts w:eastAsia="Calibri"/>
          <w:color w:val="auto"/>
          <w:sz w:val="22"/>
          <w:szCs w:val="22"/>
          <w:lang w:eastAsia="pl-PL"/>
        </w:rPr>
        <w:t>4.4</w:t>
      </w:r>
      <w:r w:rsidR="00FD0C10">
        <w:rPr>
          <w:rFonts w:eastAsia="Calibri"/>
          <w:color w:val="auto"/>
          <w:sz w:val="22"/>
          <w:szCs w:val="22"/>
          <w:lang w:eastAsia="pl-PL"/>
        </w:rPr>
        <w:t> </w:t>
      </w:r>
      <w:r w:rsidRPr="00AD68F9">
        <w:rPr>
          <w:rFonts w:eastAsia="Calibri"/>
          <w:color w:val="auto"/>
          <w:sz w:val="22"/>
          <w:szCs w:val="22"/>
          <w:lang w:eastAsia="pl-PL"/>
        </w:rPr>
        <w:t xml:space="preserve">skyrių). </w:t>
      </w:r>
    </w:p>
    <w:p w14:paraId="12131E72" w14:textId="77777777" w:rsidR="00A120E5" w:rsidRPr="00AD68F9" w:rsidRDefault="00A120E5">
      <w:pPr>
        <w:rPr>
          <w:sz w:val="22"/>
          <w:szCs w:val="22"/>
        </w:rPr>
      </w:pPr>
    </w:p>
    <w:p w14:paraId="0283ABD2" w14:textId="77777777" w:rsidR="00A120E5" w:rsidRPr="00AD68F9" w:rsidRDefault="002C7360">
      <w:pPr>
        <w:rPr>
          <w:sz w:val="22"/>
          <w:szCs w:val="22"/>
        </w:rPr>
      </w:pPr>
      <w:r w:rsidRPr="00AD68F9">
        <w:rPr>
          <w:i/>
          <w:sz w:val="22"/>
          <w:szCs w:val="22"/>
        </w:rPr>
        <w:t>Kūno svoris</w:t>
      </w:r>
    </w:p>
    <w:p w14:paraId="106357CE" w14:textId="707BF170" w:rsidR="00A120E5" w:rsidRPr="00AD68F9" w:rsidRDefault="002C7360">
      <w:pPr>
        <w:rPr>
          <w:i/>
          <w:sz w:val="22"/>
          <w:szCs w:val="22"/>
        </w:rPr>
      </w:pPr>
      <w:r w:rsidRPr="00AD68F9">
        <w:rPr>
          <w:sz w:val="22"/>
          <w:szCs w:val="22"/>
        </w:rPr>
        <w:t>Dozės koreguoti nereikia (žr.</w:t>
      </w:r>
      <w:r w:rsidR="00F96698">
        <w:rPr>
          <w:sz w:val="22"/>
          <w:szCs w:val="22"/>
        </w:rPr>
        <w:t> </w:t>
      </w:r>
      <w:r w:rsidR="00FA25F6">
        <w:rPr>
          <w:sz w:val="22"/>
          <w:szCs w:val="22"/>
        </w:rPr>
        <w:t xml:space="preserve">4.4 ir </w:t>
      </w:r>
      <w:r w:rsidRPr="00AD68F9">
        <w:rPr>
          <w:sz w:val="22"/>
          <w:szCs w:val="22"/>
        </w:rPr>
        <w:t>5.2</w:t>
      </w:r>
      <w:r w:rsidR="00F96698">
        <w:rPr>
          <w:sz w:val="22"/>
          <w:szCs w:val="22"/>
        </w:rPr>
        <w:t> </w:t>
      </w:r>
      <w:r w:rsidRPr="00AD68F9">
        <w:rPr>
          <w:sz w:val="22"/>
          <w:szCs w:val="22"/>
        </w:rPr>
        <w:t>skyrių).</w:t>
      </w:r>
    </w:p>
    <w:p w14:paraId="4E2C3C60" w14:textId="77777777" w:rsidR="00A120E5" w:rsidRPr="00AD68F9" w:rsidRDefault="00A120E5">
      <w:pPr>
        <w:rPr>
          <w:i/>
          <w:sz w:val="22"/>
          <w:szCs w:val="22"/>
        </w:rPr>
      </w:pPr>
    </w:p>
    <w:p w14:paraId="121504BF" w14:textId="77777777" w:rsidR="00A120E5" w:rsidRPr="00AD68F9" w:rsidRDefault="002C7360">
      <w:pPr>
        <w:rPr>
          <w:sz w:val="22"/>
          <w:szCs w:val="22"/>
        </w:rPr>
      </w:pPr>
      <w:r w:rsidRPr="00AD68F9">
        <w:rPr>
          <w:i/>
          <w:sz w:val="22"/>
          <w:szCs w:val="22"/>
        </w:rPr>
        <w:t>Lytis</w:t>
      </w:r>
    </w:p>
    <w:p w14:paraId="4B63CD02" w14:textId="7FC5F667" w:rsidR="00A120E5" w:rsidRPr="00AD68F9" w:rsidRDefault="002C7360">
      <w:pPr>
        <w:rPr>
          <w:sz w:val="22"/>
          <w:szCs w:val="22"/>
        </w:rPr>
      </w:pPr>
      <w:r w:rsidRPr="00AD68F9">
        <w:rPr>
          <w:sz w:val="22"/>
          <w:szCs w:val="22"/>
        </w:rPr>
        <w:t>Dozės koreguoti nereikia (žr.</w:t>
      </w:r>
      <w:r w:rsidR="00F96698">
        <w:rPr>
          <w:sz w:val="22"/>
          <w:szCs w:val="22"/>
        </w:rPr>
        <w:t> </w:t>
      </w:r>
      <w:r w:rsidRPr="00AD68F9">
        <w:rPr>
          <w:sz w:val="22"/>
          <w:szCs w:val="22"/>
        </w:rPr>
        <w:t>5.2</w:t>
      </w:r>
      <w:r w:rsidR="00F96698">
        <w:rPr>
          <w:sz w:val="22"/>
          <w:szCs w:val="22"/>
        </w:rPr>
        <w:t> </w:t>
      </w:r>
      <w:r w:rsidRPr="00AD68F9">
        <w:rPr>
          <w:sz w:val="22"/>
          <w:szCs w:val="22"/>
        </w:rPr>
        <w:t>skyrių).</w:t>
      </w:r>
    </w:p>
    <w:p w14:paraId="4EBC935A" w14:textId="77777777" w:rsidR="00A120E5" w:rsidRPr="00AD68F9" w:rsidRDefault="00A120E5">
      <w:pPr>
        <w:rPr>
          <w:sz w:val="22"/>
          <w:szCs w:val="22"/>
        </w:rPr>
      </w:pPr>
    </w:p>
    <w:p w14:paraId="336DC46E" w14:textId="77777777" w:rsidR="00A120E5" w:rsidRPr="00AD68F9" w:rsidRDefault="002C7360">
      <w:pPr>
        <w:rPr>
          <w:sz w:val="22"/>
          <w:szCs w:val="22"/>
        </w:rPr>
      </w:pPr>
      <w:r w:rsidRPr="00AD68F9">
        <w:rPr>
          <w:i/>
          <w:iCs/>
          <w:sz w:val="22"/>
          <w:szCs w:val="22"/>
        </w:rPr>
        <w:t xml:space="preserve">Vaikų populiacija </w:t>
      </w:r>
    </w:p>
    <w:p w14:paraId="1515768C" w14:textId="589BC032" w:rsidR="00A120E5" w:rsidRPr="00AD68F9" w:rsidRDefault="002C7360">
      <w:pPr>
        <w:rPr>
          <w:sz w:val="22"/>
          <w:szCs w:val="22"/>
          <w:u w:val="single"/>
        </w:rPr>
      </w:pPr>
      <w:r w:rsidRPr="00AD68F9">
        <w:rPr>
          <w:sz w:val="22"/>
          <w:szCs w:val="22"/>
        </w:rPr>
        <w:t xml:space="preserve">Rivaroksabano saugumas ir veiksmingumas vaikams nuo 0 iki 18 metų amžiaus nenustatyti. Duomenų nėra. Taigi, rivaroksabano </w:t>
      </w:r>
      <w:r w:rsidR="0018309F">
        <w:rPr>
          <w:sz w:val="22"/>
          <w:szCs w:val="22"/>
        </w:rPr>
        <w:t>2,5</w:t>
      </w:r>
      <w:r w:rsidR="00180645">
        <w:rPr>
          <w:sz w:val="22"/>
          <w:szCs w:val="22"/>
        </w:rPr>
        <w:t> mg</w:t>
      </w:r>
      <w:r w:rsidR="007276B2">
        <w:rPr>
          <w:sz w:val="22"/>
          <w:szCs w:val="22"/>
        </w:rPr>
        <w:t xml:space="preserve"> tablečių </w:t>
      </w:r>
      <w:r w:rsidRPr="00AD68F9">
        <w:rPr>
          <w:sz w:val="22"/>
          <w:szCs w:val="22"/>
        </w:rPr>
        <w:t xml:space="preserve">vartoti jaunesniems kaip 18 metų amžiaus vaikams nerekomenduojama. </w:t>
      </w:r>
    </w:p>
    <w:p w14:paraId="73719061" w14:textId="77777777" w:rsidR="00A120E5" w:rsidRPr="00AD68F9" w:rsidRDefault="00A120E5">
      <w:pPr>
        <w:rPr>
          <w:sz w:val="22"/>
          <w:szCs w:val="22"/>
          <w:u w:val="single"/>
        </w:rPr>
      </w:pPr>
    </w:p>
    <w:p w14:paraId="66BCC9EE" w14:textId="77777777" w:rsidR="00A120E5" w:rsidRPr="00AD68F9" w:rsidRDefault="002C7360">
      <w:pPr>
        <w:rPr>
          <w:sz w:val="22"/>
          <w:szCs w:val="22"/>
        </w:rPr>
      </w:pPr>
      <w:r w:rsidRPr="00AD68F9">
        <w:rPr>
          <w:sz w:val="22"/>
          <w:szCs w:val="22"/>
          <w:u w:val="single"/>
        </w:rPr>
        <w:t xml:space="preserve">Vartojimo metodas </w:t>
      </w:r>
    </w:p>
    <w:p w14:paraId="739B907E" w14:textId="77777777" w:rsidR="00A120E5" w:rsidRPr="00AD68F9" w:rsidRDefault="002C7360">
      <w:pPr>
        <w:rPr>
          <w:sz w:val="22"/>
          <w:szCs w:val="22"/>
        </w:rPr>
      </w:pPr>
      <w:r w:rsidRPr="00AD68F9">
        <w:rPr>
          <w:sz w:val="22"/>
          <w:szCs w:val="22"/>
        </w:rPr>
        <w:t xml:space="preserve">Vartoti per burną. </w:t>
      </w:r>
    </w:p>
    <w:p w14:paraId="3203143B" w14:textId="2ED14C2A" w:rsidR="00A120E5" w:rsidRPr="00AD68F9" w:rsidRDefault="002C7360">
      <w:pPr>
        <w:rPr>
          <w:sz w:val="22"/>
          <w:szCs w:val="22"/>
        </w:rPr>
      </w:pPr>
      <w:r w:rsidRPr="00AD68F9">
        <w:rPr>
          <w:sz w:val="22"/>
          <w:szCs w:val="22"/>
        </w:rPr>
        <w:t xml:space="preserve">Tabletes galima gerti valgio metu arba </w:t>
      </w:r>
      <w:r w:rsidR="002259F7">
        <w:rPr>
          <w:sz w:val="22"/>
          <w:szCs w:val="22"/>
        </w:rPr>
        <w:t>kitu laiku</w:t>
      </w:r>
      <w:r w:rsidRPr="00AD68F9">
        <w:rPr>
          <w:sz w:val="22"/>
          <w:szCs w:val="22"/>
        </w:rPr>
        <w:t xml:space="preserve"> (žr.</w:t>
      </w:r>
      <w:r w:rsidR="00F96698">
        <w:rPr>
          <w:sz w:val="22"/>
          <w:szCs w:val="22"/>
        </w:rPr>
        <w:t> </w:t>
      </w:r>
      <w:r w:rsidRPr="00AD68F9">
        <w:rPr>
          <w:sz w:val="22"/>
          <w:szCs w:val="22"/>
        </w:rPr>
        <w:t>4.5 ir 5.2</w:t>
      </w:r>
      <w:r w:rsidR="00F96698">
        <w:rPr>
          <w:sz w:val="22"/>
          <w:szCs w:val="22"/>
        </w:rPr>
        <w:t> </w:t>
      </w:r>
      <w:r w:rsidRPr="00AD68F9">
        <w:rPr>
          <w:sz w:val="22"/>
          <w:szCs w:val="22"/>
        </w:rPr>
        <w:t xml:space="preserve">skyrius). </w:t>
      </w:r>
    </w:p>
    <w:p w14:paraId="7F0CF7D9" w14:textId="77777777" w:rsidR="00660392" w:rsidRDefault="00660392">
      <w:pPr>
        <w:rPr>
          <w:sz w:val="22"/>
          <w:szCs w:val="22"/>
        </w:rPr>
      </w:pPr>
    </w:p>
    <w:p w14:paraId="3B2BE8FC" w14:textId="2BFF5FDA" w:rsidR="00A120E5" w:rsidRPr="00F0193D" w:rsidRDefault="00660392">
      <w:pPr>
        <w:rPr>
          <w:i/>
          <w:iCs/>
          <w:sz w:val="22"/>
          <w:szCs w:val="22"/>
        </w:rPr>
      </w:pPr>
      <w:r w:rsidRPr="00F0193D">
        <w:rPr>
          <w:i/>
          <w:iCs/>
          <w:sz w:val="22"/>
          <w:szCs w:val="22"/>
        </w:rPr>
        <w:t>Tablečių smulkinimas</w:t>
      </w:r>
    </w:p>
    <w:p w14:paraId="1E95E550" w14:textId="77777777" w:rsidR="00A120E5" w:rsidRPr="00AD68F9" w:rsidRDefault="002C7360">
      <w:pPr>
        <w:rPr>
          <w:sz w:val="22"/>
          <w:szCs w:val="22"/>
        </w:rPr>
      </w:pPr>
      <w:r w:rsidRPr="00AD68F9">
        <w:rPr>
          <w:sz w:val="22"/>
          <w:szCs w:val="22"/>
        </w:rPr>
        <w:t>Pacientams, kurie negali nuryti visos tabletės, prieš pat vartojimą rivaroksabano tabletę galima susmulkinti ir, sumaišius su vandeniu arba obuolių tyre, vartoti per burną.</w:t>
      </w:r>
    </w:p>
    <w:p w14:paraId="778AF8C3" w14:textId="2E63B2F0" w:rsidR="00A120E5" w:rsidRPr="00AD68F9" w:rsidRDefault="002C7360">
      <w:pPr>
        <w:rPr>
          <w:b/>
          <w:bCs/>
          <w:sz w:val="22"/>
          <w:szCs w:val="22"/>
        </w:rPr>
      </w:pPr>
      <w:r w:rsidRPr="00AD68F9">
        <w:rPr>
          <w:sz w:val="22"/>
          <w:szCs w:val="22"/>
        </w:rPr>
        <w:t xml:space="preserve">Susmulkintą rivaroksabano tabletę </w:t>
      </w:r>
      <w:r w:rsidR="002259F7">
        <w:rPr>
          <w:sz w:val="22"/>
          <w:szCs w:val="22"/>
        </w:rPr>
        <w:t xml:space="preserve">taip pat </w:t>
      </w:r>
      <w:r w:rsidRPr="00AD68F9">
        <w:rPr>
          <w:sz w:val="22"/>
          <w:szCs w:val="22"/>
        </w:rPr>
        <w:t>galima vartoti per skrandžio zondą (žr.</w:t>
      </w:r>
      <w:r w:rsidR="00F96698">
        <w:rPr>
          <w:sz w:val="22"/>
          <w:szCs w:val="22"/>
        </w:rPr>
        <w:t> </w:t>
      </w:r>
      <w:r w:rsidRPr="00AD68F9">
        <w:rPr>
          <w:sz w:val="22"/>
          <w:szCs w:val="22"/>
        </w:rPr>
        <w:t xml:space="preserve">5.2 </w:t>
      </w:r>
      <w:r w:rsidR="008E4BA0">
        <w:rPr>
          <w:sz w:val="22"/>
          <w:szCs w:val="22"/>
        </w:rPr>
        <w:t>ir 6</w:t>
      </w:r>
      <w:r w:rsidR="001461EA">
        <w:rPr>
          <w:sz w:val="22"/>
          <w:szCs w:val="22"/>
        </w:rPr>
        <w:t>.6</w:t>
      </w:r>
      <w:r w:rsidR="00813EE3">
        <w:rPr>
          <w:sz w:val="22"/>
          <w:szCs w:val="22"/>
        </w:rPr>
        <w:t> </w:t>
      </w:r>
      <w:r w:rsidR="001461EA" w:rsidRPr="00AD68F9">
        <w:rPr>
          <w:sz w:val="22"/>
          <w:szCs w:val="22"/>
        </w:rPr>
        <w:t>skyri</w:t>
      </w:r>
      <w:r w:rsidR="001461EA">
        <w:rPr>
          <w:sz w:val="22"/>
          <w:szCs w:val="22"/>
        </w:rPr>
        <w:t>us</w:t>
      </w:r>
      <w:r w:rsidRPr="00AD68F9">
        <w:rPr>
          <w:sz w:val="22"/>
          <w:szCs w:val="22"/>
        </w:rPr>
        <w:t xml:space="preserve">). </w:t>
      </w:r>
    </w:p>
    <w:p w14:paraId="297654B7" w14:textId="77777777" w:rsidR="00A120E5" w:rsidRPr="00AD68F9" w:rsidRDefault="00A120E5">
      <w:pPr>
        <w:ind w:left="567" w:hanging="568"/>
        <w:rPr>
          <w:b/>
          <w:bCs/>
          <w:sz w:val="22"/>
          <w:szCs w:val="22"/>
        </w:rPr>
      </w:pPr>
    </w:p>
    <w:p w14:paraId="3B9CBE55" w14:textId="77777777" w:rsidR="00A120E5" w:rsidRPr="00AD68F9" w:rsidRDefault="002C7360">
      <w:pPr>
        <w:ind w:left="567" w:hanging="568"/>
        <w:rPr>
          <w:sz w:val="22"/>
          <w:szCs w:val="22"/>
        </w:rPr>
      </w:pPr>
      <w:r w:rsidRPr="00AD68F9">
        <w:rPr>
          <w:b/>
          <w:bCs/>
          <w:sz w:val="22"/>
          <w:szCs w:val="22"/>
        </w:rPr>
        <w:t>4.3</w:t>
      </w:r>
      <w:r w:rsidRPr="00AD68F9">
        <w:rPr>
          <w:b/>
          <w:bCs/>
          <w:sz w:val="22"/>
          <w:szCs w:val="22"/>
        </w:rPr>
        <w:tab/>
        <w:t xml:space="preserve">Kontraindikacijos </w:t>
      </w:r>
    </w:p>
    <w:p w14:paraId="073E9228" w14:textId="77777777" w:rsidR="00A120E5" w:rsidRPr="00AD68F9" w:rsidRDefault="00A120E5">
      <w:pPr>
        <w:rPr>
          <w:sz w:val="22"/>
          <w:szCs w:val="22"/>
        </w:rPr>
      </w:pPr>
    </w:p>
    <w:p w14:paraId="0679C2C1" w14:textId="41D46632" w:rsidR="00A120E5" w:rsidRPr="007276B2" w:rsidRDefault="002C7360" w:rsidP="007276B2">
      <w:pPr>
        <w:rPr>
          <w:sz w:val="22"/>
          <w:szCs w:val="22"/>
        </w:rPr>
      </w:pPr>
      <w:r w:rsidRPr="007276B2">
        <w:rPr>
          <w:sz w:val="22"/>
          <w:szCs w:val="22"/>
        </w:rPr>
        <w:t>Padidėjęs jautrumas veikliajai arba bet kuriai 6.1</w:t>
      </w:r>
      <w:r w:rsidR="00F96698">
        <w:rPr>
          <w:sz w:val="22"/>
          <w:szCs w:val="22"/>
        </w:rPr>
        <w:t> </w:t>
      </w:r>
      <w:r w:rsidRPr="007276B2">
        <w:rPr>
          <w:sz w:val="22"/>
          <w:szCs w:val="22"/>
        </w:rPr>
        <w:t xml:space="preserve">skyriuje nurodytai pagalbinei medžiagai. </w:t>
      </w:r>
    </w:p>
    <w:p w14:paraId="2B51CBD9" w14:textId="77777777" w:rsidR="007276B2" w:rsidRDefault="007276B2" w:rsidP="007276B2">
      <w:pPr>
        <w:rPr>
          <w:sz w:val="22"/>
          <w:szCs w:val="22"/>
        </w:rPr>
      </w:pPr>
    </w:p>
    <w:p w14:paraId="08311EC3" w14:textId="0A564997" w:rsidR="00A120E5" w:rsidRPr="007276B2" w:rsidRDefault="002C7360" w:rsidP="007276B2">
      <w:pPr>
        <w:rPr>
          <w:sz w:val="22"/>
          <w:szCs w:val="22"/>
        </w:rPr>
      </w:pPr>
      <w:r w:rsidRPr="007276B2">
        <w:rPr>
          <w:sz w:val="22"/>
          <w:szCs w:val="22"/>
        </w:rPr>
        <w:t xml:space="preserve">Aktyvus, klinikiniu požiūriu reikšmingas kraujavimas. </w:t>
      </w:r>
    </w:p>
    <w:p w14:paraId="0C747D4C" w14:textId="77777777" w:rsidR="007276B2" w:rsidRDefault="007276B2" w:rsidP="007276B2">
      <w:pPr>
        <w:rPr>
          <w:sz w:val="22"/>
          <w:szCs w:val="22"/>
        </w:rPr>
      </w:pPr>
    </w:p>
    <w:p w14:paraId="5F75DE9A" w14:textId="5D933F96" w:rsidR="00A120E5" w:rsidRPr="007276B2" w:rsidRDefault="002C7360" w:rsidP="007276B2">
      <w:pPr>
        <w:rPr>
          <w:sz w:val="22"/>
          <w:szCs w:val="22"/>
        </w:rPr>
      </w:pPr>
      <w:r w:rsidRPr="007276B2">
        <w:rPr>
          <w:sz w:val="22"/>
          <w:szCs w:val="22"/>
        </w:rPr>
        <w:t xml:space="preserve">Sužalojimas arba būklė, kuri laikoma, kaip ženkli rizika didesniam kraujavimui. Tai gali būti esamos arba neseniai buvusios virškinimo trakto opos, esami piktybiniai navikai, sukeliantys didelę kraujavimo riziką, neseniai įvykusi galvos smegenų arba stuburo trauma, neseniai atlikta galvos smegenų, stuburo arba akies chirurginė operacija, neseniai įvykęs intrakranijinis kraujavimas, žinoma arba įtariama stemplės venų varikozė, arterioveninės formavimosi ydos, kraujagyslių aneurizmos arba didesnės stuburo ar galvos smegenų kraujagyslių anomalijos. </w:t>
      </w:r>
    </w:p>
    <w:p w14:paraId="10A3618C" w14:textId="77777777" w:rsidR="007276B2" w:rsidRDefault="007276B2" w:rsidP="007276B2">
      <w:pPr>
        <w:rPr>
          <w:sz w:val="22"/>
          <w:szCs w:val="22"/>
        </w:rPr>
      </w:pPr>
    </w:p>
    <w:p w14:paraId="47E9A9E3" w14:textId="3602AFD5" w:rsidR="00A120E5" w:rsidRPr="007276B2" w:rsidRDefault="002C7360" w:rsidP="007276B2">
      <w:pPr>
        <w:rPr>
          <w:sz w:val="22"/>
          <w:szCs w:val="22"/>
        </w:rPr>
      </w:pPr>
      <w:r w:rsidRPr="007276B2">
        <w:rPr>
          <w:sz w:val="22"/>
          <w:szCs w:val="22"/>
        </w:rPr>
        <w:t>Derinyje taikomas gydymas bet kuriais kitais antikoaguliantais, pvz., nefrakcionuotu heparinu (NFH), mažos molekulinės masės heparinais (enoksaparinu, dalteparinu ir kt.), heparino dariniais (fondaparinuksu ir kt.), geriamaisiais antikoaguliantais (varfarinu, dabigatrano eteksilatu, apiksabanu ir kt.), išskyrus ypatingus gydymo antikoaguliantais keitimo atvejus (žr.</w:t>
      </w:r>
      <w:r w:rsidR="00F96698">
        <w:rPr>
          <w:sz w:val="22"/>
          <w:szCs w:val="22"/>
        </w:rPr>
        <w:t> </w:t>
      </w:r>
      <w:r w:rsidRPr="007276B2">
        <w:rPr>
          <w:sz w:val="22"/>
          <w:szCs w:val="22"/>
        </w:rPr>
        <w:t>4.2</w:t>
      </w:r>
      <w:r w:rsidR="00F96698">
        <w:rPr>
          <w:sz w:val="22"/>
          <w:szCs w:val="22"/>
        </w:rPr>
        <w:t> </w:t>
      </w:r>
      <w:r w:rsidRPr="007276B2">
        <w:rPr>
          <w:sz w:val="22"/>
          <w:szCs w:val="22"/>
        </w:rPr>
        <w:t xml:space="preserve">skyrių) arba kai NFH </w:t>
      </w:r>
      <w:r w:rsidRPr="007276B2">
        <w:rPr>
          <w:sz w:val="22"/>
          <w:szCs w:val="22"/>
        </w:rPr>
        <w:lastRenderedPageBreak/>
        <w:t>vartojamas tokiomis dozėmis, kurios būtinos, kad išliktų pralaidus centrinės venos arba arterijos kateteris (žr.</w:t>
      </w:r>
      <w:r w:rsidR="00F96698">
        <w:rPr>
          <w:sz w:val="22"/>
          <w:szCs w:val="22"/>
        </w:rPr>
        <w:t> </w:t>
      </w:r>
      <w:r w:rsidRPr="007276B2">
        <w:rPr>
          <w:sz w:val="22"/>
          <w:szCs w:val="22"/>
        </w:rPr>
        <w:t>4.5</w:t>
      </w:r>
      <w:r w:rsidR="00F96698">
        <w:rPr>
          <w:sz w:val="22"/>
          <w:szCs w:val="22"/>
        </w:rPr>
        <w:t> </w:t>
      </w:r>
      <w:r w:rsidRPr="007276B2">
        <w:rPr>
          <w:sz w:val="22"/>
          <w:szCs w:val="22"/>
        </w:rPr>
        <w:t xml:space="preserve">skyrių). </w:t>
      </w:r>
    </w:p>
    <w:p w14:paraId="054485F3" w14:textId="77777777" w:rsidR="007276B2" w:rsidRDefault="007276B2" w:rsidP="007276B2">
      <w:pPr>
        <w:widowControl w:val="0"/>
        <w:tabs>
          <w:tab w:val="clear" w:pos="567"/>
        </w:tabs>
        <w:suppressAutoHyphens w:val="0"/>
        <w:spacing w:line="240" w:lineRule="auto"/>
        <w:rPr>
          <w:rFonts w:eastAsia="Calibri"/>
          <w:color w:val="auto"/>
          <w:sz w:val="22"/>
          <w:szCs w:val="22"/>
          <w:lang w:eastAsia="pl-PL"/>
        </w:rPr>
      </w:pPr>
    </w:p>
    <w:p w14:paraId="6A27518A" w14:textId="13A310FE" w:rsidR="00A120E5" w:rsidRPr="007276B2" w:rsidRDefault="002C7360" w:rsidP="007276B2">
      <w:pPr>
        <w:widowControl w:val="0"/>
        <w:tabs>
          <w:tab w:val="clear" w:pos="567"/>
        </w:tabs>
        <w:suppressAutoHyphens w:val="0"/>
        <w:spacing w:line="240" w:lineRule="auto"/>
        <w:rPr>
          <w:rFonts w:eastAsia="Calibri"/>
          <w:color w:val="auto"/>
          <w:sz w:val="22"/>
          <w:szCs w:val="22"/>
          <w:lang w:eastAsia="pl-PL"/>
        </w:rPr>
      </w:pPr>
      <w:r w:rsidRPr="007276B2">
        <w:rPr>
          <w:rFonts w:eastAsia="Calibri"/>
          <w:color w:val="auto"/>
          <w:sz w:val="22"/>
          <w:szCs w:val="22"/>
          <w:lang w:eastAsia="pl-PL"/>
        </w:rPr>
        <w:t>Derinyje taikomas antitrombocitinis ŪKS gydymas pacientams, anksčiau patyrusiems insultą arba praeinančius smegenų išemijos priepuolius (PSIP) (žr.</w:t>
      </w:r>
      <w:r w:rsidR="00F96698">
        <w:rPr>
          <w:rFonts w:eastAsia="Calibri"/>
          <w:color w:val="auto"/>
          <w:sz w:val="22"/>
          <w:szCs w:val="22"/>
          <w:lang w:eastAsia="pl-PL"/>
        </w:rPr>
        <w:t> </w:t>
      </w:r>
      <w:r w:rsidRPr="007276B2">
        <w:rPr>
          <w:rFonts w:eastAsia="Calibri"/>
          <w:color w:val="auto"/>
          <w:sz w:val="22"/>
          <w:szCs w:val="22"/>
          <w:lang w:eastAsia="pl-PL"/>
        </w:rPr>
        <w:t>4.4</w:t>
      </w:r>
      <w:r w:rsidR="00F96698">
        <w:rPr>
          <w:rFonts w:eastAsia="Calibri"/>
          <w:color w:val="auto"/>
          <w:sz w:val="22"/>
          <w:szCs w:val="22"/>
          <w:lang w:eastAsia="pl-PL"/>
        </w:rPr>
        <w:t> </w:t>
      </w:r>
      <w:r w:rsidRPr="007276B2">
        <w:rPr>
          <w:rFonts w:eastAsia="Calibri"/>
          <w:color w:val="auto"/>
          <w:sz w:val="22"/>
          <w:szCs w:val="22"/>
          <w:lang w:eastAsia="pl-PL"/>
        </w:rPr>
        <w:t xml:space="preserve">skyrių). </w:t>
      </w:r>
    </w:p>
    <w:p w14:paraId="3C85DA2E" w14:textId="77777777" w:rsidR="007276B2" w:rsidRDefault="007276B2" w:rsidP="007276B2">
      <w:pPr>
        <w:widowControl w:val="0"/>
        <w:tabs>
          <w:tab w:val="clear" w:pos="567"/>
        </w:tabs>
        <w:suppressAutoHyphens w:val="0"/>
        <w:spacing w:line="240" w:lineRule="auto"/>
        <w:rPr>
          <w:rFonts w:eastAsia="Calibri"/>
          <w:color w:val="auto"/>
          <w:sz w:val="22"/>
          <w:szCs w:val="22"/>
          <w:lang w:eastAsia="pl-PL"/>
        </w:rPr>
      </w:pPr>
    </w:p>
    <w:p w14:paraId="01700071" w14:textId="46078008" w:rsidR="00A120E5" w:rsidRPr="007276B2" w:rsidRDefault="002C7360" w:rsidP="007276B2">
      <w:pPr>
        <w:widowControl w:val="0"/>
        <w:tabs>
          <w:tab w:val="clear" w:pos="567"/>
        </w:tabs>
        <w:suppressAutoHyphens w:val="0"/>
        <w:spacing w:line="240" w:lineRule="auto"/>
        <w:rPr>
          <w:rFonts w:eastAsia="Calibri"/>
          <w:color w:val="auto"/>
          <w:sz w:val="22"/>
          <w:szCs w:val="22"/>
          <w:lang w:eastAsia="pl-PL"/>
        </w:rPr>
      </w:pPr>
      <w:r w:rsidRPr="007276B2">
        <w:rPr>
          <w:rFonts w:eastAsia="Calibri"/>
          <w:color w:val="auto"/>
          <w:sz w:val="22"/>
          <w:szCs w:val="22"/>
          <w:lang w:eastAsia="pl-PL"/>
        </w:rPr>
        <w:t>Derinyje taikomas VAL ir (arba) PAL gydymas ASR pacientams, anksčiau patyrusiems hemoraginį arba lakūninį insultą arba per praėjusį mėnesį patyrusiems bet kokį insultą (žr.</w:t>
      </w:r>
      <w:r w:rsidR="00F96698">
        <w:rPr>
          <w:rFonts w:eastAsia="Calibri"/>
          <w:color w:val="auto"/>
          <w:sz w:val="22"/>
          <w:szCs w:val="22"/>
          <w:lang w:eastAsia="pl-PL"/>
        </w:rPr>
        <w:t> </w:t>
      </w:r>
      <w:r w:rsidRPr="007276B2">
        <w:rPr>
          <w:rFonts w:eastAsia="Calibri"/>
          <w:color w:val="auto"/>
          <w:sz w:val="22"/>
          <w:szCs w:val="22"/>
          <w:lang w:eastAsia="pl-PL"/>
        </w:rPr>
        <w:t>4.4</w:t>
      </w:r>
      <w:r w:rsidR="00F96698">
        <w:rPr>
          <w:rFonts w:eastAsia="Calibri"/>
          <w:color w:val="auto"/>
          <w:sz w:val="22"/>
          <w:szCs w:val="22"/>
          <w:lang w:eastAsia="pl-PL"/>
        </w:rPr>
        <w:t> </w:t>
      </w:r>
      <w:r w:rsidRPr="007276B2">
        <w:rPr>
          <w:rFonts w:eastAsia="Calibri"/>
          <w:color w:val="auto"/>
          <w:sz w:val="22"/>
          <w:szCs w:val="22"/>
          <w:lang w:eastAsia="pl-PL"/>
        </w:rPr>
        <w:t xml:space="preserve">skyrių). </w:t>
      </w:r>
    </w:p>
    <w:p w14:paraId="5AEE3584" w14:textId="77777777" w:rsidR="007276B2" w:rsidRDefault="007276B2" w:rsidP="007276B2">
      <w:pPr>
        <w:rPr>
          <w:sz w:val="22"/>
          <w:szCs w:val="22"/>
        </w:rPr>
      </w:pPr>
    </w:p>
    <w:p w14:paraId="40CD9258" w14:textId="08F99DE0" w:rsidR="00A120E5" w:rsidRPr="007276B2" w:rsidRDefault="002C7360" w:rsidP="007276B2">
      <w:pPr>
        <w:rPr>
          <w:sz w:val="22"/>
          <w:szCs w:val="22"/>
        </w:rPr>
      </w:pPr>
      <w:r w:rsidRPr="007276B2">
        <w:rPr>
          <w:sz w:val="22"/>
          <w:szCs w:val="22"/>
        </w:rPr>
        <w:t xml:space="preserve">Kepenų liga, susijusi su koaguliopatija ir klinikiniu požiūriu reikšmingo kraujavimo rizika, įskaitant pacientus, kuriems yra cirozė (B ir C klasės pagal </w:t>
      </w:r>
      <w:r w:rsidRPr="007276B2">
        <w:rPr>
          <w:i/>
          <w:sz w:val="22"/>
          <w:szCs w:val="22"/>
        </w:rPr>
        <w:t>Child Pugh</w:t>
      </w:r>
      <w:r w:rsidRPr="007276B2">
        <w:rPr>
          <w:sz w:val="22"/>
          <w:szCs w:val="22"/>
        </w:rPr>
        <w:t>) (žr.</w:t>
      </w:r>
      <w:r w:rsidR="00F96698">
        <w:rPr>
          <w:sz w:val="22"/>
          <w:szCs w:val="22"/>
        </w:rPr>
        <w:t> </w:t>
      </w:r>
      <w:r w:rsidRPr="007276B2">
        <w:rPr>
          <w:sz w:val="22"/>
          <w:szCs w:val="22"/>
        </w:rPr>
        <w:t>5.2</w:t>
      </w:r>
      <w:r w:rsidR="00F96698">
        <w:rPr>
          <w:sz w:val="22"/>
          <w:szCs w:val="22"/>
        </w:rPr>
        <w:t> </w:t>
      </w:r>
      <w:r w:rsidRPr="007276B2">
        <w:rPr>
          <w:sz w:val="22"/>
          <w:szCs w:val="22"/>
        </w:rPr>
        <w:t xml:space="preserve">skyrių). </w:t>
      </w:r>
    </w:p>
    <w:p w14:paraId="1DBAB8E6" w14:textId="77777777" w:rsidR="007276B2" w:rsidRDefault="007276B2" w:rsidP="007276B2">
      <w:pPr>
        <w:rPr>
          <w:sz w:val="22"/>
          <w:szCs w:val="22"/>
        </w:rPr>
      </w:pPr>
    </w:p>
    <w:p w14:paraId="297402A7" w14:textId="50B478F8" w:rsidR="00A120E5" w:rsidRPr="007276B2" w:rsidRDefault="002C7360" w:rsidP="007276B2">
      <w:pPr>
        <w:rPr>
          <w:sz w:val="22"/>
          <w:szCs w:val="22"/>
        </w:rPr>
      </w:pPr>
      <w:r w:rsidRPr="007276B2">
        <w:rPr>
          <w:sz w:val="22"/>
          <w:szCs w:val="22"/>
        </w:rPr>
        <w:t>Nėštumo ir žindymo laikotarpis (žr.</w:t>
      </w:r>
      <w:r w:rsidR="00F96698">
        <w:rPr>
          <w:sz w:val="22"/>
          <w:szCs w:val="22"/>
        </w:rPr>
        <w:t> </w:t>
      </w:r>
      <w:r w:rsidRPr="007276B2">
        <w:rPr>
          <w:sz w:val="22"/>
          <w:szCs w:val="22"/>
        </w:rPr>
        <w:t>4.6</w:t>
      </w:r>
      <w:r w:rsidR="00F96698">
        <w:rPr>
          <w:sz w:val="22"/>
          <w:szCs w:val="22"/>
        </w:rPr>
        <w:t> </w:t>
      </w:r>
      <w:r w:rsidRPr="007276B2">
        <w:rPr>
          <w:sz w:val="22"/>
          <w:szCs w:val="22"/>
        </w:rPr>
        <w:t>skyrių).</w:t>
      </w:r>
    </w:p>
    <w:p w14:paraId="629686F3" w14:textId="77777777" w:rsidR="00A120E5" w:rsidRPr="00AD68F9" w:rsidRDefault="00A120E5" w:rsidP="007276B2">
      <w:pPr>
        <w:rPr>
          <w:sz w:val="22"/>
          <w:szCs w:val="22"/>
        </w:rPr>
      </w:pPr>
    </w:p>
    <w:p w14:paraId="43C400A7" w14:textId="77777777" w:rsidR="00A120E5" w:rsidRPr="00AD68F9" w:rsidRDefault="002C7360">
      <w:pPr>
        <w:ind w:left="567" w:hanging="567"/>
        <w:rPr>
          <w:b/>
          <w:sz w:val="22"/>
          <w:szCs w:val="22"/>
        </w:rPr>
      </w:pPr>
      <w:r w:rsidRPr="00AD68F9">
        <w:rPr>
          <w:b/>
          <w:sz w:val="22"/>
          <w:szCs w:val="22"/>
        </w:rPr>
        <w:t>4.4</w:t>
      </w:r>
      <w:r w:rsidRPr="00AD68F9">
        <w:rPr>
          <w:b/>
          <w:sz w:val="22"/>
          <w:szCs w:val="22"/>
        </w:rPr>
        <w:tab/>
        <w:t>Specialūs įspėjimai ir atsargumo priemonės</w:t>
      </w:r>
    </w:p>
    <w:p w14:paraId="5159E17B" w14:textId="77777777" w:rsidR="00A120E5" w:rsidRPr="00AD68F9" w:rsidRDefault="00A120E5">
      <w:pPr>
        <w:ind w:left="567" w:hanging="567"/>
        <w:rPr>
          <w:b/>
          <w:sz w:val="22"/>
          <w:szCs w:val="22"/>
        </w:rPr>
      </w:pPr>
    </w:p>
    <w:p w14:paraId="2F092777" w14:textId="503CF16A" w:rsidR="001B3D9C" w:rsidRPr="001B3D9C" w:rsidRDefault="002C7360" w:rsidP="001B3D9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ŪKS sergantiems pacientams </w:t>
      </w:r>
      <w:r w:rsidR="00F819EB">
        <w:rPr>
          <w:rFonts w:eastAsia="Calibri"/>
          <w:color w:val="auto"/>
          <w:sz w:val="22"/>
          <w:szCs w:val="22"/>
          <w:lang w:eastAsia="pl-PL"/>
        </w:rPr>
        <w:t>vartojamo du kartus per parą</w:t>
      </w:r>
      <w:r w:rsidR="00F819EB" w:rsidRPr="00AD68F9">
        <w:rPr>
          <w:rFonts w:eastAsia="Calibri"/>
          <w:color w:val="auto"/>
          <w:sz w:val="22"/>
          <w:szCs w:val="22"/>
          <w:lang w:eastAsia="pl-PL"/>
        </w:rPr>
        <w:t xml:space="preserve"> </w:t>
      </w:r>
      <w:r w:rsidR="0018309F">
        <w:rPr>
          <w:rFonts w:eastAsia="Calibri"/>
          <w:color w:val="auto"/>
          <w:sz w:val="22"/>
          <w:szCs w:val="22"/>
          <w:lang w:eastAsia="pl-PL"/>
        </w:rPr>
        <w:t>2,5</w:t>
      </w:r>
      <w:r w:rsidRPr="00AD68F9">
        <w:rPr>
          <w:rFonts w:eastAsia="Calibri"/>
          <w:color w:val="auto"/>
          <w:sz w:val="22"/>
          <w:szCs w:val="22"/>
          <w:lang w:eastAsia="pl-PL"/>
        </w:rPr>
        <w:t> mg rivaroksabano veiksmingumas bei saugumas buvo ištirti, derinant šį vaistinį preparatą su antitrombocitiniais vaistiniais preparatais – vien ASR arba ASR derinyje su klopidogreliu ar tiklopidinu.</w:t>
      </w:r>
      <w:r w:rsidR="001B3D9C">
        <w:rPr>
          <w:rFonts w:eastAsia="Calibri"/>
          <w:color w:val="auto"/>
          <w:sz w:val="22"/>
          <w:szCs w:val="22"/>
          <w:lang w:eastAsia="pl-PL"/>
        </w:rPr>
        <w:t xml:space="preserve"> </w:t>
      </w:r>
      <w:r w:rsidR="001B3D9C" w:rsidRPr="001B3D9C">
        <w:rPr>
          <w:rFonts w:eastAsia="Calibri"/>
          <w:color w:val="auto"/>
          <w:sz w:val="22"/>
          <w:szCs w:val="22"/>
          <w:lang w:eastAsia="pl-PL"/>
        </w:rPr>
        <w:t xml:space="preserve">VAL ir (arba) PAL sergantiems pacientams, kuriems yra didelė išeminių reiškinių rizika, du kartus per parą vartojamo </w:t>
      </w:r>
      <w:r w:rsidR="00A740C2">
        <w:rPr>
          <w:rFonts w:eastAsia="Calibri"/>
          <w:color w:val="auto"/>
          <w:sz w:val="22"/>
          <w:szCs w:val="22"/>
          <w:lang w:eastAsia="pl-PL"/>
        </w:rPr>
        <w:t>rivaroksabano</w:t>
      </w:r>
      <w:r w:rsidR="001B3D9C" w:rsidRPr="001B3D9C">
        <w:rPr>
          <w:rFonts w:eastAsia="Calibri"/>
          <w:color w:val="auto"/>
          <w:sz w:val="22"/>
          <w:szCs w:val="22"/>
          <w:lang w:eastAsia="pl-PL"/>
        </w:rPr>
        <w:t xml:space="preserve"> </w:t>
      </w:r>
      <w:r w:rsidR="0018309F">
        <w:rPr>
          <w:rFonts w:eastAsia="Calibri"/>
          <w:color w:val="auto"/>
          <w:sz w:val="22"/>
          <w:szCs w:val="22"/>
          <w:lang w:eastAsia="pl-PL"/>
        </w:rPr>
        <w:t>2,5</w:t>
      </w:r>
      <w:r w:rsidR="001B3D9C">
        <w:rPr>
          <w:rFonts w:eastAsia="Calibri"/>
          <w:color w:val="auto"/>
          <w:sz w:val="22"/>
          <w:szCs w:val="22"/>
          <w:lang w:eastAsia="pl-PL"/>
        </w:rPr>
        <w:t> </w:t>
      </w:r>
      <w:r w:rsidR="001B3D9C" w:rsidRPr="001B3D9C">
        <w:rPr>
          <w:rFonts w:eastAsia="Calibri"/>
          <w:color w:val="auto"/>
          <w:sz w:val="22"/>
          <w:szCs w:val="22"/>
          <w:lang w:eastAsia="pl-PL"/>
        </w:rPr>
        <w:t>mg veiksmingumas ir saugumas ištirti jį derinant su ASR.</w:t>
      </w:r>
    </w:p>
    <w:p w14:paraId="7CE76A68" w14:textId="0E5F4BBC" w:rsidR="001B3D9C" w:rsidRDefault="001B3D9C" w:rsidP="001B3D9C">
      <w:pPr>
        <w:widowControl w:val="0"/>
        <w:tabs>
          <w:tab w:val="clear" w:pos="567"/>
        </w:tabs>
        <w:suppressAutoHyphens w:val="0"/>
        <w:spacing w:line="240" w:lineRule="auto"/>
        <w:rPr>
          <w:rFonts w:eastAsia="Calibri"/>
          <w:color w:val="auto"/>
          <w:sz w:val="22"/>
          <w:szCs w:val="22"/>
          <w:lang w:eastAsia="pl-PL"/>
        </w:rPr>
      </w:pPr>
      <w:r w:rsidRPr="001B3D9C">
        <w:rPr>
          <w:rFonts w:eastAsia="Calibri"/>
          <w:color w:val="auto"/>
          <w:sz w:val="22"/>
          <w:szCs w:val="22"/>
          <w:lang w:eastAsia="pl-PL"/>
        </w:rPr>
        <w:t xml:space="preserve">Pacientams, kuriems dėl simptominės PAL neseniai atlikta apatinės galūnės revaskuliarizacijos procedūra, du kartus per parą vartojamo </w:t>
      </w:r>
      <w:r w:rsidR="00A740C2">
        <w:rPr>
          <w:rFonts w:eastAsia="Calibri"/>
          <w:color w:val="auto"/>
          <w:sz w:val="22"/>
          <w:szCs w:val="22"/>
          <w:lang w:eastAsia="pl-PL"/>
        </w:rPr>
        <w:t>rivaroksabano</w:t>
      </w:r>
      <w:r w:rsidRPr="001B3D9C">
        <w:rPr>
          <w:rFonts w:eastAsia="Calibri"/>
          <w:color w:val="auto"/>
          <w:sz w:val="22"/>
          <w:szCs w:val="22"/>
          <w:lang w:eastAsia="pl-PL"/>
        </w:rPr>
        <w:t xml:space="preserve"> </w:t>
      </w:r>
      <w:r w:rsidR="0018309F">
        <w:rPr>
          <w:rFonts w:eastAsia="Calibri"/>
          <w:color w:val="auto"/>
          <w:sz w:val="22"/>
          <w:szCs w:val="22"/>
          <w:lang w:eastAsia="pl-PL"/>
        </w:rPr>
        <w:t>2,5</w:t>
      </w:r>
      <w:r>
        <w:rPr>
          <w:rFonts w:eastAsia="Calibri"/>
          <w:color w:val="auto"/>
          <w:sz w:val="22"/>
          <w:szCs w:val="22"/>
          <w:lang w:eastAsia="pl-PL"/>
        </w:rPr>
        <w:t> </w:t>
      </w:r>
      <w:r w:rsidRPr="001B3D9C">
        <w:rPr>
          <w:rFonts w:eastAsia="Calibri"/>
          <w:color w:val="auto"/>
          <w:sz w:val="22"/>
          <w:szCs w:val="22"/>
          <w:lang w:eastAsia="pl-PL"/>
        </w:rPr>
        <w:t xml:space="preserve">mg veiksmingumas ir saugumas ištirti jį derinant vien tik su antitrombocitinį poveikį </w:t>
      </w:r>
      <w:r w:rsidR="009A08B6">
        <w:rPr>
          <w:rFonts w:eastAsia="Calibri"/>
          <w:color w:val="auto"/>
          <w:sz w:val="22"/>
          <w:szCs w:val="22"/>
          <w:lang w:eastAsia="pl-PL"/>
        </w:rPr>
        <w:t>sukeliančia</w:t>
      </w:r>
      <w:r w:rsidRPr="001B3D9C">
        <w:rPr>
          <w:rFonts w:eastAsia="Calibri"/>
          <w:color w:val="auto"/>
          <w:sz w:val="22"/>
          <w:szCs w:val="22"/>
          <w:lang w:eastAsia="pl-PL"/>
        </w:rPr>
        <w:t xml:space="preserve"> medžiaga ASR arba su ASR ir trumpai vartojamu klopidogreliu. Prireikus</w:t>
      </w:r>
      <w:r w:rsidR="00813EE3">
        <w:rPr>
          <w:rFonts w:eastAsia="Calibri"/>
          <w:color w:val="auto"/>
          <w:sz w:val="22"/>
          <w:szCs w:val="22"/>
          <w:lang w:eastAsia="pl-PL"/>
        </w:rPr>
        <w:t>,</w:t>
      </w:r>
      <w:r w:rsidRPr="001B3D9C">
        <w:rPr>
          <w:rFonts w:eastAsia="Calibri"/>
          <w:color w:val="auto"/>
          <w:sz w:val="22"/>
          <w:szCs w:val="22"/>
          <w:lang w:eastAsia="pl-PL"/>
        </w:rPr>
        <w:t xml:space="preserve"> gydymas dviem antitrombocitiniais vaistiniais preparatais skiriant klopidogrelio turi būti trumpalaikis; ilgalaikio gydymo dviem antitrombocitiniais vaistiniais preparatais </w:t>
      </w:r>
      <w:r w:rsidR="00D30EF9">
        <w:rPr>
          <w:rFonts w:eastAsia="Calibri"/>
          <w:color w:val="auto"/>
          <w:sz w:val="22"/>
          <w:szCs w:val="22"/>
          <w:lang w:eastAsia="pl-PL"/>
        </w:rPr>
        <w:t>turi būti</w:t>
      </w:r>
      <w:r w:rsidRPr="001B3D9C">
        <w:rPr>
          <w:rFonts w:eastAsia="Calibri"/>
          <w:color w:val="auto"/>
          <w:sz w:val="22"/>
          <w:szCs w:val="22"/>
          <w:lang w:eastAsia="pl-PL"/>
        </w:rPr>
        <w:t xml:space="preserve"> veng</w:t>
      </w:r>
      <w:r w:rsidR="00D30EF9">
        <w:rPr>
          <w:rFonts w:eastAsia="Calibri"/>
          <w:color w:val="auto"/>
          <w:sz w:val="22"/>
          <w:szCs w:val="22"/>
          <w:lang w:eastAsia="pl-PL"/>
        </w:rPr>
        <w:t>iama</w:t>
      </w:r>
      <w:r w:rsidRPr="001B3D9C">
        <w:rPr>
          <w:rFonts w:eastAsia="Calibri"/>
          <w:color w:val="auto"/>
          <w:sz w:val="22"/>
          <w:szCs w:val="22"/>
          <w:lang w:eastAsia="pl-PL"/>
        </w:rPr>
        <w:t xml:space="preserve"> (žr.</w:t>
      </w:r>
      <w:r w:rsidR="00F96698">
        <w:rPr>
          <w:rFonts w:eastAsia="Calibri"/>
          <w:color w:val="auto"/>
          <w:sz w:val="22"/>
          <w:szCs w:val="22"/>
          <w:lang w:eastAsia="pl-PL"/>
        </w:rPr>
        <w:t> </w:t>
      </w:r>
      <w:r w:rsidRPr="001B3D9C">
        <w:rPr>
          <w:rFonts w:eastAsia="Calibri"/>
          <w:color w:val="auto"/>
          <w:sz w:val="22"/>
          <w:szCs w:val="22"/>
          <w:lang w:eastAsia="pl-PL"/>
        </w:rPr>
        <w:t>5.1</w:t>
      </w:r>
      <w:r w:rsidR="00F96698">
        <w:rPr>
          <w:rFonts w:eastAsia="Calibri"/>
          <w:color w:val="auto"/>
          <w:sz w:val="22"/>
          <w:szCs w:val="22"/>
          <w:lang w:eastAsia="pl-PL"/>
        </w:rPr>
        <w:t> </w:t>
      </w:r>
      <w:r w:rsidRPr="001B3D9C">
        <w:rPr>
          <w:rFonts w:eastAsia="Calibri"/>
          <w:color w:val="auto"/>
          <w:sz w:val="22"/>
          <w:szCs w:val="22"/>
          <w:lang w:eastAsia="pl-PL"/>
        </w:rPr>
        <w:t>skyrių).</w:t>
      </w:r>
    </w:p>
    <w:p w14:paraId="0049923D" w14:textId="77777777" w:rsidR="001B3D9C" w:rsidRDefault="001B3D9C">
      <w:pPr>
        <w:widowControl w:val="0"/>
        <w:tabs>
          <w:tab w:val="clear" w:pos="567"/>
        </w:tabs>
        <w:suppressAutoHyphens w:val="0"/>
        <w:spacing w:line="240" w:lineRule="auto"/>
        <w:rPr>
          <w:rFonts w:eastAsia="Calibri"/>
          <w:color w:val="auto"/>
          <w:sz w:val="22"/>
          <w:szCs w:val="22"/>
          <w:lang w:eastAsia="pl-PL"/>
        </w:rPr>
      </w:pPr>
    </w:p>
    <w:p w14:paraId="002C0B39" w14:textId="030B8444" w:rsidR="00A120E5" w:rsidRPr="00AD68F9" w:rsidRDefault="002C7360">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Gydymas derinant rivaroksabaną su kitais antitrombocitiniais vaistiniais preparatais, pvz., prazugreliu arba tikagreloru, neištirtas ir nerekomenduojamas. </w:t>
      </w:r>
    </w:p>
    <w:p w14:paraId="34B72D86" w14:textId="77777777" w:rsidR="00A120E5" w:rsidRPr="00AD68F9" w:rsidRDefault="00A120E5">
      <w:pPr>
        <w:tabs>
          <w:tab w:val="clear" w:pos="567"/>
          <w:tab w:val="left" w:pos="0"/>
        </w:tabs>
        <w:rPr>
          <w:sz w:val="22"/>
          <w:szCs w:val="22"/>
        </w:rPr>
      </w:pPr>
    </w:p>
    <w:p w14:paraId="725A40C6" w14:textId="77777777" w:rsidR="00A120E5" w:rsidRPr="00AD68F9" w:rsidRDefault="002C7360">
      <w:pPr>
        <w:tabs>
          <w:tab w:val="clear" w:pos="567"/>
          <w:tab w:val="left" w:pos="0"/>
        </w:tabs>
        <w:rPr>
          <w:sz w:val="22"/>
          <w:szCs w:val="22"/>
        </w:rPr>
      </w:pPr>
      <w:r w:rsidRPr="00AD68F9">
        <w:rPr>
          <w:sz w:val="22"/>
          <w:szCs w:val="22"/>
        </w:rPr>
        <w:t>Gydymo laikotarpiu rekomenduojamas klinikinis stebėjimas, paremtas gydymo antikoaguliantais praktika.</w:t>
      </w:r>
    </w:p>
    <w:p w14:paraId="0B73E504" w14:textId="77777777" w:rsidR="00A120E5" w:rsidRPr="00AD68F9" w:rsidRDefault="00A120E5">
      <w:pPr>
        <w:rPr>
          <w:sz w:val="22"/>
          <w:szCs w:val="22"/>
          <w:u w:val="single"/>
        </w:rPr>
      </w:pPr>
    </w:p>
    <w:p w14:paraId="7825924E" w14:textId="77777777" w:rsidR="00A120E5" w:rsidRPr="00AD68F9" w:rsidRDefault="002C7360">
      <w:pPr>
        <w:rPr>
          <w:sz w:val="22"/>
          <w:szCs w:val="22"/>
        </w:rPr>
      </w:pPr>
      <w:r w:rsidRPr="00AD68F9">
        <w:rPr>
          <w:sz w:val="22"/>
          <w:szCs w:val="22"/>
          <w:u w:val="single"/>
        </w:rPr>
        <w:t xml:space="preserve">Kraujavimo rizika </w:t>
      </w:r>
    </w:p>
    <w:p w14:paraId="546AC1F5" w14:textId="78E93699" w:rsidR="00A120E5" w:rsidRPr="00AD68F9" w:rsidRDefault="002C7360">
      <w:pPr>
        <w:rPr>
          <w:sz w:val="22"/>
          <w:szCs w:val="22"/>
          <w:u w:val="single"/>
        </w:rPr>
      </w:pPr>
      <w:r w:rsidRPr="00AD68F9">
        <w:rPr>
          <w:sz w:val="22"/>
          <w:szCs w:val="22"/>
        </w:rPr>
        <w:t>Kaip ir gydant kitais antikoaguliantais, rivaroksabano vartojančius pacientus reikia atidžiai stebėti dėl kraujavimo požymių. Esant padidėjusios kraujavimo rizikos būklėms, šio vaistinio preparato rekomenduojama vartoti atsargiai. Jei pasireiškia sunkus kraujavimas, rivaroksabano vartojimą reikia nutraukti (žr.</w:t>
      </w:r>
      <w:r w:rsidR="009E3617">
        <w:rPr>
          <w:sz w:val="22"/>
          <w:szCs w:val="22"/>
        </w:rPr>
        <w:t> </w:t>
      </w:r>
      <w:r w:rsidRPr="00AD68F9">
        <w:rPr>
          <w:sz w:val="22"/>
          <w:szCs w:val="22"/>
        </w:rPr>
        <w:t>4.9</w:t>
      </w:r>
      <w:r w:rsidR="00F96698">
        <w:rPr>
          <w:sz w:val="22"/>
          <w:szCs w:val="22"/>
        </w:rPr>
        <w:t> </w:t>
      </w:r>
      <w:r w:rsidRPr="00AD68F9">
        <w:rPr>
          <w:sz w:val="22"/>
          <w:szCs w:val="22"/>
        </w:rPr>
        <w:t xml:space="preserve">skyrių). </w:t>
      </w:r>
    </w:p>
    <w:p w14:paraId="1E9FA527" w14:textId="77777777" w:rsidR="00A120E5" w:rsidRPr="00AD68F9" w:rsidRDefault="00A120E5">
      <w:pPr>
        <w:rPr>
          <w:sz w:val="22"/>
          <w:szCs w:val="22"/>
          <w:u w:val="single"/>
        </w:rPr>
      </w:pPr>
    </w:p>
    <w:p w14:paraId="6D8F9824" w14:textId="2A37824B" w:rsidR="00A120E5" w:rsidRPr="00AD68F9" w:rsidRDefault="002C7360">
      <w:r w:rsidRPr="00AD68F9">
        <w:rPr>
          <w:sz w:val="22"/>
          <w:szCs w:val="22"/>
        </w:rPr>
        <w:t>Klinikinių tyrimų metu kraujavimai iš gleivin</w:t>
      </w:r>
      <w:r w:rsidR="007276B2">
        <w:rPr>
          <w:sz w:val="22"/>
          <w:szCs w:val="22"/>
        </w:rPr>
        <w:t>ės</w:t>
      </w:r>
      <w:r w:rsidRPr="00AD68F9">
        <w:rPr>
          <w:sz w:val="22"/>
          <w:szCs w:val="22"/>
        </w:rPr>
        <w:t xml:space="preserve"> (t. y. iš nosies, dantenų, virškinimo trakto, lyties organų ir šlapimo takų, įskaitant nenormalų kraujavimą iš makšties arba sustiprėjusį menstruacinį kraujavimą) ir anemija dažniau buvo pastebėti taikant ilgalaikį gydymą rivaroksabanu derinyje skiriant vieną arba du antitrombocitinius vaistinius preparatus. Taigi, papildant adekvatų klinikinį stebėjimą, slaptam kraujavimui nustatyti ir klinikinei akivaizdaus kraujavimo reikšmei įvertinti tikslinga atlikti hemoglobino ir (arba) hematokrito laboratorinius tyrimus, kurie laikomi tam tinkamais.</w:t>
      </w:r>
    </w:p>
    <w:p w14:paraId="38CC8827" w14:textId="77777777" w:rsidR="00A120E5" w:rsidRPr="00AD68F9" w:rsidRDefault="00A120E5">
      <w:pPr>
        <w:rPr>
          <w:sz w:val="22"/>
          <w:szCs w:val="22"/>
        </w:rPr>
      </w:pPr>
    </w:p>
    <w:p w14:paraId="19900960" w14:textId="2FC76D91" w:rsidR="00A120E5" w:rsidRPr="00AD68F9" w:rsidRDefault="002C7360">
      <w:pPr>
        <w:pStyle w:val="Default"/>
        <w:rPr>
          <w:color w:val="auto"/>
          <w:sz w:val="22"/>
          <w:szCs w:val="22"/>
          <w:lang w:eastAsia="pl-PL"/>
        </w:rPr>
      </w:pPr>
      <w:r w:rsidRPr="00AD68F9">
        <w:rPr>
          <w:sz w:val="22"/>
          <w:szCs w:val="22"/>
        </w:rPr>
        <w:t xml:space="preserve">Keliems pacientų pogrupiams, kaip nurodyta žemiau, yra padidėjusi kraujavimo rizika. </w:t>
      </w:r>
      <w:r w:rsidRPr="00AD68F9">
        <w:rPr>
          <w:color w:val="auto"/>
          <w:sz w:val="22"/>
          <w:szCs w:val="22"/>
          <w:lang w:eastAsia="pl-PL"/>
        </w:rPr>
        <w:t>Taigi šiems pacientams reikia įvertinti rivaroksabano vartojimo derinyje su dviem antitrombocitiniais vaistiniais preparatais riziką ir aterotrombozinių reiškinių profilaktikos naudą. Be to, pradėjus gydymą, šiuos pacientus reikia atidžiai stebėti dėl kraujavimo komplikacijų požymių bei simptomų ir anemijos (žr.</w:t>
      </w:r>
      <w:r w:rsidR="00F96698">
        <w:rPr>
          <w:color w:val="auto"/>
          <w:sz w:val="22"/>
          <w:szCs w:val="22"/>
          <w:lang w:eastAsia="pl-PL"/>
        </w:rPr>
        <w:t> </w:t>
      </w:r>
      <w:r w:rsidRPr="00AD68F9">
        <w:rPr>
          <w:color w:val="auto"/>
          <w:sz w:val="22"/>
          <w:szCs w:val="22"/>
          <w:lang w:eastAsia="pl-PL"/>
        </w:rPr>
        <w:t>4.8</w:t>
      </w:r>
      <w:r w:rsidR="00F96698">
        <w:rPr>
          <w:color w:val="auto"/>
          <w:sz w:val="22"/>
          <w:szCs w:val="22"/>
          <w:lang w:eastAsia="pl-PL"/>
        </w:rPr>
        <w:t> </w:t>
      </w:r>
      <w:r w:rsidRPr="00AD68F9">
        <w:rPr>
          <w:color w:val="auto"/>
          <w:sz w:val="22"/>
          <w:szCs w:val="22"/>
          <w:lang w:eastAsia="pl-PL"/>
        </w:rPr>
        <w:t xml:space="preserve">skyrių). </w:t>
      </w:r>
    </w:p>
    <w:p w14:paraId="45C46D1C" w14:textId="77777777" w:rsidR="00A120E5" w:rsidRPr="00AD68F9" w:rsidRDefault="002C7360">
      <w:pPr>
        <w:tabs>
          <w:tab w:val="clear" w:pos="567"/>
        </w:tabs>
        <w:suppressAutoHyphens w:val="0"/>
        <w:spacing w:line="240" w:lineRule="auto"/>
        <w:rPr>
          <w:color w:val="auto"/>
          <w:sz w:val="22"/>
          <w:szCs w:val="22"/>
          <w:lang w:eastAsia="pl-PL"/>
        </w:rPr>
      </w:pPr>
      <w:r w:rsidRPr="00AD68F9">
        <w:rPr>
          <w:color w:val="auto"/>
          <w:sz w:val="22"/>
          <w:szCs w:val="22"/>
          <w:lang w:eastAsia="pl-PL"/>
        </w:rPr>
        <w:t xml:space="preserve">Esant bet kokiam nepaaiškinamam hemoglobino sumažėjimui ar kraujospūdžio kritimui, reikia ieškoti kraujavimo vietos. </w:t>
      </w:r>
    </w:p>
    <w:p w14:paraId="1B9A9EB8" w14:textId="77777777" w:rsidR="00A120E5" w:rsidRPr="00AD68F9" w:rsidRDefault="00A120E5">
      <w:pPr>
        <w:rPr>
          <w:sz w:val="22"/>
          <w:szCs w:val="22"/>
        </w:rPr>
      </w:pPr>
    </w:p>
    <w:p w14:paraId="15C7C0A1" w14:textId="29939FB0" w:rsidR="00A120E5" w:rsidRPr="00AD68F9" w:rsidRDefault="002C7360">
      <w:pPr>
        <w:rPr>
          <w:sz w:val="22"/>
          <w:szCs w:val="22"/>
          <w:u w:val="single"/>
        </w:rPr>
      </w:pPr>
      <w:r w:rsidRPr="00AD68F9">
        <w:rPr>
          <w:sz w:val="22"/>
          <w:szCs w:val="22"/>
        </w:rPr>
        <w:lastRenderedPageBreak/>
        <w:t>Nors gydymas rivaroksabanu nereikalauja įprastinio ekspozicijos stebėjimo, išimtiniais atvejais,  žinant rivaroksabano ekspoziciją, būtų lengviau priimti klinikinį sprendimą, pvz., perdozavus arba skubios chirurginės operacijos atveju, gali būti naudinga rivaroksabano koncentraciją įvertinti atlikus kalibruotą kiekybinį anti-Xa faktoriaus tyrimą (žr.</w:t>
      </w:r>
      <w:r w:rsidR="00F96698">
        <w:rPr>
          <w:sz w:val="22"/>
          <w:szCs w:val="22"/>
        </w:rPr>
        <w:t> </w:t>
      </w:r>
      <w:r w:rsidRPr="00AD68F9">
        <w:rPr>
          <w:sz w:val="22"/>
          <w:szCs w:val="22"/>
        </w:rPr>
        <w:t>5.1 ir 5.2</w:t>
      </w:r>
      <w:r w:rsidR="00F96698">
        <w:rPr>
          <w:sz w:val="22"/>
          <w:szCs w:val="22"/>
        </w:rPr>
        <w:t> </w:t>
      </w:r>
      <w:r w:rsidRPr="00AD68F9">
        <w:rPr>
          <w:sz w:val="22"/>
          <w:szCs w:val="22"/>
        </w:rPr>
        <w:t xml:space="preserve">skyrius). </w:t>
      </w:r>
    </w:p>
    <w:p w14:paraId="2B35946A" w14:textId="77777777" w:rsidR="00A120E5" w:rsidRPr="00AD68F9" w:rsidRDefault="00A120E5">
      <w:pPr>
        <w:rPr>
          <w:sz w:val="22"/>
          <w:szCs w:val="22"/>
          <w:u w:val="single"/>
        </w:rPr>
      </w:pPr>
    </w:p>
    <w:p w14:paraId="418B7BA0" w14:textId="77777777" w:rsidR="00A120E5" w:rsidRPr="00AD68F9" w:rsidRDefault="002C7360">
      <w:pPr>
        <w:rPr>
          <w:sz w:val="22"/>
          <w:szCs w:val="22"/>
        </w:rPr>
      </w:pPr>
      <w:r w:rsidRPr="00AD68F9">
        <w:rPr>
          <w:sz w:val="22"/>
          <w:szCs w:val="22"/>
          <w:u w:val="single"/>
        </w:rPr>
        <w:t xml:space="preserve">Pacientams, kurių inkstų funkcija sutrikusi </w:t>
      </w:r>
    </w:p>
    <w:p w14:paraId="1F129027" w14:textId="1AD9A2A9" w:rsidR="00A120E5" w:rsidRPr="00AD68F9" w:rsidRDefault="002C7360">
      <w:pPr>
        <w:rPr>
          <w:sz w:val="22"/>
          <w:szCs w:val="22"/>
          <w:u w:val="single"/>
        </w:rPr>
      </w:pPr>
      <w:r w:rsidRPr="00AD68F9">
        <w:rPr>
          <w:sz w:val="22"/>
          <w:szCs w:val="22"/>
        </w:rPr>
        <w:t>Pacientams, kuriems yra sunkus inkstų funkcijos sutrikimas (kreatinino klirensas &lt; 30 ml/min.), rivaroksabano koncentracija plazmoje gali būti labai padidėjusi (vidutiniškai 1,6 karto) ir tai gali lemti padidėjusią kraujavimo riziką. Pacientams, kurių kreatinino klirensas 15</w:t>
      </w:r>
      <w:r w:rsidRPr="00AD68F9">
        <w:rPr>
          <w:sz w:val="22"/>
          <w:szCs w:val="22"/>
        </w:rPr>
        <w:noBreakHyphen/>
        <w:t>29 ml/min., rivaroksabano reikia vartoti atsargiai. Nerekomenduojama vartoti pacientams, kurių kreatinino klirensas &lt; 15 ml/min. (žr.</w:t>
      </w:r>
      <w:r w:rsidR="00F96698">
        <w:rPr>
          <w:sz w:val="22"/>
          <w:szCs w:val="22"/>
        </w:rPr>
        <w:t> </w:t>
      </w:r>
      <w:r w:rsidRPr="00AD68F9">
        <w:rPr>
          <w:sz w:val="22"/>
          <w:szCs w:val="22"/>
        </w:rPr>
        <w:t>4.2 ir 5.2</w:t>
      </w:r>
      <w:r w:rsidR="00F96698">
        <w:rPr>
          <w:sz w:val="22"/>
          <w:szCs w:val="22"/>
        </w:rPr>
        <w:t> </w:t>
      </w:r>
      <w:r w:rsidRPr="00AD68F9">
        <w:rPr>
          <w:sz w:val="22"/>
          <w:szCs w:val="22"/>
        </w:rPr>
        <w:t>skyrius). Pacientams, kuriems yra vidutinio sunkumo inkstų funkcijos sutrikimas (kreatinino klirensas 30</w:t>
      </w:r>
      <w:r w:rsidRPr="00AD68F9">
        <w:rPr>
          <w:sz w:val="22"/>
          <w:szCs w:val="22"/>
        </w:rPr>
        <w:noBreakHyphen/>
        <w:t>49 ml/min</w:t>
      </w:r>
      <w:r w:rsidR="00187A4F">
        <w:rPr>
          <w:sz w:val="22"/>
          <w:szCs w:val="22"/>
        </w:rPr>
        <w:t>.)</w:t>
      </w:r>
      <w:r w:rsidRPr="00AD68F9">
        <w:rPr>
          <w:sz w:val="22"/>
          <w:szCs w:val="22"/>
        </w:rPr>
        <w:t>, derinyje skiriant kitų vaistinių preparatų, kurie padidina rivaroksabano koncentraciją plazmoje, rivaroksabano reikia vartoti atsargiai (žr.</w:t>
      </w:r>
      <w:r w:rsidR="00F96698">
        <w:rPr>
          <w:sz w:val="22"/>
          <w:szCs w:val="22"/>
        </w:rPr>
        <w:t> </w:t>
      </w:r>
      <w:r w:rsidRPr="00AD68F9">
        <w:rPr>
          <w:sz w:val="22"/>
          <w:szCs w:val="22"/>
        </w:rPr>
        <w:t>4.5</w:t>
      </w:r>
      <w:r w:rsidR="00F96698">
        <w:rPr>
          <w:sz w:val="22"/>
          <w:szCs w:val="22"/>
        </w:rPr>
        <w:t> </w:t>
      </w:r>
      <w:r w:rsidRPr="00AD68F9">
        <w:rPr>
          <w:sz w:val="22"/>
          <w:szCs w:val="22"/>
        </w:rPr>
        <w:t xml:space="preserve">skyrių). </w:t>
      </w:r>
    </w:p>
    <w:p w14:paraId="2630F8A5" w14:textId="77777777" w:rsidR="00A120E5" w:rsidRPr="00AD68F9" w:rsidRDefault="00A120E5">
      <w:pPr>
        <w:rPr>
          <w:sz w:val="22"/>
          <w:szCs w:val="22"/>
          <w:u w:val="single"/>
        </w:rPr>
      </w:pPr>
    </w:p>
    <w:p w14:paraId="3FBF8891" w14:textId="77777777" w:rsidR="00A120E5" w:rsidRPr="00AD68F9" w:rsidRDefault="002C7360">
      <w:pPr>
        <w:rPr>
          <w:sz w:val="22"/>
          <w:szCs w:val="22"/>
        </w:rPr>
      </w:pPr>
      <w:r w:rsidRPr="00AD68F9">
        <w:rPr>
          <w:sz w:val="22"/>
          <w:szCs w:val="22"/>
          <w:u w:val="single"/>
        </w:rPr>
        <w:t xml:space="preserve">Sąveika su kitais vaistiniais preparatais </w:t>
      </w:r>
    </w:p>
    <w:p w14:paraId="31E6E61D" w14:textId="3DCF6C00" w:rsidR="00A120E5" w:rsidRPr="00AD68F9" w:rsidRDefault="002C7360">
      <w:pPr>
        <w:tabs>
          <w:tab w:val="clear" w:pos="567"/>
          <w:tab w:val="left" w:pos="0"/>
        </w:tabs>
        <w:rPr>
          <w:sz w:val="22"/>
          <w:szCs w:val="22"/>
        </w:rPr>
      </w:pPr>
      <w:r w:rsidRPr="00AD68F9">
        <w:rPr>
          <w:sz w:val="22"/>
          <w:szCs w:val="22"/>
        </w:rPr>
        <w:t xml:space="preserve">Rivaroksabano nerekomenduojama skirti pacientams, kuriems </w:t>
      </w:r>
      <w:r w:rsidR="007276B2">
        <w:rPr>
          <w:sz w:val="22"/>
          <w:szCs w:val="22"/>
        </w:rPr>
        <w:t>kartu</w:t>
      </w:r>
      <w:r w:rsidRPr="00AD68F9">
        <w:rPr>
          <w:sz w:val="22"/>
          <w:szCs w:val="22"/>
        </w:rPr>
        <w:t xml:space="preserve"> taikomas sisteminis gydymas azolo grupės priešgrybeliniais vaistiniais preparatais (pvz., ketokonazolu, itrakonazolu, vorikonazolu ir pozakonazolu) arba ŽIV proteazės inhibitoriais (pvz., ritonaviru). Šios veikliosios medžiagos yra stiprūs CYP3A4 ir </w:t>
      </w:r>
      <w:r w:rsidR="000804DF">
        <w:rPr>
          <w:sz w:val="22"/>
          <w:szCs w:val="22"/>
        </w:rPr>
        <w:t>P-glikoproteino (</w:t>
      </w:r>
      <w:r w:rsidRPr="00AD68F9">
        <w:rPr>
          <w:sz w:val="22"/>
          <w:szCs w:val="22"/>
        </w:rPr>
        <w:t>P-gp</w:t>
      </w:r>
      <w:r w:rsidR="000804DF">
        <w:rPr>
          <w:sz w:val="22"/>
          <w:szCs w:val="22"/>
        </w:rPr>
        <w:t>)</w:t>
      </w:r>
      <w:r w:rsidRPr="00AD68F9">
        <w:rPr>
          <w:sz w:val="22"/>
          <w:szCs w:val="22"/>
        </w:rPr>
        <w:t xml:space="preserve"> inhibitoriai ir dėl to gali kliniškai reikšmingai padidinti rivaroksabano koncentracijas plazmoje (vidutiniškai 2,6 karto), kas gali privesti prie kraujavimo rizikos padidėjimo (žr.</w:t>
      </w:r>
      <w:r w:rsidR="00F96698">
        <w:rPr>
          <w:sz w:val="22"/>
          <w:szCs w:val="22"/>
        </w:rPr>
        <w:t> </w:t>
      </w:r>
      <w:r w:rsidRPr="00AD68F9">
        <w:rPr>
          <w:sz w:val="22"/>
          <w:szCs w:val="22"/>
        </w:rPr>
        <w:t>4.5</w:t>
      </w:r>
      <w:r w:rsidR="00F96698">
        <w:rPr>
          <w:sz w:val="22"/>
          <w:szCs w:val="22"/>
        </w:rPr>
        <w:t> </w:t>
      </w:r>
      <w:r w:rsidRPr="00AD68F9">
        <w:rPr>
          <w:sz w:val="22"/>
          <w:szCs w:val="22"/>
        </w:rPr>
        <w:t xml:space="preserve">skyrių). </w:t>
      </w:r>
    </w:p>
    <w:p w14:paraId="0216AC4C" w14:textId="77777777" w:rsidR="00A120E5" w:rsidRPr="00AD68F9" w:rsidRDefault="00A120E5">
      <w:pPr>
        <w:rPr>
          <w:sz w:val="22"/>
          <w:szCs w:val="22"/>
        </w:rPr>
      </w:pPr>
    </w:p>
    <w:p w14:paraId="3ADC9735" w14:textId="6C03245B" w:rsidR="00A120E5" w:rsidRPr="00AD68F9" w:rsidRDefault="002C7360">
      <w:pPr>
        <w:rPr>
          <w:sz w:val="22"/>
          <w:szCs w:val="22"/>
          <w:u w:val="single"/>
        </w:rPr>
      </w:pPr>
      <w:r w:rsidRPr="00AD68F9">
        <w:rPr>
          <w:sz w:val="22"/>
          <w:szCs w:val="22"/>
        </w:rPr>
        <w:t>Turi būti imamasi atsargumo priemonių, jeigu pacienta</w:t>
      </w:r>
      <w:r w:rsidR="007276B2">
        <w:rPr>
          <w:sz w:val="22"/>
          <w:szCs w:val="22"/>
        </w:rPr>
        <w:t>ms kartu taikomas gydymas</w:t>
      </w:r>
      <w:r w:rsidRPr="00AD68F9">
        <w:rPr>
          <w:sz w:val="22"/>
          <w:szCs w:val="22"/>
        </w:rPr>
        <w:t xml:space="preserve"> hemostazę veikiančiais vaistiniais preparatais, pvz., nesteroidiniais vaistiniais preparatais nuo uždegimo (NVNU), acetilsalicilo rūgštimi (ASR) ir trombocitų agregacijos inhibitoriais</w:t>
      </w:r>
      <w:r w:rsidRPr="00AD68F9">
        <w:t xml:space="preserve"> </w:t>
      </w:r>
      <w:r w:rsidRPr="00AD68F9">
        <w:rPr>
          <w:sz w:val="22"/>
          <w:szCs w:val="22"/>
        </w:rPr>
        <w:t>arba selektyviais serotonino reabsorbcijos inhibitoriais (SSRI) ir serotonino-norepinefrino reabsorbcijos inhibitoriais (SNRI). Pacientams, kuriems yra opinės virškinimo trakto ligos rizika, gali būti apsvarstytas atitinkamas profilaktinis gydymas (žr.</w:t>
      </w:r>
      <w:r w:rsidR="00F96698">
        <w:rPr>
          <w:sz w:val="22"/>
          <w:szCs w:val="22"/>
        </w:rPr>
        <w:t> </w:t>
      </w:r>
      <w:r w:rsidRPr="00AD68F9">
        <w:rPr>
          <w:sz w:val="22"/>
          <w:szCs w:val="22"/>
        </w:rPr>
        <w:t xml:space="preserve">4.5 </w:t>
      </w:r>
      <w:r w:rsidR="007276B2">
        <w:rPr>
          <w:sz w:val="22"/>
          <w:szCs w:val="22"/>
        </w:rPr>
        <w:t>ir 5</w:t>
      </w:r>
      <w:r w:rsidR="005D4BAA">
        <w:rPr>
          <w:sz w:val="22"/>
          <w:szCs w:val="22"/>
        </w:rPr>
        <w:t>.</w:t>
      </w:r>
      <w:r w:rsidR="007276B2">
        <w:rPr>
          <w:sz w:val="22"/>
          <w:szCs w:val="22"/>
        </w:rPr>
        <w:t>1</w:t>
      </w:r>
      <w:r w:rsidR="00F96698">
        <w:rPr>
          <w:sz w:val="22"/>
          <w:szCs w:val="22"/>
        </w:rPr>
        <w:t> </w:t>
      </w:r>
      <w:r w:rsidRPr="00AD68F9">
        <w:rPr>
          <w:sz w:val="22"/>
          <w:szCs w:val="22"/>
        </w:rPr>
        <w:t>skyri</w:t>
      </w:r>
      <w:r w:rsidR="005D4BAA">
        <w:rPr>
          <w:sz w:val="22"/>
          <w:szCs w:val="22"/>
        </w:rPr>
        <w:t>us</w:t>
      </w:r>
      <w:r w:rsidRPr="00AD68F9">
        <w:rPr>
          <w:sz w:val="22"/>
          <w:szCs w:val="22"/>
        </w:rPr>
        <w:t xml:space="preserve">). </w:t>
      </w:r>
    </w:p>
    <w:p w14:paraId="3BA19D8E" w14:textId="1F2573A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Pacientams, gydomiems </w:t>
      </w:r>
      <w:r w:rsidR="008F2EE4" w:rsidRPr="00AD68F9">
        <w:rPr>
          <w:color w:val="auto"/>
          <w:sz w:val="22"/>
          <w:szCs w:val="22"/>
          <w:lang w:eastAsia="pl-PL"/>
        </w:rPr>
        <w:t>rivaroksaban</w:t>
      </w:r>
      <w:r w:rsidR="008F2EE4">
        <w:rPr>
          <w:color w:val="auto"/>
          <w:sz w:val="22"/>
          <w:szCs w:val="22"/>
          <w:lang w:eastAsia="pl-PL"/>
        </w:rPr>
        <w:t>u</w:t>
      </w:r>
      <w:r w:rsidR="008F2EE4" w:rsidRPr="00AD68F9">
        <w:rPr>
          <w:color w:val="auto"/>
          <w:sz w:val="22"/>
          <w:szCs w:val="22"/>
          <w:lang w:eastAsia="pl-PL"/>
        </w:rPr>
        <w:t xml:space="preserve"> </w:t>
      </w:r>
      <w:r w:rsidRPr="00AD68F9">
        <w:rPr>
          <w:color w:val="auto"/>
          <w:sz w:val="22"/>
          <w:szCs w:val="22"/>
          <w:lang w:eastAsia="pl-PL"/>
        </w:rPr>
        <w:t xml:space="preserve">ir </w:t>
      </w:r>
      <w:r w:rsidR="008F2EE4">
        <w:rPr>
          <w:color w:val="auto"/>
          <w:sz w:val="22"/>
          <w:szCs w:val="22"/>
          <w:lang w:eastAsia="pl-PL"/>
        </w:rPr>
        <w:t>antitrombocitin</w:t>
      </w:r>
      <w:r w:rsidR="00FE5D08">
        <w:rPr>
          <w:color w:val="auto"/>
          <w:sz w:val="22"/>
          <w:szCs w:val="22"/>
          <w:lang w:eastAsia="pl-PL"/>
        </w:rPr>
        <w:t>į poveikį sukeliančiomis medžiagomis</w:t>
      </w:r>
      <w:r w:rsidRPr="00AD68F9">
        <w:rPr>
          <w:color w:val="auto"/>
          <w:sz w:val="22"/>
          <w:szCs w:val="22"/>
          <w:lang w:eastAsia="pl-PL"/>
        </w:rPr>
        <w:t>, kartu taikyti gydymą NVNU galima tik jeigu nauda viršija kraujavimo riziką (žr</w:t>
      </w:r>
      <w:r w:rsidR="005D4BAA">
        <w:rPr>
          <w:color w:val="auto"/>
          <w:sz w:val="22"/>
          <w:szCs w:val="22"/>
          <w:lang w:eastAsia="pl-PL"/>
        </w:rPr>
        <w:t>.</w:t>
      </w:r>
      <w:r w:rsidR="00F96698">
        <w:rPr>
          <w:color w:val="auto"/>
          <w:sz w:val="22"/>
          <w:szCs w:val="22"/>
          <w:lang w:eastAsia="pl-PL"/>
        </w:rPr>
        <w:t> </w:t>
      </w:r>
      <w:r w:rsidRPr="00AD68F9">
        <w:rPr>
          <w:color w:val="auto"/>
          <w:sz w:val="22"/>
          <w:szCs w:val="22"/>
          <w:lang w:eastAsia="pl-PL"/>
        </w:rPr>
        <w:t>4.5 ir 5.1</w:t>
      </w:r>
      <w:r w:rsidR="00F96698">
        <w:rPr>
          <w:color w:val="auto"/>
          <w:sz w:val="22"/>
          <w:szCs w:val="22"/>
          <w:lang w:eastAsia="pl-PL"/>
        </w:rPr>
        <w:t> </w:t>
      </w:r>
      <w:r w:rsidRPr="00AD68F9">
        <w:rPr>
          <w:color w:val="auto"/>
          <w:sz w:val="22"/>
          <w:szCs w:val="22"/>
          <w:lang w:eastAsia="pl-PL"/>
        </w:rPr>
        <w:t>skyrius).</w:t>
      </w:r>
    </w:p>
    <w:p w14:paraId="42261E23" w14:textId="77777777" w:rsidR="00A120E5" w:rsidRPr="00AD68F9" w:rsidRDefault="00A120E5">
      <w:pPr>
        <w:rPr>
          <w:sz w:val="22"/>
          <w:szCs w:val="22"/>
          <w:u w:val="single"/>
        </w:rPr>
      </w:pPr>
    </w:p>
    <w:p w14:paraId="4B5EFE7B" w14:textId="77777777" w:rsidR="00A120E5" w:rsidRPr="00AD68F9" w:rsidRDefault="002C7360">
      <w:pPr>
        <w:rPr>
          <w:sz w:val="22"/>
          <w:szCs w:val="22"/>
        </w:rPr>
      </w:pPr>
      <w:r w:rsidRPr="00AD68F9">
        <w:rPr>
          <w:sz w:val="22"/>
          <w:szCs w:val="22"/>
          <w:u w:val="single"/>
        </w:rPr>
        <w:t xml:space="preserve">Kiti kraujavimo rizikos veiksniai </w:t>
      </w:r>
    </w:p>
    <w:p w14:paraId="16557F64" w14:textId="77777777" w:rsidR="00A120E5" w:rsidRPr="00AD68F9" w:rsidRDefault="002C7360">
      <w:pPr>
        <w:rPr>
          <w:sz w:val="22"/>
          <w:szCs w:val="22"/>
        </w:rPr>
      </w:pPr>
      <w:r w:rsidRPr="00AD68F9">
        <w:rPr>
          <w:sz w:val="22"/>
          <w:szCs w:val="22"/>
        </w:rPr>
        <w:t xml:space="preserve">Rivaroksabano, kaip ir kitų antitrombozinių vaistinių preparatų, nerekomenduojama vartoti pacientams, kuriems yra padidėjusi kraujavimo rizika, pvz., yra: </w:t>
      </w:r>
    </w:p>
    <w:p w14:paraId="6904D679" w14:textId="77777777" w:rsidR="00A120E5" w:rsidRPr="00AD68F9" w:rsidRDefault="002C7360">
      <w:pPr>
        <w:numPr>
          <w:ilvl w:val="0"/>
          <w:numId w:val="3"/>
        </w:numPr>
        <w:ind w:left="567" w:hanging="567"/>
        <w:rPr>
          <w:sz w:val="22"/>
          <w:szCs w:val="22"/>
        </w:rPr>
      </w:pPr>
      <w:r w:rsidRPr="00AD68F9">
        <w:rPr>
          <w:sz w:val="22"/>
          <w:szCs w:val="22"/>
        </w:rPr>
        <w:t xml:space="preserve">įgimtų ar įgytų kraujavimo sutrikimų; </w:t>
      </w:r>
    </w:p>
    <w:p w14:paraId="79A4D42B" w14:textId="080333F8" w:rsidR="00A120E5" w:rsidRPr="00AD68F9" w:rsidRDefault="000804DF">
      <w:pPr>
        <w:numPr>
          <w:ilvl w:val="0"/>
          <w:numId w:val="3"/>
        </w:numPr>
        <w:ind w:left="567" w:hanging="567"/>
        <w:rPr>
          <w:sz w:val="22"/>
          <w:szCs w:val="22"/>
        </w:rPr>
      </w:pPr>
      <w:r>
        <w:rPr>
          <w:sz w:val="22"/>
          <w:szCs w:val="22"/>
        </w:rPr>
        <w:t>nesureguliuota</w:t>
      </w:r>
      <w:r w:rsidRPr="00AD68F9">
        <w:rPr>
          <w:sz w:val="22"/>
          <w:szCs w:val="22"/>
        </w:rPr>
        <w:t xml:space="preserve"> </w:t>
      </w:r>
      <w:r w:rsidR="002C7360" w:rsidRPr="00AD68F9">
        <w:rPr>
          <w:sz w:val="22"/>
          <w:szCs w:val="22"/>
        </w:rPr>
        <w:t xml:space="preserve">sunki arterinė hipertenzija; </w:t>
      </w:r>
    </w:p>
    <w:p w14:paraId="436C6B42" w14:textId="77777777" w:rsidR="00A120E5" w:rsidRPr="00AD68F9" w:rsidRDefault="002C7360">
      <w:pPr>
        <w:numPr>
          <w:ilvl w:val="0"/>
          <w:numId w:val="3"/>
        </w:numPr>
        <w:ind w:left="567" w:hanging="567"/>
        <w:rPr>
          <w:sz w:val="22"/>
          <w:szCs w:val="22"/>
        </w:rPr>
      </w:pPr>
      <w:r w:rsidRPr="00AD68F9">
        <w:rPr>
          <w:sz w:val="22"/>
          <w:szCs w:val="22"/>
        </w:rPr>
        <w:t xml:space="preserve">kita virškinimo trakto liga be aktyvaus išopėjimo, potencialiai galinti sukelti kraujavimo komplikacijų (pvz., uždegiminė žarnyno liga, ezofagitas, gastritas ir gastroezofaginio refliukso liga); </w:t>
      </w:r>
    </w:p>
    <w:p w14:paraId="315BA3B6" w14:textId="77777777" w:rsidR="00A120E5" w:rsidRPr="00AD68F9" w:rsidRDefault="002C7360">
      <w:pPr>
        <w:numPr>
          <w:ilvl w:val="0"/>
          <w:numId w:val="3"/>
        </w:numPr>
        <w:ind w:left="567" w:hanging="567"/>
        <w:rPr>
          <w:sz w:val="22"/>
          <w:szCs w:val="22"/>
        </w:rPr>
      </w:pPr>
      <w:r w:rsidRPr="00AD68F9">
        <w:rPr>
          <w:sz w:val="22"/>
          <w:szCs w:val="22"/>
        </w:rPr>
        <w:t xml:space="preserve">kraujagyslinė retinopatija; </w:t>
      </w:r>
    </w:p>
    <w:p w14:paraId="23A443B4" w14:textId="77777777" w:rsidR="00A120E5" w:rsidRPr="00AD68F9" w:rsidRDefault="002C7360">
      <w:pPr>
        <w:numPr>
          <w:ilvl w:val="0"/>
          <w:numId w:val="3"/>
        </w:numPr>
        <w:ind w:left="567" w:hanging="567"/>
        <w:rPr>
          <w:sz w:val="22"/>
          <w:szCs w:val="22"/>
        </w:rPr>
      </w:pPr>
      <w:r w:rsidRPr="00AD68F9">
        <w:rPr>
          <w:sz w:val="22"/>
          <w:szCs w:val="22"/>
        </w:rPr>
        <w:t xml:space="preserve">bronchektazių arba buvo kraujavimas iš plaučių. </w:t>
      </w:r>
    </w:p>
    <w:p w14:paraId="6FC607E9" w14:textId="77777777" w:rsidR="00A120E5" w:rsidRPr="00AD68F9" w:rsidRDefault="00A120E5">
      <w:pPr>
        <w:pStyle w:val="Sraopastraipa"/>
        <w:rPr>
          <w:color w:val="auto"/>
          <w:sz w:val="22"/>
          <w:szCs w:val="22"/>
          <w:lang w:eastAsia="pl-PL"/>
        </w:rPr>
      </w:pPr>
    </w:p>
    <w:p w14:paraId="1B2A6657" w14:textId="77777777" w:rsidR="00A120E5" w:rsidRPr="00AD68F9" w:rsidRDefault="002C7360">
      <w:pPr>
        <w:pStyle w:val="Sraopastraipa"/>
        <w:ind w:left="0"/>
        <w:rPr>
          <w:sz w:val="22"/>
          <w:szCs w:val="22"/>
        </w:rPr>
      </w:pPr>
      <w:r w:rsidRPr="00AD68F9">
        <w:rPr>
          <w:sz w:val="22"/>
          <w:szCs w:val="22"/>
        </w:rPr>
        <w:t>Atsargiai reikia vartoti ŪKS patyrusiems bei VAL ir (arba) PAL sergantiems pacientams:</w:t>
      </w:r>
    </w:p>
    <w:p w14:paraId="44A4D246" w14:textId="77777777" w:rsidR="00A120E5" w:rsidRPr="00AD68F9" w:rsidRDefault="002C7360">
      <w:pPr>
        <w:pStyle w:val="Sraopastraipa"/>
        <w:numPr>
          <w:ilvl w:val="0"/>
          <w:numId w:val="9"/>
        </w:numPr>
        <w:suppressAutoHyphens w:val="0"/>
        <w:ind w:left="567" w:hanging="567"/>
        <w:contextualSpacing/>
        <w:rPr>
          <w:sz w:val="22"/>
          <w:szCs w:val="22"/>
        </w:rPr>
      </w:pPr>
      <w:r w:rsidRPr="00AD68F9">
        <w:rPr>
          <w:sz w:val="22"/>
          <w:szCs w:val="22"/>
        </w:rPr>
        <w:t>≥ 75 metų amžiaus, jeigu derinyje vartojama ASR arba ASR su klopidogreliu ar tiklopidinu. Reikia reguliariai individualiai įvertinti gydymo naudos ir rizikos santykį;</w:t>
      </w:r>
    </w:p>
    <w:p w14:paraId="0223A9E4" w14:textId="77777777" w:rsidR="00A120E5" w:rsidRPr="00AD68F9" w:rsidRDefault="002C7360">
      <w:pPr>
        <w:pStyle w:val="Sraopastraipa"/>
        <w:numPr>
          <w:ilvl w:val="0"/>
          <w:numId w:val="9"/>
        </w:numPr>
        <w:suppressAutoHyphens w:val="0"/>
        <w:ind w:left="567" w:hanging="567"/>
        <w:contextualSpacing/>
        <w:rPr>
          <w:sz w:val="22"/>
          <w:szCs w:val="22"/>
        </w:rPr>
      </w:pPr>
      <w:r w:rsidRPr="00AD68F9">
        <w:rPr>
          <w:sz w:val="22"/>
          <w:szCs w:val="22"/>
        </w:rPr>
        <w:t>mažesnio kūno svorio (&lt; 60 kg), jeigu vartojama derinyje su ASR arba ASR su klopidogreliu ar tiklopidinu;</w:t>
      </w:r>
    </w:p>
    <w:p w14:paraId="2D3936DE" w14:textId="7AB0E317" w:rsidR="00A120E5" w:rsidRPr="00AD68F9" w:rsidRDefault="002C7360">
      <w:pPr>
        <w:pStyle w:val="Sraopastraipa"/>
        <w:numPr>
          <w:ilvl w:val="0"/>
          <w:numId w:val="9"/>
        </w:numPr>
        <w:suppressAutoHyphens w:val="0"/>
        <w:ind w:left="567" w:hanging="567"/>
        <w:contextualSpacing/>
        <w:rPr>
          <w:sz w:val="22"/>
          <w:szCs w:val="22"/>
        </w:rPr>
      </w:pPr>
      <w:r w:rsidRPr="00AD68F9">
        <w:rPr>
          <w:sz w:val="22"/>
          <w:szCs w:val="22"/>
        </w:rPr>
        <w:t>VAL sergantiems pacientams, kuriems yra sunkus simptominis širdies nepakankamumas. Tyrimo duomenys rodo, kad gydymo rivaroksabanu nauda tokiems pacientams gali būti mažesnė (žr.</w:t>
      </w:r>
      <w:r w:rsidR="00F96698">
        <w:rPr>
          <w:sz w:val="22"/>
          <w:szCs w:val="22"/>
        </w:rPr>
        <w:t> </w:t>
      </w:r>
      <w:r w:rsidRPr="00AD68F9">
        <w:rPr>
          <w:sz w:val="22"/>
          <w:szCs w:val="22"/>
        </w:rPr>
        <w:t>5.1</w:t>
      </w:r>
      <w:r w:rsidR="00F96698">
        <w:rPr>
          <w:sz w:val="22"/>
          <w:szCs w:val="22"/>
        </w:rPr>
        <w:t> </w:t>
      </w:r>
      <w:r w:rsidRPr="00AD68F9">
        <w:rPr>
          <w:sz w:val="22"/>
          <w:szCs w:val="22"/>
        </w:rPr>
        <w:t>skyrių).</w:t>
      </w:r>
    </w:p>
    <w:p w14:paraId="06FAAE7B" w14:textId="21ED700B" w:rsidR="00A120E5" w:rsidRDefault="00A120E5">
      <w:pPr>
        <w:rPr>
          <w:sz w:val="22"/>
          <w:szCs w:val="22"/>
        </w:rPr>
      </w:pPr>
    </w:p>
    <w:p w14:paraId="6AA8E860" w14:textId="77777777" w:rsidR="00694323" w:rsidRPr="00F0193D" w:rsidRDefault="00694323" w:rsidP="00694323">
      <w:pPr>
        <w:rPr>
          <w:sz w:val="22"/>
          <w:szCs w:val="22"/>
          <w:u w:val="single"/>
        </w:rPr>
      </w:pPr>
      <w:r w:rsidRPr="00F0193D">
        <w:rPr>
          <w:sz w:val="22"/>
          <w:szCs w:val="22"/>
          <w:u w:val="single"/>
        </w:rPr>
        <w:t>Vėžiu sergantys pacientai</w:t>
      </w:r>
    </w:p>
    <w:p w14:paraId="73AD3AF6" w14:textId="7A72B0FD" w:rsidR="00694323" w:rsidRPr="00694323" w:rsidRDefault="00694323" w:rsidP="00694323">
      <w:pPr>
        <w:rPr>
          <w:sz w:val="22"/>
          <w:szCs w:val="22"/>
        </w:rPr>
      </w:pPr>
      <w:r w:rsidRPr="00694323">
        <w:rPr>
          <w:sz w:val="22"/>
          <w:szCs w:val="22"/>
        </w:rPr>
        <w:t>Pacientams, sergantiems piktybine liga, tuo pačiu metu gali būti didesnė kraujavimo ir trombozės rizika. Tur</w:t>
      </w:r>
      <w:r w:rsidR="00533549">
        <w:rPr>
          <w:sz w:val="22"/>
          <w:szCs w:val="22"/>
        </w:rPr>
        <w:t>i</w:t>
      </w:r>
      <w:r w:rsidRPr="00694323">
        <w:rPr>
          <w:sz w:val="22"/>
          <w:szCs w:val="22"/>
        </w:rPr>
        <w:t xml:space="preserve"> būti įvertinta individuali antitrombozinio gydymo nauda lyginant su kraujavimo rizika pacientams, sergantiems aktyviu vėžiu, priklausomai nuo naviko lokalizacijos, priešvėžinio gydymo ir</w:t>
      </w:r>
      <w:r w:rsidR="00533549">
        <w:rPr>
          <w:sz w:val="22"/>
          <w:szCs w:val="22"/>
        </w:rPr>
        <w:t xml:space="preserve"> </w:t>
      </w:r>
      <w:r w:rsidRPr="00694323">
        <w:rPr>
          <w:sz w:val="22"/>
          <w:szCs w:val="22"/>
        </w:rPr>
        <w:lastRenderedPageBreak/>
        <w:t>ligos stadijos. Virškinimo arba urogenitaliniame trakte esantys navikai buvo susiję su padidėjusia kraujavimo rizika gyd</w:t>
      </w:r>
      <w:r w:rsidR="008F5956">
        <w:rPr>
          <w:sz w:val="22"/>
          <w:szCs w:val="22"/>
        </w:rPr>
        <w:t>ymo</w:t>
      </w:r>
      <w:r w:rsidRPr="00694323">
        <w:rPr>
          <w:sz w:val="22"/>
          <w:szCs w:val="22"/>
        </w:rPr>
        <w:t xml:space="preserve"> rivaroksabanu</w:t>
      </w:r>
      <w:r w:rsidR="008F5956">
        <w:rPr>
          <w:sz w:val="22"/>
          <w:szCs w:val="22"/>
        </w:rPr>
        <w:t xml:space="preserve"> metu</w:t>
      </w:r>
      <w:r w:rsidRPr="00694323">
        <w:rPr>
          <w:sz w:val="22"/>
          <w:szCs w:val="22"/>
        </w:rPr>
        <w:t>.</w:t>
      </w:r>
    </w:p>
    <w:p w14:paraId="2CF00E7E" w14:textId="6F04E476" w:rsidR="00FE5D08" w:rsidRDefault="00694323" w:rsidP="00694323">
      <w:pPr>
        <w:rPr>
          <w:sz w:val="22"/>
          <w:szCs w:val="22"/>
        </w:rPr>
      </w:pPr>
      <w:r w:rsidRPr="00694323">
        <w:rPr>
          <w:sz w:val="22"/>
          <w:szCs w:val="22"/>
        </w:rPr>
        <w:t xml:space="preserve">Pacientams, sergantiems piktybiniais navikais, kurių kraujavimo rizika yra didelė, rivaroksabano vartoti </w:t>
      </w:r>
      <w:r w:rsidR="008F5956">
        <w:rPr>
          <w:sz w:val="22"/>
          <w:szCs w:val="22"/>
        </w:rPr>
        <w:t>draudžiama</w:t>
      </w:r>
      <w:r w:rsidRPr="00694323">
        <w:rPr>
          <w:sz w:val="22"/>
          <w:szCs w:val="22"/>
        </w:rPr>
        <w:t xml:space="preserve"> (žr.</w:t>
      </w:r>
      <w:r w:rsidR="00F96698">
        <w:rPr>
          <w:sz w:val="22"/>
          <w:szCs w:val="22"/>
        </w:rPr>
        <w:t> </w:t>
      </w:r>
      <w:r w:rsidRPr="00694323">
        <w:rPr>
          <w:sz w:val="22"/>
          <w:szCs w:val="22"/>
        </w:rPr>
        <w:t>4.3</w:t>
      </w:r>
      <w:r w:rsidR="00813EE3">
        <w:rPr>
          <w:sz w:val="22"/>
          <w:szCs w:val="22"/>
        </w:rPr>
        <w:t> </w:t>
      </w:r>
      <w:r w:rsidRPr="00694323">
        <w:rPr>
          <w:sz w:val="22"/>
          <w:szCs w:val="22"/>
        </w:rPr>
        <w:t>skyrių).</w:t>
      </w:r>
    </w:p>
    <w:p w14:paraId="63D41734" w14:textId="77777777" w:rsidR="00FE5D08" w:rsidRPr="00AD68F9" w:rsidRDefault="00FE5D08">
      <w:pPr>
        <w:rPr>
          <w:sz w:val="22"/>
          <w:szCs w:val="22"/>
        </w:rPr>
      </w:pPr>
    </w:p>
    <w:p w14:paraId="5A046845" w14:textId="77777777" w:rsidR="00A120E5" w:rsidRPr="00AD68F9" w:rsidRDefault="002C7360">
      <w:r w:rsidRPr="00AD68F9">
        <w:rPr>
          <w:sz w:val="22"/>
          <w:szCs w:val="22"/>
          <w:u w:val="single"/>
        </w:rPr>
        <w:t>Pacientai, kuriems yra protezuoti vožtuvai</w:t>
      </w:r>
    </w:p>
    <w:p w14:paraId="690DF88E" w14:textId="5DE0B008" w:rsidR="00A120E5" w:rsidRPr="00AD68F9" w:rsidRDefault="002C7360">
      <w:pPr>
        <w:rPr>
          <w:sz w:val="22"/>
          <w:szCs w:val="22"/>
        </w:rPr>
      </w:pPr>
      <w:r w:rsidRPr="00AD68F9">
        <w:rPr>
          <w:sz w:val="22"/>
          <w:szCs w:val="22"/>
        </w:rPr>
        <w:t xml:space="preserve">Pacientams, kuriems neseniai atliktas transkateterinis aortos vožtuvo pakeitimas (TAVP), rivaroksabanas trombų susidarymo profilaktikos tikslu </w:t>
      </w:r>
      <w:r w:rsidR="005D4BAA">
        <w:rPr>
          <w:sz w:val="22"/>
          <w:szCs w:val="22"/>
        </w:rPr>
        <w:t>turi būti nevartojamas</w:t>
      </w:r>
      <w:r w:rsidRPr="00AD68F9">
        <w:rPr>
          <w:sz w:val="22"/>
          <w:szCs w:val="22"/>
        </w:rPr>
        <w:t>. Rivaroksabano saugumas ir veiksmingumas pacientams, kuriems yra protezuoti širdies vožtuvai, neištirti. T</w:t>
      </w:r>
      <w:r w:rsidR="005D4BAA">
        <w:rPr>
          <w:sz w:val="22"/>
          <w:szCs w:val="22"/>
        </w:rPr>
        <w:t>aigi,</w:t>
      </w:r>
      <w:r w:rsidRPr="00AD68F9">
        <w:rPr>
          <w:sz w:val="22"/>
          <w:szCs w:val="22"/>
        </w:rPr>
        <w:t xml:space="preserve"> nėra duomenų, patvirtinančių, kad rivaroksabanas šiems pacientams užtikrina pakankamą antikoaguliacinį poveikį. Gydymas rivaroksabanu šiems pacientams nerekomenduojamas.</w:t>
      </w:r>
    </w:p>
    <w:p w14:paraId="580557FF" w14:textId="77777777" w:rsidR="00A120E5" w:rsidRPr="00AD68F9" w:rsidRDefault="00A120E5">
      <w:pPr>
        <w:rPr>
          <w:sz w:val="22"/>
          <w:szCs w:val="22"/>
        </w:rPr>
      </w:pPr>
    </w:p>
    <w:p w14:paraId="600DA781" w14:textId="77777777" w:rsidR="00A120E5" w:rsidRPr="00AD68F9" w:rsidRDefault="002C7360">
      <w:pPr>
        <w:pStyle w:val="Default"/>
        <w:rPr>
          <w:sz w:val="22"/>
          <w:szCs w:val="22"/>
          <w:u w:val="single"/>
        </w:rPr>
      </w:pPr>
      <w:r w:rsidRPr="00AD68F9">
        <w:rPr>
          <w:sz w:val="22"/>
          <w:szCs w:val="22"/>
          <w:u w:val="single"/>
        </w:rPr>
        <w:t>Antifosfolipidiniu sindromu sergantys pacientai</w:t>
      </w:r>
    </w:p>
    <w:p w14:paraId="06DFDFDA" w14:textId="77777777" w:rsidR="00A120E5" w:rsidRPr="00AD68F9" w:rsidRDefault="002C7360">
      <w:pPr>
        <w:pStyle w:val="Default"/>
        <w:rPr>
          <w:sz w:val="22"/>
          <w:szCs w:val="22"/>
        </w:rPr>
      </w:pPr>
      <w:r w:rsidRPr="00AD68F9">
        <w:rPr>
          <w:sz w:val="22"/>
          <w:szCs w:val="22"/>
        </w:rPr>
        <w:t>Tiesioginio poveikio geriamieji antikoaguliantai (TPGA), įskaitant rivaroksabaną, nerekomenduojami antifosfolipidiniu sindromu sergantiems pacientams, kuriems praeityje buvo nustatyta trombozė. Taikant gydymą TPGA, visų pirma tiems pacientams, kuriems nustatyti visų trijų pogrupių antifosfolipidiniai antikūnai (vilkligės antikoaguliantai, antikardiolipino antikūnai ir anti-beta 2-glikoproteino I antikūnai), tromboziniai reiškiniai gali pasikartoti dažniau, nei taikant gydymą vitamino K antagonistais.</w:t>
      </w:r>
    </w:p>
    <w:p w14:paraId="559B5575" w14:textId="77777777" w:rsidR="00A120E5" w:rsidRPr="00AD68F9" w:rsidRDefault="00A120E5">
      <w:pPr>
        <w:rPr>
          <w:sz w:val="22"/>
          <w:szCs w:val="22"/>
        </w:rPr>
      </w:pPr>
    </w:p>
    <w:p w14:paraId="432A4A3D" w14:textId="77777777" w:rsidR="00A120E5" w:rsidRPr="00AD68F9" w:rsidRDefault="002C7360">
      <w:pPr>
        <w:widowControl w:val="0"/>
        <w:tabs>
          <w:tab w:val="clear" w:pos="567"/>
        </w:tabs>
        <w:suppressAutoHyphens w:val="0"/>
        <w:spacing w:line="240" w:lineRule="auto"/>
        <w:rPr>
          <w:color w:val="auto"/>
          <w:sz w:val="22"/>
          <w:szCs w:val="22"/>
          <w:u w:val="single"/>
          <w:lang w:eastAsia="pl-PL"/>
        </w:rPr>
      </w:pPr>
      <w:r w:rsidRPr="00AD68F9">
        <w:rPr>
          <w:color w:val="auto"/>
          <w:sz w:val="22"/>
          <w:szCs w:val="22"/>
          <w:u w:val="single"/>
          <w:lang w:eastAsia="pl-PL"/>
        </w:rPr>
        <w:t>Pacientai, anksčiau patyrę insultą ir (arba) PSIP</w:t>
      </w:r>
    </w:p>
    <w:p w14:paraId="486ECCBE" w14:textId="77777777" w:rsidR="00A120E5" w:rsidRPr="00AD68F9" w:rsidRDefault="002C7360">
      <w:pPr>
        <w:widowControl w:val="0"/>
        <w:tabs>
          <w:tab w:val="clear" w:pos="567"/>
        </w:tabs>
        <w:suppressAutoHyphens w:val="0"/>
        <w:spacing w:line="240" w:lineRule="auto"/>
        <w:rPr>
          <w:i/>
          <w:color w:val="auto"/>
          <w:sz w:val="22"/>
          <w:szCs w:val="22"/>
          <w:u w:val="single"/>
          <w:lang w:eastAsia="pl-PL"/>
        </w:rPr>
      </w:pPr>
      <w:r w:rsidRPr="00AD68F9">
        <w:rPr>
          <w:i/>
          <w:color w:val="auto"/>
          <w:sz w:val="22"/>
          <w:szCs w:val="22"/>
          <w:u w:val="single"/>
          <w:lang w:eastAsia="pl-PL"/>
        </w:rPr>
        <w:t>Pacientai, sergantys ŪKS</w:t>
      </w:r>
    </w:p>
    <w:p w14:paraId="5DB172E8" w14:textId="631E4088" w:rsidR="00A120E5" w:rsidRPr="00AD68F9" w:rsidRDefault="002C7360">
      <w:pPr>
        <w:widowControl w:val="0"/>
        <w:tabs>
          <w:tab w:val="clear" w:pos="567"/>
        </w:tabs>
        <w:suppressAutoHyphens w:val="0"/>
        <w:spacing w:line="240" w:lineRule="auto"/>
      </w:pPr>
      <w:r w:rsidRPr="00AD68F9">
        <w:rPr>
          <w:color w:val="auto"/>
          <w:sz w:val="22"/>
          <w:szCs w:val="22"/>
          <w:lang w:eastAsia="pl-PL"/>
        </w:rPr>
        <w:t xml:space="preserve">Insultą arba PSIP anksčiau patyrusių pacientų ŪKS gydymui </w:t>
      </w:r>
      <w:r w:rsidR="0018309F">
        <w:rPr>
          <w:color w:val="auto"/>
          <w:sz w:val="22"/>
          <w:szCs w:val="22"/>
          <w:lang w:eastAsia="pl-PL"/>
        </w:rPr>
        <w:t>2,5</w:t>
      </w:r>
      <w:r w:rsidRPr="00AD68F9">
        <w:rPr>
          <w:color w:val="auto"/>
          <w:sz w:val="22"/>
          <w:szCs w:val="22"/>
          <w:lang w:eastAsia="pl-PL"/>
        </w:rPr>
        <w:t xml:space="preserve"> mg rivaroksabano vartoti </w:t>
      </w:r>
      <w:r w:rsidR="000804DF">
        <w:rPr>
          <w:color w:val="auto"/>
          <w:sz w:val="22"/>
          <w:szCs w:val="22"/>
          <w:lang w:eastAsia="pl-PL"/>
        </w:rPr>
        <w:t>draudžiama</w:t>
      </w:r>
      <w:r w:rsidR="000804DF" w:rsidRPr="00AD68F9">
        <w:rPr>
          <w:color w:val="auto"/>
          <w:sz w:val="22"/>
          <w:szCs w:val="22"/>
          <w:lang w:eastAsia="pl-PL"/>
        </w:rPr>
        <w:t xml:space="preserve"> </w:t>
      </w:r>
      <w:r w:rsidRPr="00AD68F9">
        <w:rPr>
          <w:color w:val="auto"/>
          <w:sz w:val="22"/>
          <w:szCs w:val="22"/>
          <w:lang w:eastAsia="pl-PL"/>
        </w:rPr>
        <w:t>(žr.</w:t>
      </w:r>
      <w:r w:rsidR="00F96698">
        <w:rPr>
          <w:color w:val="auto"/>
          <w:sz w:val="22"/>
          <w:szCs w:val="22"/>
          <w:lang w:eastAsia="pl-PL"/>
        </w:rPr>
        <w:t> </w:t>
      </w:r>
      <w:r w:rsidRPr="00AD68F9">
        <w:rPr>
          <w:color w:val="auto"/>
          <w:sz w:val="22"/>
          <w:szCs w:val="22"/>
          <w:lang w:eastAsia="pl-PL"/>
        </w:rPr>
        <w:t>4.3</w:t>
      </w:r>
      <w:r w:rsidR="00F96698">
        <w:rPr>
          <w:color w:val="auto"/>
          <w:sz w:val="22"/>
          <w:szCs w:val="22"/>
          <w:lang w:eastAsia="pl-PL"/>
        </w:rPr>
        <w:t> </w:t>
      </w:r>
      <w:r w:rsidRPr="00AD68F9">
        <w:rPr>
          <w:color w:val="auto"/>
          <w:sz w:val="22"/>
          <w:szCs w:val="22"/>
          <w:lang w:eastAsia="pl-PL"/>
        </w:rPr>
        <w:t>skyrių). Buvo ištirti keletas ŪKS pacientų, anksčiau patyrusių insultą arba PSIP, tačiau turimi riboti veiksmingumo duomenys rodo, kad gydymas šių pacientų būklės nepagerina.</w:t>
      </w:r>
    </w:p>
    <w:p w14:paraId="7B921EF8" w14:textId="77777777" w:rsidR="00A120E5" w:rsidRPr="00AD68F9" w:rsidRDefault="00A120E5">
      <w:pPr>
        <w:widowControl w:val="0"/>
        <w:tabs>
          <w:tab w:val="clear" w:pos="567"/>
        </w:tabs>
        <w:suppressAutoHyphens w:val="0"/>
        <w:spacing w:line="240" w:lineRule="auto"/>
        <w:rPr>
          <w:color w:val="auto"/>
          <w:sz w:val="22"/>
          <w:szCs w:val="22"/>
          <w:lang w:eastAsia="pl-PL"/>
        </w:rPr>
      </w:pPr>
    </w:p>
    <w:p w14:paraId="2FBB177E" w14:textId="77777777" w:rsidR="00A120E5" w:rsidRPr="00AD68F9" w:rsidRDefault="002C7360">
      <w:pPr>
        <w:widowControl w:val="0"/>
        <w:tabs>
          <w:tab w:val="clear" w:pos="567"/>
        </w:tabs>
        <w:suppressAutoHyphens w:val="0"/>
        <w:spacing w:line="240" w:lineRule="auto"/>
        <w:rPr>
          <w:i/>
          <w:color w:val="auto"/>
          <w:sz w:val="22"/>
          <w:szCs w:val="22"/>
          <w:u w:val="single"/>
          <w:lang w:eastAsia="pl-PL"/>
        </w:rPr>
      </w:pPr>
      <w:r w:rsidRPr="00AD68F9">
        <w:rPr>
          <w:i/>
          <w:color w:val="auto"/>
          <w:sz w:val="22"/>
          <w:szCs w:val="22"/>
          <w:u w:val="single"/>
          <w:lang w:eastAsia="pl-PL"/>
        </w:rPr>
        <w:t>Pacientai, sergantys VAL ir (arba) PAL</w:t>
      </w:r>
    </w:p>
    <w:p w14:paraId="3780F8F1" w14:textId="4D890A72"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VAL ir (arba) PAL sergantys pacientai, per praėjusį mėnesį patyrę hemoraginį ar lakūninį insultą arba išeminį, nelakūninį insultą, tiriami nebuvo (žr.</w:t>
      </w:r>
      <w:r w:rsidR="00F96698">
        <w:rPr>
          <w:color w:val="auto"/>
          <w:sz w:val="22"/>
          <w:szCs w:val="22"/>
          <w:lang w:eastAsia="pl-PL"/>
        </w:rPr>
        <w:t> </w:t>
      </w:r>
      <w:r w:rsidRPr="00AD68F9">
        <w:rPr>
          <w:color w:val="auto"/>
          <w:sz w:val="22"/>
          <w:szCs w:val="22"/>
          <w:lang w:eastAsia="pl-PL"/>
        </w:rPr>
        <w:t>4.3</w:t>
      </w:r>
      <w:r w:rsidR="00F96698">
        <w:rPr>
          <w:color w:val="auto"/>
          <w:sz w:val="22"/>
          <w:szCs w:val="22"/>
          <w:lang w:eastAsia="pl-PL"/>
        </w:rPr>
        <w:t> </w:t>
      </w:r>
      <w:r w:rsidRPr="00AD68F9">
        <w:rPr>
          <w:color w:val="auto"/>
          <w:sz w:val="22"/>
          <w:szCs w:val="22"/>
          <w:lang w:eastAsia="pl-PL"/>
        </w:rPr>
        <w:t>skyrių).</w:t>
      </w:r>
    </w:p>
    <w:p w14:paraId="69DB09EB" w14:textId="0CC99E24" w:rsidR="00A120E5" w:rsidRPr="00F0193D" w:rsidRDefault="00220714">
      <w:pPr>
        <w:widowControl w:val="0"/>
        <w:tabs>
          <w:tab w:val="clear" w:pos="567"/>
        </w:tabs>
        <w:suppressAutoHyphens w:val="0"/>
        <w:spacing w:line="240" w:lineRule="auto"/>
        <w:rPr>
          <w:color w:val="auto"/>
          <w:sz w:val="22"/>
          <w:szCs w:val="22"/>
          <w:lang w:eastAsia="pl-PL"/>
        </w:rPr>
      </w:pPr>
      <w:r w:rsidRPr="00220714">
        <w:rPr>
          <w:color w:val="auto"/>
          <w:sz w:val="22"/>
          <w:szCs w:val="22"/>
          <w:lang w:eastAsia="pl-PL"/>
        </w:rPr>
        <w:t xml:space="preserve">Anksčiau insultą arba PSIP patyrę pacientai, kuriems dėl simptominės PAL neseniai atlikta apatinės galūnės revaskuliarizacijos procedūra, neištirti. Šiems pacientams, kuriems skiriamas gydymas dviem antitrombocitiniais vaistiniais preparatais, </w:t>
      </w:r>
      <w:r w:rsidR="000A5710">
        <w:rPr>
          <w:color w:val="auto"/>
          <w:sz w:val="22"/>
          <w:szCs w:val="22"/>
          <w:lang w:eastAsia="pl-PL"/>
        </w:rPr>
        <w:t>turi būti vengiama taikyti</w:t>
      </w:r>
      <w:r w:rsidRPr="00220714">
        <w:rPr>
          <w:color w:val="auto"/>
          <w:sz w:val="22"/>
          <w:szCs w:val="22"/>
          <w:lang w:eastAsia="pl-PL"/>
        </w:rPr>
        <w:t xml:space="preserve"> gydym</w:t>
      </w:r>
      <w:r w:rsidR="000A5710">
        <w:rPr>
          <w:color w:val="auto"/>
          <w:sz w:val="22"/>
          <w:szCs w:val="22"/>
          <w:lang w:eastAsia="pl-PL"/>
        </w:rPr>
        <w:t>ą</w:t>
      </w:r>
      <w:r w:rsidRPr="00220714">
        <w:rPr>
          <w:color w:val="auto"/>
          <w:sz w:val="22"/>
          <w:szCs w:val="22"/>
          <w:lang w:eastAsia="pl-PL"/>
        </w:rPr>
        <w:t xml:space="preserve"> </w:t>
      </w:r>
      <w:r w:rsidR="0018309F">
        <w:rPr>
          <w:color w:val="auto"/>
          <w:sz w:val="22"/>
          <w:szCs w:val="22"/>
          <w:lang w:eastAsia="pl-PL"/>
        </w:rPr>
        <w:t>2,5</w:t>
      </w:r>
      <w:r>
        <w:rPr>
          <w:color w:val="auto"/>
          <w:sz w:val="22"/>
          <w:szCs w:val="22"/>
          <w:lang w:eastAsia="pl-PL"/>
        </w:rPr>
        <w:t> </w:t>
      </w:r>
      <w:r w:rsidRPr="00220714">
        <w:rPr>
          <w:color w:val="auto"/>
          <w:sz w:val="22"/>
          <w:szCs w:val="22"/>
          <w:lang w:eastAsia="pl-PL"/>
        </w:rPr>
        <w:t>mg</w:t>
      </w:r>
      <w:r>
        <w:rPr>
          <w:color w:val="auto"/>
          <w:sz w:val="22"/>
          <w:szCs w:val="22"/>
          <w:lang w:eastAsia="pl-PL"/>
        </w:rPr>
        <w:t xml:space="preserve"> rivaroksaba</w:t>
      </w:r>
      <w:r w:rsidR="000A5710">
        <w:rPr>
          <w:color w:val="auto"/>
          <w:sz w:val="22"/>
          <w:szCs w:val="22"/>
          <w:lang w:eastAsia="pl-PL"/>
        </w:rPr>
        <w:t>no</w:t>
      </w:r>
      <w:r w:rsidRPr="00220714">
        <w:rPr>
          <w:color w:val="auto"/>
          <w:sz w:val="22"/>
          <w:szCs w:val="22"/>
          <w:lang w:eastAsia="pl-PL"/>
        </w:rPr>
        <w:t>.</w:t>
      </w:r>
    </w:p>
    <w:p w14:paraId="12FC1081" w14:textId="77777777" w:rsidR="000A5710" w:rsidRDefault="000A5710">
      <w:pPr>
        <w:widowControl w:val="0"/>
        <w:tabs>
          <w:tab w:val="clear" w:pos="567"/>
        </w:tabs>
        <w:suppressAutoHyphens w:val="0"/>
        <w:spacing w:line="240" w:lineRule="auto"/>
        <w:rPr>
          <w:color w:val="auto"/>
          <w:sz w:val="22"/>
          <w:szCs w:val="22"/>
          <w:u w:val="single"/>
          <w:lang w:eastAsia="pl-PL"/>
        </w:rPr>
      </w:pPr>
    </w:p>
    <w:p w14:paraId="13186A72" w14:textId="24FCD820" w:rsidR="00A120E5" w:rsidRPr="00AD68F9" w:rsidRDefault="002C7360">
      <w:pPr>
        <w:widowControl w:val="0"/>
        <w:tabs>
          <w:tab w:val="clear" w:pos="567"/>
        </w:tabs>
        <w:suppressAutoHyphens w:val="0"/>
        <w:spacing w:line="240" w:lineRule="auto"/>
        <w:rPr>
          <w:color w:val="auto"/>
          <w:sz w:val="22"/>
          <w:szCs w:val="22"/>
          <w:u w:val="single"/>
          <w:lang w:eastAsia="pl-PL"/>
        </w:rPr>
      </w:pPr>
      <w:r w:rsidRPr="00AD68F9">
        <w:rPr>
          <w:color w:val="auto"/>
          <w:sz w:val="22"/>
          <w:szCs w:val="22"/>
          <w:u w:val="single"/>
          <w:lang w:eastAsia="pl-PL"/>
        </w:rPr>
        <w:t>Spinalinė / epidurinė anestezija arba punkcija</w:t>
      </w:r>
    </w:p>
    <w:p w14:paraId="2AB8445F" w14:textId="14DC61DF" w:rsidR="00A120E5" w:rsidRPr="00AD68F9" w:rsidRDefault="002C7360">
      <w:pPr>
        <w:widowControl w:val="0"/>
        <w:tabs>
          <w:tab w:val="clear" w:pos="567"/>
        </w:tabs>
        <w:suppressAutoHyphens w:val="0"/>
        <w:spacing w:line="240" w:lineRule="auto"/>
      </w:pPr>
      <w:r w:rsidRPr="00AD68F9">
        <w:rPr>
          <w:color w:val="auto"/>
          <w:sz w:val="22"/>
          <w:szCs w:val="22"/>
          <w:lang w:eastAsia="pl-PL"/>
        </w:rPr>
        <w:t xml:space="preserve">Taikant neuroaksialinę anesteziją (spinalinę / epidurinę anesteziją) arba spinalinę / epidurinę punkciją pacientams, gydomiems antitromboziniais vaistiniais preparatais tromboembolinių komplikacijų profilaktikai, yra rizika, kad formuosis epidurinė ar spinalinė hematoma, kuri gali lemti ilgalaikį arba nuolatinį paralyžių. Šių reiškinių rizika gali didėti naudojant pooperacinius epidurinius kateterius arba derinyje vartojant vaistinių preparatų, veikiančių hemostazę. Rizika taip pat gali didėti trauminės ar pakartotinos epidurinės ar spinalinės punkcijos metu. Pacientai turi būti </w:t>
      </w:r>
      <w:r w:rsidR="000804DF">
        <w:rPr>
          <w:color w:val="auto"/>
          <w:sz w:val="22"/>
          <w:szCs w:val="22"/>
          <w:lang w:eastAsia="pl-PL"/>
        </w:rPr>
        <w:t xml:space="preserve">atidžiai </w:t>
      </w:r>
      <w:r w:rsidR="000804DF" w:rsidRPr="00AD68F9">
        <w:rPr>
          <w:color w:val="auto"/>
          <w:sz w:val="22"/>
          <w:szCs w:val="22"/>
          <w:lang w:eastAsia="pl-PL"/>
        </w:rPr>
        <w:t xml:space="preserve"> </w:t>
      </w:r>
      <w:r w:rsidRPr="00AD68F9">
        <w:rPr>
          <w:color w:val="auto"/>
          <w:sz w:val="22"/>
          <w:szCs w:val="22"/>
          <w:lang w:eastAsia="pl-PL"/>
        </w:rPr>
        <w:t xml:space="preserve">stebimi dėl neurologinių sutrikimų požymių ir simptomų (pvz., kojų tirpimo ar silpnumo, žarnyno ar šlapimo pūslės disfunkcijos). Jei pastebima neurologinių sutrikimų, būtina skubi diagnostika ir gydymas. Prieš neuroaksialinę intervenciją gydytojai turi įvertinti galimos naudos ir rizikos santykį pacientams, kuriems skirti antikoaguliantai, arba pacientams, kuriems turi būti skiriami antikoaguliantai trombozės profilaktikai. Klinikinės patirties, vartojant </w:t>
      </w:r>
      <w:r w:rsidR="0018309F">
        <w:rPr>
          <w:color w:val="auto"/>
          <w:sz w:val="22"/>
          <w:szCs w:val="22"/>
          <w:lang w:eastAsia="pl-PL"/>
        </w:rPr>
        <w:t>2,5</w:t>
      </w:r>
      <w:r w:rsidRPr="00AD68F9">
        <w:rPr>
          <w:color w:val="auto"/>
          <w:sz w:val="22"/>
          <w:szCs w:val="22"/>
          <w:lang w:eastAsia="pl-PL"/>
        </w:rPr>
        <w:t xml:space="preserve"> mg rivaroksabano </w:t>
      </w:r>
      <w:r w:rsidR="00254119">
        <w:rPr>
          <w:color w:val="auto"/>
          <w:sz w:val="22"/>
          <w:szCs w:val="22"/>
          <w:lang w:eastAsia="pl-PL"/>
        </w:rPr>
        <w:t>ir antitrombocitinį poveikį sukeliančių</w:t>
      </w:r>
      <w:r w:rsidR="006A0D75">
        <w:rPr>
          <w:color w:val="auto"/>
          <w:sz w:val="22"/>
          <w:szCs w:val="22"/>
          <w:lang w:eastAsia="pl-PL"/>
        </w:rPr>
        <w:t xml:space="preserve"> medžiagų</w:t>
      </w:r>
      <w:r w:rsidRPr="00AD68F9">
        <w:rPr>
          <w:color w:val="auto"/>
          <w:sz w:val="22"/>
          <w:szCs w:val="22"/>
          <w:lang w:eastAsia="pl-PL"/>
        </w:rPr>
        <w:t xml:space="preserve">, šiose situacijose nėra. </w:t>
      </w:r>
      <w:r w:rsidR="00847C69" w:rsidRPr="00847C69">
        <w:rPr>
          <w:color w:val="auto"/>
          <w:sz w:val="22"/>
          <w:szCs w:val="22"/>
          <w:lang w:eastAsia="pl-PL"/>
        </w:rPr>
        <w:t>Trombocitų agregacijos inhibitorių vartojimas turi būti nutrauktas kaip rekomenduojama gamintojo pateikiamoje preparato skyrimo informacijoje.</w:t>
      </w:r>
    </w:p>
    <w:p w14:paraId="7A23C9C0" w14:textId="69E116FB" w:rsidR="00A120E5" w:rsidRPr="00AD68F9" w:rsidRDefault="002C7360">
      <w:pPr>
        <w:widowControl w:val="0"/>
        <w:tabs>
          <w:tab w:val="clear" w:pos="567"/>
          <w:tab w:val="left" w:pos="9214"/>
        </w:tabs>
        <w:suppressAutoHyphens w:val="0"/>
        <w:spacing w:line="240" w:lineRule="auto"/>
      </w:pPr>
      <w:r w:rsidRPr="00AD68F9">
        <w:rPr>
          <w:color w:val="auto"/>
          <w:sz w:val="22"/>
          <w:szCs w:val="22"/>
          <w:lang w:eastAsia="pl-PL"/>
        </w:rPr>
        <w:t xml:space="preserve">Kad </w:t>
      </w:r>
      <w:r w:rsidR="005E18B5">
        <w:rPr>
          <w:color w:val="auto"/>
          <w:sz w:val="22"/>
          <w:szCs w:val="22"/>
          <w:lang w:eastAsia="pl-PL"/>
        </w:rPr>
        <w:t>būtų sumažinta</w:t>
      </w:r>
      <w:r w:rsidR="005E18B5" w:rsidRPr="00AD68F9">
        <w:rPr>
          <w:color w:val="auto"/>
          <w:sz w:val="22"/>
          <w:szCs w:val="22"/>
          <w:lang w:eastAsia="pl-PL"/>
        </w:rPr>
        <w:t xml:space="preserve"> </w:t>
      </w:r>
      <w:r w:rsidRPr="00AD68F9">
        <w:rPr>
          <w:color w:val="auto"/>
          <w:sz w:val="22"/>
          <w:szCs w:val="22"/>
          <w:lang w:eastAsia="pl-PL"/>
        </w:rPr>
        <w:t>galim</w:t>
      </w:r>
      <w:r w:rsidR="005E18B5">
        <w:rPr>
          <w:color w:val="auto"/>
          <w:sz w:val="22"/>
          <w:szCs w:val="22"/>
          <w:lang w:eastAsia="pl-PL"/>
        </w:rPr>
        <w:t>a</w:t>
      </w:r>
      <w:r w:rsidRPr="00AD68F9">
        <w:rPr>
          <w:color w:val="auto"/>
          <w:sz w:val="22"/>
          <w:szCs w:val="22"/>
          <w:lang w:eastAsia="pl-PL"/>
        </w:rPr>
        <w:t xml:space="preserve"> kraujavim</w:t>
      </w:r>
      <w:r w:rsidR="005D4BAA">
        <w:rPr>
          <w:color w:val="auto"/>
          <w:sz w:val="22"/>
          <w:szCs w:val="22"/>
          <w:lang w:eastAsia="pl-PL"/>
        </w:rPr>
        <w:t>o rizik</w:t>
      </w:r>
      <w:r w:rsidR="005E18B5">
        <w:rPr>
          <w:color w:val="auto"/>
          <w:sz w:val="22"/>
          <w:szCs w:val="22"/>
          <w:lang w:eastAsia="pl-PL"/>
        </w:rPr>
        <w:t>a</w:t>
      </w:r>
      <w:r w:rsidRPr="00AD68F9">
        <w:rPr>
          <w:color w:val="auto"/>
          <w:sz w:val="22"/>
          <w:szCs w:val="22"/>
          <w:lang w:eastAsia="pl-PL"/>
        </w:rPr>
        <w:t>, susijus</w:t>
      </w:r>
      <w:r w:rsidR="005D4BAA">
        <w:rPr>
          <w:color w:val="auto"/>
          <w:sz w:val="22"/>
          <w:szCs w:val="22"/>
          <w:lang w:eastAsia="pl-PL"/>
        </w:rPr>
        <w:t>i</w:t>
      </w:r>
      <w:r w:rsidRPr="00AD68F9">
        <w:rPr>
          <w:color w:val="auto"/>
          <w:sz w:val="22"/>
          <w:szCs w:val="22"/>
          <w:lang w:eastAsia="pl-PL"/>
        </w:rPr>
        <w:t xml:space="preserve"> su rivaroksabano vartojimu, taikant neuroaksialinę anesteziją (spinalinę / epidurinę anesteziją) arba spinalinę punkciją, reikia atsižvelgti į rivaroksabano farmakokinetines savybes. Epidurinio kateterio įvedimą arba pašalinimą ar spinalinę punkciją geriausia atlikti, kai rivaroksabano antikoaguliacinis poveikis yra mažas (žr.</w:t>
      </w:r>
      <w:r w:rsidR="00F96698">
        <w:rPr>
          <w:color w:val="auto"/>
          <w:sz w:val="22"/>
          <w:szCs w:val="22"/>
          <w:lang w:eastAsia="pl-PL"/>
        </w:rPr>
        <w:t> </w:t>
      </w:r>
      <w:r w:rsidRPr="00AD68F9">
        <w:rPr>
          <w:color w:val="auto"/>
          <w:sz w:val="22"/>
          <w:szCs w:val="22"/>
          <w:lang w:eastAsia="pl-PL"/>
        </w:rPr>
        <w:t>5.2</w:t>
      </w:r>
      <w:r w:rsidR="00F96698">
        <w:rPr>
          <w:color w:val="auto"/>
          <w:sz w:val="22"/>
          <w:szCs w:val="22"/>
          <w:lang w:eastAsia="pl-PL"/>
        </w:rPr>
        <w:t> </w:t>
      </w:r>
      <w:r w:rsidRPr="00AD68F9">
        <w:rPr>
          <w:color w:val="auto"/>
          <w:sz w:val="22"/>
          <w:szCs w:val="22"/>
          <w:lang w:eastAsia="pl-PL"/>
        </w:rPr>
        <w:t xml:space="preserve">skyrių). Tačiau tikslus laikotarpis, per kurį pasiekiamas pakankamai mažas antikoaguliacinis poveikis kiekvienam pacientui, nėra žinomas. </w:t>
      </w:r>
    </w:p>
    <w:p w14:paraId="7145908F" w14:textId="77777777" w:rsidR="00A120E5" w:rsidRPr="00AD68F9" w:rsidRDefault="00A120E5">
      <w:pPr>
        <w:rPr>
          <w:sz w:val="22"/>
          <w:szCs w:val="22"/>
        </w:rPr>
      </w:pPr>
    </w:p>
    <w:p w14:paraId="14C7BD7B" w14:textId="77777777" w:rsidR="00A120E5" w:rsidRPr="00AD68F9" w:rsidRDefault="002C7360">
      <w:pPr>
        <w:rPr>
          <w:sz w:val="22"/>
          <w:szCs w:val="22"/>
        </w:rPr>
      </w:pPr>
      <w:r w:rsidRPr="00AD68F9">
        <w:rPr>
          <w:sz w:val="22"/>
          <w:szCs w:val="22"/>
          <w:u w:val="single"/>
        </w:rPr>
        <w:t>Dozavimo rekomendacijos prieš ir po invazinių procedūrų bei chirurginių intervencijų</w:t>
      </w:r>
    </w:p>
    <w:p w14:paraId="4DBCD127" w14:textId="3660B22F" w:rsidR="00A120E5" w:rsidRPr="00AD68F9" w:rsidRDefault="002C7360">
      <w:r w:rsidRPr="00AD68F9">
        <w:rPr>
          <w:sz w:val="22"/>
          <w:szCs w:val="22"/>
        </w:rPr>
        <w:t xml:space="preserve">Jeigu reikia atlikti invazinę procedūrą arba chirurginę intervenciją, </w:t>
      </w:r>
      <w:r w:rsidR="0018309F">
        <w:rPr>
          <w:sz w:val="22"/>
          <w:szCs w:val="22"/>
        </w:rPr>
        <w:t>2,5</w:t>
      </w:r>
      <w:r w:rsidRPr="00AD68F9">
        <w:rPr>
          <w:sz w:val="22"/>
          <w:szCs w:val="22"/>
        </w:rPr>
        <w:t xml:space="preserve"> mg rivaroksabano vartojimą reikia nutraukti likus mažiausiai 12 valandų iki intervencijos, jeigu galima ir remiantis klinikiniu </w:t>
      </w:r>
      <w:r w:rsidRPr="00AD68F9">
        <w:rPr>
          <w:sz w:val="22"/>
          <w:szCs w:val="22"/>
        </w:rPr>
        <w:lastRenderedPageBreak/>
        <w:t>gydytojo sprendimu. Jeigu pacientui bus atliekama planinė operacija ir antitrombocitinis poveikis nepageidaujamas, reikia nutraukti trombocitų agregacijos inhibitorių vartojimą, kaip nurodyta gydytojui skirtoje gamintojo informacijoje. Jeigu procedūros negalima atlikti vėliau, reikia įvertinti padidėjusios kraujavimo rizikos ir intervencijos skubumo santykį. Po invazinės procedūros ar chirurginės intervencijos kiek galima greičiau reikia vėl pradėti rivaroksabano vartojimą, jei gyd</w:t>
      </w:r>
      <w:r w:rsidR="005D4BAA">
        <w:rPr>
          <w:sz w:val="22"/>
          <w:szCs w:val="22"/>
        </w:rPr>
        <w:t>ymą taikantis</w:t>
      </w:r>
      <w:r w:rsidRPr="00AD68F9">
        <w:rPr>
          <w:sz w:val="22"/>
          <w:szCs w:val="22"/>
        </w:rPr>
        <w:t xml:space="preserve"> gydytojas mano, kad klinikinė situacija leidžia tai padaryti ir pasiekta tinkama hemostazė (žr.</w:t>
      </w:r>
      <w:r w:rsidR="00F96698">
        <w:rPr>
          <w:sz w:val="22"/>
          <w:szCs w:val="22"/>
        </w:rPr>
        <w:t> </w:t>
      </w:r>
      <w:r w:rsidRPr="00AD68F9">
        <w:rPr>
          <w:sz w:val="22"/>
          <w:szCs w:val="22"/>
        </w:rPr>
        <w:t>5.2</w:t>
      </w:r>
      <w:r w:rsidR="00F96698">
        <w:rPr>
          <w:sz w:val="22"/>
          <w:szCs w:val="22"/>
        </w:rPr>
        <w:t> </w:t>
      </w:r>
      <w:r w:rsidRPr="00AD68F9">
        <w:rPr>
          <w:sz w:val="22"/>
          <w:szCs w:val="22"/>
        </w:rPr>
        <w:t xml:space="preserve">skyrių). </w:t>
      </w:r>
    </w:p>
    <w:p w14:paraId="5FB0AB38" w14:textId="77777777" w:rsidR="00A120E5" w:rsidRPr="00AD68F9" w:rsidRDefault="00A120E5">
      <w:pPr>
        <w:rPr>
          <w:sz w:val="22"/>
          <w:szCs w:val="22"/>
          <w:u w:val="single"/>
        </w:rPr>
      </w:pPr>
    </w:p>
    <w:p w14:paraId="17A56C52" w14:textId="5E0DEE3C" w:rsidR="00A120E5" w:rsidRPr="00AD68F9" w:rsidRDefault="002C7360">
      <w:pPr>
        <w:rPr>
          <w:sz w:val="22"/>
          <w:szCs w:val="22"/>
        </w:rPr>
      </w:pPr>
      <w:r w:rsidRPr="00AD68F9">
        <w:rPr>
          <w:sz w:val="22"/>
          <w:szCs w:val="22"/>
          <w:u w:val="single"/>
        </w:rPr>
        <w:t>Senyv</w:t>
      </w:r>
      <w:r w:rsidR="0071373F">
        <w:rPr>
          <w:sz w:val="22"/>
          <w:szCs w:val="22"/>
          <w:u w:val="single"/>
        </w:rPr>
        <w:t>i pacientai</w:t>
      </w:r>
      <w:r w:rsidRPr="00AD68F9">
        <w:rPr>
          <w:sz w:val="22"/>
          <w:szCs w:val="22"/>
          <w:u w:val="single"/>
        </w:rPr>
        <w:t xml:space="preserve"> </w:t>
      </w:r>
    </w:p>
    <w:p w14:paraId="40394B9F" w14:textId="47D9C137" w:rsidR="00A120E5" w:rsidRPr="00AD68F9" w:rsidRDefault="002C7360">
      <w:pPr>
        <w:ind w:left="567" w:hanging="567"/>
      </w:pPr>
      <w:r w:rsidRPr="00AD68F9">
        <w:rPr>
          <w:sz w:val="22"/>
          <w:szCs w:val="22"/>
        </w:rPr>
        <w:t>Su amžiumi gali didėti kraujavimo riziką (žr.</w:t>
      </w:r>
      <w:r w:rsidR="00F96698">
        <w:rPr>
          <w:sz w:val="22"/>
          <w:szCs w:val="22"/>
        </w:rPr>
        <w:t> </w:t>
      </w:r>
      <w:r w:rsidRPr="00AD68F9">
        <w:rPr>
          <w:sz w:val="22"/>
          <w:szCs w:val="22"/>
        </w:rPr>
        <w:t>5.1 ir 5.2</w:t>
      </w:r>
      <w:r w:rsidR="00F96698">
        <w:rPr>
          <w:sz w:val="22"/>
          <w:szCs w:val="22"/>
        </w:rPr>
        <w:t> </w:t>
      </w:r>
      <w:r w:rsidRPr="00AD68F9">
        <w:rPr>
          <w:sz w:val="22"/>
          <w:szCs w:val="22"/>
        </w:rPr>
        <w:t>skyrius).</w:t>
      </w:r>
    </w:p>
    <w:p w14:paraId="7116F7B0" w14:textId="77777777" w:rsidR="00A120E5" w:rsidRPr="00AD68F9" w:rsidRDefault="00A120E5">
      <w:pPr>
        <w:ind w:left="567" w:hanging="567"/>
        <w:rPr>
          <w:sz w:val="22"/>
          <w:szCs w:val="22"/>
        </w:rPr>
      </w:pPr>
    </w:p>
    <w:p w14:paraId="19290E7B" w14:textId="77777777" w:rsidR="00A120E5" w:rsidRPr="00AD68F9" w:rsidRDefault="002C7360">
      <w:pPr>
        <w:rPr>
          <w:sz w:val="22"/>
          <w:szCs w:val="22"/>
        </w:rPr>
      </w:pPr>
      <w:r w:rsidRPr="00AD68F9">
        <w:rPr>
          <w:sz w:val="22"/>
          <w:szCs w:val="22"/>
          <w:u w:val="single"/>
        </w:rPr>
        <w:t xml:space="preserve">Dermatologinės reakcijos </w:t>
      </w:r>
    </w:p>
    <w:p w14:paraId="571D3BC1" w14:textId="5FB19B62" w:rsidR="00A120E5" w:rsidRPr="00AD68F9" w:rsidRDefault="002C7360">
      <w:r w:rsidRPr="00AD68F9">
        <w:rPr>
          <w:sz w:val="22"/>
          <w:szCs w:val="22"/>
        </w:rPr>
        <w:t>Poregistracinio stebėjimo metu buvo pranešta apie sunkias odos reakcijas, susijusias su rivaroksabano vartojimu, įskaitant Stivenso-Džonsono (</w:t>
      </w:r>
      <w:r w:rsidRPr="0044099C">
        <w:rPr>
          <w:i/>
          <w:sz w:val="22"/>
          <w:szCs w:val="22"/>
        </w:rPr>
        <w:t>Stevens-Johnson</w:t>
      </w:r>
      <w:r w:rsidRPr="00AD68F9">
        <w:rPr>
          <w:iCs/>
          <w:sz w:val="22"/>
          <w:szCs w:val="22"/>
        </w:rPr>
        <w:t>)</w:t>
      </w:r>
      <w:r w:rsidRPr="00AD68F9">
        <w:rPr>
          <w:i/>
          <w:iCs/>
          <w:sz w:val="22"/>
          <w:szCs w:val="22"/>
        </w:rPr>
        <w:t xml:space="preserve"> </w:t>
      </w:r>
      <w:r w:rsidRPr="00AD68F9">
        <w:rPr>
          <w:sz w:val="22"/>
          <w:szCs w:val="22"/>
        </w:rPr>
        <w:t xml:space="preserve">sindromą ir (arba) toksinę epidermio nekrolizę bei </w:t>
      </w:r>
      <w:r w:rsidRPr="0044099C">
        <w:rPr>
          <w:i/>
          <w:iCs/>
          <w:sz w:val="22"/>
          <w:szCs w:val="22"/>
        </w:rPr>
        <w:t>DRESS</w:t>
      </w:r>
      <w:r w:rsidRPr="00AD68F9">
        <w:rPr>
          <w:sz w:val="22"/>
          <w:szCs w:val="22"/>
        </w:rPr>
        <w:t xml:space="preserve"> sindromą (angl.</w:t>
      </w:r>
      <w:r w:rsidRPr="00AD68F9">
        <w:rPr>
          <w:i/>
          <w:sz w:val="22"/>
          <w:szCs w:val="22"/>
        </w:rPr>
        <w:t xml:space="preserve"> drug rash with eosinophilia and systemic symptoms,</w:t>
      </w:r>
      <w:r w:rsidR="009E5D87">
        <w:rPr>
          <w:i/>
          <w:sz w:val="22"/>
          <w:szCs w:val="22"/>
        </w:rPr>
        <w:t xml:space="preserve"> </w:t>
      </w:r>
      <w:r w:rsidRPr="00AD68F9">
        <w:rPr>
          <w:sz w:val="22"/>
          <w:szCs w:val="22"/>
        </w:rPr>
        <w:t>vaistinio preparato sukeltą išbėrimą su eozinofilija ir sisteminiais simptomais) (žr.</w:t>
      </w:r>
      <w:r w:rsidR="00F96698">
        <w:rPr>
          <w:sz w:val="22"/>
          <w:szCs w:val="22"/>
        </w:rPr>
        <w:t> </w:t>
      </w:r>
      <w:r w:rsidRPr="00AD68F9">
        <w:rPr>
          <w:sz w:val="22"/>
          <w:szCs w:val="22"/>
        </w:rPr>
        <w:t>4.8</w:t>
      </w:r>
      <w:r w:rsidR="00F96698">
        <w:rPr>
          <w:sz w:val="22"/>
          <w:szCs w:val="22"/>
        </w:rPr>
        <w:t> </w:t>
      </w:r>
      <w:r w:rsidRPr="00AD68F9">
        <w:rPr>
          <w:sz w:val="22"/>
          <w:szCs w:val="22"/>
        </w:rPr>
        <w:t xml:space="preserve">skyrių). Pacientams šių reakcijų didžiausia rizika būna gydymo pradžioje: daugeliu atvejų nepageidaujamos reakcijos pradžia pasireiškia pirmomis gydymo savaitėmis. Pirmą kartą atsiradus sunkiam odos išbėrimui (pvz., plintančiam, intensyviam ir </w:t>
      </w:r>
      <w:r w:rsidR="00380321">
        <w:rPr>
          <w:sz w:val="22"/>
          <w:szCs w:val="22"/>
        </w:rPr>
        <w:t>[</w:t>
      </w:r>
      <w:r w:rsidRPr="00AD68F9">
        <w:rPr>
          <w:sz w:val="22"/>
          <w:szCs w:val="22"/>
        </w:rPr>
        <w:t>arba</w:t>
      </w:r>
      <w:r w:rsidR="00380321">
        <w:rPr>
          <w:sz w:val="22"/>
          <w:szCs w:val="22"/>
        </w:rPr>
        <w:t>]</w:t>
      </w:r>
      <w:r w:rsidRPr="00AD68F9">
        <w:rPr>
          <w:sz w:val="22"/>
          <w:szCs w:val="22"/>
        </w:rPr>
        <w:t xml:space="preserve"> pūslėms) arba bet kokiam kitam padidėjusio jautrumo požymiui, susijusiam su gleivinės pažeidimu, rivaroksabano vartojimas turi būti nutrauktas. </w:t>
      </w:r>
    </w:p>
    <w:p w14:paraId="178A485D" w14:textId="77777777" w:rsidR="00A120E5" w:rsidRPr="00AD68F9" w:rsidRDefault="00A120E5">
      <w:pPr>
        <w:rPr>
          <w:sz w:val="22"/>
          <w:szCs w:val="22"/>
          <w:u w:val="single"/>
        </w:rPr>
      </w:pPr>
    </w:p>
    <w:p w14:paraId="2F06C4D2" w14:textId="77777777" w:rsidR="00A120E5" w:rsidRPr="00AD68F9" w:rsidRDefault="002C7360">
      <w:pPr>
        <w:rPr>
          <w:sz w:val="22"/>
          <w:szCs w:val="22"/>
        </w:rPr>
      </w:pPr>
      <w:r w:rsidRPr="00AD68F9">
        <w:rPr>
          <w:sz w:val="22"/>
          <w:szCs w:val="22"/>
          <w:u w:val="single"/>
        </w:rPr>
        <w:t xml:space="preserve">Informacija apie pagalbines medžiagas </w:t>
      </w:r>
    </w:p>
    <w:p w14:paraId="31B96623" w14:textId="6F756385" w:rsidR="00A120E5" w:rsidRPr="00AD68F9" w:rsidRDefault="00501DD1">
      <w:pPr>
        <w:tabs>
          <w:tab w:val="clear" w:pos="567"/>
          <w:tab w:val="left" w:pos="0"/>
        </w:tabs>
        <w:rPr>
          <w:sz w:val="22"/>
          <w:szCs w:val="22"/>
        </w:rPr>
      </w:pPr>
      <w:r>
        <w:rPr>
          <w:sz w:val="22"/>
          <w:szCs w:val="22"/>
        </w:rPr>
        <w:t>Xabo</w:t>
      </w:r>
      <w:r w:rsidR="002C7360" w:rsidRPr="00AD68F9">
        <w:rPr>
          <w:sz w:val="22"/>
          <w:szCs w:val="22"/>
        </w:rPr>
        <w:t>plax sudėtyje yra laktozės. Šio vaistinio preparato negalima vartoti pacientams, kuriems nustatytas retas paveldimas sutrikimas – galaktozės netoleravimas, visiškas</w:t>
      </w:r>
      <w:r w:rsidR="002C7360" w:rsidRPr="00AD68F9">
        <w:rPr>
          <w:i/>
          <w:iCs/>
          <w:sz w:val="22"/>
          <w:szCs w:val="22"/>
        </w:rPr>
        <w:t xml:space="preserve"> </w:t>
      </w:r>
      <w:r w:rsidR="002C7360" w:rsidRPr="00AD68F9">
        <w:rPr>
          <w:sz w:val="22"/>
          <w:szCs w:val="22"/>
        </w:rPr>
        <w:t>laktazės stygius arba gliukozės ir galaktozės malabsorbcija.</w:t>
      </w:r>
    </w:p>
    <w:p w14:paraId="6D79C481" w14:textId="77777777" w:rsidR="00A120E5" w:rsidRPr="00AD68F9" w:rsidRDefault="00A120E5">
      <w:pPr>
        <w:tabs>
          <w:tab w:val="clear" w:pos="567"/>
          <w:tab w:val="left" w:pos="0"/>
        </w:tabs>
        <w:rPr>
          <w:sz w:val="22"/>
          <w:szCs w:val="22"/>
        </w:rPr>
      </w:pPr>
    </w:p>
    <w:p w14:paraId="73746F83" w14:textId="7BC7646F" w:rsidR="00A120E5" w:rsidRPr="00AD68F9" w:rsidRDefault="00380321">
      <w:pPr>
        <w:tabs>
          <w:tab w:val="clear" w:pos="567"/>
          <w:tab w:val="left" w:pos="0"/>
        </w:tabs>
      </w:pPr>
      <w:r>
        <w:rPr>
          <w:sz w:val="22"/>
          <w:szCs w:val="22"/>
        </w:rPr>
        <w:t>Šio vaistinio preparato</w:t>
      </w:r>
      <w:r w:rsidR="002C7360" w:rsidRPr="00AD68F9">
        <w:rPr>
          <w:sz w:val="22"/>
          <w:szCs w:val="22"/>
        </w:rPr>
        <w:t xml:space="preserve"> plėvele dengtoje tabletėje yra mažiau kaip 1 mmol (23 mg) natrio, t. y. jis beveik neturi reikšmės.</w:t>
      </w:r>
    </w:p>
    <w:p w14:paraId="54E6EF19" w14:textId="77777777" w:rsidR="00A120E5" w:rsidRPr="00AD68F9" w:rsidRDefault="00A120E5">
      <w:pPr>
        <w:ind w:left="567" w:hanging="567"/>
        <w:rPr>
          <w:sz w:val="22"/>
          <w:szCs w:val="22"/>
        </w:rPr>
      </w:pPr>
    </w:p>
    <w:p w14:paraId="3A6F6B53" w14:textId="77777777" w:rsidR="00A120E5" w:rsidRPr="00AD68F9" w:rsidRDefault="002C7360">
      <w:pPr>
        <w:ind w:left="567" w:hanging="567"/>
        <w:rPr>
          <w:sz w:val="22"/>
          <w:szCs w:val="22"/>
        </w:rPr>
      </w:pPr>
      <w:r w:rsidRPr="00AD68F9">
        <w:rPr>
          <w:b/>
          <w:sz w:val="22"/>
          <w:szCs w:val="22"/>
        </w:rPr>
        <w:t>4.5</w:t>
      </w:r>
      <w:r w:rsidRPr="00AD68F9">
        <w:rPr>
          <w:b/>
          <w:sz w:val="22"/>
          <w:szCs w:val="22"/>
        </w:rPr>
        <w:tab/>
        <w:t>Sąveika su kitais vaistiniais preparatais ir kitokia sąveika</w:t>
      </w:r>
    </w:p>
    <w:p w14:paraId="5F750F70" w14:textId="77777777" w:rsidR="00A120E5" w:rsidRPr="00AD68F9" w:rsidRDefault="00A120E5">
      <w:pPr>
        <w:rPr>
          <w:sz w:val="22"/>
          <w:szCs w:val="22"/>
        </w:rPr>
      </w:pPr>
    </w:p>
    <w:p w14:paraId="28DE360C" w14:textId="77777777" w:rsidR="00A120E5" w:rsidRPr="00AD68F9" w:rsidRDefault="002C7360">
      <w:pPr>
        <w:rPr>
          <w:sz w:val="22"/>
          <w:szCs w:val="22"/>
        </w:rPr>
      </w:pPr>
      <w:r w:rsidRPr="00AD68F9">
        <w:rPr>
          <w:sz w:val="22"/>
          <w:szCs w:val="22"/>
          <w:u w:val="single"/>
        </w:rPr>
        <w:t xml:space="preserve">CYP3A4 ir P-gp inhibitoriai </w:t>
      </w:r>
    </w:p>
    <w:p w14:paraId="6FCC3596" w14:textId="71D792E6" w:rsidR="00A120E5" w:rsidRPr="00AD68F9" w:rsidRDefault="002C7360">
      <w:r w:rsidRPr="00AD68F9">
        <w:rPr>
          <w:sz w:val="22"/>
          <w:szCs w:val="22"/>
        </w:rPr>
        <w:t xml:space="preserve">Derinyje vartojant rivaroksabano ir ketokonazolo (po 400 mg kartą per parą) arba ritonaviro (po 600 mg du kartus per parą), 2,6 karto / </w:t>
      </w:r>
      <w:r w:rsidR="00932BC9">
        <w:rPr>
          <w:sz w:val="22"/>
          <w:szCs w:val="22"/>
        </w:rPr>
        <w:t>10</w:t>
      </w:r>
      <w:r w:rsidRPr="00AD68F9">
        <w:rPr>
          <w:sz w:val="22"/>
          <w:szCs w:val="22"/>
        </w:rPr>
        <w:t> karto padidėjo vidutinis rivaroksabano koncentracijos ir laiko kreivės ribojamas plotas (AUC) ir 1,7 karto / 1,6 karto padidėjo vidutinė rivaroksabano C</w:t>
      </w:r>
      <w:r w:rsidRPr="00AD68F9">
        <w:rPr>
          <w:sz w:val="22"/>
          <w:szCs w:val="22"/>
          <w:vertAlign w:val="subscript"/>
        </w:rPr>
        <w:t>max</w:t>
      </w:r>
      <w:r w:rsidRPr="00AD68F9">
        <w:rPr>
          <w:sz w:val="22"/>
          <w:szCs w:val="22"/>
        </w:rPr>
        <w:t>, kartu reikšmingai padidėjo farmakodinaminiai efektai, dėl kurių gali padidėti kraujavimo rizika. Taigi, rivaroksabano nerekomenduojama skirti pacientams, kuriems taikomas sisteminis gydymas azolo grupės priešgrybeliniais vaistiniais preparatais, pavyzdžiui, ketokonazolu, itrakonazolu, vorikonazolu ir pozakonazolu, arba ŽIV proteazės inhibitoriais. Šios veikliosios medžiagos yra stiprūs tiek CYP3A4, tiek P-gp inhibitoriai (žr.</w:t>
      </w:r>
      <w:r w:rsidR="00F96698">
        <w:rPr>
          <w:sz w:val="22"/>
          <w:szCs w:val="22"/>
        </w:rPr>
        <w:t> </w:t>
      </w:r>
      <w:r w:rsidRPr="00AD68F9">
        <w:rPr>
          <w:sz w:val="22"/>
          <w:szCs w:val="22"/>
        </w:rPr>
        <w:t>4.4</w:t>
      </w:r>
      <w:r w:rsidR="00F96698">
        <w:rPr>
          <w:sz w:val="22"/>
          <w:szCs w:val="22"/>
        </w:rPr>
        <w:t> </w:t>
      </w:r>
      <w:r w:rsidRPr="00AD68F9">
        <w:rPr>
          <w:sz w:val="22"/>
          <w:szCs w:val="22"/>
        </w:rPr>
        <w:t xml:space="preserve">skyrių). </w:t>
      </w:r>
    </w:p>
    <w:p w14:paraId="0830A36C" w14:textId="77777777" w:rsidR="00A120E5" w:rsidRPr="00AD68F9" w:rsidRDefault="00A120E5">
      <w:pPr>
        <w:rPr>
          <w:sz w:val="22"/>
          <w:szCs w:val="22"/>
        </w:rPr>
      </w:pPr>
    </w:p>
    <w:p w14:paraId="4CFA1750" w14:textId="7F00D714" w:rsidR="00A120E5" w:rsidRPr="00AD68F9" w:rsidRDefault="002C7360">
      <w:r w:rsidRPr="00AD68F9">
        <w:rPr>
          <w:sz w:val="22"/>
          <w:szCs w:val="22"/>
        </w:rPr>
        <w:t xml:space="preserve">Manoma, kad veikliosios medžiagos, stipriai slopinančios </w:t>
      </w:r>
      <w:r w:rsidR="00380321">
        <w:rPr>
          <w:sz w:val="22"/>
          <w:szCs w:val="22"/>
        </w:rPr>
        <w:t xml:space="preserve">tik </w:t>
      </w:r>
      <w:r w:rsidRPr="00AD68F9">
        <w:rPr>
          <w:sz w:val="22"/>
          <w:szCs w:val="22"/>
        </w:rPr>
        <w:t>vieną iš rivaroksabano šalinimo kelių – CYP3A4 arba P-gp, didina rivaroksabano koncentraciją kraujo plazmoje mažesniu mastu. Pavyzdžiui, klaritromicinas (po 500 mg du kartus per parą), kuris yra laikomas stipriu CYP3A4 inhibitoriumi ir vidutinio stiprumo P-gp inhibitoriumi, sukėlė 1,5 karto vidutinės rivaroksabano koncentracijos AUC padidėjimą ir 1,4 karto C</w:t>
      </w:r>
      <w:r w:rsidRPr="00AD68F9">
        <w:rPr>
          <w:sz w:val="22"/>
          <w:szCs w:val="22"/>
          <w:vertAlign w:val="subscript"/>
        </w:rPr>
        <w:t xml:space="preserve">max  </w:t>
      </w:r>
      <w:r w:rsidRPr="00AD68F9">
        <w:rPr>
          <w:sz w:val="22"/>
          <w:szCs w:val="22"/>
        </w:rPr>
        <w:t>padidėjimą.</w:t>
      </w:r>
      <w:r w:rsidRPr="00AD68F9">
        <w:t xml:space="preserve"> </w:t>
      </w:r>
      <w:r w:rsidRPr="00AD68F9">
        <w:rPr>
          <w:sz w:val="22"/>
          <w:szCs w:val="22"/>
        </w:rPr>
        <w:t>Tikėtina, kad daugumai pacientų sąveika su klaritromicinu nėra kliniškai reikšminga, tačiau ji gali būti reikšminga didelės rizikos pacientams (informaciją pacientams, kurių inkstų funkcija yra sutrikusi, žr.</w:t>
      </w:r>
      <w:r w:rsidR="00F96698">
        <w:rPr>
          <w:sz w:val="22"/>
          <w:szCs w:val="22"/>
        </w:rPr>
        <w:t> </w:t>
      </w:r>
      <w:r w:rsidRPr="00AD68F9">
        <w:rPr>
          <w:sz w:val="22"/>
          <w:szCs w:val="22"/>
        </w:rPr>
        <w:t>4.4</w:t>
      </w:r>
      <w:r w:rsidR="00F96698">
        <w:rPr>
          <w:sz w:val="22"/>
          <w:szCs w:val="22"/>
        </w:rPr>
        <w:t> </w:t>
      </w:r>
      <w:r w:rsidRPr="00AD68F9">
        <w:rPr>
          <w:sz w:val="22"/>
          <w:szCs w:val="22"/>
        </w:rPr>
        <w:t xml:space="preserve">skyriuje). </w:t>
      </w:r>
    </w:p>
    <w:p w14:paraId="315D30EE" w14:textId="77777777" w:rsidR="00A120E5" w:rsidRPr="00AD68F9" w:rsidRDefault="00A120E5">
      <w:pPr>
        <w:rPr>
          <w:sz w:val="22"/>
          <w:szCs w:val="22"/>
        </w:rPr>
      </w:pPr>
    </w:p>
    <w:p w14:paraId="5F2ADE45" w14:textId="5A93A7D4" w:rsidR="00A120E5" w:rsidRPr="00AD68F9" w:rsidRDefault="002C7360">
      <w:pPr>
        <w:rPr>
          <w:sz w:val="22"/>
          <w:szCs w:val="22"/>
        </w:rPr>
      </w:pPr>
      <w:r w:rsidRPr="00AD68F9">
        <w:rPr>
          <w:sz w:val="22"/>
          <w:szCs w:val="22"/>
        </w:rPr>
        <w:t>Eritromicinas (po 500 mg tris kartus per parą), CYP3A4 ir P-gp slopinantis vidutiniškai, sukėlė 1,3 karto vidutinių rivaroksabano koncentracijos AUC ir C</w:t>
      </w:r>
      <w:r w:rsidRPr="00AD68F9">
        <w:rPr>
          <w:sz w:val="22"/>
          <w:szCs w:val="22"/>
          <w:vertAlign w:val="subscript"/>
        </w:rPr>
        <w:t xml:space="preserve">max </w:t>
      </w:r>
      <w:r w:rsidRPr="00AD68F9">
        <w:rPr>
          <w:sz w:val="22"/>
          <w:szCs w:val="22"/>
        </w:rPr>
        <w:t xml:space="preserve">padidėjimą. Tikėtina, kad daugumai pacientų sąveika su eritromicinu nėra kliniškai reikšminga, tačiau ji gali būti reikšminga didelės rizikos pacientams. </w:t>
      </w:r>
      <w:r w:rsidR="00E942BF">
        <w:rPr>
          <w:sz w:val="22"/>
          <w:szCs w:val="22"/>
        </w:rPr>
        <w:t>Asmenims</w:t>
      </w:r>
      <w:r w:rsidRPr="00AD68F9">
        <w:rPr>
          <w:sz w:val="22"/>
          <w:szCs w:val="22"/>
        </w:rPr>
        <w:t>, kuriems buvo lengvas inkstų funkcijos sutrikimas, eritromicinas (po 500 mg tris kartus per parą) sukėlė 1,8 karto vidutinės rivaroksabano koncentracijos AUC ir 1,6 karto C</w:t>
      </w:r>
      <w:r w:rsidRPr="00AD68F9">
        <w:rPr>
          <w:sz w:val="22"/>
          <w:szCs w:val="22"/>
          <w:vertAlign w:val="subscript"/>
        </w:rPr>
        <w:t xml:space="preserve">max </w:t>
      </w:r>
      <w:r w:rsidRPr="00AD68F9">
        <w:rPr>
          <w:sz w:val="22"/>
          <w:szCs w:val="22"/>
        </w:rPr>
        <w:t xml:space="preserve">padidėjimą, palyginti su tiriamaisiais, kurių inkstų funkcija normali. </w:t>
      </w:r>
      <w:r w:rsidR="00EE1B0E">
        <w:rPr>
          <w:sz w:val="22"/>
          <w:szCs w:val="22"/>
        </w:rPr>
        <w:t>Asmenims</w:t>
      </w:r>
      <w:r w:rsidRPr="00AD68F9">
        <w:rPr>
          <w:sz w:val="22"/>
          <w:szCs w:val="22"/>
        </w:rPr>
        <w:t xml:space="preserve">, kuriems buvo vidutinio sunkumo inkstų funkcijos sutrikimas, eritromicinas </w:t>
      </w:r>
      <w:r w:rsidR="00EE1B0E" w:rsidRPr="00EE1B0E">
        <w:rPr>
          <w:sz w:val="22"/>
          <w:szCs w:val="22"/>
        </w:rPr>
        <w:t xml:space="preserve">sukėlė vidutinės rivaroksabano </w:t>
      </w:r>
      <w:r w:rsidR="00EE1B0E" w:rsidRPr="00EE1B0E">
        <w:rPr>
          <w:sz w:val="22"/>
          <w:szCs w:val="22"/>
        </w:rPr>
        <w:lastRenderedPageBreak/>
        <w:t>koncentracijos AUC ir C</w:t>
      </w:r>
      <w:r w:rsidR="00EE1B0E" w:rsidRPr="00EE1B0E">
        <w:rPr>
          <w:sz w:val="22"/>
          <w:szCs w:val="22"/>
          <w:vertAlign w:val="subscript"/>
        </w:rPr>
        <w:t>max</w:t>
      </w:r>
      <w:r w:rsidR="00EE1B0E" w:rsidRPr="00EE1B0E">
        <w:rPr>
          <w:sz w:val="22"/>
          <w:szCs w:val="22"/>
        </w:rPr>
        <w:t xml:space="preserve"> padidėjimą</w:t>
      </w:r>
      <w:r w:rsidR="00EE1B0E">
        <w:rPr>
          <w:sz w:val="22"/>
          <w:szCs w:val="22"/>
        </w:rPr>
        <w:t>,</w:t>
      </w:r>
      <w:r w:rsidR="00EE1B0E" w:rsidRPr="00EE1B0E">
        <w:rPr>
          <w:sz w:val="22"/>
          <w:szCs w:val="22"/>
        </w:rPr>
        <w:t xml:space="preserve"> atitinkamai 2</w:t>
      </w:r>
      <w:r w:rsidR="00F96698">
        <w:rPr>
          <w:sz w:val="22"/>
          <w:szCs w:val="22"/>
        </w:rPr>
        <w:t> </w:t>
      </w:r>
      <w:r w:rsidR="00EE1B0E" w:rsidRPr="00EE1B0E">
        <w:rPr>
          <w:sz w:val="22"/>
          <w:szCs w:val="22"/>
        </w:rPr>
        <w:t>kartus ir 1,6</w:t>
      </w:r>
      <w:r w:rsidR="00F96698">
        <w:rPr>
          <w:sz w:val="22"/>
          <w:szCs w:val="22"/>
        </w:rPr>
        <w:t> </w:t>
      </w:r>
      <w:r w:rsidR="00EE1B0E" w:rsidRPr="00EE1B0E">
        <w:rPr>
          <w:sz w:val="22"/>
          <w:szCs w:val="22"/>
        </w:rPr>
        <w:t>karto</w:t>
      </w:r>
      <w:r w:rsidRPr="00AD68F9">
        <w:rPr>
          <w:sz w:val="22"/>
          <w:szCs w:val="22"/>
        </w:rPr>
        <w:t xml:space="preserve">, </w:t>
      </w:r>
      <w:r w:rsidR="00EE1B0E">
        <w:rPr>
          <w:sz w:val="22"/>
          <w:szCs w:val="22"/>
        </w:rPr>
        <w:t xml:space="preserve">palyginti su asmenimis, </w:t>
      </w:r>
      <w:r w:rsidRPr="00AD68F9">
        <w:rPr>
          <w:sz w:val="22"/>
          <w:szCs w:val="22"/>
        </w:rPr>
        <w:t>kurių inkstų funkcija normali. Eritromicino ir inkstų funkcijos sutrikimo poveikis yra suminis (žr.</w:t>
      </w:r>
      <w:r w:rsidR="00F96698">
        <w:rPr>
          <w:sz w:val="22"/>
          <w:szCs w:val="22"/>
        </w:rPr>
        <w:t> </w:t>
      </w:r>
      <w:r w:rsidRPr="00AD68F9">
        <w:rPr>
          <w:sz w:val="22"/>
          <w:szCs w:val="22"/>
        </w:rPr>
        <w:t>4.4</w:t>
      </w:r>
      <w:r w:rsidR="00F96698">
        <w:rPr>
          <w:sz w:val="22"/>
          <w:szCs w:val="22"/>
        </w:rPr>
        <w:t> </w:t>
      </w:r>
      <w:r w:rsidRPr="00AD68F9">
        <w:rPr>
          <w:sz w:val="22"/>
          <w:szCs w:val="22"/>
        </w:rPr>
        <w:t xml:space="preserve">skyrių). </w:t>
      </w:r>
    </w:p>
    <w:p w14:paraId="0A9DE5AB" w14:textId="77777777" w:rsidR="00A120E5" w:rsidRPr="00AD68F9" w:rsidRDefault="00A120E5">
      <w:pPr>
        <w:rPr>
          <w:sz w:val="22"/>
          <w:szCs w:val="22"/>
        </w:rPr>
      </w:pPr>
    </w:p>
    <w:p w14:paraId="66809A79" w14:textId="56A96EBE" w:rsidR="00A120E5" w:rsidRPr="00AD68F9" w:rsidRDefault="002C7360">
      <w:r w:rsidRPr="00AD68F9">
        <w:rPr>
          <w:sz w:val="22"/>
          <w:szCs w:val="22"/>
        </w:rPr>
        <w:t>Flukonazolas (po 400 mg vieną kartą per parą), laikomas vidutinio stiprumo CYP3A4 inhibitoriumi, sukėlė rivaroksabano AUC padidėjimą vidutiniškai 1,4 karto ir vidutinės C</w:t>
      </w:r>
      <w:r w:rsidRPr="00AD68F9">
        <w:rPr>
          <w:sz w:val="22"/>
          <w:szCs w:val="22"/>
          <w:vertAlign w:val="subscript"/>
        </w:rPr>
        <w:t xml:space="preserve">max  </w:t>
      </w:r>
      <w:r w:rsidRPr="00AD68F9">
        <w:rPr>
          <w:sz w:val="22"/>
          <w:szCs w:val="22"/>
        </w:rPr>
        <w:t>padidėjimą 1,3 karto. Tikėtina, kad daugumai pacientų sąveika su flukonazolu nėra kliniškai reikšminga, tačiau ji gali būti reikšminga didelės rizikos pacientams (informaciją pacientams, kurių inkstų funkcija sutrikusi, žr.</w:t>
      </w:r>
      <w:r w:rsidR="00F96698">
        <w:rPr>
          <w:sz w:val="22"/>
          <w:szCs w:val="22"/>
        </w:rPr>
        <w:t> </w:t>
      </w:r>
      <w:r w:rsidRPr="00AD68F9">
        <w:rPr>
          <w:sz w:val="22"/>
          <w:szCs w:val="22"/>
        </w:rPr>
        <w:t>4.4</w:t>
      </w:r>
      <w:r w:rsidR="00F96698">
        <w:rPr>
          <w:sz w:val="22"/>
          <w:szCs w:val="22"/>
        </w:rPr>
        <w:t> </w:t>
      </w:r>
      <w:r w:rsidRPr="00AD68F9">
        <w:rPr>
          <w:sz w:val="22"/>
          <w:szCs w:val="22"/>
        </w:rPr>
        <w:t>skyri</w:t>
      </w:r>
      <w:r w:rsidR="00380321">
        <w:rPr>
          <w:sz w:val="22"/>
          <w:szCs w:val="22"/>
        </w:rPr>
        <w:t>u</w:t>
      </w:r>
      <w:r w:rsidR="008B1005">
        <w:rPr>
          <w:sz w:val="22"/>
          <w:szCs w:val="22"/>
        </w:rPr>
        <w:t>j</w:t>
      </w:r>
      <w:r w:rsidR="00380321">
        <w:rPr>
          <w:sz w:val="22"/>
          <w:szCs w:val="22"/>
        </w:rPr>
        <w:t>e</w:t>
      </w:r>
      <w:r w:rsidRPr="00AD68F9">
        <w:rPr>
          <w:sz w:val="22"/>
          <w:szCs w:val="22"/>
        </w:rPr>
        <w:t xml:space="preserve">). </w:t>
      </w:r>
    </w:p>
    <w:p w14:paraId="6EB30D7D" w14:textId="77777777" w:rsidR="00A120E5" w:rsidRPr="00AD68F9" w:rsidRDefault="00A120E5">
      <w:pPr>
        <w:rPr>
          <w:sz w:val="22"/>
          <w:szCs w:val="22"/>
        </w:rPr>
      </w:pPr>
    </w:p>
    <w:p w14:paraId="66196613" w14:textId="026155B0" w:rsidR="00A120E5" w:rsidRPr="00AD68F9" w:rsidRDefault="002C7360">
      <w:r w:rsidRPr="00AD68F9">
        <w:rPr>
          <w:sz w:val="22"/>
          <w:szCs w:val="22"/>
        </w:rPr>
        <w:t>Klinikini</w:t>
      </w:r>
      <w:r w:rsidR="00380321">
        <w:rPr>
          <w:sz w:val="22"/>
          <w:szCs w:val="22"/>
        </w:rPr>
        <w:t>ų</w:t>
      </w:r>
      <w:r w:rsidRPr="00AD68F9">
        <w:rPr>
          <w:sz w:val="22"/>
          <w:szCs w:val="22"/>
        </w:rPr>
        <w:t xml:space="preserve"> duomen</w:t>
      </w:r>
      <w:r w:rsidR="00380321">
        <w:rPr>
          <w:sz w:val="22"/>
          <w:szCs w:val="22"/>
        </w:rPr>
        <w:t>ų</w:t>
      </w:r>
      <w:r w:rsidRPr="00AD68F9">
        <w:rPr>
          <w:sz w:val="22"/>
          <w:szCs w:val="22"/>
        </w:rPr>
        <w:t xml:space="preserve"> apie dronedaroną yra </w:t>
      </w:r>
      <w:r w:rsidR="00380321">
        <w:rPr>
          <w:sz w:val="22"/>
          <w:szCs w:val="22"/>
        </w:rPr>
        <w:t>nedaug</w:t>
      </w:r>
      <w:r w:rsidRPr="00AD68F9">
        <w:rPr>
          <w:sz w:val="22"/>
          <w:szCs w:val="22"/>
        </w:rPr>
        <w:t xml:space="preserve">, todėl jo reikia vengti skirti </w:t>
      </w:r>
      <w:r w:rsidR="00380321">
        <w:rPr>
          <w:sz w:val="22"/>
          <w:szCs w:val="22"/>
        </w:rPr>
        <w:t>kartu</w:t>
      </w:r>
      <w:r w:rsidRPr="00AD68F9">
        <w:rPr>
          <w:sz w:val="22"/>
          <w:szCs w:val="22"/>
        </w:rPr>
        <w:t xml:space="preserve"> su rivaroksabanu. </w:t>
      </w:r>
    </w:p>
    <w:p w14:paraId="776DD5DE" w14:textId="77777777" w:rsidR="00A120E5" w:rsidRPr="00AD68F9" w:rsidRDefault="00A120E5">
      <w:pPr>
        <w:rPr>
          <w:sz w:val="22"/>
          <w:szCs w:val="22"/>
          <w:u w:val="single"/>
        </w:rPr>
      </w:pPr>
    </w:p>
    <w:p w14:paraId="4BB2A63A" w14:textId="77777777" w:rsidR="00A120E5" w:rsidRPr="00AD68F9" w:rsidRDefault="002C7360">
      <w:pPr>
        <w:rPr>
          <w:sz w:val="22"/>
          <w:szCs w:val="22"/>
        </w:rPr>
      </w:pPr>
      <w:r w:rsidRPr="00AD68F9">
        <w:rPr>
          <w:sz w:val="22"/>
          <w:szCs w:val="22"/>
          <w:u w:val="single"/>
        </w:rPr>
        <w:t xml:space="preserve">Antikoaguliantai </w:t>
      </w:r>
    </w:p>
    <w:p w14:paraId="1F9FCD39" w14:textId="16F22329" w:rsidR="00A120E5" w:rsidRPr="00AD68F9" w:rsidRDefault="002C7360">
      <w:r w:rsidRPr="00AD68F9">
        <w:rPr>
          <w:sz w:val="22"/>
          <w:szCs w:val="22"/>
        </w:rPr>
        <w:t>Enoksaparino (40 mg vienkartinė dozė) vartojant derinyje su rivaroksabanu (</w:t>
      </w:r>
      <w:r w:rsidR="00932BC9">
        <w:rPr>
          <w:sz w:val="22"/>
          <w:szCs w:val="22"/>
        </w:rPr>
        <w:t>10</w:t>
      </w:r>
      <w:r w:rsidRPr="00AD68F9">
        <w:rPr>
          <w:sz w:val="22"/>
          <w:szCs w:val="22"/>
        </w:rPr>
        <w:t> mg vienkartinė dozė), pastebėtas suminis poveikis anti-Xa faktoriaus aktyvumui be jokio papildomo poveikio krešėjimo tyrimams (protrombino laikui [PT], daliniam aktyvintam tromboplastino laikui [DATL]). Enoksaparinas neveikė rivaroksabano farmakokinetikos.</w:t>
      </w:r>
    </w:p>
    <w:p w14:paraId="5090C87E" w14:textId="514BF8EB" w:rsidR="00A120E5" w:rsidRPr="00AD68F9" w:rsidRDefault="002C7360">
      <w:r w:rsidRPr="00AD68F9">
        <w:rPr>
          <w:sz w:val="22"/>
          <w:szCs w:val="22"/>
        </w:rPr>
        <w:t>Jeigu pacientas derinyje gydomas bet kokiais kitais antikoaguliantais, dėl padidėjusios kraujavimo rizikos reikia imtis atsargumo priemonių (žr.</w:t>
      </w:r>
      <w:r w:rsidR="00F96698">
        <w:rPr>
          <w:sz w:val="22"/>
          <w:szCs w:val="22"/>
        </w:rPr>
        <w:t> </w:t>
      </w:r>
      <w:r w:rsidRPr="00AD68F9">
        <w:rPr>
          <w:sz w:val="22"/>
          <w:szCs w:val="22"/>
        </w:rPr>
        <w:t>4.3 ir 4.4</w:t>
      </w:r>
      <w:r w:rsidR="00F96698">
        <w:rPr>
          <w:sz w:val="22"/>
          <w:szCs w:val="22"/>
        </w:rPr>
        <w:t> </w:t>
      </w:r>
      <w:r w:rsidRPr="00AD68F9">
        <w:rPr>
          <w:sz w:val="22"/>
          <w:szCs w:val="22"/>
        </w:rPr>
        <w:t>skyrius).</w:t>
      </w:r>
    </w:p>
    <w:p w14:paraId="5D6859DF" w14:textId="77777777" w:rsidR="00A120E5" w:rsidRPr="00AD68F9" w:rsidRDefault="00A120E5">
      <w:pPr>
        <w:rPr>
          <w:sz w:val="22"/>
          <w:szCs w:val="22"/>
        </w:rPr>
      </w:pPr>
    </w:p>
    <w:p w14:paraId="074CA086" w14:textId="6A993126" w:rsidR="00A120E5" w:rsidRPr="00AD68F9" w:rsidRDefault="002C7360">
      <w:pPr>
        <w:rPr>
          <w:sz w:val="22"/>
          <w:szCs w:val="22"/>
        </w:rPr>
      </w:pPr>
      <w:r w:rsidRPr="00AD68F9">
        <w:rPr>
          <w:sz w:val="22"/>
          <w:szCs w:val="22"/>
          <w:u w:val="single"/>
        </w:rPr>
        <w:t xml:space="preserve">NVNU / trombocitų agregacijos inhibitoriai </w:t>
      </w:r>
    </w:p>
    <w:p w14:paraId="21B6E65C" w14:textId="77777777" w:rsidR="00A120E5" w:rsidRPr="00AD68F9" w:rsidRDefault="002C7360">
      <w:r w:rsidRPr="00AD68F9">
        <w:rPr>
          <w:sz w:val="22"/>
          <w:szCs w:val="22"/>
        </w:rPr>
        <w:t xml:space="preserve">Vartojant rivaroksabano (15 mg) derinyje su 500 mg naprokseno doze, jokio kliniškai reikšmingo kraujavimo laiko pailgėjimo nenustatyta. Nepaisant to, gali būti asmenų, kuriems farmakodinaminis atsakas yra stipriau išreikštas. </w:t>
      </w:r>
    </w:p>
    <w:p w14:paraId="00B01B50" w14:textId="77777777" w:rsidR="00A120E5" w:rsidRPr="00AD68F9" w:rsidRDefault="002C7360">
      <w:r w:rsidRPr="00AD68F9">
        <w:rPr>
          <w:sz w:val="22"/>
          <w:szCs w:val="22"/>
        </w:rPr>
        <w:t xml:space="preserve">Jokios klinikiniu požiūriu reikšmingos farmakokinetinės ar farmakodinaminės sąveikos nenustatyta rivaroksabano vartojant derinyje su 500 mg acetilsalicilo rūgštimi. </w:t>
      </w:r>
    </w:p>
    <w:p w14:paraId="7F146EE7" w14:textId="7A8CDA10" w:rsidR="00A120E5" w:rsidRPr="00AD68F9" w:rsidRDefault="002C7360">
      <w:r w:rsidRPr="00AD68F9">
        <w:rPr>
          <w:sz w:val="22"/>
          <w:szCs w:val="22"/>
        </w:rPr>
        <w:t>Derinyje vartojant klopidogrelio (300 mg įsotinimo dozė ir po jos 75 mg palaikomoji dozė) nenustatyta jokios farmakokinetinės sąveikos su rivaroksabanu (15 mg), tačiau pacientų pogrupiui nustatytas reikšmingas kraujavimo laiko pailgėjimas, kuris nekoreliavo su trombocitų agregacija, P</w:t>
      </w:r>
      <w:r w:rsidR="003000E1">
        <w:rPr>
          <w:sz w:val="22"/>
          <w:szCs w:val="22"/>
        </w:rPr>
        <w:noBreakHyphen/>
      </w:r>
      <w:r w:rsidRPr="00AD68F9">
        <w:rPr>
          <w:sz w:val="22"/>
          <w:szCs w:val="22"/>
        </w:rPr>
        <w:t xml:space="preserve">selektinu arba GPIIb/IIIa receptorių lygiais. </w:t>
      </w:r>
    </w:p>
    <w:p w14:paraId="4DEF7F84" w14:textId="70786F25" w:rsidR="00A120E5" w:rsidRPr="00AD68F9" w:rsidRDefault="002C7360">
      <w:r w:rsidRPr="00AD68F9">
        <w:rPr>
          <w:sz w:val="22"/>
          <w:szCs w:val="22"/>
        </w:rPr>
        <w:t>Turi būti imamasi atsargumo priemonių, jeigu pacientams taikomas gydymas NVNU, įskaitant acetilsalicilo rūgštį, derinyje su trombocitų agregacijos inhibitoriais, nes šie vaistiniai preparatai paprastai didina kraujavimo riziką (žr.</w:t>
      </w:r>
      <w:r w:rsidR="00F96698">
        <w:rPr>
          <w:sz w:val="22"/>
          <w:szCs w:val="22"/>
        </w:rPr>
        <w:t> </w:t>
      </w:r>
      <w:r w:rsidRPr="00AD68F9">
        <w:rPr>
          <w:sz w:val="22"/>
          <w:szCs w:val="22"/>
        </w:rPr>
        <w:t>4.4</w:t>
      </w:r>
      <w:r w:rsidR="00F96698">
        <w:rPr>
          <w:sz w:val="22"/>
          <w:szCs w:val="22"/>
        </w:rPr>
        <w:t> </w:t>
      </w:r>
      <w:r w:rsidRPr="00AD68F9">
        <w:rPr>
          <w:sz w:val="22"/>
          <w:szCs w:val="22"/>
        </w:rPr>
        <w:t xml:space="preserve">skyrių). </w:t>
      </w:r>
    </w:p>
    <w:p w14:paraId="77FBCA09" w14:textId="77777777" w:rsidR="00A120E5" w:rsidRPr="00AD68F9" w:rsidRDefault="00A120E5">
      <w:pPr>
        <w:rPr>
          <w:sz w:val="22"/>
          <w:szCs w:val="22"/>
          <w:u w:val="single"/>
        </w:rPr>
      </w:pPr>
    </w:p>
    <w:p w14:paraId="1182A85E" w14:textId="77777777" w:rsidR="00A120E5" w:rsidRPr="00AD68F9" w:rsidRDefault="002C7360">
      <w:pPr>
        <w:rPr>
          <w:sz w:val="22"/>
          <w:szCs w:val="22"/>
          <w:u w:val="single"/>
        </w:rPr>
      </w:pPr>
      <w:r w:rsidRPr="00AD68F9">
        <w:rPr>
          <w:sz w:val="22"/>
          <w:szCs w:val="22"/>
          <w:u w:val="single"/>
        </w:rPr>
        <w:t>SSRI / SNRI</w:t>
      </w:r>
    </w:p>
    <w:p w14:paraId="5C81E39B" w14:textId="5AAEA126" w:rsidR="00A120E5" w:rsidRPr="00AD68F9" w:rsidRDefault="002C7360">
      <w:r w:rsidRPr="00AD68F9">
        <w:rPr>
          <w:sz w:val="22"/>
          <w:szCs w:val="22"/>
        </w:rPr>
        <w:t>Kaip ir vartojant kitų antikoaguliantų, neatmetama tikimybė, kad pacientams, derinyje su rivaroksabanu vartojantiems SSRI arba SNRI, dėl jų poveikio trombocitams, apie kurį buvo pranešta, gali padidėti kraujavimo rizika. Kai vykdant rivaroksabano klinikinę programą derinyje buvo vartojama minėtų vaistinių preparatų, visose gydymo grupėse nustatyti didesni did</w:t>
      </w:r>
      <w:r w:rsidR="00380321">
        <w:rPr>
          <w:sz w:val="22"/>
          <w:szCs w:val="22"/>
        </w:rPr>
        <w:t>esnio</w:t>
      </w:r>
      <w:r w:rsidRPr="00AD68F9">
        <w:rPr>
          <w:sz w:val="22"/>
          <w:szCs w:val="22"/>
        </w:rPr>
        <w:t xml:space="preserve"> ir kliniškai reikšmingo ne did</w:t>
      </w:r>
      <w:r w:rsidR="00380321">
        <w:rPr>
          <w:sz w:val="22"/>
          <w:szCs w:val="22"/>
        </w:rPr>
        <w:t>esnio</w:t>
      </w:r>
      <w:r w:rsidRPr="00AD68F9">
        <w:rPr>
          <w:sz w:val="22"/>
          <w:szCs w:val="22"/>
        </w:rPr>
        <w:t xml:space="preserve"> kraujavimo dažnio rodikliai.</w:t>
      </w:r>
    </w:p>
    <w:p w14:paraId="7E0599C1" w14:textId="77777777" w:rsidR="00A120E5" w:rsidRPr="00AD68F9" w:rsidRDefault="00A120E5">
      <w:pPr>
        <w:rPr>
          <w:sz w:val="22"/>
          <w:szCs w:val="22"/>
          <w:u w:val="single"/>
        </w:rPr>
      </w:pPr>
    </w:p>
    <w:p w14:paraId="37E88942" w14:textId="77777777" w:rsidR="00A120E5" w:rsidRPr="00AD68F9" w:rsidRDefault="002C7360">
      <w:pPr>
        <w:rPr>
          <w:sz w:val="22"/>
          <w:szCs w:val="22"/>
        </w:rPr>
      </w:pPr>
      <w:r w:rsidRPr="00AD68F9">
        <w:rPr>
          <w:sz w:val="22"/>
          <w:szCs w:val="22"/>
          <w:u w:val="single"/>
        </w:rPr>
        <w:t xml:space="preserve">Varfarinas </w:t>
      </w:r>
    </w:p>
    <w:p w14:paraId="6EE68476" w14:textId="77777777" w:rsidR="00A120E5" w:rsidRPr="00AD68F9" w:rsidRDefault="002C7360">
      <w:r w:rsidRPr="00AD68F9">
        <w:rPr>
          <w:sz w:val="22"/>
          <w:szCs w:val="22"/>
        </w:rPr>
        <w:t xml:space="preserve">Keičiant gydymą vitamino K antagonistu varfarinu (TNS nuo 2,0 iki 3,0) į gydymą rivaroksabanu (20 mg) arba gydymą rivaroksabanu (20 mg) į gydymą varfarinu (TNS nuo 2,0 iki 3,0), protrombino laikas/TNS (Neoplastinas) padidėjo daugiau nei iki suminės reikšmės (atskirais atvejais TNS reikšmė gali būti išmatuota iki 12), tuo tarpu kai poveikis DATL, Xa faktoriaus aktyvumo slopinimui ir endogeninio trombino potencialui (ETP) buvo suminis. </w:t>
      </w:r>
    </w:p>
    <w:p w14:paraId="1C749AC1" w14:textId="763D23DE" w:rsidR="00A120E5" w:rsidRPr="00AD68F9" w:rsidRDefault="002C7360">
      <w:pPr>
        <w:rPr>
          <w:sz w:val="22"/>
          <w:szCs w:val="22"/>
        </w:rPr>
      </w:pPr>
      <w:r w:rsidRPr="00AD68F9">
        <w:rPr>
          <w:sz w:val="22"/>
          <w:szCs w:val="22"/>
        </w:rPr>
        <w:t>Norint ištirti rivaroksabano farmakodinaminį poveikį gydymo keitimo metu, galima atlikti antifaktoriaus Xa aktyvumo, PiCT ir Heptest tyrimus, kadangi varfarinas ši</w:t>
      </w:r>
      <w:r w:rsidR="005E18B5">
        <w:rPr>
          <w:sz w:val="22"/>
          <w:szCs w:val="22"/>
        </w:rPr>
        <w:t>ems</w:t>
      </w:r>
      <w:r w:rsidRPr="00AD68F9">
        <w:rPr>
          <w:sz w:val="22"/>
          <w:szCs w:val="22"/>
        </w:rPr>
        <w:t xml:space="preserve"> tyrim</w:t>
      </w:r>
      <w:r w:rsidR="005E18B5">
        <w:rPr>
          <w:sz w:val="22"/>
          <w:szCs w:val="22"/>
        </w:rPr>
        <w:t>ams</w:t>
      </w:r>
      <w:r w:rsidRPr="00AD68F9">
        <w:rPr>
          <w:sz w:val="22"/>
          <w:szCs w:val="22"/>
        </w:rPr>
        <w:t xml:space="preserve"> ne</w:t>
      </w:r>
      <w:r w:rsidR="005E18B5">
        <w:rPr>
          <w:sz w:val="22"/>
          <w:szCs w:val="22"/>
        </w:rPr>
        <w:t xml:space="preserve">daro </w:t>
      </w:r>
      <w:r w:rsidRPr="00AD68F9">
        <w:rPr>
          <w:sz w:val="22"/>
          <w:szCs w:val="22"/>
        </w:rPr>
        <w:t>įtako</w:t>
      </w:r>
      <w:r w:rsidR="005E18B5">
        <w:rPr>
          <w:sz w:val="22"/>
          <w:szCs w:val="22"/>
        </w:rPr>
        <w:t>s</w:t>
      </w:r>
      <w:r w:rsidRPr="00AD68F9">
        <w:rPr>
          <w:sz w:val="22"/>
          <w:szCs w:val="22"/>
        </w:rPr>
        <w:t xml:space="preserve">. Ketvirtą parą po paskutinės varfarino dozės pavartojimo visi tyrimai (įskaitant protrombino laiką, DATL, Xa faktoriaus aktyvumo slopinimą ir ETP) rodė tik rivaroksabano poveikį. </w:t>
      </w:r>
    </w:p>
    <w:p w14:paraId="4061A991" w14:textId="77777777" w:rsidR="00A120E5" w:rsidRPr="00AD68F9" w:rsidRDefault="002C7360">
      <w:r w:rsidRPr="00AD68F9">
        <w:rPr>
          <w:sz w:val="22"/>
          <w:szCs w:val="22"/>
        </w:rPr>
        <w:t>Norint ištirti varfarino farmakodinaminį poveikį gydymo keitimo metu, galima atlikti TNS tyrimą, esant mažiausiai rivaroksabano koncentracijai (C</w:t>
      </w:r>
      <w:r w:rsidRPr="00AD68F9">
        <w:rPr>
          <w:sz w:val="22"/>
          <w:szCs w:val="22"/>
          <w:vertAlign w:val="subscript"/>
        </w:rPr>
        <w:t>trough</w:t>
      </w:r>
      <w:r w:rsidRPr="00AD68F9">
        <w:rPr>
          <w:sz w:val="22"/>
          <w:szCs w:val="22"/>
        </w:rPr>
        <w:t xml:space="preserve">) (praėjus 24 valandoms po paskutinio rivaroksabano pavartojimo), nes šiuo laiku tyrimas bus mažiausiai paveiktas rivaroksabano. </w:t>
      </w:r>
    </w:p>
    <w:p w14:paraId="7DB2F624" w14:textId="77777777" w:rsidR="00A120E5" w:rsidRPr="00AD68F9" w:rsidRDefault="002C7360">
      <w:pPr>
        <w:rPr>
          <w:sz w:val="22"/>
          <w:szCs w:val="22"/>
          <w:u w:val="single"/>
        </w:rPr>
      </w:pPr>
      <w:r w:rsidRPr="00AD68F9">
        <w:rPr>
          <w:sz w:val="22"/>
          <w:szCs w:val="22"/>
        </w:rPr>
        <w:t xml:space="preserve">Farmakokinetinės varfarino sąveikos su rivaroksabanu nenustatyta. </w:t>
      </w:r>
    </w:p>
    <w:p w14:paraId="5599B472" w14:textId="77777777" w:rsidR="00A120E5" w:rsidRPr="00AD68F9" w:rsidRDefault="00A120E5">
      <w:pPr>
        <w:rPr>
          <w:sz w:val="22"/>
          <w:szCs w:val="22"/>
          <w:u w:val="single"/>
        </w:rPr>
      </w:pPr>
    </w:p>
    <w:p w14:paraId="04AC4C83" w14:textId="77777777" w:rsidR="00A120E5" w:rsidRPr="00AD68F9" w:rsidRDefault="002C7360">
      <w:pPr>
        <w:rPr>
          <w:sz w:val="22"/>
          <w:szCs w:val="22"/>
        </w:rPr>
      </w:pPr>
      <w:r w:rsidRPr="00AD68F9">
        <w:rPr>
          <w:sz w:val="22"/>
          <w:szCs w:val="22"/>
          <w:u w:val="single"/>
        </w:rPr>
        <w:lastRenderedPageBreak/>
        <w:t xml:space="preserve">CYP3A4 induktoriai </w:t>
      </w:r>
    </w:p>
    <w:p w14:paraId="610001EC" w14:textId="77777777" w:rsidR="00A120E5" w:rsidRPr="00AD68F9" w:rsidRDefault="002C7360">
      <w:r w:rsidRPr="00AD68F9">
        <w:rPr>
          <w:sz w:val="22"/>
          <w:szCs w:val="22"/>
        </w:rPr>
        <w:t xml:space="preserve">Rivaroksabano vartojant derinyje su stipriu CYP3A4 induktoriumi rifampicinu, nustatytas maždaug 50 % vidutinio rivaroksabano AUC sumažėjimas ir kartu – farmakodinaminio poveikio sumažėjimas. Rivaroksabano vartojant derinyje su kitais stipriais CYP3A4 induktoriais (pvz., fenitoinu, karbamazepinu, fenobarbitaliu arba jonažolių </w:t>
      </w:r>
      <w:r w:rsidRPr="00AD68F9">
        <w:rPr>
          <w:i/>
          <w:iCs/>
          <w:sz w:val="22"/>
          <w:szCs w:val="22"/>
        </w:rPr>
        <w:t xml:space="preserve">[Hypericum perforatum] </w:t>
      </w:r>
      <w:r w:rsidRPr="00AD68F9">
        <w:rPr>
          <w:sz w:val="22"/>
          <w:szCs w:val="22"/>
        </w:rPr>
        <w:t xml:space="preserve">vaistiniais preparatais), gali sumažėti rivaroksabano koncentracijos kraujo plazmoje. Taigi reikia vengti derinyje skirti stipriai veikiančių CYP3A4 induktorių, nebent pacientas yra atidžiai stebimas dėl trombozės požymių ir simptomų. </w:t>
      </w:r>
    </w:p>
    <w:p w14:paraId="5856ADC0" w14:textId="77777777" w:rsidR="00A120E5" w:rsidRPr="00AD68F9" w:rsidRDefault="00A120E5">
      <w:pPr>
        <w:rPr>
          <w:sz w:val="22"/>
          <w:szCs w:val="22"/>
          <w:u w:val="single"/>
        </w:rPr>
      </w:pPr>
    </w:p>
    <w:p w14:paraId="105471A0" w14:textId="555A1D5E" w:rsidR="00A120E5" w:rsidRPr="00AD68F9" w:rsidRDefault="002C7360">
      <w:r w:rsidRPr="00AD68F9">
        <w:rPr>
          <w:sz w:val="22"/>
          <w:szCs w:val="22"/>
          <w:u w:val="single"/>
        </w:rPr>
        <w:t xml:space="preserve">Kitas </w:t>
      </w:r>
      <w:r w:rsidR="00004FA3">
        <w:rPr>
          <w:sz w:val="22"/>
          <w:szCs w:val="22"/>
          <w:u w:val="single"/>
        </w:rPr>
        <w:t>kartu taikomas</w:t>
      </w:r>
      <w:r w:rsidRPr="00AD68F9">
        <w:rPr>
          <w:sz w:val="22"/>
          <w:szCs w:val="22"/>
          <w:u w:val="single"/>
        </w:rPr>
        <w:t xml:space="preserve"> gydymas </w:t>
      </w:r>
    </w:p>
    <w:p w14:paraId="1297B68F" w14:textId="0EE79D11" w:rsidR="00A120E5" w:rsidRPr="00AD68F9" w:rsidRDefault="002C7360">
      <w:r w:rsidRPr="00AD68F9">
        <w:rPr>
          <w:sz w:val="22"/>
          <w:szCs w:val="22"/>
        </w:rPr>
        <w:t xml:space="preserve">Vartojant rivaroksabano </w:t>
      </w:r>
      <w:r w:rsidR="00004FA3">
        <w:rPr>
          <w:sz w:val="22"/>
          <w:szCs w:val="22"/>
        </w:rPr>
        <w:t>kartu</w:t>
      </w:r>
      <w:r w:rsidRPr="00AD68F9">
        <w:rPr>
          <w:sz w:val="22"/>
          <w:szCs w:val="22"/>
        </w:rPr>
        <w:t xml:space="preserve"> su midazolamu (CYP3A4 substratu), digoksinu (P-gp substratu), atorvastatinu (CYP3A4 ir P-gp substratu) arba omeprazolu (protonų siurblio inhibitoriumi), klinikiniu požiūriu reikšmingos farmakokinetinės arba farmakodinaminės sąveikos nenustatyta. Rivaroksabanas neslopina ir neindukuoja jokių svarbesnių CYP izoformų, tokių kaip CYP3A4. </w:t>
      </w:r>
    </w:p>
    <w:p w14:paraId="61433E99" w14:textId="3A767828" w:rsidR="00A120E5" w:rsidRPr="00AD68F9" w:rsidRDefault="002C7360">
      <w:pPr>
        <w:rPr>
          <w:sz w:val="22"/>
          <w:szCs w:val="22"/>
        </w:rPr>
      </w:pPr>
      <w:r w:rsidRPr="00AD68F9">
        <w:rPr>
          <w:sz w:val="22"/>
          <w:szCs w:val="22"/>
        </w:rPr>
        <w:t>Kliniškai reikšmingos sąveikos su maistu nenustatyta (žr.</w:t>
      </w:r>
      <w:r w:rsidR="00F96698">
        <w:rPr>
          <w:sz w:val="22"/>
          <w:szCs w:val="22"/>
        </w:rPr>
        <w:t> </w:t>
      </w:r>
      <w:r w:rsidRPr="00AD68F9">
        <w:rPr>
          <w:sz w:val="22"/>
          <w:szCs w:val="22"/>
        </w:rPr>
        <w:t>4.2</w:t>
      </w:r>
      <w:r w:rsidR="00F96698">
        <w:rPr>
          <w:sz w:val="22"/>
          <w:szCs w:val="22"/>
        </w:rPr>
        <w:t> </w:t>
      </w:r>
      <w:r w:rsidRPr="00AD68F9">
        <w:rPr>
          <w:sz w:val="22"/>
          <w:szCs w:val="22"/>
        </w:rPr>
        <w:t>skyrių).</w:t>
      </w:r>
    </w:p>
    <w:p w14:paraId="6BC56BB1" w14:textId="77777777" w:rsidR="00A120E5" w:rsidRPr="00AD68F9" w:rsidRDefault="00A120E5">
      <w:pPr>
        <w:rPr>
          <w:sz w:val="22"/>
          <w:szCs w:val="22"/>
        </w:rPr>
      </w:pPr>
    </w:p>
    <w:p w14:paraId="0FC145A9" w14:textId="77777777" w:rsidR="00A120E5" w:rsidRPr="00AD68F9" w:rsidRDefault="002C7360">
      <w:pPr>
        <w:rPr>
          <w:sz w:val="22"/>
          <w:szCs w:val="22"/>
        </w:rPr>
      </w:pPr>
      <w:r w:rsidRPr="00AD68F9">
        <w:rPr>
          <w:sz w:val="22"/>
          <w:szCs w:val="22"/>
          <w:u w:val="single"/>
        </w:rPr>
        <w:t xml:space="preserve">Laboratoriniai rodmenys </w:t>
      </w:r>
    </w:p>
    <w:p w14:paraId="049A2EA7" w14:textId="1FFC3C94" w:rsidR="00A120E5" w:rsidRPr="00AD68F9" w:rsidRDefault="002C7360">
      <w:pPr>
        <w:rPr>
          <w:b/>
          <w:bCs/>
          <w:sz w:val="22"/>
          <w:szCs w:val="22"/>
        </w:rPr>
      </w:pPr>
      <w:r w:rsidRPr="00AD68F9">
        <w:rPr>
          <w:sz w:val="22"/>
          <w:szCs w:val="22"/>
        </w:rPr>
        <w:t xml:space="preserve">Būna paveikti krešėjimo parametrai (pvz., protrombino laikas [PT], dalinis aktyvuotas tromboplastino laikas [DATL], </w:t>
      </w:r>
      <w:r w:rsidRPr="00AD68F9">
        <w:rPr>
          <w:i/>
          <w:iCs/>
          <w:sz w:val="22"/>
          <w:szCs w:val="22"/>
        </w:rPr>
        <w:t>HepTest</w:t>
      </w:r>
      <w:r w:rsidRPr="00AD68F9">
        <w:rPr>
          <w:sz w:val="22"/>
          <w:szCs w:val="22"/>
        </w:rPr>
        <w:t>), kaip ir galima tikėtis iš rivaroksabano veikimo mechanizmo (žr.</w:t>
      </w:r>
      <w:r w:rsidR="00F96698">
        <w:rPr>
          <w:sz w:val="22"/>
          <w:szCs w:val="22"/>
        </w:rPr>
        <w:t> </w:t>
      </w:r>
      <w:r w:rsidRPr="00AD68F9">
        <w:rPr>
          <w:sz w:val="22"/>
          <w:szCs w:val="22"/>
        </w:rPr>
        <w:t>5.1</w:t>
      </w:r>
      <w:r w:rsidR="00F96698">
        <w:rPr>
          <w:sz w:val="22"/>
          <w:szCs w:val="22"/>
        </w:rPr>
        <w:t> </w:t>
      </w:r>
      <w:r w:rsidRPr="00AD68F9">
        <w:rPr>
          <w:sz w:val="22"/>
          <w:szCs w:val="22"/>
        </w:rPr>
        <w:t xml:space="preserve">skyrių). </w:t>
      </w:r>
    </w:p>
    <w:p w14:paraId="29FC705F" w14:textId="77777777" w:rsidR="00A120E5" w:rsidRPr="00AD68F9" w:rsidRDefault="00A120E5">
      <w:pPr>
        <w:ind w:left="567" w:hanging="568"/>
        <w:rPr>
          <w:b/>
          <w:bCs/>
          <w:sz w:val="22"/>
          <w:szCs w:val="22"/>
        </w:rPr>
      </w:pPr>
    </w:p>
    <w:p w14:paraId="546FACB9" w14:textId="77777777" w:rsidR="00A120E5" w:rsidRPr="00AD68F9" w:rsidRDefault="002C7360">
      <w:pPr>
        <w:ind w:left="567" w:hanging="568"/>
        <w:rPr>
          <w:sz w:val="22"/>
          <w:szCs w:val="22"/>
          <w:u w:val="single"/>
        </w:rPr>
      </w:pPr>
      <w:r w:rsidRPr="00AD68F9">
        <w:rPr>
          <w:b/>
          <w:bCs/>
          <w:sz w:val="22"/>
          <w:szCs w:val="22"/>
        </w:rPr>
        <w:t>4.6</w:t>
      </w:r>
      <w:r w:rsidRPr="00AD68F9">
        <w:rPr>
          <w:b/>
          <w:bCs/>
          <w:sz w:val="22"/>
          <w:szCs w:val="22"/>
        </w:rPr>
        <w:tab/>
        <w:t xml:space="preserve">Vaisingumas, nėštumo ir žindymo laikotarpis </w:t>
      </w:r>
    </w:p>
    <w:p w14:paraId="5B422898" w14:textId="77777777" w:rsidR="00A120E5" w:rsidRPr="00AD68F9" w:rsidRDefault="00A120E5">
      <w:pPr>
        <w:rPr>
          <w:sz w:val="22"/>
          <w:szCs w:val="22"/>
          <w:u w:val="single"/>
        </w:rPr>
      </w:pPr>
    </w:p>
    <w:p w14:paraId="141C44EF" w14:textId="77777777" w:rsidR="00A120E5" w:rsidRPr="00AD68F9" w:rsidRDefault="002C7360">
      <w:pPr>
        <w:rPr>
          <w:sz w:val="22"/>
          <w:szCs w:val="22"/>
        </w:rPr>
      </w:pPr>
      <w:r w:rsidRPr="00AD68F9">
        <w:rPr>
          <w:sz w:val="22"/>
          <w:szCs w:val="22"/>
          <w:u w:val="single"/>
        </w:rPr>
        <w:t xml:space="preserve">Nėštumas </w:t>
      </w:r>
    </w:p>
    <w:p w14:paraId="1B8D4604" w14:textId="50C4A624" w:rsidR="00A120E5" w:rsidRPr="00AD68F9" w:rsidRDefault="002C7360">
      <w:r w:rsidRPr="00AD68F9">
        <w:rPr>
          <w:sz w:val="22"/>
          <w:szCs w:val="22"/>
        </w:rPr>
        <w:t>Rivaroksabano saugumas ir veiksmingumas nėščioms moterims nenustatytas. Su gyvūnais atlikti tyrimai parodė toksinį poveikį reprodukcijai (žr.</w:t>
      </w:r>
      <w:r w:rsidR="00F96698">
        <w:rPr>
          <w:sz w:val="22"/>
          <w:szCs w:val="22"/>
        </w:rPr>
        <w:t> </w:t>
      </w:r>
      <w:r w:rsidRPr="00AD68F9">
        <w:rPr>
          <w:sz w:val="22"/>
          <w:szCs w:val="22"/>
        </w:rPr>
        <w:t>5.3</w:t>
      </w:r>
      <w:r w:rsidR="00F96698">
        <w:rPr>
          <w:sz w:val="22"/>
          <w:szCs w:val="22"/>
        </w:rPr>
        <w:t> </w:t>
      </w:r>
      <w:r w:rsidRPr="00AD68F9">
        <w:rPr>
          <w:sz w:val="22"/>
          <w:szCs w:val="22"/>
        </w:rPr>
        <w:t xml:space="preserve">skyrių). Dėl galimo toksinio poveikio reprodukcijai, vidinio kraujavimo rizikos ir įrodymų, kad rivaroksabanas prasiskverbia per placentą, rivaroksabano </w:t>
      </w:r>
      <w:r w:rsidR="00D32E1F">
        <w:rPr>
          <w:sz w:val="22"/>
          <w:szCs w:val="22"/>
        </w:rPr>
        <w:t>draudžiama</w:t>
      </w:r>
      <w:r w:rsidRPr="00AD68F9">
        <w:rPr>
          <w:sz w:val="22"/>
          <w:szCs w:val="22"/>
        </w:rPr>
        <w:t xml:space="preserve"> vartoti nėštumo metu (žr.</w:t>
      </w:r>
      <w:r w:rsidR="00F96698">
        <w:rPr>
          <w:sz w:val="22"/>
          <w:szCs w:val="22"/>
        </w:rPr>
        <w:t> </w:t>
      </w:r>
      <w:r w:rsidRPr="00AD68F9">
        <w:rPr>
          <w:sz w:val="22"/>
          <w:szCs w:val="22"/>
        </w:rPr>
        <w:t>4.3</w:t>
      </w:r>
      <w:r w:rsidR="00F96698">
        <w:rPr>
          <w:sz w:val="22"/>
          <w:szCs w:val="22"/>
        </w:rPr>
        <w:t> </w:t>
      </w:r>
      <w:r w:rsidRPr="00AD68F9">
        <w:rPr>
          <w:sz w:val="22"/>
          <w:szCs w:val="22"/>
        </w:rPr>
        <w:t xml:space="preserve">skyrių). </w:t>
      </w:r>
    </w:p>
    <w:p w14:paraId="15C3BBFB" w14:textId="77777777" w:rsidR="00A120E5" w:rsidRPr="00AD68F9" w:rsidRDefault="002C7360">
      <w:r w:rsidRPr="00AD68F9">
        <w:rPr>
          <w:sz w:val="22"/>
          <w:szCs w:val="22"/>
        </w:rPr>
        <w:t>Vaisingos moterys turi vengti pastoti gydymo rivaroksabanu metu.</w:t>
      </w:r>
    </w:p>
    <w:p w14:paraId="110F4C53" w14:textId="77777777" w:rsidR="00A120E5" w:rsidRPr="00AD68F9" w:rsidRDefault="00A120E5">
      <w:pPr>
        <w:rPr>
          <w:sz w:val="22"/>
          <w:szCs w:val="22"/>
        </w:rPr>
      </w:pPr>
    </w:p>
    <w:p w14:paraId="12EFD237" w14:textId="77777777" w:rsidR="00A120E5" w:rsidRPr="00AD68F9" w:rsidRDefault="002C7360">
      <w:pPr>
        <w:rPr>
          <w:sz w:val="22"/>
          <w:szCs w:val="22"/>
        </w:rPr>
      </w:pPr>
      <w:r w:rsidRPr="00AD68F9">
        <w:rPr>
          <w:sz w:val="22"/>
          <w:szCs w:val="22"/>
          <w:u w:val="single"/>
        </w:rPr>
        <w:t xml:space="preserve">Žindymas </w:t>
      </w:r>
    </w:p>
    <w:p w14:paraId="15603517" w14:textId="1C853C2E" w:rsidR="00A120E5" w:rsidRPr="00AD68F9" w:rsidRDefault="002C7360">
      <w:r w:rsidRPr="00AD68F9">
        <w:rPr>
          <w:sz w:val="22"/>
          <w:szCs w:val="22"/>
        </w:rPr>
        <w:t>Rivaroksabano saugumas ir veiksmingumas žindyvėms nenustatytas. Tyrimų su gyvūnais duomenys rodo, kad rivaroksaban</w:t>
      </w:r>
      <w:r w:rsidR="00004FA3">
        <w:rPr>
          <w:sz w:val="22"/>
          <w:szCs w:val="22"/>
        </w:rPr>
        <w:t>o</w:t>
      </w:r>
      <w:r w:rsidRPr="00AD68F9">
        <w:rPr>
          <w:sz w:val="22"/>
          <w:szCs w:val="22"/>
        </w:rPr>
        <w:t xml:space="preserve"> išs</w:t>
      </w:r>
      <w:r w:rsidR="00004FA3">
        <w:rPr>
          <w:sz w:val="22"/>
          <w:szCs w:val="22"/>
        </w:rPr>
        <w:t>kiriama su</w:t>
      </w:r>
      <w:r w:rsidRPr="00AD68F9">
        <w:rPr>
          <w:sz w:val="22"/>
          <w:szCs w:val="22"/>
        </w:rPr>
        <w:t xml:space="preserve"> motinos pien</w:t>
      </w:r>
      <w:r w:rsidR="00004FA3">
        <w:rPr>
          <w:sz w:val="22"/>
          <w:szCs w:val="22"/>
        </w:rPr>
        <w:t>u</w:t>
      </w:r>
      <w:r w:rsidRPr="00AD68F9">
        <w:rPr>
          <w:sz w:val="22"/>
          <w:szCs w:val="22"/>
        </w:rPr>
        <w:t xml:space="preserve">. Todėl rivaroksabano </w:t>
      </w:r>
      <w:r w:rsidR="00D32E1F">
        <w:rPr>
          <w:sz w:val="22"/>
          <w:szCs w:val="22"/>
        </w:rPr>
        <w:t>draudžiama</w:t>
      </w:r>
      <w:r w:rsidRPr="00AD68F9">
        <w:rPr>
          <w:sz w:val="22"/>
          <w:szCs w:val="22"/>
        </w:rPr>
        <w:t xml:space="preserve"> vartoti žindymo metu (žr.</w:t>
      </w:r>
      <w:r w:rsidR="00F96698">
        <w:rPr>
          <w:sz w:val="22"/>
          <w:szCs w:val="22"/>
        </w:rPr>
        <w:t> </w:t>
      </w:r>
      <w:r w:rsidRPr="00AD68F9">
        <w:rPr>
          <w:sz w:val="22"/>
          <w:szCs w:val="22"/>
        </w:rPr>
        <w:t>4.3</w:t>
      </w:r>
      <w:r w:rsidR="00F96698">
        <w:rPr>
          <w:sz w:val="22"/>
          <w:szCs w:val="22"/>
        </w:rPr>
        <w:t> </w:t>
      </w:r>
      <w:r w:rsidRPr="00AD68F9">
        <w:rPr>
          <w:sz w:val="22"/>
          <w:szCs w:val="22"/>
        </w:rPr>
        <w:t xml:space="preserve">skyrių). Reikia nuspręsti, ar nutraukti žindymą, ar nutraukti/susilaikyti nuo gydymo vaistiniu preparatu. </w:t>
      </w:r>
    </w:p>
    <w:p w14:paraId="26E1742C" w14:textId="77777777" w:rsidR="00A120E5" w:rsidRPr="00AD68F9" w:rsidRDefault="00A120E5">
      <w:pPr>
        <w:rPr>
          <w:sz w:val="22"/>
          <w:szCs w:val="22"/>
          <w:u w:val="single"/>
        </w:rPr>
      </w:pPr>
    </w:p>
    <w:p w14:paraId="32327408" w14:textId="77777777" w:rsidR="00A120E5" w:rsidRPr="00AD68F9" w:rsidRDefault="002C7360">
      <w:pPr>
        <w:rPr>
          <w:sz w:val="22"/>
          <w:szCs w:val="22"/>
        </w:rPr>
      </w:pPr>
      <w:r w:rsidRPr="00AD68F9">
        <w:rPr>
          <w:sz w:val="22"/>
          <w:szCs w:val="22"/>
          <w:u w:val="single"/>
        </w:rPr>
        <w:t xml:space="preserve">Vaisingumas </w:t>
      </w:r>
    </w:p>
    <w:p w14:paraId="549A2BA6" w14:textId="5FE99443" w:rsidR="00A120E5" w:rsidRPr="00AD68F9" w:rsidRDefault="002C7360">
      <w:r w:rsidRPr="00AD68F9">
        <w:rPr>
          <w:sz w:val="22"/>
          <w:szCs w:val="22"/>
        </w:rPr>
        <w:t>Rivaroksabano poveikį vaisingumui įvertinančių specifinių tyrimų žmonėms neatlikta. Žiurkių patelių ir patinų vaisingumo tyrime poveikio nenustatyta (žr.</w:t>
      </w:r>
      <w:r w:rsidR="00F96698">
        <w:rPr>
          <w:sz w:val="22"/>
          <w:szCs w:val="22"/>
        </w:rPr>
        <w:t> </w:t>
      </w:r>
      <w:r w:rsidRPr="00AD68F9">
        <w:rPr>
          <w:sz w:val="22"/>
          <w:szCs w:val="22"/>
        </w:rPr>
        <w:t>5.3</w:t>
      </w:r>
      <w:r w:rsidR="00F96698">
        <w:rPr>
          <w:sz w:val="22"/>
          <w:szCs w:val="22"/>
        </w:rPr>
        <w:t> </w:t>
      </w:r>
      <w:r w:rsidRPr="00AD68F9">
        <w:rPr>
          <w:sz w:val="22"/>
          <w:szCs w:val="22"/>
        </w:rPr>
        <w:t xml:space="preserve">skyrių). </w:t>
      </w:r>
    </w:p>
    <w:p w14:paraId="398969DA" w14:textId="77777777" w:rsidR="00A120E5" w:rsidRPr="00AD68F9" w:rsidRDefault="00A120E5">
      <w:pPr>
        <w:ind w:left="567" w:hanging="568"/>
        <w:rPr>
          <w:b/>
          <w:bCs/>
          <w:sz w:val="22"/>
          <w:szCs w:val="22"/>
        </w:rPr>
      </w:pPr>
    </w:p>
    <w:p w14:paraId="67AEB545" w14:textId="77777777" w:rsidR="00A120E5" w:rsidRPr="00AD68F9" w:rsidRDefault="002C7360">
      <w:pPr>
        <w:ind w:left="567" w:hanging="568"/>
        <w:rPr>
          <w:sz w:val="22"/>
          <w:szCs w:val="22"/>
        </w:rPr>
      </w:pPr>
      <w:r w:rsidRPr="00AD68F9">
        <w:rPr>
          <w:b/>
          <w:bCs/>
          <w:sz w:val="22"/>
          <w:szCs w:val="22"/>
        </w:rPr>
        <w:t>4.7</w:t>
      </w:r>
      <w:r w:rsidRPr="00AD68F9">
        <w:rPr>
          <w:b/>
          <w:bCs/>
          <w:sz w:val="22"/>
          <w:szCs w:val="22"/>
        </w:rPr>
        <w:tab/>
        <w:t xml:space="preserve">Poveikis gebėjimui vairuoti ir valdyti mechanizmus </w:t>
      </w:r>
    </w:p>
    <w:p w14:paraId="346D198B" w14:textId="77777777" w:rsidR="00A120E5" w:rsidRPr="00AD68F9" w:rsidRDefault="00A120E5">
      <w:pPr>
        <w:rPr>
          <w:sz w:val="22"/>
          <w:szCs w:val="22"/>
        </w:rPr>
      </w:pPr>
    </w:p>
    <w:p w14:paraId="5879BE8A" w14:textId="087D9501" w:rsidR="00A120E5" w:rsidRPr="00AD68F9" w:rsidRDefault="002C7360">
      <w:r w:rsidRPr="00AD68F9">
        <w:rPr>
          <w:sz w:val="22"/>
          <w:szCs w:val="22"/>
        </w:rPr>
        <w:t>Rivaroksabanas gebėjimą vairuoti ir valdyti mechanizmus veikia silpnai. Buvo gauta pranešimų apie šias nepageidaujamas reakcijas: apalpimą (dažnis: nedažnas) ir svaigulį (dažnis: dažnas) (žr.</w:t>
      </w:r>
      <w:r w:rsidR="00F96698">
        <w:rPr>
          <w:sz w:val="22"/>
          <w:szCs w:val="22"/>
        </w:rPr>
        <w:t> </w:t>
      </w:r>
      <w:r w:rsidRPr="00AD68F9">
        <w:rPr>
          <w:sz w:val="22"/>
          <w:szCs w:val="22"/>
        </w:rPr>
        <w:t>4.8</w:t>
      </w:r>
      <w:r w:rsidR="00F96698">
        <w:rPr>
          <w:sz w:val="22"/>
          <w:szCs w:val="22"/>
        </w:rPr>
        <w:t> </w:t>
      </w:r>
      <w:r w:rsidRPr="00AD68F9">
        <w:rPr>
          <w:sz w:val="22"/>
          <w:szCs w:val="22"/>
        </w:rPr>
        <w:t>skyrių). Pacienta</w:t>
      </w:r>
      <w:r w:rsidR="00004FA3">
        <w:rPr>
          <w:sz w:val="22"/>
          <w:szCs w:val="22"/>
        </w:rPr>
        <w:t>i</w:t>
      </w:r>
      <w:r w:rsidRPr="00AD68F9">
        <w:rPr>
          <w:sz w:val="22"/>
          <w:szCs w:val="22"/>
        </w:rPr>
        <w:t xml:space="preserve">, kuriems pasireiškia šios nepageidaujamos reakcijos, </w:t>
      </w:r>
      <w:r w:rsidR="00004FA3">
        <w:rPr>
          <w:sz w:val="22"/>
          <w:szCs w:val="22"/>
        </w:rPr>
        <w:t>turi ne</w:t>
      </w:r>
      <w:r w:rsidRPr="00AD68F9">
        <w:rPr>
          <w:sz w:val="22"/>
          <w:szCs w:val="22"/>
        </w:rPr>
        <w:t xml:space="preserve">vairuoti ar </w:t>
      </w:r>
      <w:r w:rsidR="00004FA3">
        <w:rPr>
          <w:sz w:val="22"/>
          <w:szCs w:val="22"/>
        </w:rPr>
        <w:t>ne</w:t>
      </w:r>
      <w:r w:rsidRPr="00AD68F9">
        <w:rPr>
          <w:sz w:val="22"/>
          <w:szCs w:val="22"/>
        </w:rPr>
        <w:t xml:space="preserve">valdyti mechanizmų. </w:t>
      </w:r>
    </w:p>
    <w:p w14:paraId="518F9431" w14:textId="77777777" w:rsidR="00A120E5" w:rsidRPr="00AD68F9" w:rsidRDefault="00A120E5">
      <w:pPr>
        <w:ind w:left="567" w:hanging="568"/>
        <w:rPr>
          <w:b/>
          <w:bCs/>
          <w:sz w:val="22"/>
          <w:szCs w:val="22"/>
        </w:rPr>
      </w:pPr>
    </w:p>
    <w:p w14:paraId="0C34F066" w14:textId="77777777" w:rsidR="00A120E5" w:rsidRPr="00AD68F9" w:rsidRDefault="002C7360">
      <w:pPr>
        <w:ind w:left="567" w:hanging="568"/>
        <w:rPr>
          <w:sz w:val="22"/>
          <w:szCs w:val="22"/>
          <w:u w:val="single"/>
        </w:rPr>
      </w:pPr>
      <w:r w:rsidRPr="00AD68F9">
        <w:rPr>
          <w:b/>
          <w:bCs/>
          <w:sz w:val="22"/>
          <w:szCs w:val="22"/>
        </w:rPr>
        <w:t>4.8</w:t>
      </w:r>
      <w:r w:rsidRPr="00AD68F9">
        <w:rPr>
          <w:b/>
          <w:bCs/>
          <w:sz w:val="22"/>
          <w:szCs w:val="22"/>
        </w:rPr>
        <w:tab/>
        <w:t xml:space="preserve">Nepageidaujamas poveikis </w:t>
      </w:r>
    </w:p>
    <w:p w14:paraId="65F72F4D" w14:textId="77777777" w:rsidR="00A120E5" w:rsidRPr="00AD68F9" w:rsidRDefault="00A120E5">
      <w:pPr>
        <w:rPr>
          <w:sz w:val="22"/>
          <w:szCs w:val="22"/>
          <w:u w:val="single"/>
        </w:rPr>
      </w:pPr>
    </w:p>
    <w:p w14:paraId="56DE8A4B" w14:textId="77777777" w:rsidR="00A120E5" w:rsidRPr="00AD68F9" w:rsidRDefault="002C7360">
      <w:pPr>
        <w:rPr>
          <w:sz w:val="22"/>
          <w:szCs w:val="22"/>
        </w:rPr>
      </w:pPr>
      <w:r w:rsidRPr="00AD68F9">
        <w:rPr>
          <w:sz w:val="22"/>
          <w:szCs w:val="22"/>
          <w:u w:val="single"/>
        </w:rPr>
        <w:t xml:space="preserve">Saugumo duomenų santrauka </w:t>
      </w:r>
    </w:p>
    <w:p w14:paraId="326C399C" w14:textId="616FB562" w:rsidR="00A120E5" w:rsidRPr="00AD68F9" w:rsidRDefault="002C7360">
      <w:pPr>
        <w:rPr>
          <w:sz w:val="22"/>
          <w:szCs w:val="22"/>
        </w:rPr>
      </w:pPr>
      <w:r w:rsidRPr="00AD68F9">
        <w:rPr>
          <w:sz w:val="22"/>
          <w:szCs w:val="22"/>
        </w:rPr>
        <w:t xml:space="preserve">Rivaroksabano saugumas buvo tiriamas trylikoje </w:t>
      </w:r>
      <w:r w:rsidR="00A50BFF">
        <w:rPr>
          <w:sz w:val="22"/>
          <w:szCs w:val="22"/>
        </w:rPr>
        <w:t xml:space="preserve">pagrindžiamųjų </w:t>
      </w:r>
      <w:r w:rsidRPr="00AD68F9">
        <w:rPr>
          <w:sz w:val="22"/>
          <w:szCs w:val="22"/>
        </w:rPr>
        <w:t>III fazės tyrimų (žr.</w:t>
      </w:r>
      <w:r w:rsidR="00F96698">
        <w:rPr>
          <w:sz w:val="22"/>
          <w:szCs w:val="22"/>
        </w:rPr>
        <w:t> </w:t>
      </w:r>
      <w:r w:rsidRPr="00AD68F9">
        <w:rPr>
          <w:sz w:val="22"/>
          <w:szCs w:val="22"/>
        </w:rPr>
        <w:t>1</w:t>
      </w:r>
      <w:r w:rsidR="00F96698">
        <w:rPr>
          <w:sz w:val="22"/>
          <w:szCs w:val="22"/>
        </w:rPr>
        <w:t> </w:t>
      </w:r>
      <w:r w:rsidRPr="00AD68F9">
        <w:rPr>
          <w:sz w:val="22"/>
          <w:szCs w:val="22"/>
        </w:rPr>
        <w:t>lentelę).</w:t>
      </w:r>
    </w:p>
    <w:p w14:paraId="7CEAF1C1" w14:textId="6AB01058" w:rsidR="00A120E5" w:rsidRDefault="00A120E5">
      <w:pPr>
        <w:rPr>
          <w:sz w:val="22"/>
          <w:szCs w:val="22"/>
        </w:rPr>
      </w:pPr>
    </w:p>
    <w:p w14:paraId="7F6FF83A" w14:textId="46995292" w:rsidR="006F166B" w:rsidRDefault="006F166B">
      <w:pPr>
        <w:rPr>
          <w:sz w:val="22"/>
          <w:szCs w:val="22"/>
        </w:rPr>
      </w:pPr>
      <w:r w:rsidRPr="006F166B">
        <w:rPr>
          <w:sz w:val="22"/>
          <w:szCs w:val="22"/>
        </w:rPr>
        <w:t>Iš viso devyniolikoje III fazės tyrimų dalyvav</w:t>
      </w:r>
      <w:r w:rsidR="009F45DE">
        <w:rPr>
          <w:sz w:val="22"/>
          <w:szCs w:val="22"/>
        </w:rPr>
        <w:t>usiems</w:t>
      </w:r>
      <w:r w:rsidRPr="006F166B">
        <w:rPr>
          <w:sz w:val="22"/>
          <w:szCs w:val="22"/>
        </w:rPr>
        <w:t xml:space="preserve"> 69</w:t>
      </w:r>
      <w:r w:rsidR="00865823">
        <w:rPr>
          <w:sz w:val="22"/>
          <w:szCs w:val="22"/>
        </w:rPr>
        <w:t> </w:t>
      </w:r>
      <w:r w:rsidRPr="006F166B">
        <w:rPr>
          <w:sz w:val="22"/>
          <w:szCs w:val="22"/>
        </w:rPr>
        <w:t>608 suaug</w:t>
      </w:r>
      <w:r w:rsidR="001A56F7">
        <w:rPr>
          <w:sz w:val="22"/>
          <w:szCs w:val="22"/>
        </w:rPr>
        <w:t>usie</w:t>
      </w:r>
      <w:r w:rsidR="009F45DE">
        <w:rPr>
          <w:sz w:val="22"/>
          <w:szCs w:val="22"/>
        </w:rPr>
        <w:t>ms</w:t>
      </w:r>
      <w:r w:rsidRPr="006F166B">
        <w:rPr>
          <w:sz w:val="22"/>
          <w:szCs w:val="22"/>
        </w:rPr>
        <w:t xml:space="preserve"> pacienta</w:t>
      </w:r>
      <w:r w:rsidR="009F45DE">
        <w:rPr>
          <w:sz w:val="22"/>
          <w:szCs w:val="22"/>
        </w:rPr>
        <w:t>ms</w:t>
      </w:r>
      <w:r w:rsidRPr="006F166B">
        <w:rPr>
          <w:sz w:val="22"/>
          <w:szCs w:val="22"/>
        </w:rPr>
        <w:t xml:space="preserve"> ir dviejuose II fazės tyrimuose bei </w:t>
      </w:r>
      <w:r w:rsidR="004E57FA">
        <w:rPr>
          <w:sz w:val="22"/>
          <w:szCs w:val="22"/>
        </w:rPr>
        <w:t>dviejuose</w:t>
      </w:r>
      <w:r w:rsidR="004E57FA" w:rsidRPr="006F166B">
        <w:rPr>
          <w:sz w:val="22"/>
          <w:szCs w:val="22"/>
        </w:rPr>
        <w:t xml:space="preserve"> </w:t>
      </w:r>
      <w:r w:rsidRPr="006F166B">
        <w:rPr>
          <w:sz w:val="22"/>
          <w:szCs w:val="22"/>
        </w:rPr>
        <w:t>III fazės tyrim</w:t>
      </w:r>
      <w:r w:rsidR="004E57FA">
        <w:rPr>
          <w:sz w:val="22"/>
          <w:szCs w:val="22"/>
        </w:rPr>
        <w:t>uos</w:t>
      </w:r>
      <w:r w:rsidRPr="006F166B">
        <w:rPr>
          <w:sz w:val="22"/>
          <w:szCs w:val="22"/>
        </w:rPr>
        <w:t>e dalyvav</w:t>
      </w:r>
      <w:r w:rsidR="009F45DE">
        <w:rPr>
          <w:sz w:val="22"/>
          <w:szCs w:val="22"/>
        </w:rPr>
        <w:t>us</w:t>
      </w:r>
      <w:r w:rsidR="00262349">
        <w:rPr>
          <w:sz w:val="22"/>
          <w:szCs w:val="22"/>
        </w:rPr>
        <w:t>iems</w:t>
      </w:r>
      <w:r w:rsidRPr="006F166B">
        <w:rPr>
          <w:sz w:val="22"/>
          <w:szCs w:val="22"/>
        </w:rPr>
        <w:t xml:space="preserve"> </w:t>
      </w:r>
      <w:r w:rsidR="004E57FA">
        <w:rPr>
          <w:sz w:val="22"/>
          <w:szCs w:val="22"/>
        </w:rPr>
        <w:t>4</w:t>
      </w:r>
      <w:r w:rsidR="0079340B">
        <w:rPr>
          <w:sz w:val="22"/>
          <w:szCs w:val="22"/>
        </w:rPr>
        <w:t>88</w:t>
      </w:r>
      <w:r w:rsidRPr="006F166B">
        <w:rPr>
          <w:sz w:val="22"/>
          <w:szCs w:val="22"/>
        </w:rPr>
        <w:t xml:space="preserve"> vaik</w:t>
      </w:r>
      <w:r w:rsidR="00004FA3">
        <w:rPr>
          <w:sz w:val="22"/>
          <w:szCs w:val="22"/>
        </w:rPr>
        <w:t>ų populiacijos pacient</w:t>
      </w:r>
      <w:r w:rsidR="00262349">
        <w:rPr>
          <w:sz w:val="22"/>
          <w:szCs w:val="22"/>
        </w:rPr>
        <w:t>ams</w:t>
      </w:r>
      <w:r w:rsidR="001A56F7">
        <w:rPr>
          <w:sz w:val="22"/>
          <w:szCs w:val="22"/>
        </w:rPr>
        <w:t xml:space="preserve"> buvo </w:t>
      </w:r>
      <w:r w:rsidR="009F45DE">
        <w:rPr>
          <w:sz w:val="22"/>
          <w:szCs w:val="22"/>
        </w:rPr>
        <w:t>skiriama</w:t>
      </w:r>
      <w:r w:rsidRPr="006F166B">
        <w:rPr>
          <w:sz w:val="22"/>
          <w:szCs w:val="22"/>
        </w:rPr>
        <w:t xml:space="preserve"> rivaroksaban</w:t>
      </w:r>
      <w:r w:rsidR="00004FA3">
        <w:rPr>
          <w:sz w:val="22"/>
          <w:szCs w:val="22"/>
        </w:rPr>
        <w:t>o</w:t>
      </w:r>
      <w:r w:rsidRPr="006F166B">
        <w:rPr>
          <w:sz w:val="22"/>
          <w:szCs w:val="22"/>
        </w:rPr>
        <w:t>.</w:t>
      </w:r>
    </w:p>
    <w:p w14:paraId="68915302" w14:textId="77777777" w:rsidR="006F166B" w:rsidRPr="00AD68F9" w:rsidRDefault="006F166B">
      <w:pPr>
        <w:rPr>
          <w:sz w:val="22"/>
          <w:szCs w:val="22"/>
        </w:rPr>
      </w:pPr>
    </w:p>
    <w:p w14:paraId="5C498261" w14:textId="030198AA" w:rsidR="00A120E5" w:rsidRPr="00AD68F9" w:rsidRDefault="002C7360" w:rsidP="00F0193D">
      <w:pPr>
        <w:ind w:left="851" w:hanging="851"/>
        <w:rPr>
          <w:b/>
          <w:sz w:val="22"/>
          <w:szCs w:val="22"/>
        </w:rPr>
      </w:pPr>
      <w:r w:rsidRPr="00F0193D">
        <w:rPr>
          <w:b/>
          <w:bCs/>
          <w:sz w:val="22"/>
          <w:szCs w:val="22"/>
        </w:rPr>
        <w:lastRenderedPageBreak/>
        <w:t>1</w:t>
      </w:r>
      <w:r w:rsidR="00236AE0">
        <w:rPr>
          <w:b/>
          <w:bCs/>
          <w:sz w:val="22"/>
          <w:szCs w:val="22"/>
        </w:rPr>
        <w:t> </w:t>
      </w:r>
      <w:r w:rsidRPr="00F0193D">
        <w:rPr>
          <w:b/>
          <w:bCs/>
          <w:sz w:val="22"/>
          <w:szCs w:val="22"/>
        </w:rPr>
        <w:t>lentelė.</w:t>
      </w:r>
      <w:r w:rsidRPr="00AD68F9">
        <w:rPr>
          <w:sz w:val="22"/>
          <w:szCs w:val="22"/>
        </w:rPr>
        <w:t xml:space="preserve"> </w:t>
      </w:r>
      <w:r w:rsidRPr="00AD68F9">
        <w:rPr>
          <w:b/>
          <w:sz w:val="22"/>
          <w:szCs w:val="22"/>
        </w:rPr>
        <w:t xml:space="preserve">Tirtų pacientų skaičius, bendra paros dozė ir ilgiausia gydymo trukmė </w:t>
      </w:r>
      <w:r w:rsidR="008E1B59">
        <w:rPr>
          <w:b/>
          <w:sz w:val="22"/>
          <w:szCs w:val="22"/>
        </w:rPr>
        <w:t xml:space="preserve">suaugusiųjų ir </w:t>
      </w:r>
      <w:r w:rsidR="00004FA3">
        <w:rPr>
          <w:b/>
          <w:sz w:val="22"/>
          <w:szCs w:val="22"/>
        </w:rPr>
        <w:t>vaikų populiacijos</w:t>
      </w:r>
      <w:r w:rsidR="008E1B59">
        <w:rPr>
          <w:b/>
          <w:sz w:val="22"/>
          <w:szCs w:val="22"/>
        </w:rPr>
        <w:t xml:space="preserve"> pacientų </w:t>
      </w:r>
      <w:r w:rsidRPr="00AD68F9">
        <w:rPr>
          <w:b/>
          <w:sz w:val="22"/>
          <w:szCs w:val="22"/>
        </w:rPr>
        <w:t>III fazės tyrimuose</w:t>
      </w:r>
    </w:p>
    <w:tbl>
      <w:tblPr>
        <w:tblW w:w="8668" w:type="dxa"/>
        <w:tblInd w:w="392" w:type="dxa"/>
        <w:tblLook w:val="0000" w:firstRow="0" w:lastRow="0" w:firstColumn="0" w:lastColumn="0" w:noHBand="0" w:noVBand="0"/>
      </w:tblPr>
      <w:tblGrid>
        <w:gridCol w:w="3118"/>
        <w:gridCol w:w="1132"/>
        <w:gridCol w:w="2836"/>
        <w:gridCol w:w="1582"/>
      </w:tblGrid>
      <w:tr w:rsidR="00A120E5" w:rsidRPr="00AD68F9" w14:paraId="00DC60AD" w14:textId="77777777">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0B1BBA74" w14:textId="77777777" w:rsidR="00A120E5" w:rsidRPr="00AD68F9" w:rsidRDefault="002C7360">
            <w:pPr>
              <w:jc w:val="center"/>
              <w:rPr>
                <w:b/>
                <w:bCs/>
                <w:sz w:val="22"/>
                <w:szCs w:val="22"/>
              </w:rPr>
            </w:pPr>
            <w:r w:rsidRPr="00AD68F9">
              <w:rPr>
                <w:b/>
                <w:sz w:val="22"/>
                <w:szCs w:val="22"/>
              </w:rPr>
              <w:t>Indikacija</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41CCA73E" w14:textId="77777777" w:rsidR="00A120E5" w:rsidRPr="00AD68F9" w:rsidRDefault="002C7360">
            <w:pPr>
              <w:rPr>
                <w:b/>
                <w:sz w:val="22"/>
                <w:szCs w:val="22"/>
              </w:rPr>
            </w:pPr>
            <w:r w:rsidRPr="00AD68F9">
              <w:rPr>
                <w:b/>
                <w:bCs/>
                <w:sz w:val="22"/>
                <w:szCs w:val="22"/>
              </w:rPr>
              <w:t xml:space="preserve">Pacientų skaičius* </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6338CAB7" w14:textId="77777777" w:rsidR="00A120E5" w:rsidRPr="00AD68F9" w:rsidRDefault="002C7360">
            <w:pPr>
              <w:rPr>
                <w:b/>
                <w:sz w:val="22"/>
                <w:szCs w:val="22"/>
              </w:rPr>
            </w:pPr>
            <w:r w:rsidRPr="00AD68F9">
              <w:rPr>
                <w:b/>
                <w:sz w:val="22"/>
                <w:szCs w:val="22"/>
              </w:rPr>
              <w:t>Bendra paros dozė</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14C5BC7A" w14:textId="77777777" w:rsidR="00A120E5" w:rsidRPr="00AD68F9" w:rsidRDefault="002C7360">
            <w:pPr>
              <w:rPr>
                <w:sz w:val="22"/>
                <w:szCs w:val="22"/>
              </w:rPr>
            </w:pPr>
            <w:r w:rsidRPr="00AD68F9">
              <w:rPr>
                <w:b/>
                <w:sz w:val="22"/>
                <w:szCs w:val="22"/>
              </w:rPr>
              <w:t>Ilgiausia gydymo trukmė</w:t>
            </w:r>
          </w:p>
        </w:tc>
      </w:tr>
      <w:tr w:rsidR="00A120E5" w:rsidRPr="00AD68F9" w14:paraId="0A838023" w14:textId="77777777">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217583D9" w14:textId="77777777" w:rsidR="00A120E5" w:rsidRPr="00AD68F9" w:rsidRDefault="002C7360">
            <w:pPr>
              <w:rPr>
                <w:sz w:val="22"/>
                <w:szCs w:val="22"/>
              </w:rPr>
            </w:pPr>
            <w:r w:rsidRPr="00AD68F9">
              <w:rPr>
                <w:sz w:val="22"/>
                <w:szCs w:val="22"/>
              </w:rPr>
              <w:t>Venų tromboembolijos (VTE) profilaktika suaugusiems pacientams, kuriems atliekama planinė klubo arba kelio sąnario pakeitimo operacija</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344FDBC0" w14:textId="0FCFF4AB" w:rsidR="00A120E5" w:rsidRPr="00AD68F9" w:rsidRDefault="002C7360">
            <w:pPr>
              <w:rPr>
                <w:sz w:val="22"/>
                <w:szCs w:val="22"/>
              </w:rPr>
            </w:pPr>
            <w:r w:rsidRPr="00AD68F9">
              <w:rPr>
                <w:sz w:val="22"/>
                <w:szCs w:val="22"/>
              </w:rPr>
              <w:t>6</w:t>
            </w:r>
            <w:r w:rsidR="00DA6F60">
              <w:rPr>
                <w:sz w:val="22"/>
                <w:szCs w:val="22"/>
              </w:rPr>
              <w:t> </w:t>
            </w:r>
            <w:r w:rsidRPr="00AD68F9">
              <w:rPr>
                <w:sz w:val="22"/>
                <w:szCs w:val="22"/>
              </w:rPr>
              <w:t>097</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76AE1167" w14:textId="77777777" w:rsidR="00A120E5" w:rsidRPr="00AD68F9" w:rsidRDefault="002C7360">
            <w:pPr>
              <w:rPr>
                <w:sz w:val="22"/>
                <w:szCs w:val="22"/>
              </w:rPr>
            </w:pPr>
            <w:r w:rsidRPr="00AD68F9">
              <w:rPr>
                <w:sz w:val="22"/>
                <w:szCs w:val="22"/>
              </w:rPr>
              <w:t>10 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0EDE8AE7" w14:textId="77777777" w:rsidR="00A120E5" w:rsidRPr="00AD68F9" w:rsidRDefault="002C7360">
            <w:pPr>
              <w:rPr>
                <w:sz w:val="22"/>
                <w:szCs w:val="22"/>
              </w:rPr>
            </w:pPr>
            <w:r w:rsidRPr="00AD68F9">
              <w:rPr>
                <w:sz w:val="22"/>
                <w:szCs w:val="22"/>
              </w:rPr>
              <w:t>39 paros</w:t>
            </w:r>
          </w:p>
        </w:tc>
      </w:tr>
      <w:tr w:rsidR="00A120E5" w:rsidRPr="00AD68F9" w14:paraId="37A3AD5E" w14:textId="77777777">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71D76560" w14:textId="77777777" w:rsidR="00A120E5" w:rsidRPr="00AD68F9" w:rsidRDefault="002C7360">
            <w:pPr>
              <w:rPr>
                <w:sz w:val="22"/>
                <w:szCs w:val="22"/>
              </w:rPr>
            </w:pPr>
            <w:r w:rsidRPr="00AD68F9">
              <w:rPr>
                <w:sz w:val="22"/>
                <w:szCs w:val="22"/>
              </w:rPr>
              <w:t>Venų tromboembolijos (VTE) profilaktika vidaus ligomis sergantiems pacientams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6F590996" w14:textId="61FBC4C3" w:rsidR="00A120E5" w:rsidRPr="00AD68F9" w:rsidRDefault="002C7360">
            <w:pPr>
              <w:rPr>
                <w:sz w:val="22"/>
                <w:szCs w:val="22"/>
              </w:rPr>
            </w:pPr>
            <w:r w:rsidRPr="00AD68F9">
              <w:rPr>
                <w:sz w:val="22"/>
                <w:szCs w:val="22"/>
              </w:rPr>
              <w:t>3</w:t>
            </w:r>
            <w:r w:rsidR="00DA6F60">
              <w:rPr>
                <w:sz w:val="22"/>
                <w:szCs w:val="22"/>
              </w:rPr>
              <w:t> </w:t>
            </w:r>
            <w:r w:rsidRPr="00AD68F9">
              <w:rPr>
                <w:sz w:val="22"/>
                <w:szCs w:val="22"/>
              </w:rPr>
              <w:t>997</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45D1A71E" w14:textId="77777777" w:rsidR="00A120E5" w:rsidRPr="00AD68F9" w:rsidRDefault="002C7360">
            <w:pPr>
              <w:rPr>
                <w:sz w:val="22"/>
                <w:szCs w:val="22"/>
              </w:rPr>
            </w:pPr>
            <w:r w:rsidRPr="00AD68F9">
              <w:rPr>
                <w:sz w:val="22"/>
                <w:szCs w:val="22"/>
              </w:rPr>
              <w:t>10 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17050BD5" w14:textId="77777777" w:rsidR="00A120E5" w:rsidRPr="00AD68F9" w:rsidRDefault="002C7360">
            <w:pPr>
              <w:rPr>
                <w:sz w:val="22"/>
                <w:szCs w:val="22"/>
              </w:rPr>
            </w:pPr>
            <w:r w:rsidRPr="00AD68F9">
              <w:rPr>
                <w:sz w:val="22"/>
                <w:szCs w:val="22"/>
              </w:rPr>
              <w:t>39 paros</w:t>
            </w:r>
          </w:p>
        </w:tc>
      </w:tr>
      <w:tr w:rsidR="00A120E5" w:rsidRPr="00AD68F9" w14:paraId="1A426867" w14:textId="77777777">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1D3EB176" w14:textId="1237F4B0" w:rsidR="00A120E5" w:rsidRPr="00AD68F9" w:rsidRDefault="002C7360">
            <w:pPr>
              <w:rPr>
                <w:sz w:val="22"/>
                <w:szCs w:val="22"/>
              </w:rPr>
            </w:pPr>
            <w:r w:rsidRPr="00AD68F9">
              <w:rPr>
                <w:sz w:val="22"/>
                <w:szCs w:val="22"/>
              </w:rPr>
              <w:t xml:space="preserve">Giliųjų venų </w:t>
            </w:r>
            <w:r w:rsidR="00B12A71" w:rsidRPr="00AD68F9">
              <w:rPr>
                <w:sz w:val="22"/>
                <w:szCs w:val="22"/>
              </w:rPr>
              <w:t>tromboz</w:t>
            </w:r>
            <w:r w:rsidR="00B12A71">
              <w:rPr>
                <w:sz w:val="22"/>
                <w:szCs w:val="22"/>
              </w:rPr>
              <w:t>ė</w:t>
            </w:r>
            <w:r w:rsidR="00B12A71" w:rsidRPr="00AD68F9">
              <w:rPr>
                <w:sz w:val="22"/>
                <w:szCs w:val="22"/>
              </w:rPr>
              <w:t xml:space="preserve">s </w:t>
            </w:r>
            <w:r w:rsidRPr="00AD68F9">
              <w:rPr>
                <w:sz w:val="22"/>
                <w:szCs w:val="22"/>
              </w:rPr>
              <w:t>(GVT), plaučių embolijos (PE) gydymas ir pasikartojimo profilaktika</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092ACC32" w14:textId="1E35A8DB" w:rsidR="00A120E5" w:rsidRPr="00AD68F9" w:rsidRDefault="002C7360">
            <w:pPr>
              <w:rPr>
                <w:sz w:val="22"/>
                <w:szCs w:val="22"/>
              </w:rPr>
            </w:pPr>
            <w:r w:rsidRPr="00AD68F9">
              <w:rPr>
                <w:sz w:val="22"/>
                <w:szCs w:val="22"/>
              </w:rPr>
              <w:t>6</w:t>
            </w:r>
            <w:r w:rsidR="00DA6F60">
              <w:rPr>
                <w:sz w:val="22"/>
                <w:szCs w:val="22"/>
              </w:rPr>
              <w:t> </w:t>
            </w:r>
            <w:r w:rsidRPr="00AD68F9">
              <w:rPr>
                <w:sz w:val="22"/>
                <w:szCs w:val="22"/>
              </w:rPr>
              <w:t>790</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49E842DA" w14:textId="77777777" w:rsidR="00A120E5" w:rsidRPr="00AD68F9" w:rsidRDefault="002C7360">
            <w:pPr>
              <w:rPr>
                <w:sz w:val="22"/>
                <w:szCs w:val="22"/>
              </w:rPr>
            </w:pPr>
            <w:r w:rsidRPr="00AD68F9">
              <w:rPr>
                <w:sz w:val="22"/>
                <w:szCs w:val="22"/>
              </w:rPr>
              <w:t xml:space="preserve">1 </w:t>
            </w:r>
            <w:r w:rsidRPr="00AD68F9">
              <w:rPr>
                <w:sz w:val="22"/>
                <w:szCs w:val="22"/>
              </w:rPr>
              <w:noBreakHyphen/>
              <w:t xml:space="preserve"> 21 para: 30 mg</w:t>
            </w:r>
          </w:p>
          <w:p w14:paraId="6E5970DF" w14:textId="77777777" w:rsidR="00A120E5" w:rsidRPr="00AD68F9" w:rsidRDefault="002C7360">
            <w:pPr>
              <w:rPr>
                <w:sz w:val="22"/>
                <w:szCs w:val="22"/>
              </w:rPr>
            </w:pPr>
            <w:r w:rsidRPr="00AD68F9">
              <w:rPr>
                <w:sz w:val="22"/>
                <w:szCs w:val="22"/>
              </w:rPr>
              <w:t>22 para ir vėliau: 20 mg</w:t>
            </w:r>
          </w:p>
          <w:p w14:paraId="784C0661" w14:textId="6F4A5B44" w:rsidR="00A120E5" w:rsidRPr="00AD68F9" w:rsidRDefault="002C7360">
            <w:pPr>
              <w:rPr>
                <w:sz w:val="22"/>
                <w:szCs w:val="22"/>
              </w:rPr>
            </w:pPr>
            <w:r w:rsidRPr="00AD68F9">
              <w:rPr>
                <w:sz w:val="22"/>
                <w:szCs w:val="22"/>
              </w:rPr>
              <w:t>Ne anksčiau kaip po 6</w:t>
            </w:r>
            <w:r w:rsidR="00236AE0">
              <w:rPr>
                <w:sz w:val="22"/>
                <w:szCs w:val="22"/>
              </w:rPr>
              <w:t> </w:t>
            </w:r>
            <w:r w:rsidRPr="00AD68F9">
              <w:rPr>
                <w:sz w:val="22"/>
                <w:szCs w:val="22"/>
              </w:rPr>
              <w:t xml:space="preserve">mėnesių: 10 mg arba </w:t>
            </w:r>
            <w:r w:rsidR="00D43501" w:rsidRPr="00AD68F9">
              <w:rPr>
                <w:sz w:val="22"/>
                <w:szCs w:val="22"/>
              </w:rPr>
              <w:t>20</w:t>
            </w:r>
            <w:r w:rsidR="00D43501">
              <w:rPr>
                <w:sz w:val="22"/>
                <w:szCs w:val="22"/>
              </w:rPr>
              <w:t> </w:t>
            </w:r>
            <w:r w:rsidRPr="00AD68F9">
              <w:rPr>
                <w:sz w:val="22"/>
                <w:szCs w:val="22"/>
              </w:rPr>
              <w:t>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179DC2AF" w14:textId="77777777" w:rsidR="00A120E5" w:rsidRPr="00AD68F9" w:rsidRDefault="002C7360">
            <w:pPr>
              <w:rPr>
                <w:sz w:val="22"/>
                <w:szCs w:val="22"/>
              </w:rPr>
            </w:pPr>
            <w:r w:rsidRPr="00AD68F9">
              <w:rPr>
                <w:sz w:val="22"/>
                <w:szCs w:val="22"/>
              </w:rPr>
              <w:t>21 mėnuo</w:t>
            </w:r>
          </w:p>
        </w:tc>
      </w:tr>
      <w:tr w:rsidR="00836F40" w:rsidRPr="00AD68F9" w14:paraId="4473C50A" w14:textId="77777777">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6B37E678" w14:textId="6D197BDA" w:rsidR="00836F40" w:rsidRPr="00AD68F9" w:rsidRDefault="00836F40">
            <w:pPr>
              <w:rPr>
                <w:sz w:val="22"/>
                <w:szCs w:val="22"/>
              </w:rPr>
            </w:pPr>
            <w:r w:rsidRPr="00836F40">
              <w:rPr>
                <w:sz w:val="22"/>
                <w:szCs w:val="22"/>
              </w:rPr>
              <w:t>VTE gydymas ir pasikartojančios VTE profilaktika išnešiotiems naujagimiams ir jaunesniems kaip 18</w:t>
            </w:r>
            <w:r w:rsidR="008A3B7B">
              <w:rPr>
                <w:sz w:val="22"/>
                <w:szCs w:val="22"/>
              </w:rPr>
              <w:t> </w:t>
            </w:r>
            <w:r w:rsidRPr="00836F40">
              <w:rPr>
                <w:sz w:val="22"/>
                <w:szCs w:val="22"/>
              </w:rPr>
              <w:t xml:space="preserve">metų </w:t>
            </w:r>
            <w:r w:rsidR="00431D14">
              <w:rPr>
                <w:sz w:val="22"/>
                <w:szCs w:val="22"/>
              </w:rPr>
              <w:t>vaikams</w:t>
            </w:r>
            <w:r w:rsidRPr="00836F40">
              <w:rPr>
                <w:sz w:val="22"/>
                <w:szCs w:val="22"/>
              </w:rPr>
              <w:t>, pradėjus standartinį gydymą antikoaguliantais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5A91835A" w14:textId="0FCE97D3" w:rsidR="00836F40" w:rsidRPr="00AD68F9" w:rsidRDefault="00D43501">
            <w:pPr>
              <w:rPr>
                <w:sz w:val="22"/>
                <w:szCs w:val="22"/>
              </w:rPr>
            </w:pPr>
            <w:r>
              <w:rPr>
                <w:sz w:val="22"/>
                <w:szCs w:val="22"/>
              </w:rPr>
              <w:t>329</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1B68F3FB" w14:textId="196335DA" w:rsidR="00836F40" w:rsidRPr="00AD68F9" w:rsidRDefault="00D43501">
            <w:pPr>
              <w:rPr>
                <w:sz w:val="22"/>
                <w:szCs w:val="22"/>
              </w:rPr>
            </w:pPr>
            <w:r w:rsidRPr="00D43501">
              <w:rPr>
                <w:sz w:val="22"/>
                <w:szCs w:val="22"/>
              </w:rPr>
              <w:t>Pagal kūno svorį parenkama dozė, siekiant panašios ekspozicijos kaip ir suaugusiems, vieną kartą per parą vartojantiems 20</w:t>
            </w:r>
            <w:r>
              <w:rPr>
                <w:sz w:val="22"/>
                <w:szCs w:val="22"/>
              </w:rPr>
              <w:t> </w:t>
            </w:r>
            <w:r w:rsidRPr="00D43501">
              <w:rPr>
                <w:sz w:val="22"/>
                <w:szCs w:val="22"/>
              </w:rPr>
              <w:t>mg rivaroksabano nuo GVT</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2464A752" w14:textId="05B147D2" w:rsidR="00836F40" w:rsidRPr="00AD68F9" w:rsidRDefault="00D43501">
            <w:pPr>
              <w:rPr>
                <w:sz w:val="22"/>
                <w:szCs w:val="22"/>
              </w:rPr>
            </w:pPr>
            <w:r>
              <w:rPr>
                <w:sz w:val="22"/>
                <w:szCs w:val="22"/>
              </w:rPr>
              <w:t>12</w:t>
            </w:r>
            <w:r w:rsidR="008A3B7B">
              <w:rPr>
                <w:sz w:val="22"/>
                <w:szCs w:val="22"/>
              </w:rPr>
              <w:t> </w:t>
            </w:r>
            <w:r>
              <w:rPr>
                <w:sz w:val="22"/>
                <w:szCs w:val="22"/>
              </w:rPr>
              <w:t>mėnesių</w:t>
            </w:r>
          </w:p>
        </w:tc>
      </w:tr>
      <w:tr w:rsidR="00A120E5" w:rsidRPr="00AD68F9" w14:paraId="61416891" w14:textId="77777777">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00ABED12" w14:textId="77777777" w:rsidR="00A120E5" w:rsidRPr="00AD68F9" w:rsidRDefault="002C7360">
            <w:pPr>
              <w:rPr>
                <w:sz w:val="22"/>
                <w:szCs w:val="22"/>
              </w:rPr>
            </w:pPr>
            <w:r w:rsidRPr="00AD68F9">
              <w:rPr>
                <w:sz w:val="22"/>
                <w:szCs w:val="22"/>
              </w:rPr>
              <w:t>Insulto ir sisteminės embolijos profilaktika pacientams, kuriems yra su vožtuvų liga nesusijęs prieširdžių virpėjimas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5EB2811C" w14:textId="29BEF736" w:rsidR="00A120E5" w:rsidRPr="00AD68F9" w:rsidRDefault="002C7360">
            <w:pPr>
              <w:rPr>
                <w:sz w:val="22"/>
                <w:szCs w:val="22"/>
              </w:rPr>
            </w:pPr>
            <w:r w:rsidRPr="00AD68F9">
              <w:rPr>
                <w:sz w:val="22"/>
                <w:szCs w:val="22"/>
              </w:rPr>
              <w:t>7</w:t>
            </w:r>
            <w:r w:rsidR="002B4433">
              <w:rPr>
                <w:sz w:val="22"/>
                <w:szCs w:val="22"/>
              </w:rPr>
              <w:t> </w:t>
            </w:r>
            <w:r w:rsidRPr="00AD68F9">
              <w:rPr>
                <w:sz w:val="22"/>
                <w:szCs w:val="22"/>
              </w:rPr>
              <w:t>750</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01100A82" w14:textId="77777777" w:rsidR="00A120E5" w:rsidRPr="00AD68F9" w:rsidRDefault="002C7360">
            <w:pPr>
              <w:rPr>
                <w:sz w:val="22"/>
                <w:szCs w:val="22"/>
              </w:rPr>
            </w:pPr>
            <w:r w:rsidRPr="00AD68F9">
              <w:rPr>
                <w:sz w:val="22"/>
                <w:szCs w:val="22"/>
              </w:rPr>
              <w:t>20 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5F6FDB6A" w14:textId="77777777" w:rsidR="00A120E5" w:rsidRPr="00AD68F9" w:rsidRDefault="002C7360">
            <w:pPr>
              <w:rPr>
                <w:sz w:val="22"/>
                <w:szCs w:val="22"/>
              </w:rPr>
            </w:pPr>
            <w:r w:rsidRPr="00AD68F9">
              <w:rPr>
                <w:sz w:val="22"/>
                <w:szCs w:val="22"/>
              </w:rPr>
              <w:t>41 mėnuo</w:t>
            </w:r>
          </w:p>
        </w:tc>
      </w:tr>
      <w:tr w:rsidR="00A120E5" w:rsidRPr="00AD68F9" w14:paraId="6B8CB784" w14:textId="77777777">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25558008" w14:textId="77777777" w:rsidR="00A120E5" w:rsidRPr="00AD68F9" w:rsidRDefault="002C7360">
            <w:pPr>
              <w:rPr>
                <w:sz w:val="22"/>
                <w:szCs w:val="22"/>
              </w:rPr>
            </w:pPr>
            <w:r w:rsidRPr="00AD68F9">
              <w:rPr>
                <w:sz w:val="22"/>
                <w:szCs w:val="22"/>
              </w:rPr>
              <w:t>Aterotrombozinių reiškinių profilaktika pacientams, patyrusiems ūminį koronarinį sindromą (ŪKS)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5C1D8853" w14:textId="5B87D660" w:rsidR="00A120E5" w:rsidRPr="00AD68F9" w:rsidRDefault="002C7360">
            <w:pPr>
              <w:rPr>
                <w:sz w:val="22"/>
                <w:szCs w:val="22"/>
              </w:rPr>
            </w:pPr>
            <w:r w:rsidRPr="00AD68F9">
              <w:rPr>
                <w:sz w:val="22"/>
                <w:szCs w:val="22"/>
              </w:rPr>
              <w:t>10</w:t>
            </w:r>
            <w:r w:rsidR="002B4433">
              <w:rPr>
                <w:sz w:val="22"/>
                <w:szCs w:val="22"/>
              </w:rPr>
              <w:t> </w:t>
            </w:r>
            <w:r w:rsidRPr="00AD68F9">
              <w:rPr>
                <w:sz w:val="22"/>
                <w:szCs w:val="22"/>
              </w:rPr>
              <w:t>225</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7403B4B0" w14:textId="77777777" w:rsidR="00A120E5" w:rsidRPr="00AD68F9" w:rsidRDefault="002C7360">
            <w:r w:rsidRPr="00AD68F9">
              <w:rPr>
                <w:sz w:val="22"/>
                <w:szCs w:val="22"/>
              </w:rPr>
              <w:t>Atitinkamai 5 mg arba 10 mg, derinyje vartojant arba acetilsalicilo rūgšties, arba acetilsalicilo rūgšties ir klopidogrelio, arba tiklopidino</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4D37AA4A" w14:textId="77777777" w:rsidR="00A120E5" w:rsidRPr="00AD68F9" w:rsidRDefault="002C7360">
            <w:pPr>
              <w:rPr>
                <w:sz w:val="22"/>
                <w:szCs w:val="22"/>
              </w:rPr>
            </w:pPr>
            <w:r w:rsidRPr="00AD68F9">
              <w:rPr>
                <w:sz w:val="22"/>
                <w:szCs w:val="22"/>
              </w:rPr>
              <w:t>31 mėnuo</w:t>
            </w:r>
          </w:p>
        </w:tc>
      </w:tr>
      <w:tr w:rsidR="00A120E5" w:rsidRPr="00AD68F9" w14:paraId="54C4A0B1" w14:textId="77777777" w:rsidTr="00F0193D">
        <w:tc>
          <w:tcPr>
            <w:tcW w:w="3117" w:type="dxa"/>
            <w:tcBorders>
              <w:top w:val="single" w:sz="4" w:space="0" w:color="000000"/>
              <w:left w:val="single" w:sz="4" w:space="0" w:color="000000"/>
              <w:right w:val="single" w:sz="4" w:space="0" w:color="000000"/>
            </w:tcBorders>
            <w:shd w:val="clear" w:color="auto" w:fill="FFFFFF"/>
          </w:tcPr>
          <w:p w14:paraId="10692C9B" w14:textId="77777777" w:rsidR="00A120E5" w:rsidRPr="00AD68F9" w:rsidRDefault="002C7360">
            <w:pPr>
              <w:rPr>
                <w:sz w:val="22"/>
                <w:szCs w:val="22"/>
              </w:rPr>
            </w:pPr>
            <w:r w:rsidRPr="00AD68F9">
              <w:rPr>
                <w:sz w:val="22"/>
                <w:szCs w:val="22"/>
              </w:rPr>
              <w:t>Aterotrombozinių reiškinių profilaktika pacientams, sergantiems vainikinių arterijų liga (VAL) ir (arba) periferinių arterijų liga (PAL)</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2DE0EE48" w14:textId="74AEC826" w:rsidR="00A120E5" w:rsidRPr="00AD68F9" w:rsidRDefault="002C7360">
            <w:pPr>
              <w:rPr>
                <w:sz w:val="22"/>
                <w:szCs w:val="22"/>
              </w:rPr>
            </w:pPr>
            <w:r w:rsidRPr="00AD68F9">
              <w:rPr>
                <w:sz w:val="22"/>
                <w:szCs w:val="22"/>
              </w:rPr>
              <w:t>18</w:t>
            </w:r>
            <w:r w:rsidR="002B4433">
              <w:rPr>
                <w:sz w:val="22"/>
                <w:szCs w:val="22"/>
              </w:rPr>
              <w:t> </w:t>
            </w:r>
            <w:r w:rsidRPr="00AD68F9">
              <w:rPr>
                <w:sz w:val="22"/>
                <w:szCs w:val="22"/>
              </w:rPr>
              <w:t>244</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29220DEF" w14:textId="77777777" w:rsidR="00A120E5" w:rsidRPr="00AD68F9" w:rsidRDefault="002C7360">
            <w:pPr>
              <w:rPr>
                <w:sz w:val="22"/>
                <w:szCs w:val="22"/>
              </w:rPr>
            </w:pPr>
            <w:r w:rsidRPr="00AD68F9">
              <w:rPr>
                <w:sz w:val="22"/>
                <w:szCs w:val="22"/>
              </w:rPr>
              <w:t xml:space="preserve">5 mg derinant su acetilsalicilo rūgštimi arba vartojant vien 10 mg rivaroksabano </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1A7D5222" w14:textId="7D1CECDF" w:rsidR="00A120E5" w:rsidRPr="00AD68F9" w:rsidRDefault="002C7360">
            <w:pPr>
              <w:rPr>
                <w:sz w:val="22"/>
                <w:szCs w:val="22"/>
              </w:rPr>
            </w:pPr>
            <w:r w:rsidRPr="00AD68F9">
              <w:rPr>
                <w:sz w:val="22"/>
                <w:szCs w:val="22"/>
              </w:rPr>
              <w:t>47</w:t>
            </w:r>
            <w:r w:rsidR="008A3B7B">
              <w:rPr>
                <w:sz w:val="22"/>
                <w:szCs w:val="22"/>
              </w:rPr>
              <w:t> </w:t>
            </w:r>
            <w:r w:rsidRPr="00AD68F9">
              <w:rPr>
                <w:sz w:val="22"/>
                <w:szCs w:val="22"/>
              </w:rPr>
              <w:t>mėnesiai</w:t>
            </w:r>
          </w:p>
        </w:tc>
      </w:tr>
      <w:tr w:rsidR="00F660C1" w:rsidRPr="00AD68F9" w14:paraId="7F1E7955" w14:textId="77777777" w:rsidTr="00F0193D">
        <w:tc>
          <w:tcPr>
            <w:tcW w:w="3117" w:type="dxa"/>
            <w:tcBorders>
              <w:left w:val="single" w:sz="4" w:space="0" w:color="auto"/>
              <w:bottom w:val="single" w:sz="4" w:space="0" w:color="auto"/>
              <w:right w:val="single" w:sz="4" w:space="0" w:color="auto"/>
            </w:tcBorders>
            <w:shd w:val="clear" w:color="auto" w:fill="FFFFFF"/>
          </w:tcPr>
          <w:p w14:paraId="56892C67" w14:textId="77777777" w:rsidR="00F660C1" w:rsidRPr="00AD68F9" w:rsidRDefault="00F660C1">
            <w:pPr>
              <w:rPr>
                <w:sz w:val="22"/>
                <w:szCs w:val="22"/>
              </w:rPr>
            </w:pPr>
          </w:p>
        </w:tc>
        <w:tc>
          <w:tcPr>
            <w:tcW w:w="1132" w:type="dxa"/>
            <w:tcBorders>
              <w:top w:val="single" w:sz="4" w:space="0" w:color="000000"/>
              <w:left w:val="single" w:sz="4" w:space="0" w:color="auto"/>
              <w:bottom w:val="single" w:sz="4" w:space="0" w:color="000000"/>
              <w:right w:val="single" w:sz="4" w:space="0" w:color="000000"/>
            </w:tcBorders>
            <w:shd w:val="clear" w:color="auto" w:fill="FFFFFF"/>
          </w:tcPr>
          <w:p w14:paraId="67794687" w14:textId="7C60AFFB" w:rsidR="00F660C1" w:rsidRPr="00AD68F9" w:rsidRDefault="00F660C1">
            <w:pPr>
              <w:rPr>
                <w:sz w:val="22"/>
                <w:szCs w:val="22"/>
              </w:rPr>
            </w:pPr>
            <w:r>
              <w:rPr>
                <w:sz w:val="22"/>
                <w:szCs w:val="22"/>
              </w:rPr>
              <w:t>3</w:t>
            </w:r>
            <w:r w:rsidR="00AA6A58">
              <w:rPr>
                <w:sz w:val="22"/>
                <w:szCs w:val="22"/>
              </w:rPr>
              <w:t> </w:t>
            </w:r>
            <w:r>
              <w:rPr>
                <w:sz w:val="22"/>
                <w:szCs w:val="22"/>
              </w:rPr>
              <w:t>256**</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3293A473" w14:textId="228C5551" w:rsidR="00F660C1" w:rsidRPr="00AD68F9" w:rsidRDefault="007B0E10">
            <w:pPr>
              <w:rPr>
                <w:sz w:val="22"/>
                <w:szCs w:val="22"/>
              </w:rPr>
            </w:pPr>
            <w:r w:rsidRPr="007B0E10">
              <w:rPr>
                <w:sz w:val="22"/>
                <w:szCs w:val="22"/>
              </w:rPr>
              <w:t>5</w:t>
            </w:r>
            <w:r>
              <w:rPr>
                <w:sz w:val="22"/>
                <w:szCs w:val="22"/>
              </w:rPr>
              <w:t> </w:t>
            </w:r>
            <w:r w:rsidRPr="007B0E10">
              <w:rPr>
                <w:sz w:val="22"/>
                <w:szCs w:val="22"/>
              </w:rPr>
              <w:t xml:space="preserve">mg, </w:t>
            </w:r>
            <w:r>
              <w:rPr>
                <w:sz w:val="22"/>
                <w:szCs w:val="22"/>
              </w:rPr>
              <w:t>vartoja</w:t>
            </w:r>
            <w:r w:rsidR="002878DE">
              <w:rPr>
                <w:sz w:val="22"/>
                <w:szCs w:val="22"/>
              </w:rPr>
              <w:t>nt</w:t>
            </w:r>
            <w:r>
              <w:rPr>
                <w:sz w:val="22"/>
                <w:szCs w:val="22"/>
              </w:rPr>
              <w:t xml:space="preserve"> kartu su</w:t>
            </w:r>
            <w:r w:rsidRPr="007B0E10">
              <w:rPr>
                <w:sz w:val="22"/>
                <w:szCs w:val="22"/>
              </w:rPr>
              <w:t xml:space="preserve"> acetilsalicilo rūgštimi</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6518AFD5" w14:textId="59B81FF2" w:rsidR="00F660C1" w:rsidRPr="00AD68F9" w:rsidRDefault="00F660C1">
            <w:pPr>
              <w:rPr>
                <w:sz w:val="22"/>
                <w:szCs w:val="22"/>
              </w:rPr>
            </w:pPr>
            <w:r>
              <w:rPr>
                <w:sz w:val="22"/>
                <w:szCs w:val="22"/>
              </w:rPr>
              <w:t>42</w:t>
            </w:r>
            <w:r w:rsidR="008A3B7B">
              <w:rPr>
                <w:sz w:val="22"/>
                <w:szCs w:val="22"/>
              </w:rPr>
              <w:t> </w:t>
            </w:r>
            <w:r>
              <w:rPr>
                <w:sz w:val="22"/>
                <w:szCs w:val="22"/>
              </w:rPr>
              <w:t>mėnesiai</w:t>
            </w:r>
          </w:p>
        </w:tc>
      </w:tr>
    </w:tbl>
    <w:p w14:paraId="165584F0" w14:textId="1286E865" w:rsidR="00A120E5" w:rsidRPr="00AD68F9" w:rsidRDefault="002C7360">
      <w:pPr>
        <w:rPr>
          <w:sz w:val="22"/>
          <w:szCs w:val="22"/>
        </w:rPr>
      </w:pPr>
      <w:r w:rsidRPr="00AD68F9">
        <w:rPr>
          <w:sz w:val="22"/>
          <w:szCs w:val="22"/>
        </w:rPr>
        <w:t>*</w:t>
      </w:r>
      <w:r w:rsidR="0004586C">
        <w:rPr>
          <w:sz w:val="22"/>
          <w:szCs w:val="22"/>
        </w:rPr>
        <w:tab/>
      </w:r>
      <w:r w:rsidRPr="00AD68F9">
        <w:rPr>
          <w:sz w:val="22"/>
          <w:szCs w:val="22"/>
        </w:rPr>
        <w:t>Pacientai, pavartoję mažiausiai vieną rivaroksabano dozę</w:t>
      </w:r>
      <w:r w:rsidR="0004586C">
        <w:rPr>
          <w:sz w:val="22"/>
          <w:szCs w:val="22"/>
        </w:rPr>
        <w:t>.</w:t>
      </w:r>
    </w:p>
    <w:p w14:paraId="69D9AE79" w14:textId="4977C329" w:rsidR="00A120E5" w:rsidRPr="00AD68F9" w:rsidRDefault="0004586C">
      <w:pPr>
        <w:rPr>
          <w:sz w:val="22"/>
          <w:szCs w:val="22"/>
        </w:rPr>
      </w:pPr>
      <w:r>
        <w:rPr>
          <w:sz w:val="22"/>
          <w:szCs w:val="22"/>
        </w:rPr>
        <w:t>**</w:t>
      </w:r>
      <w:r>
        <w:rPr>
          <w:sz w:val="22"/>
          <w:szCs w:val="22"/>
        </w:rPr>
        <w:tab/>
      </w:r>
      <w:r w:rsidRPr="0004586C">
        <w:rPr>
          <w:sz w:val="22"/>
          <w:szCs w:val="22"/>
        </w:rPr>
        <w:t>Tyrimo VOYAGER PAD duomenys</w:t>
      </w:r>
      <w:r>
        <w:rPr>
          <w:sz w:val="22"/>
          <w:szCs w:val="22"/>
        </w:rPr>
        <w:t>.</w:t>
      </w:r>
    </w:p>
    <w:p w14:paraId="533F2842" w14:textId="77777777" w:rsidR="0004586C" w:rsidRDefault="0004586C">
      <w:pPr>
        <w:rPr>
          <w:sz w:val="22"/>
          <w:szCs w:val="22"/>
        </w:rPr>
      </w:pPr>
    </w:p>
    <w:p w14:paraId="5F073624" w14:textId="786067C9" w:rsidR="00A120E5" w:rsidRPr="00AD68F9" w:rsidRDefault="002C7360">
      <w:r w:rsidRPr="00AD68F9">
        <w:rPr>
          <w:sz w:val="22"/>
          <w:szCs w:val="22"/>
        </w:rPr>
        <w:t>Rivaroksabano vartojusiems pacientams nepageidaujama reakcija, apie kurią dažniausiai gauta pranešimų, buvo kraujavimas (žr. 4.4 skyrių ir toliau pateiktą poskyrį „Atrinktų nepageidaujamų reakcijų apibūdinimas“)</w:t>
      </w:r>
      <w:r w:rsidR="00ED4E7B">
        <w:rPr>
          <w:sz w:val="22"/>
          <w:szCs w:val="22"/>
        </w:rPr>
        <w:t xml:space="preserve"> (</w:t>
      </w:r>
      <w:r w:rsidR="00ED4E7B" w:rsidRPr="00AD68F9">
        <w:rPr>
          <w:sz w:val="22"/>
          <w:szCs w:val="22"/>
        </w:rPr>
        <w:t>2</w:t>
      </w:r>
      <w:r w:rsidR="008A3B7B">
        <w:rPr>
          <w:sz w:val="22"/>
          <w:szCs w:val="22"/>
        </w:rPr>
        <w:t> </w:t>
      </w:r>
      <w:r w:rsidR="00ED4E7B" w:rsidRPr="00AD68F9">
        <w:rPr>
          <w:sz w:val="22"/>
          <w:szCs w:val="22"/>
        </w:rPr>
        <w:t>lentelė</w:t>
      </w:r>
      <w:r w:rsidR="00ED4E7B">
        <w:rPr>
          <w:sz w:val="22"/>
          <w:szCs w:val="22"/>
        </w:rPr>
        <w:t>)</w:t>
      </w:r>
      <w:r w:rsidR="00535763">
        <w:rPr>
          <w:sz w:val="22"/>
          <w:szCs w:val="22"/>
        </w:rPr>
        <w:t>.</w:t>
      </w:r>
      <w:r w:rsidR="00ED4E7B" w:rsidRPr="00AD68F9">
        <w:rPr>
          <w:sz w:val="22"/>
          <w:szCs w:val="22"/>
        </w:rPr>
        <w:t xml:space="preserve"> </w:t>
      </w:r>
      <w:r w:rsidRPr="00AD68F9">
        <w:rPr>
          <w:sz w:val="22"/>
          <w:szCs w:val="22"/>
        </w:rPr>
        <w:t>Kraujavimai, apie kuriuos pranešta dažniausiai, buvo kraujavimas iš nosies (4,5 %) ir kraujavimas iš virškinimo trakto (3,8 %).</w:t>
      </w:r>
    </w:p>
    <w:p w14:paraId="32B4E948" w14:textId="77777777" w:rsidR="00A120E5" w:rsidRPr="00AD68F9" w:rsidRDefault="00A120E5">
      <w:pPr>
        <w:rPr>
          <w:sz w:val="22"/>
          <w:szCs w:val="22"/>
        </w:rPr>
      </w:pPr>
    </w:p>
    <w:p w14:paraId="61663FB4" w14:textId="129C31AD" w:rsidR="00A120E5" w:rsidRPr="00AD68F9" w:rsidRDefault="002C7360" w:rsidP="00F0193D">
      <w:pPr>
        <w:ind w:left="851" w:hanging="851"/>
        <w:rPr>
          <w:b/>
          <w:sz w:val="22"/>
          <w:szCs w:val="22"/>
        </w:rPr>
      </w:pPr>
      <w:r w:rsidRPr="00AD68F9">
        <w:rPr>
          <w:b/>
          <w:sz w:val="22"/>
          <w:szCs w:val="22"/>
        </w:rPr>
        <w:t>2</w:t>
      </w:r>
      <w:r w:rsidR="00236AE0">
        <w:rPr>
          <w:b/>
          <w:sz w:val="22"/>
          <w:szCs w:val="22"/>
        </w:rPr>
        <w:t> </w:t>
      </w:r>
      <w:r w:rsidRPr="00AD68F9">
        <w:rPr>
          <w:b/>
          <w:sz w:val="22"/>
          <w:szCs w:val="22"/>
        </w:rPr>
        <w:t>lentelė. Kraujavimo* ir anemijos reiškinių dažniai, nustatyti rivaroksaban</w:t>
      </w:r>
      <w:r w:rsidR="00291CB6">
        <w:rPr>
          <w:b/>
          <w:sz w:val="22"/>
          <w:szCs w:val="22"/>
        </w:rPr>
        <w:t>o</w:t>
      </w:r>
      <w:r w:rsidRPr="00AD68F9">
        <w:rPr>
          <w:b/>
          <w:sz w:val="22"/>
          <w:szCs w:val="22"/>
        </w:rPr>
        <w:t xml:space="preserve"> vartojusiems pacientams, dalyvavusiems užbaigtuose </w:t>
      </w:r>
      <w:r w:rsidR="00F3157F" w:rsidRPr="00F3157F">
        <w:rPr>
          <w:b/>
          <w:sz w:val="22"/>
          <w:szCs w:val="22"/>
        </w:rPr>
        <w:t xml:space="preserve">suaugusiųjų ir </w:t>
      </w:r>
      <w:r w:rsidR="00291CB6">
        <w:rPr>
          <w:b/>
          <w:sz w:val="22"/>
          <w:szCs w:val="22"/>
        </w:rPr>
        <w:t>vaikų populiacijos</w:t>
      </w:r>
      <w:r w:rsidR="00F3157F" w:rsidRPr="00F3157F">
        <w:rPr>
          <w:b/>
          <w:sz w:val="22"/>
          <w:szCs w:val="22"/>
        </w:rPr>
        <w:t xml:space="preserve"> pacientų </w:t>
      </w:r>
      <w:r w:rsidRPr="00AD68F9">
        <w:rPr>
          <w:b/>
          <w:sz w:val="22"/>
          <w:szCs w:val="22"/>
        </w:rPr>
        <w:t>III fazės tyrimuose</w:t>
      </w:r>
    </w:p>
    <w:p w14:paraId="2AA6C059" w14:textId="77777777" w:rsidR="00A120E5" w:rsidRPr="00AD68F9" w:rsidRDefault="00A120E5">
      <w:pPr>
        <w:rPr>
          <w:b/>
          <w:sz w:val="22"/>
          <w:szCs w:val="22"/>
        </w:rPr>
      </w:pPr>
    </w:p>
    <w:tbl>
      <w:tblPr>
        <w:tblW w:w="8756" w:type="dxa"/>
        <w:tblLook w:val="04A0" w:firstRow="1" w:lastRow="0" w:firstColumn="1" w:lastColumn="0" w:noHBand="0" w:noVBand="1"/>
      </w:tblPr>
      <w:tblGrid>
        <w:gridCol w:w="2918"/>
        <w:gridCol w:w="2914"/>
        <w:gridCol w:w="2924"/>
      </w:tblGrid>
      <w:tr w:rsidR="00A120E5" w:rsidRPr="00AD68F9" w14:paraId="717264AD" w14:textId="77777777">
        <w:tc>
          <w:tcPr>
            <w:tcW w:w="2918" w:type="dxa"/>
            <w:tcBorders>
              <w:top w:val="single" w:sz="4" w:space="0" w:color="000000"/>
              <w:left w:val="single" w:sz="4" w:space="0" w:color="000000"/>
              <w:bottom w:val="single" w:sz="4" w:space="0" w:color="000000"/>
              <w:right w:val="single" w:sz="4" w:space="0" w:color="000000"/>
            </w:tcBorders>
          </w:tcPr>
          <w:p w14:paraId="5A2DD5A5" w14:textId="77777777" w:rsidR="00A120E5" w:rsidRPr="00AD68F9" w:rsidRDefault="002C7360">
            <w:pPr>
              <w:rPr>
                <w:b/>
                <w:sz w:val="22"/>
                <w:szCs w:val="22"/>
              </w:rPr>
            </w:pPr>
            <w:r w:rsidRPr="00AD68F9">
              <w:rPr>
                <w:b/>
                <w:sz w:val="22"/>
                <w:szCs w:val="22"/>
              </w:rPr>
              <w:t>Indikacija</w:t>
            </w:r>
          </w:p>
        </w:tc>
        <w:tc>
          <w:tcPr>
            <w:tcW w:w="2914" w:type="dxa"/>
            <w:tcBorders>
              <w:top w:val="single" w:sz="4" w:space="0" w:color="000000"/>
              <w:left w:val="single" w:sz="4" w:space="0" w:color="000000"/>
              <w:bottom w:val="single" w:sz="4" w:space="0" w:color="000000"/>
              <w:right w:val="single" w:sz="4" w:space="0" w:color="000000"/>
            </w:tcBorders>
          </w:tcPr>
          <w:p w14:paraId="2B6A0770" w14:textId="77777777" w:rsidR="00A120E5" w:rsidRPr="00AD68F9" w:rsidRDefault="002C7360">
            <w:pPr>
              <w:rPr>
                <w:b/>
                <w:sz w:val="22"/>
                <w:szCs w:val="22"/>
              </w:rPr>
            </w:pPr>
            <w:r w:rsidRPr="00AD68F9">
              <w:rPr>
                <w:b/>
                <w:sz w:val="22"/>
                <w:szCs w:val="22"/>
              </w:rPr>
              <w:t>Bet koks kraujavimas</w:t>
            </w:r>
          </w:p>
        </w:tc>
        <w:tc>
          <w:tcPr>
            <w:tcW w:w="2924" w:type="dxa"/>
            <w:tcBorders>
              <w:top w:val="single" w:sz="4" w:space="0" w:color="000000"/>
              <w:left w:val="single" w:sz="4" w:space="0" w:color="000000"/>
              <w:bottom w:val="single" w:sz="4" w:space="0" w:color="000000"/>
              <w:right w:val="single" w:sz="4" w:space="0" w:color="000000"/>
            </w:tcBorders>
          </w:tcPr>
          <w:p w14:paraId="1DAC2E21" w14:textId="77777777" w:rsidR="00A120E5" w:rsidRPr="00AD68F9" w:rsidRDefault="002C7360">
            <w:pPr>
              <w:rPr>
                <w:b/>
                <w:sz w:val="22"/>
                <w:szCs w:val="22"/>
              </w:rPr>
            </w:pPr>
            <w:r w:rsidRPr="00AD68F9">
              <w:rPr>
                <w:b/>
                <w:sz w:val="22"/>
                <w:szCs w:val="22"/>
              </w:rPr>
              <w:t>Anemija</w:t>
            </w:r>
          </w:p>
        </w:tc>
      </w:tr>
      <w:tr w:rsidR="00A120E5" w:rsidRPr="00AD68F9" w14:paraId="316BC021" w14:textId="77777777">
        <w:tc>
          <w:tcPr>
            <w:tcW w:w="2918" w:type="dxa"/>
            <w:tcBorders>
              <w:top w:val="single" w:sz="4" w:space="0" w:color="000000"/>
              <w:left w:val="single" w:sz="4" w:space="0" w:color="000000"/>
              <w:bottom w:val="single" w:sz="4" w:space="0" w:color="000000"/>
              <w:right w:val="single" w:sz="4" w:space="0" w:color="000000"/>
            </w:tcBorders>
          </w:tcPr>
          <w:p w14:paraId="4C8D45FF" w14:textId="77777777" w:rsidR="00A120E5" w:rsidRPr="00AD68F9" w:rsidRDefault="002C7360">
            <w:pPr>
              <w:rPr>
                <w:sz w:val="22"/>
                <w:szCs w:val="22"/>
              </w:rPr>
            </w:pPr>
            <w:r w:rsidRPr="00AD68F9">
              <w:rPr>
                <w:sz w:val="22"/>
                <w:szCs w:val="22"/>
              </w:rPr>
              <w:lastRenderedPageBreak/>
              <w:t>VTE profilaktika suaugusiems pacientams, kuriems atliekamos planinės klubo arba kelio sąnario pakeitimo operacijos</w:t>
            </w:r>
          </w:p>
        </w:tc>
        <w:tc>
          <w:tcPr>
            <w:tcW w:w="2914" w:type="dxa"/>
            <w:tcBorders>
              <w:top w:val="single" w:sz="4" w:space="0" w:color="000000"/>
              <w:left w:val="single" w:sz="4" w:space="0" w:color="000000"/>
              <w:bottom w:val="single" w:sz="4" w:space="0" w:color="000000"/>
              <w:right w:val="single" w:sz="4" w:space="0" w:color="000000"/>
            </w:tcBorders>
          </w:tcPr>
          <w:p w14:paraId="62C318EF" w14:textId="64DAE98A" w:rsidR="00A120E5" w:rsidRPr="00AD68F9" w:rsidRDefault="002C7360">
            <w:pPr>
              <w:rPr>
                <w:sz w:val="22"/>
                <w:szCs w:val="22"/>
              </w:rPr>
            </w:pPr>
            <w:r w:rsidRPr="00AD68F9">
              <w:rPr>
                <w:sz w:val="22"/>
                <w:szCs w:val="22"/>
              </w:rPr>
              <w:t>6</w:t>
            </w:r>
            <w:r w:rsidR="00D64729">
              <w:rPr>
                <w:sz w:val="22"/>
                <w:szCs w:val="22"/>
              </w:rPr>
              <w:t>,</w:t>
            </w:r>
            <w:r w:rsidRPr="00AD68F9">
              <w:rPr>
                <w:sz w:val="22"/>
                <w:szCs w:val="22"/>
              </w:rPr>
              <w:t>8</w:t>
            </w:r>
            <w:r w:rsidR="008A3B7B">
              <w:rPr>
                <w:sz w:val="22"/>
                <w:szCs w:val="22"/>
              </w:rPr>
              <w:t> </w:t>
            </w:r>
            <w:r w:rsidRPr="00AD68F9">
              <w:rPr>
                <w:sz w:val="22"/>
                <w:szCs w:val="22"/>
              </w:rPr>
              <w:t>% pacientų</w:t>
            </w:r>
          </w:p>
        </w:tc>
        <w:tc>
          <w:tcPr>
            <w:tcW w:w="2924" w:type="dxa"/>
            <w:tcBorders>
              <w:top w:val="single" w:sz="4" w:space="0" w:color="000000"/>
              <w:left w:val="single" w:sz="4" w:space="0" w:color="000000"/>
              <w:bottom w:val="single" w:sz="4" w:space="0" w:color="000000"/>
              <w:right w:val="single" w:sz="4" w:space="0" w:color="000000"/>
            </w:tcBorders>
          </w:tcPr>
          <w:p w14:paraId="71A065BC" w14:textId="46F7D055" w:rsidR="00A120E5" w:rsidRPr="00AD68F9" w:rsidRDefault="002C7360">
            <w:pPr>
              <w:rPr>
                <w:sz w:val="22"/>
                <w:szCs w:val="22"/>
              </w:rPr>
            </w:pPr>
            <w:r w:rsidRPr="00AD68F9">
              <w:rPr>
                <w:sz w:val="22"/>
                <w:szCs w:val="22"/>
              </w:rPr>
              <w:t>5,9</w:t>
            </w:r>
            <w:r w:rsidR="008A3B7B">
              <w:rPr>
                <w:sz w:val="22"/>
                <w:szCs w:val="22"/>
              </w:rPr>
              <w:t> </w:t>
            </w:r>
            <w:r w:rsidRPr="00AD68F9">
              <w:rPr>
                <w:sz w:val="22"/>
                <w:szCs w:val="22"/>
              </w:rPr>
              <w:t>% pacientų</w:t>
            </w:r>
          </w:p>
        </w:tc>
      </w:tr>
      <w:tr w:rsidR="00A120E5" w:rsidRPr="00AD68F9" w14:paraId="2C852BC1" w14:textId="77777777">
        <w:tc>
          <w:tcPr>
            <w:tcW w:w="2918" w:type="dxa"/>
            <w:tcBorders>
              <w:top w:val="single" w:sz="4" w:space="0" w:color="000000"/>
              <w:left w:val="single" w:sz="4" w:space="0" w:color="000000"/>
              <w:bottom w:val="single" w:sz="4" w:space="0" w:color="000000"/>
              <w:right w:val="single" w:sz="4" w:space="0" w:color="000000"/>
            </w:tcBorders>
          </w:tcPr>
          <w:p w14:paraId="0DB67BF2" w14:textId="77777777" w:rsidR="00A120E5" w:rsidRPr="00AD68F9" w:rsidRDefault="002C7360">
            <w:pPr>
              <w:rPr>
                <w:sz w:val="22"/>
                <w:szCs w:val="22"/>
              </w:rPr>
            </w:pPr>
            <w:r w:rsidRPr="00AD68F9">
              <w:rPr>
                <w:sz w:val="22"/>
                <w:szCs w:val="22"/>
              </w:rPr>
              <w:t>VTE profilaktika vidaus ligomis sergantiems pacientams</w:t>
            </w:r>
          </w:p>
        </w:tc>
        <w:tc>
          <w:tcPr>
            <w:tcW w:w="2914" w:type="dxa"/>
            <w:tcBorders>
              <w:top w:val="single" w:sz="4" w:space="0" w:color="000000"/>
              <w:left w:val="single" w:sz="4" w:space="0" w:color="000000"/>
              <w:bottom w:val="single" w:sz="4" w:space="0" w:color="000000"/>
              <w:right w:val="single" w:sz="4" w:space="0" w:color="000000"/>
            </w:tcBorders>
          </w:tcPr>
          <w:p w14:paraId="2CBDB11B" w14:textId="048AF91C" w:rsidR="00A120E5" w:rsidRPr="00AD68F9" w:rsidRDefault="002C7360">
            <w:pPr>
              <w:rPr>
                <w:sz w:val="22"/>
                <w:szCs w:val="22"/>
              </w:rPr>
            </w:pPr>
            <w:r w:rsidRPr="00AD68F9">
              <w:rPr>
                <w:sz w:val="22"/>
                <w:szCs w:val="22"/>
              </w:rPr>
              <w:t>12,6</w:t>
            </w:r>
            <w:r w:rsidR="008A3B7B">
              <w:rPr>
                <w:sz w:val="22"/>
                <w:szCs w:val="22"/>
              </w:rPr>
              <w:t> </w:t>
            </w:r>
            <w:r w:rsidRPr="00AD68F9">
              <w:rPr>
                <w:sz w:val="22"/>
                <w:szCs w:val="22"/>
              </w:rPr>
              <w:t>% pacientų</w:t>
            </w:r>
          </w:p>
        </w:tc>
        <w:tc>
          <w:tcPr>
            <w:tcW w:w="2924" w:type="dxa"/>
            <w:tcBorders>
              <w:top w:val="single" w:sz="4" w:space="0" w:color="000000"/>
              <w:left w:val="single" w:sz="4" w:space="0" w:color="000000"/>
              <w:bottom w:val="single" w:sz="4" w:space="0" w:color="000000"/>
              <w:right w:val="single" w:sz="4" w:space="0" w:color="000000"/>
            </w:tcBorders>
          </w:tcPr>
          <w:p w14:paraId="04402983" w14:textId="2C002B84" w:rsidR="00A120E5" w:rsidRPr="00AD68F9" w:rsidRDefault="002C7360">
            <w:pPr>
              <w:rPr>
                <w:sz w:val="22"/>
                <w:szCs w:val="22"/>
              </w:rPr>
            </w:pPr>
            <w:r w:rsidRPr="00AD68F9">
              <w:rPr>
                <w:sz w:val="22"/>
                <w:szCs w:val="22"/>
              </w:rPr>
              <w:t>2,1</w:t>
            </w:r>
            <w:r w:rsidR="008A3B7B">
              <w:rPr>
                <w:sz w:val="22"/>
                <w:szCs w:val="22"/>
              </w:rPr>
              <w:t> </w:t>
            </w:r>
            <w:r w:rsidRPr="00AD68F9">
              <w:rPr>
                <w:sz w:val="22"/>
                <w:szCs w:val="22"/>
              </w:rPr>
              <w:t>% pacientų</w:t>
            </w:r>
          </w:p>
        </w:tc>
      </w:tr>
      <w:tr w:rsidR="00A120E5" w:rsidRPr="00AD68F9" w14:paraId="0414DE1A" w14:textId="77777777">
        <w:tc>
          <w:tcPr>
            <w:tcW w:w="2918" w:type="dxa"/>
            <w:tcBorders>
              <w:top w:val="single" w:sz="4" w:space="0" w:color="000000"/>
              <w:left w:val="single" w:sz="4" w:space="0" w:color="000000"/>
              <w:bottom w:val="single" w:sz="4" w:space="0" w:color="000000"/>
              <w:right w:val="single" w:sz="4" w:space="0" w:color="000000"/>
            </w:tcBorders>
          </w:tcPr>
          <w:p w14:paraId="0BEC688D" w14:textId="77777777" w:rsidR="00A120E5" w:rsidRPr="00AD68F9" w:rsidRDefault="002C7360">
            <w:pPr>
              <w:rPr>
                <w:sz w:val="22"/>
                <w:szCs w:val="22"/>
              </w:rPr>
            </w:pPr>
            <w:r w:rsidRPr="00AD68F9">
              <w:rPr>
                <w:sz w:val="22"/>
                <w:szCs w:val="22"/>
              </w:rPr>
              <w:t>GVT, PE gydymas ir pasikartojimo profilaktika</w:t>
            </w:r>
          </w:p>
        </w:tc>
        <w:tc>
          <w:tcPr>
            <w:tcW w:w="2914" w:type="dxa"/>
            <w:tcBorders>
              <w:top w:val="single" w:sz="4" w:space="0" w:color="000000"/>
              <w:left w:val="single" w:sz="4" w:space="0" w:color="000000"/>
              <w:bottom w:val="single" w:sz="4" w:space="0" w:color="000000"/>
              <w:right w:val="single" w:sz="4" w:space="0" w:color="000000"/>
            </w:tcBorders>
          </w:tcPr>
          <w:p w14:paraId="0773B01C" w14:textId="20BE7E16" w:rsidR="00A120E5" w:rsidRPr="00AD68F9" w:rsidRDefault="002C7360">
            <w:pPr>
              <w:rPr>
                <w:sz w:val="22"/>
                <w:szCs w:val="22"/>
              </w:rPr>
            </w:pPr>
            <w:r w:rsidRPr="00AD68F9">
              <w:rPr>
                <w:sz w:val="22"/>
                <w:szCs w:val="22"/>
              </w:rPr>
              <w:t>23</w:t>
            </w:r>
            <w:r w:rsidR="008A3B7B">
              <w:rPr>
                <w:sz w:val="22"/>
                <w:szCs w:val="22"/>
              </w:rPr>
              <w:t> </w:t>
            </w:r>
            <w:r w:rsidRPr="00AD68F9">
              <w:rPr>
                <w:sz w:val="22"/>
                <w:szCs w:val="22"/>
              </w:rPr>
              <w:t>% pacientų</w:t>
            </w:r>
          </w:p>
        </w:tc>
        <w:tc>
          <w:tcPr>
            <w:tcW w:w="2924" w:type="dxa"/>
            <w:tcBorders>
              <w:top w:val="single" w:sz="4" w:space="0" w:color="000000"/>
              <w:left w:val="single" w:sz="4" w:space="0" w:color="000000"/>
              <w:bottom w:val="single" w:sz="4" w:space="0" w:color="000000"/>
              <w:right w:val="single" w:sz="4" w:space="0" w:color="000000"/>
            </w:tcBorders>
          </w:tcPr>
          <w:p w14:paraId="7C37CF33" w14:textId="1D922A3E" w:rsidR="00A120E5" w:rsidRPr="00AD68F9" w:rsidRDefault="002C7360">
            <w:pPr>
              <w:rPr>
                <w:sz w:val="22"/>
                <w:szCs w:val="22"/>
              </w:rPr>
            </w:pPr>
            <w:r w:rsidRPr="00AD68F9">
              <w:rPr>
                <w:sz w:val="22"/>
                <w:szCs w:val="22"/>
              </w:rPr>
              <w:t>1,6</w:t>
            </w:r>
            <w:r w:rsidR="008A3B7B">
              <w:rPr>
                <w:sz w:val="22"/>
                <w:szCs w:val="22"/>
              </w:rPr>
              <w:t> </w:t>
            </w:r>
            <w:r w:rsidRPr="00AD68F9">
              <w:rPr>
                <w:sz w:val="22"/>
                <w:szCs w:val="22"/>
              </w:rPr>
              <w:t>% pacientų</w:t>
            </w:r>
          </w:p>
        </w:tc>
      </w:tr>
      <w:tr w:rsidR="00CD3134" w:rsidRPr="00AD68F9" w14:paraId="620B5BA8" w14:textId="77777777">
        <w:tc>
          <w:tcPr>
            <w:tcW w:w="2918" w:type="dxa"/>
            <w:tcBorders>
              <w:top w:val="single" w:sz="4" w:space="0" w:color="000000"/>
              <w:left w:val="single" w:sz="4" w:space="0" w:color="000000"/>
              <w:bottom w:val="single" w:sz="4" w:space="0" w:color="000000"/>
              <w:right w:val="single" w:sz="4" w:space="0" w:color="000000"/>
            </w:tcBorders>
          </w:tcPr>
          <w:p w14:paraId="6A9B37DB" w14:textId="257A7937" w:rsidR="00CD3134" w:rsidRPr="00AD68F9" w:rsidRDefault="001E2B97">
            <w:pPr>
              <w:rPr>
                <w:sz w:val="22"/>
                <w:szCs w:val="22"/>
              </w:rPr>
            </w:pPr>
            <w:r w:rsidRPr="001E2B97">
              <w:rPr>
                <w:sz w:val="22"/>
                <w:szCs w:val="22"/>
              </w:rPr>
              <w:t>VTE gydymas ir pasikartojančios VTE profilaktika išnešiotiems naujagimiams ir jaunesniems kaip 18</w:t>
            </w:r>
            <w:r w:rsidR="008A3B7B">
              <w:rPr>
                <w:sz w:val="22"/>
                <w:szCs w:val="22"/>
              </w:rPr>
              <w:t> </w:t>
            </w:r>
            <w:r w:rsidRPr="001E2B97">
              <w:rPr>
                <w:sz w:val="22"/>
                <w:szCs w:val="22"/>
              </w:rPr>
              <w:t xml:space="preserve">metų </w:t>
            </w:r>
            <w:r w:rsidR="00431D14">
              <w:rPr>
                <w:sz w:val="22"/>
                <w:szCs w:val="22"/>
              </w:rPr>
              <w:t>vaikams</w:t>
            </w:r>
            <w:r w:rsidRPr="001E2B97">
              <w:rPr>
                <w:sz w:val="22"/>
                <w:szCs w:val="22"/>
              </w:rPr>
              <w:t>, pradėjus standartinį gydymą antikoaguliantais</w:t>
            </w:r>
          </w:p>
        </w:tc>
        <w:tc>
          <w:tcPr>
            <w:tcW w:w="2914" w:type="dxa"/>
            <w:tcBorders>
              <w:top w:val="single" w:sz="4" w:space="0" w:color="000000"/>
              <w:left w:val="single" w:sz="4" w:space="0" w:color="000000"/>
              <w:bottom w:val="single" w:sz="4" w:space="0" w:color="000000"/>
              <w:right w:val="single" w:sz="4" w:space="0" w:color="000000"/>
            </w:tcBorders>
          </w:tcPr>
          <w:p w14:paraId="5FBABA7A" w14:textId="38AAC9B7" w:rsidR="00CD3134" w:rsidRPr="00AD68F9" w:rsidRDefault="00211F19">
            <w:pPr>
              <w:rPr>
                <w:sz w:val="22"/>
                <w:szCs w:val="22"/>
              </w:rPr>
            </w:pPr>
            <w:r w:rsidRPr="00211F19">
              <w:rPr>
                <w:color w:val="auto"/>
                <w:sz w:val="22"/>
                <w:szCs w:val="22"/>
                <w:lang w:val="en-US" w:eastAsia="en-US"/>
              </w:rPr>
              <w:t>39</w:t>
            </w:r>
            <w:r>
              <w:rPr>
                <w:color w:val="auto"/>
                <w:sz w:val="22"/>
                <w:szCs w:val="22"/>
                <w:lang w:val="en-US" w:eastAsia="en-US"/>
              </w:rPr>
              <w:t>,</w:t>
            </w:r>
            <w:r w:rsidRPr="00211F19">
              <w:rPr>
                <w:color w:val="auto"/>
                <w:sz w:val="22"/>
                <w:szCs w:val="22"/>
                <w:lang w:val="en-US" w:eastAsia="en-US"/>
              </w:rPr>
              <w:t>5</w:t>
            </w:r>
            <w:r>
              <w:rPr>
                <w:color w:val="auto"/>
                <w:sz w:val="22"/>
                <w:szCs w:val="22"/>
                <w:lang w:val="en-US" w:eastAsia="en-US"/>
              </w:rPr>
              <w:t> </w:t>
            </w:r>
            <w:r w:rsidRPr="00211F19">
              <w:rPr>
                <w:color w:val="auto"/>
                <w:sz w:val="22"/>
                <w:szCs w:val="22"/>
                <w:lang w:val="en-US" w:eastAsia="en-US"/>
              </w:rPr>
              <w:t>%</w:t>
            </w:r>
            <w:r>
              <w:rPr>
                <w:color w:val="auto"/>
                <w:sz w:val="22"/>
                <w:szCs w:val="22"/>
                <w:lang w:val="en-US" w:eastAsia="en-US"/>
              </w:rPr>
              <w:t xml:space="preserve"> pacientų</w:t>
            </w:r>
          </w:p>
        </w:tc>
        <w:tc>
          <w:tcPr>
            <w:tcW w:w="2924" w:type="dxa"/>
            <w:tcBorders>
              <w:top w:val="single" w:sz="4" w:space="0" w:color="000000"/>
              <w:left w:val="single" w:sz="4" w:space="0" w:color="000000"/>
              <w:bottom w:val="single" w:sz="4" w:space="0" w:color="000000"/>
              <w:right w:val="single" w:sz="4" w:space="0" w:color="000000"/>
            </w:tcBorders>
          </w:tcPr>
          <w:p w14:paraId="1990C612" w14:textId="67C7A3A6" w:rsidR="00CD3134" w:rsidRPr="00AD68F9" w:rsidRDefault="00211F19">
            <w:pPr>
              <w:rPr>
                <w:sz w:val="22"/>
                <w:szCs w:val="22"/>
              </w:rPr>
            </w:pPr>
            <w:r>
              <w:rPr>
                <w:sz w:val="22"/>
                <w:szCs w:val="22"/>
              </w:rPr>
              <w:t>4</w:t>
            </w:r>
            <w:r w:rsidRPr="00211F19">
              <w:rPr>
                <w:sz w:val="22"/>
                <w:szCs w:val="22"/>
              </w:rPr>
              <w:t>,</w:t>
            </w:r>
            <w:r>
              <w:rPr>
                <w:sz w:val="22"/>
                <w:szCs w:val="22"/>
              </w:rPr>
              <w:t>6 </w:t>
            </w:r>
            <w:r w:rsidRPr="00211F19">
              <w:rPr>
                <w:sz w:val="22"/>
                <w:szCs w:val="22"/>
              </w:rPr>
              <w:t>% pacientų</w:t>
            </w:r>
          </w:p>
        </w:tc>
      </w:tr>
      <w:tr w:rsidR="00A120E5" w:rsidRPr="00AD68F9" w14:paraId="686C2DBA" w14:textId="77777777">
        <w:tc>
          <w:tcPr>
            <w:tcW w:w="2918" w:type="dxa"/>
            <w:tcBorders>
              <w:top w:val="single" w:sz="4" w:space="0" w:color="000000"/>
              <w:left w:val="single" w:sz="4" w:space="0" w:color="000000"/>
              <w:bottom w:val="single" w:sz="4" w:space="0" w:color="000000"/>
              <w:right w:val="single" w:sz="4" w:space="0" w:color="000000"/>
            </w:tcBorders>
          </w:tcPr>
          <w:p w14:paraId="2F99479D" w14:textId="77777777" w:rsidR="00A120E5" w:rsidRPr="00AD68F9" w:rsidRDefault="002C7360">
            <w:pPr>
              <w:rPr>
                <w:sz w:val="22"/>
                <w:szCs w:val="22"/>
              </w:rPr>
            </w:pPr>
            <w:r w:rsidRPr="00AD68F9">
              <w:rPr>
                <w:sz w:val="22"/>
                <w:szCs w:val="22"/>
              </w:rPr>
              <w:t>Insulto ir sisteminės embolijos profilaktika pacientams, kuriems yra su vožtuvų liga nesusijęs prieširdžių virpėjimas</w:t>
            </w:r>
          </w:p>
        </w:tc>
        <w:tc>
          <w:tcPr>
            <w:tcW w:w="2914" w:type="dxa"/>
            <w:tcBorders>
              <w:top w:val="single" w:sz="4" w:space="0" w:color="000000"/>
              <w:left w:val="single" w:sz="4" w:space="0" w:color="000000"/>
              <w:bottom w:val="single" w:sz="4" w:space="0" w:color="000000"/>
              <w:right w:val="single" w:sz="4" w:space="0" w:color="000000"/>
            </w:tcBorders>
          </w:tcPr>
          <w:p w14:paraId="265D2668" w14:textId="0D2A6888" w:rsidR="00A120E5" w:rsidRPr="00AD68F9" w:rsidRDefault="002C7360">
            <w:r w:rsidRPr="00AD68F9">
              <w:rPr>
                <w:sz w:val="22"/>
                <w:szCs w:val="22"/>
              </w:rPr>
              <w:t>28</w:t>
            </w:r>
            <w:r w:rsidR="00236AE0">
              <w:rPr>
                <w:sz w:val="22"/>
                <w:szCs w:val="22"/>
              </w:rPr>
              <w:t> </w:t>
            </w:r>
            <w:r w:rsidRPr="00AD68F9">
              <w:rPr>
                <w:sz w:val="22"/>
                <w:szCs w:val="22"/>
              </w:rPr>
              <w:t xml:space="preserve">atvejai 100-ui </w:t>
            </w:r>
            <w:r w:rsidR="001B480D">
              <w:rPr>
                <w:sz w:val="22"/>
                <w:szCs w:val="22"/>
              </w:rPr>
              <w:t>pacientų metų</w:t>
            </w:r>
          </w:p>
        </w:tc>
        <w:tc>
          <w:tcPr>
            <w:tcW w:w="2924" w:type="dxa"/>
            <w:tcBorders>
              <w:top w:val="single" w:sz="4" w:space="0" w:color="000000"/>
              <w:left w:val="single" w:sz="4" w:space="0" w:color="000000"/>
              <w:bottom w:val="single" w:sz="4" w:space="0" w:color="000000"/>
              <w:right w:val="single" w:sz="4" w:space="0" w:color="000000"/>
            </w:tcBorders>
          </w:tcPr>
          <w:p w14:paraId="5E972B7C" w14:textId="1D2D310B" w:rsidR="00A120E5" w:rsidRPr="00AD68F9" w:rsidRDefault="00304772">
            <w:r>
              <w:rPr>
                <w:sz w:val="22"/>
                <w:szCs w:val="22"/>
              </w:rPr>
              <w:t>2,5</w:t>
            </w:r>
            <w:r w:rsidR="00236AE0">
              <w:rPr>
                <w:sz w:val="22"/>
                <w:szCs w:val="22"/>
              </w:rPr>
              <w:t> </w:t>
            </w:r>
            <w:r w:rsidR="002C7360" w:rsidRPr="00AD68F9">
              <w:rPr>
                <w:sz w:val="22"/>
                <w:szCs w:val="22"/>
              </w:rPr>
              <w:t xml:space="preserve">atvejo 100-ui </w:t>
            </w:r>
            <w:r w:rsidR="001B480D">
              <w:rPr>
                <w:sz w:val="22"/>
                <w:szCs w:val="22"/>
              </w:rPr>
              <w:t>pacientų metų</w:t>
            </w:r>
          </w:p>
        </w:tc>
      </w:tr>
      <w:tr w:rsidR="00A120E5" w:rsidRPr="00AD68F9" w14:paraId="510785EB" w14:textId="77777777">
        <w:tc>
          <w:tcPr>
            <w:tcW w:w="2918" w:type="dxa"/>
            <w:tcBorders>
              <w:top w:val="single" w:sz="4" w:space="0" w:color="000000"/>
              <w:left w:val="single" w:sz="4" w:space="0" w:color="000000"/>
              <w:bottom w:val="single" w:sz="4" w:space="0" w:color="000000"/>
              <w:right w:val="single" w:sz="4" w:space="0" w:color="000000"/>
            </w:tcBorders>
          </w:tcPr>
          <w:p w14:paraId="1923382D" w14:textId="77777777" w:rsidR="00A120E5" w:rsidRPr="00AD68F9" w:rsidRDefault="002C7360">
            <w:pPr>
              <w:rPr>
                <w:sz w:val="22"/>
                <w:szCs w:val="22"/>
              </w:rPr>
            </w:pPr>
            <w:r w:rsidRPr="00AD68F9">
              <w:rPr>
                <w:sz w:val="22"/>
                <w:szCs w:val="22"/>
              </w:rPr>
              <w:t>Aterotrombozinių reiškinių profilaktika pacientams, patyrusiems ŪKS</w:t>
            </w:r>
          </w:p>
        </w:tc>
        <w:tc>
          <w:tcPr>
            <w:tcW w:w="2914" w:type="dxa"/>
            <w:tcBorders>
              <w:top w:val="single" w:sz="4" w:space="0" w:color="000000"/>
              <w:left w:val="single" w:sz="4" w:space="0" w:color="000000"/>
              <w:bottom w:val="single" w:sz="4" w:space="0" w:color="000000"/>
              <w:right w:val="single" w:sz="4" w:space="0" w:color="000000"/>
            </w:tcBorders>
          </w:tcPr>
          <w:p w14:paraId="772ED6A2" w14:textId="69BF293E" w:rsidR="00A120E5" w:rsidRPr="00AD68F9" w:rsidRDefault="002C7360">
            <w:r w:rsidRPr="00AD68F9">
              <w:rPr>
                <w:sz w:val="22"/>
                <w:szCs w:val="22"/>
              </w:rPr>
              <w:t>22</w:t>
            </w:r>
            <w:r w:rsidR="00236AE0">
              <w:rPr>
                <w:sz w:val="22"/>
                <w:szCs w:val="22"/>
              </w:rPr>
              <w:t> </w:t>
            </w:r>
            <w:r w:rsidRPr="00AD68F9">
              <w:rPr>
                <w:sz w:val="22"/>
                <w:szCs w:val="22"/>
              </w:rPr>
              <w:t xml:space="preserve">atvejai 100-ui </w:t>
            </w:r>
            <w:r w:rsidR="001B480D">
              <w:rPr>
                <w:sz w:val="22"/>
                <w:szCs w:val="22"/>
              </w:rPr>
              <w:t>pacientų metų</w:t>
            </w:r>
          </w:p>
        </w:tc>
        <w:tc>
          <w:tcPr>
            <w:tcW w:w="2924" w:type="dxa"/>
            <w:tcBorders>
              <w:top w:val="single" w:sz="4" w:space="0" w:color="000000"/>
              <w:left w:val="single" w:sz="4" w:space="0" w:color="000000"/>
              <w:bottom w:val="single" w:sz="4" w:space="0" w:color="000000"/>
              <w:right w:val="single" w:sz="4" w:space="0" w:color="000000"/>
            </w:tcBorders>
          </w:tcPr>
          <w:p w14:paraId="5AECFF35" w14:textId="659E1CD8" w:rsidR="00A120E5" w:rsidRPr="00AD68F9" w:rsidRDefault="002C7360">
            <w:r w:rsidRPr="00AD68F9">
              <w:rPr>
                <w:sz w:val="22"/>
                <w:szCs w:val="22"/>
              </w:rPr>
              <w:t>1,4</w:t>
            </w:r>
            <w:r w:rsidR="00236AE0">
              <w:rPr>
                <w:sz w:val="22"/>
                <w:szCs w:val="22"/>
              </w:rPr>
              <w:t> </w:t>
            </w:r>
            <w:r w:rsidRPr="00AD68F9">
              <w:rPr>
                <w:sz w:val="22"/>
                <w:szCs w:val="22"/>
              </w:rPr>
              <w:t xml:space="preserve">atvejo 100-ui </w:t>
            </w:r>
            <w:r w:rsidR="001B480D">
              <w:rPr>
                <w:sz w:val="22"/>
                <w:szCs w:val="22"/>
              </w:rPr>
              <w:t>pacientų metų</w:t>
            </w:r>
          </w:p>
        </w:tc>
      </w:tr>
      <w:tr w:rsidR="00A120E5" w:rsidRPr="00AD68F9" w14:paraId="0F7C5FA3" w14:textId="77777777" w:rsidTr="00F0193D">
        <w:tc>
          <w:tcPr>
            <w:tcW w:w="2918" w:type="dxa"/>
            <w:tcBorders>
              <w:top w:val="single" w:sz="4" w:space="0" w:color="000000"/>
              <w:left w:val="single" w:sz="4" w:space="0" w:color="000000"/>
              <w:right w:val="single" w:sz="4" w:space="0" w:color="000000"/>
            </w:tcBorders>
          </w:tcPr>
          <w:p w14:paraId="28A97744" w14:textId="77777777" w:rsidR="00A120E5" w:rsidRPr="00AD68F9" w:rsidRDefault="002C7360">
            <w:pPr>
              <w:rPr>
                <w:sz w:val="22"/>
                <w:szCs w:val="22"/>
              </w:rPr>
            </w:pPr>
            <w:r w:rsidRPr="00AD68F9">
              <w:rPr>
                <w:sz w:val="22"/>
                <w:szCs w:val="22"/>
              </w:rPr>
              <w:t>Aterotrombozinių reiškinių profilaktika pacientams, sergantiems VAL ir (arba) PAL</w:t>
            </w:r>
          </w:p>
        </w:tc>
        <w:tc>
          <w:tcPr>
            <w:tcW w:w="2914" w:type="dxa"/>
            <w:tcBorders>
              <w:top w:val="single" w:sz="4" w:space="0" w:color="000000"/>
              <w:left w:val="single" w:sz="4" w:space="0" w:color="000000"/>
              <w:bottom w:val="single" w:sz="4" w:space="0" w:color="000000"/>
              <w:right w:val="single" w:sz="4" w:space="0" w:color="000000"/>
            </w:tcBorders>
          </w:tcPr>
          <w:p w14:paraId="08513EF4" w14:textId="7DC564D4" w:rsidR="00A120E5" w:rsidRPr="00AD68F9" w:rsidRDefault="002C7360">
            <w:r w:rsidRPr="00AD68F9">
              <w:rPr>
                <w:sz w:val="22"/>
                <w:szCs w:val="22"/>
              </w:rPr>
              <w:t>6,7</w:t>
            </w:r>
            <w:r w:rsidR="00236AE0">
              <w:rPr>
                <w:sz w:val="22"/>
                <w:szCs w:val="22"/>
              </w:rPr>
              <w:t> </w:t>
            </w:r>
            <w:r w:rsidRPr="00AD68F9">
              <w:rPr>
                <w:sz w:val="22"/>
                <w:szCs w:val="22"/>
              </w:rPr>
              <w:t xml:space="preserve">atvejo 100-ui </w:t>
            </w:r>
            <w:r w:rsidR="001B480D">
              <w:rPr>
                <w:sz w:val="22"/>
                <w:szCs w:val="22"/>
              </w:rPr>
              <w:t>pacientų metų</w:t>
            </w:r>
          </w:p>
        </w:tc>
        <w:tc>
          <w:tcPr>
            <w:tcW w:w="2924" w:type="dxa"/>
            <w:tcBorders>
              <w:top w:val="single" w:sz="4" w:space="0" w:color="000000"/>
              <w:left w:val="single" w:sz="4" w:space="0" w:color="000000"/>
              <w:bottom w:val="single" w:sz="4" w:space="0" w:color="000000"/>
              <w:right w:val="single" w:sz="4" w:space="0" w:color="000000"/>
            </w:tcBorders>
          </w:tcPr>
          <w:p w14:paraId="2FE8C28D" w14:textId="18BA1B78" w:rsidR="00A120E5" w:rsidRPr="00AD68F9" w:rsidRDefault="002C7360">
            <w:r w:rsidRPr="00AD68F9">
              <w:rPr>
                <w:sz w:val="22"/>
                <w:szCs w:val="22"/>
              </w:rPr>
              <w:t>0,15</w:t>
            </w:r>
            <w:r w:rsidR="00236AE0">
              <w:rPr>
                <w:sz w:val="22"/>
                <w:szCs w:val="22"/>
              </w:rPr>
              <w:t> </w:t>
            </w:r>
            <w:r w:rsidRPr="00AD68F9">
              <w:rPr>
                <w:sz w:val="22"/>
                <w:szCs w:val="22"/>
              </w:rPr>
              <w:t xml:space="preserve">atvejo 100-ui </w:t>
            </w:r>
            <w:r w:rsidR="001B480D">
              <w:rPr>
                <w:sz w:val="22"/>
                <w:szCs w:val="22"/>
              </w:rPr>
              <w:t>pacientų metų</w:t>
            </w:r>
            <w:r w:rsidRPr="00AD68F9">
              <w:rPr>
                <w:sz w:val="22"/>
                <w:szCs w:val="22"/>
              </w:rPr>
              <w:t>**</w:t>
            </w:r>
          </w:p>
        </w:tc>
      </w:tr>
      <w:tr w:rsidR="00767B5D" w:rsidRPr="00AD68F9" w14:paraId="060C141A" w14:textId="77777777" w:rsidTr="00F0193D">
        <w:tc>
          <w:tcPr>
            <w:tcW w:w="2918" w:type="dxa"/>
            <w:tcBorders>
              <w:left w:val="single" w:sz="4" w:space="0" w:color="000000"/>
              <w:bottom w:val="single" w:sz="4" w:space="0" w:color="000000"/>
              <w:right w:val="single" w:sz="4" w:space="0" w:color="000000"/>
            </w:tcBorders>
          </w:tcPr>
          <w:p w14:paraId="45D0D2BC" w14:textId="77777777" w:rsidR="00767B5D" w:rsidRPr="00AD68F9" w:rsidRDefault="00767B5D">
            <w:pPr>
              <w:rPr>
                <w:sz w:val="22"/>
                <w:szCs w:val="22"/>
              </w:rPr>
            </w:pPr>
          </w:p>
        </w:tc>
        <w:tc>
          <w:tcPr>
            <w:tcW w:w="2914" w:type="dxa"/>
            <w:tcBorders>
              <w:top w:val="single" w:sz="4" w:space="0" w:color="000000"/>
              <w:left w:val="single" w:sz="4" w:space="0" w:color="000000"/>
              <w:bottom w:val="single" w:sz="4" w:space="0" w:color="000000"/>
              <w:right w:val="single" w:sz="4" w:space="0" w:color="000000"/>
            </w:tcBorders>
          </w:tcPr>
          <w:p w14:paraId="77314B90" w14:textId="36BC8736" w:rsidR="00767B5D" w:rsidRPr="00AD68F9" w:rsidRDefault="00835313">
            <w:pPr>
              <w:rPr>
                <w:sz w:val="22"/>
                <w:szCs w:val="22"/>
              </w:rPr>
            </w:pPr>
            <w:r>
              <w:rPr>
                <w:sz w:val="22"/>
                <w:szCs w:val="22"/>
              </w:rPr>
              <w:t>8</w:t>
            </w:r>
            <w:r w:rsidRPr="00835313">
              <w:rPr>
                <w:sz w:val="22"/>
                <w:szCs w:val="22"/>
              </w:rPr>
              <w:t>,</w:t>
            </w:r>
            <w:r>
              <w:rPr>
                <w:sz w:val="22"/>
                <w:szCs w:val="22"/>
              </w:rPr>
              <w:t>38</w:t>
            </w:r>
            <w:r w:rsidR="00236AE0">
              <w:rPr>
                <w:sz w:val="22"/>
                <w:szCs w:val="22"/>
              </w:rPr>
              <w:t> </w:t>
            </w:r>
            <w:r w:rsidRPr="00835313">
              <w:rPr>
                <w:sz w:val="22"/>
                <w:szCs w:val="22"/>
              </w:rPr>
              <w:t xml:space="preserve">atvejo 100-ui </w:t>
            </w:r>
            <w:r w:rsidR="001B480D">
              <w:rPr>
                <w:sz w:val="22"/>
                <w:szCs w:val="22"/>
              </w:rPr>
              <w:t>pacientų metų</w:t>
            </w:r>
            <w:r w:rsidR="00D71387">
              <w:rPr>
                <w:sz w:val="22"/>
                <w:szCs w:val="22"/>
              </w:rPr>
              <w:t xml:space="preserve"> </w:t>
            </w:r>
            <w:r w:rsidR="00D71387" w:rsidRPr="00D71387">
              <w:rPr>
                <w:sz w:val="22"/>
                <w:szCs w:val="22"/>
                <w:vertAlign w:val="superscript"/>
                <w:lang w:val="en-US" w:eastAsia="en-US"/>
              </w:rPr>
              <w:t>#</w:t>
            </w:r>
          </w:p>
        </w:tc>
        <w:tc>
          <w:tcPr>
            <w:tcW w:w="2924" w:type="dxa"/>
            <w:tcBorders>
              <w:top w:val="single" w:sz="4" w:space="0" w:color="000000"/>
              <w:left w:val="single" w:sz="4" w:space="0" w:color="000000"/>
              <w:bottom w:val="single" w:sz="4" w:space="0" w:color="000000"/>
              <w:right w:val="single" w:sz="4" w:space="0" w:color="000000"/>
            </w:tcBorders>
          </w:tcPr>
          <w:p w14:paraId="392CC847" w14:textId="799BFA6E" w:rsidR="00767B5D" w:rsidRPr="00AD68F9" w:rsidRDefault="00D71387">
            <w:pPr>
              <w:rPr>
                <w:sz w:val="22"/>
                <w:szCs w:val="22"/>
              </w:rPr>
            </w:pPr>
            <w:r>
              <w:rPr>
                <w:sz w:val="22"/>
                <w:szCs w:val="22"/>
              </w:rPr>
              <w:t>0</w:t>
            </w:r>
            <w:r w:rsidRPr="00D71387">
              <w:rPr>
                <w:sz w:val="22"/>
                <w:szCs w:val="22"/>
              </w:rPr>
              <w:t>,</w:t>
            </w:r>
            <w:r>
              <w:rPr>
                <w:sz w:val="22"/>
                <w:szCs w:val="22"/>
              </w:rPr>
              <w:t>74</w:t>
            </w:r>
            <w:r w:rsidR="00236AE0">
              <w:rPr>
                <w:sz w:val="22"/>
                <w:szCs w:val="22"/>
              </w:rPr>
              <w:t> </w:t>
            </w:r>
            <w:r w:rsidRPr="00D71387">
              <w:rPr>
                <w:sz w:val="22"/>
                <w:szCs w:val="22"/>
              </w:rPr>
              <w:t xml:space="preserve">atvejo 100-ui </w:t>
            </w:r>
            <w:r w:rsidR="001B480D">
              <w:rPr>
                <w:sz w:val="22"/>
                <w:szCs w:val="22"/>
              </w:rPr>
              <w:t>pacientų metų</w:t>
            </w:r>
            <w:r w:rsidR="00BF4E8D">
              <w:rPr>
                <w:sz w:val="22"/>
                <w:szCs w:val="22"/>
              </w:rPr>
              <w:t>***</w:t>
            </w:r>
            <w:r w:rsidRPr="00D71387">
              <w:rPr>
                <w:sz w:val="22"/>
                <w:szCs w:val="22"/>
              </w:rPr>
              <w:t xml:space="preserve"> </w:t>
            </w:r>
            <w:r w:rsidRPr="00F0193D">
              <w:rPr>
                <w:sz w:val="22"/>
                <w:szCs w:val="22"/>
                <w:vertAlign w:val="superscript"/>
              </w:rPr>
              <w:t>#</w:t>
            </w:r>
          </w:p>
        </w:tc>
      </w:tr>
    </w:tbl>
    <w:p w14:paraId="316D9D79" w14:textId="1540320A" w:rsidR="00A120E5" w:rsidRPr="00AD68F9" w:rsidRDefault="002C7360" w:rsidP="00F0193D">
      <w:pPr>
        <w:ind w:left="567" w:hanging="567"/>
        <w:rPr>
          <w:sz w:val="22"/>
          <w:szCs w:val="22"/>
        </w:rPr>
      </w:pPr>
      <w:r w:rsidRPr="00AD68F9">
        <w:rPr>
          <w:sz w:val="22"/>
          <w:szCs w:val="22"/>
        </w:rPr>
        <w:t>*</w:t>
      </w:r>
      <w:r w:rsidR="00BF4E8D">
        <w:rPr>
          <w:sz w:val="22"/>
          <w:szCs w:val="22"/>
        </w:rPr>
        <w:tab/>
      </w:r>
      <w:r w:rsidRPr="00AD68F9">
        <w:rPr>
          <w:sz w:val="22"/>
          <w:szCs w:val="22"/>
        </w:rPr>
        <w:t>Surinkti duomenys apie visus kraujavimo reiškinius, nustatytus visų rivaroksabano tyrimų metu, apie šiuos reiškinius pranešta ir jie įvertinti.</w:t>
      </w:r>
    </w:p>
    <w:p w14:paraId="553EF9B5" w14:textId="0247A0A8" w:rsidR="00A120E5" w:rsidRPr="00AD68F9" w:rsidRDefault="002C7360" w:rsidP="00F0193D">
      <w:pPr>
        <w:ind w:left="567" w:hanging="567"/>
        <w:rPr>
          <w:sz w:val="22"/>
          <w:szCs w:val="22"/>
        </w:rPr>
      </w:pPr>
      <w:r w:rsidRPr="00AD68F9">
        <w:rPr>
          <w:sz w:val="22"/>
          <w:szCs w:val="22"/>
        </w:rPr>
        <w:t>**</w:t>
      </w:r>
      <w:r w:rsidR="00BF4E8D">
        <w:rPr>
          <w:sz w:val="22"/>
          <w:szCs w:val="22"/>
        </w:rPr>
        <w:tab/>
      </w:r>
      <w:r w:rsidRPr="00AD68F9">
        <w:rPr>
          <w:sz w:val="22"/>
          <w:szCs w:val="22"/>
        </w:rPr>
        <w:t>Tyrimo COMPASS metu, taikant selektyvų nepageidaujamų reiškinių duomenų rinkimo metodą, nustatytas mažas anemijos dažnis.</w:t>
      </w:r>
    </w:p>
    <w:p w14:paraId="5768B45F" w14:textId="6B59DF8E" w:rsidR="00795CD3" w:rsidRPr="00795CD3" w:rsidRDefault="00795CD3" w:rsidP="00795CD3">
      <w:pPr>
        <w:tabs>
          <w:tab w:val="clear" w:pos="567"/>
        </w:tabs>
        <w:suppressAutoHyphens w:val="0"/>
        <w:autoSpaceDE w:val="0"/>
        <w:autoSpaceDN w:val="0"/>
        <w:adjustRightInd w:val="0"/>
        <w:spacing w:line="240" w:lineRule="auto"/>
        <w:rPr>
          <w:sz w:val="22"/>
          <w:szCs w:val="22"/>
          <w:lang w:eastAsia="lt-LT"/>
        </w:rPr>
      </w:pPr>
      <w:r w:rsidRPr="00795CD3">
        <w:rPr>
          <w:sz w:val="22"/>
          <w:szCs w:val="22"/>
          <w:lang w:eastAsia="lt-LT"/>
        </w:rPr>
        <w:t>***</w:t>
      </w:r>
      <w:r>
        <w:rPr>
          <w:sz w:val="22"/>
          <w:szCs w:val="22"/>
          <w:lang w:eastAsia="lt-LT"/>
        </w:rPr>
        <w:tab/>
      </w:r>
      <w:r w:rsidRPr="00795CD3">
        <w:rPr>
          <w:sz w:val="22"/>
          <w:szCs w:val="22"/>
          <w:lang w:eastAsia="lt-LT"/>
        </w:rPr>
        <w:t xml:space="preserve">Buvo taikomas selektyvus nepageidaujamų reiškinių duomenų rinkimo metodas. </w:t>
      </w:r>
    </w:p>
    <w:p w14:paraId="6BFE6AEB" w14:textId="1175D7E5" w:rsidR="00A120E5" w:rsidRPr="00AD68F9" w:rsidRDefault="00795CD3" w:rsidP="00F0193D">
      <w:pPr>
        <w:ind w:left="567" w:hanging="567"/>
        <w:rPr>
          <w:sz w:val="22"/>
          <w:szCs w:val="22"/>
        </w:rPr>
      </w:pPr>
      <w:r w:rsidRPr="00F0193D">
        <w:rPr>
          <w:sz w:val="22"/>
          <w:szCs w:val="22"/>
          <w:vertAlign w:val="superscript"/>
          <w:lang w:eastAsia="lt-LT"/>
        </w:rPr>
        <w:t>#</w:t>
      </w:r>
      <w:r>
        <w:rPr>
          <w:sz w:val="22"/>
          <w:szCs w:val="22"/>
          <w:lang w:eastAsia="lt-LT"/>
        </w:rPr>
        <w:tab/>
      </w:r>
      <w:r w:rsidRPr="00795CD3">
        <w:rPr>
          <w:sz w:val="22"/>
          <w:szCs w:val="22"/>
          <w:lang w:eastAsia="lt-LT"/>
        </w:rPr>
        <w:t>Tyrimo VOYAGER PAD duomenys.</w:t>
      </w:r>
    </w:p>
    <w:p w14:paraId="66395C3F" w14:textId="77777777" w:rsidR="00A80E5F" w:rsidRDefault="00A80E5F">
      <w:pPr>
        <w:rPr>
          <w:sz w:val="22"/>
          <w:szCs w:val="22"/>
          <w:u w:val="single"/>
        </w:rPr>
      </w:pPr>
    </w:p>
    <w:p w14:paraId="1A58B53B" w14:textId="09178441" w:rsidR="00A120E5" w:rsidRPr="00AD68F9" w:rsidRDefault="002C7360">
      <w:pPr>
        <w:rPr>
          <w:sz w:val="22"/>
          <w:szCs w:val="22"/>
        </w:rPr>
      </w:pPr>
      <w:r w:rsidRPr="00AD68F9">
        <w:rPr>
          <w:sz w:val="22"/>
          <w:szCs w:val="22"/>
          <w:u w:val="single"/>
        </w:rPr>
        <w:t>Nepageidaujamų reakcijų santrauka lentelėje</w:t>
      </w:r>
    </w:p>
    <w:p w14:paraId="582D55A6" w14:textId="6FE349AA" w:rsidR="00A120E5" w:rsidRPr="00AD68F9" w:rsidRDefault="002C7360">
      <w:pPr>
        <w:rPr>
          <w:sz w:val="22"/>
          <w:szCs w:val="22"/>
        </w:rPr>
      </w:pPr>
      <w:r w:rsidRPr="00AD68F9">
        <w:rPr>
          <w:sz w:val="22"/>
          <w:szCs w:val="22"/>
        </w:rPr>
        <w:t xml:space="preserve">Rivaroksabano vartojimo </w:t>
      </w:r>
      <w:r w:rsidR="00386A31">
        <w:rPr>
          <w:sz w:val="22"/>
          <w:szCs w:val="22"/>
        </w:rPr>
        <w:t xml:space="preserve">suaugusiems ir </w:t>
      </w:r>
      <w:r w:rsidR="00291CB6">
        <w:rPr>
          <w:sz w:val="22"/>
          <w:szCs w:val="22"/>
        </w:rPr>
        <w:t>vaikų populiacijos</w:t>
      </w:r>
      <w:r w:rsidR="00386A31">
        <w:rPr>
          <w:sz w:val="22"/>
          <w:szCs w:val="22"/>
        </w:rPr>
        <w:t xml:space="preserve"> pacientams </w:t>
      </w:r>
      <w:r w:rsidRPr="00AD68F9">
        <w:rPr>
          <w:sz w:val="22"/>
          <w:szCs w:val="22"/>
        </w:rPr>
        <w:t>metu nustatytas nepageidaujamų reakcijų dažnis apibendrintas pagal organų sistemų klases (taikant MedDRA terminologiją) ir dažnį toliau pateiktoje 3</w:t>
      </w:r>
      <w:r w:rsidR="00236AE0">
        <w:rPr>
          <w:sz w:val="22"/>
          <w:szCs w:val="22"/>
        </w:rPr>
        <w:t> </w:t>
      </w:r>
      <w:r w:rsidRPr="00AD68F9">
        <w:rPr>
          <w:sz w:val="22"/>
          <w:szCs w:val="22"/>
        </w:rPr>
        <w:t>lentelėje.</w:t>
      </w:r>
    </w:p>
    <w:p w14:paraId="5E3BAA81" w14:textId="77777777" w:rsidR="00A120E5" w:rsidRPr="00AD68F9" w:rsidRDefault="00A120E5">
      <w:pPr>
        <w:rPr>
          <w:sz w:val="22"/>
          <w:szCs w:val="22"/>
        </w:rPr>
      </w:pPr>
    </w:p>
    <w:p w14:paraId="24466A7C" w14:textId="77777777" w:rsidR="00386A31" w:rsidRDefault="002C7360">
      <w:pPr>
        <w:rPr>
          <w:sz w:val="22"/>
          <w:szCs w:val="22"/>
        </w:rPr>
      </w:pPr>
      <w:r w:rsidRPr="00AD68F9">
        <w:rPr>
          <w:sz w:val="22"/>
          <w:szCs w:val="22"/>
        </w:rPr>
        <w:t xml:space="preserve">Nepageidaujamo poveikio dažnis apibūdinamas taip: </w:t>
      </w:r>
    </w:p>
    <w:p w14:paraId="2B346043" w14:textId="4D604875" w:rsidR="00386A31" w:rsidRDefault="002C7360">
      <w:pPr>
        <w:rPr>
          <w:sz w:val="22"/>
          <w:szCs w:val="22"/>
        </w:rPr>
      </w:pPr>
      <w:r w:rsidRPr="00AD68F9">
        <w:rPr>
          <w:sz w:val="22"/>
          <w:szCs w:val="22"/>
        </w:rPr>
        <w:t>labai dažnas (≥ 1/10)</w:t>
      </w:r>
      <w:r w:rsidR="00386A31">
        <w:rPr>
          <w:sz w:val="22"/>
          <w:szCs w:val="22"/>
        </w:rPr>
        <w:t>;</w:t>
      </w:r>
    </w:p>
    <w:p w14:paraId="427DE00E" w14:textId="6C3EC589" w:rsidR="00386A31" w:rsidRDefault="002C7360">
      <w:pPr>
        <w:rPr>
          <w:sz w:val="22"/>
          <w:szCs w:val="22"/>
        </w:rPr>
      </w:pPr>
      <w:r w:rsidRPr="00AD68F9">
        <w:rPr>
          <w:sz w:val="22"/>
          <w:szCs w:val="22"/>
        </w:rPr>
        <w:t>dažnas (nuo ≥ 1/100 iki &lt; 1/10)</w:t>
      </w:r>
      <w:r w:rsidR="00386A31">
        <w:rPr>
          <w:sz w:val="22"/>
          <w:szCs w:val="22"/>
        </w:rPr>
        <w:t>;</w:t>
      </w:r>
    </w:p>
    <w:p w14:paraId="6B65234C" w14:textId="3F2D063D" w:rsidR="00386A31" w:rsidRDefault="002C7360">
      <w:pPr>
        <w:rPr>
          <w:sz w:val="22"/>
          <w:szCs w:val="22"/>
        </w:rPr>
      </w:pPr>
      <w:r w:rsidRPr="00AD68F9">
        <w:rPr>
          <w:sz w:val="22"/>
          <w:szCs w:val="22"/>
        </w:rPr>
        <w:t>nedažnas (nuo ≥ 1/1</w:t>
      </w:r>
      <w:r w:rsidR="005D7295">
        <w:rPr>
          <w:sz w:val="22"/>
          <w:szCs w:val="22"/>
        </w:rPr>
        <w:t> </w:t>
      </w:r>
      <w:r w:rsidRPr="00AD68F9">
        <w:rPr>
          <w:sz w:val="22"/>
          <w:szCs w:val="22"/>
        </w:rPr>
        <w:t>000 iki &lt; 1/100)</w:t>
      </w:r>
      <w:r w:rsidR="00386A31">
        <w:rPr>
          <w:sz w:val="22"/>
          <w:szCs w:val="22"/>
        </w:rPr>
        <w:t>;</w:t>
      </w:r>
    </w:p>
    <w:p w14:paraId="0AD01634" w14:textId="3D553A89" w:rsidR="00386A31" w:rsidRDefault="002C7360">
      <w:pPr>
        <w:rPr>
          <w:sz w:val="22"/>
          <w:szCs w:val="22"/>
        </w:rPr>
      </w:pPr>
      <w:r w:rsidRPr="00AD68F9">
        <w:rPr>
          <w:sz w:val="22"/>
          <w:szCs w:val="22"/>
        </w:rPr>
        <w:t>retas (nuo ≥ 1/10</w:t>
      </w:r>
      <w:r w:rsidR="005D7295">
        <w:rPr>
          <w:sz w:val="22"/>
          <w:szCs w:val="22"/>
        </w:rPr>
        <w:t> </w:t>
      </w:r>
      <w:r w:rsidRPr="00AD68F9">
        <w:rPr>
          <w:sz w:val="22"/>
          <w:szCs w:val="22"/>
        </w:rPr>
        <w:t>000 iki &lt; 1/1</w:t>
      </w:r>
      <w:r w:rsidR="005D7295">
        <w:rPr>
          <w:sz w:val="22"/>
          <w:szCs w:val="22"/>
        </w:rPr>
        <w:t> </w:t>
      </w:r>
      <w:r w:rsidRPr="00AD68F9">
        <w:rPr>
          <w:sz w:val="22"/>
          <w:szCs w:val="22"/>
        </w:rPr>
        <w:t>000)</w:t>
      </w:r>
      <w:r w:rsidR="00386A31">
        <w:rPr>
          <w:sz w:val="22"/>
          <w:szCs w:val="22"/>
        </w:rPr>
        <w:t>;</w:t>
      </w:r>
    </w:p>
    <w:p w14:paraId="7F266692" w14:textId="09B37496" w:rsidR="00554CDF" w:rsidRDefault="002C7360">
      <w:pPr>
        <w:rPr>
          <w:sz w:val="22"/>
          <w:szCs w:val="22"/>
        </w:rPr>
      </w:pPr>
      <w:r w:rsidRPr="00AD68F9">
        <w:rPr>
          <w:sz w:val="22"/>
          <w:szCs w:val="22"/>
        </w:rPr>
        <w:t>labai retas (&lt; 1/10</w:t>
      </w:r>
      <w:r w:rsidR="005D7295">
        <w:rPr>
          <w:sz w:val="22"/>
          <w:szCs w:val="22"/>
        </w:rPr>
        <w:t> </w:t>
      </w:r>
      <w:r w:rsidRPr="00AD68F9">
        <w:rPr>
          <w:sz w:val="22"/>
          <w:szCs w:val="22"/>
        </w:rPr>
        <w:t>000)</w:t>
      </w:r>
      <w:r w:rsidR="00554CDF">
        <w:rPr>
          <w:sz w:val="22"/>
          <w:szCs w:val="22"/>
        </w:rPr>
        <w:t>;</w:t>
      </w:r>
    </w:p>
    <w:p w14:paraId="3208F19A" w14:textId="570BDEF0" w:rsidR="00A120E5" w:rsidRPr="00AD68F9" w:rsidRDefault="002C7360">
      <w:r w:rsidRPr="00AD68F9">
        <w:rPr>
          <w:sz w:val="22"/>
          <w:szCs w:val="22"/>
        </w:rPr>
        <w:t>nežinomas (negali būti apskaičiuotas pagal turimus duomenis).</w:t>
      </w:r>
    </w:p>
    <w:p w14:paraId="1C297983" w14:textId="77777777" w:rsidR="00A120E5" w:rsidRPr="00AD68F9" w:rsidRDefault="00A120E5">
      <w:pPr>
        <w:rPr>
          <w:sz w:val="22"/>
          <w:szCs w:val="22"/>
        </w:rPr>
      </w:pPr>
    </w:p>
    <w:p w14:paraId="7E2764E3" w14:textId="1B7D24D0" w:rsidR="00A120E5" w:rsidRPr="00AD68F9" w:rsidRDefault="002C7360" w:rsidP="00F0193D">
      <w:pPr>
        <w:ind w:left="993" w:hanging="993"/>
      </w:pPr>
      <w:r w:rsidRPr="00AD68F9">
        <w:rPr>
          <w:b/>
          <w:sz w:val="22"/>
          <w:szCs w:val="22"/>
        </w:rPr>
        <w:t>3</w:t>
      </w:r>
      <w:r w:rsidR="00236AE0">
        <w:rPr>
          <w:b/>
          <w:sz w:val="22"/>
          <w:szCs w:val="22"/>
        </w:rPr>
        <w:t> </w:t>
      </w:r>
      <w:r w:rsidRPr="00AD68F9">
        <w:rPr>
          <w:b/>
          <w:sz w:val="22"/>
          <w:szCs w:val="22"/>
        </w:rPr>
        <w:t>lentelė. Viso</w:t>
      </w:r>
      <w:r w:rsidR="00CF22A0">
        <w:rPr>
          <w:b/>
          <w:sz w:val="22"/>
          <w:szCs w:val="22"/>
        </w:rPr>
        <w:t>s</w:t>
      </w:r>
      <w:r w:rsidRPr="00AD68F9">
        <w:rPr>
          <w:b/>
          <w:sz w:val="22"/>
          <w:szCs w:val="22"/>
        </w:rPr>
        <w:t xml:space="preserve"> </w:t>
      </w:r>
      <w:r w:rsidR="00554CDF">
        <w:rPr>
          <w:b/>
          <w:sz w:val="22"/>
          <w:szCs w:val="22"/>
        </w:rPr>
        <w:t xml:space="preserve">suaugusiems </w:t>
      </w:r>
      <w:r w:rsidRPr="00AD68F9">
        <w:rPr>
          <w:b/>
          <w:sz w:val="22"/>
          <w:szCs w:val="22"/>
        </w:rPr>
        <w:t xml:space="preserve">pacientams pasireiškusios nepageidaujamos reakcijos, apie kurias pranešta III fazės </w:t>
      </w:r>
      <w:r w:rsidR="00854EE1">
        <w:rPr>
          <w:b/>
          <w:sz w:val="22"/>
          <w:szCs w:val="22"/>
        </w:rPr>
        <w:t xml:space="preserve">klinikiniuose </w:t>
      </w:r>
      <w:r w:rsidRPr="00AD68F9">
        <w:rPr>
          <w:b/>
          <w:sz w:val="22"/>
          <w:szCs w:val="22"/>
        </w:rPr>
        <w:t>tyrimuose</w:t>
      </w:r>
      <w:r w:rsidRPr="00AD68F9">
        <w:t xml:space="preserve"> </w:t>
      </w:r>
      <w:r w:rsidRPr="00AD68F9">
        <w:rPr>
          <w:b/>
          <w:sz w:val="22"/>
          <w:szCs w:val="22"/>
        </w:rPr>
        <w:t>arba po vaistinio preparato pateikimo į rinką*</w:t>
      </w:r>
      <w:r w:rsidR="00531025">
        <w:rPr>
          <w:b/>
          <w:sz w:val="22"/>
          <w:szCs w:val="22"/>
        </w:rPr>
        <w:t xml:space="preserve"> </w:t>
      </w:r>
      <w:r w:rsidR="006B1047" w:rsidRPr="006B1047">
        <w:rPr>
          <w:b/>
          <w:sz w:val="22"/>
          <w:szCs w:val="22"/>
        </w:rPr>
        <w:t xml:space="preserve">ir </w:t>
      </w:r>
      <w:r w:rsidR="00291CB6">
        <w:rPr>
          <w:b/>
          <w:sz w:val="22"/>
          <w:szCs w:val="22"/>
        </w:rPr>
        <w:t>vaikų populiacijos</w:t>
      </w:r>
      <w:r w:rsidR="006B1047">
        <w:rPr>
          <w:b/>
          <w:sz w:val="22"/>
          <w:szCs w:val="22"/>
        </w:rPr>
        <w:t xml:space="preserve"> pacientams</w:t>
      </w:r>
      <w:r w:rsidR="006B1047" w:rsidRPr="006B1047">
        <w:rPr>
          <w:b/>
          <w:sz w:val="22"/>
          <w:szCs w:val="22"/>
        </w:rPr>
        <w:t xml:space="preserve"> dviejuose II fazės tyrimuose bei </w:t>
      </w:r>
      <w:r w:rsidR="008D6EF6">
        <w:rPr>
          <w:b/>
          <w:sz w:val="22"/>
          <w:szCs w:val="22"/>
        </w:rPr>
        <w:t>dviejuose</w:t>
      </w:r>
      <w:r w:rsidR="008D6EF6" w:rsidRPr="006B1047">
        <w:rPr>
          <w:b/>
          <w:sz w:val="22"/>
          <w:szCs w:val="22"/>
        </w:rPr>
        <w:t xml:space="preserve"> </w:t>
      </w:r>
      <w:r w:rsidR="006B1047" w:rsidRPr="006B1047">
        <w:rPr>
          <w:b/>
          <w:sz w:val="22"/>
          <w:szCs w:val="22"/>
        </w:rPr>
        <w:t>III fazės tyrim</w:t>
      </w:r>
      <w:r w:rsidR="008D6EF6">
        <w:rPr>
          <w:b/>
          <w:sz w:val="22"/>
          <w:szCs w:val="22"/>
        </w:rPr>
        <w:t>uose</w:t>
      </w:r>
    </w:p>
    <w:p w14:paraId="4856518C" w14:textId="77777777" w:rsidR="00A120E5" w:rsidRPr="00841642" w:rsidRDefault="00A120E5">
      <w:pPr>
        <w:rPr>
          <w:sz w:val="22"/>
          <w:szCs w:val="22"/>
        </w:rPr>
      </w:pPr>
    </w:p>
    <w:tbl>
      <w:tblPr>
        <w:tblW w:w="9322" w:type="dxa"/>
        <w:tblLook w:val="0000" w:firstRow="0" w:lastRow="0" w:firstColumn="0" w:lastColumn="0" w:noHBand="0" w:noVBand="0"/>
      </w:tblPr>
      <w:tblGrid>
        <w:gridCol w:w="1749"/>
        <w:gridCol w:w="2136"/>
        <w:gridCol w:w="2058"/>
        <w:gridCol w:w="1525"/>
        <w:gridCol w:w="1854"/>
      </w:tblGrid>
      <w:tr w:rsidR="00A120E5" w:rsidRPr="00AD68F9" w14:paraId="7AB6BC29" w14:textId="77777777">
        <w:trPr>
          <w:tblHeader/>
        </w:trPr>
        <w:tc>
          <w:tcPr>
            <w:tcW w:w="18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835614" w14:textId="77777777" w:rsidR="00A120E5" w:rsidRPr="00AD68F9" w:rsidRDefault="002C7360">
            <w:pPr>
              <w:rPr>
                <w:b/>
                <w:sz w:val="22"/>
                <w:szCs w:val="22"/>
              </w:rPr>
            </w:pPr>
            <w:r w:rsidRPr="00AD68F9">
              <w:rPr>
                <w:b/>
                <w:sz w:val="22"/>
                <w:szCs w:val="22"/>
              </w:rPr>
              <w:t>Dažnas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8A1E85" w14:textId="77777777" w:rsidR="00A120E5" w:rsidRPr="00AD68F9" w:rsidRDefault="002C7360">
            <w:pPr>
              <w:rPr>
                <w:b/>
                <w:sz w:val="22"/>
                <w:szCs w:val="22"/>
              </w:rPr>
            </w:pPr>
            <w:r w:rsidRPr="00AD68F9">
              <w:rPr>
                <w:b/>
                <w:sz w:val="22"/>
                <w:szCs w:val="22"/>
              </w:rPr>
              <w:t>Nedažnas</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C1CBAE" w14:textId="77777777" w:rsidR="00A120E5" w:rsidRPr="00AD68F9" w:rsidRDefault="002C7360">
            <w:pPr>
              <w:rPr>
                <w:b/>
                <w:sz w:val="22"/>
                <w:szCs w:val="22"/>
              </w:rPr>
            </w:pPr>
            <w:r w:rsidRPr="00AD68F9">
              <w:rPr>
                <w:b/>
                <w:sz w:val="22"/>
                <w:szCs w:val="22"/>
              </w:rPr>
              <w:t>Retas</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AF9352" w14:textId="77777777" w:rsidR="00A120E5" w:rsidRPr="00AD68F9" w:rsidRDefault="002C7360">
            <w:pPr>
              <w:rPr>
                <w:b/>
                <w:sz w:val="22"/>
                <w:szCs w:val="22"/>
              </w:rPr>
            </w:pPr>
            <w:r w:rsidRPr="00AD68F9">
              <w:rPr>
                <w:b/>
                <w:sz w:val="22"/>
                <w:szCs w:val="22"/>
              </w:rPr>
              <w:t>Labai retas</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B3AB13" w14:textId="7E9DF235" w:rsidR="00A120E5" w:rsidRPr="00AD68F9" w:rsidRDefault="002E3DCC">
            <w:pPr>
              <w:rPr>
                <w:sz w:val="22"/>
                <w:szCs w:val="22"/>
              </w:rPr>
            </w:pPr>
            <w:r>
              <w:rPr>
                <w:b/>
                <w:sz w:val="22"/>
                <w:szCs w:val="22"/>
              </w:rPr>
              <w:t>N</w:t>
            </w:r>
            <w:r w:rsidR="002C7360" w:rsidRPr="00AD68F9">
              <w:rPr>
                <w:b/>
                <w:sz w:val="22"/>
                <w:szCs w:val="22"/>
              </w:rPr>
              <w:t>ežinomas</w:t>
            </w:r>
          </w:p>
        </w:tc>
      </w:tr>
      <w:tr w:rsidR="00A120E5" w:rsidRPr="00AD68F9" w14:paraId="4BC360B1" w14:textId="77777777">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4F5D5CF1" w14:textId="77777777" w:rsidR="00A120E5" w:rsidRPr="00AD68F9" w:rsidRDefault="002C7360">
            <w:pPr>
              <w:rPr>
                <w:b/>
                <w:bCs/>
                <w:sz w:val="22"/>
                <w:szCs w:val="22"/>
              </w:rPr>
            </w:pPr>
            <w:r w:rsidRPr="00AD68F9">
              <w:rPr>
                <w:b/>
                <w:bCs/>
                <w:sz w:val="22"/>
                <w:szCs w:val="22"/>
              </w:rPr>
              <w:t>Kraujo ir limfinės sistemos sutrikimai</w:t>
            </w:r>
          </w:p>
        </w:tc>
      </w:tr>
      <w:tr w:rsidR="00A120E5" w:rsidRPr="00AD68F9" w14:paraId="046EDF62" w14:textId="77777777">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216149A8" w14:textId="77777777" w:rsidR="00A120E5" w:rsidRPr="00AD68F9" w:rsidRDefault="002C7360">
            <w:pPr>
              <w:rPr>
                <w:sz w:val="22"/>
                <w:szCs w:val="22"/>
              </w:rPr>
            </w:pPr>
            <w:r w:rsidRPr="00AD68F9">
              <w:rPr>
                <w:sz w:val="22"/>
                <w:szCs w:val="22"/>
              </w:rPr>
              <w:t>Anemija (įskaitant atitinkamus laboratorinius parametrus)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2C538654" w14:textId="77777777" w:rsidR="00A120E5" w:rsidRPr="00AD68F9" w:rsidRDefault="002C7360">
            <w:pPr>
              <w:rPr>
                <w:sz w:val="22"/>
                <w:szCs w:val="22"/>
              </w:rPr>
            </w:pPr>
            <w:r w:rsidRPr="00AD68F9">
              <w:rPr>
                <w:sz w:val="22"/>
                <w:szCs w:val="22"/>
              </w:rPr>
              <w:t>Trombocitozė (įskaitant padidėjusį trombocitų kiekį)</w:t>
            </w:r>
            <w:r w:rsidRPr="00AD68F9">
              <w:rPr>
                <w:sz w:val="22"/>
                <w:szCs w:val="22"/>
                <w:vertAlign w:val="superscript"/>
              </w:rPr>
              <w:t>A</w:t>
            </w:r>
            <w:r w:rsidRPr="00AD68F9">
              <w:rPr>
                <w:sz w:val="22"/>
                <w:szCs w:val="22"/>
              </w:rPr>
              <w:t>,</w:t>
            </w:r>
          </w:p>
          <w:p w14:paraId="1B550542" w14:textId="77777777" w:rsidR="00A120E5" w:rsidRPr="00AD68F9" w:rsidRDefault="002C7360">
            <w:pPr>
              <w:rPr>
                <w:sz w:val="22"/>
                <w:szCs w:val="22"/>
              </w:rPr>
            </w:pPr>
            <w:r w:rsidRPr="00AD68F9">
              <w:rPr>
                <w:sz w:val="22"/>
                <w:szCs w:val="22"/>
              </w:rPr>
              <w:t>trombocitopenija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27B7660E" w14:textId="77777777" w:rsidR="00A120E5" w:rsidRPr="00AD68F9" w:rsidRDefault="00A120E5">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41D2FFF3" w14:textId="77777777" w:rsidR="00A120E5" w:rsidRPr="00AD68F9" w:rsidRDefault="00A120E5">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56B1F773" w14:textId="77777777" w:rsidR="00A120E5" w:rsidRPr="00AD68F9" w:rsidRDefault="00A120E5">
            <w:pPr>
              <w:rPr>
                <w:sz w:val="22"/>
                <w:szCs w:val="22"/>
              </w:rPr>
            </w:pPr>
          </w:p>
        </w:tc>
      </w:tr>
      <w:tr w:rsidR="00A120E5" w:rsidRPr="00AD68F9" w14:paraId="38EC7B64" w14:textId="77777777">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2C7C5598" w14:textId="77777777" w:rsidR="00A120E5" w:rsidRPr="00AD68F9" w:rsidRDefault="002C7360">
            <w:pPr>
              <w:rPr>
                <w:b/>
                <w:sz w:val="22"/>
                <w:szCs w:val="22"/>
              </w:rPr>
            </w:pPr>
            <w:r w:rsidRPr="00AD68F9">
              <w:rPr>
                <w:b/>
                <w:sz w:val="22"/>
                <w:szCs w:val="22"/>
              </w:rPr>
              <w:t>Imuninės sistemos sutrikimai</w:t>
            </w:r>
          </w:p>
        </w:tc>
      </w:tr>
      <w:tr w:rsidR="00A120E5" w:rsidRPr="00AD68F9" w14:paraId="34132F43" w14:textId="77777777">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634676A1" w14:textId="77777777" w:rsidR="00A120E5" w:rsidRPr="00AD68F9" w:rsidRDefault="00A120E5">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2141ED62" w14:textId="77777777" w:rsidR="00A120E5" w:rsidRPr="00AD68F9" w:rsidRDefault="002C7360">
            <w:pPr>
              <w:rPr>
                <w:sz w:val="22"/>
                <w:szCs w:val="22"/>
              </w:rPr>
            </w:pPr>
            <w:r w:rsidRPr="00AD68F9">
              <w:rPr>
                <w:sz w:val="22"/>
                <w:szCs w:val="22"/>
              </w:rPr>
              <w:t>Alerginė reakcija,</w:t>
            </w:r>
          </w:p>
          <w:p w14:paraId="793C9BD8" w14:textId="77777777" w:rsidR="00A120E5" w:rsidRPr="00AD68F9" w:rsidRDefault="002C7360">
            <w:pPr>
              <w:rPr>
                <w:sz w:val="22"/>
                <w:szCs w:val="22"/>
              </w:rPr>
            </w:pPr>
            <w:r w:rsidRPr="00AD68F9">
              <w:rPr>
                <w:sz w:val="22"/>
                <w:szCs w:val="22"/>
              </w:rPr>
              <w:t>alerginis dermatitas, angioneurozinė edema ir alerginė edema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2533A61B" w14:textId="77777777" w:rsidR="00A120E5" w:rsidRPr="00AD68F9" w:rsidRDefault="00A120E5">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49781E5E" w14:textId="77777777" w:rsidR="00A120E5" w:rsidRPr="00AD68F9" w:rsidRDefault="002C7360">
            <w:pPr>
              <w:rPr>
                <w:sz w:val="22"/>
                <w:szCs w:val="22"/>
              </w:rPr>
            </w:pPr>
            <w:r w:rsidRPr="00AD68F9">
              <w:rPr>
                <w:sz w:val="22"/>
                <w:szCs w:val="22"/>
              </w:rPr>
              <w:t>Anafilaksinės reakcijos, įskaitant anafilaksinį šoką</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2031DDB5" w14:textId="77777777" w:rsidR="00A120E5" w:rsidRPr="00AD68F9" w:rsidRDefault="00A120E5">
            <w:pPr>
              <w:rPr>
                <w:sz w:val="22"/>
                <w:szCs w:val="22"/>
              </w:rPr>
            </w:pPr>
          </w:p>
        </w:tc>
      </w:tr>
      <w:tr w:rsidR="00A120E5" w:rsidRPr="00AD68F9" w14:paraId="758F566C" w14:textId="77777777">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5F08F441" w14:textId="77777777" w:rsidR="00A120E5" w:rsidRPr="00AD68F9" w:rsidRDefault="002C7360">
            <w:pPr>
              <w:rPr>
                <w:b/>
                <w:sz w:val="22"/>
                <w:szCs w:val="22"/>
              </w:rPr>
            </w:pPr>
            <w:r w:rsidRPr="00AD68F9">
              <w:rPr>
                <w:b/>
                <w:sz w:val="22"/>
                <w:szCs w:val="22"/>
              </w:rPr>
              <w:t>Nervų sistemos sutrikimai</w:t>
            </w:r>
          </w:p>
        </w:tc>
      </w:tr>
      <w:tr w:rsidR="00A120E5" w:rsidRPr="00AD68F9" w14:paraId="7CD1FCEA" w14:textId="77777777">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16F37442" w14:textId="77777777" w:rsidR="00A120E5" w:rsidRPr="00AD68F9" w:rsidRDefault="002C7360">
            <w:pPr>
              <w:rPr>
                <w:sz w:val="22"/>
                <w:szCs w:val="22"/>
              </w:rPr>
            </w:pPr>
            <w:r w:rsidRPr="00AD68F9">
              <w:rPr>
                <w:sz w:val="22"/>
                <w:szCs w:val="22"/>
              </w:rPr>
              <w:t>Svaigulys, galvos skausmas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14BFC7BE" w14:textId="77777777" w:rsidR="00A120E5" w:rsidRPr="00AD68F9" w:rsidRDefault="002C7360">
            <w:r w:rsidRPr="00AD68F9">
              <w:rPr>
                <w:sz w:val="22"/>
                <w:szCs w:val="22"/>
              </w:rPr>
              <w:t>Intracerebrinis ir intrakranijinis kraujavimas, apalpimas (sinkopė)</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1C5E8D9B" w14:textId="77777777" w:rsidR="00A120E5" w:rsidRPr="00AD68F9" w:rsidRDefault="00A120E5">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726B3505" w14:textId="77777777" w:rsidR="00A120E5" w:rsidRPr="00AD68F9" w:rsidRDefault="00A120E5">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15DDE61F" w14:textId="77777777" w:rsidR="00A120E5" w:rsidRPr="00AD68F9" w:rsidRDefault="00A120E5">
            <w:pPr>
              <w:rPr>
                <w:sz w:val="22"/>
                <w:szCs w:val="22"/>
              </w:rPr>
            </w:pPr>
          </w:p>
        </w:tc>
      </w:tr>
      <w:tr w:rsidR="00A120E5" w:rsidRPr="00AD68F9" w14:paraId="2769B00E" w14:textId="77777777">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1EE08C0E" w14:textId="77777777" w:rsidR="00A120E5" w:rsidRPr="00AD68F9" w:rsidRDefault="002C7360">
            <w:pPr>
              <w:rPr>
                <w:b/>
                <w:sz w:val="22"/>
                <w:szCs w:val="22"/>
              </w:rPr>
            </w:pPr>
            <w:r w:rsidRPr="00AD68F9">
              <w:rPr>
                <w:b/>
                <w:sz w:val="22"/>
                <w:szCs w:val="22"/>
              </w:rPr>
              <w:t>Akių sutrikimai</w:t>
            </w:r>
          </w:p>
        </w:tc>
      </w:tr>
      <w:tr w:rsidR="00A120E5" w:rsidRPr="00AD68F9" w14:paraId="45048DC1" w14:textId="77777777">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1C93E10E" w14:textId="0C61D491" w:rsidR="00A120E5" w:rsidRPr="00AD68F9" w:rsidRDefault="002C7360">
            <w:r w:rsidRPr="00AD68F9">
              <w:rPr>
                <w:sz w:val="22"/>
                <w:szCs w:val="22"/>
              </w:rPr>
              <w:t xml:space="preserve">Akies kraujavimas (įskaitant junginės </w:t>
            </w:r>
            <w:r w:rsidR="0047789D" w:rsidRPr="00AD68F9">
              <w:rPr>
                <w:sz w:val="22"/>
                <w:szCs w:val="22"/>
              </w:rPr>
              <w:t>krauj</w:t>
            </w:r>
            <w:r w:rsidR="00B432D2">
              <w:rPr>
                <w:sz w:val="22"/>
                <w:szCs w:val="22"/>
              </w:rPr>
              <w:t>avimą</w:t>
            </w:r>
            <w:r w:rsidRPr="00AD68F9">
              <w:rPr>
                <w:sz w:val="22"/>
                <w:szCs w:val="22"/>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702D9300" w14:textId="77777777" w:rsidR="00A120E5" w:rsidRPr="00AD68F9" w:rsidRDefault="00A120E5">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1F6D5AB1" w14:textId="77777777" w:rsidR="00A120E5" w:rsidRPr="00AD68F9" w:rsidRDefault="00A120E5">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413CFD29" w14:textId="77777777" w:rsidR="00A120E5" w:rsidRPr="00AD68F9" w:rsidRDefault="00A120E5">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5BC8E4F6" w14:textId="77777777" w:rsidR="00A120E5" w:rsidRPr="00AD68F9" w:rsidRDefault="00A120E5">
            <w:pPr>
              <w:rPr>
                <w:sz w:val="22"/>
                <w:szCs w:val="22"/>
              </w:rPr>
            </w:pPr>
          </w:p>
        </w:tc>
      </w:tr>
      <w:tr w:rsidR="00A120E5" w:rsidRPr="00AD68F9" w14:paraId="6C110AC4" w14:textId="77777777">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5ABEFD87" w14:textId="77777777" w:rsidR="00A120E5" w:rsidRPr="00AD68F9" w:rsidRDefault="002C7360">
            <w:pPr>
              <w:rPr>
                <w:b/>
                <w:sz w:val="22"/>
                <w:szCs w:val="22"/>
              </w:rPr>
            </w:pPr>
            <w:r w:rsidRPr="00AD68F9">
              <w:rPr>
                <w:b/>
                <w:sz w:val="22"/>
                <w:szCs w:val="22"/>
              </w:rPr>
              <w:t>Širdies sutrikimai</w:t>
            </w:r>
          </w:p>
        </w:tc>
      </w:tr>
      <w:tr w:rsidR="00A120E5" w:rsidRPr="00AD68F9" w14:paraId="45603C9F" w14:textId="77777777">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64D70287" w14:textId="77777777" w:rsidR="00A120E5" w:rsidRPr="00AD68F9" w:rsidRDefault="00A120E5">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2788E2AA" w14:textId="77777777" w:rsidR="00A120E5" w:rsidRPr="00AD68F9" w:rsidRDefault="002C7360">
            <w:pPr>
              <w:rPr>
                <w:sz w:val="22"/>
                <w:szCs w:val="22"/>
              </w:rPr>
            </w:pPr>
            <w:r w:rsidRPr="00AD68F9">
              <w:rPr>
                <w:sz w:val="22"/>
                <w:szCs w:val="22"/>
              </w:rPr>
              <w:t>Tachikardija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496C63A2" w14:textId="77777777" w:rsidR="00A120E5" w:rsidRPr="00AD68F9" w:rsidRDefault="00A120E5">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5E370974" w14:textId="77777777" w:rsidR="00A120E5" w:rsidRPr="00AD68F9" w:rsidRDefault="00A120E5">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00728B8C" w14:textId="77777777" w:rsidR="00A120E5" w:rsidRPr="00AD68F9" w:rsidRDefault="00A120E5">
            <w:pPr>
              <w:rPr>
                <w:sz w:val="22"/>
                <w:szCs w:val="22"/>
              </w:rPr>
            </w:pPr>
          </w:p>
        </w:tc>
      </w:tr>
      <w:tr w:rsidR="00A120E5" w:rsidRPr="00AD68F9" w14:paraId="3117108F" w14:textId="77777777">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18027389" w14:textId="77777777" w:rsidR="00A120E5" w:rsidRPr="00AD68F9" w:rsidRDefault="002C7360">
            <w:pPr>
              <w:rPr>
                <w:sz w:val="22"/>
                <w:szCs w:val="22"/>
              </w:rPr>
            </w:pPr>
            <w:r w:rsidRPr="00AD68F9">
              <w:rPr>
                <w:b/>
                <w:sz w:val="22"/>
                <w:szCs w:val="22"/>
              </w:rPr>
              <w:t>Kraujagyslių sutrikimai</w:t>
            </w:r>
          </w:p>
        </w:tc>
      </w:tr>
      <w:tr w:rsidR="00A120E5" w:rsidRPr="00AD68F9" w14:paraId="31B6D1E3" w14:textId="77777777">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5CE303DB" w14:textId="77777777" w:rsidR="00A120E5" w:rsidRPr="00AD68F9" w:rsidRDefault="002C7360">
            <w:pPr>
              <w:rPr>
                <w:sz w:val="22"/>
                <w:szCs w:val="22"/>
              </w:rPr>
            </w:pPr>
            <w:r w:rsidRPr="00AD68F9">
              <w:rPr>
                <w:sz w:val="22"/>
                <w:szCs w:val="22"/>
              </w:rPr>
              <w:t>Hipotenzija,</w:t>
            </w:r>
          </w:p>
          <w:p w14:paraId="0C17D475" w14:textId="77777777" w:rsidR="00A120E5" w:rsidRPr="00AD68F9" w:rsidRDefault="002C7360">
            <w:pPr>
              <w:rPr>
                <w:sz w:val="22"/>
                <w:szCs w:val="22"/>
              </w:rPr>
            </w:pPr>
            <w:r w:rsidRPr="00AD68F9">
              <w:rPr>
                <w:sz w:val="22"/>
                <w:szCs w:val="22"/>
              </w:rPr>
              <w:t>hematoma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093E5590" w14:textId="77777777" w:rsidR="00A120E5" w:rsidRPr="00AD68F9" w:rsidRDefault="00A120E5">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37652C9C" w14:textId="77777777" w:rsidR="00A120E5" w:rsidRPr="00AD68F9" w:rsidRDefault="00A120E5">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3F6D3876" w14:textId="77777777" w:rsidR="00A120E5" w:rsidRPr="00AD68F9" w:rsidRDefault="00A120E5">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5C1BCDE6" w14:textId="77777777" w:rsidR="00A120E5" w:rsidRPr="00AD68F9" w:rsidRDefault="00A120E5">
            <w:pPr>
              <w:rPr>
                <w:sz w:val="22"/>
                <w:szCs w:val="22"/>
              </w:rPr>
            </w:pPr>
          </w:p>
        </w:tc>
      </w:tr>
      <w:tr w:rsidR="00A120E5" w:rsidRPr="00AD68F9" w14:paraId="5FA2643D" w14:textId="77777777">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4D9EC96E" w14:textId="77777777" w:rsidR="00A120E5" w:rsidRPr="00AD68F9" w:rsidRDefault="002C7360">
            <w:pPr>
              <w:rPr>
                <w:sz w:val="22"/>
                <w:szCs w:val="22"/>
              </w:rPr>
            </w:pPr>
            <w:r w:rsidRPr="00AD68F9">
              <w:rPr>
                <w:b/>
                <w:bCs/>
                <w:sz w:val="22"/>
                <w:szCs w:val="22"/>
              </w:rPr>
              <w:t xml:space="preserve">Kvėpavimo sistemos, krūtinės ląstos ir tarpuplaučio sutrikimai </w:t>
            </w:r>
          </w:p>
        </w:tc>
      </w:tr>
      <w:tr w:rsidR="00A120E5" w:rsidRPr="00AD68F9" w14:paraId="0C7859EF" w14:textId="77777777">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73EC6BD9" w14:textId="77777777" w:rsidR="00A120E5" w:rsidRPr="00AD68F9" w:rsidRDefault="002C7360">
            <w:pPr>
              <w:rPr>
                <w:sz w:val="22"/>
                <w:szCs w:val="22"/>
              </w:rPr>
            </w:pPr>
            <w:r w:rsidRPr="00AD68F9">
              <w:rPr>
                <w:sz w:val="22"/>
                <w:szCs w:val="22"/>
              </w:rPr>
              <w:t>Kraujavimas iš nosies, atsikosėjimas krauju</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4FF24F0E" w14:textId="77777777" w:rsidR="00A120E5" w:rsidRPr="00AD68F9" w:rsidRDefault="00A120E5">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1DCFA33B" w14:textId="77777777" w:rsidR="00A120E5" w:rsidRPr="00AD68F9" w:rsidRDefault="00A120E5">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41B5CB6D" w14:textId="3A302AED" w:rsidR="00A120E5" w:rsidRPr="00AD68F9" w:rsidRDefault="00D9469F" w:rsidP="00D9469F">
            <w:pPr>
              <w:rPr>
                <w:sz w:val="22"/>
                <w:szCs w:val="22"/>
              </w:rPr>
            </w:pPr>
            <w:r w:rsidRPr="00D9469F">
              <w:rPr>
                <w:sz w:val="22"/>
                <w:szCs w:val="22"/>
              </w:rPr>
              <w:t>Eozinofilinė</w:t>
            </w:r>
            <w:r>
              <w:rPr>
                <w:sz w:val="22"/>
                <w:szCs w:val="22"/>
              </w:rPr>
              <w:t xml:space="preserve"> </w:t>
            </w:r>
            <w:r w:rsidRPr="00D9469F">
              <w:rPr>
                <w:sz w:val="22"/>
                <w:szCs w:val="22"/>
              </w:rPr>
              <w:t>pneumonija</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7649E8E4" w14:textId="77777777" w:rsidR="00A120E5" w:rsidRPr="00AD68F9" w:rsidRDefault="00A120E5">
            <w:pPr>
              <w:rPr>
                <w:sz w:val="22"/>
                <w:szCs w:val="22"/>
              </w:rPr>
            </w:pPr>
          </w:p>
        </w:tc>
      </w:tr>
      <w:tr w:rsidR="00A120E5" w:rsidRPr="00AD68F9" w14:paraId="3A2734C9" w14:textId="77777777">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001ED6E8" w14:textId="77777777" w:rsidR="00A120E5" w:rsidRPr="00AD68F9" w:rsidRDefault="002C7360">
            <w:pPr>
              <w:rPr>
                <w:sz w:val="22"/>
                <w:szCs w:val="22"/>
              </w:rPr>
            </w:pPr>
            <w:r w:rsidRPr="00AD68F9">
              <w:rPr>
                <w:b/>
                <w:bCs/>
                <w:sz w:val="22"/>
                <w:szCs w:val="22"/>
              </w:rPr>
              <w:t xml:space="preserve">Virškinimo trakto sutrikimai </w:t>
            </w:r>
          </w:p>
        </w:tc>
      </w:tr>
      <w:tr w:rsidR="00A120E5" w:rsidRPr="00AD68F9" w14:paraId="73B2AD07" w14:textId="77777777">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0D20C6D6" w14:textId="77777777" w:rsidR="00A120E5" w:rsidRPr="00AD68F9" w:rsidRDefault="002C7360">
            <w:pPr>
              <w:rPr>
                <w:sz w:val="22"/>
                <w:szCs w:val="22"/>
              </w:rPr>
            </w:pPr>
            <w:r w:rsidRPr="00AD68F9">
              <w:rPr>
                <w:sz w:val="22"/>
                <w:szCs w:val="22"/>
              </w:rPr>
              <w:t>Kraujavimas iš dantenų, kraujavimas iš virškinimo trakto (įskaitant kraujavimą iš tiesiosios žarnos), virškinimo trakto ir pilvo skausmai, dispepsija, pykinimas, vidurių užkietėjimas</w:t>
            </w:r>
            <w:r w:rsidRPr="00AD68F9">
              <w:rPr>
                <w:sz w:val="22"/>
                <w:szCs w:val="22"/>
                <w:vertAlign w:val="superscript"/>
              </w:rPr>
              <w:t>A</w:t>
            </w:r>
            <w:r w:rsidRPr="00AD68F9">
              <w:rPr>
                <w:sz w:val="22"/>
                <w:szCs w:val="22"/>
              </w:rPr>
              <w:t>, viduriavimas, vėmimas</w:t>
            </w:r>
            <w:r w:rsidRPr="00AD68F9">
              <w:rPr>
                <w:sz w:val="22"/>
                <w:szCs w:val="22"/>
                <w:vertAlign w:val="superscript"/>
              </w:rPr>
              <w:t>A</w:t>
            </w:r>
            <w:r w:rsidRPr="00AD68F9">
              <w:rPr>
                <w:sz w:val="22"/>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3D78AA01" w14:textId="77777777" w:rsidR="00A120E5" w:rsidRPr="00AD68F9" w:rsidRDefault="002C7360">
            <w:pPr>
              <w:rPr>
                <w:sz w:val="22"/>
                <w:szCs w:val="22"/>
              </w:rPr>
            </w:pPr>
            <w:r w:rsidRPr="00AD68F9">
              <w:rPr>
                <w:sz w:val="22"/>
                <w:szCs w:val="22"/>
              </w:rPr>
              <w:t>Burnos džiūvimas</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591EACEC" w14:textId="77777777" w:rsidR="00A120E5" w:rsidRPr="00AD68F9" w:rsidRDefault="00A120E5">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08DCBB4B" w14:textId="77777777" w:rsidR="00A120E5" w:rsidRPr="00AD68F9" w:rsidRDefault="00A120E5">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1709F2C2" w14:textId="77777777" w:rsidR="00A120E5" w:rsidRPr="00AD68F9" w:rsidRDefault="00A120E5">
            <w:pPr>
              <w:rPr>
                <w:sz w:val="22"/>
                <w:szCs w:val="22"/>
              </w:rPr>
            </w:pPr>
          </w:p>
        </w:tc>
      </w:tr>
      <w:tr w:rsidR="00A120E5" w:rsidRPr="00AD68F9" w14:paraId="5759B5CA" w14:textId="77777777">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28A4DA5C" w14:textId="77777777" w:rsidR="00A120E5" w:rsidRPr="00AD68F9" w:rsidRDefault="002C7360">
            <w:pPr>
              <w:rPr>
                <w:sz w:val="22"/>
                <w:szCs w:val="22"/>
              </w:rPr>
            </w:pPr>
            <w:r w:rsidRPr="00AD68F9">
              <w:rPr>
                <w:b/>
                <w:bCs/>
                <w:sz w:val="22"/>
                <w:szCs w:val="22"/>
              </w:rPr>
              <w:t>Kepenų, tulžies pūslės ir latakų sutrikimai</w:t>
            </w:r>
          </w:p>
        </w:tc>
      </w:tr>
      <w:tr w:rsidR="00A120E5" w:rsidRPr="00AD68F9" w14:paraId="73E6A532" w14:textId="77777777">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279FF355" w14:textId="77777777" w:rsidR="00A120E5" w:rsidRPr="00AD68F9" w:rsidRDefault="002C7360">
            <w:pPr>
              <w:rPr>
                <w:sz w:val="22"/>
                <w:szCs w:val="22"/>
              </w:rPr>
            </w:pPr>
            <w:r w:rsidRPr="00AD68F9">
              <w:rPr>
                <w:sz w:val="22"/>
                <w:szCs w:val="22"/>
              </w:rPr>
              <w:lastRenderedPageBreak/>
              <w:t>Padidėjęs transaminazių aktyvumas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3E46BB67" w14:textId="77777777" w:rsidR="00A120E5" w:rsidRPr="00AD68F9" w:rsidRDefault="002C7360">
            <w:r w:rsidRPr="00AD68F9">
              <w:rPr>
                <w:sz w:val="22"/>
                <w:szCs w:val="22"/>
              </w:rPr>
              <w:t>Sutrikusi kepenų funkcija, padidėjęs bilirubino kiekis, padidėjęs šarminės fosfatazės aktyvumas kraujyje</w:t>
            </w:r>
            <w:r w:rsidRPr="00AD68F9">
              <w:rPr>
                <w:sz w:val="22"/>
                <w:szCs w:val="22"/>
                <w:vertAlign w:val="superscript"/>
              </w:rPr>
              <w:t>A</w:t>
            </w:r>
            <w:r w:rsidRPr="00AD68F9">
              <w:rPr>
                <w:sz w:val="22"/>
                <w:szCs w:val="22"/>
              </w:rPr>
              <w:t>,</w:t>
            </w:r>
          </w:p>
          <w:p w14:paraId="3A9028BF" w14:textId="2AFA0CF7" w:rsidR="00A120E5" w:rsidRPr="00AD68F9" w:rsidRDefault="002C7360">
            <w:pPr>
              <w:rPr>
                <w:sz w:val="22"/>
                <w:szCs w:val="22"/>
              </w:rPr>
            </w:pPr>
            <w:r w:rsidRPr="00AD68F9">
              <w:rPr>
                <w:sz w:val="22"/>
                <w:szCs w:val="22"/>
              </w:rPr>
              <w:t>padidėjęs GGT aktyvumas</w:t>
            </w:r>
            <w:r w:rsidRPr="00AD68F9">
              <w:rPr>
                <w:sz w:val="22"/>
                <w:szCs w:val="22"/>
                <w:vertAlign w:val="superscript"/>
              </w:rPr>
              <w:t>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4778086B" w14:textId="55D02B8F" w:rsidR="00A120E5" w:rsidRPr="00AD68F9" w:rsidRDefault="002C7360">
            <w:pPr>
              <w:rPr>
                <w:sz w:val="22"/>
                <w:szCs w:val="22"/>
              </w:rPr>
            </w:pPr>
            <w:r w:rsidRPr="00AD68F9">
              <w:rPr>
                <w:sz w:val="22"/>
                <w:szCs w:val="22"/>
              </w:rPr>
              <w:t>Gelta, padidėjęs konjuguoto bilirubino kiekis (kartu gali padidėti arba nepadidėti ALT aktyvumas), cholestazė, hepatitas (įskaitant kepenų ląstelių pažeidimą)</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62E7D353" w14:textId="77777777" w:rsidR="00A120E5" w:rsidRPr="00AD68F9" w:rsidRDefault="00A120E5">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72A30AEA" w14:textId="77777777" w:rsidR="00A120E5" w:rsidRPr="00AD68F9" w:rsidRDefault="00A120E5">
            <w:pPr>
              <w:rPr>
                <w:sz w:val="22"/>
                <w:szCs w:val="22"/>
              </w:rPr>
            </w:pPr>
          </w:p>
        </w:tc>
      </w:tr>
      <w:tr w:rsidR="00A120E5" w:rsidRPr="00AD68F9" w14:paraId="5E20C6CB" w14:textId="77777777">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725C6878" w14:textId="77777777" w:rsidR="00A120E5" w:rsidRPr="00AD68F9" w:rsidRDefault="002C7360">
            <w:pPr>
              <w:rPr>
                <w:sz w:val="22"/>
                <w:szCs w:val="22"/>
              </w:rPr>
            </w:pPr>
            <w:r w:rsidRPr="00AD68F9">
              <w:rPr>
                <w:b/>
                <w:bCs/>
                <w:sz w:val="22"/>
                <w:szCs w:val="22"/>
              </w:rPr>
              <w:t>Odos ir poodinio audinio sutrikimai</w:t>
            </w:r>
          </w:p>
        </w:tc>
      </w:tr>
      <w:tr w:rsidR="00A120E5" w:rsidRPr="00AD68F9" w14:paraId="25599C8F" w14:textId="77777777">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2A7735AF" w14:textId="77777777" w:rsidR="00A120E5" w:rsidRPr="00AD68F9" w:rsidRDefault="002C7360">
            <w:pPr>
              <w:rPr>
                <w:sz w:val="22"/>
                <w:szCs w:val="22"/>
              </w:rPr>
            </w:pPr>
            <w:r w:rsidRPr="00AD68F9">
              <w:rPr>
                <w:sz w:val="22"/>
                <w:szCs w:val="22"/>
              </w:rPr>
              <w:t>Niežėjimas (įskaitant nedažnus generalizuoto niežėjimo atvejus), išbėrimas, ekchimozė, kraujavimas į odą ir po oda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3A534F8B" w14:textId="77777777" w:rsidR="00A120E5" w:rsidRPr="00AD68F9" w:rsidRDefault="002C7360">
            <w:pPr>
              <w:rPr>
                <w:sz w:val="22"/>
                <w:szCs w:val="22"/>
              </w:rPr>
            </w:pPr>
            <w:r w:rsidRPr="00AD68F9">
              <w:rPr>
                <w:sz w:val="22"/>
                <w:szCs w:val="22"/>
              </w:rPr>
              <w:t>Dilgėlinė</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291F6096" w14:textId="77777777" w:rsidR="00A120E5" w:rsidRPr="00AD68F9" w:rsidRDefault="00A120E5">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33C93335" w14:textId="77777777" w:rsidR="00A120E5" w:rsidRPr="00AD68F9" w:rsidRDefault="002C7360">
            <w:r w:rsidRPr="00AD68F9">
              <w:rPr>
                <w:sz w:val="22"/>
                <w:szCs w:val="22"/>
              </w:rPr>
              <w:t>Stivenso-Džonsono (</w:t>
            </w:r>
            <w:r w:rsidRPr="0044099C">
              <w:rPr>
                <w:i/>
                <w:iCs/>
                <w:sz w:val="22"/>
                <w:szCs w:val="22"/>
              </w:rPr>
              <w:t>Stevens-Johnson</w:t>
            </w:r>
            <w:r w:rsidRPr="00AD68F9">
              <w:rPr>
                <w:sz w:val="22"/>
                <w:szCs w:val="22"/>
              </w:rPr>
              <w:t>) sindromas ir (arba) toksinė</w:t>
            </w:r>
          </w:p>
          <w:p w14:paraId="48BE547E" w14:textId="77777777" w:rsidR="00A120E5" w:rsidRPr="00AD68F9" w:rsidRDefault="002C7360">
            <w:pPr>
              <w:rPr>
                <w:sz w:val="22"/>
                <w:szCs w:val="22"/>
              </w:rPr>
            </w:pPr>
            <w:r w:rsidRPr="00AD68F9">
              <w:rPr>
                <w:sz w:val="22"/>
                <w:szCs w:val="22"/>
              </w:rPr>
              <w:t>epidermio</w:t>
            </w:r>
          </w:p>
          <w:p w14:paraId="48BC3041" w14:textId="77777777" w:rsidR="00A120E5" w:rsidRPr="00AD68F9" w:rsidRDefault="002C7360">
            <w:pPr>
              <w:rPr>
                <w:sz w:val="22"/>
                <w:szCs w:val="22"/>
              </w:rPr>
            </w:pPr>
            <w:r w:rsidRPr="00AD68F9">
              <w:rPr>
                <w:sz w:val="22"/>
                <w:szCs w:val="22"/>
              </w:rPr>
              <w:t xml:space="preserve">nekrolizė, </w:t>
            </w:r>
            <w:r w:rsidRPr="00AD68F9">
              <w:rPr>
                <w:i/>
                <w:iCs/>
                <w:sz w:val="22"/>
                <w:szCs w:val="22"/>
              </w:rPr>
              <w:t>DRESS</w:t>
            </w:r>
            <w:r w:rsidRPr="00AD68F9">
              <w:rPr>
                <w:sz w:val="22"/>
                <w:szCs w:val="22"/>
              </w:rPr>
              <w:t xml:space="preserve"> sindromas</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7693F637" w14:textId="77777777" w:rsidR="00A120E5" w:rsidRPr="00AD68F9" w:rsidRDefault="00A120E5">
            <w:pPr>
              <w:rPr>
                <w:sz w:val="22"/>
                <w:szCs w:val="22"/>
              </w:rPr>
            </w:pPr>
          </w:p>
        </w:tc>
      </w:tr>
      <w:tr w:rsidR="00A120E5" w:rsidRPr="00AD68F9" w14:paraId="6AEFF23A" w14:textId="77777777">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79D7E819" w14:textId="77777777" w:rsidR="00A120E5" w:rsidRPr="00AD68F9" w:rsidRDefault="002C7360">
            <w:pPr>
              <w:rPr>
                <w:sz w:val="22"/>
                <w:szCs w:val="22"/>
              </w:rPr>
            </w:pPr>
            <w:r w:rsidRPr="00AD68F9">
              <w:rPr>
                <w:b/>
                <w:sz w:val="22"/>
                <w:szCs w:val="22"/>
              </w:rPr>
              <w:t>Skeleto, raumenų ir jungiamojo audinio sutrikimai</w:t>
            </w:r>
          </w:p>
        </w:tc>
      </w:tr>
      <w:tr w:rsidR="00A120E5" w:rsidRPr="00AD68F9" w14:paraId="15C28028" w14:textId="77777777">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122C91AF" w14:textId="77777777" w:rsidR="00A120E5" w:rsidRPr="00AD68F9" w:rsidRDefault="002C7360">
            <w:pPr>
              <w:rPr>
                <w:sz w:val="22"/>
                <w:szCs w:val="22"/>
              </w:rPr>
            </w:pPr>
            <w:r w:rsidRPr="00AD68F9">
              <w:rPr>
                <w:sz w:val="22"/>
                <w:szCs w:val="22"/>
              </w:rPr>
              <w:t>Galūnių skausmas</w:t>
            </w:r>
            <w:r w:rsidRPr="00AD68F9">
              <w:rPr>
                <w:sz w:val="22"/>
                <w:szCs w:val="22"/>
                <w:vertAlign w:val="superscript"/>
              </w:rPr>
              <w: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52DDAEBB" w14:textId="77777777" w:rsidR="00A120E5" w:rsidRPr="00AD68F9" w:rsidRDefault="002C7360">
            <w:pPr>
              <w:rPr>
                <w:sz w:val="22"/>
                <w:szCs w:val="22"/>
              </w:rPr>
            </w:pPr>
            <w:r w:rsidRPr="00AD68F9">
              <w:rPr>
                <w:sz w:val="22"/>
                <w:szCs w:val="22"/>
              </w:rPr>
              <w:t>Hemartrozė</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1D8512B4" w14:textId="77777777" w:rsidR="00A120E5" w:rsidRPr="00AD68F9" w:rsidRDefault="002C7360">
            <w:pPr>
              <w:rPr>
                <w:sz w:val="22"/>
                <w:szCs w:val="22"/>
              </w:rPr>
            </w:pPr>
            <w:r w:rsidRPr="00AD68F9">
              <w:rPr>
                <w:sz w:val="22"/>
                <w:szCs w:val="22"/>
              </w:rPr>
              <w:t>Kraujavimas į raumenis</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152B43E8" w14:textId="77777777" w:rsidR="00A120E5" w:rsidRPr="00AD68F9" w:rsidRDefault="00A120E5">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37D8DDD2" w14:textId="77777777" w:rsidR="00A120E5" w:rsidRPr="00AD68F9" w:rsidRDefault="002C7360">
            <w:pPr>
              <w:rPr>
                <w:sz w:val="22"/>
                <w:szCs w:val="22"/>
              </w:rPr>
            </w:pPr>
            <w:r w:rsidRPr="00AD68F9">
              <w:rPr>
                <w:sz w:val="22"/>
                <w:szCs w:val="22"/>
              </w:rPr>
              <w:t>Suspaudimo sindromas dėl kraujavimo</w:t>
            </w:r>
          </w:p>
        </w:tc>
      </w:tr>
      <w:tr w:rsidR="00A120E5" w:rsidRPr="00AD68F9" w14:paraId="67C1CE25" w14:textId="77777777">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1BB4137" w14:textId="77777777" w:rsidR="00A120E5" w:rsidRPr="00AD68F9" w:rsidRDefault="002C7360">
            <w:pPr>
              <w:rPr>
                <w:sz w:val="22"/>
                <w:szCs w:val="22"/>
              </w:rPr>
            </w:pPr>
            <w:r w:rsidRPr="00AD68F9">
              <w:rPr>
                <w:b/>
                <w:sz w:val="22"/>
                <w:szCs w:val="22"/>
              </w:rPr>
              <w:t>Inkstų ir šlapimo takų sutrikimai</w:t>
            </w:r>
          </w:p>
        </w:tc>
      </w:tr>
      <w:tr w:rsidR="00A120E5" w:rsidRPr="00AD68F9" w14:paraId="57B7B89C" w14:textId="77777777">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110E4240" w14:textId="77777777" w:rsidR="00A120E5" w:rsidRPr="00AD68F9" w:rsidRDefault="002C7360">
            <w:r w:rsidRPr="00AD68F9">
              <w:rPr>
                <w:sz w:val="22"/>
                <w:szCs w:val="22"/>
              </w:rPr>
              <w:t>Kraujavimas iš urogenitalinio trakto (įskaitant hematuriją ir menoragiją</w:t>
            </w:r>
            <w:r w:rsidRPr="00AD68F9">
              <w:rPr>
                <w:sz w:val="22"/>
                <w:szCs w:val="22"/>
                <w:vertAlign w:val="superscript"/>
              </w:rPr>
              <w:t>B</w:t>
            </w:r>
            <w:r w:rsidRPr="00AD68F9">
              <w:rPr>
                <w:sz w:val="22"/>
                <w:szCs w:val="22"/>
              </w:rPr>
              <w:t>), inkstų funkcijos sutrikimas (įskaitant padidėjusį kreatinino kiekį kraujyje, padidėjusį šlapalo kiekį kraujyje)</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6B105ECC" w14:textId="77777777" w:rsidR="00A120E5" w:rsidRPr="00AD68F9" w:rsidRDefault="00A120E5">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6E11B83C" w14:textId="77777777" w:rsidR="00A120E5" w:rsidRPr="00AD68F9" w:rsidRDefault="00A120E5">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38D5C704" w14:textId="77777777" w:rsidR="00A120E5" w:rsidRPr="00AD68F9" w:rsidRDefault="00A120E5">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1C5E8048" w14:textId="158ECF61" w:rsidR="000D4928" w:rsidRPr="00AD68F9" w:rsidRDefault="002C7360" w:rsidP="000D4928">
            <w:pPr>
              <w:tabs>
                <w:tab w:val="clear" w:pos="567"/>
              </w:tabs>
              <w:suppressAutoHyphens w:val="0"/>
              <w:autoSpaceDE w:val="0"/>
              <w:autoSpaceDN w:val="0"/>
              <w:adjustRightInd w:val="0"/>
              <w:spacing w:line="240" w:lineRule="auto"/>
              <w:rPr>
                <w:sz w:val="22"/>
                <w:szCs w:val="22"/>
              </w:rPr>
            </w:pPr>
            <w:r w:rsidRPr="00AD68F9">
              <w:rPr>
                <w:sz w:val="22"/>
                <w:szCs w:val="22"/>
              </w:rPr>
              <w:t>Inkstų nepakankamumas/ ūminis inkstų nepakankamumas dėl kraujavimo, kurio pakanka hipoperfuzijai sukelti</w:t>
            </w:r>
            <w:r w:rsidR="000D4928">
              <w:rPr>
                <w:sz w:val="22"/>
                <w:szCs w:val="22"/>
              </w:rPr>
              <w:t xml:space="preserve">, </w:t>
            </w:r>
            <w:r w:rsidR="000D4928" w:rsidRPr="00D471A8">
              <w:rPr>
                <w:sz w:val="22"/>
                <w:szCs w:val="22"/>
              </w:rPr>
              <w:t>su</w:t>
            </w:r>
            <w:r w:rsidR="006C5CE6">
              <w:rPr>
                <w:sz w:val="22"/>
                <w:szCs w:val="22"/>
              </w:rPr>
              <w:t xml:space="preserve"> a</w:t>
            </w:r>
            <w:r w:rsidR="000D4928" w:rsidRPr="00D471A8">
              <w:rPr>
                <w:sz w:val="22"/>
                <w:szCs w:val="22"/>
              </w:rPr>
              <w:t>ntikoaguliantais</w:t>
            </w:r>
            <w:r w:rsidR="006C5CE6">
              <w:rPr>
                <w:sz w:val="22"/>
                <w:szCs w:val="22"/>
              </w:rPr>
              <w:t xml:space="preserve"> </w:t>
            </w:r>
            <w:r w:rsidR="000D4928" w:rsidRPr="00D471A8">
              <w:rPr>
                <w:sz w:val="22"/>
                <w:szCs w:val="22"/>
              </w:rPr>
              <w:t>susijusi</w:t>
            </w:r>
            <w:r w:rsidR="006C5CE6">
              <w:rPr>
                <w:sz w:val="22"/>
                <w:szCs w:val="22"/>
              </w:rPr>
              <w:t xml:space="preserve"> </w:t>
            </w:r>
            <w:r w:rsidR="000D4928" w:rsidRPr="00D471A8">
              <w:rPr>
                <w:sz w:val="22"/>
                <w:szCs w:val="22"/>
              </w:rPr>
              <w:t>nefropatija</w:t>
            </w:r>
          </w:p>
          <w:p w14:paraId="7C40A99C" w14:textId="706C044C" w:rsidR="00A120E5" w:rsidRPr="00AD68F9" w:rsidRDefault="00A120E5" w:rsidP="00903B74">
            <w:pPr>
              <w:rPr>
                <w:sz w:val="22"/>
                <w:szCs w:val="22"/>
              </w:rPr>
            </w:pPr>
          </w:p>
        </w:tc>
      </w:tr>
      <w:tr w:rsidR="00A120E5" w:rsidRPr="00AD68F9" w14:paraId="25ABD2D8" w14:textId="77777777">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3E322B16" w14:textId="77777777" w:rsidR="00A120E5" w:rsidRPr="00AD68F9" w:rsidRDefault="002C7360">
            <w:pPr>
              <w:rPr>
                <w:sz w:val="22"/>
                <w:szCs w:val="22"/>
              </w:rPr>
            </w:pPr>
            <w:r w:rsidRPr="00AD68F9">
              <w:rPr>
                <w:b/>
                <w:sz w:val="22"/>
                <w:szCs w:val="22"/>
              </w:rPr>
              <w:t>Bendrieji sutrikimai ir vartojimo vietos pažeidimai</w:t>
            </w:r>
          </w:p>
        </w:tc>
      </w:tr>
      <w:tr w:rsidR="00A120E5" w:rsidRPr="00AD68F9" w14:paraId="5057ADEE" w14:textId="77777777">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4BC478DE" w14:textId="77777777" w:rsidR="00A120E5" w:rsidRPr="00AD68F9" w:rsidRDefault="002C7360">
            <w:pPr>
              <w:rPr>
                <w:sz w:val="22"/>
                <w:szCs w:val="22"/>
              </w:rPr>
            </w:pPr>
            <w:r w:rsidRPr="00AD68F9">
              <w:rPr>
                <w:sz w:val="22"/>
                <w:szCs w:val="22"/>
              </w:rPr>
              <w:t>Karščiavimas</w:t>
            </w:r>
            <w:r w:rsidRPr="00AD68F9">
              <w:rPr>
                <w:sz w:val="22"/>
                <w:szCs w:val="22"/>
                <w:vertAlign w:val="superscript"/>
              </w:rPr>
              <w:t>A</w:t>
            </w:r>
            <w:r w:rsidRPr="00AD68F9">
              <w:rPr>
                <w:sz w:val="22"/>
                <w:szCs w:val="22"/>
              </w:rPr>
              <w:t>, periferinė edema, sumažėjusi bendroji jėga ir energija (įskaitant nuovargį ir asteniją)</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4B5DB2AA" w14:textId="77777777" w:rsidR="00A120E5" w:rsidRPr="00AD68F9" w:rsidRDefault="002C7360">
            <w:pPr>
              <w:rPr>
                <w:sz w:val="22"/>
                <w:szCs w:val="22"/>
              </w:rPr>
            </w:pPr>
            <w:r w:rsidRPr="00AD68F9">
              <w:rPr>
                <w:sz w:val="22"/>
                <w:szCs w:val="22"/>
              </w:rPr>
              <w:t>Bloga savijauta (įskaitant negalavimą)</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649C11AD" w14:textId="77777777" w:rsidR="00A120E5" w:rsidRPr="00AD68F9" w:rsidRDefault="002C7360">
            <w:pPr>
              <w:rPr>
                <w:sz w:val="22"/>
                <w:szCs w:val="22"/>
              </w:rPr>
            </w:pPr>
            <w:r w:rsidRPr="00AD68F9">
              <w:rPr>
                <w:sz w:val="22"/>
                <w:szCs w:val="22"/>
              </w:rPr>
              <w:t>Lokali edema</w:t>
            </w:r>
            <w:r w:rsidRPr="00AD68F9">
              <w:rPr>
                <w:sz w:val="22"/>
                <w:szCs w:val="22"/>
                <w:vertAlign w:val="superscript"/>
              </w:rPr>
              <w:t>A</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525F0598" w14:textId="77777777" w:rsidR="00A120E5" w:rsidRPr="00AD68F9" w:rsidRDefault="00A120E5">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226679B4" w14:textId="77777777" w:rsidR="00A120E5" w:rsidRPr="00AD68F9" w:rsidRDefault="00A120E5">
            <w:pPr>
              <w:rPr>
                <w:sz w:val="22"/>
                <w:szCs w:val="22"/>
              </w:rPr>
            </w:pPr>
          </w:p>
        </w:tc>
      </w:tr>
      <w:tr w:rsidR="00A120E5" w:rsidRPr="00AD68F9" w14:paraId="120E2294" w14:textId="77777777">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4EB85E80" w14:textId="77777777" w:rsidR="00A120E5" w:rsidRPr="00AD68F9" w:rsidRDefault="002C7360">
            <w:pPr>
              <w:rPr>
                <w:sz w:val="22"/>
                <w:szCs w:val="22"/>
              </w:rPr>
            </w:pPr>
            <w:r w:rsidRPr="00AD68F9">
              <w:rPr>
                <w:b/>
                <w:sz w:val="22"/>
                <w:szCs w:val="22"/>
              </w:rPr>
              <w:t>Tyrimai</w:t>
            </w:r>
          </w:p>
        </w:tc>
      </w:tr>
      <w:tr w:rsidR="00A120E5" w:rsidRPr="00AD68F9" w14:paraId="6055667E" w14:textId="77777777">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43514595" w14:textId="77777777" w:rsidR="00A120E5" w:rsidRPr="00AD68F9" w:rsidRDefault="00A120E5">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1FE7395A" w14:textId="1FDE79A6" w:rsidR="00A120E5" w:rsidRPr="00AD68F9" w:rsidRDefault="002C7360">
            <w:pPr>
              <w:rPr>
                <w:sz w:val="22"/>
                <w:szCs w:val="22"/>
              </w:rPr>
            </w:pPr>
            <w:r w:rsidRPr="00AD68F9">
              <w:rPr>
                <w:sz w:val="22"/>
                <w:szCs w:val="22"/>
              </w:rPr>
              <w:t>Padidėjęs LDH aktyvumas</w:t>
            </w:r>
            <w:r w:rsidRPr="00AD68F9">
              <w:rPr>
                <w:sz w:val="22"/>
                <w:szCs w:val="22"/>
                <w:vertAlign w:val="superscript"/>
              </w:rPr>
              <w:t>A</w:t>
            </w:r>
            <w:r w:rsidRPr="00AD68F9">
              <w:rPr>
                <w:sz w:val="22"/>
                <w:szCs w:val="22"/>
              </w:rPr>
              <w:t>, padidėjęs lipazės aktyvumas</w:t>
            </w:r>
            <w:r w:rsidRPr="00AD68F9">
              <w:rPr>
                <w:sz w:val="22"/>
                <w:szCs w:val="22"/>
                <w:vertAlign w:val="superscript"/>
              </w:rPr>
              <w:t>A</w:t>
            </w:r>
            <w:r w:rsidRPr="00AD68F9">
              <w:rPr>
                <w:sz w:val="22"/>
                <w:szCs w:val="22"/>
              </w:rPr>
              <w:t xml:space="preserve">, </w:t>
            </w:r>
            <w:r w:rsidRPr="00AD68F9">
              <w:rPr>
                <w:sz w:val="22"/>
                <w:szCs w:val="22"/>
              </w:rPr>
              <w:lastRenderedPageBreak/>
              <w:t>padidėjęs amilazės aktyvumas</w:t>
            </w:r>
            <w:r w:rsidRPr="00AD68F9">
              <w:rPr>
                <w:sz w:val="22"/>
                <w:szCs w:val="22"/>
                <w:vertAlign w:val="superscript"/>
              </w:rPr>
              <w:t>A</w:t>
            </w:r>
            <w:r w:rsidRPr="00AD68F9">
              <w:rPr>
                <w:sz w:val="22"/>
                <w:szCs w:val="22"/>
              </w:rPr>
              <w:t xml:space="preserve">. </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048FEB78" w14:textId="77777777" w:rsidR="00A120E5" w:rsidRPr="00AD68F9" w:rsidRDefault="00A120E5">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20490FCC" w14:textId="77777777" w:rsidR="00A120E5" w:rsidRPr="00AD68F9" w:rsidRDefault="00A120E5">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2DEFB73D" w14:textId="77777777" w:rsidR="00A120E5" w:rsidRPr="00AD68F9" w:rsidRDefault="00A120E5">
            <w:pPr>
              <w:rPr>
                <w:sz w:val="22"/>
                <w:szCs w:val="22"/>
              </w:rPr>
            </w:pPr>
          </w:p>
        </w:tc>
      </w:tr>
      <w:tr w:rsidR="00A120E5" w:rsidRPr="00AD68F9" w14:paraId="745562E1" w14:textId="77777777">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4749C69D" w14:textId="77777777" w:rsidR="00A120E5" w:rsidRPr="00AD68F9" w:rsidRDefault="002C7360">
            <w:pPr>
              <w:rPr>
                <w:sz w:val="22"/>
                <w:szCs w:val="22"/>
              </w:rPr>
            </w:pPr>
            <w:r w:rsidRPr="00AD68F9">
              <w:rPr>
                <w:b/>
                <w:sz w:val="22"/>
                <w:szCs w:val="22"/>
              </w:rPr>
              <w:t>Sužalojimai, apsinuodijimai ir procedūrų komplikacijos</w:t>
            </w:r>
          </w:p>
        </w:tc>
      </w:tr>
      <w:tr w:rsidR="00A120E5" w:rsidRPr="00AD68F9" w14:paraId="37E2FCBB" w14:textId="77777777">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0ABF3685" w14:textId="77777777" w:rsidR="00A120E5" w:rsidRPr="00AD68F9" w:rsidRDefault="002C7360">
            <w:pPr>
              <w:rPr>
                <w:sz w:val="22"/>
                <w:szCs w:val="22"/>
              </w:rPr>
            </w:pPr>
            <w:r w:rsidRPr="00AD68F9">
              <w:rPr>
                <w:sz w:val="22"/>
                <w:szCs w:val="22"/>
              </w:rPr>
              <w:t>Kraujavimas po procedūros (įskaitant pooperacinę anemiją ir kraujavimą iš žaizdos), kontūzija, sekrecija iš žaizdos</w:t>
            </w:r>
            <w:r w:rsidRPr="00AD68F9">
              <w:rPr>
                <w:sz w:val="22"/>
                <w:szCs w:val="22"/>
                <w:vertAlign w:val="superscript"/>
              </w:rPr>
              <w: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649B4BA1" w14:textId="77777777" w:rsidR="00A120E5" w:rsidRPr="00AD68F9" w:rsidRDefault="00A120E5">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34B14BFC" w14:textId="77777777" w:rsidR="00A120E5" w:rsidRPr="00AD68F9" w:rsidRDefault="002C7360">
            <w:pPr>
              <w:rPr>
                <w:sz w:val="22"/>
                <w:szCs w:val="22"/>
              </w:rPr>
            </w:pPr>
            <w:r w:rsidRPr="00AD68F9">
              <w:rPr>
                <w:sz w:val="22"/>
                <w:szCs w:val="22"/>
              </w:rPr>
              <w:t>Kraujagyslių pseudoaneurizma</w:t>
            </w:r>
            <w:r w:rsidRPr="00AD68F9">
              <w:rPr>
                <w:sz w:val="22"/>
                <w:szCs w:val="22"/>
                <w:vertAlign w:val="superscript"/>
              </w:rPr>
              <w:t>C</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10BCDCFD" w14:textId="77777777" w:rsidR="00A120E5" w:rsidRPr="00AD68F9" w:rsidRDefault="00A120E5">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3876929A" w14:textId="77777777" w:rsidR="00A120E5" w:rsidRPr="00AD68F9" w:rsidRDefault="00A120E5">
            <w:pPr>
              <w:rPr>
                <w:sz w:val="22"/>
                <w:szCs w:val="22"/>
              </w:rPr>
            </w:pPr>
          </w:p>
        </w:tc>
      </w:tr>
    </w:tbl>
    <w:p w14:paraId="0216CB7A" w14:textId="23D28420" w:rsidR="00A120E5" w:rsidRPr="00AD68F9" w:rsidRDefault="002C7360" w:rsidP="00F0193D">
      <w:pPr>
        <w:ind w:left="567" w:hanging="567"/>
        <w:rPr>
          <w:sz w:val="22"/>
          <w:szCs w:val="22"/>
        </w:rPr>
      </w:pPr>
      <w:r w:rsidRPr="00AD68F9">
        <w:rPr>
          <w:sz w:val="22"/>
          <w:szCs w:val="22"/>
        </w:rPr>
        <w:t>A</w:t>
      </w:r>
      <w:r w:rsidR="00122448" w:rsidRPr="00AD68F9">
        <w:rPr>
          <w:sz w:val="22"/>
          <w:szCs w:val="22"/>
        </w:rPr>
        <w:t>:</w:t>
      </w:r>
      <w:r w:rsidR="00122448">
        <w:rPr>
          <w:sz w:val="22"/>
          <w:szCs w:val="22"/>
        </w:rPr>
        <w:tab/>
      </w:r>
      <w:r w:rsidRPr="00AD68F9">
        <w:rPr>
          <w:sz w:val="22"/>
          <w:szCs w:val="22"/>
        </w:rPr>
        <w:t>pastebėta taikant venų tromboembolijos (VTE) profilaktiką suaugusiems pacientams, atliekant planines klubo arba kelio sąnario pakeitimo operacijas;</w:t>
      </w:r>
    </w:p>
    <w:p w14:paraId="3F88C7E9" w14:textId="3EEC6192" w:rsidR="00A120E5" w:rsidRPr="00AD68F9" w:rsidRDefault="002C7360" w:rsidP="00F0193D">
      <w:pPr>
        <w:ind w:left="567" w:hanging="567"/>
        <w:rPr>
          <w:sz w:val="22"/>
          <w:szCs w:val="22"/>
        </w:rPr>
      </w:pPr>
      <w:r w:rsidRPr="00AD68F9">
        <w:rPr>
          <w:sz w:val="22"/>
          <w:szCs w:val="22"/>
        </w:rPr>
        <w:t xml:space="preserve">B: </w:t>
      </w:r>
      <w:r w:rsidR="00122448">
        <w:rPr>
          <w:sz w:val="22"/>
          <w:szCs w:val="22"/>
        </w:rPr>
        <w:tab/>
      </w:r>
      <w:r w:rsidRPr="00AD68F9">
        <w:rPr>
          <w:sz w:val="22"/>
          <w:szCs w:val="22"/>
        </w:rPr>
        <w:t>pastebėtas kaip labai dažnas nepageidaujamas poveikis, gydant GVT, PE ir taikant šių sutrikimų pasikartojimo profilaktiką jaunesnėms nei 55 metų amžiaus moterims;</w:t>
      </w:r>
    </w:p>
    <w:p w14:paraId="7D69FF26" w14:textId="5E237679" w:rsidR="00A120E5" w:rsidRPr="00AD68F9" w:rsidRDefault="002C7360" w:rsidP="00F0193D">
      <w:pPr>
        <w:ind w:left="567" w:hanging="567"/>
        <w:rPr>
          <w:sz w:val="22"/>
          <w:szCs w:val="22"/>
        </w:rPr>
      </w:pPr>
      <w:r w:rsidRPr="00AD68F9">
        <w:rPr>
          <w:sz w:val="22"/>
          <w:szCs w:val="22"/>
        </w:rPr>
        <w:t>C:</w:t>
      </w:r>
      <w:r w:rsidR="00122448">
        <w:rPr>
          <w:sz w:val="22"/>
          <w:szCs w:val="22"/>
        </w:rPr>
        <w:tab/>
      </w:r>
      <w:r w:rsidRPr="00AD68F9">
        <w:rPr>
          <w:sz w:val="22"/>
          <w:szCs w:val="22"/>
        </w:rPr>
        <w:t>pastebėtas kaip nedažnas nepageidaujamas poveikis, taikant aterotrombozinių reiškinių profilaktiką pacientams, patyrusiems ŪKS (po perkutaninės koronarinės intervencijos).</w:t>
      </w:r>
    </w:p>
    <w:p w14:paraId="666E4CEA" w14:textId="491A9887" w:rsidR="00A120E5" w:rsidRDefault="00122448" w:rsidP="00DF0CF5">
      <w:pPr>
        <w:ind w:left="567" w:hanging="567"/>
        <w:rPr>
          <w:sz w:val="22"/>
          <w:szCs w:val="22"/>
        </w:rPr>
      </w:pPr>
      <w:r w:rsidRPr="00AD68F9">
        <w:rPr>
          <w:sz w:val="22"/>
          <w:szCs w:val="22"/>
        </w:rPr>
        <w:t>*</w:t>
      </w:r>
      <w:r w:rsidR="00220F6C">
        <w:rPr>
          <w:sz w:val="22"/>
          <w:szCs w:val="22"/>
        </w:rPr>
        <w:tab/>
      </w:r>
      <w:r w:rsidR="00A32E62">
        <w:rPr>
          <w:sz w:val="22"/>
          <w:szCs w:val="22"/>
        </w:rPr>
        <w:t>P</w:t>
      </w:r>
      <w:r w:rsidR="00A32E62" w:rsidRPr="00A32E62">
        <w:rPr>
          <w:sz w:val="22"/>
          <w:szCs w:val="22"/>
        </w:rPr>
        <w:t>asirinktų III fazės tyrimų metu</w:t>
      </w:r>
      <w:r w:rsidR="00A32E62">
        <w:rPr>
          <w:sz w:val="22"/>
          <w:szCs w:val="22"/>
        </w:rPr>
        <w:t xml:space="preserve"> b</w:t>
      </w:r>
      <w:r w:rsidRPr="00AD68F9">
        <w:rPr>
          <w:sz w:val="22"/>
          <w:szCs w:val="22"/>
        </w:rPr>
        <w:t xml:space="preserve">uvo taikomas iš anksto numatytas selektyvus nepageidaujamų reiškinių rinkimo metodas. </w:t>
      </w:r>
      <w:r w:rsidR="00DF0CF5" w:rsidRPr="00DF0CF5">
        <w:rPr>
          <w:sz w:val="22"/>
          <w:szCs w:val="22"/>
        </w:rPr>
        <w:t>Remiantis šių tyrimų analize, nepageidaujamų reakcijų dažnis nepadidėjo ir nebuvo nustatyta nė vienos naujos nepageidaujamos reakcijos</w:t>
      </w:r>
      <w:r w:rsidR="00DF0CF5">
        <w:rPr>
          <w:sz w:val="22"/>
          <w:szCs w:val="22"/>
        </w:rPr>
        <w:t>.</w:t>
      </w:r>
    </w:p>
    <w:p w14:paraId="32668482" w14:textId="77777777" w:rsidR="00DF0CF5" w:rsidRDefault="00DF0CF5">
      <w:pPr>
        <w:rPr>
          <w:sz w:val="22"/>
          <w:szCs w:val="22"/>
          <w:u w:val="single"/>
        </w:rPr>
      </w:pPr>
    </w:p>
    <w:p w14:paraId="30898D71" w14:textId="4BEF3239" w:rsidR="00A120E5" w:rsidRPr="00AD68F9" w:rsidRDefault="002C7360">
      <w:pPr>
        <w:rPr>
          <w:sz w:val="22"/>
          <w:szCs w:val="22"/>
        </w:rPr>
      </w:pPr>
      <w:r w:rsidRPr="00AD68F9">
        <w:rPr>
          <w:sz w:val="22"/>
          <w:szCs w:val="22"/>
          <w:u w:val="single"/>
        </w:rPr>
        <w:t>Atrinktų nepageidaujamų reakcijų apibūdinimas</w:t>
      </w:r>
    </w:p>
    <w:p w14:paraId="2803F920" w14:textId="5DB29333" w:rsidR="00A120E5" w:rsidRPr="00AD68F9" w:rsidRDefault="002C7360">
      <w:r w:rsidRPr="00AD68F9">
        <w:rPr>
          <w:sz w:val="22"/>
          <w:szCs w:val="22"/>
        </w:rPr>
        <w:t>Dėl farmakologinio veikimo mechanizmo rivaroksabano vartojimas gali būti susijęs su padidėjusia slapto ar akivaizdaus kraujavimo rizika iš bet kurio audinio ar organo, todėl gali pasireikšti pohemoraginė anemija. Požymiai, simptomai ir sunkumas (įskaitant mirties atvejus) yra skirtingi ir priklauso nuo vietos ir kraujavimo intensyvumo ir (arba) anemijos laipsnio (žr.</w:t>
      </w:r>
      <w:r w:rsidR="00CB31CD">
        <w:rPr>
          <w:sz w:val="22"/>
          <w:szCs w:val="22"/>
        </w:rPr>
        <w:t> </w:t>
      </w:r>
      <w:r w:rsidRPr="00AD68F9">
        <w:rPr>
          <w:sz w:val="22"/>
          <w:szCs w:val="22"/>
        </w:rPr>
        <w:t>4.9</w:t>
      </w:r>
      <w:r w:rsidR="00CB31CD">
        <w:rPr>
          <w:sz w:val="22"/>
          <w:szCs w:val="22"/>
        </w:rPr>
        <w:t> </w:t>
      </w:r>
      <w:r w:rsidRPr="00AD68F9">
        <w:rPr>
          <w:sz w:val="22"/>
          <w:szCs w:val="22"/>
        </w:rPr>
        <w:t xml:space="preserve">skyrių „Kraujavimo gydymas“). Klinikinių tyrimų metu kraujavimas iš gleivinės (t. y. iš nosies, dantenų, virškinimo trakto, lyties organų ir šlapimo takų, įskaitant nenormalų kraujavimą iš makšties arba gausų menstruacinį kraujavimą) ir anemija dažniau buvo pastebėtas taikant ilgalaikį gydymą rivaroksabanu, palyginti su gydymu VKA. Taigi, papildant atitinkamą klinikinį stebėjimą, slaptam kraujavimui nustatyti ir klinikinei akivaizdaus kraujavimo reikšmei įvertinti gali būti naudingi ir hemoglobino ir (arba) hematokrito laboratoriniai tyrimai, kurie laikomi tam tinkamais. Gali būti padidėjusi kraujavimo rizika tam tikroms pacientų grupėms, pvz., tiems pacientams, kurie serga </w:t>
      </w:r>
      <w:r w:rsidR="00923AB8">
        <w:rPr>
          <w:sz w:val="22"/>
          <w:szCs w:val="22"/>
        </w:rPr>
        <w:t>nesureguliuota</w:t>
      </w:r>
      <w:r w:rsidR="00923AB8" w:rsidRPr="00AD68F9">
        <w:rPr>
          <w:sz w:val="22"/>
          <w:szCs w:val="22"/>
        </w:rPr>
        <w:t xml:space="preserve"> </w:t>
      </w:r>
      <w:r w:rsidRPr="00AD68F9">
        <w:rPr>
          <w:sz w:val="22"/>
          <w:szCs w:val="22"/>
        </w:rPr>
        <w:t>sunkia arterine hipertenzija ir (arba) derinyje gydomi kitais vaistiniais preparatais, kurie paveikia hemostazę (žr.</w:t>
      </w:r>
      <w:r w:rsidR="00CB31CD">
        <w:rPr>
          <w:sz w:val="22"/>
          <w:szCs w:val="22"/>
        </w:rPr>
        <w:t> </w:t>
      </w:r>
      <w:r w:rsidRPr="00AD68F9">
        <w:rPr>
          <w:sz w:val="22"/>
          <w:szCs w:val="22"/>
        </w:rPr>
        <w:t>4.4</w:t>
      </w:r>
      <w:r w:rsidR="00CB31CD">
        <w:rPr>
          <w:sz w:val="22"/>
          <w:szCs w:val="22"/>
        </w:rPr>
        <w:t> </w:t>
      </w:r>
      <w:r w:rsidRPr="00AD68F9">
        <w:rPr>
          <w:sz w:val="22"/>
          <w:szCs w:val="22"/>
        </w:rPr>
        <w:t>skyri</w:t>
      </w:r>
      <w:r w:rsidR="00256972">
        <w:rPr>
          <w:sz w:val="22"/>
          <w:szCs w:val="22"/>
        </w:rPr>
        <w:t>ų</w:t>
      </w:r>
      <w:r w:rsidR="0047789D">
        <w:rPr>
          <w:sz w:val="22"/>
          <w:szCs w:val="22"/>
        </w:rPr>
        <w:t xml:space="preserve"> </w:t>
      </w:r>
      <w:r w:rsidRPr="00AD68F9">
        <w:rPr>
          <w:sz w:val="22"/>
          <w:szCs w:val="22"/>
        </w:rPr>
        <w:t>„Kraujavimo rizika“). Menstruacinis kraujavimas gali būti intensyvesnis ir (arba) trukti ilgiau. Kraujavimo komplikacijos gali pasireikšti silpnumu, blyškumu, svaiguliu, galvos skausmu ar nepaaiškinamu tinimu, dusuliu ir nepaaiškinamu šoku. Kai kuriais atvejais, kaip anemijos pasekmė, pastebėta širdies išemijos simptomų, pvz., krūtinės skausmas arba krūtinės angina.</w:t>
      </w:r>
    </w:p>
    <w:p w14:paraId="3B7908A2" w14:textId="58042B1B" w:rsidR="00A120E5" w:rsidRPr="00AD68F9" w:rsidRDefault="002C7360">
      <w:pPr>
        <w:rPr>
          <w:sz w:val="22"/>
          <w:szCs w:val="22"/>
        </w:rPr>
      </w:pPr>
      <w:r w:rsidRPr="00AD68F9">
        <w:rPr>
          <w:sz w:val="22"/>
          <w:szCs w:val="22"/>
        </w:rPr>
        <w:t>Pranešta apie žinomas antrines sunkaus kraujavimo komplikacijas, pvz., suspaudimo sindromą ir inkstų nepakankamumą dėl hipoperfuzijos</w:t>
      </w:r>
      <w:r w:rsidR="000D4928">
        <w:rPr>
          <w:sz w:val="22"/>
          <w:szCs w:val="22"/>
        </w:rPr>
        <w:t xml:space="preserve"> </w:t>
      </w:r>
      <w:bookmarkStart w:id="0" w:name="_Hlk149124049"/>
      <w:r w:rsidR="000D4928" w:rsidRPr="00FA40A4">
        <w:rPr>
          <w:sz w:val="22"/>
          <w:szCs w:val="22"/>
        </w:rPr>
        <w:t>ar su antikoaguliantais susijusi</w:t>
      </w:r>
      <w:r w:rsidR="006C5CE6">
        <w:rPr>
          <w:sz w:val="22"/>
          <w:szCs w:val="22"/>
        </w:rPr>
        <w:t>ą</w:t>
      </w:r>
      <w:r w:rsidR="000D4928" w:rsidRPr="00FA40A4">
        <w:rPr>
          <w:sz w:val="22"/>
          <w:szCs w:val="22"/>
        </w:rPr>
        <w:t xml:space="preserve"> nefropatij</w:t>
      </w:r>
      <w:r w:rsidR="006C5CE6">
        <w:rPr>
          <w:sz w:val="22"/>
          <w:szCs w:val="22"/>
        </w:rPr>
        <w:t>ą</w:t>
      </w:r>
      <w:bookmarkEnd w:id="0"/>
      <w:r w:rsidR="000D4928">
        <w:rPr>
          <w:sz w:val="22"/>
          <w:szCs w:val="22"/>
        </w:rPr>
        <w:t>,</w:t>
      </w:r>
      <w:r w:rsidRPr="00AD68F9">
        <w:rPr>
          <w:sz w:val="22"/>
          <w:szCs w:val="22"/>
        </w:rPr>
        <w:t xml:space="preserve"> vartojant rivaroksabano. Todėl reikia turėti omenyje kraujavimo galimybę, įvertinant bet kokiais antikoaguliantais gydomo paciento būklę.</w:t>
      </w:r>
    </w:p>
    <w:p w14:paraId="2D4CF7AF" w14:textId="77777777" w:rsidR="00A120E5" w:rsidRPr="00AD68F9" w:rsidRDefault="00A120E5">
      <w:pPr>
        <w:rPr>
          <w:sz w:val="22"/>
          <w:szCs w:val="22"/>
        </w:rPr>
      </w:pPr>
    </w:p>
    <w:p w14:paraId="7CC6BD54" w14:textId="77777777" w:rsidR="00A120E5" w:rsidRPr="00AD68F9" w:rsidRDefault="002C7360">
      <w:pPr>
        <w:rPr>
          <w:sz w:val="22"/>
          <w:szCs w:val="22"/>
        </w:rPr>
      </w:pPr>
      <w:r w:rsidRPr="00AD68F9">
        <w:rPr>
          <w:sz w:val="22"/>
          <w:szCs w:val="22"/>
          <w:u w:val="single"/>
        </w:rPr>
        <w:t>Pranešimas apie įtariamas nepageidaujamas reakcijas</w:t>
      </w:r>
    </w:p>
    <w:p w14:paraId="15922AA0" w14:textId="77777777" w:rsidR="002E3DCC" w:rsidRPr="002E3DCC" w:rsidRDefault="002E3DCC" w:rsidP="00F0193D">
      <w:pPr>
        <w:suppressAutoHyphens w:val="0"/>
        <w:autoSpaceDE w:val="0"/>
        <w:autoSpaceDN w:val="0"/>
        <w:adjustRightInd w:val="0"/>
        <w:rPr>
          <w:noProof/>
          <w:snapToGrid w:val="0"/>
          <w:color w:val="auto"/>
          <w:sz w:val="22"/>
          <w:lang w:eastAsia="en-US"/>
        </w:rPr>
      </w:pPr>
      <w:r w:rsidRPr="002E3DCC">
        <w:rPr>
          <w:noProof/>
          <w:snapToGrid w:val="0"/>
          <w:color w:val="auto"/>
          <w:sz w:val="22"/>
          <w:lang w:eastAsia="en-US"/>
        </w:rPr>
        <w:t>Svarbu pranešti apie įtariamas nepageidaujamas reakcijas, pastebėtas po vaistinio preparato registracijos, nes tai leidžia nuolat stebėti vaistinio preparato naudos ir rizikos santykį.</w:t>
      </w:r>
      <w:r w:rsidRPr="002E3DCC">
        <w:rPr>
          <w:snapToGrid w:val="0"/>
          <w:color w:val="auto"/>
          <w:sz w:val="22"/>
          <w:lang w:eastAsia="en-US"/>
        </w:rPr>
        <w:t xml:space="preserve"> </w:t>
      </w:r>
      <w:r w:rsidRPr="002E3DCC">
        <w:rPr>
          <w:noProof/>
          <w:snapToGrid w:val="0"/>
          <w:color w:val="auto"/>
          <w:sz w:val="22"/>
          <w:lang w:eastAsia="en-US"/>
        </w:rPr>
        <w:t xml:space="preserve">Sveikatos priežiūros ar farmacijos specialistai turi pranešti apie bet kokias įtariamas nepageidaujamas reakcijas, tiesiogiai užpildę pranešimo formą internetu Tarnybos Vaistinių preparatų informacinėje sistemoje </w:t>
      </w:r>
      <w:hyperlink r:id="rId9" w:history="1">
        <w:r w:rsidRPr="002E3DCC">
          <w:rPr>
            <w:noProof/>
            <w:snapToGrid w:val="0"/>
            <w:color w:val="0000FF"/>
            <w:sz w:val="22"/>
            <w:u w:val="single"/>
            <w:lang w:eastAsia="en-US"/>
          </w:rPr>
          <w:t>https://vapris.vvkt.lt/vvkt-web/public/nrvSpecialist</w:t>
        </w:r>
      </w:hyperlink>
      <w:r w:rsidRPr="002E3DCC">
        <w:rPr>
          <w:noProof/>
          <w:snapToGrid w:val="0"/>
          <w:color w:val="auto"/>
          <w:sz w:val="22"/>
          <w:lang w:eastAsia="en-US"/>
        </w:rPr>
        <w:t xml:space="preserve"> arba užpildę Sveikatos priežiūros ar farmacijos specialisto pranešimo apie įtariamą nepageidaujamą reakciją (ĮNR) formą, kuri skelbiama </w:t>
      </w:r>
      <w:hyperlink r:id="rId10" w:history="1">
        <w:r w:rsidRPr="002E3DCC">
          <w:rPr>
            <w:noProof/>
            <w:snapToGrid w:val="0"/>
            <w:color w:val="0000FF"/>
            <w:sz w:val="22"/>
            <w:u w:val="single"/>
            <w:lang w:eastAsia="en-US"/>
          </w:rPr>
          <w:t>https://www.vvkt.lt/index.php?1399030386</w:t>
        </w:r>
      </w:hyperlink>
      <w:r w:rsidRPr="002E3DCC">
        <w:rPr>
          <w:noProof/>
          <w:snapToGrid w:val="0"/>
          <w:color w:val="auto"/>
          <w:sz w:val="22"/>
          <w:lang w:eastAsia="en-US"/>
        </w:rPr>
        <w:t>, ir atsiųsti elektroniniu paštu (adresu NepageidaujamaR@vvkt.lt).</w:t>
      </w:r>
    </w:p>
    <w:p w14:paraId="70B0912D" w14:textId="77777777" w:rsidR="00A120E5" w:rsidRPr="00AD68F9" w:rsidRDefault="00A120E5">
      <w:pPr>
        <w:rPr>
          <w:sz w:val="22"/>
          <w:szCs w:val="22"/>
        </w:rPr>
      </w:pPr>
    </w:p>
    <w:p w14:paraId="40BE6542" w14:textId="77777777" w:rsidR="00A120E5" w:rsidRPr="00AD68F9" w:rsidRDefault="002C7360">
      <w:pPr>
        <w:ind w:left="567" w:hanging="567"/>
        <w:rPr>
          <w:sz w:val="22"/>
          <w:szCs w:val="22"/>
        </w:rPr>
      </w:pPr>
      <w:r w:rsidRPr="00AD68F9">
        <w:rPr>
          <w:b/>
          <w:sz w:val="22"/>
          <w:szCs w:val="22"/>
        </w:rPr>
        <w:t>4.9</w:t>
      </w:r>
      <w:r w:rsidRPr="00AD68F9">
        <w:rPr>
          <w:b/>
          <w:sz w:val="22"/>
          <w:szCs w:val="22"/>
        </w:rPr>
        <w:tab/>
        <w:t>Perdozavimas</w:t>
      </w:r>
    </w:p>
    <w:p w14:paraId="633F5CD5" w14:textId="77777777" w:rsidR="00A120E5" w:rsidRPr="00AD68F9" w:rsidRDefault="00A120E5">
      <w:pPr>
        <w:rPr>
          <w:sz w:val="22"/>
          <w:szCs w:val="22"/>
        </w:rPr>
      </w:pPr>
    </w:p>
    <w:p w14:paraId="10D938A4" w14:textId="3C9ACEB3" w:rsidR="00A120E5" w:rsidRPr="00AD68F9" w:rsidRDefault="002C7360">
      <w:pPr>
        <w:rPr>
          <w:sz w:val="22"/>
          <w:szCs w:val="22"/>
        </w:rPr>
      </w:pPr>
      <w:r w:rsidRPr="00AD68F9">
        <w:rPr>
          <w:sz w:val="22"/>
          <w:szCs w:val="22"/>
        </w:rPr>
        <w:t xml:space="preserve">Pranešta apie retus perdozavimo iki </w:t>
      </w:r>
      <w:r w:rsidR="00DF0CF5">
        <w:rPr>
          <w:sz w:val="22"/>
          <w:szCs w:val="22"/>
        </w:rPr>
        <w:t>1</w:t>
      </w:r>
      <w:r w:rsidR="00066C00">
        <w:rPr>
          <w:sz w:val="22"/>
          <w:szCs w:val="22"/>
        </w:rPr>
        <w:t> </w:t>
      </w:r>
      <w:r w:rsidR="00DF0CF5">
        <w:rPr>
          <w:sz w:val="22"/>
          <w:szCs w:val="22"/>
        </w:rPr>
        <w:t>9</w:t>
      </w:r>
      <w:r w:rsidRPr="00AD68F9">
        <w:rPr>
          <w:sz w:val="22"/>
          <w:szCs w:val="22"/>
        </w:rPr>
        <w:t>60 mg atvejus</w:t>
      </w:r>
      <w:r w:rsidR="00C93920">
        <w:rPr>
          <w:sz w:val="22"/>
          <w:szCs w:val="22"/>
        </w:rPr>
        <w:t>.</w:t>
      </w:r>
      <w:r w:rsidRPr="00AD68F9">
        <w:rPr>
          <w:sz w:val="22"/>
          <w:szCs w:val="22"/>
        </w:rPr>
        <w:t xml:space="preserve"> </w:t>
      </w:r>
      <w:r w:rsidR="00C3625B" w:rsidRPr="00C3625B">
        <w:rPr>
          <w:sz w:val="22"/>
          <w:szCs w:val="22"/>
        </w:rPr>
        <w:t>Perdozavimo atveju, pacientas turi būti atidžiai stebimas dėl kraujavimo komplikacijų arba kitų nepageidaujamų reakcijų (žr. skyrių „</w:t>
      </w:r>
      <w:r w:rsidR="009003FA">
        <w:rPr>
          <w:sz w:val="22"/>
          <w:szCs w:val="22"/>
        </w:rPr>
        <w:t>Kraujavimo gydymas</w:t>
      </w:r>
      <w:r w:rsidR="00C3625B" w:rsidRPr="00C3625B">
        <w:rPr>
          <w:sz w:val="22"/>
          <w:szCs w:val="22"/>
        </w:rPr>
        <w:t>“).</w:t>
      </w:r>
      <w:r w:rsidRPr="00AD68F9">
        <w:rPr>
          <w:sz w:val="22"/>
          <w:szCs w:val="22"/>
        </w:rPr>
        <w:t xml:space="preserve"> Tikėtina, kad dėl ribotos absorbcijos pasiekiamas didžiausiais efektas ir toliau ekspozicija vartojant 50 mg ar didesnes rivaroksabano dozes nedidėja. </w:t>
      </w:r>
    </w:p>
    <w:p w14:paraId="785E9636" w14:textId="02DAE906" w:rsidR="00A120E5" w:rsidRPr="00AD68F9" w:rsidRDefault="002C7360">
      <w:r w:rsidRPr="00AD68F9">
        <w:rPr>
          <w:sz w:val="22"/>
          <w:szCs w:val="22"/>
        </w:rPr>
        <w:t>Yra specifinis neutralizuojantis vaistinis preparatas (andeksanetas alfa), antagonizuojanti</w:t>
      </w:r>
      <w:r w:rsidR="0079621C">
        <w:rPr>
          <w:sz w:val="22"/>
          <w:szCs w:val="22"/>
        </w:rPr>
        <w:t>s</w:t>
      </w:r>
      <w:r w:rsidRPr="00AD68F9">
        <w:rPr>
          <w:sz w:val="22"/>
          <w:szCs w:val="22"/>
        </w:rPr>
        <w:t xml:space="preserve"> rivaroksabano farmakodinaminį poveikį (žiūrėti andeksaneto alfa preparato charakteristikų santrauką). </w:t>
      </w:r>
    </w:p>
    <w:p w14:paraId="5FB57D04" w14:textId="77777777" w:rsidR="00A120E5" w:rsidRPr="00AD68F9" w:rsidRDefault="002C7360">
      <w:pPr>
        <w:rPr>
          <w:sz w:val="22"/>
          <w:szCs w:val="22"/>
          <w:u w:val="single"/>
        </w:rPr>
      </w:pPr>
      <w:r w:rsidRPr="00AD68F9">
        <w:rPr>
          <w:sz w:val="22"/>
          <w:szCs w:val="22"/>
        </w:rPr>
        <w:t xml:space="preserve">Gali būti apsvarstytas aktyvintosios anglies vartojimas absorbcijos sumažinimui po rivaroksabano perdozavimo. </w:t>
      </w:r>
    </w:p>
    <w:p w14:paraId="5089F5C4" w14:textId="77777777" w:rsidR="00A120E5" w:rsidRPr="00AD68F9" w:rsidRDefault="00A120E5">
      <w:pPr>
        <w:rPr>
          <w:sz w:val="22"/>
          <w:szCs w:val="22"/>
          <w:u w:val="single"/>
        </w:rPr>
      </w:pPr>
    </w:p>
    <w:p w14:paraId="57A64EF2" w14:textId="77777777" w:rsidR="00A120E5" w:rsidRPr="00AD68F9" w:rsidRDefault="002C7360">
      <w:pPr>
        <w:rPr>
          <w:sz w:val="22"/>
          <w:szCs w:val="22"/>
        </w:rPr>
      </w:pPr>
      <w:r w:rsidRPr="00AD68F9">
        <w:rPr>
          <w:sz w:val="22"/>
          <w:szCs w:val="22"/>
          <w:u w:val="single"/>
        </w:rPr>
        <w:t xml:space="preserve">Kraujavimo gydymas </w:t>
      </w:r>
    </w:p>
    <w:p w14:paraId="222F8597" w14:textId="7225B29E" w:rsidR="00A120E5" w:rsidRPr="00AD68F9" w:rsidRDefault="002C7360">
      <w:r w:rsidRPr="00AD68F9">
        <w:rPr>
          <w:sz w:val="22"/>
          <w:szCs w:val="22"/>
        </w:rPr>
        <w:t>Jei pacientui, vartojančiam rivaroksabano, pasireiškė kraujavimo komplikacija, reikia atidėti kitą rivaroksabano dozę arba nutraukti gydymą. Rivaroksabano pusinis eliminacijos laikas yra maždaug nuo 5 iki 13 valandų (žr.</w:t>
      </w:r>
      <w:r w:rsidR="004E540D">
        <w:rPr>
          <w:sz w:val="22"/>
          <w:szCs w:val="22"/>
        </w:rPr>
        <w:t> </w:t>
      </w:r>
      <w:r w:rsidRPr="00AD68F9">
        <w:rPr>
          <w:sz w:val="22"/>
          <w:szCs w:val="22"/>
        </w:rPr>
        <w:t>5.2</w:t>
      </w:r>
      <w:r w:rsidR="004E540D">
        <w:rPr>
          <w:sz w:val="22"/>
          <w:szCs w:val="22"/>
        </w:rPr>
        <w:t> </w:t>
      </w:r>
      <w:r w:rsidRPr="00AD68F9">
        <w:rPr>
          <w:sz w:val="22"/>
          <w:szCs w:val="22"/>
        </w:rPr>
        <w:t xml:space="preserve">skyrių). Gydymas turi būti individualizuotas pagal kraujavimo sunkumą ir vietą. Prireikus turi būti taikomas simptominis gydymas, toks, kaip mechaninė kompresija (pvz., stipriai kraujuojant iš nosies), chirurginė hemostazė taikant kraujavimo stabdymo procedūras, skysčių papildymas ir hemodinamikos palaikymas, kraujo preparatų (eritrocitų masės ar šviežiai šaldytos kraujo plazmos, atsižvelgiant į tai, ar su kraujavimu yra susijusi anemija, ar koagulopatija) ar trombocitų transfuzija. </w:t>
      </w:r>
    </w:p>
    <w:p w14:paraId="1424A602" w14:textId="2A6CA92D" w:rsidR="00A120E5" w:rsidRPr="00AD68F9" w:rsidRDefault="002C7360">
      <w:r w:rsidRPr="00AD68F9">
        <w:rPr>
          <w:rFonts w:eastAsia="Calibri"/>
          <w:sz w:val="22"/>
          <w:szCs w:val="22"/>
          <w:lang w:eastAsia="en-US"/>
        </w:rPr>
        <w:t>Jei kraujavimo negalima suvaldyti anksčiau minėtomis priemonėmis, reikia spręsti dėl specifinio Xa faktoriaus inhibitoriaus neutralizuojančio vaistinio preparato (andeksaneto alfa), kuris yra rivaroksabano farmakodinaminio poveikio antagonistas, ar specifin</w:t>
      </w:r>
      <w:r w:rsidR="00F7049F">
        <w:rPr>
          <w:rFonts w:eastAsia="Calibri"/>
          <w:sz w:val="22"/>
          <w:szCs w:val="22"/>
          <w:lang w:eastAsia="en-US"/>
        </w:rPr>
        <w:t>ės</w:t>
      </w:r>
      <w:r w:rsidRPr="00AD68F9">
        <w:rPr>
          <w:rFonts w:eastAsia="Calibri"/>
          <w:sz w:val="22"/>
          <w:szCs w:val="22"/>
          <w:lang w:eastAsia="en-US"/>
        </w:rPr>
        <w:t xml:space="preserve"> prokoaguliacin</w:t>
      </w:r>
      <w:r w:rsidR="00F7049F">
        <w:rPr>
          <w:rFonts w:eastAsia="Calibri"/>
          <w:sz w:val="22"/>
          <w:szCs w:val="22"/>
          <w:lang w:eastAsia="en-US"/>
        </w:rPr>
        <w:t>ės</w:t>
      </w:r>
      <w:r w:rsidRPr="00AD68F9">
        <w:rPr>
          <w:rFonts w:eastAsia="Calibri"/>
          <w:sz w:val="22"/>
          <w:szCs w:val="22"/>
          <w:lang w:eastAsia="en-US"/>
        </w:rPr>
        <w:t xml:space="preserve"> </w:t>
      </w:r>
      <w:r w:rsidR="00F7049F">
        <w:rPr>
          <w:rFonts w:eastAsia="Calibri"/>
          <w:sz w:val="22"/>
          <w:szCs w:val="22"/>
          <w:lang w:eastAsia="en-US"/>
        </w:rPr>
        <w:t>medžiagos</w:t>
      </w:r>
      <w:r w:rsidRPr="00AD68F9">
        <w:rPr>
          <w:rFonts w:eastAsia="Calibri"/>
          <w:sz w:val="22"/>
          <w:szCs w:val="22"/>
          <w:lang w:eastAsia="en-US"/>
        </w:rPr>
        <w:t>, pvz., protrombino komplekso koncentrato (PKK), aktyvuoto protrombino komplekso koncentrato (APKK) ar rekombinantinio VIIa faktoriaus (r-FVIIa) skyrimo.</w:t>
      </w:r>
      <w:r w:rsidRPr="00AD68F9">
        <w:rPr>
          <w:sz w:val="22"/>
          <w:szCs w:val="22"/>
        </w:rPr>
        <w:t xml:space="preserve"> Vis dėlto, klinikinė patirtis skiriant šių vaistinių preparatų rivaroksabanu gydomiems pacientams yra labai </w:t>
      </w:r>
      <w:r w:rsidR="00CD57BB">
        <w:rPr>
          <w:sz w:val="22"/>
          <w:szCs w:val="22"/>
        </w:rPr>
        <w:t>nedidelė</w:t>
      </w:r>
      <w:r w:rsidRPr="00AD68F9">
        <w:rPr>
          <w:sz w:val="22"/>
          <w:szCs w:val="22"/>
        </w:rPr>
        <w:t xml:space="preserve">. Ši rekomendacija taip pat yra pagrįsta </w:t>
      </w:r>
      <w:r w:rsidR="00CD57BB">
        <w:rPr>
          <w:sz w:val="22"/>
          <w:szCs w:val="22"/>
        </w:rPr>
        <w:t>nedideliais</w:t>
      </w:r>
      <w:r w:rsidRPr="00AD68F9">
        <w:rPr>
          <w:sz w:val="22"/>
          <w:szCs w:val="22"/>
        </w:rPr>
        <w:t xml:space="preserve"> ikiklinikiniais duomenimis. Reikia iš naujo apsvarstyti rekombinantinio VIIa faktoriaus dozės parinkimą ir titruoti pagal kraujavimo tendenciją. Atsižvelgiant į vietines galimybes, didesnio kraujavimo atveju reikia spręsti dėl gydytojo hematologo konsultacijos poreikio (žr.</w:t>
      </w:r>
      <w:r w:rsidR="004E540D">
        <w:rPr>
          <w:sz w:val="22"/>
          <w:szCs w:val="22"/>
        </w:rPr>
        <w:t> </w:t>
      </w:r>
      <w:r w:rsidRPr="00AD68F9">
        <w:rPr>
          <w:sz w:val="22"/>
          <w:szCs w:val="22"/>
        </w:rPr>
        <w:t>5.1</w:t>
      </w:r>
      <w:r w:rsidR="004E540D">
        <w:rPr>
          <w:sz w:val="22"/>
          <w:szCs w:val="22"/>
        </w:rPr>
        <w:t> </w:t>
      </w:r>
      <w:r w:rsidRPr="00AD68F9">
        <w:rPr>
          <w:sz w:val="22"/>
          <w:szCs w:val="22"/>
        </w:rPr>
        <w:t xml:space="preserve">skyrių). </w:t>
      </w:r>
    </w:p>
    <w:p w14:paraId="5D015E63" w14:textId="77777777" w:rsidR="00A120E5" w:rsidRPr="00AD68F9" w:rsidRDefault="00A120E5">
      <w:pPr>
        <w:rPr>
          <w:sz w:val="22"/>
          <w:szCs w:val="22"/>
        </w:rPr>
      </w:pPr>
    </w:p>
    <w:p w14:paraId="188ED6A1" w14:textId="1B023667" w:rsidR="00A120E5" w:rsidRPr="00AD68F9" w:rsidRDefault="002C7360">
      <w:r w:rsidRPr="00AD68F9">
        <w:rPr>
          <w:sz w:val="22"/>
          <w:szCs w:val="22"/>
        </w:rPr>
        <w:t xml:space="preserve">Nemanoma, kad protamino sulfatas ir vitaminas K darytų įtaką rivaroksabano antikoaguliaciniam aktyvumui. Patirtis, skiriant traneksamo rūgštį, yra </w:t>
      </w:r>
      <w:r w:rsidR="00291CB6">
        <w:rPr>
          <w:sz w:val="22"/>
          <w:szCs w:val="22"/>
        </w:rPr>
        <w:t>nedidelė</w:t>
      </w:r>
      <w:r w:rsidRPr="00AD68F9">
        <w:rPr>
          <w:sz w:val="22"/>
          <w:szCs w:val="22"/>
        </w:rPr>
        <w:t xml:space="preserve">, o patirties, skiriant aminokaprono rūgštį ir aprotininą rivaroksabano vartojantiems asmenims, nėra. Nei mokslinio naudos patvirtinimo, nei patirties, skiriant sisteminį hemostatiką desmopresiną rivaroksabanu gydomiems pacientams, nėra. Daug rivaroksabano prisijungia prie plazmos baltymų, todėl manoma, kad dializės būdu jis yra nepašalinamas. </w:t>
      </w:r>
    </w:p>
    <w:p w14:paraId="3ACCB016" w14:textId="77777777" w:rsidR="00A120E5" w:rsidRPr="00AD68F9" w:rsidRDefault="00A120E5">
      <w:pPr>
        <w:rPr>
          <w:sz w:val="22"/>
          <w:szCs w:val="22"/>
        </w:rPr>
      </w:pPr>
    </w:p>
    <w:p w14:paraId="598C0E69" w14:textId="77777777" w:rsidR="00A120E5" w:rsidRPr="00AD68F9" w:rsidRDefault="00A120E5">
      <w:pPr>
        <w:rPr>
          <w:sz w:val="22"/>
          <w:szCs w:val="22"/>
        </w:rPr>
      </w:pPr>
    </w:p>
    <w:p w14:paraId="6D11CADA" w14:textId="77777777" w:rsidR="00A120E5" w:rsidRPr="00AD68F9" w:rsidRDefault="002C7360">
      <w:pPr>
        <w:ind w:left="567" w:hanging="567"/>
        <w:rPr>
          <w:sz w:val="22"/>
          <w:szCs w:val="22"/>
        </w:rPr>
      </w:pPr>
      <w:r w:rsidRPr="00AD68F9">
        <w:rPr>
          <w:b/>
          <w:sz w:val="22"/>
          <w:szCs w:val="22"/>
        </w:rPr>
        <w:t>5.</w:t>
      </w:r>
      <w:r w:rsidRPr="00AD68F9">
        <w:rPr>
          <w:b/>
          <w:sz w:val="22"/>
          <w:szCs w:val="22"/>
        </w:rPr>
        <w:tab/>
        <w:t>FARMAKOLOGINĖS SAVYBĖS</w:t>
      </w:r>
    </w:p>
    <w:p w14:paraId="5E9FFEEF" w14:textId="77777777" w:rsidR="00A120E5" w:rsidRPr="00AD68F9" w:rsidRDefault="00A120E5">
      <w:pPr>
        <w:rPr>
          <w:sz w:val="22"/>
          <w:szCs w:val="22"/>
        </w:rPr>
      </w:pPr>
    </w:p>
    <w:p w14:paraId="3B040CD6" w14:textId="77777777" w:rsidR="00A120E5" w:rsidRPr="00AD68F9" w:rsidRDefault="002C7360">
      <w:pPr>
        <w:ind w:left="567" w:hanging="567"/>
        <w:rPr>
          <w:sz w:val="22"/>
          <w:szCs w:val="22"/>
        </w:rPr>
      </w:pPr>
      <w:r w:rsidRPr="00AD68F9">
        <w:rPr>
          <w:b/>
          <w:sz w:val="22"/>
          <w:szCs w:val="22"/>
        </w:rPr>
        <w:t xml:space="preserve">5.1 </w:t>
      </w:r>
      <w:r w:rsidRPr="00AD68F9">
        <w:rPr>
          <w:b/>
          <w:sz w:val="22"/>
          <w:szCs w:val="22"/>
        </w:rPr>
        <w:tab/>
        <w:t>Farmakodinaminės savybės</w:t>
      </w:r>
    </w:p>
    <w:p w14:paraId="256D4ACE" w14:textId="77777777" w:rsidR="00A120E5" w:rsidRPr="00AD68F9" w:rsidRDefault="00A120E5">
      <w:pPr>
        <w:rPr>
          <w:sz w:val="22"/>
          <w:szCs w:val="22"/>
        </w:rPr>
      </w:pPr>
    </w:p>
    <w:p w14:paraId="6CDB8B3D" w14:textId="77777777" w:rsidR="00A120E5" w:rsidRPr="00AD68F9" w:rsidRDefault="002C7360">
      <w:pPr>
        <w:rPr>
          <w:sz w:val="22"/>
          <w:szCs w:val="22"/>
          <w:u w:val="single"/>
        </w:rPr>
      </w:pPr>
      <w:r w:rsidRPr="00AD68F9">
        <w:rPr>
          <w:sz w:val="22"/>
          <w:szCs w:val="22"/>
        </w:rPr>
        <w:t xml:space="preserve">Farmakoterapinė grupė – antitromboziniai vaistiniai preparatai, tiesioginiai Xa faktoriaus inhibitoriai, ATC kodas – B01AF01. </w:t>
      </w:r>
    </w:p>
    <w:p w14:paraId="3D798B29" w14:textId="77777777" w:rsidR="00A120E5" w:rsidRPr="00AD68F9" w:rsidRDefault="00A120E5">
      <w:pPr>
        <w:rPr>
          <w:sz w:val="22"/>
          <w:szCs w:val="22"/>
          <w:u w:val="single"/>
        </w:rPr>
      </w:pPr>
    </w:p>
    <w:p w14:paraId="7ADC823A" w14:textId="77777777" w:rsidR="00A120E5" w:rsidRPr="00AD68F9" w:rsidRDefault="002C7360">
      <w:pPr>
        <w:rPr>
          <w:sz w:val="22"/>
          <w:szCs w:val="22"/>
        </w:rPr>
      </w:pPr>
      <w:r w:rsidRPr="00AD68F9">
        <w:rPr>
          <w:sz w:val="22"/>
          <w:szCs w:val="22"/>
          <w:u w:val="single"/>
        </w:rPr>
        <w:t xml:space="preserve">Veikimo mechanizmas </w:t>
      </w:r>
    </w:p>
    <w:p w14:paraId="787CDF35" w14:textId="77777777" w:rsidR="00A120E5" w:rsidRPr="00AD68F9" w:rsidRDefault="002C7360">
      <w:pPr>
        <w:rPr>
          <w:sz w:val="22"/>
          <w:szCs w:val="22"/>
          <w:u w:val="single"/>
        </w:rPr>
      </w:pPr>
      <w:r w:rsidRPr="00AD68F9">
        <w:rPr>
          <w:sz w:val="22"/>
          <w:szCs w:val="22"/>
        </w:rPr>
        <w:t xml:space="preserve">Rivaroksabanas yra labai selektyvus tiesioginis Xa faktoriaus inhibitorius, kuris vartojant per burną biologiškai pasisavinamas. Xa faktoriaus slopinimas sutrikdo vidinį ir išorinį kraujo krešėjimo kaskados kelią, kadangi slopina trombino gamybą ir trombų formavimąsi. Rivaroksabanas neslopina trombino (aktyvuoto II faktorius) ir neįrodytas jo poveikis trombocitams. </w:t>
      </w:r>
    </w:p>
    <w:p w14:paraId="698BE312" w14:textId="77777777" w:rsidR="00A120E5" w:rsidRPr="00AD68F9" w:rsidRDefault="00A120E5">
      <w:pPr>
        <w:rPr>
          <w:sz w:val="22"/>
          <w:szCs w:val="22"/>
          <w:u w:val="single"/>
        </w:rPr>
      </w:pPr>
    </w:p>
    <w:p w14:paraId="36931C41" w14:textId="77777777" w:rsidR="00A120E5" w:rsidRPr="00AD68F9" w:rsidRDefault="002C7360">
      <w:pPr>
        <w:rPr>
          <w:sz w:val="22"/>
          <w:szCs w:val="22"/>
        </w:rPr>
      </w:pPr>
      <w:r w:rsidRPr="00AD68F9">
        <w:rPr>
          <w:sz w:val="22"/>
          <w:szCs w:val="22"/>
          <w:u w:val="single"/>
        </w:rPr>
        <w:t xml:space="preserve">Farmakodinaminis poveikis </w:t>
      </w:r>
    </w:p>
    <w:p w14:paraId="44AFC6F9" w14:textId="13361849" w:rsidR="00A120E5" w:rsidRPr="00AD68F9" w:rsidRDefault="002C7360">
      <w:pPr>
        <w:rPr>
          <w:sz w:val="22"/>
          <w:szCs w:val="22"/>
        </w:rPr>
      </w:pPr>
      <w:r w:rsidRPr="00AD68F9">
        <w:rPr>
          <w:sz w:val="22"/>
          <w:szCs w:val="22"/>
        </w:rPr>
        <w:lastRenderedPageBreak/>
        <w:t xml:space="preserve">Žmonėms nustatytas nuo dozės priklausomas Xa faktoriaus slopinimas. Protrombino laiką (PL, angl. </w:t>
      </w:r>
      <w:r w:rsidRPr="00AD68F9">
        <w:rPr>
          <w:i/>
          <w:iCs/>
          <w:sz w:val="22"/>
          <w:szCs w:val="22"/>
        </w:rPr>
        <w:t xml:space="preserve">prothrombin time </w:t>
      </w:r>
      <w:r w:rsidRPr="00AD68F9">
        <w:rPr>
          <w:sz w:val="22"/>
          <w:szCs w:val="22"/>
        </w:rPr>
        <w:t>) rivaroksabanas veikia priklausomai nuo dozės, stipriai koreliuojant su koncentracijomis plazmoje (r vertė lygi 0,98), jei tyrimui naudojamas Neoplastinas. Naudojant kitus reagentus, gaunami skirtingi rezultatai. P</w:t>
      </w:r>
      <w:r w:rsidR="00923AB8">
        <w:rPr>
          <w:sz w:val="22"/>
          <w:szCs w:val="22"/>
        </w:rPr>
        <w:t>L</w:t>
      </w:r>
      <w:r w:rsidRPr="00AD68F9">
        <w:rPr>
          <w:sz w:val="22"/>
          <w:szCs w:val="22"/>
        </w:rPr>
        <w:t xml:space="preserve"> nuskaitymas turi būti atliekamas per keletą sekundžių, nes TNS yra kalibruotas ir pritaikytas kumarinams ir turi būti nenaudojamas jokiam kitam antikoaguliantui. </w:t>
      </w:r>
    </w:p>
    <w:p w14:paraId="267124BC" w14:textId="7503B835" w:rsidR="00A120E5" w:rsidRPr="00AD68F9" w:rsidRDefault="002C7360">
      <w:pPr>
        <w:rPr>
          <w:sz w:val="22"/>
          <w:szCs w:val="22"/>
        </w:rPr>
      </w:pPr>
      <w:r w:rsidRPr="00AD68F9">
        <w:rPr>
          <w:sz w:val="22"/>
          <w:szCs w:val="22"/>
        </w:rPr>
        <w:t>Klinikinės farmakologijos tyrime, kuriame suaugusiems sveikiems tiriamiesiems (n</w:t>
      </w:r>
      <w:r w:rsidR="00A80B0B">
        <w:rPr>
          <w:sz w:val="22"/>
          <w:szCs w:val="22"/>
        </w:rPr>
        <w:t> </w:t>
      </w:r>
      <w:r w:rsidRPr="00AD68F9">
        <w:rPr>
          <w:sz w:val="22"/>
          <w:szCs w:val="22"/>
        </w:rPr>
        <w:t>=</w:t>
      </w:r>
      <w:r w:rsidR="00A80B0B">
        <w:rPr>
          <w:sz w:val="22"/>
          <w:szCs w:val="22"/>
        </w:rPr>
        <w:t> </w:t>
      </w:r>
      <w:r w:rsidRPr="00AD68F9">
        <w:rPr>
          <w:sz w:val="22"/>
          <w:szCs w:val="22"/>
        </w:rPr>
        <w:t>22) stebėtas rivaroksabano farmakodinaminio poveikio panaikinimas, buvo įvertintas dviejų skirtingų PKK, t. y. 3</w:t>
      </w:r>
      <w:r w:rsidR="000A764C">
        <w:rPr>
          <w:sz w:val="22"/>
          <w:szCs w:val="22"/>
        </w:rPr>
        <w:noBreakHyphen/>
      </w:r>
      <w:r w:rsidRPr="00AD68F9">
        <w:rPr>
          <w:sz w:val="22"/>
          <w:szCs w:val="22"/>
        </w:rPr>
        <w:t>jų faktorių PKK (II, IX ir X faktorių) ir 4-ių faktorių PKK (II, VII, IX ir X faktorių), vienkartinės dozės (50 TV/kg) poveikis. 3-jų faktorių PKK sumažino Neoplastino protrombino laiko (PL) vidurkį apytikriai viena sekunde per 30 minučių, lyginant su 3,5 s sumažėjimu, stebėtu vartojant 4-faktorių PKK. Priešingai, 3-jų faktorių PKK darė didesnį ir greitesnį poveikį bendram atvirkštiniam endogeninio trombino susiformavimui negu 4-ių faktorių PKK (žr.</w:t>
      </w:r>
      <w:r w:rsidR="004E540D">
        <w:rPr>
          <w:sz w:val="22"/>
          <w:szCs w:val="22"/>
        </w:rPr>
        <w:t> </w:t>
      </w:r>
      <w:r w:rsidRPr="00AD68F9">
        <w:rPr>
          <w:sz w:val="22"/>
          <w:szCs w:val="22"/>
        </w:rPr>
        <w:t>4.9</w:t>
      </w:r>
      <w:r w:rsidR="004E540D">
        <w:rPr>
          <w:sz w:val="22"/>
          <w:szCs w:val="22"/>
        </w:rPr>
        <w:t> </w:t>
      </w:r>
      <w:r w:rsidRPr="00AD68F9">
        <w:rPr>
          <w:sz w:val="22"/>
          <w:szCs w:val="22"/>
        </w:rPr>
        <w:t>skyrių).</w:t>
      </w:r>
    </w:p>
    <w:p w14:paraId="5D9B17D0" w14:textId="7212D864" w:rsidR="00A120E5" w:rsidRPr="00AD68F9" w:rsidRDefault="002C7360">
      <w:pPr>
        <w:rPr>
          <w:sz w:val="22"/>
          <w:szCs w:val="22"/>
        </w:rPr>
      </w:pPr>
      <w:r w:rsidRPr="00AD68F9">
        <w:rPr>
          <w:sz w:val="22"/>
          <w:szCs w:val="22"/>
        </w:rPr>
        <w:t xml:space="preserve">Dalinis aktyvintas tromboplastino laikas (DATL) ir </w:t>
      </w:r>
      <w:r w:rsidRPr="00AD68F9">
        <w:rPr>
          <w:i/>
          <w:sz w:val="22"/>
          <w:szCs w:val="22"/>
        </w:rPr>
        <w:t>HepTest</w:t>
      </w:r>
      <w:r w:rsidRPr="00AD68F9">
        <w:rPr>
          <w:sz w:val="22"/>
          <w:szCs w:val="22"/>
        </w:rPr>
        <w:t xml:space="preserve"> pailgėja taip pat priklausomai nuo dozės, tačiau jie nerekomenduojami rivaroksabano farmakodinaminiam poveikiui įvertinti. Įprastinėmis klinikinėmis sąlygomis gydant rivaroksabanu nereikia stebėti koaguliacijos parametrų. Vis dėlto, esant klinikinėms indikacijoms, rivaroksabano koncentraciją galima įvertinti</w:t>
      </w:r>
      <w:r w:rsidR="00CE6F91" w:rsidRPr="00AD68F9">
        <w:rPr>
          <w:sz w:val="22"/>
          <w:szCs w:val="22"/>
        </w:rPr>
        <w:t xml:space="preserve"> atlikus</w:t>
      </w:r>
      <w:r w:rsidRPr="00AD68F9">
        <w:rPr>
          <w:sz w:val="22"/>
          <w:szCs w:val="22"/>
        </w:rPr>
        <w:t xml:space="preserve"> kalibruot</w:t>
      </w:r>
      <w:r w:rsidR="00CE6F91" w:rsidRPr="00AD68F9">
        <w:rPr>
          <w:sz w:val="22"/>
          <w:szCs w:val="22"/>
        </w:rPr>
        <w:t>ą</w:t>
      </w:r>
      <w:r w:rsidRPr="00AD68F9">
        <w:rPr>
          <w:sz w:val="22"/>
          <w:szCs w:val="22"/>
        </w:rPr>
        <w:t xml:space="preserve"> kiekybin</w:t>
      </w:r>
      <w:r w:rsidR="00CE6F91" w:rsidRPr="00AD68F9">
        <w:rPr>
          <w:sz w:val="22"/>
          <w:szCs w:val="22"/>
        </w:rPr>
        <w:t>į</w:t>
      </w:r>
      <w:r w:rsidRPr="00AD68F9">
        <w:rPr>
          <w:sz w:val="22"/>
          <w:szCs w:val="22"/>
        </w:rPr>
        <w:t xml:space="preserve"> anti-Xa faktoriaus tyrim</w:t>
      </w:r>
      <w:r w:rsidR="00CE6F91" w:rsidRPr="00AD68F9">
        <w:rPr>
          <w:sz w:val="22"/>
          <w:szCs w:val="22"/>
        </w:rPr>
        <w:t>ą</w:t>
      </w:r>
      <w:r w:rsidRPr="00AD68F9">
        <w:rPr>
          <w:sz w:val="22"/>
          <w:szCs w:val="22"/>
        </w:rPr>
        <w:t xml:space="preserve"> (žr.</w:t>
      </w:r>
      <w:r w:rsidR="004E540D">
        <w:rPr>
          <w:sz w:val="22"/>
          <w:szCs w:val="22"/>
        </w:rPr>
        <w:t> </w:t>
      </w:r>
      <w:r w:rsidRPr="00AD68F9">
        <w:rPr>
          <w:sz w:val="22"/>
          <w:szCs w:val="22"/>
        </w:rPr>
        <w:t>5.2</w:t>
      </w:r>
      <w:r w:rsidR="004E540D">
        <w:rPr>
          <w:sz w:val="22"/>
          <w:szCs w:val="22"/>
        </w:rPr>
        <w:t> </w:t>
      </w:r>
      <w:r w:rsidRPr="00AD68F9">
        <w:rPr>
          <w:sz w:val="22"/>
          <w:szCs w:val="22"/>
        </w:rPr>
        <w:t>skyrių).</w:t>
      </w:r>
    </w:p>
    <w:p w14:paraId="21ED6666" w14:textId="77777777" w:rsidR="00A120E5" w:rsidRPr="00AD68F9" w:rsidRDefault="00A120E5">
      <w:pPr>
        <w:rPr>
          <w:sz w:val="22"/>
          <w:szCs w:val="22"/>
        </w:rPr>
      </w:pPr>
    </w:p>
    <w:p w14:paraId="18AA2D18" w14:textId="087655DE" w:rsidR="0031057C" w:rsidRPr="0031057C" w:rsidRDefault="0031057C" w:rsidP="0031057C">
      <w:pPr>
        <w:widowControl w:val="0"/>
        <w:tabs>
          <w:tab w:val="clear" w:pos="567"/>
        </w:tabs>
        <w:suppressAutoHyphens w:val="0"/>
        <w:spacing w:line="240" w:lineRule="auto"/>
        <w:rPr>
          <w:rFonts w:eastAsia="Calibri"/>
          <w:color w:val="auto"/>
          <w:sz w:val="22"/>
          <w:szCs w:val="22"/>
          <w:u w:val="single"/>
          <w:lang w:eastAsia="pl-PL"/>
        </w:rPr>
      </w:pPr>
      <w:r w:rsidRPr="0031057C">
        <w:rPr>
          <w:rFonts w:eastAsia="Calibri"/>
          <w:color w:val="auto"/>
          <w:sz w:val="22"/>
          <w:szCs w:val="22"/>
          <w:u w:val="single"/>
          <w:lang w:eastAsia="pl-PL"/>
        </w:rPr>
        <w:t>Klinikinis veiksmingumas ir saugumas</w:t>
      </w:r>
    </w:p>
    <w:p w14:paraId="5390C111"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i/>
          <w:iCs/>
          <w:color w:val="auto"/>
          <w:sz w:val="22"/>
          <w:szCs w:val="22"/>
          <w:lang w:eastAsia="pl-PL"/>
        </w:rPr>
        <w:t xml:space="preserve">ŪKS </w:t>
      </w:r>
    </w:p>
    <w:p w14:paraId="734B90B9" w14:textId="78988879" w:rsidR="0031057C" w:rsidRPr="00AD68F9" w:rsidRDefault="0031057C" w:rsidP="0031057C">
      <w:pPr>
        <w:widowControl w:val="0"/>
        <w:tabs>
          <w:tab w:val="clear" w:pos="567"/>
        </w:tabs>
        <w:suppressAutoHyphens w:val="0"/>
        <w:spacing w:line="240" w:lineRule="auto"/>
        <w:rPr>
          <w:color w:val="auto"/>
          <w:sz w:val="22"/>
          <w:szCs w:val="22"/>
          <w:lang w:eastAsia="pl-PL"/>
        </w:rPr>
      </w:pPr>
      <w:r w:rsidRPr="00AD68F9">
        <w:rPr>
          <w:rFonts w:eastAsia="Calibri"/>
          <w:color w:val="auto"/>
          <w:sz w:val="22"/>
          <w:szCs w:val="22"/>
          <w:lang w:eastAsia="pl-PL"/>
        </w:rPr>
        <w:t>Rivaroksabano klinikinė programa buvo sukurta siekiant įrodyti rivaroksabano veiksmingumą miokardo infarkto (MI) ar insulto ir mirties nuo širdies ir kraujagyslių ligų profilaktikai tiriamiesiems, kurie neseniai patyrė ŪKS (miokardo infarktą su ST segmento pakilimu [</w:t>
      </w:r>
      <w:r w:rsidR="00DF0F62">
        <w:rPr>
          <w:rFonts w:eastAsia="Calibri"/>
          <w:color w:val="auto"/>
          <w:sz w:val="22"/>
          <w:szCs w:val="22"/>
          <w:lang w:eastAsia="pl-PL"/>
        </w:rPr>
        <w:t xml:space="preserve">angl. </w:t>
      </w:r>
      <w:r w:rsidR="00DF0F62">
        <w:rPr>
          <w:rFonts w:eastAsia="Calibri"/>
          <w:i/>
          <w:iCs/>
          <w:color w:val="auto"/>
          <w:sz w:val="22"/>
          <w:szCs w:val="22"/>
          <w:lang w:eastAsia="pl-PL"/>
        </w:rPr>
        <w:t xml:space="preserve">ST Segment Elevation Myocardial Infarction, </w:t>
      </w:r>
      <w:r w:rsidRPr="0044099C">
        <w:rPr>
          <w:rFonts w:eastAsia="Calibri"/>
          <w:i/>
          <w:iCs/>
          <w:color w:val="auto"/>
          <w:sz w:val="22"/>
          <w:szCs w:val="22"/>
          <w:lang w:eastAsia="pl-PL"/>
        </w:rPr>
        <w:t>STEMI</w:t>
      </w:r>
      <w:r w:rsidRPr="00AD68F9">
        <w:rPr>
          <w:rFonts w:eastAsia="Calibri"/>
          <w:color w:val="auto"/>
          <w:sz w:val="22"/>
          <w:szCs w:val="22"/>
          <w:lang w:eastAsia="pl-PL"/>
        </w:rPr>
        <w:t>], miokardo infarktą be ST segmento pakilimo [</w:t>
      </w:r>
      <w:r w:rsidR="00DF0F62">
        <w:rPr>
          <w:rFonts w:eastAsia="Calibri"/>
          <w:color w:val="auto"/>
          <w:sz w:val="22"/>
          <w:szCs w:val="22"/>
          <w:lang w:eastAsia="pl-PL"/>
        </w:rPr>
        <w:t xml:space="preserve">angl. </w:t>
      </w:r>
      <w:r w:rsidR="00DF0F62" w:rsidRPr="0044099C">
        <w:rPr>
          <w:rFonts w:eastAsia="Calibri"/>
          <w:i/>
          <w:iCs/>
          <w:color w:val="auto"/>
          <w:sz w:val="22"/>
          <w:szCs w:val="22"/>
          <w:lang w:eastAsia="pl-PL"/>
        </w:rPr>
        <w:t>Non-ST Segment Elevation Myocardial Infarction</w:t>
      </w:r>
      <w:r w:rsidR="00DF0F62">
        <w:rPr>
          <w:rFonts w:eastAsia="Calibri"/>
          <w:color w:val="auto"/>
          <w:sz w:val="22"/>
          <w:szCs w:val="22"/>
          <w:lang w:eastAsia="pl-PL"/>
        </w:rPr>
        <w:t xml:space="preserve">, </w:t>
      </w:r>
      <w:r w:rsidRPr="0044099C">
        <w:rPr>
          <w:rFonts w:eastAsia="Calibri"/>
          <w:i/>
          <w:iCs/>
          <w:color w:val="auto"/>
          <w:sz w:val="22"/>
          <w:szCs w:val="22"/>
          <w:lang w:eastAsia="pl-PL"/>
        </w:rPr>
        <w:t>NSTEMI</w:t>
      </w:r>
      <w:r w:rsidRPr="00AD68F9">
        <w:rPr>
          <w:rFonts w:eastAsia="Calibri"/>
          <w:color w:val="auto"/>
          <w:sz w:val="22"/>
          <w:szCs w:val="22"/>
          <w:lang w:eastAsia="pl-PL"/>
        </w:rPr>
        <w:t>] arba nestabiliąją krūtinės anginą [NKA]). Pagrindinio dvigubai koduoto ATLAS ŪKS 2 TIMI 51 tyrimo metu 15</w:t>
      </w:r>
      <w:r w:rsidR="0081015B">
        <w:rPr>
          <w:rFonts w:eastAsia="Calibri"/>
          <w:color w:val="auto"/>
          <w:sz w:val="22"/>
          <w:szCs w:val="22"/>
          <w:lang w:eastAsia="pl-PL"/>
        </w:rPr>
        <w:t> </w:t>
      </w:r>
      <w:r w:rsidRPr="00AD68F9">
        <w:rPr>
          <w:rFonts w:eastAsia="Calibri"/>
          <w:color w:val="auto"/>
          <w:sz w:val="22"/>
          <w:szCs w:val="22"/>
          <w:lang w:eastAsia="pl-PL"/>
        </w:rPr>
        <w:t>526 pacientai buvo atsitiktinės atrankos būdu santykiu 1:1:1</w:t>
      </w:r>
      <w:r w:rsidR="000A764C">
        <w:rPr>
          <w:rFonts w:eastAsia="Calibri"/>
          <w:color w:val="auto"/>
          <w:sz w:val="22"/>
          <w:szCs w:val="22"/>
          <w:lang w:eastAsia="pl-PL"/>
        </w:rPr>
        <w:t xml:space="preserve"> </w:t>
      </w:r>
      <w:r w:rsidRPr="00AD68F9">
        <w:rPr>
          <w:rFonts w:eastAsia="Calibri"/>
          <w:color w:val="auto"/>
          <w:sz w:val="22"/>
          <w:szCs w:val="22"/>
          <w:lang w:eastAsia="pl-PL"/>
        </w:rPr>
        <w:t xml:space="preserve">priskirti vienai iš trijų gydymo grupių: kur rivaroksabanas geriamas po </w:t>
      </w:r>
      <w:r>
        <w:rPr>
          <w:rFonts w:eastAsia="Calibri"/>
          <w:color w:val="auto"/>
          <w:sz w:val="22"/>
          <w:szCs w:val="22"/>
          <w:lang w:eastAsia="pl-PL"/>
        </w:rPr>
        <w:t>2,5</w:t>
      </w:r>
      <w:r w:rsidRPr="00AD68F9">
        <w:rPr>
          <w:rFonts w:eastAsia="Calibri"/>
          <w:color w:val="auto"/>
          <w:sz w:val="22"/>
          <w:szCs w:val="22"/>
          <w:lang w:eastAsia="pl-PL"/>
        </w:rPr>
        <w:t> mg 2</w:t>
      </w:r>
      <w:r w:rsidR="004E540D">
        <w:rPr>
          <w:rFonts w:eastAsia="Calibri"/>
          <w:color w:val="auto"/>
          <w:sz w:val="22"/>
          <w:szCs w:val="22"/>
          <w:lang w:eastAsia="pl-PL"/>
        </w:rPr>
        <w:t> </w:t>
      </w:r>
      <w:r w:rsidRPr="00AD68F9">
        <w:rPr>
          <w:rFonts w:eastAsia="Calibri"/>
          <w:color w:val="auto"/>
          <w:sz w:val="22"/>
          <w:szCs w:val="22"/>
          <w:lang w:eastAsia="pl-PL"/>
        </w:rPr>
        <w:t>kartus per parą, po 5 mg 2</w:t>
      </w:r>
      <w:r w:rsidR="004E540D">
        <w:rPr>
          <w:rFonts w:eastAsia="Calibri"/>
          <w:color w:val="auto"/>
          <w:sz w:val="22"/>
          <w:szCs w:val="22"/>
          <w:lang w:eastAsia="pl-PL"/>
        </w:rPr>
        <w:t> </w:t>
      </w:r>
      <w:r w:rsidRPr="00AD68F9">
        <w:rPr>
          <w:rFonts w:eastAsia="Calibri"/>
          <w:color w:val="auto"/>
          <w:sz w:val="22"/>
          <w:szCs w:val="22"/>
          <w:lang w:eastAsia="pl-PL"/>
        </w:rPr>
        <w:t>kartus per parą arba placebas 2</w:t>
      </w:r>
      <w:r w:rsidR="004E540D">
        <w:rPr>
          <w:rFonts w:eastAsia="Calibri"/>
          <w:color w:val="auto"/>
          <w:sz w:val="22"/>
          <w:szCs w:val="22"/>
          <w:lang w:eastAsia="pl-PL"/>
        </w:rPr>
        <w:t> </w:t>
      </w:r>
      <w:r w:rsidRPr="00AD68F9">
        <w:rPr>
          <w:rFonts w:eastAsia="Calibri"/>
          <w:color w:val="auto"/>
          <w:sz w:val="22"/>
          <w:szCs w:val="22"/>
          <w:lang w:eastAsia="pl-PL"/>
        </w:rPr>
        <w:t>kartus per parą, derinyje vartojant ASR arba ASR su tienopiridinu (klopidogreliu arba tiklopidinu). ŪKS patyrę pacientai, jaunesni kaip 55</w:t>
      </w:r>
      <w:r w:rsidR="004E540D">
        <w:rPr>
          <w:rFonts w:eastAsia="Calibri"/>
          <w:color w:val="auto"/>
          <w:sz w:val="22"/>
          <w:szCs w:val="22"/>
          <w:lang w:eastAsia="pl-PL"/>
        </w:rPr>
        <w:t> </w:t>
      </w:r>
      <w:r w:rsidRPr="00AD68F9">
        <w:rPr>
          <w:rFonts w:eastAsia="Calibri"/>
          <w:color w:val="auto"/>
          <w:sz w:val="22"/>
          <w:szCs w:val="22"/>
          <w:lang w:eastAsia="pl-PL"/>
        </w:rPr>
        <w:t xml:space="preserve">metų, arba sirgo cukriniu </w:t>
      </w:r>
      <w:r w:rsidRPr="00AD68F9">
        <w:rPr>
          <w:color w:val="auto"/>
          <w:sz w:val="22"/>
          <w:szCs w:val="22"/>
          <w:lang w:eastAsia="pl-PL"/>
        </w:rPr>
        <w:t>diabetu, arba buvo patyrę MI. Vidutinė gydymo trukmė buvo 13</w:t>
      </w:r>
      <w:r w:rsidR="004E540D">
        <w:rPr>
          <w:color w:val="auto"/>
          <w:sz w:val="22"/>
          <w:szCs w:val="22"/>
          <w:lang w:eastAsia="pl-PL"/>
        </w:rPr>
        <w:t> </w:t>
      </w:r>
      <w:r w:rsidRPr="00AD68F9">
        <w:rPr>
          <w:color w:val="auto"/>
          <w:sz w:val="22"/>
          <w:szCs w:val="22"/>
          <w:lang w:eastAsia="pl-PL"/>
        </w:rPr>
        <w:t>mėnesių, bendra gydymo trukmė – beveik 3</w:t>
      </w:r>
      <w:r w:rsidR="00EF0007">
        <w:rPr>
          <w:color w:val="auto"/>
          <w:sz w:val="22"/>
          <w:szCs w:val="22"/>
          <w:lang w:eastAsia="pl-PL"/>
        </w:rPr>
        <w:t> </w:t>
      </w:r>
      <w:r w:rsidRPr="00AD68F9">
        <w:rPr>
          <w:color w:val="auto"/>
          <w:sz w:val="22"/>
          <w:szCs w:val="22"/>
          <w:lang w:eastAsia="pl-PL"/>
        </w:rPr>
        <w:t>metai. 93,2 % pacientų derinyje vartojo ASR ir tienopiridino, o 6,8 % pacientų – tik ASR. Iš pacientų, kuriems buvo skirtas dvigubas antitrombozinis gydymas, 98,8 % vartojo klopidogrel</w:t>
      </w:r>
      <w:r w:rsidR="006A438B">
        <w:rPr>
          <w:color w:val="auto"/>
          <w:sz w:val="22"/>
          <w:szCs w:val="22"/>
          <w:lang w:eastAsia="pl-PL"/>
        </w:rPr>
        <w:t>i</w:t>
      </w:r>
      <w:r w:rsidRPr="00AD68F9">
        <w:rPr>
          <w:color w:val="auto"/>
          <w:sz w:val="22"/>
          <w:szCs w:val="22"/>
          <w:lang w:eastAsia="pl-PL"/>
        </w:rPr>
        <w:t xml:space="preserve">o, 0,9 % – tiklopidino ir 0,3 % – prazugrelio. Pirmąją </w:t>
      </w:r>
      <w:r w:rsidRPr="00AD68F9">
        <w:rPr>
          <w:rFonts w:eastAsia="Calibri"/>
          <w:color w:val="auto"/>
          <w:sz w:val="22"/>
          <w:szCs w:val="22"/>
          <w:lang w:eastAsia="pl-PL"/>
        </w:rPr>
        <w:t>rivaroksabano</w:t>
      </w:r>
      <w:r w:rsidRPr="00AD68F9">
        <w:rPr>
          <w:color w:val="auto"/>
          <w:sz w:val="22"/>
          <w:szCs w:val="22"/>
          <w:lang w:eastAsia="pl-PL"/>
        </w:rPr>
        <w:t xml:space="preserve"> dozę pacientai pavartojo praėjus mažiausiai 24 valandoms ir daugiausiai 7</w:t>
      </w:r>
      <w:r w:rsidR="00EF0007">
        <w:rPr>
          <w:color w:val="auto"/>
          <w:sz w:val="22"/>
          <w:szCs w:val="22"/>
          <w:lang w:eastAsia="pl-PL"/>
        </w:rPr>
        <w:t> </w:t>
      </w:r>
      <w:r w:rsidRPr="00AD68F9">
        <w:rPr>
          <w:color w:val="auto"/>
          <w:sz w:val="22"/>
          <w:szCs w:val="22"/>
          <w:lang w:eastAsia="pl-PL"/>
        </w:rPr>
        <w:t>paroms (vidutiniškai 4,7</w:t>
      </w:r>
      <w:r w:rsidR="00EF0007">
        <w:rPr>
          <w:color w:val="auto"/>
          <w:sz w:val="22"/>
          <w:szCs w:val="22"/>
          <w:lang w:eastAsia="pl-PL"/>
        </w:rPr>
        <w:t> </w:t>
      </w:r>
      <w:r w:rsidRPr="00AD68F9">
        <w:rPr>
          <w:color w:val="auto"/>
          <w:sz w:val="22"/>
          <w:szCs w:val="22"/>
          <w:lang w:eastAsia="pl-PL"/>
        </w:rPr>
        <w:t>paroms) po hospitalizavimo, tačiau, stabilizavus ŪKS reiškinius (įskaitant revaskuliarizacijos procedūras) ir kai įprastai nutraukiamas parenterinis ant</w:t>
      </w:r>
      <w:r w:rsidR="00160119">
        <w:rPr>
          <w:color w:val="auto"/>
          <w:sz w:val="22"/>
          <w:szCs w:val="22"/>
          <w:lang w:eastAsia="pl-PL"/>
        </w:rPr>
        <w:t>i</w:t>
      </w:r>
      <w:r w:rsidRPr="00AD68F9">
        <w:rPr>
          <w:color w:val="auto"/>
          <w:sz w:val="22"/>
          <w:szCs w:val="22"/>
          <w:lang w:eastAsia="pl-PL"/>
        </w:rPr>
        <w:t xml:space="preserve">koaguliacinis gydymas, </w:t>
      </w:r>
      <w:r w:rsidRPr="00AD68F9">
        <w:rPr>
          <w:rFonts w:eastAsia="Calibri"/>
          <w:color w:val="auto"/>
          <w:sz w:val="22"/>
          <w:szCs w:val="22"/>
          <w:lang w:eastAsia="pl-PL"/>
        </w:rPr>
        <w:t>rivaroksabano</w:t>
      </w:r>
      <w:r w:rsidRPr="00AD68F9">
        <w:rPr>
          <w:color w:val="auto"/>
          <w:sz w:val="22"/>
          <w:szCs w:val="22"/>
          <w:lang w:eastAsia="pl-PL"/>
        </w:rPr>
        <w:t xml:space="preserve"> buvo skiriama kiek galima anksčiau.</w:t>
      </w:r>
    </w:p>
    <w:p w14:paraId="34FC0A76"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Abu dozavimo režimai – ir po </w:t>
      </w:r>
      <w:r>
        <w:rPr>
          <w:rFonts w:eastAsia="Calibri"/>
          <w:color w:val="auto"/>
          <w:sz w:val="22"/>
          <w:szCs w:val="22"/>
          <w:lang w:eastAsia="pl-PL"/>
        </w:rPr>
        <w:t>2,5</w:t>
      </w:r>
      <w:r w:rsidRPr="00AD68F9">
        <w:rPr>
          <w:rFonts w:eastAsia="Calibri"/>
          <w:color w:val="auto"/>
          <w:sz w:val="22"/>
          <w:szCs w:val="22"/>
          <w:lang w:eastAsia="pl-PL"/>
        </w:rPr>
        <w:t xml:space="preserve"> mg rivaroksabano du kartus per parą, ir po 5 mg du kartus parą – buvo veiksmingi mažinant širdies ir kraujagyslių reiškinių dažnį standartinio antitrombocitinio gydymo fone. Vartojant po </w:t>
      </w:r>
      <w:r>
        <w:rPr>
          <w:rFonts w:eastAsia="Calibri"/>
          <w:color w:val="auto"/>
          <w:sz w:val="22"/>
          <w:szCs w:val="22"/>
          <w:lang w:eastAsia="pl-PL"/>
        </w:rPr>
        <w:t>2,5</w:t>
      </w:r>
      <w:r w:rsidRPr="00AD68F9">
        <w:rPr>
          <w:rFonts w:eastAsia="Calibri"/>
          <w:color w:val="auto"/>
          <w:sz w:val="22"/>
          <w:szCs w:val="22"/>
          <w:lang w:eastAsia="pl-PL"/>
        </w:rPr>
        <w:t xml:space="preserve"> mg du kartus per parą, sumažėjo mirtingumas, ir buvo įrodyta, kad mažesnė dozė sukelia mažesnę kraujavimo riziką, todėl aterotrombozinių reiškinių profilaktikai suaugusiems pacientams, patyrusiems ūminį koronarinį sindromą (ŪKS) su padidėjusiais kardiologinių žymenų rodikliais, rekomenduojama vartoti po </w:t>
      </w:r>
      <w:r>
        <w:rPr>
          <w:rFonts w:eastAsia="Calibri"/>
          <w:color w:val="auto"/>
          <w:sz w:val="22"/>
          <w:szCs w:val="22"/>
          <w:lang w:eastAsia="pl-PL"/>
        </w:rPr>
        <w:t>2,5</w:t>
      </w:r>
      <w:r w:rsidRPr="00AD68F9">
        <w:rPr>
          <w:rFonts w:eastAsia="Calibri"/>
          <w:color w:val="auto"/>
          <w:sz w:val="22"/>
          <w:szCs w:val="22"/>
          <w:lang w:eastAsia="pl-PL"/>
        </w:rPr>
        <w:t xml:space="preserve"> mg rivaroksabano du kartus per parą derinyje su acetilsalicilo rūgštimi (ASR) arba derinyje su ASR ir klopidogreliu ar tiklopidinu. </w:t>
      </w:r>
    </w:p>
    <w:p w14:paraId="442A1115" w14:textId="0D156DA1"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Palyginti su placebu, rivaroksabanas reikšmingai sumažino pirm</w:t>
      </w:r>
      <w:r>
        <w:rPr>
          <w:rFonts w:eastAsia="Calibri"/>
          <w:color w:val="auto"/>
          <w:sz w:val="22"/>
          <w:szCs w:val="22"/>
          <w:lang w:eastAsia="pl-PL"/>
        </w:rPr>
        <w:t>aeilę</w:t>
      </w:r>
      <w:r w:rsidRPr="00AD68F9">
        <w:rPr>
          <w:rFonts w:eastAsia="Calibri"/>
          <w:color w:val="auto"/>
          <w:sz w:val="22"/>
          <w:szCs w:val="22"/>
          <w:lang w:eastAsia="pl-PL"/>
        </w:rPr>
        <w:t xml:space="preserve"> sudėtinę vertinamąją baigtį, kurią sudarė mirtys nuo širdies ir kraujagyslių ligų, MI arba insultai. Naudingą poveikį lėmė mirčių nuo širdies ir kraujagyslių ligų ir MI skaičiaus sumažėjimas, šis poveikis pasireiškė anksti ir tęsėsi visą gydymo laikotarpį, esant nuolatiniam gydymo efektui (žr.</w:t>
      </w:r>
      <w:r w:rsidR="00EF0007">
        <w:rPr>
          <w:rFonts w:eastAsia="Calibri"/>
          <w:color w:val="auto"/>
          <w:sz w:val="22"/>
          <w:szCs w:val="22"/>
          <w:lang w:eastAsia="pl-PL"/>
        </w:rPr>
        <w:t> </w:t>
      </w:r>
      <w:r w:rsidRPr="00AD68F9">
        <w:rPr>
          <w:rFonts w:eastAsia="Calibri"/>
          <w:color w:val="auto"/>
          <w:sz w:val="22"/>
          <w:szCs w:val="22"/>
          <w:lang w:eastAsia="pl-PL"/>
        </w:rPr>
        <w:t>4</w:t>
      </w:r>
      <w:r w:rsidR="00EF0007">
        <w:rPr>
          <w:rFonts w:eastAsia="Calibri"/>
          <w:color w:val="auto"/>
          <w:sz w:val="22"/>
          <w:szCs w:val="22"/>
          <w:lang w:eastAsia="pl-PL"/>
        </w:rPr>
        <w:t> </w:t>
      </w:r>
      <w:r w:rsidRPr="00AD68F9">
        <w:rPr>
          <w:rFonts w:eastAsia="Calibri"/>
          <w:color w:val="auto"/>
          <w:sz w:val="22"/>
          <w:szCs w:val="22"/>
          <w:lang w:eastAsia="pl-PL"/>
        </w:rPr>
        <w:t>lentelę ir 1</w:t>
      </w:r>
      <w:r w:rsidR="00EF0007">
        <w:rPr>
          <w:rFonts w:eastAsia="Calibri"/>
          <w:color w:val="auto"/>
          <w:sz w:val="22"/>
          <w:szCs w:val="22"/>
          <w:lang w:eastAsia="pl-PL"/>
        </w:rPr>
        <w:t> </w:t>
      </w:r>
      <w:r w:rsidRPr="00AD68F9">
        <w:rPr>
          <w:rFonts w:eastAsia="Calibri"/>
          <w:color w:val="auto"/>
          <w:sz w:val="22"/>
          <w:szCs w:val="22"/>
          <w:lang w:eastAsia="pl-PL"/>
        </w:rPr>
        <w:t>paveikslą). Be to, reikšmingai sumažėjo pirmoji antrinė vertinamoji baigtis (mirtys dėl bet kokios priežasties, MI ar insultas). Papildoma retrospektyvinė analizė parodė, kad, palyginti su placebu, nominaliai reikšmingai sumažėjo stento trombozių dažnio rodiklis (žr.</w:t>
      </w:r>
      <w:r w:rsidR="00EF0007">
        <w:rPr>
          <w:rFonts w:eastAsia="Calibri"/>
          <w:color w:val="auto"/>
          <w:sz w:val="22"/>
          <w:szCs w:val="22"/>
          <w:lang w:eastAsia="pl-PL"/>
        </w:rPr>
        <w:t> </w:t>
      </w:r>
      <w:r w:rsidRPr="00AD68F9">
        <w:rPr>
          <w:rFonts w:eastAsia="Calibri"/>
          <w:color w:val="auto"/>
          <w:sz w:val="22"/>
          <w:szCs w:val="22"/>
          <w:lang w:eastAsia="pl-PL"/>
        </w:rPr>
        <w:t>4</w:t>
      </w:r>
      <w:r w:rsidR="00EF0007">
        <w:rPr>
          <w:rFonts w:eastAsia="Calibri"/>
          <w:color w:val="auto"/>
          <w:sz w:val="22"/>
          <w:szCs w:val="22"/>
          <w:lang w:eastAsia="pl-PL"/>
        </w:rPr>
        <w:t> </w:t>
      </w:r>
      <w:r w:rsidRPr="00AD68F9">
        <w:rPr>
          <w:rFonts w:eastAsia="Calibri"/>
          <w:color w:val="auto"/>
          <w:sz w:val="22"/>
          <w:szCs w:val="22"/>
          <w:lang w:eastAsia="pl-PL"/>
        </w:rPr>
        <w:t>lentelę). Pagrindinių saugumo baigčių (did</w:t>
      </w:r>
      <w:r>
        <w:rPr>
          <w:rFonts w:eastAsia="Calibri"/>
          <w:color w:val="auto"/>
          <w:sz w:val="22"/>
          <w:szCs w:val="22"/>
          <w:lang w:eastAsia="pl-PL"/>
        </w:rPr>
        <w:t>esnio</w:t>
      </w:r>
      <w:r w:rsidRPr="00AD68F9">
        <w:rPr>
          <w:rFonts w:eastAsia="Calibri"/>
          <w:color w:val="auto"/>
          <w:sz w:val="22"/>
          <w:szCs w:val="22"/>
          <w:lang w:eastAsia="pl-PL"/>
        </w:rPr>
        <w:t xml:space="preserve"> kraujavimo reiškinių, nesusijusių su vainikinės arterijos šuntavimo operacija, taikant trombolizę po miokardo infarkto [ne </w:t>
      </w:r>
      <w:r w:rsidRPr="0044099C">
        <w:rPr>
          <w:rFonts w:eastAsia="Calibri"/>
          <w:i/>
          <w:iCs/>
          <w:color w:val="auto"/>
          <w:sz w:val="22"/>
          <w:szCs w:val="22"/>
          <w:lang w:eastAsia="pl-PL"/>
        </w:rPr>
        <w:t>CABG</w:t>
      </w:r>
      <w:r w:rsidRPr="00AD68F9">
        <w:rPr>
          <w:rFonts w:eastAsia="Calibri"/>
          <w:color w:val="auto"/>
          <w:sz w:val="22"/>
          <w:szCs w:val="22"/>
          <w:lang w:eastAsia="pl-PL"/>
        </w:rPr>
        <w:t xml:space="preserve"> (angl. </w:t>
      </w:r>
      <w:r w:rsidRPr="00AD68F9">
        <w:rPr>
          <w:rFonts w:eastAsia="Calibri"/>
          <w:i/>
          <w:iCs/>
          <w:color w:val="auto"/>
          <w:sz w:val="22"/>
          <w:szCs w:val="22"/>
          <w:lang w:eastAsia="pl-PL"/>
        </w:rPr>
        <w:t xml:space="preserve">non-coronary artery bypass graft) </w:t>
      </w:r>
      <w:r w:rsidRPr="0044099C">
        <w:rPr>
          <w:rFonts w:eastAsia="Calibri"/>
          <w:i/>
          <w:iCs/>
          <w:color w:val="auto"/>
          <w:sz w:val="22"/>
          <w:szCs w:val="22"/>
          <w:lang w:eastAsia="pl-PL"/>
        </w:rPr>
        <w:t>TIMI</w:t>
      </w:r>
      <w:r w:rsidRPr="00AD68F9">
        <w:rPr>
          <w:rFonts w:eastAsia="Calibri"/>
          <w:color w:val="auto"/>
          <w:sz w:val="22"/>
          <w:szCs w:val="22"/>
          <w:lang w:eastAsia="pl-PL"/>
        </w:rPr>
        <w:t xml:space="preserve"> (angl. </w:t>
      </w:r>
      <w:r w:rsidRPr="00AD68F9">
        <w:rPr>
          <w:rFonts w:eastAsia="Calibri"/>
          <w:i/>
          <w:iCs/>
          <w:color w:val="auto"/>
          <w:sz w:val="22"/>
          <w:szCs w:val="22"/>
          <w:lang w:eastAsia="pl-PL"/>
        </w:rPr>
        <w:t>Thrombolysis In Myocardial Infarction</w:t>
      </w:r>
      <w:r w:rsidRPr="00AD68F9">
        <w:rPr>
          <w:rFonts w:eastAsia="Calibri"/>
          <w:color w:val="auto"/>
          <w:sz w:val="22"/>
          <w:szCs w:val="22"/>
          <w:lang w:eastAsia="pl-PL"/>
        </w:rPr>
        <w:t>)]) dažnio rodiklis rivaroksabanu gydomiems pacientams buvo didesnis nei gavusiems placebą (žr.</w:t>
      </w:r>
      <w:r w:rsidR="00EF0007">
        <w:rPr>
          <w:rFonts w:eastAsia="Calibri"/>
          <w:color w:val="auto"/>
          <w:sz w:val="22"/>
          <w:szCs w:val="22"/>
          <w:lang w:eastAsia="pl-PL"/>
        </w:rPr>
        <w:t> </w:t>
      </w:r>
      <w:r w:rsidRPr="00AD68F9">
        <w:rPr>
          <w:rFonts w:eastAsia="Calibri"/>
          <w:color w:val="auto"/>
          <w:sz w:val="22"/>
          <w:szCs w:val="22"/>
          <w:lang w:eastAsia="pl-PL"/>
        </w:rPr>
        <w:t>6</w:t>
      </w:r>
      <w:r w:rsidR="00EF0007">
        <w:rPr>
          <w:rFonts w:eastAsia="Calibri"/>
          <w:color w:val="auto"/>
          <w:sz w:val="22"/>
          <w:szCs w:val="22"/>
          <w:lang w:eastAsia="pl-PL"/>
        </w:rPr>
        <w:t> </w:t>
      </w:r>
      <w:r w:rsidRPr="00AD68F9">
        <w:rPr>
          <w:rFonts w:eastAsia="Calibri"/>
          <w:color w:val="auto"/>
          <w:sz w:val="22"/>
          <w:szCs w:val="22"/>
          <w:lang w:eastAsia="pl-PL"/>
        </w:rPr>
        <w:t xml:space="preserve">lentelę). Vis tik mirtinų kraujavimo reiškinių, hipotenzijos, kurią reikėjo gydyti intraveniniais inotropiniais vaistiniais preparatais, ir chirurginės intervencijos, kuri taikyta dėl </w:t>
      </w:r>
      <w:r w:rsidRPr="00AD68F9">
        <w:rPr>
          <w:rFonts w:eastAsia="Calibri"/>
          <w:color w:val="auto"/>
          <w:sz w:val="22"/>
          <w:szCs w:val="22"/>
          <w:lang w:eastAsia="pl-PL"/>
        </w:rPr>
        <w:lastRenderedPageBreak/>
        <w:t xml:space="preserve">besitęsiančio kraujavimo, dažnio rodikliai rivaroksabano ir placebo vartojusiems tiriamiesiems buvo panašūs. </w:t>
      </w:r>
    </w:p>
    <w:p w14:paraId="1CDE1FA8" w14:textId="0A1B8325"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5</w:t>
      </w:r>
      <w:r w:rsidR="00EF0007">
        <w:rPr>
          <w:rFonts w:eastAsia="Calibri"/>
          <w:color w:val="auto"/>
          <w:sz w:val="22"/>
          <w:szCs w:val="22"/>
          <w:lang w:eastAsia="pl-PL"/>
        </w:rPr>
        <w:t> </w:t>
      </w:r>
      <w:r w:rsidRPr="00AD68F9">
        <w:rPr>
          <w:rFonts w:eastAsia="Calibri"/>
          <w:color w:val="auto"/>
          <w:sz w:val="22"/>
          <w:szCs w:val="22"/>
          <w:lang w:eastAsia="pl-PL"/>
        </w:rPr>
        <w:t xml:space="preserve">lentelėje pateikti veiksmingumo rezultatai, gydant pacientus, kuriems atliekama perkutaninė koronarinė intervencija (PKI). Šiame PKI pacientų pogrupyje saugumo rezultatai buvo panašūs į bendrus saugumo rezultatus. </w:t>
      </w:r>
    </w:p>
    <w:p w14:paraId="10713F62" w14:textId="523B1BFF"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Insulto / PSIP anksčiau nepatyrę pacientai, kuriems buvo padidėję biologiniai žymenys (troponinas arba CK-MB), sudarė 80 % tyrimo populiacijos. Šios pacientų grupės rezultatai </w:t>
      </w:r>
      <w:r>
        <w:rPr>
          <w:rFonts w:eastAsia="Calibri"/>
          <w:color w:val="auto"/>
          <w:sz w:val="22"/>
          <w:szCs w:val="22"/>
          <w:lang w:eastAsia="pl-PL"/>
        </w:rPr>
        <w:t>taip pat</w:t>
      </w:r>
      <w:r w:rsidRPr="00AD68F9">
        <w:rPr>
          <w:rFonts w:eastAsia="Calibri"/>
          <w:color w:val="auto"/>
          <w:sz w:val="22"/>
          <w:szCs w:val="22"/>
          <w:lang w:eastAsia="pl-PL"/>
        </w:rPr>
        <w:t xml:space="preserve"> atitiko bendrus veiksmingumo ir saugumo rezultatus.</w:t>
      </w:r>
    </w:p>
    <w:p w14:paraId="639953CA"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p>
    <w:p w14:paraId="0C304746" w14:textId="5C82EB1F" w:rsidR="0031057C" w:rsidRPr="00AD68F9" w:rsidRDefault="0031057C" w:rsidP="0031057C">
      <w:pPr>
        <w:widowControl w:val="0"/>
        <w:tabs>
          <w:tab w:val="clear" w:pos="567"/>
        </w:tabs>
        <w:suppressAutoHyphens w:val="0"/>
        <w:spacing w:line="240" w:lineRule="auto"/>
        <w:rPr>
          <w:b/>
          <w:bCs/>
          <w:color w:val="auto"/>
          <w:sz w:val="22"/>
          <w:szCs w:val="22"/>
          <w:lang w:eastAsia="pl-PL"/>
        </w:rPr>
      </w:pPr>
      <w:r w:rsidRPr="00AD68F9">
        <w:rPr>
          <w:b/>
          <w:bCs/>
          <w:color w:val="auto"/>
          <w:sz w:val="22"/>
          <w:szCs w:val="22"/>
          <w:lang w:eastAsia="pl-PL"/>
        </w:rPr>
        <w:t>4</w:t>
      </w:r>
      <w:r w:rsidR="00EF0007">
        <w:rPr>
          <w:b/>
          <w:bCs/>
          <w:color w:val="auto"/>
          <w:sz w:val="22"/>
          <w:szCs w:val="22"/>
          <w:lang w:eastAsia="pl-PL"/>
        </w:rPr>
        <w:t> </w:t>
      </w:r>
      <w:r w:rsidRPr="00AD68F9">
        <w:rPr>
          <w:b/>
          <w:bCs/>
          <w:color w:val="auto"/>
          <w:sz w:val="22"/>
          <w:szCs w:val="22"/>
          <w:lang w:eastAsia="pl-PL"/>
        </w:rPr>
        <w:t xml:space="preserve">lentelė. Veiksmingumo rezultatai, gauti III fazės </w:t>
      </w:r>
      <w:r w:rsidRPr="00AD68F9">
        <w:rPr>
          <w:rFonts w:eastAsia="Calibri"/>
          <w:b/>
          <w:color w:val="auto"/>
          <w:sz w:val="22"/>
          <w:szCs w:val="22"/>
          <w:lang w:eastAsia="pl-PL"/>
        </w:rPr>
        <w:t>ATLAS ŪKS 2 TIMI 51</w:t>
      </w:r>
      <w:r w:rsidRPr="00AD68F9">
        <w:rPr>
          <w:b/>
          <w:bCs/>
          <w:color w:val="auto"/>
          <w:sz w:val="22"/>
          <w:szCs w:val="22"/>
          <w:lang w:eastAsia="pl-PL"/>
        </w:rPr>
        <w:t xml:space="preserve"> tyrimo metu</w:t>
      </w:r>
    </w:p>
    <w:p w14:paraId="332B0892" w14:textId="77777777" w:rsidR="0031057C" w:rsidRPr="00AD68F9" w:rsidRDefault="0031057C" w:rsidP="0031057C">
      <w:pPr>
        <w:widowControl w:val="0"/>
        <w:shd w:val="clear" w:color="auto" w:fill="FFFFFF"/>
        <w:tabs>
          <w:tab w:val="clear" w:pos="567"/>
          <w:tab w:val="left" w:pos="9356"/>
        </w:tabs>
        <w:suppressAutoHyphens w:val="0"/>
        <w:overflowPunct w:val="0"/>
        <w:spacing w:line="240" w:lineRule="auto"/>
        <w:ind w:left="132" w:right="-19"/>
        <w:rPr>
          <w:bCs/>
          <w:color w:val="auto"/>
          <w:sz w:val="22"/>
          <w:szCs w:val="22"/>
          <w:lang w:eastAsia="pl-PL"/>
        </w:rPr>
      </w:pPr>
    </w:p>
    <w:tbl>
      <w:tblPr>
        <w:tblW w:w="9467" w:type="dxa"/>
        <w:tblLook w:val="04A0" w:firstRow="1" w:lastRow="0" w:firstColumn="1" w:lastColumn="0" w:noHBand="0" w:noVBand="1"/>
      </w:tblPr>
      <w:tblGrid>
        <w:gridCol w:w="3677"/>
        <w:gridCol w:w="4478"/>
        <w:gridCol w:w="1312"/>
      </w:tblGrid>
      <w:tr w:rsidR="0031057C" w:rsidRPr="00AD68F9" w14:paraId="186A5967" w14:textId="77777777" w:rsidTr="00903B74">
        <w:trPr>
          <w:trHeight w:val="278"/>
        </w:trPr>
        <w:tc>
          <w:tcPr>
            <w:tcW w:w="3677" w:type="dxa"/>
            <w:tcBorders>
              <w:top w:val="single" w:sz="4" w:space="0" w:color="000000"/>
              <w:left w:val="single" w:sz="4" w:space="0" w:color="000000"/>
              <w:bottom w:val="single" w:sz="4" w:space="0" w:color="000000"/>
              <w:right w:val="single" w:sz="4" w:space="0" w:color="000000"/>
            </w:tcBorders>
          </w:tcPr>
          <w:p w14:paraId="14F48F1A"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 xml:space="preserve">Tyrimo populiacija </w:t>
            </w:r>
          </w:p>
        </w:tc>
        <w:tc>
          <w:tcPr>
            <w:tcW w:w="5790" w:type="dxa"/>
            <w:gridSpan w:val="2"/>
            <w:tcBorders>
              <w:top w:val="single" w:sz="4" w:space="0" w:color="000000"/>
              <w:left w:val="single" w:sz="4" w:space="0" w:color="000000"/>
              <w:bottom w:val="single" w:sz="4" w:space="0" w:color="000000"/>
              <w:right w:val="single" w:sz="4" w:space="0" w:color="000000"/>
            </w:tcBorders>
          </w:tcPr>
          <w:p w14:paraId="0522858E"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 xml:space="preserve">Pacientai, kurie neseniai patyrė ūminį koronarinį sindromą </w:t>
            </w:r>
            <w:r w:rsidRPr="00AD68F9">
              <w:rPr>
                <w:rFonts w:eastAsia="Calibri"/>
                <w:b/>
                <w:bCs/>
                <w:color w:val="auto"/>
                <w:sz w:val="22"/>
                <w:szCs w:val="22"/>
                <w:vertAlign w:val="superscript"/>
                <w:lang w:eastAsia="pl-PL"/>
              </w:rPr>
              <w:t>a)</w:t>
            </w:r>
            <w:r w:rsidRPr="00AD68F9">
              <w:rPr>
                <w:rFonts w:eastAsia="Calibri"/>
                <w:b/>
                <w:bCs/>
                <w:color w:val="auto"/>
                <w:sz w:val="22"/>
                <w:szCs w:val="22"/>
                <w:lang w:eastAsia="pl-PL"/>
              </w:rPr>
              <w:t xml:space="preserve"> </w:t>
            </w:r>
          </w:p>
        </w:tc>
      </w:tr>
      <w:tr w:rsidR="0031057C" w:rsidRPr="00AD68F9" w14:paraId="4B39E280" w14:textId="77777777" w:rsidTr="00903B74">
        <w:trPr>
          <w:trHeight w:val="657"/>
        </w:trPr>
        <w:tc>
          <w:tcPr>
            <w:tcW w:w="3677" w:type="dxa"/>
            <w:tcBorders>
              <w:top w:val="single" w:sz="4" w:space="0" w:color="000000"/>
              <w:left w:val="single" w:sz="4" w:space="0" w:color="000000"/>
              <w:bottom w:val="single" w:sz="4" w:space="0" w:color="000000"/>
              <w:right w:val="single" w:sz="4" w:space="0" w:color="000000"/>
            </w:tcBorders>
          </w:tcPr>
          <w:p w14:paraId="42F47C77"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Gyd</w:t>
            </w:r>
            <w:r>
              <w:rPr>
                <w:rFonts w:eastAsia="Calibri"/>
                <w:b/>
                <w:bCs/>
                <w:color w:val="auto"/>
                <w:sz w:val="22"/>
                <w:szCs w:val="22"/>
                <w:lang w:eastAsia="pl-PL"/>
              </w:rPr>
              <w:t>omoji</w:t>
            </w:r>
            <w:r w:rsidRPr="00AD68F9">
              <w:rPr>
                <w:rFonts w:eastAsia="Calibri"/>
                <w:b/>
                <w:bCs/>
                <w:color w:val="auto"/>
                <w:sz w:val="22"/>
                <w:szCs w:val="22"/>
                <w:lang w:eastAsia="pl-PL"/>
              </w:rPr>
              <w:t xml:space="preserve"> dozė </w:t>
            </w:r>
          </w:p>
        </w:tc>
        <w:tc>
          <w:tcPr>
            <w:tcW w:w="4478" w:type="dxa"/>
            <w:tcBorders>
              <w:top w:val="single" w:sz="4" w:space="0" w:color="000000"/>
              <w:left w:val="single" w:sz="4" w:space="0" w:color="000000"/>
              <w:bottom w:val="single" w:sz="4" w:space="0" w:color="000000"/>
              <w:right w:val="single" w:sz="4" w:space="0" w:color="000000"/>
            </w:tcBorders>
          </w:tcPr>
          <w:p w14:paraId="3857B5FA" w14:textId="67072694"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color w:val="auto"/>
                <w:sz w:val="22"/>
                <w:szCs w:val="22"/>
                <w:lang w:eastAsia="pl-PL"/>
              </w:rPr>
              <w:t>Rivaroksabano</w:t>
            </w:r>
            <w:r w:rsidRPr="00AD68F9">
              <w:rPr>
                <w:rFonts w:eastAsia="Calibri"/>
                <w:b/>
                <w:bCs/>
                <w:color w:val="auto"/>
                <w:sz w:val="22"/>
                <w:szCs w:val="22"/>
                <w:lang w:eastAsia="pl-PL"/>
              </w:rPr>
              <w:t xml:space="preserve"> po </w:t>
            </w:r>
            <w:r>
              <w:rPr>
                <w:rFonts w:eastAsia="Calibri"/>
                <w:b/>
                <w:bCs/>
                <w:color w:val="auto"/>
                <w:sz w:val="22"/>
                <w:szCs w:val="22"/>
                <w:lang w:eastAsia="pl-PL"/>
              </w:rPr>
              <w:t>2,5</w:t>
            </w:r>
            <w:r w:rsidRPr="00AD68F9">
              <w:rPr>
                <w:rFonts w:eastAsia="Calibri"/>
                <w:b/>
                <w:bCs/>
                <w:color w:val="auto"/>
                <w:sz w:val="22"/>
                <w:szCs w:val="22"/>
                <w:lang w:eastAsia="pl-PL"/>
              </w:rPr>
              <w:t> mg du kartus per parą, N = 5</w:t>
            </w:r>
            <w:r w:rsidR="00E831BF">
              <w:rPr>
                <w:rFonts w:eastAsia="Calibri"/>
                <w:b/>
                <w:bCs/>
                <w:color w:val="auto"/>
                <w:sz w:val="22"/>
                <w:szCs w:val="22"/>
                <w:lang w:eastAsia="pl-PL"/>
              </w:rPr>
              <w:t> </w:t>
            </w:r>
            <w:r w:rsidRPr="00AD68F9">
              <w:rPr>
                <w:rFonts w:eastAsia="Calibri"/>
                <w:b/>
                <w:bCs/>
                <w:color w:val="auto"/>
                <w:sz w:val="22"/>
                <w:szCs w:val="22"/>
                <w:lang w:eastAsia="pl-PL"/>
              </w:rPr>
              <w:t xml:space="preserve">114 </w:t>
            </w:r>
          </w:p>
          <w:p w14:paraId="17ECFC02"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 xml:space="preserve">n ( %) </w:t>
            </w:r>
          </w:p>
          <w:p w14:paraId="798C9770"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Rizikos santykis (RS) (95 % PI) p-reikšmė</w:t>
            </w:r>
            <w:r w:rsidRPr="00AD68F9">
              <w:rPr>
                <w:rFonts w:eastAsia="Calibri"/>
                <w:b/>
                <w:bCs/>
                <w:color w:val="auto"/>
                <w:sz w:val="22"/>
                <w:szCs w:val="22"/>
                <w:vertAlign w:val="superscript"/>
                <w:lang w:eastAsia="pl-PL"/>
              </w:rPr>
              <w:t xml:space="preserve">b) </w:t>
            </w:r>
          </w:p>
        </w:tc>
        <w:tc>
          <w:tcPr>
            <w:tcW w:w="1312" w:type="dxa"/>
            <w:tcBorders>
              <w:top w:val="single" w:sz="4" w:space="0" w:color="000000"/>
              <w:left w:val="single" w:sz="4" w:space="0" w:color="000000"/>
              <w:bottom w:val="single" w:sz="4" w:space="0" w:color="000000"/>
              <w:right w:val="single" w:sz="4" w:space="0" w:color="000000"/>
            </w:tcBorders>
          </w:tcPr>
          <w:p w14:paraId="219AA52A"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 xml:space="preserve">Placebas </w:t>
            </w:r>
          </w:p>
          <w:p w14:paraId="44BF114D" w14:textId="3022A59D"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N = 5</w:t>
            </w:r>
            <w:r w:rsidR="00E831BF">
              <w:rPr>
                <w:rFonts w:eastAsia="Calibri"/>
                <w:b/>
                <w:bCs/>
                <w:color w:val="auto"/>
                <w:sz w:val="22"/>
                <w:szCs w:val="22"/>
                <w:lang w:eastAsia="pl-PL"/>
              </w:rPr>
              <w:t> </w:t>
            </w:r>
            <w:r w:rsidRPr="00AD68F9">
              <w:rPr>
                <w:rFonts w:eastAsia="Calibri"/>
                <w:b/>
                <w:bCs/>
                <w:color w:val="auto"/>
                <w:sz w:val="22"/>
                <w:szCs w:val="22"/>
                <w:lang w:eastAsia="pl-PL"/>
              </w:rPr>
              <w:t xml:space="preserve">113 </w:t>
            </w:r>
          </w:p>
          <w:p w14:paraId="71079707"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N</w:t>
            </w:r>
            <w:r>
              <w:rPr>
                <w:rFonts w:eastAsia="Calibri"/>
                <w:b/>
                <w:bCs/>
                <w:color w:val="auto"/>
                <w:sz w:val="22"/>
                <w:szCs w:val="22"/>
                <w:lang w:eastAsia="pl-PL"/>
              </w:rPr>
              <w:t xml:space="preserve"> </w:t>
            </w:r>
            <w:r w:rsidRPr="00AD68F9">
              <w:rPr>
                <w:rFonts w:eastAsia="Calibri"/>
                <w:b/>
                <w:bCs/>
                <w:color w:val="auto"/>
                <w:sz w:val="22"/>
                <w:szCs w:val="22"/>
                <w:lang w:eastAsia="pl-PL"/>
              </w:rPr>
              <w:t xml:space="preserve">( %) </w:t>
            </w:r>
          </w:p>
        </w:tc>
      </w:tr>
      <w:tr w:rsidR="0031057C" w:rsidRPr="00AD68F9" w14:paraId="4BBA91FE" w14:textId="77777777" w:rsidTr="00903B74">
        <w:trPr>
          <w:trHeight w:val="334"/>
        </w:trPr>
        <w:tc>
          <w:tcPr>
            <w:tcW w:w="3677" w:type="dxa"/>
            <w:tcBorders>
              <w:top w:val="single" w:sz="4" w:space="0" w:color="000000"/>
              <w:left w:val="single" w:sz="4" w:space="0" w:color="000000"/>
              <w:bottom w:val="single" w:sz="4" w:space="0" w:color="000000"/>
              <w:right w:val="single" w:sz="4" w:space="0" w:color="000000"/>
            </w:tcBorders>
          </w:tcPr>
          <w:p w14:paraId="06B32531"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Mirtis nuo širdies ir kraujagyslių ligų, miokardo infarktas arba insultas </w:t>
            </w:r>
          </w:p>
        </w:tc>
        <w:tc>
          <w:tcPr>
            <w:tcW w:w="4478" w:type="dxa"/>
            <w:tcBorders>
              <w:top w:val="single" w:sz="4" w:space="0" w:color="000000"/>
              <w:left w:val="single" w:sz="4" w:space="0" w:color="000000"/>
              <w:bottom w:val="single" w:sz="4" w:space="0" w:color="000000"/>
              <w:right w:val="single" w:sz="4" w:space="0" w:color="000000"/>
            </w:tcBorders>
          </w:tcPr>
          <w:p w14:paraId="21A6705D"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313 (6,1 %) </w:t>
            </w:r>
          </w:p>
          <w:p w14:paraId="09317608"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0,84 (0,72; 0,97) p</w:t>
            </w:r>
            <w:r>
              <w:rPr>
                <w:rFonts w:eastAsia="Calibri"/>
                <w:color w:val="auto"/>
                <w:sz w:val="22"/>
                <w:szCs w:val="22"/>
                <w:lang w:eastAsia="pl-PL"/>
              </w:rPr>
              <w:t> </w:t>
            </w:r>
            <w:r w:rsidRPr="00AD68F9">
              <w:rPr>
                <w:rFonts w:eastAsia="Calibri"/>
                <w:color w:val="auto"/>
                <w:sz w:val="22"/>
                <w:szCs w:val="22"/>
                <w:lang w:eastAsia="pl-PL"/>
              </w:rPr>
              <w:t>=</w:t>
            </w:r>
            <w:r>
              <w:rPr>
                <w:rFonts w:eastAsia="Calibri"/>
                <w:color w:val="auto"/>
                <w:sz w:val="22"/>
                <w:szCs w:val="22"/>
                <w:lang w:eastAsia="pl-PL"/>
              </w:rPr>
              <w:t> </w:t>
            </w:r>
            <w:r w:rsidRPr="00AD68F9">
              <w:rPr>
                <w:rFonts w:eastAsia="Calibri"/>
                <w:color w:val="auto"/>
                <w:sz w:val="22"/>
                <w:szCs w:val="22"/>
                <w:lang w:eastAsia="pl-PL"/>
              </w:rPr>
              <w:t xml:space="preserve">0,020* </w:t>
            </w:r>
          </w:p>
          <w:p w14:paraId="4989C701"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p>
        </w:tc>
        <w:tc>
          <w:tcPr>
            <w:tcW w:w="1312" w:type="dxa"/>
            <w:tcBorders>
              <w:top w:val="single" w:sz="4" w:space="0" w:color="000000"/>
              <w:left w:val="single" w:sz="4" w:space="0" w:color="000000"/>
              <w:bottom w:val="single" w:sz="4" w:space="0" w:color="000000"/>
              <w:right w:val="single" w:sz="4" w:space="0" w:color="000000"/>
            </w:tcBorders>
          </w:tcPr>
          <w:p w14:paraId="45A450BF"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376 (7,4 %) </w:t>
            </w:r>
          </w:p>
        </w:tc>
      </w:tr>
      <w:tr w:rsidR="0031057C" w:rsidRPr="00AD68F9" w14:paraId="526DCADF" w14:textId="77777777" w:rsidTr="00903B74">
        <w:trPr>
          <w:trHeight w:val="334"/>
        </w:trPr>
        <w:tc>
          <w:tcPr>
            <w:tcW w:w="3677" w:type="dxa"/>
            <w:tcBorders>
              <w:top w:val="single" w:sz="4" w:space="0" w:color="000000"/>
              <w:left w:val="single" w:sz="4" w:space="0" w:color="000000"/>
              <w:bottom w:val="single" w:sz="4" w:space="0" w:color="000000"/>
              <w:right w:val="single" w:sz="4" w:space="0" w:color="000000"/>
            </w:tcBorders>
          </w:tcPr>
          <w:p w14:paraId="4F7F989C"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Mirtis dėl bet kokios priežasties, miokardo infarktas arba insultas </w:t>
            </w:r>
          </w:p>
        </w:tc>
        <w:tc>
          <w:tcPr>
            <w:tcW w:w="4478" w:type="dxa"/>
            <w:tcBorders>
              <w:top w:val="single" w:sz="4" w:space="0" w:color="000000"/>
              <w:left w:val="single" w:sz="4" w:space="0" w:color="000000"/>
              <w:bottom w:val="single" w:sz="4" w:space="0" w:color="000000"/>
              <w:right w:val="single" w:sz="4" w:space="0" w:color="000000"/>
            </w:tcBorders>
          </w:tcPr>
          <w:p w14:paraId="6D0E829E"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320 (6,3 %) </w:t>
            </w:r>
          </w:p>
          <w:p w14:paraId="60B5E174"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0,83 (0,72; 0,97) p</w:t>
            </w:r>
            <w:r>
              <w:rPr>
                <w:rFonts w:eastAsia="Calibri"/>
                <w:color w:val="auto"/>
                <w:sz w:val="22"/>
                <w:szCs w:val="22"/>
                <w:lang w:eastAsia="pl-PL"/>
              </w:rPr>
              <w:t> </w:t>
            </w:r>
            <w:r w:rsidRPr="00AD68F9">
              <w:rPr>
                <w:rFonts w:eastAsia="Calibri"/>
                <w:color w:val="auto"/>
                <w:sz w:val="22"/>
                <w:szCs w:val="22"/>
                <w:lang w:eastAsia="pl-PL"/>
              </w:rPr>
              <w:t>=</w:t>
            </w:r>
            <w:r>
              <w:rPr>
                <w:rFonts w:eastAsia="Calibri"/>
                <w:color w:val="auto"/>
                <w:sz w:val="22"/>
                <w:szCs w:val="22"/>
                <w:lang w:eastAsia="pl-PL"/>
              </w:rPr>
              <w:t> </w:t>
            </w:r>
            <w:r w:rsidRPr="00AD68F9">
              <w:rPr>
                <w:rFonts w:eastAsia="Calibri"/>
                <w:color w:val="auto"/>
                <w:sz w:val="22"/>
                <w:szCs w:val="22"/>
                <w:lang w:eastAsia="pl-PL"/>
              </w:rPr>
              <w:t xml:space="preserve">0,016* </w:t>
            </w:r>
          </w:p>
          <w:p w14:paraId="3C971B4C"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p>
        </w:tc>
        <w:tc>
          <w:tcPr>
            <w:tcW w:w="1312" w:type="dxa"/>
            <w:tcBorders>
              <w:top w:val="single" w:sz="4" w:space="0" w:color="000000"/>
              <w:left w:val="single" w:sz="4" w:space="0" w:color="000000"/>
              <w:bottom w:val="single" w:sz="4" w:space="0" w:color="000000"/>
              <w:right w:val="single" w:sz="4" w:space="0" w:color="000000"/>
            </w:tcBorders>
          </w:tcPr>
          <w:p w14:paraId="0BFF0BA1"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386 (7,5</w:t>
            </w:r>
            <w:r>
              <w:rPr>
                <w:rFonts w:eastAsia="Calibri"/>
                <w:color w:val="auto"/>
                <w:sz w:val="22"/>
                <w:szCs w:val="22"/>
                <w:lang w:eastAsia="pl-PL"/>
              </w:rPr>
              <w:t> </w:t>
            </w:r>
            <w:r w:rsidRPr="00AD68F9">
              <w:rPr>
                <w:rFonts w:eastAsia="Calibri"/>
                <w:color w:val="auto"/>
                <w:sz w:val="22"/>
                <w:szCs w:val="22"/>
                <w:lang w:eastAsia="pl-PL"/>
              </w:rPr>
              <w:t xml:space="preserve">%) </w:t>
            </w:r>
          </w:p>
        </w:tc>
      </w:tr>
      <w:tr w:rsidR="0031057C" w:rsidRPr="00AD68F9" w14:paraId="758741AF" w14:textId="77777777" w:rsidTr="00903B74">
        <w:trPr>
          <w:trHeight w:val="333"/>
        </w:trPr>
        <w:tc>
          <w:tcPr>
            <w:tcW w:w="3677" w:type="dxa"/>
            <w:tcBorders>
              <w:top w:val="single" w:sz="4" w:space="0" w:color="000000"/>
              <w:left w:val="single" w:sz="4" w:space="0" w:color="000000"/>
              <w:bottom w:val="single" w:sz="4" w:space="0" w:color="000000"/>
              <w:right w:val="single" w:sz="4" w:space="0" w:color="000000"/>
            </w:tcBorders>
          </w:tcPr>
          <w:p w14:paraId="590CAD5E"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Mirtis nuo širdies ir kraujagyslių ligų </w:t>
            </w:r>
          </w:p>
        </w:tc>
        <w:tc>
          <w:tcPr>
            <w:tcW w:w="4478" w:type="dxa"/>
            <w:tcBorders>
              <w:top w:val="single" w:sz="4" w:space="0" w:color="000000"/>
              <w:left w:val="single" w:sz="4" w:space="0" w:color="000000"/>
              <w:bottom w:val="single" w:sz="4" w:space="0" w:color="000000"/>
              <w:right w:val="single" w:sz="4" w:space="0" w:color="000000"/>
            </w:tcBorders>
          </w:tcPr>
          <w:p w14:paraId="5663DF9D"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94 (1,8 %) </w:t>
            </w:r>
          </w:p>
          <w:p w14:paraId="50867C86"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0,66 (0,51; 0,86) p</w:t>
            </w:r>
            <w:r>
              <w:rPr>
                <w:rFonts w:eastAsia="Calibri"/>
                <w:color w:val="auto"/>
                <w:sz w:val="22"/>
                <w:szCs w:val="22"/>
                <w:lang w:eastAsia="pl-PL"/>
              </w:rPr>
              <w:t> </w:t>
            </w:r>
            <w:r w:rsidRPr="00AD68F9">
              <w:rPr>
                <w:rFonts w:eastAsia="Calibri"/>
                <w:color w:val="auto"/>
                <w:sz w:val="22"/>
                <w:szCs w:val="22"/>
                <w:lang w:eastAsia="pl-PL"/>
              </w:rPr>
              <w:t>=</w:t>
            </w:r>
            <w:r>
              <w:rPr>
                <w:rFonts w:eastAsia="Calibri"/>
                <w:color w:val="auto"/>
                <w:sz w:val="22"/>
                <w:szCs w:val="22"/>
                <w:lang w:eastAsia="pl-PL"/>
              </w:rPr>
              <w:t> </w:t>
            </w:r>
            <w:r w:rsidRPr="00AD68F9">
              <w:rPr>
                <w:rFonts w:eastAsia="Calibri"/>
                <w:color w:val="auto"/>
                <w:sz w:val="22"/>
                <w:szCs w:val="22"/>
                <w:lang w:eastAsia="pl-PL"/>
              </w:rPr>
              <w:t>0,002**</w:t>
            </w:r>
          </w:p>
          <w:p w14:paraId="52640F7F"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 </w:t>
            </w:r>
          </w:p>
        </w:tc>
        <w:tc>
          <w:tcPr>
            <w:tcW w:w="1312" w:type="dxa"/>
            <w:tcBorders>
              <w:top w:val="single" w:sz="4" w:space="0" w:color="000000"/>
              <w:left w:val="single" w:sz="4" w:space="0" w:color="000000"/>
              <w:bottom w:val="single" w:sz="4" w:space="0" w:color="000000"/>
              <w:right w:val="single" w:sz="4" w:space="0" w:color="000000"/>
            </w:tcBorders>
          </w:tcPr>
          <w:p w14:paraId="63B36DC6"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143 (2,8 %) </w:t>
            </w:r>
          </w:p>
        </w:tc>
      </w:tr>
      <w:tr w:rsidR="0031057C" w:rsidRPr="00AD68F9" w14:paraId="7323E175" w14:textId="77777777" w:rsidTr="00903B74">
        <w:trPr>
          <w:trHeight w:val="333"/>
        </w:trPr>
        <w:tc>
          <w:tcPr>
            <w:tcW w:w="3677" w:type="dxa"/>
            <w:tcBorders>
              <w:top w:val="single" w:sz="4" w:space="0" w:color="000000"/>
              <w:left w:val="single" w:sz="4" w:space="0" w:color="000000"/>
              <w:bottom w:val="single" w:sz="4" w:space="0" w:color="000000"/>
              <w:right w:val="single" w:sz="4" w:space="0" w:color="000000"/>
            </w:tcBorders>
          </w:tcPr>
          <w:p w14:paraId="60EFC0F9"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Mirtis dėl bet kokios priežasties </w:t>
            </w:r>
          </w:p>
        </w:tc>
        <w:tc>
          <w:tcPr>
            <w:tcW w:w="4478" w:type="dxa"/>
            <w:tcBorders>
              <w:top w:val="single" w:sz="4" w:space="0" w:color="000000"/>
              <w:left w:val="single" w:sz="4" w:space="0" w:color="000000"/>
              <w:bottom w:val="single" w:sz="4" w:space="0" w:color="000000"/>
              <w:right w:val="single" w:sz="4" w:space="0" w:color="000000"/>
            </w:tcBorders>
          </w:tcPr>
          <w:p w14:paraId="68CAE799"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103 (2,0 %) </w:t>
            </w:r>
          </w:p>
          <w:p w14:paraId="4B23BBF0"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0,68 (0,53; 0,87) p</w:t>
            </w:r>
            <w:r>
              <w:rPr>
                <w:rFonts w:eastAsia="Calibri"/>
                <w:color w:val="auto"/>
                <w:sz w:val="22"/>
                <w:szCs w:val="22"/>
                <w:lang w:eastAsia="pl-PL"/>
              </w:rPr>
              <w:t> </w:t>
            </w:r>
            <w:r w:rsidRPr="00AD68F9">
              <w:rPr>
                <w:rFonts w:eastAsia="Calibri"/>
                <w:color w:val="auto"/>
                <w:sz w:val="22"/>
                <w:szCs w:val="22"/>
                <w:lang w:eastAsia="pl-PL"/>
              </w:rPr>
              <w:t>=</w:t>
            </w:r>
            <w:r>
              <w:rPr>
                <w:rFonts w:eastAsia="Calibri"/>
                <w:color w:val="auto"/>
                <w:sz w:val="22"/>
                <w:szCs w:val="22"/>
                <w:lang w:eastAsia="pl-PL"/>
              </w:rPr>
              <w:t> </w:t>
            </w:r>
            <w:r w:rsidRPr="00AD68F9">
              <w:rPr>
                <w:rFonts w:eastAsia="Calibri"/>
                <w:color w:val="auto"/>
                <w:sz w:val="22"/>
                <w:szCs w:val="22"/>
                <w:lang w:eastAsia="pl-PL"/>
              </w:rPr>
              <w:t>0,002**</w:t>
            </w:r>
          </w:p>
          <w:p w14:paraId="34EDBA7C"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 </w:t>
            </w:r>
          </w:p>
        </w:tc>
        <w:tc>
          <w:tcPr>
            <w:tcW w:w="1312" w:type="dxa"/>
            <w:tcBorders>
              <w:top w:val="single" w:sz="4" w:space="0" w:color="000000"/>
              <w:left w:val="single" w:sz="4" w:space="0" w:color="000000"/>
              <w:bottom w:val="single" w:sz="4" w:space="0" w:color="000000"/>
              <w:right w:val="single" w:sz="4" w:space="0" w:color="000000"/>
            </w:tcBorders>
          </w:tcPr>
          <w:p w14:paraId="1F17E7CA"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153 (3,0 %)</w:t>
            </w:r>
          </w:p>
        </w:tc>
      </w:tr>
      <w:tr w:rsidR="0031057C" w:rsidRPr="00AD68F9" w14:paraId="65E778B6" w14:textId="77777777" w:rsidTr="00903B74">
        <w:trPr>
          <w:trHeight w:val="333"/>
        </w:trPr>
        <w:tc>
          <w:tcPr>
            <w:tcW w:w="3677" w:type="dxa"/>
            <w:tcBorders>
              <w:top w:val="single" w:sz="4" w:space="0" w:color="000000"/>
              <w:left w:val="single" w:sz="4" w:space="0" w:color="000000"/>
              <w:bottom w:val="single" w:sz="4" w:space="0" w:color="000000"/>
              <w:right w:val="single" w:sz="4" w:space="0" w:color="000000"/>
            </w:tcBorders>
          </w:tcPr>
          <w:p w14:paraId="428D44BB"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 xml:space="preserve">Miokardo infarktas </w:t>
            </w:r>
          </w:p>
          <w:p w14:paraId="4092A442"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p>
        </w:tc>
        <w:tc>
          <w:tcPr>
            <w:tcW w:w="4478" w:type="dxa"/>
            <w:tcBorders>
              <w:top w:val="single" w:sz="4" w:space="0" w:color="000000"/>
              <w:left w:val="single" w:sz="4" w:space="0" w:color="000000"/>
              <w:bottom w:val="single" w:sz="4" w:space="0" w:color="000000"/>
              <w:right w:val="single" w:sz="4" w:space="0" w:color="000000"/>
            </w:tcBorders>
          </w:tcPr>
          <w:p w14:paraId="54B44826"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 xml:space="preserve">205 (4,0 %) </w:t>
            </w:r>
          </w:p>
          <w:p w14:paraId="2340C148" w14:textId="77777777" w:rsidR="0031057C" w:rsidRPr="00AD68F9" w:rsidRDefault="0031057C" w:rsidP="00903B74">
            <w:pPr>
              <w:widowControl w:val="0"/>
              <w:tabs>
                <w:tab w:val="clear" w:pos="567"/>
              </w:tabs>
              <w:suppressAutoHyphens w:val="0"/>
              <w:spacing w:line="252" w:lineRule="auto"/>
              <w:rPr>
                <w:color w:val="auto"/>
                <w:sz w:val="22"/>
                <w:szCs w:val="22"/>
                <w:lang w:eastAsia="pl-PL"/>
              </w:rPr>
            </w:pPr>
            <w:r w:rsidRPr="00AD68F9">
              <w:rPr>
                <w:color w:val="auto"/>
                <w:sz w:val="22"/>
                <w:szCs w:val="22"/>
                <w:lang w:eastAsia="pl-PL"/>
              </w:rPr>
              <w:t>0,90 (0,75; 1,09) p</w:t>
            </w:r>
            <w:r>
              <w:rPr>
                <w:color w:val="auto"/>
                <w:sz w:val="22"/>
                <w:szCs w:val="22"/>
                <w:lang w:eastAsia="pl-PL"/>
              </w:rPr>
              <w:t> </w:t>
            </w:r>
            <w:r w:rsidRPr="00AD68F9">
              <w:rPr>
                <w:color w:val="auto"/>
                <w:sz w:val="22"/>
                <w:szCs w:val="22"/>
                <w:lang w:eastAsia="pl-PL"/>
              </w:rPr>
              <w:t>=</w:t>
            </w:r>
            <w:r>
              <w:rPr>
                <w:color w:val="auto"/>
                <w:sz w:val="22"/>
                <w:szCs w:val="22"/>
                <w:lang w:eastAsia="pl-PL"/>
              </w:rPr>
              <w:t> </w:t>
            </w:r>
            <w:r w:rsidRPr="00AD68F9">
              <w:rPr>
                <w:color w:val="auto"/>
                <w:sz w:val="22"/>
                <w:szCs w:val="22"/>
                <w:lang w:eastAsia="pl-PL"/>
              </w:rPr>
              <w:t xml:space="preserve">0,270 </w:t>
            </w:r>
          </w:p>
          <w:p w14:paraId="0643BB14"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p>
        </w:tc>
        <w:tc>
          <w:tcPr>
            <w:tcW w:w="1312" w:type="dxa"/>
            <w:tcBorders>
              <w:top w:val="single" w:sz="4" w:space="0" w:color="000000"/>
              <w:left w:val="single" w:sz="4" w:space="0" w:color="000000"/>
              <w:bottom w:val="single" w:sz="4" w:space="0" w:color="000000"/>
              <w:right w:val="single" w:sz="4" w:space="0" w:color="000000"/>
            </w:tcBorders>
          </w:tcPr>
          <w:p w14:paraId="6F6CB286"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 xml:space="preserve">229 (4,5 %) </w:t>
            </w:r>
          </w:p>
          <w:p w14:paraId="3809AABA"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p>
        </w:tc>
      </w:tr>
      <w:tr w:rsidR="0031057C" w:rsidRPr="00AD68F9" w14:paraId="3CE03568" w14:textId="77777777" w:rsidTr="00903B74">
        <w:trPr>
          <w:trHeight w:val="333"/>
        </w:trPr>
        <w:tc>
          <w:tcPr>
            <w:tcW w:w="3677" w:type="dxa"/>
            <w:tcBorders>
              <w:top w:val="single" w:sz="4" w:space="0" w:color="000000"/>
              <w:left w:val="single" w:sz="4" w:space="0" w:color="000000"/>
              <w:bottom w:val="single" w:sz="4" w:space="0" w:color="000000"/>
              <w:right w:val="single" w:sz="4" w:space="0" w:color="000000"/>
            </w:tcBorders>
          </w:tcPr>
          <w:p w14:paraId="7C0EC178"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 xml:space="preserve">Insultas </w:t>
            </w:r>
          </w:p>
          <w:p w14:paraId="5D211340"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p>
        </w:tc>
        <w:tc>
          <w:tcPr>
            <w:tcW w:w="4478" w:type="dxa"/>
            <w:tcBorders>
              <w:top w:val="single" w:sz="4" w:space="0" w:color="000000"/>
              <w:left w:val="single" w:sz="4" w:space="0" w:color="000000"/>
              <w:bottom w:val="single" w:sz="4" w:space="0" w:color="000000"/>
              <w:right w:val="single" w:sz="4" w:space="0" w:color="000000"/>
            </w:tcBorders>
          </w:tcPr>
          <w:p w14:paraId="58EC656D"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 xml:space="preserve">46 (0,9 %) </w:t>
            </w:r>
          </w:p>
          <w:p w14:paraId="7FFBE501" w14:textId="77777777" w:rsidR="0031057C" w:rsidRPr="00AD68F9" w:rsidRDefault="0031057C" w:rsidP="00903B74">
            <w:pPr>
              <w:widowControl w:val="0"/>
              <w:tabs>
                <w:tab w:val="clear" w:pos="567"/>
              </w:tabs>
              <w:suppressAutoHyphens w:val="0"/>
              <w:spacing w:line="252" w:lineRule="auto"/>
              <w:rPr>
                <w:color w:val="auto"/>
                <w:sz w:val="22"/>
                <w:szCs w:val="22"/>
                <w:lang w:eastAsia="pl-PL"/>
              </w:rPr>
            </w:pPr>
            <w:r w:rsidRPr="00AD68F9">
              <w:rPr>
                <w:color w:val="auto"/>
                <w:sz w:val="22"/>
                <w:szCs w:val="22"/>
                <w:lang w:eastAsia="pl-PL"/>
              </w:rPr>
              <w:t>1,13 (0,74; 1,73) p</w:t>
            </w:r>
            <w:r>
              <w:rPr>
                <w:color w:val="auto"/>
                <w:sz w:val="22"/>
                <w:szCs w:val="22"/>
                <w:lang w:eastAsia="pl-PL"/>
              </w:rPr>
              <w:t> </w:t>
            </w:r>
            <w:r w:rsidRPr="00AD68F9">
              <w:rPr>
                <w:color w:val="auto"/>
                <w:sz w:val="22"/>
                <w:szCs w:val="22"/>
                <w:lang w:eastAsia="pl-PL"/>
              </w:rPr>
              <w:t>=</w:t>
            </w:r>
            <w:r>
              <w:rPr>
                <w:color w:val="auto"/>
                <w:sz w:val="22"/>
                <w:szCs w:val="22"/>
                <w:lang w:eastAsia="pl-PL"/>
              </w:rPr>
              <w:t> </w:t>
            </w:r>
            <w:r w:rsidRPr="00AD68F9">
              <w:rPr>
                <w:color w:val="auto"/>
                <w:sz w:val="22"/>
                <w:szCs w:val="22"/>
                <w:lang w:eastAsia="pl-PL"/>
              </w:rPr>
              <w:t xml:space="preserve">0,562 </w:t>
            </w:r>
          </w:p>
          <w:p w14:paraId="7D8D5278"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p>
        </w:tc>
        <w:tc>
          <w:tcPr>
            <w:tcW w:w="1312" w:type="dxa"/>
            <w:tcBorders>
              <w:top w:val="single" w:sz="4" w:space="0" w:color="000000"/>
              <w:left w:val="single" w:sz="4" w:space="0" w:color="000000"/>
              <w:bottom w:val="single" w:sz="4" w:space="0" w:color="000000"/>
              <w:right w:val="single" w:sz="4" w:space="0" w:color="000000"/>
            </w:tcBorders>
          </w:tcPr>
          <w:p w14:paraId="31A1B038"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 xml:space="preserve">41 (0,8 %) </w:t>
            </w:r>
          </w:p>
          <w:p w14:paraId="22F21A1B"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p>
        </w:tc>
      </w:tr>
      <w:tr w:rsidR="0031057C" w:rsidRPr="00AD68F9" w14:paraId="510D0575" w14:textId="77777777" w:rsidTr="00903B74">
        <w:trPr>
          <w:trHeight w:val="333"/>
        </w:trPr>
        <w:tc>
          <w:tcPr>
            <w:tcW w:w="3677" w:type="dxa"/>
            <w:tcBorders>
              <w:top w:val="single" w:sz="4" w:space="0" w:color="000000"/>
              <w:left w:val="single" w:sz="4" w:space="0" w:color="000000"/>
              <w:bottom w:val="single" w:sz="4" w:space="0" w:color="000000"/>
              <w:right w:val="single" w:sz="4" w:space="0" w:color="000000"/>
            </w:tcBorders>
          </w:tcPr>
          <w:p w14:paraId="006DA815"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 xml:space="preserve">Stento trombozė </w:t>
            </w:r>
          </w:p>
          <w:p w14:paraId="09D5E42E"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p>
        </w:tc>
        <w:tc>
          <w:tcPr>
            <w:tcW w:w="4478" w:type="dxa"/>
            <w:tcBorders>
              <w:top w:val="single" w:sz="4" w:space="0" w:color="000000"/>
              <w:left w:val="single" w:sz="4" w:space="0" w:color="000000"/>
              <w:bottom w:val="single" w:sz="4" w:space="0" w:color="000000"/>
              <w:right w:val="single" w:sz="4" w:space="0" w:color="000000"/>
            </w:tcBorders>
          </w:tcPr>
          <w:p w14:paraId="6D9F752D"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 xml:space="preserve">61 (1,2 %) </w:t>
            </w:r>
          </w:p>
          <w:p w14:paraId="195F3B18" w14:textId="77777777" w:rsidR="0031057C" w:rsidRPr="00AD68F9" w:rsidRDefault="0031057C" w:rsidP="00903B74">
            <w:pPr>
              <w:widowControl w:val="0"/>
              <w:tabs>
                <w:tab w:val="clear" w:pos="567"/>
              </w:tabs>
              <w:suppressAutoHyphens w:val="0"/>
              <w:spacing w:line="252" w:lineRule="auto"/>
              <w:rPr>
                <w:color w:val="auto"/>
                <w:sz w:val="22"/>
                <w:szCs w:val="22"/>
                <w:lang w:eastAsia="pl-PL"/>
              </w:rPr>
            </w:pPr>
            <w:r w:rsidRPr="00AD68F9">
              <w:rPr>
                <w:color w:val="auto"/>
                <w:sz w:val="22"/>
                <w:szCs w:val="22"/>
                <w:lang w:eastAsia="pl-PL"/>
              </w:rPr>
              <w:t>0,70 (0,51; 0,97) p</w:t>
            </w:r>
            <w:r>
              <w:rPr>
                <w:color w:val="auto"/>
                <w:sz w:val="22"/>
                <w:szCs w:val="22"/>
                <w:lang w:eastAsia="pl-PL"/>
              </w:rPr>
              <w:t> </w:t>
            </w:r>
            <w:r w:rsidRPr="00AD68F9">
              <w:rPr>
                <w:color w:val="auto"/>
                <w:sz w:val="22"/>
                <w:szCs w:val="22"/>
                <w:lang w:eastAsia="pl-PL"/>
              </w:rPr>
              <w:t>=</w:t>
            </w:r>
            <w:r>
              <w:rPr>
                <w:color w:val="auto"/>
                <w:sz w:val="22"/>
                <w:szCs w:val="22"/>
                <w:lang w:eastAsia="pl-PL"/>
              </w:rPr>
              <w:t> </w:t>
            </w:r>
            <w:r w:rsidRPr="00AD68F9">
              <w:rPr>
                <w:color w:val="auto"/>
                <w:sz w:val="22"/>
                <w:szCs w:val="22"/>
                <w:lang w:eastAsia="pl-PL"/>
              </w:rPr>
              <w:t xml:space="preserve">0,033** </w:t>
            </w:r>
          </w:p>
          <w:p w14:paraId="756ACDA0"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p>
        </w:tc>
        <w:tc>
          <w:tcPr>
            <w:tcW w:w="1312" w:type="dxa"/>
            <w:tcBorders>
              <w:top w:val="single" w:sz="4" w:space="0" w:color="000000"/>
              <w:left w:val="single" w:sz="4" w:space="0" w:color="000000"/>
              <w:bottom w:val="single" w:sz="4" w:space="0" w:color="000000"/>
              <w:right w:val="single" w:sz="4" w:space="0" w:color="000000"/>
            </w:tcBorders>
          </w:tcPr>
          <w:p w14:paraId="1D5F5F06"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87 (1,7 %)</w:t>
            </w:r>
          </w:p>
          <w:p w14:paraId="6ECD323B"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p>
        </w:tc>
      </w:tr>
    </w:tbl>
    <w:p w14:paraId="7B973570"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a) modifikuota ketinta gydyti tiriamoji grupė (visa tiriamoji grupė, ketinta gydyti dėl stento trombozės) </w:t>
      </w:r>
    </w:p>
    <w:p w14:paraId="72EA0504"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b) palyginti su placebu; </w:t>
      </w:r>
      <w:r w:rsidRPr="00AD68F9">
        <w:rPr>
          <w:rFonts w:eastAsia="Calibri"/>
          <w:i/>
          <w:iCs/>
          <w:color w:val="auto"/>
          <w:sz w:val="22"/>
          <w:szCs w:val="22"/>
          <w:lang w:eastAsia="pl-PL"/>
        </w:rPr>
        <w:t xml:space="preserve">Log-Rank </w:t>
      </w:r>
      <w:r w:rsidRPr="00AD68F9">
        <w:rPr>
          <w:rFonts w:eastAsia="Calibri"/>
          <w:color w:val="auto"/>
          <w:sz w:val="22"/>
          <w:szCs w:val="22"/>
          <w:lang w:eastAsia="pl-PL"/>
        </w:rPr>
        <w:t xml:space="preserve">p vertė </w:t>
      </w:r>
    </w:p>
    <w:p w14:paraId="16CF6A0F"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 statistiškai pranašesnis </w:t>
      </w:r>
    </w:p>
    <w:p w14:paraId="2E2481D0" w14:textId="77777777" w:rsidR="0031057C" w:rsidRPr="00AD68F9" w:rsidRDefault="0031057C" w:rsidP="0031057C">
      <w:pPr>
        <w:widowControl w:val="0"/>
        <w:shd w:val="clear" w:color="auto" w:fill="FFFFFF"/>
        <w:tabs>
          <w:tab w:val="clear" w:pos="567"/>
          <w:tab w:val="left" w:pos="9356"/>
        </w:tabs>
        <w:suppressAutoHyphens w:val="0"/>
        <w:overflowPunct w:val="0"/>
        <w:spacing w:line="240" w:lineRule="auto"/>
        <w:ind w:right="-19"/>
        <w:rPr>
          <w:rFonts w:eastAsia="Calibri"/>
          <w:color w:val="auto"/>
          <w:sz w:val="22"/>
          <w:szCs w:val="22"/>
          <w:lang w:eastAsia="pl-PL"/>
        </w:rPr>
      </w:pPr>
      <w:r w:rsidRPr="00AD68F9">
        <w:rPr>
          <w:rFonts w:eastAsia="Calibri"/>
          <w:color w:val="auto"/>
          <w:sz w:val="22"/>
          <w:szCs w:val="22"/>
          <w:lang w:eastAsia="pl-PL"/>
        </w:rPr>
        <w:t>** nominaliai reikšmingas</w:t>
      </w:r>
    </w:p>
    <w:p w14:paraId="4994E386" w14:textId="77777777" w:rsidR="0031057C" w:rsidRPr="00AD68F9" w:rsidRDefault="0031057C" w:rsidP="0031057C">
      <w:pPr>
        <w:widowControl w:val="0"/>
        <w:shd w:val="clear" w:color="auto" w:fill="FFFFFF"/>
        <w:tabs>
          <w:tab w:val="clear" w:pos="567"/>
          <w:tab w:val="left" w:pos="9356"/>
        </w:tabs>
        <w:suppressAutoHyphens w:val="0"/>
        <w:overflowPunct w:val="0"/>
        <w:spacing w:line="240" w:lineRule="auto"/>
        <w:ind w:left="132" w:right="-19"/>
        <w:rPr>
          <w:rFonts w:eastAsia="Calibri"/>
          <w:color w:val="auto"/>
          <w:sz w:val="22"/>
          <w:szCs w:val="22"/>
          <w:lang w:eastAsia="pl-PL"/>
        </w:rPr>
      </w:pPr>
    </w:p>
    <w:p w14:paraId="6FE97926" w14:textId="2582E572" w:rsidR="0031057C" w:rsidRPr="00AD68F9" w:rsidRDefault="0031057C" w:rsidP="0031057C">
      <w:pPr>
        <w:widowControl w:val="0"/>
        <w:shd w:val="clear" w:color="auto" w:fill="FFFFFF"/>
        <w:tabs>
          <w:tab w:val="clear" w:pos="567"/>
          <w:tab w:val="left" w:pos="9356"/>
        </w:tabs>
        <w:suppressAutoHyphens w:val="0"/>
        <w:overflowPunct w:val="0"/>
        <w:spacing w:line="240" w:lineRule="auto"/>
        <w:ind w:left="1080" w:right="-19" w:hanging="948"/>
        <w:rPr>
          <w:rFonts w:eastAsia="Calibri"/>
          <w:b/>
          <w:bCs/>
          <w:color w:val="auto"/>
          <w:sz w:val="22"/>
          <w:szCs w:val="22"/>
          <w:lang w:eastAsia="pl-PL"/>
        </w:rPr>
      </w:pPr>
      <w:r w:rsidRPr="00AD68F9">
        <w:rPr>
          <w:rFonts w:eastAsia="Calibri"/>
          <w:b/>
          <w:bCs/>
          <w:color w:val="auto"/>
          <w:sz w:val="22"/>
          <w:szCs w:val="22"/>
          <w:lang w:eastAsia="pl-PL"/>
        </w:rPr>
        <w:t>5</w:t>
      </w:r>
      <w:r w:rsidR="00EF0007">
        <w:rPr>
          <w:rFonts w:eastAsia="Calibri"/>
          <w:b/>
          <w:bCs/>
          <w:color w:val="auto"/>
          <w:sz w:val="22"/>
          <w:szCs w:val="22"/>
          <w:lang w:eastAsia="pl-PL"/>
        </w:rPr>
        <w:t> </w:t>
      </w:r>
      <w:r w:rsidRPr="00AD68F9">
        <w:rPr>
          <w:rFonts w:eastAsia="Calibri"/>
          <w:b/>
          <w:bCs/>
          <w:color w:val="auto"/>
          <w:sz w:val="22"/>
          <w:szCs w:val="22"/>
          <w:lang w:eastAsia="pl-PL"/>
        </w:rPr>
        <w:t>lentelė. Veiksmingumo rezultatai, gauti III fazės ATLAS ŪKS 2 TIMI 51 tyrimo metu pacientams, kuriems atliekama PKI</w:t>
      </w:r>
    </w:p>
    <w:p w14:paraId="6AD98F1A" w14:textId="77777777" w:rsidR="0031057C" w:rsidRPr="00AD68F9" w:rsidRDefault="0031057C" w:rsidP="0031057C">
      <w:pPr>
        <w:widowControl w:val="0"/>
        <w:shd w:val="clear" w:color="auto" w:fill="FFFFFF"/>
        <w:tabs>
          <w:tab w:val="clear" w:pos="567"/>
          <w:tab w:val="left" w:pos="9356"/>
        </w:tabs>
        <w:suppressAutoHyphens w:val="0"/>
        <w:overflowPunct w:val="0"/>
        <w:spacing w:line="240" w:lineRule="auto"/>
        <w:ind w:left="132" w:right="-19"/>
        <w:rPr>
          <w:rFonts w:eastAsia="Calibri"/>
          <w:i/>
          <w:color w:val="auto"/>
          <w:sz w:val="22"/>
          <w:szCs w:val="22"/>
          <w:lang w:eastAsia="pl-PL"/>
        </w:rPr>
      </w:pPr>
    </w:p>
    <w:tbl>
      <w:tblPr>
        <w:tblW w:w="8613" w:type="dxa"/>
        <w:tblLook w:val="04A0" w:firstRow="1" w:lastRow="0" w:firstColumn="1" w:lastColumn="0" w:noHBand="0" w:noVBand="1"/>
      </w:tblPr>
      <w:tblGrid>
        <w:gridCol w:w="3214"/>
        <w:gridCol w:w="9"/>
        <w:gridCol w:w="3208"/>
        <w:gridCol w:w="2182"/>
      </w:tblGrid>
      <w:tr w:rsidR="0031057C" w:rsidRPr="00AD68F9" w14:paraId="1977FDD4" w14:textId="77777777" w:rsidTr="00903B74">
        <w:trPr>
          <w:trHeight w:val="278"/>
        </w:trPr>
        <w:tc>
          <w:tcPr>
            <w:tcW w:w="3223" w:type="dxa"/>
            <w:gridSpan w:val="2"/>
            <w:tcBorders>
              <w:top w:val="single" w:sz="4" w:space="0" w:color="000000"/>
              <w:left w:val="single" w:sz="4" w:space="0" w:color="000000"/>
              <w:bottom w:val="single" w:sz="4" w:space="0" w:color="000000"/>
              <w:right w:val="single" w:sz="4" w:space="0" w:color="000000"/>
            </w:tcBorders>
          </w:tcPr>
          <w:p w14:paraId="3753D2A7"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 xml:space="preserve">Tyrimo populiacija </w:t>
            </w:r>
          </w:p>
        </w:tc>
        <w:tc>
          <w:tcPr>
            <w:tcW w:w="5390" w:type="dxa"/>
            <w:gridSpan w:val="2"/>
            <w:tcBorders>
              <w:top w:val="single" w:sz="4" w:space="0" w:color="000000"/>
              <w:left w:val="single" w:sz="4" w:space="0" w:color="000000"/>
              <w:bottom w:val="single" w:sz="4" w:space="0" w:color="000000"/>
              <w:right w:val="single" w:sz="4" w:space="0" w:color="000000"/>
            </w:tcBorders>
          </w:tcPr>
          <w:p w14:paraId="25C53466"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 xml:space="preserve">Neseniai ūminį koronarinį sindromą patyrę pacientai, kuriems atliekama PKI </w:t>
            </w:r>
            <w:r w:rsidRPr="00AD68F9">
              <w:rPr>
                <w:rFonts w:eastAsia="Calibri"/>
                <w:b/>
                <w:bCs/>
                <w:color w:val="auto"/>
                <w:sz w:val="22"/>
                <w:szCs w:val="22"/>
                <w:vertAlign w:val="superscript"/>
                <w:lang w:eastAsia="pl-PL"/>
              </w:rPr>
              <w:t>a)</w:t>
            </w:r>
            <w:r w:rsidRPr="00AD68F9">
              <w:rPr>
                <w:rFonts w:eastAsia="Calibri"/>
                <w:b/>
                <w:bCs/>
                <w:color w:val="auto"/>
                <w:sz w:val="22"/>
                <w:szCs w:val="22"/>
                <w:lang w:eastAsia="pl-PL"/>
              </w:rPr>
              <w:t xml:space="preserve"> </w:t>
            </w:r>
          </w:p>
        </w:tc>
      </w:tr>
      <w:tr w:rsidR="0031057C" w:rsidRPr="00AD68F9" w14:paraId="5EF9DC7A" w14:textId="77777777" w:rsidTr="00903B74">
        <w:trPr>
          <w:trHeight w:val="531"/>
        </w:trPr>
        <w:tc>
          <w:tcPr>
            <w:tcW w:w="3214" w:type="dxa"/>
            <w:tcBorders>
              <w:top w:val="single" w:sz="4" w:space="0" w:color="000000"/>
              <w:left w:val="single" w:sz="4" w:space="0" w:color="000000"/>
              <w:bottom w:val="single" w:sz="4" w:space="0" w:color="000000"/>
              <w:right w:val="single" w:sz="4" w:space="0" w:color="000000"/>
            </w:tcBorders>
          </w:tcPr>
          <w:p w14:paraId="2B518083"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Gyd</w:t>
            </w:r>
            <w:r>
              <w:rPr>
                <w:rFonts w:eastAsia="Calibri"/>
                <w:b/>
                <w:bCs/>
                <w:color w:val="auto"/>
                <w:sz w:val="22"/>
                <w:szCs w:val="22"/>
                <w:lang w:eastAsia="pl-PL"/>
              </w:rPr>
              <w:t>omoji</w:t>
            </w:r>
            <w:r w:rsidRPr="00AD68F9">
              <w:rPr>
                <w:rFonts w:eastAsia="Calibri"/>
                <w:b/>
                <w:bCs/>
                <w:color w:val="auto"/>
                <w:sz w:val="22"/>
                <w:szCs w:val="22"/>
                <w:lang w:eastAsia="pl-PL"/>
              </w:rPr>
              <w:t xml:space="preserve"> dozė </w:t>
            </w:r>
          </w:p>
        </w:tc>
        <w:tc>
          <w:tcPr>
            <w:tcW w:w="3217" w:type="dxa"/>
            <w:gridSpan w:val="2"/>
            <w:tcBorders>
              <w:top w:val="single" w:sz="4" w:space="0" w:color="000000"/>
              <w:left w:val="single" w:sz="4" w:space="0" w:color="000000"/>
              <w:bottom w:val="single" w:sz="4" w:space="0" w:color="000000"/>
              <w:right w:val="single" w:sz="4" w:space="0" w:color="000000"/>
            </w:tcBorders>
          </w:tcPr>
          <w:p w14:paraId="70BBFAE7" w14:textId="3DB01EAD"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color w:val="auto"/>
                <w:sz w:val="22"/>
                <w:szCs w:val="22"/>
                <w:lang w:eastAsia="pl-PL"/>
              </w:rPr>
              <w:t>Rivaroksabano</w:t>
            </w:r>
            <w:r w:rsidRPr="00AD68F9">
              <w:rPr>
                <w:rFonts w:eastAsia="Calibri"/>
                <w:b/>
                <w:bCs/>
                <w:color w:val="auto"/>
                <w:sz w:val="22"/>
                <w:szCs w:val="22"/>
                <w:lang w:eastAsia="pl-PL"/>
              </w:rPr>
              <w:t xml:space="preserve"> po </w:t>
            </w:r>
            <w:r>
              <w:rPr>
                <w:rFonts w:eastAsia="Calibri"/>
                <w:b/>
                <w:bCs/>
                <w:color w:val="auto"/>
                <w:sz w:val="22"/>
                <w:szCs w:val="22"/>
                <w:lang w:eastAsia="pl-PL"/>
              </w:rPr>
              <w:t>2,5</w:t>
            </w:r>
            <w:r w:rsidRPr="00AD68F9">
              <w:rPr>
                <w:rFonts w:eastAsia="Calibri"/>
                <w:b/>
                <w:bCs/>
                <w:color w:val="auto"/>
                <w:sz w:val="22"/>
                <w:szCs w:val="22"/>
                <w:lang w:eastAsia="pl-PL"/>
              </w:rPr>
              <w:t> mg du kartus per parą, N = 3</w:t>
            </w:r>
            <w:r w:rsidR="00EF0007">
              <w:rPr>
                <w:rFonts w:eastAsia="Calibri"/>
                <w:b/>
                <w:bCs/>
                <w:color w:val="auto"/>
                <w:sz w:val="22"/>
                <w:szCs w:val="22"/>
                <w:lang w:eastAsia="pl-PL"/>
              </w:rPr>
              <w:t> </w:t>
            </w:r>
            <w:r w:rsidRPr="00AD68F9">
              <w:rPr>
                <w:rFonts w:eastAsia="Calibri"/>
                <w:b/>
                <w:bCs/>
                <w:color w:val="auto"/>
                <w:sz w:val="22"/>
                <w:szCs w:val="22"/>
                <w:lang w:eastAsia="pl-PL"/>
              </w:rPr>
              <w:t xml:space="preserve">114 </w:t>
            </w:r>
          </w:p>
          <w:p w14:paraId="76955D89"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 xml:space="preserve">n ( %) </w:t>
            </w:r>
          </w:p>
          <w:p w14:paraId="5B324714"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RS (95 % PI) p-reikšmė</w:t>
            </w:r>
            <w:r w:rsidRPr="00AD68F9">
              <w:rPr>
                <w:rFonts w:eastAsia="Calibri"/>
                <w:b/>
                <w:bCs/>
                <w:color w:val="auto"/>
                <w:sz w:val="22"/>
                <w:szCs w:val="22"/>
                <w:vertAlign w:val="superscript"/>
                <w:lang w:eastAsia="pl-PL"/>
              </w:rPr>
              <w:t>b)</w:t>
            </w:r>
            <w:r w:rsidRPr="00AD68F9">
              <w:rPr>
                <w:rFonts w:eastAsia="Calibri"/>
                <w:b/>
                <w:bCs/>
                <w:color w:val="auto"/>
                <w:sz w:val="22"/>
                <w:szCs w:val="22"/>
                <w:lang w:eastAsia="pl-PL"/>
              </w:rPr>
              <w:t xml:space="preserve"> </w:t>
            </w:r>
          </w:p>
        </w:tc>
        <w:tc>
          <w:tcPr>
            <w:tcW w:w="2182" w:type="dxa"/>
            <w:tcBorders>
              <w:top w:val="single" w:sz="4" w:space="0" w:color="000000"/>
              <w:left w:val="single" w:sz="4" w:space="0" w:color="000000"/>
              <w:bottom w:val="single" w:sz="4" w:space="0" w:color="000000"/>
              <w:right w:val="single" w:sz="4" w:space="0" w:color="000000"/>
            </w:tcBorders>
          </w:tcPr>
          <w:p w14:paraId="32DDC347"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 xml:space="preserve">Placebas </w:t>
            </w:r>
          </w:p>
          <w:p w14:paraId="00993BAF" w14:textId="3D1CF0B9"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N = 3</w:t>
            </w:r>
            <w:r w:rsidR="00EF0007">
              <w:rPr>
                <w:rFonts w:eastAsia="Calibri"/>
                <w:b/>
                <w:bCs/>
                <w:color w:val="auto"/>
                <w:sz w:val="22"/>
                <w:szCs w:val="22"/>
                <w:lang w:eastAsia="pl-PL"/>
              </w:rPr>
              <w:t> </w:t>
            </w:r>
            <w:r w:rsidRPr="00AD68F9">
              <w:rPr>
                <w:rFonts w:eastAsia="Calibri"/>
                <w:b/>
                <w:bCs/>
                <w:color w:val="auto"/>
                <w:sz w:val="22"/>
                <w:szCs w:val="22"/>
                <w:lang w:eastAsia="pl-PL"/>
              </w:rPr>
              <w:t xml:space="preserve">096 </w:t>
            </w:r>
          </w:p>
          <w:p w14:paraId="11936798"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 xml:space="preserve">n ( %) </w:t>
            </w:r>
          </w:p>
        </w:tc>
      </w:tr>
      <w:tr w:rsidR="0031057C" w:rsidRPr="00AD68F9" w14:paraId="1255788C" w14:textId="77777777" w:rsidTr="00903B74">
        <w:trPr>
          <w:trHeight w:val="334"/>
        </w:trPr>
        <w:tc>
          <w:tcPr>
            <w:tcW w:w="3214" w:type="dxa"/>
            <w:tcBorders>
              <w:top w:val="single" w:sz="4" w:space="0" w:color="000000"/>
              <w:left w:val="single" w:sz="4" w:space="0" w:color="000000"/>
              <w:bottom w:val="single" w:sz="4" w:space="0" w:color="000000"/>
              <w:right w:val="single" w:sz="4" w:space="0" w:color="000000"/>
            </w:tcBorders>
          </w:tcPr>
          <w:p w14:paraId="328C2ABF"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Mirtis nuo širdies ir kraujagyslių ligų, miokardo infarktas arba insultas </w:t>
            </w:r>
          </w:p>
        </w:tc>
        <w:tc>
          <w:tcPr>
            <w:tcW w:w="3217" w:type="dxa"/>
            <w:gridSpan w:val="2"/>
            <w:tcBorders>
              <w:top w:val="single" w:sz="4" w:space="0" w:color="000000"/>
              <w:left w:val="single" w:sz="4" w:space="0" w:color="000000"/>
              <w:bottom w:val="single" w:sz="4" w:space="0" w:color="000000"/>
              <w:right w:val="single" w:sz="4" w:space="0" w:color="000000"/>
            </w:tcBorders>
          </w:tcPr>
          <w:p w14:paraId="4650AB44"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153 (4,9 %) </w:t>
            </w:r>
          </w:p>
          <w:p w14:paraId="1FC72D4A"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0,94 (0,75; 1,17) p</w:t>
            </w:r>
            <w:r>
              <w:rPr>
                <w:rFonts w:eastAsia="Calibri"/>
                <w:color w:val="auto"/>
                <w:sz w:val="22"/>
                <w:szCs w:val="22"/>
                <w:lang w:eastAsia="pl-PL"/>
              </w:rPr>
              <w:t> </w:t>
            </w:r>
            <w:r w:rsidRPr="00AD68F9">
              <w:rPr>
                <w:rFonts w:eastAsia="Calibri"/>
                <w:color w:val="auto"/>
                <w:sz w:val="22"/>
                <w:szCs w:val="22"/>
                <w:lang w:eastAsia="pl-PL"/>
              </w:rPr>
              <w:t>=</w:t>
            </w:r>
            <w:r>
              <w:rPr>
                <w:rFonts w:eastAsia="Calibri"/>
                <w:color w:val="auto"/>
                <w:sz w:val="22"/>
                <w:szCs w:val="22"/>
                <w:lang w:eastAsia="pl-PL"/>
              </w:rPr>
              <w:t> </w:t>
            </w:r>
            <w:r w:rsidRPr="00AD68F9">
              <w:rPr>
                <w:rFonts w:eastAsia="Calibri"/>
                <w:color w:val="auto"/>
                <w:sz w:val="22"/>
                <w:szCs w:val="22"/>
                <w:lang w:eastAsia="pl-PL"/>
              </w:rPr>
              <w:t xml:space="preserve">0,572 </w:t>
            </w:r>
          </w:p>
        </w:tc>
        <w:tc>
          <w:tcPr>
            <w:tcW w:w="2182" w:type="dxa"/>
            <w:tcBorders>
              <w:top w:val="single" w:sz="4" w:space="0" w:color="000000"/>
              <w:left w:val="single" w:sz="4" w:space="0" w:color="000000"/>
              <w:bottom w:val="single" w:sz="4" w:space="0" w:color="000000"/>
              <w:right w:val="single" w:sz="4" w:space="0" w:color="000000"/>
            </w:tcBorders>
          </w:tcPr>
          <w:p w14:paraId="372144B4"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165 (5,3 %) </w:t>
            </w:r>
          </w:p>
        </w:tc>
      </w:tr>
      <w:tr w:rsidR="0031057C" w:rsidRPr="00AD68F9" w14:paraId="6F63C8D3" w14:textId="77777777" w:rsidTr="00903B74">
        <w:trPr>
          <w:trHeight w:val="334"/>
        </w:trPr>
        <w:tc>
          <w:tcPr>
            <w:tcW w:w="3214" w:type="dxa"/>
            <w:tcBorders>
              <w:top w:val="single" w:sz="4" w:space="0" w:color="000000"/>
              <w:left w:val="single" w:sz="4" w:space="0" w:color="000000"/>
              <w:bottom w:val="single" w:sz="4" w:space="0" w:color="000000"/>
              <w:right w:val="single" w:sz="4" w:space="0" w:color="000000"/>
            </w:tcBorders>
          </w:tcPr>
          <w:p w14:paraId="73FE4D73"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lastRenderedPageBreak/>
              <w:t xml:space="preserve">Mirtis nuo širdies ir kraujagyslių ligų </w:t>
            </w:r>
          </w:p>
        </w:tc>
        <w:tc>
          <w:tcPr>
            <w:tcW w:w="3217" w:type="dxa"/>
            <w:gridSpan w:val="2"/>
            <w:tcBorders>
              <w:top w:val="single" w:sz="4" w:space="0" w:color="000000"/>
              <w:left w:val="single" w:sz="4" w:space="0" w:color="000000"/>
              <w:bottom w:val="single" w:sz="4" w:space="0" w:color="000000"/>
              <w:right w:val="single" w:sz="4" w:space="0" w:color="000000"/>
            </w:tcBorders>
          </w:tcPr>
          <w:p w14:paraId="7DEE36A0"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24 (0,8 %) </w:t>
            </w:r>
          </w:p>
          <w:p w14:paraId="36B29016"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0,54 (0,33; 0,89) p</w:t>
            </w:r>
            <w:r>
              <w:rPr>
                <w:rFonts w:eastAsia="Calibri"/>
                <w:color w:val="auto"/>
                <w:sz w:val="22"/>
                <w:szCs w:val="22"/>
                <w:lang w:eastAsia="pl-PL"/>
              </w:rPr>
              <w:t> </w:t>
            </w:r>
            <w:r w:rsidRPr="00AD68F9">
              <w:rPr>
                <w:rFonts w:eastAsia="Calibri"/>
                <w:color w:val="auto"/>
                <w:sz w:val="22"/>
                <w:szCs w:val="22"/>
                <w:lang w:eastAsia="pl-PL"/>
              </w:rPr>
              <w:t>=</w:t>
            </w:r>
            <w:r>
              <w:rPr>
                <w:rFonts w:eastAsia="Calibri"/>
                <w:color w:val="auto"/>
                <w:sz w:val="22"/>
                <w:szCs w:val="22"/>
                <w:lang w:eastAsia="pl-PL"/>
              </w:rPr>
              <w:t> </w:t>
            </w:r>
            <w:r w:rsidRPr="00AD68F9">
              <w:rPr>
                <w:rFonts w:eastAsia="Calibri"/>
                <w:color w:val="auto"/>
                <w:sz w:val="22"/>
                <w:szCs w:val="22"/>
                <w:lang w:eastAsia="pl-PL"/>
              </w:rPr>
              <w:t>0,013**</w:t>
            </w:r>
          </w:p>
          <w:p w14:paraId="7B4E6E7C"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 </w:t>
            </w:r>
          </w:p>
        </w:tc>
        <w:tc>
          <w:tcPr>
            <w:tcW w:w="2182" w:type="dxa"/>
            <w:tcBorders>
              <w:top w:val="single" w:sz="4" w:space="0" w:color="000000"/>
              <w:left w:val="single" w:sz="4" w:space="0" w:color="000000"/>
              <w:bottom w:val="single" w:sz="4" w:space="0" w:color="000000"/>
              <w:right w:val="single" w:sz="4" w:space="0" w:color="000000"/>
            </w:tcBorders>
          </w:tcPr>
          <w:p w14:paraId="0AF18ABA"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45 (1,5 %) </w:t>
            </w:r>
          </w:p>
        </w:tc>
      </w:tr>
      <w:tr w:rsidR="0031057C" w:rsidRPr="00AD68F9" w14:paraId="061A21B8" w14:textId="77777777" w:rsidTr="00903B74">
        <w:trPr>
          <w:trHeight w:val="334"/>
        </w:trPr>
        <w:tc>
          <w:tcPr>
            <w:tcW w:w="3214" w:type="dxa"/>
            <w:tcBorders>
              <w:top w:val="single" w:sz="4" w:space="0" w:color="000000"/>
              <w:left w:val="single" w:sz="4" w:space="0" w:color="000000"/>
              <w:bottom w:val="single" w:sz="4" w:space="0" w:color="000000"/>
              <w:right w:val="single" w:sz="4" w:space="0" w:color="000000"/>
            </w:tcBorders>
          </w:tcPr>
          <w:p w14:paraId="621C3CE3"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Mirtis dėl bet kokios priežasties </w:t>
            </w:r>
          </w:p>
        </w:tc>
        <w:tc>
          <w:tcPr>
            <w:tcW w:w="3217" w:type="dxa"/>
            <w:gridSpan w:val="2"/>
            <w:tcBorders>
              <w:top w:val="single" w:sz="4" w:space="0" w:color="000000"/>
              <w:left w:val="single" w:sz="4" w:space="0" w:color="000000"/>
              <w:bottom w:val="single" w:sz="4" w:space="0" w:color="000000"/>
              <w:right w:val="single" w:sz="4" w:space="0" w:color="000000"/>
            </w:tcBorders>
          </w:tcPr>
          <w:p w14:paraId="7058C294"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31 (1,0 %) </w:t>
            </w:r>
          </w:p>
          <w:p w14:paraId="182D9A1C"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0,64 (0,41; 1,01) p</w:t>
            </w:r>
            <w:r>
              <w:rPr>
                <w:rFonts w:eastAsia="Calibri"/>
                <w:color w:val="auto"/>
                <w:sz w:val="22"/>
                <w:szCs w:val="22"/>
                <w:lang w:eastAsia="pl-PL"/>
              </w:rPr>
              <w:t> </w:t>
            </w:r>
            <w:r w:rsidRPr="00AD68F9">
              <w:rPr>
                <w:rFonts w:eastAsia="Calibri"/>
                <w:color w:val="auto"/>
                <w:sz w:val="22"/>
                <w:szCs w:val="22"/>
                <w:lang w:eastAsia="pl-PL"/>
              </w:rPr>
              <w:t>=</w:t>
            </w:r>
            <w:r>
              <w:rPr>
                <w:rFonts w:eastAsia="Calibri"/>
                <w:color w:val="auto"/>
                <w:sz w:val="22"/>
                <w:szCs w:val="22"/>
                <w:lang w:eastAsia="pl-PL"/>
              </w:rPr>
              <w:t> </w:t>
            </w:r>
            <w:r w:rsidRPr="00AD68F9">
              <w:rPr>
                <w:rFonts w:eastAsia="Calibri"/>
                <w:color w:val="auto"/>
                <w:sz w:val="22"/>
                <w:szCs w:val="22"/>
                <w:lang w:eastAsia="pl-PL"/>
              </w:rPr>
              <w:t xml:space="preserve">0,053 </w:t>
            </w:r>
          </w:p>
          <w:p w14:paraId="287DDED8"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p>
        </w:tc>
        <w:tc>
          <w:tcPr>
            <w:tcW w:w="2182" w:type="dxa"/>
            <w:tcBorders>
              <w:top w:val="single" w:sz="4" w:space="0" w:color="000000"/>
              <w:left w:val="single" w:sz="4" w:space="0" w:color="000000"/>
              <w:bottom w:val="single" w:sz="4" w:space="0" w:color="000000"/>
              <w:right w:val="single" w:sz="4" w:space="0" w:color="000000"/>
            </w:tcBorders>
          </w:tcPr>
          <w:p w14:paraId="7FDAC08F"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49 (1,6 %) </w:t>
            </w:r>
          </w:p>
        </w:tc>
      </w:tr>
      <w:tr w:rsidR="0031057C" w:rsidRPr="00AD68F9" w14:paraId="1115E353" w14:textId="77777777" w:rsidTr="00903B74">
        <w:trPr>
          <w:trHeight w:val="334"/>
        </w:trPr>
        <w:tc>
          <w:tcPr>
            <w:tcW w:w="3214" w:type="dxa"/>
            <w:tcBorders>
              <w:top w:val="single" w:sz="4" w:space="0" w:color="000000"/>
              <w:left w:val="single" w:sz="4" w:space="0" w:color="000000"/>
              <w:bottom w:val="single" w:sz="4" w:space="0" w:color="000000"/>
              <w:right w:val="single" w:sz="4" w:space="0" w:color="000000"/>
            </w:tcBorders>
          </w:tcPr>
          <w:p w14:paraId="338C3562"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Miokardo infarktas </w:t>
            </w:r>
          </w:p>
        </w:tc>
        <w:tc>
          <w:tcPr>
            <w:tcW w:w="3217" w:type="dxa"/>
            <w:gridSpan w:val="2"/>
            <w:tcBorders>
              <w:top w:val="single" w:sz="4" w:space="0" w:color="000000"/>
              <w:left w:val="single" w:sz="4" w:space="0" w:color="000000"/>
              <w:bottom w:val="single" w:sz="4" w:space="0" w:color="000000"/>
              <w:right w:val="single" w:sz="4" w:space="0" w:color="000000"/>
            </w:tcBorders>
          </w:tcPr>
          <w:p w14:paraId="24E8CA84"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115 (3,7 %)</w:t>
            </w:r>
          </w:p>
          <w:p w14:paraId="11AE0299"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1,03 (0,79; 1,33) p</w:t>
            </w:r>
            <w:r>
              <w:rPr>
                <w:rFonts w:eastAsia="Calibri"/>
                <w:color w:val="auto"/>
                <w:sz w:val="22"/>
                <w:szCs w:val="22"/>
                <w:lang w:eastAsia="pl-PL"/>
              </w:rPr>
              <w:t> </w:t>
            </w:r>
            <w:r w:rsidRPr="00AD68F9">
              <w:rPr>
                <w:rFonts w:eastAsia="Calibri"/>
                <w:color w:val="auto"/>
                <w:sz w:val="22"/>
                <w:szCs w:val="22"/>
                <w:lang w:eastAsia="pl-PL"/>
              </w:rPr>
              <w:t>=</w:t>
            </w:r>
            <w:r>
              <w:rPr>
                <w:rFonts w:eastAsia="Calibri"/>
                <w:color w:val="auto"/>
                <w:sz w:val="22"/>
                <w:szCs w:val="22"/>
                <w:lang w:eastAsia="pl-PL"/>
              </w:rPr>
              <w:t> </w:t>
            </w:r>
            <w:r w:rsidRPr="00AD68F9">
              <w:rPr>
                <w:rFonts w:eastAsia="Calibri"/>
                <w:color w:val="auto"/>
                <w:sz w:val="22"/>
                <w:szCs w:val="22"/>
                <w:lang w:eastAsia="pl-PL"/>
              </w:rPr>
              <w:t>0,829</w:t>
            </w:r>
          </w:p>
          <w:p w14:paraId="5BA6567C"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 </w:t>
            </w:r>
          </w:p>
        </w:tc>
        <w:tc>
          <w:tcPr>
            <w:tcW w:w="2182" w:type="dxa"/>
            <w:tcBorders>
              <w:top w:val="single" w:sz="4" w:space="0" w:color="000000"/>
              <w:left w:val="single" w:sz="4" w:space="0" w:color="000000"/>
              <w:bottom w:val="single" w:sz="4" w:space="0" w:color="000000"/>
              <w:right w:val="single" w:sz="4" w:space="0" w:color="000000"/>
            </w:tcBorders>
          </w:tcPr>
          <w:p w14:paraId="1750C803"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113 (3,6 %) </w:t>
            </w:r>
          </w:p>
        </w:tc>
      </w:tr>
      <w:tr w:rsidR="0031057C" w:rsidRPr="00AD68F9" w14:paraId="1992EF31" w14:textId="77777777" w:rsidTr="00903B74">
        <w:trPr>
          <w:trHeight w:val="334"/>
        </w:trPr>
        <w:tc>
          <w:tcPr>
            <w:tcW w:w="3214" w:type="dxa"/>
            <w:tcBorders>
              <w:top w:val="single" w:sz="4" w:space="0" w:color="000000"/>
              <w:left w:val="single" w:sz="4" w:space="0" w:color="000000"/>
              <w:bottom w:val="single" w:sz="4" w:space="0" w:color="000000"/>
              <w:right w:val="single" w:sz="4" w:space="0" w:color="000000"/>
            </w:tcBorders>
          </w:tcPr>
          <w:p w14:paraId="0FBE9E87"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Insultas </w:t>
            </w:r>
          </w:p>
        </w:tc>
        <w:tc>
          <w:tcPr>
            <w:tcW w:w="3217" w:type="dxa"/>
            <w:gridSpan w:val="2"/>
            <w:tcBorders>
              <w:top w:val="single" w:sz="4" w:space="0" w:color="000000"/>
              <w:left w:val="single" w:sz="4" w:space="0" w:color="000000"/>
              <w:bottom w:val="single" w:sz="4" w:space="0" w:color="000000"/>
              <w:right w:val="single" w:sz="4" w:space="0" w:color="000000"/>
            </w:tcBorders>
          </w:tcPr>
          <w:p w14:paraId="1ED45D70"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27 (0,9 %)</w:t>
            </w:r>
          </w:p>
          <w:p w14:paraId="54115499"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1,30 (0,74; 2,31) p</w:t>
            </w:r>
            <w:r>
              <w:rPr>
                <w:rFonts w:eastAsia="Calibri"/>
                <w:color w:val="auto"/>
                <w:sz w:val="22"/>
                <w:szCs w:val="22"/>
                <w:lang w:eastAsia="pl-PL"/>
              </w:rPr>
              <w:t> </w:t>
            </w:r>
            <w:r w:rsidRPr="00AD68F9">
              <w:rPr>
                <w:rFonts w:eastAsia="Calibri"/>
                <w:color w:val="auto"/>
                <w:sz w:val="22"/>
                <w:szCs w:val="22"/>
                <w:lang w:eastAsia="pl-PL"/>
              </w:rPr>
              <w:t>=</w:t>
            </w:r>
            <w:r>
              <w:rPr>
                <w:rFonts w:eastAsia="Calibri"/>
                <w:color w:val="auto"/>
                <w:sz w:val="22"/>
                <w:szCs w:val="22"/>
                <w:lang w:eastAsia="pl-PL"/>
              </w:rPr>
              <w:t> </w:t>
            </w:r>
            <w:r w:rsidRPr="00AD68F9">
              <w:rPr>
                <w:rFonts w:eastAsia="Calibri"/>
                <w:color w:val="auto"/>
                <w:sz w:val="22"/>
                <w:szCs w:val="22"/>
                <w:lang w:eastAsia="pl-PL"/>
              </w:rPr>
              <w:t>0,360</w:t>
            </w:r>
          </w:p>
          <w:p w14:paraId="37E7534A"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 </w:t>
            </w:r>
          </w:p>
        </w:tc>
        <w:tc>
          <w:tcPr>
            <w:tcW w:w="2182" w:type="dxa"/>
            <w:tcBorders>
              <w:top w:val="single" w:sz="4" w:space="0" w:color="000000"/>
              <w:left w:val="single" w:sz="4" w:space="0" w:color="000000"/>
              <w:bottom w:val="single" w:sz="4" w:space="0" w:color="000000"/>
              <w:right w:val="single" w:sz="4" w:space="0" w:color="000000"/>
            </w:tcBorders>
          </w:tcPr>
          <w:p w14:paraId="40731254"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21 (0,7 %) </w:t>
            </w:r>
          </w:p>
        </w:tc>
      </w:tr>
      <w:tr w:rsidR="0031057C" w:rsidRPr="00AD68F9" w14:paraId="08CA941F" w14:textId="77777777" w:rsidTr="00903B74">
        <w:trPr>
          <w:trHeight w:val="334"/>
        </w:trPr>
        <w:tc>
          <w:tcPr>
            <w:tcW w:w="3214" w:type="dxa"/>
            <w:tcBorders>
              <w:top w:val="single" w:sz="4" w:space="0" w:color="000000"/>
              <w:left w:val="single" w:sz="4" w:space="0" w:color="000000"/>
              <w:bottom w:val="single" w:sz="4" w:space="0" w:color="000000"/>
              <w:right w:val="single" w:sz="4" w:space="0" w:color="000000"/>
            </w:tcBorders>
          </w:tcPr>
          <w:p w14:paraId="34EEFA00"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Stento trombozė </w:t>
            </w:r>
          </w:p>
        </w:tc>
        <w:tc>
          <w:tcPr>
            <w:tcW w:w="3217" w:type="dxa"/>
            <w:gridSpan w:val="2"/>
            <w:tcBorders>
              <w:top w:val="single" w:sz="4" w:space="0" w:color="000000"/>
              <w:left w:val="single" w:sz="4" w:space="0" w:color="000000"/>
              <w:bottom w:val="single" w:sz="4" w:space="0" w:color="000000"/>
              <w:right w:val="single" w:sz="4" w:space="0" w:color="000000"/>
            </w:tcBorders>
          </w:tcPr>
          <w:p w14:paraId="4EF9AB9D"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47 (1,5 %)</w:t>
            </w:r>
          </w:p>
          <w:p w14:paraId="5B39892A"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0,66 (0,46; 0,95) p</w:t>
            </w:r>
            <w:r>
              <w:rPr>
                <w:rFonts w:eastAsia="Calibri"/>
                <w:color w:val="auto"/>
                <w:sz w:val="22"/>
                <w:szCs w:val="22"/>
                <w:lang w:eastAsia="pl-PL"/>
              </w:rPr>
              <w:t> </w:t>
            </w:r>
            <w:r w:rsidRPr="00AD68F9">
              <w:rPr>
                <w:rFonts w:eastAsia="Calibri"/>
                <w:color w:val="auto"/>
                <w:sz w:val="22"/>
                <w:szCs w:val="22"/>
                <w:lang w:eastAsia="pl-PL"/>
              </w:rPr>
              <w:t>=</w:t>
            </w:r>
            <w:r>
              <w:rPr>
                <w:rFonts w:eastAsia="Calibri"/>
                <w:color w:val="auto"/>
                <w:sz w:val="22"/>
                <w:szCs w:val="22"/>
                <w:lang w:eastAsia="pl-PL"/>
              </w:rPr>
              <w:t> </w:t>
            </w:r>
            <w:r w:rsidRPr="00AD68F9">
              <w:rPr>
                <w:rFonts w:eastAsia="Calibri"/>
                <w:color w:val="auto"/>
                <w:sz w:val="22"/>
                <w:szCs w:val="22"/>
                <w:lang w:eastAsia="pl-PL"/>
              </w:rPr>
              <w:t>0,026**</w:t>
            </w:r>
          </w:p>
          <w:p w14:paraId="494FF603"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 </w:t>
            </w:r>
          </w:p>
        </w:tc>
        <w:tc>
          <w:tcPr>
            <w:tcW w:w="2182" w:type="dxa"/>
            <w:tcBorders>
              <w:top w:val="single" w:sz="4" w:space="0" w:color="000000"/>
              <w:left w:val="single" w:sz="4" w:space="0" w:color="000000"/>
              <w:bottom w:val="single" w:sz="4" w:space="0" w:color="000000"/>
              <w:right w:val="single" w:sz="4" w:space="0" w:color="000000"/>
            </w:tcBorders>
          </w:tcPr>
          <w:p w14:paraId="1B9D9E32"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71 (2,3 %) </w:t>
            </w:r>
          </w:p>
        </w:tc>
      </w:tr>
    </w:tbl>
    <w:p w14:paraId="5EA12654"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a) modifikuota ketinta gydyti tiriamoji grupė (visa tiriamoji grupė, ketinta gydyti dėl stento trombozės) </w:t>
      </w:r>
    </w:p>
    <w:p w14:paraId="67483FC7"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b) palyginti su placebu; </w:t>
      </w:r>
      <w:r w:rsidRPr="00AD68F9">
        <w:rPr>
          <w:rFonts w:eastAsia="Calibri"/>
          <w:i/>
          <w:iCs/>
          <w:color w:val="auto"/>
          <w:sz w:val="22"/>
          <w:szCs w:val="22"/>
          <w:lang w:eastAsia="pl-PL"/>
        </w:rPr>
        <w:t xml:space="preserve">Log-Rank </w:t>
      </w:r>
      <w:r w:rsidRPr="00AD68F9">
        <w:rPr>
          <w:rFonts w:eastAsia="Calibri"/>
          <w:color w:val="auto"/>
          <w:sz w:val="22"/>
          <w:szCs w:val="22"/>
          <w:lang w:eastAsia="pl-PL"/>
        </w:rPr>
        <w:t xml:space="preserve">p vertė </w:t>
      </w:r>
    </w:p>
    <w:p w14:paraId="59C39846" w14:textId="77777777" w:rsidR="0031057C" w:rsidRPr="00AD68F9" w:rsidRDefault="0031057C" w:rsidP="0031057C">
      <w:pPr>
        <w:widowControl w:val="0"/>
        <w:shd w:val="clear" w:color="auto" w:fill="FFFFFF"/>
        <w:tabs>
          <w:tab w:val="clear" w:pos="567"/>
          <w:tab w:val="left" w:pos="9356"/>
        </w:tabs>
        <w:suppressAutoHyphens w:val="0"/>
        <w:overflowPunct w:val="0"/>
        <w:spacing w:line="240" w:lineRule="auto"/>
        <w:ind w:right="-19"/>
        <w:rPr>
          <w:rFonts w:eastAsia="Calibri"/>
          <w:color w:val="auto"/>
          <w:sz w:val="22"/>
          <w:szCs w:val="22"/>
          <w:lang w:eastAsia="pl-PL"/>
        </w:rPr>
      </w:pPr>
      <w:r w:rsidRPr="00AD68F9">
        <w:rPr>
          <w:rFonts w:eastAsia="Calibri"/>
          <w:color w:val="auto"/>
          <w:sz w:val="22"/>
          <w:szCs w:val="22"/>
          <w:lang w:eastAsia="pl-PL"/>
        </w:rPr>
        <w:t>** nominaliai reikšmingas</w:t>
      </w:r>
    </w:p>
    <w:p w14:paraId="3FB58D3F" w14:textId="77777777" w:rsidR="0031057C" w:rsidRPr="00AD68F9" w:rsidRDefault="0031057C" w:rsidP="0031057C">
      <w:pPr>
        <w:widowControl w:val="0"/>
        <w:shd w:val="clear" w:color="auto" w:fill="FFFFFF"/>
        <w:tabs>
          <w:tab w:val="clear" w:pos="567"/>
          <w:tab w:val="left" w:pos="9356"/>
        </w:tabs>
        <w:suppressAutoHyphens w:val="0"/>
        <w:overflowPunct w:val="0"/>
        <w:spacing w:line="240" w:lineRule="auto"/>
        <w:ind w:left="132" w:right="-19"/>
        <w:rPr>
          <w:rFonts w:eastAsia="Calibri"/>
          <w:i/>
          <w:color w:val="auto"/>
          <w:sz w:val="22"/>
          <w:szCs w:val="22"/>
          <w:lang w:eastAsia="pl-PL"/>
        </w:rPr>
      </w:pPr>
    </w:p>
    <w:p w14:paraId="32F87F3B" w14:textId="29A91072" w:rsidR="0031057C" w:rsidRPr="00AD68F9" w:rsidRDefault="0031057C" w:rsidP="0031057C">
      <w:pPr>
        <w:widowControl w:val="0"/>
        <w:shd w:val="clear" w:color="auto" w:fill="FFFFFF"/>
        <w:tabs>
          <w:tab w:val="clear" w:pos="567"/>
          <w:tab w:val="left" w:pos="9356"/>
        </w:tabs>
        <w:suppressAutoHyphens w:val="0"/>
        <w:overflowPunct w:val="0"/>
        <w:spacing w:line="240" w:lineRule="auto"/>
        <w:ind w:left="132" w:right="-19"/>
        <w:rPr>
          <w:rFonts w:eastAsia="Calibri"/>
          <w:b/>
          <w:bCs/>
          <w:color w:val="auto"/>
          <w:sz w:val="22"/>
          <w:szCs w:val="22"/>
          <w:lang w:eastAsia="pl-PL"/>
        </w:rPr>
      </w:pPr>
      <w:r w:rsidRPr="00AD68F9">
        <w:rPr>
          <w:rFonts w:eastAsia="Calibri"/>
          <w:b/>
          <w:bCs/>
          <w:color w:val="auto"/>
          <w:sz w:val="22"/>
          <w:szCs w:val="22"/>
          <w:lang w:eastAsia="pl-PL"/>
        </w:rPr>
        <w:t>6</w:t>
      </w:r>
      <w:r w:rsidR="00EF0007">
        <w:rPr>
          <w:rFonts w:eastAsia="Calibri"/>
          <w:b/>
          <w:bCs/>
          <w:color w:val="auto"/>
          <w:sz w:val="22"/>
          <w:szCs w:val="22"/>
          <w:lang w:eastAsia="pl-PL"/>
        </w:rPr>
        <w:t> </w:t>
      </w:r>
      <w:r w:rsidRPr="00AD68F9">
        <w:rPr>
          <w:rFonts w:eastAsia="Calibri"/>
          <w:b/>
          <w:bCs/>
          <w:color w:val="auto"/>
          <w:sz w:val="22"/>
          <w:szCs w:val="22"/>
          <w:lang w:eastAsia="pl-PL"/>
        </w:rPr>
        <w:t>lentelė. Saugumo rezultatai, gauti III fazės ATLAS ŪKS 2 TIMI 51 tyrimo metu</w:t>
      </w:r>
    </w:p>
    <w:p w14:paraId="0235D001" w14:textId="77777777" w:rsidR="0031057C" w:rsidRPr="00AD68F9" w:rsidRDefault="0031057C" w:rsidP="0031057C">
      <w:pPr>
        <w:widowControl w:val="0"/>
        <w:shd w:val="clear" w:color="auto" w:fill="FFFFFF"/>
        <w:tabs>
          <w:tab w:val="clear" w:pos="567"/>
          <w:tab w:val="left" w:pos="9356"/>
        </w:tabs>
        <w:suppressAutoHyphens w:val="0"/>
        <w:overflowPunct w:val="0"/>
        <w:spacing w:line="240" w:lineRule="auto"/>
        <w:ind w:left="132" w:right="-19"/>
        <w:rPr>
          <w:rFonts w:eastAsia="Calibri"/>
          <w:i/>
          <w:color w:val="auto"/>
          <w:sz w:val="22"/>
          <w:szCs w:val="22"/>
          <w:lang w:eastAsia="pl-PL"/>
        </w:rPr>
      </w:pPr>
    </w:p>
    <w:tbl>
      <w:tblPr>
        <w:tblW w:w="8188" w:type="dxa"/>
        <w:tblLook w:val="04A0" w:firstRow="1" w:lastRow="0" w:firstColumn="1" w:lastColumn="0" w:noHBand="0" w:noVBand="1"/>
      </w:tblPr>
      <w:tblGrid>
        <w:gridCol w:w="3214"/>
        <w:gridCol w:w="9"/>
        <w:gridCol w:w="3208"/>
        <w:gridCol w:w="1757"/>
      </w:tblGrid>
      <w:tr w:rsidR="0031057C" w:rsidRPr="00AD68F9" w14:paraId="70C54C69" w14:textId="77777777" w:rsidTr="00903B74">
        <w:trPr>
          <w:trHeight w:val="181"/>
        </w:trPr>
        <w:tc>
          <w:tcPr>
            <w:tcW w:w="3223" w:type="dxa"/>
            <w:gridSpan w:val="2"/>
            <w:tcBorders>
              <w:top w:val="single" w:sz="4" w:space="0" w:color="000000"/>
              <w:left w:val="single" w:sz="4" w:space="0" w:color="000000"/>
              <w:bottom w:val="single" w:sz="4" w:space="0" w:color="000000"/>
              <w:right w:val="single" w:sz="4" w:space="0" w:color="000000"/>
            </w:tcBorders>
          </w:tcPr>
          <w:p w14:paraId="65797A79"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 xml:space="preserve">Tyrimo populiacija </w:t>
            </w:r>
          </w:p>
        </w:tc>
        <w:tc>
          <w:tcPr>
            <w:tcW w:w="4965" w:type="dxa"/>
            <w:gridSpan w:val="2"/>
            <w:tcBorders>
              <w:top w:val="single" w:sz="4" w:space="0" w:color="000000"/>
              <w:left w:val="single" w:sz="4" w:space="0" w:color="000000"/>
              <w:bottom w:val="single" w:sz="4" w:space="0" w:color="000000"/>
              <w:right w:val="single" w:sz="4" w:space="0" w:color="000000"/>
            </w:tcBorders>
          </w:tcPr>
          <w:p w14:paraId="005C5213"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 xml:space="preserve">Neseniai ūminį koronarinį sindromą patyrę pacientai </w:t>
            </w:r>
            <w:r w:rsidRPr="00AD68F9">
              <w:rPr>
                <w:rFonts w:eastAsia="Calibri"/>
                <w:b/>
                <w:bCs/>
                <w:color w:val="auto"/>
                <w:sz w:val="22"/>
                <w:szCs w:val="22"/>
                <w:vertAlign w:val="superscript"/>
                <w:lang w:eastAsia="pl-PL"/>
              </w:rPr>
              <w:t>a)</w:t>
            </w:r>
            <w:r w:rsidRPr="00AD68F9">
              <w:rPr>
                <w:rFonts w:eastAsia="Calibri"/>
                <w:b/>
                <w:bCs/>
                <w:color w:val="auto"/>
                <w:sz w:val="22"/>
                <w:szCs w:val="22"/>
                <w:lang w:eastAsia="pl-PL"/>
              </w:rPr>
              <w:t xml:space="preserve"> </w:t>
            </w:r>
          </w:p>
        </w:tc>
      </w:tr>
      <w:tr w:rsidR="0031057C" w:rsidRPr="00AD68F9" w14:paraId="44226A21" w14:textId="77777777" w:rsidTr="00903B74">
        <w:trPr>
          <w:trHeight w:val="531"/>
        </w:trPr>
        <w:tc>
          <w:tcPr>
            <w:tcW w:w="3214" w:type="dxa"/>
            <w:tcBorders>
              <w:top w:val="single" w:sz="4" w:space="0" w:color="000000"/>
              <w:left w:val="single" w:sz="4" w:space="0" w:color="000000"/>
              <w:bottom w:val="single" w:sz="4" w:space="0" w:color="000000"/>
              <w:right w:val="single" w:sz="4" w:space="0" w:color="000000"/>
            </w:tcBorders>
          </w:tcPr>
          <w:p w14:paraId="5C114A1C"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Gyd</w:t>
            </w:r>
            <w:r>
              <w:rPr>
                <w:rFonts w:eastAsia="Calibri"/>
                <w:b/>
                <w:bCs/>
                <w:color w:val="auto"/>
                <w:sz w:val="22"/>
                <w:szCs w:val="22"/>
                <w:lang w:eastAsia="pl-PL"/>
              </w:rPr>
              <w:t>omoji</w:t>
            </w:r>
            <w:r w:rsidRPr="00AD68F9">
              <w:rPr>
                <w:rFonts w:eastAsia="Calibri"/>
                <w:b/>
                <w:bCs/>
                <w:color w:val="auto"/>
                <w:sz w:val="22"/>
                <w:szCs w:val="22"/>
                <w:lang w:eastAsia="pl-PL"/>
              </w:rPr>
              <w:t xml:space="preserve"> dozė </w:t>
            </w:r>
          </w:p>
        </w:tc>
        <w:tc>
          <w:tcPr>
            <w:tcW w:w="3217" w:type="dxa"/>
            <w:gridSpan w:val="2"/>
            <w:tcBorders>
              <w:top w:val="single" w:sz="4" w:space="0" w:color="000000"/>
              <w:left w:val="single" w:sz="4" w:space="0" w:color="000000"/>
              <w:bottom w:val="single" w:sz="4" w:space="0" w:color="000000"/>
              <w:right w:val="single" w:sz="4" w:space="0" w:color="000000"/>
            </w:tcBorders>
          </w:tcPr>
          <w:p w14:paraId="1E55070A"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color w:val="auto"/>
                <w:sz w:val="22"/>
                <w:szCs w:val="22"/>
                <w:lang w:eastAsia="pl-PL"/>
              </w:rPr>
              <w:t>Rivaroksabano</w:t>
            </w:r>
            <w:r w:rsidRPr="00AD68F9">
              <w:rPr>
                <w:rFonts w:eastAsia="Calibri"/>
                <w:b/>
                <w:bCs/>
                <w:color w:val="auto"/>
                <w:sz w:val="22"/>
                <w:szCs w:val="22"/>
                <w:lang w:eastAsia="pl-PL"/>
              </w:rPr>
              <w:t xml:space="preserve"> po </w:t>
            </w:r>
            <w:r>
              <w:rPr>
                <w:rFonts w:eastAsia="Calibri"/>
                <w:b/>
                <w:bCs/>
                <w:color w:val="auto"/>
                <w:sz w:val="22"/>
                <w:szCs w:val="22"/>
                <w:lang w:eastAsia="pl-PL"/>
              </w:rPr>
              <w:t>2,5</w:t>
            </w:r>
            <w:r w:rsidRPr="00AD68F9">
              <w:rPr>
                <w:rFonts w:eastAsia="Calibri"/>
                <w:b/>
                <w:bCs/>
                <w:color w:val="auto"/>
                <w:sz w:val="22"/>
                <w:szCs w:val="22"/>
                <w:lang w:eastAsia="pl-PL"/>
              </w:rPr>
              <w:t> mg du kartus per parą, N = 5</w:t>
            </w:r>
            <w:r>
              <w:rPr>
                <w:rFonts w:eastAsia="Calibri"/>
                <w:b/>
                <w:bCs/>
                <w:color w:val="auto"/>
                <w:sz w:val="22"/>
                <w:szCs w:val="22"/>
                <w:lang w:eastAsia="pl-PL"/>
              </w:rPr>
              <w:t> </w:t>
            </w:r>
            <w:r w:rsidRPr="00AD68F9">
              <w:rPr>
                <w:rFonts w:eastAsia="Calibri"/>
                <w:b/>
                <w:bCs/>
                <w:color w:val="auto"/>
                <w:sz w:val="22"/>
                <w:szCs w:val="22"/>
                <w:lang w:eastAsia="pl-PL"/>
              </w:rPr>
              <w:t xml:space="preserve">115 </w:t>
            </w:r>
          </w:p>
          <w:p w14:paraId="3EFBCF91"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 xml:space="preserve">n ( %) </w:t>
            </w:r>
          </w:p>
          <w:p w14:paraId="5D56CBB6"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RS (95 % PI) p-reikšmė</w:t>
            </w:r>
            <w:r w:rsidRPr="00AD68F9">
              <w:rPr>
                <w:rFonts w:eastAsia="Calibri"/>
                <w:b/>
                <w:bCs/>
                <w:color w:val="auto"/>
                <w:sz w:val="22"/>
                <w:szCs w:val="22"/>
                <w:vertAlign w:val="superscript"/>
                <w:lang w:eastAsia="pl-PL"/>
              </w:rPr>
              <w:t>b)</w:t>
            </w:r>
            <w:r w:rsidRPr="00AD68F9">
              <w:rPr>
                <w:rFonts w:eastAsia="Calibri"/>
                <w:b/>
                <w:bCs/>
                <w:color w:val="auto"/>
                <w:sz w:val="22"/>
                <w:szCs w:val="22"/>
                <w:lang w:eastAsia="pl-PL"/>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65D1DD61"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 xml:space="preserve">Placebas </w:t>
            </w:r>
          </w:p>
          <w:p w14:paraId="3F26D164"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N = 5</w:t>
            </w:r>
            <w:r>
              <w:rPr>
                <w:rFonts w:eastAsia="Calibri"/>
                <w:b/>
                <w:bCs/>
                <w:color w:val="auto"/>
                <w:sz w:val="22"/>
                <w:szCs w:val="22"/>
                <w:lang w:eastAsia="pl-PL"/>
              </w:rPr>
              <w:t> </w:t>
            </w:r>
            <w:r w:rsidRPr="00AD68F9">
              <w:rPr>
                <w:rFonts w:eastAsia="Calibri"/>
                <w:b/>
                <w:bCs/>
                <w:color w:val="auto"/>
                <w:sz w:val="22"/>
                <w:szCs w:val="22"/>
                <w:lang w:eastAsia="pl-PL"/>
              </w:rPr>
              <w:t xml:space="preserve">125 </w:t>
            </w:r>
          </w:p>
          <w:p w14:paraId="4F3BCC88"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b/>
                <w:bCs/>
                <w:color w:val="auto"/>
                <w:sz w:val="22"/>
                <w:szCs w:val="22"/>
                <w:lang w:eastAsia="pl-PL"/>
              </w:rPr>
              <w:t xml:space="preserve">n ( %) </w:t>
            </w:r>
          </w:p>
        </w:tc>
      </w:tr>
      <w:tr w:rsidR="0031057C" w:rsidRPr="00AD68F9" w14:paraId="6D853485" w14:textId="77777777" w:rsidTr="00903B74">
        <w:trPr>
          <w:trHeight w:val="334"/>
        </w:trPr>
        <w:tc>
          <w:tcPr>
            <w:tcW w:w="3214" w:type="dxa"/>
            <w:tcBorders>
              <w:top w:val="single" w:sz="4" w:space="0" w:color="000000"/>
              <w:left w:val="single" w:sz="4" w:space="0" w:color="000000"/>
              <w:bottom w:val="single" w:sz="4" w:space="0" w:color="000000"/>
              <w:right w:val="single" w:sz="4" w:space="0" w:color="000000"/>
            </w:tcBorders>
          </w:tcPr>
          <w:p w14:paraId="774E3CF7"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Ne </w:t>
            </w:r>
            <w:r w:rsidRPr="0044099C">
              <w:rPr>
                <w:rFonts w:eastAsia="Calibri"/>
                <w:i/>
                <w:iCs/>
                <w:color w:val="auto"/>
                <w:sz w:val="22"/>
                <w:szCs w:val="22"/>
                <w:lang w:eastAsia="pl-PL"/>
              </w:rPr>
              <w:t>CABG</w:t>
            </w:r>
            <w:r w:rsidRPr="00AD68F9">
              <w:rPr>
                <w:rFonts w:eastAsia="Calibri"/>
                <w:color w:val="auto"/>
                <w:sz w:val="22"/>
                <w:szCs w:val="22"/>
                <w:lang w:eastAsia="pl-PL"/>
              </w:rPr>
              <w:t xml:space="preserve"> </w:t>
            </w:r>
            <w:r w:rsidRPr="0044099C">
              <w:rPr>
                <w:rFonts w:eastAsia="Calibri"/>
                <w:i/>
                <w:iCs/>
                <w:color w:val="auto"/>
                <w:sz w:val="22"/>
                <w:szCs w:val="22"/>
                <w:lang w:eastAsia="pl-PL"/>
              </w:rPr>
              <w:t>TIMI</w:t>
            </w:r>
            <w:r w:rsidRPr="00AD68F9">
              <w:rPr>
                <w:rFonts w:eastAsia="Calibri"/>
                <w:color w:val="auto"/>
                <w:sz w:val="22"/>
                <w:szCs w:val="22"/>
                <w:lang w:eastAsia="pl-PL"/>
              </w:rPr>
              <w:t xml:space="preserve"> did</w:t>
            </w:r>
            <w:r>
              <w:rPr>
                <w:rFonts w:eastAsia="Calibri"/>
                <w:color w:val="auto"/>
                <w:sz w:val="22"/>
                <w:szCs w:val="22"/>
                <w:lang w:eastAsia="pl-PL"/>
              </w:rPr>
              <w:t>esnio</w:t>
            </w:r>
            <w:r w:rsidRPr="00AD68F9">
              <w:rPr>
                <w:rFonts w:eastAsia="Calibri"/>
                <w:color w:val="auto"/>
                <w:sz w:val="22"/>
                <w:szCs w:val="22"/>
                <w:lang w:eastAsia="pl-PL"/>
              </w:rPr>
              <w:t xml:space="preserve"> kraujavimo reiškinys </w:t>
            </w:r>
          </w:p>
        </w:tc>
        <w:tc>
          <w:tcPr>
            <w:tcW w:w="3217" w:type="dxa"/>
            <w:gridSpan w:val="2"/>
            <w:tcBorders>
              <w:top w:val="single" w:sz="4" w:space="0" w:color="000000"/>
              <w:left w:val="single" w:sz="4" w:space="0" w:color="000000"/>
              <w:bottom w:val="single" w:sz="4" w:space="0" w:color="000000"/>
              <w:right w:val="single" w:sz="4" w:space="0" w:color="000000"/>
            </w:tcBorders>
          </w:tcPr>
          <w:p w14:paraId="0F85CCCA"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65 (1,3 %) </w:t>
            </w:r>
          </w:p>
          <w:p w14:paraId="1B0E1B01"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3,46 (2,08; 5,77) p</w:t>
            </w:r>
            <w:r>
              <w:rPr>
                <w:rFonts w:eastAsia="Calibri"/>
                <w:color w:val="auto"/>
                <w:sz w:val="22"/>
                <w:szCs w:val="22"/>
                <w:lang w:eastAsia="pl-PL"/>
              </w:rPr>
              <w:t> </w:t>
            </w:r>
            <w:r w:rsidRPr="00AD68F9">
              <w:rPr>
                <w:rFonts w:eastAsia="Calibri"/>
                <w:color w:val="auto"/>
                <w:sz w:val="22"/>
                <w:szCs w:val="22"/>
                <w:lang w:eastAsia="pl-PL"/>
              </w:rPr>
              <w:t>=</w:t>
            </w:r>
            <w:r>
              <w:rPr>
                <w:rFonts w:eastAsia="Calibri"/>
                <w:color w:val="auto"/>
                <w:sz w:val="22"/>
                <w:szCs w:val="22"/>
                <w:lang w:eastAsia="pl-PL"/>
              </w:rPr>
              <w:t> </w:t>
            </w:r>
            <w:r w:rsidRPr="00AD68F9">
              <w:rPr>
                <w:rFonts w:eastAsia="Calibri"/>
                <w:color w:val="auto"/>
                <w:sz w:val="22"/>
                <w:szCs w:val="22"/>
                <w:lang w:eastAsia="pl-PL"/>
              </w:rPr>
              <w:t>&lt;</w:t>
            </w:r>
            <w:r>
              <w:rPr>
                <w:rFonts w:eastAsia="Calibri"/>
                <w:color w:val="auto"/>
                <w:sz w:val="22"/>
                <w:szCs w:val="22"/>
                <w:lang w:eastAsia="pl-PL"/>
              </w:rPr>
              <w:t> </w:t>
            </w:r>
            <w:r w:rsidRPr="00AD68F9">
              <w:rPr>
                <w:rFonts w:eastAsia="Calibri"/>
                <w:color w:val="auto"/>
                <w:sz w:val="22"/>
                <w:szCs w:val="22"/>
                <w:lang w:eastAsia="pl-PL"/>
              </w:rPr>
              <w:t>0,001</w:t>
            </w:r>
            <w:r w:rsidRPr="00AD68F9">
              <w:rPr>
                <w:rFonts w:eastAsia="Calibri"/>
                <w:i/>
                <w:color w:val="auto"/>
                <w:sz w:val="22"/>
                <w:szCs w:val="22"/>
                <w:lang w:eastAsia="pl-PL"/>
              </w:rPr>
              <w:t>*</w:t>
            </w:r>
          </w:p>
          <w:p w14:paraId="072EC2FE"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 </w:t>
            </w:r>
          </w:p>
        </w:tc>
        <w:tc>
          <w:tcPr>
            <w:tcW w:w="1757" w:type="dxa"/>
            <w:tcBorders>
              <w:top w:val="single" w:sz="4" w:space="0" w:color="000000"/>
              <w:left w:val="single" w:sz="4" w:space="0" w:color="000000"/>
              <w:bottom w:val="single" w:sz="4" w:space="0" w:color="000000"/>
              <w:right w:val="single" w:sz="4" w:space="0" w:color="000000"/>
            </w:tcBorders>
          </w:tcPr>
          <w:p w14:paraId="27FB44A5"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19 (0,4 %) </w:t>
            </w:r>
          </w:p>
        </w:tc>
      </w:tr>
      <w:tr w:rsidR="0031057C" w:rsidRPr="00AD68F9" w14:paraId="49DD7A73" w14:textId="77777777" w:rsidTr="00903B74">
        <w:trPr>
          <w:trHeight w:val="334"/>
        </w:trPr>
        <w:tc>
          <w:tcPr>
            <w:tcW w:w="3214" w:type="dxa"/>
            <w:tcBorders>
              <w:top w:val="single" w:sz="4" w:space="0" w:color="000000"/>
              <w:left w:val="single" w:sz="4" w:space="0" w:color="000000"/>
              <w:bottom w:val="single" w:sz="4" w:space="0" w:color="000000"/>
              <w:right w:val="single" w:sz="4" w:space="0" w:color="000000"/>
            </w:tcBorders>
          </w:tcPr>
          <w:p w14:paraId="2A3CD691"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Mirtį sukėlęs kraujavimas </w:t>
            </w:r>
          </w:p>
        </w:tc>
        <w:tc>
          <w:tcPr>
            <w:tcW w:w="3217" w:type="dxa"/>
            <w:gridSpan w:val="2"/>
            <w:tcBorders>
              <w:top w:val="single" w:sz="4" w:space="0" w:color="000000"/>
              <w:left w:val="single" w:sz="4" w:space="0" w:color="000000"/>
              <w:bottom w:val="single" w:sz="4" w:space="0" w:color="000000"/>
              <w:right w:val="single" w:sz="4" w:space="0" w:color="000000"/>
            </w:tcBorders>
          </w:tcPr>
          <w:p w14:paraId="7B004314"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6 (0,1 %) </w:t>
            </w:r>
          </w:p>
          <w:p w14:paraId="541A3E44"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0,67 (0,24; 1,89) p</w:t>
            </w:r>
            <w:r>
              <w:rPr>
                <w:rFonts w:eastAsia="Calibri"/>
                <w:color w:val="auto"/>
                <w:sz w:val="22"/>
                <w:szCs w:val="22"/>
                <w:lang w:eastAsia="pl-PL"/>
              </w:rPr>
              <w:t> </w:t>
            </w:r>
            <w:r w:rsidRPr="00AD68F9">
              <w:rPr>
                <w:rFonts w:eastAsia="Calibri"/>
                <w:color w:val="auto"/>
                <w:sz w:val="22"/>
                <w:szCs w:val="22"/>
                <w:lang w:eastAsia="pl-PL"/>
              </w:rPr>
              <w:t>=</w:t>
            </w:r>
            <w:r>
              <w:rPr>
                <w:rFonts w:eastAsia="Calibri"/>
                <w:color w:val="auto"/>
                <w:sz w:val="22"/>
                <w:szCs w:val="22"/>
                <w:lang w:eastAsia="pl-PL"/>
              </w:rPr>
              <w:t> </w:t>
            </w:r>
            <w:r w:rsidRPr="00AD68F9">
              <w:rPr>
                <w:rFonts w:eastAsia="Calibri"/>
                <w:color w:val="auto"/>
                <w:sz w:val="22"/>
                <w:szCs w:val="22"/>
                <w:lang w:eastAsia="pl-PL"/>
              </w:rPr>
              <w:t xml:space="preserve">0,450 </w:t>
            </w:r>
          </w:p>
          <w:p w14:paraId="0DD3950B"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p>
        </w:tc>
        <w:tc>
          <w:tcPr>
            <w:tcW w:w="1757" w:type="dxa"/>
            <w:tcBorders>
              <w:top w:val="single" w:sz="4" w:space="0" w:color="000000"/>
              <w:left w:val="single" w:sz="4" w:space="0" w:color="000000"/>
              <w:bottom w:val="single" w:sz="4" w:space="0" w:color="000000"/>
              <w:right w:val="single" w:sz="4" w:space="0" w:color="000000"/>
            </w:tcBorders>
          </w:tcPr>
          <w:p w14:paraId="09096E69"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9 (0,2 %) </w:t>
            </w:r>
          </w:p>
        </w:tc>
      </w:tr>
      <w:tr w:rsidR="0031057C" w:rsidRPr="00AD68F9" w14:paraId="49B3A37E" w14:textId="77777777" w:rsidTr="00903B74">
        <w:trPr>
          <w:trHeight w:val="334"/>
        </w:trPr>
        <w:tc>
          <w:tcPr>
            <w:tcW w:w="3214" w:type="dxa"/>
            <w:tcBorders>
              <w:top w:val="single" w:sz="4" w:space="0" w:color="000000"/>
              <w:left w:val="single" w:sz="4" w:space="0" w:color="000000"/>
              <w:bottom w:val="single" w:sz="4" w:space="0" w:color="000000"/>
              <w:right w:val="single" w:sz="4" w:space="0" w:color="000000"/>
            </w:tcBorders>
          </w:tcPr>
          <w:p w14:paraId="50AF727B"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Simptominė intrakranijinė hemoragija </w:t>
            </w:r>
          </w:p>
        </w:tc>
        <w:tc>
          <w:tcPr>
            <w:tcW w:w="3217" w:type="dxa"/>
            <w:gridSpan w:val="2"/>
            <w:tcBorders>
              <w:top w:val="single" w:sz="4" w:space="0" w:color="000000"/>
              <w:left w:val="single" w:sz="4" w:space="0" w:color="000000"/>
              <w:bottom w:val="single" w:sz="4" w:space="0" w:color="000000"/>
              <w:right w:val="single" w:sz="4" w:space="0" w:color="000000"/>
            </w:tcBorders>
          </w:tcPr>
          <w:p w14:paraId="75C7B751"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14 (0,3 %) </w:t>
            </w:r>
          </w:p>
          <w:p w14:paraId="09D08814"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2,83 (1,02; 7,86) p</w:t>
            </w:r>
            <w:r>
              <w:rPr>
                <w:rFonts w:eastAsia="Calibri"/>
                <w:color w:val="auto"/>
                <w:sz w:val="22"/>
                <w:szCs w:val="22"/>
                <w:lang w:eastAsia="pl-PL"/>
              </w:rPr>
              <w:t> </w:t>
            </w:r>
            <w:r w:rsidRPr="00AD68F9">
              <w:rPr>
                <w:rFonts w:eastAsia="Calibri"/>
                <w:color w:val="auto"/>
                <w:sz w:val="22"/>
                <w:szCs w:val="22"/>
                <w:lang w:eastAsia="pl-PL"/>
              </w:rPr>
              <w:t>=</w:t>
            </w:r>
            <w:r>
              <w:rPr>
                <w:rFonts w:eastAsia="Calibri"/>
                <w:color w:val="auto"/>
                <w:sz w:val="22"/>
                <w:szCs w:val="22"/>
                <w:lang w:eastAsia="pl-PL"/>
              </w:rPr>
              <w:t> </w:t>
            </w:r>
            <w:r w:rsidRPr="00AD68F9">
              <w:rPr>
                <w:rFonts w:eastAsia="Calibri"/>
                <w:color w:val="auto"/>
                <w:sz w:val="22"/>
                <w:szCs w:val="22"/>
                <w:lang w:eastAsia="pl-PL"/>
              </w:rPr>
              <w:t xml:space="preserve">0,037 </w:t>
            </w:r>
          </w:p>
          <w:p w14:paraId="20011F3D"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p>
        </w:tc>
        <w:tc>
          <w:tcPr>
            <w:tcW w:w="1757" w:type="dxa"/>
            <w:tcBorders>
              <w:top w:val="single" w:sz="4" w:space="0" w:color="000000"/>
              <w:left w:val="single" w:sz="4" w:space="0" w:color="000000"/>
              <w:bottom w:val="single" w:sz="4" w:space="0" w:color="000000"/>
              <w:right w:val="single" w:sz="4" w:space="0" w:color="000000"/>
            </w:tcBorders>
          </w:tcPr>
          <w:p w14:paraId="661834EF"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5 (0,1 %) </w:t>
            </w:r>
          </w:p>
        </w:tc>
      </w:tr>
      <w:tr w:rsidR="0031057C" w:rsidRPr="00AD68F9" w14:paraId="573C0E11" w14:textId="77777777" w:rsidTr="00903B74">
        <w:trPr>
          <w:trHeight w:val="274"/>
        </w:trPr>
        <w:tc>
          <w:tcPr>
            <w:tcW w:w="3214" w:type="dxa"/>
            <w:tcBorders>
              <w:top w:val="single" w:sz="4" w:space="0" w:color="000000"/>
              <w:left w:val="single" w:sz="4" w:space="0" w:color="000000"/>
              <w:bottom w:val="single" w:sz="4" w:space="0" w:color="000000"/>
              <w:right w:val="single" w:sz="4" w:space="0" w:color="000000"/>
            </w:tcBorders>
          </w:tcPr>
          <w:p w14:paraId="0B93FD7B"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Hipotenzija, kurią reikėjo gydyti intraveniniais inotropiniais vaistiniais preparatais </w:t>
            </w:r>
          </w:p>
        </w:tc>
        <w:tc>
          <w:tcPr>
            <w:tcW w:w="3217" w:type="dxa"/>
            <w:gridSpan w:val="2"/>
            <w:tcBorders>
              <w:top w:val="single" w:sz="4" w:space="0" w:color="000000"/>
              <w:left w:val="single" w:sz="4" w:space="0" w:color="000000"/>
              <w:bottom w:val="single" w:sz="4" w:space="0" w:color="000000"/>
              <w:right w:val="single" w:sz="4" w:space="0" w:color="000000"/>
            </w:tcBorders>
          </w:tcPr>
          <w:p w14:paraId="47700FF4"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3 (0,1 %) </w:t>
            </w:r>
          </w:p>
        </w:tc>
        <w:tc>
          <w:tcPr>
            <w:tcW w:w="1757" w:type="dxa"/>
            <w:tcBorders>
              <w:top w:val="single" w:sz="4" w:space="0" w:color="000000"/>
              <w:left w:val="single" w:sz="4" w:space="0" w:color="000000"/>
              <w:bottom w:val="single" w:sz="4" w:space="0" w:color="000000"/>
              <w:right w:val="single" w:sz="4" w:space="0" w:color="000000"/>
            </w:tcBorders>
          </w:tcPr>
          <w:p w14:paraId="3120ED4A"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3 (0,1 %) </w:t>
            </w:r>
          </w:p>
        </w:tc>
      </w:tr>
      <w:tr w:rsidR="0031057C" w:rsidRPr="00AD68F9" w14:paraId="6C527922" w14:textId="77777777" w:rsidTr="00903B74">
        <w:trPr>
          <w:trHeight w:val="274"/>
        </w:trPr>
        <w:tc>
          <w:tcPr>
            <w:tcW w:w="3214" w:type="dxa"/>
            <w:tcBorders>
              <w:top w:val="single" w:sz="4" w:space="0" w:color="000000"/>
              <w:left w:val="single" w:sz="4" w:space="0" w:color="000000"/>
              <w:bottom w:val="single" w:sz="4" w:space="0" w:color="000000"/>
              <w:right w:val="single" w:sz="4" w:space="0" w:color="000000"/>
            </w:tcBorders>
          </w:tcPr>
          <w:p w14:paraId="35F48861"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Chirurginė intervencija dėl besitęsiančio kraujavimo </w:t>
            </w:r>
          </w:p>
        </w:tc>
        <w:tc>
          <w:tcPr>
            <w:tcW w:w="3217" w:type="dxa"/>
            <w:gridSpan w:val="2"/>
            <w:tcBorders>
              <w:top w:val="single" w:sz="4" w:space="0" w:color="000000"/>
              <w:left w:val="single" w:sz="4" w:space="0" w:color="000000"/>
              <w:bottom w:val="single" w:sz="4" w:space="0" w:color="000000"/>
              <w:right w:val="single" w:sz="4" w:space="0" w:color="000000"/>
            </w:tcBorders>
          </w:tcPr>
          <w:p w14:paraId="0120C1CA"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7 (0,1 %) </w:t>
            </w:r>
          </w:p>
        </w:tc>
        <w:tc>
          <w:tcPr>
            <w:tcW w:w="1757" w:type="dxa"/>
            <w:tcBorders>
              <w:top w:val="single" w:sz="4" w:space="0" w:color="000000"/>
              <w:left w:val="single" w:sz="4" w:space="0" w:color="000000"/>
              <w:bottom w:val="single" w:sz="4" w:space="0" w:color="000000"/>
              <w:right w:val="single" w:sz="4" w:space="0" w:color="000000"/>
            </w:tcBorders>
          </w:tcPr>
          <w:p w14:paraId="60B71FF9"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9 (0,2 %) </w:t>
            </w:r>
          </w:p>
        </w:tc>
      </w:tr>
      <w:tr w:rsidR="0031057C" w:rsidRPr="00AD68F9" w14:paraId="274062F6" w14:textId="77777777" w:rsidTr="00903B74">
        <w:trPr>
          <w:trHeight w:val="274"/>
        </w:trPr>
        <w:tc>
          <w:tcPr>
            <w:tcW w:w="3214" w:type="dxa"/>
            <w:tcBorders>
              <w:top w:val="single" w:sz="4" w:space="0" w:color="000000"/>
              <w:left w:val="single" w:sz="4" w:space="0" w:color="000000"/>
              <w:bottom w:val="single" w:sz="4" w:space="0" w:color="000000"/>
              <w:right w:val="single" w:sz="4" w:space="0" w:color="000000"/>
            </w:tcBorders>
          </w:tcPr>
          <w:p w14:paraId="32FE0550"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4 ar daugiau kraujo vienetų transfuzija per 48 valandas </w:t>
            </w:r>
          </w:p>
        </w:tc>
        <w:tc>
          <w:tcPr>
            <w:tcW w:w="3217" w:type="dxa"/>
            <w:gridSpan w:val="2"/>
            <w:tcBorders>
              <w:top w:val="single" w:sz="4" w:space="0" w:color="000000"/>
              <w:left w:val="single" w:sz="4" w:space="0" w:color="000000"/>
              <w:bottom w:val="single" w:sz="4" w:space="0" w:color="000000"/>
              <w:right w:val="single" w:sz="4" w:space="0" w:color="000000"/>
            </w:tcBorders>
          </w:tcPr>
          <w:p w14:paraId="561EA08F"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19 (0,4 %) </w:t>
            </w:r>
          </w:p>
        </w:tc>
        <w:tc>
          <w:tcPr>
            <w:tcW w:w="1757" w:type="dxa"/>
            <w:tcBorders>
              <w:top w:val="single" w:sz="4" w:space="0" w:color="000000"/>
              <w:left w:val="single" w:sz="4" w:space="0" w:color="000000"/>
              <w:bottom w:val="single" w:sz="4" w:space="0" w:color="000000"/>
              <w:right w:val="single" w:sz="4" w:space="0" w:color="000000"/>
            </w:tcBorders>
          </w:tcPr>
          <w:p w14:paraId="70026743"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6 (0,1 %) </w:t>
            </w:r>
          </w:p>
        </w:tc>
      </w:tr>
    </w:tbl>
    <w:p w14:paraId="6C214750"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a) saugumo populiacija, taikytas gydymas </w:t>
      </w:r>
    </w:p>
    <w:p w14:paraId="53B9C0FF"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b) palyginti su placebu; </w:t>
      </w:r>
      <w:r w:rsidRPr="00AD68F9">
        <w:rPr>
          <w:rFonts w:eastAsia="Calibri"/>
          <w:i/>
          <w:iCs/>
          <w:color w:val="auto"/>
          <w:sz w:val="22"/>
          <w:szCs w:val="22"/>
          <w:lang w:eastAsia="pl-PL"/>
        </w:rPr>
        <w:t xml:space="preserve">Log-Rank </w:t>
      </w:r>
      <w:r w:rsidRPr="00AD68F9">
        <w:rPr>
          <w:rFonts w:eastAsia="Calibri"/>
          <w:color w:val="auto"/>
          <w:sz w:val="22"/>
          <w:szCs w:val="22"/>
          <w:lang w:eastAsia="pl-PL"/>
        </w:rPr>
        <w:t xml:space="preserve">p vertė </w:t>
      </w:r>
    </w:p>
    <w:p w14:paraId="182DD712" w14:textId="77777777" w:rsidR="0031057C" w:rsidRPr="00AD68F9" w:rsidRDefault="0031057C" w:rsidP="0031057C">
      <w:pPr>
        <w:widowControl w:val="0"/>
        <w:shd w:val="clear" w:color="auto" w:fill="FFFFFF"/>
        <w:tabs>
          <w:tab w:val="clear" w:pos="567"/>
          <w:tab w:val="left" w:pos="9356"/>
        </w:tabs>
        <w:suppressAutoHyphens w:val="0"/>
        <w:overflowPunct w:val="0"/>
        <w:spacing w:line="240" w:lineRule="auto"/>
        <w:ind w:right="-19"/>
        <w:rPr>
          <w:rFonts w:eastAsia="Calibri"/>
          <w:i/>
          <w:color w:val="auto"/>
          <w:sz w:val="22"/>
          <w:szCs w:val="22"/>
          <w:lang w:eastAsia="pl-PL"/>
        </w:rPr>
      </w:pPr>
      <w:r w:rsidRPr="00AD68F9">
        <w:rPr>
          <w:rFonts w:eastAsia="Calibri"/>
          <w:i/>
          <w:color w:val="auto"/>
          <w:sz w:val="22"/>
          <w:szCs w:val="22"/>
          <w:lang w:eastAsia="pl-PL"/>
        </w:rPr>
        <w:t xml:space="preserve">* </w:t>
      </w:r>
      <w:r w:rsidRPr="005B70CB">
        <w:rPr>
          <w:rFonts w:eastAsia="Calibri"/>
          <w:iCs/>
          <w:color w:val="auto"/>
          <w:sz w:val="22"/>
          <w:szCs w:val="22"/>
          <w:lang w:eastAsia="pl-PL"/>
        </w:rPr>
        <w:t>statistiškai reikšmingas</w:t>
      </w:r>
    </w:p>
    <w:p w14:paraId="31A09E9D" w14:textId="77777777" w:rsidR="0031057C" w:rsidRPr="00AD68F9" w:rsidRDefault="0031057C" w:rsidP="0031057C">
      <w:pPr>
        <w:widowControl w:val="0"/>
        <w:shd w:val="clear" w:color="auto" w:fill="FFFFFF"/>
        <w:tabs>
          <w:tab w:val="clear" w:pos="567"/>
          <w:tab w:val="left" w:pos="9356"/>
        </w:tabs>
        <w:suppressAutoHyphens w:val="0"/>
        <w:overflowPunct w:val="0"/>
        <w:spacing w:line="240" w:lineRule="auto"/>
        <w:ind w:left="132" w:right="-19"/>
        <w:rPr>
          <w:rFonts w:eastAsia="Calibri"/>
          <w:i/>
          <w:color w:val="auto"/>
          <w:sz w:val="22"/>
          <w:szCs w:val="22"/>
          <w:lang w:eastAsia="pl-PL"/>
        </w:rPr>
      </w:pPr>
    </w:p>
    <w:p w14:paraId="79F1B50A" w14:textId="77777777" w:rsidR="0031057C" w:rsidRDefault="0031057C" w:rsidP="0031057C">
      <w:pPr>
        <w:tabs>
          <w:tab w:val="clear" w:pos="567"/>
        </w:tabs>
        <w:suppressAutoHyphens w:val="0"/>
        <w:spacing w:line="240" w:lineRule="auto"/>
        <w:rPr>
          <w:b/>
          <w:bCs/>
          <w:color w:val="auto"/>
          <w:sz w:val="22"/>
          <w:szCs w:val="22"/>
          <w:lang w:eastAsia="pl-PL"/>
        </w:rPr>
      </w:pPr>
      <w:r>
        <w:rPr>
          <w:b/>
          <w:bCs/>
          <w:color w:val="auto"/>
          <w:sz w:val="22"/>
          <w:szCs w:val="22"/>
          <w:lang w:eastAsia="pl-PL"/>
        </w:rPr>
        <w:br w:type="page"/>
      </w:r>
    </w:p>
    <w:p w14:paraId="48BB2FD4" w14:textId="77777777" w:rsidR="0031057C" w:rsidRDefault="0031057C" w:rsidP="0031057C">
      <w:pPr>
        <w:keepNext/>
        <w:widowControl w:val="0"/>
        <w:shd w:val="clear" w:color="auto" w:fill="FFFFFF"/>
        <w:tabs>
          <w:tab w:val="clear" w:pos="567"/>
          <w:tab w:val="left" w:pos="9356"/>
        </w:tabs>
        <w:suppressAutoHyphens w:val="0"/>
        <w:overflowPunct w:val="0"/>
        <w:spacing w:line="240" w:lineRule="auto"/>
        <w:ind w:left="1418" w:right="-17" w:hanging="1288"/>
        <w:rPr>
          <w:b/>
          <w:bCs/>
          <w:color w:val="auto"/>
          <w:sz w:val="22"/>
          <w:szCs w:val="22"/>
          <w:lang w:eastAsia="pl-PL"/>
        </w:rPr>
      </w:pPr>
    </w:p>
    <w:p w14:paraId="5026A0C5" w14:textId="55E8AA92" w:rsidR="0031057C" w:rsidRPr="00AD68F9" w:rsidRDefault="0031057C" w:rsidP="0031057C">
      <w:pPr>
        <w:keepNext/>
        <w:widowControl w:val="0"/>
        <w:shd w:val="clear" w:color="auto" w:fill="FFFFFF"/>
        <w:tabs>
          <w:tab w:val="clear" w:pos="567"/>
          <w:tab w:val="left" w:pos="9356"/>
        </w:tabs>
        <w:suppressAutoHyphens w:val="0"/>
        <w:overflowPunct w:val="0"/>
        <w:spacing w:line="240" w:lineRule="auto"/>
        <w:ind w:left="1418" w:right="-17" w:hanging="1288"/>
        <w:rPr>
          <w:b/>
          <w:bCs/>
          <w:i/>
          <w:color w:val="auto"/>
          <w:sz w:val="22"/>
          <w:szCs w:val="22"/>
          <w:lang w:eastAsia="pl-PL"/>
        </w:rPr>
      </w:pPr>
      <w:r w:rsidRPr="00AD68F9">
        <w:rPr>
          <w:b/>
          <w:bCs/>
          <w:color w:val="auto"/>
          <w:sz w:val="22"/>
          <w:szCs w:val="22"/>
          <w:lang w:eastAsia="pl-PL"/>
        </w:rPr>
        <w:t>1</w:t>
      </w:r>
      <w:r w:rsidR="003969FC">
        <w:rPr>
          <w:b/>
          <w:bCs/>
          <w:color w:val="auto"/>
          <w:sz w:val="22"/>
          <w:szCs w:val="22"/>
          <w:lang w:eastAsia="pl-PL"/>
        </w:rPr>
        <w:t> </w:t>
      </w:r>
      <w:r w:rsidRPr="00AD68F9">
        <w:rPr>
          <w:b/>
          <w:bCs/>
          <w:color w:val="auto"/>
          <w:sz w:val="22"/>
          <w:szCs w:val="22"/>
          <w:lang w:eastAsia="pl-PL"/>
        </w:rPr>
        <w:t>paveikslas. Laikas iki pirminės vertinamosios baigties (mirties nuo širdies ir kraujagyslių ligų, miokardo infarkto arba insulto) pirmojo pasireiškimo</w:t>
      </w:r>
    </w:p>
    <w:p w14:paraId="74F28DB7" w14:textId="77777777" w:rsidR="0031057C" w:rsidRPr="00AD68F9" w:rsidRDefault="0031057C" w:rsidP="0031057C">
      <w:pPr>
        <w:widowControl w:val="0"/>
        <w:shd w:val="clear" w:color="auto" w:fill="FFFFFF"/>
        <w:tabs>
          <w:tab w:val="clear" w:pos="567"/>
          <w:tab w:val="left" w:pos="9356"/>
        </w:tabs>
        <w:suppressAutoHyphens w:val="0"/>
        <w:overflowPunct w:val="0"/>
        <w:spacing w:line="240" w:lineRule="auto"/>
        <w:ind w:left="132" w:right="-19"/>
        <w:rPr>
          <w:bCs/>
          <w:color w:val="auto"/>
          <w:sz w:val="22"/>
          <w:szCs w:val="22"/>
          <w:lang w:eastAsia="pl-PL"/>
        </w:rPr>
      </w:pPr>
      <w:r w:rsidRPr="00AD68F9">
        <w:rPr>
          <w:noProof/>
          <w:lang w:eastAsia="lt-LT"/>
        </w:rPr>
        <w:drawing>
          <wp:inline distT="0" distB="0" distL="0" distR="0" wp14:anchorId="42E66C33" wp14:editId="1CD1B559">
            <wp:extent cx="5761355" cy="4114800"/>
            <wp:effectExtent l="0" t="0" r="0" b="0"/>
            <wp:docPr id="1791074479" name="Paveikslėlis 1791074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3"/>
                    <pic:cNvPicPr>
                      <a:picLocks noChangeAspect="1" noChangeArrowheads="1"/>
                    </pic:cNvPicPr>
                  </pic:nvPicPr>
                  <pic:blipFill>
                    <a:blip r:embed="rId11"/>
                    <a:stretch>
                      <a:fillRect/>
                    </a:stretch>
                  </pic:blipFill>
                  <pic:spPr bwMode="auto">
                    <a:xfrm>
                      <a:off x="0" y="0"/>
                      <a:ext cx="5761355" cy="4114800"/>
                    </a:xfrm>
                    <a:prstGeom prst="rect">
                      <a:avLst/>
                    </a:prstGeom>
                  </pic:spPr>
                </pic:pic>
              </a:graphicData>
            </a:graphic>
          </wp:inline>
        </w:drawing>
      </w:r>
    </w:p>
    <w:p w14:paraId="183391C1" w14:textId="77777777" w:rsidR="0031057C" w:rsidRPr="00AD68F9" w:rsidRDefault="0031057C" w:rsidP="0031057C">
      <w:pPr>
        <w:widowControl w:val="0"/>
        <w:shd w:val="clear" w:color="auto" w:fill="FFFFFF"/>
        <w:tabs>
          <w:tab w:val="clear" w:pos="567"/>
          <w:tab w:val="left" w:pos="9356"/>
        </w:tabs>
        <w:suppressAutoHyphens w:val="0"/>
        <w:overflowPunct w:val="0"/>
        <w:spacing w:line="240" w:lineRule="auto"/>
        <w:ind w:left="132" w:right="-19"/>
        <w:rPr>
          <w:bCs/>
          <w:color w:val="auto"/>
          <w:sz w:val="22"/>
          <w:szCs w:val="22"/>
          <w:lang w:eastAsia="pl-PL"/>
        </w:rPr>
      </w:pPr>
    </w:p>
    <w:p w14:paraId="0D6B5EBA"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i/>
          <w:iCs/>
          <w:color w:val="auto"/>
          <w:sz w:val="22"/>
          <w:szCs w:val="22"/>
          <w:lang w:eastAsia="pl-PL"/>
        </w:rPr>
        <w:t xml:space="preserve">VAL ir (arba) PAL </w:t>
      </w:r>
    </w:p>
    <w:p w14:paraId="6B1DAF3A" w14:textId="59E495FA"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III fazės tyrimas COMPASS (27</w:t>
      </w:r>
      <w:r w:rsidR="00B7190A">
        <w:rPr>
          <w:rFonts w:eastAsia="Calibri"/>
          <w:color w:val="auto"/>
          <w:sz w:val="22"/>
          <w:szCs w:val="22"/>
          <w:lang w:eastAsia="pl-PL"/>
        </w:rPr>
        <w:t> </w:t>
      </w:r>
      <w:r w:rsidRPr="00AD68F9">
        <w:rPr>
          <w:rFonts w:eastAsia="Calibri"/>
          <w:color w:val="auto"/>
          <w:sz w:val="22"/>
          <w:szCs w:val="22"/>
          <w:lang w:eastAsia="pl-PL"/>
        </w:rPr>
        <w:t>395 pacientai, 78,0 % vyrų, 22,0 % moterų) parodė rivaroksabano veiksmingumą ir saugumą, vaistinį preparatą vartojant VAL arba simptomine PAL sergančių pacientų, kuriems buvo didelė išeminių reiškinių rizika, sud</w:t>
      </w:r>
      <w:r>
        <w:rPr>
          <w:rFonts w:eastAsia="Calibri"/>
          <w:color w:val="auto"/>
          <w:sz w:val="22"/>
          <w:szCs w:val="22"/>
          <w:lang w:eastAsia="pl-PL"/>
        </w:rPr>
        <w:t>ė</w:t>
      </w:r>
      <w:r w:rsidRPr="00AD68F9">
        <w:rPr>
          <w:rFonts w:eastAsia="Calibri"/>
          <w:color w:val="auto"/>
          <w:sz w:val="22"/>
          <w:szCs w:val="22"/>
          <w:lang w:eastAsia="pl-PL"/>
        </w:rPr>
        <w:t>tinei (mirties nuo širdies ir kraujagyslių ligų, MI arba insulto) profilaktikai. Pacientai buvo stebimi vidutiniškai 23 mėnesius ir ne ilgiau kaip 3,9</w:t>
      </w:r>
      <w:r w:rsidR="003969FC">
        <w:rPr>
          <w:rFonts w:eastAsia="Calibri"/>
          <w:color w:val="auto"/>
          <w:sz w:val="22"/>
          <w:szCs w:val="22"/>
          <w:lang w:eastAsia="pl-PL"/>
        </w:rPr>
        <w:t> </w:t>
      </w:r>
      <w:r w:rsidRPr="00AD68F9">
        <w:rPr>
          <w:rFonts w:eastAsia="Calibri"/>
          <w:color w:val="auto"/>
          <w:sz w:val="22"/>
          <w:szCs w:val="22"/>
          <w:lang w:eastAsia="pl-PL"/>
        </w:rPr>
        <w:t xml:space="preserve">metų. </w:t>
      </w:r>
    </w:p>
    <w:p w14:paraId="6CD843F8"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p>
    <w:p w14:paraId="3FB483B2"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Tiriamieji, kuriems nereikėjo nuolatinio gydymo protonų siurblio inhibitoriumi, atsitiktinių imčių būdu buvo atrinkti vartoti pantoprazolą arba placebą. Po to visi pacientai atsitiktinių imčių būdu santykiu 1:1:1 buvo priskirti vartoti po </w:t>
      </w:r>
      <w:r>
        <w:rPr>
          <w:rFonts w:eastAsia="Calibri"/>
          <w:color w:val="auto"/>
          <w:sz w:val="22"/>
          <w:szCs w:val="22"/>
          <w:lang w:eastAsia="pl-PL"/>
        </w:rPr>
        <w:t>2,5</w:t>
      </w:r>
      <w:r w:rsidRPr="00AD68F9">
        <w:rPr>
          <w:rFonts w:eastAsia="Calibri"/>
          <w:color w:val="auto"/>
          <w:sz w:val="22"/>
          <w:szCs w:val="22"/>
          <w:lang w:eastAsia="pl-PL"/>
        </w:rPr>
        <w:t xml:space="preserve"> mg rivaroksabano du kartus per parą / ASR 100 mg vieną kartą per parą, po 5 mg rivaroksabano du kartus per parą arba vien tik ASR 100 mg vieną kartą per parą ir juos atitinkančius placebus. </w:t>
      </w:r>
    </w:p>
    <w:p w14:paraId="0B2D0E39"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p>
    <w:p w14:paraId="5A8749EB"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VAL sergantiems pacientams buvo nustatyta kelias kraujagysles pažeidžianti VAL ir (arba) anksčiau įvykęs MI. Jaunesniems kaip 65</w:t>
      </w:r>
      <w:r>
        <w:rPr>
          <w:rFonts w:eastAsia="Calibri"/>
          <w:color w:val="auto"/>
          <w:sz w:val="22"/>
          <w:szCs w:val="22"/>
          <w:lang w:eastAsia="pl-PL"/>
        </w:rPr>
        <w:t> </w:t>
      </w:r>
      <w:r w:rsidRPr="00AD68F9">
        <w:rPr>
          <w:rFonts w:eastAsia="Calibri"/>
          <w:color w:val="auto"/>
          <w:sz w:val="22"/>
          <w:szCs w:val="22"/>
          <w:lang w:eastAsia="pl-PL"/>
        </w:rPr>
        <w:t xml:space="preserve">metų pacientams turėjo būti nustatyta aterosklerozė, apimanti bent du kraujagyslių baseinus, arba bent du papildomi širdies ir kraujagyslių sutrikimų rizikos veiksniai. </w:t>
      </w:r>
    </w:p>
    <w:p w14:paraId="132B9277"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p>
    <w:p w14:paraId="099EADC2"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PAL sergantiems pacientams anksčiau buvo atliktos intervencijos, pvz., šuntavimo operacija arba perkutaninė transluminalinė angioplastika, arba galūnės ar pėdos amputacija dėl arterinių kraujagyslių ligos, arba protarpinio šlubumo su &lt; 0,90 kulkšnies / rankos kraujospūdžio santykiu ir (arba) reikšmingos periferinių arterijų stenozės ar ankstesnės miego arterijos revaskuliarizacijos, ar ≥ 50 % besimptomės miego arterijos stenozės. </w:t>
      </w:r>
    </w:p>
    <w:p w14:paraId="277CACBE"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p>
    <w:p w14:paraId="74FBB083"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Neįtraukimo į tyrimą kriterijai buvo šie: gydymo dviem antitrombocitiniais vaistiniais preparatais arba gydymo ne ASR antitrombocitiniais vaistiniais preparatais ar geriamaisiais antikoaguliantais poreikis ir pacientai, kuriems yra didelė kraujavimo rizika, arba kurie serga širdies nepakankamumu su &lt; 30 % išstūmimo frakcija arba III ar IV klasės širdies nepakankamumu pagal Niujorko širdies asociacijos klasifikaciją arba bet koks išeminis, nelakūninis insultas, įvykęs per 1 pastarąjį mėnesį, arba bet koks </w:t>
      </w:r>
      <w:r w:rsidRPr="00AD68F9">
        <w:rPr>
          <w:rFonts w:eastAsia="Calibri"/>
          <w:color w:val="auto"/>
          <w:sz w:val="22"/>
          <w:szCs w:val="22"/>
          <w:lang w:eastAsia="pl-PL"/>
        </w:rPr>
        <w:lastRenderedPageBreak/>
        <w:t xml:space="preserve">buvęs hemoraginis ar lakūninis insultas. </w:t>
      </w:r>
    </w:p>
    <w:p w14:paraId="76AF9A55"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p>
    <w:p w14:paraId="49C09BC0" w14:textId="43369E14"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Pr>
          <w:rFonts w:eastAsia="Calibri"/>
          <w:color w:val="auto"/>
          <w:sz w:val="22"/>
          <w:szCs w:val="22"/>
          <w:lang w:eastAsia="pl-PL"/>
        </w:rPr>
        <w:t>2,5</w:t>
      </w:r>
      <w:r w:rsidRPr="00AD68F9">
        <w:rPr>
          <w:rFonts w:eastAsia="Calibri"/>
          <w:color w:val="auto"/>
          <w:sz w:val="22"/>
          <w:szCs w:val="22"/>
          <w:lang w:eastAsia="pl-PL"/>
        </w:rPr>
        <w:t> mg rivaroksabano vartojimas 2</w:t>
      </w:r>
      <w:r w:rsidR="003969FC">
        <w:rPr>
          <w:rFonts w:eastAsia="Calibri"/>
          <w:color w:val="auto"/>
          <w:sz w:val="22"/>
          <w:szCs w:val="22"/>
          <w:lang w:eastAsia="pl-PL"/>
        </w:rPr>
        <w:t> </w:t>
      </w:r>
      <w:r w:rsidRPr="00AD68F9">
        <w:rPr>
          <w:rFonts w:eastAsia="Calibri"/>
          <w:color w:val="auto"/>
          <w:sz w:val="22"/>
          <w:szCs w:val="22"/>
          <w:lang w:eastAsia="pl-PL"/>
        </w:rPr>
        <w:t>kartus per parą derinant su 100 mg ASR vieną kartą per parą, buvo pranašesnis už ASR 100 mg mažinant pirm</w:t>
      </w:r>
      <w:r>
        <w:rPr>
          <w:rFonts w:eastAsia="Calibri"/>
          <w:color w:val="auto"/>
          <w:sz w:val="22"/>
          <w:szCs w:val="22"/>
          <w:lang w:eastAsia="pl-PL"/>
        </w:rPr>
        <w:t>aeilės</w:t>
      </w:r>
      <w:r w:rsidRPr="00AD68F9">
        <w:rPr>
          <w:rFonts w:eastAsia="Calibri"/>
          <w:color w:val="auto"/>
          <w:sz w:val="22"/>
          <w:szCs w:val="22"/>
          <w:lang w:eastAsia="pl-PL"/>
        </w:rPr>
        <w:t xml:space="preserve"> sudėtinės vertinamosios baigties, kurią sudarė mirtis nuo širdies ir kraujagyslių ligų, MI ir insultas, atvejus (žr.</w:t>
      </w:r>
      <w:r w:rsidR="003969FC">
        <w:rPr>
          <w:rFonts w:eastAsia="Calibri"/>
          <w:color w:val="auto"/>
          <w:sz w:val="22"/>
          <w:szCs w:val="22"/>
          <w:lang w:eastAsia="pl-PL"/>
        </w:rPr>
        <w:t> </w:t>
      </w:r>
      <w:r w:rsidRPr="00AD68F9">
        <w:rPr>
          <w:rFonts w:eastAsia="Calibri"/>
          <w:color w:val="auto"/>
          <w:sz w:val="22"/>
          <w:szCs w:val="22"/>
          <w:lang w:eastAsia="pl-PL"/>
        </w:rPr>
        <w:t>7</w:t>
      </w:r>
      <w:r w:rsidR="003969FC">
        <w:rPr>
          <w:rFonts w:eastAsia="Calibri"/>
          <w:color w:val="auto"/>
          <w:sz w:val="22"/>
          <w:szCs w:val="22"/>
          <w:lang w:eastAsia="pl-PL"/>
        </w:rPr>
        <w:t> </w:t>
      </w:r>
      <w:r w:rsidRPr="00AD68F9">
        <w:rPr>
          <w:rFonts w:eastAsia="Calibri"/>
          <w:color w:val="auto"/>
          <w:sz w:val="22"/>
          <w:szCs w:val="22"/>
          <w:lang w:eastAsia="pl-PL"/>
        </w:rPr>
        <w:t>lentelę ir 2</w:t>
      </w:r>
      <w:r w:rsidR="003969FC">
        <w:rPr>
          <w:rFonts w:eastAsia="Calibri"/>
          <w:color w:val="auto"/>
          <w:sz w:val="22"/>
          <w:szCs w:val="22"/>
          <w:lang w:eastAsia="pl-PL"/>
        </w:rPr>
        <w:t> </w:t>
      </w:r>
      <w:r w:rsidRPr="00AD68F9">
        <w:rPr>
          <w:rFonts w:eastAsia="Calibri"/>
          <w:color w:val="auto"/>
          <w:sz w:val="22"/>
          <w:szCs w:val="22"/>
          <w:lang w:eastAsia="pl-PL"/>
        </w:rPr>
        <w:t xml:space="preserve">paveikslą). </w:t>
      </w:r>
    </w:p>
    <w:p w14:paraId="7D23EBBD"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p>
    <w:p w14:paraId="6617AD71" w14:textId="43ECE7DA"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Pacientams, gydytiems </w:t>
      </w:r>
      <w:r>
        <w:rPr>
          <w:rFonts w:eastAsia="Calibri"/>
          <w:color w:val="auto"/>
          <w:sz w:val="22"/>
          <w:szCs w:val="22"/>
          <w:lang w:eastAsia="pl-PL"/>
        </w:rPr>
        <w:t>2,5</w:t>
      </w:r>
      <w:r w:rsidRPr="00AD68F9">
        <w:rPr>
          <w:rFonts w:eastAsia="Calibri"/>
          <w:color w:val="auto"/>
          <w:sz w:val="22"/>
          <w:szCs w:val="22"/>
          <w:lang w:eastAsia="pl-PL"/>
        </w:rPr>
        <w:t> mg rivaroksabano du kartus per parą derinant su 100 mg ASR vieną kartą per parą, reikšmingai padažnėjo p</w:t>
      </w:r>
      <w:r>
        <w:rPr>
          <w:rFonts w:eastAsia="Calibri"/>
          <w:color w:val="auto"/>
          <w:sz w:val="22"/>
          <w:szCs w:val="22"/>
          <w:lang w:eastAsia="pl-PL"/>
        </w:rPr>
        <w:t>irmaeilės</w:t>
      </w:r>
      <w:r w:rsidRPr="00AD68F9">
        <w:rPr>
          <w:rFonts w:eastAsia="Calibri"/>
          <w:color w:val="auto"/>
          <w:sz w:val="22"/>
          <w:szCs w:val="22"/>
          <w:lang w:eastAsia="pl-PL"/>
        </w:rPr>
        <w:t xml:space="preserve"> saugumo vertinamosios baigties (did</w:t>
      </w:r>
      <w:r>
        <w:rPr>
          <w:rFonts w:eastAsia="Calibri"/>
          <w:color w:val="auto"/>
          <w:sz w:val="22"/>
          <w:szCs w:val="22"/>
          <w:lang w:eastAsia="pl-PL"/>
        </w:rPr>
        <w:t>esnio</w:t>
      </w:r>
      <w:r w:rsidRPr="00AD68F9">
        <w:rPr>
          <w:rFonts w:eastAsia="Calibri"/>
          <w:color w:val="auto"/>
          <w:sz w:val="22"/>
          <w:szCs w:val="22"/>
          <w:lang w:eastAsia="pl-PL"/>
        </w:rPr>
        <w:t xml:space="preserve"> kraujavimo reiškinių pagal modifikuotą </w:t>
      </w:r>
      <w:r w:rsidRPr="0044099C">
        <w:rPr>
          <w:rFonts w:eastAsia="Calibri"/>
          <w:i/>
          <w:iCs/>
          <w:color w:val="auto"/>
          <w:sz w:val="22"/>
          <w:szCs w:val="22"/>
          <w:lang w:eastAsia="pl-PL"/>
        </w:rPr>
        <w:t>ISTH</w:t>
      </w:r>
      <w:r w:rsidRPr="00AD68F9">
        <w:rPr>
          <w:rFonts w:eastAsia="Calibri"/>
          <w:color w:val="auto"/>
          <w:sz w:val="22"/>
          <w:szCs w:val="22"/>
          <w:lang w:eastAsia="pl-PL"/>
        </w:rPr>
        <w:t xml:space="preserve"> (tarptautinę trombozės ir hemostazės asociaciją – angl. </w:t>
      </w:r>
      <w:r w:rsidRPr="00AD68F9">
        <w:rPr>
          <w:rFonts w:eastAsia="Calibri"/>
          <w:i/>
          <w:iCs/>
          <w:color w:val="auto"/>
          <w:sz w:val="22"/>
          <w:szCs w:val="22"/>
          <w:lang w:eastAsia="pl-PL"/>
        </w:rPr>
        <w:t>International Society on Thrombosis and Haemostasis</w:t>
      </w:r>
      <w:r w:rsidRPr="00AD68F9">
        <w:rPr>
          <w:rFonts w:eastAsia="Calibri"/>
          <w:color w:val="auto"/>
          <w:sz w:val="22"/>
          <w:szCs w:val="22"/>
          <w:lang w:eastAsia="pl-PL"/>
        </w:rPr>
        <w:t>) skalę) atvejų, palyginti su pacientais, kurie vartojo 100 mg ASR vieną kartą per parą (žr.</w:t>
      </w:r>
      <w:r w:rsidR="003969FC">
        <w:rPr>
          <w:rFonts w:eastAsia="Calibri"/>
          <w:color w:val="auto"/>
          <w:sz w:val="22"/>
          <w:szCs w:val="22"/>
          <w:lang w:eastAsia="pl-PL"/>
        </w:rPr>
        <w:t> </w:t>
      </w:r>
      <w:r w:rsidRPr="00AD68F9">
        <w:rPr>
          <w:rFonts w:eastAsia="Calibri"/>
          <w:color w:val="auto"/>
          <w:sz w:val="22"/>
          <w:szCs w:val="22"/>
          <w:lang w:eastAsia="pl-PL"/>
        </w:rPr>
        <w:t>8</w:t>
      </w:r>
      <w:r w:rsidR="003969FC">
        <w:rPr>
          <w:rFonts w:eastAsia="Calibri"/>
          <w:color w:val="auto"/>
          <w:sz w:val="22"/>
          <w:szCs w:val="22"/>
          <w:lang w:eastAsia="pl-PL"/>
        </w:rPr>
        <w:t> </w:t>
      </w:r>
      <w:r w:rsidRPr="00AD68F9">
        <w:rPr>
          <w:rFonts w:eastAsia="Calibri"/>
          <w:color w:val="auto"/>
          <w:sz w:val="22"/>
          <w:szCs w:val="22"/>
          <w:lang w:eastAsia="pl-PL"/>
        </w:rPr>
        <w:t xml:space="preserve">lentelę). </w:t>
      </w:r>
    </w:p>
    <w:p w14:paraId="1767F4D9"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P</w:t>
      </w:r>
      <w:r>
        <w:rPr>
          <w:rFonts w:eastAsia="Calibri"/>
          <w:color w:val="auto"/>
          <w:sz w:val="22"/>
          <w:szCs w:val="22"/>
          <w:lang w:eastAsia="pl-PL"/>
        </w:rPr>
        <w:t>irmaeilės</w:t>
      </w:r>
      <w:r w:rsidRPr="00AD68F9">
        <w:rPr>
          <w:rFonts w:eastAsia="Calibri"/>
          <w:color w:val="auto"/>
          <w:sz w:val="22"/>
          <w:szCs w:val="22"/>
          <w:lang w:eastAsia="pl-PL"/>
        </w:rPr>
        <w:t xml:space="preserve"> veiksmingumo vertinamosios baigties atžvilgiu </w:t>
      </w:r>
      <w:r>
        <w:rPr>
          <w:rFonts w:eastAsia="Calibri"/>
          <w:color w:val="auto"/>
          <w:sz w:val="22"/>
          <w:szCs w:val="22"/>
          <w:lang w:eastAsia="pl-PL"/>
        </w:rPr>
        <w:t>2,5</w:t>
      </w:r>
      <w:r w:rsidRPr="00AD68F9">
        <w:rPr>
          <w:rFonts w:eastAsia="Calibri"/>
          <w:color w:val="auto"/>
          <w:sz w:val="22"/>
          <w:szCs w:val="22"/>
          <w:lang w:eastAsia="pl-PL"/>
        </w:rPr>
        <w:t> mg rivaroksabano du kartus per parą derinyje su 100 mg ASR vieną kartą per parą vartojimo nauda, palyginti su 100 mg ASA vieną kartą per parą vartojimo nauda, buvo RS</w:t>
      </w:r>
      <w:r>
        <w:rPr>
          <w:rFonts w:eastAsia="Calibri"/>
          <w:color w:val="auto"/>
          <w:sz w:val="22"/>
          <w:szCs w:val="22"/>
          <w:lang w:eastAsia="pl-PL"/>
        </w:rPr>
        <w:t> </w:t>
      </w:r>
      <w:r w:rsidRPr="00AD68F9">
        <w:rPr>
          <w:rFonts w:eastAsia="Calibri"/>
          <w:color w:val="auto"/>
          <w:sz w:val="22"/>
          <w:szCs w:val="22"/>
          <w:lang w:eastAsia="pl-PL"/>
        </w:rPr>
        <w:t>=</w:t>
      </w:r>
      <w:r>
        <w:rPr>
          <w:rFonts w:eastAsia="Calibri"/>
          <w:color w:val="auto"/>
          <w:sz w:val="22"/>
          <w:szCs w:val="22"/>
          <w:lang w:eastAsia="pl-PL"/>
        </w:rPr>
        <w:t> </w:t>
      </w:r>
      <w:r w:rsidRPr="00AD68F9">
        <w:rPr>
          <w:rFonts w:eastAsia="Calibri"/>
          <w:color w:val="auto"/>
          <w:sz w:val="22"/>
          <w:szCs w:val="22"/>
          <w:lang w:eastAsia="pl-PL"/>
        </w:rPr>
        <w:t>0,89 (95 % PI 0,7</w:t>
      </w:r>
      <w:r w:rsidRPr="00AD68F9">
        <w:rPr>
          <w:rFonts w:eastAsia="Calibri"/>
          <w:color w:val="auto"/>
          <w:sz w:val="22"/>
          <w:szCs w:val="22"/>
          <w:lang w:eastAsia="pl-PL"/>
        </w:rPr>
        <w:noBreakHyphen/>
        <w:t xml:space="preserve">1,1) </w:t>
      </w:r>
      <w:r w:rsidRPr="00AD68F9">
        <w:rPr>
          <w:color w:val="auto"/>
          <w:sz w:val="22"/>
          <w:lang w:eastAsia="pl-PL"/>
        </w:rPr>
        <w:t>≥</w:t>
      </w:r>
      <w:r w:rsidRPr="00AD68F9">
        <w:rPr>
          <w:rFonts w:eastAsia="Calibri"/>
          <w:color w:val="auto"/>
          <w:sz w:val="22"/>
          <w:szCs w:val="22"/>
          <w:lang w:eastAsia="pl-PL"/>
        </w:rPr>
        <w:t> 75 metų pacientams (dažnis atitinkamai 6,3 % lyginant su 7,0 %) ir RS</w:t>
      </w:r>
      <w:r>
        <w:rPr>
          <w:rFonts w:eastAsia="Calibri"/>
          <w:color w:val="auto"/>
          <w:sz w:val="22"/>
          <w:szCs w:val="22"/>
          <w:lang w:eastAsia="pl-PL"/>
        </w:rPr>
        <w:t> </w:t>
      </w:r>
      <w:r w:rsidRPr="00AD68F9">
        <w:rPr>
          <w:rFonts w:eastAsia="Calibri"/>
          <w:color w:val="auto"/>
          <w:sz w:val="22"/>
          <w:szCs w:val="22"/>
          <w:lang w:eastAsia="pl-PL"/>
        </w:rPr>
        <w:t>=</w:t>
      </w:r>
      <w:r>
        <w:rPr>
          <w:rFonts w:eastAsia="Calibri"/>
          <w:color w:val="auto"/>
          <w:sz w:val="22"/>
          <w:szCs w:val="22"/>
          <w:lang w:eastAsia="pl-PL"/>
        </w:rPr>
        <w:t> </w:t>
      </w:r>
      <w:r w:rsidRPr="00AD68F9">
        <w:rPr>
          <w:rFonts w:eastAsia="Calibri"/>
          <w:color w:val="auto"/>
          <w:sz w:val="22"/>
          <w:szCs w:val="22"/>
          <w:lang w:eastAsia="pl-PL"/>
        </w:rPr>
        <w:t>0,70 (95 % PI 0,6</w:t>
      </w:r>
      <w:r w:rsidRPr="00AD68F9">
        <w:rPr>
          <w:rFonts w:eastAsia="Calibri"/>
          <w:color w:val="auto"/>
          <w:sz w:val="22"/>
          <w:szCs w:val="22"/>
          <w:lang w:eastAsia="pl-PL"/>
        </w:rPr>
        <w:noBreakHyphen/>
        <w:t>0,8) &lt; 75 metų pacientams (dažnis 3,6 % lyginant su 5,0 %). Vertinant did</w:t>
      </w:r>
      <w:r>
        <w:rPr>
          <w:rFonts w:eastAsia="Calibri"/>
          <w:color w:val="auto"/>
          <w:sz w:val="22"/>
          <w:szCs w:val="22"/>
          <w:lang w:eastAsia="pl-PL"/>
        </w:rPr>
        <w:t>esnį</w:t>
      </w:r>
      <w:r w:rsidRPr="00AD68F9">
        <w:rPr>
          <w:rFonts w:eastAsia="Calibri"/>
          <w:color w:val="auto"/>
          <w:sz w:val="22"/>
          <w:szCs w:val="22"/>
          <w:lang w:eastAsia="pl-PL"/>
        </w:rPr>
        <w:t xml:space="preserve"> kraujavimą pagal modifikuotą </w:t>
      </w:r>
      <w:r w:rsidRPr="0044099C">
        <w:rPr>
          <w:rFonts w:eastAsia="Calibri"/>
          <w:i/>
          <w:iCs/>
          <w:color w:val="auto"/>
          <w:sz w:val="22"/>
          <w:szCs w:val="22"/>
          <w:lang w:eastAsia="pl-PL"/>
        </w:rPr>
        <w:t>ISTH</w:t>
      </w:r>
      <w:r w:rsidRPr="00AD68F9">
        <w:rPr>
          <w:rFonts w:eastAsia="Calibri"/>
          <w:color w:val="auto"/>
          <w:sz w:val="22"/>
          <w:szCs w:val="22"/>
          <w:lang w:eastAsia="pl-PL"/>
        </w:rPr>
        <w:t xml:space="preserve"> skalę, pastebėtas rizikos padidėjimas, kurį rodė RS 2,12 (95 % PI 1,5</w:t>
      </w:r>
      <w:r w:rsidRPr="00AD68F9">
        <w:rPr>
          <w:rFonts w:eastAsia="Calibri"/>
          <w:color w:val="auto"/>
          <w:sz w:val="22"/>
          <w:szCs w:val="22"/>
          <w:lang w:eastAsia="pl-PL"/>
        </w:rPr>
        <w:noBreakHyphen/>
        <w:t xml:space="preserve">3,0) </w:t>
      </w:r>
      <w:r w:rsidRPr="00AD68F9">
        <w:rPr>
          <w:color w:val="auto"/>
          <w:sz w:val="22"/>
          <w:lang w:eastAsia="pl-PL"/>
        </w:rPr>
        <w:t>≥</w:t>
      </w:r>
      <w:r w:rsidRPr="00AD68F9">
        <w:rPr>
          <w:rFonts w:eastAsia="Calibri"/>
          <w:color w:val="auto"/>
          <w:sz w:val="22"/>
          <w:szCs w:val="22"/>
          <w:lang w:eastAsia="pl-PL"/>
        </w:rPr>
        <w:t xml:space="preserve"> 75 metų pacientams (5,2 % lyginant su </w:t>
      </w:r>
      <w:r>
        <w:rPr>
          <w:rFonts w:eastAsia="Calibri"/>
          <w:color w:val="auto"/>
          <w:sz w:val="22"/>
          <w:szCs w:val="22"/>
          <w:lang w:eastAsia="pl-PL"/>
        </w:rPr>
        <w:t>10</w:t>
      </w:r>
      <w:r w:rsidRPr="00AD68F9">
        <w:rPr>
          <w:rFonts w:eastAsia="Calibri"/>
          <w:color w:val="auto"/>
          <w:sz w:val="22"/>
          <w:szCs w:val="22"/>
          <w:lang w:eastAsia="pl-PL"/>
        </w:rPr>
        <w:t> %) ir RS</w:t>
      </w:r>
      <w:r>
        <w:rPr>
          <w:rFonts w:eastAsia="Calibri"/>
          <w:color w:val="auto"/>
          <w:sz w:val="22"/>
          <w:szCs w:val="22"/>
          <w:lang w:eastAsia="pl-PL"/>
        </w:rPr>
        <w:t> </w:t>
      </w:r>
      <w:r w:rsidRPr="00AD68F9">
        <w:rPr>
          <w:rFonts w:eastAsia="Calibri"/>
          <w:color w:val="auto"/>
          <w:sz w:val="22"/>
          <w:szCs w:val="22"/>
          <w:lang w:eastAsia="pl-PL"/>
        </w:rPr>
        <w:t>=</w:t>
      </w:r>
      <w:r>
        <w:rPr>
          <w:rFonts w:eastAsia="Calibri"/>
          <w:color w:val="auto"/>
          <w:sz w:val="22"/>
          <w:szCs w:val="22"/>
          <w:lang w:eastAsia="pl-PL"/>
        </w:rPr>
        <w:t> </w:t>
      </w:r>
      <w:r w:rsidRPr="00AD68F9">
        <w:rPr>
          <w:rFonts w:eastAsia="Calibri"/>
          <w:color w:val="auto"/>
          <w:sz w:val="22"/>
          <w:szCs w:val="22"/>
          <w:lang w:eastAsia="pl-PL"/>
        </w:rPr>
        <w:t>1,53 (95 % PI 1,2</w:t>
      </w:r>
      <w:r w:rsidRPr="00AD68F9">
        <w:rPr>
          <w:rFonts w:eastAsia="Calibri"/>
          <w:color w:val="auto"/>
          <w:sz w:val="22"/>
          <w:szCs w:val="22"/>
          <w:lang w:eastAsia="pl-PL"/>
        </w:rPr>
        <w:noBreakHyphen/>
        <w:t>1,9) &lt; 75 metų pacientams (2,6 % lyginant su 1,7 %).</w:t>
      </w:r>
    </w:p>
    <w:p w14:paraId="0A28E0F5"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p>
    <w:p w14:paraId="5D4ACC5A" w14:textId="5185B392"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40 mg pantoprazolo vartojimas vieną kartą per parą derinyje su antitromboziniu tiriamuoju vaistiniu preparatu pacientams, kuriems nėra klinikinio protonų siurblio inhibitoriaus poreikio, neparodė jokios naudos viršutinės virškinimo trakto dalies reiškinių (kuriuos sudaro kraujavimas iš viršutinės virškinimo trakto dalies, viršutinės virškinimo trakto dalies išopėjimas arba viršutinės virškinimo trakto dalies obstrukcija ar perforacija) prevencijai; grupėje, kuri vartojo 40 mg pantoprazolo kartą per parą, viršutinės virškinimo trakto dalies reiškinių dažnis buvo 0,39</w:t>
      </w:r>
      <w:r w:rsidR="00F52815">
        <w:rPr>
          <w:rFonts w:eastAsia="Calibri"/>
          <w:color w:val="auto"/>
          <w:sz w:val="22"/>
          <w:szCs w:val="22"/>
          <w:lang w:eastAsia="pl-PL"/>
        </w:rPr>
        <w:t> </w:t>
      </w:r>
      <w:r w:rsidRPr="00AD68F9">
        <w:rPr>
          <w:rFonts w:eastAsia="Calibri"/>
          <w:color w:val="auto"/>
          <w:sz w:val="22"/>
          <w:szCs w:val="22"/>
          <w:lang w:eastAsia="pl-PL"/>
        </w:rPr>
        <w:t xml:space="preserve">atvejo 100-ui </w:t>
      </w:r>
      <w:r w:rsidR="001B480D">
        <w:rPr>
          <w:rFonts w:eastAsia="Calibri"/>
          <w:color w:val="auto"/>
          <w:sz w:val="22"/>
          <w:szCs w:val="22"/>
          <w:lang w:eastAsia="pl-PL"/>
        </w:rPr>
        <w:t>pacientų metų</w:t>
      </w:r>
      <w:r w:rsidRPr="00AD68F9">
        <w:rPr>
          <w:rFonts w:eastAsia="Calibri"/>
          <w:color w:val="auto"/>
          <w:sz w:val="22"/>
          <w:szCs w:val="22"/>
          <w:lang w:eastAsia="pl-PL"/>
        </w:rPr>
        <w:t>, o grupėje, kuri vartojo placebą kartą per parą – 0,44</w:t>
      </w:r>
      <w:r w:rsidR="00F52815">
        <w:rPr>
          <w:rFonts w:eastAsia="Calibri"/>
          <w:color w:val="auto"/>
          <w:sz w:val="22"/>
          <w:szCs w:val="22"/>
          <w:lang w:eastAsia="pl-PL"/>
        </w:rPr>
        <w:t> </w:t>
      </w:r>
      <w:r w:rsidRPr="00AD68F9">
        <w:rPr>
          <w:rFonts w:eastAsia="Calibri"/>
          <w:color w:val="auto"/>
          <w:sz w:val="22"/>
          <w:szCs w:val="22"/>
          <w:lang w:eastAsia="pl-PL"/>
        </w:rPr>
        <w:t xml:space="preserve">atvejo 100-ui </w:t>
      </w:r>
      <w:r w:rsidR="001B480D">
        <w:rPr>
          <w:rFonts w:eastAsia="Calibri"/>
          <w:color w:val="auto"/>
          <w:sz w:val="22"/>
          <w:szCs w:val="22"/>
          <w:lang w:eastAsia="pl-PL"/>
        </w:rPr>
        <w:t>pacientų metų</w:t>
      </w:r>
      <w:r w:rsidRPr="00AD68F9">
        <w:rPr>
          <w:rFonts w:eastAsia="Calibri"/>
          <w:color w:val="auto"/>
          <w:sz w:val="22"/>
          <w:szCs w:val="22"/>
          <w:lang w:eastAsia="pl-PL"/>
        </w:rPr>
        <w:t>.</w:t>
      </w:r>
    </w:p>
    <w:p w14:paraId="198E7F20"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p>
    <w:p w14:paraId="0AAFADB8" w14:textId="1146BCC9" w:rsidR="0031057C" w:rsidRPr="00AD68F9" w:rsidRDefault="0031057C" w:rsidP="0031057C">
      <w:pPr>
        <w:widowControl w:val="0"/>
        <w:tabs>
          <w:tab w:val="clear" w:pos="567"/>
        </w:tabs>
        <w:suppressAutoHyphens w:val="0"/>
        <w:spacing w:after="120" w:line="240" w:lineRule="auto"/>
        <w:rPr>
          <w:rFonts w:eastAsia="Calibri"/>
          <w:b/>
          <w:color w:val="auto"/>
          <w:sz w:val="22"/>
          <w:szCs w:val="22"/>
          <w:lang w:eastAsia="pl-PL"/>
        </w:rPr>
      </w:pPr>
      <w:r w:rsidRPr="00AD68F9">
        <w:rPr>
          <w:rFonts w:eastAsia="Calibri"/>
          <w:b/>
          <w:color w:val="auto"/>
          <w:sz w:val="22"/>
          <w:szCs w:val="22"/>
          <w:lang w:eastAsia="pl-PL"/>
        </w:rPr>
        <w:t>7</w:t>
      </w:r>
      <w:r w:rsidR="00F52815">
        <w:rPr>
          <w:rFonts w:eastAsia="Calibri"/>
          <w:b/>
          <w:color w:val="auto"/>
          <w:sz w:val="22"/>
          <w:szCs w:val="22"/>
          <w:lang w:eastAsia="pl-PL"/>
        </w:rPr>
        <w:t> </w:t>
      </w:r>
      <w:r w:rsidRPr="00AD68F9">
        <w:rPr>
          <w:rFonts w:eastAsia="Calibri"/>
          <w:b/>
          <w:color w:val="auto"/>
          <w:sz w:val="22"/>
          <w:szCs w:val="22"/>
          <w:lang w:eastAsia="pl-PL"/>
        </w:rPr>
        <w:t xml:space="preserve">lentelė. III fazės tyrime COMPASS gauti veiksmingumo rezultatai </w:t>
      </w:r>
    </w:p>
    <w:tbl>
      <w:tblPr>
        <w:tblW w:w="9198" w:type="dxa"/>
        <w:tblCellMar>
          <w:left w:w="5" w:type="dxa"/>
          <w:right w:w="0" w:type="dxa"/>
        </w:tblCellMar>
        <w:tblLook w:val="04A0" w:firstRow="1" w:lastRow="0" w:firstColumn="1" w:lastColumn="0" w:noHBand="0" w:noVBand="1"/>
      </w:tblPr>
      <w:tblGrid>
        <w:gridCol w:w="1763"/>
        <w:gridCol w:w="1466"/>
        <w:gridCol w:w="994"/>
        <w:gridCol w:w="1272"/>
        <w:gridCol w:w="994"/>
        <w:gridCol w:w="1275"/>
        <w:gridCol w:w="1434"/>
      </w:tblGrid>
      <w:tr w:rsidR="0031057C" w:rsidRPr="00AD68F9" w14:paraId="14E2458A" w14:textId="77777777" w:rsidTr="00903B74">
        <w:trPr>
          <w:trHeight w:val="523"/>
        </w:trPr>
        <w:tc>
          <w:tcPr>
            <w:tcW w:w="1764" w:type="dxa"/>
            <w:tcBorders>
              <w:top w:val="single" w:sz="4" w:space="0" w:color="000000"/>
              <w:left w:val="single" w:sz="4" w:space="0" w:color="000000"/>
            </w:tcBorders>
          </w:tcPr>
          <w:p w14:paraId="10A81D13" w14:textId="77777777" w:rsidR="0031057C" w:rsidRPr="00AD68F9" w:rsidRDefault="0031057C" w:rsidP="00903B74">
            <w:pPr>
              <w:pStyle w:val="Style32"/>
              <w:shd w:val="clear" w:color="auto" w:fill="auto"/>
              <w:spacing w:line="240" w:lineRule="auto"/>
              <w:ind w:left="180"/>
              <w:rPr>
                <w:sz w:val="24"/>
                <w:szCs w:val="24"/>
              </w:rPr>
            </w:pPr>
            <w:r w:rsidRPr="00AD68F9">
              <w:rPr>
                <w:rFonts w:eastAsia="Calibri"/>
                <w:sz w:val="24"/>
                <w:szCs w:val="24"/>
              </w:rPr>
              <w:t xml:space="preserve">Tyrimo populiacija </w:t>
            </w:r>
          </w:p>
        </w:tc>
        <w:tc>
          <w:tcPr>
            <w:tcW w:w="7433" w:type="dxa"/>
            <w:gridSpan w:val="6"/>
            <w:tcBorders>
              <w:top w:val="single" w:sz="4" w:space="0" w:color="000000"/>
              <w:left w:val="single" w:sz="4" w:space="0" w:color="000000"/>
              <w:right w:val="single" w:sz="4" w:space="0" w:color="000000"/>
            </w:tcBorders>
          </w:tcPr>
          <w:p w14:paraId="1C702258" w14:textId="77777777" w:rsidR="0031057C" w:rsidRPr="00AD68F9" w:rsidRDefault="0031057C" w:rsidP="00903B74">
            <w:pPr>
              <w:pStyle w:val="Style32"/>
              <w:shd w:val="clear" w:color="auto" w:fill="auto"/>
              <w:spacing w:line="240" w:lineRule="auto"/>
              <w:ind w:left="120"/>
              <w:rPr>
                <w:sz w:val="24"/>
                <w:szCs w:val="24"/>
              </w:rPr>
            </w:pPr>
            <w:r w:rsidRPr="00AD68F9">
              <w:rPr>
                <w:rFonts w:eastAsia="Calibri"/>
                <w:sz w:val="24"/>
                <w:szCs w:val="24"/>
              </w:rPr>
              <w:t xml:space="preserve">Pacientai, sergantys VAL ir (arba) PAL </w:t>
            </w:r>
            <w:r w:rsidRPr="00AD68F9">
              <w:rPr>
                <w:sz w:val="24"/>
                <w:szCs w:val="24"/>
                <w:vertAlign w:val="superscript"/>
                <w:lang w:eastAsia="en-US"/>
              </w:rPr>
              <w:t>a)</w:t>
            </w:r>
          </w:p>
        </w:tc>
      </w:tr>
      <w:tr w:rsidR="0031057C" w:rsidRPr="00AD68F9" w14:paraId="07125975" w14:textId="77777777" w:rsidTr="00903B74">
        <w:trPr>
          <w:trHeight w:val="1022"/>
        </w:trPr>
        <w:tc>
          <w:tcPr>
            <w:tcW w:w="1764" w:type="dxa"/>
            <w:tcBorders>
              <w:top w:val="single" w:sz="4" w:space="0" w:color="000000"/>
              <w:left w:val="single" w:sz="4" w:space="0" w:color="000000"/>
            </w:tcBorders>
          </w:tcPr>
          <w:p w14:paraId="4792821E" w14:textId="77777777" w:rsidR="0031057C" w:rsidRPr="00AD68F9" w:rsidRDefault="0031057C" w:rsidP="00903B74">
            <w:pPr>
              <w:pStyle w:val="Style32"/>
              <w:shd w:val="clear" w:color="auto" w:fill="auto"/>
              <w:spacing w:line="240" w:lineRule="auto"/>
              <w:ind w:left="180"/>
              <w:rPr>
                <w:sz w:val="22"/>
                <w:szCs w:val="22"/>
              </w:rPr>
            </w:pPr>
            <w:r w:rsidRPr="00AD68F9">
              <w:rPr>
                <w:rFonts w:eastAsia="Calibri"/>
                <w:sz w:val="22"/>
                <w:szCs w:val="22"/>
              </w:rPr>
              <w:t>Gyd</w:t>
            </w:r>
            <w:r>
              <w:rPr>
                <w:rFonts w:eastAsia="Calibri"/>
                <w:sz w:val="22"/>
                <w:szCs w:val="22"/>
              </w:rPr>
              <w:t xml:space="preserve">omoji </w:t>
            </w:r>
            <w:r w:rsidRPr="00AD68F9">
              <w:rPr>
                <w:rFonts w:eastAsia="Calibri"/>
                <w:sz w:val="22"/>
                <w:szCs w:val="22"/>
              </w:rPr>
              <w:t xml:space="preserve">dozė </w:t>
            </w:r>
          </w:p>
        </w:tc>
        <w:tc>
          <w:tcPr>
            <w:tcW w:w="2461" w:type="dxa"/>
            <w:gridSpan w:val="2"/>
            <w:tcBorders>
              <w:top w:val="single" w:sz="4" w:space="0" w:color="000000"/>
              <w:left w:val="single" w:sz="4" w:space="0" w:color="000000"/>
            </w:tcBorders>
          </w:tcPr>
          <w:p w14:paraId="5A96A192" w14:textId="77777777" w:rsidR="0031057C" w:rsidRPr="00AD68F9" w:rsidRDefault="0031057C" w:rsidP="00903B74">
            <w:pPr>
              <w:rPr>
                <w:rFonts w:eastAsia="Calibri"/>
                <w:sz w:val="22"/>
                <w:szCs w:val="22"/>
              </w:rPr>
            </w:pPr>
            <w:r w:rsidRPr="00AD68F9">
              <w:rPr>
                <w:rFonts w:eastAsia="Calibri"/>
                <w:b/>
                <w:bCs/>
                <w:sz w:val="22"/>
                <w:szCs w:val="22"/>
              </w:rPr>
              <w:t>Rivaroksaban</w:t>
            </w:r>
            <w:r>
              <w:rPr>
                <w:rFonts w:eastAsia="Calibri"/>
                <w:b/>
                <w:bCs/>
                <w:sz w:val="22"/>
                <w:szCs w:val="22"/>
              </w:rPr>
              <w:t>o po</w:t>
            </w:r>
            <w:r w:rsidRPr="00AD68F9">
              <w:rPr>
                <w:rFonts w:eastAsia="Calibri"/>
                <w:b/>
                <w:bCs/>
                <w:sz w:val="22"/>
                <w:szCs w:val="22"/>
              </w:rPr>
              <w:t xml:space="preserve"> </w:t>
            </w:r>
            <w:r>
              <w:rPr>
                <w:rFonts w:eastAsia="Calibri"/>
                <w:b/>
                <w:bCs/>
                <w:sz w:val="22"/>
                <w:szCs w:val="22"/>
              </w:rPr>
              <w:t>2,5</w:t>
            </w:r>
            <w:r w:rsidRPr="00AD68F9">
              <w:rPr>
                <w:rFonts w:eastAsia="Calibri"/>
                <w:b/>
                <w:bCs/>
                <w:sz w:val="22"/>
                <w:szCs w:val="22"/>
              </w:rPr>
              <w:t xml:space="preserve"> mg DKP derinyje su ASR 100 mg VKP </w:t>
            </w:r>
          </w:p>
          <w:p w14:paraId="5FC154B9" w14:textId="77777777" w:rsidR="0031057C" w:rsidRPr="00AD68F9" w:rsidRDefault="0031057C" w:rsidP="00903B74">
            <w:pPr>
              <w:pStyle w:val="Style32"/>
              <w:shd w:val="clear" w:color="auto" w:fill="auto"/>
              <w:spacing w:line="240" w:lineRule="auto"/>
              <w:ind w:left="120"/>
            </w:pPr>
            <w:r w:rsidRPr="00AD68F9">
              <w:rPr>
                <w:rFonts w:eastAsia="Calibri"/>
              </w:rPr>
              <w:t>N = 9</w:t>
            </w:r>
            <w:r>
              <w:rPr>
                <w:rFonts w:eastAsia="Calibri"/>
              </w:rPr>
              <w:t> </w:t>
            </w:r>
            <w:r w:rsidRPr="00AD68F9">
              <w:rPr>
                <w:rFonts w:eastAsia="Calibri"/>
              </w:rPr>
              <w:t xml:space="preserve">152 </w:t>
            </w:r>
          </w:p>
        </w:tc>
        <w:tc>
          <w:tcPr>
            <w:tcW w:w="2266" w:type="dxa"/>
            <w:gridSpan w:val="2"/>
            <w:tcBorders>
              <w:top w:val="single" w:sz="4" w:space="0" w:color="000000"/>
              <w:left w:val="single" w:sz="4" w:space="0" w:color="000000"/>
            </w:tcBorders>
          </w:tcPr>
          <w:p w14:paraId="16DC329F" w14:textId="77777777" w:rsidR="0031057C" w:rsidRPr="00AD68F9" w:rsidRDefault="0031057C" w:rsidP="00903B74">
            <w:pPr>
              <w:rPr>
                <w:rFonts w:eastAsia="Calibri"/>
                <w:sz w:val="22"/>
                <w:szCs w:val="22"/>
              </w:rPr>
            </w:pPr>
            <w:r w:rsidRPr="00AD68F9">
              <w:rPr>
                <w:rFonts w:eastAsia="Calibri"/>
                <w:b/>
                <w:bCs/>
                <w:sz w:val="22"/>
                <w:szCs w:val="22"/>
              </w:rPr>
              <w:t xml:space="preserve">ASR 100 mg VKP </w:t>
            </w:r>
          </w:p>
          <w:p w14:paraId="188EC971" w14:textId="77777777" w:rsidR="0031057C" w:rsidRPr="00AD68F9" w:rsidRDefault="0031057C" w:rsidP="00903B74">
            <w:pPr>
              <w:pStyle w:val="Style32"/>
              <w:shd w:val="clear" w:color="auto" w:fill="auto"/>
              <w:spacing w:line="240" w:lineRule="auto"/>
              <w:ind w:left="100"/>
            </w:pPr>
            <w:r w:rsidRPr="00AD68F9">
              <w:rPr>
                <w:rFonts w:eastAsia="Calibri"/>
              </w:rPr>
              <w:t>N = 9</w:t>
            </w:r>
            <w:r>
              <w:rPr>
                <w:rFonts w:eastAsia="Calibri"/>
              </w:rPr>
              <w:t> </w:t>
            </w:r>
            <w:r w:rsidRPr="00AD68F9">
              <w:rPr>
                <w:rFonts w:eastAsia="Calibri"/>
              </w:rPr>
              <w:t xml:space="preserve">126 </w:t>
            </w:r>
          </w:p>
        </w:tc>
        <w:tc>
          <w:tcPr>
            <w:tcW w:w="2706" w:type="dxa"/>
            <w:gridSpan w:val="2"/>
            <w:tcBorders>
              <w:top w:val="single" w:sz="4" w:space="0" w:color="000000"/>
              <w:left w:val="single" w:sz="4" w:space="0" w:color="000000"/>
              <w:right w:val="single" w:sz="4" w:space="0" w:color="000000"/>
            </w:tcBorders>
          </w:tcPr>
          <w:p w14:paraId="38D2B90F" w14:textId="77777777" w:rsidR="0031057C" w:rsidRPr="00AD68F9" w:rsidRDefault="0031057C" w:rsidP="00903B74">
            <w:pPr>
              <w:rPr>
                <w:sz w:val="22"/>
                <w:szCs w:val="22"/>
              </w:rPr>
            </w:pPr>
          </w:p>
        </w:tc>
      </w:tr>
      <w:tr w:rsidR="0031057C" w:rsidRPr="00AD68F9" w14:paraId="350BE828" w14:textId="77777777" w:rsidTr="00903B74">
        <w:trPr>
          <w:trHeight w:val="725"/>
        </w:trPr>
        <w:tc>
          <w:tcPr>
            <w:tcW w:w="1764" w:type="dxa"/>
            <w:tcBorders>
              <w:top w:val="single" w:sz="4" w:space="0" w:color="000000"/>
              <w:left w:val="single" w:sz="4" w:space="0" w:color="000000"/>
            </w:tcBorders>
          </w:tcPr>
          <w:p w14:paraId="65FE8B48" w14:textId="77777777" w:rsidR="0031057C" w:rsidRPr="00AD68F9" w:rsidRDefault="0031057C" w:rsidP="00903B74">
            <w:pPr>
              <w:rPr>
                <w:sz w:val="22"/>
                <w:szCs w:val="22"/>
              </w:rPr>
            </w:pPr>
          </w:p>
        </w:tc>
        <w:tc>
          <w:tcPr>
            <w:tcW w:w="1467" w:type="dxa"/>
            <w:tcBorders>
              <w:top w:val="single" w:sz="4" w:space="0" w:color="000000"/>
              <w:left w:val="single" w:sz="4" w:space="0" w:color="000000"/>
            </w:tcBorders>
          </w:tcPr>
          <w:p w14:paraId="713248AE" w14:textId="77777777" w:rsidR="0031057C" w:rsidRPr="00AD68F9" w:rsidRDefault="0031057C" w:rsidP="00903B74">
            <w:pPr>
              <w:pStyle w:val="Style32"/>
              <w:shd w:val="clear" w:color="auto" w:fill="auto"/>
              <w:spacing w:line="240" w:lineRule="auto"/>
              <w:rPr>
                <w:sz w:val="22"/>
                <w:szCs w:val="22"/>
              </w:rPr>
            </w:pPr>
            <w:r w:rsidRPr="00AD68F9">
              <w:rPr>
                <w:rFonts w:eastAsia="Calibri"/>
                <w:sz w:val="22"/>
                <w:szCs w:val="22"/>
              </w:rPr>
              <w:t>Pa</w:t>
            </w:r>
            <w:r w:rsidRPr="00AD68F9">
              <w:rPr>
                <w:sz w:val="22"/>
                <w:szCs w:val="22"/>
              </w:rPr>
              <w:t>cientai, kuriems buvo reiškinių</w:t>
            </w:r>
          </w:p>
        </w:tc>
        <w:tc>
          <w:tcPr>
            <w:tcW w:w="991" w:type="dxa"/>
            <w:tcBorders>
              <w:top w:val="single" w:sz="4" w:space="0" w:color="000000"/>
              <w:left w:val="single" w:sz="4" w:space="0" w:color="000000"/>
            </w:tcBorders>
          </w:tcPr>
          <w:p w14:paraId="311B4142" w14:textId="77777777" w:rsidR="0031057C" w:rsidRPr="00AD68F9" w:rsidRDefault="0031057C" w:rsidP="00903B74">
            <w:pPr>
              <w:pStyle w:val="Style32"/>
              <w:shd w:val="clear" w:color="auto" w:fill="auto"/>
              <w:spacing w:line="240" w:lineRule="auto"/>
              <w:ind w:left="120"/>
              <w:rPr>
                <w:sz w:val="22"/>
                <w:szCs w:val="22"/>
              </w:rPr>
            </w:pPr>
            <w:r w:rsidRPr="00AD68F9">
              <w:rPr>
                <w:sz w:val="22"/>
                <w:szCs w:val="22"/>
                <w:lang w:eastAsia="en-US"/>
              </w:rPr>
              <w:t>KM %</w:t>
            </w:r>
          </w:p>
        </w:tc>
        <w:tc>
          <w:tcPr>
            <w:tcW w:w="1272" w:type="dxa"/>
            <w:tcBorders>
              <w:top w:val="single" w:sz="4" w:space="0" w:color="000000"/>
              <w:left w:val="single" w:sz="4" w:space="0" w:color="000000"/>
            </w:tcBorders>
          </w:tcPr>
          <w:p w14:paraId="7DA3592A" w14:textId="77777777" w:rsidR="0031057C" w:rsidRPr="00AD68F9" w:rsidRDefault="0031057C" w:rsidP="00903B74">
            <w:pPr>
              <w:pStyle w:val="Style32"/>
              <w:shd w:val="clear" w:color="auto" w:fill="auto"/>
              <w:spacing w:line="240" w:lineRule="auto"/>
              <w:ind w:left="120"/>
              <w:rPr>
                <w:sz w:val="22"/>
                <w:szCs w:val="22"/>
              </w:rPr>
            </w:pPr>
            <w:r w:rsidRPr="00AD68F9">
              <w:rPr>
                <w:rFonts w:eastAsia="Calibri"/>
                <w:sz w:val="22"/>
                <w:szCs w:val="22"/>
              </w:rPr>
              <w:t>Pa</w:t>
            </w:r>
            <w:r w:rsidRPr="00AD68F9">
              <w:rPr>
                <w:sz w:val="22"/>
                <w:szCs w:val="22"/>
              </w:rPr>
              <w:t>cientai, kuriems buvo reiškinių</w:t>
            </w:r>
          </w:p>
        </w:tc>
        <w:tc>
          <w:tcPr>
            <w:tcW w:w="993" w:type="dxa"/>
            <w:tcBorders>
              <w:top w:val="single" w:sz="4" w:space="0" w:color="000000"/>
              <w:left w:val="single" w:sz="4" w:space="0" w:color="000000"/>
            </w:tcBorders>
          </w:tcPr>
          <w:p w14:paraId="7EA09870" w14:textId="77777777" w:rsidR="0031057C" w:rsidRPr="00AD68F9" w:rsidRDefault="0031057C" w:rsidP="00903B74">
            <w:pPr>
              <w:pStyle w:val="Style32"/>
              <w:shd w:val="clear" w:color="auto" w:fill="auto"/>
              <w:spacing w:line="240" w:lineRule="auto"/>
              <w:ind w:left="120"/>
              <w:rPr>
                <w:sz w:val="22"/>
                <w:szCs w:val="22"/>
              </w:rPr>
            </w:pPr>
            <w:r w:rsidRPr="00AD68F9">
              <w:rPr>
                <w:sz w:val="22"/>
                <w:szCs w:val="22"/>
                <w:lang w:eastAsia="en-US"/>
              </w:rPr>
              <w:t>KM %</w:t>
            </w:r>
          </w:p>
        </w:tc>
        <w:tc>
          <w:tcPr>
            <w:tcW w:w="1276" w:type="dxa"/>
            <w:tcBorders>
              <w:top w:val="single" w:sz="4" w:space="0" w:color="000000"/>
              <w:left w:val="single" w:sz="4" w:space="0" w:color="000000"/>
            </w:tcBorders>
          </w:tcPr>
          <w:p w14:paraId="72050E60" w14:textId="77777777" w:rsidR="0031057C" w:rsidRPr="00AD68F9" w:rsidRDefault="0031057C" w:rsidP="00903B74">
            <w:pPr>
              <w:pStyle w:val="Style32"/>
              <w:shd w:val="clear" w:color="auto" w:fill="auto"/>
              <w:spacing w:line="240" w:lineRule="auto"/>
              <w:ind w:left="120"/>
              <w:rPr>
                <w:sz w:val="22"/>
                <w:szCs w:val="22"/>
              </w:rPr>
            </w:pPr>
            <w:r w:rsidRPr="00AD68F9">
              <w:rPr>
                <w:rFonts w:eastAsia="Calibri"/>
                <w:sz w:val="22"/>
                <w:szCs w:val="22"/>
              </w:rPr>
              <w:t xml:space="preserve">RS (95 % PI) </w:t>
            </w:r>
          </w:p>
        </w:tc>
        <w:tc>
          <w:tcPr>
            <w:tcW w:w="1434" w:type="dxa"/>
            <w:tcBorders>
              <w:top w:val="single" w:sz="4" w:space="0" w:color="000000"/>
              <w:left w:val="single" w:sz="4" w:space="0" w:color="000000"/>
              <w:right w:val="single" w:sz="4" w:space="0" w:color="000000"/>
            </w:tcBorders>
          </w:tcPr>
          <w:p w14:paraId="4705654C" w14:textId="77777777" w:rsidR="0031057C" w:rsidRPr="00AD68F9" w:rsidRDefault="0031057C" w:rsidP="00903B74">
            <w:pPr>
              <w:pStyle w:val="Style32"/>
              <w:shd w:val="clear" w:color="auto" w:fill="auto"/>
              <w:spacing w:line="240" w:lineRule="auto"/>
              <w:ind w:left="100"/>
              <w:rPr>
                <w:sz w:val="22"/>
                <w:szCs w:val="22"/>
              </w:rPr>
            </w:pPr>
            <w:r w:rsidRPr="00AD68F9">
              <w:rPr>
                <w:sz w:val="22"/>
                <w:szCs w:val="22"/>
              </w:rPr>
              <w:t>P vertė</w:t>
            </w:r>
            <w:r w:rsidRPr="00AD68F9">
              <w:rPr>
                <w:sz w:val="22"/>
                <w:szCs w:val="22"/>
                <w:lang w:eastAsia="en-US"/>
              </w:rPr>
              <w:t xml:space="preserve"> </w:t>
            </w:r>
            <w:r w:rsidRPr="00AD68F9">
              <w:rPr>
                <w:sz w:val="22"/>
                <w:szCs w:val="22"/>
                <w:vertAlign w:val="superscript"/>
                <w:lang w:eastAsia="en-US"/>
              </w:rPr>
              <w:t>b)</w:t>
            </w:r>
          </w:p>
        </w:tc>
      </w:tr>
      <w:tr w:rsidR="0031057C" w:rsidRPr="00AD68F9" w14:paraId="42EFED5A" w14:textId="77777777" w:rsidTr="00903B74">
        <w:trPr>
          <w:trHeight w:val="259"/>
        </w:trPr>
        <w:tc>
          <w:tcPr>
            <w:tcW w:w="9197" w:type="dxa"/>
            <w:gridSpan w:val="7"/>
            <w:tcBorders>
              <w:top w:val="single" w:sz="4" w:space="0" w:color="000000"/>
              <w:left w:val="single" w:sz="4" w:space="0" w:color="000000"/>
              <w:right w:val="single" w:sz="4" w:space="0" w:color="000000"/>
            </w:tcBorders>
          </w:tcPr>
          <w:p w14:paraId="24D60E51" w14:textId="77777777" w:rsidR="0031057C" w:rsidRPr="00AD68F9" w:rsidRDefault="0031057C" w:rsidP="00903B74">
            <w:pPr>
              <w:rPr>
                <w:sz w:val="22"/>
                <w:szCs w:val="22"/>
              </w:rPr>
            </w:pPr>
          </w:p>
        </w:tc>
      </w:tr>
      <w:tr w:rsidR="0031057C" w:rsidRPr="00AD68F9" w14:paraId="7341F452" w14:textId="77777777" w:rsidTr="00903B74">
        <w:trPr>
          <w:trHeight w:val="518"/>
        </w:trPr>
        <w:tc>
          <w:tcPr>
            <w:tcW w:w="1764" w:type="dxa"/>
            <w:tcBorders>
              <w:top w:val="single" w:sz="4" w:space="0" w:color="000000"/>
              <w:left w:val="single" w:sz="4" w:space="0" w:color="000000"/>
            </w:tcBorders>
          </w:tcPr>
          <w:p w14:paraId="09716AD1" w14:textId="77777777" w:rsidR="0031057C" w:rsidRPr="00AD68F9" w:rsidRDefault="0031057C" w:rsidP="00903B74">
            <w:pPr>
              <w:pStyle w:val="Style2"/>
              <w:shd w:val="clear" w:color="auto" w:fill="auto"/>
              <w:spacing w:after="0" w:line="240" w:lineRule="auto"/>
              <w:ind w:left="180" w:firstLine="0"/>
              <w:jc w:val="left"/>
              <w:rPr>
                <w:sz w:val="22"/>
                <w:szCs w:val="22"/>
              </w:rPr>
            </w:pPr>
            <w:r w:rsidRPr="00AD68F9">
              <w:rPr>
                <w:rFonts w:eastAsia="Calibri"/>
                <w:sz w:val="22"/>
                <w:szCs w:val="22"/>
              </w:rPr>
              <w:t xml:space="preserve">Insultas, MI arba KV mirtis </w:t>
            </w:r>
          </w:p>
        </w:tc>
        <w:tc>
          <w:tcPr>
            <w:tcW w:w="1467" w:type="dxa"/>
            <w:tcBorders>
              <w:top w:val="single" w:sz="4" w:space="0" w:color="000000"/>
              <w:left w:val="single" w:sz="4" w:space="0" w:color="000000"/>
            </w:tcBorders>
          </w:tcPr>
          <w:p w14:paraId="5F1B9496" w14:textId="77777777" w:rsidR="0031057C" w:rsidRPr="00AD68F9" w:rsidRDefault="0031057C" w:rsidP="00903B74">
            <w:pPr>
              <w:pStyle w:val="Style2"/>
              <w:shd w:val="clear" w:color="auto" w:fill="auto"/>
              <w:spacing w:after="0" w:line="240" w:lineRule="auto"/>
              <w:ind w:firstLine="0"/>
              <w:rPr>
                <w:sz w:val="22"/>
                <w:szCs w:val="22"/>
              </w:rPr>
            </w:pPr>
            <w:r w:rsidRPr="00AD68F9">
              <w:rPr>
                <w:sz w:val="22"/>
                <w:szCs w:val="22"/>
                <w:lang w:eastAsia="en-US"/>
              </w:rPr>
              <w:t>379 (4</w:t>
            </w:r>
            <w:r w:rsidRPr="00AD68F9">
              <w:rPr>
                <w:sz w:val="22"/>
                <w:szCs w:val="22"/>
              </w:rPr>
              <w:t>,</w:t>
            </w:r>
            <w:r w:rsidRPr="00AD68F9">
              <w:rPr>
                <w:sz w:val="22"/>
                <w:szCs w:val="22"/>
                <w:lang w:eastAsia="en-US"/>
              </w:rPr>
              <w:t>1 %)</w:t>
            </w:r>
          </w:p>
        </w:tc>
        <w:tc>
          <w:tcPr>
            <w:tcW w:w="991" w:type="dxa"/>
            <w:tcBorders>
              <w:top w:val="single" w:sz="4" w:space="0" w:color="000000"/>
              <w:left w:val="single" w:sz="4" w:space="0" w:color="000000"/>
            </w:tcBorders>
          </w:tcPr>
          <w:p w14:paraId="40203554"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5</w:t>
            </w:r>
            <w:r w:rsidRPr="00AD68F9">
              <w:rPr>
                <w:sz w:val="22"/>
                <w:szCs w:val="22"/>
              </w:rPr>
              <w:t>,</w:t>
            </w:r>
            <w:r w:rsidRPr="00AD68F9">
              <w:rPr>
                <w:sz w:val="22"/>
                <w:szCs w:val="22"/>
                <w:lang w:eastAsia="en-US"/>
              </w:rPr>
              <w:t>20 %</w:t>
            </w:r>
          </w:p>
        </w:tc>
        <w:tc>
          <w:tcPr>
            <w:tcW w:w="1272" w:type="dxa"/>
            <w:tcBorders>
              <w:top w:val="single" w:sz="4" w:space="0" w:color="000000"/>
              <w:left w:val="single" w:sz="4" w:space="0" w:color="000000"/>
            </w:tcBorders>
          </w:tcPr>
          <w:p w14:paraId="2EAAB481"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496 (5</w:t>
            </w:r>
            <w:r w:rsidRPr="00AD68F9">
              <w:rPr>
                <w:sz w:val="22"/>
                <w:szCs w:val="22"/>
              </w:rPr>
              <w:t>,</w:t>
            </w:r>
            <w:r w:rsidRPr="00AD68F9">
              <w:rPr>
                <w:sz w:val="22"/>
                <w:szCs w:val="22"/>
                <w:lang w:eastAsia="en-US"/>
              </w:rPr>
              <w:t>4 %)</w:t>
            </w:r>
          </w:p>
        </w:tc>
        <w:tc>
          <w:tcPr>
            <w:tcW w:w="993" w:type="dxa"/>
            <w:tcBorders>
              <w:top w:val="single" w:sz="4" w:space="0" w:color="000000"/>
              <w:left w:val="single" w:sz="4" w:space="0" w:color="000000"/>
            </w:tcBorders>
          </w:tcPr>
          <w:p w14:paraId="65DB7C4C"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7</w:t>
            </w:r>
            <w:r w:rsidRPr="00AD68F9">
              <w:rPr>
                <w:sz w:val="22"/>
                <w:szCs w:val="22"/>
              </w:rPr>
              <w:t>,</w:t>
            </w:r>
            <w:r w:rsidRPr="00AD68F9">
              <w:rPr>
                <w:sz w:val="22"/>
                <w:szCs w:val="22"/>
                <w:lang w:eastAsia="en-US"/>
              </w:rPr>
              <w:t>17 %</w:t>
            </w:r>
          </w:p>
        </w:tc>
        <w:tc>
          <w:tcPr>
            <w:tcW w:w="1276" w:type="dxa"/>
            <w:tcBorders>
              <w:top w:val="single" w:sz="4" w:space="0" w:color="000000"/>
              <w:left w:val="single" w:sz="4" w:space="0" w:color="000000"/>
            </w:tcBorders>
          </w:tcPr>
          <w:p w14:paraId="303C5BBB" w14:textId="77777777" w:rsidR="0031057C" w:rsidRPr="00AD68F9" w:rsidRDefault="0031057C" w:rsidP="00903B74">
            <w:pPr>
              <w:pStyle w:val="Style2"/>
              <w:shd w:val="clear" w:color="auto" w:fill="auto"/>
              <w:spacing w:after="0" w:line="240" w:lineRule="auto"/>
              <w:ind w:left="120" w:firstLine="0"/>
              <w:jc w:val="left"/>
              <w:rPr>
                <w:sz w:val="22"/>
                <w:szCs w:val="22"/>
                <w:lang w:eastAsia="en-US"/>
              </w:rPr>
            </w:pPr>
            <w:r w:rsidRPr="00AD68F9">
              <w:rPr>
                <w:sz w:val="22"/>
                <w:szCs w:val="22"/>
                <w:lang w:eastAsia="en-US"/>
              </w:rPr>
              <w:t>0</w:t>
            </w:r>
            <w:r w:rsidRPr="00AD68F9">
              <w:rPr>
                <w:sz w:val="22"/>
                <w:szCs w:val="22"/>
              </w:rPr>
              <w:t>,</w:t>
            </w:r>
            <w:r w:rsidRPr="00AD68F9">
              <w:rPr>
                <w:sz w:val="22"/>
                <w:szCs w:val="22"/>
                <w:lang w:eastAsia="en-US"/>
              </w:rPr>
              <w:t xml:space="preserve">76 </w:t>
            </w:r>
          </w:p>
          <w:p w14:paraId="1697F2E6"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(0</w:t>
            </w:r>
            <w:r w:rsidRPr="00AD68F9">
              <w:rPr>
                <w:sz w:val="22"/>
                <w:szCs w:val="22"/>
              </w:rPr>
              <w:t>,</w:t>
            </w:r>
            <w:r w:rsidRPr="00AD68F9">
              <w:rPr>
                <w:sz w:val="22"/>
                <w:szCs w:val="22"/>
                <w:lang w:eastAsia="en-US"/>
              </w:rPr>
              <w:t>66;</w:t>
            </w:r>
            <w:r w:rsidRPr="00AD68F9">
              <w:rPr>
                <w:sz w:val="22"/>
                <w:szCs w:val="22"/>
              </w:rPr>
              <w:t xml:space="preserve"> </w:t>
            </w:r>
            <w:r w:rsidRPr="00AD68F9">
              <w:rPr>
                <w:sz w:val="22"/>
                <w:szCs w:val="22"/>
                <w:lang w:eastAsia="en-US"/>
              </w:rPr>
              <w:t>0</w:t>
            </w:r>
            <w:r w:rsidRPr="00AD68F9">
              <w:rPr>
                <w:sz w:val="22"/>
                <w:szCs w:val="22"/>
              </w:rPr>
              <w:t>,</w:t>
            </w:r>
            <w:r w:rsidRPr="00AD68F9">
              <w:rPr>
                <w:sz w:val="22"/>
                <w:szCs w:val="22"/>
                <w:lang w:eastAsia="en-US"/>
              </w:rPr>
              <w:t>86)</w:t>
            </w:r>
          </w:p>
        </w:tc>
        <w:tc>
          <w:tcPr>
            <w:tcW w:w="1434" w:type="dxa"/>
            <w:tcBorders>
              <w:top w:val="single" w:sz="4" w:space="0" w:color="000000"/>
              <w:left w:val="single" w:sz="4" w:space="0" w:color="000000"/>
              <w:right w:val="single" w:sz="4" w:space="0" w:color="000000"/>
            </w:tcBorders>
          </w:tcPr>
          <w:p w14:paraId="5E4E0C7D" w14:textId="77777777" w:rsidR="0031057C" w:rsidRPr="00AD68F9" w:rsidRDefault="0031057C" w:rsidP="00903B74">
            <w:pPr>
              <w:pStyle w:val="Style2"/>
              <w:shd w:val="clear" w:color="auto" w:fill="auto"/>
              <w:spacing w:after="0" w:line="240" w:lineRule="auto"/>
              <w:ind w:left="100" w:firstLine="0"/>
              <w:jc w:val="left"/>
              <w:rPr>
                <w:sz w:val="22"/>
                <w:szCs w:val="22"/>
              </w:rPr>
            </w:pPr>
            <w:r w:rsidRPr="00AD68F9">
              <w:rPr>
                <w:sz w:val="22"/>
                <w:szCs w:val="22"/>
                <w:lang w:eastAsia="en-US"/>
              </w:rPr>
              <w:t>p</w:t>
            </w:r>
            <w:r>
              <w:rPr>
                <w:sz w:val="22"/>
                <w:szCs w:val="22"/>
                <w:lang w:eastAsia="en-US"/>
              </w:rPr>
              <w:t> </w:t>
            </w:r>
            <w:r w:rsidRPr="00AD68F9">
              <w:rPr>
                <w:sz w:val="22"/>
                <w:szCs w:val="22"/>
                <w:lang w:eastAsia="en-US"/>
              </w:rPr>
              <w:t>=</w:t>
            </w:r>
            <w:r>
              <w:rPr>
                <w:sz w:val="22"/>
                <w:szCs w:val="22"/>
                <w:lang w:eastAsia="en-US"/>
              </w:rPr>
              <w:t> </w:t>
            </w:r>
            <w:r w:rsidRPr="00AD68F9">
              <w:rPr>
                <w:sz w:val="22"/>
                <w:szCs w:val="22"/>
                <w:lang w:eastAsia="en-US"/>
              </w:rPr>
              <w:t>0</w:t>
            </w:r>
            <w:r w:rsidRPr="00AD68F9">
              <w:rPr>
                <w:sz w:val="22"/>
                <w:szCs w:val="22"/>
              </w:rPr>
              <w:t>,</w:t>
            </w:r>
            <w:r w:rsidRPr="00AD68F9">
              <w:rPr>
                <w:sz w:val="22"/>
                <w:szCs w:val="22"/>
                <w:lang w:eastAsia="en-US"/>
              </w:rPr>
              <w:t>00004*</w:t>
            </w:r>
          </w:p>
        </w:tc>
      </w:tr>
      <w:tr w:rsidR="0031057C" w:rsidRPr="00AD68F9" w14:paraId="451B523E" w14:textId="77777777" w:rsidTr="00903B74">
        <w:trPr>
          <w:trHeight w:val="514"/>
        </w:trPr>
        <w:tc>
          <w:tcPr>
            <w:tcW w:w="1764" w:type="dxa"/>
            <w:tcBorders>
              <w:top w:val="single" w:sz="4" w:space="0" w:color="000000"/>
              <w:left w:val="single" w:sz="4" w:space="0" w:color="000000"/>
            </w:tcBorders>
          </w:tcPr>
          <w:p w14:paraId="4446D09F" w14:textId="77777777" w:rsidR="0031057C" w:rsidRPr="00AD68F9" w:rsidRDefault="0031057C" w:rsidP="00903B74">
            <w:pPr>
              <w:ind w:left="277"/>
              <w:rPr>
                <w:rFonts w:eastAsia="Calibri"/>
                <w:sz w:val="22"/>
                <w:szCs w:val="22"/>
              </w:rPr>
            </w:pPr>
            <w:r w:rsidRPr="00AD68F9">
              <w:rPr>
                <w:sz w:val="22"/>
                <w:szCs w:val="22"/>
                <w:lang w:eastAsia="en-US"/>
              </w:rPr>
              <w:t xml:space="preserve">- </w:t>
            </w:r>
            <w:r w:rsidRPr="00AD68F9">
              <w:rPr>
                <w:rFonts w:eastAsia="Calibri"/>
                <w:sz w:val="22"/>
                <w:szCs w:val="22"/>
              </w:rPr>
              <w:t xml:space="preserve">Insultas </w:t>
            </w:r>
          </w:p>
          <w:p w14:paraId="6BBE2DB7" w14:textId="77777777" w:rsidR="0031057C" w:rsidRPr="00AD68F9" w:rsidRDefault="0031057C" w:rsidP="00903B74">
            <w:pPr>
              <w:pStyle w:val="Style2"/>
              <w:shd w:val="clear" w:color="auto" w:fill="auto"/>
              <w:spacing w:after="0" w:line="240" w:lineRule="auto"/>
              <w:ind w:left="180" w:firstLine="0"/>
              <w:jc w:val="left"/>
              <w:rPr>
                <w:sz w:val="22"/>
                <w:szCs w:val="22"/>
              </w:rPr>
            </w:pPr>
          </w:p>
        </w:tc>
        <w:tc>
          <w:tcPr>
            <w:tcW w:w="1467" w:type="dxa"/>
            <w:tcBorders>
              <w:top w:val="single" w:sz="4" w:space="0" w:color="000000"/>
              <w:left w:val="single" w:sz="4" w:space="0" w:color="000000"/>
            </w:tcBorders>
          </w:tcPr>
          <w:p w14:paraId="79ECAA08" w14:textId="77777777" w:rsidR="0031057C" w:rsidRPr="00AD68F9" w:rsidRDefault="0031057C" w:rsidP="00903B74">
            <w:pPr>
              <w:pStyle w:val="Style2"/>
              <w:shd w:val="clear" w:color="auto" w:fill="auto"/>
              <w:spacing w:after="0" w:line="240" w:lineRule="auto"/>
              <w:ind w:firstLine="0"/>
              <w:rPr>
                <w:sz w:val="22"/>
                <w:szCs w:val="22"/>
              </w:rPr>
            </w:pPr>
            <w:r w:rsidRPr="00AD68F9">
              <w:rPr>
                <w:sz w:val="22"/>
                <w:szCs w:val="22"/>
                <w:lang w:eastAsia="en-US"/>
              </w:rPr>
              <w:t>83 (0</w:t>
            </w:r>
            <w:r w:rsidRPr="00AD68F9">
              <w:rPr>
                <w:sz w:val="22"/>
                <w:szCs w:val="22"/>
              </w:rPr>
              <w:t>,</w:t>
            </w:r>
            <w:r w:rsidRPr="00AD68F9">
              <w:rPr>
                <w:sz w:val="22"/>
                <w:szCs w:val="22"/>
                <w:lang w:eastAsia="en-US"/>
              </w:rPr>
              <w:t>9 %)</w:t>
            </w:r>
          </w:p>
        </w:tc>
        <w:tc>
          <w:tcPr>
            <w:tcW w:w="991" w:type="dxa"/>
            <w:tcBorders>
              <w:top w:val="single" w:sz="4" w:space="0" w:color="000000"/>
              <w:left w:val="single" w:sz="4" w:space="0" w:color="000000"/>
            </w:tcBorders>
          </w:tcPr>
          <w:p w14:paraId="0743EC1F"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1</w:t>
            </w:r>
            <w:r w:rsidRPr="00AD68F9">
              <w:rPr>
                <w:sz w:val="22"/>
                <w:szCs w:val="22"/>
              </w:rPr>
              <w:t>,</w:t>
            </w:r>
            <w:r w:rsidRPr="00AD68F9">
              <w:rPr>
                <w:sz w:val="22"/>
                <w:szCs w:val="22"/>
                <w:lang w:eastAsia="en-US"/>
              </w:rPr>
              <w:t>17 %</w:t>
            </w:r>
          </w:p>
        </w:tc>
        <w:tc>
          <w:tcPr>
            <w:tcW w:w="1272" w:type="dxa"/>
            <w:tcBorders>
              <w:top w:val="single" w:sz="4" w:space="0" w:color="000000"/>
              <w:left w:val="single" w:sz="4" w:space="0" w:color="000000"/>
            </w:tcBorders>
          </w:tcPr>
          <w:p w14:paraId="53C61470"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142 (1</w:t>
            </w:r>
            <w:r w:rsidRPr="00AD68F9">
              <w:rPr>
                <w:sz w:val="22"/>
                <w:szCs w:val="22"/>
              </w:rPr>
              <w:t>,</w:t>
            </w:r>
            <w:r w:rsidRPr="00AD68F9">
              <w:rPr>
                <w:sz w:val="22"/>
                <w:szCs w:val="22"/>
                <w:lang w:eastAsia="en-US"/>
              </w:rPr>
              <w:t>6 %)</w:t>
            </w:r>
          </w:p>
        </w:tc>
        <w:tc>
          <w:tcPr>
            <w:tcW w:w="993" w:type="dxa"/>
            <w:tcBorders>
              <w:top w:val="single" w:sz="4" w:space="0" w:color="000000"/>
              <w:left w:val="single" w:sz="4" w:space="0" w:color="000000"/>
            </w:tcBorders>
          </w:tcPr>
          <w:p w14:paraId="710AE8D9"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2</w:t>
            </w:r>
            <w:r w:rsidRPr="00AD68F9">
              <w:rPr>
                <w:sz w:val="22"/>
                <w:szCs w:val="22"/>
              </w:rPr>
              <w:t>,</w:t>
            </w:r>
            <w:r w:rsidRPr="00AD68F9">
              <w:rPr>
                <w:sz w:val="22"/>
                <w:szCs w:val="22"/>
                <w:lang w:eastAsia="en-US"/>
              </w:rPr>
              <w:t>23 %</w:t>
            </w:r>
          </w:p>
        </w:tc>
        <w:tc>
          <w:tcPr>
            <w:tcW w:w="1276" w:type="dxa"/>
            <w:tcBorders>
              <w:top w:val="single" w:sz="4" w:space="0" w:color="000000"/>
              <w:left w:val="single" w:sz="4" w:space="0" w:color="000000"/>
            </w:tcBorders>
          </w:tcPr>
          <w:p w14:paraId="4A93B6B5"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0</w:t>
            </w:r>
            <w:r w:rsidRPr="00AD68F9">
              <w:rPr>
                <w:sz w:val="22"/>
                <w:szCs w:val="22"/>
              </w:rPr>
              <w:t>,</w:t>
            </w:r>
            <w:r w:rsidRPr="00AD68F9">
              <w:rPr>
                <w:sz w:val="22"/>
                <w:szCs w:val="22"/>
                <w:lang w:eastAsia="en-US"/>
              </w:rPr>
              <w:t>58</w:t>
            </w:r>
          </w:p>
          <w:p w14:paraId="1FD50A8F"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(0</w:t>
            </w:r>
            <w:r w:rsidRPr="00AD68F9">
              <w:rPr>
                <w:sz w:val="22"/>
                <w:szCs w:val="22"/>
              </w:rPr>
              <w:t>,</w:t>
            </w:r>
            <w:r w:rsidRPr="00AD68F9">
              <w:rPr>
                <w:sz w:val="22"/>
                <w:szCs w:val="22"/>
                <w:lang w:eastAsia="en-US"/>
              </w:rPr>
              <w:t>44;</w:t>
            </w:r>
            <w:r w:rsidRPr="00AD68F9">
              <w:rPr>
                <w:sz w:val="22"/>
                <w:szCs w:val="22"/>
              </w:rPr>
              <w:t xml:space="preserve"> </w:t>
            </w:r>
            <w:r w:rsidRPr="00AD68F9">
              <w:rPr>
                <w:sz w:val="22"/>
                <w:szCs w:val="22"/>
                <w:lang w:eastAsia="en-US"/>
              </w:rPr>
              <w:t>0</w:t>
            </w:r>
            <w:r w:rsidRPr="00AD68F9">
              <w:rPr>
                <w:sz w:val="22"/>
                <w:szCs w:val="22"/>
              </w:rPr>
              <w:t>,</w:t>
            </w:r>
            <w:r w:rsidRPr="00AD68F9">
              <w:rPr>
                <w:sz w:val="22"/>
                <w:szCs w:val="22"/>
                <w:lang w:eastAsia="en-US"/>
              </w:rPr>
              <w:t>76)</w:t>
            </w:r>
          </w:p>
        </w:tc>
        <w:tc>
          <w:tcPr>
            <w:tcW w:w="1434" w:type="dxa"/>
            <w:tcBorders>
              <w:top w:val="single" w:sz="4" w:space="0" w:color="000000"/>
              <w:left w:val="single" w:sz="4" w:space="0" w:color="000000"/>
              <w:right w:val="single" w:sz="4" w:space="0" w:color="000000"/>
            </w:tcBorders>
          </w:tcPr>
          <w:p w14:paraId="4B02CA65" w14:textId="77777777" w:rsidR="0031057C" w:rsidRPr="00AD68F9" w:rsidRDefault="0031057C" w:rsidP="00903B74">
            <w:pPr>
              <w:pStyle w:val="Style2"/>
              <w:shd w:val="clear" w:color="auto" w:fill="auto"/>
              <w:spacing w:after="0" w:line="240" w:lineRule="auto"/>
              <w:ind w:left="100" w:firstLine="0"/>
              <w:jc w:val="left"/>
              <w:rPr>
                <w:sz w:val="22"/>
                <w:szCs w:val="22"/>
              </w:rPr>
            </w:pPr>
            <w:r w:rsidRPr="00AD68F9">
              <w:rPr>
                <w:sz w:val="22"/>
                <w:szCs w:val="22"/>
                <w:lang w:eastAsia="en-US"/>
              </w:rPr>
              <w:t>p</w:t>
            </w:r>
            <w:r>
              <w:rPr>
                <w:sz w:val="22"/>
                <w:szCs w:val="22"/>
                <w:lang w:eastAsia="en-US"/>
              </w:rPr>
              <w:t> </w:t>
            </w:r>
            <w:r w:rsidRPr="00AD68F9">
              <w:rPr>
                <w:sz w:val="22"/>
                <w:szCs w:val="22"/>
                <w:lang w:eastAsia="en-US"/>
              </w:rPr>
              <w:t>=</w:t>
            </w:r>
            <w:r>
              <w:rPr>
                <w:sz w:val="22"/>
                <w:szCs w:val="22"/>
                <w:lang w:eastAsia="en-US"/>
              </w:rPr>
              <w:t> </w:t>
            </w:r>
            <w:r w:rsidRPr="00AD68F9">
              <w:rPr>
                <w:sz w:val="22"/>
                <w:szCs w:val="22"/>
                <w:lang w:eastAsia="en-US"/>
              </w:rPr>
              <w:t>0</w:t>
            </w:r>
            <w:r w:rsidRPr="00AD68F9">
              <w:rPr>
                <w:sz w:val="22"/>
                <w:szCs w:val="22"/>
              </w:rPr>
              <w:t>,</w:t>
            </w:r>
            <w:r w:rsidRPr="00AD68F9">
              <w:rPr>
                <w:sz w:val="22"/>
                <w:szCs w:val="22"/>
                <w:lang w:eastAsia="en-US"/>
              </w:rPr>
              <w:t>00006</w:t>
            </w:r>
          </w:p>
        </w:tc>
      </w:tr>
      <w:tr w:rsidR="0031057C" w:rsidRPr="00AD68F9" w14:paraId="71A53F30" w14:textId="77777777" w:rsidTr="00903B74">
        <w:trPr>
          <w:trHeight w:val="518"/>
        </w:trPr>
        <w:tc>
          <w:tcPr>
            <w:tcW w:w="1764" w:type="dxa"/>
            <w:tcBorders>
              <w:top w:val="single" w:sz="4" w:space="0" w:color="000000"/>
              <w:left w:val="single" w:sz="4" w:space="0" w:color="000000"/>
            </w:tcBorders>
          </w:tcPr>
          <w:p w14:paraId="442EEE4A" w14:textId="77777777" w:rsidR="0031057C" w:rsidRPr="00AD68F9" w:rsidRDefault="0031057C" w:rsidP="00903B74">
            <w:pPr>
              <w:pStyle w:val="Style2"/>
              <w:shd w:val="clear" w:color="auto" w:fill="auto"/>
              <w:spacing w:after="0" w:line="240" w:lineRule="auto"/>
              <w:ind w:left="180" w:firstLine="97"/>
              <w:jc w:val="left"/>
              <w:rPr>
                <w:sz w:val="22"/>
                <w:szCs w:val="22"/>
              </w:rPr>
            </w:pPr>
            <w:r w:rsidRPr="00AD68F9">
              <w:rPr>
                <w:sz w:val="22"/>
                <w:szCs w:val="22"/>
                <w:lang w:eastAsia="en-US"/>
              </w:rPr>
              <w:t>- MI</w:t>
            </w:r>
          </w:p>
        </w:tc>
        <w:tc>
          <w:tcPr>
            <w:tcW w:w="1467" w:type="dxa"/>
            <w:tcBorders>
              <w:top w:val="single" w:sz="4" w:space="0" w:color="000000"/>
              <w:left w:val="single" w:sz="4" w:space="0" w:color="000000"/>
            </w:tcBorders>
          </w:tcPr>
          <w:p w14:paraId="57785796" w14:textId="77777777" w:rsidR="0031057C" w:rsidRPr="00AD68F9" w:rsidRDefault="0031057C" w:rsidP="00903B74">
            <w:pPr>
              <w:pStyle w:val="Style2"/>
              <w:shd w:val="clear" w:color="auto" w:fill="auto"/>
              <w:spacing w:after="0" w:line="240" w:lineRule="auto"/>
              <w:ind w:firstLine="0"/>
              <w:rPr>
                <w:sz w:val="22"/>
                <w:szCs w:val="22"/>
              </w:rPr>
            </w:pPr>
            <w:r w:rsidRPr="00AD68F9">
              <w:rPr>
                <w:sz w:val="22"/>
                <w:szCs w:val="22"/>
                <w:lang w:eastAsia="en-US"/>
              </w:rPr>
              <w:t>178 (1</w:t>
            </w:r>
            <w:r w:rsidRPr="00AD68F9">
              <w:rPr>
                <w:sz w:val="22"/>
                <w:szCs w:val="22"/>
              </w:rPr>
              <w:t>,</w:t>
            </w:r>
            <w:r w:rsidRPr="00AD68F9">
              <w:rPr>
                <w:sz w:val="22"/>
                <w:szCs w:val="22"/>
                <w:lang w:eastAsia="en-US"/>
              </w:rPr>
              <w:t>9 %)</w:t>
            </w:r>
          </w:p>
        </w:tc>
        <w:tc>
          <w:tcPr>
            <w:tcW w:w="991" w:type="dxa"/>
            <w:tcBorders>
              <w:top w:val="single" w:sz="4" w:space="0" w:color="000000"/>
              <w:left w:val="single" w:sz="4" w:space="0" w:color="000000"/>
            </w:tcBorders>
          </w:tcPr>
          <w:p w14:paraId="3EC4F301"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2</w:t>
            </w:r>
            <w:r w:rsidRPr="00AD68F9">
              <w:rPr>
                <w:sz w:val="22"/>
                <w:szCs w:val="22"/>
              </w:rPr>
              <w:t>,</w:t>
            </w:r>
            <w:r w:rsidRPr="00AD68F9">
              <w:rPr>
                <w:sz w:val="22"/>
                <w:szCs w:val="22"/>
                <w:lang w:eastAsia="en-US"/>
              </w:rPr>
              <w:t>46 %</w:t>
            </w:r>
          </w:p>
        </w:tc>
        <w:tc>
          <w:tcPr>
            <w:tcW w:w="1272" w:type="dxa"/>
            <w:tcBorders>
              <w:top w:val="single" w:sz="4" w:space="0" w:color="000000"/>
              <w:left w:val="single" w:sz="4" w:space="0" w:color="000000"/>
            </w:tcBorders>
          </w:tcPr>
          <w:p w14:paraId="24AB3B37"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205 (2</w:t>
            </w:r>
            <w:r w:rsidRPr="00AD68F9">
              <w:rPr>
                <w:sz w:val="22"/>
                <w:szCs w:val="22"/>
              </w:rPr>
              <w:t>,</w:t>
            </w:r>
            <w:r w:rsidRPr="00AD68F9">
              <w:rPr>
                <w:sz w:val="22"/>
                <w:szCs w:val="22"/>
                <w:lang w:eastAsia="en-US"/>
              </w:rPr>
              <w:t>2 %)</w:t>
            </w:r>
          </w:p>
        </w:tc>
        <w:tc>
          <w:tcPr>
            <w:tcW w:w="993" w:type="dxa"/>
            <w:tcBorders>
              <w:top w:val="single" w:sz="4" w:space="0" w:color="000000"/>
              <w:left w:val="single" w:sz="4" w:space="0" w:color="000000"/>
            </w:tcBorders>
          </w:tcPr>
          <w:p w14:paraId="580B7C41"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2</w:t>
            </w:r>
            <w:r w:rsidRPr="00AD68F9">
              <w:rPr>
                <w:sz w:val="22"/>
                <w:szCs w:val="22"/>
              </w:rPr>
              <w:t>,</w:t>
            </w:r>
            <w:r w:rsidRPr="00AD68F9">
              <w:rPr>
                <w:sz w:val="22"/>
                <w:szCs w:val="22"/>
                <w:lang w:eastAsia="en-US"/>
              </w:rPr>
              <w:t>94 %</w:t>
            </w:r>
          </w:p>
        </w:tc>
        <w:tc>
          <w:tcPr>
            <w:tcW w:w="1276" w:type="dxa"/>
            <w:tcBorders>
              <w:top w:val="single" w:sz="4" w:space="0" w:color="000000"/>
              <w:left w:val="single" w:sz="4" w:space="0" w:color="000000"/>
            </w:tcBorders>
          </w:tcPr>
          <w:p w14:paraId="4BAAAA32"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0</w:t>
            </w:r>
            <w:r w:rsidRPr="00AD68F9">
              <w:rPr>
                <w:sz w:val="22"/>
                <w:szCs w:val="22"/>
              </w:rPr>
              <w:t>,</w:t>
            </w:r>
            <w:r w:rsidRPr="00AD68F9">
              <w:rPr>
                <w:sz w:val="22"/>
                <w:szCs w:val="22"/>
                <w:lang w:eastAsia="en-US"/>
              </w:rPr>
              <w:t>86</w:t>
            </w:r>
          </w:p>
          <w:p w14:paraId="6D501F2C"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(0</w:t>
            </w:r>
            <w:r w:rsidRPr="00AD68F9">
              <w:rPr>
                <w:sz w:val="22"/>
                <w:szCs w:val="22"/>
              </w:rPr>
              <w:t>,</w:t>
            </w:r>
            <w:r w:rsidRPr="00AD68F9">
              <w:rPr>
                <w:sz w:val="22"/>
                <w:szCs w:val="22"/>
                <w:lang w:eastAsia="en-US"/>
              </w:rPr>
              <w:t>70;</w:t>
            </w:r>
            <w:r w:rsidRPr="00AD68F9">
              <w:rPr>
                <w:sz w:val="22"/>
                <w:szCs w:val="22"/>
              </w:rPr>
              <w:t xml:space="preserve"> </w:t>
            </w:r>
            <w:r w:rsidRPr="00AD68F9">
              <w:rPr>
                <w:sz w:val="22"/>
                <w:szCs w:val="22"/>
                <w:lang w:eastAsia="en-US"/>
              </w:rPr>
              <w:t>1</w:t>
            </w:r>
            <w:r w:rsidRPr="00AD68F9">
              <w:rPr>
                <w:sz w:val="22"/>
                <w:szCs w:val="22"/>
              </w:rPr>
              <w:t>,</w:t>
            </w:r>
            <w:r w:rsidRPr="00AD68F9">
              <w:rPr>
                <w:sz w:val="22"/>
                <w:szCs w:val="22"/>
                <w:lang w:eastAsia="en-US"/>
              </w:rPr>
              <w:t>05)</w:t>
            </w:r>
          </w:p>
        </w:tc>
        <w:tc>
          <w:tcPr>
            <w:tcW w:w="1434" w:type="dxa"/>
            <w:tcBorders>
              <w:top w:val="single" w:sz="4" w:space="0" w:color="000000"/>
              <w:left w:val="single" w:sz="4" w:space="0" w:color="000000"/>
              <w:right w:val="single" w:sz="4" w:space="0" w:color="000000"/>
            </w:tcBorders>
          </w:tcPr>
          <w:p w14:paraId="35C8C11D" w14:textId="77777777" w:rsidR="0031057C" w:rsidRPr="00AD68F9" w:rsidRDefault="0031057C" w:rsidP="00903B74">
            <w:pPr>
              <w:pStyle w:val="Style2"/>
              <w:shd w:val="clear" w:color="auto" w:fill="auto"/>
              <w:spacing w:after="0" w:line="240" w:lineRule="auto"/>
              <w:ind w:left="100" w:firstLine="0"/>
              <w:jc w:val="left"/>
              <w:rPr>
                <w:sz w:val="22"/>
                <w:szCs w:val="22"/>
              </w:rPr>
            </w:pPr>
            <w:r w:rsidRPr="00AD68F9">
              <w:rPr>
                <w:sz w:val="22"/>
                <w:szCs w:val="22"/>
                <w:lang w:eastAsia="en-US"/>
              </w:rPr>
              <w:t>p</w:t>
            </w:r>
            <w:r>
              <w:rPr>
                <w:sz w:val="22"/>
                <w:szCs w:val="22"/>
                <w:lang w:eastAsia="en-US"/>
              </w:rPr>
              <w:t> </w:t>
            </w:r>
            <w:r w:rsidRPr="00AD68F9">
              <w:rPr>
                <w:sz w:val="22"/>
                <w:szCs w:val="22"/>
                <w:lang w:eastAsia="en-US"/>
              </w:rPr>
              <w:t>=</w:t>
            </w:r>
            <w:r>
              <w:rPr>
                <w:sz w:val="22"/>
                <w:szCs w:val="22"/>
                <w:lang w:eastAsia="en-US"/>
              </w:rPr>
              <w:t> </w:t>
            </w:r>
            <w:r w:rsidRPr="00AD68F9">
              <w:rPr>
                <w:sz w:val="22"/>
                <w:szCs w:val="22"/>
                <w:lang w:eastAsia="en-US"/>
              </w:rPr>
              <w:t>0</w:t>
            </w:r>
            <w:r w:rsidRPr="00AD68F9">
              <w:rPr>
                <w:sz w:val="22"/>
                <w:szCs w:val="22"/>
              </w:rPr>
              <w:t>,</w:t>
            </w:r>
            <w:r w:rsidRPr="00AD68F9">
              <w:rPr>
                <w:sz w:val="22"/>
                <w:szCs w:val="22"/>
                <w:lang w:eastAsia="en-US"/>
              </w:rPr>
              <w:t>14458</w:t>
            </w:r>
          </w:p>
        </w:tc>
      </w:tr>
      <w:tr w:rsidR="0031057C" w:rsidRPr="00AD68F9" w14:paraId="73D6A9DD" w14:textId="77777777" w:rsidTr="00903B74">
        <w:trPr>
          <w:trHeight w:val="514"/>
        </w:trPr>
        <w:tc>
          <w:tcPr>
            <w:tcW w:w="1764" w:type="dxa"/>
            <w:tcBorders>
              <w:top w:val="single" w:sz="4" w:space="0" w:color="000000"/>
              <w:left w:val="single" w:sz="4" w:space="0" w:color="000000"/>
            </w:tcBorders>
          </w:tcPr>
          <w:p w14:paraId="6B76037B" w14:textId="77777777" w:rsidR="0031057C" w:rsidRPr="00AD68F9" w:rsidRDefault="0031057C" w:rsidP="00903B74">
            <w:pPr>
              <w:pStyle w:val="Style2"/>
              <w:shd w:val="clear" w:color="auto" w:fill="auto"/>
              <w:spacing w:after="0" w:line="240" w:lineRule="auto"/>
              <w:ind w:left="277" w:firstLine="0"/>
              <w:jc w:val="left"/>
              <w:rPr>
                <w:sz w:val="22"/>
                <w:szCs w:val="22"/>
              </w:rPr>
            </w:pPr>
            <w:r w:rsidRPr="00AD68F9">
              <w:rPr>
                <w:sz w:val="22"/>
                <w:szCs w:val="22"/>
                <w:lang w:eastAsia="en-US"/>
              </w:rPr>
              <w:t xml:space="preserve">- </w:t>
            </w:r>
            <w:r w:rsidRPr="00AD68F9">
              <w:rPr>
                <w:sz w:val="22"/>
                <w:szCs w:val="22"/>
              </w:rPr>
              <w:t>KV mirtis</w:t>
            </w:r>
          </w:p>
        </w:tc>
        <w:tc>
          <w:tcPr>
            <w:tcW w:w="1467" w:type="dxa"/>
            <w:tcBorders>
              <w:top w:val="single" w:sz="4" w:space="0" w:color="000000"/>
              <w:left w:val="single" w:sz="4" w:space="0" w:color="000000"/>
            </w:tcBorders>
          </w:tcPr>
          <w:p w14:paraId="29706704" w14:textId="77777777" w:rsidR="0031057C" w:rsidRPr="00AD68F9" w:rsidRDefault="0031057C" w:rsidP="00903B74">
            <w:pPr>
              <w:pStyle w:val="Style2"/>
              <w:shd w:val="clear" w:color="auto" w:fill="auto"/>
              <w:spacing w:after="0" w:line="240" w:lineRule="auto"/>
              <w:ind w:firstLine="0"/>
              <w:rPr>
                <w:sz w:val="22"/>
                <w:szCs w:val="22"/>
              </w:rPr>
            </w:pPr>
            <w:r w:rsidRPr="00AD68F9">
              <w:rPr>
                <w:sz w:val="22"/>
                <w:szCs w:val="22"/>
                <w:lang w:eastAsia="en-US"/>
              </w:rPr>
              <w:t>160 (1</w:t>
            </w:r>
            <w:r w:rsidRPr="00AD68F9">
              <w:rPr>
                <w:sz w:val="22"/>
                <w:szCs w:val="22"/>
              </w:rPr>
              <w:t>,</w:t>
            </w:r>
            <w:r w:rsidRPr="00AD68F9">
              <w:rPr>
                <w:sz w:val="22"/>
                <w:szCs w:val="22"/>
                <w:lang w:eastAsia="en-US"/>
              </w:rPr>
              <w:t>7 %)</w:t>
            </w:r>
          </w:p>
        </w:tc>
        <w:tc>
          <w:tcPr>
            <w:tcW w:w="991" w:type="dxa"/>
            <w:tcBorders>
              <w:top w:val="single" w:sz="4" w:space="0" w:color="000000"/>
              <w:left w:val="single" w:sz="4" w:space="0" w:color="000000"/>
            </w:tcBorders>
          </w:tcPr>
          <w:p w14:paraId="582CDC7E"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2</w:t>
            </w:r>
            <w:r w:rsidRPr="00AD68F9">
              <w:rPr>
                <w:sz w:val="22"/>
                <w:szCs w:val="22"/>
              </w:rPr>
              <w:t>,</w:t>
            </w:r>
            <w:r w:rsidRPr="00AD68F9">
              <w:rPr>
                <w:sz w:val="22"/>
                <w:szCs w:val="22"/>
                <w:lang w:eastAsia="en-US"/>
              </w:rPr>
              <w:t>19 %</w:t>
            </w:r>
          </w:p>
        </w:tc>
        <w:tc>
          <w:tcPr>
            <w:tcW w:w="1272" w:type="dxa"/>
            <w:tcBorders>
              <w:top w:val="single" w:sz="4" w:space="0" w:color="000000"/>
              <w:left w:val="single" w:sz="4" w:space="0" w:color="000000"/>
            </w:tcBorders>
          </w:tcPr>
          <w:p w14:paraId="4C13B805"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203 (2</w:t>
            </w:r>
            <w:r w:rsidRPr="00AD68F9">
              <w:rPr>
                <w:sz w:val="22"/>
                <w:szCs w:val="22"/>
              </w:rPr>
              <w:t>,</w:t>
            </w:r>
            <w:r w:rsidRPr="00AD68F9">
              <w:rPr>
                <w:sz w:val="22"/>
                <w:szCs w:val="22"/>
                <w:lang w:eastAsia="en-US"/>
              </w:rPr>
              <w:t>2 %)</w:t>
            </w:r>
          </w:p>
        </w:tc>
        <w:tc>
          <w:tcPr>
            <w:tcW w:w="993" w:type="dxa"/>
            <w:tcBorders>
              <w:top w:val="single" w:sz="4" w:space="0" w:color="000000"/>
              <w:left w:val="single" w:sz="4" w:space="0" w:color="000000"/>
            </w:tcBorders>
          </w:tcPr>
          <w:p w14:paraId="2B878763"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2</w:t>
            </w:r>
            <w:r w:rsidRPr="00AD68F9">
              <w:rPr>
                <w:sz w:val="22"/>
                <w:szCs w:val="22"/>
              </w:rPr>
              <w:t>,</w:t>
            </w:r>
            <w:r w:rsidRPr="00AD68F9">
              <w:rPr>
                <w:sz w:val="22"/>
                <w:szCs w:val="22"/>
                <w:lang w:eastAsia="en-US"/>
              </w:rPr>
              <w:t>88 %</w:t>
            </w:r>
          </w:p>
        </w:tc>
        <w:tc>
          <w:tcPr>
            <w:tcW w:w="1276" w:type="dxa"/>
            <w:tcBorders>
              <w:top w:val="single" w:sz="4" w:space="0" w:color="000000"/>
              <w:left w:val="single" w:sz="4" w:space="0" w:color="000000"/>
            </w:tcBorders>
          </w:tcPr>
          <w:p w14:paraId="0961A634"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0</w:t>
            </w:r>
            <w:r w:rsidRPr="00AD68F9">
              <w:rPr>
                <w:sz w:val="22"/>
                <w:szCs w:val="22"/>
              </w:rPr>
              <w:t>,</w:t>
            </w:r>
            <w:r w:rsidRPr="00AD68F9">
              <w:rPr>
                <w:sz w:val="22"/>
                <w:szCs w:val="22"/>
                <w:lang w:eastAsia="en-US"/>
              </w:rPr>
              <w:t>78</w:t>
            </w:r>
          </w:p>
          <w:p w14:paraId="0231C614"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(0</w:t>
            </w:r>
            <w:r w:rsidRPr="00AD68F9">
              <w:rPr>
                <w:sz w:val="22"/>
                <w:szCs w:val="22"/>
              </w:rPr>
              <w:t>,</w:t>
            </w:r>
            <w:r w:rsidRPr="00AD68F9">
              <w:rPr>
                <w:sz w:val="22"/>
                <w:szCs w:val="22"/>
                <w:lang w:eastAsia="en-US"/>
              </w:rPr>
              <w:t>64;</w:t>
            </w:r>
            <w:r w:rsidRPr="00AD68F9">
              <w:rPr>
                <w:sz w:val="22"/>
                <w:szCs w:val="22"/>
              </w:rPr>
              <w:t xml:space="preserve"> </w:t>
            </w:r>
            <w:r w:rsidRPr="00AD68F9">
              <w:rPr>
                <w:sz w:val="22"/>
                <w:szCs w:val="22"/>
                <w:lang w:eastAsia="en-US"/>
              </w:rPr>
              <w:t>0</w:t>
            </w:r>
            <w:r w:rsidRPr="00AD68F9">
              <w:rPr>
                <w:sz w:val="22"/>
                <w:szCs w:val="22"/>
              </w:rPr>
              <w:t>,</w:t>
            </w:r>
            <w:r w:rsidRPr="00AD68F9">
              <w:rPr>
                <w:sz w:val="22"/>
                <w:szCs w:val="22"/>
                <w:lang w:eastAsia="en-US"/>
              </w:rPr>
              <w:t>96)</w:t>
            </w:r>
          </w:p>
        </w:tc>
        <w:tc>
          <w:tcPr>
            <w:tcW w:w="1434" w:type="dxa"/>
            <w:tcBorders>
              <w:top w:val="single" w:sz="4" w:space="0" w:color="000000"/>
              <w:left w:val="single" w:sz="4" w:space="0" w:color="000000"/>
              <w:right w:val="single" w:sz="4" w:space="0" w:color="000000"/>
            </w:tcBorders>
          </w:tcPr>
          <w:p w14:paraId="4A888EAF" w14:textId="77777777" w:rsidR="0031057C" w:rsidRPr="00AD68F9" w:rsidRDefault="0031057C" w:rsidP="00903B74">
            <w:pPr>
              <w:pStyle w:val="Style2"/>
              <w:shd w:val="clear" w:color="auto" w:fill="auto"/>
              <w:spacing w:after="0" w:line="240" w:lineRule="auto"/>
              <w:ind w:left="100" w:firstLine="0"/>
              <w:jc w:val="left"/>
              <w:rPr>
                <w:sz w:val="22"/>
                <w:szCs w:val="22"/>
              </w:rPr>
            </w:pPr>
            <w:r w:rsidRPr="00AD68F9">
              <w:rPr>
                <w:sz w:val="22"/>
                <w:szCs w:val="22"/>
                <w:lang w:eastAsia="en-US"/>
              </w:rPr>
              <w:t>p</w:t>
            </w:r>
            <w:r>
              <w:rPr>
                <w:sz w:val="22"/>
                <w:szCs w:val="22"/>
                <w:lang w:eastAsia="en-US"/>
              </w:rPr>
              <w:t> </w:t>
            </w:r>
            <w:r w:rsidRPr="00AD68F9">
              <w:rPr>
                <w:sz w:val="22"/>
                <w:szCs w:val="22"/>
                <w:lang w:eastAsia="en-US"/>
              </w:rPr>
              <w:t>=</w:t>
            </w:r>
            <w:r>
              <w:rPr>
                <w:sz w:val="22"/>
                <w:szCs w:val="22"/>
                <w:lang w:eastAsia="en-US"/>
              </w:rPr>
              <w:t> </w:t>
            </w:r>
            <w:r w:rsidRPr="00AD68F9">
              <w:rPr>
                <w:sz w:val="22"/>
                <w:szCs w:val="22"/>
                <w:lang w:eastAsia="en-US"/>
              </w:rPr>
              <w:t>0</w:t>
            </w:r>
            <w:r w:rsidRPr="00AD68F9">
              <w:rPr>
                <w:sz w:val="22"/>
                <w:szCs w:val="22"/>
              </w:rPr>
              <w:t>,</w:t>
            </w:r>
            <w:r w:rsidRPr="00AD68F9">
              <w:rPr>
                <w:sz w:val="22"/>
                <w:szCs w:val="22"/>
                <w:lang w:eastAsia="en-US"/>
              </w:rPr>
              <w:t>02053</w:t>
            </w:r>
          </w:p>
        </w:tc>
      </w:tr>
      <w:tr w:rsidR="0031057C" w:rsidRPr="00AD68F9" w14:paraId="55A1C6D1" w14:textId="77777777" w:rsidTr="00903B74">
        <w:trPr>
          <w:trHeight w:val="264"/>
        </w:trPr>
        <w:tc>
          <w:tcPr>
            <w:tcW w:w="9197" w:type="dxa"/>
            <w:gridSpan w:val="7"/>
            <w:tcBorders>
              <w:top w:val="single" w:sz="4" w:space="0" w:color="000000"/>
              <w:left w:val="single" w:sz="4" w:space="0" w:color="000000"/>
              <w:right w:val="single" w:sz="4" w:space="0" w:color="000000"/>
            </w:tcBorders>
          </w:tcPr>
          <w:p w14:paraId="0D3F6F69" w14:textId="77777777" w:rsidR="0031057C" w:rsidRPr="00AD68F9" w:rsidRDefault="0031057C" w:rsidP="00903B74">
            <w:pPr>
              <w:rPr>
                <w:sz w:val="22"/>
                <w:szCs w:val="22"/>
              </w:rPr>
            </w:pPr>
          </w:p>
        </w:tc>
      </w:tr>
      <w:tr w:rsidR="0031057C" w:rsidRPr="00AD68F9" w14:paraId="00002A3D" w14:textId="77777777" w:rsidTr="00903B74">
        <w:trPr>
          <w:trHeight w:val="518"/>
        </w:trPr>
        <w:tc>
          <w:tcPr>
            <w:tcW w:w="1764" w:type="dxa"/>
            <w:tcBorders>
              <w:top w:val="single" w:sz="4" w:space="0" w:color="000000"/>
              <w:left w:val="single" w:sz="4" w:space="0" w:color="000000"/>
            </w:tcBorders>
          </w:tcPr>
          <w:p w14:paraId="3A551831" w14:textId="77777777" w:rsidR="0031057C" w:rsidRPr="00AD68F9" w:rsidRDefault="0031057C" w:rsidP="00903B74">
            <w:pPr>
              <w:pStyle w:val="Style2"/>
              <w:shd w:val="clear" w:color="auto" w:fill="auto"/>
              <w:spacing w:after="0" w:line="240" w:lineRule="auto"/>
              <w:ind w:left="180" w:firstLine="0"/>
              <w:jc w:val="left"/>
              <w:rPr>
                <w:sz w:val="22"/>
                <w:szCs w:val="22"/>
              </w:rPr>
            </w:pPr>
            <w:r w:rsidRPr="00AD68F9">
              <w:rPr>
                <w:rFonts w:eastAsia="Calibri"/>
                <w:sz w:val="22"/>
                <w:szCs w:val="22"/>
              </w:rPr>
              <w:t xml:space="preserve">Mirtis dėl bet kokios priežasties </w:t>
            </w:r>
          </w:p>
        </w:tc>
        <w:tc>
          <w:tcPr>
            <w:tcW w:w="1467" w:type="dxa"/>
            <w:tcBorders>
              <w:top w:val="single" w:sz="4" w:space="0" w:color="000000"/>
              <w:left w:val="single" w:sz="4" w:space="0" w:color="000000"/>
            </w:tcBorders>
          </w:tcPr>
          <w:p w14:paraId="6D8DE897" w14:textId="77777777" w:rsidR="0031057C" w:rsidRPr="00AD68F9" w:rsidRDefault="0031057C" w:rsidP="00903B74">
            <w:pPr>
              <w:pStyle w:val="Style2"/>
              <w:shd w:val="clear" w:color="auto" w:fill="auto"/>
              <w:spacing w:after="0" w:line="240" w:lineRule="auto"/>
              <w:ind w:firstLine="0"/>
              <w:rPr>
                <w:sz w:val="22"/>
                <w:szCs w:val="22"/>
              </w:rPr>
            </w:pPr>
            <w:r w:rsidRPr="00AD68F9">
              <w:rPr>
                <w:sz w:val="22"/>
                <w:szCs w:val="22"/>
                <w:lang w:eastAsia="en-US"/>
              </w:rPr>
              <w:t>313 (3</w:t>
            </w:r>
            <w:r w:rsidRPr="00AD68F9">
              <w:rPr>
                <w:sz w:val="22"/>
                <w:szCs w:val="22"/>
              </w:rPr>
              <w:t>,</w:t>
            </w:r>
            <w:r w:rsidRPr="00AD68F9">
              <w:rPr>
                <w:sz w:val="22"/>
                <w:szCs w:val="22"/>
                <w:lang w:eastAsia="en-US"/>
              </w:rPr>
              <w:t>4 %)</w:t>
            </w:r>
          </w:p>
        </w:tc>
        <w:tc>
          <w:tcPr>
            <w:tcW w:w="991" w:type="dxa"/>
            <w:tcBorders>
              <w:top w:val="single" w:sz="4" w:space="0" w:color="000000"/>
              <w:left w:val="single" w:sz="4" w:space="0" w:color="000000"/>
            </w:tcBorders>
          </w:tcPr>
          <w:p w14:paraId="7820CC0F"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4</w:t>
            </w:r>
            <w:r w:rsidRPr="00AD68F9">
              <w:rPr>
                <w:sz w:val="22"/>
                <w:szCs w:val="22"/>
              </w:rPr>
              <w:t>,</w:t>
            </w:r>
            <w:r w:rsidRPr="00AD68F9">
              <w:rPr>
                <w:sz w:val="22"/>
                <w:szCs w:val="22"/>
                <w:lang w:eastAsia="en-US"/>
              </w:rPr>
              <w:t>50 %</w:t>
            </w:r>
          </w:p>
        </w:tc>
        <w:tc>
          <w:tcPr>
            <w:tcW w:w="1272" w:type="dxa"/>
            <w:tcBorders>
              <w:top w:val="single" w:sz="4" w:space="0" w:color="000000"/>
              <w:left w:val="single" w:sz="4" w:space="0" w:color="000000"/>
            </w:tcBorders>
          </w:tcPr>
          <w:p w14:paraId="1D41482C"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378 (4</w:t>
            </w:r>
            <w:r w:rsidRPr="00AD68F9">
              <w:rPr>
                <w:sz w:val="22"/>
                <w:szCs w:val="22"/>
              </w:rPr>
              <w:t>,</w:t>
            </w:r>
            <w:r w:rsidRPr="00AD68F9">
              <w:rPr>
                <w:sz w:val="22"/>
                <w:szCs w:val="22"/>
                <w:lang w:eastAsia="en-US"/>
              </w:rPr>
              <w:t>1 %)</w:t>
            </w:r>
          </w:p>
        </w:tc>
        <w:tc>
          <w:tcPr>
            <w:tcW w:w="993" w:type="dxa"/>
            <w:tcBorders>
              <w:top w:val="single" w:sz="4" w:space="0" w:color="000000"/>
              <w:left w:val="single" w:sz="4" w:space="0" w:color="000000"/>
            </w:tcBorders>
          </w:tcPr>
          <w:p w14:paraId="6C7A8909"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5</w:t>
            </w:r>
            <w:r w:rsidRPr="00AD68F9">
              <w:rPr>
                <w:sz w:val="22"/>
                <w:szCs w:val="22"/>
              </w:rPr>
              <w:t>,</w:t>
            </w:r>
            <w:r w:rsidRPr="00AD68F9">
              <w:rPr>
                <w:sz w:val="22"/>
                <w:szCs w:val="22"/>
                <w:lang w:eastAsia="en-US"/>
              </w:rPr>
              <w:t>57 %</w:t>
            </w:r>
          </w:p>
        </w:tc>
        <w:tc>
          <w:tcPr>
            <w:tcW w:w="1276" w:type="dxa"/>
            <w:tcBorders>
              <w:top w:val="single" w:sz="4" w:space="0" w:color="000000"/>
              <w:left w:val="single" w:sz="4" w:space="0" w:color="000000"/>
            </w:tcBorders>
          </w:tcPr>
          <w:p w14:paraId="33E8224B"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0</w:t>
            </w:r>
            <w:r w:rsidRPr="00AD68F9">
              <w:rPr>
                <w:sz w:val="22"/>
                <w:szCs w:val="22"/>
              </w:rPr>
              <w:t>,</w:t>
            </w:r>
            <w:r w:rsidRPr="00AD68F9">
              <w:rPr>
                <w:sz w:val="22"/>
                <w:szCs w:val="22"/>
                <w:lang w:eastAsia="en-US"/>
              </w:rPr>
              <w:t>82</w:t>
            </w:r>
          </w:p>
          <w:p w14:paraId="6B78732E"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(0</w:t>
            </w:r>
            <w:r w:rsidRPr="00AD68F9">
              <w:rPr>
                <w:sz w:val="22"/>
                <w:szCs w:val="22"/>
              </w:rPr>
              <w:t>,</w:t>
            </w:r>
            <w:r w:rsidRPr="00AD68F9">
              <w:rPr>
                <w:sz w:val="22"/>
                <w:szCs w:val="22"/>
                <w:lang w:eastAsia="en-US"/>
              </w:rPr>
              <w:t>71;</w:t>
            </w:r>
            <w:r w:rsidRPr="00AD68F9">
              <w:rPr>
                <w:sz w:val="22"/>
                <w:szCs w:val="22"/>
              </w:rPr>
              <w:t xml:space="preserve"> </w:t>
            </w:r>
            <w:r w:rsidRPr="00AD68F9">
              <w:rPr>
                <w:sz w:val="22"/>
                <w:szCs w:val="22"/>
                <w:lang w:eastAsia="en-US"/>
              </w:rPr>
              <w:t>0</w:t>
            </w:r>
            <w:r w:rsidRPr="00AD68F9">
              <w:rPr>
                <w:sz w:val="22"/>
                <w:szCs w:val="22"/>
              </w:rPr>
              <w:t>,</w:t>
            </w:r>
            <w:r w:rsidRPr="00AD68F9">
              <w:rPr>
                <w:sz w:val="22"/>
                <w:szCs w:val="22"/>
                <w:lang w:eastAsia="en-US"/>
              </w:rPr>
              <w:t>96)</w:t>
            </w:r>
          </w:p>
        </w:tc>
        <w:tc>
          <w:tcPr>
            <w:tcW w:w="1434" w:type="dxa"/>
            <w:tcBorders>
              <w:top w:val="single" w:sz="4" w:space="0" w:color="000000"/>
              <w:left w:val="single" w:sz="4" w:space="0" w:color="000000"/>
              <w:right w:val="single" w:sz="4" w:space="0" w:color="000000"/>
            </w:tcBorders>
          </w:tcPr>
          <w:p w14:paraId="06E7A70C" w14:textId="77777777" w:rsidR="0031057C" w:rsidRPr="00AD68F9" w:rsidRDefault="0031057C" w:rsidP="00903B74">
            <w:pPr>
              <w:rPr>
                <w:sz w:val="22"/>
                <w:szCs w:val="22"/>
              </w:rPr>
            </w:pPr>
          </w:p>
        </w:tc>
      </w:tr>
      <w:tr w:rsidR="0031057C" w:rsidRPr="00AD68F9" w14:paraId="2BA671AE" w14:textId="77777777" w:rsidTr="00903B74">
        <w:trPr>
          <w:trHeight w:val="523"/>
        </w:trPr>
        <w:tc>
          <w:tcPr>
            <w:tcW w:w="1764" w:type="dxa"/>
            <w:tcBorders>
              <w:top w:val="single" w:sz="4" w:space="0" w:color="000000"/>
              <w:left w:val="single" w:sz="4" w:space="0" w:color="000000"/>
              <w:bottom w:val="single" w:sz="4" w:space="0" w:color="000000"/>
            </w:tcBorders>
          </w:tcPr>
          <w:p w14:paraId="21612673" w14:textId="77777777" w:rsidR="0031057C" w:rsidRPr="00AD68F9" w:rsidRDefault="0031057C" w:rsidP="00903B74">
            <w:pPr>
              <w:pStyle w:val="Style2"/>
              <w:shd w:val="clear" w:color="auto" w:fill="auto"/>
              <w:spacing w:after="0" w:line="240" w:lineRule="auto"/>
              <w:ind w:left="180" w:firstLine="0"/>
              <w:jc w:val="left"/>
              <w:rPr>
                <w:sz w:val="22"/>
                <w:szCs w:val="22"/>
              </w:rPr>
            </w:pPr>
            <w:r w:rsidRPr="00AD68F9">
              <w:rPr>
                <w:rFonts w:eastAsia="Calibri"/>
                <w:sz w:val="22"/>
                <w:szCs w:val="22"/>
              </w:rPr>
              <w:t xml:space="preserve">Ūminė galūnių išemija </w:t>
            </w:r>
          </w:p>
        </w:tc>
        <w:tc>
          <w:tcPr>
            <w:tcW w:w="1467" w:type="dxa"/>
            <w:tcBorders>
              <w:top w:val="single" w:sz="4" w:space="0" w:color="000000"/>
              <w:left w:val="single" w:sz="4" w:space="0" w:color="000000"/>
              <w:bottom w:val="single" w:sz="4" w:space="0" w:color="000000"/>
            </w:tcBorders>
          </w:tcPr>
          <w:p w14:paraId="270CDDC6" w14:textId="77777777" w:rsidR="0031057C" w:rsidRPr="00AD68F9" w:rsidRDefault="0031057C" w:rsidP="00903B74">
            <w:pPr>
              <w:pStyle w:val="Style2"/>
              <w:shd w:val="clear" w:color="auto" w:fill="auto"/>
              <w:spacing w:after="0" w:line="240" w:lineRule="auto"/>
              <w:ind w:firstLine="0"/>
              <w:rPr>
                <w:sz w:val="22"/>
                <w:szCs w:val="22"/>
              </w:rPr>
            </w:pPr>
            <w:r w:rsidRPr="00AD68F9">
              <w:rPr>
                <w:sz w:val="22"/>
                <w:szCs w:val="22"/>
                <w:lang w:eastAsia="en-US"/>
              </w:rPr>
              <w:t>22 (0</w:t>
            </w:r>
            <w:r w:rsidRPr="00AD68F9">
              <w:rPr>
                <w:sz w:val="22"/>
                <w:szCs w:val="22"/>
              </w:rPr>
              <w:t>,</w:t>
            </w:r>
            <w:r w:rsidRPr="00AD68F9">
              <w:rPr>
                <w:sz w:val="22"/>
                <w:szCs w:val="22"/>
                <w:lang w:eastAsia="en-US"/>
              </w:rPr>
              <w:t>2 %)</w:t>
            </w:r>
          </w:p>
        </w:tc>
        <w:tc>
          <w:tcPr>
            <w:tcW w:w="991" w:type="dxa"/>
            <w:tcBorders>
              <w:top w:val="single" w:sz="4" w:space="0" w:color="000000"/>
              <w:left w:val="single" w:sz="4" w:space="0" w:color="000000"/>
              <w:bottom w:val="single" w:sz="4" w:space="0" w:color="000000"/>
            </w:tcBorders>
          </w:tcPr>
          <w:p w14:paraId="33A4CDF2"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0</w:t>
            </w:r>
            <w:r w:rsidRPr="00AD68F9">
              <w:rPr>
                <w:sz w:val="22"/>
                <w:szCs w:val="22"/>
              </w:rPr>
              <w:t>,</w:t>
            </w:r>
            <w:r w:rsidRPr="00AD68F9">
              <w:rPr>
                <w:sz w:val="22"/>
                <w:szCs w:val="22"/>
                <w:lang w:eastAsia="en-US"/>
              </w:rPr>
              <w:t>27 %</w:t>
            </w:r>
          </w:p>
        </w:tc>
        <w:tc>
          <w:tcPr>
            <w:tcW w:w="1272" w:type="dxa"/>
            <w:tcBorders>
              <w:top w:val="single" w:sz="4" w:space="0" w:color="000000"/>
              <w:left w:val="single" w:sz="4" w:space="0" w:color="000000"/>
              <w:bottom w:val="single" w:sz="4" w:space="0" w:color="000000"/>
            </w:tcBorders>
          </w:tcPr>
          <w:p w14:paraId="547D8EA9"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40 (0</w:t>
            </w:r>
            <w:r w:rsidRPr="00AD68F9">
              <w:rPr>
                <w:sz w:val="22"/>
                <w:szCs w:val="22"/>
              </w:rPr>
              <w:t>,</w:t>
            </w:r>
            <w:r w:rsidRPr="00AD68F9">
              <w:rPr>
                <w:sz w:val="22"/>
                <w:szCs w:val="22"/>
                <w:lang w:eastAsia="en-US"/>
              </w:rPr>
              <w:t>4 %)</w:t>
            </w:r>
          </w:p>
        </w:tc>
        <w:tc>
          <w:tcPr>
            <w:tcW w:w="993" w:type="dxa"/>
            <w:tcBorders>
              <w:top w:val="single" w:sz="4" w:space="0" w:color="000000"/>
              <w:left w:val="single" w:sz="4" w:space="0" w:color="000000"/>
              <w:bottom w:val="single" w:sz="4" w:space="0" w:color="000000"/>
            </w:tcBorders>
          </w:tcPr>
          <w:p w14:paraId="6FD6C9C0"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0</w:t>
            </w:r>
            <w:r w:rsidRPr="00AD68F9">
              <w:rPr>
                <w:sz w:val="22"/>
                <w:szCs w:val="22"/>
              </w:rPr>
              <w:t>,</w:t>
            </w:r>
            <w:r w:rsidRPr="00AD68F9">
              <w:rPr>
                <w:sz w:val="22"/>
                <w:szCs w:val="22"/>
                <w:lang w:eastAsia="en-US"/>
              </w:rPr>
              <w:t>60 %</w:t>
            </w:r>
          </w:p>
        </w:tc>
        <w:tc>
          <w:tcPr>
            <w:tcW w:w="1276" w:type="dxa"/>
            <w:tcBorders>
              <w:top w:val="single" w:sz="4" w:space="0" w:color="000000"/>
              <w:left w:val="single" w:sz="4" w:space="0" w:color="000000"/>
              <w:bottom w:val="single" w:sz="4" w:space="0" w:color="000000"/>
            </w:tcBorders>
          </w:tcPr>
          <w:p w14:paraId="1E06BB38"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0</w:t>
            </w:r>
            <w:r w:rsidRPr="00AD68F9">
              <w:rPr>
                <w:sz w:val="22"/>
                <w:szCs w:val="22"/>
              </w:rPr>
              <w:t>,</w:t>
            </w:r>
            <w:r w:rsidRPr="00AD68F9">
              <w:rPr>
                <w:sz w:val="22"/>
                <w:szCs w:val="22"/>
                <w:lang w:eastAsia="en-US"/>
              </w:rPr>
              <w:t>55</w:t>
            </w:r>
          </w:p>
          <w:p w14:paraId="03491F8D" w14:textId="77777777" w:rsidR="0031057C" w:rsidRPr="00AD68F9" w:rsidRDefault="0031057C" w:rsidP="00903B74">
            <w:pPr>
              <w:pStyle w:val="Style2"/>
              <w:shd w:val="clear" w:color="auto" w:fill="auto"/>
              <w:spacing w:after="0" w:line="240" w:lineRule="auto"/>
              <w:ind w:left="120" w:firstLine="0"/>
              <w:jc w:val="left"/>
              <w:rPr>
                <w:sz w:val="22"/>
                <w:szCs w:val="22"/>
              </w:rPr>
            </w:pPr>
            <w:r w:rsidRPr="00AD68F9">
              <w:rPr>
                <w:sz w:val="22"/>
                <w:szCs w:val="22"/>
                <w:lang w:eastAsia="en-US"/>
              </w:rPr>
              <w:t>(0</w:t>
            </w:r>
            <w:r w:rsidRPr="00AD68F9">
              <w:rPr>
                <w:sz w:val="22"/>
                <w:szCs w:val="22"/>
              </w:rPr>
              <w:t>,</w:t>
            </w:r>
            <w:r w:rsidRPr="00AD68F9">
              <w:rPr>
                <w:sz w:val="22"/>
                <w:szCs w:val="22"/>
                <w:lang w:eastAsia="en-US"/>
              </w:rPr>
              <w:t>32;</w:t>
            </w:r>
            <w:r w:rsidRPr="00AD68F9">
              <w:rPr>
                <w:sz w:val="22"/>
                <w:szCs w:val="22"/>
              </w:rPr>
              <w:t xml:space="preserve"> </w:t>
            </w:r>
            <w:r w:rsidRPr="00AD68F9">
              <w:rPr>
                <w:sz w:val="22"/>
                <w:szCs w:val="22"/>
                <w:lang w:eastAsia="en-US"/>
              </w:rPr>
              <w:t>0</w:t>
            </w:r>
            <w:r w:rsidRPr="00AD68F9">
              <w:rPr>
                <w:sz w:val="22"/>
                <w:szCs w:val="22"/>
              </w:rPr>
              <w:t>,</w:t>
            </w:r>
            <w:r w:rsidRPr="00AD68F9">
              <w:rPr>
                <w:sz w:val="22"/>
                <w:szCs w:val="22"/>
                <w:lang w:eastAsia="en-US"/>
              </w:rPr>
              <w:t>92)</w:t>
            </w:r>
          </w:p>
        </w:tc>
        <w:tc>
          <w:tcPr>
            <w:tcW w:w="1434" w:type="dxa"/>
            <w:tcBorders>
              <w:top w:val="single" w:sz="4" w:space="0" w:color="000000"/>
              <w:left w:val="single" w:sz="4" w:space="0" w:color="000000"/>
              <w:bottom w:val="single" w:sz="4" w:space="0" w:color="000000"/>
              <w:right w:val="single" w:sz="4" w:space="0" w:color="000000"/>
            </w:tcBorders>
          </w:tcPr>
          <w:p w14:paraId="274C0D49" w14:textId="77777777" w:rsidR="0031057C" w:rsidRPr="00AD68F9" w:rsidRDefault="0031057C" w:rsidP="00903B74">
            <w:pPr>
              <w:rPr>
                <w:sz w:val="22"/>
                <w:szCs w:val="22"/>
              </w:rPr>
            </w:pPr>
          </w:p>
        </w:tc>
      </w:tr>
    </w:tbl>
    <w:p w14:paraId="2B63E79F"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a)</w:t>
      </w:r>
      <w:r w:rsidRPr="00AD68F9">
        <w:rPr>
          <w:rFonts w:eastAsia="Calibri"/>
          <w:color w:val="auto"/>
          <w:sz w:val="22"/>
          <w:szCs w:val="22"/>
          <w:lang w:eastAsia="pl-PL"/>
        </w:rPr>
        <w:tab/>
        <w:t xml:space="preserve">ketinta gydyti (angl. </w:t>
      </w:r>
      <w:r w:rsidRPr="00AD68F9">
        <w:rPr>
          <w:rFonts w:eastAsia="Calibri"/>
          <w:i/>
          <w:iCs/>
          <w:color w:val="auto"/>
          <w:sz w:val="22"/>
          <w:szCs w:val="22"/>
          <w:lang w:eastAsia="pl-PL"/>
        </w:rPr>
        <w:t>intention to treat</w:t>
      </w:r>
      <w:r w:rsidRPr="00AD68F9">
        <w:rPr>
          <w:rFonts w:eastAsia="Calibri"/>
          <w:color w:val="auto"/>
          <w:sz w:val="22"/>
          <w:szCs w:val="22"/>
          <w:lang w:eastAsia="pl-PL"/>
        </w:rPr>
        <w:t xml:space="preserve">) tiriamoji grupė, pagrindinė analizė </w:t>
      </w:r>
    </w:p>
    <w:p w14:paraId="32B97636"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b)</w:t>
      </w:r>
      <w:r w:rsidRPr="00AD68F9">
        <w:rPr>
          <w:rFonts w:eastAsia="Calibri"/>
          <w:color w:val="auto"/>
          <w:sz w:val="22"/>
          <w:szCs w:val="22"/>
          <w:lang w:eastAsia="pl-PL"/>
        </w:rPr>
        <w:tab/>
        <w:t xml:space="preserve">palyginti su ASR 100 mg; </w:t>
      </w:r>
      <w:r w:rsidRPr="00AD68F9">
        <w:rPr>
          <w:rFonts w:eastAsia="Calibri"/>
          <w:i/>
          <w:iCs/>
          <w:color w:val="auto"/>
          <w:sz w:val="22"/>
          <w:szCs w:val="22"/>
          <w:lang w:eastAsia="pl-PL"/>
        </w:rPr>
        <w:t xml:space="preserve">Log-Rank </w:t>
      </w:r>
      <w:r w:rsidRPr="00AD68F9">
        <w:rPr>
          <w:rFonts w:eastAsia="Calibri"/>
          <w:color w:val="auto"/>
          <w:sz w:val="22"/>
          <w:szCs w:val="22"/>
          <w:lang w:eastAsia="pl-PL"/>
        </w:rPr>
        <w:t xml:space="preserve">p vertė </w:t>
      </w:r>
    </w:p>
    <w:p w14:paraId="0FF8B8FB"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w:t>
      </w:r>
      <w:r w:rsidRPr="00AD68F9">
        <w:rPr>
          <w:rFonts w:eastAsia="Calibri"/>
          <w:color w:val="auto"/>
          <w:sz w:val="22"/>
          <w:szCs w:val="22"/>
          <w:lang w:eastAsia="pl-PL"/>
        </w:rPr>
        <w:tab/>
        <w:t>Pir</w:t>
      </w:r>
      <w:r>
        <w:rPr>
          <w:rFonts w:eastAsia="Calibri"/>
          <w:color w:val="auto"/>
          <w:sz w:val="22"/>
          <w:szCs w:val="22"/>
          <w:lang w:eastAsia="pl-PL"/>
        </w:rPr>
        <w:t>maeilės</w:t>
      </w:r>
      <w:r w:rsidRPr="00AD68F9">
        <w:rPr>
          <w:rFonts w:eastAsia="Calibri"/>
          <w:color w:val="auto"/>
          <w:sz w:val="22"/>
          <w:szCs w:val="22"/>
          <w:lang w:eastAsia="pl-PL"/>
        </w:rPr>
        <w:t xml:space="preserve"> veiksmingumo vertinamosios baigties sumažėjimas buvo statistiškai pranašesnis. </w:t>
      </w:r>
    </w:p>
    <w:p w14:paraId="53DD33F9" w14:textId="61C52F34"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DKP: du kartus per parą; PI: pasikliautinasis intervalas; KM %: bendros dažnio rizikos įverčiai pagal </w:t>
      </w:r>
      <w:r w:rsidRPr="00AD68F9">
        <w:rPr>
          <w:rFonts w:eastAsia="Calibri"/>
          <w:color w:val="auto"/>
          <w:sz w:val="22"/>
          <w:szCs w:val="22"/>
          <w:lang w:eastAsia="pl-PL"/>
        </w:rPr>
        <w:lastRenderedPageBreak/>
        <w:t>Kaplano-Mejerio metodą, apskaičiuoti po 900</w:t>
      </w:r>
      <w:r w:rsidR="00F52815">
        <w:rPr>
          <w:rFonts w:eastAsia="Calibri"/>
          <w:color w:val="auto"/>
          <w:sz w:val="22"/>
          <w:szCs w:val="22"/>
          <w:lang w:eastAsia="pl-PL"/>
        </w:rPr>
        <w:t> </w:t>
      </w:r>
      <w:r w:rsidRPr="00AD68F9">
        <w:rPr>
          <w:rFonts w:eastAsia="Calibri"/>
          <w:color w:val="auto"/>
          <w:sz w:val="22"/>
          <w:szCs w:val="22"/>
          <w:lang w:eastAsia="pl-PL"/>
        </w:rPr>
        <w:t xml:space="preserve">parų; KV: kardiovaskulinė; MI: miokardo infarktas; VKP: vieną kartą per parą </w:t>
      </w:r>
    </w:p>
    <w:p w14:paraId="681FB989"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p>
    <w:p w14:paraId="241DB40F" w14:textId="64B0C2F8" w:rsidR="0031057C" w:rsidRPr="00AD68F9" w:rsidRDefault="0031057C" w:rsidP="0031057C">
      <w:pPr>
        <w:keepNext/>
        <w:widowControl w:val="0"/>
        <w:tabs>
          <w:tab w:val="clear" w:pos="567"/>
        </w:tabs>
        <w:suppressAutoHyphens w:val="0"/>
        <w:spacing w:after="120" w:line="240" w:lineRule="auto"/>
        <w:rPr>
          <w:b/>
          <w:color w:val="auto"/>
          <w:sz w:val="22"/>
          <w:szCs w:val="22"/>
          <w:lang w:eastAsia="pl-PL"/>
        </w:rPr>
      </w:pPr>
      <w:r w:rsidRPr="00AD68F9">
        <w:rPr>
          <w:b/>
          <w:color w:val="auto"/>
          <w:sz w:val="22"/>
          <w:szCs w:val="22"/>
          <w:lang w:eastAsia="pl-PL"/>
        </w:rPr>
        <w:t>8</w:t>
      </w:r>
      <w:r w:rsidR="00F52815">
        <w:rPr>
          <w:b/>
          <w:color w:val="auto"/>
          <w:sz w:val="22"/>
          <w:szCs w:val="22"/>
          <w:lang w:eastAsia="pl-PL"/>
        </w:rPr>
        <w:t> </w:t>
      </w:r>
      <w:r w:rsidRPr="00AD68F9">
        <w:rPr>
          <w:b/>
          <w:color w:val="auto"/>
          <w:sz w:val="22"/>
          <w:szCs w:val="22"/>
          <w:lang w:eastAsia="pl-PL"/>
        </w:rPr>
        <w:t>lentelė. III fazės tyrimo COMPASS saugumo rezultatai</w:t>
      </w:r>
    </w:p>
    <w:tbl>
      <w:tblPr>
        <w:tblW w:w="9082" w:type="dxa"/>
        <w:tblCellMar>
          <w:left w:w="5" w:type="dxa"/>
          <w:right w:w="0" w:type="dxa"/>
        </w:tblCellMar>
        <w:tblLook w:val="04A0" w:firstRow="1" w:lastRow="0" w:firstColumn="1" w:lastColumn="0" w:noHBand="0" w:noVBand="1"/>
      </w:tblPr>
      <w:tblGrid>
        <w:gridCol w:w="2979"/>
        <w:gridCol w:w="2466"/>
        <w:gridCol w:w="1810"/>
        <w:gridCol w:w="1827"/>
      </w:tblGrid>
      <w:tr w:rsidR="0031057C" w:rsidRPr="00AD68F9" w14:paraId="2B262C56" w14:textId="77777777" w:rsidTr="00903B74">
        <w:trPr>
          <w:trHeight w:val="269"/>
        </w:trPr>
        <w:tc>
          <w:tcPr>
            <w:tcW w:w="2978" w:type="dxa"/>
            <w:tcBorders>
              <w:top w:val="single" w:sz="4" w:space="0" w:color="000000"/>
              <w:left w:val="single" w:sz="4" w:space="0" w:color="000000"/>
            </w:tcBorders>
          </w:tcPr>
          <w:p w14:paraId="22915D85" w14:textId="77777777" w:rsidR="0031057C" w:rsidRPr="00AD68F9" w:rsidRDefault="0031057C" w:rsidP="00903B74">
            <w:pPr>
              <w:keepNext/>
              <w:widowControl w:val="0"/>
              <w:tabs>
                <w:tab w:val="clear" w:pos="567"/>
              </w:tabs>
              <w:suppressAutoHyphens w:val="0"/>
              <w:spacing w:line="240" w:lineRule="auto"/>
              <w:ind w:left="120"/>
              <w:rPr>
                <w:b/>
                <w:bCs/>
                <w:color w:val="auto"/>
                <w:sz w:val="22"/>
                <w:szCs w:val="22"/>
                <w:lang w:eastAsia="lt-LT"/>
              </w:rPr>
            </w:pPr>
            <w:r w:rsidRPr="00AD68F9">
              <w:rPr>
                <w:b/>
                <w:color w:val="auto"/>
                <w:sz w:val="22"/>
                <w:szCs w:val="22"/>
                <w:lang w:eastAsia="lt-LT"/>
              </w:rPr>
              <w:t xml:space="preserve">Tyrimo populiacija </w:t>
            </w:r>
          </w:p>
        </w:tc>
        <w:tc>
          <w:tcPr>
            <w:tcW w:w="6103" w:type="dxa"/>
            <w:gridSpan w:val="3"/>
            <w:tcBorders>
              <w:top w:val="single" w:sz="4" w:space="0" w:color="000000"/>
              <w:left w:val="single" w:sz="4" w:space="0" w:color="000000"/>
              <w:right w:val="single" w:sz="4" w:space="0" w:color="000000"/>
            </w:tcBorders>
          </w:tcPr>
          <w:p w14:paraId="3DBD8864" w14:textId="77777777" w:rsidR="0031057C" w:rsidRPr="00AD68F9" w:rsidRDefault="0031057C" w:rsidP="00903B74">
            <w:pPr>
              <w:keepNext/>
              <w:widowControl w:val="0"/>
              <w:tabs>
                <w:tab w:val="clear" w:pos="567"/>
              </w:tabs>
              <w:suppressAutoHyphens w:val="0"/>
              <w:spacing w:line="240" w:lineRule="auto"/>
              <w:ind w:left="1680"/>
              <w:rPr>
                <w:b/>
                <w:bCs/>
                <w:color w:val="auto"/>
                <w:sz w:val="22"/>
                <w:szCs w:val="22"/>
                <w:lang w:eastAsia="lt-LT"/>
              </w:rPr>
            </w:pPr>
            <w:r w:rsidRPr="00AD68F9">
              <w:rPr>
                <w:b/>
                <w:color w:val="auto"/>
                <w:sz w:val="22"/>
                <w:szCs w:val="22"/>
                <w:lang w:eastAsia="lt-LT"/>
              </w:rPr>
              <w:t xml:space="preserve">Pacientai, sergantys VAL ir (arba) PAL </w:t>
            </w:r>
            <w:r w:rsidRPr="00AD68F9">
              <w:rPr>
                <w:b/>
                <w:color w:val="auto"/>
                <w:sz w:val="22"/>
                <w:szCs w:val="22"/>
                <w:vertAlign w:val="superscript"/>
                <w:lang w:eastAsia="lt-LT"/>
              </w:rPr>
              <w:t>a)</w:t>
            </w:r>
          </w:p>
        </w:tc>
      </w:tr>
      <w:tr w:rsidR="0031057C" w:rsidRPr="00AD68F9" w14:paraId="30D94CF9" w14:textId="77777777" w:rsidTr="00903B74">
        <w:trPr>
          <w:trHeight w:val="782"/>
        </w:trPr>
        <w:tc>
          <w:tcPr>
            <w:tcW w:w="2978" w:type="dxa"/>
            <w:tcBorders>
              <w:top w:val="single" w:sz="4" w:space="0" w:color="000000"/>
              <w:left w:val="single" w:sz="4" w:space="0" w:color="000000"/>
            </w:tcBorders>
          </w:tcPr>
          <w:p w14:paraId="727FA812" w14:textId="77777777" w:rsidR="0031057C" w:rsidRPr="00AD68F9" w:rsidRDefault="0031057C" w:rsidP="00903B74">
            <w:pPr>
              <w:widowControl w:val="0"/>
              <w:tabs>
                <w:tab w:val="clear" w:pos="567"/>
              </w:tabs>
              <w:suppressAutoHyphens w:val="0"/>
              <w:spacing w:line="240" w:lineRule="auto"/>
              <w:ind w:left="120"/>
              <w:rPr>
                <w:b/>
                <w:bCs/>
                <w:color w:val="auto"/>
                <w:sz w:val="22"/>
                <w:szCs w:val="22"/>
                <w:lang w:eastAsia="lt-LT"/>
              </w:rPr>
            </w:pPr>
            <w:r w:rsidRPr="00AD68F9">
              <w:rPr>
                <w:b/>
                <w:bCs/>
                <w:color w:val="auto"/>
                <w:sz w:val="22"/>
                <w:szCs w:val="22"/>
                <w:lang w:eastAsia="lt-LT"/>
              </w:rPr>
              <w:t>Gyd</w:t>
            </w:r>
            <w:r>
              <w:rPr>
                <w:b/>
                <w:bCs/>
                <w:color w:val="auto"/>
                <w:sz w:val="22"/>
                <w:szCs w:val="22"/>
                <w:lang w:eastAsia="lt-LT"/>
              </w:rPr>
              <w:t>omoji dozė</w:t>
            </w:r>
          </w:p>
        </w:tc>
        <w:tc>
          <w:tcPr>
            <w:tcW w:w="2466" w:type="dxa"/>
            <w:tcBorders>
              <w:top w:val="single" w:sz="4" w:space="0" w:color="000000"/>
              <w:left w:val="single" w:sz="4" w:space="0" w:color="000000"/>
            </w:tcBorders>
          </w:tcPr>
          <w:p w14:paraId="265FA9A9" w14:textId="77777777" w:rsidR="0031057C" w:rsidRPr="00AD68F9" w:rsidRDefault="0031057C" w:rsidP="00903B74">
            <w:pPr>
              <w:widowControl w:val="0"/>
              <w:tabs>
                <w:tab w:val="clear" w:pos="567"/>
              </w:tabs>
              <w:suppressAutoHyphens w:val="0"/>
              <w:spacing w:line="240" w:lineRule="auto"/>
              <w:ind w:left="133"/>
              <w:rPr>
                <w:b/>
                <w:bCs/>
                <w:color w:val="auto"/>
                <w:sz w:val="22"/>
                <w:szCs w:val="22"/>
                <w:lang w:eastAsia="lt-LT"/>
              </w:rPr>
            </w:pPr>
            <w:r w:rsidRPr="00AD68F9">
              <w:rPr>
                <w:rFonts w:eastAsia="Calibri"/>
                <w:b/>
                <w:color w:val="auto"/>
                <w:sz w:val="22"/>
                <w:szCs w:val="22"/>
                <w:lang w:eastAsia="lt-LT"/>
              </w:rPr>
              <w:t>Rivaroksaban</w:t>
            </w:r>
            <w:r>
              <w:rPr>
                <w:rFonts w:eastAsia="Calibri"/>
                <w:b/>
                <w:color w:val="auto"/>
                <w:sz w:val="22"/>
                <w:szCs w:val="22"/>
                <w:lang w:eastAsia="lt-LT"/>
              </w:rPr>
              <w:t>o</w:t>
            </w:r>
            <w:r w:rsidRPr="00AD68F9">
              <w:rPr>
                <w:b/>
                <w:color w:val="auto"/>
                <w:sz w:val="22"/>
                <w:szCs w:val="22"/>
                <w:lang w:eastAsia="lt-LT"/>
              </w:rPr>
              <w:t xml:space="preserve"> </w:t>
            </w:r>
            <w:r>
              <w:rPr>
                <w:b/>
                <w:color w:val="auto"/>
                <w:sz w:val="22"/>
                <w:szCs w:val="22"/>
                <w:lang w:eastAsia="lt-LT"/>
              </w:rPr>
              <w:t>2,5</w:t>
            </w:r>
            <w:r w:rsidRPr="00AD68F9">
              <w:rPr>
                <w:b/>
                <w:color w:val="auto"/>
                <w:sz w:val="22"/>
                <w:szCs w:val="22"/>
                <w:lang w:eastAsia="lt-LT"/>
              </w:rPr>
              <w:t xml:space="preserve"> mg DKP derinyje su ASR 100 mg VKP (NA rizikos %) </w:t>
            </w:r>
          </w:p>
        </w:tc>
        <w:tc>
          <w:tcPr>
            <w:tcW w:w="1810" w:type="dxa"/>
            <w:tcBorders>
              <w:top w:val="single" w:sz="4" w:space="0" w:color="000000"/>
              <w:left w:val="single" w:sz="4" w:space="0" w:color="000000"/>
            </w:tcBorders>
          </w:tcPr>
          <w:p w14:paraId="3EFC7A42" w14:textId="77777777" w:rsidR="0031057C" w:rsidRPr="00AD68F9" w:rsidRDefault="0031057C" w:rsidP="00903B74">
            <w:pPr>
              <w:widowControl w:val="0"/>
              <w:tabs>
                <w:tab w:val="clear" w:pos="567"/>
              </w:tabs>
              <w:suppressAutoHyphens w:val="0"/>
              <w:spacing w:line="240" w:lineRule="auto"/>
              <w:ind w:left="133"/>
              <w:rPr>
                <w:b/>
                <w:bCs/>
                <w:color w:val="auto"/>
                <w:sz w:val="22"/>
                <w:szCs w:val="22"/>
                <w:lang w:eastAsia="lt-LT"/>
              </w:rPr>
            </w:pPr>
            <w:r w:rsidRPr="00AD68F9">
              <w:rPr>
                <w:b/>
                <w:color w:val="auto"/>
                <w:sz w:val="22"/>
                <w:szCs w:val="22"/>
                <w:lang w:eastAsia="lt-LT"/>
              </w:rPr>
              <w:t>ASR 100 mg VKP</w:t>
            </w:r>
          </w:p>
        </w:tc>
        <w:tc>
          <w:tcPr>
            <w:tcW w:w="1827" w:type="dxa"/>
            <w:tcBorders>
              <w:top w:val="single" w:sz="4" w:space="0" w:color="000000"/>
              <w:left w:val="single" w:sz="4" w:space="0" w:color="000000"/>
              <w:right w:val="single" w:sz="4" w:space="0" w:color="000000"/>
            </w:tcBorders>
          </w:tcPr>
          <w:p w14:paraId="76EB02DA" w14:textId="77777777" w:rsidR="0031057C" w:rsidRPr="00AD68F9" w:rsidRDefault="0031057C" w:rsidP="00903B74">
            <w:pPr>
              <w:widowControl w:val="0"/>
              <w:tabs>
                <w:tab w:val="clear" w:pos="567"/>
              </w:tabs>
              <w:suppressAutoHyphens w:val="0"/>
              <w:spacing w:line="240" w:lineRule="auto"/>
              <w:ind w:left="133" w:right="320"/>
              <w:rPr>
                <w:b/>
                <w:bCs/>
                <w:color w:val="auto"/>
                <w:sz w:val="22"/>
                <w:szCs w:val="22"/>
                <w:lang w:eastAsia="lt-LT"/>
              </w:rPr>
            </w:pPr>
            <w:r w:rsidRPr="00AD68F9">
              <w:rPr>
                <w:b/>
                <w:color w:val="auto"/>
                <w:sz w:val="22"/>
                <w:szCs w:val="22"/>
                <w:lang w:eastAsia="lt-LT"/>
              </w:rPr>
              <w:t>Rizikos santykis (95 % PI)</w:t>
            </w:r>
          </w:p>
        </w:tc>
      </w:tr>
      <w:tr w:rsidR="0031057C" w:rsidRPr="00AD68F9" w14:paraId="62D1604D" w14:textId="77777777" w:rsidTr="00903B74">
        <w:trPr>
          <w:trHeight w:val="245"/>
        </w:trPr>
        <w:tc>
          <w:tcPr>
            <w:tcW w:w="2978" w:type="dxa"/>
            <w:tcBorders>
              <w:left w:val="single" w:sz="4" w:space="0" w:color="000000"/>
            </w:tcBorders>
          </w:tcPr>
          <w:p w14:paraId="1B6AB5F7" w14:textId="77777777" w:rsidR="0031057C" w:rsidRPr="00AD68F9" w:rsidRDefault="0031057C" w:rsidP="00903B74">
            <w:pPr>
              <w:widowControl w:val="0"/>
              <w:tabs>
                <w:tab w:val="clear" w:pos="567"/>
              </w:tabs>
              <w:suppressAutoHyphens w:val="0"/>
              <w:spacing w:line="252" w:lineRule="auto"/>
              <w:jc w:val="both"/>
              <w:rPr>
                <w:b/>
                <w:color w:val="auto"/>
                <w:sz w:val="22"/>
                <w:szCs w:val="22"/>
                <w:lang w:eastAsia="pl-PL"/>
              </w:rPr>
            </w:pPr>
          </w:p>
        </w:tc>
        <w:tc>
          <w:tcPr>
            <w:tcW w:w="2466" w:type="dxa"/>
            <w:tcBorders>
              <w:left w:val="single" w:sz="4" w:space="0" w:color="000000"/>
            </w:tcBorders>
          </w:tcPr>
          <w:p w14:paraId="67D37F79" w14:textId="7F02E8BD" w:rsidR="0031057C" w:rsidRPr="00AD68F9" w:rsidRDefault="0031057C" w:rsidP="00903B74">
            <w:pPr>
              <w:widowControl w:val="0"/>
              <w:tabs>
                <w:tab w:val="clear" w:pos="567"/>
              </w:tabs>
              <w:suppressAutoHyphens w:val="0"/>
              <w:spacing w:line="240" w:lineRule="auto"/>
              <w:ind w:left="133"/>
              <w:jc w:val="both"/>
              <w:rPr>
                <w:b/>
                <w:bCs/>
                <w:color w:val="auto"/>
                <w:sz w:val="22"/>
                <w:szCs w:val="22"/>
                <w:lang w:eastAsia="lt-LT"/>
              </w:rPr>
            </w:pPr>
            <w:r w:rsidRPr="00AD68F9">
              <w:rPr>
                <w:b/>
                <w:color w:val="auto"/>
                <w:sz w:val="22"/>
                <w:szCs w:val="22"/>
                <w:lang w:eastAsia="lt-LT"/>
              </w:rPr>
              <w:t xml:space="preserve">N = 9152 </w:t>
            </w:r>
          </w:p>
        </w:tc>
        <w:tc>
          <w:tcPr>
            <w:tcW w:w="1810" w:type="dxa"/>
            <w:tcBorders>
              <w:left w:val="single" w:sz="4" w:space="0" w:color="000000"/>
            </w:tcBorders>
          </w:tcPr>
          <w:p w14:paraId="37CE2E62" w14:textId="77777777" w:rsidR="0031057C" w:rsidRPr="00AD68F9" w:rsidRDefault="0031057C" w:rsidP="00903B74">
            <w:pPr>
              <w:widowControl w:val="0"/>
              <w:tabs>
                <w:tab w:val="clear" w:pos="567"/>
              </w:tabs>
              <w:suppressAutoHyphens w:val="0"/>
              <w:spacing w:line="240" w:lineRule="auto"/>
              <w:ind w:left="133"/>
              <w:jc w:val="both"/>
              <w:rPr>
                <w:b/>
                <w:bCs/>
                <w:color w:val="auto"/>
                <w:sz w:val="22"/>
                <w:szCs w:val="22"/>
                <w:lang w:eastAsia="lt-LT"/>
              </w:rPr>
            </w:pPr>
            <w:r w:rsidRPr="00AD68F9">
              <w:rPr>
                <w:b/>
                <w:bCs/>
                <w:color w:val="auto"/>
                <w:sz w:val="22"/>
                <w:szCs w:val="22"/>
                <w:lang w:eastAsia="en-US"/>
              </w:rPr>
              <w:t>N</w:t>
            </w:r>
            <w:r>
              <w:rPr>
                <w:b/>
                <w:bCs/>
                <w:color w:val="auto"/>
                <w:sz w:val="22"/>
                <w:szCs w:val="22"/>
                <w:lang w:eastAsia="en-US"/>
              </w:rPr>
              <w:t xml:space="preserve"> </w:t>
            </w:r>
            <w:r w:rsidRPr="00AD68F9">
              <w:rPr>
                <w:b/>
                <w:bCs/>
                <w:color w:val="auto"/>
                <w:sz w:val="22"/>
                <w:szCs w:val="22"/>
                <w:lang w:eastAsia="en-US"/>
              </w:rPr>
              <w:t>=</w:t>
            </w:r>
            <w:r>
              <w:rPr>
                <w:b/>
                <w:bCs/>
                <w:color w:val="auto"/>
                <w:sz w:val="22"/>
                <w:szCs w:val="22"/>
                <w:lang w:eastAsia="en-US"/>
              </w:rPr>
              <w:t xml:space="preserve"> </w:t>
            </w:r>
            <w:r w:rsidRPr="00AD68F9">
              <w:rPr>
                <w:b/>
                <w:bCs/>
                <w:color w:val="auto"/>
                <w:sz w:val="22"/>
                <w:szCs w:val="22"/>
                <w:lang w:eastAsia="en-US"/>
              </w:rPr>
              <w:t>9126</w:t>
            </w:r>
          </w:p>
        </w:tc>
        <w:tc>
          <w:tcPr>
            <w:tcW w:w="1827" w:type="dxa"/>
            <w:tcBorders>
              <w:left w:val="single" w:sz="4" w:space="0" w:color="000000"/>
              <w:right w:val="single" w:sz="4" w:space="0" w:color="000000"/>
            </w:tcBorders>
          </w:tcPr>
          <w:p w14:paraId="7BD62EE1" w14:textId="77777777" w:rsidR="0031057C" w:rsidRPr="00AD68F9" w:rsidRDefault="0031057C" w:rsidP="00903B74">
            <w:pPr>
              <w:widowControl w:val="0"/>
              <w:tabs>
                <w:tab w:val="clear" w:pos="567"/>
              </w:tabs>
              <w:suppressAutoHyphens w:val="0"/>
              <w:spacing w:line="240" w:lineRule="auto"/>
              <w:ind w:left="133" w:right="320"/>
              <w:jc w:val="both"/>
              <w:rPr>
                <w:b/>
                <w:bCs/>
                <w:color w:val="auto"/>
                <w:sz w:val="22"/>
                <w:szCs w:val="22"/>
                <w:lang w:eastAsia="lt-LT"/>
              </w:rPr>
            </w:pPr>
            <w:r w:rsidRPr="00AD68F9">
              <w:rPr>
                <w:b/>
                <w:color w:val="auto"/>
                <w:sz w:val="22"/>
                <w:szCs w:val="22"/>
                <w:lang w:eastAsia="lt-LT"/>
              </w:rPr>
              <w:t xml:space="preserve">p vertė </w:t>
            </w:r>
            <w:r w:rsidRPr="00AD68F9">
              <w:rPr>
                <w:b/>
                <w:color w:val="auto"/>
                <w:sz w:val="22"/>
                <w:szCs w:val="22"/>
                <w:vertAlign w:val="superscript"/>
                <w:lang w:eastAsia="lt-LT"/>
              </w:rPr>
              <w:t>b)</w:t>
            </w:r>
            <w:r w:rsidRPr="00AD68F9">
              <w:rPr>
                <w:b/>
                <w:color w:val="auto"/>
                <w:sz w:val="22"/>
                <w:szCs w:val="22"/>
                <w:lang w:eastAsia="lt-LT"/>
              </w:rPr>
              <w:t xml:space="preserve"> </w:t>
            </w:r>
          </w:p>
        </w:tc>
      </w:tr>
      <w:tr w:rsidR="0031057C" w:rsidRPr="00AD68F9" w14:paraId="1EB6FF84" w14:textId="77777777" w:rsidTr="00903B74">
        <w:trPr>
          <w:trHeight w:val="250"/>
        </w:trPr>
        <w:tc>
          <w:tcPr>
            <w:tcW w:w="2978" w:type="dxa"/>
            <w:tcBorders>
              <w:left w:val="single" w:sz="4" w:space="0" w:color="000000"/>
            </w:tcBorders>
          </w:tcPr>
          <w:p w14:paraId="15685FD6" w14:textId="77777777" w:rsidR="0031057C" w:rsidRPr="00AD68F9" w:rsidRDefault="0031057C" w:rsidP="00903B74">
            <w:pPr>
              <w:widowControl w:val="0"/>
              <w:tabs>
                <w:tab w:val="clear" w:pos="567"/>
              </w:tabs>
              <w:suppressAutoHyphens w:val="0"/>
              <w:spacing w:line="252" w:lineRule="auto"/>
              <w:jc w:val="both"/>
              <w:rPr>
                <w:b/>
                <w:color w:val="auto"/>
                <w:sz w:val="22"/>
                <w:szCs w:val="22"/>
                <w:lang w:eastAsia="pl-PL"/>
              </w:rPr>
            </w:pPr>
          </w:p>
        </w:tc>
        <w:tc>
          <w:tcPr>
            <w:tcW w:w="2466" w:type="dxa"/>
            <w:tcBorders>
              <w:left w:val="single" w:sz="4" w:space="0" w:color="000000"/>
            </w:tcBorders>
          </w:tcPr>
          <w:p w14:paraId="603163DD" w14:textId="039441BE" w:rsidR="0031057C" w:rsidRPr="00AD68F9" w:rsidRDefault="00903B74" w:rsidP="00903B74">
            <w:pPr>
              <w:widowControl w:val="0"/>
              <w:tabs>
                <w:tab w:val="clear" w:pos="567"/>
              </w:tabs>
              <w:suppressAutoHyphens w:val="0"/>
              <w:spacing w:line="240" w:lineRule="auto"/>
              <w:ind w:left="133"/>
              <w:jc w:val="both"/>
              <w:rPr>
                <w:b/>
                <w:bCs/>
                <w:color w:val="auto"/>
                <w:sz w:val="22"/>
                <w:szCs w:val="22"/>
                <w:lang w:eastAsia="lt-LT"/>
              </w:rPr>
            </w:pPr>
            <w:r w:rsidRPr="00AD68F9">
              <w:rPr>
                <w:b/>
                <w:color w:val="auto"/>
                <w:sz w:val="22"/>
                <w:szCs w:val="22"/>
                <w:lang w:eastAsia="lt-LT"/>
              </w:rPr>
              <w:t>n</w:t>
            </w:r>
            <w:r>
              <w:rPr>
                <w:b/>
                <w:color w:val="auto"/>
                <w:sz w:val="22"/>
                <w:szCs w:val="22"/>
                <w:lang w:eastAsia="lt-LT"/>
              </w:rPr>
              <w:t xml:space="preserve"> </w:t>
            </w:r>
            <w:r w:rsidR="0031057C" w:rsidRPr="00AD68F9">
              <w:rPr>
                <w:b/>
                <w:color w:val="auto"/>
                <w:sz w:val="22"/>
                <w:szCs w:val="22"/>
                <w:lang w:eastAsia="lt-LT"/>
              </w:rPr>
              <w:t>(NA rizikos %)</w:t>
            </w:r>
          </w:p>
        </w:tc>
        <w:tc>
          <w:tcPr>
            <w:tcW w:w="1810" w:type="dxa"/>
            <w:tcBorders>
              <w:left w:val="single" w:sz="4" w:space="0" w:color="000000"/>
            </w:tcBorders>
          </w:tcPr>
          <w:p w14:paraId="61D10E4B" w14:textId="47F67625" w:rsidR="0031057C" w:rsidRPr="00AD68F9" w:rsidRDefault="00E61D73" w:rsidP="00903B74">
            <w:pPr>
              <w:widowControl w:val="0"/>
              <w:tabs>
                <w:tab w:val="clear" w:pos="567"/>
              </w:tabs>
              <w:suppressAutoHyphens w:val="0"/>
              <w:spacing w:line="240" w:lineRule="auto"/>
              <w:ind w:left="133"/>
              <w:jc w:val="both"/>
              <w:rPr>
                <w:b/>
                <w:bCs/>
                <w:color w:val="auto"/>
                <w:sz w:val="22"/>
                <w:szCs w:val="22"/>
                <w:lang w:eastAsia="lt-LT"/>
              </w:rPr>
            </w:pPr>
            <w:r>
              <w:rPr>
                <w:b/>
                <w:color w:val="auto"/>
                <w:sz w:val="22"/>
                <w:szCs w:val="22"/>
                <w:lang w:eastAsia="lt-LT"/>
              </w:rPr>
              <w:t xml:space="preserve">n </w:t>
            </w:r>
            <w:r w:rsidR="0031057C" w:rsidRPr="00AD68F9">
              <w:rPr>
                <w:b/>
                <w:color w:val="auto"/>
                <w:sz w:val="22"/>
                <w:szCs w:val="22"/>
                <w:lang w:eastAsia="lt-LT"/>
              </w:rPr>
              <w:t>(NA rizikos %)</w:t>
            </w:r>
          </w:p>
        </w:tc>
        <w:tc>
          <w:tcPr>
            <w:tcW w:w="1827" w:type="dxa"/>
            <w:tcBorders>
              <w:left w:val="single" w:sz="4" w:space="0" w:color="000000"/>
              <w:right w:val="single" w:sz="4" w:space="0" w:color="000000"/>
            </w:tcBorders>
          </w:tcPr>
          <w:p w14:paraId="2C1E3A80" w14:textId="77777777" w:rsidR="0031057C" w:rsidRPr="00AD68F9" w:rsidRDefault="0031057C" w:rsidP="00903B74">
            <w:pPr>
              <w:widowControl w:val="0"/>
              <w:tabs>
                <w:tab w:val="clear" w:pos="567"/>
              </w:tabs>
              <w:suppressAutoHyphens w:val="0"/>
              <w:spacing w:line="252" w:lineRule="auto"/>
              <w:ind w:left="133"/>
              <w:jc w:val="both"/>
              <w:rPr>
                <w:b/>
                <w:color w:val="auto"/>
                <w:sz w:val="22"/>
                <w:szCs w:val="22"/>
                <w:lang w:eastAsia="pl-PL"/>
              </w:rPr>
            </w:pPr>
          </w:p>
        </w:tc>
      </w:tr>
      <w:tr w:rsidR="0031057C" w:rsidRPr="00AD68F9" w14:paraId="5895E3A6" w14:textId="77777777" w:rsidTr="00903B74">
        <w:trPr>
          <w:trHeight w:val="514"/>
        </w:trPr>
        <w:tc>
          <w:tcPr>
            <w:tcW w:w="2978" w:type="dxa"/>
            <w:tcBorders>
              <w:top w:val="single" w:sz="4" w:space="0" w:color="000000"/>
              <w:left w:val="single" w:sz="4" w:space="0" w:color="000000"/>
            </w:tcBorders>
          </w:tcPr>
          <w:p w14:paraId="6D753B93"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Did</w:t>
            </w:r>
            <w:r>
              <w:rPr>
                <w:color w:val="auto"/>
                <w:sz w:val="22"/>
                <w:szCs w:val="22"/>
                <w:lang w:eastAsia="pl-PL"/>
              </w:rPr>
              <w:t>esnis</w:t>
            </w:r>
            <w:r w:rsidRPr="00AD68F9">
              <w:rPr>
                <w:color w:val="auto"/>
                <w:sz w:val="22"/>
                <w:szCs w:val="22"/>
                <w:lang w:eastAsia="pl-PL"/>
              </w:rPr>
              <w:t xml:space="preserve"> kraujavimas pagal modifikuotą </w:t>
            </w:r>
            <w:r w:rsidRPr="0044099C">
              <w:rPr>
                <w:i/>
                <w:iCs/>
                <w:color w:val="auto"/>
                <w:sz w:val="22"/>
                <w:szCs w:val="22"/>
                <w:lang w:eastAsia="pl-PL"/>
              </w:rPr>
              <w:t>ISTH</w:t>
            </w:r>
            <w:r w:rsidRPr="00AD68F9">
              <w:rPr>
                <w:color w:val="auto"/>
                <w:sz w:val="22"/>
                <w:szCs w:val="22"/>
                <w:lang w:eastAsia="pl-PL"/>
              </w:rPr>
              <w:t xml:space="preserve"> skalę </w:t>
            </w:r>
          </w:p>
        </w:tc>
        <w:tc>
          <w:tcPr>
            <w:tcW w:w="2466" w:type="dxa"/>
            <w:tcBorders>
              <w:top w:val="single" w:sz="4" w:space="0" w:color="000000"/>
              <w:left w:val="single" w:sz="4" w:space="0" w:color="000000"/>
            </w:tcBorders>
          </w:tcPr>
          <w:p w14:paraId="457B6153" w14:textId="77777777" w:rsidR="0031057C" w:rsidRPr="00AD68F9" w:rsidRDefault="0031057C" w:rsidP="00903B74">
            <w:pPr>
              <w:tabs>
                <w:tab w:val="clear" w:pos="567"/>
              </w:tabs>
              <w:suppressAutoHyphens w:val="0"/>
              <w:spacing w:line="252" w:lineRule="auto"/>
              <w:jc w:val="center"/>
              <w:rPr>
                <w:color w:val="auto"/>
                <w:sz w:val="22"/>
                <w:szCs w:val="22"/>
                <w:lang w:eastAsia="pl-PL"/>
              </w:rPr>
            </w:pPr>
            <w:r w:rsidRPr="00AD68F9">
              <w:rPr>
                <w:color w:val="auto"/>
                <w:sz w:val="22"/>
                <w:szCs w:val="22"/>
                <w:lang w:eastAsia="pl-PL"/>
              </w:rPr>
              <w:t>288 (3,9 %)</w:t>
            </w:r>
          </w:p>
        </w:tc>
        <w:tc>
          <w:tcPr>
            <w:tcW w:w="1810" w:type="dxa"/>
            <w:tcBorders>
              <w:top w:val="single" w:sz="4" w:space="0" w:color="000000"/>
              <w:left w:val="single" w:sz="4" w:space="0" w:color="000000"/>
            </w:tcBorders>
          </w:tcPr>
          <w:p w14:paraId="29518EC9" w14:textId="2DA79C96" w:rsidR="0031057C" w:rsidRPr="00AD68F9" w:rsidRDefault="0031057C" w:rsidP="00903B74">
            <w:pPr>
              <w:tabs>
                <w:tab w:val="clear" w:pos="567"/>
              </w:tabs>
              <w:suppressAutoHyphens w:val="0"/>
              <w:spacing w:line="252" w:lineRule="auto"/>
              <w:jc w:val="center"/>
              <w:rPr>
                <w:color w:val="auto"/>
                <w:sz w:val="22"/>
                <w:szCs w:val="22"/>
                <w:lang w:eastAsia="pl-PL"/>
              </w:rPr>
            </w:pPr>
            <w:r w:rsidRPr="00AD68F9">
              <w:rPr>
                <w:color w:val="auto"/>
                <w:sz w:val="22"/>
                <w:szCs w:val="22"/>
                <w:lang w:eastAsia="pl-PL"/>
              </w:rPr>
              <w:t>170 (</w:t>
            </w:r>
            <w:r w:rsidR="00081BA5">
              <w:rPr>
                <w:color w:val="auto"/>
                <w:sz w:val="22"/>
                <w:szCs w:val="22"/>
                <w:lang w:eastAsia="pl-PL"/>
              </w:rPr>
              <w:t>2</w:t>
            </w:r>
            <w:r w:rsidR="00F52815">
              <w:rPr>
                <w:color w:val="auto"/>
                <w:sz w:val="22"/>
                <w:szCs w:val="22"/>
                <w:lang w:eastAsia="pl-PL"/>
              </w:rPr>
              <w:t>,</w:t>
            </w:r>
            <w:r w:rsidR="00081BA5">
              <w:rPr>
                <w:color w:val="auto"/>
                <w:sz w:val="22"/>
                <w:szCs w:val="22"/>
                <w:lang w:eastAsia="pl-PL"/>
              </w:rPr>
              <w:t>5</w:t>
            </w:r>
            <w:r w:rsidRPr="00AD68F9">
              <w:rPr>
                <w:color w:val="auto"/>
                <w:sz w:val="22"/>
                <w:szCs w:val="22"/>
                <w:lang w:eastAsia="pl-PL"/>
              </w:rPr>
              <w:t> %)</w:t>
            </w:r>
          </w:p>
        </w:tc>
        <w:tc>
          <w:tcPr>
            <w:tcW w:w="1827" w:type="dxa"/>
            <w:tcBorders>
              <w:top w:val="single" w:sz="4" w:space="0" w:color="000000"/>
              <w:left w:val="single" w:sz="4" w:space="0" w:color="000000"/>
              <w:right w:val="single" w:sz="4" w:space="0" w:color="000000"/>
            </w:tcBorders>
          </w:tcPr>
          <w:p w14:paraId="38DF827F"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 xml:space="preserve">1,70 (1,40; 2,05) </w:t>
            </w:r>
          </w:p>
          <w:p w14:paraId="719E14EE"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p</w:t>
            </w:r>
            <w:r>
              <w:rPr>
                <w:color w:val="auto"/>
                <w:sz w:val="22"/>
                <w:szCs w:val="22"/>
                <w:lang w:eastAsia="pl-PL"/>
              </w:rPr>
              <w:t> </w:t>
            </w:r>
            <w:r w:rsidRPr="00AD68F9">
              <w:rPr>
                <w:color w:val="auto"/>
                <w:sz w:val="22"/>
                <w:szCs w:val="22"/>
                <w:lang w:eastAsia="pl-PL"/>
              </w:rPr>
              <w:t xml:space="preserve">&lt; 0,00001 </w:t>
            </w:r>
          </w:p>
        </w:tc>
      </w:tr>
      <w:tr w:rsidR="0031057C" w:rsidRPr="00AD68F9" w14:paraId="57E2EBA7" w14:textId="77777777" w:rsidTr="00903B74">
        <w:trPr>
          <w:trHeight w:val="518"/>
        </w:trPr>
        <w:tc>
          <w:tcPr>
            <w:tcW w:w="2978" w:type="dxa"/>
            <w:tcBorders>
              <w:top w:val="single" w:sz="4" w:space="0" w:color="000000"/>
              <w:left w:val="single" w:sz="4" w:space="0" w:color="000000"/>
            </w:tcBorders>
          </w:tcPr>
          <w:p w14:paraId="094B3472" w14:textId="77777777" w:rsidR="0031057C" w:rsidRPr="00AD68F9" w:rsidRDefault="0031057C" w:rsidP="00903B74">
            <w:pPr>
              <w:tabs>
                <w:tab w:val="clear" w:pos="567"/>
              </w:tabs>
              <w:suppressAutoHyphens w:val="0"/>
              <w:spacing w:line="252" w:lineRule="auto"/>
              <w:rPr>
                <w:color w:val="auto"/>
                <w:sz w:val="22"/>
                <w:szCs w:val="22"/>
                <w:lang w:eastAsia="pl-PL"/>
              </w:rPr>
            </w:pPr>
          </w:p>
          <w:p w14:paraId="2527A46D"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 xml:space="preserve">- Mirtinas kraujavimo reiškinys </w:t>
            </w:r>
          </w:p>
        </w:tc>
        <w:tc>
          <w:tcPr>
            <w:tcW w:w="2466" w:type="dxa"/>
            <w:tcBorders>
              <w:top w:val="single" w:sz="4" w:space="0" w:color="000000"/>
              <w:left w:val="single" w:sz="4" w:space="0" w:color="000000"/>
            </w:tcBorders>
          </w:tcPr>
          <w:p w14:paraId="7CDBA71C" w14:textId="77777777" w:rsidR="0031057C" w:rsidRPr="00AD68F9" w:rsidRDefault="0031057C" w:rsidP="00903B74">
            <w:pPr>
              <w:tabs>
                <w:tab w:val="clear" w:pos="567"/>
              </w:tabs>
              <w:suppressAutoHyphens w:val="0"/>
              <w:spacing w:line="252" w:lineRule="auto"/>
              <w:jc w:val="center"/>
              <w:rPr>
                <w:color w:val="auto"/>
                <w:sz w:val="22"/>
                <w:szCs w:val="22"/>
                <w:lang w:eastAsia="pl-PL"/>
              </w:rPr>
            </w:pPr>
            <w:r w:rsidRPr="00AD68F9">
              <w:rPr>
                <w:color w:val="auto"/>
                <w:sz w:val="22"/>
                <w:szCs w:val="22"/>
                <w:lang w:eastAsia="pl-PL"/>
              </w:rPr>
              <w:t>15 (0,2 %)</w:t>
            </w:r>
          </w:p>
        </w:tc>
        <w:tc>
          <w:tcPr>
            <w:tcW w:w="1810" w:type="dxa"/>
            <w:tcBorders>
              <w:top w:val="single" w:sz="4" w:space="0" w:color="000000"/>
              <w:left w:val="single" w:sz="4" w:space="0" w:color="000000"/>
            </w:tcBorders>
          </w:tcPr>
          <w:p w14:paraId="11A6E23F" w14:textId="77777777" w:rsidR="0031057C" w:rsidRPr="00AD68F9" w:rsidRDefault="0031057C" w:rsidP="00903B74">
            <w:pPr>
              <w:tabs>
                <w:tab w:val="clear" w:pos="567"/>
              </w:tabs>
              <w:suppressAutoHyphens w:val="0"/>
              <w:spacing w:line="252" w:lineRule="auto"/>
              <w:jc w:val="center"/>
              <w:rPr>
                <w:color w:val="auto"/>
                <w:sz w:val="22"/>
                <w:szCs w:val="22"/>
                <w:lang w:eastAsia="pl-PL"/>
              </w:rPr>
            </w:pPr>
            <w:r w:rsidRPr="00AD68F9">
              <w:rPr>
                <w:color w:val="auto"/>
                <w:sz w:val="22"/>
                <w:szCs w:val="22"/>
                <w:lang w:eastAsia="pl-PL"/>
              </w:rPr>
              <w:t>10 (0,2 %)</w:t>
            </w:r>
          </w:p>
        </w:tc>
        <w:tc>
          <w:tcPr>
            <w:tcW w:w="1827" w:type="dxa"/>
            <w:tcBorders>
              <w:top w:val="single" w:sz="4" w:space="0" w:color="000000"/>
              <w:left w:val="single" w:sz="4" w:space="0" w:color="000000"/>
              <w:right w:val="single" w:sz="4" w:space="0" w:color="000000"/>
            </w:tcBorders>
          </w:tcPr>
          <w:p w14:paraId="4A425524"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 xml:space="preserve">1,49 (0,67; 3,33) </w:t>
            </w:r>
          </w:p>
          <w:p w14:paraId="6DC92024"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p</w:t>
            </w:r>
            <w:r>
              <w:rPr>
                <w:color w:val="auto"/>
                <w:sz w:val="22"/>
                <w:szCs w:val="22"/>
                <w:lang w:eastAsia="pl-PL"/>
              </w:rPr>
              <w:t> </w:t>
            </w:r>
            <w:r w:rsidRPr="00AD68F9">
              <w:rPr>
                <w:color w:val="auto"/>
                <w:sz w:val="22"/>
                <w:szCs w:val="22"/>
                <w:lang w:eastAsia="pl-PL"/>
              </w:rPr>
              <w:t>=</w:t>
            </w:r>
            <w:r>
              <w:rPr>
                <w:color w:val="auto"/>
                <w:sz w:val="22"/>
                <w:szCs w:val="22"/>
                <w:lang w:eastAsia="pl-PL"/>
              </w:rPr>
              <w:t> </w:t>
            </w:r>
            <w:r w:rsidRPr="00AD68F9">
              <w:rPr>
                <w:color w:val="auto"/>
                <w:sz w:val="22"/>
                <w:szCs w:val="22"/>
                <w:lang w:eastAsia="pl-PL"/>
              </w:rPr>
              <w:t xml:space="preserve">0,32164 </w:t>
            </w:r>
          </w:p>
        </w:tc>
      </w:tr>
      <w:tr w:rsidR="0031057C" w:rsidRPr="00AD68F9" w14:paraId="01A6A0B7" w14:textId="77777777" w:rsidTr="00903B74">
        <w:trPr>
          <w:trHeight w:val="514"/>
        </w:trPr>
        <w:tc>
          <w:tcPr>
            <w:tcW w:w="2978" w:type="dxa"/>
            <w:tcBorders>
              <w:top w:val="single" w:sz="4" w:space="0" w:color="000000"/>
              <w:left w:val="single" w:sz="4" w:space="0" w:color="000000"/>
            </w:tcBorders>
          </w:tcPr>
          <w:p w14:paraId="37775922" w14:textId="77777777" w:rsidR="0031057C" w:rsidRPr="00AD68F9" w:rsidRDefault="0031057C" w:rsidP="00903B74">
            <w:pPr>
              <w:tabs>
                <w:tab w:val="clear" w:pos="567"/>
              </w:tabs>
              <w:suppressAutoHyphens w:val="0"/>
              <w:spacing w:line="252" w:lineRule="auto"/>
              <w:rPr>
                <w:color w:val="auto"/>
                <w:sz w:val="22"/>
                <w:szCs w:val="22"/>
                <w:lang w:eastAsia="pl-PL"/>
              </w:rPr>
            </w:pPr>
          </w:p>
          <w:p w14:paraId="78A343AA" w14:textId="77777777" w:rsidR="0031057C" w:rsidRPr="00AD68F9" w:rsidRDefault="0031057C" w:rsidP="00903B74">
            <w:pPr>
              <w:tabs>
                <w:tab w:val="clear" w:pos="567"/>
              </w:tabs>
              <w:suppressAutoHyphens w:val="0"/>
              <w:spacing w:line="252" w:lineRule="auto"/>
              <w:ind w:left="83" w:hanging="83"/>
              <w:rPr>
                <w:color w:val="auto"/>
                <w:sz w:val="22"/>
                <w:szCs w:val="22"/>
                <w:lang w:eastAsia="pl-PL"/>
              </w:rPr>
            </w:pPr>
            <w:r w:rsidRPr="00AD68F9">
              <w:rPr>
                <w:color w:val="auto"/>
                <w:sz w:val="22"/>
                <w:szCs w:val="22"/>
                <w:lang w:eastAsia="pl-PL"/>
              </w:rPr>
              <w:t xml:space="preserve">- Simptominis ypač svarbaus organo kraujavimas (nemirtinas) </w:t>
            </w:r>
          </w:p>
        </w:tc>
        <w:tc>
          <w:tcPr>
            <w:tcW w:w="2466" w:type="dxa"/>
            <w:tcBorders>
              <w:top w:val="single" w:sz="4" w:space="0" w:color="000000"/>
              <w:left w:val="single" w:sz="4" w:space="0" w:color="000000"/>
            </w:tcBorders>
          </w:tcPr>
          <w:p w14:paraId="2A67DA8D" w14:textId="77777777" w:rsidR="0031057C" w:rsidRPr="00AD68F9" w:rsidRDefault="0031057C" w:rsidP="00903B74">
            <w:pPr>
              <w:tabs>
                <w:tab w:val="clear" w:pos="567"/>
              </w:tabs>
              <w:suppressAutoHyphens w:val="0"/>
              <w:spacing w:line="252" w:lineRule="auto"/>
              <w:jc w:val="center"/>
              <w:rPr>
                <w:color w:val="auto"/>
                <w:sz w:val="22"/>
                <w:szCs w:val="22"/>
                <w:lang w:eastAsia="pl-PL"/>
              </w:rPr>
            </w:pPr>
            <w:r w:rsidRPr="00AD68F9">
              <w:rPr>
                <w:color w:val="auto"/>
                <w:sz w:val="22"/>
                <w:szCs w:val="22"/>
                <w:lang w:eastAsia="pl-PL"/>
              </w:rPr>
              <w:t>63 (0,9 %)</w:t>
            </w:r>
          </w:p>
        </w:tc>
        <w:tc>
          <w:tcPr>
            <w:tcW w:w="1810" w:type="dxa"/>
            <w:tcBorders>
              <w:top w:val="single" w:sz="4" w:space="0" w:color="000000"/>
              <w:left w:val="single" w:sz="4" w:space="0" w:color="000000"/>
            </w:tcBorders>
          </w:tcPr>
          <w:p w14:paraId="6D382E8F" w14:textId="77777777" w:rsidR="0031057C" w:rsidRPr="00AD68F9" w:rsidRDefault="0031057C" w:rsidP="00903B74">
            <w:pPr>
              <w:tabs>
                <w:tab w:val="clear" w:pos="567"/>
              </w:tabs>
              <w:suppressAutoHyphens w:val="0"/>
              <w:spacing w:line="252" w:lineRule="auto"/>
              <w:jc w:val="center"/>
              <w:rPr>
                <w:color w:val="auto"/>
                <w:sz w:val="22"/>
                <w:szCs w:val="22"/>
                <w:lang w:eastAsia="pl-PL"/>
              </w:rPr>
            </w:pPr>
            <w:r w:rsidRPr="00AD68F9">
              <w:rPr>
                <w:color w:val="auto"/>
                <w:sz w:val="22"/>
                <w:szCs w:val="22"/>
                <w:lang w:eastAsia="pl-PL"/>
              </w:rPr>
              <w:t>49 (0,7 %)</w:t>
            </w:r>
          </w:p>
        </w:tc>
        <w:tc>
          <w:tcPr>
            <w:tcW w:w="1827" w:type="dxa"/>
            <w:tcBorders>
              <w:top w:val="single" w:sz="4" w:space="0" w:color="000000"/>
              <w:left w:val="single" w:sz="4" w:space="0" w:color="000000"/>
              <w:right w:val="single" w:sz="4" w:space="0" w:color="000000"/>
            </w:tcBorders>
          </w:tcPr>
          <w:p w14:paraId="1F5F0DE6"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 xml:space="preserve">1,28 (0,88; 1,86) </w:t>
            </w:r>
          </w:p>
          <w:p w14:paraId="1CA50467"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p</w:t>
            </w:r>
            <w:r>
              <w:rPr>
                <w:color w:val="auto"/>
                <w:sz w:val="22"/>
                <w:szCs w:val="22"/>
                <w:lang w:eastAsia="pl-PL"/>
              </w:rPr>
              <w:t> </w:t>
            </w:r>
            <w:r w:rsidRPr="00AD68F9">
              <w:rPr>
                <w:color w:val="auto"/>
                <w:sz w:val="22"/>
                <w:szCs w:val="22"/>
                <w:lang w:eastAsia="pl-PL"/>
              </w:rPr>
              <w:t>=</w:t>
            </w:r>
            <w:r>
              <w:rPr>
                <w:color w:val="auto"/>
                <w:sz w:val="22"/>
                <w:szCs w:val="22"/>
                <w:lang w:eastAsia="pl-PL"/>
              </w:rPr>
              <w:t> </w:t>
            </w:r>
            <w:r w:rsidRPr="00AD68F9">
              <w:rPr>
                <w:color w:val="auto"/>
                <w:sz w:val="22"/>
                <w:szCs w:val="22"/>
                <w:lang w:eastAsia="pl-PL"/>
              </w:rPr>
              <w:t xml:space="preserve">0,19679 </w:t>
            </w:r>
          </w:p>
        </w:tc>
      </w:tr>
      <w:tr w:rsidR="0031057C" w:rsidRPr="00AD68F9" w14:paraId="6A7244F1" w14:textId="77777777" w:rsidTr="00903B74">
        <w:trPr>
          <w:trHeight w:val="288"/>
        </w:trPr>
        <w:tc>
          <w:tcPr>
            <w:tcW w:w="2978" w:type="dxa"/>
            <w:tcBorders>
              <w:top w:val="single" w:sz="4" w:space="0" w:color="000000"/>
              <w:left w:val="single" w:sz="4" w:space="0" w:color="000000"/>
            </w:tcBorders>
          </w:tcPr>
          <w:p w14:paraId="70702FEB" w14:textId="77777777" w:rsidR="0031057C" w:rsidRPr="00AD68F9" w:rsidRDefault="0031057C" w:rsidP="00903B74">
            <w:pPr>
              <w:tabs>
                <w:tab w:val="clear" w:pos="567"/>
              </w:tabs>
              <w:suppressAutoHyphens w:val="0"/>
              <w:spacing w:line="252" w:lineRule="auto"/>
              <w:rPr>
                <w:color w:val="auto"/>
                <w:sz w:val="22"/>
                <w:szCs w:val="22"/>
                <w:lang w:eastAsia="pl-PL"/>
              </w:rPr>
            </w:pPr>
          </w:p>
          <w:p w14:paraId="1AEB475B" w14:textId="77777777" w:rsidR="0031057C" w:rsidRPr="00AD68F9" w:rsidRDefault="0031057C" w:rsidP="00903B74">
            <w:pPr>
              <w:tabs>
                <w:tab w:val="clear" w:pos="567"/>
              </w:tabs>
              <w:suppressAutoHyphens w:val="0"/>
              <w:spacing w:line="252" w:lineRule="auto"/>
              <w:ind w:left="83" w:hanging="83"/>
              <w:rPr>
                <w:color w:val="auto"/>
                <w:sz w:val="22"/>
                <w:szCs w:val="22"/>
                <w:lang w:eastAsia="pl-PL"/>
              </w:rPr>
            </w:pPr>
            <w:r w:rsidRPr="00AD68F9">
              <w:rPr>
                <w:color w:val="auto"/>
                <w:sz w:val="22"/>
                <w:szCs w:val="22"/>
                <w:lang w:eastAsia="pl-PL"/>
              </w:rPr>
              <w:t xml:space="preserve">- Operuotos vietos kraujavimas, dėl kurio prireikė pakartotinės operacijos (nemirtinas, ne ypač svarbaus organo) </w:t>
            </w:r>
          </w:p>
        </w:tc>
        <w:tc>
          <w:tcPr>
            <w:tcW w:w="2466" w:type="dxa"/>
            <w:tcBorders>
              <w:top w:val="single" w:sz="4" w:space="0" w:color="000000"/>
              <w:left w:val="single" w:sz="4" w:space="0" w:color="000000"/>
            </w:tcBorders>
          </w:tcPr>
          <w:p w14:paraId="4F1D2C2C" w14:textId="77777777" w:rsidR="0031057C" w:rsidRPr="00AD68F9" w:rsidRDefault="0031057C" w:rsidP="00903B74">
            <w:pPr>
              <w:tabs>
                <w:tab w:val="clear" w:pos="567"/>
              </w:tabs>
              <w:suppressAutoHyphens w:val="0"/>
              <w:spacing w:line="252" w:lineRule="auto"/>
              <w:jc w:val="center"/>
              <w:rPr>
                <w:color w:val="auto"/>
                <w:sz w:val="22"/>
                <w:szCs w:val="22"/>
                <w:lang w:eastAsia="pl-PL"/>
              </w:rPr>
            </w:pPr>
            <w:r w:rsidRPr="00AD68F9">
              <w:rPr>
                <w:color w:val="auto"/>
                <w:sz w:val="22"/>
                <w:szCs w:val="22"/>
                <w:lang w:eastAsia="pl-PL"/>
              </w:rPr>
              <w:t>10 (0,1 %)</w:t>
            </w:r>
          </w:p>
        </w:tc>
        <w:tc>
          <w:tcPr>
            <w:tcW w:w="1810" w:type="dxa"/>
            <w:tcBorders>
              <w:top w:val="single" w:sz="4" w:space="0" w:color="000000"/>
              <w:left w:val="single" w:sz="4" w:space="0" w:color="000000"/>
            </w:tcBorders>
          </w:tcPr>
          <w:p w14:paraId="2D348414" w14:textId="77777777" w:rsidR="0031057C" w:rsidRPr="00AD68F9" w:rsidRDefault="0031057C" w:rsidP="00903B74">
            <w:pPr>
              <w:tabs>
                <w:tab w:val="clear" w:pos="567"/>
              </w:tabs>
              <w:suppressAutoHyphens w:val="0"/>
              <w:spacing w:line="252" w:lineRule="auto"/>
              <w:jc w:val="center"/>
              <w:rPr>
                <w:color w:val="auto"/>
                <w:sz w:val="22"/>
                <w:szCs w:val="22"/>
                <w:lang w:eastAsia="pl-PL"/>
              </w:rPr>
            </w:pPr>
            <w:r w:rsidRPr="00AD68F9">
              <w:rPr>
                <w:color w:val="auto"/>
                <w:sz w:val="22"/>
                <w:szCs w:val="22"/>
                <w:lang w:eastAsia="pl-PL"/>
              </w:rPr>
              <w:t>8 (0,1 %)</w:t>
            </w:r>
          </w:p>
        </w:tc>
        <w:tc>
          <w:tcPr>
            <w:tcW w:w="1827" w:type="dxa"/>
            <w:tcBorders>
              <w:top w:val="single" w:sz="4" w:space="0" w:color="000000"/>
              <w:left w:val="single" w:sz="4" w:space="0" w:color="000000"/>
              <w:right w:val="single" w:sz="4" w:space="0" w:color="000000"/>
            </w:tcBorders>
          </w:tcPr>
          <w:p w14:paraId="52BBC2EA"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 xml:space="preserve">1,24 (0,49; 3,14) </w:t>
            </w:r>
          </w:p>
          <w:p w14:paraId="08316813"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p</w:t>
            </w:r>
            <w:r>
              <w:rPr>
                <w:color w:val="auto"/>
                <w:sz w:val="22"/>
                <w:szCs w:val="22"/>
                <w:lang w:eastAsia="pl-PL"/>
              </w:rPr>
              <w:t> </w:t>
            </w:r>
            <w:r w:rsidRPr="00AD68F9">
              <w:rPr>
                <w:color w:val="auto"/>
                <w:sz w:val="22"/>
                <w:szCs w:val="22"/>
                <w:lang w:eastAsia="pl-PL"/>
              </w:rPr>
              <w:t>=</w:t>
            </w:r>
            <w:r>
              <w:rPr>
                <w:color w:val="auto"/>
                <w:sz w:val="22"/>
                <w:szCs w:val="22"/>
                <w:lang w:eastAsia="pl-PL"/>
              </w:rPr>
              <w:t> </w:t>
            </w:r>
            <w:r w:rsidRPr="00AD68F9">
              <w:rPr>
                <w:color w:val="auto"/>
                <w:sz w:val="22"/>
                <w:szCs w:val="22"/>
                <w:lang w:eastAsia="pl-PL"/>
              </w:rPr>
              <w:t xml:space="preserve">0,65119 </w:t>
            </w:r>
          </w:p>
        </w:tc>
      </w:tr>
      <w:tr w:rsidR="0031057C" w:rsidRPr="00AD68F9" w14:paraId="36D6829C" w14:textId="77777777" w:rsidTr="00903B74">
        <w:trPr>
          <w:trHeight w:val="1022"/>
        </w:trPr>
        <w:tc>
          <w:tcPr>
            <w:tcW w:w="2978" w:type="dxa"/>
            <w:tcBorders>
              <w:top w:val="single" w:sz="4" w:space="0" w:color="000000"/>
              <w:left w:val="single" w:sz="4" w:space="0" w:color="000000"/>
            </w:tcBorders>
          </w:tcPr>
          <w:p w14:paraId="3CCBB98D" w14:textId="77777777" w:rsidR="0031057C" w:rsidRPr="00AD68F9" w:rsidRDefault="0031057C" w:rsidP="00903B74">
            <w:pPr>
              <w:tabs>
                <w:tab w:val="clear" w:pos="567"/>
              </w:tabs>
              <w:suppressAutoHyphens w:val="0"/>
              <w:spacing w:line="252" w:lineRule="auto"/>
              <w:rPr>
                <w:color w:val="auto"/>
                <w:sz w:val="22"/>
                <w:szCs w:val="22"/>
                <w:lang w:eastAsia="pl-PL"/>
              </w:rPr>
            </w:pPr>
          </w:p>
          <w:p w14:paraId="6E9A348E" w14:textId="77777777" w:rsidR="0031057C" w:rsidRPr="00AD68F9" w:rsidRDefault="0031057C" w:rsidP="00903B74">
            <w:pPr>
              <w:tabs>
                <w:tab w:val="clear" w:pos="567"/>
              </w:tabs>
              <w:suppressAutoHyphens w:val="0"/>
              <w:spacing w:line="252" w:lineRule="auto"/>
              <w:ind w:left="83" w:hanging="83"/>
              <w:rPr>
                <w:color w:val="auto"/>
                <w:sz w:val="22"/>
                <w:szCs w:val="22"/>
                <w:lang w:eastAsia="pl-PL"/>
              </w:rPr>
            </w:pPr>
            <w:r w:rsidRPr="00AD68F9">
              <w:rPr>
                <w:color w:val="auto"/>
                <w:sz w:val="22"/>
                <w:szCs w:val="22"/>
                <w:lang w:eastAsia="pl-PL"/>
              </w:rPr>
              <w:t xml:space="preserve">- Kraujavimas, dėl kurio prireikė hospitalizacijos (nemirtinas, ne ypač svarbaus organo, kai neprireikė pakartotinės operacijos) </w:t>
            </w:r>
          </w:p>
        </w:tc>
        <w:tc>
          <w:tcPr>
            <w:tcW w:w="2466" w:type="dxa"/>
            <w:tcBorders>
              <w:top w:val="single" w:sz="4" w:space="0" w:color="000000"/>
              <w:left w:val="single" w:sz="4" w:space="0" w:color="000000"/>
            </w:tcBorders>
          </w:tcPr>
          <w:p w14:paraId="2CDF1FBA" w14:textId="77777777" w:rsidR="0031057C" w:rsidRPr="00AD68F9" w:rsidRDefault="0031057C" w:rsidP="00903B74">
            <w:pPr>
              <w:tabs>
                <w:tab w:val="clear" w:pos="567"/>
              </w:tabs>
              <w:suppressAutoHyphens w:val="0"/>
              <w:spacing w:line="252" w:lineRule="auto"/>
              <w:jc w:val="center"/>
              <w:rPr>
                <w:color w:val="auto"/>
                <w:sz w:val="22"/>
                <w:szCs w:val="22"/>
                <w:lang w:eastAsia="pl-PL"/>
              </w:rPr>
            </w:pPr>
            <w:r w:rsidRPr="00AD68F9">
              <w:rPr>
                <w:color w:val="auto"/>
                <w:sz w:val="22"/>
                <w:szCs w:val="22"/>
                <w:lang w:eastAsia="pl-PL"/>
              </w:rPr>
              <w:t>208 (2,9 %)</w:t>
            </w:r>
          </w:p>
        </w:tc>
        <w:tc>
          <w:tcPr>
            <w:tcW w:w="1810" w:type="dxa"/>
            <w:tcBorders>
              <w:top w:val="single" w:sz="4" w:space="0" w:color="000000"/>
              <w:left w:val="single" w:sz="4" w:space="0" w:color="000000"/>
            </w:tcBorders>
          </w:tcPr>
          <w:p w14:paraId="06D0EB08" w14:textId="77777777" w:rsidR="0031057C" w:rsidRPr="00AD68F9" w:rsidRDefault="0031057C" w:rsidP="00903B74">
            <w:pPr>
              <w:tabs>
                <w:tab w:val="clear" w:pos="567"/>
              </w:tabs>
              <w:suppressAutoHyphens w:val="0"/>
              <w:spacing w:line="252" w:lineRule="auto"/>
              <w:jc w:val="center"/>
              <w:rPr>
                <w:color w:val="auto"/>
                <w:sz w:val="22"/>
                <w:szCs w:val="22"/>
                <w:lang w:eastAsia="pl-PL"/>
              </w:rPr>
            </w:pPr>
            <w:r w:rsidRPr="00AD68F9">
              <w:rPr>
                <w:color w:val="auto"/>
                <w:sz w:val="22"/>
                <w:szCs w:val="22"/>
                <w:lang w:eastAsia="pl-PL"/>
              </w:rPr>
              <w:t>109 (1,6 %)</w:t>
            </w:r>
          </w:p>
        </w:tc>
        <w:tc>
          <w:tcPr>
            <w:tcW w:w="1827" w:type="dxa"/>
            <w:tcBorders>
              <w:top w:val="single" w:sz="4" w:space="0" w:color="000000"/>
              <w:left w:val="single" w:sz="4" w:space="0" w:color="000000"/>
              <w:right w:val="single" w:sz="4" w:space="0" w:color="000000"/>
            </w:tcBorders>
          </w:tcPr>
          <w:p w14:paraId="17D537D3"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 xml:space="preserve">1,91 (1,51; 2,41) </w:t>
            </w:r>
          </w:p>
          <w:p w14:paraId="69CB49AE"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p</w:t>
            </w:r>
            <w:r>
              <w:rPr>
                <w:color w:val="auto"/>
                <w:sz w:val="22"/>
                <w:szCs w:val="22"/>
                <w:lang w:eastAsia="pl-PL"/>
              </w:rPr>
              <w:t> </w:t>
            </w:r>
            <w:r w:rsidRPr="00AD68F9">
              <w:rPr>
                <w:color w:val="auto"/>
                <w:sz w:val="22"/>
                <w:szCs w:val="22"/>
                <w:lang w:eastAsia="pl-PL"/>
              </w:rPr>
              <w:t xml:space="preserve">&lt; 0,00001 </w:t>
            </w:r>
          </w:p>
        </w:tc>
      </w:tr>
      <w:tr w:rsidR="0031057C" w:rsidRPr="00AD68F9" w14:paraId="6EC1D3A0" w14:textId="77777777" w:rsidTr="00903B74">
        <w:trPr>
          <w:trHeight w:val="514"/>
        </w:trPr>
        <w:tc>
          <w:tcPr>
            <w:tcW w:w="2978" w:type="dxa"/>
            <w:tcBorders>
              <w:top w:val="single" w:sz="4" w:space="0" w:color="000000"/>
              <w:left w:val="single" w:sz="4" w:space="0" w:color="000000"/>
            </w:tcBorders>
          </w:tcPr>
          <w:p w14:paraId="5E5D71D0" w14:textId="77777777" w:rsidR="0031057C" w:rsidRPr="00AD68F9" w:rsidRDefault="0031057C" w:rsidP="00903B74">
            <w:pPr>
              <w:tabs>
                <w:tab w:val="clear" w:pos="567"/>
              </w:tabs>
              <w:suppressAutoHyphens w:val="0"/>
              <w:spacing w:line="252" w:lineRule="auto"/>
              <w:ind w:left="419"/>
              <w:rPr>
                <w:color w:val="auto"/>
                <w:sz w:val="22"/>
                <w:szCs w:val="22"/>
                <w:lang w:eastAsia="pl-PL"/>
              </w:rPr>
            </w:pPr>
          </w:p>
          <w:p w14:paraId="41E41BEB" w14:textId="77777777" w:rsidR="0031057C" w:rsidRPr="00AD68F9" w:rsidRDefault="0031057C" w:rsidP="00903B74">
            <w:pPr>
              <w:tabs>
                <w:tab w:val="clear" w:pos="567"/>
              </w:tabs>
              <w:suppressAutoHyphens w:val="0"/>
              <w:spacing w:line="252" w:lineRule="auto"/>
              <w:ind w:left="419"/>
              <w:rPr>
                <w:color w:val="auto"/>
                <w:sz w:val="22"/>
                <w:szCs w:val="22"/>
                <w:lang w:eastAsia="pl-PL"/>
              </w:rPr>
            </w:pPr>
            <w:r w:rsidRPr="00AD68F9">
              <w:rPr>
                <w:color w:val="auto"/>
                <w:sz w:val="22"/>
                <w:szCs w:val="22"/>
                <w:lang w:eastAsia="pl-PL"/>
              </w:rPr>
              <w:t xml:space="preserve">- Su nakvyne ligoninėje </w:t>
            </w:r>
          </w:p>
        </w:tc>
        <w:tc>
          <w:tcPr>
            <w:tcW w:w="2466" w:type="dxa"/>
            <w:tcBorders>
              <w:top w:val="single" w:sz="4" w:space="0" w:color="000000"/>
              <w:left w:val="single" w:sz="4" w:space="0" w:color="000000"/>
            </w:tcBorders>
          </w:tcPr>
          <w:p w14:paraId="670FDAAA" w14:textId="77777777" w:rsidR="0031057C" w:rsidRPr="00AD68F9" w:rsidRDefault="0031057C" w:rsidP="00903B74">
            <w:pPr>
              <w:tabs>
                <w:tab w:val="clear" w:pos="567"/>
              </w:tabs>
              <w:suppressAutoHyphens w:val="0"/>
              <w:spacing w:line="252" w:lineRule="auto"/>
              <w:jc w:val="center"/>
              <w:rPr>
                <w:color w:val="auto"/>
                <w:sz w:val="22"/>
                <w:szCs w:val="22"/>
                <w:lang w:eastAsia="pl-PL"/>
              </w:rPr>
            </w:pPr>
            <w:r w:rsidRPr="00AD68F9">
              <w:rPr>
                <w:color w:val="auto"/>
                <w:sz w:val="22"/>
                <w:szCs w:val="22"/>
                <w:lang w:eastAsia="pl-PL"/>
              </w:rPr>
              <w:t>172 (2,3 %)</w:t>
            </w:r>
          </w:p>
        </w:tc>
        <w:tc>
          <w:tcPr>
            <w:tcW w:w="1810" w:type="dxa"/>
            <w:tcBorders>
              <w:top w:val="single" w:sz="4" w:space="0" w:color="000000"/>
              <w:left w:val="single" w:sz="4" w:space="0" w:color="000000"/>
            </w:tcBorders>
          </w:tcPr>
          <w:p w14:paraId="664492DB" w14:textId="77777777" w:rsidR="0031057C" w:rsidRPr="00AD68F9" w:rsidRDefault="0031057C" w:rsidP="00903B74">
            <w:pPr>
              <w:tabs>
                <w:tab w:val="clear" w:pos="567"/>
              </w:tabs>
              <w:suppressAutoHyphens w:val="0"/>
              <w:spacing w:line="252" w:lineRule="auto"/>
              <w:jc w:val="center"/>
              <w:rPr>
                <w:color w:val="auto"/>
                <w:sz w:val="22"/>
                <w:szCs w:val="22"/>
                <w:lang w:eastAsia="pl-PL"/>
              </w:rPr>
            </w:pPr>
            <w:r w:rsidRPr="00AD68F9">
              <w:rPr>
                <w:color w:val="auto"/>
                <w:sz w:val="22"/>
                <w:szCs w:val="22"/>
                <w:lang w:eastAsia="pl-PL"/>
              </w:rPr>
              <w:t>90 (1,3 %)</w:t>
            </w:r>
          </w:p>
        </w:tc>
        <w:tc>
          <w:tcPr>
            <w:tcW w:w="1827" w:type="dxa"/>
            <w:tcBorders>
              <w:top w:val="single" w:sz="4" w:space="0" w:color="000000"/>
              <w:left w:val="single" w:sz="4" w:space="0" w:color="000000"/>
              <w:right w:val="single" w:sz="4" w:space="0" w:color="000000"/>
            </w:tcBorders>
          </w:tcPr>
          <w:p w14:paraId="6FC2D95C"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 xml:space="preserve">1,91 (1,48; 2,46) </w:t>
            </w:r>
          </w:p>
          <w:p w14:paraId="21199DA7" w14:textId="77777777" w:rsidR="0031057C" w:rsidRPr="00AD68F9" w:rsidRDefault="0031057C" w:rsidP="00903B74">
            <w:pPr>
              <w:tabs>
                <w:tab w:val="clear" w:pos="567"/>
              </w:tabs>
              <w:suppressAutoHyphens w:val="0"/>
              <w:spacing w:line="252" w:lineRule="auto"/>
              <w:rPr>
                <w:color w:val="auto"/>
                <w:sz w:val="22"/>
                <w:szCs w:val="22"/>
                <w:lang w:eastAsia="pl-PL"/>
              </w:rPr>
            </w:pPr>
            <w:r w:rsidRPr="00AD68F9">
              <w:rPr>
                <w:color w:val="auto"/>
                <w:sz w:val="22"/>
                <w:szCs w:val="22"/>
                <w:lang w:eastAsia="pl-PL"/>
              </w:rPr>
              <w:t>p</w:t>
            </w:r>
            <w:r>
              <w:rPr>
                <w:color w:val="auto"/>
                <w:sz w:val="22"/>
                <w:szCs w:val="22"/>
                <w:lang w:eastAsia="pl-PL"/>
              </w:rPr>
              <w:t> </w:t>
            </w:r>
            <w:r w:rsidRPr="00AD68F9">
              <w:rPr>
                <w:color w:val="auto"/>
                <w:sz w:val="22"/>
                <w:szCs w:val="22"/>
                <w:lang w:eastAsia="pl-PL"/>
              </w:rPr>
              <w:t>&lt;</w:t>
            </w:r>
            <w:r w:rsidRPr="00AD68F9">
              <w:rPr>
                <w:rFonts w:eastAsia="Calibri"/>
                <w:color w:val="auto"/>
                <w:sz w:val="22"/>
                <w:szCs w:val="22"/>
                <w:lang w:eastAsia="pl-PL"/>
              </w:rPr>
              <w:t> </w:t>
            </w:r>
            <w:r w:rsidRPr="00AD68F9">
              <w:rPr>
                <w:color w:val="auto"/>
                <w:sz w:val="22"/>
                <w:szCs w:val="22"/>
                <w:lang w:eastAsia="pl-PL"/>
              </w:rPr>
              <w:t>0,00001</w:t>
            </w:r>
          </w:p>
        </w:tc>
      </w:tr>
      <w:tr w:rsidR="0031057C" w:rsidRPr="00AD68F9" w14:paraId="53711B8F" w14:textId="77777777" w:rsidTr="00903B74">
        <w:trPr>
          <w:trHeight w:val="528"/>
        </w:trPr>
        <w:tc>
          <w:tcPr>
            <w:tcW w:w="2978" w:type="dxa"/>
            <w:tcBorders>
              <w:top w:val="single" w:sz="4" w:space="0" w:color="000000"/>
              <w:left w:val="single" w:sz="4" w:space="0" w:color="000000"/>
              <w:bottom w:val="single" w:sz="4" w:space="0" w:color="000000"/>
            </w:tcBorders>
          </w:tcPr>
          <w:p w14:paraId="1CE097AA" w14:textId="77777777" w:rsidR="0031057C" w:rsidRPr="00AD68F9" w:rsidRDefault="0031057C" w:rsidP="00903B74">
            <w:pPr>
              <w:widowControl w:val="0"/>
              <w:tabs>
                <w:tab w:val="clear" w:pos="567"/>
              </w:tabs>
              <w:suppressAutoHyphens w:val="0"/>
              <w:spacing w:line="252" w:lineRule="auto"/>
              <w:ind w:left="419"/>
              <w:rPr>
                <w:rFonts w:eastAsia="Calibri"/>
                <w:color w:val="auto"/>
                <w:sz w:val="22"/>
                <w:szCs w:val="22"/>
                <w:lang w:eastAsia="pl-PL"/>
              </w:rPr>
            </w:pPr>
          </w:p>
          <w:p w14:paraId="6F271605" w14:textId="77777777" w:rsidR="0031057C" w:rsidRPr="00AD68F9" w:rsidRDefault="0031057C" w:rsidP="00903B74">
            <w:pPr>
              <w:widowControl w:val="0"/>
              <w:tabs>
                <w:tab w:val="clear" w:pos="567"/>
              </w:tabs>
              <w:suppressAutoHyphens w:val="0"/>
              <w:spacing w:line="252" w:lineRule="auto"/>
              <w:ind w:left="419"/>
              <w:rPr>
                <w:rFonts w:eastAsia="Calibri"/>
                <w:color w:val="auto"/>
                <w:sz w:val="22"/>
                <w:szCs w:val="22"/>
                <w:lang w:eastAsia="pl-PL"/>
              </w:rPr>
            </w:pPr>
            <w:r w:rsidRPr="00AD68F9">
              <w:rPr>
                <w:rFonts w:eastAsia="Calibri"/>
                <w:color w:val="auto"/>
                <w:sz w:val="22"/>
                <w:szCs w:val="22"/>
                <w:lang w:eastAsia="pl-PL"/>
              </w:rPr>
              <w:t xml:space="preserve">- Be nakvynės ligoninėje </w:t>
            </w:r>
          </w:p>
        </w:tc>
        <w:tc>
          <w:tcPr>
            <w:tcW w:w="2466" w:type="dxa"/>
            <w:tcBorders>
              <w:top w:val="single" w:sz="4" w:space="0" w:color="000000"/>
              <w:left w:val="single" w:sz="4" w:space="0" w:color="000000"/>
              <w:bottom w:val="single" w:sz="4" w:space="0" w:color="000000"/>
            </w:tcBorders>
          </w:tcPr>
          <w:p w14:paraId="49849FAC" w14:textId="77777777" w:rsidR="0031057C" w:rsidRPr="00AD68F9" w:rsidRDefault="0031057C" w:rsidP="00903B74">
            <w:pPr>
              <w:widowControl w:val="0"/>
              <w:tabs>
                <w:tab w:val="clear" w:pos="567"/>
              </w:tabs>
              <w:suppressAutoHyphens w:val="0"/>
              <w:spacing w:line="252" w:lineRule="auto"/>
              <w:jc w:val="center"/>
              <w:rPr>
                <w:rFonts w:eastAsia="Calibri"/>
                <w:color w:val="auto"/>
                <w:sz w:val="22"/>
                <w:szCs w:val="22"/>
                <w:lang w:eastAsia="pl-PL"/>
              </w:rPr>
            </w:pPr>
            <w:r w:rsidRPr="00AD68F9">
              <w:rPr>
                <w:rFonts w:eastAsia="Calibri"/>
                <w:color w:val="auto"/>
                <w:sz w:val="22"/>
                <w:szCs w:val="22"/>
                <w:lang w:eastAsia="pl-PL"/>
              </w:rPr>
              <w:t>36 (0,5 %)</w:t>
            </w:r>
          </w:p>
        </w:tc>
        <w:tc>
          <w:tcPr>
            <w:tcW w:w="1810" w:type="dxa"/>
            <w:tcBorders>
              <w:top w:val="single" w:sz="4" w:space="0" w:color="000000"/>
              <w:left w:val="single" w:sz="4" w:space="0" w:color="000000"/>
              <w:bottom w:val="single" w:sz="4" w:space="0" w:color="000000"/>
            </w:tcBorders>
          </w:tcPr>
          <w:p w14:paraId="7FEE6C03" w14:textId="77777777" w:rsidR="0031057C" w:rsidRPr="00AD68F9" w:rsidRDefault="0031057C" w:rsidP="00903B74">
            <w:pPr>
              <w:widowControl w:val="0"/>
              <w:tabs>
                <w:tab w:val="clear" w:pos="567"/>
              </w:tabs>
              <w:suppressAutoHyphens w:val="0"/>
              <w:spacing w:line="252" w:lineRule="auto"/>
              <w:jc w:val="center"/>
              <w:rPr>
                <w:rFonts w:eastAsia="Calibri"/>
                <w:color w:val="auto"/>
                <w:sz w:val="22"/>
                <w:szCs w:val="22"/>
                <w:lang w:eastAsia="pl-PL"/>
              </w:rPr>
            </w:pPr>
            <w:r w:rsidRPr="00AD68F9">
              <w:rPr>
                <w:rFonts w:eastAsia="Calibri"/>
                <w:color w:val="auto"/>
                <w:sz w:val="22"/>
                <w:szCs w:val="22"/>
                <w:lang w:eastAsia="pl-PL"/>
              </w:rPr>
              <w:t>21 (0,3 %)</w:t>
            </w:r>
          </w:p>
        </w:tc>
        <w:tc>
          <w:tcPr>
            <w:tcW w:w="1827" w:type="dxa"/>
            <w:tcBorders>
              <w:top w:val="single" w:sz="4" w:space="0" w:color="000000"/>
              <w:left w:val="single" w:sz="4" w:space="0" w:color="000000"/>
              <w:bottom w:val="single" w:sz="4" w:space="0" w:color="000000"/>
              <w:right w:val="single" w:sz="4" w:space="0" w:color="000000"/>
            </w:tcBorders>
          </w:tcPr>
          <w:p w14:paraId="78B2A9D2"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1,70 (0,99; 2,92) </w:t>
            </w:r>
          </w:p>
          <w:p w14:paraId="7929CB81"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p</w:t>
            </w:r>
            <w:r>
              <w:rPr>
                <w:rFonts w:eastAsia="Calibri"/>
                <w:color w:val="auto"/>
                <w:sz w:val="22"/>
                <w:szCs w:val="22"/>
                <w:lang w:eastAsia="pl-PL"/>
              </w:rPr>
              <w:t> </w:t>
            </w:r>
            <w:r w:rsidRPr="00AD68F9">
              <w:rPr>
                <w:rFonts w:eastAsia="Calibri"/>
                <w:color w:val="auto"/>
                <w:sz w:val="22"/>
                <w:szCs w:val="22"/>
                <w:lang w:eastAsia="pl-PL"/>
              </w:rPr>
              <w:t xml:space="preserve">= 0,04983 </w:t>
            </w:r>
          </w:p>
        </w:tc>
      </w:tr>
      <w:tr w:rsidR="0031057C" w:rsidRPr="00AD68F9" w14:paraId="07822056" w14:textId="77777777" w:rsidTr="00903B74">
        <w:trPr>
          <w:trHeight w:val="528"/>
        </w:trPr>
        <w:tc>
          <w:tcPr>
            <w:tcW w:w="2978" w:type="dxa"/>
            <w:tcBorders>
              <w:top w:val="single" w:sz="4" w:space="0" w:color="000000"/>
              <w:left w:val="single" w:sz="4" w:space="0" w:color="000000"/>
              <w:bottom w:val="single" w:sz="4" w:space="0" w:color="000000"/>
            </w:tcBorders>
          </w:tcPr>
          <w:p w14:paraId="353B14FE"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Did</w:t>
            </w:r>
            <w:r>
              <w:rPr>
                <w:rFonts w:eastAsia="Calibri"/>
                <w:color w:val="auto"/>
                <w:sz w:val="22"/>
                <w:szCs w:val="22"/>
                <w:lang w:eastAsia="pl-PL"/>
              </w:rPr>
              <w:t>esnis</w:t>
            </w:r>
            <w:r w:rsidRPr="00AD68F9">
              <w:rPr>
                <w:rFonts w:eastAsia="Calibri"/>
                <w:color w:val="auto"/>
                <w:sz w:val="22"/>
                <w:szCs w:val="22"/>
                <w:lang w:eastAsia="pl-PL"/>
              </w:rPr>
              <w:t xml:space="preserve"> kraujavimas iš virškinimo trakto </w:t>
            </w:r>
          </w:p>
        </w:tc>
        <w:tc>
          <w:tcPr>
            <w:tcW w:w="2466" w:type="dxa"/>
            <w:tcBorders>
              <w:top w:val="single" w:sz="4" w:space="0" w:color="000000"/>
              <w:left w:val="single" w:sz="4" w:space="0" w:color="000000"/>
              <w:bottom w:val="single" w:sz="4" w:space="0" w:color="000000"/>
            </w:tcBorders>
          </w:tcPr>
          <w:p w14:paraId="36A11829" w14:textId="77777777" w:rsidR="0031057C" w:rsidRPr="00AD68F9" w:rsidRDefault="0031057C" w:rsidP="00903B74">
            <w:pPr>
              <w:widowControl w:val="0"/>
              <w:tabs>
                <w:tab w:val="clear" w:pos="567"/>
              </w:tabs>
              <w:suppressAutoHyphens w:val="0"/>
              <w:spacing w:line="252" w:lineRule="auto"/>
              <w:jc w:val="center"/>
              <w:rPr>
                <w:rFonts w:eastAsia="Calibri"/>
                <w:color w:val="auto"/>
                <w:sz w:val="22"/>
                <w:szCs w:val="22"/>
                <w:lang w:eastAsia="pl-PL"/>
              </w:rPr>
            </w:pPr>
            <w:r w:rsidRPr="00AD68F9">
              <w:rPr>
                <w:rFonts w:eastAsia="Calibri"/>
                <w:color w:val="auto"/>
                <w:sz w:val="22"/>
                <w:szCs w:val="22"/>
                <w:lang w:eastAsia="pl-PL"/>
              </w:rPr>
              <w:t>140 (2,0 %)</w:t>
            </w:r>
          </w:p>
        </w:tc>
        <w:tc>
          <w:tcPr>
            <w:tcW w:w="1810" w:type="dxa"/>
            <w:tcBorders>
              <w:top w:val="single" w:sz="4" w:space="0" w:color="000000"/>
              <w:left w:val="single" w:sz="4" w:space="0" w:color="000000"/>
              <w:bottom w:val="single" w:sz="4" w:space="0" w:color="000000"/>
            </w:tcBorders>
          </w:tcPr>
          <w:p w14:paraId="5D28A619" w14:textId="77777777" w:rsidR="0031057C" w:rsidRPr="00AD68F9" w:rsidRDefault="0031057C" w:rsidP="00903B74">
            <w:pPr>
              <w:widowControl w:val="0"/>
              <w:tabs>
                <w:tab w:val="clear" w:pos="567"/>
              </w:tabs>
              <w:suppressAutoHyphens w:val="0"/>
              <w:spacing w:line="252" w:lineRule="auto"/>
              <w:jc w:val="center"/>
              <w:rPr>
                <w:rFonts w:eastAsia="Calibri"/>
                <w:color w:val="auto"/>
                <w:sz w:val="22"/>
                <w:szCs w:val="22"/>
                <w:lang w:eastAsia="pl-PL"/>
              </w:rPr>
            </w:pPr>
            <w:r w:rsidRPr="00AD68F9">
              <w:rPr>
                <w:rFonts w:eastAsia="Calibri"/>
                <w:color w:val="auto"/>
                <w:sz w:val="22"/>
                <w:szCs w:val="22"/>
                <w:lang w:eastAsia="pl-PL"/>
              </w:rPr>
              <w:t>65 (1,1 %)</w:t>
            </w:r>
          </w:p>
        </w:tc>
        <w:tc>
          <w:tcPr>
            <w:tcW w:w="1827" w:type="dxa"/>
            <w:tcBorders>
              <w:top w:val="single" w:sz="4" w:space="0" w:color="000000"/>
              <w:left w:val="single" w:sz="4" w:space="0" w:color="000000"/>
              <w:bottom w:val="single" w:sz="4" w:space="0" w:color="000000"/>
              <w:right w:val="single" w:sz="4" w:space="0" w:color="000000"/>
            </w:tcBorders>
          </w:tcPr>
          <w:p w14:paraId="7B78F8AD"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2,15 (1,60; 2,89) </w:t>
            </w:r>
          </w:p>
          <w:p w14:paraId="6AE8FEC1"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p</w:t>
            </w:r>
            <w:r>
              <w:rPr>
                <w:rFonts w:eastAsia="Calibri"/>
                <w:color w:val="auto"/>
                <w:sz w:val="22"/>
                <w:szCs w:val="22"/>
                <w:lang w:eastAsia="pl-PL"/>
              </w:rPr>
              <w:t> </w:t>
            </w:r>
            <w:r w:rsidRPr="00AD68F9">
              <w:rPr>
                <w:rFonts w:eastAsia="Calibri"/>
                <w:color w:val="auto"/>
                <w:sz w:val="22"/>
                <w:szCs w:val="22"/>
                <w:lang w:eastAsia="pl-PL"/>
              </w:rPr>
              <w:t xml:space="preserve">&lt; 0,00001 </w:t>
            </w:r>
          </w:p>
        </w:tc>
      </w:tr>
      <w:tr w:rsidR="0031057C" w:rsidRPr="00AD68F9" w14:paraId="4572E011" w14:textId="77777777" w:rsidTr="00903B74">
        <w:trPr>
          <w:trHeight w:val="528"/>
        </w:trPr>
        <w:tc>
          <w:tcPr>
            <w:tcW w:w="2978" w:type="dxa"/>
            <w:tcBorders>
              <w:top w:val="single" w:sz="4" w:space="0" w:color="000000"/>
              <w:left w:val="single" w:sz="4" w:space="0" w:color="000000"/>
              <w:bottom w:val="single" w:sz="4" w:space="0" w:color="000000"/>
            </w:tcBorders>
          </w:tcPr>
          <w:p w14:paraId="261F3E36"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Did</w:t>
            </w:r>
            <w:r>
              <w:rPr>
                <w:rFonts w:eastAsia="Calibri"/>
                <w:color w:val="auto"/>
                <w:sz w:val="22"/>
                <w:szCs w:val="22"/>
                <w:lang w:eastAsia="pl-PL"/>
              </w:rPr>
              <w:t>esnis</w:t>
            </w:r>
            <w:r w:rsidRPr="00AD68F9">
              <w:rPr>
                <w:rFonts w:eastAsia="Calibri"/>
                <w:color w:val="auto"/>
                <w:sz w:val="22"/>
                <w:szCs w:val="22"/>
                <w:lang w:eastAsia="pl-PL"/>
              </w:rPr>
              <w:t xml:space="preserve"> intrakranijinis kraujavimas  </w:t>
            </w:r>
          </w:p>
        </w:tc>
        <w:tc>
          <w:tcPr>
            <w:tcW w:w="2466" w:type="dxa"/>
            <w:tcBorders>
              <w:top w:val="single" w:sz="4" w:space="0" w:color="000000"/>
              <w:left w:val="single" w:sz="4" w:space="0" w:color="000000"/>
              <w:bottom w:val="single" w:sz="4" w:space="0" w:color="000000"/>
            </w:tcBorders>
          </w:tcPr>
          <w:p w14:paraId="17A27596" w14:textId="77777777" w:rsidR="0031057C" w:rsidRPr="00AD68F9" w:rsidRDefault="0031057C" w:rsidP="00903B74">
            <w:pPr>
              <w:widowControl w:val="0"/>
              <w:tabs>
                <w:tab w:val="clear" w:pos="567"/>
              </w:tabs>
              <w:suppressAutoHyphens w:val="0"/>
              <w:spacing w:line="252" w:lineRule="auto"/>
              <w:jc w:val="center"/>
              <w:rPr>
                <w:rFonts w:eastAsia="Calibri"/>
                <w:color w:val="auto"/>
                <w:sz w:val="22"/>
                <w:szCs w:val="22"/>
                <w:lang w:eastAsia="pl-PL"/>
              </w:rPr>
            </w:pPr>
            <w:r w:rsidRPr="00AD68F9">
              <w:rPr>
                <w:rFonts w:eastAsia="Calibri"/>
                <w:color w:val="auto"/>
                <w:sz w:val="22"/>
                <w:szCs w:val="22"/>
                <w:lang w:eastAsia="pl-PL"/>
              </w:rPr>
              <w:t>28 (0,4 %)</w:t>
            </w:r>
          </w:p>
        </w:tc>
        <w:tc>
          <w:tcPr>
            <w:tcW w:w="1810" w:type="dxa"/>
            <w:tcBorders>
              <w:top w:val="single" w:sz="4" w:space="0" w:color="000000"/>
              <w:left w:val="single" w:sz="4" w:space="0" w:color="000000"/>
              <w:bottom w:val="single" w:sz="4" w:space="0" w:color="000000"/>
            </w:tcBorders>
          </w:tcPr>
          <w:p w14:paraId="4E85B869" w14:textId="77777777" w:rsidR="0031057C" w:rsidRPr="00AD68F9" w:rsidRDefault="0031057C" w:rsidP="00903B74">
            <w:pPr>
              <w:widowControl w:val="0"/>
              <w:tabs>
                <w:tab w:val="clear" w:pos="567"/>
              </w:tabs>
              <w:suppressAutoHyphens w:val="0"/>
              <w:spacing w:line="252" w:lineRule="auto"/>
              <w:jc w:val="center"/>
              <w:rPr>
                <w:rFonts w:eastAsia="Calibri"/>
                <w:color w:val="auto"/>
                <w:sz w:val="22"/>
                <w:szCs w:val="22"/>
                <w:lang w:eastAsia="pl-PL"/>
              </w:rPr>
            </w:pPr>
            <w:r w:rsidRPr="00AD68F9">
              <w:rPr>
                <w:rFonts w:eastAsia="Calibri"/>
                <w:color w:val="auto"/>
                <w:sz w:val="22"/>
                <w:szCs w:val="22"/>
                <w:lang w:eastAsia="pl-PL"/>
              </w:rPr>
              <w:t>24 (0,3 %)</w:t>
            </w:r>
          </w:p>
        </w:tc>
        <w:tc>
          <w:tcPr>
            <w:tcW w:w="1827" w:type="dxa"/>
            <w:tcBorders>
              <w:top w:val="single" w:sz="4" w:space="0" w:color="000000"/>
              <w:left w:val="single" w:sz="4" w:space="0" w:color="000000"/>
              <w:bottom w:val="single" w:sz="4" w:space="0" w:color="000000"/>
              <w:right w:val="single" w:sz="4" w:space="0" w:color="000000"/>
            </w:tcBorders>
          </w:tcPr>
          <w:p w14:paraId="7B006178"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 xml:space="preserve">1,16 (0,67; 2,00) </w:t>
            </w:r>
          </w:p>
          <w:p w14:paraId="58A823D1" w14:textId="77777777" w:rsidR="0031057C" w:rsidRPr="00AD68F9" w:rsidRDefault="0031057C" w:rsidP="00903B74">
            <w:pPr>
              <w:widowControl w:val="0"/>
              <w:tabs>
                <w:tab w:val="clear" w:pos="567"/>
              </w:tabs>
              <w:suppressAutoHyphens w:val="0"/>
              <w:spacing w:line="252" w:lineRule="auto"/>
              <w:rPr>
                <w:rFonts w:eastAsia="Calibri"/>
                <w:color w:val="auto"/>
                <w:sz w:val="22"/>
                <w:szCs w:val="22"/>
                <w:lang w:eastAsia="pl-PL"/>
              </w:rPr>
            </w:pPr>
            <w:r w:rsidRPr="00AD68F9">
              <w:rPr>
                <w:rFonts w:eastAsia="Calibri"/>
                <w:color w:val="auto"/>
                <w:sz w:val="22"/>
                <w:szCs w:val="22"/>
                <w:lang w:eastAsia="pl-PL"/>
              </w:rPr>
              <w:t>p</w:t>
            </w:r>
            <w:r>
              <w:rPr>
                <w:rFonts w:eastAsia="Calibri"/>
              </w:rPr>
              <w:t> </w:t>
            </w:r>
            <w:r w:rsidRPr="00AD68F9">
              <w:rPr>
                <w:rFonts w:eastAsia="Calibri"/>
                <w:color w:val="auto"/>
                <w:sz w:val="22"/>
                <w:szCs w:val="22"/>
                <w:lang w:eastAsia="pl-PL"/>
              </w:rPr>
              <w:t xml:space="preserve">= 0,59858 </w:t>
            </w:r>
          </w:p>
        </w:tc>
      </w:tr>
    </w:tbl>
    <w:p w14:paraId="630ACF87"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a)</w:t>
      </w:r>
      <w:r w:rsidRPr="00AD68F9">
        <w:rPr>
          <w:rFonts w:eastAsia="Calibri"/>
          <w:color w:val="auto"/>
          <w:sz w:val="22"/>
          <w:szCs w:val="22"/>
          <w:lang w:eastAsia="pl-PL"/>
        </w:rPr>
        <w:tab/>
        <w:t xml:space="preserve">ketinta gydyti tiriamoji grupė, pirminė analizė </w:t>
      </w:r>
    </w:p>
    <w:p w14:paraId="30C868B4"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b)</w:t>
      </w:r>
      <w:r w:rsidRPr="00AD68F9">
        <w:rPr>
          <w:rFonts w:eastAsia="Calibri"/>
          <w:color w:val="auto"/>
          <w:sz w:val="22"/>
          <w:szCs w:val="22"/>
          <w:lang w:eastAsia="pl-PL"/>
        </w:rPr>
        <w:tab/>
        <w:t xml:space="preserve">palyginti su ASR 100 mg; </w:t>
      </w:r>
      <w:r w:rsidRPr="00AD68F9">
        <w:rPr>
          <w:rFonts w:eastAsia="Calibri"/>
          <w:i/>
          <w:iCs/>
          <w:color w:val="auto"/>
          <w:sz w:val="22"/>
          <w:szCs w:val="22"/>
          <w:lang w:eastAsia="pl-PL"/>
        </w:rPr>
        <w:t xml:space="preserve">Log-Rank </w:t>
      </w:r>
      <w:r w:rsidRPr="00AD68F9">
        <w:rPr>
          <w:rFonts w:eastAsia="Calibri"/>
          <w:color w:val="auto"/>
          <w:sz w:val="22"/>
          <w:szCs w:val="22"/>
          <w:lang w:eastAsia="pl-PL"/>
        </w:rPr>
        <w:t xml:space="preserve">p vertė </w:t>
      </w:r>
    </w:p>
    <w:p w14:paraId="13658222" w14:textId="122EFF23"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DKP: du kartus per parą; PI: pasikliautinasis intervalas; NA rizika: naujų atvejų rizika (angl. </w:t>
      </w:r>
      <w:r w:rsidRPr="00AD68F9">
        <w:rPr>
          <w:rFonts w:eastAsia="Calibri"/>
          <w:i/>
          <w:iCs/>
          <w:color w:val="auto"/>
          <w:sz w:val="22"/>
          <w:szCs w:val="22"/>
          <w:lang w:eastAsia="pl-PL"/>
        </w:rPr>
        <w:t>Cumulative incidence risk</w:t>
      </w:r>
      <w:r w:rsidRPr="00AD68F9">
        <w:rPr>
          <w:rFonts w:eastAsia="Calibri"/>
          <w:color w:val="auto"/>
          <w:sz w:val="22"/>
          <w:szCs w:val="22"/>
          <w:lang w:eastAsia="pl-PL"/>
        </w:rPr>
        <w:t>, įverčiai pagal Kaplano-Mejerio metodą) po 30</w:t>
      </w:r>
      <w:r w:rsidR="00440469">
        <w:rPr>
          <w:rFonts w:eastAsia="Calibri"/>
          <w:color w:val="auto"/>
          <w:sz w:val="22"/>
          <w:szCs w:val="22"/>
          <w:lang w:eastAsia="pl-PL"/>
        </w:rPr>
        <w:t> </w:t>
      </w:r>
      <w:r w:rsidRPr="00AD68F9">
        <w:rPr>
          <w:rFonts w:eastAsia="Calibri"/>
          <w:color w:val="auto"/>
          <w:sz w:val="22"/>
          <w:szCs w:val="22"/>
          <w:lang w:eastAsia="pl-PL"/>
        </w:rPr>
        <w:t xml:space="preserve">mėnesių; </w:t>
      </w:r>
      <w:r w:rsidRPr="0044099C">
        <w:rPr>
          <w:rFonts w:eastAsia="Calibri"/>
          <w:i/>
          <w:iCs/>
          <w:color w:val="auto"/>
          <w:sz w:val="22"/>
          <w:szCs w:val="22"/>
          <w:lang w:eastAsia="pl-PL"/>
        </w:rPr>
        <w:t>ISTH</w:t>
      </w:r>
      <w:r w:rsidRPr="00AD68F9">
        <w:rPr>
          <w:rFonts w:eastAsia="Calibri"/>
          <w:color w:val="auto"/>
          <w:sz w:val="22"/>
          <w:szCs w:val="22"/>
          <w:lang w:eastAsia="pl-PL"/>
        </w:rPr>
        <w:t xml:space="preserve">: Tarptautinė trombozės ir hemostazės bendrija (angl. </w:t>
      </w:r>
      <w:r w:rsidRPr="00AD68F9">
        <w:rPr>
          <w:rFonts w:eastAsia="Calibri"/>
          <w:i/>
          <w:iCs/>
          <w:color w:val="auto"/>
          <w:sz w:val="22"/>
          <w:szCs w:val="22"/>
          <w:lang w:eastAsia="pl-PL"/>
        </w:rPr>
        <w:t>International Society on Thrombosis and Haemostasis</w:t>
      </w:r>
      <w:r w:rsidRPr="00AD68F9">
        <w:rPr>
          <w:rFonts w:eastAsia="Calibri"/>
          <w:color w:val="auto"/>
          <w:sz w:val="22"/>
          <w:szCs w:val="22"/>
          <w:lang w:eastAsia="pl-PL"/>
        </w:rPr>
        <w:t xml:space="preserve">); VKP: vieną kartą per parą </w:t>
      </w:r>
    </w:p>
    <w:p w14:paraId="383E036E"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p>
    <w:p w14:paraId="3E166BD4" w14:textId="77777777" w:rsidR="0031057C" w:rsidRDefault="0031057C" w:rsidP="0031057C">
      <w:pPr>
        <w:tabs>
          <w:tab w:val="clear" w:pos="567"/>
        </w:tabs>
        <w:suppressAutoHyphens w:val="0"/>
        <w:spacing w:line="240" w:lineRule="auto"/>
        <w:rPr>
          <w:rFonts w:eastAsia="Calibri"/>
          <w:color w:val="auto"/>
          <w:sz w:val="22"/>
          <w:szCs w:val="22"/>
          <w:lang w:eastAsia="pl-PL"/>
        </w:rPr>
      </w:pPr>
      <w:r>
        <w:rPr>
          <w:rFonts w:eastAsia="Calibri"/>
          <w:color w:val="auto"/>
          <w:sz w:val="22"/>
          <w:szCs w:val="22"/>
          <w:lang w:eastAsia="pl-PL"/>
        </w:rPr>
        <w:br w:type="page"/>
      </w:r>
    </w:p>
    <w:p w14:paraId="7D3367D3" w14:textId="77777777" w:rsidR="0031057C" w:rsidRPr="00AD68F9" w:rsidRDefault="0031057C" w:rsidP="0031057C">
      <w:pPr>
        <w:widowControl w:val="0"/>
        <w:tabs>
          <w:tab w:val="clear" w:pos="567"/>
        </w:tabs>
        <w:suppressAutoHyphens w:val="0"/>
        <w:spacing w:line="240" w:lineRule="auto"/>
        <w:rPr>
          <w:rFonts w:eastAsia="Calibri"/>
          <w:color w:val="auto"/>
          <w:sz w:val="22"/>
          <w:szCs w:val="22"/>
          <w:lang w:eastAsia="pl-PL"/>
        </w:rPr>
      </w:pPr>
    </w:p>
    <w:p w14:paraId="3822F241" w14:textId="2FFE909F" w:rsidR="0031057C" w:rsidRPr="00AD68F9" w:rsidRDefault="0031057C" w:rsidP="0031057C">
      <w:pPr>
        <w:keepNext/>
        <w:widowControl w:val="0"/>
        <w:tabs>
          <w:tab w:val="clear" w:pos="567"/>
        </w:tabs>
        <w:suppressAutoHyphens w:val="0"/>
        <w:spacing w:line="240" w:lineRule="auto"/>
        <w:ind w:left="1276" w:hanging="1276"/>
        <w:rPr>
          <w:color w:val="auto"/>
          <w:w w:val="105"/>
          <w:sz w:val="22"/>
          <w:lang w:eastAsia="pl-PL"/>
        </w:rPr>
      </w:pPr>
      <w:r w:rsidRPr="00AD68F9">
        <w:rPr>
          <w:b/>
          <w:bCs/>
          <w:color w:val="auto"/>
          <w:sz w:val="22"/>
          <w:szCs w:val="22"/>
          <w:lang w:eastAsia="pl-PL"/>
        </w:rPr>
        <w:t>2</w:t>
      </w:r>
      <w:r w:rsidR="00440469">
        <w:rPr>
          <w:b/>
          <w:bCs/>
          <w:color w:val="auto"/>
          <w:sz w:val="22"/>
          <w:szCs w:val="22"/>
          <w:lang w:eastAsia="pl-PL"/>
        </w:rPr>
        <w:t> </w:t>
      </w:r>
      <w:r w:rsidRPr="00AD68F9">
        <w:rPr>
          <w:b/>
          <w:bCs/>
          <w:color w:val="auto"/>
          <w:sz w:val="22"/>
          <w:szCs w:val="22"/>
          <w:lang w:eastAsia="pl-PL"/>
        </w:rPr>
        <w:t>paveikslas. Laikas iki pirmojo pirm</w:t>
      </w:r>
      <w:r>
        <w:rPr>
          <w:b/>
          <w:bCs/>
          <w:color w:val="auto"/>
          <w:sz w:val="22"/>
          <w:szCs w:val="22"/>
          <w:lang w:eastAsia="pl-PL"/>
        </w:rPr>
        <w:t>aeilės</w:t>
      </w:r>
      <w:r w:rsidRPr="00AD68F9">
        <w:rPr>
          <w:b/>
          <w:bCs/>
          <w:color w:val="auto"/>
          <w:sz w:val="22"/>
          <w:szCs w:val="22"/>
          <w:lang w:eastAsia="pl-PL"/>
        </w:rPr>
        <w:t xml:space="preserve"> vertinamosios baigties (insulto, miokardo infarkto, mirties nuo širdies ir kraujagyslių ligų) pasireiškimo, nustatytas COMPASS tyrime</w:t>
      </w:r>
    </w:p>
    <w:p w14:paraId="2FB470F8" w14:textId="77777777" w:rsidR="0031057C" w:rsidRPr="00AD68F9" w:rsidRDefault="0031057C" w:rsidP="0031057C">
      <w:pPr>
        <w:keepNext/>
        <w:widowControl w:val="0"/>
        <w:tabs>
          <w:tab w:val="clear" w:pos="567"/>
        </w:tabs>
        <w:suppressAutoHyphens w:val="0"/>
        <w:spacing w:line="240" w:lineRule="auto"/>
        <w:rPr>
          <w:color w:val="auto"/>
          <w:sz w:val="22"/>
          <w:lang w:eastAsia="pl-PL"/>
        </w:rPr>
      </w:pPr>
    </w:p>
    <w:p w14:paraId="385EAD44" w14:textId="6034006C" w:rsidR="0031057C" w:rsidRPr="00AD68F9" w:rsidRDefault="00342060" w:rsidP="0031057C">
      <w:pPr>
        <w:widowControl w:val="0"/>
        <w:shd w:val="clear" w:color="auto" w:fill="FFFFFF"/>
        <w:tabs>
          <w:tab w:val="clear" w:pos="567"/>
          <w:tab w:val="left" w:pos="9356"/>
        </w:tabs>
        <w:suppressAutoHyphens w:val="0"/>
        <w:overflowPunct w:val="0"/>
        <w:spacing w:line="240" w:lineRule="auto"/>
        <w:ind w:right="-19"/>
        <w:rPr>
          <w:bCs/>
          <w:color w:val="auto"/>
          <w:sz w:val="22"/>
          <w:szCs w:val="22"/>
          <w:lang w:eastAsia="pl-PL"/>
        </w:rPr>
      </w:pPr>
      <w:r>
        <w:rPr>
          <w:bCs/>
          <w:noProof/>
          <w:color w:val="auto"/>
          <w:sz w:val="22"/>
          <w:szCs w:val="22"/>
          <w:lang w:eastAsia="lt-LT"/>
        </w:rPr>
        <w:drawing>
          <wp:inline distT="0" distB="0" distL="0" distR="0" wp14:anchorId="30056C16" wp14:editId="26769D21">
            <wp:extent cx="5694680" cy="3007303"/>
            <wp:effectExtent l="0" t="0" r="1270" b="3175"/>
            <wp:docPr id="2044055048"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5373" cy="3039354"/>
                    </a:xfrm>
                    <a:prstGeom prst="rect">
                      <a:avLst/>
                    </a:prstGeom>
                    <a:noFill/>
                  </pic:spPr>
                </pic:pic>
              </a:graphicData>
            </a:graphic>
          </wp:inline>
        </w:drawing>
      </w:r>
    </w:p>
    <w:p w14:paraId="2329D502" w14:textId="2E868FCE" w:rsidR="0031057C" w:rsidRPr="00AD68F9" w:rsidRDefault="0031057C" w:rsidP="0031057C">
      <w:pPr>
        <w:keepNext/>
        <w:keepLines/>
        <w:widowControl w:val="0"/>
        <w:tabs>
          <w:tab w:val="clear" w:pos="567"/>
        </w:tabs>
        <w:suppressAutoHyphens w:val="0"/>
        <w:spacing w:line="240" w:lineRule="auto"/>
        <w:outlineLvl w:val="3"/>
        <w:rPr>
          <w:bCs/>
          <w:iCs/>
          <w:color w:val="auto"/>
          <w:sz w:val="22"/>
          <w:szCs w:val="22"/>
          <w:lang w:eastAsia="pl-PL"/>
        </w:rPr>
      </w:pPr>
      <w:r w:rsidRPr="00AD68F9">
        <w:rPr>
          <w:bCs/>
          <w:iCs/>
          <w:color w:val="auto"/>
          <w:sz w:val="22"/>
          <w:szCs w:val="22"/>
          <w:lang w:eastAsia="pl-PL"/>
        </w:rPr>
        <w:t xml:space="preserve">DKP: du kartus per parą; VKP: vieną kartą per parą; PI: pasikliautinasis intervalas </w:t>
      </w:r>
    </w:p>
    <w:p w14:paraId="16DD7643" w14:textId="77777777" w:rsidR="0031057C" w:rsidRDefault="0031057C" w:rsidP="0031057C">
      <w:pPr>
        <w:tabs>
          <w:tab w:val="clear" w:pos="567"/>
        </w:tabs>
        <w:suppressAutoHyphens w:val="0"/>
        <w:spacing w:line="240" w:lineRule="auto"/>
        <w:rPr>
          <w:color w:val="auto"/>
          <w:sz w:val="22"/>
          <w:szCs w:val="22"/>
          <w:u w:val="single"/>
          <w:lang w:eastAsia="pl-PL"/>
        </w:rPr>
      </w:pPr>
    </w:p>
    <w:p w14:paraId="490E9539" w14:textId="77777777" w:rsidR="0031057C" w:rsidRPr="00F0193D" w:rsidRDefault="0031057C" w:rsidP="0031057C">
      <w:pPr>
        <w:tabs>
          <w:tab w:val="clear" w:pos="567"/>
        </w:tabs>
        <w:suppressAutoHyphens w:val="0"/>
        <w:spacing w:line="240" w:lineRule="auto"/>
        <w:rPr>
          <w:color w:val="auto"/>
          <w:sz w:val="22"/>
          <w:szCs w:val="22"/>
          <w:u w:val="single"/>
          <w:lang w:eastAsia="pl-PL"/>
        </w:rPr>
      </w:pPr>
      <w:r w:rsidRPr="00F0193D">
        <w:rPr>
          <w:color w:val="auto"/>
          <w:sz w:val="22"/>
          <w:szCs w:val="22"/>
          <w:u w:val="single"/>
          <w:lang w:eastAsia="pl-PL"/>
        </w:rPr>
        <w:t>Pacientai, kuriems dėl simptominės PAL neseniai atlikta apatinės galūnės revaskuliarizacijos procedūra</w:t>
      </w:r>
    </w:p>
    <w:p w14:paraId="4F7F7DFA" w14:textId="24E85131" w:rsidR="0031057C" w:rsidRPr="003D2F9F" w:rsidRDefault="0031057C" w:rsidP="0031057C">
      <w:pPr>
        <w:tabs>
          <w:tab w:val="clear" w:pos="567"/>
        </w:tabs>
        <w:suppressAutoHyphens w:val="0"/>
        <w:spacing w:line="240" w:lineRule="auto"/>
        <w:rPr>
          <w:color w:val="auto"/>
          <w:sz w:val="22"/>
          <w:szCs w:val="22"/>
          <w:lang w:eastAsia="pl-PL"/>
        </w:rPr>
      </w:pPr>
      <w:r w:rsidRPr="003D2F9F">
        <w:rPr>
          <w:color w:val="auto"/>
          <w:sz w:val="22"/>
          <w:szCs w:val="22"/>
          <w:lang w:eastAsia="pl-PL"/>
        </w:rPr>
        <w:t xml:space="preserve">Pagrindinio III fazės dvigubai koduoto tyrimo </w:t>
      </w:r>
      <w:r w:rsidRPr="00195A46">
        <w:rPr>
          <w:b/>
          <w:bCs/>
          <w:color w:val="auto"/>
          <w:sz w:val="22"/>
          <w:szCs w:val="22"/>
          <w:lang w:eastAsia="pl-PL"/>
        </w:rPr>
        <w:t>VOYAGER PAD</w:t>
      </w:r>
      <w:r w:rsidRPr="003D2F9F">
        <w:rPr>
          <w:color w:val="auto"/>
          <w:sz w:val="22"/>
          <w:szCs w:val="22"/>
          <w:lang w:eastAsia="pl-PL"/>
        </w:rPr>
        <w:t xml:space="preserve"> metu 6</w:t>
      </w:r>
      <w:r w:rsidR="00440469">
        <w:rPr>
          <w:color w:val="auto"/>
          <w:sz w:val="22"/>
          <w:szCs w:val="22"/>
          <w:lang w:eastAsia="pl-PL"/>
        </w:rPr>
        <w:t> </w:t>
      </w:r>
      <w:r w:rsidRPr="003D2F9F">
        <w:rPr>
          <w:color w:val="auto"/>
          <w:sz w:val="22"/>
          <w:szCs w:val="22"/>
          <w:lang w:eastAsia="pl-PL"/>
        </w:rPr>
        <w:t>564 pacientai, kuriems dėl</w:t>
      </w:r>
      <w:r>
        <w:rPr>
          <w:color w:val="auto"/>
          <w:sz w:val="22"/>
          <w:szCs w:val="22"/>
          <w:lang w:eastAsia="pl-PL"/>
        </w:rPr>
        <w:t xml:space="preserve"> </w:t>
      </w:r>
      <w:r w:rsidRPr="003D2F9F">
        <w:rPr>
          <w:color w:val="auto"/>
          <w:sz w:val="22"/>
          <w:szCs w:val="22"/>
          <w:lang w:eastAsia="pl-PL"/>
        </w:rPr>
        <w:t>simptominės PAL neseniai sėkmingai atlikta apatinės galūnės revaskuliarizacijos procedūra</w:t>
      </w:r>
      <w:r>
        <w:rPr>
          <w:color w:val="auto"/>
          <w:sz w:val="22"/>
          <w:szCs w:val="22"/>
          <w:lang w:eastAsia="pl-PL"/>
        </w:rPr>
        <w:t xml:space="preserve"> </w:t>
      </w:r>
      <w:r w:rsidRPr="003D2F9F">
        <w:rPr>
          <w:color w:val="auto"/>
          <w:sz w:val="22"/>
          <w:szCs w:val="22"/>
          <w:lang w:eastAsia="pl-PL"/>
        </w:rPr>
        <w:t>(chirurginė arba endovaskulinė, įskaitant hibridines procedūras), buvo atsitiktinės atrankos būdu</w:t>
      </w:r>
      <w:r>
        <w:rPr>
          <w:color w:val="auto"/>
          <w:sz w:val="22"/>
          <w:szCs w:val="22"/>
          <w:lang w:eastAsia="pl-PL"/>
        </w:rPr>
        <w:t xml:space="preserve"> </w:t>
      </w:r>
      <w:r w:rsidRPr="003D2F9F">
        <w:rPr>
          <w:color w:val="auto"/>
          <w:sz w:val="22"/>
          <w:szCs w:val="22"/>
          <w:lang w:eastAsia="pl-PL"/>
        </w:rPr>
        <w:t xml:space="preserve">santykiu 1:1 priskirti vienai iš dviejų antitrombozinio gydymo grupių: jiems buvo skiriama po </w:t>
      </w:r>
      <w:r>
        <w:rPr>
          <w:color w:val="auto"/>
          <w:sz w:val="22"/>
          <w:szCs w:val="22"/>
          <w:lang w:eastAsia="pl-PL"/>
        </w:rPr>
        <w:t>2,5 </w:t>
      </w:r>
      <w:r w:rsidRPr="003D2F9F">
        <w:rPr>
          <w:color w:val="auto"/>
          <w:sz w:val="22"/>
          <w:szCs w:val="22"/>
          <w:lang w:eastAsia="pl-PL"/>
        </w:rPr>
        <w:t>mg</w:t>
      </w:r>
      <w:r>
        <w:rPr>
          <w:color w:val="auto"/>
          <w:sz w:val="22"/>
          <w:szCs w:val="22"/>
          <w:lang w:eastAsia="pl-PL"/>
        </w:rPr>
        <w:t xml:space="preserve"> </w:t>
      </w:r>
      <w:r w:rsidRPr="003D2F9F">
        <w:rPr>
          <w:color w:val="auto"/>
          <w:sz w:val="22"/>
          <w:szCs w:val="22"/>
          <w:lang w:eastAsia="pl-PL"/>
        </w:rPr>
        <w:t>rivaroksabano du kartus per parą kartu su A</w:t>
      </w:r>
      <w:r>
        <w:rPr>
          <w:color w:val="auto"/>
          <w:sz w:val="22"/>
          <w:szCs w:val="22"/>
          <w:lang w:eastAsia="pl-PL"/>
        </w:rPr>
        <w:t>SR 100 </w:t>
      </w:r>
      <w:r w:rsidRPr="003D2F9F">
        <w:rPr>
          <w:color w:val="auto"/>
          <w:sz w:val="22"/>
          <w:szCs w:val="22"/>
          <w:lang w:eastAsia="pl-PL"/>
        </w:rPr>
        <w:t>mg vieną kartą per parą arba tik ASR 100</w:t>
      </w:r>
      <w:r>
        <w:rPr>
          <w:color w:val="auto"/>
          <w:sz w:val="22"/>
          <w:szCs w:val="22"/>
          <w:lang w:eastAsia="pl-PL"/>
        </w:rPr>
        <w:t> </w:t>
      </w:r>
      <w:r w:rsidRPr="003D2F9F">
        <w:rPr>
          <w:color w:val="auto"/>
          <w:sz w:val="22"/>
          <w:szCs w:val="22"/>
          <w:lang w:eastAsia="pl-PL"/>
        </w:rPr>
        <w:t>mg vieną kartą per parą. Pacientams buvo leidžiama papildomai standartinėmis dozėmis vieną kartą per parą vartoti</w:t>
      </w:r>
      <w:r>
        <w:rPr>
          <w:color w:val="auto"/>
          <w:sz w:val="22"/>
          <w:szCs w:val="22"/>
          <w:lang w:eastAsia="pl-PL"/>
        </w:rPr>
        <w:t xml:space="preserve"> </w:t>
      </w:r>
      <w:r w:rsidRPr="003D2F9F">
        <w:rPr>
          <w:color w:val="auto"/>
          <w:sz w:val="22"/>
          <w:szCs w:val="22"/>
          <w:lang w:eastAsia="pl-PL"/>
        </w:rPr>
        <w:t>klopidogrelio iki 6</w:t>
      </w:r>
      <w:r w:rsidR="00440469">
        <w:rPr>
          <w:color w:val="auto"/>
          <w:sz w:val="22"/>
          <w:szCs w:val="22"/>
          <w:lang w:eastAsia="pl-PL"/>
        </w:rPr>
        <w:t> </w:t>
      </w:r>
      <w:r w:rsidRPr="003D2F9F">
        <w:rPr>
          <w:color w:val="auto"/>
          <w:sz w:val="22"/>
          <w:szCs w:val="22"/>
          <w:lang w:eastAsia="pl-PL"/>
        </w:rPr>
        <w:t>mėnesių. Tyrimo tikslas buvo parodyti rivaroksabano, vartojamo kartu su ASR, veiksmingumą ir saugumą miokardo infarkto, išeminio insulto, mirties nuo širdies ir kraujagyslių ligų,</w:t>
      </w:r>
      <w:r>
        <w:rPr>
          <w:color w:val="auto"/>
          <w:sz w:val="22"/>
          <w:szCs w:val="22"/>
          <w:lang w:eastAsia="pl-PL"/>
        </w:rPr>
        <w:t xml:space="preserve"> </w:t>
      </w:r>
      <w:r w:rsidRPr="003D2F9F">
        <w:rPr>
          <w:color w:val="auto"/>
          <w:sz w:val="22"/>
          <w:szCs w:val="22"/>
          <w:lang w:eastAsia="pl-PL"/>
        </w:rPr>
        <w:t>ūminės galūnės išemijos arba didelės amputacijos dėl kraujagyslių sutrikimų profilaktikai, gydant</w:t>
      </w:r>
      <w:r>
        <w:rPr>
          <w:color w:val="auto"/>
          <w:sz w:val="22"/>
          <w:szCs w:val="22"/>
          <w:lang w:eastAsia="pl-PL"/>
        </w:rPr>
        <w:t xml:space="preserve"> </w:t>
      </w:r>
      <w:r w:rsidRPr="003D2F9F">
        <w:rPr>
          <w:color w:val="auto"/>
          <w:sz w:val="22"/>
          <w:szCs w:val="22"/>
          <w:lang w:eastAsia="pl-PL"/>
        </w:rPr>
        <w:t>pacientus, kuriems dėl simptominės PAL neseniai sėkmingai atlikta apatinės galūnės revaskuliarizacijos procedūra. Į tyrimą buvo įtraukti pacientai, kurių amžius ≥ 50</w:t>
      </w:r>
      <w:r>
        <w:rPr>
          <w:color w:val="auto"/>
          <w:sz w:val="22"/>
          <w:szCs w:val="22"/>
          <w:lang w:eastAsia="pl-PL"/>
        </w:rPr>
        <w:t> </w:t>
      </w:r>
      <w:r w:rsidRPr="003D2F9F">
        <w:rPr>
          <w:color w:val="auto"/>
          <w:sz w:val="22"/>
          <w:szCs w:val="22"/>
          <w:lang w:eastAsia="pl-PL"/>
        </w:rPr>
        <w:t>metų ir kuriems</w:t>
      </w:r>
      <w:r>
        <w:rPr>
          <w:color w:val="auto"/>
          <w:sz w:val="22"/>
          <w:szCs w:val="22"/>
          <w:lang w:eastAsia="pl-PL"/>
        </w:rPr>
        <w:t xml:space="preserve"> </w:t>
      </w:r>
      <w:r w:rsidRPr="003D2F9F">
        <w:rPr>
          <w:color w:val="auto"/>
          <w:sz w:val="22"/>
          <w:szCs w:val="22"/>
          <w:lang w:eastAsia="pl-PL"/>
        </w:rPr>
        <w:t>patvirtinta vidutinio sunkumo arba sunki simptominė apatinės galūnės aterosklerozinė PAL, pagrįsta visais šiais požymiais: klinikiniais (t. y. ribota funkcija), anatominiais (t. y. distaliau nuo išorinės klubinės arterijos vaizdo tyrimais patvirtinta PAL) ir hemodinaminiais (kulkšnies-žasto indeksas [KŽI] ≤</w:t>
      </w:r>
      <w:r>
        <w:rPr>
          <w:color w:val="auto"/>
          <w:sz w:val="22"/>
          <w:szCs w:val="22"/>
          <w:lang w:eastAsia="pl-PL"/>
        </w:rPr>
        <w:t> </w:t>
      </w:r>
      <w:r w:rsidRPr="003D2F9F">
        <w:rPr>
          <w:color w:val="auto"/>
          <w:sz w:val="22"/>
          <w:szCs w:val="22"/>
          <w:lang w:eastAsia="pl-PL"/>
        </w:rPr>
        <w:t>0,80 arba nykščio-žasto indeksas [NŽI] ≤</w:t>
      </w:r>
      <w:r>
        <w:rPr>
          <w:color w:val="auto"/>
          <w:sz w:val="22"/>
          <w:szCs w:val="22"/>
          <w:lang w:eastAsia="pl-PL"/>
        </w:rPr>
        <w:t> </w:t>
      </w:r>
      <w:r w:rsidRPr="003D2F9F">
        <w:rPr>
          <w:color w:val="auto"/>
          <w:sz w:val="22"/>
          <w:szCs w:val="22"/>
          <w:lang w:eastAsia="pl-PL"/>
        </w:rPr>
        <w:t>0,60 pacientams, kuriems anksčiau nebuvo atlikta galūnės revaskuliarizacija, arba KŽI ≤</w:t>
      </w:r>
      <w:r>
        <w:rPr>
          <w:color w:val="auto"/>
          <w:sz w:val="22"/>
          <w:szCs w:val="22"/>
          <w:lang w:eastAsia="pl-PL"/>
        </w:rPr>
        <w:t> </w:t>
      </w:r>
      <w:r w:rsidRPr="003D2F9F">
        <w:rPr>
          <w:color w:val="auto"/>
          <w:sz w:val="22"/>
          <w:szCs w:val="22"/>
          <w:lang w:eastAsia="pl-PL"/>
        </w:rPr>
        <w:t>0,85 arba NŽI ≤</w:t>
      </w:r>
      <w:r>
        <w:rPr>
          <w:color w:val="auto"/>
          <w:sz w:val="22"/>
          <w:szCs w:val="22"/>
          <w:lang w:eastAsia="pl-PL"/>
        </w:rPr>
        <w:t> </w:t>
      </w:r>
      <w:r w:rsidRPr="003D2F9F">
        <w:rPr>
          <w:color w:val="auto"/>
          <w:sz w:val="22"/>
          <w:szCs w:val="22"/>
          <w:lang w:eastAsia="pl-PL"/>
        </w:rPr>
        <w:t>0,65 pacientams, kuriems anksčiau atlikta apatinės galūnės revaskuliarizacija). Pacientai, kuriems reikėjo &gt;</w:t>
      </w:r>
      <w:r w:rsidR="00440469">
        <w:rPr>
          <w:color w:val="auto"/>
          <w:sz w:val="22"/>
          <w:szCs w:val="22"/>
          <w:lang w:eastAsia="pl-PL"/>
        </w:rPr>
        <w:t> </w:t>
      </w:r>
      <w:r w:rsidRPr="003D2F9F">
        <w:rPr>
          <w:color w:val="auto"/>
          <w:sz w:val="22"/>
          <w:szCs w:val="22"/>
          <w:lang w:eastAsia="pl-PL"/>
        </w:rPr>
        <w:t>6</w:t>
      </w:r>
      <w:r w:rsidR="00440469">
        <w:rPr>
          <w:color w:val="auto"/>
          <w:sz w:val="22"/>
          <w:szCs w:val="22"/>
          <w:lang w:eastAsia="pl-PL"/>
        </w:rPr>
        <w:t> </w:t>
      </w:r>
      <w:r w:rsidRPr="003D2F9F">
        <w:rPr>
          <w:color w:val="auto"/>
          <w:sz w:val="22"/>
          <w:szCs w:val="22"/>
          <w:lang w:eastAsia="pl-PL"/>
        </w:rPr>
        <w:t>mėnesių trukmės gydymo dviem antitrombocitiniais vaistiniais preparatais arba bet kokio papildomo gydymo antitrombocitiniais vaistiniais preparatais, išskyrus ASR ir klopidogrelį, arba gydymo geriamaisiais antikoaguliantais, pacientai, anksčiau patyrę intrakranijinį kraujavimą, insultą arba PSIP, ir pacientai, kurių aGFG &lt;</w:t>
      </w:r>
      <w:r>
        <w:rPr>
          <w:color w:val="auto"/>
          <w:sz w:val="22"/>
          <w:szCs w:val="22"/>
          <w:lang w:eastAsia="pl-PL"/>
        </w:rPr>
        <w:t> </w:t>
      </w:r>
      <w:r w:rsidRPr="003D2F9F">
        <w:rPr>
          <w:color w:val="auto"/>
          <w:sz w:val="22"/>
          <w:szCs w:val="22"/>
          <w:lang w:eastAsia="pl-PL"/>
        </w:rPr>
        <w:t>15</w:t>
      </w:r>
      <w:r>
        <w:rPr>
          <w:color w:val="auto"/>
          <w:sz w:val="22"/>
          <w:szCs w:val="22"/>
          <w:lang w:eastAsia="pl-PL"/>
        </w:rPr>
        <w:t> </w:t>
      </w:r>
      <w:r w:rsidRPr="003D2F9F">
        <w:rPr>
          <w:color w:val="auto"/>
          <w:sz w:val="22"/>
          <w:szCs w:val="22"/>
          <w:lang w:eastAsia="pl-PL"/>
        </w:rPr>
        <w:t>ml/min, nebuvo įtraukti į tyrimą.</w:t>
      </w:r>
    </w:p>
    <w:p w14:paraId="6910CA97" w14:textId="4D1BD9B9" w:rsidR="0031057C" w:rsidRPr="003D2F9F" w:rsidRDefault="0031057C" w:rsidP="0031057C">
      <w:pPr>
        <w:tabs>
          <w:tab w:val="clear" w:pos="567"/>
        </w:tabs>
        <w:suppressAutoHyphens w:val="0"/>
        <w:spacing w:line="240" w:lineRule="auto"/>
        <w:rPr>
          <w:color w:val="auto"/>
          <w:sz w:val="22"/>
          <w:szCs w:val="22"/>
          <w:lang w:eastAsia="pl-PL"/>
        </w:rPr>
      </w:pPr>
      <w:r w:rsidRPr="003D2F9F">
        <w:rPr>
          <w:color w:val="auto"/>
          <w:sz w:val="22"/>
          <w:szCs w:val="22"/>
          <w:lang w:eastAsia="pl-PL"/>
        </w:rPr>
        <w:t>Vidutinė pacientų stebėjimo trukmė buvo 24</w:t>
      </w:r>
      <w:r w:rsidR="00440469">
        <w:rPr>
          <w:color w:val="auto"/>
          <w:sz w:val="22"/>
          <w:szCs w:val="22"/>
          <w:lang w:eastAsia="pl-PL"/>
        </w:rPr>
        <w:t> </w:t>
      </w:r>
      <w:r w:rsidRPr="003D2F9F">
        <w:rPr>
          <w:color w:val="auto"/>
          <w:sz w:val="22"/>
          <w:szCs w:val="22"/>
          <w:lang w:eastAsia="pl-PL"/>
        </w:rPr>
        <w:t>mėnesiai, o ilgiausia stebėjimo trukmė buvo 4,1</w:t>
      </w:r>
      <w:r w:rsidR="00440469">
        <w:rPr>
          <w:color w:val="auto"/>
          <w:sz w:val="22"/>
          <w:szCs w:val="22"/>
          <w:lang w:eastAsia="pl-PL"/>
        </w:rPr>
        <w:t> </w:t>
      </w:r>
      <w:r w:rsidRPr="003D2F9F">
        <w:rPr>
          <w:color w:val="auto"/>
          <w:sz w:val="22"/>
          <w:szCs w:val="22"/>
          <w:lang w:eastAsia="pl-PL"/>
        </w:rPr>
        <w:t>metų. Į tyrimą įtrauktų pacientų amžiaus vidurkis buvo 67</w:t>
      </w:r>
      <w:r>
        <w:rPr>
          <w:color w:val="auto"/>
          <w:sz w:val="22"/>
          <w:szCs w:val="22"/>
          <w:lang w:eastAsia="pl-PL"/>
        </w:rPr>
        <w:t> </w:t>
      </w:r>
      <w:r w:rsidRPr="003D2F9F">
        <w:rPr>
          <w:color w:val="auto"/>
          <w:sz w:val="22"/>
          <w:szCs w:val="22"/>
          <w:lang w:eastAsia="pl-PL"/>
        </w:rPr>
        <w:t>metai, o &gt;</w:t>
      </w:r>
      <w:r>
        <w:rPr>
          <w:color w:val="auto"/>
          <w:sz w:val="22"/>
          <w:szCs w:val="22"/>
          <w:lang w:eastAsia="pl-PL"/>
        </w:rPr>
        <w:t> </w:t>
      </w:r>
      <w:r w:rsidRPr="003D2F9F">
        <w:rPr>
          <w:color w:val="auto"/>
          <w:sz w:val="22"/>
          <w:szCs w:val="22"/>
          <w:lang w:eastAsia="pl-PL"/>
        </w:rPr>
        <w:t>75</w:t>
      </w:r>
      <w:r>
        <w:rPr>
          <w:color w:val="auto"/>
          <w:sz w:val="22"/>
          <w:szCs w:val="22"/>
          <w:lang w:eastAsia="pl-PL"/>
        </w:rPr>
        <w:t> </w:t>
      </w:r>
      <w:r w:rsidRPr="003D2F9F">
        <w:rPr>
          <w:color w:val="auto"/>
          <w:sz w:val="22"/>
          <w:szCs w:val="22"/>
          <w:lang w:eastAsia="pl-PL"/>
        </w:rPr>
        <w:t>metų amžiaus asmenys sudarė 17</w:t>
      </w:r>
      <w:r>
        <w:rPr>
          <w:color w:val="auto"/>
          <w:sz w:val="22"/>
          <w:szCs w:val="22"/>
          <w:lang w:eastAsia="pl-PL"/>
        </w:rPr>
        <w:t> </w:t>
      </w:r>
      <w:r w:rsidRPr="003D2F9F">
        <w:rPr>
          <w:color w:val="auto"/>
          <w:sz w:val="22"/>
          <w:szCs w:val="22"/>
          <w:lang w:eastAsia="pl-PL"/>
        </w:rPr>
        <w:t xml:space="preserve">% pacientų populiacijos. Laiko nuo atskaitinės revaskuliarizacijos procedūros iki tiriamojo gydymo pradžios mediana visoje populiacijoje buvo 5 </w:t>
      </w:r>
      <w:r>
        <w:rPr>
          <w:color w:val="auto"/>
          <w:sz w:val="22"/>
          <w:szCs w:val="22"/>
          <w:lang w:eastAsia="pl-PL"/>
        </w:rPr>
        <w:t>paros</w:t>
      </w:r>
      <w:r w:rsidRPr="003D2F9F">
        <w:rPr>
          <w:color w:val="auto"/>
          <w:sz w:val="22"/>
          <w:szCs w:val="22"/>
          <w:lang w:eastAsia="pl-PL"/>
        </w:rPr>
        <w:t xml:space="preserve"> (6 </w:t>
      </w:r>
      <w:r>
        <w:rPr>
          <w:color w:val="auto"/>
          <w:sz w:val="22"/>
          <w:szCs w:val="22"/>
          <w:lang w:eastAsia="pl-PL"/>
        </w:rPr>
        <w:t xml:space="preserve">paros </w:t>
      </w:r>
      <w:r w:rsidRPr="003D2F9F">
        <w:rPr>
          <w:color w:val="auto"/>
          <w:sz w:val="22"/>
          <w:szCs w:val="22"/>
          <w:lang w:eastAsia="pl-PL"/>
        </w:rPr>
        <w:t>po chirurginės revaskuliarizacijos ir 4</w:t>
      </w:r>
      <w:r w:rsidR="00AA5BAA">
        <w:rPr>
          <w:color w:val="auto"/>
          <w:sz w:val="22"/>
          <w:szCs w:val="22"/>
          <w:lang w:eastAsia="pl-PL"/>
        </w:rPr>
        <w:t> </w:t>
      </w:r>
      <w:r>
        <w:rPr>
          <w:color w:val="auto"/>
          <w:sz w:val="22"/>
          <w:szCs w:val="22"/>
          <w:lang w:eastAsia="pl-PL"/>
        </w:rPr>
        <w:t>paros</w:t>
      </w:r>
      <w:r w:rsidRPr="003D2F9F">
        <w:rPr>
          <w:color w:val="auto"/>
          <w:sz w:val="22"/>
          <w:szCs w:val="22"/>
          <w:lang w:eastAsia="pl-PL"/>
        </w:rPr>
        <w:t xml:space="preserve"> po endovaskulinės revaskuliarizacijos, įskaitant hibridines procedūras). Iš viso 53,0</w:t>
      </w:r>
      <w:r>
        <w:rPr>
          <w:color w:val="auto"/>
          <w:sz w:val="22"/>
          <w:szCs w:val="22"/>
          <w:lang w:eastAsia="pl-PL"/>
        </w:rPr>
        <w:t> </w:t>
      </w:r>
      <w:r w:rsidRPr="003D2F9F">
        <w:rPr>
          <w:color w:val="auto"/>
          <w:sz w:val="22"/>
          <w:szCs w:val="22"/>
          <w:lang w:eastAsia="pl-PL"/>
        </w:rPr>
        <w:t>% pacientų buvo taikytas trumpalaikis bazinis gydymas klopidogreliu, kurio trukmės mediana buvo 31</w:t>
      </w:r>
      <w:r w:rsidR="00AA5BAA">
        <w:rPr>
          <w:color w:val="auto"/>
          <w:sz w:val="22"/>
          <w:szCs w:val="22"/>
          <w:lang w:eastAsia="pl-PL"/>
        </w:rPr>
        <w:t> </w:t>
      </w:r>
      <w:r>
        <w:rPr>
          <w:color w:val="auto"/>
          <w:sz w:val="22"/>
          <w:szCs w:val="22"/>
          <w:lang w:eastAsia="pl-PL"/>
        </w:rPr>
        <w:t>para</w:t>
      </w:r>
      <w:r w:rsidRPr="003D2F9F">
        <w:rPr>
          <w:color w:val="auto"/>
          <w:sz w:val="22"/>
          <w:szCs w:val="22"/>
          <w:lang w:eastAsia="pl-PL"/>
        </w:rPr>
        <w:t xml:space="preserve">. Remiantis tyrimo protokolu, tiriamąjį gydymą buvo galima pradėti kuo greičiau, bet ne vėliau </w:t>
      </w:r>
      <w:r w:rsidRPr="003D2F9F">
        <w:rPr>
          <w:color w:val="auto"/>
          <w:sz w:val="22"/>
          <w:szCs w:val="22"/>
          <w:lang w:eastAsia="pl-PL"/>
        </w:rPr>
        <w:lastRenderedPageBreak/>
        <w:t>kaip po 10</w:t>
      </w:r>
      <w:r w:rsidR="00AA5BAA">
        <w:rPr>
          <w:color w:val="auto"/>
          <w:sz w:val="22"/>
          <w:szCs w:val="22"/>
          <w:lang w:eastAsia="pl-PL"/>
        </w:rPr>
        <w:t> </w:t>
      </w:r>
      <w:r>
        <w:rPr>
          <w:color w:val="auto"/>
          <w:sz w:val="22"/>
          <w:szCs w:val="22"/>
          <w:lang w:eastAsia="pl-PL"/>
        </w:rPr>
        <w:t>parų</w:t>
      </w:r>
      <w:r w:rsidRPr="003D2F9F">
        <w:rPr>
          <w:color w:val="auto"/>
          <w:sz w:val="22"/>
          <w:szCs w:val="22"/>
          <w:lang w:eastAsia="pl-PL"/>
        </w:rPr>
        <w:t xml:space="preserve"> nuo sėkminga įvardijamos revaskuliarizacijos procedūros ir tik tada, kai pasiekiama hemostazė.</w:t>
      </w:r>
    </w:p>
    <w:p w14:paraId="4438FCD7" w14:textId="7961D953" w:rsidR="0031057C" w:rsidRPr="003D2F9F" w:rsidRDefault="0031057C" w:rsidP="0031057C">
      <w:pPr>
        <w:tabs>
          <w:tab w:val="clear" w:pos="567"/>
        </w:tabs>
        <w:suppressAutoHyphens w:val="0"/>
        <w:spacing w:line="240" w:lineRule="auto"/>
        <w:rPr>
          <w:color w:val="auto"/>
          <w:sz w:val="22"/>
          <w:szCs w:val="22"/>
          <w:lang w:eastAsia="pl-PL"/>
        </w:rPr>
      </w:pPr>
      <w:r w:rsidRPr="003D2F9F">
        <w:rPr>
          <w:color w:val="auto"/>
          <w:sz w:val="22"/>
          <w:szCs w:val="22"/>
          <w:lang w:eastAsia="pl-PL"/>
        </w:rPr>
        <w:t xml:space="preserve">Rivaroksabanas po </w:t>
      </w:r>
      <w:r>
        <w:rPr>
          <w:color w:val="auto"/>
          <w:sz w:val="22"/>
          <w:szCs w:val="22"/>
          <w:lang w:eastAsia="pl-PL"/>
        </w:rPr>
        <w:t>2,5 </w:t>
      </w:r>
      <w:r w:rsidRPr="003D2F9F">
        <w:rPr>
          <w:color w:val="auto"/>
          <w:sz w:val="22"/>
          <w:szCs w:val="22"/>
          <w:lang w:eastAsia="pl-PL"/>
        </w:rPr>
        <w:t>mg du kartus per parą, derinamas su ASR</w:t>
      </w:r>
      <w:r>
        <w:rPr>
          <w:color w:val="auto"/>
          <w:sz w:val="22"/>
          <w:szCs w:val="22"/>
          <w:lang w:eastAsia="pl-PL"/>
        </w:rPr>
        <w:t xml:space="preserve"> </w:t>
      </w:r>
      <w:r w:rsidRPr="003D2F9F">
        <w:rPr>
          <w:color w:val="auto"/>
          <w:sz w:val="22"/>
          <w:szCs w:val="22"/>
          <w:lang w:eastAsia="pl-PL"/>
        </w:rPr>
        <w:t>100</w:t>
      </w:r>
      <w:r>
        <w:rPr>
          <w:color w:val="auto"/>
          <w:sz w:val="22"/>
          <w:szCs w:val="22"/>
          <w:lang w:eastAsia="pl-PL"/>
        </w:rPr>
        <w:t> </w:t>
      </w:r>
      <w:r w:rsidRPr="003D2F9F">
        <w:rPr>
          <w:color w:val="auto"/>
          <w:sz w:val="22"/>
          <w:szCs w:val="22"/>
          <w:lang w:eastAsia="pl-PL"/>
        </w:rPr>
        <w:t>mg vieną kartą per parą, buvo pranašesnis už vien tik ASR, mažinant pagrindinių baigčių suminį rodiklį, kurį sudarė miokardo infarkto, išeminio insulto, mirties nuo širdies ir kraujagyslių ligų, ūminės galūnės išemijos ir didelės amputacijos dėl kraujagyslių sutrikimų reiškiniai (žr.</w:t>
      </w:r>
      <w:r w:rsidR="00AA5BAA">
        <w:rPr>
          <w:color w:val="auto"/>
          <w:sz w:val="22"/>
          <w:szCs w:val="22"/>
          <w:lang w:eastAsia="pl-PL"/>
        </w:rPr>
        <w:t> </w:t>
      </w:r>
      <w:r w:rsidRPr="003D2F9F">
        <w:rPr>
          <w:color w:val="auto"/>
          <w:sz w:val="22"/>
          <w:szCs w:val="22"/>
          <w:lang w:eastAsia="pl-PL"/>
        </w:rPr>
        <w:t>9</w:t>
      </w:r>
      <w:r w:rsidR="00AA5BAA">
        <w:rPr>
          <w:color w:val="auto"/>
          <w:sz w:val="22"/>
          <w:szCs w:val="22"/>
          <w:lang w:eastAsia="pl-PL"/>
        </w:rPr>
        <w:t> </w:t>
      </w:r>
      <w:r w:rsidRPr="003D2F9F">
        <w:rPr>
          <w:color w:val="auto"/>
          <w:sz w:val="22"/>
          <w:szCs w:val="22"/>
          <w:lang w:eastAsia="pl-PL"/>
        </w:rPr>
        <w:t>lentelę). Pacientams, gydytiems rivaroksabanu ir ASR, padidėjo pagrindinis saugumo baigčių rodiklis, apibūdinantis did</w:t>
      </w:r>
      <w:r>
        <w:rPr>
          <w:color w:val="auto"/>
          <w:sz w:val="22"/>
          <w:szCs w:val="22"/>
          <w:lang w:eastAsia="pl-PL"/>
        </w:rPr>
        <w:t>esnio</w:t>
      </w:r>
      <w:r w:rsidRPr="003D2F9F">
        <w:rPr>
          <w:color w:val="auto"/>
          <w:sz w:val="22"/>
          <w:szCs w:val="22"/>
          <w:lang w:eastAsia="pl-PL"/>
        </w:rPr>
        <w:t xml:space="preserve"> kraujavimo reiškinius pagal </w:t>
      </w:r>
      <w:r w:rsidRPr="0044099C">
        <w:rPr>
          <w:i/>
          <w:iCs/>
          <w:color w:val="auto"/>
          <w:sz w:val="22"/>
          <w:szCs w:val="22"/>
          <w:lang w:eastAsia="pl-PL"/>
        </w:rPr>
        <w:t>TIMI</w:t>
      </w:r>
      <w:r w:rsidRPr="003D2F9F">
        <w:rPr>
          <w:color w:val="auto"/>
          <w:sz w:val="22"/>
          <w:szCs w:val="22"/>
          <w:lang w:eastAsia="pl-PL"/>
        </w:rPr>
        <w:t>, o mirtino ar intrakranijinio kraujavimo reiškinių jiems nepadaugėjo (žr.</w:t>
      </w:r>
      <w:r w:rsidR="00AA5BAA">
        <w:rPr>
          <w:color w:val="auto"/>
          <w:sz w:val="22"/>
          <w:szCs w:val="22"/>
          <w:lang w:eastAsia="pl-PL"/>
        </w:rPr>
        <w:t> </w:t>
      </w:r>
      <w:r w:rsidRPr="003D2F9F">
        <w:rPr>
          <w:color w:val="auto"/>
          <w:sz w:val="22"/>
          <w:szCs w:val="22"/>
          <w:lang w:eastAsia="pl-PL"/>
        </w:rPr>
        <w:t>10</w:t>
      </w:r>
      <w:r w:rsidR="00AA5BAA">
        <w:rPr>
          <w:color w:val="auto"/>
          <w:sz w:val="22"/>
          <w:szCs w:val="22"/>
          <w:lang w:eastAsia="pl-PL"/>
        </w:rPr>
        <w:t> </w:t>
      </w:r>
      <w:r w:rsidRPr="003D2F9F">
        <w:rPr>
          <w:color w:val="auto"/>
          <w:sz w:val="22"/>
          <w:szCs w:val="22"/>
          <w:lang w:eastAsia="pl-PL"/>
        </w:rPr>
        <w:t>lentelę).</w:t>
      </w:r>
    </w:p>
    <w:p w14:paraId="594892DB" w14:textId="2D289890" w:rsidR="0031057C" w:rsidRPr="00F0193D" w:rsidRDefault="0031057C" w:rsidP="0031057C">
      <w:pPr>
        <w:tabs>
          <w:tab w:val="clear" w:pos="567"/>
        </w:tabs>
        <w:suppressAutoHyphens w:val="0"/>
        <w:spacing w:line="240" w:lineRule="auto"/>
        <w:rPr>
          <w:color w:val="auto"/>
          <w:sz w:val="22"/>
          <w:szCs w:val="22"/>
          <w:lang w:eastAsia="pl-PL"/>
        </w:rPr>
      </w:pPr>
      <w:r w:rsidRPr="003D2F9F">
        <w:rPr>
          <w:color w:val="auto"/>
          <w:sz w:val="22"/>
          <w:szCs w:val="22"/>
          <w:lang w:eastAsia="pl-PL"/>
        </w:rPr>
        <w:t>Antrinės veiksmingumo baigtys buvo tiriamos iš anksto numatyta, hierarchine tvarka (žr.</w:t>
      </w:r>
      <w:r w:rsidR="00AA5BAA">
        <w:rPr>
          <w:color w:val="auto"/>
          <w:sz w:val="22"/>
          <w:szCs w:val="22"/>
          <w:lang w:eastAsia="pl-PL"/>
        </w:rPr>
        <w:t> </w:t>
      </w:r>
      <w:r w:rsidRPr="003D2F9F">
        <w:rPr>
          <w:color w:val="auto"/>
          <w:sz w:val="22"/>
          <w:szCs w:val="22"/>
          <w:lang w:eastAsia="pl-PL"/>
        </w:rPr>
        <w:t>9</w:t>
      </w:r>
      <w:r w:rsidR="00AA5BAA">
        <w:rPr>
          <w:color w:val="auto"/>
          <w:sz w:val="22"/>
          <w:szCs w:val="22"/>
          <w:lang w:eastAsia="pl-PL"/>
        </w:rPr>
        <w:t> </w:t>
      </w:r>
      <w:r w:rsidRPr="003D2F9F">
        <w:rPr>
          <w:color w:val="auto"/>
          <w:sz w:val="22"/>
          <w:szCs w:val="22"/>
          <w:lang w:eastAsia="pl-PL"/>
        </w:rPr>
        <w:t>lentelę).</w:t>
      </w:r>
    </w:p>
    <w:p w14:paraId="5036B1BA" w14:textId="77777777" w:rsidR="0031057C" w:rsidRPr="00F0193D" w:rsidRDefault="0031057C" w:rsidP="0031057C">
      <w:pPr>
        <w:tabs>
          <w:tab w:val="clear" w:pos="567"/>
        </w:tabs>
        <w:suppressAutoHyphens w:val="0"/>
        <w:spacing w:line="240" w:lineRule="auto"/>
        <w:rPr>
          <w:color w:val="auto"/>
          <w:sz w:val="22"/>
          <w:szCs w:val="22"/>
          <w:lang w:eastAsia="pl-PL"/>
        </w:rPr>
      </w:pPr>
    </w:p>
    <w:p w14:paraId="5D4D0210" w14:textId="77777777" w:rsidR="0031057C" w:rsidRDefault="0031057C" w:rsidP="0031057C">
      <w:pPr>
        <w:tabs>
          <w:tab w:val="clear" w:pos="567"/>
        </w:tabs>
        <w:suppressAutoHyphens w:val="0"/>
        <w:spacing w:line="240" w:lineRule="auto"/>
        <w:rPr>
          <w:color w:val="auto"/>
          <w:sz w:val="22"/>
          <w:szCs w:val="22"/>
          <w:u w:val="single"/>
          <w:lang w:eastAsia="pl-PL"/>
        </w:rPr>
      </w:pPr>
      <w:r>
        <w:rPr>
          <w:b/>
          <w:bCs/>
          <w:sz w:val="22"/>
          <w:szCs w:val="22"/>
        </w:rPr>
        <w:t>9 lentelė. III fazės tyrimo VOYAGER PAD veiksmingumo rezultatai</w:t>
      </w:r>
    </w:p>
    <w:tbl>
      <w:tblPr>
        <w:tblW w:w="9072" w:type="dxa"/>
        <w:tblInd w:w="2" w:type="dxa"/>
        <w:tblCellMar>
          <w:right w:w="105" w:type="dxa"/>
        </w:tblCellMar>
        <w:tblLook w:val="04A0" w:firstRow="1" w:lastRow="0" w:firstColumn="1" w:lastColumn="0" w:noHBand="0" w:noVBand="1"/>
      </w:tblPr>
      <w:tblGrid>
        <w:gridCol w:w="2836"/>
        <w:gridCol w:w="2551"/>
        <w:gridCol w:w="1985"/>
        <w:gridCol w:w="1700"/>
      </w:tblGrid>
      <w:tr w:rsidR="0031057C" w:rsidRPr="00F502EB" w14:paraId="59D94187" w14:textId="77777777" w:rsidTr="00903B74">
        <w:trPr>
          <w:trHeight w:val="572"/>
        </w:trPr>
        <w:tc>
          <w:tcPr>
            <w:tcW w:w="2836" w:type="dxa"/>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ook w:val="0000" w:firstRow="0" w:lastRow="0" w:firstColumn="0" w:lastColumn="0" w:noHBand="0" w:noVBand="0"/>
            </w:tblPr>
            <w:tblGrid>
              <w:gridCol w:w="2032"/>
            </w:tblGrid>
            <w:tr w:rsidR="0031057C" w:rsidRPr="00F502EB" w14:paraId="4E6D1CA8" w14:textId="77777777" w:rsidTr="00903B74">
              <w:trPr>
                <w:trHeight w:val="151"/>
              </w:trPr>
              <w:tc>
                <w:tcPr>
                  <w:tcW w:w="0" w:type="auto"/>
                </w:tcPr>
                <w:p w14:paraId="6E550351" w14:textId="77777777" w:rsidR="0031057C" w:rsidRPr="00F502EB" w:rsidRDefault="0031057C" w:rsidP="00903B74">
                  <w:pPr>
                    <w:tabs>
                      <w:tab w:val="clear" w:pos="567"/>
                    </w:tabs>
                    <w:suppressAutoHyphens w:val="0"/>
                    <w:autoSpaceDE w:val="0"/>
                    <w:autoSpaceDN w:val="0"/>
                    <w:adjustRightInd w:val="0"/>
                    <w:spacing w:line="240" w:lineRule="auto"/>
                    <w:rPr>
                      <w:sz w:val="22"/>
                      <w:szCs w:val="22"/>
                      <w:lang w:eastAsia="lt-LT"/>
                    </w:rPr>
                  </w:pPr>
                  <w:r w:rsidRPr="00F502EB">
                    <w:rPr>
                      <w:b/>
                      <w:bCs/>
                      <w:sz w:val="22"/>
                      <w:szCs w:val="22"/>
                      <w:lang w:eastAsia="lt-LT"/>
                    </w:rPr>
                    <w:t xml:space="preserve">Tyrimo populiacija </w:t>
                  </w:r>
                </w:p>
              </w:tc>
            </w:tr>
          </w:tbl>
          <w:p w14:paraId="4AF137F7"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p>
        </w:tc>
        <w:tc>
          <w:tcPr>
            <w:tcW w:w="6236" w:type="dxa"/>
            <w:gridSpan w:val="3"/>
            <w:tcBorders>
              <w:top w:val="single" w:sz="4" w:space="0" w:color="000000"/>
              <w:left w:val="single" w:sz="4" w:space="0" w:color="000000"/>
              <w:bottom w:val="single" w:sz="4" w:space="0" w:color="000000"/>
              <w:right w:val="single" w:sz="4" w:space="0" w:color="000000"/>
            </w:tcBorders>
          </w:tcPr>
          <w:p w14:paraId="22FCDDE4" w14:textId="77777777" w:rsidR="0031057C" w:rsidRPr="00195A46" w:rsidRDefault="0031057C" w:rsidP="00903B74">
            <w:pPr>
              <w:pStyle w:val="Default"/>
              <w:rPr>
                <w:sz w:val="22"/>
                <w:szCs w:val="22"/>
                <w:lang w:eastAsia="en-US"/>
              </w:rPr>
            </w:pPr>
            <w:r w:rsidRPr="00F502EB">
              <w:rPr>
                <w:b/>
                <w:bCs/>
                <w:sz w:val="22"/>
                <w:szCs w:val="22"/>
              </w:rPr>
              <w:t xml:space="preserve">Pacientai, kuriems dėl simptominės PAL neseniai atlikta apatinės galūnės revaskuliarizacijos procedūra </w:t>
            </w:r>
            <w:r w:rsidRPr="00195A46">
              <w:rPr>
                <w:b/>
                <w:sz w:val="22"/>
                <w:szCs w:val="22"/>
                <w:vertAlign w:val="superscript"/>
                <w:lang w:eastAsia="en-US"/>
              </w:rPr>
              <w:t>a)</w:t>
            </w:r>
            <w:r w:rsidRPr="00195A46">
              <w:rPr>
                <w:b/>
                <w:sz w:val="22"/>
                <w:szCs w:val="22"/>
                <w:lang w:eastAsia="en-US"/>
              </w:rPr>
              <w:t xml:space="preserve"> </w:t>
            </w:r>
          </w:p>
        </w:tc>
      </w:tr>
      <w:tr w:rsidR="0031057C" w:rsidRPr="00F502EB" w14:paraId="529893E7" w14:textId="77777777" w:rsidTr="00903B74">
        <w:trPr>
          <w:trHeight w:val="1321"/>
        </w:trPr>
        <w:tc>
          <w:tcPr>
            <w:tcW w:w="2836" w:type="dxa"/>
            <w:tcBorders>
              <w:top w:val="single" w:sz="4" w:space="0" w:color="000000"/>
              <w:left w:val="single" w:sz="4" w:space="0" w:color="000000"/>
              <w:bottom w:val="single" w:sz="4" w:space="0" w:color="000000"/>
              <w:right w:val="single" w:sz="4" w:space="0" w:color="000000"/>
            </w:tcBorders>
          </w:tcPr>
          <w:p w14:paraId="7EB3BFBD"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b/>
                <w:sz w:val="22"/>
                <w:szCs w:val="22"/>
                <w:lang w:eastAsia="en-US"/>
              </w:rPr>
              <w:t xml:space="preserve">Gydomoji dozė </w:t>
            </w:r>
          </w:p>
        </w:tc>
        <w:tc>
          <w:tcPr>
            <w:tcW w:w="2551" w:type="dxa"/>
            <w:tcBorders>
              <w:top w:val="single" w:sz="4" w:space="0" w:color="000000"/>
              <w:left w:val="single" w:sz="4" w:space="0" w:color="000000"/>
              <w:bottom w:val="single" w:sz="4" w:space="0" w:color="000000"/>
              <w:right w:val="single" w:sz="4" w:space="0" w:color="000000"/>
            </w:tcBorders>
          </w:tcPr>
          <w:p w14:paraId="50CFC4D9" w14:textId="77777777" w:rsidR="0031057C" w:rsidRPr="00F502EB" w:rsidRDefault="0031057C" w:rsidP="00903B74">
            <w:pPr>
              <w:pStyle w:val="Default"/>
              <w:rPr>
                <w:sz w:val="22"/>
                <w:szCs w:val="22"/>
              </w:rPr>
            </w:pPr>
            <w:r w:rsidRPr="00F502EB">
              <w:rPr>
                <w:b/>
                <w:bCs/>
                <w:sz w:val="22"/>
                <w:szCs w:val="22"/>
              </w:rPr>
              <w:t xml:space="preserve">Rivaroksabano po 2,5 mg DKP kartu su ASR 100 mg VKP, </w:t>
            </w:r>
          </w:p>
          <w:p w14:paraId="4DBF972B" w14:textId="77777777" w:rsidR="0031057C" w:rsidRPr="00F502EB" w:rsidRDefault="0031057C" w:rsidP="00903B74">
            <w:pPr>
              <w:pStyle w:val="Default"/>
              <w:rPr>
                <w:sz w:val="22"/>
                <w:szCs w:val="22"/>
              </w:rPr>
            </w:pPr>
            <w:r w:rsidRPr="00F502EB">
              <w:rPr>
                <w:b/>
                <w:bCs/>
                <w:sz w:val="22"/>
                <w:szCs w:val="22"/>
              </w:rPr>
              <w:t xml:space="preserve">N = 3286 </w:t>
            </w:r>
          </w:p>
          <w:p w14:paraId="4A171A65"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F502EB">
              <w:rPr>
                <w:b/>
                <w:bCs/>
                <w:sz w:val="22"/>
                <w:szCs w:val="22"/>
              </w:rPr>
              <w:t>n (NA rizikos %)</w:t>
            </w:r>
            <w:r w:rsidRPr="00195A46">
              <w:rPr>
                <w:b/>
                <w:sz w:val="22"/>
                <w:szCs w:val="22"/>
                <w:vertAlign w:val="superscript"/>
                <w:lang w:eastAsia="en-US"/>
              </w:rPr>
              <w:t>c)</w:t>
            </w:r>
            <w:r w:rsidRPr="00195A46">
              <w:rPr>
                <w:b/>
                <w:sz w:val="22"/>
                <w:szCs w:val="22"/>
                <w:lang w:eastAsia="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35C835C" w14:textId="77777777" w:rsidR="0031057C" w:rsidRPr="00F502EB" w:rsidRDefault="0031057C" w:rsidP="00903B74">
            <w:pPr>
              <w:pStyle w:val="Default"/>
              <w:rPr>
                <w:sz w:val="22"/>
                <w:szCs w:val="22"/>
              </w:rPr>
            </w:pPr>
            <w:r w:rsidRPr="00F502EB">
              <w:rPr>
                <w:b/>
                <w:bCs/>
                <w:sz w:val="22"/>
                <w:szCs w:val="22"/>
              </w:rPr>
              <w:t xml:space="preserve">ASR 100 mg VKP </w:t>
            </w:r>
          </w:p>
          <w:p w14:paraId="3F284520" w14:textId="77777777" w:rsidR="0031057C" w:rsidRPr="00F502EB" w:rsidRDefault="0031057C" w:rsidP="00903B74">
            <w:pPr>
              <w:pStyle w:val="Default"/>
              <w:rPr>
                <w:b/>
                <w:bCs/>
                <w:sz w:val="22"/>
                <w:szCs w:val="22"/>
              </w:rPr>
            </w:pPr>
          </w:p>
          <w:p w14:paraId="06F0BB43" w14:textId="77777777" w:rsidR="0031057C" w:rsidRPr="00F502EB" w:rsidRDefault="0031057C" w:rsidP="00903B74">
            <w:pPr>
              <w:pStyle w:val="Default"/>
              <w:rPr>
                <w:b/>
                <w:bCs/>
                <w:sz w:val="22"/>
                <w:szCs w:val="22"/>
              </w:rPr>
            </w:pPr>
          </w:p>
          <w:p w14:paraId="5C4CBCA0" w14:textId="77777777" w:rsidR="0031057C" w:rsidRPr="00F502EB" w:rsidRDefault="0031057C" w:rsidP="00903B74">
            <w:pPr>
              <w:pStyle w:val="Default"/>
              <w:rPr>
                <w:sz w:val="22"/>
                <w:szCs w:val="22"/>
              </w:rPr>
            </w:pPr>
            <w:r w:rsidRPr="00F502EB">
              <w:rPr>
                <w:b/>
                <w:bCs/>
                <w:sz w:val="22"/>
                <w:szCs w:val="22"/>
              </w:rPr>
              <w:t xml:space="preserve">N = 3278 </w:t>
            </w:r>
          </w:p>
          <w:p w14:paraId="06ED2450"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F502EB">
              <w:rPr>
                <w:b/>
                <w:bCs/>
                <w:sz w:val="22"/>
                <w:szCs w:val="22"/>
              </w:rPr>
              <w:t>n (NA rizikos %)</w:t>
            </w:r>
            <w:r w:rsidRPr="00195A46">
              <w:rPr>
                <w:b/>
                <w:sz w:val="22"/>
                <w:szCs w:val="22"/>
                <w:vertAlign w:val="superscript"/>
                <w:lang w:eastAsia="en-US"/>
              </w:rPr>
              <w:t>c)</w:t>
            </w:r>
            <w:r w:rsidRPr="00195A46">
              <w:rPr>
                <w:b/>
                <w:sz w:val="22"/>
                <w:szCs w:val="22"/>
                <w:lang w:eastAsia="en-US"/>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5296D0E7" w14:textId="77777777" w:rsidR="0031057C" w:rsidRPr="00195A46" w:rsidRDefault="0031057C" w:rsidP="00903B74">
            <w:pPr>
              <w:pStyle w:val="Default"/>
              <w:rPr>
                <w:sz w:val="22"/>
                <w:szCs w:val="22"/>
                <w:lang w:eastAsia="en-US"/>
              </w:rPr>
            </w:pPr>
            <w:r w:rsidRPr="00F502EB">
              <w:rPr>
                <w:b/>
                <w:bCs/>
                <w:sz w:val="22"/>
                <w:szCs w:val="22"/>
              </w:rPr>
              <w:t>Rizikos santykis (95 %</w:t>
            </w:r>
            <w:r w:rsidRPr="00F502EB">
              <w:t> </w:t>
            </w:r>
            <w:r w:rsidRPr="00F502EB">
              <w:rPr>
                <w:b/>
                <w:bCs/>
                <w:sz w:val="22"/>
                <w:szCs w:val="22"/>
              </w:rPr>
              <w:t>PI)</w:t>
            </w:r>
            <w:r w:rsidRPr="00195A46">
              <w:rPr>
                <w:b/>
                <w:sz w:val="22"/>
                <w:szCs w:val="22"/>
                <w:vertAlign w:val="superscript"/>
                <w:lang w:eastAsia="en-US"/>
              </w:rPr>
              <w:t>d)</w:t>
            </w:r>
            <w:r w:rsidRPr="00195A46">
              <w:rPr>
                <w:b/>
                <w:sz w:val="22"/>
                <w:szCs w:val="22"/>
                <w:lang w:eastAsia="en-US"/>
              </w:rPr>
              <w:t xml:space="preserve"> </w:t>
            </w:r>
          </w:p>
          <w:p w14:paraId="7ED8FE76"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b/>
                <w:sz w:val="22"/>
                <w:szCs w:val="22"/>
                <w:lang w:eastAsia="en-US"/>
              </w:rPr>
              <w:t xml:space="preserve"> </w:t>
            </w:r>
          </w:p>
          <w:p w14:paraId="65A6FF2F"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b/>
                <w:sz w:val="22"/>
                <w:szCs w:val="22"/>
                <w:lang w:eastAsia="en-US"/>
              </w:rPr>
              <w:t xml:space="preserve"> </w:t>
            </w:r>
          </w:p>
        </w:tc>
      </w:tr>
      <w:tr w:rsidR="0031057C" w:rsidRPr="00F502EB" w14:paraId="635771AB" w14:textId="77777777" w:rsidTr="00903B74">
        <w:trPr>
          <w:trHeight w:val="562"/>
        </w:trPr>
        <w:tc>
          <w:tcPr>
            <w:tcW w:w="2836" w:type="dxa"/>
            <w:tcBorders>
              <w:top w:val="single" w:sz="4" w:space="0" w:color="000000"/>
              <w:left w:val="single" w:sz="4" w:space="0" w:color="000000"/>
              <w:bottom w:val="single" w:sz="4" w:space="0" w:color="000000"/>
              <w:right w:val="single" w:sz="4" w:space="0" w:color="000000"/>
            </w:tcBorders>
          </w:tcPr>
          <w:p w14:paraId="426ED8FD" w14:textId="77777777" w:rsidR="0031057C" w:rsidRPr="00195A46" w:rsidRDefault="0031057C" w:rsidP="00903B74">
            <w:pPr>
              <w:pStyle w:val="Default"/>
              <w:rPr>
                <w:sz w:val="22"/>
                <w:szCs w:val="22"/>
                <w:lang w:eastAsia="en-US"/>
              </w:rPr>
            </w:pPr>
            <w:r w:rsidRPr="00F502EB">
              <w:rPr>
                <w:b/>
                <w:bCs/>
                <w:sz w:val="22"/>
                <w:szCs w:val="22"/>
              </w:rPr>
              <w:t>Pagrindinė veiksmingumo baigtis</w:t>
            </w:r>
            <w:r w:rsidRPr="00195A46">
              <w:rPr>
                <w:b/>
                <w:sz w:val="22"/>
                <w:szCs w:val="22"/>
                <w:vertAlign w:val="superscript"/>
                <w:lang w:eastAsia="en-US"/>
              </w:rPr>
              <w:t>b)</w:t>
            </w:r>
            <w:r w:rsidRPr="00195A46">
              <w:rPr>
                <w:b/>
                <w:sz w:val="22"/>
                <w:szCs w:val="22"/>
                <w:lang w:eastAsia="en-US"/>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187341C"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b/>
                <w:sz w:val="22"/>
                <w:szCs w:val="22"/>
                <w:lang w:eastAsia="en-US"/>
              </w:rPr>
              <w:t xml:space="preserve">508 (15,5 %) </w:t>
            </w:r>
          </w:p>
        </w:tc>
        <w:tc>
          <w:tcPr>
            <w:tcW w:w="1985" w:type="dxa"/>
            <w:tcBorders>
              <w:top w:val="single" w:sz="4" w:space="0" w:color="000000"/>
              <w:left w:val="single" w:sz="4" w:space="0" w:color="000000"/>
              <w:bottom w:val="single" w:sz="4" w:space="0" w:color="000000"/>
              <w:right w:val="single" w:sz="4" w:space="0" w:color="000000"/>
            </w:tcBorders>
          </w:tcPr>
          <w:p w14:paraId="2AE6D39D"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b/>
                <w:sz w:val="22"/>
                <w:szCs w:val="22"/>
                <w:lang w:eastAsia="en-US"/>
              </w:rPr>
              <w:t xml:space="preserve">584 (17,8 %) </w:t>
            </w:r>
          </w:p>
        </w:tc>
        <w:tc>
          <w:tcPr>
            <w:tcW w:w="1700" w:type="dxa"/>
            <w:tcBorders>
              <w:top w:val="single" w:sz="4" w:space="0" w:color="000000"/>
              <w:left w:val="single" w:sz="4" w:space="0" w:color="000000"/>
              <w:bottom w:val="single" w:sz="4" w:space="0" w:color="000000"/>
              <w:right w:val="single" w:sz="4" w:space="0" w:color="000000"/>
            </w:tcBorders>
          </w:tcPr>
          <w:p w14:paraId="745105C6" w14:textId="63E6C70B"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b/>
                <w:sz w:val="22"/>
                <w:szCs w:val="22"/>
                <w:lang w:eastAsia="en-US"/>
              </w:rPr>
              <w:t>0,85 (0,76; 0</w:t>
            </w:r>
            <w:r w:rsidR="00213437" w:rsidRPr="00195A46">
              <w:rPr>
                <w:b/>
                <w:sz w:val="22"/>
                <w:szCs w:val="22"/>
                <w:lang w:eastAsia="en-US"/>
              </w:rPr>
              <w:t>,</w:t>
            </w:r>
            <w:r w:rsidRPr="00195A46">
              <w:rPr>
                <w:b/>
                <w:sz w:val="22"/>
                <w:szCs w:val="22"/>
                <w:lang w:eastAsia="en-US"/>
              </w:rPr>
              <w:t>96) p = 0</w:t>
            </w:r>
            <w:r w:rsidR="00213437" w:rsidRPr="00195A46">
              <w:rPr>
                <w:b/>
                <w:sz w:val="22"/>
                <w:szCs w:val="22"/>
                <w:lang w:eastAsia="en-US"/>
              </w:rPr>
              <w:t>,</w:t>
            </w:r>
            <w:r w:rsidRPr="00195A46">
              <w:rPr>
                <w:b/>
                <w:sz w:val="22"/>
                <w:szCs w:val="22"/>
                <w:lang w:eastAsia="en-US"/>
              </w:rPr>
              <w:t xml:space="preserve">0043 </w:t>
            </w:r>
            <w:r w:rsidRPr="00195A46">
              <w:rPr>
                <w:b/>
                <w:sz w:val="22"/>
                <w:szCs w:val="22"/>
                <w:vertAlign w:val="superscript"/>
                <w:lang w:eastAsia="en-US"/>
              </w:rPr>
              <w:t>e)</w:t>
            </w:r>
            <w:r w:rsidRPr="00195A46">
              <w:rPr>
                <w:b/>
                <w:sz w:val="22"/>
                <w:szCs w:val="22"/>
                <w:lang w:eastAsia="en-US"/>
              </w:rPr>
              <w:t xml:space="preserve">* </w:t>
            </w:r>
          </w:p>
        </w:tc>
      </w:tr>
      <w:tr w:rsidR="0031057C" w:rsidRPr="00F502EB" w14:paraId="0C7F778A" w14:textId="77777777" w:rsidTr="00903B74">
        <w:trPr>
          <w:trHeight w:val="308"/>
        </w:trPr>
        <w:tc>
          <w:tcPr>
            <w:tcW w:w="2836" w:type="dxa"/>
            <w:tcBorders>
              <w:top w:val="single" w:sz="4" w:space="0" w:color="000000"/>
              <w:left w:val="single" w:sz="4" w:space="0" w:color="000000"/>
              <w:bottom w:val="single" w:sz="4" w:space="0" w:color="000000"/>
              <w:right w:val="single" w:sz="4" w:space="0" w:color="000000"/>
            </w:tcBorders>
          </w:tcPr>
          <w:p w14:paraId="2CB086F6"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 MI </w:t>
            </w:r>
          </w:p>
        </w:tc>
        <w:tc>
          <w:tcPr>
            <w:tcW w:w="2551" w:type="dxa"/>
            <w:tcBorders>
              <w:top w:val="single" w:sz="4" w:space="0" w:color="000000"/>
              <w:left w:val="single" w:sz="4" w:space="0" w:color="000000"/>
              <w:bottom w:val="single" w:sz="4" w:space="0" w:color="000000"/>
              <w:right w:val="single" w:sz="4" w:space="0" w:color="000000"/>
            </w:tcBorders>
          </w:tcPr>
          <w:p w14:paraId="0B365D0B"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131 (4,0 %) </w:t>
            </w:r>
          </w:p>
        </w:tc>
        <w:tc>
          <w:tcPr>
            <w:tcW w:w="1985" w:type="dxa"/>
            <w:tcBorders>
              <w:top w:val="single" w:sz="4" w:space="0" w:color="000000"/>
              <w:left w:val="single" w:sz="4" w:space="0" w:color="000000"/>
              <w:bottom w:val="single" w:sz="4" w:space="0" w:color="000000"/>
              <w:right w:val="single" w:sz="4" w:space="0" w:color="000000"/>
            </w:tcBorders>
          </w:tcPr>
          <w:p w14:paraId="3F9C2206"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148 (4,5 %) </w:t>
            </w:r>
          </w:p>
        </w:tc>
        <w:tc>
          <w:tcPr>
            <w:tcW w:w="1700" w:type="dxa"/>
            <w:tcBorders>
              <w:top w:val="single" w:sz="4" w:space="0" w:color="000000"/>
              <w:left w:val="single" w:sz="4" w:space="0" w:color="000000"/>
              <w:bottom w:val="single" w:sz="4" w:space="0" w:color="000000"/>
              <w:right w:val="single" w:sz="4" w:space="0" w:color="000000"/>
            </w:tcBorders>
          </w:tcPr>
          <w:p w14:paraId="63D20E67"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0,88 (0,70; 1,12) </w:t>
            </w:r>
          </w:p>
        </w:tc>
      </w:tr>
      <w:tr w:rsidR="0031057C" w:rsidRPr="00F502EB" w14:paraId="1B844ACC" w14:textId="77777777" w:rsidTr="00903B74">
        <w:trPr>
          <w:trHeight w:val="310"/>
        </w:trPr>
        <w:tc>
          <w:tcPr>
            <w:tcW w:w="2836" w:type="dxa"/>
            <w:tcBorders>
              <w:top w:val="single" w:sz="4" w:space="0" w:color="000000"/>
              <w:left w:val="single" w:sz="4" w:space="0" w:color="000000"/>
              <w:bottom w:val="single" w:sz="4" w:space="0" w:color="000000"/>
              <w:right w:val="single" w:sz="4" w:space="0" w:color="000000"/>
            </w:tcBorders>
          </w:tcPr>
          <w:p w14:paraId="11198EC0"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 </w:t>
            </w:r>
            <w:r w:rsidRPr="00F502EB">
              <w:t xml:space="preserve">Išeminis insultas </w:t>
            </w:r>
            <w:r w:rsidRPr="00195A46">
              <w:rPr>
                <w:sz w:val="22"/>
                <w:szCs w:val="22"/>
                <w:lang w:eastAsia="en-US"/>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1C861646"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71 (2,2 %) </w:t>
            </w:r>
          </w:p>
        </w:tc>
        <w:tc>
          <w:tcPr>
            <w:tcW w:w="1985" w:type="dxa"/>
            <w:tcBorders>
              <w:top w:val="single" w:sz="4" w:space="0" w:color="000000"/>
              <w:left w:val="single" w:sz="4" w:space="0" w:color="000000"/>
              <w:bottom w:val="single" w:sz="4" w:space="0" w:color="000000"/>
              <w:right w:val="single" w:sz="4" w:space="0" w:color="000000"/>
            </w:tcBorders>
          </w:tcPr>
          <w:p w14:paraId="5F112995" w14:textId="276ED268"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82 (</w:t>
            </w:r>
            <w:r w:rsidR="00F31CF2" w:rsidRPr="00195A46">
              <w:rPr>
                <w:sz w:val="22"/>
                <w:szCs w:val="22"/>
                <w:lang w:eastAsia="en-US"/>
              </w:rPr>
              <w:t>2,5</w:t>
            </w:r>
            <w:r w:rsidRPr="00195A46">
              <w:rPr>
                <w:sz w:val="22"/>
                <w:szCs w:val="22"/>
                <w:lang w:eastAsia="en-US"/>
              </w:rPr>
              <w:t xml:space="preserve"> %) </w:t>
            </w:r>
          </w:p>
        </w:tc>
        <w:tc>
          <w:tcPr>
            <w:tcW w:w="1700" w:type="dxa"/>
            <w:tcBorders>
              <w:top w:val="single" w:sz="4" w:space="0" w:color="000000"/>
              <w:left w:val="single" w:sz="4" w:space="0" w:color="000000"/>
              <w:bottom w:val="single" w:sz="4" w:space="0" w:color="000000"/>
              <w:right w:val="single" w:sz="4" w:space="0" w:color="000000"/>
            </w:tcBorders>
          </w:tcPr>
          <w:p w14:paraId="30753523"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0,87 (0,63; 1,19) </w:t>
            </w:r>
          </w:p>
        </w:tc>
      </w:tr>
      <w:tr w:rsidR="0031057C" w:rsidRPr="00F502EB" w14:paraId="3E79A8E6" w14:textId="77777777" w:rsidTr="00903B74">
        <w:trPr>
          <w:trHeight w:val="308"/>
        </w:trPr>
        <w:tc>
          <w:tcPr>
            <w:tcW w:w="2836" w:type="dxa"/>
            <w:tcBorders>
              <w:top w:val="single" w:sz="4" w:space="0" w:color="000000"/>
              <w:left w:val="single" w:sz="4" w:space="0" w:color="000000"/>
              <w:bottom w:val="single" w:sz="4" w:space="0" w:color="000000"/>
              <w:right w:val="single" w:sz="4" w:space="0" w:color="000000"/>
            </w:tcBorders>
          </w:tcPr>
          <w:p w14:paraId="3D3627BC"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Mirtis nuo ŠKL</w:t>
            </w:r>
          </w:p>
        </w:tc>
        <w:tc>
          <w:tcPr>
            <w:tcW w:w="2551" w:type="dxa"/>
            <w:tcBorders>
              <w:top w:val="single" w:sz="4" w:space="0" w:color="000000"/>
              <w:left w:val="single" w:sz="4" w:space="0" w:color="000000"/>
              <w:bottom w:val="single" w:sz="4" w:space="0" w:color="000000"/>
              <w:right w:val="single" w:sz="4" w:space="0" w:color="000000"/>
            </w:tcBorders>
          </w:tcPr>
          <w:p w14:paraId="619F36E7"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199 (6,1 %) </w:t>
            </w:r>
          </w:p>
        </w:tc>
        <w:tc>
          <w:tcPr>
            <w:tcW w:w="1985" w:type="dxa"/>
            <w:tcBorders>
              <w:top w:val="single" w:sz="4" w:space="0" w:color="000000"/>
              <w:left w:val="single" w:sz="4" w:space="0" w:color="000000"/>
              <w:bottom w:val="single" w:sz="4" w:space="0" w:color="000000"/>
              <w:right w:val="single" w:sz="4" w:space="0" w:color="000000"/>
            </w:tcBorders>
          </w:tcPr>
          <w:p w14:paraId="340A336E"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174 (5,3%) </w:t>
            </w:r>
          </w:p>
        </w:tc>
        <w:tc>
          <w:tcPr>
            <w:tcW w:w="1700" w:type="dxa"/>
            <w:tcBorders>
              <w:top w:val="single" w:sz="4" w:space="0" w:color="000000"/>
              <w:left w:val="single" w:sz="4" w:space="0" w:color="000000"/>
              <w:bottom w:val="single" w:sz="4" w:space="0" w:color="000000"/>
              <w:right w:val="single" w:sz="4" w:space="0" w:color="000000"/>
            </w:tcBorders>
          </w:tcPr>
          <w:p w14:paraId="0663D1F0"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1,14 (0,93; 1,40) </w:t>
            </w:r>
          </w:p>
        </w:tc>
      </w:tr>
      <w:tr w:rsidR="0031057C" w:rsidRPr="00F502EB" w14:paraId="4ABA51F2" w14:textId="77777777" w:rsidTr="00903B74">
        <w:trPr>
          <w:trHeight w:val="310"/>
        </w:trPr>
        <w:tc>
          <w:tcPr>
            <w:tcW w:w="2836" w:type="dxa"/>
            <w:tcBorders>
              <w:top w:val="single" w:sz="4" w:space="0" w:color="000000"/>
              <w:left w:val="single" w:sz="4" w:space="0" w:color="000000"/>
              <w:bottom w:val="single" w:sz="4" w:space="0" w:color="000000"/>
              <w:right w:val="single" w:sz="4" w:space="0" w:color="000000"/>
            </w:tcBorders>
          </w:tcPr>
          <w:p w14:paraId="5C5148AF" w14:textId="46F60A26"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Ūminė galūnės išemija</w:t>
            </w:r>
            <w:r w:rsidRPr="00195A46">
              <w:rPr>
                <w:sz w:val="22"/>
                <w:szCs w:val="22"/>
                <w:vertAlign w:val="superscript"/>
                <w:lang w:eastAsia="en-US"/>
              </w:rPr>
              <w:t>f)</w:t>
            </w:r>
            <w:r w:rsidRPr="00195A46">
              <w:rPr>
                <w:sz w:val="22"/>
                <w:szCs w:val="22"/>
                <w:lang w:eastAsia="en-US"/>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55E4634"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155 (4,7 %) </w:t>
            </w:r>
          </w:p>
        </w:tc>
        <w:tc>
          <w:tcPr>
            <w:tcW w:w="1985" w:type="dxa"/>
            <w:tcBorders>
              <w:top w:val="single" w:sz="4" w:space="0" w:color="000000"/>
              <w:left w:val="single" w:sz="4" w:space="0" w:color="000000"/>
              <w:bottom w:val="single" w:sz="4" w:space="0" w:color="000000"/>
              <w:right w:val="single" w:sz="4" w:space="0" w:color="000000"/>
            </w:tcBorders>
          </w:tcPr>
          <w:p w14:paraId="7CB8108E"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227 (6,9%) </w:t>
            </w:r>
          </w:p>
        </w:tc>
        <w:tc>
          <w:tcPr>
            <w:tcW w:w="1700" w:type="dxa"/>
            <w:tcBorders>
              <w:top w:val="single" w:sz="4" w:space="0" w:color="000000"/>
              <w:left w:val="single" w:sz="4" w:space="0" w:color="000000"/>
              <w:bottom w:val="single" w:sz="4" w:space="0" w:color="000000"/>
              <w:right w:val="single" w:sz="4" w:space="0" w:color="000000"/>
            </w:tcBorders>
          </w:tcPr>
          <w:p w14:paraId="3C60055B"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0,67 (0,55; 0,82) </w:t>
            </w:r>
          </w:p>
        </w:tc>
      </w:tr>
      <w:tr w:rsidR="0031057C" w:rsidRPr="00F502EB" w14:paraId="7AF6D79F" w14:textId="77777777" w:rsidTr="00903B74">
        <w:trPr>
          <w:trHeight w:val="562"/>
        </w:trPr>
        <w:tc>
          <w:tcPr>
            <w:tcW w:w="2836" w:type="dxa"/>
            <w:tcBorders>
              <w:top w:val="single" w:sz="4" w:space="0" w:color="000000"/>
              <w:left w:val="single" w:sz="4" w:space="0" w:color="000000"/>
              <w:bottom w:val="single" w:sz="4" w:space="0" w:color="000000"/>
              <w:right w:val="single" w:sz="4" w:space="0" w:color="000000"/>
            </w:tcBorders>
          </w:tcPr>
          <w:p w14:paraId="68E67B3E" w14:textId="77777777" w:rsidR="0031057C" w:rsidRPr="00F502EB" w:rsidRDefault="0031057C" w:rsidP="00903B74">
            <w:pPr>
              <w:tabs>
                <w:tab w:val="clear" w:pos="567"/>
              </w:tabs>
              <w:suppressAutoHyphens w:val="0"/>
              <w:autoSpaceDE w:val="0"/>
              <w:autoSpaceDN w:val="0"/>
              <w:adjustRightInd w:val="0"/>
              <w:spacing w:line="240" w:lineRule="auto"/>
              <w:ind w:left="166" w:hanging="166"/>
              <w:rPr>
                <w:sz w:val="22"/>
                <w:szCs w:val="22"/>
                <w:lang w:eastAsia="en-US"/>
              </w:rPr>
            </w:pPr>
            <w:r w:rsidRPr="00F502EB">
              <w:rPr>
                <w:sz w:val="22"/>
                <w:szCs w:val="22"/>
                <w:lang w:eastAsia="en-US"/>
              </w:rPr>
              <w:t>- Didelė amputacija dėl kraujagyslių sutrikimų</w:t>
            </w:r>
          </w:p>
        </w:tc>
        <w:tc>
          <w:tcPr>
            <w:tcW w:w="2551" w:type="dxa"/>
            <w:tcBorders>
              <w:top w:val="single" w:sz="4" w:space="0" w:color="000000"/>
              <w:left w:val="single" w:sz="4" w:space="0" w:color="000000"/>
              <w:bottom w:val="single" w:sz="4" w:space="0" w:color="000000"/>
              <w:right w:val="single" w:sz="4" w:space="0" w:color="000000"/>
            </w:tcBorders>
          </w:tcPr>
          <w:p w14:paraId="6D12DA8E"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103 (3,1%) </w:t>
            </w:r>
          </w:p>
        </w:tc>
        <w:tc>
          <w:tcPr>
            <w:tcW w:w="1985" w:type="dxa"/>
            <w:tcBorders>
              <w:top w:val="single" w:sz="4" w:space="0" w:color="000000"/>
              <w:left w:val="single" w:sz="4" w:space="0" w:color="000000"/>
              <w:bottom w:val="single" w:sz="4" w:space="0" w:color="000000"/>
              <w:right w:val="single" w:sz="4" w:space="0" w:color="000000"/>
            </w:tcBorders>
          </w:tcPr>
          <w:p w14:paraId="07575C0C"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115 (3,5%) </w:t>
            </w:r>
          </w:p>
        </w:tc>
        <w:tc>
          <w:tcPr>
            <w:tcW w:w="1700" w:type="dxa"/>
            <w:tcBorders>
              <w:top w:val="single" w:sz="4" w:space="0" w:color="000000"/>
              <w:left w:val="single" w:sz="4" w:space="0" w:color="000000"/>
              <w:bottom w:val="single" w:sz="4" w:space="0" w:color="000000"/>
              <w:right w:val="single" w:sz="4" w:space="0" w:color="000000"/>
            </w:tcBorders>
          </w:tcPr>
          <w:p w14:paraId="3D72DF8C"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0,89 (0,68; 1,16) </w:t>
            </w:r>
          </w:p>
        </w:tc>
      </w:tr>
      <w:tr w:rsidR="0031057C" w:rsidRPr="00F502EB" w14:paraId="43D92704" w14:textId="77777777" w:rsidTr="00903B74">
        <w:trPr>
          <w:trHeight w:val="562"/>
        </w:trPr>
        <w:tc>
          <w:tcPr>
            <w:tcW w:w="2836" w:type="dxa"/>
            <w:tcBorders>
              <w:top w:val="single" w:sz="4" w:space="0" w:color="000000"/>
              <w:left w:val="single" w:sz="4" w:space="0" w:color="000000"/>
              <w:bottom w:val="single" w:sz="4" w:space="0" w:color="000000"/>
              <w:right w:val="single" w:sz="4" w:space="0" w:color="000000"/>
            </w:tcBorders>
          </w:tcPr>
          <w:p w14:paraId="6ABADFD4"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b/>
                <w:sz w:val="22"/>
                <w:szCs w:val="22"/>
                <w:lang w:eastAsia="en-US"/>
              </w:rPr>
              <w:t>Antrinė veiksmingumo baigtis</w:t>
            </w:r>
          </w:p>
        </w:tc>
        <w:tc>
          <w:tcPr>
            <w:tcW w:w="2551" w:type="dxa"/>
            <w:tcBorders>
              <w:top w:val="single" w:sz="4" w:space="0" w:color="000000"/>
              <w:left w:val="single" w:sz="4" w:space="0" w:color="000000"/>
              <w:bottom w:val="single" w:sz="4" w:space="0" w:color="000000"/>
              <w:right w:val="single" w:sz="4" w:space="0" w:color="000000"/>
            </w:tcBorders>
          </w:tcPr>
          <w:p w14:paraId="1E29A59A"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b/>
                <w:sz w:val="22"/>
                <w:szCs w:val="22"/>
                <w:lang w:eastAsia="en-US"/>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3EC2D9C4"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b/>
                <w:sz w:val="22"/>
                <w:szCs w:val="22"/>
                <w:lang w:eastAsia="en-US"/>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5428FF5B"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b/>
                <w:sz w:val="22"/>
                <w:szCs w:val="22"/>
                <w:lang w:eastAsia="en-US"/>
              </w:rPr>
              <w:t xml:space="preserve"> </w:t>
            </w:r>
          </w:p>
        </w:tc>
      </w:tr>
      <w:tr w:rsidR="0031057C" w:rsidRPr="00F502EB" w14:paraId="1312390D" w14:textId="77777777" w:rsidTr="00903B74">
        <w:trPr>
          <w:trHeight w:val="826"/>
        </w:trPr>
        <w:tc>
          <w:tcPr>
            <w:tcW w:w="2836" w:type="dxa"/>
            <w:tcBorders>
              <w:top w:val="single" w:sz="4" w:space="0" w:color="000000"/>
              <w:left w:val="single" w:sz="4" w:space="0" w:color="000000"/>
              <w:bottom w:val="single" w:sz="4" w:space="0" w:color="000000"/>
              <w:right w:val="single" w:sz="4" w:space="0" w:color="000000"/>
            </w:tcBorders>
          </w:tcPr>
          <w:p w14:paraId="7CBA9FF0" w14:textId="77777777" w:rsidR="0031057C" w:rsidRPr="00F502EB" w:rsidRDefault="0031057C" w:rsidP="00903B74">
            <w:pPr>
              <w:tabs>
                <w:tab w:val="clear" w:pos="567"/>
              </w:tabs>
              <w:suppressAutoHyphens w:val="0"/>
              <w:autoSpaceDE w:val="0"/>
              <w:autoSpaceDN w:val="0"/>
              <w:adjustRightInd w:val="0"/>
              <w:spacing w:line="240" w:lineRule="auto"/>
              <w:rPr>
                <w:sz w:val="22"/>
                <w:szCs w:val="22"/>
                <w:lang w:eastAsia="en-US"/>
              </w:rPr>
            </w:pPr>
            <w:r w:rsidRPr="00F502EB">
              <w:rPr>
                <w:sz w:val="22"/>
                <w:szCs w:val="22"/>
                <w:lang w:eastAsia="en-US"/>
              </w:rPr>
              <w:t>Neplanuota atskaitinė galūnės revaskuliarizacija dėl pasikartojančios galūnės išemijos</w:t>
            </w:r>
          </w:p>
        </w:tc>
        <w:tc>
          <w:tcPr>
            <w:tcW w:w="2551" w:type="dxa"/>
            <w:tcBorders>
              <w:top w:val="single" w:sz="4" w:space="0" w:color="000000"/>
              <w:left w:val="single" w:sz="4" w:space="0" w:color="000000"/>
              <w:bottom w:val="single" w:sz="4" w:space="0" w:color="000000"/>
              <w:right w:val="single" w:sz="4" w:space="0" w:color="000000"/>
            </w:tcBorders>
          </w:tcPr>
          <w:p w14:paraId="1E96B213"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584 (17,8 %) </w:t>
            </w:r>
          </w:p>
        </w:tc>
        <w:tc>
          <w:tcPr>
            <w:tcW w:w="1985" w:type="dxa"/>
            <w:tcBorders>
              <w:top w:val="single" w:sz="4" w:space="0" w:color="000000"/>
              <w:left w:val="single" w:sz="4" w:space="0" w:color="000000"/>
              <w:bottom w:val="single" w:sz="4" w:space="0" w:color="000000"/>
              <w:right w:val="single" w:sz="4" w:space="0" w:color="000000"/>
            </w:tcBorders>
          </w:tcPr>
          <w:p w14:paraId="163A4E5C"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655 (20,0 %) </w:t>
            </w:r>
          </w:p>
        </w:tc>
        <w:tc>
          <w:tcPr>
            <w:tcW w:w="1700" w:type="dxa"/>
            <w:tcBorders>
              <w:top w:val="single" w:sz="4" w:space="0" w:color="000000"/>
              <w:left w:val="single" w:sz="4" w:space="0" w:color="000000"/>
              <w:bottom w:val="single" w:sz="4" w:space="0" w:color="000000"/>
              <w:right w:val="single" w:sz="4" w:space="0" w:color="000000"/>
            </w:tcBorders>
          </w:tcPr>
          <w:p w14:paraId="55DCCF86"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0,88 (0,79; 0,99) p = 0,0140 </w:t>
            </w:r>
            <w:r w:rsidRPr="00195A46">
              <w:rPr>
                <w:b/>
                <w:sz w:val="22"/>
                <w:szCs w:val="22"/>
                <w:vertAlign w:val="superscript"/>
                <w:lang w:eastAsia="en-US"/>
              </w:rPr>
              <w:t>e)</w:t>
            </w:r>
            <w:r w:rsidRPr="00195A46">
              <w:rPr>
                <w:sz w:val="22"/>
                <w:szCs w:val="22"/>
                <w:lang w:eastAsia="en-US"/>
              </w:rPr>
              <w:t xml:space="preserve">* </w:t>
            </w:r>
          </w:p>
        </w:tc>
      </w:tr>
      <w:tr w:rsidR="0031057C" w:rsidRPr="00F502EB" w14:paraId="3096B9C2" w14:textId="77777777" w:rsidTr="00903B74">
        <w:trPr>
          <w:trHeight w:val="1078"/>
        </w:trPr>
        <w:tc>
          <w:tcPr>
            <w:tcW w:w="2836" w:type="dxa"/>
            <w:tcBorders>
              <w:top w:val="single" w:sz="4" w:space="0" w:color="000000"/>
              <w:left w:val="single" w:sz="4" w:space="0" w:color="000000"/>
              <w:bottom w:val="single" w:sz="4" w:space="0" w:color="000000"/>
              <w:right w:val="single" w:sz="4" w:space="0" w:color="000000"/>
            </w:tcBorders>
          </w:tcPr>
          <w:p w14:paraId="3D235461" w14:textId="77777777" w:rsidR="0031057C" w:rsidRPr="00F502EB" w:rsidRDefault="0031057C" w:rsidP="00903B74">
            <w:pPr>
              <w:tabs>
                <w:tab w:val="clear" w:pos="567"/>
              </w:tabs>
              <w:suppressAutoHyphens w:val="0"/>
              <w:autoSpaceDE w:val="0"/>
              <w:autoSpaceDN w:val="0"/>
              <w:adjustRightInd w:val="0"/>
              <w:spacing w:line="240" w:lineRule="auto"/>
              <w:rPr>
                <w:sz w:val="22"/>
                <w:szCs w:val="22"/>
                <w:lang w:eastAsia="en-US"/>
              </w:rPr>
            </w:pPr>
            <w:r w:rsidRPr="00F502EB">
              <w:rPr>
                <w:sz w:val="22"/>
                <w:szCs w:val="22"/>
                <w:lang w:eastAsia="en-US"/>
              </w:rPr>
              <w:t>Hospitalizacija dėl trombinio pobūdžio vainikinių ar periferinių kraujagyslių sutrikimų (bet kurios apatinės galūnės)</w:t>
            </w:r>
          </w:p>
        </w:tc>
        <w:tc>
          <w:tcPr>
            <w:tcW w:w="2551" w:type="dxa"/>
            <w:tcBorders>
              <w:top w:val="single" w:sz="4" w:space="0" w:color="000000"/>
              <w:left w:val="single" w:sz="4" w:space="0" w:color="000000"/>
              <w:bottom w:val="single" w:sz="4" w:space="0" w:color="000000"/>
              <w:right w:val="single" w:sz="4" w:space="0" w:color="000000"/>
            </w:tcBorders>
          </w:tcPr>
          <w:p w14:paraId="0F68F0F9"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262 (8,0 %) </w:t>
            </w:r>
          </w:p>
        </w:tc>
        <w:tc>
          <w:tcPr>
            <w:tcW w:w="1985" w:type="dxa"/>
            <w:tcBorders>
              <w:top w:val="single" w:sz="4" w:space="0" w:color="000000"/>
              <w:left w:val="single" w:sz="4" w:space="0" w:color="000000"/>
              <w:bottom w:val="single" w:sz="4" w:space="0" w:color="000000"/>
              <w:right w:val="single" w:sz="4" w:space="0" w:color="000000"/>
            </w:tcBorders>
          </w:tcPr>
          <w:p w14:paraId="47F12ADE"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356 (10,9</w:t>
            </w:r>
            <w:r w:rsidRPr="00F502EB">
              <w:t> </w:t>
            </w:r>
            <w:r w:rsidRPr="00195A46">
              <w:rPr>
                <w:sz w:val="22"/>
                <w:szCs w:val="22"/>
                <w:lang w:eastAsia="en-US"/>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0A065926" w14:textId="618A985A"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0,72 (0,62; 0,85) p &lt; 0</w:t>
            </w:r>
            <w:r w:rsidR="00DF7CCC" w:rsidRPr="00195A46">
              <w:rPr>
                <w:sz w:val="22"/>
                <w:szCs w:val="22"/>
                <w:lang w:eastAsia="en-US"/>
              </w:rPr>
              <w:t>,</w:t>
            </w:r>
            <w:r w:rsidRPr="00195A46">
              <w:rPr>
                <w:sz w:val="22"/>
                <w:szCs w:val="22"/>
                <w:lang w:eastAsia="en-US"/>
              </w:rPr>
              <w:t xml:space="preserve">0001 </w:t>
            </w:r>
            <w:r w:rsidRPr="00195A46">
              <w:rPr>
                <w:b/>
                <w:sz w:val="22"/>
                <w:szCs w:val="22"/>
                <w:vertAlign w:val="superscript"/>
                <w:lang w:eastAsia="en-US"/>
              </w:rPr>
              <w:t>e)</w:t>
            </w:r>
            <w:r w:rsidRPr="00195A46">
              <w:rPr>
                <w:sz w:val="22"/>
                <w:szCs w:val="22"/>
                <w:lang w:eastAsia="en-US"/>
              </w:rPr>
              <w:t xml:space="preserve">* </w:t>
            </w:r>
          </w:p>
        </w:tc>
      </w:tr>
      <w:tr w:rsidR="0031057C" w:rsidRPr="00F502EB" w14:paraId="73D77550" w14:textId="77777777" w:rsidTr="00903B74">
        <w:trPr>
          <w:trHeight w:val="319"/>
        </w:trPr>
        <w:tc>
          <w:tcPr>
            <w:tcW w:w="2836" w:type="dxa"/>
            <w:tcBorders>
              <w:top w:val="single" w:sz="4" w:space="0" w:color="000000"/>
              <w:left w:val="single" w:sz="4" w:space="0" w:color="000000"/>
              <w:bottom w:val="single" w:sz="4" w:space="0" w:color="000000"/>
              <w:right w:val="single" w:sz="4" w:space="0" w:color="000000"/>
            </w:tcBorders>
          </w:tcPr>
          <w:p w14:paraId="21610EBC"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Mirtis dėl bet kokios priežasties</w:t>
            </w:r>
          </w:p>
        </w:tc>
        <w:tc>
          <w:tcPr>
            <w:tcW w:w="2551" w:type="dxa"/>
            <w:tcBorders>
              <w:top w:val="single" w:sz="4" w:space="0" w:color="000000"/>
              <w:left w:val="single" w:sz="4" w:space="0" w:color="000000"/>
              <w:bottom w:val="single" w:sz="4" w:space="0" w:color="000000"/>
              <w:right w:val="single" w:sz="4" w:space="0" w:color="000000"/>
            </w:tcBorders>
          </w:tcPr>
          <w:p w14:paraId="237F122C"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321 (9,8 %) </w:t>
            </w:r>
          </w:p>
        </w:tc>
        <w:tc>
          <w:tcPr>
            <w:tcW w:w="1985" w:type="dxa"/>
            <w:tcBorders>
              <w:top w:val="single" w:sz="4" w:space="0" w:color="000000"/>
              <w:left w:val="single" w:sz="4" w:space="0" w:color="000000"/>
              <w:bottom w:val="single" w:sz="4" w:space="0" w:color="000000"/>
              <w:right w:val="single" w:sz="4" w:space="0" w:color="000000"/>
            </w:tcBorders>
          </w:tcPr>
          <w:p w14:paraId="5CE8ED96"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297 (9,1 %) </w:t>
            </w:r>
          </w:p>
        </w:tc>
        <w:tc>
          <w:tcPr>
            <w:tcW w:w="1700" w:type="dxa"/>
            <w:tcBorders>
              <w:top w:val="single" w:sz="4" w:space="0" w:color="000000"/>
              <w:left w:val="single" w:sz="4" w:space="0" w:color="000000"/>
              <w:bottom w:val="single" w:sz="4" w:space="0" w:color="000000"/>
              <w:right w:val="single" w:sz="4" w:space="0" w:color="000000"/>
            </w:tcBorders>
          </w:tcPr>
          <w:p w14:paraId="6EEF77E5" w14:textId="1D0393DB"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1,08 (0,92; 1</w:t>
            </w:r>
            <w:r w:rsidR="00C7184F">
              <w:rPr>
                <w:sz w:val="22"/>
                <w:szCs w:val="22"/>
                <w:lang w:eastAsia="en-US"/>
              </w:rPr>
              <w:t>,</w:t>
            </w:r>
            <w:r w:rsidRPr="00195A46">
              <w:rPr>
                <w:sz w:val="22"/>
                <w:szCs w:val="22"/>
                <w:lang w:eastAsia="en-US"/>
              </w:rPr>
              <w:t xml:space="preserve">27) </w:t>
            </w:r>
          </w:p>
        </w:tc>
      </w:tr>
      <w:tr w:rsidR="0031057C" w:rsidRPr="00F502EB" w14:paraId="679382A3" w14:textId="77777777" w:rsidTr="00903B74">
        <w:trPr>
          <w:trHeight w:val="319"/>
        </w:trPr>
        <w:tc>
          <w:tcPr>
            <w:tcW w:w="2836" w:type="dxa"/>
            <w:tcBorders>
              <w:top w:val="single" w:sz="4" w:space="0" w:color="000000"/>
              <w:left w:val="single" w:sz="4" w:space="0" w:color="000000"/>
              <w:bottom w:val="single" w:sz="4" w:space="0" w:color="000000"/>
              <w:right w:val="single" w:sz="4" w:space="0" w:color="000000"/>
            </w:tcBorders>
          </w:tcPr>
          <w:p w14:paraId="2BBC7846"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VTE reiškiniai</w:t>
            </w:r>
          </w:p>
        </w:tc>
        <w:tc>
          <w:tcPr>
            <w:tcW w:w="2551" w:type="dxa"/>
            <w:tcBorders>
              <w:top w:val="single" w:sz="4" w:space="0" w:color="000000"/>
              <w:left w:val="single" w:sz="4" w:space="0" w:color="000000"/>
              <w:bottom w:val="single" w:sz="4" w:space="0" w:color="000000"/>
              <w:right w:val="single" w:sz="4" w:space="0" w:color="000000"/>
            </w:tcBorders>
          </w:tcPr>
          <w:p w14:paraId="785ED2CB"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25 (0,8 %) </w:t>
            </w:r>
          </w:p>
        </w:tc>
        <w:tc>
          <w:tcPr>
            <w:tcW w:w="1985" w:type="dxa"/>
            <w:tcBorders>
              <w:top w:val="single" w:sz="4" w:space="0" w:color="000000"/>
              <w:left w:val="single" w:sz="4" w:space="0" w:color="000000"/>
              <w:bottom w:val="single" w:sz="4" w:space="0" w:color="000000"/>
              <w:right w:val="single" w:sz="4" w:space="0" w:color="000000"/>
            </w:tcBorders>
          </w:tcPr>
          <w:p w14:paraId="68C9ACE1"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41 (1,3 %) </w:t>
            </w:r>
          </w:p>
        </w:tc>
        <w:tc>
          <w:tcPr>
            <w:tcW w:w="1700" w:type="dxa"/>
            <w:tcBorders>
              <w:top w:val="single" w:sz="4" w:space="0" w:color="000000"/>
              <w:left w:val="single" w:sz="4" w:space="0" w:color="000000"/>
              <w:bottom w:val="single" w:sz="4" w:space="0" w:color="000000"/>
              <w:right w:val="single" w:sz="4" w:space="0" w:color="000000"/>
            </w:tcBorders>
          </w:tcPr>
          <w:p w14:paraId="1BFA2CC0"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0,61 (0,37; 1,00) </w:t>
            </w:r>
          </w:p>
        </w:tc>
      </w:tr>
    </w:tbl>
    <w:p w14:paraId="21078C98" w14:textId="77777777" w:rsidR="0031057C" w:rsidRPr="000310DD" w:rsidRDefault="0031057C" w:rsidP="0031057C">
      <w:pPr>
        <w:tabs>
          <w:tab w:val="clear" w:pos="567"/>
        </w:tabs>
        <w:suppressAutoHyphens w:val="0"/>
        <w:autoSpaceDE w:val="0"/>
        <w:autoSpaceDN w:val="0"/>
        <w:adjustRightInd w:val="0"/>
        <w:spacing w:line="240" w:lineRule="auto"/>
        <w:rPr>
          <w:sz w:val="22"/>
          <w:szCs w:val="22"/>
          <w:lang w:eastAsia="lt-LT"/>
        </w:rPr>
      </w:pPr>
      <w:r w:rsidRPr="00F0193D">
        <w:rPr>
          <w:sz w:val="22"/>
          <w:szCs w:val="22"/>
          <w:lang w:eastAsia="lt-LT"/>
        </w:rPr>
        <w:t>a)</w:t>
      </w:r>
      <w:r w:rsidRPr="000310DD">
        <w:rPr>
          <w:sz w:val="16"/>
          <w:szCs w:val="16"/>
          <w:lang w:eastAsia="lt-LT"/>
        </w:rPr>
        <w:t xml:space="preserve"> </w:t>
      </w:r>
      <w:r w:rsidRPr="000310DD">
        <w:rPr>
          <w:sz w:val="22"/>
          <w:szCs w:val="22"/>
          <w:lang w:eastAsia="lt-LT"/>
        </w:rPr>
        <w:t xml:space="preserve">Ketintų gydyti tiriamųjų analizės grupė, pirminės analizės; koreguota NKBVK </w:t>
      </w:r>
    </w:p>
    <w:p w14:paraId="39A973D8" w14:textId="77777777" w:rsidR="0031057C" w:rsidRPr="000310DD" w:rsidRDefault="0031057C" w:rsidP="0031057C">
      <w:pPr>
        <w:tabs>
          <w:tab w:val="clear" w:pos="567"/>
        </w:tabs>
        <w:suppressAutoHyphens w:val="0"/>
        <w:autoSpaceDE w:val="0"/>
        <w:autoSpaceDN w:val="0"/>
        <w:adjustRightInd w:val="0"/>
        <w:spacing w:line="240" w:lineRule="auto"/>
        <w:ind w:left="284" w:hanging="284"/>
        <w:rPr>
          <w:sz w:val="22"/>
          <w:szCs w:val="22"/>
          <w:lang w:eastAsia="lt-LT"/>
        </w:rPr>
      </w:pPr>
      <w:r w:rsidRPr="00F0193D">
        <w:rPr>
          <w:sz w:val="22"/>
          <w:szCs w:val="22"/>
          <w:lang w:eastAsia="lt-LT"/>
        </w:rPr>
        <w:t>b)</w:t>
      </w:r>
      <w:r w:rsidRPr="000310DD">
        <w:rPr>
          <w:sz w:val="14"/>
          <w:szCs w:val="14"/>
          <w:lang w:eastAsia="lt-LT"/>
        </w:rPr>
        <w:t xml:space="preserve"> </w:t>
      </w:r>
      <w:r w:rsidRPr="000310DD">
        <w:rPr>
          <w:sz w:val="22"/>
          <w:szCs w:val="22"/>
          <w:lang w:eastAsia="lt-LT"/>
        </w:rPr>
        <w:t xml:space="preserve">MI, išeminio insulto, mirties nuo širdies ir kraujagyslių ligų (mirties nuo širdies ir kraujagyslių ligų ir mirties dėl nežinomų priežasčių), ŪGI ir </w:t>
      </w:r>
      <w:r w:rsidRPr="000310DD">
        <w:rPr>
          <w:sz w:val="23"/>
          <w:szCs w:val="23"/>
          <w:lang w:eastAsia="lt-LT"/>
        </w:rPr>
        <w:t xml:space="preserve">didelės </w:t>
      </w:r>
      <w:r w:rsidRPr="000310DD">
        <w:rPr>
          <w:sz w:val="22"/>
          <w:szCs w:val="22"/>
          <w:lang w:eastAsia="lt-LT"/>
        </w:rPr>
        <w:t xml:space="preserve">amputacijos dėl kraujagyslių sutrikimų suminis rodiklis </w:t>
      </w:r>
    </w:p>
    <w:p w14:paraId="34CDEA07" w14:textId="77777777" w:rsidR="0031057C" w:rsidRPr="000C6483" w:rsidRDefault="0031057C" w:rsidP="0031057C">
      <w:pPr>
        <w:tabs>
          <w:tab w:val="clear" w:pos="567"/>
        </w:tabs>
        <w:suppressAutoHyphens w:val="0"/>
        <w:autoSpaceDE w:val="0"/>
        <w:autoSpaceDN w:val="0"/>
        <w:adjustRightInd w:val="0"/>
        <w:spacing w:line="240" w:lineRule="auto"/>
        <w:ind w:left="284" w:hanging="284"/>
        <w:rPr>
          <w:sz w:val="22"/>
          <w:szCs w:val="22"/>
          <w:lang w:eastAsia="lt-LT"/>
        </w:rPr>
      </w:pPr>
      <w:r w:rsidRPr="00F0193D">
        <w:rPr>
          <w:sz w:val="22"/>
          <w:szCs w:val="22"/>
          <w:lang w:eastAsia="lt-LT"/>
        </w:rPr>
        <w:t xml:space="preserve">c) </w:t>
      </w:r>
      <w:r w:rsidRPr="000C6483">
        <w:rPr>
          <w:sz w:val="22"/>
          <w:szCs w:val="22"/>
          <w:lang w:eastAsia="lt-LT"/>
        </w:rPr>
        <w:t xml:space="preserve">Analizuojant tiriamojo duomenis, skaičiuojamas tik pirmąkart pasireiškęs baigties kriterijų atitinkantis reiškinys </w:t>
      </w:r>
    </w:p>
    <w:p w14:paraId="5A97F019" w14:textId="0F550204" w:rsidR="0031057C" w:rsidRPr="000C6483" w:rsidRDefault="0031057C" w:rsidP="0031057C">
      <w:pPr>
        <w:tabs>
          <w:tab w:val="clear" w:pos="567"/>
        </w:tabs>
        <w:suppressAutoHyphens w:val="0"/>
        <w:autoSpaceDE w:val="0"/>
        <w:autoSpaceDN w:val="0"/>
        <w:adjustRightInd w:val="0"/>
        <w:spacing w:line="240" w:lineRule="auto"/>
        <w:ind w:left="284" w:hanging="284"/>
        <w:rPr>
          <w:sz w:val="22"/>
          <w:szCs w:val="22"/>
          <w:lang w:eastAsia="lt-LT"/>
        </w:rPr>
      </w:pPr>
      <w:r w:rsidRPr="00F0193D">
        <w:rPr>
          <w:sz w:val="22"/>
          <w:szCs w:val="22"/>
          <w:lang w:eastAsia="lt-LT"/>
        </w:rPr>
        <w:t xml:space="preserve">d) </w:t>
      </w:r>
      <w:r w:rsidRPr="000C6483">
        <w:rPr>
          <w:sz w:val="22"/>
          <w:szCs w:val="22"/>
          <w:lang w:eastAsia="lt-LT"/>
        </w:rPr>
        <w:t>R</w:t>
      </w:r>
      <w:r w:rsidR="00D36F47">
        <w:rPr>
          <w:sz w:val="22"/>
          <w:szCs w:val="22"/>
          <w:lang w:eastAsia="lt-LT"/>
        </w:rPr>
        <w:t>S</w:t>
      </w:r>
      <w:r w:rsidRPr="000C6483">
        <w:rPr>
          <w:sz w:val="22"/>
          <w:szCs w:val="22"/>
          <w:lang w:eastAsia="lt-LT"/>
        </w:rPr>
        <w:t xml:space="preserve"> (95</w:t>
      </w:r>
      <w:r>
        <w:rPr>
          <w:sz w:val="22"/>
          <w:szCs w:val="22"/>
          <w:lang w:eastAsia="lt-LT"/>
        </w:rPr>
        <w:t> </w:t>
      </w:r>
      <w:r w:rsidRPr="000C6483">
        <w:rPr>
          <w:sz w:val="22"/>
          <w:szCs w:val="22"/>
          <w:lang w:eastAsia="lt-LT"/>
        </w:rPr>
        <w:t xml:space="preserve">% PI) yra pagrįsta Cox proporcingos rizikos modeliu, stratifikuotu pagal procedūros tipą ir klopidogrelio vartojimą, gydymą traktuojant kaip vienintelį kovariantą </w:t>
      </w:r>
    </w:p>
    <w:p w14:paraId="11E2DBF5" w14:textId="77777777" w:rsidR="0031057C" w:rsidRPr="000C6483" w:rsidRDefault="0031057C" w:rsidP="0031057C">
      <w:pPr>
        <w:tabs>
          <w:tab w:val="clear" w:pos="567"/>
        </w:tabs>
        <w:suppressAutoHyphens w:val="0"/>
        <w:autoSpaceDE w:val="0"/>
        <w:autoSpaceDN w:val="0"/>
        <w:adjustRightInd w:val="0"/>
        <w:spacing w:line="240" w:lineRule="auto"/>
        <w:ind w:left="142" w:hanging="142"/>
        <w:rPr>
          <w:sz w:val="22"/>
          <w:szCs w:val="22"/>
          <w:lang w:eastAsia="lt-LT"/>
        </w:rPr>
      </w:pPr>
      <w:r w:rsidRPr="00F0193D">
        <w:rPr>
          <w:sz w:val="22"/>
          <w:szCs w:val="22"/>
          <w:lang w:eastAsia="lt-LT"/>
        </w:rPr>
        <w:t xml:space="preserve">e) </w:t>
      </w:r>
      <w:r w:rsidRPr="000C6483">
        <w:rPr>
          <w:sz w:val="22"/>
          <w:szCs w:val="22"/>
          <w:lang w:eastAsia="lt-LT"/>
        </w:rPr>
        <w:t xml:space="preserve">Vienpusė p vertė yra pagrįsta </w:t>
      </w:r>
      <w:r w:rsidRPr="000C6483">
        <w:rPr>
          <w:i/>
          <w:iCs/>
          <w:sz w:val="22"/>
          <w:szCs w:val="22"/>
          <w:lang w:eastAsia="lt-LT"/>
        </w:rPr>
        <w:t xml:space="preserve">Log-Rank </w:t>
      </w:r>
      <w:r w:rsidRPr="000C6483">
        <w:rPr>
          <w:sz w:val="22"/>
          <w:szCs w:val="22"/>
          <w:lang w:eastAsia="lt-LT"/>
        </w:rPr>
        <w:t xml:space="preserve">testu, stratifikuotu pagal procedūros tipą ir klopidogrelio vartojimą gydymo metu traktuojant kaip faktorių </w:t>
      </w:r>
    </w:p>
    <w:p w14:paraId="471CF68F" w14:textId="77777777" w:rsidR="0031057C" w:rsidRPr="000310DD" w:rsidRDefault="0031057C" w:rsidP="0031057C">
      <w:pPr>
        <w:tabs>
          <w:tab w:val="clear" w:pos="567"/>
        </w:tabs>
        <w:suppressAutoHyphens w:val="0"/>
        <w:autoSpaceDE w:val="0"/>
        <w:autoSpaceDN w:val="0"/>
        <w:adjustRightInd w:val="0"/>
        <w:spacing w:line="240" w:lineRule="auto"/>
        <w:ind w:left="284" w:hanging="284"/>
        <w:rPr>
          <w:sz w:val="22"/>
          <w:szCs w:val="22"/>
          <w:lang w:eastAsia="lt-LT"/>
        </w:rPr>
      </w:pPr>
      <w:r w:rsidRPr="00F0193D">
        <w:rPr>
          <w:sz w:val="22"/>
          <w:szCs w:val="22"/>
          <w:lang w:eastAsia="lt-LT"/>
        </w:rPr>
        <w:t>f)</w:t>
      </w:r>
      <w:r w:rsidRPr="000310DD">
        <w:rPr>
          <w:sz w:val="14"/>
          <w:szCs w:val="14"/>
          <w:lang w:eastAsia="lt-LT"/>
        </w:rPr>
        <w:t xml:space="preserve"> </w:t>
      </w:r>
      <w:r w:rsidRPr="000310DD">
        <w:rPr>
          <w:sz w:val="22"/>
          <w:szCs w:val="22"/>
          <w:lang w:eastAsia="lt-LT"/>
        </w:rPr>
        <w:t xml:space="preserve">Ūminė galūnės išemija apibūdinama kaip staiga reikšmingai pablogėjusi galūnės perfuzija, kai naujai nustatomas pulso nebuvimas arba būtina terapinė intervencija (t. y. trombolizė, trombektomija arba skubi revaskuliarizacija), dėl kurių reikalinga hospitalizacija </w:t>
      </w:r>
    </w:p>
    <w:p w14:paraId="3D2B9A66" w14:textId="77777777" w:rsidR="0031057C" w:rsidRPr="000310DD" w:rsidRDefault="0031057C" w:rsidP="0031057C">
      <w:pPr>
        <w:tabs>
          <w:tab w:val="clear" w:pos="567"/>
        </w:tabs>
        <w:suppressAutoHyphens w:val="0"/>
        <w:autoSpaceDE w:val="0"/>
        <w:autoSpaceDN w:val="0"/>
        <w:adjustRightInd w:val="0"/>
        <w:spacing w:line="240" w:lineRule="auto"/>
        <w:rPr>
          <w:sz w:val="22"/>
          <w:szCs w:val="22"/>
          <w:lang w:eastAsia="lt-LT"/>
        </w:rPr>
      </w:pPr>
      <w:r w:rsidRPr="000310DD">
        <w:rPr>
          <w:sz w:val="22"/>
          <w:szCs w:val="22"/>
          <w:lang w:eastAsia="lt-LT"/>
        </w:rPr>
        <w:t xml:space="preserve">* Veiksmingumo baigties sumažėjimas buvo statistiškai pranašesnis </w:t>
      </w:r>
    </w:p>
    <w:p w14:paraId="4CCF1BB6" w14:textId="77777777" w:rsidR="0031057C" w:rsidRDefault="0031057C" w:rsidP="0031057C">
      <w:pPr>
        <w:tabs>
          <w:tab w:val="clear" w:pos="567"/>
        </w:tabs>
        <w:suppressAutoHyphens w:val="0"/>
        <w:spacing w:line="240" w:lineRule="auto"/>
        <w:rPr>
          <w:sz w:val="22"/>
          <w:szCs w:val="22"/>
          <w:lang w:eastAsia="lt-LT"/>
        </w:rPr>
      </w:pPr>
      <w:r w:rsidRPr="000310DD">
        <w:rPr>
          <w:sz w:val="22"/>
          <w:szCs w:val="22"/>
          <w:lang w:eastAsia="lt-LT"/>
        </w:rPr>
        <w:lastRenderedPageBreak/>
        <w:t>ŪGI: ūminė galūnės išemija; DKP: du kartus per parą; VKP: vieną kartą per parą; PI: pasikliautinasis intervalas; MI: miokardo infarktas; ŠKL: širdies ir kraujagyslių ligos; NKBVK: Nepriklausomas klinikinių baigčių vertinimo komitetas</w:t>
      </w:r>
    </w:p>
    <w:p w14:paraId="4066FB18" w14:textId="77777777" w:rsidR="0031057C" w:rsidRDefault="0031057C" w:rsidP="0031057C">
      <w:pPr>
        <w:tabs>
          <w:tab w:val="clear" w:pos="567"/>
        </w:tabs>
        <w:suppressAutoHyphens w:val="0"/>
        <w:spacing w:line="240" w:lineRule="auto"/>
        <w:rPr>
          <w:sz w:val="22"/>
          <w:szCs w:val="22"/>
          <w:lang w:eastAsia="lt-LT"/>
        </w:rPr>
      </w:pPr>
    </w:p>
    <w:p w14:paraId="49BBA9BA" w14:textId="2D4C0643" w:rsidR="0031057C" w:rsidRDefault="0031057C" w:rsidP="0031057C">
      <w:pPr>
        <w:tabs>
          <w:tab w:val="clear" w:pos="567"/>
        </w:tabs>
        <w:suppressAutoHyphens w:val="0"/>
        <w:spacing w:line="240" w:lineRule="auto"/>
        <w:rPr>
          <w:sz w:val="22"/>
          <w:szCs w:val="22"/>
          <w:lang w:eastAsia="lt-LT"/>
        </w:rPr>
      </w:pPr>
      <w:r>
        <w:rPr>
          <w:b/>
          <w:bCs/>
          <w:sz w:val="22"/>
          <w:szCs w:val="22"/>
        </w:rPr>
        <w:t>10</w:t>
      </w:r>
      <w:r w:rsidR="00C7184F">
        <w:rPr>
          <w:b/>
          <w:bCs/>
          <w:sz w:val="22"/>
          <w:szCs w:val="22"/>
        </w:rPr>
        <w:t> </w:t>
      </w:r>
      <w:r>
        <w:rPr>
          <w:b/>
          <w:bCs/>
          <w:sz w:val="22"/>
          <w:szCs w:val="22"/>
        </w:rPr>
        <w:t>lentelė. III fazės tyrimo VOYAGER PAD saugumo rezultatai</w:t>
      </w:r>
    </w:p>
    <w:tbl>
      <w:tblPr>
        <w:tblW w:w="9072" w:type="dxa"/>
        <w:tblInd w:w="2" w:type="dxa"/>
        <w:tblCellMar>
          <w:right w:w="115" w:type="dxa"/>
        </w:tblCellMar>
        <w:tblLook w:val="04A0" w:firstRow="1" w:lastRow="0" w:firstColumn="1" w:lastColumn="0" w:noHBand="0" w:noVBand="1"/>
      </w:tblPr>
      <w:tblGrid>
        <w:gridCol w:w="2694"/>
        <w:gridCol w:w="2402"/>
        <w:gridCol w:w="2134"/>
        <w:gridCol w:w="1842"/>
      </w:tblGrid>
      <w:tr w:rsidR="0031057C" w:rsidRPr="00F502EB" w14:paraId="216A417F" w14:textId="77777777" w:rsidTr="00903B74">
        <w:trPr>
          <w:trHeight w:val="572"/>
        </w:trPr>
        <w:tc>
          <w:tcPr>
            <w:tcW w:w="2694" w:type="dxa"/>
            <w:tcBorders>
              <w:top w:val="single" w:sz="4" w:space="0" w:color="000000"/>
              <w:left w:val="single" w:sz="4" w:space="0" w:color="000000"/>
              <w:bottom w:val="single" w:sz="4" w:space="0" w:color="000000"/>
              <w:right w:val="single" w:sz="4" w:space="0" w:color="000000"/>
            </w:tcBorders>
          </w:tcPr>
          <w:p w14:paraId="3F6B0E86" w14:textId="77777777" w:rsidR="0031057C" w:rsidRPr="00195A46" w:rsidRDefault="0031057C" w:rsidP="00903B74">
            <w:pPr>
              <w:tabs>
                <w:tab w:val="clear" w:pos="567"/>
              </w:tabs>
              <w:suppressAutoHyphens w:val="0"/>
              <w:autoSpaceDE w:val="0"/>
              <w:autoSpaceDN w:val="0"/>
              <w:adjustRightInd w:val="0"/>
              <w:spacing w:line="240" w:lineRule="auto"/>
              <w:rPr>
                <w:b/>
                <w:bCs/>
                <w:sz w:val="22"/>
                <w:szCs w:val="22"/>
                <w:lang w:eastAsia="en-US"/>
              </w:rPr>
            </w:pPr>
            <w:r w:rsidRPr="00195A46">
              <w:rPr>
                <w:b/>
                <w:bCs/>
                <w:sz w:val="22"/>
                <w:szCs w:val="22"/>
                <w:lang w:eastAsia="en-US"/>
              </w:rPr>
              <w:t xml:space="preserve">Tyrimo populiacija </w:t>
            </w:r>
          </w:p>
        </w:tc>
        <w:tc>
          <w:tcPr>
            <w:tcW w:w="6378" w:type="dxa"/>
            <w:gridSpan w:val="3"/>
            <w:tcBorders>
              <w:top w:val="single" w:sz="4" w:space="0" w:color="000000"/>
              <w:left w:val="single" w:sz="4" w:space="0" w:color="000000"/>
              <w:bottom w:val="single" w:sz="4" w:space="0" w:color="000000"/>
              <w:right w:val="single" w:sz="4" w:space="0" w:color="000000"/>
            </w:tcBorders>
          </w:tcPr>
          <w:p w14:paraId="09190F3D" w14:textId="67F03DC0" w:rsidR="0031057C" w:rsidRPr="00195A46" w:rsidRDefault="0031057C" w:rsidP="00903B74">
            <w:pPr>
              <w:tabs>
                <w:tab w:val="clear" w:pos="567"/>
              </w:tabs>
              <w:suppressAutoHyphens w:val="0"/>
              <w:autoSpaceDE w:val="0"/>
              <w:autoSpaceDN w:val="0"/>
              <w:adjustRightInd w:val="0"/>
              <w:spacing w:line="240" w:lineRule="auto"/>
              <w:rPr>
                <w:b/>
                <w:bCs/>
                <w:sz w:val="22"/>
                <w:szCs w:val="22"/>
                <w:lang w:eastAsia="en-US"/>
              </w:rPr>
            </w:pPr>
            <w:r w:rsidRPr="00195A46">
              <w:rPr>
                <w:b/>
                <w:bCs/>
                <w:sz w:val="22"/>
                <w:szCs w:val="22"/>
                <w:lang w:eastAsia="en-US"/>
              </w:rPr>
              <w:t>Pacientai, kuriems dėl simptominės PAL neseniai atlikta apatinės galūnės revaskuliarizacijos procedūra</w:t>
            </w:r>
            <w:r w:rsidRPr="00195A46">
              <w:rPr>
                <w:b/>
                <w:bCs/>
                <w:sz w:val="22"/>
                <w:szCs w:val="22"/>
                <w:vertAlign w:val="superscript"/>
                <w:lang w:eastAsia="en-US"/>
              </w:rPr>
              <w:t>a)</w:t>
            </w:r>
            <w:r w:rsidRPr="00195A46">
              <w:rPr>
                <w:b/>
                <w:bCs/>
                <w:sz w:val="22"/>
                <w:szCs w:val="22"/>
                <w:lang w:eastAsia="en-US"/>
              </w:rPr>
              <w:t xml:space="preserve"> </w:t>
            </w:r>
          </w:p>
        </w:tc>
      </w:tr>
      <w:tr w:rsidR="0031057C" w:rsidRPr="00F502EB" w14:paraId="5C5A170F" w14:textId="77777777" w:rsidTr="00903B74">
        <w:trPr>
          <w:trHeight w:val="1321"/>
        </w:trPr>
        <w:tc>
          <w:tcPr>
            <w:tcW w:w="2694" w:type="dxa"/>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ook w:val="0000" w:firstRow="0" w:lastRow="0" w:firstColumn="0" w:lastColumn="0" w:noHBand="0" w:noVBand="0"/>
            </w:tblPr>
            <w:tblGrid>
              <w:gridCol w:w="1640"/>
            </w:tblGrid>
            <w:tr w:rsidR="0031057C" w:rsidRPr="00F502EB" w14:paraId="5C720731" w14:textId="77777777" w:rsidTr="00903B74">
              <w:trPr>
                <w:trHeight w:val="278"/>
              </w:trPr>
              <w:tc>
                <w:tcPr>
                  <w:tcW w:w="0" w:type="auto"/>
                </w:tcPr>
                <w:p w14:paraId="045F70AB" w14:textId="77777777" w:rsidR="0031057C" w:rsidRPr="00F502EB" w:rsidRDefault="0031057C" w:rsidP="00903B74">
                  <w:pPr>
                    <w:tabs>
                      <w:tab w:val="clear" w:pos="567"/>
                    </w:tabs>
                    <w:suppressAutoHyphens w:val="0"/>
                    <w:autoSpaceDE w:val="0"/>
                    <w:autoSpaceDN w:val="0"/>
                    <w:adjustRightInd w:val="0"/>
                    <w:spacing w:line="240" w:lineRule="auto"/>
                    <w:rPr>
                      <w:sz w:val="22"/>
                      <w:szCs w:val="22"/>
                      <w:lang w:eastAsia="lt-LT"/>
                    </w:rPr>
                  </w:pPr>
                  <w:r w:rsidRPr="00F502EB">
                    <w:rPr>
                      <w:b/>
                      <w:bCs/>
                      <w:sz w:val="22"/>
                      <w:szCs w:val="22"/>
                      <w:lang w:eastAsia="lt-LT"/>
                    </w:rPr>
                    <w:t xml:space="preserve">Gydomoji dozė </w:t>
                  </w:r>
                </w:p>
              </w:tc>
            </w:tr>
          </w:tbl>
          <w:p w14:paraId="1D8AD00C" w14:textId="77777777" w:rsidR="0031057C" w:rsidRPr="00195A46" w:rsidRDefault="0031057C" w:rsidP="00903B74">
            <w:pPr>
              <w:tabs>
                <w:tab w:val="clear" w:pos="567"/>
              </w:tabs>
              <w:suppressAutoHyphens w:val="0"/>
              <w:autoSpaceDE w:val="0"/>
              <w:autoSpaceDN w:val="0"/>
              <w:adjustRightInd w:val="0"/>
              <w:spacing w:line="240" w:lineRule="auto"/>
              <w:rPr>
                <w:b/>
                <w:bCs/>
                <w:sz w:val="22"/>
                <w:szCs w:val="22"/>
                <w:lang w:eastAsia="en-US"/>
              </w:rPr>
            </w:pPr>
          </w:p>
        </w:tc>
        <w:tc>
          <w:tcPr>
            <w:tcW w:w="2402" w:type="dxa"/>
            <w:tcBorders>
              <w:top w:val="single" w:sz="4" w:space="0" w:color="000000"/>
              <w:left w:val="single" w:sz="4" w:space="0" w:color="000000"/>
              <w:bottom w:val="single" w:sz="4" w:space="0" w:color="000000"/>
              <w:right w:val="single" w:sz="4" w:space="0" w:color="000000"/>
            </w:tcBorders>
          </w:tcPr>
          <w:p w14:paraId="715C2FC0" w14:textId="77777777" w:rsidR="0031057C" w:rsidRPr="00195A46" w:rsidRDefault="0031057C" w:rsidP="00903B74">
            <w:pPr>
              <w:tabs>
                <w:tab w:val="clear" w:pos="567"/>
              </w:tabs>
              <w:suppressAutoHyphens w:val="0"/>
              <w:autoSpaceDE w:val="0"/>
              <w:autoSpaceDN w:val="0"/>
              <w:adjustRightInd w:val="0"/>
              <w:spacing w:line="240" w:lineRule="auto"/>
              <w:rPr>
                <w:b/>
                <w:bCs/>
                <w:sz w:val="22"/>
                <w:szCs w:val="22"/>
                <w:lang w:eastAsia="en-US"/>
              </w:rPr>
            </w:pPr>
            <w:r w:rsidRPr="00195A46">
              <w:rPr>
                <w:b/>
                <w:bCs/>
                <w:sz w:val="22"/>
                <w:szCs w:val="22"/>
                <w:lang w:eastAsia="en-US"/>
              </w:rPr>
              <w:t>Rivaroksabano po 2,5 mg DKP kartu su ASR 100 mg VKP,</w:t>
            </w:r>
          </w:p>
          <w:p w14:paraId="78A0DF51" w14:textId="5E0CC55B" w:rsidR="0031057C" w:rsidRPr="00195A46" w:rsidRDefault="0031057C" w:rsidP="00903B74">
            <w:pPr>
              <w:tabs>
                <w:tab w:val="clear" w:pos="567"/>
              </w:tabs>
              <w:suppressAutoHyphens w:val="0"/>
              <w:autoSpaceDE w:val="0"/>
              <w:autoSpaceDN w:val="0"/>
              <w:adjustRightInd w:val="0"/>
              <w:spacing w:line="240" w:lineRule="auto"/>
              <w:rPr>
                <w:b/>
                <w:bCs/>
                <w:sz w:val="22"/>
                <w:szCs w:val="22"/>
                <w:lang w:eastAsia="en-US"/>
              </w:rPr>
            </w:pPr>
            <w:r w:rsidRPr="00195A46">
              <w:rPr>
                <w:b/>
                <w:bCs/>
                <w:sz w:val="22"/>
                <w:szCs w:val="22"/>
                <w:lang w:eastAsia="en-US"/>
              </w:rPr>
              <w:t>N = 3</w:t>
            </w:r>
            <w:r w:rsidR="00C7184F">
              <w:rPr>
                <w:b/>
                <w:bCs/>
                <w:sz w:val="22"/>
                <w:szCs w:val="22"/>
                <w:lang w:eastAsia="en-US"/>
              </w:rPr>
              <w:t> </w:t>
            </w:r>
            <w:r w:rsidRPr="00195A46">
              <w:rPr>
                <w:b/>
                <w:bCs/>
                <w:sz w:val="22"/>
                <w:szCs w:val="22"/>
                <w:lang w:eastAsia="en-US"/>
              </w:rPr>
              <w:t>256</w:t>
            </w:r>
          </w:p>
          <w:p w14:paraId="4EA42F52" w14:textId="77777777" w:rsidR="0031057C" w:rsidRPr="00195A46" w:rsidRDefault="0031057C" w:rsidP="00903B74">
            <w:pPr>
              <w:tabs>
                <w:tab w:val="clear" w:pos="567"/>
              </w:tabs>
              <w:suppressAutoHyphens w:val="0"/>
              <w:autoSpaceDE w:val="0"/>
              <w:autoSpaceDN w:val="0"/>
              <w:adjustRightInd w:val="0"/>
              <w:spacing w:line="240" w:lineRule="auto"/>
              <w:rPr>
                <w:b/>
                <w:bCs/>
                <w:sz w:val="22"/>
                <w:szCs w:val="22"/>
                <w:lang w:eastAsia="en-US"/>
              </w:rPr>
            </w:pPr>
            <w:r w:rsidRPr="00195A46">
              <w:rPr>
                <w:b/>
                <w:bCs/>
                <w:sz w:val="22"/>
                <w:szCs w:val="22"/>
                <w:lang w:eastAsia="en-US"/>
              </w:rPr>
              <w:t xml:space="preserve">n (NA rizikos %) </w:t>
            </w:r>
            <w:r w:rsidRPr="00195A46">
              <w:rPr>
                <w:b/>
                <w:bCs/>
                <w:sz w:val="22"/>
                <w:szCs w:val="22"/>
                <w:vertAlign w:val="superscript"/>
                <w:lang w:eastAsia="en-US"/>
              </w:rPr>
              <w:t>b)</w:t>
            </w:r>
            <w:r w:rsidRPr="00195A46">
              <w:rPr>
                <w:b/>
                <w:bCs/>
                <w:sz w:val="22"/>
                <w:szCs w:val="22"/>
                <w:lang w:eastAsia="en-US"/>
              </w:rPr>
              <w:t xml:space="preserve"> </w:t>
            </w:r>
          </w:p>
        </w:tc>
        <w:tc>
          <w:tcPr>
            <w:tcW w:w="2134" w:type="dxa"/>
            <w:tcBorders>
              <w:top w:val="single" w:sz="4" w:space="0" w:color="000000"/>
              <w:left w:val="single" w:sz="4" w:space="0" w:color="000000"/>
              <w:bottom w:val="single" w:sz="4" w:space="0" w:color="000000"/>
              <w:right w:val="single" w:sz="4" w:space="0" w:color="000000"/>
            </w:tcBorders>
          </w:tcPr>
          <w:p w14:paraId="0BB8313D" w14:textId="77777777" w:rsidR="0031057C" w:rsidRPr="00195A46" w:rsidRDefault="0031057C" w:rsidP="00903B74">
            <w:pPr>
              <w:tabs>
                <w:tab w:val="clear" w:pos="567"/>
              </w:tabs>
              <w:suppressAutoHyphens w:val="0"/>
              <w:autoSpaceDE w:val="0"/>
              <w:autoSpaceDN w:val="0"/>
              <w:adjustRightInd w:val="0"/>
              <w:spacing w:line="240" w:lineRule="auto"/>
              <w:rPr>
                <w:b/>
                <w:bCs/>
                <w:sz w:val="22"/>
                <w:szCs w:val="22"/>
                <w:lang w:eastAsia="en-US"/>
              </w:rPr>
            </w:pPr>
            <w:r w:rsidRPr="00195A46">
              <w:rPr>
                <w:b/>
                <w:bCs/>
                <w:sz w:val="22"/>
                <w:szCs w:val="22"/>
                <w:lang w:eastAsia="en-US"/>
              </w:rPr>
              <w:t>ASR 100 mg VKP</w:t>
            </w:r>
          </w:p>
          <w:p w14:paraId="34459979" w14:textId="77777777" w:rsidR="0031057C" w:rsidRPr="00195A46" w:rsidRDefault="0031057C" w:rsidP="00903B74">
            <w:pPr>
              <w:tabs>
                <w:tab w:val="clear" w:pos="567"/>
              </w:tabs>
              <w:suppressAutoHyphens w:val="0"/>
              <w:autoSpaceDE w:val="0"/>
              <w:autoSpaceDN w:val="0"/>
              <w:adjustRightInd w:val="0"/>
              <w:spacing w:line="240" w:lineRule="auto"/>
              <w:rPr>
                <w:b/>
                <w:bCs/>
                <w:sz w:val="22"/>
                <w:szCs w:val="22"/>
                <w:lang w:eastAsia="en-US"/>
              </w:rPr>
            </w:pPr>
          </w:p>
          <w:p w14:paraId="6D1D8627" w14:textId="77777777" w:rsidR="0031057C" w:rsidRPr="00195A46" w:rsidRDefault="0031057C" w:rsidP="00903B74">
            <w:pPr>
              <w:tabs>
                <w:tab w:val="clear" w:pos="567"/>
              </w:tabs>
              <w:suppressAutoHyphens w:val="0"/>
              <w:autoSpaceDE w:val="0"/>
              <w:autoSpaceDN w:val="0"/>
              <w:adjustRightInd w:val="0"/>
              <w:spacing w:line="240" w:lineRule="auto"/>
              <w:rPr>
                <w:b/>
                <w:bCs/>
                <w:sz w:val="22"/>
                <w:szCs w:val="22"/>
                <w:lang w:eastAsia="en-US"/>
              </w:rPr>
            </w:pPr>
          </w:p>
          <w:p w14:paraId="20B08626" w14:textId="1D175BD6" w:rsidR="0031057C" w:rsidRPr="00195A46" w:rsidRDefault="0031057C" w:rsidP="00903B74">
            <w:pPr>
              <w:tabs>
                <w:tab w:val="clear" w:pos="567"/>
              </w:tabs>
              <w:suppressAutoHyphens w:val="0"/>
              <w:autoSpaceDE w:val="0"/>
              <w:autoSpaceDN w:val="0"/>
              <w:adjustRightInd w:val="0"/>
              <w:spacing w:line="240" w:lineRule="auto"/>
              <w:rPr>
                <w:b/>
                <w:bCs/>
                <w:sz w:val="22"/>
                <w:szCs w:val="22"/>
                <w:lang w:eastAsia="en-US"/>
              </w:rPr>
            </w:pPr>
            <w:r w:rsidRPr="00195A46">
              <w:rPr>
                <w:b/>
                <w:bCs/>
                <w:sz w:val="22"/>
                <w:szCs w:val="22"/>
                <w:lang w:eastAsia="en-US"/>
              </w:rPr>
              <w:t>N = 3</w:t>
            </w:r>
            <w:r w:rsidR="00C7184F">
              <w:rPr>
                <w:b/>
                <w:bCs/>
                <w:sz w:val="22"/>
                <w:szCs w:val="22"/>
                <w:lang w:eastAsia="en-US"/>
              </w:rPr>
              <w:t> </w:t>
            </w:r>
            <w:r w:rsidRPr="00195A46">
              <w:rPr>
                <w:b/>
                <w:bCs/>
                <w:sz w:val="22"/>
                <w:szCs w:val="22"/>
                <w:lang w:eastAsia="en-US"/>
              </w:rPr>
              <w:t xml:space="preserve">248 </w:t>
            </w:r>
          </w:p>
          <w:p w14:paraId="2F171C93" w14:textId="77777777" w:rsidR="0031057C" w:rsidRPr="00195A46" w:rsidRDefault="0031057C" w:rsidP="00903B74">
            <w:pPr>
              <w:tabs>
                <w:tab w:val="clear" w:pos="567"/>
              </w:tabs>
              <w:suppressAutoHyphens w:val="0"/>
              <w:autoSpaceDE w:val="0"/>
              <w:autoSpaceDN w:val="0"/>
              <w:adjustRightInd w:val="0"/>
              <w:spacing w:line="240" w:lineRule="auto"/>
              <w:rPr>
                <w:b/>
                <w:bCs/>
                <w:sz w:val="22"/>
                <w:szCs w:val="22"/>
                <w:lang w:eastAsia="en-US"/>
              </w:rPr>
            </w:pPr>
            <w:r w:rsidRPr="00195A46">
              <w:rPr>
                <w:b/>
                <w:bCs/>
                <w:sz w:val="22"/>
                <w:szCs w:val="22"/>
                <w:lang w:eastAsia="en-US"/>
              </w:rPr>
              <w:t xml:space="preserve">n (NA rizikos %) </w:t>
            </w:r>
            <w:r w:rsidRPr="00195A46">
              <w:rPr>
                <w:b/>
                <w:bCs/>
                <w:sz w:val="22"/>
                <w:szCs w:val="22"/>
                <w:vertAlign w:val="superscript"/>
                <w:lang w:eastAsia="en-US"/>
              </w:rPr>
              <w:t>b)</w:t>
            </w:r>
            <w:r w:rsidRPr="00195A46">
              <w:rPr>
                <w:b/>
                <w:bCs/>
                <w:sz w:val="22"/>
                <w:szCs w:val="22"/>
                <w:lang w:eastAsia="en-US"/>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24AFF2CB" w14:textId="77777777" w:rsidR="0031057C" w:rsidRPr="00195A46" w:rsidRDefault="0031057C" w:rsidP="00903B74">
            <w:pPr>
              <w:tabs>
                <w:tab w:val="clear" w:pos="567"/>
              </w:tabs>
              <w:suppressAutoHyphens w:val="0"/>
              <w:autoSpaceDE w:val="0"/>
              <w:autoSpaceDN w:val="0"/>
              <w:adjustRightInd w:val="0"/>
              <w:spacing w:line="240" w:lineRule="auto"/>
              <w:rPr>
                <w:b/>
                <w:bCs/>
                <w:sz w:val="22"/>
                <w:szCs w:val="22"/>
                <w:lang w:eastAsia="en-US"/>
              </w:rPr>
            </w:pPr>
            <w:r w:rsidRPr="00195A46">
              <w:rPr>
                <w:b/>
                <w:bCs/>
                <w:sz w:val="22"/>
                <w:szCs w:val="22"/>
                <w:lang w:eastAsia="en-US"/>
              </w:rPr>
              <w:t xml:space="preserve">Rizikos santykis (95 % PI) </w:t>
            </w:r>
            <w:r w:rsidRPr="00195A46">
              <w:rPr>
                <w:b/>
                <w:bCs/>
                <w:sz w:val="22"/>
                <w:szCs w:val="22"/>
                <w:vertAlign w:val="superscript"/>
                <w:lang w:eastAsia="en-US"/>
              </w:rPr>
              <w:t>c)</w:t>
            </w:r>
          </w:p>
          <w:p w14:paraId="0D0222DA" w14:textId="77777777" w:rsidR="0031057C" w:rsidRPr="00195A46" w:rsidRDefault="0031057C" w:rsidP="00903B74">
            <w:pPr>
              <w:tabs>
                <w:tab w:val="clear" w:pos="567"/>
              </w:tabs>
              <w:suppressAutoHyphens w:val="0"/>
              <w:autoSpaceDE w:val="0"/>
              <w:autoSpaceDN w:val="0"/>
              <w:adjustRightInd w:val="0"/>
              <w:spacing w:line="240" w:lineRule="auto"/>
              <w:rPr>
                <w:b/>
                <w:bCs/>
                <w:sz w:val="22"/>
                <w:szCs w:val="22"/>
                <w:lang w:eastAsia="en-US"/>
              </w:rPr>
            </w:pPr>
          </w:p>
          <w:p w14:paraId="25FFB527" w14:textId="77777777" w:rsidR="0031057C" w:rsidRPr="00195A46" w:rsidRDefault="0031057C" w:rsidP="00903B74">
            <w:pPr>
              <w:tabs>
                <w:tab w:val="clear" w:pos="567"/>
              </w:tabs>
              <w:suppressAutoHyphens w:val="0"/>
              <w:autoSpaceDE w:val="0"/>
              <w:autoSpaceDN w:val="0"/>
              <w:adjustRightInd w:val="0"/>
              <w:spacing w:line="240" w:lineRule="auto"/>
              <w:rPr>
                <w:b/>
                <w:bCs/>
                <w:sz w:val="22"/>
                <w:szCs w:val="22"/>
                <w:lang w:eastAsia="en-US"/>
              </w:rPr>
            </w:pPr>
          </w:p>
          <w:p w14:paraId="5DD5563C" w14:textId="5898F9AD" w:rsidR="0031057C" w:rsidRPr="00195A46" w:rsidRDefault="0031057C" w:rsidP="00903B74">
            <w:pPr>
              <w:tabs>
                <w:tab w:val="clear" w:pos="567"/>
              </w:tabs>
              <w:suppressAutoHyphens w:val="0"/>
              <w:autoSpaceDE w:val="0"/>
              <w:autoSpaceDN w:val="0"/>
              <w:adjustRightInd w:val="0"/>
              <w:spacing w:line="240" w:lineRule="auto"/>
              <w:rPr>
                <w:b/>
                <w:bCs/>
                <w:sz w:val="22"/>
                <w:szCs w:val="22"/>
                <w:lang w:eastAsia="en-US"/>
              </w:rPr>
            </w:pPr>
            <w:r w:rsidRPr="00195A46">
              <w:rPr>
                <w:b/>
                <w:bCs/>
                <w:sz w:val="22"/>
                <w:szCs w:val="22"/>
                <w:lang w:eastAsia="en-US"/>
              </w:rPr>
              <w:t xml:space="preserve">p vertė </w:t>
            </w:r>
            <w:r w:rsidRPr="00195A46">
              <w:rPr>
                <w:b/>
                <w:bCs/>
                <w:sz w:val="22"/>
                <w:szCs w:val="22"/>
                <w:vertAlign w:val="superscript"/>
                <w:lang w:eastAsia="en-US"/>
              </w:rPr>
              <w:t>d)</w:t>
            </w:r>
            <w:r w:rsidRPr="00195A46">
              <w:rPr>
                <w:b/>
                <w:bCs/>
                <w:sz w:val="22"/>
                <w:szCs w:val="22"/>
                <w:lang w:eastAsia="en-US"/>
              </w:rPr>
              <w:t xml:space="preserve"> </w:t>
            </w:r>
          </w:p>
        </w:tc>
      </w:tr>
      <w:tr w:rsidR="0031057C" w:rsidRPr="00F502EB" w14:paraId="266CD81A" w14:textId="77777777" w:rsidTr="00903B74">
        <w:trPr>
          <w:trHeight w:val="562"/>
        </w:trPr>
        <w:tc>
          <w:tcPr>
            <w:tcW w:w="2694" w:type="dxa"/>
            <w:tcBorders>
              <w:top w:val="single" w:sz="4" w:space="0" w:color="000000"/>
              <w:left w:val="single" w:sz="4" w:space="0" w:color="000000"/>
              <w:bottom w:val="single" w:sz="4" w:space="0" w:color="000000"/>
              <w:right w:val="single" w:sz="4" w:space="0" w:color="000000"/>
            </w:tcBorders>
          </w:tcPr>
          <w:p w14:paraId="07337D6F" w14:textId="15EE5075"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TIMI did</w:t>
            </w:r>
            <w:r w:rsidR="006A438B" w:rsidRPr="00195A46">
              <w:rPr>
                <w:sz w:val="22"/>
                <w:szCs w:val="22"/>
                <w:lang w:eastAsia="en-US"/>
              </w:rPr>
              <w:t>esnis</w:t>
            </w:r>
            <w:r w:rsidRPr="00195A46">
              <w:rPr>
                <w:sz w:val="22"/>
                <w:szCs w:val="22"/>
                <w:lang w:eastAsia="en-US"/>
              </w:rPr>
              <w:t xml:space="preserve"> kraujavimas</w:t>
            </w:r>
          </w:p>
          <w:p w14:paraId="5D5FBCC7"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w:t>
            </w:r>
            <w:r w:rsidRPr="00195A46">
              <w:rPr>
                <w:i/>
                <w:iCs/>
                <w:sz w:val="22"/>
                <w:szCs w:val="22"/>
                <w:lang w:eastAsia="en-US"/>
              </w:rPr>
              <w:t>CABG</w:t>
            </w:r>
            <w:r w:rsidRPr="00195A46">
              <w:rPr>
                <w:sz w:val="22"/>
                <w:szCs w:val="22"/>
                <w:lang w:eastAsia="en-US"/>
              </w:rPr>
              <w:t xml:space="preserve"> / ne </w:t>
            </w:r>
            <w:r w:rsidRPr="00195A46">
              <w:rPr>
                <w:i/>
                <w:iCs/>
                <w:sz w:val="22"/>
                <w:szCs w:val="22"/>
                <w:lang w:eastAsia="en-US"/>
              </w:rPr>
              <w:t>CABG</w:t>
            </w:r>
            <w:r w:rsidRPr="00195A46">
              <w:rPr>
                <w:sz w:val="22"/>
                <w:szCs w:val="22"/>
                <w:lang w:eastAsia="en-US"/>
              </w:rPr>
              <w:t>)</w:t>
            </w:r>
          </w:p>
        </w:tc>
        <w:tc>
          <w:tcPr>
            <w:tcW w:w="2402" w:type="dxa"/>
            <w:tcBorders>
              <w:top w:val="single" w:sz="4" w:space="0" w:color="000000"/>
              <w:left w:val="single" w:sz="4" w:space="0" w:color="000000"/>
              <w:bottom w:val="single" w:sz="4" w:space="0" w:color="000000"/>
              <w:right w:val="single" w:sz="4" w:space="0" w:color="000000"/>
            </w:tcBorders>
          </w:tcPr>
          <w:p w14:paraId="3CD9F3A3"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62 (1,9 %) </w:t>
            </w:r>
          </w:p>
        </w:tc>
        <w:tc>
          <w:tcPr>
            <w:tcW w:w="2134" w:type="dxa"/>
            <w:tcBorders>
              <w:top w:val="single" w:sz="4" w:space="0" w:color="000000"/>
              <w:left w:val="single" w:sz="4" w:space="0" w:color="000000"/>
              <w:bottom w:val="single" w:sz="4" w:space="0" w:color="000000"/>
              <w:right w:val="single" w:sz="4" w:space="0" w:color="000000"/>
            </w:tcBorders>
          </w:tcPr>
          <w:p w14:paraId="106489C9"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44 (1,4 %) </w:t>
            </w:r>
          </w:p>
        </w:tc>
        <w:tc>
          <w:tcPr>
            <w:tcW w:w="1842" w:type="dxa"/>
            <w:tcBorders>
              <w:top w:val="single" w:sz="4" w:space="0" w:color="000000"/>
              <w:left w:val="single" w:sz="4" w:space="0" w:color="000000"/>
              <w:bottom w:val="single" w:sz="4" w:space="0" w:color="000000"/>
              <w:right w:val="single" w:sz="4" w:space="0" w:color="000000"/>
            </w:tcBorders>
          </w:tcPr>
          <w:p w14:paraId="7C06A820"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1,43 (0,97; 2,10) p = 0,0695 </w:t>
            </w:r>
          </w:p>
        </w:tc>
      </w:tr>
      <w:tr w:rsidR="0031057C" w:rsidRPr="00F502EB" w14:paraId="4888A5F0" w14:textId="77777777" w:rsidTr="00903B74">
        <w:trPr>
          <w:trHeight w:val="310"/>
        </w:trPr>
        <w:tc>
          <w:tcPr>
            <w:tcW w:w="2694" w:type="dxa"/>
            <w:tcBorders>
              <w:top w:val="single" w:sz="4" w:space="0" w:color="000000"/>
              <w:left w:val="single" w:sz="4" w:space="0" w:color="000000"/>
              <w:bottom w:val="single" w:sz="4" w:space="0" w:color="000000"/>
              <w:right w:val="single" w:sz="4" w:space="0" w:color="000000"/>
            </w:tcBorders>
          </w:tcPr>
          <w:p w14:paraId="38AB1651"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Mirtinas kraujavimas</w:t>
            </w:r>
          </w:p>
        </w:tc>
        <w:tc>
          <w:tcPr>
            <w:tcW w:w="2402" w:type="dxa"/>
            <w:tcBorders>
              <w:top w:val="single" w:sz="4" w:space="0" w:color="000000"/>
              <w:left w:val="single" w:sz="4" w:space="0" w:color="000000"/>
              <w:bottom w:val="single" w:sz="4" w:space="0" w:color="000000"/>
              <w:right w:val="single" w:sz="4" w:space="0" w:color="000000"/>
            </w:tcBorders>
          </w:tcPr>
          <w:p w14:paraId="1683F619"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6 (0,2 %) </w:t>
            </w:r>
          </w:p>
        </w:tc>
        <w:tc>
          <w:tcPr>
            <w:tcW w:w="2134" w:type="dxa"/>
            <w:tcBorders>
              <w:top w:val="single" w:sz="4" w:space="0" w:color="000000"/>
              <w:left w:val="single" w:sz="4" w:space="0" w:color="000000"/>
              <w:bottom w:val="single" w:sz="4" w:space="0" w:color="000000"/>
              <w:right w:val="single" w:sz="4" w:space="0" w:color="000000"/>
            </w:tcBorders>
          </w:tcPr>
          <w:p w14:paraId="5F84DA4C"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6 (0,2 %) </w:t>
            </w:r>
          </w:p>
        </w:tc>
        <w:tc>
          <w:tcPr>
            <w:tcW w:w="1842" w:type="dxa"/>
            <w:tcBorders>
              <w:top w:val="single" w:sz="4" w:space="0" w:color="000000"/>
              <w:left w:val="single" w:sz="4" w:space="0" w:color="000000"/>
              <w:bottom w:val="single" w:sz="4" w:space="0" w:color="000000"/>
              <w:right w:val="single" w:sz="4" w:space="0" w:color="000000"/>
            </w:tcBorders>
          </w:tcPr>
          <w:p w14:paraId="06B77ED0"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1,02 (0,33; 3,15) </w:t>
            </w:r>
          </w:p>
        </w:tc>
      </w:tr>
      <w:tr w:rsidR="0031057C" w:rsidRPr="00F502EB" w14:paraId="78A73A23" w14:textId="77777777" w:rsidTr="00903B74">
        <w:trPr>
          <w:trHeight w:val="308"/>
        </w:trPr>
        <w:tc>
          <w:tcPr>
            <w:tcW w:w="2694" w:type="dxa"/>
            <w:tcBorders>
              <w:top w:val="single" w:sz="4" w:space="0" w:color="000000"/>
              <w:left w:val="single" w:sz="4" w:space="0" w:color="000000"/>
              <w:bottom w:val="single" w:sz="4" w:space="0" w:color="000000"/>
              <w:right w:val="single" w:sz="4" w:space="0" w:color="000000"/>
            </w:tcBorders>
          </w:tcPr>
          <w:p w14:paraId="3D52C0C1" w14:textId="77777777" w:rsidR="0031057C" w:rsidRPr="00195A46" w:rsidRDefault="0031057C" w:rsidP="00903B74">
            <w:pPr>
              <w:tabs>
                <w:tab w:val="clear" w:pos="567"/>
              </w:tabs>
              <w:suppressAutoHyphens w:val="0"/>
              <w:autoSpaceDE w:val="0"/>
              <w:autoSpaceDN w:val="0"/>
              <w:adjustRightInd w:val="0"/>
              <w:spacing w:line="240" w:lineRule="auto"/>
              <w:ind w:left="166" w:hanging="166"/>
              <w:rPr>
                <w:sz w:val="22"/>
                <w:szCs w:val="22"/>
                <w:lang w:eastAsia="en-US"/>
              </w:rPr>
            </w:pPr>
            <w:r w:rsidRPr="00195A46">
              <w:rPr>
                <w:sz w:val="22"/>
                <w:szCs w:val="22"/>
                <w:lang w:eastAsia="en-US"/>
              </w:rPr>
              <w:t>- Intrakranijinis kraujavimas</w:t>
            </w:r>
          </w:p>
        </w:tc>
        <w:tc>
          <w:tcPr>
            <w:tcW w:w="2402" w:type="dxa"/>
            <w:tcBorders>
              <w:top w:val="single" w:sz="4" w:space="0" w:color="000000"/>
              <w:left w:val="single" w:sz="4" w:space="0" w:color="000000"/>
              <w:bottom w:val="single" w:sz="4" w:space="0" w:color="000000"/>
              <w:right w:val="single" w:sz="4" w:space="0" w:color="000000"/>
            </w:tcBorders>
          </w:tcPr>
          <w:p w14:paraId="2AB97A6A"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13 (0,4</w:t>
            </w:r>
            <w:r w:rsidRPr="00F502EB">
              <w:t> </w:t>
            </w:r>
            <w:r w:rsidRPr="00195A46">
              <w:rPr>
                <w:sz w:val="22"/>
                <w:szCs w:val="22"/>
                <w:lang w:eastAsia="en-US"/>
              </w:rPr>
              <w:t xml:space="preserve">%) </w:t>
            </w:r>
          </w:p>
        </w:tc>
        <w:tc>
          <w:tcPr>
            <w:tcW w:w="2134" w:type="dxa"/>
            <w:tcBorders>
              <w:top w:val="single" w:sz="4" w:space="0" w:color="000000"/>
              <w:left w:val="single" w:sz="4" w:space="0" w:color="000000"/>
              <w:bottom w:val="single" w:sz="4" w:space="0" w:color="000000"/>
              <w:right w:val="single" w:sz="4" w:space="0" w:color="000000"/>
            </w:tcBorders>
          </w:tcPr>
          <w:p w14:paraId="289A073B"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17 (0,5 %) </w:t>
            </w:r>
          </w:p>
        </w:tc>
        <w:tc>
          <w:tcPr>
            <w:tcW w:w="1842" w:type="dxa"/>
            <w:tcBorders>
              <w:top w:val="single" w:sz="4" w:space="0" w:color="000000"/>
              <w:left w:val="single" w:sz="4" w:space="0" w:color="000000"/>
              <w:bottom w:val="single" w:sz="4" w:space="0" w:color="000000"/>
              <w:right w:val="single" w:sz="4" w:space="0" w:color="000000"/>
            </w:tcBorders>
          </w:tcPr>
          <w:p w14:paraId="38142A4A"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0,78 (0,38; 1,61) </w:t>
            </w:r>
          </w:p>
        </w:tc>
      </w:tr>
      <w:tr w:rsidR="0031057C" w:rsidRPr="00F502EB" w14:paraId="33217320" w14:textId="77777777" w:rsidTr="00903B74">
        <w:trPr>
          <w:trHeight w:val="815"/>
        </w:trPr>
        <w:tc>
          <w:tcPr>
            <w:tcW w:w="2694" w:type="dxa"/>
            <w:tcBorders>
              <w:top w:val="single" w:sz="4" w:space="0" w:color="000000"/>
              <w:left w:val="single" w:sz="4" w:space="0" w:color="000000"/>
              <w:bottom w:val="single" w:sz="4" w:space="0" w:color="000000"/>
              <w:right w:val="single" w:sz="4" w:space="0" w:color="000000"/>
            </w:tcBorders>
          </w:tcPr>
          <w:p w14:paraId="426E4813" w14:textId="77777777" w:rsidR="0031057C" w:rsidRPr="00F502EB" w:rsidRDefault="0031057C" w:rsidP="00903B74">
            <w:pPr>
              <w:tabs>
                <w:tab w:val="clear" w:pos="567"/>
              </w:tabs>
              <w:suppressAutoHyphens w:val="0"/>
              <w:autoSpaceDE w:val="0"/>
              <w:autoSpaceDN w:val="0"/>
              <w:adjustRightInd w:val="0"/>
              <w:spacing w:line="240" w:lineRule="auto"/>
              <w:ind w:left="166" w:hanging="166"/>
              <w:rPr>
                <w:sz w:val="22"/>
                <w:szCs w:val="22"/>
                <w:lang w:eastAsia="en-US"/>
              </w:rPr>
            </w:pPr>
            <w:r w:rsidRPr="00F502EB">
              <w:rPr>
                <w:sz w:val="22"/>
                <w:szCs w:val="22"/>
                <w:lang w:eastAsia="en-US"/>
              </w:rPr>
              <w:t xml:space="preserve">- Atviras kraujavimas, susijęs su staigiai sumažėjusiu </w:t>
            </w:r>
          </w:p>
          <w:p w14:paraId="1BCFE861" w14:textId="77777777" w:rsidR="0031057C" w:rsidRPr="00195A46" w:rsidRDefault="0031057C" w:rsidP="00903B74">
            <w:pPr>
              <w:tabs>
                <w:tab w:val="clear" w:pos="567"/>
              </w:tabs>
              <w:suppressAutoHyphens w:val="0"/>
              <w:autoSpaceDE w:val="0"/>
              <w:autoSpaceDN w:val="0"/>
              <w:adjustRightInd w:val="0"/>
              <w:spacing w:line="240" w:lineRule="auto"/>
              <w:ind w:left="166"/>
              <w:rPr>
                <w:sz w:val="22"/>
                <w:szCs w:val="22"/>
                <w:lang w:eastAsia="en-US"/>
              </w:rPr>
            </w:pPr>
            <w:r w:rsidRPr="00195A46">
              <w:rPr>
                <w:sz w:val="22"/>
                <w:szCs w:val="22"/>
                <w:lang w:eastAsia="en-US"/>
              </w:rPr>
              <w:t xml:space="preserve">Hb ≥ 5g/dl / Hkt ≥ 15 % </w:t>
            </w:r>
          </w:p>
        </w:tc>
        <w:tc>
          <w:tcPr>
            <w:tcW w:w="2402" w:type="dxa"/>
            <w:tcBorders>
              <w:top w:val="single" w:sz="4" w:space="0" w:color="000000"/>
              <w:left w:val="single" w:sz="4" w:space="0" w:color="000000"/>
              <w:bottom w:val="single" w:sz="4" w:space="0" w:color="000000"/>
              <w:right w:val="single" w:sz="4" w:space="0" w:color="000000"/>
            </w:tcBorders>
          </w:tcPr>
          <w:p w14:paraId="1212A529"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46 (1,4 %) </w:t>
            </w:r>
          </w:p>
        </w:tc>
        <w:tc>
          <w:tcPr>
            <w:tcW w:w="2134" w:type="dxa"/>
            <w:tcBorders>
              <w:top w:val="single" w:sz="4" w:space="0" w:color="000000"/>
              <w:left w:val="single" w:sz="4" w:space="0" w:color="000000"/>
              <w:bottom w:val="single" w:sz="4" w:space="0" w:color="000000"/>
              <w:right w:val="single" w:sz="4" w:space="0" w:color="000000"/>
            </w:tcBorders>
          </w:tcPr>
          <w:p w14:paraId="7056DA27"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24 (0,7 %) </w:t>
            </w:r>
          </w:p>
        </w:tc>
        <w:tc>
          <w:tcPr>
            <w:tcW w:w="1842" w:type="dxa"/>
            <w:tcBorders>
              <w:top w:val="single" w:sz="4" w:space="0" w:color="000000"/>
              <w:left w:val="single" w:sz="4" w:space="0" w:color="000000"/>
              <w:bottom w:val="single" w:sz="4" w:space="0" w:color="000000"/>
              <w:right w:val="single" w:sz="4" w:space="0" w:color="000000"/>
            </w:tcBorders>
          </w:tcPr>
          <w:p w14:paraId="4EFBF637"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1,94 (1,18; 3,17) </w:t>
            </w:r>
          </w:p>
        </w:tc>
      </w:tr>
      <w:tr w:rsidR="0031057C" w:rsidRPr="00F502EB" w14:paraId="7E36D7DC" w14:textId="77777777" w:rsidTr="00903B74">
        <w:trPr>
          <w:trHeight w:val="572"/>
        </w:trPr>
        <w:tc>
          <w:tcPr>
            <w:tcW w:w="2694" w:type="dxa"/>
            <w:tcBorders>
              <w:top w:val="single" w:sz="4" w:space="0" w:color="000000"/>
              <w:left w:val="single" w:sz="4" w:space="0" w:color="000000"/>
              <w:bottom w:val="single" w:sz="4" w:space="0" w:color="000000"/>
              <w:right w:val="single" w:sz="4" w:space="0" w:color="000000"/>
            </w:tcBorders>
          </w:tcPr>
          <w:p w14:paraId="254A4F9E"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i/>
                <w:iCs/>
                <w:sz w:val="22"/>
                <w:szCs w:val="22"/>
                <w:lang w:eastAsia="en-US"/>
              </w:rPr>
              <w:t>ISTH</w:t>
            </w:r>
            <w:r w:rsidRPr="00195A46">
              <w:rPr>
                <w:sz w:val="22"/>
                <w:szCs w:val="22"/>
                <w:lang w:eastAsia="en-US"/>
              </w:rPr>
              <w:t xml:space="preserve"> didesnis kraujavimas</w:t>
            </w:r>
          </w:p>
        </w:tc>
        <w:tc>
          <w:tcPr>
            <w:tcW w:w="2402" w:type="dxa"/>
            <w:tcBorders>
              <w:top w:val="single" w:sz="4" w:space="0" w:color="000000"/>
              <w:left w:val="single" w:sz="4" w:space="0" w:color="000000"/>
              <w:bottom w:val="single" w:sz="4" w:space="0" w:color="000000"/>
              <w:right w:val="single" w:sz="4" w:space="0" w:color="000000"/>
            </w:tcBorders>
          </w:tcPr>
          <w:p w14:paraId="2EDD34B2"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140 (4,3 %) </w:t>
            </w:r>
          </w:p>
        </w:tc>
        <w:tc>
          <w:tcPr>
            <w:tcW w:w="2134" w:type="dxa"/>
            <w:tcBorders>
              <w:top w:val="single" w:sz="4" w:space="0" w:color="000000"/>
              <w:left w:val="single" w:sz="4" w:space="0" w:color="000000"/>
              <w:bottom w:val="single" w:sz="4" w:space="0" w:color="000000"/>
              <w:right w:val="single" w:sz="4" w:space="0" w:color="000000"/>
            </w:tcBorders>
          </w:tcPr>
          <w:p w14:paraId="773B5166"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100 (3,1 %) </w:t>
            </w:r>
          </w:p>
        </w:tc>
        <w:tc>
          <w:tcPr>
            <w:tcW w:w="1842" w:type="dxa"/>
            <w:tcBorders>
              <w:top w:val="single" w:sz="4" w:space="0" w:color="000000"/>
              <w:left w:val="single" w:sz="4" w:space="0" w:color="000000"/>
              <w:bottom w:val="single" w:sz="4" w:space="0" w:color="000000"/>
              <w:right w:val="single" w:sz="4" w:space="0" w:color="000000"/>
            </w:tcBorders>
          </w:tcPr>
          <w:p w14:paraId="39AEB3DC"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1,42 (1,10; 1,84) p = 0,0068  </w:t>
            </w:r>
          </w:p>
        </w:tc>
      </w:tr>
      <w:tr w:rsidR="0031057C" w:rsidRPr="00F502EB" w14:paraId="76A9530F" w14:textId="77777777" w:rsidTr="00903B74">
        <w:trPr>
          <w:trHeight w:val="319"/>
        </w:trPr>
        <w:tc>
          <w:tcPr>
            <w:tcW w:w="2694" w:type="dxa"/>
            <w:tcBorders>
              <w:top w:val="single" w:sz="4" w:space="0" w:color="000000"/>
              <w:left w:val="single" w:sz="4" w:space="0" w:color="000000"/>
              <w:bottom w:val="single" w:sz="4" w:space="0" w:color="000000"/>
              <w:right w:val="single" w:sz="4" w:space="0" w:color="000000"/>
            </w:tcBorders>
          </w:tcPr>
          <w:p w14:paraId="19040411"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Mirtinas kraujavimas</w:t>
            </w:r>
          </w:p>
        </w:tc>
        <w:tc>
          <w:tcPr>
            <w:tcW w:w="2402" w:type="dxa"/>
            <w:tcBorders>
              <w:top w:val="single" w:sz="4" w:space="0" w:color="000000"/>
              <w:left w:val="single" w:sz="4" w:space="0" w:color="000000"/>
              <w:bottom w:val="single" w:sz="4" w:space="0" w:color="000000"/>
              <w:right w:val="single" w:sz="4" w:space="0" w:color="000000"/>
            </w:tcBorders>
          </w:tcPr>
          <w:p w14:paraId="4A1CBE71"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6 (0,2 %) </w:t>
            </w:r>
          </w:p>
        </w:tc>
        <w:tc>
          <w:tcPr>
            <w:tcW w:w="2134" w:type="dxa"/>
            <w:tcBorders>
              <w:top w:val="single" w:sz="4" w:space="0" w:color="000000"/>
              <w:left w:val="single" w:sz="4" w:space="0" w:color="000000"/>
              <w:bottom w:val="single" w:sz="4" w:space="0" w:color="000000"/>
              <w:right w:val="single" w:sz="4" w:space="0" w:color="000000"/>
            </w:tcBorders>
          </w:tcPr>
          <w:p w14:paraId="4BC2CCB7"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8 (0,2 %) </w:t>
            </w:r>
          </w:p>
        </w:tc>
        <w:tc>
          <w:tcPr>
            <w:tcW w:w="1842" w:type="dxa"/>
            <w:tcBorders>
              <w:top w:val="single" w:sz="4" w:space="0" w:color="000000"/>
              <w:left w:val="single" w:sz="4" w:space="0" w:color="000000"/>
              <w:bottom w:val="single" w:sz="4" w:space="0" w:color="000000"/>
              <w:right w:val="single" w:sz="4" w:space="0" w:color="000000"/>
            </w:tcBorders>
          </w:tcPr>
          <w:p w14:paraId="0B347641"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0,76 (0,26; 2,19) </w:t>
            </w:r>
          </w:p>
        </w:tc>
      </w:tr>
      <w:tr w:rsidR="0031057C" w:rsidRPr="00F502EB" w14:paraId="27493B8B" w14:textId="77777777" w:rsidTr="00903B74">
        <w:trPr>
          <w:trHeight w:val="571"/>
        </w:trPr>
        <w:tc>
          <w:tcPr>
            <w:tcW w:w="2694" w:type="dxa"/>
            <w:tcBorders>
              <w:top w:val="single" w:sz="4" w:space="0" w:color="000000"/>
              <w:left w:val="single" w:sz="4" w:space="0" w:color="000000"/>
              <w:bottom w:val="single" w:sz="4" w:space="0" w:color="000000"/>
              <w:right w:val="single" w:sz="4" w:space="0" w:color="000000"/>
            </w:tcBorders>
          </w:tcPr>
          <w:p w14:paraId="58E4502C" w14:textId="4B3B1B4F" w:rsidR="0031057C" w:rsidRPr="00195A46" w:rsidRDefault="0031057C" w:rsidP="00903B74">
            <w:pPr>
              <w:tabs>
                <w:tab w:val="clear" w:pos="567"/>
              </w:tabs>
              <w:suppressAutoHyphens w:val="0"/>
              <w:autoSpaceDE w:val="0"/>
              <w:autoSpaceDN w:val="0"/>
              <w:adjustRightInd w:val="0"/>
              <w:spacing w:line="240" w:lineRule="auto"/>
              <w:ind w:left="166" w:hanging="166"/>
              <w:rPr>
                <w:sz w:val="22"/>
                <w:szCs w:val="22"/>
                <w:lang w:eastAsia="en-US"/>
              </w:rPr>
            </w:pPr>
            <w:r w:rsidRPr="00195A46">
              <w:rPr>
                <w:sz w:val="22"/>
                <w:szCs w:val="22"/>
                <w:lang w:eastAsia="en-US"/>
              </w:rPr>
              <w:t>- Nemirtinas kritinių organų kraujavimas</w:t>
            </w:r>
          </w:p>
        </w:tc>
        <w:tc>
          <w:tcPr>
            <w:tcW w:w="2402" w:type="dxa"/>
            <w:tcBorders>
              <w:top w:val="single" w:sz="4" w:space="0" w:color="000000"/>
              <w:left w:val="single" w:sz="4" w:space="0" w:color="000000"/>
              <w:bottom w:val="single" w:sz="4" w:space="0" w:color="000000"/>
              <w:right w:val="single" w:sz="4" w:space="0" w:color="000000"/>
            </w:tcBorders>
          </w:tcPr>
          <w:p w14:paraId="49E48D36"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29 (0,9 %) </w:t>
            </w:r>
          </w:p>
        </w:tc>
        <w:tc>
          <w:tcPr>
            <w:tcW w:w="2134" w:type="dxa"/>
            <w:tcBorders>
              <w:top w:val="single" w:sz="4" w:space="0" w:color="000000"/>
              <w:left w:val="single" w:sz="4" w:space="0" w:color="000000"/>
              <w:bottom w:val="single" w:sz="4" w:space="0" w:color="000000"/>
              <w:right w:val="single" w:sz="4" w:space="0" w:color="000000"/>
            </w:tcBorders>
          </w:tcPr>
          <w:p w14:paraId="600A39AA"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26 (0,8 %) </w:t>
            </w:r>
          </w:p>
        </w:tc>
        <w:tc>
          <w:tcPr>
            <w:tcW w:w="1842" w:type="dxa"/>
            <w:tcBorders>
              <w:top w:val="single" w:sz="4" w:space="0" w:color="000000"/>
              <w:left w:val="single" w:sz="4" w:space="0" w:color="000000"/>
              <w:bottom w:val="single" w:sz="4" w:space="0" w:color="000000"/>
              <w:right w:val="single" w:sz="4" w:space="0" w:color="000000"/>
            </w:tcBorders>
          </w:tcPr>
          <w:p w14:paraId="035321ED"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1,14 (0,67; 1,93) </w:t>
            </w:r>
          </w:p>
        </w:tc>
      </w:tr>
      <w:tr w:rsidR="0031057C" w:rsidRPr="00F502EB" w14:paraId="4F5211A4" w14:textId="77777777" w:rsidTr="00903B74">
        <w:trPr>
          <w:trHeight w:val="572"/>
        </w:trPr>
        <w:tc>
          <w:tcPr>
            <w:tcW w:w="2694" w:type="dxa"/>
            <w:tcBorders>
              <w:top w:val="single" w:sz="4" w:space="0" w:color="000000"/>
              <w:left w:val="single" w:sz="4" w:space="0" w:color="000000"/>
              <w:bottom w:val="single" w:sz="4" w:space="0" w:color="000000"/>
              <w:right w:val="single" w:sz="4" w:space="0" w:color="000000"/>
            </w:tcBorders>
          </w:tcPr>
          <w:p w14:paraId="3F7E110D"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Pagal </w:t>
            </w:r>
            <w:r w:rsidRPr="00195A46">
              <w:rPr>
                <w:i/>
                <w:iCs/>
                <w:sz w:val="22"/>
                <w:szCs w:val="22"/>
                <w:lang w:eastAsia="en-US"/>
              </w:rPr>
              <w:t>ISTH</w:t>
            </w:r>
            <w:r w:rsidRPr="00195A46">
              <w:rPr>
                <w:sz w:val="22"/>
                <w:szCs w:val="22"/>
                <w:lang w:eastAsia="en-US"/>
              </w:rPr>
              <w:t xml:space="preserve"> kliniškai reikšmingas ne didesnis kraujavimas</w:t>
            </w:r>
          </w:p>
        </w:tc>
        <w:tc>
          <w:tcPr>
            <w:tcW w:w="2402" w:type="dxa"/>
            <w:tcBorders>
              <w:top w:val="single" w:sz="4" w:space="0" w:color="000000"/>
              <w:left w:val="single" w:sz="4" w:space="0" w:color="000000"/>
              <w:bottom w:val="single" w:sz="4" w:space="0" w:color="000000"/>
              <w:right w:val="single" w:sz="4" w:space="0" w:color="000000"/>
            </w:tcBorders>
          </w:tcPr>
          <w:p w14:paraId="6260EA20"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246 (7,6 %) </w:t>
            </w:r>
          </w:p>
        </w:tc>
        <w:tc>
          <w:tcPr>
            <w:tcW w:w="2134" w:type="dxa"/>
            <w:tcBorders>
              <w:top w:val="single" w:sz="4" w:space="0" w:color="000000"/>
              <w:left w:val="single" w:sz="4" w:space="0" w:color="000000"/>
              <w:bottom w:val="single" w:sz="4" w:space="0" w:color="000000"/>
              <w:right w:val="single" w:sz="4" w:space="0" w:color="000000"/>
            </w:tcBorders>
          </w:tcPr>
          <w:p w14:paraId="3B02B5A0"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139 (4,3 %) </w:t>
            </w:r>
          </w:p>
        </w:tc>
        <w:tc>
          <w:tcPr>
            <w:tcW w:w="1842" w:type="dxa"/>
            <w:tcBorders>
              <w:top w:val="single" w:sz="4" w:space="0" w:color="000000"/>
              <w:left w:val="single" w:sz="4" w:space="0" w:color="000000"/>
              <w:bottom w:val="single" w:sz="4" w:space="0" w:color="000000"/>
              <w:right w:val="single" w:sz="4" w:space="0" w:color="000000"/>
            </w:tcBorders>
          </w:tcPr>
          <w:p w14:paraId="71FE9975" w14:textId="77777777" w:rsidR="0031057C" w:rsidRPr="00195A46" w:rsidRDefault="0031057C" w:rsidP="00903B74">
            <w:pPr>
              <w:tabs>
                <w:tab w:val="clear" w:pos="567"/>
              </w:tabs>
              <w:suppressAutoHyphens w:val="0"/>
              <w:autoSpaceDE w:val="0"/>
              <w:autoSpaceDN w:val="0"/>
              <w:adjustRightInd w:val="0"/>
              <w:spacing w:line="240" w:lineRule="auto"/>
              <w:rPr>
                <w:sz w:val="22"/>
                <w:szCs w:val="22"/>
                <w:lang w:eastAsia="en-US"/>
              </w:rPr>
            </w:pPr>
            <w:r w:rsidRPr="00195A46">
              <w:rPr>
                <w:sz w:val="22"/>
                <w:szCs w:val="22"/>
                <w:lang w:eastAsia="en-US"/>
              </w:rPr>
              <w:t xml:space="preserve">1,81 (1,47; 2,23) </w:t>
            </w:r>
          </w:p>
        </w:tc>
      </w:tr>
    </w:tbl>
    <w:p w14:paraId="1A7BAF66" w14:textId="77777777" w:rsidR="0031057C" w:rsidRPr="003B3017" w:rsidRDefault="0031057C" w:rsidP="0031057C">
      <w:pPr>
        <w:tabs>
          <w:tab w:val="clear" w:pos="567"/>
        </w:tabs>
        <w:suppressAutoHyphens w:val="0"/>
        <w:autoSpaceDE w:val="0"/>
        <w:autoSpaceDN w:val="0"/>
        <w:adjustRightInd w:val="0"/>
        <w:spacing w:line="240" w:lineRule="auto"/>
        <w:ind w:left="284" w:hanging="284"/>
        <w:rPr>
          <w:sz w:val="22"/>
          <w:szCs w:val="22"/>
          <w:lang w:eastAsia="lt-LT"/>
        </w:rPr>
      </w:pPr>
      <w:r w:rsidRPr="00F0193D">
        <w:rPr>
          <w:sz w:val="22"/>
          <w:szCs w:val="22"/>
          <w:lang w:eastAsia="lt-LT"/>
        </w:rPr>
        <w:t xml:space="preserve">a) </w:t>
      </w:r>
      <w:r w:rsidRPr="003B3017">
        <w:rPr>
          <w:sz w:val="22"/>
          <w:szCs w:val="22"/>
          <w:lang w:eastAsia="lt-LT"/>
        </w:rPr>
        <w:t xml:space="preserve">Saugumo analizės grupė (visi tiriamieji, kurie buvo atrinkti atsitiktinių imčių būdu ir suvartojo bent vieną tiriamųjų vaistinių preparatų dozę), NKBVK: </w:t>
      </w:r>
      <w:r>
        <w:rPr>
          <w:sz w:val="22"/>
          <w:szCs w:val="22"/>
          <w:lang w:eastAsia="lt-LT"/>
        </w:rPr>
        <w:t>n</w:t>
      </w:r>
      <w:r w:rsidRPr="003B3017">
        <w:rPr>
          <w:sz w:val="22"/>
          <w:szCs w:val="22"/>
          <w:lang w:eastAsia="lt-LT"/>
        </w:rPr>
        <w:t xml:space="preserve">epriklausomas klinikinių baigčių vertinimo komitetas </w:t>
      </w:r>
    </w:p>
    <w:p w14:paraId="1604A856" w14:textId="77777777" w:rsidR="0031057C" w:rsidRPr="003B3017" w:rsidRDefault="0031057C" w:rsidP="0031057C">
      <w:pPr>
        <w:tabs>
          <w:tab w:val="clear" w:pos="567"/>
        </w:tabs>
        <w:suppressAutoHyphens w:val="0"/>
        <w:autoSpaceDE w:val="0"/>
        <w:autoSpaceDN w:val="0"/>
        <w:adjustRightInd w:val="0"/>
        <w:spacing w:line="240" w:lineRule="auto"/>
        <w:ind w:left="284" w:hanging="284"/>
        <w:rPr>
          <w:sz w:val="22"/>
          <w:szCs w:val="22"/>
          <w:lang w:eastAsia="lt-LT"/>
        </w:rPr>
      </w:pPr>
      <w:r w:rsidRPr="00F0193D">
        <w:rPr>
          <w:sz w:val="22"/>
          <w:szCs w:val="22"/>
          <w:lang w:eastAsia="lt-LT"/>
        </w:rPr>
        <w:t xml:space="preserve">b) </w:t>
      </w:r>
      <w:r w:rsidRPr="003B3017">
        <w:rPr>
          <w:sz w:val="22"/>
          <w:szCs w:val="22"/>
          <w:lang w:eastAsia="lt-LT"/>
        </w:rPr>
        <w:t>n</w:t>
      </w:r>
      <w:r>
        <w:rPr>
          <w:sz w:val="22"/>
          <w:szCs w:val="22"/>
          <w:lang w:eastAsia="lt-LT"/>
        </w:rPr>
        <w:t> </w:t>
      </w:r>
      <w:r w:rsidRPr="003B3017">
        <w:rPr>
          <w:sz w:val="22"/>
          <w:szCs w:val="22"/>
          <w:lang w:eastAsia="lt-LT"/>
        </w:rPr>
        <w:t>=</w:t>
      </w:r>
      <w:r>
        <w:rPr>
          <w:sz w:val="22"/>
          <w:szCs w:val="22"/>
          <w:lang w:eastAsia="lt-LT"/>
        </w:rPr>
        <w:t> </w:t>
      </w:r>
      <w:r w:rsidRPr="003B3017">
        <w:rPr>
          <w:sz w:val="22"/>
          <w:szCs w:val="22"/>
          <w:lang w:eastAsia="lt-LT"/>
        </w:rPr>
        <w:t>tiriamųjų, kuriems nustatyti reiškiniai, skaičius, N</w:t>
      </w:r>
      <w:r>
        <w:rPr>
          <w:sz w:val="22"/>
          <w:szCs w:val="22"/>
          <w:lang w:eastAsia="lt-LT"/>
        </w:rPr>
        <w:t> </w:t>
      </w:r>
      <w:r w:rsidRPr="003B3017">
        <w:rPr>
          <w:sz w:val="22"/>
          <w:szCs w:val="22"/>
          <w:lang w:eastAsia="lt-LT"/>
        </w:rPr>
        <w:t>=</w:t>
      </w:r>
      <w:r>
        <w:rPr>
          <w:sz w:val="22"/>
          <w:szCs w:val="22"/>
          <w:lang w:eastAsia="lt-LT"/>
        </w:rPr>
        <w:t> </w:t>
      </w:r>
      <w:r w:rsidRPr="003B3017">
        <w:rPr>
          <w:sz w:val="22"/>
          <w:szCs w:val="22"/>
          <w:lang w:eastAsia="lt-LT"/>
        </w:rPr>
        <w:t xml:space="preserve">tiriamųjų, kuriems buvo rizika, skaičius, </w:t>
      </w:r>
      <w:r>
        <w:rPr>
          <w:sz w:val="22"/>
          <w:szCs w:val="22"/>
          <w:lang w:eastAsia="lt-LT"/>
        </w:rPr>
        <w:br/>
      </w:r>
      <w:r w:rsidRPr="003B3017">
        <w:rPr>
          <w:sz w:val="22"/>
          <w:szCs w:val="22"/>
          <w:lang w:eastAsia="lt-LT"/>
        </w:rPr>
        <w:t>% = 100</w:t>
      </w:r>
      <w:r>
        <w:rPr>
          <w:sz w:val="22"/>
          <w:szCs w:val="22"/>
          <w:lang w:eastAsia="lt-LT"/>
        </w:rPr>
        <w:t> </w:t>
      </w:r>
      <w:r w:rsidRPr="00F0193D">
        <w:rPr>
          <w:sz w:val="22"/>
          <w:szCs w:val="22"/>
          <w:lang w:eastAsia="lt-LT"/>
        </w:rPr>
        <w:t>×</w:t>
      </w:r>
      <w:r>
        <w:rPr>
          <w:sz w:val="22"/>
          <w:szCs w:val="22"/>
          <w:lang w:eastAsia="lt-LT"/>
        </w:rPr>
        <w:t> </w:t>
      </w:r>
      <w:r w:rsidRPr="003B3017">
        <w:rPr>
          <w:sz w:val="22"/>
          <w:szCs w:val="22"/>
          <w:lang w:eastAsia="lt-LT"/>
        </w:rPr>
        <w:t xml:space="preserve">n/N, n/100 pacientų metų = tiriamųjų, kuriems nustatyti reiškiniai, skaičiaus ir suminio rizikos laiko santykis </w:t>
      </w:r>
    </w:p>
    <w:p w14:paraId="4BBA9B45" w14:textId="359386F5" w:rsidR="0031057C" w:rsidRPr="003B3017" w:rsidRDefault="0031057C" w:rsidP="0031057C">
      <w:pPr>
        <w:tabs>
          <w:tab w:val="clear" w:pos="567"/>
        </w:tabs>
        <w:suppressAutoHyphens w:val="0"/>
        <w:autoSpaceDE w:val="0"/>
        <w:autoSpaceDN w:val="0"/>
        <w:adjustRightInd w:val="0"/>
        <w:spacing w:line="240" w:lineRule="auto"/>
        <w:ind w:left="284" w:hanging="284"/>
        <w:rPr>
          <w:sz w:val="22"/>
          <w:szCs w:val="22"/>
          <w:lang w:eastAsia="lt-LT"/>
        </w:rPr>
      </w:pPr>
      <w:r w:rsidRPr="00F0193D">
        <w:rPr>
          <w:sz w:val="22"/>
          <w:szCs w:val="22"/>
          <w:lang w:eastAsia="lt-LT"/>
        </w:rPr>
        <w:t xml:space="preserve">c) </w:t>
      </w:r>
      <w:r w:rsidRPr="003B3017">
        <w:rPr>
          <w:sz w:val="22"/>
          <w:szCs w:val="22"/>
          <w:lang w:eastAsia="lt-LT"/>
        </w:rPr>
        <w:t>R</w:t>
      </w:r>
      <w:r w:rsidR="001B480D">
        <w:rPr>
          <w:sz w:val="22"/>
          <w:szCs w:val="22"/>
          <w:lang w:eastAsia="lt-LT"/>
        </w:rPr>
        <w:t>S</w:t>
      </w:r>
      <w:r w:rsidRPr="003B3017">
        <w:rPr>
          <w:sz w:val="22"/>
          <w:szCs w:val="22"/>
          <w:lang w:eastAsia="lt-LT"/>
        </w:rPr>
        <w:t xml:space="preserve"> (95</w:t>
      </w:r>
      <w:r>
        <w:rPr>
          <w:sz w:val="22"/>
          <w:szCs w:val="22"/>
          <w:lang w:eastAsia="lt-LT"/>
        </w:rPr>
        <w:t> </w:t>
      </w:r>
      <w:r w:rsidRPr="003B3017">
        <w:rPr>
          <w:sz w:val="22"/>
          <w:szCs w:val="22"/>
          <w:lang w:eastAsia="lt-LT"/>
        </w:rPr>
        <w:t xml:space="preserve">% PI) yra pagrįsta Cox proporcingos rizikos modeliu, stratifikuotu pagal procedūros tipą ir klopidogrelio vartojimą, gydymą traktuojant kaip vienintelį kovariantą </w:t>
      </w:r>
    </w:p>
    <w:p w14:paraId="50E39077" w14:textId="77777777" w:rsidR="0031057C" w:rsidRPr="003B3017" w:rsidRDefault="0031057C" w:rsidP="0031057C">
      <w:pPr>
        <w:tabs>
          <w:tab w:val="clear" w:pos="567"/>
        </w:tabs>
        <w:suppressAutoHyphens w:val="0"/>
        <w:spacing w:line="240" w:lineRule="auto"/>
        <w:ind w:left="284" w:hanging="284"/>
        <w:rPr>
          <w:color w:val="auto"/>
          <w:sz w:val="22"/>
          <w:szCs w:val="22"/>
          <w:u w:val="single"/>
          <w:lang w:eastAsia="pl-PL"/>
        </w:rPr>
      </w:pPr>
      <w:r w:rsidRPr="00F0193D">
        <w:rPr>
          <w:sz w:val="22"/>
          <w:szCs w:val="22"/>
          <w:lang w:eastAsia="lt-LT"/>
        </w:rPr>
        <w:t xml:space="preserve">d) </w:t>
      </w:r>
      <w:r w:rsidRPr="003B3017">
        <w:rPr>
          <w:sz w:val="22"/>
          <w:szCs w:val="22"/>
          <w:lang w:eastAsia="lt-LT"/>
        </w:rPr>
        <w:t xml:space="preserve">Dvipusė p vertė yra pagrįsta </w:t>
      </w:r>
      <w:r>
        <w:rPr>
          <w:i/>
          <w:iCs/>
          <w:sz w:val="22"/>
          <w:szCs w:val="22"/>
          <w:lang w:eastAsia="lt-LT"/>
        </w:rPr>
        <w:t>l</w:t>
      </w:r>
      <w:r w:rsidRPr="003B3017">
        <w:rPr>
          <w:i/>
          <w:iCs/>
          <w:sz w:val="22"/>
          <w:szCs w:val="22"/>
          <w:lang w:eastAsia="lt-LT"/>
        </w:rPr>
        <w:t>og-</w:t>
      </w:r>
      <w:r>
        <w:rPr>
          <w:i/>
          <w:iCs/>
          <w:sz w:val="22"/>
          <w:szCs w:val="22"/>
          <w:lang w:eastAsia="lt-LT"/>
        </w:rPr>
        <w:t>r</w:t>
      </w:r>
      <w:r w:rsidRPr="003B3017">
        <w:rPr>
          <w:i/>
          <w:iCs/>
          <w:sz w:val="22"/>
          <w:szCs w:val="22"/>
          <w:lang w:eastAsia="lt-LT"/>
        </w:rPr>
        <w:t xml:space="preserve">ank </w:t>
      </w:r>
      <w:r w:rsidRPr="003B3017">
        <w:rPr>
          <w:sz w:val="22"/>
          <w:szCs w:val="22"/>
          <w:lang w:eastAsia="lt-LT"/>
        </w:rPr>
        <w:t>testu, stratifikuotu pagal procedūros tipą ir klopidogrelio vartojimą, gydym</w:t>
      </w:r>
      <w:r>
        <w:rPr>
          <w:sz w:val="22"/>
          <w:szCs w:val="22"/>
          <w:lang w:eastAsia="lt-LT"/>
        </w:rPr>
        <w:t>ą</w:t>
      </w:r>
      <w:r w:rsidRPr="003B3017">
        <w:rPr>
          <w:sz w:val="22"/>
          <w:szCs w:val="22"/>
          <w:lang w:eastAsia="lt-LT"/>
        </w:rPr>
        <w:t xml:space="preserve"> traktuojant kaip faktorių</w:t>
      </w:r>
    </w:p>
    <w:p w14:paraId="4529FC5F" w14:textId="77777777" w:rsidR="0031057C" w:rsidRPr="0062042E" w:rsidRDefault="0031057C" w:rsidP="0031057C">
      <w:pPr>
        <w:tabs>
          <w:tab w:val="clear" w:pos="567"/>
        </w:tabs>
        <w:suppressAutoHyphens w:val="0"/>
        <w:spacing w:line="240" w:lineRule="auto"/>
        <w:rPr>
          <w:color w:val="auto"/>
          <w:sz w:val="22"/>
          <w:szCs w:val="22"/>
          <w:u w:val="single"/>
          <w:lang w:eastAsia="pl-PL"/>
        </w:rPr>
      </w:pPr>
    </w:p>
    <w:p w14:paraId="76C3ABDD" w14:textId="77777777" w:rsidR="0031057C" w:rsidRPr="00AD68F9" w:rsidRDefault="0031057C" w:rsidP="0031057C">
      <w:pPr>
        <w:tabs>
          <w:tab w:val="clear" w:pos="567"/>
        </w:tabs>
        <w:suppressAutoHyphens w:val="0"/>
        <w:spacing w:line="240" w:lineRule="auto"/>
        <w:rPr>
          <w:color w:val="auto"/>
          <w:sz w:val="22"/>
          <w:szCs w:val="22"/>
          <w:u w:val="single"/>
          <w:lang w:eastAsia="pl-PL"/>
        </w:rPr>
      </w:pPr>
      <w:r w:rsidRPr="00AD68F9">
        <w:rPr>
          <w:color w:val="auto"/>
          <w:sz w:val="22"/>
          <w:szCs w:val="22"/>
          <w:u w:val="single"/>
          <w:lang w:eastAsia="pl-PL"/>
        </w:rPr>
        <w:t xml:space="preserve">VAL su širdies nepakankamumu </w:t>
      </w:r>
    </w:p>
    <w:p w14:paraId="4BA537F1" w14:textId="40EF4E56" w:rsidR="0031057C" w:rsidRPr="00AD68F9" w:rsidRDefault="0031057C" w:rsidP="0031057C">
      <w:pPr>
        <w:tabs>
          <w:tab w:val="clear" w:pos="567"/>
        </w:tabs>
        <w:suppressAutoHyphens w:val="0"/>
        <w:spacing w:line="240" w:lineRule="auto"/>
        <w:rPr>
          <w:color w:val="auto"/>
          <w:sz w:val="22"/>
          <w:szCs w:val="22"/>
          <w:lang w:eastAsia="pl-PL"/>
        </w:rPr>
      </w:pPr>
      <w:r w:rsidRPr="00AE5940">
        <w:rPr>
          <w:b/>
          <w:bCs/>
          <w:color w:val="auto"/>
          <w:sz w:val="22"/>
          <w:szCs w:val="22"/>
          <w:lang w:eastAsia="pl-PL"/>
        </w:rPr>
        <w:t>COMMANDER HF</w:t>
      </w:r>
      <w:r w:rsidRPr="00AD68F9">
        <w:rPr>
          <w:b/>
          <w:bCs/>
          <w:color w:val="auto"/>
          <w:sz w:val="22"/>
          <w:szCs w:val="22"/>
          <w:lang w:eastAsia="pl-PL"/>
        </w:rPr>
        <w:t xml:space="preserve"> </w:t>
      </w:r>
      <w:r w:rsidRPr="00AD68F9">
        <w:rPr>
          <w:color w:val="auto"/>
          <w:sz w:val="22"/>
          <w:szCs w:val="22"/>
          <w:lang w:eastAsia="pl-PL"/>
        </w:rPr>
        <w:t>klinikiniame tyrime dalyvavo 5</w:t>
      </w:r>
      <w:r w:rsidR="00C7184F">
        <w:rPr>
          <w:color w:val="auto"/>
          <w:sz w:val="22"/>
          <w:szCs w:val="22"/>
          <w:lang w:eastAsia="pl-PL"/>
        </w:rPr>
        <w:t> </w:t>
      </w:r>
      <w:r w:rsidRPr="00AD68F9">
        <w:rPr>
          <w:color w:val="auto"/>
          <w:sz w:val="22"/>
          <w:szCs w:val="22"/>
          <w:lang w:eastAsia="pl-PL"/>
        </w:rPr>
        <w:t xml:space="preserve">022 pacientai, sergantys širdies nepakankamumu ir pažengusia vainikinių arterijų liga (VAL), kurie buvo hospitalizuoti dėl dekompensuoto širdies nepakankamumo (ŠN). Šie pacientai atsitiktinės atrankos būdu buvo priskirti vienai iš dviejų gydymo grupių: vartoti po </w:t>
      </w:r>
      <w:r>
        <w:rPr>
          <w:color w:val="auto"/>
          <w:sz w:val="22"/>
          <w:szCs w:val="22"/>
          <w:lang w:eastAsia="pl-PL"/>
        </w:rPr>
        <w:t>2,5</w:t>
      </w:r>
      <w:r w:rsidRPr="00AD68F9">
        <w:rPr>
          <w:color w:val="auto"/>
          <w:sz w:val="22"/>
          <w:szCs w:val="22"/>
          <w:lang w:eastAsia="pl-PL"/>
        </w:rPr>
        <w:t> mg rivaroksabano du kartus per parą (N</w:t>
      </w:r>
      <w:r w:rsidR="00C7184F">
        <w:rPr>
          <w:color w:val="auto"/>
          <w:sz w:val="22"/>
          <w:szCs w:val="22"/>
          <w:lang w:eastAsia="pl-PL"/>
        </w:rPr>
        <w:t> </w:t>
      </w:r>
      <w:r w:rsidRPr="00AD68F9">
        <w:rPr>
          <w:color w:val="auto"/>
          <w:sz w:val="22"/>
          <w:szCs w:val="22"/>
          <w:lang w:eastAsia="pl-PL"/>
        </w:rPr>
        <w:t>=</w:t>
      </w:r>
      <w:r w:rsidR="00C7184F">
        <w:rPr>
          <w:color w:val="auto"/>
          <w:sz w:val="22"/>
          <w:szCs w:val="22"/>
          <w:lang w:eastAsia="pl-PL"/>
        </w:rPr>
        <w:t> </w:t>
      </w:r>
      <w:r w:rsidRPr="00AD68F9">
        <w:rPr>
          <w:color w:val="auto"/>
          <w:sz w:val="22"/>
          <w:szCs w:val="22"/>
          <w:lang w:eastAsia="pl-PL"/>
        </w:rPr>
        <w:t>2</w:t>
      </w:r>
      <w:r w:rsidR="00C7184F">
        <w:rPr>
          <w:color w:val="auto"/>
          <w:sz w:val="22"/>
          <w:szCs w:val="22"/>
          <w:lang w:eastAsia="pl-PL"/>
        </w:rPr>
        <w:t> </w:t>
      </w:r>
      <w:r w:rsidRPr="00AD68F9">
        <w:rPr>
          <w:color w:val="auto"/>
          <w:sz w:val="22"/>
          <w:szCs w:val="22"/>
          <w:lang w:eastAsia="pl-PL"/>
        </w:rPr>
        <w:t>507) arba atitinkamą placebą (N</w:t>
      </w:r>
      <w:r>
        <w:rPr>
          <w:color w:val="auto"/>
          <w:sz w:val="22"/>
          <w:szCs w:val="22"/>
          <w:lang w:eastAsia="pl-PL"/>
        </w:rPr>
        <w:t> </w:t>
      </w:r>
      <w:r w:rsidRPr="00AD68F9">
        <w:rPr>
          <w:color w:val="auto"/>
          <w:sz w:val="22"/>
          <w:szCs w:val="22"/>
          <w:lang w:eastAsia="pl-PL"/>
        </w:rPr>
        <w:t>=</w:t>
      </w:r>
      <w:r>
        <w:rPr>
          <w:color w:val="auto"/>
          <w:sz w:val="22"/>
          <w:szCs w:val="22"/>
          <w:lang w:eastAsia="pl-PL"/>
        </w:rPr>
        <w:t> </w:t>
      </w:r>
      <w:r w:rsidRPr="00AD68F9">
        <w:rPr>
          <w:color w:val="auto"/>
          <w:sz w:val="22"/>
          <w:szCs w:val="22"/>
          <w:lang w:eastAsia="pl-PL"/>
        </w:rPr>
        <w:t xml:space="preserve">2515). Bendra vidutinė gydymo trukmė tyrimo metu buvo 504 paros. </w:t>
      </w:r>
    </w:p>
    <w:p w14:paraId="1C5FFFBB" w14:textId="379D05F8" w:rsidR="0031057C" w:rsidRPr="00AD68F9" w:rsidRDefault="0031057C" w:rsidP="0031057C">
      <w:pPr>
        <w:tabs>
          <w:tab w:val="clear" w:pos="567"/>
        </w:tabs>
        <w:suppressAutoHyphens w:val="0"/>
        <w:spacing w:line="240" w:lineRule="auto"/>
        <w:rPr>
          <w:color w:val="auto"/>
          <w:sz w:val="22"/>
          <w:szCs w:val="22"/>
          <w:lang w:eastAsia="pl-PL"/>
        </w:rPr>
      </w:pPr>
      <w:r w:rsidRPr="00AD68F9">
        <w:rPr>
          <w:color w:val="auto"/>
          <w:sz w:val="22"/>
          <w:szCs w:val="22"/>
          <w:lang w:eastAsia="pl-PL"/>
        </w:rPr>
        <w:t xml:space="preserve">Pacientai mažiausiai tris mėnesius turėjo sirgti simptominiu ŠN, ir kairiojo skilvelio išstūmimo frakcija (KSIF) vienerių metų bėgyje iki įtraukimo į tyrimą turėjo būti ≤ 40 %. Tyrimo pradžioje vidutinė kairiojo skilvelio išstūmimo frakcija buvo 34 % (kvartilių intervalas (angl. </w:t>
      </w:r>
      <w:r w:rsidRPr="00AD68F9">
        <w:rPr>
          <w:i/>
          <w:iCs/>
          <w:color w:val="auto"/>
          <w:sz w:val="22"/>
          <w:szCs w:val="22"/>
          <w:lang w:eastAsia="pl-PL"/>
        </w:rPr>
        <w:t>interquartile range, IQR</w:t>
      </w:r>
      <w:r w:rsidRPr="00AD68F9">
        <w:rPr>
          <w:color w:val="auto"/>
          <w:sz w:val="22"/>
          <w:szCs w:val="22"/>
          <w:lang w:eastAsia="pl-PL"/>
        </w:rPr>
        <w:t xml:space="preserve">): 28 %–38 %), o 53 % tiriamųjų priklausė III arba IV klasei pagal Niujorko širdies asociacijos (angl. </w:t>
      </w:r>
      <w:r w:rsidRPr="00AD68F9">
        <w:rPr>
          <w:i/>
          <w:iCs/>
          <w:color w:val="auto"/>
          <w:sz w:val="22"/>
          <w:szCs w:val="22"/>
          <w:lang w:eastAsia="pl-PL"/>
        </w:rPr>
        <w:t xml:space="preserve">New York Heart Association </w:t>
      </w:r>
      <w:r w:rsidRPr="00AD68F9">
        <w:rPr>
          <w:color w:val="auto"/>
          <w:sz w:val="22"/>
          <w:szCs w:val="22"/>
          <w:lang w:eastAsia="pl-PL"/>
        </w:rPr>
        <w:t>(</w:t>
      </w:r>
      <w:r w:rsidRPr="0044099C">
        <w:rPr>
          <w:i/>
          <w:iCs/>
          <w:color w:val="auto"/>
          <w:sz w:val="22"/>
          <w:szCs w:val="22"/>
          <w:lang w:eastAsia="pl-PL"/>
        </w:rPr>
        <w:t>NYHA</w:t>
      </w:r>
      <w:r w:rsidRPr="00AD68F9">
        <w:rPr>
          <w:color w:val="auto"/>
          <w:sz w:val="22"/>
          <w:szCs w:val="22"/>
          <w:lang w:eastAsia="pl-PL"/>
        </w:rPr>
        <w:t xml:space="preserve">) klasifikaciją. </w:t>
      </w:r>
    </w:p>
    <w:p w14:paraId="6CAF51ED" w14:textId="3C649A44" w:rsidR="0031057C" w:rsidRPr="00AD68F9" w:rsidRDefault="0031057C" w:rsidP="0031057C">
      <w:pPr>
        <w:tabs>
          <w:tab w:val="clear" w:pos="567"/>
        </w:tabs>
        <w:suppressAutoHyphens w:val="0"/>
        <w:spacing w:line="240" w:lineRule="auto"/>
        <w:rPr>
          <w:color w:val="auto"/>
          <w:sz w:val="22"/>
          <w:szCs w:val="22"/>
          <w:lang w:eastAsia="pl-PL"/>
        </w:rPr>
      </w:pPr>
      <w:r w:rsidRPr="00AD68F9">
        <w:rPr>
          <w:color w:val="auto"/>
          <w:sz w:val="22"/>
          <w:szCs w:val="22"/>
          <w:lang w:eastAsia="pl-PL"/>
        </w:rPr>
        <w:t>P</w:t>
      </w:r>
      <w:r>
        <w:rPr>
          <w:color w:val="auto"/>
          <w:sz w:val="22"/>
          <w:szCs w:val="22"/>
          <w:lang w:eastAsia="pl-PL"/>
        </w:rPr>
        <w:t>agrindinė</w:t>
      </w:r>
      <w:r w:rsidRPr="00AD68F9">
        <w:rPr>
          <w:color w:val="auto"/>
          <w:sz w:val="22"/>
          <w:szCs w:val="22"/>
          <w:lang w:eastAsia="pl-PL"/>
        </w:rPr>
        <w:t xml:space="preserve"> veiksmingumo analizė (t. y. mirčių nuo bet kurios priežasties, MI arba insulto jungtinis rodmuo) neparodė statistiškai reikšmingo skirtumo tarp grupės, vartojusios po </w:t>
      </w:r>
      <w:r>
        <w:rPr>
          <w:color w:val="auto"/>
          <w:sz w:val="22"/>
          <w:szCs w:val="22"/>
          <w:lang w:eastAsia="pl-PL"/>
        </w:rPr>
        <w:t>2,5</w:t>
      </w:r>
      <w:r w:rsidRPr="00AD68F9">
        <w:rPr>
          <w:color w:val="auto"/>
          <w:sz w:val="22"/>
          <w:szCs w:val="22"/>
          <w:lang w:eastAsia="pl-PL"/>
        </w:rPr>
        <w:t> mg rivaroksabano du kartus per parą, ir placebo grupės; rizikos santykis (RS) lygus 0,94 (95 % PI 0,84</w:t>
      </w:r>
      <w:r w:rsidR="00350BDB">
        <w:rPr>
          <w:color w:val="auto"/>
          <w:sz w:val="22"/>
          <w:szCs w:val="22"/>
          <w:lang w:eastAsia="pl-PL"/>
        </w:rPr>
        <w:noBreakHyphen/>
      </w:r>
      <w:r w:rsidRPr="00AD68F9">
        <w:rPr>
          <w:color w:val="auto"/>
          <w:sz w:val="22"/>
          <w:szCs w:val="22"/>
          <w:lang w:eastAsia="pl-PL"/>
        </w:rPr>
        <w:t>1,05), p</w:t>
      </w:r>
      <w:r>
        <w:rPr>
          <w:color w:val="auto"/>
          <w:sz w:val="22"/>
          <w:szCs w:val="22"/>
          <w:lang w:eastAsia="pl-PL"/>
        </w:rPr>
        <w:t> </w:t>
      </w:r>
      <w:r w:rsidRPr="00AD68F9">
        <w:rPr>
          <w:color w:val="auto"/>
          <w:sz w:val="22"/>
          <w:szCs w:val="22"/>
          <w:lang w:eastAsia="pl-PL"/>
        </w:rPr>
        <w:t>=</w:t>
      </w:r>
      <w:r>
        <w:rPr>
          <w:color w:val="auto"/>
          <w:sz w:val="22"/>
          <w:szCs w:val="22"/>
          <w:lang w:eastAsia="pl-PL"/>
        </w:rPr>
        <w:t> </w:t>
      </w:r>
      <w:r w:rsidRPr="00AD68F9">
        <w:rPr>
          <w:color w:val="auto"/>
          <w:sz w:val="22"/>
          <w:szCs w:val="22"/>
          <w:lang w:eastAsia="pl-PL"/>
        </w:rPr>
        <w:t xml:space="preserve">0,270. Mirčių nuo bet kurios priežasties atvejų skaičius tarp rivaroksabano ir placebo grupių nesiskyrė (atvejų </w:t>
      </w:r>
      <w:r w:rsidRPr="00AD68F9">
        <w:rPr>
          <w:color w:val="auto"/>
          <w:sz w:val="22"/>
          <w:szCs w:val="22"/>
          <w:lang w:eastAsia="pl-PL"/>
        </w:rPr>
        <w:lastRenderedPageBreak/>
        <w:t>dažnis 100 pacient</w:t>
      </w:r>
      <w:r w:rsidR="001B480D">
        <w:rPr>
          <w:color w:val="auto"/>
          <w:sz w:val="22"/>
          <w:szCs w:val="22"/>
          <w:lang w:eastAsia="pl-PL"/>
        </w:rPr>
        <w:t>ų</w:t>
      </w:r>
      <w:r w:rsidRPr="00AD68F9">
        <w:rPr>
          <w:color w:val="auto"/>
          <w:sz w:val="22"/>
          <w:szCs w:val="22"/>
          <w:lang w:eastAsia="pl-PL"/>
        </w:rPr>
        <w:t xml:space="preserve"> metų; 11,41 palyginti su 11,63, RS: 0,98; 95 % PI: 0,87</w:t>
      </w:r>
      <w:r w:rsidR="00350BDB">
        <w:rPr>
          <w:color w:val="auto"/>
          <w:sz w:val="22"/>
          <w:szCs w:val="22"/>
          <w:lang w:eastAsia="pl-PL"/>
        </w:rPr>
        <w:noBreakHyphen/>
      </w:r>
      <w:r w:rsidRPr="00AD68F9">
        <w:rPr>
          <w:color w:val="auto"/>
          <w:sz w:val="22"/>
          <w:szCs w:val="22"/>
          <w:lang w:eastAsia="pl-PL"/>
        </w:rPr>
        <w:t>1,10; p</w:t>
      </w:r>
      <w:r>
        <w:rPr>
          <w:color w:val="auto"/>
          <w:sz w:val="22"/>
          <w:szCs w:val="22"/>
          <w:lang w:eastAsia="pl-PL"/>
        </w:rPr>
        <w:t> </w:t>
      </w:r>
      <w:r w:rsidRPr="00AD68F9">
        <w:rPr>
          <w:color w:val="auto"/>
          <w:sz w:val="22"/>
          <w:szCs w:val="22"/>
          <w:lang w:eastAsia="pl-PL"/>
        </w:rPr>
        <w:t>=</w:t>
      </w:r>
      <w:r>
        <w:rPr>
          <w:color w:val="auto"/>
          <w:sz w:val="22"/>
          <w:szCs w:val="22"/>
          <w:lang w:eastAsia="pl-PL"/>
        </w:rPr>
        <w:t> </w:t>
      </w:r>
      <w:r w:rsidRPr="00AD68F9">
        <w:rPr>
          <w:color w:val="auto"/>
          <w:sz w:val="22"/>
          <w:szCs w:val="22"/>
          <w:lang w:eastAsia="pl-PL"/>
        </w:rPr>
        <w:t>0,743). MI atvejų dažnis 100 pacient</w:t>
      </w:r>
      <w:r w:rsidR="001B480D">
        <w:rPr>
          <w:color w:val="auto"/>
          <w:sz w:val="22"/>
          <w:szCs w:val="22"/>
          <w:lang w:eastAsia="pl-PL"/>
        </w:rPr>
        <w:t>ų</w:t>
      </w:r>
      <w:r w:rsidRPr="00AD68F9">
        <w:rPr>
          <w:color w:val="auto"/>
          <w:sz w:val="22"/>
          <w:szCs w:val="22"/>
          <w:lang w:eastAsia="pl-PL"/>
        </w:rPr>
        <w:t xml:space="preserve"> metų (rivaroksabanui palyginti su placebu) buvo 2,08 palyginti su </w:t>
      </w:r>
      <w:r>
        <w:rPr>
          <w:color w:val="auto"/>
          <w:sz w:val="22"/>
          <w:szCs w:val="22"/>
          <w:lang w:eastAsia="pl-PL"/>
        </w:rPr>
        <w:t>10</w:t>
      </w:r>
      <w:r w:rsidRPr="00AD68F9">
        <w:rPr>
          <w:color w:val="auto"/>
          <w:sz w:val="22"/>
          <w:szCs w:val="22"/>
          <w:lang w:eastAsia="pl-PL"/>
        </w:rPr>
        <w:t>2 (RS: 0,83; 95 % PI: 0,63</w:t>
      </w:r>
      <w:r w:rsidR="00350BDB">
        <w:rPr>
          <w:color w:val="auto"/>
          <w:sz w:val="22"/>
          <w:szCs w:val="22"/>
          <w:lang w:eastAsia="pl-PL"/>
        </w:rPr>
        <w:noBreakHyphen/>
      </w:r>
      <w:r w:rsidRPr="00AD68F9">
        <w:rPr>
          <w:color w:val="auto"/>
          <w:sz w:val="22"/>
          <w:szCs w:val="22"/>
          <w:lang w:eastAsia="pl-PL"/>
        </w:rPr>
        <w:t>1,08; p</w:t>
      </w:r>
      <w:r>
        <w:rPr>
          <w:color w:val="auto"/>
          <w:sz w:val="22"/>
          <w:szCs w:val="22"/>
          <w:lang w:eastAsia="pl-PL"/>
        </w:rPr>
        <w:t> </w:t>
      </w:r>
      <w:r w:rsidRPr="00AD68F9">
        <w:rPr>
          <w:color w:val="auto"/>
          <w:sz w:val="22"/>
          <w:szCs w:val="22"/>
          <w:lang w:eastAsia="pl-PL"/>
        </w:rPr>
        <w:t>=</w:t>
      </w:r>
      <w:r>
        <w:rPr>
          <w:color w:val="auto"/>
          <w:sz w:val="22"/>
          <w:szCs w:val="22"/>
          <w:lang w:eastAsia="pl-PL"/>
        </w:rPr>
        <w:t> </w:t>
      </w:r>
      <w:r w:rsidRPr="00AD68F9">
        <w:rPr>
          <w:color w:val="auto"/>
          <w:sz w:val="22"/>
          <w:szCs w:val="22"/>
          <w:lang w:eastAsia="pl-PL"/>
        </w:rPr>
        <w:t>0,165), o insulto atvejų dažnis 100 pacientų metų buvo 1,08 palyginti su 1,62 (RS: 0,66; 95 % PI: 0,47</w:t>
      </w:r>
      <w:r w:rsidR="00211DCE">
        <w:rPr>
          <w:color w:val="auto"/>
          <w:sz w:val="22"/>
          <w:szCs w:val="22"/>
          <w:lang w:eastAsia="pl-PL"/>
        </w:rPr>
        <w:noBreakHyphen/>
      </w:r>
      <w:r w:rsidRPr="00AD68F9">
        <w:rPr>
          <w:color w:val="auto"/>
          <w:sz w:val="22"/>
          <w:szCs w:val="22"/>
          <w:lang w:eastAsia="pl-PL"/>
        </w:rPr>
        <w:t>0.95; p</w:t>
      </w:r>
      <w:r>
        <w:rPr>
          <w:color w:val="auto"/>
          <w:sz w:val="22"/>
          <w:szCs w:val="22"/>
          <w:lang w:eastAsia="pl-PL"/>
        </w:rPr>
        <w:t> </w:t>
      </w:r>
      <w:r w:rsidRPr="00AD68F9">
        <w:rPr>
          <w:color w:val="auto"/>
          <w:sz w:val="22"/>
          <w:szCs w:val="22"/>
          <w:lang w:eastAsia="pl-PL"/>
        </w:rPr>
        <w:t>=</w:t>
      </w:r>
      <w:r>
        <w:rPr>
          <w:color w:val="auto"/>
          <w:sz w:val="22"/>
          <w:szCs w:val="22"/>
          <w:lang w:eastAsia="pl-PL"/>
        </w:rPr>
        <w:t> </w:t>
      </w:r>
      <w:r w:rsidRPr="00AD68F9">
        <w:rPr>
          <w:color w:val="auto"/>
          <w:sz w:val="22"/>
          <w:szCs w:val="22"/>
          <w:lang w:eastAsia="pl-PL"/>
        </w:rPr>
        <w:t xml:space="preserve">0,023). Pagrindinė saugumo išeitis (t. y. mirtino kraujavimo arba intrakranijinio kraujavimo, galinčio sukelti nuolatinį neįgalumą, jungtinis rodmuo) pasireiškė 18 (0,7 %) pacientų, vartojusių po </w:t>
      </w:r>
      <w:r>
        <w:rPr>
          <w:color w:val="auto"/>
          <w:sz w:val="22"/>
          <w:szCs w:val="22"/>
          <w:lang w:eastAsia="pl-PL"/>
        </w:rPr>
        <w:t>2,5</w:t>
      </w:r>
      <w:r w:rsidRPr="00AD68F9">
        <w:rPr>
          <w:color w:val="auto"/>
          <w:sz w:val="22"/>
          <w:szCs w:val="22"/>
          <w:lang w:eastAsia="pl-PL"/>
        </w:rPr>
        <w:t> mg rivaroksabano du kartus per parą gydymo grupėje, ir 23 (0,9 %) pacientams placebo grupėje (RS</w:t>
      </w:r>
      <w:r>
        <w:rPr>
          <w:color w:val="auto"/>
          <w:sz w:val="22"/>
          <w:szCs w:val="22"/>
          <w:lang w:eastAsia="pl-PL"/>
        </w:rPr>
        <w:t> </w:t>
      </w:r>
      <w:r w:rsidRPr="00AD68F9">
        <w:rPr>
          <w:color w:val="auto"/>
          <w:sz w:val="22"/>
          <w:szCs w:val="22"/>
          <w:lang w:eastAsia="pl-PL"/>
        </w:rPr>
        <w:t>=</w:t>
      </w:r>
      <w:r>
        <w:rPr>
          <w:color w:val="auto"/>
          <w:sz w:val="22"/>
          <w:szCs w:val="22"/>
          <w:lang w:eastAsia="pl-PL"/>
        </w:rPr>
        <w:t> </w:t>
      </w:r>
      <w:r w:rsidRPr="00AD68F9">
        <w:rPr>
          <w:color w:val="auto"/>
          <w:sz w:val="22"/>
          <w:szCs w:val="22"/>
          <w:lang w:eastAsia="pl-PL"/>
        </w:rPr>
        <w:t>0,80; 95 % PI 0,43</w:t>
      </w:r>
      <w:r w:rsidR="00211DCE">
        <w:rPr>
          <w:color w:val="auto"/>
          <w:sz w:val="22"/>
          <w:szCs w:val="22"/>
          <w:lang w:eastAsia="pl-PL"/>
        </w:rPr>
        <w:noBreakHyphen/>
      </w:r>
      <w:r w:rsidRPr="00AD68F9">
        <w:rPr>
          <w:color w:val="auto"/>
          <w:sz w:val="22"/>
          <w:szCs w:val="22"/>
          <w:lang w:eastAsia="pl-PL"/>
        </w:rPr>
        <w:t>1,49; p</w:t>
      </w:r>
      <w:r>
        <w:rPr>
          <w:color w:val="auto"/>
          <w:sz w:val="22"/>
          <w:szCs w:val="22"/>
          <w:lang w:eastAsia="pl-PL"/>
        </w:rPr>
        <w:t> </w:t>
      </w:r>
      <w:r w:rsidRPr="00AD68F9">
        <w:rPr>
          <w:color w:val="auto"/>
          <w:sz w:val="22"/>
          <w:szCs w:val="22"/>
          <w:lang w:eastAsia="pl-PL"/>
        </w:rPr>
        <w:t>=</w:t>
      </w:r>
      <w:r>
        <w:rPr>
          <w:color w:val="auto"/>
          <w:sz w:val="22"/>
          <w:szCs w:val="22"/>
          <w:lang w:eastAsia="pl-PL"/>
        </w:rPr>
        <w:t> </w:t>
      </w:r>
      <w:r w:rsidRPr="00AD68F9">
        <w:rPr>
          <w:color w:val="auto"/>
          <w:sz w:val="22"/>
          <w:szCs w:val="22"/>
          <w:lang w:eastAsia="pl-PL"/>
        </w:rPr>
        <w:t>0,484). Rivaroksabano grupėje, palyginti su placebu, buvo statistiškai reikšmingas did</w:t>
      </w:r>
      <w:r>
        <w:rPr>
          <w:color w:val="auto"/>
          <w:sz w:val="22"/>
          <w:szCs w:val="22"/>
          <w:lang w:eastAsia="pl-PL"/>
        </w:rPr>
        <w:t>esni</w:t>
      </w:r>
      <w:r w:rsidR="006A438B">
        <w:rPr>
          <w:color w:val="auto"/>
          <w:sz w:val="22"/>
          <w:szCs w:val="22"/>
          <w:lang w:eastAsia="pl-PL"/>
        </w:rPr>
        <w:t>o</w:t>
      </w:r>
      <w:r w:rsidRPr="00AD68F9">
        <w:rPr>
          <w:color w:val="auto"/>
          <w:sz w:val="22"/>
          <w:szCs w:val="22"/>
          <w:lang w:eastAsia="pl-PL"/>
        </w:rPr>
        <w:t xml:space="preserve"> kraujavim</w:t>
      </w:r>
      <w:r w:rsidR="006A438B">
        <w:rPr>
          <w:color w:val="auto"/>
          <w:sz w:val="22"/>
          <w:szCs w:val="22"/>
          <w:lang w:eastAsia="pl-PL"/>
        </w:rPr>
        <w:t>o</w:t>
      </w:r>
      <w:r w:rsidRPr="00AD68F9">
        <w:rPr>
          <w:color w:val="auto"/>
          <w:sz w:val="22"/>
          <w:szCs w:val="22"/>
          <w:lang w:eastAsia="pl-PL"/>
        </w:rPr>
        <w:t xml:space="preserve"> pagal </w:t>
      </w:r>
      <w:r w:rsidRPr="0044099C">
        <w:rPr>
          <w:i/>
          <w:iCs/>
          <w:color w:val="auto"/>
          <w:sz w:val="22"/>
          <w:szCs w:val="22"/>
          <w:lang w:eastAsia="pl-PL"/>
        </w:rPr>
        <w:t>ISTH</w:t>
      </w:r>
      <w:r w:rsidRPr="00AD68F9">
        <w:rPr>
          <w:color w:val="auto"/>
          <w:sz w:val="22"/>
          <w:szCs w:val="22"/>
          <w:lang w:eastAsia="pl-PL"/>
        </w:rPr>
        <w:t xml:space="preserve"> dažnio padidėjimas (atvejų dažnis 100 pacient</w:t>
      </w:r>
      <w:r w:rsidR="001B480D">
        <w:rPr>
          <w:color w:val="auto"/>
          <w:sz w:val="22"/>
          <w:szCs w:val="22"/>
          <w:lang w:eastAsia="pl-PL"/>
        </w:rPr>
        <w:t>ų</w:t>
      </w:r>
      <w:r w:rsidRPr="00AD68F9">
        <w:rPr>
          <w:color w:val="auto"/>
          <w:sz w:val="22"/>
          <w:szCs w:val="22"/>
          <w:lang w:eastAsia="pl-PL"/>
        </w:rPr>
        <w:t xml:space="preserve"> metų: 2,04 palyginti su 1,21, RS: 1,68; 95 % PI 1,18</w:t>
      </w:r>
      <w:r w:rsidR="00211DCE">
        <w:rPr>
          <w:color w:val="auto"/>
          <w:sz w:val="22"/>
          <w:szCs w:val="22"/>
          <w:lang w:eastAsia="pl-PL"/>
        </w:rPr>
        <w:noBreakHyphen/>
      </w:r>
      <w:r w:rsidRPr="00AD68F9">
        <w:rPr>
          <w:color w:val="auto"/>
          <w:sz w:val="22"/>
          <w:szCs w:val="22"/>
          <w:lang w:eastAsia="pl-PL"/>
        </w:rPr>
        <w:t>2,39; p</w:t>
      </w:r>
      <w:r>
        <w:rPr>
          <w:color w:val="auto"/>
          <w:sz w:val="22"/>
          <w:szCs w:val="22"/>
          <w:lang w:eastAsia="pl-PL"/>
        </w:rPr>
        <w:t> </w:t>
      </w:r>
      <w:r w:rsidRPr="00AD68F9">
        <w:rPr>
          <w:color w:val="auto"/>
          <w:sz w:val="22"/>
          <w:szCs w:val="22"/>
          <w:lang w:eastAsia="pl-PL"/>
        </w:rPr>
        <w:t>=</w:t>
      </w:r>
      <w:r>
        <w:rPr>
          <w:color w:val="auto"/>
          <w:sz w:val="22"/>
          <w:szCs w:val="22"/>
          <w:lang w:eastAsia="pl-PL"/>
        </w:rPr>
        <w:t> </w:t>
      </w:r>
      <w:r w:rsidRPr="00AD68F9">
        <w:rPr>
          <w:color w:val="auto"/>
          <w:sz w:val="22"/>
          <w:szCs w:val="22"/>
          <w:lang w:eastAsia="pl-PL"/>
        </w:rPr>
        <w:t xml:space="preserve">0,003). </w:t>
      </w:r>
    </w:p>
    <w:p w14:paraId="1CE6DBA6" w14:textId="77777777" w:rsidR="0031057C" w:rsidRPr="00AD68F9" w:rsidRDefault="0031057C" w:rsidP="0031057C">
      <w:pPr>
        <w:tabs>
          <w:tab w:val="clear" w:pos="567"/>
        </w:tabs>
        <w:suppressAutoHyphens w:val="0"/>
        <w:spacing w:line="240" w:lineRule="auto"/>
        <w:rPr>
          <w:color w:val="auto"/>
          <w:sz w:val="22"/>
          <w:szCs w:val="22"/>
          <w:lang w:eastAsia="pl-PL"/>
        </w:rPr>
      </w:pPr>
      <w:r w:rsidRPr="00AD68F9">
        <w:rPr>
          <w:color w:val="auto"/>
          <w:sz w:val="22"/>
          <w:szCs w:val="22"/>
          <w:lang w:eastAsia="pl-PL"/>
        </w:rPr>
        <w:t xml:space="preserve">Pacientams, kuriems yra lengvas arba vidutinio sunkumo širdies nepakankamumas, gydymo rezultatas COMPASS klinikinio tyrimo pogrupyje buvo panašus į nustatytąjį visoje tyrimo populiacijoje (žr. VAL/PAL skyrių). </w:t>
      </w:r>
    </w:p>
    <w:p w14:paraId="5F852E2B" w14:textId="77777777" w:rsidR="0031057C" w:rsidRPr="00AD68F9" w:rsidRDefault="0031057C" w:rsidP="0031057C">
      <w:pPr>
        <w:tabs>
          <w:tab w:val="clear" w:pos="567"/>
        </w:tabs>
        <w:suppressAutoHyphens w:val="0"/>
        <w:spacing w:line="240" w:lineRule="auto"/>
        <w:rPr>
          <w:color w:val="auto"/>
          <w:sz w:val="22"/>
          <w:szCs w:val="22"/>
          <w:lang w:eastAsia="pl-PL"/>
        </w:rPr>
      </w:pPr>
    </w:p>
    <w:p w14:paraId="134910AC" w14:textId="77777777" w:rsidR="0031057C" w:rsidRPr="00AD68F9" w:rsidRDefault="0031057C" w:rsidP="0031057C">
      <w:pPr>
        <w:tabs>
          <w:tab w:val="clear" w:pos="567"/>
        </w:tabs>
        <w:suppressAutoHyphens w:val="0"/>
        <w:spacing w:line="240" w:lineRule="auto"/>
        <w:rPr>
          <w:color w:val="auto"/>
          <w:sz w:val="22"/>
          <w:szCs w:val="22"/>
          <w:u w:val="single"/>
          <w:lang w:eastAsia="pl-PL"/>
        </w:rPr>
      </w:pPr>
      <w:r w:rsidRPr="00AD68F9">
        <w:rPr>
          <w:color w:val="auto"/>
          <w:sz w:val="22"/>
          <w:szCs w:val="22"/>
          <w:u w:val="single"/>
          <w:lang w:eastAsia="pl-PL"/>
        </w:rPr>
        <w:t xml:space="preserve">Didelės rizikos trigubai teigiamu antifosfolipidiniu sindromu sergantys pacientai </w:t>
      </w:r>
    </w:p>
    <w:p w14:paraId="75116348" w14:textId="77777777" w:rsidR="0031057C" w:rsidRPr="00AD68F9" w:rsidRDefault="0031057C" w:rsidP="0031057C">
      <w:pPr>
        <w:tabs>
          <w:tab w:val="clear" w:pos="567"/>
        </w:tabs>
        <w:suppressAutoHyphens w:val="0"/>
        <w:spacing w:line="240" w:lineRule="auto"/>
        <w:rPr>
          <w:color w:val="auto"/>
          <w:sz w:val="22"/>
          <w:szCs w:val="22"/>
          <w:lang w:eastAsia="pl-PL"/>
        </w:rPr>
      </w:pPr>
      <w:r w:rsidRPr="00AD68F9">
        <w:rPr>
          <w:color w:val="auto"/>
          <w:sz w:val="22"/>
          <w:szCs w:val="22"/>
          <w:lang w:eastAsia="pl-PL"/>
        </w:rPr>
        <w:t>Atliekant tyrėjų remiamą, atsitiktinių imčių, atviro tyrimo modelio daugiacentrį tyrimą, kurio vertinamąsias baigtis buvo numatyta vertinti koduotu būdu, rivaroksabanas buvo lyginamas su varfarinu, gydant pacientus, kuriems diagnozuotas antifosfolipidinis sindromas ir nustatyta didelė tromboembolinių reiškinių rizika (visų trijų antifosfolipidinių antikūnų – vilkligės antikoaguliantų, antikardiolipino antikūnų ir anti</w:t>
      </w:r>
      <w:r w:rsidRPr="00AD68F9">
        <w:rPr>
          <w:color w:val="auto"/>
          <w:sz w:val="22"/>
          <w:szCs w:val="22"/>
          <w:lang w:eastAsia="pl-PL"/>
        </w:rPr>
        <w:noBreakHyphen/>
        <w:t>beta 2</w:t>
      </w:r>
      <w:r w:rsidRPr="00AD68F9">
        <w:rPr>
          <w:color w:val="auto"/>
          <w:sz w:val="22"/>
          <w:szCs w:val="22"/>
          <w:lang w:eastAsia="pl-PL"/>
        </w:rPr>
        <w:noBreakHyphen/>
        <w:t>glikoproteino I antikūnų – tyrimų rezultatai buvo teigiami) ir praeityje buvo nustatyta trombozė. Tyrimas nutrauktas pirmiau laiko, į tyrimą įtraukus 120 pacientų, dėl to, kad rivaroksabano tyrimo atšakoje buvo nustatyta itin daug nepageidaujamų reiškinių. Vidutinė tolesnio stebėjimo laikotarpio trukmė buvo 569 paros. Atsitiktinės atrankos būdu 59</w:t>
      </w:r>
      <w:r w:rsidRPr="00AD68F9">
        <w:rPr>
          <w:color w:val="auto"/>
          <w:sz w:val="22"/>
          <w:szCs w:val="22"/>
          <w:lang w:eastAsia="pl-PL"/>
        </w:rPr>
        <w:noBreakHyphen/>
        <w:t>iems pacientams buvo paskirta 20 mg rivaroksabano dozė (15 mg – pacientams, kurių kreatinino klirensas (KrKl) &lt; 50 ml/min), 61</w:t>
      </w:r>
      <w:r w:rsidRPr="00AD68F9">
        <w:rPr>
          <w:color w:val="auto"/>
          <w:sz w:val="22"/>
          <w:szCs w:val="22"/>
          <w:lang w:eastAsia="pl-PL"/>
        </w:rPr>
        <w:noBreakHyphen/>
        <w:t>am pacientui – varfarinas (TNS 2,0</w:t>
      </w:r>
      <w:r w:rsidRPr="00AD68F9">
        <w:rPr>
          <w:color w:val="auto"/>
          <w:sz w:val="22"/>
          <w:szCs w:val="22"/>
          <w:lang w:eastAsia="pl-PL"/>
        </w:rPr>
        <w:noBreakHyphen/>
        <w:t>3,0). Tromboemboliniai reiškiniai nustatyti 12</w:t>
      </w:r>
      <w:r>
        <w:rPr>
          <w:color w:val="auto"/>
          <w:sz w:val="22"/>
          <w:szCs w:val="22"/>
          <w:lang w:eastAsia="pl-PL"/>
        </w:rPr>
        <w:t> %</w:t>
      </w:r>
      <w:r w:rsidRPr="00AD68F9">
        <w:rPr>
          <w:color w:val="auto"/>
          <w:sz w:val="22"/>
          <w:szCs w:val="22"/>
          <w:lang w:eastAsia="pl-PL"/>
        </w:rPr>
        <w:t xml:space="preserve"> pacientų, kuriems buvo paskirta rivaroksabano (4 išeminio insulto ir 3 miokardo infarkto atvejai). Pacientų, kuriems buvo paskirta varfarino, grupėje nepageidaujamų reiškinių nenustatyta. Did</w:t>
      </w:r>
      <w:r>
        <w:rPr>
          <w:color w:val="auto"/>
          <w:sz w:val="22"/>
          <w:szCs w:val="22"/>
          <w:lang w:eastAsia="pl-PL"/>
        </w:rPr>
        <w:t>esnis</w:t>
      </w:r>
      <w:r w:rsidRPr="00AD68F9">
        <w:rPr>
          <w:color w:val="auto"/>
          <w:sz w:val="22"/>
          <w:szCs w:val="22"/>
          <w:lang w:eastAsia="pl-PL"/>
        </w:rPr>
        <w:t xml:space="preserve"> kraujavimas pasireiškė 4</w:t>
      </w:r>
      <w:r w:rsidRPr="00AD68F9">
        <w:rPr>
          <w:color w:val="auto"/>
          <w:sz w:val="22"/>
          <w:szCs w:val="22"/>
          <w:lang w:eastAsia="pl-PL"/>
        </w:rPr>
        <w:noBreakHyphen/>
        <w:t>iems (7</w:t>
      </w:r>
      <w:r>
        <w:rPr>
          <w:color w:val="auto"/>
          <w:sz w:val="22"/>
          <w:szCs w:val="22"/>
          <w:lang w:eastAsia="pl-PL"/>
        </w:rPr>
        <w:t> %</w:t>
      </w:r>
      <w:r w:rsidRPr="00AD68F9">
        <w:rPr>
          <w:color w:val="auto"/>
          <w:sz w:val="22"/>
          <w:szCs w:val="22"/>
          <w:lang w:eastAsia="pl-PL"/>
        </w:rPr>
        <w:t>) rivaroksabano grupės pacientams ir 2</w:t>
      </w:r>
      <w:r w:rsidRPr="00AD68F9">
        <w:rPr>
          <w:color w:val="auto"/>
          <w:sz w:val="22"/>
          <w:szCs w:val="22"/>
          <w:lang w:eastAsia="pl-PL"/>
        </w:rPr>
        <w:noBreakHyphen/>
        <w:t>iems (3</w:t>
      </w:r>
      <w:r>
        <w:rPr>
          <w:color w:val="auto"/>
          <w:sz w:val="22"/>
          <w:szCs w:val="22"/>
          <w:lang w:eastAsia="pl-PL"/>
        </w:rPr>
        <w:t> %</w:t>
      </w:r>
      <w:r w:rsidRPr="00AD68F9">
        <w:rPr>
          <w:color w:val="auto"/>
          <w:sz w:val="22"/>
          <w:szCs w:val="22"/>
          <w:lang w:eastAsia="pl-PL"/>
        </w:rPr>
        <w:t xml:space="preserve">) varfarino grupės pacientams. </w:t>
      </w:r>
    </w:p>
    <w:p w14:paraId="371AC854" w14:textId="77777777" w:rsidR="0031057C" w:rsidRPr="00AD68F9" w:rsidRDefault="0031057C" w:rsidP="0031057C">
      <w:pPr>
        <w:tabs>
          <w:tab w:val="clear" w:pos="567"/>
        </w:tabs>
        <w:suppressAutoHyphens w:val="0"/>
        <w:spacing w:line="240" w:lineRule="auto"/>
        <w:rPr>
          <w:color w:val="auto"/>
          <w:sz w:val="22"/>
          <w:szCs w:val="22"/>
          <w:lang w:eastAsia="pl-PL"/>
        </w:rPr>
      </w:pPr>
    </w:p>
    <w:p w14:paraId="19840C12" w14:textId="77777777" w:rsidR="0031057C" w:rsidRPr="00AD68F9" w:rsidRDefault="0031057C" w:rsidP="0031057C">
      <w:pPr>
        <w:tabs>
          <w:tab w:val="clear" w:pos="567"/>
        </w:tabs>
        <w:suppressAutoHyphens w:val="0"/>
        <w:spacing w:line="240" w:lineRule="auto"/>
        <w:rPr>
          <w:color w:val="auto"/>
          <w:sz w:val="22"/>
          <w:szCs w:val="22"/>
          <w:u w:val="single"/>
          <w:lang w:eastAsia="pl-PL"/>
        </w:rPr>
      </w:pPr>
      <w:r w:rsidRPr="00AD68F9">
        <w:rPr>
          <w:color w:val="auto"/>
          <w:sz w:val="22"/>
          <w:szCs w:val="22"/>
          <w:u w:val="single"/>
          <w:lang w:eastAsia="pl-PL"/>
        </w:rPr>
        <w:t xml:space="preserve">Vaikų populiacija </w:t>
      </w:r>
    </w:p>
    <w:p w14:paraId="79CFC1F0" w14:textId="7A7F0396" w:rsidR="0031057C" w:rsidRPr="00AD68F9" w:rsidRDefault="0031057C" w:rsidP="0031057C">
      <w:pPr>
        <w:keepNext/>
        <w:keepLines/>
        <w:widowControl w:val="0"/>
        <w:tabs>
          <w:tab w:val="clear" w:pos="567"/>
        </w:tabs>
        <w:suppressAutoHyphens w:val="0"/>
        <w:spacing w:line="240" w:lineRule="auto"/>
        <w:outlineLvl w:val="3"/>
        <w:rPr>
          <w:bCs/>
          <w:iCs/>
          <w:color w:val="auto"/>
          <w:sz w:val="22"/>
          <w:szCs w:val="22"/>
          <w:lang w:eastAsia="pl-PL"/>
        </w:rPr>
      </w:pPr>
      <w:r w:rsidRPr="00AD68F9">
        <w:rPr>
          <w:bCs/>
          <w:iCs/>
          <w:color w:val="auto"/>
          <w:sz w:val="22"/>
          <w:szCs w:val="22"/>
          <w:lang w:eastAsia="pl-PL"/>
        </w:rPr>
        <w:t>Europos vaistų agentūra atleido nuo įpareigojimo pateikti rivaroksaban</w:t>
      </w:r>
      <w:r>
        <w:rPr>
          <w:bCs/>
          <w:iCs/>
          <w:color w:val="auto"/>
          <w:sz w:val="22"/>
          <w:szCs w:val="22"/>
          <w:lang w:eastAsia="pl-PL"/>
        </w:rPr>
        <w:t>o</w:t>
      </w:r>
      <w:r w:rsidRPr="00AD68F9">
        <w:rPr>
          <w:bCs/>
          <w:iCs/>
          <w:color w:val="auto"/>
          <w:sz w:val="22"/>
          <w:szCs w:val="22"/>
          <w:lang w:eastAsia="pl-PL"/>
        </w:rPr>
        <w:t xml:space="preserve"> tyrimų su visais vaikų populiacijos pogrupiais duomenis tromboembolijos reiškinių profilaktikai (vartojimo vaikams informacija pateikiama 4.2</w:t>
      </w:r>
      <w:r w:rsidR="00211DCE">
        <w:rPr>
          <w:bCs/>
          <w:iCs/>
          <w:color w:val="auto"/>
          <w:sz w:val="22"/>
          <w:szCs w:val="22"/>
          <w:lang w:eastAsia="pl-PL"/>
        </w:rPr>
        <w:t> </w:t>
      </w:r>
      <w:r w:rsidRPr="00AD68F9">
        <w:rPr>
          <w:bCs/>
          <w:iCs/>
          <w:color w:val="auto"/>
          <w:sz w:val="22"/>
          <w:szCs w:val="22"/>
          <w:lang w:eastAsia="pl-PL"/>
        </w:rPr>
        <w:t>skyriuje).</w:t>
      </w:r>
    </w:p>
    <w:p w14:paraId="32500541" w14:textId="77777777" w:rsidR="0031057C" w:rsidRPr="00AD68F9" w:rsidRDefault="0031057C" w:rsidP="0031057C">
      <w:pPr>
        <w:widowControl w:val="0"/>
        <w:tabs>
          <w:tab w:val="clear" w:pos="567"/>
        </w:tabs>
        <w:suppressAutoHyphens w:val="0"/>
        <w:spacing w:line="240" w:lineRule="auto"/>
        <w:rPr>
          <w:color w:val="auto"/>
          <w:sz w:val="22"/>
          <w:szCs w:val="22"/>
          <w:lang w:eastAsia="x-none"/>
        </w:rPr>
      </w:pPr>
    </w:p>
    <w:p w14:paraId="2D0E6A5A" w14:textId="77777777" w:rsidR="009A5D93" w:rsidRPr="009A5D93" w:rsidRDefault="009A5D93" w:rsidP="009A5D93">
      <w:pPr>
        <w:ind w:right="-2"/>
        <w:rPr>
          <w:iCs/>
          <w:sz w:val="22"/>
          <w:szCs w:val="22"/>
        </w:rPr>
      </w:pPr>
    </w:p>
    <w:p w14:paraId="26A77CDD" w14:textId="77777777" w:rsidR="00A120E5" w:rsidRPr="00AD68F9" w:rsidRDefault="002C7360">
      <w:pPr>
        <w:keepNext/>
        <w:keepLines/>
        <w:widowControl w:val="0"/>
        <w:tabs>
          <w:tab w:val="clear" w:pos="567"/>
        </w:tabs>
        <w:suppressAutoHyphens w:val="0"/>
        <w:spacing w:line="240" w:lineRule="auto"/>
        <w:outlineLvl w:val="3"/>
        <w:rPr>
          <w:b/>
          <w:bCs/>
          <w:iCs/>
          <w:color w:val="auto"/>
          <w:sz w:val="22"/>
          <w:szCs w:val="22"/>
          <w:lang w:eastAsia="pl-PL"/>
        </w:rPr>
      </w:pPr>
      <w:r w:rsidRPr="00AD68F9">
        <w:rPr>
          <w:b/>
          <w:bCs/>
          <w:iCs/>
          <w:color w:val="auto"/>
          <w:sz w:val="22"/>
          <w:szCs w:val="22"/>
          <w:lang w:eastAsia="pl-PL"/>
        </w:rPr>
        <w:t>5.2</w:t>
      </w:r>
      <w:r w:rsidRPr="00AD68F9">
        <w:rPr>
          <w:b/>
          <w:bCs/>
          <w:iCs/>
          <w:color w:val="auto"/>
          <w:sz w:val="22"/>
          <w:szCs w:val="22"/>
          <w:lang w:eastAsia="pl-PL"/>
        </w:rPr>
        <w:tab/>
        <w:t>Farmakokinetinės savybės</w:t>
      </w:r>
    </w:p>
    <w:p w14:paraId="026DF54B" w14:textId="77777777" w:rsidR="00A120E5" w:rsidRPr="00AD68F9" w:rsidRDefault="00A120E5">
      <w:pPr>
        <w:widowControl w:val="0"/>
        <w:tabs>
          <w:tab w:val="clear" w:pos="567"/>
        </w:tabs>
        <w:suppressAutoHyphens w:val="0"/>
        <w:spacing w:line="240" w:lineRule="auto"/>
        <w:rPr>
          <w:color w:val="auto"/>
          <w:sz w:val="22"/>
          <w:szCs w:val="22"/>
          <w:lang w:eastAsia="pl-PL"/>
        </w:rPr>
      </w:pPr>
    </w:p>
    <w:p w14:paraId="4F67EAE7"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Absorbcija </w:t>
      </w:r>
    </w:p>
    <w:p w14:paraId="60AB83A6"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Rivaroksabanas yra greitai absorbuojamas, didžiausia koncentracija (C</w:t>
      </w:r>
      <w:r w:rsidRPr="00AD68F9">
        <w:rPr>
          <w:color w:val="auto"/>
          <w:sz w:val="22"/>
          <w:szCs w:val="22"/>
          <w:vertAlign w:val="subscript"/>
          <w:lang w:eastAsia="pl-PL"/>
        </w:rPr>
        <w:t>max</w:t>
      </w:r>
      <w:r w:rsidRPr="00AD68F9">
        <w:rPr>
          <w:color w:val="auto"/>
          <w:sz w:val="22"/>
          <w:szCs w:val="22"/>
          <w:lang w:eastAsia="pl-PL"/>
        </w:rPr>
        <w:t>) atsiranda praėjus 2</w:t>
      </w:r>
      <w:r w:rsidRPr="00AD68F9">
        <w:rPr>
          <w:color w:val="auto"/>
          <w:sz w:val="22"/>
          <w:szCs w:val="22"/>
          <w:lang w:eastAsia="pl-PL"/>
        </w:rPr>
        <w:noBreakHyphen/>
        <w:t xml:space="preserve">4 val. po tabletės suvartojimo. </w:t>
      </w:r>
    </w:p>
    <w:p w14:paraId="56DA720F" w14:textId="7CE12672" w:rsidR="00A120E5" w:rsidRPr="00AD68F9" w:rsidRDefault="00C57EBB">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Vartojant per burną</w:t>
      </w:r>
      <w:r w:rsidR="002C7360" w:rsidRPr="00AD68F9">
        <w:rPr>
          <w:color w:val="auto"/>
          <w:sz w:val="22"/>
          <w:szCs w:val="22"/>
          <w:lang w:eastAsia="pl-PL"/>
        </w:rPr>
        <w:t xml:space="preserve"> rivaroksabanas beveik visas absorbuojamas ir geriamojo rivaroksabano bio</w:t>
      </w:r>
      <w:r w:rsidR="00C2230F">
        <w:rPr>
          <w:color w:val="auto"/>
          <w:sz w:val="22"/>
          <w:szCs w:val="22"/>
          <w:lang w:eastAsia="pl-PL"/>
        </w:rPr>
        <w:t xml:space="preserve">įsisavinamumas </w:t>
      </w:r>
      <w:r w:rsidR="002C7360" w:rsidRPr="00AD68F9">
        <w:rPr>
          <w:color w:val="auto"/>
          <w:sz w:val="22"/>
          <w:szCs w:val="22"/>
          <w:lang w:eastAsia="pl-PL"/>
        </w:rPr>
        <w:t xml:space="preserve">suvartojus </w:t>
      </w:r>
      <w:r w:rsidR="00890C38">
        <w:rPr>
          <w:color w:val="auto"/>
          <w:sz w:val="22"/>
          <w:szCs w:val="22"/>
          <w:lang w:eastAsia="pl-PL"/>
        </w:rPr>
        <w:t>2,5</w:t>
      </w:r>
      <w:r w:rsidR="002C7360" w:rsidRPr="00AD68F9">
        <w:rPr>
          <w:color w:val="auto"/>
          <w:sz w:val="22"/>
          <w:szCs w:val="22"/>
          <w:lang w:eastAsia="pl-PL"/>
        </w:rPr>
        <w:t> mg ir 10 mg dozės tabletę, yra didelis (80</w:t>
      </w:r>
      <w:r w:rsidR="002C7360" w:rsidRPr="00AD68F9">
        <w:rPr>
          <w:color w:val="auto"/>
          <w:sz w:val="22"/>
          <w:szCs w:val="22"/>
          <w:lang w:eastAsia="pl-PL"/>
        </w:rPr>
        <w:noBreakHyphen/>
        <w:t xml:space="preserve">100 %), nepriklausomai nuo to, ar vaistinis preparatas suvartotas valgio metu, ar </w:t>
      </w:r>
      <w:r w:rsidRPr="00AD68F9">
        <w:rPr>
          <w:color w:val="auto"/>
          <w:sz w:val="22"/>
          <w:szCs w:val="22"/>
          <w:lang w:eastAsia="pl-PL"/>
        </w:rPr>
        <w:t>nevalgius</w:t>
      </w:r>
      <w:r w:rsidR="002C7360" w:rsidRPr="00AD68F9">
        <w:rPr>
          <w:color w:val="auto"/>
          <w:sz w:val="22"/>
          <w:szCs w:val="22"/>
          <w:lang w:eastAsia="pl-PL"/>
        </w:rPr>
        <w:t xml:space="preserve">. Vartojant </w:t>
      </w:r>
      <w:r w:rsidR="00890C38">
        <w:rPr>
          <w:color w:val="auto"/>
          <w:sz w:val="22"/>
          <w:szCs w:val="22"/>
          <w:lang w:eastAsia="pl-PL"/>
        </w:rPr>
        <w:t>2,5</w:t>
      </w:r>
      <w:r w:rsidR="002C7360" w:rsidRPr="00AD68F9">
        <w:rPr>
          <w:color w:val="auto"/>
          <w:sz w:val="22"/>
          <w:szCs w:val="22"/>
          <w:lang w:eastAsia="pl-PL"/>
        </w:rPr>
        <w:t> mg ir 10 mg dozes, maistas nedaro įtakos rivaroksabano AUC ar C</w:t>
      </w:r>
      <w:r w:rsidR="002C7360" w:rsidRPr="00AD68F9">
        <w:rPr>
          <w:color w:val="auto"/>
          <w:sz w:val="22"/>
          <w:szCs w:val="22"/>
          <w:vertAlign w:val="subscript"/>
          <w:lang w:eastAsia="pl-PL"/>
        </w:rPr>
        <w:t>max</w:t>
      </w:r>
      <w:r w:rsidR="002C7360" w:rsidRPr="00AD68F9">
        <w:rPr>
          <w:color w:val="auto"/>
          <w:sz w:val="22"/>
          <w:szCs w:val="22"/>
          <w:lang w:eastAsia="pl-PL"/>
        </w:rPr>
        <w:t xml:space="preserve">. Rivaroksabano </w:t>
      </w:r>
      <w:r w:rsidR="00890C38">
        <w:rPr>
          <w:color w:val="auto"/>
          <w:sz w:val="22"/>
          <w:szCs w:val="22"/>
          <w:lang w:eastAsia="pl-PL"/>
        </w:rPr>
        <w:t>2,5</w:t>
      </w:r>
      <w:r w:rsidR="002C7360" w:rsidRPr="00AD68F9">
        <w:rPr>
          <w:color w:val="auto"/>
          <w:sz w:val="22"/>
          <w:szCs w:val="22"/>
          <w:lang w:eastAsia="pl-PL"/>
        </w:rPr>
        <w:t xml:space="preserve"> mg ir 10 mg tabletes galima vartoti valgio metu arba </w:t>
      </w:r>
      <w:r w:rsidRPr="00AD68F9">
        <w:rPr>
          <w:color w:val="auto"/>
          <w:sz w:val="22"/>
          <w:szCs w:val="22"/>
          <w:lang w:eastAsia="pl-PL"/>
        </w:rPr>
        <w:t>nevalgius</w:t>
      </w:r>
      <w:r w:rsidR="002C7360" w:rsidRPr="00AD68F9">
        <w:rPr>
          <w:color w:val="auto"/>
          <w:sz w:val="22"/>
          <w:szCs w:val="22"/>
          <w:lang w:eastAsia="pl-PL"/>
        </w:rPr>
        <w:t>.</w:t>
      </w:r>
      <w:r w:rsidR="006A438B">
        <w:rPr>
          <w:color w:val="auto"/>
          <w:sz w:val="22"/>
          <w:szCs w:val="22"/>
          <w:lang w:eastAsia="pl-PL"/>
        </w:rPr>
        <w:t xml:space="preserve"> </w:t>
      </w:r>
      <w:r w:rsidR="002C7360" w:rsidRPr="00AD68F9">
        <w:rPr>
          <w:color w:val="auto"/>
          <w:sz w:val="22"/>
          <w:szCs w:val="22"/>
          <w:lang w:eastAsia="pl-PL"/>
        </w:rPr>
        <w:t>Rivaroksabano farmakokinetika yra maždaug tiesinė, kai jo skiriama iki 15 mg vieną kartą per parą. Didesnėms rivaroksabano dozėms nustatyta dėl tirpumo savybių ribota absorbcija su sumažėjusiu bio</w:t>
      </w:r>
      <w:r w:rsidR="00C2230F">
        <w:rPr>
          <w:color w:val="auto"/>
          <w:sz w:val="22"/>
          <w:szCs w:val="22"/>
          <w:lang w:eastAsia="pl-PL"/>
        </w:rPr>
        <w:t>įsisavinamumu</w:t>
      </w:r>
      <w:r w:rsidRPr="00AD68F9">
        <w:rPr>
          <w:color w:val="auto"/>
          <w:sz w:val="22"/>
          <w:szCs w:val="22"/>
          <w:lang w:eastAsia="pl-PL"/>
        </w:rPr>
        <w:t xml:space="preserve"> </w:t>
      </w:r>
      <w:r w:rsidR="002C7360" w:rsidRPr="00AD68F9">
        <w:rPr>
          <w:color w:val="auto"/>
          <w:sz w:val="22"/>
          <w:szCs w:val="22"/>
          <w:lang w:eastAsia="pl-PL"/>
        </w:rPr>
        <w:t xml:space="preserve">ir absorbcijos greičio mažėjimas didinant dozę. Tai labiau pastebima, kai vartojama nevalgius, nei vartojant valgio metu. Rivaroksabano farmakokinetikos kintamumas yra vidutinis, kintamumas tarp pacientų (CV %) svyruoja nuo 30 % iki 40 %. </w:t>
      </w:r>
    </w:p>
    <w:p w14:paraId="15568397"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Rivaroksabano absorbcija priklauso nuo jo atpalaidavimo vietos virškinimo trakte. Nustatyta, kad tada, kai susmulkintas rivaroksabanas atpalaiduojamas proksimalinėje plonosios žarnos dalyje, palyginti su tablete, AUC ir C</w:t>
      </w:r>
      <w:r w:rsidRPr="00AD68F9">
        <w:rPr>
          <w:color w:val="auto"/>
          <w:sz w:val="22"/>
          <w:szCs w:val="22"/>
          <w:vertAlign w:val="subscript"/>
          <w:lang w:eastAsia="pl-PL"/>
        </w:rPr>
        <w:t xml:space="preserve">max </w:t>
      </w:r>
      <w:r w:rsidRPr="00AD68F9">
        <w:rPr>
          <w:color w:val="auto"/>
          <w:sz w:val="22"/>
          <w:szCs w:val="22"/>
          <w:lang w:eastAsia="pl-PL"/>
        </w:rPr>
        <w:t xml:space="preserve">sumažėja 29 % ir 56 %. Kai rivaroksabanas atpalaiduojamas distalinėje plonosios žarnos dalyje arba kylančioje gaubtinėje žarnoje, ekspozicija dar labiau sumažėja. Taigi reikia vengti skirti rivaroksabano distaliau nuo skrandžio, nes tai gali sumažinti absorbciją ir atitinkamai rivaroksabano ekspoziciją. </w:t>
      </w:r>
    </w:p>
    <w:p w14:paraId="3302FF0A" w14:textId="333229D1"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lastRenderedPageBreak/>
        <w:t>20 mg rivaroksabano tabletės, kuri suvartojama per burną, ją su</w:t>
      </w:r>
      <w:r w:rsidR="001E287B">
        <w:rPr>
          <w:color w:val="auto"/>
          <w:sz w:val="22"/>
          <w:szCs w:val="22"/>
          <w:lang w:eastAsia="pl-PL"/>
        </w:rPr>
        <w:t>smulkinus</w:t>
      </w:r>
      <w:r w:rsidRPr="00AD68F9">
        <w:rPr>
          <w:color w:val="auto"/>
          <w:sz w:val="22"/>
          <w:szCs w:val="22"/>
          <w:lang w:eastAsia="pl-PL"/>
        </w:rPr>
        <w:t xml:space="preserve"> ir išmaišius obuolių tyrėje arba ištirpinus vandenyje ir supylus per skrandžio </w:t>
      </w:r>
      <w:r w:rsidR="00B0203C" w:rsidRPr="00AD68F9">
        <w:rPr>
          <w:color w:val="auto"/>
          <w:sz w:val="22"/>
          <w:szCs w:val="22"/>
          <w:lang w:eastAsia="pl-PL"/>
        </w:rPr>
        <w:t>zondą</w:t>
      </w:r>
      <w:r w:rsidRPr="00AD68F9">
        <w:rPr>
          <w:color w:val="auto"/>
          <w:sz w:val="22"/>
          <w:szCs w:val="22"/>
          <w:lang w:eastAsia="pl-PL"/>
        </w:rPr>
        <w:t>, po to gaunant skysto maisto, bio</w:t>
      </w:r>
      <w:r w:rsidR="00C2230F">
        <w:rPr>
          <w:color w:val="auto"/>
          <w:sz w:val="22"/>
          <w:szCs w:val="22"/>
          <w:lang w:eastAsia="pl-PL"/>
        </w:rPr>
        <w:t>įsisavinamumas</w:t>
      </w:r>
      <w:r w:rsidR="00B0203C" w:rsidRPr="00AD68F9">
        <w:rPr>
          <w:color w:val="auto"/>
          <w:sz w:val="22"/>
          <w:szCs w:val="22"/>
          <w:lang w:eastAsia="pl-PL"/>
        </w:rPr>
        <w:t xml:space="preserve"> </w:t>
      </w:r>
      <w:r w:rsidRPr="00AD68F9">
        <w:rPr>
          <w:color w:val="auto"/>
          <w:sz w:val="22"/>
          <w:szCs w:val="22"/>
          <w:lang w:eastAsia="pl-PL"/>
        </w:rPr>
        <w:t>(AUC ir C</w:t>
      </w:r>
      <w:r w:rsidRPr="00AD68F9">
        <w:rPr>
          <w:color w:val="auto"/>
          <w:sz w:val="22"/>
          <w:szCs w:val="22"/>
          <w:vertAlign w:val="subscript"/>
          <w:lang w:eastAsia="pl-PL"/>
        </w:rPr>
        <w:t>max</w:t>
      </w:r>
      <w:r w:rsidRPr="00AD68F9">
        <w:rPr>
          <w:color w:val="auto"/>
          <w:sz w:val="22"/>
          <w:szCs w:val="22"/>
          <w:lang w:eastAsia="pl-PL"/>
        </w:rPr>
        <w:t xml:space="preserve">), palyginti su nepažeista tablete, buvo panašūs. </w:t>
      </w:r>
    </w:p>
    <w:p w14:paraId="14FEEB8A" w14:textId="65B8A491" w:rsidR="00A120E5" w:rsidRPr="00AD68F9" w:rsidRDefault="002C7360">
      <w:pPr>
        <w:widowControl w:val="0"/>
        <w:tabs>
          <w:tab w:val="clear" w:pos="567"/>
        </w:tabs>
        <w:suppressAutoHyphens w:val="0"/>
        <w:spacing w:line="240" w:lineRule="auto"/>
        <w:rPr>
          <w:color w:val="auto"/>
          <w:sz w:val="22"/>
          <w:szCs w:val="22"/>
          <w:u w:val="single"/>
          <w:lang w:eastAsia="pl-PL"/>
        </w:rPr>
      </w:pPr>
      <w:r w:rsidRPr="00AD68F9">
        <w:rPr>
          <w:color w:val="auto"/>
          <w:sz w:val="22"/>
          <w:szCs w:val="22"/>
          <w:lang w:eastAsia="pl-PL"/>
        </w:rPr>
        <w:t>Žinant, kad rivaroksabano farmakokinetinės savybės yra nuspėjamos ir proporcingos dozei, tikėtina, kad šiame tyrime gauti bio</w:t>
      </w:r>
      <w:r w:rsidR="00C2230F">
        <w:rPr>
          <w:color w:val="auto"/>
          <w:sz w:val="22"/>
          <w:szCs w:val="22"/>
          <w:lang w:eastAsia="pl-PL"/>
        </w:rPr>
        <w:t>įsisavinamumo</w:t>
      </w:r>
      <w:r w:rsidR="00B0203C" w:rsidRPr="00AD68F9">
        <w:rPr>
          <w:color w:val="auto"/>
          <w:sz w:val="22"/>
          <w:szCs w:val="22"/>
          <w:lang w:eastAsia="pl-PL"/>
        </w:rPr>
        <w:t xml:space="preserve"> </w:t>
      </w:r>
      <w:r w:rsidRPr="00AD68F9">
        <w:rPr>
          <w:color w:val="auto"/>
          <w:sz w:val="22"/>
          <w:szCs w:val="22"/>
          <w:lang w:eastAsia="pl-PL"/>
        </w:rPr>
        <w:t xml:space="preserve">rezultatai tinka ir mažesnėms rivaroksabano dozėms. </w:t>
      </w:r>
    </w:p>
    <w:p w14:paraId="129EDCDC" w14:textId="77777777" w:rsidR="00A120E5" w:rsidRPr="00AD68F9" w:rsidRDefault="00A120E5">
      <w:pPr>
        <w:widowControl w:val="0"/>
        <w:tabs>
          <w:tab w:val="clear" w:pos="567"/>
        </w:tabs>
        <w:suppressAutoHyphens w:val="0"/>
        <w:spacing w:line="240" w:lineRule="auto"/>
        <w:rPr>
          <w:color w:val="auto"/>
          <w:sz w:val="22"/>
          <w:szCs w:val="22"/>
          <w:u w:val="single"/>
          <w:lang w:eastAsia="pl-PL"/>
        </w:rPr>
      </w:pPr>
    </w:p>
    <w:p w14:paraId="738BA196"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Pasiskirstymas </w:t>
      </w:r>
    </w:p>
    <w:p w14:paraId="4EC2E423"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Daug vaistinio preparato prisijungia prie žmogaus plazmos baltymų (apie 92</w:t>
      </w:r>
      <w:r w:rsidRPr="00AD68F9">
        <w:rPr>
          <w:color w:val="auto"/>
          <w:sz w:val="22"/>
          <w:szCs w:val="22"/>
          <w:lang w:eastAsia="pl-PL"/>
        </w:rPr>
        <w:noBreakHyphen/>
        <w:t>95 %); daugiausia</w:t>
      </w:r>
      <w:r w:rsidR="00B0203C" w:rsidRPr="00AD68F9">
        <w:rPr>
          <w:color w:val="auto"/>
          <w:sz w:val="22"/>
          <w:szCs w:val="22"/>
          <w:lang w:eastAsia="pl-PL"/>
        </w:rPr>
        <w:t xml:space="preserve"> prisijungiama prie</w:t>
      </w:r>
      <w:r w:rsidRPr="00AD68F9">
        <w:rPr>
          <w:color w:val="auto"/>
          <w:sz w:val="22"/>
          <w:szCs w:val="22"/>
          <w:lang w:eastAsia="pl-PL"/>
        </w:rPr>
        <w:t xml:space="preserve"> serumo albumin</w:t>
      </w:r>
      <w:r w:rsidR="00B0203C" w:rsidRPr="00AD68F9">
        <w:rPr>
          <w:color w:val="auto"/>
          <w:sz w:val="22"/>
          <w:szCs w:val="22"/>
          <w:lang w:eastAsia="pl-PL"/>
        </w:rPr>
        <w:t>ų</w:t>
      </w:r>
      <w:r w:rsidRPr="00AD68F9">
        <w:rPr>
          <w:color w:val="auto"/>
          <w:sz w:val="22"/>
          <w:szCs w:val="22"/>
          <w:lang w:eastAsia="pl-PL"/>
        </w:rPr>
        <w:t>. Pasiskirstymo tūris yra vidutinis, V</w:t>
      </w:r>
      <w:r w:rsidRPr="00AD68F9">
        <w:rPr>
          <w:color w:val="auto"/>
          <w:sz w:val="22"/>
          <w:szCs w:val="22"/>
          <w:vertAlign w:val="subscript"/>
          <w:lang w:eastAsia="pl-PL"/>
        </w:rPr>
        <w:t xml:space="preserve">ss </w:t>
      </w:r>
      <w:r w:rsidRPr="00AD68F9">
        <w:rPr>
          <w:color w:val="auto"/>
          <w:sz w:val="22"/>
          <w:szCs w:val="22"/>
          <w:lang w:eastAsia="pl-PL"/>
        </w:rPr>
        <w:t>yra maždaug 50 litrų.</w:t>
      </w:r>
    </w:p>
    <w:p w14:paraId="25B6FB3E" w14:textId="77777777" w:rsidR="00A120E5" w:rsidRPr="00AD68F9" w:rsidRDefault="00A120E5">
      <w:pPr>
        <w:widowControl w:val="0"/>
        <w:tabs>
          <w:tab w:val="clear" w:pos="567"/>
        </w:tabs>
        <w:suppressAutoHyphens w:val="0"/>
        <w:spacing w:line="240" w:lineRule="auto"/>
        <w:ind w:left="567" w:hanging="567"/>
        <w:rPr>
          <w:color w:val="auto"/>
          <w:sz w:val="22"/>
          <w:szCs w:val="22"/>
          <w:lang w:eastAsia="pl-PL"/>
        </w:rPr>
      </w:pPr>
    </w:p>
    <w:p w14:paraId="77D13BE8"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Biotransformacija ir eliminacija </w:t>
      </w:r>
    </w:p>
    <w:p w14:paraId="30F430F0"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Maždaug 2/3 suvartotos rivaroksabano dozės suardoma metabolizmo metu ir pusė to kiekio yra pašalinama per inkstus, kita pusė – su išmatomis. Likusi 1/3 suvartotos dozės dalis šalinama nepakitusia veikliosios medžiagos pavidalu su šlapimu tiesioginės ekskrecijos per inkstus būdu, daugiausiai aktyvios inkstų sekrecijos būdu. </w:t>
      </w:r>
    </w:p>
    <w:p w14:paraId="23063231"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Rivaroksabanas yra metabolizuojamas CYP3A4, CYP2J2 ir nuo CYP nepriklausomais mechanizmais. Morfolinono dalies oksidacinis </w:t>
      </w:r>
      <w:r w:rsidR="004F6C97" w:rsidRPr="00AD68F9">
        <w:rPr>
          <w:color w:val="auto"/>
          <w:sz w:val="22"/>
          <w:szCs w:val="22"/>
          <w:lang w:eastAsia="pl-PL"/>
        </w:rPr>
        <w:t>irimas</w:t>
      </w:r>
      <w:r w:rsidRPr="00AD68F9">
        <w:rPr>
          <w:color w:val="auto"/>
          <w:sz w:val="22"/>
          <w:szCs w:val="22"/>
          <w:lang w:eastAsia="pl-PL"/>
        </w:rPr>
        <w:t xml:space="preserve"> ir amido jungčių hidrolizė yra pagrindinės biotransformacijos sritys. Remiantis </w:t>
      </w:r>
      <w:r w:rsidRPr="00AD68F9">
        <w:rPr>
          <w:i/>
          <w:iCs/>
          <w:color w:val="auto"/>
          <w:sz w:val="22"/>
          <w:szCs w:val="22"/>
          <w:lang w:eastAsia="pl-PL"/>
        </w:rPr>
        <w:t xml:space="preserve">in vitro </w:t>
      </w:r>
      <w:r w:rsidRPr="00AD68F9">
        <w:rPr>
          <w:color w:val="auto"/>
          <w:sz w:val="22"/>
          <w:szCs w:val="22"/>
          <w:lang w:eastAsia="pl-PL"/>
        </w:rPr>
        <w:t xml:space="preserve">tyrimais, rivaroksabanas yra P-gp (P-glikoproteino) ir Bcrp (krūties vėžio atsparumo baltymo) pernašos baltymų substratas. </w:t>
      </w:r>
    </w:p>
    <w:p w14:paraId="3FC054D2" w14:textId="77777777" w:rsidR="00A120E5" w:rsidRPr="00AD68F9" w:rsidRDefault="002C7360">
      <w:pPr>
        <w:widowControl w:val="0"/>
        <w:tabs>
          <w:tab w:val="clear" w:pos="567"/>
        </w:tabs>
        <w:suppressAutoHyphens w:val="0"/>
        <w:spacing w:line="240" w:lineRule="auto"/>
        <w:rPr>
          <w:color w:val="auto"/>
          <w:sz w:val="22"/>
          <w:szCs w:val="22"/>
          <w:u w:val="single"/>
          <w:lang w:eastAsia="pl-PL"/>
        </w:rPr>
      </w:pPr>
      <w:r w:rsidRPr="00AD68F9">
        <w:rPr>
          <w:color w:val="auto"/>
          <w:sz w:val="22"/>
          <w:szCs w:val="22"/>
          <w:lang w:eastAsia="pl-PL"/>
        </w:rPr>
        <w:t xml:space="preserve">Nepakitęs rivaroksabanas yra svarbiausias darinys žmogaus plazmoje, labai svarbių ar aktyvių cirkuliuojančių metabolitų nėra. Sisteminis klirensas yra apie 10 l/val., dėl to rivaroksabaną galima priskirti prie mažo klirenso medžiagų. 1 mg dozę suleidus į veną, pusinės eliminacijos periodas trunka apie 4,5 valandos. Suvartoto per burną vaistinio preparato eliminaciją riboja absorbcijos greitis. Rivaroksabano galutinis pusinės eliminacijos iš kraujo plazmos </w:t>
      </w:r>
      <w:r w:rsidR="004F6C97" w:rsidRPr="00AD68F9">
        <w:rPr>
          <w:color w:val="auto"/>
          <w:sz w:val="22"/>
          <w:szCs w:val="22"/>
          <w:lang w:eastAsia="pl-PL"/>
        </w:rPr>
        <w:t>laikas</w:t>
      </w:r>
      <w:r w:rsidRPr="00AD68F9">
        <w:rPr>
          <w:color w:val="auto"/>
          <w:sz w:val="22"/>
          <w:szCs w:val="22"/>
          <w:lang w:eastAsia="pl-PL"/>
        </w:rPr>
        <w:t xml:space="preserve"> jauniems asmenims trunka nuo 5 iki 9 valandų, senyviems asmenims – nuo 11 iki 13 valandų. </w:t>
      </w:r>
    </w:p>
    <w:p w14:paraId="5082E005" w14:textId="77777777" w:rsidR="00A120E5" w:rsidRPr="00AD68F9" w:rsidRDefault="00A120E5">
      <w:pPr>
        <w:widowControl w:val="0"/>
        <w:tabs>
          <w:tab w:val="clear" w:pos="567"/>
        </w:tabs>
        <w:suppressAutoHyphens w:val="0"/>
        <w:spacing w:line="240" w:lineRule="auto"/>
        <w:rPr>
          <w:color w:val="auto"/>
          <w:sz w:val="22"/>
          <w:szCs w:val="22"/>
          <w:u w:val="single"/>
          <w:lang w:eastAsia="pl-PL"/>
        </w:rPr>
      </w:pPr>
    </w:p>
    <w:p w14:paraId="47D8F097" w14:textId="77777777" w:rsidR="00A120E5" w:rsidRPr="00AD68F9" w:rsidRDefault="002C7360">
      <w:pPr>
        <w:widowControl w:val="0"/>
        <w:tabs>
          <w:tab w:val="clear" w:pos="567"/>
        </w:tabs>
        <w:suppressAutoHyphens w:val="0"/>
        <w:spacing w:line="240" w:lineRule="auto"/>
        <w:rPr>
          <w:i/>
          <w:iCs/>
          <w:color w:val="auto"/>
          <w:sz w:val="22"/>
          <w:szCs w:val="22"/>
          <w:lang w:eastAsia="pl-PL"/>
        </w:rPr>
      </w:pPr>
      <w:r w:rsidRPr="00AD68F9">
        <w:rPr>
          <w:color w:val="auto"/>
          <w:sz w:val="22"/>
          <w:szCs w:val="22"/>
          <w:u w:val="single"/>
          <w:lang w:eastAsia="pl-PL"/>
        </w:rPr>
        <w:t xml:space="preserve">Ypatingos populiacijos </w:t>
      </w:r>
    </w:p>
    <w:p w14:paraId="6892A359"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Lytis </w:t>
      </w:r>
    </w:p>
    <w:p w14:paraId="5C918D02" w14:textId="77777777" w:rsidR="00A120E5" w:rsidRPr="00AD68F9" w:rsidRDefault="002C7360">
      <w:pPr>
        <w:widowControl w:val="0"/>
        <w:tabs>
          <w:tab w:val="clear" w:pos="567"/>
          <w:tab w:val="left" w:pos="0"/>
        </w:tabs>
        <w:suppressAutoHyphens w:val="0"/>
        <w:spacing w:line="240" w:lineRule="auto"/>
        <w:rPr>
          <w:color w:val="auto"/>
          <w:sz w:val="22"/>
          <w:szCs w:val="22"/>
          <w:lang w:eastAsia="pl-PL"/>
        </w:rPr>
      </w:pPr>
      <w:r w:rsidRPr="00AD68F9">
        <w:rPr>
          <w:color w:val="auto"/>
          <w:sz w:val="22"/>
          <w:szCs w:val="22"/>
          <w:lang w:eastAsia="pl-PL"/>
        </w:rPr>
        <w:t>Kliniškai reikšmingų farmakokinetikos ir farmakodinamikos skirtumų tarp vyrų ir moterų nenustatyta.</w:t>
      </w:r>
    </w:p>
    <w:p w14:paraId="56DB7358" w14:textId="77777777" w:rsidR="00A120E5" w:rsidRPr="00AD68F9" w:rsidRDefault="00A120E5">
      <w:pPr>
        <w:widowControl w:val="0"/>
        <w:tabs>
          <w:tab w:val="clear" w:pos="567"/>
        </w:tabs>
        <w:suppressAutoHyphens w:val="0"/>
        <w:spacing w:line="240" w:lineRule="auto"/>
        <w:ind w:left="567" w:hanging="567"/>
        <w:rPr>
          <w:color w:val="auto"/>
          <w:sz w:val="22"/>
          <w:szCs w:val="22"/>
          <w:lang w:eastAsia="pl-PL"/>
        </w:rPr>
      </w:pPr>
    </w:p>
    <w:p w14:paraId="3BE4ED35"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Senyvi pacientai </w:t>
      </w:r>
    </w:p>
    <w:p w14:paraId="586CD5DB" w14:textId="77777777" w:rsidR="00A120E5" w:rsidRPr="00AD68F9" w:rsidRDefault="002C7360">
      <w:pPr>
        <w:widowControl w:val="0"/>
        <w:tabs>
          <w:tab w:val="clear" w:pos="567"/>
        </w:tabs>
        <w:suppressAutoHyphens w:val="0"/>
        <w:spacing w:line="240" w:lineRule="auto"/>
        <w:rPr>
          <w:i/>
          <w:iCs/>
          <w:color w:val="auto"/>
          <w:sz w:val="22"/>
          <w:szCs w:val="22"/>
          <w:lang w:eastAsia="pl-PL"/>
        </w:rPr>
      </w:pPr>
      <w:r w:rsidRPr="00AD68F9">
        <w:rPr>
          <w:color w:val="auto"/>
          <w:sz w:val="22"/>
          <w:szCs w:val="22"/>
          <w:lang w:eastAsia="pl-PL"/>
        </w:rPr>
        <w:t>Senyviems pacientams nustatyta didesnė koncentracija kraujo plazmoje nei jaunesniems pacientams. Vidutinės AUC reikšmės buvo apytiksliai 1,5 karto didesnė daugiausia dėl sumažėjusio (t</w:t>
      </w:r>
      <w:r w:rsidR="004F6C97" w:rsidRPr="00AD68F9">
        <w:rPr>
          <w:color w:val="auto"/>
          <w:sz w:val="22"/>
          <w:szCs w:val="22"/>
          <w:lang w:eastAsia="pl-PL"/>
        </w:rPr>
        <w:t>ikrojo</w:t>
      </w:r>
      <w:r w:rsidRPr="00AD68F9">
        <w:rPr>
          <w:color w:val="auto"/>
          <w:sz w:val="22"/>
          <w:szCs w:val="22"/>
          <w:lang w:eastAsia="pl-PL"/>
        </w:rPr>
        <w:t xml:space="preserve">) bendro ir inkstų klirenso. Dozės koreguoti nereikia. </w:t>
      </w:r>
    </w:p>
    <w:p w14:paraId="625516F6" w14:textId="77777777" w:rsidR="00A120E5" w:rsidRPr="00AD68F9" w:rsidRDefault="00A120E5">
      <w:pPr>
        <w:widowControl w:val="0"/>
        <w:tabs>
          <w:tab w:val="clear" w:pos="567"/>
        </w:tabs>
        <w:suppressAutoHyphens w:val="0"/>
        <w:spacing w:line="240" w:lineRule="auto"/>
        <w:rPr>
          <w:i/>
          <w:iCs/>
          <w:color w:val="auto"/>
          <w:sz w:val="22"/>
          <w:szCs w:val="22"/>
          <w:lang w:eastAsia="pl-PL"/>
        </w:rPr>
      </w:pPr>
    </w:p>
    <w:p w14:paraId="755EC47D"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Skirtingos svorio kategorijos </w:t>
      </w:r>
    </w:p>
    <w:p w14:paraId="4FA4E98B" w14:textId="77777777" w:rsidR="00A120E5" w:rsidRPr="00AD68F9" w:rsidRDefault="002C7360">
      <w:pPr>
        <w:widowControl w:val="0"/>
        <w:tabs>
          <w:tab w:val="clear" w:pos="567"/>
        </w:tabs>
        <w:suppressAutoHyphens w:val="0"/>
        <w:spacing w:line="240" w:lineRule="auto"/>
        <w:rPr>
          <w:i/>
          <w:iCs/>
          <w:color w:val="auto"/>
          <w:sz w:val="22"/>
          <w:szCs w:val="22"/>
          <w:lang w:eastAsia="pl-PL"/>
        </w:rPr>
      </w:pPr>
      <w:r w:rsidRPr="00AD68F9">
        <w:rPr>
          <w:color w:val="auto"/>
          <w:sz w:val="22"/>
          <w:szCs w:val="22"/>
          <w:lang w:eastAsia="pl-PL"/>
        </w:rPr>
        <w:t xml:space="preserve">Svorio kraštutinumai (&lt; 50 kg arba &gt; 120 kg) darė mažą įtaką rivaroksabano koncentracijai kraujo plazmoje (mažiau nei 25 %). Dozės koreguoti nereikia. </w:t>
      </w:r>
    </w:p>
    <w:p w14:paraId="04A05656" w14:textId="77777777" w:rsidR="00A120E5" w:rsidRPr="00AD68F9" w:rsidRDefault="00A120E5">
      <w:pPr>
        <w:widowControl w:val="0"/>
        <w:tabs>
          <w:tab w:val="clear" w:pos="567"/>
        </w:tabs>
        <w:suppressAutoHyphens w:val="0"/>
        <w:spacing w:line="240" w:lineRule="auto"/>
        <w:rPr>
          <w:i/>
          <w:iCs/>
          <w:color w:val="auto"/>
          <w:sz w:val="22"/>
          <w:szCs w:val="22"/>
          <w:lang w:eastAsia="pl-PL"/>
        </w:rPr>
      </w:pPr>
    </w:p>
    <w:p w14:paraId="161CD6BE"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Etniniai skirtumai </w:t>
      </w:r>
    </w:p>
    <w:p w14:paraId="6B670505" w14:textId="77777777" w:rsidR="00A120E5" w:rsidRPr="00AD68F9" w:rsidRDefault="002C7360">
      <w:pPr>
        <w:widowControl w:val="0"/>
        <w:tabs>
          <w:tab w:val="clear" w:pos="567"/>
        </w:tabs>
        <w:suppressAutoHyphens w:val="0"/>
        <w:spacing w:line="240" w:lineRule="auto"/>
        <w:rPr>
          <w:i/>
          <w:iCs/>
          <w:color w:val="auto"/>
          <w:sz w:val="22"/>
          <w:szCs w:val="22"/>
          <w:lang w:eastAsia="pl-PL"/>
        </w:rPr>
      </w:pPr>
      <w:r w:rsidRPr="00AD68F9">
        <w:rPr>
          <w:color w:val="auto"/>
          <w:sz w:val="22"/>
          <w:szCs w:val="22"/>
          <w:lang w:eastAsia="pl-PL"/>
        </w:rPr>
        <w:t xml:space="preserve">Atsižvelgiant į rivaroksabano farmakokinetiką ir farmakodinamiką, kliniškai reikšmingų skirtumų tarp baltųjų, afroamerikiečių, ispanų, japonų ar kinų etninių grupių pacientų nepastebėta. </w:t>
      </w:r>
    </w:p>
    <w:p w14:paraId="6A389463" w14:textId="77777777" w:rsidR="00A120E5" w:rsidRPr="00AD68F9" w:rsidRDefault="00A120E5">
      <w:pPr>
        <w:widowControl w:val="0"/>
        <w:tabs>
          <w:tab w:val="clear" w:pos="567"/>
        </w:tabs>
        <w:suppressAutoHyphens w:val="0"/>
        <w:spacing w:line="240" w:lineRule="auto"/>
        <w:rPr>
          <w:i/>
          <w:iCs/>
          <w:color w:val="auto"/>
          <w:sz w:val="22"/>
          <w:szCs w:val="22"/>
          <w:lang w:eastAsia="pl-PL"/>
        </w:rPr>
      </w:pPr>
    </w:p>
    <w:p w14:paraId="17A198AC"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Sutrikusi kepenų funkcija </w:t>
      </w:r>
    </w:p>
    <w:p w14:paraId="2D6AB7E2"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Pacientams, kuriems dėl cirozės buvo lengvas kepenų funkcijos sutrikimas (A klasė pagal </w:t>
      </w:r>
      <w:r w:rsidRPr="00AD68F9">
        <w:rPr>
          <w:i/>
          <w:color w:val="auto"/>
          <w:sz w:val="22"/>
          <w:szCs w:val="22"/>
          <w:lang w:eastAsia="pl-PL"/>
        </w:rPr>
        <w:t>Child Pugh</w:t>
      </w:r>
      <w:r w:rsidRPr="00AD68F9">
        <w:rPr>
          <w:color w:val="auto"/>
          <w:sz w:val="22"/>
          <w:szCs w:val="22"/>
          <w:lang w:eastAsia="pl-PL"/>
        </w:rPr>
        <w:t xml:space="preserve">) nustatyta tik nedidelių rivaroksabano farmakokinetikos pokyčių (vidutiniškai 1,2 karto padidėjęs rivaroksabano AUC), beveik palyginamų su atitinkama sveikų asmenų kontroline grupe. Pacientams, kuriems dėl cirozės yra vidutinio sunkumo kepenų funkcijos sutrikimas (B pagal </w:t>
      </w:r>
      <w:r w:rsidRPr="00AD68F9">
        <w:rPr>
          <w:i/>
          <w:color w:val="auto"/>
          <w:sz w:val="22"/>
          <w:szCs w:val="22"/>
          <w:lang w:eastAsia="pl-PL"/>
        </w:rPr>
        <w:t>Child Pugh</w:t>
      </w:r>
      <w:r w:rsidRPr="00AD68F9">
        <w:rPr>
          <w:color w:val="auto"/>
          <w:sz w:val="22"/>
          <w:szCs w:val="22"/>
          <w:lang w:eastAsia="pl-PL"/>
        </w:rPr>
        <w:t xml:space="preserve">), </w:t>
      </w:r>
      <w:bookmarkStart w:id="1" w:name="_Hlk53669880"/>
      <w:r w:rsidRPr="00AD68F9">
        <w:rPr>
          <w:color w:val="auto"/>
          <w:sz w:val="22"/>
          <w:szCs w:val="22"/>
          <w:lang w:eastAsia="pl-PL"/>
        </w:rPr>
        <w:t>rivaroksabano</w:t>
      </w:r>
      <w:bookmarkEnd w:id="1"/>
      <w:r w:rsidRPr="00AD68F9">
        <w:rPr>
          <w:color w:val="auto"/>
          <w:sz w:val="22"/>
          <w:szCs w:val="22"/>
          <w:lang w:eastAsia="pl-PL"/>
        </w:rPr>
        <w:t xml:space="preserve"> vidutinis AUC buvo reikšmingai 2,3 karto didesnis, palyginti su sveikų savanorių. Laisvo rivaroksabano AUC padidėjo 2,6 karto. Šių pacientų rivaroksabano eliminacija taip pat buvo su</w:t>
      </w:r>
      <w:r w:rsidR="004F6C97" w:rsidRPr="00AD68F9">
        <w:rPr>
          <w:color w:val="auto"/>
          <w:sz w:val="22"/>
          <w:szCs w:val="22"/>
          <w:lang w:eastAsia="pl-PL"/>
        </w:rPr>
        <w:t>lėtėjusi</w:t>
      </w:r>
      <w:r w:rsidRPr="00AD68F9">
        <w:rPr>
          <w:color w:val="auto"/>
          <w:sz w:val="22"/>
          <w:szCs w:val="22"/>
          <w:lang w:eastAsia="pl-PL"/>
        </w:rPr>
        <w:t xml:space="preserve">, panašiai kaip ir pacientų, kuriems yra vidutinio </w:t>
      </w:r>
      <w:r w:rsidR="004F6C97" w:rsidRPr="00AD68F9">
        <w:rPr>
          <w:color w:val="auto"/>
          <w:sz w:val="22"/>
          <w:szCs w:val="22"/>
          <w:lang w:eastAsia="pl-PL"/>
        </w:rPr>
        <w:t>sunkumo</w:t>
      </w:r>
      <w:r w:rsidRPr="00AD68F9">
        <w:rPr>
          <w:color w:val="auto"/>
          <w:sz w:val="22"/>
          <w:szCs w:val="22"/>
          <w:lang w:eastAsia="pl-PL"/>
        </w:rPr>
        <w:t xml:space="preserve"> inkstų funkcijos sutrikimas. Nėra duomenų apie pacientus, kuriems yra sunkus kepenų funkcijos sutrikimas. </w:t>
      </w:r>
    </w:p>
    <w:p w14:paraId="721D11D2" w14:textId="1298ABD5"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Xa faktoriaus aktyvumo slopinimas pacientams, kuriems buvo vidutinio sunkumo kepenų funkcijos sutrikimas, buvo padidėjęs 2,6 karto, palyginti su sveikų savanorių, P</w:t>
      </w:r>
      <w:r w:rsidR="004F6C97" w:rsidRPr="00AD68F9">
        <w:rPr>
          <w:color w:val="auto"/>
          <w:sz w:val="22"/>
          <w:szCs w:val="22"/>
          <w:lang w:eastAsia="pl-PL"/>
        </w:rPr>
        <w:t>L</w:t>
      </w:r>
      <w:r w:rsidRPr="00AD68F9">
        <w:rPr>
          <w:color w:val="auto"/>
          <w:sz w:val="22"/>
          <w:szCs w:val="22"/>
          <w:lang w:eastAsia="pl-PL"/>
        </w:rPr>
        <w:t xml:space="preserve"> (angl. </w:t>
      </w:r>
      <w:r w:rsidRPr="00AD68F9">
        <w:rPr>
          <w:i/>
          <w:iCs/>
          <w:color w:val="auto"/>
          <w:sz w:val="22"/>
          <w:szCs w:val="22"/>
          <w:lang w:eastAsia="pl-PL"/>
        </w:rPr>
        <w:t xml:space="preserve">prothrombin time) </w:t>
      </w:r>
      <w:r w:rsidRPr="00AD68F9">
        <w:rPr>
          <w:color w:val="auto"/>
          <w:sz w:val="22"/>
          <w:szCs w:val="22"/>
          <w:lang w:eastAsia="pl-PL"/>
        </w:rPr>
        <w:t xml:space="preserve">buvo pailgėjęs panašiai – 2,1 karto. Pacientai, kuriems buvo vidutinio sunkumo kepenų funkcijos sutrikimas, buvo jautresni rivaroksabanui, todėl buvo didesnis jų </w:t>
      </w:r>
      <w:r w:rsidR="00115827">
        <w:rPr>
          <w:color w:val="auto"/>
          <w:sz w:val="22"/>
          <w:szCs w:val="22"/>
          <w:lang w:eastAsia="pl-PL"/>
        </w:rPr>
        <w:t>farmakokinetikos ir farmakodinamikos</w:t>
      </w:r>
      <w:r w:rsidRPr="00AD68F9">
        <w:rPr>
          <w:color w:val="auto"/>
          <w:sz w:val="22"/>
          <w:szCs w:val="22"/>
          <w:lang w:eastAsia="pl-PL"/>
        </w:rPr>
        <w:t xml:space="preserve"> santykis tarp koncentracijos ir P</w:t>
      </w:r>
      <w:r w:rsidR="004F6C97" w:rsidRPr="00AD68F9">
        <w:rPr>
          <w:color w:val="auto"/>
          <w:sz w:val="22"/>
          <w:szCs w:val="22"/>
          <w:lang w:eastAsia="pl-PL"/>
        </w:rPr>
        <w:t>L</w:t>
      </w:r>
      <w:r w:rsidRPr="00AD68F9">
        <w:rPr>
          <w:color w:val="auto"/>
          <w:sz w:val="22"/>
          <w:szCs w:val="22"/>
          <w:lang w:eastAsia="pl-PL"/>
        </w:rPr>
        <w:t xml:space="preserve">. </w:t>
      </w:r>
    </w:p>
    <w:p w14:paraId="60419262" w14:textId="67FDCF1A" w:rsidR="00A120E5" w:rsidRPr="00AD68F9" w:rsidRDefault="002C7360">
      <w:pPr>
        <w:widowControl w:val="0"/>
        <w:tabs>
          <w:tab w:val="clear" w:pos="567"/>
          <w:tab w:val="left" w:pos="0"/>
        </w:tabs>
        <w:suppressAutoHyphens w:val="0"/>
        <w:spacing w:line="240" w:lineRule="auto"/>
        <w:rPr>
          <w:color w:val="auto"/>
          <w:sz w:val="22"/>
          <w:szCs w:val="22"/>
          <w:lang w:eastAsia="pl-PL"/>
        </w:rPr>
      </w:pPr>
      <w:r w:rsidRPr="00AD68F9">
        <w:rPr>
          <w:color w:val="auto"/>
          <w:sz w:val="22"/>
          <w:szCs w:val="22"/>
          <w:lang w:eastAsia="pl-PL"/>
        </w:rPr>
        <w:lastRenderedPageBreak/>
        <w:t xml:space="preserve">Rivaroksabano </w:t>
      </w:r>
      <w:r w:rsidR="00115827">
        <w:rPr>
          <w:color w:val="auto"/>
          <w:sz w:val="22"/>
          <w:szCs w:val="22"/>
          <w:lang w:eastAsia="pl-PL"/>
        </w:rPr>
        <w:t>draudžiama</w:t>
      </w:r>
      <w:r w:rsidR="00115827" w:rsidRPr="00AD68F9">
        <w:rPr>
          <w:color w:val="auto"/>
          <w:sz w:val="22"/>
          <w:szCs w:val="22"/>
          <w:lang w:eastAsia="pl-PL"/>
        </w:rPr>
        <w:t xml:space="preserve"> </w:t>
      </w:r>
      <w:r w:rsidRPr="00AD68F9">
        <w:rPr>
          <w:color w:val="auto"/>
          <w:sz w:val="22"/>
          <w:szCs w:val="22"/>
          <w:lang w:eastAsia="pl-PL"/>
        </w:rPr>
        <w:t>vartoti pacientams, kurie serga kepenų liga, susijusia su koagulopatija ir kliniškai reikšminga kraujavimo rizika, įskaitant pacientus, kuriems yra cirozė (B ir C</w:t>
      </w:r>
      <w:r w:rsidR="00E951EC" w:rsidRPr="00AD68F9">
        <w:rPr>
          <w:color w:val="auto"/>
          <w:sz w:val="22"/>
          <w:szCs w:val="22"/>
          <w:lang w:eastAsia="pl-PL"/>
        </w:rPr>
        <w:t xml:space="preserve"> klasės</w:t>
      </w:r>
      <w:r w:rsidRPr="00AD68F9">
        <w:rPr>
          <w:color w:val="auto"/>
          <w:sz w:val="22"/>
          <w:szCs w:val="22"/>
          <w:lang w:eastAsia="pl-PL"/>
        </w:rPr>
        <w:t xml:space="preserve"> pagal </w:t>
      </w:r>
      <w:r w:rsidRPr="00AD68F9">
        <w:rPr>
          <w:i/>
          <w:color w:val="auto"/>
          <w:sz w:val="22"/>
          <w:szCs w:val="22"/>
          <w:lang w:eastAsia="pl-PL"/>
        </w:rPr>
        <w:t>Child Pugh</w:t>
      </w:r>
      <w:r w:rsidRPr="00AD68F9">
        <w:rPr>
          <w:color w:val="auto"/>
          <w:sz w:val="22"/>
          <w:szCs w:val="22"/>
          <w:lang w:eastAsia="pl-PL"/>
        </w:rPr>
        <w:t>) (žr.</w:t>
      </w:r>
      <w:r w:rsidR="007F0DB4">
        <w:rPr>
          <w:color w:val="auto"/>
          <w:sz w:val="22"/>
          <w:szCs w:val="22"/>
          <w:lang w:eastAsia="pl-PL"/>
        </w:rPr>
        <w:t> </w:t>
      </w:r>
      <w:r w:rsidRPr="00AD68F9">
        <w:rPr>
          <w:color w:val="auto"/>
          <w:sz w:val="22"/>
          <w:szCs w:val="22"/>
          <w:lang w:eastAsia="pl-PL"/>
        </w:rPr>
        <w:t>4.3</w:t>
      </w:r>
      <w:r w:rsidR="007F0DB4">
        <w:rPr>
          <w:color w:val="auto"/>
          <w:sz w:val="22"/>
          <w:szCs w:val="22"/>
          <w:lang w:eastAsia="pl-PL"/>
        </w:rPr>
        <w:t> </w:t>
      </w:r>
      <w:r w:rsidRPr="00AD68F9">
        <w:rPr>
          <w:color w:val="auto"/>
          <w:sz w:val="22"/>
          <w:szCs w:val="22"/>
          <w:lang w:eastAsia="pl-PL"/>
        </w:rPr>
        <w:t>skyrių).</w:t>
      </w:r>
    </w:p>
    <w:p w14:paraId="4E99A56C" w14:textId="77777777" w:rsidR="00A120E5" w:rsidRPr="00AD68F9" w:rsidRDefault="00A120E5">
      <w:pPr>
        <w:widowControl w:val="0"/>
        <w:tabs>
          <w:tab w:val="clear" w:pos="567"/>
        </w:tabs>
        <w:suppressAutoHyphens w:val="0"/>
        <w:spacing w:line="240" w:lineRule="auto"/>
        <w:ind w:left="567" w:hanging="567"/>
        <w:rPr>
          <w:color w:val="auto"/>
          <w:sz w:val="22"/>
          <w:szCs w:val="22"/>
          <w:lang w:eastAsia="pl-PL"/>
        </w:rPr>
      </w:pPr>
    </w:p>
    <w:p w14:paraId="776C08AE"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Sutrikusi inkstų funkcija</w:t>
      </w:r>
    </w:p>
    <w:p w14:paraId="0696035C"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Rivaroksabano koncentracijos padidėjimas koreliavo su inkstų funkcijos susilpnėjimu, įvertintu pagal kreatinino klirenso matavimus. Asmenims, kuriems buvo lengvas (kreatinino klirensas 50</w:t>
      </w:r>
      <w:r w:rsidRPr="00AD68F9">
        <w:rPr>
          <w:color w:val="auto"/>
          <w:sz w:val="22"/>
          <w:szCs w:val="22"/>
          <w:lang w:eastAsia="pl-PL"/>
        </w:rPr>
        <w:noBreakHyphen/>
        <w:t>80 ml/min.), vidutinio sunkumo (kreatinino klirensas 30</w:t>
      </w:r>
      <w:r w:rsidRPr="00AD68F9">
        <w:rPr>
          <w:color w:val="auto"/>
          <w:sz w:val="22"/>
          <w:szCs w:val="22"/>
          <w:lang w:eastAsia="pl-PL"/>
        </w:rPr>
        <w:noBreakHyphen/>
        <w:t>49 ml/min.) ir sunkus (kreatinino klirensas 15</w:t>
      </w:r>
      <w:r w:rsidRPr="00AD68F9">
        <w:rPr>
          <w:color w:val="auto"/>
          <w:sz w:val="22"/>
          <w:szCs w:val="22"/>
          <w:lang w:eastAsia="pl-PL"/>
        </w:rPr>
        <w:noBreakHyphen/>
        <w:t>29 ml/min) inkstų funkcijos sutrikimas, rivaroksabano koncentracijos plazmoje (AUC) buvo padidėjusios atitinkamai 1,4, 1,5 ir 1,6 karto. Atitinkamai buvo ryškesnis farmakodinaminio poveikio sustiprėjimas. Asmenims, kuriems buvo lengvas, vidutinio sunkumo ir sunkus inkstų funkcijos sutrikimas, bendras Xa faktoriaus aktyvumo slopinimas buvo padidėjęs atitinkamai 1,5, 1,9 ir 2,0 karto, palyginti su sveikais savanoriais; P</w:t>
      </w:r>
      <w:r w:rsidR="00E951EC" w:rsidRPr="00AD68F9">
        <w:rPr>
          <w:color w:val="auto"/>
          <w:sz w:val="22"/>
          <w:szCs w:val="22"/>
          <w:lang w:eastAsia="pl-PL"/>
        </w:rPr>
        <w:t>L</w:t>
      </w:r>
      <w:r w:rsidRPr="00AD68F9">
        <w:rPr>
          <w:color w:val="auto"/>
          <w:sz w:val="22"/>
          <w:szCs w:val="22"/>
          <w:lang w:eastAsia="pl-PL"/>
        </w:rPr>
        <w:t xml:space="preserve"> pailgėjimas buvo padidėjęs atitinkamai 1,3, 2,2 ir 2,4 karto. Duomenų apie pacientus, kurių kreatinino klirensas &lt; 15 ml/min., nėra. </w:t>
      </w:r>
    </w:p>
    <w:p w14:paraId="440B958C"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Daug rivaroksabano prisijungia prie žmogaus plazmos baltymų, todėl manoma, kad dializės metu jo nepašalinama. </w:t>
      </w:r>
    </w:p>
    <w:p w14:paraId="0B74ED63" w14:textId="6A58F5DF" w:rsidR="00A120E5" w:rsidRPr="00AD68F9" w:rsidRDefault="00E951EC">
      <w:pPr>
        <w:widowControl w:val="0"/>
        <w:tabs>
          <w:tab w:val="clear" w:pos="567"/>
          <w:tab w:val="left" w:pos="0"/>
        </w:tabs>
        <w:suppressAutoHyphens w:val="0"/>
        <w:spacing w:line="240" w:lineRule="auto"/>
        <w:rPr>
          <w:color w:val="auto"/>
          <w:sz w:val="22"/>
          <w:szCs w:val="22"/>
          <w:lang w:eastAsia="pl-PL"/>
        </w:rPr>
      </w:pPr>
      <w:r w:rsidRPr="00AD68F9">
        <w:rPr>
          <w:color w:val="auto"/>
          <w:sz w:val="22"/>
          <w:szCs w:val="22"/>
          <w:lang w:eastAsia="pl-PL"/>
        </w:rPr>
        <w:t>N</w:t>
      </w:r>
      <w:r w:rsidR="002C7360" w:rsidRPr="00AD68F9">
        <w:rPr>
          <w:color w:val="auto"/>
          <w:sz w:val="22"/>
          <w:szCs w:val="22"/>
          <w:lang w:eastAsia="pl-PL"/>
        </w:rPr>
        <w:t>erekomenduoja</w:t>
      </w:r>
      <w:r w:rsidRPr="00AD68F9">
        <w:rPr>
          <w:color w:val="auto"/>
          <w:sz w:val="22"/>
          <w:szCs w:val="22"/>
          <w:lang w:eastAsia="pl-PL"/>
        </w:rPr>
        <w:t>ma skirti</w:t>
      </w:r>
      <w:r w:rsidR="002C7360" w:rsidRPr="00AD68F9">
        <w:rPr>
          <w:color w:val="auto"/>
          <w:sz w:val="22"/>
          <w:szCs w:val="22"/>
          <w:lang w:eastAsia="pl-PL"/>
        </w:rPr>
        <w:t xml:space="preserve"> pacientams, kurių kreatinino klirensas &lt; 15 ml/min. Pacientams, kurių kreatinino klirensas 15</w:t>
      </w:r>
      <w:r w:rsidR="002C7360" w:rsidRPr="00AD68F9">
        <w:rPr>
          <w:color w:val="auto"/>
          <w:sz w:val="22"/>
          <w:szCs w:val="22"/>
          <w:lang w:eastAsia="pl-PL"/>
        </w:rPr>
        <w:noBreakHyphen/>
        <w:t>29 ml/min., rivaroksabano reikia skirti atsargiai (žr.</w:t>
      </w:r>
      <w:r w:rsidR="007F0DB4">
        <w:rPr>
          <w:color w:val="auto"/>
          <w:sz w:val="22"/>
          <w:szCs w:val="22"/>
          <w:lang w:eastAsia="pl-PL"/>
        </w:rPr>
        <w:t> </w:t>
      </w:r>
      <w:r w:rsidR="002C7360" w:rsidRPr="00AD68F9">
        <w:rPr>
          <w:color w:val="auto"/>
          <w:sz w:val="22"/>
          <w:szCs w:val="22"/>
          <w:lang w:eastAsia="pl-PL"/>
        </w:rPr>
        <w:t>4.4</w:t>
      </w:r>
      <w:r w:rsidR="007F0DB4">
        <w:rPr>
          <w:color w:val="auto"/>
          <w:sz w:val="22"/>
          <w:szCs w:val="22"/>
          <w:lang w:eastAsia="pl-PL"/>
        </w:rPr>
        <w:t> </w:t>
      </w:r>
      <w:r w:rsidR="002C7360" w:rsidRPr="00AD68F9">
        <w:rPr>
          <w:color w:val="auto"/>
          <w:sz w:val="22"/>
          <w:szCs w:val="22"/>
          <w:lang w:eastAsia="pl-PL"/>
        </w:rPr>
        <w:t>skyrių).</w:t>
      </w:r>
    </w:p>
    <w:p w14:paraId="1FC3940F" w14:textId="77777777" w:rsidR="00A120E5" w:rsidRPr="00AD68F9" w:rsidRDefault="00A120E5">
      <w:pPr>
        <w:widowControl w:val="0"/>
        <w:tabs>
          <w:tab w:val="clear" w:pos="567"/>
        </w:tabs>
        <w:suppressAutoHyphens w:val="0"/>
        <w:spacing w:line="240" w:lineRule="auto"/>
        <w:ind w:left="567" w:hanging="567"/>
        <w:rPr>
          <w:color w:val="auto"/>
          <w:sz w:val="22"/>
          <w:szCs w:val="22"/>
          <w:lang w:eastAsia="pl-PL"/>
        </w:rPr>
      </w:pPr>
    </w:p>
    <w:p w14:paraId="2D13B38E"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Farmakokinetikos duomenys pacientams </w:t>
      </w:r>
    </w:p>
    <w:p w14:paraId="67DC1996" w14:textId="25C5796D"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ŪKS patyrusiems pacientams, vartojusiems po </w:t>
      </w:r>
      <w:r w:rsidR="00932BC9">
        <w:rPr>
          <w:color w:val="auto"/>
          <w:sz w:val="22"/>
          <w:szCs w:val="22"/>
          <w:lang w:eastAsia="pl-PL"/>
        </w:rPr>
        <w:t>10</w:t>
      </w:r>
      <w:r w:rsidRPr="00AD68F9">
        <w:rPr>
          <w:color w:val="auto"/>
          <w:sz w:val="22"/>
          <w:szCs w:val="22"/>
          <w:lang w:eastAsia="pl-PL"/>
        </w:rPr>
        <w:t> mg rivaroksabano du kartus per parą aterotrombozinių reiškinių profilaktikai, geometrinis koncentracijos vidurkis (90 % prognozavimo intervalas), praėjus 2</w:t>
      </w:r>
      <w:r w:rsidRPr="00AD68F9">
        <w:rPr>
          <w:color w:val="auto"/>
          <w:sz w:val="22"/>
          <w:szCs w:val="22"/>
          <w:lang w:eastAsia="pl-PL"/>
        </w:rPr>
        <w:noBreakHyphen/>
        <w:t>4 val. ir maždaug 12 val. po dozės pavartojimo (apytikriai tai atitinka didžiausią ir mažiausią koncentraciją laikotarpiu tarp dozių) atitinkamai buvo 47 (13</w:t>
      </w:r>
      <w:r w:rsidRPr="00AD68F9">
        <w:rPr>
          <w:color w:val="auto"/>
          <w:sz w:val="22"/>
          <w:szCs w:val="22"/>
          <w:lang w:eastAsia="pl-PL"/>
        </w:rPr>
        <w:noBreakHyphen/>
        <w:t>123) ir 9,2 (4,4</w:t>
      </w:r>
      <w:r w:rsidRPr="00AD68F9">
        <w:rPr>
          <w:color w:val="auto"/>
          <w:sz w:val="22"/>
          <w:szCs w:val="22"/>
          <w:lang w:eastAsia="pl-PL"/>
        </w:rPr>
        <w:noBreakHyphen/>
        <w:t>18) μg/l.</w:t>
      </w:r>
    </w:p>
    <w:p w14:paraId="01CE88E1" w14:textId="77777777" w:rsidR="00A120E5" w:rsidRPr="00AD68F9" w:rsidRDefault="00A120E5">
      <w:pPr>
        <w:widowControl w:val="0"/>
        <w:tabs>
          <w:tab w:val="clear" w:pos="567"/>
        </w:tabs>
        <w:suppressAutoHyphens w:val="0"/>
        <w:spacing w:line="240" w:lineRule="auto"/>
        <w:rPr>
          <w:color w:val="auto"/>
          <w:sz w:val="22"/>
          <w:szCs w:val="22"/>
          <w:u w:val="single"/>
          <w:lang w:eastAsia="pl-PL"/>
        </w:rPr>
      </w:pPr>
    </w:p>
    <w:p w14:paraId="6B65DD1A"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Santykis tarp farmakokinetikos ir farmakodinamikos </w:t>
      </w:r>
    </w:p>
    <w:p w14:paraId="3DE02596" w14:textId="394C155D" w:rsidR="00A120E5" w:rsidRPr="00AD68F9" w:rsidRDefault="002C7360">
      <w:pPr>
        <w:widowControl w:val="0"/>
        <w:tabs>
          <w:tab w:val="clear" w:pos="567"/>
        </w:tabs>
        <w:suppressAutoHyphens w:val="0"/>
        <w:spacing w:line="240" w:lineRule="auto"/>
        <w:rPr>
          <w:color w:val="auto"/>
          <w:sz w:val="22"/>
          <w:szCs w:val="22"/>
          <w:u w:val="single"/>
          <w:lang w:eastAsia="pl-PL"/>
        </w:rPr>
      </w:pPr>
      <w:r w:rsidRPr="00AD68F9">
        <w:rPr>
          <w:color w:val="auto"/>
          <w:sz w:val="22"/>
          <w:szCs w:val="22"/>
          <w:lang w:eastAsia="pl-PL"/>
        </w:rPr>
        <w:t>Santykis tarp farmakokinetikos ir farmakodinamikos (FK/FD) buvo vertinimas tiriant rivaroksabano koncentraciją plazmoje ir keletą farmakodinamikos rodiklių (Xa faktoriaus slopinimą, P</w:t>
      </w:r>
      <w:r w:rsidR="000C427C" w:rsidRPr="00AD68F9">
        <w:rPr>
          <w:color w:val="auto"/>
          <w:sz w:val="22"/>
          <w:szCs w:val="22"/>
          <w:lang w:eastAsia="pl-PL"/>
        </w:rPr>
        <w:t>L</w:t>
      </w:r>
      <w:r w:rsidRPr="00AD68F9">
        <w:rPr>
          <w:color w:val="auto"/>
          <w:sz w:val="22"/>
          <w:szCs w:val="22"/>
          <w:lang w:eastAsia="pl-PL"/>
        </w:rPr>
        <w:t xml:space="preserve">, DATL, </w:t>
      </w:r>
      <w:r w:rsidRPr="00AD68F9">
        <w:rPr>
          <w:i/>
          <w:color w:val="auto"/>
          <w:sz w:val="22"/>
          <w:szCs w:val="22"/>
          <w:lang w:eastAsia="pl-PL"/>
        </w:rPr>
        <w:t>Heptest</w:t>
      </w:r>
      <w:r w:rsidRPr="00AD68F9">
        <w:rPr>
          <w:color w:val="auto"/>
          <w:sz w:val="22"/>
          <w:szCs w:val="22"/>
          <w:lang w:eastAsia="pl-PL"/>
        </w:rPr>
        <w:t>), paskyrus įvairias dozes (po 5</w:t>
      </w:r>
      <w:r w:rsidR="00115827">
        <w:rPr>
          <w:color w:val="auto"/>
          <w:sz w:val="22"/>
          <w:szCs w:val="22"/>
          <w:lang w:eastAsia="pl-PL"/>
        </w:rPr>
        <w:t>–</w:t>
      </w:r>
      <w:r w:rsidRPr="00AD68F9">
        <w:rPr>
          <w:color w:val="auto"/>
          <w:sz w:val="22"/>
          <w:szCs w:val="22"/>
          <w:lang w:eastAsia="pl-PL"/>
        </w:rPr>
        <w:t>30 mg du kartus per parą). Rivaroksabano koncentracijos ir Xa faktoriaus aktyvumo santykį geriausiai apibrėžia E</w:t>
      </w:r>
      <w:r w:rsidRPr="00AD68F9">
        <w:rPr>
          <w:color w:val="auto"/>
          <w:sz w:val="22"/>
          <w:szCs w:val="22"/>
          <w:vertAlign w:val="subscript"/>
          <w:lang w:eastAsia="pl-PL"/>
        </w:rPr>
        <w:t xml:space="preserve">max </w:t>
      </w:r>
      <w:r w:rsidRPr="00AD68F9">
        <w:rPr>
          <w:color w:val="auto"/>
          <w:sz w:val="22"/>
          <w:szCs w:val="22"/>
          <w:lang w:eastAsia="pl-PL"/>
        </w:rPr>
        <w:t>modelis. Vertinant P</w:t>
      </w:r>
      <w:r w:rsidR="000C427C" w:rsidRPr="00AD68F9">
        <w:rPr>
          <w:color w:val="auto"/>
          <w:sz w:val="22"/>
          <w:szCs w:val="22"/>
          <w:lang w:eastAsia="pl-PL"/>
        </w:rPr>
        <w:t>L</w:t>
      </w:r>
      <w:r w:rsidRPr="00AD68F9">
        <w:rPr>
          <w:color w:val="auto"/>
          <w:sz w:val="22"/>
          <w:szCs w:val="22"/>
          <w:lang w:eastAsia="pl-PL"/>
        </w:rPr>
        <w:t>, duomenis geriau apibūdino tiesinių atkarpų modelis. Priklausomai nuo naudotų skirtingų P</w:t>
      </w:r>
      <w:r w:rsidR="000C427C" w:rsidRPr="00AD68F9">
        <w:rPr>
          <w:color w:val="auto"/>
          <w:sz w:val="22"/>
          <w:szCs w:val="22"/>
          <w:lang w:eastAsia="pl-PL"/>
        </w:rPr>
        <w:t>L</w:t>
      </w:r>
      <w:r w:rsidRPr="00AD68F9">
        <w:rPr>
          <w:color w:val="auto"/>
          <w:sz w:val="22"/>
          <w:szCs w:val="22"/>
          <w:lang w:eastAsia="pl-PL"/>
        </w:rPr>
        <w:t xml:space="preserve"> reagentų, </w:t>
      </w:r>
      <w:r w:rsidR="000C427C" w:rsidRPr="00AD68F9">
        <w:rPr>
          <w:color w:val="auto"/>
          <w:sz w:val="22"/>
          <w:szCs w:val="22"/>
          <w:lang w:eastAsia="pl-PL"/>
        </w:rPr>
        <w:t>nuolydžio</w:t>
      </w:r>
      <w:r w:rsidRPr="00AD68F9">
        <w:rPr>
          <w:color w:val="auto"/>
          <w:sz w:val="22"/>
          <w:szCs w:val="22"/>
          <w:lang w:eastAsia="pl-PL"/>
        </w:rPr>
        <w:t xml:space="preserve"> reikšmės buvo labai skirtingos. P</w:t>
      </w:r>
      <w:r w:rsidR="000C427C" w:rsidRPr="00AD68F9">
        <w:rPr>
          <w:color w:val="auto"/>
          <w:sz w:val="22"/>
          <w:szCs w:val="22"/>
          <w:lang w:eastAsia="pl-PL"/>
        </w:rPr>
        <w:t>L</w:t>
      </w:r>
      <w:r w:rsidRPr="00AD68F9">
        <w:rPr>
          <w:color w:val="auto"/>
          <w:sz w:val="22"/>
          <w:szCs w:val="22"/>
          <w:lang w:eastAsia="pl-PL"/>
        </w:rPr>
        <w:t xml:space="preserve"> tyrimui naudojant Neoplastin</w:t>
      </w:r>
      <w:r w:rsidR="000C427C" w:rsidRPr="00AD68F9">
        <w:rPr>
          <w:color w:val="auto"/>
          <w:sz w:val="22"/>
          <w:szCs w:val="22"/>
          <w:lang w:eastAsia="pl-PL"/>
        </w:rPr>
        <w:t>ą</w:t>
      </w:r>
      <w:r w:rsidRPr="00AD68F9">
        <w:rPr>
          <w:color w:val="auto"/>
          <w:sz w:val="22"/>
          <w:szCs w:val="22"/>
          <w:lang w:eastAsia="pl-PL"/>
        </w:rPr>
        <w:t>, bazinis P</w:t>
      </w:r>
      <w:r w:rsidR="000C427C" w:rsidRPr="00AD68F9">
        <w:rPr>
          <w:color w:val="auto"/>
          <w:sz w:val="22"/>
          <w:szCs w:val="22"/>
          <w:lang w:eastAsia="pl-PL"/>
        </w:rPr>
        <w:t>L</w:t>
      </w:r>
      <w:r w:rsidRPr="00AD68F9">
        <w:rPr>
          <w:color w:val="auto"/>
          <w:sz w:val="22"/>
          <w:szCs w:val="22"/>
          <w:lang w:eastAsia="pl-PL"/>
        </w:rPr>
        <w:t xml:space="preserve"> buvo apie 13 s, o </w:t>
      </w:r>
      <w:r w:rsidR="000C427C" w:rsidRPr="00AD68F9">
        <w:rPr>
          <w:color w:val="auto"/>
          <w:sz w:val="22"/>
          <w:szCs w:val="22"/>
          <w:lang w:eastAsia="pl-PL"/>
        </w:rPr>
        <w:t>nuolydis</w:t>
      </w:r>
      <w:r w:rsidRPr="00AD68F9">
        <w:rPr>
          <w:color w:val="auto"/>
          <w:sz w:val="22"/>
          <w:szCs w:val="22"/>
          <w:lang w:eastAsia="pl-PL"/>
        </w:rPr>
        <w:t xml:space="preserve"> buvo apie 3</w:t>
      </w:r>
      <w:r w:rsidRPr="00AD68F9">
        <w:rPr>
          <w:color w:val="auto"/>
          <w:sz w:val="22"/>
          <w:szCs w:val="22"/>
          <w:lang w:eastAsia="pl-PL"/>
        </w:rPr>
        <w:noBreakHyphen/>
        <w:t xml:space="preserve">4 s/(100 μg/l). FK/FD tyrimų rezultatai II ir III fazėse atitiko duomenis, kurie buvo gauti su sveikais asmenimis. </w:t>
      </w:r>
    </w:p>
    <w:p w14:paraId="5B0EAEB4" w14:textId="77777777" w:rsidR="00A120E5" w:rsidRPr="00AD68F9" w:rsidRDefault="00A120E5">
      <w:pPr>
        <w:widowControl w:val="0"/>
        <w:tabs>
          <w:tab w:val="clear" w:pos="567"/>
        </w:tabs>
        <w:suppressAutoHyphens w:val="0"/>
        <w:spacing w:line="240" w:lineRule="auto"/>
        <w:rPr>
          <w:color w:val="auto"/>
          <w:sz w:val="22"/>
          <w:szCs w:val="22"/>
          <w:u w:val="single"/>
          <w:lang w:eastAsia="pl-PL"/>
        </w:rPr>
      </w:pPr>
    </w:p>
    <w:p w14:paraId="5D51069B"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Vaikų populiacija </w:t>
      </w:r>
    </w:p>
    <w:p w14:paraId="087752A3" w14:textId="5327B35E" w:rsidR="00A120E5" w:rsidRPr="00AD68F9" w:rsidRDefault="002C7360">
      <w:pPr>
        <w:widowControl w:val="0"/>
        <w:tabs>
          <w:tab w:val="clear" w:pos="567"/>
        </w:tabs>
        <w:suppressAutoHyphens w:val="0"/>
        <w:spacing w:line="240" w:lineRule="auto"/>
        <w:rPr>
          <w:iCs/>
          <w:color w:val="auto"/>
          <w:sz w:val="22"/>
          <w:szCs w:val="22"/>
          <w:lang w:eastAsia="pl-PL"/>
        </w:rPr>
      </w:pPr>
      <w:r w:rsidRPr="00AD68F9">
        <w:rPr>
          <w:color w:val="auto"/>
          <w:sz w:val="22"/>
          <w:szCs w:val="22"/>
          <w:lang w:eastAsia="pl-PL"/>
        </w:rPr>
        <w:t xml:space="preserve">Saugumas ir veiksmingumas vaikams ir jaunesniems kaip 18 metų paaugliams </w:t>
      </w:r>
      <w:r w:rsidR="00FD22CC">
        <w:rPr>
          <w:sz w:val="22"/>
          <w:szCs w:val="22"/>
        </w:rPr>
        <w:t xml:space="preserve">ŪKS ir VAL ir (arba) PAL indikacijoms </w:t>
      </w:r>
      <w:r w:rsidRPr="00AD68F9">
        <w:rPr>
          <w:color w:val="auto"/>
          <w:sz w:val="22"/>
          <w:szCs w:val="22"/>
          <w:lang w:eastAsia="pl-PL"/>
        </w:rPr>
        <w:t>neištirti.</w:t>
      </w:r>
    </w:p>
    <w:p w14:paraId="64A9E106" w14:textId="77777777" w:rsidR="00A120E5" w:rsidRPr="00AD68F9" w:rsidRDefault="00A120E5">
      <w:pPr>
        <w:keepNext/>
        <w:keepLines/>
        <w:widowControl w:val="0"/>
        <w:tabs>
          <w:tab w:val="clear" w:pos="567"/>
        </w:tabs>
        <w:suppressAutoHyphens w:val="0"/>
        <w:spacing w:line="240" w:lineRule="auto"/>
        <w:outlineLvl w:val="3"/>
        <w:rPr>
          <w:i/>
          <w:iCs/>
          <w:color w:val="auto"/>
          <w:sz w:val="22"/>
          <w:szCs w:val="22"/>
          <w:lang w:eastAsia="en-US"/>
        </w:rPr>
      </w:pPr>
    </w:p>
    <w:p w14:paraId="642A8AA7" w14:textId="77777777" w:rsidR="00A120E5" w:rsidRPr="00AD68F9" w:rsidRDefault="002C7360">
      <w:pPr>
        <w:keepNext/>
        <w:keepLines/>
        <w:widowControl w:val="0"/>
        <w:tabs>
          <w:tab w:val="clear" w:pos="567"/>
        </w:tabs>
        <w:suppressAutoHyphens w:val="0"/>
        <w:spacing w:line="240" w:lineRule="auto"/>
        <w:outlineLvl w:val="3"/>
        <w:rPr>
          <w:b/>
          <w:bCs/>
          <w:iCs/>
          <w:color w:val="auto"/>
          <w:sz w:val="22"/>
          <w:szCs w:val="22"/>
          <w:lang w:eastAsia="pl-PL"/>
        </w:rPr>
      </w:pPr>
      <w:r w:rsidRPr="00AD68F9">
        <w:rPr>
          <w:b/>
          <w:bCs/>
          <w:iCs/>
          <w:color w:val="auto"/>
          <w:sz w:val="22"/>
          <w:szCs w:val="22"/>
          <w:lang w:eastAsia="pl-PL"/>
        </w:rPr>
        <w:t>5.3</w:t>
      </w:r>
      <w:r w:rsidRPr="00AD68F9">
        <w:rPr>
          <w:b/>
          <w:bCs/>
          <w:iCs/>
          <w:color w:val="auto"/>
          <w:sz w:val="22"/>
          <w:szCs w:val="22"/>
          <w:lang w:eastAsia="pl-PL"/>
        </w:rPr>
        <w:tab/>
        <w:t>Ikiklinikinių saugumo tyrimų duomenys</w:t>
      </w:r>
    </w:p>
    <w:p w14:paraId="4F1622F3" w14:textId="77777777" w:rsidR="00A120E5" w:rsidRPr="00AD68F9" w:rsidRDefault="00A120E5">
      <w:pPr>
        <w:widowControl w:val="0"/>
        <w:tabs>
          <w:tab w:val="clear" w:pos="567"/>
        </w:tabs>
        <w:suppressAutoHyphens w:val="0"/>
        <w:spacing w:line="240" w:lineRule="auto"/>
        <w:rPr>
          <w:color w:val="auto"/>
          <w:sz w:val="22"/>
          <w:szCs w:val="22"/>
          <w:lang w:eastAsia="pl-PL"/>
        </w:rPr>
      </w:pPr>
    </w:p>
    <w:p w14:paraId="1F47AEE7"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Įprastų farmakologinio saugumo, vienkartinės dozės toksiškumo, fototoksiškumo, genotoksiškumo, galimo kancerogeniškumo ir toksinio poveikio jaunikliams ikiklinikinių tyrimų duomenys specifinio pavojaus žmogui nerodo. </w:t>
      </w:r>
    </w:p>
    <w:p w14:paraId="1C0D999B" w14:textId="36DC5DAA"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Poveikis, nustatytas kartotinių dozių toksiškumo tyrimų metu, daugiausia pasireiškė dėl nenormaliai stipraus farmakodinaminio rivaroksabano poveikio. Atliekant tyrimus su žiurkėmis, buvo nustatyt</w:t>
      </w:r>
      <w:r w:rsidR="000C427C" w:rsidRPr="00AD68F9">
        <w:rPr>
          <w:color w:val="auto"/>
          <w:sz w:val="22"/>
          <w:szCs w:val="22"/>
          <w:lang w:eastAsia="pl-PL"/>
        </w:rPr>
        <w:t>os</w:t>
      </w:r>
      <w:r w:rsidRPr="00AD68F9">
        <w:rPr>
          <w:color w:val="auto"/>
          <w:sz w:val="22"/>
          <w:szCs w:val="22"/>
          <w:lang w:eastAsia="pl-PL"/>
        </w:rPr>
        <w:t xml:space="preserve"> didesn</w:t>
      </w:r>
      <w:r w:rsidR="00477D0B">
        <w:rPr>
          <w:color w:val="auto"/>
          <w:sz w:val="22"/>
          <w:szCs w:val="22"/>
          <w:lang w:eastAsia="pl-PL"/>
        </w:rPr>
        <w:t>ė</w:t>
      </w:r>
      <w:r w:rsidR="000C427C" w:rsidRPr="00AD68F9">
        <w:rPr>
          <w:color w:val="auto"/>
          <w:sz w:val="22"/>
          <w:szCs w:val="22"/>
          <w:lang w:eastAsia="pl-PL"/>
        </w:rPr>
        <w:t>s</w:t>
      </w:r>
      <w:r w:rsidRPr="00AD68F9">
        <w:rPr>
          <w:color w:val="auto"/>
          <w:sz w:val="22"/>
          <w:szCs w:val="22"/>
          <w:lang w:eastAsia="pl-PL"/>
        </w:rPr>
        <w:t xml:space="preserve"> IgG ir IgA </w:t>
      </w:r>
      <w:r w:rsidR="000C427C" w:rsidRPr="00AD68F9">
        <w:rPr>
          <w:color w:val="auto"/>
          <w:sz w:val="22"/>
          <w:szCs w:val="22"/>
          <w:lang w:eastAsia="pl-PL"/>
        </w:rPr>
        <w:t>koncentracijos</w:t>
      </w:r>
      <w:r w:rsidRPr="00AD68F9">
        <w:rPr>
          <w:color w:val="auto"/>
          <w:sz w:val="22"/>
          <w:szCs w:val="22"/>
          <w:lang w:eastAsia="pl-PL"/>
        </w:rPr>
        <w:t xml:space="preserve"> plazmoje, esant kliniškai reikšmingai ekspozicijai. </w:t>
      </w:r>
    </w:p>
    <w:p w14:paraId="50CA7FF0" w14:textId="1AE2BED4"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Poveikio žiurkių patinų arba patelių vaisingumui nepastebėta. Tyrimai su gyvūnais parodė toksinį poveikį reprodukcijai, susijusį su farmakologiniu rivaroksabano veikimo pobūdžiu (pvz., hemoraginės komplikacijos). Nustatytas toksinis poveikis embrionui ir vaisiui (persileidimas po implantacijos, kaulėjimo proceso sulėtėjimas arba progresavimas, daugybinės šviesios dėmės kepenyse) ir didesnis visų </w:t>
      </w:r>
      <w:r w:rsidR="000C427C" w:rsidRPr="00AD68F9">
        <w:rPr>
          <w:color w:val="auto"/>
          <w:sz w:val="22"/>
          <w:szCs w:val="22"/>
          <w:lang w:eastAsia="pl-PL"/>
        </w:rPr>
        <w:t>formavimosi ydų</w:t>
      </w:r>
      <w:r w:rsidRPr="00AD68F9">
        <w:rPr>
          <w:color w:val="auto"/>
          <w:sz w:val="22"/>
          <w:szCs w:val="22"/>
          <w:lang w:eastAsia="pl-PL"/>
        </w:rPr>
        <w:t xml:space="preserve"> dažnis bei pakitimai placentoje, esant kliniškai reikšmingoms koncentracijoms kraujo plazmoje. Prenatalinių ir postnatalinių tyrimų su žiurkėmis duomenimis, skiriant vaikingoms patelėms toksiškas dozes, nustatytas sumažėjęs </w:t>
      </w:r>
      <w:r w:rsidR="00F602C0">
        <w:rPr>
          <w:color w:val="auto"/>
          <w:sz w:val="22"/>
          <w:szCs w:val="22"/>
          <w:lang w:eastAsia="pl-PL"/>
        </w:rPr>
        <w:t>atsivestų jauniklių</w:t>
      </w:r>
      <w:r w:rsidR="00F602C0" w:rsidRPr="00AD68F9">
        <w:rPr>
          <w:color w:val="auto"/>
          <w:sz w:val="22"/>
          <w:szCs w:val="22"/>
          <w:lang w:eastAsia="pl-PL"/>
        </w:rPr>
        <w:t xml:space="preserve"> </w:t>
      </w:r>
      <w:r w:rsidR="0071373F">
        <w:rPr>
          <w:color w:val="auto"/>
          <w:sz w:val="22"/>
          <w:szCs w:val="22"/>
          <w:lang w:eastAsia="pl-PL"/>
        </w:rPr>
        <w:t>išgyvenamumas</w:t>
      </w:r>
      <w:r w:rsidRPr="00AD68F9">
        <w:rPr>
          <w:color w:val="auto"/>
          <w:sz w:val="22"/>
          <w:szCs w:val="22"/>
          <w:lang w:eastAsia="pl-PL"/>
        </w:rPr>
        <w:t xml:space="preserve">. </w:t>
      </w:r>
    </w:p>
    <w:p w14:paraId="039AEF9C" w14:textId="77777777" w:rsidR="00A120E5" w:rsidRPr="00AD68F9" w:rsidRDefault="00A120E5">
      <w:pPr>
        <w:widowControl w:val="0"/>
        <w:tabs>
          <w:tab w:val="clear" w:pos="567"/>
        </w:tabs>
        <w:suppressAutoHyphens w:val="0"/>
        <w:spacing w:line="240" w:lineRule="auto"/>
        <w:rPr>
          <w:color w:val="auto"/>
          <w:sz w:val="22"/>
          <w:szCs w:val="22"/>
          <w:lang w:eastAsia="pl-PL"/>
        </w:rPr>
      </w:pPr>
    </w:p>
    <w:p w14:paraId="69E6E9D8" w14:textId="77777777" w:rsidR="00A120E5" w:rsidRPr="00AD68F9" w:rsidRDefault="00A120E5">
      <w:pPr>
        <w:widowControl w:val="0"/>
        <w:tabs>
          <w:tab w:val="clear" w:pos="567"/>
        </w:tabs>
        <w:suppressAutoHyphens w:val="0"/>
        <w:spacing w:line="240" w:lineRule="auto"/>
        <w:rPr>
          <w:color w:val="auto"/>
          <w:sz w:val="22"/>
          <w:szCs w:val="22"/>
          <w:lang w:eastAsia="pl-PL"/>
        </w:rPr>
      </w:pPr>
    </w:p>
    <w:p w14:paraId="5AA5E9D2" w14:textId="77777777" w:rsidR="00A120E5" w:rsidRPr="00AD68F9" w:rsidRDefault="002C7360">
      <w:pPr>
        <w:keepNext/>
        <w:keepLines/>
        <w:widowControl w:val="0"/>
        <w:tabs>
          <w:tab w:val="clear" w:pos="567"/>
        </w:tabs>
        <w:suppressAutoHyphens w:val="0"/>
        <w:spacing w:line="240" w:lineRule="auto"/>
        <w:outlineLvl w:val="2"/>
        <w:rPr>
          <w:b/>
          <w:bCs/>
          <w:color w:val="auto"/>
          <w:sz w:val="22"/>
          <w:szCs w:val="22"/>
          <w:lang w:eastAsia="pl-PL"/>
        </w:rPr>
      </w:pPr>
      <w:r w:rsidRPr="00AD68F9">
        <w:rPr>
          <w:b/>
          <w:bCs/>
          <w:color w:val="auto"/>
          <w:sz w:val="22"/>
          <w:szCs w:val="22"/>
          <w:lang w:eastAsia="pl-PL"/>
        </w:rPr>
        <w:lastRenderedPageBreak/>
        <w:t>6.</w:t>
      </w:r>
      <w:r w:rsidRPr="00AD68F9">
        <w:rPr>
          <w:b/>
          <w:bCs/>
          <w:color w:val="auto"/>
          <w:sz w:val="22"/>
          <w:szCs w:val="22"/>
          <w:lang w:eastAsia="pl-PL"/>
        </w:rPr>
        <w:tab/>
        <w:t>FARMACINĖ INFORMACIJA</w:t>
      </w:r>
    </w:p>
    <w:p w14:paraId="2A07FBC6" w14:textId="77777777" w:rsidR="00A120E5" w:rsidRPr="00AD68F9" w:rsidRDefault="00A120E5">
      <w:pPr>
        <w:widowControl w:val="0"/>
        <w:tabs>
          <w:tab w:val="clear" w:pos="567"/>
        </w:tabs>
        <w:suppressAutoHyphens w:val="0"/>
        <w:spacing w:line="240" w:lineRule="auto"/>
        <w:rPr>
          <w:color w:val="auto"/>
          <w:sz w:val="22"/>
          <w:szCs w:val="22"/>
          <w:lang w:eastAsia="pl-PL"/>
        </w:rPr>
      </w:pPr>
    </w:p>
    <w:p w14:paraId="0F52B6A5" w14:textId="77777777" w:rsidR="00A120E5" w:rsidRPr="00AD68F9" w:rsidRDefault="002C7360">
      <w:pPr>
        <w:keepNext/>
        <w:keepLines/>
        <w:widowControl w:val="0"/>
        <w:tabs>
          <w:tab w:val="clear" w:pos="567"/>
        </w:tabs>
        <w:suppressAutoHyphens w:val="0"/>
        <w:spacing w:before="200" w:line="240" w:lineRule="auto"/>
        <w:outlineLvl w:val="3"/>
        <w:rPr>
          <w:b/>
          <w:bCs/>
          <w:iCs/>
          <w:color w:val="auto"/>
          <w:sz w:val="22"/>
          <w:szCs w:val="22"/>
          <w:lang w:eastAsia="pl-PL"/>
        </w:rPr>
      </w:pPr>
      <w:r w:rsidRPr="00AD68F9">
        <w:rPr>
          <w:b/>
          <w:bCs/>
          <w:iCs/>
          <w:color w:val="auto"/>
          <w:sz w:val="22"/>
          <w:szCs w:val="22"/>
          <w:lang w:eastAsia="pl-PL"/>
        </w:rPr>
        <w:t>6.1</w:t>
      </w:r>
      <w:r w:rsidRPr="00AD68F9">
        <w:rPr>
          <w:b/>
          <w:bCs/>
          <w:iCs/>
          <w:color w:val="auto"/>
          <w:sz w:val="22"/>
          <w:szCs w:val="22"/>
          <w:lang w:eastAsia="pl-PL"/>
        </w:rPr>
        <w:tab/>
        <w:t>Pagalbinių medžiagų sąrašas</w:t>
      </w:r>
    </w:p>
    <w:p w14:paraId="73359801" w14:textId="77777777" w:rsidR="00A120E5" w:rsidRPr="00AD68F9" w:rsidRDefault="00A120E5">
      <w:pPr>
        <w:widowControl w:val="0"/>
        <w:tabs>
          <w:tab w:val="clear" w:pos="567"/>
        </w:tabs>
        <w:suppressAutoHyphens w:val="0"/>
        <w:spacing w:line="240" w:lineRule="auto"/>
        <w:rPr>
          <w:color w:val="auto"/>
          <w:sz w:val="22"/>
          <w:szCs w:val="22"/>
          <w:lang w:eastAsia="pl-PL"/>
        </w:rPr>
      </w:pPr>
    </w:p>
    <w:p w14:paraId="6A1543D0" w14:textId="77777777"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Tabletės šerdis</w:t>
      </w:r>
    </w:p>
    <w:p w14:paraId="627B5A83" w14:textId="77777777" w:rsidR="00C2230F" w:rsidRDefault="00C2230F">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Natrio laurilsulfatas </w:t>
      </w:r>
    </w:p>
    <w:p w14:paraId="4CD780AB" w14:textId="314C3FB6" w:rsidR="00A120E5" w:rsidRPr="00AD68F9" w:rsidRDefault="002C7360">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Laktozė </w:t>
      </w:r>
    </w:p>
    <w:p w14:paraId="342784DE" w14:textId="77777777" w:rsidR="00C2230F" w:rsidRDefault="00C2230F">
      <w:pPr>
        <w:widowControl w:val="0"/>
        <w:tabs>
          <w:tab w:val="clear" w:pos="567"/>
        </w:tabs>
        <w:suppressAutoHyphens w:val="0"/>
        <w:spacing w:line="240" w:lineRule="auto"/>
        <w:rPr>
          <w:color w:val="auto"/>
          <w:sz w:val="22"/>
          <w:szCs w:val="22"/>
          <w:lang w:eastAsia="pl-PL"/>
        </w:rPr>
      </w:pPr>
      <w:r>
        <w:rPr>
          <w:color w:val="auto"/>
          <w:sz w:val="22"/>
          <w:szCs w:val="22"/>
          <w:lang w:eastAsia="pl-PL"/>
        </w:rPr>
        <w:t>Poloksameras</w:t>
      </w:r>
    </w:p>
    <w:p w14:paraId="11E2AC03" w14:textId="4F8990DE" w:rsidR="00C2230F" w:rsidRPr="00AD68F9" w:rsidRDefault="00C2230F" w:rsidP="00C2230F">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Mikrokristalinė celiuliozė (E460)</w:t>
      </w:r>
    </w:p>
    <w:p w14:paraId="46CFCC8A" w14:textId="2CE6ACE4" w:rsidR="00C2230F" w:rsidRPr="00AD68F9" w:rsidRDefault="00C2230F" w:rsidP="00C2230F">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Kroskarmeliozės natrio druska </w:t>
      </w:r>
    </w:p>
    <w:p w14:paraId="4B89AAE4" w14:textId="5BC18748" w:rsidR="00C2230F" w:rsidRPr="00AD68F9" w:rsidRDefault="00C2230F" w:rsidP="00C2230F">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Magnio stearatas </w:t>
      </w:r>
      <w:r w:rsidR="00D707F9">
        <w:rPr>
          <w:color w:val="auto"/>
          <w:sz w:val="22"/>
          <w:szCs w:val="22"/>
          <w:lang w:eastAsia="pl-PL"/>
        </w:rPr>
        <w:t>(E470b)</w:t>
      </w:r>
    </w:p>
    <w:p w14:paraId="43C47EAF" w14:textId="3B181F83" w:rsidR="00C2230F" w:rsidRPr="00AD68F9" w:rsidRDefault="00D9350B" w:rsidP="00C2230F">
      <w:pPr>
        <w:widowControl w:val="0"/>
        <w:tabs>
          <w:tab w:val="clear" w:pos="567"/>
        </w:tabs>
        <w:suppressAutoHyphens w:val="0"/>
        <w:spacing w:line="240" w:lineRule="auto"/>
        <w:rPr>
          <w:color w:val="auto"/>
          <w:sz w:val="22"/>
          <w:szCs w:val="22"/>
          <w:lang w:eastAsia="pl-PL"/>
        </w:rPr>
      </w:pPr>
      <w:r>
        <w:rPr>
          <w:color w:val="auto"/>
          <w:sz w:val="22"/>
          <w:szCs w:val="22"/>
          <w:lang w:eastAsia="pl-PL"/>
        </w:rPr>
        <w:t>B</w:t>
      </w:r>
      <w:r w:rsidRPr="00AD68F9">
        <w:rPr>
          <w:color w:val="auto"/>
          <w:sz w:val="22"/>
          <w:szCs w:val="22"/>
          <w:lang w:eastAsia="pl-PL"/>
        </w:rPr>
        <w:t xml:space="preserve">evandenis </w:t>
      </w:r>
      <w:r>
        <w:rPr>
          <w:color w:val="auto"/>
          <w:sz w:val="22"/>
          <w:szCs w:val="22"/>
          <w:lang w:eastAsia="pl-PL"/>
        </w:rPr>
        <w:t>k</w:t>
      </w:r>
      <w:r w:rsidR="00C2230F" w:rsidRPr="00AD68F9">
        <w:rPr>
          <w:color w:val="auto"/>
          <w:sz w:val="22"/>
          <w:szCs w:val="22"/>
          <w:lang w:eastAsia="pl-PL"/>
        </w:rPr>
        <w:t>oloidinis silicio dioksidas (E551)</w:t>
      </w:r>
    </w:p>
    <w:p w14:paraId="2DC887C3" w14:textId="77777777" w:rsidR="00A120E5" w:rsidRPr="00AD68F9" w:rsidRDefault="00A120E5">
      <w:pPr>
        <w:widowControl w:val="0"/>
        <w:tabs>
          <w:tab w:val="clear" w:pos="567"/>
        </w:tabs>
        <w:suppressAutoHyphens w:val="0"/>
        <w:spacing w:line="240" w:lineRule="auto"/>
        <w:rPr>
          <w:color w:val="auto"/>
          <w:sz w:val="22"/>
          <w:szCs w:val="22"/>
          <w:u w:val="single"/>
          <w:lang w:eastAsia="pl-PL"/>
        </w:rPr>
      </w:pPr>
    </w:p>
    <w:p w14:paraId="010D0688" w14:textId="77777777" w:rsidR="00A120E5" w:rsidRPr="00AD68F9" w:rsidRDefault="002C7360">
      <w:pPr>
        <w:rPr>
          <w:sz w:val="22"/>
          <w:szCs w:val="22"/>
        </w:rPr>
      </w:pPr>
      <w:r w:rsidRPr="00AD68F9">
        <w:rPr>
          <w:sz w:val="22"/>
          <w:szCs w:val="22"/>
          <w:u w:val="single"/>
        </w:rPr>
        <w:t>Tabletės plėvelė</w:t>
      </w:r>
    </w:p>
    <w:p w14:paraId="6BC035D8" w14:textId="277DABC6" w:rsidR="00A120E5" w:rsidRPr="00AD68F9" w:rsidRDefault="002C7360">
      <w:pPr>
        <w:rPr>
          <w:sz w:val="22"/>
          <w:szCs w:val="22"/>
        </w:rPr>
      </w:pPr>
      <w:r w:rsidRPr="00AD68F9">
        <w:rPr>
          <w:sz w:val="22"/>
          <w:szCs w:val="22"/>
        </w:rPr>
        <w:t>Hipromeliozė</w:t>
      </w:r>
      <w:r w:rsidR="00622FCD">
        <w:rPr>
          <w:sz w:val="22"/>
          <w:szCs w:val="22"/>
        </w:rPr>
        <w:t xml:space="preserve"> (E464)</w:t>
      </w:r>
    </w:p>
    <w:p w14:paraId="19517DC0" w14:textId="1B3393D6" w:rsidR="00BD236B" w:rsidRPr="00AD68F9" w:rsidRDefault="00BD236B" w:rsidP="00BD236B">
      <w:pPr>
        <w:rPr>
          <w:sz w:val="22"/>
          <w:szCs w:val="22"/>
        </w:rPr>
      </w:pPr>
      <w:r w:rsidRPr="00AD68F9">
        <w:rPr>
          <w:sz w:val="22"/>
          <w:szCs w:val="22"/>
        </w:rPr>
        <w:t>Titano dioksidas (E171)</w:t>
      </w:r>
    </w:p>
    <w:p w14:paraId="47DE8047" w14:textId="24BB4878" w:rsidR="00A120E5" w:rsidRPr="00AD68F9" w:rsidRDefault="002C7360">
      <w:pPr>
        <w:rPr>
          <w:sz w:val="22"/>
          <w:szCs w:val="22"/>
        </w:rPr>
      </w:pPr>
      <w:r w:rsidRPr="00AD68F9">
        <w:rPr>
          <w:sz w:val="22"/>
          <w:szCs w:val="22"/>
        </w:rPr>
        <w:t xml:space="preserve">Makrogolis (E1521) </w:t>
      </w:r>
    </w:p>
    <w:p w14:paraId="457D282A" w14:textId="3FD7E143" w:rsidR="00A120E5" w:rsidRPr="00AD68F9" w:rsidRDefault="00BD236B">
      <w:pPr>
        <w:rPr>
          <w:sz w:val="22"/>
          <w:szCs w:val="22"/>
        </w:rPr>
      </w:pPr>
      <w:r>
        <w:rPr>
          <w:sz w:val="22"/>
          <w:szCs w:val="22"/>
        </w:rPr>
        <w:t>Geltonasis geležies oksidas</w:t>
      </w:r>
      <w:r w:rsidR="002C7360" w:rsidRPr="00AD68F9">
        <w:rPr>
          <w:sz w:val="22"/>
          <w:szCs w:val="22"/>
        </w:rPr>
        <w:t xml:space="preserve"> (E1</w:t>
      </w:r>
      <w:r>
        <w:rPr>
          <w:sz w:val="22"/>
          <w:szCs w:val="22"/>
        </w:rPr>
        <w:t>7</w:t>
      </w:r>
      <w:r w:rsidR="002C7360" w:rsidRPr="00AD68F9">
        <w:rPr>
          <w:sz w:val="22"/>
          <w:szCs w:val="22"/>
        </w:rPr>
        <w:t>2)</w:t>
      </w:r>
    </w:p>
    <w:p w14:paraId="31361EFE" w14:textId="77777777" w:rsidR="00A120E5" w:rsidRPr="00AD68F9" w:rsidRDefault="00A120E5">
      <w:pPr>
        <w:rPr>
          <w:sz w:val="22"/>
          <w:szCs w:val="22"/>
        </w:rPr>
      </w:pPr>
    </w:p>
    <w:p w14:paraId="044FCB65" w14:textId="77777777" w:rsidR="00A120E5" w:rsidRPr="00AD68F9" w:rsidRDefault="002C7360">
      <w:pPr>
        <w:ind w:left="567" w:hanging="567"/>
        <w:rPr>
          <w:sz w:val="22"/>
          <w:szCs w:val="22"/>
        </w:rPr>
      </w:pPr>
      <w:r w:rsidRPr="00AD68F9">
        <w:rPr>
          <w:b/>
          <w:sz w:val="22"/>
          <w:szCs w:val="22"/>
        </w:rPr>
        <w:t>6.2</w:t>
      </w:r>
      <w:r w:rsidRPr="00AD68F9">
        <w:rPr>
          <w:b/>
          <w:sz w:val="22"/>
          <w:szCs w:val="22"/>
        </w:rPr>
        <w:tab/>
        <w:t>Nesuderinamumas</w:t>
      </w:r>
    </w:p>
    <w:p w14:paraId="043AA25C" w14:textId="77777777" w:rsidR="00A120E5" w:rsidRPr="00AD68F9" w:rsidRDefault="00A120E5">
      <w:pPr>
        <w:rPr>
          <w:sz w:val="22"/>
          <w:szCs w:val="22"/>
        </w:rPr>
      </w:pPr>
    </w:p>
    <w:p w14:paraId="58734D88" w14:textId="77777777" w:rsidR="00A120E5" w:rsidRPr="00AD68F9" w:rsidRDefault="002C7360">
      <w:pPr>
        <w:rPr>
          <w:sz w:val="22"/>
          <w:szCs w:val="22"/>
        </w:rPr>
      </w:pPr>
      <w:r w:rsidRPr="00AD68F9">
        <w:rPr>
          <w:sz w:val="22"/>
          <w:szCs w:val="22"/>
        </w:rPr>
        <w:t xml:space="preserve">Duomenys nebūtini. </w:t>
      </w:r>
    </w:p>
    <w:p w14:paraId="5A723764" w14:textId="77777777" w:rsidR="00A120E5" w:rsidRPr="00AD68F9" w:rsidRDefault="00A120E5">
      <w:pPr>
        <w:rPr>
          <w:sz w:val="22"/>
          <w:szCs w:val="22"/>
        </w:rPr>
      </w:pPr>
    </w:p>
    <w:p w14:paraId="6AC3E120" w14:textId="77777777" w:rsidR="00A120E5" w:rsidRPr="00AD68F9" w:rsidRDefault="002C7360">
      <w:pPr>
        <w:ind w:left="567" w:hanging="567"/>
        <w:rPr>
          <w:sz w:val="22"/>
          <w:szCs w:val="22"/>
        </w:rPr>
      </w:pPr>
      <w:r w:rsidRPr="00AD68F9">
        <w:rPr>
          <w:b/>
          <w:sz w:val="22"/>
          <w:szCs w:val="22"/>
        </w:rPr>
        <w:t>6.3</w:t>
      </w:r>
      <w:r w:rsidRPr="00AD68F9">
        <w:rPr>
          <w:b/>
          <w:sz w:val="22"/>
          <w:szCs w:val="22"/>
        </w:rPr>
        <w:tab/>
        <w:t>Tinkamumo laikas</w:t>
      </w:r>
    </w:p>
    <w:p w14:paraId="77A074BE" w14:textId="77777777" w:rsidR="00A120E5" w:rsidRPr="00AD68F9" w:rsidRDefault="00A120E5">
      <w:pPr>
        <w:rPr>
          <w:sz w:val="22"/>
          <w:szCs w:val="22"/>
        </w:rPr>
      </w:pPr>
    </w:p>
    <w:p w14:paraId="61ABA158" w14:textId="128BD30F" w:rsidR="00A120E5" w:rsidRPr="00AD68F9" w:rsidRDefault="00BD236B">
      <w:pPr>
        <w:rPr>
          <w:sz w:val="22"/>
          <w:szCs w:val="22"/>
        </w:rPr>
      </w:pPr>
      <w:r>
        <w:rPr>
          <w:sz w:val="22"/>
          <w:szCs w:val="22"/>
        </w:rPr>
        <w:t>3</w:t>
      </w:r>
      <w:r w:rsidR="002C7360" w:rsidRPr="00AD68F9">
        <w:rPr>
          <w:sz w:val="22"/>
          <w:szCs w:val="22"/>
        </w:rPr>
        <w:t> metai</w:t>
      </w:r>
    </w:p>
    <w:p w14:paraId="10552707" w14:textId="77777777" w:rsidR="00BD236B" w:rsidRPr="00AD68F9" w:rsidRDefault="00BD236B">
      <w:pPr>
        <w:rPr>
          <w:sz w:val="22"/>
          <w:szCs w:val="22"/>
        </w:rPr>
      </w:pPr>
    </w:p>
    <w:p w14:paraId="5A135124" w14:textId="77777777" w:rsidR="00A120E5" w:rsidRPr="00AD68F9" w:rsidRDefault="002C7360">
      <w:pPr>
        <w:ind w:left="567" w:hanging="567"/>
        <w:rPr>
          <w:sz w:val="22"/>
          <w:szCs w:val="22"/>
        </w:rPr>
      </w:pPr>
      <w:r w:rsidRPr="00AD68F9">
        <w:rPr>
          <w:b/>
          <w:sz w:val="22"/>
          <w:szCs w:val="22"/>
        </w:rPr>
        <w:t>6.4</w:t>
      </w:r>
      <w:r w:rsidRPr="00AD68F9">
        <w:rPr>
          <w:b/>
          <w:sz w:val="22"/>
          <w:szCs w:val="22"/>
        </w:rPr>
        <w:tab/>
        <w:t>Specialios laikymo sąlygos</w:t>
      </w:r>
    </w:p>
    <w:p w14:paraId="321CACAB" w14:textId="77777777" w:rsidR="00A120E5" w:rsidRPr="00AD68F9" w:rsidRDefault="00A120E5">
      <w:pPr>
        <w:ind w:left="567" w:hanging="567"/>
        <w:rPr>
          <w:sz w:val="22"/>
          <w:szCs w:val="22"/>
        </w:rPr>
      </w:pPr>
    </w:p>
    <w:p w14:paraId="1118E6C1" w14:textId="77777777" w:rsidR="00A120E5" w:rsidRPr="00AD68F9" w:rsidRDefault="002C7360">
      <w:pPr>
        <w:rPr>
          <w:sz w:val="22"/>
          <w:szCs w:val="22"/>
        </w:rPr>
      </w:pPr>
      <w:r w:rsidRPr="00AD68F9">
        <w:rPr>
          <w:sz w:val="22"/>
          <w:szCs w:val="22"/>
        </w:rPr>
        <w:t>Šiam vaistiniam preparatui specialių laikymo sąlygų nereikia.</w:t>
      </w:r>
    </w:p>
    <w:p w14:paraId="03592A4C" w14:textId="77777777" w:rsidR="00A120E5" w:rsidRPr="00AD68F9" w:rsidRDefault="00A120E5">
      <w:pPr>
        <w:rPr>
          <w:sz w:val="22"/>
          <w:szCs w:val="22"/>
        </w:rPr>
      </w:pPr>
    </w:p>
    <w:p w14:paraId="0EB85139" w14:textId="77777777" w:rsidR="00A120E5" w:rsidRPr="00AD68F9" w:rsidRDefault="002C7360">
      <w:pPr>
        <w:spacing w:line="100" w:lineRule="atLeast"/>
        <w:rPr>
          <w:b/>
          <w:sz w:val="22"/>
          <w:szCs w:val="22"/>
        </w:rPr>
      </w:pPr>
      <w:r w:rsidRPr="00AD68F9">
        <w:rPr>
          <w:b/>
          <w:sz w:val="22"/>
          <w:szCs w:val="22"/>
        </w:rPr>
        <w:t>6.5</w:t>
      </w:r>
      <w:r w:rsidRPr="00AD68F9">
        <w:rPr>
          <w:b/>
          <w:sz w:val="22"/>
          <w:szCs w:val="22"/>
        </w:rPr>
        <w:tab/>
        <w:t>Talpyklės pobūdis ir jos turinys</w:t>
      </w:r>
    </w:p>
    <w:p w14:paraId="5010A03E" w14:textId="77777777" w:rsidR="00A120E5" w:rsidRPr="00AD68F9" w:rsidRDefault="00A120E5">
      <w:pPr>
        <w:rPr>
          <w:b/>
          <w:sz w:val="22"/>
          <w:szCs w:val="22"/>
        </w:rPr>
      </w:pPr>
    </w:p>
    <w:p w14:paraId="28E04EA1" w14:textId="57E98D9F" w:rsidR="00A120E5" w:rsidRPr="00AD68F9" w:rsidRDefault="00BD236B">
      <w:pPr>
        <w:rPr>
          <w:sz w:val="22"/>
          <w:szCs w:val="22"/>
        </w:rPr>
      </w:pPr>
      <w:r>
        <w:rPr>
          <w:sz w:val="22"/>
          <w:szCs w:val="22"/>
        </w:rPr>
        <w:t>Kartono dėžutės, kuriose aliuminio - P</w:t>
      </w:r>
      <w:r w:rsidR="002C7360" w:rsidRPr="00AD68F9">
        <w:rPr>
          <w:sz w:val="22"/>
          <w:szCs w:val="22"/>
        </w:rPr>
        <w:t>VC/P</w:t>
      </w:r>
      <w:r>
        <w:rPr>
          <w:sz w:val="22"/>
          <w:szCs w:val="22"/>
        </w:rPr>
        <w:t xml:space="preserve">E/PVdC lizdinėse plokštelėse yra </w:t>
      </w:r>
      <w:r w:rsidR="00CC50C2" w:rsidRPr="00AD68F9">
        <w:rPr>
          <w:sz w:val="22"/>
          <w:szCs w:val="22"/>
        </w:rPr>
        <w:t xml:space="preserve">5, 10, 14, 20, 28, 30, 42, </w:t>
      </w:r>
      <w:r w:rsidR="00CC50C2">
        <w:rPr>
          <w:sz w:val="22"/>
          <w:szCs w:val="22"/>
        </w:rPr>
        <w:t xml:space="preserve">50, </w:t>
      </w:r>
      <w:r w:rsidR="00CC50C2" w:rsidRPr="00AD68F9">
        <w:rPr>
          <w:sz w:val="22"/>
          <w:szCs w:val="22"/>
        </w:rPr>
        <w:t>56, 60, 98, 100, 168 arba 196 plėvele dengtos tabletės</w:t>
      </w:r>
      <w:r w:rsidR="00CC50C2">
        <w:rPr>
          <w:sz w:val="22"/>
          <w:szCs w:val="22"/>
        </w:rPr>
        <w:t xml:space="preserve">, arba kartono dėžutės, kuriose </w:t>
      </w:r>
      <w:r w:rsidR="00CC50C2" w:rsidRPr="00CC50C2">
        <w:rPr>
          <w:sz w:val="22"/>
          <w:szCs w:val="22"/>
        </w:rPr>
        <w:t>perforuot</w:t>
      </w:r>
      <w:r w:rsidR="00CC50C2">
        <w:rPr>
          <w:sz w:val="22"/>
          <w:szCs w:val="22"/>
        </w:rPr>
        <w:t>ose</w:t>
      </w:r>
      <w:r w:rsidR="00CC50C2" w:rsidRPr="00CC50C2">
        <w:rPr>
          <w:sz w:val="22"/>
          <w:szCs w:val="22"/>
        </w:rPr>
        <w:t xml:space="preserve"> dalomo</w:t>
      </w:r>
      <w:r w:rsidR="00CC50C2">
        <w:rPr>
          <w:sz w:val="22"/>
          <w:szCs w:val="22"/>
        </w:rPr>
        <w:t>siose</w:t>
      </w:r>
      <w:r w:rsidR="00CC50C2" w:rsidRPr="00CC50C2">
        <w:rPr>
          <w:sz w:val="22"/>
          <w:szCs w:val="22"/>
        </w:rPr>
        <w:t xml:space="preserve"> lizdinė</w:t>
      </w:r>
      <w:r w:rsidR="00CC50C2">
        <w:rPr>
          <w:sz w:val="22"/>
          <w:szCs w:val="22"/>
        </w:rPr>
        <w:t>se</w:t>
      </w:r>
      <w:r w:rsidR="00CC50C2" w:rsidRPr="00CC50C2">
        <w:rPr>
          <w:sz w:val="22"/>
          <w:szCs w:val="22"/>
        </w:rPr>
        <w:t xml:space="preserve"> plokštelė</w:t>
      </w:r>
      <w:r w:rsidR="00CC50C2">
        <w:rPr>
          <w:sz w:val="22"/>
          <w:szCs w:val="22"/>
        </w:rPr>
        <w:t xml:space="preserve">se yra </w:t>
      </w:r>
      <w:r w:rsidR="00CC50C2" w:rsidRPr="00AD68F9">
        <w:rPr>
          <w:sz w:val="22"/>
          <w:szCs w:val="22"/>
        </w:rPr>
        <w:t>5</w:t>
      </w:r>
      <w:r w:rsidR="00CC50C2">
        <w:rPr>
          <w:sz w:val="22"/>
          <w:szCs w:val="22"/>
        </w:rPr>
        <w:t xml:space="preserve"> </w:t>
      </w:r>
      <w:r w:rsidR="00CC50C2" w:rsidRPr="00AD68F9">
        <w:rPr>
          <w:sz w:val="22"/>
          <w:szCs w:val="22"/>
        </w:rPr>
        <w:t>x</w:t>
      </w:r>
      <w:r w:rsidR="00CC50C2">
        <w:rPr>
          <w:sz w:val="22"/>
          <w:szCs w:val="22"/>
        </w:rPr>
        <w:t xml:space="preserve"> </w:t>
      </w:r>
      <w:r w:rsidR="00CC50C2" w:rsidRPr="00AD68F9">
        <w:rPr>
          <w:sz w:val="22"/>
          <w:szCs w:val="22"/>
        </w:rPr>
        <w:t>1, 10</w:t>
      </w:r>
      <w:r w:rsidR="00CC50C2">
        <w:rPr>
          <w:sz w:val="22"/>
          <w:szCs w:val="22"/>
        </w:rPr>
        <w:t xml:space="preserve"> </w:t>
      </w:r>
      <w:r w:rsidR="00CC50C2" w:rsidRPr="00AD68F9">
        <w:rPr>
          <w:sz w:val="22"/>
          <w:szCs w:val="22"/>
        </w:rPr>
        <w:t>x</w:t>
      </w:r>
      <w:r w:rsidR="00CC50C2">
        <w:rPr>
          <w:sz w:val="22"/>
          <w:szCs w:val="22"/>
        </w:rPr>
        <w:t xml:space="preserve"> </w:t>
      </w:r>
      <w:r w:rsidR="00CC50C2" w:rsidRPr="00AD68F9">
        <w:rPr>
          <w:sz w:val="22"/>
          <w:szCs w:val="22"/>
        </w:rPr>
        <w:t>1, 14</w:t>
      </w:r>
      <w:r w:rsidR="00CC50C2">
        <w:rPr>
          <w:sz w:val="22"/>
          <w:szCs w:val="22"/>
        </w:rPr>
        <w:t xml:space="preserve"> </w:t>
      </w:r>
      <w:r w:rsidR="00CC50C2" w:rsidRPr="00AD68F9">
        <w:rPr>
          <w:sz w:val="22"/>
          <w:szCs w:val="22"/>
        </w:rPr>
        <w:t>x</w:t>
      </w:r>
      <w:r w:rsidR="00CC50C2">
        <w:rPr>
          <w:sz w:val="22"/>
          <w:szCs w:val="22"/>
        </w:rPr>
        <w:t xml:space="preserve"> </w:t>
      </w:r>
      <w:r w:rsidR="00CC50C2" w:rsidRPr="00AD68F9">
        <w:rPr>
          <w:sz w:val="22"/>
          <w:szCs w:val="22"/>
        </w:rPr>
        <w:t>1, 28</w:t>
      </w:r>
      <w:r w:rsidR="00CC50C2">
        <w:rPr>
          <w:sz w:val="22"/>
          <w:szCs w:val="22"/>
        </w:rPr>
        <w:t xml:space="preserve"> </w:t>
      </w:r>
      <w:r w:rsidR="00CC50C2" w:rsidRPr="00AD68F9">
        <w:rPr>
          <w:sz w:val="22"/>
          <w:szCs w:val="22"/>
        </w:rPr>
        <w:t>x</w:t>
      </w:r>
      <w:r w:rsidR="00CC50C2">
        <w:rPr>
          <w:sz w:val="22"/>
          <w:szCs w:val="22"/>
        </w:rPr>
        <w:t xml:space="preserve"> </w:t>
      </w:r>
      <w:r w:rsidR="00CC50C2" w:rsidRPr="00AD68F9">
        <w:rPr>
          <w:sz w:val="22"/>
          <w:szCs w:val="22"/>
        </w:rPr>
        <w:t>1, 30</w:t>
      </w:r>
      <w:r w:rsidR="00CC50C2">
        <w:rPr>
          <w:sz w:val="22"/>
          <w:szCs w:val="22"/>
        </w:rPr>
        <w:t xml:space="preserve"> </w:t>
      </w:r>
      <w:r w:rsidR="00CC50C2" w:rsidRPr="00AD68F9">
        <w:rPr>
          <w:sz w:val="22"/>
          <w:szCs w:val="22"/>
        </w:rPr>
        <w:t>x</w:t>
      </w:r>
      <w:r w:rsidR="00CC50C2">
        <w:rPr>
          <w:sz w:val="22"/>
          <w:szCs w:val="22"/>
        </w:rPr>
        <w:t xml:space="preserve"> </w:t>
      </w:r>
      <w:r w:rsidR="00CC50C2" w:rsidRPr="00AD68F9">
        <w:rPr>
          <w:sz w:val="22"/>
          <w:szCs w:val="22"/>
        </w:rPr>
        <w:t>1, 42</w:t>
      </w:r>
      <w:r w:rsidR="00CC50C2">
        <w:rPr>
          <w:sz w:val="22"/>
          <w:szCs w:val="22"/>
        </w:rPr>
        <w:t xml:space="preserve"> </w:t>
      </w:r>
      <w:r w:rsidR="00CC50C2" w:rsidRPr="00AD68F9">
        <w:rPr>
          <w:sz w:val="22"/>
          <w:szCs w:val="22"/>
        </w:rPr>
        <w:t>x</w:t>
      </w:r>
      <w:r w:rsidR="00CC50C2">
        <w:rPr>
          <w:sz w:val="22"/>
          <w:szCs w:val="22"/>
        </w:rPr>
        <w:t xml:space="preserve"> </w:t>
      </w:r>
      <w:r w:rsidR="00CC50C2" w:rsidRPr="00AD68F9">
        <w:rPr>
          <w:sz w:val="22"/>
          <w:szCs w:val="22"/>
        </w:rPr>
        <w:t>1, 56</w:t>
      </w:r>
      <w:r w:rsidR="00CC50C2">
        <w:rPr>
          <w:sz w:val="22"/>
          <w:szCs w:val="22"/>
        </w:rPr>
        <w:t xml:space="preserve"> </w:t>
      </w:r>
      <w:r w:rsidR="00CC50C2" w:rsidRPr="00AD68F9">
        <w:rPr>
          <w:sz w:val="22"/>
          <w:szCs w:val="22"/>
        </w:rPr>
        <w:t>x</w:t>
      </w:r>
      <w:r w:rsidR="00CC50C2">
        <w:rPr>
          <w:sz w:val="22"/>
          <w:szCs w:val="22"/>
        </w:rPr>
        <w:t xml:space="preserve"> </w:t>
      </w:r>
      <w:r w:rsidR="00CC50C2" w:rsidRPr="00AD68F9">
        <w:rPr>
          <w:sz w:val="22"/>
          <w:szCs w:val="22"/>
        </w:rPr>
        <w:t>1, 98</w:t>
      </w:r>
      <w:r w:rsidR="00CC50C2">
        <w:rPr>
          <w:sz w:val="22"/>
          <w:szCs w:val="22"/>
        </w:rPr>
        <w:t xml:space="preserve"> </w:t>
      </w:r>
      <w:r w:rsidR="00CC50C2" w:rsidRPr="00AD68F9">
        <w:rPr>
          <w:sz w:val="22"/>
          <w:szCs w:val="22"/>
        </w:rPr>
        <w:t>x</w:t>
      </w:r>
      <w:r w:rsidR="00CC50C2">
        <w:rPr>
          <w:sz w:val="22"/>
          <w:szCs w:val="22"/>
        </w:rPr>
        <w:t xml:space="preserve"> </w:t>
      </w:r>
      <w:r w:rsidR="00CC50C2" w:rsidRPr="00AD68F9">
        <w:rPr>
          <w:sz w:val="22"/>
          <w:szCs w:val="22"/>
        </w:rPr>
        <w:t>1</w:t>
      </w:r>
      <w:r w:rsidR="00D9350B">
        <w:rPr>
          <w:sz w:val="22"/>
          <w:szCs w:val="22"/>
        </w:rPr>
        <w:t xml:space="preserve"> arba</w:t>
      </w:r>
      <w:r w:rsidR="00CC50C2" w:rsidRPr="00AD68F9">
        <w:rPr>
          <w:sz w:val="22"/>
          <w:szCs w:val="22"/>
        </w:rPr>
        <w:t xml:space="preserve"> 100</w:t>
      </w:r>
      <w:r w:rsidR="00CC50C2">
        <w:rPr>
          <w:sz w:val="22"/>
          <w:szCs w:val="22"/>
        </w:rPr>
        <w:t xml:space="preserve"> </w:t>
      </w:r>
      <w:r w:rsidR="00CC50C2" w:rsidRPr="00AD68F9">
        <w:rPr>
          <w:sz w:val="22"/>
          <w:szCs w:val="22"/>
        </w:rPr>
        <w:t>x</w:t>
      </w:r>
      <w:r w:rsidR="00CC50C2">
        <w:rPr>
          <w:sz w:val="22"/>
          <w:szCs w:val="22"/>
        </w:rPr>
        <w:t xml:space="preserve"> </w:t>
      </w:r>
      <w:r w:rsidR="00CC50C2" w:rsidRPr="00AD68F9">
        <w:rPr>
          <w:sz w:val="22"/>
          <w:szCs w:val="22"/>
        </w:rPr>
        <w:t>1 plėvele dengtų tablečių</w:t>
      </w:r>
      <w:r w:rsidR="00CC50C2">
        <w:rPr>
          <w:sz w:val="22"/>
          <w:szCs w:val="22"/>
        </w:rPr>
        <w:t>.</w:t>
      </w:r>
    </w:p>
    <w:p w14:paraId="3A1F5949" w14:textId="77777777" w:rsidR="00A120E5" w:rsidRPr="00AD68F9" w:rsidRDefault="00A120E5">
      <w:pPr>
        <w:rPr>
          <w:sz w:val="22"/>
          <w:szCs w:val="22"/>
        </w:rPr>
      </w:pPr>
    </w:p>
    <w:p w14:paraId="28520680" w14:textId="05C941E0" w:rsidR="00A120E5" w:rsidRPr="00AD68F9" w:rsidRDefault="002C7360" w:rsidP="00CC50C2">
      <w:pPr>
        <w:rPr>
          <w:sz w:val="22"/>
          <w:szCs w:val="22"/>
        </w:rPr>
      </w:pPr>
      <w:r w:rsidRPr="00AD68F9">
        <w:rPr>
          <w:sz w:val="22"/>
          <w:szCs w:val="22"/>
        </w:rPr>
        <w:t xml:space="preserve">DTPE </w:t>
      </w:r>
      <w:r w:rsidR="00CC50C2">
        <w:rPr>
          <w:sz w:val="22"/>
          <w:szCs w:val="22"/>
        </w:rPr>
        <w:t>buteliukai</w:t>
      </w:r>
      <w:r w:rsidRPr="00AD68F9">
        <w:rPr>
          <w:sz w:val="22"/>
          <w:szCs w:val="22"/>
        </w:rPr>
        <w:t xml:space="preserve"> su polipropileniniu vaikų sunkiai atidaromu dangteliu, </w:t>
      </w:r>
      <w:r w:rsidR="00CC50C2">
        <w:rPr>
          <w:sz w:val="22"/>
          <w:szCs w:val="22"/>
        </w:rPr>
        <w:t xml:space="preserve">kuriuose yra 56, </w:t>
      </w:r>
      <w:r w:rsidR="00CC50C2" w:rsidRPr="00AD68F9">
        <w:rPr>
          <w:sz w:val="22"/>
          <w:szCs w:val="22"/>
        </w:rPr>
        <w:t>100</w:t>
      </w:r>
      <w:r w:rsidR="00CC50C2">
        <w:rPr>
          <w:sz w:val="22"/>
          <w:szCs w:val="22"/>
        </w:rPr>
        <w:t xml:space="preserve"> arba 112</w:t>
      </w:r>
      <w:r w:rsidR="00CC50C2" w:rsidRPr="00AD68F9">
        <w:rPr>
          <w:sz w:val="22"/>
          <w:szCs w:val="22"/>
        </w:rPr>
        <w:t xml:space="preserve"> plėvele dengtų</w:t>
      </w:r>
      <w:r w:rsidR="00757B0D">
        <w:rPr>
          <w:sz w:val="22"/>
          <w:szCs w:val="22"/>
        </w:rPr>
        <w:t xml:space="preserve"> </w:t>
      </w:r>
      <w:r w:rsidR="00CC50C2">
        <w:rPr>
          <w:sz w:val="22"/>
          <w:szCs w:val="22"/>
        </w:rPr>
        <w:t>tablečių.</w:t>
      </w:r>
    </w:p>
    <w:p w14:paraId="6DD03536" w14:textId="77777777" w:rsidR="00A120E5" w:rsidRPr="00AD68F9" w:rsidRDefault="00A120E5">
      <w:pPr>
        <w:rPr>
          <w:sz w:val="22"/>
          <w:szCs w:val="22"/>
        </w:rPr>
      </w:pPr>
    </w:p>
    <w:p w14:paraId="67965B37" w14:textId="77777777" w:rsidR="00A120E5" w:rsidRPr="00AD68F9" w:rsidRDefault="002C7360">
      <w:pPr>
        <w:rPr>
          <w:sz w:val="22"/>
          <w:szCs w:val="22"/>
        </w:rPr>
      </w:pPr>
      <w:r w:rsidRPr="00AD68F9">
        <w:rPr>
          <w:sz w:val="22"/>
          <w:szCs w:val="22"/>
        </w:rPr>
        <w:t>Gali būti tiekiamos ne visų dydžių pakuotės.</w:t>
      </w:r>
    </w:p>
    <w:p w14:paraId="0E363DE7" w14:textId="77777777" w:rsidR="00A120E5" w:rsidRPr="00AD68F9" w:rsidRDefault="00A120E5">
      <w:pPr>
        <w:rPr>
          <w:sz w:val="22"/>
          <w:szCs w:val="22"/>
        </w:rPr>
      </w:pPr>
    </w:p>
    <w:p w14:paraId="51F17021" w14:textId="37BD877E" w:rsidR="00A120E5" w:rsidRPr="00AD68F9" w:rsidRDefault="002C7360">
      <w:pPr>
        <w:ind w:left="567" w:hanging="567"/>
        <w:rPr>
          <w:sz w:val="22"/>
          <w:szCs w:val="22"/>
        </w:rPr>
      </w:pPr>
      <w:r w:rsidRPr="00AD68F9">
        <w:rPr>
          <w:b/>
          <w:sz w:val="22"/>
          <w:szCs w:val="22"/>
        </w:rPr>
        <w:t>6.6</w:t>
      </w:r>
      <w:r w:rsidRPr="00AD68F9">
        <w:rPr>
          <w:b/>
          <w:sz w:val="22"/>
          <w:szCs w:val="22"/>
        </w:rPr>
        <w:tab/>
        <w:t xml:space="preserve">Specialūs reikalavimai atliekoms tvarkyti </w:t>
      </w:r>
      <w:bookmarkStart w:id="2" w:name="OLE_LINK1"/>
      <w:bookmarkEnd w:id="2"/>
      <w:r w:rsidR="00D671EF" w:rsidRPr="00D671EF">
        <w:rPr>
          <w:b/>
          <w:sz w:val="22"/>
          <w:szCs w:val="22"/>
        </w:rPr>
        <w:t>ir vaistiniam preparatui ruošti</w:t>
      </w:r>
    </w:p>
    <w:p w14:paraId="36677815" w14:textId="77777777" w:rsidR="00A120E5" w:rsidRPr="00AD68F9" w:rsidRDefault="00A120E5">
      <w:pPr>
        <w:rPr>
          <w:sz w:val="22"/>
          <w:szCs w:val="22"/>
        </w:rPr>
      </w:pPr>
    </w:p>
    <w:p w14:paraId="3A768C28" w14:textId="77777777" w:rsidR="00A120E5" w:rsidRPr="00AD68F9" w:rsidRDefault="002C7360">
      <w:pPr>
        <w:rPr>
          <w:sz w:val="22"/>
          <w:szCs w:val="22"/>
        </w:rPr>
      </w:pPr>
      <w:r w:rsidRPr="00AD68F9">
        <w:rPr>
          <w:sz w:val="22"/>
          <w:szCs w:val="22"/>
        </w:rPr>
        <w:t>Nesuvartotą vaistinį preparatą ar atliekas reikia tvarkyti laikantis vietinių reikalavimų.</w:t>
      </w:r>
    </w:p>
    <w:p w14:paraId="70EB9BCB" w14:textId="19CED4A4" w:rsidR="00A120E5" w:rsidRDefault="00A120E5">
      <w:pPr>
        <w:rPr>
          <w:sz w:val="22"/>
          <w:szCs w:val="22"/>
        </w:rPr>
      </w:pPr>
    </w:p>
    <w:p w14:paraId="616CD10C" w14:textId="77777777" w:rsidR="000812D5" w:rsidRPr="003B46BA" w:rsidRDefault="000812D5" w:rsidP="000812D5">
      <w:pPr>
        <w:rPr>
          <w:sz w:val="22"/>
          <w:szCs w:val="22"/>
          <w:u w:val="single"/>
        </w:rPr>
      </w:pPr>
      <w:r w:rsidRPr="00F0193D">
        <w:rPr>
          <w:sz w:val="22"/>
          <w:szCs w:val="22"/>
          <w:u w:val="single"/>
        </w:rPr>
        <w:t>Tablečių smulkinimas</w:t>
      </w:r>
    </w:p>
    <w:p w14:paraId="269CA4CF" w14:textId="6D32EC2C" w:rsidR="000812D5" w:rsidRPr="00ED586B" w:rsidRDefault="000812D5" w:rsidP="000812D5">
      <w:pPr>
        <w:rPr>
          <w:sz w:val="22"/>
          <w:szCs w:val="22"/>
        </w:rPr>
      </w:pPr>
      <w:r w:rsidRPr="005F1537">
        <w:rPr>
          <w:sz w:val="22"/>
          <w:szCs w:val="22"/>
        </w:rPr>
        <w:t xml:space="preserve">Rivaroksabano tabletes galima </w:t>
      </w:r>
      <w:r>
        <w:rPr>
          <w:sz w:val="22"/>
          <w:szCs w:val="22"/>
        </w:rPr>
        <w:t>susmukinti</w:t>
      </w:r>
      <w:r w:rsidRPr="005F1537">
        <w:rPr>
          <w:sz w:val="22"/>
          <w:szCs w:val="22"/>
        </w:rPr>
        <w:t xml:space="preserve"> ir</w:t>
      </w:r>
      <w:r>
        <w:rPr>
          <w:sz w:val="22"/>
          <w:szCs w:val="22"/>
        </w:rPr>
        <w:t>,</w:t>
      </w:r>
      <w:r w:rsidRPr="005F1537">
        <w:rPr>
          <w:sz w:val="22"/>
          <w:szCs w:val="22"/>
        </w:rPr>
        <w:t xml:space="preserve"> išmaiš</w:t>
      </w:r>
      <w:r>
        <w:rPr>
          <w:sz w:val="22"/>
          <w:szCs w:val="22"/>
        </w:rPr>
        <w:t>ius</w:t>
      </w:r>
      <w:r w:rsidRPr="005F1537">
        <w:rPr>
          <w:sz w:val="22"/>
          <w:szCs w:val="22"/>
        </w:rPr>
        <w:t xml:space="preserve"> 50</w:t>
      </w:r>
      <w:r>
        <w:rPr>
          <w:sz w:val="22"/>
          <w:szCs w:val="22"/>
        </w:rPr>
        <w:t> </w:t>
      </w:r>
      <w:r w:rsidRPr="005F1537">
        <w:rPr>
          <w:sz w:val="22"/>
          <w:szCs w:val="22"/>
        </w:rPr>
        <w:t>ml vandens</w:t>
      </w:r>
      <w:r>
        <w:rPr>
          <w:sz w:val="22"/>
          <w:szCs w:val="22"/>
        </w:rPr>
        <w:t>,</w:t>
      </w:r>
      <w:r w:rsidRPr="005F1537">
        <w:rPr>
          <w:sz w:val="22"/>
          <w:szCs w:val="22"/>
        </w:rPr>
        <w:t xml:space="preserve"> </w:t>
      </w:r>
      <w:r>
        <w:rPr>
          <w:sz w:val="22"/>
          <w:szCs w:val="22"/>
        </w:rPr>
        <w:t>su</w:t>
      </w:r>
      <w:r w:rsidRPr="005F1537">
        <w:rPr>
          <w:sz w:val="22"/>
          <w:szCs w:val="22"/>
        </w:rPr>
        <w:t xml:space="preserve">vartoti per nazogastrinį </w:t>
      </w:r>
      <w:r w:rsidR="0085659D">
        <w:rPr>
          <w:sz w:val="22"/>
          <w:szCs w:val="22"/>
        </w:rPr>
        <w:t>zondą</w:t>
      </w:r>
      <w:r w:rsidRPr="005F1537">
        <w:rPr>
          <w:sz w:val="22"/>
          <w:szCs w:val="22"/>
        </w:rPr>
        <w:t xml:space="preserve"> arba skrandžio maitinimo </w:t>
      </w:r>
      <w:r w:rsidR="0085659D">
        <w:rPr>
          <w:sz w:val="22"/>
          <w:szCs w:val="22"/>
        </w:rPr>
        <w:t>zondą</w:t>
      </w:r>
      <w:r w:rsidRPr="005F1537">
        <w:rPr>
          <w:sz w:val="22"/>
          <w:szCs w:val="22"/>
        </w:rPr>
        <w:t xml:space="preserve">, įsitikinus, kad </w:t>
      </w:r>
      <w:r w:rsidR="0085659D">
        <w:rPr>
          <w:sz w:val="22"/>
          <w:szCs w:val="22"/>
        </w:rPr>
        <w:t>zondas</w:t>
      </w:r>
      <w:r w:rsidRPr="005F1537">
        <w:rPr>
          <w:sz w:val="22"/>
          <w:szCs w:val="22"/>
        </w:rPr>
        <w:t xml:space="preserve"> yra įstatytas į skrandį. Po to </w:t>
      </w:r>
      <w:r w:rsidR="0085659D">
        <w:rPr>
          <w:sz w:val="22"/>
          <w:szCs w:val="22"/>
        </w:rPr>
        <w:t>zondą</w:t>
      </w:r>
      <w:r w:rsidRPr="005F1537">
        <w:rPr>
          <w:sz w:val="22"/>
          <w:szCs w:val="22"/>
        </w:rPr>
        <w:t xml:space="preserve"> reikia praskalauti vandeniu. Kadangi rivaroksabano absorbcija priklauso nuo veikliosios medžiagos atpalaidavimo vietos, reikia vengti rivaroksabaną skirti distaliau skrandžio, nes dėl to jis gali būti prasčiau absorbuojamas, ir dėl to gali sumažėti veikliosios medžiagos ekspozicija. Pavartojus </w:t>
      </w:r>
      <w:r w:rsidR="0085659D">
        <w:rPr>
          <w:sz w:val="22"/>
          <w:szCs w:val="22"/>
        </w:rPr>
        <w:t>2,5</w:t>
      </w:r>
      <w:r>
        <w:rPr>
          <w:sz w:val="22"/>
          <w:szCs w:val="22"/>
        </w:rPr>
        <w:t> </w:t>
      </w:r>
      <w:r w:rsidRPr="005F1537">
        <w:rPr>
          <w:sz w:val="22"/>
          <w:szCs w:val="22"/>
        </w:rPr>
        <w:t xml:space="preserve">mg tablečių, enterinis maitinimas </w:t>
      </w:r>
      <w:r>
        <w:rPr>
          <w:sz w:val="22"/>
          <w:szCs w:val="22"/>
        </w:rPr>
        <w:t>nedelsiant</w:t>
      </w:r>
      <w:r w:rsidRPr="005F1537">
        <w:rPr>
          <w:sz w:val="22"/>
          <w:szCs w:val="22"/>
        </w:rPr>
        <w:t xml:space="preserve"> nėra būtinas.</w:t>
      </w:r>
    </w:p>
    <w:p w14:paraId="673117D9" w14:textId="77777777" w:rsidR="000812D5" w:rsidRPr="00AD68F9" w:rsidRDefault="000812D5">
      <w:pPr>
        <w:rPr>
          <w:sz w:val="22"/>
          <w:szCs w:val="22"/>
        </w:rPr>
      </w:pPr>
    </w:p>
    <w:p w14:paraId="19C49C9B" w14:textId="77777777" w:rsidR="00A120E5" w:rsidRPr="00AD68F9" w:rsidRDefault="00A120E5">
      <w:pPr>
        <w:rPr>
          <w:sz w:val="22"/>
          <w:szCs w:val="22"/>
        </w:rPr>
      </w:pPr>
    </w:p>
    <w:p w14:paraId="26B8A27A" w14:textId="77777777" w:rsidR="00A120E5" w:rsidRPr="00AD68F9" w:rsidRDefault="002C7360">
      <w:pPr>
        <w:ind w:left="567" w:hanging="567"/>
        <w:rPr>
          <w:sz w:val="22"/>
          <w:szCs w:val="22"/>
        </w:rPr>
      </w:pPr>
      <w:r w:rsidRPr="00AD68F9">
        <w:rPr>
          <w:b/>
          <w:sz w:val="22"/>
          <w:szCs w:val="22"/>
        </w:rPr>
        <w:t>7.</w:t>
      </w:r>
      <w:r w:rsidRPr="00AD68F9">
        <w:rPr>
          <w:b/>
          <w:sz w:val="22"/>
          <w:szCs w:val="22"/>
        </w:rPr>
        <w:tab/>
        <w:t>REGISTRUOTOJAS</w:t>
      </w:r>
    </w:p>
    <w:p w14:paraId="143DF6B1" w14:textId="77777777" w:rsidR="00A120E5" w:rsidRPr="00AD68F9" w:rsidRDefault="00A120E5">
      <w:pPr>
        <w:rPr>
          <w:sz w:val="22"/>
          <w:szCs w:val="22"/>
        </w:rPr>
      </w:pPr>
    </w:p>
    <w:p w14:paraId="282DAC02" w14:textId="77777777" w:rsidR="00A120E5" w:rsidRPr="00AD68F9" w:rsidRDefault="002C7360">
      <w:pPr>
        <w:tabs>
          <w:tab w:val="clear" w:pos="567"/>
        </w:tabs>
        <w:spacing w:line="100" w:lineRule="atLeast"/>
        <w:rPr>
          <w:sz w:val="22"/>
          <w:szCs w:val="22"/>
        </w:rPr>
      </w:pPr>
      <w:r w:rsidRPr="00AD68F9">
        <w:rPr>
          <w:sz w:val="22"/>
          <w:szCs w:val="22"/>
        </w:rPr>
        <w:t>Sandoz d.d.</w:t>
      </w:r>
    </w:p>
    <w:p w14:paraId="7B2C9C0B" w14:textId="77777777" w:rsidR="00A120E5" w:rsidRPr="00AD68F9" w:rsidRDefault="002C7360">
      <w:pPr>
        <w:tabs>
          <w:tab w:val="clear" w:pos="567"/>
        </w:tabs>
        <w:spacing w:line="100" w:lineRule="atLeast"/>
        <w:rPr>
          <w:sz w:val="22"/>
          <w:szCs w:val="22"/>
        </w:rPr>
      </w:pPr>
      <w:r w:rsidRPr="00AD68F9">
        <w:rPr>
          <w:sz w:val="22"/>
          <w:szCs w:val="22"/>
        </w:rPr>
        <w:t>Verovškova 57</w:t>
      </w:r>
    </w:p>
    <w:p w14:paraId="796B5199" w14:textId="532DF0EC" w:rsidR="00A120E5" w:rsidRPr="00AD68F9" w:rsidRDefault="002C7360">
      <w:pPr>
        <w:tabs>
          <w:tab w:val="clear" w:pos="567"/>
        </w:tabs>
        <w:spacing w:line="100" w:lineRule="atLeast"/>
        <w:rPr>
          <w:sz w:val="22"/>
          <w:szCs w:val="22"/>
        </w:rPr>
      </w:pPr>
      <w:r w:rsidRPr="00AD68F9">
        <w:rPr>
          <w:sz w:val="22"/>
          <w:szCs w:val="22"/>
        </w:rPr>
        <w:t>SI-</w:t>
      </w:r>
      <w:r w:rsidR="00932BC9">
        <w:rPr>
          <w:sz w:val="22"/>
          <w:szCs w:val="22"/>
        </w:rPr>
        <w:t>10</w:t>
      </w:r>
      <w:r w:rsidRPr="00AD68F9">
        <w:rPr>
          <w:sz w:val="22"/>
          <w:szCs w:val="22"/>
        </w:rPr>
        <w:t>00 Ljubljana</w:t>
      </w:r>
    </w:p>
    <w:p w14:paraId="25264150" w14:textId="77777777" w:rsidR="00A120E5" w:rsidRPr="00AD68F9" w:rsidRDefault="002C7360">
      <w:pPr>
        <w:tabs>
          <w:tab w:val="clear" w:pos="567"/>
        </w:tabs>
        <w:spacing w:line="100" w:lineRule="atLeast"/>
        <w:rPr>
          <w:sz w:val="22"/>
          <w:szCs w:val="22"/>
        </w:rPr>
      </w:pPr>
      <w:r w:rsidRPr="00AD68F9">
        <w:rPr>
          <w:sz w:val="22"/>
          <w:szCs w:val="22"/>
        </w:rPr>
        <w:t>Slovėnija</w:t>
      </w:r>
    </w:p>
    <w:p w14:paraId="47A44EBD" w14:textId="77777777" w:rsidR="00A120E5" w:rsidRPr="00AD68F9" w:rsidRDefault="00A120E5">
      <w:pPr>
        <w:rPr>
          <w:sz w:val="22"/>
          <w:szCs w:val="22"/>
        </w:rPr>
      </w:pPr>
    </w:p>
    <w:p w14:paraId="056D76BD" w14:textId="77777777" w:rsidR="00A120E5" w:rsidRPr="00AD68F9" w:rsidRDefault="00A120E5">
      <w:pPr>
        <w:rPr>
          <w:sz w:val="22"/>
          <w:szCs w:val="22"/>
        </w:rPr>
      </w:pPr>
    </w:p>
    <w:p w14:paraId="5370EE7A" w14:textId="77777777" w:rsidR="00A120E5" w:rsidRPr="00AD68F9" w:rsidRDefault="002C7360">
      <w:pPr>
        <w:ind w:left="567" w:hanging="567"/>
        <w:rPr>
          <w:sz w:val="22"/>
          <w:szCs w:val="22"/>
        </w:rPr>
      </w:pPr>
      <w:r w:rsidRPr="00AD68F9">
        <w:rPr>
          <w:b/>
          <w:sz w:val="22"/>
          <w:szCs w:val="22"/>
        </w:rPr>
        <w:t>8.</w:t>
      </w:r>
      <w:r w:rsidRPr="00AD68F9">
        <w:rPr>
          <w:b/>
          <w:sz w:val="22"/>
          <w:szCs w:val="22"/>
        </w:rPr>
        <w:tab/>
        <w:t xml:space="preserve">REGISTRACIJOS PAŽYMĖJIMO NUMERIS (-IAI) </w:t>
      </w:r>
    </w:p>
    <w:p w14:paraId="2E79928B" w14:textId="77777777" w:rsidR="00A120E5" w:rsidRDefault="00A120E5">
      <w:pPr>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0D4297" w14:paraId="132F533D" w14:textId="77777777" w:rsidTr="000D4297">
        <w:tc>
          <w:tcPr>
            <w:tcW w:w="3020" w:type="dxa"/>
          </w:tcPr>
          <w:p w14:paraId="1F7E6D18" w14:textId="0BA03ED6" w:rsidR="000D4297" w:rsidRPr="006C5CE6" w:rsidRDefault="000D4297" w:rsidP="006C5CE6">
            <w:pPr>
              <w:widowControl/>
              <w:tabs>
                <w:tab w:val="clear" w:pos="567"/>
              </w:tabs>
              <w:autoSpaceDE/>
              <w:autoSpaceDN/>
              <w:spacing w:line="100" w:lineRule="atLeast"/>
              <w:rPr>
                <w:rFonts w:ascii="Times New Roman" w:hAnsi="Times New Roman" w:cs="Times New Roman"/>
                <w:sz w:val="22"/>
                <w:szCs w:val="22"/>
                <w:lang w:val="lt-LT"/>
              </w:rPr>
            </w:pPr>
            <w:r w:rsidRPr="000335BC">
              <w:rPr>
                <w:rFonts w:ascii="Times New Roman" w:hAnsi="Times New Roman" w:cs="Times New Roman"/>
                <w:sz w:val="22"/>
                <w:lang w:val="pt-PT"/>
              </w:rPr>
              <w:t>Lizdinė plokštelė</w:t>
            </w:r>
            <w:r w:rsidRPr="006C5CE6">
              <w:rPr>
                <w:rFonts w:ascii="Times New Roman" w:hAnsi="Times New Roman" w:cs="Times New Roman"/>
                <w:sz w:val="22"/>
                <w:szCs w:val="22"/>
                <w:lang w:val="lt-LT"/>
              </w:rPr>
              <w:t>:</w:t>
            </w:r>
          </w:p>
          <w:p w14:paraId="7FE1CC2D" w14:textId="77777777" w:rsidR="000D4297" w:rsidRPr="006C5CE6" w:rsidRDefault="000D4297" w:rsidP="006C5CE6">
            <w:pPr>
              <w:widowControl/>
              <w:tabs>
                <w:tab w:val="clear" w:pos="567"/>
              </w:tabs>
              <w:autoSpaceDE/>
              <w:autoSpaceDN/>
              <w:spacing w:line="100" w:lineRule="atLeast"/>
              <w:rPr>
                <w:rFonts w:ascii="Times New Roman" w:hAnsi="Times New Roman" w:cs="Times New Roman"/>
                <w:sz w:val="22"/>
                <w:szCs w:val="22"/>
                <w:lang w:val="lt-LT"/>
              </w:rPr>
            </w:pPr>
            <w:r w:rsidRPr="006C5CE6">
              <w:rPr>
                <w:rFonts w:ascii="Times New Roman" w:hAnsi="Times New Roman" w:cs="Times New Roman"/>
                <w:sz w:val="22"/>
                <w:szCs w:val="22"/>
                <w:lang w:val="lt-LT"/>
              </w:rPr>
              <w:t>LT/1/23/5285/001 – N5</w:t>
            </w:r>
          </w:p>
          <w:p w14:paraId="1462C63F" w14:textId="77777777" w:rsidR="000D4297" w:rsidRPr="006C5CE6" w:rsidRDefault="000D4297" w:rsidP="006C5CE6">
            <w:pPr>
              <w:widowControl/>
              <w:tabs>
                <w:tab w:val="clear" w:pos="567"/>
              </w:tabs>
              <w:autoSpaceDE/>
              <w:autoSpaceDN/>
              <w:spacing w:line="100" w:lineRule="atLeast"/>
              <w:rPr>
                <w:rFonts w:ascii="Times New Roman" w:hAnsi="Times New Roman" w:cs="Times New Roman"/>
                <w:sz w:val="22"/>
                <w:szCs w:val="22"/>
                <w:lang w:val="lt-LT"/>
              </w:rPr>
            </w:pPr>
            <w:r w:rsidRPr="006C5CE6">
              <w:rPr>
                <w:rFonts w:ascii="Times New Roman" w:hAnsi="Times New Roman" w:cs="Times New Roman"/>
                <w:sz w:val="22"/>
                <w:szCs w:val="22"/>
                <w:lang w:val="lt-LT"/>
              </w:rPr>
              <w:t>LT/1/23/5285/002 – N10</w:t>
            </w:r>
          </w:p>
          <w:p w14:paraId="2C5C27F1" w14:textId="77777777" w:rsidR="000D4297" w:rsidRPr="006C5CE6" w:rsidRDefault="000D4297"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LT/1/23/5285/003 – N14</w:t>
            </w:r>
          </w:p>
          <w:p w14:paraId="66752636" w14:textId="77777777" w:rsidR="000D4297" w:rsidRPr="006C5CE6" w:rsidRDefault="000D4297"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LT/1/23/5285/004 – N20</w:t>
            </w:r>
          </w:p>
          <w:p w14:paraId="3747C168" w14:textId="77777777" w:rsidR="000D4297" w:rsidRPr="006C5CE6" w:rsidRDefault="000D4297"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LT/1/23/5285/005 – N28</w:t>
            </w:r>
          </w:p>
          <w:p w14:paraId="56D379D0" w14:textId="77777777" w:rsidR="000D4297" w:rsidRPr="006C5CE6" w:rsidRDefault="000D4297"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LT/1/23/5285/006 – N30</w:t>
            </w:r>
          </w:p>
          <w:p w14:paraId="09F501E6" w14:textId="77777777" w:rsidR="000D4297" w:rsidRPr="006C5CE6" w:rsidRDefault="000D4297"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LT/1/23/5285/007 – N42</w:t>
            </w:r>
          </w:p>
          <w:p w14:paraId="17568629" w14:textId="77777777" w:rsidR="000D4297" w:rsidRPr="006C5CE6" w:rsidRDefault="000D4297"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LT/1/23/5285/008 – N50</w:t>
            </w:r>
          </w:p>
          <w:p w14:paraId="6D658FCF" w14:textId="77777777" w:rsidR="000D4297" w:rsidRPr="006C5CE6" w:rsidRDefault="000D4297"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LT/1/23/5285/009 – N56</w:t>
            </w:r>
          </w:p>
          <w:p w14:paraId="6C4AEBE3" w14:textId="77777777" w:rsidR="000D4297" w:rsidRPr="006C5CE6" w:rsidRDefault="000D4297"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LT/1/23/5285/010 – N60</w:t>
            </w:r>
          </w:p>
          <w:p w14:paraId="11484EB1" w14:textId="77777777" w:rsidR="000D4297" w:rsidRPr="006C5CE6" w:rsidRDefault="000D4297"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LT/1/23/5285/011 – N98</w:t>
            </w:r>
          </w:p>
          <w:p w14:paraId="1DFF8D15" w14:textId="77777777" w:rsidR="000D4297" w:rsidRPr="006C5CE6" w:rsidRDefault="000D4297"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LT/1/23/5285/012 – N100</w:t>
            </w:r>
          </w:p>
          <w:p w14:paraId="6FD41B9E" w14:textId="77777777" w:rsidR="000D4297" w:rsidRPr="006C5CE6" w:rsidRDefault="000D4297"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LT/1/23/5285/013 – N168</w:t>
            </w:r>
          </w:p>
          <w:p w14:paraId="2AEEBDB7" w14:textId="72C83B42" w:rsidR="000D4297" w:rsidRPr="006C5CE6" w:rsidRDefault="000D4297"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LT/1/23/5285/014 – N196</w:t>
            </w:r>
          </w:p>
        </w:tc>
        <w:tc>
          <w:tcPr>
            <w:tcW w:w="3020" w:type="dxa"/>
          </w:tcPr>
          <w:p w14:paraId="5A5938E3" w14:textId="77777777" w:rsidR="000D4297" w:rsidRPr="006C5CE6" w:rsidRDefault="000D4297"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Dalomoji lizdinė plokštelė:</w:t>
            </w:r>
          </w:p>
          <w:p w14:paraId="7B4C654D" w14:textId="08369810" w:rsidR="000D4297" w:rsidRPr="006C5CE6" w:rsidRDefault="006D07CD"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w:t>
            </w:r>
            <w:r w:rsidR="000D4297" w:rsidRPr="006C5CE6">
              <w:rPr>
                <w:rFonts w:ascii="Times New Roman" w:hAnsi="Times New Roman" w:cs="Times New Roman"/>
                <w:sz w:val="22"/>
                <w:lang w:val="lt-LT"/>
              </w:rPr>
              <w:t>5285/015 – N5x1</w:t>
            </w:r>
          </w:p>
          <w:p w14:paraId="3CD73F99" w14:textId="56485697" w:rsidR="000D4297" w:rsidRPr="006C5CE6" w:rsidRDefault="006D07CD"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w:t>
            </w:r>
            <w:r w:rsidR="000D4297" w:rsidRPr="006C5CE6">
              <w:rPr>
                <w:rFonts w:ascii="Times New Roman" w:hAnsi="Times New Roman" w:cs="Times New Roman"/>
                <w:sz w:val="22"/>
                <w:lang w:val="lt-LT"/>
              </w:rPr>
              <w:t>5285/016 – N10x1</w:t>
            </w:r>
          </w:p>
          <w:p w14:paraId="28AF978A" w14:textId="0A90206D" w:rsidR="000D4297" w:rsidRPr="006C5CE6" w:rsidRDefault="006D07CD"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w:t>
            </w:r>
            <w:r w:rsidR="000D4297" w:rsidRPr="006C5CE6">
              <w:rPr>
                <w:rFonts w:ascii="Times New Roman" w:hAnsi="Times New Roman" w:cs="Times New Roman"/>
                <w:sz w:val="22"/>
                <w:lang w:val="lt-LT"/>
              </w:rPr>
              <w:t>5285/017 – N14x1</w:t>
            </w:r>
          </w:p>
          <w:p w14:paraId="7355637E" w14:textId="58D77742" w:rsidR="000D4297" w:rsidRPr="006C5CE6" w:rsidRDefault="006D07CD"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w:t>
            </w:r>
            <w:r w:rsidR="000D4297" w:rsidRPr="006C5CE6">
              <w:rPr>
                <w:rFonts w:ascii="Times New Roman" w:hAnsi="Times New Roman" w:cs="Times New Roman"/>
                <w:sz w:val="22"/>
                <w:lang w:val="lt-LT"/>
              </w:rPr>
              <w:t>5285/018 – N28x1</w:t>
            </w:r>
          </w:p>
          <w:p w14:paraId="2DD6DB3A" w14:textId="74134717" w:rsidR="000D4297" w:rsidRPr="006C5CE6" w:rsidRDefault="006D07CD"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w:t>
            </w:r>
            <w:r w:rsidR="000D4297" w:rsidRPr="006C5CE6">
              <w:rPr>
                <w:rFonts w:ascii="Times New Roman" w:hAnsi="Times New Roman" w:cs="Times New Roman"/>
                <w:sz w:val="22"/>
                <w:lang w:val="lt-LT"/>
              </w:rPr>
              <w:t>5285/019 – N30x1</w:t>
            </w:r>
          </w:p>
          <w:p w14:paraId="26A4FCB0" w14:textId="34FD9215" w:rsidR="000D4297" w:rsidRPr="006C5CE6" w:rsidRDefault="006D07CD"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w:t>
            </w:r>
            <w:r w:rsidR="000D4297" w:rsidRPr="006C5CE6">
              <w:rPr>
                <w:rFonts w:ascii="Times New Roman" w:hAnsi="Times New Roman" w:cs="Times New Roman"/>
                <w:sz w:val="22"/>
                <w:lang w:val="lt-LT"/>
              </w:rPr>
              <w:t>5285/020 – N42x1</w:t>
            </w:r>
          </w:p>
          <w:p w14:paraId="227EC3C1" w14:textId="0B0C5067" w:rsidR="000D4297" w:rsidRPr="006C5CE6" w:rsidRDefault="006D07CD"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w:t>
            </w:r>
            <w:r w:rsidR="000D4297" w:rsidRPr="006C5CE6">
              <w:rPr>
                <w:rFonts w:ascii="Times New Roman" w:hAnsi="Times New Roman" w:cs="Times New Roman"/>
                <w:sz w:val="22"/>
                <w:lang w:val="lt-LT"/>
              </w:rPr>
              <w:t>5285/021 – N56x1</w:t>
            </w:r>
          </w:p>
          <w:p w14:paraId="74289874" w14:textId="154B0B93" w:rsidR="000D4297" w:rsidRPr="006C5CE6" w:rsidRDefault="006D07CD" w:rsidP="006C5CE6">
            <w:pPr>
              <w:widowControl/>
              <w:tabs>
                <w:tab w:val="clear" w:pos="567"/>
              </w:tabs>
              <w:autoSpaceDE/>
              <w:autoSpaceDN/>
              <w:spacing w:line="100" w:lineRule="atLeast"/>
              <w:rPr>
                <w:rFonts w:ascii="Times New Roman" w:hAnsi="Times New Roman" w:cs="Times New Roman"/>
                <w:sz w:val="22"/>
                <w:lang w:val="lt-LT"/>
              </w:rPr>
            </w:pPr>
            <w:r w:rsidRPr="006C5CE6">
              <w:rPr>
                <w:rFonts w:ascii="Times New Roman" w:hAnsi="Times New Roman" w:cs="Times New Roman"/>
                <w:sz w:val="22"/>
                <w:lang w:val="lt-LT"/>
              </w:rPr>
              <w:t>LT/1/23/</w:t>
            </w:r>
            <w:r w:rsidR="000D4297" w:rsidRPr="006C5CE6">
              <w:rPr>
                <w:rFonts w:ascii="Times New Roman" w:hAnsi="Times New Roman" w:cs="Times New Roman"/>
                <w:sz w:val="22"/>
                <w:lang w:val="lt-LT"/>
              </w:rPr>
              <w:t>5285/022 – N98x1</w:t>
            </w:r>
          </w:p>
          <w:p w14:paraId="23F0E50E" w14:textId="71F44419" w:rsidR="000D4297" w:rsidRPr="006C5CE6" w:rsidRDefault="006D07CD" w:rsidP="006C5CE6">
            <w:pPr>
              <w:widowControl/>
              <w:tabs>
                <w:tab w:val="clear" w:pos="567"/>
              </w:tabs>
              <w:autoSpaceDE/>
              <w:autoSpaceDN/>
              <w:spacing w:line="100" w:lineRule="atLeast"/>
              <w:rPr>
                <w:rFonts w:ascii="Times New Roman" w:hAnsi="Times New Roman" w:cs="Times New Roman"/>
                <w:sz w:val="22"/>
                <w:szCs w:val="22"/>
              </w:rPr>
            </w:pPr>
            <w:r w:rsidRPr="006C5CE6">
              <w:rPr>
                <w:rFonts w:ascii="Times New Roman" w:hAnsi="Times New Roman" w:cs="Times New Roman"/>
                <w:sz w:val="22"/>
                <w:szCs w:val="22"/>
              </w:rPr>
              <w:t>LT/1/23/</w:t>
            </w:r>
            <w:r w:rsidR="000D4297" w:rsidRPr="006C5CE6">
              <w:rPr>
                <w:rFonts w:ascii="Times New Roman" w:hAnsi="Times New Roman" w:cs="Times New Roman"/>
                <w:sz w:val="22"/>
                <w:szCs w:val="22"/>
              </w:rPr>
              <w:t>5285/023 – N100x1</w:t>
            </w:r>
          </w:p>
        </w:tc>
        <w:tc>
          <w:tcPr>
            <w:tcW w:w="3020" w:type="dxa"/>
          </w:tcPr>
          <w:p w14:paraId="1DC45F5D" w14:textId="77777777" w:rsidR="000D4297" w:rsidRPr="000335BC" w:rsidRDefault="000D4297" w:rsidP="006C5CE6">
            <w:pPr>
              <w:widowControl/>
              <w:tabs>
                <w:tab w:val="clear" w:pos="567"/>
              </w:tabs>
              <w:autoSpaceDE/>
              <w:autoSpaceDN/>
              <w:spacing w:line="100" w:lineRule="atLeast"/>
              <w:rPr>
                <w:rFonts w:ascii="Times New Roman" w:hAnsi="Times New Roman" w:cs="Times New Roman"/>
                <w:sz w:val="22"/>
                <w:szCs w:val="22"/>
                <w:lang w:val="pt-PT"/>
              </w:rPr>
            </w:pPr>
            <w:r w:rsidRPr="000335BC">
              <w:rPr>
                <w:rFonts w:ascii="Times New Roman" w:hAnsi="Times New Roman" w:cs="Times New Roman"/>
                <w:sz w:val="22"/>
                <w:lang w:val="pt-PT"/>
              </w:rPr>
              <w:t>Buteliukas</w:t>
            </w:r>
            <w:r w:rsidRPr="000335BC">
              <w:rPr>
                <w:rFonts w:ascii="Times New Roman" w:hAnsi="Times New Roman" w:cs="Times New Roman"/>
                <w:sz w:val="22"/>
                <w:szCs w:val="22"/>
                <w:lang w:val="pt-PT"/>
              </w:rPr>
              <w:t>:</w:t>
            </w:r>
          </w:p>
          <w:p w14:paraId="118B2810" w14:textId="75E69BE3" w:rsidR="000D4297" w:rsidRPr="000335BC" w:rsidRDefault="006D07CD" w:rsidP="006C5CE6">
            <w:pPr>
              <w:widowControl/>
              <w:tabs>
                <w:tab w:val="clear" w:pos="567"/>
              </w:tabs>
              <w:autoSpaceDE/>
              <w:autoSpaceDN/>
              <w:spacing w:line="100" w:lineRule="atLeast"/>
              <w:rPr>
                <w:rFonts w:ascii="Times New Roman" w:hAnsi="Times New Roman" w:cs="Times New Roman"/>
                <w:sz w:val="22"/>
                <w:szCs w:val="22"/>
                <w:lang w:val="pt-PT"/>
              </w:rPr>
            </w:pPr>
            <w:r w:rsidRPr="000335BC">
              <w:rPr>
                <w:rFonts w:ascii="Times New Roman" w:hAnsi="Times New Roman" w:cs="Times New Roman"/>
                <w:sz w:val="22"/>
                <w:szCs w:val="22"/>
                <w:lang w:val="pt-PT"/>
              </w:rPr>
              <w:t>LT/1/23/</w:t>
            </w:r>
            <w:r w:rsidR="000D4297" w:rsidRPr="000335BC">
              <w:rPr>
                <w:rFonts w:ascii="Times New Roman" w:hAnsi="Times New Roman" w:cs="Times New Roman"/>
                <w:sz w:val="22"/>
                <w:szCs w:val="22"/>
                <w:lang w:val="pt-PT"/>
              </w:rPr>
              <w:t>5285/024 – N56</w:t>
            </w:r>
          </w:p>
          <w:p w14:paraId="228CA6E9" w14:textId="6B3DD0DE" w:rsidR="000D4297" w:rsidRPr="000335BC" w:rsidRDefault="006D07CD" w:rsidP="006C5CE6">
            <w:pPr>
              <w:widowControl/>
              <w:tabs>
                <w:tab w:val="clear" w:pos="567"/>
              </w:tabs>
              <w:autoSpaceDE/>
              <w:autoSpaceDN/>
              <w:spacing w:line="100" w:lineRule="atLeast"/>
              <w:rPr>
                <w:rFonts w:ascii="Times New Roman" w:hAnsi="Times New Roman" w:cs="Times New Roman"/>
                <w:sz w:val="22"/>
                <w:szCs w:val="22"/>
                <w:lang w:val="pt-PT"/>
              </w:rPr>
            </w:pPr>
            <w:r w:rsidRPr="000335BC">
              <w:rPr>
                <w:rFonts w:ascii="Times New Roman" w:hAnsi="Times New Roman" w:cs="Times New Roman"/>
                <w:sz w:val="22"/>
                <w:szCs w:val="22"/>
                <w:lang w:val="pt-PT"/>
              </w:rPr>
              <w:t>LT/1/23/</w:t>
            </w:r>
            <w:r w:rsidR="000D4297" w:rsidRPr="000335BC">
              <w:rPr>
                <w:rFonts w:ascii="Times New Roman" w:hAnsi="Times New Roman" w:cs="Times New Roman"/>
                <w:sz w:val="22"/>
                <w:szCs w:val="22"/>
                <w:lang w:val="pt-PT"/>
              </w:rPr>
              <w:t>5285/025 – N100</w:t>
            </w:r>
          </w:p>
          <w:p w14:paraId="6B90202D" w14:textId="5AB7545C" w:rsidR="000D4297" w:rsidRPr="000335BC" w:rsidRDefault="006D07CD" w:rsidP="006C5CE6">
            <w:pPr>
              <w:widowControl/>
              <w:tabs>
                <w:tab w:val="clear" w:pos="567"/>
              </w:tabs>
              <w:autoSpaceDE/>
              <w:autoSpaceDN/>
              <w:spacing w:line="100" w:lineRule="atLeast"/>
              <w:rPr>
                <w:rFonts w:ascii="Times New Roman" w:hAnsi="Times New Roman" w:cs="Times New Roman"/>
                <w:sz w:val="22"/>
                <w:szCs w:val="22"/>
                <w:lang w:val="pt-PT"/>
              </w:rPr>
            </w:pPr>
            <w:r w:rsidRPr="000335BC">
              <w:rPr>
                <w:rFonts w:ascii="Times New Roman" w:hAnsi="Times New Roman" w:cs="Times New Roman"/>
                <w:sz w:val="22"/>
                <w:szCs w:val="22"/>
                <w:lang w:val="pt-PT"/>
              </w:rPr>
              <w:t>LT/1/23/</w:t>
            </w:r>
            <w:r w:rsidR="000D4297" w:rsidRPr="000335BC">
              <w:rPr>
                <w:rFonts w:ascii="Times New Roman" w:hAnsi="Times New Roman" w:cs="Times New Roman"/>
                <w:sz w:val="22"/>
                <w:szCs w:val="22"/>
                <w:lang w:val="pt-PT"/>
              </w:rPr>
              <w:t>5285/026 – N112</w:t>
            </w:r>
          </w:p>
        </w:tc>
      </w:tr>
    </w:tbl>
    <w:p w14:paraId="52636C17" w14:textId="77777777" w:rsidR="000D4297" w:rsidRPr="00AD68F9" w:rsidRDefault="000D4297">
      <w:pPr>
        <w:rPr>
          <w:sz w:val="22"/>
          <w:szCs w:val="22"/>
        </w:rPr>
      </w:pPr>
    </w:p>
    <w:p w14:paraId="5FB70F8C" w14:textId="77777777" w:rsidR="00A120E5" w:rsidRPr="00AD68F9" w:rsidRDefault="00A120E5">
      <w:pPr>
        <w:rPr>
          <w:sz w:val="22"/>
          <w:szCs w:val="22"/>
        </w:rPr>
      </w:pPr>
    </w:p>
    <w:p w14:paraId="0CDC51AB" w14:textId="77777777" w:rsidR="00A120E5" w:rsidRPr="00AD68F9" w:rsidRDefault="002C7360">
      <w:pPr>
        <w:ind w:left="567" w:hanging="567"/>
        <w:rPr>
          <w:i/>
          <w:sz w:val="22"/>
          <w:szCs w:val="22"/>
        </w:rPr>
      </w:pPr>
      <w:r w:rsidRPr="00AD68F9">
        <w:rPr>
          <w:b/>
          <w:sz w:val="22"/>
          <w:szCs w:val="22"/>
        </w:rPr>
        <w:t>9.</w:t>
      </w:r>
      <w:r w:rsidRPr="00AD68F9">
        <w:rPr>
          <w:b/>
          <w:sz w:val="22"/>
          <w:szCs w:val="22"/>
        </w:rPr>
        <w:tab/>
        <w:t>REGISTRAVIMO / PERREGISTRAVIMO DATA</w:t>
      </w:r>
    </w:p>
    <w:p w14:paraId="7B35BE7F" w14:textId="77777777" w:rsidR="00A120E5" w:rsidRPr="00AD68F9" w:rsidRDefault="00A120E5">
      <w:pPr>
        <w:rPr>
          <w:i/>
          <w:sz w:val="22"/>
          <w:szCs w:val="22"/>
        </w:rPr>
      </w:pPr>
    </w:p>
    <w:p w14:paraId="5E173949" w14:textId="160FF387" w:rsidR="00CC50C2" w:rsidRPr="00CC50C2" w:rsidRDefault="00CC50C2" w:rsidP="00CC50C2">
      <w:pPr>
        <w:tabs>
          <w:tab w:val="clear" w:pos="567"/>
        </w:tabs>
        <w:suppressAutoHyphens w:val="0"/>
        <w:spacing w:line="240" w:lineRule="auto"/>
        <w:rPr>
          <w:snapToGrid w:val="0"/>
          <w:color w:val="auto"/>
          <w:sz w:val="22"/>
          <w:lang w:eastAsia="en-US"/>
        </w:rPr>
      </w:pPr>
      <w:r w:rsidRPr="00CC50C2">
        <w:rPr>
          <w:noProof/>
          <w:snapToGrid w:val="0"/>
          <w:color w:val="auto"/>
          <w:sz w:val="22"/>
          <w:lang w:eastAsia="en-US"/>
        </w:rPr>
        <w:t xml:space="preserve">Registravimo data </w:t>
      </w:r>
      <w:r w:rsidR="000D4297">
        <w:rPr>
          <w:noProof/>
          <w:snapToGrid w:val="0"/>
          <w:color w:val="auto"/>
          <w:sz w:val="22"/>
          <w:lang w:eastAsia="en-US"/>
        </w:rPr>
        <w:t>2023</w:t>
      </w:r>
      <w:r w:rsidR="005D4766">
        <w:rPr>
          <w:noProof/>
          <w:snapToGrid w:val="0"/>
          <w:color w:val="auto"/>
          <w:sz w:val="22"/>
          <w:lang w:eastAsia="en-US"/>
        </w:rPr>
        <w:t> </w:t>
      </w:r>
      <w:r w:rsidR="000D4297">
        <w:rPr>
          <w:noProof/>
          <w:snapToGrid w:val="0"/>
          <w:color w:val="auto"/>
          <w:sz w:val="22"/>
          <w:lang w:eastAsia="en-US"/>
        </w:rPr>
        <w:t>m. gruodžio 8</w:t>
      </w:r>
      <w:r w:rsidR="005D4766">
        <w:rPr>
          <w:noProof/>
          <w:snapToGrid w:val="0"/>
          <w:color w:val="auto"/>
          <w:sz w:val="22"/>
          <w:lang w:eastAsia="en-US"/>
        </w:rPr>
        <w:t> </w:t>
      </w:r>
      <w:r w:rsidR="000D4297">
        <w:rPr>
          <w:noProof/>
          <w:snapToGrid w:val="0"/>
          <w:color w:val="auto"/>
          <w:sz w:val="22"/>
          <w:lang w:eastAsia="en-US"/>
        </w:rPr>
        <w:t>d.</w:t>
      </w:r>
    </w:p>
    <w:p w14:paraId="61AD2536" w14:textId="77777777" w:rsidR="00A120E5" w:rsidRPr="00AD68F9" w:rsidRDefault="00A120E5">
      <w:pPr>
        <w:rPr>
          <w:sz w:val="22"/>
          <w:szCs w:val="22"/>
        </w:rPr>
      </w:pPr>
    </w:p>
    <w:p w14:paraId="4A7980A7" w14:textId="77777777" w:rsidR="00A120E5" w:rsidRPr="00AD68F9" w:rsidRDefault="00A120E5">
      <w:pPr>
        <w:rPr>
          <w:sz w:val="22"/>
          <w:szCs w:val="22"/>
        </w:rPr>
      </w:pPr>
    </w:p>
    <w:p w14:paraId="3249600F" w14:textId="5EE2F8A4" w:rsidR="00A120E5" w:rsidRPr="00AD68F9" w:rsidRDefault="009E6773">
      <w:pPr>
        <w:ind w:left="567" w:hanging="567"/>
        <w:rPr>
          <w:sz w:val="22"/>
          <w:szCs w:val="22"/>
        </w:rPr>
      </w:pPr>
      <w:r>
        <w:rPr>
          <w:b/>
          <w:sz w:val="22"/>
          <w:szCs w:val="22"/>
        </w:rPr>
        <w:t>10</w:t>
      </w:r>
      <w:r w:rsidR="002C7360" w:rsidRPr="00AD68F9">
        <w:rPr>
          <w:b/>
          <w:sz w:val="22"/>
          <w:szCs w:val="22"/>
        </w:rPr>
        <w:t>.</w:t>
      </w:r>
      <w:r w:rsidR="002C7360" w:rsidRPr="00AD68F9">
        <w:rPr>
          <w:b/>
          <w:sz w:val="22"/>
          <w:szCs w:val="22"/>
        </w:rPr>
        <w:tab/>
        <w:t>TEKSTO PERŽIŪROS DATA</w:t>
      </w:r>
    </w:p>
    <w:p w14:paraId="43F6EDAD" w14:textId="77777777" w:rsidR="00A120E5" w:rsidRPr="00AD68F9" w:rsidRDefault="00A120E5">
      <w:pPr>
        <w:rPr>
          <w:sz w:val="22"/>
          <w:szCs w:val="22"/>
        </w:rPr>
      </w:pPr>
    </w:p>
    <w:p w14:paraId="461E57CF" w14:textId="016513AB" w:rsidR="009E6773" w:rsidRPr="00AD68F9" w:rsidRDefault="006C5CE6">
      <w:pPr>
        <w:tabs>
          <w:tab w:val="clear" w:pos="567"/>
          <w:tab w:val="left" w:pos="5954"/>
          <w:tab w:val="left" w:pos="6237"/>
          <w:tab w:val="left" w:pos="6663"/>
          <w:tab w:val="left" w:pos="6946"/>
        </w:tabs>
        <w:spacing w:line="100" w:lineRule="atLeast"/>
        <w:rPr>
          <w:rFonts w:eastAsia="SimSun"/>
          <w:sz w:val="22"/>
          <w:szCs w:val="22"/>
        </w:rPr>
      </w:pPr>
      <w:r>
        <w:rPr>
          <w:noProof/>
          <w:snapToGrid w:val="0"/>
          <w:sz w:val="22"/>
        </w:rPr>
        <w:t>2024 m. sausio 18 d.</w:t>
      </w:r>
    </w:p>
    <w:p w14:paraId="6DCDA8F2" w14:textId="77777777" w:rsidR="00E12CCD" w:rsidRDefault="00E12CCD" w:rsidP="009E6773">
      <w:pPr>
        <w:tabs>
          <w:tab w:val="clear" w:pos="567"/>
          <w:tab w:val="left" w:pos="5954"/>
          <w:tab w:val="left" w:pos="6237"/>
          <w:tab w:val="left" w:pos="6663"/>
          <w:tab w:val="left" w:pos="6946"/>
        </w:tabs>
        <w:spacing w:line="100" w:lineRule="atLeast"/>
        <w:rPr>
          <w:rFonts w:eastAsia="SimSun"/>
          <w:sz w:val="22"/>
          <w:szCs w:val="22"/>
        </w:rPr>
      </w:pPr>
    </w:p>
    <w:p w14:paraId="690167CB" w14:textId="7EC1D9CE" w:rsidR="00A120E5" w:rsidRPr="00AD68F9" w:rsidRDefault="002C7360" w:rsidP="009E6773">
      <w:pPr>
        <w:tabs>
          <w:tab w:val="clear" w:pos="567"/>
          <w:tab w:val="left" w:pos="5954"/>
          <w:tab w:val="left" w:pos="6237"/>
          <w:tab w:val="left" w:pos="6663"/>
          <w:tab w:val="left" w:pos="6946"/>
        </w:tabs>
        <w:spacing w:line="100" w:lineRule="atLeast"/>
        <w:rPr>
          <w:sz w:val="22"/>
          <w:szCs w:val="22"/>
        </w:rPr>
      </w:pPr>
      <w:r w:rsidRPr="00AD68F9">
        <w:rPr>
          <w:rFonts w:eastAsia="SimSun"/>
          <w:sz w:val="22"/>
          <w:szCs w:val="22"/>
        </w:rPr>
        <w:t>Išsami informacija apie šį vaistinį preparatą pateikiama Valstybinės vaistų kontrolės tarnybos prie Lietuvos Respublikos sveikatos apsaugos ministerijos tinklalapyje</w:t>
      </w:r>
      <w:r w:rsidRPr="00AD68F9">
        <w:rPr>
          <w:rFonts w:eastAsia="SimSun"/>
          <w:i/>
          <w:sz w:val="22"/>
          <w:szCs w:val="22"/>
        </w:rPr>
        <w:t xml:space="preserve"> </w:t>
      </w:r>
      <w:hyperlink r:id="rId13">
        <w:r w:rsidRPr="00AD68F9">
          <w:rPr>
            <w:rStyle w:val="Internetosaitas"/>
            <w:rFonts w:eastAsia="SimSun"/>
            <w:sz w:val="22"/>
            <w:szCs w:val="22"/>
          </w:rPr>
          <w:t>http://www.vvkt.lt</w:t>
        </w:r>
      </w:hyperlink>
    </w:p>
    <w:p w14:paraId="75F7C8EF" w14:textId="77777777" w:rsidR="00A120E5" w:rsidRPr="00AD68F9" w:rsidRDefault="00A120E5">
      <w:pPr>
        <w:spacing w:line="100" w:lineRule="atLeast"/>
        <w:rPr>
          <w:sz w:val="22"/>
          <w:szCs w:val="22"/>
        </w:rPr>
      </w:pPr>
    </w:p>
    <w:p w14:paraId="3DE47222" w14:textId="77777777" w:rsidR="00A120E5" w:rsidRPr="00AD68F9" w:rsidRDefault="00A120E5">
      <w:pPr>
        <w:spacing w:line="100" w:lineRule="atLeast"/>
        <w:rPr>
          <w:sz w:val="22"/>
          <w:szCs w:val="22"/>
        </w:rPr>
      </w:pPr>
    </w:p>
    <w:p w14:paraId="7FFB5F2F" w14:textId="77777777" w:rsidR="00A120E5" w:rsidRPr="00AD68F9" w:rsidRDefault="00A120E5">
      <w:pPr>
        <w:spacing w:line="100" w:lineRule="atLeast"/>
        <w:rPr>
          <w:sz w:val="22"/>
          <w:szCs w:val="22"/>
        </w:rPr>
      </w:pPr>
    </w:p>
    <w:p w14:paraId="697F904C" w14:textId="77777777" w:rsidR="00A120E5" w:rsidRPr="00AD68F9" w:rsidRDefault="00A120E5">
      <w:pPr>
        <w:spacing w:line="100" w:lineRule="atLeast"/>
        <w:rPr>
          <w:sz w:val="22"/>
          <w:szCs w:val="22"/>
        </w:rPr>
      </w:pPr>
    </w:p>
    <w:p w14:paraId="5DCFA81F" w14:textId="77777777" w:rsidR="00A120E5" w:rsidRPr="00AD68F9" w:rsidRDefault="00A120E5">
      <w:pPr>
        <w:spacing w:line="100" w:lineRule="atLeast"/>
        <w:rPr>
          <w:sz w:val="22"/>
          <w:szCs w:val="22"/>
        </w:rPr>
      </w:pPr>
    </w:p>
    <w:p w14:paraId="0271986A" w14:textId="06796737" w:rsidR="00262D00" w:rsidRDefault="00262D00">
      <w:pPr>
        <w:tabs>
          <w:tab w:val="clear" w:pos="567"/>
        </w:tabs>
        <w:suppressAutoHyphens w:val="0"/>
        <w:spacing w:line="240" w:lineRule="auto"/>
        <w:rPr>
          <w:sz w:val="22"/>
          <w:szCs w:val="22"/>
        </w:rPr>
      </w:pPr>
      <w:r>
        <w:rPr>
          <w:sz w:val="22"/>
          <w:szCs w:val="22"/>
        </w:rPr>
        <w:br w:type="page"/>
      </w:r>
    </w:p>
    <w:p w14:paraId="2762B36E" w14:textId="77777777" w:rsidR="00932BC9" w:rsidRPr="00AD68F9" w:rsidRDefault="00932BC9" w:rsidP="00932BC9">
      <w:pPr>
        <w:rPr>
          <w:b/>
          <w:iCs/>
          <w:sz w:val="22"/>
          <w:szCs w:val="22"/>
        </w:rPr>
      </w:pPr>
      <w:r w:rsidRPr="00AD68F9">
        <w:rPr>
          <w:b/>
          <w:sz w:val="22"/>
          <w:szCs w:val="22"/>
        </w:rPr>
        <w:lastRenderedPageBreak/>
        <w:t>1.</w:t>
      </w:r>
      <w:r w:rsidRPr="00AD68F9">
        <w:rPr>
          <w:b/>
          <w:sz w:val="22"/>
          <w:szCs w:val="22"/>
        </w:rPr>
        <w:tab/>
        <w:t>VAISTINIO PREPARATO PAVADINIMAS</w:t>
      </w:r>
    </w:p>
    <w:p w14:paraId="108A4606" w14:textId="77777777" w:rsidR="00932BC9" w:rsidRPr="00AD68F9" w:rsidRDefault="00932BC9" w:rsidP="00932BC9">
      <w:pPr>
        <w:rPr>
          <w:iCs/>
          <w:sz w:val="22"/>
          <w:szCs w:val="22"/>
        </w:rPr>
      </w:pPr>
    </w:p>
    <w:p w14:paraId="23AD1D76" w14:textId="04140C62" w:rsidR="00932BC9" w:rsidRPr="00AD68F9" w:rsidRDefault="00932BC9" w:rsidP="00932BC9">
      <w:pPr>
        <w:widowControl w:val="0"/>
        <w:rPr>
          <w:iCs/>
          <w:sz w:val="22"/>
          <w:szCs w:val="22"/>
        </w:rPr>
      </w:pPr>
      <w:r>
        <w:rPr>
          <w:sz w:val="22"/>
          <w:szCs w:val="22"/>
        </w:rPr>
        <w:t>Xabo</w:t>
      </w:r>
      <w:r w:rsidRPr="00AD68F9">
        <w:rPr>
          <w:sz w:val="22"/>
          <w:szCs w:val="22"/>
        </w:rPr>
        <w:t xml:space="preserve">plax </w:t>
      </w:r>
      <w:r>
        <w:rPr>
          <w:sz w:val="22"/>
          <w:szCs w:val="22"/>
        </w:rPr>
        <w:t>10</w:t>
      </w:r>
      <w:r w:rsidRPr="00AD68F9">
        <w:rPr>
          <w:sz w:val="22"/>
          <w:szCs w:val="22"/>
        </w:rPr>
        <w:t> mg plėvele dengtos tabletės</w:t>
      </w:r>
    </w:p>
    <w:p w14:paraId="43500412" w14:textId="77777777" w:rsidR="00932BC9" w:rsidRPr="00AD68F9" w:rsidRDefault="00932BC9" w:rsidP="00932BC9">
      <w:pPr>
        <w:rPr>
          <w:iCs/>
          <w:sz w:val="22"/>
          <w:szCs w:val="22"/>
        </w:rPr>
      </w:pPr>
    </w:p>
    <w:p w14:paraId="6FB8F5F6" w14:textId="77777777" w:rsidR="00932BC9" w:rsidRPr="00AD68F9" w:rsidRDefault="00932BC9" w:rsidP="00932BC9">
      <w:pPr>
        <w:rPr>
          <w:iCs/>
          <w:sz w:val="22"/>
          <w:szCs w:val="22"/>
        </w:rPr>
      </w:pPr>
    </w:p>
    <w:p w14:paraId="25C0CCE3" w14:textId="77777777" w:rsidR="00932BC9" w:rsidRPr="00AD68F9" w:rsidRDefault="00932BC9" w:rsidP="00932BC9">
      <w:pPr>
        <w:ind w:left="567" w:hanging="567"/>
        <w:rPr>
          <w:iCs/>
          <w:sz w:val="22"/>
          <w:szCs w:val="22"/>
        </w:rPr>
      </w:pPr>
      <w:r w:rsidRPr="00AD68F9">
        <w:rPr>
          <w:b/>
          <w:sz w:val="22"/>
          <w:szCs w:val="22"/>
        </w:rPr>
        <w:t>2.</w:t>
      </w:r>
      <w:r w:rsidRPr="00AD68F9">
        <w:rPr>
          <w:b/>
          <w:sz w:val="22"/>
          <w:szCs w:val="22"/>
        </w:rPr>
        <w:tab/>
        <w:t>KOKYBINĖ IR KIEKYBINĖ SUDĖTIS</w:t>
      </w:r>
    </w:p>
    <w:p w14:paraId="7080F74E" w14:textId="77777777" w:rsidR="00932BC9" w:rsidRPr="00AD68F9" w:rsidRDefault="00932BC9" w:rsidP="00932BC9">
      <w:pPr>
        <w:rPr>
          <w:iCs/>
          <w:sz w:val="22"/>
          <w:szCs w:val="22"/>
        </w:rPr>
      </w:pPr>
    </w:p>
    <w:p w14:paraId="1E9C592F" w14:textId="7B145F80" w:rsidR="00932BC9" w:rsidRPr="00AD68F9" w:rsidRDefault="00932BC9" w:rsidP="00932BC9">
      <w:pPr>
        <w:rPr>
          <w:sz w:val="22"/>
          <w:szCs w:val="22"/>
        </w:rPr>
      </w:pPr>
      <w:r w:rsidRPr="00AD68F9">
        <w:rPr>
          <w:sz w:val="22"/>
          <w:szCs w:val="22"/>
        </w:rPr>
        <w:t xml:space="preserve">Kiekvienoje plėvele dengtoje tabletėje yra </w:t>
      </w:r>
      <w:r>
        <w:rPr>
          <w:sz w:val="22"/>
          <w:szCs w:val="22"/>
        </w:rPr>
        <w:t>10</w:t>
      </w:r>
      <w:r w:rsidRPr="00AD68F9">
        <w:rPr>
          <w:sz w:val="22"/>
          <w:szCs w:val="22"/>
        </w:rPr>
        <w:t xml:space="preserve"> mg rivaroksabano. </w:t>
      </w:r>
    </w:p>
    <w:p w14:paraId="6F161EA3" w14:textId="77777777" w:rsidR="00932BC9" w:rsidRPr="00AD68F9" w:rsidRDefault="00932BC9" w:rsidP="00932BC9">
      <w:pPr>
        <w:rPr>
          <w:sz w:val="22"/>
          <w:szCs w:val="22"/>
        </w:rPr>
      </w:pPr>
    </w:p>
    <w:p w14:paraId="3EA246C1" w14:textId="77777777" w:rsidR="00932BC9" w:rsidRPr="00AD68F9" w:rsidRDefault="00932BC9" w:rsidP="00932BC9">
      <w:pPr>
        <w:rPr>
          <w:sz w:val="22"/>
          <w:szCs w:val="22"/>
        </w:rPr>
      </w:pPr>
      <w:r w:rsidRPr="00AD68F9">
        <w:rPr>
          <w:sz w:val="22"/>
          <w:szCs w:val="22"/>
          <w:u w:val="single"/>
        </w:rPr>
        <w:t xml:space="preserve">Pagalbinė medžiaga, kurios poveikis žinomas </w:t>
      </w:r>
    </w:p>
    <w:p w14:paraId="7281378C" w14:textId="1A8A4934" w:rsidR="00932BC9" w:rsidRPr="00AD68F9" w:rsidRDefault="00932BC9" w:rsidP="00932BC9">
      <w:pPr>
        <w:rPr>
          <w:sz w:val="22"/>
          <w:szCs w:val="22"/>
        </w:rPr>
      </w:pPr>
      <w:r w:rsidRPr="00AD68F9">
        <w:rPr>
          <w:sz w:val="22"/>
          <w:szCs w:val="22"/>
        </w:rPr>
        <w:t xml:space="preserve">Kiekvienoje plėvele dengtoje tabletėje yra </w:t>
      </w:r>
      <w:r>
        <w:rPr>
          <w:sz w:val="22"/>
          <w:szCs w:val="22"/>
        </w:rPr>
        <w:t>29</w:t>
      </w:r>
      <w:r w:rsidRPr="00AD68F9">
        <w:rPr>
          <w:sz w:val="22"/>
          <w:szCs w:val="22"/>
        </w:rPr>
        <w:t> mg laktozės</w:t>
      </w:r>
      <w:r>
        <w:rPr>
          <w:sz w:val="22"/>
          <w:szCs w:val="22"/>
        </w:rPr>
        <w:t>, žr.</w:t>
      </w:r>
      <w:r w:rsidR="005D4766">
        <w:rPr>
          <w:sz w:val="22"/>
          <w:szCs w:val="22"/>
        </w:rPr>
        <w:t> </w:t>
      </w:r>
      <w:r>
        <w:rPr>
          <w:sz w:val="22"/>
          <w:szCs w:val="22"/>
        </w:rPr>
        <w:t>4.4</w:t>
      </w:r>
      <w:r w:rsidR="005D4766">
        <w:rPr>
          <w:sz w:val="22"/>
          <w:szCs w:val="22"/>
        </w:rPr>
        <w:t> </w:t>
      </w:r>
      <w:r>
        <w:rPr>
          <w:sz w:val="22"/>
          <w:szCs w:val="22"/>
        </w:rPr>
        <w:t>skyrių.</w:t>
      </w:r>
    </w:p>
    <w:p w14:paraId="623CE31A" w14:textId="77777777" w:rsidR="00932BC9" w:rsidRPr="00AD68F9" w:rsidRDefault="00932BC9" w:rsidP="00932BC9">
      <w:pPr>
        <w:rPr>
          <w:sz w:val="22"/>
          <w:szCs w:val="22"/>
        </w:rPr>
      </w:pPr>
    </w:p>
    <w:p w14:paraId="54E1565A" w14:textId="462717F9" w:rsidR="00932BC9" w:rsidRPr="00AD68F9" w:rsidRDefault="00932BC9" w:rsidP="00932BC9">
      <w:pPr>
        <w:rPr>
          <w:b/>
          <w:bCs/>
          <w:sz w:val="22"/>
          <w:szCs w:val="22"/>
        </w:rPr>
      </w:pPr>
      <w:r w:rsidRPr="00AD68F9">
        <w:rPr>
          <w:sz w:val="22"/>
          <w:szCs w:val="22"/>
        </w:rPr>
        <w:t>Visos pagalbinės medžiagos išvardytos 6.1</w:t>
      </w:r>
      <w:r w:rsidR="005D4766">
        <w:rPr>
          <w:sz w:val="22"/>
          <w:szCs w:val="22"/>
        </w:rPr>
        <w:t> </w:t>
      </w:r>
      <w:r w:rsidRPr="00AD68F9">
        <w:rPr>
          <w:sz w:val="22"/>
          <w:szCs w:val="22"/>
        </w:rPr>
        <w:t xml:space="preserve">skyriuje. </w:t>
      </w:r>
    </w:p>
    <w:p w14:paraId="63BAA8D7" w14:textId="77777777" w:rsidR="00932BC9" w:rsidRPr="00AD68F9" w:rsidRDefault="00932BC9" w:rsidP="00932BC9">
      <w:pPr>
        <w:ind w:left="567" w:hanging="568"/>
        <w:rPr>
          <w:b/>
          <w:bCs/>
          <w:sz w:val="22"/>
          <w:szCs w:val="22"/>
        </w:rPr>
      </w:pPr>
    </w:p>
    <w:p w14:paraId="0AEC1A66" w14:textId="77777777" w:rsidR="00932BC9" w:rsidRPr="00AD68F9" w:rsidRDefault="00932BC9" w:rsidP="00932BC9">
      <w:pPr>
        <w:ind w:left="567" w:hanging="568"/>
        <w:rPr>
          <w:b/>
          <w:bCs/>
          <w:sz w:val="22"/>
          <w:szCs w:val="22"/>
        </w:rPr>
      </w:pPr>
    </w:p>
    <w:p w14:paraId="1EBD69D0" w14:textId="77777777" w:rsidR="00932BC9" w:rsidRPr="00AD68F9" w:rsidRDefault="00932BC9" w:rsidP="00932BC9">
      <w:pPr>
        <w:ind w:left="567" w:hanging="568"/>
        <w:rPr>
          <w:sz w:val="22"/>
          <w:szCs w:val="22"/>
        </w:rPr>
      </w:pPr>
      <w:r w:rsidRPr="00AD68F9">
        <w:rPr>
          <w:b/>
          <w:bCs/>
          <w:sz w:val="22"/>
          <w:szCs w:val="22"/>
        </w:rPr>
        <w:t>3.</w:t>
      </w:r>
      <w:r w:rsidRPr="00AD68F9">
        <w:rPr>
          <w:b/>
          <w:bCs/>
          <w:sz w:val="22"/>
          <w:szCs w:val="22"/>
        </w:rPr>
        <w:tab/>
        <w:t xml:space="preserve">FARMACINĖ FORMA </w:t>
      </w:r>
    </w:p>
    <w:p w14:paraId="63911139" w14:textId="77777777" w:rsidR="00932BC9" w:rsidRPr="00AD68F9" w:rsidRDefault="00932BC9" w:rsidP="00932BC9">
      <w:pPr>
        <w:rPr>
          <w:sz w:val="22"/>
          <w:szCs w:val="22"/>
        </w:rPr>
      </w:pPr>
    </w:p>
    <w:p w14:paraId="4F4EAE8B" w14:textId="77777777" w:rsidR="00932BC9" w:rsidRPr="00AD68F9" w:rsidRDefault="00932BC9" w:rsidP="00932BC9">
      <w:pPr>
        <w:rPr>
          <w:sz w:val="22"/>
          <w:szCs w:val="22"/>
        </w:rPr>
      </w:pPr>
      <w:r w:rsidRPr="00AD68F9">
        <w:rPr>
          <w:sz w:val="22"/>
          <w:szCs w:val="22"/>
        </w:rPr>
        <w:t>Plėvele dengta tabletė</w:t>
      </w:r>
      <w:r>
        <w:rPr>
          <w:sz w:val="22"/>
          <w:szCs w:val="22"/>
        </w:rPr>
        <w:t xml:space="preserve"> (tabletė)</w:t>
      </w:r>
      <w:r w:rsidRPr="00AD68F9">
        <w:rPr>
          <w:sz w:val="22"/>
          <w:szCs w:val="22"/>
        </w:rPr>
        <w:t xml:space="preserve">. </w:t>
      </w:r>
    </w:p>
    <w:p w14:paraId="188AE77C" w14:textId="7033B4BB" w:rsidR="00932BC9" w:rsidRPr="00AD68F9" w:rsidRDefault="00932BC9" w:rsidP="00932BC9">
      <w:pPr>
        <w:rPr>
          <w:sz w:val="22"/>
          <w:szCs w:val="22"/>
        </w:rPr>
      </w:pPr>
      <w:r>
        <w:rPr>
          <w:sz w:val="22"/>
          <w:szCs w:val="22"/>
        </w:rPr>
        <w:t>Šviesiai raudonos</w:t>
      </w:r>
      <w:r w:rsidRPr="00AD68F9">
        <w:rPr>
          <w:sz w:val="22"/>
          <w:szCs w:val="22"/>
        </w:rPr>
        <w:t xml:space="preserve">, apvalios, abipus išgaubtos, </w:t>
      </w:r>
      <w:r>
        <w:rPr>
          <w:sz w:val="22"/>
          <w:szCs w:val="22"/>
        </w:rPr>
        <w:t>8,</w:t>
      </w:r>
      <w:r w:rsidRPr="00AD68F9">
        <w:rPr>
          <w:sz w:val="22"/>
          <w:szCs w:val="22"/>
        </w:rPr>
        <w:t>6 mm skersmens plėvele dengtos tabletės, kurių viena pusė paženklinta „</w:t>
      </w:r>
      <w:r>
        <w:rPr>
          <w:sz w:val="22"/>
          <w:szCs w:val="22"/>
        </w:rPr>
        <w:t>10</w:t>
      </w:r>
      <w:r w:rsidRPr="00AD68F9">
        <w:rPr>
          <w:sz w:val="22"/>
          <w:szCs w:val="22"/>
        </w:rPr>
        <w:t>”</w:t>
      </w:r>
      <w:r>
        <w:rPr>
          <w:sz w:val="22"/>
          <w:szCs w:val="22"/>
        </w:rPr>
        <w:t>, o kita pusė lygi</w:t>
      </w:r>
      <w:r w:rsidRPr="00AD68F9">
        <w:rPr>
          <w:sz w:val="22"/>
          <w:szCs w:val="22"/>
        </w:rPr>
        <w:t xml:space="preserve">. </w:t>
      </w:r>
    </w:p>
    <w:p w14:paraId="23DF437C" w14:textId="77777777" w:rsidR="00932BC9" w:rsidRPr="00AD68F9" w:rsidRDefault="00932BC9" w:rsidP="00932BC9">
      <w:pPr>
        <w:rPr>
          <w:sz w:val="22"/>
          <w:szCs w:val="22"/>
        </w:rPr>
      </w:pPr>
    </w:p>
    <w:p w14:paraId="472CB1CE" w14:textId="77777777" w:rsidR="00932BC9" w:rsidRPr="00AD68F9" w:rsidRDefault="00932BC9" w:rsidP="00932BC9">
      <w:pPr>
        <w:rPr>
          <w:sz w:val="22"/>
          <w:szCs w:val="22"/>
        </w:rPr>
      </w:pPr>
    </w:p>
    <w:p w14:paraId="18AE09CC" w14:textId="77777777" w:rsidR="00932BC9" w:rsidRPr="00AD68F9" w:rsidRDefault="00932BC9" w:rsidP="00932BC9">
      <w:pPr>
        <w:ind w:left="567" w:hanging="567"/>
        <w:rPr>
          <w:sz w:val="22"/>
          <w:szCs w:val="22"/>
        </w:rPr>
      </w:pPr>
      <w:r w:rsidRPr="00AD68F9">
        <w:rPr>
          <w:b/>
          <w:caps/>
          <w:sz w:val="22"/>
          <w:szCs w:val="22"/>
        </w:rPr>
        <w:t>4.</w:t>
      </w:r>
      <w:r w:rsidRPr="00AD68F9">
        <w:rPr>
          <w:b/>
          <w:caps/>
          <w:sz w:val="22"/>
          <w:szCs w:val="22"/>
        </w:rPr>
        <w:tab/>
      </w:r>
      <w:r w:rsidRPr="00AD68F9">
        <w:rPr>
          <w:b/>
          <w:sz w:val="22"/>
          <w:szCs w:val="22"/>
        </w:rPr>
        <w:t>KLINIKINĖ INFORMACIJA</w:t>
      </w:r>
    </w:p>
    <w:p w14:paraId="67BAA868" w14:textId="77777777" w:rsidR="00932BC9" w:rsidRPr="00AD68F9" w:rsidRDefault="00932BC9" w:rsidP="00932BC9">
      <w:pPr>
        <w:rPr>
          <w:sz w:val="22"/>
          <w:szCs w:val="22"/>
        </w:rPr>
      </w:pPr>
    </w:p>
    <w:p w14:paraId="7EDB7AB0" w14:textId="77777777" w:rsidR="00932BC9" w:rsidRPr="00AD68F9" w:rsidRDefault="00932BC9" w:rsidP="00932BC9">
      <w:pPr>
        <w:ind w:left="567" w:hanging="567"/>
        <w:rPr>
          <w:sz w:val="22"/>
          <w:szCs w:val="22"/>
        </w:rPr>
      </w:pPr>
      <w:r w:rsidRPr="00AD68F9">
        <w:rPr>
          <w:b/>
          <w:sz w:val="22"/>
          <w:szCs w:val="22"/>
        </w:rPr>
        <w:t>4.1</w:t>
      </w:r>
      <w:r w:rsidRPr="00AD68F9">
        <w:rPr>
          <w:b/>
          <w:sz w:val="22"/>
          <w:szCs w:val="22"/>
        </w:rPr>
        <w:tab/>
        <w:t>Terapinės indikacijos</w:t>
      </w:r>
    </w:p>
    <w:p w14:paraId="44FEBB22" w14:textId="77777777" w:rsidR="00932BC9" w:rsidRPr="00932BC9" w:rsidRDefault="00932BC9" w:rsidP="00932BC9">
      <w:pPr>
        <w:rPr>
          <w:sz w:val="22"/>
          <w:szCs w:val="22"/>
        </w:rPr>
      </w:pPr>
    </w:p>
    <w:p w14:paraId="7C8335A7" w14:textId="77777777" w:rsidR="00932BC9" w:rsidRPr="00932BC9" w:rsidRDefault="00932BC9" w:rsidP="00932BC9">
      <w:pPr>
        <w:rPr>
          <w:sz w:val="22"/>
          <w:szCs w:val="22"/>
        </w:rPr>
      </w:pPr>
      <w:r w:rsidRPr="00932BC9">
        <w:rPr>
          <w:sz w:val="22"/>
          <w:szCs w:val="22"/>
        </w:rPr>
        <w:t xml:space="preserve">Venų tromboembolijos (VTE) profilaktika suaugusiems pacientams, kuriems atliekamos planinės klubo arba kelio sąnario pakeitimo operacijos. </w:t>
      </w:r>
    </w:p>
    <w:p w14:paraId="48922D23" w14:textId="77777777" w:rsidR="00932BC9" w:rsidRPr="00932BC9" w:rsidRDefault="00932BC9" w:rsidP="00932BC9">
      <w:pPr>
        <w:rPr>
          <w:sz w:val="22"/>
          <w:szCs w:val="22"/>
        </w:rPr>
      </w:pPr>
    </w:p>
    <w:p w14:paraId="43273E50" w14:textId="64CF7B41" w:rsidR="00932BC9" w:rsidRPr="00932BC9" w:rsidRDefault="00932BC9" w:rsidP="00932BC9">
      <w:pPr>
        <w:rPr>
          <w:sz w:val="22"/>
          <w:szCs w:val="22"/>
        </w:rPr>
      </w:pPr>
      <w:r w:rsidRPr="00932BC9">
        <w:rPr>
          <w:sz w:val="22"/>
          <w:szCs w:val="22"/>
        </w:rPr>
        <w:t>Giliųjų venų trombozės (GVT) bei plaučių embolijos (PE) gydymas ir pasikartojančios GVT bei PE profilaktika suaugusiems. (Apie PE sergančius pacientus, kurių nestabili hemodinamika, skaitykite 4.4</w:t>
      </w:r>
      <w:r w:rsidR="005D4766">
        <w:rPr>
          <w:sz w:val="22"/>
          <w:szCs w:val="22"/>
        </w:rPr>
        <w:t> </w:t>
      </w:r>
      <w:r w:rsidRPr="00932BC9">
        <w:rPr>
          <w:sz w:val="22"/>
          <w:szCs w:val="22"/>
        </w:rPr>
        <w:t>skyriuje).</w:t>
      </w:r>
    </w:p>
    <w:p w14:paraId="17DBD66D" w14:textId="77777777" w:rsidR="00932BC9" w:rsidRPr="00932BC9" w:rsidRDefault="00932BC9" w:rsidP="00932BC9">
      <w:pPr>
        <w:rPr>
          <w:sz w:val="22"/>
          <w:szCs w:val="22"/>
        </w:rPr>
      </w:pPr>
    </w:p>
    <w:p w14:paraId="538E5841" w14:textId="77777777" w:rsidR="00932BC9" w:rsidRPr="00AD68F9" w:rsidRDefault="00932BC9" w:rsidP="00932BC9">
      <w:pPr>
        <w:spacing w:line="100" w:lineRule="atLeast"/>
        <w:rPr>
          <w:sz w:val="22"/>
          <w:szCs w:val="22"/>
        </w:rPr>
      </w:pPr>
      <w:r w:rsidRPr="00AD68F9">
        <w:rPr>
          <w:b/>
          <w:sz w:val="22"/>
          <w:szCs w:val="22"/>
        </w:rPr>
        <w:t>4.2</w:t>
      </w:r>
      <w:r w:rsidRPr="00AD68F9">
        <w:rPr>
          <w:b/>
          <w:sz w:val="22"/>
          <w:szCs w:val="22"/>
        </w:rPr>
        <w:tab/>
        <w:t>Dozavimas ir vartojimo metodas</w:t>
      </w:r>
    </w:p>
    <w:p w14:paraId="34303A43" w14:textId="77777777" w:rsidR="00932BC9" w:rsidRPr="00932BC9" w:rsidRDefault="00932BC9" w:rsidP="00932BC9">
      <w:pPr>
        <w:rPr>
          <w:sz w:val="22"/>
          <w:szCs w:val="22"/>
        </w:rPr>
      </w:pPr>
    </w:p>
    <w:p w14:paraId="3937DE6D" w14:textId="77777777" w:rsidR="00932BC9" w:rsidRPr="00932BC9" w:rsidRDefault="00932BC9" w:rsidP="00932BC9">
      <w:pPr>
        <w:rPr>
          <w:sz w:val="22"/>
          <w:szCs w:val="22"/>
          <w:u w:val="single"/>
        </w:rPr>
      </w:pPr>
      <w:r w:rsidRPr="00932BC9">
        <w:rPr>
          <w:sz w:val="22"/>
          <w:szCs w:val="22"/>
          <w:u w:val="single"/>
        </w:rPr>
        <w:t>Dozavimas</w:t>
      </w:r>
    </w:p>
    <w:p w14:paraId="2F5CDD61" w14:textId="77777777" w:rsidR="00932BC9" w:rsidRPr="00932BC9" w:rsidRDefault="00932BC9" w:rsidP="00932BC9">
      <w:pPr>
        <w:rPr>
          <w:sz w:val="22"/>
          <w:szCs w:val="22"/>
        </w:rPr>
      </w:pPr>
    </w:p>
    <w:p w14:paraId="18A5ADA7" w14:textId="77777777" w:rsidR="00932BC9" w:rsidRPr="00932BC9" w:rsidRDefault="00932BC9" w:rsidP="00932BC9">
      <w:pPr>
        <w:rPr>
          <w:i/>
          <w:sz w:val="22"/>
          <w:szCs w:val="22"/>
        </w:rPr>
      </w:pPr>
      <w:r w:rsidRPr="00932BC9">
        <w:rPr>
          <w:i/>
          <w:sz w:val="22"/>
          <w:szCs w:val="22"/>
        </w:rPr>
        <w:t>VTE profilaktika suaugusiems pacientams, kuriems atliekamos planinės klubo arba kelio sąnario pakeitimo operacijos</w:t>
      </w:r>
    </w:p>
    <w:p w14:paraId="2703AA39" w14:textId="35EAF523" w:rsidR="00932BC9" w:rsidRPr="00932BC9" w:rsidRDefault="00932BC9" w:rsidP="00932BC9">
      <w:pPr>
        <w:rPr>
          <w:sz w:val="22"/>
          <w:szCs w:val="22"/>
        </w:rPr>
      </w:pPr>
      <w:r w:rsidRPr="00932BC9">
        <w:rPr>
          <w:sz w:val="22"/>
          <w:szCs w:val="22"/>
        </w:rPr>
        <w:t>Rekomenduojama rivaroksabano dozė yra 10 mg, vartojama per burną vieną kartą per parą. Pirmoji dozė turi būti suvartojama praėjus 6</w:t>
      </w:r>
      <w:r w:rsidRPr="00932BC9">
        <w:rPr>
          <w:sz w:val="22"/>
          <w:szCs w:val="22"/>
        </w:rPr>
        <w:noBreakHyphen/>
        <w:t xml:space="preserve">10 valandų po operacijos, </w:t>
      </w:r>
      <w:r w:rsidRPr="00D96FC2">
        <w:rPr>
          <w:sz w:val="22"/>
          <w:szCs w:val="22"/>
        </w:rPr>
        <w:t xml:space="preserve">su sąlyga, </w:t>
      </w:r>
      <w:r w:rsidR="00D96FC2">
        <w:rPr>
          <w:sz w:val="22"/>
          <w:szCs w:val="22"/>
        </w:rPr>
        <w:t>kad</w:t>
      </w:r>
      <w:r w:rsidR="00D96FC2" w:rsidRPr="00D96FC2">
        <w:rPr>
          <w:sz w:val="22"/>
          <w:szCs w:val="22"/>
        </w:rPr>
        <w:t xml:space="preserve"> </w:t>
      </w:r>
      <w:r w:rsidRPr="00D96FC2">
        <w:rPr>
          <w:sz w:val="22"/>
          <w:szCs w:val="22"/>
        </w:rPr>
        <w:t>yra nusistovėjusi hemostazė.</w:t>
      </w:r>
      <w:r w:rsidRPr="00932BC9">
        <w:rPr>
          <w:sz w:val="22"/>
          <w:szCs w:val="22"/>
        </w:rPr>
        <w:t xml:space="preserve"> </w:t>
      </w:r>
    </w:p>
    <w:p w14:paraId="52A61C48" w14:textId="77777777" w:rsidR="00932BC9" w:rsidRPr="00932BC9" w:rsidRDefault="00932BC9" w:rsidP="00932BC9">
      <w:pPr>
        <w:rPr>
          <w:sz w:val="22"/>
          <w:szCs w:val="22"/>
        </w:rPr>
      </w:pPr>
    </w:p>
    <w:p w14:paraId="4997CC40" w14:textId="77777777" w:rsidR="00932BC9" w:rsidRPr="00932BC9" w:rsidRDefault="00932BC9" w:rsidP="00932BC9">
      <w:pPr>
        <w:rPr>
          <w:sz w:val="22"/>
          <w:szCs w:val="22"/>
        </w:rPr>
      </w:pPr>
      <w:r w:rsidRPr="00932BC9">
        <w:rPr>
          <w:sz w:val="22"/>
          <w:szCs w:val="22"/>
        </w:rPr>
        <w:t xml:space="preserve">Gydymo trukmė priklauso nuo paciento individualios rizikos venų tromboembolijai, kuri nustatoma pagal ortopedinės operacijos tipą. </w:t>
      </w:r>
    </w:p>
    <w:p w14:paraId="5F8381C6" w14:textId="77777777" w:rsidR="00932BC9" w:rsidRPr="00932BC9" w:rsidRDefault="00932BC9">
      <w:pPr>
        <w:numPr>
          <w:ilvl w:val="0"/>
          <w:numId w:val="28"/>
        </w:numPr>
        <w:ind w:left="567" w:hanging="568"/>
        <w:rPr>
          <w:sz w:val="22"/>
          <w:szCs w:val="22"/>
        </w:rPr>
      </w:pPr>
      <w:r w:rsidRPr="00932BC9">
        <w:rPr>
          <w:sz w:val="22"/>
          <w:szCs w:val="22"/>
        </w:rPr>
        <w:t xml:space="preserve">Pacientams, kuriems atliekama klubo sąnario operacija, rekomenduojama 5 savaičių gydymo trukmė. </w:t>
      </w:r>
    </w:p>
    <w:p w14:paraId="5316708E" w14:textId="77777777" w:rsidR="00932BC9" w:rsidRPr="00932BC9" w:rsidRDefault="00932BC9">
      <w:pPr>
        <w:numPr>
          <w:ilvl w:val="0"/>
          <w:numId w:val="28"/>
        </w:numPr>
        <w:ind w:left="567" w:hanging="568"/>
        <w:rPr>
          <w:iCs/>
          <w:sz w:val="22"/>
          <w:szCs w:val="22"/>
        </w:rPr>
      </w:pPr>
      <w:r w:rsidRPr="00932BC9">
        <w:rPr>
          <w:sz w:val="22"/>
          <w:szCs w:val="22"/>
        </w:rPr>
        <w:t xml:space="preserve">Pacientams, kuriems atliekama kelio sąnario operacija, rekomenduojama 2 savaičių gydymo trukmė. </w:t>
      </w:r>
    </w:p>
    <w:p w14:paraId="1EE8D972" w14:textId="77777777" w:rsidR="00932BC9" w:rsidRPr="00932BC9" w:rsidRDefault="00932BC9" w:rsidP="00932BC9">
      <w:pPr>
        <w:rPr>
          <w:iCs/>
          <w:sz w:val="22"/>
          <w:szCs w:val="22"/>
        </w:rPr>
      </w:pPr>
      <w:r w:rsidRPr="00932BC9">
        <w:rPr>
          <w:iCs/>
          <w:sz w:val="22"/>
          <w:szCs w:val="22"/>
        </w:rPr>
        <w:t>Jeigu yra praleista dozė, pacientas rivaroksabano turi išgerti nedelsiant ir paskui kitą dieną tęsti vartojimą vieną kartą per parą kaip anksčiau.</w:t>
      </w:r>
    </w:p>
    <w:p w14:paraId="65EAA66E" w14:textId="77777777" w:rsidR="00932BC9" w:rsidRPr="00932BC9" w:rsidRDefault="00932BC9" w:rsidP="00932BC9">
      <w:pPr>
        <w:rPr>
          <w:iCs/>
          <w:sz w:val="22"/>
          <w:szCs w:val="22"/>
        </w:rPr>
      </w:pPr>
    </w:p>
    <w:p w14:paraId="75FFB6C1" w14:textId="77777777" w:rsidR="00932BC9" w:rsidRPr="00932BC9" w:rsidRDefault="00932BC9" w:rsidP="00932BC9">
      <w:pPr>
        <w:rPr>
          <w:i/>
          <w:iCs/>
          <w:sz w:val="22"/>
          <w:szCs w:val="22"/>
        </w:rPr>
      </w:pPr>
      <w:r w:rsidRPr="00932BC9">
        <w:rPr>
          <w:i/>
          <w:iCs/>
          <w:sz w:val="22"/>
          <w:szCs w:val="22"/>
        </w:rPr>
        <w:t>GVT gydymas, PE gydymas ir pasikartojančios GVT bei PE profilaktika</w:t>
      </w:r>
    </w:p>
    <w:p w14:paraId="6E13006C" w14:textId="77777777" w:rsidR="00932BC9" w:rsidRPr="00932BC9" w:rsidRDefault="00932BC9" w:rsidP="00932BC9">
      <w:pPr>
        <w:rPr>
          <w:iCs/>
          <w:sz w:val="22"/>
          <w:szCs w:val="22"/>
        </w:rPr>
      </w:pPr>
      <w:r w:rsidRPr="00932BC9">
        <w:rPr>
          <w:iCs/>
          <w:sz w:val="22"/>
          <w:szCs w:val="22"/>
        </w:rPr>
        <w:t>Pradedant gydyti ūminę GVT arba PE, pirmąsias tris savaites rekomenduojama dozė yra po 15 mg du kartus per parą; po to gydymą ir pasikartojančios GVT bei PE profilaktiką reikia tęsti vartojant 20 mg vieną kartą per parą.</w:t>
      </w:r>
    </w:p>
    <w:p w14:paraId="6A04283E" w14:textId="77777777" w:rsidR="00932BC9" w:rsidRPr="00932BC9" w:rsidRDefault="00932BC9" w:rsidP="00932BC9">
      <w:pPr>
        <w:rPr>
          <w:iCs/>
          <w:sz w:val="22"/>
          <w:szCs w:val="22"/>
        </w:rPr>
      </w:pPr>
    </w:p>
    <w:p w14:paraId="3C88B9DA" w14:textId="06B8579D" w:rsidR="00932BC9" w:rsidRPr="00932BC9" w:rsidRDefault="00932BC9" w:rsidP="00932BC9">
      <w:pPr>
        <w:rPr>
          <w:iCs/>
          <w:sz w:val="22"/>
          <w:szCs w:val="22"/>
        </w:rPr>
      </w:pPr>
      <w:r w:rsidRPr="00932BC9">
        <w:rPr>
          <w:iCs/>
          <w:sz w:val="22"/>
          <w:szCs w:val="22"/>
        </w:rPr>
        <w:t>Pacientams, sergantiems GVT arba PE, kurią išprovokavo did</w:t>
      </w:r>
      <w:r w:rsidR="00D64861">
        <w:rPr>
          <w:iCs/>
          <w:sz w:val="22"/>
          <w:szCs w:val="22"/>
        </w:rPr>
        <w:t>esni</w:t>
      </w:r>
      <w:r w:rsidRPr="00932BC9">
        <w:rPr>
          <w:iCs/>
          <w:sz w:val="22"/>
          <w:szCs w:val="22"/>
        </w:rPr>
        <w:t xml:space="preserve"> laikini rizikos veiksniai (t. y. neseniai atlikta chirurginė operacija arba trauma), reikia apsvarstyti trumpalaikį gydymą (bent 3</w:t>
      </w:r>
      <w:r w:rsidR="00DF33C2">
        <w:rPr>
          <w:iCs/>
          <w:sz w:val="22"/>
          <w:szCs w:val="22"/>
        </w:rPr>
        <w:t> </w:t>
      </w:r>
      <w:r w:rsidRPr="00932BC9">
        <w:rPr>
          <w:iCs/>
          <w:sz w:val="22"/>
          <w:szCs w:val="22"/>
        </w:rPr>
        <w:t>mėnesius). Pacientams, sergantiems išprovokuota GVT arba PE, nesusijusia su did</w:t>
      </w:r>
      <w:r w:rsidR="00D64861">
        <w:rPr>
          <w:iCs/>
          <w:sz w:val="22"/>
          <w:szCs w:val="22"/>
        </w:rPr>
        <w:t>esniais</w:t>
      </w:r>
      <w:r w:rsidRPr="00932BC9">
        <w:rPr>
          <w:iCs/>
          <w:sz w:val="22"/>
          <w:szCs w:val="22"/>
        </w:rPr>
        <w:t xml:space="preserve"> laikinais rizikos veiksniais, neišprovokuota GVT arba PE, arba anksčiau patyrusiems pasikartojančią GVT arba PE, reikia apsvarstyti ilgesnę gydymo trukmę.</w:t>
      </w:r>
    </w:p>
    <w:p w14:paraId="644EA62D" w14:textId="77777777" w:rsidR="00932BC9" w:rsidRPr="00932BC9" w:rsidRDefault="00932BC9" w:rsidP="00932BC9">
      <w:pPr>
        <w:rPr>
          <w:iCs/>
          <w:sz w:val="22"/>
          <w:szCs w:val="22"/>
        </w:rPr>
      </w:pPr>
    </w:p>
    <w:p w14:paraId="3849FF37" w14:textId="77777777" w:rsidR="00932BC9" w:rsidRPr="00932BC9" w:rsidRDefault="00932BC9" w:rsidP="00932BC9">
      <w:pPr>
        <w:rPr>
          <w:iCs/>
          <w:sz w:val="22"/>
          <w:szCs w:val="22"/>
        </w:rPr>
      </w:pPr>
      <w:r w:rsidRPr="00932BC9">
        <w:rPr>
          <w:iCs/>
          <w:sz w:val="22"/>
          <w:szCs w:val="22"/>
        </w:rPr>
        <w:t>Kai taikytina tęstinė pasikartojančios GVT ir PE profilaktika (užbaigus bent 6 mėnesių trukmės GVT arba PE gydymą), rekomenduojama dozė yra 10 mg kartą per parą. Pacientams, kuriems yra didelė pasikartojančios GVT arba PE rizika, pavyzdžiui, sergantiems komplikuotomis gretutinėmis ligomis arba tęstinės profilaktikos laikotarpiu, vartojant 10 mg rivaroksabano vieną kartą per parą, patyrusiems pasikartojančią GVT arba PE, reikia apsvarstyti 20 mg rivaroksabano vartojimą kartą per parą.</w:t>
      </w:r>
    </w:p>
    <w:p w14:paraId="09D0A5EB" w14:textId="77777777" w:rsidR="00932BC9" w:rsidRPr="00932BC9" w:rsidRDefault="00932BC9" w:rsidP="00932BC9">
      <w:pPr>
        <w:rPr>
          <w:iCs/>
          <w:sz w:val="22"/>
          <w:szCs w:val="22"/>
        </w:rPr>
      </w:pPr>
    </w:p>
    <w:p w14:paraId="2479E00B" w14:textId="22103AEA" w:rsidR="00932BC9" w:rsidRPr="00932BC9" w:rsidRDefault="00932BC9" w:rsidP="00932BC9">
      <w:pPr>
        <w:rPr>
          <w:iCs/>
          <w:sz w:val="22"/>
          <w:szCs w:val="22"/>
        </w:rPr>
      </w:pPr>
      <w:r w:rsidRPr="00932BC9">
        <w:rPr>
          <w:iCs/>
          <w:sz w:val="22"/>
          <w:szCs w:val="22"/>
        </w:rPr>
        <w:t>Gydymo trukmę ir dozavimą reikia parinkti individualiai ir tik po to, kai kruopščiai įvertinamas gydymo naudos ir kraujavimo rizikos santykis (žr.</w:t>
      </w:r>
      <w:r w:rsidR="00DF33C2">
        <w:rPr>
          <w:iCs/>
          <w:sz w:val="22"/>
          <w:szCs w:val="22"/>
        </w:rPr>
        <w:t> </w:t>
      </w:r>
      <w:r w:rsidRPr="00932BC9">
        <w:rPr>
          <w:iCs/>
          <w:sz w:val="22"/>
          <w:szCs w:val="22"/>
        </w:rPr>
        <w:t>4.4</w:t>
      </w:r>
      <w:r w:rsidR="00DF33C2">
        <w:rPr>
          <w:iCs/>
          <w:sz w:val="22"/>
          <w:szCs w:val="22"/>
        </w:rPr>
        <w:t> </w:t>
      </w:r>
      <w:r w:rsidRPr="00932BC9">
        <w:rPr>
          <w:iCs/>
          <w:sz w:val="22"/>
          <w:szCs w:val="22"/>
        </w:rPr>
        <w:t>skyrių).</w:t>
      </w:r>
    </w:p>
    <w:p w14:paraId="7294DE42" w14:textId="77777777" w:rsidR="00932BC9" w:rsidRPr="00932BC9" w:rsidRDefault="00932BC9" w:rsidP="00932BC9">
      <w:pPr>
        <w:rPr>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2189"/>
        <w:gridCol w:w="2189"/>
        <w:gridCol w:w="2189"/>
      </w:tblGrid>
      <w:tr w:rsidR="00932BC9" w:rsidRPr="00932BC9" w14:paraId="51ED294A" w14:textId="77777777" w:rsidTr="00903B74">
        <w:tc>
          <w:tcPr>
            <w:tcW w:w="2189" w:type="dxa"/>
          </w:tcPr>
          <w:p w14:paraId="541F8921" w14:textId="77777777"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p>
        </w:tc>
        <w:tc>
          <w:tcPr>
            <w:tcW w:w="2189" w:type="dxa"/>
          </w:tcPr>
          <w:p w14:paraId="58DC9A44" w14:textId="77777777"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r w:rsidRPr="00932BC9">
              <w:rPr>
                <w:color w:val="231F20"/>
                <w:spacing w:val="-1"/>
                <w:sz w:val="22"/>
                <w:szCs w:val="22"/>
                <w:lang w:eastAsia="en-US"/>
              </w:rPr>
              <w:t>Laikotarpis</w:t>
            </w:r>
          </w:p>
        </w:tc>
        <w:tc>
          <w:tcPr>
            <w:tcW w:w="2189" w:type="dxa"/>
          </w:tcPr>
          <w:p w14:paraId="22171665" w14:textId="77777777"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r w:rsidRPr="00932BC9">
              <w:rPr>
                <w:color w:val="231F20"/>
                <w:spacing w:val="-1"/>
                <w:sz w:val="22"/>
                <w:szCs w:val="22"/>
                <w:lang w:eastAsia="en-US"/>
              </w:rPr>
              <w:t>Dozavimo režimas</w:t>
            </w:r>
          </w:p>
        </w:tc>
        <w:tc>
          <w:tcPr>
            <w:tcW w:w="2189" w:type="dxa"/>
          </w:tcPr>
          <w:p w14:paraId="6AC2E58C" w14:textId="77777777"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r w:rsidRPr="00932BC9">
              <w:rPr>
                <w:color w:val="231F20"/>
                <w:spacing w:val="-1"/>
                <w:sz w:val="22"/>
                <w:szCs w:val="22"/>
                <w:lang w:eastAsia="en-US"/>
              </w:rPr>
              <w:t>Bendra paros dozė</w:t>
            </w:r>
          </w:p>
        </w:tc>
      </w:tr>
      <w:tr w:rsidR="00932BC9" w:rsidRPr="00932BC9" w14:paraId="6E61EB48" w14:textId="77777777" w:rsidTr="00903B74">
        <w:trPr>
          <w:trHeight w:val="320"/>
        </w:trPr>
        <w:tc>
          <w:tcPr>
            <w:tcW w:w="2189" w:type="dxa"/>
            <w:vMerge w:val="restart"/>
          </w:tcPr>
          <w:p w14:paraId="1255D846" w14:textId="77777777"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r w:rsidRPr="00932BC9">
              <w:rPr>
                <w:color w:val="231F20"/>
                <w:spacing w:val="-1"/>
                <w:sz w:val="22"/>
                <w:szCs w:val="22"/>
                <w:lang w:eastAsia="en-US"/>
              </w:rPr>
              <w:t>Pasikartojančios GVT bei PE gydymas ir profilaktika</w:t>
            </w:r>
          </w:p>
        </w:tc>
        <w:tc>
          <w:tcPr>
            <w:tcW w:w="2189" w:type="dxa"/>
          </w:tcPr>
          <w:p w14:paraId="0256A77C" w14:textId="177F26E7"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r w:rsidRPr="00932BC9">
              <w:rPr>
                <w:color w:val="231F20"/>
                <w:spacing w:val="-1"/>
                <w:sz w:val="22"/>
                <w:szCs w:val="22"/>
                <w:lang w:eastAsia="en-US"/>
              </w:rPr>
              <w:t>1</w:t>
            </w:r>
            <w:r w:rsidR="00DF33C2">
              <w:rPr>
                <w:color w:val="231F20"/>
                <w:spacing w:val="-1"/>
                <w:sz w:val="22"/>
                <w:szCs w:val="22"/>
                <w:lang w:eastAsia="en-US"/>
              </w:rPr>
              <w:noBreakHyphen/>
            </w:r>
            <w:r w:rsidRPr="00932BC9">
              <w:rPr>
                <w:color w:val="231F20"/>
                <w:spacing w:val="-1"/>
                <w:sz w:val="22"/>
                <w:szCs w:val="22"/>
                <w:lang w:eastAsia="en-US"/>
              </w:rPr>
              <w:t>21</w:t>
            </w:r>
            <w:r w:rsidR="00DF33C2">
              <w:rPr>
                <w:color w:val="231F20"/>
                <w:spacing w:val="-1"/>
                <w:sz w:val="22"/>
                <w:szCs w:val="22"/>
                <w:lang w:eastAsia="en-US"/>
              </w:rPr>
              <w:t> </w:t>
            </w:r>
            <w:r w:rsidRPr="00932BC9">
              <w:rPr>
                <w:color w:val="231F20"/>
                <w:spacing w:val="-1"/>
                <w:sz w:val="22"/>
                <w:szCs w:val="22"/>
                <w:lang w:eastAsia="en-US"/>
              </w:rPr>
              <w:t>para</w:t>
            </w:r>
          </w:p>
        </w:tc>
        <w:tc>
          <w:tcPr>
            <w:tcW w:w="2189" w:type="dxa"/>
          </w:tcPr>
          <w:p w14:paraId="51640069" w14:textId="77777777"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r w:rsidRPr="00932BC9">
              <w:rPr>
                <w:color w:val="231F20"/>
                <w:spacing w:val="-1"/>
                <w:sz w:val="22"/>
                <w:szCs w:val="22"/>
                <w:lang w:eastAsia="en-US"/>
              </w:rPr>
              <w:t>po 15 mg du kartus per parą</w:t>
            </w:r>
          </w:p>
        </w:tc>
        <w:tc>
          <w:tcPr>
            <w:tcW w:w="2189" w:type="dxa"/>
          </w:tcPr>
          <w:p w14:paraId="0470971D" w14:textId="77777777"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r w:rsidRPr="00932BC9">
              <w:rPr>
                <w:color w:val="231F20"/>
                <w:spacing w:val="-1"/>
                <w:sz w:val="22"/>
                <w:szCs w:val="22"/>
                <w:lang w:eastAsia="en-US"/>
              </w:rPr>
              <w:t>30 mg</w:t>
            </w:r>
          </w:p>
        </w:tc>
      </w:tr>
      <w:tr w:rsidR="00932BC9" w:rsidRPr="00932BC9" w14:paraId="5CC03CA7" w14:textId="77777777" w:rsidTr="00903B74">
        <w:trPr>
          <w:trHeight w:val="319"/>
        </w:trPr>
        <w:tc>
          <w:tcPr>
            <w:tcW w:w="2189" w:type="dxa"/>
            <w:vMerge/>
          </w:tcPr>
          <w:p w14:paraId="3D8C0864" w14:textId="77777777"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p>
        </w:tc>
        <w:tc>
          <w:tcPr>
            <w:tcW w:w="2189" w:type="dxa"/>
          </w:tcPr>
          <w:p w14:paraId="402AB913" w14:textId="040437F9"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r w:rsidRPr="00932BC9">
              <w:rPr>
                <w:color w:val="231F20"/>
                <w:spacing w:val="-1"/>
                <w:sz w:val="22"/>
                <w:szCs w:val="22"/>
                <w:lang w:eastAsia="en-US"/>
              </w:rPr>
              <w:t>Nuo 22</w:t>
            </w:r>
            <w:r w:rsidR="00DF33C2">
              <w:rPr>
                <w:color w:val="231F20"/>
                <w:spacing w:val="-1"/>
                <w:sz w:val="22"/>
                <w:szCs w:val="22"/>
                <w:lang w:eastAsia="en-US"/>
              </w:rPr>
              <w:t> </w:t>
            </w:r>
            <w:r w:rsidRPr="00932BC9">
              <w:rPr>
                <w:color w:val="231F20"/>
                <w:spacing w:val="-1"/>
                <w:sz w:val="22"/>
                <w:szCs w:val="22"/>
                <w:lang w:eastAsia="en-US"/>
              </w:rPr>
              <w:t>paros</w:t>
            </w:r>
          </w:p>
        </w:tc>
        <w:tc>
          <w:tcPr>
            <w:tcW w:w="2189" w:type="dxa"/>
          </w:tcPr>
          <w:p w14:paraId="420AD216" w14:textId="77777777"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r w:rsidRPr="00932BC9">
              <w:rPr>
                <w:color w:val="231F20"/>
                <w:spacing w:val="-1"/>
                <w:sz w:val="22"/>
                <w:szCs w:val="22"/>
                <w:lang w:eastAsia="en-US"/>
              </w:rPr>
              <w:t>20 mg vieną kartą per parą</w:t>
            </w:r>
          </w:p>
        </w:tc>
        <w:tc>
          <w:tcPr>
            <w:tcW w:w="2189" w:type="dxa"/>
          </w:tcPr>
          <w:p w14:paraId="342A7B12" w14:textId="77777777"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r w:rsidRPr="00932BC9">
              <w:rPr>
                <w:color w:val="231F20"/>
                <w:spacing w:val="-1"/>
                <w:sz w:val="22"/>
                <w:szCs w:val="22"/>
                <w:lang w:eastAsia="en-US"/>
              </w:rPr>
              <w:t>20 mg</w:t>
            </w:r>
          </w:p>
        </w:tc>
      </w:tr>
      <w:tr w:rsidR="00932BC9" w:rsidRPr="00932BC9" w14:paraId="7D92770D" w14:textId="77777777" w:rsidTr="00903B74">
        <w:tc>
          <w:tcPr>
            <w:tcW w:w="2189" w:type="dxa"/>
          </w:tcPr>
          <w:p w14:paraId="55E3A7B6" w14:textId="77777777"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r w:rsidRPr="00932BC9">
              <w:rPr>
                <w:color w:val="231F20"/>
                <w:spacing w:val="-1"/>
                <w:sz w:val="22"/>
                <w:szCs w:val="22"/>
                <w:lang w:eastAsia="en-US"/>
              </w:rPr>
              <w:t>Pasikartojančios GVT bei PE profilaktika</w:t>
            </w:r>
          </w:p>
        </w:tc>
        <w:tc>
          <w:tcPr>
            <w:tcW w:w="2189" w:type="dxa"/>
          </w:tcPr>
          <w:p w14:paraId="19A5D12E" w14:textId="30E40CF2"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r w:rsidRPr="00932BC9">
              <w:rPr>
                <w:color w:val="231F20"/>
                <w:spacing w:val="-1"/>
                <w:sz w:val="22"/>
                <w:szCs w:val="22"/>
                <w:lang w:eastAsia="en-US"/>
              </w:rPr>
              <w:t>Užbaigus bent 6</w:t>
            </w:r>
            <w:r w:rsidR="00DF33C2">
              <w:rPr>
                <w:color w:val="231F20"/>
                <w:spacing w:val="-1"/>
                <w:sz w:val="22"/>
                <w:szCs w:val="22"/>
                <w:lang w:eastAsia="en-US"/>
              </w:rPr>
              <w:t> </w:t>
            </w:r>
            <w:r w:rsidRPr="00932BC9">
              <w:rPr>
                <w:color w:val="231F20"/>
                <w:spacing w:val="-1"/>
                <w:sz w:val="22"/>
                <w:szCs w:val="22"/>
                <w:lang w:eastAsia="en-US"/>
              </w:rPr>
              <w:t>mėnesių trukmės GVT arba PE gydymą</w:t>
            </w:r>
          </w:p>
        </w:tc>
        <w:tc>
          <w:tcPr>
            <w:tcW w:w="2189" w:type="dxa"/>
          </w:tcPr>
          <w:p w14:paraId="09567FF2" w14:textId="77777777"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r w:rsidRPr="00932BC9">
              <w:rPr>
                <w:color w:val="231F20"/>
                <w:spacing w:val="-1"/>
                <w:sz w:val="22"/>
                <w:szCs w:val="22"/>
                <w:lang w:eastAsia="en-US"/>
              </w:rPr>
              <w:t>10 mg vieną kartą per parą arba</w:t>
            </w:r>
          </w:p>
          <w:p w14:paraId="56771D29" w14:textId="77777777"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r w:rsidRPr="00932BC9">
              <w:rPr>
                <w:color w:val="231F20"/>
                <w:spacing w:val="-1"/>
                <w:sz w:val="22"/>
                <w:szCs w:val="22"/>
                <w:lang w:eastAsia="en-US"/>
              </w:rPr>
              <w:t>20 mg vieną kartą per parą</w:t>
            </w:r>
          </w:p>
        </w:tc>
        <w:tc>
          <w:tcPr>
            <w:tcW w:w="2189" w:type="dxa"/>
          </w:tcPr>
          <w:p w14:paraId="32A69B37" w14:textId="77777777"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r w:rsidRPr="00932BC9">
              <w:rPr>
                <w:color w:val="231F20"/>
                <w:spacing w:val="-1"/>
                <w:sz w:val="22"/>
                <w:szCs w:val="22"/>
                <w:lang w:eastAsia="en-US"/>
              </w:rPr>
              <w:t>10 mg</w:t>
            </w:r>
          </w:p>
          <w:p w14:paraId="3C9D6758" w14:textId="77777777" w:rsidR="00932BC9" w:rsidRPr="00932BC9" w:rsidRDefault="00932BC9" w:rsidP="00932BC9">
            <w:pPr>
              <w:tabs>
                <w:tab w:val="clear" w:pos="567"/>
              </w:tabs>
              <w:suppressAutoHyphens w:val="0"/>
              <w:autoSpaceDE w:val="0"/>
              <w:autoSpaceDN w:val="0"/>
              <w:adjustRightInd w:val="0"/>
              <w:spacing w:line="240" w:lineRule="auto"/>
              <w:rPr>
                <w:color w:val="231F20"/>
                <w:spacing w:val="-1"/>
                <w:sz w:val="22"/>
                <w:szCs w:val="22"/>
                <w:lang w:eastAsia="en-US"/>
              </w:rPr>
            </w:pPr>
            <w:r w:rsidRPr="00932BC9">
              <w:rPr>
                <w:color w:val="231F20"/>
                <w:spacing w:val="-1"/>
                <w:sz w:val="22"/>
                <w:szCs w:val="22"/>
                <w:lang w:eastAsia="en-US"/>
              </w:rPr>
              <w:t>arba 20</w:t>
            </w:r>
            <w:r w:rsidRPr="00932BC9">
              <w:t> </w:t>
            </w:r>
            <w:r w:rsidRPr="00932BC9">
              <w:rPr>
                <w:color w:val="231F20"/>
                <w:spacing w:val="-1"/>
                <w:sz w:val="22"/>
                <w:szCs w:val="22"/>
                <w:lang w:eastAsia="en-US"/>
              </w:rPr>
              <w:t>mg</w:t>
            </w:r>
          </w:p>
        </w:tc>
      </w:tr>
    </w:tbl>
    <w:p w14:paraId="76EE36FD" w14:textId="77777777" w:rsidR="00932BC9" w:rsidRPr="00932BC9" w:rsidRDefault="00932BC9" w:rsidP="00932BC9">
      <w:pPr>
        <w:rPr>
          <w:iCs/>
          <w:sz w:val="22"/>
          <w:szCs w:val="22"/>
        </w:rPr>
      </w:pPr>
    </w:p>
    <w:p w14:paraId="67D953C7" w14:textId="78CE8314" w:rsidR="00270F71" w:rsidRDefault="00270F71" w:rsidP="00932BC9">
      <w:pPr>
        <w:rPr>
          <w:iCs/>
          <w:sz w:val="22"/>
          <w:szCs w:val="22"/>
        </w:rPr>
      </w:pPr>
      <w:r w:rsidRPr="00270F71">
        <w:rPr>
          <w:iCs/>
          <w:sz w:val="22"/>
          <w:szCs w:val="22"/>
        </w:rPr>
        <w:t>Dozės keitimui iš 15</w:t>
      </w:r>
      <w:r w:rsidR="007B03CC">
        <w:rPr>
          <w:iCs/>
          <w:sz w:val="22"/>
          <w:szCs w:val="22"/>
        </w:rPr>
        <w:t> </w:t>
      </w:r>
      <w:r w:rsidRPr="00270F71">
        <w:rPr>
          <w:iCs/>
          <w:sz w:val="22"/>
          <w:szCs w:val="22"/>
        </w:rPr>
        <w:t>mg į 20</w:t>
      </w:r>
      <w:r w:rsidR="007B03CC">
        <w:rPr>
          <w:iCs/>
          <w:sz w:val="22"/>
          <w:szCs w:val="22"/>
        </w:rPr>
        <w:t> </w:t>
      </w:r>
      <w:r w:rsidRPr="00270F71">
        <w:rPr>
          <w:iCs/>
          <w:sz w:val="22"/>
          <w:szCs w:val="22"/>
        </w:rPr>
        <w:t xml:space="preserve">mg palengvinti po 21 vartojimo paros yra tiekiama </w:t>
      </w:r>
      <w:r w:rsidRPr="00932BC9">
        <w:rPr>
          <w:iCs/>
          <w:sz w:val="22"/>
          <w:szCs w:val="22"/>
        </w:rPr>
        <w:t>rivaroksaban</w:t>
      </w:r>
      <w:r>
        <w:rPr>
          <w:iCs/>
          <w:sz w:val="22"/>
          <w:szCs w:val="22"/>
        </w:rPr>
        <w:t>o</w:t>
      </w:r>
      <w:r w:rsidRPr="00270F71">
        <w:rPr>
          <w:iCs/>
          <w:sz w:val="22"/>
          <w:szCs w:val="22"/>
        </w:rPr>
        <w:t xml:space="preserve"> pakuotė gydymui pradėti pirmoms keturioms GVT arba PE gydymo savaitėms.</w:t>
      </w:r>
    </w:p>
    <w:p w14:paraId="093E3B6B" w14:textId="77777777" w:rsidR="00270F71" w:rsidRDefault="00270F71" w:rsidP="00932BC9">
      <w:pPr>
        <w:rPr>
          <w:iCs/>
          <w:sz w:val="22"/>
          <w:szCs w:val="22"/>
        </w:rPr>
      </w:pPr>
    </w:p>
    <w:p w14:paraId="2BC07F1F" w14:textId="5E414699" w:rsidR="00932BC9" w:rsidRPr="00932BC9" w:rsidRDefault="00932BC9" w:rsidP="00932BC9">
      <w:pPr>
        <w:rPr>
          <w:iCs/>
          <w:sz w:val="22"/>
          <w:szCs w:val="22"/>
        </w:rPr>
      </w:pPr>
      <w:r w:rsidRPr="00932BC9">
        <w:rPr>
          <w:iCs/>
          <w:sz w:val="22"/>
          <w:szCs w:val="22"/>
        </w:rPr>
        <w:t>Jei pacientas pamiršo pavartoti dozę gydymo laikotarpiu, kai vartojama po 15 mg du kartus per parą (1-21 parą), jis turi nedelsdamas tai padaryti, užtikrindamas, kad per parą suvartos 30 mg rivaroksabano dozę. Tokiu atveju gali prireikti suvartoti dvi 15 mg tabletes iš karto. Kitą parą pacientas turi toliau vartoti po 15 mg du kartus per parą, kaip rekomenduojama.</w:t>
      </w:r>
    </w:p>
    <w:p w14:paraId="12D9A1CE" w14:textId="77777777" w:rsidR="00932BC9" w:rsidRPr="00932BC9" w:rsidRDefault="00932BC9" w:rsidP="00932BC9">
      <w:pPr>
        <w:rPr>
          <w:iCs/>
          <w:sz w:val="22"/>
          <w:szCs w:val="22"/>
        </w:rPr>
      </w:pPr>
    </w:p>
    <w:p w14:paraId="422111A2" w14:textId="77777777" w:rsidR="00932BC9" w:rsidRPr="00932BC9" w:rsidRDefault="00932BC9" w:rsidP="00932BC9">
      <w:pPr>
        <w:rPr>
          <w:iCs/>
          <w:sz w:val="22"/>
          <w:szCs w:val="22"/>
        </w:rPr>
      </w:pPr>
      <w:r w:rsidRPr="00932BC9">
        <w:rPr>
          <w:iCs/>
          <w:sz w:val="22"/>
          <w:szCs w:val="22"/>
        </w:rPr>
        <w:t>Jei pacientas pamiršo pavartoti dozę gydymo laikotarpiu, kai vaistinio preparato vartojama vieną kartą per parą, jis turi nedelsdamas tai padaryti, o kitą dieną toliau vartoti vaistinį preparatą kartą per parą, kaip rekomenduojama. Negalima vartoti dvigubos dozės tą pačią parą norint kompensuoti praleistą dozę.</w:t>
      </w:r>
    </w:p>
    <w:p w14:paraId="09AE5DBB" w14:textId="77777777" w:rsidR="00932BC9" w:rsidRPr="00932BC9" w:rsidRDefault="00932BC9" w:rsidP="00932BC9">
      <w:pPr>
        <w:rPr>
          <w:iCs/>
          <w:sz w:val="22"/>
          <w:szCs w:val="22"/>
        </w:rPr>
      </w:pPr>
    </w:p>
    <w:p w14:paraId="014E754D" w14:textId="77777777" w:rsidR="00932BC9" w:rsidRPr="00932BC9" w:rsidRDefault="00932BC9" w:rsidP="00932BC9">
      <w:pPr>
        <w:rPr>
          <w:iCs/>
          <w:sz w:val="22"/>
          <w:szCs w:val="22"/>
        </w:rPr>
      </w:pPr>
      <w:r w:rsidRPr="00932BC9">
        <w:rPr>
          <w:i/>
          <w:iCs/>
          <w:sz w:val="22"/>
          <w:szCs w:val="22"/>
        </w:rPr>
        <w:t>Vitamino K antagonistų (VKA) keitimas rivaroksabanu</w:t>
      </w:r>
    </w:p>
    <w:p w14:paraId="39F6BE73" w14:textId="77777777" w:rsidR="00932BC9" w:rsidRPr="00932BC9" w:rsidRDefault="00932BC9" w:rsidP="00932BC9">
      <w:pPr>
        <w:rPr>
          <w:iCs/>
          <w:sz w:val="22"/>
          <w:szCs w:val="22"/>
        </w:rPr>
      </w:pPr>
      <w:r w:rsidRPr="00932BC9">
        <w:rPr>
          <w:iCs/>
          <w:sz w:val="22"/>
          <w:szCs w:val="22"/>
        </w:rPr>
        <w:t>Pacientams, kurie gydomi nuo GVT, PE ir kuriems taikoma šių sutrikimų pasikartojimo profilaktika, gydymą VKA reikia nutraukti ir gydymą rivaroksabanu pradėti, kai TNS yra ≤ 2,5.</w:t>
      </w:r>
    </w:p>
    <w:p w14:paraId="59F807A1" w14:textId="5AE6EAE5" w:rsidR="00932BC9" w:rsidRPr="00932BC9" w:rsidRDefault="00932BC9" w:rsidP="00932BC9">
      <w:pPr>
        <w:rPr>
          <w:iCs/>
          <w:sz w:val="22"/>
          <w:szCs w:val="22"/>
        </w:rPr>
      </w:pPr>
      <w:r w:rsidRPr="00932BC9">
        <w:rPr>
          <w:iCs/>
          <w:sz w:val="22"/>
          <w:szCs w:val="22"/>
        </w:rPr>
        <w:t xml:space="preserve">VKA keičiant rivaroksabanu, pradėjus vartoti rivaroksabano </w:t>
      </w:r>
      <w:r w:rsidR="00C44382">
        <w:rPr>
          <w:iCs/>
          <w:sz w:val="22"/>
          <w:szCs w:val="22"/>
        </w:rPr>
        <w:t>t</w:t>
      </w:r>
      <w:r w:rsidRPr="00932BC9">
        <w:rPr>
          <w:iCs/>
          <w:sz w:val="22"/>
          <w:szCs w:val="22"/>
        </w:rPr>
        <w:t xml:space="preserve">arptautinio </w:t>
      </w:r>
      <w:r w:rsidR="00FF5DD5">
        <w:rPr>
          <w:iCs/>
          <w:sz w:val="22"/>
          <w:szCs w:val="22"/>
        </w:rPr>
        <w:t>n</w:t>
      </w:r>
      <w:r w:rsidRPr="00932BC9">
        <w:rPr>
          <w:iCs/>
          <w:sz w:val="22"/>
          <w:szCs w:val="22"/>
        </w:rPr>
        <w:t xml:space="preserve">ormalizuoto </w:t>
      </w:r>
      <w:r w:rsidR="00FF5DD5">
        <w:rPr>
          <w:iCs/>
          <w:sz w:val="22"/>
          <w:szCs w:val="22"/>
        </w:rPr>
        <w:t>s</w:t>
      </w:r>
      <w:r w:rsidRPr="00932BC9">
        <w:rPr>
          <w:iCs/>
          <w:sz w:val="22"/>
          <w:szCs w:val="22"/>
        </w:rPr>
        <w:t xml:space="preserve">antykio (angl. </w:t>
      </w:r>
      <w:r w:rsidRPr="00932BC9">
        <w:rPr>
          <w:i/>
          <w:sz w:val="22"/>
          <w:szCs w:val="22"/>
        </w:rPr>
        <w:t>International Normalised Ratio [INR])</w:t>
      </w:r>
      <w:r w:rsidRPr="00932BC9">
        <w:rPr>
          <w:iCs/>
          <w:sz w:val="22"/>
          <w:szCs w:val="22"/>
        </w:rPr>
        <w:t xml:space="preserve"> vertės bus klaidingai padidėję. </w:t>
      </w:r>
      <w:r w:rsidRPr="0044099C">
        <w:rPr>
          <w:i/>
          <w:sz w:val="22"/>
          <w:szCs w:val="22"/>
        </w:rPr>
        <w:t>INR</w:t>
      </w:r>
      <w:r w:rsidRPr="00932BC9">
        <w:rPr>
          <w:iCs/>
          <w:sz w:val="22"/>
          <w:szCs w:val="22"/>
        </w:rPr>
        <w:t xml:space="preserve"> (TNS) yra neįteisintas matuoti rivaroksabano antikoaguliacinį aktyvumą ir todėl turi būti nenaudojamas (žr.</w:t>
      </w:r>
      <w:r w:rsidR="00D65C2F">
        <w:rPr>
          <w:iCs/>
          <w:sz w:val="22"/>
          <w:szCs w:val="22"/>
        </w:rPr>
        <w:t> </w:t>
      </w:r>
      <w:r w:rsidRPr="00932BC9">
        <w:rPr>
          <w:iCs/>
          <w:sz w:val="22"/>
          <w:szCs w:val="22"/>
        </w:rPr>
        <w:t>4.5</w:t>
      </w:r>
      <w:r w:rsidR="00D65C2F">
        <w:rPr>
          <w:iCs/>
          <w:sz w:val="22"/>
          <w:szCs w:val="22"/>
        </w:rPr>
        <w:t> </w:t>
      </w:r>
      <w:r w:rsidRPr="00932BC9">
        <w:rPr>
          <w:iCs/>
          <w:sz w:val="22"/>
          <w:szCs w:val="22"/>
        </w:rPr>
        <w:t>skyrių).</w:t>
      </w:r>
    </w:p>
    <w:p w14:paraId="1B499810" w14:textId="77777777" w:rsidR="00932BC9" w:rsidRPr="00932BC9" w:rsidRDefault="00932BC9" w:rsidP="00932BC9">
      <w:pPr>
        <w:rPr>
          <w:iCs/>
          <w:sz w:val="22"/>
          <w:szCs w:val="22"/>
        </w:rPr>
      </w:pPr>
    </w:p>
    <w:p w14:paraId="715B58DA" w14:textId="77777777" w:rsidR="00932BC9" w:rsidRPr="00932BC9" w:rsidRDefault="00932BC9" w:rsidP="00932BC9">
      <w:pPr>
        <w:rPr>
          <w:sz w:val="22"/>
          <w:szCs w:val="22"/>
        </w:rPr>
      </w:pPr>
      <w:r w:rsidRPr="00932BC9">
        <w:rPr>
          <w:i/>
          <w:iCs/>
          <w:sz w:val="22"/>
          <w:szCs w:val="22"/>
        </w:rPr>
        <w:t xml:space="preserve">Rivaroksabano keitimas vitamino K antagonistais (VKA) </w:t>
      </w:r>
    </w:p>
    <w:p w14:paraId="586CA87E" w14:textId="77777777" w:rsidR="00932BC9" w:rsidRPr="00932BC9" w:rsidRDefault="00932BC9" w:rsidP="00932BC9">
      <w:pPr>
        <w:rPr>
          <w:sz w:val="22"/>
          <w:szCs w:val="22"/>
        </w:rPr>
      </w:pPr>
      <w:r w:rsidRPr="00932BC9">
        <w:rPr>
          <w:sz w:val="22"/>
          <w:szCs w:val="22"/>
        </w:rPr>
        <w:t xml:space="preserve">Perėjimo nuo rivaroksabano prie VKA metu yra nepakankamos antikoaguliacijos tikimybė. Visais perėjimo prie alternatyvaus antikoagulianto atvejais turi būti užtikrinta nuolatinė pakankama antikoaguliacija. Reikia atkreipti dėmesį, kad rivaroksabanas gali būti viena iš padidėjusio </w:t>
      </w:r>
      <w:r w:rsidRPr="0044099C">
        <w:rPr>
          <w:i/>
          <w:iCs/>
          <w:sz w:val="22"/>
          <w:szCs w:val="22"/>
        </w:rPr>
        <w:t>INR</w:t>
      </w:r>
      <w:r w:rsidRPr="00932BC9">
        <w:rPr>
          <w:sz w:val="22"/>
          <w:szCs w:val="22"/>
        </w:rPr>
        <w:t xml:space="preserve"> (TNS) priežasčių.</w:t>
      </w:r>
    </w:p>
    <w:p w14:paraId="5B88C902" w14:textId="77777777" w:rsidR="00932BC9" w:rsidRPr="00932BC9" w:rsidRDefault="00932BC9" w:rsidP="00932BC9">
      <w:pPr>
        <w:rPr>
          <w:sz w:val="22"/>
          <w:szCs w:val="22"/>
        </w:rPr>
      </w:pPr>
    </w:p>
    <w:p w14:paraId="29942666" w14:textId="6DD2E45B" w:rsidR="00932BC9" w:rsidRPr="00932BC9" w:rsidRDefault="00932BC9" w:rsidP="00932BC9">
      <w:pPr>
        <w:rPr>
          <w:sz w:val="22"/>
          <w:szCs w:val="22"/>
        </w:rPr>
      </w:pPr>
      <w:r w:rsidRPr="00932BC9">
        <w:rPr>
          <w:sz w:val="22"/>
          <w:szCs w:val="22"/>
        </w:rPr>
        <w:t xml:space="preserve">Pacientams keičiantiems rivaroksabaną į VKA, turi būti kartu skiriama VKA, kol </w:t>
      </w:r>
      <w:r w:rsidRPr="0044099C">
        <w:rPr>
          <w:i/>
          <w:iCs/>
          <w:sz w:val="22"/>
          <w:szCs w:val="22"/>
        </w:rPr>
        <w:t>INR</w:t>
      </w:r>
      <w:r w:rsidRPr="00932BC9">
        <w:rPr>
          <w:sz w:val="22"/>
          <w:szCs w:val="22"/>
        </w:rPr>
        <w:t xml:space="preserve"> </w:t>
      </w:r>
      <w:r w:rsidR="00D1213E">
        <w:rPr>
          <w:sz w:val="22"/>
          <w:szCs w:val="22"/>
        </w:rPr>
        <w:t>bus</w:t>
      </w:r>
      <w:r w:rsidR="00D1213E" w:rsidRPr="00932BC9">
        <w:rPr>
          <w:sz w:val="22"/>
          <w:szCs w:val="22"/>
        </w:rPr>
        <w:t xml:space="preserve"> </w:t>
      </w:r>
      <w:r w:rsidRPr="00932BC9">
        <w:rPr>
          <w:sz w:val="22"/>
          <w:szCs w:val="22"/>
        </w:rPr>
        <w:t xml:space="preserve">≥ 2,0. Pirmąsias dvi keitimo paras reikia skirti standartinę pradinę VKA dozę, po to VKA dozę reikia parinkti atsižvelgiant į TNS tyrimo rodmenis. Kol pacientas vartoja rivaroksabano ir VKA, </w:t>
      </w:r>
      <w:r w:rsidRPr="0044099C">
        <w:rPr>
          <w:i/>
          <w:iCs/>
          <w:sz w:val="22"/>
          <w:szCs w:val="22"/>
        </w:rPr>
        <w:t>INR</w:t>
      </w:r>
      <w:r w:rsidRPr="00932BC9">
        <w:rPr>
          <w:sz w:val="22"/>
          <w:szCs w:val="22"/>
        </w:rPr>
        <w:t xml:space="preserve"> reikia tirti ne anksčiau nei 24 valandos po ankstesnės rivaroksabano dozės, prieš vartojant kitą rivaroksabano </w:t>
      </w:r>
      <w:r w:rsidRPr="00932BC9">
        <w:rPr>
          <w:sz w:val="22"/>
          <w:szCs w:val="22"/>
        </w:rPr>
        <w:lastRenderedPageBreak/>
        <w:t xml:space="preserve">dozę. Nutraukus rivaroksabano vartojimą, </w:t>
      </w:r>
      <w:r w:rsidRPr="0044099C">
        <w:rPr>
          <w:i/>
          <w:iCs/>
          <w:sz w:val="22"/>
          <w:szCs w:val="22"/>
        </w:rPr>
        <w:t>INR</w:t>
      </w:r>
      <w:r w:rsidRPr="00932BC9">
        <w:rPr>
          <w:sz w:val="22"/>
          <w:szCs w:val="22"/>
        </w:rPr>
        <w:t xml:space="preserve"> galima patikimai nustatyti praėjus ne mažiau kaip 24 valandoms po paskutinės dozės (žr.</w:t>
      </w:r>
      <w:r w:rsidR="00D65C2F">
        <w:rPr>
          <w:sz w:val="22"/>
          <w:szCs w:val="22"/>
        </w:rPr>
        <w:t> </w:t>
      </w:r>
      <w:r w:rsidRPr="00932BC9">
        <w:rPr>
          <w:sz w:val="22"/>
          <w:szCs w:val="22"/>
        </w:rPr>
        <w:t>4.5 ir 5.2</w:t>
      </w:r>
      <w:r w:rsidR="00D65C2F">
        <w:rPr>
          <w:sz w:val="22"/>
          <w:szCs w:val="22"/>
        </w:rPr>
        <w:t> </w:t>
      </w:r>
      <w:r w:rsidRPr="00932BC9">
        <w:rPr>
          <w:sz w:val="22"/>
          <w:szCs w:val="22"/>
        </w:rPr>
        <w:t>skyrius).</w:t>
      </w:r>
    </w:p>
    <w:p w14:paraId="3391D446" w14:textId="77777777" w:rsidR="00932BC9" w:rsidRPr="00932BC9" w:rsidRDefault="00932BC9" w:rsidP="00932BC9">
      <w:pPr>
        <w:rPr>
          <w:sz w:val="22"/>
          <w:szCs w:val="22"/>
        </w:rPr>
      </w:pPr>
    </w:p>
    <w:p w14:paraId="7C894443" w14:textId="77777777" w:rsidR="00932BC9" w:rsidRPr="00932BC9" w:rsidRDefault="00932BC9" w:rsidP="00932BC9">
      <w:pPr>
        <w:rPr>
          <w:sz w:val="22"/>
          <w:szCs w:val="22"/>
        </w:rPr>
      </w:pPr>
      <w:r w:rsidRPr="00932BC9">
        <w:rPr>
          <w:i/>
          <w:iCs/>
          <w:sz w:val="22"/>
          <w:szCs w:val="22"/>
        </w:rPr>
        <w:t xml:space="preserve">Parenteriniu būdu vartojamų antikoaguliantų keitimas rivaroksabanu </w:t>
      </w:r>
    </w:p>
    <w:p w14:paraId="390CBF71" w14:textId="77777777" w:rsidR="00932BC9" w:rsidRPr="00932BC9" w:rsidRDefault="00932BC9" w:rsidP="00932BC9">
      <w:pPr>
        <w:rPr>
          <w:i/>
          <w:iCs/>
          <w:sz w:val="22"/>
          <w:szCs w:val="22"/>
        </w:rPr>
      </w:pPr>
      <w:r w:rsidRPr="00932BC9">
        <w:rPr>
          <w:sz w:val="22"/>
          <w:szCs w:val="22"/>
        </w:rPr>
        <w:t>Parenteriniu būdu antikoaguliantų vartojantiems pacientams reikia nutraukti parenterinio antikoagulianto vartojimą ir pradėti vartoti rivaroksabano likus 0</w:t>
      </w:r>
      <w:r w:rsidRPr="00932BC9">
        <w:rPr>
          <w:sz w:val="22"/>
          <w:szCs w:val="22"/>
        </w:rPr>
        <w:noBreakHyphen/>
        <w:t xml:space="preserve">2 val. iki to laiko, kai pagal numatytą dozavimo režimą turėtų būti vartojamas parenterinis vaistinis preparatas (pvz., mažos molekulinės masės heparinas), arba nepertraukiamai vartojamo parenterinio vaistinio preparato (pvz., intraveninio nefrakcionuoto heparino) nutraukimo metu. </w:t>
      </w:r>
    </w:p>
    <w:p w14:paraId="39192AB1" w14:textId="77777777" w:rsidR="00932BC9" w:rsidRPr="00932BC9" w:rsidRDefault="00932BC9" w:rsidP="00932BC9">
      <w:pPr>
        <w:rPr>
          <w:i/>
          <w:iCs/>
          <w:sz w:val="22"/>
          <w:szCs w:val="22"/>
        </w:rPr>
      </w:pPr>
    </w:p>
    <w:p w14:paraId="15879D92" w14:textId="77777777" w:rsidR="00932BC9" w:rsidRPr="00932BC9" w:rsidRDefault="00932BC9" w:rsidP="00932BC9">
      <w:pPr>
        <w:rPr>
          <w:sz w:val="22"/>
          <w:szCs w:val="22"/>
        </w:rPr>
      </w:pPr>
      <w:r w:rsidRPr="00932BC9">
        <w:rPr>
          <w:i/>
          <w:iCs/>
          <w:sz w:val="22"/>
          <w:szCs w:val="22"/>
        </w:rPr>
        <w:t xml:space="preserve">Rivaroksabano keitimas parenteriniu būdu vartojamais antikoaguliantais </w:t>
      </w:r>
    </w:p>
    <w:p w14:paraId="0EB4B8A4" w14:textId="77777777" w:rsidR="00932BC9" w:rsidRPr="00932BC9" w:rsidRDefault="00932BC9" w:rsidP="00932BC9">
      <w:pPr>
        <w:rPr>
          <w:sz w:val="22"/>
          <w:szCs w:val="22"/>
          <w:u w:val="single"/>
        </w:rPr>
      </w:pPr>
      <w:r w:rsidRPr="00932BC9">
        <w:rPr>
          <w:sz w:val="22"/>
          <w:szCs w:val="22"/>
        </w:rPr>
        <w:t>Pirmąją parenteriniu būdu vartojamo antikoagulianto dozę reikia skirti tuo metu, kai turėjo būti vartojama kita rivaroksabano dozė.</w:t>
      </w:r>
    </w:p>
    <w:p w14:paraId="461C33CF" w14:textId="77777777" w:rsidR="00932BC9" w:rsidRPr="00932BC9" w:rsidRDefault="00932BC9" w:rsidP="00932BC9">
      <w:pPr>
        <w:rPr>
          <w:sz w:val="22"/>
          <w:szCs w:val="22"/>
          <w:u w:val="single"/>
        </w:rPr>
      </w:pPr>
    </w:p>
    <w:p w14:paraId="42FC69EF" w14:textId="77777777" w:rsidR="00932BC9" w:rsidRPr="00932BC9" w:rsidRDefault="00932BC9" w:rsidP="00932BC9">
      <w:pPr>
        <w:rPr>
          <w:i/>
          <w:sz w:val="22"/>
          <w:szCs w:val="22"/>
        </w:rPr>
      </w:pPr>
      <w:r w:rsidRPr="00932BC9">
        <w:rPr>
          <w:sz w:val="22"/>
          <w:szCs w:val="22"/>
          <w:u w:val="single"/>
        </w:rPr>
        <w:t>Ypatingos populiacijos</w:t>
      </w:r>
    </w:p>
    <w:p w14:paraId="6878D894" w14:textId="77777777" w:rsidR="00932BC9" w:rsidRPr="00932BC9" w:rsidRDefault="00932BC9" w:rsidP="00932BC9">
      <w:pPr>
        <w:rPr>
          <w:sz w:val="22"/>
          <w:szCs w:val="22"/>
        </w:rPr>
      </w:pPr>
      <w:r w:rsidRPr="00932BC9">
        <w:rPr>
          <w:i/>
          <w:sz w:val="22"/>
          <w:szCs w:val="22"/>
        </w:rPr>
        <w:t>Pacientams, kurių inkstų funkcija sutrikusi</w:t>
      </w:r>
    </w:p>
    <w:p w14:paraId="7F198F09" w14:textId="711B744B" w:rsidR="00932BC9" w:rsidRPr="00932BC9" w:rsidRDefault="00932BC9" w:rsidP="00932BC9">
      <w:pPr>
        <w:rPr>
          <w:sz w:val="22"/>
          <w:szCs w:val="22"/>
        </w:rPr>
      </w:pPr>
      <w:r w:rsidRPr="00932BC9">
        <w:rPr>
          <w:sz w:val="22"/>
          <w:szCs w:val="22"/>
        </w:rPr>
        <w:t>Nedideli klinikiniai duomenys rodo, kad pacientams, kuriems yra sunkus inkstų funkcijos sutrikimas (kreatinino klirensas 15</w:t>
      </w:r>
      <w:r w:rsidRPr="00932BC9">
        <w:rPr>
          <w:sz w:val="22"/>
          <w:szCs w:val="22"/>
        </w:rPr>
        <w:noBreakHyphen/>
        <w:t>29 ml/min.), rivaroksabano koncentracijos plazmoje būna reikšmingai padidėjusios. Taigi, šiems pacientams rivaroksabano reikia vartoti atsargiai. Nerekomenduojama vartoti pacientams, kurių kreatinino klirensas &lt; 15 ml/min. (žr.</w:t>
      </w:r>
      <w:r w:rsidR="00D65C2F">
        <w:rPr>
          <w:sz w:val="22"/>
          <w:szCs w:val="22"/>
        </w:rPr>
        <w:t> </w:t>
      </w:r>
      <w:r w:rsidRPr="00932BC9">
        <w:rPr>
          <w:sz w:val="22"/>
          <w:szCs w:val="22"/>
        </w:rPr>
        <w:t>4.4 ir 5.2</w:t>
      </w:r>
      <w:r w:rsidR="00D65C2F">
        <w:rPr>
          <w:sz w:val="22"/>
          <w:szCs w:val="22"/>
        </w:rPr>
        <w:t> </w:t>
      </w:r>
      <w:r w:rsidRPr="00932BC9">
        <w:rPr>
          <w:sz w:val="22"/>
          <w:szCs w:val="22"/>
        </w:rPr>
        <w:t>skyrius).</w:t>
      </w:r>
    </w:p>
    <w:p w14:paraId="12915458" w14:textId="29A27C52" w:rsidR="00932BC9" w:rsidRPr="00932BC9" w:rsidRDefault="00932BC9">
      <w:pPr>
        <w:numPr>
          <w:ilvl w:val="0"/>
          <w:numId w:val="29"/>
        </w:numPr>
        <w:tabs>
          <w:tab w:val="clear" w:pos="567"/>
        </w:tabs>
        <w:suppressAutoHyphens w:val="0"/>
        <w:autoSpaceDE w:val="0"/>
        <w:autoSpaceDN w:val="0"/>
        <w:adjustRightInd w:val="0"/>
        <w:spacing w:line="240" w:lineRule="auto"/>
        <w:ind w:left="567" w:hanging="568"/>
        <w:rPr>
          <w:sz w:val="22"/>
          <w:szCs w:val="22"/>
          <w:lang w:eastAsia="lt-LT"/>
        </w:rPr>
      </w:pPr>
      <w:r w:rsidRPr="00932BC9">
        <w:rPr>
          <w:sz w:val="22"/>
          <w:szCs w:val="22"/>
          <w:lang w:eastAsia="lt-LT"/>
        </w:rPr>
        <w:t>VTE profilaktikai suaugusiems pacientams, kuriems atliekamos planinės klubo arba kelio sąnario pakeitimo operacijos ir kuriems yra lengvas inkstų funkcijos sutrikimas (kreatinino klirensas 50-80 ml/min) arba vidutinio sunkumo inkstų funkcijos sutrikimas (kreatinino klirensas 30-49 ml/min), dozės koreguoti nereikia (žr.</w:t>
      </w:r>
      <w:r w:rsidR="00D65C2F">
        <w:rPr>
          <w:sz w:val="22"/>
          <w:szCs w:val="22"/>
          <w:lang w:eastAsia="lt-LT"/>
        </w:rPr>
        <w:t> </w:t>
      </w:r>
      <w:r w:rsidRPr="00932BC9">
        <w:rPr>
          <w:sz w:val="22"/>
          <w:szCs w:val="22"/>
          <w:lang w:eastAsia="lt-LT"/>
        </w:rPr>
        <w:t>5.2</w:t>
      </w:r>
      <w:r w:rsidR="00D65C2F">
        <w:rPr>
          <w:sz w:val="22"/>
          <w:szCs w:val="22"/>
          <w:lang w:eastAsia="lt-LT"/>
        </w:rPr>
        <w:t> </w:t>
      </w:r>
      <w:r w:rsidRPr="00932BC9">
        <w:rPr>
          <w:sz w:val="22"/>
          <w:szCs w:val="22"/>
          <w:lang w:eastAsia="lt-LT"/>
        </w:rPr>
        <w:t xml:space="preserve">skyrių). </w:t>
      </w:r>
    </w:p>
    <w:p w14:paraId="6C5D620C" w14:textId="069BAD22" w:rsidR="00932BC9" w:rsidRPr="00932BC9" w:rsidRDefault="00932BC9">
      <w:pPr>
        <w:numPr>
          <w:ilvl w:val="0"/>
          <w:numId w:val="29"/>
        </w:numPr>
        <w:tabs>
          <w:tab w:val="clear" w:pos="567"/>
        </w:tabs>
        <w:suppressAutoHyphens w:val="0"/>
        <w:autoSpaceDE w:val="0"/>
        <w:autoSpaceDN w:val="0"/>
        <w:adjustRightInd w:val="0"/>
        <w:spacing w:line="240" w:lineRule="auto"/>
        <w:ind w:left="567" w:hanging="568"/>
        <w:rPr>
          <w:sz w:val="22"/>
          <w:szCs w:val="22"/>
          <w:lang w:eastAsia="lt-LT"/>
        </w:rPr>
      </w:pPr>
      <w:r w:rsidRPr="00932BC9">
        <w:rPr>
          <w:sz w:val="22"/>
          <w:szCs w:val="22"/>
          <w:lang w:eastAsia="lt-LT"/>
        </w:rPr>
        <w:t>GVT gydymui, PE gydymui ir pasikartojančios GVT bei PE profilaktikai pacientams, kuriems yra lengvas inkstų funkcijos sutrikimas (kreatinino klirensas 50-80</w:t>
      </w:r>
      <w:r w:rsidR="00D65C2F">
        <w:rPr>
          <w:sz w:val="22"/>
          <w:szCs w:val="22"/>
          <w:lang w:eastAsia="lt-LT"/>
        </w:rPr>
        <w:t> </w:t>
      </w:r>
      <w:r w:rsidRPr="00932BC9">
        <w:rPr>
          <w:sz w:val="22"/>
          <w:szCs w:val="22"/>
          <w:lang w:eastAsia="lt-LT"/>
        </w:rPr>
        <w:t>ml/min), dozės koreguoti nereikia (žr.</w:t>
      </w:r>
      <w:r w:rsidR="00D65C2F">
        <w:rPr>
          <w:sz w:val="22"/>
          <w:szCs w:val="22"/>
          <w:lang w:eastAsia="lt-LT"/>
        </w:rPr>
        <w:t> </w:t>
      </w:r>
      <w:r w:rsidRPr="00932BC9">
        <w:rPr>
          <w:sz w:val="22"/>
          <w:szCs w:val="22"/>
          <w:lang w:eastAsia="lt-LT"/>
        </w:rPr>
        <w:t>5.2</w:t>
      </w:r>
      <w:r w:rsidR="00D65C2F">
        <w:rPr>
          <w:sz w:val="22"/>
          <w:szCs w:val="22"/>
          <w:lang w:eastAsia="lt-LT"/>
        </w:rPr>
        <w:t> </w:t>
      </w:r>
      <w:r w:rsidRPr="00932BC9">
        <w:rPr>
          <w:sz w:val="22"/>
          <w:szCs w:val="22"/>
          <w:lang w:eastAsia="lt-LT"/>
        </w:rPr>
        <w:t xml:space="preserve">skyrių). </w:t>
      </w:r>
      <w:r w:rsidRPr="00932BC9">
        <w:rPr>
          <w:sz w:val="22"/>
          <w:szCs w:val="22"/>
          <w:lang w:eastAsia="lt-LT"/>
        </w:rPr>
        <w:br/>
        <w:t>Pacientams, kuriems yra vidutinis (kreatinino klirensas 30-49 ml/min) arba sunkus (kreatinino klirensas 15-29 ml/min) inkstų funkcijos sutrikimas: pirmąsias tris savaites reikia skirti po 15 mg du kartus per parą. Po to, kai rekomenduojama dozė yra 20 mg vieną kartą per parą, jei paciento kraujavimo rizika yra didesnė už pasikartojančios PE ir GVT riziką, galima apsvarstyti dozės sumažinimą nuo 20 mg iki 15 mg kartą per parą. Rekomendacijos vartoti 15 mg dozę yra paremtos farmakokinetiniu modeliavimu, bet kliniškai toks dozavimas nėra ištirtas (žr.</w:t>
      </w:r>
      <w:r w:rsidR="00D65C2F">
        <w:rPr>
          <w:sz w:val="22"/>
          <w:szCs w:val="22"/>
          <w:lang w:eastAsia="lt-LT"/>
        </w:rPr>
        <w:t> </w:t>
      </w:r>
      <w:r w:rsidRPr="00932BC9">
        <w:rPr>
          <w:sz w:val="22"/>
          <w:szCs w:val="22"/>
          <w:lang w:eastAsia="lt-LT"/>
        </w:rPr>
        <w:t>4.4, 5.1 ir 5.2</w:t>
      </w:r>
      <w:r w:rsidR="00D65C2F">
        <w:rPr>
          <w:sz w:val="22"/>
          <w:szCs w:val="22"/>
          <w:lang w:eastAsia="lt-LT"/>
        </w:rPr>
        <w:t> </w:t>
      </w:r>
      <w:r w:rsidRPr="00932BC9">
        <w:rPr>
          <w:sz w:val="22"/>
          <w:szCs w:val="22"/>
          <w:lang w:eastAsia="lt-LT"/>
        </w:rPr>
        <w:t xml:space="preserve">skyrius). </w:t>
      </w:r>
      <w:r w:rsidR="00D64861" w:rsidRPr="00932BC9">
        <w:rPr>
          <w:sz w:val="22"/>
          <w:szCs w:val="22"/>
        </w:rPr>
        <w:t>Kai rekomenduojama dozė yra 10 mg vieną kartą per parą, rekomenduojamos dozės koreguoti nereikia</w:t>
      </w:r>
    </w:p>
    <w:p w14:paraId="1A5681F9" w14:textId="77777777" w:rsidR="00932BC9" w:rsidRPr="00932BC9" w:rsidRDefault="00932BC9" w:rsidP="00932BC9">
      <w:pPr>
        <w:rPr>
          <w:i/>
          <w:sz w:val="22"/>
          <w:szCs w:val="22"/>
        </w:rPr>
      </w:pPr>
    </w:p>
    <w:p w14:paraId="03C4E1FC" w14:textId="77777777" w:rsidR="00932BC9" w:rsidRPr="00932BC9" w:rsidRDefault="00932BC9" w:rsidP="00932BC9">
      <w:pPr>
        <w:rPr>
          <w:sz w:val="22"/>
          <w:szCs w:val="22"/>
        </w:rPr>
      </w:pPr>
      <w:r w:rsidRPr="00932BC9">
        <w:rPr>
          <w:i/>
          <w:sz w:val="22"/>
          <w:szCs w:val="22"/>
        </w:rPr>
        <w:t>Pacientams, kurių kepenų funkcija sutrikusi</w:t>
      </w:r>
    </w:p>
    <w:p w14:paraId="331E40B0" w14:textId="45CD754B" w:rsidR="00932BC9" w:rsidRPr="00932BC9" w:rsidRDefault="00932BC9" w:rsidP="00932BC9">
      <w:pPr>
        <w:rPr>
          <w:sz w:val="22"/>
          <w:szCs w:val="22"/>
        </w:rPr>
      </w:pPr>
      <w:r w:rsidRPr="00932BC9">
        <w:rPr>
          <w:sz w:val="22"/>
          <w:szCs w:val="22"/>
        </w:rPr>
        <w:t xml:space="preserve">Rivaroksabano draudžiama vartoti pacientams, sergantiems kepenų liga, susijusia su koaguliopatija ir kliniškai reikšmingo kraujavimo rizika, įskaitant pacientus, kuriems yra cirozė (B ir C pagal </w:t>
      </w:r>
      <w:r w:rsidRPr="00932BC9">
        <w:rPr>
          <w:i/>
          <w:sz w:val="22"/>
          <w:szCs w:val="22"/>
        </w:rPr>
        <w:t>Child Pugh</w:t>
      </w:r>
      <w:r w:rsidRPr="00932BC9">
        <w:rPr>
          <w:sz w:val="22"/>
          <w:szCs w:val="22"/>
        </w:rPr>
        <w:t>) (žr.</w:t>
      </w:r>
      <w:r w:rsidR="00D65C2F">
        <w:rPr>
          <w:sz w:val="22"/>
          <w:szCs w:val="22"/>
        </w:rPr>
        <w:t> </w:t>
      </w:r>
      <w:r w:rsidRPr="00932BC9">
        <w:rPr>
          <w:sz w:val="22"/>
          <w:szCs w:val="22"/>
        </w:rPr>
        <w:t>4.3 ir 5.2</w:t>
      </w:r>
      <w:r w:rsidR="00D65C2F">
        <w:rPr>
          <w:sz w:val="22"/>
          <w:szCs w:val="22"/>
        </w:rPr>
        <w:t> </w:t>
      </w:r>
      <w:r w:rsidRPr="00932BC9">
        <w:rPr>
          <w:sz w:val="22"/>
          <w:szCs w:val="22"/>
        </w:rPr>
        <w:t>skyrius).</w:t>
      </w:r>
    </w:p>
    <w:p w14:paraId="2AA465FF" w14:textId="77777777" w:rsidR="00932BC9" w:rsidRPr="00932BC9" w:rsidRDefault="00932BC9" w:rsidP="00932BC9">
      <w:pPr>
        <w:rPr>
          <w:sz w:val="22"/>
          <w:szCs w:val="22"/>
        </w:rPr>
      </w:pPr>
    </w:p>
    <w:p w14:paraId="7FE9BB1A" w14:textId="77777777" w:rsidR="00932BC9" w:rsidRPr="00932BC9" w:rsidRDefault="00932BC9" w:rsidP="00932BC9">
      <w:pPr>
        <w:rPr>
          <w:sz w:val="22"/>
          <w:szCs w:val="22"/>
        </w:rPr>
      </w:pPr>
      <w:r w:rsidRPr="00932BC9">
        <w:rPr>
          <w:i/>
          <w:sz w:val="22"/>
          <w:szCs w:val="22"/>
        </w:rPr>
        <w:t>Senyviems pacientams</w:t>
      </w:r>
    </w:p>
    <w:p w14:paraId="44BBE1FC" w14:textId="4DC1631D" w:rsidR="00932BC9" w:rsidRPr="00932BC9" w:rsidRDefault="00932BC9" w:rsidP="00932BC9">
      <w:pPr>
        <w:rPr>
          <w:sz w:val="22"/>
          <w:szCs w:val="22"/>
        </w:rPr>
      </w:pPr>
      <w:r w:rsidRPr="00932BC9">
        <w:rPr>
          <w:sz w:val="22"/>
          <w:szCs w:val="22"/>
        </w:rPr>
        <w:t>Dozės priderinti nereikia (žr.</w:t>
      </w:r>
      <w:r w:rsidR="00D65C2F">
        <w:rPr>
          <w:sz w:val="22"/>
          <w:szCs w:val="22"/>
        </w:rPr>
        <w:t> </w:t>
      </w:r>
      <w:r w:rsidRPr="00932BC9">
        <w:rPr>
          <w:sz w:val="22"/>
          <w:szCs w:val="22"/>
        </w:rPr>
        <w:t>5.2</w:t>
      </w:r>
      <w:r w:rsidR="00D65C2F">
        <w:rPr>
          <w:sz w:val="22"/>
          <w:szCs w:val="22"/>
        </w:rPr>
        <w:t> </w:t>
      </w:r>
      <w:r w:rsidRPr="00932BC9">
        <w:rPr>
          <w:sz w:val="22"/>
          <w:szCs w:val="22"/>
        </w:rPr>
        <w:t>skyrių).</w:t>
      </w:r>
    </w:p>
    <w:p w14:paraId="76D95F07" w14:textId="77777777" w:rsidR="00932BC9" w:rsidRPr="00932BC9" w:rsidRDefault="00932BC9" w:rsidP="00932BC9">
      <w:pPr>
        <w:rPr>
          <w:sz w:val="22"/>
          <w:szCs w:val="22"/>
        </w:rPr>
      </w:pPr>
    </w:p>
    <w:p w14:paraId="0C1F919F" w14:textId="77777777" w:rsidR="00932BC9" w:rsidRPr="00932BC9" w:rsidRDefault="00932BC9" w:rsidP="00932BC9">
      <w:pPr>
        <w:rPr>
          <w:sz w:val="22"/>
          <w:szCs w:val="22"/>
        </w:rPr>
      </w:pPr>
      <w:r w:rsidRPr="00932BC9">
        <w:rPr>
          <w:i/>
          <w:sz w:val="22"/>
          <w:szCs w:val="22"/>
        </w:rPr>
        <w:t>Kūno svoris</w:t>
      </w:r>
    </w:p>
    <w:p w14:paraId="322240D4" w14:textId="2EA58EAF" w:rsidR="00932BC9" w:rsidRPr="00932BC9" w:rsidRDefault="00932BC9" w:rsidP="00932BC9">
      <w:pPr>
        <w:rPr>
          <w:i/>
          <w:sz w:val="22"/>
          <w:szCs w:val="22"/>
        </w:rPr>
      </w:pPr>
      <w:r w:rsidRPr="00932BC9">
        <w:rPr>
          <w:sz w:val="22"/>
          <w:szCs w:val="22"/>
        </w:rPr>
        <w:t>Dozės priderinti nereikia (žr.</w:t>
      </w:r>
      <w:r w:rsidR="00D65C2F">
        <w:rPr>
          <w:sz w:val="22"/>
          <w:szCs w:val="22"/>
        </w:rPr>
        <w:t> </w:t>
      </w:r>
      <w:r w:rsidRPr="00932BC9">
        <w:rPr>
          <w:sz w:val="22"/>
          <w:szCs w:val="22"/>
        </w:rPr>
        <w:t>5.2</w:t>
      </w:r>
      <w:r w:rsidR="00D65C2F">
        <w:rPr>
          <w:sz w:val="22"/>
          <w:szCs w:val="22"/>
        </w:rPr>
        <w:t> </w:t>
      </w:r>
      <w:r w:rsidRPr="00932BC9">
        <w:rPr>
          <w:sz w:val="22"/>
          <w:szCs w:val="22"/>
        </w:rPr>
        <w:t>skyrių).</w:t>
      </w:r>
    </w:p>
    <w:p w14:paraId="671DC41A" w14:textId="77777777" w:rsidR="00932BC9" w:rsidRPr="00932BC9" w:rsidRDefault="00932BC9" w:rsidP="00932BC9">
      <w:pPr>
        <w:rPr>
          <w:i/>
          <w:sz w:val="22"/>
          <w:szCs w:val="22"/>
        </w:rPr>
      </w:pPr>
    </w:p>
    <w:p w14:paraId="7BF91765" w14:textId="77777777" w:rsidR="00932BC9" w:rsidRPr="00932BC9" w:rsidRDefault="00932BC9" w:rsidP="00932BC9">
      <w:pPr>
        <w:rPr>
          <w:sz w:val="22"/>
          <w:szCs w:val="22"/>
        </w:rPr>
      </w:pPr>
      <w:r w:rsidRPr="00932BC9">
        <w:rPr>
          <w:i/>
          <w:sz w:val="22"/>
          <w:szCs w:val="22"/>
        </w:rPr>
        <w:t>Lytis</w:t>
      </w:r>
    </w:p>
    <w:p w14:paraId="1E038ADC" w14:textId="10BF5B83" w:rsidR="00932BC9" w:rsidRPr="00932BC9" w:rsidRDefault="00932BC9" w:rsidP="00932BC9">
      <w:pPr>
        <w:rPr>
          <w:sz w:val="22"/>
          <w:szCs w:val="22"/>
        </w:rPr>
      </w:pPr>
      <w:r w:rsidRPr="00932BC9">
        <w:rPr>
          <w:sz w:val="22"/>
          <w:szCs w:val="22"/>
        </w:rPr>
        <w:t>Dozės priderinti nereikia (žr.</w:t>
      </w:r>
      <w:r w:rsidR="00D65C2F">
        <w:rPr>
          <w:sz w:val="22"/>
          <w:szCs w:val="22"/>
        </w:rPr>
        <w:t> </w:t>
      </w:r>
      <w:r w:rsidRPr="00932BC9">
        <w:rPr>
          <w:sz w:val="22"/>
          <w:szCs w:val="22"/>
        </w:rPr>
        <w:t>5.2</w:t>
      </w:r>
      <w:r w:rsidR="00D65C2F">
        <w:rPr>
          <w:sz w:val="22"/>
          <w:szCs w:val="22"/>
        </w:rPr>
        <w:t> </w:t>
      </w:r>
      <w:r w:rsidRPr="00932BC9">
        <w:rPr>
          <w:sz w:val="22"/>
          <w:szCs w:val="22"/>
        </w:rPr>
        <w:t>skyrių).</w:t>
      </w:r>
    </w:p>
    <w:p w14:paraId="08F2D57E" w14:textId="77777777" w:rsidR="00932BC9" w:rsidRPr="00932BC9" w:rsidRDefault="00932BC9" w:rsidP="00932BC9">
      <w:pPr>
        <w:rPr>
          <w:sz w:val="22"/>
          <w:szCs w:val="22"/>
        </w:rPr>
      </w:pPr>
    </w:p>
    <w:p w14:paraId="66F505C2" w14:textId="77777777" w:rsidR="00932BC9" w:rsidRPr="00932BC9" w:rsidRDefault="00932BC9" w:rsidP="00932BC9">
      <w:pPr>
        <w:rPr>
          <w:sz w:val="22"/>
          <w:szCs w:val="22"/>
        </w:rPr>
      </w:pPr>
      <w:r w:rsidRPr="00932BC9">
        <w:rPr>
          <w:i/>
          <w:iCs/>
          <w:sz w:val="22"/>
          <w:szCs w:val="22"/>
        </w:rPr>
        <w:t xml:space="preserve">Vaikų populiacija </w:t>
      </w:r>
    </w:p>
    <w:p w14:paraId="60EACC26" w14:textId="3CA853CE" w:rsidR="00932BC9" w:rsidRPr="00932BC9" w:rsidRDefault="00932BC9" w:rsidP="00932BC9">
      <w:pPr>
        <w:rPr>
          <w:sz w:val="22"/>
          <w:szCs w:val="22"/>
          <w:u w:val="single"/>
        </w:rPr>
      </w:pPr>
      <w:r w:rsidRPr="00932BC9">
        <w:rPr>
          <w:sz w:val="22"/>
          <w:szCs w:val="22"/>
        </w:rPr>
        <w:t xml:space="preserve">Rivaroksabano saugumas ir veiksmingumas vaikams nuo 0 iki 18 metų nenustatyti. Duomenų nėra. Taigi, rivaroksabano </w:t>
      </w:r>
      <w:r w:rsidR="002259F7">
        <w:rPr>
          <w:sz w:val="22"/>
          <w:szCs w:val="22"/>
        </w:rPr>
        <w:t xml:space="preserve">10 mg tablečių </w:t>
      </w:r>
      <w:r w:rsidRPr="00932BC9">
        <w:rPr>
          <w:sz w:val="22"/>
          <w:szCs w:val="22"/>
        </w:rPr>
        <w:t xml:space="preserve">vartoti jaunesniems kaip 18 metų vaikams nerekomenduojama. </w:t>
      </w:r>
    </w:p>
    <w:p w14:paraId="2AA6C47E" w14:textId="77777777" w:rsidR="00932BC9" w:rsidRPr="00932BC9" w:rsidRDefault="00932BC9" w:rsidP="00932BC9">
      <w:pPr>
        <w:rPr>
          <w:sz w:val="22"/>
          <w:szCs w:val="22"/>
          <w:u w:val="single"/>
        </w:rPr>
      </w:pPr>
    </w:p>
    <w:p w14:paraId="5ACCE4D2" w14:textId="77777777" w:rsidR="00932BC9" w:rsidRPr="00932BC9" w:rsidRDefault="00932BC9" w:rsidP="00932BC9">
      <w:pPr>
        <w:rPr>
          <w:sz w:val="22"/>
          <w:szCs w:val="22"/>
        </w:rPr>
      </w:pPr>
      <w:r w:rsidRPr="00932BC9">
        <w:rPr>
          <w:sz w:val="22"/>
          <w:szCs w:val="22"/>
          <w:u w:val="single"/>
        </w:rPr>
        <w:t xml:space="preserve">Vartojimo metodas </w:t>
      </w:r>
    </w:p>
    <w:p w14:paraId="01733E56" w14:textId="77777777" w:rsidR="00932BC9" w:rsidRPr="00932BC9" w:rsidRDefault="00932BC9" w:rsidP="00932BC9">
      <w:pPr>
        <w:rPr>
          <w:sz w:val="22"/>
          <w:szCs w:val="22"/>
        </w:rPr>
      </w:pPr>
      <w:r w:rsidRPr="00932BC9">
        <w:rPr>
          <w:sz w:val="22"/>
          <w:szCs w:val="22"/>
        </w:rPr>
        <w:t xml:space="preserve">Vartoti per burną. </w:t>
      </w:r>
    </w:p>
    <w:p w14:paraId="3D2B07E3" w14:textId="1366B706" w:rsidR="00932BC9" w:rsidRPr="00932BC9" w:rsidRDefault="00932BC9" w:rsidP="00932BC9">
      <w:pPr>
        <w:rPr>
          <w:sz w:val="22"/>
          <w:szCs w:val="22"/>
        </w:rPr>
      </w:pPr>
      <w:r w:rsidRPr="00932BC9">
        <w:rPr>
          <w:sz w:val="22"/>
          <w:szCs w:val="22"/>
        </w:rPr>
        <w:lastRenderedPageBreak/>
        <w:t>Rivaroksabano galima gerti valgio metu arba kitu laiku (žr.</w:t>
      </w:r>
      <w:r w:rsidR="00F078DB">
        <w:rPr>
          <w:sz w:val="22"/>
          <w:szCs w:val="22"/>
        </w:rPr>
        <w:t> </w:t>
      </w:r>
      <w:r w:rsidRPr="00932BC9">
        <w:rPr>
          <w:sz w:val="22"/>
          <w:szCs w:val="22"/>
        </w:rPr>
        <w:t>4.5 ir 5.2</w:t>
      </w:r>
      <w:r w:rsidR="00F078DB">
        <w:rPr>
          <w:sz w:val="22"/>
          <w:szCs w:val="22"/>
        </w:rPr>
        <w:t> </w:t>
      </w:r>
      <w:r w:rsidRPr="00932BC9">
        <w:rPr>
          <w:sz w:val="22"/>
          <w:szCs w:val="22"/>
        </w:rPr>
        <w:t xml:space="preserve">skyrius). </w:t>
      </w:r>
    </w:p>
    <w:p w14:paraId="36DA7478" w14:textId="77777777" w:rsidR="00932BC9" w:rsidRPr="00932BC9" w:rsidRDefault="00932BC9" w:rsidP="00932BC9">
      <w:pPr>
        <w:rPr>
          <w:sz w:val="22"/>
          <w:szCs w:val="22"/>
        </w:rPr>
      </w:pPr>
    </w:p>
    <w:p w14:paraId="75B2FF33" w14:textId="77777777" w:rsidR="00932BC9" w:rsidRPr="00932BC9" w:rsidRDefault="00932BC9" w:rsidP="00932BC9">
      <w:pPr>
        <w:rPr>
          <w:i/>
          <w:iCs/>
          <w:sz w:val="22"/>
          <w:szCs w:val="22"/>
        </w:rPr>
      </w:pPr>
      <w:r w:rsidRPr="00932BC9">
        <w:rPr>
          <w:i/>
          <w:iCs/>
          <w:sz w:val="22"/>
          <w:szCs w:val="22"/>
        </w:rPr>
        <w:t>Tablečių smulkinimas</w:t>
      </w:r>
    </w:p>
    <w:p w14:paraId="6EF53F09" w14:textId="77777777" w:rsidR="00932BC9" w:rsidRPr="00932BC9" w:rsidRDefault="00932BC9" w:rsidP="00932BC9">
      <w:pPr>
        <w:rPr>
          <w:sz w:val="22"/>
          <w:szCs w:val="22"/>
        </w:rPr>
      </w:pPr>
      <w:r w:rsidRPr="00932BC9">
        <w:rPr>
          <w:sz w:val="22"/>
          <w:szCs w:val="22"/>
        </w:rPr>
        <w:t>Pacientams, kurie negali nuryti visos tabletės, prieš pat vartojimą rivaroksabano tabletę galima susmulkinti ir sumaišius su vandeniu arba obuolių tyre, suvartoti per burną.</w:t>
      </w:r>
    </w:p>
    <w:p w14:paraId="518031AE" w14:textId="66881F98" w:rsidR="00932BC9" w:rsidRPr="00932BC9" w:rsidRDefault="00932BC9" w:rsidP="00932BC9">
      <w:pPr>
        <w:rPr>
          <w:b/>
          <w:bCs/>
          <w:sz w:val="22"/>
          <w:szCs w:val="22"/>
        </w:rPr>
      </w:pPr>
      <w:r w:rsidRPr="00932BC9">
        <w:rPr>
          <w:sz w:val="22"/>
          <w:szCs w:val="22"/>
        </w:rPr>
        <w:t xml:space="preserve">Susmulkintą tabletę </w:t>
      </w:r>
      <w:r w:rsidR="002259F7">
        <w:rPr>
          <w:sz w:val="22"/>
          <w:szCs w:val="22"/>
        </w:rPr>
        <w:t xml:space="preserve">taip pat </w:t>
      </w:r>
      <w:r w:rsidRPr="00932BC9">
        <w:rPr>
          <w:sz w:val="22"/>
          <w:szCs w:val="22"/>
        </w:rPr>
        <w:t xml:space="preserve">galima vartoti per skrandžio </w:t>
      </w:r>
      <w:r w:rsidR="00D64861">
        <w:rPr>
          <w:sz w:val="22"/>
          <w:szCs w:val="22"/>
        </w:rPr>
        <w:t>zondą</w:t>
      </w:r>
      <w:r w:rsidRPr="00932BC9">
        <w:rPr>
          <w:sz w:val="22"/>
          <w:szCs w:val="22"/>
        </w:rPr>
        <w:t xml:space="preserve"> (žr.</w:t>
      </w:r>
      <w:r w:rsidR="00F078DB">
        <w:rPr>
          <w:sz w:val="22"/>
          <w:szCs w:val="22"/>
        </w:rPr>
        <w:t> </w:t>
      </w:r>
      <w:r w:rsidRPr="00932BC9">
        <w:rPr>
          <w:sz w:val="22"/>
          <w:szCs w:val="22"/>
        </w:rPr>
        <w:t xml:space="preserve">5.2 ir 6.6 skyrius). </w:t>
      </w:r>
    </w:p>
    <w:p w14:paraId="5ADDFBD4" w14:textId="77777777" w:rsidR="00932BC9" w:rsidRPr="00AD68F9" w:rsidRDefault="00932BC9" w:rsidP="00932BC9">
      <w:pPr>
        <w:ind w:left="567" w:hanging="568"/>
        <w:rPr>
          <w:b/>
          <w:bCs/>
          <w:sz w:val="22"/>
          <w:szCs w:val="22"/>
        </w:rPr>
      </w:pPr>
    </w:p>
    <w:p w14:paraId="1112DF17" w14:textId="77777777" w:rsidR="00932BC9" w:rsidRPr="00AD68F9" w:rsidRDefault="00932BC9" w:rsidP="00932BC9">
      <w:pPr>
        <w:ind w:left="567" w:hanging="568"/>
        <w:rPr>
          <w:sz w:val="22"/>
          <w:szCs w:val="22"/>
        </w:rPr>
      </w:pPr>
      <w:r w:rsidRPr="00AD68F9">
        <w:rPr>
          <w:b/>
          <w:bCs/>
          <w:sz w:val="22"/>
          <w:szCs w:val="22"/>
        </w:rPr>
        <w:t>4.3</w:t>
      </w:r>
      <w:r w:rsidRPr="00AD68F9">
        <w:rPr>
          <w:b/>
          <w:bCs/>
          <w:sz w:val="22"/>
          <w:szCs w:val="22"/>
        </w:rPr>
        <w:tab/>
        <w:t xml:space="preserve">Kontraindikacijos </w:t>
      </w:r>
    </w:p>
    <w:p w14:paraId="1C053E7D" w14:textId="77777777" w:rsidR="00932BC9" w:rsidRPr="00AD68F9" w:rsidRDefault="00932BC9" w:rsidP="00932BC9">
      <w:pPr>
        <w:rPr>
          <w:sz w:val="22"/>
          <w:szCs w:val="22"/>
        </w:rPr>
      </w:pPr>
    </w:p>
    <w:p w14:paraId="103AFFAE" w14:textId="0F30EFD3" w:rsidR="00932BC9" w:rsidRPr="007276B2" w:rsidRDefault="00932BC9" w:rsidP="00932BC9">
      <w:pPr>
        <w:rPr>
          <w:sz w:val="22"/>
          <w:szCs w:val="22"/>
        </w:rPr>
      </w:pPr>
      <w:r w:rsidRPr="007276B2">
        <w:rPr>
          <w:sz w:val="22"/>
          <w:szCs w:val="22"/>
        </w:rPr>
        <w:t>Padidėjęs jautrumas veikliajai arba bet kuriai 6.1</w:t>
      </w:r>
      <w:r w:rsidR="00F078DB">
        <w:rPr>
          <w:sz w:val="22"/>
          <w:szCs w:val="22"/>
        </w:rPr>
        <w:t> </w:t>
      </w:r>
      <w:r w:rsidRPr="007276B2">
        <w:rPr>
          <w:sz w:val="22"/>
          <w:szCs w:val="22"/>
        </w:rPr>
        <w:t xml:space="preserve">skyriuje nurodytai pagalbinei medžiagai. </w:t>
      </w:r>
    </w:p>
    <w:p w14:paraId="426F6784" w14:textId="77777777" w:rsidR="00932BC9" w:rsidRDefault="00932BC9" w:rsidP="00932BC9">
      <w:pPr>
        <w:rPr>
          <w:sz w:val="22"/>
          <w:szCs w:val="22"/>
        </w:rPr>
      </w:pPr>
    </w:p>
    <w:p w14:paraId="46E2FA5C" w14:textId="77777777" w:rsidR="00932BC9" w:rsidRPr="007276B2" w:rsidRDefault="00932BC9" w:rsidP="00932BC9">
      <w:pPr>
        <w:rPr>
          <w:sz w:val="22"/>
          <w:szCs w:val="22"/>
        </w:rPr>
      </w:pPr>
      <w:r w:rsidRPr="007276B2">
        <w:rPr>
          <w:sz w:val="22"/>
          <w:szCs w:val="22"/>
        </w:rPr>
        <w:t xml:space="preserve">Aktyvus, klinikiniu požiūriu reikšmingas kraujavimas. </w:t>
      </w:r>
    </w:p>
    <w:p w14:paraId="0CAB793C" w14:textId="77777777" w:rsidR="00932BC9" w:rsidRDefault="00932BC9" w:rsidP="00932BC9">
      <w:pPr>
        <w:rPr>
          <w:sz w:val="22"/>
          <w:szCs w:val="22"/>
        </w:rPr>
      </w:pPr>
    </w:p>
    <w:p w14:paraId="2956B629" w14:textId="7800BA51" w:rsidR="00932BC9" w:rsidRPr="007276B2" w:rsidRDefault="00932BC9" w:rsidP="00932BC9">
      <w:pPr>
        <w:rPr>
          <w:sz w:val="22"/>
          <w:szCs w:val="22"/>
        </w:rPr>
      </w:pPr>
      <w:r w:rsidRPr="007276B2">
        <w:rPr>
          <w:sz w:val="22"/>
          <w:szCs w:val="22"/>
        </w:rPr>
        <w:t xml:space="preserve">Sužalojimas arba būklė, kuri laikoma, kaip ženkli rizika didesniam kraujavimui. Tai gali būti esamos arba neseniai buvusios virškinimo trakto opos, esami piktybiniai navikai, sukeliantys didelę kraujavimo riziką, neseniai įvykusi galvos smegenų arba stuburo trauma, neseniai atlikta galvos smegenų, stuburo arba akies chirurginė operacija, neseniai įvykęs intrakranijinis kraujavimas, žinoma arba įtariama stemplės venų varikozė, arterioveninės formavimosi ydos, kraujagyslių aneurizmos arba didesnės stuburo ar galvos smegenų kraujagyslių anomalijos. </w:t>
      </w:r>
    </w:p>
    <w:p w14:paraId="7E9701AE" w14:textId="77777777" w:rsidR="00932BC9" w:rsidRDefault="00932BC9" w:rsidP="00932BC9">
      <w:pPr>
        <w:rPr>
          <w:sz w:val="22"/>
          <w:szCs w:val="22"/>
        </w:rPr>
      </w:pPr>
    </w:p>
    <w:p w14:paraId="022878A9" w14:textId="35049CF4" w:rsidR="00932BC9" w:rsidRPr="007276B2" w:rsidRDefault="00932BC9" w:rsidP="00932BC9">
      <w:pPr>
        <w:rPr>
          <w:sz w:val="22"/>
          <w:szCs w:val="22"/>
        </w:rPr>
      </w:pPr>
      <w:r w:rsidRPr="007276B2">
        <w:rPr>
          <w:sz w:val="22"/>
          <w:szCs w:val="22"/>
        </w:rPr>
        <w:t>Derinyje taikomas gydymas bet kuriais kitais antikoaguliantais, pvz., nefrakcionuotu heparinu (NFH), mažos molekulinės masės heparinais (enoksaparinu, dalteparinu ir kt.), heparino dariniais (fondaparinuksu ir kt.), geriamaisiais antikoaguliantais (varfarinu, dabigatrano eteksilatu, apiksabanu ir kt.), išskyrus ypatingus gydymo antikoaguliantais keitimo atvejus (žr.</w:t>
      </w:r>
      <w:r w:rsidR="00F078DB">
        <w:rPr>
          <w:sz w:val="22"/>
          <w:szCs w:val="22"/>
        </w:rPr>
        <w:t> </w:t>
      </w:r>
      <w:r w:rsidRPr="007276B2">
        <w:rPr>
          <w:sz w:val="22"/>
          <w:szCs w:val="22"/>
        </w:rPr>
        <w:t>4.2</w:t>
      </w:r>
      <w:r w:rsidR="00F078DB">
        <w:rPr>
          <w:sz w:val="22"/>
          <w:szCs w:val="22"/>
        </w:rPr>
        <w:t> </w:t>
      </w:r>
      <w:r w:rsidRPr="007276B2">
        <w:rPr>
          <w:sz w:val="22"/>
          <w:szCs w:val="22"/>
        </w:rPr>
        <w:t>skyrių) arba kai NFH vartojamas tokiomis dozėmis, kurios būtinos, kad išliktų pralaidus centrinės venos arba arterijos kateteris (žr.</w:t>
      </w:r>
      <w:r w:rsidR="00F078DB">
        <w:rPr>
          <w:sz w:val="22"/>
          <w:szCs w:val="22"/>
        </w:rPr>
        <w:t> </w:t>
      </w:r>
      <w:r w:rsidRPr="007276B2">
        <w:rPr>
          <w:sz w:val="22"/>
          <w:szCs w:val="22"/>
        </w:rPr>
        <w:t>4.5</w:t>
      </w:r>
      <w:r w:rsidR="00F078DB">
        <w:rPr>
          <w:sz w:val="22"/>
          <w:szCs w:val="22"/>
        </w:rPr>
        <w:t> </w:t>
      </w:r>
      <w:r w:rsidRPr="007276B2">
        <w:rPr>
          <w:sz w:val="22"/>
          <w:szCs w:val="22"/>
        </w:rPr>
        <w:t xml:space="preserve">skyrių). </w:t>
      </w:r>
    </w:p>
    <w:p w14:paraId="426872B9" w14:textId="77777777" w:rsidR="00932BC9" w:rsidRDefault="00932BC9" w:rsidP="00932BC9">
      <w:pPr>
        <w:rPr>
          <w:sz w:val="22"/>
          <w:szCs w:val="22"/>
        </w:rPr>
      </w:pPr>
    </w:p>
    <w:p w14:paraId="3C06049D" w14:textId="3AB0BFDA" w:rsidR="00932BC9" w:rsidRPr="007276B2" w:rsidRDefault="00932BC9" w:rsidP="00932BC9">
      <w:pPr>
        <w:rPr>
          <w:sz w:val="22"/>
          <w:szCs w:val="22"/>
        </w:rPr>
      </w:pPr>
      <w:r w:rsidRPr="007276B2">
        <w:rPr>
          <w:sz w:val="22"/>
          <w:szCs w:val="22"/>
        </w:rPr>
        <w:t xml:space="preserve">Kepenų liga, susijusi su koaguliopatija ir klinikiniu požiūriu reikšmingo kraujavimo rizika, įskaitant pacientus, kuriems yra cirozė (B ir C klasės pagal </w:t>
      </w:r>
      <w:r w:rsidRPr="007276B2">
        <w:rPr>
          <w:i/>
          <w:sz w:val="22"/>
          <w:szCs w:val="22"/>
        </w:rPr>
        <w:t>Child Pugh</w:t>
      </w:r>
      <w:r w:rsidRPr="007276B2">
        <w:rPr>
          <w:sz w:val="22"/>
          <w:szCs w:val="22"/>
        </w:rPr>
        <w:t>) (žr.</w:t>
      </w:r>
      <w:r w:rsidR="00F078DB">
        <w:rPr>
          <w:sz w:val="22"/>
          <w:szCs w:val="22"/>
        </w:rPr>
        <w:t> </w:t>
      </w:r>
      <w:r w:rsidRPr="007276B2">
        <w:rPr>
          <w:sz w:val="22"/>
          <w:szCs w:val="22"/>
        </w:rPr>
        <w:t>5.2</w:t>
      </w:r>
      <w:r w:rsidR="00F078DB">
        <w:rPr>
          <w:sz w:val="22"/>
          <w:szCs w:val="22"/>
        </w:rPr>
        <w:t> </w:t>
      </w:r>
      <w:r w:rsidRPr="007276B2">
        <w:rPr>
          <w:sz w:val="22"/>
          <w:szCs w:val="22"/>
        </w:rPr>
        <w:t xml:space="preserve">skyrių). </w:t>
      </w:r>
    </w:p>
    <w:p w14:paraId="4DEBD9F8" w14:textId="77777777" w:rsidR="00932BC9" w:rsidRDefault="00932BC9" w:rsidP="00932BC9">
      <w:pPr>
        <w:rPr>
          <w:sz w:val="22"/>
          <w:szCs w:val="22"/>
        </w:rPr>
      </w:pPr>
    </w:p>
    <w:p w14:paraId="6C15DE40" w14:textId="4E079F7C" w:rsidR="00932BC9" w:rsidRPr="007276B2" w:rsidRDefault="00932BC9" w:rsidP="00932BC9">
      <w:pPr>
        <w:rPr>
          <w:sz w:val="22"/>
          <w:szCs w:val="22"/>
        </w:rPr>
      </w:pPr>
      <w:r w:rsidRPr="007276B2">
        <w:rPr>
          <w:sz w:val="22"/>
          <w:szCs w:val="22"/>
        </w:rPr>
        <w:t>Nėštumo ir žindymo laikotarpis (žr.</w:t>
      </w:r>
      <w:r w:rsidR="00F078DB">
        <w:rPr>
          <w:sz w:val="22"/>
          <w:szCs w:val="22"/>
        </w:rPr>
        <w:t> </w:t>
      </w:r>
      <w:r w:rsidRPr="007276B2">
        <w:rPr>
          <w:sz w:val="22"/>
          <w:szCs w:val="22"/>
        </w:rPr>
        <w:t>4.6</w:t>
      </w:r>
      <w:r w:rsidR="00F078DB">
        <w:rPr>
          <w:sz w:val="22"/>
          <w:szCs w:val="22"/>
        </w:rPr>
        <w:t> </w:t>
      </w:r>
      <w:r w:rsidRPr="007276B2">
        <w:rPr>
          <w:sz w:val="22"/>
          <w:szCs w:val="22"/>
        </w:rPr>
        <w:t>skyrių).</w:t>
      </w:r>
    </w:p>
    <w:p w14:paraId="1DFC3151" w14:textId="77777777" w:rsidR="00932BC9" w:rsidRPr="00AD68F9" w:rsidRDefault="00932BC9" w:rsidP="00932BC9">
      <w:pPr>
        <w:rPr>
          <w:sz w:val="22"/>
          <w:szCs w:val="22"/>
        </w:rPr>
      </w:pPr>
    </w:p>
    <w:p w14:paraId="6EFCB1D6" w14:textId="77777777" w:rsidR="00932BC9" w:rsidRPr="00AD68F9" w:rsidRDefault="00932BC9" w:rsidP="00932BC9">
      <w:pPr>
        <w:ind w:left="567" w:hanging="567"/>
        <w:rPr>
          <w:b/>
          <w:sz w:val="22"/>
          <w:szCs w:val="22"/>
        </w:rPr>
      </w:pPr>
      <w:r w:rsidRPr="00AD68F9">
        <w:rPr>
          <w:b/>
          <w:sz w:val="22"/>
          <w:szCs w:val="22"/>
        </w:rPr>
        <w:t>4.4</w:t>
      </w:r>
      <w:r w:rsidRPr="00AD68F9">
        <w:rPr>
          <w:b/>
          <w:sz w:val="22"/>
          <w:szCs w:val="22"/>
        </w:rPr>
        <w:tab/>
        <w:t>Specialūs įspėjimai ir atsargumo priemonės</w:t>
      </w:r>
    </w:p>
    <w:p w14:paraId="6F3F4E88" w14:textId="77777777" w:rsidR="00932BC9" w:rsidRPr="00AD68F9" w:rsidRDefault="00932BC9" w:rsidP="00932BC9">
      <w:pPr>
        <w:ind w:left="567" w:hanging="567"/>
        <w:rPr>
          <w:b/>
          <w:sz w:val="22"/>
          <w:szCs w:val="22"/>
        </w:rPr>
      </w:pPr>
    </w:p>
    <w:p w14:paraId="6DC2636B" w14:textId="77777777" w:rsidR="00932BC9" w:rsidRPr="00AD68F9" w:rsidRDefault="00932BC9" w:rsidP="00932BC9">
      <w:pPr>
        <w:tabs>
          <w:tab w:val="clear" w:pos="567"/>
          <w:tab w:val="left" w:pos="0"/>
        </w:tabs>
        <w:rPr>
          <w:sz w:val="22"/>
          <w:szCs w:val="22"/>
        </w:rPr>
      </w:pPr>
      <w:r w:rsidRPr="00AD68F9">
        <w:rPr>
          <w:sz w:val="22"/>
          <w:szCs w:val="22"/>
        </w:rPr>
        <w:t>Gydymo laikotarpiu rekomenduojamas klinikinis stebėjimas, paremtas gydymo antikoaguliantais praktika.</w:t>
      </w:r>
    </w:p>
    <w:p w14:paraId="556CFA14" w14:textId="77777777" w:rsidR="00932BC9" w:rsidRPr="00AD68F9" w:rsidRDefault="00932BC9" w:rsidP="00932BC9">
      <w:pPr>
        <w:rPr>
          <w:sz w:val="22"/>
          <w:szCs w:val="22"/>
          <w:u w:val="single"/>
        </w:rPr>
      </w:pPr>
    </w:p>
    <w:p w14:paraId="50C2B4FF" w14:textId="77777777" w:rsidR="00932BC9" w:rsidRPr="00AD68F9" w:rsidRDefault="00932BC9" w:rsidP="00932BC9">
      <w:pPr>
        <w:rPr>
          <w:sz w:val="22"/>
          <w:szCs w:val="22"/>
        </w:rPr>
      </w:pPr>
      <w:r w:rsidRPr="00AD68F9">
        <w:rPr>
          <w:sz w:val="22"/>
          <w:szCs w:val="22"/>
          <w:u w:val="single"/>
        </w:rPr>
        <w:t xml:space="preserve">Kraujavimo rizika </w:t>
      </w:r>
    </w:p>
    <w:p w14:paraId="66093274" w14:textId="157E418D" w:rsidR="005B176B" w:rsidRPr="00DF22A1" w:rsidRDefault="005B176B" w:rsidP="005B176B">
      <w:pPr>
        <w:rPr>
          <w:sz w:val="22"/>
          <w:szCs w:val="22"/>
        </w:rPr>
      </w:pPr>
      <w:r w:rsidRPr="00DF22A1">
        <w:rPr>
          <w:sz w:val="22"/>
          <w:szCs w:val="22"/>
        </w:rPr>
        <w:t xml:space="preserve">Kaip ir gydant kitais antikoaguliantais, </w:t>
      </w:r>
      <w:r>
        <w:rPr>
          <w:sz w:val="22"/>
          <w:szCs w:val="22"/>
        </w:rPr>
        <w:t>rivaroksabano</w:t>
      </w:r>
      <w:r w:rsidRPr="00DF22A1">
        <w:rPr>
          <w:sz w:val="22"/>
          <w:szCs w:val="22"/>
        </w:rPr>
        <w:t xml:space="preserve"> vartojančius pacientus reikia atidžiai stebėti dėl kraujavimo požymių. Esant padidėjusios kraujavimo rizikos būklėms, šį vaistinį preparatą rekomenduojama vartoti atsargiai. Jei pasireiškia sunkus kraujavimas, </w:t>
      </w:r>
      <w:r>
        <w:rPr>
          <w:sz w:val="22"/>
          <w:szCs w:val="22"/>
        </w:rPr>
        <w:t>rivaroksabano</w:t>
      </w:r>
      <w:r w:rsidRPr="00DF22A1">
        <w:rPr>
          <w:sz w:val="22"/>
          <w:szCs w:val="22"/>
        </w:rPr>
        <w:t xml:space="preserve"> vartojimą reikia nutraukti</w:t>
      </w:r>
      <w:r>
        <w:rPr>
          <w:sz w:val="22"/>
          <w:szCs w:val="22"/>
        </w:rPr>
        <w:t xml:space="preserve"> (žr.</w:t>
      </w:r>
      <w:r w:rsidR="00F078DB">
        <w:rPr>
          <w:sz w:val="22"/>
          <w:szCs w:val="22"/>
        </w:rPr>
        <w:t> </w:t>
      </w:r>
      <w:r>
        <w:rPr>
          <w:sz w:val="22"/>
          <w:szCs w:val="22"/>
        </w:rPr>
        <w:t>4.9 skyrių)</w:t>
      </w:r>
      <w:r w:rsidRPr="00DF22A1">
        <w:rPr>
          <w:sz w:val="22"/>
          <w:szCs w:val="22"/>
        </w:rPr>
        <w:t>.</w:t>
      </w:r>
    </w:p>
    <w:p w14:paraId="09E17352" w14:textId="77777777" w:rsidR="005B176B" w:rsidRDefault="005B176B" w:rsidP="005B176B">
      <w:pPr>
        <w:rPr>
          <w:sz w:val="22"/>
          <w:szCs w:val="22"/>
        </w:rPr>
      </w:pPr>
    </w:p>
    <w:p w14:paraId="2911C8D6" w14:textId="5EDAB6E3" w:rsidR="005B176B" w:rsidRDefault="005B176B" w:rsidP="005B176B">
      <w:pPr>
        <w:rPr>
          <w:sz w:val="22"/>
          <w:szCs w:val="22"/>
        </w:rPr>
      </w:pPr>
      <w:r w:rsidRPr="00DF22A1">
        <w:rPr>
          <w:sz w:val="22"/>
          <w:szCs w:val="22"/>
        </w:rPr>
        <w:t>Klinikinių tyrimų metu gleivin</w:t>
      </w:r>
      <w:r>
        <w:rPr>
          <w:sz w:val="22"/>
          <w:szCs w:val="22"/>
        </w:rPr>
        <w:t>ės</w:t>
      </w:r>
      <w:r w:rsidRPr="00DF22A1">
        <w:rPr>
          <w:sz w:val="22"/>
          <w:szCs w:val="22"/>
        </w:rPr>
        <w:t xml:space="preserve"> kraujavimai (t. y. iš nosies, dantenų, virškinimo trakto, lyties organų ir šlapimo takų, įskaitant nenormalų kraujavimą iš makšties arba sustiprėjusį menstruacinį kraujavimą) ir anemija dažniau buvo pastebėti taikant ilgalaikį gydymą rivaroksabanu, palyginti su gydymu VKA. Taigi, papildant adekvatų klinikinį stebėjimą, slaptam kraujavimui nustatyti ir klinikinei akivaizdaus kraujavimo reikšmei įvertinti gali būti naudingi ir hemoglobino ir (arba) hematokrito laboratoriniai tyrimai, kurie laikomi tam tinkamais.</w:t>
      </w:r>
    </w:p>
    <w:p w14:paraId="2A528E7D" w14:textId="77777777" w:rsidR="005B176B" w:rsidRDefault="005B176B" w:rsidP="005B176B">
      <w:pPr>
        <w:rPr>
          <w:sz w:val="22"/>
          <w:szCs w:val="22"/>
        </w:rPr>
      </w:pPr>
    </w:p>
    <w:p w14:paraId="041DE709" w14:textId="0F97C242" w:rsidR="005B176B" w:rsidRPr="005B176B" w:rsidRDefault="005B176B" w:rsidP="005B176B">
      <w:pPr>
        <w:rPr>
          <w:sz w:val="22"/>
          <w:szCs w:val="22"/>
        </w:rPr>
      </w:pPr>
      <w:r w:rsidRPr="005B176B">
        <w:rPr>
          <w:sz w:val="22"/>
          <w:szCs w:val="22"/>
        </w:rPr>
        <w:t>Keliems pacientų pogrupiams, kaip nurodyta žemiau, yra padidėjusi kraujavimo rizika. Pradėjus</w:t>
      </w:r>
      <w:r>
        <w:rPr>
          <w:sz w:val="22"/>
          <w:szCs w:val="22"/>
        </w:rPr>
        <w:t xml:space="preserve"> </w:t>
      </w:r>
      <w:r w:rsidRPr="005B176B">
        <w:rPr>
          <w:sz w:val="22"/>
          <w:szCs w:val="22"/>
        </w:rPr>
        <w:t>gydymą, šiuos pacientus reikia atidžiai stebėti dėl kraujavimo komplikacijų požymių bei simptomų ir</w:t>
      </w:r>
      <w:r>
        <w:rPr>
          <w:sz w:val="22"/>
          <w:szCs w:val="22"/>
        </w:rPr>
        <w:t xml:space="preserve"> </w:t>
      </w:r>
      <w:r w:rsidRPr="005B176B">
        <w:rPr>
          <w:sz w:val="22"/>
          <w:szCs w:val="22"/>
        </w:rPr>
        <w:t>anemijos (žr.</w:t>
      </w:r>
      <w:r w:rsidR="00F078DB">
        <w:rPr>
          <w:sz w:val="22"/>
          <w:szCs w:val="22"/>
        </w:rPr>
        <w:t> </w:t>
      </w:r>
      <w:r w:rsidRPr="005B176B">
        <w:rPr>
          <w:sz w:val="22"/>
          <w:szCs w:val="22"/>
        </w:rPr>
        <w:t>4.8</w:t>
      </w:r>
      <w:r w:rsidR="00F078DB">
        <w:rPr>
          <w:sz w:val="22"/>
          <w:szCs w:val="22"/>
        </w:rPr>
        <w:t> </w:t>
      </w:r>
      <w:r w:rsidRPr="005B176B">
        <w:rPr>
          <w:sz w:val="22"/>
          <w:szCs w:val="22"/>
        </w:rPr>
        <w:t xml:space="preserve">skyrių). Pacientams, kurie vartoja </w:t>
      </w:r>
      <w:r>
        <w:rPr>
          <w:sz w:val="22"/>
          <w:szCs w:val="22"/>
        </w:rPr>
        <w:t>rivaroksabano</w:t>
      </w:r>
      <w:r w:rsidRPr="005B176B">
        <w:rPr>
          <w:sz w:val="22"/>
          <w:szCs w:val="22"/>
        </w:rPr>
        <w:t xml:space="preserve"> VTE profilaktikai po planinės klubo arba</w:t>
      </w:r>
      <w:r w:rsidRPr="005B176B">
        <w:t xml:space="preserve"> </w:t>
      </w:r>
      <w:r w:rsidRPr="005B176B">
        <w:rPr>
          <w:sz w:val="22"/>
          <w:szCs w:val="22"/>
        </w:rPr>
        <w:t>kelio sąnario pakeitimo operacijos, tai gali būti atliekama skiriant reguliarias medicinines paciento</w:t>
      </w:r>
      <w:r>
        <w:rPr>
          <w:sz w:val="22"/>
          <w:szCs w:val="22"/>
        </w:rPr>
        <w:t xml:space="preserve"> </w:t>
      </w:r>
      <w:r w:rsidRPr="005B176B">
        <w:rPr>
          <w:sz w:val="22"/>
          <w:szCs w:val="22"/>
        </w:rPr>
        <w:t>apžiūras, atidžiai stebint chirurginės žaizdos drenažą ir periodiškai nustatant hemoglobiną.</w:t>
      </w:r>
      <w:r>
        <w:rPr>
          <w:sz w:val="22"/>
          <w:szCs w:val="22"/>
        </w:rPr>
        <w:t xml:space="preserve"> </w:t>
      </w:r>
      <w:r w:rsidRPr="005B176B">
        <w:rPr>
          <w:sz w:val="22"/>
          <w:szCs w:val="22"/>
        </w:rPr>
        <w:lastRenderedPageBreak/>
        <w:t>Esant bet kokiam nepaaiškinamam hemoglobino sumažėjimui ar kraujospūdžio kritimui, reikia ieškoti</w:t>
      </w:r>
      <w:r>
        <w:rPr>
          <w:sz w:val="22"/>
          <w:szCs w:val="22"/>
        </w:rPr>
        <w:t xml:space="preserve"> </w:t>
      </w:r>
      <w:r w:rsidRPr="005B176B">
        <w:rPr>
          <w:sz w:val="22"/>
          <w:szCs w:val="22"/>
        </w:rPr>
        <w:t>kraujavimo vietos.</w:t>
      </w:r>
    </w:p>
    <w:p w14:paraId="0793E3CF" w14:textId="77777777" w:rsidR="005B176B" w:rsidRDefault="005B176B" w:rsidP="005B176B">
      <w:pPr>
        <w:rPr>
          <w:sz w:val="22"/>
          <w:szCs w:val="22"/>
        </w:rPr>
      </w:pPr>
    </w:p>
    <w:p w14:paraId="194C3C63" w14:textId="519D3224" w:rsidR="005B176B" w:rsidRPr="00ED586B" w:rsidRDefault="005B176B" w:rsidP="005B176B">
      <w:pPr>
        <w:rPr>
          <w:sz w:val="22"/>
          <w:szCs w:val="22"/>
          <w:u w:val="single"/>
        </w:rPr>
      </w:pPr>
      <w:r w:rsidRPr="005B176B">
        <w:rPr>
          <w:sz w:val="22"/>
          <w:szCs w:val="22"/>
        </w:rPr>
        <w:t>Nors įprastinėmis sąlygomis rivaroksabano koncentracijos stebėti nereikia, išimtiniais atvejais, kai,</w:t>
      </w:r>
      <w:r>
        <w:rPr>
          <w:sz w:val="22"/>
          <w:szCs w:val="22"/>
        </w:rPr>
        <w:t xml:space="preserve"> </w:t>
      </w:r>
      <w:r w:rsidRPr="005B176B">
        <w:rPr>
          <w:sz w:val="22"/>
          <w:szCs w:val="22"/>
        </w:rPr>
        <w:t>žinant rivaroksabano koncentraciją, būtų lengviau priimti klinikinį sprendimą, pvz., perdozavus arba</w:t>
      </w:r>
      <w:r>
        <w:rPr>
          <w:sz w:val="22"/>
          <w:szCs w:val="22"/>
        </w:rPr>
        <w:t xml:space="preserve"> </w:t>
      </w:r>
      <w:r w:rsidRPr="005B176B">
        <w:rPr>
          <w:sz w:val="22"/>
          <w:szCs w:val="22"/>
        </w:rPr>
        <w:t>skubios chirurginės operacijos atveju, šią koncentraciją gali būti naudinga įvertinti atlikus kalibruotą</w:t>
      </w:r>
      <w:r>
        <w:rPr>
          <w:sz w:val="22"/>
          <w:szCs w:val="22"/>
        </w:rPr>
        <w:t xml:space="preserve"> </w:t>
      </w:r>
      <w:r w:rsidRPr="005B176B">
        <w:rPr>
          <w:sz w:val="22"/>
          <w:szCs w:val="22"/>
        </w:rPr>
        <w:t>kiekybinį anti-Xa faktoriaus tyrimą (žr.</w:t>
      </w:r>
      <w:r w:rsidR="00F078DB">
        <w:rPr>
          <w:sz w:val="22"/>
          <w:szCs w:val="22"/>
        </w:rPr>
        <w:t> </w:t>
      </w:r>
      <w:r w:rsidRPr="005B176B">
        <w:rPr>
          <w:sz w:val="22"/>
          <w:szCs w:val="22"/>
        </w:rPr>
        <w:t>5.1 ir 5.2</w:t>
      </w:r>
      <w:r w:rsidR="00F078DB">
        <w:rPr>
          <w:sz w:val="22"/>
          <w:szCs w:val="22"/>
        </w:rPr>
        <w:t> </w:t>
      </w:r>
      <w:r w:rsidRPr="005B176B">
        <w:rPr>
          <w:sz w:val="22"/>
          <w:szCs w:val="22"/>
        </w:rPr>
        <w:t>skyrius).</w:t>
      </w:r>
      <w:r w:rsidRPr="005B176B">
        <w:rPr>
          <w:sz w:val="22"/>
          <w:szCs w:val="22"/>
        </w:rPr>
        <w:cr/>
      </w:r>
    </w:p>
    <w:p w14:paraId="1CB5572B" w14:textId="77777777" w:rsidR="005B176B" w:rsidRPr="00ED586B" w:rsidRDefault="005B176B" w:rsidP="005B176B">
      <w:pPr>
        <w:rPr>
          <w:sz w:val="22"/>
          <w:szCs w:val="22"/>
        </w:rPr>
      </w:pPr>
      <w:r w:rsidRPr="00ED586B">
        <w:rPr>
          <w:sz w:val="22"/>
          <w:szCs w:val="22"/>
          <w:u w:val="single"/>
        </w:rPr>
        <w:t xml:space="preserve">Inkstų funkcijos sutrikimas </w:t>
      </w:r>
    </w:p>
    <w:p w14:paraId="73DDBEBF" w14:textId="77777777" w:rsidR="005B176B" w:rsidRPr="00ED586B" w:rsidRDefault="005B176B" w:rsidP="005B176B">
      <w:pPr>
        <w:rPr>
          <w:sz w:val="22"/>
          <w:szCs w:val="22"/>
        </w:rPr>
      </w:pPr>
      <w:r w:rsidRPr="00ED586B">
        <w:rPr>
          <w:sz w:val="22"/>
          <w:szCs w:val="22"/>
        </w:rPr>
        <w:t xml:space="preserve">Pacientams, kuriems yra sunkus inkstų funkcijos sutrikimas (kreatinino klirensas &lt; 30 ml/min.), rivaroksabano lygiai plazmoje gali būti labai padidėję (vidutiniškai 1,6 karto) ir tai gali privesti prie kraujavimo rizikos padidėjimo. </w:t>
      </w:r>
    </w:p>
    <w:p w14:paraId="14766379" w14:textId="254247EF" w:rsidR="005B176B" w:rsidRPr="00ED586B" w:rsidRDefault="005B176B" w:rsidP="005B176B">
      <w:pPr>
        <w:rPr>
          <w:sz w:val="22"/>
          <w:szCs w:val="22"/>
          <w:u w:val="single"/>
        </w:rPr>
      </w:pPr>
      <w:r w:rsidRPr="00ED586B">
        <w:rPr>
          <w:sz w:val="22"/>
          <w:szCs w:val="22"/>
        </w:rPr>
        <w:t>Pacientams, kurių kreatinino klirensas 15</w:t>
      </w:r>
      <w:r w:rsidRPr="00ED586B">
        <w:rPr>
          <w:sz w:val="22"/>
          <w:szCs w:val="22"/>
        </w:rPr>
        <w:noBreakHyphen/>
        <w:t>29 ml/min., rivaroksabano reikia vartoti atsargiai. Nerekomenduojama vartoti pacientams, kurių kreatinino klirensas &lt; 15 ml/min. (žr.</w:t>
      </w:r>
      <w:r w:rsidR="00FA4482">
        <w:rPr>
          <w:sz w:val="22"/>
          <w:szCs w:val="22"/>
        </w:rPr>
        <w:t> </w:t>
      </w:r>
      <w:r w:rsidRPr="00ED586B">
        <w:rPr>
          <w:sz w:val="22"/>
          <w:szCs w:val="22"/>
        </w:rPr>
        <w:t>4.2 ir 5.2</w:t>
      </w:r>
      <w:r w:rsidR="00FA4482">
        <w:rPr>
          <w:sz w:val="22"/>
          <w:szCs w:val="22"/>
        </w:rPr>
        <w:t> </w:t>
      </w:r>
      <w:r w:rsidRPr="00ED586B">
        <w:rPr>
          <w:sz w:val="22"/>
          <w:szCs w:val="22"/>
        </w:rPr>
        <w:t xml:space="preserve">skyrius). Pacientams, kuriems yra vidutinio sunkumo inkstų funkcijos sutrikimas </w:t>
      </w:r>
      <w:r w:rsidRPr="00E42534">
        <w:rPr>
          <w:sz w:val="22"/>
          <w:szCs w:val="22"/>
        </w:rPr>
        <w:t>(kreatinino klirensas 30</w:t>
      </w:r>
      <w:r w:rsidRPr="00E42534">
        <w:rPr>
          <w:sz w:val="22"/>
          <w:szCs w:val="22"/>
        </w:rPr>
        <w:noBreakHyphen/>
        <w:t>49 ml/min, kartu skiriant kitų vaistinių preparatų, kurie padidina rivaroksabano koncentracijas plazmoje, rivaroksabano vartojama atsargiai (žr.</w:t>
      </w:r>
      <w:r w:rsidR="00FA4482">
        <w:rPr>
          <w:sz w:val="22"/>
          <w:szCs w:val="22"/>
        </w:rPr>
        <w:t> </w:t>
      </w:r>
      <w:r w:rsidRPr="00E42534">
        <w:rPr>
          <w:sz w:val="22"/>
          <w:szCs w:val="22"/>
        </w:rPr>
        <w:t>4.5</w:t>
      </w:r>
      <w:r w:rsidR="00FA4482">
        <w:rPr>
          <w:sz w:val="22"/>
          <w:szCs w:val="22"/>
        </w:rPr>
        <w:t> </w:t>
      </w:r>
      <w:r w:rsidRPr="00E42534">
        <w:rPr>
          <w:sz w:val="22"/>
          <w:szCs w:val="22"/>
        </w:rPr>
        <w:t>skyrių).</w:t>
      </w:r>
      <w:r w:rsidRPr="00ED586B">
        <w:rPr>
          <w:sz w:val="22"/>
          <w:szCs w:val="22"/>
        </w:rPr>
        <w:t xml:space="preserve"> </w:t>
      </w:r>
    </w:p>
    <w:p w14:paraId="1CD2E071" w14:textId="77777777" w:rsidR="005B176B" w:rsidRPr="00ED586B" w:rsidRDefault="005B176B" w:rsidP="005B176B">
      <w:pPr>
        <w:rPr>
          <w:sz w:val="22"/>
          <w:szCs w:val="22"/>
          <w:u w:val="single"/>
        </w:rPr>
      </w:pPr>
    </w:p>
    <w:p w14:paraId="60F90D77" w14:textId="77777777" w:rsidR="005B176B" w:rsidRPr="00ED586B" w:rsidRDefault="005B176B" w:rsidP="005B176B">
      <w:pPr>
        <w:rPr>
          <w:sz w:val="22"/>
          <w:szCs w:val="22"/>
        </w:rPr>
      </w:pPr>
      <w:r w:rsidRPr="00ED586B">
        <w:rPr>
          <w:sz w:val="22"/>
          <w:szCs w:val="22"/>
          <w:u w:val="single"/>
        </w:rPr>
        <w:t xml:space="preserve">Sąveika su kitais vaistiniais preparatais </w:t>
      </w:r>
    </w:p>
    <w:p w14:paraId="4D8673D5" w14:textId="5B73E439" w:rsidR="005B176B" w:rsidRPr="00ED586B" w:rsidRDefault="005B176B" w:rsidP="005B176B">
      <w:pPr>
        <w:tabs>
          <w:tab w:val="clear" w:pos="567"/>
          <w:tab w:val="left" w:pos="0"/>
        </w:tabs>
        <w:rPr>
          <w:sz w:val="22"/>
          <w:szCs w:val="22"/>
        </w:rPr>
      </w:pPr>
      <w:r w:rsidRPr="00ED586B">
        <w:rPr>
          <w:sz w:val="22"/>
          <w:szCs w:val="22"/>
        </w:rPr>
        <w:t xml:space="preserve">Rivaroksabano nerekomenduojama skirti pacientams, kuriems </w:t>
      </w:r>
      <w:r w:rsidR="00F02979">
        <w:rPr>
          <w:sz w:val="22"/>
          <w:szCs w:val="22"/>
        </w:rPr>
        <w:t xml:space="preserve">kartu </w:t>
      </w:r>
      <w:r w:rsidRPr="00ED586B">
        <w:rPr>
          <w:sz w:val="22"/>
          <w:szCs w:val="22"/>
        </w:rPr>
        <w:t xml:space="preserve">taikomas sisteminis gydymas azolo grupės priešgrybeliniais vaistiniais preparatais (pvz., ketokonazolu, itrakonazolu, vorikonazolu ir pozakonazolu) arba ŽIV proteazės inhibitoriais (pvz., ritonaviru). Šios veikliosios medžiagos yra stiprūs CYP3A4 ir </w:t>
      </w:r>
      <w:r w:rsidR="003D3B7D">
        <w:rPr>
          <w:sz w:val="22"/>
          <w:szCs w:val="22"/>
        </w:rPr>
        <w:t>P-glikoproteino (</w:t>
      </w:r>
      <w:r w:rsidRPr="00ED586B">
        <w:rPr>
          <w:sz w:val="22"/>
          <w:szCs w:val="22"/>
        </w:rPr>
        <w:t>P-gp</w:t>
      </w:r>
      <w:r w:rsidR="003D3B7D">
        <w:rPr>
          <w:sz w:val="22"/>
          <w:szCs w:val="22"/>
        </w:rPr>
        <w:t>)</w:t>
      </w:r>
      <w:r w:rsidRPr="00ED586B">
        <w:rPr>
          <w:sz w:val="22"/>
          <w:szCs w:val="22"/>
        </w:rPr>
        <w:t xml:space="preserve"> inhibitoriai ir dėl to gali padidinti rivaroksabano koncentracijas plazmoje iki kliniškai reikšmingo laipsnio (vidutiniškai 2,6 karto), kas gali privesti prie kraujavimo rizikos padidėjimo (žr.</w:t>
      </w:r>
      <w:r w:rsidR="00FA4482">
        <w:rPr>
          <w:sz w:val="22"/>
          <w:szCs w:val="22"/>
        </w:rPr>
        <w:t> </w:t>
      </w:r>
      <w:r w:rsidRPr="00ED586B">
        <w:rPr>
          <w:sz w:val="22"/>
          <w:szCs w:val="22"/>
        </w:rPr>
        <w:t>4.5</w:t>
      </w:r>
      <w:r w:rsidR="00FA4482">
        <w:rPr>
          <w:sz w:val="22"/>
          <w:szCs w:val="22"/>
        </w:rPr>
        <w:t> </w:t>
      </w:r>
      <w:r w:rsidRPr="00ED586B">
        <w:rPr>
          <w:sz w:val="22"/>
          <w:szCs w:val="22"/>
        </w:rPr>
        <w:t xml:space="preserve">skyrių). </w:t>
      </w:r>
    </w:p>
    <w:p w14:paraId="3A1697E8" w14:textId="77777777" w:rsidR="005B176B" w:rsidRPr="00ED586B" w:rsidRDefault="005B176B" w:rsidP="005B176B">
      <w:pPr>
        <w:rPr>
          <w:sz w:val="22"/>
          <w:szCs w:val="22"/>
        </w:rPr>
      </w:pPr>
    </w:p>
    <w:p w14:paraId="0FCE7DD8" w14:textId="076BCC60" w:rsidR="005B176B" w:rsidRPr="00ED586B" w:rsidRDefault="005B176B" w:rsidP="005B176B">
      <w:pPr>
        <w:rPr>
          <w:sz w:val="22"/>
          <w:szCs w:val="22"/>
          <w:u w:val="single"/>
        </w:rPr>
      </w:pPr>
      <w:r w:rsidRPr="00ED586B">
        <w:rPr>
          <w:sz w:val="22"/>
          <w:szCs w:val="22"/>
        </w:rPr>
        <w:t>Turi būti imamasi atsargumo priemonių, jeigu pacientai kartu gydomi hemostazę veikiančiais vaistiniais preparatais, pvz., nesteroidiniais vaistiniais preparatais nuo uždegimo (NVNU), acetilsalicilo rūgštimi (ASR) ir trombocitų agregacijos inhibitoriais</w:t>
      </w:r>
      <w:r w:rsidRPr="0007410F">
        <w:t xml:space="preserve"> </w:t>
      </w:r>
      <w:r w:rsidRPr="0007410F">
        <w:rPr>
          <w:sz w:val="22"/>
          <w:szCs w:val="22"/>
        </w:rPr>
        <w:t>arba selektyviais serotonino reabsorbcijos inhibitoriais (SSRI) ir serotonino-norepinefrino reabsorbcijos inhibitoriais (SNRI)</w:t>
      </w:r>
      <w:r w:rsidRPr="00ED586B">
        <w:rPr>
          <w:sz w:val="22"/>
          <w:szCs w:val="22"/>
        </w:rPr>
        <w:t>. Pacientams, kuriems yra opinės virškinimo trakto ligos rizika, gali būti apsvarstytas atitinkamas profilaktinis gydymas (žr.</w:t>
      </w:r>
      <w:r w:rsidR="00FA4482">
        <w:rPr>
          <w:sz w:val="22"/>
          <w:szCs w:val="22"/>
        </w:rPr>
        <w:t> </w:t>
      </w:r>
      <w:r w:rsidRPr="00ED586B">
        <w:rPr>
          <w:sz w:val="22"/>
          <w:szCs w:val="22"/>
        </w:rPr>
        <w:t>4.5</w:t>
      </w:r>
      <w:r w:rsidR="00FA4482">
        <w:rPr>
          <w:sz w:val="22"/>
          <w:szCs w:val="22"/>
        </w:rPr>
        <w:t> </w:t>
      </w:r>
      <w:r w:rsidRPr="00ED586B">
        <w:rPr>
          <w:sz w:val="22"/>
          <w:szCs w:val="22"/>
        </w:rPr>
        <w:t xml:space="preserve">skyrių). </w:t>
      </w:r>
    </w:p>
    <w:p w14:paraId="7FBE83C8" w14:textId="77777777" w:rsidR="005B176B" w:rsidRPr="00ED586B" w:rsidRDefault="005B176B" w:rsidP="005B176B">
      <w:pPr>
        <w:rPr>
          <w:sz w:val="22"/>
          <w:szCs w:val="22"/>
          <w:u w:val="single"/>
        </w:rPr>
      </w:pPr>
    </w:p>
    <w:p w14:paraId="4AD29853" w14:textId="77777777" w:rsidR="005B176B" w:rsidRPr="00ED586B" w:rsidRDefault="005B176B" w:rsidP="005B176B">
      <w:pPr>
        <w:rPr>
          <w:sz w:val="22"/>
          <w:szCs w:val="22"/>
        </w:rPr>
      </w:pPr>
      <w:r w:rsidRPr="00ED586B">
        <w:rPr>
          <w:sz w:val="22"/>
          <w:szCs w:val="22"/>
          <w:u w:val="single"/>
        </w:rPr>
        <w:t xml:space="preserve">Kiti kraujavimo rizikos veiksniai </w:t>
      </w:r>
    </w:p>
    <w:p w14:paraId="4F4100F7" w14:textId="77777777" w:rsidR="00F02979" w:rsidRPr="00AD68F9" w:rsidRDefault="00F02979" w:rsidP="00F02979">
      <w:pPr>
        <w:rPr>
          <w:sz w:val="22"/>
          <w:szCs w:val="22"/>
        </w:rPr>
      </w:pPr>
      <w:r w:rsidRPr="00AD68F9">
        <w:rPr>
          <w:sz w:val="22"/>
          <w:szCs w:val="22"/>
        </w:rPr>
        <w:t xml:space="preserve">Rivaroksabano, kaip ir kitų antitrombozinių vaistinių preparatų, nerekomenduojama vartoti pacientams, kuriems yra padidėjusi kraujavimo rizika, pvz., yra: </w:t>
      </w:r>
    </w:p>
    <w:p w14:paraId="0BCEF04E" w14:textId="77777777" w:rsidR="00F02979" w:rsidRPr="00AD68F9" w:rsidRDefault="00F02979">
      <w:pPr>
        <w:numPr>
          <w:ilvl w:val="0"/>
          <w:numId w:val="3"/>
        </w:numPr>
        <w:ind w:left="567" w:hanging="567"/>
        <w:rPr>
          <w:sz w:val="22"/>
          <w:szCs w:val="22"/>
        </w:rPr>
      </w:pPr>
      <w:r w:rsidRPr="00AD68F9">
        <w:rPr>
          <w:sz w:val="22"/>
          <w:szCs w:val="22"/>
        </w:rPr>
        <w:t xml:space="preserve">įgimtų ar įgytų kraujavimo sutrikimų; </w:t>
      </w:r>
    </w:p>
    <w:p w14:paraId="1CE59B62" w14:textId="7D573D6C" w:rsidR="00F02979" w:rsidRPr="00AD68F9" w:rsidRDefault="00D1213E">
      <w:pPr>
        <w:numPr>
          <w:ilvl w:val="0"/>
          <w:numId w:val="3"/>
        </w:numPr>
        <w:ind w:left="567" w:hanging="567"/>
        <w:rPr>
          <w:sz w:val="22"/>
          <w:szCs w:val="22"/>
        </w:rPr>
      </w:pPr>
      <w:r>
        <w:rPr>
          <w:sz w:val="22"/>
          <w:szCs w:val="22"/>
        </w:rPr>
        <w:t>nesureguliuota</w:t>
      </w:r>
      <w:r w:rsidRPr="00AD68F9">
        <w:rPr>
          <w:sz w:val="22"/>
          <w:szCs w:val="22"/>
        </w:rPr>
        <w:t xml:space="preserve"> </w:t>
      </w:r>
      <w:r w:rsidR="00F02979" w:rsidRPr="00AD68F9">
        <w:rPr>
          <w:sz w:val="22"/>
          <w:szCs w:val="22"/>
        </w:rPr>
        <w:t xml:space="preserve">sunki arterinė hipertenzija; </w:t>
      </w:r>
    </w:p>
    <w:p w14:paraId="2F86B72C" w14:textId="77777777" w:rsidR="00F02979" w:rsidRPr="00AD68F9" w:rsidRDefault="00F02979">
      <w:pPr>
        <w:numPr>
          <w:ilvl w:val="0"/>
          <w:numId w:val="3"/>
        </w:numPr>
        <w:ind w:left="567" w:hanging="567"/>
        <w:rPr>
          <w:sz w:val="22"/>
          <w:szCs w:val="22"/>
        </w:rPr>
      </w:pPr>
      <w:r w:rsidRPr="00AD68F9">
        <w:rPr>
          <w:sz w:val="22"/>
          <w:szCs w:val="22"/>
        </w:rPr>
        <w:t xml:space="preserve">kita virškinimo trakto liga be aktyvaus išopėjimo, potencialiai galinti sukelti kraujavimo komplikacijų (pvz., uždegiminė žarnyno liga, ezofagitas, gastritas ir gastroezofaginio refliukso liga); </w:t>
      </w:r>
    </w:p>
    <w:p w14:paraId="5E2DF224" w14:textId="77777777" w:rsidR="00F02979" w:rsidRPr="00AD68F9" w:rsidRDefault="00F02979">
      <w:pPr>
        <w:numPr>
          <w:ilvl w:val="0"/>
          <w:numId w:val="3"/>
        </w:numPr>
        <w:ind w:left="567" w:hanging="567"/>
        <w:rPr>
          <w:sz w:val="22"/>
          <w:szCs w:val="22"/>
        </w:rPr>
      </w:pPr>
      <w:r w:rsidRPr="00AD68F9">
        <w:rPr>
          <w:sz w:val="22"/>
          <w:szCs w:val="22"/>
        </w:rPr>
        <w:t xml:space="preserve">kraujagyslinė retinopatija; </w:t>
      </w:r>
    </w:p>
    <w:p w14:paraId="23AF4325" w14:textId="77777777" w:rsidR="00F02979" w:rsidRPr="00AD68F9" w:rsidRDefault="00F02979">
      <w:pPr>
        <w:numPr>
          <w:ilvl w:val="0"/>
          <w:numId w:val="3"/>
        </w:numPr>
        <w:ind w:left="567" w:hanging="567"/>
        <w:rPr>
          <w:sz w:val="22"/>
          <w:szCs w:val="22"/>
        </w:rPr>
      </w:pPr>
      <w:r w:rsidRPr="00AD68F9">
        <w:rPr>
          <w:sz w:val="22"/>
          <w:szCs w:val="22"/>
        </w:rPr>
        <w:t xml:space="preserve">bronchektazių arba buvo kraujavimas iš plaučių. </w:t>
      </w:r>
    </w:p>
    <w:p w14:paraId="438632C3" w14:textId="77777777" w:rsidR="005B176B" w:rsidRDefault="005B176B" w:rsidP="005B176B">
      <w:pPr>
        <w:rPr>
          <w:sz w:val="22"/>
          <w:szCs w:val="22"/>
        </w:rPr>
      </w:pPr>
    </w:p>
    <w:p w14:paraId="0E564D04" w14:textId="77777777" w:rsidR="005B176B" w:rsidRPr="003B46BA" w:rsidRDefault="005B176B" w:rsidP="005B176B">
      <w:pPr>
        <w:rPr>
          <w:sz w:val="22"/>
          <w:szCs w:val="22"/>
          <w:u w:val="single"/>
        </w:rPr>
      </w:pPr>
      <w:r w:rsidRPr="003B46BA">
        <w:rPr>
          <w:sz w:val="22"/>
          <w:szCs w:val="22"/>
          <w:u w:val="single"/>
        </w:rPr>
        <w:t>Vėžiu sergantys pacientai</w:t>
      </w:r>
    </w:p>
    <w:p w14:paraId="1FD554B1" w14:textId="77777777" w:rsidR="005B176B" w:rsidRPr="00694323" w:rsidRDefault="005B176B" w:rsidP="005B176B">
      <w:pPr>
        <w:rPr>
          <w:sz w:val="22"/>
          <w:szCs w:val="22"/>
        </w:rPr>
      </w:pPr>
      <w:r w:rsidRPr="00694323">
        <w:rPr>
          <w:sz w:val="22"/>
          <w:szCs w:val="22"/>
        </w:rPr>
        <w:t>Pacientams, sergantiems piktybine liga, tuo pačiu metu gali būti didesnė kraujavimo ir trombozės rizika. Tur</w:t>
      </w:r>
      <w:r>
        <w:rPr>
          <w:sz w:val="22"/>
          <w:szCs w:val="22"/>
        </w:rPr>
        <w:t>i</w:t>
      </w:r>
      <w:r w:rsidRPr="00694323">
        <w:rPr>
          <w:sz w:val="22"/>
          <w:szCs w:val="22"/>
        </w:rPr>
        <w:t xml:space="preserve"> būti įvertinta individuali antitrombozinio gydymo nauda lyginant su kraujavimo rizika pacientams, sergantiems aktyviu vėžiu, priklausomai nuo naviko lokalizacijos, priešvėžinio gydymo ir</w:t>
      </w:r>
      <w:r>
        <w:rPr>
          <w:sz w:val="22"/>
          <w:szCs w:val="22"/>
        </w:rPr>
        <w:t xml:space="preserve"> </w:t>
      </w:r>
      <w:r w:rsidRPr="00694323">
        <w:rPr>
          <w:sz w:val="22"/>
          <w:szCs w:val="22"/>
        </w:rPr>
        <w:t>ligos stadijos. Virškinimo arba urogenitaliniame trakte esantys navikai buvo susiję su padidėjusia kraujavimo rizika gyd</w:t>
      </w:r>
      <w:r>
        <w:rPr>
          <w:sz w:val="22"/>
          <w:szCs w:val="22"/>
        </w:rPr>
        <w:t>ymo</w:t>
      </w:r>
      <w:r w:rsidRPr="00694323">
        <w:rPr>
          <w:sz w:val="22"/>
          <w:szCs w:val="22"/>
        </w:rPr>
        <w:t xml:space="preserve"> rivaroksabanu</w:t>
      </w:r>
      <w:r>
        <w:rPr>
          <w:sz w:val="22"/>
          <w:szCs w:val="22"/>
        </w:rPr>
        <w:t xml:space="preserve"> metu</w:t>
      </w:r>
      <w:r w:rsidRPr="00694323">
        <w:rPr>
          <w:sz w:val="22"/>
          <w:szCs w:val="22"/>
        </w:rPr>
        <w:t>.</w:t>
      </w:r>
    </w:p>
    <w:p w14:paraId="591FA4FC" w14:textId="4D8C4502" w:rsidR="00932BC9" w:rsidRDefault="00932BC9" w:rsidP="00932BC9">
      <w:pPr>
        <w:rPr>
          <w:sz w:val="22"/>
          <w:szCs w:val="22"/>
        </w:rPr>
      </w:pPr>
      <w:r w:rsidRPr="00694323">
        <w:rPr>
          <w:sz w:val="22"/>
          <w:szCs w:val="22"/>
        </w:rPr>
        <w:t xml:space="preserve">Pacientams, sergantiems piktybiniais navikais, kurių kraujavimo rizika yra didelė, rivaroksabano vartoti </w:t>
      </w:r>
      <w:r>
        <w:rPr>
          <w:sz w:val="22"/>
          <w:szCs w:val="22"/>
        </w:rPr>
        <w:t>draudžiama</w:t>
      </w:r>
      <w:r w:rsidRPr="00694323">
        <w:rPr>
          <w:sz w:val="22"/>
          <w:szCs w:val="22"/>
        </w:rPr>
        <w:t xml:space="preserve"> (žr.</w:t>
      </w:r>
      <w:r w:rsidR="00FA4482">
        <w:rPr>
          <w:sz w:val="22"/>
          <w:szCs w:val="22"/>
        </w:rPr>
        <w:t> </w:t>
      </w:r>
      <w:r w:rsidRPr="00694323">
        <w:rPr>
          <w:sz w:val="22"/>
          <w:szCs w:val="22"/>
        </w:rPr>
        <w:t>4.3</w:t>
      </w:r>
      <w:r>
        <w:rPr>
          <w:sz w:val="22"/>
          <w:szCs w:val="22"/>
        </w:rPr>
        <w:t> </w:t>
      </w:r>
      <w:r w:rsidRPr="00694323">
        <w:rPr>
          <w:sz w:val="22"/>
          <w:szCs w:val="22"/>
        </w:rPr>
        <w:t>skyrių).</w:t>
      </w:r>
    </w:p>
    <w:p w14:paraId="2E092FBD" w14:textId="77777777" w:rsidR="00932BC9" w:rsidRPr="00AD68F9" w:rsidRDefault="00932BC9" w:rsidP="00932BC9">
      <w:pPr>
        <w:rPr>
          <w:sz w:val="22"/>
          <w:szCs w:val="22"/>
        </w:rPr>
      </w:pPr>
    </w:p>
    <w:p w14:paraId="3179377C" w14:textId="77777777" w:rsidR="00932BC9" w:rsidRPr="00AD68F9" w:rsidRDefault="00932BC9" w:rsidP="00932BC9">
      <w:r w:rsidRPr="00AD68F9">
        <w:rPr>
          <w:sz w:val="22"/>
          <w:szCs w:val="22"/>
          <w:u w:val="single"/>
        </w:rPr>
        <w:t>Pacientai, kuriems yra protezuoti vožtuvai</w:t>
      </w:r>
    </w:p>
    <w:p w14:paraId="2FD7C74E" w14:textId="648CDDC5" w:rsidR="00F02979" w:rsidRDefault="00932BC9" w:rsidP="00932BC9">
      <w:pPr>
        <w:rPr>
          <w:sz w:val="22"/>
          <w:szCs w:val="22"/>
        </w:rPr>
      </w:pPr>
      <w:r w:rsidRPr="00AD68F9">
        <w:rPr>
          <w:sz w:val="22"/>
          <w:szCs w:val="22"/>
        </w:rPr>
        <w:t xml:space="preserve">Pacientams, kuriems neseniai atliktas transkateterinis aortos vožtuvo pakeitimas (TAVP), rivaroksabanas trombų susidarymo profilaktikos tikslu </w:t>
      </w:r>
      <w:r>
        <w:rPr>
          <w:sz w:val="22"/>
          <w:szCs w:val="22"/>
        </w:rPr>
        <w:t>turi būti nevartojamas</w:t>
      </w:r>
      <w:r w:rsidRPr="00AD68F9">
        <w:rPr>
          <w:sz w:val="22"/>
          <w:szCs w:val="22"/>
        </w:rPr>
        <w:t xml:space="preserve">. Rivaroksabano </w:t>
      </w:r>
      <w:r w:rsidRPr="00AD68F9">
        <w:rPr>
          <w:sz w:val="22"/>
          <w:szCs w:val="22"/>
        </w:rPr>
        <w:lastRenderedPageBreak/>
        <w:t>saugumas ir veiksmingumas pacientams, kuriems yra protezuoti širdies vožtuvai, neištirti. T</w:t>
      </w:r>
      <w:r>
        <w:rPr>
          <w:sz w:val="22"/>
          <w:szCs w:val="22"/>
        </w:rPr>
        <w:t>aigi,</w:t>
      </w:r>
      <w:r w:rsidRPr="00AD68F9">
        <w:rPr>
          <w:sz w:val="22"/>
          <w:szCs w:val="22"/>
        </w:rPr>
        <w:t xml:space="preserve"> nėra duomenų, patvirtinančių, kad rivaroksabanas ši</w:t>
      </w:r>
      <w:r w:rsidR="00F02979">
        <w:rPr>
          <w:sz w:val="22"/>
          <w:szCs w:val="22"/>
        </w:rPr>
        <w:t xml:space="preserve">os </w:t>
      </w:r>
      <w:r w:rsidR="006A438B">
        <w:rPr>
          <w:sz w:val="22"/>
          <w:szCs w:val="22"/>
        </w:rPr>
        <w:t>p</w:t>
      </w:r>
      <w:r w:rsidR="00F02979">
        <w:rPr>
          <w:sz w:val="22"/>
          <w:szCs w:val="22"/>
        </w:rPr>
        <w:t>opuliacijos</w:t>
      </w:r>
      <w:r w:rsidRPr="00AD68F9">
        <w:rPr>
          <w:sz w:val="22"/>
          <w:szCs w:val="22"/>
        </w:rPr>
        <w:t xml:space="preserve"> pacientams užtikrina pakankamą antikoaguliacinį poveikį. </w:t>
      </w:r>
    </w:p>
    <w:p w14:paraId="12525103" w14:textId="0F6EFC75" w:rsidR="00932BC9" w:rsidRPr="00AD68F9" w:rsidRDefault="00932BC9" w:rsidP="00932BC9">
      <w:pPr>
        <w:rPr>
          <w:sz w:val="22"/>
          <w:szCs w:val="22"/>
        </w:rPr>
      </w:pPr>
      <w:r w:rsidRPr="00AD68F9">
        <w:rPr>
          <w:sz w:val="22"/>
          <w:szCs w:val="22"/>
        </w:rPr>
        <w:t>Gydymas rivaroksabanu šiems pacientams nerekomenduojamas.</w:t>
      </w:r>
    </w:p>
    <w:p w14:paraId="7AFAA612" w14:textId="77777777" w:rsidR="00932BC9" w:rsidRPr="00AD68F9" w:rsidRDefault="00932BC9" w:rsidP="00932BC9">
      <w:pPr>
        <w:rPr>
          <w:sz w:val="22"/>
          <w:szCs w:val="22"/>
        </w:rPr>
      </w:pPr>
    </w:p>
    <w:p w14:paraId="7CC1F367" w14:textId="77777777" w:rsidR="00932BC9" w:rsidRPr="00AD68F9" w:rsidRDefault="00932BC9" w:rsidP="00932BC9">
      <w:pPr>
        <w:pStyle w:val="Default"/>
        <w:rPr>
          <w:sz w:val="22"/>
          <w:szCs w:val="22"/>
          <w:u w:val="single"/>
        </w:rPr>
      </w:pPr>
      <w:r w:rsidRPr="00AD68F9">
        <w:rPr>
          <w:sz w:val="22"/>
          <w:szCs w:val="22"/>
          <w:u w:val="single"/>
        </w:rPr>
        <w:t>Antifosfolipidiniu sindromu sergantys pacientai</w:t>
      </w:r>
    </w:p>
    <w:p w14:paraId="37A3A1CB" w14:textId="16DC4B41" w:rsidR="00932BC9" w:rsidRPr="00AD68F9" w:rsidRDefault="00932BC9" w:rsidP="00932BC9">
      <w:pPr>
        <w:pStyle w:val="Default"/>
        <w:rPr>
          <w:sz w:val="22"/>
          <w:szCs w:val="22"/>
        </w:rPr>
      </w:pPr>
      <w:r w:rsidRPr="00AD68F9">
        <w:rPr>
          <w:sz w:val="22"/>
          <w:szCs w:val="22"/>
        </w:rPr>
        <w:t>Tiesioginio poveikio geriamieji antikoaguliantai (TPGA), įskaitant rivaroksabaną, nerekomenduojami antifosfolipidiniu sindromu sergantiems pacientams, kuriems praeityje buvo nustatyta trombozė. Taikant gydymą TPGA, visų pirma tiems pacientams, kuriems nustatyti visų trijų pogrupių antifosfolipidiniai antikūnai (vilkligės antikoaguliantai, antikardiolipino antikūnai ir anti-beta 2</w:t>
      </w:r>
      <w:r w:rsidR="003D3B7D">
        <w:rPr>
          <w:sz w:val="22"/>
          <w:szCs w:val="22"/>
        </w:rPr>
        <w:noBreakHyphen/>
      </w:r>
      <w:r w:rsidRPr="00AD68F9">
        <w:rPr>
          <w:sz w:val="22"/>
          <w:szCs w:val="22"/>
        </w:rPr>
        <w:t>glikoproteino I antikūnai), tromboziniai reiškiniai gali pasikartoti dažniau, nei taikant gydymą vitamino K antagonistais.</w:t>
      </w:r>
    </w:p>
    <w:p w14:paraId="1B82A777" w14:textId="77777777" w:rsidR="00932BC9" w:rsidRDefault="00932BC9" w:rsidP="00932BC9">
      <w:pPr>
        <w:rPr>
          <w:sz w:val="22"/>
          <w:szCs w:val="22"/>
        </w:rPr>
      </w:pPr>
    </w:p>
    <w:p w14:paraId="7636021C" w14:textId="77777777" w:rsidR="00F02979" w:rsidRPr="00F02979" w:rsidRDefault="00F02979" w:rsidP="00F02979">
      <w:pPr>
        <w:rPr>
          <w:sz w:val="22"/>
          <w:szCs w:val="22"/>
          <w:u w:val="single"/>
        </w:rPr>
      </w:pPr>
      <w:r w:rsidRPr="00F02979">
        <w:rPr>
          <w:sz w:val="22"/>
          <w:szCs w:val="22"/>
          <w:u w:val="single"/>
        </w:rPr>
        <w:t xml:space="preserve">Šlaunikaulio lūžio operacija </w:t>
      </w:r>
    </w:p>
    <w:p w14:paraId="10FBD9DF" w14:textId="77777777" w:rsidR="00F02979" w:rsidRPr="00F02979" w:rsidRDefault="00F02979" w:rsidP="00F02979">
      <w:pPr>
        <w:rPr>
          <w:sz w:val="22"/>
          <w:szCs w:val="22"/>
        </w:rPr>
      </w:pPr>
      <w:r w:rsidRPr="00F02979">
        <w:rPr>
          <w:sz w:val="22"/>
          <w:szCs w:val="22"/>
        </w:rPr>
        <w:t xml:space="preserve">Intervencinių klinikinių tyrimų įvertinti rivaroksabano veiksmingumą ir saugumą pacientams, kuriems atliekama šlaunikaulio operacija dėl lūžio, neatlikta. </w:t>
      </w:r>
    </w:p>
    <w:p w14:paraId="28E1F07E" w14:textId="77777777" w:rsidR="00F02979" w:rsidRPr="00F02979" w:rsidRDefault="00F02979" w:rsidP="00F02979">
      <w:pPr>
        <w:rPr>
          <w:sz w:val="22"/>
          <w:szCs w:val="22"/>
        </w:rPr>
      </w:pPr>
    </w:p>
    <w:p w14:paraId="7ED3D940" w14:textId="77777777" w:rsidR="00F02979" w:rsidRPr="00F02979" w:rsidRDefault="00F02979" w:rsidP="00F02979">
      <w:pPr>
        <w:rPr>
          <w:sz w:val="22"/>
          <w:szCs w:val="22"/>
          <w:u w:val="single"/>
        </w:rPr>
      </w:pPr>
      <w:r w:rsidRPr="00F02979">
        <w:rPr>
          <w:sz w:val="22"/>
          <w:szCs w:val="22"/>
          <w:u w:val="single"/>
        </w:rPr>
        <w:t>PE sergantys pacientai, kurių yra nestabili hemodinamika, ir pacientai, kuriems būtina trombolizė arba plaučių embolektomija</w:t>
      </w:r>
    </w:p>
    <w:p w14:paraId="20427765" w14:textId="77777777" w:rsidR="00F02979" w:rsidRPr="00F02979" w:rsidRDefault="00F02979" w:rsidP="00F02979">
      <w:pPr>
        <w:rPr>
          <w:sz w:val="22"/>
          <w:szCs w:val="22"/>
        </w:rPr>
      </w:pPr>
      <w:r w:rsidRPr="00F02979">
        <w:rPr>
          <w:sz w:val="22"/>
          <w:szCs w:val="22"/>
        </w:rPr>
        <w:t>Gydant plaučių embolija sergančius pacientus, kurių yra nestabili hemodinamika arba kuriems galima taikyti trombolizę ar plaučių embolektomiją, rivaroksabanas, kaip alternatyvus vaistinis preparatas nefrakcionuotam heparinui, nerekomenduojamas, nes rivaroksabano veiksmingumas ir saugumas šiomis klinikinėmis aplinkybėmis nėra ištirti.</w:t>
      </w:r>
    </w:p>
    <w:p w14:paraId="365CD111" w14:textId="77777777" w:rsidR="00932BC9" w:rsidRDefault="00932BC9" w:rsidP="00932BC9">
      <w:pPr>
        <w:widowControl w:val="0"/>
        <w:tabs>
          <w:tab w:val="clear" w:pos="567"/>
        </w:tabs>
        <w:suppressAutoHyphens w:val="0"/>
        <w:spacing w:line="240" w:lineRule="auto"/>
        <w:rPr>
          <w:color w:val="auto"/>
          <w:sz w:val="22"/>
          <w:szCs w:val="22"/>
          <w:u w:val="single"/>
          <w:lang w:eastAsia="pl-PL"/>
        </w:rPr>
      </w:pPr>
    </w:p>
    <w:p w14:paraId="21CD4D3F" w14:textId="77777777" w:rsidR="00932BC9" w:rsidRPr="00AD68F9" w:rsidRDefault="00932BC9" w:rsidP="00932BC9">
      <w:pPr>
        <w:widowControl w:val="0"/>
        <w:tabs>
          <w:tab w:val="clear" w:pos="567"/>
        </w:tabs>
        <w:suppressAutoHyphens w:val="0"/>
        <w:spacing w:line="240" w:lineRule="auto"/>
        <w:rPr>
          <w:color w:val="auto"/>
          <w:sz w:val="22"/>
          <w:szCs w:val="22"/>
          <w:u w:val="single"/>
          <w:lang w:eastAsia="pl-PL"/>
        </w:rPr>
      </w:pPr>
      <w:r w:rsidRPr="00AD68F9">
        <w:rPr>
          <w:color w:val="auto"/>
          <w:sz w:val="22"/>
          <w:szCs w:val="22"/>
          <w:u w:val="single"/>
          <w:lang w:eastAsia="pl-PL"/>
        </w:rPr>
        <w:t>Spinalinė / epidurinė anestezija arba punkcija</w:t>
      </w:r>
    </w:p>
    <w:p w14:paraId="5C193C15" w14:textId="1C3FA933" w:rsidR="00932BC9" w:rsidRPr="00AD68F9" w:rsidRDefault="00932BC9" w:rsidP="00932BC9">
      <w:pPr>
        <w:widowControl w:val="0"/>
        <w:tabs>
          <w:tab w:val="clear" w:pos="567"/>
        </w:tabs>
        <w:suppressAutoHyphens w:val="0"/>
        <w:spacing w:line="240" w:lineRule="auto"/>
      </w:pPr>
      <w:r w:rsidRPr="00AD68F9">
        <w:rPr>
          <w:color w:val="auto"/>
          <w:sz w:val="22"/>
          <w:szCs w:val="22"/>
          <w:lang w:eastAsia="pl-PL"/>
        </w:rPr>
        <w:t xml:space="preserve">Taikant neuroaksialinę anesteziją (spinalinę / epidurinę anesteziją) arba spinalinę / epidurinę punkciją pacientams, gydomiems antitromboziniais vaistiniais preparatais tromboembolinių komplikacijų profilaktikai, yra rizika, kad formuosis epidurinė ar spinalinė hematoma, kuri gali lemti ilgalaikį arba nuolatinį paralyžių. Šių reiškinių rizika gali didėti naudojant pooperacinius epidurinius kateterius arba derinyje vartojant vaistinių preparatų, veikiančių hemostazę. Rizika taip pat gali didėti trauminės ar pakartotinos epidurinės ar spinalinės punkcijos metu. Pacientai turi būti </w:t>
      </w:r>
      <w:r w:rsidR="0077146E">
        <w:rPr>
          <w:color w:val="auto"/>
          <w:sz w:val="22"/>
          <w:szCs w:val="22"/>
          <w:lang w:eastAsia="pl-PL"/>
        </w:rPr>
        <w:t>atidžiai</w:t>
      </w:r>
      <w:r w:rsidR="0077146E" w:rsidRPr="00AD68F9">
        <w:rPr>
          <w:color w:val="auto"/>
          <w:sz w:val="22"/>
          <w:szCs w:val="22"/>
          <w:lang w:eastAsia="pl-PL"/>
        </w:rPr>
        <w:t xml:space="preserve"> </w:t>
      </w:r>
      <w:r w:rsidRPr="00AD68F9">
        <w:rPr>
          <w:color w:val="auto"/>
          <w:sz w:val="22"/>
          <w:szCs w:val="22"/>
          <w:lang w:eastAsia="pl-PL"/>
        </w:rPr>
        <w:t xml:space="preserve">stebimi dėl neurologinių sutrikimų požymių ir simptomų (pvz., kojų tirpimo ar silpnumo, žarnyno ar šlapimo pūslės disfunkcijos). Jei pastebima neurologinių sutrikimų, būtina skubi diagnostika ir gydymas. Prieš neuroaksialinę intervenciją gydytojai turi įvertinti galimos naudos ir rizikos santykį pacientams, kuriems skirti antikoaguliantai, arba pacientams, kuriems turi būti skiriami antikoaguliantai trombozės profilaktikai. </w:t>
      </w:r>
    </w:p>
    <w:p w14:paraId="43630AE7" w14:textId="4FB78650" w:rsidR="00680559" w:rsidRDefault="00932BC9" w:rsidP="00932BC9">
      <w:pPr>
        <w:widowControl w:val="0"/>
        <w:tabs>
          <w:tab w:val="clear" w:pos="567"/>
          <w:tab w:val="left" w:pos="9214"/>
        </w:tabs>
        <w:suppressAutoHyphens w:val="0"/>
        <w:spacing w:line="240" w:lineRule="auto"/>
        <w:rPr>
          <w:color w:val="auto"/>
          <w:sz w:val="22"/>
          <w:szCs w:val="22"/>
          <w:lang w:eastAsia="pl-PL"/>
        </w:rPr>
      </w:pPr>
      <w:r w:rsidRPr="00AD68F9">
        <w:rPr>
          <w:color w:val="auto"/>
          <w:sz w:val="22"/>
          <w:szCs w:val="22"/>
          <w:lang w:eastAsia="pl-PL"/>
        </w:rPr>
        <w:t xml:space="preserve">Kad </w:t>
      </w:r>
      <w:r w:rsidR="0077146E">
        <w:rPr>
          <w:color w:val="auto"/>
          <w:sz w:val="22"/>
          <w:szCs w:val="22"/>
          <w:lang w:eastAsia="pl-PL"/>
        </w:rPr>
        <w:t xml:space="preserve">būtų </w:t>
      </w:r>
      <w:r w:rsidRPr="00AD68F9">
        <w:rPr>
          <w:color w:val="auto"/>
          <w:sz w:val="22"/>
          <w:szCs w:val="22"/>
          <w:lang w:eastAsia="pl-PL"/>
        </w:rPr>
        <w:t>sumažint</w:t>
      </w:r>
      <w:r w:rsidR="0077146E">
        <w:rPr>
          <w:color w:val="auto"/>
          <w:sz w:val="22"/>
          <w:szCs w:val="22"/>
          <w:lang w:eastAsia="pl-PL"/>
        </w:rPr>
        <w:t>a</w:t>
      </w:r>
      <w:r w:rsidRPr="00AD68F9">
        <w:rPr>
          <w:color w:val="auto"/>
          <w:sz w:val="22"/>
          <w:szCs w:val="22"/>
          <w:lang w:eastAsia="pl-PL"/>
        </w:rPr>
        <w:t xml:space="preserve"> galim</w:t>
      </w:r>
      <w:r w:rsidR="0077146E">
        <w:rPr>
          <w:color w:val="auto"/>
          <w:sz w:val="22"/>
          <w:szCs w:val="22"/>
          <w:lang w:eastAsia="pl-PL"/>
        </w:rPr>
        <w:t>a</w:t>
      </w:r>
      <w:r w:rsidRPr="00AD68F9">
        <w:rPr>
          <w:color w:val="auto"/>
          <w:sz w:val="22"/>
          <w:szCs w:val="22"/>
          <w:lang w:eastAsia="pl-PL"/>
        </w:rPr>
        <w:t xml:space="preserve"> kraujavim</w:t>
      </w:r>
      <w:r>
        <w:rPr>
          <w:color w:val="auto"/>
          <w:sz w:val="22"/>
          <w:szCs w:val="22"/>
          <w:lang w:eastAsia="pl-PL"/>
        </w:rPr>
        <w:t>o rizik</w:t>
      </w:r>
      <w:r w:rsidR="0077146E">
        <w:rPr>
          <w:color w:val="auto"/>
          <w:sz w:val="22"/>
          <w:szCs w:val="22"/>
          <w:lang w:eastAsia="pl-PL"/>
        </w:rPr>
        <w:t>a</w:t>
      </w:r>
      <w:r w:rsidRPr="00AD68F9">
        <w:rPr>
          <w:color w:val="auto"/>
          <w:sz w:val="22"/>
          <w:szCs w:val="22"/>
          <w:lang w:eastAsia="pl-PL"/>
        </w:rPr>
        <w:t>, susijus</w:t>
      </w:r>
      <w:r>
        <w:rPr>
          <w:color w:val="auto"/>
          <w:sz w:val="22"/>
          <w:szCs w:val="22"/>
          <w:lang w:eastAsia="pl-PL"/>
        </w:rPr>
        <w:t>i</w:t>
      </w:r>
      <w:r w:rsidRPr="00AD68F9">
        <w:rPr>
          <w:color w:val="auto"/>
          <w:sz w:val="22"/>
          <w:szCs w:val="22"/>
          <w:lang w:eastAsia="pl-PL"/>
        </w:rPr>
        <w:t xml:space="preserve"> su rivaroksabano vartojimu taikant neuroaksialinę anesteziją (spinalinę / epidurinę anesteziją) arba spinalinę punkciją, reikia atsižvelgti į rivaroksabano farmakokinetines savybes. Epidurinio kateterio įvedimą arba pašalinimą ar spinalinę punkciją geriausia atlikti, kai rivaroksabano antikoaguliacinis poveikis yra mažas (žr.</w:t>
      </w:r>
      <w:r w:rsidR="006400F0">
        <w:rPr>
          <w:color w:val="auto"/>
          <w:sz w:val="22"/>
          <w:szCs w:val="22"/>
          <w:lang w:eastAsia="pl-PL"/>
        </w:rPr>
        <w:t> </w:t>
      </w:r>
      <w:r w:rsidRPr="00AD68F9">
        <w:rPr>
          <w:color w:val="auto"/>
          <w:sz w:val="22"/>
          <w:szCs w:val="22"/>
          <w:lang w:eastAsia="pl-PL"/>
        </w:rPr>
        <w:t>5.2</w:t>
      </w:r>
      <w:r w:rsidR="006400F0">
        <w:rPr>
          <w:color w:val="auto"/>
          <w:sz w:val="22"/>
          <w:szCs w:val="22"/>
          <w:lang w:eastAsia="pl-PL"/>
        </w:rPr>
        <w:t> </w:t>
      </w:r>
      <w:r w:rsidRPr="00AD68F9">
        <w:rPr>
          <w:color w:val="auto"/>
          <w:sz w:val="22"/>
          <w:szCs w:val="22"/>
          <w:lang w:eastAsia="pl-PL"/>
        </w:rPr>
        <w:t xml:space="preserve">skyrių). </w:t>
      </w:r>
    </w:p>
    <w:p w14:paraId="3DE8CF19" w14:textId="32BD1B0E"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Nuo paskutinės rivaroksabano dozės pavartojimo iki kateterio išėmimo turi praeiti bent 18</w:t>
      </w:r>
      <w:r w:rsidR="006400F0">
        <w:rPr>
          <w:color w:val="auto"/>
          <w:sz w:val="22"/>
          <w:szCs w:val="22"/>
          <w:lang w:eastAsia="pl-PL"/>
        </w:rPr>
        <w:t> </w:t>
      </w:r>
      <w:r w:rsidRPr="00680559">
        <w:rPr>
          <w:color w:val="auto"/>
          <w:sz w:val="22"/>
          <w:szCs w:val="22"/>
          <w:lang w:eastAsia="pl-PL"/>
        </w:rPr>
        <w:t>valandų. Išėmus kateterį turi praeiti bent 6</w:t>
      </w:r>
      <w:r w:rsidR="006400F0">
        <w:rPr>
          <w:color w:val="auto"/>
          <w:sz w:val="22"/>
          <w:szCs w:val="22"/>
          <w:lang w:eastAsia="pl-PL"/>
        </w:rPr>
        <w:t> </w:t>
      </w:r>
      <w:r w:rsidRPr="00680559">
        <w:rPr>
          <w:color w:val="auto"/>
          <w:sz w:val="22"/>
          <w:szCs w:val="22"/>
          <w:lang w:eastAsia="pl-PL"/>
        </w:rPr>
        <w:t>valandos iki kitos rivaroksabano dozės vartojimo.</w:t>
      </w:r>
    </w:p>
    <w:p w14:paraId="053F6D41" w14:textId="1BC3BE08" w:rsidR="00680559" w:rsidRDefault="00680559" w:rsidP="00680559">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Jei įvyksta trauminis pradūrimas, rivaroksabano vartojimas yra uždelsiamas 24</w:t>
      </w:r>
      <w:r w:rsidR="006400F0">
        <w:rPr>
          <w:color w:val="auto"/>
          <w:sz w:val="22"/>
          <w:szCs w:val="22"/>
          <w:lang w:eastAsia="pl-PL"/>
        </w:rPr>
        <w:t> </w:t>
      </w:r>
      <w:r w:rsidRPr="00680559">
        <w:rPr>
          <w:color w:val="auto"/>
          <w:sz w:val="22"/>
          <w:szCs w:val="22"/>
          <w:lang w:eastAsia="pl-PL"/>
        </w:rPr>
        <w:t>valandoms.</w:t>
      </w:r>
    </w:p>
    <w:p w14:paraId="0CDE1F0C" w14:textId="77777777" w:rsidR="00680559" w:rsidRDefault="00680559" w:rsidP="00932BC9">
      <w:pPr>
        <w:widowControl w:val="0"/>
        <w:tabs>
          <w:tab w:val="clear" w:pos="567"/>
          <w:tab w:val="left" w:pos="9214"/>
        </w:tabs>
        <w:suppressAutoHyphens w:val="0"/>
        <w:spacing w:line="240" w:lineRule="auto"/>
        <w:rPr>
          <w:color w:val="auto"/>
          <w:sz w:val="22"/>
          <w:szCs w:val="22"/>
          <w:lang w:eastAsia="pl-PL"/>
        </w:rPr>
      </w:pPr>
    </w:p>
    <w:p w14:paraId="18CC303B" w14:textId="77777777"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 xml:space="preserve">Dozavimo rekomendacijos prieš ir po invazinių procedūrų bei chirurginių intervencijų, kitokių nei planinė klubo ar kelio sąnario keitimo operacija </w:t>
      </w:r>
    </w:p>
    <w:p w14:paraId="6C6302A0" w14:textId="77777777"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 xml:space="preserve">Jeigu reikia atlikti invazinę procedūrą arba chirurginę intervenciją, 10 mg rivaroksabano vartojimą reikia nutraukti likus mažiausiai 24 valandoms iki intervencijos, jeigu galima ir remiantis klinikiniu gydytojo sprendimu. </w:t>
      </w:r>
    </w:p>
    <w:p w14:paraId="2D68A0FF" w14:textId="77777777"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 xml:space="preserve">Jeigu procedūros negalima uždelsti, reikia įvertinti padidėjusios kraujavimo rizikos ir intervencijos skubumo santykį. </w:t>
      </w:r>
    </w:p>
    <w:p w14:paraId="21F52DA1" w14:textId="133946A5" w:rsidR="00680559" w:rsidRPr="00680559" w:rsidRDefault="00680559" w:rsidP="00680559">
      <w:pPr>
        <w:widowControl w:val="0"/>
        <w:tabs>
          <w:tab w:val="clear" w:pos="567"/>
          <w:tab w:val="left" w:pos="9214"/>
        </w:tabs>
        <w:suppressAutoHyphens w:val="0"/>
        <w:spacing w:line="240" w:lineRule="auto"/>
        <w:rPr>
          <w:color w:val="auto"/>
          <w:sz w:val="22"/>
          <w:szCs w:val="22"/>
          <w:u w:val="single"/>
          <w:lang w:eastAsia="pl-PL"/>
        </w:rPr>
      </w:pPr>
      <w:r w:rsidRPr="00680559">
        <w:rPr>
          <w:color w:val="auto"/>
          <w:sz w:val="22"/>
          <w:szCs w:val="22"/>
          <w:lang w:eastAsia="pl-PL"/>
        </w:rPr>
        <w:t>Po invazinės procedūros ar chirurginės intervencijos kaip įmanoma greičiau reikia vėl pradėti rivaroksabano vartojimą, jei gyd</w:t>
      </w:r>
      <w:r>
        <w:rPr>
          <w:color w:val="auto"/>
          <w:sz w:val="22"/>
          <w:szCs w:val="22"/>
          <w:lang w:eastAsia="pl-PL"/>
        </w:rPr>
        <w:t>ymą taikantis</w:t>
      </w:r>
      <w:r w:rsidRPr="00680559">
        <w:rPr>
          <w:color w:val="auto"/>
          <w:sz w:val="22"/>
          <w:szCs w:val="22"/>
          <w:lang w:eastAsia="pl-PL"/>
        </w:rPr>
        <w:t xml:space="preserve"> gydytojas mano, kad klinikinė situacija leidžia tai padaryti ir yra nusistovėjusi pakankama hemostazė (žr.</w:t>
      </w:r>
      <w:r w:rsidR="006400F0">
        <w:rPr>
          <w:color w:val="auto"/>
          <w:sz w:val="22"/>
          <w:szCs w:val="22"/>
          <w:lang w:eastAsia="pl-PL"/>
        </w:rPr>
        <w:t> </w:t>
      </w:r>
      <w:r w:rsidRPr="00680559">
        <w:rPr>
          <w:color w:val="auto"/>
          <w:sz w:val="22"/>
          <w:szCs w:val="22"/>
          <w:lang w:eastAsia="pl-PL"/>
        </w:rPr>
        <w:t>5.2</w:t>
      </w:r>
      <w:r w:rsidR="006400F0">
        <w:rPr>
          <w:color w:val="auto"/>
          <w:sz w:val="22"/>
          <w:szCs w:val="22"/>
          <w:lang w:eastAsia="pl-PL"/>
        </w:rPr>
        <w:t> </w:t>
      </w:r>
      <w:r w:rsidRPr="00680559">
        <w:rPr>
          <w:color w:val="auto"/>
          <w:sz w:val="22"/>
          <w:szCs w:val="22"/>
          <w:lang w:eastAsia="pl-PL"/>
        </w:rPr>
        <w:t xml:space="preserve">skyrių). </w:t>
      </w:r>
    </w:p>
    <w:p w14:paraId="55E44EE8" w14:textId="77777777" w:rsidR="00680559" w:rsidRPr="00680559" w:rsidRDefault="00680559" w:rsidP="00680559">
      <w:pPr>
        <w:widowControl w:val="0"/>
        <w:tabs>
          <w:tab w:val="clear" w:pos="567"/>
          <w:tab w:val="left" w:pos="9214"/>
        </w:tabs>
        <w:suppressAutoHyphens w:val="0"/>
        <w:spacing w:line="240" w:lineRule="auto"/>
        <w:rPr>
          <w:color w:val="auto"/>
          <w:sz w:val="22"/>
          <w:szCs w:val="22"/>
          <w:u w:val="single"/>
          <w:lang w:eastAsia="pl-PL"/>
        </w:rPr>
      </w:pPr>
    </w:p>
    <w:p w14:paraId="32B3F6D2" w14:textId="77777777"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Senyvi pacientai</w:t>
      </w:r>
    </w:p>
    <w:p w14:paraId="3D109647" w14:textId="1757E2B0"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Didėjantis amžius gali didinti kraujavimo riziką (žr.</w:t>
      </w:r>
      <w:r w:rsidR="006400F0">
        <w:rPr>
          <w:color w:val="auto"/>
          <w:sz w:val="22"/>
          <w:szCs w:val="22"/>
          <w:lang w:eastAsia="pl-PL"/>
        </w:rPr>
        <w:t> </w:t>
      </w:r>
      <w:r w:rsidRPr="00680559">
        <w:rPr>
          <w:color w:val="auto"/>
          <w:sz w:val="22"/>
          <w:szCs w:val="22"/>
          <w:lang w:eastAsia="pl-PL"/>
        </w:rPr>
        <w:t>5.2 skyrių).</w:t>
      </w:r>
    </w:p>
    <w:p w14:paraId="40620047" w14:textId="77777777"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p>
    <w:p w14:paraId="0AB17F82" w14:textId="77777777"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 xml:space="preserve">Dermatologinės reakcijos </w:t>
      </w:r>
    </w:p>
    <w:p w14:paraId="56755E4A" w14:textId="1B50F248" w:rsidR="00680559" w:rsidRPr="00680559" w:rsidRDefault="00680559" w:rsidP="00680559">
      <w:pPr>
        <w:widowControl w:val="0"/>
        <w:tabs>
          <w:tab w:val="clear" w:pos="567"/>
          <w:tab w:val="left" w:pos="9214"/>
        </w:tabs>
        <w:suppressAutoHyphens w:val="0"/>
        <w:spacing w:line="240" w:lineRule="auto"/>
        <w:rPr>
          <w:color w:val="auto"/>
          <w:sz w:val="22"/>
          <w:szCs w:val="22"/>
          <w:u w:val="single"/>
          <w:lang w:eastAsia="pl-PL"/>
        </w:rPr>
      </w:pPr>
      <w:r w:rsidRPr="00680559">
        <w:rPr>
          <w:color w:val="auto"/>
          <w:sz w:val="22"/>
          <w:szCs w:val="22"/>
          <w:lang w:eastAsia="pl-PL"/>
        </w:rPr>
        <w:t>Poregistracinio stebėjimo metu buvo pranešta apie sunkias odos reakcijas, susijusias su rivaroksabano vartojimu, įskaitant Stivenso-Džonsono (</w:t>
      </w:r>
      <w:r w:rsidRPr="0044099C">
        <w:rPr>
          <w:i/>
          <w:color w:val="auto"/>
          <w:sz w:val="22"/>
          <w:szCs w:val="22"/>
          <w:lang w:eastAsia="pl-PL"/>
        </w:rPr>
        <w:t>Stevens-Johnson</w:t>
      </w:r>
      <w:r w:rsidRPr="00680559">
        <w:rPr>
          <w:iCs/>
          <w:color w:val="auto"/>
          <w:sz w:val="22"/>
          <w:szCs w:val="22"/>
          <w:lang w:eastAsia="pl-PL"/>
        </w:rPr>
        <w:t>)</w:t>
      </w:r>
      <w:r w:rsidRPr="00680559">
        <w:rPr>
          <w:i/>
          <w:iCs/>
          <w:color w:val="auto"/>
          <w:sz w:val="22"/>
          <w:szCs w:val="22"/>
          <w:lang w:eastAsia="pl-PL"/>
        </w:rPr>
        <w:t xml:space="preserve"> </w:t>
      </w:r>
      <w:r w:rsidRPr="00680559">
        <w:rPr>
          <w:color w:val="auto"/>
          <w:sz w:val="22"/>
          <w:szCs w:val="22"/>
          <w:lang w:eastAsia="pl-PL"/>
        </w:rPr>
        <w:t xml:space="preserve">sindromą ir (arba) toksinę epidermio nekrolizę bei </w:t>
      </w:r>
      <w:r w:rsidRPr="0044099C">
        <w:rPr>
          <w:i/>
          <w:iCs/>
          <w:color w:val="auto"/>
          <w:sz w:val="22"/>
          <w:szCs w:val="22"/>
          <w:lang w:eastAsia="pl-PL"/>
        </w:rPr>
        <w:t>DRESS</w:t>
      </w:r>
      <w:r w:rsidRPr="00680559">
        <w:rPr>
          <w:color w:val="auto"/>
          <w:sz w:val="22"/>
          <w:szCs w:val="22"/>
          <w:lang w:eastAsia="pl-PL"/>
        </w:rPr>
        <w:t xml:space="preserve"> sindromą (vaistinių preparatų sukeltą išbėrimą su eozinofilija ir sisteminiais simptomais) (žr.</w:t>
      </w:r>
      <w:r w:rsidR="006400F0">
        <w:rPr>
          <w:color w:val="auto"/>
          <w:sz w:val="22"/>
          <w:szCs w:val="22"/>
          <w:lang w:eastAsia="pl-PL"/>
        </w:rPr>
        <w:t> </w:t>
      </w:r>
      <w:r w:rsidRPr="00680559">
        <w:rPr>
          <w:color w:val="auto"/>
          <w:sz w:val="22"/>
          <w:szCs w:val="22"/>
          <w:lang w:eastAsia="pl-PL"/>
        </w:rPr>
        <w:t>4.8</w:t>
      </w:r>
      <w:r w:rsidR="006400F0">
        <w:rPr>
          <w:color w:val="auto"/>
          <w:sz w:val="22"/>
          <w:szCs w:val="22"/>
          <w:lang w:eastAsia="pl-PL"/>
        </w:rPr>
        <w:t> </w:t>
      </w:r>
      <w:r w:rsidRPr="00680559">
        <w:rPr>
          <w:color w:val="auto"/>
          <w:sz w:val="22"/>
          <w:szCs w:val="22"/>
          <w:lang w:eastAsia="pl-PL"/>
        </w:rPr>
        <w:t xml:space="preserve">skyrių). Pacientams šių reakcijų didžiausia rizika būna gydymo pradžioje: daugeliu atvejų nepageidaujamos reakcijos pradžia pasireiškia pirmomis gydymo savaitėmis. Pirmą kartą atsiradus sunkiam odos išbėrimui (pvz., plintančiam, intensyviam ir [arba] pūslėms) arba bet kokiam kitam padidėjusio jautrumo požymiui, susijusiam su gleivinės pažeidimu, rivaroksabano vartojimas turi būti nutrauktas. </w:t>
      </w:r>
    </w:p>
    <w:p w14:paraId="6FAF2255" w14:textId="77777777" w:rsidR="00680559" w:rsidRPr="00680559" w:rsidRDefault="00680559" w:rsidP="00680559">
      <w:pPr>
        <w:widowControl w:val="0"/>
        <w:tabs>
          <w:tab w:val="clear" w:pos="567"/>
          <w:tab w:val="left" w:pos="9214"/>
        </w:tabs>
        <w:suppressAutoHyphens w:val="0"/>
        <w:spacing w:line="240" w:lineRule="auto"/>
        <w:rPr>
          <w:color w:val="auto"/>
          <w:sz w:val="22"/>
          <w:szCs w:val="22"/>
          <w:u w:val="single"/>
          <w:lang w:eastAsia="pl-PL"/>
        </w:rPr>
      </w:pPr>
    </w:p>
    <w:p w14:paraId="2CC514D6" w14:textId="77777777"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 xml:space="preserve">Informacija apie pagalbines medžiagas </w:t>
      </w:r>
    </w:p>
    <w:p w14:paraId="1FBD1642" w14:textId="3B58DB4D" w:rsidR="00680559" w:rsidRPr="00680559" w:rsidRDefault="006A438B" w:rsidP="00680559">
      <w:pPr>
        <w:widowControl w:val="0"/>
        <w:tabs>
          <w:tab w:val="clear" w:pos="567"/>
          <w:tab w:val="left" w:pos="9214"/>
        </w:tabs>
        <w:suppressAutoHyphens w:val="0"/>
        <w:spacing w:line="240" w:lineRule="auto"/>
        <w:rPr>
          <w:color w:val="auto"/>
          <w:sz w:val="22"/>
          <w:szCs w:val="22"/>
          <w:lang w:eastAsia="pl-PL"/>
        </w:rPr>
      </w:pPr>
      <w:r>
        <w:rPr>
          <w:color w:val="auto"/>
          <w:sz w:val="22"/>
          <w:szCs w:val="22"/>
          <w:lang w:eastAsia="pl-PL"/>
        </w:rPr>
        <w:t>X</w:t>
      </w:r>
      <w:r w:rsidR="001E0808">
        <w:rPr>
          <w:color w:val="auto"/>
          <w:sz w:val="22"/>
          <w:szCs w:val="22"/>
          <w:lang w:eastAsia="pl-PL"/>
        </w:rPr>
        <w:t>a</w:t>
      </w:r>
      <w:r>
        <w:rPr>
          <w:color w:val="auto"/>
          <w:sz w:val="22"/>
          <w:szCs w:val="22"/>
          <w:lang w:eastAsia="pl-PL"/>
        </w:rPr>
        <w:t>boplax</w:t>
      </w:r>
      <w:r w:rsidR="00680559" w:rsidRPr="00680559">
        <w:rPr>
          <w:color w:val="auto"/>
          <w:sz w:val="22"/>
          <w:szCs w:val="22"/>
          <w:lang w:eastAsia="pl-PL"/>
        </w:rPr>
        <w:t xml:space="preserve"> sudėtyje yra laktozės. Šio vaistinio preparato negalima vartoti pacientams, kuriems nustatytas retas paveldimas sutrikimas – galaktozės netoleravimas, visiškas</w:t>
      </w:r>
      <w:r w:rsidR="00680559" w:rsidRPr="00680559">
        <w:rPr>
          <w:i/>
          <w:iCs/>
          <w:color w:val="auto"/>
          <w:sz w:val="22"/>
          <w:szCs w:val="22"/>
          <w:lang w:eastAsia="pl-PL"/>
        </w:rPr>
        <w:t xml:space="preserve"> </w:t>
      </w:r>
      <w:r w:rsidR="00680559" w:rsidRPr="00680559">
        <w:rPr>
          <w:color w:val="auto"/>
          <w:sz w:val="22"/>
          <w:szCs w:val="22"/>
          <w:lang w:eastAsia="pl-PL"/>
        </w:rPr>
        <w:t>laktazės stygius arba gliukozės ir galaktozės malabsorbcija.</w:t>
      </w:r>
    </w:p>
    <w:p w14:paraId="1B18ACFA" w14:textId="77777777"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p>
    <w:p w14:paraId="1CB0BFA0" w14:textId="2E36C250"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r>
        <w:rPr>
          <w:color w:val="auto"/>
          <w:sz w:val="22"/>
          <w:szCs w:val="22"/>
          <w:lang w:eastAsia="pl-PL"/>
        </w:rPr>
        <w:t>Šio vaistinio preparato</w:t>
      </w:r>
      <w:r w:rsidRPr="00680559">
        <w:rPr>
          <w:color w:val="auto"/>
          <w:sz w:val="22"/>
          <w:szCs w:val="22"/>
          <w:lang w:eastAsia="pl-PL"/>
        </w:rPr>
        <w:t xml:space="preserve"> plėvele dengtoje tabletėje yra mažiau kaip 1 mmol (23 mg) natrio, t.</w:t>
      </w:r>
      <w:r>
        <w:rPr>
          <w:color w:val="auto"/>
          <w:sz w:val="22"/>
          <w:szCs w:val="22"/>
          <w:lang w:eastAsia="pl-PL"/>
        </w:rPr>
        <w:t xml:space="preserve"> </w:t>
      </w:r>
      <w:r w:rsidRPr="00680559">
        <w:rPr>
          <w:color w:val="auto"/>
          <w:sz w:val="22"/>
          <w:szCs w:val="22"/>
          <w:lang w:eastAsia="pl-PL"/>
        </w:rPr>
        <w:t>y. jis beveik neturi reikšmės.</w:t>
      </w:r>
    </w:p>
    <w:p w14:paraId="43B41792" w14:textId="77777777"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p>
    <w:p w14:paraId="6EF90996" w14:textId="260738B1" w:rsidR="00680559" w:rsidRPr="00680559" w:rsidRDefault="00680559" w:rsidP="00E942BF">
      <w:pPr>
        <w:widowControl w:val="0"/>
        <w:tabs>
          <w:tab w:val="clear" w:pos="567"/>
          <w:tab w:val="left" w:pos="9214"/>
        </w:tabs>
        <w:suppressAutoHyphens w:val="0"/>
        <w:spacing w:line="240" w:lineRule="auto"/>
        <w:ind w:left="540" w:hanging="540"/>
        <w:rPr>
          <w:color w:val="auto"/>
          <w:sz w:val="22"/>
          <w:szCs w:val="22"/>
          <w:lang w:eastAsia="pl-PL"/>
        </w:rPr>
      </w:pPr>
      <w:r w:rsidRPr="00680559">
        <w:rPr>
          <w:b/>
          <w:color w:val="auto"/>
          <w:sz w:val="22"/>
          <w:szCs w:val="22"/>
          <w:lang w:eastAsia="pl-PL"/>
        </w:rPr>
        <w:t>4.5</w:t>
      </w:r>
      <w:r w:rsidR="00E942BF">
        <w:rPr>
          <w:b/>
          <w:color w:val="auto"/>
          <w:sz w:val="22"/>
          <w:szCs w:val="22"/>
          <w:lang w:eastAsia="pl-PL"/>
        </w:rPr>
        <w:tab/>
      </w:r>
      <w:r w:rsidRPr="00680559">
        <w:rPr>
          <w:b/>
          <w:color w:val="auto"/>
          <w:sz w:val="22"/>
          <w:szCs w:val="22"/>
          <w:lang w:eastAsia="pl-PL"/>
        </w:rPr>
        <w:t>Sąveika su kitais vaistiniais preparatais ir kitokia sąveika</w:t>
      </w:r>
    </w:p>
    <w:p w14:paraId="62F1BF9E" w14:textId="77777777"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p>
    <w:p w14:paraId="6F51019D" w14:textId="196DA8F4"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 xml:space="preserve">CYP3A4 ir P-gp inhibitoriai </w:t>
      </w:r>
    </w:p>
    <w:p w14:paraId="11B7CF7C" w14:textId="362818D9"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Kartu vartojant rivaroksabano ir ketokonazolo (400 mg kartą per parą) arba ritonaviro (600 mg du kartus per parą), 2,6 karto / 2,5 karto padidėjo vidutinis rivaroksabano koncentracijos ir laiko kreivės ribojamas plotas (AUC) ir 1,7 karto / 1,6 karto padidėjo vidutinė rivaroksabano C</w:t>
      </w:r>
      <w:r w:rsidRPr="00680559">
        <w:rPr>
          <w:color w:val="auto"/>
          <w:sz w:val="22"/>
          <w:szCs w:val="22"/>
          <w:vertAlign w:val="subscript"/>
          <w:lang w:eastAsia="pl-PL"/>
        </w:rPr>
        <w:t>max</w:t>
      </w:r>
      <w:r w:rsidRPr="00680559">
        <w:rPr>
          <w:color w:val="auto"/>
          <w:sz w:val="22"/>
          <w:szCs w:val="22"/>
          <w:lang w:eastAsia="pl-PL"/>
        </w:rPr>
        <w:t>, kartu reikšmingai padidėjo farmakodinaminiai efektai, dėl kurių gali reikšmingai padidėti kraujavimo rizika. Taigi, rivaroksabano nerekomenduojama skirti pacientams, kuriems taikomas sisteminis gydymas azolo grupės priešgrybeliniais preparatais, pavyzdžiui, ketokonazolu, itrakonazolu, vorikonazolu ir pozakonazolu, arba ŽIV proteazės inhibitoriais. Šios veikliosios medžiagos yra stiprūs tiek CYP3A4, tiek P-gp inhibitoriai (žr.</w:t>
      </w:r>
      <w:r w:rsidR="00B377B8">
        <w:rPr>
          <w:color w:val="auto"/>
          <w:sz w:val="22"/>
          <w:szCs w:val="22"/>
          <w:lang w:eastAsia="pl-PL"/>
        </w:rPr>
        <w:t> </w:t>
      </w:r>
      <w:r w:rsidRPr="00680559">
        <w:rPr>
          <w:color w:val="auto"/>
          <w:sz w:val="22"/>
          <w:szCs w:val="22"/>
          <w:lang w:eastAsia="pl-PL"/>
        </w:rPr>
        <w:t>4.4</w:t>
      </w:r>
      <w:r w:rsidR="00B377B8">
        <w:rPr>
          <w:color w:val="auto"/>
          <w:sz w:val="22"/>
          <w:szCs w:val="22"/>
          <w:lang w:eastAsia="pl-PL"/>
        </w:rPr>
        <w:t> </w:t>
      </w:r>
      <w:r w:rsidRPr="00680559">
        <w:rPr>
          <w:color w:val="auto"/>
          <w:sz w:val="22"/>
          <w:szCs w:val="22"/>
          <w:lang w:eastAsia="pl-PL"/>
        </w:rPr>
        <w:t xml:space="preserve">skyrių). </w:t>
      </w:r>
    </w:p>
    <w:p w14:paraId="539F8DCE" w14:textId="77777777"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p>
    <w:p w14:paraId="2B0FF5CC" w14:textId="2A4BB7BA"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Manoma, kad veikliosios medžiagos, stipriai slopinančios vieną iš rivaroksabano šalinimo kelių – CYP3A4 arba P-gp, didina rivaroksabano koncentraciją plazmoje mažesniu mastu. Pavyzdžiui, klaritromicinas (500 mg du kartus per parą), kuris yra laikomas stipriu CYP3A4 inhibitoriumi ir vidutinio stiprumo P-gp inhibitoriumi, sukėlė 1,5</w:t>
      </w:r>
      <w:r w:rsidR="00B377B8">
        <w:rPr>
          <w:color w:val="auto"/>
          <w:sz w:val="22"/>
          <w:szCs w:val="22"/>
          <w:lang w:eastAsia="pl-PL"/>
        </w:rPr>
        <w:t> </w:t>
      </w:r>
      <w:r w:rsidRPr="00680559">
        <w:rPr>
          <w:color w:val="auto"/>
          <w:sz w:val="22"/>
          <w:szCs w:val="22"/>
          <w:lang w:eastAsia="pl-PL"/>
        </w:rPr>
        <w:t>karto vidutinės rivaroksabano koncentracijos AUC padidėjimą ir 1,4 karto C</w:t>
      </w:r>
      <w:r w:rsidRPr="00680559">
        <w:rPr>
          <w:color w:val="auto"/>
          <w:sz w:val="22"/>
          <w:szCs w:val="22"/>
          <w:vertAlign w:val="subscript"/>
          <w:lang w:eastAsia="pl-PL"/>
        </w:rPr>
        <w:t xml:space="preserve">max  </w:t>
      </w:r>
      <w:r w:rsidRPr="00680559">
        <w:rPr>
          <w:color w:val="auto"/>
          <w:sz w:val="22"/>
          <w:szCs w:val="22"/>
          <w:lang w:eastAsia="pl-PL"/>
        </w:rPr>
        <w:t>padidėjimą. Tikėtina, kad daugumai pacientų sąveika su klaritromicinu nėra kliniškai reikšminga, tačiau ji gali būti reikšminga didelės rizikos pacientams. (Informaciją pacientams, kurių inkstų funkcija yra sutrikusi, žr.</w:t>
      </w:r>
      <w:r w:rsidR="00B377B8">
        <w:rPr>
          <w:color w:val="auto"/>
          <w:sz w:val="22"/>
          <w:szCs w:val="22"/>
          <w:lang w:eastAsia="pl-PL"/>
        </w:rPr>
        <w:t> </w:t>
      </w:r>
      <w:r w:rsidRPr="00680559">
        <w:rPr>
          <w:color w:val="auto"/>
          <w:sz w:val="22"/>
          <w:szCs w:val="22"/>
          <w:lang w:eastAsia="pl-PL"/>
        </w:rPr>
        <w:t>4.4</w:t>
      </w:r>
      <w:r w:rsidR="00B377B8">
        <w:rPr>
          <w:color w:val="auto"/>
          <w:sz w:val="22"/>
          <w:szCs w:val="22"/>
          <w:lang w:eastAsia="pl-PL"/>
        </w:rPr>
        <w:t> </w:t>
      </w:r>
      <w:r w:rsidRPr="00680559">
        <w:rPr>
          <w:color w:val="auto"/>
          <w:sz w:val="22"/>
          <w:szCs w:val="22"/>
          <w:lang w:eastAsia="pl-PL"/>
        </w:rPr>
        <w:t xml:space="preserve">skyriuje). </w:t>
      </w:r>
    </w:p>
    <w:p w14:paraId="1E556469" w14:textId="77777777"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p>
    <w:p w14:paraId="4CF9C6B1" w14:textId="254B258B" w:rsidR="00680559" w:rsidRPr="00680559" w:rsidRDefault="00680559" w:rsidP="00680559">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Eritromicinas (500 mg tris kartus per parą), CYP3A4 ir P-gp slopinantis vidutiniškai, sukėlė 1,3 karto vidutinių rivaroksabano koncentracijos AUC ir C</w:t>
      </w:r>
      <w:r w:rsidRPr="00680559">
        <w:rPr>
          <w:color w:val="auto"/>
          <w:sz w:val="22"/>
          <w:szCs w:val="22"/>
          <w:vertAlign w:val="subscript"/>
          <w:lang w:eastAsia="pl-PL"/>
        </w:rPr>
        <w:t xml:space="preserve">max </w:t>
      </w:r>
      <w:r w:rsidRPr="00680559">
        <w:rPr>
          <w:color w:val="auto"/>
          <w:sz w:val="22"/>
          <w:szCs w:val="22"/>
          <w:lang w:eastAsia="pl-PL"/>
        </w:rPr>
        <w:t xml:space="preserve">padidėjimą. Tikėtina, kad daugumai pacientų sąveika su eritromicinu nėra kliniškai reikšminga, tačiau ji gali būti reikšminga didelės rizikos pacientams. </w:t>
      </w:r>
    </w:p>
    <w:p w14:paraId="40B54C39" w14:textId="77777777" w:rsidR="00E942BF" w:rsidRDefault="00E942BF" w:rsidP="00680559">
      <w:pPr>
        <w:widowControl w:val="0"/>
        <w:tabs>
          <w:tab w:val="clear" w:pos="567"/>
          <w:tab w:val="left" w:pos="9214"/>
        </w:tabs>
        <w:suppressAutoHyphens w:val="0"/>
        <w:spacing w:line="240" w:lineRule="auto"/>
        <w:rPr>
          <w:color w:val="auto"/>
          <w:sz w:val="22"/>
          <w:szCs w:val="22"/>
          <w:lang w:eastAsia="pl-PL"/>
        </w:rPr>
      </w:pPr>
    </w:p>
    <w:p w14:paraId="1986E977" w14:textId="4919DA97" w:rsidR="00932BC9" w:rsidRPr="00AD68F9" w:rsidRDefault="00E942BF" w:rsidP="00E942BF">
      <w:pPr>
        <w:widowControl w:val="0"/>
        <w:tabs>
          <w:tab w:val="clear" w:pos="567"/>
          <w:tab w:val="left" w:pos="9214"/>
        </w:tabs>
        <w:suppressAutoHyphens w:val="0"/>
        <w:spacing w:line="240" w:lineRule="auto"/>
        <w:rPr>
          <w:sz w:val="22"/>
          <w:szCs w:val="22"/>
        </w:rPr>
      </w:pPr>
      <w:r>
        <w:rPr>
          <w:color w:val="auto"/>
          <w:sz w:val="22"/>
          <w:szCs w:val="22"/>
          <w:lang w:eastAsia="pl-PL"/>
        </w:rPr>
        <w:t>Asmenims</w:t>
      </w:r>
      <w:r w:rsidR="00680559" w:rsidRPr="00680559">
        <w:rPr>
          <w:color w:val="auto"/>
          <w:sz w:val="22"/>
          <w:szCs w:val="22"/>
          <w:lang w:eastAsia="pl-PL"/>
        </w:rPr>
        <w:t>, kuriems buvo lengvas inkstų funkcijos sutrikimas, eritromicinas (po 500 mg tris kartus per parą) sukėlė 1,8 karto vidutinės rivaroksabano koncentracijos AUC ir 1,6 karto C</w:t>
      </w:r>
      <w:r w:rsidR="00680559" w:rsidRPr="00680559">
        <w:rPr>
          <w:color w:val="auto"/>
          <w:sz w:val="22"/>
          <w:szCs w:val="22"/>
          <w:vertAlign w:val="subscript"/>
          <w:lang w:eastAsia="pl-PL"/>
        </w:rPr>
        <w:t>max</w:t>
      </w:r>
      <w:r w:rsidR="00680559" w:rsidRPr="00680559">
        <w:rPr>
          <w:color w:val="auto"/>
          <w:sz w:val="22"/>
          <w:szCs w:val="22"/>
          <w:lang w:eastAsia="pl-PL"/>
        </w:rPr>
        <w:t xml:space="preserve"> padidėjimą, palyginti su tiriamaisiais, kurių inkstų funkcija normali. </w:t>
      </w:r>
      <w:r>
        <w:rPr>
          <w:color w:val="auto"/>
          <w:sz w:val="22"/>
          <w:szCs w:val="22"/>
          <w:lang w:eastAsia="pl-PL"/>
        </w:rPr>
        <w:t>Asmenims</w:t>
      </w:r>
      <w:r w:rsidR="00680559" w:rsidRPr="00680559">
        <w:rPr>
          <w:color w:val="auto"/>
          <w:sz w:val="22"/>
          <w:szCs w:val="22"/>
          <w:lang w:eastAsia="pl-PL"/>
        </w:rPr>
        <w:t xml:space="preserve">, kuriems buvo vidutinio sunkumo inkstų funkcijos sutrikimas, eritromicinas </w:t>
      </w:r>
      <w:r w:rsidR="00EE1B0E">
        <w:rPr>
          <w:color w:val="auto"/>
          <w:sz w:val="22"/>
          <w:szCs w:val="22"/>
          <w:lang w:eastAsia="pl-PL"/>
        </w:rPr>
        <w:t>sukėlė</w:t>
      </w:r>
      <w:r w:rsidR="00680559" w:rsidRPr="00680559">
        <w:rPr>
          <w:color w:val="auto"/>
          <w:sz w:val="22"/>
          <w:szCs w:val="22"/>
          <w:lang w:eastAsia="pl-PL"/>
        </w:rPr>
        <w:t xml:space="preserve"> vidutinės rivaroksabano</w:t>
      </w:r>
      <w:r>
        <w:rPr>
          <w:color w:val="auto"/>
          <w:sz w:val="22"/>
          <w:szCs w:val="22"/>
          <w:lang w:eastAsia="pl-PL"/>
        </w:rPr>
        <w:t xml:space="preserve"> </w:t>
      </w:r>
      <w:r w:rsidR="00932BC9" w:rsidRPr="00AD68F9">
        <w:rPr>
          <w:sz w:val="22"/>
          <w:szCs w:val="22"/>
        </w:rPr>
        <w:t>koncentracijos AUC ir C</w:t>
      </w:r>
      <w:r w:rsidR="00932BC9" w:rsidRPr="00AD68F9">
        <w:rPr>
          <w:sz w:val="22"/>
          <w:szCs w:val="22"/>
          <w:vertAlign w:val="subscript"/>
        </w:rPr>
        <w:t xml:space="preserve">max </w:t>
      </w:r>
      <w:r w:rsidR="00932BC9" w:rsidRPr="00AD68F9">
        <w:rPr>
          <w:sz w:val="22"/>
          <w:szCs w:val="22"/>
        </w:rPr>
        <w:t>padidėjimą</w:t>
      </w:r>
      <w:r w:rsidR="00EE1B0E">
        <w:rPr>
          <w:sz w:val="22"/>
          <w:szCs w:val="22"/>
        </w:rPr>
        <w:t xml:space="preserve"> atitinkamai 2</w:t>
      </w:r>
      <w:r w:rsidR="00B377B8">
        <w:rPr>
          <w:sz w:val="22"/>
          <w:szCs w:val="22"/>
        </w:rPr>
        <w:t> </w:t>
      </w:r>
      <w:r w:rsidR="00EE1B0E">
        <w:rPr>
          <w:sz w:val="22"/>
          <w:szCs w:val="22"/>
        </w:rPr>
        <w:t>kartus ir 1,6</w:t>
      </w:r>
      <w:r w:rsidR="00B377B8">
        <w:rPr>
          <w:sz w:val="22"/>
          <w:szCs w:val="22"/>
        </w:rPr>
        <w:t> </w:t>
      </w:r>
      <w:r w:rsidR="00EE1B0E">
        <w:rPr>
          <w:sz w:val="22"/>
          <w:szCs w:val="22"/>
        </w:rPr>
        <w:t>karto</w:t>
      </w:r>
      <w:r w:rsidR="00932BC9" w:rsidRPr="00AD68F9">
        <w:rPr>
          <w:sz w:val="22"/>
          <w:szCs w:val="22"/>
        </w:rPr>
        <w:t xml:space="preserve">, palyginti su </w:t>
      </w:r>
      <w:r w:rsidR="00EE1B0E">
        <w:rPr>
          <w:sz w:val="22"/>
          <w:szCs w:val="22"/>
        </w:rPr>
        <w:t>asmenimis</w:t>
      </w:r>
      <w:r w:rsidR="00932BC9" w:rsidRPr="00AD68F9">
        <w:rPr>
          <w:sz w:val="22"/>
          <w:szCs w:val="22"/>
        </w:rPr>
        <w:t>, kurių inkstų funkcija normali. Eritromicino ir inkstų funkcijos sutrikimo poveikis yra suminis (žr.</w:t>
      </w:r>
      <w:r w:rsidR="00B377B8">
        <w:rPr>
          <w:sz w:val="22"/>
          <w:szCs w:val="22"/>
        </w:rPr>
        <w:t> </w:t>
      </w:r>
      <w:r w:rsidR="00932BC9" w:rsidRPr="00AD68F9">
        <w:rPr>
          <w:sz w:val="22"/>
          <w:szCs w:val="22"/>
        </w:rPr>
        <w:t>4.4</w:t>
      </w:r>
      <w:r w:rsidR="00B377B8">
        <w:rPr>
          <w:sz w:val="22"/>
          <w:szCs w:val="22"/>
        </w:rPr>
        <w:t> </w:t>
      </w:r>
      <w:r w:rsidR="00932BC9" w:rsidRPr="00AD68F9">
        <w:rPr>
          <w:sz w:val="22"/>
          <w:szCs w:val="22"/>
        </w:rPr>
        <w:t xml:space="preserve">skyrių). </w:t>
      </w:r>
    </w:p>
    <w:p w14:paraId="67B746CE" w14:textId="77777777" w:rsidR="00932BC9" w:rsidRPr="00AD68F9" w:rsidRDefault="00932BC9" w:rsidP="00932BC9">
      <w:pPr>
        <w:rPr>
          <w:sz w:val="22"/>
          <w:szCs w:val="22"/>
        </w:rPr>
      </w:pPr>
    </w:p>
    <w:p w14:paraId="7D243F19" w14:textId="5D732E2E" w:rsidR="00932BC9" w:rsidRPr="00AD68F9" w:rsidRDefault="00932BC9" w:rsidP="00932BC9">
      <w:r w:rsidRPr="00AD68F9">
        <w:rPr>
          <w:sz w:val="22"/>
          <w:szCs w:val="22"/>
        </w:rPr>
        <w:t>Flukonazolas (po 400 mg vieną kartą per parą), laikomas vidutinio stiprumo CYP3A4 inhibitoriumi, sukėlė rivaroksabano AUC padidėjimą vidutiniškai 1,4 karto ir vidutinės C</w:t>
      </w:r>
      <w:r w:rsidRPr="00AD68F9">
        <w:rPr>
          <w:sz w:val="22"/>
          <w:szCs w:val="22"/>
          <w:vertAlign w:val="subscript"/>
        </w:rPr>
        <w:t xml:space="preserve">max  </w:t>
      </w:r>
      <w:r w:rsidRPr="00AD68F9">
        <w:rPr>
          <w:sz w:val="22"/>
          <w:szCs w:val="22"/>
        </w:rPr>
        <w:t>padidėjimą 1,3 karto. Tikėtina, kad daugumai pacientų sąveika su flukonazolu nėra kliniškai reikšminga, tačiau ji gali būti reikšminga didelės rizikos pacientams (informaciją pacientams, kurių inkstų funkcija sutrikusi, žr.</w:t>
      </w:r>
      <w:r w:rsidR="00CA4764">
        <w:rPr>
          <w:sz w:val="22"/>
          <w:szCs w:val="22"/>
        </w:rPr>
        <w:t> </w:t>
      </w:r>
      <w:r w:rsidRPr="00AD68F9">
        <w:rPr>
          <w:sz w:val="22"/>
          <w:szCs w:val="22"/>
        </w:rPr>
        <w:t>4.4</w:t>
      </w:r>
      <w:r w:rsidR="00CA4764">
        <w:rPr>
          <w:sz w:val="22"/>
          <w:szCs w:val="22"/>
        </w:rPr>
        <w:t> </w:t>
      </w:r>
      <w:r w:rsidRPr="00AD68F9">
        <w:rPr>
          <w:sz w:val="22"/>
          <w:szCs w:val="22"/>
        </w:rPr>
        <w:t>skyri</w:t>
      </w:r>
      <w:r>
        <w:rPr>
          <w:sz w:val="22"/>
          <w:szCs w:val="22"/>
        </w:rPr>
        <w:t>u</w:t>
      </w:r>
      <w:r w:rsidR="008B1005">
        <w:rPr>
          <w:sz w:val="22"/>
          <w:szCs w:val="22"/>
        </w:rPr>
        <w:t>j</w:t>
      </w:r>
      <w:r>
        <w:rPr>
          <w:sz w:val="22"/>
          <w:szCs w:val="22"/>
        </w:rPr>
        <w:t>e</w:t>
      </w:r>
      <w:r w:rsidRPr="00AD68F9">
        <w:rPr>
          <w:sz w:val="22"/>
          <w:szCs w:val="22"/>
        </w:rPr>
        <w:t xml:space="preserve">). </w:t>
      </w:r>
    </w:p>
    <w:p w14:paraId="7295A25B" w14:textId="77777777" w:rsidR="00932BC9" w:rsidRPr="00AD68F9" w:rsidRDefault="00932BC9" w:rsidP="00932BC9">
      <w:pPr>
        <w:rPr>
          <w:sz w:val="22"/>
          <w:szCs w:val="22"/>
        </w:rPr>
      </w:pPr>
    </w:p>
    <w:p w14:paraId="71827C0F" w14:textId="77777777" w:rsidR="00932BC9" w:rsidRPr="00AD68F9" w:rsidRDefault="00932BC9" w:rsidP="00932BC9">
      <w:r w:rsidRPr="00AD68F9">
        <w:rPr>
          <w:sz w:val="22"/>
          <w:szCs w:val="22"/>
        </w:rPr>
        <w:lastRenderedPageBreak/>
        <w:t>Klinikini</w:t>
      </w:r>
      <w:r>
        <w:rPr>
          <w:sz w:val="22"/>
          <w:szCs w:val="22"/>
        </w:rPr>
        <w:t>ų</w:t>
      </w:r>
      <w:r w:rsidRPr="00AD68F9">
        <w:rPr>
          <w:sz w:val="22"/>
          <w:szCs w:val="22"/>
        </w:rPr>
        <w:t xml:space="preserve"> duomen</w:t>
      </w:r>
      <w:r>
        <w:rPr>
          <w:sz w:val="22"/>
          <w:szCs w:val="22"/>
        </w:rPr>
        <w:t>ų</w:t>
      </w:r>
      <w:r w:rsidRPr="00AD68F9">
        <w:rPr>
          <w:sz w:val="22"/>
          <w:szCs w:val="22"/>
        </w:rPr>
        <w:t xml:space="preserve"> apie dronedaroną yra </w:t>
      </w:r>
      <w:r>
        <w:rPr>
          <w:sz w:val="22"/>
          <w:szCs w:val="22"/>
        </w:rPr>
        <w:t>nedaug</w:t>
      </w:r>
      <w:r w:rsidRPr="00AD68F9">
        <w:rPr>
          <w:sz w:val="22"/>
          <w:szCs w:val="22"/>
        </w:rPr>
        <w:t xml:space="preserve">, todėl jo reikia vengti skirti </w:t>
      </w:r>
      <w:r>
        <w:rPr>
          <w:sz w:val="22"/>
          <w:szCs w:val="22"/>
        </w:rPr>
        <w:t>kartu</w:t>
      </w:r>
      <w:r w:rsidRPr="00AD68F9">
        <w:rPr>
          <w:sz w:val="22"/>
          <w:szCs w:val="22"/>
        </w:rPr>
        <w:t xml:space="preserve"> su rivaroksabanu. </w:t>
      </w:r>
    </w:p>
    <w:p w14:paraId="35DE4728" w14:textId="77777777" w:rsidR="00932BC9" w:rsidRPr="00AD68F9" w:rsidRDefault="00932BC9" w:rsidP="00932BC9">
      <w:pPr>
        <w:rPr>
          <w:sz w:val="22"/>
          <w:szCs w:val="22"/>
          <w:u w:val="single"/>
        </w:rPr>
      </w:pPr>
    </w:p>
    <w:p w14:paraId="2B5C9F2D" w14:textId="77777777" w:rsidR="00932BC9" w:rsidRPr="00AD68F9" w:rsidRDefault="00932BC9" w:rsidP="00932BC9">
      <w:pPr>
        <w:rPr>
          <w:sz w:val="22"/>
          <w:szCs w:val="22"/>
        </w:rPr>
      </w:pPr>
      <w:r w:rsidRPr="00AD68F9">
        <w:rPr>
          <w:sz w:val="22"/>
          <w:szCs w:val="22"/>
          <w:u w:val="single"/>
        </w:rPr>
        <w:t xml:space="preserve">Antikoaguliantai </w:t>
      </w:r>
    </w:p>
    <w:p w14:paraId="1B534C6E" w14:textId="789A255B" w:rsidR="00932BC9" w:rsidRPr="00AD68F9" w:rsidRDefault="00932BC9" w:rsidP="00932BC9">
      <w:r w:rsidRPr="00AD68F9">
        <w:rPr>
          <w:sz w:val="22"/>
          <w:szCs w:val="22"/>
        </w:rPr>
        <w:t>Enoksaparino (40 mg vienkartinė dozė) vartojant derinyje su rivaroksabanu (</w:t>
      </w:r>
      <w:r>
        <w:rPr>
          <w:sz w:val="22"/>
          <w:szCs w:val="22"/>
        </w:rPr>
        <w:t>10</w:t>
      </w:r>
      <w:r w:rsidRPr="00AD68F9">
        <w:rPr>
          <w:sz w:val="22"/>
          <w:szCs w:val="22"/>
        </w:rPr>
        <w:t> mg vienkartinė dozė), pastebėtas suminis poveikis anti-Xa faktoriaus aktyvumui be jokio papildomo poveikio krešėjimo tyrimams (protrombino laikui [PT], daliniam aktyvintam tromboplastino laikui [DATL]). Enoksaparinas neveikė rivaroksabano farmakokinetikos.</w:t>
      </w:r>
    </w:p>
    <w:p w14:paraId="55BF41C6" w14:textId="77777777" w:rsidR="00EE1B0E" w:rsidRDefault="00EE1B0E" w:rsidP="00932BC9">
      <w:pPr>
        <w:rPr>
          <w:sz w:val="22"/>
          <w:szCs w:val="22"/>
        </w:rPr>
      </w:pPr>
    </w:p>
    <w:p w14:paraId="65A7CB96" w14:textId="19461E24" w:rsidR="00932BC9" w:rsidRPr="00AD68F9" w:rsidRDefault="00932BC9" w:rsidP="00932BC9">
      <w:r w:rsidRPr="00AD68F9">
        <w:rPr>
          <w:sz w:val="22"/>
          <w:szCs w:val="22"/>
        </w:rPr>
        <w:t>Jeigu pacientas derinyje gydomas bet kokiais kitais antikoaguliantais, dėl padidėjusios kraujavimo rizikos reikia imtis atsargumo priemonių (žr.</w:t>
      </w:r>
      <w:r w:rsidR="00CA4764">
        <w:rPr>
          <w:sz w:val="22"/>
          <w:szCs w:val="22"/>
        </w:rPr>
        <w:t> </w:t>
      </w:r>
      <w:r w:rsidRPr="00AD68F9">
        <w:rPr>
          <w:sz w:val="22"/>
          <w:szCs w:val="22"/>
        </w:rPr>
        <w:t>4.3 ir 4.4</w:t>
      </w:r>
      <w:r w:rsidR="00CA4764">
        <w:rPr>
          <w:sz w:val="22"/>
          <w:szCs w:val="22"/>
        </w:rPr>
        <w:t> </w:t>
      </w:r>
      <w:r w:rsidRPr="00AD68F9">
        <w:rPr>
          <w:sz w:val="22"/>
          <w:szCs w:val="22"/>
        </w:rPr>
        <w:t>skyrius).</w:t>
      </w:r>
    </w:p>
    <w:p w14:paraId="713A1919" w14:textId="77777777" w:rsidR="00932BC9" w:rsidRPr="00AD68F9" w:rsidRDefault="00932BC9" w:rsidP="00932BC9">
      <w:pPr>
        <w:rPr>
          <w:sz w:val="22"/>
          <w:szCs w:val="22"/>
        </w:rPr>
      </w:pPr>
    </w:p>
    <w:p w14:paraId="5CE1CB97" w14:textId="31FEFEB4" w:rsidR="00932BC9" w:rsidRPr="00AD68F9" w:rsidRDefault="00932BC9" w:rsidP="00932BC9">
      <w:pPr>
        <w:rPr>
          <w:sz w:val="22"/>
          <w:szCs w:val="22"/>
        </w:rPr>
      </w:pPr>
      <w:r w:rsidRPr="00AD68F9">
        <w:rPr>
          <w:sz w:val="22"/>
          <w:szCs w:val="22"/>
          <w:u w:val="single"/>
        </w:rPr>
        <w:t xml:space="preserve">NVNU / trombocitų agregacijos inhibitoriai </w:t>
      </w:r>
    </w:p>
    <w:p w14:paraId="5D4C5544" w14:textId="77777777" w:rsidR="00932BC9" w:rsidRPr="00AD68F9" w:rsidRDefault="00932BC9" w:rsidP="00932BC9">
      <w:r w:rsidRPr="00AD68F9">
        <w:rPr>
          <w:sz w:val="22"/>
          <w:szCs w:val="22"/>
        </w:rPr>
        <w:t xml:space="preserve">Vartojant rivaroksabano (15 mg) derinyje su 500 mg naprokseno doze, jokio kliniškai reikšmingo kraujavimo laiko pailgėjimo nenustatyta. Nepaisant to, gali būti asmenų, kuriems farmakodinaminis atsakas yra stipriau išreikštas. </w:t>
      </w:r>
    </w:p>
    <w:p w14:paraId="50A69881" w14:textId="77777777" w:rsidR="00EE1B0E" w:rsidRDefault="00EE1B0E" w:rsidP="00932BC9">
      <w:pPr>
        <w:rPr>
          <w:sz w:val="22"/>
          <w:szCs w:val="22"/>
        </w:rPr>
      </w:pPr>
    </w:p>
    <w:p w14:paraId="547003BE" w14:textId="4EEC0C74" w:rsidR="00932BC9" w:rsidRPr="00AD68F9" w:rsidRDefault="00932BC9" w:rsidP="00932BC9">
      <w:r w:rsidRPr="00AD68F9">
        <w:rPr>
          <w:sz w:val="22"/>
          <w:szCs w:val="22"/>
        </w:rPr>
        <w:t xml:space="preserve">Jokios klinikiniu požiūriu reikšmingos farmakokinetinės ar farmakodinaminės sąveikos nenustatyta rivaroksabano vartojant derinyje su 500 mg acetilsalicilo rūgštimi. </w:t>
      </w:r>
    </w:p>
    <w:p w14:paraId="7608152E" w14:textId="77777777" w:rsidR="00EE1B0E" w:rsidRDefault="00EE1B0E" w:rsidP="00932BC9">
      <w:pPr>
        <w:rPr>
          <w:sz w:val="22"/>
          <w:szCs w:val="22"/>
        </w:rPr>
      </w:pPr>
    </w:p>
    <w:p w14:paraId="684C7B65" w14:textId="419BDC48" w:rsidR="00932BC9" w:rsidRPr="00AD68F9" w:rsidRDefault="00932BC9" w:rsidP="00932BC9">
      <w:r w:rsidRPr="00AD68F9">
        <w:rPr>
          <w:sz w:val="22"/>
          <w:szCs w:val="22"/>
        </w:rPr>
        <w:t>Derinyje vartojant klopidogrelio (300 mg įsotinimo dozė ir po jos 75 mg palaikomoji dozė) nenustatyta jokios farmakokinetinės sąveikos su rivaroksabanu (15 mg), tačiau pacientų pogrupiui nustatytas reikšmingas kraujavimo laiko pailgėjimas, kuris nekoreliavo su trombocitų agregacija, P</w:t>
      </w:r>
      <w:r w:rsidR="003D3B7D">
        <w:rPr>
          <w:sz w:val="22"/>
          <w:szCs w:val="22"/>
        </w:rPr>
        <w:noBreakHyphen/>
      </w:r>
      <w:r w:rsidRPr="00AD68F9">
        <w:rPr>
          <w:sz w:val="22"/>
          <w:szCs w:val="22"/>
        </w:rPr>
        <w:t xml:space="preserve">selektinu arba GPIIb/IIIa receptorių lygiais. </w:t>
      </w:r>
    </w:p>
    <w:p w14:paraId="619BB097" w14:textId="77777777" w:rsidR="00EE1B0E" w:rsidRDefault="00EE1B0E" w:rsidP="00932BC9">
      <w:pPr>
        <w:rPr>
          <w:sz w:val="22"/>
          <w:szCs w:val="22"/>
        </w:rPr>
      </w:pPr>
    </w:p>
    <w:p w14:paraId="5926B6B2" w14:textId="04A9C4C8" w:rsidR="00932BC9" w:rsidRPr="00AD68F9" w:rsidRDefault="00932BC9" w:rsidP="00932BC9">
      <w:r w:rsidRPr="00AD68F9">
        <w:rPr>
          <w:sz w:val="22"/>
          <w:szCs w:val="22"/>
        </w:rPr>
        <w:t>Turi būti imamasi atsargumo priemonių, jeigu pacientams taikomas gydymas NVNU, įskaitant acetilsalicilo rūgštį, derinyje su trombocitų agregacijos inhibitoriais, nes šie vaistiniai preparatai paprastai didina kraujavimo riziką (žr.</w:t>
      </w:r>
      <w:r w:rsidR="00CA4764">
        <w:rPr>
          <w:sz w:val="22"/>
          <w:szCs w:val="22"/>
        </w:rPr>
        <w:t> </w:t>
      </w:r>
      <w:r w:rsidRPr="00AD68F9">
        <w:rPr>
          <w:sz w:val="22"/>
          <w:szCs w:val="22"/>
        </w:rPr>
        <w:t>4.4</w:t>
      </w:r>
      <w:r w:rsidR="00CA4764">
        <w:rPr>
          <w:sz w:val="22"/>
          <w:szCs w:val="22"/>
        </w:rPr>
        <w:t> </w:t>
      </w:r>
      <w:r w:rsidRPr="00AD68F9">
        <w:rPr>
          <w:sz w:val="22"/>
          <w:szCs w:val="22"/>
        </w:rPr>
        <w:t xml:space="preserve">skyrių). </w:t>
      </w:r>
    </w:p>
    <w:p w14:paraId="3D3B9ECF" w14:textId="77777777" w:rsidR="00932BC9" w:rsidRPr="00AD68F9" w:rsidRDefault="00932BC9" w:rsidP="00932BC9">
      <w:pPr>
        <w:rPr>
          <w:sz w:val="22"/>
          <w:szCs w:val="22"/>
          <w:u w:val="single"/>
        </w:rPr>
      </w:pPr>
    </w:p>
    <w:p w14:paraId="3348445D" w14:textId="77777777" w:rsidR="00932BC9" w:rsidRPr="00AD68F9" w:rsidRDefault="00932BC9" w:rsidP="00932BC9">
      <w:pPr>
        <w:rPr>
          <w:sz w:val="22"/>
          <w:szCs w:val="22"/>
          <w:u w:val="single"/>
        </w:rPr>
      </w:pPr>
      <w:r w:rsidRPr="00AD68F9">
        <w:rPr>
          <w:sz w:val="22"/>
          <w:szCs w:val="22"/>
          <w:u w:val="single"/>
        </w:rPr>
        <w:t>SSRI / SNRI</w:t>
      </w:r>
    </w:p>
    <w:p w14:paraId="76738377" w14:textId="77777777" w:rsidR="00932BC9" w:rsidRPr="00AD68F9" w:rsidRDefault="00932BC9" w:rsidP="00932BC9">
      <w:r w:rsidRPr="00AD68F9">
        <w:rPr>
          <w:sz w:val="22"/>
          <w:szCs w:val="22"/>
        </w:rPr>
        <w:t>Kaip ir vartojant kitų antikoaguliantų, neatmetama tikimybė, kad pacientams, derinyje su rivaroksabanu vartojantiems SSRI arba SNRI, dėl jų poveikio trombocitams, apie kurį buvo pranešta, gali padidėti kraujavimo rizika. Kai vykdant rivaroksabano klinikinę programą derinyje buvo vartojama minėtų vaistinių preparatų, visose gydymo grupėse nustatyti didesni did</w:t>
      </w:r>
      <w:r>
        <w:rPr>
          <w:sz w:val="22"/>
          <w:szCs w:val="22"/>
        </w:rPr>
        <w:t>esnio</w:t>
      </w:r>
      <w:r w:rsidRPr="00AD68F9">
        <w:rPr>
          <w:sz w:val="22"/>
          <w:szCs w:val="22"/>
        </w:rPr>
        <w:t xml:space="preserve"> ir kliniškai reikšmingo ne did</w:t>
      </w:r>
      <w:r>
        <w:rPr>
          <w:sz w:val="22"/>
          <w:szCs w:val="22"/>
        </w:rPr>
        <w:t>esnio</w:t>
      </w:r>
      <w:r w:rsidRPr="00AD68F9">
        <w:rPr>
          <w:sz w:val="22"/>
          <w:szCs w:val="22"/>
        </w:rPr>
        <w:t xml:space="preserve"> kraujavimo dažnio rodikliai.</w:t>
      </w:r>
    </w:p>
    <w:p w14:paraId="48876AB6" w14:textId="77777777" w:rsidR="00932BC9" w:rsidRPr="00AD68F9" w:rsidRDefault="00932BC9" w:rsidP="00932BC9">
      <w:pPr>
        <w:rPr>
          <w:sz w:val="22"/>
          <w:szCs w:val="22"/>
          <w:u w:val="single"/>
        </w:rPr>
      </w:pPr>
    </w:p>
    <w:p w14:paraId="0E1592F9" w14:textId="77777777" w:rsidR="00932BC9" w:rsidRPr="00AD68F9" w:rsidRDefault="00932BC9" w:rsidP="00932BC9">
      <w:pPr>
        <w:rPr>
          <w:sz w:val="22"/>
          <w:szCs w:val="22"/>
        </w:rPr>
      </w:pPr>
      <w:r w:rsidRPr="00AD68F9">
        <w:rPr>
          <w:sz w:val="22"/>
          <w:szCs w:val="22"/>
          <w:u w:val="single"/>
        </w:rPr>
        <w:t xml:space="preserve">Varfarinas </w:t>
      </w:r>
    </w:p>
    <w:p w14:paraId="6CB41F8A" w14:textId="77777777" w:rsidR="00932BC9" w:rsidRPr="00AD68F9" w:rsidRDefault="00932BC9" w:rsidP="00932BC9">
      <w:r w:rsidRPr="00AD68F9">
        <w:rPr>
          <w:sz w:val="22"/>
          <w:szCs w:val="22"/>
        </w:rPr>
        <w:t xml:space="preserve">Keičiant gydymą vitamino K antagonistu varfarinu (TNS nuo 2,0 iki 3,0) į gydymą rivaroksabanu (20 mg) arba gydymą rivaroksabanu (20 mg) į gydymą varfarinu (TNS nuo 2,0 iki 3,0), protrombino laikas/TNS (Neoplastinas) padidėjo daugiau nei iki suminės reikšmės (atskirais atvejais TNS reikšmė gali būti išmatuota iki 12), tuo tarpu kai poveikis DATL, Xa faktoriaus aktyvumo slopinimui ir endogeninio trombino potencialui (ETP) buvo suminis. </w:t>
      </w:r>
    </w:p>
    <w:p w14:paraId="21BB24AA" w14:textId="77777777" w:rsidR="00EE1B0E" w:rsidRDefault="00EE1B0E" w:rsidP="00932BC9">
      <w:pPr>
        <w:rPr>
          <w:sz w:val="22"/>
          <w:szCs w:val="22"/>
        </w:rPr>
      </w:pPr>
    </w:p>
    <w:p w14:paraId="552ADD1B" w14:textId="28047C2C" w:rsidR="00932BC9" w:rsidRPr="00AD68F9" w:rsidRDefault="00932BC9" w:rsidP="00932BC9">
      <w:pPr>
        <w:rPr>
          <w:sz w:val="22"/>
          <w:szCs w:val="22"/>
        </w:rPr>
      </w:pPr>
      <w:r w:rsidRPr="00AD68F9">
        <w:rPr>
          <w:sz w:val="22"/>
          <w:szCs w:val="22"/>
        </w:rPr>
        <w:t>Norint ištirti rivaroksabano farmakodinaminį poveikį gydymo keitimo metu, galima atlikti antifaktoriaus Xa aktyvumo, PiCT ir Heptest tyrimus, kadangi varfarinas ši</w:t>
      </w:r>
      <w:r w:rsidR="000A1D4B">
        <w:rPr>
          <w:sz w:val="22"/>
          <w:szCs w:val="22"/>
        </w:rPr>
        <w:t>ems</w:t>
      </w:r>
      <w:r w:rsidRPr="00AD68F9">
        <w:rPr>
          <w:sz w:val="22"/>
          <w:szCs w:val="22"/>
        </w:rPr>
        <w:t xml:space="preserve"> tyrim</w:t>
      </w:r>
      <w:r w:rsidR="000A1D4B">
        <w:rPr>
          <w:sz w:val="22"/>
          <w:szCs w:val="22"/>
        </w:rPr>
        <w:t>ams</w:t>
      </w:r>
      <w:r w:rsidRPr="00AD68F9">
        <w:rPr>
          <w:sz w:val="22"/>
          <w:szCs w:val="22"/>
        </w:rPr>
        <w:t xml:space="preserve"> </w:t>
      </w:r>
      <w:r w:rsidR="000A1D4B">
        <w:rPr>
          <w:sz w:val="22"/>
          <w:szCs w:val="22"/>
        </w:rPr>
        <w:t>nedaro įtakos</w:t>
      </w:r>
      <w:r w:rsidRPr="00AD68F9">
        <w:rPr>
          <w:sz w:val="22"/>
          <w:szCs w:val="22"/>
        </w:rPr>
        <w:t xml:space="preserve">. Ketvirtą parą po paskutinės varfarino dozės pavartojimo visi tyrimai (įskaitant protrombino laiką, DATL, Xa faktoriaus aktyvumo slopinimą ir ETP) rodė tik rivaroksabano poveikį. </w:t>
      </w:r>
    </w:p>
    <w:p w14:paraId="24256C79" w14:textId="77777777" w:rsidR="00EE1B0E" w:rsidRDefault="00EE1B0E" w:rsidP="00932BC9">
      <w:pPr>
        <w:rPr>
          <w:sz w:val="22"/>
          <w:szCs w:val="22"/>
        </w:rPr>
      </w:pPr>
    </w:p>
    <w:p w14:paraId="687124E8" w14:textId="237A413C" w:rsidR="00932BC9" w:rsidRPr="00AD68F9" w:rsidRDefault="00932BC9" w:rsidP="00932BC9">
      <w:r w:rsidRPr="00AD68F9">
        <w:rPr>
          <w:sz w:val="22"/>
          <w:szCs w:val="22"/>
        </w:rPr>
        <w:t>Norint ištirti varfarino farmakodinaminį poveikį gydymo keitimo metu, galima atlikti TNS tyrimą, esant mažiausiai rivaroksabano koncentracijai (C</w:t>
      </w:r>
      <w:r w:rsidRPr="00AD68F9">
        <w:rPr>
          <w:sz w:val="22"/>
          <w:szCs w:val="22"/>
          <w:vertAlign w:val="subscript"/>
        </w:rPr>
        <w:t>trough</w:t>
      </w:r>
      <w:r w:rsidRPr="00AD68F9">
        <w:rPr>
          <w:sz w:val="22"/>
          <w:szCs w:val="22"/>
        </w:rPr>
        <w:t xml:space="preserve">) (praėjus 24 valandoms po paskutinio rivaroksabano pavartojimo), nes šiuo laiku tyrimas bus mažiausiai paveiktas rivaroksabano. </w:t>
      </w:r>
    </w:p>
    <w:p w14:paraId="1EFB61C6" w14:textId="77777777" w:rsidR="00EE1B0E" w:rsidRDefault="00EE1B0E" w:rsidP="00932BC9">
      <w:pPr>
        <w:rPr>
          <w:sz w:val="22"/>
          <w:szCs w:val="22"/>
        </w:rPr>
      </w:pPr>
    </w:p>
    <w:p w14:paraId="57A1B8CA" w14:textId="4ABF10FC" w:rsidR="00932BC9" w:rsidRPr="00AD68F9" w:rsidRDefault="00932BC9" w:rsidP="00932BC9">
      <w:pPr>
        <w:rPr>
          <w:sz w:val="22"/>
          <w:szCs w:val="22"/>
          <w:u w:val="single"/>
        </w:rPr>
      </w:pPr>
      <w:r w:rsidRPr="00AD68F9">
        <w:rPr>
          <w:sz w:val="22"/>
          <w:szCs w:val="22"/>
        </w:rPr>
        <w:t xml:space="preserve">Farmakokinetinės varfarino sąveikos su rivaroksabanu nenustatyta. </w:t>
      </w:r>
    </w:p>
    <w:p w14:paraId="723AF56C" w14:textId="77777777" w:rsidR="00932BC9" w:rsidRPr="00AD68F9" w:rsidRDefault="00932BC9" w:rsidP="00932BC9">
      <w:pPr>
        <w:rPr>
          <w:sz w:val="22"/>
          <w:szCs w:val="22"/>
          <w:u w:val="single"/>
        </w:rPr>
      </w:pPr>
    </w:p>
    <w:p w14:paraId="5AE61A7B" w14:textId="77777777" w:rsidR="00932BC9" w:rsidRPr="00AD68F9" w:rsidRDefault="00932BC9" w:rsidP="00932BC9">
      <w:pPr>
        <w:rPr>
          <w:sz w:val="22"/>
          <w:szCs w:val="22"/>
        </w:rPr>
      </w:pPr>
      <w:r w:rsidRPr="00AD68F9">
        <w:rPr>
          <w:sz w:val="22"/>
          <w:szCs w:val="22"/>
          <w:u w:val="single"/>
        </w:rPr>
        <w:t xml:space="preserve">CYP3A4 induktoriai </w:t>
      </w:r>
    </w:p>
    <w:p w14:paraId="4892D067" w14:textId="77777777" w:rsidR="00932BC9" w:rsidRPr="00AD68F9" w:rsidRDefault="00932BC9" w:rsidP="00932BC9">
      <w:r w:rsidRPr="00AD68F9">
        <w:rPr>
          <w:sz w:val="22"/>
          <w:szCs w:val="22"/>
        </w:rPr>
        <w:t xml:space="preserve">Rivaroksabano vartojant derinyje su stipriu CYP3A4 induktoriumi rifampicinu, nustatytas maždaug 50 % vidutinio rivaroksabano AUC sumažėjimas ir kartu – farmakodinaminio poveikio sumažėjimas. </w:t>
      </w:r>
      <w:r w:rsidRPr="00AD68F9">
        <w:rPr>
          <w:sz w:val="22"/>
          <w:szCs w:val="22"/>
        </w:rPr>
        <w:lastRenderedPageBreak/>
        <w:t xml:space="preserve">Rivaroksabano vartojant derinyje su kitais stipriais CYP3A4 induktoriais (pvz., fenitoinu, karbamazepinu, fenobarbitaliu arba jonažolių </w:t>
      </w:r>
      <w:r w:rsidRPr="00AD68F9">
        <w:rPr>
          <w:i/>
          <w:iCs/>
          <w:sz w:val="22"/>
          <w:szCs w:val="22"/>
        </w:rPr>
        <w:t xml:space="preserve">[Hypericum perforatum] </w:t>
      </w:r>
      <w:r w:rsidRPr="00AD68F9">
        <w:rPr>
          <w:sz w:val="22"/>
          <w:szCs w:val="22"/>
        </w:rPr>
        <w:t xml:space="preserve">vaistiniais preparatais), gali sumažėti rivaroksabano koncentracijos kraujo plazmoje. Taigi reikia vengti derinyje skirti stipriai veikiančių CYP3A4 induktorių, nebent pacientas yra atidžiai stebimas dėl trombozės požymių ir simptomų. </w:t>
      </w:r>
    </w:p>
    <w:p w14:paraId="4351D297" w14:textId="77777777" w:rsidR="00932BC9" w:rsidRPr="00AD68F9" w:rsidRDefault="00932BC9" w:rsidP="00932BC9">
      <w:pPr>
        <w:rPr>
          <w:sz w:val="22"/>
          <w:szCs w:val="22"/>
          <w:u w:val="single"/>
        </w:rPr>
      </w:pPr>
    </w:p>
    <w:p w14:paraId="3508B629" w14:textId="77777777" w:rsidR="00932BC9" w:rsidRPr="00AD68F9" w:rsidRDefault="00932BC9" w:rsidP="00932BC9">
      <w:r w:rsidRPr="00AD68F9">
        <w:rPr>
          <w:sz w:val="22"/>
          <w:szCs w:val="22"/>
          <w:u w:val="single"/>
        </w:rPr>
        <w:t xml:space="preserve">Kitas </w:t>
      </w:r>
      <w:r>
        <w:rPr>
          <w:sz w:val="22"/>
          <w:szCs w:val="22"/>
          <w:u w:val="single"/>
        </w:rPr>
        <w:t>kartu taikomas</w:t>
      </w:r>
      <w:r w:rsidRPr="00AD68F9">
        <w:rPr>
          <w:sz w:val="22"/>
          <w:szCs w:val="22"/>
          <w:u w:val="single"/>
        </w:rPr>
        <w:t xml:space="preserve"> gydymas </w:t>
      </w:r>
    </w:p>
    <w:p w14:paraId="2A410B6D" w14:textId="77777777" w:rsidR="00932BC9" w:rsidRPr="00AD68F9" w:rsidRDefault="00932BC9" w:rsidP="00932BC9">
      <w:r w:rsidRPr="00AD68F9">
        <w:rPr>
          <w:sz w:val="22"/>
          <w:szCs w:val="22"/>
        </w:rPr>
        <w:t xml:space="preserve">Vartojant rivaroksabano </w:t>
      </w:r>
      <w:r>
        <w:rPr>
          <w:sz w:val="22"/>
          <w:szCs w:val="22"/>
        </w:rPr>
        <w:t>kartu</w:t>
      </w:r>
      <w:r w:rsidRPr="00AD68F9">
        <w:rPr>
          <w:sz w:val="22"/>
          <w:szCs w:val="22"/>
        </w:rPr>
        <w:t xml:space="preserve"> su midazolamu (CYP3A4 substratu), digoksinu (P-gp substratu), atorvastatinu (CYP3A4 ir P-gp substratu) arba omeprazolu (protonų siurblio inhibitoriumi), klinikiniu požiūriu reikšmingos farmakokinetinės arba farmakodinaminės sąveikos nenustatyta. Rivaroksabanas neslopina ir neindukuoja jokių svarbesnių CYP izoformų, tokių kaip CYP3A4. </w:t>
      </w:r>
    </w:p>
    <w:p w14:paraId="1C6027D8" w14:textId="0CAE6C48" w:rsidR="00932BC9" w:rsidRPr="00AD68F9" w:rsidRDefault="00932BC9" w:rsidP="00932BC9">
      <w:pPr>
        <w:rPr>
          <w:sz w:val="22"/>
          <w:szCs w:val="22"/>
        </w:rPr>
      </w:pPr>
      <w:r w:rsidRPr="00AD68F9">
        <w:rPr>
          <w:sz w:val="22"/>
          <w:szCs w:val="22"/>
        </w:rPr>
        <w:t>Kliniškai reikšmingos sąveikos su maistu nenustatyta (žr.</w:t>
      </w:r>
      <w:r w:rsidR="00567FDA">
        <w:rPr>
          <w:sz w:val="22"/>
          <w:szCs w:val="22"/>
        </w:rPr>
        <w:t> </w:t>
      </w:r>
      <w:r w:rsidRPr="00AD68F9">
        <w:rPr>
          <w:sz w:val="22"/>
          <w:szCs w:val="22"/>
        </w:rPr>
        <w:t>4.2</w:t>
      </w:r>
      <w:r w:rsidR="00567FDA">
        <w:rPr>
          <w:sz w:val="22"/>
          <w:szCs w:val="22"/>
        </w:rPr>
        <w:t> </w:t>
      </w:r>
      <w:r w:rsidRPr="00AD68F9">
        <w:rPr>
          <w:sz w:val="22"/>
          <w:szCs w:val="22"/>
        </w:rPr>
        <w:t>skyrių).</w:t>
      </w:r>
    </w:p>
    <w:p w14:paraId="2FE55BBE" w14:textId="77777777" w:rsidR="00932BC9" w:rsidRPr="00AD68F9" w:rsidRDefault="00932BC9" w:rsidP="00932BC9">
      <w:pPr>
        <w:rPr>
          <w:sz w:val="22"/>
          <w:szCs w:val="22"/>
        </w:rPr>
      </w:pPr>
    </w:p>
    <w:p w14:paraId="0CFD4C70" w14:textId="77777777" w:rsidR="00932BC9" w:rsidRPr="00AD68F9" w:rsidRDefault="00932BC9" w:rsidP="00932BC9">
      <w:pPr>
        <w:rPr>
          <w:sz w:val="22"/>
          <w:szCs w:val="22"/>
        </w:rPr>
      </w:pPr>
      <w:r w:rsidRPr="00AD68F9">
        <w:rPr>
          <w:sz w:val="22"/>
          <w:szCs w:val="22"/>
          <w:u w:val="single"/>
        </w:rPr>
        <w:t xml:space="preserve">Laboratoriniai rodmenys </w:t>
      </w:r>
    </w:p>
    <w:p w14:paraId="6C6A11F1" w14:textId="3F883AE7" w:rsidR="00932BC9" w:rsidRPr="00AD68F9" w:rsidRDefault="00932BC9" w:rsidP="00932BC9">
      <w:pPr>
        <w:rPr>
          <w:b/>
          <w:bCs/>
          <w:sz w:val="22"/>
          <w:szCs w:val="22"/>
        </w:rPr>
      </w:pPr>
      <w:r w:rsidRPr="00AD68F9">
        <w:rPr>
          <w:sz w:val="22"/>
          <w:szCs w:val="22"/>
        </w:rPr>
        <w:t xml:space="preserve">Būna paveikti krešėjimo parametrai (pvz., protrombino laikas [PT], dalinis aktyvuotas tromboplastino laikas [DATL], </w:t>
      </w:r>
      <w:r w:rsidRPr="00AD68F9">
        <w:rPr>
          <w:i/>
          <w:iCs/>
          <w:sz w:val="22"/>
          <w:szCs w:val="22"/>
        </w:rPr>
        <w:t>HepTest</w:t>
      </w:r>
      <w:r w:rsidRPr="00AD68F9">
        <w:rPr>
          <w:sz w:val="22"/>
          <w:szCs w:val="22"/>
        </w:rPr>
        <w:t>), kaip ir galima tikėtis iš rivaroksabano veikimo mechanizmo (žr.</w:t>
      </w:r>
      <w:r w:rsidR="00567FDA">
        <w:rPr>
          <w:sz w:val="22"/>
          <w:szCs w:val="22"/>
        </w:rPr>
        <w:t> </w:t>
      </w:r>
      <w:r w:rsidRPr="00AD68F9">
        <w:rPr>
          <w:sz w:val="22"/>
          <w:szCs w:val="22"/>
        </w:rPr>
        <w:t>5.1</w:t>
      </w:r>
      <w:r w:rsidR="00567FDA">
        <w:rPr>
          <w:sz w:val="22"/>
          <w:szCs w:val="22"/>
        </w:rPr>
        <w:t> </w:t>
      </w:r>
      <w:r w:rsidRPr="00AD68F9">
        <w:rPr>
          <w:sz w:val="22"/>
          <w:szCs w:val="22"/>
        </w:rPr>
        <w:t xml:space="preserve">skyrių). </w:t>
      </w:r>
    </w:p>
    <w:p w14:paraId="3C3F3FAA" w14:textId="77777777" w:rsidR="00932BC9" w:rsidRPr="00AD68F9" w:rsidRDefault="00932BC9" w:rsidP="00932BC9">
      <w:pPr>
        <w:ind w:left="567" w:hanging="568"/>
        <w:rPr>
          <w:b/>
          <w:bCs/>
          <w:sz w:val="22"/>
          <w:szCs w:val="22"/>
        </w:rPr>
      </w:pPr>
    </w:p>
    <w:p w14:paraId="617A3300" w14:textId="77777777" w:rsidR="00932BC9" w:rsidRPr="00AD68F9" w:rsidRDefault="00932BC9" w:rsidP="00932BC9">
      <w:pPr>
        <w:ind w:left="567" w:hanging="568"/>
        <w:rPr>
          <w:sz w:val="22"/>
          <w:szCs w:val="22"/>
          <w:u w:val="single"/>
        </w:rPr>
      </w:pPr>
      <w:r w:rsidRPr="00AD68F9">
        <w:rPr>
          <w:b/>
          <w:bCs/>
          <w:sz w:val="22"/>
          <w:szCs w:val="22"/>
        </w:rPr>
        <w:t>4.6</w:t>
      </w:r>
      <w:r w:rsidRPr="00AD68F9">
        <w:rPr>
          <w:b/>
          <w:bCs/>
          <w:sz w:val="22"/>
          <w:szCs w:val="22"/>
        </w:rPr>
        <w:tab/>
        <w:t xml:space="preserve">Vaisingumas, nėštumo ir žindymo laikotarpis </w:t>
      </w:r>
    </w:p>
    <w:p w14:paraId="28036377" w14:textId="77777777" w:rsidR="00932BC9" w:rsidRPr="00AD68F9" w:rsidRDefault="00932BC9" w:rsidP="00932BC9">
      <w:pPr>
        <w:rPr>
          <w:sz w:val="22"/>
          <w:szCs w:val="22"/>
          <w:u w:val="single"/>
        </w:rPr>
      </w:pPr>
    </w:p>
    <w:p w14:paraId="250B8541" w14:textId="77777777" w:rsidR="00932BC9" w:rsidRPr="00AD68F9" w:rsidRDefault="00932BC9" w:rsidP="00932BC9">
      <w:pPr>
        <w:rPr>
          <w:sz w:val="22"/>
          <w:szCs w:val="22"/>
        </w:rPr>
      </w:pPr>
      <w:r w:rsidRPr="00AD68F9">
        <w:rPr>
          <w:sz w:val="22"/>
          <w:szCs w:val="22"/>
          <w:u w:val="single"/>
        </w:rPr>
        <w:t xml:space="preserve">Nėštumas </w:t>
      </w:r>
    </w:p>
    <w:p w14:paraId="4603CADB" w14:textId="02C86A83" w:rsidR="00932BC9" w:rsidRPr="00AD68F9" w:rsidRDefault="00932BC9" w:rsidP="00932BC9">
      <w:r w:rsidRPr="00AD68F9">
        <w:rPr>
          <w:sz w:val="22"/>
          <w:szCs w:val="22"/>
        </w:rPr>
        <w:t>Rivaroksabano saugumas ir veiksmingumas nėščioms moterims nenustatytas. Su gyvūnais atlikti tyrimai parodė toksinį poveikį reprodukcijai (žr.</w:t>
      </w:r>
      <w:r w:rsidR="00567FDA">
        <w:rPr>
          <w:sz w:val="22"/>
          <w:szCs w:val="22"/>
        </w:rPr>
        <w:t> </w:t>
      </w:r>
      <w:r w:rsidRPr="00AD68F9">
        <w:rPr>
          <w:sz w:val="22"/>
          <w:szCs w:val="22"/>
        </w:rPr>
        <w:t>5.3</w:t>
      </w:r>
      <w:r w:rsidR="00567FDA">
        <w:rPr>
          <w:sz w:val="22"/>
          <w:szCs w:val="22"/>
        </w:rPr>
        <w:t> </w:t>
      </w:r>
      <w:r w:rsidRPr="00AD68F9">
        <w:rPr>
          <w:sz w:val="22"/>
          <w:szCs w:val="22"/>
        </w:rPr>
        <w:t xml:space="preserve">skyrių). Dėl galimo toksinio poveikio reprodukcijai, vidinio kraujavimo rizikos ir įrodymų, kad rivaroksabanas prasiskverbia per placentą, rivaroksabano </w:t>
      </w:r>
      <w:r w:rsidR="00D32E1F">
        <w:rPr>
          <w:sz w:val="22"/>
          <w:szCs w:val="22"/>
        </w:rPr>
        <w:t>draudžiama</w:t>
      </w:r>
      <w:r w:rsidRPr="00AD68F9">
        <w:rPr>
          <w:sz w:val="22"/>
          <w:szCs w:val="22"/>
        </w:rPr>
        <w:t xml:space="preserve"> vartoti nėštumo metu (žr.</w:t>
      </w:r>
      <w:r w:rsidR="00567FDA">
        <w:rPr>
          <w:sz w:val="22"/>
          <w:szCs w:val="22"/>
        </w:rPr>
        <w:t> </w:t>
      </w:r>
      <w:r w:rsidRPr="00AD68F9">
        <w:rPr>
          <w:sz w:val="22"/>
          <w:szCs w:val="22"/>
        </w:rPr>
        <w:t>4.3</w:t>
      </w:r>
      <w:r w:rsidR="00567FDA">
        <w:rPr>
          <w:sz w:val="22"/>
          <w:szCs w:val="22"/>
        </w:rPr>
        <w:t> </w:t>
      </w:r>
      <w:r w:rsidRPr="00AD68F9">
        <w:rPr>
          <w:sz w:val="22"/>
          <w:szCs w:val="22"/>
        </w:rPr>
        <w:t xml:space="preserve">skyrių). </w:t>
      </w:r>
    </w:p>
    <w:p w14:paraId="3EA4CFF2" w14:textId="77777777" w:rsidR="00D32E1F" w:rsidRDefault="00D32E1F" w:rsidP="00932BC9">
      <w:pPr>
        <w:rPr>
          <w:sz w:val="22"/>
          <w:szCs w:val="22"/>
        </w:rPr>
      </w:pPr>
    </w:p>
    <w:p w14:paraId="1A8A0EE6" w14:textId="6AEA6EAD" w:rsidR="00932BC9" w:rsidRPr="00AD68F9" w:rsidRDefault="00932BC9" w:rsidP="00932BC9">
      <w:r w:rsidRPr="00AD68F9">
        <w:rPr>
          <w:sz w:val="22"/>
          <w:szCs w:val="22"/>
        </w:rPr>
        <w:t>Vaisingos moterys turi vengti pastoti gydymo rivaroksabanu metu.</w:t>
      </w:r>
    </w:p>
    <w:p w14:paraId="3D6A5124" w14:textId="77777777" w:rsidR="00932BC9" w:rsidRPr="00AD68F9" w:rsidRDefault="00932BC9" w:rsidP="00932BC9">
      <w:pPr>
        <w:rPr>
          <w:sz w:val="22"/>
          <w:szCs w:val="22"/>
        </w:rPr>
      </w:pPr>
    </w:p>
    <w:p w14:paraId="32B7A5C6" w14:textId="77777777" w:rsidR="00932BC9" w:rsidRPr="00AD68F9" w:rsidRDefault="00932BC9" w:rsidP="00932BC9">
      <w:pPr>
        <w:rPr>
          <w:sz w:val="22"/>
          <w:szCs w:val="22"/>
        </w:rPr>
      </w:pPr>
      <w:r w:rsidRPr="00AD68F9">
        <w:rPr>
          <w:sz w:val="22"/>
          <w:szCs w:val="22"/>
          <w:u w:val="single"/>
        </w:rPr>
        <w:t xml:space="preserve">Žindymas </w:t>
      </w:r>
    </w:p>
    <w:p w14:paraId="4A5F72A6" w14:textId="7F45AA9F" w:rsidR="00932BC9" w:rsidRPr="00AD68F9" w:rsidRDefault="00932BC9" w:rsidP="00932BC9">
      <w:r w:rsidRPr="00AD68F9">
        <w:rPr>
          <w:sz w:val="22"/>
          <w:szCs w:val="22"/>
        </w:rPr>
        <w:t>Rivaroksabano saugumas ir veiksmingumas žindyvėms nenustatytas. Tyrimų su gyvūnais duomenys rodo, kad rivaroksaban</w:t>
      </w:r>
      <w:r>
        <w:rPr>
          <w:sz w:val="22"/>
          <w:szCs w:val="22"/>
        </w:rPr>
        <w:t>o</w:t>
      </w:r>
      <w:r w:rsidRPr="00AD68F9">
        <w:rPr>
          <w:sz w:val="22"/>
          <w:szCs w:val="22"/>
        </w:rPr>
        <w:t xml:space="preserve"> išs</w:t>
      </w:r>
      <w:r>
        <w:rPr>
          <w:sz w:val="22"/>
          <w:szCs w:val="22"/>
        </w:rPr>
        <w:t>kiriama su</w:t>
      </w:r>
      <w:r w:rsidRPr="00AD68F9">
        <w:rPr>
          <w:sz w:val="22"/>
          <w:szCs w:val="22"/>
        </w:rPr>
        <w:t xml:space="preserve"> motinos pien</w:t>
      </w:r>
      <w:r>
        <w:rPr>
          <w:sz w:val="22"/>
          <w:szCs w:val="22"/>
        </w:rPr>
        <w:t>u</w:t>
      </w:r>
      <w:r w:rsidRPr="00AD68F9">
        <w:rPr>
          <w:sz w:val="22"/>
          <w:szCs w:val="22"/>
        </w:rPr>
        <w:t xml:space="preserve">. Todėl rivaroksabano </w:t>
      </w:r>
      <w:r w:rsidR="00D32E1F">
        <w:rPr>
          <w:sz w:val="22"/>
          <w:szCs w:val="22"/>
        </w:rPr>
        <w:t>draudžiama</w:t>
      </w:r>
      <w:r w:rsidRPr="00AD68F9">
        <w:rPr>
          <w:sz w:val="22"/>
          <w:szCs w:val="22"/>
        </w:rPr>
        <w:t xml:space="preserve"> vartoti žindymo metu (žr.</w:t>
      </w:r>
      <w:r w:rsidR="00567FDA">
        <w:rPr>
          <w:sz w:val="22"/>
          <w:szCs w:val="22"/>
        </w:rPr>
        <w:t> </w:t>
      </w:r>
      <w:r w:rsidRPr="00AD68F9">
        <w:rPr>
          <w:sz w:val="22"/>
          <w:szCs w:val="22"/>
        </w:rPr>
        <w:t>4.3</w:t>
      </w:r>
      <w:r w:rsidR="00567FDA">
        <w:rPr>
          <w:sz w:val="22"/>
          <w:szCs w:val="22"/>
        </w:rPr>
        <w:t> </w:t>
      </w:r>
      <w:r w:rsidRPr="00AD68F9">
        <w:rPr>
          <w:sz w:val="22"/>
          <w:szCs w:val="22"/>
        </w:rPr>
        <w:t xml:space="preserve">skyrių). Reikia nuspręsti, ar nutraukti žindymą, ar nutraukti/susilaikyti nuo gydymo vaistiniu preparatu. </w:t>
      </w:r>
    </w:p>
    <w:p w14:paraId="4ABE1C5A" w14:textId="77777777" w:rsidR="00932BC9" w:rsidRPr="00AD68F9" w:rsidRDefault="00932BC9" w:rsidP="00932BC9">
      <w:pPr>
        <w:rPr>
          <w:sz w:val="22"/>
          <w:szCs w:val="22"/>
          <w:u w:val="single"/>
        </w:rPr>
      </w:pPr>
    </w:p>
    <w:p w14:paraId="7A527E8F" w14:textId="77777777" w:rsidR="00932BC9" w:rsidRPr="00AD68F9" w:rsidRDefault="00932BC9" w:rsidP="00932BC9">
      <w:pPr>
        <w:rPr>
          <w:sz w:val="22"/>
          <w:szCs w:val="22"/>
        </w:rPr>
      </w:pPr>
      <w:r w:rsidRPr="00AD68F9">
        <w:rPr>
          <w:sz w:val="22"/>
          <w:szCs w:val="22"/>
          <w:u w:val="single"/>
        </w:rPr>
        <w:t xml:space="preserve">Vaisingumas </w:t>
      </w:r>
    </w:p>
    <w:p w14:paraId="49CE3A4C" w14:textId="1FC8A5B0" w:rsidR="00932BC9" w:rsidRPr="00AD68F9" w:rsidRDefault="00932BC9" w:rsidP="00932BC9">
      <w:r w:rsidRPr="00AD68F9">
        <w:rPr>
          <w:sz w:val="22"/>
          <w:szCs w:val="22"/>
        </w:rPr>
        <w:t>Rivaroksabano poveikį vaisingumui įvertinančių specifinių tyrimų žmonėms neatlikta. Žiurkių patelių ir patinų vaisingumo tyrime poveikio nenustatyta (žr.</w:t>
      </w:r>
      <w:r w:rsidR="00567FDA">
        <w:rPr>
          <w:sz w:val="22"/>
          <w:szCs w:val="22"/>
        </w:rPr>
        <w:t> </w:t>
      </w:r>
      <w:r w:rsidRPr="00AD68F9">
        <w:rPr>
          <w:sz w:val="22"/>
          <w:szCs w:val="22"/>
        </w:rPr>
        <w:t>5.3</w:t>
      </w:r>
      <w:r w:rsidR="00567FDA">
        <w:rPr>
          <w:sz w:val="22"/>
          <w:szCs w:val="22"/>
        </w:rPr>
        <w:t> </w:t>
      </w:r>
      <w:r w:rsidRPr="00AD68F9">
        <w:rPr>
          <w:sz w:val="22"/>
          <w:szCs w:val="22"/>
        </w:rPr>
        <w:t xml:space="preserve">skyrių). </w:t>
      </w:r>
    </w:p>
    <w:p w14:paraId="079F4350" w14:textId="77777777" w:rsidR="00932BC9" w:rsidRPr="00AD68F9" w:rsidRDefault="00932BC9" w:rsidP="00932BC9">
      <w:pPr>
        <w:ind w:left="567" w:hanging="568"/>
        <w:rPr>
          <w:b/>
          <w:bCs/>
          <w:sz w:val="22"/>
          <w:szCs w:val="22"/>
        </w:rPr>
      </w:pPr>
    </w:p>
    <w:p w14:paraId="03E61567" w14:textId="77777777" w:rsidR="00932BC9" w:rsidRPr="00AD68F9" w:rsidRDefault="00932BC9" w:rsidP="00932BC9">
      <w:pPr>
        <w:ind w:left="567" w:hanging="568"/>
        <w:rPr>
          <w:sz w:val="22"/>
          <w:szCs w:val="22"/>
        </w:rPr>
      </w:pPr>
      <w:r w:rsidRPr="00AD68F9">
        <w:rPr>
          <w:b/>
          <w:bCs/>
          <w:sz w:val="22"/>
          <w:szCs w:val="22"/>
        </w:rPr>
        <w:t>4.7</w:t>
      </w:r>
      <w:r w:rsidRPr="00AD68F9">
        <w:rPr>
          <w:b/>
          <w:bCs/>
          <w:sz w:val="22"/>
          <w:szCs w:val="22"/>
        </w:rPr>
        <w:tab/>
        <w:t xml:space="preserve">Poveikis gebėjimui vairuoti ir valdyti mechanizmus </w:t>
      </w:r>
    </w:p>
    <w:p w14:paraId="2CCFD2E2" w14:textId="77777777" w:rsidR="00932BC9" w:rsidRPr="00AD68F9" w:rsidRDefault="00932BC9" w:rsidP="00932BC9">
      <w:pPr>
        <w:rPr>
          <w:sz w:val="22"/>
          <w:szCs w:val="22"/>
        </w:rPr>
      </w:pPr>
    </w:p>
    <w:p w14:paraId="3BD9E000" w14:textId="76054D7B" w:rsidR="00932BC9" w:rsidRPr="00AD68F9" w:rsidRDefault="00932BC9" w:rsidP="00932BC9">
      <w:r w:rsidRPr="00AD68F9">
        <w:rPr>
          <w:sz w:val="22"/>
          <w:szCs w:val="22"/>
        </w:rPr>
        <w:t>Rivaroksabanas gebėjimą vairuoti ir valdyti mechanizmus veikia silpnai. Buvo gauta pranešimų apie šias nepageidaujamas reakcijas: apalpimą (dažnis: nedažnas) ir svaigulį (dažnis: dažnas) (žr.</w:t>
      </w:r>
      <w:r w:rsidR="00567FDA">
        <w:rPr>
          <w:sz w:val="22"/>
          <w:szCs w:val="22"/>
        </w:rPr>
        <w:t> </w:t>
      </w:r>
      <w:r w:rsidRPr="00AD68F9">
        <w:rPr>
          <w:sz w:val="22"/>
          <w:szCs w:val="22"/>
        </w:rPr>
        <w:t>4.8</w:t>
      </w:r>
      <w:r w:rsidR="00567FDA">
        <w:rPr>
          <w:sz w:val="22"/>
          <w:szCs w:val="22"/>
        </w:rPr>
        <w:t> </w:t>
      </w:r>
      <w:r w:rsidRPr="00AD68F9">
        <w:rPr>
          <w:sz w:val="22"/>
          <w:szCs w:val="22"/>
        </w:rPr>
        <w:t>skyrių). Pacienta</w:t>
      </w:r>
      <w:r>
        <w:rPr>
          <w:sz w:val="22"/>
          <w:szCs w:val="22"/>
        </w:rPr>
        <w:t>i</w:t>
      </w:r>
      <w:r w:rsidRPr="00AD68F9">
        <w:rPr>
          <w:sz w:val="22"/>
          <w:szCs w:val="22"/>
        </w:rPr>
        <w:t xml:space="preserve">, kuriems pasireiškia šios nepageidaujamos reakcijos, </w:t>
      </w:r>
      <w:r>
        <w:rPr>
          <w:sz w:val="22"/>
          <w:szCs w:val="22"/>
        </w:rPr>
        <w:t>turi ne</w:t>
      </w:r>
      <w:r w:rsidRPr="00AD68F9">
        <w:rPr>
          <w:sz w:val="22"/>
          <w:szCs w:val="22"/>
        </w:rPr>
        <w:t xml:space="preserve">vairuoti ar </w:t>
      </w:r>
      <w:r>
        <w:rPr>
          <w:sz w:val="22"/>
          <w:szCs w:val="22"/>
        </w:rPr>
        <w:t>ne</w:t>
      </w:r>
      <w:r w:rsidRPr="00AD68F9">
        <w:rPr>
          <w:sz w:val="22"/>
          <w:szCs w:val="22"/>
        </w:rPr>
        <w:t xml:space="preserve">valdyti mechanizmų. </w:t>
      </w:r>
    </w:p>
    <w:p w14:paraId="307326CF" w14:textId="77777777" w:rsidR="00932BC9" w:rsidRPr="00AD68F9" w:rsidRDefault="00932BC9" w:rsidP="00932BC9">
      <w:pPr>
        <w:ind w:left="567" w:hanging="568"/>
        <w:rPr>
          <w:b/>
          <w:bCs/>
          <w:sz w:val="22"/>
          <w:szCs w:val="22"/>
        </w:rPr>
      </w:pPr>
    </w:p>
    <w:p w14:paraId="4CA49FA0" w14:textId="77777777" w:rsidR="00932BC9" w:rsidRPr="00AD68F9" w:rsidRDefault="00932BC9" w:rsidP="00932BC9">
      <w:pPr>
        <w:ind w:left="567" w:hanging="568"/>
        <w:rPr>
          <w:sz w:val="22"/>
          <w:szCs w:val="22"/>
          <w:u w:val="single"/>
        </w:rPr>
      </w:pPr>
      <w:r w:rsidRPr="00AD68F9">
        <w:rPr>
          <w:b/>
          <w:bCs/>
          <w:sz w:val="22"/>
          <w:szCs w:val="22"/>
        </w:rPr>
        <w:t>4.8</w:t>
      </w:r>
      <w:r w:rsidRPr="00AD68F9">
        <w:rPr>
          <w:b/>
          <w:bCs/>
          <w:sz w:val="22"/>
          <w:szCs w:val="22"/>
        </w:rPr>
        <w:tab/>
        <w:t xml:space="preserve">Nepageidaujamas poveikis </w:t>
      </w:r>
    </w:p>
    <w:p w14:paraId="628CA174" w14:textId="77777777" w:rsidR="00932BC9" w:rsidRPr="00AD68F9" w:rsidRDefault="00932BC9" w:rsidP="00932BC9">
      <w:pPr>
        <w:rPr>
          <w:sz w:val="22"/>
          <w:szCs w:val="22"/>
          <w:u w:val="single"/>
        </w:rPr>
      </w:pPr>
    </w:p>
    <w:p w14:paraId="481AC14C" w14:textId="77777777" w:rsidR="00932BC9" w:rsidRPr="00AD68F9" w:rsidRDefault="00932BC9" w:rsidP="00932BC9">
      <w:pPr>
        <w:rPr>
          <w:sz w:val="22"/>
          <w:szCs w:val="22"/>
        </w:rPr>
      </w:pPr>
      <w:r w:rsidRPr="00AD68F9">
        <w:rPr>
          <w:sz w:val="22"/>
          <w:szCs w:val="22"/>
          <w:u w:val="single"/>
        </w:rPr>
        <w:t xml:space="preserve">Saugumo duomenų santrauka </w:t>
      </w:r>
    </w:p>
    <w:p w14:paraId="45765880" w14:textId="2375294E" w:rsidR="00932BC9" w:rsidRPr="00AD68F9" w:rsidRDefault="00932BC9" w:rsidP="00932BC9">
      <w:pPr>
        <w:rPr>
          <w:sz w:val="22"/>
          <w:szCs w:val="22"/>
        </w:rPr>
      </w:pPr>
      <w:r w:rsidRPr="00AD68F9">
        <w:rPr>
          <w:sz w:val="22"/>
          <w:szCs w:val="22"/>
        </w:rPr>
        <w:t xml:space="preserve">Rivaroksabano saugumas buvo tiriamas trylikoje </w:t>
      </w:r>
      <w:r>
        <w:rPr>
          <w:sz w:val="22"/>
          <w:szCs w:val="22"/>
        </w:rPr>
        <w:t xml:space="preserve">pagrindžiamųjų </w:t>
      </w:r>
      <w:r w:rsidRPr="00AD68F9">
        <w:rPr>
          <w:sz w:val="22"/>
          <w:szCs w:val="22"/>
        </w:rPr>
        <w:t>III fazės tyrimų (žr.</w:t>
      </w:r>
      <w:r w:rsidR="00567FDA">
        <w:rPr>
          <w:sz w:val="22"/>
          <w:szCs w:val="22"/>
        </w:rPr>
        <w:t> </w:t>
      </w:r>
      <w:r w:rsidRPr="00AD68F9">
        <w:rPr>
          <w:sz w:val="22"/>
          <w:szCs w:val="22"/>
        </w:rPr>
        <w:t>1</w:t>
      </w:r>
      <w:r w:rsidR="00567FDA">
        <w:rPr>
          <w:sz w:val="22"/>
          <w:szCs w:val="22"/>
        </w:rPr>
        <w:t> </w:t>
      </w:r>
      <w:r w:rsidRPr="00AD68F9">
        <w:rPr>
          <w:sz w:val="22"/>
          <w:szCs w:val="22"/>
        </w:rPr>
        <w:t>lentelę).</w:t>
      </w:r>
    </w:p>
    <w:p w14:paraId="682E02CF" w14:textId="77777777" w:rsidR="00932BC9" w:rsidRDefault="00932BC9" w:rsidP="00932BC9">
      <w:pPr>
        <w:rPr>
          <w:sz w:val="22"/>
          <w:szCs w:val="22"/>
        </w:rPr>
      </w:pPr>
    </w:p>
    <w:p w14:paraId="482EB702" w14:textId="7A76F7D5" w:rsidR="00932BC9" w:rsidRDefault="00932BC9" w:rsidP="00932BC9">
      <w:pPr>
        <w:rPr>
          <w:sz w:val="22"/>
          <w:szCs w:val="22"/>
        </w:rPr>
      </w:pPr>
      <w:r w:rsidRPr="006F166B">
        <w:rPr>
          <w:sz w:val="22"/>
          <w:szCs w:val="22"/>
        </w:rPr>
        <w:t>Iš viso devyniolikoje III fazės tyrimų dalyvav</w:t>
      </w:r>
      <w:r>
        <w:rPr>
          <w:sz w:val="22"/>
          <w:szCs w:val="22"/>
        </w:rPr>
        <w:t>usiems</w:t>
      </w:r>
      <w:r w:rsidRPr="006F166B">
        <w:rPr>
          <w:sz w:val="22"/>
          <w:szCs w:val="22"/>
        </w:rPr>
        <w:t xml:space="preserve"> 69</w:t>
      </w:r>
      <w:r w:rsidR="00567FDA">
        <w:rPr>
          <w:sz w:val="22"/>
          <w:szCs w:val="22"/>
        </w:rPr>
        <w:t> </w:t>
      </w:r>
      <w:r w:rsidRPr="006F166B">
        <w:rPr>
          <w:sz w:val="22"/>
          <w:szCs w:val="22"/>
        </w:rPr>
        <w:t>608 suaug</w:t>
      </w:r>
      <w:r>
        <w:rPr>
          <w:sz w:val="22"/>
          <w:szCs w:val="22"/>
        </w:rPr>
        <w:t>usiems</w:t>
      </w:r>
      <w:r w:rsidRPr="006F166B">
        <w:rPr>
          <w:sz w:val="22"/>
          <w:szCs w:val="22"/>
        </w:rPr>
        <w:t xml:space="preserve"> pacienta</w:t>
      </w:r>
      <w:r>
        <w:rPr>
          <w:sz w:val="22"/>
          <w:szCs w:val="22"/>
        </w:rPr>
        <w:t>ms</w:t>
      </w:r>
      <w:r w:rsidRPr="006F166B">
        <w:rPr>
          <w:sz w:val="22"/>
          <w:szCs w:val="22"/>
        </w:rPr>
        <w:t xml:space="preserve"> ir dviejuose II fazės tyrimuose bei </w:t>
      </w:r>
      <w:r>
        <w:rPr>
          <w:sz w:val="22"/>
          <w:szCs w:val="22"/>
        </w:rPr>
        <w:t>dviejuose</w:t>
      </w:r>
      <w:r w:rsidRPr="006F166B">
        <w:rPr>
          <w:sz w:val="22"/>
          <w:szCs w:val="22"/>
        </w:rPr>
        <w:t xml:space="preserve"> III fazės tyrim</w:t>
      </w:r>
      <w:r>
        <w:rPr>
          <w:sz w:val="22"/>
          <w:szCs w:val="22"/>
        </w:rPr>
        <w:t>uos</w:t>
      </w:r>
      <w:r w:rsidRPr="006F166B">
        <w:rPr>
          <w:sz w:val="22"/>
          <w:szCs w:val="22"/>
        </w:rPr>
        <w:t>e dalyvav</w:t>
      </w:r>
      <w:r>
        <w:rPr>
          <w:sz w:val="22"/>
          <w:szCs w:val="22"/>
        </w:rPr>
        <w:t>us</w:t>
      </w:r>
      <w:r w:rsidR="003979B2">
        <w:rPr>
          <w:sz w:val="22"/>
          <w:szCs w:val="22"/>
        </w:rPr>
        <w:t>iems</w:t>
      </w:r>
      <w:r w:rsidRPr="006F166B">
        <w:rPr>
          <w:sz w:val="22"/>
          <w:szCs w:val="22"/>
        </w:rPr>
        <w:t xml:space="preserve"> </w:t>
      </w:r>
      <w:r>
        <w:rPr>
          <w:sz w:val="22"/>
          <w:szCs w:val="22"/>
        </w:rPr>
        <w:t>4</w:t>
      </w:r>
      <w:r w:rsidR="003979B2">
        <w:rPr>
          <w:sz w:val="22"/>
          <w:szCs w:val="22"/>
        </w:rPr>
        <w:t>88</w:t>
      </w:r>
      <w:r w:rsidRPr="006F166B">
        <w:rPr>
          <w:sz w:val="22"/>
          <w:szCs w:val="22"/>
        </w:rPr>
        <w:t xml:space="preserve"> vaik</w:t>
      </w:r>
      <w:r>
        <w:rPr>
          <w:sz w:val="22"/>
          <w:szCs w:val="22"/>
        </w:rPr>
        <w:t>ų populiacijos pacient</w:t>
      </w:r>
      <w:r w:rsidR="003979B2">
        <w:rPr>
          <w:sz w:val="22"/>
          <w:szCs w:val="22"/>
        </w:rPr>
        <w:t>ams</w:t>
      </w:r>
      <w:r>
        <w:rPr>
          <w:sz w:val="22"/>
          <w:szCs w:val="22"/>
        </w:rPr>
        <w:t xml:space="preserve"> buvo skiriama</w:t>
      </w:r>
      <w:r w:rsidRPr="006F166B">
        <w:rPr>
          <w:sz w:val="22"/>
          <w:szCs w:val="22"/>
        </w:rPr>
        <w:t xml:space="preserve"> rivaroksaban</w:t>
      </w:r>
      <w:r>
        <w:rPr>
          <w:sz w:val="22"/>
          <w:szCs w:val="22"/>
        </w:rPr>
        <w:t>o</w:t>
      </w:r>
      <w:r w:rsidRPr="006F166B">
        <w:rPr>
          <w:sz w:val="22"/>
          <w:szCs w:val="22"/>
        </w:rPr>
        <w:t>.</w:t>
      </w:r>
    </w:p>
    <w:p w14:paraId="432FB293" w14:textId="77777777" w:rsidR="00932BC9" w:rsidRPr="00AD68F9" w:rsidRDefault="00932BC9" w:rsidP="00932BC9">
      <w:pPr>
        <w:rPr>
          <w:sz w:val="22"/>
          <w:szCs w:val="22"/>
        </w:rPr>
      </w:pPr>
    </w:p>
    <w:p w14:paraId="17E28BFE" w14:textId="410EA888" w:rsidR="00932BC9" w:rsidRPr="00AD68F9" w:rsidRDefault="00932BC9" w:rsidP="00932BC9">
      <w:pPr>
        <w:ind w:left="851" w:hanging="851"/>
        <w:rPr>
          <w:b/>
          <w:sz w:val="22"/>
          <w:szCs w:val="22"/>
        </w:rPr>
      </w:pPr>
      <w:r w:rsidRPr="00F0193D">
        <w:rPr>
          <w:b/>
          <w:bCs/>
          <w:sz w:val="22"/>
          <w:szCs w:val="22"/>
        </w:rPr>
        <w:t>1</w:t>
      </w:r>
      <w:r w:rsidR="00024F92">
        <w:rPr>
          <w:b/>
          <w:bCs/>
          <w:sz w:val="22"/>
          <w:szCs w:val="22"/>
        </w:rPr>
        <w:t> </w:t>
      </w:r>
      <w:r w:rsidRPr="00F0193D">
        <w:rPr>
          <w:b/>
          <w:bCs/>
          <w:sz w:val="22"/>
          <w:szCs w:val="22"/>
        </w:rPr>
        <w:t>lentelė.</w:t>
      </w:r>
      <w:r w:rsidRPr="00AD68F9">
        <w:rPr>
          <w:sz w:val="22"/>
          <w:szCs w:val="22"/>
        </w:rPr>
        <w:t xml:space="preserve"> </w:t>
      </w:r>
      <w:r w:rsidRPr="00AD68F9">
        <w:rPr>
          <w:b/>
          <w:sz w:val="22"/>
          <w:szCs w:val="22"/>
        </w:rPr>
        <w:t xml:space="preserve">Tirtų pacientų skaičius, bendra paros dozė ir ilgiausia gydymo trukmė </w:t>
      </w:r>
      <w:r>
        <w:rPr>
          <w:b/>
          <w:sz w:val="22"/>
          <w:szCs w:val="22"/>
        </w:rPr>
        <w:t xml:space="preserve">suaugusiųjų ir vaikų populiacijos pacientų </w:t>
      </w:r>
      <w:r w:rsidRPr="00AD68F9">
        <w:rPr>
          <w:b/>
          <w:sz w:val="22"/>
          <w:szCs w:val="22"/>
        </w:rPr>
        <w:t>III fazės tyrimuose</w:t>
      </w:r>
    </w:p>
    <w:tbl>
      <w:tblPr>
        <w:tblW w:w="8668" w:type="dxa"/>
        <w:tblInd w:w="392" w:type="dxa"/>
        <w:tblLook w:val="0000" w:firstRow="0" w:lastRow="0" w:firstColumn="0" w:lastColumn="0" w:noHBand="0" w:noVBand="0"/>
      </w:tblPr>
      <w:tblGrid>
        <w:gridCol w:w="3118"/>
        <w:gridCol w:w="1132"/>
        <w:gridCol w:w="2836"/>
        <w:gridCol w:w="1582"/>
      </w:tblGrid>
      <w:tr w:rsidR="00932BC9" w:rsidRPr="00AD68F9" w14:paraId="0E7B0279"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692159E6" w14:textId="77777777" w:rsidR="00932BC9" w:rsidRPr="00AD68F9" w:rsidRDefault="00932BC9" w:rsidP="00903B74">
            <w:pPr>
              <w:jc w:val="center"/>
              <w:rPr>
                <w:b/>
                <w:bCs/>
                <w:sz w:val="22"/>
                <w:szCs w:val="22"/>
              </w:rPr>
            </w:pPr>
            <w:r w:rsidRPr="00AD68F9">
              <w:rPr>
                <w:b/>
                <w:sz w:val="22"/>
                <w:szCs w:val="22"/>
              </w:rPr>
              <w:lastRenderedPageBreak/>
              <w:t>Indikacija</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3F82C976" w14:textId="77777777" w:rsidR="00932BC9" w:rsidRPr="00AD68F9" w:rsidRDefault="00932BC9" w:rsidP="00903B74">
            <w:pPr>
              <w:rPr>
                <w:b/>
                <w:sz w:val="22"/>
                <w:szCs w:val="22"/>
              </w:rPr>
            </w:pPr>
            <w:r w:rsidRPr="00AD68F9">
              <w:rPr>
                <w:b/>
                <w:bCs/>
                <w:sz w:val="22"/>
                <w:szCs w:val="22"/>
              </w:rPr>
              <w:t xml:space="preserve">Pacientų skaičius* </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177785D7" w14:textId="77777777" w:rsidR="00932BC9" w:rsidRPr="00AD68F9" w:rsidRDefault="00932BC9" w:rsidP="00903B74">
            <w:pPr>
              <w:rPr>
                <w:b/>
                <w:sz w:val="22"/>
                <w:szCs w:val="22"/>
              </w:rPr>
            </w:pPr>
            <w:r w:rsidRPr="00AD68F9">
              <w:rPr>
                <w:b/>
                <w:sz w:val="22"/>
                <w:szCs w:val="22"/>
              </w:rPr>
              <w:t>Bendra paros dozė</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5F565801" w14:textId="77777777" w:rsidR="00932BC9" w:rsidRPr="00AD68F9" w:rsidRDefault="00932BC9" w:rsidP="00903B74">
            <w:pPr>
              <w:rPr>
                <w:sz w:val="22"/>
                <w:szCs w:val="22"/>
              </w:rPr>
            </w:pPr>
            <w:r w:rsidRPr="00AD68F9">
              <w:rPr>
                <w:b/>
                <w:sz w:val="22"/>
                <w:szCs w:val="22"/>
              </w:rPr>
              <w:t>Ilgiausia gydymo trukmė</w:t>
            </w:r>
          </w:p>
        </w:tc>
      </w:tr>
      <w:tr w:rsidR="00932BC9" w:rsidRPr="00AD68F9" w14:paraId="398BBB54"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201A82D9" w14:textId="77777777" w:rsidR="00932BC9" w:rsidRPr="00AD68F9" w:rsidRDefault="00932BC9" w:rsidP="00903B74">
            <w:pPr>
              <w:rPr>
                <w:sz w:val="22"/>
                <w:szCs w:val="22"/>
              </w:rPr>
            </w:pPr>
            <w:r w:rsidRPr="00AD68F9">
              <w:rPr>
                <w:sz w:val="22"/>
                <w:szCs w:val="22"/>
              </w:rPr>
              <w:t>Venų tromboembolijos (VTE) profilaktika suaugusiems pacientams, kuriems atliekama planinė klubo arba kelio sąnario pakeitimo operacija</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341A7CB9" w14:textId="1F0481B7" w:rsidR="00932BC9" w:rsidRPr="00AD68F9" w:rsidRDefault="00932BC9" w:rsidP="00903B74">
            <w:pPr>
              <w:rPr>
                <w:sz w:val="22"/>
                <w:szCs w:val="22"/>
              </w:rPr>
            </w:pPr>
            <w:r w:rsidRPr="00AD68F9">
              <w:rPr>
                <w:sz w:val="22"/>
                <w:szCs w:val="22"/>
              </w:rPr>
              <w:t>6</w:t>
            </w:r>
            <w:r w:rsidR="00C5222F">
              <w:rPr>
                <w:sz w:val="22"/>
                <w:szCs w:val="22"/>
              </w:rPr>
              <w:t> </w:t>
            </w:r>
            <w:r w:rsidRPr="00AD68F9">
              <w:rPr>
                <w:sz w:val="22"/>
                <w:szCs w:val="22"/>
              </w:rPr>
              <w:t>097</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772FA064" w14:textId="77777777" w:rsidR="00932BC9" w:rsidRPr="00AD68F9" w:rsidRDefault="00932BC9" w:rsidP="00903B74">
            <w:pPr>
              <w:rPr>
                <w:sz w:val="22"/>
                <w:szCs w:val="22"/>
              </w:rPr>
            </w:pPr>
            <w:r w:rsidRPr="00AD68F9">
              <w:rPr>
                <w:sz w:val="22"/>
                <w:szCs w:val="22"/>
              </w:rPr>
              <w:t>10 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79291EB3" w14:textId="77777777" w:rsidR="00932BC9" w:rsidRPr="00AD68F9" w:rsidRDefault="00932BC9" w:rsidP="00903B74">
            <w:pPr>
              <w:rPr>
                <w:sz w:val="22"/>
                <w:szCs w:val="22"/>
              </w:rPr>
            </w:pPr>
            <w:r w:rsidRPr="00AD68F9">
              <w:rPr>
                <w:sz w:val="22"/>
                <w:szCs w:val="22"/>
              </w:rPr>
              <w:t>39 paros</w:t>
            </w:r>
          </w:p>
        </w:tc>
      </w:tr>
      <w:tr w:rsidR="00932BC9" w:rsidRPr="00AD68F9" w14:paraId="12A7ED61"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409E5A8F" w14:textId="77777777" w:rsidR="00932BC9" w:rsidRPr="00AD68F9" w:rsidRDefault="00932BC9" w:rsidP="00903B74">
            <w:pPr>
              <w:rPr>
                <w:sz w:val="22"/>
                <w:szCs w:val="22"/>
              </w:rPr>
            </w:pPr>
            <w:r w:rsidRPr="00AD68F9">
              <w:rPr>
                <w:sz w:val="22"/>
                <w:szCs w:val="22"/>
              </w:rPr>
              <w:t>Venų tromboembolijos (VTE) profilaktika vidaus ligomis sergantiems pacientams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16050003" w14:textId="4F268895" w:rsidR="00932BC9" w:rsidRPr="00AD68F9" w:rsidRDefault="00932BC9" w:rsidP="00903B74">
            <w:pPr>
              <w:rPr>
                <w:sz w:val="22"/>
                <w:szCs w:val="22"/>
              </w:rPr>
            </w:pPr>
            <w:r w:rsidRPr="00AD68F9">
              <w:rPr>
                <w:sz w:val="22"/>
                <w:szCs w:val="22"/>
              </w:rPr>
              <w:t>3</w:t>
            </w:r>
            <w:r w:rsidR="00C5222F">
              <w:rPr>
                <w:sz w:val="22"/>
                <w:szCs w:val="22"/>
              </w:rPr>
              <w:t> </w:t>
            </w:r>
            <w:r w:rsidRPr="00AD68F9">
              <w:rPr>
                <w:sz w:val="22"/>
                <w:szCs w:val="22"/>
              </w:rPr>
              <w:t>997</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58DE2152" w14:textId="77777777" w:rsidR="00932BC9" w:rsidRPr="00AD68F9" w:rsidRDefault="00932BC9" w:rsidP="00903B74">
            <w:pPr>
              <w:rPr>
                <w:sz w:val="22"/>
                <w:szCs w:val="22"/>
              </w:rPr>
            </w:pPr>
            <w:r w:rsidRPr="00AD68F9">
              <w:rPr>
                <w:sz w:val="22"/>
                <w:szCs w:val="22"/>
              </w:rPr>
              <w:t>10 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5CB12366" w14:textId="77777777" w:rsidR="00932BC9" w:rsidRPr="00AD68F9" w:rsidRDefault="00932BC9" w:rsidP="00903B74">
            <w:pPr>
              <w:rPr>
                <w:sz w:val="22"/>
                <w:szCs w:val="22"/>
              </w:rPr>
            </w:pPr>
            <w:r w:rsidRPr="00AD68F9">
              <w:rPr>
                <w:sz w:val="22"/>
                <w:szCs w:val="22"/>
              </w:rPr>
              <w:t>39 paros</w:t>
            </w:r>
          </w:p>
        </w:tc>
      </w:tr>
      <w:tr w:rsidR="00932BC9" w:rsidRPr="00AD68F9" w14:paraId="0CD0D080"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4F4A563D" w14:textId="77777777" w:rsidR="00932BC9" w:rsidRPr="00AD68F9" w:rsidRDefault="00932BC9" w:rsidP="00903B74">
            <w:pPr>
              <w:rPr>
                <w:sz w:val="22"/>
                <w:szCs w:val="22"/>
              </w:rPr>
            </w:pPr>
            <w:r w:rsidRPr="00AD68F9">
              <w:rPr>
                <w:sz w:val="22"/>
                <w:szCs w:val="22"/>
              </w:rPr>
              <w:t>Giliųjų venų tromboz</w:t>
            </w:r>
            <w:r>
              <w:rPr>
                <w:sz w:val="22"/>
                <w:szCs w:val="22"/>
              </w:rPr>
              <w:t>ė</w:t>
            </w:r>
            <w:r w:rsidRPr="00AD68F9">
              <w:rPr>
                <w:sz w:val="22"/>
                <w:szCs w:val="22"/>
              </w:rPr>
              <w:t>s (GVT), plaučių embolijos (PE) gydymas ir pasikartojimo profilaktika</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71DB3E3F" w14:textId="6CD6BFE0" w:rsidR="00932BC9" w:rsidRPr="00AD68F9" w:rsidRDefault="00932BC9" w:rsidP="00903B74">
            <w:pPr>
              <w:rPr>
                <w:sz w:val="22"/>
                <w:szCs w:val="22"/>
              </w:rPr>
            </w:pPr>
            <w:r w:rsidRPr="00AD68F9">
              <w:rPr>
                <w:sz w:val="22"/>
                <w:szCs w:val="22"/>
              </w:rPr>
              <w:t>6</w:t>
            </w:r>
            <w:r w:rsidR="00C5222F">
              <w:rPr>
                <w:sz w:val="22"/>
                <w:szCs w:val="22"/>
              </w:rPr>
              <w:t> </w:t>
            </w:r>
            <w:r w:rsidRPr="00AD68F9">
              <w:rPr>
                <w:sz w:val="22"/>
                <w:szCs w:val="22"/>
              </w:rPr>
              <w:t>790</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02EFD9CC" w14:textId="6A644770" w:rsidR="00932BC9" w:rsidRPr="00AD68F9" w:rsidRDefault="00932BC9" w:rsidP="00903B74">
            <w:pPr>
              <w:rPr>
                <w:sz w:val="22"/>
                <w:szCs w:val="22"/>
              </w:rPr>
            </w:pPr>
            <w:r w:rsidRPr="00AD68F9">
              <w:rPr>
                <w:sz w:val="22"/>
                <w:szCs w:val="22"/>
              </w:rPr>
              <w:t>1</w:t>
            </w:r>
            <w:r w:rsidR="00024F92">
              <w:rPr>
                <w:sz w:val="22"/>
                <w:szCs w:val="22"/>
              </w:rPr>
              <w:noBreakHyphen/>
            </w:r>
            <w:r w:rsidRPr="00AD68F9">
              <w:rPr>
                <w:sz w:val="22"/>
                <w:szCs w:val="22"/>
              </w:rPr>
              <w:t>21 para: 30 mg</w:t>
            </w:r>
          </w:p>
          <w:p w14:paraId="46831198" w14:textId="77777777" w:rsidR="00932BC9" w:rsidRPr="00AD68F9" w:rsidRDefault="00932BC9" w:rsidP="00903B74">
            <w:pPr>
              <w:rPr>
                <w:sz w:val="22"/>
                <w:szCs w:val="22"/>
              </w:rPr>
            </w:pPr>
            <w:r w:rsidRPr="00AD68F9">
              <w:rPr>
                <w:sz w:val="22"/>
                <w:szCs w:val="22"/>
              </w:rPr>
              <w:t>22 para ir vėliau: 20 mg</w:t>
            </w:r>
          </w:p>
          <w:p w14:paraId="2D46CDB0" w14:textId="24159251" w:rsidR="00932BC9" w:rsidRPr="00AD68F9" w:rsidRDefault="00932BC9" w:rsidP="00903B74">
            <w:pPr>
              <w:rPr>
                <w:sz w:val="22"/>
                <w:szCs w:val="22"/>
              </w:rPr>
            </w:pPr>
            <w:r w:rsidRPr="00AD68F9">
              <w:rPr>
                <w:sz w:val="22"/>
                <w:szCs w:val="22"/>
              </w:rPr>
              <w:t>Ne anksčiau kaip po 6</w:t>
            </w:r>
            <w:r w:rsidR="00024F92">
              <w:rPr>
                <w:sz w:val="22"/>
                <w:szCs w:val="22"/>
              </w:rPr>
              <w:t> </w:t>
            </w:r>
            <w:r w:rsidRPr="00AD68F9">
              <w:rPr>
                <w:sz w:val="22"/>
                <w:szCs w:val="22"/>
              </w:rPr>
              <w:t>mėnesių: 10 mg arba 20</w:t>
            </w:r>
            <w:r>
              <w:rPr>
                <w:sz w:val="22"/>
                <w:szCs w:val="22"/>
              </w:rPr>
              <w:t> </w:t>
            </w:r>
            <w:r w:rsidRPr="00AD68F9">
              <w:rPr>
                <w:sz w:val="22"/>
                <w:szCs w:val="22"/>
              </w:rPr>
              <w:t>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104D9EC6" w14:textId="77777777" w:rsidR="00932BC9" w:rsidRPr="00AD68F9" w:rsidRDefault="00932BC9" w:rsidP="00903B74">
            <w:pPr>
              <w:rPr>
                <w:sz w:val="22"/>
                <w:szCs w:val="22"/>
              </w:rPr>
            </w:pPr>
            <w:r w:rsidRPr="00AD68F9">
              <w:rPr>
                <w:sz w:val="22"/>
                <w:szCs w:val="22"/>
              </w:rPr>
              <w:t>21 mėnuo</w:t>
            </w:r>
          </w:p>
        </w:tc>
      </w:tr>
      <w:tr w:rsidR="00932BC9" w:rsidRPr="00AD68F9" w14:paraId="7B69C470"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41DB6550" w14:textId="77777777" w:rsidR="00932BC9" w:rsidRPr="00AD68F9" w:rsidRDefault="00932BC9" w:rsidP="00903B74">
            <w:pPr>
              <w:rPr>
                <w:sz w:val="22"/>
                <w:szCs w:val="22"/>
              </w:rPr>
            </w:pPr>
            <w:r w:rsidRPr="00836F40">
              <w:rPr>
                <w:sz w:val="22"/>
                <w:szCs w:val="22"/>
              </w:rPr>
              <w:t>VTE gydymas ir pasikartojančios VTE profilaktika išnešiotiems naujagimiams ir jaunesniems kaip 18</w:t>
            </w:r>
            <w:r>
              <w:rPr>
                <w:sz w:val="22"/>
                <w:szCs w:val="22"/>
              </w:rPr>
              <w:t> </w:t>
            </w:r>
            <w:r w:rsidRPr="00836F40">
              <w:rPr>
                <w:sz w:val="22"/>
                <w:szCs w:val="22"/>
              </w:rPr>
              <w:t xml:space="preserve">metų </w:t>
            </w:r>
            <w:r>
              <w:rPr>
                <w:sz w:val="22"/>
                <w:szCs w:val="22"/>
              </w:rPr>
              <w:t>vaikams</w:t>
            </w:r>
            <w:r w:rsidRPr="00836F40">
              <w:rPr>
                <w:sz w:val="22"/>
                <w:szCs w:val="22"/>
              </w:rPr>
              <w:t>, pradėjus standartinį gydymą antikoaguliantais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18CA8B5A" w14:textId="77777777" w:rsidR="00932BC9" w:rsidRPr="00AD68F9" w:rsidRDefault="00932BC9" w:rsidP="00903B74">
            <w:pPr>
              <w:rPr>
                <w:sz w:val="22"/>
                <w:szCs w:val="22"/>
              </w:rPr>
            </w:pPr>
            <w:r>
              <w:rPr>
                <w:sz w:val="22"/>
                <w:szCs w:val="22"/>
              </w:rPr>
              <w:t>329</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2D50B4A4" w14:textId="77777777" w:rsidR="00932BC9" w:rsidRPr="00AD68F9" w:rsidRDefault="00932BC9" w:rsidP="00903B74">
            <w:pPr>
              <w:rPr>
                <w:sz w:val="22"/>
                <w:szCs w:val="22"/>
              </w:rPr>
            </w:pPr>
            <w:r w:rsidRPr="00D43501">
              <w:rPr>
                <w:sz w:val="22"/>
                <w:szCs w:val="22"/>
              </w:rPr>
              <w:t>Pagal kūno svorį parenkama dozė, siekiant panašios ekspozicijos kaip ir suaugusiems, vieną kartą per parą vartojantiems 20</w:t>
            </w:r>
            <w:r>
              <w:rPr>
                <w:sz w:val="22"/>
                <w:szCs w:val="22"/>
              </w:rPr>
              <w:t> </w:t>
            </w:r>
            <w:r w:rsidRPr="00D43501">
              <w:rPr>
                <w:sz w:val="22"/>
                <w:szCs w:val="22"/>
              </w:rPr>
              <w:t>mg rivaroksabano nuo GVT</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0C2ED338" w14:textId="77777777" w:rsidR="00932BC9" w:rsidRPr="00AD68F9" w:rsidRDefault="00932BC9" w:rsidP="00903B74">
            <w:pPr>
              <w:rPr>
                <w:sz w:val="22"/>
                <w:szCs w:val="22"/>
              </w:rPr>
            </w:pPr>
            <w:r>
              <w:rPr>
                <w:sz w:val="22"/>
                <w:szCs w:val="22"/>
              </w:rPr>
              <w:t>12 mėnesių</w:t>
            </w:r>
          </w:p>
        </w:tc>
      </w:tr>
      <w:tr w:rsidR="00932BC9" w:rsidRPr="00AD68F9" w14:paraId="0461BFAF"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23A1E643" w14:textId="77777777" w:rsidR="00932BC9" w:rsidRPr="00AD68F9" w:rsidRDefault="00932BC9" w:rsidP="00903B74">
            <w:pPr>
              <w:rPr>
                <w:sz w:val="22"/>
                <w:szCs w:val="22"/>
              </w:rPr>
            </w:pPr>
            <w:r w:rsidRPr="00AD68F9">
              <w:rPr>
                <w:sz w:val="22"/>
                <w:szCs w:val="22"/>
              </w:rPr>
              <w:t>Insulto ir sisteminės embolijos profilaktika pacientams, kuriems yra su vožtuvų liga nesusijęs prieširdžių virpėjimas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150B6FA2" w14:textId="117EEE53" w:rsidR="00932BC9" w:rsidRPr="00AD68F9" w:rsidRDefault="00932BC9" w:rsidP="00903B74">
            <w:pPr>
              <w:rPr>
                <w:sz w:val="22"/>
                <w:szCs w:val="22"/>
              </w:rPr>
            </w:pPr>
            <w:r w:rsidRPr="00AD68F9">
              <w:rPr>
                <w:sz w:val="22"/>
                <w:szCs w:val="22"/>
              </w:rPr>
              <w:t>7</w:t>
            </w:r>
            <w:r w:rsidR="00C5222F">
              <w:rPr>
                <w:sz w:val="22"/>
                <w:szCs w:val="22"/>
              </w:rPr>
              <w:t> </w:t>
            </w:r>
            <w:r w:rsidRPr="00AD68F9">
              <w:rPr>
                <w:sz w:val="22"/>
                <w:szCs w:val="22"/>
              </w:rPr>
              <w:t>750</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72C664C7" w14:textId="77777777" w:rsidR="00932BC9" w:rsidRPr="00AD68F9" w:rsidRDefault="00932BC9" w:rsidP="00903B74">
            <w:pPr>
              <w:rPr>
                <w:sz w:val="22"/>
                <w:szCs w:val="22"/>
              </w:rPr>
            </w:pPr>
            <w:r w:rsidRPr="00AD68F9">
              <w:rPr>
                <w:sz w:val="22"/>
                <w:szCs w:val="22"/>
              </w:rPr>
              <w:t>20 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401518B5" w14:textId="77777777" w:rsidR="00932BC9" w:rsidRPr="00AD68F9" w:rsidRDefault="00932BC9" w:rsidP="00903B74">
            <w:pPr>
              <w:rPr>
                <w:sz w:val="22"/>
                <w:szCs w:val="22"/>
              </w:rPr>
            </w:pPr>
            <w:r w:rsidRPr="00AD68F9">
              <w:rPr>
                <w:sz w:val="22"/>
                <w:szCs w:val="22"/>
              </w:rPr>
              <w:t>41 mėnuo</w:t>
            </w:r>
          </w:p>
        </w:tc>
      </w:tr>
      <w:tr w:rsidR="00932BC9" w:rsidRPr="00AD68F9" w14:paraId="22A22123"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35034D94" w14:textId="77777777" w:rsidR="00932BC9" w:rsidRPr="00AD68F9" w:rsidRDefault="00932BC9" w:rsidP="00903B74">
            <w:pPr>
              <w:rPr>
                <w:sz w:val="22"/>
                <w:szCs w:val="22"/>
              </w:rPr>
            </w:pPr>
            <w:r w:rsidRPr="00AD68F9">
              <w:rPr>
                <w:sz w:val="22"/>
                <w:szCs w:val="22"/>
              </w:rPr>
              <w:t>Aterotrombozinių reiškinių profilaktika pacientams, patyrusiems ūminį koronarinį sindromą (ŪKS)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5AC3F8A9" w14:textId="1DE10711" w:rsidR="00932BC9" w:rsidRPr="00AD68F9" w:rsidRDefault="00932BC9" w:rsidP="00903B74">
            <w:pPr>
              <w:rPr>
                <w:sz w:val="22"/>
                <w:szCs w:val="22"/>
              </w:rPr>
            </w:pPr>
            <w:r w:rsidRPr="00AD68F9">
              <w:rPr>
                <w:sz w:val="22"/>
                <w:szCs w:val="22"/>
              </w:rPr>
              <w:t>10</w:t>
            </w:r>
            <w:r w:rsidR="00C5222F">
              <w:rPr>
                <w:sz w:val="22"/>
                <w:szCs w:val="22"/>
              </w:rPr>
              <w:t> </w:t>
            </w:r>
            <w:r w:rsidRPr="00AD68F9">
              <w:rPr>
                <w:sz w:val="22"/>
                <w:szCs w:val="22"/>
              </w:rPr>
              <w:t>225</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2B2759B1" w14:textId="77777777" w:rsidR="00932BC9" w:rsidRPr="00AD68F9" w:rsidRDefault="00932BC9" w:rsidP="00903B74">
            <w:r w:rsidRPr="00AD68F9">
              <w:rPr>
                <w:sz w:val="22"/>
                <w:szCs w:val="22"/>
              </w:rPr>
              <w:t>Atitinkamai 5 mg arba 10 mg, derinyje vartojant arba acetilsalicilo rūgšties, arba acetilsalicilo rūgšties ir klopidogrelio, arba tiklopidino</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1FA89D2A" w14:textId="77777777" w:rsidR="00932BC9" w:rsidRPr="00AD68F9" w:rsidRDefault="00932BC9" w:rsidP="00903B74">
            <w:pPr>
              <w:rPr>
                <w:sz w:val="22"/>
                <w:szCs w:val="22"/>
              </w:rPr>
            </w:pPr>
            <w:r w:rsidRPr="00AD68F9">
              <w:rPr>
                <w:sz w:val="22"/>
                <w:szCs w:val="22"/>
              </w:rPr>
              <w:t>31 mėnuo</w:t>
            </w:r>
          </w:p>
        </w:tc>
      </w:tr>
      <w:tr w:rsidR="00932BC9" w:rsidRPr="00AD68F9" w14:paraId="483DC756" w14:textId="77777777" w:rsidTr="00903B74">
        <w:tc>
          <w:tcPr>
            <w:tcW w:w="3117" w:type="dxa"/>
            <w:tcBorders>
              <w:top w:val="single" w:sz="4" w:space="0" w:color="000000"/>
              <w:left w:val="single" w:sz="4" w:space="0" w:color="000000"/>
              <w:right w:val="single" w:sz="4" w:space="0" w:color="000000"/>
            </w:tcBorders>
            <w:shd w:val="clear" w:color="auto" w:fill="FFFFFF"/>
          </w:tcPr>
          <w:p w14:paraId="40DDFD21" w14:textId="77777777" w:rsidR="00932BC9" w:rsidRPr="00AD68F9" w:rsidRDefault="00932BC9" w:rsidP="00903B74">
            <w:pPr>
              <w:rPr>
                <w:sz w:val="22"/>
                <w:szCs w:val="22"/>
              </w:rPr>
            </w:pPr>
            <w:r w:rsidRPr="00AD68F9">
              <w:rPr>
                <w:sz w:val="22"/>
                <w:szCs w:val="22"/>
              </w:rPr>
              <w:t>Aterotrombozinių reiškinių profilaktika pacientams, sergantiems vainikinių arterijų liga (VAL) ir (arba) periferinių arterijų liga (PAL)</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1F44A46C" w14:textId="31300074" w:rsidR="00932BC9" w:rsidRPr="00AD68F9" w:rsidRDefault="00932BC9" w:rsidP="00903B74">
            <w:pPr>
              <w:rPr>
                <w:sz w:val="22"/>
                <w:szCs w:val="22"/>
              </w:rPr>
            </w:pPr>
            <w:r w:rsidRPr="00AD68F9">
              <w:rPr>
                <w:sz w:val="22"/>
                <w:szCs w:val="22"/>
              </w:rPr>
              <w:t>18</w:t>
            </w:r>
            <w:r w:rsidR="00C5222F">
              <w:rPr>
                <w:sz w:val="22"/>
                <w:szCs w:val="22"/>
              </w:rPr>
              <w:t> </w:t>
            </w:r>
            <w:r w:rsidRPr="00AD68F9">
              <w:rPr>
                <w:sz w:val="22"/>
                <w:szCs w:val="22"/>
              </w:rPr>
              <w:t>244</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27647703" w14:textId="77777777" w:rsidR="00932BC9" w:rsidRPr="00AD68F9" w:rsidRDefault="00932BC9" w:rsidP="00903B74">
            <w:pPr>
              <w:rPr>
                <w:sz w:val="22"/>
                <w:szCs w:val="22"/>
              </w:rPr>
            </w:pPr>
            <w:r w:rsidRPr="00AD68F9">
              <w:rPr>
                <w:sz w:val="22"/>
                <w:szCs w:val="22"/>
              </w:rPr>
              <w:t xml:space="preserve">5 mg derinant su acetilsalicilo rūgštimi arba vartojant vien 10 mg rivaroksabano </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54367545" w14:textId="77777777" w:rsidR="00932BC9" w:rsidRPr="00AD68F9" w:rsidRDefault="00932BC9" w:rsidP="00903B74">
            <w:pPr>
              <w:rPr>
                <w:sz w:val="22"/>
                <w:szCs w:val="22"/>
              </w:rPr>
            </w:pPr>
            <w:r w:rsidRPr="00AD68F9">
              <w:rPr>
                <w:sz w:val="22"/>
                <w:szCs w:val="22"/>
              </w:rPr>
              <w:t>47</w:t>
            </w:r>
            <w:r>
              <w:rPr>
                <w:sz w:val="22"/>
                <w:szCs w:val="22"/>
              </w:rPr>
              <w:t> </w:t>
            </w:r>
            <w:r w:rsidRPr="00AD68F9">
              <w:rPr>
                <w:sz w:val="22"/>
                <w:szCs w:val="22"/>
              </w:rPr>
              <w:t>mėnesiai</w:t>
            </w:r>
          </w:p>
        </w:tc>
      </w:tr>
      <w:tr w:rsidR="00932BC9" w:rsidRPr="00AD68F9" w14:paraId="430EC807" w14:textId="77777777" w:rsidTr="00903B74">
        <w:tc>
          <w:tcPr>
            <w:tcW w:w="3117" w:type="dxa"/>
            <w:tcBorders>
              <w:left w:val="single" w:sz="4" w:space="0" w:color="auto"/>
              <w:bottom w:val="single" w:sz="4" w:space="0" w:color="auto"/>
              <w:right w:val="single" w:sz="4" w:space="0" w:color="auto"/>
            </w:tcBorders>
            <w:shd w:val="clear" w:color="auto" w:fill="FFFFFF"/>
          </w:tcPr>
          <w:p w14:paraId="0514FDF8" w14:textId="77777777" w:rsidR="00932BC9" w:rsidRPr="00AD68F9" w:rsidRDefault="00932BC9" w:rsidP="00903B74">
            <w:pPr>
              <w:rPr>
                <w:sz w:val="22"/>
                <w:szCs w:val="22"/>
              </w:rPr>
            </w:pPr>
          </w:p>
        </w:tc>
        <w:tc>
          <w:tcPr>
            <w:tcW w:w="1132" w:type="dxa"/>
            <w:tcBorders>
              <w:top w:val="single" w:sz="4" w:space="0" w:color="000000"/>
              <w:left w:val="single" w:sz="4" w:space="0" w:color="auto"/>
              <w:bottom w:val="single" w:sz="4" w:space="0" w:color="000000"/>
              <w:right w:val="single" w:sz="4" w:space="0" w:color="000000"/>
            </w:tcBorders>
            <w:shd w:val="clear" w:color="auto" w:fill="FFFFFF"/>
          </w:tcPr>
          <w:p w14:paraId="115FD0C3" w14:textId="6D6443B8" w:rsidR="00932BC9" w:rsidRPr="00AD68F9" w:rsidRDefault="00932BC9" w:rsidP="00903B74">
            <w:pPr>
              <w:rPr>
                <w:sz w:val="22"/>
                <w:szCs w:val="22"/>
              </w:rPr>
            </w:pPr>
            <w:r>
              <w:rPr>
                <w:sz w:val="22"/>
                <w:szCs w:val="22"/>
              </w:rPr>
              <w:t>3</w:t>
            </w:r>
            <w:r w:rsidR="00C5222F">
              <w:rPr>
                <w:sz w:val="22"/>
                <w:szCs w:val="22"/>
              </w:rPr>
              <w:t> </w:t>
            </w:r>
            <w:r>
              <w:rPr>
                <w:sz w:val="22"/>
                <w:szCs w:val="22"/>
              </w:rPr>
              <w:t>256**</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23D88F20" w14:textId="77777777" w:rsidR="00932BC9" w:rsidRPr="00AD68F9" w:rsidRDefault="00932BC9" w:rsidP="00903B74">
            <w:pPr>
              <w:rPr>
                <w:sz w:val="22"/>
                <w:szCs w:val="22"/>
              </w:rPr>
            </w:pPr>
            <w:r w:rsidRPr="007B0E10">
              <w:rPr>
                <w:sz w:val="22"/>
                <w:szCs w:val="22"/>
              </w:rPr>
              <w:t>5</w:t>
            </w:r>
            <w:r>
              <w:rPr>
                <w:sz w:val="22"/>
                <w:szCs w:val="22"/>
              </w:rPr>
              <w:t> </w:t>
            </w:r>
            <w:r w:rsidRPr="007B0E10">
              <w:rPr>
                <w:sz w:val="22"/>
                <w:szCs w:val="22"/>
              </w:rPr>
              <w:t xml:space="preserve">mg, </w:t>
            </w:r>
            <w:r>
              <w:rPr>
                <w:sz w:val="22"/>
                <w:szCs w:val="22"/>
              </w:rPr>
              <w:t>vartojant kartu su</w:t>
            </w:r>
            <w:r w:rsidRPr="007B0E10">
              <w:rPr>
                <w:sz w:val="22"/>
                <w:szCs w:val="22"/>
              </w:rPr>
              <w:t xml:space="preserve"> acetilsalicilo rūgštimi</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45F780A3" w14:textId="77777777" w:rsidR="00932BC9" w:rsidRPr="00AD68F9" w:rsidRDefault="00932BC9" w:rsidP="00903B74">
            <w:pPr>
              <w:rPr>
                <w:sz w:val="22"/>
                <w:szCs w:val="22"/>
              </w:rPr>
            </w:pPr>
            <w:r>
              <w:rPr>
                <w:sz w:val="22"/>
                <w:szCs w:val="22"/>
              </w:rPr>
              <w:t>42 mėnesiai</w:t>
            </w:r>
          </w:p>
        </w:tc>
      </w:tr>
    </w:tbl>
    <w:p w14:paraId="291C9414" w14:textId="77777777" w:rsidR="00932BC9" w:rsidRPr="00AD68F9" w:rsidRDefault="00932BC9" w:rsidP="00932BC9">
      <w:pPr>
        <w:rPr>
          <w:sz w:val="22"/>
          <w:szCs w:val="22"/>
        </w:rPr>
      </w:pPr>
      <w:r w:rsidRPr="00AD68F9">
        <w:rPr>
          <w:sz w:val="22"/>
          <w:szCs w:val="22"/>
        </w:rPr>
        <w:t>*</w:t>
      </w:r>
      <w:r>
        <w:rPr>
          <w:sz w:val="22"/>
          <w:szCs w:val="22"/>
        </w:rPr>
        <w:tab/>
      </w:r>
      <w:r w:rsidRPr="00AD68F9">
        <w:rPr>
          <w:sz w:val="22"/>
          <w:szCs w:val="22"/>
        </w:rPr>
        <w:t>Pacientai, pavartoję mažiausiai vieną rivaroksabano dozę</w:t>
      </w:r>
      <w:r>
        <w:rPr>
          <w:sz w:val="22"/>
          <w:szCs w:val="22"/>
        </w:rPr>
        <w:t>.</w:t>
      </w:r>
    </w:p>
    <w:p w14:paraId="48698D72" w14:textId="77777777" w:rsidR="00932BC9" w:rsidRPr="00AD68F9" w:rsidRDefault="00932BC9" w:rsidP="00932BC9">
      <w:pPr>
        <w:rPr>
          <w:sz w:val="22"/>
          <w:szCs w:val="22"/>
        </w:rPr>
      </w:pPr>
      <w:r>
        <w:rPr>
          <w:sz w:val="22"/>
          <w:szCs w:val="22"/>
        </w:rPr>
        <w:t>**</w:t>
      </w:r>
      <w:r>
        <w:rPr>
          <w:sz w:val="22"/>
          <w:szCs w:val="22"/>
        </w:rPr>
        <w:tab/>
      </w:r>
      <w:r w:rsidRPr="0004586C">
        <w:rPr>
          <w:sz w:val="22"/>
          <w:szCs w:val="22"/>
        </w:rPr>
        <w:t>Tyrimo VOYAGER PAD duomenys</w:t>
      </w:r>
      <w:r>
        <w:rPr>
          <w:sz w:val="22"/>
          <w:szCs w:val="22"/>
        </w:rPr>
        <w:t>.</w:t>
      </w:r>
    </w:p>
    <w:p w14:paraId="14642183" w14:textId="77777777" w:rsidR="00932BC9" w:rsidRDefault="00932BC9" w:rsidP="00932BC9">
      <w:pPr>
        <w:rPr>
          <w:sz w:val="22"/>
          <w:szCs w:val="22"/>
        </w:rPr>
      </w:pPr>
    </w:p>
    <w:p w14:paraId="606662EC" w14:textId="584A4F2F" w:rsidR="00932BC9" w:rsidRPr="00AD68F9" w:rsidRDefault="00932BC9" w:rsidP="00932BC9">
      <w:r w:rsidRPr="00AD68F9">
        <w:rPr>
          <w:sz w:val="22"/>
          <w:szCs w:val="22"/>
        </w:rPr>
        <w:t>Rivaroksabano vartojusiems pacientams nepageidaujama reakcija, apie kurią dažniausiai gauta pranešimų, buvo kraujavimas (žr.</w:t>
      </w:r>
      <w:r w:rsidR="00024F92">
        <w:rPr>
          <w:sz w:val="22"/>
          <w:szCs w:val="22"/>
        </w:rPr>
        <w:t> </w:t>
      </w:r>
      <w:r w:rsidRPr="00AD68F9">
        <w:rPr>
          <w:sz w:val="22"/>
          <w:szCs w:val="22"/>
        </w:rPr>
        <w:t>4.4</w:t>
      </w:r>
      <w:r w:rsidR="00024F92">
        <w:rPr>
          <w:sz w:val="22"/>
          <w:szCs w:val="22"/>
        </w:rPr>
        <w:t> </w:t>
      </w:r>
      <w:r w:rsidRPr="00AD68F9">
        <w:rPr>
          <w:sz w:val="22"/>
          <w:szCs w:val="22"/>
        </w:rPr>
        <w:t>skyrių ir toliau pateiktą poskyrį „Atrinktų nepageidaujamų reakcijų apibūdinimas“)</w:t>
      </w:r>
      <w:r>
        <w:rPr>
          <w:sz w:val="22"/>
          <w:szCs w:val="22"/>
        </w:rPr>
        <w:t xml:space="preserve"> (</w:t>
      </w:r>
      <w:r w:rsidRPr="00AD68F9">
        <w:rPr>
          <w:sz w:val="22"/>
          <w:szCs w:val="22"/>
        </w:rPr>
        <w:t>2</w:t>
      </w:r>
      <w:r>
        <w:rPr>
          <w:sz w:val="22"/>
          <w:szCs w:val="22"/>
        </w:rPr>
        <w:t> </w:t>
      </w:r>
      <w:r w:rsidRPr="00AD68F9">
        <w:rPr>
          <w:sz w:val="22"/>
          <w:szCs w:val="22"/>
        </w:rPr>
        <w:t>lentelė</w:t>
      </w:r>
      <w:r>
        <w:rPr>
          <w:sz w:val="22"/>
          <w:szCs w:val="22"/>
        </w:rPr>
        <w:t>).</w:t>
      </w:r>
      <w:r w:rsidRPr="00AD68F9">
        <w:rPr>
          <w:sz w:val="22"/>
          <w:szCs w:val="22"/>
        </w:rPr>
        <w:t xml:space="preserve"> Kraujavimai, apie kuriuos pranešta dažniausiai, buvo kraujavimas iš nosies (4,5 %) ir kraujavimas iš virškinimo trakto (3,8 %).</w:t>
      </w:r>
    </w:p>
    <w:p w14:paraId="52EDEAC0" w14:textId="77777777" w:rsidR="00932BC9" w:rsidRPr="00AD68F9" w:rsidRDefault="00932BC9" w:rsidP="00932BC9">
      <w:pPr>
        <w:rPr>
          <w:sz w:val="22"/>
          <w:szCs w:val="22"/>
        </w:rPr>
      </w:pPr>
    </w:p>
    <w:p w14:paraId="0C539AA0" w14:textId="35CCAACC" w:rsidR="00932BC9" w:rsidRPr="00AD68F9" w:rsidRDefault="00932BC9" w:rsidP="00932BC9">
      <w:pPr>
        <w:ind w:left="851" w:hanging="851"/>
        <w:rPr>
          <w:b/>
          <w:sz w:val="22"/>
          <w:szCs w:val="22"/>
        </w:rPr>
      </w:pPr>
      <w:r w:rsidRPr="00AD68F9">
        <w:rPr>
          <w:b/>
          <w:sz w:val="22"/>
          <w:szCs w:val="22"/>
        </w:rPr>
        <w:t>2</w:t>
      </w:r>
      <w:r w:rsidR="00024F92">
        <w:rPr>
          <w:b/>
          <w:sz w:val="22"/>
          <w:szCs w:val="22"/>
        </w:rPr>
        <w:t> </w:t>
      </w:r>
      <w:r w:rsidRPr="00AD68F9">
        <w:rPr>
          <w:b/>
          <w:sz w:val="22"/>
          <w:szCs w:val="22"/>
        </w:rPr>
        <w:t>lentelė. Kraujavimo* ir anemijos reiškinių dažniai, nustatyti rivaroksaban</w:t>
      </w:r>
      <w:r>
        <w:rPr>
          <w:b/>
          <w:sz w:val="22"/>
          <w:szCs w:val="22"/>
        </w:rPr>
        <w:t>o</w:t>
      </w:r>
      <w:r w:rsidRPr="00AD68F9">
        <w:rPr>
          <w:b/>
          <w:sz w:val="22"/>
          <w:szCs w:val="22"/>
        </w:rPr>
        <w:t xml:space="preserve"> vartojusiems pacientams, dalyvavusiems užbaigtuose </w:t>
      </w:r>
      <w:r w:rsidRPr="00F3157F">
        <w:rPr>
          <w:b/>
          <w:sz w:val="22"/>
          <w:szCs w:val="22"/>
        </w:rPr>
        <w:t xml:space="preserve">suaugusiųjų ir </w:t>
      </w:r>
      <w:r>
        <w:rPr>
          <w:b/>
          <w:sz w:val="22"/>
          <w:szCs w:val="22"/>
        </w:rPr>
        <w:t>vaikų populiacijos</w:t>
      </w:r>
      <w:r w:rsidRPr="00F3157F">
        <w:rPr>
          <w:b/>
          <w:sz w:val="22"/>
          <w:szCs w:val="22"/>
        </w:rPr>
        <w:t xml:space="preserve"> pacientų </w:t>
      </w:r>
      <w:r w:rsidRPr="00AD68F9">
        <w:rPr>
          <w:b/>
          <w:sz w:val="22"/>
          <w:szCs w:val="22"/>
        </w:rPr>
        <w:t>III fazės tyrimuose</w:t>
      </w:r>
    </w:p>
    <w:p w14:paraId="7E5F9B8D" w14:textId="77777777" w:rsidR="00932BC9" w:rsidRPr="00AD68F9" w:rsidRDefault="00932BC9" w:rsidP="00932BC9">
      <w:pPr>
        <w:rPr>
          <w:b/>
          <w:sz w:val="22"/>
          <w:szCs w:val="22"/>
        </w:rPr>
      </w:pPr>
    </w:p>
    <w:tbl>
      <w:tblPr>
        <w:tblW w:w="8756" w:type="dxa"/>
        <w:tblLook w:val="04A0" w:firstRow="1" w:lastRow="0" w:firstColumn="1" w:lastColumn="0" w:noHBand="0" w:noVBand="1"/>
      </w:tblPr>
      <w:tblGrid>
        <w:gridCol w:w="2918"/>
        <w:gridCol w:w="2914"/>
        <w:gridCol w:w="2924"/>
      </w:tblGrid>
      <w:tr w:rsidR="00932BC9" w:rsidRPr="00AD68F9" w14:paraId="0FEF23A7"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34DF6F9A" w14:textId="77777777" w:rsidR="00932BC9" w:rsidRPr="00AD68F9" w:rsidRDefault="00932BC9" w:rsidP="00903B74">
            <w:pPr>
              <w:rPr>
                <w:b/>
                <w:sz w:val="22"/>
                <w:szCs w:val="22"/>
              </w:rPr>
            </w:pPr>
            <w:r w:rsidRPr="00AD68F9">
              <w:rPr>
                <w:b/>
                <w:sz w:val="22"/>
                <w:szCs w:val="22"/>
              </w:rPr>
              <w:t>Indikacija</w:t>
            </w:r>
          </w:p>
        </w:tc>
        <w:tc>
          <w:tcPr>
            <w:tcW w:w="2914" w:type="dxa"/>
            <w:tcBorders>
              <w:top w:val="single" w:sz="4" w:space="0" w:color="000000"/>
              <w:left w:val="single" w:sz="4" w:space="0" w:color="000000"/>
              <w:bottom w:val="single" w:sz="4" w:space="0" w:color="000000"/>
              <w:right w:val="single" w:sz="4" w:space="0" w:color="000000"/>
            </w:tcBorders>
          </w:tcPr>
          <w:p w14:paraId="7AC938B0" w14:textId="77777777" w:rsidR="00932BC9" w:rsidRPr="00AD68F9" w:rsidRDefault="00932BC9" w:rsidP="00903B74">
            <w:pPr>
              <w:rPr>
                <w:b/>
                <w:sz w:val="22"/>
                <w:szCs w:val="22"/>
              </w:rPr>
            </w:pPr>
            <w:r w:rsidRPr="00AD68F9">
              <w:rPr>
                <w:b/>
                <w:sz w:val="22"/>
                <w:szCs w:val="22"/>
              </w:rPr>
              <w:t>Bet koks kraujavimas</w:t>
            </w:r>
          </w:p>
        </w:tc>
        <w:tc>
          <w:tcPr>
            <w:tcW w:w="2924" w:type="dxa"/>
            <w:tcBorders>
              <w:top w:val="single" w:sz="4" w:space="0" w:color="000000"/>
              <w:left w:val="single" w:sz="4" w:space="0" w:color="000000"/>
              <w:bottom w:val="single" w:sz="4" w:space="0" w:color="000000"/>
              <w:right w:val="single" w:sz="4" w:space="0" w:color="000000"/>
            </w:tcBorders>
          </w:tcPr>
          <w:p w14:paraId="1490BEA9" w14:textId="77777777" w:rsidR="00932BC9" w:rsidRPr="00AD68F9" w:rsidRDefault="00932BC9" w:rsidP="00903B74">
            <w:pPr>
              <w:rPr>
                <w:b/>
                <w:sz w:val="22"/>
                <w:szCs w:val="22"/>
              </w:rPr>
            </w:pPr>
            <w:r w:rsidRPr="00AD68F9">
              <w:rPr>
                <w:b/>
                <w:sz w:val="22"/>
                <w:szCs w:val="22"/>
              </w:rPr>
              <w:t>Anemija</w:t>
            </w:r>
          </w:p>
        </w:tc>
      </w:tr>
      <w:tr w:rsidR="00932BC9" w:rsidRPr="00AD68F9" w14:paraId="230B49EF"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6437715E" w14:textId="77777777" w:rsidR="00932BC9" w:rsidRPr="00AD68F9" w:rsidRDefault="00932BC9" w:rsidP="00903B74">
            <w:pPr>
              <w:rPr>
                <w:sz w:val="22"/>
                <w:szCs w:val="22"/>
              </w:rPr>
            </w:pPr>
            <w:r w:rsidRPr="00AD68F9">
              <w:rPr>
                <w:sz w:val="22"/>
                <w:szCs w:val="22"/>
              </w:rPr>
              <w:t xml:space="preserve">VTE profilaktika suaugusiems pacientams, kuriems atliekamos planinės klubo </w:t>
            </w:r>
            <w:r w:rsidRPr="00AD68F9">
              <w:rPr>
                <w:sz w:val="22"/>
                <w:szCs w:val="22"/>
              </w:rPr>
              <w:lastRenderedPageBreak/>
              <w:t>arba kelio sąnario pakeitimo operacijos</w:t>
            </w:r>
          </w:p>
        </w:tc>
        <w:tc>
          <w:tcPr>
            <w:tcW w:w="2914" w:type="dxa"/>
            <w:tcBorders>
              <w:top w:val="single" w:sz="4" w:space="0" w:color="000000"/>
              <w:left w:val="single" w:sz="4" w:space="0" w:color="000000"/>
              <w:bottom w:val="single" w:sz="4" w:space="0" w:color="000000"/>
              <w:right w:val="single" w:sz="4" w:space="0" w:color="000000"/>
            </w:tcBorders>
          </w:tcPr>
          <w:p w14:paraId="3E0509BA" w14:textId="77777777" w:rsidR="00932BC9" w:rsidRPr="00AD68F9" w:rsidRDefault="00932BC9" w:rsidP="00903B74">
            <w:pPr>
              <w:rPr>
                <w:sz w:val="22"/>
                <w:szCs w:val="22"/>
              </w:rPr>
            </w:pPr>
            <w:r w:rsidRPr="00AD68F9">
              <w:rPr>
                <w:sz w:val="22"/>
                <w:szCs w:val="22"/>
              </w:rPr>
              <w:lastRenderedPageBreak/>
              <w:t>6</w:t>
            </w:r>
            <w:r>
              <w:rPr>
                <w:sz w:val="22"/>
                <w:szCs w:val="22"/>
              </w:rPr>
              <w:t>,</w:t>
            </w:r>
            <w:r w:rsidRPr="00AD68F9">
              <w:rPr>
                <w:sz w:val="22"/>
                <w:szCs w:val="22"/>
              </w:rPr>
              <w:t>8</w:t>
            </w:r>
            <w:r>
              <w:rPr>
                <w:sz w:val="22"/>
                <w:szCs w:val="22"/>
              </w:rPr>
              <w:t> </w:t>
            </w:r>
            <w:r w:rsidRPr="00AD68F9">
              <w:rPr>
                <w:sz w:val="22"/>
                <w:szCs w:val="22"/>
              </w:rPr>
              <w:t>% pacientų</w:t>
            </w:r>
          </w:p>
        </w:tc>
        <w:tc>
          <w:tcPr>
            <w:tcW w:w="2924" w:type="dxa"/>
            <w:tcBorders>
              <w:top w:val="single" w:sz="4" w:space="0" w:color="000000"/>
              <w:left w:val="single" w:sz="4" w:space="0" w:color="000000"/>
              <w:bottom w:val="single" w:sz="4" w:space="0" w:color="000000"/>
              <w:right w:val="single" w:sz="4" w:space="0" w:color="000000"/>
            </w:tcBorders>
          </w:tcPr>
          <w:p w14:paraId="6252F198" w14:textId="77777777" w:rsidR="00932BC9" w:rsidRPr="00AD68F9" w:rsidRDefault="00932BC9" w:rsidP="00903B74">
            <w:pPr>
              <w:rPr>
                <w:sz w:val="22"/>
                <w:szCs w:val="22"/>
              </w:rPr>
            </w:pPr>
            <w:r w:rsidRPr="00AD68F9">
              <w:rPr>
                <w:sz w:val="22"/>
                <w:szCs w:val="22"/>
              </w:rPr>
              <w:t>5,9</w:t>
            </w:r>
            <w:r>
              <w:rPr>
                <w:sz w:val="22"/>
                <w:szCs w:val="22"/>
              </w:rPr>
              <w:t> </w:t>
            </w:r>
            <w:r w:rsidRPr="00AD68F9">
              <w:rPr>
                <w:sz w:val="22"/>
                <w:szCs w:val="22"/>
              </w:rPr>
              <w:t>% pacientų</w:t>
            </w:r>
          </w:p>
        </w:tc>
      </w:tr>
      <w:tr w:rsidR="00932BC9" w:rsidRPr="00AD68F9" w14:paraId="0F15FE36"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03201704" w14:textId="77777777" w:rsidR="00932BC9" w:rsidRPr="00AD68F9" w:rsidRDefault="00932BC9" w:rsidP="00903B74">
            <w:pPr>
              <w:rPr>
                <w:sz w:val="22"/>
                <w:szCs w:val="22"/>
              </w:rPr>
            </w:pPr>
            <w:r w:rsidRPr="00AD68F9">
              <w:rPr>
                <w:sz w:val="22"/>
                <w:szCs w:val="22"/>
              </w:rPr>
              <w:t>VTE profilaktika vidaus ligomis sergantiems pacientams</w:t>
            </w:r>
          </w:p>
        </w:tc>
        <w:tc>
          <w:tcPr>
            <w:tcW w:w="2914" w:type="dxa"/>
            <w:tcBorders>
              <w:top w:val="single" w:sz="4" w:space="0" w:color="000000"/>
              <w:left w:val="single" w:sz="4" w:space="0" w:color="000000"/>
              <w:bottom w:val="single" w:sz="4" w:space="0" w:color="000000"/>
              <w:right w:val="single" w:sz="4" w:space="0" w:color="000000"/>
            </w:tcBorders>
          </w:tcPr>
          <w:p w14:paraId="011FA8FB" w14:textId="77777777" w:rsidR="00932BC9" w:rsidRPr="00AD68F9" w:rsidRDefault="00932BC9" w:rsidP="00903B74">
            <w:pPr>
              <w:rPr>
                <w:sz w:val="22"/>
                <w:szCs w:val="22"/>
              </w:rPr>
            </w:pPr>
            <w:r w:rsidRPr="00AD68F9">
              <w:rPr>
                <w:sz w:val="22"/>
                <w:szCs w:val="22"/>
              </w:rPr>
              <w:t>12,6</w:t>
            </w:r>
            <w:r>
              <w:rPr>
                <w:sz w:val="22"/>
                <w:szCs w:val="22"/>
              </w:rPr>
              <w:t> </w:t>
            </w:r>
            <w:r w:rsidRPr="00AD68F9">
              <w:rPr>
                <w:sz w:val="22"/>
                <w:szCs w:val="22"/>
              </w:rPr>
              <w:t>% pacientų</w:t>
            </w:r>
          </w:p>
        </w:tc>
        <w:tc>
          <w:tcPr>
            <w:tcW w:w="2924" w:type="dxa"/>
            <w:tcBorders>
              <w:top w:val="single" w:sz="4" w:space="0" w:color="000000"/>
              <w:left w:val="single" w:sz="4" w:space="0" w:color="000000"/>
              <w:bottom w:val="single" w:sz="4" w:space="0" w:color="000000"/>
              <w:right w:val="single" w:sz="4" w:space="0" w:color="000000"/>
            </w:tcBorders>
          </w:tcPr>
          <w:p w14:paraId="36A26553" w14:textId="77777777" w:rsidR="00932BC9" w:rsidRPr="00AD68F9" w:rsidRDefault="00932BC9" w:rsidP="00903B74">
            <w:pPr>
              <w:rPr>
                <w:sz w:val="22"/>
                <w:szCs w:val="22"/>
              </w:rPr>
            </w:pPr>
            <w:r w:rsidRPr="00AD68F9">
              <w:rPr>
                <w:sz w:val="22"/>
                <w:szCs w:val="22"/>
              </w:rPr>
              <w:t>2,1</w:t>
            </w:r>
            <w:r>
              <w:rPr>
                <w:sz w:val="22"/>
                <w:szCs w:val="22"/>
              </w:rPr>
              <w:t> </w:t>
            </w:r>
            <w:r w:rsidRPr="00AD68F9">
              <w:rPr>
                <w:sz w:val="22"/>
                <w:szCs w:val="22"/>
              </w:rPr>
              <w:t>% pacientų</w:t>
            </w:r>
          </w:p>
        </w:tc>
      </w:tr>
      <w:tr w:rsidR="00932BC9" w:rsidRPr="00AD68F9" w14:paraId="33624B69"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59C614EA" w14:textId="77777777" w:rsidR="00932BC9" w:rsidRPr="00AD68F9" w:rsidRDefault="00932BC9" w:rsidP="00903B74">
            <w:pPr>
              <w:rPr>
                <w:sz w:val="22"/>
                <w:szCs w:val="22"/>
              </w:rPr>
            </w:pPr>
            <w:r w:rsidRPr="00AD68F9">
              <w:rPr>
                <w:sz w:val="22"/>
                <w:szCs w:val="22"/>
              </w:rPr>
              <w:t>GVT, PE gydymas ir pasikartojimo profilaktika</w:t>
            </w:r>
          </w:p>
        </w:tc>
        <w:tc>
          <w:tcPr>
            <w:tcW w:w="2914" w:type="dxa"/>
            <w:tcBorders>
              <w:top w:val="single" w:sz="4" w:space="0" w:color="000000"/>
              <w:left w:val="single" w:sz="4" w:space="0" w:color="000000"/>
              <w:bottom w:val="single" w:sz="4" w:space="0" w:color="000000"/>
              <w:right w:val="single" w:sz="4" w:space="0" w:color="000000"/>
            </w:tcBorders>
          </w:tcPr>
          <w:p w14:paraId="1F1D30CC" w14:textId="77777777" w:rsidR="00932BC9" w:rsidRPr="00AD68F9" w:rsidRDefault="00932BC9" w:rsidP="00903B74">
            <w:pPr>
              <w:rPr>
                <w:sz w:val="22"/>
                <w:szCs w:val="22"/>
              </w:rPr>
            </w:pPr>
            <w:r w:rsidRPr="00AD68F9">
              <w:rPr>
                <w:sz w:val="22"/>
                <w:szCs w:val="22"/>
              </w:rPr>
              <w:t>23</w:t>
            </w:r>
            <w:r>
              <w:rPr>
                <w:sz w:val="22"/>
                <w:szCs w:val="22"/>
              </w:rPr>
              <w:t> </w:t>
            </w:r>
            <w:r w:rsidRPr="00AD68F9">
              <w:rPr>
                <w:sz w:val="22"/>
                <w:szCs w:val="22"/>
              </w:rPr>
              <w:t>% pacientų</w:t>
            </w:r>
          </w:p>
        </w:tc>
        <w:tc>
          <w:tcPr>
            <w:tcW w:w="2924" w:type="dxa"/>
            <w:tcBorders>
              <w:top w:val="single" w:sz="4" w:space="0" w:color="000000"/>
              <w:left w:val="single" w:sz="4" w:space="0" w:color="000000"/>
              <w:bottom w:val="single" w:sz="4" w:space="0" w:color="000000"/>
              <w:right w:val="single" w:sz="4" w:space="0" w:color="000000"/>
            </w:tcBorders>
          </w:tcPr>
          <w:p w14:paraId="3DE5C924" w14:textId="77777777" w:rsidR="00932BC9" w:rsidRPr="00AD68F9" w:rsidRDefault="00932BC9" w:rsidP="00903B74">
            <w:pPr>
              <w:rPr>
                <w:sz w:val="22"/>
                <w:szCs w:val="22"/>
              </w:rPr>
            </w:pPr>
            <w:r w:rsidRPr="00AD68F9">
              <w:rPr>
                <w:sz w:val="22"/>
                <w:szCs w:val="22"/>
              </w:rPr>
              <w:t>1,6</w:t>
            </w:r>
            <w:r>
              <w:rPr>
                <w:sz w:val="22"/>
                <w:szCs w:val="22"/>
              </w:rPr>
              <w:t> </w:t>
            </w:r>
            <w:r w:rsidRPr="00AD68F9">
              <w:rPr>
                <w:sz w:val="22"/>
                <w:szCs w:val="22"/>
              </w:rPr>
              <w:t>% pacientų</w:t>
            </w:r>
          </w:p>
        </w:tc>
      </w:tr>
      <w:tr w:rsidR="00932BC9" w:rsidRPr="00AD68F9" w14:paraId="2E956F74"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5CF3D31C" w14:textId="77777777" w:rsidR="00932BC9" w:rsidRPr="00AD68F9" w:rsidRDefault="00932BC9" w:rsidP="00903B74">
            <w:pPr>
              <w:rPr>
                <w:sz w:val="22"/>
                <w:szCs w:val="22"/>
              </w:rPr>
            </w:pPr>
            <w:r w:rsidRPr="001E2B97">
              <w:rPr>
                <w:sz w:val="22"/>
                <w:szCs w:val="22"/>
              </w:rPr>
              <w:t>VTE gydymas ir pasikartojančios VTE profilaktika išnešiotiems naujagimiams ir jaunesniems kaip 18</w:t>
            </w:r>
            <w:r>
              <w:rPr>
                <w:sz w:val="22"/>
                <w:szCs w:val="22"/>
              </w:rPr>
              <w:t> </w:t>
            </w:r>
            <w:r w:rsidRPr="001E2B97">
              <w:rPr>
                <w:sz w:val="22"/>
                <w:szCs w:val="22"/>
              </w:rPr>
              <w:t xml:space="preserve">metų </w:t>
            </w:r>
            <w:r>
              <w:rPr>
                <w:sz w:val="22"/>
                <w:szCs w:val="22"/>
              </w:rPr>
              <w:t>vaikams</w:t>
            </w:r>
            <w:r w:rsidRPr="001E2B97">
              <w:rPr>
                <w:sz w:val="22"/>
                <w:szCs w:val="22"/>
              </w:rPr>
              <w:t>, pradėjus standartinį gydymą antikoaguliantais</w:t>
            </w:r>
          </w:p>
        </w:tc>
        <w:tc>
          <w:tcPr>
            <w:tcW w:w="2914" w:type="dxa"/>
            <w:tcBorders>
              <w:top w:val="single" w:sz="4" w:space="0" w:color="000000"/>
              <w:left w:val="single" w:sz="4" w:space="0" w:color="000000"/>
              <w:bottom w:val="single" w:sz="4" w:space="0" w:color="000000"/>
              <w:right w:val="single" w:sz="4" w:space="0" w:color="000000"/>
            </w:tcBorders>
          </w:tcPr>
          <w:p w14:paraId="10F6BC74" w14:textId="77777777" w:rsidR="00932BC9" w:rsidRPr="00AD68F9" w:rsidRDefault="00932BC9" w:rsidP="00903B74">
            <w:pPr>
              <w:rPr>
                <w:sz w:val="22"/>
                <w:szCs w:val="22"/>
              </w:rPr>
            </w:pPr>
            <w:r w:rsidRPr="00211F19">
              <w:rPr>
                <w:color w:val="auto"/>
                <w:sz w:val="22"/>
                <w:szCs w:val="22"/>
                <w:lang w:val="en-US" w:eastAsia="en-US"/>
              </w:rPr>
              <w:t>39</w:t>
            </w:r>
            <w:r>
              <w:rPr>
                <w:color w:val="auto"/>
                <w:sz w:val="22"/>
                <w:szCs w:val="22"/>
                <w:lang w:val="en-US" w:eastAsia="en-US"/>
              </w:rPr>
              <w:t>,</w:t>
            </w:r>
            <w:r w:rsidRPr="00211F19">
              <w:rPr>
                <w:color w:val="auto"/>
                <w:sz w:val="22"/>
                <w:szCs w:val="22"/>
                <w:lang w:val="en-US" w:eastAsia="en-US"/>
              </w:rPr>
              <w:t>5</w:t>
            </w:r>
            <w:r>
              <w:rPr>
                <w:color w:val="auto"/>
                <w:sz w:val="22"/>
                <w:szCs w:val="22"/>
                <w:lang w:val="en-US" w:eastAsia="en-US"/>
              </w:rPr>
              <w:t> </w:t>
            </w:r>
            <w:r w:rsidRPr="00211F19">
              <w:rPr>
                <w:color w:val="auto"/>
                <w:sz w:val="22"/>
                <w:szCs w:val="22"/>
                <w:lang w:val="en-US" w:eastAsia="en-US"/>
              </w:rPr>
              <w:t>%</w:t>
            </w:r>
            <w:r>
              <w:rPr>
                <w:color w:val="auto"/>
                <w:sz w:val="22"/>
                <w:szCs w:val="22"/>
                <w:lang w:val="en-US" w:eastAsia="en-US"/>
              </w:rPr>
              <w:t xml:space="preserve"> </w:t>
            </w:r>
            <w:r w:rsidRPr="00195A46">
              <w:rPr>
                <w:color w:val="auto"/>
                <w:sz w:val="22"/>
                <w:szCs w:val="22"/>
                <w:lang w:eastAsia="en-US"/>
              </w:rPr>
              <w:t>pacientų</w:t>
            </w:r>
          </w:p>
        </w:tc>
        <w:tc>
          <w:tcPr>
            <w:tcW w:w="2924" w:type="dxa"/>
            <w:tcBorders>
              <w:top w:val="single" w:sz="4" w:space="0" w:color="000000"/>
              <w:left w:val="single" w:sz="4" w:space="0" w:color="000000"/>
              <w:bottom w:val="single" w:sz="4" w:space="0" w:color="000000"/>
              <w:right w:val="single" w:sz="4" w:space="0" w:color="000000"/>
            </w:tcBorders>
          </w:tcPr>
          <w:p w14:paraId="64A87B77" w14:textId="77777777" w:rsidR="00932BC9" w:rsidRPr="00AD68F9" w:rsidRDefault="00932BC9" w:rsidP="00903B74">
            <w:pPr>
              <w:rPr>
                <w:sz w:val="22"/>
                <w:szCs w:val="22"/>
              </w:rPr>
            </w:pPr>
            <w:r>
              <w:rPr>
                <w:sz w:val="22"/>
                <w:szCs w:val="22"/>
              </w:rPr>
              <w:t>4</w:t>
            </w:r>
            <w:r w:rsidRPr="00211F19">
              <w:rPr>
                <w:sz w:val="22"/>
                <w:szCs w:val="22"/>
              </w:rPr>
              <w:t>,</w:t>
            </w:r>
            <w:r>
              <w:rPr>
                <w:sz w:val="22"/>
                <w:szCs w:val="22"/>
              </w:rPr>
              <w:t>6 </w:t>
            </w:r>
            <w:r w:rsidRPr="00211F19">
              <w:rPr>
                <w:sz w:val="22"/>
                <w:szCs w:val="22"/>
              </w:rPr>
              <w:t>% pacientų</w:t>
            </w:r>
          </w:p>
        </w:tc>
      </w:tr>
      <w:tr w:rsidR="00932BC9" w:rsidRPr="00AD68F9" w14:paraId="3E228700"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35E18C35" w14:textId="77777777" w:rsidR="00932BC9" w:rsidRPr="00AD68F9" w:rsidRDefault="00932BC9" w:rsidP="00903B74">
            <w:pPr>
              <w:rPr>
                <w:sz w:val="22"/>
                <w:szCs w:val="22"/>
              </w:rPr>
            </w:pPr>
            <w:r w:rsidRPr="00AD68F9">
              <w:rPr>
                <w:sz w:val="22"/>
                <w:szCs w:val="22"/>
              </w:rPr>
              <w:t>Insulto ir sisteminės embolijos profilaktika pacientams, kuriems yra su vožtuvų liga nesusijęs prieširdžių virpėjimas</w:t>
            </w:r>
          </w:p>
        </w:tc>
        <w:tc>
          <w:tcPr>
            <w:tcW w:w="2914" w:type="dxa"/>
            <w:tcBorders>
              <w:top w:val="single" w:sz="4" w:space="0" w:color="000000"/>
              <w:left w:val="single" w:sz="4" w:space="0" w:color="000000"/>
              <w:bottom w:val="single" w:sz="4" w:space="0" w:color="000000"/>
              <w:right w:val="single" w:sz="4" w:space="0" w:color="000000"/>
            </w:tcBorders>
          </w:tcPr>
          <w:p w14:paraId="28CCA9A4" w14:textId="07C11D18" w:rsidR="00932BC9" w:rsidRPr="00AD68F9" w:rsidRDefault="00932BC9" w:rsidP="00903B74">
            <w:r w:rsidRPr="00AD68F9">
              <w:rPr>
                <w:sz w:val="22"/>
                <w:szCs w:val="22"/>
              </w:rPr>
              <w:t>28</w:t>
            </w:r>
            <w:r w:rsidR="00326D15">
              <w:rPr>
                <w:sz w:val="22"/>
                <w:szCs w:val="22"/>
              </w:rPr>
              <w:t> </w:t>
            </w:r>
            <w:r w:rsidRPr="00AD68F9">
              <w:rPr>
                <w:sz w:val="22"/>
                <w:szCs w:val="22"/>
              </w:rPr>
              <w:t xml:space="preserve">atvejai 100-ui </w:t>
            </w:r>
            <w:r w:rsidR="001B480D">
              <w:rPr>
                <w:sz w:val="22"/>
                <w:szCs w:val="22"/>
              </w:rPr>
              <w:t>pacientų metų</w:t>
            </w:r>
          </w:p>
        </w:tc>
        <w:tc>
          <w:tcPr>
            <w:tcW w:w="2924" w:type="dxa"/>
            <w:tcBorders>
              <w:top w:val="single" w:sz="4" w:space="0" w:color="000000"/>
              <w:left w:val="single" w:sz="4" w:space="0" w:color="000000"/>
              <w:bottom w:val="single" w:sz="4" w:space="0" w:color="000000"/>
              <w:right w:val="single" w:sz="4" w:space="0" w:color="000000"/>
            </w:tcBorders>
          </w:tcPr>
          <w:p w14:paraId="4E94D0FE" w14:textId="26D7F645" w:rsidR="00932BC9" w:rsidRPr="00AD68F9" w:rsidRDefault="00FD664B" w:rsidP="00903B74">
            <w:r>
              <w:rPr>
                <w:sz w:val="22"/>
                <w:szCs w:val="22"/>
              </w:rPr>
              <w:t>2,5</w:t>
            </w:r>
            <w:r w:rsidR="00326D15">
              <w:rPr>
                <w:sz w:val="22"/>
                <w:szCs w:val="22"/>
              </w:rPr>
              <w:t> </w:t>
            </w:r>
            <w:r w:rsidR="00932BC9" w:rsidRPr="00AD68F9">
              <w:rPr>
                <w:sz w:val="22"/>
                <w:szCs w:val="22"/>
              </w:rPr>
              <w:t xml:space="preserve">atvejo 100-ui </w:t>
            </w:r>
            <w:r w:rsidR="001B480D">
              <w:rPr>
                <w:sz w:val="22"/>
                <w:szCs w:val="22"/>
              </w:rPr>
              <w:t>pacientų metų</w:t>
            </w:r>
          </w:p>
        </w:tc>
      </w:tr>
      <w:tr w:rsidR="00932BC9" w:rsidRPr="00AD68F9" w14:paraId="37CC5ED7"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4DA1E5F6" w14:textId="77777777" w:rsidR="00932BC9" w:rsidRPr="00AD68F9" w:rsidRDefault="00932BC9" w:rsidP="00903B74">
            <w:pPr>
              <w:rPr>
                <w:sz w:val="22"/>
                <w:szCs w:val="22"/>
              </w:rPr>
            </w:pPr>
            <w:r w:rsidRPr="00AD68F9">
              <w:rPr>
                <w:sz w:val="22"/>
                <w:szCs w:val="22"/>
              </w:rPr>
              <w:t>Aterotrombozinių reiškinių profilaktika pacientams, patyrusiems ŪKS</w:t>
            </w:r>
          </w:p>
        </w:tc>
        <w:tc>
          <w:tcPr>
            <w:tcW w:w="2914" w:type="dxa"/>
            <w:tcBorders>
              <w:top w:val="single" w:sz="4" w:space="0" w:color="000000"/>
              <w:left w:val="single" w:sz="4" w:space="0" w:color="000000"/>
              <w:bottom w:val="single" w:sz="4" w:space="0" w:color="000000"/>
              <w:right w:val="single" w:sz="4" w:space="0" w:color="000000"/>
            </w:tcBorders>
          </w:tcPr>
          <w:p w14:paraId="56FFFBD6" w14:textId="460F7BB9" w:rsidR="00932BC9" w:rsidRPr="00AD68F9" w:rsidRDefault="00932BC9" w:rsidP="00903B74">
            <w:r w:rsidRPr="00AD68F9">
              <w:rPr>
                <w:sz w:val="22"/>
                <w:szCs w:val="22"/>
              </w:rPr>
              <w:t>22</w:t>
            </w:r>
            <w:r w:rsidR="00326D15">
              <w:rPr>
                <w:sz w:val="22"/>
                <w:szCs w:val="22"/>
              </w:rPr>
              <w:t> </w:t>
            </w:r>
            <w:r w:rsidRPr="00AD68F9">
              <w:rPr>
                <w:sz w:val="22"/>
                <w:szCs w:val="22"/>
              </w:rPr>
              <w:t xml:space="preserve">atvejai 100-ui </w:t>
            </w:r>
            <w:r w:rsidR="001B480D">
              <w:rPr>
                <w:sz w:val="22"/>
                <w:szCs w:val="22"/>
              </w:rPr>
              <w:t>pacientų metų</w:t>
            </w:r>
          </w:p>
        </w:tc>
        <w:tc>
          <w:tcPr>
            <w:tcW w:w="2924" w:type="dxa"/>
            <w:tcBorders>
              <w:top w:val="single" w:sz="4" w:space="0" w:color="000000"/>
              <w:left w:val="single" w:sz="4" w:space="0" w:color="000000"/>
              <w:bottom w:val="single" w:sz="4" w:space="0" w:color="000000"/>
              <w:right w:val="single" w:sz="4" w:space="0" w:color="000000"/>
            </w:tcBorders>
          </w:tcPr>
          <w:p w14:paraId="356D290B" w14:textId="5B0A4D0F" w:rsidR="00932BC9" w:rsidRPr="00AD68F9" w:rsidRDefault="00932BC9" w:rsidP="00903B74">
            <w:r w:rsidRPr="00AD68F9">
              <w:rPr>
                <w:sz w:val="22"/>
                <w:szCs w:val="22"/>
              </w:rPr>
              <w:t>1,4</w:t>
            </w:r>
            <w:r w:rsidR="00326D15">
              <w:rPr>
                <w:sz w:val="22"/>
                <w:szCs w:val="22"/>
              </w:rPr>
              <w:t> </w:t>
            </w:r>
            <w:r w:rsidRPr="00AD68F9">
              <w:rPr>
                <w:sz w:val="22"/>
                <w:szCs w:val="22"/>
              </w:rPr>
              <w:t xml:space="preserve">atvejo 100-ui </w:t>
            </w:r>
            <w:r w:rsidR="001B480D">
              <w:rPr>
                <w:sz w:val="22"/>
                <w:szCs w:val="22"/>
              </w:rPr>
              <w:t>pacientų metų</w:t>
            </w:r>
          </w:p>
        </w:tc>
      </w:tr>
      <w:tr w:rsidR="00932BC9" w:rsidRPr="00AD68F9" w14:paraId="6E416DE3" w14:textId="77777777" w:rsidTr="00903B74">
        <w:tc>
          <w:tcPr>
            <w:tcW w:w="2918" w:type="dxa"/>
            <w:tcBorders>
              <w:top w:val="single" w:sz="4" w:space="0" w:color="000000"/>
              <w:left w:val="single" w:sz="4" w:space="0" w:color="000000"/>
              <w:right w:val="single" w:sz="4" w:space="0" w:color="000000"/>
            </w:tcBorders>
          </w:tcPr>
          <w:p w14:paraId="365F41C3" w14:textId="77777777" w:rsidR="00932BC9" w:rsidRPr="00AD68F9" w:rsidRDefault="00932BC9" w:rsidP="00903B74">
            <w:pPr>
              <w:rPr>
                <w:sz w:val="22"/>
                <w:szCs w:val="22"/>
              </w:rPr>
            </w:pPr>
            <w:r w:rsidRPr="00AD68F9">
              <w:rPr>
                <w:sz w:val="22"/>
                <w:szCs w:val="22"/>
              </w:rPr>
              <w:t>Aterotrombozinių reiškinių profilaktika pacientams, sergantiems VAL ir (arba) PAL</w:t>
            </w:r>
          </w:p>
        </w:tc>
        <w:tc>
          <w:tcPr>
            <w:tcW w:w="2914" w:type="dxa"/>
            <w:tcBorders>
              <w:top w:val="single" w:sz="4" w:space="0" w:color="000000"/>
              <w:left w:val="single" w:sz="4" w:space="0" w:color="000000"/>
              <w:bottom w:val="single" w:sz="4" w:space="0" w:color="000000"/>
              <w:right w:val="single" w:sz="4" w:space="0" w:color="000000"/>
            </w:tcBorders>
          </w:tcPr>
          <w:p w14:paraId="7F6A9FA4" w14:textId="353B2505" w:rsidR="00932BC9" w:rsidRPr="00AD68F9" w:rsidRDefault="00932BC9" w:rsidP="00903B74">
            <w:r w:rsidRPr="00AD68F9">
              <w:rPr>
                <w:sz w:val="22"/>
                <w:szCs w:val="22"/>
              </w:rPr>
              <w:t>6,7</w:t>
            </w:r>
            <w:r w:rsidR="00326D15">
              <w:rPr>
                <w:sz w:val="22"/>
                <w:szCs w:val="22"/>
              </w:rPr>
              <w:t> </w:t>
            </w:r>
            <w:r w:rsidRPr="00AD68F9">
              <w:rPr>
                <w:sz w:val="22"/>
                <w:szCs w:val="22"/>
              </w:rPr>
              <w:t xml:space="preserve">atvejo 100-ui </w:t>
            </w:r>
            <w:r w:rsidR="001B480D">
              <w:rPr>
                <w:sz w:val="22"/>
                <w:szCs w:val="22"/>
              </w:rPr>
              <w:t>pacientų metų</w:t>
            </w:r>
          </w:p>
        </w:tc>
        <w:tc>
          <w:tcPr>
            <w:tcW w:w="2924" w:type="dxa"/>
            <w:tcBorders>
              <w:top w:val="single" w:sz="4" w:space="0" w:color="000000"/>
              <w:left w:val="single" w:sz="4" w:space="0" w:color="000000"/>
              <w:bottom w:val="single" w:sz="4" w:space="0" w:color="000000"/>
              <w:right w:val="single" w:sz="4" w:space="0" w:color="000000"/>
            </w:tcBorders>
          </w:tcPr>
          <w:p w14:paraId="387B538F" w14:textId="39081239" w:rsidR="00932BC9" w:rsidRPr="00AD68F9" w:rsidRDefault="00932BC9" w:rsidP="00903B74">
            <w:r w:rsidRPr="00AD68F9">
              <w:rPr>
                <w:sz w:val="22"/>
                <w:szCs w:val="22"/>
              </w:rPr>
              <w:t>0,15</w:t>
            </w:r>
            <w:r w:rsidR="00326D15">
              <w:rPr>
                <w:sz w:val="22"/>
                <w:szCs w:val="22"/>
              </w:rPr>
              <w:t> </w:t>
            </w:r>
            <w:r w:rsidRPr="00AD68F9">
              <w:rPr>
                <w:sz w:val="22"/>
                <w:szCs w:val="22"/>
              </w:rPr>
              <w:t xml:space="preserve">atvejo 100-ui </w:t>
            </w:r>
            <w:r w:rsidR="001B480D">
              <w:rPr>
                <w:sz w:val="22"/>
                <w:szCs w:val="22"/>
              </w:rPr>
              <w:t>pacientų metų</w:t>
            </w:r>
            <w:r w:rsidRPr="00AD68F9">
              <w:rPr>
                <w:sz w:val="22"/>
                <w:szCs w:val="22"/>
              </w:rPr>
              <w:t>**</w:t>
            </w:r>
          </w:p>
        </w:tc>
      </w:tr>
      <w:tr w:rsidR="00932BC9" w:rsidRPr="00AD68F9" w14:paraId="3295C2F7" w14:textId="77777777" w:rsidTr="00903B74">
        <w:tc>
          <w:tcPr>
            <w:tcW w:w="2918" w:type="dxa"/>
            <w:tcBorders>
              <w:left w:val="single" w:sz="4" w:space="0" w:color="000000"/>
              <w:bottom w:val="single" w:sz="4" w:space="0" w:color="000000"/>
              <w:right w:val="single" w:sz="4" w:space="0" w:color="000000"/>
            </w:tcBorders>
          </w:tcPr>
          <w:p w14:paraId="5F218E9B" w14:textId="77777777" w:rsidR="00932BC9" w:rsidRPr="00AD68F9" w:rsidRDefault="00932BC9" w:rsidP="00903B74">
            <w:pPr>
              <w:rPr>
                <w:sz w:val="22"/>
                <w:szCs w:val="22"/>
              </w:rPr>
            </w:pPr>
          </w:p>
        </w:tc>
        <w:tc>
          <w:tcPr>
            <w:tcW w:w="2914" w:type="dxa"/>
            <w:tcBorders>
              <w:top w:val="single" w:sz="4" w:space="0" w:color="000000"/>
              <w:left w:val="single" w:sz="4" w:space="0" w:color="000000"/>
              <w:bottom w:val="single" w:sz="4" w:space="0" w:color="000000"/>
              <w:right w:val="single" w:sz="4" w:space="0" w:color="000000"/>
            </w:tcBorders>
          </w:tcPr>
          <w:p w14:paraId="2568B4F0" w14:textId="05AFF3A5" w:rsidR="00932BC9" w:rsidRPr="00AD68F9" w:rsidRDefault="00932BC9" w:rsidP="00903B74">
            <w:pPr>
              <w:rPr>
                <w:sz w:val="22"/>
                <w:szCs w:val="22"/>
              </w:rPr>
            </w:pPr>
            <w:r>
              <w:rPr>
                <w:sz w:val="22"/>
                <w:szCs w:val="22"/>
              </w:rPr>
              <w:t>8</w:t>
            </w:r>
            <w:r w:rsidRPr="00835313">
              <w:rPr>
                <w:sz w:val="22"/>
                <w:szCs w:val="22"/>
              </w:rPr>
              <w:t>,</w:t>
            </w:r>
            <w:r>
              <w:rPr>
                <w:sz w:val="22"/>
                <w:szCs w:val="22"/>
              </w:rPr>
              <w:t>38</w:t>
            </w:r>
            <w:r w:rsidR="00326D15">
              <w:rPr>
                <w:sz w:val="22"/>
                <w:szCs w:val="22"/>
              </w:rPr>
              <w:t> </w:t>
            </w:r>
            <w:r w:rsidRPr="00835313">
              <w:rPr>
                <w:sz w:val="22"/>
                <w:szCs w:val="22"/>
              </w:rPr>
              <w:t xml:space="preserve">atvejo 100-ui </w:t>
            </w:r>
            <w:r w:rsidR="001B480D">
              <w:rPr>
                <w:sz w:val="22"/>
                <w:szCs w:val="22"/>
              </w:rPr>
              <w:t>pacientų metų</w:t>
            </w:r>
            <w:r>
              <w:rPr>
                <w:sz w:val="22"/>
                <w:szCs w:val="22"/>
              </w:rPr>
              <w:t xml:space="preserve"> </w:t>
            </w:r>
            <w:r w:rsidRPr="00D71387">
              <w:rPr>
                <w:sz w:val="22"/>
                <w:szCs w:val="22"/>
                <w:vertAlign w:val="superscript"/>
                <w:lang w:val="en-US" w:eastAsia="en-US"/>
              </w:rPr>
              <w:t>#</w:t>
            </w:r>
          </w:p>
        </w:tc>
        <w:tc>
          <w:tcPr>
            <w:tcW w:w="2924" w:type="dxa"/>
            <w:tcBorders>
              <w:top w:val="single" w:sz="4" w:space="0" w:color="000000"/>
              <w:left w:val="single" w:sz="4" w:space="0" w:color="000000"/>
              <w:bottom w:val="single" w:sz="4" w:space="0" w:color="000000"/>
              <w:right w:val="single" w:sz="4" w:space="0" w:color="000000"/>
            </w:tcBorders>
          </w:tcPr>
          <w:p w14:paraId="3CF232DB" w14:textId="4A22B9BD" w:rsidR="00932BC9" w:rsidRPr="00AD68F9" w:rsidRDefault="00932BC9" w:rsidP="00903B74">
            <w:pPr>
              <w:rPr>
                <w:sz w:val="22"/>
                <w:szCs w:val="22"/>
              </w:rPr>
            </w:pPr>
            <w:r>
              <w:rPr>
                <w:sz w:val="22"/>
                <w:szCs w:val="22"/>
              </w:rPr>
              <w:t>0</w:t>
            </w:r>
            <w:r w:rsidRPr="00D71387">
              <w:rPr>
                <w:sz w:val="22"/>
                <w:szCs w:val="22"/>
              </w:rPr>
              <w:t>,</w:t>
            </w:r>
            <w:r>
              <w:rPr>
                <w:sz w:val="22"/>
                <w:szCs w:val="22"/>
              </w:rPr>
              <w:t>74</w:t>
            </w:r>
            <w:r w:rsidR="00326D15">
              <w:rPr>
                <w:sz w:val="22"/>
                <w:szCs w:val="22"/>
              </w:rPr>
              <w:t> </w:t>
            </w:r>
            <w:r w:rsidRPr="00D71387">
              <w:rPr>
                <w:sz w:val="22"/>
                <w:szCs w:val="22"/>
              </w:rPr>
              <w:t xml:space="preserve">atvejo 100-ui </w:t>
            </w:r>
            <w:r w:rsidR="001B480D">
              <w:rPr>
                <w:sz w:val="22"/>
                <w:szCs w:val="22"/>
              </w:rPr>
              <w:t>pacientų metų</w:t>
            </w:r>
            <w:r>
              <w:rPr>
                <w:sz w:val="22"/>
                <w:szCs w:val="22"/>
              </w:rPr>
              <w:t>***</w:t>
            </w:r>
            <w:r w:rsidRPr="00D71387">
              <w:rPr>
                <w:sz w:val="22"/>
                <w:szCs w:val="22"/>
              </w:rPr>
              <w:t xml:space="preserve"> </w:t>
            </w:r>
            <w:r w:rsidRPr="00F0193D">
              <w:rPr>
                <w:sz w:val="22"/>
                <w:szCs w:val="22"/>
                <w:vertAlign w:val="superscript"/>
              </w:rPr>
              <w:t>#</w:t>
            </w:r>
          </w:p>
        </w:tc>
      </w:tr>
    </w:tbl>
    <w:p w14:paraId="36655B8B" w14:textId="77777777" w:rsidR="00932BC9" w:rsidRPr="00AD68F9" w:rsidRDefault="00932BC9" w:rsidP="00932BC9">
      <w:pPr>
        <w:ind w:left="567" w:hanging="567"/>
        <w:rPr>
          <w:sz w:val="22"/>
          <w:szCs w:val="22"/>
        </w:rPr>
      </w:pPr>
      <w:r w:rsidRPr="00AD68F9">
        <w:rPr>
          <w:sz w:val="22"/>
          <w:szCs w:val="22"/>
        </w:rPr>
        <w:t>*</w:t>
      </w:r>
      <w:r>
        <w:rPr>
          <w:sz w:val="22"/>
          <w:szCs w:val="22"/>
        </w:rPr>
        <w:tab/>
      </w:r>
      <w:r w:rsidRPr="00AD68F9">
        <w:rPr>
          <w:sz w:val="22"/>
          <w:szCs w:val="22"/>
        </w:rPr>
        <w:t>Surinkti duomenys apie visus kraujavimo reiškinius, nustatytus visų rivaroksabano tyrimų metu, apie šiuos reiškinius pranešta ir jie įvertinti.</w:t>
      </w:r>
    </w:p>
    <w:p w14:paraId="6975A6DB" w14:textId="77777777" w:rsidR="00932BC9" w:rsidRPr="00AD68F9" w:rsidRDefault="00932BC9" w:rsidP="00932BC9">
      <w:pPr>
        <w:ind w:left="567" w:hanging="567"/>
        <w:rPr>
          <w:sz w:val="22"/>
          <w:szCs w:val="22"/>
        </w:rPr>
      </w:pPr>
      <w:r w:rsidRPr="00AD68F9">
        <w:rPr>
          <w:sz w:val="22"/>
          <w:szCs w:val="22"/>
        </w:rPr>
        <w:t>**</w:t>
      </w:r>
      <w:r>
        <w:rPr>
          <w:sz w:val="22"/>
          <w:szCs w:val="22"/>
        </w:rPr>
        <w:tab/>
      </w:r>
      <w:r w:rsidRPr="00AD68F9">
        <w:rPr>
          <w:sz w:val="22"/>
          <w:szCs w:val="22"/>
        </w:rPr>
        <w:t>Tyrimo COMPASS metu, taikant selektyvų nepageidaujamų reiškinių duomenų rinkimo metodą, nustatytas mažas anemijos dažnis.</w:t>
      </w:r>
    </w:p>
    <w:p w14:paraId="618F04B6" w14:textId="77777777" w:rsidR="00932BC9" w:rsidRPr="00795CD3" w:rsidRDefault="00932BC9" w:rsidP="00932BC9">
      <w:pPr>
        <w:tabs>
          <w:tab w:val="clear" w:pos="567"/>
        </w:tabs>
        <w:suppressAutoHyphens w:val="0"/>
        <w:autoSpaceDE w:val="0"/>
        <w:autoSpaceDN w:val="0"/>
        <w:adjustRightInd w:val="0"/>
        <w:spacing w:line="240" w:lineRule="auto"/>
        <w:rPr>
          <w:sz w:val="22"/>
          <w:szCs w:val="22"/>
          <w:lang w:eastAsia="lt-LT"/>
        </w:rPr>
      </w:pPr>
      <w:r w:rsidRPr="00795CD3">
        <w:rPr>
          <w:sz w:val="22"/>
          <w:szCs w:val="22"/>
          <w:lang w:eastAsia="lt-LT"/>
        </w:rPr>
        <w:t>***</w:t>
      </w:r>
      <w:r>
        <w:rPr>
          <w:sz w:val="22"/>
          <w:szCs w:val="22"/>
          <w:lang w:eastAsia="lt-LT"/>
        </w:rPr>
        <w:tab/>
      </w:r>
      <w:r w:rsidRPr="00795CD3">
        <w:rPr>
          <w:sz w:val="22"/>
          <w:szCs w:val="22"/>
          <w:lang w:eastAsia="lt-LT"/>
        </w:rPr>
        <w:t xml:space="preserve">Buvo taikomas selektyvus nepageidaujamų reiškinių duomenų rinkimo metodas. </w:t>
      </w:r>
    </w:p>
    <w:p w14:paraId="46B49C33" w14:textId="77777777" w:rsidR="00932BC9" w:rsidRPr="00AD68F9" w:rsidRDefault="00932BC9" w:rsidP="00932BC9">
      <w:pPr>
        <w:ind w:left="567" w:hanging="567"/>
        <w:rPr>
          <w:sz w:val="22"/>
          <w:szCs w:val="22"/>
        </w:rPr>
      </w:pPr>
      <w:r w:rsidRPr="00F0193D">
        <w:rPr>
          <w:sz w:val="22"/>
          <w:szCs w:val="22"/>
          <w:vertAlign w:val="superscript"/>
          <w:lang w:eastAsia="lt-LT"/>
        </w:rPr>
        <w:t>#</w:t>
      </w:r>
      <w:r>
        <w:rPr>
          <w:sz w:val="22"/>
          <w:szCs w:val="22"/>
          <w:lang w:eastAsia="lt-LT"/>
        </w:rPr>
        <w:tab/>
      </w:r>
      <w:r w:rsidRPr="00795CD3">
        <w:rPr>
          <w:sz w:val="22"/>
          <w:szCs w:val="22"/>
          <w:lang w:eastAsia="lt-LT"/>
        </w:rPr>
        <w:t>Tyrimo VOYAGER PAD duomenys.</w:t>
      </w:r>
    </w:p>
    <w:p w14:paraId="19D92174" w14:textId="77777777" w:rsidR="00932BC9" w:rsidRDefault="00932BC9" w:rsidP="00932BC9">
      <w:pPr>
        <w:rPr>
          <w:sz w:val="22"/>
          <w:szCs w:val="22"/>
          <w:u w:val="single"/>
        </w:rPr>
      </w:pPr>
    </w:p>
    <w:p w14:paraId="39E51936" w14:textId="77777777" w:rsidR="00932BC9" w:rsidRPr="00AD68F9" w:rsidRDefault="00932BC9" w:rsidP="00932BC9">
      <w:pPr>
        <w:rPr>
          <w:sz w:val="22"/>
          <w:szCs w:val="22"/>
        </w:rPr>
      </w:pPr>
      <w:r w:rsidRPr="00AD68F9">
        <w:rPr>
          <w:sz w:val="22"/>
          <w:szCs w:val="22"/>
          <w:u w:val="single"/>
        </w:rPr>
        <w:t>Nepageidaujamų reakcijų santrauka lentelėje</w:t>
      </w:r>
    </w:p>
    <w:p w14:paraId="2504FDB1" w14:textId="313C555D" w:rsidR="00932BC9" w:rsidRPr="00AD68F9" w:rsidRDefault="00932BC9" w:rsidP="00932BC9">
      <w:pPr>
        <w:rPr>
          <w:sz w:val="22"/>
          <w:szCs w:val="22"/>
        </w:rPr>
      </w:pPr>
      <w:r w:rsidRPr="00AD68F9">
        <w:rPr>
          <w:sz w:val="22"/>
          <w:szCs w:val="22"/>
        </w:rPr>
        <w:t xml:space="preserve">Rivaroksabano vartojimo </w:t>
      </w:r>
      <w:r>
        <w:rPr>
          <w:sz w:val="22"/>
          <w:szCs w:val="22"/>
        </w:rPr>
        <w:t xml:space="preserve">suaugusiems ir vaikų populiacijos pacientams </w:t>
      </w:r>
      <w:r w:rsidRPr="00AD68F9">
        <w:rPr>
          <w:sz w:val="22"/>
          <w:szCs w:val="22"/>
        </w:rPr>
        <w:t>metu nustatytas nepageidaujamų reakcijų dažnis apibendrintas pagal organų sistemų klases (taikant MedDRA terminologiją) ir dažnį toliau pateiktoje 3</w:t>
      </w:r>
      <w:r w:rsidR="00326D15">
        <w:rPr>
          <w:sz w:val="22"/>
          <w:szCs w:val="22"/>
        </w:rPr>
        <w:t> </w:t>
      </w:r>
      <w:r w:rsidRPr="00AD68F9">
        <w:rPr>
          <w:sz w:val="22"/>
          <w:szCs w:val="22"/>
        </w:rPr>
        <w:t>lentelėje.</w:t>
      </w:r>
    </w:p>
    <w:p w14:paraId="4B85374E" w14:textId="77777777" w:rsidR="00932BC9" w:rsidRPr="00AD68F9" w:rsidRDefault="00932BC9" w:rsidP="00932BC9">
      <w:pPr>
        <w:rPr>
          <w:sz w:val="22"/>
          <w:szCs w:val="22"/>
        </w:rPr>
      </w:pPr>
    </w:p>
    <w:p w14:paraId="50A79A87" w14:textId="77777777" w:rsidR="00932BC9" w:rsidRDefault="00932BC9" w:rsidP="00932BC9">
      <w:pPr>
        <w:rPr>
          <w:sz w:val="22"/>
          <w:szCs w:val="22"/>
        </w:rPr>
      </w:pPr>
      <w:r w:rsidRPr="00AD68F9">
        <w:rPr>
          <w:sz w:val="22"/>
          <w:szCs w:val="22"/>
        </w:rPr>
        <w:t xml:space="preserve">Nepageidaujamo poveikio dažnis apibūdinamas taip: </w:t>
      </w:r>
    </w:p>
    <w:p w14:paraId="48E01C29" w14:textId="77777777" w:rsidR="00932BC9" w:rsidRDefault="00932BC9" w:rsidP="00932BC9">
      <w:pPr>
        <w:rPr>
          <w:sz w:val="22"/>
          <w:szCs w:val="22"/>
        </w:rPr>
      </w:pPr>
      <w:r w:rsidRPr="00AD68F9">
        <w:rPr>
          <w:sz w:val="22"/>
          <w:szCs w:val="22"/>
        </w:rPr>
        <w:t>labai dažnas (≥ 1/10)</w:t>
      </w:r>
      <w:r>
        <w:rPr>
          <w:sz w:val="22"/>
          <w:szCs w:val="22"/>
        </w:rPr>
        <w:t>;</w:t>
      </w:r>
    </w:p>
    <w:p w14:paraId="58A5390B" w14:textId="77777777" w:rsidR="00932BC9" w:rsidRDefault="00932BC9" w:rsidP="00932BC9">
      <w:pPr>
        <w:rPr>
          <w:sz w:val="22"/>
          <w:szCs w:val="22"/>
        </w:rPr>
      </w:pPr>
      <w:r w:rsidRPr="00AD68F9">
        <w:rPr>
          <w:sz w:val="22"/>
          <w:szCs w:val="22"/>
        </w:rPr>
        <w:t>dažnas (nuo ≥ 1/100 iki &lt; 1/10)</w:t>
      </w:r>
      <w:r>
        <w:rPr>
          <w:sz w:val="22"/>
          <w:szCs w:val="22"/>
        </w:rPr>
        <w:t>;</w:t>
      </w:r>
    </w:p>
    <w:p w14:paraId="558A4744" w14:textId="77777777" w:rsidR="00932BC9" w:rsidRDefault="00932BC9" w:rsidP="00932BC9">
      <w:pPr>
        <w:rPr>
          <w:sz w:val="22"/>
          <w:szCs w:val="22"/>
        </w:rPr>
      </w:pPr>
      <w:r w:rsidRPr="00AD68F9">
        <w:rPr>
          <w:sz w:val="22"/>
          <w:szCs w:val="22"/>
        </w:rPr>
        <w:t>nedažnas (nuo ≥ 1/1</w:t>
      </w:r>
      <w:r>
        <w:rPr>
          <w:sz w:val="22"/>
          <w:szCs w:val="22"/>
        </w:rPr>
        <w:t> </w:t>
      </w:r>
      <w:r w:rsidRPr="00AD68F9">
        <w:rPr>
          <w:sz w:val="22"/>
          <w:szCs w:val="22"/>
        </w:rPr>
        <w:t>000 iki &lt; 1/100)</w:t>
      </w:r>
      <w:r>
        <w:rPr>
          <w:sz w:val="22"/>
          <w:szCs w:val="22"/>
        </w:rPr>
        <w:t>;</w:t>
      </w:r>
    </w:p>
    <w:p w14:paraId="34DCE79A" w14:textId="77777777" w:rsidR="00932BC9" w:rsidRDefault="00932BC9" w:rsidP="00932BC9">
      <w:pPr>
        <w:rPr>
          <w:sz w:val="22"/>
          <w:szCs w:val="22"/>
        </w:rPr>
      </w:pPr>
      <w:r w:rsidRPr="00AD68F9">
        <w:rPr>
          <w:sz w:val="22"/>
          <w:szCs w:val="22"/>
        </w:rPr>
        <w:t>retas (nuo ≥ 1/10</w:t>
      </w:r>
      <w:r>
        <w:rPr>
          <w:sz w:val="22"/>
          <w:szCs w:val="22"/>
        </w:rPr>
        <w:t> </w:t>
      </w:r>
      <w:r w:rsidRPr="00AD68F9">
        <w:rPr>
          <w:sz w:val="22"/>
          <w:szCs w:val="22"/>
        </w:rPr>
        <w:t>000 iki &lt; 1/1</w:t>
      </w:r>
      <w:r>
        <w:rPr>
          <w:sz w:val="22"/>
          <w:szCs w:val="22"/>
        </w:rPr>
        <w:t> </w:t>
      </w:r>
      <w:r w:rsidRPr="00AD68F9">
        <w:rPr>
          <w:sz w:val="22"/>
          <w:szCs w:val="22"/>
        </w:rPr>
        <w:t>000)</w:t>
      </w:r>
      <w:r>
        <w:rPr>
          <w:sz w:val="22"/>
          <w:szCs w:val="22"/>
        </w:rPr>
        <w:t>;</w:t>
      </w:r>
    </w:p>
    <w:p w14:paraId="19ADC801" w14:textId="77777777" w:rsidR="00932BC9" w:rsidRDefault="00932BC9" w:rsidP="00932BC9">
      <w:pPr>
        <w:rPr>
          <w:sz w:val="22"/>
          <w:szCs w:val="22"/>
        </w:rPr>
      </w:pPr>
      <w:r w:rsidRPr="00AD68F9">
        <w:rPr>
          <w:sz w:val="22"/>
          <w:szCs w:val="22"/>
        </w:rPr>
        <w:t>labai retas (&lt; 1/10</w:t>
      </w:r>
      <w:r>
        <w:rPr>
          <w:sz w:val="22"/>
          <w:szCs w:val="22"/>
        </w:rPr>
        <w:t> </w:t>
      </w:r>
      <w:r w:rsidRPr="00AD68F9">
        <w:rPr>
          <w:sz w:val="22"/>
          <w:szCs w:val="22"/>
        </w:rPr>
        <w:t>000)</w:t>
      </w:r>
      <w:r>
        <w:rPr>
          <w:sz w:val="22"/>
          <w:szCs w:val="22"/>
        </w:rPr>
        <w:t>;</w:t>
      </w:r>
    </w:p>
    <w:p w14:paraId="3ADE85A9" w14:textId="77777777" w:rsidR="00932BC9" w:rsidRPr="00AD68F9" w:rsidRDefault="00932BC9" w:rsidP="00932BC9">
      <w:r w:rsidRPr="00AD68F9">
        <w:rPr>
          <w:sz w:val="22"/>
          <w:szCs w:val="22"/>
        </w:rPr>
        <w:t>nežinomas (negali būti apskaičiuotas pagal turimus duomenis).</w:t>
      </w:r>
    </w:p>
    <w:p w14:paraId="05BA8030" w14:textId="77777777" w:rsidR="00932BC9" w:rsidRPr="00AD68F9" w:rsidRDefault="00932BC9" w:rsidP="00932BC9">
      <w:pPr>
        <w:rPr>
          <w:sz w:val="22"/>
          <w:szCs w:val="22"/>
        </w:rPr>
      </w:pPr>
    </w:p>
    <w:p w14:paraId="5ED4521B" w14:textId="5C14FE4A" w:rsidR="00932BC9" w:rsidRPr="00AD68F9" w:rsidRDefault="00932BC9" w:rsidP="00932BC9">
      <w:pPr>
        <w:ind w:left="993" w:hanging="993"/>
      </w:pPr>
      <w:r w:rsidRPr="00AD68F9">
        <w:rPr>
          <w:b/>
          <w:sz w:val="22"/>
          <w:szCs w:val="22"/>
        </w:rPr>
        <w:t>3</w:t>
      </w:r>
      <w:r w:rsidR="00326D15">
        <w:rPr>
          <w:b/>
          <w:sz w:val="22"/>
          <w:szCs w:val="22"/>
        </w:rPr>
        <w:t> </w:t>
      </w:r>
      <w:r w:rsidRPr="00AD68F9">
        <w:rPr>
          <w:b/>
          <w:sz w:val="22"/>
          <w:szCs w:val="22"/>
        </w:rPr>
        <w:t>lentelė. Viso</w:t>
      </w:r>
      <w:r>
        <w:rPr>
          <w:b/>
          <w:sz w:val="22"/>
          <w:szCs w:val="22"/>
        </w:rPr>
        <w:t>s</w:t>
      </w:r>
      <w:r w:rsidRPr="00AD68F9">
        <w:rPr>
          <w:b/>
          <w:sz w:val="22"/>
          <w:szCs w:val="22"/>
        </w:rPr>
        <w:t xml:space="preserve"> </w:t>
      </w:r>
      <w:r>
        <w:rPr>
          <w:b/>
          <w:sz w:val="22"/>
          <w:szCs w:val="22"/>
        </w:rPr>
        <w:t xml:space="preserve">suaugusiems </w:t>
      </w:r>
      <w:r w:rsidRPr="00AD68F9">
        <w:rPr>
          <w:b/>
          <w:sz w:val="22"/>
          <w:szCs w:val="22"/>
        </w:rPr>
        <w:t xml:space="preserve">pacientams pasireiškusios nepageidaujamos reakcijos, apie kurias pranešta III fazės </w:t>
      </w:r>
      <w:r>
        <w:rPr>
          <w:b/>
          <w:sz w:val="22"/>
          <w:szCs w:val="22"/>
        </w:rPr>
        <w:t xml:space="preserve">klinikiniuose </w:t>
      </w:r>
      <w:r w:rsidRPr="00AD68F9">
        <w:rPr>
          <w:b/>
          <w:sz w:val="22"/>
          <w:szCs w:val="22"/>
        </w:rPr>
        <w:t>tyrimuose</w:t>
      </w:r>
      <w:r w:rsidRPr="00AD68F9">
        <w:t xml:space="preserve"> </w:t>
      </w:r>
      <w:r w:rsidRPr="00AD68F9">
        <w:rPr>
          <w:b/>
          <w:sz w:val="22"/>
          <w:szCs w:val="22"/>
        </w:rPr>
        <w:t>arba po vaistinio preparato pateikimo į rinką*</w:t>
      </w:r>
      <w:r>
        <w:rPr>
          <w:b/>
          <w:sz w:val="22"/>
          <w:szCs w:val="22"/>
        </w:rPr>
        <w:t xml:space="preserve"> </w:t>
      </w:r>
      <w:r w:rsidRPr="006B1047">
        <w:rPr>
          <w:b/>
          <w:sz w:val="22"/>
          <w:szCs w:val="22"/>
        </w:rPr>
        <w:t xml:space="preserve">ir </w:t>
      </w:r>
      <w:r>
        <w:rPr>
          <w:b/>
          <w:sz w:val="22"/>
          <w:szCs w:val="22"/>
        </w:rPr>
        <w:t>vaikų populiacijos pacientams</w:t>
      </w:r>
      <w:r w:rsidRPr="006B1047">
        <w:rPr>
          <w:b/>
          <w:sz w:val="22"/>
          <w:szCs w:val="22"/>
        </w:rPr>
        <w:t xml:space="preserve"> dviejuose II fazės tyrimuose bei </w:t>
      </w:r>
      <w:r w:rsidR="007B331C">
        <w:rPr>
          <w:b/>
          <w:sz w:val="22"/>
          <w:szCs w:val="22"/>
        </w:rPr>
        <w:t>dviejuose</w:t>
      </w:r>
      <w:r w:rsidR="007B331C" w:rsidRPr="006B1047">
        <w:rPr>
          <w:b/>
          <w:sz w:val="22"/>
          <w:szCs w:val="22"/>
        </w:rPr>
        <w:t xml:space="preserve"> </w:t>
      </w:r>
      <w:r w:rsidRPr="006B1047">
        <w:rPr>
          <w:b/>
          <w:sz w:val="22"/>
          <w:szCs w:val="22"/>
        </w:rPr>
        <w:t>III fazės tyrim</w:t>
      </w:r>
      <w:r w:rsidR="007B331C">
        <w:rPr>
          <w:b/>
          <w:sz w:val="22"/>
          <w:szCs w:val="22"/>
        </w:rPr>
        <w:t>uose</w:t>
      </w:r>
    </w:p>
    <w:p w14:paraId="125EB725" w14:textId="77777777" w:rsidR="00932BC9" w:rsidRPr="00AD68F9" w:rsidRDefault="00932BC9" w:rsidP="00932BC9">
      <w:pPr>
        <w:rPr>
          <w:sz w:val="22"/>
          <w:szCs w:val="22"/>
        </w:rPr>
      </w:pPr>
    </w:p>
    <w:tbl>
      <w:tblPr>
        <w:tblW w:w="9322" w:type="dxa"/>
        <w:tblLook w:val="0000" w:firstRow="0" w:lastRow="0" w:firstColumn="0" w:lastColumn="0" w:noHBand="0" w:noVBand="0"/>
      </w:tblPr>
      <w:tblGrid>
        <w:gridCol w:w="1749"/>
        <w:gridCol w:w="2136"/>
        <w:gridCol w:w="2058"/>
        <w:gridCol w:w="1525"/>
        <w:gridCol w:w="1854"/>
      </w:tblGrid>
      <w:tr w:rsidR="00932BC9" w:rsidRPr="00AD68F9" w14:paraId="032235E9" w14:textId="77777777" w:rsidTr="00903B74">
        <w:trPr>
          <w:tblHeader/>
        </w:trPr>
        <w:tc>
          <w:tcPr>
            <w:tcW w:w="18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A4B80B" w14:textId="77777777" w:rsidR="00932BC9" w:rsidRPr="00AD68F9" w:rsidRDefault="00932BC9" w:rsidP="00903B74">
            <w:pPr>
              <w:rPr>
                <w:b/>
                <w:sz w:val="22"/>
                <w:szCs w:val="22"/>
              </w:rPr>
            </w:pPr>
            <w:r w:rsidRPr="00AD68F9">
              <w:rPr>
                <w:b/>
                <w:sz w:val="22"/>
                <w:szCs w:val="22"/>
              </w:rPr>
              <w:t>Dažnas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356148" w14:textId="77777777" w:rsidR="00932BC9" w:rsidRPr="00AD68F9" w:rsidRDefault="00932BC9" w:rsidP="00903B74">
            <w:pPr>
              <w:rPr>
                <w:b/>
                <w:sz w:val="22"/>
                <w:szCs w:val="22"/>
              </w:rPr>
            </w:pPr>
            <w:r w:rsidRPr="00AD68F9">
              <w:rPr>
                <w:b/>
                <w:sz w:val="22"/>
                <w:szCs w:val="22"/>
              </w:rPr>
              <w:t>Nedažnas</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E1AE1F" w14:textId="77777777" w:rsidR="00932BC9" w:rsidRPr="00AD68F9" w:rsidRDefault="00932BC9" w:rsidP="00903B74">
            <w:pPr>
              <w:rPr>
                <w:b/>
                <w:sz w:val="22"/>
                <w:szCs w:val="22"/>
              </w:rPr>
            </w:pPr>
            <w:r w:rsidRPr="00AD68F9">
              <w:rPr>
                <w:b/>
                <w:sz w:val="22"/>
                <w:szCs w:val="22"/>
              </w:rPr>
              <w:t>Retas</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E1A01F" w14:textId="77777777" w:rsidR="00932BC9" w:rsidRPr="00AD68F9" w:rsidRDefault="00932BC9" w:rsidP="00903B74">
            <w:pPr>
              <w:rPr>
                <w:b/>
                <w:sz w:val="22"/>
                <w:szCs w:val="22"/>
              </w:rPr>
            </w:pPr>
            <w:r w:rsidRPr="00AD68F9">
              <w:rPr>
                <w:b/>
                <w:sz w:val="22"/>
                <w:szCs w:val="22"/>
              </w:rPr>
              <w:t>Labai retas</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C89C55" w14:textId="77777777" w:rsidR="00932BC9" w:rsidRPr="00AD68F9" w:rsidRDefault="00932BC9" w:rsidP="00903B74">
            <w:pPr>
              <w:rPr>
                <w:sz w:val="22"/>
                <w:szCs w:val="22"/>
              </w:rPr>
            </w:pPr>
            <w:r>
              <w:rPr>
                <w:b/>
                <w:sz w:val="22"/>
                <w:szCs w:val="22"/>
              </w:rPr>
              <w:t>N</w:t>
            </w:r>
            <w:r w:rsidRPr="00AD68F9">
              <w:rPr>
                <w:b/>
                <w:sz w:val="22"/>
                <w:szCs w:val="22"/>
              </w:rPr>
              <w:t>ežinomas</w:t>
            </w:r>
          </w:p>
        </w:tc>
      </w:tr>
      <w:tr w:rsidR="00932BC9" w:rsidRPr="00AD68F9" w14:paraId="4D3C0C0B"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527AD4A1" w14:textId="77777777" w:rsidR="00932BC9" w:rsidRPr="00AD68F9" w:rsidRDefault="00932BC9" w:rsidP="00903B74">
            <w:pPr>
              <w:rPr>
                <w:b/>
                <w:bCs/>
                <w:sz w:val="22"/>
                <w:szCs w:val="22"/>
              </w:rPr>
            </w:pPr>
            <w:r w:rsidRPr="00AD68F9">
              <w:rPr>
                <w:b/>
                <w:bCs/>
                <w:sz w:val="22"/>
                <w:szCs w:val="22"/>
              </w:rPr>
              <w:t>Kraujo ir limfinės sistemos sutrikimai</w:t>
            </w:r>
          </w:p>
        </w:tc>
      </w:tr>
      <w:tr w:rsidR="00932BC9" w:rsidRPr="00AD68F9" w14:paraId="7B844BE9"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13A6CD87" w14:textId="77777777" w:rsidR="00932BC9" w:rsidRPr="00AD68F9" w:rsidRDefault="00932BC9" w:rsidP="00903B74">
            <w:pPr>
              <w:rPr>
                <w:sz w:val="22"/>
                <w:szCs w:val="22"/>
              </w:rPr>
            </w:pPr>
            <w:r w:rsidRPr="00AD68F9">
              <w:rPr>
                <w:sz w:val="22"/>
                <w:szCs w:val="22"/>
              </w:rPr>
              <w:lastRenderedPageBreak/>
              <w:t>Anemija (įskaitant atitinkamus laboratorinius parametrus)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01276B1F" w14:textId="77777777" w:rsidR="00932BC9" w:rsidRPr="00AD68F9" w:rsidRDefault="00932BC9" w:rsidP="00903B74">
            <w:pPr>
              <w:rPr>
                <w:sz w:val="22"/>
                <w:szCs w:val="22"/>
              </w:rPr>
            </w:pPr>
            <w:r w:rsidRPr="00AD68F9">
              <w:rPr>
                <w:sz w:val="22"/>
                <w:szCs w:val="22"/>
              </w:rPr>
              <w:t>Trombocitozė (įskaitant padidėjusį trombocitų kiekį)</w:t>
            </w:r>
            <w:r w:rsidRPr="00AD68F9">
              <w:rPr>
                <w:sz w:val="22"/>
                <w:szCs w:val="22"/>
                <w:vertAlign w:val="superscript"/>
              </w:rPr>
              <w:t>A</w:t>
            </w:r>
            <w:r w:rsidRPr="00AD68F9">
              <w:rPr>
                <w:sz w:val="22"/>
                <w:szCs w:val="22"/>
              </w:rPr>
              <w:t>,</w:t>
            </w:r>
          </w:p>
          <w:p w14:paraId="604524C7" w14:textId="77777777" w:rsidR="00932BC9" w:rsidRPr="00AD68F9" w:rsidRDefault="00932BC9" w:rsidP="00903B74">
            <w:pPr>
              <w:rPr>
                <w:sz w:val="22"/>
                <w:szCs w:val="22"/>
              </w:rPr>
            </w:pPr>
            <w:r w:rsidRPr="00AD68F9">
              <w:rPr>
                <w:sz w:val="22"/>
                <w:szCs w:val="22"/>
              </w:rPr>
              <w:t>trombocitopenija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57A0E00D" w14:textId="77777777" w:rsidR="00932BC9" w:rsidRPr="00AD68F9" w:rsidRDefault="00932BC9"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51C03E65" w14:textId="77777777" w:rsidR="00932BC9" w:rsidRPr="00AD68F9" w:rsidRDefault="00932BC9"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57268334" w14:textId="77777777" w:rsidR="00932BC9" w:rsidRPr="00AD68F9" w:rsidRDefault="00932BC9" w:rsidP="00903B74">
            <w:pPr>
              <w:rPr>
                <w:sz w:val="22"/>
                <w:szCs w:val="22"/>
              </w:rPr>
            </w:pPr>
          </w:p>
        </w:tc>
      </w:tr>
      <w:tr w:rsidR="00932BC9" w:rsidRPr="00AD68F9" w14:paraId="33AEDA3B"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1D612AAC" w14:textId="77777777" w:rsidR="00932BC9" w:rsidRPr="00AD68F9" w:rsidRDefault="00932BC9" w:rsidP="00903B74">
            <w:pPr>
              <w:rPr>
                <w:b/>
                <w:sz w:val="22"/>
                <w:szCs w:val="22"/>
              </w:rPr>
            </w:pPr>
            <w:r w:rsidRPr="00AD68F9">
              <w:rPr>
                <w:b/>
                <w:sz w:val="22"/>
                <w:szCs w:val="22"/>
              </w:rPr>
              <w:t>Imuninės sistemos sutrikimai</w:t>
            </w:r>
          </w:p>
        </w:tc>
      </w:tr>
      <w:tr w:rsidR="00932BC9" w:rsidRPr="00AD68F9" w14:paraId="59036785"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55F6E9CA" w14:textId="77777777" w:rsidR="00932BC9" w:rsidRPr="00AD68F9" w:rsidRDefault="00932BC9" w:rsidP="00903B74">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7C73DAD9" w14:textId="77777777" w:rsidR="00932BC9" w:rsidRPr="00AD68F9" w:rsidRDefault="00932BC9" w:rsidP="00903B74">
            <w:pPr>
              <w:rPr>
                <w:sz w:val="22"/>
                <w:szCs w:val="22"/>
              </w:rPr>
            </w:pPr>
            <w:r w:rsidRPr="00AD68F9">
              <w:rPr>
                <w:sz w:val="22"/>
                <w:szCs w:val="22"/>
              </w:rPr>
              <w:t>Alerginė reakcija,</w:t>
            </w:r>
          </w:p>
          <w:p w14:paraId="039FA954" w14:textId="77777777" w:rsidR="00932BC9" w:rsidRPr="00AD68F9" w:rsidRDefault="00932BC9" w:rsidP="00903B74">
            <w:pPr>
              <w:rPr>
                <w:sz w:val="22"/>
                <w:szCs w:val="22"/>
              </w:rPr>
            </w:pPr>
            <w:r w:rsidRPr="00AD68F9">
              <w:rPr>
                <w:sz w:val="22"/>
                <w:szCs w:val="22"/>
              </w:rPr>
              <w:t>alerginis dermatitas, angioneurozinė edema ir alerginė edema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1F2F9D9C" w14:textId="77777777" w:rsidR="00932BC9" w:rsidRPr="00AD68F9" w:rsidRDefault="00932BC9"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00BE35F4" w14:textId="77777777" w:rsidR="00932BC9" w:rsidRPr="00AD68F9" w:rsidRDefault="00932BC9" w:rsidP="00903B74">
            <w:pPr>
              <w:rPr>
                <w:sz w:val="22"/>
                <w:szCs w:val="22"/>
              </w:rPr>
            </w:pPr>
            <w:r w:rsidRPr="00AD68F9">
              <w:rPr>
                <w:sz w:val="22"/>
                <w:szCs w:val="22"/>
              </w:rPr>
              <w:t>Anafilaksinės reakcijos, įskaitant anafilaksinį šoką</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1C2881AC" w14:textId="77777777" w:rsidR="00932BC9" w:rsidRPr="00AD68F9" w:rsidRDefault="00932BC9" w:rsidP="00903B74">
            <w:pPr>
              <w:rPr>
                <w:sz w:val="22"/>
                <w:szCs w:val="22"/>
              </w:rPr>
            </w:pPr>
          </w:p>
        </w:tc>
      </w:tr>
      <w:tr w:rsidR="00932BC9" w:rsidRPr="00AD68F9" w14:paraId="14B4180C"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72A73BF5" w14:textId="77777777" w:rsidR="00932BC9" w:rsidRPr="00AD68F9" w:rsidRDefault="00932BC9" w:rsidP="00903B74">
            <w:pPr>
              <w:rPr>
                <w:b/>
                <w:sz w:val="22"/>
                <w:szCs w:val="22"/>
              </w:rPr>
            </w:pPr>
            <w:r w:rsidRPr="00AD68F9">
              <w:rPr>
                <w:b/>
                <w:sz w:val="22"/>
                <w:szCs w:val="22"/>
              </w:rPr>
              <w:t>Nervų sistemos sutrikimai</w:t>
            </w:r>
          </w:p>
        </w:tc>
      </w:tr>
      <w:tr w:rsidR="00932BC9" w:rsidRPr="00AD68F9" w14:paraId="58797C1E"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5C0B4984" w14:textId="77777777" w:rsidR="00932BC9" w:rsidRPr="00AD68F9" w:rsidRDefault="00932BC9" w:rsidP="00903B74">
            <w:pPr>
              <w:rPr>
                <w:sz w:val="22"/>
                <w:szCs w:val="22"/>
              </w:rPr>
            </w:pPr>
            <w:r w:rsidRPr="00AD68F9">
              <w:rPr>
                <w:sz w:val="22"/>
                <w:szCs w:val="22"/>
              </w:rPr>
              <w:t>Svaigulys, galvos skausmas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38103FE5" w14:textId="77777777" w:rsidR="00932BC9" w:rsidRPr="00AD68F9" w:rsidRDefault="00932BC9" w:rsidP="00903B74">
            <w:r w:rsidRPr="00AD68F9">
              <w:rPr>
                <w:sz w:val="22"/>
                <w:szCs w:val="22"/>
              </w:rPr>
              <w:t>Intracerebrinis ir intrakranijinis kraujavimas, apalpimas (sinkopė)</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62700018" w14:textId="77777777" w:rsidR="00932BC9" w:rsidRPr="00AD68F9" w:rsidRDefault="00932BC9"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7DC072A1" w14:textId="77777777" w:rsidR="00932BC9" w:rsidRPr="00AD68F9" w:rsidRDefault="00932BC9"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5AFA897E" w14:textId="77777777" w:rsidR="00932BC9" w:rsidRPr="00AD68F9" w:rsidRDefault="00932BC9" w:rsidP="00903B74">
            <w:pPr>
              <w:rPr>
                <w:sz w:val="22"/>
                <w:szCs w:val="22"/>
              </w:rPr>
            </w:pPr>
          </w:p>
        </w:tc>
      </w:tr>
      <w:tr w:rsidR="00932BC9" w:rsidRPr="00AD68F9" w14:paraId="2ED09FB4"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479B6077" w14:textId="77777777" w:rsidR="00932BC9" w:rsidRPr="00AD68F9" w:rsidRDefault="00932BC9" w:rsidP="00903B74">
            <w:pPr>
              <w:rPr>
                <w:b/>
                <w:sz w:val="22"/>
                <w:szCs w:val="22"/>
              </w:rPr>
            </w:pPr>
            <w:r w:rsidRPr="00AD68F9">
              <w:rPr>
                <w:b/>
                <w:sz w:val="22"/>
                <w:szCs w:val="22"/>
              </w:rPr>
              <w:t>Akių sutrikimai</w:t>
            </w:r>
          </w:p>
        </w:tc>
      </w:tr>
      <w:tr w:rsidR="00932BC9" w:rsidRPr="00AD68F9" w14:paraId="1AC8434C"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148B9A81" w14:textId="77777777" w:rsidR="00932BC9" w:rsidRPr="00AD68F9" w:rsidRDefault="00932BC9" w:rsidP="00903B74">
            <w:r w:rsidRPr="00AD68F9">
              <w:rPr>
                <w:sz w:val="22"/>
                <w:szCs w:val="22"/>
              </w:rPr>
              <w:t>Akies kraujavimas (įskaitant junginės krauj</w:t>
            </w:r>
            <w:r>
              <w:rPr>
                <w:sz w:val="22"/>
                <w:szCs w:val="22"/>
              </w:rPr>
              <w:t>avimą</w:t>
            </w:r>
            <w:r w:rsidRPr="00AD68F9">
              <w:rPr>
                <w:sz w:val="22"/>
                <w:szCs w:val="22"/>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4AB2FFBC" w14:textId="77777777" w:rsidR="00932BC9" w:rsidRPr="00AD68F9" w:rsidRDefault="00932BC9"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5009A3F7" w14:textId="77777777" w:rsidR="00932BC9" w:rsidRPr="00AD68F9" w:rsidRDefault="00932BC9"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1CE41E50" w14:textId="77777777" w:rsidR="00932BC9" w:rsidRPr="00AD68F9" w:rsidRDefault="00932BC9"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766BA5E5" w14:textId="77777777" w:rsidR="00932BC9" w:rsidRPr="00AD68F9" w:rsidRDefault="00932BC9" w:rsidP="00903B74">
            <w:pPr>
              <w:rPr>
                <w:sz w:val="22"/>
                <w:szCs w:val="22"/>
              </w:rPr>
            </w:pPr>
          </w:p>
        </w:tc>
      </w:tr>
      <w:tr w:rsidR="00932BC9" w:rsidRPr="00AD68F9" w14:paraId="63C015BB"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0FCA6CE4" w14:textId="77777777" w:rsidR="00932BC9" w:rsidRPr="00AD68F9" w:rsidRDefault="00932BC9" w:rsidP="00903B74">
            <w:pPr>
              <w:rPr>
                <w:b/>
                <w:sz w:val="22"/>
                <w:szCs w:val="22"/>
              </w:rPr>
            </w:pPr>
            <w:r w:rsidRPr="00AD68F9">
              <w:rPr>
                <w:b/>
                <w:sz w:val="22"/>
                <w:szCs w:val="22"/>
              </w:rPr>
              <w:t>Širdies sutrikimai</w:t>
            </w:r>
          </w:p>
        </w:tc>
      </w:tr>
      <w:tr w:rsidR="00932BC9" w:rsidRPr="00AD68F9" w14:paraId="7D893070"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5B0E9BE5" w14:textId="77777777" w:rsidR="00932BC9" w:rsidRPr="00AD68F9" w:rsidRDefault="00932BC9" w:rsidP="00903B74">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5A7F8EC9" w14:textId="77777777" w:rsidR="00932BC9" w:rsidRPr="00AD68F9" w:rsidRDefault="00932BC9" w:rsidP="00903B74">
            <w:pPr>
              <w:rPr>
                <w:sz w:val="22"/>
                <w:szCs w:val="22"/>
              </w:rPr>
            </w:pPr>
            <w:r w:rsidRPr="00AD68F9">
              <w:rPr>
                <w:sz w:val="22"/>
                <w:szCs w:val="22"/>
              </w:rPr>
              <w:t>Tachikardija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6A9592C1" w14:textId="77777777" w:rsidR="00932BC9" w:rsidRPr="00AD68F9" w:rsidRDefault="00932BC9"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072BD8DF" w14:textId="77777777" w:rsidR="00932BC9" w:rsidRPr="00AD68F9" w:rsidRDefault="00932BC9"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382BA5EC" w14:textId="77777777" w:rsidR="00932BC9" w:rsidRPr="00AD68F9" w:rsidRDefault="00932BC9" w:rsidP="00903B74">
            <w:pPr>
              <w:rPr>
                <w:sz w:val="22"/>
                <w:szCs w:val="22"/>
              </w:rPr>
            </w:pPr>
          </w:p>
        </w:tc>
      </w:tr>
      <w:tr w:rsidR="00932BC9" w:rsidRPr="00AD68F9" w14:paraId="09085DE4"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1314337F" w14:textId="77777777" w:rsidR="00932BC9" w:rsidRPr="00AD68F9" w:rsidRDefault="00932BC9" w:rsidP="00903B74">
            <w:pPr>
              <w:rPr>
                <w:sz w:val="22"/>
                <w:szCs w:val="22"/>
              </w:rPr>
            </w:pPr>
            <w:r w:rsidRPr="00AD68F9">
              <w:rPr>
                <w:b/>
                <w:sz w:val="22"/>
                <w:szCs w:val="22"/>
              </w:rPr>
              <w:t>Kraujagyslių sutrikimai</w:t>
            </w:r>
          </w:p>
        </w:tc>
      </w:tr>
      <w:tr w:rsidR="00932BC9" w:rsidRPr="00AD68F9" w14:paraId="403C612F"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2106A3A2" w14:textId="77777777" w:rsidR="00932BC9" w:rsidRPr="00AD68F9" w:rsidRDefault="00932BC9" w:rsidP="00903B74">
            <w:pPr>
              <w:rPr>
                <w:sz w:val="22"/>
                <w:szCs w:val="22"/>
              </w:rPr>
            </w:pPr>
            <w:r w:rsidRPr="00AD68F9">
              <w:rPr>
                <w:sz w:val="22"/>
                <w:szCs w:val="22"/>
              </w:rPr>
              <w:t>Hipotenzija,</w:t>
            </w:r>
          </w:p>
          <w:p w14:paraId="16C05359" w14:textId="77777777" w:rsidR="00932BC9" w:rsidRPr="00AD68F9" w:rsidRDefault="00932BC9" w:rsidP="00903B74">
            <w:pPr>
              <w:rPr>
                <w:sz w:val="22"/>
                <w:szCs w:val="22"/>
              </w:rPr>
            </w:pPr>
            <w:r w:rsidRPr="00AD68F9">
              <w:rPr>
                <w:sz w:val="22"/>
                <w:szCs w:val="22"/>
              </w:rPr>
              <w:t>hematoma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6B4A3A79" w14:textId="77777777" w:rsidR="00932BC9" w:rsidRPr="00AD68F9" w:rsidRDefault="00932BC9"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19B21631" w14:textId="77777777" w:rsidR="00932BC9" w:rsidRPr="00AD68F9" w:rsidRDefault="00932BC9"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600A0E5F" w14:textId="77777777" w:rsidR="00932BC9" w:rsidRPr="00AD68F9" w:rsidRDefault="00932BC9"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7CD631AB" w14:textId="77777777" w:rsidR="00932BC9" w:rsidRPr="00AD68F9" w:rsidRDefault="00932BC9" w:rsidP="00903B74">
            <w:pPr>
              <w:rPr>
                <w:sz w:val="22"/>
                <w:szCs w:val="22"/>
              </w:rPr>
            </w:pPr>
          </w:p>
        </w:tc>
      </w:tr>
      <w:tr w:rsidR="00932BC9" w:rsidRPr="00AD68F9" w14:paraId="495D87A0"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7692FD9" w14:textId="77777777" w:rsidR="00932BC9" w:rsidRPr="00AD68F9" w:rsidRDefault="00932BC9" w:rsidP="00903B74">
            <w:pPr>
              <w:rPr>
                <w:sz w:val="22"/>
                <w:szCs w:val="22"/>
              </w:rPr>
            </w:pPr>
            <w:r w:rsidRPr="00AD68F9">
              <w:rPr>
                <w:b/>
                <w:bCs/>
                <w:sz w:val="22"/>
                <w:szCs w:val="22"/>
              </w:rPr>
              <w:t xml:space="preserve">Kvėpavimo sistemos, krūtinės ląstos ir tarpuplaučio sutrikimai </w:t>
            </w:r>
          </w:p>
        </w:tc>
      </w:tr>
      <w:tr w:rsidR="00932BC9" w:rsidRPr="00AD68F9" w14:paraId="3F6ACF4C"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2428DF44" w14:textId="77777777" w:rsidR="00932BC9" w:rsidRPr="00AD68F9" w:rsidRDefault="00932BC9" w:rsidP="00903B74">
            <w:pPr>
              <w:rPr>
                <w:sz w:val="22"/>
                <w:szCs w:val="22"/>
              </w:rPr>
            </w:pPr>
            <w:r w:rsidRPr="00AD68F9">
              <w:rPr>
                <w:sz w:val="22"/>
                <w:szCs w:val="22"/>
              </w:rPr>
              <w:t>Kraujavimas iš nosies, atsikosėjimas krauju</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4F09FAE2" w14:textId="77777777" w:rsidR="00932BC9" w:rsidRPr="00AD68F9" w:rsidRDefault="00932BC9"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4CEA9F5F" w14:textId="77777777" w:rsidR="00932BC9" w:rsidRPr="00AD68F9" w:rsidRDefault="00932BC9"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5FF0CF3C" w14:textId="1018A9A3" w:rsidR="00932BC9" w:rsidRPr="00AD68F9" w:rsidRDefault="00D9469F" w:rsidP="00903B74">
            <w:pPr>
              <w:rPr>
                <w:sz w:val="22"/>
                <w:szCs w:val="22"/>
              </w:rPr>
            </w:pPr>
            <w:r w:rsidRPr="00D9469F">
              <w:rPr>
                <w:sz w:val="22"/>
                <w:szCs w:val="22"/>
              </w:rPr>
              <w:t>Eozinofilinė</w:t>
            </w:r>
            <w:r>
              <w:rPr>
                <w:sz w:val="22"/>
                <w:szCs w:val="22"/>
              </w:rPr>
              <w:t xml:space="preserve"> </w:t>
            </w:r>
            <w:r w:rsidRPr="00D9469F">
              <w:rPr>
                <w:sz w:val="22"/>
                <w:szCs w:val="22"/>
              </w:rPr>
              <w:t>pneumonija</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344B14D4" w14:textId="77777777" w:rsidR="00932BC9" w:rsidRPr="00AD68F9" w:rsidRDefault="00932BC9" w:rsidP="00903B74">
            <w:pPr>
              <w:rPr>
                <w:sz w:val="22"/>
                <w:szCs w:val="22"/>
              </w:rPr>
            </w:pPr>
          </w:p>
        </w:tc>
      </w:tr>
      <w:tr w:rsidR="00932BC9" w:rsidRPr="00AD68F9" w14:paraId="24D7645D"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7F9F7EFB" w14:textId="77777777" w:rsidR="00932BC9" w:rsidRPr="00AD68F9" w:rsidRDefault="00932BC9" w:rsidP="00903B74">
            <w:pPr>
              <w:rPr>
                <w:sz w:val="22"/>
                <w:szCs w:val="22"/>
              </w:rPr>
            </w:pPr>
            <w:r w:rsidRPr="00AD68F9">
              <w:rPr>
                <w:b/>
                <w:bCs/>
                <w:sz w:val="22"/>
                <w:szCs w:val="22"/>
              </w:rPr>
              <w:t xml:space="preserve">Virškinimo trakto sutrikimai </w:t>
            </w:r>
          </w:p>
        </w:tc>
      </w:tr>
      <w:tr w:rsidR="00932BC9" w:rsidRPr="00AD68F9" w14:paraId="00F7F939"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7631FCF4" w14:textId="77777777" w:rsidR="00932BC9" w:rsidRPr="00AD68F9" w:rsidRDefault="00932BC9" w:rsidP="00903B74">
            <w:pPr>
              <w:rPr>
                <w:sz w:val="22"/>
                <w:szCs w:val="22"/>
              </w:rPr>
            </w:pPr>
            <w:r w:rsidRPr="00AD68F9">
              <w:rPr>
                <w:sz w:val="22"/>
                <w:szCs w:val="22"/>
              </w:rPr>
              <w:t>Kraujavimas iš dantenų, kraujavimas iš virškinimo trakto (įskaitant kraujavimą iš tiesiosios žarnos), virškinimo trakto ir pilvo skausmai, dispepsija, pykinimas, vidurių užkietėjimas</w:t>
            </w:r>
            <w:r w:rsidRPr="00AD68F9">
              <w:rPr>
                <w:sz w:val="22"/>
                <w:szCs w:val="22"/>
                <w:vertAlign w:val="superscript"/>
              </w:rPr>
              <w:t>A</w:t>
            </w:r>
            <w:r w:rsidRPr="00AD68F9">
              <w:rPr>
                <w:sz w:val="22"/>
                <w:szCs w:val="22"/>
              </w:rPr>
              <w:t>, viduriavimas, vėmimas</w:t>
            </w:r>
            <w:r w:rsidRPr="00AD68F9">
              <w:rPr>
                <w:sz w:val="22"/>
                <w:szCs w:val="22"/>
                <w:vertAlign w:val="superscript"/>
              </w:rPr>
              <w:t>A</w:t>
            </w:r>
            <w:r w:rsidRPr="00AD68F9">
              <w:rPr>
                <w:sz w:val="22"/>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76C20D2E" w14:textId="77777777" w:rsidR="00932BC9" w:rsidRPr="00AD68F9" w:rsidRDefault="00932BC9" w:rsidP="00903B74">
            <w:pPr>
              <w:rPr>
                <w:sz w:val="22"/>
                <w:szCs w:val="22"/>
              </w:rPr>
            </w:pPr>
            <w:r w:rsidRPr="00AD68F9">
              <w:rPr>
                <w:sz w:val="22"/>
                <w:szCs w:val="22"/>
              </w:rPr>
              <w:t>Burnos džiūvimas</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0D809753" w14:textId="77777777" w:rsidR="00932BC9" w:rsidRPr="00AD68F9" w:rsidRDefault="00932BC9"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1939F723" w14:textId="77777777" w:rsidR="00932BC9" w:rsidRPr="00AD68F9" w:rsidRDefault="00932BC9"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5FCAC517" w14:textId="77777777" w:rsidR="00932BC9" w:rsidRPr="00AD68F9" w:rsidRDefault="00932BC9" w:rsidP="00903B74">
            <w:pPr>
              <w:rPr>
                <w:sz w:val="22"/>
                <w:szCs w:val="22"/>
              </w:rPr>
            </w:pPr>
          </w:p>
        </w:tc>
      </w:tr>
      <w:tr w:rsidR="00932BC9" w:rsidRPr="00AD68F9" w14:paraId="33EBD63E"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4420A878" w14:textId="77777777" w:rsidR="00932BC9" w:rsidRPr="00AD68F9" w:rsidRDefault="00932BC9" w:rsidP="00903B74">
            <w:pPr>
              <w:rPr>
                <w:sz w:val="22"/>
                <w:szCs w:val="22"/>
              </w:rPr>
            </w:pPr>
            <w:r w:rsidRPr="00AD68F9">
              <w:rPr>
                <w:b/>
                <w:bCs/>
                <w:sz w:val="22"/>
                <w:szCs w:val="22"/>
              </w:rPr>
              <w:t>Kepenų, tulžies pūslės ir latakų sutrikimai</w:t>
            </w:r>
          </w:p>
        </w:tc>
      </w:tr>
      <w:tr w:rsidR="00932BC9" w:rsidRPr="00AD68F9" w14:paraId="5C9F826A"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7986D4DF" w14:textId="77777777" w:rsidR="00932BC9" w:rsidRPr="00AD68F9" w:rsidRDefault="00932BC9" w:rsidP="00903B74">
            <w:pPr>
              <w:rPr>
                <w:sz w:val="22"/>
                <w:szCs w:val="22"/>
              </w:rPr>
            </w:pPr>
            <w:r w:rsidRPr="00AD68F9">
              <w:rPr>
                <w:sz w:val="22"/>
                <w:szCs w:val="22"/>
              </w:rPr>
              <w:t>Padidėjęs transaminazių aktyvumas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44A172BC" w14:textId="77777777" w:rsidR="00932BC9" w:rsidRPr="00AD68F9" w:rsidRDefault="00932BC9" w:rsidP="00903B74">
            <w:r w:rsidRPr="00AD68F9">
              <w:rPr>
                <w:sz w:val="22"/>
                <w:szCs w:val="22"/>
              </w:rPr>
              <w:t xml:space="preserve">Sutrikusi kepenų funkcija, padidėjęs bilirubino kiekis, </w:t>
            </w:r>
            <w:r w:rsidRPr="00AD68F9">
              <w:rPr>
                <w:sz w:val="22"/>
                <w:szCs w:val="22"/>
              </w:rPr>
              <w:lastRenderedPageBreak/>
              <w:t>padidėjęs šarminės fosfatazės aktyvumas kraujyje</w:t>
            </w:r>
            <w:r w:rsidRPr="00AD68F9">
              <w:rPr>
                <w:sz w:val="22"/>
                <w:szCs w:val="22"/>
                <w:vertAlign w:val="superscript"/>
              </w:rPr>
              <w:t>A</w:t>
            </w:r>
            <w:r w:rsidRPr="00AD68F9">
              <w:rPr>
                <w:sz w:val="22"/>
                <w:szCs w:val="22"/>
              </w:rPr>
              <w:t>,</w:t>
            </w:r>
          </w:p>
          <w:p w14:paraId="00BB7CBA" w14:textId="2C6C4B8E" w:rsidR="00932BC9" w:rsidRPr="00AD68F9" w:rsidRDefault="00932BC9" w:rsidP="00903B74">
            <w:pPr>
              <w:rPr>
                <w:sz w:val="22"/>
                <w:szCs w:val="22"/>
              </w:rPr>
            </w:pPr>
            <w:r w:rsidRPr="00AD68F9">
              <w:rPr>
                <w:sz w:val="22"/>
                <w:szCs w:val="22"/>
              </w:rPr>
              <w:t>padidėjęs GGT aktyvumas</w:t>
            </w:r>
            <w:r w:rsidRPr="00AD68F9">
              <w:rPr>
                <w:sz w:val="22"/>
                <w:szCs w:val="22"/>
                <w:vertAlign w:val="superscript"/>
              </w:rPr>
              <w:t>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33ACAAA9" w14:textId="519B44ED" w:rsidR="00932BC9" w:rsidRPr="00AD68F9" w:rsidRDefault="00932BC9" w:rsidP="00903B74">
            <w:pPr>
              <w:rPr>
                <w:sz w:val="22"/>
                <w:szCs w:val="22"/>
              </w:rPr>
            </w:pPr>
            <w:r w:rsidRPr="00AD68F9">
              <w:rPr>
                <w:sz w:val="22"/>
                <w:szCs w:val="22"/>
              </w:rPr>
              <w:lastRenderedPageBreak/>
              <w:t xml:space="preserve">Gelta, padidėjęs konjuguoto bilirubino kiekis </w:t>
            </w:r>
            <w:r w:rsidRPr="00AD68F9">
              <w:rPr>
                <w:sz w:val="22"/>
                <w:szCs w:val="22"/>
              </w:rPr>
              <w:lastRenderedPageBreak/>
              <w:t>(kartu gali padidėti arba nepadidėti ALT aktyvumas), cholestazė, hepatitas (įskaitant kepenų ląstelių pažeidimą)</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021BECFE" w14:textId="77777777" w:rsidR="00932BC9" w:rsidRPr="00AD68F9" w:rsidRDefault="00932BC9"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045F71DB" w14:textId="77777777" w:rsidR="00932BC9" w:rsidRPr="00AD68F9" w:rsidRDefault="00932BC9" w:rsidP="00903B74">
            <w:pPr>
              <w:rPr>
                <w:sz w:val="22"/>
                <w:szCs w:val="22"/>
              </w:rPr>
            </w:pPr>
          </w:p>
        </w:tc>
      </w:tr>
      <w:tr w:rsidR="00932BC9" w:rsidRPr="00AD68F9" w14:paraId="32BEB910"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E5AF6E6" w14:textId="77777777" w:rsidR="00932BC9" w:rsidRPr="00AD68F9" w:rsidRDefault="00932BC9" w:rsidP="00903B74">
            <w:pPr>
              <w:rPr>
                <w:sz w:val="22"/>
                <w:szCs w:val="22"/>
              </w:rPr>
            </w:pPr>
            <w:r w:rsidRPr="00AD68F9">
              <w:rPr>
                <w:b/>
                <w:bCs/>
                <w:sz w:val="22"/>
                <w:szCs w:val="22"/>
              </w:rPr>
              <w:t>Odos ir poodinio audinio sutrikimai</w:t>
            </w:r>
          </w:p>
        </w:tc>
      </w:tr>
      <w:tr w:rsidR="00932BC9" w:rsidRPr="00AD68F9" w14:paraId="37E116DD"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59CE56AE" w14:textId="77777777" w:rsidR="00932BC9" w:rsidRPr="00AD68F9" w:rsidRDefault="00932BC9" w:rsidP="00903B74">
            <w:pPr>
              <w:rPr>
                <w:sz w:val="22"/>
                <w:szCs w:val="22"/>
              </w:rPr>
            </w:pPr>
            <w:r w:rsidRPr="00AD68F9">
              <w:rPr>
                <w:sz w:val="22"/>
                <w:szCs w:val="22"/>
              </w:rPr>
              <w:t>Niežėjimas (įskaitant nedažnus generalizuoto niežėjimo atvejus), išbėrimas, ekchimozė, kraujavimas į odą ir po oda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5BE03012" w14:textId="77777777" w:rsidR="00932BC9" w:rsidRPr="00AD68F9" w:rsidRDefault="00932BC9" w:rsidP="00903B74">
            <w:pPr>
              <w:rPr>
                <w:sz w:val="22"/>
                <w:szCs w:val="22"/>
              </w:rPr>
            </w:pPr>
            <w:r w:rsidRPr="00AD68F9">
              <w:rPr>
                <w:sz w:val="22"/>
                <w:szCs w:val="22"/>
              </w:rPr>
              <w:t>Dilgėlinė</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42A0FABB" w14:textId="77777777" w:rsidR="00932BC9" w:rsidRPr="00AD68F9" w:rsidRDefault="00932BC9"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34BFA9C2" w14:textId="77777777" w:rsidR="00932BC9" w:rsidRPr="00AD68F9" w:rsidRDefault="00932BC9" w:rsidP="00903B74">
            <w:r w:rsidRPr="00AD68F9">
              <w:rPr>
                <w:sz w:val="22"/>
                <w:szCs w:val="22"/>
              </w:rPr>
              <w:t>Stivenso-Džonsono (</w:t>
            </w:r>
            <w:r w:rsidRPr="0044099C">
              <w:rPr>
                <w:i/>
                <w:iCs/>
                <w:sz w:val="22"/>
                <w:szCs w:val="22"/>
              </w:rPr>
              <w:t>Stevens-Johnson</w:t>
            </w:r>
            <w:r w:rsidRPr="00AD68F9">
              <w:rPr>
                <w:sz w:val="22"/>
                <w:szCs w:val="22"/>
              </w:rPr>
              <w:t>) sindromas ir (arba) toksinė</w:t>
            </w:r>
          </w:p>
          <w:p w14:paraId="37E03871" w14:textId="77777777" w:rsidR="00932BC9" w:rsidRPr="00AD68F9" w:rsidRDefault="00932BC9" w:rsidP="00903B74">
            <w:pPr>
              <w:rPr>
                <w:sz w:val="22"/>
                <w:szCs w:val="22"/>
              </w:rPr>
            </w:pPr>
            <w:r w:rsidRPr="00AD68F9">
              <w:rPr>
                <w:sz w:val="22"/>
                <w:szCs w:val="22"/>
              </w:rPr>
              <w:t>epidermio</w:t>
            </w:r>
          </w:p>
          <w:p w14:paraId="2FE20D09" w14:textId="77777777" w:rsidR="00932BC9" w:rsidRPr="00AD68F9" w:rsidRDefault="00932BC9" w:rsidP="00903B74">
            <w:pPr>
              <w:rPr>
                <w:sz w:val="22"/>
                <w:szCs w:val="22"/>
              </w:rPr>
            </w:pPr>
            <w:r w:rsidRPr="00AD68F9">
              <w:rPr>
                <w:sz w:val="22"/>
                <w:szCs w:val="22"/>
              </w:rPr>
              <w:t xml:space="preserve">nekrolizė, </w:t>
            </w:r>
            <w:r w:rsidRPr="00AD68F9">
              <w:rPr>
                <w:i/>
                <w:iCs/>
                <w:sz w:val="22"/>
                <w:szCs w:val="22"/>
              </w:rPr>
              <w:t>DRESS</w:t>
            </w:r>
            <w:r w:rsidRPr="00AD68F9">
              <w:rPr>
                <w:sz w:val="22"/>
                <w:szCs w:val="22"/>
              </w:rPr>
              <w:t xml:space="preserve"> sindromas</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0E1ADEC6" w14:textId="77777777" w:rsidR="00932BC9" w:rsidRPr="00AD68F9" w:rsidRDefault="00932BC9" w:rsidP="00903B74">
            <w:pPr>
              <w:rPr>
                <w:sz w:val="22"/>
                <w:szCs w:val="22"/>
              </w:rPr>
            </w:pPr>
          </w:p>
        </w:tc>
      </w:tr>
      <w:tr w:rsidR="00932BC9" w:rsidRPr="00AD68F9" w14:paraId="452DF40E"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5136FA52" w14:textId="77777777" w:rsidR="00932BC9" w:rsidRPr="00AD68F9" w:rsidRDefault="00932BC9" w:rsidP="00903B74">
            <w:pPr>
              <w:rPr>
                <w:sz w:val="22"/>
                <w:szCs w:val="22"/>
              </w:rPr>
            </w:pPr>
            <w:r w:rsidRPr="00AD68F9">
              <w:rPr>
                <w:b/>
                <w:sz w:val="22"/>
                <w:szCs w:val="22"/>
              </w:rPr>
              <w:t>Skeleto, raumenų ir jungiamojo audinio sutrikimai</w:t>
            </w:r>
          </w:p>
        </w:tc>
      </w:tr>
      <w:tr w:rsidR="00932BC9" w:rsidRPr="00AD68F9" w14:paraId="031A7B9F"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0EF895E1" w14:textId="77777777" w:rsidR="00932BC9" w:rsidRPr="00AD68F9" w:rsidRDefault="00932BC9" w:rsidP="00903B74">
            <w:pPr>
              <w:rPr>
                <w:sz w:val="22"/>
                <w:szCs w:val="22"/>
              </w:rPr>
            </w:pPr>
            <w:r w:rsidRPr="00AD68F9">
              <w:rPr>
                <w:sz w:val="22"/>
                <w:szCs w:val="22"/>
              </w:rPr>
              <w:t>Galūnių skausmas</w:t>
            </w:r>
            <w:r w:rsidRPr="00AD68F9">
              <w:rPr>
                <w:sz w:val="22"/>
                <w:szCs w:val="22"/>
                <w:vertAlign w:val="superscript"/>
              </w:rPr>
              <w: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719A9594" w14:textId="77777777" w:rsidR="00932BC9" w:rsidRPr="00AD68F9" w:rsidRDefault="00932BC9" w:rsidP="00903B74">
            <w:pPr>
              <w:rPr>
                <w:sz w:val="22"/>
                <w:szCs w:val="22"/>
              </w:rPr>
            </w:pPr>
            <w:r w:rsidRPr="00AD68F9">
              <w:rPr>
                <w:sz w:val="22"/>
                <w:szCs w:val="22"/>
              </w:rPr>
              <w:t>Hemartrozė</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52693B7C" w14:textId="77777777" w:rsidR="00932BC9" w:rsidRPr="00AD68F9" w:rsidRDefault="00932BC9" w:rsidP="00903B74">
            <w:pPr>
              <w:rPr>
                <w:sz w:val="22"/>
                <w:szCs w:val="22"/>
              </w:rPr>
            </w:pPr>
            <w:r w:rsidRPr="00AD68F9">
              <w:rPr>
                <w:sz w:val="22"/>
                <w:szCs w:val="22"/>
              </w:rPr>
              <w:t>Kraujavimas į raumenis</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2A1BF378" w14:textId="77777777" w:rsidR="00932BC9" w:rsidRPr="00AD68F9" w:rsidRDefault="00932BC9"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0D57F9E5" w14:textId="77777777" w:rsidR="00932BC9" w:rsidRPr="00AD68F9" w:rsidRDefault="00932BC9" w:rsidP="00903B74">
            <w:pPr>
              <w:rPr>
                <w:sz w:val="22"/>
                <w:szCs w:val="22"/>
              </w:rPr>
            </w:pPr>
            <w:r w:rsidRPr="00AD68F9">
              <w:rPr>
                <w:sz w:val="22"/>
                <w:szCs w:val="22"/>
              </w:rPr>
              <w:t>Suspaudimo sindromas dėl kraujavimo</w:t>
            </w:r>
          </w:p>
        </w:tc>
      </w:tr>
      <w:tr w:rsidR="00932BC9" w:rsidRPr="00AD68F9" w14:paraId="222D144C"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2A05236F" w14:textId="77777777" w:rsidR="00932BC9" w:rsidRPr="00AD68F9" w:rsidRDefault="00932BC9" w:rsidP="00903B74">
            <w:pPr>
              <w:rPr>
                <w:sz w:val="22"/>
                <w:szCs w:val="22"/>
              </w:rPr>
            </w:pPr>
            <w:r w:rsidRPr="00AD68F9">
              <w:rPr>
                <w:b/>
                <w:sz w:val="22"/>
                <w:szCs w:val="22"/>
              </w:rPr>
              <w:t>Inkstų ir šlapimo takų sutrikimai</w:t>
            </w:r>
          </w:p>
        </w:tc>
      </w:tr>
      <w:tr w:rsidR="00932BC9" w:rsidRPr="00AD68F9" w14:paraId="05DE23FE"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36707037" w14:textId="77777777" w:rsidR="00932BC9" w:rsidRPr="00AD68F9" w:rsidRDefault="00932BC9" w:rsidP="00903B74">
            <w:r w:rsidRPr="00AD68F9">
              <w:rPr>
                <w:sz w:val="22"/>
                <w:szCs w:val="22"/>
              </w:rPr>
              <w:t>Kraujavimas iš urogenitalinio trakto (įskaitant hematuriją ir menoragiją</w:t>
            </w:r>
            <w:r w:rsidRPr="00AD68F9">
              <w:rPr>
                <w:sz w:val="22"/>
                <w:szCs w:val="22"/>
                <w:vertAlign w:val="superscript"/>
              </w:rPr>
              <w:t>B</w:t>
            </w:r>
            <w:r w:rsidRPr="00AD68F9">
              <w:rPr>
                <w:sz w:val="22"/>
                <w:szCs w:val="22"/>
              </w:rPr>
              <w:t>), inkstų funkcijos sutrikimas (įskaitant padidėjusį kreatinino kiekį kraujyje, padidėjusį šlapalo kiekį kraujyje)</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128DC832" w14:textId="77777777" w:rsidR="00932BC9" w:rsidRPr="00AD68F9" w:rsidRDefault="00932BC9"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6445F450" w14:textId="77777777" w:rsidR="00932BC9" w:rsidRPr="00AD68F9" w:rsidRDefault="00932BC9"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6ABA8C35" w14:textId="77777777" w:rsidR="00932BC9" w:rsidRPr="00AD68F9" w:rsidRDefault="00932BC9"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4CC185DD" w14:textId="2C3D7471" w:rsidR="00CC6AB8" w:rsidRPr="00AD68F9" w:rsidRDefault="00932BC9" w:rsidP="00CC6AB8">
            <w:pPr>
              <w:tabs>
                <w:tab w:val="clear" w:pos="567"/>
              </w:tabs>
              <w:suppressAutoHyphens w:val="0"/>
              <w:autoSpaceDE w:val="0"/>
              <w:autoSpaceDN w:val="0"/>
              <w:adjustRightInd w:val="0"/>
              <w:spacing w:line="240" w:lineRule="auto"/>
              <w:rPr>
                <w:sz w:val="22"/>
                <w:szCs w:val="22"/>
              </w:rPr>
            </w:pPr>
            <w:r w:rsidRPr="00AD68F9">
              <w:rPr>
                <w:sz w:val="22"/>
                <w:szCs w:val="22"/>
              </w:rPr>
              <w:t>Inkstų nepakankamumas/ ūminis inkstų nepakankamumas dėl kraujavimo, kurio pakanka hipoperfuzijai sukelti</w:t>
            </w:r>
            <w:r w:rsidR="00CC6AB8" w:rsidRPr="00D471A8">
              <w:rPr>
                <w:sz w:val="22"/>
                <w:szCs w:val="22"/>
              </w:rPr>
              <w:t xml:space="preserve"> su</w:t>
            </w:r>
            <w:r w:rsidR="006C5CE6">
              <w:rPr>
                <w:sz w:val="22"/>
                <w:szCs w:val="22"/>
              </w:rPr>
              <w:t xml:space="preserve"> a</w:t>
            </w:r>
            <w:r w:rsidR="00CC6AB8" w:rsidRPr="00D471A8">
              <w:rPr>
                <w:sz w:val="22"/>
                <w:szCs w:val="22"/>
              </w:rPr>
              <w:t>ntikoaguliantais</w:t>
            </w:r>
            <w:r w:rsidR="006C5CE6">
              <w:rPr>
                <w:sz w:val="22"/>
                <w:szCs w:val="22"/>
              </w:rPr>
              <w:t xml:space="preserve"> </w:t>
            </w:r>
            <w:r w:rsidR="00CC6AB8" w:rsidRPr="00D471A8">
              <w:rPr>
                <w:sz w:val="22"/>
                <w:szCs w:val="22"/>
              </w:rPr>
              <w:t>susijusi</w:t>
            </w:r>
            <w:r w:rsidR="006C5CE6">
              <w:rPr>
                <w:sz w:val="22"/>
                <w:szCs w:val="22"/>
              </w:rPr>
              <w:t xml:space="preserve"> </w:t>
            </w:r>
            <w:r w:rsidR="00CC6AB8" w:rsidRPr="00D471A8">
              <w:rPr>
                <w:sz w:val="22"/>
                <w:szCs w:val="22"/>
              </w:rPr>
              <w:t>nefropatija</w:t>
            </w:r>
          </w:p>
          <w:p w14:paraId="11A1C3B8" w14:textId="37394B99" w:rsidR="00932BC9" w:rsidRPr="00AD68F9" w:rsidRDefault="00932BC9" w:rsidP="004E0CE2">
            <w:pPr>
              <w:rPr>
                <w:sz w:val="22"/>
                <w:szCs w:val="22"/>
              </w:rPr>
            </w:pPr>
          </w:p>
        </w:tc>
      </w:tr>
      <w:tr w:rsidR="00932BC9" w:rsidRPr="00AD68F9" w14:paraId="3D87EC87"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361778F4" w14:textId="77777777" w:rsidR="00932BC9" w:rsidRPr="00AD68F9" w:rsidRDefault="00932BC9" w:rsidP="00903B74">
            <w:pPr>
              <w:rPr>
                <w:sz w:val="22"/>
                <w:szCs w:val="22"/>
              </w:rPr>
            </w:pPr>
            <w:r w:rsidRPr="00AD68F9">
              <w:rPr>
                <w:b/>
                <w:sz w:val="22"/>
                <w:szCs w:val="22"/>
              </w:rPr>
              <w:t>Bendrieji sutrikimai ir vartojimo vietos pažeidimai</w:t>
            </w:r>
          </w:p>
        </w:tc>
      </w:tr>
      <w:tr w:rsidR="00932BC9" w:rsidRPr="00AD68F9" w14:paraId="1F464901"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2289C040" w14:textId="77777777" w:rsidR="00932BC9" w:rsidRPr="00AD68F9" w:rsidRDefault="00932BC9" w:rsidP="00903B74">
            <w:pPr>
              <w:rPr>
                <w:sz w:val="22"/>
                <w:szCs w:val="22"/>
              </w:rPr>
            </w:pPr>
            <w:r w:rsidRPr="00AD68F9">
              <w:rPr>
                <w:sz w:val="22"/>
                <w:szCs w:val="22"/>
              </w:rPr>
              <w:t>Karščiavimas</w:t>
            </w:r>
            <w:r w:rsidRPr="00AD68F9">
              <w:rPr>
                <w:sz w:val="22"/>
                <w:szCs w:val="22"/>
                <w:vertAlign w:val="superscript"/>
              </w:rPr>
              <w:t>A</w:t>
            </w:r>
            <w:r w:rsidRPr="00AD68F9">
              <w:rPr>
                <w:sz w:val="22"/>
                <w:szCs w:val="22"/>
              </w:rPr>
              <w:t>, periferinė edema, sumažėjusi bendroji jėga ir energija (įskaitant nuovargį ir asteniją)</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19A11C7D" w14:textId="77777777" w:rsidR="00932BC9" w:rsidRPr="00AD68F9" w:rsidRDefault="00932BC9" w:rsidP="00903B74">
            <w:pPr>
              <w:rPr>
                <w:sz w:val="22"/>
                <w:szCs w:val="22"/>
              </w:rPr>
            </w:pPr>
            <w:r w:rsidRPr="00AD68F9">
              <w:rPr>
                <w:sz w:val="22"/>
                <w:szCs w:val="22"/>
              </w:rPr>
              <w:t>Bloga savijauta (įskaitant negalavimą)</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54CE9497" w14:textId="77777777" w:rsidR="00932BC9" w:rsidRPr="00AD68F9" w:rsidRDefault="00932BC9" w:rsidP="00903B74">
            <w:pPr>
              <w:rPr>
                <w:sz w:val="22"/>
                <w:szCs w:val="22"/>
              </w:rPr>
            </w:pPr>
            <w:r w:rsidRPr="00AD68F9">
              <w:rPr>
                <w:sz w:val="22"/>
                <w:szCs w:val="22"/>
              </w:rPr>
              <w:t>Lokali edema</w:t>
            </w:r>
            <w:r w:rsidRPr="00AD68F9">
              <w:rPr>
                <w:sz w:val="22"/>
                <w:szCs w:val="22"/>
                <w:vertAlign w:val="superscript"/>
              </w:rPr>
              <w:t>A</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14275301" w14:textId="77777777" w:rsidR="00932BC9" w:rsidRPr="00AD68F9" w:rsidRDefault="00932BC9"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43A8014A" w14:textId="77777777" w:rsidR="00932BC9" w:rsidRPr="00AD68F9" w:rsidRDefault="00932BC9" w:rsidP="00903B74">
            <w:pPr>
              <w:rPr>
                <w:sz w:val="22"/>
                <w:szCs w:val="22"/>
              </w:rPr>
            </w:pPr>
          </w:p>
        </w:tc>
      </w:tr>
      <w:tr w:rsidR="00932BC9" w:rsidRPr="00AD68F9" w14:paraId="421C1904"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66B6C06" w14:textId="77777777" w:rsidR="00932BC9" w:rsidRPr="00AD68F9" w:rsidRDefault="00932BC9" w:rsidP="00903B74">
            <w:pPr>
              <w:rPr>
                <w:sz w:val="22"/>
                <w:szCs w:val="22"/>
              </w:rPr>
            </w:pPr>
            <w:r w:rsidRPr="00AD68F9">
              <w:rPr>
                <w:b/>
                <w:sz w:val="22"/>
                <w:szCs w:val="22"/>
              </w:rPr>
              <w:t>Tyrimai</w:t>
            </w:r>
          </w:p>
        </w:tc>
      </w:tr>
      <w:tr w:rsidR="00932BC9" w:rsidRPr="00AD68F9" w14:paraId="584FF040"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4AF88B70" w14:textId="77777777" w:rsidR="00932BC9" w:rsidRPr="00AD68F9" w:rsidRDefault="00932BC9" w:rsidP="00903B74">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3C0A317D" w14:textId="781ED333" w:rsidR="00932BC9" w:rsidRPr="00AD68F9" w:rsidRDefault="00932BC9" w:rsidP="00903B74">
            <w:pPr>
              <w:rPr>
                <w:sz w:val="22"/>
                <w:szCs w:val="22"/>
              </w:rPr>
            </w:pPr>
            <w:r w:rsidRPr="00AD68F9">
              <w:rPr>
                <w:sz w:val="22"/>
                <w:szCs w:val="22"/>
              </w:rPr>
              <w:t>Padidėjęs LDH aktyvumas</w:t>
            </w:r>
            <w:r w:rsidRPr="00AD68F9">
              <w:rPr>
                <w:sz w:val="22"/>
                <w:szCs w:val="22"/>
                <w:vertAlign w:val="superscript"/>
              </w:rPr>
              <w:t>A</w:t>
            </w:r>
            <w:r w:rsidRPr="00AD68F9">
              <w:rPr>
                <w:sz w:val="22"/>
                <w:szCs w:val="22"/>
              </w:rPr>
              <w:t>, padidėjęs lipazės aktyvumas</w:t>
            </w:r>
            <w:r w:rsidRPr="00AD68F9">
              <w:rPr>
                <w:sz w:val="22"/>
                <w:szCs w:val="22"/>
                <w:vertAlign w:val="superscript"/>
              </w:rPr>
              <w:t>A</w:t>
            </w:r>
            <w:r w:rsidRPr="00AD68F9">
              <w:rPr>
                <w:sz w:val="22"/>
                <w:szCs w:val="22"/>
              </w:rPr>
              <w:t>, padidėjęs amilazės aktyvumas</w:t>
            </w:r>
            <w:r w:rsidRPr="00AD68F9">
              <w:rPr>
                <w:sz w:val="22"/>
                <w:szCs w:val="22"/>
                <w:vertAlign w:val="superscript"/>
              </w:rPr>
              <w:t>A</w:t>
            </w:r>
            <w:r w:rsidRPr="00AD68F9">
              <w:rPr>
                <w:sz w:val="22"/>
                <w:szCs w:val="22"/>
              </w:rPr>
              <w:t xml:space="preserve">. </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6E194E2A" w14:textId="77777777" w:rsidR="00932BC9" w:rsidRPr="00AD68F9" w:rsidRDefault="00932BC9"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5BD8A594" w14:textId="77777777" w:rsidR="00932BC9" w:rsidRPr="00AD68F9" w:rsidRDefault="00932BC9"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21551694" w14:textId="77777777" w:rsidR="00932BC9" w:rsidRPr="00AD68F9" w:rsidRDefault="00932BC9" w:rsidP="00903B74">
            <w:pPr>
              <w:rPr>
                <w:sz w:val="22"/>
                <w:szCs w:val="22"/>
              </w:rPr>
            </w:pPr>
          </w:p>
        </w:tc>
      </w:tr>
      <w:tr w:rsidR="00932BC9" w:rsidRPr="00AD68F9" w14:paraId="320D7FBC"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0DC0A1D7" w14:textId="77777777" w:rsidR="00932BC9" w:rsidRPr="00AD68F9" w:rsidRDefault="00932BC9" w:rsidP="00903B74">
            <w:pPr>
              <w:rPr>
                <w:sz w:val="22"/>
                <w:szCs w:val="22"/>
              </w:rPr>
            </w:pPr>
            <w:r w:rsidRPr="00AD68F9">
              <w:rPr>
                <w:b/>
                <w:sz w:val="22"/>
                <w:szCs w:val="22"/>
              </w:rPr>
              <w:t>Sužalojimai, apsinuodijimai ir procedūrų komplikacijos</w:t>
            </w:r>
          </w:p>
        </w:tc>
      </w:tr>
      <w:tr w:rsidR="00932BC9" w:rsidRPr="00AD68F9" w14:paraId="15903E87"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4AEA25D7" w14:textId="77777777" w:rsidR="00932BC9" w:rsidRPr="00AD68F9" w:rsidRDefault="00932BC9" w:rsidP="00903B74">
            <w:pPr>
              <w:rPr>
                <w:sz w:val="22"/>
                <w:szCs w:val="22"/>
              </w:rPr>
            </w:pPr>
            <w:r w:rsidRPr="00AD68F9">
              <w:rPr>
                <w:sz w:val="22"/>
                <w:szCs w:val="22"/>
              </w:rPr>
              <w:lastRenderedPageBreak/>
              <w:t>Kraujavimas po procedūros (įskaitant pooperacinę anemiją ir kraujavimą iš žaizdos), kontūzija, sekrecija iš žaizdos</w:t>
            </w:r>
            <w:r w:rsidRPr="00AD68F9">
              <w:rPr>
                <w:sz w:val="22"/>
                <w:szCs w:val="22"/>
                <w:vertAlign w:val="superscript"/>
              </w:rPr>
              <w: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13BA7B14" w14:textId="77777777" w:rsidR="00932BC9" w:rsidRPr="00AD68F9" w:rsidRDefault="00932BC9"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74107D2A" w14:textId="77777777" w:rsidR="00932BC9" w:rsidRPr="00AD68F9" w:rsidRDefault="00932BC9" w:rsidP="00903B74">
            <w:pPr>
              <w:rPr>
                <w:sz w:val="22"/>
                <w:szCs w:val="22"/>
              </w:rPr>
            </w:pPr>
            <w:r w:rsidRPr="00AD68F9">
              <w:rPr>
                <w:sz w:val="22"/>
                <w:szCs w:val="22"/>
              </w:rPr>
              <w:t>Kraujagyslių pseudoaneurizma</w:t>
            </w:r>
            <w:r w:rsidRPr="00AD68F9">
              <w:rPr>
                <w:sz w:val="22"/>
                <w:szCs w:val="22"/>
                <w:vertAlign w:val="superscript"/>
              </w:rPr>
              <w:t>C</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379E985D" w14:textId="77777777" w:rsidR="00932BC9" w:rsidRPr="00AD68F9" w:rsidRDefault="00932BC9"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5A47F509" w14:textId="77777777" w:rsidR="00932BC9" w:rsidRPr="00AD68F9" w:rsidRDefault="00932BC9" w:rsidP="00903B74">
            <w:pPr>
              <w:rPr>
                <w:sz w:val="22"/>
                <w:szCs w:val="22"/>
              </w:rPr>
            </w:pPr>
          </w:p>
        </w:tc>
      </w:tr>
    </w:tbl>
    <w:p w14:paraId="59BB75DE" w14:textId="77777777" w:rsidR="00932BC9" w:rsidRPr="00AD68F9" w:rsidRDefault="00932BC9" w:rsidP="00932BC9">
      <w:pPr>
        <w:ind w:left="567" w:hanging="567"/>
        <w:rPr>
          <w:sz w:val="22"/>
          <w:szCs w:val="22"/>
        </w:rPr>
      </w:pPr>
      <w:r w:rsidRPr="00AD68F9">
        <w:rPr>
          <w:sz w:val="22"/>
          <w:szCs w:val="22"/>
        </w:rPr>
        <w:t>A:</w:t>
      </w:r>
      <w:r>
        <w:rPr>
          <w:sz w:val="22"/>
          <w:szCs w:val="22"/>
        </w:rPr>
        <w:tab/>
      </w:r>
      <w:r w:rsidRPr="00AD68F9">
        <w:rPr>
          <w:sz w:val="22"/>
          <w:szCs w:val="22"/>
        </w:rPr>
        <w:t>pastebėta taikant venų tromboembolijos (VTE) profilaktiką suaugusiems pacientams, atliekant planines klubo arba kelio sąnario pakeitimo operacijas;</w:t>
      </w:r>
    </w:p>
    <w:p w14:paraId="07A5A1AA" w14:textId="77777777" w:rsidR="00932BC9" w:rsidRPr="00AD68F9" w:rsidRDefault="00932BC9" w:rsidP="00932BC9">
      <w:pPr>
        <w:ind w:left="567" w:hanging="567"/>
        <w:rPr>
          <w:sz w:val="22"/>
          <w:szCs w:val="22"/>
        </w:rPr>
      </w:pPr>
      <w:r w:rsidRPr="00AD68F9">
        <w:rPr>
          <w:sz w:val="22"/>
          <w:szCs w:val="22"/>
        </w:rPr>
        <w:t xml:space="preserve">B: </w:t>
      </w:r>
      <w:r>
        <w:rPr>
          <w:sz w:val="22"/>
          <w:szCs w:val="22"/>
        </w:rPr>
        <w:tab/>
      </w:r>
      <w:r w:rsidRPr="00AD68F9">
        <w:rPr>
          <w:sz w:val="22"/>
          <w:szCs w:val="22"/>
        </w:rPr>
        <w:t>pastebėtas kaip labai dažnas nepageidaujamas poveikis, gydant GVT, PE ir taikant šių sutrikimų pasikartojimo profilaktiką jaunesnėms nei 55 metų amžiaus moterims;</w:t>
      </w:r>
    </w:p>
    <w:p w14:paraId="7837AC54" w14:textId="77777777" w:rsidR="00932BC9" w:rsidRPr="00AD68F9" w:rsidRDefault="00932BC9" w:rsidP="00932BC9">
      <w:pPr>
        <w:ind w:left="567" w:hanging="567"/>
        <w:rPr>
          <w:sz w:val="22"/>
          <w:szCs w:val="22"/>
        </w:rPr>
      </w:pPr>
      <w:r w:rsidRPr="00AD68F9">
        <w:rPr>
          <w:sz w:val="22"/>
          <w:szCs w:val="22"/>
        </w:rPr>
        <w:t>C:</w:t>
      </w:r>
      <w:r>
        <w:rPr>
          <w:sz w:val="22"/>
          <w:szCs w:val="22"/>
        </w:rPr>
        <w:tab/>
      </w:r>
      <w:r w:rsidRPr="00AD68F9">
        <w:rPr>
          <w:sz w:val="22"/>
          <w:szCs w:val="22"/>
        </w:rPr>
        <w:t>pastebėtas kaip nedažnas nepageidaujamas poveikis, taikant aterotrombozinių reiškinių profilaktiką pacientams, patyrusiems ŪKS (po perkutaninės koronarinės intervencijos).</w:t>
      </w:r>
    </w:p>
    <w:p w14:paraId="0ADB0DDA" w14:textId="77777777" w:rsidR="00932BC9" w:rsidRDefault="00932BC9" w:rsidP="00932BC9">
      <w:pPr>
        <w:ind w:left="567" w:hanging="567"/>
        <w:rPr>
          <w:sz w:val="22"/>
          <w:szCs w:val="22"/>
        </w:rPr>
      </w:pPr>
      <w:r w:rsidRPr="00AD68F9">
        <w:rPr>
          <w:sz w:val="22"/>
          <w:szCs w:val="22"/>
        </w:rPr>
        <w:t>*</w:t>
      </w:r>
      <w:r>
        <w:rPr>
          <w:sz w:val="22"/>
          <w:szCs w:val="22"/>
        </w:rPr>
        <w:tab/>
        <w:t>P</w:t>
      </w:r>
      <w:r w:rsidRPr="00A32E62">
        <w:rPr>
          <w:sz w:val="22"/>
          <w:szCs w:val="22"/>
        </w:rPr>
        <w:t>asirinktų III fazės tyrimų metu</w:t>
      </w:r>
      <w:r>
        <w:rPr>
          <w:sz w:val="22"/>
          <w:szCs w:val="22"/>
        </w:rPr>
        <w:t xml:space="preserve"> b</w:t>
      </w:r>
      <w:r w:rsidRPr="00AD68F9">
        <w:rPr>
          <w:sz w:val="22"/>
          <w:szCs w:val="22"/>
        </w:rPr>
        <w:t xml:space="preserve">uvo taikomas iš anksto numatytas selektyvus nepageidaujamų reiškinių rinkimo metodas. </w:t>
      </w:r>
      <w:r w:rsidRPr="00DF0CF5">
        <w:rPr>
          <w:sz w:val="22"/>
          <w:szCs w:val="22"/>
        </w:rPr>
        <w:t>Remiantis šių tyrimų analize, nepageidaujamų reakcijų dažnis nepadidėjo ir nebuvo nustatyta nė vienos naujos nepageidaujamos reakcijos</w:t>
      </w:r>
      <w:r>
        <w:rPr>
          <w:sz w:val="22"/>
          <w:szCs w:val="22"/>
        </w:rPr>
        <w:t>.</w:t>
      </w:r>
    </w:p>
    <w:p w14:paraId="10AF1713" w14:textId="77777777" w:rsidR="00932BC9" w:rsidRDefault="00932BC9" w:rsidP="00932BC9">
      <w:pPr>
        <w:rPr>
          <w:sz w:val="22"/>
          <w:szCs w:val="22"/>
          <w:u w:val="single"/>
        </w:rPr>
      </w:pPr>
    </w:p>
    <w:p w14:paraId="2814F431" w14:textId="77777777" w:rsidR="00932BC9" w:rsidRPr="00AD68F9" w:rsidRDefault="00932BC9" w:rsidP="00932BC9">
      <w:pPr>
        <w:rPr>
          <w:sz w:val="22"/>
          <w:szCs w:val="22"/>
        </w:rPr>
      </w:pPr>
      <w:r w:rsidRPr="00AD68F9">
        <w:rPr>
          <w:sz w:val="22"/>
          <w:szCs w:val="22"/>
          <w:u w:val="single"/>
        </w:rPr>
        <w:t>Atrinktų nepageidaujamų reakcijų apibūdinimas</w:t>
      </w:r>
    </w:p>
    <w:p w14:paraId="46E8CFCC" w14:textId="10914402" w:rsidR="00932BC9" w:rsidRPr="00AD68F9" w:rsidRDefault="00932BC9" w:rsidP="00932BC9">
      <w:r w:rsidRPr="00AD68F9">
        <w:rPr>
          <w:sz w:val="22"/>
          <w:szCs w:val="22"/>
        </w:rPr>
        <w:t>Dėl farmakologinio veikimo mechanizmo rivaroksabano vartojimas gali būti susijęs su padidėjusia slapto ar akivaizdaus kraujavimo rizika iš bet kurio audinio ar organo, todėl gali pasireikšti pohemoraginė anemija. Požymiai, simptomai ir sunkumas (įskaitant mirties atvejus) yra skirtingi ir priklauso nuo vietos ir kraujavimo intensyvumo ir (arba) anemijos laipsnio (žr.</w:t>
      </w:r>
      <w:r w:rsidR="002B3175">
        <w:rPr>
          <w:sz w:val="22"/>
          <w:szCs w:val="22"/>
        </w:rPr>
        <w:t> </w:t>
      </w:r>
      <w:r w:rsidRPr="00AD68F9">
        <w:rPr>
          <w:sz w:val="22"/>
          <w:szCs w:val="22"/>
        </w:rPr>
        <w:t>4.9</w:t>
      </w:r>
      <w:r w:rsidR="002B3175">
        <w:rPr>
          <w:sz w:val="22"/>
          <w:szCs w:val="22"/>
        </w:rPr>
        <w:t> </w:t>
      </w:r>
      <w:r w:rsidRPr="00AD68F9">
        <w:rPr>
          <w:sz w:val="22"/>
          <w:szCs w:val="22"/>
        </w:rPr>
        <w:t xml:space="preserve">skyrių „Kraujavimo gydymas“). Klinikinių tyrimų metu kraujavimas iš gleivinės (t. y. iš nosies, dantenų, virškinimo trakto, lyties organų ir šlapimo takų, įskaitant nenormalų kraujavimą iš makšties arba gausų menstruacinį kraujavimą) ir anemija dažniau buvo pastebėtas taikant ilgalaikį gydymą rivaroksabanu, palyginti su gydymu VKA. Taigi, papildant atitinkamą klinikinį stebėjimą, slaptam kraujavimui nustatyti ir klinikinei akivaizdaus kraujavimo reikšmei įvertinti gali būti naudingi ir hemoglobino ir (arba) hematokrito laboratoriniai tyrimai, kurie laikomi tam tinkamais. Gali būti padidėjusi kraujavimo rizika tam tikroms pacientų grupėms, pvz., tiems pacientams, kurie serga </w:t>
      </w:r>
      <w:r w:rsidR="008130CA">
        <w:rPr>
          <w:sz w:val="22"/>
          <w:szCs w:val="22"/>
        </w:rPr>
        <w:t>nesureguliuota</w:t>
      </w:r>
      <w:r w:rsidR="008130CA" w:rsidRPr="00AD68F9">
        <w:rPr>
          <w:sz w:val="22"/>
          <w:szCs w:val="22"/>
        </w:rPr>
        <w:t xml:space="preserve"> </w:t>
      </w:r>
      <w:r w:rsidRPr="00AD68F9">
        <w:rPr>
          <w:sz w:val="22"/>
          <w:szCs w:val="22"/>
        </w:rPr>
        <w:t>sunkia arterine hipertenzija ir (arba) derinyje gydomi kitais vaistiniais preparatais, kurie paveikia hemostazę (žr.</w:t>
      </w:r>
      <w:r w:rsidR="002B3175">
        <w:rPr>
          <w:sz w:val="22"/>
          <w:szCs w:val="22"/>
        </w:rPr>
        <w:t> </w:t>
      </w:r>
      <w:r w:rsidRPr="00AD68F9">
        <w:rPr>
          <w:sz w:val="22"/>
          <w:szCs w:val="22"/>
        </w:rPr>
        <w:t>4.4</w:t>
      </w:r>
      <w:r w:rsidR="002B3175">
        <w:rPr>
          <w:sz w:val="22"/>
          <w:szCs w:val="22"/>
        </w:rPr>
        <w:t> </w:t>
      </w:r>
      <w:r w:rsidRPr="00AD68F9">
        <w:rPr>
          <w:sz w:val="22"/>
          <w:szCs w:val="22"/>
        </w:rPr>
        <w:t>skyri</w:t>
      </w:r>
      <w:r>
        <w:rPr>
          <w:sz w:val="22"/>
          <w:szCs w:val="22"/>
        </w:rPr>
        <w:t xml:space="preserve">ų </w:t>
      </w:r>
      <w:r w:rsidRPr="00AD68F9">
        <w:rPr>
          <w:sz w:val="22"/>
          <w:szCs w:val="22"/>
        </w:rPr>
        <w:t>„Kraujavimo rizika“). Menstruacinis kraujavimas gali būti intensyvesnis ir (arba) trukti ilgiau. Kraujavimo komplikacijos gali pasireikšti silpnumu, blyškumu, svaiguliu, galvos skausmu ar nepaaiškinamu tinimu, dusuliu ir nepaaiškinamu šoku. Kai kuriais atvejais, kaip anemijos pasekmė, pastebėta širdies išemijos simptomų, pvz., krūtinės skausmas arba krūtinės angina.</w:t>
      </w:r>
    </w:p>
    <w:p w14:paraId="6C789056" w14:textId="028A80A6" w:rsidR="00932BC9" w:rsidRPr="00AD68F9" w:rsidRDefault="00932BC9" w:rsidP="00932BC9">
      <w:pPr>
        <w:rPr>
          <w:sz w:val="22"/>
          <w:szCs w:val="22"/>
        </w:rPr>
      </w:pPr>
      <w:r w:rsidRPr="00AD68F9">
        <w:rPr>
          <w:sz w:val="22"/>
          <w:szCs w:val="22"/>
        </w:rPr>
        <w:t>Pranešta apie žinomas antrines sunkaus kraujavimo komplikacijas, pvz., suspaudimo sindromą ir inkstų nepakankamumą dėl hipoperfuzijos</w:t>
      </w:r>
      <w:r w:rsidR="00CC6AB8">
        <w:rPr>
          <w:sz w:val="22"/>
          <w:szCs w:val="22"/>
        </w:rPr>
        <w:t xml:space="preserve"> </w:t>
      </w:r>
      <w:r w:rsidR="00CC6AB8" w:rsidRPr="0008476B">
        <w:rPr>
          <w:sz w:val="22"/>
          <w:szCs w:val="22"/>
        </w:rPr>
        <w:t>ar su antikoaguliantais susijusi</w:t>
      </w:r>
      <w:r w:rsidR="006C5CE6">
        <w:rPr>
          <w:sz w:val="22"/>
          <w:szCs w:val="22"/>
        </w:rPr>
        <w:t>ą</w:t>
      </w:r>
      <w:r w:rsidR="00CC6AB8" w:rsidRPr="0008476B">
        <w:rPr>
          <w:sz w:val="22"/>
          <w:szCs w:val="22"/>
        </w:rPr>
        <w:t xml:space="preserve"> nefropatij</w:t>
      </w:r>
      <w:r w:rsidR="006C5CE6">
        <w:rPr>
          <w:sz w:val="22"/>
          <w:szCs w:val="22"/>
        </w:rPr>
        <w:t>ą</w:t>
      </w:r>
      <w:r w:rsidR="00CC6AB8">
        <w:rPr>
          <w:sz w:val="22"/>
          <w:szCs w:val="22"/>
        </w:rPr>
        <w:t>,</w:t>
      </w:r>
      <w:r w:rsidR="00943C6A">
        <w:rPr>
          <w:sz w:val="22"/>
          <w:szCs w:val="22"/>
        </w:rPr>
        <w:t xml:space="preserve"> </w:t>
      </w:r>
      <w:r w:rsidRPr="00AD68F9">
        <w:rPr>
          <w:sz w:val="22"/>
          <w:szCs w:val="22"/>
        </w:rPr>
        <w:t>vartojant rivaroksabano. Todėl reikia turėti omenyje kraujavimo galimybę, įvertinant bet kokiais antikoaguliantais gydomo paciento būklę.</w:t>
      </w:r>
    </w:p>
    <w:p w14:paraId="68461B2A" w14:textId="77777777" w:rsidR="00932BC9" w:rsidRPr="00AD68F9" w:rsidRDefault="00932BC9" w:rsidP="00932BC9">
      <w:pPr>
        <w:rPr>
          <w:sz w:val="22"/>
          <w:szCs w:val="22"/>
        </w:rPr>
      </w:pPr>
    </w:p>
    <w:p w14:paraId="648D180F" w14:textId="77777777" w:rsidR="00932BC9" w:rsidRPr="00AD68F9" w:rsidRDefault="00932BC9" w:rsidP="00932BC9">
      <w:pPr>
        <w:rPr>
          <w:sz w:val="22"/>
          <w:szCs w:val="22"/>
        </w:rPr>
      </w:pPr>
      <w:r w:rsidRPr="00AD68F9">
        <w:rPr>
          <w:sz w:val="22"/>
          <w:szCs w:val="22"/>
          <w:u w:val="single"/>
        </w:rPr>
        <w:t>Pranešimas apie įtariamas nepageidaujamas reakcijas</w:t>
      </w:r>
    </w:p>
    <w:p w14:paraId="13E0F6AE" w14:textId="77777777" w:rsidR="00932BC9" w:rsidRPr="002E3DCC" w:rsidRDefault="00932BC9" w:rsidP="00932BC9">
      <w:pPr>
        <w:suppressAutoHyphens w:val="0"/>
        <w:autoSpaceDE w:val="0"/>
        <w:autoSpaceDN w:val="0"/>
        <w:adjustRightInd w:val="0"/>
        <w:rPr>
          <w:noProof/>
          <w:snapToGrid w:val="0"/>
          <w:color w:val="auto"/>
          <w:sz w:val="22"/>
          <w:lang w:eastAsia="en-US"/>
        </w:rPr>
      </w:pPr>
      <w:r w:rsidRPr="002E3DCC">
        <w:rPr>
          <w:noProof/>
          <w:snapToGrid w:val="0"/>
          <w:color w:val="auto"/>
          <w:sz w:val="22"/>
          <w:lang w:eastAsia="en-US"/>
        </w:rPr>
        <w:t>Svarbu pranešti apie įtariamas nepageidaujamas reakcijas, pastebėtas po vaistinio preparato registracijos, nes tai leidžia nuolat stebėti vaistinio preparato naudos ir rizikos santykį.</w:t>
      </w:r>
      <w:r w:rsidRPr="002E3DCC">
        <w:rPr>
          <w:snapToGrid w:val="0"/>
          <w:color w:val="auto"/>
          <w:sz w:val="22"/>
          <w:lang w:eastAsia="en-US"/>
        </w:rPr>
        <w:t xml:space="preserve"> </w:t>
      </w:r>
      <w:r w:rsidRPr="002E3DCC">
        <w:rPr>
          <w:noProof/>
          <w:snapToGrid w:val="0"/>
          <w:color w:val="auto"/>
          <w:sz w:val="22"/>
          <w:lang w:eastAsia="en-US"/>
        </w:rPr>
        <w:t xml:space="preserve">Sveikatos priežiūros ar farmacijos specialistai turi pranešti apie bet kokias įtariamas nepageidaujamas reakcijas, tiesiogiai užpildę pranešimo formą internetu Tarnybos Vaistinių preparatų informacinėje sistemoje </w:t>
      </w:r>
      <w:hyperlink r:id="rId14" w:history="1">
        <w:r w:rsidRPr="002E3DCC">
          <w:rPr>
            <w:noProof/>
            <w:snapToGrid w:val="0"/>
            <w:color w:val="0000FF"/>
            <w:sz w:val="22"/>
            <w:u w:val="single"/>
            <w:lang w:eastAsia="en-US"/>
          </w:rPr>
          <w:t>https://vapris.vvkt.lt/vvkt-web/public/nrvSpecialist</w:t>
        </w:r>
      </w:hyperlink>
      <w:r w:rsidRPr="002E3DCC">
        <w:rPr>
          <w:noProof/>
          <w:snapToGrid w:val="0"/>
          <w:color w:val="auto"/>
          <w:sz w:val="22"/>
          <w:lang w:eastAsia="en-US"/>
        </w:rPr>
        <w:t xml:space="preserve"> arba užpildę Sveikatos priežiūros ar farmacijos specialisto pranešimo apie įtariamą nepageidaujamą reakciją (ĮNR) formą, kuri skelbiama </w:t>
      </w:r>
      <w:hyperlink r:id="rId15" w:history="1">
        <w:r w:rsidRPr="002E3DCC">
          <w:rPr>
            <w:noProof/>
            <w:snapToGrid w:val="0"/>
            <w:color w:val="0000FF"/>
            <w:sz w:val="22"/>
            <w:u w:val="single"/>
            <w:lang w:eastAsia="en-US"/>
          </w:rPr>
          <w:t>https://www.vvkt.lt/index.php?1399030386</w:t>
        </w:r>
      </w:hyperlink>
      <w:r w:rsidRPr="002E3DCC">
        <w:rPr>
          <w:noProof/>
          <w:snapToGrid w:val="0"/>
          <w:color w:val="auto"/>
          <w:sz w:val="22"/>
          <w:lang w:eastAsia="en-US"/>
        </w:rPr>
        <w:t>, ir atsiųsti elektroniniu paštu (adresu NepageidaujamaR@vvkt.lt).</w:t>
      </w:r>
    </w:p>
    <w:p w14:paraId="38643506" w14:textId="77777777" w:rsidR="00932BC9" w:rsidRPr="00AD68F9" w:rsidRDefault="00932BC9" w:rsidP="00932BC9">
      <w:pPr>
        <w:rPr>
          <w:sz w:val="22"/>
          <w:szCs w:val="22"/>
        </w:rPr>
      </w:pPr>
    </w:p>
    <w:p w14:paraId="7752E96A" w14:textId="77777777" w:rsidR="00932BC9" w:rsidRPr="00AD68F9" w:rsidRDefault="00932BC9" w:rsidP="00932BC9">
      <w:pPr>
        <w:ind w:left="567" w:hanging="567"/>
        <w:rPr>
          <w:sz w:val="22"/>
          <w:szCs w:val="22"/>
        </w:rPr>
      </w:pPr>
      <w:r w:rsidRPr="00AD68F9">
        <w:rPr>
          <w:b/>
          <w:sz w:val="22"/>
          <w:szCs w:val="22"/>
        </w:rPr>
        <w:t>4.9</w:t>
      </w:r>
      <w:r w:rsidRPr="00AD68F9">
        <w:rPr>
          <w:b/>
          <w:sz w:val="22"/>
          <w:szCs w:val="22"/>
        </w:rPr>
        <w:tab/>
        <w:t>Perdozavimas</w:t>
      </w:r>
    </w:p>
    <w:p w14:paraId="42D1773A" w14:textId="77777777" w:rsidR="00932BC9" w:rsidRPr="00AD68F9" w:rsidRDefault="00932BC9" w:rsidP="00932BC9">
      <w:pPr>
        <w:rPr>
          <w:sz w:val="22"/>
          <w:szCs w:val="22"/>
        </w:rPr>
      </w:pPr>
    </w:p>
    <w:p w14:paraId="78D7BF50" w14:textId="36B30B2F" w:rsidR="00932BC9" w:rsidRPr="00AD68F9" w:rsidRDefault="00932BC9" w:rsidP="00932BC9">
      <w:pPr>
        <w:rPr>
          <w:sz w:val="22"/>
          <w:szCs w:val="22"/>
        </w:rPr>
      </w:pPr>
      <w:r w:rsidRPr="00AD68F9">
        <w:rPr>
          <w:sz w:val="22"/>
          <w:szCs w:val="22"/>
        </w:rPr>
        <w:t xml:space="preserve">Pranešta apie retus perdozavimo iki </w:t>
      </w:r>
      <w:r>
        <w:rPr>
          <w:sz w:val="22"/>
          <w:szCs w:val="22"/>
        </w:rPr>
        <w:t>1</w:t>
      </w:r>
      <w:r w:rsidR="00200D7D">
        <w:rPr>
          <w:sz w:val="22"/>
          <w:szCs w:val="22"/>
        </w:rPr>
        <w:t> </w:t>
      </w:r>
      <w:r>
        <w:rPr>
          <w:sz w:val="22"/>
          <w:szCs w:val="22"/>
        </w:rPr>
        <w:t>9</w:t>
      </w:r>
      <w:r w:rsidRPr="00AD68F9">
        <w:rPr>
          <w:sz w:val="22"/>
          <w:szCs w:val="22"/>
        </w:rPr>
        <w:t>60 mg atvejus</w:t>
      </w:r>
      <w:r>
        <w:rPr>
          <w:sz w:val="22"/>
          <w:szCs w:val="22"/>
        </w:rPr>
        <w:t>.</w:t>
      </w:r>
      <w:r w:rsidRPr="00AD68F9">
        <w:rPr>
          <w:sz w:val="22"/>
          <w:szCs w:val="22"/>
        </w:rPr>
        <w:t xml:space="preserve"> </w:t>
      </w:r>
      <w:r w:rsidRPr="00C3625B">
        <w:rPr>
          <w:sz w:val="22"/>
          <w:szCs w:val="22"/>
        </w:rPr>
        <w:t>Perdozavimo atveju, pacientas turi būti atidžiai stebimas dėl kraujavimo komplikacijų arba kitų nepageidaujamų reakcijų (žr. skyrių „</w:t>
      </w:r>
      <w:r>
        <w:rPr>
          <w:sz w:val="22"/>
          <w:szCs w:val="22"/>
        </w:rPr>
        <w:t>Kraujavimo gydymas</w:t>
      </w:r>
      <w:r w:rsidRPr="00C3625B">
        <w:rPr>
          <w:sz w:val="22"/>
          <w:szCs w:val="22"/>
        </w:rPr>
        <w:t>“).</w:t>
      </w:r>
      <w:r w:rsidRPr="00AD68F9">
        <w:rPr>
          <w:sz w:val="22"/>
          <w:szCs w:val="22"/>
        </w:rPr>
        <w:t xml:space="preserve"> Tikėtina, kad dėl ribotos absorbcijos pasiekiamas didžiausiais efektas ir toliau ekspozicija vartojant 50 mg ar didesnes rivaroksabano dozes nedidėja. </w:t>
      </w:r>
    </w:p>
    <w:p w14:paraId="07D358B3" w14:textId="6BD5C45C" w:rsidR="00932BC9" w:rsidRPr="00AD68F9" w:rsidRDefault="00932BC9" w:rsidP="00932BC9">
      <w:r w:rsidRPr="00AD68F9">
        <w:rPr>
          <w:sz w:val="22"/>
          <w:szCs w:val="22"/>
        </w:rPr>
        <w:t>Yra specifinis neutralizuojantis vaistinis preparatas (andeksanetas alfa), antagonizuojanti</w:t>
      </w:r>
      <w:r w:rsidR="0079621C">
        <w:rPr>
          <w:sz w:val="22"/>
          <w:szCs w:val="22"/>
        </w:rPr>
        <w:t>s</w:t>
      </w:r>
      <w:r w:rsidRPr="00AD68F9">
        <w:rPr>
          <w:sz w:val="22"/>
          <w:szCs w:val="22"/>
        </w:rPr>
        <w:t xml:space="preserve"> rivaroksabano farmakodinaminį poveikį (žiūrėti andeksaneto alfa preparato charakteristikų santrauką). </w:t>
      </w:r>
    </w:p>
    <w:p w14:paraId="51FE8F96" w14:textId="77777777" w:rsidR="00932BC9" w:rsidRPr="00AD68F9" w:rsidRDefault="00932BC9" w:rsidP="00932BC9">
      <w:pPr>
        <w:rPr>
          <w:sz w:val="22"/>
          <w:szCs w:val="22"/>
          <w:u w:val="single"/>
        </w:rPr>
      </w:pPr>
      <w:r w:rsidRPr="00AD68F9">
        <w:rPr>
          <w:sz w:val="22"/>
          <w:szCs w:val="22"/>
        </w:rPr>
        <w:t xml:space="preserve">Gali būti apsvarstytas aktyvintosios anglies vartojimas absorbcijos sumažinimui po rivaroksabano perdozavimo. </w:t>
      </w:r>
    </w:p>
    <w:p w14:paraId="2DD74F0D" w14:textId="77777777" w:rsidR="00932BC9" w:rsidRPr="00AD68F9" w:rsidRDefault="00932BC9" w:rsidP="00932BC9">
      <w:pPr>
        <w:rPr>
          <w:sz w:val="22"/>
          <w:szCs w:val="22"/>
          <w:u w:val="single"/>
        </w:rPr>
      </w:pPr>
    </w:p>
    <w:p w14:paraId="38006C3B" w14:textId="77777777" w:rsidR="00932BC9" w:rsidRPr="00AD68F9" w:rsidRDefault="00932BC9" w:rsidP="00932BC9">
      <w:pPr>
        <w:rPr>
          <w:sz w:val="22"/>
          <w:szCs w:val="22"/>
        </w:rPr>
      </w:pPr>
      <w:r w:rsidRPr="00AD68F9">
        <w:rPr>
          <w:sz w:val="22"/>
          <w:szCs w:val="22"/>
          <w:u w:val="single"/>
        </w:rPr>
        <w:t xml:space="preserve">Kraujavimo gydymas </w:t>
      </w:r>
    </w:p>
    <w:p w14:paraId="0344EA5B" w14:textId="28794927" w:rsidR="00932BC9" w:rsidRPr="00AD68F9" w:rsidRDefault="00932BC9" w:rsidP="00932BC9">
      <w:r w:rsidRPr="00AD68F9">
        <w:rPr>
          <w:sz w:val="22"/>
          <w:szCs w:val="22"/>
        </w:rPr>
        <w:t>Jei pacientui, vartojančiam rivaroksabano, pasireiškė kraujavimo komplikacija, reikia atidėti kitą rivaroksabano dozę arba nutraukti gydymą. Rivaroksabano pusinis eliminacijos laikas yra maždaug nuo 5 iki 13 valandų (žr.</w:t>
      </w:r>
      <w:r w:rsidR="0073033F">
        <w:rPr>
          <w:sz w:val="22"/>
          <w:szCs w:val="22"/>
        </w:rPr>
        <w:t> </w:t>
      </w:r>
      <w:r w:rsidRPr="00AD68F9">
        <w:rPr>
          <w:sz w:val="22"/>
          <w:szCs w:val="22"/>
        </w:rPr>
        <w:t>5.2</w:t>
      </w:r>
      <w:r w:rsidR="0073033F">
        <w:rPr>
          <w:sz w:val="22"/>
          <w:szCs w:val="22"/>
        </w:rPr>
        <w:t> </w:t>
      </w:r>
      <w:r w:rsidRPr="00AD68F9">
        <w:rPr>
          <w:sz w:val="22"/>
          <w:szCs w:val="22"/>
        </w:rPr>
        <w:t xml:space="preserve">skyrių). Gydymas turi būti individualizuotas pagal kraujavimo sunkumą ir vietą. Prireikus turi būti taikomas simptominis gydymas, toks, kaip mechaninė kompresija (pvz., stipriai kraujuojant iš nosies), chirurginė hemostazė taikant kraujavimo stabdymo procedūras, skysčių papildymas ir hemodinamikos palaikymas, kraujo preparatų (eritrocitų masės ar šviežiai šaldytos kraujo plazmos, atsižvelgiant į tai, ar su kraujavimu yra susijusi anemija, ar koagulopatija) ar trombocitų transfuzija. </w:t>
      </w:r>
    </w:p>
    <w:p w14:paraId="075D2DC9" w14:textId="77777777" w:rsidR="006128F6" w:rsidRDefault="006128F6" w:rsidP="00932BC9">
      <w:pPr>
        <w:rPr>
          <w:rFonts w:eastAsia="Calibri"/>
          <w:sz w:val="22"/>
          <w:szCs w:val="22"/>
          <w:lang w:eastAsia="en-US"/>
        </w:rPr>
      </w:pPr>
    </w:p>
    <w:p w14:paraId="05DF4D26" w14:textId="7DA898D2" w:rsidR="00932BC9" w:rsidRPr="00AD68F9" w:rsidRDefault="00932BC9" w:rsidP="00932BC9">
      <w:r w:rsidRPr="00AD68F9">
        <w:rPr>
          <w:rFonts w:eastAsia="Calibri"/>
          <w:sz w:val="22"/>
          <w:szCs w:val="22"/>
          <w:lang w:eastAsia="en-US"/>
        </w:rPr>
        <w:t>Jei kraujavimo negalima suvaldyti anksčiau minėtomis priemonėmis, reikia spręsti dėl specifinio Xa faktoriaus inhibitoriaus neutralizuojančio vaistinio preparato (andeksaneto alfa), kuris yra rivaroksabano farmakodinaminio poveikio antagonistas, ar specifin</w:t>
      </w:r>
      <w:r>
        <w:rPr>
          <w:rFonts w:eastAsia="Calibri"/>
          <w:sz w:val="22"/>
          <w:szCs w:val="22"/>
          <w:lang w:eastAsia="en-US"/>
        </w:rPr>
        <w:t>ės</w:t>
      </w:r>
      <w:r w:rsidRPr="00AD68F9">
        <w:rPr>
          <w:rFonts w:eastAsia="Calibri"/>
          <w:sz w:val="22"/>
          <w:szCs w:val="22"/>
          <w:lang w:eastAsia="en-US"/>
        </w:rPr>
        <w:t xml:space="preserve"> prokoaguliacin</w:t>
      </w:r>
      <w:r>
        <w:rPr>
          <w:rFonts w:eastAsia="Calibri"/>
          <w:sz w:val="22"/>
          <w:szCs w:val="22"/>
          <w:lang w:eastAsia="en-US"/>
        </w:rPr>
        <w:t>ės</w:t>
      </w:r>
      <w:r w:rsidRPr="00AD68F9">
        <w:rPr>
          <w:rFonts w:eastAsia="Calibri"/>
          <w:sz w:val="22"/>
          <w:szCs w:val="22"/>
          <w:lang w:eastAsia="en-US"/>
        </w:rPr>
        <w:t xml:space="preserve"> </w:t>
      </w:r>
      <w:r>
        <w:rPr>
          <w:rFonts w:eastAsia="Calibri"/>
          <w:sz w:val="22"/>
          <w:szCs w:val="22"/>
          <w:lang w:eastAsia="en-US"/>
        </w:rPr>
        <w:t>medžiagos</w:t>
      </w:r>
      <w:r w:rsidRPr="00AD68F9">
        <w:rPr>
          <w:rFonts w:eastAsia="Calibri"/>
          <w:sz w:val="22"/>
          <w:szCs w:val="22"/>
          <w:lang w:eastAsia="en-US"/>
        </w:rPr>
        <w:t>, pvz., protrombino komplekso koncentrato (PKK), aktyvuoto protrombino komplekso koncentrato (APKK) ar rekombinantinio VIIa faktoriaus (r-FVIIa) skyrimo.</w:t>
      </w:r>
      <w:r w:rsidRPr="00AD68F9">
        <w:rPr>
          <w:sz w:val="22"/>
          <w:szCs w:val="22"/>
        </w:rPr>
        <w:t xml:space="preserve"> Vis dėlto, klinikinė patirtis skiriant šių vaistinių preparatų rivaroksabanu gydomiems pacientams yra labai </w:t>
      </w:r>
      <w:r w:rsidR="00CD57BB">
        <w:rPr>
          <w:sz w:val="22"/>
          <w:szCs w:val="22"/>
        </w:rPr>
        <w:t>nedidelė</w:t>
      </w:r>
      <w:r w:rsidRPr="00AD68F9">
        <w:rPr>
          <w:sz w:val="22"/>
          <w:szCs w:val="22"/>
        </w:rPr>
        <w:t xml:space="preserve">. Ši rekomendacija taip pat yra pagrįsta </w:t>
      </w:r>
      <w:r w:rsidR="00CD57BB">
        <w:rPr>
          <w:sz w:val="22"/>
          <w:szCs w:val="22"/>
        </w:rPr>
        <w:t>nedideliais</w:t>
      </w:r>
      <w:r w:rsidRPr="00AD68F9">
        <w:rPr>
          <w:sz w:val="22"/>
          <w:szCs w:val="22"/>
        </w:rPr>
        <w:t xml:space="preserve"> ikiklinikiniais duomenimis. Reikia iš naujo apsvarstyti rekombinantinio VIIa faktoriaus dozės parinkimą ir titruoti pagal kraujavimo tendenciją. Atsižvelgiant į vietines galimybes, didesnio kraujavimo atveju reikia spręsti dėl gydytojo hematologo konsultacijos poreikio (žr.</w:t>
      </w:r>
      <w:r w:rsidR="0073033F">
        <w:rPr>
          <w:sz w:val="22"/>
          <w:szCs w:val="22"/>
        </w:rPr>
        <w:t> </w:t>
      </w:r>
      <w:r w:rsidRPr="00AD68F9">
        <w:rPr>
          <w:sz w:val="22"/>
          <w:szCs w:val="22"/>
        </w:rPr>
        <w:t>5.1</w:t>
      </w:r>
      <w:r w:rsidR="0073033F">
        <w:rPr>
          <w:sz w:val="22"/>
          <w:szCs w:val="22"/>
        </w:rPr>
        <w:t> </w:t>
      </w:r>
      <w:r w:rsidRPr="00AD68F9">
        <w:rPr>
          <w:sz w:val="22"/>
          <w:szCs w:val="22"/>
        </w:rPr>
        <w:t xml:space="preserve">skyrių). </w:t>
      </w:r>
    </w:p>
    <w:p w14:paraId="629F6519" w14:textId="77777777" w:rsidR="00932BC9" w:rsidRPr="00AD68F9" w:rsidRDefault="00932BC9" w:rsidP="00932BC9">
      <w:pPr>
        <w:rPr>
          <w:sz w:val="22"/>
          <w:szCs w:val="22"/>
        </w:rPr>
      </w:pPr>
    </w:p>
    <w:p w14:paraId="17F66D0E" w14:textId="77777777" w:rsidR="00932BC9" w:rsidRPr="00AD68F9" w:rsidRDefault="00932BC9" w:rsidP="00932BC9">
      <w:r w:rsidRPr="00AD68F9">
        <w:rPr>
          <w:sz w:val="22"/>
          <w:szCs w:val="22"/>
        </w:rPr>
        <w:t xml:space="preserve">Nemanoma, kad protamino sulfatas ir vitaminas K darytų įtaką rivaroksabano antikoaguliaciniam aktyvumui. Patirtis, skiriant traneksamo rūgštį, yra </w:t>
      </w:r>
      <w:r>
        <w:rPr>
          <w:sz w:val="22"/>
          <w:szCs w:val="22"/>
        </w:rPr>
        <w:t>nedidelė</w:t>
      </w:r>
      <w:r w:rsidRPr="00AD68F9">
        <w:rPr>
          <w:sz w:val="22"/>
          <w:szCs w:val="22"/>
        </w:rPr>
        <w:t xml:space="preserve">, o patirties, skiriant aminokaprono rūgštį ir aprotininą rivaroksabano vartojantiems asmenims, nėra. Nei mokslinio naudos patvirtinimo, nei patirties, skiriant sisteminį hemostatiką desmopresiną rivaroksabanu gydomiems pacientams, nėra. Daug rivaroksabano prisijungia prie plazmos baltymų, todėl manoma, kad dializės būdu jis yra nepašalinamas. </w:t>
      </w:r>
    </w:p>
    <w:p w14:paraId="63C27BBD" w14:textId="77777777" w:rsidR="00932BC9" w:rsidRPr="00AD68F9" w:rsidRDefault="00932BC9" w:rsidP="00932BC9">
      <w:pPr>
        <w:rPr>
          <w:sz w:val="22"/>
          <w:szCs w:val="22"/>
        </w:rPr>
      </w:pPr>
    </w:p>
    <w:p w14:paraId="3711F0B4" w14:textId="77777777" w:rsidR="00932BC9" w:rsidRPr="00AD68F9" w:rsidRDefault="00932BC9" w:rsidP="00932BC9">
      <w:pPr>
        <w:rPr>
          <w:sz w:val="22"/>
          <w:szCs w:val="22"/>
        </w:rPr>
      </w:pPr>
    </w:p>
    <w:p w14:paraId="464C0A93" w14:textId="77777777" w:rsidR="00932BC9" w:rsidRPr="00AD68F9" w:rsidRDefault="00932BC9" w:rsidP="00932BC9">
      <w:pPr>
        <w:ind w:left="567" w:hanging="567"/>
        <w:rPr>
          <w:sz w:val="22"/>
          <w:szCs w:val="22"/>
        </w:rPr>
      </w:pPr>
      <w:r w:rsidRPr="00AD68F9">
        <w:rPr>
          <w:b/>
          <w:sz w:val="22"/>
          <w:szCs w:val="22"/>
        </w:rPr>
        <w:t>5.</w:t>
      </w:r>
      <w:r w:rsidRPr="00AD68F9">
        <w:rPr>
          <w:b/>
          <w:sz w:val="22"/>
          <w:szCs w:val="22"/>
        </w:rPr>
        <w:tab/>
        <w:t>FARMAKOLOGINĖS SAVYBĖS</w:t>
      </w:r>
    </w:p>
    <w:p w14:paraId="6E3E736E" w14:textId="77777777" w:rsidR="00932BC9" w:rsidRPr="00AD68F9" w:rsidRDefault="00932BC9" w:rsidP="00932BC9">
      <w:pPr>
        <w:rPr>
          <w:sz w:val="22"/>
          <w:szCs w:val="22"/>
        </w:rPr>
      </w:pPr>
    </w:p>
    <w:p w14:paraId="6CDF2E7B" w14:textId="77777777" w:rsidR="00932BC9" w:rsidRPr="00AD68F9" w:rsidRDefault="00932BC9" w:rsidP="00932BC9">
      <w:pPr>
        <w:ind w:left="567" w:hanging="567"/>
        <w:rPr>
          <w:sz w:val="22"/>
          <w:szCs w:val="22"/>
        </w:rPr>
      </w:pPr>
      <w:r w:rsidRPr="00AD68F9">
        <w:rPr>
          <w:b/>
          <w:sz w:val="22"/>
          <w:szCs w:val="22"/>
        </w:rPr>
        <w:t xml:space="preserve">5.1 </w:t>
      </w:r>
      <w:r w:rsidRPr="00AD68F9">
        <w:rPr>
          <w:b/>
          <w:sz w:val="22"/>
          <w:szCs w:val="22"/>
        </w:rPr>
        <w:tab/>
        <w:t>Farmakodinaminės savybės</w:t>
      </w:r>
    </w:p>
    <w:p w14:paraId="490717B3" w14:textId="77777777" w:rsidR="00932BC9" w:rsidRPr="00AD68F9" w:rsidRDefault="00932BC9" w:rsidP="00932BC9">
      <w:pPr>
        <w:rPr>
          <w:sz w:val="22"/>
          <w:szCs w:val="22"/>
        </w:rPr>
      </w:pPr>
    </w:p>
    <w:p w14:paraId="302500F9" w14:textId="77777777" w:rsidR="00932BC9" w:rsidRPr="00AD68F9" w:rsidRDefault="00932BC9" w:rsidP="00932BC9">
      <w:pPr>
        <w:rPr>
          <w:sz w:val="22"/>
          <w:szCs w:val="22"/>
          <w:u w:val="single"/>
        </w:rPr>
      </w:pPr>
      <w:r w:rsidRPr="00AD68F9">
        <w:rPr>
          <w:sz w:val="22"/>
          <w:szCs w:val="22"/>
        </w:rPr>
        <w:t xml:space="preserve">Farmakoterapinė grupė – antitromboziniai vaistiniai preparatai, tiesioginiai Xa faktoriaus inhibitoriai, ATC kodas – B01AF01. </w:t>
      </w:r>
    </w:p>
    <w:p w14:paraId="16A32D39" w14:textId="77777777" w:rsidR="00932BC9" w:rsidRPr="00AD68F9" w:rsidRDefault="00932BC9" w:rsidP="00932BC9">
      <w:pPr>
        <w:rPr>
          <w:sz w:val="22"/>
          <w:szCs w:val="22"/>
          <w:u w:val="single"/>
        </w:rPr>
      </w:pPr>
    </w:p>
    <w:p w14:paraId="0D0A923E" w14:textId="77777777" w:rsidR="00932BC9" w:rsidRPr="00AD68F9" w:rsidRDefault="00932BC9" w:rsidP="00932BC9">
      <w:pPr>
        <w:rPr>
          <w:sz w:val="22"/>
          <w:szCs w:val="22"/>
        </w:rPr>
      </w:pPr>
      <w:r w:rsidRPr="00AD68F9">
        <w:rPr>
          <w:sz w:val="22"/>
          <w:szCs w:val="22"/>
          <w:u w:val="single"/>
        </w:rPr>
        <w:t xml:space="preserve">Veikimo mechanizmas </w:t>
      </w:r>
    </w:p>
    <w:p w14:paraId="69990048" w14:textId="77777777" w:rsidR="00932BC9" w:rsidRPr="00AD68F9" w:rsidRDefault="00932BC9" w:rsidP="00932BC9">
      <w:pPr>
        <w:rPr>
          <w:sz w:val="22"/>
          <w:szCs w:val="22"/>
          <w:u w:val="single"/>
        </w:rPr>
      </w:pPr>
      <w:r w:rsidRPr="00AD68F9">
        <w:rPr>
          <w:sz w:val="22"/>
          <w:szCs w:val="22"/>
        </w:rPr>
        <w:t xml:space="preserve">Rivaroksabanas yra labai selektyvus tiesioginis Xa faktoriaus inhibitorius, kuris vartojant per burną biologiškai pasisavinamas. Xa faktoriaus slopinimas sutrikdo vidinį ir išorinį kraujo krešėjimo kaskados kelią, kadangi slopina trombino gamybą ir trombų formavimąsi. Rivaroksabanas neslopina trombino (aktyvuoto II faktorius) ir neįrodytas jo poveikis trombocitams. </w:t>
      </w:r>
    </w:p>
    <w:p w14:paraId="2DACA6FE" w14:textId="77777777" w:rsidR="00932BC9" w:rsidRPr="00AD68F9" w:rsidRDefault="00932BC9" w:rsidP="00932BC9">
      <w:pPr>
        <w:rPr>
          <w:sz w:val="22"/>
          <w:szCs w:val="22"/>
          <w:u w:val="single"/>
        </w:rPr>
      </w:pPr>
    </w:p>
    <w:p w14:paraId="538F3A22" w14:textId="77777777" w:rsidR="00932BC9" w:rsidRPr="00AD68F9" w:rsidRDefault="00932BC9" w:rsidP="00932BC9">
      <w:pPr>
        <w:rPr>
          <w:sz w:val="22"/>
          <w:szCs w:val="22"/>
        </w:rPr>
      </w:pPr>
      <w:r w:rsidRPr="00AD68F9">
        <w:rPr>
          <w:sz w:val="22"/>
          <w:szCs w:val="22"/>
          <w:u w:val="single"/>
        </w:rPr>
        <w:t xml:space="preserve">Farmakodinaminis poveikis </w:t>
      </w:r>
    </w:p>
    <w:p w14:paraId="38B61EB7" w14:textId="454B9174" w:rsidR="00932BC9" w:rsidRDefault="00932BC9" w:rsidP="00932BC9">
      <w:pPr>
        <w:rPr>
          <w:sz w:val="22"/>
          <w:szCs w:val="22"/>
        </w:rPr>
      </w:pPr>
      <w:r w:rsidRPr="00AD68F9">
        <w:rPr>
          <w:sz w:val="22"/>
          <w:szCs w:val="22"/>
        </w:rPr>
        <w:t xml:space="preserve">Žmonėms nustatytas nuo dozės priklausomas Xa faktoriaus slopinimas. Protrombino laiką (PL, angl. </w:t>
      </w:r>
      <w:r w:rsidRPr="00AD68F9">
        <w:rPr>
          <w:i/>
          <w:iCs/>
          <w:sz w:val="22"/>
          <w:szCs w:val="22"/>
        </w:rPr>
        <w:t xml:space="preserve">prothrombin time </w:t>
      </w:r>
      <w:r w:rsidRPr="00AD68F9">
        <w:rPr>
          <w:sz w:val="22"/>
          <w:szCs w:val="22"/>
        </w:rPr>
        <w:t xml:space="preserve">) rivaroksabanas veikia priklausomai nuo dozės, stipriai koreliuojant su koncentracijomis plazmoje (r vertė lygi 0,98), jei tyrimui naudojamas Neoplastinas. Naudojant kitus </w:t>
      </w:r>
      <w:r w:rsidRPr="00AD68F9">
        <w:rPr>
          <w:sz w:val="22"/>
          <w:szCs w:val="22"/>
        </w:rPr>
        <w:lastRenderedPageBreak/>
        <w:t>reagentus, gaunami skirtingi rezultatai. P</w:t>
      </w:r>
      <w:r w:rsidR="008142BF">
        <w:rPr>
          <w:sz w:val="22"/>
          <w:szCs w:val="22"/>
        </w:rPr>
        <w:t>L</w:t>
      </w:r>
      <w:r w:rsidRPr="00AD68F9">
        <w:rPr>
          <w:sz w:val="22"/>
          <w:szCs w:val="22"/>
        </w:rPr>
        <w:t xml:space="preserve"> nuskaitymas turi būti atliekamas per keletą sekundžių, nes TNS yra kalibruotas ir pritaikytas kumarinams ir turi būti nenaudojamas jokiam kitam antikoaguliantui. </w:t>
      </w:r>
      <w:r w:rsidR="00554CB2" w:rsidRPr="00554CB2">
        <w:rPr>
          <w:sz w:val="22"/>
          <w:szCs w:val="22"/>
        </w:rPr>
        <w:t>Pacientams, kuriems atliekama didžioji ortopedinė operacija, 5/95</w:t>
      </w:r>
      <w:r w:rsidR="00F513A1">
        <w:rPr>
          <w:sz w:val="22"/>
          <w:szCs w:val="22"/>
        </w:rPr>
        <w:t> </w:t>
      </w:r>
      <w:r w:rsidR="00554CB2" w:rsidRPr="00554CB2">
        <w:rPr>
          <w:sz w:val="22"/>
          <w:szCs w:val="22"/>
        </w:rPr>
        <w:t>procentilių PL (Neoplastin), praėjus 2</w:t>
      </w:r>
      <w:r w:rsidR="0061004D">
        <w:rPr>
          <w:sz w:val="22"/>
          <w:szCs w:val="22"/>
        </w:rPr>
        <w:noBreakHyphen/>
      </w:r>
      <w:r w:rsidR="00554CB2" w:rsidRPr="00554CB2">
        <w:rPr>
          <w:sz w:val="22"/>
          <w:szCs w:val="22"/>
        </w:rPr>
        <w:t>4</w:t>
      </w:r>
      <w:r w:rsidR="0061004D">
        <w:rPr>
          <w:sz w:val="22"/>
          <w:szCs w:val="22"/>
        </w:rPr>
        <w:t> </w:t>
      </w:r>
      <w:r w:rsidR="00554CB2" w:rsidRPr="00554CB2">
        <w:rPr>
          <w:sz w:val="22"/>
          <w:szCs w:val="22"/>
        </w:rPr>
        <w:t>valandoms po tabletės pavartojimo (t. y. maksimalaus poveikio metu) svyravo nuo 13 iki 25</w:t>
      </w:r>
      <w:r w:rsidR="0061004D">
        <w:rPr>
          <w:sz w:val="22"/>
          <w:szCs w:val="22"/>
        </w:rPr>
        <w:t> </w:t>
      </w:r>
      <w:r w:rsidR="00554CB2" w:rsidRPr="00554CB2">
        <w:rPr>
          <w:sz w:val="22"/>
          <w:szCs w:val="22"/>
        </w:rPr>
        <w:t>sekundžių (prieš operaciją bazinė vertė – nuo 12 iki 15</w:t>
      </w:r>
      <w:r w:rsidR="0061004D">
        <w:rPr>
          <w:sz w:val="22"/>
          <w:szCs w:val="22"/>
        </w:rPr>
        <w:t> </w:t>
      </w:r>
      <w:r w:rsidR="00554CB2" w:rsidRPr="00554CB2">
        <w:rPr>
          <w:sz w:val="22"/>
          <w:szCs w:val="22"/>
        </w:rPr>
        <w:t>s).</w:t>
      </w:r>
    </w:p>
    <w:p w14:paraId="109FFEFD" w14:textId="77777777" w:rsidR="0061004D" w:rsidRPr="00AD68F9" w:rsidRDefault="0061004D" w:rsidP="00932BC9">
      <w:pPr>
        <w:rPr>
          <w:sz w:val="22"/>
          <w:szCs w:val="22"/>
        </w:rPr>
      </w:pPr>
    </w:p>
    <w:p w14:paraId="3DC52FB1" w14:textId="1E35BD85" w:rsidR="00932BC9" w:rsidRDefault="00932BC9" w:rsidP="00932BC9">
      <w:pPr>
        <w:rPr>
          <w:sz w:val="22"/>
          <w:szCs w:val="22"/>
        </w:rPr>
      </w:pPr>
      <w:r w:rsidRPr="00AD68F9">
        <w:rPr>
          <w:sz w:val="22"/>
          <w:szCs w:val="22"/>
        </w:rPr>
        <w:t>Klinikinės farmakologijos tyrime, kuriame suaugusiems sveikiems tiriamiesiems (n</w:t>
      </w:r>
      <w:r>
        <w:rPr>
          <w:sz w:val="22"/>
          <w:szCs w:val="22"/>
        </w:rPr>
        <w:t> </w:t>
      </w:r>
      <w:r w:rsidRPr="00AD68F9">
        <w:rPr>
          <w:sz w:val="22"/>
          <w:szCs w:val="22"/>
        </w:rPr>
        <w:t>=</w:t>
      </w:r>
      <w:r>
        <w:rPr>
          <w:sz w:val="22"/>
          <w:szCs w:val="22"/>
        </w:rPr>
        <w:t> </w:t>
      </w:r>
      <w:r w:rsidRPr="00AD68F9">
        <w:rPr>
          <w:sz w:val="22"/>
          <w:szCs w:val="22"/>
        </w:rPr>
        <w:t>22) stebėtas rivaroksabano farmakodinaminio poveikio panaikinimas, buvo įvertintas dviejų skirtingų PKK, t. y. 3</w:t>
      </w:r>
      <w:r w:rsidR="00690986">
        <w:rPr>
          <w:sz w:val="22"/>
          <w:szCs w:val="22"/>
        </w:rPr>
        <w:noBreakHyphen/>
      </w:r>
      <w:r w:rsidRPr="00AD68F9">
        <w:rPr>
          <w:sz w:val="22"/>
          <w:szCs w:val="22"/>
        </w:rPr>
        <w:t>jų faktorių PKK (II, IX ir X faktorių) ir 4-ių faktorių PKK (II, VII, IX ir X faktorių), vienkartinės dozės (50 TV/kg) poveikis. 3-jų faktorių PKK sumažino Neoplastino protrombino laiko (PL) vidurkį apytikriai viena sekunde per 30 minučių, lyginant su 3,5 s sumažėjimu, stebėtu vartojant 4-faktorių PKK. Priešingai, 3-jų faktorių PKK darė didesnį ir greitesnį poveikį bendram atvirkštiniam endogeninio trombino susiformavimui negu 4-ių faktorių PKK (žr.</w:t>
      </w:r>
      <w:r w:rsidR="0073033F">
        <w:rPr>
          <w:sz w:val="22"/>
          <w:szCs w:val="22"/>
        </w:rPr>
        <w:t> </w:t>
      </w:r>
      <w:r w:rsidRPr="00AD68F9">
        <w:rPr>
          <w:sz w:val="22"/>
          <w:szCs w:val="22"/>
        </w:rPr>
        <w:t>4.9</w:t>
      </w:r>
      <w:r w:rsidR="0073033F">
        <w:rPr>
          <w:sz w:val="22"/>
          <w:szCs w:val="22"/>
        </w:rPr>
        <w:t> </w:t>
      </w:r>
      <w:r w:rsidRPr="00AD68F9">
        <w:rPr>
          <w:sz w:val="22"/>
          <w:szCs w:val="22"/>
        </w:rPr>
        <w:t>skyrių).</w:t>
      </w:r>
    </w:p>
    <w:p w14:paraId="6295ED38" w14:textId="77777777" w:rsidR="00F55D4F" w:rsidRPr="00AD68F9" w:rsidRDefault="00F55D4F" w:rsidP="00932BC9">
      <w:pPr>
        <w:rPr>
          <w:sz w:val="22"/>
          <w:szCs w:val="22"/>
        </w:rPr>
      </w:pPr>
    </w:p>
    <w:p w14:paraId="50C371A4" w14:textId="3763AB60" w:rsidR="00932BC9" w:rsidRPr="00AD68F9" w:rsidRDefault="00932BC9" w:rsidP="00932BC9">
      <w:pPr>
        <w:rPr>
          <w:sz w:val="22"/>
          <w:szCs w:val="22"/>
        </w:rPr>
      </w:pPr>
      <w:r w:rsidRPr="00AD68F9">
        <w:rPr>
          <w:sz w:val="22"/>
          <w:szCs w:val="22"/>
        </w:rPr>
        <w:t xml:space="preserve">Dalinis aktyvintas tromboplastino laikas (DATL) ir </w:t>
      </w:r>
      <w:r w:rsidRPr="00AD68F9">
        <w:rPr>
          <w:i/>
          <w:sz w:val="22"/>
          <w:szCs w:val="22"/>
        </w:rPr>
        <w:t>HepTest</w:t>
      </w:r>
      <w:r w:rsidRPr="00AD68F9">
        <w:rPr>
          <w:sz w:val="22"/>
          <w:szCs w:val="22"/>
        </w:rPr>
        <w:t xml:space="preserve"> pailgėja taip pat priklausomai nuo dozės, tačiau jie nerekomenduojami rivaroksabano farmakodinaminiam poveikiui įvertinti. Įprastinėmis klinikinėmis sąlygomis gydant rivaroksabanu nereikia stebėti koaguliacijos parametrų. Vis dėlto, esant klinikinėms indikacijoms, rivaroksabano koncentraciją galima įvertinti atlikus kalibruotą kiekybinį anti-Xa faktoriaus tyrimą (žr.</w:t>
      </w:r>
      <w:r w:rsidR="0073033F">
        <w:rPr>
          <w:sz w:val="22"/>
          <w:szCs w:val="22"/>
        </w:rPr>
        <w:t> </w:t>
      </w:r>
      <w:r w:rsidRPr="00AD68F9">
        <w:rPr>
          <w:sz w:val="22"/>
          <w:szCs w:val="22"/>
        </w:rPr>
        <w:t>5.2</w:t>
      </w:r>
      <w:r w:rsidR="0073033F">
        <w:rPr>
          <w:sz w:val="22"/>
          <w:szCs w:val="22"/>
        </w:rPr>
        <w:t> </w:t>
      </w:r>
      <w:r w:rsidRPr="00AD68F9">
        <w:rPr>
          <w:sz w:val="22"/>
          <w:szCs w:val="22"/>
        </w:rPr>
        <w:t>skyrių).</w:t>
      </w:r>
    </w:p>
    <w:p w14:paraId="74EB8055" w14:textId="77777777" w:rsidR="00932BC9" w:rsidRPr="00AD68F9" w:rsidRDefault="00932BC9" w:rsidP="00932BC9">
      <w:pPr>
        <w:rPr>
          <w:sz w:val="22"/>
          <w:szCs w:val="22"/>
        </w:rPr>
      </w:pPr>
    </w:p>
    <w:p w14:paraId="09A74254" w14:textId="77777777" w:rsidR="00932BC9" w:rsidRPr="00AD68F9" w:rsidRDefault="00932BC9" w:rsidP="00932BC9">
      <w:pPr>
        <w:rPr>
          <w:sz w:val="22"/>
          <w:szCs w:val="22"/>
          <w:u w:val="single"/>
        </w:rPr>
      </w:pPr>
      <w:r w:rsidRPr="00AD68F9">
        <w:rPr>
          <w:sz w:val="22"/>
          <w:szCs w:val="22"/>
          <w:u w:val="single"/>
        </w:rPr>
        <w:t>Klinikinis veiksmingumas ir saugumas</w:t>
      </w:r>
    </w:p>
    <w:p w14:paraId="6179BCFE" w14:textId="77777777" w:rsidR="00890C38" w:rsidRPr="009A5D93" w:rsidRDefault="00890C38" w:rsidP="00890C38">
      <w:pPr>
        <w:rPr>
          <w:i/>
          <w:sz w:val="22"/>
          <w:szCs w:val="22"/>
        </w:rPr>
      </w:pPr>
      <w:r w:rsidRPr="009A5D93">
        <w:rPr>
          <w:i/>
          <w:sz w:val="22"/>
          <w:szCs w:val="22"/>
        </w:rPr>
        <w:t>VTE profilaktika suaugusiems pacientams, kuriems atliekamos planinės klubo arba kelio sąnario pakeitimo operacijos</w:t>
      </w:r>
    </w:p>
    <w:p w14:paraId="16544FBE" w14:textId="073F2FA4" w:rsidR="00890C38" w:rsidRPr="009A5D93" w:rsidRDefault="00890C38" w:rsidP="00890C38">
      <w:pPr>
        <w:rPr>
          <w:sz w:val="22"/>
          <w:szCs w:val="22"/>
        </w:rPr>
      </w:pPr>
      <w:r w:rsidRPr="009A5D93">
        <w:rPr>
          <w:sz w:val="22"/>
          <w:szCs w:val="22"/>
        </w:rPr>
        <w:t>Rivaroksabano klinikinė programa buvo skirta įrodyti VTE, t.</w:t>
      </w:r>
      <w:r>
        <w:rPr>
          <w:sz w:val="22"/>
          <w:szCs w:val="22"/>
        </w:rPr>
        <w:t xml:space="preserve"> </w:t>
      </w:r>
      <w:r w:rsidRPr="009A5D93">
        <w:rPr>
          <w:sz w:val="22"/>
          <w:szCs w:val="22"/>
        </w:rPr>
        <w:t>y. proksimalinės ir distalinės giliųjų venų trombozės (GVT) ir plaučių embolijos (PE), profilaktikai veiksmingumą rivaroksabanu pacientams, kuriems atliekamos didesnės ortopedinės apatinių galūnių operacijos. Daugiau kaip 9</w:t>
      </w:r>
      <w:r w:rsidR="0073033F">
        <w:rPr>
          <w:sz w:val="22"/>
          <w:szCs w:val="22"/>
        </w:rPr>
        <w:t> </w:t>
      </w:r>
      <w:r w:rsidRPr="009A5D93">
        <w:rPr>
          <w:sz w:val="22"/>
          <w:szCs w:val="22"/>
        </w:rPr>
        <w:t>500 (iš viso 7</w:t>
      </w:r>
      <w:r w:rsidR="0073033F">
        <w:rPr>
          <w:sz w:val="22"/>
          <w:szCs w:val="22"/>
        </w:rPr>
        <w:t> </w:t>
      </w:r>
      <w:r w:rsidRPr="009A5D93">
        <w:rPr>
          <w:sz w:val="22"/>
          <w:szCs w:val="22"/>
        </w:rPr>
        <w:t>050 klubo sąnario pakeitimo operacijų ir iš viso 2</w:t>
      </w:r>
      <w:r w:rsidR="0073033F">
        <w:rPr>
          <w:sz w:val="22"/>
          <w:szCs w:val="22"/>
        </w:rPr>
        <w:t> </w:t>
      </w:r>
      <w:r w:rsidRPr="009A5D93">
        <w:rPr>
          <w:sz w:val="22"/>
          <w:szCs w:val="22"/>
        </w:rPr>
        <w:t>531 bendro kelio sąnario pakeitimo operacija) pacientų dalyvavo kontroliuojamuose, atsitiktinės atrankos, dvigubai akluose, III fazės klinikiniuose tyrimuose RECORD programoje.</w:t>
      </w:r>
    </w:p>
    <w:p w14:paraId="3B83DBFA" w14:textId="77777777" w:rsidR="00890C38" w:rsidRDefault="00890C38" w:rsidP="00890C38">
      <w:pPr>
        <w:rPr>
          <w:sz w:val="22"/>
          <w:szCs w:val="22"/>
        </w:rPr>
      </w:pPr>
    </w:p>
    <w:p w14:paraId="4C9AE940" w14:textId="11B5F162" w:rsidR="00890C38" w:rsidRPr="009A5D93" w:rsidRDefault="00890C38" w:rsidP="00890C38">
      <w:pPr>
        <w:rPr>
          <w:sz w:val="22"/>
          <w:szCs w:val="22"/>
        </w:rPr>
      </w:pPr>
      <w:r w:rsidRPr="009A5D93">
        <w:rPr>
          <w:sz w:val="22"/>
          <w:szCs w:val="22"/>
        </w:rPr>
        <w:t>Rivaroksabanas, skiriamas po 10 mg vieną kartą per parą</w:t>
      </w:r>
      <w:r w:rsidR="00690986">
        <w:rPr>
          <w:sz w:val="22"/>
          <w:szCs w:val="22"/>
        </w:rPr>
        <w:t xml:space="preserve"> </w:t>
      </w:r>
      <w:r w:rsidRPr="009A5D93">
        <w:rPr>
          <w:sz w:val="22"/>
          <w:szCs w:val="22"/>
        </w:rPr>
        <w:t>ir pradėtas vartoti ne anksčiau kaip 6 val. po operacijos, buvo lyginamas su enoksaparinu, vartojamu po 40 mg vieną kartą per parą, pradedant jo vartoti 12 valandų prieš operaciją.</w:t>
      </w:r>
    </w:p>
    <w:p w14:paraId="6DF31783" w14:textId="22A6D8FF" w:rsidR="00890C38" w:rsidRPr="009A5D93" w:rsidRDefault="00890C38" w:rsidP="00890C38">
      <w:pPr>
        <w:rPr>
          <w:sz w:val="22"/>
          <w:szCs w:val="22"/>
        </w:rPr>
      </w:pPr>
      <w:r w:rsidRPr="009A5D93">
        <w:rPr>
          <w:sz w:val="22"/>
          <w:szCs w:val="22"/>
        </w:rPr>
        <w:t>Visuose trijuose III fazės tyrimuose (žr.</w:t>
      </w:r>
      <w:r w:rsidR="0073033F">
        <w:rPr>
          <w:sz w:val="22"/>
          <w:szCs w:val="22"/>
        </w:rPr>
        <w:t> </w:t>
      </w:r>
      <w:r w:rsidRPr="009A5D93">
        <w:rPr>
          <w:sz w:val="22"/>
          <w:szCs w:val="22"/>
        </w:rPr>
        <w:t>4</w:t>
      </w:r>
      <w:r w:rsidR="0073033F">
        <w:rPr>
          <w:sz w:val="22"/>
          <w:szCs w:val="22"/>
        </w:rPr>
        <w:t> </w:t>
      </w:r>
      <w:r w:rsidRPr="009A5D93">
        <w:rPr>
          <w:sz w:val="22"/>
          <w:szCs w:val="22"/>
        </w:rPr>
        <w:t>lentelę) rivaroksabanas reikšmingai sumažino bendro VTE (bet kokia venografijos metu nustatyta arba simptominė GVT, nemirtina PE ir mirtis) ir didesnių VTE (proksimalinė GVT, ne mirtina PE ir su VTE susijusi mirtis) dažnį, iš anksto numatytas pagrindinės ir svarbesnių antraeilių veiksmingumo vertinamąsias baigtis. Taip pat visuose trijuose tyrimuose simptominių VTE (simptominė GVT, ne mirtina PE, su VTE susijusi mirtis) dažnis buvo mažesnis rivaroksabanu gydytiems pacientams, lyginant su pacientais, gydytais enoksaparinu.</w:t>
      </w:r>
    </w:p>
    <w:p w14:paraId="21D9DF93" w14:textId="77777777" w:rsidR="00890C38" w:rsidRPr="009A5D93" w:rsidRDefault="00890C38" w:rsidP="00890C38">
      <w:pPr>
        <w:rPr>
          <w:sz w:val="22"/>
          <w:szCs w:val="22"/>
        </w:rPr>
      </w:pPr>
    </w:p>
    <w:p w14:paraId="3E62BBEE" w14:textId="77777777" w:rsidR="00890C38" w:rsidRPr="009A5D93" w:rsidRDefault="00890C38" w:rsidP="00890C38">
      <w:pPr>
        <w:rPr>
          <w:sz w:val="22"/>
          <w:szCs w:val="22"/>
        </w:rPr>
      </w:pPr>
      <w:r w:rsidRPr="009A5D93">
        <w:rPr>
          <w:sz w:val="22"/>
          <w:szCs w:val="22"/>
        </w:rPr>
        <w:t>Pagrindinė saugumo vertinamoji baigtis, didesnio kraujavimo dažnis, 10 mg rivaroksabano doze arba 40 mg enoksaparino doze gydytiems pacientams buvo panašus.</w:t>
      </w:r>
    </w:p>
    <w:p w14:paraId="6CD075C5" w14:textId="77777777" w:rsidR="00890C38" w:rsidRPr="009A5D93" w:rsidRDefault="00890C38" w:rsidP="00890C38">
      <w:pPr>
        <w:rPr>
          <w:sz w:val="22"/>
          <w:szCs w:val="22"/>
        </w:rPr>
      </w:pPr>
    </w:p>
    <w:p w14:paraId="1442FE61" w14:textId="77777777" w:rsidR="00890C38" w:rsidRPr="009A5D93" w:rsidRDefault="00890C38" w:rsidP="00890C38">
      <w:pPr>
        <w:rPr>
          <w:sz w:val="22"/>
          <w:szCs w:val="22"/>
        </w:rPr>
      </w:pPr>
      <w:r w:rsidRPr="009A5D93">
        <w:rPr>
          <w:b/>
          <w:bCs/>
          <w:sz w:val="22"/>
          <w:szCs w:val="22"/>
        </w:rPr>
        <w:t xml:space="preserve">4 lentelė. Veiksmingumo ir saugumo rezultatai iš III fazės klinikinių tyrimų </w:t>
      </w:r>
    </w:p>
    <w:tbl>
      <w:tblPr>
        <w:tblW w:w="9102" w:type="dxa"/>
        <w:tblInd w:w="108" w:type="dxa"/>
        <w:tblLayout w:type="fixed"/>
        <w:tblLook w:val="0000" w:firstRow="0" w:lastRow="0" w:firstColumn="0" w:lastColumn="0" w:noHBand="0" w:noVBand="0"/>
      </w:tblPr>
      <w:tblGrid>
        <w:gridCol w:w="1118"/>
        <w:gridCol w:w="1012"/>
        <w:gridCol w:w="891"/>
        <w:gridCol w:w="607"/>
        <w:gridCol w:w="907"/>
        <w:gridCol w:w="902"/>
        <w:gridCol w:w="736"/>
        <w:gridCol w:w="1206"/>
        <w:gridCol w:w="1005"/>
        <w:gridCol w:w="718"/>
      </w:tblGrid>
      <w:tr w:rsidR="00890C38" w:rsidRPr="009A5D93" w14:paraId="512B773B" w14:textId="77777777" w:rsidTr="00903B74">
        <w:trPr>
          <w:trHeight w:val="132"/>
        </w:trPr>
        <w:tc>
          <w:tcPr>
            <w:tcW w:w="1118" w:type="dxa"/>
            <w:tcBorders>
              <w:top w:val="single" w:sz="4" w:space="0" w:color="000000"/>
              <w:left w:val="single" w:sz="4" w:space="0" w:color="000000"/>
              <w:bottom w:val="single" w:sz="4" w:space="0" w:color="000000"/>
              <w:right w:val="single" w:sz="4" w:space="0" w:color="000000"/>
            </w:tcBorders>
            <w:shd w:val="clear" w:color="auto" w:fill="FFFFFF"/>
          </w:tcPr>
          <w:p w14:paraId="692593CC" w14:textId="77777777" w:rsidR="00890C38" w:rsidRPr="009A5D93" w:rsidRDefault="00890C38" w:rsidP="00903B74">
            <w:pPr>
              <w:rPr>
                <w:sz w:val="20"/>
                <w:szCs w:val="20"/>
              </w:rPr>
            </w:pPr>
          </w:p>
        </w:tc>
        <w:tc>
          <w:tcPr>
            <w:tcW w:w="2509" w:type="dxa"/>
            <w:gridSpan w:val="3"/>
            <w:tcBorders>
              <w:top w:val="single" w:sz="4" w:space="0" w:color="000000"/>
              <w:left w:val="single" w:sz="4" w:space="0" w:color="000000"/>
              <w:bottom w:val="single" w:sz="4" w:space="0" w:color="000000"/>
              <w:right w:val="single" w:sz="4" w:space="0" w:color="000000"/>
            </w:tcBorders>
            <w:shd w:val="clear" w:color="auto" w:fill="FFFFFF"/>
          </w:tcPr>
          <w:p w14:paraId="61A3DAAA" w14:textId="77777777" w:rsidR="00890C38" w:rsidRPr="009A5D93" w:rsidRDefault="00890C38" w:rsidP="00903B74">
            <w:pPr>
              <w:jc w:val="center"/>
              <w:rPr>
                <w:sz w:val="20"/>
                <w:szCs w:val="20"/>
              </w:rPr>
            </w:pPr>
            <w:r w:rsidRPr="009A5D93">
              <w:rPr>
                <w:sz w:val="20"/>
                <w:szCs w:val="20"/>
              </w:rPr>
              <w:t>RECORD 1</w:t>
            </w:r>
          </w:p>
        </w:tc>
        <w:tc>
          <w:tcPr>
            <w:tcW w:w="2545" w:type="dxa"/>
            <w:gridSpan w:val="3"/>
            <w:tcBorders>
              <w:top w:val="single" w:sz="4" w:space="0" w:color="000000"/>
              <w:left w:val="single" w:sz="4" w:space="0" w:color="000000"/>
              <w:bottom w:val="single" w:sz="4" w:space="0" w:color="000000"/>
              <w:right w:val="single" w:sz="4" w:space="0" w:color="000000"/>
            </w:tcBorders>
            <w:shd w:val="clear" w:color="auto" w:fill="FFFFFF"/>
          </w:tcPr>
          <w:p w14:paraId="660898A0" w14:textId="77777777" w:rsidR="00890C38" w:rsidRPr="009A5D93" w:rsidRDefault="00890C38" w:rsidP="00903B74">
            <w:pPr>
              <w:jc w:val="center"/>
              <w:rPr>
                <w:sz w:val="20"/>
                <w:szCs w:val="20"/>
              </w:rPr>
            </w:pPr>
            <w:r w:rsidRPr="009A5D93">
              <w:rPr>
                <w:sz w:val="20"/>
                <w:szCs w:val="20"/>
              </w:rPr>
              <w:t>RECORD 2</w:t>
            </w:r>
          </w:p>
        </w:tc>
        <w:tc>
          <w:tcPr>
            <w:tcW w:w="2929" w:type="dxa"/>
            <w:gridSpan w:val="3"/>
            <w:tcBorders>
              <w:top w:val="single" w:sz="4" w:space="0" w:color="000000"/>
              <w:left w:val="single" w:sz="4" w:space="0" w:color="000000"/>
              <w:bottom w:val="single" w:sz="4" w:space="0" w:color="000000"/>
              <w:right w:val="single" w:sz="4" w:space="0" w:color="000000"/>
            </w:tcBorders>
            <w:shd w:val="clear" w:color="auto" w:fill="FFFFFF"/>
          </w:tcPr>
          <w:p w14:paraId="72D42F67" w14:textId="77777777" w:rsidR="00890C38" w:rsidRPr="009A5D93" w:rsidRDefault="00890C38" w:rsidP="00903B74">
            <w:pPr>
              <w:jc w:val="center"/>
              <w:rPr>
                <w:sz w:val="20"/>
                <w:szCs w:val="20"/>
              </w:rPr>
            </w:pPr>
            <w:r w:rsidRPr="009A5D93">
              <w:rPr>
                <w:sz w:val="20"/>
                <w:szCs w:val="20"/>
              </w:rPr>
              <w:t>RECORD 3</w:t>
            </w:r>
          </w:p>
        </w:tc>
      </w:tr>
      <w:tr w:rsidR="00890C38" w:rsidRPr="009A5D93" w14:paraId="278BC3CC" w14:textId="77777777" w:rsidTr="00903B74">
        <w:trPr>
          <w:trHeight w:val="402"/>
        </w:trPr>
        <w:tc>
          <w:tcPr>
            <w:tcW w:w="1118" w:type="dxa"/>
            <w:tcBorders>
              <w:top w:val="single" w:sz="4" w:space="0" w:color="000000"/>
              <w:left w:val="single" w:sz="4" w:space="0" w:color="000000"/>
              <w:bottom w:val="single" w:sz="4" w:space="0" w:color="000000"/>
              <w:right w:val="single" w:sz="4" w:space="0" w:color="000000"/>
            </w:tcBorders>
            <w:shd w:val="clear" w:color="auto" w:fill="FFFFFF"/>
          </w:tcPr>
          <w:p w14:paraId="0B89F32B" w14:textId="77777777" w:rsidR="00890C38" w:rsidRPr="009A5D93" w:rsidRDefault="00890C38" w:rsidP="00903B74">
            <w:pPr>
              <w:rPr>
                <w:sz w:val="20"/>
                <w:szCs w:val="20"/>
              </w:rPr>
            </w:pPr>
            <w:r w:rsidRPr="009A5D93">
              <w:rPr>
                <w:sz w:val="20"/>
                <w:szCs w:val="20"/>
              </w:rPr>
              <w:t>Tyrimo populiacija</w:t>
            </w:r>
          </w:p>
        </w:tc>
        <w:tc>
          <w:tcPr>
            <w:tcW w:w="2509" w:type="dxa"/>
            <w:gridSpan w:val="3"/>
            <w:tcBorders>
              <w:top w:val="single" w:sz="4" w:space="0" w:color="000000"/>
              <w:left w:val="single" w:sz="4" w:space="0" w:color="000000"/>
              <w:bottom w:val="single" w:sz="4" w:space="0" w:color="000000"/>
              <w:right w:val="single" w:sz="4" w:space="0" w:color="000000"/>
            </w:tcBorders>
            <w:shd w:val="clear" w:color="auto" w:fill="FFFFFF"/>
          </w:tcPr>
          <w:p w14:paraId="46427F34" w14:textId="17589D34" w:rsidR="00890C38" w:rsidRPr="009A5D93" w:rsidRDefault="00890C38" w:rsidP="00903B74">
            <w:pPr>
              <w:rPr>
                <w:sz w:val="20"/>
                <w:szCs w:val="20"/>
              </w:rPr>
            </w:pPr>
            <w:r w:rsidRPr="009A5D93">
              <w:rPr>
                <w:sz w:val="20"/>
                <w:szCs w:val="20"/>
              </w:rPr>
              <w:t>Iš viso 4</w:t>
            </w:r>
            <w:r w:rsidR="00F32333">
              <w:rPr>
                <w:sz w:val="20"/>
                <w:szCs w:val="20"/>
              </w:rPr>
              <w:t> </w:t>
            </w:r>
            <w:r w:rsidRPr="009A5D93">
              <w:rPr>
                <w:sz w:val="20"/>
                <w:szCs w:val="20"/>
              </w:rPr>
              <w:t>541 pacientas, kuriam atlikta klubo sąnario pakeitimo operacija</w:t>
            </w:r>
          </w:p>
        </w:tc>
        <w:tc>
          <w:tcPr>
            <w:tcW w:w="2545" w:type="dxa"/>
            <w:gridSpan w:val="3"/>
            <w:tcBorders>
              <w:top w:val="single" w:sz="4" w:space="0" w:color="000000"/>
              <w:left w:val="single" w:sz="4" w:space="0" w:color="000000"/>
              <w:bottom w:val="single" w:sz="4" w:space="0" w:color="000000"/>
              <w:right w:val="single" w:sz="4" w:space="0" w:color="000000"/>
            </w:tcBorders>
            <w:shd w:val="clear" w:color="auto" w:fill="FFFFFF"/>
          </w:tcPr>
          <w:p w14:paraId="0016CBC8" w14:textId="1C401061" w:rsidR="00890C38" w:rsidRPr="009A5D93" w:rsidRDefault="00890C38" w:rsidP="00903B74">
            <w:pPr>
              <w:rPr>
                <w:sz w:val="20"/>
                <w:szCs w:val="20"/>
              </w:rPr>
            </w:pPr>
            <w:r w:rsidRPr="009A5D93">
              <w:rPr>
                <w:sz w:val="20"/>
                <w:szCs w:val="20"/>
              </w:rPr>
              <w:t>Iš viso 2</w:t>
            </w:r>
            <w:r w:rsidR="00F32333">
              <w:rPr>
                <w:sz w:val="20"/>
                <w:szCs w:val="20"/>
              </w:rPr>
              <w:t> </w:t>
            </w:r>
            <w:r w:rsidRPr="009A5D93">
              <w:rPr>
                <w:sz w:val="20"/>
                <w:szCs w:val="20"/>
              </w:rPr>
              <w:t>509 pacientai, kuriems atlikta klubo sąnario pakeitimo operacija</w:t>
            </w:r>
          </w:p>
        </w:tc>
        <w:tc>
          <w:tcPr>
            <w:tcW w:w="2929" w:type="dxa"/>
            <w:gridSpan w:val="3"/>
            <w:tcBorders>
              <w:top w:val="single" w:sz="4" w:space="0" w:color="000000"/>
              <w:left w:val="single" w:sz="4" w:space="0" w:color="000000"/>
              <w:bottom w:val="single" w:sz="4" w:space="0" w:color="000000"/>
              <w:right w:val="single" w:sz="4" w:space="0" w:color="000000"/>
            </w:tcBorders>
            <w:shd w:val="clear" w:color="auto" w:fill="FFFFFF"/>
          </w:tcPr>
          <w:p w14:paraId="05945BA0" w14:textId="77777777" w:rsidR="00890C38" w:rsidRPr="009A5D93" w:rsidRDefault="00890C38" w:rsidP="00903B74">
            <w:pPr>
              <w:rPr>
                <w:sz w:val="20"/>
                <w:szCs w:val="20"/>
              </w:rPr>
            </w:pPr>
            <w:r w:rsidRPr="009A5D93">
              <w:rPr>
                <w:sz w:val="20"/>
                <w:szCs w:val="20"/>
              </w:rPr>
              <w:t>Iš viso 2 531 pacientas, kuriam atlikta kelio sąnario pakeitimo operacija</w:t>
            </w:r>
          </w:p>
        </w:tc>
      </w:tr>
      <w:tr w:rsidR="00890C38" w:rsidRPr="009A5D93" w14:paraId="62AB463C" w14:textId="77777777" w:rsidTr="00903B74">
        <w:trPr>
          <w:trHeight w:val="800"/>
        </w:trPr>
        <w:tc>
          <w:tcPr>
            <w:tcW w:w="1118" w:type="dxa"/>
            <w:tcBorders>
              <w:top w:val="single" w:sz="4" w:space="0" w:color="000000"/>
              <w:left w:val="single" w:sz="4" w:space="0" w:color="000000"/>
              <w:bottom w:val="single" w:sz="4" w:space="0" w:color="000000"/>
              <w:right w:val="single" w:sz="4" w:space="0" w:color="000000"/>
            </w:tcBorders>
            <w:shd w:val="clear" w:color="auto" w:fill="FFFFFF"/>
          </w:tcPr>
          <w:p w14:paraId="37E332DC" w14:textId="77777777" w:rsidR="00890C38" w:rsidRPr="009A5D93" w:rsidRDefault="00890C38" w:rsidP="00903B74">
            <w:pPr>
              <w:rPr>
                <w:sz w:val="20"/>
                <w:szCs w:val="20"/>
              </w:rPr>
            </w:pPr>
            <w:r w:rsidRPr="009A5D93">
              <w:rPr>
                <w:sz w:val="20"/>
                <w:szCs w:val="20"/>
              </w:rPr>
              <w:t>Gydymo dozė ir trukmė po operacijos</w:t>
            </w:r>
          </w:p>
        </w:tc>
        <w:tc>
          <w:tcPr>
            <w:tcW w:w="1012" w:type="dxa"/>
            <w:tcBorders>
              <w:top w:val="single" w:sz="4" w:space="0" w:color="000000"/>
              <w:left w:val="single" w:sz="4" w:space="0" w:color="000000"/>
              <w:bottom w:val="single" w:sz="4" w:space="0" w:color="000000"/>
              <w:right w:val="single" w:sz="4" w:space="0" w:color="000000"/>
            </w:tcBorders>
            <w:shd w:val="clear" w:color="auto" w:fill="FFFFFF"/>
          </w:tcPr>
          <w:p w14:paraId="2222E9B5" w14:textId="77777777" w:rsidR="00890C38" w:rsidRPr="009A5D93" w:rsidRDefault="00890C38" w:rsidP="00903B74">
            <w:pPr>
              <w:rPr>
                <w:sz w:val="20"/>
                <w:szCs w:val="20"/>
              </w:rPr>
            </w:pPr>
            <w:r w:rsidRPr="009A5D93">
              <w:rPr>
                <w:sz w:val="20"/>
                <w:szCs w:val="20"/>
              </w:rPr>
              <w:t xml:space="preserve">Rivaro-ksabanas </w:t>
            </w:r>
          </w:p>
          <w:p w14:paraId="306C78AE" w14:textId="77777777" w:rsidR="00890C38" w:rsidRPr="009A5D93" w:rsidRDefault="00890C38" w:rsidP="00903B74">
            <w:pPr>
              <w:rPr>
                <w:sz w:val="20"/>
                <w:szCs w:val="20"/>
              </w:rPr>
            </w:pPr>
            <w:r w:rsidRPr="009A5D93">
              <w:rPr>
                <w:sz w:val="20"/>
                <w:szCs w:val="20"/>
              </w:rPr>
              <w:t>10 mg vieną k/d</w:t>
            </w:r>
          </w:p>
          <w:p w14:paraId="4C5E8054" w14:textId="1816C970" w:rsidR="00890C38" w:rsidRPr="009A5D93" w:rsidRDefault="00890C38" w:rsidP="00903B74">
            <w:pPr>
              <w:rPr>
                <w:sz w:val="20"/>
                <w:szCs w:val="20"/>
              </w:rPr>
            </w:pPr>
            <w:r w:rsidRPr="009A5D93">
              <w:rPr>
                <w:sz w:val="20"/>
                <w:szCs w:val="20"/>
              </w:rPr>
              <w:t>35</w:t>
            </w:r>
            <w:r w:rsidR="00BA071D">
              <w:rPr>
                <w:sz w:val="20"/>
                <w:szCs w:val="20"/>
              </w:rPr>
              <w:t> </w:t>
            </w:r>
            <w:r w:rsidRPr="009A5D93">
              <w:rPr>
                <w:sz w:val="20"/>
                <w:szCs w:val="20"/>
              </w:rPr>
              <w:t>±</w:t>
            </w:r>
            <w:r w:rsidR="00BA071D">
              <w:rPr>
                <w:sz w:val="20"/>
                <w:szCs w:val="20"/>
              </w:rPr>
              <w:t> </w:t>
            </w:r>
            <w:r w:rsidRPr="009A5D93">
              <w:rPr>
                <w:sz w:val="20"/>
                <w:szCs w:val="20"/>
              </w:rPr>
              <w:t>4 paros</w:t>
            </w:r>
          </w:p>
        </w:tc>
        <w:tc>
          <w:tcPr>
            <w:tcW w:w="891" w:type="dxa"/>
            <w:tcBorders>
              <w:top w:val="single" w:sz="4" w:space="0" w:color="000000"/>
              <w:left w:val="single" w:sz="4" w:space="0" w:color="000000"/>
              <w:bottom w:val="single" w:sz="4" w:space="0" w:color="000000"/>
              <w:right w:val="single" w:sz="4" w:space="0" w:color="000000"/>
            </w:tcBorders>
            <w:shd w:val="clear" w:color="auto" w:fill="FFFFFF"/>
          </w:tcPr>
          <w:p w14:paraId="606DFD8A" w14:textId="77777777" w:rsidR="00890C38" w:rsidRPr="009A5D93" w:rsidRDefault="00890C38" w:rsidP="00903B74">
            <w:pPr>
              <w:rPr>
                <w:sz w:val="20"/>
                <w:szCs w:val="20"/>
              </w:rPr>
            </w:pPr>
            <w:r w:rsidRPr="009A5D93">
              <w:rPr>
                <w:sz w:val="20"/>
                <w:szCs w:val="20"/>
              </w:rPr>
              <w:t>Enoksa-parinas</w:t>
            </w:r>
          </w:p>
          <w:p w14:paraId="76A48DF7" w14:textId="77777777" w:rsidR="00890C38" w:rsidRPr="009A5D93" w:rsidRDefault="00890C38" w:rsidP="00903B74">
            <w:pPr>
              <w:rPr>
                <w:sz w:val="20"/>
                <w:szCs w:val="20"/>
              </w:rPr>
            </w:pPr>
            <w:r w:rsidRPr="009A5D93">
              <w:rPr>
                <w:sz w:val="20"/>
                <w:szCs w:val="20"/>
              </w:rPr>
              <w:t>40 mg vieną k/d</w:t>
            </w:r>
          </w:p>
          <w:p w14:paraId="21E74015" w14:textId="0CCF8803" w:rsidR="00890C38" w:rsidRPr="009A5D93" w:rsidRDefault="00890C38" w:rsidP="00903B74">
            <w:pPr>
              <w:rPr>
                <w:sz w:val="20"/>
                <w:szCs w:val="20"/>
              </w:rPr>
            </w:pPr>
            <w:r w:rsidRPr="009A5D93">
              <w:rPr>
                <w:sz w:val="20"/>
                <w:szCs w:val="20"/>
              </w:rPr>
              <w:t>35</w:t>
            </w:r>
            <w:r w:rsidR="00BA071D">
              <w:rPr>
                <w:sz w:val="20"/>
                <w:szCs w:val="20"/>
              </w:rPr>
              <w:t> </w:t>
            </w:r>
            <w:r w:rsidRPr="009A5D93">
              <w:rPr>
                <w:sz w:val="20"/>
                <w:szCs w:val="20"/>
              </w:rPr>
              <w:t>±</w:t>
            </w:r>
            <w:r w:rsidR="00BA071D">
              <w:rPr>
                <w:sz w:val="20"/>
                <w:szCs w:val="20"/>
              </w:rPr>
              <w:t> </w:t>
            </w:r>
            <w:r w:rsidRPr="009A5D93">
              <w:rPr>
                <w:sz w:val="20"/>
                <w:szCs w:val="20"/>
              </w:rPr>
              <w:t>4 paros</w:t>
            </w:r>
          </w:p>
        </w:tc>
        <w:tc>
          <w:tcPr>
            <w:tcW w:w="607" w:type="dxa"/>
            <w:tcBorders>
              <w:top w:val="single" w:sz="4" w:space="0" w:color="000000"/>
              <w:left w:val="single" w:sz="4" w:space="0" w:color="000000"/>
              <w:bottom w:val="single" w:sz="4" w:space="0" w:color="000000"/>
              <w:right w:val="single" w:sz="4" w:space="0" w:color="000000"/>
            </w:tcBorders>
            <w:shd w:val="clear" w:color="auto" w:fill="FFFFFF"/>
          </w:tcPr>
          <w:p w14:paraId="3F922924" w14:textId="77777777" w:rsidR="00890C38" w:rsidRPr="009A5D93" w:rsidRDefault="00890C38" w:rsidP="00903B74">
            <w:pPr>
              <w:rPr>
                <w:sz w:val="20"/>
                <w:szCs w:val="20"/>
              </w:rPr>
            </w:pPr>
            <w:r w:rsidRPr="009A5D93">
              <w:rPr>
                <w:sz w:val="20"/>
                <w:szCs w:val="20"/>
              </w:rPr>
              <w:t>p</w:t>
            </w:r>
          </w:p>
        </w:tc>
        <w:tc>
          <w:tcPr>
            <w:tcW w:w="907" w:type="dxa"/>
            <w:tcBorders>
              <w:top w:val="single" w:sz="4" w:space="0" w:color="000000"/>
              <w:left w:val="single" w:sz="4" w:space="0" w:color="000000"/>
              <w:bottom w:val="single" w:sz="4" w:space="0" w:color="000000"/>
              <w:right w:val="single" w:sz="4" w:space="0" w:color="000000"/>
            </w:tcBorders>
            <w:shd w:val="clear" w:color="auto" w:fill="FFFFFF"/>
          </w:tcPr>
          <w:p w14:paraId="654116CE" w14:textId="77777777" w:rsidR="00890C38" w:rsidRPr="009A5D93" w:rsidRDefault="00890C38" w:rsidP="00903B74">
            <w:pPr>
              <w:rPr>
                <w:sz w:val="20"/>
                <w:szCs w:val="20"/>
              </w:rPr>
            </w:pPr>
            <w:r w:rsidRPr="009A5D93">
              <w:rPr>
                <w:sz w:val="20"/>
                <w:szCs w:val="20"/>
              </w:rPr>
              <w:t xml:space="preserve">Rivaro-ksabanas </w:t>
            </w:r>
          </w:p>
          <w:p w14:paraId="0D14B6AE" w14:textId="77777777" w:rsidR="00890C38" w:rsidRPr="009A5D93" w:rsidRDefault="00890C38" w:rsidP="00903B74">
            <w:pPr>
              <w:rPr>
                <w:sz w:val="20"/>
                <w:szCs w:val="20"/>
              </w:rPr>
            </w:pPr>
            <w:r w:rsidRPr="009A5D93">
              <w:rPr>
                <w:sz w:val="20"/>
                <w:szCs w:val="20"/>
              </w:rPr>
              <w:t>10 mg vieną k/d</w:t>
            </w:r>
          </w:p>
          <w:p w14:paraId="6EB0DC84" w14:textId="23E97FB1" w:rsidR="00890C38" w:rsidRPr="009A5D93" w:rsidRDefault="00890C38" w:rsidP="00903B74">
            <w:pPr>
              <w:rPr>
                <w:sz w:val="20"/>
                <w:szCs w:val="20"/>
              </w:rPr>
            </w:pPr>
            <w:r w:rsidRPr="009A5D93">
              <w:rPr>
                <w:sz w:val="20"/>
                <w:szCs w:val="20"/>
              </w:rPr>
              <w:lastRenderedPageBreak/>
              <w:t>35</w:t>
            </w:r>
            <w:r w:rsidR="00BA071D">
              <w:rPr>
                <w:sz w:val="20"/>
                <w:szCs w:val="20"/>
              </w:rPr>
              <w:t> </w:t>
            </w:r>
            <w:r w:rsidRPr="009A5D93">
              <w:rPr>
                <w:sz w:val="20"/>
                <w:szCs w:val="20"/>
              </w:rPr>
              <w:t>±</w:t>
            </w:r>
            <w:r w:rsidR="00BA071D">
              <w:rPr>
                <w:sz w:val="20"/>
                <w:szCs w:val="20"/>
              </w:rPr>
              <w:t> </w:t>
            </w:r>
            <w:r w:rsidRPr="009A5D93">
              <w:rPr>
                <w:sz w:val="20"/>
                <w:szCs w:val="20"/>
              </w:rPr>
              <w:t>4 paros</w:t>
            </w:r>
          </w:p>
        </w:tc>
        <w:tc>
          <w:tcPr>
            <w:tcW w:w="902" w:type="dxa"/>
            <w:tcBorders>
              <w:top w:val="single" w:sz="4" w:space="0" w:color="000000"/>
              <w:left w:val="single" w:sz="4" w:space="0" w:color="000000"/>
              <w:bottom w:val="single" w:sz="4" w:space="0" w:color="000000"/>
              <w:right w:val="single" w:sz="4" w:space="0" w:color="000000"/>
            </w:tcBorders>
            <w:shd w:val="clear" w:color="auto" w:fill="FFFFFF"/>
          </w:tcPr>
          <w:p w14:paraId="1208B3B6" w14:textId="77777777" w:rsidR="00890C38" w:rsidRPr="009A5D93" w:rsidRDefault="00890C38" w:rsidP="00903B74">
            <w:pPr>
              <w:rPr>
                <w:sz w:val="20"/>
                <w:szCs w:val="20"/>
              </w:rPr>
            </w:pPr>
            <w:r w:rsidRPr="009A5D93">
              <w:rPr>
                <w:sz w:val="20"/>
                <w:szCs w:val="20"/>
              </w:rPr>
              <w:lastRenderedPageBreak/>
              <w:t>Enoksa-parinas</w:t>
            </w:r>
          </w:p>
          <w:p w14:paraId="72E2F50D" w14:textId="77777777" w:rsidR="00890C38" w:rsidRPr="009A5D93" w:rsidRDefault="00890C38" w:rsidP="00903B74">
            <w:pPr>
              <w:rPr>
                <w:sz w:val="20"/>
                <w:szCs w:val="20"/>
              </w:rPr>
            </w:pPr>
            <w:r w:rsidRPr="009A5D93">
              <w:rPr>
                <w:sz w:val="20"/>
                <w:szCs w:val="20"/>
              </w:rPr>
              <w:t>40 mg vieną k/d</w:t>
            </w:r>
          </w:p>
          <w:p w14:paraId="07DFECCF" w14:textId="6A3B782B" w:rsidR="00890C38" w:rsidRPr="009A5D93" w:rsidRDefault="003E55D5" w:rsidP="00903B74">
            <w:pPr>
              <w:rPr>
                <w:sz w:val="20"/>
                <w:szCs w:val="20"/>
              </w:rPr>
            </w:pPr>
            <w:r>
              <w:rPr>
                <w:sz w:val="20"/>
                <w:szCs w:val="20"/>
              </w:rPr>
              <w:t>12</w:t>
            </w:r>
            <w:r w:rsidR="00BA071D">
              <w:rPr>
                <w:sz w:val="20"/>
                <w:szCs w:val="20"/>
              </w:rPr>
              <w:t> </w:t>
            </w:r>
            <w:r w:rsidR="00890C38" w:rsidRPr="009A5D93">
              <w:rPr>
                <w:sz w:val="20"/>
                <w:szCs w:val="20"/>
              </w:rPr>
              <w:t>±</w:t>
            </w:r>
            <w:r w:rsidR="00BA071D">
              <w:rPr>
                <w:sz w:val="20"/>
                <w:szCs w:val="20"/>
              </w:rPr>
              <w:t> </w:t>
            </w:r>
            <w:r>
              <w:rPr>
                <w:sz w:val="20"/>
                <w:szCs w:val="20"/>
              </w:rPr>
              <w:t>2</w:t>
            </w:r>
            <w:r w:rsidR="00890C38" w:rsidRPr="009A5D93">
              <w:rPr>
                <w:sz w:val="20"/>
                <w:szCs w:val="20"/>
              </w:rPr>
              <w:t xml:space="preserve"> paros</w:t>
            </w:r>
          </w:p>
        </w:tc>
        <w:tc>
          <w:tcPr>
            <w:tcW w:w="736" w:type="dxa"/>
            <w:tcBorders>
              <w:top w:val="single" w:sz="4" w:space="0" w:color="000000"/>
              <w:left w:val="single" w:sz="4" w:space="0" w:color="000000"/>
              <w:bottom w:val="single" w:sz="4" w:space="0" w:color="000000"/>
              <w:right w:val="single" w:sz="4" w:space="0" w:color="000000"/>
            </w:tcBorders>
            <w:shd w:val="clear" w:color="auto" w:fill="FFFFFF"/>
          </w:tcPr>
          <w:p w14:paraId="348C890E" w14:textId="77777777" w:rsidR="00890C38" w:rsidRPr="009A5D93" w:rsidRDefault="00890C38" w:rsidP="00903B74">
            <w:pPr>
              <w:rPr>
                <w:sz w:val="20"/>
                <w:szCs w:val="20"/>
              </w:rPr>
            </w:pPr>
            <w:r w:rsidRPr="009A5D93">
              <w:rPr>
                <w:sz w:val="20"/>
                <w:szCs w:val="20"/>
              </w:rPr>
              <w:t>p</w:t>
            </w:r>
          </w:p>
        </w:tc>
        <w:tc>
          <w:tcPr>
            <w:tcW w:w="1206" w:type="dxa"/>
            <w:tcBorders>
              <w:top w:val="single" w:sz="4" w:space="0" w:color="000000"/>
              <w:left w:val="single" w:sz="4" w:space="0" w:color="000000"/>
              <w:bottom w:val="single" w:sz="4" w:space="0" w:color="000000"/>
              <w:right w:val="single" w:sz="4" w:space="0" w:color="000000"/>
            </w:tcBorders>
            <w:shd w:val="clear" w:color="auto" w:fill="FFFFFF"/>
          </w:tcPr>
          <w:p w14:paraId="0E72BF59" w14:textId="77777777" w:rsidR="00890C38" w:rsidRPr="009A5D93" w:rsidRDefault="00890C38" w:rsidP="00903B74">
            <w:pPr>
              <w:rPr>
                <w:sz w:val="20"/>
                <w:szCs w:val="20"/>
              </w:rPr>
            </w:pPr>
            <w:r w:rsidRPr="009A5D93">
              <w:rPr>
                <w:sz w:val="20"/>
                <w:szCs w:val="20"/>
              </w:rPr>
              <w:t xml:space="preserve">Rivaro-ksabanas </w:t>
            </w:r>
          </w:p>
          <w:p w14:paraId="632363F7" w14:textId="77777777" w:rsidR="00890C38" w:rsidRPr="009A5D93" w:rsidRDefault="00890C38" w:rsidP="00903B74">
            <w:pPr>
              <w:rPr>
                <w:sz w:val="20"/>
                <w:szCs w:val="20"/>
              </w:rPr>
            </w:pPr>
            <w:r w:rsidRPr="009A5D93">
              <w:rPr>
                <w:sz w:val="20"/>
                <w:szCs w:val="20"/>
              </w:rPr>
              <w:t>10 mg vieną k/d</w:t>
            </w:r>
          </w:p>
          <w:p w14:paraId="5FBEE221" w14:textId="2818A5B2" w:rsidR="00890C38" w:rsidRPr="009A5D93" w:rsidRDefault="00890C38" w:rsidP="00903B74">
            <w:pPr>
              <w:rPr>
                <w:sz w:val="20"/>
                <w:szCs w:val="20"/>
              </w:rPr>
            </w:pPr>
            <w:r w:rsidRPr="009A5D93">
              <w:rPr>
                <w:sz w:val="20"/>
                <w:szCs w:val="20"/>
              </w:rPr>
              <w:t>12</w:t>
            </w:r>
            <w:r w:rsidR="00BA071D">
              <w:rPr>
                <w:sz w:val="20"/>
                <w:szCs w:val="20"/>
              </w:rPr>
              <w:t> </w:t>
            </w:r>
            <w:r w:rsidRPr="009A5D93">
              <w:rPr>
                <w:sz w:val="20"/>
                <w:szCs w:val="20"/>
              </w:rPr>
              <w:t>±</w:t>
            </w:r>
            <w:r w:rsidR="00BA071D">
              <w:rPr>
                <w:sz w:val="20"/>
                <w:szCs w:val="20"/>
              </w:rPr>
              <w:t> </w:t>
            </w:r>
            <w:r w:rsidRPr="009A5D93">
              <w:rPr>
                <w:sz w:val="20"/>
                <w:szCs w:val="20"/>
              </w:rPr>
              <w:t>2 paros</w:t>
            </w:r>
          </w:p>
        </w:tc>
        <w:tc>
          <w:tcPr>
            <w:tcW w:w="1005" w:type="dxa"/>
            <w:tcBorders>
              <w:top w:val="single" w:sz="4" w:space="0" w:color="000000"/>
              <w:left w:val="single" w:sz="4" w:space="0" w:color="000000"/>
              <w:bottom w:val="single" w:sz="4" w:space="0" w:color="000000"/>
              <w:right w:val="single" w:sz="4" w:space="0" w:color="000000"/>
            </w:tcBorders>
            <w:shd w:val="clear" w:color="auto" w:fill="FFFFFF"/>
          </w:tcPr>
          <w:p w14:paraId="38F5FF4E" w14:textId="77777777" w:rsidR="00890C38" w:rsidRPr="009A5D93" w:rsidRDefault="00890C38" w:rsidP="00903B74">
            <w:pPr>
              <w:rPr>
                <w:sz w:val="20"/>
                <w:szCs w:val="20"/>
              </w:rPr>
            </w:pPr>
            <w:r w:rsidRPr="009A5D93">
              <w:rPr>
                <w:sz w:val="20"/>
                <w:szCs w:val="20"/>
              </w:rPr>
              <w:t>Enoksa-parinas</w:t>
            </w:r>
          </w:p>
          <w:p w14:paraId="50501BB7" w14:textId="77777777" w:rsidR="00890C38" w:rsidRPr="009A5D93" w:rsidRDefault="00890C38" w:rsidP="00903B74">
            <w:pPr>
              <w:rPr>
                <w:sz w:val="20"/>
                <w:szCs w:val="20"/>
              </w:rPr>
            </w:pPr>
            <w:r w:rsidRPr="009A5D93">
              <w:rPr>
                <w:sz w:val="20"/>
                <w:szCs w:val="20"/>
              </w:rPr>
              <w:t>40 mg vieną k/d</w:t>
            </w:r>
          </w:p>
          <w:p w14:paraId="2C442727" w14:textId="19BC18E4" w:rsidR="00890C38" w:rsidRPr="009A5D93" w:rsidRDefault="00890C38" w:rsidP="00903B74">
            <w:pPr>
              <w:rPr>
                <w:sz w:val="20"/>
                <w:szCs w:val="20"/>
              </w:rPr>
            </w:pPr>
            <w:r w:rsidRPr="009A5D93">
              <w:rPr>
                <w:sz w:val="20"/>
                <w:szCs w:val="20"/>
              </w:rPr>
              <w:t>12</w:t>
            </w:r>
            <w:r w:rsidR="00BA071D">
              <w:rPr>
                <w:sz w:val="20"/>
                <w:szCs w:val="20"/>
              </w:rPr>
              <w:t> </w:t>
            </w:r>
            <w:r w:rsidRPr="009A5D93">
              <w:rPr>
                <w:sz w:val="20"/>
                <w:szCs w:val="20"/>
              </w:rPr>
              <w:t>±</w:t>
            </w:r>
            <w:r w:rsidR="00BA071D">
              <w:rPr>
                <w:sz w:val="20"/>
                <w:szCs w:val="20"/>
              </w:rPr>
              <w:t> </w:t>
            </w:r>
            <w:r w:rsidRPr="009A5D93">
              <w:rPr>
                <w:sz w:val="20"/>
                <w:szCs w:val="20"/>
              </w:rPr>
              <w:t>2 paros</w:t>
            </w:r>
          </w:p>
        </w:tc>
        <w:tc>
          <w:tcPr>
            <w:tcW w:w="718" w:type="dxa"/>
            <w:tcBorders>
              <w:top w:val="single" w:sz="4" w:space="0" w:color="000000"/>
              <w:left w:val="single" w:sz="4" w:space="0" w:color="000000"/>
              <w:bottom w:val="single" w:sz="4" w:space="0" w:color="000000"/>
              <w:right w:val="single" w:sz="4" w:space="0" w:color="000000"/>
            </w:tcBorders>
            <w:shd w:val="clear" w:color="auto" w:fill="FFFFFF"/>
          </w:tcPr>
          <w:p w14:paraId="4D9EDDAE" w14:textId="77777777" w:rsidR="00890C38" w:rsidRPr="009A5D93" w:rsidRDefault="00890C38" w:rsidP="00903B74">
            <w:pPr>
              <w:tabs>
                <w:tab w:val="clear" w:pos="567"/>
                <w:tab w:val="left" w:pos="318"/>
              </w:tabs>
              <w:rPr>
                <w:sz w:val="20"/>
                <w:szCs w:val="20"/>
              </w:rPr>
            </w:pPr>
            <w:r w:rsidRPr="009A5D93">
              <w:rPr>
                <w:sz w:val="20"/>
                <w:szCs w:val="20"/>
              </w:rPr>
              <w:t>p</w:t>
            </w:r>
          </w:p>
        </w:tc>
      </w:tr>
      <w:tr w:rsidR="00890C38" w:rsidRPr="009A5D93" w14:paraId="5CED26EA" w14:textId="77777777" w:rsidTr="00903B74">
        <w:trPr>
          <w:trHeight w:val="132"/>
        </w:trPr>
        <w:tc>
          <w:tcPr>
            <w:tcW w:w="1118" w:type="dxa"/>
            <w:tcBorders>
              <w:top w:val="single" w:sz="4" w:space="0" w:color="000000"/>
              <w:left w:val="single" w:sz="4" w:space="0" w:color="000000"/>
              <w:bottom w:val="single" w:sz="4" w:space="0" w:color="000000"/>
              <w:right w:val="single" w:sz="4" w:space="0" w:color="000000"/>
            </w:tcBorders>
            <w:shd w:val="clear" w:color="auto" w:fill="FFFFFF"/>
          </w:tcPr>
          <w:p w14:paraId="5FB24675" w14:textId="77777777" w:rsidR="00890C38" w:rsidRPr="009A5D93" w:rsidRDefault="00890C38" w:rsidP="00903B74">
            <w:pPr>
              <w:jc w:val="center"/>
              <w:rPr>
                <w:sz w:val="20"/>
                <w:szCs w:val="20"/>
              </w:rPr>
            </w:pPr>
            <w:r w:rsidRPr="009A5D93">
              <w:rPr>
                <w:sz w:val="20"/>
                <w:szCs w:val="20"/>
              </w:rPr>
              <w:t>VTE, iš viso</w:t>
            </w:r>
          </w:p>
        </w:tc>
        <w:tc>
          <w:tcPr>
            <w:tcW w:w="1012" w:type="dxa"/>
            <w:tcBorders>
              <w:top w:val="single" w:sz="4" w:space="0" w:color="000000"/>
              <w:left w:val="single" w:sz="4" w:space="0" w:color="000000"/>
              <w:bottom w:val="single" w:sz="4" w:space="0" w:color="000000"/>
              <w:right w:val="single" w:sz="4" w:space="0" w:color="000000"/>
            </w:tcBorders>
            <w:shd w:val="clear" w:color="auto" w:fill="FFFFFF"/>
          </w:tcPr>
          <w:p w14:paraId="5545EE77" w14:textId="77777777" w:rsidR="00890C38" w:rsidRPr="009A5D93" w:rsidRDefault="00890C38" w:rsidP="00903B74">
            <w:pPr>
              <w:jc w:val="center"/>
              <w:rPr>
                <w:sz w:val="20"/>
                <w:szCs w:val="20"/>
              </w:rPr>
            </w:pPr>
            <w:r w:rsidRPr="009A5D93">
              <w:rPr>
                <w:sz w:val="20"/>
                <w:szCs w:val="20"/>
              </w:rPr>
              <w:t>18 (1,1 %)</w:t>
            </w:r>
          </w:p>
        </w:tc>
        <w:tc>
          <w:tcPr>
            <w:tcW w:w="891" w:type="dxa"/>
            <w:tcBorders>
              <w:top w:val="single" w:sz="4" w:space="0" w:color="000000"/>
              <w:left w:val="single" w:sz="4" w:space="0" w:color="000000"/>
              <w:bottom w:val="single" w:sz="4" w:space="0" w:color="000000"/>
              <w:right w:val="single" w:sz="4" w:space="0" w:color="000000"/>
            </w:tcBorders>
            <w:shd w:val="clear" w:color="auto" w:fill="FFFFFF"/>
          </w:tcPr>
          <w:p w14:paraId="76DA1DA6" w14:textId="77777777" w:rsidR="00890C38" w:rsidRPr="009A5D93" w:rsidRDefault="00890C38" w:rsidP="00903B74">
            <w:pPr>
              <w:ind w:left="-108"/>
              <w:jc w:val="center"/>
              <w:rPr>
                <w:sz w:val="20"/>
                <w:szCs w:val="20"/>
              </w:rPr>
            </w:pPr>
            <w:r w:rsidRPr="009A5D93">
              <w:rPr>
                <w:sz w:val="20"/>
                <w:szCs w:val="20"/>
              </w:rPr>
              <w:t>58 (3,7 %)</w:t>
            </w:r>
          </w:p>
        </w:tc>
        <w:tc>
          <w:tcPr>
            <w:tcW w:w="607" w:type="dxa"/>
            <w:tcBorders>
              <w:top w:val="single" w:sz="4" w:space="0" w:color="000000"/>
              <w:left w:val="single" w:sz="4" w:space="0" w:color="000000"/>
              <w:bottom w:val="single" w:sz="4" w:space="0" w:color="000000"/>
              <w:right w:val="single" w:sz="4" w:space="0" w:color="000000"/>
            </w:tcBorders>
            <w:shd w:val="clear" w:color="auto" w:fill="FFFFFF"/>
          </w:tcPr>
          <w:p w14:paraId="28B06204" w14:textId="0617E808" w:rsidR="00890C38" w:rsidRPr="009A5D93" w:rsidRDefault="00890C38" w:rsidP="00903B74">
            <w:pPr>
              <w:ind w:left="-108" w:right="-108"/>
              <w:jc w:val="center"/>
              <w:rPr>
                <w:sz w:val="20"/>
                <w:szCs w:val="20"/>
              </w:rPr>
            </w:pPr>
            <w:r w:rsidRPr="009A5D93">
              <w:rPr>
                <w:sz w:val="20"/>
                <w:szCs w:val="20"/>
              </w:rPr>
              <w:t>&lt;</w:t>
            </w:r>
            <w:r w:rsidR="00BA071D">
              <w:rPr>
                <w:sz w:val="20"/>
                <w:szCs w:val="20"/>
              </w:rPr>
              <w:t> </w:t>
            </w:r>
            <w:r w:rsidRPr="009A5D93">
              <w:rPr>
                <w:sz w:val="20"/>
                <w:szCs w:val="20"/>
              </w:rPr>
              <w:t>0,001</w:t>
            </w:r>
          </w:p>
        </w:tc>
        <w:tc>
          <w:tcPr>
            <w:tcW w:w="907" w:type="dxa"/>
            <w:tcBorders>
              <w:top w:val="single" w:sz="4" w:space="0" w:color="000000"/>
              <w:left w:val="single" w:sz="4" w:space="0" w:color="000000"/>
              <w:bottom w:val="single" w:sz="4" w:space="0" w:color="000000"/>
              <w:right w:val="single" w:sz="4" w:space="0" w:color="000000"/>
            </w:tcBorders>
            <w:shd w:val="clear" w:color="auto" w:fill="FFFFFF"/>
          </w:tcPr>
          <w:p w14:paraId="11ACFEE9" w14:textId="77777777" w:rsidR="00890C38" w:rsidRPr="009A5D93" w:rsidRDefault="00890C38" w:rsidP="00903B74">
            <w:pPr>
              <w:ind w:left="-108"/>
              <w:jc w:val="center"/>
              <w:rPr>
                <w:sz w:val="20"/>
                <w:szCs w:val="20"/>
              </w:rPr>
            </w:pPr>
            <w:r w:rsidRPr="009A5D93">
              <w:rPr>
                <w:sz w:val="20"/>
                <w:szCs w:val="20"/>
              </w:rPr>
              <w:t>17 (2,0 %)</w:t>
            </w:r>
          </w:p>
        </w:tc>
        <w:tc>
          <w:tcPr>
            <w:tcW w:w="902" w:type="dxa"/>
            <w:tcBorders>
              <w:top w:val="single" w:sz="4" w:space="0" w:color="000000"/>
              <w:left w:val="single" w:sz="4" w:space="0" w:color="000000"/>
              <w:bottom w:val="single" w:sz="4" w:space="0" w:color="000000"/>
              <w:right w:val="single" w:sz="4" w:space="0" w:color="000000"/>
            </w:tcBorders>
            <w:shd w:val="clear" w:color="auto" w:fill="FFFFFF"/>
          </w:tcPr>
          <w:p w14:paraId="34BBE0C0" w14:textId="77777777" w:rsidR="00890C38" w:rsidRPr="009A5D93" w:rsidRDefault="00890C38" w:rsidP="00903B74">
            <w:pPr>
              <w:ind w:left="-125"/>
              <w:jc w:val="center"/>
              <w:rPr>
                <w:sz w:val="20"/>
                <w:szCs w:val="20"/>
              </w:rPr>
            </w:pPr>
            <w:r w:rsidRPr="009A5D93">
              <w:rPr>
                <w:sz w:val="20"/>
                <w:szCs w:val="20"/>
              </w:rPr>
              <w:t>81 (9,3 %)</w:t>
            </w:r>
          </w:p>
        </w:tc>
        <w:tc>
          <w:tcPr>
            <w:tcW w:w="736" w:type="dxa"/>
            <w:tcBorders>
              <w:top w:val="single" w:sz="4" w:space="0" w:color="000000"/>
              <w:left w:val="single" w:sz="4" w:space="0" w:color="000000"/>
              <w:bottom w:val="single" w:sz="4" w:space="0" w:color="000000"/>
              <w:right w:val="single" w:sz="4" w:space="0" w:color="000000"/>
            </w:tcBorders>
            <w:shd w:val="clear" w:color="auto" w:fill="FFFFFF"/>
          </w:tcPr>
          <w:p w14:paraId="26A9F0C1" w14:textId="1AD07530" w:rsidR="00890C38" w:rsidRPr="009A5D93" w:rsidRDefault="00890C38" w:rsidP="00903B74">
            <w:pPr>
              <w:jc w:val="center"/>
              <w:rPr>
                <w:sz w:val="20"/>
                <w:szCs w:val="20"/>
              </w:rPr>
            </w:pPr>
            <w:r w:rsidRPr="009A5D93">
              <w:rPr>
                <w:sz w:val="20"/>
                <w:szCs w:val="20"/>
              </w:rPr>
              <w:t>&lt;</w:t>
            </w:r>
            <w:r w:rsidR="00BA071D">
              <w:rPr>
                <w:sz w:val="20"/>
                <w:szCs w:val="20"/>
              </w:rPr>
              <w:t> </w:t>
            </w:r>
            <w:r w:rsidRPr="009A5D93">
              <w:rPr>
                <w:sz w:val="20"/>
                <w:szCs w:val="20"/>
              </w:rPr>
              <w:t>0,001</w:t>
            </w:r>
          </w:p>
        </w:tc>
        <w:tc>
          <w:tcPr>
            <w:tcW w:w="1206" w:type="dxa"/>
            <w:tcBorders>
              <w:top w:val="single" w:sz="4" w:space="0" w:color="000000"/>
              <w:left w:val="single" w:sz="4" w:space="0" w:color="000000"/>
              <w:bottom w:val="single" w:sz="4" w:space="0" w:color="000000"/>
              <w:right w:val="single" w:sz="4" w:space="0" w:color="000000"/>
            </w:tcBorders>
            <w:shd w:val="clear" w:color="auto" w:fill="FFFFFF"/>
          </w:tcPr>
          <w:p w14:paraId="6085EF22" w14:textId="77777777" w:rsidR="00890C38" w:rsidRPr="009A5D93" w:rsidRDefault="00890C38" w:rsidP="00903B74">
            <w:pPr>
              <w:tabs>
                <w:tab w:val="clear" w:pos="567"/>
                <w:tab w:val="left" w:pos="832"/>
              </w:tabs>
              <w:ind w:left="-19"/>
              <w:jc w:val="center"/>
              <w:rPr>
                <w:sz w:val="20"/>
                <w:szCs w:val="20"/>
              </w:rPr>
            </w:pPr>
            <w:r w:rsidRPr="009A5D93">
              <w:rPr>
                <w:sz w:val="20"/>
                <w:szCs w:val="20"/>
              </w:rPr>
              <w:t>79 (9,6 %)</w:t>
            </w:r>
          </w:p>
        </w:tc>
        <w:tc>
          <w:tcPr>
            <w:tcW w:w="1005" w:type="dxa"/>
            <w:tcBorders>
              <w:top w:val="single" w:sz="4" w:space="0" w:color="000000"/>
              <w:left w:val="single" w:sz="4" w:space="0" w:color="000000"/>
              <w:bottom w:val="single" w:sz="4" w:space="0" w:color="000000"/>
              <w:right w:val="single" w:sz="4" w:space="0" w:color="000000"/>
            </w:tcBorders>
            <w:shd w:val="clear" w:color="auto" w:fill="FFFFFF"/>
          </w:tcPr>
          <w:p w14:paraId="0D33CF16" w14:textId="77777777" w:rsidR="00890C38" w:rsidRPr="009A5D93" w:rsidRDefault="00890C38" w:rsidP="00903B74">
            <w:pPr>
              <w:tabs>
                <w:tab w:val="clear" w:pos="567"/>
                <w:tab w:val="left" w:pos="885"/>
              </w:tabs>
              <w:ind w:left="-108" w:right="-108"/>
              <w:jc w:val="center"/>
              <w:rPr>
                <w:sz w:val="20"/>
                <w:szCs w:val="20"/>
              </w:rPr>
            </w:pPr>
            <w:r w:rsidRPr="009A5D93">
              <w:rPr>
                <w:sz w:val="20"/>
                <w:szCs w:val="20"/>
              </w:rPr>
              <w:t>166 (18,9 %)</w:t>
            </w:r>
          </w:p>
        </w:tc>
        <w:tc>
          <w:tcPr>
            <w:tcW w:w="718" w:type="dxa"/>
            <w:tcBorders>
              <w:top w:val="single" w:sz="4" w:space="0" w:color="000000"/>
              <w:left w:val="single" w:sz="4" w:space="0" w:color="000000"/>
              <w:bottom w:val="single" w:sz="4" w:space="0" w:color="000000"/>
              <w:right w:val="single" w:sz="4" w:space="0" w:color="000000"/>
            </w:tcBorders>
            <w:shd w:val="clear" w:color="auto" w:fill="FFFFFF"/>
          </w:tcPr>
          <w:p w14:paraId="179C2968" w14:textId="65E8192C" w:rsidR="00890C38" w:rsidRPr="009A5D93" w:rsidRDefault="00890C38" w:rsidP="00903B74">
            <w:pPr>
              <w:jc w:val="center"/>
              <w:rPr>
                <w:sz w:val="20"/>
                <w:szCs w:val="20"/>
              </w:rPr>
            </w:pPr>
            <w:r w:rsidRPr="009A5D93">
              <w:rPr>
                <w:sz w:val="20"/>
                <w:szCs w:val="20"/>
              </w:rPr>
              <w:t>&lt;</w:t>
            </w:r>
            <w:r w:rsidR="00BA071D">
              <w:rPr>
                <w:sz w:val="20"/>
                <w:szCs w:val="20"/>
              </w:rPr>
              <w:t> </w:t>
            </w:r>
            <w:r w:rsidRPr="009A5D93">
              <w:rPr>
                <w:sz w:val="20"/>
                <w:szCs w:val="20"/>
              </w:rPr>
              <w:t>0,001</w:t>
            </w:r>
          </w:p>
        </w:tc>
      </w:tr>
      <w:tr w:rsidR="00890C38" w:rsidRPr="009A5D93" w14:paraId="454B8775" w14:textId="77777777" w:rsidTr="00903B74">
        <w:trPr>
          <w:trHeight w:val="267"/>
        </w:trPr>
        <w:tc>
          <w:tcPr>
            <w:tcW w:w="1118" w:type="dxa"/>
            <w:tcBorders>
              <w:top w:val="single" w:sz="4" w:space="0" w:color="000000"/>
              <w:left w:val="single" w:sz="4" w:space="0" w:color="000000"/>
              <w:bottom w:val="single" w:sz="4" w:space="0" w:color="000000"/>
              <w:right w:val="single" w:sz="4" w:space="0" w:color="000000"/>
            </w:tcBorders>
            <w:shd w:val="clear" w:color="auto" w:fill="FFFFFF"/>
          </w:tcPr>
          <w:p w14:paraId="10FAB853" w14:textId="77777777" w:rsidR="00890C38" w:rsidRPr="009A5D93" w:rsidRDefault="00890C38" w:rsidP="00903B74">
            <w:pPr>
              <w:jc w:val="center"/>
              <w:rPr>
                <w:sz w:val="20"/>
                <w:szCs w:val="20"/>
              </w:rPr>
            </w:pPr>
            <w:r w:rsidRPr="009A5D93">
              <w:rPr>
                <w:sz w:val="20"/>
                <w:szCs w:val="20"/>
              </w:rPr>
              <w:t>Didesnė VTE</w:t>
            </w:r>
          </w:p>
        </w:tc>
        <w:tc>
          <w:tcPr>
            <w:tcW w:w="1012" w:type="dxa"/>
            <w:tcBorders>
              <w:top w:val="single" w:sz="4" w:space="0" w:color="000000"/>
              <w:left w:val="single" w:sz="4" w:space="0" w:color="000000"/>
              <w:bottom w:val="single" w:sz="4" w:space="0" w:color="000000"/>
              <w:right w:val="single" w:sz="4" w:space="0" w:color="000000"/>
            </w:tcBorders>
            <w:shd w:val="clear" w:color="auto" w:fill="FFFFFF"/>
          </w:tcPr>
          <w:p w14:paraId="7D7E0F68" w14:textId="77777777" w:rsidR="00890C38" w:rsidRPr="009A5D93" w:rsidRDefault="00890C38" w:rsidP="00903B74">
            <w:pPr>
              <w:jc w:val="center"/>
              <w:rPr>
                <w:sz w:val="20"/>
                <w:szCs w:val="20"/>
              </w:rPr>
            </w:pPr>
            <w:r w:rsidRPr="009A5D93">
              <w:rPr>
                <w:sz w:val="20"/>
                <w:szCs w:val="20"/>
              </w:rPr>
              <w:t>4 (0,2 %)</w:t>
            </w:r>
          </w:p>
        </w:tc>
        <w:tc>
          <w:tcPr>
            <w:tcW w:w="891" w:type="dxa"/>
            <w:tcBorders>
              <w:top w:val="single" w:sz="4" w:space="0" w:color="000000"/>
              <w:left w:val="single" w:sz="4" w:space="0" w:color="000000"/>
              <w:bottom w:val="single" w:sz="4" w:space="0" w:color="000000"/>
              <w:right w:val="single" w:sz="4" w:space="0" w:color="000000"/>
            </w:tcBorders>
            <w:shd w:val="clear" w:color="auto" w:fill="FFFFFF"/>
          </w:tcPr>
          <w:p w14:paraId="6821FF04" w14:textId="77777777" w:rsidR="00890C38" w:rsidRPr="009A5D93" w:rsidRDefault="00890C38" w:rsidP="00903B74">
            <w:pPr>
              <w:ind w:left="-108"/>
              <w:jc w:val="center"/>
              <w:rPr>
                <w:sz w:val="20"/>
                <w:szCs w:val="20"/>
              </w:rPr>
            </w:pPr>
            <w:r w:rsidRPr="009A5D93">
              <w:rPr>
                <w:sz w:val="20"/>
                <w:szCs w:val="20"/>
              </w:rPr>
              <w:t>33 (2,0 %)</w:t>
            </w:r>
          </w:p>
        </w:tc>
        <w:tc>
          <w:tcPr>
            <w:tcW w:w="607" w:type="dxa"/>
            <w:tcBorders>
              <w:top w:val="single" w:sz="4" w:space="0" w:color="000000"/>
              <w:left w:val="single" w:sz="4" w:space="0" w:color="000000"/>
              <w:bottom w:val="single" w:sz="4" w:space="0" w:color="000000"/>
              <w:right w:val="single" w:sz="4" w:space="0" w:color="000000"/>
            </w:tcBorders>
            <w:shd w:val="clear" w:color="auto" w:fill="FFFFFF"/>
          </w:tcPr>
          <w:p w14:paraId="7B412E91" w14:textId="12955FE4" w:rsidR="00890C38" w:rsidRPr="009A5D93" w:rsidRDefault="00890C38" w:rsidP="00903B74">
            <w:pPr>
              <w:ind w:left="-108" w:right="-108"/>
              <w:jc w:val="center"/>
              <w:rPr>
                <w:sz w:val="20"/>
                <w:szCs w:val="20"/>
              </w:rPr>
            </w:pPr>
            <w:r w:rsidRPr="009A5D93">
              <w:rPr>
                <w:sz w:val="20"/>
                <w:szCs w:val="20"/>
              </w:rPr>
              <w:t>&lt;</w:t>
            </w:r>
            <w:r w:rsidR="00BA071D">
              <w:rPr>
                <w:sz w:val="20"/>
                <w:szCs w:val="20"/>
              </w:rPr>
              <w:t> </w:t>
            </w:r>
            <w:r w:rsidRPr="009A5D93">
              <w:rPr>
                <w:sz w:val="20"/>
                <w:szCs w:val="20"/>
              </w:rPr>
              <w:t>0,001</w:t>
            </w:r>
          </w:p>
        </w:tc>
        <w:tc>
          <w:tcPr>
            <w:tcW w:w="907" w:type="dxa"/>
            <w:tcBorders>
              <w:top w:val="single" w:sz="4" w:space="0" w:color="000000"/>
              <w:left w:val="single" w:sz="4" w:space="0" w:color="000000"/>
              <w:bottom w:val="single" w:sz="4" w:space="0" w:color="000000"/>
              <w:right w:val="single" w:sz="4" w:space="0" w:color="000000"/>
            </w:tcBorders>
            <w:shd w:val="clear" w:color="auto" w:fill="FFFFFF"/>
          </w:tcPr>
          <w:p w14:paraId="0EA46305" w14:textId="77777777" w:rsidR="00890C38" w:rsidRPr="009A5D93" w:rsidRDefault="00890C38" w:rsidP="00903B74">
            <w:pPr>
              <w:jc w:val="center"/>
              <w:rPr>
                <w:sz w:val="20"/>
                <w:szCs w:val="20"/>
              </w:rPr>
            </w:pPr>
            <w:r w:rsidRPr="009A5D93">
              <w:rPr>
                <w:sz w:val="20"/>
                <w:szCs w:val="20"/>
              </w:rPr>
              <w:t>6 (0,6 %)</w:t>
            </w:r>
          </w:p>
        </w:tc>
        <w:tc>
          <w:tcPr>
            <w:tcW w:w="902" w:type="dxa"/>
            <w:tcBorders>
              <w:top w:val="single" w:sz="4" w:space="0" w:color="000000"/>
              <w:left w:val="single" w:sz="4" w:space="0" w:color="000000"/>
              <w:bottom w:val="single" w:sz="4" w:space="0" w:color="000000"/>
              <w:right w:val="single" w:sz="4" w:space="0" w:color="000000"/>
            </w:tcBorders>
            <w:shd w:val="clear" w:color="auto" w:fill="FFFFFF"/>
          </w:tcPr>
          <w:p w14:paraId="5377717C" w14:textId="77777777" w:rsidR="00890C38" w:rsidRPr="009A5D93" w:rsidRDefault="00890C38" w:rsidP="00903B74">
            <w:pPr>
              <w:ind w:left="-125"/>
              <w:jc w:val="center"/>
              <w:rPr>
                <w:sz w:val="20"/>
                <w:szCs w:val="20"/>
              </w:rPr>
            </w:pPr>
            <w:r w:rsidRPr="009A5D93">
              <w:rPr>
                <w:sz w:val="20"/>
                <w:szCs w:val="20"/>
              </w:rPr>
              <w:t>49 (5,1 %)</w:t>
            </w:r>
          </w:p>
        </w:tc>
        <w:tc>
          <w:tcPr>
            <w:tcW w:w="736" w:type="dxa"/>
            <w:tcBorders>
              <w:top w:val="single" w:sz="4" w:space="0" w:color="000000"/>
              <w:left w:val="single" w:sz="4" w:space="0" w:color="000000"/>
              <w:bottom w:val="single" w:sz="4" w:space="0" w:color="000000"/>
              <w:right w:val="single" w:sz="4" w:space="0" w:color="000000"/>
            </w:tcBorders>
            <w:shd w:val="clear" w:color="auto" w:fill="FFFFFF"/>
          </w:tcPr>
          <w:p w14:paraId="28498481" w14:textId="34A27333" w:rsidR="00890C38" w:rsidRPr="009A5D93" w:rsidRDefault="00890C38" w:rsidP="00903B74">
            <w:pPr>
              <w:jc w:val="center"/>
              <w:rPr>
                <w:sz w:val="20"/>
                <w:szCs w:val="20"/>
              </w:rPr>
            </w:pPr>
            <w:r w:rsidRPr="009A5D93">
              <w:rPr>
                <w:sz w:val="20"/>
                <w:szCs w:val="20"/>
              </w:rPr>
              <w:t>&lt;</w:t>
            </w:r>
            <w:r w:rsidR="00BA071D">
              <w:rPr>
                <w:sz w:val="20"/>
                <w:szCs w:val="20"/>
              </w:rPr>
              <w:t> </w:t>
            </w:r>
            <w:r w:rsidRPr="009A5D93">
              <w:rPr>
                <w:sz w:val="20"/>
                <w:szCs w:val="20"/>
              </w:rPr>
              <w:t>0,001</w:t>
            </w:r>
          </w:p>
        </w:tc>
        <w:tc>
          <w:tcPr>
            <w:tcW w:w="1206" w:type="dxa"/>
            <w:tcBorders>
              <w:top w:val="single" w:sz="4" w:space="0" w:color="000000"/>
              <w:left w:val="single" w:sz="4" w:space="0" w:color="000000"/>
              <w:bottom w:val="single" w:sz="4" w:space="0" w:color="000000"/>
              <w:right w:val="single" w:sz="4" w:space="0" w:color="000000"/>
            </w:tcBorders>
            <w:shd w:val="clear" w:color="auto" w:fill="FFFFFF"/>
          </w:tcPr>
          <w:p w14:paraId="276D1644" w14:textId="77777777" w:rsidR="00890C38" w:rsidRPr="009A5D93" w:rsidRDefault="00890C38" w:rsidP="00903B74">
            <w:pPr>
              <w:tabs>
                <w:tab w:val="clear" w:pos="567"/>
                <w:tab w:val="left" w:pos="884"/>
              </w:tabs>
              <w:jc w:val="center"/>
              <w:rPr>
                <w:sz w:val="20"/>
                <w:szCs w:val="20"/>
              </w:rPr>
            </w:pPr>
            <w:r w:rsidRPr="009A5D93">
              <w:rPr>
                <w:sz w:val="20"/>
                <w:szCs w:val="20"/>
              </w:rPr>
              <w:t>9 (1,0 %)</w:t>
            </w:r>
          </w:p>
        </w:tc>
        <w:tc>
          <w:tcPr>
            <w:tcW w:w="1005" w:type="dxa"/>
            <w:tcBorders>
              <w:top w:val="single" w:sz="4" w:space="0" w:color="000000"/>
              <w:left w:val="single" w:sz="4" w:space="0" w:color="000000"/>
              <w:bottom w:val="single" w:sz="4" w:space="0" w:color="000000"/>
              <w:right w:val="single" w:sz="4" w:space="0" w:color="000000"/>
            </w:tcBorders>
            <w:shd w:val="clear" w:color="auto" w:fill="FFFFFF"/>
          </w:tcPr>
          <w:p w14:paraId="1EFBFA88" w14:textId="77777777" w:rsidR="00890C38" w:rsidRPr="009A5D93" w:rsidRDefault="00890C38" w:rsidP="00903B74">
            <w:pPr>
              <w:jc w:val="center"/>
              <w:rPr>
                <w:sz w:val="20"/>
                <w:szCs w:val="20"/>
              </w:rPr>
            </w:pPr>
            <w:r w:rsidRPr="009A5D93">
              <w:rPr>
                <w:sz w:val="20"/>
                <w:szCs w:val="20"/>
              </w:rPr>
              <w:t>24 (2,6 %)</w:t>
            </w:r>
          </w:p>
        </w:tc>
        <w:tc>
          <w:tcPr>
            <w:tcW w:w="718" w:type="dxa"/>
            <w:tcBorders>
              <w:top w:val="single" w:sz="4" w:space="0" w:color="000000"/>
              <w:left w:val="single" w:sz="4" w:space="0" w:color="000000"/>
              <w:bottom w:val="single" w:sz="4" w:space="0" w:color="000000"/>
              <w:right w:val="single" w:sz="4" w:space="0" w:color="000000"/>
            </w:tcBorders>
            <w:shd w:val="clear" w:color="auto" w:fill="FFFFFF"/>
          </w:tcPr>
          <w:p w14:paraId="43C7065A" w14:textId="77777777" w:rsidR="00890C38" w:rsidRPr="009A5D93" w:rsidRDefault="00890C38" w:rsidP="00903B74">
            <w:pPr>
              <w:jc w:val="center"/>
              <w:rPr>
                <w:sz w:val="20"/>
                <w:szCs w:val="20"/>
              </w:rPr>
            </w:pPr>
            <w:r w:rsidRPr="009A5D93">
              <w:rPr>
                <w:sz w:val="20"/>
                <w:szCs w:val="20"/>
              </w:rPr>
              <w:t>0,01</w:t>
            </w:r>
          </w:p>
        </w:tc>
      </w:tr>
      <w:tr w:rsidR="00890C38" w:rsidRPr="009A5D93" w14:paraId="25828D75" w14:textId="77777777" w:rsidTr="00903B74">
        <w:trPr>
          <w:trHeight w:val="271"/>
        </w:trPr>
        <w:tc>
          <w:tcPr>
            <w:tcW w:w="1118" w:type="dxa"/>
            <w:tcBorders>
              <w:top w:val="single" w:sz="4" w:space="0" w:color="000000"/>
              <w:left w:val="single" w:sz="4" w:space="0" w:color="000000"/>
              <w:bottom w:val="single" w:sz="4" w:space="0" w:color="000000"/>
              <w:right w:val="single" w:sz="4" w:space="0" w:color="000000"/>
            </w:tcBorders>
            <w:shd w:val="clear" w:color="auto" w:fill="FFFFFF"/>
          </w:tcPr>
          <w:p w14:paraId="7D986865" w14:textId="77777777" w:rsidR="00890C38" w:rsidRPr="009A5D93" w:rsidRDefault="00890C38" w:rsidP="00903B74">
            <w:pPr>
              <w:jc w:val="center"/>
              <w:rPr>
                <w:sz w:val="20"/>
                <w:szCs w:val="20"/>
              </w:rPr>
            </w:pPr>
            <w:r w:rsidRPr="009A5D93">
              <w:rPr>
                <w:sz w:val="20"/>
                <w:szCs w:val="20"/>
              </w:rPr>
              <w:t>Simptomi-nė VTE</w:t>
            </w:r>
          </w:p>
        </w:tc>
        <w:tc>
          <w:tcPr>
            <w:tcW w:w="1012" w:type="dxa"/>
            <w:tcBorders>
              <w:top w:val="single" w:sz="4" w:space="0" w:color="000000"/>
              <w:left w:val="single" w:sz="4" w:space="0" w:color="000000"/>
              <w:bottom w:val="single" w:sz="4" w:space="0" w:color="000000"/>
              <w:right w:val="single" w:sz="4" w:space="0" w:color="000000"/>
            </w:tcBorders>
            <w:shd w:val="clear" w:color="auto" w:fill="FFFFFF"/>
          </w:tcPr>
          <w:p w14:paraId="5AE9E32D" w14:textId="77777777" w:rsidR="00890C38" w:rsidRPr="009A5D93" w:rsidRDefault="00890C38" w:rsidP="00903B74">
            <w:pPr>
              <w:jc w:val="center"/>
              <w:rPr>
                <w:sz w:val="20"/>
                <w:szCs w:val="20"/>
              </w:rPr>
            </w:pPr>
            <w:r w:rsidRPr="009A5D93">
              <w:rPr>
                <w:sz w:val="20"/>
                <w:szCs w:val="20"/>
              </w:rPr>
              <w:t>6 (0,4 %)</w:t>
            </w:r>
          </w:p>
        </w:tc>
        <w:tc>
          <w:tcPr>
            <w:tcW w:w="891" w:type="dxa"/>
            <w:tcBorders>
              <w:top w:val="single" w:sz="4" w:space="0" w:color="000000"/>
              <w:left w:val="single" w:sz="4" w:space="0" w:color="000000"/>
              <w:bottom w:val="single" w:sz="4" w:space="0" w:color="000000"/>
              <w:right w:val="single" w:sz="4" w:space="0" w:color="000000"/>
            </w:tcBorders>
            <w:shd w:val="clear" w:color="auto" w:fill="FFFFFF"/>
          </w:tcPr>
          <w:p w14:paraId="59BD122F" w14:textId="77777777" w:rsidR="00890C38" w:rsidRPr="009A5D93" w:rsidRDefault="00890C38" w:rsidP="00903B74">
            <w:pPr>
              <w:ind w:left="-108"/>
              <w:jc w:val="center"/>
              <w:rPr>
                <w:sz w:val="20"/>
                <w:szCs w:val="20"/>
              </w:rPr>
            </w:pPr>
            <w:r w:rsidRPr="009A5D93">
              <w:rPr>
                <w:sz w:val="20"/>
                <w:szCs w:val="20"/>
              </w:rPr>
              <w:t>11 (0,7 %)</w:t>
            </w:r>
          </w:p>
        </w:tc>
        <w:tc>
          <w:tcPr>
            <w:tcW w:w="607" w:type="dxa"/>
            <w:tcBorders>
              <w:top w:val="single" w:sz="4" w:space="0" w:color="000000"/>
              <w:left w:val="single" w:sz="4" w:space="0" w:color="000000"/>
              <w:bottom w:val="single" w:sz="4" w:space="0" w:color="000000"/>
              <w:right w:val="single" w:sz="4" w:space="0" w:color="000000"/>
            </w:tcBorders>
            <w:shd w:val="clear" w:color="auto" w:fill="FFFFFF"/>
          </w:tcPr>
          <w:p w14:paraId="456F70F0" w14:textId="77777777" w:rsidR="00890C38" w:rsidRPr="009A5D93" w:rsidRDefault="00890C38" w:rsidP="00903B74">
            <w:pPr>
              <w:jc w:val="center"/>
              <w:rPr>
                <w:sz w:val="20"/>
                <w:szCs w:val="20"/>
              </w:rPr>
            </w:pPr>
          </w:p>
        </w:tc>
        <w:tc>
          <w:tcPr>
            <w:tcW w:w="907" w:type="dxa"/>
            <w:tcBorders>
              <w:top w:val="single" w:sz="4" w:space="0" w:color="000000"/>
              <w:left w:val="single" w:sz="4" w:space="0" w:color="000000"/>
              <w:bottom w:val="single" w:sz="4" w:space="0" w:color="000000"/>
              <w:right w:val="single" w:sz="4" w:space="0" w:color="000000"/>
            </w:tcBorders>
            <w:shd w:val="clear" w:color="auto" w:fill="FFFFFF"/>
          </w:tcPr>
          <w:p w14:paraId="5F4C7530" w14:textId="77777777" w:rsidR="00890C38" w:rsidRPr="009A5D93" w:rsidRDefault="00890C38" w:rsidP="00903B74">
            <w:pPr>
              <w:jc w:val="center"/>
              <w:rPr>
                <w:sz w:val="20"/>
                <w:szCs w:val="20"/>
              </w:rPr>
            </w:pPr>
            <w:r w:rsidRPr="009A5D93">
              <w:rPr>
                <w:sz w:val="20"/>
                <w:szCs w:val="20"/>
              </w:rPr>
              <w:t>3 (0,4 %)</w:t>
            </w:r>
          </w:p>
        </w:tc>
        <w:tc>
          <w:tcPr>
            <w:tcW w:w="902" w:type="dxa"/>
            <w:tcBorders>
              <w:top w:val="single" w:sz="4" w:space="0" w:color="000000"/>
              <w:left w:val="single" w:sz="4" w:space="0" w:color="000000"/>
              <w:bottom w:val="single" w:sz="4" w:space="0" w:color="000000"/>
              <w:right w:val="single" w:sz="4" w:space="0" w:color="000000"/>
            </w:tcBorders>
            <w:shd w:val="clear" w:color="auto" w:fill="FFFFFF"/>
          </w:tcPr>
          <w:p w14:paraId="13388FA7" w14:textId="77777777" w:rsidR="00890C38" w:rsidRPr="009A5D93" w:rsidRDefault="00890C38" w:rsidP="00903B74">
            <w:pPr>
              <w:ind w:left="-125"/>
              <w:jc w:val="center"/>
              <w:rPr>
                <w:sz w:val="20"/>
                <w:szCs w:val="20"/>
              </w:rPr>
            </w:pPr>
            <w:r w:rsidRPr="009A5D93">
              <w:rPr>
                <w:sz w:val="20"/>
                <w:szCs w:val="20"/>
              </w:rPr>
              <w:t>15 (1,7 %)</w:t>
            </w:r>
          </w:p>
        </w:tc>
        <w:tc>
          <w:tcPr>
            <w:tcW w:w="736" w:type="dxa"/>
            <w:tcBorders>
              <w:top w:val="single" w:sz="4" w:space="0" w:color="000000"/>
              <w:left w:val="single" w:sz="4" w:space="0" w:color="000000"/>
              <w:bottom w:val="single" w:sz="4" w:space="0" w:color="000000"/>
              <w:right w:val="single" w:sz="4" w:space="0" w:color="000000"/>
            </w:tcBorders>
            <w:shd w:val="clear" w:color="auto" w:fill="FFFFFF"/>
          </w:tcPr>
          <w:p w14:paraId="7BEBABA4" w14:textId="77777777" w:rsidR="00890C38" w:rsidRPr="009A5D93" w:rsidRDefault="00890C38" w:rsidP="00903B74">
            <w:pPr>
              <w:jc w:val="center"/>
              <w:rPr>
                <w:sz w:val="20"/>
                <w:szCs w:val="20"/>
              </w:rPr>
            </w:pPr>
          </w:p>
        </w:tc>
        <w:tc>
          <w:tcPr>
            <w:tcW w:w="1206" w:type="dxa"/>
            <w:tcBorders>
              <w:top w:val="single" w:sz="4" w:space="0" w:color="000000"/>
              <w:left w:val="single" w:sz="4" w:space="0" w:color="000000"/>
              <w:bottom w:val="single" w:sz="4" w:space="0" w:color="000000"/>
              <w:right w:val="single" w:sz="4" w:space="0" w:color="000000"/>
            </w:tcBorders>
            <w:shd w:val="clear" w:color="auto" w:fill="FFFFFF"/>
          </w:tcPr>
          <w:p w14:paraId="1B24B8B4" w14:textId="77777777" w:rsidR="00890C38" w:rsidRPr="009A5D93" w:rsidRDefault="00890C38" w:rsidP="00903B74">
            <w:pPr>
              <w:jc w:val="center"/>
              <w:rPr>
                <w:sz w:val="20"/>
                <w:szCs w:val="20"/>
              </w:rPr>
            </w:pPr>
            <w:r w:rsidRPr="009A5D93">
              <w:rPr>
                <w:sz w:val="20"/>
                <w:szCs w:val="20"/>
              </w:rPr>
              <w:t>8 (1,0 %)</w:t>
            </w:r>
          </w:p>
        </w:tc>
        <w:tc>
          <w:tcPr>
            <w:tcW w:w="1005" w:type="dxa"/>
            <w:tcBorders>
              <w:top w:val="single" w:sz="4" w:space="0" w:color="000000"/>
              <w:left w:val="single" w:sz="4" w:space="0" w:color="000000"/>
              <w:bottom w:val="single" w:sz="4" w:space="0" w:color="000000"/>
              <w:right w:val="single" w:sz="4" w:space="0" w:color="000000"/>
            </w:tcBorders>
            <w:shd w:val="clear" w:color="auto" w:fill="FFFFFF"/>
          </w:tcPr>
          <w:p w14:paraId="6ACE8A42" w14:textId="77777777" w:rsidR="00890C38" w:rsidRPr="009A5D93" w:rsidRDefault="00890C38" w:rsidP="00903B74">
            <w:pPr>
              <w:jc w:val="center"/>
              <w:rPr>
                <w:sz w:val="20"/>
                <w:szCs w:val="20"/>
              </w:rPr>
            </w:pPr>
            <w:r w:rsidRPr="009A5D93">
              <w:rPr>
                <w:sz w:val="20"/>
                <w:szCs w:val="20"/>
              </w:rPr>
              <w:t>24 (2,7 %)</w:t>
            </w:r>
          </w:p>
        </w:tc>
        <w:tc>
          <w:tcPr>
            <w:tcW w:w="718" w:type="dxa"/>
            <w:tcBorders>
              <w:top w:val="single" w:sz="4" w:space="0" w:color="000000"/>
              <w:left w:val="single" w:sz="4" w:space="0" w:color="000000"/>
              <w:bottom w:val="single" w:sz="4" w:space="0" w:color="000000"/>
              <w:right w:val="single" w:sz="4" w:space="0" w:color="000000"/>
            </w:tcBorders>
            <w:shd w:val="clear" w:color="auto" w:fill="FFFFFF"/>
          </w:tcPr>
          <w:p w14:paraId="109B0103" w14:textId="77777777" w:rsidR="00890C38" w:rsidRPr="009A5D93" w:rsidRDefault="00890C38" w:rsidP="00903B74">
            <w:pPr>
              <w:jc w:val="center"/>
              <w:rPr>
                <w:sz w:val="20"/>
                <w:szCs w:val="20"/>
              </w:rPr>
            </w:pPr>
          </w:p>
        </w:tc>
      </w:tr>
      <w:tr w:rsidR="00890C38" w:rsidRPr="009A5D93" w14:paraId="11AD1B3C" w14:textId="77777777" w:rsidTr="00903B74">
        <w:trPr>
          <w:trHeight w:val="271"/>
        </w:trPr>
        <w:tc>
          <w:tcPr>
            <w:tcW w:w="1118" w:type="dxa"/>
            <w:tcBorders>
              <w:top w:val="single" w:sz="4" w:space="0" w:color="000000"/>
              <w:left w:val="single" w:sz="4" w:space="0" w:color="000000"/>
              <w:bottom w:val="single" w:sz="4" w:space="0" w:color="000000"/>
              <w:right w:val="single" w:sz="4" w:space="0" w:color="000000"/>
            </w:tcBorders>
            <w:shd w:val="clear" w:color="auto" w:fill="FFFFFF"/>
          </w:tcPr>
          <w:p w14:paraId="1C799247" w14:textId="77777777" w:rsidR="00890C38" w:rsidRPr="009A5D93" w:rsidRDefault="00890C38" w:rsidP="00903B74">
            <w:pPr>
              <w:jc w:val="center"/>
              <w:rPr>
                <w:sz w:val="20"/>
                <w:szCs w:val="20"/>
              </w:rPr>
            </w:pPr>
            <w:r w:rsidRPr="009A5D93">
              <w:rPr>
                <w:sz w:val="20"/>
                <w:szCs w:val="20"/>
              </w:rPr>
              <w:t>Didesnis kraujavimas</w:t>
            </w:r>
          </w:p>
        </w:tc>
        <w:tc>
          <w:tcPr>
            <w:tcW w:w="1012" w:type="dxa"/>
            <w:tcBorders>
              <w:top w:val="single" w:sz="4" w:space="0" w:color="000000"/>
              <w:left w:val="single" w:sz="4" w:space="0" w:color="000000"/>
              <w:bottom w:val="single" w:sz="4" w:space="0" w:color="000000"/>
              <w:right w:val="single" w:sz="4" w:space="0" w:color="000000"/>
            </w:tcBorders>
            <w:shd w:val="clear" w:color="auto" w:fill="FFFFFF"/>
          </w:tcPr>
          <w:p w14:paraId="7EED8049" w14:textId="77777777" w:rsidR="00890C38" w:rsidRPr="009A5D93" w:rsidRDefault="00890C38" w:rsidP="00903B74">
            <w:pPr>
              <w:jc w:val="center"/>
              <w:rPr>
                <w:sz w:val="20"/>
                <w:szCs w:val="20"/>
              </w:rPr>
            </w:pPr>
            <w:r w:rsidRPr="009A5D93">
              <w:rPr>
                <w:sz w:val="20"/>
                <w:szCs w:val="20"/>
              </w:rPr>
              <w:t>6 (0,3 %)</w:t>
            </w:r>
          </w:p>
          <w:p w14:paraId="785F7032" w14:textId="77777777" w:rsidR="00890C38" w:rsidRPr="009A5D93" w:rsidRDefault="00890C38" w:rsidP="00903B74">
            <w:pPr>
              <w:jc w:val="center"/>
              <w:rPr>
                <w:sz w:val="20"/>
                <w:szCs w:val="20"/>
              </w:rPr>
            </w:pPr>
          </w:p>
        </w:tc>
        <w:tc>
          <w:tcPr>
            <w:tcW w:w="891" w:type="dxa"/>
            <w:tcBorders>
              <w:top w:val="single" w:sz="4" w:space="0" w:color="000000"/>
              <w:left w:val="single" w:sz="4" w:space="0" w:color="000000"/>
              <w:bottom w:val="single" w:sz="4" w:space="0" w:color="000000"/>
              <w:right w:val="single" w:sz="4" w:space="0" w:color="000000"/>
            </w:tcBorders>
            <w:shd w:val="clear" w:color="auto" w:fill="FFFFFF"/>
          </w:tcPr>
          <w:p w14:paraId="00601BCA" w14:textId="77777777" w:rsidR="00890C38" w:rsidRPr="009A5D93" w:rsidRDefault="00890C38" w:rsidP="00903B74">
            <w:pPr>
              <w:jc w:val="center"/>
              <w:rPr>
                <w:sz w:val="20"/>
                <w:szCs w:val="20"/>
              </w:rPr>
            </w:pPr>
            <w:r w:rsidRPr="009A5D93">
              <w:rPr>
                <w:sz w:val="20"/>
                <w:szCs w:val="20"/>
              </w:rPr>
              <w:t>2 (0,1 %)</w:t>
            </w:r>
          </w:p>
        </w:tc>
        <w:tc>
          <w:tcPr>
            <w:tcW w:w="607" w:type="dxa"/>
            <w:tcBorders>
              <w:top w:val="single" w:sz="4" w:space="0" w:color="000000"/>
              <w:left w:val="single" w:sz="4" w:space="0" w:color="000000"/>
              <w:bottom w:val="single" w:sz="4" w:space="0" w:color="000000"/>
              <w:right w:val="single" w:sz="4" w:space="0" w:color="000000"/>
            </w:tcBorders>
            <w:shd w:val="clear" w:color="auto" w:fill="FFFFFF"/>
          </w:tcPr>
          <w:p w14:paraId="0216BDF9" w14:textId="77777777" w:rsidR="00890C38" w:rsidRPr="009A5D93" w:rsidRDefault="00890C38" w:rsidP="00903B74">
            <w:pPr>
              <w:jc w:val="center"/>
              <w:rPr>
                <w:sz w:val="20"/>
                <w:szCs w:val="20"/>
              </w:rPr>
            </w:pPr>
          </w:p>
        </w:tc>
        <w:tc>
          <w:tcPr>
            <w:tcW w:w="907" w:type="dxa"/>
            <w:tcBorders>
              <w:top w:val="single" w:sz="4" w:space="0" w:color="000000"/>
              <w:left w:val="single" w:sz="4" w:space="0" w:color="000000"/>
              <w:bottom w:val="single" w:sz="4" w:space="0" w:color="000000"/>
              <w:right w:val="single" w:sz="4" w:space="0" w:color="000000"/>
            </w:tcBorders>
            <w:shd w:val="clear" w:color="auto" w:fill="FFFFFF"/>
          </w:tcPr>
          <w:p w14:paraId="3D82A5AB" w14:textId="77777777" w:rsidR="00890C38" w:rsidRPr="009A5D93" w:rsidRDefault="00890C38" w:rsidP="00903B74">
            <w:pPr>
              <w:jc w:val="center"/>
              <w:rPr>
                <w:sz w:val="20"/>
                <w:szCs w:val="20"/>
              </w:rPr>
            </w:pPr>
            <w:r w:rsidRPr="009A5D93">
              <w:rPr>
                <w:sz w:val="20"/>
                <w:szCs w:val="20"/>
              </w:rPr>
              <w:t>1 (0,1 %)</w:t>
            </w:r>
          </w:p>
        </w:tc>
        <w:tc>
          <w:tcPr>
            <w:tcW w:w="902" w:type="dxa"/>
            <w:tcBorders>
              <w:top w:val="single" w:sz="4" w:space="0" w:color="000000"/>
              <w:left w:val="single" w:sz="4" w:space="0" w:color="000000"/>
              <w:bottom w:val="single" w:sz="4" w:space="0" w:color="000000"/>
              <w:right w:val="single" w:sz="4" w:space="0" w:color="000000"/>
            </w:tcBorders>
            <w:shd w:val="clear" w:color="auto" w:fill="FFFFFF"/>
          </w:tcPr>
          <w:p w14:paraId="581A596A" w14:textId="77777777" w:rsidR="00890C38" w:rsidRPr="009A5D93" w:rsidRDefault="00890C38" w:rsidP="00903B74">
            <w:pPr>
              <w:jc w:val="center"/>
              <w:rPr>
                <w:sz w:val="20"/>
                <w:szCs w:val="20"/>
              </w:rPr>
            </w:pPr>
            <w:r w:rsidRPr="009A5D93">
              <w:rPr>
                <w:sz w:val="20"/>
                <w:szCs w:val="20"/>
              </w:rPr>
              <w:t>1 (0,1 %)</w:t>
            </w:r>
          </w:p>
        </w:tc>
        <w:tc>
          <w:tcPr>
            <w:tcW w:w="736" w:type="dxa"/>
            <w:tcBorders>
              <w:top w:val="single" w:sz="4" w:space="0" w:color="000000"/>
              <w:left w:val="single" w:sz="4" w:space="0" w:color="000000"/>
              <w:bottom w:val="single" w:sz="4" w:space="0" w:color="000000"/>
              <w:right w:val="single" w:sz="4" w:space="0" w:color="000000"/>
            </w:tcBorders>
            <w:shd w:val="clear" w:color="auto" w:fill="FFFFFF"/>
          </w:tcPr>
          <w:p w14:paraId="05E51C4A" w14:textId="77777777" w:rsidR="00890C38" w:rsidRPr="009A5D93" w:rsidRDefault="00890C38" w:rsidP="00903B74">
            <w:pPr>
              <w:jc w:val="center"/>
              <w:rPr>
                <w:sz w:val="20"/>
                <w:szCs w:val="20"/>
              </w:rPr>
            </w:pPr>
          </w:p>
        </w:tc>
        <w:tc>
          <w:tcPr>
            <w:tcW w:w="1206" w:type="dxa"/>
            <w:tcBorders>
              <w:top w:val="single" w:sz="4" w:space="0" w:color="000000"/>
              <w:left w:val="single" w:sz="4" w:space="0" w:color="000000"/>
              <w:bottom w:val="single" w:sz="4" w:space="0" w:color="000000"/>
              <w:right w:val="single" w:sz="4" w:space="0" w:color="000000"/>
            </w:tcBorders>
            <w:shd w:val="clear" w:color="auto" w:fill="FFFFFF"/>
          </w:tcPr>
          <w:p w14:paraId="417B021F" w14:textId="77777777" w:rsidR="00890C38" w:rsidRPr="009A5D93" w:rsidRDefault="00890C38" w:rsidP="00903B74">
            <w:pPr>
              <w:jc w:val="center"/>
              <w:rPr>
                <w:sz w:val="20"/>
                <w:szCs w:val="20"/>
              </w:rPr>
            </w:pPr>
            <w:r w:rsidRPr="009A5D93">
              <w:rPr>
                <w:sz w:val="20"/>
                <w:szCs w:val="20"/>
              </w:rPr>
              <w:t>7 (0,6 %)</w:t>
            </w:r>
          </w:p>
        </w:tc>
        <w:tc>
          <w:tcPr>
            <w:tcW w:w="1005" w:type="dxa"/>
            <w:tcBorders>
              <w:top w:val="single" w:sz="4" w:space="0" w:color="000000"/>
              <w:left w:val="single" w:sz="4" w:space="0" w:color="000000"/>
              <w:bottom w:val="single" w:sz="4" w:space="0" w:color="000000"/>
              <w:right w:val="single" w:sz="4" w:space="0" w:color="000000"/>
            </w:tcBorders>
            <w:shd w:val="clear" w:color="auto" w:fill="FFFFFF"/>
          </w:tcPr>
          <w:p w14:paraId="270D44CB" w14:textId="77777777" w:rsidR="00890C38" w:rsidRPr="009A5D93" w:rsidRDefault="00890C38" w:rsidP="00903B74">
            <w:pPr>
              <w:jc w:val="center"/>
              <w:rPr>
                <w:sz w:val="20"/>
                <w:szCs w:val="20"/>
              </w:rPr>
            </w:pPr>
            <w:r w:rsidRPr="009A5D93">
              <w:rPr>
                <w:sz w:val="20"/>
                <w:szCs w:val="20"/>
              </w:rPr>
              <w:t>6 (0,5 %)</w:t>
            </w:r>
          </w:p>
        </w:tc>
        <w:tc>
          <w:tcPr>
            <w:tcW w:w="718" w:type="dxa"/>
            <w:tcBorders>
              <w:top w:val="single" w:sz="4" w:space="0" w:color="000000"/>
              <w:left w:val="single" w:sz="4" w:space="0" w:color="000000"/>
              <w:bottom w:val="single" w:sz="4" w:space="0" w:color="000000"/>
              <w:right w:val="single" w:sz="4" w:space="0" w:color="000000"/>
            </w:tcBorders>
            <w:shd w:val="clear" w:color="auto" w:fill="FFFFFF"/>
          </w:tcPr>
          <w:p w14:paraId="4314D7F1" w14:textId="77777777" w:rsidR="00890C38" w:rsidRPr="009A5D93" w:rsidRDefault="00890C38" w:rsidP="00903B74">
            <w:pPr>
              <w:jc w:val="center"/>
              <w:rPr>
                <w:sz w:val="20"/>
                <w:szCs w:val="20"/>
              </w:rPr>
            </w:pPr>
          </w:p>
        </w:tc>
      </w:tr>
    </w:tbl>
    <w:p w14:paraId="38FA88BE" w14:textId="77777777" w:rsidR="00890C38" w:rsidRPr="009A5D93" w:rsidRDefault="00890C38" w:rsidP="00890C38">
      <w:pPr>
        <w:jc w:val="center"/>
        <w:rPr>
          <w:sz w:val="22"/>
          <w:szCs w:val="22"/>
        </w:rPr>
      </w:pPr>
    </w:p>
    <w:p w14:paraId="7E5CA07C" w14:textId="77777777" w:rsidR="00890C38" w:rsidRPr="009A5D93" w:rsidRDefault="00890C38" w:rsidP="00890C38">
      <w:pPr>
        <w:rPr>
          <w:sz w:val="22"/>
          <w:szCs w:val="22"/>
        </w:rPr>
      </w:pPr>
      <w:r w:rsidRPr="009A5D93">
        <w:rPr>
          <w:sz w:val="22"/>
          <w:szCs w:val="22"/>
        </w:rPr>
        <w:t>III fazės tyrimų jungtinių duomenų analizė patvirtino atskirų tyrimų duomenis, rodančius visų VTE, didesnių VTE ir simptominių VTE sumažėjimą vartojant 10 mg rivaroksabano vieną kartą per parą, lyginant su 40 mg enoksaparino doze, vartojama vieną kartą per parą.</w:t>
      </w:r>
    </w:p>
    <w:p w14:paraId="4285AF7B" w14:textId="77777777" w:rsidR="00890C38" w:rsidRPr="009A5D93" w:rsidRDefault="00890C38" w:rsidP="00890C38">
      <w:pPr>
        <w:rPr>
          <w:sz w:val="22"/>
          <w:szCs w:val="22"/>
        </w:rPr>
      </w:pPr>
    </w:p>
    <w:p w14:paraId="1DA9D408" w14:textId="0A78EB26" w:rsidR="00890C38" w:rsidRPr="009A5D93" w:rsidRDefault="00890C38" w:rsidP="00890C38">
      <w:pPr>
        <w:rPr>
          <w:sz w:val="22"/>
          <w:szCs w:val="22"/>
        </w:rPr>
      </w:pPr>
      <w:r w:rsidRPr="009A5D93">
        <w:rPr>
          <w:sz w:val="22"/>
          <w:szCs w:val="22"/>
        </w:rPr>
        <w:t>Be III fazės RECORD programos dar buvo atliktas poregistracinis, neintervencinis, atviras kohortinis tyrimas (XAMOS), kuriame dalyvavusiems 17</w:t>
      </w:r>
      <w:r w:rsidR="00BA071D">
        <w:rPr>
          <w:sz w:val="22"/>
          <w:szCs w:val="22"/>
        </w:rPr>
        <w:t> </w:t>
      </w:r>
      <w:r w:rsidRPr="009A5D93">
        <w:rPr>
          <w:sz w:val="22"/>
          <w:szCs w:val="22"/>
        </w:rPr>
        <w:t>413 pacientų buvo atliekama klubo ar kelio didesnė ortopedinė operacija, siekiant rivaroksabaną palyginti su kitais farmakologiniais vaistiniais preparatais, vartojamais trombozės profilaktikai (standartinė priežiūra) pagal realaus gyvenimo aplinkybes. Simptominė VTE pasireiškė 57 (0,6 %) pacientams rivaroksabano grupėje (n=8</w:t>
      </w:r>
      <w:r w:rsidR="00BA071D">
        <w:rPr>
          <w:sz w:val="22"/>
          <w:szCs w:val="22"/>
        </w:rPr>
        <w:t> </w:t>
      </w:r>
      <w:r w:rsidRPr="009A5D93">
        <w:rPr>
          <w:sz w:val="22"/>
          <w:szCs w:val="22"/>
        </w:rPr>
        <w:t xml:space="preserve">778) ir 88 (1,0 %) pacientams standartinės priežiūros grupėje (n=8635; rizikos santykis [ang. </w:t>
      </w:r>
      <w:r w:rsidR="00460FDF" w:rsidRPr="0044099C">
        <w:rPr>
          <w:i/>
          <w:iCs/>
          <w:sz w:val="22"/>
          <w:szCs w:val="22"/>
        </w:rPr>
        <w:t>H</w:t>
      </w:r>
      <w:r w:rsidRPr="0044099C">
        <w:rPr>
          <w:i/>
          <w:iCs/>
          <w:sz w:val="22"/>
          <w:szCs w:val="22"/>
        </w:rPr>
        <w:t>azard ratio</w:t>
      </w:r>
      <w:r w:rsidRPr="009A5D93">
        <w:rPr>
          <w:sz w:val="22"/>
          <w:szCs w:val="22"/>
        </w:rPr>
        <w:t xml:space="preserve">, </w:t>
      </w:r>
      <w:r w:rsidRPr="0044099C">
        <w:rPr>
          <w:i/>
          <w:iCs/>
          <w:sz w:val="22"/>
          <w:szCs w:val="22"/>
        </w:rPr>
        <w:t>HR</w:t>
      </w:r>
      <w:r w:rsidRPr="009A5D93">
        <w:rPr>
          <w:sz w:val="22"/>
          <w:szCs w:val="22"/>
        </w:rPr>
        <w:t>] 0,63; 95 % PI 0,43-0,91); (saugumo populiacija). Didesnis kraujavimas pasireiškė 35 (0,4 %) ir 29 (0,3 %) pacientams rivaroksabano ir standartinės priežiūros grupėse (</w:t>
      </w:r>
      <w:r w:rsidRPr="0044099C">
        <w:rPr>
          <w:i/>
          <w:iCs/>
          <w:sz w:val="22"/>
          <w:szCs w:val="22"/>
        </w:rPr>
        <w:t>HR</w:t>
      </w:r>
      <w:r w:rsidRPr="009A5D93">
        <w:rPr>
          <w:sz w:val="22"/>
          <w:szCs w:val="22"/>
        </w:rPr>
        <w:t xml:space="preserve"> 1,10; 95 % PI 0,67-1,80). Taigi tyrimo rezultatai atitiko pagrindinių atsitiktinės atrankos tyrimų rezultatus.</w:t>
      </w:r>
    </w:p>
    <w:p w14:paraId="17380249" w14:textId="77777777" w:rsidR="00890C38" w:rsidRPr="009A5D93" w:rsidRDefault="00890C38" w:rsidP="00890C38">
      <w:pPr>
        <w:rPr>
          <w:sz w:val="22"/>
          <w:szCs w:val="22"/>
        </w:rPr>
      </w:pPr>
    </w:p>
    <w:p w14:paraId="5ABC7A04" w14:textId="77777777" w:rsidR="00890C38" w:rsidRPr="009A5D93" w:rsidRDefault="00890C38" w:rsidP="00890C38">
      <w:pPr>
        <w:rPr>
          <w:i/>
          <w:sz w:val="22"/>
          <w:szCs w:val="22"/>
        </w:rPr>
      </w:pPr>
      <w:r w:rsidRPr="009A5D93">
        <w:rPr>
          <w:i/>
          <w:sz w:val="22"/>
          <w:szCs w:val="22"/>
        </w:rPr>
        <w:t>GVT gydymas, PE gydymas ir pasikartojančios GVT bei PE profilaktika</w:t>
      </w:r>
    </w:p>
    <w:p w14:paraId="0BA1E0F2" w14:textId="77777777" w:rsidR="00890C38" w:rsidRPr="009A5D93" w:rsidRDefault="00890C38" w:rsidP="00890C38">
      <w:pPr>
        <w:rPr>
          <w:sz w:val="22"/>
          <w:szCs w:val="22"/>
        </w:rPr>
      </w:pPr>
      <w:r w:rsidRPr="009A5D93">
        <w:rPr>
          <w:sz w:val="22"/>
          <w:szCs w:val="22"/>
        </w:rPr>
        <w:t>Rivaroksabano klinikinė programa buvo sukurta siekiant įrodyti rivaroksabano veiksmingumą, skiriant pradinį ir tęstinį ūminės GVT bei PE gydymą ir pasikartojimo profilaktiką.</w:t>
      </w:r>
    </w:p>
    <w:p w14:paraId="5C3F5032" w14:textId="601394F4" w:rsidR="00890C38" w:rsidRPr="009A5D93" w:rsidRDefault="00890C38" w:rsidP="00890C38">
      <w:pPr>
        <w:rPr>
          <w:sz w:val="22"/>
          <w:szCs w:val="22"/>
        </w:rPr>
      </w:pPr>
      <w:r w:rsidRPr="009A5D93">
        <w:rPr>
          <w:sz w:val="22"/>
          <w:szCs w:val="22"/>
        </w:rPr>
        <w:t>Keturiuose atsitiktinės atrankos kontroliuojamuose III fazės klinikiniuose tyrimuose (</w:t>
      </w:r>
      <w:r w:rsidRPr="009A5D93">
        <w:rPr>
          <w:i/>
          <w:sz w:val="22"/>
          <w:szCs w:val="22"/>
        </w:rPr>
        <w:t>Einstein GVT, Einstein PE, Einstein Extention ir Einstein Choice</w:t>
      </w:r>
      <w:r w:rsidRPr="009A5D93">
        <w:rPr>
          <w:sz w:val="22"/>
          <w:szCs w:val="22"/>
        </w:rPr>
        <w:t>) buvo tirta daugiau nei 12</w:t>
      </w:r>
      <w:r w:rsidR="00460FDF">
        <w:rPr>
          <w:sz w:val="22"/>
          <w:szCs w:val="22"/>
        </w:rPr>
        <w:t> </w:t>
      </w:r>
      <w:r w:rsidRPr="009A5D93">
        <w:rPr>
          <w:sz w:val="22"/>
          <w:szCs w:val="22"/>
        </w:rPr>
        <w:t xml:space="preserve">800 pacientų ir atlikta iš anksto numatyta jungtinė </w:t>
      </w:r>
      <w:r w:rsidRPr="009A5D93">
        <w:rPr>
          <w:i/>
          <w:sz w:val="22"/>
          <w:szCs w:val="22"/>
        </w:rPr>
        <w:t xml:space="preserve">Einstein GVT </w:t>
      </w:r>
      <w:r w:rsidRPr="009A5D93">
        <w:rPr>
          <w:sz w:val="22"/>
          <w:szCs w:val="22"/>
        </w:rPr>
        <w:t xml:space="preserve">ir </w:t>
      </w:r>
      <w:r w:rsidRPr="009A5D93">
        <w:rPr>
          <w:i/>
          <w:sz w:val="22"/>
          <w:szCs w:val="22"/>
        </w:rPr>
        <w:t>Einstein PE</w:t>
      </w:r>
      <w:r w:rsidRPr="009A5D93">
        <w:rPr>
          <w:sz w:val="22"/>
          <w:szCs w:val="22"/>
        </w:rPr>
        <w:t xml:space="preserve"> analizė. Bendra gydymo trukmė visuose tyrimuose buvo iki 21</w:t>
      </w:r>
      <w:r w:rsidR="00460FDF">
        <w:rPr>
          <w:sz w:val="22"/>
          <w:szCs w:val="22"/>
        </w:rPr>
        <w:t> </w:t>
      </w:r>
      <w:r w:rsidRPr="009A5D93">
        <w:rPr>
          <w:sz w:val="22"/>
          <w:szCs w:val="22"/>
        </w:rPr>
        <w:t>mėnesio.</w:t>
      </w:r>
    </w:p>
    <w:p w14:paraId="03F4756B" w14:textId="77777777" w:rsidR="00890C38" w:rsidRPr="009A5D93" w:rsidRDefault="00890C38" w:rsidP="00890C38">
      <w:pPr>
        <w:rPr>
          <w:sz w:val="22"/>
          <w:szCs w:val="22"/>
        </w:rPr>
      </w:pPr>
    </w:p>
    <w:p w14:paraId="544948E3" w14:textId="6A464255" w:rsidR="00890C38" w:rsidRDefault="00890C38" w:rsidP="00890C38">
      <w:pPr>
        <w:rPr>
          <w:sz w:val="22"/>
          <w:szCs w:val="22"/>
        </w:rPr>
      </w:pPr>
      <w:r w:rsidRPr="009A5D93">
        <w:rPr>
          <w:i/>
          <w:sz w:val="22"/>
          <w:szCs w:val="22"/>
        </w:rPr>
        <w:t>Einstein GVT</w:t>
      </w:r>
      <w:r w:rsidRPr="009A5D93">
        <w:rPr>
          <w:sz w:val="22"/>
          <w:szCs w:val="22"/>
        </w:rPr>
        <w:t xml:space="preserve"> tyrime vertintas GVT gydymas ir pasikartojančios GVT bei PE profilaktika ir tirti 3</w:t>
      </w:r>
      <w:r w:rsidR="00460FDF">
        <w:rPr>
          <w:sz w:val="22"/>
          <w:szCs w:val="22"/>
        </w:rPr>
        <w:t> </w:t>
      </w:r>
      <w:r w:rsidRPr="009A5D93">
        <w:rPr>
          <w:sz w:val="22"/>
          <w:szCs w:val="22"/>
        </w:rPr>
        <w:t>449 pacientai, sergantys ūmine GVT (pacientai, kuriems buvo simptominė PE, buvo pašalinti iš tyrimo). Gydymas truko 3, 6 arba 12</w:t>
      </w:r>
      <w:r w:rsidR="00460FDF">
        <w:rPr>
          <w:sz w:val="22"/>
          <w:szCs w:val="22"/>
        </w:rPr>
        <w:t> </w:t>
      </w:r>
      <w:r w:rsidRPr="009A5D93">
        <w:rPr>
          <w:sz w:val="22"/>
          <w:szCs w:val="22"/>
        </w:rPr>
        <w:t>mėnesių, priklausomai nuo klinikinio tyrėjo sprendimo.</w:t>
      </w:r>
    </w:p>
    <w:p w14:paraId="342FC910" w14:textId="77777777" w:rsidR="005D2BED" w:rsidRPr="009A5D93" w:rsidRDefault="005D2BED" w:rsidP="00890C38">
      <w:pPr>
        <w:rPr>
          <w:sz w:val="22"/>
          <w:szCs w:val="22"/>
        </w:rPr>
      </w:pPr>
    </w:p>
    <w:p w14:paraId="1A7DFD17" w14:textId="246BB416" w:rsidR="00890C38" w:rsidRPr="009A5D93" w:rsidRDefault="00890C38" w:rsidP="00890C38">
      <w:pPr>
        <w:rPr>
          <w:sz w:val="22"/>
          <w:szCs w:val="22"/>
        </w:rPr>
      </w:pPr>
      <w:r w:rsidRPr="009A5D93">
        <w:rPr>
          <w:sz w:val="22"/>
          <w:szCs w:val="22"/>
        </w:rPr>
        <w:t>Pradinio ūminės GVT 3</w:t>
      </w:r>
      <w:r w:rsidR="00460FDF">
        <w:rPr>
          <w:sz w:val="22"/>
          <w:szCs w:val="22"/>
        </w:rPr>
        <w:t> </w:t>
      </w:r>
      <w:r w:rsidRPr="009A5D93">
        <w:rPr>
          <w:sz w:val="22"/>
          <w:szCs w:val="22"/>
        </w:rPr>
        <w:t>savaičių trukmės gydymo laikotarpiu du kartus per parą buvo skiriama po 15 mg rivaroksabano. Po to buvo skiriama 20 mg rivaroksabano kartą per parą.</w:t>
      </w:r>
    </w:p>
    <w:p w14:paraId="6E631FEA" w14:textId="77777777" w:rsidR="00890C38" w:rsidRPr="009A5D93" w:rsidRDefault="00890C38" w:rsidP="00890C38">
      <w:pPr>
        <w:rPr>
          <w:sz w:val="22"/>
          <w:szCs w:val="22"/>
        </w:rPr>
      </w:pPr>
    </w:p>
    <w:p w14:paraId="6BCC3590" w14:textId="52E87779" w:rsidR="00890C38" w:rsidRPr="009A5D93" w:rsidRDefault="00890C38" w:rsidP="00890C38">
      <w:pPr>
        <w:rPr>
          <w:sz w:val="22"/>
          <w:szCs w:val="22"/>
        </w:rPr>
      </w:pPr>
      <w:r w:rsidRPr="009A5D93">
        <w:rPr>
          <w:i/>
          <w:sz w:val="22"/>
          <w:szCs w:val="22"/>
        </w:rPr>
        <w:t>Einstein PE</w:t>
      </w:r>
      <w:r w:rsidRPr="009A5D93">
        <w:rPr>
          <w:sz w:val="22"/>
          <w:szCs w:val="22"/>
        </w:rPr>
        <w:t xml:space="preserve"> tyrimo metu 4</w:t>
      </w:r>
      <w:r w:rsidR="00460FDF">
        <w:rPr>
          <w:sz w:val="22"/>
          <w:szCs w:val="22"/>
        </w:rPr>
        <w:t> </w:t>
      </w:r>
      <w:r w:rsidRPr="009A5D93">
        <w:rPr>
          <w:sz w:val="22"/>
          <w:szCs w:val="22"/>
        </w:rPr>
        <w:t>832 ūmine PE sergantiems pacientams buvo taikomas PE gydymas ir pasikartojančios GVT bei PE profilaktika. Gydymo trukmė buvo 3, 6 arba 12</w:t>
      </w:r>
      <w:r w:rsidR="00460FDF">
        <w:rPr>
          <w:sz w:val="22"/>
          <w:szCs w:val="22"/>
        </w:rPr>
        <w:t> </w:t>
      </w:r>
      <w:r w:rsidRPr="009A5D93">
        <w:rPr>
          <w:sz w:val="22"/>
          <w:szCs w:val="22"/>
        </w:rPr>
        <w:t>mėnesių, priklausomai nuo klinikinio tyrėjo sprendimo.</w:t>
      </w:r>
    </w:p>
    <w:p w14:paraId="142FC256" w14:textId="77777777" w:rsidR="00890C38" w:rsidRPr="009A5D93" w:rsidRDefault="00890C38" w:rsidP="00890C38">
      <w:pPr>
        <w:rPr>
          <w:sz w:val="22"/>
          <w:szCs w:val="22"/>
        </w:rPr>
      </w:pPr>
      <w:r w:rsidRPr="009A5D93">
        <w:rPr>
          <w:sz w:val="22"/>
          <w:szCs w:val="22"/>
        </w:rPr>
        <w:t>Ūminės PE gydymui pirmąsias tris savaites buvo skiriama po 15 mg rivaroksabano du kartus per parą, vėliau – 20 mg rivaroksabano kartą per parą.</w:t>
      </w:r>
    </w:p>
    <w:p w14:paraId="073F1BD0" w14:textId="77777777" w:rsidR="00890C38" w:rsidRPr="009A5D93" w:rsidRDefault="00890C38" w:rsidP="00890C38">
      <w:pPr>
        <w:rPr>
          <w:sz w:val="22"/>
          <w:szCs w:val="22"/>
        </w:rPr>
      </w:pPr>
    </w:p>
    <w:p w14:paraId="1B1AA161" w14:textId="77777777" w:rsidR="00890C38" w:rsidRPr="009A5D93" w:rsidRDefault="00890C38" w:rsidP="00890C38">
      <w:pPr>
        <w:rPr>
          <w:sz w:val="22"/>
          <w:szCs w:val="22"/>
        </w:rPr>
      </w:pPr>
      <w:r w:rsidRPr="009A5D93">
        <w:rPr>
          <w:i/>
          <w:sz w:val="22"/>
          <w:szCs w:val="22"/>
        </w:rPr>
        <w:t>Einstein GVT</w:t>
      </w:r>
      <w:r w:rsidRPr="009A5D93">
        <w:rPr>
          <w:sz w:val="22"/>
          <w:szCs w:val="22"/>
        </w:rPr>
        <w:t xml:space="preserve"> ir </w:t>
      </w:r>
      <w:r w:rsidRPr="009A5D93">
        <w:rPr>
          <w:i/>
          <w:sz w:val="22"/>
          <w:szCs w:val="22"/>
        </w:rPr>
        <w:t>Einstein PE</w:t>
      </w:r>
      <w:r w:rsidRPr="009A5D93">
        <w:rPr>
          <w:sz w:val="22"/>
          <w:szCs w:val="22"/>
        </w:rPr>
        <w:t xml:space="preserve"> tyrimuose palyginamajam gydymui mažiausiai 5 paras derinyje su vitamino K antagonistu buvo skiriamas enoksaparinas, kol protrombino laikas / TNS pasiekė terapinį intervalą (≥ 2,0). Gydymas buvo tęsiamas vitamino K antagonistu, kurio dozė buvo parenkama atsižvelgiant į protrombino laiko / TNS reikšmes ir siekiant, kad jos būtų terapiniame intervale tarp 2,0 ir 3,0.</w:t>
      </w:r>
    </w:p>
    <w:p w14:paraId="67ADBD29" w14:textId="77777777" w:rsidR="00890C38" w:rsidRPr="009A5D93" w:rsidRDefault="00890C38" w:rsidP="00890C38">
      <w:pPr>
        <w:rPr>
          <w:sz w:val="22"/>
          <w:szCs w:val="22"/>
        </w:rPr>
      </w:pPr>
    </w:p>
    <w:p w14:paraId="0F3EAD35" w14:textId="4D91E920" w:rsidR="00890C38" w:rsidRPr="009A5D93" w:rsidRDefault="00890C38" w:rsidP="00890C38">
      <w:pPr>
        <w:rPr>
          <w:sz w:val="22"/>
          <w:szCs w:val="22"/>
        </w:rPr>
      </w:pPr>
      <w:r w:rsidRPr="009A5D93">
        <w:rPr>
          <w:i/>
          <w:sz w:val="22"/>
          <w:szCs w:val="22"/>
        </w:rPr>
        <w:lastRenderedPageBreak/>
        <w:t xml:space="preserve">Einstein Extention </w:t>
      </w:r>
      <w:r w:rsidRPr="009A5D93">
        <w:rPr>
          <w:sz w:val="22"/>
          <w:szCs w:val="22"/>
        </w:rPr>
        <w:t>tyrime buvo vertinta pasikartojančios GVT ir PE profilaktika ir tirti 1</w:t>
      </w:r>
      <w:r w:rsidR="00460FDF">
        <w:rPr>
          <w:sz w:val="22"/>
          <w:szCs w:val="22"/>
        </w:rPr>
        <w:t> </w:t>
      </w:r>
      <w:r w:rsidRPr="009A5D93">
        <w:rPr>
          <w:sz w:val="22"/>
          <w:szCs w:val="22"/>
        </w:rPr>
        <w:t>197 pacientai, sergantys GVT arba PE. Pacientams, kuriems buvo baigtas 6-12 mėnesių trukmės venų tromboembolijos gydymas, papildomas gydymas truko dar 6 arba 12 mėnesių, priklausomai nuo klinikinio tyrėjo sprendimo. 20 mg rivaroksabano, vartojamo kartą per parą, buvo lyginamas su placebu.</w:t>
      </w:r>
    </w:p>
    <w:p w14:paraId="72877F86" w14:textId="77777777" w:rsidR="00890C38" w:rsidRPr="009A5D93" w:rsidRDefault="00890C38" w:rsidP="00890C38">
      <w:pPr>
        <w:rPr>
          <w:sz w:val="22"/>
          <w:szCs w:val="22"/>
        </w:rPr>
      </w:pPr>
    </w:p>
    <w:p w14:paraId="53343D80" w14:textId="77777777" w:rsidR="00890C38" w:rsidRPr="009A5D93" w:rsidRDefault="00890C38" w:rsidP="00890C38">
      <w:pPr>
        <w:rPr>
          <w:sz w:val="22"/>
          <w:szCs w:val="22"/>
        </w:rPr>
      </w:pPr>
      <w:r w:rsidRPr="009A5D93">
        <w:rPr>
          <w:i/>
          <w:sz w:val="22"/>
          <w:szCs w:val="22"/>
        </w:rPr>
        <w:t>Einstein GVT, PE</w:t>
      </w:r>
      <w:r w:rsidRPr="009A5D93">
        <w:rPr>
          <w:sz w:val="22"/>
          <w:szCs w:val="22"/>
        </w:rPr>
        <w:t xml:space="preserve"> ir </w:t>
      </w:r>
      <w:r w:rsidRPr="009A5D93">
        <w:rPr>
          <w:i/>
          <w:sz w:val="22"/>
          <w:szCs w:val="22"/>
        </w:rPr>
        <w:t>Extension</w:t>
      </w:r>
      <w:r w:rsidRPr="009A5D93">
        <w:rPr>
          <w:sz w:val="22"/>
          <w:szCs w:val="22"/>
        </w:rPr>
        <w:t xml:space="preserve"> tyrimuose taikyti tie patys iš anksto numatyti </w:t>
      </w:r>
      <w:r>
        <w:rPr>
          <w:sz w:val="22"/>
          <w:szCs w:val="22"/>
        </w:rPr>
        <w:t>pagrindinis</w:t>
      </w:r>
      <w:r w:rsidRPr="009A5D93">
        <w:rPr>
          <w:sz w:val="22"/>
          <w:szCs w:val="22"/>
        </w:rPr>
        <w:t xml:space="preserve"> ir antrini</w:t>
      </w:r>
      <w:r>
        <w:rPr>
          <w:sz w:val="22"/>
          <w:szCs w:val="22"/>
        </w:rPr>
        <w:t xml:space="preserve">s </w:t>
      </w:r>
      <w:r w:rsidRPr="009A5D93">
        <w:rPr>
          <w:sz w:val="22"/>
          <w:szCs w:val="22"/>
        </w:rPr>
        <w:t>veiksmingumo rezultatų kriterijai. P</w:t>
      </w:r>
      <w:r>
        <w:rPr>
          <w:sz w:val="22"/>
          <w:szCs w:val="22"/>
        </w:rPr>
        <w:t>agrindinis</w:t>
      </w:r>
      <w:r w:rsidRPr="009A5D93">
        <w:rPr>
          <w:sz w:val="22"/>
          <w:szCs w:val="22"/>
        </w:rPr>
        <w:t xml:space="preserve"> veiksmingumo rezultatų kriterij</w:t>
      </w:r>
      <w:r>
        <w:rPr>
          <w:sz w:val="22"/>
          <w:szCs w:val="22"/>
        </w:rPr>
        <w:t>us</w:t>
      </w:r>
      <w:r w:rsidRPr="009A5D93">
        <w:rPr>
          <w:sz w:val="22"/>
          <w:szCs w:val="22"/>
        </w:rPr>
        <w:t xml:space="preserve"> buvo simptominės pasikartojančios VTE atvejai, apibrėžiam</w:t>
      </w:r>
      <w:r>
        <w:rPr>
          <w:sz w:val="22"/>
          <w:szCs w:val="22"/>
        </w:rPr>
        <w:t>as</w:t>
      </w:r>
      <w:r w:rsidRPr="009A5D93">
        <w:rPr>
          <w:sz w:val="22"/>
          <w:szCs w:val="22"/>
        </w:rPr>
        <w:t xml:space="preserve"> kaip pasikartojančios GVT ir mirtinos arba nemirtinos PE atvejų suma. Antrin</w:t>
      </w:r>
      <w:r>
        <w:rPr>
          <w:sz w:val="22"/>
          <w:szCs w:val="22"/>
        </w:rPr>
        <w:t>is</w:t>
      </w:r>
      <w:r w:rsidRPr="009A5D93">
        <w:rPr>
          <w:sz w:val="22"/>
          <w:szCs w:val="22"/>
        </w:rPr>
        <w:t xml:space="preserve"> veiksmingumo rezultatų kriterij</w:t>
      </w:r>
      <w:r>
        <w:rPr>
          <w:sz w:val="22"/>
          <w:szCs w:val="22"/>
        </w:rPr>
        <w:t>us</w:t>
      </w:r>
      <w:r w:rsidRPr="009A5D93">
        <w:rPr>
          <w:sz w:val="22"/>
          <w:szCs w:val="22"/>
        </w:rPr>
        <w:t xml:space="preserve"> buvo apibrėžiam</w:t>
      </w:r>
      <w:r>
        <w:rPr>
          <w:sz w:val="22"/>
          <w:szCs w:val="22"/>
        </w:rPr>
        <w:t>as</w:t>
      </w:r>
      <w:r w:rsidRPr="009A5D93">
        <w:rPr>
          <w:sz w:val="22"/>
          <w:szCs w:val="22"/>
        </w:rPr>
        <w:t xml:space="preserve"> kaip pasikartojančios GVT, nemirtinos PE ir mirties dėl bet kokios priežasties atvejų suma.</w:t>
      </w:r>
    </w:p>
    <w:p w14:paraId="1628413A" w14:textId="77777777" w:rsidR="00890C38" w:rsidRPr="009A5D93" w:rsidRDefault="00890C38" w:rsidP="00890C38">
      <w:pPr>
        <w:rPr>
          <w:sz w:val="22"/>
          <w:szCs w:val="22"/>
        </w:rPr>
      </w:pPr>
    </w:p>
    <w:p w14:paraId="215B0CDD" w14:textId="16AB0F13" w:rsidR="00890C38" w:rsidRPr="009A5D93" w:rsidRDefault="00890C38" w:rsidP="00890C38">
      <w:pPr>
        <w:rPr>
          <w:sz w:val="22"/>
          <w:szCs w:val="22"/>
        </w:rPr>
      </w:pPr>
      <w:r w:rsidRPr="009A5D93">
        <w:rPr>
          <w:sz w:val="22"/>
          <w:szCs w:val="22"/>
        </w:rPr>
        <w:t xml:space="preserve">Tyrime </w:t>
      </w:r>
      <w:r w:rsidRPr="009A5D93">
        <w:rPr>
          <w:i/>
          <w:sz w:val="22"/>
          <w:szCs w:val="22"/>
        </w:rPr>
        <w:t>Einstein Choice</w:t>
      </w:r>
      <w:r w:rsidRPr="009A5D93">
        <w:rPr>
          <w:sz w:val="22"/>
          <w:szCs w:val="22"/>
        </w:rPr>
        <w:t>, kuriame dalyvavo 3</w:t>
      </w:r>
      <w:r w:rsidR="00460FDF">
        <w:rPr>
          <w:sz w:val="22"/>
          <w:szCs w:val="22"/>
        </w:rPr>
        <w:t> </w:t>
      </w:r>
      <w:r w:rsidRPr="009A5D93">
        <w:rPr>
          <w:sz w:val="22"/>
          <w:szCs w:val="22"/>
        </w:rPr>
        <w:t>396 pacientai, patyrę patvirtintą simptominę GVT ir (arba) PE ir užbaigę 6-12 mėnesius trukusį gydymą antikoaguliantais, buvo tiriama mirtinos PE arba nemirtinos pasikartojančios simptominės GVT arba PE profilaktika. Pacientai, kuriems buvo tęstinio gydymo terapinėmis antikoaguliantų dozėmis indikacijų, tyrime nedalyvavo. Gydymo trukmė siekė iki 12 mėnesių, priklausomai nuo atsitiktinių imčių atrankos datos, kuri buvo individuali (mediana: 351 diena). Kartą per parą po 20 mg vartojamas rivaroksabanas ir kartą per parą po 10 mg vartojamas rivaroksabanas buvo lyginami su 100 mg acetilsalicilo rūgšties, vartojamos kartą per parą.</w:t>
      </w:r>
    </w:p>
    <w:p w14:paraId="2569954A" w14:textId="77777777" w:rsidR="00890C38" w:rsidRPr="009A5D93" w:rsidRDefault="00890C38" w:rsidP="00890C38">
      <w:pPr>
        <w:rPr>
          <w:sz w:val="22"/>
          <w:szCs w:val="22"/>
        </w:rPr>
      </w:pPr>
      <w:r w:rsidRPr="009A5D93">
        <w:rPr>
          <w:sz w:val="22"/>
          <w:szCs w:val="22"/>
        </w:rPr>
        <w:t>P</w:t>
      </w:r>
      <w:r>
        <w:rPr>
          <w:sz w:val="22"/>
          <w:szCs w:val="22"/>
        </w:rPr>
        <w:t>agrindinis</w:t>
      </w:r>
      <w:r w:rsidRPr="009A5D93">
        <w:rPr>
          <w:sz w:val="22"/>
          <w:szCs w:val="22"/>
        </w:rPr>
        <w:t xml:space="preserve"> veiksmingumo rezultatų kriterij</w:t>
      </w:r>
      <w:r>
        <w:rPr>
          <w:sz w:val="22"/>
          <w:szCs w:val="22"/>
        </w:rPr>
        <w:t>us</w:t>
      </w:r>
      <w:r w:rsidRPr="009A5D93">
        <w:rPr>
          <w:sz w:val="22"/>
          <w:szCs w:val="22"/>
        </w:rPr>
        <w:t xml:space="preserve"> buvo simptominės pasikartojančios VTE atvejai, apibrėžiam</w:t>
      </w:r>
      <w:r>
        <w:rPr>
          <w:sz w:val="22"/>
          <w:szCs w:val="22"/>
        </w:rPr>
        <w:t>as</w:t>
      </w:r>
      <w:r w:rsidRPr="009A5D93">
        <w:rPr>
          <w:sz w:val="22"/>
          <w:szCs w:val="22"/>
        </w:rPr>
        <w:t xml:space="preserve"> kaip pasikartojančios GVT ir mirtinos arba nemirtinos PE atvejų suma.</w:t>
      </w:r>
    </w:p>
    <w:p w14:paraId="5E90F1F3" w14:textId="77777777" w:rsidR="00890C38" w:rsidRPr="009A5D93" w:rsidRDefault="00890C38" w:rsidP="00890C38">
      <w:pPr>
        <w:rPr>
          <w:sz w:val="22"/>
          <w:szCs w:val="22"/>
        </w:rPr>
      </w:pPr>
    </w:p>
    <w:p w14:paraId="799EEEB6" w14:textId="24D36B31" w:rsidR="00890C38" w:rsidRPr="009A5D93" w:rsidRDefault="00890C38" w:rsidP="00890C38">
      <w:pPr>
        <w:rPr>
          <w:sz w:val="22"/>
          <w:szCs w:val="22"/>
        </w:rPr>
      </w:pPr>
      <w:r w:rsidRPr="009A5D93">
        <w:rPr>
          <w:i/>
          <w:sz w:val="22"/>
          <w:szCs w:val="22"/>
        </w:rPr>
        <w:t>Einstein GVT</w:t>
      </w:r>
      <w:r w:rsidRPr="009A5D93">
        <w:rPr>
          <w:sz w:val="22"/>
          <w:szCs w:val="22"/>
        </w:rPr>
        <w:t xml:space="preserve"> tyrime (žr.</w:t>
      </w:r>
      <w:r w:rsidR="00460FDF">
        <w:rPr>
          <w:sz w:val="22"/>
          <w:szCs w:val="22"/>
        </w:rPr>
        <w:t> </w:t>
      </w:r>
      <w:r w:rsidRPr="009A5D93">
        <w:rPr>
          <w:sz w:val="22"/>
          <w:szCs w:val="22"/>
        </w:rPr>
        <w:t>5</w:t>
      </w:r>
      <w:r w:rsidR="00460FDF">
        <w:rPr>
          <w:sz w:val="22"/>
          <w:szCs w:val="22"/>
        </w:rPr>
        <w:t> </w:t>
      </w:r>
      <w:r w:rsidRPr="009A5D93">
        <w:rPr>
          <w:sz w:val="22"/>
          <w:szCs w:val="22"/>
        </w:rPr>
        <w:t xml:space="preserve">lentelę) rivaroksabano </w:t>
      </w:r>
      <w:r>
        <w:rPr>
          <w:sz w:val="22"/>
          <w:szCs w:val="22"/>
        </w:rPr>
        <w:t>pagrindinis</w:t>
      </w:r>
      <w:r w:rsidRPr="009A5D93">
        <w:rPr>
          <w:sz w:val="22"/>
          <w:szCs w:val="22"/>
        </w:rPr>
        <w:t xml:space="preserve"> veiksmingumo rezultat</w:t>
      </w:r>
      <w:r>
        <w:rPr>
          <w:sz w:val="22"/>
          <w:szCs w:val="22"/>
        </w:rPr>
        <w:t>as</w:t>
      </w:r>
      <w:r w:rsidRPr="009A5D93">
        <w:rPr>
          <w:sz w:val="22"/>
          <w:szCs w:val="22"/>
        </w:rPr>
        <w:t xml:space="preserve"> buvo ne prastesni už enoksaparino / VKA (p</w:t>
      </w:r>
      <w:r w:rsidR="00460FDF">
        <w:rPr>
          <w:sz w:val="22"/>
          <w:szCs w:val="22"/>
        </w:rPr>
        <w:t> </w:t>
      </w:r>
      <w:r w:rsidRPr="009A5D93">
        <w:rPr>
          <w:sz w:val="22"/>
          <w:szCs w:val="22"/>
        </w:rPr>
        <w:t>&lt;</w:t>
      </w:r>
      <w:r w:rsidR="00460FDF">
        <w:rPr>
          <w:sz w:val="22"/>
          <w:szCs w:val="22"/>
        </w:rPr>
        <w:t> </w:t>
      </w:r>
      <w:r w:rsidRPr="009A5D93">
        <w:rPr>
          <w:sz w:val="22"/>
          <w:szCs w:val="22"/>
        </w:rPr>
        <w:t>0,0001 (ne blogesnio rezultato tyrimas); rizikos santykis (RS): 0,680 (0,443-1,042), p = 0,076 (pranašumo tyrimas). Buvo nustatyta iš anksto specifikuota grynoji klinikinė nauda (</w:t>
      </w:r>
      <w:r>
        <w:rPr>
          <w:sz w:val="22"/>
          <w:szCs w:val="22"/>
        </w:rPr>
        <w:t>pagrindinis</w:t>
      </w:r>
      <w:r w:rsidRPr="009A5D93">
        <w:rPr>
          <w:sz w:val="22"/>
          <w:szCs w:val="22"/>
        </w:rPr>
        <w:t xml:space="preserve"> veiksmingumo rezultato kriterij</w:t>
      </w:r>
      <w:r>
        <w:rPr>
          <w:sz w:val="22"/>
          <w:szCs w:val="22"/>
        </w:rPr>
        <w:t>us</w:t>
      </w:r>
      <w:r w:rsidRPr="009A5D93">
        <w:rPr>
          <w:sz w:val="22"/>
          <w:szCs w:val="22"/>
        </w:rPr>
        <w:t xml:space="preserve"> plius did</w:t>
      </w:r>
      <w:r>
        <w:rPr>
          <w:sz w:val="22"/>
          <w:szCs w:val="22"/>
        </w:rPr>
        <w:t>esnio</w:t>
      </w:r>
      <w:r w:rsidRPr="009A5D93">
        <w:rPr>
          <w:sz w:val="22"/>
          <w:szCs w:val="22"/>
        </w:rPr>
        <w:t xml:space="preserve"> kraujavimo atvejai), esant RS 0,67 ((95 % PI: 0,47-0,95), nominali p reikšmė p = 0,027) rivaroksabano naudai. TNS reikšmės vidutiniškai 60,3 % laiko buvo terapiniame intervale, kai vidutinė gydymo trukmė buvo 189 paros, ir atitinkamai 55,4 %, 60,1 % bei 62,8 % laiko 3, 6 ir 12 mėnesių trukmės gydymo grupėse. Enoksaparino/VKA grupėje nebuvo aiškaus ryšio tarp vidutinio centrinio TTR</w:t>
      </w:r>
      <w:r w:rsidR="005F29EA" w:rsidRPr="009A5D93">
        <w:rPr>
          <w:sz w:val="22"/>
          <w:szCs w:val="22"/>
        </w:rPr>
        <w:t xml:space="preserve"> (angl. </w:t>
      </w:r>
      <w:r w:rsidR="005F29EA" w:rsidRPr="006339FD">
        <w:rPr>
          <w:i/>
          <w:iCs/>
          <w:sz w:val="22"/>
          <w:szCs w:val="22"/>
        </w:rPr>
        <w:t>Time in Target INR Range</w:t>
      </w:r>
      <w:r w:rsidR="005F29EA">
        <w:rPr>
          <w:i/>
          <w:iCs/>
          <w:sz w:val="22"/>
          <w:szCs w:val="22"/>
        </w:rPr>
        <w:t>,</w:t>
      </w:r>
      <w:r w:rsidR="005F29EA" w:rsidRPr="009A5D93">
        <w:rPr>
          <w:sz w:val="22"/>
          <w:szCs w:val="22"/>
        </w:rPr>
        <w:t xml:space="preserve"> </w:t>
      </w:r>
      <w:r w:rsidRPr="009A5D93">
        <w:rPr>
          <w:sz w:val="22"/>
          <w:szCs w:val="22"/>
        </w:rPr>
        <w:t>laiko tikslini</w:t>
      </w:r>
      <w:r w:rsidR="005F29EA">
        <w:rPr>
          <w:sz w:val="22"/>
          <w:szCs w:val="22"/>
        </w:rPr>
        <w:t>ame</w:t>
      </w:r>
      <w:r w:rsidRPr="009A5D93">
        <w:rPr>
          <w:sz w:val="22"/>
          <w:szCs w:val="22"/>
        </w:rPr>
        <w:t xml:space="preserve"> TNS interval</w:t>
      </w:r>
      <w:r w:rsidR="005F29EA">
        <w:rPr>
          <w:sz w:val="22"/>
          <w:szCs w:val="22"/>
        </w:rPr>
        <w:t>e</w:t>
      </w:r>
      <w:r w:rsidRPr="009A5D93">
        <w:rPr>
          <w:sz w:val="22"/>
          <w:szCs w:val="22"/>
        </w:rPr>
        <w:t xml:space="preserve"> nuo 2,0 iki 3,0) vienodo dydžio tertilėse ir pasikartojančios VTE dažnio (sąveikos P = 0,932). Aukščiausioje tertilėje (vertinant pagal centrą) RS vartojant rivaroksaban</w:t>
      </w:r>
      <w:r>
        <w:rPr>
          <w:sz w:val="22"/>
          <w:szCs w:val="22"/>
        </w:rPr>
        <w:t>o</w:t>
      </w:r>
      <w:r w:rsidRPr="009A5D93">
        <w:rPr>
          <w:sz w:val="22"/>
          <w:szCs w:val="22"/>
        </w:rPr>
        <w:t>, palyginti su varfarinu, buvo 0,69 (95 % PI: 0,35-1,35).</w:t>
      </w:r>
    </w:p>
    <w:p w14:paraId="6138AA7C" w14:textId="77777777" w:rsidR="00890C38" w:rsidRPr="009A5D93" w:rsidRDefault="00890C38" w:rsidP="00890C38">
      <w:pPr>
        <w:rPr>
          <w:sz w:val="22"/>
          <w:szCs w:val="22"/>
        </w:rPr>
      </w:pPr>
    </w:p>
    <w:p w14:paraId="55F14650" w14:textId="77777777" w:rsidR="00890C38" w:rsidRPr="009A5D93" w:rsidRDefault="00890C38" w:rsidP="00890C38">
      <w:pPr>
        <w:rPr>
          <w:sz w:val="22"/>
          <w:szCs w:val="22"/>
        </w:rPr>
      </w:pPr>
      <w:r w:rsidRPr="009A5D93">
        <w:rPr>
          <w:sz w:val="22"/>
          <w:szCs w:val="22"/>
        </w:rPr>
        <w:t>P</w:t>
      </w:r>
      <w:r>
        <w:rPr>
          <w:sz w:val="22"/>
          <w:szCs w:val="22"/>
        </w:rPr>
        <w:t>agrindinis</w:t>
      </w:r>
      <w:r w:rsidRPr="009A5D93">
        <w:rPr>
          <w:sz w:val="22"/>
          <w:szCs w:val="22"/>
        </w:rPr>
        <w:t xml:space="preserve"> saugumo rezultat</w:t>
      </w:r>
      <w:r>
        <w:rPr>
          <w:sz w:val="22"/>
          <w:szCs w:val="22"/>
        </w:rPr>
        <w:t>as</w:t>
      </w:r>
      <w:r w:rsidRPr="009A5D93">
        <w:rPr>
          <w:sz w:val="22"/>
          <w:szCs w:val="22"/>
        </w:rPr>
        <w:t xml:space="preserve"> (did</w:t>
      </w:r>
      <w:r>
        <w:rPr>
          <w:sz w:val="22"/>
          <w:szCs w:val="22"/>
        </w:rPr>
        <w:t>esnio</w:t>
      </w:r>
      <w:r w:rsidRPr="009A5D93">
        <w:rPr>
          <w:sz w:val="22"/>
          <w:szCs w:val="22"/>
        </w:rPr>
        <w:t xml:space="preserve"> arba klinikiniu požiūriu reikšming</w:t>
      </w:r>
      <w:r>
        <w:rPr>
          <w:sz w:val="22"/>
          <w:szCs w:val="22"/>
        </w:rPr>
        <w:t>o</w:t>
      </w:r>
      <w:r w:rsidRPr="009A5D93">
        <w:rPr>
          <w:sz w:val="22"/>
          <w:szCs w:val="22"/>
        </w:rPr>
        <w:t xml:space="preserve"> ne</w:t>
      </w:r>
      <w:r>
        <w:rPr>
          <w:sz w:val="22"/>
          <w:szCs w:val="22"/>
        </w:rPr>
        <w:t xml:space="preserve"> </w:t>
      </w:r>
      <w:r w:rsidRPr="009A5D93">
        <w:rPr>
          <w:sz w:val="22"/>
          <w:szCs w:val="22"/>
        </w:rPr>
        <w:t>did</w:t>
      </w:r>
      <w:r>
        <w:rPr>
          <w:sz w:val="22"/>
          <w:szCs w:val="22"/>
        </w:rPr>
        <w:t>esnio</w:t>
      </w:r>
      <w:r w:rsidRPr="009A5D93">
        <w:rPr>
          <w:sz w:val="22"/>
          <w:szCs w:val="22"/>
        </w:rPr>
        <w:t xml:space="preserve"> kraujavimo atvejų dažnis) ir antrin</w:t>
      </w:r>
      <w:r>
        <w:rPr>
          <w:sz w:val="22"/>
          <w:szCs w:val="22"/>
        </w:rPr>
        <w:t>is</w:t>
      </w:r>
      <w:r w:rsidRPr="009A5D93">
        <w:rPr>
          <w:sz w:val="22"/>
          <w:szCs w:val="22"/>
        </w:rPr>
        <w:t xml:space="preserve"> saugumo rezultat</w:t>
      </w:r>
      <w:r>
        <w:rPr>
          <w:sz w:val="22"/>
          <w:szCs w:val="22"/>
        </w:rPr>
        <w:t>as</w:t>
      </w:r>
      <w:r w:rsidRPr="009A5D93">
        <w:rPr>
          <w:sz w:val="22"/>
          <w:szCs w:val="22"/>
        </w:rPr>
        <w:t xml:space="preserve"> (did</w:t>
      </w:r>
      <w:r>
        <w:rPr>
          <w:sz w:val="22"/>
          <w:szCs w:val="22"/>
        </w:rPr>
        <w:t>esnio</w:t>
      </w:r>
      <w:r w:rsidRPr="009A5D93">
        <w:rPr>
          <w:sz w:val="22"/>
          <w:szCs w:val="22"/>
        </w:rPr>
        <w:t xml:space="preserve"> kraujavimo atvejų dažnis) buvo panašūs abiejose gydymo grupėse.</w:t>
      </w:r>
    </w:p>
    <w:p w14:paraId="24236127" w14:textId="77777777" w:rsidR="00890C38" w:rsidRPr="009A5D93" w:rsidRDefault="00890C38" w:rsidP="00890C38">
      <w:pPr>
        <w:rPr>
          <w:sz w:val="22"/>
          <w:szCs w:val="22"/>
        </w:rPr>
      </w:pPr>
    </w:p>
    <w:p w14:paraId="7C52D2D5" w14:textId="5DC3F31E" w:rsidR="00890C38" w:rsidRPr="009A5D93" w:rsidRDefault="00890C38" w:rsidP="00890C38">
      <w:pPr>
        <w:rPr>
          <w:b/>
          <w:sz w:val="22"/>
          <w:szCs w:val="22"/>
        </w:rPr>
      </w:pPr>
      <w:r w:rsidRPr="009A5D93">
        <w:rPr>
          <w:b/>
          <w:sz w:val="22"/>
          <w:szCs w:val="22"/>
        </w:rPr>
        <w:t>5</w:t>
      </w:r>
      <w:r w:rsidR="001A0EB5">
        <w:rPr>
          <w:b/>
          <w:sz w:val="22"/>
          <w:szCs w:val="22"/>
        </w:rPr>
        <w:t> </w:t>
      </w:r>
      <w:r w:rsidRPr="009A5D93">
        <w:rPr>
          <w:b/>
          <w:sz w:val="22"/>
          <w:szCs w:val="22"/>
        </w:rPr>
        <w:t>lentelė. Veiksmingumo ir saugumo rezultatai, gauti III fazės Einstein GVT tyrimo metu</w:t>
      </w:r>
    </w:p>
    <w:p w14:paraId="106F2207" w14:textId="77777777" w:rsidR="00890C38" w:rsidRPr="009A5D93" w:rsidRDefault="00890C38" w:rsidP="00890C38">
      <w:pPr>
        <w:rPr>
          <w:sz w:val="22"/>
          <w:szCs w:val="22"/>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7"/>
        <w:gridCol w:w="2882"/>
        <w:gridCol w:w="2855"/>
      </w:tblGrid>
      <w:tr w:rsidR="00890C38" w:rsidRPr="009A5D93" w14:paraId="2FC3BE5F" w14:textId="77777777" w:rsidTr="00903B74">
        <w:tc>
          <w:tcPr>
            <w:tcW w:w="2877" w:type="dxa"/>
          </w:tcPr>
          <w:p w14:paraId="127928B5"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Tyrimo populiacija</w:t>
            </w:r>
          </w:p>
        </w:tc>
        <w:tc>
          <w:tcPr>
            <w:tcW w:w="5737" w:type="dxa"/>
            <w:gridSpan w:val="2"/>
          </w:tcPr>
          <w:p w14:paraId="4D1B6A24" w14:textId="1391BE86"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3</w:t>
            </w:r>
            <w:r w:rsidR="00C61A53" w:rsidRPr="00195A46">
              <w:rPr>
                <w:b/>
                <w:bCs/>
                <w:color w:val="231F20"/>
                <w:spacing w:val="-1"/>
                <w:sz w:val="22"/>
                <w:szCs w:val="22"/>
                <w:lang w:eastAsia="en-US"/>
              </w:rPr>
              <w:t> </w:t>
            </w:r>
            <w:r w:rsidRPr="00195A46">
              <w:rPr>
                <w:b/>
                <w:bCs/>
                <w:color w:val="231F20"/>
                <w:spacing w:val="-1"/>
                <w:sz w:val="22"/>
                <w:szCs w:val="22"/>
                <w:lang w:eastAsia="en-US"/>
              </w:rPr>
              <w:t>449 pacientai, sergantys simptomine ūmine giliųjų venų tromboze</w:t>
            </w:r>
          </w:p>
        </w:tc>
      </w:tr>
      <w:tr w:rsidR="00890C38" w:rsidRPr="009A5D93" w14:paraId="6D49DB17" w14:textId="77777777" w:rsidTr="00903B74">
        <w:tc>
          <w:tcPr>
            <w:tcW w:w="2877" w:type="dxa"/>
          </w:tcPr>
          <w:p w14:paraId="036B0D72"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Gydomoji dozė ir trukmė</w:t>
            </w:r>
          </w:p>
        </w:tc>
        <w:tc>
          <w:tcPr>
            <w:tcW w:w="2882" w:type="dxa"/>
          </w:tcPr>
          <w:p w14:paraId="3CEF741A"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vertAlign w:val="superscript"/>
                <w:lang w:eastAsia="en-US"/>
              </w:rPr>
            </w:pPr>
            <w:r w:rsidRPr="00195A46">
              <w:rPr>
                <w:b/>
                <w:bCs/>
                <w:color w:val="231F20"/>
                <w:spacing w:val="-1"/>
                <w:sz w:val="22"/>
                <w:szCs w:val="22"/>
                <w:lang w:eastAsia="en-US"/>
              </w:rPr>
              <w:t>Rivaroksabanas</w:t>
            </w:r>
            <w:r w:rsidRPr="00195A46">
              <w:rPr>
                <w:b/>
                <w:bCs/>
                <w:color w:val="231F20"/>
                <w:spacing w:val="-1"/>
                <w:sz w:val="22"/>
                <w:szCs w:val="22"/>
                <w:vertAlign w:val="superscript"/>
                <w:lang w:eastAsia="en-US"/>
              </w:rPr>
              <w:t>a</w:t>
            </w:r>
          </w:p>
          <w:p w14:paraId="4945F14C"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 xml:space="preserve">3, 6 arba 12 mėnesių </w:t>
            </w:r>
          </w:p>
          <w:p w14:paraId="1B46C103" w14:textId="687EE2D6"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N = 1</w:t>
            </w:r>
            <w:r w:rsidR="00C61A53" w:rsidRPr="00195A46">
              <w:rPr>
                <w:b/>
                <w:bCs/>
                <w:color w:val="231F20"/>
                <w:spacing w:val="-1"/>
                <w:sz w:val="22"/>
                <w:szCs w:val="22"/>
                <w:lang w:eastAsia="en-US"/>
              </w:rPr>
              <w:t> </w:t>
            </w:r>
            <w:r w:rsidRPr="00195A46">
              <w:rPr>
                <w:b/>
                <w:bCs/>
                <w:color w:val="231F20"/>
                <w:spacing w:val="-1"/>
                <w:sz w:val="22"/>
                <w:szCs w:val="22"/>
                <w:lang w:eastAsia="en-US"/>
              </w:rPr>
              <w:t>731</w:t>
            </w:r>
          </w:p>
        </w:tc>
        <w:tc>
          <w:tcPr>
            <w:tcW w:w="2855" w:type="dxa"/>
          </w:tcPr>
          <w:p w14:paraId="04673FC0"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Enoksaparinas/VKA</w:t>
            </w:r>
            <w:r w:rsidRPr="00195A46">
              <w:rPr>
                <w:b/>
                <w:bCs/>
                <w:color w:val="231F20"/>
                <w:spacing w:val="-1"/>
                <w:sz w:val="22"/>
                <w:szCs w:val="22"/>
                <w:vertAlign w:val="superscript"/>
                <w:lang w:eastAsia="en-US"/>
              </w:rPr>
              <w:t>b</w:t>
            </w:r>
          </w:p>
          <w:p w14:paraId="080549F2"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3, 6 arba 12 mėnesių</w:t>
            </w:r>
          </w:p>
          <w:p w14:paraId="4DF28E4C" w14:textId="7C68D26C"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N = 1</w:t>
            </w:r>
            <w:r w:rsidR="003C159A" w:rsidRPr="00195A46">
              <w:rPr>
                <w:b/>
                <w:bCs/>
                <w:color w:val="231F20"/>
                <w:spacing w:val="-1"/>
                <w:sz w:val="22"/>
                <w:szCs w:val="22"/>
                <w:lang w:eastAsia="en-US"/>
              </w:rPr>
              <w:t> </w:t>
            </w:r>
            <w:r w:rsidRPr="00195A46">
              <w:rPr>
                <w:b/>
                <w:bCs/>
                <w:color w:val="231F20"/>
                <w:spacing w:val="-1"/>
                <w:sz w:val="22"/>
                <w:szCs w:val="22"/>
                <w:lang w:eastAsia="en-US"/>
              </w:rPr>
              <w:t>718</w:t>
            </w:r>
          </w:p>
        </w:tc>
      </w:tr>
      <w:tr w:rsidR="00890C38" w:rsidRPr="009A5D93" w14:paraId="5CD9AE3B" w14:textId="77777777" w:rsidTr="00903B74">
        <w:tc>
          <w:tcPr>
            <w:tcW w:w="2877" w:type="dxa"/>
          </w:tcPr>
          <w:p w14:paraId="4566E742" w14:textId="77777777" w:rsidR="00890C38" w:rsidRPr="009A5D93" w:rsidRDefault="00890C38" w:rsidP="00903B74">
            <w:pPr>
              <w:widowControl w:val="0"/>
              <w:tabs>
                <w:tab w:val="clear" w:pos="567"/>
                <w:tab w:val="left" w:pos="8505"/>
              </w:tabs>
              <w:suppressAutoHyphens w:val="0"/>
              <w:spacing w:before="75" w:line="240" w:lineRule="auto"/>
              <w:ind w:right="35"/>
              <w:contextualSpacing/>
              <w:rPr>
                <w:color w:val="231F20"/>
                <w:spacing w:val="-1"/>
                <w:sz w:val="22"/>
                <w:szCs w:val="22"/>
                <w:lang w:eastAsia="en-US"/>
              </w:rPr>
            </w:pPr>
            <w:r w:rsidRPr="009A5D93">
              <w:rPr>
                <w:color w:val="231F20"/>
                <w:spacing w:val="-1"/>
                <w:sz w:val="22"/>
                <w:szCs w:val="22"/>
                <w:lang w:eastAsia="en-US"/>
              </w:rPr>
              <w:t>Simptominė pasikartojanti VTE*</w:t>
            </w:r>
          </w:p>
        </w:tc>
        <w:tc>
          <w:tcPr>
            <w:tcW w:w="2882" w:type="dxa"/>
          </w:tcPr>
          <w:p w14:paraId="17C2AA04"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36 </w:t>
            </w:r>
          </w:p>
          <w:p w14:paraId="22012988"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(2,1 %)</w:t>
            </w:r>
          </w:p>
        </w:tc>
        <w:tc>
          <w:tcPr>
            <w:tcW w:w="2855" w:type="dxa"/>
          </w:tcPr>
          <w:p w14:paraId="21A30439"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51 </w:t>
            </w:r>
          </w:p>
          <w:p w14:paraId="05E5D2EE"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(3,0 %)</w:t>
            </w:r>
          </w:p>
        </w:tc>
      </w:tr>
      <w:tr w:rsidR="00890C38" w:rsidRPr="009A5D93" w14:paraId="78095B86" w14:textId="77777777" w:rsidTr="00903B74">
        <w:tc>
          <w:tcPr>
            <w:tcW w:w="2877" w:type="dxa"/>
          </w:tcPr>
          <w:p w14:paraId="25FDE8FF" w14:textId="77777777" w:rsidR="00890C38" w:rsidRPr="009A5D93" w:rsidRDefault="00890C38" w:rsidP="00903B74">
            <w:pPr>
              <w:widowControl w:val="0"/>
              <w:tabs>
                <w:tab w:val="clear" w:pos="567"/>
                <w:tab w:val="left" w:pos="8505"/>
              </w:tabs>
              <w:suppressAutoHyphens w:val="0"/>
              <w:spacing w:before="75" w:line="240" w:lineRule="auto"/>
              <w:ind w:left="284" w:right="35"/>
              <w:contextualSpacing/>
              <w:jc w:val="both"/>
              <w:rPr>
                <w:color w:val="231F20"/>
                <w:spacing w:val="-1"/>
                <w:sz w:val="22"/>
                <w:szCs w:val="22"/>
                <w:lang w:eastAsia="en-US"/>
              </w:rPr>
            </w:pPr>
            <w:r w:rsidRPr="009A5D93">
              <w:rPr>
                <w:color w:val="231F20"/>
                <w:spacing w:val="-1"/>
                <w:sz w:val="22"/>
                <w:szCs w:val="22"/>
                <w:lang w:eastAsia="en-US"/>
              </w:rPr>
              <w:t>Simptominė pasikartojanti PE</w:t>
            </w:r>
          </w:p>
        </w:tc>
        <w:tc>
          <w:tcPr>
            <w:tcW w:w="2882" w:type="dxa"/>
          </w:tcPr>
          <w:p w14:paraId="18E05721"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20 </w:t>
            </w:r>
          </w:p>
          <w:p w14:paraId="717B5451"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(1,2 %)</w:t>
            </w:r>
          </w:p>
        </w:tc>
        <w:tc>
          <w:tcPr>
            <w:tcW w:w="2855" w:type="dxa"/>
          </w:tcPr>
          <w:p w14:paraId="235EA4A2"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18 </w:t>
            </w:r>
          </w:p>
          <w:p w14:paraId="00DEA26A"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(1,0 %)</w:t>
            </w:r>
          </w:p>
        </w:tc>
      </w:tr>
      <w:tr w:rsidR="00890C38" w:rsidRPr="009A5D93" w14:paraId="2C7607AA" w14:textId="77777777" w:rsidTr="00903B74">
        <w:tc>
          <w:tcPr>
            <w:tcW w:w="2877" w:type="dxa"/>
          </w:tcPr>
          <w:p w14:paraId="1A092B87" w14:textId="77777777" w:rsidR="00890C38" w:rsidRPr="009A5D93" w:rsidRDefault="00890C38" w:rsidP="00903B74">
            <w:pPr>
              <w:widowControl w:val="0"/>
              <w:tabs>
                <w:tab w:val="clear" w:pos="567"/>
                <w:tab w:val="left" w:pos="8505"/>
              </w:tabs>
              <w:suppressAutoHyphens w:val="0"/>
              <w:spacing w:before="75" w:line="240" w:lineRule="auto"/>
              <w:ind w:left="284" w:right="35"/>
              <w:contextualSpacing/>
              <w:rPr>
                <w:color w:val="231F20"/>
                <w:spacing w:val="-1"/>
                <w:sz w:val="22"/>
                <w:szCs w:val="22"/>
                <w:lang w:eastAsia="en-US"/>
              </w:rPr>
            </w:pPr>
            <w:r w:rsidRPr="009A5D93">
              <w:rPr>
                <w:color w:val="231F20"/>
                <w:spacing w:val="-1"/>
                <w:sz w:val="22"/>
                <w:szCs w:val="22"/>
                <w:lang w:eastAsia="en-US"/>
              </w:rPr>
              <w:t>Simptominė pasikartojanti GVT</w:t>
            </w:r>
          </w:p>
        </w:tc>
        <w:tc>
          <w:tcPr>
            <w:tcW w:w="2882" w:type="dxa"/>
          </w:tcPr>
          <w:p w14:paraId="6CD7A532"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14 </w:t>
            </w:r>
          </w:p>
          <w:p w14:paraId="27E95020"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(0,8 %)</w:t>
            </w:r>
          </w:p>
        </w:tc>
        <w:tc>
          <w:tcPr>
            <w:tcW w:w="2855" w:type="dxa"/>
          </w:tcPr>
          <w:p w14:paraId="3CB390E6"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28 </w:t>
            </w:r>
          </w:p>
          <w:p w14:paraId="4FCAA703"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(1,6 %)</w:t>
            </w:r>
          </w:p>
        </w:tc>
      </w:tr>
      <w:tr w:rsidR="00890C38" w:rsidRPr="009A5D93" w14:paraId="7E51E66E" w14:textId="77777777" w:rsidTr="00903B74">
        <w:tc>
          <w:tcPr>
            <w:tcW w:w="2877" w:type="dxa"/>
          </w:tcPr>
          <w:p w14:paraId="4710DBF9" w14:textId="77777777" w:rsidR="00890C38" w:rsidRPr="009A5D93" w:rsidRDefault="00890C38" w:rsidP="00903B74">
            <w:pPr>
              <w:widowControl w:val="0"/>
              <w:tabs>
                <w:tab w:val="clear" w:pos="567"/>
                <w:tab w:val="left" w:pos="8505"/>
              </w:tabs>
              <w:suppressAutoHyphens w:val="0"/>
              <w:spacing w:before="75" w:line="240" w:lineRule="auto"/>
              <w:ind w:left="284" w:right="35"/>
              <w:contextualSpacing/>
              <w:jc w:val="both"/>
              <w:rPr>
                <w:color w:val="231F20"/>
                <w:spacing w:val="-1"/>
                <w:sz w:val="22"/>
                <w:szCs w:val="22"/>
                <w:lang w:eastAsia="en-US"/>
              </w:rPr>
            </w:pPr>
            <w:r w:rsidRPr="009A5D93">
              <w:rPr>
                <w:color w:val="auto"/>
                <w:sz w:val="22"/>
                <w:szCs w:val="22"/>
                <w:lang w:eastAsia="en-US"/>
              </w:rPr>
              <w:t>Simptominė PE ir GVT</w:t>
            </w:r>
          </w:p>
        </w:tc>
        <w:tc>
          <w:tcPr>
            <w:tcW w:w="2882" w:type="dxa"/>
          </w:tcPr>
          <w:p w14:paraId="6CD3C9C7" w14:textId="77777777" w:rsidR="00890C38" w:rsidRPr="009A5D93" w:rsidRDefault="00890C38" w:rsidP="00903B74">
            <w:pPr>
              <w:tabs>
                <w:tab w:val="clear" w:pos="567"/>
              </w:tabs>
              <w:suppressAutoHyphens w:val="0"/>
              <w:autoSpaceDE w:val="0"/>
              <w:autoSpaceDN w:val="0"/>
              <w:adjustRightInd w:val="0"/>
              <w:spacing w:line="240" w:lineRule="auto"/>
              <w:rPr>
                <w:rFonts w:eastAsia="Calibri"/>
                <w:color w:val="auto"/>
                <w:sz w:val="22"/>
                <w:szCs w:val="22"/>
                <w:lang w:eastAsia="en-US"/>
              </w:rPr>
            </w:pPr>
            <w:r w:rsidRPr="009A5D93">
              <w:rPr>
                <w:rFonts w:eastAsia="Calibri"/>
                <w:color w:val="auto"/>
                <w:sz w:val="22"/>
                <w:szCs w:val="22"/>
                <w:lang w:eastAsia="en-US"/>
              </w:rPr>
              <w:t xml:space="preserve">1 </w:t>
            </w:r>
          </w:p>
          <w:p w14:paraId="13F0CDD5"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auto"/>
                <w:sz w:val="22"/>
                <w:szCs w:val="22"/>
                <w:lang w:eastAsia="en-US"/>
              </w:rPr>
              <w:t>(0,1 %)</w:t>
            </w:r>
          </w:p>
        </w:tc>
        <w:tc>
          <w:tcPr>
            <w:tcW w:w="2855" w:type="dxa"/>
          </w:tcPr>
          <w:p w14:paraId="181525A5"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w:t>
            </w:r>
          </w:p>
        </w:tc>
      </w:tr>
      <w:tr w:rsidR="00890C38" w:rsidRPr="009A5D93" w14:paraId="506FB889" w14:textId="77777777" w:rsidTr="00903B74">
        <w:tc>
          <w:tcPr>
            <w:tcW w:w="2877" w:type="dxa"/>
          </w:tcPr>
          <w:p w14:paraId="270212B5" w14:textId="77777777" w:rsidR="00890C38" w:rsidRPr="009A5D93" w:rsidRDefault="00890C38" w:rsidP="00903B74">
            <w:pPr>
              <w:widowControl w:val="0"/>
              <w:tabs>
                <w:tab w:val="clear" w:pos="567"/>
                <w:tab w:val="left" w:pos="8505"/>
              </w:tabs>
              <w:suppressAutoHyphens w:val="0"/>
              <w:spacing w:before="75" w:line="240" w:lineRule="auto"/>
              <w:ind w:left="284" w:right="35"/>
              <w:contextualSpacing/>
              <w:jc w:val="both"/>
              <w:rPr>
                <w:color w:val="231F20"/>
                <w:spacing w:val="-1"/>
                <w:sz w:val="22"/>
                <w:szCs w:val="22"/>
                <w:lang w:eastAsia="en-US"/>
              </w:rPr>
            </w:pPr>
            <w:r w:rsidRPr="009A5D93">
              <w:rPr>
                <w:color w:val="231F20"/>
                <w:spacing w:val="-1"/>
                <w:sz w:val="22"/>
                <w:szCs w:val="22"/>
                <w:lang w:eastAsia="en-US"/>
              </w:rPr>
              <w:t>Mirtis dėl PE / mirtis, kai negalima atmesti PE</w:t>
            </w:r>
          </w:p>
        </w:tc>
        <w:tc>
          <w:tcPr>
            <w:tcW w:w="2882" w:type="dxa"/>
          </w:tcPr>
          <w:p w14:paraId="15947044"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4 </w:t>
            </w:r>
          </w:p>
          <w:p w14:paraId="7AA39141"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(0,2 %)</w:t>
            </w:r>
          </w:p>
        </w:tc>
        <w:tc>
          <w:tcPr>
            <w:tcW w:w="2855" w:type="dxa"/>
          </w:tcPr>
          <w:p w14:paraId="70085F6D"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6 </w:t>
            </w:r>
          </w:p>
          <w:p w14:paraId="0C41B955"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(0,3 %)</w:t>
            </w:r>
          </w:p>
        </w:tc>
      </w:tr>
      <w:tr w:rsidR="00890C38" w:rsidRPr="009A5D93" w14:paraId="3E1E258B" w14:textId="77777777" w:rsidTr="00903B74">
        <w:tc>
          <w:tcPr>
            <w:tcW w:w="2877" w:type="dxa"/>
          </w:tcPr>
          <w:p w14:paraId="6907449F" w14:textId="77777777" w:rsidR="00890C38" w:rsidRPr="009A5D93" w:rsidRDefault="00890C38" w:rsidP="00903B74">
            <w:pPr>
              <w:widowControl w:val="0"/>
              <w:tabs>
                <w:tab w:val="clear" w:pos="567"/>
                <w:tab w:val="left" w:pos="8505"/>
              </w:tabs>
              <w:suppressAutoHyphens w:val="0"/>
              <w:spacing w:before="75" w:line="240" w:lineRule="auto"/>
              <w:ind w:right="35"/>
              <w:contextualSpacing/>
              <w:rPr>
                <w:color w:val="231F20"/>
                <w:spacing w:val="-1"/>
                <w:sz w:val="22"/>
                <w:szCs w:val="22"/>
                <w:lang w:eastAsia="en-US"/>
              </w:rPr>
            </w:pPr>
            <w:r w:rsidRPr="009A5D93">
              <w:rPr>
                <w:color w:val="231F20"/>
                <w:spacing w:val="-1"/>
                <w:sz w:val="22"/>
                <w:szCs w:val="22"/>
                <w:lang w:eastAsia="en-US"/>
              </w:rPr>
              <w:t>Did</w:t>
            </w:r>
            <w:r>
              <w:rPr>
                <w:color w:val="231F20"/>
                <w:spacing w:val="-1"/>
                <w:sz w:val="22"/>
                <w:szCs w:val="22"/>
                <w:lang w:eastAsia="en-US"/>
              </w:rPr>
              <w:t>esnis</w:t>
            </w:r>
            <w:r w:rsidRPr="009A5D93">
              <w:rPr>
                <w:color w:val="231F20"/>
                <w:spacing w:val="-1"/>
                <w:sz w:val="22"/>
                <w:szCs w:val="22"/>
                <w:lang w:eastAsia="en-US"/>
              </w:rPr>
              <w:t xml:space="preserve"> ar klinikiniu </w:t>
            </w:r>
            <w:r w:rsidRPr="009A5D93">
              <w:rPr>
                <w:color w:val="231F20"/>
                <w:spacing w:val="-1"/>
                <w:sz w:val="22"/>
                <w:szCs w:val="22"/>
                <w:lang w:eastAsia="en-US"/>
              </w:rPr>
              <w:lastRenderedPageBreak/>
              <w:t>požiūriu reikšmingas ne did</w:t>
            </w:r>
            <w:r>
              <w:rPr>
                <w:color w:val="231F20"/>
                <w:spacing w:val="-1"/>
                <w:sz w:val="22"/>
                <w:szCs w:val="22"/>
                <w:lang w:eastAsia="en-US"/>
              </w:rPr>
              <w:t>esnis</w:t>
            </w:r>
            <w:r w:rsidRPr="009A5D93">
              <w:rPr>
                <w:color w:val="231F20"/>
                <w:spacing w:val="-1"/>
                <w:sz w:val="22"/>
                <w:szCs w:val="22"/>
                <w:lang w:eastAsia="en-US"/>
              </w:rPr>
              <w:t xml:space="preserve"> kraujavimas</w:t>
            </w:r>
          </w:p>
        </w:tc>
        <w:tc>
          <w:tcPr>
            <w:tcW w:w="2882" w:type="dxa"/>
          </w:tcPr>
          <w:p w14:paraId="56E07455"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lastRenderedPageBreak/>
              <w:t xml:space="preserve">139 </w:t>
            </w:r>
          </w:p>
          <w:p w14:paraId="7BDBC248"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lastRenderedPageBreak/>
              <w:t>(8,1 %)</w:t>
            </w:r>
          </w:p>
        </w:tc>
        <w:tc>
          <w:tcPr>
            <w:tcW w:w="2855" w:type="dxa"/>
          </w:tcPr>
          <w:p w14:paraId="38B94974"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lastRenderedPageBreak/>
              <w:t xml:space="preserve">138 </w:t>
            </w:r>
          </w:p>
          <w:p w14:paraId="3743C660"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lastRenderedPageBreak/>
              <w:t>(8,1 %)</w:t>
            </w:r>
          </w:p>
        </w:tc>
      </w:tr>
      <w:tr w:rsidR="00890C38" w:rsidRPr="009A5D93" w14:paraId="17F51976" w14:textId="77777777" w:rsidTr="00903B74">
        <w:tc>
          <w:tcPr>
            <w:tcW w:w="2877" w:type="dxa"/>
          </w:tcPr>
          <w:p w14:paraId="25932914"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lastRenderedPageBreak/>
              <w:t>Did</w:t>
            </w:r>
            <w:r>
              <w:rPr>
                <w:color w:val="231F20"/>
                <w:spacing w:val="-1"/>
                <w:sz w:val="22"/>
                <w:szCs w:val="22"/>
                <w:lang w:eastAsia="en-US"/>
              </w:rPr>
              <w:t>esnio</w:t>
            </w:r>
            <w:r w:rsidRPr="009A5D93">
              <w:rPr>
                <w:color w:val="231F20"/>
                <w:spacing w:val="-1"/>
                <w:sz w:val="22"/>
                <w:szCs w:val="22"/>
                <w:lang w:eastAsia="en-US"/>
              </w:rPr>
              <w:t xml:space="preserve"> kraujavimo atvejai</w:t>
            </w:r>
          </w:p>
        </w:tc>
        <w:tc>
          <w:tcPr>
            <w:tcW w:w="2882" w:type="dxa"/>
          </w:tcPr>
          <w:p w14:paraId="199BA71B"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14 </w:t>
            </w:r>
          </w:p>
          <w:p w14:paraId="03666B30"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(0,8 %)</w:t>
            </w:r>
          </w:p>
        </w:tc>
        <w:tc>
          <w:tcPr>
            <w:tcW w:w="2855" w:type="dxa"/>
          </w:tcPr>
          <w:p w14:paraId="0B2AC2A5"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20 </w:t>
            </w:r>
          </w:p>
          <w:p w14:paraId="0279DBE2"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(1,2 %)</w:t>
            </w:r>
          </w:p>
        </w:tc>
      </w:tr>
    </w:tbl>
    <w:p w14:paraId="30DE8BBA" w14:textId="77777777" w:rsidR="00890C38" w:rsidRPr="009A5D93" w:rsidRDefault="00890C38" w:rsidP="00890C38">
      <w:pPr>
        <w:spacing w:before="120"/>
        <w:rPr>
          <w:sz w:val="22"/>
          <w:szCs w:val="22"/>
        </w:rPr>
      </w:pPr>
      <w:r w:rsidRPr="009A5D93">
        <w:rPr>
          <w:sz w:val="22"/>
          <w:szCs w:val="22"/>
          <w:vertAlign w:val="superscript"/>
        </w:rPr>
        <w:t>a</w:t>
      </w:r>
      <w:r w:rsidRPr="009A5D93">
        <w:rPr>
          <w:sz w:val="22"/>
          <w:szCs w:val="22"/>
        </w:rPr>
        <w:t xml:space="preserve"> Rivaroksabanas po 15 mg du kartus per parą 3 savaites, po to skiriama 20 mg kartą per parą.</w:t>
      </w:r>
    </w:p>
    <w:p w14:paraId="64A33077" w14:textId="77777777" w:rsidR="00890C38" w:rsidRPr="009A5D93" w:rsidRDefault="00890C38" w:rsidP="00890C38">
      <w:pPr>
        <w:rPr>
          <w:sz w:val="22"/>
          <w:szCs w:val="22"/>
        </w:rPr>
      </w:pPr>
      <w:r w:rsidRPr="009A5D93">
        <w:rPr>
          <w:sz w:val="22"/>
          <w:szCs w:val="22"/>
          <w:vertAlign w:val="superscript"/>
        </w:rPr>
        <w:t>b</w:t>
      </w:r>
      <w:r w:rsidRPr="009A5D93">
        <w:rPr>
          <w:sz w:val="22"/>
          <w:szCs w:val="22"/>
        </w:rPr>
        <w:t xml:space="preserve"> Enoksaparinas mažiausiai 5 paras, kartu vartojant ir vėliau tęsiant gydymą VKA. </w:t>
      </w:r>
    </w:p>
    <w:p w14:paraId="63873386" w14:textId="77777777" w:rsidR="00890C38" w:rsidRPr="009A5D93" w:rsidRDefault="00890C38" w:rsidP="00890C38">
      <w:pPr>
        <w:ind w:left="142" w:hanging="142"/>
        <w:rPr>
          <w:sz w:val="22"/>
          <w:szCs w:val="22"/>
        </w:rPr>
      </w:pPr>
      <w:r w:rsidRPr="009A5D93">
        <w:rPr>
          <w:sz w:val="22"/>
          <w:szCs w:val="22"/>
        </w:rPr>
        <w:t>* p &lt; 0,0001 (ne prastesnis rezultatas, vertinant pagal iš anksto specifikuotą RS 2,0); RS: 0,680 (0,443-1,042), p = 0,076 (pranašumo).</w:t>
      </w:r>
    </w:p>
    <w:p w14:paraId="54D083E7" w14:textId="77777777" w:rsidR="00890C38" w:rsidRPr="009A5D93" w:rsidRDefault="00890C38" w:rsidP="00890C38">
      <w:pPr>
        <w:rPr>
          <w:sz w:val="22"/>
          <w:szCs w:val="22"/>
        </w:rPr>
      </w:pPr>
    </w:p>
    <w:p w14:paraId="5E612828" w14:textId="1B0BB8B9" w:rsidR="00890C38" w:rsidRPr="009A5D93" w:rsidRDefault="00890C38" w:rsidP="00890C38">
      <w:pPr>
        <w:rPr>
          <w:sz w:val="22"/>
          <w:szCs w:val="22"/>
        </w:rPr>
      </w:pPr>
      <w:r w:rsidRPr="009A5D93">
        <w:rPr>
          <w:i/>
          <w:sz w:val="22"/>
          <w:szCs w:val="22"/>
        </w:rPr>
        <w:t>Einstein PE</w:t>
      </w:r>
      <w:r w:rsidRPr="009A5D93">
        <w:rPr>
          <w:sz w:val="22"/>
          <w:szCs w:val="22"/>
        </w:rPr>
        <w:t xml:space="preserve"> tyrimo metu (žr.</w:t>
      </w:r>
      <w:r w:rsidR="001A0EB5">
        <w:rPr>
          <w:sz w:val="22"/>
          <w:szCs w:val="22"/>
        </w:rPr>
        <w:t> </w:t>
      </w:r>
      <w:r w:rsidRPr="009A5D93">
        <w:rPr>
          <w:sz w:val="22"/>
          <w:szCs w:val="22"/>
        </w:rPr>
        <w:t>6</w:t>
      </w:r>
      <w:r w:rsidR="001A0EB5">
        <w:rPr>
          <w:sz w:val="22"/>
          <w:szCs w:val="22"/>
        </w:rPr>
        <w:t> </w:t>
      </w:r>
      <w:r w:rsidRPr="009A5D93">
        <w:rPr>
          <w:sz w:val="22"/>
          <w:szCs w:val="22"/>
        </w:rPr>
        <w:t xml:space="preserve">lentelę) vertinant </w:t>
      </w:r>
      <w:r>
        <w:rPr>
          <w:sz w:val="22"/>
          <w:szCs w:val="22"/>
        </w:rPr>
        <w:t>pagrindinį</w:t>
      </w:r>
      <w:r w:rsidRPr="009A5D93">
        <w:rPr>
          <w:sz w:val="22"/>
          <w:szCs w:val="22"/>
        </w:rPr>
        <w:t xml:space="preserve"> veiksmingumo rezultat</w:t>
      </w:r>
      <w:r>
        <w:rPr>
          <w:sz w:val="22"/>
          <w:szCs w:val="22"/>
        </w:rPr>
        <w:t>ą</w:t>
      </w:r>
      <w:r w:rsidRPr="009A5D93">
        <w:rPr>
          <w:sz w:val="22"/>
          <w:szCs w:val="22"/>
        </w:rPr>
        <w:t xml:space="preserve"> nustatyta, kad rivaroksabanas buvo ne prastesnis už enoksapariną/VKA (p = 0,0026) (ne blogesnio rezultato tyrimas); RS 1,123 (0,749-1,684)). Buvo nustatyta iš anksto specifikuota grynoji klinikinė nauda (</w:t>
      </w:r>
      <w:r>
        <w:rPr>
          <w:sz w:val="22"/>
          <w:szCs w:val="22"/>
        </w:rPr>
        <w:t>pagrindinis</w:t>
      </w:r>
      <w:r w:rsidRPr="009A5D93">
        <w:rPr>
          <w:sz w:val="22"/>
          <w:szCs w:val="22"/>
        </w:rPr>
        <w:t xml:space="preserve"> veiksmingumo rezultat</w:t>
      </w:r>
      <w:r>
        <w:rPr>
          <w:sz w:val="22"/>
          <w:szCs w:val="22"/>
        </w:rPr>
        <w:t>as</w:t>
      </w:r>
      <w:r w:rsidRPr="009A5D93">
        <w:rPr>
          <w:sz w:val="22"/>
          <w:szCs w:val="22"/>
        </w:rPr>
        <w:t xml:space="preserve"> plius did</w:t>
      </w:r>
      <w:r>
        <w:rPr>
          <w:sz w:val="22"/>
          <w:szCs w:val="22"/>
        </w:rPr>
        <w:t>esnio</w:t>
      </w:r>
      <w:r w:rsidRPr="009A5D93">
        <w:rPr>
          <w:sz w:val="22"/>
          <w:szCs w:val="22"/>
        </w:rPr>
        <w:t xml:space="preserve"> kraujavimo atvejai): RS 0,849 (95 % PI: 0,633</w:t>
      </w:r>
      <w:r w:rsidRPr="009A5D93">
        <w:rPr>
          <w:sz w:val="22"/>
          <w:szCs w:val="22"/>
        </w:rPr>
        <w:noBreakHyphen/>
        <w:t xml:space="preserve">1,139), nominali p reikšmė p = 0,275). TNS reikšmės vidutiniškai 63 % laiko išliko terapiniame intervale, kai vidutinė gydymo trukmė buvo 215 dienų, ir atitinkamai 57 %, 62 % bei 65 % laiko 3, 6 ir 12 mėnesių trukmės gydymo grupėse. Enoksaparino/VKA grupėje nebuvo aiškaus ryšio tarp vidutinio centrinio </w:t>
      </w:r>
      <w:r w:rsidRPr="0044099C">
        <w:rPr>
          <w:i/>
          <w:iCs/>
          <w:sz w:val="22"/>
          <w:szCs w:val="22"/>
        </w:rPr>
        <w:t>TTR</w:t>
      </w:r>
      <w:r w:rsidRPr="009A5D93">
        <w:rPr>
          <w:sz w:val="22"/>
          <w:szCs w:val="22"/>
        </w:rPr>
        <w:t xml:space="preserve"> (angl. </w:t>
      </w:r>
      <w:r w:rsidRPr="0044099C">
        <w:rPr>
          <w:i/>
          <w:iCs/>
          <w:sz w:val="22"/>
          <w:szCs w:val="22"/>
        </w:rPr>
        <w:t>Time in Target INR Range</w:t>
      </w:r>
      <w:r w:rsidRPr="009A5D93">
        <w:rPr>
          <w:sz w:val="22"/>
          <w:szCs w:val="22"/>
        </w:rPr>
        <w:t>, laiko tikslini</w:t>
      </w:r>
      <w:r w:rsidR="005F29EA">
        <w:rPr>
          <w:sz w:val="22"/>
          <w:szCs w:val="22"/>
        </w:rPr>
        <w:t>ame</w:t>
      </w:r>
      <w:r w:rsidRPr="009A5D93">
        <w:rPr>
          <w:sz w:val="22"/>
          <w:szCs w:val="22"/>
        </w:rPr>
        <w:t xml:space="preserve"> </w:t>
      </w:r>
      <w:r w:rsidRPr="0044099C">
        <w:rPr>
          <w:i/>
          <w:iCs/>
          <w:sz w:val="22"/>
          <w:szCs w:val="22"/>
        </w:rPr>
        <w:t>INR</w:t>
      </w:r>
      <w:r w:rsidRPr="009A5D93">
        <w:rPr>
          <w:sz w:val="22"/>
          <w:szCs w:val="22"/>
        </w:rPr>
        <w:t xml:space="preserve"> intervalo nuo 2,0 iki 3,0) vienodo dydžio tertilėse ir pasikartojančios VTE dažnio (sąveikos p = 0,082). Aukščiausioje tertilėje (vertinant pagal centrą) RS vartojant rivaroksabaną, palyginti su varfarinu, buvo 0,642 (95 % PI: 0,277-1,484).</w:t>
      </w:r>
    </w:p>
    <w:p w14:paraId="504E6E4E" w14:textId="77777777" w:rsidR="00890C38" w:rsidRPr="009A5D93" w:rsidRDefault="00890C38" w:rsidP="00890C38">
      <w:pPr>
        <w:rPr>
          <w:sz w:val="22"/>
          <w:szCs w:val="22"/>
        </w:rPr>
      </w:pPr>
    </w:p>
    <w:p w14:paraId="6BEA9620" w14:textId="4DE570A7" w:rsidR="00890C38" w:rsidRPr="009A5D93" w:rsidRDefault="00890C38" w:rsidP="00890C38">
      <w:pPr>
        <w:rPr>
          <w:sz w:val="22"/>
          <w:szCs w:val="22"/>
        </w:rPr>
      </w:pPr>
      <w:r>
        <w:rPr>
          <w:sz w:val="22"/>
          <w:szCs w:val="22"/>
        </w:rPr>
        <w:t>Vertinant</w:t>
      </w:r>
      <w:r w:rsidRPr="009A5D93">
        <w:rPr>
          <w:sz w:val="22"/>
          <w:szCs w:val="22"/>
        </w:rPr>
        <w:t xml:space="preserve"> </w:t>
      </w:r>
      <w:r>
        <w:rPr>
          <w:sz w:val="22"/>
          <w:szCs w:val="22"/>
        </w:rPr>
        <w:t>pagrindinį</w:t>
      </w:r>
      <w:r w:rsidRPr="009A5D93">
        <w:rPr>
          <w:sz w:val="22"/>
          <w:szCs w:val="22"/>
        </w:rPr>
        <w:t xml:space="preserve"> saugumo rezultat</w:t>
      </w:r>
      <w:r>
        <w:rPr>
          <w:sz w:val="22"/>
          <w:szCs w:val="22"/>
        </w:rPr>
        <w:t>ą</w:t>
      </w:r>
      <w:r w:rsidRPr="009A5D93">
        <w:rPr>
          <w:sz w:val="22"/>
          <w:szCs w:val="22"/>
        </w:rPr>
        <w:t xml:space="preserve"> (did</w:t>
      </w:r>
      <w:r>
        <w:rPr>
          <w:sz w:val="22"/>
          <w:szCs w:val="22"/>
        </w:rPr>
        <w:t>esnio</w:t>
      </w:r>
      <w:r w:rsidRPr="009A5D93">
        <w:rPr>
          <w:sz w:val="22"/>
          <w:szCs w:val="22"/>
        </w:rPr>
        <w:t xml:space="preserve"> arba klinikiniu požiūriu reikšmingo ne did</w:t>
      </w:r>
      <w:r>
        <w:rPr>
          <w:sz w:val="22"/>
          <w:szCs w:val="22"/>
        </w:rPr>
        <w:t>esnio</w:t>
      </w:r>
      <w:r w:rsidRPr="009A5D93">
        <w:rPr>
          <w:sz w:val="22"/>
          <w:szCs w:val="22"/>
        </w:rPr>
        <w:t xml:space="preserve"> kraujavimo atvejus), rivaroksabano grupėje atvejų dažnis buvo šiek tiek mažesnis (10,3 % (249/2412) negu enoksaparino/VKA grupėje (11,4 % (274/2405). </w:t>
      </w:r>
      <w:r>
        <w:rPr>
          <w:sz w:val="22"/>
          <w:szCs w:val="22"/>
        </w:rPr>
        <w:t>Vertinant</w:t>
      </w:r>
      <w:r w:rsidRPr="009A5D93">
        <w:rPr>
          <w:sz w:val="22"/>
          <w:szCs w:val="22"/>
        </w:rPr>
        <w:t xml:space="preserve"> antrin</w:t>
      </w:r>
      <w:r>
        <w:rPr>
          <w:sz w:val="22"/>
          <w:szCs w:val="22"/>
        </w:rPr>
        <w:t>į</w:t>
      </w:r>
      <w:r w:rsidRPr="009A5D93">
        <w:rPr>
          <w:sz w:val="22"/>
          <w:szCs w:val="22"/>
        </w:rPr>
        <w:t xml:space="preserve"> saugumo rezultat</w:t>
      </w:r>
      <w:r>
        <w:rPr>
          <w:sz w:val="22"/>
          <w:szCs w:val="22"/>
        </w:rPr>
        <w:t>ą</w:t>
      </w:r>
      <w:r w:rsidRPr="009A5D93">
        <w:rPr>
          <w:sz w:val="22"/>
          <w:szCs w:val="22"/>
        </w:rPr>
        <w:t xml:space="preserve"> (did</w:t>
      </w:r>
      <w:r>
        <w:rPr>
          <w:sz w:val="22"/>
          <w:szCs w:val="22"/>
        </w:rPr>
        <w:t>esnio</w:t>
      </w:r>
      <w:r w:rsidRPr="009A5D93">
        <w:rPr>
          <w:sz w:val="22"/>
          <w:szCs w:val="22"/>
        </w:rPr>
        <w:t xml:space="preserve"> kraujavimo atvejus), rivaroksabano grupėje atvejų dažnis buvo mažesnis (1,1 % (26/2412) negu enoksaparino/VKA grupėje (2,2 % (52/2405), RS esant 0,493 (95 % PI: 0,308</w:t>
      </w:r>
      <w:r w:rsidRPr="009A5D93">
        <w:rPr>
          <w:sz w:val="22"/>
          <w:szCs w:val="22"/>
        </w:rPr>
        <w:noBreakHyphen/>
        <w:t>0,789).</w:t>
      </w:r>
    </w:p>
    <w:p w14:paraId="218E4A21" w14:textId="77777777" w:rsidR="00890C38" w:rsidRPr="009A5D93" w:rsidRDefault="00890C38" w:rsidP="00890C38">
      <w:pPr>
        <w:rPr>
          <w:sz w:val="22"/>
          <w:szCs w:val="22"/>
        </w:rPr>
      </w:pPr>
    </w:p>
    <w:p w14:paraId="6ABE9B3E" w14:textId="77777777" w:rsidR="00890C38" w:rsidRPr="009A5D93" w:rsidRDefault="00890C38" w:rsidP="00890C38">
      <w:pPr>
        <w:rPr>
          <w:b/>
          <w:sz w:val="22"/>
          <w:szCs w:val="22"/>
        </w:rPr>
      </w:pPr>
      <w:r w:rsidRPr="009A5D93">
        <w:rPr>
          <w:b/>
          <w:sz w:val="22"/>
          <w:szCs w:val="22"/>
        </w:rPr>
        <w:t xml:space="preserve">6 lentelė. Veiksmingumo ir saugumo rezultatai, gauti III fazės </w:t>
      </w:r>
      <w:r w:rsidRPr="00195A46">
        <w:rPr>
          <w:b/>
          <w:i/>
          <w:iCs/>
          <w:sz w:val="22"/>
          <w:szCs w:val="22"/>
        </w:rPr>
        <w:t>Einstein</w:t>
      </w:r>
      <w:r w:rsidRPr="009A5D93">
        <w:rPr>
          <w:b/>
          <w:sz w:val="22"/>
          <w:szCs w:val="22"/>
        </w:rPr>
        <w:t xml:space="preserve"> </w:t>
      </w:r>
      <w:r w:rsidRPr="00195A46">
        <w:rPr>
          <w:b/>
          <w:i/>
          <w:iCs/>
          <w:sz w:val="22"/>
          <w:szCs w:val="22"/>
        </w:rPr>
        <w:t>PE</w:t>
      </w:r>
      <w:r w:rsidRPr="009A5D93">
        <w:rPr>
          <w:b/>
          <w:sz w:val="22"/>
          <w:szCs w:val="22"/>
        </w:rPr>
        <w:t xml:space="preserve"> tyrimo metu</w:t>
      </w:r>
    </w:p>
    <w:p w14:paraId="2D568FC3" w14:textId="77777777" w:rsidR="00890C38" w:rsidRPr="009A5D93" w:rsidRDefault="00890C38" w:rsidP="00890C38">
      <w:pPr>
        <w:rPr>
          <w:sz w:val="22"/>
          <w:szCs w:val="22"/>
        </w:rPr>
      </w:pPr>
    </w:p>
    <w:tbl>
      <w:tblPr>
        <w:tblW w:w="861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7"/>
        <w:gridCol w:w="2882"/>
        <w:gridCol w:w="2855"/>
      </w:tblGrid>
      <w:tr w:rsidR="00890C38" w:rsidRPr="009A5D93" w14:paraId="169FE145" w14:textId="77777777" w:rsidTr="00903B74">
        <w:tc>
          <w:tcPr>
            <w:tcW w:w="2877" w:type="dxa"/>
          </w:tcPr>
          <w:p w14:paraId="6CD5F771"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Tyrimo populiacija</w:t>
            </w:r>
          </w:p>
        </w:tc>
        <w:tc>
          <w:tcPr>
            <w:tcW w:w="5737" w:type="dxa"/>
            <w:gridSpan w:val="2"/>
          </w:tcPr>
          <w:p w14:paraId="67828E74" w14:textId="5CEF6522"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4</w:t>
            </w:r>
            <w:r w:rsidR="00DB6051" w:rsidRPr="00195A46">
              <w:rPr>
                <w:b/>
                <w:bCs/>
                <w:color w:val="231F20"/>
                <w:spacing w:val="-1"/>
                <w:sz w:val="22"/>
                <w:szCs w:val="22"/>
                <w:lang w:eastAsia="en-US"/>
              </w:rPr>
              <w:t> </w:t>
            </w:r>
            <w:r w:rsidRPr="00195A46">
              <w:rPr>
                <w:b/>
                <w:bCs/>
                <w:color w:val="231F20"/>
                <w:spacing w:val="-1"/>
                <w:sz w:val="22"/>
                <w:szCs w:val="22"/>
                <w:lang w:eastAsia="en-US"/>
              </w:rPr>
              <w:t>832 pacientai, sergantys ūmine simptomine PE</w:t>
            </w:r>
          </w:p>
        </w:tc>
      </w:tr>
      <w:tr w:rsidR="00890C38" w:rsidRPr="009A5D93" w14:paraId="2D908DF8" w14:textId="77777777" w:rsidTr="00903B74">
        <w:tc>
          <w:tcPr>
            <w:tcW w:w="2877" w:type="dxa"/>
          </w:tcPr>
          <w:p w14:paraId="0E91C17A"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Gydomoji dozė ir trukmė</w:t>
            </w:r>
          </w:p>
        </w:tc>
        <w:tc>
          <w:tcPr>
            <w:tcW w:w="2882" w:type="dxa"/>
          </w:tcPr>
          <w:p w14:paraId="08B81BA6"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vertAlign w:val="superscript"/>
                <w:lang w:eastAsia="en-US"/>
              </w:rPr>
            </w:pPr>
            <w:r w:rsidRPr="00195A46">
              <w:rPr>
                <w:b/>
                <w:bCs/>
                <w:color w:val="231F20"/>
                <w:spacing w:val="-1"/>
                <w:sz w:val="22"/>
                <w:szCs w:val="22"/>
                <w:lang w:eastAsia="en-US"/>
              </w:rPr>
              <w:t>Rivaroksabanas</w:t>
            </w:r>
            <w:r w:rsidRPr="00195A46">
              <w:rPr>
                <w:b/>
                <w:bCs/>
                <w:color w:val="231F20"/>
                <w:spacing w:val="-1"/>
                <w:sz w:val="22"/>
                <w:szCs w:val="22"/>
                <w:vertAlign w:val="superscript"/>
                <w:lang w:eastAsia="en-US"/>
              </w:rPr>
              <w:t>a</w:t>
            </w:r>
          </w:p>
          <w:p w14:paraId="1A0956DF"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 xml:space="preserve">3, 6 arba 12 mėnesių </w:t>
            </w:r>
          </w:p>
          <w:p w14:paraId="735658E3" w14:textId="34CE1F44"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N = 2</w:t>
            </w:r>
            <w:r w:rsidR="00DB6051" w:rsidRPr="00195A46">
              <w:rPr>
                <w:b/>
                <w:bCs/>
                <w:color w:val="231F20"/>
                <w:spacing w:val="-1"/>
                <w:sz w:val="22"/>
                <w:szCs w:val="22"/>
                <w:lang w:eastAsia="en-US"/>
              </w:rPr>
              <w:t> </w:t>
            </w:r>
            <w:r w:rsidRPr="00195A46">
              <w:rPr>
                <w:b/>
                <w:bCs/>
                <w:color w:val="231F20"/>
                <w:spacing w:val="-1"/>
                <w:sz w:val="22"/>
                <w:szCs w:val="22"/>
                <w:lang w:eastAsia="en-US"/>
              </w:rPr>
              <w:t>419</w:t>
            </w:r>
          </w:p>
        </w:tc>
        <w:tc>
          <w:tcPr>
            <w:tcW w:w="2855" w:type="dxa"/>
          </w:tcPr>
          <w:p w14:paraId="529CFF4A"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Enoksaparinas/VKA</w:t>
            </w:r>
            <w:r w:rsidRPr="00195A46">
              <w:rPr>
                <w:b/>
                <w:bCs/>
                <w:color w:val="231F20"/>
                <w:spacing w:val="-1"/>
                <w:sz w:val="22"/>
                <w:szCs w:val="22"/>
                <w:vertAlign w:val="superscript"/>
                <w:lang w:eastAsia="en-US"/>
              </w:rPr>
              <w:t>b</w:t>
            </w:r>
          </w:p>
          <w:p w14:paraId="6BFA996A"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3, 6 arba 12 mėnesių</w:t>
            </w:r>
          </w:p>
          <w:p w14:paraId="07DC680E" w14:textId="00D953A4"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N = 2</w:t>
            </w:r>
            <w:r w:rsidR="00DB6051" w:rsidRPr="00195A46">
              <w:rPr>
                <w:b/>
                <w:bCs/>
                <w:color w:val="231F20"/>
                <w:spacing w:val="-1"/>
                <w:sz w:val="22"/>
                <w:szCs w:val="22"/>
                <w:lang w:eastAsia="en-US"/>
              </w:rPr>
              <w:t> </w:t>
            </w:r>
            <w:r w:rsidRPr="00195A46">
              <w:rPr>
                <w:b/>
                <w:bCs/>
                <w:color w:val="231F20"/>
                <w:spacing w:val="-1"/>
                <w:sz w:val="22"/>
                <w:szCs w:val="22"/>
                <w:lang w:eastAsia="en-US"/>
              </w:rPr>
              <w:t>413</w:t>
            </w:r>
          </w:p>
        </w:tc>
      </w:tr>
      <w:tr w:rsidR="00890C38" w:rsidRPr="009A5D93" w14:paraId="37547CB7" w14:textId="77777777" w:rsidTr="00903B74">
        <w:tc>
          <w:tcPr>
            <w:tcW w:w="2877" w:type="dxa"/>
          </w:tcPr>
          <w:p w14:paraId="1DA3355E" w14:textId="77777777" w:rsidR="00890C38" w:rsidRPr="009A5D93" w:rsidRDefault="00890C38" w:rsidP="00903B74">
            <w:pPr>
              <w:widowControl w:val="0"/>
              <w:tabs>
                <w:tab w:val="clear" w:pos="567"/>
                <w:tab w:val="left" w:pos="8505"/>
              </w:tabs>
              <w:suppressAutoHyphens w:val="0"/>
              <w:spacing w:before="75" w:line="240" w:lineRule="auto"/>
              <w:ind w:right="35"/>
              <w:contextualSpacing/>
              <w:rPr>
                <w:color w:val="231F20"/>
                <w:spacing w:val="-1"/>
                <w:sz w:val="22"/>
                <w:szCs w:val="22"/>
                <w:lang w:eastAsia="en-US"/>
              </w:rPr>
            </w:pPr>
            <w:r w:rsidRPr="009A5D93">
              <w:rPr>
                <w:color w:val="231F20"/>
                <w:spacing w:val="-1"/>
                <w:sz w:val="22"/>
                <w:szCs w:val="22"/>
                <w:lang w:eastAsia="en-US"/>
              </w:rPr>
              <w:t>Simptominė pasikartojanti VTE*</w:t>
            </w:r>
          </w:p>
        </w:tc>
        <w:tc>
          <w:tcPr>
            <w:tcW w:w="2882" w:type="dxa"/>
          </w:tcPr>
          <w:p w14:paraId="19431B90"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50 </w:t>
            </w:r>
          </w:p>
          <w:p w14:paraId="3E851092"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(2,1 %)</w:t>
            </w:r>
          </w:p>
        </w:tc>
        <w:tc>
          <w:tcPr>
            <w:tcW w:w="2855" w:type="dxa"/>
          </w:tcPr>
          <w:p w14:paraId="11D97FCB"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44</w:t>
            </w:r>
          </w:p>
          <w:p w14:paraId="60083E8C"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(1,8 %)</w:t>
            </w:r>
          </w:p>
        </w:tc>
      </w:tr>
      <w:tr w:rsidR="00890C38" w:rsidRPr="009A5D93" w14:paraId="268D19DA" w14:textId="77777777" w:rsidTr="00903B74">
        <w:tc>
          <w:tcPr>
            <w:tcW w:w="2877" w:type="dxa"/>
          </w:tcPr>
          <w:p w14:paraId="3F415BFC" w14:textId="77777777" w:rsidR="00890C38" w:rsidRPr="009A5D93" w:rsidRDefault="00890C38" w:rsidP="00903B74">
            <w:pPr>
              <w:widowControl w:val="0"/>
              <w:tabs>
                <w:tab w:val="clear" w:pos="567"/>
                <w:tab w:val="left" w:pos="8505"/>
              </w:tabs>
              <w:suppressAutoHyphens w:val="0"/>
              <w:spacing w:before="75" w:line="240" w:lineRule="auto"/>
              <w:ind w:left="284" w:right="35"/>
              <w:contextualSpacing/>
              <w:jc w:val="both"/>
              <w:rPr>
                <w:color w:val="231F20"/>
                <w:spacing w:val="-1"/>
                <w:sz w:val="22"/>
                <w:szCs w:val="22"/>
                <w:lang w:eastAsia="en-US"/>
              </w:rPr>
            </w:pPr>
            <w:r w:rsidRPr="009A5D93">
              <w:rPr>
                <w:color w:val="231F20"/>
                <w:spacing w:val="-1"/>
                <w:sz w:val="22"/>
                <w:szCs w:val="22"/>
                <w:lang w:eastAsia="en-US"/>
              </w:rPr>
              <w:t>Simptominė pasikartojanti PE</w:t>
            </w:r>
          </w:p>
        </w:tc>
        <w:tc>
          <w:tcPr>
            <w:tcW w:w="2882" w:type="dxa"/>
          </w:tcPr>
          <w:p w14:paraId="4972B4C7"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23 </w:t>
            </w:r>
          </w:p>
          <w:p w14:paraId="508E1527"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(1,0 %)</w:t>
            </w:r>
          </w:p>
        </w:tc>
        <w:tc>
          <w:tcPr>
            <w:tcW w:w="2855" w:type="dxa"/>
          </w:tcPr>
          <w:p w14:paraId="75CE515B"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20 </w:t>
            </w:r>
          </w:p>
          <w:p w14:paraId="0714083F"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(0,8 %)</w:t>
            </w:r>
          </w:p>
        </w:tc>
      </w:tr>
      <w:tr w:rsidR="00890C38" w:rsidRPr="009A5D93" w14:paraId="1C8CE948" w14:textId="77777777" w:rsidTr="00903B74">
        <w:tc>
          <w:tcPr>
            <w:tcW w:w="2877" w:type="dxa"/>
          </w:tcPr>
          <w:p w14:paraId="0E25862F" w14:textId="77777777" w:rsidR="00890C38" w:rsidRPr="009A5D93" w:rsidRDefault="00890C38" w:rsidP="00903B74">
            <w:pPr>
              <w:widowControl w:val="0"/>
              <w:tabs>
                <w:tab w:val="clear" w:pos="567"/>
                <w:tab w:val="left" w:pos="8505"/>
              </w:tabs>
              <w:suppressAutoHyphens w:val="0"/>
              <w:spacing w:before="75" w:line="240" w:lineRule="auto"/>
              <w:ind w:left="284" w:right="35"/>
              <w:contextualSpacing/>
              <w:jc w:val="both"/>
              <w:rPr>
                <w:color w:val="231F20"/>
                <w:spacing w:val="-1"/>
                <w:sz w:val="22"/>
                <w:szCs w:val="22"/>
                <w:lang w:eastAsia="en-US"/>
              </w:rPr>
            </w:pPr>
            <w:r w:rsidRPr="009A5D93">
              <w:rPr>
                <w:color w:val="231F20"/>
                <w:spacing w:val="-1"/>
                <w:sz w:val="22"/>
                <w:szCs w:val="22"/>
                <w:lang w:eastAsia="en-US"/>
              </w:rPr>
              <w:t>Simptominė pasikartojanti GVT</w:t>
            </w:r>
          </w:p>
        </w:tc>
        <w:tc>
          <w:tcPr>
            <w:tcW w:w="2882" w:type="dxa"/>
          </w:tcPr>
          <w:p w14:paraId="50995F36"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18 </w:t>
            </w:r>
          </w:p>
          <w:p w14:paraId="26E685EB"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(0,7 %)</w:t>
            </w:r>
          </w:p>
        </w:tc>
        <w:tc>
          <w:tcPr>
            <w:tcW w:w="2855" w:type="dxa"/>
          </w:tcPr>
          <w:p w14:paraId="74AC400A"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17 </w:t>
            </w:r>
          </w:p>
          <w:p w14:paraId="0F21BE44"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(0,7 %)</w:t>
            </w:r>
          </w:p>
        </w:tc>
      </w:tr>
      <w:tr w:rsidR="00890C38" w:rsidRPr="009A5D93" w14:paraId="3C4366B7" w14:textId="77777777" w:rsidTr="00903B74">
        <w:tc>
          <w:tcPr>
            <w:tcW w:w="2877" w:type="dxa"/>
          </w:tcPr>
          <w:p w14:paraId="64DE39EF" w14:textId="77777777" w:rsidR="00890C38" w:rsidRPr="009A5D93" w:rsidRDefault="00890C38" w:rsidP="00903B74">
            <w:pPr>
              <w:widowControl w:val="0"/>
              <w:tabs>
                <w:tab w:val="clear" w:pos="567"/>
                <w:tab w:val="left" w:pos="8505"/>
              </w:tabs>
              <w:suppressAutoHyphens w:val="0"/>
              <w:spacing w:before="75" w:line="240" w:lineRule="auto"/>
              <w:ind w:left="284" w:right="35"/>
              <w:contextualSpacing/>
              <w:jc w:val="both"/>
              <w:rPr>
                <w:color w:val="231F20"/>
                <w:spacing w:val="-1"/>
                <w:sz w:val="22"/>
                <w:szCs w:val="22"/>
                <w:lang w:eastAsia="en-US"/>
              </w:rPr>
            </w:pPr>
            <w:r w:rsidRPr="009A5D93">
              <w:rPr>
                <w:color w:val="auto"/>
                <w:sz w:val="22"/>
                <w:szCs w:val="22"/>
                <w:lang w:eastAsia="en-US"/>
              </w:rPr>
              <w:t>Simptominė PE ir GVT</w:t>
            </w:r>
          </w:p>
        </w:tc>
        <w:tc>
          <w:tcPr>
            <w:tcW w:w="2882" w:type="dxa"/>
          </w:tcPr>
          <w:p w14:paraId="3C616A4E"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w:t>
            </w:r>
          </w:p>
        </w:tc>
        <w:tc>
          <w:tcPr>
            <w:tcW w:w="2855" w:type="dxa"/>
          </w:tcPr>
          <w:p w14:paraId="0037FC12"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2 </w:t>
            </w:r>
          </w:p>
          <w:p w14:paraId="7ECDE7D2"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(&lt;0,1 %)</w:t>
            </w:r>
          </w:p>
        </w:tc>
      </w:tr>
      <w:tr w:rsidR="00890C38" w:rsidRPr="009A5D93" w14:paraId="0019A284" w14:textId="77777777" w:rsidTr="00903B74">
        <w:tc>
          <w:tcPr>
            <w:tcW w:w="2877" w:type="dxa"/>
          </w:tcPr>
          <w:p w14:paraId="00C85346" w14:textId="77777777" w:rsidR="00890C38" w:rsidRPr="009A5D93" w:rsidRDefault="00890C38" w:rsidP="00903B74">
            <w:pPr>
              <w:widowControl w:val="0"/>
              <w:tabs>
                <w:tab w:val="clear" w:pos="567"/>
                <w:tab w:val="left" w:pos="8505"/>
              </w:tabs>
              <w:suppressAutoHyphens w:val="0"/>
              <w:spacing w:before="75" w:line="240" w:lineRule="auto"/>
              <w:ind w:left="284" w:right="35"/>
              <w:contextualSpacing/>
              <w:jc w:val="both"/>
              <w:rPr>
                <w:color w:val="231F20"/>
                <w:spacing w:val="-1"/>
                <w:sz w:val="22"/>
                <w:szCs w:val="22"/>
                <w:lang w:eastAsia="en-US"/>
              </w:rPr>
            </w:pPr>
            <w:r w:rsidRPr="009A5D93">
              <w:rPr>
                <w:color w:val="231F20"/>
                <w:spacing w:val="-1"/>
                <w:sz w:val="22"/>
                <w:szCs w:val="22"/>
                <w:lang w:eastAsia="en-US"/>
              </w:rPr>
              <w:t>Mirtis dėl PE / mirtis, kai negalima atmesti PE</w:t>
            </w:r>
          </w:p>
        </w:tc>
        <w:tc>
          <w:tcPr>
            <w:tcW w:w="2882" w:type="dxa"/>
          </w:tcPr>
          <w:p w14:paraId="202F6146"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11 </w:t>
            </w:r>
          </w:p>
          <w:p w14:paraId="54B380CA"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(0,5 %)</w:t>
            </w:r>
          </w:p>
        </w:tc>
        <w:tc>
          <w:tcPr>
            <w:tcW w:w="2855" w:type="dxa"/>
          </w:tcPr>
          <w:p w14:paraId="056099DE"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7 </w:t>
            </w:r>
          </w:p>
          <w:p w14:paraId="65FB9896"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(0,3 %)</w:t>
            </w:r>
          </w:p>
        </w:tc>
      </w:tr>
      <w:tr w:rsidR="00890C38" w:rsidRPr="009A5D93" w14:paraId="396A59FF" w14:textId="77777777" w:rsidTr="00903B74">
        <w:tc>
          <w:tcPr>
            <w:tcW w:w="2877" w:type="dxa"/>
          </w:tcPr>
          <w:p w14:paraId="727C4444" w14:textId="77777777" w:rsidR="00890C38" w:rsidRPr="009A5D93" w:rsidRDefault="00890C38" w:rsidP="00903B74">
            <w:pPr>
              <w:widowControl w:val="0"/>
              <w:tabs>
                <w:tab w:val="clear" w:pos="567"/>
                <w:tab w:val="left" w:pos="8505"/>
              </w:tabs>
              <w:suppressAutoHyphens w:val="0"/>
              <w:spacing w:before="75" w:line="240" w:lineRule="auto"/>
              <w:ind w:right="35"/>
              <w:contextualSpacing/>
              <w:rPr>
                <w:color w:val="231F20"/>
                <w:spacing w:val="-1"/>
                <w:sz w:val="22"/>
                <w:szCs w:val="22"/>
                <w:lang w:eastAsia="en-US"/>
              </w:rPr>
            </w:pPr>
            <w:r w:rsidRPr="009A5D93">
              <w:rPr>
                <w:color w:val="231F20"/>
                <w:spacing w:val="-1"/>
                <w:sz w:val="22"/>
                <w:szCs w:val="22"/>
                <w:lang w:eastAsia="en-US"/>
              </w:rPr>
              <w:t>Did</w:t>
            </w:r>
            <w:r>
              <w:rPr>
                <w:color w:val="231F20"/>
                <w:spacing w:val="-1"/>
                <w:sz w:val="22"/>
                <w:szCs w:val="22"/>
                <w:lang w:eastAsia="en-US"/>
              </w:rPr>
              <w:t>esnis</w:t>
            </w:r>
            <w:r w:rsidRPr="009A5D93">
              <w:rPr>
                <w:color w:val="231F20"/>
                <w:spacing w:val="-1"/>
                <w:sz w:val="22"/>
                <w:szCs w:val="22"/>
                <w:lang w:eastAsia="en-US"/>
              </w:rPr>
              <w:t xml:space="preserve"> ar klinikiniu požiūriu reikšmingas ne did</w:t>
            </w:r>
            <w:r>
              <w:rPr>
                <w:color w:val="231F20"/>
                <w:spacing w:val="-1"/>
                <w:sz w:val="22"/>
                <w:szCs w:val="22"/>
                <w:lang w:eastAsia="en-US"/>
              </w:rPr>
              <w:t>esnis</w:t>
            </w:r>
            <w:r w:rsidRPr="009A5D93">
              <w:rPr>
                <w:color w:val="231F20"/>
                <w:spacing w:val="-1"/>
                <w:sz w:val="22"/>
                <w:szCs w:val="22"/>
                <w:lang w:eastAsia="en-US"/>
              </w:rPr>
              <w:t xml:space="preserve"> kraujavimas</w:t>
            </w:r>
          </w:p>
        </w:tc>
        <w:tc>
          <w:tcPr>
            <w:tcW w:w="2882" w:type="dxa"/>
          </w:tcPr>
          <w:p w14:paraId="2453EC40"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249 </w:t>
            </w:r>
          </w:p>
          <w:p w14:paraId="429B2AFE"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(10,3 %)</w:t>
            </w:r>
          </w:p>
        </w:tc>
        <w:tc>
          <w:tcPr>
            <w:tcW w:w="2855" w:type="dxa"/>
          </w:tcPr>
          <w:p w14:paraId="55CD20A6"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274 (11,4 %)</w:t>
            </w:r>
          </w:p>
        </w:tc>
      </w:tr>
      <w:tr w:rsidR="00890C38" w:rsidRPr="009A5D93" w14:paraId="0B83658E" w14:textId="77777777" w:rsidTr="00903B74">
        <w:tc>
          <w:tcPr>
            <w:tcW w:w="2877" w:type="dxa"/>
          </w:tcPr>
          <w:p w14:paraId="400B4F5F"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Did</w:t>
            </w:r>
            <w:r>
              <w:rPr>
                <w:color w:val="231F20"/>
                <w:spacing w:val="-1"/>
                <w:sz w:val="22"/>
                <w:szCs w:val="22"/>
                <w:lang w:eastAsia="en-US"/>
              </w:rPr>
              <w:t>esnio</w:t>
            </w:r>
            <w:r w:rsidRPr="009A5D93">
              <w:rPr>
                <w:color w:val="231F20"/>
                <w:spacing w:val="-1"/>
                <w:sz w:val="22"/>
                <w:szCs w:val="22"/>
                <w:lang w:eastAsia="en-US"/>
              </w:rPr>
              <w:t xml:space="preserve"> kraujavimo atvejai</w:t>
            </w:r>
          </w:p>
        </w:tc>
        <w:tc>
          <w:tcPr>
            <w:tcW w:w="2882" w:type="dxa"/>
          </w:tcPr>
          <w:p w14:paraId="0CF0D126"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26 </w:t>
            </w:r>
          </w:p>
          <w:p w14:paraId="0D9445EC"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(1,1 %)</w:t>
            </w:r>
          </w:p>
        </w:tc>
        <w:tc>
          <w:tcPr>
            <w:tcW w:w="2855" w:type="dxa"/>
          </w:tcPr>
          <w:p w14:paraId="0C4B1B2C"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52 </w:t>
            </w:r>
          </w:p>
          <w:p w14:paraId="385E0F72"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(2,2 %)</w:t>
            </w:r>
          </w:p>
        </w:tc>
      </w:tr>
    </w:tbl>
    <w:p w14:paraId="4ADBA398" w14:textId="77777777" w:rsidR="00890C38" w:rsidRPr="009A5D93" w:rsidRDefault="00890C38" w:rsidP="00890C38">
      <w:pPr>
        <w:spacing w:before="120"/>
        <w:rPr>
          <w:sz w:val="22"/>
          <w:szCs w:val="22"/>
        </w:rPr>
      </w:pPr>
      <w:r w:rsidRPr="009A5D93">
        <w:rPr>
          <w:sz w:val="22"/>
          <w:szCs w:val="22"/>
          <w:vertAlign w:val="superscript"/>
        </w:rPr>
        <w:t>a</w:t>
      </w:r>
      <w:r w:rsidRPr="009A5D93">
        <w:rPr>
          <w:sz w:val="22"/>
          <w:szCs w:val="22"/>
        </w:rPr>
        <w:t xml:space="preserve"> Rivaroksabanas po 15 mg du kartus per parą 3 savaites; vėliau vartojama po 20 mg kartą per parą.</w:t>
      </w:r>
    </w:p>
    <w:p w14:paraId="671FE219" w14:textId="77777777" w:rsidR="00890C38" w:rsidRPr="009A5D93" w:rsidRDefault="00890C38" w:rsidP="00890C38">
      <w:pPr>
        <w:rPr>
          <w:sz w:val="22"/>
          <w:szCs w:val="22"/>
        </w:rPr>
      </w:pPr>
      <w:r w:rsidRPr="009A5D93">
        <w:rPr>
          <w:sz w:val="22"/>
          <w:szCs w:val="22"/>
          <w:vertAlign w:val="superscript"/>
        </w:rPr>
        <w:t>b</w:t>
      </w:r>
      <w:r w:rsidRPr="009A5D93">
        <w:rPr>
          <w:sz w:val="22"/>
          <w:szCs w:val="22"/>
        </w:rPr>
        <w:t xml:space="preserve"> Enoksaparinas ne mažiau kaip 5 paras, kartu vartojant ir vėliau tęsiant gydymą VKA.</w:t>
      </w:r>
    </w:p>
    <w:p w14:paraId="4D31B7CA" w14:textId="77777777" w:rsidR="00890C38" w:rsidRPr="009A5D93" w:rsidRDefault="00890C38" w:rsidP="00890C38">
      <w:pPr>
        <w:rPr>
          <w:sz w:val="22"/>
          <w:szCs w:val="22"/>
        </w:rPr>
      </w:pPr>
      <w:r w:rsidRPr="009A5D93">
        <w:rPr>
          <w:sz w:val="22"/>
          <w:szCs w:val="22"/>
        </w:rPr>
        <w:t>* p &lt; 0,0026 (ne prastesnis rezultatas, vertinant pagal iš anksto specifikuotą RS 2,0); RS: 1,123 (0,749-1,684).</w:t>
      </w:r>
    </w:p>
    <w:p w14:paraId="0764B101" w14:textId="77777777" w:rsidR="00890C38" w:rsidRPr="009A5D93" w:rsidRDefault="00890C38" w:rsidP="00890C38">
      <w:pPr>
        <w:rPr>
          <w:sz w:val="22"/>
          <w:szCs w:val="22"/>
        </w:rPr>
      </w:pPr>
    </w:p>
    <w:p w14:paraId="3CE72710" w14:textId="230C6935" w:rsidR="00890C38" w:rsidRPr="009A5D93" w:rsidRDefault="00890C38" w:rsidP="00890C38">
      <w:pPr>
        <w:rPr>
          <w:sz w:val="22"/>
          <w:szCs w:val="22"/>
        </w:rPr>
      </w:pPr>
      <w:r w:rsidRPr="009A5D93">
        <w:rPr>
          <w:sz w:val="22"/>
          <w:szCs w:val="22"/>
        </w:rPr>
        <w:t xml:space="preserve">Buvo atlikta iš anksto specifikuota jungtinė </w:t>
      </w:r>
      <w:r w:rsidRPr="009A5D93">
        <w:rPr>
          <w:i/>
          <w:sz w:val="22"/>
          <w:szCs w:val="22"/>
        </w:rPr>
        <w:t>Einstein GVT</w:t>
      </w:r>
      <w:r w:rsidRPr="009A5D93">
        <w:rPr>
          <w:sz w:val="22"/>
          <w:szCs w:val="22"/>
        </w:rPr>
        <w:t xml:space="preserve"> ir </w:t>
      </w:r>
      <w:r w:rsidRPr="009A5D93">
        <w:rPr>
          <w:i/>
          <w:sz w:val="22"/>
          <w:szCs w:val="22"/>
        </w:rPr>
        <w:t>PE</w:t>
      </w:r>
      <w:r w:rsidRPr="009A5D93">
        <w:rPr>
          <w:sz w:val="22"/>
          <w:szCs w:val="22"/>
        </w:rPr>
        <w:t xml:space="preserve"> tyrimų rezultatų analizė (žr.</w:t>
      </w:r>
      <w:r w:rsidR="0044160C">
        <w:rPr>
          <w:sz w:val="22"/>
          <w:szCs w:val="22"/>
        </w:rPr>
        <w:t> </w:t>
      </w:r>
      <w:r w:rsidRPr="009A5D93">
        <w:rPr>
          <w:sz w:val="22"/>
          <w:szCs w:val="22"/>
        </w:rPr>
        <w:t>7</w:t>
      </w:r>
      <w:r w:rsidR="0044160C">
        <w:rPr>
          <w:sz w:val="22"/>
          <w:szCs w:val="22"/>
        </w:rPr>
        <w:t> </w:t>
      </w:r>
      <w:r w:rsidRPr="009A5D93">
        <w:rPr>
          <w:sz w:val="22"/>
          <w:szCs w:val="22"/>
        </w:rPr>
        <w:t>lentelę).</w:t>
      </w:r>
    </w:p>
    <w:p w14:paraId="0AD27765" w14:textId="77777777" w:rsidR="00890C38" w:rsidRPr="009A5D93" w:rsidRDefault="00890C38" w:rsidP="00890C38">
      <w:pPr>
        <w:rPr>
          <w:sz w:val="22"/>
          <w:szCs w:val="22"/>
        </w:rPr>
      </w:pPr>
    </w:p>
    <w:p w14:paraId="473B045B" w14:textId="2E2CD3B2" w:rsidR="00890C38" w:rsidRPr="009A5D93" w:rsidRDefault="00890C38" w:rsidP="00890C38">
      <w:pPr>
        <w:rPr>
          <w:b/>
          <w:sz w:val="22"/>
          <w:szCs w:val="22"/>
        </w:rPr>
      </w:pPr>
      <w:r w:rsidRPr="009A5D93">
        <w:rPr>
          <w:b/>
          <w:sz w:val="22"/>
          <w:szCs w:val="22"/>
        </w:rPr>
        <w:lastRenderedPageBreak/>
        <w:t>7</w:t>
      </w:r>
      <w:r w:rsidR="0044160C">
        <w:rPr>
          <w:b/>
          <w:sz w:val="22"/>
          <w:szCs w:val="22"/>
        </w:rPr>
        <w:t> </w:t>
      </w:r>
      <w:r w:rsidRPr="009A5D93">
        <w:rPr>
          <w:b/>
          <w:sz w:val="22"/>
          <w:szCs w:val="22"/>
        </w:rPr>
        <w:t xml:space="preserve">lentelė. Veiksmingumo ir saugumo rezultatai, gauti atlikus jungtinę III fazės </w:t>
      </w:r>
      <w:r w:rsidRPr="009A5D93">
        <w:rPr>
          <w:b/>
          <w:i/>
          <w:sz w:val="22"/>
          <w:szCs w:val="22"/>
        </w:rPr>
        <w:t>Einstein GVT</w:t>
      </w:r>
      <w:r w:rsidRPr="009A5D93">
        <w:rPr>
          <w:b/>
          <w:sz w:val="22"/>
          <w:szCs w:val="22"/>
        </w:rPr>
        <w:t xml:space="preserve"> ir </w:t>
      </w:r>
      <w:r w:rsidRPr="009A5D93">
        <w:rPr>
          <w:b/>
          <w:i/>
          <w:sz w:val="22"/>
          <w:szCs w:val="22"/>
        </w:rPr>
        <w:t>Einstein PE</w:t>
      </w:r>
      <w:r w:rsidRPr="009A5D93">
        <w:rPr>
          <w:b/>
          <w:sz w:val="22"/>
          <w:szCs w:val="22"/>
        </w:rPr>
        <w:t xml:space="preserve"> tyrimų analizę</w:t>
      </w:r>
    </w:p>
    <w:p w14:paraId="3E22E668" w14:textId="77777777" w:rsidR="00890C38" w:rsidRPr="009A5D93" w:rsidRDefault="00890C38" w:rsidP="00890C38">
      <w:pPr>
        <w:rPr>
          <w:sz w:val="22"/>
          <w:szCs w:val="22"/>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7"/>
        <w:gridCol w:w="2882"/>
        <w:gridCol w:w="2855"/>
      </w:tblGrid>
      <w:tr w:rsidR="00890C38" w:rsidRPr="009A5D93" w14:paraId="60E5C3B4" w14:textId="77777777" w:rsidTr="00903B74">
        <w:tc>
          <w:tcPr>
            <w:tcW w:w="2877" w:type="dxa"/>
          </w:tcPr>
          <w:p w14:paraId="5BEE0B55"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Tyrimo populiacija</w:t>
            </w:r>
          </w:p>
        </w:tc>
        <w:tc>
          <w:tcPr>
            <w:tcW w:w="5737" w:type="dxa"/>
            <w:gridSpan w:val="2"/>
          </w:tcPr>
          <w:p w14:paraId="563596C4" w14:textId="0E94A0F4"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8</w:t>
            </w:r>
            <w:r w:rsidR="00FE2CD6" w:rsidRPr="00195A46">
              <w:rPr>
                <w:b/>
                <w:bCs/>
                <w:color w:val="231F20"/>
                <w:spacing w:val="-1"/>
                <w:sz w:val="22"/>
                <w:szCs w:val="22"/>
                <w:lang w:eastAsia="en-US"/>
              </w:rPr>
              <w:t> </w:t>
            </w:r>
            <w:r w:rsidRPr="00195A46">
              <w:rPr>
                <w:b/>
                <w:bCs/>
                <w:color w:val="231F20"/>
                <w:spacing w:val="-1"/>
                <w:sz w:val="22"/>
                <w:szCs w:val="22"/>
                <w:lang w:eastAsia="en-US"/>
              </w:rPr>
              <w:t>281 pacientas, sergantis ūmine simptomine GVT arba PE</w:t>
            </w:r>
          </w:p>
        </w:tc>
      </w:tr>
      <w:tr w:rsidR="00890C38" w:rsidRPr="009A5D93" w14:paraId="2C614811" w14:textId="77777777" w:rsidTr="00903B74">
        <w:tc>
          <w:tcPr>
            <w:tcW w:w="2877" w:type="dxa"/>
          </w:tcPr>
          <w:p w14:paraId="6991BCCF"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Gydomoji dozė ir trukmė</w:t>
            </w:r>
          </w:p>
        </w:tc>
        <w:tc>
          <w:tcPr>
            <w:tcW w:w="2882" w:type="dxa"/>
          </w:tcPr>
          <w:p w14:paraId="17054B09"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vertAlign w:val="superscript"/>
                <w:lang w:eastAsia="en-US"/>
              </w:rPr>
            </w:pPr>
            <w:r w:rsidRPr="00195A46">
              <w:rPr>
                <w:b/>
                <w:bCs/>
                <w:color w:val="231F20"/>
                <w:spacing w:val="-1"/>
                <w:sz w:val="22"/>
                <w:szCs w:val="22"/>
                <w:lang w:eastAsia="en-US"/>
              </w:rPr>
              <w:t>Rivaroksabanas</w:t>
            </w:r>
            <w:r w:rsidRPr="00195A46">
              <w:rPr>
                <w:b/>
                <w:bCs/>
                <w:color w:val="231F20"/>
                <w:spacing w:val="-1"/>
                <w:sz w:val="22"/>
                <w:szCs w:val="22"/>
                <w:vertAlign w:val="superscript"/>
                <w:lang w:eastAsia="en-US"/>
              </w:rPr>
              <w:t>a</w:t>
            </w:r>
          </w:p>
          <w:p w14:paraId="411C5915" w14:textId="77777777" w:rsidR="00890C38" w:rsidRPr="00195A46" w:rsidRDefault="00890C38" w:rsidP="00903B74">
            <w:pPr>
              <w:widowControl w:val="0"/>
              <w:tabs>
                <w:tab w:val="clear" w:pos="567"/>
                <w:tab w:val="left" w:pos="8505"/>
              </w:tabs>
              <w:suppressAutoHyphens w:val="0"/>
              <w:spacing w:before="75" w:line="240" w:lineRule="auto"/>
              <w:ind w:right="35"/>
              <w:contextualSpacing/>
              <w:rPr>
                <w:b/>
                <w:bCs/>
                <w:color w:val="231F20"/>
                <w:spacing w:val="-1"/>
                <w:sz w:val="22"/>
                <w:szCs w:val="22"/>
                <w:lang w:eastAsia="en-US"/>
              </w:rPr>
            </w:pPr>
            <w:r w:rsidRPr="00195A46">
              <w:rPr>
                <w:b/>
                <w:bCs/>
                <w:color w:val="231F20"/>
                <w:spacing w:val="-1"/>
                <w:sz w:val="22"/>
                <w:szCs w:val="22"/>
                <w:lang w:eastAsia="en-US"/>
              </w:rPr>
              <w:t>3, 6 arba 12 mėnesių</w:t>
            </w:r>
          </w:p>
          <w:p w14:paraId="77925909" w14:textId="5A60B950"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N = 4</w:t>
            </w:r>
            <w:r w:rsidR="00FE2CD6" w:rsidRPr="00195A46">
              <w:rPr>
                <w:b/>
                <w:bCs/>
                <w:color w:val="231F20"/>
                <w:spacing w:val="-1"/>
                <w:sz w:val="22"/>
                <w:szCs w:val="22"/>
                <w:lang w:eastAsia="en-US"/>
              </w:rPr>
              <w:t> </w:t>
            </w:r>
            <w:r w:rsidRPr="00195A46">
              <w:rPr>
                <w:b/>
                <w:bCs/>
                <w:color w:val="231F20"/>
                <w:spacing w:val="-1"/>
                <w:sz w:val="22"/>
                <w:szCs w:val="22"/>
                <w:lang w:eastAsia="en-US"/>
              </w:rPr>
              <w:t>150</w:t>
            </w:r>
          </w:p>
        </w:tc>
        <w:tc>
          <w:tcPr>
            <w:tcW w:w="2855" w:type="dxa"/>
          </w:tcPr>
          <w:p w14:paraId="446EA960"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Enoksaparinas/VKA</w:t>
            </w:r>
            <w:r w:rsidRPr="00195A46">
              <w:rPr>
                <w:b/>
                <w:bCs/>
                <w:color w:val="231F20"/>
                <w:spacing w:val="-1"/>
                <w:sz w:val="22"/>
                <w:szCs w:val="22"/>
                <w:vertAlign w:val="superscript"/>
                <w:lang w:eastAsia="en-US"/>
              </w:rPr>
              <w:t>b</w:t>
            </w:r>
          </w:p>
          <w:p w14:paraId="6464B27F"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3, 6 arba 12 mėnesių</w:t>
            </w:r>
          </w:p>
          <w:p w14:paraId="06209E30" w14:textId="2BA3D0B4"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N = 4</w:t>
            </w:r>
            <w:r w:rsidR="00FE2CD6" w:rsidRPr="00195A46">
              <w:rPr>
                <w:b/>
                <w:bCs/>
                <w:color w:val="231F20"/>
                <w:spacing w:val="-1"/>
                <w:sz w:val="22"/>
                <w:szCs w:val="22"/>
                <w:lang w:eastAsia="en-US"/>
              </w:rPr>
              <w:t> </w:t>
            </w:r>
            <w:r w:rsidRPr="00195A46">
              <w:rPr>
                <w:b/>
                <w:bCs/>
                <w:color w:val="231F20"/>
                <w:spacing w:val="-1"/>
                <w:sz w:val="22"/>
                <w:szCs w:val="22"/>
                <w:lang w:eastAsia="en-US"/>
              </w:rPr>
              <w:t>131</w:t>
            </w:r>
          </w:p>
        </w:tc>
      </w:tr>
      <w:tr w:rsidR="00890C38" w:rsidRPr="009A5D93" w14:paraId="2CB1D31A" w14:textId="77777777" w:rsidTr="00903B74">
        <w:tc>
          <w:tcPr>
            <w:tcW w:w="2877" w:type="dxa"/>
          </w:tcPr>
          <w:p w14:paraId="2B168998" w14:textId="77777777" w:rsidR="00890C38" w:rsidRPr="009A5D93" w:rsidRDefault="00890C38" w:rsidP="00903B74">
            <w:pPr>
              <w:widowControl w:val="0"/>
              <w:tabs>
                <w:tab w:val="clear" w:pos="567"/>
                <w:tab w:val="left" w:pos="8505"/>
              </w:tabs>
              <w:suppressAutoHyphens w:val="0"/>
              <w:spacing w:before="75" w:line="240" w:lineRule="auto"/>
              <w:ind w:right="35"/>
              <w:contextualSpacing/>
              <w:rPr>
                <w:color w:val="231F20"/>
                <w:spacing w:val="-1"/>
                <w:sz w:val="22"/>
                <w:szCs w:val="22"/>
                <w:lang w:eastAsia="en-US"/>
              </w:rPr>
            </w:pPr>
            <w:r w:rsidRPr="009A5D93">
              <w:rPr>
                <w:color w:val="231F20"/>
                <w:spacing w:val="-1"/>
                <w:sz w:val="22"/>
                <w:szCs w:val="22"/>
                <w:lang w:eastAsia="en-US"/>
              </w:rPr>
              <w:t>Simptominė pasikartojanti VTE*</w:t>
            </w:r>
          </w:p>
        </w:tc>
        <w:tc>
          <w:tcPr>
            <w:tcW w:w="2882" w:type="dxa"/>
          </w:tcPr>
          <w:p w14:paraId="1AA968C2"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86 </w:t>
            </w:r>
          </w:p>
          <w:p w14:paraId="70249A76"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(2,1 %)</w:t>
            </w:r>
          </w:p>
        </w:tc>
        <w:tc>
          <w:tcPr>
            <w:tcW w:w="2855" w:type="dxa"/>
          </w:tcPr>
          <w:p w14:paraId="4746A5B7"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95 </w:t>
            </w:r>
          </w:p>
          <w:p w14:paraId="7C503944"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(2,3 %)</w:t>
            </w:r>
          </w:p>
        </w:tc>
      </w:tr>
      <w:tr w:rsidR="00890C38" w:rsidRPr="009A5D93" w14:paraId="382E9522" w14:textId="77777777" w:rsidTr="00903B74">
        <w:tc>
          <w:tcPr>
            <w:tcW w:w="2877" w:type="dxa"/>
          </w:tcPr>
          <w:p w14:paraId="3CFC476A" w14:textId="77777777" w:rsidR="00890C38" w:rsidRPr="009A5D93" w:rsidRDefault="00890C38" w:rsidP="00903B74">
            <w:pPr>
              <w:widowControl w:val="0"/>
              <w:tabs>
                <w:tab w:val="clear" w:pos="567"/>
                <w:tab w:val="left" w:pos="8505"/>
              </w:tabs>
              <w:suppressAutoHyphens w:val="0"/>
              <w:spacing w:before="75" w:line="240" w:lineRule="auto"/>
              <w:ind w:left="284" w:right="35"/>
              <w:contextualSpacing/>
              <w:rPr>
                <w:color w:val="231F20"/>
                <w:spacing w:val="-1"/>
                <w:sz w:val="22"/>
                <w:szCs w:val="22"/>
                <w:lang w:eastAsia="en-US"/>
              </w:rPr>
            </w:pPr>
            <w:r w:rsidRPr="009A5D93">
              <w:rPr>
                <w:color w:val="231F20"/>
                <w:spacing w:val="-1"/>
                <w:sz w:val="22"/>
                <w:szCs w:val="22"/>
                <w:lang w:eastAsia="en-US"/>
              </w:rPr>
              <w:t>Simptominė pasikartojanti PE</w:t>
            </w:r>
          </w:p>
        </w:tc>
        <w:tc>
          <w:tcPr>
            <w:tcW w:w="2882" w:type="dxa"/>
          </w:tcPr>
          <w:p w14:paraId="354C8579"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43 </w:t>
            </w:r>
          </w:p>
          <w:p w14:paraId="53A9563C"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(1,0 %)</w:t>
            </w:r>
          </w:p>
        </w:tc>
        <w:tc>
          <w:tcPr>
            <w:tcW w:w="2855" w:type="dxa"/>
          </w:tcPr>
          <w:p w14:paraId="225E2F7D"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38 </w:t>
            </w:r>
          </w:p>
          <w:p w14:paraId="12509346"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(0,9 %)</w:t>
            </w:r>
          </w:p>
        </w:tc>
      </w:tr>
      <w:tr w:rsidR="00890C38" w:rsidRPr="009A5D93" w14:paraId="055A5802" w14:textId="77777777" w:rsidTr="00903B74">
        <w:tc>
          <w:tcPr>
            <w:tcW w:w="2877" w:type="dxa"/>
          </w:tcPr>
          <w:p w14:paraId="6E1C15BC" w14:textId="77777777" w:rsidR="00890C38" w:rsidRPr="009A5D93" w:rsidRDefault="00890C38" w:rsidP="00903B74">
            <w:pPr>
              <w:widowControl w:val="0"/>
              <w:tabs>
                <w:tab w:val="clear" w:pos="567"/>
                <w:tab w:val="left" w:pos="8505"/>
              </w:tabs>
              <w:suppressAutoHyphens w:val="0"/>
              <w:spacing w:before="75" w:line="240" w:lineRule="auto"/>
              <w:ind w:left="284" w:right="35"/>
              <w:contextualSpacing/>
              <w:rPr>
                <w:color w:val="231F20"/>
                <w:spacing w:val="-1"/>
                <w:sz w:val="22"/>
                <w:szCs w:val="22"/>
                <w:lang w:eastAsia="en-US"/>
              </w:rPr>
            </w:pPr>
            <w:r w:rsidRPr="009A5D93">
              <w:rPr>
                <w:color w:val="231F20"/>
                <w:spacing w:val="-1"/>
                <w:sz w:val="22"/>
                <w:szCs w:val="22"/>
                <w:lang w:eastAsia="en-US"/>
              </w:rPr>
              <w:t>Simptominė pasikartojanti GVT</w:t>
            </w:r>
          </w:p>
        </w:tc>
        <w:tc>
          <w:tcPr>
            <w:tcW w:w="2882" w:type="dxa"/>
          </w:tcPr>
          <w:p w14:paraId="467ACC13"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32 </w:t>
            </w:r>
          </w:p>
          <w:p w14:paraId="6FF3DBA0"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(0,8 %)</w:t>
            </w:r>
          </w:p>
        </w:tc>
        <w:tc>
          <w:tcPr>
            <w:tcW w:w="2855" w:type="dxa"/>
          </w:tcPr>
          <w:p w14:paraId="793D8A73"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45 </w:t>
            </w:r>
          </w:p>
          <w:p w14:paraId="48F54B66"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(1,1 %)</w:t>
            </w:r>
          </w:p>
        </w:tc>
      </w:tr>
      <w:tr w:rsidR="00890C38" w:rsidRPr="009A5D93" w14:paraId="05C2E36D" w14:textId="77777777" w:rsidTr="00903B74">
        <w:tc>
          <w:tcPr>
            <w:tcW w:w="2877" w:type="dxa"/>
          </w:tcPr>
          <w:p w14:paraId="75EEF0EE" w14:textId="77777777" w:rsidR="00890C38" w:rsidRPr="009A5D93" w:rsidRDefault="00890C38" w:rsidP="00903B74">
            <w:pPr>
              <w:widowControl w:val="0"/>
              <w:tabs>
                <w:tab w:val="clear" w:pos="567"/>
                <w:tab w:val="left" w:pos="8505"/>
              </w:tabs>
              <w:suppressAutoHyphens w:val="0"/>
              <w:spacing w:before="75" w:line="240" w:lineRule="auto"/>
              <w:ind w:left="284" w:right="35"/>
              <w:contextualSpacing/>
              <w:rPr>
                <w:color w:val="231F20"/>
                <w:spacing w:val="-1"/>
                <w:sz w:val="22"/>
                <w:szCs w:val="22"/>
                <w:lang w:eastAsia="en-US"/>
              </w:rPr>
            </w:pPr>
            <w:r w:rsidRPr="009A5D93">
              <w:rPr>
                <w:color w:val="231F20"/>
                <w:spacing w:val="-1"/>
                <w:sz w:val="22"/>
                <w:szCs w:val="22"/>
                <w:lang w:eastAsia="en-US"/>
              </w:rPr>
              <w:t>Simptominė PE ir GVT</w:t>
            </w:r>
          </w:p>
        </w:tc>
        <w:tc>
          <w:tcPr>
            <w:tcW w:w="2882" w:type="dxa"/>
          </w:tcPr>
          <w:p w14:paraId="6A9DE11B"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1 </w:t>
            </w:r>
          </w:p>
          <w:p w14:paraId="45D1B262" w14:textId="4DA5DFF9"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(&lt;</w:t>
            </w:r>
            <w:r w:rsidR="0044160C">
              <w:rPr>
                <w:color w:val="231F20"/>
                <w:spacing w:val="-1"/>
                <w:sz w:val="22"/>
                <w:szCs w:val="22"/>
                <w:lang w:eastAsia="en-US"/>
              </w:rPr>
              <w:t> </w:t>
            </w:r>
            <w:r w:rsidRPr="009A5D93">
              <w:rPr>
                <w:color w:val="231F20"/>
                <w:spacing w:val="-1"/>
                <w:sz w:val="22"/>
                <w:szCs w:val="22"/>
                <w:lang w:eastAsia="en-US"/>
              </w:rPr>
              <w:t>0,1 %)</w:t>
            </w:r>
          </w:p>
        </w:tc>
        <w:tc>
          <w:tcPr>
            <w:tcW w:w="2855" w:type="dxa"/>
          </w:tcPr>
          <w:p w14:paraId="18B530D2"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2</w:t>
            </w:r>
          </w:p>
          <w:p w14:paraId="7A1EAC3F" w14:textId="239C8BBC"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 (&lt;</w:t>
            </w:r>
            <w:r w:rsidR="0044160C">
              <w:rPr>
                <w:color w:val="231F20"/>
                <w:spacing w:val="-1"/>
                <w:sz w:val="22"/>
                <w:szCs w:val="22"/>
                <w:lang w:eastAsia="en-US"/>
              </w:rPr>
              <w:t> </w:t>
            </w:r>
            <w:r w:rsidRPr="009A5D93">
              <w:rPr>
                <w:color w:val="231F20"/>
                <w:spacing w:val="-1"/>
                <w:sz w:val="22"/>
                <w:szCs w:val="22"/>
                <w:lang w:eastAsia="en-US"/>
              </w:rPr>
              <w:t>0,1 %)</w:t>
            </w:r>
          </w:p>
        </w:tc>
      </w:tr>
      <w:tr w:rsidR="00890C38" w:rsidRPr="009A5D93" w14:paraId="28C99162" w14:textId="77777777" w:rsidTr="00903B74">
        <w:tc>
          <w:tcPr>
            <w:tcW w:w="2877" w:type="dxa"/>
          </w:tcPr>
          <w:p w14:paraId="209B8DDD" w14:textId="77777777" w:rsidR="00890C38" w:rsidRPr="009A5D93" w:rsidRDefault="00890C38" w:rsidP="00903B74">
            <w:pPr>
              <w:widowControl w:val="0"/>
              <w:tabs>
                <w:tab w:val="clear" w:pos="567"/>
                <w:tab w:val="left" w:pos="8505"/>
              </w:tabs>
              <w:suppressAutoHyphens w:val="0"/>
              <w:spacing w:before="75" w:line="240" w:lineRule="auto"/>
              <w:ind w:left="284" w:right="35"/>
              <w:contextualSpacing/>
              <w:rPr>
                <w:color w:val="231F20"/>
                <w:spacing w:val="-1"/>
                <w:sz w:val="22"/>
                <w:szCs w:val="22"/>
                <w:lang w:eastAsia="en-US"/>
              </w:rPr>
            </w:pPr>
            <w:r w:rsidRPr="009A5D93">
              <w:rPr>
                <w:color w:val="231F20"/>
                <w:spacing w:val="-1"/>
                <w:sz w:val="22"/>
                <w:szCs w:val="22"/>
                <w:lang w:eastAsia="en-US"/>
              </w:rPr>
              <w:t>Mirtis dėl PE / mirtis, kai negalima atmesti PE</w:t>
            </w:r>
          </w:p>
        </w:tc>
        <w:tc>
          <w:tcPr>
            <w:tcW w:w="2882" w:type="dxa"/>
          </w:tcPr>
          <w:p w14:paraId="0A9E12C8"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15 </w:t>
            </w:r>
          </w:p>
          <w:p w14:paraId="6D433EAC"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(0,4 %)</w:t>
            </w:r>
          </w:p>
        </w:tc>
        <w:tc>
          <w:tcPr>
            <w:tcW w:w="2855" w:type="dxa"/>
          </w:tcPr>
          <w:p w14:paraId="47C83948"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13 </w:t>
            </w:r>
          </w:p>
          <w:p w14:paraId="674A4F1A"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(0,3 %)</w:t>
            </w:r>
          </w:p>
        </w:tc>
      </w:tr>
      <w:tr w:rsidR="00890C38" w:rsidRPr="009A5D93" w14:paraId="66F0C14A" w14:textId="77777777" w:rsidTr="00903B74">
        <w:tc>
          <w:tcPr>
            <w:tcW w:w="2877" w:type="dxa"/>
          </w:tcPr>
          <w:p w14:paraId="57DB1685"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Did</w:t>
            </w:r>
            <w:r>
              <w:rPr>
                <w:color w:val="231F20"/>
                <w:spacing w:val="-1"/>
                <w:sz w:val="22"/>
                <w:szCs w:val="22"/>
                <w:lang w:eastAsia="en-US"/>
              </w:rPr>
              <w:t>esnis</w:t>
            </w:r>
            <w:r w:rsidRPr="009A5D93">
              <w:rPr>
                <w:color w:val="231F20"/>
                <w:spacing w:val="-1"/>
                <w:sz w:val="22"/>
                <w:szCs w:val="22"/>
                <w:lang w:eastAsia="en-US"/>
              </w:rPr>
              <w:t xml:space="preserve"> ar klinikiniu požiūriu reikšmingas ne did</w:t>
            </w:r>
            <w:r>
              <w:rPr>
                <w:color w:val="231F20"/>
                <w:spacing w:val="-1"/>
                <w:sz w:val="22"/>
                <w:szCs w:val="22"/>
                <w:lang w:eastAsia="en-US"/>
              </w:rPr>
              <w:t>esnis</w:t>
            </w:r>
            <w:r w:rsidRPr="009A5D93">
              <w:rPr>
                <w:color w:val="231F20"/>
                <w:spacing w:val="-1"/>
                <w:sz w:val="22"/>
                <w:szCs w:val="22"/>
                <w:lang w:eastAsia="en-US"/>
              </w:rPr>
              <w:t xml:space="preserve"> kraujavimas</w:t>
            </w:r>
          </w:p>
        </w:tc>
        <w:tc>
          <w:tcPr>
            <w:tcW w:w="2882" w:type="dxa"/>
          </w:tcPr>
          <w:p w14:paraId="0AFBD5D2"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388 </w:t>
            </w:r>
          </w:p>
          <w:p w14:paraId="7A46832C"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(9,4 %)</w:t>
            </w:r>
          </w:p>
        </w:tc>
        <w:tc>
          <w:tcPr>
            <w:tcW w:w="2855" w:type="dxa"/>
          </w:tcPr>
          <w:p w14:paraId="7E231D6D"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412 </w:t>
            </w:r>
          </w:p>
          <w:p w14:paraId="242CD4E9"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(10,0 %)</w:t>
            </w:r>
          </w:p>
        </w:tc>
      </w:tr>
      <w:tr w:rsidR="00890C38" w:rsidRPr="009A5D93" w14:paraId="2CDF4DAE" w14:textId="77777777" w:rsidTr="00903B74">
        <w:tc>
          <w:tcPr>
            <w:tcW w:w="2877" w:type="dxa"/>
          </w:tcPr>
          <w:p w14:paraId="3D341B22"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Did</w:t>
            </w:r>
            <w:r>
              <w:rPr>
                <w:color w:val="231F20"/>
                <w:spacing w:val="-1"/>
                <w:sz w:val="22"/>
                <w:szCs w:val="22"/>
                <w:lang w:eastAsia="en-US"/>
              </w:rPr>
              <w:t>esnio</w:t>
            </w:r>
            <w:r w:rsidRPr="009A5D93">
              <w:rPr>
                <w:color w:val="231F20"/>
                <w:spacing w:val="-1"/>
                <w:sz w:val="22"/>
                <w:szCs w:val="22"/>
                <w:lang w:eastAsia="en-US"/>
              </w:rPr>
              <w:t xml:space="preserve"> kraujavimo atvejai</w:t>
            </w:r>
          </w:p>
        </w:tc>
        <w:tc>
          <w:tcPr>
            <w:tcW w:w="2882" w:type="dxa"/>
          </w:tcPr>
          <w:p w14:paraId="1301CCBC"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40 </w:t>
            </w:r>
          </w:p>
          <w:p w14:paraId="4717F28E"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(1,0 %)</w:t>
            </w:r>
          </w:p>
        </w:tc>
        <w:tc>
          <w:tcPr>
            <w:tcW w:w="2855" w:type="dxa"/>
          </w:tcPr>
          <w:p w14:paraId="7CC11C81"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72 </w:t>
            </w:r>
          </w:p>
          <w:p w14:paraId="176F88C9"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(1,7 %)</w:t>
            </w:r>
          </w:p>
        </w:tc>
      </w:tr>
    </w:tbl>
    <w:p w14:paraId="0DB3CAB4" w14:textId="77777777" w:rsidR="00890C38" w:rsidRPr="009A5D93" w:rsidRDefault="00890C38" w:rsidP="00890C38">
      <w:pPr>
        <w:spacing w:before="120"/>
        <w:rPr>
          <w:sz w:val="22"/>
          <w:szCs w:val="22"/>
        </w:rPr>
      </w:pPr>
      <w:r w:rsidRPr="009A5D93">
        <w:rPr>
          <w:sz w:val="22"/>
          <w:szCs w:val="22"/>
          <w:vertAlign w:val="superscript"/>
        </w:rPr>
        <w:t xml:space="preserve">a </w:t>
      </w:r>
      <w:r w:rsidRPr="009A5D93">
        <w:rPr>
          <w:sz w:val="22"/>
          <w:szCs w:val="22"/>
        </w:rPr>
        <w:t>Rivaroksabanas po 15 mg du kartus per parą 3 savaites; vėliau vartojama po 20 mg kartą per parą.</w:t>
      </w:r>
    </w:p>
    <w:p w14:paraId="45742199" w14:textId="77777777" w:rsidR="00890C38" w:rsidRPr="009A5D93" w:rsidRDefault="00890C38" w:rsidP="00890C38">
      <w:pPr>
        <w:ind w:left="142" w:hanging="142"/>
        <w:rPr>
          <w:sz w:val="22"/>
          <w:szCs w:val="22"/>
        </w:rPr>
      </w:pPr>
      <w:r w:rsidRPr="009A5D93">
        <w:rPr>
          <w:sz w:val="22"/>
          <w:szCs w:val="22"/>
          <w:vertAlign w:val="superscript"/>
        </w:rPr>
        <w:t xml:space="preserve">b </w:t>
      </w:r>
      <w:r w:rsidRPr="009A5D93">
        <w:rPr>
          <w:sz w:val="22"/>
          <w:szCs w:val="22"/>
        </w:rPr>
        <w:t xml:space="preserve">Enoksaparinas ne mažiau kaip 5 paras, kartu vartojant ir vėliau tęsiant gydymą VKA. </w:t>
      </w:r>
    </w:p>
    <w:p w14:paraId="1339CBFE" w14:textId="77777777" w:rsidR="00890C38" w:rsidRPr="009A5D93" w:rsidRDefault="00890C38" w:rsidP="00890C38">
      <w:pPr>
        <w:ind w:left="142" w:hanging="142"/>
        <w:rPr>
          <w:sz w:val="22"/>
          <w:szCs w:val="22"/>
        </w:rPr>
      </w:pPr>
      <w:r w:rsidRPr="009A5D93">
        <w:rPr>
          <w:sz w:val="22"/>
          <w:szCs w:val="22"/>
        </w:rPr>
        <w:t>* p &lt; 0,0001 (ne prastesnis rezultatas, vertinant pagal iš anksto specifikuotą rizikos santykį 1,75); RS: 0,886 (0,661-1,186).</w:t>
      </w:r>
    </w:p>
    <w:p w14:paraId="2B5387D9" w14:textId="77777777" w:rsidR="00890C38" w:rsidRPr="009A5D93" w:rsidRDefault="00890C38" w:rsidP="00890C38">
      <w:pPr>
        <w:rPr>
          <w:sz w:val="22"/>
          <w:szCs w:val="22"/>
        </w:rPr>
      </w:pPr>
    </w:p>
    <w:p w14:paraId="3E8F48A1" w14:textId="761FA290" w:rsidR="00890C38" w:rsidRPr="009A5D93" w:rsidRDefault="00890C38" w:rsidP="00890C38">
      <w:pPr>
        <w:rPr>
          <w:sz w:val="22"/>
          <w:szCs w:val="22"/>
        </w:rPr>
      </w:pPr>
      <w:r w:rsidRPr="009A5D93">
        <w:rPr>
          <w:sz w:val="22"/>
          <w:szCs w:val="22"/>
        </w:rPr>
        <w:t>Atlikus jungtinę analizę, buvo nustatyta iš anksto specifikuota grynoji klinikinė nauda (</w:t>
      </w:r>
      <w:r>
        <w:rPr>
          <w:sz w:val="22"/>
          <w:szCs w:val="22"/>
        </w:rPr>
        <w:t>pagrindinis</w:t>
      </w:r>
      <w:r w:rsidRPr="009A5D93">
        <w:rPr>
          <w:sz w:val="22"/>
          <w:szCs w:val="22"/>
        </w:rPr>
        <w:t xml:space="preserve"> veiksmingumo rezultat</w:t>
      </w:r>
      <w:r>
        <w:rPr>
          <w:sz w:val="22"/>
          <w:szCs w:val="22"/>
        </w:rPr>
        <w:t>as</w:t>
      </w:r>
      <w:r w:rsidRPr="009A5D93">
        <w:rPr>
          <w:sz w:val="22"/>
          <w:szCs w:val="22"/>
        </w:rPr>
        <w:t xml:space="preserve"> plius didžiojo kraujavimo atvejai): RS 0,771 (95 % PI: 0,614-0,967), nominali p reikšmė p = 0,0244).</w:t>
      </w:r>
    </w:p>
    <w:p w14:paraId="19E21631" w14:textId="77777777" w:rsidR="00890C38" w:rsidRPr="009A5D93" w:rsidRDefault="00890C38" w:rsidP="00890C38">
      <w:pPr>
        <w:rPr>
          <w:sz w:val="22"/>
          <w:szCs w:val="22"/>
        </w:rPr>
      </w:pPr>
    </w:p>
    <w:p w14:paraId="117A1724" w14:textId="1C080329" w:rsidR="00890C38" w:rsidRPr="009A5D93" w:rsidRDefault="00890C38" w:rsidP="00890C38">
      <w:pPr>
        <w:rPr>
          <w:sz w:val="22"/>
          <w:szCs w:val="22"/>
        </w:rPr>
      </w:pPr>
      <w:r w:rsidRPr="009A5D93">
        <w:rPr>
          <w:i/>
          <w:sz w:val="22"/>
          <w:szCs w:val="22"/>
        </w:rPr>
        <w:t>Einstein Extention</w:t>
      </w:r>
      <w:r w:rsidRPr="009A5D93">
        <w:rPr>
          <w:sz w:val="22"/>
          <w:szCs w:val="22"/>
        </w:rPr>
        <w:t xml:space="preserve"> tyrime (žr.</w:t>
      </w:r>
      <w:r w:rsidR="0044160C">
        <w:rPr>
          <w:sz w:val="22"/>
          <w:szCs w:val="22"/>
        </w:rPr>
        <w:t> </w:t>
      </w:r>
      <w:r w:rsidRPr="009A5D93">
        <w:rPr>
          <w:sz w:val="22"/>
          <w:szCs w:val="22"/>
        </w:rPr>
        <w:t>8</w:t>
      </w:r>
      <w:r w:rsidR="0044160C">
        <w:rPr>
          <w:sz w:val="22"/>
          <w:szCs w:val="22"/>
        </w:rPr>
        <w:t> </w:t>
      </w:r>
      <w:r w:rsidRPr="009A5D93">
        <w:rPr>
          <w:sz w:val="22"/>
          <w:szCs w:val="22"/>
        </w:rPr>
        <w:t xml:space="preserve">lentelę) rivaroksabanas, vertinant </w:t>
      </w:r>
      <w:r>
        <w:rPr>
          <w:sz w:val="22"/>
          <w:szCs w:val="22"/>
        </w:rPr>
        <w:t>pagrindinį</w:t>
      </w:r>
      <w:r w:rsidRPr="009A5D93">
        <w:rPr>
          <w:sz w:val="22"/>
          <w:szCs w:val="22"/>
        </w:rPr>
        <w:t xml:space="preserve"> ir antrin</w:t>
      </w:r>
      <w:r>
        <w:rPr>
          <w:sz w:val="22"/>
          <w:szCs w:val="22"/>
        </w:rPr>
        <w:t>į</w:t>
      </w:r>
      <w:r w:rsidRPr="009A5D93">
        <w:rPr>
          <w:sz w:val="22"/>
          <w:szCs w:val="22"/>
        </w:rPr>
        <w:t xml:space="preserve"> veiksmingumo rezultatus, buvo pranašesnis už placebą. </w:t>
      </w:r>
      <w:r>
        <w:rPr>
          <w:sz w:val="22"/>
          <w:szCs w:val="22"/>
        </w:rPr>
        <w:t>Vertinant pagrindinį</w:t>
      </w:r>
      <w:r w:rsidRPr="009A5D93">
        <w:rPr>
          <w:sz w:val="22"/>
          <w:szCs w:val="22"/>
        </w:rPr>
        <w:t xml:space="preserve"> saugumo rezultat</w:t>
      </w:r>
      <w:r>
        <w:rPr>
          <w:sz w:val="22"/>
          <w:szCs w:val="22"/>
        </w:rPr>
        <w:t>ą</w:t>
      </w:r>
      <w:r w:rsidRPr="009A5D93">
        <w:rPr>
          <w:sz w:val="22"/>
          <w:szCs w:val="22"/>
        </w:rPr>
        <w:t xml:space="preserve"> (did</w:t>
      </w:r>
      <w:r>
        <w:rPr>
          <w:sz w:val="22"/>
          <w:szCs w:val="22"/>
        </w:rPr>
        <w:t>esnio</w:t>
      </w:r>
      <w:r w:rsidRPr="009A5D93">
        <w:rPr>
          <w:sz w:val="22"/>
          <w:szCs w:val="22"/>
        </w:rPr>
        <w:t xml:space="preserve"> kraujavimo atvejus) pacientų, vartojusių rivaroksabano 20 mg kartą per parą, grupėje, atvejų dažnis buvo nereikšmingai didesnis, palyginti su placebu. Antrin</w:t>
      </w:r>
      <w:r>
        <w:rPr>
          <w:sz w:val="22"/>
          <w:szCs w:val="22"/>
        </w:rPr>
        <w:t>io</w:t>
      </w:r>
      <w:r w:rsidRPr="009A5D93">
        <w:rPr>
          <w:sz w:val="22"/>
          <w:szCs w:val="22"/>
        </w:rPr>
        <w:t xml:space="preserve"> saugumo rezultat</w:t>
      </w:r>
      <w:r>
        <w:rPr>
          <w:sz w:val="22"/>
          <w:szCs w:val="22"/>
        </w:rPr>
        <w:t>o</w:t>
      </w:r>
      <w:r w:rsidRPr="009A5D93">
        <w:rPr>
          <w:sz w:val="22"/>
          <w:szCs w:val="22"/>
        </w:rPr>
        <w:t xml:space="preserve"> (did</w:t>
      </w:r>
      <w:r>
        <w:rPr>
          <w:sz w:val="22"/>
          <w:szCs w:val="22"/>
        </w:rPr>
        <w:t>esnio</w:t>
      </w:r>
      <w:r w:rsidRPr="009A5D93">
        <w:rPr>
          <w:sz w:val="22"/>
          <w:szCs w:val="22"/>
        </w:rPr>
        <w:t xml:space="preserve"> ar klinikiniu požiūriu reikšming</w:t>
      </w:r>
      <w:r>
        <w:rPr>
          <w:sz w:val="22"/>
          <w:szCs w:val="22"/>
        </w:rPr>
        <w:t>o</w:t>
      </w:r>
      <w:r w:rsidRPr="009A5D93">
        <w:rPr>
          <w:sz w:val="22"/>
          <w:szCs w:val="22"/>
        </w:rPr>
        <w:t xml:space="preserve"> nedid</w:t>
      </w:r>
      <w:r>
        <w:rPr>
          <w:sz w:val="22"/>
          <w:szCs w:val="22"/>
        </w:rPr>
        <w:t>esnio</w:t>
      </w:r>
      <w:r w:rsidRPr="009A5D93">
        <w:rPr>
          <w:sz w:val="22"/>
          <w:szCs w:val="22"/>
        </w:rPr>
        <w:t xml:space="preserve"> kraujavimo atvejų) </w:t>
      </w:r>
      <w:r>
        <w:rPr>
          <w:sz w:val="22"/>
          <w:szCs w:val="22"/>
        </w:rPr>
        <w:t>vertinimas</w:t>
      </w:r>
      <w:r w:rsidRPr="009A5D93">
        <w:rPr>
          <w:sz w:val="22"/>
          <w:szCs w:val="22"/>
        </w:rPr>
        <w:t xml:space="preserve"> parodė didesnį atvejų dažnį pacientams, vartojusiems rivaroksabano 20 mg vieną kartą per parą, palyginti su placebu.</w:t>
      </w:r>
    </w:p>
    <w:p w14:paraId="13D6828B" w14:textId="77777777" w:rsidR="00890C38" w:rsidRPr="009A5D93" w:rsidRDefault="00890C38" w:rsidP="00890C38">
      <w:pPr>
        <w:rPr>
          <w:sz w:val="22"/>
          <w:szCs w:val="22"/>
        </w:rPr>
      </w:pPr>
    </w:p>
    <w:p w14:paraId="275AC665" w14:textId="7A6DEF38" w:rsidR="00890C38" w:rsidRPr="009A5D93" w:rsidRDefault="00890C38" w:rsidP="00890C38">
      <w:pPr>
        <w:rPr>
          <w:b/>
          <w:sz w:val="22"/>
          <w:szCs w:val="22"/>
        </w:rPr>
      </w:pPr>
      <w:r w:rsidRPr="009A5D93">
        <w:rPr>
          <w:b/>
          <w:sz w:val="22"/>
          <w:szCs w:val="22"/>
        </w:rPr>
        <w:t>8</w:t>
      </w:r>
      <w:r w:rsidR="0044160C">
        <w:rPr>
          <w:b/>
          <w:sz w:val="22"/>
          <w:szCs w:val="22"/>
        </w:rPr>
        <w:t> </w:t>
      </w:r>
      <w:r w:rsidRPr="009A5D93">
        <w:rPr>
          <w:b/>
          <w:sz w:val="22"/>
          <w:szCs w:val="22"/>
        </w:rPr>
        <w:t xml:space="preserve">lentelė. Veiksmingumo ir saugumo rezultatai, gauti III fazės </w:t>
      </w:r>
      <w:r w:rsidRPr="009A5D93">
        <w:rPr>
          <w:b/>
          <w:i/>
          <w:sz w:val="22"/>
          <w:szCs w:val="22"/>
        </w:rPr>
        <w:t>Einstein Extention</w:t>
      </w:r>
      <w:r w:rsidRPr="009A5D93">
        <w:rPr>
          <w:b/>
          <w:sz w:val="22"/>
          <w:szCs w:val="22"/>
        </w:rPr>
        <w:t xml:space="preserve"> tyrimo metu</w:t>
      </w:r>
    </w:p>
    <w:p w14:paraId="6079D77F" w14:textId="77777777" w:rsidR="00890C38" w:rsidRPr="009A5D93" w:rsidRDefault="00890C38" w:rsidP="00890C38">
      <w:pPr>
        <w:rPr>
          <w:sz w:val="22"/>
          <w:szCs w:val="22"/>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7"/>
        <w:gridCol w:w="2882"/>
        <w:gridCol w:w="2855"/>
      </w:tblGrid>
      <w:tr w:rsidR="00890C38" w:rsidRPr="009A5D93" w14:paraId="60297CC1" w14:textId="77777777" w:rsidTr="00903B74">
        <w:tc>
          <w:tcPr>
            <w:tcW w:w="2877" w:type="dxa"/>
          </w:tcPr>
          <w:p w14:paraId="3D4D15ED"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Tyrimo populiacija</w:t>
            </w:r>
          </w:p>
        </w:tc>
        <w:tc>
          <w:tcPr>
            <w:tcW w:w="5737" w:type="dxa"/>
            <w:gridSpan w:val="2"/>
          </w:tcPr>
          <w:p w14:paraId="514F096D"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1 197 tiriamieji tęsė pasikartojančios venų tromboembolijos gydymą ir profilaktiką</w:t>
            </w:r>
          </w:p>
        </w:tc>
      </w:tr>
      <w:tr w:rsidR="00890C38" w:rsidRPr="009A5D93" w14:paraId="13E8A857" w14:textId="77777777" w:rsidTr="00903B74">
        <w:tc>
          <w:tcPr>
            <w:tcW w:w="2877" w:type="dxa"/>
          </w:tcPr>
          <w:p w14:paraId="32A3D001"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Gydomoji dozė ir trukmė</w:t>
            </w:r>
          </w:p>
          <w:p w14:paraId="516F92AD"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p>
        </w:tc>
        <w:tc>
          <w:tcPr>
            <w:tcW w:w="2882" w:type="dxa"/>
          </w:tcPr>
          <w:p w14:paraId="405AC84C"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vertAlign w:val="superscript"/>
                <w:lang w:eastAsia="en-US"/>
              </w:rPr>
            </w:pPr>
            <w:r w:rsidRPr="00195A46">
              <w:rPr>
                <w:b/>
                <w:bCs/>
                <w:color w:val="231F20"/>
                <w:spacing w:val="-1"/>
                <w:sz w:val="22"/>
                <w:szCs w:val="22"/>
                <w:lang w:eastAsia="en-US"/>
              </w:rPr>
              <w:t>Rivaroksabanas</w:t>
            </w:r>
            <w:r w:rsidRPr="00195A46">
              <w:rPr>
                <w:b/>
                <w:bCs/>
                <w:color w:val="231F20"/>
                <w:spacing w:val="-1"/>
                <w:sz w:val="22"/>
                <w:szCs w:val="22"/>
                <w:vertAlign w:val="superscript"/>
                <w:lang w:eastAsia="en-US"/>
              </w:rPr>
              <w:t>a</w:t>
            </w:r>
          </w:p>
          <w:p w14:paraId="75C2D017"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6 arba 12 mėnesių</w:t>
            </w:r>
          </w:p>
          <w:p w14:paraId="4DB6034E"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N = 602</w:t>
            </w:r>
          </w:p>
        </w:tc>
        <w:tc>
          <w:tcPr>
            <w:tcW w:w="2855" w:type="dxa"/>
          </w:tcPr>
          <w:p w14:paraId="5AA9B867"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Placebo</w:t>
            </w:r>
          </w:p>
          <w:p w14:paraId="3C1424EE"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6 arba 12 mėnesių</w:t>
            </w:r>
          </w:p>
          <w:p w14:paraId="6BD98C4F" w14:textId="77777777" w:rsidR="00890C38" w:rsidRPr="00195A46" w:rsidRDefault="00890C38" w:rsidP="00903B74">
            <w:pPr>
              <w:widowControl w:val="0"/>
              <w:tabs>
                <w:tab w:val="clear" w:pos="567"/>
                <w:tab w:val="left" w:pos="8505"/>
              </w:tabs>
              <w:suppressAutoHyphens w:val="0"/>
              <w:spacing w:before="75" w:line="240" w:lineRule="auto"/>
              <w:ind w:right="35"/>
              <w:contextualSpacing/>
              <w:jc w:val="both"/>
              <w:rPr>
                <w:b/>
                <w:bCs/>
                <w:color w:val="231F20"/>
                <w:spacing w:val="-1"/>
                <w:sz w:val="22"/>
                <w:szCs w:val="22"/>
                <w:lang w:eastAsia="en-US"/>
              </w:rPr>
            </w:pPr>
            <w:r w:rsidRPr="00195A46">
              <w:rPr>
                <w:b/>
                <w:bCs/>
                <w:color w:val="231F20"/>
                <w:spacing w:val="-1"/>
                <w:sz w:val="22"/>
                <w:szCs w:val="22"/>
                <w:lang w:eastAsia="en-US"/>
              </w:rPr>
              <w:t>N = 594</w:t>
            </w:r>
          </w:p>
        </w:tc>
      </w:tr>
      <w:tr w:rsidR="00890C38" w:rsidRPr="009A5D93" w14:paraId="7B49E0D6" w14:textId="77777777" w:rsidTr="00903B74">
        <w:tc>
          <w:tcPr>
            <w:tcW w:w="2877" w:type="dxa"/>
          </w:tcPr>
          <w:p w14:paraId="5F8ECBF9" w14:textId="77777777" w:rsidR="00890C38" w:rsidRPr="009A5D93" w:rsidRDefault="00890C38" w:rsidP="00903B74">
            <w:pPr>
              <w:widowControl w:val="0"/>
              <w:tabs>
                <w:tab w:val="clear" w:pos="567"/>
                <w:tab w:val="left" w:pos="8505"/>
              </w:tabs>
              <w:suppressAutoHyphens w:val="0"/>
              <w:spacing w:before="75" w:line="240" w:lineRule="auto"/>
              <w:ind w:right="35"/>
              <w:contextualSpacing/>
              <w:rPr>
                <w:color w:val="231F20"/>
                <w:spacing w:val="-1"/>
                <w:sz w:val="22"/>
                <w:szCs w:val="22"/>
                <w:lang w:eastAsia="en-US"/>
              </w:rPr>
            </w:pPr>
            <w:r w:rsidRPr="009A5D93">
              <w:rPr>
                <w:color w:val="231F20"/>
                <w:spacing w:val="-1"/>
                <w:sz w:val="22"/>
                <w:szCs w:val="22"/>
                <w:lang w:eastAsia="en-US"/>
              </w:rPr>
              <w:t>Simptominė pasikartojanti VTE*</w:t>
            </w:r>
          </w:p>
        </w:tc>
        <w:tc>
          <w:tcPr>
            <w:tcW w:w="2882" w:type="dxa"/>
          </w:tcPr>
          <w:p w14:paraId="0433FC68"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8 </w:t>
            </w:r>
          </w:p>
          <w:p w14:paraId="5966D94D"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(1,3 %)</w:t>
            </w:r>
          </w:p>
        </w:tc>
        <w:tc>
          <w:tcPr>
            <w:tcW w:w="2855" w:type="dxa"/>
          </w:tcPr>
          <w:p w14:paraId="59AB4FAA"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42 </w:t>
            </w:r>
          </w:p>
          <w:p w14:paraId="1C1C0DCB"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(7,1 %)</w:t>
            </w:r>
          </w:p>
        </w:tc>
      </w:tr>
      <w:tr w:rsidR="00890C38" w:rsidRPr="009A5D93" w14:paraId="458CD32D" w14:textId="77777777" w:rsidTr="00903B74">
        <w:tc>
          <w:tcPr>
            <w:tcW w:w="2877" w:type="dxa"/>
          </w:tcPr>
          <w:tbl>
            <w:tblPr>
              <w:tblW w:w="0" w:type="auto"/>
              <w:tblBorders>
                <w:top w:val="nil"/>
                <w:left w:val="nil"/>
                <w:bottom w:val="nil"/>
                <w:right w:val="nil"/>
              </w:tblBorders>
              <w:tblLook w:val="0000" w:firstRow="0" w:lastRow="0" w:firstColumn="0" w:lastColumn="0" w:noHBand="0" w:noVBand="0"/>
            </w:tblPr>
            <w:tblGrid>
              <w:gridCol w:w="2661"/>
            </w:tblGrid>
            <w:tr w:rsidR="00890C38" w:rsidRPr="009A5D93" w14:paraId="2099F822" w14:textId="77777777" w:rsidTr="00903B74">
              <w:trPr>
                <w:trHeight w:val="145"/>
              </w:trPr>
              <w:tc>
                <w:tcPr>
                  <w:tcW w:w="0" w:type="auto"/>
                </w:tcPr>
                <w:p w14:paraId="5C436581"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Simptominė pasikartojanti PE</w:t>
                  </w:r>
                </w:p>
              </w:tc>
            </w:tr>
          </w:tbl>
          <w:p w14:paraId="4DD0E3E7"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p>
        </w:tc>
        <w:tc>
          <w:tcPr>
            <w:tcW w:w="2882" w:type="dxa"/>
          </w:tcPr>
          <w:p w14:paraId="61C3ED8E"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2 </w:t>
            </w:r>
          </w:p>
          <w:p w14:paraId="347D5C38"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(0,3 %)</w:t>
            </w:r>
          </w:p>
        </w:tc>
        <w:tc>
          <w:tcPr>
            <w:tcW w:w="2855" w:type="dxa"/>
          </w:tcPr>
          <w:p w14:paraId="48479EF1"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13 </w:t>
            </w:r>
          </w:p>
          <w:p w14:paraId="7EA97224"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(2,2 %)</w:t>
            </w:r>
          </w:p>
        </w:tc>
      </w:tr>
      <w:tr w:rsidR="00890C38" w:rsidRPr="009A5D93" w14:paraId="38031137" w14:textId="77777777" w:rsidTr="00903B74">
        <w:tc>
          <w:tcPr>
            <w:tcW w:w="2877" w:type="dxa"/>
          </w:tcPr>
          <w:p w14:paraId="468E482E" w14:textId="77777777" w:rsidR="00890C38" w:rsidRPr="009A5D93" w:rsidRDefault="00890C38" w:rsidP="00903B74">
            <w:pPr>
              <w:widowControl w:val="0"/>
              <w:tabs>
                <w:tab w:val="clear" w:pos="567"/>
                <w:tab w:val="left" w:pos="8505"/>
              </w:tabs>
              <w:suppressAutoHyphens w:val="0"/>
              <w:spacing w:before="75" w:line="240" w:lineRule="auto"/>
              <w:ind w:left="142" w:right="35"/>
              <w:contextualSpacing/>
              <w:rPr>
                <w:color w:val="231F20"/>
                <w:spacing w:val="-1"/>
                <w:sz w:val="22"/>
                <w:szCs w:val="22"/>
                <w:lang w:eastAsia="en-US"/>
              </w:rPr>
            </w:pPr>
            <w:r w:rsidRPr="009A5D93">
              <w:rPr>
                <w:color w:val="231F20"/>
                <w:spacing w:val="-1"/>
                <w:sz w:val="22"/>
                <w:szCs w:val="22"/>
                <w:lang w:eastAsia="en-US"/>
              </w:rPr>
              <w:t>Simptominė pasikartojanti GVT</w:t>
            </w:r>
          </w:p>
        </w:tc>
        <w:tc>
          <w:tcPr>
            <w:tcW w:w="2882" w:type="dxa"/>
          </w:tcPr>
          <w:p w14:paraId="5B73D697"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5 </w:t>
            </w:r>
          </w:p>
          <w:p w14:paraId="05FC3C72"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(0,8 %)</w:t>
            </w:r>
          </w:p>
        </w:tc>
        <w:tc>
          <w:tcPr>
            <w:tcW w:w="2855" w:type="dxa"/>
          </w:tcPr>
          <w:p w14:paraId="38A78FDF"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31 </w:t>
            </w:r>
          </w:p>
          <w:p w14:paraId="0F47292B"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(5,2 %)</w:t>
            </w:r>
          </w:p>
        </w:tc>
      </w:tr>
      <w:tr w:rsidR="00890C38" w:rsidRPr="009A5D93" w14:paraId="0A039B50" w14:textId="77777777" w:rsidTr="00903B74">
        <w:tc>
          <w:tcPr>
            <w:tcW w:w="2877" w:type="dxa"/>
          </w:tcPr>
          <w:tbl>
            <w:tblPr>
              <w:tblW w:w="0" w:type="auto"/>
              <w:tblBorders>
                <w:top w:val="nil"/>
                <w:left w:val="nil"/>
                <w:bottom w:val="nil"/>
                <w:right w:val="nil"/>
              </w:tblBorders>
              <w:tblLook w:val="0000" w:firstRow="0" w:lastRow="0" w:firstColumn="0" w:lastColumn="0" w:noHBand="0" w:noVBand="0"/>
            </w:tblPr>
            <w:tblGrid>
              <w:gridCol w:w="2661"/>
            </w:tblGrid>
            <w:tr w:rsidR="00890C38" w:rsidRPr="009A5D93" w14:paraId="00743B1F" w14:textId="77777777" w:rsidTr="00903B74">
              <w:trPr>
                <w:trHeight w:val="275"/>
              </w:trPr>
              <w:tc>
                <w:tcPr>
                  <w:tcW w:w="0" w:type="auto"/>
                </w:tcPr>
                <w:p w14:paraId="68B84677" w14:textId="77777777" w:rsidR="00890C38" w:rsidRPr="009A5D93" w:rsidRDefault="00890C38" w:rsidP="00903B74">
                  <w:pPr>
                    <w:tabs>
                      <w:tab w:val="clear" w:pos="567"/>
                    </w:tabs>
                    <w:suppressAutoHyphens w:val="0"/>
                    <w:autoSpaceDE w:val="0"/>
                    <w:autoSpaceDN w:val="0"/>
                    <w:adjustRightInd w:val="0"/>
                    <w:spacing w:line="240" w:lineRule="auto"/>
                    <w:rPr>
                      <w:sz w:val="22"/>
                      <w:szCs w:val="22"/>
                      <w:lang w:eastAsia="lt-LT"/>
                    </w:rPr>
                  </w:pPr>
                  <w:r w:rsidRPr="009A5D93">
                    <w:rPr>
                      <w:sz w:val="22"/>
                      <w:szCs w:val="22"/>
                      <w:lang w:eastAsia="lt-LT"/>
                    </w:rPr>
                    <w:t>Mirtis dėl PE / mirtis, kai negalima atmesti PE</w:t>
                  </w:r>
                </w:p>
              </w:tc>
            </w:tr>
          </w:tbl>
          <w:p w14:paraId="060CB95B"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p>
        </w:tc>
        <w:tc>
          <w:tcPr>
            <w:tcW w:w="2882" w:type="dxa"/>
          </w:tcPr>
          <w:p w14:paraId="312F882A"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1 </w:t>
            </w:r>
          </w:p>
          <w:p w14:paraId="078789C3"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(0,2 %)</w:t>
            </w:r>
          </w:p>
        </w:tc>
        <w:tc>
          <w:tcPr>
            <w:tcW w:w="2855" w:type="dxa"/>
          </w:tcPr>
          <w:p w14:paraId="75BCB180"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1 </w:t>
            </w:r>
          </w:p>
          <w:p w14:paraId="62F271C6"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(0,2 %)</w:t>
            </w:r>
          </w:p>
        </w:tc>
      </w:tr>
      <w:tr w:rsidR="00890C38" w:rsidRPr="009A5D93" w14:paraId="46E34CCB" w14:textId="77777777" w:rsidTr="00903B74">
        <w:tc>
          <w:tcPr>
            <w:tcW w:w="2877" w:type="dxa"/>
          </w:tcPr>
          <w:p w14:paraId="476A127F"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Did</w:t>
            </w:r>
            <w:r>
              <w:rPr>
                <w:color w:val="231F20"/>
                <w:spacing w:val="-1"/>
                <w:sz w:val="22"/>
                <w:szCs w:val="22"/>
                <w:lang w:eastAsia="en-US"/>
              </w:rPr>
              <w:t>esnio</w:t>
            </w:r>
            <w:r w:rsidRPr="009A5D93">
              <w:rPr>
                <w:color w:val="231F20"/>
                <w:spacing w:val="-1"/>
                <w:sz w:val="22"/>
                <w:szCs w:val="22"/>
                <w:lang w:eastAsia="en-US"/>
              </w:rPr>
              <w:t xml:space="preserve"> kraujavimo atvejai</w:t>
            </w:r>
          </w:p>
        </w:tc>
        <w:tc>
          <w:tcPr>
            <w:tcW w:w="2882" w:type="dxa"/>
          </w:tcPr>
          <w:p w14:paraId="4B546216"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4 </w:t>
            </w:r>
          </w:p>
          <w:p w14:paraId="7F43B88F"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(0,7 %)</w:t>
            </w:r>
          </w:p>
        </w:tc>
        <w:tc>
          <w:tcPr>
            <w:tcW w:w="2855" w:type="dxa"/>
          </w:tcPr>
          <w:p w14:paraId="4199DBB8" w14:textId="77777777" w:rsidR="00890C38"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0</w:t>
            </w:r>
          </w:p>
          <w:p w14:paraId="640C4C98" w14:textId="1E4571DD" w:rsidR="0089780B" w:rsidRPr="0089780B" w:rsidRDefault="0089780B"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Pr>
                <w:color w:val="231F20"/>
                <w:spacing w:val="-1"/>
                <w:sz w:val="22"/>
                <w:szCs w:val="22"/>
                <w:lang w:eastAsia="en-US"/>
              </w:rPr>
              <w:t>(0,0 </w:t>
            </w:r>
            <w:r>
              <w:rPr>
                <w:color w:val="231F20"/>
                <w:spacing w:val="-1"/>
                <w:sz w:val="22"/>
                <w:szCs w:val="22"/>
                <w:lang w:val="en-US" w:eastAsia="en-US"/>
              </w:rPr>
              <w:t>%</w:t>
            </w:r>
            <w:r>
              <w:rPr>
                <w:color w:val="231F20"/>
                <w:spacing w:val="-1"/>
                <w:sz w:val="22"/>
                <w:szCs w:val="22"/>
                <w:lang w:eastAsia="en-US"/>
              </w:rPr>
              <w:t>)</w:t>
            </w:r>
          </w:p>
        </w:tc>
      </w:tr>
      <w:tr w:rsidR="00890C38" w:rsidRPr="009A5D93" w14:paraId="5D73AF17" w14:textId="77777777" w:rsidTr="00903B74">
        <w:tc>
          <w:tcPr>
            <w:tcW w:w="2877" w:type="dxa"/>
          </w:tcPr>
          <w:p w14:paraId="1905DEF7" w14:textId="77777777" w:rsidR="00890C38" w:rsidRPr="009A5D93" w:rsidRDefault="00890C38" w:rsidP="00903B74">
            <w:pPr>
              <w:widowControl w:val="0"/>
              <w:tabs>
                <w:tab w:val="clear" w:pos="567"/>
                <w:tab w:val="left" w:pos="8505"/>
              </w:tabs>
              <w:suppressAutoHyphens w:val="0"/>
              <w:spacing w:before="75" w:line="240" w:lineRule="auto"/>
              <w:ind w:right="35"/>
              <w:contextualSpacing/>
              <w:rPr>
                <w:color w:val="231F20"/>
                <w:spacing w:val="-1"/>
                <w:sz w:val="22"/>
                <w:szCs w:val="22"/>
                <w:lang w:eastAsia="en-US"/>
              </w:rPr>
            </w:pPr>
            <w:r w:rsidRPr="009A5D93">
              <w:rPr>
                <w:color w:val="231F20"/>
                <w:spacing w:val="-1"/>
                <w:sz w:val="22"/>
                <w:szCs w:val="22"/>
                <w:lang w:eastAsia="en-US"/>
              </w:rPr>
              <w:lastRenderedPageBreak/>
              <w:t>Klinikiniu požiūriu reikšmingas ne did</w:t>
            </w:r>
            <w:r>
              <w:rPr>
                <w:color w:val="231F20"/>
                <w:spacing w:val="-1"/>
                <w:sz w:val="22"/>
                <w:szCs w:val="22"/>
                <w:lang w:eastAsia="en-US"/>
              </w:rPr>
              <w:t xml:space="preserve">esnis </w:t>
            </w:r>
            <w:r w:rsidRPr="009A5D93">
              <w:rPr>
                <w:color w:val="231F20"/>
                <w:spacing w:val="-1"/>
                <w:sz w:val="22"/>
                <w:szCs w:val="22"/>
                <w:lang w:eastAsia="en-US"/>
              </w:rPr>
              <w:t>kraujavimas</w:t>
            </w:r>
          </w:p>
        </w:tc>
        <w:tc>
          <w:tcPr>
            <w:tcW w:w="2882" w:type="dxa"/>
          </w:tcPr>
          <w:p w14:paraId="11476DB2"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32 </w:t>
            </w:r>
          </w:p>
          <w:p w14:paraId="7C47EF78"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(5,4 %)</w:t>
            </w:r>
          </w:p>
        </w:tc>
        <w:tc>
          <w:tcPr>
            <w:tcW w:w="2855" w:type="dxa"/>
          </w:tcPr>
          <w:p w14:paraId="6EBADC6E"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 xml:space="preserve">7 </w:t>
            </w:r>
          </w:p>
          <w:p w14:paraId="11A76252" w14:textId="77777777" w:rsidR="00890C38" w:rsidRPr="009A5D93" w:rsidRDefault="00890C38" w:rsidP="00903B74">
            <w:pPr>
              <w:widowControl w:val="0"/>
              <w:tabs>
                <w:tab w:val="clear" w:pos="567"/>
                <w:tab w:val="left" w:pos="8505"/>
              </w:tabs>
              <w:suppressAutoHyphens w:val="0"/>
              <w:spacing w:before="75" w:line="240" w:lineRule="auto"/>
              <w:ind w:right="35"/>
              <w:contextualSpacing/>
              <w:jc w:val="both"/>
              <w:rPr>
                <w:color w:val="231F20"/>
                <w:spacing w:val="-1"/>
                <w:sz w:val="22"/>
                <w:szCs w:val="22"/>
                <w:lang w:eastAsia="en-US"/>
              </w:rPr>
            </w:pPr>
            <w:r w:rsidRPr="009A5D93">
              <w:rPr>
                <w:color w:val="231F20"/>
                <w:spacing w:val="-1"/>
                <w:sz w:val="22"/>
                <w:szCs w:val="22"/>
                <w:lang w:eastAsia="en-US"/>
              </w:rPr>
              <w:t>(1,2 %)</w:t>
            </w:r>
          </w:p>
        </w:tc>
      </w:tr>
    </w:tbl>
    <w:p w14:paraId="3A10F440" w14:textId="77777777" w:rsidR="00890C38" w:rsidRPr="009A5D93" w:rsidRDefault="00890C38" w:rsidP="00890C38">
      <w:pPr>
        <w:spacing w:before="120"/>
        <w:rPr>
          <w:sz w:val="22"/>
          <w:szCs w:val="22"/>
        </w:rPr>
      </w:pPr>
      <w:r w:rsidRPr="009A5D93">
        <w:rPr>
          <w:sz w:val="22"/>
          <w:szCs w:val="22"/>
          <w:vertAlign w:val="superscript"/>
        </w:rPr>
        <w:t>a</w:t>
      </w:r>
      <w:r w:rsidRPr="009A5D93">
        <w:rPr>
          <w:sz w:val="22"/>
          <w:szCs w:val="22"/>
        </w:rPr>
        <w:t xml:space="preserve"> Rivaroksabanas 20 mg kartą per parą</w:t>
      </w:r>
    </w:p>
    <w:p w14:paraId="37770E7F" w14:textId="77777777" w:rsidR="00890C38" w:rsidRPr="009A5D93" w:rsidRDefault="00890C38" w:rsidP="00890C38">
      <w:pPr>
        <w:rPr>
          <w:sz w:val="22"/>
          <w:szCs w:val="22"/>
        </w:rPr>
      </w:pPr>
      <w:r w:rsidRPr="009A5D93">
        <w:rPr>
          <w:sz w:val="22"/>
          <w:szCs w:val="22"/>
        </w:rPr>
        <w:t>* p &lt; 0,0001 (pranašumas), RS: 0,185 (0,087-0,393)</w:t>
      </w:r>
    </w:p>
    <w:p w14:paraId="6D73F068" w14:textId="77777777" w:rsidR="00890C38" w:rsidRPr="009A5D93" w:rsidRDefault="00890C38" w:rsidP="00890C38">
      <w:pPr>
        <w:rPr>
          <w:sz w:val="22"/>
          <w:szCs w:val="22"/>
        </w:rPr>
      </w:pPr>
    </w:p>
    <w:p w14:paraId="13DAB08F" w14:textId="3632CDAF" w:rsidR="00890C38" w:rsidRPr="009A5D93" w:rsidRDefault="00890C38" w:rsidP="00890C38">
      <w:pPr>
        <w:rPr>
          <w:sz w:val="22"/>
          <w:szCs w:val="22"/>
        </w:rPr>
      </w:pPr>
      <w:r w:rsidRPr="009A5D93">
        <w:rPr>
          <w:sz w:val="22"/>
          <w:szCs w:val="22"/>
        </w:rPr>
        <w:t xml:space="preserve">Tyrimo </w:t>
      </w:r>
      <w:r w:rsidRPr="009A5D93">
        <w:rPr>
          <w:i/>
          <w:sz w:val="22"/>
          <w:szCs w:val="22"/>
        </w:rPr>
        <w:t>Einstein Choice</w:t>
      </w:r>
      <w:r w:rsidRPr="009A5D93">
        <w:rPr>
          <w:sz w:val="22"/>
          <w:szCs w:val="22"/>
        </w:rPr>
        <w:t xml:space="preserve"> metu (žr.</w:t>
      </w:r>
      <w:r w:rsidR="0044160C">
        <w:rPr>
          <w:sz w:val="22"/>
          <w:szCs w:val="22"/>
        </w:rPr>
        <w:t> </w:t>
      </w:r>
      <w:r w:rsidRPr="009A5D93">
        <w:rPr>
          <w:sz w:val="22"/>
          <w:szCs w:val="22"/>
        </w:rPr>
        <w:t>9</w:t>
      </w:r>
      <w:r w:rsidR="0044160C">
        <w:rPr>
          <w:sz w:val="22"/>
          <w:szCs w:val="22"/>
        </w:rPr>
        <w:t> </w:t>
      </w:r>
      <w:r w:rsidRPr="009A5D93">
        <w:rPr>
          <w:sz w:val="22"/>
          <w:szCs w:val="22"/>
        </w:rPr>
        <w:t xml:space="preserve">lentelę) vertinant </w:t>
      </w:r>
      <w:r>
        <w:rPr>
          <w:sz w:val="22"/>
          <w:szCs w:val="22"/>
        </w:rPr>
        <w:t>pagrindinį</w:t>
      </w:r>
      <w:r w:rsidRPr="009A5D93">
        <w:rPr>
          <w:sz w:val="22"/>
          <w:szCs w:val="22"/>
        </w:rPr>
        <w:t xml:space="preserve"> veiksmingumo rezultat</w:t>
      </w:r>
      <w:r>
        <w:rPr>
          <w:sz w:val="22"/>
          <w:szCs w:val="22"/>
        </w:rPr>
        <w:t>ą</w:t>
      </w:r>
      <w:r w:rsidRPr="009A5D93">
        <w:rPr>
          <w:sz w:val="22"/>
          <w:szCs w:val="22"/>
        </w:rPr>
        <w:t>, 20 mg ir 10 mg rivaroksabano dozės buvo pranašesnės už 100 mg acetilsalicilo rūgšties dozę. Pacientų, kartą per parą vartojusių 20 mg ir 10 mg rivaroksabano, pagrindinis saugumo rezultatas (did</w:t>
      </w:r>
      <w:r>
        <w:rPr>
          <w:sz w:val="22"/>
          <w:szCs w:val="22"/>
        </w:rPr>
        <w:t xml:space="preserve">esnio </w:t>
      </w:r>
      <w:r w:rsidRPr="009A5D93">
        <w:rPr>
          <w:sz w:val="22"/>
          <w:szCs w:val="22"/>
        </w:rPr>
        <w:t>kraujavimo reiškinių dažnis) buvo panašus kaip ir vartojusių 100 mg acetilsalicilo rūgšties.</w:t>
      </w:r>
    </w:p>
    <w:p w14:paraId="47B40B48" w14:textId="77777777" w:rsidR="00890C38" w:rsidRPr="009A5D93" w:rsidRDefault="00890C38" w:rsidP="00890C38">
      <w:pPr>
        <w:rPr>
          <w:sz w:val="22"/>
          <w:szCs w:val="22"/>
        </w:rPr>
      </w:pPr>
    </w:p>
    <w:p w14:paraId="61219EDF" w14:textId="5609800D" w:rsidR="00890C38" w:rsidRPr="009A5D93" w:rsidRDefault="00890C38" w:rsidP="00890C38">
      <w:pPr>
        <w:rPr>
          <w:b/>
          <w:sz w:val="22"/>
          <w:szCs w:val="22"/>
        </w:rPr>
      </w:pPr>
      <w:r w:rsidRPr="009A5D93">
        <w:rPr>
          <w:b/>
          <w:sz w:val="22"/>
          <w:szCs w:val="22"/>
        </w:rPr>
        <w:t>9</w:t>
      </w:r>
      <w:r w:rsidR="0044160C">
        <w:rPr>
          <w:b/>
          <w:sz w:val="22"/>
          <w:szCs w:val="22"/>
        </w:rPr>
        <w:t> </w:t>
      </w:r>
      <w:r w:rsidRPr="009A5D93">
        <w:rPr>
          <w:b/>
          <w:sz w:val="22"/>
          <w:szCs w:val="22"/>
        </w:rPr>
        <w:t xml:space="preserve">lentelė. Veiksmingumo ir saugumo rezultatai, gauti III fazės </w:t>
      </w:r>
      <w:r w:rsidRPr="009A5D93">
        <w:rPr>
          <w:b/>
          <w:i/>
          <w:sz w:val="22"/>
          <w:szCs w:val="22"/>
        </w:rPr>
        <w:t>Einstein Choice</w:t>
      </w:r>
      <w:r w:rsidRPr="009A5D93">
        <w:rPr>
          <w:b/>
          <w:sz w:val="22"/>
          <w:szCs w:val="22"/>
        </w:rPr>
        <w:t xml:space="preserve"> tyrimu</w:t>
      </w:r>
    </w:p>
    <w:p w14:paraId="61D8C96B" w14:textId="77777777" w:rsidR="00890C38" w:rsidRPr="009A5D93" w:rsidRDefault="00890C38" w:rsidP="00890C38">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2329"/>
        <w:gridCol w:w="2250"/>
        <w:gridCol w:w="2129"/>
      </w:tblGrid>
      <w:tr w:rsidR="00890C38" w:rsidRPr="009A5D93" w14:paraId="5030B496" w14:textId="77777777" w:rsidTr="00903B74">
        <w:tc>
          <w:tcPr>
            <w:tcW w:w="2189" w:type="dxa"/>
          </w:tcPr>
          <w:p w14:paraId="54B40A1A" w14:textId="77777777" w:rsidR="00890C38" w:rsidRPr="00195A46" w:rsidRDefault="00890C38" w:rsidP="00903B74">
            <w:pPr>
              <w:tabs>
                <w:tab w:val="clear" w:pos="567"/>
              </w:tabs>
              <w:suppressAutoHyphens w:val="0"/>
              <w:autoSpaceDE w:val="0"/>
              <w:autoSpaceDN w:val="0"/>
              <w:adjustRightInd w:val="0"/>
              <w:spacing w:line="240" w:lineRule="auto"/>
              <w:jc w:val="both"/>
              <w:rPr>
                <w:rFonts w:eastAsia="Calibri"/>
                <w:b/>
                <w:bCs/>
                <w:color w:val="231F20"/>
                <w:spacing w:val="-1"/>
                <w:sz w:val="22"/>
                <w:szCs w:val="22"/>
                <w:lang w:eastAsia="en-US"/>
              </w:rPr>
            </w:pPr>
            <w:r w:rsidRPr="00195A46">
              <w:rPr>
                <w:rFonts w:eastAsia="Calibri"/>
                <w:b/>
                <w:bCs/>
                <w:color w:val="231F20"/>
                <w:spacing w:val="-1"/>
                <w:sz w:val="22"/>
                <w:szCs w:val="22"/>
                <w:lang w:eastAsia="en-US"/>
              </w:rPr>
              <w:t>Tyrimo populiacija</w:t>
            </w:r>
          </w:p>
        </w:tc>
        <w:tc>
          <w:tcPr>
            <w:tcW w:w="6708" w:type="dxa"/>
            <w:gridSpan w:val="3"/>
          </w:tcPr>
          <w:p w14:paraId="19F4676E" w14:textId="27C31241" w:rsidR="00890C38" w:rsidRPr="00195A46" w:rsidRDefault="00890C38" w:rsidP="00903B74">
            <w:pPr>
              <w:tabs>
                <w:tab w:val="clear" w:pos="567"/>
              </w:tabs>
              <w:suppressAutoHyphens w:val="0"/>
              <w:autoSpaceDE w:val="0"/>
              <w:autoSpaceDN w:val="0"/>
              <w:adjustRightInd w:val="0"/>
              <w:spacing w:line="240" w:lineRule="auto"/>
              <w:jc w:val="both"/>
              <w:rPr>
                <w:rFonts w:eastAsia="Calibri"/>
                <w:b/>
                <w:bCs/>
                <w:color w:val="231F20"/>
                <w:spacing w:val="-1"/>
                <w:sz w:val="22"/>
                <w:szCs w:val="22"/>
                <w:lang w:eastAsia="en-US"/>
              </w:rPr>
            </w:pPr>
            <w:r w:rsidRPr="00195A46">
              <w:rPr>
                <w:rFonts w:eastAsia="Calibri"/>
                <w:b/>
                <w:bCs/>
                <w:color w:val="231F20"/>
                <w:spacing w:val="-1"/>
                <w:sz w:val="22"/>
                <w:szCs w:val="22"/>
                <w:lang w:eastAsia="en-US"/>
              </w:rPr>
              <w:t>3</w:t>
            </w:r>
            <w:r w:rsidR="00E109E8" w:rsidRPr="00195A46">
              <w:rPr>
                <w:rFonts w:eastAsia="Calibri"/>
                <w:b/>
                <w:bCs/>
                <w:color w:val="231F20"/>
                <w:spacing w:val="-1"/>
                <w:sz w:val="22"/>
                <w:szCs w:val="22"/>
                <w:lang w:eastAsia="en-US"/>
              </w:rPr>
              <w:t> </w:t>
            </w:r>
            <w:r w:rsidRPr="00195A46">
              <w:rPr>
                <w:rFonts w:eastAsia="Calibri"/>
                <w:b/>
                <w:bCs/>
                <w:color w:val="231F20"/>
                <w:spacing w:val="-1"/>
                <w:sz w:val="22"/>
                <w:szCs w:val="22"/>
                <w:lang w:eastAsia="en-US"/>
              </w:rPr>
              <w:t>396 pacientai tęsė pasikartojančios venų tromboembolijos profilaktiką</w:t>
            </w:r>
          </w:p>
        </w:tc>
      </w:tr>
      <w:tr w:rsidR="00890C38" w:rsidRPr="009A5D93" w14:paraId="6DED097C" w14:textId="77777777" w:rsidTr="00903B74">
        <w:tc>
          <w:tcPr>
            <w:tcW w:w="2189" w:type="dxa"/>
          </w:tcPr>
          <w:p w14:paraId="778CBF39" w14:textId="77777777" w:rsidR="00890C38" w:rsidRPr="00195A46" w:rsidRDefault="00890C38" w:rsidP="00903B74">
            <w:pPr>
              <w:tabs>
                <w:tab w:val="clear" w:pos="567"/>
              </w:tabs>
              <w:suppressAutoHyphens w:val="0"/>
              <w:autoSpaceDE w:val="0"/>
              <w:autoSpaceDN w:val="0"/>
              <w:adjustRightInd w:val="0"/>
              <w:spacing w:line="240" w:lineRule="auto"/>
              <w:jc w:val="both"/>
              <w:rPr>
                <w:rFonts w:eastAsia="Calibri"/>
                <w:b/>
                <w:bCs/>
                <w:color w:val="231F20"/>
                <w:spacing w:val="-1"/>
                <w:sz w:val="22"/>
                <w:szCs w:val="22"/>
                <w:lang w:eastAsia="en-US"/>
              </w:rPr>
            </w:pPr>
            <w:r w:rsidRPr="00195A46">
              <w:rPr>
                <w:rFonts w:eastAsia="Calibri"/>
                <w:b/>
                <w:bCs/>
                <w:color w:val="231F20"/>
                <w:spacing w:val="-1"/>
                <w:sz w:val="22"/>
                <w:szCs w:val="22"/>
                <w:lang w:eastAsia="en-US"/>
              </w:rPr>
              <w:t>Gydomoji dozė</w:t>
            </w:r>
          </w:p>
        </w:tc>
        <w:tc>
          <w:tcPr>
            <w:tcW w:w="2329" w:type="dxa"/>
          </w:tcPr>
          <w:p w14:paraId="6D90DAA6" w14:textId="77777777" w:rsidR="00890C38" w:rsidRPr="00195A46" w:rsidRDefault="00890C38" w:rsidP="00903B74">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195A46">
              <w:rPr>
                <w:rFonts w:eastAsia="Calibri"/>
                <w:b/>
                <w:bCs/>
                <w:color w:val="231F20"/>
                <w:spacing w:val="-1"/>
                <w:sz w:val="22"/>
                <w:szCs w:val="22"/>
                <w:lang w:eastAsia="en-US"/>
              </w:rPr>
              <w:t>20 mg rivaroksabano kartą per parą</w:t>
            </w:r>
          </w:p>
          <w:p w14:paraId="692116B3" w14:textId="77777777" w:rsidR="00890C38" w:rsidRPr="00195A46" w:rsidRDefault="00890C38" w:rsidP="00903B74">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195A46">
              <w:rPr>
                <w:rFonts w:eastAsia="Calibri"/>
                <w:b/>
                <w:bCs/>
                <w:color w:val="231F20"/>
                <w:spacing w:val="-1"/>
                <w:sz w:val="22"/>
                <w:szCs w:val="22"/>
                <w:lang w:eastAsia="en-US"/>
              </w:rPr>
              <w:t>N = 1 107</w:t>
            </w:r>
          </w:p>
        </w:tc>
        <w:tc>
          <w:tcPr>
            <w:tcW w:w="2250" w:type="dxa"/>
          </w:tcPr>
          <w:p w14:paraId="3570CFBB" w14:textId="77777777" w:rsidR="00890C38" w:rsidRPr="00195A46" w:rsidRDefault="00890C38" w:rsidP="00903B74">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195A46">
              <w:rPr>
                <w:rFonts w:eastAsia="Calibri"/>
                <w:b/>
                <w:bCs/>
                <w:color w:val="231F20"/>
                <w:spacing w:val="-1"/>
                <w:sz w:val="22"/>
                <w:szCs w:val="22"/>
                <w:lang w:val="it-IT" w:eastAsia="en-US"/>
              </w:rPr>
              <w:t>1</w:t>
            </w:r>
            <w:r w:rsidRPr="00195A46">
              <w:rPr>
                <w:rFonts w:eastAsia="Calibri"/>
                <w:b/>
                <w:bCs/>
                <w:color w:val="231F20"/>
                <w:spacing w:val="-1"/>
                <w:sz w:val="22"/>
                <w:szCs w:val="22"/>
                <w:lang w:eastAsia="en-US"/>
              </w:rPr>
              <w:t>0 mg rivaroksabano kartą per parą</w:t>
            </w:r>
          </w:p>
          <w:p w14:paraId="43DE18B1" w14:textId="77777777" w:rsidR="00890C38" w:rsidRPr="00195A46" w:rsidRDefault="00890C38" w:rsidP="00903B74">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195A46">
              <w:rPr>
                <w:rFonts w:eastAsia="Calibri"/>
                <w:b/>
                <w:bCs/>
                <w:color w:val="231F20"/>
                <w:spacing w:val="-1"/>
                <w:sz w:val="22"/>
                <w:szCs w:val="22"/>
                <w:lang w:eastAsia="en-US"/>
              </w:rPr>
              <w:t>N = 1 127</w:t>
            </w:r>
          </w:p>
        </w:tc>
        <w:tc>
          <w:tcPr>
            <w:tcW w:w="2129" w:type="dxa"/>
          </w:tcPr>
          <w:p w14:paraId="3A661D63" w14:textId="77777777" w:rsidR="00890C38" w:rsidRPr="00195A46" w:rsidRDefault="00890C38" w:rsidP="00903B74">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195A46">
              <w:rPr>
                <w:rFonts w:eastAsia="Calibri"/>
                <w:b/>
                <w:bCs/>
                <w:color w:val="231F20"/>
                <w:spacing w:val="-1"/>
                <w:sz w:val="22"/>
                <w:szCs w:val="22"/>
                <w:lang w:eastAsia="en-US"/>
              </w:rPr>
              <w:t>100 mg ASR kartą per parą</w:t>
            </w:r>
          </w:p>
          <w:p w14:paraId="7A8225B2" w14:textId="77777777" w:rsidR="00890C38" w:rsidRPr="00195A46" w:rsidRDefault="00890C38" w:rsidP="00903B74">
            <w:pPr>
              <w:tabs>
                <w:tab w:val="clear" w:pos="567"/>
              </w:tabs>
              <w:suppressAutoHyphens w:val="0"/>
              <w:autoSpaceDE w:val="0"/>
              <w:autoSpaceDN w:val="0"/>
              <w:adjustRightInd w:val="0"/>
              <w:spacing w:line="240" w:lineRule="auto"/>
              <w:jc w:val="both"/>
              <w:rPr>
                <w:rFonts w:eastAsia="Calibri"/>
                <w:b/>
                <w:bCs/>
                <w:color w:val="231F20"/>
                <w:spacing w:val="-1"/>
                <w:sz w:val="22"/>
                <w:szCs w:val="22"/>
                <w:lang w:eastAsia="en-US"/>
              </w:rPr>
            </w:pPr>
            <w:r w:rsidRPr="00195A46">
              <w:rPr>
                <w:rFonts w:eastAsia="Calibri"/>
                <w:b/>
                <w:bCs/>
                <w:color w:val="231F20"/>
                <w:spacing w:val="-1"/>
                <w:sz w:val="22"/>
                <w:szCs w:val="22"/>
                <w:lang w:eastAsia="en-US"/>
              </w:rPr>
              <w:t>N = 1 131</w:t>
            </w:r>
          </w:p>
        </w:tc>
      </w:tr>
      <w:tr w:rsidR="00890C38" w:rsidRPr="009A5D93" w14:paraId="0BF9B48D" w14:textId="77777777" w:rsidTr="00903B74">
        <w:tc>
          <w:tcPr>
            <w:tcW w:w="2189" w:type="dxa"/>
          </w:tcPr>
          <w:p w14:paraId="3991C293" w14:textId="77777777" w:rsidR="00890C38" w:rsidRPr="009A5D93" w:rsidRDefault="00890C38" w:rsidP="00903B74">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9A5D93">
              <w:rPr>
                <w:rFonts w:eastAsia="Calibri"/>
                <w:color w:val="231F20"/>
                <w:spacing w:val="-1"/>
                <w:sz w:val="22"/>
                <w:szCs w:val="22"/>
                <w:lang w:eastAsia="en-US"/>
              </w:rPr>
              <w:t>Gydymo trukmės mediana [tarpkvartilinis plotis]</w:t>
            </w:r>
          </w:p>
        </w:tc>
        <w:tc>
          <w:tcPr>
            <w:tcW w:w="2329" w:type="dxa"/>
          </w:tcPr>
          <w:p w14:paraId="27E243DE"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349 [189-362] paros</w:t>
            </w:r>
          </w:p>
        </w:tc>
        <w:tc>
          <w:tcPr>
            <w:tcW w:w="2250" w:type="dxa"/>
          </w:tcPr>
          <w:p w14:paraId="2E52538C"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353 [190-362] paros</w:t>
            </w:r>
          </w:p>
        </w:tc>
        <w:tc>
          <w:tcPr>
            <w:tcW w:w="2129" w:type="dxa"/>
          </w:tcPr>
          <w:p w14:paraId="275BE8AB" w14:textId="77777777" w:rsidR="00890C38" w:rsidRPr="009A5D93" w:rsidRDefault="00890C38" w:rsidP="00903B74">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9A5D93">
              <w:rPr>
                <w:rFonts w:eastAsia="Calibri"/>
                <w:color w:val="231F20"/>
                <w:spacing w:val="-1"/>
                <w:sz w:val="22"/>
                <w:szCs w:val="22"/>
                <w:lang w:eastAsia="en-US"/>
              </w:rPr>
              <w:t>350 [186-362] paros</w:t>
            </w:r>
          </w:p>
        </w:tc>
      </w:tr>
      <w:tr w:rsidR="00890C38" w:rsidRPr="009A5D93" w14:paraId="6156A253" w14:textId="77777777" w:rsidTr="00903B74">
        <w:tc>
          <w:tcPr>
            <w:tcW w:w="2189" w:type="dxa"/>
          </w:tcPr>
          <w:p w14:paraId="05904331"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Simptominė pasikartojanti VTE</w:t>
            </w:r>
          </w:p>
        </w:tc>
        <w:tc>
          <w:tcPr>
            <w:tcW w:w="2329" w:type="dxa"/>
          </w:tcPr>
          <w:p w14:paraId="0A6E6A99"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17 </w:t>
            </w:r>
          </w:p>
          <w:p w14:paraId="48FC211C"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(1,5 %)*</w:t>
            </w:r>
          </w:p>
        </w:tc>
        <w:tc>
          <w:tcPr>
            <w:tcW w:w="2250" w:type="dxa"/>
          </w:tcPr>
          <w:p w14:paraId="0B8F0B7D"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13 </w:t>
            </w:r>
          </w:p>
          <w:p w14:paraId="09B8657F"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(1,2 %)**</w:t>
            </w:r>
          </w:p>
        </w:tc>
        <w:tc>
          <w:tcPr>
            <w:tcW w:w="2129" w:type="dxa"/>
          </w:tcPr>
          <w:p w14:paraId="021A7DA0"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50 </w:t>
            </w:r>
          </w:p>
          <w:p w14:paraId="4D521759"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(4,4 %)</w:t>
            </w:r>
          </w:p>
        </w:tc>
      </w:tr>
      <w:tr w:rsidR="00890C38" w:rsidRPr="009A5D93" w14:paraId="29ABFDCD" w14:textId="77777777" w:rsidTr="00903B74">
        <w:tc>
          <w:tcPr>
            <w:tcW w:w="2189" w:type="dxa"/>
          </w:tcPr>
          <w:p w14:paraId="539E37B2" w14:textId="77777777" w:rsidR="00890C38" w:rsidRPr="009A5D93" w:rsidRDefault="00890C38" w:rsidP="00903B74">
            <w:pPr>
              <w:tabs>
                <w:tab w:val="clear" w:pos="567"/>
              </w:tabs>
              <w:suppressAutoHyphens w:val="0"/>
              <w:autoSpaceDE w:val="0"/>
              <w:autoSpaceDN w:val="0"/>
              <w:adjustRightInd w:val="0"/>
              <w:spacing w:line="240" w:lineRule="auto"/>
              <w:ind w:left="284"/>
              <w:jc w:val="both"/>
              <w:rPr>
                <w:rFonts w:eastAsia="Calibri"/>
                <w:color w:val="231F20"/>
                <w:spacing w:val="-1"/>
                <w:sz w:val="22"/>
                <w:szCs w:val="22"/>
                <w:lang w:eastAsia="en-US"/>
              </w:rPr>
            </w:pPr>
            <w:r w:rsidRPr="009A5D93">
              <w:rPr>
                <w:rFonts w:eastAsia="Calibri"/>
                <w:color w:val="231F20"/>
                <w:spacing w:val="-1"/>
                <w:sz w:val="22"/>
                <w:szCs w:val="22"/>
                <w:lang w:eastAsia="en-US"/>
              </w:rPr>
              <w:t>Simptominė pasikartojanti GVT</w:t>
            </w:r>
          </w:p>
        </w:tc>
        <w:tc>
          <w:tcPr>
            <w:tcW w:w="2329" w:type="dxa"/>
          </w:tcPr>
          <w:p w14:paraId="77CB96EE"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6 </w:t>
            </w:r>
          </w:p>
          <w:p w14:paraId="586A1E8C"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(0,5 %)</w:t>
            </w:r>
          </w:p>
        </w:tc>
        <w:tc>
          <w:tcPr>
            <w:tcW w:w="2250" w:type="dxa"/>
          </w:tcPr>
          <w:p w14:paraId="7A22C4E3"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6 </w:t>
            </w:r>
          </w:p>
          <w:p w14:paraId="22E8251D"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(0,5 %)</w:t>
            </w:r>
          </w:p>
        </w:tc>
        <w:tc>
          <w:tcPr>
            <w:tcW w:w="2129" w:type="dxa"/>
          </w:tcPr>
          <w:p w14:paraId="3EE48BB2"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19 </w:t>
            </w:r>
          </w:p>
          <w:p w14:paraId="60D0146A"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(1,7 %)</w:t>
            </w:r>
          </w:p>
        </w:tc>
      </w:tr>
      <w:tr w:rsidR="00890C38" w:rsidRPr="009A5D93" w14:paraId="5AD66868" w14:textId="77777777" w:rsidTr="00903B74">
        <w:tc>
          <w:tcPr>
            <w:tcW w:w="2189" w:type="dxa"/>
          </w:tcPr>
          <w:tbl>
            <w:tblPr>
              <w:tblW w:w="0" w:type="auto"/>
              <w:tblBorders>
                <w:top w:val="nil"/>
                <w:left w:val="nil"/>
                <w:bottom w:val="nil"/>
                <w:right w:val="nil"/>
              </w:tblBorders>
              <w:tblLook w:val="0000" w:firstRow="0" w:lastRow="0" w:firstColumn="0" w:lastColumn="0" w:noHBand="0" w:noVBand="0"/>
            </w:tblPr>
            <w:tblGrid>
              <w:gridCol w:w="1973"/>
            </w:tblGrid>
            <w:tr w:rsidR="00890C38" w:rsidRPr="009A5D93" w14:paraId="642F7778" w14:textId="77777777" w:rsidTr="00903B74">
              <w:trPr>
                <w:trHeight w:val="271"/>
              </w:trPr>
              <w:tc>
                <w:tcPr>
                  <w:tcW w:w="0" w:type="auto"/>
                </w:tcPr>
                <w:p w14:paraId="46346C67" w14:textId="77777777" w:rsidR="00890C38" w:rsidRPr="009A5D93" w:rsidRDefault="00890C38" w:rsidP="00903B74">
                  <w:pPr>
                    <w:tabs>
                      <w:tab w:val="clear" w:pos="567"/>
                    </w:tabs>
                    <w:suppressAutoHyphens w:val="0"/>
                    <w:autoSpaceDE w:val="0"/>
                    <w:autoSpaceDN w:val="0"/>
                    <w:adjustRightInd w:val="0"/>
                    <w:spacing w:line="240" w:lineRule="auto"/>
                    <w:ind w:left="227"/>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Simptominė pasikartojanti GVT </w:t>
                  </w:r>
                </w:p>
              </w:tc>
            </w:tr>
          </w:tbl>
          <w:p w14:paraId="0C071E73"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p>
        </w:tc>
        <w:tc>
          <w:tcPr>
            <w:tcW w:w="2329" w:type="dxa"/>
          </w:tcPr>
          <w:p w14:paraId="0827CBD1"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9 </w:t>
            </w:r>
          </w:p>
          <w:p w14:paraId="79C2C094"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(0,8 %)</w:t>
            </w:r>
          </w:p>
        </w:tc>
        <w:tc>
          <w:tcPr>
            <w:tcW w:w="2250" w:type="dxa"/>
          </w:tcPr>
          <w:p w14:paraId="3F62DBB0"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8 </w:t>
            </w:r>
          </w:p>
          <w:p w14:paraId="4E92B465"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(0,7 %)</w:t>
            </w:r>
          </w:p>
        </w:tc>
        <w:tc>
          <w:tcPr>
            <w:tcW w:w="2129" w:type="dxa"/>
          </w:tcPr>
          <w:p w14:paraId="6D1F6F24"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30 </w:t>
            </w:r>
          </w:p>
          <w:p w14:paraId="69F799DB"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(2,7 %)</w:t>
            </w:r>
          </w:p>
        </w:tc>
      </w:tr>
      <w:tr w:rsidR="00890C38" w:rsidRPr="009A5D93" w14:paraId="0DB67C15" w14:textId="77777777" w:rsidTr="00903B74">
        <w:tc>
          <w:tcPr>
            <w:tcW w:w="2189" w:type="dxa"/>
          </w:tcPr>
          <w:p w14:paraId="6E7055AA" w14:textId="77777777" w:rsidR="00890C38" w:rsidRPr="009A5D93" w:rsidRDefault="00890C38" w:rsidP="00903B74">
            <w:pPr>
              <w:tabs>
                <w:tab w:val="clear" w:pos="567"/>
              </w:tabs>
              <w:suppressAutoHyphens w:val="0"/>
              <w:autoSpaceDE w:val="0"/>
              <w:autoSpaceDN w:val="0"/>
              <w:adjustRightInd w:val="0"/>
              <w:spacing w:line="240" w:lineRule="auto"/>
              <w:ind w:left="284"/>
              <w:rPr>
                <w:rFonts w:eastAsia="Calibri"/>
                <w:color w:val="231F20"/>
                <w:spacing w:val="-1"/>
                <w:sz w:val="22"/>
                <w:szCs w:val="22"/>
                <w:lang w:eastAsia="en-US"/>
              </w:rPr>
            </w:pPr>
            <w:r w:rsidRPr="009A5D93">
              <w:rPr>
                <w:rFonts w:eastAsia="Calibri"/>
                <w:color w:val="231F20"/>
                <w:spacing w:val="-1"/>
                <w:sz w:val="22"/>
                <w:szCs w:val="22"/>
                <w:lang w:eastAsia="en-US"/>
              </w:rPr>
              <w:t>Mirtis dėl PE / mirtis, kai negalima atmesti PE</w:t>
            </w:r>
          </w:p>
        </w:tc>
        <w:tc>
          <w:tcPr>
            <w:tcW w:w="2329" w:type="dxa"/>
          </w:tcPr>
          <w:p w14:paraId="66934C92"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2 </w:t>
            </w:r>
          </w:p>
          <w:p w14:paraId="3BED79F2"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(0,2 %)</w:t>
            </w:r>
          </w:p>
        </w:tc>
        <w:tc>
          <w:tcPr>
            <w:tcW w:w="2250" w:type="dxa"/>
          </w:tcPr>
          <w:p w14:paraId="206C0AE3"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0</w:t>
            </w:r>
          </w:p>
        </w:tc>
        <w:tc>
          <w:tcPr>
            <w:tcW w:w="2129" w:type="dxa"/>
          </w:tcPr>
          <w:p w14:paraId="6BEA755D"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2 </w:t>
            </w:r>
          </w:p>
          <w:p w14:paraId="1CA554E4"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(0,2 %)</w:t>
            </w:r>
          </w:p>
        </w:tc>
      </w:tr>
      <w:tr w:rsidR="00890C38" w:rsidRPr="009A5D93" w14:paraId="4CA331EE" w14:textId="77777777" w:rsidTr="00903B74">
        <w:tc>
          <w:tcPr>
            <w:tcW w:w="2189" w:type="dxa"/>
          </w:tcPr>
          <w:p w14:paraId="2CC2EF85" w14:textId="77777777" w:rsidR="00890C38" w:rsidRPr="009A5D93" w:rsidRDefault="00890C38" w:rsidP="00903B74">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9A5D93">
              <w:rPr>
                <w:rFonts w:eastAsia="Calibri"/>
                <w:color w:val="231F20"/>
                <w:spacing w:val="-1"/>
                <w:sz w:val="22"/>
                <w:szCs w:val="22"/>
                <w:lang w:eastAsia="en-US"/>
              </w:rPr>
              <w:t>Simptominė pasikartojanti VTE, MI, insultas arba ne CNS sisteminė embolija</w:t>
            </w:r>
          </w:p>
        </w:tc>
        <w:tc>
          <w:tcPr>
            <w:tcW w:w="2329" w:type="dxa"/>
          </w:tcPr>
          <w:p w14:paraId="4D6B9C81"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19 </w:t>
            </w:r>
          </w:p>
          <w:p w14:paraId="345FDCE0"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(1,7 %)</w:t>
            </w:r>
          </w:p>
        </w:tc>
        <w:tc>
          <w:tcPr>
            <w:tcW w:w="2250" w:type="dxa"/>
          </w:tcPr>
          <w:p w14:paraId="5CA95950"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18 </w:t>
            </w:r>
          </w:p>
          <w:p w14:paraId="67D42707"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(1,6 %)</w:t>
            </w:r>
          </w:p>
        </w:tc>
        <w:tc>
          <w:tcPr>
            <w:tcW w:w="2129" w:type="dxa"/>
          </w:tcPr>
          <w:p w14:paraId="50EA36FF"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56 </w:t>
            </w:r>
          </w:p>
          <w:p w14:paraId="444CAD5A"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(5,0 %)</w:t>
            </w:r>
          </w:p>
        </w:tc>
      </w:tr>
      <w:tr w:rsidR="00890C38" w:rsidRPr="009A5D93" w14:paraId="7A04FB1D" w14:textId="77777777" w:rsidTr="00903B74">
        <w:tc>
          <w:tcPr>
            <w:tcW w:w="2189" w:type="dxa"/>
          </w:tcPr>
          <w:p w14:paraId="2BBF684E" w14:textId="77777777" w:rsidR="00890C38" w:rsidRPr="009A5D93" w:rsidRDefault="00890C38" w:rsidP="00903B74">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9A5D93">
              <w:rPr>
                <w:rFonts w:eastAsia="Calibri"/>
                <w:color w:val="231F20"/>
                <w:spacing w:val="-1"/>
                <w:sz w:val="22"/>
                <w:szCs w:val="22"/>
                <w:lang w:eastAsia="en-US"/>
              </w:rPr>
              <w:t>Did</w:t>
            </w:r>
            <w:r>
              <w:rPr>
                <w:rFonts w:eastAsia="Calibri"/>
                <w:color w:val="231F20"/>
                <w:spacing w:val="-1"/>
                <w:sz w:val="22"/>
                <w:szCs w:val="22"/>
                <w:lang w:eastAsia="en-US"/>
              </w:rPr>
              <w:t>esnio</w:t>
            </w:r>
            <w:r w:rsidRPr="009A5D93">
              <w:rPr>
                <w:rFonts w:eastAsia="Calibri"/>
                <w:color w:val="231F20"/>
                <w:spacing w:val="-1"/>
                <w:sz w:val="22"/>
                <w:szCs w:val="22"/>
                <w:lang w:eastAsia="en-US"/>
              </w:rPr>
              <w:t xml:space="preserve"> kraujavimo atvejai</w:t>
            </w:r>
          </w:p>
        </w:tc>
        <w:tc>
          <w:tcPr>
            <w:tcW w:w="2329" w:type="dxa"/>
          </w:tcPr>
          <w:p w14:paraId="691140F0"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6 </w:t>
            </w:r>
          </w:p>
          <w:p w14:paraId="55F537C3"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(0,5 %)</w:t>
            </w:r>
          </w:p>
        </w:tc>
        <w:tc>
          <w:tcPr>
            <w:tcW w:w="2250" w:type="dxa"/>
          </w:tcPr>
          <w:p w14:paraId="3B69285B"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5 </w:t>
            </w:r>
          </w:p>
          <w:p w14:paraId="4C3DEFD8"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(0,4 %)</w:t>
            </w:r>
          </w:p>
        </w:tc>
        <w:tc>
          <w:tcPr>
            <w:tcW w:w="2129" w:type="dxa"/>
          </w:tcPr>
          <w:p w14:paraId="7F270190"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3 </w:t>
            </w:r>
          </w:p>
          <w:p w14:paraId="1673F830"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(0,3 %)</w:t>
            </w:r>
          </w:p>
        </w:tc>
      </w:tr>
      <w:tr w:rsidR="00890C38" w:rsidRPr="009A5D93" w14:paraId="516138C0" w14:textId="77777777" w:rsidTr="00903B74">
        <w:tc>
          <w:tcPr>
            <w:tcW w:w="2189" w:type="dxa"/>
          </w:tcPr>
          <w:p w14:paraId="2C2271C9" w14:textId="77777777" w:rsidR="00890C38" w:rsidRPr="009A5D93" w:rsidRDefault="00890C38" w:rsidP="00903B74">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9A5D93">
              <w:rPr>
                <w:rFonts w:eastAsia="Calibri"/>
                <w:color w:val="231F20"/>
                <w:spacing w:val="-1"/>
                <w:sz w:val="22"/>
                <w:szCs w:val="22"/>
                <w:lang w:eastAsia="en-US"/>
              </w:rPr>
              <w:t>Klinikiniu požiūriu reikšmingas ne did</w:t>
            </w:r>
            <w:r>
              <w:rPr>
                <w:rFonts w:eastAsia="Calibri"/>
                <w:color w:val="231F20"/>
                <w:spacing w:val="-1"/>
                <w:sz w:val="22"/>
                <w:szCs w:val="22"/>
                <w:lang w:eastAsia="en-US"/>
              </w:rPr>
              <w:t>esnis</w:t>
            </w:r>
            <w:r w:rsidRPr="009A5D93">
              <w:rPr>
                <w:rFonts w:eastAsia="Calibri"/>
                <w:color w:val="231F20"/>
                <w:spacing w:val="-1"/>
                <w:sz w:val="22"/>
                <w:szCs w:val="22"/>
                <w:lang w:eastAsia="en-US"/>
              </w:rPr>
              <w:t xml:space="preserve"> kraujavimas</w:t>
            </w:r>
          </w:p>
        </w:tc>
        <w:tc>
          <w:tcPr>
            <w:tcW w:w="2329" w:type="dxa"/>
          </w:tcPr>
          <w:p w14:paraId="4073F560"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30 </w:t>
            </w:r>
          </w:p>
          <w:p w14:paraId="3B99370C"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(2,7 %)</w:t>
            </w:r>
          </w:p>
        </w:tc>
        <w:tc>
          <w:tcPr>
            <w:tcW w:w="2250" w:type="dxa"/>
          </w:tcPr>
          <w:p w14:paraId="7FE192A9"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22 </w:t>
            </w:r>
          </w:p>
          <w:p w14:paraId="0BC44C4B"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(2,0 %)</w:t>
            </w:r>
          </w:p>
        </w:tc>
        <w:tc>
          <w:tcPr>
            <w:tcW w:w="2129" w:type="dxa"/>
          </w:tcPr>
          <w:p w14:paraId="04AF8622"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20 </w:t>
            </w:r>
          </w:p>
          <w:p w14:paraId="5CB97242"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(1,8 %)</w:t>
            </w:r>
          </w:p>
        </w:tc>
      </w:tr>
      <w:tr w:rsidR="00890C38" w:rsidRPr="009A5D93" w14:paraId="794169BA" w14:textId="77777777" w:rsidTr="00903B74">
        <w:tc>
          <w:tcPr>
            <w:tcW w:w="2189" w:type="dxa"/>
          </w:tcPr>
          <w:tbl>
            <w:tblPr>
              <w:tblW w:w="0" w:type="auto"/>
              <w:tblBorders>
                <w:top w:val="nil"/>
                <w:left w:val="nil"/>
                <w:bottom w:val="nil"/>
                <w:right w:val="nil"/>
              </w:tblBorders>
              <w:tblLook w:val="0000" w:firstRow="0" w:lastRow="0" w:firstColumn="0" w:lastColumn="0" w:noHBand="0" w:noVBand="0"/>
            </w:tblPr>
            <w:tblGrid>
              <w:gridCol w:w="1973"/>
            </w:tblGrid>
            <w:tr w:rsidR="00890C38" w:rsidRPr="009A5D93" w14:paraId="199A9844" w14:textId="77777777" w:rsidTr="00903B74">
              <w:trPr>
                <w:trHeight w:val="524"/>
              </w:trPr>
              <w:tc>
                <w:tcPr>
                  <w:tcW w:w="0" w:type="auto"/>
                </w:tcPr>
                <w:p w14:paraId="19CAF15F" w14:textId="77777777" w:rsidR="00890C38" w:rsidRPr="009A5D93" w:rsidRDefault="00890C38" w:rsidP="00903B74">
                  <w:pPr>
                    <w:tabs>
                      <w:tab w:val="clear" w:pos="567"/>
                    </w:tabs>
                    <w:suppressAutoHyphens w:val="0"/>
                    <w:autoSpaceDE w:val="0"/>
                    <w:autoSpaceDN w:val="0"/>
                    <w:adjustRightInd w:val="0"/>
                    <w:spacing w:before="60" w:after="60" w:line="240" w:lineRule="auto"/>
                    <w:ind w:left="-108"/>
                    <w:rPr>
                      <w:sz w:val="22"/>
                      <w:szCs w:val="22"/>
                      <w:lang w:eastAsia="lt-LT"/>
                    </w:rPr>
                  </w:pPr>
                  <w:r w:rsidRPr="009A5D93">
                    <w:rPr>
                      <w:sz w:val="22"/>
                      <w:szCs w:val="22"/>
                      <w:lang w:eastAsia="lt-LT"/>
                    </w:rPr>
                    <w:t>Simptominė pasikartojanti VTE arba did</w:t>
                  </w:r>
                  <w:r>
                    <w:rPr>
                      <w:sz w:val="22"/>
                      <w:szCs w:val="22"/>
                      <w:lang w:eastAsia="lt-LT"/>
                    </w:rPr>
                    <w:t>esnis</w:t>
                  </w:r>
                  <w:r w:rsidRPr="009A5D93">
                    <w:rPr>
                      <w:sz w:val="22"/>
                      <w:szCs w:val="22"/>
                      <w:lang w:eastAsia="lt-LT"/>
                    </w:rPr>
                    <w:t xml:space="preserve"> kraujavimas (grynoji klinikinė nauda) </w:t>
                  </w:r>
                </w:p>
              </w:tc>
            </w:tr>
          </w:tbl>
          <w:p w14:paraId="5AD01882"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p>
        </w:tc>
        <w:tc>
          <w:tcPr>
            <w:tcW w:w="2329" w:type="dxa"/>
          </w:tcPr>
          <w:p w14:paraId="7C4908B7"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23 </w:t>
            </w:r>
          </w:p>
          <w:p w14:paraId="18E05E5A"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(2,1 %)</w:t>
            </w:r>
            <w:r w:rsidRPr="009A5D93">
              <w:rPr>
                <w:rFonts w:eastAsia="Calibri"/>
                <w:color w:val="231F20"/>
                <w:spacing w:val="-1"/>
                <w:sz w:val="22"/>
                <w:szCs w:val="22"/>
                <w:vertAlign w:val="superscript"/>
                <w:lang w:eastAsia="en-US"/>
              </w:rPr>
              <w:t>+</w:t>
            </w:r>
          </w:p>
        </w:tc>
        <w:tc>
          <w:tcPr>
            <w:tcW w:w="2250" w:type="dxa"/>
          </w:tcPr>
          <w:p w14:paraId="72905E8F"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17 </w:t>
            </w:r>
          </w:p>
          <w:p w14:paraId="2788992C"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(1,5 %)</w:t>
            </w:r>
            <w:r w:rsidRPr="009A5D93">
              <w:rPr>
                <w:rFonts w:eastAsia="Calibri"/>
                <w:color w:val="231F20"/>
                <w:spacing w:val="-1"/>
                <w:sz w:val="22"/>
                <w:szCs w:val="22"/>
                <w:vertAlign w:val="superscript"/>
                <w:lang w:eastAsia="en-US"/>
              </w:rPr>
              <w:t>++</w:t>
            </w:r>
          </w:p>
        </w:tc>
        <w:tc>
          <w:tcPr>
            <w:tcW w:w="2129" w:type="dxa"/>
          </w:tcPr>
          <w:p w14:paraId="3E690553"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 xml:space="preserve">53 </w:t>
            </w:r>
          </w:p>
          <w:p w14:paraId="5DFE20E9" w14:textId="77777777" w:rsidR="00890C38" w:rsidRPr="009A5D93" w:rsidRDefault="00890C38"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9A5D93">
              <w:rPr>
                <w:rFonts w:eastAsia="Calibri"/>
                <w:color w:val="231F20"/>
                <w:spacing w:val="-1"/>
                <w:sz w:val="22"/>
                <w:szCs w:val="22"/>
                <w:lang w:eastAsia="en-US"/>
              </w:rPr>
              <w:t>(4,7 %)</w:t>
            </w:r>
          </w:p>
        </w:tc>
      </w:tr>
    </w:tbl>
    <w:p w14:paraId="5D81F1AA" w14:textId="77777777" w:rsidR="00890C38" w:rsidRPr="009A5D93" w:rsidRDefault="00890C38" w:rsidP="00890C38">
      <w:pPr>
        <w:spacing w:before="120"/>
        <w:ind w:left="142" w:hanging="142"/>
        <w:rPr>
          <w:sz w:val="22"/>
          <w:szCs w:val="22"/>
        </w:rPr>
      </w:pPr>
      <w:r w:rsidRPr="009A5D93">
        <w:rPr>
          <w:sz w:val="22"/>
          <w:szCs w:val="22"/>
        </w:rPr>
        <w:t xml:space="preserve">* p &lt; 0,001 (pranašumas), rivaroksabano 20 mg kartą per parą, palyginti su ASR 100 mg kartą per parą; </w:t>
      </w:r>
      <w:r w:rsidRPr="009A5D93">
        <w:rPr>
          <w:sz w:val="22"/>
          <w:szCs w:val="22"/>
        </w:rPr>
        <w:br/>
        <w:t>RS = 0,34 (0,20-0,59).</w:t>
      </w:r>
    </w:p>
    <w:p w14:paraId="5D20F294" w14:textId="77777777" w:rsidR="00890C38" w:rsidRPr="009A5D93" w:rsidRDefault="00890C38" w:rsidP="00890C38">
      <w:pPr>
        <w:ind w:left="142" w:hanging="142"/>
        <w:rPr>
          <w:sz w:val="22"/>
          <w:szCs w:val="22"/>
        </w:rPr>
      </w:pPr>
      <w:r w:rsidRPr="009A5D93">
        <w:rPr>
          <w:sz w:val="22"/>
          <w:szCs w:val="22"/>
        </w:rPr>
        <w:t xml:space="preserve">** p &lt; 0,001 (pranašumas), rivaroksabano 10 mg kartą per parą, palyginti su ASR 100 mg kartą per parą; </w:t>
      </w:r>
      <w:r w:rsidRPr="009A5D93">
        <w:rPr>
          <w:sz w:val="22"/>
          <w:szCs w:val="22"/>
        </w:rPr>
        <w:br/>
        <w:t>RS = 0,26 (0,14-0,47).</w:t>
      </w:r>
    </w:p>
    <w:p w14:paraId="54070037" w14:textId="77777777" w:rsidR="00890C38" w:rsidRPr="009A5D93" w:rsidRDefault="00890C38" w:rsidP="00890C38">
      <w:pPr>
        <w:ind w:left="142" w:hanging="142"/>
        <w:rPr>
          <w:sz w:val="22"/>
          <w:szCs w:val="22"/>
        </w:rPr>
      </w:pPr>
      <w:r w:rsidRPr="009A5D93">
        <w:rPr>
          <w:sz w:val="22"/>
          <w:szCs w:val="22"/>
          <w:vertAlign w:val="superscript"/>
        </w:rPr>
        <w:t>+</w:t>
      </w:r>
      <w:r w:rsidRPr="009A5D93">
        <w:rPr>
          <w:sz w:val="22"/>
          <w:szCs w:val="22"/>
        </w:rPr>
        <w:t xml:space="preserve"> Rivaroksabano 20 mg kartą per parą, palyginti su ASR 100 mg kartą per parą; RS = 0,44 (0,27</w:t>
      </w:r>
      <w:r w:rsidRPr="009A5D93">
        <w:rPr>
          <w:sz w:val="22"/>
          <w:szCs w:val="22"/>
        </w:rPr>
        <w:noBreakHyphen/>
        <w:t xml:space="preserve">0,71), </w:t>
      </w:r>
      <w:r w:rsidRPr="009A5D93">
        <w:rPr>
          <w:sz w:val="22"/>
          <w:szCs w:val="22"/>
        </w:rPr>
        <w:br/>
        <w:t>p = 0,0009 (nominali reikšmė).</w:t>
      </w:r>
    </w:p>
    <w:p w14:paraId="2BA01FC3" w14:textId="77777777" w:rsidR="00890C38" w:rsidRPr="009A5D93" w:rsidRDefault="00890C38" w:rsidP="00890C38">
      <w:pPr>
        <w:ind w:left="142" w:hanging="142"/>
        <w:rPr>
          <w:sz w:val="22"/>
          <w:szCs w:val="22"/>
        </w:rPr>
      </w:pPr>
      <w:r w:rsidRPr="009A5D93">
        <w:rPr>
          <w:sz w:val="22"/>
          <w:szCs w:val="22"/>
          <w:vertAlign w:val="superscript"/>
        </w:rPr>
        <w:lastRenderedPageBreak/>
        <w:t>++</w:t>
      </w:r>
      <w:r w:rsidRPr="009A5D93">
        <w:rPr>
          <w:sz w:val="22"/>
          <w:szCs w:val="22"/>
        </w:rPr>
        <w:t xml:space="preserve"> Rivaroksabano 10 mg kartą per parą, palyginti su ASR 100 mg kartą per parą; RS = 0,32 (0,18</w:t>
      </w:r>
      <w:r w:rsidRPr="009A5D93">
        <w:rPr>
          <w:sz w:val="22"/>
          <w:szCs w:val="22"/>
        </w:rPr>
        <w:noBreakHyphen/>
        <w:t>0,55), p &lt; 0,0001 (nominali reikšmė).</w:t>
      </w:r>
    </w:p>
    <w:p w14:paraId="38EF5741" w14:textId="77777777" w:rsidR="00890C38" w:rsidRPr="009A5D93" w:rsidRDefault="00890C38" w:rsidP="00890C38">
      <w:pPr>
        <w:rPr>
          <w:sz w:val="22"/>
          <w:szCs w:val="22"/>
        </w:rPr>
      </w:pPr>
    </w:p>
    <w:p w14:paraId="50F3232B" w14:textId="2CCDA163" w:rsidR="00890C38" w:rsidRPr="009A5D93" w:rsidRDefault="00890C38" w:rsidP="00890C38">
      <w:pPr>
        <w:rPr>
          <w:sz w:val="22"/>
          <w:szCs w:val="22"/>
        </w:rPr>
      </w:pPr>
      <w:r w:rsidRPr="009A5D93">
        <w:rPr>
          <w:sz w:val="22"/>
          <w:szCs w:val="22"/>
        </w:rPr>
        <w:t xml:space="preserve">Papildant III fazės </w:t>
      </w:r>
      <w:r w:rsidRPr="009A5D93">
        <w:rPr>
          <w:i/>
          <w:sz w:val="22"/>
          <w:szCs w:val="22"/>
        </w:rPr>
        <w:t>EINSTEIN</w:t>
      </w:r>
      <w:r w:rsidRPr="009A5D93">
        <w:rPr>
          <w:sz w:val="22"/>
          <w:szCs w:val="22"/>
        </w:rPr>
        <w:t xml:space="preserve"> programą, buvo atliktas perspektyv</w:t>
      </w:r>
      <w:r>
        <w:rPr>
          <w:sz w:val="22"/>
          <w:szCs w:val="22"/>
        </w:rPr>
        <w:t>inis</w:t>
      </w:r>
      <w:r w:rsidRPr="009A5D93">
        <w:rPr>
          <w:sz w:val="22"/>
          <w:szCs w:val="22"/>
        </w:rPr>
        <w:t>, neintervencinis, atviras kohortinis tyrimas (XALIA) su centriniu baigčių, įskaitant pasikartojančią VTE, did</w:t>
      </w:r>
      <w:r>
        <w:rPr>
          <w:sz w:val="22"/>
          <w:szCs w:val="22"/>
        </w:rPr>
        <w:t>esnį</w:t>
      </w:r>
      <w:r w:rsidRPr="009A5D93">
        <w:rPr>
          <w:sz w:val="22"/>
          <w:szCs w:val="22"/>
        </w:rPr>
        <w:t xml:space="preserve"> kraujavimą ir mirtį, vertinimu. 5</w:t>
      </w:r>
      <w:r w:rsidR="00006580">
        <w:rPr>
          <w:sz w:val="22"/>
          <w:szCs w:val="22"/>
        </w:rPr>
        <w:t> </w:t>
      </w:r>
      <w:r w:rsidRPr="009A5D93">
        <w:rPr>
          <w:sz w:val="22"/>
          <w:szCs w:val="22"/>
        </w:rPr>
        <w:t>142 pacientai, kuriems pasireiškė ūminė GVT, buvo įtraukti į šį tyrimą ilgalaikio rivaroksabano saugumo, palyginti su standartine antikoaguliacine terapija, nustatymui klinikinėje praktikoje. Did</w:t>
      </w:r>
      <w:r>
        <w:rPr>
          <w:sz w:val="22"/>
          <w:szCs w:val="22"/>
        </w:rPr>
        <w:t>esnio</w:t>
      </w:r>
      <w:r w:rsidRPr="009A5D93">
        <w:rPr>
          <w:sz w:val="22"/>
          <w:szCs w:val="22"/>
        </w:rPr>
        <w:t xml:space="preserve"> kraujavimo, pasikartojančios VTE ir mirtingumo nuo visų priežasčių dažniai, vartojant rivaroksaban</w:t>
      </w:r>
      <w:r>
        <w:rPr>
          <w:sz w:val="22"/>
          <w:szCs w:val="22"/>
        </w:rPr>
        <w:t>o</w:t>
      </w:r>
      <w:r w:rsidRPr="009A5D93">
        <w:rPr>
          <w:sz w:val="22"/>
          <w:szCs w:val="22"/>
        </w:rPr>
        <w:t xml:space="preserve">, buvo atitinkamai 0,7 %, 1,4 % ir 0,5 %. Pradinės pacientų charakteristikos, įskaitant amžių, vėžį ir inkstų funkcijos sutrikimą, skyrėsi. Pradinių pacientų charakteristikų skirtumų koregavimui buvo taikomas stratifikuotos (sluoksniuotos) atrankos metodas, tačiau nepaisant to liekamoji paklaida gali </w:t>
      </w:r>
      <w:r>
        <w:rPr>
          <w:sz w:val="22"/>
          <w:szCs w:val="22"/>
        </w:rPr>
        <w:t>daryti įtaką</w:t>
      </w:r>
      <w:r w:rsidRPr="009A5D93">
        <w:rPr>
          <w:sz w:val="22"/>
          <w:szCs w:val="22"/>
        </w:rPr>
        <w:t xml:space="preserve"> rezultatams. Adaptuoti did</w:t>
      </w:r>
      <w:r>
        <w:rPr>
          <w:sz w:val="22"/>
          <w:szCs w:val="22"/>
        </w:rPr>
        <w:t>esnio</w:t>
      </w:r>
      <w:r w:rsidRPr="009A5D93">
        <w:rPr>
          <w:sz w:val="22"/>
          <w:szCs w:val="22"/>
        </w:rPr>
        <w:t xml:space="preserve"> kraujavimo, pasikartojančios VTE ir mirtingumo nuo visų priežasčių RS, lyginant rivaroksabaną su standartine terapija, atitinkamai buvo 0,77 (95 % PI: 0,40-1,50), 0,91 (95 % PI: 0,54-1,54) ir 0,51 (95 % PI: 0,24-1,07).</w:t>
      </w:r>
    </w:p>
    <w:p w14:paraId="1A98F833" w14:textId="77777777" w:rsidR="00890C38" w:rsidRPr="009A5D93" w:rsidRDefault="00890C38" w:rsidP="00890C38">
      <w:pPr>
        <w:rPr>
          <w:sz w:val="22"/>
          <w:szCs w:val="22"/>
        </w:rPr>
      </w:pPr>
      <w:r w:rsidRPr="009A5D93">
        <w:rPr>
          <w:sz w:val="22"/>
          <w:szCs w:val="22"/>
        </w:rPr>
        <w:t>Šie rezultatai pacientams, stebėtiems klinikinėje praktikoje, atitinka šiai indikacijai nustatytus saugumo duomenis.</w:t>
      </w:r>
    </w:p>
    <w:p w14:paraId="5A05375F" w14:textId="77777777" w:rsidR="00324B32" w:rsidRDefault="00324B32" w:rsidP="00890C38">
      <w:pPr>
        <w:rPr>
          <w:sz w:val="22"/>
          <w:szCs w:val="22"/>
        </w:rPr>
      </w:pPr>
    </w:p>
    <w:p w14:paraId="79766C41" w14:textId="1FD85E5C" w:rsidR="00890C38" w:rsidRDefault="00324B32" w:rsidP="00890C38">
      <w:pPr>
        <w:rPr>
          <w:sz w:val="22"/>
          <w:szCs w:val="22"/>
        </w:rPr>
      </w:pPr>
      <w:r w:rsidRPr="00324B32">
        <w:rPr>
          <w:sz w:val="22"/>
          <w:szCs w:val="22"/>
        </w:rPr>
        <w:t>Poregistracinio neintervencinio tyrimo metu, kuriame dalyvavo daugiau nei 40</w:t>
      </w:r>
      <w:r>
        <w:rPr>
          <w:sz w:val="22"/>
          <w:szCs w:val="22"/>
        </w:rPr>
        <w:t> </w:t>
      </w:r>
      <w:r w:rsidRPr="00324B32">
        <w:rPr>
          <w:sz w:val="22"/>
          <w:szCs w:val="22"/>
        </w:rPr>
        <w:t>000 vėžiu nesirgusių pacientų iš keturių šalių, rivaroksabano buvo paskirta GVT ir PE gydymui arba profilaktikai. Simptominių / kliniškai akivaizdžių VTE / tromboembolinių reiškinių, dėl kurių prireikė hospitalizacijos, atvejų dažnis 100</w:t>
      </w:r>
      <w:r>
        <w:rPr>
          <w:sz w:val="22"/>
          <w:szCs w:val="22"/>
        </w:rPr>
        <w:noBreakHyphen/>
      </w:r>
      <w:r w:rsidRPr="00324B32">
        <w:rPr>
          <w:sz w:val="22"/>
          <w:szCs w:val="22"/>
        </w:rPr>
        <w:t>ui paciento metų svyravo nuo 0,64 (95</w:t>
      </w:r>
      <w:r>
        <w:rPr>
          <w:sz w:val="22"/>
          <w:szCs w:val="22"/>
        </w:rPr>
        <w:t> </w:t>
      </w:r>
      <w:r w:rsidRPr="00324B32">
        <w:rPr>
          <w:sz w:val="22"/>
          <w:szCs w:val="22"/>
        </w:rPr>
        <w:t>% PI 0,40</w:t>
      </w:r>
      <w:r>
        <w:rPr>
          <w:sz w:val="22"/>
          <w:szCs w:val="22"/>
        </w:rPr>
        <w:noBreakHyphen/>
      </w:r>
      <w:r w:rsidRPr="00324B32">
        <w:rPr>
          <w:sz w:val="22"/>
          <w:szCs w:val="22"/>
        </w:rPr>
        <w:t>0,97) Jungtinėje Karalystėje iki 2,30 (95</w:t>
      </w:r>
      <w:r>
        <w:rPr>
          <w:sz w:val="22"/>
          <w:szCs w:val="22"/>
        </w:rPr>
        <w:t> </w:t>
      </w:r>
      <w:r w:rsidRPr="00324B32">
        <w:rPr>
          <w:sz w:val="22"/>
          <w:szCs w:val="22"/>
        </w:rPr>
        <w:t>% PI 2,11</w:t>
      </w:r>
      <w:r>
        <w:rPr>
          <w:sz w:val="22"/>
          <w:szCs w:val="22"/>
        </w:rPr>
        <w:noBreakHyphen/>
      </w:r>
      <w:r w:rsidRPr="00324B32">
        <w:rPr>
          <w:sz w:val="22"/>
          <w:szCs w:val="22"/>
        </w:rPr>
        <w:t>2,51) Vokietijoje. Kraujavimas, dėl kurio prireikė hospitalizacijos, pasireiškė tokiais dažniais 100</w:t>
      </w:r>
      <w:r w:rsidR="00016679">
        <w:rPr>
          <w:sz w:val="22"/>
          <w:szCs w:val="22"/>
        </w:rPr>
        <w:noBreakHyphen/>
      </w:r>
      <w:r w:rsidRPr="00324B32">
        <w:rPr>
          <w:sz w:val="22"/>
          <w:szCs w:val="22"/>
        </w:rPr>
        <w:t>ui paciento metų: 0,31 (95</w:t>
      </w:r>
      <w:r w:rsidR="00016679">
        <w:rPr>
          <w:sz w:val="22"/>
          <w:szCs w:val="22"/>
        </w:rPr>
        <w:t> </w:t>
      </w:r>
      <w:r w:rsidRPr="00324B32">
        <w:rPr>
          <w:sz w:val="22"/>
          <w:szCs w:val="22"/>
        </w:rPr>
        <w:t>% PI 0,23</w:t>
      </w:r>
      <w:r w:rsidR="00016679">
        <w:rPr>
          <w:sz w:val="22"/>
          <w:szCs w:val="22"/>
        </w:rPr>
        <w:noBreakHyphen/>
      </w:r>
      <w:r w:rsidRPr="00324B32">
        <w:rPr>
          <w:sz w:val="22"/>
          <w:szCs w:val="22"/>
        </w:rPr>
        <w:t>0,42) intrakranijinio kraujavimo atveju, 0,89 (95</w:t>
      </w:r>
      <w:r w:rsidR="00016679">
        <w:rPr>
          <w:sz w:val="22"/>
          <w:szCs w:val="22"/>
        </w:rPr>
        <w:t> </w:t>
      </w:r>
      <w:r w:rsidRPr="00324B32">
        <w:rPr>
          <w:sz w:val="22"/>
          <w:szCs w:val="22"/>
        </w:rPr>
        <w:t>% PI 0,67</w:t>
      </w:r>
      <w:r w:rsidR="00016679">
        <w:rPr>
          <w:sz w:val="22"/>
          <w:szCs w:val="22"/>
        </w:rPr>
        <w:noBreakHyphen/>
      </w:r>
      <w:r w:rsidRPr="00324B32">
        <w:rPr>
          <w:sz w:val="22"/>
          <w:szCs w:val="22"/>
        </w:rPr>
        <w:t>1,17) kraujavimo iš virškinimo trakto atveju, 0,44 (95</w:t>
      </w:r>
      <w:r w:rsidR="00016679">
        <w:rPr>
          <w:sz w:val="22"/>
          <w:szCs w:val="22"/>
        </w:rPr>
        <w:t> </w:t>
      </w:r>
      <w:r w:rsidRPr="00324B32">
        <w:rPr>
          <w:sz w:val="22"/>
          <w:szCs w:val="22"/>
        </w:rPr>
        <w:t>% PI 0,26</w:t>
      </w:r>
      <w:r w:rsidR="00016679">
        <w:rPr>
          <w:sz w:val="22"/>
          <w:szCs w:val="22"/>
        </w:rPr>
        <w:noBreakHyphen/>
      </w:r>
      <w:r w:rsidRPr="00324B32">
        <w:rPr>
          <w:sz w:val="22"/>
          <w:szCs w:val="22"/>
        </w:rPr>
        <w:t>0,74) urogenitalinio kraujavimo atveju ir 0,41 (95</w:t>
      </w:r>
      <w:r w:rsidR="00016679">
        <w:rPr>
          <w:sz w:val="22"/>
          <w:szCs w:val="22"/>
        </w:rPr>
        <w:t> </w:t>
      </w:r>
      <w:r w:rsidRPr="00324B32">
        <w:rPr>
          <w:sz w:val="22"/>
          <w:szCs w:val="22"/>
        </w:rPr>
        <w:t>% PI 0,31</w:t>
      </w:r>
      <w:r w:rsidR="00016679">
        <w:rPr>
          <w:sz w:val="22"/>
          <w:szCs w:val="22"/>
        </w:rPr>
        <w:noBreakHyphen/>
      </w:r>
      <w:r w:rsidRPr="00324B32">
        <w:rPr>
          <w:sz w:val="22"/>
          <w:szCs w:val="22"/>
        </w:rPr>
        <w:t>0,54) kitokio kraujavimo atveju.</w:t>
      </w:r>
    </w:p>
    <w:p w14:paraId="45025A25" w14:textId="77777777" w:rsidR="00324B32" w:rsidRPr="009A5D93" w:rsidRDefault="00324B32" w:rsidP="00890C38">
      <w:pPr>
        <w:rPr>
          <w:sz w:val="22"/>
          <w:szCs w:val="22"/>
        </w:rPr>
      </w:pPr>
    </w:p>
    <w:p w14:paraId="4F23EE80" w14:textId="77777777" w:rsidR="00890C38" w:rsidRPr="009A5D93" w:rsidRDefault="00890C38" w:rsidP="00890C38">
      <w:pPr>
        <w:rPr>
          <w:sz w:val="22"/>
          <w:szCs w:val="22"/>
          <w:u w:val="single"/>
        </w:rPr>
      </w:pPr>
      <w:r w:rsidRPr="009A5D93">
        <w:rPr>
          <w:sz w:val="22"/>
          <w:szCs w:val="22"/>
          <w:u w:val="single"/>
        </w:rPr>
        <w:t>Didelės rizikos trigubu antifosfolipidiniu sindromu sergantys pacientai</w:t>
      </w:r>
    </w:p>
    <w:p w14:paraId="30818C21" w14:textId="7A9DF3BE" w:rsidR="00890C38" w:rsidRPr="009A5D93" w:rsidRDefault="00890C38" w:rsidP="00890C38">
      <w:pPr>
        <w:rPr>
          <w:sz w:val="22"/>
          <w:szCs w:val="22"/>
        </w:rPr>
      </w:pPr>
      <w:r w:rsidRPr="009A5D93">
        <w:rPr>
          <w:sz w:val="22"/>
          <w:szCs w:val="22"/>
        </w:rPr>
        <w:t xml:space="preserve">Atliekant tyrėjų remiamą, atsitiktinių imčių, atviro tyrimo modelio daugiacentrį tyrimą, kurio vertinamąsias baigtis buvo numatyta vertinti akluoju būdu, rivaroksabanas buvo lyginamas su varfarinu, gydant pacientus, kuriems diagnozuotas antifosfolipidinis sindromas ir nustatyta didelė tromboembolinių reiškinių rizika (visų trijų antifosfolipidinių antikūnų – vilkligės antikoaguliantų, antikardiolipino antikūnų ir anti-beta 2-glikoproteino I antikūnų – tyrimų rezultatai buvo teigiami) ir praeityje buvo nustatyta trombozė. Tyrimas nutrauktas pirmiau laiko, į tyrimą įtraukus 120 pacientų, dėl to, kad rivaroksabano tyrimo atšakoje buvo nustatyta itin daug nepageidaujamų reiškinių atvejų. Vidutinė tolesnio stebėjimo laikotarpio trukmė buvo 569 </w:t>
      </w:r>
      <w:r>
        <w:rPr>
          <w:sz w:val="22"/>
          <w:szCs w:val="22"/>
        </w:rPr>
        <w:t>paros</w:t>
      </w:r>
      <w:r w:rsidRPr="009A5D93">
        <w:rPr>
          <w:sz w:val="22"/>
          <w:szCs w:val="22"/>
        </w:rPr>
        <w:t>. Atsitiktinės atrankos būdu 59-iems pacientams buvo paskirta rivaroksabano 20 mg dozė (15 mg – pacientams, kurių kreatinino klirensas (KrKl) &lt;</w:t>
      </w:r>
      <w:r w:rsidR="00006580">
        <w:rPr>
          <w:sz w:val="22"/>
          <w:szCs w:val="22"/>
        </w:rPr>
        <w:t> </w:t>
      </w:r>
      <w:r w:rsidRPr="009A5D93">
        <w:rPr>
          <w:sz w:val="22"/>
          <w:szCs w:val="22"/>
        </w:rPr>
        <w:t xml:space="preserve">50 ml/min), 61-am pacientui – varfarinas (TNS 2,0–3,0). Tromboemboliniai reiškiniai nustatyti 12 %. </w:t>
      </w:r>
      <w:r w:rsidR="00006580" w:rsidRPr="009A5D93">
        <w:rPr>
          <w:sz w:val="22"/>
          <w:szCs w:val="22"/>
        </w:rPr>
        <w:t>P</w:t>
      </w:r>
      <w:r w:rsidRPr="009A5D93">
        <w:rPr>
          <w:sz w:val="22"/>
          <w:szCs w:val="22"/>
        </w:rPr>
        <w:t>acientų, kuriems buvo paskirtas rivaroksabanas (4 išeminio insulto ir 3 miokardo infarkto atvejai). Pacientų, kuriems buvo paskirtas varfarinas, grupėje nepageidaujamų reiškinių nenustatyta. Stiprus kraujavimas pasireiškė 4-iems (7 %.) rivaroksabano grupės pacientams ir 2-iems (3 %) varfarino grupės pacientams.</w:t>
      </w:r>
    </w:p>
    <w:p w14:paraId="74E9897A" w14:textId="77777777" w:rsidR="00890C38" w:rsidRPr="009A5D93" w:rsidRDefault="00890C38" w:rsidP="00890C38">
      <w:pPr>
        <w:rPr>
          <w:b/>
          <w:sz w:val="22"/>
          <w:szCs w:val="22"/>
        </w:rPr>
      </w:pPr>
    </w:p>
    <w:p w14:paraId="3E4C1611" w14:textId="77777777" w:rsidR="00890C38" w:rsidRPr="009A5D93" w:rsidRDefault="00890C38" w:rsidP="00890C38">
      <w:pPr>
        <w:rPr>
          <w:sz w:val="22"/>
          <w:szCs w:val="22"/>
        </w:rPr>
      </w:pPr>
      <w:r w:rsidRPr="009A5D93">
        <w:rPr>
          <w:sz w:val="22"/>
          <w:szCs w:val="22"/>
          <w:u w:val="single"/>
        </w:rPr>
        <w:t>Vaikų populiacija</w:t>
      </w:r>
    </w:p>
    <w:p w14:paraId="07F750B0" w14:textId="31B1CE24" w:rsidR="00890C38" w:rsidRPr="009A5D93" w:rsidRDefault="00890C38" w:rsidP="00890C38">
      <w:pPr>
        <w:rPr>
          <w:iCs/>
          <w:sz w:val="22"/>
          <w:szCs w:val="22"/>
        </w:rPr>
      </w:pPr>
      <w:r w:rsidRPr="009A5D93">
        <w:rPr>
          <w:sz w:val="22"/>
          <w:szCs w:val="22"/>
        </w:rPr>
        <w:t>Europos vaistų agentūra nereikalauja įsipareigoti pateikti tyrimų, atliktų su referenciniu vaistiniu preparatu, kurio sudėtyje yra rivaroksabano visuose vaikų populiacijos pogrupiuose tromboembolijos reiškinių profilaktikai, rezultatų (informaciją apie vartojimą vaikams žr.</w:t>
      </w:r>
      <w:r w:rsidR="00006580">
        <w:rPr>
          <w:sz w:val="22"/>
          <w:szCs w:val="22"/>
        </w:rPr>
        <w:t> </w:t>
      </w:r>
      <w:r w:rsidRPr="009A5D93">
        <w:rPr>
          <w:sz w:val="22"/>
          <w:szCs w:val="22"/>
        </w:rPr>
        <w:t>4.2</w:t>
      </w:r>
      <w:r w:rsidR="00006580">
        <w:rPr>
          <w:sz w:val="22"/>
          <w:szCs w:val="22"/>
        </w:rPr>
        <w:t> </w:t>
      </w:r>
      <w:r w:rsidRPr="009A5D93">
        <w:rPr>
          <w:sz w:val="22"/>
          <w:szCs w:val="22"/>
        </w:rPr>
        <w:t>skyriuje).</w:t>
      </w:r>
    </w:p>
    <w:p w14:paraId="54171AB3" w14:textId="77777777" w:rsidR="00890C38" w:rsidRDefault="00890C38" w:rsidP="00932BC9">
      <w:pPr>
        <w:widowControl w:val="0"/>
        <w:tabs>
          <w:tab w:val="clear" w:pos="567"/>
        </w:tabs>
        <w:suppressAutoHyphens w:val="0"/>
        <w:spacing w:line="240" w:lineRule="auto"/>
        <w:rPr>
          <w:rFonts w:eastAsia="Calibri"/>
          <w:i/>
          <w:iCs/>
          <w:color w:val="auto"/>
          <w:sz w:val="22"/>
          <w:szCs w:val="22"/>
          <w:lang w:eastAsia="pl-PL"/>
        </w:rPr>
      </w:pPr>
    </w:p>
    <w:p w14:paraId="3DD2B9F6" w14:textId="77777777" w:rsidR="00932BC9" w:rsidRPr="00AD68F9" w:rsidRDefault="00932BC9" w:rsidP="00932BC9">
      <w:pPr>
        <w:keepNext/>
        <w:keepLines/>
        <w:widowControl w:val="0"/>
        <w:tabs>
          <w:tab w:val="clear" w:pos="567"/>
        </w:tabs>
        <w:suppressAutoHyphens w:val="0"/>
        <w:spacing w:line="240" w:lineRule="auto"/>
        <w:outlineLvl w:val="3"/>
        <w:rPr>
          <w:b/>
          <w:bCs/>
          <w:iCs/>
          <w:color w:val="auto"/>
          <w:sz w:val="22"/>
          <w:szCs w:val="22"/>
          <w:lang w:eastAsia="pl-PL"/>
        </w:rPr>
      </w:pPr>
      <w:r w:rsidRPr="00AD68F9">
        <w:rPr>
          <w:b/>
          <w:bCs/>
          <w:iCs/>
          <w:color w:val="auto"/>
          <w:sz w:val="22"/>
          <w:szCs w:val="22"/>
          <w:lang w:eastAsia="pl-PL"/>
        </w:rPr>
        <w:t>5.2</w:t>
      </w:r>
      <w:r w:rsidRPr="00AD68F9">
        <w:rPr>
          <w:b/>
          <w:bCs/>
          <w:iCs/>
          <w:color w:val="auto"/>
          <w:sz w:val="22"/>
          <w:szCs w:val="22"/>
          <w:lang w:eastAsia="pl-PL"/>
        </w:rPr>
        <w:tab/>
        <w:t>Farmakokinetinės savybės</w:t>
      </w:r>
    </w:p>
    <w:p w14:paraId="5834EDB4"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p>
    <w:p w14:paraId="018FFC58"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Absorbcija </w:t>
      </w:r>
    </w:p>
    <w:p w14:paraId="0BD0694E"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Rivaroksabanas yra greitai absorbuojamas, didžiausia koncentracija (C</w:t>
      </w:r>
      <w:r w:rsidRPr="00AD68F9">
        <w:rPr>
          <w:color w:val="auto"/>
          <w:sz w:val="22"/>
          <w:szCs w:val="22"/>
          <w:vertAlign w:val="subscript"/>
          <w:lang w:eastAsia="pl-PL"/>
        </w:rPr>
        <w:t>max</w:t>
      </w:r>
      <w:r w:rsidRPr="00AD68F9">
        <w:rPr>
          <w:color w:val="auto"/>
          <w:sz w:val="22"/>
          <w:szCs w:val="22"/>
          <w:lang w:eastAsia="pl-PL"/>
        </w:rPr>
        <w:t>) atsiranda praėjus 2</w:t>
      </w:r>
      <w:r w:rsidRPr="00AD68F9">
        <w:rPr>
          <w:color w:val="auto"/>
          <w:sz w:val="22"/>
          <w:szCs w:val="22"/>
          <w:lang w:eastAsia="pl-PL"/>
        </w:rPr>
        <w:noBreakHyphen/>
        <w:t xml:space="preserve">4 val. po tabletės suvartojimo. </w:t>
      </w:r>
    </w:p>
    <w:p w14:paraId="556484B1" w14:textId="0D94ACAC"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Vartojant per burną rivaroksabanas beveik visas absorbuojamas ir geriamojo rivaroksabano bio</w:t>
      </w:r>
      <w:r>
        <w:rPr>
          <w:color w:val="auto"/>
          <w:sz w:val="22"/>
          <w:szCs w:val="22"/>
          <w:lang w:eastAsia="pl-PL"/>
        </w:rPr>
        <w:t xml:space="preserve">įsisavinamumas </w:t>
      </w:r>
      <w:r w:rsidRPr="00AD68F9">
        <w:rPr>
          <w:color w:val="auto"/>
          <w:sz w:val="22"/>
          <w:szCs w:val="22"/>
          <w:lang w:eastAsia="pl-PL"/>
        </w:rPr>
        <w:t xml:space="preserve">suvartojus </w:t>
      </w:r>
      <w:r w:rsidR="00890C38">
        <w:rPr>
          <w:color w:val="auto"/>
          <w:sz w:val="22"/>
          <w:szCs w:val="22"/>
          <w:lang w:eastAsia="pl-PL"/>
        </w:rPr>
        <w:t>2,5</w:t>
      </w:r>
      <w:r w:rsidRPr="00AD68F9">
        <w:rPr>
          <w:color w:val="auto"/>
          <w:sz w:val="22"/>
          <w:szCs w:val="22"/>
          <w:lang w:eastAsia="pl-PL"/>
        </w:rPr>
        <w:t> mg ir 10 mg dozės tabletę, yra didelis (80</w:t>
      </w:r>
      <w:r w:rsidRPr="00AD68F9">
        <w:rPr>
          <w:color w:val="auto"/>
          <w:sz w:val="22"/>
          <w:szCs w:val="22"/>
          <w:lang w:eastAsia="pl-PL"/>
        </w:rPr>
        <w:noBreakHyphen/>
        <w:t xml:space="preserve">100 %), nepriklausomai nuo to, ar vaistinis preparatas suvartotas valgio metu, ar nevalgius. Vartojant </w:t>
      </w:r>
      <w:r w:rsidR="005F29EA">
        <w:rPr>
          <w:color w:val="auto"/>
          <w:sz w:val="22"/>
          <w:szCs w:val="22"/>
          <w:lang w:eastAsia="pl-PL"/>
        </w:rPr>
        <w:t>2,5</w:t>
      </w:r>
      <w:r w:rsidRPr="00AD68F9">
        <w:rPr>
          <w:color w:val="auto"/>
          <w:sz w:val="22"/>
          <w:szCs w:val="22"/>
          <w:lang w:eastAsia="pl-PL"/>
        </w:rPr>
        <w:t> mg ir 10 mg dozes, maistas nedaro įtakos rivaroksabano AUC ar C</w:t>
      </w:r>
      <w:r w:rsidRPr="00AD68F9">
        <w:rPr>
          <w:color w:val="auto"/>
          <w:sz w:val="22"/>
          <w:szCs w:val="22"/>
          <w:vertAlign w:val="subscript"/>
          <w:lang w:eastAsia="pl-PL"/>
        </w:rPr>
        <w:t>max</w:t>
      </w:r>
      <w:r w:rsidRPr="00AD68F9">
        <w:rPr>
          <w:color w:val="auto"/>
          <w:sz w:val="22"/>
          <w:szCs w:val="22"/>
          <w:lang w:eastAsia="pl-PL"/>
        </w:rPr>
        <w:t xml:space="preserve">. Rivaroksabano </w:t>
      </w:r>
      <w:r w:rsidR="005F29EA">
        <w:rPr>
          <w:color w:val="auto"/>
          <w:sz w:val="22"/>
          <w:szCs w:val="22"/>
          <w:lang w:eastAsia="pl-PL"/>
        </w:rPr>
        <w:t>2,5</w:t>
      </w:r>
      <w:r w:rsidRPr="00AD68F9">
        <w:rPr>
          <w:color w:val="auto"/>
          <w:sz w:val="22"/>
          <w:szCs w:val="22"/>
          <w:lang w:eastAsia="pl-PL"/>
        </w:rPr>
        <w:t xml:space="preserve"> mg ir 10 mg tabletes galima </w:t>
      </w:r>
      <w:r w:rsidRPr="00AD68F9">
        <w:rPr>
          <w:color w:val="auto"/>
          <w:sz w:val="22"/>
          <w:szCs w:val="22"/>
          <w:lang w:eastAsia="pl-PL"/>
        </w:rPr>
        <w:lastRenderedPageBreak/>
        <w:t>vartoti valgio metu arba nevalgius.</w:t>
      </w:r>
    </w:p>
    <w:p w14:paraId="0C4357DA" w14:textId="0B4DA33B"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Rivaroksabano farmakokinetika yra maždaug tiesinė, kai jo skiriama iki 15 mg vieną kartą per parą. Didesnėms rivaroksabano dozėms nustatyta dėl tirpumo savybių ribota absorbcija su sumažėjusiu bio</w:t>
      </w:r>
      <w:r>
        <w:rPr>
          <w:color w:val="auto"/>
          <w:sz w:val="22"/>
          <w:szCs w:val="22"/>
          <w:lang w:eastAsia="pl-PL"/>
        </w:rPr>
        <w:t>įsisavinamumu</w:t>
      </w:r>
      <w:r w:rsidRPr="00AD68F9">
        <w:rPr>
          <w:color w:val="auto"/>
          <w:sz w:val="22"/>
          <w:szCs w:val="22"/>
          <w:lang w:eastAsia="pl-PL"/>
        </w:rPr>
        <w:t xml:space="preserve"> ir absorbcijos greičio mažėjimas didinant dozę. Tai labiau pastebima, kai vartojama nevalgius, nei vartojant valgio metu. </w:t>
      </w:r>
      <w:r w:rsidR="0031057C" w:rsidRPr="00ED586B">
        <w:rPr>
          <w:sz w:val="22"/>
          <w:szCs w:val="22"/>
        </w:rPr>
        <w:t>Rivaroksabano farmakokinetikos kintamumas yra vidutinis, kintamumas tarp pacientų (CV</w:t>
      </w:r>
      <w:r w:rsidR="0031057C">
        <w:rPr>
          <w:sz w:val="22"/>
          <w:szCs w:val="22"/>
        </w:rPr>
        <w:t> </w:t>
      </w:r>
      <w:r w:rsidR="0031057C" w:rsidRPr="00ED586B">
        <w:rPr>
          <w:sz w:val="22"/>
          <w:szCs w:val="22"/>
        </w:rPr>
        <w:t>%) svyruoja nuo 30 % iki 40 %, išskyrus operacijos dieną ir kitą dieną, kai ekspozicijos kintamumas yra didelis (70 %).</w:t>
      </w:r>
    </w:p>
    <w:p w14:paraId="2DF02F16" w14:textId="77777777" w:rsidR="0031057C"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Rivaroksabano absorbcija priklauso nuo jo atpalaidavimo vietos virškinimo trakte. Nustatyta, kad tada, kai susmulkintas rivaroksabanas atpalaiduojamas proksimalinėje plonosios žarnos dalyje, palyginti su tablete, AUC ir C</w:t>
      </w:r>
      <w:r w:rsidRPr="00AD68F9">
        <w:rPr>
          <w:color w:val="auto"/>
          <w:sz w:val="22"/>
          <w:szCs w:val="22"/>
          <w:vertAlign w:val="subscript"/>
          <w:lang w:eastAsia="pl-PL"/>
        </w:rPr>
        <w:t xml:space="preserve">max </w:t>
      </w:r>
      <w:r w:rsidRPr="00AD68F9">
        <w:rPr>
          <w:color w:val="auto"/>
          <w:sz w:val="22"/>
          <w:szCs w:val="22"/>
          <w:lang w:eastAsia="pl-PL"/>
        </w:rPr>
        <w:t xml:space="preserve">sumažėja 29 % ir 56 %. </w:t>
      </w:r>
    </w:p>
    <w:p w14:paraId="0E8E0464" w14:textId="7C88FA1D"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Kai rivaroksabanas atpalaiduojamas distalinėje plonosios žarnos dalyje arba kylančioje gaubtinėje žarnoje, ekspozicija dar labiau sumažėja. Taigi reikia vengti skirti rivaroksabano distaliau nuo skrandžio, nes tai gali sumažinti absorbciją ir atitinkamai rivaroksabano ekspoziciją. </w:t>
      </w:r>
    </w:p>
    <w:p w14:paraId="794B1AA9" w14:textId="15797315"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20 mg rivaroksabano tabletės, kuri suvartojama per burną, ją su</w:t>
      </w:r>
      <w:r w:rsidR="0031057C">
        <w:rPr>
          <w:color w:val="auto"/>
          <w:sz w:val="22"/>
          <w:szCs w:val="22"/>
          <w:lang w:eastAsia="pl-PL"/>
        </w:rPr>
        <w:t>smulkinus</w:t>
      </w:r>
      <w:r w:rsidRPr="00AD68F9">
        <w:rPr>
          <w:color w:val="auto"/>
          <w:sz w:val="22"/>
          <w:szCs w:val="22"/>
          <w:lang w:eastAsia="pl-PL"/>
        </w:rPr>
        <w:t xml:space="preserve"> ir išmaišius obuolių tyrėje arba ištirpinus vandenyje ir supylus per skrandžio zondą, po to gaunant skysto maisto, bio</w:t>
      </w:r>
      <w:r>
        <w:rPr>
          <w:color w:val="auto"/>
          <w:sz w:val="22"/>
          <w:szCs w:val="22"/>
          <w:lang w:eastAsia="pl-PL"/>
        </w:rPr>
        <w:t>įsisavinamumas</w:t>
      </w:r>
      <w:r w:rsidRPr="00AD68F9">
        <w:rPr>
          <w:color w:val="auto"/>
          <w:sz w:val="22"/>
          <w:szCs w:val="22"/>
          <w:lang w:eastAsia="pl-PL"/>
        </w:rPr>
        <w:t xml:space="preserve"> (AUC ir C</w:t>
      </w:r>
      <w:r w:rsidRPr="00AD68F9">
        <w:rPr>
          <w:color w:val="auto"/>
          <w:sz w:val="22"/>
          <w:szCs w:val="22"/>
          <w:vertAlign w:val="subscript"/>
          <w:lang w:eastAsia="pl-PL"/>
        </w:rPr>
        <w:t>max</w:t>
      </w:r>
      <w:r w:rsidRPr="00AD68F9">
        <w:rPr>
          <w:color w:val="auto"/>
          <w:sz w:val="22"/>
          <w:szCs w:val="22"/>
          <w:lang w:eastAsia="pl-PL"/>
        </w:rPr>
        <w:t xml:space="preserve">), palyginti su nepažeista tablete, buvo panašūs. </w:t>
      </w:r>
    </w:p>
    <w:p w14:paraId="514AB749" w14:textId="77777777" w:rsidR="00932BC9" w:rsidRPr="00AD68F9" w:rsidRDefault="00932BC9" w:rsidP="00932BC9">
      <w:pPr>
        <w:widowControl w:val="0"/>
        <w:tabs>
          <w:tab w:val="clear" w:pos="567"/>
        </w:tabs>
        <w:suppressAutoHyphens w:val="0"/>
        <w:spacing w:line="240" w:lineRule="auto"/>
        <w:rPr>
          <w:color w:val="auto"/>
          <w:sz w:val="22"/>
          <w:szCs w:val="22"/>
          <w:u w:val="single"/>
          <w:lang w:eastAsia="pl-PL"/>
        </w:rPr>
      </w:pPr>
      <w:r w:rsidRPr="00AD68F9">
        <w:rPr>
          <w:color w:val="auto"/>
          <w:sz w:val="22"/>
          <w:szCs w:val="22"/>
          <w:lang w:eastAsia="pl-PL"/>
        </w:rPr>
        <w:t>Žinant, kad rivaroksabano farmakokinetinės savybės yra nuspėjamos ir proporcingos dozei, tikėtina, kad šiame tyrime gauti bio</w:t>
      </w:r>
      <w:r>
        <w:rPr>
          <w:color w:val="auto"/>
          <w:sz w:val="22"/>
          <w:szCs w:val="22"/>
          <w:lang w:eastAsia="pl-PL"/>
        </w:rPr>
        <w:t>įsisavinamumo</w:t>
      </w:r>
      <w:r w:rsidRPr="00AD68F9">
        <w:rPr>
          <w:color w:val="auto"/>
          <w:sz w:val="22"/>
          <w:szCs w:val="22"/>
          <w:lang w:eastAsia="pl-PL"/>
        </w:rPr>
        <w:t xml:space="preserve"> rezultatai tinka ir mažesnėms rivaroksabano dozėms. </w:t>
      </w:r>
    </w:p>
    <w:p w14:paraId="3A6648F5" w14:textId="77777777" w:rsidR="00932BC9" w:rsidRPr="00AD68F9" w:rsidRDefault="00932BC9" w:rsidP="00932BC9">
      <w:pPr>
        <w:widowControl w:val="0"/>
        <w:tabs>
          <w:tab w:val="clear" w:pos="567"/>
        </w:tabs>
        <w:suppressAutoHyphens w:val="0"/>
        <w:spacing w:line="240" w:lineRule="auto"/>
        <w:rPr>
          <w:color w:val="auto"/>
          <w:sz w:val="22"/>
          <w:szCs w:val="22"/>
          <w:u w:val="single"/>
          <w:lang w:eastAsia="pl-PL"/>
        </w:rPr>
      </w:pPr>
    </w:p>
    <w:p w14:paraId="0109A5E4"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Pasiskirstymas </w:t>
      </w:r>
    </w:p>
    <w:p w14:paraId="6A2DC8DC"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Daug vaistinio preparato prisijungia prie žmogaus plazmos baltymų (apie 92</w:t>
      </w:r>
      <w:r w:rsidRPr="00AD68F9">
        <w:rPr>
          <w:color w:val="auto"/>
          <w:sz w:val="22"/>
          <w:szCs w:val="22"/>
          <w:lang w:eastAsia="pl-PL"/>
        </w:rPr>
        <w:noBreakHyphen/>
        <w:t>95 %); daugiausia prisijungiama prie serumo albuminų. Pasiskirstymo tūris yra vidutinis, V</w:t>
      </w:r>
      <w:r w:rsidRPr="00AD68F9">
        <w:rPr>
          <w:color w:val="auto"/>
          <w:sz w:val="22"/>
          <w:szCs w:val="22"/>
          <w:vertAlign w:val="subscript"/>
          <w:lang w:eastAsia="pl-PL"/>
        </w:rPr>
        <w:t xml:space="preserve">ss </w:t>
      </w:r>
      <w:r w:rsidRPr="00AD68F9">
        <w:rPr>
          <w:color w:val="auto"/>
          <w:sz w:val="22"/>
          <w:szCs w:val="22"/>
          <w:lang w:eastAsia="pl-PL"/>
        </w:rPr>
        <w:t>yra maždaug 50 litrų.</w:t>
      </w:r>
    </w:p>
    <w:p w14:paraId="797F8021" w14:textId="77777777" w:rsidR="00932BC9" w:rsidRPr="00AD68F9" w:rsidRDefault="00932BC9" w:rsidP="00932BC9">
      <w:pPr>
        <w:widowControl w:val="0"/>
        <w:tabs>
          <w:tab w:val="clear" w:pos="567"/>
        </w:tabs>
        <w:suppressAutoHyphens w:val="0"/>
        <w:spacing w:line="240" w:lineRule="auto"/>
        <w:ind w:left="567" w:hanging="567"/>
        <w:rPr>
          <w:color w:val="auto"/>
          <w:sz w:val="22"/>
          <w:szCs w:val="22"/>
          <w:lang w:eastAsia="pl-PL"/>
        </w:rPr>
      </w:pPr>
    </w:p>
    <w:p w14:paraId="2B635FFC"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Biotransformacija ir eliminacija </w:t>
      </w:r>
    </w:p>
    <w:p w14:paraId="1E6612E7"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Maždaug 2/3 suvartotos rivaroksabano dozės suardoma metabolizmo metu ir pusė to kiekio yra pašalinama per inkstus, kita pusė – su išmatomis. Likusi 1/3 suvartotos dozės dalis šalinama nepakitusia veikliosios medžiagos pavidalu su šlapimu tiesioginės ekskrecijos per inkstus būdu, daugiausiai aktyvios inkstų sekrecijos būdu. </w:t>
      </w:r>
    </w:p>
    <w:p w14:paraId="4CEFDEEA"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Rivaroksabanas yra metabolizuojamas CYP3A4, CYP2J2 ir nuo CYP nepriklausomais mechanizmais. Morfolinono dalies oksidacinis irimas ir amido jungčių hidrolizė yra pagrindinės biotransformacijos sritys. Remiantis </w:t>
      </w:r>
      <w:r w:rsidRPr="00AD68F9">
        <w:rPr>
          <w:i/>
          <w:iCs/>
          <w:color w:val="auto"/>
          <w:sz w:val="22"/>
          <w:szCs w:val="22"/>
          <w:lang w:eastAsia="pl-PL"/>
        </w:rPr>
        <w:t xml:space="preserve">in vitro </w:t>
      </w:r>
      <w:r w:rsidRPr="00AD68F9">
        <w:rPr>
          <w:color w:val="auto"/>
          <w:sz w:val="22"/>
          <w:szCs w:val="22"/>
          <w:lang w:eastAsia="pl-PL"/>
        </w:rPr>
        <w:t xml:space="preserve">tyrimais, rivaroksabanas yra P-gp (P-glikoproteino) ir Bcrp (krūties vėžio atsparumo baltymo) pernašos baltymų substratas. </w:t>
      </w:r>
    </w:p>
    <w:p w14:paraId="29479D49" w14:textId="77777777" w:rsidR="00932BC9" w:rsidRPr="00AD68F9" w:rsidRDefault="00932BC9" w:rsidP="00932BC9">
      <w:pPr>
        <w:widowControl w:val="0"/>
        <w:tabs>
          <w:tab w:val="clear" w:pos="567"/>
        </w:tabs>
        <w:suppressAutoHyphens w:val="0"/>
        <w:spacing w:line="240" w:lineRule="auto"/>
        <w:rPr>
          <w:color w:val="auto"/>
          <w:sz w:val="22"/>
          <w:szCs w:val="22"/>
          <w:u w:val="single"/>
          <w:lang w:eastAsia="pl-PL"/>
        </w:rPr>
      </w:pPr>
      <w:r w:rsidRPr="00AD68F9">
        <w:rPr>
          <w:color w:val="auto"/>
          <w:sz w:val="22"/>
          <w:szCs w:val="22"/>
          <w:lang w:eastAsia="pl-PL"/>
        </w:rPr>
        <w:t xml:space="preserve">Nepakitęs rivaroksabanas yra svarbiausias darinys žmogaus plazmoje, labai svarbių ar aktyvių cirkuliuojančių metabolitų nėra. Sisteminis klirensas yra apie 10 l/val., dėl to rivaroksabaną galima priskirti prie mažo klirenso medžiagų. 1 mg dozę suleidus į veną, pusinės eliminacijos periodas trunka apie 4,5 valandos. Suvartoto per burną vaistinio preparato eliminaciją riboja absorbcijos greitis. Rivaroksabano galutinis pusinės eliminacijos iš kraujo plazmos laikas jauniems asmenims trunka nuo 5 iki 9 valandų, senyviems asmenims – nuo 11 iki 13 valandų. </w:t>
      </w:r>
    </w:p>
    <w:p w14:paraId="3B69D109" w14:textId="77777777" w:rsidR="00932BC9" w:rsidRPr="00AD68F9" w:rsidRDefault="00932BC9" w:rsidP="00932BC9">
      <w:pPr>
        <w:widowControl w:val="0"/>
        <w:tabs>
          <w:tab w:val="clear" w:pos="567"/>
        </w:tabs>
        <w:suppressAutoHyphens w:val="0"/>
        <w:spacing w:line="240" w:lineRule="auto"/>
        <w:rPr>
          <w:color w:val="auto"/>
          <w:sz w:val="22"/>
          <w:szCs w:val="22"/>
          <w:u w:val="single"/>
          <w:lang w:eastAsia="pl-PL"/>
        </w:rPr>
      </w:pPr>
    </w:p>
    <w:p w14:paraId="6585261A" w14:textId="77777777" w:rsidR="00932BC9" w:rsidRPr="00AD68F9" w:rsidRDefault="00932BC9" w:rsidP="00932BC9">
      <w:pPr>
        <w:widowControl w:val="0"/>
        <w:tabs>
          <w:tab w:val="clear" w:pos="567"/>
        </w:tabs>
        <w:suppressAutoHyphens w:val="0"/>
        <w:spacing w:line="240" w:lineRule="auto"/>
        <w:rPr>
          <w:i/>
          <w:iCs/>
          <w:color w:val="auto"/>
          <w:sz w:val="22"/>
          <w:szCs w:val="22"/>
          <w:lang w:eastAsia="pl-PL"/>
        </w:rPr>
      </w:pPr>
      <w:r w:rsidRPr="00AD68F9">
        <w:rPr>
          <w:color w:val="auto"/>
          <w:sz w:val="22"/>
          <w:szCs w:val="22"/>
          <w:u w:val="single"/>
          <w:lang w:eastAsia="pl-PL"/>
        </w:rPr>
        <w:t xml:space="preserve">Ypatingos populiacijos </w:t>
      </w:r>
    </w:p>
    <w:p w14:paraId="4013997F"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Lytis </w:t>
      </w:r>
    </w:p>
    <w:p w14:paraId="4AF4861C" w14:textId="77777777" w:rsidR="00932BC9" w:rsidRPr="00AD68F9" w:rsidRDefault="00932BC9" w:rsidP="00932BC9">
      <w:pPr>
        <w:widowControl w:val="0"/>
        <w:tabs>
          <w:tab w:val="clear" w:pos="567"/>
          <w:tab w:val="left" w:pos="0"/>
        </w:tabs>
        <w:suppressAutoHyphens w:val="0"/>
        <w:spacing w:line="240" w:lineRule="auto"/>
        <w:rPr>
          <w:color w:val="auto"/>
          <w:sz w:val="22"/>
          <w:szCs w:val="22"/>
          <w:lang w:eastAsia="pl-PL"/>
        </w:rPr>
      </w:pPr>
      <w:r w:rsidRPr="00AD68F9">
        <w:rPr>
          <w:color w:val="auto"/>
          <w:sz w:val="22"/>
          <w:szCs w:val="22"/>
          <w:lang w:eastAsia="pl-PL"/>
        </w:rPr>
        <w:t>Kliniškai reikšmingų farmakokinetikos ir farmakodinamikos skirtumų tarp vyrų ir moterų nenustatyta.</w:t>
      </w:r>
    </w:p>
    <w:p w14:paraId="21C9CC5F" w14:textId="77777777" w:rsidR="00932BC9" w:rsidRPr="00AD68F9" w:rsidRDefault="00932BC9" w:rsidP="00932BC9">
      <w:pPr>
        <w:widowControl w:val="0"/>
        <w:tabs>
          <w:tab w:val="clear" w:pos="567"/>
        </w:tabs>
        <w:suppressAutoHyphens w:val="0"/>
        <w:spacing w:line="240" w:lineRule="auto"/>
        <w:ind w:left="567" w:hanging="567"/>
        <w:rPr>
          <w:color w:val="auto"/>
          <w:sz w:val="22"/>
          <w:szCs w:val="22"/>
          <w:lang w:eastAsia="pl-PL"/>
        </w:rPr>
      </w:pPr>
    </w:p>
    <w:p w14:paraId="55B21713"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Senyvi pacientai </w:t>
      </w:r>
    </w:p>
    <w:p w14:paraId="2C2C2771" w14:textId="77777777" w:rsidR="00932BC9" w:rsidRPr="00AD68F9" w:rsidRDefault="00932BC9" w:rsidP="00932BC9">
      <w:pPr>
        <w:widowControl w:val="0"/>
        <w:tabs>
          <w:tab w:val="clear" w:pos="567"/>
        </w:tabs>
        <w:suppressAutoHyphens w:val="0"/>
        <w:spacing w:line="240" w:lineRule="auto"/>
        <w:rPr>
          <w:i/>
          <w:iCs/>
          <w:color w:val="auto"/>
          <w:sz w:val="22"/>
          <w:szCs w:val="22"/>
          <w:lang w:eastAsia="pl-PL"/>
        </w:rPr>
      </w:pPr>
      <w:r w:rsidRPr="00AD68F9">
        <w:rPr>
          <w:color w:val="auto"/>
          <w:sz w:val="22"/>
          <w:szCs w:val="22"/>
          <w:lang w:eastAsia="pl-PL"/>
        </w:rPr>
        <w:t xml:space="preserve">Senyviems pacientams nustatyta didesnė koncentracija kraujo plazmoje nei jaunesniems pacientams. Vidutinės AUC reikšmės buvo apytiksliai 1,5 karto didesnė daugiausia dėl sumažėjusio (tikrojo) bendro ir inkstų klirenso. Dozės koreguoti nereikia. </w:t>
      </w:r>
    </w:p>
    <w:p w14:paraId="34F1F756" w14:textId="77777777" w:rsidR="00932BC9" w:rsidRPr="00AD68F9" w:rsidRDefault="00932BC9" w:rsidP="00932BC9">
      <w:pPr>
        <w:widowControl w:val="0"/>
        <w:tabs>
          <w:tab w:val="clear" w:pos="567"/>
        </w:tabs>
        <w:suppressAutoHyphens w:val="0"/>
        <w:spacing w:line="240" w:lineRule="auto"/>
        <w:rPr>
          <w:i/>
          <w:iCs/>
          <w:color w:val="auto"/>
          <w:sz w:val="22"/>
          <w:szCs w:val="22"/>
          <w:lang w:eastAsia="pl-PL"/>
        </w:rPr>
      </w:pPr>
    </w:p>
    <w:p w14:paraId="41AA7D8D"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Skirtingos svorio kategorijos </w:t>
      </w:r>
    </w:p>
    <w:p w14:paraId="449F65DC" w14:textId="77777777" w:rsidR="00932BC9" w:rsidRPr="00AD68F9" w:rsidRDefault="00932BC9" w:rsidP="00932BC9">
      <w:pPr>
        <w:widowControl w:val="0"/>
        <w:tabs>
          <w:tab w:val="clear" w:pos="567"/>
        </w:tabs>
        <w:suppressAutoHyphens w:val="0"/>
        <w:spacing w:line="240" w:lineRule="auto"/>
        <w:rPr>
          <w:i/>
          <w:iCs/>
          <w:color w:val="auto"/>
          <w:sz w:val="22"/>
          <w:szCs w:val="22"/>
          <w:lang w:eastAsia="pl-PL"/>
        </w:rPr>
      </w:pPr>
      <w:r w:rsidRPr="00AD68F9">
        <w:rPr>
          <w:color w:val="auto"/>
          <w:sz w:val="22"/>
          <w:szCs w:val="22"/>
          <w:lang w:eastAsia="pl-PL"/>
        </w:rPr>
        <w:t xml:space="preserve">Svorio kraštutinumai (&lt; 50 kg arba &gt; 120 kg) darė mažą įtaką rivaroksabano koncentracijai kraujo plazmoje (mažiau nei 25 %). Dozės koreguoti nereikia. </w:t>
      </w:r>
    </w:p>
    <w:p w14:paraId="32138862" w14:textId="77777777" w:rsidR="00932BC9" w:rsidRPr="00AD68F9" w:rsidRDefault="00932BC9" w:rsidP="00932BC9">
      <w:pPr>
        <w:widowControl w:val="0"/>
        <w:tabs>
          <w:tab w:val="clear" w:pos="567"/>
        </w:tabs>
        <w:suppressAutoHyphens w:val="0"/>
        <w:spacing w:line="240" w:lineRule="auto"/>
        <w:rPr>
          <w:i/>
          <w:iCs/>
          <w:color w:val="auto"/>
          <w:sz w:val="22"/>
          <w:szCs w:val="22"/>
          <w:lang w:eastAsia="pl-PL"/>
        </w:rPr>
      </w:pPr>
    </w:p>
    <w:p w14:paraId="3263DAD0"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Etniniai skirtumai </w:t>
      </w:r>
    </w:p>
    <w:p w14:paraId="3BCE34C8" w14:textId="77777777" w:rsidR="00932BC9" w:rsidRPr="00AD68F9" w:rsidRDefault="00932BC9" w:rsidP="00932BC9">
      <w:pPr>
        <w:widowControl w:val="0"/>
        <w:tabs>
          <w:tab w:val="clear" w:pos="567"/>
        </w:tabs>
        <w:suppressAutoHyphens w:val="0"/>
        <w:spacing w:line="240" w:lineRule="auto"/>
        <w:rPr>
          <w:i/>
          <w:iCs/>
          <w:color w:val="auto"/>
          <w:sz w:val="22"/>
          <w:szCs w:val="22"/>
          <w:lang w:eastAsia="pl-PL"/>
        </w:rPr>
      </w:pPr>
      <w:r w:rsidRPr="00AD68F9">
        <w:rPr>
          <w:color w:val="auto"/>
          <w:sz w:val="22"/>
          <w:szCs w:val="22"/>
          <w:lang w:eastAsia="pl-PL"/>
        </w:rPr>
        <w:t xml:space="preserve">Atsižvelgiant į rivaroksabano farmakokinetiką ir farmakodinamiką, kliniškai reikšmingų skirtumų tarp baltųjų, afroamerikiečių, ispanų, japonų ar kinų etninių grupių pacientų nepastebėta. </w:t>
      </w:r>
    </w:p>
    <w:p w14:paraId="70CBA09D" w14:textId="77777777" w:rsidR="00932BC9" w:rsidRPr="00AD68F9" w:rsidRDefault="00932BC9" w:rsidP="00932BC9">
      <w:pPr>
        <w:widowControl w:val="0"/>
        <w:tabs>
          <w:tab w:val="clear" w:pos="567"/>
        </w:tabs>
        <w:suppressAutoHyphens w:val="0"/>
        <w:spacing w:line="240" w:lineRule="auto"/>
        <w:rPr>
          <w:i/>
          <w:iCs/>
          <w:color w:val="auto"/>
          <w:sz w:val="22"/>
          <w:szCs w:val="22"/>
          <w:lang w:eastAsia="pl-PL"/>
        </w:rPr>
      </w:pPr>
    </w:p>
    <w:p w14:paraId="4EDD9D92"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Sutrikusi kepenų funkcija </w:t>
      </w:r>
    </w:p>
    <w:p w14:paraId="26F2D1AB"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lastRenderedPageBreak/>
        <w:t xml:space="preserve">Pacientams, kuriems dėl cirozės buvo lengvas kepenų funkcijos sutrikimas (A klasė pagal </w:t>
      </w:r>
      <w:r w:rsidRPr="00AD68F9">
        <w:rPr>
          <w:i/>
          <w:color w:val="auto"/>
          <w:sz w:val="22"/>
          <w:szCs w:val="22"/>
          <w:lang w:eastAsia="pl-PL"/>
        </w:rPr>
        <w:t>Child Pugh</w:t>
      </w:r>
      <w:r w:rsidRPr="00AD68F9">
        <w:rPr>
          <w:color w:val="auto"/>
          <w:sz w:val="22"/>
          <w:szCs w:val="22"/>
          <w:lang w:eastAsia="pl-PL"/>
        </w:rPr>
        <w:t xml:space="preserve">) nustatyta tik nedidelių rivaroksabano farmakokinetikos pokyčių (vidutiniškai 1,2 karto padidėjęs rivaroksabano AUC), beveik palyginamų su atitinkama sveikų asmenų kontroline grupe. Pacientams, kuriems dėl cirozės yra vidutinio sunkumo kepenų funkcijos sutrikimas (B pagal </w:t>
      </w:r>
      <w:r w:rsidRPr="00AD68F9">
        <w:rPr>
          <w:i/>
          <w:color w:val="auto"/>
          <w:sz w:val="22"/>
          <w:szCs w:val="22"/>
          <w:lang w:eastAsia="pl-PL"/>
        </w:rPr>
        <w:t>Child Pugh</w:t>
      </w:r>
      <w:r w:rsidRPr="00AD68F9">
        <w:rPr>
          <w:color w:val="auto"/>
          <w:sz w:val="22"/>
          <w:szCs w:val="22"/>
          <w:lang w:eastAsia="pl-PL"/>
        </w:rPr>
        <w:t xml:space="preserve">), rivaroksabano vidutinis AUC buvo reikšmingai 2,3 karto didesnis, palyginti su sveikų savanorių. Laisvo rivaroksabano AUC padidėjo 2,6 karto. Šių pacientų rivaroksabano eliminacija taip pat buvo sulėtėjusi, panašiai kaip ir pacientų, kuriems yra vidutinio sunkumo inkstų funkcijos sutrikimas. Nėra duomenų apie pacientus, kuriems yra sunkus kepenų funkcijos sutrikimas. </w:t>
      </w:r>
    </w:p>
    <w:p w14:paraId="4C62489D" w14:textId="1BB0FEE1"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Xa faktoriaus aktyvumo slopinimas pacientams, kuriems buvo vidutinio sunkumo kepenų funkcijos sutrikimas, buvo padidėjęs 2,6 karto, palyginti su sveikų savanorių, PL (angl. </w:t>
      </w:r>
      <w:r w:rsidRPr="00AD68F9">
        <w:rPr>
          <w:i/>
          <w:iCs/>
          <w:color w:val="auto"/>
          <w:sz w:val="22"/>
          <w:szCs w:val="22"/>
          <w:lang w:eastAsia="pl-PL"/>
        </w:rPr>
        <w:t xml:space="preserve">prothrombin time) </w:t>
      </w:r>
      <w:r w:rsidRPr="00AD68F9">
        <w:rPr>
          <w:color w:val="auto"/>
          <w:sz w:val="22"/>
          <w:szCs w:val="22"/>
          <w:lang w:eastAsia="pl-PL"/>
        </w:rPr>
        <w:t xml:space="preserve">buvo pailgėjęs panašiai – 2,1 karto. Pacientai, kuriems buvo vidutinio sunkumo kepenų funkcijos sutrikimas, buvo jautresni rivaroksabanui, todėl buvo didesnis jų </w:t>
      </w:r>
      <w:r w:rsidR="008142BF">
        <w:rPr>
          <w:color w:val="auto"/>
          <w:sz w:val="22"/>
          <w:szCs w:val="22"/>
          <w:lang w:eastAsia="pl-PL"/>
        </w:rPr>
        <w:t>farnakokinetikos ir farmkodinamikos</w:t>
      </w:r>
      <w:r w:rsidRPr="00AD68F9">
        <w:rPr>
          <w:color w:val="auto"/>
          <w:sz w:val="22"/>
          <w:szCs w:val="22"/>
          <w:lang w:eastAsia="pl-PL"/>
        </w:rPr>
        <w:t xml:space="preserve"> santykis tarp koncentracijos ir PL. </w:t>
      </w:r>
    </w:p>
    <w:p w14:paraId="7188916A" w14:textId="2233C75B" w:rsidR="00932BC9" w:rsidRPr="00AD68F9" w:rsidRDefault="00932BC9" w:rsidP="00932BC9">
      <w:pPr>
        <w:widowControl w:val="0"/>
        <w:tabs>
          <w:tab w:val="clear" w:pos="567"/>
          <w:tab w:val="left" w:pos="0"/>
        </w:tabs>
        <w:suppressAutoHyphens w:val="0"/>
        <w:spacing w:line="240" w:lineRule="auto"/>
        <w:rPr>
          <w:color w:val="auto"/>
          <w:sz w:val="22"/>
          <w:szCs w:val="22"/>
          <w:lang w:eastAsia="pl-PL"/>
        </w:rPr>
      </w:pPr>
      <w:r w:rsidRPr="00AD68F9">
        <w:rPr>
          <w:color w:val="auto"/>
          <w:sz w:val="22"/>
          <w:szCs w:val="22"/>
          <w:lang w:eastAsia="pl-PL"/>
        </w:rPr>
        <w:t xml:space="preserve">Rivaroksabano </w:t>
      </w:r>
      <w:r w:rsidR="00833C5E">
        <w:rPr>
          <w:color w:val="auto"/>
          <w:sz w:val="22"/>
          <w:szCs w:val="22"/>
          <w:lang w:eastAsia="pl-PL"/>
        </w:rPr>
        <w:t>draudžiama</w:t>
      </w:r>
      <w:r w:rsidR="00833C5E" w:rsidRPr="00AD68F9">
        <w:rPr>
          <w:color w:val="auto"/>
          <w:sz w:val="22"/>
          <w:szCs w:val="22"/>
          <w:lang w:eastAsia="pl-PL"/>
        </w:rPr>
        <w:t xml:space="preserve"> </w:t>
      </w:r>
      <w:r w:rsidRPr="00AD68F9">
        <w:rPr>
          <w:color w:val="auto"/>
          <w:sz w:val="22"/>
          <w:szCs w:val="22"/>
          <w:lang w:eastAsia="pl-PL"/>
        </w:rPr>
        <w:t xml:space="preserve">vartoti pacientams, kurie serga kepenų liga, susijusia su koagulopatija ir kliniškai reikšminga kraujavimo rizika, įskaitant pacientus, kuriems yra cirozė (B ir C klasės pagal </w:t>
      </w:r>
      <w:r w:rsidRPr="00AD68F9">
        <w:rPr>
          <w:i/>
          <w:color w:val="auto"/>
          <w:sz w:val="22"/>
          <w:szCs w:val="22"/>
          <w:lang w:eastAsia="pl-PL"/>
        </w:rPr>
        <w:t>Child Pugh</w:t>
      </w:r>
      <w:r w:rsidRPr="00AD68F9">
        <w:rPr>
          <w:color w:val="auto"/>
          <w:sz w:val="22"/>
          <w:szCs w:val="22"/>
          <w:lang w:eastAsia="pl-PL"/>
        </w:rPr>
        <w:t>) (žr.</w:t>
      </w:r>
      <w:r w:rsidR="003C637E">
        <w:rPr>
          <w:color w:val="auto"/>
          <w:sz w:val="22"/>
          <w:szCs w:val="22"/>
          <w:lang w:eastAsia="pl-PL"/>
        </w:rPr>
        <w:t> </w:t>
      </w:r>
      <w:r w:rsidRPr="00AD68F9">
        <w:rPr>
          <w:color w:val="auto"/>
          <w:sz w:val="22"/>
          <w:szCs w:val="22"/>
          <w:lang w:eastAsia="pl-PL"/>
        </w:rPr>
        <w:t>4.3</w:t>
      </w:r>
      <w:r w:rsidR="003C637E">
        <w:rPr>
          <w:color w:val="auto"/>
          <w:sz w:val="22"/>
          <w:szCs w:val="22"/>
          <w:lang w:eastAsia="pl-PL"/>
        </w:rPr>
        <w:t> </w:t>
      </w:r>
      <w:r w:rsidRPr="00AD68F9">
        <w:rPr>
          <w:color w:val="auto"/>
          <w:sz w:val="22"/>
          <w:szCs w:val="22"/>
          <w:lang w:eastAsia="pl-PL"/>
        </w:rPr>
        <w:t>skyrių).</w:t>
      </w:r>
    </w:p>
    <w:p w14:paraId="1F3F7C4E" w14:textId="77777777" w:rsidR="00932BC9" w:rsidRPr="00AD68F9" w:rsidRDefault="00932BC9" w:rsidP="00932BC9">
      <w:pPr>
        <w:widowControl w:val="0"/>
        <w:tabs>
          <w:tab w:val="clear" w:pos="567"/>
        </w:tabs>
        <w:suppressAutoHyphens w:val="0"/>
        <w:spacing w:line="240" w:lineRule="auto"/>
        <w:ind w:left="567" w:hanging="567"/>
        <w:rPr>
          <w:color w:val="auto"/>
          <w:sz w:val="22"/>
          <w:szCs w:val="22"/>
          <w:lang w:eastAsia="pl-PL"/>
        </w:rPr>
      </w:pPr>
    </w:p>
    <w:p w14:paraId="61908C48"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Sutrikusi inkstų funkcija</w:t>
      </w:r>
    </w:p>
    <w:p w14:paraId="01629F18"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Rivaroksabano koncentracijos padidėjimas koreliavo su inkstų funkcijos susilpnėjimu, įvertintu pagal kreatinino klirenso matavimus. Asmenims, kuriems buvo lengvas (kreatinino klirensas 50</w:t>
      </w:r>
      <w:r w:rsidRPr="00AD68F9">
        <w:rPr>
          <w:color w:val="auto"/>
          <w:sz w:val="22"/>
          <w:szCs w:val="22"/>
          <w:lang w:eastAsia="pl-PL"/>
        </w:rPr>
        <w:noBreakHyphen/>
        <w:t>80 ml/min.), vidutinio sunkumo (kreatinino klirensas 30</w:t>
      </w:r>
      <w:r w:rsidRPr="00AD68F9">
        <w:rPr>
          <w:color w:val="auto"/>
          <w:sz w:val="22"/>
          <w:szCs w:val="22"/>
          <w:lang w:eastAsia="pl-PL"/>
        </w:rPr>
        <w:noBreakHyphen/>
        <w:t>49 ml/min.) ir sunkus (kreatinino klirensas 15</w:t>
      </w:r>
      <w:r w:rsidRPr="00AD68F9">
        <w:rPr>
          <w:color w:val="auto"/>
          <w:sz w:val="22"/>
          <w:szCs w:val="22"/>
          <w:lang w:eastAsia="pl-PL"/>
        </w:rPr>
        <w:noBreakHyphen/>
        <w:t xml:space="preserve">29 ml/min) inkstų funkcijos sutrikimas, rivaroksabano koncentracijos plazmoje (AUC) buvo padidėjusios atitinkamai 1,4, 1,5 ir 1,6 karto. Atitinkamai buvo ryškesnis farmakodinaminio poveikio sustiprėjimas. Asmenims, kuriems buvo lengvas, vidutinio sunkumo ir sunkus inkstų funkcijos sutrikimas, bendras Xa faktoriaus aktyvumo slopinimas buvo padidėjęs atitinkamai 1,5, 1,9 ir 2,0 karto, palyginti su sveikais savanoriais; PL pailgėjimas buvo padidėjęs atitinkamai 1,3, 2,2 ir 2,4 karto. Duomenų apie pacientus, kurių kreatinino klirensas &lt; 15 ml/min., nėra. </w:t>
      </w:r>
    </w:p>
    <w:p w14:paraId="3F7E15A4"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Daug rivaroksabano prisijungia prie žmogaus plazmos baltymų, todėl manoma, kad dializės metu jo nepašalinama. </w:t>
      </w:r>
    </w:p>
    <w:p w14:paraId="6310F7B7" w14:textId="6B8A051C" w:rsidR="00932BC9" w:rsidRPr="00AD68F9" w:rsidRDefault="00932BC9" w:rsidP="00932BC9">
      <w:pPr>
        <w:widowControl w:val="0"/>
        <w:tabs>
          <w:tab w:val="clear" w:pos="567"/>
          <w:tab w:val="left" w:pos="0"/>
        </w:tabs>
        <w:suppressAutoHyphens w:val="0"/>
        <w:spacing w:line="240" w:lineRule="auto"/>
        <w:rPr>
          <w:color w:val="auto"/>
          <w:sz w:val="22"/>
          <w:szCs w:val="22"/>
          <w:lang w:eastAsia="pl-PL"/>
        </w:rPr>
      </w:pPr>
      <w:r w:rsidRPr="00AD68F9">
        <w:rPr>
          <w:color w:val="auto"/>
          <w:sz w:val="22"/>
          <w:szCs w:val="22"/>
          <w:lang w:eastAsia="pl-PL"/>
        </w:rPr>
        <w:t>Nerekomenduojama skirti pacientams, kurių kreatinino klirensas &lt; 15 ml/min. Pacientams, kurių kreatinino klirensas 15</w:t>
      </w:r>
      <w:r w:rsidRPr="00AD68F9">
        <w:rPr>
          <w:color w:val="auto"/>
          <w:sz w:val="22"/>
          <w:szCs w:val="22"/>
          <w:lang w:eastAsia="pl-PL"/>
        </w:rPr>
        <w:noBreakHyphen/>
        <w:t>29 ml/min., rivaroksabano reikia skirti atsargiai (žr.</w:t>
      </w:r>
      <w:r w:rsidR="003C637E">
        <w:rPr>
          <w:color w:val="auto"/>
          <w:sz w:val="22"/>
          <w:szCs w:val="22"/>
          <w:lang w:eastAsia="pl-PL"/>
        </w:rPr>
        <w:t> </w:t>
      </w:r>
      <w:r w:rsidRPr="00AD68F9">
        <w:rPr>
          <w:color w:val="auto"/>
          <w:sz w:val="22"/>
          <w:szCs w:val="22"/>
          <w:lang w:eastAsia="pl-PL"/>
        </w:rPr>
        <w:t>4.4</w:t>
      </w:r>
      <w:r w:rsidR="003C637E">
        <w:rPr>
          <w:color w:val="auto"/>
          <w:sz w:val="22"/>
          <w:szCs w:val="22"/>
          <w:lang w:eastAsia="pl-PL"/>
        </w:rPr>
        <w:t> </w:t>
      </w:r>
      <w:r w:rsidRPr="00AD68F9">
        <w:rPr>
          <w:color w:val="auto"/>
          <w:sz w:val="22"/>
          <w:szCs w:val="22"/>
          <w:lang w:eastAsia="pl-PL"/>
        </w:rPr>
        <w:t>skyrių).</w:t>
      </w:r>
    </w:p>
    <w:p w14:paraId="1CFC0332" w14:textId="77777777" w:rsidR="00932BC9" w:rsidRPr="00AD68F9" w:rsidRDefault="00932BC9" w:rsidP="00932BC9">
      <w:pPr>
        <w:widowControl w:val="0"/>
        <w:tabs>
          <w:tab w:val="clear" w:pos="567"/>
        </w:tabs>
        <w:suppressAutoHyphens w:val="0"/>
        <w:spacing w:line="240" w:lineRule="auto"/>
        <w:ind w:left="567" w:hanging="567"/>
        <w:rPr>
          <w:color w:val="auto"/>
          <w:sz w:val="22"/>
          <w:szCs w:val="22"/>
          <w:lang w:eastAsia="pl-PL"/>
        </w:rPr>
      </w:pPr>
    </w:p>
    <w:p w14:paraId="0B13553B"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Farmakokinetikos duomenys pacientams </w:t>
      </w:r>
    </w:p>
    <w:p w14:paraId="7FB97785" w14:textId="3FA74869" w:rsidR="00932BC9" w:rsidRPr="00AD68F9" w:rsidRDefault="00E90005" w:rsidP="00932BC9">
      <w:pPr>
        <w:widowControl w:val="0"/>
        <w:tabs>
          <w:tab w:val="clear" w:pos="567"/>
        </w:tabs>
        <w:suppressAutoHyphens w:val="0"/>
        <w:spacing w:line="240" w:lineRule="auto"/>
        <w:rPr>
          <w:color w:val="auto"/>
          <w:sz w:val="22"/>
          <w:szCs w:val="22"/>
          <w:lang w:eastAsia="pl-PL"/>
        </w:rPr>
      </w:pPr>
      <w:r w:rsidRPr="00E90005">
        <w:rPr>
          <w:color w:val="auto"/>
          <w:sz w:val="22"/>
          <w:szCs w:val="22"/>
          <w:lang w:eastAsia="pl-PL"/>
        </w:rPr>
        <w:t>Pacientams, vartojusiems 10 mg rivaroksabano vieną kartą per parą venų tromboembolijos profilaktikai</w:t>
      </w:r>
      <w:r w:rsidR="00932BC9" w:rsidRPr="00AD68F9">
        <w:rPr>
          <w:color w:val="auto"/>
          <w:sz w:val="22"/>
          <w:szCs w:val="22"/>
          <w:lang w:eastAsia="pl-PL"/>
        </w:rPr>
        <w:t>, geometrinis koncentracijos vidurkis (90 % prognozavimo intervalas), praėjus 2</w:t>
      </w:r>
      <w:r w:rsidR="00932BC9" w:rsidRPr="00AD68F9">
        <w:rPr>
          <w:color w:val="auto"/>
          <w:sz w:val="22"/>
          <w:szCs w:val="22"/>
          <w:lang w:eastAsia="pl-PL"/>
        </w:rPr>
        <w:noBreakHyphen/>
        <w:t xml:space="preserve">4 val. ir maždaug 12 val. po dozės pavartojimo (apytikriai tai atitinka didžiausią ir mažiausią koncentraciją laikotarpiu tarp dozių) atitinkamai buvo </w:t>
      </w:r>
      <w:r w:rsidR="00E66922">
        <w:rPr>
          <w:color w:val="auto"/>
          <w:sz w:val="22"/>
          <w:szCs w:val="22"/>
          <w:lang w:eastAsia="pl-PL"/>
        </w:rPr>
        <w:t>101</w:t>
      </w:r>
      <w:r w:rsidR="00932BC9" w:rsidRPr="00AD68F9">
        <w:rPr>
          <w:color w:val="auto"/>
          <w:sz w:val="22"/>
          <w:szCs w:val="22"/>
          <w:lang w:eastAsia="pl-PL"/>
        </w:rPr>
        <w:t xml:space="preserve"> (</w:t>
      </w:r>
      <w:r w:rsidR="00BC4310">
        <w:rPr>
          <w:color w:val="auto"/>
          <w:sz w:val="22"/>
          <w:szCs w:val="22"/>
          <w:lang w:eastAsia="pl-PL"/>
        </w:rPr>
        <w:t>7</w:t>
      </w:r>
      <w:r w:rsidR="00BC4310">
        <w:rPr>
          <w:color w:val="auto"/>
          <w:sz w:val="22"/>
          <w:szCs w:val="22"/>
          <w:lang w:eastAsia="pl-PL"/>
        </w:rPr>
        <w:noBreakHyphen/>
        <w:t>273</w:t>
      </w:r>
      <w:r w:rsidR="00932BC9" w:rsidRPr="00AD68F9">
        <w:rPr>
          <w:color w:val="auto"/>
          <w:sz w:val="22"/>
          <w:szCs w:val="22"/>
          <w:lang w:eastAsia="pl-PL"/>
        </w:rPr>
        <w:t xml:space="preserve">) ir </w:t>
      </w:r>
      <w:r w:rsidR="00BC4310">
        <w:rPr>
          <w:color w:val="auto"/>
          <w:sz w:val="22"/>
          <w:szCs w:val="22"/>
          <w:lang w:eastAsia="pl-PL"/>
        </w:rPr>
        <w:t>14</w:t>
      </w:r>
      <w:r w:rsidR="00932BC9" w:rsidRPr="00AD68F9">
        <w:rPr>
          <w:color w:val="auto"/>
          <w:sz w:val="22"/>
          <w:szCs w:val="22"/>
          <w:lang w:eastAsia="pl-PL"/>
        </w:rPr>
        <w:t xml:space="preserve"> (</w:t>
      </w:r>
      <w:r w:rsidR="00EA00A4">
        <w:rPr>
          <w:color w:val="auto"/>
          <w:sz w:val="22"/>
          <w:szCs w:val="22"/>
          <w:lang w:eastAsia="pl-PL"/>
        </w:rPr>
        <w:t>4</w:t>
      </w:r>
      <w:r w:rsidR="00EA00A4">
        <w:rPr>
          <w:color w:val="auto"/>
          <w:sz w:val="22"/>
          <w:szCs w:val="22"/>
          <w:lang w:eastAsia="pl-PL"/>
        </w:rPr>
        <w:noBreakHyphen/>
        <w:t>51</w:t>
      </w:r>
      <w:r w:rsidR="00932BC9" w:rsidRPr="00AD68F9">
        <w:rPr>
          <w:color w:val="auto"/>
          <w:sz w:val="22"/>
          <w:szCs w:val="22"/>
          <w:lang w:eastAsia="pl-PL"/>
        </w:rPr>
        <w:t>) μg/l.</w:t>
      </w:r>
    </w:p>
    <w:p w14:paraId="092B2746" w14:textId="77777777" w:rsidR="00932BC9" w:rsidRPr="00AD68F9" w:rsidRDefault="00932BC9" w:rsidP="00932BC9">
      <w:pPr>
        <w:widowControl w:val="0"/>
        <w:tabs>
          <w:tab w:val="clear" w:pos="567"/>
        </w:tabs>
        <w:suppressAutoHyphens w:val="0"/>
        <w:spacing w:line="240" w:lineRule="auto"/>
        <w:rPr>
          <w:color w:val="auto"/>
          <w:sz w:val="22"/>
          <w:szCs w:val="22"/>
          <w:u w:val="single"/>
          <w:lang w:eastAsia="pl-PL"/>
        </w:rPr>
      </w:pPr>
    </w:p>
    <w:p w14:paraId="578E68F1"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Santykis tarp farmakokinetikos ir farmakodinamikos </w:t>
      </w:r>
    </w:p>
    <w:p w14:paraId="0D5CCE74" w14:textId="3ABCFEF7" w:rsidR="00932BC9" w:rsidRPr="00AD68F9" w:rsidRDefault="00932BC9" w:rsidP="00932BC9">
      <w:pPr>
        <w:widowControl w:val="0"/>
        <w:tabs>
          <w:tab w:val="clear" w:pos="567"/>
        </w:tabs>
        <w:suppressAutoHyphens w:val="0"/>
        <w:spacing w:line="240" w:lineRule="auto"/>
        <w:rPr>
          <w:color w:val="auto"/>
          <w:sz w:val="22"/>
          <w:szCs w:val="22"/>
          <w:u w:val="single"/>
          <w:lang w:eastAsia="pl-PL"/>
        </w:rPr>
      </w:pPr>
      <w:r w:rsidRPr="00AD68F9">
        <w:rPr>
          <w:color w:val="auto"/>
          <w:sz w:val="22"/>
          <w:szCs w:val="22"/>
          <w:lang w:eastAsia="pl-PL"/>
        </w:rPr>
        <w:t xml:space="preserve">Santykis tarp farmakokinetikos ir farmakodinamikos (FK/FD) buvo vertinimas tiriant rivaroksabano koncentraciją plazmoje ir keletą farmakodinamikos rodiklių (Xa faktoriaus slopinimą, PL, DATL, </w:t>
      </w:r>
      <w:r w:rsidRPr="00AD68F9">
        <w:rPr>
          <w:i/>
          <w:color w:val="auto"/>
          <w:sz w:val="22"/>
          <w:szCs w:val="22"/>
          <w:lang w:eastAsia="pl-PL"/>
        </w:rPr>
        <w:t>Heptest</w:t>
      </w:r>
      <w:r w:rsidRPr="00AD68F9">
        <w:rPr>
          <w:color w:val="auto"/>
          <w:sz w:val="22"/>
          <w:szCs w:val="22"/>
          <w:lang w:eastAsia="pl-PL"/>
        </w:rPr>
        <w:t>), paskyrus įvairias dozes (po 5</w:t>
      </w:r>
      <w:r w:rsidRPr="00AD68F9">
        <w:rPr>
          <w:color w:val="auto"/>
          <w:sz w:val="22"/>
          <w:szCs w:val="22"/>
          <w:lang w:eastAsia="pl-PL"/>
        </w:rPr>
        <w:noBreakHyphen/>
        <w:t>30 mg du kartus per parą). Rivaroksabano koncentracijos ir Xa faktoriaus aktyvumo santykį geriausiai apibrėžia E</w:t>
      </w:r>
      <w:r w:rsidRPr="00AD68F9">
        <w:rPr>
          <w:color w:val="auto"/>
          <w:sz w:val="22"/>
          <w:szCs w:val="22"/>
          <w:vertAlign w:val="subscript"/>
          <w:lang w:eastAsia="pl-PL"/>
        </w:rPr>
        <w:t xml:space="preserve">max </w:t>
      </w:r>
      <w:r w:rsidRPr="00AD68F9">
        <w:rPr>
          <w:color w:val="auto"/>
          <w:sz w:val="22"/>
          <w:szCs w:val="22"/>
          <w:lang w:eastAsia="pl-PL"/>
        </w:rPr>
        <w:t>modelis. Vertinant PL, duomenis geriau apibūdino tiesinių atkarpų modelis. Priklausomai nuo naudotų skirtingų PL reagentų, nuolydžio reikšmės buvo labai skirtingos. PL tyrimui naudojant Neoplastiną, bazinis PL buvo apie 13 s, o nuolydis buvo apie 3</w:t>
      </w:r>
      <w:r w:rsidRPr="00AD68F9">
        <w:rPr>
          <w:color w:val="auto"/>
          <w:sz w:val="22"/>
          <w:szCs w:val="22"/>
          <w:lang w:eastAsia="pl-PL"/>
        </w:rPr>
        <w:noBreakHyphen/>
        <w:t xml:space="preserve">4 s/(100 μg/l). FK/FD tyrimų rezultatai II ir III fazėse atitiko duomenis, kurie buvo gauti su sveikais asmenimis. </w:t>
      </w:r>
      <w:r w:rsidR="00D852DC" w:rsidRPr="00D852DC">
        <w:rPr>
          <w:color w:val="auto"/>
          <w:sz w:val="22"/>
          <w:szCs w:val="22"/>
          <w:lang w:eastAsia="pl-PL"/>
        </w:rPr>
        <w:t>Bazinėms Xa faktoriaus ir PL reikšmėms turėjo įtakos chirurginis gydymas, dėl kurio atsirado koncentracijos – PL nuolydžio skirtumų, vertinant reikšmes dieną po operacijos ir stabilioje būklėje.</w:t>
      </w:r>
    </w:p>
    <w:p w14:paraId="3C68F702" w14:textId="77777777" w:rsidR="00932BC9" w:rsidRPr="00AD68F9" w:rsidRDefault="00932BC9" w:rsidP="00932BC9">
      <w:pPr>
        <w:widowControl w:val="0"/>
        <w:tabs>
          <w:tab w:val="clear" w:pos="567"/>
        </w:tabs>
        <w:suppressAutoHyphens w:val="0"/>
        <w:spacing w:line="240" w:lineRule="auto"/>
        <w:rPr>
          <w:color w:val="auto"/>
          <w:sz w:val="22"/>
          <w:szCs w:val="22"/>
          <w:u w:val="single"/>
          <w:lang w:eastAsia="pl-PL"/>
        </w:rPr>
      </w:pPr>
    </w:p>
    <w:p w14:paraId="21D8CA6A"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Vaikų populiacija </w:t>
      </w:r>
    </w:p>
    <w:p w14:paraId="14DA1150" w14:textId="0F91B765" w:rsidR="00932BC9" w:rsidRPr="00AD68F9" w:rsidRDefault="0031057C" w:rsidP="00932BC9">
      <w:pPr>
        <w:widowControl w:val="0"/>
        <w:tabs>
          <w:tab w:val="clear" w:pos="567"/>
        </w:tabs>
        <w:suppressAutoHyphens w:val="0"/>
        <w:spacing w:line="240" w:lineRule="auto"/>
        <w:rPr>
          <w:iCs/>
          <w:color w:val="auto"/>
          <w:sz w:val="22"/>
          <w:szCs w:val="22"/>
          <w:lang w:eastAsia="pl-PL"/>
        </w:rPr>
      </w:pPr>
      <w:r w:rsidRPr="0031057C">
        <w:rPr>
          <w:color w:val="auto"/>
          <w:sz w:val="22"/>
          <w:szCs w:val="22"/>
          <w:lang w:eastAsia="pl-PL"/>
        </w:rPr>
        <w:t>Saugumas ir veiksmingumas vaikams ir jaunesniems kaip 18</w:t>
      </w:r>
      <w:r w:rsidR="003C637E">
        <w:rPr>
          <w:color w:val="auto"/>
          <w:sz w:val="22"/>
          <w:szCs w:val="22"/>
          <w:lang w:eastAsia="pl-PL"/>
        </w:rPr>
        <w:t> </w:t>
      </w:r>
      <w:r w:rsidRPr="0031057C">
        <w:rPr>
          <w:color w:val="auto"/>
          <w:sz w:val="22"/>
          <w:szCs w:val="22"/>
          <w:lang w:eastAsia="pl-PL"/>
        </w:rPr>
        <w:t>metų paaugliams pirminės VTE profilaktikos indikacijai neištirti.</w:t>
      </w:r>
    </w:p>
    <w:p w14:paraId="0CD6E483" w14:textId="77777777" w:rsidR="00932BC9" w:rsidRPr="00AD68F9" w:rsidRDefault="00932BC9" w:rsidP="00932BC9">
      <w:pPr>
        <w:keepNext/>
        <w:keepLines/>
        <w:widowControl w:val="0"/>
        <w:tabs>
          <w:tab w:val="clear" w:pos="567"/>
        </w:tabs>
        <w:suppressAutoHyphens w:val="0"/>
        <w:spacing w:line="240" w:lineRule="auto"/>
        <w:outlineLvl w:val="3"/>
        <w:rPr>
          <w:i/>
          <w:iCs/>
          <w:color w:val="auto"/>
          <w:sz w:val="22"/>
          <w:szCs w:val="22"/>
          <w:lang w:eastAsia="en-US"/>
        </w:rPr>
      </w:pPr>
    </w:p>
    <w:p w14:paraId="2B091CC7" w14:textId="77777777" w:rsidR="00932BC9" w:rsidRPr="00AD68F9" w:rsidRDefault="00932BC9" w:rsidP="00932BC9">
      <w:pPr>
        <w:keepNext/>
        <w:keepLines/>
        <w:widowControl w:val="0"/>
        <w:tabs>
          <w:tab w:val="clear" w:pos="567"/>
        </w:tabs>
        <w:suppressAutoHyphens w:val="0"/>
        <w:spacing w:line="240" w:lineRule="auto"/>
        <w:outlineLvl w:val="3"/>
        <w:rPr>
          <w:b/>
          <w:bCs/>
          <w:iCs/>
          <w:color w:val="auto"/>
          <w:sz w:val="22"/>
          <w:szCs w:val="22"/>
          <w:lang w:eastAsia="pl-PL"/>
        </w:rPr>
      </w:pPr>
      <w:r w:rsidRPr="00AD68F9">
        <w:rPr>
          <w:b/>
          <w:bCs/>
          <w:iCs/>
          <w:color w:val="auto"/>
          <w:sz w:val="22"/>
          <w:szCs w:val="22"/>
          <w:lang w:eastAsia="pl-PL"/>
        </w:rPr>
        <w:t>5.3</w:t>
      </w:r>
      <w:r w:rsidRPr="00AD68F9">
        <w:rPr>
          <w:b/>
          <w:bCs/>
          <w:iCs/>
          <w:color w:val="auto"/>
          <w:sz w:val="22"/>
          <w:szCs w:val="22"/>
          <w:lang w:eastAsia="pl-PL"/>
        </w:rPr>
        <w:tab/>
        <w:t>Ikiklinikinių saugumo tyrimų duomenys</w:t>
      </w:r>
    </w:p>
    <w:p w14:paraId="17A1D80F"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p>
    <w:p w14:paraId="36EA8227"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Įprastų farmakologinio saugumo, vienkartinės dozės toksiškumo, fototoksiškumo, genotoksiškumo, </w:t>
      </w:r>
      <w:r w:rsidRPr="00AD68F9">
        <w:rPr>
          <w:color w:val="auto"/>
          <w:sz w:val="22"/>
          <w:szCs w:val="22"/>
          <w:lang w:eastAsia="pl-PL"/>
        </w:rPr>
        <w:lastRenderedPageBreak/>
        <w:t xml:space="preserve">galimo kancerogeniškumo ir toksinio poveikio jaunikliams ikiklinikinių tyrimų duomenys specifinio pavojaus žmogui nerodo. </w:t>
      </w:r>
    </w:p>
    <w:p w14:paraId="5D8FEFAD" w14:textId="4D473372"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Poveikis, nustatytas kartotinių dozių toksiškumo tyrimų metu, daugiausia pasireiškė dėl nenormaliai stipraus farmakodinaminio rivaroksabano poveikio. Atliekant tyrimus su žiurkėmis, buvo nustatytos didesn</w:t>
      </w:r>
      <w:r w:rsidR="00477D0B">
        <w:rPr>
          <w:color w:val="auto"/>
          <w:sz w:val="22"/>
          <w:szCs w:val="22"/>
          <w:lang w:eastAsia="pl-PL"/>
        </w:rPr>
        <w:t>ė</w:t>
      </w:r>
      <w:r w:rsidRPr="00AD68F9">
        <w:rPr>
          <w:color w:val="auto"/>
          <w:sz w:val="22"/>
          <w:szCs w:val="22"/>
          <w:lang w:eastAsia="pl-PL"/>
        </w:rPr>
        <w:t xml:space="preserve">s IgG ir IgA koncentracijos plazmoje, esant kliniškai reikšmingai ekspozicijai. </w:t>
      </w:r>
    </w:p>
    <w:p w14:paraId="75EAB40F"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Poveikio žiurkių patinų arba patelių vaisingumui nepastebėta. Tyrimai su gyvūnais parodė toksinį poveikį reprodukcijai, susijusį su farmakologiniu rivaroksabano veikimo pobūdžiu (pvz., hemoraginės komplikacijos). Nustatytas toksinis poveikis embrionui ir vaisiui (persileidimas po implantacijos, kaulėjimo proceso sulėtėjimas arba progresavimas, daugybinės šviesios dėmės kepenyse) ir didesnis visų formavimosi ydų dažnis bei pakitimai placentoje, esant kliniškai reikšmingoms koncentracijoms kraujo plazmoje. Prenatalinių ir postnatalinių tyrimų su žiurkėmis duomenimis, skiriant vaikingoms patelėms toksiškas dozes, nustatytas sumažėjęs </w:t>
      </w:r>
      <w:r>
        <w:rPr>
          <w:color w:val="auto"/>
          <w:sz w:val="22"/>
          <w:szCs w:val="22"/>
          <w:lang w:eastAsia="pl-PL"/>
        </w:rPr>
        <w:t>atsivestų jauniklių</w:t>
      </w:r>
      <w:r w:rsidRPr="00AD68F9">
        <w:rPr>
          <w:color w:val="auto"/>
          <w:sz w:val="22"/>
          <w:szCs w:val="22"/>
          <w:lang w:eastAsia="pl-PL"/>
        </w:rPr>
        <w:t xml:space="preserve"> </w:t>
      </w:r>
      <w:r>
        <w:rPr>
          <w:color w:val="auto"/>
          <w:sz w:val="22"/>
          <w:szCs w:val="22"/>
          <w:lang w:eastAsia="pl-PL"/>
        </w:rPr>
        <w:t>išgyvenamumas</w:t>
      </w:r>
      <w:r w:rsidRPr="00AD68F9">
        <w:rPr>
          <w:color w:val="auto"/>
          <w:sz w:val="22"/>
          <w:szCs w:val="22"/>
          <w:lang w:eastAsia="pl-PL"/>
        </w:rPr>
        <w:t xml:space="preserve">. </w:t>
      </w:r>
    </w:p>
    <w:p w14:paraId="480A9916"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p>
    <w:p w14:paraId="599FC1B9"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p>
    <w:p w14:paraId="60D7C327" w14:textId="77777777" w:rsidR="00932BC9" w:rsidRPr="00AD68F9" w:rsidRDefault="00932BC9" w:rsidP="00932BC9">
      <w:pPr>
        <w:keepNext/>
        <w:keepLines/>
        <w:widowControl w:val="0"/>
        <w:tabs>
          <w:tab w:val="clear" w:pos="567"/>
        </w:tabs>
        <w:suppressAutoHyphens w:val="0"/>
        <w:spacing w:line="240" w:lineRule="auto"/>
        <w:outlineLvl w:val="2"/>
        <w:rPr>
          <w:b/>
          <w:bCs/>
          <w:color w:val="auto"/>
          <w:sz w:val="22"/>
          <w:szCs w:val="22"/>
          <w:lang w:eastAsia="pl-PL"/>
        </w:rPr>
      </w:pPr>
      <w:r w:rsidRPr="00AD68F9">
        <w:rPr>
          <w:b/>
          <w:bCs/>
          <w:color w:val="auto"/>
          <w:sz w:val="22"/>
          <w:szCs w:val="22"/>
          <w:lang w:eastAsia="pl-PL"/>
        </w:rPr>
        <w:t>6.</w:t>
      </w:r>
      <w:r w:rsidRPr="00AD68F9">
        <w:rPr>
          <w:b/>
          <w:bCs/>
          <w:color w:val="auto"/>
          <w:sz w:val="22"/>
          <w:szCs w:val="22"/>
          <w:lang w:eastAsia="pl-PL"/>
        </w:rPr>
        <w:tab/>
        <w:t>FARMACINĖ INFORMACIJA</w:t>
      </w:r>
    </w:p>
    <w:p w14:paraId="50668D0D"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p>
    <w:p w14:paraId="093E1C6B" w14:textId="77777777" w:rsidR="00932BC9" w:rsidRPr="00AD68F9" w:rsidRDefault="00932BC9" w:rsidP="00932BC9">
      <w:pPr>
        <w:keepNext/>
        <w:keepLines/>
        <w:widowControl w:val="0"/>
        <w:tabs>
          <w:tab w:val="clear" w:pos="567"/>
        </w:tabs>
        <w:suppressAutoHyphens w:val="0"/>
        <w:spacing w:before="200" w:line="240" w:lineRule="auto"/>
        <w:outlineLvl w:val="3"/>
        <w:rPr>
          <w:b/>
          <w:bCs/>
          <w:iCs/>
          <w:color w:val="auto"/>
          <w:sz w:val="22"/>
          <w:szCs w:val="22"/>
          <w:lang w:eastAsia="pl-PL"/>
        </w:rPr>
      </w:pPr>
      <w:r w:rsidRPr="00AD68F9">
        <w:rPr>
          <w:b/>
          <w:bCs/>
          <w:iCs/>
          <w:color w:val="auto"/>
          <w:sz w:val="22"/>
          <w:szCs w:val="22"/>
          <w:lang w:eastAsia="pl-PL"/>
        </w:rPr>
        <w:t>6.1</w:t>
      </w:r>
      <w:r w:rsidRPr="00AD68F9">
        <w:rPr>
          <w:b/>
          <w:bCs/>
          <w:iCs/>
          <w:color w:val="auto"/>
          <w:sz w:val="22"/>
          <w:szCs w:val="22"/>
          <w:lang w:eastAsia="pl-PL"/>
        </w:rPr>
        <w:tab/>
        <w:t>Pagalbinių medžiagų sąrašas</w:t>
      </w:r>
    </w:p>
    <w:p w14:paraId="2ED4EF8B"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p>
    <w:p w14:paraId="39F66397"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Tabletės šerdis</w:t>
      </w:r>
    </w:p>
    <w:p w14:paraId="3C576542" w14:textId="77777777" w:rsidR="00932BC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Natrio laurilsulfatas </w:t>
      </w:r>
    </w:p>
    <w:p w14:paraId="7FD460CD"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Laktozė </w:t>
      </w:r>
    </w:p>
    <w:p w14:paraId="119291C9" w14:textId="77777777" w:rsidR="00932BC9" w:rsidRDefault="00932BC9" w:rsidP="00932BC9">
      <w:pPr>
        <w:widowControl w:val="0"/>
        <w:tabs>
          <w:tab w:val="clear" w:pos="567"/>
        </w:tabs>
        <w:suppressAutoHyphens w:val="0"/>
        <w:spacing w:line="240" w:lineRule="auto"/>
        <w:rPr>
          <w:color w:val="auto"/>
          <w:sz w:val="22"/>
          <w:szCs w:val="22"/>
          <w:lang w:eastAsia="pl-PL"/>
        </w:rPr>
      </w:pPr>
      <w:r>
        <w:rPr>
          <w:color w:val="auto"/>
          <w:sz w:val="22"/>
          <w:szCs w:val="22"/>
          <w:lang w:eastAsia="pl-PL"/>
        </w:rPr>
        <w:t>Poloksameras</w:t>
      </w:r>
    </w:p>
    <w:p w14:paraId="3EEF827E" w14:textId="3F8D6BC3"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Mikrokristalinė celiuliozė (E460)</w:t>
      </w:r>
    </w:p>
    <w:p w14:paraId="056DF7A4" w14:textId="77777777"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Kroskarmeliozės natrio druska </w:t>
      </w:r>
    </w:p>
    <w:p w14:paraId="66C1F637" w14:textId="6E7251CC" w:rsidR="00932BC9" w:rsidRPr="00AD68F9" w:rsidRDefault="00932BC9" w:rsidP="00932BC9">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Magnio stearatas </w:t>
      </w:r>
      <w:r w:rsidR="00D707F9">
        <w:rPr>
          <w:color w:val="auto"/>
          <w:sz w:val="22"/>
          <w:szCs w:val="22"/>
          <w:lang w:eastAsia="pl-PL"/>
        </w:rPr>
        <w:t>(E470b)</w:t>
      </w:r>
    </w:p>
    <w:p w14:paraId="3A0F7931" w14:textId="4E2A767B" w:rsidR="00932BC9" w:rsidRPr="00AD68F9" w:rsidRDefault="00D9350B" w:rsidP="00932BC9">
      <w:pPr>
        <w:widowControl w:val="0"/>
        <w:tabs>
          <w:tab w:val="clear" w:pos="567"/>
        </w:tabs>
        <w:suppressAutoHyphens w:val="0"/>
        <w:spacing w:line="240" w:lineRule="auto"/>
        <w:rPr>
          <w:color w:val="auto"/>
          <w:sz w:val="22"/>
          <w:szCs w:val="22"/>
          <w:lang w:eastAsia="pl-PL"/>
        </w:rPr>
      </w:pPr>
      <w:r>
        <w:rPr>
          <w:color w:val="auto"/>
          <w:sz w:val="22"/>
          <w:szCs w:val="22"/>
          <w:lang w:eastAsia="pl-PL"/>
        </w:rPr>
        <w:t>B</w:t>
      </w:r>
      <w:r w:rsidRPr="00AD68F9">
        <w:rPr>
          <w:color w:val="auto"/>
          <w:sz w:val="22"/>
          <w:szCs w:val="22"/>
          <w:lang w:eastAsia="pl-PL"/>
        </w:rPr>
        <w:t xml:space="preserve">evandenis </w:t>
      </w:r>
      <w:r>
        <w:rPr>
          <w:color w:val="auto"/>
          <w:sz w:val="22"/>
          <w:szCs w:val="22"/>
          <w:lang w:eastAsia="pl-PL"/>
        </w:rPr>
        <w:t>k</w:t>
      </w:r>
      <w:r w:rsidR="00932BC9" w:rsidRPr="00AD68F9">
        <w:rPr>
          <w:color w:val="auto"/>
          <w:sz w:val="22"/>
          <w:szCs w:val="22"/>
          <w:lang w:eastAsia="pl-PL"/>
        </w:rPr>
        <w:t>oloidinis silicio dioksidas (E551)</w:t>
      </w:r>
    </w:p>
    <w:p w14:paraId="7EA92523" w14:textId="77777777" w:rsidR="00932BC9" w:rsidRPr="00AD68F9" w:rsidRDefault="00932BC9" w:rsidP="00932BC9">
      <w:pPr>
        <w:widowControl w:val="0"/>
        <w:tabs>
          <w:tab w:val="clear" w:pos="567"/>
        </w:tabs>
        <w:suppressAutoHyphens w:val="0"/>
        <w:spacing w:line="240" w:lineRule="auto"/>
        <w:rPr>
          <w:color w:val="auto"/>
          <w:sz w:val="22"/>
          <w:szCs w:val="22"/>
          <w:u w:val="single"/>
          <w:lang w:eastAsia="pl-PL"/>
        </w:rPr>
      </w:pPr>
    </w:p>
    <w:p w14:paraId="3A02B5D6" w14:textId="77777777" w:rsidR="00932BC9" w:rsidRPr="00AD68F9" w:rsidRDefault="00932BC9" w:rsidP="00932BC9">
      <w:pPr>
        <w:rPr>
          <w:sz w:val="22"/>
          <w:szCs w:val="22"/>
        </w:rPr>
      </w:pPr>
      <w:r w:rsidRPr="00AD68F9">
        <w:rPr>
          <w:sz w:val="22"/>
          <w:szCs w:val="22"/>
          <w:u w:val="single"/>
        </w:rPr>
        <w:t>Tabletės plėvelė</w:t>
      </w:r>
    </w:p>
    <w:p w14:paraId="1506B1FB" w14:textId="4E10391B" w:rsidR="00932BC9" w:rsidRPr="00AD68F9" w:rsidRDefault="00932BC9" w:rsidP="00932BC9">
      <w:pPr>
        <w:rPr>
          <w:sz w:val="22"/>
          <w:szCs w:val="22"/>
        </w:rPr>
      </w:pPr>
      <w:r w:rsidRPr="00AD68F9">
        <w:rPr>
          <w:sz w:val="22"/>
          <w:szCs w:val="22"/>
        </w:rPr>
        <w:t>Hipromeliozė</w:t>
      </w:r>
      <w:r>
        <w:rPr>
          <w:sz w:val="22"/>
          <w:szCs w:val="22"/>
        </w:rPr>
        <w:t xml:space="preserve"> (E464)</w:t>
      </w:r>
    </w:p>
    <w:p w14:paraId="3CE6987D" w14:textId="5F6B9447" w:rsidR="00932BC9" w:rsidRPr="00AD68F9" w:rsidRDefault="00932BC9" w:rsidP="00932BC9">
      <w:pPr>
        <w:rPr>
          <w:sz w:val="22"/>
          <w:szCs w:val="22"/>
        </w:rPr>
      </w:pPr>
      <w:r w:rsidRPr="00AD68F9">
        <w:rPr>
          <w:sz w:val="22"/>
          <w:szCs w:val="22"/>
        </w:rPr>
        <w:t>Titano dioksidas (E171)</w:t>
      </w:r>
    </w:p>
    <w:p w14:paraId="7574D6FD" w14:textId="3D244EF8" w:rsidR="00932BC9" w:rsidRPr="00AD68F9" w:rsidRDefault="00932BC9" w:rsidP="00932BC9">
      <w:pPr>
        <w:rPr>
          <w:sz w:val="22"/>
          <w:szCs w:val="22"/>
        </w:rPr>
      </w:pPr>
      <w:r w:rsidRPr="00AD68F9">
        <w:rPr>
          <w:sz w:val="22"/>
          <w:szCs w:val="22"/>
        </w:rPr>
        <w:t xml:space="preserve">Makrogolis (E1521) </w:t>
      </w:r>
    </w:p>
    <w:p w14:paraId="1E68911D" w14:textId="34F65E81" w:rsidR="00932BC9" w:rsidRPr="00AD68F9" w:rsidRDefault="0031057C" w:rsidP="00932BC9">
      <w:pPr>
        <w:rPr>
          <w:sz w:val="22"/>
          <w:szCs w:val="22"/>
        </w:rPr>
      </w:pPr>
      <w:r>
        <w:rPr>
          <w:sz w:val="22"/>
          <w:szCs w:val="22"/>
        </w:rPr>
        <w:t>Raudonasis</w:t>
      </w:r>
      <w:r w:rsidR="00932BC9">
        <w:rPr>
          <w:sz w:val="22"/>
          <w:szCs w:val="22"/>
        </w:rPr>
        <w:t xml:space="preserve"> geležies oksidas</w:t>
      </w:r>
      <w:r w:rsidR="00932BC9" w:rsidRPr="00AD68F9">
        <w:rPr>
          <w:sz w:val="22"/>
          <w:szCs w:val="22"/>
        </w:rPr>
        <w:t xml:space="preserve"> (E1</w:t>
      </w:r>
      <w:r w:rsidR="00932BC9">
        <w:rPr>
          <w:sz w:val="22"/>
          <w:szCs w:val="22"/>
        </w:rPr>
        <w:t>7</w:t>
      </w:r>
      <w:r w:rsidR="00932BC9" w:rsidRPr="00AD68F9">
        <w:rPr>
          <w:sz w:val="22"/>
          <w:szCs w:val="22"/>
        </w:rPr>
        <w:t>2)</w:t>
      </w:r>
    </w:p>
    <w:p w14:paraId="2C93B9E9" w14:textId="77777777" w:rsidR="00932BC9" w:rsidRPr="00AD68F9" w:rsidRDefault="00932BC9" w:rsidP="00932BC9">
      <w:pPr>
        <w:rPr>
          <w:sz w:val="22"/>
          <w:szCs w:val="22"/>
        </w:rPr>
      </w:pPr>
    </w:p>
    <w:p w14:paraId="3A4FF836" w14:textId="77777777" w:rsidR="00932BC9" w:rsidRPr="00AD68F9" w:rsidRDefault="00932BC9" w:rsidP="00932BC9">
      <w:pPr>
        <w:ind w:left="567" w:hanging="567"/>
        <w:rPr>
          <w:sz w:val="22"/>
          <w:szCs w:val="22"/>
        </w:rPr>
      </w:pPr>
      <w:r w:rsidRPr="00AD68F9">
        <w:rPr>
          <w:b/>
          <w:sz w:val="22"/>
          <w:szCs w:val="22"/>
        </w:rPr>
        <w:t>6.2</w:t>
      </w:r>
      <w:r w:rsidRPr="00AD68F9">
        <w:rPr>
          <w:b/>
          <w:sz w:val="22"/>
          <w:szCs w:val="22"/>
        </w:rPr>
        <w:tab/>
        <w:t>Nesuderinamumas</w:t>
      </w:r>
    </w:p>
    <w:p w14:paraId="28F1FDEB" w14:textId="77777777" w:rsidR="00932BC9" w:rsidRPr="00AD68F9" w:rsidRDefault="00932BC9" w:rsidP="00932BC9">
      <w:pPr>
        <w:rPr>
          <w:sz w:val="22"/>
          <w:szCs w:val="22"/>
        </w:rPr>
      </w:pPr>
    </w:p>
    <w:p w14:paraId="66A6F317" w14:textId="77777777" w:rsidR="00932BC9" w:rsidRPr="00AD68F9" w:rsidRDefault="00932BC9" w:rsidP="00932BC9">
      <w:pPr>
        <w:rPr>
          <w:sz w:val="22"/>
          <w:szCs w:val="22"/>
        </w:rPr>
      </w:pPr>
      <w:r w:rsidRPr="00AD68F9">
        <w:rPr>
          <w:sz w:val="22"/>
          <w:szCs w:val="22"/>
        </w:rPr>
        <w:t xml:space="preserve">Duomenys nebūtini. </w:t>
      </w:r>
    </w:p>
    <w:p w14:paraId="2DC8A794" w14:textId="77777777" w:rsidR="00932BC9" w:rsidRPr="00AD68F9" w:rsidRDefault="00932BC9" w:rsidP="00932BC9">
      <w:pPr>
        <w:rPr>
          <w:sz w:val="22"/>
          <w:szCs w:val="22"/>
        </w:rPr>
      </w:pPr>
    </w:p>
    <w:p w14:paraId="05D193AA" w14:textId="77777777" w:rsidR="00932BC9" w:rsidRPr="00AD68F9" w:rsidRDefault="00932BC9" w:rsidP="00932BC9">
      <w:pPr>
        <w:ind w:left="567" w:hanging="567"/>
        <w:rPr>
          <w:sz w:val="22"/>
          <w:szCs w:val="22"/>
        </w:rPr>
      </w:pPr>
      <w:r w:rsidRPr="00AD68F9">
        <w:rPr>
          <w:b/>
          <w:sz w:val="22"/>
          <w:szCs w:val="22"/>
        </w:rPr>
        <w:t>6.3</w:t>
      </w:r>
      <w:r w:rsidRPr="00AD68F9">
        <w:rPr>
          <w:b/>
          <w:sz w:val="22"/>
          <w:szCs w:val="22"/>
        </w:rPr>
        <w:tab/>
        <w:t>Tinkamumo laikas</w:t>
      </w:r>
    </w:p>
    <w:p w14:paraId="541A8B64" w14:textId="77777777" w:rsidR="00932BC9" w:rsidRPr="00AD68F9" w:rsidRDefault="00932BC9" w:rsidP="00932BC9">
      <w:pPr>
        <w:rPr>
          <w:sz w:val="22"/>
          <w:szCs w:val="22"/>
        </w:rPr>
      </w:pPr>
    </w:p>
    <w:p w14:paraId="196262BB" w14:textId="77777777" w:rsidR="00932BC9" w:rsidRPr="00AD68F9" w:rsidRDefault="00932BC9" w:rsidP="00932BC9">
      <w:pPr>
        <w:rPr>
          <w:sz w:val="22"/>
          <w:szCs w:val="22"/>
        </w:rPr>
      </w:pPr>
      <w:r>
        <w:rPr>
          <w:sz w:val="22"/>
          <w:szCs w:val="22"/>
        </w:rPr>
        <w:t>3</w:t>
      </w:r>
      <w:r w:rsidRPr="00AD68F9">
        <w:rPr>
          <w:sz w:val="22"/>
          <w:szCs w:val="22"/>
        </w:rPr>
        <w:t> metai</w:t>
      </w:r>
    </w:p>
    <w:p w14:paraId="5C7E2955" w14:textId="77777777" w:rsidR="00932BC9" w:rsidRPr="00AD68F9" w:rsidRDefault="00932BC9" w:rsidP="00932BC9">
      <w:pPr>
        <w:rPr>
          <w:sz w:val="22"/>
          <w:szCs w:val="22"/>
        </w:rPr>
      </w:pPr>
    </w:p>
    <w:p w14:paraId="6F0483A8" w14:textId="77777777" w:rsidR="00932BC9" w:rsidRPr="00AD68F9" w:rsidRDefault="00932BC9" w:rsidP="00932BC9">
      <w:pPr>
        <w:ind w:left="567" w:hanging="567"/>
        <w:rPr>
          <w:sz w:val="22"/>
          <w:szCs w:val="22"/>
        </w:rPr>
      </w:pPr>
      <w:r w:rsidRPr="00AD68F9">
        <w:rPr>
          <w:b/>
          <w:sz w:val="22"/>
          <w:szCs w:val="22"/>
        </w:rPr>
        <w:t>6.4</w:t>
      </w:r>
      <w:r w:rsidRPr="00AD68F9">
        <w:rPr>
          <w:b/>
          <w:sz w:val="22"/>
          <w:szCs w:val="22"/>
        </w:rPr>
        <w:tab/>
        <w:t>Specialios laikymo sąlygos</w:t>
      </w:r>
    </w:p>
    <w:p w14:paraId="1B3BC5CF" w14:textId="77777777" w:rsidR="00932BC9" w:rsidRPr="00AD68F9" w:rsidRDefault="00932BC9" w:rsidP="00932BC9">
      <w:pPr>
        <w:ind w:left="567" w:hanging="567"/>
        <w:rPr>
          <w:sz w:val="22"/>
          <w:szCs w:val="22"/>
        </w:rPr>
      </w:pPr>
    </w:p>
    <w:p w14:paraId="5F2060C0" w14:textId="77777777" w:rsidR="00932BC9" w:rsidRPr="00AD68F9" w:rsidRDefault="00932BC9" w:rsidP="00932BC9">
      <w:pPr>
        <w:rPr>
          <w:sz w:val="22"/>
          <w:szCs w:val="22"/>
        </w:rPr>
      </w:pPr>
      <w:r w:rsidRPr="00AD68F9">
        <w:rPr>
          <w:sz w:val="22"/>
          <w:szCs w:val="22"/>
        </w:rPr>
        <w:t>Šiam vaistiniam preparatui specialių laikymo sąlygų nereikia.</w:t>
      </w:r>
    </w:p>
    <w:p w14:paraId="782C9BAF" w14:textId="77777777" w:rsidR="00932BC9" w:rsidRPr="00AD68F9" w:rsidRDefault="00932BC9" w:rsidP="00932BC9">
      <w:pPr>
        <w:rPr>
          <w:sz w:val="22"/>
          <w:szCs w:val="22"/>
        </w:rPr>
      </w:pPr>
    </w:p>
    <w:p w14:paraId="625D8507" w14:textId="77777777" w:rsidR="00932BC9" w:rsidRPr="00AD68F9" w:rsidRDefault="00932BC9" w:rsidP="00932BC9">
      <w:pPr>
        <w:spacing w:line="100" w:lineRule="atLeast"/>
        <w:rPr>
          <w:b/>
          <w:sz w:val="22"/>
          <w:szCs w:val="22"/>
        </w:rPr>
      </w:pPr>
      <w:r w:rsidRPr="00AD68F9">
        <w:rPr>
          <w:b/>
          <w:sz w:val="22"/>
          <w:szCs w:val="22"/>
        </w:rPr>
        <w:t>6.5</w:t>
      </w:r>
      <w:r w:rsidRPr="00AD68F9">
        <w:rPr>
          <w:b/>
          <w:sz w:val="22"/>
          <w:szCs w:val="22"/>
        </w:rPr>
        <w:tab/>
        <w:t>Talpyklės pobūdis ir jos turinys</w:t>
      </w:r>
    </w:p>
    <w:p w14:paraId="38C55282" w14:textId="77777777" w:rsidR="00932BC9" w:rsidRPr="00AD68F9" w:rsidRDefault="00932BC9" w:rsidP="00932BC9">
      <w:pPr>
        <w:rPr>
          <w:b/>
          <w:sz w:val="22"/>
          <w:szCs w:val="22"/>
        </w:rPr>
      </w:pPr>
    </w:p>
    <w:p w14:paraId="04FB0D76" w14:textId="2F701D2A" w:rsidR="00932BC9" w:rsidRPr="00AD68F9" w:rsidRDefault="00932BC9" w:rsidP="00932BC9">
      <w:pPr>
        <w:rPr>
          <w:sz w:val="22"/>
          <w:szCs w:val="22"/>
        </w:rPr>
      </w:pPr>
      <w:r>
        <w:rPr>
          <w:sz w:val="22"/>
          <w:szCs w:val="22"/>
        </w:rPr>
        <w:t>Kartono dėžutės, kuriose aliuminio - P</w:t>
      </w:r>
      <w:r w:rsidRPr="00AD68F9">
        <w:rPr>
          <w:sz w:val="22"/>
          <w:szCs w:val="22"/>
        </w:rPr>
        <w:t>VC/P</w:t>
      </w:r>
      <w:r>
        <w:rPr>
          <w:sz w:val="22"/>
          <w:szCs w:val="22"/>
        </w:rPr>
        <w:t xml:space="preserve">E/PVdC lizdinėse plokštelėse yra </w:t>
      </w:r>
      <w:r w:rsidRPr="00AD68F9">
        <w:rPr>
          <w:sz w:val="22"/>
          <w:szCs w:val="22"/>
        </w:rPr>
        <w:t xml:space="preserve">5, 10, 14, 20, 28, 30, 42, </w:t>
      </w:r>
      <w:r>
        <w:rPr>
          <w:sz w:val="22"/>
          <w:szCs w:val="22"/>
        </w:rPr>
        <w:t xml:space="preserve">50, </w:t>
      </w:r>
      <w:r w:rsidRPr="00AD68F9">
        <w:rPr>
          <w:sz w:val="22"/>
          <w:szCs w:val="22"/>
        </w:rPr>
        <w:t>60, 98</w:t>
      </w:r>
      <w:r w:rsidR="00230566">
        <w:rPr>
          <w:sz w:val="22"/>
          <w:szCs w:val="22"/>
        </w:rPr>
        <w:t xml:space="preserve"> arba</w:t>
      </w:r>
      <w:r w:rsidRPr="00AD68F9">
        <w:rPr>
          <w:sz w:val="22"/>
          <w:szCs w:val="22"/>
        </w:rPr>
        <w:t xml:space="preserve"> 100 plėvele dengt</w:t>
      </w:r>
      <w:r w:rsidR="00230566">
        <w:rPr>
          <w:sz w:val="22"/>
          <w:szCs w:val="22"/>
        </w:rPr>
        <w:t>ų</w:t>
      </w:r>
      <w:r w:rsidRPr="00AD68F9">
        <w:rPr>
          <w:sz w:val="22"/>
          <w:szCs w:val="22"/>
        </w:rPr>
        <w:t xml:space="preserve"> table</w:t>
      </w:r>
      <w:r w:rsidR="00230566">
        <w:rPr>
          <w:sz w:val="22"/>
          <w:szCs w:val="22"/>
        </w:rPr>
        <w:t>čių</w:t>
      </w:r>
      <w:r>
        <w:rPr>
          <w:sz w:val="22"/>
          <w:szCs w:val="22"/>
        </w:rPr>
        <w:t xml:space="preserve">, arba kartono dėžutės, kuriose </w:t>
      </w:r>
      <w:r w:rsidRPr="00CC50C2">
        <w:rPr>
          <w:sz w:val="22"/>
          <w:szCs w:val="22"/>
        </w:rPr>
        <w:t>perforuot</w:t>
      </w:r>
      <w:r>
        <w:rPr>
          <w:sz w:val="22"/>
          <w:szCs w:val="22"/>
        </w:rPr>
        <w:t>ose</w:t>
      </w:r>
      <w:r w:rsidRPr="00CC50C2">
        <w:rPr>
          <w:sz w:val="22"/>
          <w:szCs w:val="22"/>
        </w:rPr>
        <w:t xml:space="preserve"> dalomo</w:t>
      </w:r>
      <w:r>
        <w:rPr>
          <w:sz w:val="22"/>
          <w:szCs w:val="22"/>
        </w:rPr>
        <w:t>siose</w:t>
      </w:r>
      <w:r w:rsidRPr="00CC50C2">
        <w:rPr>
          <w:sz w:val="22"/>
          <w:szCs w:val="22"/>
        </w:rPr>
        <w:t xml:space="preserve"> lizdinė</w:t>
      </w:r>
      <w:r>
        <w:rPr>
          <w:sz w:val="22"/>
          <w:szCs w:val="22"/>
        </w:rPr>
        <w:t>se</w:t>
      </w:r>
      <w:r w:rsidRPr="00CC50C2">
        <w:rPr>
          <w:sz w:val="22"/>
          <w:szCs w:val="22"/>
        </w:rPr>
        <w:t xml:space="preserve"> plokštelė</w:t>
      </w:r>
      <w:r>
        <w:rPr>
          <w:sz w:val="22"/>
          <w:szCs w:val="22"/>
        </w:rPr>
        <w:t xml:space="preserve">se yra </w:t>
      </w:r>
      <w:r w:rsidRPr="00AD68F9">
        <w:rPr>
          <w:sz w:val="22"/>
          <w:szCs w:val="22"/>
        </w:rPr>
        <w:t>5</w:t>
      </w:r>
      <w:r>
        <w:rPr>
          <w:sz w:val="22"/>
          <w:szCs w:val="22"/>
        </w:rPr>
        <w:t xml:space="preserve"> </w:t>
      </w:r>
      <w:r w:rsidRPr="00AD68F9">
        <w:rPr>
          <w:sz w:val="22"/>
          <w:szCs w:val="22"/>
        </w:rPr>
        <w:t>x</w:t>
      </w:r>
      <w:r>
        <w:rPr>
          <w:sz w:val="22"/>
          <w:szCs w:val="22"/>
        </w:rPr>
        <w:t xml:space="preserve"> </w:t>
      </w:r>
      <w:r w:rsidRPr="00AD68F9">
        <w:rPr>
          <w:sz w:val="22"/>
          <w:szCs w:val="22"/>
        </w:rPr>
        <w:t>1, 10</w:t>
      </w:r>
      <w:r>
        <w:rPr>
          <w:sz w:val="22"/>
          <w:szCs w:val="22"/>
        </w:rPr>
        <w:t xml:space="preserve"> </w:t>
      </w:r>
      <w:r w:rsidRPr="00AD68F9">
        <w:rPr>
          <w:sz w:val="22"/>
          <w:szCs w:val="22"/>
        </w:rPr>
        <w:t>x</w:t>
      </w:r>
      <w:r>
        <w:rPr>
          <w:sz w:val="22"/>
          <w:szCs w:val="22"/>
        </w:rPr>
        <w:t xml:space="preserve"> </w:t>
      </w:r>
      <w:r w:rsidRPr="00AD68F9">
        <w:rPr>
          <w:sz w:val="22"/>
          <w:szCs w:val="22"/>
        </w:rPr>
        <w:t>1, 14</w:t>
      </w:r>
      <w:r>
        <w:rPr>
          <w:sz w:val="22"/>
          <w:szCs w:val="22"/>
        </w:rPr>
        <w:t xml:space="preserve"> </w:t>
      </w:r>
      <w:r w:rsidRPr="00AD68F9">
        <w:rPr>
          <w:sz w:val="22"/>
          <w:szCs w:val="22"/>
        </w:rPr>
        <w:t>x</w:t>
      </w:r>
      <w:r>
        <w:rPr>
          <w:sz w:val="22"/>
          <w:szCs w:val="22"/>
        </w:rPr>
        <w:t xml:space="preserve"> </w:t>
      </w:r>
      <w:r w:rsidRPr="00AD68F9">
        <w:rPr>
          <w:sz w:val="22"/>
          <w:szCs w:val="22"/>
        </w:rPr>
        <w:t>1, 28</w:t>
      </w:r>
      <w:r>
        <w:rPr>
          <w:sz w:val="22"/>
          <w:szCs w:val="22"/>
        </w:rPr>
        <w:t xml:space="preserve"> </w:t>
      </w:r>
      <w:r w:rsidRPr="00AD68F9">
        <w:rPr>
          <w:sz w:val="22"/>
          <w:szCs w:val="22"/>
        </w:rPr>
        <w:t>x</w:t>
      </w:r>
      <w:r>
        <w:rPr>
          <w:sz w:val="22"/>
          <w:szCs w:val="22"/>
        </w:rPr>
        <w:t xml:space="preserve"> </w:t>
      </w:r>
      <w:r w:rsidRPr="00AD68F9">
        <w:rPr>
          <w:sz w:val="22"/>
          <w:szCs w:val="22"/>
        </w:rPr>
        <w:t>1, 30</w:t>
      </w:r>
      <w:r>
        <w:rPr>
          <w:sz w:val="22"/>
          <w:szCs w:val="22"/>
        </w:rPr>
        <w:t xml:space="preserve"> </w:t>
      </w:r>
      <w:r w:rsidRPr="00AD68F9">
        <w:rPr>
          <w:sz w:val="22"/>
          <w:szCs w:val="22"/>
        </w:rPr>
        <w:t>x</w:t>
      </w:r>
      <w:r>
        <w:rPr>
          <w:sz w:val="22"/>
          <w:szCs w:val="22"/>
        </w:rPr>
        <w:t xml:space="preserve"> </w:t>
      </w:r>
      <w:r w:rsidRPr="00AD68F9">
        <w:rPr>
          <w:sz w:val="22"/>
          <w:szCs w:val="22"/>
        </w:rPr>
        <w:t>1, 42</w:t>
      </w:r>
      <w:r>
        <w:rPr>
          <w:sz w:val="22"/>
          <w:szCs w:val="22"/>
        </w:rPr>
        <w:t xml:space="preserve"> </w:t>
      </w:r>
      <w:r w:rsidRPr="00AD68F9">
        <w:rPr>
          <w:sz w:val="22"/>
          <w:szCs w:val="22"/>
        </w:rPr>
        <w:t>x</w:t>
      </w:r>
      <w:r>
        <w:rPr>
          <w:sz w:val="22"/>
          <w:szCs w:val="22"/>
        </w:rPr>
        <w:t xml:space="preserve"> </w:t>
      </w:r>
      <w:r w:rsidRPr="00AD68F9">
        <w:rPr>
          <w:sz w:val="22"/>
          <w:szCs w:val="22"/>
        </w:rPr>
        <w:t>1, 56</w:t>
      </w:r>
      <w:r>
        <w:rPr>
          <w:sz w:val="22"/>
          <w:szCs w:val="22"/>
        </w:rPr>
        <w:t xml:space="preserve"> </w:t>
      </w:r>
      <w:r w:rsidRPr="00AD68F9">
        <w:rPr>
          <w:sz w:val="22"/>
          <w:szCs w:val="22"/>
        </w:rPr>
        <w:t>x</w:t>
      </w:r>
      <w:r>
        <w:rPr>
          <w:sz w:val="22"/>
          <w:szCs w:val="22"/>
        </w:rPr>
        <w:t xml:space="preserve"> </w:t>
      </w:r>
      <w:r w:rsidRPr="00AD68F9">
        <w:rPr>
          <w:sz w:val="22"/>
          <w:szCs w:val="22"/>
        </w:rPr>
        <w:t>1, 98</w:t>
      </w:r>
      <w:r>
        <w:rPr>
          <w:sz w:val="22"/>
          <w:szCs w:val="22"/>
        </w:rPr>
        <w:t xml:space="preserve"> </w:t>
      </w:r>
      <w:r w:rsidRPr="00AD68F9">
        <w:rPr>
          <w:sz w:val="22"/>
          <w:szCs w:val="22"/>
        </w:rPr>
        <w:t>x</w:t>
      </w:r>
      <w:r>
        <w:rPr>
          <w:sz w:val="22"/>
          <w:szCs w:val="22"/>
        </w:rPr>
        <w:t xml:space="preserve"> </w:t>
      </w:r>
      <w:r w:rsidRPr="00AD68F9">
        <w:rPr>
          <w:sz w:val="22"/>
          <w:szCs w:val="22"/>
        </w:rPr>
        <w:t>1</w:t>
      </w:r>
      <w:r w:rsidR="00230566">
        <w:rPr>
          <w:sz w:val="22"/>
          <w:szCs w:val="22"/>
        </w:rPr>
        <w:t xml:space="preserve"> arba</w:t>
      </w:r>
      <w:r w:rsidRPr="00AD68F9">
        <w:rPr>
          <w:sz w:val="22"/>
          <w:szCs w:val="22"/>
        </w:rPr>
        <w:t xml:space="preserve"> 100</w:t>
      </w:r>
      <w:r>
        <w:rPr>
          <w:sz w:val="22"/>
          <w:szCs w:val="22"/>
        </w:rPr>
        <w:t xml:space="preserve"> </w:t>
      </w:r>
      <w:r w:rsidRPr="00AD68F9">
        <w:rPr>
          <w:sz w:val="22"/>
          <w:szCs w:val="22"/>
        </w:rPr>
        <w:t>x</w:t>
      </w:r>
      <w:r>
        <w:rPr>
          <w:sz w:val="22"/>
          <w:szCs w:val="22"/>
        </w:rPr>
        <w:t xml:space="preserve"> </w:t>
      </w:r>
      <w:r w:rsidRPr="00AD68F9">
        <w:rPr>
          <w:sz w:val="22"/>
          <w:szCs w:val="22"/>
        </w:rPr>
        <w:t>1 plėvele dengtų tablečių</w:t>
      </w:r>
      <w:r>
        <w:rPr>
          <w:sz w:val="22"/>
          <w:szCs w:val="22"/>
        </w:rPr>
        <w:t>.</w:t>
      </w:r>
    </w:p>
    <w:p w14:paraId="2E401F3E" w14:textId="77777777" w:rsidR="00932BC9" w:rsidRPr="00AD68F9" w:rsidRDefault="00932BC9" w:rsidP="00932BC9">
      <w:pPr>
        <w:rPr>
          <w:sz w:val="22"/>
          <w:szCs w:val="22"/>
        </w:rPr>
      </w:pPr>
    </w:p>
    <w:p w14:paraId="6CFB49EA" w14:textId="2CD909A7" w:rsidR="00932BC9" w:rsidRPr="00AD68F9" w:rsidRDefault="00932BC9" w:rsidP="00932BC9">
      <w:pPr>
        <w:rPr>
          <w:sz w:val="22"/>
          <w:szCs w:val="22"/>
        </w:rPr>
      </w:pPr>
      <w:r w:rsidRPr="00AD68F9">
        <w:rPr>
          <w:sz w:val="22"/>
          <w:szCs w:val="22"/>
        </w:rPr>
        <w:t xml:space="preserve">DTPE </w:t>
      </w:r>
      <w:r>
        <w:rPr>
          <w:sz w:val="22"/>
          <w:szCs w:val="22"/>
        </w:rPr>
        <w:t>buteliukai</w:t>
      </w:r>
      <w:r w:rsidRPr="00AD68F9">
        <w:rPr>
          <w:sz w:val="22"/>
          <w:szCs w:val="22"/>
        </w:rPr>
        <w:t xml:space="preserve"> su polipropileniniu vaikų sunkiai atidaromu dangteliu, </w:t>
      </w:r>
      <w:r>
        <w:rPr>
          <w:sz w:val="22"/>
          <w:szCs w:val="22"/>
        </w:rPr>
        <w:t xml:space="preserve">kuriuose yra 56, </w:t>
      </w:r>
      <w:r w:rsidRPr="00AD68F9">
        <w:rPr>
          <w:sz w:val="22"/>
          <w:szCs w:val="22"/>
        </w:rPr>
        <w:t>100</w:t>
      </w:r>
      <w:r>
        <w:rPr>
          <w:sz w:val="22"/>
          <w:szCs w:val="22"/>
        </w:rPr>
        <w:t xml:space="preserve"> arba 112</w:t>
      </w:r>
      <w:r w:rsidRPr="00AD68F9">
        <w:rPr>
          <w:sz w:val="22"/>
          <w:szCs w:val="22"/>
        </w:rPr>
        <w:t xml:space="preserve"> plėvele dengtų</w:t>
      </w:r>
      <w:r w:rsidR="0031057C">
        <w:rPr>
          <w:sz w:val="22"/>
          <w:szCs w:val="22"/>
        </w:rPr>
        <w:t xml:space="preserve"> </w:t>
      </w:r>
      <w:r>
        <w:rPr>
          <w:sz w:val="22"/>
          <w:szCs w:val="22"/>
        </w:rPr>
        <w:t>tablečių.</w:t>
      </w:r>
    </w:p>
    <w:p w14:paraId="7F4F7F47" w14:textId="77777777" w:rsidR="00932BC9" w:rsidRPr="00AD68F9" w:rsidRDefault="00932BC9" w:rsidP="00932BC9">
      <w:pPr>
        <w:rPr>
          <w:sz w:val="22"/>
          <w:szCs w:val="22"/>
        </w:rPr>
      </w:pPr>
    </w:p>
    <w:p w14:paraId="27D2CEF1" w14:textId="77777777" w:rsidR="00932BC9" w:rsidRPr="00AD68F9" w:rsidRDefault="00932BC9" w:rsidP="00932BC9">
      <w:pPr>
        <w:rPr>
          <w:sz w:val="22"/>
          <w:szCs w:val="22"/>
        </w:rPr>
      </w:pPr>
      <w:r w:rsidRPr="00AD68F9">
        <w:rPr>
          <w:sz w:val="22"/>
          <w:szCs w:val="22"/>
        </w:rPr>
        <w:t>Gali būti tiekiamos ne visų dydžių pakuotės.</w:t>
      </w:r>
    </w:p>
    <w:p w14:paraId="5D59A8AC" w14:textId="77777777" w:rsidR="00932BC9" w:rsidRPr="00AD68F9" w:rsidRDefault="00932BC9" w:rsidP="00932BC9">
      <w:pPr>
        <w:rPr>
          <w:sz w:val="22"/>
          <w:szCs w:val="22"/>
        </w:rPr>
      </w:pPr>
    </w:p>
    <w:p w14:paraId="53A8C65E" w14:textId="77777777" w:rsidR="00932BC9" w:rsidRPr="00AD68F9" w:rsidRDefault="00932BC9" w:rsidP="00932BC9">
      <w:pPr>
        <w:ind w:left="567" w:hanging="567"/>
        <w:rPr>
          <w:sz w:val="22"/>
          <w:szCs w:val="22"/>
        </w:rPr>
      </w:pPr>
      <w:r w:rsidRPr="00AD68F9">
        <w:rPr>
          <w:b/>
          <w:sz w:val="22"/>
          <w:szCs w:val="22"/>
        </w:rPr>
        <w:t>6.6</w:t>
      </w:r>
      <w:r w:rsidRPr="00AD68F9">
        <w:rPr>
          <w:b/>
          <w:sz w:val="22"/>
          <w:szCs w:val="22"/>
        </w:rPr>
        <w:tab/>
        <w:t xml:space="preserve">Specialūs reikalavimai atliekoms tvarkyti </w:t>
      </w:r>
      <w:r w:rsidRPr="00D671EF">
        <w:rPr>
          <w:b/>
          <w:sz w:val="22"/>
          <w:szCs w:val="22"/>
        </w:rPr>
        <w:t>ir vaistiniam preparatui ruošti</w:t>
      </w:r>
    </w:p>
    <w:p w14:paraId="0CCEF5F8" w14:textId="77777777" w:rsidR="00932BC9" w:rsidRPr="00AD68F9" w:rsidRDefault="00932BC9" w:rsidP="00932BC9">
      <w:pPr>
        <w:rPr>
          <w:sz w:val="22"/>
          <w:szCs w:val="22"/>
        </w:rPr>
      </w:pPr>
    </w:p>
    <w:p w14:paraId="7ABEDB32" w14:textId="77777777" w:rsidR="00932BC9" w:rsidRPr="00AD68F9" w:rsidRDefault="00932BC9" w:rsidP="00932BC9">
      <w:pPr>
        <w:rPr>
          <w:sz w:val="22"/>
          <w:szCs w:val="22"/>
        </w:rPr>
      </w:pPr>
      <w:r w:rsidRPr="00AD68F9">
        <w:rPr>
          <w:sz w:val="22"/>
          <w:szCs w:val="22"/>
        </w:rPr>
        <w:t>Nesuvartotą vaistinį preparatą ar atliekas reikia tvarkyti laikantis vietinių reikalavimų.</w:t>
      </w:r>
    </w:p>
    <w:p w14:paraId="06EBFE89" w14:textId="77777777" w:rsidR="00932BC9" w:rsidRDefault="00932BC9" w:rsidP="00932BC9">
      <w:pPr>
        <w:rPr>
          <w:sz w:val="22"/>
          <w:szCs w:val="22"/>
        </w:rPr>
      </w:pPr>
    </w:p>
    <w:p w14:paraId="26907A81" w14:textId="77777777" w:rsidR="00932BC9" w:rsidRPr="003B46BA" w:rsidRDefault="00932BC9" w:rsidP="00932BC9">
      <w:pPr>
        <w:rPr>
          <w:sz w:val="22"/>
          <w:szCs w:val="22"/>
          <w:u w:val="single"/>
        </w:rPr>
      </w:pPr>
      <w:r w:rsidRPr="00F0193D">
        <w:rPr>
          <w:sz w:val="22"/>
          <w:szCs w:val="22"/>
          <w:u w:val="single"/>
        </w:rPr>
        <w:t>Tablečių smulkinimas</w:t>
      </w:r>
    </w:p>
    <w:p w14:paraId="7BC77090" w14:textId="38C4501E" w:rsidR="0085659D" w:rsidRPr="00ED586B" w:rsidRDefault="0085659D" w:rsidP="0085659D">
      <w:pPr>
        <w:rPr>
          <w:sz w:val="22"/>
          <w:szCs w:val="22"/>
        </w:rPr>
      </w:pPr>
      <w:r w:rsidRPr="005F1537">
        <w:rPr>
          <w:sz w:val="22"/>
          <w:szCs w:val="22"/>
        </w:rPr>
        <w:t xml:space="preserve">Rivaroksabano tabletes galima </w:t>
      </w:r>
      <w:r>
        <w:rPr>
          <w:sz w:val="22"/>
          <w:szCs w:val="22"/>
        </w:rPr>
        <w:t>susmukinti</w:t>
      </w:r>
      <w:r w:rsidRPr="005F1537">
        <w:rPr>
          <w:sz w:val="22"/>
          <w:szCs w:val="22"/>
        </w:rPr>
        <w:t xml:space="preserve"> ir</w:t>
      </w:r>
      <w:r>
        <w:rPr>
          <w:sz w:val="22"/>
          <w:szCs w:val="22"/>
        </w:rPr>
        <w:t>,</w:t>
      </w:r>
      <w:r w:rsidRPr="005F1537">
        <w:rPr>
          <w:sz w:val="22"/>
          <w:szCs w:val="22"/>
        </w:rPr>
        <w:t xml:space="preserve"> išmaiš</w:t>
      </w:r>
      <w:r>
        <w:rPr>
          <w:sz w:val="22"/>
          <w:szCs w:val="22"/>
        </w:rPr>
        <w:t>ius</w:t>
      </w:r>
      <w:r w:rsidRPr="005F1537">
        <w:rPr>
          <w:sz w:val="22"/>
          <w:szCs w:val="22"/>
        </w:rPr>
        <w:t xml:space="preserve"> 50</w:t>
      </w:r>
      <w:r>
        <w:rPr>
          <w:sz w:val="22"/>
          <w:szCs w:val="22"/>
        </w:rPr>
        <w:t> </w:t>
      </w:r>
      <w:r w:rsidRPr="005F1537">
        <w:rPr>
          <w:sz w:val="22"/>
          <w:szCs w:val="22"/>
        </w:rPr>
        <w:t>ml vandens</w:t>
      </w:r>
      <w:r>
        <w:rPr>
          <w:sz w:val="22"/>
          <w:szCs w:val="22"/>
        </w:rPr>
        <w:t>,</w:t>
      </w:r>
      <w:r w:rsidRPr="005F1537">
        <w:rPr>
          <w:sz w:val="22"/>
          <w:szCs w:val="22"/>
        </w:rPr>
        <w:t xml:space="preserve"> </w:t>
      </w:r>
      <w:r>
        <w:rPr>
          <w:sz w:val="22"/>
          <w:szCs w:val="22"/>
        </w:rPr>
        <w:t>su</w:t>
      </w:r>
      <w:r w:rsidRPr="005F1537">
        <w:rPr>
          <w:sz w:val="22"/>
          <w:szCs w:val="22"/>
        </w:rPr>
        <w:t xml:space="preserve">vartoti per nazogastrinį </w:t>
      </w:r>
      <w:r>
        <w:rPr>
          <w:sz w:val="22"/>
          <w:szCs w:val="22"/>
        </w:rPr>
        <w:t>zondą</w:t>
      </w:r>
      <w:r w:rsidRPr="005F1537">
        <w:rPr>
          <w:sz w:val="22"/>
          <w:szCs w:val="22"/>
        </w:rPr>
        <w:t xml:space="preserve"> arba skrandžio maitinimo </w:t>
      </w:r>
      <w:r>
        <w:rPr>
          <w:sz w:val="22"/>
          <w:szCs w:val="22"/>
        </w:rPr>
        <w:t>zondą</w:t>
      </w:r>
      <w:r w:rsidRPr="005F1537">
        <w:rPr>
          <w:sz w:val="22"/>
          <w:szCs w:val="22"/>
        </w:rPr>
        <w:t xml:space="preserve">, įsitikinus, kad </w:t>
      </w:r>
      <w:r>
        <w:rPr>
          <w:sz w:val="22"/>
          <w:szCs w:val="22"/>
        </w:rPr>
        <w:t>zondas</w:t>
      </w:r>
      <w:r w:rsidRPr="005F1537">
        <w:rPr>
          <w:sz w:val="22"/>
          <w:szCs w:val="22"/>
        </w:rPr>
        <w:t xml:space="preserve"> yra įstatytas į skrandį. Po to </w:t>
      </w:r>
      <w:r>
        <w:rPr>
          <w:sz w:val="22"/>
          <w:szCs w:val="22"/>
        </w:rPr>
        <w:t>zondą</w:t>
      </w:r>
      <w:r w:rsidRPr="005F1537">
        <w:rPr>
          <w:sz w:val="22"/>
          <w:szCs w:val="22"/>
        </w:rPr>
        <w:t xml:space="preserve"> reikia praskalauti vandeniu. Kadangi rivaroksabano absorbcija priklauso nuo veikliosios medžiagos atpalaidavimo vietos, reikia vengti rivaroksabaną skirti distaliau skrandžio, nes dėl to jis gali būti prasčiau absorbuojamas, ir dėl to gali sumažėti veikliosios medžiagos ekspozicija. Pavartojus </w:t>
      </w:r>
      <w:r w:rsidR="001636F8">
        <w:rPr>
          <w:sz w:val="22"/>
          <w:szCs w:val="22"/>
        </w:rPr>
        <w:t>10</w:t>
      </w:r>
      <w:r>
        <w:rPr>
          <w:sz w:val="22"/>
          <w:szCs w:val="22"/>
        </w:rPr>
        <w:t> </w:t>
      </w:r>
      <w:r w:rsidRPr="005F1537">
        <w:rPr>
          <w:sz w:val="22"/>
          <w:szCs w:val="22"/>
        </w:rPr>
        <w:t xml:space="preserve">mg tablečių, enterinis maitinimas </w:t>
      </w:r>
      <w:r>
        <w:rPr>
          <w:sz w:val="22"/>
          <w:szCs w:val="22"/>
        </w:rPr>
        <w:t>nedelsiant</w:t>
      </w:r>
      <w:r w:rsidRPr="005F1537">
        <w:rPr>
          <w:sz w:val="22"/>
          <w:szCs w:val="22"/>
        </w:rPr>
        <w:t xml:space="preserve"> nėra būtinas.</w:t>
      </w:r>
    </w:p>
    <w:p w14:paraId="0C191E14" w14:textId="77777777" w:rsidR="0085659D" w:rsidRDefault="0085659D" w:rsidP="00932BC9">
      <w:pPr>
        <w:rPr>
          <w:sz w:val="22"/>
          <w:szCs w:val="22"/>
        </w:rPr>
      </w:pPr>
    </w:p>
    <w:p w14:paraId="4E11C795" w14:textId="77777777" w:rsidR="00932BC9" w:rsidRPr="00AD68F9" w:rsidRDefault="00932BC9" w:rsidP="00932BC9">
      <w:pPr>
        <w:rPr>
          <w:sz w:val="22"/>
          <w:szCs w:val="22"/>
        </w:rPr>
      </w:pPr>
    </w:p>
    <w:p w14:paraId="1B2274ED" w14:textId="77777777" w:rsidR="00932BC9" w:rsidRPr="00AD68F9" w:rsidRDefault="00932BC9" w:rsidP="00932BC9">
      <w:pPr>
        <w:ind w:left="567" w:hanging="567"/>
        <w:rPr>
          <w:sz w:val="22"/>
          <w:szCs w:val="22"/>
        </w:rPr>
      </w:pPr>
      <w:r w:rsidRPr="00AD68F9">
        <w:rPr>
          <w:b/>
          <w:sz w:val="22"/>
          <w:szCs w:val="22"/>
        </w:rPr>
        <w:t>7.</w:t>
      </w:r>
      <w:r w:rsidRPr="00AD68F9">
        <w:rPr>
          <w:b/>
          <w:sz w:val="22"/>
          <w:szCs w:val="22"/>
        </w:rPr>
        <w:tab/>
        <w:t>REGISTRUOTOJAS</w:t>
      </w:r>
    </w:p>
    <w:p w14:paraId="13EC5AC1" w14:textId="77777777" w:rsidR="00932BC9" w:rsidRPr="00AD68F9" w:rsidRDefault="00932BC9" w:rsidP="00932BC9">
      <w:pPr>
        <w:rPr>
          <w:sz w:val="22"/>
          <w:szCs w:val="22"/>
        </w:rPr>
      </w:pPr>
    </w:p>
    <w:p w14:paraId="6D62497F" w14:textId="77777777" w:rsidR="00932BC9" w:rsidRPr="00AD68F9" w:rsidRDefault="00932BC9" w:rsidP="00932BC9">
      <w:pPr>
        <w:tabs>
          <w:tab w:val="clear" w:pos="567"/>
        </w:tabs>
        <w:spacing w:line="100" w:lineRule="atLeast"/>
        <w:rPr>
          <w:sz w:val="22"/>
          <w:szCs w:val="22"/>
        </w:rPr>
      </w:pPr>
      <w:r w:rsidRPr="00AD68F9">
        <w:rPr>
          <w:sz w:val="22"/>
          <w:szCs w:val="22"/>
        </w:rPr>
        <w:t>Sandoz d.d.</w:t>
      </w:r>
    </w:p>
    <w:p w14:paraId="6EAA6D7E" w14:textId="77777777" w:rsidR="00932BC9" w:rsidRPr="00AD68F9" w:rsidRDefault="00932BC9" w:rsidP="00932BC9">
      <w:pPr>
        <w:tabs>
          <w:tab w:val="clear" w:pos="567"/>
        </w:tabs>
        <w:spacing w:line="100" w:lineRule="atLeast"/>
        <w:rPr>
          <w:sz w:val="22"/>
          <w:szCs w:val="22"/>
        </w:rPr>
      </w:pPr>
      <w:r w:rsidRPr="00AD68F9">
        <w:rPr>
          <w:sz w:val="22"/>
          <w:szCs w:val="22"/>
        </w:rPr>
        <w:t>Verovškova 57</w:t>
      </w:r>
    </w:p>
    <w:p w14:paraId="1B376B65" w14:textId="71D796F1" w:rsidR="00932BC9" w:rsidRPr="00AD68F9" w:rsidRDefault="00932BC9" w:rsidP="00932BC9">
      <w:pPr>
        <w:tabs>
          <w:tab w:val="clear" w:pos="567"/>
        </w:tabs>
        <w:spacing w:line="100" w:lineRule="atLeast"/>
        <w:rPr>
          <w:sz w:val="22"/>
          <w:szCs w:val="22"/>
        </w:rPr>
      </w:pPr>
      <w:r w:rsidRPr="00AD68F9">
        <w:rPr>
          <w:sz w:val="22"/>
          <w:szCs w:val="22"/>
        </w:rPr>
        <w:t>SI-</w:t>
      </w:r>
      <w:r>
        <w:rPr>
          <w:sz w:val="22"/>
          <w:szCs w:val="22"/>
        </w:rPr>
        <w:t>10</w:t>
      </w:r>
      <w:r w:rsidRPr="00AD68F9">
        <w:rPr>
          <w:sz w:val="22"/>
          <w:szCs w:val="22"/>
        </w:rPr>
        <w:t>00 Ljubljana</w:t>
      </w:r>
    </w:p>
    <w:p w14:paraId="381FB578" w14:textId="77777777" w:rsidR="00932BC9" w:rsidRPr="00AD68F9" w:rsidRDefault="00932BC9" w:rsidP="00932BC9">
      <w:pPr>
        <w:tabs>
          <w:tab w:val="clear" w:pos="567"/>
        </w:tabs>
        <w:spacing w:line="100" w:lineRule="atLeast"/>
        <w:rPr>
          <w:sz w:val="22"/>
          <w:szCs w:val="22"/>
        </w:rPr>
      </w:pPr>
      <w:r w:rsidRPr="00AD68F9">
        <w:rPr>
          <w:sz w:val="22"/>
          <w:szCs w:val="22"/>
        </w:rPr>
        <w:t>Slovėnija</w:t>
      </w:r>
    </w:p>
    <w:p w14:paraId="338183C7" w14:textId="77777777" w:rsidR="00932BC9" w:rsidRPr="00AD68F9" w:rsidRDefault="00932BC9" w:rsidP="00932BC9">
      <w:pPr>
        <w:rPr>
          <w:sz w:val="22"/>
          <w:szCs w:val="22"/>
        </w:rPr>
      </w:pPr>
    </w:p>
    <w:p w14:paraId="0AA93234" w14:textId="77777777" w:rsidR="00932BC9" w:rsidRPr="00AD68F9" w:rsidRDefault="00932BC9" w:rsidP="00932BC9">
      <w:pPr>
        <w:rPr>
          <w:sz w:val="22"/>
          <w:szCs w:val="22"/>
        </w:rPr>
      </w:pPr>
    </w:p>
    <w:p w14:paraId="17F79E41" w14:textId="77777777" w:rsidR="00932BC9" w:rsidRPr="00AD68F9" w:rsidRDefault="00932BC9" w:rsidP="00932BC9">
      <w:pPr>
        <w:ind w:left="567" w:hanging="567"/>
        <w:rPr>
          <w:sz w:val="22"/>
          <w:szCs w:val="22"/>
        </w:rPr>
      </w:pPr>
      <w:r w:rsidRPr="00AD68F9">
        <w:rPr>
          <w:b/>
          <w:sz w:val="22"/>
          <w:szCs w:val="22"/>
        </w:rPr>
        <w:t>8.</w:t>
      </w:r>
      <w:r w:rsidRPr="00AD68F9">
        <w:rPr>
          <w:b/>
          <w:sz w:val="22"/>
          <w:szCs w:val="22"/>
        </w:rPr>
        <w:tab/>
        <w:t xml:space="preserve">REGISTRACIJOS PAŽYMĖJIMO NUMERIS (-IAI) </w:t>
      </w:r>
    </w:p>
    <w:p w14:paraId="117EE148" w14:textId="77777777" w:rsidR="00932BC9" w:rsidRDefault="00932BC9" w:rsidP="00932BC9">
      <w:pPr>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D33396" w14:paraId="4301788F" w14:textId="77777777" w:rsidTr="00D33396">
        <w:tc>
          <w:tcPr>
            <w:tcW w:w="3020" w:type="dxa"/>
          </w:tcPr>
          <w:p w14:paraId="7392D786" w14:textId="77777777" w:rsidR="00D33396" w:rsidRPr="00500414" w:rsidRDefault="00D33396" w:rsidP="00D33396">
            <w:pPr>
              <w:tabs>
                <w:tab w:val="clear" w:pos="567"/>
              </w:tabs>
              <w:spacing w:line="100" w:lineRule="atLeast"/>
              <w:rPr>
                <w:rFonts w:ascii="Times New Roman" w:hAnsi="Times New Roman" w:cs="Times New Roman"/>
                <w:sz w:val="22"/>
                <w:szCs w:val="22"/>
                <w:lang w:val="lt-LT"/>
              </w:rPr>
            </w:pPr>
            <w:r w:rsidRPr="00500414">
              <w:rPr>
                <w:rFonts w:ascii="Times New Roman" w:hAnsi="Times New Roman" w:cs="Times New Roman"/>
                <w:sz w:val="22"/>
                <w:szCs w:val="22"/>
                <w:u w:val="single"/>
                <w:lang w:val="lt-LT"/>
              </w:rPr>
              <w:t>Lizdinė plokštelė</w:t>
            </w:r>
            <w:r w:rsidRPr="00500414">
              <w:rPr>
                <w:rFonts w:ascii="Times New Roman" w:hAnsi="Times New Roman" w:cs="Times New Roman"/>
                <w:sz w:val="22"/>
                <w:szCs w:val="22"/>
                <w:lang w:val="lt-LT"/>
              </w:rPr>
              <w:t>:</w:t>
            </w:r>
          </w:p>
          <w:p w14:paraId="63632BC2" w14:textId="77777777" w:rsidR="00D33396" w:rsidRPr="00500414" w:rsidRDefault="00D33396" w:rsidP="00D33396">
            <w:pPr>
              <w:tabs>
                <w:tab w:val="clear" w:pos="567"/>
              </w:tabs>
              <w:spacing w:line="100" w:lineRule="atLeast"/>
              <w:rPr>
                <w:rFonts w:ascii="Times New Roman" w:hAnsi="Times New Roman" w:cs="Times New Roman"/>
                <w:sz w:val="22"/>
                <w:szCs w:val="22"/>
                <w:lang w:val="lt-LT"/>
              </w:rPr>
            </w:pPr>
            <w:r w:rsidRPr="00500414">
              <w:rPr>
                <w:rFonts w:ascii="Times New Roman" w:hAnsi="Times New Roman" w:cs="Times New Roman"/>
                <w:sz w:val="22"/>
                <w:szCs w:val="22"/>
                <w:lang w:val="lt-LT"/>
              </w:rPr>
              <w:t>LT/1/23/5286/001 – N5</w:t>
            </w:r>
          </w:p>
          <w:p w14:paraId="6E92A9E2" w14:textId="77777777" w:rsidR="00D33396" w:rsidRPr="00500414" w:rsidRDefault="00D33396" w:rsidP="00D33396">
            <w:pPr>
              <w:tabs>
                <w:tab w:val="clear" w:pos="567"/>
              </w:tabs>
              <w:spacing w:line="100" w:lineRule="atLeast"/>
              <w:rPr>
                <w:rFonts w:ascii="Times New Roman" w:hAnsi="Times New Roman" w:cs="Times New Roman"/>
                <w:sz w:val="22"/>
                <w:szCs w:val="22"/>
                <w:lang w:val="lt-LT"/>
              </w:rPr>
            </w:pPr>
            <w:r w:rsidRPr="00500414">
              <w:rPr>
                <w:rFonts w:ascii="Times New Roman" w:hAnsi="Times New Roman" w:cs="Times New Roman"/>
                <w:sz w:val="22"/>
                <w:szCs w:val="22"/>
                <w:lang w:val="lt-LT"/>
              </w:rPr>
              <w:t>LT/1/23/5286/002 – N10</w:t>
            </w:r>
          </w:p>
          <w:p w14:paraId="0B8C3F56" w14:textId="77777777" w:rsidR="00D33396" w:rsidRPr="00195A46" w:rsidRDefault="00D33396" w:rsidP="00D33396">
            <w:pPr>
              <w:tabs>
                <w:tab w:val="clear" w:pos="567"/>
              </w:tabs>
              <w:spacing w:line="100" w:lineRule="atLeast"/>
              <w:rPr>
                <w:rFonts w:ascii="Times New Roman" w:hAnsi="Times New Roman" w:cs="Times New Roman"/>
                <w:sz w:val="22"/>
                <w:szCs w:val="22"/>
                <w:lang w:val="de-DE"/>
              </w:rPr>
            </w:pPr>
            <w:r w:rsidRPr="00195A46">
              <w:rPr>
                <w:sz w:val="22"/>
                <w:szCs w:val="22"/>
                <w:lang w:val="de-DE"/>
              </w:rPr>
              <w:t>LT/1/23/5286/003 – N14</w:t>
            </w:r>
          </w:p>
          <w:p w14:paraId="1E668004" w14:textId="77777777" w:rsidR="00D33396" w:rsidRPr="00195A46" w:rsidRDefault="00D33396" w:rsidP="00D33396">
            <w:pPr>
              <w:tabs>
                <w:tab w:val="clear" w:pos="567"/>
              </w:tabs>
              <w:spacing w:line="100" w:lineRule="atLeast"/>
              <w:rPr>
                <w:rFonts w:ascii="Times New Roman" w:hAnsi="Times New Roman" w:cs="Times New Roman"/>
                <w:sz w:val="22"/>
                <w:szCs w:val="22"/>
                <w:lang w:val="de-DE"/>
              </w:rPr>
            </w:pPr>
            <w:r w:rsidRPr="00195A46">
              <w:rPr>
                <w:sz w:val="22"/>
                <w:szCs w:val="22"/>
                <w:lang w:val="de-DE"/>
              </w:rPr>
              <w:t>LT/1/23/5286/004 – N20</w:t>
            </w:r>
          </w:p>
          <w:p w14:paraId="5D49CEA7" w14:textId="77777777" w:rsidR="00D33396" w:rsidRPr="00195A46" w:rsidRDefault="00D33396" w:rsidP="00D33396">
            <w:pPr>
              <w:tabs>
                <w:tab w:val="clear" w:pos="567"/>
              </w:tabs>
              <w:spacing w:line="100" w:lineRule="atLeast"/>
              <w:rPr>
                <w:rFonts w:ascii="Times New Roman" w:hAnsi="Times New Roman" w:cs="Times New Roman"/>
                <w:sz w:val="22"/>
                <w:szCs w:val="22"/>
                <w:lang w:val="de-DE"/>
              </w:rPr>
            </w:pPr>
            <w:r w:rsidRPr="00195A46">
              <w:rPr>
                <w:sz w:val="22"/>
                <w:szCs w:val="22"/>
                <w:lang w:val="de-DE"/>
              </w:rPr>
              <w:t>LT/1/23/5286/005 – N28</w:t>
            </w:r>
          </w:p>
          <w:p w14:paraId="7389B528" w14:textId="77777777" w:rsidR="00D33396" w:rsidRPr="00195A46" w:rsidRDefault="00D33396" w:rsidP="00D33396">
            <w:pPr>
              <w:tabs>
                <w:tab w:val="clear" w:pos="567"/>
              </w:tabs>
              <w:spacing w:line="100" w:lineRule="atLeast"/>
              <w:rPr>
                <w:rFonts w:ascii="Times New Roman" w:hAnsi="Times New Roman" w:cs="Times New Roman"/>
                <w:sz w:val="22"/>
                <w:szCs w:val="22"/>
                <w:lang w:val="de-DE"/>
              </w:rPr>
            </w:pPr>
            <w:r w:rsidRPr="00195A46">
              <w:rPr>
                <w:sz w:val="22"/>
                <w:szCs w:val="22"/>
                <w:lang w:val="de-DE"/>
              </w:rPr>
              <w:t>LT/1/23/5286/006 – N30</w:t>
            </w:r>
          </w:p>
          <w:p w14:paraId="04F7AD3B" w14:textId="77777777" w:rsidR="00D33396" w:rsidRPr="00195A46" w:rsidRDefault="00D33396" w:rsidP="00D33396">
            <w:pPr>
              <w:tabs>
                <w:tab w:val="clear" w:pos="567"/>
              </w:tabs>
              <w:spacing w:line="100" w:lineRule="atLeast"/>
              <w:rPr>
                <w:rFonts w:ascii="Times New Roman" w:hAnsi="Times New Roman" w:cs="Times New Roman"/>
                <w:sz w:val="22"/>
                <w:szCs w:val="22"/>
                <w:lang w:val="de-DE"/>
              </w:rPr>
            </w:pPr>
            <w:r w:rsidRPr="00195A46">
              <w:rPr>
                <w:sz w:val="22"/>
                <w:szCs w:val="22"/>
                <w:lang w:val="de-DE"/>
              </w:rPr>
              <w:t>LT/1/23/5286/007 – N42</w:t>
            </w:r>
          </w:p>
          <w:p w14:paraId="2CBD60EA" w14:textId="77777777" w:rsidR="00D33396" w:rsidRPr="00195A46" w:rsidRDefault="00D33396" w:rsidP="00D33396">
            <w:pPr>
              <w:tabs>
                <w:tab w:val="clear" w:pos="567"/>
              </w:tabs>
              <w:spacing w:line="100" w:lineRule="atLeast"/>
              <w:rPr>
                <w:rFonts w:ascii="Times New Roman" w:hAnsi="Times New Roman" w:cs="Times New Roman"/>
                <w:sz w:val="22"/>
                <w:szCs w:val="22"/>
                <w:lang w:val="de-DE"/>
              </w:rPr>
            </w:pPr>
            <w:r w:rsidRPr="00195A46">
              <w:rPr>
                <w:sz w:val="22"/>
                <w:szCs w:val="22"/>
                <w:lang w:val="de-DE"/>
              </w:rPr>
              <w:t>LT/1/23/5286/008 – N50</w:t>
            </w:r>
          </w:p>
          <w:p w14:paraId="783BB87C" w14:textId="77777777" w:rsidR="00D33396" w:rsidRPr="00195A46" w:rsidRDefault="00D33396" w:rsidP="00D33396">
            <w:pPr>
              <w:tabs>
                <w:tab w:val="clear" w:pos="567"/>
              </w:tabs>
              <w:spacing w:line="100" w:lineRule="atLeast"/>
              <w:rPr>
                <w:rFonts w:ascii="Times New Roman" w:hAnsi="Times New Roman" w:cs="Times New Roman"/>
                <w:sz w:val="22"/>
                <w:szCs w:val="22"/>
                <w:lang w:val="de-DE"/>
              </w:rPr>
            </w:pPr>
            <w:r w:rsidRPr="00195A46">
              <w:rPr>
                <w:sz w:val="22"/>
                <w:szCs w:val="22"/>
                <w:lang w:val="de-DE"/>
              </w:rPr>
              <w:t>LT/1/23/5286/009 – N60</w:t>
            </w:r>
          </w:p>
          <w:p w14:paraId="26217831" w14:textId="77777777" w:rsidR="00D33396" w:rsidRPr="00195A46" w:rsidRDefault="00D33396" w:rsidP="00D33396">
            <w:pPr>
              <w:tabs>
                <w:tab w:val="clear" w:pos="567"/>
              </w:tabs>
              <w:spacing w:line="100" w:lineRule="atLeast"/>
              <w:rPr>
                <w:rFonts w:ascii="Times New Roman" w:hAnsi="Times New Roman" w:cs="Times New Roman"/>
                <w:sz w:val="22"/>
                <w:szCs w:val="22"/>
                <w:lang w:val="de-DE"/>
              </w:rPr>
            </w:pPr>
            <w:r w:rsidRPr="00195A46">
              <w:rPr>
                <w:sz w:val="22"/>
                <w:szCs w:val="22"/>
                <w:lang w:val="de-DE"/>
              </w:rPr>
              <w:t>LT/1/23/5286/010 – N98</w:t>
            </w:r>
          </w:p>
          <w:p w14:paraId="5E4024E9" w14:textId="70E646D6" w:rsidR="00D33396" w:rsidRPr="00500414" w:rsidRDefault="00D33396" w:rsidP="00D33396">
            <w:pPr>
              <w:widowControl/>
              <w:tabs>
                <w:tab w:val="clear" w:pos="567"/>
              </w:tabs>
              <w:autoSpaceDE/>
              <w:autoSpaceDN/>
              <w:spacing w:line="100" w:lineRule="atLeast"/>
              <w:rPr>
                <w:rFonts w:ascii="Times New Roman" w:hAnsi="Times New Roman" w:cs="Times New Roman"/>
                <w:sz w:val="22"/>
                <w:szCs w:val="22"/>
              </w:rPr>
            </w:pPr>
            <w:r w:rsidRPr="00500414">
              <w:rPr>
                <w:rFonts w:ascii="Times New Roman" w:eastAsia="Times New Roman" w:hAnsi="Times New Roman" w:cs="Times New Roman"/>
                <w:sz w:val="22"/>
                <w:szCs w:val="22"/>
                <w:lang w:val="lt-LT"/>
              </w:rPr>
              <w:t>LT/1/23/5286/011 – N100</w:t>
            </w:r>
          </w:p>
        </w:tc>
        <w:tc>
          <w:tcPr>
            <w:tcW w:w="3020" w:type="dxa"/>
          </w:tcPr>
          <w:p w14:paraId="3FFBF221" w14:textId="77777777" w:rsidR="00D33396" w:rsidRPr="00500414" w:rsidRDefault="00D33396" w:rsidP="00D33396">
            <w:pPr>
              <w:tabs>
                <w:tab w:val="clear" w:pos="567"/>
              </w:tabs>
              <w:spacing w:line="100" w:lineRule="atLeast"/>
              <w:rPr>
                <w:rFonts w:ascii="Times New Roman" w:hAnsi="Times New Roman" w:cs="Times New Roman"/>
                <w:sz w:val="22"/>
                <w:szCs w:val="22"/>
              </w:rPr>
            </w:pPr>
            <w:r w:rsidRPr="00500414">
              <w:rPr>
                <w:rFonts w:ascii="Times New Roman" w:hAnsi="Times New Roman" w:cs="Times New Roman"/>
                <w:sz w:val="22"/>
                <w:szCs w:val="22"/>
                <w:u w:val="single"/>
              </w:rPr>
              <w:t>Dalomoji lizdinė plokštelė</w:t>
            </w:r>
            <w:r w:rsidRPr="00500414">
              <w:rPr>
                <w:rFonts w:ascii="Times New Roman" w:hAnsi="Times New Roman" w:cs="Times New Roman"/>
                <w:sz w:val="22"/>
                <w:szCs w:val="22"/>
              </w:rPr>
              <w:t>:</w:t>
            </w:r>
          </w:p>
          <w:p w14:paraId="3F84B321" w14:textId="26E82725" w:rsidR="00D33396" w:rsidRPr="00500414" w:rsidRDefault="006D07CD" w:rsidP="00D33396">
            <w:pPr>
              <w:tabs>
                <w:tab w:val="clear" w:pos="567"/>
              </w:tabs>
              <w:spacing w:line="100" w:lineRule="atLeast"/>
              <w:rPr>
                <w:rFonts w:ascii="Times New Roman" w:hAnsi="Times New Roman" w:cs="Times New Roman"/>
                <w:sz w:val="22"/>
                <w:szCs w:val="22"/>
              </w:rPr>
            </w:pPr>
            <w:r>
              <w:rPr>
                <w:rFonts w:ascii="Times New Roman" w:hAnsi="Times New Roman" w:cs="Times New Roman"/>
                <w:sz w:val="22"/>
                <w:szCs w:val="22"/>
              </w:rPr>
              <w:t>LT/1/23/</w:t>
            </w:r>
            <w:r w:rsidR="00D33396" w:rsidRPr="00500414">
              <w:rPr>
                <w:rFonts w:ascii="Times New Roman" w:hAnsi="Times New Roman" w:cs="Times New Roman"/>
                <w:sz w:val="22"/>
                <w:szCs w:val="22"/>
              </w:rPr>
              <w:t>5286/012 – N5x1</w:t>
            </w:r>
          </w:p>
          <w:p w14:paraId="60D8DC57" w14:textId="30A307B5" w:rsidR="00D33396" w:rsidRPr="00500414" w:rsidRDefault="006D07CD" w:rsidP="00D33396">
            <w:pPr>
              <w:tabs>
                <w:tab w:val="clear" w:pos="567"/>
              </w:tabs>
              <w:spacing w:line="100" w:lineRule="atLeast"/>
              <w:rPr>
                <w:rFonts w:ascii="Times New Roman" w:hAnsi="Times New Roman" w:cs="Times New Roman"/>
                <w:sz w:val="22"/>
                <w:szCs w:val="22"/>
              </w:rPr>
            </w:pPr>
            <w:r>
              <w:rPr>
                <w:rFonts w:ascii="Times New Roman" w:hAnsi="Times New Roman" w:cs="Times New Roman"/>
                <w:sz w:val="22"/>
                <w:szCs w:val="22"/>
              </w:rPr>
              <w:t>LT/1/23/</w:t>
            </w:r>
            <w:r w:rsidR="00D33396" w:rsidRPr="00500414">
              <w:rPr>
                <w:rFonts w:ascii="Times New Roman" w:hAnsi="Times New Roman" w:cs="Times New Roman"/>
                <w:sz w:val="22"/>
                <w:szCs w:val="22"/>
              </w:rPr>
              <w:t>5286/013 – N10x1</w:t>
            </w:r>
          </w:p>
          <w:p w14:paraId="7A89F043" w14:textId="2B353F21" w:rsidR="00D33396" w:rsidRPr="00195A46" w:rsidRDefault="006D07CD" w:rsidP="00D33396">
            <w:pPr>
              <w:tabs>
                <w:tab w:val="clear" w:pos="567"/>
              </w:tabs>
              <w:spacing w:line="100" w:lineRule="atLeast"/>
              <w:rPr>
                <w:rFonts w:ascii="Times New Roman" w:hAnsi="Times New Roman" w:cs="Times New Roman"/>
                <w:sz w:val="22"/>
                <w:szCs w:val="22"/>
                <w:lang w:val="de-DE"/>
              </w:rPr>
            </w:pPr>
            <w:r w:rsidRPr="00195A46">
              <w:rPr>
                <w:sz w:val="22"/>
                <w:szCs w:val="22"/>
                <w:lang w:val="de-DE"/>
              </w:rPr>
              <w:t>LT/1/23/</w:t>
            </w:r>
            <w:r w:rsidR="00D33396" w:rsidRPr="00195A46">
              <w:rPr>
                <w:sz w:val="22"/>
                <w:szCs w:val="22"/>
                <w:lang w:val="de-DE"/>
              </w:rPr>
              <w:t>5286/014 – N14x1</w:t>
            </w:r>
          </w:p>
          <w:p w14:paraId="18D32172" w14:textId="4D2045D9" w:rsidR="00D33396" w:rsidRPr="00195A46" w:rsidRDefault="006D07CD" w:rsidP="00D33396">
            <w:pPr>
              <w:tabs>
                <w:tab w:val="clear" w:pos="567"/>
              </w:tabs>
              <w:spacing w:line="100" w:lineRule="atLeast"/>
              <w:rPr>
                <w:rFonts w:ascii="Times New Roman" w:hAnsi="Times New Roman" w:cs="Times New Roman"/>
                <w:sz w:val="22"/>
                <w:szCs w:val="22"/>
                <w:lang w:val="de-DE"/>
              </w:rPr>
            </w:pPr>
            <w:r w:rsidRPr="00195A46">
              <w:rPr>
                <w:sz w:val="22"/>
                <w:szCs w:val="22"/>
                <w:lang w:val="de-DE"/>
              </w:rPr>
              <w:t>LT/1/23/</w:t>
            </w:r>
            <w:r w:rsidR="00D33396" w:rsidRPr="00195A46">
              <w:rPr>
                <w:sz w:val="22"/>
                <w:szCs w:val="22"/>
                <w:lang w:val="de-DE"/>
              </w:rPr>
              <w:t>5286/015 – N28x1</w:t>
            </w:r>
          </w:p>
          <w:p w14:paraId="76B6C37D" w14:textId="158ECC1F" w:rsidR="00D33396" w:rsidRPr="00195A46" w:rsidRDefault="006D07CD" w:rsidP="00D33396">
            <w:pPr>
              <w:tabs>
                <w:tab w:val="clear" w:pos="567"/>
              </w:tabs>
              <w:spacing w:line="100" w:lineRule="atLeast"/>
              <w:rPr>
                <w:rFonts w:ascii="Times New Roman" w:hAnsi="Times New Roman" w:cs="Times New Roman"/>
                <w:sz w:val="22"/>
                <w:szCs w:val="22"/>
                <w:lang w:val="de-DE"/>
              </w:rPr>
            </w:pPr>
            <w:r w:rsidRPr="00195A46">
              <w:rPr>
                <w:sz w:val="22"/>
                <w:szCs w:val="22"/>
                <w:lang w:val="de-DE"/>
              </w:rPr>
              <w:t>LT/1/23/</w:t>
            </w:r>
            <w:r w:rsidR="00D33396" w:rsidRPr="00195A46">
              <w:rPr>
                <w:sz w:val="22"/>
                <w:szCs w:val="22"/>
                <w:lang w:val="de-DE"/>
              </w:rPr>
              <w:t>5286/016 – N30x1</w:t>
            </w:r>
          </w:p>
          <w:p w14:paraId="5C7691A3" w14:textId="1270FAA0" w:rsidR="00D33396" w:rsidRPr="00195A46" w:rsidRDefault="006D07CD" w:rsidP="00D33396">
            <w:pPr>
              <w:tabs>
                <w:tab w:val="clear" w:pos="567"/>
              </w:tabs>
              <w:spacing w:line="100" w:lineRule="atLeast"/>
              <w:rPr>
                <w:rFonts w:ascii="Times New Roman" w:hAnsi="Times New Roman" w:cs="Times New Roman"/>
                <w:sz w:val="22"/>
                <w:szCs w:val="22"/>
                <w:lang w:val="de-DE"/>
              </w:rPr>
            </w:pPr>
            <w:r w:rsidRPr="00195A46">
              <w:rPr>
                <w:sz w:val="22"/>
                <w:szCs w:val="22"/>
                <w:lang w:val="de-DE"/>
              </w:rPr>
              <w:t>LT/1/23/</w:t>
            </w:r>
            <w:r w:rsidR="00D33396" w:rsidRPr="00195A46">
              <w:rPr>
                <w:sz w:val="22"/>
                <w:szCs w:val="22"/>
                <w:lang w:val="de-DE"/>
              </w:rPr>
              <w:t>5286/017 – N42x1</w:t>
            </w:r>
          </w:p>
          <w:p w14:paraId="4BBE048A" w14:textId="55E060C9" w:rsidR="00D33396" w:rsidRPr="00195A46" w:rsidRDefault="006D07CD" w:rsidP="00D33396">
            <w:pPr>
              <w:tabs>
                <w:tab w:val="clear" w:pos="567"/>
              </w:tabs>
              <w:spacing w:line="100" w:lineRule="atLeast"/>
              <w:rPr>
                <w:rFonts w:ascii="Times New Roman" w:hAnsi="Times New Roman" w:cs="Times New Roman"/>
                <w:sz w:val="22"/>
                <w:szCs w:val="22"/>
                <w:lang w:val="de-DE"/>
              </w:rPr>
            </w:pPr>
            <w:r w:rsidRPr="00195A46">
              <w:rPr>
                <w:sz w:val="22"/>
                <w:szCs w:val="22"/>
                <w:lang w:val="de-DE"/>
              </w:rPr>
              <w:t>LT/1/23/</w:t>
            </w:r>
            <w:r w:rsidR="00D33396" w:rsidRPr="00195A46">
              <w:rPr>
                <w:sz w:val="22"/>
                <w:szCs w:val="22"/>
                <w:lang w:val="de-DE"/>
              </w:rPr>
              <w:t>5286/018 – N56x1</w:t>
            </w:r>
          </w:p>
          <w:p w14:paraId="53C0F24E" w14:textId="0E158810" w:rsidR="00D33396" w:rsidRPr="00195A46" w:rsidRDefault="006D07CD" w:rsidP="00D33396">
            <w:pPr>
              <w:tabs>
                <w:tab w:val="clear" w:pos="567"/>
              </w:tabs>
              <w:spacing w:line="100" w:lineRule="atLeast"/>
              <w:rPr>
                <w:rFonts w:ascii="Times New Roman" w:hAnsi="Times New Roman" w:cs="Times New Roman"/>
                <w:sz w:val="22"/>
                <w:szCs w:val="22"/>
                <w:lang w:val="de-DE"/>
              </w:rPr>
            </w:pPr>
            <w:r w:rsidRPr="00195A46">
              <w:rPr>
                <w:sz w:val="22"/>
                <w:szCs w:val="22"/>
                <w:lang w:val="de-DE"/>
              </w:rPr>
              <w:t>LT/1/23/</w:t>
            </w:r>
            <w:r w:rsidR="00D33396" w:rsidRPr="00195A46">
              <w:rPr>
                <w:sz w:val="22"/>
                <w:szCs w:val="22"/>
                <w:lang w:val="de-DE"/>
              </w:rPr>
              <w:t>5286/019 – N98x1</w:t>
            </w:r>
          </w:p>
          <w:p w14:paraId="2C1C81D0" w14:textId="1BAAADC3" w:rsidR="00D33396" w:rsidRPr="00500414" w:rsidRDefault="006D07CD" w:rsidP="00D33396">
            <w:pPr>
              <w:tabs>
                <w:tab w:val="clear" w:pos="567"/>
              </w:tabs>
              <w:spacing w:line="100" w:lineRule="atLeast"/>
              <w:rPr>
                <w:rFonts w:ascii="Times New Roman" w:hAnsi="Times New Roman" w:cs="Times New Roman"/>
                <w:sz w:val="22"/>
                <w:szCs w:val="22"/>
              </w:rPr>
            </w:pPr>
            <w:r>
              <w:rPr>
                <w:rFonts w:ascii="Times New Roman" w:hAnsi="Times New Roman" w:cs="Times New Roman"/>
                <w:sz w:val="22"/>
                <w:szCs w:val="22"/>
              </w:rPr>
              <w:t>LT/1/23/</w:t>
            </w:r>
            <w:r w:rsidR="00D33396" w:rsidRPr="00500414">
              <w:rPr>
                <w:rFonts w:ascii="Times New Roman" w:hAnsi="Times New Roman" w:cs="Times New Roman"/>
                <w:sz w:val="22"/>
                <w:szCs w:val="22"/>
              </w:rPr>
              <w:t>5286/020 – N100x1</w:t>
            </w:r>
          </w:p>
          <w:p w14:paraId="5DD4EF8F" w14:textId="77777777" w:rsidR="00D33396" w:rsidRPr="00500414" w:rsidRDefault="00D33396" w:rsidP="00D33396">
            <w:pPr>
              <w:widowControl/>
              <w:tabs>
                <w:tab w:val="clear" w:pos="567"/>
              </w:tabs>
              <w:autoSpaceDE/>
              <w:autoSpaceDN/>
              <w:spacing w:line="100" w:lineRule="atLeast"/>
              <w:rPr>
                <w:rFonts w:ascii="Times New Roman" w:hAnsi="Times New Roman" w:cs="Times New Roman"/>
                <w:sz w:val="22"/>
                <w:szCs w:val="22"/>
              </w:rPr>
            </w:pPr>
          </w:p>
        </w:tc>
        <w:tc>
          <w:tcPr>
            <w:tcW w:w="3020" w:type="dxa"/>
          </w:tcPr>
          <w:p w14:paraId="72D45578" w14:textId="77777777" w:rsidR="00D33396" w:rsidRPr="000335BC" w:rsidRDefault="00D33396" w:rsidP="00D33396">
            <w:pPr>
              <w:tabs>
                <w:tab w:val="clear" w:pos="567"/>
              </w:tabs>
              <w:spacing w:line="100" w:lineRule="atLeast"/>
              <w:rPr>
                <w:rFonts w:ascii="Times New Roman" w:hAnsi="Times New Roman" w:cs="Times New Roman"/>
                <w:sz w:val="22"/>
                <w:szCs w:val="22"/>
                <w:lang w:val="pt-PT"/>
              </w:rPr>
            </w:pPr>
            <w:r w:rsidRPr="000335BC">
              <w:rPr>
                <w:rFonts w:ascii="Times New Roman" w:hAnsi="Times New Roman" w:cs="Times New Roman"/>
                <w:sz w:val="22"/>
                <w:szCs w:val="22"/>
                <w:u w:val="single"/>
                <w:lang w:val="pt-PT"/>
              </w:rPr>
              <w:t>Buteliukas</w:t>
            </w:r>
            <w:r w:rsidRPr="000335BC">
              <w:rPr>
                <w:rFonts w:ascii="Times New Roman" w:hAnsi="Times New Roman" w:cs="Times New Roman"/>
                <w:sz w:val="22"/>
                <w:szCs w:val="22"/>
                <w:lang w:val="pt-PT"/>
              </w:rPr>
              <w:t>:</w:t>
            </w:r>
          </w:p>
          <w:p w14:paraId="56DFCB90" w14:textId="0163F71A" w:rsidR="00D33396" w:rsidRPr="000335BC" w:rsidRDefault="006D07CD" w:rsidP="00D33396">
            <w:pPr>
              <w:tabs>
                <w:tab w:val="clear" w:pos="567"/>
              </w:tabs>
              <w:spacing w:line="100" w:lineRule="atLeast"/>
              <w:rPr>
                <w:rFonts w:ascii="Times New Roman" w:hAnsi="Times New Roman" w:cs="Times New Roman"/>
                <w:sz w:val="22"/>
                <w:szCs w:val="22"/>
                <w:lang w:val="pt-PT"/>
              </w:rPr>
            </w:pPr>
            <w:r w:rsidRPr="000335BC">
              <w:rPr>
                <w:rFonts w:ascii="Times New Roman" w:hAnsi="Times New Roman" w:cs="Times New Roman"/>
                <w:sz w:val="22"/>
                <w:szCs w:val="22"/>
                <w:lang w:val="pt-PT"/>
              </w:rPr>
              <w:t>LT/1/23/</w:t>
            </w:r>
            <w:r w:rsidR="00D33396" w:rsidRPr="000335BC">
              <w:rPr>
                <w:rFonts w:ascii="Times New Roman" w:hAnsi="Times New Roman" w:cs="Times New Roman"/>
                <w:sz w:val="22"/>
                <w:szCs w:val="22"/>
                <w:lang w:val="pt-PT"/>
              </w:rPr>
              <w:t>5286/021 – N56</w:t>
            </w:r>
          </w:p>
          <w:p w14:paraId="62912D99" w14:textId="11ED7573" w:rsidR="00D33396" w:rsidRPr="000335BC" w:rsidRDefault="006D07CD" w:rsidP="00D33396">
            <w:pPr>
              <w:tabs>
                <w:tab w:val="clear" w:pos="567"/>
              </w:tabs>
              <w:spacing w:line="100" w:lineRule="atLeast"/>
              <w:rPr>
                <w:rFonts w:ascii="Times New Roman" w:hAnsi="Times New Roman" w:cs="Times New Roman"/>
                <w:sz w:val="22"/>
                <w:szCs w:val="22"/>
                <w:lang w:val="pt-PT"/>
              </w:rPr>
            </w:pPr>
            <w:r w:rsidRPr="000335BC">
              <w:rPr>
                <w:rFonts w:ascii="Times New Roman" w:hAnsi="Times New Roman" w:cs="Times New Roman"/>
                <w:sz w:val="22"/>
                <w:szCs w:val="22"/>
                <w:lang w:val="pt-PT"/>
              </w:rPr>
              <w:t>LT/1/23/</w:t>
            </w:r>
            <w:r w:rsidR="00D33396" w:rsidRPr="000335BC">
              <w:rPr>
                <w:rFonts w:ascii="Times New Roman" w:hAnsi="Times New Roman" w:cs="Times New Roman"/>
                <w:sz w:val="22"/>
                <w:szCs w:val="22"/>
                <w:lang w:val="pt-PT"/>
              </w:rPr>
              <w:t>5286/022 – N100</w:t>
            </w:r>
          </w:p>
          <w:p w14:paraId="768F4210" w14:textId="14A9BAA2" w:rsidR="00D33396" w:rsidRPr="000335BC" w:rsidRDefault="006D07CD" w:rsidP="00D33396">
            <w:pPr>
              <w:widowControl/>
              <w:tabs>
                <w:tab w:val="clear" w:pos="567"/>
              </w:tabs>
              <w:autoSpaceDE/>
              <w:autoSpaceDN/>
              <w:spacing w:line="100" w:lineRule="atLeast"/>
              <w:rPr>
                <w:rFonts w:ascii="Times New Roman" w:hAnsi="Times New Roman" w:cs="Times New Roman"/>
                <w:sz w:val="22"/>
                <w:szCs w:val="22"/>
                <w:lang w:val="pt-PT"/>
              </w:rPr>
            </w:pPr>
            <w:r>
              <w:rPr>
                <w:rFonts w:ascii="Times New Roman" w:eastAsia="Times New Roman" w:hAnsi="Times New Roman" w:cs="Times New Roman"/>
                <w:sz w:val="22"/>
                <w:szCs w:val="22"/>
                <w:lang w:val="lt-LT"/>
              </w:rPr>
              <w:t>LT/1/23/</w:t>
            </w:r>
            <w:r w:rsidR="00D33396" w:rsidRPr="00500414">
              <w:rPr>
                <w:rFonts w:ascii="Times New Roman" w:eastAsia="Times New Roman" w:hAnsi="Times New Roman" w:cs="Times New Roman"/>
                <w:sz w:val="22"/>
                <w:szCs w:val="22"/>
                <w:lang w:val="lt-LT"/>
              </w:rPr>
              <w:t>5286/023 – N112</w:t>
            </w:r>
          </w:p>
          <w:p w14:paraId="4CF736E3" w14:textId="77777777" w:rsidR="00D33396" w:rsidRPr="000335BC" w:rsidRDefault="00D33396" w:rsidP="00D33396">
            <w:pPr>
              <w:widowControl/>
              <w:tabs>
                <w:tab w:val="clear" w:pos="567"/>
              </w:tabs>
              <w:autoSpaceDE/>
              <w:autoSpaceDN/>
              <w:spacing w:line="100" w:lineRule="atLeast"/>
              <w:rPr>
                <w:rFonts w:ascii="Times New Roman" w:hAnsi="Times New Roman" w:cs="Times New Roman"/>
                <w:sz w:val="22"/>
                <w:szCs w:val="22"/>
                <w:lang w:val="pt-PT"/>
              </w:rPr>
            </w:pPr>
          </w:p>
        </w:tc>
      </w:tr>
    </w:tbl>
    <w:p w14:paraId="15D7457E" w14:textId="77777777" w:rsidR="00D33396" w:rsidRPr="00AD68F9" w:rsidRDefault="00D33396" w:rsidP="00932BC9">
      <w:pPr>
        <w:rPr>
          <w:sz w:val="22"/>
          <w:szCs w:val="22"/>
        </w:rPr>
      </w:pPr>
    </w:p>
    <w:p w14:paraId="4B954D70" w14:textId="77777777" w:rsidR="00932BC9" w:rsidRPr="00AD68F9" w:rsidRDefault="00932BC9" w:rsidP="00932BC9">
      <w:pPr>
        <w:rPr>
          <w:sz w:val="22"/>
          <w:szCs w:val="22"/>
        </w:rPr>
      </w:pPr>
    </w:p>
    <w:p w14:paraId="39C8AA10" w14:textId="77777777" w:rsidR="00932BC9" w:rsidRPr="00AD68F9" w:rsidRDefault="00932BC9" w:rsidP="00932BC9">
      <w:pPr>
        <w:ind w:left="567" w:hanging="567"/>
        <w:rPr>
          <w:i/>
          <w:sz w:val="22"/>
          <w:szCs w:val="22"/>
        </w:rPr>
      </w:pPr>
      <w:r w:rsidRPr="00AD68F9">
        <w:rPr>
          <w:b/>
          <w:sz w:val="22"/>
          <w:szCs w:val="22"/>
        </w:rPr>
        <w:t>9.</w:t>
      </w:r>
      <w:r w:rsidRPr="00AD68F9">
        <w:rPr>
          <w:b/>
          <w:sz w:val="22"/>
          <w:szCs w:val="22"/>
        </w:rPr>
        <w:tab/>
        <w:t>REGISTRAVIMO / PERREGISTRAVIMO DATA</w:t>
      </w:r>
    </w:p>
    <w:p w14:paraId="623102A0" w14:textId="77777777" w:rsidR="00932BC9" w:rsidRPr="00AD68F9" w:rsidRDefault="00932BC9" w:rsidP="00932BC9">
      <w:pPr>
        <w:rPr>
          <w:i/>
          <w:sz w:val="22"/>
          <w:szCs w:val="22"/>
        </w:rPr>
      </w:pPr>
    </w:p>
    <w:p w14:paraId="0D3E93A9" w14:textId="0EB9D2A9" w:rsidR="00932BC9" w:rsidRPr="00CC50C2" w:rsidRDefault="00932BC9" w:rsidP="00932BC9">
      <w:pPr>
        <w:tabs>
          <w:tab w:val="clear" w:pos="567"/>
        </w:tabs>
        <w:suppressAutoHyphens w:val="0"/>
        <w:spacing w:line="240" w:lineRule="auto"/>
        <w:rPr>
          <w:snapToGrid w:val="0"/>
          <w:color w:val="auto"/>
          <w:sz w:val="22"/>
          <w:lang w:eastAsia="en-US"/>
        </w:rPr>
      </w:pPr>
      <w:r w:rsidRPr="00CC50C2">
        <w:rPr>
          <w:noProof/>
          <w:snapToGrid w:val="0"/>
          <w:color w:val="auto"/>
          <w:sz w:val="22"/>
          <w:lang w:eastAsia="en-US"/>
        </w:rPr>
        <w:t xml:space="preserve">Registravimo data </w:t>
      </w:r>
      <w:r w:rsidR="00D33396">
        <w:rPr>
          <w:noProof/>
          <w:snapToGrid w:val="0"/>
          <w:color w:val="auto"/>
          <w:sz w:val="22"/>
          <w:lang w:eastAsia="en-US"/>
        </w:rPr>
        <w:t>2023</w:t>
      </w:r>
      <w:r w:rsidR="00DA6629">
        <w:rPr>
          <w:noProof/>
          <w:snapToGrid w:val="0"/>
          <w:color w:val="auto"/>
          <w:sz w:val="22"/>
          <w:lang w:eastAsia="en-US"/>
        </w:rPr>
        <w:t> </w:t>
      </w:r>
      <w:r w:rsidR="00D33396">
        <w:rPr>
          <w:noProof/>
          <w:snapToGrid w:val="0"/>
          <w:color w:val="auto"/>
          <w:sz w:val="22"/>
          <w:lang w:eastAsia="en-US"/>
        </w:rPr>
        <w:t>m. gruodžio 8</w:t>
      </w:r>
      <w:r w:rsidR="00DA6629">
        <w:rPr>
          <w:noProof/>
          <w:snapToGrid w:val="0"/>
          <w:color w:val="auto"/>
          <w:sz w:val="22"/>
          <w:lang w:eastAsia="en-US"/>
        </w:rPr>
        <w:t> </w:t>
      </w:r>
      <w:r w:rsidR="00D33396">
        <w:rPr>
          <w:noProof/>
          <w:snapToGrid w:val="0"/>
          <w:color w:val="auto"/>
          <w:sz w:val="22"/>
          <w:lang w:eastAsia="en-US"/>
        </w:rPr>
        <w:t>d.</w:t>
      </w:r>
    </w:p>
    <w:p w14:paraId="34B38493" w14:textId="77777777" w:rsidR="00932BC9" w:rsidRPr="00AD68F9" w:rsidRDefault="00932BC9" w:rsidP="00932BC9">
      <w:pPr>
        <w:rPr>
          <w:sz w:val="22"/>
          <w:szCs w:val="22"/>
        </w:rPr>
      </w:pPr>
    </w:p>
    <w:p w14:paraId="65F1CE7F" w14:textId="77777777" w:rsidR="00932BC9" w:rsidRPr="00AD68F9" w:rsidRDefault="00932BC9" w:rsidP="00932BC9">
      <w:pPr>
        <w:rPr>
          <w:sz w:val="22"/>
          <w:szCs w:val="22"/>
        </w:rPr>
      </w:pPr>
    </w:p>
    <w:p w14:paraId="088BC8D7" w14:textId="77777777" w:rsidR="00932BC9" w:rsidRPr="00AD68F9" w:rsidRDefault="00932BC9" w:rsidP="00932BC9">
      <w:pPr>
        <w:ind w:left="567" w:hanging="567"/>
        <w:rPr>
          <w:sz w:val="22"/>
          <w:szCs w:val="22"/>
        </w:rPr>
      </w:pPr>
      <w:r>
        <w:rPr>
          <w:b/>
          <w:sz w:val="22"/>
          <w:szCs w:val="22"/>
        </w:rPr>
        <w:t>10</w:t>
      </w:r>
      <w:r w:rsidRPr="00AD68F9">
        <w:rPr>
          <w:b/>
          <w:sz w:val="22"/>
          <w:szCs w:val="22"/>
        </w:rPr>
        <w:t>.</w:t>
      </w:r>
      <w:r w:rsidRPr="00AD68F9">
        <w:rPr>
          <w:b/>
          <w:sz w:val="22"/>
          <w:szCs w:val="22"/>
        </w:rPr>
        <w:tab/>
        <w:t>TEKSTO PERŽIŪROS DATA</w:t>
      </w:r>
    </w:p>
    <w:p w14:paraId="75A48664" w14:textId="77777777" w:rsidR="00932BC9" w:rsidRPr="00AD68F9" w:rsidRDefault="00932BC9" w:rsidP="00932BC9">
      <w:pPr>
        <w:rPr>
          <w:sz w:val="22"/>
          <w:szCs w:val="22"/>
        </w:rPr>
      </w:pPr>
    </w:p>
    <w:p w14:paraId="43C4A390" w14:textId="6509313E" w:rsidR="00932BC9" w:rsidRPr="00AD68F9" w:rsidRDefault="00195A46" w:rsidP="00932BC9">
      <w:pPr>
        <w:tabs>
          <w:tab w:val="clear" w:pos="567"/>
          <w:tab w:val="left" w:pos="5954"/>
          <w:tab w:val="left" w:pos="6237"/>
          <w:tab w:val="left" w:pos="6663"/>
          <w:tab w:val="left" w:pos="6946"/>
        </w:tabs>
        <w:spacing w:line="100" w:lineRule="atLeast"/>
        <w:rPr>
          <w:rFonts w:eastAsia="SimSun"/>
          <w:sz w:val="22"/>
          <w:szCs w:val="22"/>
        </w:rPr>
      </w:pPr>
      <w:r>
        <w:rPr>
          <w:noProof/>
          <w:snapToGrid w:val="0"/>
          <w:sz w:val="22"/>
        </w:rPr>
        <w:t>2024 m. sausio 18 d.</w:t>
      </w:r>
    </w:p>
    <w:p w14:paraId="69C3A141" w14:textId="77777777" w:rsidR="00932BC9" w:rsidRDefault="00932BC9" w:rsidP="00932BC9">
      <w:pPr>
        <w:tabs>
          <w:tab w:val="clear" w:pos="567"/>
          <w:tab w:val="left" w:pos="5954"/>
          <w:tab w:val="left" w:pos="6237"/>
          <w:tab w:val="left" w:pos="6663"/>
          <w:tab w:val="left" w:pos="6946"/>
        </w:tabs>
        <w:spacing w:line="100" w:lineRule="atLeast"/>
        <w:rPr>
          <w:rFonts w:eastAsia="SimSun"/>
          <w:sz w:val="22"/>
          <w:szCs w:val="22"/>
        </w:rPr>
      </w:pPr>
    </w:p>
    <w:p w14:paraId="110E2191" w14:textId="77777777" w:rsidR="00932BC9" w:rsidRPr="00AD68F9" w:rsidRDefault="00932BC9" w:rsidP="00932BC9">
      <w:pPr>
        <w:tabs>
          <w:tab w:val="clear" w:pos="567"/>
          <w:tab w:val="left" w:pos="5954"/>
          <w:tab w:val="left" w:pos="6237"/>
          <w:tab w:val="left" w:pos="6663"/>
          <w:tab w:val="left" w:pos="6946"/>
        </w:tabs>
        <w:spacing w:line="100" w:lineRule="atLeast"/>
        <w:rPr>
          <w:sz w:val="22"/>
          <w:szCs w:val="22"/>
        </w:rPr>
      </w:pPr>
      <w:r w:rsidRPr="00AD68F9">
        <w:rPr>
          <w:rFonts w:eastAsia="SimSun"/>
          <w:sz w:val="22"/>
          <w:szCs w:val="22"/>
        </w:rPr>
        <w:t>Išsami informacija apie šį vaistinį preparatą pateikiama Valstybinės vaistų kontrolės tarnybos prie Lietuvos Respublikos sveikatos apsaugos ministerijos tinklalapyje</w:t>
      </w:r>
      <w:r w:rsidRPr="00AD68F9">
        <w:rPr>
          <w:rFonts w:eastAsia="SimSun"/>
          <w:i/>
          <w:sz w:val="22"/>
          <w:szCs w:val="22"/>
        </w:rPr>
        <w:t xml:space="preserve"> </w:t>
      </w:r>
      <w:hyperlink r:id="rId16">
        <w:r w:rsidRPr="00AD68F9">
          <w:rPr>
            <w:rStyle w:val="Internetosaitas"/>
            <w:rFonts w:eastAsia="SimSun"/>
            <w:sz w:val="22"/>
            <w:szCs w:val="22"/>
          </w:rPr>
          <w:t>http://www.vvkt.lt</w:t>
        </w:r>
      </w:hyperlink>
    </w:p>
    <w:p w14:paraId="662A812E" w14:textId="77777777" w:rsidR="00932BC9" w:rsidRPr="00AD68F9" w:rsidRDefault="00932BC9" w:rsidP="00932BC9">
      <w:pPr>
        <w:spacing w:line="100" w:lineRule="atLeast"/>
        <w:rPr>
          <w:sz w:val="22"/>
          <w:szCs w:val="22"/>
        </w:rPr>
      </w:pPr>
    </w:p>
    <w:p w14:paraId="07AAA2D2" w14:textId="77777777" w:rsidR="00932BC9" w:rsidRPr="00AD68F9" w:rsidRDefault="00932BC9" w:rsidP="00932BC9">
      <w:pPr>
        <w:spacing w:line="100" w:lineRule="atLeast"/>
        <w:rPr>
          <w:sz w:val="22"/>
          <w:szCs w:val="22"/>
        </w:rPr>
      </w:pPr>
    </w:p>
    <w:p w14:paraId="3835155A" w14:textId="011936CB" w:rsidR="0085659D" w:rsidRDefault="0085659D">
      <w:pPr>
        <w:tabs>
          <w:tab w:val="clear" w:pos="567"/>
        </w:tabs>
        <w:suppressAutoHyphens w:val="0"/>
        <w:spacing w:line="240" w:lineRule="auto"/>
        <w:rPr>
          <w:sz w:val="22"/>
          <w:szCs w:val="22"/>
        </w:rPr>
      </w:pPr>
      <w:r>
        <w:rPr>
          <w:sz w:val="22"/>
          <w:szCs w:val="22"/>
        </w:rPr>
        <w:br w:type="page"/>
      </w:r>
    </w:p>
    <w:p w14:paraId="1A3AF509" w14:textId="77777777" w:rsidR="006C2D07" w:rsidRPr="00AD68F9" w:rsidRDefault="006C2D07" w:rsidP="006C2D07">
      <w:pPr>
        <w:rPr>
          <w:b/>
          <w:iCs/>
          <w:sz w:val="22"/>
          <w:szCs w:val="22"/>
        </w:rPr>
      </w:pPr>
      <w:r w:rsidRPr="00AD68F9">
        <w:rPr>
          <w:b/>
          <w:sz w:val="22"/>
          <w:szCs w:val="22"/>
        </w:rPr>
        <w:lastRenderedPageBreak/>
        <w:t>1.</w:t>
      </w:r>
      <w:r w:rsidRPr="00AD68F9">
        <w:rPr>
          <w:b/>
          <w:sz w:val="22"/>
          <w:szCs w:val="22"/>
        </w:rPr>
        <w:tab/>
        <w:t>VAISTINIO PREPARATO PAVADINIMAS</w:t>
      </w:r>
    </w:p>
    <w:p w14:paraId="62D71AC8" w14:textId="77777777" w:rsidR="006C2D07" w:rsidRPr="00AD68F9" w:rsidRDefault="006C2D07" w:rsidP="006C2D07">
      <w:pPr>
        <w:rPr>
          <w:iCs/>
          <w:sz w:val="22"/>
          <w:szCs w:val="22"/>
        </w:rPr>
      </w:pPr>
    </w:p>
    <w:p w14:paraId="712B538E" w14:textId="35E70B26" w:rsidR="006C2D07" w:rsidRPr="00AD68F9" w:rsidRDefault="006C2D07" w:rsidP="006C2D07">
      <w:pPr>
        <w:widowControl w:val="0"/>
        <w:rPr>
          <w:iCs/>
          <w:sz w:val="22"/>
          <w:szCs w:val="22"/>
        </w:rPr>
      </w:pPr>
      <w:r>
        <w:rPr>
          <w:sz w:val="22"/>
          <w:szCs w:val="22"/>
        </w:rPr>
        <w:t>Xabo</w:t>
      </w:r>
      <w:r w:rsidRPr="00AD68F9">
        <w:rPr>
          <w:sz w:val="22"/>
          <w:szCs w:val="22"/>
        </w:rPr>
        <w:t xml:space="preserve">plax </w:t>
      </w:r>
      <w:r>
        <w:rPr>
          <w:sz w:val="22"/>
          <w:szCs w:val="22"/>
        </w:rPr>
        <w:t>15</w:t>
      </w:r>
      <w:r w:rsidRPr="00AD68F9">
        <w:rPr>
          <w:sz w:val="22"/>
          <w:szCs w:val="22"/>
        </w:rPr>
        <w:t> mg plėvele dengtos tabletės</w:t>
      </w:r>
    </w:p>
    <w:p w14:paraId="263153D1" w14:textId="77777777" w:rsidR="006C2D07" w:rsidRPr="00AD68F9" w:rsidRDefault="006C2D07" w:rsidP="006C2D07">
      <w:pPr>
        <w:rPr>
          <w:iCs/>
          <w:sz w:val="22"/>
          <w:szCs w:val="22"/>
        </w:rPr>
      </w:pPr>
    </w:p>
    <w:p w14:paraId="4D693BB0" w14:textId="77777777" w:rsidR="006C2D07" w:rsidRPr="00AD68F9" w:rsidRDefault="006C2D07" w:rsidP="006C2D07">
      <w:pPr>
        <w:rPr>
          <w:iCs/>
          <w:sz w:val="22"/>
          <w:szCs w:val="22"/>
        </w:rPr>
      </w:pPr>
    </w:p>
    <w:p w14:paraId="5923A2B5" w14:textId="77777777" w:rsidR="006C2D07" w:rsidRPr="00AD68F9" w:rsidRDefault="006C2D07" w:rsidP="006C2D07">
      <w:pPr>
        <w:ind w:left="567" w:hanging="567"/>
        <w:rPr>
          <w:iCs/>
          <w:sz w:val="22"/>
          <w:szCs w:val="22"/>
        </w:rPr>
      </w:pPr>
      <w:r w:rsidRPr="00AD68F9">
        <w:rPr>
          <w:b/>
          <w:sz w:val="22"/>
          <w:szCs w:val="22"/>
        </w:rPr>
        <w:t>2.</w:t>
      </w:r>
      <w:r w:rsidRPr="00AD68F9">
        <w:rPr>
          <w:b/>
          <w:sz w:val="22"/>
          <w:szCs w:val="22"/>
        </w:rPr>
        <w:tab/>
        <w:t>KOKYBINĖ IR KIEKYBINĖ SUDĖTIS</w:t>
      </w:r>
    </w:p>
    <w:p w14:paraId="4725D671" w14:textId="77777777" w:rsidR="006C2D07" w:rsidRPr="00AD68F9" w:rsidRDefault="006C2D07" w:rsidP="006C2D07">
      <w:pPr>
        <w:rPr>
          <w:iCs/>
          <w:sz w:val="22"/>
          <w:szCs w:val="22"/>
        </w:rPr>
      </w:pPr>
    </w:p>
    <w:p w14:paraId="11A07AFB" w14:textId="47E03D98" w:rsidR="006C2D07" w:rsidRPr="00AD68F9" w:rsidRDefault="006C2D07" w:rsidP="006C2D07">
      <w:pPr>
        <w:rPr>
          <w:sz w:val="22"/>
          <w:szCs w:val="22"/>
        </w:rPr>
      </w:pPr>
      <w:r w:rsidRPr="00AD68F9">
        <w:rPr>
          <w:sz w:val="22"/>
          <w:szCs w:val="22"/>
        </w:rPr>
        <w:t xml:space="preserve">Kiekvienoje plėvele dengtoje tabletėje yra </w:t>
      </w:r>
      <w:r>
        <w:rPr>
          <w:sz w:val="22"/>
          <w:szCs w:val="22"/>
        </w:rPr>
        <w:t>15</w:t>
      </w:r>
      <w:r w:rsidRPr="00AD68F9">
        <w:rPr>
          <w:sz w:val="22"/>
          <w:szCs w:val="22"/>
        </w:rPr>
        <w:t xml:space="preserve"> mg rivaroksabano. </w:t>
      </w:r>
    </w:p>
    <w:p w14:paraId="549A9F10" w14:textId="77777777" w:rsidR="006C2D07" w:rsidRPr="00AD68F9" w:rsidRDefault="006C2D07" w:rsidP="006C2D07">
      <w:pPr>
        <w:rPr>
          <w:sz w:val="22"/>
          <w:szCs w:val="22"/>
        </w:rPr>
      </w:pPr>
    </w:p>
    <w:p w14:paraId="4AD50546" w14:textId="77777777" w:rsidR="006C2D07" w:rsidRPr="00AD68F9" w:rsidRDefault="006C2D07" w:rsidP="006C2D07">
      <w:pPr>
        <w:rPr>
          <w:sz w:val="22"/>
          <w:szCs w:val="22"/>
        </w:rPr>
      </w:pPr>
      <w:r w:rsidRPr="00AD68F9">
        <w:rPr>
          <w:sz w:val="22"/>
          <w:szCs w:val="22"/>
          <w:u w:val="single"/>
        </w:rPr>
        <w:t xml:space="preserve">Pagalbinė medžiaga, kurios poveikis žinomas </w:t>
      </w:r>
    </w:p>
    <w:p w14:paraId="69382DD0" w14:textId="29666CAA" w:rsidR="006C2D07" w:rsidRPr="00AD68F9" w:rsidRDefault="006C2D07" w:rsidP="006C2D07">
      <w:pPr>
        <w:rPr>
          <w:sz w:val="22"/>
          <w:szCs w:val="22"/>
        </w:rPr>
      </w:pPr>
      <w:r w:rsidRPr="00AD68F9">
        <w:rPr>
          <w:sz w:val="22"/>
          <w:szCs w:val="22"/>
        </w:rPr>
        <w:t xml:space="preserve">Kiekvienoje plėvele dengtoje tabletėje yra </w:t>
      </w:r>
      <w:r>
        <w:rPr>
          <w:sz w:val="22"/>
          <w:szCs w:val="22"/>
        </w:rPr>
        <w:t>22</w:t>
      </w:r>
      <w:r w:rsidRPr="00AD68F9">
        <w:rPr>
          <w:sz w:val="22"/>
          <w:szCs w:val="22"/>
        </w:rPr>
        <w:t> mg laktozės</w:t>
      </w:r>
      <w:r>
        <w:rPr>
          <w:sz w:val="22"/>
          <w:szCs w:val="22"/>
        </w:rPr>
        <w:t>, žr.</w:t>
      </w:r>
      <w:r w:rsidR="002A235C">
        <w:rPr>
          <w:sz w:val="22"/>
          <w:szCs w:val="22"/>
        </w:rPr>
        <w:t> </w:t>
      </w:r>
      <w:r>
        <w:rPr>
          <w:sz w:val="22"/>
          <w:szCs w:val="22"/>
        </w:rPr>
        <w:t>4.4</w:t>
      </w:r>
      <w:r w:rsidR="002A235C">
        <w:rPr>
          <w:sz w:val="22"/>
          <w:szCs w:val="22"/>
        </w:rPr>
        <w:t> </w:t>
      </w:r>
      <w:r>
        <w:rPr>
          <w:sz w:val="22"/>
          <w:szCs w:val="22"/>
        </w:rPr>
        <w:t>skyrių.</w:t>
      </w:r>
    </w:p>
    <w:p w14:paraId="2B42672B" w14:textId="30F77F5C" w:rsidR="006C2D07" w:rsidRPr="00AD68F9" w:rsidRDefault="006C2D07" w:rsidP="006C2D07">
      <w:pPr>
        <w:rPr>
          <w:sz w:val="22"/>
          <w:szCs w:val="22"/>
        </w:rPr>
      </w:pPr>
    </w:p>
    <w:p w14:paraId="2D7CB7F6" w14:textId="59638242" w:rsidR="006C2D07" w:rsidRPr="00AD68F9" w:rsidRDefault="006C2D07" w:rsidP="006C2D07">
      <w:pPr>
        <w:rPr>
          <w:b/>
          <w:bCs/>
          <w:sz w:val="22"/>
          <w:szCs w:val="22"/>
        </w:rPr>
      </w:pPr>
      <w:r w:rsidRPr="00AD68F9">
        <w:rPr>
          <w:sz w:val="22"/>
          <w:szCs w:val="22"/>
        </w:rPr>
        <w:t>Visos pagalbinės medžiagos išvardytos 6.1</w:t>
      </w:r>
      <w:r w:rsidR="002A235C">
        <w:rPr>
          <w:sz w:val="22"/>
          <w:szCs w:val="22"/>
        </w:rPr>
        <w:t> </w:t>
      </w:r>
      <w:r w:rsidRPr="00AD68F9">
        <w:rPr>
          <w:sz w:val="22"/>
          <w:szCs w:val="22"/>
        </w:rPr>
        <w:t xml:space="preserve">skyriuje. </w:t>
      </w:r>
    </w:p>
    <w:p w14:paraId="24AA1BF4" w14:textId="77777777" w:rsidR="006C2D07" w:rsidRPr="00AD68F9" w:rsidRDefault="006C2D07" w:rsidP="006C2D07">
      <w:pPr>
        <w:ind w:left="567" w:hanging="568"/>
        <w:rPr>
          <w:b/>
          <w:bCs/>
          <w:sz w:val="22"/>
          <w:szCs w:val="22"/>
        </w:rPr>
      </w:pPr>
    </w:p>
    <w:p w14:paraId="2CFF3356" w14:textId="77777777" w:rsidR="006C2D07" w:rsidRPr="00AD68F9" w:rsidRDefault="006C2D07" w:rsidP="006C2D07">
      <w:pPr>
        <w:ind w:left="567" w:hanging="568"/>
        <w:rPr>
          <w:b/>
          <w:bCs/>
          <w:sz w:val="22"/>
          <w:szCs w:val="22"/>
        </w:rPr>
      </w:pPr>
    </w:p>
    <w:p w14:paraId="55613FF6" w14:textId="77777777" w:rsidR="006C2D07" w:rsidRPr="00AD68F9" w:rsidRDefault="006C2D07" w:rsidP="006C2D07">
      <w:pPr>
        <w:ind w:left="567" w:hanging="568"/>
        <w:rPr>
          <w:sz w:val="22"/>
          <w:szCs w:val="22"/>
        </w:rPr>
      </w:pPr>
      <w:r w:rsidRPr="00AD68F9">
        <w:rPr>
          <w:b/>
          <w:bCs/>
          <w:sz w:val="22"/>
          <w:szCs w:val="22"/>
        </w:rPr>
        <w:t>3.</w:t>
      </w:r>
      <w:r w:rsidRPr="00AD68F9">
        <w:rPr>
          <w:b/>
          <w:bCs/>
          <w:sz w:val="22"/>
          <w:szCs w:val="22"/>
        </w:rPr>
        <w:tab/>
        <w:t xml:space="preserve">FARMACINĖ FORMA </w:t>
      </w:r>
    </w:p>
    <w:p w14:paraId="0EDF926B" w14:textId="77777777" w:rsidR="006C2D07" w:rsidRPr="00AD68F9" w:rsidRDefault="006C2D07" w:rsidP="006C2D07">
      <w:pPr>
        <w:rPr>
          <w:sz w:val="22"/>
          <w:szCs w:val="22"/>
        </w:rPr>
      </w:pPr>
    </w:p>
    <w:p w14:paraId="3200C260" w14:textId="77777777" w:rsidR="006C2D07" w:rsidRPr="00AD68F9" w:rsidRDefault="006C2D07" w:rsidP="006C2D07">
      <w:pPr>
        <w:rPr>
          <w:sz w:val="22"/>
          <w:szCs w:val="22"/>
        </w:rPr>
      </w:pPr>
      <w:r w:rsidRPr="00AD68F9">
        <w:rPr>
          <w:sz w:val="22"/>
          <w:szCs w:val="22"/>
        </w:rPr>
        <w:t>Plėvele dengta tabletė</w:t>
      </w:r>
      <w:r>
        <w:rPr>
          <w:sz w:val="22"/>
          <w:szCs w:val="22"/>
        </w:rPr>
        <w:t xml:space="preserve"> (tabletė)</w:t>
      </w:r>
      <w:r w:rsidRPr="00AD68F9">
        <w:rPr>
          <w:sz w:val="22"/>
          <w:szCs w:val="22"/>
        </w:rPr>
        <w:t xml:space="preserve">. </w:t>
      </w:r>
    </w:p>
    <w:p w14:paraId="4C7D7AAA" w14:textId="77777777" w:rsidR="007F543E" w:rsidRDefault="007F543E" w:rsidP="006C2D07">
      <w:pPr>
        <w:rPr>
          <w:sz w:val="22"/>
          <w:szCs w:val="22"/>
        </w:rPr>
      </w:pPr>
    </w:p>
    <w:p w14:paraId="61154373" w14:textId="124BF70B" w:rsidR="007F543E" w:rsidRDefault="007F543E" w:rsidP="006C2D07">
      <w:pPr>
        <w:rPr>
          <w:sz w:val="22"/>
          <w:szCs w:val="22"/>
        </w:rPr>
      </w:pPr>
      <w:r>
        <w:rPr>
          <w:sz w:val="22"/>
          <w:szCs w:val="22"/>
        </w:rPr>
        <w:t>{Xaboplax 15 mg</w:t>
      </w:r>
      <w:r w:rsidRPr="007F543E">
        <w:rPr>
          <w:sz w:val="22"/>
          <w:szCs w:val="22"/>
        </w:rPr>
        <w:t xml:space="preserve"> </w:t>
      </w:r>
      <w:r w:rsidRPr="00AD68F9">
        <w:rPr>
          <w:sz w:val="22"/>
          <w:szCs w:val="22"/>
        </w:rPr>
        <w:t>plėvele dengtos tabletės</w:t>
      </w:r>
      <w:r>
        <w:rPr>
          <w:sz w:val="22"/>
          <w:szCs w:val="22"/>
        </w:rPr>
        <w:t>}</w:t>
      </w:r>
    </w:p>
    <w:p w14:paraId="622DBCDB" w14:textId="04D7AD05" w:rsidR="006C2D07" w:rsidRPr="00AD68F9" w:rsidRDefault="006C2D07" w:rsidP="006C2D07">
      <w:pPr>
        <w:rPr>
          <w:sz w:val="22"/>
          <w:szCs w:val="22"/>
        </w:rPr>
      </w:pPr>
      <w:r>
        <w:rPr>
          <w:sz w:val="22"/>
          <w:szCs w:val="22"/>
        </w:rPr>
        <w:t>Raudonos</w:t>
      </w:r>
      <w:r w:rsidRPr="00AD68F9">
        <w:rPr>
          <w:sz w:val="22"/>
          <w:szCs w:val="22"/>
        </w:rPr>
        <w:t xml:space="preserve">, apvalios, abipus išgaubtos, </w:t>
      </w:r>
      <w:r>
        <w:rPr>
          <w:sz w:val="22"/>
          <w:szCs w:val="22"/>
        </w:rPr>
        <w:t>5,</w:t>
      </w:r>
      <w:r w:rsidRPr="00AD68F9">
        <w:rPr>
          <w:sz w:val="22"/>
          <w:szCs w:val="22"/>
        </w:rPr>
        <w:t>6 mm skersmens plėvele dengtos tabletės, kurių viena pusė paženklinta „</w:t>
      </w:r>
      <w:r>
        <w:rPr>
          <w:sz w:val="22"/>
          <w:szCs w:val="22"/>
        </w:rPr>
        <w:t>15</w:t>
      </w:r>
      <w:r w:rsidRPr="00AD68F9">
        <w:rPr>
          <w:sz w:val="22"/>
          <w:szCs w:val="22"/>
        </w:rPr>
        <w:t>”</w:t>
      </w:r>
      <w:r>
        <w:rPr>
          <w:sz w:val="22"/>
          <w:szCs w:val="22"/>
        </w:rPr>
        <w:t>, o kita pusė lygi</w:t>
      </w:r>
      <w:r w:rsidRPr="00AD68F9">
        <w:rPr>
          <w:sz w:val="22"/>
          <w:szCs w:val="22"/>
        </w:rPr>
        <w:t xml:space="preserve">. </w:t>
      </w:r>
    </w:p>
    <w:p w14:paraId="0FB3118D" w14:textId="77777777" w:rsidR="006C2D07" w:rsidRPr="00AD68F9" w:rsidRDefault="006C2D07" w:rsidP="006C2D07">
      <w:pPr>
        <w:rPr>
          <w:sz w:val="22"/>
          <w:szCs w:val="22"/>
        </w:rPr>
      </w:pPr>
    </w:p>
    <w:p w14:paraId="63B50897" w14:textId="77777777" w:rsidR="006C2D07" w:rsidRPr="00AD68F9" w:rsidRDefault="006C2D07" w:rsidP="006C2D07">
      <w:pPr>
        <w:rPr>
          <w:sz w:val="22"/>
          <w:szCs w:val="22"/>
        </w:rPr>
      </w:pPr>
    </w:p>
    <w:p w14:paraId="331775CD" w14:textId="77777777" w:rsidR="006C2D07" w:rsidRPr="00AD68F9" w:rsidRDefault="006C2D07" w:rsidP="006C2D07">
      <w:pPr>
        <w:ind w:left="567" w:hanging="567"/>
        <w:rPr>
          <w:sz w:val="22"/>
          <w:szCs w:val="22"/>
        </w:rPr>
      </w:pPr>
      <w:r w:rsidRPr="00AD68F9">
        <w:rPr>
          <w:b/>
          <w:caps/>
          <w:sz w:val="22"/>
          <w:szCs w:val="22"/>
        </w:rPr>
        <w:t>4.</w:t>
      </w:r>
      <w:r w:rsidRPr="00AD68F9">
        <w:rPr>
          <w:b/>
          <w:caps/>
          <w:sz w:val="22"/>
          <w:szCs w:val="22"/>
        </w:rPr>
        <w:tab/>
      </w:r>
      <w:r w:rsidRPr="00AD68F9">
        <w:rPr>
          <w:b/>
          <w:sz w:val="22"/>
          <w:szCs w:val="22"/>
        </w:rPr>
        <w:t>KLINIKINĖ INFORMACIJA</w:t>
      </w:r>
    </w:p>
    <w:p w14:paraId="260F175C" w14:textId="77777777" w:rsidR="006C2D07" w:rsidRPr="00AD68F9" w:rsidRDefault="006C2D07" w:rsidP="006C2D07">
      <w:pPr>
        <w:rPr>
          <w:sz w:val="22"/>
          <w:szCs w:val="22"/>
        </w:rPr>
      </w:pPr>
    </w:p>
    <w:p w14:paraId="2BFFEEC1" w14:textId="77777777" w:rsidR="006C2D07" w:rsidRPr="00AD68F9" w:rsidRDefault="006C2D07" w:rsidP="006C2D07">
      <w:pPr>
        <w:ind w:left="567" w:hanging="567"/>
        <w:rPr>
          <w:sz w:val="22"/>
          <w:szCs w:val="22"/>
        </w:rPr>
      </w:pPr>
      <w:r w:rsidRPr="00AD68F9">
        <w:rPr>
          <w:b/>
          <w:sz w:val="22"/>
          <w:szCs w:val="22"/>
        </w:rPr>
        <w:t>4.1</w:t>
      </w:r>
      <w:r w:rsidRPr="00AD68F9">
        <w:rPr>
          <w:b/>
          <w:sz w:val="22"/>
          <w:szCs w:val="22"/>
        </w:rPr>
        <w:tab/>
        <w:t>Terapinės indikacijos</w:t>
      </w:r>
    </w:p>
    <w:p w14:paraId="14771CC9" w14:textId="77777777" w:rsidR="006C2D07" w:rsidRPr="00932BC9" w:rsidRDefault="006C2D07" w:rsidP="006C2D07">
      <w:pPr>
        <w:rPr>
          <w:sz w:val="22"/>
          <w:szCs w:val="22"/>
        </w:rPr>
      </w:pPr>
    </w:p>
    <w:p w14:paraId="78DD2065" w14:textId="77777777" w:rsidR="007F543E" w:rsidRPr="007F543E" w:rsidRDefault="007F543E" w:rsidP="007F543E">
      <w:pPr>
        <w:rPr>
          <w:sz w:val="22"/>
          <w:szCs w:val="22"/>
          <w:u w:val="single"/>
        </w:rPr>
      </w:pPr>
      <w:r w:rsidRPr="007F543E">
        <w:rPr>
          <w:sz w:val="22"/>
          <w:szCs w:val="22"/>
          <w:u w:val="single"/>
        </w:rPr>
        <w:t>Suaugusiesiems</w:t>
      </w:r>
    </w:p>
    <w:p w14:paraId="5630B6AE" w14:textId="77777777" w:rsidR="007F543E" w:rsidRPr="007F543E" w:rsidRDefault="007F543E" w:rsidP="007F543E">
      <w:pPr>
        <w:rPr>
          <w:sz w:val="22"/>
          <w:szCs w:val="22"/>
        </w:rPr>
      </w:pPr>
      <w:r w:rsidRPr="007F543E">
        <w:rPr>
          <w:sz w:val="22"/>
          <w:szCs w:val="22"/>
        </w:rPr>
        <w:t xml:space="preserve">Insulto ir sisteminės embolijos profilaktika suaugusiems pacientams, kuriems yra su vožtuvų liga nesusijęs prieširdžių virpėjimas, esant vienam ar daugiau rizikos veiksnių, pvz., staziniam širdies nepakankamumui, hipertenzijai, ≥ 75 metų amžiui, cukriniam diabetui, anksčiau patirtam insultui arba praeinančiam smegenų išemijos priepuoliui. </w:t>
      </w:r>
    </w:p>
    <w:p w14:paraId="25DD11F2" w14:textId="77777777" w:rsidR="007F543E" w:rsidRPr="007F543E" w:rsidRDefault="007F543E" w:rsidP="007F543E">
      <w:pPr>
        <w:rPr>
          <w:sz w:val="22"/>
          <w:szCs w:val="22"/>
        </w:rPr>
      </w:pPr>
    </w:p>
    <w:p w14:paraId="2D06377F" w14:textId="7935A076" w:rsidR="007F543E" w:rsidRPr="007F543E" w:rsidRDefault="007F543E" w:rsidP="007F543E">
      <w:pPr>
        <w:rPr>
          <w:sz w:val="22"/>
          <w:szCs w:val="22"/>
        </w:rPr>
      </w:pPr>
      <w:r w:rsidRPr="007F543E">
        <w:rPr>
          <w:sz w:val="22"/>
          <w:szCs w:val="22"/>
        </w:rPr>
        <w:t>Giliųjų venų trombozės (GVT) bei plaučių embolijos (PE) gydymas ir pasikartojančios GVT bei PE profilaktika suaugusiesiems (apie PE sergančius pacientus, kurių nestabili kraujotaka, žr.</w:t>
      </w:r>
      <w:r w:rsidR="002A235C">
        <w:rPr>
          <w:sz w:val="22"/>
          <w:szCs w:val="22"/>
        </w:rPr>
        <w:t> </w:t>
      </w:r>
      <w:r w:rsidRPr="007F543E">
        <w:rPr>
          <w:sz w:val="22"/>
          <w:szCs w:val="22"/>
        </w:rPr>
        <w:t>4.4</w:t>
      </w:r>
      <w:r w:rsidR="002A235C">
        <w:rPr>
          <w:sz w:val="22"/>
          <w:szCs w:val="22"/>
        </w:rPr>
        <w:t> </w:t>
      </w:r>
      <w:r w:rsidRPr="007F543E">
        <w:rPr>
          <w:sz w:val="22"/>
          <w:szCs w:val="22"/>
        </w:rPr>
        <w:t>skyrių).</w:t>
      </w:r>
    </w:p>
    <w:p w14:paraId="628BE105" w14:textId="77777777" w:rsidR="007F543E" w:rsidRPr="007F543E" w:rsidRDefault="007F543E" w:rsidP="007F543E">
      <w:pPr>
        <w:spacing w:line="100" w:lineRule="atLeast"/>
        <w:rPr>
          <w:b/>
          <w:sz w:val="22"/>
          <w:szCs w:val="22"/>
        </w:rPr>
      </w:pPr>
      <w:bookmarkStart w:id="3" w:name="_Hlk87023440"/>
    </w:p>
    <w:p w14:paraId="2B446D83" w14:textId="77777777" w:rsidR="007F543E" w:rsidRPr="007F543E" w:rsidRDefault="007F543E" w:rsidP="007F543E">
      <w:pPr>
        <w:tabs>
          <w:tab w:val="clear" w:pos="567"/>
        </w:tabs>
        <w:suppressAutoHyphens w:val="0"/>
        <w:autoSpaceDE w:val="0"/>
        <w:autoSpaceDN w:val="0"/>
        <w:adjustRightInd w:val="0"/>
        <w:spacing w:line="240" w:lineRule="auto"/>
        <w:rPr>
          <w:sz w:val="22"/>
          <w:szCs w:val="22"/>
          <w:u w:val="single"/>
          <w:lang w:eastAsia="lt-LT"/>
        </w:rPr>
      </w:pPr>
      <w:r w:rsidRPr="007F543E">
        <w:rPr>
          <w:sz w:val="22"/>
          <w:szCs w:val="22"/>
          <w:u w:val="single"/>
          <w:lang w:eastAsia="lt-LT"/>
        </w:rPr>
        <w:t xml:space="preserve">Vaikų populiacija </w:t>
      </w:r>
    </w:p>
    <w:p w14:paraId="7B29F541" w14:textId="1213220B" w:rsidR="007F543E" w:rsidRPr="007F543E" w:rsidRDefault="007F543E" w:rsidP="007F543E">
      <w:pPr>
        <w:spacing w:line="100" w:lineRule="atLeast"/>
        <w:rPr>
          <w:b/>
          <w:sz w:val="22"/>
          <w:szCs w:val="22"/>
        </w:rPr>
      </w:pPr>
      <w:r w:rsidRPr="007F543E">
        <w:rPr>
          <w:sz w:val="22"/>
          <w:szCs w:val="22"/>
        </w:rPr>
        <w:t>Venų tromboembolijos (VTE) gydymas ir pasikartojančios VTE profilaktika vaikams ir paaugliams, jaunesniems kaip 18 metų ir sveriantiems nuo 30 kg iki 50 kg, po ne trumpiau kaip 5 paras taikyto krešėjimą slopinančio pradinio parenterinio gydymo.</w:t>
      </w:r>
    </w:p>
    <w:bookmarkEnd w:id="3"/>
    <w:p w14:paraId="61ED7366" w14:textId="77777777" w:rsidR="006C2D07" w:rsidRPr="00932BC9" w:rsidRDefault="006C2D07" w:rsidP="006C2D07">
      <w:pPr>
        <w:rPr>
          <w:sz w:val="22"/>
          <w:szCs w:val="22"/>
        </w:rPr>
      </w:pPr>
    </w:p>
    <w:p w14:paraId="6D70ECD0" w14:textId="77777777" w:rsidR="006C2D07" w:rsidRPr="00AD68F9" w:rsidRDefault="006C2D07" w:rsidP="006C2D07">
      <w:pPr>
        <w:spacing w:line="100" w:lineRule="atLeast"/>
        <w:rPr>
          <w:sz w:val="22"/>
          <w:szCs w:val="22"/>
        </w:rPr>
      </w:pPr>
      <w:r w:rsidRPr="00AD68F9">
        <w:rPr>
          <w:b/>
          <w:sz w:val="22"/>
          <w:szCs w:val="22"/>
        </w:rPr>
        <w:t>4.2</w:t>
      </w:r>
      <w:r w:rsidRPr="00AD68F9">
        <w:rPr>
          <w:b/>
          <w:sz w:val="22"/>
          <w:szCs w:val="22"/>
        </w:rPr>
        <w:tab/>
        <w:t>Dozavimas ir vartojimo metodas</w:t>
      </w:r>
    </w:p>
    <w:p w14:paraId="2039E2D2" w14:textId="77777777" w:rsidR="006C2D07" w:rsidRDefault="006C2D07" w:rsidP="006C2D07">
      <w:pPr>
        <w:rPr>
          <w:sz w:val="22"/>
          <w:szCs w:val="22"/>
        </w:rPr>
      </w:pPr>
    </w:p>
    <w:p w14:paraId="5DE9A963" w14:textId="77777777" w:rsidR="007F543E" w:rsidRPr="007F543E" w:rsidRDefault="007F543E" w:rsidP="007F543E">
      <w:pPr>
        <w:rPr>
          <w:i/>
          <w:iCs/>
          <w:sz w:val="22"/>
          <w:szCs w:val="22"/>
        </w:rPr>
      </w:pPr>
      <w:r w:rsidRPr="007F543E">
        <w:rPr>
          <w:sz w:val="22"/>
          <w:szCs w:val="22"/>
          <w:u w:val="single"/>
        </w:rPr>
        <w:t xml:space="preserve">Dozavimas </w:t>
      </w:r>
    </w:p>
    <w:p w14:paraId="68141B2C" w14:textId="77777777" w:rsidR="007F543E" w:rsidRPr="007F543E" w:rsidRDefault="007F543E" w:rsidP="007F543E">
      <w:pPr>
        <w:rPr>
          <w:sz w:val="22"/>
          <w:szCs w:val="22"/>
        </w:rPr>
      </w:pPr>
      <w:r w:rsidRPr="007F543E">
        <w:rPr>
          <w:i/>
          <w:iCs/>
          <w:sz w:val="22"/>
          <w:szCs w:val="22"/>
        </w:rPr>
        <w:t xml:space="preserve">Insulto ir sisteminės embolijos profilaktika suaugusiesiems </w:t>
      </w:r>
    </w:p>
    <w:p w14:paraId="66634983" w14:textId="77777777" w:rsidR="007F543E" w:rsidRPr="007F543E" w:rsidRDefault="007F543E" w:rsidP="007F543E">
      <w:pPr>
        <w:rPr>
          <w:sz w:val="22"/>
          <w:szCs w:val="22"/>
        </w:rPr>
      </w:pPr>
      <w:r w:rsidRPr="007F543E">
        <w:rPr>
          <w:sz w:val="22"/>
          <w:szCs w:val="22"/>
        </w:rPr>
        <w:t xml:space="preserve">Rekomenduojama dozė yra 20 mg kartą per parą, kuri taip pat yra didžiausia rekomenduojama dozė. </w:t>
      </w:r>
    </w:p>
    <w:p w14:paraId="0A082153" w14:textId="77777777" w:rsidR="007F543E" w:rsidRPr="007F543E" w:rsidRDefault="007F543E" w:rsidP="007F543E">
      <w:pPr>
        <w:rPr>
          <w:sz w:val="22"/>
          <w:szCs w:val="22"/>
        </w:rPr>
      </w:pPr>
    </w:p>
    <w:p w14:paraId="74F334DB" w14:textId="252D5A14" w:rsidR="007F543E" w:rsidRPr="007F543E" w:rsidRDefault="007F543E" w:rsidP="007F543E">
      <w:pPr>
        <w:rPr>
          <w:sz w:val="22"/>
          <w:szCs w:val="22"/>
        </w:rPr>
      </w:pPr>
      <w:r w:rsidRPr="007F543E">
        <w:rPr>
          <w:sz w:val="22"/>
          <w:szCs w:val="22"/>
        </w:rPr>
        <w:t>Gydymas rivaroksabanu turi būti tęsiamas ilgai, jeigu insulto ir sisteminės embolijos profilaktikos nauda yra didesnė už kraujavimo riziką (žr.</w:t>
      </w:r>
      <w:r w:rsidR="002A235C">
        <w:rPr>
          <w:sz w:val="22"/>
          <w:szCs w:val="22"/>
        </w:rPr>
        <w:t> </w:t>
      </w:r>
      <w:r w:rsidRPr="007F543E">
        <w:rPr>
          <w:sz w:val="22"/>
          <w:szCs w:val="22"/>
        </w:rPr>
        <w:t>4.4</w:t>
      </w:r>
      <w:r w:rsidR="002A235C">
        <w:rPr>
          <w:sz w:val="22"/>
          <w:szCs w:val="22"/>
        </w:rPr>
        <w:t> </w:t>
      </w:r>
      <w:r w:rsidRPr="007F543E">
        <w:rPr>
          <w:sz w:val="22"/>
          <w:szCs w:val="22"/>
        </w:rPr>
        <w:t xml:space="preserve">skyrių). </w:t>
      </w:r>
    </w:p>
    <w:p w14:paraId="313FAF3E" w14:textId="77777777" w:rsidR="007F543E" w:rsidRPr="007F543E" w:rsidRDefault="007F543E" w:rsidP="007F543E">
      <w:pPr>
        <w:rPr>
          <w:sz w:val="22"/>
          <w:szCs w:val="22"/>
        </w:rPr>
      </w:pPr>
    </w:p>
    <w:p w14:paraId="7332B6C3" w14:textId="77777777" w:rsidR="007F543E" w:rsidRPr="007F543E" w:rsidRDefault="007F543E" w:rsidP="007F543E">
      <w:pPr>
        <w:rPr>
          <w:i/>
          <w:iCs/>
          <w:sz w:val="22"/>
          <w:szCs w:val="22"/>
        </w:rPr>
      </w:pPr>
      <w:r w:rsidRPr="007F543E">
        <w:rPr>
          <w:sz w:val="22"/>
          <w:szCs w:val="22"/>
        </w:rPr>
        <w:t xml:space="preserve">Jeigu praleista dozė, pacientas turi nedelsiant išgerti rivaroksabano ir kitą dieną toliau vartoti vaistinio preparato kartą per parą, kaip rekomenduojama. Norint kompensuoti praleistą dozę, negalima vartoti dvigubos dozės tą pačią parą. </w:t>
      </w:r>
    </w:p>
    <w:p w14:paraId="7B9A3D7D" w14:textId="77777777" w:rsidR="007F543E" w:rsidRPr="007F543E" w:rsidRDefault="007F543E" w:rsidP="007F543E">
      <w:pPr>
        <w:rPr>
          <w:i/>
          <w:iCs/>
          <w:sz w:val="22"/>
          <w:szCs w:val="22"/>
        </w:rPr>
      </w:pPr>
    </w:p>
    <w:p w14:paraId="6735DEEA" w14:textId="77777777" w:rsidR="007F543E" w:rsidRPr="007F543E" w:rsidRDefault="007F543E" w:rsidP="007F543E">
      <w:pPr>
        <w:rPr>
          <w:sz w:val="22"/>
          <w:szCs w:val="22"/>
        </w:rPr>
      </w:pPr>
      <w:r w:rsidRPr="007F543E">
        <w:rPr>
          <w:i/>
          <w:iCs/>
          <w:sz w:val="22"/>
          <w:szCs w:val="22"/>
        </w:rPr>
        <w:t xml:space="preserve">GVT gydymas, PE gydymas ir pasikartojančios GVT bei PE profilaktika suaugusiesiems </w:t>
      </w:r>
    </w:p>
    <w:p w14:paraId="18B5B69D" w14:textId="77777777" w:rsidR="007F543E" w:rsidRPr="007F543E" w:rsidRDefault="007F543E" w:rsidP="007F543E">
      <w:pPr>
        <w:rPr>
          <w:sz w:val="22"/>
          <w:szCs w:val="22"/>
        </w:rPr>
      </w:pPr>
      <w:r w:rsidRPr="007F543E">
        <w:rPr>
          <w:sz w:val="22"/>
          <w:szCs w:val="22"/>
        </w:rPr>
        <w:lastRenderedPageBreak/>
        <w:t>Pradedant gydyti ūminę GVT arba PE, pirmas tris savaites rekomenduojama dozė yra po 15 mg du kartus per parą; po to gydymą ir pasikartojančios GVT bei PE profilaktiką reikia tęsti vartojant 20 mg dozę vieną kartą per parą.</w:t>
      </w:r>
    </w:p>
    <w:p w14:paraId="0E2B6554" w14:textId="77777777" w:rsidR="007F543E" w:rsidRPr="007F543E" w:rsidRDefault="007F543E" w:rsidP="007F543E">
      <w:pPr>
        <w:rPr>
          <w:iCs/>
          <w:sz w:val="22"/>
          <w:szCs w:val="22"/>
        </w:rPr>
      </w:pPr>
    </w:p>
    <w:p w14:paraId="31DAF526" w14:textId="57E57C0B" w:rsidR="007F543E" w:rsidRPr="007F543E" w:rsidRDefault="007F543E" w:rsidP="007F543E">
      <w:pPr>
        <w:rPr>
          <w:iCs/>
          <w:sz w:val="22"/>
          <w:szCs w:val="22"/>
        </w:rPr>
      </w:pPr>
      <w:r w:rsidRPr="007F543E">
        <w:rPr>
          <w:iCs/>
          <w:sz w:val="22"/>
          <w:szCs w:val="22"/>
        </w:rPr>
        <w:t>Pacientams, sergantiems GVT arba PE, kurią išprovokavo didieji laikini rizikos veiksniai (t. y. neseniai atlikta chirurginė operacija arba trauma), reikia apsvarstyti trumpalaikį gydymą (bent 3</w:t>
      </w:r>
      <w:r w:rsidR="002A235C">
        <w:rPr>
          <w:iCs/>
          <w:sz w:val="22"/>
          <w:szCs w:val="22"/>
        </w:rPr>
        <w:t> </w:t>
      </w:r>
      <w:r w:rsidRPr="007F543E">
        <w:rPr>
          <w:iCs/>
          <w:sz w:val="22"/>
          <w:szCs w:val="22"/>
        </w:rPr>
        <w:t>mėnesius). Pacientams, sergantiems išprovokuota GVT arba PE, nesusijusia su did</w:t>
      </w:r>
      <w:r w:rsidR="009D6273">
        <w:rPr>
          <w:iCs/>
          <w:sz w:val="22"/>
          <w:szCs w:val="22"/>
        </w:rPr>
        <w:t>esniais</w:t>
      </w:r>
      <w:r w:rsidRPr="007F543E">
        <w:rPr>
          <w:iCs/>
          <w:sz w:val="22"/>
          <w:szCs w:val="22"/>
        </w:rPr>
        <w:t xml:space="preserve"> laikinais rizikos veiksniais, neišprovokuota GVT arba PE, arba anksčiau patyrusiems pasikartojančią GVT arba PE, reikia apsvarstyti ilgesnę gydymo trukmę.</w:t>
      </w:r>
    </w:p>
    <w:p w14:paraId="37FB7E09" w14:textId="77777777" w:rsidR="007F543E" w:rsidRPr="007F543E" w:rsidRDefault="007F543E" w:rsidP="007F543E">
      <w:pPr>
        <w:rPr>
          <w:iCs/>
          <w:sz w:val="22"/>
          <w:szCs w:val="22"/>
        </w:rPr>
      </w:pPr>
    </w:p>
    <w:p w14:paraId="461EE0D5" w14:textId="19D4967A" w:rsidR="007F543E" w:rsidRPr="007F543E" w:rsidRDefault="007F543E" w:rsidP="007F543E">
      <w:pPr>
        <w:rPr>
          <w:iCs/>
          <w:sz w:val="22"/>
          <w:szCs w:val="22"/>
        </w:rPr>
      </w:pPr>
      <w:r w:rsidRPr="007F543E">
        <w:rPr>
          <w:iCs/>
          <w:sz w:val="22"/>
          <w:szCs w:val="22"/>
        </w:rPr>
        <w:t>Kai taikytina tęstinė pasikartojančios GVT ir PE profilaktika (užbaigus bent 6</w:t>
      </w:r>
      <w:r w:rsidR="002A235C">
        <w:rPr>
          <w:iCs/>
          <w:sz w:val="22"/>
          <w:szCs w:val="22"/>
        </w:rPr>
        <w:t> </w:t>
      </w:r>
      <w:r w:rsidRPr="007F543E">
        <w:rPr>
          <w:iCs/>
          <w:sz w:val="22"/>
          <w:szCs w:val="22"/>
        </w:rPr>
        <w:t>mėnesių trukmės GVT arba PE gydymą), rekomenduojama dozė yra 10 mg kartą per parą. Pacientams, kuriems yra didelė pasikartojančios GVT arba PE rizika, pavyzdžiui, sergantiems komplikuotomis gretutinėmis ligomis arba tęstinės profilaktikos laikotarpiu, vartojant 10 mg rivaroksabano vieną kartą per parą, patyrusiems pasikartojančią GVT arba PE, reikia apsvarstyti 20 mg rivaroksabano vartojimą kartą per parą.</w:t>
      </w:r>
    </w:p>
    <w:p w14:paraId="29A422BF" w14:textId="77777777" w:rsidR="007F543E" w:rsidRPr="007F543E" w:rsidRDefault="007F543E" w:rsidP="007F543E">
      <w:pPr>
        <w:rPr>
          <w:iCs/>
          <w:sz w:val="22"/>
          <w:szCs w:val="22"/>
        </w:rPr>
      </w:pPr>
    </w:p>
    <w:p w14:paraId="18D5CB49" w14:textId="36AC125F" w:rsidR="007F543E" w:rsidRPr="007F543E" w:rsidRDefault="007F543E" w:rsidP="007F543E">
      <w:pPr>
        <w:rPr>
          <w:iCs/>
          <w:sz w:val="22"/>
          <w:szCs w:val="22"/>
        </w:rPr>
      </w:pPr>
      <w:r w:rsidRPr="007F543E">
        <w:rPr>
          <w:iCs/>
          <w:sz w:val="22"/>
          <w:szCs w:val="22"/>
        </w:rPr>
        <w:t>Gydymo trukmę ir dozavimą reikia parinkti individualiai ir tik po to, kai kruopščiai įvertinamas gydymo naudos ir kraujavimo rizikos santykis (žr.</w:t>
      </w:r>
      <w:r w:rsidR="002A235C">
        <w:rPr>
          <w:iCs/>
          <w:sz w:val="22"/>
          <w:szCs w:val="22"/>
        </w:rPr>
        <w:t> </w:t>
      </w:r>
      <w:r w:rsidRPr="007F543E">
        <w:rPr>
          <w:iCs/>
          <w:sz w:val="22"/>
          <w:szCs w:val="22"/>
        </w:rPr>
        <w:t>4.4</w:t>
      </w:r>
      <w:r w:rsidR="002A235C">
        <w:rPr>
          <w:iCs/>
          <w:sz w:val="22"/>
          <w:szCs w:val="22"/>
        </w:rPr>
        <w:t> </w:t>
      </w:r>
      <w:r w:rsidRPr="007F543E">
        <w:rPr>
          <w:iCs/>
          <w:sz w:val="22"/>
          <w:szCs w:val="22"/>
        </w:rPr>
        <w:t>skyrių).</w:t>
      </w:r>
    </w:p>
    <w:p w14:paraId="5CE47773" w14:textId="77777777" w:rsidR="007F543E" w:rsidRPr="007F543E" w:rsidRDefault="007F543E" w:rsidP="007F543E">
      <w:pPr>
        <w:rPr>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2189"/>
        <w:gridCol w:w="2189"/>
        <w:gridCol w:w="2189"/>
      </w:tblGrid>
      <w:tr w:rsidR="007F543E" w:rsidRPr="007F543E" w14:paraId="52DE3889" w14:textId="77777777" w:rsidTr="00903B74">
        <w:tc>
          <w:tcPr>
            <w:tcW w:w="2189" w:type="dxa"/>
          </w:tcPr>
          <w:p w14:paraId="43C75F01" w14:textId="77777777"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p>
        </w:tc>
        <w:tc>
          <w:tcPr>
            <w:tcW w:w="2189" w:type="dxa"/>
          </w:tcPr>
          <w:p w14:paraId="5294763D" w14:textId="77777777"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Laikotarpis</w:t>
            </w:r>
          </w:p>
        </w:tc>
        <w:tc>
          <w:tcPr>
            <w:tcW w:w="2189" w:type="dxa"/>
          </w:tcPr>
          <w:p w14:paraId="2488E9F0" w14:textId="77777777"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Dozavimo režimas</w:t>
            </w:r>
          </w:p>
        </w:tc>
        <w:tc>
          <w:tcPr>
            <w:tcW w:w="2189" w:type="dxa"/>
          </w:tcPr>
          <w:p w14:paraId="3383659E" w14:textId="77777777"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Bendra paros dozė</w:t>
            </w:r>
          </w:p>
        </w:tc>
      </w:tr>
      <w:tr w:rsidR="007F543E" w:rsidRPr="007F543E" w14:paraId="1E71DD1B" w14:textId="77777777" w:rsidTr="00903B74">
        <w:trPr>
          <w:trHeight w:val="320"/>
        </w:trPr>
        <w:tc>
          <w:tcPr>
            <w:tcW w:w="2189" w:type="dxa"/>
            <w:vMerge w:val="restart"/>
          </w:tcPr>
          <w:p w14:paraId="322BCD51" w14:textId="77777777"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Pasikartojančios GVT bei PE gydymas ir profilaktika</w:t>
            </w:r>
          </w:p>
        </w:tc>
        <w:tc>
          <w:tcPr>
            <w:tcW w:w="2189" w:type="dxa"/>
          </w:tcPr>
          <w:p w14:paraId="55706554" w14:textId="5E1508CE"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1</w:t>
            </w:r>
            <w:r w:rsidR="002A235C">
              <w:rPr>
                <w:color w:val="231F20"/>
                <w:spacing w:val="-1"/>
                <w:sz w:val="22"/>
                <w:szCs w:val="22"/>
                <w:lang w:eastAsia="en-US"/>
              </w:rPr>
              <w:noBreakHyphen/>
            </w:r>
            <w:r w:rsidRPr="007F543E">
              <w:rPr>
                <w:color w:val="231F20"/>
                <w:spacing w:val="-1"/>
                <w:sz w:val="22"/>
                <w:szCs w:val="22"/>
                <w:lang w:eastAsia="en-US"/>
              </w:rPr>
              <w:t>21</w:t>
            </w:r>
            <w:r w:rsidR="002A235C">
              <w:rPr>
                <w:color w:val="231F20"/>
                <w:spacing w:val="-1"/>
                <w:sz w:val="22"/>
                <w:szCs w:val="22"/>
                <w:lang w:eastAsia="en-US"/>
              </w:rPr>
              <w:t> </w:t>
            </w:r>
            <w:r w:rsidRPr="007F543E">
              <w:rPr>
                <w:color w:val="231F20"/>
                <w:spacing w:val="-1"/>
                <w:sz w:val="22"/>
                <w:szCs w:val="22"/>
                <w:lang w:eastAsia="en-US"/>
              </w:rPr>
              <w:t>para</w:t>
            </w:r>
          </w:p>
        </w:tc>
        <w:tc>
          <w:tcPr>
            <w:tcW w:w="2189" w:type="dxa"/>
          </w:tcPr>
          <w:p w14:paraId="53EC3D9A" w14:textId="77777777"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po 15 mg du kartus per parą</w:t>
            </w:r>
          </w:p>
        </w:tc>
        <w:tc>
          <w:tcPr>
            <w:tcW w:w="2189" w:type="dxa"/>
          </w:tcPr>
          <w:p w14:paraId="290420FA" w14:textId="77777777"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30 mg</w:t>
            </w:r>
          </w:p>
        </w:tc>
      </w:tr>
      <w:tr w:rsidR="007F543E" w:rsidRPr="007F543E" w14:paraId="652FA6E1" w14:textId="77777777" w:rsidTr="00903B74">
        <w:trPr>
          <w:trHeight w:val="319"/>
        </w:trPr>
        <w:tc>
          <w:tcPr>
            <w:tcW w:w="2189" w:type="dxa"/>
            <w:vMerge/>
          </w:tcPr>
          <w:p w14:paraId="113C16D3" w14:textId="77777777"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p>
        </w:tc>
        <w:tc>
          <w:tcPr>
            <w:tcW w:w="2189" w:type="dxa"/>
          </w:tcPr>
          <w:p w14:paraId="4944511A" w14:textId="67FFAED6"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Nuo 22</w:t>
            </w:r>
            <w:r w:rsidR="002A235C">
              <w:rPr>
                <w:color w:val="231F20"/>
                <w:spacing w:val="-1"/>
                <w:sz w:val="22"/>
                <w:szCs w:val="22"/>
                <w:lang w:eastAsia="en-US"/>
              </w:rPr>
              <w:t> </w:t>
            </w:r>
            <w:r w:rsidRPr="007F543E">
              <w:rPr>
                <w:color w:val="231F20"/>
                <w:spacing w:val="-1"/>
                <w:sz w:val="22"/>
                <w:szCs w:val="22"/>
                <w:lang w:eastAsia="en-US"/>
              </w:rPr>
              <w:t>paros</w:t>
            </w:r>
          </w:p>
        </w:tc>
        <w:tc>
          <w:tcPr>
            <w:tcW w:w="2189" w:type="dxa"/>
          </w:tcPr>
          <w:p w14:paraId="5CE831FA" w14:textId="77777777"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20 mg vieną kartą per parą</w:t>
            </w:r>
          </w:p>
        </w:tc>
        <w:tc>
          <w:tcPr>
            <w:tcW w:w="2189" w:type="dxa"/>
          </w:tcPr>
          <w:p w14:paraId="52D2345D" w14:textId="77777777"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20 mg</w:t>
            </w:r>
          </w:p>
        </w:tc>
      </w:tr>
      <w:tr w:rsidR="007F543E" w:rsidRPr="007F543E" w14:paraId="73FE501D" w14:textId="77777777" w:rsidTr="00903B74">
        <w:tc>
          <w:tcPr>
            <w:tcW w:w="2189" w:type="dxa"/>
          </w:tcPr>
          <w:p w14:paraId="7021F06F" w14:textId="77777777"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Pasikartojančios GVT bei PE profilaktika</w:t>
            </w:r>
          </w:p>
        </w:tc>
        <w:tc>
          <w:tcPr>
            <w:tcW w:w="2189" w:type="dxa"/>
          </w:tcPr>
          <w:p w14:paraId="6111C556" w14:textId="56E33D14"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Užbaigus bent 6</w:t>
            </w:r>
            <w:r w:rsidR="002A235C">
              <w:rPr>
                <w:color w:val="231F20"/>
                <w:spacing w:val="-1"/>
                <w:sz w:val="22"/>
                <w:szCs w:val="22"/>
                <w:lang w:eastAsia="en-US"/>
              </w:rPr>
              <w:t> </w:t>
            </w:r>
            <w:r w:rsidRPr="007F543E">
              <w:rPr>
                <w:color w:val="231F20"/>
                <w:spacing w:val="-1"/>
                <w:sz w:val="22"/>
                <w:szCs w:val="22"/>
                <w:lang w:eastAsia="en-US"/>
              </w:rPr>
              <w:t>mėnesių trukmės GVT arba PE gydymą</w:t>
            </w:r>
          </w:p>
        </w:tc>
        <w:tc>
          <w:tcPr>
            <w:tcW w:w="2189" w:type="dxa"/>
          </w:tcPr>
          <w:p w14:paraId="01CC6D8E" w14:textId="77777777"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10 mg vieną kartą per parą arba</w:t>
            </w:r>
          </w:p>
          <w:p w14:paraId="1A9396FD" w14:textId="77777777"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20 mg vieną kartą per parą</w:t>
            </w:r>
          </w:p>
        </w:tc>
        <w:tc>
          <w:tcPr>
            <w:tcW w:w="2189" w:type="dxa"/>
          </w:tcPr>
          <w:p w14:paraId="2B141672" w14:textId="77777777"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10 mg</w:t>
            </w:r>
          </w:p>
          <w:p w14:paraId="3CADD62D" w14:textId="77777777" w:rsidR="007F543E" w:rsidRPr="007F543E" w:rsidRDefault="007F543E" w:rsidP="007F543E">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 xml:space="preserve">arba </w:t>
            </w:r>
            <w:r w:rsidRPr="007F543E">
              <w:rPr>
                <w:color w:val="231F20"/>
                <w:spacing w:val="-1"/>
                <w:sz w:val="22"/>
                <w:szCs w:val="22"/>
                <w:lang w:val="en-US" w:eastAsia="en-US"/>
              </w:rPr>
              <w:t>2</w:t>
            </w:r>
            <w:r w:rsidRPr="007F543E">
              <w:rPr>
                <w:color w:val="231F20"/>
                <w:spacing w:val="-1"/>
                <w:sz w:val="22"/>
                <w:szCs w:val="22"/>
                <w:lang w:eastAsia="en-US"/>
              </w:rPr>
              <w:t>0 mg</w:t>
            </w:r>
          </w:p>
        </w:tc>
      </w:tr>
    </w:tbl>
    <w:p w14:paraId="7E546B95" w14:textId="30D449BA" w:rsidR="007F543E" w:rsidRDefault="007F543E" w:rsidP="007F543E">
      <w:pPr>
        <w:rPr>
          <w:sz w:val="22"/>
          <w:szCs w:val="22"/>
        </w:rPr>
      </w:pPr>
      <w:r w:rsidRPr="007F543E">
        <w:rPr>
          <w:sz w:val="22"/>
          <w:szCs w:val="22"/>
        </w:rPr>
        <w:t>Dozės keitimui iš 15</w:t>
      </w:r>
      <w:r>
        <w:rPr>
          <w:sz w:val="22"/>
          <w:szCs w:val="22"/>
        </w:rPr>
        <w:t> </w:t>
      </w:r>
      <w:r w:rsidRPr="007F543E">
        <w:rPr>
          <w:sz w:val="22"/>
          <w:szCs w:val="22"/>
        </w:rPr>
        <w:t>mg į 20</w:t>
      </w:r>
      <w:r>
        <w:rPr>
          <w:sz w:val="22"/>
          <w:szCs w:val="22"/>
        </w:rPr>
        <w:t> </w:t>
      </w:r>
      <w:r w:rsidRPr="007F543E">
        <w:rPr>
          <w:sz w:val="22"/>
          <w:szCs w:val="22"/>
        </w:rPr>
        <w:t xml:space="preserve">mg palengvinti po 21 vartojimo paros yra tiekiama </w:t>
      </w:r>
      <w:r>
        <w:rPr>
          <w:sz w:val="22"/>
          <w:szCs w:val="22"/>
        </w:rPr>
        <w:t xml:space="preserve">rivaroksabano </w:t>
      </w:r>
      <w:r w:rsidRPr="007F543E">
        <w:rPr>
          <w:sz w:val="22"/>
          <w:szCs w:val="22"/>
        </w:rPr>
        <w:t>pakuotė gydymui pradėti pirmoms keturioms GVT arba PE gydymo savaitėms.</w:t>
      </w:r>
    </w:p>
    <w:p w14:paraId="5E94CD3A" w14:textId="77777777" w:rsidR="007F543E" w:rsidRPr="007F543E" w:rsidRDefault="007F543E" w:rsidP="007F543E">
      <w:pPr>
        <w:rPr>
          <w:sz w:val="22"/>
          <w:szCs w:val="22"/>
        </w:rPr>
      </w:pPr>
    </w:p>
    <w:p w14:paraId="07B0277F" w14:textId="77777777" w:rsidR="007F543E" w:rsidRPr="007F543E" w:rsidRDefault="007F543E" w:rsidP="007F543E">
      <w:pPr>
        <w:rPr>
          <w:sz w:val="22"/>
          <w:szCs w:val="22"/>
        </w:rPr>
      </w:pPr>
      <w:r w:rsidRPr="007F543E">
        <w:rPr>
          <w:sz w:val="22"/>
          <w:szCs w:val="22"/>
        </w:rPr>
        <w:t>Jeigu pacientas pamiršo pavartoti dozę gydymo laikotarpiu, kai vartojama po 15 mg du kartus per parą (1</w:t>
      </w:r>
      <w:r w:rsidRPr="007F543E">
        <w:rPr>
          <w:sz w:val="22"/>
          <w:szCs w:val="22"/>
        </w:rPr>
        <w:noBreakHyphen/>
        <w:t xml:space="preserve">21 parą), jis turi nedelsdamas tai padaryti, užsitikrindamas, kad per parą suvartos 30 mg rivaroksabano dozę. Tokiu atveju gali prireikti išgerti dvi 15 mg tabletes iš karto. Kitą parą pacientas turi tęsti vartojimą po 15 mg du kartus per parą, kaip rekomenduojama. </w:t>
      </w:r>
    </w:p>
    <w:p w14:paraId="0BE7EA10" w14:textId="77777777" w:rsidR="007F543E" w:rsidRPr="007F543E" w:rsidRDefault="007F543E" w:rsidP="007F543E">
      <w:pPr>
        <w:rPr>
          <w:sz w:val="22"/>
          <w:szCs w:val="22"/>
        </w:rPr>
      </w:pPr>
    </w:p>
    <w:p w14:paraId="5B0B20C2" w14:textId="77777777" w:rsidR="007F543E" w:rsidRPr="007F543E" w:rsidRDefault="007F543E" w:rsidP="007F543E">
      <w:pPr>
        <w:rPr>
          <w:i/>
          <w:iCs/>
          <w:sz w:val="22"/>
          <w:szCs w:val="22"/>
        </w:rPr>
      </w:pPr>
      <w:r w:rsidRPr="007F543E">
        <w:rPr>
          <w:sz w:val="22"/>
          <w:szCs w:val="22"/>
        </w:rPr>
        <w:t xml:space="preserve">Jeigu pacientas pamiršo pavartoti dozę gydymo laikotarpiu, kai vaistinio preparato vartojama vieną kartą per parą, jis turi nedelsdamas tai padaryti, o kitą dieną tęsti vaistinio preparato vartojimą kartą per parą, kaip rekomenduojama. Norint kompensuoti praleistą dozę, negalima vartoti dvigubos dozės tą pačią parą. </w:t>
      </w:r>
    </w:p>
    <w:p w14:paraId="54F48E1D" w14:textId="77777777" w:rsidR="007F543E" w:rsidRPr="007F543E" w:rsidRDefault="007F543E" w:rsidP="007F543E">
      <w:pPr>
        <w:rPr>
          <w:sz w:val="22"/>
          <w:szCs w:val="22"/>
        </w:rPr>
      </w:pPr>
    </w:p>
    <w:p w14:paraId="44FCCDFE"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r w:rsidRPr="007F543E">
        <w:rPr>
          <w:i/>
          <w:iCs/>
          <w:sz w:val="22"/>
          <w:szCs w:val="22"/>
          <w:lang w:eastAsia="lt-LT"/>
        </w:rPr>
        <w:t xml:space="preserve">VTE gydymas ir pasikartojančios VTE profilaktika vaikams ir paaugliams </w:t>
      </w:r>
    </w:p>
    <w:p w14:paraId="317772D9" w14:textId="4C11B9BC"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Gydymą rivaroksabanu vaikams ir jaunesniems kaip 18 metų paaugliams reikia pradėti po ne trumpiau kaip 5 paras taikyto krešėjimą slopinančio pradinio parenterinio gydymo (žr.</w:t>
      </w:r>
      <w:r w:rsidR="002A235C">
        <w:rPr>
          <w:sz w:val="22"/>
          <w:szCs w:val="22"/>
          <w:lang w:eastAsia="lt-LT"/>
        </w:rPr>
        <w:t> </w:t>
      </w:r>
      <w:r w:rsidRPr="007F543E">
        <w:rPr>
          <w:sz w:val="22"/>
          <w:szCs w:val="22"/>
          <w:lang w:eastAsia="lt-LT"/>
        </w:rPr>
        <w:t>5.1</w:t>
      </w:r>
      <w:r w:rsidR="002A235C">
        <w:rPr>
          <w:sz w:val="22"/>
          <w:szCs w:val="22"/>
          <w:lang w:eastAsia="lt-LT"/>
        </w:rPr>
        <w:t> </w:t>
      </w:r>
      <w:r w:rsidRPr="007F543E">
        <w:rPr>
          <w:sz w:val="22"/>
          <w:szCs w:val="22"/>
          <w:lang w:eastAsia="lt-LT"/>
        </w:rPr>
        <w:t xml:space="preserve">skyrių). </w:t>
      </w:r>
    </w:p>
    <w:p w14:paraId="4E7DC60C"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p>
    <w:p w14:paraId="4A23A4AF"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Vaikams ir paaugliams dozė apskaičiuojama pagal kūno svorį. </w:t>
      </w:r>
    </w:p>
    <w:p w14:paraId="54719DBF" w14:textId="1D6E4182" w:rsidR="007F543E" w:rsidRPr="007F543E" w:rsidRDefault="007F543E">
      <w:pPr>
        <w:numPr>
          <w:ilvl w:val="0"/>
          <w:numId w:val="33"/>
        </w:numPr>
        <w:tabs>
          <w:tab w:val="clear" w:pos="567"/>
        </w:tabs>
        <w:suppressAutoHyphens w:val="0"/>
        <w:autoSpaceDE w:val="0"/>
        <w:autoSpaceDN w:val="0"/>
        <w:adjustRightInd w:val="0"/>
        <w:spacing w:line="240" w:lineRule="auto"/>
        <w:ind w:left="540" w:hanging="540"/>
        <w:rPr>
          <w:sz w:val="22"/>
          <w:szCs w:val="22"/>
          <w:lang w:eastAsia="lt-LT"/>
        </w:rPr>
      </w:pPr>
      <w:r w:rsidRPr="007F543E">
        <w:rPr>
          <w:sz w:val="22"/>
          <w:szCs w:val="22"/>
          <w:lang w:eastAsia="lt-LT"/>
        </w:rPr>
        <w:t>30-50 kg kūno svoris: rekomenduojama vartoti 15 mg rivaroksabano dozę kartą per parą. Tai didžiausia paros dozė.</w:t>
      </w:r>
    </w:p>
    <w:p w14:paraId="25BD8FDD" w14:textId="29D3E448" w:rsidR="007F543E" w:rsidRPr="007F543E" w:rsidRDefault="007F543E">
      <w:pPr>
        <w:numPr>
          <w:ilvl w:val="0"/>
          <w:numId w:val="33"/>
        </w:numPr>
        <w:tabs>
          <w:tab w:val="clear" w:pos="567"/>
        </w:tabs>
        <w:suppressAutoHyphens w:val="0"/>
        <w:autoSpaceDE w:val="0"/>
        <w:autoSpaceDN w:val="0"/>
        <w:adjustRightInd w:val="0"/>
        <w:spacing w:line="240" w:lineRule="auto"/>
        <w:ind w:left="540" w:hanging="540"/>
        <w:rPr>
          <w:sz w:val="22"/>
          <w:szCs w:val="22"/>
          <w:lang w:eastAsia="lt-LT"/>
        </w:rPr>
      </w:pPr>
      <w:r w:rsidRPr="007F543E">
        <w:rPr>
          <w:sz w:val="22"/>
          <w:szCs w:val="22"/>
          <w:lang w:eastAsia="lt-LT"/>
        </w:rPr>
        <w:t xml:space="preserve">50 kg arba didesnis kūno svoris: rekomenduojama vartoti 20 mg rivaroksabano dozę kartą per parą. Tai didžiausia paros dozė. </w:t>
      </w:r>
    </w:p>
    <w:p w14:paraId="7444E534" w14:textId="77777777" w:rsidR="007F543E" w:rsidRPr="007F543E" w:rsidRDefault="007F543E">
      <w:pPr>
        <w:numPr>
          <w:ilvl w:val="0"/>
          <w:numId w:val="33"/>
        </w:numPr>
        <w:tabs>
          <w:tab w:val="clear" w:pos="567"/>
        </w:tabs>
        <w:suppressAutoHyphens w:val="0"/>
        <w:autoSpaceDE w:val="0"/>
        <w:autoSpaceDN w:val="0"/>
        <w:adjustRightInd w:val="0"/>
        <w:spacing w:line="240" w:lineRule="auto"/>
        <w:ind w:left="540" w:hanging="540"/>
        <w:rPr>
          <w:sz w:val="22"/>
          <w:szCs w:val="22"/>
          <w:lang w:eastAsia="lt-LT"/>
        </w:rPr>
      </w:pPr>
      <w:r w:rsidRPr="007F543E">
        <w:rPr>
          <w:sz w:val="22"/>
          <w:szCs w:val="22"/>
          <w:lang w:eastAsia="lt-LT"/>
        </w:rPr>
        <w:t xml:space="preserve">Kaip apskaičiuoti dozę pacientams, kurių kūno svoris mažesnis kaip 30 kg, nurodyta rivaroksabano granulių geriamajai suspensijai preparato charakteristikų santraukoje. </w:t>
      </w:r>
    </w:p>
    <w:p w14:paraId="1219E684"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p>
    <w:p w14:paraId="06AD1BB7"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Reikia reguliariai tikrinti vaiko svorį ir peržiūrėti dozę. Tai būtina, užtikrinant, kad bus palaikoma gydomoji dozė. Dozė turi būti koreguojama atsižvelgiant tik į kūno svorio pokyčius. </w:t>
      </w:r>
    </w:p>
    <w:p w14:paraId="3A0CF314"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p>
    <w:p w14:paraId="1DD61791"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lastRenderedPageBreak/>
        <w:t xml:space="preserve">Vaikams ir paaugliams reikia taikyti gydymą ne trumpiau kaip 3 mėnesius. Esant klinikiniam poreikiui, gydymą galima pratęsti iki 12 mėnesių. Nėra duomenų, kurie patvirtintų, kad vaikams po 6 gydymo mėnesių būtų galima mažinti dozę. Praėjus 3 mėnesiams, tęstinio gydymo naudos ir rizikos santykį reikia įvertinti individualiai atsižvelgiant į trombozės pasikartojimo riziką, palyginti su galimo kraujavimo rizika. </w:t>
      </w:r>
    </w:p>
    <w:p w14:paraId="3952CC39"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p>
    <w:p w14:paraId="3871898A"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Pamiršus pavartoti dozę, šią dozę reikia suvartoti kiek galima greičiau tai pastebėjus, bet tik tą pačią dieną. Jei tai neįmanoma, pacientas turi praleisti šią dozę ir kitą dozę vartoti kaip paskirta. Pacientas neturi vartoti dvigubos dozės norėdamas kompensuoti praleistą dozę. </w:t>
      </w:r>
    </w:p>
    <w:p w14:paraId="76B63D02" w14:textId="77777777" w:rsidR="007F543E" w:rsidRPr="007F543E" w:rsidRDefault="007F543E" w:rsidP="007F543E">
      <w:pPr>
        <w:tabs>
          <w:tab w:val="clear" w:pos="567"/>
        </w:tabs>
        <w:suppressAutoHyphens w:val="0"/>
        <w:autoSpaceDE w:val="0"/>
        <w:autoSpaceDN w:val="0"/>
        <w:adjustRightInd w:val="0"/>
        <w:spacing w:line="240" w:lineRule="auto"/>
        <w:rPr>
          <w:i/>
          <w:iCs/>
          <w:sz w:val="22"/>
          <w:szCs w:val="22"/>
          <w:lang w:eastAsia="lt-LT"/>
        </w:rPr>
      </w:pPr>
    </w:p>
    <w:p w14:paraId="484F79AD"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r w:rsidRPr="007F543E">
        <w:rPr>
          <w:i/>
          <w:iCs/>
          <w:sz w:val="22"/>
          <w:szCs w:val="22"/>
          <w:lang w:eastAsia="lt-LT"/>
        </w:rPr>
        <w:t xml:space="preserve">Vitamino K antagonistų (VKA) keitimas rivaroksabanu </w:t>
      </w:r>
    </w:p>
    <w:p w14:paraId="2BFBB6BE" w14:textId="726BD1A2" w:rsidR="007F543E" w:rsidRPr="007F543E" w:rsidRDefault="007F543E" w:rsidP="006D2A99">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Insulto ir sisteminės embolijos profilaktika: gydymą VKA reikia nutraukti ir gydymą rivaroksabanu pradėti, kai tarptautinis normalizuotas santykis (TNS, angl. </w:t>
      </w:r>
      <w:r w:rsidR="00336EEB">
        <w:rPr>
          <w:i/>
          <w:iCs/>
          <w:sz w:val="22"/>
          <w:szCs w:val="22"/>
          <w:lang w:eastAsia="lt-LT"/>
        </w:rPr>
        <w:t>I</w:t>
      </w:r>
      <w:r w:rsidRPr="007F543E">
        <w:rPr>
          <w:i/>
          <w:iCs/>
          <w:sz w:val="22"/>
          <w:szCs w:val="22"/>
          <w:lang w:eastAsia="lt-LT"/>
        </w:rPr>
        <w:t xml:space="preserve">nternational </w:t>
      </w:r>
      <w:r w:rsidR="00336EEB">
        <w:rPr>
          <w:i/>
          <w:iCs/>
          <w:sz w:val="22"/>
          <w:szCs w:val="22"/>
          <w:lang w:eastAsia="lt-LT"/>
        </w:rPr>
        <w:t>N</w:t>
      </w:r>
      <w:r w:rsidRPr="007F543E">
        <w:rPr>
          <w:i/>
          <w:iCs/>
          <w:sz w:val="22"/>
          <w:szCs w:val="22"/>
          <w:lang w:eastAsia="lt-LT"/>
        </w:rPr>
        <w:t xml:space="preserve">ormalized </w:t>
      </w:r>
      <w:r w:rsidR="00336EEB">
        <w:rPr>
          <w:i/>
          <w:iCs/>
          <w:sz w:val="22"/>
          <w:szCs w:val="22"/>
          <w:lang w:eastAsia="lt-LT"/>
        </w:rPr>
        <w:t>R</w:t>
      </w:r>
      <w:r w:rsidRPr="007F543E">
        <w:rPr>
          <w:i/>
          <w:iCs/>
          <w:sz w:val="22"/>
          <w:szCs w:val="22"/>
          <w:lang w:eastAsia="lt-LT"/>
        </w:rPr>
        <w:t xml:space="preserve">atio </w:t>
      </w:r>
      <w:r w:rsidRPr="007F543E">
        <w:rPr>
          <w:sz w:val="22"/>
          <w:szCs w:val="22"/>
          <w:lang w:eastAsia="lt-LT"/>
        </w:rPr>
        <w:t>[</w:t>
      </w:r>
      <w:r w:rsidRPr="007F543E">
        <w:rPr>
          <w:i/>
          <w:iCs/>
          <w:sz w:val="22"/>
          <w:szCs w:val="22"/>
          <w:lang w:eastAsia="lt-LT"/>
        </w:rPr>
        <w:t>INR</w:t>
      </w:r>
      <w:r w:rsidRPr="007F543E">
        <w:rPr>
          <w:sz w:val="22"/>
          <w:szCs w:val="22"/>
          <w:lang w:eastAsia="lt-LT"/>
        </w:rPr>
        <w:t xml:space="preserve">]) yra ≤ 3,0. </w:t>
      </w:r>
    </w:p>
    <w:p w14:paraId="69D5317A" w14:textId="77777777" w:rsidR="006D2A99" w:rsidRDefault="006D2A99" w:rsidP="006D2A99">
      <w:pPr>
        <w:tabs>
          <w:tab w:val="clear" w:pos="567"/>
        </w:tabs>
        <w:suppressAutoHyphens w:val="0"/>
        <w:autoSpaceDE w:val="0"/>
        <w:autoSpaceDN w:val="0"/>
        <w:adjustRightInd w:val="0"/>
        <w:spacing w:line="240" w:lineRule="auto"/>
        <w:rPr>
          <w:sz w:val="22"/>
          <w:szCs w:val="22"/>
          <w:lang w:eastAsia="lt-LT"/>
        </w:rPr>
      </w:pPr>
    </w:p>
    <w:p w14:paraId="729E6924" w14:textId="4C22A27A" w:rsidR="007F543E" w:rsidRPr="007F543E" w:rsidRDefault="007F543E" w:rsidP="006D2A99">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GVT, PE gydymas ir šių sutrikimų pasikartojimo profilaktika suaugusiems ir VTE gydymas bei šio sutrikimo pasikartojimo profilaktika </w:t>
      </w:r>
      <w:r w:rsidR="006D2A99">
        <w:rPr>
          <w:sz w:val="22"/>
          <w:szCs w:val="22"/>
          <w:lang w:eastAsia="lt-LT"/>
        </w:rPr>
        <w:t>vaikų populiacijos pacientams</w:t>
      </w:r>
      <w:r w:rsidRPr="007F543E">
        <w:rPr>
          <w:sz w:val="22"/>
          <w:szCs w:val="22"/>
          <w:lang w:eastAsia="lt-LT"/>
        </w:rPr>
        <w:t xml:space="preserve">: gydymą VKA reikia nutraukti ir gydymą rivaroksabanu pradėti, kai TNS yra ≤ 2,5. </w:t>
      </w:r>
    </w:p>
    <w:p w14:paraId="751CB8BA" w14:textId="67FA6CC3"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Gydymą VKA keičiant gydymu rivaroksabanu, pradėjus vartoti rivaroksabano TNS rodiklis bus klaidingai padidėjęs. </w:t>
      </w:r>
      <w:r w:rsidRPr="007F543E">
        <w:rPr>
          <w:iCs/>
          <w:sz w:val="22"/>
          <w:szCs w:val="22"/>
          <w:lang w:eastAsia="lt-LT"/>
        </w:rPr>
        <w:t>TNS yra neįteisintas matuoti rivaroksabano antikoaguliacinį aktyvumą ir todėl turi būti nenaudojamas (žr.</w:t>
      </w:r>
      <w:r w:rsidR="002A235C">
        <w:rPr>
          <w:iCs/>
          <w:sz w:val="22"/>
          <w:szCs w:val="22"/>
          <w:lang w:eastAsia="lt-LT"/>
        </w:rPr>
        <w:t> </w:t>
      </w:r>
      <w:r w:rsidRPr="007F543E">
        <w:rPr>
          <w:iCs/>
          <w:sz w:val="22"/>
          <w:szCs w:val="22"/>
          <w:lang w:eastAsia="lt-LT"/>
        </w:rPr>
        <w:t>4.5</w:t>
      </w:r>
      <w:r w:rsidR="002A235C">
        <w:rPr>
          <w:iCs/>
          <w:sz w:val="22"/>
          <w:szCs w:val="22"/>
          <w:lang w:eastAsia="lt-LT"/>
        </w:rPr>
        <w:t> </w:t>
      </w:r>
      <w:r w:rsidRPr="007F543E">
        <w:rPr>
          <w:iCs/>
          <w:sz w:val="22"/>
          <w:szCs w:val="22"/>
          <w:lang w:eastAsia="lt-LT"/>
        </w:rPr>
        <w:t>skyrių).</w:t>
      </w:r>
    </w:p>
    <w:p w14:paraId="69E7B2E6" w14:textId="77777777" w:rsidR="007F543E" w:rsidRPr="007F543E" w:rsidRDefault="007F543E" w:rsidP="007F543E">
      <w:pPr>
        <w:rPr>
          <w:sz w:val="22"/>
          <w:szCs w:val="22"/>
        </w:rPr>
      </w:pPr>
    </w:p>
    <w:p w14:paraId="78C72128" w14:textId="77777777" w:rsidR="007F543E" w:rsidRPr="007F543E" w:rsidRDefault="007F543E" w:rsidP="007F543E">
      <w:pPr>
        <w:rPr>
          <w:sz w:val="22"/>
          <w:szCs w:val="22"/>
        </w:rPr>
      </w:pPr>
      <w:r w:rsidRPr="007F543E">
        <w:rPr>
          <w:i/>
          <w:iCs/>
          <w:sz w:val="22"/>
          <w:szCs w:val="22"/>
        </w:rPr>
        <w:t xml:space="preserve">Rivaroksabano keitimas vitamino K antagonistais (VKA) </w:t>
      </w:r>
    </w:p>
    <w:p w14:paraId="0A4FE230" w14:textId="5472D87B" w:rsidR="007F543E" w:rsidRPr="007F543E" w:rsidRDefault="007F543E" w:rsidP="007F543E">
      <w:pPr>
        <w:rPr>
          <w:sz w:val="22"/>
          <w:szCs w:val="22"/>
        </w:rPr>
      </w:pPr>
      <w:r w:rsidRPr="007F543E">
        <w:rPr>
          <w:sz w:val="22"/>
          <w:szCs w:val="22"/>
        </w:rPr>
        <w:t xml:space="preserve">Perėjimo nuo rivaroksabano prie VKA metu yra nepakankamos antikoaguliacijos tikimybė. Visais perėjimo prie alternatyvaus antikoagulianto atvejais turi būti užtikrinta nuolatinė pakankama antikoaguliacija. Reikia atkreipti dėmesį, kad rivaroksabanas gali būti viena iš padidėjusio </w:t>
      </w:r>
      <w:r w:rsidRPr="0044099C">
        <w:rPr>
          <w:i/>
          <w:iCs/>
          <w:sz w:val="22"/>
          <w:szCs w:val="22"/>
        </w:rPr>
        <w:t>INR</w:t>
      </w:r>
      <w:r w:rsidRPr="007F543E">
        <w:rPr>
          <w:sz w:val="22"/>
          <w:szCs w:val="22"/>
        </w:rPr>
        <w:t xml:space="preserve"> (TNS) priežasčių. Pacientams keičiantiems rivaroksabaną į VKA, turi būti kartu skiriama VKA, kol </w:t>
      </w:r>
      <w:r w:rsidRPr="0044099C">
        <w:rPr>
          <w:i/>
          <w:iCs/>
          <w:sz w:val="22"/>
          <w:szCs w:val="22"/>
        </w:rPr>
        <w:t>INR</w:t>
      </w:r>
      <w:r w:rsidRPr="007F543E">
        <w:rPr>
          <w:sz w:val="22"/>
          <w:szCs w:val="22"/>
        </w:rPr>
        <w:t xml:space="preserve"> </w:t>
      </w:r>
      <w:r w:rsidR="00833C5E">
        <w:rPr>
          <w:sz w:val="22"/>
          <w:szCs w:val="22"/>
        </w:rPr>
        <w:t>bus</w:t>
      </w:r>
      <w:r w:rsidR="00833C5E" w:rsidRPr="007F543E">
        <w:rPr>
          <w:sz w:val="22"/>
          <w:szCs w:val="22"/>
        </w:rPr>
        <w:t xml:space="preserve"> </w:t>
      </w:r>
      <w:r w:rsidRPr="007F543E">
        <w:rPr>
          <w:sz w:val="22"/>
          <w:szCs w:val="22"/>
        </w:rPr>
        <w:t xml:space="preserve">≥ 2,0. Pirmąsias dvi keitimo paras reikia skirti standartinę pradinę VKA dozę, po to VKA dozę reikia parinkti atsižvelgiant į TNS tyrimo rodmenis. Kol pacientas vartoja rivaroksabano ir VKA, </w:t>
      </w:r>
      <w:r w:rsidRPr="0044099C">
        <w:rPr>
          <w:i/>
          <w:iCs/>
          <w:sz w:val="22"/>
          <w:szCs w:val="22"/>
        </w:rPr>
        <w:t>INR</w:t>
      </w:r>
      <w:r w:rsidRPr="007F543E">
        <w:rPr>
          <w:sz w:val="22"/>
          <w:szCs w:val="22"/>
        </w:rPr>
        <w:t xml:space="preserve"> reikia tirti ne anksčiau nei 24 valandos po ankstesnės rivaroksabano dozės, prieš vartojant kitą rivaroksabano dozę. Nutraukus rivaroksabano vartojimą, </w:t>
      </w:r>
      <w:r w:rsidRPr="0044099C">
        <w:rPr>
          <w:i/>
          <w:iCs/>
          <w:sz w:val="22"/>
          <w:szCs w:val="22"/>
        </w:rPr>
        <w:t>INR</w:t>
      </w:r>
      <w:r w:rsidRPr="007F543E">
        <w:rPr>
          <w:sz w:val="22"/>
          <w:szCs w:val="22"/>
        </w:rPr>
        <w:t xml:space="preserve"> galima patikimai nustatyti praėjus ne mažiau kaip 24 valandoms po paskutinės dozės (žr.</w:t>
      </w:r>
      <w:r w:rsidR="005035B1">
        <w:rPr>
          <w:sz w:val="22"/>
          <w:szCs w:val="22"/>
        </w:rPr>
        <w:t> </w:t>
      </w:r>
      <w:r w:rsidRPr="007F543E">
        <w:rPr>
          <w:sz w:val="22"/>
          <w:szCs w:val="22"/>
        </w:rPr>
        <w:t>4.5 ir 5.2</w:t>
      </w:r>
      <w:r w:rsidR="005035B1">
        <w:rPr>
          <w:sz w:val="22"/>
          <w:szCs w:val="22"/>
        </w:rPr>
        <w:t> </w:t>
      </w:r>
      <w:r w:rsidRPr="007F543E">
        <w:rPr>
          <w:sz w:val="22"/>
          <w:szCs w:val="22"/>
        </w:rPr>
        <w:t>skyrius).</w:t>
      </w:r>
    </w:p>
    <w:p w14:paraId="35A4F938" w14:textId="77777777" w:rsidR="007F543E" w:rsidRPr="007F543E" w:rsidRDefault="007F543E" w:rsidP="007F543E">
      <w:pPr>
        <w:rPr>
          <w:sz w:val="22"/>
          <w:szCs w:val="22"/>
        </w:rPr>
      </w:pPr>
    </w:p>
    <w:p w14:paraId="14F9B283" w14:textId="77777777" w:rsidR="007F543E" w:rsidRPr="007F543E" w:rsidRDefault="007F543E" w:rsidP="007F543E">
      <w:pPr>
        <w:tabs>
          <w:tab w:val="clear" w:pos="567"/>
        </w:tabs>
        <w:suppressAutoHyphens w:val="0"/>
        <w:autoSpaceDE w:val="0"/>
        <w:autoSpaceDN w:val="0"/>
        <w:adjustRightInd w:val="0"/>
        <w:spacing w:line="240" w:lineRule="auto"/>
        <w:rPr>
          <w:sz w:val="22"/>
          <w:szCs w:val="22"/>
          <w:u w:val="single"/>
          <w:lang w:eastAsia="lt-LT"/>
        </w:rPr>
      </w:pPr>
      <w:bookmarkStart w:id="4" w:name="_Hlk87024195"/>
      <w:r w:rsidRPr="007F543E">
        <w:rPr>
          <w:sz w:val="22"/>
          <w:szCs w:val="22"/>
          <w:u w:val="single"/>
          <w:lang w:eastAsia="lt-LT"/>
        </w:rPr>
        <w:t xml:space="preserve">Vaikų populiacija </w:t>
      </w:r>
    </w:p>
    <w:p w14:paraId="4A4204E9" w14:textId="5F48AC8F" w:rsidR="007F543E" w:rsidRPr="007F543E" w:rsidRDefault="007F543E" w:rsidP="007F543E">
      <w:pPr>
        <w:rPr>
          <w:sz w:val="22"/>
          <w:szCs w:val="22"/>
        </w:rPr>
      </w:pPr>
      <w:r w:rsidRPr="007F543E">
        <w:rPr>
          <w:sz w:val="22"/>
          <w:szCs w:val="22"/>
        </w:rPr>
        <w:t xml:space="preserve">Vaikams, kuriems gydymas rivaroksabanu keičiamas gydymu VKA, po pirmosios VKA dozės dar 48 valandas reikia kartu vartoti rivaroksabano. 2 paras pavartojus abiejų vaistinių preparatų, prieš vartojant kitą numatytą rivaroksabano dozę, reikia ištirti TNS. Patariama toliau kartu vartoti rivaroksabano ir VKA, kol TNS bus ≥ 2,0. Nutraukus rivaroksabano vartojimą, TNS patikimai galima ištirti praėjus 24 valandoms po paskutinės dozės (žr. </w:t>
      </w:r>
      <w:r w:rsidR="00865F34">
        <w:rPr>
          <w:sz w:val="22"/>
          <w:szCs w:val="22"/>
        </w:rPr>
        <w:t>pirmiau</w:t>
      </w:r>
      <w:r w:rsidR="00865F34" w:rsidRPr="007F543E">
        <w:rPr>
          <w:sz w:val="22"/>
          <w:szCs w:val="22"/>
        </w:rPr>
        <w:t xml:space="preserve"> </w:t>
      </w:r>
      <w:r w:rsidRPr="007F543E">
        <w:rPr>
          <w:sz w:val="22"/>
          <w:szCs w:val="22"/>
        </w:rPr>
        <w:t>pateiktą informaciją ir 4.5 skyrių).</w:t>
      </w:r>
    </w:p>
    <w:bookmarkEnd w:id="4"/>
    <w:p w14:paraId="61C336C2" w14:textId="77777777" w:rsidR="007F543E" w:rsidRPr="007F543E" w:rsidRDefault="007F543E" w:rsidP="007F543E">
      <w:pPr>
        <w:rPr>
          <w:sz w:val="22"/>
          <w:szCs w:val="22"/>
        </w:rPr>
      </w:pPr>
    </w:p>
    <w:p w14:paraId="1918A1B2" w14:textId="77777777" w:rsidR="007F543E" w:rsidRPr="007F543E" w:rsidRDefault="007F543E" w:rsidP="007F543E">
      <w:pPr>
        <w:rPr>
          <w:sz w:val="22"/>
          <w:szCs w:val="22"/>
        </w:rPr>
      </w:pPr>
      <w:r w:rsidRPr="007F543E">
        <w:rPr>
          <w:i/>
          <w:iCs/>
          <w:sz w:val="22"/>
          <w:szCs w:val="22"/>
        </w:rPr>
        <w:t xml:space="preserve">Parenteriniu būdu vartojamų antikoaguliantų keitimas rivaroksabanu </w:t>
      </w:r>
    </w:p>
    <w:p w14:paraId="60FFEEBF" w14:textId="77777777" w:rsidR="007F543E" w:rsidRPr="007F543E" w:rsidRDefault="007F543E" w:rsidP="007F543E">
      <w:pPr>
        <w:rPr>
          <w:i/>
          <w:iCs/>
          <w:sz w:val="22"/>
          <w:szCs w:val="22"/>
        </w:rPr>
      </w:pPr>
      <w:r w:rsidRPr="007F543E">
        <w:rPr>
          <w:sz w:val="22"/>
          <w:szCs w:val="22"/>
        </w:rPr>
        <w:t>Parenteriniu būdu antikoaguliantų vartojantiems suaugusiesiems ir vaikų populiacijos pacientams reikia nutraukti parenterinio antikoagulianto vartojimą ir pradėti vartoti rivaroksabano likus 0</w:t>
      </w:r>
      <w:r w:rsidRPr="007F543E">
        <w:rPr>
          <w:sz w:val="22"/>
          <w:szCs w:val="22"/>
        </w:rPr>
        <w:noBreakHyphen/>
        <w:t xml:space="preserve">2 val. iki to laiko, kai pagal numatytą dozavimo režimą turėtų būti vartojamas parenterinis vaistinis preparatas (pvz., mažos molekulinės masės heparinas), arba nepertraukiamai vartojamo parenterinio vaistinio preparato (pvz., intraveninio nefrakcionuoto heparino) nutraukimo metu. </w:t>
      </w:r>
    </w:p>
    <w:p w14:paraId="5577015B" w14:textId="77777777" w:rsidR="007F543E" w:rsidRPr="007F543E" w:rsidRDefault="007F543E" w:rsidP="007F543E">
      <w:pPr>
        <w:rPr>
          <w:i/>
          <w:iCs/>
          <w:sz w:val="22"/>
          <w:szCs w:val="22"/>
        </w:rPr>
      </w:pPr>
    </w:p>
    <w:p w14:paraId="517BF672" w14:textId="77777777" w:rsidR="007F543E" w:rsidRPr="007F543E" w:rsidRDefault="007F543E" w:rsidP="007F543E">
      <w:pPr>
        <w:rPr>
          <w:sz w:val="22"/>
          <w:szCs w:val="22"/>
        </w:rPr>
      </w:pPr>
      <w:r w:rsidRPr="007F543E">
        <w:rPr>
          <w:i/>
          <w:iCs/>
          <w:sz w:val="22"/>
          <w:szCs w:val="22"/>
        </w:rPr>
        <w:t xml:space="preserve">Rivaroksabano keitimas parenteriniu būdu vartojamais antikoaguliantais </w:t>
      </w:r>
    </w:p>
    <w:p w14:paraId="1BAA4CF5" w14:textId="77777777" w:rsidR="007F543E" w:rsidRPr="007F543E" w:rsidRDefault="007F543E" w:rsidP="007F543E">
      <w:pPr>
        <w:rPr>
          <w:sz w:val="22"/>
          <w:szCs w:val="22"/>
          <w:u w:val="single"/>
        </w:rPr>
      </w:pPr>
      <w:r w:rsidRPr="007F543E">
        <w:rPr>
          <w:sz w:val="22"/>
          <w:szCs w:val="22"/>
        </w:rPr>
        <w:t>Nutraukite rivaroksabano vartojimą ir pirmąją parenteriniu būdu vartojamo antikoagulianto dozę skirkite tuo metu, kai turėjo būti vartojama kita rivaroksabano dozė.</w:t>
      </w:r>
    </w:p>
    <w:p w14:paraId="6F5708CD" w14:textId="77777777" w:rsidR="007F543E" w:rsidRPr="007F543E" w:rsidRDefault="007F543E" w:rsidP="007F543E">
      <w:pPr>
        <w:rPr>
          <w:sz w:val="22"/>
          <w:szCs w:val="22"/>
          <w:u w:val="single"/>
        </w:rPr>
      </w:pPr>
    </w:p>
    <w:p w14:paraId="78F98A58" w14:textId="77777777" w:rsidR="007F543E" w:rsidRPr="007F543E" w:rsidRDefault="007F543E" w:rsidP="007F543E">
      <w:pPr>
        <w:rPr>
          <w:i/>
          <w:sz w:val="22"/>
          <w:szCs w:val="22"/>
        </w:rPr>
      </w:pPr>
      <w:r w:rsidRPr="007F543E">
        <w:rPr>
          <w:sz w:val="22"/>
          <w:szCs w:val="22"/>
          <w:u w:val="single"/>
        </w:rPr>
        <w:t>Ypatingos populiacijos</w:t>
      </w:r>
    </w:p>
    <w:p w14:paraId="183D4523" w14:textId="4A67AC02" w:rsidR="007F543E" w:rsidRPr="007F543E" w:rsidRDefault="006D2A99" w:rsidP="007F543E">
      <w:pPr>
        <w:rPr>
          <w:sz w:val="22"/>
          <w:szCs w:val="22"/>
        </w:rPr>
      </w:pPr>
      <w:r>
        <w:rPr>
          <w:i/>
          <w:sz w:val="22"/>
          <w:szCs w:val="22"/>
        </w:rPr>
        <w:t>P</w:t>
      </w:r>
      <w:r w:rsidR="007F543E" w:rsidRPr="007F543E">
        <w:rPr>
          <w:i/>
          <w:sz w:val="22"/>
          <w:szCs w:val="22"/>
        </w:rPr>
        <w:t>acientams, kurių inkstų funkcija sutrikusi</w:t>
      </w:r>
    </w:p>
    <w:p w14:paraId="2AF5519A" w14:textId="09CC5950" w:rsidR="006D2A99" w:rsidRDefault="006D2A99" w:rsidP="007F543E">
      <w:pPr>
        <w:rPr>
          <w:sz w:val="22"/>
          <w:szCs w:val="22"/>
        </w:rPr>
      </w:pPr>
      <w:r>
        <w:rPr>
          <w:sz w:val="22"/>
          <w:szCs w:val="22"/>
        </w:rPr>
        <w:t>Suaugusiems pacientams</w:t>
      </w:r>
    </w:p>
    <w:p w14:paraId="01920A3D" w14:textId="5C330AEF" w:rsidR="007F543E" w:rsidRPr="007F543E" w:rsidRDefault="007F543E" w:rsidP="007F543E">
      <w:pPr>
        <w:rPr>
          <w:sz w:val="22"/>
          <w:szCs w:val="22"/>
        </w:rPr>
      </w:pPr>
      <w:r w:rsidRPr="007F543E">
        <w:rPr>
          <w:sz w:val="22"/>
          <w:szCs w:val="22"/>
        </w:rPr>
        <w:t>Nedideli klinikiniai duomenys rodo, kad pacientams, kuriems yra sunkus inkstų funkcijos sutrikimas (kreatinino klirensas 15</w:t>
      </w:r>
      <w:r w:rsidRPr="007F543E">
        <w:rPr>
          <w:sz w:val="22"/>
          <w:szCs w:val="22"/>
        </w:rPr>
        <w:noBreakHyphen/>
        <w:t xml:space="preserve">29 ml/min.), rivaroksabano koncentracijos plazmoje būna reikšmingai </w:t>
      </w:r>
      <w:r w:rsidRPr="007F543E">
        <w:rPr>
          <w:sz w:val="22"/>
          <w:szCs w:val="22"/>
        </w:rPr>
        <w:lastRenderedPageBreak/>
        <w:t>padidėjusios. Taigi, šiems pacientams rivaroksabano reikia vartoti atsargiai. Nerekomenduojama vartoti pacientams, kurių kreatinino klirensas &lt; 15 ml/min. (žr.</w:t>
      </w:r>
      <w:r w:rsidR="005035B1">
        <w:rPr>
          <w:sz w:val="22"/>
          <w:szCs w:val="22"/>
        </w:rPr>
        <w:t> </w:t>
      </w:r>
      <w:r w:rsidRPr="007F543E">
        <w:rPr>
          <w:sz w:val="22"/>
          <w:szCs w:val="22"/>
        </w:rPr>
        <w:t>4.4 ir 5.2</w:t>
      </w:r>
      <w:r w:rsidR="005035B1">
        <w:rPr>
          <w:sz w:val="22"/>
          <w:szCs w:val="22"/>
        </w:rPr>
        <w:t> </w:t>
      </w:r>
      <w:r w:rsidRPr="007F543E">
        <w:rPr>
          <w:sz w:val="22"/>
          <w:szCs w:val="22"/>
        </w:rPr>
        <w:t>skyrius).</w:t>
      </w:r>
    </w:p>
    <w:p w14:paraId="5A9F7451" w14:textId="77777777" w:rsidR="007F543E" w:rsidRPr="007F543E" w:rsidRDefault="007F543E" w:rsidP="007F543E">
      <w:pPr>
        <w:rPr>
          <w:sz w:val="22"/>
          <w:szCs w:val="22"/>
        </w:rPr>
      </w:pPr>
    </w:p>
    <w:p w14:paraId="323E1D12" w14:textId="77777777" w:rsidR="007F543E" w:rsidRPr="007F543E" w:rsidRDefault="007F543E" w:rsidP="007F543E">
      <w:pPr>
        <w:rPr>
          <w:sz w:val="22"/>
          <w:szCs w:val="22"/>
        </w:rPr>
      </w:pPr>
      <w:r w:rsidRPr="007F543E">
        <w:rPr>
          <w:sz w:val="22"/>
          <w:szCs w:val="22"/>
        </w:rPr>
        <w:t>Pacientams, kuriems yra vidutinio sunkumo (kreatinino klirensas 30</w:t>
      </w:r>
      <w:r w:rsidRPr="007F543E">
        <w:rPr>
          <w:sz w:val="22"/>
          <w:szCs w:val="22"/>
        </w:rPr>
        <w:noBreakHyphen/>
        <w:t>49 ml/min.) arba sunkus (kreatinino klirensas 15</w:t>
      </w:r>
      <w:r w:rsidRPr="007F543E">
        <w:rPr>
          <w:sz w:val="22"/>
          <w:szCs w:val="22"/>
        </w:rPr>
        <w:noBreakHyphen/>
        <w:t xml:space="preserve">29 ml/min.) inkstų funkcijos sutrikimas, tinka šių dozių rekomendacijos: </w:t>
      </w:r>
    </w:p>
    <w:p w14:paraId="13EE1216" w14:textId="77777777" w:rsidR="007F543E" w:rsidRPr="006D2A99" w:rsidRDefault="007F543E">
      <w:pPr>
        <w:pStyle w:val="Sraopastraipa"/>
        <w:numPr>
          <w:ilvl w:val="0"/>
          <w:numId w:val="34"/>
        </w:numPr>
        <w:ind w:left="540" w:hanging="540"/>
        <w:rPr>
          <w:sz w:val="22"/>
          <w:szCs w:val="22"/>
        </w:rPr>
      </w:pPr>
      <w:r w:rsidRPr="006D2A99">
        <w:rPr>
          <w:sz w:val="22"/>
          <w:szCs w:val="22"/>
        </w:rPr>
        <w:t xml:space="preserve">Insulto ir sisteminės embolijos profilaktikai pacientams, kuriems yra su vožtuvų liga nesusijęs prieširdžių virpėjimas, rekomenduojama dozė yra 15 mg vieną kartą per parą (žr. 5.2 skyrių). </w:t>
      </w:r>
    </w:p>
    <w:p w14:paraId="2F38819A" w14:textId="77777777" w:rsidR="007F543E" w:rsidRPr="006D2A99" w:rsidRDefault="007F543E">
      <w:pPr>
        <w:pStyle w:val="Sraopastraipa"/>
        <w:numPr>
          <w:ilvl w:val="0"/>
          <w:numId w:val="34"/>
        </w:numPr>
        <w:ind w:left="540" w:hanging="540"/>
        <w:rPr>
          <w:sz w:val="22"/>
          <w:szCs w:val="22"/>
        </w:rPr>
      </w:pPr>
      <w:r w:rsidRPr="006D2A99">
        <w:rPr>
          <w:sz w:val="22"/>
          <w:szCs w:val="22"/>
        </w:rPr>
        <w:t xml:space="preserve">GVT gydymui, PE gydymui ir pasikartojančios GVT bei PE profilaktikai pirmąsias tris savaites pacientai turi būti gydomi 15 mg doze, vartojama du kartus per parą. </w:t>
      </w:r>
    </w:p>
    <w:p w14:paraId="25D0BFD9" w14:textId="3EC11934" w:rsidR="007F543E" w:rsidRPr="007F543E" w:rsidRDefault="006D2A99" w:rsidP="006D2A99">
      <w:pPr>
        <w:tabs>
          <w:tab w:val="clear" w:pos="567"/>
          <w:tab w:val="left" w:pos="540"/>
        </w:tabs>
        <w:ind w:left="540"/>
        <w:rPr>
          <w:sz w:val="22"/>
          <w:szCs w:val="22"/>
        </w:rPr>
      </w:pPr>
      <w:r>
        <w:rPr>
          <w:sz w:val="22"/>
          <w:szCs w:val="22"/>
        </w:rPr>
        <w:t>Po to, k</w:t>
      </w:r>
      <w:r w:rsidR="007F543E" w:rsidRPr="007F543E">
        <w:rPr>
          <w:sz w:val="22"/>
          <w:szCs w:val="22"/>
        </w:rPr>
        <w:t>ai rekomenduojama dozė yra 20 mg vieną kartą per parą, turi būti apsvarstytas dozės sumažinimas nuo 20 mg iki 15 mg kartą per parą, jeigu pacientui nustatyta kraujavimo rizika yra didesnė už pasikartojančios PE ir GVT riziką. Rekomendacijos vartoti 15 mg dozę yra paremtos farmakokinetiniu modeliavimu, bet kliniškai toks dozavimas nėra ištirtas (žr.</w:t>
      </w:r>
      <w:r w:rsidR="005035B1">
        <w:rPr>
          <w:sz w:val="22"/>
          <w:szCs w:val="22"/>
        </w:rPr>
        <w:t> </w:t>
      </w:r>
      <w:r w:rsidR="007F543E" w:rsidRPr="007F543E">
        <w:rPr>
          <w:sz w:val="22"/>
          <w:szCs w:val="22"/>
        </w:rPr>
        <w:t>4.4, 5.1 ir 5.2</w:t>
      </w:r>
      <w:r w:rsidR="005035B1">
        <w:rPr>
          <w:sz w:val="22"/>
          <w:szCs w:val="22"/>
        </w:rPr>
        <w:t> </w:t>
      </w:r>
      <w:r w:rsidR="007F543E" w:rsidRPr="007F543E">
        <w:rPr>
          <w:sz w:val="22"/>
          <w:szCs w:val="22"/>
        </w:rPr>
        <w:t>skyrius).</w:t>
      </w:r>
    </w:p>
    <w:p w14:paraId="545CA592" w14:textId="77777777" w:rsidR="007F543E" w:rsidRPr="007F543E" w:rsidRDefault="007F543E" w:rsidP="007F543E">
      <w:pPr>
        <w:ind w:left="567"/>
        <w:rPr>
          <w:sz w:val="22"/>
          <w:szCs w:val="22"/>
        </w:rPr>
      </w:pPr>
      <w:r w:rsidRPr="007F543E">
        <w:rPr>
          <w:sz w:val="22"/>
          <w:szCs w:val="22"/>
        </w:rPr>
        <w:t xml:space="preserve">Jeigu rekomenduojama dozė yra 10 mg vieną kartą per parą, rekomenduojamos dozės koreguoti nereikia. </w:t>
      </w:r>
    </w:p>
    <w:p w14:paraId="0148C5A8" w14:textId="77777777" w:rsidR="007F543E" w:rsidRPr="007F543E" w:rsidRDefault="007F543E" w:rsidP="007F543E">
      <w:pPr>
        <w:rPr>
          <w:sz w:val="22"/>
          <w:szCs w:val="22"/>
        </w:rPr>
      </w:pPr>
    </w:p>
    <w:p w14:paraId="5FD37BEC" w14:textId="7F0F0139" w:rsidR="007F543E" w:rsidRPr="007F543E" w:rsidRDefault="007F543E" w:rsidP="007F543E">
      <w:pPr>
        <w:rPr>
          <w:sz w:val="22"/>
          <w:szCs w:val="22"/>
        </w:rPr>
      </w:pPr>
      <w:r w:rsidRPr="007F543E">
        <w:rPr>
          <w:sz w:val="22"/>
          <w:szCs w:val="22"/>
        </w:rPr>
        <w:t>Pacientams, kuriems yra lengvas inkstų funkcijos sutrikimas (kreatinino klirensas 50</w:t>
      </w:r>
      <w:r w:rsidRPr="007F543E">
        <w:rPr>
          <w:sz w:val="22"/>
          <w:szCs w:val="22"/>
        </w:rPr>
        <w:noBreakHyphen/>
        <w:t>80 ml/min.), dozės priderinimas yra nebūtinas (žr.</w:t>
      </w:r>
      <w:r w:rsidR="005035B1">
        <w:rPr>
          <w:sz w:val="22"/>
          <w:szCs w:val="22"/>
        </w:rPr>
        <w:t> </w:t>
      </w:r>
      <w:r w:rsidRPr="007F543E">
        <w:rPr>
          <w:sz w:val="22"/>
          <w:szCs w:val="22"/>
        </w:rPr>
        <w:t>5.2</w:t>
      </w:r>
      <w:r w:rsidR="005035B1">
        <w:rPr>
          <w:sz w:val="22"/>
          <w:szCs w:val="22"/>
        </w:rPr>
        <w:t> </w:t>
      </w:r>
      <w:r w:rsidRPr="007F543E">
        <w:rPr>
          <w:sz w:val="22"/>
          <w:szCs w:val="22"/>
        </w:rPr>
        <w:t>skyrių).</w:t>
      </w:r>
    </w:p>
    <w:p w14:paraId="4F45E7EC" w14:textId="77777777" w:rsidR="007F543E" w:rsidRPr="007F543E" w:rsidRDefault="007F543E" w:rsidP="007F543E">
      <w:pPr>
        <w:rPr>
          <w:sz w:val="22"/>
          <w:szCs w:val="22"/>
        </w:rPr>
      </w:pPr>
    </w:p>
    <w:p w14:paraId="47DF3036" w14:textId="77777777" w:rsidR="007F543E" w:rsidRPr="007F543E" w:rsidRDefault="007F543E" w:rsidP="007F543E">
      <w:pPr>
        <w:tabs>
          <w:tab w:val="clear" w:pos="567"/>
        </w:tabs>
        <w:suppressAutoHyphens w:val="0"/>
        <w:autoSpaceDE w:val="0"/>
        <w:autoSpaceDN w:val="0"/>
        <w:adjustRightInd w:val="0"/>
        <w:spacing w:line="240" w:lineRule="auto"/>
        <w:rPr>
          <w:sz w:val="22"/>
          <w:szCs w:val="22"/>
          <w:u w:val="single"/>
          <w:lang w:eastAsia="lt-LT"/>
        </w:rPr>
      </w:pPr>
      <w:r w:rsidRPr="007F543E">
        <w:rPr>
          <w:sz w:val="22"/>
          <w:szCs w:val="22"/>
          <w:u w:val="single"/>
          <w:lang w:eastAsia="lt-LT"/>
        </w:rPr>
        <w:t xml:space="preserve">Vaikų populiacija </w:t>
      </w:r>
    </w:p>
    <w:p w14:paraId="58495B89" w14:textId="7DAED613" w:rsidR="007F543E" w:rsidRPr="007F543E" w:rsidRDefault="007F543E">
      <w:pPr>
        <w:numPr>
          <w:ilvl w:val="0"/>
          <w:numId w:val="35"/>
        </w:numPr>
        <w:tabs>
          <w:tab w:val="clear" w:pos="567"/>
        </w:tabs>
        <w:suppressAutoHyphens w:val="0"/>
        <w:autoSpaceDE w:val="0"/>
        <w:autoSpaceDN w:val="0"/>
        <w:adjustRightInd w:val="0"/>
        <w:spacing w:line="240" w:lineRule="auto"/>
        <w:ind w:left="540" w:hanging="540"/>
        <w:rPr>
          <w:sz w:val="22"/>
          <w:szCs w:val="22"/>
          <w:lang w:eastAsia="lt-LT"/>
        </w:rPr>
      </w:pPr>
      <w:r w:rsidRPr="007F543E">
        <w:rPr>
          <w:sz w:val="22"/>
          <w:szCs w:val="22"/>
          <w:lang w:eastAsia="lt-LT"/>
        </w:rPr>
        <w:t>Vaikai ir paaugliai, kuriems yra lengvas inkstų funkcijos sutrikimas (glomerulų filtracijos greitis 50-80 ml/min./1,73 m</w:t>
      </w:r>
      <w:r w:rsidRPr="007F543E">
        <w:rPr>
          <w:sz w:val="22"/>
          <w:szCs w:val="22"/>
          <w:vertAlign w:val="superscript"/>
          <w:lang w:eastAsia="lt-LT"/>
        </w:rPr>
        <w:t>2</w:t>
      </w:r>
      <w:r w:rsidRPr="007F543E">
        <w:rPr>
          <w:sz w:val="22"/>
          <w:szCs w:val="22"/>
          <w:lang w:eastAsia="lt-LT"/>
        </w:rPr>
        <w:t>): remiantis suaugusių pacientų duomenimis ir nedideliais vaikų populiacijos pacientų duomenimis, dozės koreguoti nereikia (žr.</w:t>
      </w:r>
      <w:r w:rsidR="005035B1">
        <w:rPr>
          <w:sz w:val="22"/>
          <w:szCs w:val="22"/>
          <w:lang w:eastAsia="lt-LT"/>
        </w:rPr>
        <w:t> </w:t>
      </w:r>
      <w:r w:rsidRPr="007F543E">
        <w:rPr>
          <w:sz w:val="22"/>
          <w:szCs w:val="22"/>
          <w:lang w:eastAsia="lt-LT"/>
        </w:rPr>
        <w:t xml:space="preserve">5.2 skyrių). </w:t>
      </w:r>
    </w:p>
    <w:p w14:paraId="11498165" w14:textId="3757862C" w:rsidR="007F543E" w:rsidRPr="007F543E" w:rsidRDefault="007F543E">
      <w:pPr>
        <w:numPr>
          <w:ilvl w:val="0"/>
          <w:numId w:val="35"/>
        </w:numPr>
        <w:tabs>
          <w:tab w:val="clear" w:pos="567"/>
        </w:tabs>
        <w:suppressAutoHyphens w:val="0"/>
        <w:autoSpaceDE w:val="0"/>
        <w:autoSpaceDN w:val="0"/>
        <w:adjustRightInd w:val="0"/>
        <w:spacing w:line="240" w:lineRule="auto"/>
        <w:ind w:left="540" w:hanging="540"/>
        <w:rPr>
          <w:sz w:val="22"/>
          <w:szCs w:val="22"/>
          <w:lang w:eastAsia="lt-LT"/>
        </w:rPr>
      </w:pPr>
      <w:r w:rsidRPr="007F543E">
        <w:rPr>
          <w:sz w:val="22"/>
          <w:szCs w:val="22"/>
          <w:lang w:eastAsia="lt-LT"/>
        </w:rPr>
        <w:t>Vaikai ir paaugliai, kuriems yra vidutinio sunkumo arba sunkus inkstų funkcijos sutrikimas (glomerulų filtracijos greitis &lt; 50 ml/min./1,73 m</w:t>
      </w:r>
      <w:r w:rsidRPr="007F543E">
        <w:rPr>
          <w:sz w:val="22"/>
          <w:szCs w:val="22"/>
          <w:vertAlign w:val="superscript"/>
          <w:lang w:eastAsia="lt-LT"/>
        </w:rPr>
        <w:t>2</w:t>
      </w:r>
      <w:r w:rsidRPr="007F543E">
        <w:rPr>
          <w:sz w:val="22"/>
          <w:szCs w:val="22"/>
          <w:lang w:eastAsia="lt-LT"/>
        </w:rPr>
        <w:t>): rivaroksabano vartoti nerekomenduojama, nes nėra klinikinių duomenų (žr.</w:t>
      </w:r>
      <w:r w:rsidR="005035B1">
        <w:rPr>
          <w:sz w:val="22"/>
          <w:szCs w:val="22"/>
          <w:lang w:eastAsia="lt-LT"/>
        </w:rPr>
        <w:t> </w:t>
      </w:r>
      <w:r w:rsidRPr="007F543E">
        <w:rPr>
          <w:sz w:val="22"/>
          <w:szCs w:val="22"/>
          <w:lang w:eastAsia="lt-LT"/>
        </w:rPr>
        <w:t xml:space="preserve">4.4 skyrių). </w:t>
      </w:r>
    </w:p>
    <w:p w14:paraId="4BF5C560" w14:textId="77777777" w:rsidR="007F543E" w:rsidRPr="007F543E" w:rsidRDefault="007F543E" w:rsidP="007F543E">
      <w:pPr>
        <w:rPr>
          <w:sz w:val="22"/>
          <w:szCs w:val="22"/>
        </w:rPr>
      </w:pPr>
    </w:p>
    <w:p w14:paraId="2EA1CADE" w14:textId="77777777" w:rsidR="007F543E" w:rsidRPr="007F543E" w:rsidRDefault="007F543E" w:rsidP="007F543E">
      <w:pPr>
        <w:rPr>
          <w:sz w:val="22"/>
          <w:szCs w:val="22"/>
        </w:rPr>
      </w:pPr>
      <w:r w:rsidRPr="007F543E">
        <w:rPr>
          <w:i/>
          <w:sz w:val="22"/>
          <w:szCs w:val="22"/>
        </w:rPr>
        <w:t>Pacientams, kurių kepenų funkcija sutrikusi</w:t>
      </w:r>
    </w:p>
    <w:p w14:paraId="0FF07C12" w14:textId="5E2784A7" w:rsidR="007F543E" w:rsidRPr="007F543E" w:rsidRDefault="007F543E" w:rsidP="007F543E">
      <w:pPr>
        <w:rPr>
          <w:sz w:val="22"/>
          <w:szCs w:val="22"/>
        </w:rPr>
      </w:pPr>
      <w:r w:rsidRPr="007F543E">
        <w:rPr>
          <w:sz w:val="22"/>
          <w:szCs w:val="22"/>
        </w:rPr>
        <w:t xml:space="preserve">Rivaroksabano draudžiama vartoti pacientams, sergantiems kepenų liga, susijusia su koaguliopatija ir kliniškai reikšmingo kraujavimo rizika, įskaitant pacientus, kuriems yra cirozė (B ir C pagal </w:t>
      </w:r>
      <w:r w:rsidRPr="007F543E">
        <w:rPr>
          <w:i/>
          <w:sz w:val="22"/>
          <w:szCs w:val="22"/>
        </w:rPr>
        <w:t>Child Pugh</w:t>
      </w:r>
      <w:r w:rsidRPr="007F543E">
        <w:rPr>
          <w:sz w:val="22"/>
          <w:szCs w:val="22"/>
        </w:rPr>
        <w:t>) (žr.</w:t>
      </w:r>
      <w:r w:rsidR="005035B1">
        <w:rPr>
          <w:sz w:val="22"/>
          <w:szCs w:val="22"/>
        </w:rPr>
        <w:t> </w:t>
      </w:r>
      <w:r w:rsidRPr="007F543E">
        <w:rPr>
          <w:sz w:val="22"/>
          <w:szCs w:val="22"/>
        </w:rPr>
        <w:t>4.3 ir 5.2</w:t>
      </w:r>
      <w:r w:rsidR="005035B1">
        <w:rPr>
          <w:sz w:val="22"/>
          <w:szCs w:val="22"/>
        </w:rPr>
        <w:t> </w:t>
      </w:r>
      <w:r w:rsidRPr="007F543E">
        <w:rPr>
          <w:sz w:val="22"/>
          <w:szCs w:val="22"/>
        </w:rPr>
        <w:t>skyrius).</w:t>
      </w:r>
      <w:r w:rsidRPr="007F543E">
        <w:t xml:space="preserve"> </w:t>
      </w:r>
      <w:r w:rsidRPr="007F543E">
        <w:rPr>
          <w:sz w:val="22"/>
          <w:szCs w:val="22"/>
        </w:rPr>
        <w:t>Vaikams, kurių kepenų funkcija sutrikusi, klinikinių duomenų nėra.</w:t>
      </w:r>
    </w:p>
    <w:p w14:paraId="17D474B7" w14:textId="77777777" w:rsidR="007F543E" w:rsidRPr="007F543E" w:rsidRDefault="007F543E" w:rsidP="007F543E">
      <w:pPr>
        <w:rPr>
          <w:sz w:val="22"/>
          <w:szCs w:val="22"/>
        </w:rPr>
      </w:pPr>
    </w:p>
    <w:p w14:paraId="4C8E5078" w14:textId="77777777" w:rsidR="007F543E" w:rsidRPr="007F543E" w:rsidRDefault="007F543E" w:rsidP="007F543E">
      <w:pPr>
        <w:rPr>
          <w:sz w:val="22"/>
          <w:szCs w:val="22"/>
        </w:rPr>
      </w:pPr>
      <w:r w:rsidRPr="007F543E">
        <w:rPr>
          <w:i/>
          <w:sz w:val="22"/>
          <w:szCs w:val="22"/>
        </w:rPr>
        <w:t>Senyviems pacientams</w:t>
      </w:r>
    </w:p>
    <w:p w14:paraId="0AB1EA15" w14:textId="2ED0B78D" w:rsidR="007F543E" w:rsidRPr="007F543E" w:rsidRDefault="007F543E" w:rsidP="007F543E">
      <w:pPr>
        <w:rPr>
          <w:sz w:val="22"/>
          <w:szCs w:val="22"/>
        </w:rPr>
      </w:pPr>
      <w:r w:rsidRPr="007F543E">
        <w:rPr>
          <w:sz w:val="22"/>
          <w:szCs w:val="22"/>
        </w:rPr>
        <w:t>Dozės priderinti nereikia (žr.</w:t>
      </w:r>
      <w:r w:rsidR="005035B1">
        <w:rPr>
          <w:sz w:val="22"/>
          <w:szCs w:val="22"/>
        </w:rPr>
        <w:t> </w:t>
      </w:r>
      <w:r w:rsidRPr="007F543E">
        <w:rPr>
          <w:sz w:val="22"/>
          <w:szCs w:val="22"/>
        </w:rPr>
        <w:t>5.2</w:t>
      </w:r>
      <w:r w:rsidR="005035B1">
        <w:rPr>
          <w:sz w:val="22"/>
          <w:szCs w:val="22"/>
        </w:rPr>
        <w:t> </w:t>
      </w:r>
      <w:r w:rsidRPr="007F543E">
        <w:rPr>
          <w:sz w:val="22"/>
          <w:szCs w:val="22"/>
        </w:rPr>
        <w:t>skyrių).</w:t>
      </w:r>
    </w:p>
    <w:p w14:paraId="666DDCFA" w14:textId="77777777" w:rsidR="007F543E" w:rsidRPr="007F543E" w:rsidRDefault="007F543E" w:rsidP="007F543E">
      <w:pPr>
        <w:rPr>
          <w:sz w:val="22"/>
          <w:szCs w:val="22"/>
        </w:rPr>
      </w:pPr>
    </w:p>
    <w:p w14:paraId="1FC34940" w14:textId="77777777" w:rsidR="007F543E" w:rsidRPr="007F543E" w:rsidRDefault="007F543E" w:rsidP="007F543E">
      <w:pPr>
        <w:rPr>
          <w:sz w:val="22"/>
          <w:szCs w:val="22"/>
        </w:rPr>
      </w:pPr>
      <w:r w:rsidRPr="007F543E">
        <w:rPr>
          <w:i/>
          <w:sz w:val="22"/>
          <w:szCs w:val="22"/>
        </w:rPr>
        <w:t>Kūno svoris</w:t>
      </w:r>
    </w:p>
    <w:p w14:paraId="21DDDB57" w14:textId="634259E1" w:rsidR="007F543E" w:rsidRPr="007F543E" w:rsidRDefault="007F543E" w:rsidP="007F543E">
      <w:pPr>
        <w:rPr>
          <w:i/>
          <w:sz w:val="22"/>
          <w:szCs w:val="22"/>
        </w:rPr>
      </w:pPr>
      <w:r w:rsidRPr="007F543E">
        <w:rPr>
          <w:sz w:val="22"/>
          <w:szCs w:val="22"/>
        </w:rPr>
        <w:t>Suaugusiesiems dozės priderinti nereikia (žr.</w:t>
      </w:r>
      <w:r w:rsidR="005035B1">
        <w:rPr>
          <w:sz w:val="22"/>
          <w:szCs w:val="22"/>
        </w:rPr>
        <w:t> </w:t>
      </w:r>
      <w:r w:rsidRPr="007F543E">
        <w:rPr>
          <w:sz w:val="22"/>
          <w:szCs w:val="22"/>
        </w:rPr>
        <w:t>5.2</w:t>
      </w:r>
      <w:r w:rsidR="005035B1">
        <w:rPr>
          <w:sz w:val="22"/>
          <w:szCs w:val="22"/>
        </w:rPr>
        <w:t> </w:t>
      </w:r>
      <w:r w:rsidRPr="007F543E">
        <w:rPr>
          <w:sz w:val="22"/>
          <w:szCs w:val="22"/>
        </w:rPr>
        <w:t>skyrių).</w:t>
      </w:r>
    </w:p>
    <w:p w14:paraId="57347032" w14:textId="77777777" w:rsidR="007F543E" w:rsidRPr="007F543E" w:rsidRDefault="007F543E" w:rsidP="007F543E">
      <w:pPr>
        <w:rPr>
          <w:iCs/>
          <w:sz w:val="22"/>
          <w:szCs w:val="22"/>
        </w:rPr>
      </w:pPr>
      <w:r w:rsidRPr="007F543E">
        <w:rPr>
          <w:iCs/>
          <w:sz w:val="22"/>
          <w:szCs w:val="22"/>
        </w:rPr>
        <w:t>Vaikų populiacijos pacientams dozė nustatoma remiantis kūno svoriu.</w:t>
      </w:r>
    </w:p>
    <w:p w14:paraId="11C114F8" w14:textId="77777777" w:rsidR="007F543E" w:rsidRPr="007F543E" w:rsidRDefault="007F543E" w:rsidP="007F543E">
      <w:pPr>
        <w:rPr>
          <w:i/>
          <w:sz w:val="22"/>
          <w:szCs w:val="22"/>
        </w:rPr>
      </w:pPr>
    </w:p>
    <w:p w14:paraId="374E29AA" w14:textId="77777777" w:rsidR="007F543E" w:rsidRPr="007F543E" w:rsidRDefault="007F543E" w:rsidP="007F543E">
      <w:pPr>
        <w:rPr>
          <w:sz w:val="22"/>
          <w:szCs w:val="22"/>
        </w:rPr>
      </w:pPr>
      <w:r w:rsidRPr="007F543E">
        <w:rPr>
          <w:i/>
          <w:sz w:val="22"/>
          <w:szCs w:val="22"/>
        </w:rPr>
        <w:t>Lytis</w:t>
      </w:r>
    </w:p>
    <w:p w14:paraId="4CA121BE" w14:textId="3A0F6305" w:rsidR="007F543E" w:rsidRPr="007F543E" w:rsidRDefault="007F543E" w:rsidP="007F543E">
      <w:pPr>
        <w:rPr>
          <w:sz w:val="22"/>
          <w:szCs w:val="22"/>
        </w:rPr>
      </w:pPr>
      <w:r w:rsidRPr="007F543E">
        <w:rPr>
          <w:sz w:val="22"/>
          <w:szCs w:val="22"/>
        </w:rPr>
        <w:t>Dozės priderinti nereikia (žr.</w:t>
      </w:r>
      <w:r w:rsidR="005035B1">
        <w:rPr>
          <w:sz w:val="22"/>
          <w:szCs w:val="22"/>
        </w:rPr>
        <w:t> </w:t>
      </w:r>
      <w:r w:rsidRPr="007F543E">
        <w:rPr>
          <w:sz w:val="22"/>
          <w:szCs w:val="22"/>
        </w:rPr>
        <w:t>5.2</w:t>
      </w:r>
      <w:r w:rsidR="005035B1">
        <w:rPr>
          <w:sz w:val="22"/>
          <w:szCs w:val="22"/>
        </w:rPr>
        <w:t> </w:t>
      </w:r>
      <w:r w:rsidRPr="007F543E">
        <w:rPr>
          <w:sz w:val="22"/>
          <w:szCs w:val="22"/>
        </w:rPr>
        <w:t>skyrių).</w:t>
      </w:r>
    </w:p>
    <w:p w14:paraId="5C985EB2" w14:textId="77777777" w:rsidR="007F543E" w:rsidRPr="007F543E" w:rsidRDefault="007F543E" w:rsidP="007F543E">
      <w:pPr>
        <w:rPr>
          <w:sz w:val="22"/>
          <w:szCs w:val="22"/>
        </w:rPr>
      </w:pPr>
    </w:p>
    <w:p w14:paraId="5C75C959" w14:textId="77777777" w:rsidR="007F543E" w:rsidRPr="007F543E" w:rsidRDefault="007F543E" w:rsidP="007F543E">
      <w:pPr>
        <w:rPr>
          <w:sz w:val="22"/>
          <w:szCs w:val="22"/>
        </w:rPr>
      </w:pPr>
      <w:r w:rsidRPr="007F543E">
        <w:rPr>
          <w:i/>
          <w:iCs/>
          <w:sz w:val="22"/>
          <w:szCs w:val="22"/>
        </w:rPr>
        <w:t xml:space="preserve">Pacientai, kuriems atliekama kardioversija </w:t>
      </w:r>
    </w:p>
    <w:p w14:paraId="2DBA50BF" w14:textId="04480A8F" w:rsidR="007F543E" w:rsidRPr="007F543E" w:rsidRDefault="007F543E" w:rsidP="007F543E">
      <w:pPr>
        <w:rPr>
          <w:sz w:val="22"/>
          <w:szCs w:val="22"/>
          <w:u w:val="single"/>
        </w:rPr>
      </w:pPr>
      <w:r w:rsidRPr="007F543E">
        <w:rPr>
          <w:sz w:val="22"/>
          <w:szCs w:val="22"/>
        </w:rPr>
        <w:t xml:space="preserve">Rivaroksabano vartojimas gali būti pradedamas arba tęsiamas pacientams, kuriems gali prireikti atlikti kardioversiją. Kardioversijai, atliekamai </w:t>
      </w:r>
      <w:r w:rsidR="00865F34">
        <w:rPr>
          <w:sz w:val="22"/>
          <w:szCs w:val="22"/>
        </w:rPr>
        <w:t>po</w:t>
      </w:r>
      <w:r w:rsidR="00865F34" w:rsidRPr="007F543E">
        <w:rPr>
          <w:sz w:val="22"/>
          <w:szCs w:val="22"/>
        </w:rPr>
        <w:t xml:space="preserve"> </w:t>
      </w:r>
      <w:r w:rsidR="00865F34">
        <w:rPr>
          <w:sz w:val="22"/>
          <w:szCs w:val="22"/>
        </w:rPr>
        <w:t>kontrolinės</w:t>
      </w:r>
      <w:r w:rsidR="00865F34" w:rsidRPr="007F543E">
        <w:rPr>
          <w:sz w:val="22"/>
          <w:szCs w:val="22"/>
        </w:rPr>
        <w:t xml:space="preserve"> </w:t>
      </w:r>
      <w:r w:rsidRPr="007F543E">
        <w:rPr>
          <w:sz w:val="22"/>
          <w:szCs w:val="22"/>
        </w:rPr>
        <w:t>transezofagin</w:t>
      </w:r>
      <w:r w:rsidR="00865F34">
        <w:rPr>
          <w:sz w:val="22"/>
          <w:szCs w:val="22"/>
        </w:rPr>
        <w:t>ės</w:t>
      </w:r>
      <w:r w:rsidRPr="007F543E">
        <w:rPr>
          <w:sz w:val="22"/>
          <w:szCs w:val="22"/>
        </w:rPr>
        <w:t xml:space="preserve"> echokardiogram</w:t>
      </w:r>
      <w:r w:rsidR="00865F34">
        <w:rPr>
          <w:sz w:val="22"/>
          <w:szCs w:val="22"/>
        </w:rPr>
        <w:t>os</w:t>
      </w:r>
      <w:r w:rsidRPr="007F543E">
        <w:rPr>
          <w:sz w:val="22"/>
          <w:szCs w:val="22"/>
        </w:rPr>
        <w:t xml:space="preserve"> (TEE), pacientams, kurie anksčiau nebuvo gydomi antikoaguliantais, gydymas rivaroksabanu turi būti pradedamas bent 4</w:t>
      </w:r>
      <w:r w:rsidR="005035B1">
        <w:rPr>
          <w:sz w:val="22"/>
          <w:szCs w:val="22"/>
        </w:rPr>
        <w:t> </w:t>
      </w:r>
      <w:r w:rsidRPr="007F543E">
        <w:rPr>
          <w:sz w:val="22"/>
          <w:szCs w:val="22"/>
        </w:rPr>
        <w:t>valandos prieš kardioversiją, siekiant užtikrinti tinkamą antikoaguliacinį poveikį (žr.</w:t>
      </w:r>
      <w:r w:rsidR="005035B1">
        <w:rPr>
          <w:sz w:val="22"/>
          <w:szCs w:val="22"/>
        </w:rPr>
        <w:t> </w:t>
      </w:r>
      <w:r w:rsidRPr="007F543E">
        <w:rPr>
          <w:sz w:val="22"/>
          <w:szCs w:val="22"/>
        </w:rPr>
        <w:t>5.1 ir 5.2</w:t>
      </w:r>
      <w:r w:rsidR="005035B1">
        <w:rPr>
          <w:sz w:val="22"/>
          <w:szCs w:val="22"/>
        </w:rPr>
        <w:t> </w:t>
      </w:r>
      <w:r w:rsidRPr="007F543E">
        <w:rPr>
          <w:sz w:val="22"/>
          <w:szCs w:val="22"/>
        </w:rPr>
        <w:t>skyrius). Visiems pacientams prieš kardioversiją turi būti pareikalauta patvirtinimo, kad pacientas vartojo rivaroksabano kaip paskirta. Pacientams, kuriems yra atliekama kardioversija, sprendimas, ar galima pradėti gydymą vaistiniu preparatu ir kokia turi būti gydymo trukmė, priimamas, atsižvelgus į antikoaguliantų vartojimo rekomendacijų gaires.</w:t>
      </w:r>
    </w:p>
    <w:p w14:paraId="5FB87B10" w14:textId="77777777" w:rsidR="007F543E" w:rsidRPr="007F543E" w:rsidRDefault="007F543E" w:rsidP="007F543E">
      <w:pPr>
        <w:rPr>
          <w:sz w:val="22"/>
          <w:szCs w:val="22"/>
          <w:u w:val="single"/>
        </w:rPr>
      </w:pPr>
    </w:p>
    <w:p w14:paraId="4356002F" w14:textId="77777777" w:rsidR="007F543E" w:rsidRPr="007F543E" w:rsidRDefault="007F543E" w:rsidP="007F543E">
      <w:pPr>
        <w:rPr>
          <w:sz w:val="22"/>
          <w:szCs w:val="22"/>
        </w:rPr>
      </w:pPr>
      <w:r w:rsidRPr="007F543E">
        <w:rPr>
          <w:i/>
          <w:iCs/>
          <w:sz w:val="22"/>
          <w:szCs w:val="22"/>
        </w:rPr>
        <w:t xml:space="preserve">Pacientai, sergantys su vožtuvų liga nesusijusiu prieširdžių virpėjimu, kuriems atlikta perkutaninė koronarinė intervencija (PKI) su stento įstatymu </w:t>
      </w:r>
    </w:p>
    <w:p w14:paraId="5551F014" w14:textId="0C09FF5D" w:rsidR="007F543E" w:rsidRPr="007F543E" w:rsidRDefault="007F543E" w:rsidP="007F543E">
      <w:pPr>
        <w:rPr>
          <w:sz w:val="22"/>
          <w:szCs w:val="22"/>
          <w:u w:val="single"/>
        </w:rPr>
      </w:pPr>
      <w:r w:rsidRPr="007F543E">
        <w:rPr>
          <w:sz w:val="22"/>
          <w:szCs w:val="22"/>
        </w:rPr>
        <w:lastRenderedPageBreak/>
        <w:t>Pacientų, sergančių su vožtuvų liga nesusijusiu prieširdžių virpėjimu, kuriems reikalingas gydymas geriamaisiais antikoaguliantais ir atlikta PKI su stento įstatymu, gydymo P2Y12 inhibitoriumi papildymo sumažinta 15 mg rivaroksabano doze, vartojama kartą per parą vieną kartą per parą (</w:t>
      </w:r>
      <w:r w:rsidR="00297A00">
        <w:rPr>
          <w:sz w:val="22"/>
          <w:szCs w:val="22"/>
        </w:rPr>
        <w:t xml:space="preserve">arba </w:t>
      </w:r>
      <w:r w:rsidRPr="007F543E">
        <w:rPr>
          <w:sz w:val="22"/>
          <w:szCs w:val="22"/>
        </w:rPr>
        <w:t>10 mg doze, vartojama kartą per parą, jeigu yra vidutinio sunkumo inkstų funkcijos sutrikimas [kreatinino klirensas 30-49 ml/min]) ne ilgiau kaip 12 mėnesių patirtis yra nedidelė (žr.</w:t>
      </w:r>
      <w:r w:rsidR="005035B1">
        <w:rPr>
          <w:sz w:val="22"/>
          <w:szCs w:val="22"/>
        </w:rPr>
        <w:t> </w:t>
      </w:r>
      <w:r w:rsidRPr="007F543E">
        <w:rPr>
          <w:sz w:val="22"/>
          <w:szCs w:val="22"/>
        </w:rPr>
        <w:t>4.4 ir 5.1</w:t>
      </w:r>
      <w:r w:rsidR="005035B1">
        <w:rPr>
          <w:sz w:val="22"/>
          <w:szCs w:val="22"/>
        </w:rPr>
        <w:t> </w:t>
      </w:r>
      <w:r w:rsidRPr="007F543E">
        <w:rPr>
          <w:sz w:val="22"/>
          <w:szCs w:val="22"/>
        </w:rPr>
        <w:t>skyrių).</w:t>
      </w:r>
    </w:p>
    <w:p w14:paraId="43740369" w14:textId="77777777" w:rsidR="007F543E" w:rsidRPr="007F543E" w:rsidRDefault="007F543E" w:rsidP="007F543E">
      <w:pPr>
        <w:rPr>
          <w:sz w:val="22"/>
          <w:szCs w:val="22"/>
        </w:rPr>
      </w:pPr>
    </w:p>
    <w:p w14:paraId="54B3AC4F"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r w:rsidRPr="007F543E">
        <w:rPr>
          <w:i/>
          <w:iCs/>
          <w:sz w:val="22"/>
          <w:szCs w:val="22"/>
          <w:lang w:eastAsia="lt-LT"/>
        </w:rPr>
        <w:t xml:space="preserve">Vaikų populiacija </w:t>
      </w:r>
    </w:p>
    <w:p w14:paraId="0BE63263" w14:textId="2A93B6CD" w:rsidR="007F543E" w:rsidRPr="007F543E" w:rsidRDefault="007F543E" w:rsidP="007F543E">
      <w:pPr>
        <w:rPr>
          <w:sz w:val="22"/>
          <w:szCs w:val="22"/>
        </w:rPr>
      </w:pPr>
      <w:r w:rsidRPr="007F543E">
        <w:rPr>
          <w:sz w:val="22"/>
          <w:szCs w:val="22"/>
        </w:rPr>
        <w:t>Rivaroksabano saugumas ir veiksmingumas, kai vaikams nuo 0 iki 18 metų yra su vožtuvų liga nesusijęs prieširdžių virpėjimas, insulto ir sisteminės embolijos profilaktikos indikacijai neištirti. Duomenų nėra, todėl rivaroksabano nerekomenduojama vartoti jaunesniems kaip 18 metų vaikams kitoms indikacijoms, nei VTE gydymas ir pasikartojančios VTE profilaktika.</w:t>
      </w:r>
    </w:p>
    <w:p w14:paraId="1927B1B8" w14:textId="77777777" w:rsidR="007F543E" w:rsidRPr="007F543E" w:rsidRDefault="007F543E" w:rsidP="007F543E">
      <w:pPr>
        <w:rPr>
          <w:sz w:val="22"/>
          <w:szCs w:val="22"/>
        </w:rPr>
      </w:pPr>
    </w:p>
    <w:p w14:paraId="22D9AAB3" w14:textId="77777777" w:rsidR="007F543E" w:rsidRPr="007F543E" w:rsidRDefault="007F543E" w:rsidP="007F543E">
      <w:pPr>
        <w:rPr>
          <w:sz w:val="22"/>
          <w:szCs w:val="22"/>
        </w:rPr>
      </w:pPr>
      <w:r w:rsidRPr="007F543E">
        <w:rPr>
          <w:sz w:val="22"/>
          <w:szCs w:val="22"/>
          <w:u w:val="single"/>
        </w:rPr>
        <w:t xml:space="preserve">Vartojimo metodas </w:t>
      </w:r>
    </w:p>
    <w:p w14:paraId="13765A1D" w14:textId="77777777" w:rsidR="007F543E" w:rsidRPr="007F543E" w:rsidRDefault="007F543E" w:rsidP="007F543E">
      <w:pPr>
        <w:rPr>
          <w:i/>
          <w:iCs/>
          <w:sz w:val="22"/>
          <w:szCs w:val="22"/>
        </w:rPr>
      </w:pPr>
      <w:r w:rsidRPr="007F543E">
        <w:rPr>
          <w:i/>
          <w:iCs/>
          <w:sz w:val="22"/>
          <w:szCs w:val="22"/>
        </w:rPr>
        <w:t>Suaugusiesiems</w:t>
      </w:r>
    </w:p>
    <w:p w14:paraId="3E6BD025" w14:textId="77777777" w:rsidR="007F543E" w:rsidRPr="007F543E" w:rsidRDefault="007F543E" w:rsidP="007F543E">
      <w:pPr>
        <w:rPr>
          <w:sz w:val="22"/>
          <w:szCs w:val="22"/>
        </w:rPr>
      </w:pPr>
      <w:r w:rsidRPr="007F543E">
        <w:rPr>
          <w:sz w:val="22"/>
          <w:szCs w:val="22"/>
        </w:rPr>
        <w:t xml:space="preserve">Vartoti per burną. </w:t>
      </w:r>
    </w:p>
    <w:p w14:paraId="491CEB77" w14:textId="7FE11530" w:rsidR="007F543E" w:rsidRPr="007F543E" w:rsidRDefault="007F543E" w:rsidP="007F543E">
      <w:pPr>
        <w:rPr>
          <w:sz w:val="22"/>
          <w:szCs w:val="22"/>
        </w:rPr>
      </w:pPr>
      <w:r w:rsidRPr="007F543E">
        <w:rPr>
          <w:sz w:val="22"/>
          <w:szCs w:val="22"/>
        </w:rPr>
        <w:t>Tabletės yra geriamos valgio metu (žr.</w:t>
      </w:r>
      <w:r w:rsidR="005035B1">
        <w:rPr>
          <w:sz w:val="22"/>
          <w:szCs w:val="22"/>
        </w:rPr>
        <w:t> </w:t>
      </w:r>
      <w:r w:rsidRPr="007F543E">
        <w:rPr>
          <w:sz w:val="22"/>
          <w:szCs w:val="22"/>
        </w:rPr>
        <w:t>5.2</w:t>
      </w:r>
      <w:r w:rsidR="005035B1">
        <w:rPr>
          <w:sz w:val="22"/>
          <w:szCs w:val="22"/>
        </w:rPr>
        <w:t> </w:t>
      </w:r>
      <w:r w:rsidRPr="007F543E">
        <w:rPr>
          <w:sz w:val="22"/>
          <w:szCs w:val="22"/>
        </w:rPr>
        <w:t xml:space="preserve">skyrių). </w:t>
      </w:r>
    </w:p>
    <w:p w14:paraId="75820DC4" w14:textId="77777777" w:rsidR="007F543E" w:rsidRPr="007F543E" w:rsidRDefault="007F543E" w:rsidP="007F543E">
      <w:pPr>
        <w:rPr>
          <w:sz w:val="22"/>
          <w:szCs w:val="22"/>
        </w:rPr>
      </w:pPr>
    </w:p>
    <w:p w14:paraId="19571ABB" w14:textId="77777777" w:rsidR="007F543E" w:rsidRPr="007F543E" w:rsidRDefault="007F543E" w:rsidP="007F543E">
      <w:pPr>
        <w:rPr>
          <w:i/>
          <w:iCs/>
          <w:sz w:val="22"/>
          <w:szCs w:val="22"/>
          <w:u w:val="single"/>
        </w:rPr>
      </w:pPr>
      <w:r w:rsidRPr="007F543E">
        <w:rPr>
          <w:i/>
          <w:iCs/>
          <w:sz w:val="22"/>
          <w:szCs w:val="22"/>
          <w:u w:val="single"/>
        </w:rPr>
        <w:t>Tablečių smulkinimas</w:t>
      </w:r>
    </w:p>
    <w:p w14:paraId="3DA93B98" w14:textId="77777777" w:rsidR="007F543E" w:rsidRPr="007F543E" w:rsidRDefault="007F543E" w:rsidP="007F543E">
      <w:pPr>
        <w:rPr>
          <w:sz w:val="22"/>
          <w:szCs w:val="22"/>
        </w:rPr>
      </w:pPr>
      <w:r w:rsidRPr="007F543E">
        <w:rPr>
          <w:sz w:val="22"/>
          <w:szCs w:val="22"/>
        </w:rPr>
        <w:t>Pacientams, kurie negali nuryti visos tabletės, prieš pat vartojimą rivaroksabano tabletę galima susmulkinti ir sumaišius su vandeniu arba obuolių tyre, suvartoti per burną. Pavartojus susmulkintų 15 mg arba 20 mg rivaroksabano plėvele dengtų tablečių, turi būti nedelsiant pavalgoma.</w:t>
      </w:r>
    </w:p>
    <w:p w14:paraId="206010E2" w14:textId="2E3B4380" w:rsidR="007F543E" w:rsidRPr="007F543E" w:rsidRDefault="007F543E" w:rsidP="007F543E">
      <w:pPr>
        <w:rPr>
          <w:b/>
          <w:bCs/>
          <w:sz w:val="22"/>
          <w:szCs w:val="22"/>
        </w:rPr>
      </w:pPr>
      <w:r w:rsidRPr="007F543E">
        <w:rPr>
          <w:sz w:val="22"/>
          <w:szCs w:val="22"/>
        </w:rPr>
        <w:t xml:space="preserve">Susmulkintą rivaroksabano tabletę </w:t>
      </w:r>
      <w:r w:rsidR="008758BD">
        <w:rPr>
          <w:sz w:val="22"/>
          <w:szCs w:val="22"/>
        </w:rPr>
        <w:t xml:space="preserve">taip pat </w:t>
      </w:r>
      <w:r w:rsidRPr="007F543E">
        <w:rPr>
          <w:sz w:val="22"/>
          <w:szCs w:val="22"/>
        </w:rPr>
        <w:t xml:space="preserve">galima vartoti per skrandžio </w:t>
      </w:r>
      <w:r w:rsidR="008758BD">
        <w:rPr>
          <w:sz w:val="22"/>
          <w:szCs w:val="22"/>
        </w:rPr>
        <w:t>zondą</w:t>
      </w:r>
      <w:r w:rsidRPr="007F543E">
        <w:rPr>
          <w:sz w:val="22"/>
          <w:szCs w:val="22"/>
        </w:rPr>
        <w:t xml:space="preserve"> (žr.</w:t>
      </w:r>
      <w:r w:rsidR="005035B1">
        <w:rPr>
          <w:sz w:val="22"/>
          <w:szCs w:val="22"/>
        </w:rPr>
        <w:t> </w:t>
      </w:r>
      <w:r w:rsidRPr="007F543E">
        <w:rPr>
          <w:sz w:val="22"/>
          <w:szCs w:val="22"/>
        </w:rPr>
        <w:t>5.2 ir 6.6</w:t>
      </w:r>
      <w:r w:rsidR="005035B1">
        <w:rPr>
          <w:sz w:val="22"/>
          <w:szCs w:val="22"/>
        </w:rPr>
        <w:t> </w:t>
      </w:r>
      <w:r w:rsidRPr="007F543E">
        <w:rPr>
          <w:sz w:val="22"/>
          <w:szCs w:val="22"/>
        </w:rPr>
        <w:t xml:space="preserve">skyrius). </w:t>
      </w:r>
    </w:p>
    <w:p w14:paraId="20747FB3" w14:textId="77777777" w:rsidR="007F543E" w:rsidRPr="007F543E" w:rsidRDefault="007F543E" w:rsidP="007F543E">
      <w:pPr>
        <w:ind w:left="567" w:hanging="568"/>
        <w:rPr>
          <w:sz w:val="22"/>
          <w:szCs w:val="22"/>
        </w:rPr>
      </w:pPr>
    </w:p>
    <w:p w14:paraId="3053C873"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r w:rsidRPr="007F543E">
        <w:rPr>
          <w:i/>
          <w:iCs/>
          <w:sz w:val="22"/>
          <w:szCs w:val="22"/>
          <w:lang w:eastAsia="lt-LT"/>
        </w:rPr>
        <w:t xml:space="preserve">Vaikams ir paaugliams, kurių kūno svoris nuo 30 kg iki 50 kg </w:t>
      </w:r>
    </w:p>
    <w:p w14:paraId="193DB620"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Vartoti per burną. </w:t>
      </w:r>
    </w:p>
    <w:p w14:paraId="37ACB6DD" w14:textId="32995CA5"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Pacient</w:t>
      </w:r>
      <w:r w:rsidR="008758BD">
        <w:rPr>
          <w:sz w:val="22"/>
          <w:szCs w:val="22"/>
          <w:lang w:eastAsia="lt-LT"/>
        </w:rPr>
        <w:t>as turi būti informuotas, kad tabletę</w:t>
      </w:r>
      <w:r w:rsidRPr="007F543E">
        <w:rPr>
          <w:sz w:val="22"/>
          <w:szCs w:val="22"/>
          <w:lang w:eastAsia="lt-LT"/>
        </w:rPr>
        <w:t xml:space="preserve"> reikia nuryti užsigeriant skysčiu. Be to, tabletę reikia vartoti valgio metu (žr.</w:t>
      </w:r>
      <w:r w:rsidR="005035B1">
        <w:rPr>
          <w:sz w:val="22"/>
          <w:szCs w:val="22"/>
          <w:lang w:eastAsia="lt-LT"/>
        </w:rPr>
        <w:t> </w:t>
      </w:r>
      <w:r w:rsidRPr="007F543E">
        <w:rPr>
          <w:sz w:val="22"/>
          <w:szCs w:val="22"/>
          <w:lang w:eastAsia="lt-LT"/>
        </w:rPr>
        <w:t xml:space="preserve">5.2 skyrių). Tabletes reikia vartoti maždaug kas 24 valandas. </w:t>
      </w:r>
    </w:p>
    <w:p w14:paraId="77F00B7B"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p>
    <w:p w14:paraId="4EF56DA9"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Jei pacientas, pavartojęs dozę, iš karto ją išspjovė arba per 30 minučių išvėmė, reikia duoti naują dozę. Vis dėlto, jei pacientas vėmė praėjus daugiau kaip 30 minučių po dozės vartojimo, jos pakartotinai skirti nereikia, ir kitą dozę reikia vartoti kaip numatyta. </w:t>
      </w:r>
    </w:p>
    <w:p w14:paraId="387CCF87"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p>
    <w:p w14:paraId="27322D6F"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Tabletės negalima padalyti, norint skirti dalį tabletės dozės. </w:t>
      </w:r>
    </w:p>
    <w:p w14:paraId="4B05C86D" w14:textId="77777777" w:rsidR="007F543E" w:rsidRPr="007F543E" w:rsidRDefault="007F543E" w:rsidP="007F543E">
      <w:pPr>
        <w:tabs>
          <w:tab w:val="clear" w:pos="567"/>
        </w:tabs>
        <w:suppressAutoHyphens w:val="0"/>
        <w:autoSpaceDE w:val="0"/>
        <w:autoSpaceDN w:val="0"/>
        <w:adjustRightInd w:val="0"/>
        <w:spacing w:line="240" w:lineRule="auto"/>
        <w:rPr>
          <w:i/>
          <w:iCs/>
          <w:sz w:val="22"/>
          <w:szCs w:val="22"/>
          <w:lang w:eastAsia="lt-LT"/>
        </w:rPr>
      </w:pPr>
    </w:p>
    <w:p w14:paraId="37E6D3EA" w14:textId="77777777" w:rsidR="007F543E" w:rsidRPr="007F543E" w:rsidRDefault="007F543E" w:rsidP="007F543E">
      <w:pPr>
        <w:tabs>
          <w:tab w:val="clear" w:pos="567"/>
        </w:tabs>
        <w:suppressAutoHyphens w:val="0"/>
        <w:autoSpaceDE w:val="0"/>
        <w:autoSpaceDN w:val="0"/>
        <w:adjustRightInd w:val="0"/>
        <w:spacing w:line="240" w:lineRule="auto"/>
        <w:rPr>
          <w:sz w:val="22"/>
          <w:szCs w:val="22"/>
          <w:u w:val="single"/>
          <w:lang w:eastAsia="lt-LT"/>
        </w:rPr>
      </w:pPr>
      <w:r w:rsidRPr="007F543E">
        <w:rPr>
          <w:i/>
          <w:iCs/>
          <w:sz w:val="22"/>
          <w:szCs w:val="22"/>
          <w:u w:val="single"/>
          <w:lang w:eastAsia="lt-LT"/>
        </w:rPr>
        <w:t xml:space="preserve">Tablečių smulkinimas </w:t>
      </w:r>
    </w:p>
    <w:p w14:paraId="2D5C9B70" w14:textId="77777777"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Pacientams, kurie negali nuryti visos tabletės, reikia skirti rivaroksabano granulių geriamajai suspensijai. </w:t>
      </w:r>
    </w:p>
    <w:p w14:paraId="54C3F2F3" w14:textId="0D0D484B" w:rsidR="007F543E" w:rsidRPr="007F543E" w:rsidRDefault="007F543E" w:rsidP="007F543E">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Jeigu išrašius 15 mg arba 20 mg rivaroksabano dozes, nėra galimybės nedelsiant įsigyti geriamosios suspensijos, ją galima pasiruošti, 15 mg arba 20 mg tabletę prieš pat vartojimą susmulkinus ir sumaišius ją su vandeniu arba obuolių tyre, suvartoti per burną. </w:t>
      </w:r>
    </w:p>
    <w:p w14:paraId="7C4C3741" w14:textId="4083E2EF" w:rsidR="007F543E" w:rsidRPr="007F543E" w:rsidRDefault="007F543E" w:rsidP="007F543E">
      <w:pPr>
        <w:tabs>
          <w:tab w:val="clear" w:pos="567"/>
          <w:tab w:val="left" w:pos="0"/>
        </w:tabs>
        <w:ind w:hanging="1"/>
        <w:rPr>
          <w:sz w:val="22"/>
          <w:szCs w:val="22"/>
        </w:rPr>
      </w:pPr>
      <w:r w:rsidRPr="007F543E">
        <w:rPr>
          <w:sz w:val="22"/>
          <w:szCs w:val="22"/>
        </w:rPr>
        <w:t xml:space="preserve">Susmulkintą tabletę galima vartoti per nazogastrinį arba skrandžio maitinimo </w:t>
      </w:r>
      <w:r w:rsidR="008758BD">
        <w:rPr>
          <w:sz w:val="22"/>
          <w:szCs w:val="22"/>
        </w:rPr>
        <w:t>zondą</w:t>
      </w:r>
      <w:r w:rsidRPr="007F543E">
        <w:rPr>
          <w:sz w:val="22"/>
          <w:szCs w:val="22"/>
        </w:rPr>
        <w:t xml:space="preserve"> (žr.</w:t>
      </w:r>
      <w:r w:rsidR="005035B1">
        <w:rPr>
          <w:sz w:val="22"/>
          <w:szCs w:val="22"/>
        </w:rPr>
        <w:t> </w:t>
      </w:r>
      <w:r w:rsidRPr="007F543E">
        <w:rPr>
          <w:sz w:val="22"/>
          <w:szCs w:val="22"/>
        </w:rPr>
        <w:t>5.2 ir 6.6 skyrius).</w:t>
      </w:r>
    </w:p>
    <w:p w14:paraId="12F0B6CC" w14:textId="77777777" w:rsidR="007F543E" w:rsidRPr="007F543E" w:rsidRDefault="007F543E" w:rsidP="007F543E">
      <w:pPr>
        <w:ind w:left="567" w:hanging="568"/>
        <w:rPr>
          <w:sz w:val="22"/>
          <w:szCs w:val="22"/>
        </w:rPr>
      </w:pPr>
    </w:p>
    <w:p w14:paraId="73573EE6" w14:textId="77777777" w:rsidR="006C2D07" w:rsidRPr="00AD68F9" w:rsidRDefault="006C2D07" w:rsidP="006C2D07">
      <w:pPr>
        <w:ind w:left="567" w:hanging="568"/>
        <w:rPr>
          <w:sz w:val="22"/>
          <w:szCs w:val="22"/>
        </w:rPr>
      </w:pPr>
      <w:r w:rsidRPr="00AD68F9">
        <w:rPr>
          <w:b/>
          <w:bCs/>
          <w:sz w:val="22"/>
          <w:szCs w:val="22"/>
        </w:rPr>
        <w:t>4.3</w:t>
      </w:r>
      <w:r w:rsidRPr="00AD68F9">
        <w:rPr>
          <w:b/>
          <w:bCs/>
          <w:sz w:val="22"/>
          <w:szCs w:val="22"/>
        </w:rPr>
        <w:tab/>
        <w:t xml:space="preserve">Kontraindikacijos </w:t>
      </w:r>
    </w:p>
    <w:p w14:paraId="7514E03B" w14:textId="77777777" w:rsidR="006C2D07" w:rsidRPr="00AD68F9" w:rsidRDefault="006C2D07" w:rsidP="006C2D07">
      <w:pPr>
        <w:rPr>
          <w:sz w:val="22"/>
          <w:szCs w:val="22"/>
        </w:rPr>
      </w:pPr>
    </w:p>
    <w:p w14:paraId="3CEB402E" w14:textId="1EA5BF1F" w:rsidR="006C2D07" w:rsidRPr="007276B2" w:rsidRDefault="006C2D07" w:rsidP="006C2D07">
      <w:pPr>
        <w:rPr>
          <w:sz w:val="22"/>
          <w:szCs w:val="22"/>
        </w:rPr>
      </w:pPr>
      <w:r w:rsidRPr="007276B2">
        <w:rPr>
          <w:sz w:val="22"/>
          <w:szCs w:val="22"/>
        </w:rPr>
        <w:t>Padidėjęs jautrumas veikliajai arba bet kuriai 6.1</w:t>
      </w:r>
      <w:r w:rsidR="005035B1">
        <w:rPr>
          <w:sz w:val="22"/>
          <w:szCs w:val="22"/>
        </w:rPr>
        <w:t> </w:t>
      </w:r>
      <w:r w:rsidRPr="007276B2">
        <w:rPr>
          <w:sz w:val="22"/>
          <w:szCs w:val="22"/>
        </w:rPr>
        <w:t xml:space="preserve">skyriuje nurodytai pagalbinei medžiagai. </w:t>
      </w:r>
    </w:p>
    <w:p w14:paraId="2809EB38" w14:textId="77777777" w:rsidR="006C2D07" w:rsidRDefault="006C2D07" w:rsidP="006C2D07">
      <w:pPr>
        <w:rPr>
          <w:sz w:val="22"/>
          <w:szCs w:val="22"/>
        </w:rPr>
      </w:pPr>
    </w:p>
    <w:p w14:paraId="1F919A43" w14:textId="77777777" w:rsidR="006C2D07" w:rsidRPr="007276B2" w:rsidRDefault="006C2D07" w:rsidP="006C2D07">
      <w:pPr>
        <w:rPr>
          <w:sz w:val="22"/>
          <w:szCs w:val="22"/>
        </w:rPr>
      </w:pPr>
      <w:r w:rsidRPr="007276B2">
        <w:rPr>
          <w:sz w:val="22"/>
          <w:szCs w:val="22"/>
        </w:rPr>
        <w:t xml:space="preserve">Aktyvus, klinikiniu požiūriu reikšmingas kraujavimas. </w:t>
      </w:r>
    </w:p>
    <w:p w14:paraId="2FD7CACB" w14:textId="77777777" w:rsidR="006C2D07" w:rsidRDefault="006C2D07" w:rsidP="006C2D07">
      <w:pPr>
        <w:rPr>
          <w:sz w:val="22"/>
          <w:szCs w:val="22"/>
        </w:rPr>
      </w:pPr>
    </w:p>
    <w:p w14:paraId="048B880B" w14:textId="77777777" w:rsidR="006C2D07" w:rsidRPr="007276B2" w:rsidRDefault="006C2D07" w:rsidP="006C2D07">
      <w:pPr>
        <w:rPr>
          <w:sz w:val="22"/>
          <w:szCs w:val="22"/>
        </w:rPr>
      </w:pPr>
      <w:r w:rsidRPr="007276B2">
        <w:rPr>
          <w:sz w:val="22"/>
          <w:szCs w:val="22"/>
        </w:rPr>
        <w:t xml:space="preserve">Sužalojimas arba būklė, kuri laikoma, kaip ženkli rizika didesniam kraujavimui. Tai gali būti esamos arba neseniai buvusios virškinimo trakto opos, esami piktybiniai navikai, sukeliantys didelę kraujavimo riziką, neseniai įvykusi galvos smegenų arba stuburo trauma, neseniai atlikta galvos smegenų, stuburo arba akies chirurginė operacija, neseniai įvykęs intrakranijinis kraujavimas, žinoma arba įtariama stemplės venų varikozė, arterioveninės formavimosi ydos, kraujagyslių aneurizmos arba didesnės stuburo ar galvos smegenų kraujagyslių anomalijos. </w:t>
      </w:r>
    </w:p>
    <w:p w14:paraId="77EECD9B" w14:textId="77777777" w:rsidR="006C2D07" w:rsidRDefault="006C2D07" w:rsidP="006C2D07">
      <w:pPr>
        <w:rPr>
          <w:sz w:val="22"/>
          <w:szCs w:val="22"/>
        </w:rPr>
      </w:pPr>
    </w:p>
    <w:p w14:paraId="1F52BBAE" w14:textId="478C0255" w:rsidR="006C2D07" w:rsidRPr="007276B2" w:rsidRDefault="006C2D07" w:rsidP="006C2D07">
      <w:pPr>
        <w:rPr>
          <w:sz w:val="22"/>
          <w:szCs w:val="22"/>
        </w:rPr>
      </w:pPr>
      <w:r w:rsidRPr="007276B2">
        <w:rPr>
          <w:sz w:val="22"/>
          <w:szCs w:val="22"/>
        </w:rPr>
        <w:t>Derinyje taikomas gydymas bet kuriais kitais antikoaguliantais, pvz., nefrakcionuotu heparinu (NFH), mažos molekulinės masės heparinais (enoksaparinu, dalteparinu ir kt.), heparino dariniais (fondaparinuksu ir kt.), geriamaisiais antikoaguliantais (varfarinu, dabigatrano eteksilatu, apiksabanu ir kt.), išskyrus ypatingus gydymo antikoaguliantais keitimo atvejus (žr.</w:t>
      </w:r>
      <w:r w:rsidR="005035B1">
        <w:rPr>
          <w:sz w:val="22"/>
          <w:szCs w:val="22"/>
        </w:rPr>
        <w:t> </w:t>
      </w:r>
      <w:r w:rsidRPr="007276B2">
        <w:rPr>
          <w:sz w:val="22"/>
          <w:szCs w:val="22"/>
        </w:rPr>
        <w:t>4.2</w:t>
      </w:r>
      <w:r w:rsidR="005035B1">
        <w:rPr>
          <w:sz w:val="22"/>
          <w:szCs w:val="22"/>
        </w:rPr>
        <w:t> </w:t>
      </w:r>
      <w:r w:rsidRPr="007276B2">
        <w:rPr>
          <w:sz w:val="22"/>
          <w:szCs w:val="22"/>
        </w:rPr>
        <w:t>skyrių) arba kai NFH vartojamas tokiomis dozėmis, kurios būtinos, kad išliktų pralaidus centrinės venos arba arterijos kateteris (žr.</w:t>
      </w:r>
      <w:r w:rsidR="005035B1">
        <w:rPr>
          <w:sz w:val="22"/>
          <w:szCs w:val="22"/>
        </w:rPr>
        <w:t> </w:t>
      </w:r>
      <w:r w:rsidRPr="007276B2">
        <w:rPr>
          <w:sz w:val="22"/>
          <w:szCs w:val="22"/>
        </w:rPr>
        <w:t>4.5</w:t>
      </w:r>
      <w:r w:rsidR="005035B1">
        <w:rPr>
          <w:sz w:val="22"/>
          <w:szCs w:val="22"/>
        </w:rPr>
        <w:t> </w:t>
      </w:r>
      <w:r w:rsidRPr="007276B2">
        <w:rPr>
          <w:sz w:val="22"/>
          <w:szCs w:val="22"/>
        </w:rPr>
        <w:t xml:space="preserve">skyrių). </w:t>
      </w:r>
    </w:p>
    <w:p w14:paraId="43F6CC2A" w14:textId="77777777" w:rsidR="006C2D07" w:rsidRDefault="006C2D07" w:rsidP="006C2D07">
      <w:pPr>
        <w:rPr>
          <w:sz w:val="22"/>
          <w:szCs w:val="22"/>
        </w:rPr>
      </w:pPr>
    </w:p>
    <w:p w14:paraId="6E034BCF" w14:textId="46ACA533" w:rsidR="006C2D07" w:rsidRPr="007276B2" w:rsidRDefault="006C2D07" w:rsidP="006C2D07">
      <w:pPr>
        <w:rPr>
          <w:sz w:val="22"/>
          <w:szCs w:val="22"/>
        </w:rPr>
      </w:pPr>
      <w:r w:rsidRPr="007276B2">
        <w:rPr>
          <w:sz w:val="22"/>
          <w:szCs w:val="22"/>
        </w:rPr>
        <w:t xml:space="preserve">Kepenų liga, susijusi su koaguliopatija ir klinikiniu požiūriu reikšmingo kraujavimo rizika, įskaitant pacientus, kuriems yra cirozė (B ir C klasės pagal </w:t>
      </w:r>
      <w:r w:rsidRPr="007276B2">
        <w:rPr>
          <w:i/>
          <w:sz w:val="22"/>
          <w:szCs w:val="22"/>
        </w:rPr>
        <w:t>Child Pugh</w:t>
      </w:r>
      <w:r w:rsidRPr="007276B2">
        <w:rPr>
          <w:sz w:val="22"/>
          <w:szCs w:val="22"/>
        </w:rPr>
        <w:t>) (žr.</w:t>
      </w:r>
      <w:r w:rsidR="005035B1">
        <w:rPr>
          <w:sz w:val="22"/>
          <w:szCs w:val="22"/>
        </w:rPr>
        <w:t> </w:t>
      </w:r>
      <w:r w:rsidRPr="007276B2">
        <w:rPr>
          <w:sz w:val="22"/>
          <w:szCs w:val="22"/>
        </w:rPr>
        <w:t>5.2</w:t>
      </w:r>
      <w:r w:rsidR="005035B1">
        <w:rPr>
          <w:sz w:val="22"/>
          <w:szCs w:val="22"/>
        </w:rPr>
        <w:t> </w:t>
      </w:r>
      <w:r w:rsidRPr="007276B2">
        <w:rPr>
          <w:sz w:val="22"/>
          <w:szCs w:val="22"/>
        </w:rPr>
        <w:t xml:space="preserve">skyrių). </w:t>
      </w:r>
    </w:p>
    <w:p w14:paraId="0F803B43" w14:textId="77777777" w:rsidR="006C2D07" w:rsidRDefault="006C2D07" w:rsidP="006C2D07">
      <w:pPr>
        <w:rPr>
          <w:sz w:val="22"/>
          <w:szCs w:val="22"/>
        </w:rPr>
      </w:pPr>
    </w:p>
    <w:p w14:paraId="456E44F1" w14:textId="09BC250A" w:rsidR="006C2D07" w:rsidRPr="007276B2" w:rsidRDefault="006C2D07" w:rsidP="006C2D07">
      <w:pPr>
        <w:rPr>
          <w:sz w:val="22"/>
          <w:szCs w:val="22"/>
        </w:rPr>
      </w:pPr>
      <w:r w:rsidRPr="007276B2">
        <w:rPr>
          <w:sz w:val="22"/>
          <w:szCs w:val="22"/>
        </w:rPr>
        <w:t>Nėštumo ir žindymo laikotarpis (žr.</w:t>
      </w:r>
      <w:r w:rsidR="005035B1">
        <w:rPr>
          <w:sz w:val="22"/>
          <w:szCs w:val="22"/>
        </w:rPr>
        <w:t> </w:t>
      </w:r>
      <w:r w:rsidRPr="007276B2">
        <w:rPr>
          <w:sz w:val="22"/>
          <w:szCs w:val="22"/>
        </w:rPr>
        <w:t>4.6</w:t>
      </w:r>
      <w:r w:rsidR="005035B1">
        <w:rPr>
          <w:sz w:val="22"/>
          <w:szCs w:val="22"/>
        </w:rPr>
        <w:t> </w:t>
      </w:r>
      <w:r w:rsidRPr="007276B2">
        <w:rPr>
          <w:sz w:val="22"/>
          <w:szCs w:val="22"/>
        </w:rPr>
        <w:t>skyrių).</w:t>
      </w:r>
    </w:p>
    <w:p w14:paraId="3257B5F5" w14:textId="77777777" w:rsidR="006C2D07" w:rsidRPr="00AD68F9" w:rsidRDefault="006C2D07" w:rsidP="006C2D07">
      <w:pPr>
        <w:rPr>
          <w:sz w:val="22"/>
          <w:szCs w:val="22"/>
        </w:rPr>
      </w:pPr>
    </w:p>
    <w:p w14:paraId="69EC3AC3" w14:textId="77777777" w:rsidR="006C2D07" w:rsidRPr="00AD68F9" w:rsidRDefault="006C2D07" w:rsidP="006C2D07">
      <w:pPr>
        <w:ind w:left="567" w:hanging="567"/>
        <w:rPr>
          <w:b/>
          <w:sz w:val="22"/>
          <w:szCs w:val="22"/>
        </w:rPr>
      </w:pPr>
      <w:r w:rsidRPr="00AD68F9">
        <w:rPr>
          <w:b/>
          <w:sz w:val="22"/>
          <w:szCs w:val="22"/>
        </w:rPr>
        <w:t>4.4</w:t>
      </w:r>
      <w:r w:rsidRPr="00AD68F9">
        <w:rPr>
          <w:b/>
          <w:sz w:val="22"/>
          <w:szCs w:val="22"/>
        </w:rPr>
        <w:tab/>
        <w:t>Specialūs įspėjimai ir atsargumo priemonės</w:t>
      </w:r>
    </w:p>
    <w:p w14:paraId="269744FA" w14:textId="77777777" w:rsidR="006C2D07" w:rsidRPr="00AD68F9" w:rsidRDefault="006C2D07" w:rsidP="006C2D07">
      <w:pPr>
        <w:ind w:left="567" w:hanging="567"/>
        <w:rPr>
          <w:b/>
          <w:sz w:val="22"/>
          <w:szCs w:val="22"/>
        </w:rPr>
      </w:pPr>
    </w:p>
    <w:p w14:paraId="143DE125" w14:textId="068F0CDA" w:rsidR="006C2D07" w:rsidRPr="00AD68F9" w:rsidRDefault="006C2D07" w:rsidP="006C2D07">
      <w:pPr>
        <w:tabs>
          <w:tab w:val="clear" w:pos="567"/>
          <w:tab w:val="left" w:pos="0"/>
        </w:tabs>
        <w:rPr>
          <w:sz w:val="22"/>
          <w:szCs w:val="22"/>
        </w:rPr>
      </w:pPr>
      <w:r w:rsidRPr="00AD68F9">
        <w:rPr>
          <w:sz w:val="22"/>
          <w:szCs w:val="22"/>
        </w:rPr>
        <w:t>Gydymo laikotarpiu rekomenduojamas klinikinis stebėjimas, pa</w:t>
      </w:r>
      <w:r w:rsidR="008758BD">
        <w:rPr>
          <w:sz w:val="22"/>
          <w:szCs w:val="22"/>
        </w:rPr>
        <w:t>grįsta</w:t>
      </w:r>
      <w:r w:rsidRPr="00AD68F9">
        <w:rPr>
          <w:sz w:val="22"/>
          <w:szCs w:val="22"/>
        </w:rPr>
        <w:t>s gydymo antikoaguliantais praktika.</w:t>
      </w:r>
    </w:p>
    <w:p w14:paraId="24F3165E" w14:textId="77777777" w:rsidR="006C2D07" w:rsidRPr="00AD68F9" w:rsidRDefault="006C2D07" w:rsidP="006C2D07">
      <w:pPr>
        <w:rPr>
          <w:sz w:val="22"/>
          <w:szCs w:val="22"/>
          <w:u w:val="single"/>
        </w:rPr>
      </w:pPr>
    </w:p>
    <w:p w14:paraId="1CADEA65" w14:textId="77777777" w:rsidR="006C2D07" w:rsidRPr="00AD68F9" w:rsidRDefault="006C2D07" w:rsidP="006C2D07">
      <w:pPr>
        <w:rPr>
          <w:sz w:val="22"/>
          <w:szCs w:val="22"/>
        </w:rPr>
      </w:pPr>
      <w:r w:rsidRPr="00AD68F9">
        <w:rPr>
          <w:sz w:val="22"/>
          <w:szCs w:val="22"/>
          <w:u w:val="single"/>
        </w:rPr>
        <w:t xml:space="preserve">Kraujavimo rizika </w:t>
      </w:r>
    </w:p>
    <w:p w14:paraId="5705DACA" w14:textId="11E5B652" w:rsidR="006C2D07" w:rsidRPr="00DF22A1" w:rsidRDefault="006C2D07" w:rsidP="006C2D07">
      <w:pPr>
        <w:rPr>
          <w:sz w:val="22"/>
          <w:szCs w:val="22"/>
        </w:rPr>
      </w:pPr>
      <w:r w:rsidRPr="00DF22A1">
        <w:rPr>
          <w:sz w:val="22"/>
          <w:szCs w:val="22"/>
        </w:rPr>
        <w:t xml:space="preserve">Kaip ir gydant kitais antikoaguliantais, </w:t>
      </w:r>
      <w:r>
        <w:rPr>
          <w:sz w:val="22"/>
          <w:szCs w:val="22"/>
        </w:rPr>
        <w:t>rivaroksabano</w:t>
      </w:r>
      <w:r w:rsidRPr="00DF22A1">
        <w:rPr>
          <w:sz w:val="22"/>
          <w:szCs w:val="22"/>
        </w:rPr>
        <w:t xml:space="preserve"> vartojančius pacientus reikia atidžiai stebėti dėl kraujavimo požymių. Esant padidėjusios kraujavimo rizikos būklėms, šį vaistinį preparatą rekomenduojama vartoti atsargiai. Jei pasireiškia sunkus kraujavimas, </w:t>
      </w:r>
      <w:r>
        <w:rPr>
          <w:sz w:val="22"/>
          <w:szCs w:val="22"/>
        </w:rPr>
        <w:t>rivaroksabano</w:t>
      </w:r>
      <w:r w:rsidRPr="00DF22A1">
        <w:rPr>
          <w:sz w:val="22"/>
          <w:szCs w:val="22"/>
        </w:rPr>
        <w:t xml:space="preserve"> vartojimą reikia nutraukti</w:t>
      </w:r>
      <w:r>
        <w:rPr>
          <w:sz w:val="22"/>
          <w:szCs w:val="22"/>
        </w:rPr>
        <w:t xml:space="preserve"> (žr.</w:t>
      </w:r>
      <w:r w:rsidR="005035B1">
        <w:rPr>
          <w:sz w:val="22"/>
          <w:szCs w:val="22"/>
        </w:rPr>
        <w:t> </w:t>
      </w:r>
      <w:r>
        <w:rPr>
          <w:sz w:val="22"/>
          <w:szCs w:val="22"/>
        </w:rPr>
        <w:t>4.9 skyrių)</w:t>
      </w:r>
      <w:r w:rsidRPr="00DF22A1">
        <w:rPr>
          <w:sz w:val="22"/>
          <w:szCs w:val="22"/>
        </w:rPr>
        <w:t>.</w:t>
      </w:r>
    </w:p>
    <w:p w14:paraId="16A756C5" w14:textId="77777777" w:rsidR="006C2D07" w:rsidRDefault="006C2D07" w:rsidP="006C2D07">
      <w:pPr>
        <w:rPr>
          <w:sz w:val="22"/>
          <w:szCs w:val="22"/>
        </w:rPr>
      </w:pPr>
    </w:p>
    <w:p w14:paraId="2CB87FCF" w14:textId="77777777" w:rsidR="006C2D07" w:rsidRDefault="006C2D07" w:rsidP="006C2D07">
      <w:pPr>
        <w:rPr>
          <w:sz w:val="22"/>
          <w:szCs w:val="22"/>
        </w:rPr>
      </w:pPr>
      <w:r w:rsidRPr="00DF22A1">
        <w:rPr>
          <w:sz w:val="22"/>
          <w:szCs w:val="22"/>
        </w:rPr>
        <w:t>Klinikinių tyrimų metu gleivin</w:t>
      </w:r>
      <w:r>
        <w:rPr>
          <w:sz w:val="22"/>
          <w:szCs w:val="22"/>
        </w:rPr>
        <w:t>ės</w:t>
      </w:r>
      <w:r w:rsidRPr="00DF22A1">
        <w:rPr>
          <w:sz w:val="22"/>
          <w:szCs w:val="22"/>
        </w:rPr>
        <w:t xml:space="preserve"> kraujavimai (t. y. iš nosies, dantenų, virškinimo trakto, lyties organų ir šlapimo takų, įskaitant nenormalų kraujavimą iš makšties arba sustiprėjusį menstruacinį kraujavimą) ir anemija dažniau buvo pastebėti taikant ilgalaikį gydymą rivaroksabanu, palyginti su gydymu VKA. Taigi, papildant adekvatų klinikinį stebėjimą, slaptam kraujavimui nustatyti ir klinikinei akivaizdaus kraujavimo reikšmei įvertinti gali būti naudingi ir hemoglobino ir (arba) hematokrito laboratoriniai tyrimai, kurie laikomi tam tinkamais.</w:t>
      </w:r>
    </w:p>
    <w:p w14:paraId="3D0C038A" w14:textId="77777777" w:rsidR="006C2D07" w:rsidRDefault="006C2D07" w:rsidP="006C2D07">
      <w:pPr>
        <w:rPr>
          <w:sz w:val="22"/>
          <w:szCs w:val="22"/>
        </w:rPr>
      </w:pPr>
    </w:p>
    <w:p w14:paraId="10F088B9" w14:textId="58FD6A8E" w:rsidR="006C2D07" w:rsidRPr="005B176B" w:rsidRDefault="006C2D07" w:rsidP="006C2D07">
      <w:pPr>
        <w:rPr>
          <w:sz w:val="22"/>
          <w:szCs w:val="22"/>
        </w:rPr>
      </w:pPr>
      <w:r w:rsidRPr="005B176B">
        <w:rPr>
          <w:sz w:val="22"/>
          <w:szCs w:val="22"/>
        </w:rPr>
        <w:t>Keliems pacientų pogrupiams, kaip nurodyta žemiau, yra padidėjusi kraujavimo rizika. Pradėjus</w:t>
      </w:r>
      <w:r>
        <w:rPr>
          <w:sz w:val="22"/>
          <w:szCs w:val="22"/>
        </w:rPr>
        <w:t xml:space="preserve"> </w:t>
      </w:r>
      <w:r w:rsidRPr="005B176B">
        <w:rPr>
          <w:sz w:val="22"/>
          <w:szCs w:val="22"/>
        </w:rPr>
        <w:t>gydymą, šiuos pacientus reikia atidžiai stebėti dėl kraujavimo komplikacijų požymių bei simptomų ir</w:t>
      </w:r>
      <w:r>
        <w:rPr>
          <w:sz w:val="22"/>
          <w:szCs w:val="22"/>
        </w:rPr>
        <w:t xml:space="preserve"> </w:t>
      </w:r>
      <w:r w:rsidRPr="005B176B">
        <w:rPr>
          <w:sz w:val="22"/>
          <w:szCs w:val="22"/>
        </w:rPr>
        <w:t>anemijos (žr.</w:t>
      </w:r>
      <w:r w:rsidR="005035B1">
        <w:rPr>
          <w:sz w:val="22"/>
          <w:szCs w:val="22"/>
        </w:rPr>
        <w:t> </w:t>
      </w:r>
      <w:r w:rsidRPr="005B176B">
        <w:rPr>
          <w:sz w:val="22"/>
          <w:szCs w:val="22"/>
        </w:rPr>
        <w:t>4.8</w:t>
      </w:r>
      <w:r w:rsidR="005035B1">
        <w:rPr>
          <w:sz w:val="22"/>
          <w:szCs w:val="22"/>
        </w:rPr>
        <w:t> </w:t>
      </w:r>
      <w:r w:rsidRPr="005B176B">
        <w:rPr>
          <w:sz w:val="22"/>
          <w:szCs w:val="22"/>
        </w:rPr>
        <w:t>skyrių).</w:t>
      </w:r>
      <w:r>
        <w:rPr>
          <w:sz w:val="22"/>
          <w:szCs w:val="22"/>
        </w:rPr>
        <w:t xml:space="preserve"> </w:t>
      </w:r>
      <w:r w:rsidRPr="005B176B">
        <w:rPr>
          <w:sz w:val="22"/>
          <w:szCs w:val="22"/>
        </w:rPr>
        <w:t>Esant bet kokiam nepaaiškinamam hemoglobino sumažėjimui ar kraujospūdžio kritimui, reikia ieškoti</w:t>
      </w:r>
      <w:r>
        <w:rPr>
          <w:sz w:val="22"/>
          <w:szCs w:val="22"/>
        </w:rPr>
        <w:t xml:space="preserve"> </w:t>
      </w:r>
      <w:r w:rsidRPr="005B176B">
        <w:rPr>
          <w:sz w:val="22"/>
          <w:szCs w:val="22"/>
        </w:rPr>
        <w:t>kraujavimo vietos.</w:t>
      </w:r>
    </w:p>
    <w:p w14:paraId="76B9CE89" w14:textId="77777777" w:rsidR="006C2D07" w:rsidRDefault="006C2D07" w:rsidP="006C2D07">
      <w:pPr>
        <w:rPr>
          <w:sz w:val="22"/>
          <w:szCs w:val="22"/>
        </w:rPr>
      </w:pPr>
    </w:p>
    <w:p w14:paraId="6DDEBD5A" w14:textId="139D9E88" w:rsidR="008758BD" w:rsidRDefault="006C2D07" w:rsidP="006C2D07">
      <w:pPr>
        <w:rPr>
          <w:sz w:val="22"/>
          <w:szCs w:val="22"/>
        </w:rPr>
      </w:pPr>
      <w:r w:rsidRPr="005B176B">
        <w:rPr>
          <w:sz w:val="22"/>
          <w:szCs w:val="22"/>
        </w:rPr>
        <w:t>Nors įprastinėmis sąlygomis rivaroksabano koncentracijos stebėti nereikia, išimtiniais atvejais, kai,</w:t>
      </w:r>
      <w:r>
        <w:rPr>
          <w:sz w:val="22"/>
          <w:szCs w:val="22"/>
        </w:rPr>
        <w:t xml:space="preserve"> </w:t>
      </w:r>
      <w:r w:rsidRPr="005B176B">
        <w:rPr>
          <w:sz w:val="22"/>
          <w:szCs w:val="22"/>
        </w:rPr>
        <w:t>žinant rivaroksabano koncentraciją, būtų lengviau priimti klinikinį sprendimą, pvz., perdozavus arba</w:t>
      </w:r>
      <w:r>
        <w:rPr>
          <w:sz w:val="22"/>
          <w:szCs w:val="22"/>
        </w:rPr>
        <w:t xml:space="preserve"> </w:t>
      </w:r>
      <w:r w:rsidRPr="005B176B">
        <w:rPr>
          <w:sz w:val="22"/>
          <w:szCs w:val="22"/>
        </w:rPr>
        <w:t>skubios chirurginės operacijos atveju, šią koncentraciją gali būti naudinga įvertinti atlikus kalibruotą</w:t>
      </w:r>
      <w:r>
        <w:rPr>
          <w:sz w:val="22"/>
          <w:szCs w:val="22"/>
        </w:rPr>
        <w:t xml:space="preserve"> </w:t>
      </w:r>
      <w:r w:rsidRPr="005B176B">
        <w:rPr>
          <w:sz w:val="22"/>
          <w:szCs w:val="22"/>
        </w:rPr>
        <w:t>kiekybinį anti-Xa faktoriaus tyrimą (žr.</w:t>
      </w:r>
      <w:r w:rsidR="005035B1">
        <w:rPr>
          <w:sz w:val="22"/>
          <w:szCs w:val="22"/>
        </w:rPr>
        <w:t> </w:t>
      </w:r>
      <w:r w:rsidRPr="005B176B">
        <w:rPr>
          <w:sz w:val="22"/>
          <w:szCs w:val="22"/>
        </w:rPr>
        <w:t>5.1 ir 5.2</w:t>
      </w:r>
      <w:r w:rsidR="005035B1">
        <w:rPr>
          <w:sz w:val="22"/>
          <w:szCs w:val="22"/>
        </w:rPr>
        <w:t> </w:t>
      </w:r>
      <w:r w:rsidRPr="005B176B">
        <w:rPr>
          <w:sz w:val="22"/>
          <w:szCs w:val="22"/>
        </w:rPr>
        <w:t>skyrius).</w:t>
      </w:r>
    </w:p>
    <w:p w14:paraId="16EA4509" w14:textId="77777777" w:rsidR="008758BD" w:rsidRDefault="008758BD" w:rsidP="006C2D07">
      <w:pPr>
        <w:rPr>
          <w:sz w:val="22"/>
          <w:szCs w:val="22"/>
        </w:rPr>
      </w:pPr>
    </w:p>
    <w:p w14:paraId="766B18F1" w14:textId="77777777" w:rsidR="008758BD" w:rsidRPr="008758BD" w:rsidRDefault="008758BD" w:rsidP="008758BD">
      <w:pPr>
        <w:rPr>
          <w:i/>
          <w:iCs/>
          <w:sz w:val="22"/>
          <w:szCs w:val="22"/>
        </w:rPr>
      </w:pPr>
      <w:r w:rsidRPr="008758BD">
        <w:rPr>
          <w:i/>
          <w:iCs/>
          <w:sz w:val="22"/>
          <w:szCs w:val="22"/>
        </w:rPr>
        <w:t>Vaikų populiacija</w:t>
      </w:r>
    </w:p>
    <w:p w14:paraId="760EF5F9" w14:textId="06BCF454" w:rsidR="008758BD" w:rsidRDefault="00B622E1" w:rsidP="008758BD">
      <w:pPr>
        <w:rPr>
          <w:sz w:val="22"/>
          <w:szCs w:val="22"/>
        </w:rPr>
      </w:pPr>
      <w:r>
        <w:rPr>
          <w:sz w:val="22"/>
          <w:szCs w:val="22"/>
        </w:rPr>
        <w:t>Duomenų apie vaikus</w:t>
      </w:r>
      <w:r w:rsidR="008758BD" w:rsidRPr="008758BD">
        <w:rPr>
          <w:sz w:val="22"/>
          <w:szCs w:val="22"/>
        </w:rPr>
        <w:t xml:space="preserve">, kurie serga galvos smegenų venos ir sinuso tromboze ir kuriems yra </w:t>
      </w:r>
      <w:r w:rsidR="00865F34">
        <w:rPr>
          <w:sz w:val="22"/>
          <w:szCs w:val="22"/>
        </w:rPr>
        <w:t>centrinės nervų sistemos (</w:t>
      </w:r>
      <w:r w:rsidR="008758BD" w:rsidRPr="008758BD">
        <w:rPr>
          <w:sz w:val="22"/>
          <w:szCs w:val="22"/>
        </w:rPr>
        <w:t>CNS</w:t>
      </w:r>
      <w:r w:rsidR="00865F34">
        <w:rPr>
          <w:sz w:val="22"/>
          <w:szCs w:val="22"/>
        </w:rPr>
        <w:t>)</w:t>
      </w:r>
      <w:r w:rsidR="008758BD" w:rsidRPr="008758BD">
        <w:rPr>
          <w:sz w:val="22"/>
          <w:szCs w:val="22"/>
        </w:rPr>
        <w:t xml:space="preserve"> infekcija, </w:t>
      </w:r>
      <w:r>
        <w:rPr>
          <w:sz w:val="22"/>
          <w:szCs w:val="22"/>
        </w:rPr>
        <w:t>yra nedaug</w:t>
      </w:r>
      <w:r w:rsidR="008758BD" w:rsidRPr="008758BD">
        <w:rPr>
          <w:sz w:val="22"/>
          <w:szCs w:val="22"/>
        </w:rPr>
        <w:t xml:space="preserve"> (žr.</w:t>
      </w:r>
      <w:r w:rsidR="005035B1">
        <w:rPr>
          <w:sz w:val="22"/>
          <w:szCs w:val="22"/>
        </w:rPr>
        <w:t> </w:t>
      </w:r>
      <w:r w:rsidR="008758BD" w:rsidRPr="008758BD">
        <w:rPr>
          <w:sz w:val="22"/>
          <w:szCs w:val="22"/>
        </w:rPr>
        <w:t>5.1</w:t>
      </w:r>
      <w:r w:rsidR="005035B1">
        <w:rPr>
          <w:sz w:val="22"/>
          <w:szCs w:val="22"/>
        </w:rPr>
        <w:t> </w:t>
      </w:r>
      <w:r w:rsidR="008758BD" w:rsidRPr="008758BD">
        <w:rPr>
          <w:sz w:val="22"/>
          <w:szCs w:val="22"/>
        </w:rPr>
        <w:t xml:space="preserve">skyrių). Kraujavimo </w:t>
      </w:r>
      <w:r>
        <w:rPr>
          <w:sz w:val="22"/>
          <w:szCs w:val="22"/>
        </w:rPr>
        <w:t>rizika</w:t>
      </w:r>
      <w:r w:rsidR="008758BD" w:rsidRPr="008758BD">
        <w:rPr>
          <w:sz w:val="22"/>
          <w:szCs w:val="22"/>
        </w:rPr>
        <w:t xml:space="preserve"> turi būti atidžiai įvertint</w:t>
      </w:r>
      <w:r>
        <w:rPr>
          <w:sz w:val="22"/>
          <w:szCs w:val="22"/>
        </w:rPr>
        <w:t>a</w:t>
      </w:r>
      <w:r w:rsidR="008758BD" w:rsidRPr="008758BD">
        <w:rPr>
          <w:sz w:val="22"/>
          <w:szCs w:val="22"/>
        </w:rPr>
        <w:t xml:space="preserve"> prieš gydymą rivaroksabanu</w:t>
      </w:r>
      <w:r>
        <w:rPr>
          <w:sz w:val="22"/>
          <w:szCs w:val="22"/>
        </w:rPr>
        <w:t xml:space="preserve"> </w:t>
      </w:r>
      <w:r w:rsidR="008758BD" w:rsidRPr="008758BD">
        <w:rPr>
          <w:sz w:val="22"/>
          <w:szCs w:val="22"/>
        </w:rPr>
        <w:t xml:space="preserve">ir </w:t>
      </w:r>
      <w:r>
        <w:rPr>
          <w:sz w:val="22"/>
          <w:szCs w:val="22"/>
        </w:rPr>
        <w:t>jo</w:t>
      </w:r>
      <w:r w:rsidR="008758BD" w:rsidRPr="008758BD">
        <w:rPr>
          <w:sz w:val="22"/>
          <w:szCs w:val="22"/>
        </w:rPr>
        <w:t xml:space="preserve"> metu</w:t>
      </w:r>
      <w:r>
        <w:rPr>
          <w:sz w:val="22"/>
          <w:szCs w:val="22"/>
        </w:rPr>
        <w:t>.</w:t>
      </w:r>
    </w:p>
    <w:p w14:paraId="513559DA" w14:textId="611D08FF" w:rsidR="006C2D07" w:rsidRPr="00ED586B" w:rsidRDefault="006C2D07" w:rsidP="006C2D07">
      <w:pPr>
        <w:rPr>
          <w:sz w:val="22"/>
          <w:szCs w:val="22"/>
          <w:u w:val="single"/>
        </w:rPr>
      </w:pPr>
    </w:p>
    <w:p w14:paraId="06C4D23F" w14:textId="77777777" w:rsidR="006C2D07" w:rsidRPr="00ED586B" w:rsidRDefault="006C2D07" w:rsidP="006C2D07">
      <w:pPr>
        <w:rPr>
          <w:sz w:val="22"/>
          <w:szCs w:val="22"/>
        </w:rPr>
      </w:pPr>
      <w:r w:rsidRPr="00ED586B">
        <w:rPr>
          <w:sz w:val="22"/>
          <w:szCs w:val="22"/>
          <w:u w:val="single"/>
        </w:rPr>
        <w:t xml:space="preserve">Inkstų funkcijos sutrikimas </w:t>
      </w:r>
    </w:p>
    <w:p w14:paraId="7F4B9854" w14:textId="09A9C71B" w:rsidR="00B622E1" w:rsidRDefault="006C2D07" w:rsidP="006C2D07">
      <w:pPr>
        <w:rPr>
          <w:sz w:val="22"/>
          <w:szCs w:val="22"/>
        </w:rPr>
      </w:pPr>
      <w:r w:rsidRPr="00ED586B">
        <w:rPr>
          <w:sz w:val="22"/>
          <w:szCs w:val="22"/>
        </w:rPr>
        <w:t>Pacientams, kuriems yra sunkus inkstų funkcijos sutrikimas (kreatinino klirensas &lt; 30 ml/min.), rivaroksabano lygiai plazmoje gali būti labai padidėję (vidutiniškai 1,6 karto) ir tai gali privesti prie kraujavimo rizikos padidėjimo. Pacientams, kurių kreatinino klirensas 15</w:t>
      </w:r>
      <w:r w:rsidRPr="00ED586B">
        <w:rPr>
          <w:sz w:val="22"/>
          <w:szCs w:val="22"/>
        </w:rPr>
        <w:noBreakHyphen/>
        <w:t>29 ml/min., rivaroksabano reikia vartoti atsargiai. Nerekomenduojama vartoti pacientams, kurių kreatinino klirensas &lt; 15 ml/min. (žr.</w:t>
      </w:r>
      <w:r w:rsidR="005035B1">
        <w:rPr>
          <w:sz w:val="22"/>
          <w:szCs w:val="22"/>
        </w:rPr>
        <w:t> </w:t>
      </w:r>
      <w:r w:rsidRPr="00ED586B">
        <w:rPr>
          <w:sz w:val="22"/>
          <w:szCs w:val="22"/>
        </w:rPr>
        <w:t>4.2 ir 5.2</w:t>
      </w:r>
      <w:r w:rsidR="005035B1">
        <w:rPr>
          <w:sz w:val="22"/>
          <w:szCs w:val="22"/>
        </w:rPr>
        <w:t> </w:t>
      </w:r>
      <w:r w:rsidRPr="00ED586B">
        <w:rPr>
          <w:sz w:val="22"/>
          <w:szCs w:val="22"/>
        </w:rPr>
        <w:t xml:space="preserve">skyrius). </w:t>
      </w:r>
    </w:p>
    <w:p w14:paraId="08785E51" w14:textId="648DB861" w:rsidR="006C2D07" w:rsidRPr="00ED586B" w:rsidRDefault="00FE6AA0" w:rsidP="006C2D07">
      <w:pPr>
        <w:rPr>
          <w:sz w:val="22"/>
          <w:szCs w:val="22"/>
          <w:u w:val="single"/>
        </w:rPr>
      </w:pPr>
      <w:r w:rsidRPr="00FE6AA0">
        <w:rPr>
          <w:sz w:val="22"/>
          <w:szCs w:val="22"/>
        </w:rPr>
        <w:t>Pacientams, kurių inkstų funkcija sutrikusi, kartu skiriant kitų vaistinių preparatų, kurie padidina</w:t>
      </w:r>
      <w:r w:rsidR="0078510E">
        <w:rPr>
          <w:sz w:val="22"/>
          <w:szCs w:val="22"/>
        </w:rPr>
        <w:t xml:space="preserve"> </w:t>
      </w:r>
      <w:r w:rsidRPr="00FE6AA0">
        <w:rPr>
          <w:sz w:val="22"/>
          <w:szCs w:val="22"/>
        </w:rPr>
        <w:t xml:space="preserve">rivaroksabano koncentraciją plazmoje, </w:t>
      </w:r>
      <w:r w:rsidR="0078510E" w:rsidRPr="0078510E">
        <w:rPr>
          <w:sz w:val="22"/>
          <w:szCs w:val="22"/>
        </w:rPr>
        <w:t xml:space="preserve">rivaroksabano </w:t>
      </w:r>
      <w:r w:rsidRPr="00FE6AA0">
        <w:rPr>
          <w:sz w:val="22"/>
          <w:szCs w:val="22"/>
        </w:rPr>
        <w:t>reikia vartoti atsargiai (žr.</w:t>
      </w:r>
      <w:r w:rsidR="0078510E">
        <w:rPr>
          <w:sz w:val="22"/>
          <w:szCs w:val="22"/>
        </w:rPr>
        <w:t> </w:t>
      </w:r>
      <w:r w:rsidRPr="00FE6AA0">
        <w:rPr>
          <w:sz w:val="22"/>
          <w:szCs w:val="22"/>
        </w:rPr>
        <w:t>4.5</w:t>
      </w:r>
      <w:r w:rsidR="0078510E">
        <w:rPr>
          <w:sz w:val="22"/>
          <w:szCs w:val="22"/>
        </w:rPr>
        <w:t> </w:t>
      </w:r>
      <w:r w:rsidRPr="00FE6AA0">
        <w:rPr>
          <w:sz w:val="22"/>
          <w:szCs w:val="22"/>
        </w:rPr>
        <w:t>skyrių).</w:t>
      </w:r>
      <w:r w:rsidR="006C2D07" w:rsidRPr="00ED586B">
        <w:rPr>
          <w:sz w:val="22"/>
          <w:szCs w:val="22"/>
        </w:rPr>
        <w:t xml:space="preserve"> </w:t>
      </w:r>
    </w:p>
    <w:p w14:paraId="0CC6F0B1" w14:textId="2BE73FF3" w:rsidR="006C2D07" w:rsidRPr="00B622E1" w:rsidRDefault="00B622E1" w:rsidP="00B622E1">
      <w:pPr>
        <w:rPr>
          <w:sz w:val="22"/>
          <w:szCs w:val="22"/>
        </w:rPr>
      </w:pPr>
      <w:r w:rsidRPr="00B622E1">
        <w:rPr>
          <w:sz w:val="22"/>
          <w:szCs w:val="22"/>
        </w:rPr>
        <w:lastRenderedPageBreak/>
        <w:t>Rivaroksabano nerekomenduojama vartoti vaikams ir paaugliams, kuriems yra vidutinio</w:t>
      </w:r>
      <w:r>
        <w:rPr>
          <w:sz w:val="22"/>
          <w:szCs w:val="22"/>
        </w:rPr>
        <w:t xml:space="preserve"> </w:t>
      </w:r>
      <w:r w:rsidRPr="00B622E1">
        <w:rPr>
          <w:sz w:val="22"/>
          <w:szCs w:val="22"/>
        </w:rPr>
        <w:t>sunkumo arba sunkus inkstų funkcijos sutrikimas (glomerulų filtracijos greitis &lt;</w:t>
      </w:r>
      <w:r w:rsidR="005035B1">
        <w:rPr>
          <w:sz w:val="22"/>
          <w:szCs w:val="22"/>
        </w:rPr>
        <w:t> </w:t>
      </w:r>
      <w:r w:rsidRPr="00B622E1">
        <w:rPr>
          <w:sz w:val="22"/>
          <w:szCs w:val="22"/>
        </w:rPr>
        <w:t>50</w:t>
      </w:r>
      <w:r>
        <w:rPr>
          <w:sz w:val="22"/>
          <w:szCs w:val="22"/>
        </w:rPr>
        <w:t> </w:t>
      </w:r>
      <w:r w:rsidRPr="00B622E1">
        <w:rPr>
          <w:sz w:val="22"/>
          <w:szCs w:val="22"/>
        </w:rPr>
        <w:t>ml/min./1,73</w:t>
      </w:r>
      <w:r>
        <w:rPr>
          <w:sz w:val="22"/>
          <w:szCs w:val="22"/>
        </w:rPr>
        <w:t> </w:t>
      </w:r>
      <w:r w:rsidRPr="00B622E1">
        <w:rPr>
          <w:sz w:val="22"/>
          <w:szCs w:val="22"/>
        </w:rPr>
        <w:t>m</w:t>
      </w:r>
      <w:r w:rsidRPr="00B622E1">
        <w:rPr>
          <w:sz w:val="22"/>
          <w:szCs w:val="22"/>
          <w:vertAlign w:val="superscript"/>
        </w:rPr>
        <w:t>2</w:t>
      </w:r>
      <w:r w:rsidRPr="00B622E1">
        <w:rPr>
          <w:sz w:val="22"/>
          <w:szCs w:val="22"/>
        </w:rPr>
        <w:t>),</w:t>
      </w:r>
      <w:r>
        <w:rPr>
          <w:sz w:val="22"/>
          <w:szCs w:val="22"/>
        </w:rPr>
        <w:t xml:space="preserve"> </w:t>
      </w:r>
      <w:r w:rsidRPr="00B622E1">
        <w:rPr>
          <w:sz w:val="22"/>
          <w:szCs w:val="22"/>
        </w:rPr>
        <w:t>nes nėra klinikinių duomenų.</w:t>
      </w:r>
    </w:p>
    <w:p w14:paraId="7332A896" w14:textId="77777777" w:rsidR="00B622E1" w:rsidRDefault="00B622E1" w:rsidP="006C2D07">
      <w:pPr>
        <w:rPr>
          <w:sz w:val="22"/>
          <w:szCs w:val="22"/>
          <w:u w:val="single"/>
        </w:rPr>
      </w:pPr>
    </w:p>
    <w:p w14:paraId="470C70AB" w14:textId="3C8FC984" w:rsidR="006C2D07" w:rsidRPr="00ED586B" w:rsidRDefault="006C2D07" w:rsidP="006C2D07">
      <w:pPr>
        <w:rPr>
          <w:sz w:val="22"/>
          <w:szCs w:val="22"/>
        </w:rPr>
      </w:pPr>
      <w:r w:rsidRPr="00ED586B">
        <w:rPr>
          <w:sz w:val="22"/>
          <w:szCs w:val="22"/>
          <w:u w:val="single"/>
        </w:rPr>
        <w:t xml:space="preserve">Sąveika su kitais vaistiniais preparatais </w:t>
      </w:r>
    </w:p>
    <w:p w14:paraId="434B3D11" w14:textId="7CCC9677" w:rsidR="006C2D07" w:rsidRPr="00ED586B" w:rsidRDefault="006C2D07" w:rsidP="00B622E1">
      <w:pPr>
        <w:tabs>
          <w:tab w:val="clear" w:pos="567"/>
          <w:tab w:val="left" w:pos="0"/>
        </w:tabs>
        <w:rPr>
          <w:sz w:val="22"/>
          <w:szCs w:val="22"/>
        </w:rPr>
      </w:pPr>
      <w:r w:rsidRPr="00ED586B">
        <w:rPr>
          <w:sz w:val="22"/>
          <w:szCs w:val="22"/>
        </w:rPr>
        <w:t xml:space="preserve">Rivaroksabano nerekomenduojama skirti pacientams, kuriems </w:t>
      </w:r>
      <w:r>
        <w:rPr>
          <w:sz w:val="22"/>
          <w:szCs w:val="22"/>
        </w:rPr>
        <w:t xml:space="preserve">kartu </w:t>
      </w:r>
      <w:r w:rsidRPr="00ED586B">
        <w:rPr>
          <w:sz w:val="22"/>
          <w:szCs w:val="22"/>
        </w:rPr>
        <w:t xml:space="preserve">taikomas sisteminis gydymas azolo grupės priešgrybeliniais vaistiniais preparatais (pvz., ketokonazolu, itrakonazolu, vorikonazolu ir pozakonazolu) arba ŽIV proteazės inhibitoriais (pvz., ritonaviru). Šios veikliosios medžiagos yra stiprūs CYP3A4 ir </w:t>
      </w:r>
      <w:r w:rsidR="00C44382">
        <w:rPr>
          <w:sz w:val="22"/>
          <w:szCs w:val="22"/>
        </w:rPr>
        <w:t>P-glikoproteino (</w:t>
      </w:r>
      <w:r w:rsidRPr="00ED586B">
        <w:rPr>
          <w:sz w:val="22"/>
          <w:szCs w:val="22"/>
        </w:rPr>
        <w:t>P-gp</w:t>
      </w:r>
      <w:r w:rsidR="00C44382">
        <w:rPr>
          <w:sz w:val="22"/>
          <w:szCs w:val="22"/>
        </w:rPr>
        <w:t>)</w:t>
      </w:r>
      <w:r w:rsidRPr="00ED586B">
        <w:rPr>
          <w:sz w:val="22"/>
          <w:szCs w:val="22"/>
        </w:rPr>
        <w:t xml:space="preserve"> inhibitoriai ir dėl to gali padidinti rivaroksabano koncentracijas plazmoje iki kliniškai reikšmingo laipsnio (vidutiniškai 2,6 karto), kas gali privesti prie kraujavimo rizikos padidėjimo</w:t>
      </w:r>
      <w:r w:rsidR="00682E9C">
        <w:rPr>
          <w:sz w:val="22"/>
          <w:szCs w:val="22"/>
        </w:rPr>
        <w:t>.</w:t>
      </w:r>
      <w:r w:rsidRPr="00ED586B">
        <w:rPr>
          <w:sz w:val="22"/>
          <w:szCs w:val="22"/>
        </w:rPr>
        <w:t xml:space="preserve"> </w:t>
      </w:r>
      <w:r w:rsidR="00B622E1" w:rsidRPr="00B622E1">
        <w:rPr>
          <w:sz w:val="22"/>
          <w:szCs w:val="22"/>
        </w:rPr>
        <w:t>Vaikams, kuriems tuo pačiu metu taikomas gydymas sisteminio poveikio stipriais CYP 3A4 ir</w:t>
      </w:r>
      <w:r w:rsidR="00B622E1">
        <w:rPr>
          <w:sz w:val="22"/>
          <w:szCs w:val="22"/>
        </w:rPr>
        <w:t xml:space="preserve"> </w:t>
      </w:r>
      <w:r w:rsidR="00B622E1" w:rsidRPr="00B622E1">
        <w:rPr>
          <w:sz w:val="22"/>
          <w:szCs w:val="22"/>
        </w:rPr>
        <w:t xml:space="preserve">P-gp inhibitoriais, klinikinių duomenų nėra </w:t>
      </w:r>
      <w:r w:rsidRPr="00ED586B">
        <w:rPr>
          <w:sz w:val="22"/>
          <w:szCs w:val="22"/>
        </w:rPr>
        <w:t>(žr.</w:t>
      </w:r>
      <w:r w:rsidR="005035B1">
        <w:rPr>
          <w:sz w:val="22"/>
          <w:szCs w:val="22"/>
        </w:rPr>
        <w:t> </w:t>
      </w:r>
      <w:r w:rsidRPr="00ED586B">
        <w:rPr>
          <w:sz w:val="22"/>
          <w:szCs w:val="22"/>
        </w:rPr>
        <w:t>4.5</w:t>
      </w:r>
      <w:r w:rsidR="005035B1">
        <w:rPr>
          <w:sz w:val="22"/>
          <w:szCs w:val="22"/>
        </w:rPr>
        <w:t> </w:t>
      </w:r>
      <w:r w:rsidRPr="00ED586B">
        <w:rPr>
          <w:sz w:val="22"/>
          <w:szCs w:val="22"/>
        </w:rPr>
        <w:t xml:space="preserve">skyrių). </w:t>
      </w:r>
    </w:p>
    <w:p w14:paraId="38729310" w14:textId="77777777" w:rsidR="006C2D07" w:rsidRPr="00ED586B" w:rsidRDefault="006C2D07" w:rsidP="006C2D07">
      <w:pPr>
        <w:rPr>
          <w:sz w:val="22"/>
          <w:szCs w:val="22"/>
        </w:rPr>
      </w:pPr>
    </w:p>
    <w:p w14:paraId="1E809725" w14:textId="6F62334F" w:rsidR="006C2D07" w:rsidRPr="00ED586B" w:rsidRDefault="006C2D07" w:rsidP="006C2D07">
      <w:pPr>
        <w:rPr>
          <w:sz w:val="22"/>
          <w:szCs w:val="22"/>
          <w:u w:val="single"/>
        </w:rPr>
      </w:pPr>
      <w:r w:rsidRPr="00ED586B">
        <w:rPr>
          <w:sz w:val="22"/>
          <w:szCs w:val="22"/>
        </w:rPr>
        <w:t>Turi būti imamasi atsargumo priemonių, jeigu pacientai kartu gydomi hemostazę veikiančiais vaistiniais preparatais, pvz., nesteroidiniais vaistiniais preparatais nuo uždegimo (NVNU), acetilsalicilo rūgštimi (ASR) ir trombocitų agregacijos inhibitoriais</w:t>
      </w:r>
      <w:r w:rsidRPr="0007410F">
        <w:t xml:space="preserve"> </w:t>
      </w:r>
      <w:r w:rsidRPr="0007410F">
        <w:rPr>
          <w:sz w:val="22"/>
          <w:szCs w:val="22"/>
        </w:rPr>
        <w:t>arba selektyviais serotonino reabsorbcijos inhibitoriais (SSRI) ir serotonino-norepinefrino reabsorbcijos inhibitoriais (SNRI)</w:t>
      </w:r>
      <w:r w:rsidRPr="00ED586B">
        <w:rPr>
          <w:sz w:val="22"/>
          <w:szCs w:val="22"/>
        </w:rPr>
        <w:t>. Pacientams, kuriems yra opinės virškinimo trakto ligos rizika, gali būti apsvarstytas atitinkamas profilaktinis gydymas (žr.</w:t>
      </w:r>
      <w:r w:rsidR="005035B1">
        <w:rPr>
          <w:sz w:val="22"/>
          <w:szCs w:val="22"/>
        </w:rPr>
        <w:t> </w:t>
      </w:r>
      <w:r w:rsidRPr="00ED586B">
        <w:rPr>
          <w:sz w:val="22"/>
          <w:szCs w:val="22"/>
        </w:rPr>
        <w:t>4.5</w:t>
      </w:r>
      <w:r w:rsidR="005035B1">
        <w:rPr>
          <w:sz w:val="22"/>
          <w:szCs w:val="22"/>
        </w:rPr>
        <w:t> </w:t>
      </w:r>
      <w:r w:rsidRPr="00ED586B">
        <w:rPr>
          <w:sz w:val="22"/>
          <w:szCs w:val="22"/>
        </w:rPr>
        <w:t xml:space="preserve">skyrių). </w:t>
      </w:r>
    </w:p>
    <w:p w14:paraId="4633211C" w14:textId="77777777" w:rsidR="006C2D07" w:rsidRPr="00ED586B" w:rsidRDefault="006C2D07" w:rsidP="006C2D07">
      <w:pPr>
        <w:rPr>
          <w:sz w:val="22"/>
          <w:szCs w:val="22"/>
          <w:u w:val="single"/>
        </w:rPr>
      </w:pPr>
    </w:p>
    <w:p w14:paraId="328A11A1" w14:textId="77777777" w:rsidR="006C2D07" w:rsidRPr="00ED586B" w:rsidRDefault="006C2D07" w:rsidP="006C2D07">
      <w:pPr>
        <w:rPr>
          <w:sz w:val="22"/>
          <w:szCs w:val="22"/>
        </w:rPr>
      </w:pPr>
      <w:r w:rsidRPr="00ED586B">
        <w:rPr>
          <w:sz w:val="22"/>
          <w:szCs w:val="22"/>
          <w:u w:val="single"/>
        </w:rPr>
        <w:t xml:space="preserve">Kiti kraujavimo rizikos veiksniai </w:t>
      </w:r>
    </w:p>
    <w:p w14:paraId="75D31AE3" w14:textId="77777777" w:rsidR="006C2D07" w:rsidRPr="00AD68F9" w:rsidRDefault="006C2D07" w:rsidP="006C2D07">
      <w:pPr>
        <w:rPr>
          <w:sz w:val="22"/>
          <w:szCs w:val="22"/>
        </w:rPr>
      </w:pPr>
      <w:r w:rsidRPr="00AD68F9">
        <w:rPr>
          <w:sz w:val="22"/>
          <w:szCs w:val="22"/>
        </w:rPr>
        <w:t xml:space="preserve">Rivaroksabano, kaip ir kitų antitrombozinių vaistinių preparatų, nerekomenduojama vartoti pacientams, kuriems yra padidėjusi kraujavimo rizika, pvz., yra: </w:t>
      </w:r>
    </w:p>
    <w:p w14:paraId="3EBB68A8" w14:textId="77777777" w:rsidR="006C2D07" w:rsidRPr="00AD68F9" w:rsidRDefault="006C2D07">
      <w:pPr>
        <w:numPr>
          <w:ilvl w:val="0"/>
          <w:numId w:val="3"/>
        </w:numPr>
        <w:ind w:left="567" w:hanging="567"/>
        <w:rPr>
          <w:sz w:val="22"/>
          <w:szCs w:val="22"/>
        </w:rPr>
      </w:pPr>
      <w:r w:rsidRPr="00AD68F9">
        <w:rPr>
          <w:sz w:val="22"/>
          <w:szCs w:val="22"/>
        </w:rPr>
        <w:t xml:space="preserve">įgimtų ar įgytų kraujavimo sutrikimų; </w:t>
      </w:r>
    </w:p>
    <w:p w14:paraId="36AAC7FA" w14:textId="0ABAC20C" w:rsidR="006C2D07" w:rsidRPr="00AD68F9" w:rsidRDefault="00A84083">
      <w:pPr>
        <w:numPr>
          <w:ilvl w:val="0"/>
          <w:numId w:val="3"/>
        </w:numPr>
        <w:ind w:left="567" w:hanging="567"/>
        <w:rPr>
          <w:sz w:val="22"/>
          <w:szCs w:val="22"/>
        </w:rPr>
      </w:pPr>
      <w:r>
        <w:rPr>
          <w:sz w:val="22"/>
          <w:szCs w:val="22"/>
        </w:rPr>
        <w:t>nesureguliuota</w:t>
      </w:r>
      <w:r w:rsidRPr="00AD68F9">
        <w:rPr>
          <w:sz w:val="22"/>
          <w:szCs w:val="22"/>
        </w:rPr>
        <w:t xml:space="preserve"> </w:t>
      </w:r>
      <w:r w:rsidR="006C2D07" w:rsidRPr="00AD68F9">
        <w:rPr>
          <w:sz w:val="22"/>
          <w:szCs w:val="22"/>
        </w:rPr>
        <w:t xml:space="preserve">sunki arterinė hipertenzija; </w:t>
      </w:r>
    </w:p>
    <w:p w14:paraId="50C69E95" w14:textId="77777777" w:rsidR="006C2D07" w:rsidRPr="00AD68F9" w:rsidRDefault="006C2D07">
      <w:pPr>
        <w:numPr>
          <w:ilvl w:val="0"/>
          <w:numId w:val="3"/>
        </w:numPr>
        <w:ind w:left="567" w:hanging="567"/>
        <w:rPr>
          <w:sz w:val="22"/>
          <w:szCs w:val="22"/>
        </w:rPr>
      </w:pPr>
      <w:r w:rsidRPr="00AD68F9">
        <w:rPr>
          <w:sz w:val="22"/>
          <w:szCs w:val="22"/>
        </w:rPr>
        <w:t xml:space="preserve">kita virškinimo trakto liga be aktyvaus išopėjimo, potencialiai galinti sukelti kraujavimo komplikacijų (pvz., uždegiminė žarnyno liga, ezofagitas, gastritas ir gastroezofaginio refliukso liga); </w:t>
      </w:r>
    </w:p>
    <w:p w14:paraId="6EBE8F05" w14:textId="77777777" w:rsidR="006C2D07" w:rsidRPr="00AD68F9" w:rsidRDefault="006C2D07">
      <w:pPr>
        <w:numPr>
          <w:ilvl w:val="0"/>
          <w:numId w:val="3"/>
        </w:numPr>
        <w:ind w:left="567" w:hanging="567"/>
        <w:rPr>
          <w:sz w:val="22"/>
          <w:szCs w:val="22"/>
        </w:rPr>
      </w:pPr>
      <w:r w:rsidRPr="00AD68F9">
        <w:rPr>
          <w:sz w:val="22"/>
          <w:szCs w:val="22"/>
        </w:rPr>
        <w:t xml:space="preserve">kraujagyslinė retinopatija; </w:t>
      </w:r>
    </w:p>
    <w:p w14:paraId="1F81AB4E" w14:textId="77777777" w:rsidR="006C2D07" w:rsidRPr="00AD68F9" w:rsidRDefault="006C2D07">
      <w:pPr>
        <w:numPr>
          <w:ilvl w:val="0"/>
          <w:numId w:val="3"/>
        </w:numPr>
        <w:ind w:left="567" w:hanging="567"/>
        <w:rPr>
          <w:sz w:val="22"/>
          <w:szCs w:val="22"/>
        </w:rPr>
      </w:pPr>
      <w:r w:rsidRPr="00AD68F9">
        <w:rPr>
          <w:sz w:val="22"/>
          <w:szCs w:val="22"/>
        </w:rPr>
        <w:t xml:space="preserve">bronchektazių arba buvo kraujavimas iš plaučių. </w:t>
      </w:r>
    </w:p>
    <w:p w14:paraId="4C9585CF" w14:textId="77777777" w:rsidR="006C2D07" w:rsidRDefault="006C2D07" w:rsidP="006C2D07">
      <w:pPr>
        <w:rPr>
          <w:sz w:val="22"/>
          <w:szCs w:val="22"/>
        </w:rPr>
      </w:pPr>
    </w:p>
    <w:p w14:paraId="1F3B3210" w14:textId="77777777" w:rsidR="006C2D07" w:rsidRPr="003B46BA" w:rsidRDefault="006C2D07" w:rsidP="006C2D07">
      <w:pPr>
        <w:rPr>
          <w:sz w:val="22"/>
          <w:szCs w:val="22"/>
          <w:u w:val="single"/>
        </w:rPr>
      </w:pPr>
      <w:r w:rsidRPr="003B46BA">
        <w:rPr>
          <w:sz w:val="22"/>
          <w:szCs w:val="22"/>
          <w:u w:val="single"/>
        </w:rPr>
        <w:t>Vėžiu sergantys pacientai</w:t>
      </w:r>
    </w:p>
    <w:p w14:paraId="3CFC5DD0" w14:textId="77777777" w:rsidR="006C2D07" w:rsidRPr="00694323" w:rsidRDefault="006C2D07" w:rsidP="006C2D07">
      <w:pPr>
        <w:rPr>
          <w:sz w:val="22"/>
          <w:szCs w:val="22"/>
        </w:rPr>
      </w:pPr>
      <w:r w:rsidRPr="00694323">
        <w:rPr>
          <w:sz w:val="22"/>
          <w:szCs w:val="22"/>
        </w:rPr>
        <w:t>Pacientams, sergantiems piktybine liga, tuo pačiu metu gali būti didesnė kraujavimo ir trombozės rizika. Tur</w:t>
      </w:r>
      <w:r>
        <w:rPr>
          <w:sz w:val="22"/>
          <w:szCs w:val="22"/>
        </w:rPr>
        <w:t>i</w:t>
      </w:r>
      <w:r w:rsidRPr="00694323">
        <w:rPr>
          <w:sz w:val="22"/>
          <w:szCs w:val="22"/>
        </w:rPr>
        <w:t xml:space="preserve"> būti įvertinta individuali antitrombozinio gydymo nauda lyginant su kraujavimo rizika pacientams, sergantiems aktyviu vėžiu, priklausomai nuo naviko lokalizacijos, priešvėžinio gydymo ir</w:t>
      </w:r>
      <w:r>
        <w:rPr>
          <w:sz w:val="22"/>
          <w:szCs w:val="22"/>
        </w:rPr>
        <w:t xml:space="preserve"> </w:t>
      </w:r>
      <w:r w:rsidRPr="00694323">
        <w:rPr>
          <w:sz w:val="22"/>
          <w:szCs w:val="22"/>
        </w:rPr>
        <w:t>ligos stadijos. Virškinimo arba urogenitaliniame trakte esantys navikai buvo susiję su padidėjusia kraujavimo rizika gyd</w:t>
      </w:r>
      <w:r>
        <w:rPr>
          <w:sz w:val="22"/>
          <w:szCs w:val="22"/>
        </w:rPr>
        <w:t>ymo</w:t>
      </w:r>
      <w:r w:rsidRPr="00694323">
        <w:rPr>
          <w:sz w:val="22"/>
          <w:szCs w:val="22"/>
        </w:rPr>
        <w:t xml:space="preserve"> rivaroksabanu</w:t>
      </w:r>
      <w:r>
        <w:rPr>
          <w:sz w:val="22"/>
          <w:szCs w:val="22"/>
        </w:rPr>
        <w:t xml:space="preserve"> metu</w:t>
      </w:r>
      <w:r w:rsidRPr="00694323">
        <w:rPr>
          <w:sz w:val="22"/>
          <w:szCs w:val="22"/>
        </w:rPr>
        <w:t>.</w:t>
      </w:r>
    </w:p>
    <w:p w14:paraId="38A7D1C6" w14:textId="25574122" w:rsidR="006C2D07" w:rsidRDefault="006C2D07" w:rsidP="006C2D07">
      <w:pPr>
        <w:rPr>
          <w:sz w:val="22"/>
          <w:szCs w:val="22"/>
        </w:rPr>
      </w:pPr>
      <w:r w:rsidRPr="00694323">
        <w:rPr>
          <w:sz w:val="22"/>
          <w:szCs w:val="22"/>
        </w:rPr>
        <w:t xml:space="preserve">Pacientams, sergantiems piktybiniais navikais, kurių kraujavimo rizika yra didelė, rivaroksabano vartoti </w:t>
      </w:r>
      <w:r>
        <w:rPr>
          <w:sz w:val="22"/>
          <w:szCs w:val="22"/>
        </w:rPr>
        <w:t>draudžiama</w:t>
      </w:r>
      <w:r w:rsidRPr="00694323">
        <w:rPr>
          <w:sz w:val="22"/>
          <w:szCs w:val="22"/>
        </w:rPr>
        <w:t xml:space="preserve"> (žr.</w:t>
      </w:r>
      <w:r w:rsidR="005035B1">
        <w:rPr>
          <w:sz w:val="22"/>
          <w:szCs w:val="22"/>
        </w:rPr>
        <w:t> </w:t>
      </w:r>
      <w:r w:rsidRPr="00694323">
        <w:rPr>
          <w:sz w:val="22"/>
          <w:szCs w:val="22"/>
        </w:rPr>
        <w:t>4.3</w:t>
      </w:r>
      <w:r>
        <w:rPr>
          <w:sz w:val="22"/>
          <w:szCs w:val="22"/>
        </w:rPr>
        <w:t> </w:t>
      </w:r>
      <w:r w:rsidRPr="00694323">
        <w:rPr>
          <w:sz w:val="22"/>
          <w:szCs w:val="22"/>
        </w:rPr>
        <w:t>skyrių).</w:t>
      </w:r>
    </w:p>
    <w:p w14:paraId="19277146" w14:textId="77777777" w:rsidR="006C2D07" w:rsidRPr="00AD68F9" w:rsidRDefault="006C2D07" w:rsidP="006C2D07">
      <w:pPr>
        <w:rPr>
          <w:sz w:val="22"/>
          <w:szCs w:val="22"/>
        </w:rPr>
      </w:pPr>
    </w:p>
    <w:p w14:paraId="193143D4" w14:textId="77777777" w:rsidR="006C2D07" w:rsidRPr="00AD68F9" w:rsidRDefault="006C2D07" w:rsidP="006C2D07">
      <w:r w:rsidRPr="00AD68F9">
        <w:rPr>
          <w:sz w:val="22"/>
          <w:szCs w:val="22"/>
          <w:u w:val="single"/>
        </w:rPr>
        <w:t>Pacientai, kuriems yra protezuoti vožtuvai</w:t>
      </w:r>
    </w:p>
    <w:p w14:paraId="38051D65" w14:textId="1F6A6A54" w:rsidR="006C2D07" w:rsidRPr="00AD68F9" w:rsidRDefault="006C2D07" w:rsidP="006C2D07">
      <w:pPr>
        <w:rPr>
          <w:sz w:val="22"/>
          <w:szCs w:val="22"/>
        </w:rPr>
      </w:pPr>
      <w:r w:rsidRPr="00AD68F9">
        <w:rPr>
          <w:sz w:val="22"/>
          <w:szCs w:val="22"/>
        </w:rPr>
        <w:t xml:space="preserve">Pacientams, kuriems neseniai atliktas transkateterinis aortos vožtuvo pakeitimas (TAVP), rivaroksabanas trombų susidarymo profilaktikos tikslu </w:t>
      </w:r>
      <w:r>
        <w:rPr>
          <w:sz w:val="22"/>
          <w:szCs w:val="22"/>
        </w:rPr>
        <w:t>turi būti nevartojamas</w:t>
      </w:r>
      <w:r w:rsidRPr="00AD68F9">
        <w:rPr>
          <w:sz w:val="22"/>
          <w:szCs w:val="22"/>
        </w:rPr>
        <w:t>. Rivaroksabano saugumas ir veiksmingumas pacientams, kuriems yra protezuoti širdies vožtuvai, neištirti. T</w:t>
      </w:r>
      <w:r>
        <w:rPr>
          <w:sz w:val="22"/>
          <w:szCs w:val="22"/>
        </w:rPr>
        <w:t>aigi,</w:t>
      </w:r>
      <w:r w:rsidRPr="00AD68F9">
        <w:rPr>
          <w:sz w:val="22"/>
          <w:szCs w:val="22"/>
        </w:rPr>
        <w:t xml:space="preserve"> nėra duomenų, patvirtinančių, kad rivaroksabanas ši</w:t>
      </w:r>
      <w:r>
        <w:rPr>
          <w:sz w:val="22"/>
          <w:szCs w:val="22"/>
        </w:rPr>
        <w:t xml:space="preserve">os </w:t>
      </w:r>
      <w:r w:rsidR="006A438B">
        <w:rPr>
          <w:sz w:val="22"/>
          <w:szCs w:val="22"/>
        </w:rPr>
        <w:t>p</w:t>
      </w:r>
      <w:r>
        <w:rPr>
          <w:sz w:val="22"/>
          <w:szCs w:val="22"/>
        </w:rPr>
        <w:t>opuliacijos</w:t>
      </w:r>
      <w:r w:rsidRPr="00AD68F9">
        <w:rPr>
          <w:sz w:val="22"/>
          <w:szCs w:val="22"/>
        </w:rPr>
        <w:t xml:space="preserve"> pacientams užtikrina pakankamą antikoaguliacinį poveikį. Gydymas rivaroksabanu šiems pacientams nerekomenduojamas.</w:t>
      </w:r>
    </w:p>
    <w:p w14:paraId="37457127" w14:textId="77777777" w:rsidR="006C2D07" w:rsidRPr="00AD68F9" w:rsidRDefault="006C2D07" w:rsidP="006C2D07">
      <w:pPr>
        <w:rPr>
          <w:sz w:val="22"/>
          <w:szCs w:val="22"/>
        </w:rPr>
      </w:pPr>
    </w:p>
    <w:p w14:paraId="7E12A740" w14:textId="77777777" w:rsidR="006C2D07" w:rsidRPr="00AD68F9" w:rsidRDefault="006C2D07" w:rsidP="006C2D07">
      <w:pPr>
        <w:pStyle w:val="Default"/>
        <w:rPr>
          <w:sz w:val="22"/>
          <w:szCs w:val="22"/>
          <w:u w:val="single"/>
        </w:rPr>
      </w:pPr>
      <w:r w:rsidRPr="00AD68F9">
        <w:rPr>
          <w:sz w:val="22"/>
          <w:szCs w:val="22"/>
          <w:u w:val="single"/>
        </w:rPr>
        <w:t>Antifosfolipidiniu sindromu sergantys pacientai</w:t>
      </w:r>
    </w:p>
    <w:p w14:paraId="2CA74A65" w14:textId="39B2E9E0" w:rsidR="006C2D07" w:rsidRPr="00AD68F9" w:rsidRDefault="006C2D07" w:rsidP="006C2D07">
      <w:pPr>
        <w:pStyle w:val="Default"/>
        <w:rPr>
          <w:sz w:val="22"/>
          <w:szCs w:val="22"/>
        </w:rPr>
      </w:pPr>
      <w:r w:rsidRPr="00AD68F9">
        <w:rPr>
          <w:sz w:val="22"/>
          <w:szCs w:val="22"/>
        </w:rPr>
        <w:t>Tiesioginio poveikio geriamieji antikoaguliantai (TPGA), įskaitant rivaroksabaną, nerekomenduojami antifosfolipidiniu sindromu sergantiems pacientams, kuriems praeityje buvo nustatyta trombozė. Taikant gydymą TPGA, visų pirma tiems pacientams, kuriems nustatyti visų trijų pogrupių antifosfolipidiniai antikūnai (vilkligės antikoaguliantai, antikardiolipino antikūnai ir anti-beta 2</w:t>
      </w:r>
      <w:r w:rsidR="00A84083">
        <w:rPr>
          <w:sz w:val="22"/>
          <w:szCs w:val="22"/>
        </w:rPr>
        <w:noBreakHyphen/>
      </w:r>
      <w:r w:rsidRPr="00AD68F9">
        <w:rPr>
          <w:sz w:val="22"/>
          <w:szCs w:val="22"/>
        </w:rPr>
        <w:t>glikoproteino I antikūnai), tromboziniai reiškiniai gali pasikartoti dažniau, nei taikant gydymą vitamino K antagonistais.</w:t>
      </w:r>
    </w:p>
    <w:p w14:paraId="28DDE02E" w14:textId="77777777" w:rsidR="006C2D07" w:rsidRDefault="006C2D07" w:rsidP="006C2D07">
      <w:pPr>
        <w:rPr>
          <w:sz w:val="22"/>
          <w:szCs w:val="22"/>
        </w:rPr>
      </w:pPr>
    </w:p>
    <w:p w14:paraId="085934A2" w14:textId="3D006F6F" w:rsidR="00B633EA" w:rsidRPr="00B633EA" w:rsidRDefault="00B633EA" w:rsidP="00B633EA">
      <w:pPr>
        <w:rPr>
          <w:sz w:val="22"/>
          <w:szCs w:val="22"/>
          <w:u w:val="single"/>
        </w:rPr>
      </w:pPr>
      <w:r w:rsidRPr="00B633EA">
        <w:rPr>
          <w:sz w:val="22"/>
          <w:szCs w:val="22"/>
          <w:u w:val="single"/>
        </w:rPr>
        <w:lastRenderedPageBreak/>
        <w:t>Pacientai, sergantys su vožtuvų liga nesusijusiu prieširdžių virpėjimu, kuriems atliekama PKI su stento į</w:t>
      </w:r>
      <w:r>
        <w:rPr>
          <w:sz w:val="22"/>
          <w:szCs w:val="22"/>
          <w:u w:val="single"/>
        </w:rPr>
        <w:t>statymu</w:t>
      </w:r>
    </w:p>
    <w:p w14:paraId="6A954996" w14:textId="0771A525" w:rsidR="00B633EA" w:rsidRPr="00B633EA" w:rsidRDefault="00B633EA" w:rsidP="00B633EA">
      <w:pPr>
        <w:rPr>
          <w:sz w:val="22"/>
          <w:szCs w:val="22"/>
        </w:rPr>
      </w:pPr>
      <w:r w:rsidRPr="00B633EA">
        <w:rPr>
          <w:sz w:val="22"/>
          <w:szCs w:val="22"/>
        </w:rPr>
        <w:t>Klinikiniai duomenys gauti atlikus intervencinį tyrimą, kurio pagrindinis tikslas – įvertinti saugumą</w:t>
      </w:r>
      <w:r>
        <w:rPr>
          <w:sz w:val="22"/>
          <w:szCs w:val="22"/>
        </w:rPr>
        <w:t xml:space="preserve"> </w:t>
      </w:r>
      <w:r w:rsidRPr="00B633EA">
        <w:rPr>
          <w:sz w:val="22"/>
          <w:szCs w:val="22"/>
        </w:rPr>
        <w:t>pacientams, sergantiems su vožtuvų liga nesusijusiu prieširdžių virpėjimu ir kuriems atliekama PKI su</w:t>
      </w:r>
      <w:r>
        <w:rPr>
          <w:sz w:val="22"/>
          <w:szCs w:val="22"/>
        </w:rPr>
        <w:t xml:space="preserve"> </w:t>
      </w:r>
      <w:r w:rsidRPr="00B633EA">
        <w:rPr>
          <w:sz w:val="22"/>
          <w:szCs w:val="22"/>
        </w:rPr>
        <w:t>stento į</w:t>
      </w:r>
      <w:r>
        <w:rPr>
          <w:sz w:val="22"/>
          <w:szCs w:val="22"/>
        </w:rPr>
        <w:t>statymu</w:t>
      </w:r>
      <w:r w:rsidRPr="00B633EA">
        <w:rPr>
          <w:sz w:val="22"/>
          <w:szCs w:val="22"/>
        </w:rPr>
        <w:t xml:space="preserve">. Duomenų apie veiksmingumą šiai populiacijai </w:t>
      </w:r>
      <w:r>
        <w:rPr>
          <w:sz w:val="22"/>
          <w:szCs w:val="22"/>
        </w:rPr>
        <w:t>yra nedaug</w:t>
      </w:r>
      <w:r w:rsidRPr="00B633EA">
        <w:rPr>
          <w:sz w:val="22"/>
          <w:szCs w:val="22"/>
        </w:rPr>
        <w:t xml:space="preserve"> (žr.</w:t>
      </w:r>
      <w:r w:rsidR="005035B1">
        <w:rPr>
          <w:sz w:val="22"/>
          <w:szCs w:val="22"/>
        </w:rPr>
        <w:t> </w:t>
      </w:r>
      <w:r w:rsidRPr="00B633EA">
        <w:rPr>
          <w:sz w:val="22"/>
          <w:szCs w:val="22"/>
        </w:rPr>
        <w:t>4.2 ir 5.1</w:t>
      </w:r>
      <w:r w:rsidR="005035B1">
        <w:rPr>
          <w:sz w:val="22"/>
          <w:szCs w:val="22"/>
        </w:rPr>
        <w:t> </w:t>
      </w:r>
      <w:r w:rsidRPr="00B633EA">
        <w:rPr>
          <w:sz w:val="22"/>
          <w:szCs w:val="22"/>
        </w:rPr>
        <w:t>skyrius).</w:t>
      </w:r>
    </w:p>
    <w:p w14:paraId="3A648EE1" w14:textId="72526DEB" w:rsidR="00B633EA" w:rsidRPr="00F02979" w:rsidRDefault="00B633EA" w:rsidP="006C2D07">
      <w:pPr>
        <w:rPr>
          <w:sz w:val="22"/>
          <w:szCs w:val="22"/>
        </w:rPr>
      </w:pPr>
      <w:r w:rsidRPr="00B633EA">
        <w:rPr>
          <w:sz w:val="22"/>
          <w:szCs w:val="22"/>
        </w:rPr>
        <w:t>Duomenų apie pacientus, praeityje patyrusius insultą ir (arba) praeinantį smegenų išemijos priepuolį</w:t>
      </w:r>
      <w:r>
        <w:rPr>
          <w:sz w:val="22"/>
          <w:szCs w:val="22"/>
        </w:rPr>
        <w:t xml:space="preserve"> </w:t>
      </w:r>
      <w:r w:rsidRPr="00B633EA">
        <w:rPr>
          <w:sz w:val="22"/>
          <w:szCs w:val="22"/>
        </w:rPr>
        <w:t>(PSIP), nėra.</w:t>
      </w:r>
      <w:r w:rsidRPr="00B633EA">
        <w:rPr>
          <w:sz w:val="22"/>
          <w:szCs w:val="22"/>
        </w:rPr>
        <w:cr/>
      </w:r>
    </w:p>
    <w:p w14:paraId="28D235D9" w14:textId="77777777" w:rsidR="006C2D07" w:rsidRPr="00F02979" w:rsidRDefault="006C2D07" w:rsidP="006C2D07">
      <w:pPr>
        <w:rPr>
          <w:sz w:val="22"/>
          <w:szCs w:val="22"/>
          <w:u w:val="single"/>
        </w:rPr>
      </w:pPr>
      <w:r w:rsidRPr="00F02979">
        <w:rPr>
          <w:sz w:val="22"/>
          <w:szCs w:val="22"/>
          <w:u w:val="single"/>
        </w:rPr>
        <w:t>PE sergantys pacientai, kurių yra nestabili hemodinamika, ir pacientai, kuriems būtina trombolizė arba plaučių embolektomija</w:t>
      </w:r>
    </w:p>
    <w:p w14:paraId="236898DB" w14:textId="77777777" w:rsidR="006C2D07" w:rsidRPr="00F02979" w:rsidRDefault="006C2D07" w:rsidP="006C2D07">
      <w:pPr>
        <w:rPr>
          <w:sz w:val="22"/>
          <w:szCs w:val="22"/>
        </w:rPr>
      </w:pPr>
      <w:r w:rsidRPr="00F02979">
        <w:rPr>
          <w:sz w:val="22"/>
          <w:szCs w:val="22"/>
        </w:rPr>
        <w:t>Gydant plaučių embolija sergančius pacientus, kurių yra nestabili hemodinamika arba kuriems galima taikyti trombolizę ar plaučių embolektomiją, rivaroksabanas, kaip alternatyvus vaistinis preparatas nefrakcionuotam heparinui, nerekomenduojamas, nes rivaroksabano veiksmingumas ir saugumas šiomis klinikinėmis aplinkybėmis nėra ištirti.</w:t>
      </w:r>
    </w:p>
    <w:p w14:paraId="7EBCC6EC" w14:textId="77777777" w:rsidR="006C2D07" w:rsidRDefault="006C2D07" w:rsidP="006C2D07">
      <w:pPr>
        <w:widowControl w:val="0"/>
        <w:tabs>
          <w:tab w:val="clear" w:pos="567"/>
        </w:tabs>
        <w:suppressAutoHyphens w:val="0"/>
        <w:spacing w:line="240" w:lineRule="auto"/>
        <w:rPr>
          <w:color w:val="auto"/>
          <w:sz w:val="22"/>
          <w:szCs w:val="22"/>
          <w:u w:val="single"/>
          <w:lang w:eastAsia="pl-PL"/>
        </w:rPr>
      </w:pPr>
    </w:p>
    <w:p w14:paraId="2B2842DF" w14:textId="77777777" w:rsidR="006C2D07" w:rsidRPr="00AD68F9" w:rsidRDefault="006C2D07" w:rsidP="006C2D07">
      <w:pPr>
        <w:widowControl w:val="0"/>
        <w:tabs>
          <w:tab w:val="clear" w:pos="567"/>
        </w:tabs>
        <w:suppressAutoHyphens w:val="0"/>
        <w:spacing w:line="240" w:lineRule="auto"/>
        <w:rPr>
          <w:color w:val="auto"/>
          <w:sz w:val="22"/>
          <w:szCs w:val="22"/>
          <w:u w:val="single"/>
          <w:lang w:eastAsia="pl-PL"/>
        </w:rPr>
      </w:pPr>
      <w:r w:rsidRPr="00AD68F9">
        <w:rPr>
          <w:color w:val="auto"/>
          <w:sz w:val="22"/>
          <w:szCs w:val="22"/>
          <w:u w:val="single"/>
          <w:lang w:eastAsia="pl-PL"/>
        </w:rPr>
        <w:t>Spinalinė / epidurinė anestezija arba punkcija</w:t>
      </w:r>
    </w:p>
    <w:p w14:paraId="429A37A8" w14:textId="1FC313F6" w:rsidR="006C2D07" w:rsidRPr="00AD68F9" w:rsidRDefault="006C2D07" w:rsidP="006C2D07">
      <w:pPr>
        <w:widowControl w:val="0"/>
        <w:tabs>
          <w:tab w:val="clear" w:pos="567"/>
        </w:tabs>
        <w:suppressAutoHyphens w:val="0"/>
        <w:spacing w:line="240" w:lineRule="auto"/>
      </w:pPr>
      <w:r w:rsidRPr="00AD68F9">
        <w:rPr>
          <w:color w:val="auto"/>
          <w:sz w:val="22"/>
          <w:szCs w:val="22"/>
          <w:lang w:eastAsia="pl-PL"/>
        </w:rPr>
        <w:t xml:space="preserve">Taikant neuroaksialinę anesteziją (spinalinę / epidurinę anesteziją) arba spinalinę / epidurinę punkciją pacientams, gydomiems antitromboziniais vaistiniais preparatais tromboembolinių komplikacijų profilaktikai, yra rizika, kad formuosis epidurinė ar spinalinė hematoma, kuri gali lemti ilgalaikį arba nuolatinį paralyžių. Šių reiškinių rizika gali didėti naudojant pooperacinius epidurinius kateterius arba derinyje vartojant vaistinių preparatų, veikiančių hemostazę. Rizika taip pat gali didėti trauminės ar pakartotinos epidurinės ar spinalinės punkcijos metu. Pacientai turi būti </w:t>
      </w:r>
      <w:r w:rsidR="0077146E">
        <w:rPr>
          <w:color w:val="auto"/>
          <w:sz w:val="22"/>
          <w:szCs w:val="22"/>
          <w:lang w:eastAsia="pl-PL"/>
        </w:rPr>
        <w:t>atidžiai</w:t>
      </w:r>
      <w:r w:rsidR="0077146E" w:rsidRPr="00AD68F9">
        <w:rPr>
          <w:color w:val="auto"/>
          <w:sz w:val="22"/>
          <w:szCs w:val="22"/>
          <w:lang w:eastAsia="pl-PL"/>
        </w:rPr>
        <w:t xml:space="preserve"> </w:t>
      </w:r>
      <w:r w:rsidRPr="00AD68F9">
        <w:rPr>
          <w:color w:val="auto"/>
          <w:sz w:val="22"/>
          <w:szCs w:val="22"/>
          <w:lang w:eastAsia="pl-PL"/>
        </w:rPr>
        <w:t xml:space="preserve">stebimi dėl neurologinių sutrikimų požymių ir simptomų (pvz., kojų tirpimo ar silpnumo, žarnyno ar šlapimo pūslės disfunkcijos). Jei pastebima neurologinių sutrikimų, būtina skubi diagnostika ir gydymas. Prieš neuroaksialinę intervenciją gydytojai turi įvertinti galimos naudos ir rizikos santykį pacientams, kuriems skirti antikoaguliantai, arba pacientams, kuriems turi būti skiriami antikoaguliantai trombozės profilaktikai. </w:t>
      </w:r>
      <w:r w:rsidR="00B633EA" w:rsidRPr="00B633EA">
        <w:rPr>
          <w:color w:val="auto"/>
          <w:sz w:val="22"/>
          <w:szCs w:val="22"/>
          <w:lang w:eastAsia="pl-PL"/>
        </w:rPr>
        <w:t>Klinikinės patirties, vartojant 15</w:t>
      </w:r>
      <w:r w:rsidR="00B633EA">
        <w:rPr>
          <w:color w:val="auto"/>
          <w:sz w:val="22"/>
          <w:szCs w:val="22"/>
          <w:lang w:eastAsia="pl-PL"/>
        </w:rPr>
        <w:t> </w:t>
      </w:r>
      <w:r w:rsidR="00B633EA" w:rsidRPr="00B633EA">
        <w:rPr>
          <w:color w:val="auto"/>
          <w:sz w:val="22"/>
          <w:szCs w:val="22"/>
          <w:lang w:eastAsia="pl-PL"/>
        </w:rPr>
        <w:t>mg rivaroksabano dozę, šiose situacijose nėra.</w:t>
      </w:r>
    </w:p>
    <w:p w14:paraId="5B7D0CE6" w14:textId="1FE4BD34" w:rsidR="00540346" w:rsidRDefault="006C2D07" w:rsidP="00540346">
      <w:pPr>
        <w:widowControl w:val="0"/>
        <w:tabs>
          <w:tab w:val="clear" w:pos="567"/>
          <w:tab w:val="left" w:pos="9214"/>
        </w:tabs>
        <w:suppressAutoHyphens w:val="0"/>
        <w:spacing w:line="240" w:lineRule="auto"/>
        <w:rPr>
          <w:color w:val="auto"/>
          <w:sz w:val="22"/>
          <w:szCs w:val="22"/>
          <w:lang w:eastAsia="pl-PL"/>
        </w:rPr>
      </w:pPr>
      <w:r w:rsidRPr="00AD68F9">
        <w:rPr>
          <w:color w:val="auto"/>
          <w:sz w:val="22"/>
          <w:szCs w:val="22"/>
          <w:lang w:eastAsia="pl-PL"/>
        </w:rPr>
        <w:t xml:space="preserve">Kad </w:t>
      </w:r>
      <w:r w:rsidR="00A84083">
        <w:rPr>
          <w:color w:val="auto"/>
          <w:sz w:val="22"/>
          <w:szCs w:val="22"/>
          <w:lang w:eastAsia="pl-PL"/>
        </w:rPr>
        <w:t xml:space="preserve">būtų </w:t>
      </w:r>
      <w:r w:rsidRPr="00AD68F9">
        <w:rPr>
          <w:color w:val="auto"/>
          <w:sz w:val="22"/>
          <w:szCs w:val="22"/>
          <w:lang w:eastAsia="pl-PL"/>
        </w:rPr>
        <w:t>sumažint</w:t>
      </w:r>
      <w:r w:rsidR="00A84083">
        <w:rPr>
          <w:color w:val="auto"/>
          <w:sz w:val="22"/>
          <w:szCs w:val="22"/>
          <w:lang w:eastAsia="pl-PL"/>
        </w:rPr>
        <w:t>a</w:t>
      </w:r>
      <w:r w:rsidRPr="00AD68F9">
        <w:rPr>
          <w:color w:val="auto"/>
          <w:sz w:val="22"/>
          <w:szCs w:val="22"/>
          <w:lang w:eastAsia="pl-PL"/>
        </w:rPr>
        <w:t xml:space="preserve"> galim</w:t>
      </w:r>
      <w:r w:rsidR="00A84083">
        <w:rPr>
          <w:color w:val="auto"/>
          <w:sz w:val="22"/>
          <w:szCs w:val="22"/>
          <w:lang w:eastAsia="pl-PL"/>
        </w:rPr>
        <w:t>a</w:t>
      </w:r>
      <w:r w:rsidRPr="00AD68F9">
        <w:rPr>
          <w:color w:val="auto"/>
          <w:sz w:val="22"/>
          <w:szCs w:val="22"/>
          <w:lang w:eastAsia="pl-PL"/>
        </w:rPr>
        <w:t xml:space="preserve"> kraujavim</w:t>
      </w:r>
      <w:r>
        <w:rPr>
          <w:color w:val="auto"/>
          <w:sz w:val="22"/>
          <w:szCs w:val="22"/>
          <w:lang w:eastAsia="pl-PL"/>
        </w:rPr>
        <w:t>o rizik</w:t>
      </w:r>
      <w:r w:rsidR="00A84083">
        <w:rPr>
          <w:color w:val="auto"/>
          <w:sz w:val="22"/>
          <w:szCs w:val="22"/>
          <w:lang w:eastAsia="pl-PL"/>
        </w:rPr>
        <w:t>a</w:t>
      </w:r>
      <w:r w:rsidRPr="00AD68F9">
        <w:rPr>
          <w:color w:val="auto"/>
          <w:sz w:val="22"/>
          <w:szCs w:val="22"/>
          <w:lang w:eastAsia="pl-PL"/>
        </w:rPr>
        <w:t>, susijus</w:t>
      </w:r>
      <w:r>
        <w:rPr>
          <w:color w:val="auto"/>
          <w:sz w:val="22"/>
          <w:szCs w:val="22"/>
          <w:lang w:eastAsia="pl-PL"/>
        </w:rPr>
        <w:t>i</w:t>
      </w:r>
      <w:r w:rsidRPr="00AD68F9">
        <w:rPr>
          <w:color w:val="auto"/>
          <w:sz w:val="22"/>
          <w:szCs w:val="22"/>
          <w:lang w:eastAsia="pl-PL"/>
        </w:rPr>
        <w:t xml:space="preserve"> su rivaroksabano vartojimu taikant neuroaksialinę anesteziją (spinalinę / epidurinę anesteziją) arba spinalinę punkciją, reikia atsižvelgti į rivaroksabano farmakokinetines savybes. </w:t>
      </w:r>
      <w:r w:rsidR="00540346" w:rsidRPr="00540346">
        <w:rPr>
          <w:color w:val="auto"/>
          <w:sz w:val="22"/>
          <w:szCs w:val="22"/>
          <w:lang w:eastAsia="pl-PL"/>
        </w:rPr>
        <w:t xml:space="preserve">Epidurinio kateterio įvedimą arba pašalinimą ar spinalinę punkciją geriausia atlikti, kai rivaroksabano antikoaguliacinis poveikis yra mažas. Tačiau tikslus laikotarpis, per kurį pasiekiamas pakankamai mažas antikoaguliacinis poveikis kiekvienam pacientui, nėra žinomas, ir jį reikia įvertinti atsižvelgiant į tai, kiek skubi yra diagnostinė procedūra. </w:t>
      </w:r>
    </w:p>
    <w:p w14:paraId="70E347B5" w14:textId="7F4374FF" w:rsidR="00540346" w:rsidRDefault="00540346" w:rsidP="00540346">
      <w:pPr>
        <w:widowControl w:val="0"/>
        <w:tabs>
          <w:tab w:val="clear" w:pos="567"/>
          <w:tab w:val="left" w:pos="9214"/>
        </w:tabs>
        <w:suppressAutoHyphens w:val="0"/>
        <w:spacing w:line="240" w:lineRule="auto"/>
        <w:rPr>
          <w:color w:val="auto"/>
          <w:sz w:val="22"/>
          <w:szCs w:val="22"/>
          <w:lang w:eastAsia="pl-PL"/>
        </w:rPr>
      </w:pPr>
      <w:r w:rsidRPr="00540346">
        <w:rPr>
          <w:color w:val="auto"/>
          <w:sz w:val="22"/>
          <w:szCs w:val="22"/>
          <w:lang w:eastAsia="pl-PL"/>
        </w:rPr>
        <w:t xml:space="preserve">Remiantis bendromis farmakokinetinėmis savybėmis, ketinant </w:t>
      </w:r>
      <w:r>
        <w:rPr>
          <w:color w:val="auto"/>
          <w:sz w:val="22"/>
          <w:szCs w:val="22"/>
          <w:lang w:eastAsia="pl-PL"/>
        </w:rPr>
        <w:t>pašalinti</w:t>
      </w:r>
      <w:r w:rsidRPr="00540346">
        <w:rPr>
          <w:color w:val="auto"/>
          <w:sz w:val="22"/>
          <w:szCs w:val="22"/>
          <w:lang w:eastAsia="pl-PL"/>
        </w:rPr>
        <w:t xml:space="preserve"> epidurinį kateterį, po paskutinio rivaroksabano pavartojimo turi praeiti laikotarpis, atitinkantis mažiausiai 2 pusinės eliminacijos laikus, pvz., 18</w:t>
      </w:r>
      <w:r w:rsidR="005035B1">
        <w:rPr>
          <w:color w:val="auto"/>
          <w:sz w:val="22"/>
          <w:szCs w:val="22"/>
          <w:lang w:eastAsia="pl-PL"/>
        </w:rPr>
        <w:t> </w:t>
      </w:r>
      <w:r w:rsidRPr="00540346">
        <w:rPr>
          <w:color w:val="auto"/>
          <w:sz w:val="22"/>
          <w:szCs w:val="22"/>
          <w:lang w:eastAsia="pl-PL"/>
        </w:rPr>
        <w:t>valandų jauniems suaugusiems pacientams ir 26</w:t>
      </w:r>
      <w:r w:rsidR="005035B1">
        <w:rPr>
          <w:color w:val="auto"/>
          <w:sz w:val="22"/>
          <w:szCs w:val="22"/>
          <w:lang w:eastAsia="pl-PL"/>
        </w:rPr>
        <w:t> </w:t>
      </w:r>
      <w:r w:rsidRPr="00540346">
        <w:rPr>
          <w:color w:val="auto"/>
          <w:sz w:val="22"/>
          <w:szCs w:val="22"/>
          <w:lang w:eastAsia="pl-PL"/>
        </w:rPr>
        <w:t>valandos senyviems pacientams (žr.</w:t>
      </w:r>
      <w:r w:rsidR="005035B1">
        <w:rPr>
          <w:color w:val="auto"/>
          <w:sz w:val="22"/>
          <w:szCs w:val="22"/>
          <w:lang w:eastAsia="pl-PL"/>
        </w:rPr>
        <w:t> </w:t>
      </w:r>
      <w:r w:rsidRPr="00540346">
        <w:rPr>
          <w:color w:val="auto"/>
          <w:sz w:val="22"/>
          <w:szCs w:val="22"/>
          <w:lang w:eastAsia="pl-PL"/>
        </w:rPr>
        <w:t>5.2</w:t>
      </w:r>
      <w:r w:rsidR="005035B1">
        <w:rPr>
          <w:color w:val="auto"/>
          <w:sz w:val="22"/>
          <w:szCs w:val="22"/>
          <w:lang w:eastAsia="pl-PL"/>
        </w:rPr>
        <w:t> </w:t>
      </w:r>
      <w:r w:rsidRPr="00540346">
        <w:rPr>
          <w:color w:val="auto"/>
          <w:sz w:val="22"/>
          <w:szCs w:val="22"/>
          <w:lang w:eastAsia="pl-PL"/>
        </w:rPr>
        <w:t xml:space="preserve">skyrių). </w:t>
      </w:r>
      <w:r>
        <w:rPr>
          <w:color w:val="auto"/>
          <w:sz w:val="22"/>
          <w:szCs w:val="22"/>
          <w:lang w:eastAsia="pl-PL"/>
        </w:rPr>
        <w:t xml:space="preserve">Pašalinus </w:t>
      </w:r>
      <w:r w:rsidRPr="00540346">
        <w:rPr>
          <w:color w:val="auto"/>
          <w:sz w:val="22"/>
          <w:szCs w:val="22"/>
          <w:lang w:eastAsia="pl-PL"/>
        </w:rPr>
        <w:t>kateterį turi praeiti mažiausiai 6</w:t>
      </w:r>
      <w:r w:rsidR="005035B1">
        <w:rPr>
          <w:color w:val="auto"/>
          <w:sz w:val="22"/>
          <w:szCs w:val="22"/>
          <w:lang w:eastAsia="pl-PL"/>
        </w:rPr>
        <w:t> </w:t>
      </w:r>
      <w:r w:rsidRPr="00540346">
        <w:rPr>
          <w:color w:val="auto"/>
          <w:sz w:val="22"/>
          <w:szCs w:val="22"/>
          <w:lang w:eastAsia="pl-PL"/>
        </w:rPr>
        <w:t xml:space="preserve">valandos iki kitos rivaroksabano dozės vartojimo. </w:t>
      </w:r>
    </w:p>
    <w:p w14:paraId="0A96F271" w14:textId="24BDDA98" w:rsidR="00540346" w:rsidRPr="00ED586B" w:rsidRDefault="00540346" w:rsidP="00540346">
      <w:pPr>
        <w:rPr>
          <w:sz w:val="22"/>
          <w:szCs w:val="22"/>
          <w:u w:val="single"/>
        </w:rPr>
      </w:pPr>
      <w:r>
        <w:rPr>
          <w:sz w:val="22"/>
          <w:szCs w:val="22"/>
        </w:rPr>
        <w:t>Įvykus trauminei punkcijai</w:t>
      </w:r>
      <w:r w:rsidRPr="00ED586B">
        <w:rPr>
          <w:sz w:val="22"/>
          <w:szCs w:val="22"/>
        </w:rPr>
        <w:t xml:space="preserve"> rivaroksabano vartojimas yra uždelsiamas 24 valandoms. </w:t>
      </w:r>
    </w:p>
    <w:p w14:paraId="5BDF9990" w14:textId="77777777" w:rsidR="00540346" w:rsidRDefault="00540346" w:rsidP="00540346">
      <w:pPr>
        <w:rPr>
          <w:sz w:val="22"/>
          <w:szCs w:val="22"/>
        </w:rPr>
      </w:pPr>
      <w:r>
        <w:rPr>
          <w:sz w:val="22"/>
          <w:szCs w:val="22"/>
        </w:rPr>
        <w:t>Rivaroksabano vartojantiems vaikams duomenų apie neuroaksialinio kateterio įvedimo arba pašalinimo laiką nėra. Tokiais atvejais reikia nutraukti rivaroksabano vartojimą ir apsvarstyti, ar neverta skirti trumpo veikimo parenterinio antikoagulianto.</w:t>
      </w:r>
    </w:p>
    <w:p w14:paraId="4B7A9140" w14:textId="77777777" w:rsidR="006C2D07" w:rsidRDefault="006C2D07" w:rsidP="006C2D07">
      <w:pPr>
        <w:widowControl w:val="0"/>
        <w:tabs>
          <w:tab w:val="clear" w:pos="567"/>
          <w:tab w:val="left" w:pos="9214"/>
        </w:tabs>
        <w:suppressAutoHyphens w:val="0"/>
        <w:spacing w:line="240" w:lineRule="auto"/>
        <w:rPr>
          <w:color w:val="auto"/>
          <w:sz w:val="22"/>
          <w:szCs w:val="22"/>
          <w:lang w:eastAsia="pl-PL"/>
        </w:rPr>
      </w:pPr>
    </w:p>
    <w:p w14:paraId="382325E2" w14:textId="2277CEB7"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 xml:space="preserve">Dozavimo rekomendacijos prieš ir po invazinių procedūrų bei chirurginių intervencijų, </w:t>
      </w:r>
    </w:p>
    <w:p w14:paraId="37711C94" w14:textId="23F858FF"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Jeigu reikia atlikti invazinę procedūrą arba chirurginę intervenciją, 1</w:t>
      </w:r>
      <w:r w:rsidR="00540346">
        <w:rPr>
          <w:color w:val="auto"/>
          <w:sz w:val="22"/>
          <w:szCs w:val="22"/>
          <w:lang w:eastAsia="pl-PL"/>
        </w:rPr>
        <w:t>5</w:t>
      </w:r>
      <w:r w:rsidRPr="00680559">
        <w:rPr>
          <w:color w:val="auto"/>
          <w:sz w:val="22"/>
          <w:szCs w:val="22"/>
          <w:lang w:eastAsia="pl-PL"/>
        </w:rPr>
        <w:t xml:space="preserve"> mg rivaroksabano vartojimą reikia nutraukti likus mažiausiai 24 valandoms iki intervencijos, jeigu galima ir remiantis klinikiniu gydytojo sprendimu. </w:t>
      </w:r>
    </w:p>
    <w:p w14:paraId="09622C91" w14:textId="77777777"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 xml:space="preserve">Jeigu procedūros negalima uždelsti, reikia įvertinti padidėjusios kraujavimo rizikos ir intervencijos skubumo santykį. </w:t>
      </w:r>
    </w:p>
    <w:p w14:paraId="16545F24" w14:textId="5B31FE2E" w:rsidR="006C2D07" w:rsidRPr="00680559" w:rsidRDefault="006C2D07" w:rsidP="006C2D07">
      <w:pPr>
        <w:widowControl w:val="0"/>
        <w:tabs>
          <w:tab w:val="clear" w:pos="567"/>
          <w:tab w:val="left" w:pos="9214"/>
        </w:tabs>
        <w:suppressAutoHyphens w:val="0"/>
        <w:spacing w:line="240" w:lineRule="auto"/>
        <w:rPr>
          <w:color w:val="auto"/>
          <w:sz w:val="22"/>
          <w:szCs w:val="22"/>
          <w:u w:val="single"/>
          <w:lang w:eastAsia="pl-PL"/>
        </w:rPr>
      </w:pPr>
      <w:r w:rsidRPr="00680559">
        <w:rPr>
          <w:color w:val="auto"/>
          <w:sz w:val="22"/>
          <w:szCs w:val="22"/>
          <w:lang w:eastAsia="pl-PL"/>
        </w:rPr>
        <w:t>Po invazinės procedūros ar chirurginės intervencijos kaip įmanoma greičiau reikia vėl pradėti rivaroksabano vartojimą, jei gyd</w:t>
      </w:r>
      <w:r>
        <w:rPr>
          <w:color w:val="auto"/>
          <w:sz w:val="22"/>
          <w:szCs w:val="22"/>
          <w:lang w:eastAsia="pl-PL"/>
        </w:rPr>
        <w:t>ymą taikantis</w:t>
      </w:r>
      <w:r w:rsidRPr="00680559">
        <w:rPr>
          <w:color w:val="auto"/>
          <w:sz w:val="22"/>
          <w:szCs w:val="22"/>
          <w:lang w:eastAsia="pl-PL"/>
        </w:rPr>
        <w:t xml:space="preserve"> gydytojas mano, kad klinikinė situacija leidžia tai padaryti ir yra nusistovėjusi pakankama hemostazė (žr.</w:t>
      </w:r>
      <w:r w:rsidR="005035B1">
        <w:rPr>
          <w:color w:val="auto"/>
          <w:sz w:val="22"/>
          <w:szCs w:val="22"/>
          <w:lang w:eastAsia="pl-PL"/>
        </w:rPr>
        <w:t> </w:t>
      </w:r>
      <w:r w:rsidRPr="00680559">
        <w:rPr>
          <w:color w:val="auto"/>
          <w:sz w:val="22"/>
          <w:szCs w:val="22"/>
          <w:lang w:eastAsia="pl-PL"/>
        </w:rPr>
        <w:t>5.2</w:t>
      </w:r>
      <w:r w:rsidR="005035B1">
        <w:rPr>
          <w:color w:val="auto"/>
          <w:sz w:val="22"/>
          <w:szCs w:val="22"/>
          <w:lang w:eastAsia="pl-PL"/>
        </w:rPr>
        <w:t> </w:t>
      </w:r>
      <w:r w:rsidRPr="00680559">
        <w:rPr>
          <w:color w:val="auto"/>
          <w:sz w:val="22"/>
          <w:szCs w:val="22"/>
          <w:lang w:eastAsia="pl-PL"/>
        </w:rPr>
        <w:t xml:space="preserve">skyrių). </w:t>
      </w:r>
    </w:p>
    <w:p w14:paraId="3DD29EDA" w14:textId="77777777" w:rsidR="006C2D07" w:rsidRPr="00680559" w:rsidRDefault="006C2D07" w:rsidP="006C2D07">
      <w:pPr>
        <w:widowControl w:val="0"/>
        <w:tabs>
          <w:tab w:val="clear" w:pos="567"/>
          <w:tab w:val="left" w:pos="9214"/>
        </w:tabs>
        <w:suppressAutoHyphens w:val="0"/>
        <w:spacing w:line="240" w:lineRule="auto"/>
        <w:rPr>
          <w:color w:val="auto"/>
          <w:sz w:val="22"/>
          <w:szCs w:val="22"/>
          <w:u w:val="single"/>
          <w:lang w:eastAsia="pl-PL"/>
        </w:rPr>
      </w:pPr>
    </w:p>
    <w:p w14:paraId="5424E291" w14:textId="77777777"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Senyvi pacientai</w:t>
      </w:r>
    </w:p>
    <w:p w14:paraId="2614B88F" w14:textId="64E0C00A"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Didėjantis amžius gali didinti kraujavimo riziką (žr.</w:t>
      </w:r>
      <w:r w:rsidR="005035B1">
        <w:rPr>
          <w:color w:val="auto"/>
          <w:sz w:val="22"/>
          <w:szCs w:val="22"/>
          <w:lang w:eastAsia="pl-PL"/>
        </w:rPr>
        <w:t> </w:t>
      </w:r>
      <w:r w:rsidRPr="00680559">
        <w:rPr>
          <w:color w:val="auto"/>
          <w:sz w:val="22"/>
          <w:szCs w:val="22"/>
          <w:lang w:eastAsia="pl-PL"/>
        </w:rPr>
        <w:t>5.2</w:t>
      </w:r>
      <w:r w:rsidR="005035B1">
        <w:rPr>
          <w:color w:val="auto"/>
          <w:sz w:val="22"/>
          <w:szCs w:val="22"/>
          <w:lang w:eastAsia="pl-PL"/>
        </w:rPr>
        <w:t> </w:t>
      </w:r>
      <w:r w:rsidRPr="00680559">
        <w:rPr>
          <w:color w:val="auto"/>
          <w:sz w:val="22"/>
          <w:szCs w:val="22"/>
          <w:lang w:eastAsia="pl-PL"/>
        </w:rPr>
        <w:t>skyrių).</w:t>
      </w:r>
    </w:p>
    <w:p w14:paraId="03F8FE4D" w14:textId="77777777"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p>
    <w:p w14:paraId="024073DE" w14:textId="77777777"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 xml:space="preserve">Dermatologinės reakcijos </w:t>
      </w:r>
    </w:p>
    <w:p w14:paraId="7DA9BF58" w14:textId="74741519" w:rsidR="006C2D07" w:rsidRPr="00680559" w:rsidRDefault="006C2D07" w:rsidP="006C2D07">
      <w:pPr>
        <w:widowControl w:val="0"/>
        <w:tabs>
          <w:tab w:val="clear" w:pos="567"/>
          <w:tab w:val="left" w:pos="9214"/>
        </w:tabs>
        <w:suppressAutoHyphens w:val="0"/>
        <w:spacing w:line="240" w:lineRule="auto"/>
        <w:rPr>
          <w:color w:val="auto"/>
          <w:sz w:val="22"/>
          <w:szCs w:val="22"/>
          <w:u w:val="single"/>
          <w:lang w:eastAsia="pl-PL"/>
        </w:rPr>
      </w:pPr>
      <w:r w:rsidRPr="00680559">
        <w:rPr>
          <w:color w:val="auto"/>
          <w:sz w:val="22"/>
          <w:szCs w:val="22"/>
          <w:lang w:eastAsia="pl-PL"/>
        </w:rPr>
        <w:lastRenderedPageBreak/>
        <w:t>Poregistracinio stebėjimo metu buvo pranešta apie sunkias odos reakcijas, susijusias su rivaroksabano vartojimu, įskaitant Stivenso-Džonsono (</w:t>
      </w:r>
      <w:r w:rsidRPr="0044099C">
        <w:rPr>
          <w:i/>
          <w:color w:val="auto"/>
          <w:sz w:val="22"/>
          <w:szCs w:val="22"/>
          <w:lang w:eastAsia="pl-PL"/>
        </w:rPr>
        <w:t>Stevens-Johnson</w:t>
      </w:r>
      <w:r w:rsidRPr="00680559">
        <w:rPr>
          <w:iCs/>
          <w:color w:val="auto"/>
          <w:sz w:val="22"/>
          <w:szCs w:val="22"/>
          <w:lang w:eastAsia="pl-PL"/>
        </w:rPr>
        <w:t>)</w:t>
      </w:r>
      <w:r w:rsidRPr="00680559">
        <w:rPr>
          <w:i/>
          <w:iCs/>
          <w:color w:val="auto"/>
          <w:sz w:val="22"/>
          <w:szCs w:val="22"/>
          <w:lang w:eastAsia="pl-PL"/>
        </w:rPr>
        <w:t xml:space="preserve"> </w:t>
      </w:r>
      <w:r w:rsidRPr="00680559">
        <w:rPr>
          <w:color w:val="auto"/>
          <w:sz w:val="22"/>
          <w:szCs w:val="22"/>
          <w:lang w:eastAsia="pl-PL"/>
        </w:rPr>
        <w:t xml:space="preserve">sindromą ir (arba) toksinę epidermio nekrolizę bei </w:t>
      </w:r>
      <w:r w:rsidRPr="0044099C">
        <w:rPr>
          <w:i/>
          <w:iCs/>
          <w:color w:val="auto"/>
          <w:sz w:val="22"/>
          <w:szCs w:val="22"/>
          <w:lang w:eastAsia="pl-PL"/>
        </w:rPr>
        <w:t>DRESS</w:t>
      </w:r>
      <w:r w:rsidRPr="00680559">
        <w:rPr>
          <w:color w:val="auto"/>
          <w:sz w:val="22"/>
          <w:szCs w:val="22"/>
          <w:lang w:eastAsia="pl-PL"/>
        </w:rPr>
        <w:t xml:space="preserve"> sindromą (vaistinių preparatų sukeltą išbėrimą su eozinofilija ir sisteminiais simptomais) (žr.</w:t>
      </w:r>
      <w:r w:rsidR="005035B1">
        <w:rPr>
          <w:color w:val="auto"/>
          <w:sz w:val="22"/>
          <w:szCs w:val="22"/>
          <w:lang w:eastAsia="pl-PL"/>
        </w:rPr>
        <w:t> </w:t>
      </w:r>
      <w:r w:rsidRPr="00680559">
        <w:rPr>
          <w:color w:val="auto"/>
          <w:sz w:val="22"/>
          <w:szCs w:val="22"/>
          <w:lang w:eastAsia="pl-PL"/>
        </w:rPr>
        <w:t>4.8</w:t>
      </w:r>
      <w:r w:rsidR="005035B1">
        <w:rPr>
          <w:color w:val="auto"/>
          <w:sz w:val="22"/>
          <w:szCs w:val="22"/>
          <w:lang w:eastAsia="pl-PL"/>
        </w:rPr>
        <w:t> </w:t>
      </w:r>
      <w:r w:rsidRPr="00680559">
        <w:rPr>
          <w:color w:val="auto"/>
          <w:sz w:val="22"/>
          <w:szCs w:val="22"/>
          <w:lang w:eastAsia="pl-PL"/>
        </w:rPr>
        <w:t xml:space="preserve">skyrių). Pacientams šių reakcijų didžiausia rizika būna gydymo pradžioje: daugeliu atvejų nepageidaujamos reakcijos pradžia pasireiškia pirmomis gydymo savaitėmis. </w:t>
      </w:r>
      <w:r w:rsidR="008B1005">
        <w:rPr>
          <w:color w:val="auto"/>
          <w:sz w:val="22"/>
          <w:szCs w:val="22"/>
          <w:lang w:eastAsia="pl-PL"/>
        </w:rPr>
        <w:t>A</w:t>
      </w:r>
      <w:r w:rsidRPr="00680559">
        <w:rPr>
          <w:color w:val="auto"/>
          <w:sz w:val="22"/>
          <w:szCs w:val="22"/>
          <w:lang w:eastAsia="pl-PL"/>
        </w:rPr>
        <w:t xml:space="preserve">tsiradus </w:t>
      </w:r>
      <w:r w:rsidR="008B1005">
        <w:rPr>
          <w:color w:val="auto"/>
          <w:sz w:val="22"/>
          <w:szCs w:val="22"/>
          <w:lang w:eastAsia="pl-PL"/>
        </w:rPr>
        <w:t xml:space="preserve">pirmam </w:t>
      </w:r>
      <w:r w:rsidRPr="00680559">
        <w:rPr>
          <w:color w:val="auto"/>
          <w:sz w:val="22"/>
          <w:szCs w:val="22"/>
          <w:lang w:eastAsia="pl-PL"/>
        </w:rPr>
        <w:t xml:space="preserve">sunkiam odos išbėrimui (pvz., plintančiam, intensyviam ir [arba] pūslėms) arba bet kokiam kitam padidėjusio jautrumo požymiui, susijusiam su gleivinės pažeidimu, rivaroksabano vartojimas turi būti nutrauktas. </w:t>
      </w:r>
    </w:p>
    <w:p w14:paraId="741E9FE9" w14:textId="77777777" w:rsidR="006C2D07" w:rsidRPr="00680559" w:rsidRDefault="006C2D07" w:rsidP="006C2D07">
      <w:pPr>
        <w:widowControl w:val="0"/>
        <w:tabs>
          <w:tab w:val="clear" w:pos="567"/>
          <w:tab w:val="left" w:pos="9214"/>
        </w:tabs>
        <w:suppressAutoHyphens w:val="0"/>
        <w:spacing w:line="240" w:lineRule="auto"/>
        <w:rPr>
          <w:color w:val="auto"/>
          <w:sz w:val="22"/>
          <w:szCs w:val="22"/>
          <w:u w:val="single"/>
          <w:lang w:eastAsia="pl-PL"/>
        </w:rPr>
      </w:pPr>
    </w:p>
    <w:p w14:paraId="55E991AC" w14:textId="77777777"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 xml:space="preserve">Informacija apie pagalbines medžiagas </w:t>
      </w:r>
    </w:p>
    <w:p w14:paraId="7C866034" w14:textId="77783961" w:rsidR="006C2D07" w:rsidRPr="00680559" w:rsidRDefault="006A438B" w:rsidP="006C2D07">
      <w:pPr>
        <w:widowControl w:val="0"/>
        <w:tabs>
          <w:tab w:val="clear" w:pos="567"/>
          <w:tab w:val="left" w:pos="9214"/>
        </w:tabs>
        <w:suppressAutoHyphens w:val="0"/>
        <w:spacing w:line="240" w:lineRule="auto"/>
        <w:rPr>
          <w:color w:val="auto"/>
          <w:sz w:val="22"/>
          <w:szCs w:val="22"/>
          <w:lang w:eastAsia="pl-PL"/>
        </w:rPr>
      </w:pPr>
      <w:r>
        <w:rPr>
          <w:color w:val="auto"/>
          <w:sz w:val="22"/>
          <w:szCs w:val="22"/>
          <w:lang w:eastAsia="pl-PL"/>
        </w:rPr>
        <w:t>Xabo</w:t>
      </w:r>
      <w:r w:rsidR="006C2D07" w:rsidRPr="00680559">
        <w:rPr>
          <w:color w:val="auto"/>
          <w:sz w:val="22"/>
          <w:szCs w:val="22"/>
          <w:lang w:eastAsia="pl-PL"/>
        </w:rPr>
        <w:t>plax sudėtyje yra laktozės. Šio vaistinio preparato negalima vartoti pacientams, kuriems nustatytas retas paveldimas sutrikimas – galaktozės netoleravimas, visiškas</w:t>
      </w:r>
      <w:r w:rsidR="006C2D07" w:rsidRPr="00680559">
        <w:rPr>
          <w:i/>
          <w:iCs/>
          <w:color w:val="auto"/>
          <w:sz w:val="22"/>
          <w:szCs w:val="22"/>
          <w:lang w:eastAsia="pl-PL"/>
        </w:rPr>
        <w:t xml:space="preserve"> </w:t>
      </w:r>
      <w:r w:rsidR="006C2D07" w:rsidRPr="00680559">
        <w:rPr>
          <w:color w:val="auto"/>
          <w:sz w:val="22"/>
          <w:szCs w:val="22"/>
          <w:lang w:eastAsia="pl-PL"/>
        </w:rPr>
        <w:t>laktazės stygius arba gliukozės ir galaktozės malabsorbcija.</w:t>
      </w:r>
    </w:p>
    <w:p w14:paraId="4A259A3C" w14:textId="77777777"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p>
    <w:p w14:paraId="1F9AC6A4" w14:textId="77777777"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r>
        <w:rPr>
          <w:color w:val="auto"/>
          <w:sz w:val="22"/>
          <w:szCs w:val="22"/>
          <w:lang w:eastAsia="pl-PL"/>
        </w:rPr>
        <w:t>Šio vaistinio preparato</w:t>
      </w:r>
      <w:r w:rsidRPr="00680559">
        <w:rPr>
          <w:color w:val="auto"/>
          <w:sz w:val="22"/>
          <w:szCs w:val="22"/>
          <w:lang w:eastAsia="pl-PL"/>
        </w:rPr>
        <w:t xml:space="preserve"> plėvele dengtoje tabletėje yra mažiau kaip 1 mmol (23 mg) natrio, t.</w:t>
      </w:r>
      <w:r>
        <w:rPr>
          <w:color w:val="auto"/>
          <w:sz w:val="22"/>
          <w:szCs w:val="22"/>
          <w:lang w:eastAsia="pl-PL"/>
        </w:rPr>
        <w:t xml:space="preserve"> </w:t>
      </w:r>
      <w:r w:rsidRPr="00680559">
        <w:rPr>
          <w:color w:val="auto"/>
          <w:sz w:val="22"/>
          <w:szCs w:val="22"/>
          <w:lang w:eastAsia="pl-PL"/>
        </w:rPr>
        <w:t>y. jis beveik neturi reikšmės.</w:t>
      </w:r>
    </w:p>
    <w:p w14:paraId="0FC34910" w14:textId="77777777"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p>
    <w:p w14:paraId="51D6A93A" w14:textId="77777777" w:rsidR="006C2D07" w:rsidRPr="00680559" w:rsidRDefault="006C2D07" w:rsidP="006C2D07">
      <w:pPr>
        <w:widowControl w:val="0"/>
        <w:tabs>
          <w:tab w:val="clear" w:pos="567"/>
          <w:tab w:val="left" w:pos="9214"/>
        </w:tabs>
        <w:suppressAutoHyphens w:val="0"/>
        <w:spacing w:line="240" w:lineRule="auto"/>
        <w:ind w:left="540" w:hanging="540"/>
        <w:rPr>
          <w:color w:val="auto"/>
          <w:sz w:val="22"/>
          <w:szCs w:val="22"/>
          <w:lang w:eastAsia="pl-PL"/>
        </w:rPr>
      </w:pPr>
      <w:r w:rsidRPr="00680559">
        <w:rPr>
          <w:b/>
          <w:color w:val="auto"/>
          <w:sz w:val="22"/>
          <w:szCs w:val="22"/>
          <w:lang w:eastAsia="pl-PL"/>
        </w:rPr>
        <w:t>4.5</w:t>
      </w:r>
      <w:r>
        <w:rPr>
          <w:b/>
          <w:color w:val="auto"/>
          <w:sz w:val="22"/>
          <w:szCs w:val="22"/>
          <w:lang w:eastAsia="pl-PL"/>
        </w:rPr>
        <w:tab/>
      </w:r>
      <w:r w:rsidRPr="00680559">
        <w:rPr>
          <w:b/>
          <w:color w:val="auto"/>
          <w:sz w:val="22"/>
          <w:szCs w:val="22"/>
          <w:lang w:eastAsia="pl-PL"/>
        </w:rPr>
        <w:t>Sąveika su kitais vaistiniais preparatais ir kitokia sąveika</w:t>
      </w:r>
    </w:p>
    <w:p w14:paraId="3326FBAD" w14:textId="77777777" w:rsidR="006C2D07" w:rsidRDefault="006C2D07" w:rsidP="006C2D07">
      <w:pPr>
        <w:widowControl w:val="0"/>
        <w:tabs>
          <w:tab w:val="clear" w:pos="567"/>
          <w:tab w:val="left" w:pos="9214"/>
        </w:tabs>
        <w:suppressAutoHyphens w:val="0"/>
        <w:spacing w:line="240" w:lineRule="auto"/>
        <w:rPr>
          <w:color w:val="auto"/>
          <w:sz w:val="22"/>
          <w:szCs w:val="22"/>
          <w:lang w:eastAsia="pl-PL"/>
        </w:rPr>
      </w:pPr>
    </w:p>
    <w:p w14:paraId="0E0D3CB7" w14:textId="77777777" w:rsidR="008B1005" w:rsidRDefault="008B1005" w:rsidP="008B1005">
      <w:pPr>
        <w:rPr>
          <w:sz w:val="22"/>
          <w:szCs w:val="22"/>
        </w:rPr>
      </w:pPr>
      <w:r>
        <w:rPr>
          <w:sz w:val="22"/>
          <w:szCs w:val="22"/>
        </w:rPr>
        <w:t>Sąveikos mastas vaikų populiacijoje nežinomas. Toliau pateikti sąveikos duomenys buvo gauti tiriant suaugusiuosius, ir vaistinio preparato skiriant vaikų populiacijai reikia atsižvelgti į 4.4 skyriuje nurodytus įspėjimus.</w:t>
      </w:r>
    </w:p>
    <w:p w14:paraId="171212EE" w14:textId="77777777" w:rsidR="008B1005" w:rsidRPr="00680559" w:rsidRDefault="008B1005" w:rsidP="006C2D07">
      <w:pPr>
        <w:widowControl w:val="0"/>
        <w:tabs>
          <w:tab w:val="clear" w:pos="567"/>
          <w:tab w:val="left" w:pos="9214"/>
        </w:tabs>
        <w:suppressAutoHyphens w:val="0"/>
        <w:spacing w:line="240" w:lineRule="auto"/>
        <w:rPr>
          <w:color w:val="auto"/>
          <w:sz w:val="22"/>
          <w:szCs w:val="22"/>
          <w:lang w:eastAsia="pl-PL"/>
        </w:rPr>
      </w:pPr>
    </w:p>
    <w:p w14:paraId="7991DB02" w14:textId="77777777"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 xml:space="preserve">CYP3A4 ir P-gp inhibitoriai </w:t>
      </w:r>
    </w:p>
    <w:p w14:paraId="6B8BE0A6" w14:textId="38D69195"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Kartu vartojant rivaroksabano ir ketokonazolo (400 mg kartą per parą) arba ritonaviro (600 mg du kartus per parą), 2,6 karto / 2,5 karto padidėjo vidutinis rivaroksabano koncentracijos ir laiko kreivės ribojamas plotas (AUC) ir 1,7 karto / 1,6 karto padidėjo vidutinė rivaroksabano C</w:t>
      </w:r>
      <w:r w:rsidRPr="00680559">
        <w:rPr>
          <w:color w:val="auto"/>
          <w:sz w:val="22"/>
          <w:szCs w:val="22"/>
          <w:vertAlign w:val="subscript"/>
          <w:lang w:eastAsia="pl-PL"/>
        </w:rPr>
        <w:t>max</w:t>
      </w:r>
      <w:r w:rsidRPr="00680559">
        <w:rPr>
          <w:color w:val="auto"/>
          <w:sz w:val="22"/>
          <w:szCs w:val="22"/>
          <w:lang w:eastAsia="pl-PL"/>
        </w:rPr>
        <w:t>, kartu reikšmingai padidėjo farmakodinaminiai efektai, dėl kurių gali reikšmingai padidėti kraujavimo rizika. Taigi, rivaroksabano nerekomenduojama skirti pacientams, kuriems taikomas sisteminis gydymas azolo grupės priešgrybeliniais preparatais, pavyzdžiui, ketokonazolu, itrakonazolu, vorikonazolu ir pozakonazolu, arba ŽIV proteazės inhibitoriais. Šios veikliosios medžiagos yra stiprūs tiek CYP3A4, tiek P-gp inhibitoriai (žr.</w:t>
      </w:r>
      <w:r w:rsidR="005035B1">
        <w:rPr>
          <w:color w:val="auto"/>
          <w:sz w:val="22"/>
          <w:szCs w:val="22"/>
          <w:lang w:eastAsia="pl-PL"/>
        </w:rPr>
        <w:t> </w:t>
      </w:r>
      <w:r w:rsidRPr="00680559">
        <w:rPr>
          <w:color w:val="auto"/>
          <w:sz w:val="22"/>
          <w:szCs w:val="22"/>
          <w:lang w:eastAsia="pl-PL"/>
        </w:rPr>
        <w:t>4.4</w:t>
      </w:r>
      <w:r w:rsidR="005035B1">
        <w:rPr>
          <w:color w:val="auto"/>
          <w:sz w:val="22"/>
          <w:szCs w:val="22"/>
          <w:lang w:eastAsia="pl-PL"/>
        </w:rPr>
        <w:t> </w:t>
      </w:r>
      <w:r w:rsidRPr="00680559">
        <w:rPr>
          <w:color w:val="auto"/>
          <w:sz w:val="22"/>
          <w:szCs w:val="22"/>
          <w:lang w:eastAsia="pl-PL"/>
        </w:rPr>
        <w:t xml:space="preserve">skyrių). </w:t>
      </w:r>
    </w:p>
    <w:p w14:paraId="70362322" w14:textId="77777777"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p>
    <w:p w14:paraId="67EEBFAB" w14:textId="1BB62C63"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Manoma, kad veikliosios medžiagos, stipriai slopinančios vieną iš rivaroksabano šalinimo kelių – CYP3A4 arba P-gp, didina rivaroksabano koncentraciją plazmoje mažesniu mastu. Pavyzdžiui, klaritromicinas (500 mg du kartus per parą), kuris yra laikomas stipriu CYP3A4 inhibitoriumi ir vidutinio stiprumo P-gp inhibitoriumi, sukėlė 1,5</w:t>
      </w:r>
      <w:r w:rsidR="005035B1">
        <w:rPr>
          <w:color w:val="auto"/>
          <w:sz w:val="22"/>
          <w:szCs w:val="22"/>
          <w:lang w:eastAsia="pl-PL"/>
        </w:rPr>
        <w:t> </w:t>
      </w:r>
      <w:r w:rsidRPr="00680559">
        <w:rPr>
          <w:color w:val="auto"/>
          <w:sz w:val="22"/>
          <w:szCs w:val="22"/>
          <w:lang w:eastAsia="pl-PL"/>
        </w:rPr>
        <w:t>karto vidutinės rivaroksabano koncentracijos AUC padidėjimą ir 1,4 karto C</w:t>
      </w:r>
      <w:r w:rsidRPr="00680559">
        <w:rPr>
          <w:color w:val="auto"/>
          <w:sz w:val="22"/>
          <w:szCs w:val="22"/>
          <w:vertAlign w:val="subscript"/>
          <w:lang w:eastAsia="pl-PL"/>
        </w:rPr>
        <w:t xml:space="preserve">max  </w:t>
      </w:r>
      <w:r w:rsidRPr="00680559">
        <w:rPr>
          <w:color w:val="auto"/>
          <w:sz w:val="22"/>
          <w:szCs w:val="22"/>
          <w:lang w:eastAsia="pl-PL"/>
        </w:rPr>
        <w:t>padidėjimą. Tikėtina, kad daugumai pacientų sąveika su klaritromicinu nėra kliniškai reikšminga, tačiau ji gali būti reikšminga didelės rizikos pacientams. (Informaciją pacientams, kurių inkstų funkcija yra sutrikusi, žr.</w:t>
      </w:r>
      <w:r w:rsidR="005035B1">
        <w:rPr>
          <w:color w:val="auto"/>
          <w:sz w:val="22"/>
          <w:szCs w:val="22"/>
          <w:lang w:eastAsia="pl-PL"/>
        </w:rPr>
        <w:t> </w:t>
      </w:r>
      <w:r w:rsidRPr="00680559">
        <w:rPr>
          <w:color w:val="auto"/>
          <w:sz w:val="22"/>
          <w:szCs w:val="22"/>
          <w:lang w:eastAsia="pl-PL"/>
        </w:rPr>
        <w:t>4.4</w:t>
      </w:r>
      <w:r w:rsidR="005035B1">
        <w:rPr>
          <w:color w:val="auto"/>
          <w:sz w:val="22"/>
          <w:szCs w:val="22"/>
          <w:lang w:eastAsia="pl-PL"/>
        </w:rPr>
        <w:t> </w:t>
      </w:r>
      <w:r w:rsidRPr="00680559">
        <w:rPr>
          <w:color w:val="auto"/>
          <w:sz w:val="22"/>
          <w:szCs w:val="22"/>
          <w:lang w:eastAsia="pl-PL"/>
        </w:rPr>
        <w:t xml:space="preserve">skyriuje). </w:t>
      </w:r>
    </w:p>
    <w:p w14:paraId="4D3BE7C0" w14:textId="77777777"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p>
    <w:p w14:paraId="0E36886B" w14:textId="77777777" w:rsidR="006C2D07" w:rsidRPr="00680559" w:rsidRDefault="006C2D07" w:rsidP="006C2D07">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Eritromicinas (500 mg tris kartus per parą), CYP3A4 ir P-gp slopinantis vidutiniškai, sukėlė 1,3 karto vidutinių rivaroksabano koncentracijos AUC ir C</w:t>
      </w:r>
      <w:r w:rsidRPr="00680559">
        <w:rPr>
          <w:color w:val="auto"/>
          <w:sz w:val="22"/>
          <w:szCs w:val="22"/>
          <w:vertAlign w:val="subscript"/>
          <w:lang w:eastAsia="pl-PL"/>
        </w:rPr>
        <w:t xml:space="preserve">max </w:t>
      </w:r>
      <w:r w:rsidRPr="00680559">
        <w:rPr>
          <w:color w:val="auto"/>
          <w:sz w:val="22"/>
          <w:szCs w:val="22"/>
          <w:lang w:eastAsia="pl-PL"/>
        </w:rPr>
        <w:t xml:space="preserve">padidėjimą. Tikėtina, kad daugumai pacientų sąveika su eritromicinu nėra kliniškai reikšminga, tačiau ji gali būti reikšminga didelės rizikos pacientams. </w:t>
      </w:r>
    </w:p>
    <w:p w14:paraId="1EA7D99B" w14:textId="09511866" w:rsidR="006C2D07" w:rsidRPr="00AD68F9" w:rsidRDefault="006C2D07" w:rsidP="006C2D07">
      <w:pPr>
        <w:widowControl w:val="0"/>
        <w:tabs>
          <w:tab w:val="clear" w:pos="567"/>
          <w:tab w:val="left" w:pos="9214"/>
        </w:tabs>
        <w:suppressAutoHyphens w:val="0"/>
        <w:spacing w:line="240" w:lineRule="auto"/>
        <w:rPr>
          <w:sz w:val="22"/>
          <w:szCs w:val="22"/>
        </w:rPr>
      </w:pPr>
      <w:r>
        <w:rPr>
          <w:color w:val="auto"/>
          <w:sz w:val="22"/>
          <w:szCs w:val="22"/>
          <w:lang w:eastAsia="pl-PL"/>
        </w:rPr>
        <w:t>Asmenims</w:t>
      </w:r>
      <w:r w:rsidRPr="00680559">
        <w:rPr>
          <w:color w:val="auto"/>
          <w:sz w:val="22"/>
          <w:szCs w:val="22"/>
          <w:lang w:eastAsia="pl-PL"/>
        </w:rPr>
        <w:t>, kuriems buvo lengvas inkstų funkcijos sutrikimas, eritromicinas (po 500 mg tris kartus per parą) sukėlė 1,8 karto vidutinės rivaroksabano koncentracijos AUC ir 1,6 karto C</w:t>
      </w:r>
      <w:r w:rsidRPr="00680559">
        <w:rPr>
          <w:color w:val="auto"/>
          <w:sz w:val="22"/>
          <w:szCs w:val="22"/>
          <w:vertAlign w:val="subscript"/>
          <w:lang w:eastAsia="pl-PL"/>
        </w:rPr>
        <w:t>max</w:t>
      </w:r>
      <w:r w:rsidRPr="00680559">
        <w:rPr>
          <w:color w:val="auto"/>
          <w:sz w:val="22"/>
          <w:szCs w:val="22"/>
          <w:lang w:eastAsia="pl-PL"/>
        </w:rPr>
        <w:t xml:space="preserve"> padidėjimą, palyginti su tiriamaisiais, kurių inkstų funkcija normali. </w:t>
      </w:r>
      <w:r>
        <w:rPr>
          <w:color w:val="auto"/>
          <w:sz w:val="22"/>
          <w:szCs w:val="22"/>
          <w:lang w:eastAsia="pl-PL"/>
        </w:rPr>
        <w:t>Asmenims</w:t>
      </w:r>
      <w:r w:rsidRPr="00680559">
        <w:rPr>
          <w:color w:val="auto"/>
          <w:sz w:val="22"/>
          <w:szCs w:val="22"/>
          <w:lang w:eastAsia="pl-PL"/>
        </w:rPr>
        <w:t xml:space="preserve">, kuriems buvo vidutinio sunkumo inkstų funkcijos sutrikimas, eritromicinas </w:t>
      </w:r>
      <w:r>
        <w:rPr>
          <w:color w:val="auto"/>
          <w:sz w:val="22"/>
          <w:szCs w:val="22"/>
          <w:lang w:eastAsia="pl-PL"/>
        </w:rPr>
        <w:t>sukėlė</w:t>
      </w:r>
      <w:r w:rsidRPr="00680559">
        <w:rPr>
          <w:color w:val="auto"/>
          <w:sz w:val="22"/>
          <w:szCs w:val="22"/>
          <w:lang w:eastAsia="pl-PL"/>
        </w:rPr>
        <w:t xml:space="preserve"> vidutinės rivaroksabano</w:t>
      </w:r>
      <w:r>
        <w:rPr>
          <w:color w:val="auto"/>
          <w:sz w:val="22"/>
          <w:szCs w:val="22"/>
          <w:lang w:eastAsia="pl-PL"/>
        </w:rPr>
        <w:t xml:space="preserve"> </w:t>
      </w:r>
      <w:r w:rsidRPr="00AD68F9">
        <w:rPr>
          <w:sz w:val="22"/>
          <w:szCs w:val="22"/>
        </w:rPr>
        <w:t>koncentracijos AUC ir C</w:t>
      </w:r>
      <w:r w:rsidRPr="00AD68F9">
        <w:rPr>
          <w:sz w:val="22"/>
          <w:szCs w:val="22"/>
          <w:vertAlign w:val="subscript"/>
        </w:rPr>
        <w:t xml:space="preserve">max </w:t>
      </w:r>
      <w:r w:rsidRPr="00AD68F9">
        <w:rPr>
          <w:sz w:val="22"/>
          <w:szCs w:val="22"/>
        </w:rPr>
        <w:t>padidėjimą</w:t>
      </w:r>
      <w:r>
        <w:rPr>
          <w:sz w:val="22"/>
          <w:szCs w:val="22"/>
        </w:rPr>
        <w:t xml:space="preserve"> atitinkamai 2</w:t>
      </w:r>
      <w:r w:rsidR="005035B1">
        <w:rPr>
          <w:sz w:val="22"/>
          <w:szCs w:val="22"/>
        </w:rPr>
        <w:t> </w:t>
      </w:r>
      <w:r>
        <w:rPr>
          <w:sz w:val="22"/>
          <w:szCs w:val="22"/>
        </w:rPr>
        <w:t>kartus ir 1,6</w:t>
      </w:r>
      <w:r w:rsidR="005035B1">
        <w:rPr>
          <w:sz w:val="22"/>
          <w:szCs w:val="22"/>
        </w:rPr>
        <w:t> </w:t>
      </w:r>
      <w:r>
        <w:rPr>
          <w:sz w:val="22"/>
          <w:szCs w:val="22"/>
        </w:rPr>
        <w:t>karto</w:t>
      </w:r>
      <w:r w:rsidRPr="00AD68F9">
        <w:rPr>
          <w:sz w:val="22"/>
          <w:szCs w:val="22"/>
        </w:rPr>
        <w:t xml:space="preserve">, palyginti su </w:t>
      </w:r>
      <w:r>
        <w:rPr>
          <w:sz w:val="22"/>
          <w:szCs w:val="22"/>
        </w:rPr>
        <w:t>asmenimis</w:t>
      </w:r>
      <w:r w:rsidRPr="00AD68F9">
        <w:rPr>
          <w:sz w:val="22"/>
          <w:szCs w:val="22"/>
        </w:rPr>
        <w:t>, kurių inkstų funkcija normali. Eritromicino ir inkstų funkcijos sutrikimo poveikis yra suminis (žr.</w:t>
      </w:r>
      <w:r w:rsidR="005035B1">
        <w:rPr>
          <w:sz w:val="22"/>
          <w:szCs w:val="22"/>
        </w:rPr>
        <w:t> </w:t>
      </w:r>
      <w:r w:rsidRPr="00AD68F9">
        <w:rPr>
          <w:sz w:val="22"/>
          <w:szCs w:val="22"/>
        </w:rPr>
        <w:t>4.4</w:t>
      </w:r>
      <w:r w:rsidR="005035B1">
        <w:rPr>
          <w:sz w:val="22"/>
          <w:szCs w:val="22"/>
        </w:rPr>
        <w:t> </w:t>
      </w:r>
      <w:r w:rsidRPr="00AD68F9">
        <w:rPr>
          <w:sz w:val="22"/>
          <w:szCs w:val="22"/>
        </w:rPr>
        <w:t xml:space="preserve">skyrių). </w:t>
      </w:r>
    </w:p>
    <w:p w14:paraId="2853D2AC" w14:textId="77777777" w:rsidR="006C2D07" w:rsidRPr="00AD68F9" w:rsidRDefault="006C2D07" w:rsidP="006C2D07">
      <w:pPr>
        <w:rPr>
          <w:sz w:val="22"/>
          <w:szCs w:val="22"/>
        </w:rPr>
      </w:pPr>
    </w:p>
    <w:p w14:paraId="32C5CF47" w14:textId="3093B40C" w:rsidR="006C2D07" w:rsidRPr="00AD68F9" w:rsidRDefault="006C2D07" w:rsidP="006C2D07">
      <w:r w:rsidRPr="00AD68F9">
        <w:rPr>
          <w:sz w:val="22"/>
          <w:szCs w:val="22"/>
        </w:rPr>
        <w:t>Flukonazolas (po 400 mg vieną kartą per parą), laikomas vidutinio stiprumo CYP3A4 inhibitoriumi, sukėlė rivaroksabano AUC padidėjimą vidutiniškai 1,4 karto ir vidutinės C</w:t>
      </w:r>
      <w:r w:rsidRPr="00AD68F9">
        <w:rPr>
          <w:sz w:val="22"/>
          <w:szCs w:val="22"/>
          <w:vertAlign w:val="subscript"/>
        </w:rPr>
        <w:t xml:space="preserve">max  </w:t>
      </w:r>
      <w:r w:rsidRPr="00AD68F9">
        <w:rPr>
          <w:sz w:val="22"/>
          <w:szCs w:val="22"/>
        </w:rPr>
        <w:t>padidėjimą 1,3 karto. Tikėtina, kad daugumai pacientų sąveika su flukonazolu nėra kliniškai reikšminga, tačiau ji gali būti reikšminga didelės rizikos pacientams (informaciją pacientams, kurių inkstų funkcija sutrikusi, žr.</w:t>
      </w:r>
      <w:r w:rsidR="005035B1">
        <w:rPr>
          <w:sz w:val="22"/>
          <w:szCs w:val="22"/>
        </w:rPr>
        <w:t> </w:t>
      </w:r>
      <w:r w:rsidRPr="00AD68F9">
        <w:rPr>
          <w:sz w:val="22"/>
          <w:szCs w:val="22"/>
        </w:rPr>
        <w:t>4.4</w:t>
      </w:r>
      <w:r w:rsidR="005035B1">
        <w:rPr>
          <w:sz w:val="22"/>
          <w:szCs w:val="22"/>
        </w:rPr>
        <w:t> </w:t>
      </w:r>
      <w:r w:rsidRPr="00AD68F9">
        <w:rPr>
          <w:sz w:val="22"/>
          <w:szCs w:val="22"/>
        </w:rPr>
        <w:t>skyri</w:t>
      </w:r>
      <w:r>
        <w:rPr>
          <w:sz w:val="22"/>
          <w:szCs w:val="22"/>
        </w:rPr>
        <w:t>u</w:t>
      </w:r>
      <w:r w:rsidR="008B1005">
        <w:rPr>
          <w:sz w:val="22"/>
          <w:szCs w:val="22"/>
        </w:rPr>
        <w:t>j</w:t>
      </w:r>
      <w:r>
        <w:rPr>
          <w:sz w:val="22"/>
          <w:szCs w:val="22"/>
        </w:rPr>
        <w:t>e</w:t>
      </w:r>
      <w:r w:rsidRPr="00AD68F9">
        <w:rPr>
          <w:sz w:val="22"/>
          <w:szCs w:val="22"/>
        </w:rPr>
        <w:t xml:space="preserve">). </w:t>
      </w:r>
    </w:p>
    <w:p w14:paraId="69AD9282" w14:textId="77777777" w:rsidR="006C2D07" w:rsidRPr="00AD68F9" w:rsidRDefault="006C2D07" w:rsidP="006C2D07">
      <w:pPr>
        <w:rPr>
          <w:sz w:val="22"/>
          <w:szCs w:val="22"/>
        </w:rPr>
      </w:pPr>
    </w:p>
    <w:p w14:paraId="42DA7C83" w14:textId="77777777" w:rsidR="006C2D07" w:rsidRPr="00AD68F9" w:rsidRDefault="006C2D07" w:rsidP="006C2D07">
      <w:r w:rsidRPr="00AD68F9">
        <w:rPr>
          <w:sz w:val="22"/>
          <w:szCs w:val="22"/>
        </w:rPr>
        <w:t>Klinikini</w:t>
      </w:r>
      <w:r>
        <w:rPr>
          <w:sz w:val="22"/>
          <w:szCs w:val="22"/>
        </w:rPr>
        <w:t>ų</w:t>
      </w:r>
      <w:r w:rsidRPr="00AD68F9">
        <w:rPr>
          <w:sz w:val="22"/>
          <w:szCs w:val="22"/>
        </w:rPr>
        <w:t xml:space="preserve"> duomen</w:t>
      </w:r>
      <w:r>
        <w:rPr>
          <w:sz w:val="22"/>
          <w:szCs w:val="22"/>
        </w:rPr>
        <w:t>ų</w:t>
      </w:r>
      <w:r w:rsidRPr="00AD68F9">
        <w:rPr>
          <w:sz w:val="22"/>
          <w:szCs w:val="22"/>
        </w:rPr>
        <w:t xml:space="preserve"> apie dronedaroną yra </w:t>
      </w:r>
      <w:r>
        <w:rPr>
          <w:sz w:val="22"/>
          <w:szCs w:val="22"/>
        </w:rPr>
        <w:t>nedaug</w:t>
      </w:r>
      <w:r w:rsidRPr="00AD68F9">
        <w:rPr>
          <w:sz w:val="22"/>
          <w:szCs w:val="22"/>
        </w:rPr>
        <w:t xml:space="preserve">, todėl jo reikia vengti skirti </w:t>
      </w:r>
      <w:r>
        <w:rPr>
          <w:sz w:val="22"/>
          <w:szCs w:val="22"/>
        </w:rPr>
        <w:t>kartu</w:t>
      </w:r>
      <w:r w:rsidRPr="00AD68F9">
        <w:rPr>
          <w:sz w:val="22"/>
          <w:szCs w:val="22"/>
        </w:rPr>
        <w:t xml:space="preserve"> su rivaroksabanu. </w:t>
      </w:r>
    </w:p>
    <w:p w14:paraId="52E78E06" w14:textId="77777777" w:rsidR="006C2D07" w:rsidRPr="00AD68F9" w:rsidRDefault="006C2D07" w:rsidP="006C2D07">
      <w:pPr>
        <w:rPr>
          <w:sz w:val="22"/>
          <w:szCs w:val="22"/>
          <w:u w:val="single"/>
        </w:rPr>
      </w:pPr>
    </w:p>
    <w:p w14:paraId="18404D41" w14:textId="77777777" w:rsidR="006C2D07" w:rsidRPr="00AD68F9" w:rsidRDefault="006C2D07" w:rsidP="006C2D07">
      <w:pPr>
        <w:rPr>
          <w:sz w:val="22"/>
          <w:szCs w:val="22"/>
        </w:rPr>
      </w:pPr>
      <w:r w:rsidRPr="00AD68F9">
        <w:rPr>
          <w:sz w:val="22"/>
          <w:szCs w:val="22"/>
          <w:u w:val="single"/>
        </w:rPr>
        <w:t xml:space="preserve">Antikoaguliantai </w:t>
      </w:r>
    </w:p>
    <w:p w14:paraId="75E07E9E" w14:textId="77777777" w:rsidR="006C2D07" w:rsidRPr="00AD68F9" w:rsidRDefault="006C2D07" w:rsidP="006C2D07">
      <w:r w:rsidRPr="00AD68F9">
        <w:rPr>
          <w:sz w:val="22"/>
          <w:szCs w:val="22"/>
        </w:rPr>
        <w:t>Enoksaparino (40 mg vienkartinė dozė) vartojant derinyje su rivaroksabanu (</w:t>
      </w:r>
      <w:r>
        <w:rPr>
          <w:sz w:val="22"/>
          <w:szCs w:val="22"/>
        </w:rPr>
        <w:t>10</w:t>
      </w:r>
      <w:r w:rsidRPr="00AD68F9">
        <w:rPr>
          <w:sz w:val="22"/>
          <w:szCs w:val="22"/>
        </w:rPr>
        <w:t> mg vienkartinė dozė), pastebėtas suminis poveikis anti-Xa faktoriaus aktyvumui be jokio papildomo poveikio krešėjimo tyrimams (protrombino laikui [PT], daliniam aktyvintam tromboplastino laikui [DATL]). Enoksaparinas neveikė rivaroksabano farmakokinetikos.</w:t>
      </w:r>
    </w:p>
    <w:p w14:paraId="40666298" w14:textId="77777777" w:rsidR="006C2D07" w:rsidRDefault="006C2D07" w:rsidP="006C2D07">
      <w:pPr>
        <w:rPr>
          <w:sz w:val="22"/>
          <w:szCs w:val="22"/>
        </w:rPr>
      </w:pPr>
    </w:p>
    <w:p w14:paraId="32E129FA" w14:textId="1831D4D7" w:rsidR="006C2D07" w:rsidRPr="00AD68F9" w:rsidRDefault="006C2D07" w:rsidP="006C2D07">
      <w:r w:rsidRPr="00AD68F9">
        <w:rPr>
          <w:sz w:val="22"/>
          <w:szCs w:val="22"/>
        </w:rPr>
        <w:t>Jeigu pacientas derinyje gydomas bet kokiais kitais antikoaguliantais, dėl padidėjusios kraujavimo rizikos reikia imtis atsargumo priemonių (žr.</w:t>
      </w:r>
      <w:r w:rsidR="005035B1">
        <w:rPr>
          <w:sz w:val="22"/>
          <w:szCs w:val="22"/>
        </w:rPr>
        <w:t> </w:t>
      </w:r>
      <w:r w:rsidRPr="00AD68F9">
        <w:rPr>
          <w:sz w:val="22"/>
          <w:szCs w:val="22"/>
        </w:rPr>
        <w:t>4.3 ir 4.4</w:t>
      </w:r>
      <w:r w:rsidR="005035B1">
        <w:rPr>
          <w:sz w:val="22"/>
          <w:szCs w:val="22"/>
        </w:rPr>
        <w:t> </w:t>
      </w:r>
      <w:r w:rsidRPr="00AD68F9">
        <w:rPr>
          <w:sz w:val="22"/>
          <w:szCs w:val="22"/>
        </w:rPr>
        <w:t>skyrius).</w:t>
      </w:r>
    </w:p>
    <w:p w14:paraId="03141D9D" w14:textId="77777777" w:rsidR="006C2D07" w:rsidRPr="00AD68F9" w:rsidRDefault="006C2D07" w:rsidP="006C2D07">
      <w:pPr>
        <w:rPr>
          <w:sz w:val="22"/>
          <w:szCs w:val="22"/>
        </w:rPr>
      </w:pPr>
    </w:p>
    <w:p w14:paraId="35C0AF95" w14:textId="4ABEF713" w:rsidR="006C2D07" w:rsidRPr="00AD68F9" w:rsidRDefault="006C2D07" w:rsidP="006C2D07">
      <w:pPr>
        <w:rPr>
          <w:sz w:val="22"/>
          <w:szCs w:val="22"/>
        </w:rPr>
      </w:pPr>
      <w:r w:rsidRPr="00AD68F9">
        <w:rPr>
          <w:sz w:val="22"/>
          <w:szCs w:val="22"/>
          <w:u w:val="single"/>
        </w:rPr>
        <w:t xml:space="preserve">NVNU / trombocitų agregacijos inhibitoriai </w:t>
      </w:r>
    </w:p>
    <w:p w14:paraId="3C1CACAA" w14:textId="77777777" w:rsidR="006C2D07" w:rsidRPr="00AD68F9" w:rsidRDefault="006C2D07" w:rsidP="006C2D07">
      <w:r w:rsidRPr="00AD68F9">
        <w:rPr>
          <w:sz w:val="22"/>
          <w:szCs w:val="22"/>
        </w:rPr>
        <w:t xml:space="preserve">Vartojant rivaroksabano (15 mg) derinyje su 500 mg naprokseno doze, jokio kliniškai reikšmingo kraujavimo laiko pailgėjimo nenustatyta. Nepaisant to, gali būti asmenų, kuriems farmakodinaminis atsakas yra stipriau išreikštas. </w:t>
      </w:r>
    </w:p>
    <w:p w14:paraId="5ACF8785" w14:textId="77777777" w:rsidR="006C2D07" w:rsidRPr="00AD68F9" w:rsidRDefault="006C2D07" w:rsidP="006C2D07">
      <w:r w:rsidRPr="00AD68F9">
        <w:rPr>
          <w:sz w:val="22"/>
          <w:szCs w:val="22"/>
        </w:rPr>
        <w:t xml:space="preserve">Jokios klinikiniu požiūriu reikšmingos farmakokinetinės ar farmakodinaminės sąveikos nenustatyta rivaroksabano vartojant derinyje su 500 mg acetilsalicilo rūgštimi. </w:t>
      </w:r>
    </w:p>
    <w:p w14:paraId="10B1D26C" w14:textId="77777777" w:rsidR="006C2D07" w:rsidRPr="00AD68F9" w:rsidRDefault="006C2D07" w:rsidP="006C2D07">
      <w:r w:rsidRPr="00AD68F9">
        <w:rPr>
          <w:sz w:val="22"/>
          <w:szCs w:val="22"/>
        </w:rPr>
        <w:t>Derinyje vartojant klopidogrelio (300 mg įsotinimo dozė ir po jos 75 mg palaikomoji dozė) nenustatyta jokios farmakokinetinės sąveikos su rivaroksabanu (15 mg), tačiau pacientų pogrupiui nustatytas reikšmingas kraujavimo laiko pailgėjimas, kuris nekoreliavo su trombocitų agregacija, P-</w:t>
      </w:r>
      <w:r>
        <w:rPr>
          <w:sz w:val="22"/>
          <w:szCs w:val="22"/>
        </w:rPr>
        <w:t> </w:t>
      </w:r>
      <w:r w:rsidRPr="00AD68F9">
        <w:rPr>
          <w:sz w:val="22"/>
          <w:szCs w:val="22"/>
        </w:rPr>
        <w:t xml:space="preserve">selektinu arba GPIIb/IIIa receptorių lygiais. </w:t>
      </w:r>
    </w:p>
    <w:p w14:paraId="4FEE32E2" w14:textId="34B2A5CA" w:rsidR="006C2D07" w:rsidRPr="00AD68F9" w:rsidRDefault="006C2D07" w:rsidP="006C2D07">
      <w:r w:rsidRPr="00AD68F9">
        <w:rPr>
          <w:sz w:val="22"/>
          <w:szCs w:val="22"/>
        </w:rPr>
        <w:t>Turi būti imamasi atsargumo priemonių, jeigu pacientams taikomas gydymas NVNU, įskaitant acetilsalicilo rūgštį, derinyje su trombocitų agregacijos inhibitoriais, nes šie vaistiniai preparatai paprastai didina kraujavimo riziką (žr.</w:t>
      </w:r>
      <w:r w:rsidR="005035B1">
        <w:rPr>
          <w:sz w:val="22"/>
          <w:szCs w:val="22"/>
        </w:rPr>
        <w:t> </w:t>
      </w:r>
      <w:r w:rsidRPr="00AD68F9">
        <w:rPr>
          <w:sz w:val="22"/>
          <w:szCs w:val="22"/>
        </w:rPr>
        <w:t>4.4</w:t>
      </w:r>
      <w:r w:rsidR="005035B1">
        <w:rPr>
          <w:sz w:val="22"/>
          <w:szCs w:val="22"/>
        </w:rPr>
        <w:t> </w:t>
      </w:r>
      <w:r w:rsidRPr="00AD68F9">
        <w:rPr>
          <w:sz w:val="22"/>
          <w:szCs w:val="22"/>
        </w:rPr>
        <w:t xml:space="preserve">skyrių). </w:t>
      </w:r>
    </w:p>
    <w:p w14:paraId="0022EB03" w14:textId="77777777" w:rsidR="006C2D07" w:rsidRPr="00AD68F9" w:rsidRDefault="006C2D07" w:rsidP="006C2D07">
      <w:pPr>
        <w:rPr>
          <w:sz w:val="22"/>
          <w:szCs w:val="22"/>
          <w:u w:val="single"/>
        </w:rPr>
      </w:pPr>
    </w:p>
    <w:p w14:paraId="569E7C93" w14:textId="77777777" w:rsidR="006C2D07" w:rsidRPr="00AD68F9" w:rsidRDefault="006C2D07" w:rsidP="006C2D07">
      <w:pPr>
        <w:rPr>
          <w:sz w:val="22"/>
          <w:szCs w:val="22"/>
          <w:u w:val="single"/>
        </w:rPr>
      </w:pPr>
      <w:r w:rsidRPr="00AD68F9">
        <w:rPr>
          <w:sz w:val="22"/>
          <w:szCs w:val="22"/>
          <w:u w:val="single"/>
        </w:rPr>
        <w:t>SSRI / SNRI</w:t>
      </w:r>
    </w:p>
    <w:p w14:paraId="191DECDF" w14:textId="77777777" w:rsidR="006C2D07" w:rsidRPr="00AD68F9" w:rsidRDefault="006C2D07" w:rsidP="006C2D07">
      <w:r w:rsidRPr="00AD68F9">
        <w:rPr>
          <w:sz w:val="22"/>
          <w:szCs w:val="22"/>
        </w:rPr>
        <w:t>Kaip ir vartojant kitų antikoaguliantų, neatmetama tikimybė, kad pacientams, derinyje su rivaroksabanu vartojantiems SSRI arba SNRI, dėl jų poveikio trombocitams, apie kurį buvo pranešta, gali padidėti kraujavimo rizika. Kai vykdant rivaroksabano klinikinę programą derinyje buvo vartojama minėtų vaistinių preparatų, visose gydymo grupėse nustatyti didesni did</w:t>
      </w:r>
      <w:r>
        <w:rPr>
          <w:sz w:val="22"/>
          <w:szCs w:val="22"/>
        </w:rPr>
        <w:t>esnio</w:t>
      </w:r>
      <w:r w:rsidRPr="00AD68F9">
        <w:rPr>
          <w:sz w:val="22"/>
          <w:szCs w:val="22"/>
        </w:rPr>
        <w:t xml:space="preserve"> ir kliniškai reikšmingo ne did</w:t>
      </w:r>
      <w:r>
        <w:rPr>
          <w:sz w:val="22"/>
          <w:szCs w:val="22"/>
        </w:rPr>
        <w:t>esnio</w:t>
      </w:r>
      <w:r w:rsidRPr="00AD68F9">
        <w:rPr>
          <w:sz w:val="22"/>
          <w:szCs w:val="22"/>
        </w:rPr>
        <w:t xml:space="preserve"> kraujavimo dažnio rodikliai.</w:t>
      </w:r>
    </w:p>
    <w:p w14:paraId="2C14E43B" w14:textId="77777777" w:rsidR="006C2D07" w:rsidRPr="00AD68F9" w:rsidRDefault="006C2D07" w:rsidP="006C2D07">
      <w:pPr>
        <w:rPr>
          <w:sz w:val="22"/>
          <w:szCs w:val="22"/>
          <w:u w:val="single"/>
        </w:rPr>
      </w:pPr>
    </w:p>
    <w:p w14:paraId="38846E45" w14:textId="77777777" w:rsidR="006C2D07" w:rsidRPr="00AD68F9" w:rsidRDefault="006C2D07" w:rsidP="006C2D07">
      <w:pPr>
        <w:rPr>
          <w:sz w:val="22"/>
          <w:szCs w:val="22"/>
        </w:rPr>
      </w:pPr>
      <w:r w:rsidRPr="00AD68F9">
        <w:rPr>
          <w:sz w:val="22"/>
          <w:szCs w:val="22"/>
          <w:u w:val="single"/>
        </w:rPr>
        <w:t xml:space="preserve">Varfarinas </w:t>
      </w:r>
    </w:p>
    <w:p w14:paraId="4B8727CE" w14:textId="77777777" w:rsidR="006C2D07" w:rsidRPr="00AD68F9" w:rsidRDefault="006C2D07" w:rsidP="006C2D07">
      <w:r w:rsidRPr="00AD68F9">
        <w:rPr>
          <w:sz w:val="22"/>
          <w:szCs w:val="22"/>
        </w:rPr>
        <w:t xml:space="preserve">Keičiant gydymą vitamino K antagonistu varfarinu (TNS nuo 2,0 iki 3,0) į gydymą rivaroksabanu (20 mg) arba gydymą rivaroksabanu (20 mg) į gydymą varfarinu (TNS nuo 2,0 iki 3,0), protrombino laikas/TNS (Neoplastinas) padidėjo daugiau nei iki suminės reikšmės (atskirais atvejais TNS reikšmė gali būti išmatuota iki 12), tuo tarpu kai poveikis DATL, Xa faktoriaus aktyvumo slopinimui ir endogeninio trombino potencialui (ETP) buvo suminis. </w:t>
      </w:r>
    </w:p>
    <w:p w14:paraId="251057B8" w14:textId="2F604B5F" w:rsidR="006C2D07" w:rsidRPr="00AD68F9" w:rsidRDefault="006C2D07" w:rsidP="006C2D07">
      <w:pPr>
        <w:rPr>
          <w:sz w:val="22"/>
          <w:szCs w:val="22"/>
        </w:rPr>
      </w:pPr>
      <w:r w:rsidRPr="00AD68F9">
        <w:rPr>
          <w:sz w:val="22"/>
          <w:szCs w:val="22"/>
        </w:rPr>
        <w:t>Norint ištirti rivaroksabano farmakodinaminį poveikį gydymo keitimo metu, galima atlikti antifaktoriaus Xa aktyvumo, PiCT ir Heptest tyrimus, kadangi varfarinas ši</w:t>
      </w:r>
      <w:r w:rsidR="00A84083">
        <w:rPr>
          <w:sz w:val="22"/>
          <w:szCs w:val="22"/>
        </w:rPr>
        <w:t>ems</w:t>
      </w:r>
      <w:r w:rsidRPr="00AD68F9">
        <w:rPr>
          <w:sz w:val="22"/>
          <w:szCs w:val="22"/>
        </w:rPr>
        <w:t xml:space="preserve"> tyrim</w:t>
      </w:r>
      <w:r w:rsidR="00A84083">
        <w:rPr>
          <w:sz w:val="22"/>
          <w:szCs w:val="22"/>
        </w:rPr>
        <w:t>ams</w:t>
      </w:r>
      <w:r w:rsidRPr="00AD68F9">
        <w:rPr>
          <w:sz w:val="22"/>
          <w:szCs w:val="22"/>
        </w:rPr>
        <w:t xml:space="preserve"> ne</w:t>
      </w:r>
      <w:r w:rsidR="00A84083">
        <w:rPr>
          <w:sz w:val="22"/>
          <w:szCs w:val="22"/>
        </w:rPr>
        <w:t xml:space="preserve">daro </w:t>
      </w:r>
      <w:r w:rsidRPr="00AD68F9">
        <w:rPr>
          <w:sz w:val="22"/>
          <w:szCs w:val="22"/>
        </w:rPr>
        <w:t>įtako</w:t>
      </w:r>
      <w:r w:rsidR="00A84083">
        <w:rPr>
          <w:sz w:val="22"/>
          <w:szCs w:val="22"/>
        </w:rPr>
        <w:t>s</w:t>
      </w:r>
      <w:r w:rsidRPr="00AD68F9">
        <w:rPr>
          <w:sz w:val="22"/>
          <w:szCs w:val="22"/>
        </w:rPr>
        <w:t xml:space="preserve">. Ketvirtą parą po paskutinės varfarino dozės pavartojimo visi tyrimai (įskaitant protrombino laiką, DATL, Xa faktoriaus aktyvumo slopinimą ir ETP) rodė tik rivaroksabano poveikį. </w:t>
      </w:r>
    </w:p>
    <w:p w14:paraId="0ADC8289" w14:textId="77777777" w:rsidR="006C2D07" w:rsidRPr="00AD68F9" w:rsidRDefault="006C2D07" w:rsidP="006C2D07">
      <w:r w:rsidRPr="00AD68F9">
        <w:rPr>
          <w:sz w:val="22"/>
          <w:szCs w:val="22"/>
        </w:rPr>
        <w:t>Norint ištirti varfarino farmakodinaminį poveikį gydymo keitimo metu, galima atlikti TNS tyrimą, esant mažiausiai rivaroksabano koncentracijai (C</w:t>
      </w:r>
      <w:r w:rsidRPr="00AD68F9">
        <w:rPr>
          <w:sz w:val="22"/>
          <w:szCs w:val="22"/>
          <w:vertAlign w:val="subscript"/>
        </w:rPr>
        <w:t>trough</w:t>
      </w:r>
      <w:r w:rsidRPr="00AD68F9">
        <w:rPr>
          <w:sz w:val="22"/>
          <w:szCs w:val="22"/>
        </w:rPr>
        <w:t xml:space="preserve">) (praėjus 24 valandoms po paskutinio rivaroksabano pavartojimo), nes šiuo laiku tyrimas bus mažiausiai paveiktas rivaroksabano. </w:t>
      </w:r>
    </w:p>
    <w:p w14:paraId="372636A0" w14:textId="77777777" w:rsidR="006C2D07" w:rsidRPr="00AD68F9" w:rsidRDefault="006C2D07" w:rsidP="006C2D07">
      <w:pPr>
        <w:rPr>
          <w:sz w:val="22"/>
          <w:szCs w:val="22"/>
          <w:u w:val="single"/>
        </w:rPr>
      </w:pPr>
      <w:r w:rsidRPr="00AD68F9">
        <w:rPr>
          <w:sz w:val="22"/>
          <w:szCs w:val="22"/>
        </w:rPr>
        <w:t xml:space="preserve">Farmakokinetinės varfarino sąveikos su rivaroksabanu nenustatyta. </w:t>
      </w:r>
    </w:p>
    <w:p w14:paraId="500A7B68" w14:textId="77777777" w:rsidR="006C2D07" w:rsidRPr="00AD68F9" w:rsidRDefault="006C2D07" w:rsidP="006C2D07">
      <w:pPr>
        <w:rPr>
          <w:sz w:val="22"/>
          <w:szCs w:val="22"/>
          <w:u w:val="single"/>
        </w:rPr>
      </w:pPr>
    </w:p>
    <w:p w14:paraId="3D2D121C" w14:textId="77777777" w:rsidR="006C2D07" w:rsidRPr="00AD68F9" w:rsidRDefault="006C2D07" w:rsidP="006C2D07">
      <w:pPr>
        <w:rPr>
          <w:sz w:val="22"/>
          <w:szCs w:val="22"/>
        </w:rPr>
      </w:pPr>
      <w:r w:rsidRPr="00AD68F9">
        <w:rPr>
          <w:sz w:val="22"/>
          <w:szCs w:val="22"/>
          <w:u w:val="single"/>
        </w:rPr>
        <w:t xml:space="preserve">CYP3A4 induktoriai </w:t>
      </w:r>
    </w:p>
    <w:p w14:paraId="051C8109" w14:textId="77777777" w:rsidR="006C2D07" w:rsidRPr="00AD68F9" w:rsidRDefault="006C2D07" w:rsidP="006C2D07">
      <w:r w:rsidRPr="00AD68F9">
        <w:rPr>
          <w:sz w:val="22"/>
          <w:szCs w:val="22"/>
        </w:rPr>
        <w:t xml:space="preserve">Rivaroksabano vartojant derinyje su stipriu CYP3A4 induktoriumi rifampicinu, nustatytas maždaug 50 % vidutinio rivaroksabano AUC sumažėjimas ir kartu – farmakodinaminio poveikio sumažėjimas. Rivaroksabano vartojant derinyje su kitais stipriais CYP3A4 induktoriais (pvz., fenitoinu, karbamazepinu, fenobarbitaliu arba jonažolių </w:t>
      </w:r>
      <w:r w:rsidRPr="00AD68F9">
        <w:rPr>
          <w:i/>
          <w:iCs/>
          <w:sz w:val="22"/>
          <w:szCs w:val="22"/>
        </w:rPr>
        <w:t xml:space="preserve">[Hypericum perforatum] </w:t>
      </w:r>
      <w:r w:rsidRPr="00AD68F9">
        <w:rPr>
          <w:sz w:val="22"/>
          <w:szCs w:val="22"/>
        </w:rPr>
        <w:t xml:space="preserve">vaistiniais preparatais), gali sumažėti rivaroksabano koncentracijos kraujo plazmoje. Taigi reikia vengti derinyje skirti stipriai veikiančių CYP3A4 induktorių, nebent pacientas yra atidžiai stebimas dėl trombozės požymių ir simptomų. </w:t>
      </w:r>
    </w:p>
    <w:p w14:paraId="318EE6F9" w14:textId="77777777" w:rsidR="006C2D07" w:rsidRPr="00AD68F9" w:rsidRDefault="006C2D07" w:rsidP="006C2D07">
      <w:pPr>
        <w:rPr>
          <w:sz w:val="22"/>
          <w:szCs w:val="22"/>
          <w:u w:val="single"/>
        </w:rPr>
      </w:pPr>
    </w:p>
    <w:p w14:paraId="523FBAD8" w14:textId="77777777" w:rsidR="006C2D07" w:rsidRPr="00AD68F9" w:rsidRDefault="006C2D07" w:rsidP="006C2D07">
      <w:r w:rsidRPr="00AD68F9">
        <w:rPr>
          <w:sz w:val="22"/>
          <w:szCs w:val="22"/>
          <w:u w:val="single"/>
        </w:rPr>
        <w:t xml:space="preserve">Kitas </w:t>
      </w:r>
      <w:r>
        <w:rPr>
          <w:sz w:val="22"/>
          <w:szCs w:val="22"/>
          <w:u w:val="single"/>
        </w:rPr>
        <w:t>kartu taikomas</w:t>
      </w:r>
      <w:r w:rsidRPr="00AD68F9">
        <w:rPr>
          <w:sz w:val="22"/>
          <w:szCs w:val="22"/>
          <w:u w:val="single"/>
        </w:rPr>
        <w:t xml:space="preserve"> gydymas </w:t>
      </w:r>
    </w:p>
    <w:p w14:paraId="71EFC8E2" w14:textId="77777777" w:rsidR="006C2D07" w:rsidRPr="00AD68F9" w:rsidRDefault="006C2D07" w:rsidP="006C2D07">
      <w:r w:rsidRPr="00AD68F9">
        <w:rPr>
          <w:sz w:val="22"/>
          <w:szCs w:val="22"/>
        </w:rPr>
        <w:t xml:space="preserve">Vartojant rivaroksabano </w:t>
      </w:r>
      <w:r>
        <w:rPr>
          <w:sz w:val="22"/>
          <w:szCs w:val="22"/>
        </w:rPr>
        <w:t>kartu</w:t>
      </w:r>
      <w:r w:rsidRPr="00AD68F9">
        <w:rPr>
          <w:sz w:val="22"/>
          <w:szCs w:val="22"/>
        </w:rPr>
        <w:t xml:space="preserve"> su midazolamu (CYP3A4 substratu), digoksinu (P-gp substratu), atorvastatinu (CYP3A4 ir P-gp substratu) arba omeprazolu (protonų siurblio inhibitoriumi), klinikiniu požiūriu reikšmingos farmakokinetinės arba farmakodinaminės sąveikos nenustatyta. Rivaroksabanas neslopina ir neindukuoja jokių svarbesnių CYP izoformų, tokių kaip CYP3A4. </w:t>
      </w:r>
    </w:p>
    <w:p w14:paraId="202DDC0E" w14:textId="77777777" w:rsidR="006C2D07" w:rsidRPr="00AD68F9" w:rsidRDefault="006C2D07" w:rsidP="006C2D07">
      <w:pPr>
        <w:rPr>
          <w:sz w:val="22"/>
          <w:szCs w:val="22"/>
        </w:rPr>
      </w:pPr>
    </w:p>
    <w:p w14:paraId="1A5FD32A" w14:textId="77777777" w:rsidR="006C2D07" w:rsidRPr="00AD68F9" w:rsidRDefault="006C2D07" w:rsidP="006C2D07">
      <w:pPr>
        <w:rPr>
          <w:sz w:val="22"/>
          <w:szCs w:val="22"/>
        </w:rPr>
      </w:pPr>
      <w:r w:rsidRPr="00AD68F9">
        <w:rPr>
          <w:sz w:val="22"/>
          <w:szCs w:val="22"/>
          <w:u w:val="single"/>
        </w:rPr>
        <w:t xml:space="preserve">Laboratoriniai rodmenys </w:t>
      </w:r>
    </w:p>
    <w:p w14:paraId="6934B012" w14:textId="63A58D3D" w:rsidR="006C2D07" w:rsidRPr="00AD68F9" w:rsidRDefault="006C2D07" w:rsidP="006C2D07">
      <w:pPr>
        <w:rPr>
          <w:b/>
          <w:bCs/>
          <w:sz w:val="22"/>
          <w:szCs w:val="22"/>
        </w:rPr>
      </w:pPr>
      <w:r w:rsidRPr="00AD68F9">
        <w:rPr>
          <w:sz w:val="22"/>
          <w:szCs w:val="22"/>
        </w:rPr>
        <w:t xml:space="preserve">Būna paveikti krešėjimo parametrai (pvz., protrombino laikas [PT], dalinis aktyvuotas tromboplastino laikas [DATL], </w:t>
      </w:r>
      <w:r w:rsidRPr="00AD68F9">
        <w:rPr>
          <w:i/>
          <w:iCs/>
          <w:sz w:val="22"/>
          <w:szCs w:val="22"/>
        </w:rPr>
        <w:t>HepTest</w:t>
      </w:r>
      <w:r w:rsidRPr="00AD68F9">
        <w:rPr>
          <w:sz w:val="22"/>
          <w:szCs w:val="22"/>
        </w:rPr>
        <w:t>), kaip ir galima tikėtis iš rivaroksabano veikimo mechanizmo (žr.</w:t>
      </w:r>
      <w:r w:rsidR="005035B1">
        <w:rPr>
          <w:sz w:val="22"/>
          <w:szCs w:val="22"/>
        </w:rPr>
        <w:t> </w:t>
      </w:r>
      <w:r w:rsidRPr="00AD68F9">
        <w:rPr>
          <w:sz w:val="22"/>
          <w:szCs w:val="22"/>
        </w:rPr>
        <w:t>5.1</w:t>
      </w:r>
      <w:r w:rsidR="005035B1">
        <w:rPr>
          <w:sz w:val="22"/>
          <w:szCs w:val="22"/>
        </w:rPr>
        <w:t> </w:t>
      </w:r>
      <w:r w:rsidRPr="00AD68F9">
        <w:rPr>
          <w:sz w:val="22"/>
          <w:szCs w:val="22"/>
        </w:rPr>
        <w:t xml:space="preserve">skyrių). </w:t>
      </w:r>
    </w:p>
    <w:p w14:paraId="25539D20" w14:textId="77777777" w:rsidR="006C2D07" w:rsidRPr="00AD68F9" w:rsidRDefault="006C2D07" w:rsidP="006C2D07">
      <w:pPr>
        <w:ind w:left="567" w:hanging="568"/>
        <w:rPr>
          <w:b/>
          <w:bCs/>
          <w:sz w:val="22"/>
          <w:szCs w:val="22"/>
        </w:rPr>
      </w:pPr>
    </w:p>
    <w:p w14:paraId="13BF8E66" w14:textId="77777777" w:rsidR="006C2D07" w:rsidRPr="00AD68F9" w:rsidRDefault="006C2D07" w:rsidP="006C2D07">
      <w:pPr>
        <w:ind w:left="567" w:hanging="568"/>
        <w:rPr>
          <w:sz w:val="22"/>
          <w:szCs w:val="22"/>
          <w:u w:val="single"/>
        </w:rPr>
      </w:pPr>
      <w:r w:rsidRPr="00AD68F9">
        <w:rPr>
          <w:b/>
          <w:bCs/>
          <w:sz w:val="22"/>
          <w:szCs w:val="22"/>
        </w:rPr>
        <w:t>4.6</w:t>
      </w:r>
      <w:r w:rsidRPr="00AD68F9">
        <w:rPr>
          <w:b/>
          <w:bCs/>
          <w:sz w:val="22"/>
          <w:szCs w:val="22"/>
        </w:rPr>
        <w:tab/>
        <w:t xml:space="preserve">Vaisingumas, nėštumo ir žindymo laikotarpis </w:t>
      </w:r>
    </w:p>
    <w:p w14:paraId="36C69441" w14:textId="77777777" w:rsidR="006C2D07" w:rsidRPr="00AD68F9" w:rsidRDefault="006C2D07" w:rsidP="006C2D07">
      <w:pPr>
        <w:rPr>
          <w:sz w:val="22"/>
          <w:szCs w:val="22"/>
          <w:u w:val="single"/>
        </w:rPr>
      </w:pPr>
    </w:p>
    <w:p w14:paraId="7B325A1A" w14:textId="77777777" w:rsidR="006C2D07" w:rsidRPr="00AD68F9" w:rsidRDefault="006C2D07" w:rsidP="006C2D07">
      <w:pPr>
        <w:rPr>
          <w:sz w:val="22"/>
          <w:szCs w:val="22"/>
        </w:rPr>
      </w:pPr>
      <w:r w:rsidRPr="00AD68F9">
        <w:rPr>
          <w:sz w:val="22"/>
          <w:szCs w:val="22"/>
          <w:u w:val="single"/>
        </w:rPr>
        <w:t xml:space="preserve">Nėštumas </w:t>
      </w:r>
    </w:p>
    <w:p w14:paraId="55B78524" w14:textId="55E4C290" w:rsidR="006C2D07" w:rsidRPr="00AD68F9" w:rsidRDefault="006C2D07" w:rsidP="006C2D07">
      <w:r w:rsidRPr="00AD68F9">
        <w:rPr>
          <w:sz w:val="22"/>
          <w:szCs w:val="22"/>
        </w:rPr>
        <w:t>Rivaroksabano saugumas ir veiksmingumas nėščioms moterims nenustatytas. Su gyvūnais atlikti tyrimai parodė toksinį poveikį reprodukcijai (žr.</w:t>
      </w:r>
      <w:r w:rsidR="005035B1">
        <w:rPr>
          <w:sz w:val="22"/>
          <w:szCs w:val="22"/>
        </w:rPr>
        <w:t> </w:t>
      </w:r>
      <w:r w:rsidRPr="00AD68F9">
        <w:rPr>
          <w:sz w:val="22"/>
          <w:szCs w:val="22"/>
        </w:rPr>
        <w:t>5.3</w:t>
      </w:r>
      <w:r w:rsidR="005035B1">
        <w:rPr>
          <w:sz w:val="22"/>
          <w:szCs w:val="22"/>
        </w:rPr>
        <w:t> </w:t>
      </w:r>
      <w:r w:rsidRPr="00AD68F9">
        <w:rPr>
          <w:sz w:val="22"/>
          <w:szCs w:val="22"/>
        </w:rPr>
        <w:t xml:space="preserve">skyrių). Dėl galimo toksinio poveikio reprodukcijai, vidinio kraujavimo rizikos ir įrodymų, kad rivaroksabanas prasiskverbia per placentą, rivaroksabano </w:t>
      </w:r>
      <w:r>
        <w:rPr>
          <w:sz w:val="22"/>
          <w:szCs w:val="22"/>
        </w:rPr>
        <w:t>draudžiama</w:t>
      </w:r>
      <w:r w:rsidRPr="00AD68F9">
        <w:rPr>
          <w:sz w:val="22"/>
          <w:szCs w:val="22"/>
        </w:rPr>
        <w:t xml:space="preserve"> vartoti nėštumo metu (žr.</w:t>
      </w:r>
      <w:r w:rsidR="005035B1">
        <w:rPr>
          <w:sz w:val="22"/>
          <w:szCs w:val="22"/>
        </w:rPr>
        <w:t> </w:t>
      </w:r>
      <w:r w:rsidRPr="00AD68F9">
        <w:rPr>
          <w:sz w:val="22"/>
          <w:szCs w:val="22"/>
        </w:rPr>
        <w:t>4.3</w:t>
      </w:r>
      <w:r w:rsidR="005035B1">
        <w:rPr>
          <w:sz w:val="22"/>
          <w:szCs w:val="22"/>
        </w:rPr>
        <w:t> </w:t>
      </w:r>
      <w:r w:rsidRPr="00AD68F9">
        <w:rPr>
          <w:sz w:val="22"/>
          <w:szCs w:val="22"/>
        </w:rPr>
        <w:t xml:space="preserve">skyrių). </w:t>
      </w:r>
    </w:p>
    <w:p w14:paraId="2ADA0138" w14:textId="77777777" w:rsidR="006C2D07" w:rsidRPr="00AD68F9" w:rsidRDefault="006C2D07" w:rsidP="006C2D07">
      <w:r w:rsidRPr="00AD68F9">
        <w:rPr>
          <w:sz w:val="22"/>
          <w:szCs w:val="22"/>
        </w:rPr>
        <w:t>Vaisingos moterys turi vengti pastoti gydymo rivaroksabanu metu.</w:t>
      </w:r>
    </w:p>
    <w:p w14:paraId="086D7FEA" w14:textId="77777777" w:rsidR="006C2D07" w:rsidRPr="00AD68F9" w:rsidRDefault="006C2D07" w:rsidP="006C2D07">
      <w:pPr>
        <w:rPr>
          <w:sz w:val="22"/>
          <w:szCs w:val="22"/>
        </w:rPr>
      </w:pPr>
    </w:p>
    <w:p w14:paraId="6BD0DAD1" w14:textId="77777777" w:rsidR="006C2D07" w:rsidRPr="00AD68F9" w:rsidRDefault="006C2D07" w:rsidP="006C2D07">
      <w:pPr>
        <w:rPr>
          <w:sz w:val="22"/>
          <w:szCs w:val="22"/>
        </w:rPr>
      </w:pPr>
      <w:r w:rsidRPr="00AD68F9">
        <w:rPr>
          <w:sz w:val="22"/>
          <w:szCs w:val="22"/>
          <w:u w:val="single"/>
        </w:rPr>
        <w:t xml:space="preserve">Žindymas </w:t>
      </w:r>
    </w:p>
    <w:p w14:paraId="46678793" w14:textId="26E9B8E2" w:rsidR="006C2D07" w:rsidRPr="00AD68F9" w:rsidRDefault="006C2D07" w:rsidP="006C2D07">
      <w:r w:rsidRPr="00AD68F9">
        <w:rPr>
          <w:sz w:val="22"/>
          <w:szCs w:val="22"/>
        </w:rPr>
        <w:t>Rivaroksabano saugumas ir veiksmingumas žindyvėms nenustatytas. Tyrimų su gyvūnais duomenys rodo, kad rivaroksaban</w:t>
      </w:r>
      <w:r>
        <w:rPr>
          <w:sz w:val="22"/>
          <w:szCs w:val="22"/>
        </w:rPr>
        <w:t>o</w:t>
      </w:r>
      <w:r w:rsidRPr="00AD68F9">
        <w:rPr>
          <w:sz w:val="22"/>
          <w:szCs w:val="22"/>
        </w:rPr>
        <w:t xml:space="preserve"> išs</w:t>
      </w:r>
      <w:r>
        <w:rPr>
          <w:sz w:val="22"/>
          <w:szCs w:val="22"/>
        </w:rPr>
        <w:t>kiriama su</w:t>
      </w:r>
      <w:r w:rsidRPr="00AD68F9">
        <w:rPr>
          <w:sz w:val="22"/>
          <w:szCs w:val="22"/>
        </w:rPr>
        <w:t xml:space="preserve"> motinos pien</w:t>
      </w:r>
      <w:r>
        <w:rPr>
          <w:sz w:val="22"/>
          <w:szCs w:val="22"/>
        </w:rPr>
        <w:t>u</w:t>
      </w:r>
      <w:r w:rsidRPr="00AD68F9">
        <w:rPr>
          <w:sz w:val="22"/>
          <w:szCs w:val="22"/>
        </w:rPr>
        <w:t xml:space="preserve">. Todėl rivaroksabano </w:t>
      </w:r>
      <w:r>
        <w:rPr>
          <w:sz w:val="22"/>
          <w:szCs w:val="22"/>
        </w:rPr>
        <w:t>draudžiama</w:t>
      </w:r>
      <w:r w:rsidRPr="00AD68F9">
        <w:rPr>
          <w:sz w:val="22"/>
          <w:szCs w:val="22"/>
        </w:rPr>
        <w:t xml:space="preserve"> vartoti žindymo metu (žr.</w:t>
      </w:r>
      <w:r w:rsidR="005035B1">
        <w:rPr>
          <w:sz w:val="22"/>
          <w:szCs w:val="22"/>
        </w:rPr>
        <w:t> </w:t>
      </w:r>
      <w:r w:rsidRPr="00AD68F9">
        <w:rPr>
          <w:sz w:val="22"/>
          <w:szCs w:val="22"/>
        </w:rPr>
        <w:t>4.3</w:t>
      </w:r>
      <w:r w:rsidR="005035B1">
        <w:rPr>
          <w:sz w:val="22"/>
          <w:szCs w:val="22"/>
        </w:rPr>
        <w:t> </w:t>
      </w:r>
      <w:r w:rsidRPr="00AD68F9">
        <w:rPr>
          <w:sz w:val="22"/>
          <w:szCs w:val="22"/>
        </w:rPr>
        <w:t xml:space="preserve">skyrių). Reikia nuspręsti, ar nutraukti žindymą, ar nutraukti/susilaikyti nuo gydymo vaistiniu preparatu. </w:t>
      </w:r>
    </w:p>
    <w:p w14:paraId="0CC8F1CA" w14:textId="77777777" w:rsidR="006C2D07" w:rsidRPr="00AD68F9" w:rsidRDefault="006C2D07" w:rsidP="006C2D07">
      <w:pPr>
        <w:rPr>
          <w:sz w:val="22"/>
          <w:szCs w:val="22"/>
          <w:u w:val="single"/>
        </w:rPr>
      </w:pPr>
    </w:p>
    <w:p w14:paraId="13F08EA1" w14:textId="77777777" w:rsidR="006C2D07" w:rsidRPr="00AD68F9" w:rsidRDefault="006C2D07" w:rsidP="006C2D07">
      <w:pPr>
        <w:rPr>
          <w:sz w:val="22"/>
          <w:szCs w:val="22"/>
        </w:rPr>
      </w:pPr>
      <w:r w:rsidRPr="00AD68F9">
        <w:rPr>
          <w:sz w:val="22"/>
          <w:szCs w:val="22"/>
          <w:u w:val="single"/>
        </w:rPr>
        <w:t xml:space="preserve">Vaisingumas </w:t>
      </w:r>
    </w:p>
    <w:p w14:paraId="0E9C6B77" w14:textId="4865B37F" w:rsidR="006C2D07" w:rsidRPr="00AD68F9" w:rsidRDefault="006C2D07" w:rsidP="006C2D07">
      <w:r w:rsidRPr="00AD68F9">
        <w:rPr>
          <w:sz w:val="22"/>
          <w:szCs w:val="22"/>
        </w:rPr>
        <w:t>Rivaroksabano poveikį vaisingumui įvertinančių specifinių tyrimų žmonėms neatlikta. Žiurkių patelių ir patinų vaisingumo tyrime poveikio nenustatyta (žr.</w:t>
      </w:r>
      <w:r w:rsidR="005035B1">
        <w:rPr>
          <w:sz w:val="22"/>
          <w:szCs w:val="22"/>
        </w:rPr>
        <w:t> </w:t>
      </w:r>
      <w:r w:rsidRPr="00AD68F9">
        <w:rPr>
          <w:sz w:val="22"/>
          <w:szCs w:val="22"/>
        </w:rPr>
        <w:t>5.3</w:t>
      </w:r>
      <w:r w:rsidR="005035B1">
        <w:rPr>
          <w:sz w:val="22"/>
          <w:szCs w:val="22"/>
        </w:rPr>
        <w:t> </w:t>
      </w:r>
      <w:r w:rsidRPr="00AD68F9">
        <w:rPr>
          <w:sz w:val="22"/>
          <w:szCs w:val="22"/>
        </w:rPr>
        <w:t xml:space="preserve">skyrių). </w:t>
      </w:r>
    </w:p>
    <w:p w14:paraId="21D377D1" w14:textId="77777777" w:rsidR="006C2D07" w:rsidRPr="00AD68F9" w:rsidRDefault="006C2D07" w:rsidP="006C2D07">
      <w:pPr>
        <w:ind w:left="567" w:hanging="568"/>
        <w:rPr>
          <w:b/>
          <w:bCs/>
          <w:sz w:val="22"/>
          <w:szCs w:val="22"/>
        </w:rPr>
      </w:pPr>
    </w:p>
    <w:p w14:paraId="48A8609F" w14:textId="77777777" w:rsidR="006C2D07" w:rsidRPr="00AD68F9" w:rsidRDefault="006C2D07" w:rsidP="006C2D07">
      <w:pPr>
        <w:ind w:left="567" w:hanging="568"/>
        <w:rPr>
          <w:sz w:val="22"/>
          <w:szCs w:val="22"/>
        </w:rPr>
      </w:pPr>
      <w:r w:rsidRPr="00AD68F9">
        <w:rPr>
          <w:b/>
          <w:bCs/>
          <w:sz w:val="22"/>
          <w:szCs w:val="22"/>
        </w:rPr>
        <w:t>4.7</w:t>
      </w:r>
      <w:r w:rsidRPr="00AD68F9">
        <w:rPr>
          <w:b/>
          <w:bCs/>
          <w:sz w:val="22"/>
          <w:szCs w:val="22"/>
        </w:rPr>
        <w:tab/>
        <w:t xml:space="preserve">Poveikis gebėjimui vairuoti ir valdyti mechanizmus </w:t>
      </w:r>
    </w:p>
    <w:p w14:paraId="7E8F897A" w14:textId="77777777" w:rsidR="006C2D07" w:rsidRPr="00AD68F9" w:rsidRDefault="006C2D07" w:rsidP="006C2D07">
      <w:pPr>
        <w:rPr>
          <w:sz w:val="22"/>
          <w:szCs w:val="22"/>
        </w:rPr>
      </w:pPr>
    </w:p>
    <w:p w14:paraId="642E7720" w14:textId="2AB4D5ED" w:rsidR="00886DE2" w:rsidRDefault="006C2D07" w:rsidP="006C2D07">
      <w:pPr>
        <w:rPr>
          <w:sz w:val="22"/>
          <w:szCs w:val="22"/>
        </w:rPr>
      </w:pPr>
      <w:r w:rsidRPr="00AD68F9">
        <w:rPr>
          <w:sz w:val="22"/>
          <w:szCs w:val="22"/>
        </w:rPr>
        <w:t>Rivaroksabanas gebėjimą vairuoti ir valdyti mechanizmus veikia silpnai. Buvo gauta pranešimų apie šias nepageidaujamas reakcijas: apalpimą (dažnis: nedažnas) ir svaigulį (dažnis: dažnas) (žr.</w:t>
      </w:r>
      <w:r w:rsidR="005035B1">
        <w:rPr>
          <w:sz w:val="22"/>
          <w:szCs w:val="22"/>
        </w:rPr>
        <w:t> </w:t>
      </w:r>
      <w:r w:rsidRPr="00AD68F9">
        <w:rPr>
          <w:sz w:val="22"/>
          <w:szCs w:val="22"/>
        </w:rPr>
        <w:t>4.8</w:t>
      </w:r>
      <w:r w:rsidR="005035B1">
        <w:rPr>
          <w:sz w:val="22"/>
          <w:szCs w:val="22"/>
        </w:rPr>
        <w:t> </w:t>
      </w:r>
      <w:r w:rsidRPr="00AD68F9">
        <w:rPr>
          <w:sz w:val="22"/>
          <w:szCs w:val="22"/>
        </w:rPr>
        <w:t xml:space="preserve">skyrių). </w:t>
      </w:r>
    </w:p>
    <w:p w14:paraId="639A05BA" w14:textId="4933D2E5" w:rsidR="006C2D07" w:rsidRPr="00AD68F9" w:rsidRDefault="006C2D07" w:rsidP="006C2D07">
      <w:r w:rsidRPr="00AD68F9">
        <w:rPr>
          <w:sz w:val="22"/>
          <w:szCs w:val="22"/>
        </w:rPr>
        <w:t>Pacienta</w:t>
      </w:r>
      <w:r>
        <w:rPr>
          <w:sz w:val="22"/>
          <w:szCs w:val="22"/>
        </w:rPr>
        <w:t>i</w:t>
      </w:r>
      <w:r w:rsidRPr="00AD68F9">
        <w:rPr>
          <w:sz w:val="22"/>
          <w:szCs w:val="22"/>
        </w:rPr>
        <w:t xml:space="preserve">, kuriems pasireiškia šios nepageidaujamos reakcijos, </w:t>
      </w:r>
      <w:r>
        <w:rPr>
          <w:sz w:val="22"/>
          <w:szCs w:val="22"/>
        </w:rPr>
        <w:t>turi ne</w:t>
      </w:r>
      <w:r w:rsidRPr="00AD68F9">
        <w:rPr>
          <w:sz w:val="22"/>
          <w:szCs w:val="22"/>
        </w:rPr>
        <w:t xml:space="preserve">vairuoti ar </w:t>
      </w:r>
      <w:r>
        <w:rPr>
          <w:sz w:val="22"/>
          <w:szCs w:val="22"/>
        </w:rPr>
        <w:t>ne</w:t>
      </w:r>
      <w:r w:rsidRPr="00AD68F9">
        <w:rPr>
          <w:sz w:val="22"/>
          <w:szCs w:val="22"/>
        </w:rPr>
        <w:t xml:space="preserve">valdyti mechanizmų. </w:t>
      </w:r>
    </w:p>
    <w:p w14:paraId="26DAACE1" w14:textId="77777777" w:rsidR="006C2D07" w:rsidRPr="00AD68F9" w:rsidRDefault="006C2D07" w:rsidP="006C2D07">
      <w:pPr>
        <w:ind w:left="567" w:hanging="568"/>
        <w:rPr>
          <w:b/>
          <w:bCs/>
          <w:sz w:val="22"/>
          <w:szCs w:val="22"/>
        </w:rPr>
      </w:pPr>
    </w:p>
    <w:p w14:paraId="2E26F454" w14:textId="77777777" w:rsidR="006C2D07" w:rsidRPr="00AD68F9" w:rsidRDefault="006C2D07" w:rsidP="006C2D07">
      <w:pPr>
        <w:ind w:left="567" w:hanging="568"/>
        <w:rPr>
          <w:sz w:val="22"/>
          <w:szCs w:val="22"/>
          <w:u w:val="single"/>
        </w:rPr>
      </w:pPr>
      <w:r w:rsidRPr="00AD68F9">
        <w:rPr>
          <w:b/>
          <w:bCs/>
          <w:sz w:val="22"/>
          <w:szCs w:val="22"/>
        </w:rPr>
        <w:t>4.8</w:t>
      </w:r>
      <w:r w:rsidRPr="00AD68F9">
        <w:rPr>
          <w:b/>
          <w:bCs/>
          <w:sz w:val="22"/>
          <w:szCs w:val="22"/>
        </w:rPr>
        <w:tab/>
        <w:t xml:space="preserve">Nepageidaujamas poveikis </w:t>
      </w:r>
    </w:p>
    <w:p w14:paraId="27780406" w14:textId="77777777" w:rsidR="006C2D07" w:rsidRPr="00AD68F9" w:rsidRDefault="006C2D07" w:rsidP="006C2D07">
      <w:pPr>
        <w:rPr>
          <w:sz w:val="22"/>
          <w:szCs w:val="22"/>
          <w:u w:val="single"/>
        </w:rPr>
      </w:pPr>
    </w:p>
    <w:p w14:paraId="423F14EC" w14:textId="77777777" w:rsidR="006C2D07" w:rsidRPr="00AD68F9" w:rsidRDefault="006C2D07" w:rsidP="006C2D07">
      <w:pPr>
        <w:rPr>
          <w:sz w:val="22"/>
          <w:szCs w:val="22"/>
        </w:rPr>
      </w:pPr>
      <w:r w:rsidRPr="00AD68F9">
        <w:rPr>
          <w:sz w:val="22"/>
          <w:szCs w:val="22"/>
          <w:u w:val="single"/>
        </w:rPr>
        <w:t xml:space="preserve">Saugumo duomenų santrauka </w:t>
      </w:r>
    </w:p>
    <w:p w14:paraId="09128B2A" w14:textId="1AECFB79" w:rsidR="006C2D07" w:rsidRPr="00AD68F9" w:rsidRDefault="006C2D07" w:rsidP="006C2D07">
      <w:pPr>
        <w:rPr>
          <w:sz w:val="22"/>
          <w:szCs w:val="22"/>
        </w:rPr>
      </w:pPr>
      <w:r w:rsidRPr="00AD68F9">
        <w:rPr>
          <w:sz w:val="22"/>
          <w:szCs w:val="22"/>
        </w:rPr>
        <w:t xml:space="preserve">Rivaroksabano saugumas buvo tiriamas trylikoje </w:t>
      </w:r>
      <w:r>
        <w:rPr>
          <w:sz w:val="22"/>
          <w:szCs w:val="22"/>
        </w:rPr>
        <w:t xml:space="preserve">pagrindžiamųjų </w:t>
      </w:r>
      <w:r w:rsidRPr="00AD68F9">
        <w:rPr>
          <w:sz w:val="22"/>
          <w:szCs w:val="22"/>
        </w:rPr>
        <w:t>III fazės tyrimų (žr.</w:t>
      </w:r>
      <w:r w:rsidR="005035B1">
        <w:rPr>
          <w:sz w:val="22"/>
          <w:szCs w:val="22"/>
        </w:rPr>
        <w:t> </w:t>
      </w:r>
      <w:r w:rsidRPr="00AD68F9">
        <w:rPr>
          <w:sz w:val="22"/>
          <w:szCs w:val="22"/>
        </w:rPr>
        <w:t>1</w:t>
      </w:r>
      <w:r w:rsidR="005035B1">
        <w:rPr>
          <w:sz w:val="22"/>
          <w:szCs w:val="22"/>
        </w:rPr>
        <w:t> </w:t>
      </w:r>
      <w:r w:rsidRPr="00AD68F9">
        <w:rPr>
          <w:sz w:val="22"/>
          <w:szCs w:val="22"/>
        </w:rPr>
        <w:t>lentelę).</w:t>
      </w:r>
    </w:p>
    <w:p w14:paraId="27716D2D" w14:textId="77777777" w:rsidR="006C2D07" w:rsidRDefault="006C2D07" w:rsidP="006C2D07">
      <w:pPr>
        <w:rPr>
          <w:sz w:val="22"/>
          <w:szCs w:val="22"/>
        </w:rPr>
      </w:pPr>
    </w:p>
    <w:p w14:paraId="4576238D" w14:textId="6AFFAE3D" w:rsidR="006C2D07" w:rsidRDefault="006C2D07" w:rsidP="006C2D07">
      <w:pPr>
        <w:rPr>
          <w:sz w:val="22"/>
          <w:szCs w:val="22"/>
        </w:rPr>
      </w:pPr>
      <w:r w:rsidRPr="006F166B">
        <w:rPr>
          <w:sz w:val="22"/>
          <w:szCs w:val="22"/>
        </w:rPr>
        <w:t>Iš viso devyniolikoje III fazės tyrimų dalyvav</w:t>
      </w:r>
      <w:r>
        <w:rPr>
          <w:sz w:val="22"/>
          <w:szCs w:val="22"/>
        </w:rPr>
        <w:t>usiems</w:t>
      </w:r>
      <w:r w:rsidRPr="006F166B">
        <w:rPr>
          <w:sz w:val="22"/>
          <w:szCs w:val="22"/>
        </w:rPr>
        <w:t xml:space="preserve"> 69</w:t>
      </w:r>
      <w:r w:rsidR="00886DE2">
        <w:rPr>
          <w:sz w:val="22"/>
          <w:szCs w:val="22"/>
        </w:rPr>
        <w:t> </w:t>
      </w:r>
      <w:r w:rsidRPr="006F166B">
        <w:rPr>
          <w:sz w:val="22"/>
          <w:szCs w:val="22"/>
        </w:rPr>
        <w:t>608 suaug</w:t>
      </w:r>
      <w:r>
        <w:rPr>
          <w:sz w:val="22"/>
          <w:szCs w:val="22"/>
        </w:rPr>
        <w:t>usiems</w:t>
      </w:r>
      <w:r w:rsidRPr="006F166B">
        <w:rPr>
          <w:sz w:val="22"/>
          <w:szCs w:val="22"/>
        </w:rPr>
        <w:t xml:space="preserve"> pacienta</w:t>
      </w:r>
      <w:r>
        <w:rPr>
          <w:sz w:val="22"/>
          <w:szCs w:val="22"/>
        </w:rPr>
        <w:t>ms</w:t>
      </w:r>
      <w:r w:rsidRPr="006F166B">
        <w:rPr>
          <w:sz w:val="22"/>
          <w:szCs w:val="22"/>
        </w:rPr>
        <w:t xml:space="preserve"> ir dviejuose II fazės tyrimuose bei </w:t>
      </w:r>
      <w:r>
        <w:rPr>
          <w:sz w:val="22"/>
          <w:szCs w:val="22"/>
        </w:rPr>
        <w:t>dviejuose</w:t>
      </w:r>
      <w:r w:rsidRPr="006F166B">
        <w:rPr>
          <w:sz w:val="22"/>
          <w:szCs w:val="22"/>
        </w:rPr>
        <w:t xml:space="preserve"> III fazės tyrim</w:t>
      </w:r>
      <w:r>
        <w:rPr>
          <w:sz w:val="22"/>
          <w:szCs w:val="22"/>
        </w:rPr>
        <w:t>uos</w:t>
      </w:r>
      <w:r w:rsidRPr="006F166B">
        <w:rPr>
          <w:sz w:val="22"/>
          <w:szCs w:val="22"/>
        </w:rPr>
        <w:t>e dalyvav</w:t>
      </w:r>
      <w:r>
        <w:rPr>
          <w:sz w:val="22"/>
          <w:szCs w:val="22"/>
        </w:rPr>
        <w:t>us</w:t>
      </w:r>
      <w:r w:rsidR="00665A5A">
        <w:rPr>
          <w:sz w:val="22"/>
          <w:szCs w:val="22"/>
        </w:rPr>
        <w:t>iems</w:t>
      </w:r>
      <w:r w:rsidRPr="006F166B">
        <w:rPr>
          <w:sz w:val="22"/>
          <w:szCs w:val="22"/>
        </w:rPr>
        <w:t xml:space="preserve"> </w:t>
      </w:r>
      <w:r>
        <w:rPr>
          <w:sz w:val="22"/>
          <w:szCs w:val="22"/>
        </w:rPr>
        <w:t>4</w:t>
      </w:r>
      <w:r w:rsidR="00360710">
        <w:rPr>
          <w:sz w:val="22"/>
          <w:szCs w:val="22"/>
        </w:rPr>
        <w:t>88</w:t>
      </w:r>
      <w:r w:rsidRPr="006F166B">
        <w:rPr>
          <w:sz w:val="22"/>
          <w:szCs w:val="22"/>
        </w:rPr>
        <w:t xml:space="preserve"> vaik</w:t>
      </w:r>
      <w:r>
        <w:rPr>
          <w:sz w:val="22"/>
          <w:szCs w:val="22"/>
        </w:rPr>
        <w:t>ų populiacijos pacient</w:t>
      </w:r>
      <w:r w:rsidR="00F67B80">
        <w:rPr>
          <w:sz w:val="22"/>
          <w:szCs w:val="22"/>
        </w:rPr>
        <w:t>ams</w:t>
      </w:r>
      <w:r>
        <w:rPr>
          <w:sz w:val="22"/>
          <w:szCs w:val="22"/>
        </w:rPr>
        <w:t xml:space="preserve"> buvo skiriama</w:t>
      </w:r>
      <w:r w:rsidRPr="006F166B">
        <w:rPr>
          <w:sz w:val="22"/>
          <w:szCs w:val="22"/>
        </w:rPr>
        <w:t xml:space="preserve"> rivaroksaban</w:t>
      </w:r>
      <w:r>
        <w:rPr>
          <w:sz w:val="22"/>
          <w:szCs w:val="22"/>
        </w:rPr>
        <w:t>o</w:t>
      </w:r>
      <w:r w:rsidRPr="006F166B">
        <w:rPr>
          <w:sz w:val="22"/>
          <w:szCs w:val="22"/>
        </w:rPr>
        <w:t>.</w:t>
      </w:r>
    </w:p>
    <w:p w14:paraId="603EA7A5" w14:textId="77777777" w:rsidR="006C2D07" w:rsidRPr="00AD68F9" w:rsidRDefault="006C2D07" w:rsidP="006C2D07">
      <w:pPr>
        <w:rPr>
          <w:sz w:val="22"/>
          <w:szCs w:val="22"/>
        </w:rPr>
      </w:pPr>
    </w:p>
    <w:p w14:paraId="5EB25376" w14:textId="6DCC5C62" w:rsidR="006C2D07" w:rsidRPr="00AD68F9" w:rsidRDefault="006C2D07" w:rsidP="006C2D07">
      <w:pPr>
        <w:ind w:left="851" w:hanging="851"/>
        <w:rPr>
          <w:b/>
          <w:sz w:val="22"/>
          <w:szCs w:val="22"/>
        </w:rPr>
      </w:pPr>
      <w:r w:rsidRPr="00F0193D">
        <w:rPr>
          <w:b/>
          <w:bCs/>
          <w:sz w:val="22"/>
          <w:szCs w:val="22"/>
        </w:rPr>
        <w:t>1</w:t>
      </w:r>
      <w:r w:rsidR="005035B1">
        <w:rPr>
          <w:b/>
          <w:bCs/>
          <w:sz w:val="22"/>
          <w:szCs w:val="22"/>
        </w:rPr>
        <w:t> </w:t>
      </w:r>
      <w:r w:rsidRPr="00F0193D">
        <w:rPr>
          <w:b/>
          <w:bCs/>
          <w:sz w:val="22"/>
          <w:szCs w:val="22"/>
        </w:rPr>
        <w:t>lentelė.</w:t>
      </w:r>
      <w:r w:rsidRPr="00AD68F9">
        <w:rPr>
          <w:sz w:val="22"/>
          <w:szCs w:val="22"/>
        </w:rPr>
        <w:t xml:space="preserve"> </w:t>
      </w:r>
      <w:r w:rsidRPr="00AD68F9">
        <w:rPr>
          <w:b/>
          <w:sz w:val="22"/>
          <w:szCs w:val="22"/>
        </w:rPr>
        <w:t xml:space="preserve">Tirtų pacientų skaičius, bendra paros dozė ir ilgiausia gydymo trukmė </w:t>
      </w:r>
      <w:r>
        <w:rPr>
          <w:b/>
          <w:sz w:val="22"/>
          <w:szCs w:val="22"/>
        </w:rPr>
        <w:t xml:space="preserve">suaugusiųjų ir vaikų populiacijos pacientų </w:t>
      </w:r>
      <w:r w:rsidRPr="00AD68F9">
        <w:rPr>
          <w:b/>
          <w:sz w:val="22"/>
          <w:szCs w:val="22"/>
        </w:rPr>
        <w:t>III fazės tyrimuose</w:t>
      </w:r>
    </w:p>
    <w:tbl>
      <w:tblPr>
        <w:tblW w:w="8668" w:type="dxa"/>
        <w:tblInd w:w="392" w:type="dxa"/>
        <w:tblLook w:val="0000" w:firstRow="0" w:lastRow="0" w:firstColumn="0" w:lastColumn="0" w:noHBand="0" w:noVBand="0"/>
      </w:tblPr>
      <w:tblGrid>
        <w:gridCol w:w="3118"/>
        <w:gridCol w:w="1132"/>
        <w:gridCol w:w="2836"/>
        <w:gridCol w:w="1582"/>
      </w:tblGrid>
      <w:tr w:rsidR="006C2D07" w:rsidRPr="00AD68F9" w14:paraId="5EF46019"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7A38ACA2" w14:textId="77777777" w:rsidR="006C2D07" w:rsidRPr="00AD68F9" w:rsidRDefault="006C2D07" w:rsidP="00903B74">
            <w:pPr>
              <w:jc w:val="center"/>
              <w:rPr>
                <w:b/>
                <w:bCs/>
                <w:sz w:val="22"/>
                <w:szCs w:val="22"/>
              </w:rPr>
            </w:pPr>
            <w:r w:rsidRPr="00AD68F9">
              <w:rPr>
                <w:b/>
                <w:sz w:val="22"/>
                <w:szCs w:val="22"/>
              </w:rPr>
              <w:t>Indikacija</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6B43A9BA" w14:textId="77777777" w:rsidR="006C2D07" w:rsidRPr="00AD68F9" w:rsidRDefault="006C2D07" w:rsidP="00903B74">
            <w:pPr>
              <w:rPr>
                <w:b/>
                <w:sz w:val="22"/>
                <w:szCs w:val="22"/>
              </w:rPr>
            </w:pPr>
            <w:r w:rsidRPr="00AD68F9">
              <w:rPr>
                <w:b/>
                <w:bCs/>
                <w:sz w:val="22"/>
                <w:szCs w:val="22"/>
              </w:rPr>
              <w:t xml:space="preserve">Pacientų skaičius* </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1DD32D8C" w14:textId="77777777" w:rsidR="006C2D07" w:rsidRPr="00AD68F9" w:rsidRDefault="006C2D07" w:rsidP="00903B74">
            <w:pPr>
              <w:rPr>
                <w:b/>
                <w:sz w:val="22"/>
                <w:szCs w:val="22"/>
              </w:rPr>
            </w:pPr>
            <w:r w:rsidRPr="00AD68F9">
              <w:rPr>
                <w:b/>
                <w:sz w:val="22"/>
                <w:szCs w:val="22"/>
              </w:rPr>
              <w:t>Bendra paros dozė</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498719C4" w14:textId="77777777" w:rsidR="006C2D07" w:rsidRPr="00AD68F9" w:rsidRDefault="006C2D07" w:rsidP="00903B74">
            <w:pPr>
              <w:rPr>
                <w:sz w:val="22"/>
                <w:szCs w:val="22"/>
              </w:rPr>
            </w:pPr>
            <w:r w:rsidRPr="00AD68F9">
              <w:rPr>
                <w:b/>
                <w:sz w:val="22"/>
                <w:szCs w:val="22"/>
              </w:rPr>
              <w:t>Ilgiausia gydymo trukmė</w:t>
            </w:r>
          </w:p>
        </w:tc>
      </w:tr>
      <w:tr w:rsidR="006C2D07" w:rsidRPr="00AD68F9" w14:paraId="2D975CB8"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60178E80" w14:textId="77777777" w:rsidR="006C2D07" w:rsidRPr="00AD68F9" w:rsidRDefault="006C2D07" w:rsidP="00903B74">
            <w:pPr>
              <w:rPr>
                <w:sz w:val="22"/>
                <w:szCs w:val="22"/>
              </w:rPr>
            </w:pPr>
            <w:r w:rsidRPr="00AD68F9">
              <w:rPr>
                <w:sz w:val="22"/>
                <w:szCs w:val="22"/>
              </w:rPr>
              <w:t xml:space="preserve">Venų tromboembolijos (VTE) profilaktika suaugusiems pacientams, kuriems atliekama </w:t>
            </w:r>
            <w:r w:rsidRPr="00AD68F9">
              <w:rPr>
                <w:sz w:val="22"/>
                <w:szCs w:val="22"/>
              </w:rPr>
              <w:lastRenderedPageBreak/>
              <w:t>planinė klubo arba kelio sąnario pakeitimo operacija</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02C2A22A" w14:textId="56125D8A" w:rsidR="006C2D07" w:rsidRPr="00AD68F9" w:rsidRDefault="006C2D07" w:rsidP="00903B74">
            <w:pPr>
              <w:rPr>
                <w:sz w:val="22"/>
                <w:szCs w:val="22"/>
              </w:rPr>
            </w:pPr>
            <w:r w:rsidRPr="00AD68F9">
              <w:rPr>
                <w:sz w:val="22"/>
                <w:szCs w:val="22"/>
              </w:rPr>
              <w:lastRenderedPageBreak/>
              <w:t>6</w:t>
            </w:r>
            <w:r w:rsidR="00724E2A">
              <w:rPr>
                <w:sz w:val="22"/>
                <w:szCs w:val="22"/>
              </w:rPr>
              <w:t> </w:t>
            </w:r>
            <w:r w:rsidRPr="00AD68F9">
              <w:rPr>
                <w:sz w:val="22"/>
                <w:szCs w:val="22"/>
              </w:rPr>
              <w:t>097</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7FD3DAAE" w14:textId="77777777" w:rsidR="006C2D07" w:rsidRPr="00AD68F9" w:rsidRDefault="006C2D07" w:rsidP="00903B74">
            <w:pPr>
              <w:rPr>
                <w:sz w:val="22"/>
                <w:szCs w:val="22"/>
              </w:rPr>
            </w:pPr>
            <w:r w:rsidRPr="00AD68F9">
              <w:rPr>
                <w:sz w:val="22"/>
                <w:szCs w:val="22"/>
              </w:rPr>
              <w:t>10 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7D79329B" w14:textId="77777777" w:rsidR="006C2D07" w:rsidRPr="00AD68F9" w:rsidRDefault="006C2D07" w:rsidP="00903B74">
            <w:pPr>
              <w:rPr>
                <w:sz w:val="22"/>
                <w:szCs w:val="22"/>
              </w:rPr>
            </w:pPr>
            <w:r w:rsidRPr="00AD68F9">
              <w:rPr>
                <w:sz w:val="22"/>
                <w:szCs w:val="22"/>
              </w:rPr>
              <w:t>39 paros</w:t>
            </w:r>
          </w:p>
        </w:tc>
      </w:tr>
      <w:tr w:rsidR="006C2D07" w:rsidRPr="00AD68F9" w14:paraId="7173DF61"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22CCD4CA" w14:textId="77777777" w:rsidR="006C2D07" w:rsidRPr="00AD68F9" w:rsidRDefault="006C2D07" w:rsidP="00903B74">
            <w:pPr>
              <w:rPr>
                <w:sz w:val="22"/>
                <w:szCs w:val="22"/>
              </w:rPr>
            </w:pPr>
            <w:r w:rsidRPr="00AD68F9">
              <w:rPr>
                <w:sz w:val="22"/>
                <w:szCs w:val="22"/>
              </w:rPr>
              <w:t>Venų tromboembolijos (VTE) profilaktika vidaus ligomis sergantiems pacientams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270C09F9" w14:textId="4B9459C5" w:rsidR="006C2D07" w:rsidRPr="00AD68F9" w:rsidRDefault="006C2D07" w:rsidP="00903B74">
            <w:pPr>
              <w:rPr>
                <w:sz w:val="22"/>
                <w:szCs w:val="22"/>
              </w:rPr>
            </w:pPr>
            <w:r w:rsidRPr="00AD68F9">
              <w:rPr>
                <w:sz w:val="22"/>
                <w:szCs w:val="22"/>
              </w:rPr>
              <w:t>3</w:t>
            </w:r>
            <w:r w:rsidR="00724E2A">
              <w:rPr>
                <w:sz w:val="22"/>
                <w:szCs w:val="22"/>
              </w:rPr>
              <w:t> </w:t>
            </w:r>
            <w:r w:rsidRPr="00AD68F9">
              <w:rPr>
                <w:sz w:val="22"/>
                <w:szCs w:val="22"/>
              </w:rPr>
              <w:t>997</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13E75EF7" w14:textId="77777777" w:rsidR="006C2D07" w:rsidRPr="00AD68F9" w:rsidRDefault="006C2D07" w:rsidP="00903B74">
            <w:pPr>
              <w:rPr>
                <w:sz w:val="22"/>
                <w:szCs w:val="22"/>
              </w:rPr>
            </w:pPr>
            <w:r w:rsidRPr="00AD68F9">
              <w:rPr>
                <w:sz w:val="22"/>
                <w:szCs w:val="22"/>
              </w:rPr>
              <w:t>10 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2E32E47A" w14:textId="77777777" w:rsidR="006C2D07" w:rsidRPr="00AD68F9" w:rsidRDefault="006C2D07" w:rsidP="00903B74">
            <w:pPr>
              <w:rPr>
                <w:sz w:val="22"/>
                <w:szCs w:val="22"/>
              </w:rPr>
            </w:pPr>
            <w:r w:rsidRPr="00AD68F9">
              <w:rPr>
                <w:sz w:val="22"/>
                <w:szCs w:val="22"/>
              </w:rPr>
              <w:t>39 paros</w:t>
            </w:r>
          </w:p>
        </w:tc>
      </w:tr>
      <w:tr w:rsidR="006C2D07" w:rsidRPr="00AD68F9" w14:paraId="051932F6"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054D7BE3" w14:textId="77777777" w:rsidR="006C2D07" w:rsidRPr="00AD68F9" w:rsidRDefault="006C2D07" w:rsidP="00903B74">
            <w:pPr>
              <w:rPr>
                <w:sz w:val="22"/>
                <w:szCs w:val="22"/>
              </w:rPr>
            </w:pPr>
            <w:r w:rsidRPr="00AD68F9">
              <w:rPr>
                <w:sz w:val="22"/>
                <w:szCs w:val="22"/>
              </w:rPr>
              <w:t>Giliųjų venų tromboz</w:t>
            </w:r>
            <w:r>
              <w:rPr>
                <w:sz w:val="22"/>
                <w:szCs w:val="22"/>
              </w:rPr>
              <w:t>ė</w:t>
            </w:r>
            <w:r w:rsidRPr="00AD68F9">
              <w:rPr>
                <w:sz w:val="22"/>
                <w:szCs w:val="22"/>
              </w:rPr>
              <w:t>s (GVT), plaučių embolijos (PE) gydymas ir pasikartojimo profilaktika</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08965975" w14:textId="2A88D4E1" w:rsidR="006C2D07" w:rsidRPr="00AD68F9" w:rsidRDefault="006C2D07" w:rsidP="00903B74">
            <w:pPr>
              <w:rPr>
                <w:sz w:val="22"/>
                <w:szCs w:val="22"/>
              </w:rPr>
            </w:pPr>
            <w:r w:rsidRPr="00AD68F9">
              <w:rPr>
                <w:sz w:val="22"/>
                <w:szCs w:val="22"/>
              </w:rPr>
              <w:t>6</w:t>
            </w:r>
            <w:r w:rsidR="00724E2A">
              <w:rPr>
                <w:sz w:val="22"/>
                <w:szCs w:val="22"/>
              </w:rPr>
              <w:t> </w:t>
            </w:r>
            <w:r w:rsidRPr="00AD68F9">
              <w:rPr>
                <w:sz w:val="22"/>
                <w:szCs w:val="22"/>
              </w:rPr>
              <w:t>790</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0AF29481" w14:textId="5401101D" w:rsidR="006C2D07" w:rsidRPr="00AD68F9" w:rsidRDefault="006C2D07" w:rsidP="00903B74">
            <w:pPr>
              <w:rPr>
                <w:sz w:val="22"/>
                <w:szCs w:val="22"/>
              </w:rPr>
            </w:pPr>
            <w:r w:rsidRPr="00AD68F9">
              <w:rPr>
                <w:sz w:val="22"/>
                <w:szCs w:val="22"/>
              </w:rPr>
              <w:t>1</w:t>
            </w:r>
            <w:r w:rsidR="005035B1">
              <w:rPr>
                <w:sz w:val="22"/>
                <w:szCs w:val="22"/>
              </w:rPr>
              <w:noBreakHyphen/>
            </w:r>
            <w:r w:rsidRPr="00AD68F9">
              <w:rPr>
                <w:sz w:val="22"/>
                <w:szCs w:val="22"/>
              </w:rPr>
              <w:t>21 para: 30 mg</w:t>
            </w:r>
          </w:p>
          <w:p w14:paraId="1737D8C8" w14:textId="77777777" w:rsidR="006C2D07" w:rsidRPr="00AD68F9" w:rsidRDefault="006C2D07" w:rsidP="00903B74">
            <w:pPr>
              <w:rPr>
                <w:sz w:val="22"/>
                <w:szCs w:val="22"/>
              </w:rPr>
            </w:pPr>
            <w:r w:rsidRPr="00AD68F9">
              <w:rPr>
                <w:sz w:val="22"/>
                <w:szCs w:val="22"/>
              </w:rPr>
              <w:t>22 para ir vėliau: 20 mg</w:t>
            </w:r>
          </w:p>
          <w:p w14:paraId="548421CF" w14:textId="47D413C2" w:rsidR="006C2D07" w:rsidRPr="00AD68F9" w:rsidRDefault="006C2D07" w:rsidP="00903B74">
            <w:pPr>
              <w:rPr>
                <w:sz w:val="22"/>
                <w:szCs w:val="22"/>
              </w:rPr>
            </w:pPr>
            <w:r w:rsidRPr="00AD68F9">
              <w:rPr>
                <w:sz w:val="22"/>
                <w:szCs w:val="22"/>
              </w:rPr>
              <w:t>Ne anksčiau kaip po 6</w:t>
            </w:r>
            <w:r w:rsidR="005035B1">
              <w:rPr>
                <w:sz w:val="22"/>
                <w:szCs w:val="22"/>
              </w:rPr>
              <w:t> </w:t>
            </w:r>
            <w:r w:rsidRPr="00AD68F9">
              <w:rPr>
                <w:sz w:val="22"/>
                <w:szCs w:val="22"/>
              </w:rPr>
              <w:t>mėnesių: 10 mg arba 20</w:t>
            </w:r>
            <w:r>
              <w:rPr>
                <w:sz w:val="22"/>
                <w:szCs w:val="22"/>
              </w:rPr>
              <w:t> </w:t>
            </w:r>
            <w:r w:rsidRPr="00AD68F9">
              <w:rPr>
                <w:sz w:val="22"/>
                <w:szCs w:val="22"/>
              </w:rPr>
              <w:t>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6C11E208" w14:textId="77777777" w:rsidR="006C2D07" w:rsidRPr="00AD68F9" w:rsidRDefault="006C2D07" w:rsidP="00903B74">
            <w:pPr>
              <w:rPr>
                <w:sz w:val="22"/>
                <w:szCs w:val="22"/>
              </w:rPr>
            </w:pPr>
            <w:r w:rsidRPr="00AD68F9">
              <w:rPr>
                <w:sz w:val="22"/>
                <w:szCs w:val="22"/>
              </w:rPr>
              <w:t>21 mėnuo</w:t>
            </w:r>
          </w:p>
        </w:tc>
      </w:tr>
      <w:tr w:rsidR="006C2D07" w:rsidRPr="00AD68F9" w14:paraId="09496052"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32C4CA21" w14:textId="77777777" w:rsidR="006C2D07" w:rsidRPr="00AD68F9" w:rsidRDefault="006C2D07" w:rsidP="00903B74">
            <w:pPr>
              <w:rPr>
                <w:sz w:val="22"/>
                <w:szCs w:val="22"/>
              </w:rPr>
            </w:pPr>
            <w:r w:rsidRPr="00836F40">
              <w:rPr>
                <w:sz w:val="22"/>
                <w:szCs w:val="22"/>
              </w:rPr>
              <w:t>VTE gydymas ir pasikartojančios VTE profilaktika išnešiotiems naujagimiams ir jaunesniems kaip 18</w:t>
            </w:r>
            <w:r>
              <w:rPr>
                <w:sz w:val="22"/>
                <w:szCs w:val="22"/>
              </w:rPr>
              <w:t> </w:t>
            </w:r>
            <w:r w:rsidRPr="00836F40">
              <w:rPr>
                <w:sz w:val="22"/>
                <w:szCs w:val="22"/>
              </w:rPr>
              <w:t xml:space="preserve">metų </w:t>
            </w:r>
            <w:r>
              <w:rPr>
                <w:sz w:val="22"/>
                <w:szCs w:val="22"/>
              </w:rPr>
              <w:t>vaikams</w:t>
            </w:r>
            <w:r w:rsidRPr="00836F40">
              <w:rPr>
                <w:sz w:val="22"/>
                <w:szCs w:val="22"/>
              </w:rPr>
              <w:t>, pradėjus standartinį gydymą antikoaguliantais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428B27C2" w14:textId="77777777" w:rsidR="006C2D07" w:rsidRPr="00AD68F9" w:rsidRDefault="006C2D07" w:rsidP="00903B74">
            <w:pPr>
              <w:rPr>
                <w:sz w:val="22"/>
                <w:szCs w:val="22"/>
              </w:rPr>
            </w:pPr>
            <w:r>
              <w:rPr>
                <w:sz w:val="22"/>
                <w:szCs w:val="22"/>
              </w:rPr>
              <w:t>329</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6F811A29" w14:textId="77777777" w:rsidR="006C2D07" w:rsidRPr="00AD68F9" w:rsidRDefault="006C2D07" w:rsidP="00903B74">
            <w:pPr>
              <w:rPr>
                <w:sz w:val="22"/>
                <w:szCs w:val="22"/>
              </w:rPr>
            </w:pPr>
            <w:r w:rsidRPr="00D43501">
              <w:rPr>
                <w:sz w:val="22"/>
                <w:szCs w:val="22"/>
              </w:rPr>
              <w:t>Pagal kūno svorį parenkama dozė, siekiant panašios ekspozicijos kaip ir suaugusiems, vieną kartą per parą vartojantiems 20</w:t>
            </w:r>
            <w:r>
              <w:rPr>
                <w:sz w:val="22"/>
                <w:szCs w:val="22"/>
              </w:rPr>
              <w:t> </w:t>
            </w:r>
            <w:r w:rsidRPr="00D43501">
              <w:rPr>
                <w:sz w:val="22"/>
                <w:szCs w:val="22"/>
              </w:rPr>
              <w:t>mg rivaroksabano nuo GVT</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46D58B2F" w14:textId="77777777" w:rsidR="006C2D07" w:rsidRPr="00AD68F9" w:rsidRDefault="006C2D07" w:rsidP="00903B74">
            <w:pPr>
              <w:rPr>
                <w:sz w:val="22"/>
                <w:szCs w:val="22"/>
              </w:rPr>
            </w:pPr>
            <w:r>
              <w:rPr>
                <w:sz w:val="22"/>
                <w:szCs w:val="22"/>
              </w:rPr>
              <w:t>12 mėnesių</w:t>
            </w:r>
          </w:p>
        </w:tc>
      </w:tr>
      <w:tr w:rsidR="006C2D07" w:rsidRPr="00AD68F9" w14:paraId="1B8CC121"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5F00DFE3" w14:textId="77777777" w:rsidR="006C2D07" w:rsidRPr="00AD68F9" w:rsidRDefault="006C2D07" w:rsidP="00903B74">
            <w:pPr>
              <w:rPr>
                <w:sz w:val="22"/>
                <w:szCs w:val="22"/>
              </w:rPr>
            </w:pPr>
            <w:r w:rsidRPr="00AD68F9">
              <w:rPr>
                <w:sz w:val="22"/>
                <w:szCs w:val="22"/>
              </w:rPr>
              <w:t>Insulto ir sisteminės embolijos profilaktika pacientams, kuriems yra su vožtuvų liga nesusijęs prieširdžių virpėjimas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3F99E6D9" w14:textId="69CAF685" w:rsidR="006C2D07" w:rsidRPr="00AD68F9" w:rsidRDefault="006C2D07" w:rsidP="00903B74">
            <w:pPr>
              <w:rPr>
                <w:sz w:val="22"/>
                <w:szCs w:val="22"/>
              </w:rPr>
            </w:pPr>
            <w:r w:rsidRPr="00AD68F9">
              <w:rPr>
                <w:sz w:val="22"/>
                <w:szCs w:val="22"/>
              </w:rPr>
              <w:t>7</w:t>
            </w:r>
            <w:r w:rsidR="00724E2A">
              <w:rPr>
                <w:sz w:val="22"/>
                <w:szCs w:val="22"/>
              </w:rPr>
              <w:t> </w:t>
            </w:r>
            <w:r w:rsidRPr="00AD68F9">
              <w:rPr>
                <w:sz w:val="22"/>
                <w:szCs w:val="22"/>
              </w:rPr>
              <w:t>750</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0E39F571" w14:textId="77777777" w:rsidR="006C2D07" w:rsidRPr="00AD68F9" w:rsidRDefault="006C2D07" w:rsidP="00903B74">
            <w:pPr>
              <w:rPr>
                <w:sz w:val="22"/>
                <w:szCs w:val="22"/>
              </w:rPr>
            </w:pPr>
            <w:r w:rsidRPr="00AD68F9">
              <w:rPr>
                <w:sz w:val="22"/>
                <w:szCs w:val="22"/>
              </w:rPr>
              <w:t>20 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6089A506" w14:textId="77777777" w:rsidR="006C2D07" w:rsidRPr="00AD68F9" w:rsidRDefault="006C2D07" w:rsidP="00903B74">
            <w:pPr>
              <w:rPr>
                <w:sz w:val="22"/>
                <w:szCs w:val="22"/>
              </w:rPr>
            </w:pPr>
            <w:r w:rsidRPr="00AD68F9">
              <w:rPr>
                <w:sz w:val="22"/>
                <w:szCs w:val="22"/>
              </w:rPr>
              <w:t>41 mėnuo</w:t>
            </w:r>
          </w:p>
        </w:tc>
      </w:tr>
      <w:tr w:rsidR="006C2D07" w:rsidRPr="00AD68F9" w14:paraId="18562BD1"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01D9E2B0" w14:textId="77777777" w:rsidR="006C2D07" w:rsidRPr="00AD68F9" w:rsidRDefault="006C2D07" w:rsidP="00903B74">
            <w:pPr>
              <w:rPr>
                <w:sz w:val="22"/>
                <w:szCs w:val="22"/>
              </w:rPr>
            </w:pPr>
            <w:r w:rsidRPr="00AD68F9">
              <w:rPr>
                <w:sz w:val="22"/>
                <w:szCs w:val="22"/>
              </w:rPr>
              <w:t>Aterotrombozinių reiškinių profilaktika pacientams, patyrusiems ūminį koronarinį sindromą (ŪKS)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1EDA294B" w14:textId="0C70D6CF" w:rsidR="006C2D07" w:rsidRPr="00AD68F9" w:rsidRDefault="006C2D07" w:rsidP="00903B74">
            <w:pPr>
              <w:rPr>
                <w:sz w:val="22"/>
                <w:szCs w:val="22"/>
              </w:rPr>
            </w:pPr>
            <w:r w:rsidRPr="00AD68F9">
              <w:rPr>
                <w:sz w:val="22"/>
                <w:szCs w:val="22"/>
              </w:rPr>
              <w:t>10</w:t>
            </w:r>
            <w:r w:rsidR="00724E2A">
              <w:rPr>
                <w:sz w:val="22"/>
                <w:szCs w:val="22"/>
              </w:rPr>
              <w:t> </w:t>
            </w:r>
            <w:r w:rsidRPr="00AD68F9">
              <w:rPr>
                <w:sz w:val="22"/>
                <w:szCs w:val="22"/>
              </w:rPr>
              <w:t>225</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326EF44C" w14:textId="77777777" w:rsidR="006C2D07" w:rsidRPr="00AD68F9" w:rsidRDefault="006C2D07" w:rsidP="00903B74">
            <w:r w:rsidRPr="00AD68F9">
              <w:rPr>
                <w:sz w:val="22"/>
                <w:szCs w:val="22"/>
              </w:rPr>
              <w:t>Atitinkamai 5 mg arba 10 mg, derinyje vartojant arba acetilsalicilo rūgšties, arba acetilsalicilo rūgšties ir klopidogrelio, arba tiklopidino</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659ECE1D" w14:textId="77777777" w:rsidR="006C2D07" w:rsidRPr="00AD68F9" w:rsidRDefault="006C2D07" w:rsidP="00903B74">
            <w:pPr>
              <w:rPr>
                <w:sz w:val="22"/>
                <w:szCs w:val="22"/>
              </w:rPr>
            </w:pPr>
            <w:r w:rsidRPr="00AD68F9">
              <w:rPr>
                <w:sz w:val="22"/>
                <w:szCs w:val="22"/>
              </w:rPr>
              <w:t>31 mėnuo</w:t>
            </w:r>
          </w:p>
        </w:tc>
      </w:tr>
      <w:tr w:rsidR="006C2D07" w:rsidRPr="00AD68F9" w14:paraId="6959D4A0" w14:textId="77777777" w:rsidTr="00903B74">
        <w:tc>
          <w:tcPr>
            <w:tcW w:w="3117" w:type="dxa"/>
            <w:tcBorders>
              <w:top w:val="single" w:sz="4" w:space="0" w:color="000000"/>
              <w:left w:val="single" w:sz="4" w:space="0" w:color="000000"/>
              <w:right w:val="single" w:sz="4" w:space="0" w:color="000000"/>
            </w:tcBorders>
            <w:shd w:val="clear" w:color="auto" w:fill="FFFFFF"/>
          </w:tcPr>
          <w:p w14:paraId="3CDBBF60" w14:textId="77777777" w:rsidR="006C2D07" w:rsidRPr="00AD68F9" w:rsidRDefault="006C2D07" w:rsidP="00903B74">
            <w:pPr>
              <w:rPr>
                <w:sz w:val="22"/>
                <w:szCs w:val="22"/>
              </w:rPr>
            </w:pPr>
            <w:r w:rsidRPr="00AD68F9">
              <w:rPr>
                <w:sz w:val="22"/>
                <w:szCs w:val="22"/>
              </w:rPr>
              <w:t>Aterotrombozinių reiškinių profilaktika pacientams, sergantiems vainikinių arterijų liga (VAL) ir (arba) periferinių arterijų liga (PAL)</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5549A688" w14:textId="77777777" w:rsidR="006C2D07" w:rsidRPr="00AD68F9" w:rsidRDefault="006C2D07" w:rsidP="00903B74">
            <w:pPr>
              <w:rPr>
                <w:sz w:val="22"/>
                <w:szCs w:val="22"/>
              </w:rPr>
            </w:pPr>
            <w:r w:rsidRPr="00195A46">
              <w:t>18244</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05869563" w14:textId="77777777" w:rsidR="006C2D07" w:rsidRPr="00AD68F9" w:rsidRDefault="006C2D07" w:rsidP="00903B74">
            <w:pPr>
              <w:rPr>
                <w:sz w:val="22"/>
                <w:szCs w:val="22"/>
              </w:rPr>
            </w:pPr>
            <w:r w:rsidRPr="00AD68F9">
              <w:rPr>
                <w:sz w:val="22"/>
                <w:szCs w:val="22"/>
              </w:rPr>
              <w:t xml:space="preserve">5 mg derinant su acetilsalicilo rūgštimi arba vartojant vien 10 mg rivaroksabano </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171DB29C" w14:textId="77777777" w:rsidR="006C2D07" w:rsidRPr="00AD68F9" w:rsidRDefault="006C2D07" w:rsidP="00903B74">
            <w:pPr>
              <w:rPr>
                <w:sz w:val="22"/>
                <w:szCs w:val="22"/>
              </w:rPr>
            </w:pPr>
            <w:r w:rsidRPr="00AD68F9">
              <w:rPr>
                <w:sz w:val="22"/>
                <w:szCs w:val="22"/>
              </w:rPr>
              <w:t>47</w:t>
            </w:r>
            <w:r>
              <w:rPr>
                <w:sz w:val="22"/>
                <w:szCs w:val="22"/>
              </w:rPr>
              <w:t> </w:t>
            </w:r>
            <w:r w:rsidRPr="00AD68F9">
              <w:rPr>
                <w:sz w:val="22"/>
                <w:szCs w:val="22"/>
              </w:rPr>
              <w:t>mėnesiai</w:t>
            </w:r>
          </w:p>
        </w:tc>
      </w:tr>
      <w:tr w:rsidR="006C2D07" w:rsidRPr="00AD68F9" w14:paraId="08BF4E1F" w14:textId="77777777" w:rsidTr="00903B74">
        <w:tc>
          <w:tcPr>
            <w:tcW w:w="3117" w:type="dxa"/>
            <w:tcBorders>
              <w:left w:val="single" w:sz="4" w:space="0" w:color="auto"/>
              <w:bottom w:val="single" w:sz="4" w:space="0" w:color="auto"/>
              <w:right w:val="single" w:sz="4" w:space="0" w:color="auto"/>
            </w:tcBorders>
            <w:shd w:val="clear" w:color="auto" w:fill="FFFFFF"/>
          </w:tcPr>
          <w:p w14:paraId="363EE2AE" w14:textId="77777777" w:rsidR="006C2D07" w:rsidRPr="00AD68F9" w:rsidRDefault="006C2D07" w:rsidP="00903B74">
            <w:pPr>
              <w:rPr>
                <w:sz w:val="22"/>
                <w:szCs w:val="22"/>
              </w:rPr>
            </w:pPr>
          </w:p>
        </w:tc>
        <w:tc>
          <w:tcPr>
            <w:tcW w:w="1132" w:type="dxa"/>
            <w:tcBorders>
              <w:top w:val="single" w:sz="4" w:space="0" w:color="000000"/>
              <w:left w:val="single" w:sz="4" w:space="0" w:color="auto"/>
              <w:bottom w:val="single" w:sz="4" w:space="0" w:color="000000"/>
              <w:right w:val="single" w:sz="4" w:space="0" w:color="000000"/>
            </w:tcBorders>
            <w:shd w:val="clear" w:color="auto" w:fill="FFFFFF"/>
          </w:tcPr>
          <w:p w14:paraId="258AFDE9" w14:textId="22C3F491" w:rsidR="006C2D07" w:rsidRPr="00AD68F9" w:rsidRDefault="006C2D07" w:rsidP="00903B74">
            <w:pPr>
              <w:rPr>
                <w:sz w:val="22"/>
                <w:szCs w:val="22"/>
              </w:rPr>
            </w:pPr>
            <w:r>
              <w:rPr>
                <w:sz w:val="22"/>
                <w:szCs w:val="22"/>
              </w:rPr>
              <w:t>3</w:t>
            </w:r>
            <w:r w:rsidR="00724E2A">
              <w:rPr>
                <w:sz w:val="22"/>
                <w:szCs w:val="22"/>
              </w:rPr>
              <w:t> </w:t>
            </w:r>
            <w:r>
              <w:rPr>
                <w:sz w:val="22"/>
                <w:szCs w:val="22"/>
              </w:rPr>
              <w:t>256**</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603B9F2C" w14:textId="77777777" w:rsidR="006C2D07" w:rsidRPr="00AD68F9" w:rsidRDefault="006C2D07" w:rsidP="00903B74">
            <w:pPr>
              <w:rPr>
                <w:sz w:val="22"/>
                <w:szCs w:val="22"/>
              </w:rPr>
            </w:pPr>
            <w:r w:rsidRPr="007B0E10">
              <w:rPr>
                <w:sz w:val="22"/>
                <w:szCs w:val="22"/>
              </w:rPr>
              <w:t>5</w:t>
            </w:r>
            <w:r>
              <w:rPr>
                <w:sz w:val="22"/>
                <w:szCs w:val="22"/>
              </w:rPr>
              <w:t> </w:t>
            </w:r>
            <w:r w:rsidRPr="007B0E10">
              <w:rPr>
                <w:sz w:val="22"/>
                <w:szCs w:val="22"/>
              </w:rPr>
              <w:t xml:space="preserve">mg, </w:t>
            </w:r>
            <w:r>
              <w:rPr>
                <w:sz w:val="22"/>
                <w:szCs w:val="22"/>
              </w:rPr>
              <w:t>vartojant kartu su</w:t>
            </w:r>
            <w:r w:rsidRPr="007B0E10">
              <w:rPr>
                <w:sz w:val="22"/>
                <w:szCs w:val="22"/>
              </w:rPr>
              <w:t xml:space="preserve"> acetilsalicilo rūgštimi</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6A56386B" w14:textId="77777777" w:rsidR="006C2D07" w:rsidRPr="00AD68F9" w:rsidRDefault="006C2D07" w:rsidP="00903B74">
            <w:pPr>
              <w:rPr>
                <w:sz w:val="22"/>
                <w:szCs w:val="22"/>
              </w:rPr>
            </w:pPr>
            <w:r>
              <w:rPr>
                <w:sz w:val="22"/>
                <w:szCs w:val="22"/>
              </w:rPr>
              <w:t>42 mėnesiai</w:t>
            </w:r>
          </w:p>
        </w:tc>
      </w:tr>
    </w:tbl>
    <w:p w14:paraId="2E24A84C" w14:textId="77777777" w:rsidR="006C2D07" w:rsidRPr="00AD68F9" w:rsidRDefault="006C2D07" w:rsidP="006C2D07">
      <w:pPr>
        <w:rPr>
          <w:sz w:val="22"/>
          <w:szCs w:val="22"/>
        </w:rPr>
      </w:pPr>
      <w:r w:rsidRPr="00AD68F9">
        <w:rPr>
          <w:sz w:val="22"/>
          <w:szCs w:val="22"/>
        </w:rPr>
        <w:t>*</w:t>
      </w:r>
      <w:r>
        <w:rPr>
          <w:sz w:val="22"/>
          <w:szCs w:val="22"/>
        </w:rPr>
        <w:tab/>
      </w:r>
      <w:r w:rsidRPr="00AD68F9">
        <w:rPr>
          <w:sz w:val="22"/>
          <w:szCs w:val="22"/>
        </w:rPr>
        <w:t>Pacientai, pavartoję mažiausiai vieną rivaroksabano dozę</w:t>
      </w:r>
      <w:r>
        <w:rPr>
          <w:sz w:val="22"/>
          <w:szCs w:val="22"/>
        </w:rPr>
        <w:t>.</w:t>
      </w:r>
    </w:p>
    <w:p w14:paraId="4F592574" w14:textId="77777777" w:rsidR="006C2D07" w:rsidRPr="00AD68F9" w:rsidRDefault="006C2D07" w:rsidP="006C2D07">
      <w:pPr>
        <w:rPr>
          <w:sz w:val="22"/>
          <w:szCs w:val="22"/>
        </w:rPr>
      </w:pPr>
      <w:r>
        <w:rPr>
          <w:sz w:val="22"/>
          <w:szCs w:val="22"/>
        </w:rPr>
        <w:t>**</w:t>
      </w:r>
      <w:r>
        <w:rPr>
          <w:sz w:val="22"/>
          <w:szCs w:val="22"/>
        </w:rPr>
        <w:tab/>
      </w:r>
      <w:r w:rsidRPr="0004586C">
        <w:rPr>
          <w:sz w:val="22"/>
          <w:szCs w:val="22"/>
        </w:rPr>
        <w:t>Tyrimo VOYAGER PAD duomenys</w:t>
      </w:r>
      <w:r>
        <w:rPr>
          <w:sz w:val="22"/>
          <w:szCs w:val="22"/>
        </w:rPr>
        <w:t>.</w:t>
      </w:r>
    </w:p>
    <w:p w14:paraId="29FEB5AC" w14:textId="77777777" w:rsidR="006C2D07" w:rsidRDefault="006C2D07" w:rsidP="006C2D07">
      <w:pPr>
        <w:rPr>
          <w:sz w:val="22"/>
          <w:szCs w:val="22"/>
        </w:rPr>
      </w:pPr>
    </w:p>
    <w:p w14:paraId="2B8C5BDB" w14:textId="567B40E2" w:rsidR="006C2D07" w:rsidRPr="00AD68F9" w:rsidRDefault="006C2D07" w:rsidP="006C2D07">
      <w:r w:rsidRPr="00AD68F9">
        <w:rPr>
          <w:sz w:val="22"/>
          <w:szCs w:val="22"/>
        </w:rPr>
        <w:t>Rivaroksabano vartojusiems pacientams nepageidaujama reakcija, apie kurią dažniausiai gauta pranešimų, buvo kraujavimas (žr.</w:t>
      </w:r>
      <w:r w:rsidR="005035B1">
        <w:rPr>
          <w:sz w:val="22"/>
          <w:szCs w:val="22"/>
        </w:rPr>
        <w:t> </w:t>
      </w:r>
      <w:r w:rsidRPr="00AD68F9">
        <w:rPr>
          <w:sz w:val="22"/>
          <w:szCs w:val="22"/>
        </w:rPr>
        <w:t>4.4</w:t>
      </w:r>
      <w:r w:rsidR="005035B1">
        <w:rPr>
          <w:sz w:val="22"/>
          <w:szCs w:val="22"/>
        </w:rPr>
        <w:t> </w:t>
      </w:r>
      <w:r w:rsidRPr="00AD68F9">
        <w:rPr>
          <w:sz w:val="22"/>
          <w:szCs w:val="22"/>
        </w:rPr>
        <w:t>skyrių ir toliau pateiktą poskyrį „Atrinktų nepageidaujamų reakcijų apibūdinimas“)</w:t>
      </w:r>
      <w:r>
        <w:rPr>
          <w:sz w:val="22"/>
          <w:szCs w:val="22"/>
        </w:rPr>
        <w:t xml:space="preserve"> (</w:t>
      </w:r>
      <w:r w:rsidRPr="00AD68F9">
        <w:rPr>
          <w:sz w:val="22"/>
          <w:szCs w:val="22"/>
        </w:rPr>
        <w:t>2</w:t>
      </w:r>
      <w:r>
        <w:rPr>
          <w:sz w:val="22"/>
          <w:szCs w:val="22"/>
        </w:rPr>
        <w:t> </w:t>
      </w:r>
      <w:r w:rsidRPr="00AD68F9">
        <w:rPr>
          <w:sz w:val="22"/>
          <w:szCs w:val="22"/>
        </w:rPr>
        <w:t>lentelė</w:t>
      </w:r>
      <w:r>
        <w:rPr>
          <w:sz w:val="22"/>
          <w:szCs w:val="22"/>
        </w:rPr>
        <w:t>).</w:t>
      </w:r>
      <w:r w:rsidRPr="00AD68F9">
        <w:rPr>
          <w:sz w:val="22"/>
          <w:szCs w:val="22"/>
        </w:rPr>
        <w:t xml:space="preserve"> Kraujavimai, apie kuriuos pranešta dažniausiai, buvo kraujavimas iš nosies (4,5 %) ir kraujavimas iš virškinimo trakto (3,8 %).</w:t>
      </w:r>
    </w:p>
    <w:p w14:paraId="42ACA844" w14:textId="77777777" w:rsidR="006C2D07" w:rsidRPr="00AD68F9" w:rsidRDefault="006C2D07" w:rsidP="006C2D07">
      <w:pPr>
        <w:rPr>
          <w:sz w:val="22"/>
          <w:szCs w:val="22"/>
        </w:rPr>
      </w:pPr>
    </w:p>
    <w:p w14:paraId="74C00C05" w14:textId="5174F684" w:rsidR="006C2D07" w:rsidRPr="00AD68F9" w:rsidRDefault="006C2D07" w:rsidP="006C2D07">
      <w:pPr>
        <w:ind w:left="851" w:hanging="851"/>
        <w:rPr>
          <w:b/>
          <w:sz w:val="22"/>
          <w:szCs w:val="22"/>
        </w:rPr>
      </w:pPr>
      <w:r w:rsidRPr="00AD68F9">
        <w:rPr>
          <w:b/>
          <w:sz w:val="22"/>
          <w:szCs w:val="22"/>
        </w:rPr>
        <w:t>2</w:t>
      </w:r>
      <w:r w:rsidR="001F31C8">
        <w:rPr>
          <w:b/>
          <w:sz w:val="22"/>
          <w:szCs w:val="22"/>
        </w:rPr>
        <w:t> </w:t>
      </w:r>
      <w:r w:rsidRPr="00AD68F9">
        <w:rPr>
          <w:b/>
          <w:sz w:val="22"/>
          <w:szCs w:val="22"/>
        </w:rPr>
        <w:t>lentelė. Kraujavimo* ir anemijos reiškinių dažniai, nustatyti rivaroksaban</w:t>
      </w:r>
      <w:r>
        <w:rPr>
          <w:b/>
          <w:sz w:val="22"/>
          <w:szCs w:val="22"/>
        </w:rPr>
        <w:t>o</w:t>
      </w:r>
      <w:r w:rsidRPr="00AD68F9">
        <w:rPr>
          <w:b/>
          <w:sz w:val="22"/>
          <w:szCs w:val="22"/>
        </w:rPr>
        <w:t xml:space="preserve"> vartojusiems pacientams, dalyvavusiems užbaigtuose </w:t>
      </w:r>
      <w:r w:rsidRPr="00F3157F">
        <w:rPr>
          <w:b/>
          <w:sz w:val="22"/>
          <w:szCs w:val="22"/>
        </w:rPr>
        <w:t xml:space="preserve">suaugusiųjų ir </w:t>
      </w:r>
      <w:r>
        <w:rPr>
          <w:b/>
          <w:sz w:val="22"/>
          <w:szCs w:val="22"/>
        </w:rPr>
        <w:t>vaikų populiacijos</w:t>
      </w:r>
      <w:r w:rsidRPr="00F3157F">
        <w:rPr>
          <w:b/>
          <w:sz w:val="22"/>
          <w:szCs w:val="22"/>
        </w:rPr>
        <w:t xml:space="preserve"> pacientų </w:t>
      </w:r>
      <w:r w:rsidRPr="00AD68F9">
        <w:rPr>
          <w:b/>
          <w:sz w:val="22"/>
          <w:szCs w:val="22"/>
        </w:rPr>
        <w:t>III fazės tyrimuose</w:t>
      </w:r>
    </w:p>
    <w:p w14:paraId="069A1B6C" w14:textId="77777777" w:rsidR="006C2D07" w:rsidRPr="00AD68F9" w:rsidRDefault="006C2D07" w:rsidP="006C2D07">
      <w:pPr>
        <w:rPr>
          <w:b/>
          <w:sz w:val="22"/>
          <w:szCs w:val="22"/>
        </w:rPr>
      </w:pPr>
    </w:p>
    <w:tbl>
      <w:tblPr>
        <w:tblW w:w="8756" w:type="dxa"/>
        <w:tblLook w:val="04A0" w:firstRow="1" w:lastRow="0" w:firstColumn="1" w:lastColumn="0" w:noHBand="0" w:noVBand="1"/>
      </w:tblPr>
      <w:tblGrid>
        <w:gridCol w:w="2918"/>
        <w:gridCol w:w="2914"/>
        <w:gridCol w:w="2924"/>
      </w:tblGrid>
      <w:tr w:rsidR="006C2D07" w:rsidRPr="00AD68F9" w14:paraId="4ED0C708"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611ABE99" w14:textId="77777777" w:rsidR="006C2D07" w:rsidRPr="00AD68F9" w:rsidRDefault="006C2D07" w:rsidP="00903B74">
            <w:pPr>
              <w:rPr>
                <w:b/>
                <w:sz w:val="22"/>
                <w:szCs w:val="22"/>
              </w:rPr>
            </w:pPr>
            <w:r w:rsidRPr="00AD68F9">
              <w:rPr>
                <w:b/>
                <w:sz w:val="22"/>
                <w:szCs w:val="22"/>
              </w:rPr>
              <w:t>Indikacija</w:t>
            </w:r>
          </w:p>
        </w:tc>
        <w:tc>
          <w:tcPr>
            <w:tcW w:w="2914" w:type="dxa"/>
            <w:tcBorders>
              <w:top w:val="single" w:sz="4" w:space="0" w:color="000000"/>
              <w:left w:val="single" w:sz="4" w:space="0" w:color="000000"/>
              <w:bottom w:val="single" w:sz="4" w:space="0" w:color="000000"/>
              <w:right w:val="single" w:sz="4" w:space="0" w:color="000000"/>
            </w:tcBorders>
          </w:tcPr>
          <w:p w14:paraId="5A0ECE8B" w14:textId="77777777" w:rsidR="006C2D07" w:rsidRPr="00AD68F9" w:rsidRDefault="006C2D07" w:rsidP="00903B74">
            <w:pPr>
              <w:rPr>
                <w:b/>
                <w:sz w:val="22"/>
                <w:szCs w:val="22"/>
              </w:rPr>
            </w:pPr>
            <w:r w:rsidRPr="00AD68F9">
              <w:rPr>
                <w:b/>
                <w:sz w:val="22"/>
                <w:szCs w:val="22"/>
              </w:rPr>
              <w:t>Bet koks kraujavimas</w:t>
            </w:r>
          </w:p>
        </w:tc>
        <w:tc>
          <w:tcPr>
            <w:tcW w:w="2924" w:type="dxa"/>
            <w:tcBorders>
              <w:top w:val="single" w:sz="4" w:space="0" w:color="000000"/>
              <w:left w:val="single" w:sz="4" w:space="0" w:color="000000"/>
              <w:bottom w:val="single" w:sz="4" w:space="0" w:color="000000"/>
              <w:right w:val="single" w:sz="4" w:space="0" w:color="000000"/>
            </w:tcBorders>
          </w:tcPr>
          <w:p w14:paraId="051697F8" w14:textId="77777777" w:rsidR="006C2D07" w:rsidRPr="00AD68F9" w:rsidRDefault="006C2D07" w:rsidP="00903B74">
            <w:pPr>
              <w:rPr>
                <w:b/>
                <w:sz w:val="22"/>
                <w:szCs w:val="22"/>
              </w:rPr>
            </w:pPr>
            <w:r w:rsidRPr="00AD68F9">
              <w:rPr>
                <w:b/>
                <w:sz w:val="22"/>
                <w:szCs w:val="22"/>
              </w:rPr>
              <w:t>Anemija</w:t>
            </w:r>
          </w:p>
        </w:tc>
      </w:tr>
      <w:tr w:rsidR="006C2D07" w:rsidRPr="00AD68F9" w14:paraId="7D801A1C"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3A7051C0" w14:textId="77777777" w:rsidR="006C2D07" w:rsidRPr="00AD68F9" w:rsidRDefault="006C2D07" w:rsidP="00903B74">
            <w:pPr>
              <w:rPr>
                <w:sz w:val="22"/>
                <w:szCs w:val="22"/>
              </w:rPr>
            </w:pPr>
            <w:r w:rsidRPr="00AD68F9">
              <w:rPr>
                <w:sz w:val="22"/>
                <w:szCs w:val="22"/>
              </w:rPr>
              <w:t>VTE profilaktika suaugusiems pacientams, kuriems atliekamos planinės klubo arba kelio sąnario pakeitimo operacijos</w:t>
            </w:r>
          </w:p>
        </w:tc>
        <w:tc>
          <w:tcPr>
            <w:tcW w:w="2914" w:type="dxa"/>
            <w:tcBorders>
              <w:top w:val="single" w:sz="4" w:space="0" w:color="000000"/>
              <w:left w:val="single" w:sz="4" w:space="0" w:color="000000"/>
              <w:bottom w:val="single" w:sz="4" w:space="0" w:color="000000"/>
              <w:right w:val="single" w:sz="4" w:space="0" w:color="000000"/>
            </w:tcBorders>
          </w:tcPr>
          <w:p w14:paraId="01FD1669" w14:textId="77777777" w:rsidR="006C2D07" w:rsidRPr="00AD68F9" w:rsidRDefault="006C2D07" w:rsidP="00903B74">
            <w:pPr>
              <w:rPr>
                <w:sz w:val="22"/>
                <w:szCs w:val="22"/>
              </w:rPr>
            </w:pPr>
            <w:r w:rsidRPr="00AD68F9">
              <w:rPr>
                <w:sz w:val="22"/>
                <w:szCs w:val="22"/>
              </w:rPr>
              <w:t>6</w:t>
            </w:r>
            <w:r>
              <w:rPr>
                <w:sz w:val="22"/>
                <w:szCs w:val="22"/>
              </w:rPr>
              <w:t>,</w:t>
            </w:r>
            <w:r w:rsidRPr="00AD68F9">
              <w:rPr>
                <w:sz w:val="22"/>
                <w:szCs w:val="22"/>
              </w:rPr>
              <w:t>8</w:t>
            </w:r>
            <w:r>
              <w:rPr>
                <w:sz w:val="22"/>
                <w:szCs w:val="22"/>
              </w:rPr>
              <w:t> </w:t>
            </w:r>
            <w:r w:rsidRPr="00AD68F9">
              <w:rPr>
                <w:sz w:val="22"/>
                <w:szCs w:val="22"/>
              </w:rPr>
              <w:t>% pacientų</w:t>
            </w:r>
          </w:p>
        </w:tc>
        <w:tc>
          <w:tcPr>
            <w:tcW w:w="2924" w:type="dxa"/>
            <w:tcBorders>
              <w:top w:val="single" w:sz="4" w:space="0" w:color="000000"/>
              <w:left w:val="single" w:sz="4" w:space="0" w:color="000000"/>
              <w:bottom w:val="single" w:sz="4" w:space="0" w:color="000000"/>
              <w:right w:val="single" w:sz="4" w:space="0" w:color="000000"/>
            </w:tcBorders>
          </w:tcPr>
          <w:p w14:paraId="65515D95" w14:textId="77777777" w:rsidR="006C2D07" w:rsidRPr="00AD68F9" w:rsidRDefault="006C2D07" w:rsidP="00903B74">
            <w:pPr>
              <w:rPr>
                <w:sz w:val="22"/>
                <w:szCs w:val="22"/>
              </w:rPr>
            </w:pPr>
            <w:r w:rsidRPr="00AD68F9">
              <w:rPr>
                <w:sz w:val="22"/>
                <w:szCs w:val="22"/>
              </w:rPr>
              <w:t>5,9</w:t>
            </w:r>
            <w:r>
              <w:rPr>
                <w:sz w:val="22"/>
                <w:szCs w:val="22"/>
              </w:rPr>
              <w:t> </w:t>
            </w:r>
            <w:r w:rsidRPr="00AD68F9">
              <w:rPr>
                <w:sz w:val="22"/>
                <w:szCs w:val="22"/>
              </w:rPr>
              <w:t>% pacientų</w:t>
            </w:r>
          </w:p>
        </w:tc>
      </w:tr>
      <w:tr w:rsidR="006C2D07" w:rsidRPr="00AD68F9" w14:paraId="22E64968"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3676941E" w14:textId="77777777" w:rsidR="006C2D07" w:rsidRPr="00AD68F9" w:rsidRDefault="006C2D07" w:rsidP="00903B74">
            <w:pPr>
              <w:rPr>
                <w:sz w:val="22"/>
                <w:szCs w:val="22"/>
              </w:rPr>
            </w:pPr>
            <w:r w:rsidRPr="00AD68F9">
              <w:rPr>
                <w:sz w:val="22"/>
                <w:szCs w:val="22"/>
              </w:rPr>
              <w:t>VTE profilaktika vidaus ligomis sergantiems pacientams</w:t>
            </w:r>
          </w:p>
        </w:tc>
        <w:tc>
          <w:tcPr>
            <w:tcW w:w="2914" w:type="dxa"/>
            <w:tcBorders>
              <w:top w:val="single" w:sz="4" w:space="0" w:color="000000"/>
              <w:left w:val="single" w:sz="4" w:space="0" w:color="000000"/>
              <w:bottom w:val="single" w:sz="4" w:space="0" w:color="000000"/>
              <w:right w:val="single" w:sz="4" w:space="0" w:color="000000"/>
            </w:tcBorders>
          </w:tcPr>
          <w:p w14:paraId="7E1D04C2" w14:textId="77777777" w:rsidR="006C2D07" w:rsidRPr="00AD68F9" w:rsidRDefault="006C2D07" w:rsidP="00903B74">
            <w:pPr>
              <w:rPr>
                <w:sz w:val="22"/>
                <w:szCs w:val="22"/>
              </w:rPr>
            </w:pPr>
            <w:r w:rsidRPr="00AD68F9">
              <w:rPr>
                <w:sz w:val="22"/>
                <w:szCs w:val="22"/>
              </w:rPr>
              <w:t>12,6</w:t>
            </w:r>
            <w:r>
              <w:rPr>
                <w:sz w:val="22"/>
                <w:szCs w:val="22"/>
              </w:rPr>
              <w:t> </w:t>
            </w:r>
            <w:r w:rsidRPr="00AD68F9">
              <w:rPr>
                <w:sz w:val="22"/>
                <w:szCs w:val="22"/>
              </w:rPr>
              <w:t>% pacientų</w:t>
            </w:r>
          </w:p>
        </w:tc>
        <w:tc>
          <w:tcPr>
            <w:tcW w:w="2924" w:type="dxa"/>
            <w:tcBorders>
              <w:top w:val="single" w:sz="4" w:space="0" w:color="000000"/>
              <w:left w:val="single" w:sz="4" w:space="0" w:color="000000"/>
              <w:bottom w:val="single" w:sz="4" w:space="0" w:color="000000"/>
              <w:right w:val="single" w:sz="4" w:space="0" w:color="000000"/>
            </w:tcBorders>
          </w:tcPr>
          <w:p w14:paraId="3A4C79B8" w14:textId="77777777" w:rsidR="006C2D07" w:rsidRPr="00AD68F9" w:rsidRDefault="006C2D07" w:rsidP="00903B74">
            <w:pPr>
              <w:rPr>
                <w:sz w:val="22"/>
                <w:szCs w:val="22"/>
              </w:rPr>
            </w:pPr>
            <w:r w:rsidRPr="00AD68F9">
              <w:rPr>
                <w:sz w:val="22"/>
                <w:szCs w:val="22"/>
              </w:rPr>
              <w:t>2,1</w:t>
            </w:r>
            <w:r>
              <w:rPr>
                <w:sz w:val="22"/>
                <w:szCs w:val="22"/>
              </w:rPr>
              <w:t> </w:t>
            </w:r>
            <w:r w:rsidRPr="00AD68F9">
              <w:rPr>
                <w:sz w:val="22"/>
                <w:szCs w:val="22"/>
              </w:rPr>
              <w:t>% pacientų</w:t>
            </w:r>
          </w:p>
        </w:tc>
      </w:tr>
      <w:tr w:rsidR="006C2D07" w:rsidRPr="00AD68F9" w14:paraId="6189C3E2"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779AF225" w14:textId="77777777" w:rsidR="006C2D07" w:rsidRPr="00AD68F9" w:rsidRDefault="006C2D07" w:rsidP="00903B74">
            <w:pPr>
              <w:rPr>
                <w:sz w:val="22"/>
                <w:szCs w:val="22"/>
              </w:rPr>
            </w:pPr>
            <w:r w:rsidRPr="00AD68F9">
              <w:rPr>
                <w:sz w:val="22"/>
                <w:szCs w:val="22"/>
              </w:rPr>
              <w:lastRenderedPageBreak/>
              <w:t>GVT, PE gydymas ir pasikartojimo profilaktika</w:t>
            </w:r>
          </w:p>
        </w:tc>
        <w:tc>
          <w:tcPr>
            <w:tcW w:w="2914" w:type="dxa"/>
            <w:tcBorders>
              <w:top w:val="single" w:sz="4" w:space="0" w:color="000000"/>
              <w:left w:val="single" w:sz="4" w:space="0" w:color="000000"/>
              <w:bottom w:val="single" w:sz="4" w:space="0" w:color="000000"/>
              <w:right w:val="single" w:sz="4" w:space="0" w:color="000000"/>
            </w:tcBorders>
          </w:tcPr>
          <w:p w14:paraId="0E486DB4" w14:textId="77777777" w:rsidR="006C2D07" w:rsidRPr="00AD68F9" w:rsidRDefault="006C2D07" w:rsidP="00903B74">
            <w:pPr>
              <w:rPr>
                <w:sz w:val="22"/>
                <w:szCs w:val="22"/>
              </w:rPr>
            </w:pPr>
            <w:r w:rsidRPr="00AD68F9">
              <w:rPr>
                <w:sz w:val="22"/>
                <w:szCs w:val="22"/>
              </w:rPr>
              <w:t>23</w:t>
            </w:r>
            <w:r>
              <w:rPr>
                <w:sz w:val="22"/>
                <w:szCs w:val="22"/>
              </w:rPr>
              <w:t> </w:t>
            </w:r>
            <w:r w:rsidRPr="00AD68F9">
              <w:rPr>
                <w:sz w:val="22"/>
                <w:szCs w:val="22"/>
              </w:rPr>
              <w:t>% pacientų</w:t>
            </w:r>
          </w:p>
        </w:tc>
        <w:tc>
          <w:tcPr>
            <w:tcW w:w="2924" w:type="dxa"/>
            <w:tcBorders>
              <w:top w:val="single" w:sz="4" w:space="0" w:color="000000"/>
              <w:left w:val="single" w:sz="4" w:space="0" w:color="000000"/>
              <w:bottom w:val="single" w:sz="4" w:space="0" w:color="000000"/>
              <w:right w:val="single" w:sz="4" w:space="0" w:color="000000"/>
            </w:tcBorders>
          </w:tcPr>
          <w:p w14:paraId="0BA55A66" w14:textId="77777777" w:rsidR="006C2D07" w:rsidRPr="00AD68F9" w:rsidRDefault="006C2D07" w:rsidP="00903B74">
            <w:pPr>
              <w:rPr>
                <w:sz w:val="22"/>
                <w:szCs w:val="22"/>
              </w:rPr>
            </w:pPr>
            <w:r w:rsidRPr="00AD68F9">
              <w:rPr>
                <w:sz w:val="22"/>
                <w:szCs w:val="22"/>
              </w:rPr>
              <w:t>1,6</w:t>
            </w:r>
            <w:r>
              <w:rPr>
                <w:sz w:val="22"/>
                <w:szCs w:val="22"/>
              </w:rPr>
              <w:t> </w:t>
            </w:r>
            <w:r w:rsidRPr="00AD68F9">
              <w:rPr>
                <w:sz w:val="22"/>
                <w:szCs w:val="22"/>
              </w:rPr>
              <w:t>% pacientų</w:t>
            </w:r>
          </w:p>
        </w:tc>
      </w:tr>
      <w:tr w:rsidR="006C2D07" w:rsidRPr="00AD68F9" w14:paraId="5D0A07A2"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7D2CA438" w14:textId="77777777" w:rsidR="006C2D07" w:rsidRPr="00AD68F9" w:rsidRDefault="006C2D07" w:rsidP="00903B74">
            <w:pPr>
              <w:rPr>
                <w:sz w:val="22"/>
                <w:szCs w:val="22"/>
              </w:rPr>
            </w:pPr>
            <w:r w:rsidRPr="001E2B97">
              <w:rPr>
                <w:sz w:val="22"/>
                <w:szCs w:val="22"/>
              </w:rPr>
              <w:t>VTE gydymas ir pasikartojančios VTE profilaktika išnešiotiems naujagimiams ir jaunesniems kaip 18</w:t>
            </w:r>
            <w:r>
              <w:rPr>
                <w:sz w:val="22"/>
                <w:szCs w:val="22"/>
              </w:rPr>
              <w:t> </w:t>
            </w:r>
            <w:r w:rsidRPr="001E2B97">
              <w:rPr>
                <w:sz w:val="22"/>
                <w:szCs w:val="22"/>
              </w:rPr>
              <w:t xml:space="preserve">metų </w:t>
            </w:r>
            <w:r>
              <w:rPr>
                <w:sz w:val="22"/>
                <w:szCs w:val="22"/>
              </w:rPr>
              <w:t>vaikams</w:t>
            </w:r>
            <w:r w:rsidRPr="001E2B97">
              <w:rPr>
                <w:sz w:val="22"/>
                <w:szCs w:val="22"/>
              </w:rPr>
              <w:t>, pradėjus standartinį gydymą antikoaguliantais</w:t>
            </w:r>
          </w:p>
        </w:tc>
        <w:tc>
          <w:tcPr>
            <w:tcW w:w="2914" w:type="dxa"/>
            <w:tcBorders>
              <w:top w:val="single" w:sz="4" w:space="0" w:color="000000"/>
              <w:left w:val="single" w:sz="4" w:space="0" w:color="000000"/>
              <w:bottom w:val="single" w:sz="4" w:space="0" w:color="000000"/>
              <w:right w:val="single" w:sz="4" w:space="0" w:color="000000"/>
            </w:tcBorders>
          </w:tcPr>
          <w:p w14:paraId="34A4E07F" w14:textId="77777777" w:rsidR="006C2D07" w:rsidRPr="00AD68F9" w:rsidRDefault="006C2D07" w:rsidP="00903B74">
            <w:pPr>
              <w:rPr>
                <w:sz w:val="22"/>
                <w:szCs w:val="22"/>
              </w:rPr>
            </w:pPr>
            <w:r w:rsidRPr="00211F19">
              <w:rPr>
                <w:color w:val="auto"/>
                <w:sz w:val="22"/>
                <w:szCs w:val="22"/>
                <w:lang w:val="en-US" w:eastAsia="en-US"/>
              </w:rPr>
              <w:t>39</w:t>
            </w:r>
            <w:r>
              <w:rPr>
                <w:color w:val="auto"/>
                <w:sz w:val="22"/>
                <w:szCs w:val="22"/>
                <w:lang w:val="en-US" w:eastAsia="en-US"/>
              </w:rPr>
              <w:t>,</w:t>
            </w:r>
            <w:r w:rsidRPr="00211F19">
              <w:rPr>
                <w:color w:val="auto"/>
                <w:sz w:val="22"/>
                <w:szCs w:val="22"/>
                <w:lang w:val="en-US" w:eastAsia="en-US"/>
              </w:rPr>
              <w:t>5</w:t>
            </w:r>
            <w:r>
              <w:rPr>
                <w:color w:val="auto"/>
                <w:sz w:val="22"/>
                <w:szCs w:val="22"/>
                <w:lang w:val="en-US" w:eastAsia="en-US"/>
              </w:rPr>
              <w:t> </w:t>
            </w:r>
            <w:r w:rsidRPr="00211F19">
              <w:rPr>
                <w:color w:val="auto"/>
                <w:sz w:val="22"/>
                <w:szCs w:val="22"/>
                <w:lang w:val="en-US" w:eastAsia="en-US"/>
              </w:rPr>
              <w:t>%</w:t>
            </w:r>
            <w:r>
              <w:rPr>
                <w:color w:val="auto"/>
                <w:sz w:val="22"/>
                <w:szCs w:val="22"/>
                <w:lang w:val="en-US" w:eastAsia="en-US"/>
              </w:rPr>
              <w:t xml:space="preserve"> pacientų</w:t>
            </w:r>
          </w:p>
        </w:tc>
        <w:tc>
          <w:tcPr>
            <w:tcW w:w="2924" w:type="dxa"/>
            <w:tcBorders>
              <w:top w:val="single" w:sz="4" w:space="0" w:color="000000"/>
              <w:left w:val="single" w:sz="4" w:space="0" w:color="000000"/>
              <w:bottom w:val="single" w:sz="4" w:space="0" w:color="000000"/>
              <w:right w:val="single" w:sz="4" w:space="0" w:color="000000"/>
            </w:tcBorders>
          </w:tcPr>
          <w:p w14:paraId="34452E32" w14:textId="77777777" w:rsidR="006C2D07" w:rsidRPr="00AD68F9" w:rsidRDefault="006C2D07" w:rsidP="00903B74">
            <w:pPr>
              <w:rPr>
                <w:sz w:val="22"/>
                <w:szCs w:val="22"/>
              </w:rPr>
            </w:pPr>
            <w:r>
              <w:rPr>
                <w:sz w:val="22"/>
                <w:szCs w:val="22"/>
              </w:rPr>
              <w:t>4</w:t>
            </w:r>
            <w:r w:rsidRPr="00211F19">
              <w:rPr>
                <w:sz w:val="22"/>
                <w:szCs w:val="22"/>
              </w:rPr>
              <w:t>,</w:t>
            </w:r>
            <w:r>
              <w:rPr>
                <w:sz w:val="22"/>
                <w:szCs w:val="22"/>
              </w:rPr>
              <w:t>6 </w:t>
            </w:r>
            <w:r w:rsidRPr="00211F19">
              <w:rPr>
                <w:sz w:val="22"/>
                <w:szCs w:val="22"/>
              </w:rPr>
              <w:t>% pacientų</w:t>
            </w:r>
          </w:p>
        </w:tc>
      </w:tr>
      <w:tr w:rsidR="006C2D07" w:rsidRPr="00AD68F9" w14:paraId="4664A226"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64D3B907" w14:textId="77777777" w:rsidR="006C2D07" w:rsidRPr="00AD68F9" w:rsidRDefault="006C2D07" w:rsidP="00903B74">
            <w:pPr>
              <w:rPr>
                <w:sz w:val="22"/>
                <w:szCs w:val="22"/>
              </w:rPr>
            </w:pPr>
            <w:r w:rsidRPr="00AD68F9">
              <w:rPr>
                <w:sz w:val="22"/>
                <w:szCs w:val="22"/>
              </w:rPr>
              <w:t>Insulto ir sisteminės embolijos profilaktika pacientams, kuriems yra su vožtuvų liga nesusijęs prieširdžių virpėjimas</w:t>
            </w:r>
          </w:p>
        </w:tc>
        <w:tc>
          <w:tcPr>
            <w:tcW w:w="2914" w:type="dxa"/>
            <w:tcBorders>
              <w:top w:val="single" w:sz="4" w:space="0" w:color="000000"/>
              <w:left w:val="single" w:sz="4" w:space="0" w:color="000000"/>
              <w:bottom w:val="single" w:sz="4" w:space="0" w:color="000000"/>
              <w:right w:val="single" w:sz="4" w:space="0" w:color="000000"/>
            </w:tcBorders>
          </w:tcPr>
          <w:p w14:paraId="296E1FF4" w14:textId="0F220CAF" w:rsidR="006C2D07" w:rsidRPr="00AD68F9" w:rsidRDefault="006C2D07" w:rsidP="00903B74">
            <w:r w:rsidRPr="00AD68F9">
              <w:rPr>
                <w:sz w:val="22"/>
                <w:szCs w:val="22"/>
              </w:rPr>
              <w:t>28</w:t>
            </w:r>
            <w:r w:rsidR="001F31C8">
              <w:rPr>
                <w:sz w:val="22"/>
                <w:szCs w:val="22"/>
              </w:rPr>
              <w:t> </w:t>
            </w:r>
            <w:r w:rsidRPr="00AD68F9">
              <w:rPr>
                <w:sz w:val="22"/>
                <w:szCs w:val="22"/>
              </w:rPr>
              <w:t xml:space="preserve">atvejai 100-ui </w:t>
            </w:r>
            <w:r w:rsidR="001B480D">
              <w:rPr>
                <w:sz w:val="22"/>
                <w:szCs w:val="22"/>
              </w:rPr>
              <w:t>pacientų metų</w:t>
            </w:r>
          </w:p>
        </w:tc>
        <w:tc>
          <w:tcPr>
            <w:tcW w:w="2924" w:type="dxa"/>
            <w:tcBorders>
              <w:top w:val="single" w:sz="4" w:space="0" w:color="000000"/>
              <w:left w:val="single" w:sz="4" w:space="0" w:color="000000"/>
              <w:bottom w:val="single" w:sz="4" w:space="0" w:color="000000"/>
              <w:right w:val="single" w:sz="4" w:space="0" w:color="000000"/>
            </w:tcBorders>
          </w:tcPr>
          <w:p w14:paraId="00CCA864" w14:textId="38236775" w:rsidR="006C2D07" w:rsidRPr="00AD68F9" w:rsidRDefault="00777CDC" w:rsidP="00903B74">
            <w:r>
              <w:rPr>
                <w:sz w:val="22"/>
                <w:szCs w:val="22"/>
              </w:rPr>
              <w:t>2,5</w:t>
            </w:r>
            <w:r w:rsidR="001F31C8">
              <w:rPr>
                <w:sz w:val="22"/>
                <w:szCs w:val="22"/>
              </w:rPr>
              <w:t> </w:t>
            </w:r>
            <w:r w:rsidR="006C2D07" w:rsidRPr="00AD68F9">
              <w:rPr>
                <w:sz w:val="22"/>
                <w:szCs w:val="22"/>
              </w:rPr>
              <w:t xml:space="preserve">atvejo 100-ui </w:t>
            </w:r>
            <w:r w:rsidR="001B480D">
              <w:rPr>
                <w:sz w:val="22"/>
                <w:szCs w:val="22"/>
              </w:rPr>
              <w:t>pacientų metų</w:t>
            </w:r>
          </w:p>
        </w:tc>
      </w:tr>
      <w:tr w:rsidR="006C2D07" w:rsidRPr="00AD68F9" w14:paraId="3BC46783"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1DAD70E3" w14:textId="77777777" w:rsidR="006C2D07" w:rsidRPr="00AD68F9" w:rsidRDefault="006C2D07" w:rsidP="00903B74">
            <w:pPr>
              <w:rPr>
                <w:sz w:val="22"/>
                <w:szCs w:val="22"/>
              </w:rPr>
            </w:pPr>
            <w:r w:rsidRPr="00AD68F9">
              <w:rPr>
                <w:sz w:val="22"/>
                <w:szCs w:val="22"/>
              </w:rPr>
              <w:t>Aterotrombozinių reiškinių profilaktika pacientams, patyrusiems ŪKS</w:t>
            </w:r>
          </w:p>
        </w:tc>
        <w:tc>
          <w:tcPr>
            <w:tcW w:w="2914" w:type="dxa"/>
            <w:tcBorders>
              <w:top w:val="single" w:sz="4" w:space="0" w:color="000000"/>
              <w:left w:val="single" w:sz="4" w:space="0" w:color="000000"/>
              <w:bottom w:val="single" w:sz="4" w:space="0" w:color="000000"/>
              <w:right w:val="single" w:sz="4" w:space="0" w:color="000000"/>
            </w:tcBorders>
          </w:tcPr>
          <w:p w14:paraId="21D074AE" w14:textId="4144B571" w:rsidR="006C2D07" w:rsidRPr="00AD68F9" w:rsidRDefault="006C2D07" w:rsidP="00903B74">
            <w:r w:rsidRPr="00AD68F9">
              <w:rPr>
                <w:sz w:val="22"/>
                <w:szCs w:val="22"/>
              </w:rPr>
              <w:t>22</w:t>
            </w:r>
            <w:r w:rsidR="001F31C8">
              <w:rPr>
                <w:sz w:val="22"/>
                <w:szCs w:val="22"/>
              </w:rPr>
              <w:t> </w:t>
            </w:r>
            <w:r w:rsidRPr="00AD68F9">
              <w:rPr>
                <w:sz w:val="22"/>
                <w:szCs w:val="22"/>
              </w:rPr>
              <w:t xml:space="preserve">atvejai 100-ui </w:t>
            </w:r>
            <w:r w:rsidR="001B480D">
              <w:rPr>
                <w:sz w:val="22"/>
                <w:szCs w:val="22"/>
              </w:rPr>
              <w:t>pacientų metų</w:t>
            </w:r>
          </w:p>
        </w:tc>
        <w:tc>
          <w:tcPr>
            <w:tcW w:w="2924" w:type="dxa"/>
            <w:tcBorders>
              <w:top w:val="single" w:sz="4" w:space="0" w:color="000000"/>
              <w:left w:val="single" w:sz="4" w:space="0" w:color="000000"/>
              <w:bottom w:val="single" w:sz="4" w:space="0" w:color="000000"/>
              <w:right w:val="single" w:sz="4" w:space="0" w:color="000000"/>
            </w:tcBorders>
          </w:tcPr>
          <w:p w14:paraId="5519043C" w14:textId="03F183E6" w:rsidR="006C2D07" w:rsidRPr="00AD68F9" w:rsidRDefault="006C2D07" w:rsidP="00903B74">
            <w:r w:rsidRPr="00AD68F9">
              <w:rPr>
                <w:sz w:val="22"/>
                <w:szCs w:val="22"/>
              </w:rPr>
              <w:t>1,4</w:t>
            </w:r>
            <w:r w:rsidR="001F31C8">
              <w:rPr>
                <w:sz w:val="22"/>
                <w:szCs w:val="22"/>
              </w:rPr>
              <w:t> </w:t>
            </w:r>
            <w:r w:rsidRPr="00AD68F9">
              <w:rPr>
                <w:sz w:val="22"/>
                <w:szCs w:val="22"/>
              </w:rPr>
              <w:t xml:space="preserve">atvejo 100-ui </w:t>
            </w:r>
            <w:r w:rsidR="001B480D">
              <w:rPr>
                <w:sz w:val="22"/>
                <w:szCs w:val="22"/>
              </w:rPr>
              <w:t>pacientų metų</w:t>
            </w:r>
          </w:p>
        </w:tc>
      </w:tr>
      <w:tr w:rsidR="006C2D07" w:rsidRPr="00AD68F9" w14:paraId="15A078E9" w14:textId="77777777" w:rsidTr="00903B74">
        <w:tc>
          <w:tcPr>
            <w:tcW w:w="2918" w:type="dxa"/>
            <w:tcBorders>
              <w:top w:val="single" w:sz="4" w:space="0" w:color="000000"/>
              <w:left w:val="single" w:sz="4" w:space="0" w:color="000000"/>
              <w:right w:val="single" w:sz="4" w:space="0" w:color="000000"/>
            </w:tcBorders>
          </w:tcPr>
          <w:p w14:paraId="78C3CDC6" w14:textId="77777777" w:rsidR="006C2D07" w:rsidRPr="00AD68F9" w:rsidRDefault="006C2D07" w:rsidP="00903B74">
            <w:pPr>
              <w:rPr>
                <w:sz w:val="22"/>
                <w:szCs w:val="22"/>
              </w:rPr>
            </w:pPr>
            <w:r w:rsidRPr="00AD68F9">
              <w:rPr>
                <w:sz w:val="22"/>
                <w:szCs w:val="22"/>
              </w:rPr>
              <w:t>Aterotrombozinių reiškinių profilaktika pacientams, sergantiems VAL ir (arba) PAL</w:t>
            </w:r>
          </w:p>
        </w:tc>
        <w:tc>
          <w:tcPr>
            <w:tcW w:w="2914" w:type="dxa"/>
            <w:tcBorders>
              <w:top w:val="single" w:sz="4" w:space="0" w:color="000000"/>
              <w:left w:val="single" w:sz="4" w:space="0" w:color="000000"/>
              <w:bottom w:val="single" w:sz="4" w:space="0" w:color="000000"/>
              <w:right w:val="single" w:sz="4" w:space="0" w:color="000000"/>
            </w:tcBorders>
          </w:tcPr>
          <w:p w14:paraId="0ABA262F" w14:textId="635DCBD8" w:rsidR="006C2D07" w:rsidRPr="00AD68F9" w:rsidRDefault="006C2D07" w:rsidP="00903B74">
            <w:r w:rsidRPr="00AD68F9">
              <w:rPr>
                <w:sz w:val="22"/>
                <w:szCs w:val="22"/>
              </w:rPr>
              <w:t>6,7</w:t>
            </w:r>
            <w:r w:rsidR="001F31C8">
              <w:rPr>
                <w:sz w:val="22"/>
                <w:szCs w:val="22"/>
              </w:rPr>
              <w:t> </w:t>
            </w:r>
            <w:r w:rsidRPr="00AD68F9">
              <w:rPr>
                <w:sz w:val="22"/>
                <w:szCs w:val="22"/>
              </w:rPr>
              <w:t xml:space="preserve">atvejo 100-ui </w:t>
            </w:r>
            <w:r w:rsidR="001B480D">
              <w:rPr>
                <w:sz w:val="22"/>
                <w:szCs w:val="22"/>
              </w:rPr>
              <w:t>pacientų metų</w:t>
            </w:r>
          </w:p>
        </w:tc>
        <w:tc>
          <w:tcPr>
            <w:tcW w:w="2924" w:type="dxa"/>
            <w:tcBorders>
              <w:top w:val="single" w:sz="4" w:space="0" w:color="000000"/>
              <w:left w:val="single" w:sz="4" w:space="0" w:color="000000"/>
              <w:bottom w:val="single" w:sz="4" w:space="0" w:color="000000"/>
              <w:right w:val="single" w:sz="4" w:space="0" w:color="000000"/>
            </w:tcBorders>
          </w:tcPr>
          <w:p w14:paraId="2257994A" w14:textId="20620DA3" w:rsidR="006C2D07" w:rsidRPr="00AD68F9" w:rsidRDefault="006C2D07" w:rsidP="00903B74">
            <w:r w:rsidRPr="00AD68F9">
              <w:rPr>
                <w:sz w:val="22"/>
                <w:szCs w:val="22"/>
              </w:rPr>
              <w:t>0,15</w:t>
            </w:r>
            <w:r w:rsidR="001F31C8">
              <w:rPr>
                <w:sz w:val="22"/>
                <w:szCs w:val="22"/>
              </w:rPr>
              <w:t> </w:t>
            </w:r>
            <w:r w:rsidRPr="00AD68F9">
              <w:rPr>
                <w:sz w:val="22"/>
                <w:szCs w:val="22"/>
              </w:rPr>
              <w:t xml:space="preserve">atvejo 100-ui </w:t>
            </w:r>
            <w:r w:rsidR="001B480D">
              <w:rPr>
                <w:sz w:val="22"/>
                <w:szCs w:val="22"/>
              </w:rPr>
              <w:t>pacientų metų</w:t>
            </w:r>
            <w:r w:rsidRPr="00AD68F9">
              <w:rPr>
                <w:sz w:val="22"/>
                <w:szCs w:val="22"/>
              </w:rPr>
              <w:t>**</w:t>
            </w:r>
          </w:p>
        </w:tc>
      </w:tr>
      <w:tr w:rsidR="006C2D07" w:rsidRPr="00AD68F9" w14:paraId="5C5F0DA2" w14:textId="77777777" w:rsidTr="00903B74">
        <w:tc>
          <w:tcPr>
            <w:tcW w:w="2918" w:type="dxa"/>
            <w:tcBorders>
              <w:left w:val="single" w:sz="4" w:space="0" w:color="000000"/>
              <w:bottom w:val="single" w:sz="4" w:space="0" w:color="000000"/>
              <w:right w:val="single" w:sz="4" w:space="0" w:color="000000"/>
            </w:tcBorders>
          </w:tcPr>
          <w:p w14:paraId="484B51FE" w14:textId="77777777" w:rsidR="006C2D07" w:rsidRPr="00AD68F9" w:rsidRDefault="006C2D07" w:rsidP="00903B74">
            <w:pPr>
              <w:rPr>
                <w:sz w:val="22"/>
                <w:szCs w:val="22"/>
              </w:rPr>
            </w:pPr>
          </w:p>
        </w:tc>
        <w:tc>
          <w:tcPr>
            <w:tcW w:w="2914" w:type="dxa"/>
            <w:tcBorders>
              <w:top w:val="single" w:sz="4" w:space="0" w:color="000000"/>
              <w:left w:val="single" w:sz="4" w:space="0" w:color="000000"/>
              <w:bottom w:val="single" w:sz="4" w:space="0" w:color="000000"/>
              <w:right w:val="single" w:sz="4" w:space="0" w:color="000000"/>
            </w:tcBorders>
          </w:tcPr>
          <w:p w14:paraId="0C9564D4" w14:textId="6CB1FCD4" w:rsidR="006C2D07" w:rsidRPr="00AD68F9" w:rsidRDefault="006C2D07" w:rsidP="00903B74">
            <w:pPr>
              <w:rPr>
                <w:sz w:val="22"/>
                <w:szCs w:val="22"/>
              </w:rPr>
            </w:pPr>
            <w:r>
              <w:rPr>
                <w:sz w:val="22"/>
                <w:szCs w:val="22"/>
              </w:rPr>
              <w:t>8</w:t>
            </w:r>
            <w:r w:rsidRPr="00835313">
              <w:rPr>
                <w:sz w:val="22"/>
                <w:szCs w:val="22"/>
              </w:rPr>
              <w:t>,</w:t>
            </w:r>
            <w:r>
              <w:rPr>
                <w:sz w:val="22"/>
                <w:szCs w:val="22"/>
              </w:rPr>
              <w:t>38</w:t>
            </w:r>
            <w:r w:rsidR="001F31C8">
              <w:rPr>
                <w:sz w:val="22"/>
                <w:szCs w:val="22"/>
              </w:rPr>
              <w:t> </w:t>
            </w:r>
            <w:r w:rsidRPr="00835313">
              <w:rPr>
                <w:sz w:val="22"/>
                <w:szCs w:val="22"/>
              </w:rPr>
              <w:t xml:space="preserve">atvejo 100-ui </w:t>
            </w:r>
            <w:r w:rsidR="001B480D">
              <w:rPr>
                <w:sz w:val="22"/>
                <w:szCs w:val="22"/>
              </w:rPr>
              <w:t>pacientų metų</w:t>
            </w:r>
            <w:r>
              <w:rPr>
                <w:sz w:val="22"/>
                <w:szCs w:val="22"/>
              </w:rPr>
              <w:t xml:space="preserve"> </w:t>
            </w:r>
            <w:r w:rsidRPr="00D71387">
              <w:rPr>
                <w:sz w:val="22"/>
                <w:szCs w:val="22"/>
                <w:vertAlign w:val="superscript"/>
                <w:lang w:val="en-US" w:eastAsia="en-US"/>
              </w:rPr>
              <w:t>#</w:t>
            </w:r>
          </w:p>
        </w:tc>
        <w:tc>
          <w:tcPr>
            <w:tcW w:w="2924" w:type="dxa"/>
            <w:tcBorders>
              <w:top w:val="single" w:sz="4" w:space="0" w:color="000000"/>
              <w:left w:val="single" w:sz="4" w:space="0" w:color="000000"/>
              <w:bottom w:val="single" w:sz="4" w:space="0" w:color="000000"/>
              <w:right w:val="single" w:sz="4" w:space="0" w:color="000000"/>
            </w:tcBorders>
          </w:tcPr>
          <w:p w14:paraId="5A49CD8A" w14:textId="033D5053" w:rsidR="006C2D07" w:rsidRPr="00AD68F9" w:rsidRDefault="006C2D07" w:rsidP="00903B74">
            <w:pPr>
              <w:rPr>
                <w:sz w:val="22"/>
                <w:szCs w:val="22"/>
              </w:rPr>
            </w:pPr>
            <w:r>
              <w:rPr>
                <w:sz w:val="22"/>
                <w:szCs w:val="22"/>
              </w:rPr>
              <w:t>0</w:t>
            </w:r>
            <w:r w:rsidRPr="00D71387">
              <w:rPr>
                <w:sz w:val="22"/>
                <w:szCs w:val="22"/>
              </w:rPr>
              <w:t>,</w:t>
            </w:r>
            <w:r>
              <w:rPr>
                <w:sz w:val="22"/>
                <w:szCs w:val="22"/>
              </w:rPr>
              <w:t>74</w:t>
            </w:r>
            <w:r w:rsidR="001F31C8">
              <w:rPr>
                <w:sz w:val="22"/>
                <w:szCs w:val="22"/>
              </w:rPr>
              <w:t> </w:t>
            </w:r>
            <w:r w:rsidRPr="00D71387">
              <w:rPr>
                <w:sz w:val="22"/>
                <w:szCs w:val="22"/>
              </w:rPr>
              <w:t xml:space="preserve">atvejo 100-ui </w:t>
            </w:r>
            <w:r w:rsidR="001B480D">
              <w:rPr>
                <w:sz w:val="22"/>
                <w:szCs w:val="22"/>
              </w:rPr>
              <w:t>pacientų metų</w:t>
            </w:r>
            <w:r>
              <w:rPr>
                <w:sz w:val="22"/>
                <w:szCs w:val="22"/>
              </w:rPr>
              <w:t>***</w:t>
            </w:r>
            <w:r w:rsidRPr="00D71387">
              <w:rPr>
                <w:sz w:val="22"/>
                <w:szCs w:val="22"/>
              </w:rPr>
              <w:t xml:space="preserve"> </w:t>
            </w:r>
            <w:r w:rsidRPr="00F0193D">
              <w:rPr>
                <w:sz w:val="22"/>
                <w:szCs w:val="22"/>
                <w:vertAlign w:val="superscript"/>
              </w:rPr>
              <w:t>#</w:t>
            </w:r>
          </w:p>
        </w:tc>
      </w:tr>
    </w:tbl>
    <w:p w14:paraId="459AEC46" w14:textId="77777777" w:rsidR="006C2D07" w:rsidRPr="00AD68F9" w:rsidRDefault="006C2D07" w:rsidP="006C2D07">
      <w:pPr>
        <w:ind w:left="567" w:hanging="567"/>
        <w:rPr>
          <w:sz w:val="22"/>
          <w:szCs w:val="22"/>
        </w:rPr>
      </w:pPr>
      <w:r w:rsidRPr="00AD68F9">
        <w:rPr>
          <w:sz w:val="22"/>
          <w:szCs w:val="22"/>
        </w:rPr>
        <w:t>*</w:t>
      </w:r>
      <w:r>
        <w:rPr>
          <w:sz w:val="22"/>
          <w:szCs w:val="22"/>
        </w:rPr>
        <w:tab/>
      </w:r>
      <w:r w:rsidRPr="00AD68F9">
        <w:rPr>
          <w:sz w:val="22"/>
          <w:szCs w:val="22"/>
        </w:rPr>
        <w:t>Surinkti duomenys apie visus kraujavimo reiškinius, nustatytus visų rivaroksabano tyrimų metu, apie šiuos reiškinius pranešta ir jie įvertinti.</w:t>
      </w:r>
    </w:p>
    <w:p w14:paraId="63670CE6" w14:textId="77777777" w:rsidR="006C2D07" w:rsidRPr="00AD68F9" w:rsidRDefault="006C2D07" w:rsidP="006C2D07">
      <w:pPr>
        <w:ind w:left="567" w:hanging="567"/>
        <w:rPr>
          <w:sz w:val="22"/>
          <w:szCs w:val="22"/>
        </w:rPr>
      </w:pPr>
      <w:r w:rsidRPr="00AD68F9">
        <w:rPr>
          <w:sz w:val="22"/>
          <w:szCs w:val="22"/>
        </w:rPr>
        <w:t>**</w:t>
      </w:r>
      <w:r>
        <w:rPr>
          <w:sz w:val="22"/>
          <w:szCs w:val="22"/>
        </w:rPr>
        <w:tab/>
      </w:r>
      <w:r w:rsidRPr="00AD68F9">
        <w:rPr>
          <w:sz w:val="22"/>
          <w:szCs w:val="22"/>
        </w:rPr>
        <w:t>Tyrimo COMPASS metu, taikant selektyvų nepageidaujamų reiškinių duomenų rinkimo metodą, nustatytas mažas anemijos dažnis.</w:t>
      </w:r>
    </w:p>
    <w:p w14:paraId="0366BABC" w14:textId="77777777" w:rsidR="006C2D07" w:rsidRPr="00795CD3" w:rsidRDefault="006C2D07" w:rsidP="006C2D07">
      <w:pPr>
        <w:tabs>
          <w:tab w:val="clear" w:pos="567"/>
        </w:tabs>
        <w:suppressAutoHyphens w:val="0"/>
        <w:autoSpaceDE w:val="0"/>
        <w:autoSpaceDN w:val="0"/>
        <w:adjustRightInd w:val="0"/>
        <w:spacing w:line="240" w:lineRule="auto"/>
        <w:rPr>
          <w:sz w:val="22"/>
          <w:szCs w:val="22"/>
          <w:lang w:eastAsia="lt-LT"/>
        </w:rPr>
      </w:pPr>
      <w:r w:rsidRPr="00795CD3">
        <w:rPr>
          <w:sz w:val="22"/>
          <w:szCs w:val="22"/>
          <w:lang w:eastAsia="lt-LT"/>
        </w:rPr>
        <w:t>***</w:t>
      </w:r>
      <w:r>
        <w:rPr>
          <w:sz w:val="22"/>
          <w:szCs w:val="22"/>
          <w:lang w:eastAsia="lt-LT"/>
        </w:rPr>
        <w:tab/>
      </w:r>
      <w:r w:rsidRPr="00795CD3">
        <w:rPr>
          <w:sz w:val="22"/>
          <w:szCs w:val="22"/>
          <w:lang w:eastAsia="lt-LT"/>
        </w:rPr>
        <w:t xml:space="preserve">Buvo taikomas selektyvus nepageidaujamų reiškinių duomenų rinkimo metodas. </w:t>
      </w:r>
    </w:p>
    <w:p w14:paraId="17167659" w14:textId="77777777" w:rsidR="006C2D07" w:rsidRPr="00AD68F9" w:rsidRDefault="006C2D07" w:rsidP="006C2D07">
      <w:pPr>
        <w:ind w:left="567" w:hanging="567"/>
        <w:rPr>
          <w:sz w:val="22"/>
          <w:szCs w:val="22"/>
        </w:rPr>
      </w:pPr>
      <w:r w:rsidRPr="00F0193D">
        <w:rPr>
          <w:sz w:val="22"/>
          <w:szCs w:val="22"/>
          <w:vertAlign w:val="superscript"/>
          <w:lang w:eastAsia="lt-LT"/>
        </w:rPr>
        <w:t>#</w:t>
      </w:r>
      <w:r>
        <w:rPr>
          <w:sz w:val="22"/>
          <w:szCs w:val="22"/>
          <w:lang w:eastAsia="lt-LT"/>
        </w:rPr>
        <w:tab/>
      </w:r>
      <w:r w:rsidRPr="00795CD3">
        <w:rPr>
          <w:sz w:val="22"/>
          <w:szCs w:val="22"/>
          <w:lang w:eastAsia="lt-LT"/>
        </w:rPr>
        <w:t>Tyrimo VOYAGER PAD duomenys.</w:t>
      </w:r>
    </w:p>
    <w:p w14:paraId="53C6E2B6" w14:textId="77777777" w:rsidR="006C2D07" w:rsidRDefault="006C2D07" w:rsidP="006C2D07">
      <w:pPr>
        <w:rPr>
          <w:sz w:val="22"/>
          <w:szCs w:val="22"/>
          <w:u w:val="single"/>
        </w:rPr>
      </w:pPr>
    </w:p>
    <w:p w14:paraId="0FF44AAB" w14:textId="77777777" w:rsidR="006C2D07" w:rsidRPr="00AD68F9" w:rsidRDefault="006C2D07" w:rsidP="006C2D07">
      <w:pPr>
        <w:rPr>
          <w:sz w:val="22"/>
          <w:szCs w:val="22"/>
        </w:rPr>
      </w:pPr>
      <w:r w:rsidRPr="00AD68F9">
        <w:rPr>
          <w:sz w:val="22"/>
          <w:szCs w:val="22"/>
          <w:u w:val="single"/>
        </w:rPr>
        <w:t>Nepageidaujamų reakcijų santrauka lentelėje</w:t>
      </w:r>
    </w:p>
    <w:p w14:paraId="29E140D6" w14:textId="77777777" w:rsidR="006C2D07" w:rsidRPr="00AD68F9" w:rsidRDefault="006C2D07" w:rsidP="006C2D07">
      <w:pPr>
        <w:rPr>
          <w:sz w:val="22"/>
          <w:szCs w:val="22"/>
        </w:rPr>
      </w:pPr>
      <w:r w:rsidRPr="00AD68F9">
        <w:rPr>
          <w:sz w:val="22"/>
          <w:szCs w:val="22"/>
        </w:rPr>
        <w:t xml:space="preserve">Rivaroksabano vartojimo </w:t>
      </w:r>
      <w:r>
        <w:rPr>
          <w:sz w:val="22"/>
          <w:szCs w:val="22"/>
        </w:rPr>
        <w:t xml:space="preserve">suaugusiems ir vaikų populiacijos pacientams </w:t>
      </w:r>
      <w:r w:rsidRPr="00AD68F9">
        <w:rPr>
          <w:sz w:val="22"/>
          <w:szCs w:val="22"/>
        </w:rPr>
        <w:t>metu nustatytas nepageidaujamų reakcijų dažnis apibendrintas pagal organų sistemų klases (taikant MedDRA terminologiją) ir dažnį toliau pateiktoje 3 lentelėje.</w:t>
      </w:r>
    </w:p>
    <w:p w14:paraId="41812CDB" w14:textId="77777777" w:rsidR="006C2D07" w:rsidRPr="00AD68F9" w:rsidRDefault="006C2D07" w:rsidP="006C2D07">
      <w:pPr>
        <w:rPr>
          <w:sz w:val="22"/>
          <w:szCs w:val="22"/>
        </w:rPr>
      </w:pPr>
    </w:p>
    <w:p w14:paraId="13A2A29B" w14:textId="77777777" w:rsidR="006C2D07" w:rsidRDefault="006C2D07" w:rsidP="006C2D07">
      <w:pPr>
        <w:rPr>
          <w:sz w:val="22"/>
          <w:szCs w:val="22"/>
        </w:rPr>
      </w:pPr>
      <w:r w:rsidRPr="00AD68F9">
        <w:rPr>
          <w:sz w:val="22"/>
          <w:szCs w:val="22"/>
        </w:rPr>
        <w:t xml:space="preserve">Nepageidaujamo poveikio dažnis apibūdinamas taip: </w:t>
      </w:r>
    </w:p>
    <w:p w14:paraId="6144CE00" w14:textId="77777777" w:rsidR="006C2D07" w:rsidRDefault="006C2D07" w:rsidP="006C2D07">
      <w:pPr>
        <w:rPr>
          <w:sz w:val="22"/>
          <w:szCs w:val="22"/>
        </w:rPr>
      </w:pPr>
      <w:r w:rsidRPr="00AD68F9">
        <w:rPr>
          <w:sz w:val="22"/>
          <w:szCs w:val="22"/>
        </w:rPr>
        <w:t>labai dažnas (≥ 1/10)</w:t>
      </w:r>
      <w:r>
        <w:rPr>
          <w:sz w:val="22"/>
          <w:szCs w:val="22"/>
        </w:rPr>
        <w:t>;</w:t>
      </w:r>
    </w:p>
    <w:p w14:paraId="279FD0F6" w14:textId="77777777" w:rsidR="006C2D07" w:rsidRDefault="006C2D07" w:rsidP="006C2D07">
      <w:pPr>
        <w:rPr>
          <w:sz w:val="22"/>
          <w:szCs w:val="22"/>
        </w:rPr>
      </w:pPr>
      <w:r w:rsidRPr="00AD68F9">
        <w:rPr>
          <w:sz w:val="22"/>
          <w:szCs w:val="22"/>
        </w:rPr>
        <w:t>dažnas (nuo ≥ 1/100 iki &lt; 1/10)</w:t>
      </w:r>
      <w:r>
        <w:rPr>
          <w:sz w:val="22"/>
          <w:szCs w:val="22"/>
        </w:rPr>
        <w:t>;</w:t>
      </w:r>
    </w:p>
    <w:p w14:paraId="3920239E" w14:textId="77777777" w:rsidR="006C2D07" w:rsidRDefault="006C2D07" w:rsidP="006C2D07">
      <w:pPr>
        <w:rPr>
          <w:sz w:val="22"/>
          <w:szCs w:val="22"/>
        </w:rPr>
      </w:pPr>
      <w:r w:rsidRPr="00AD68F9">
        <w:rPr>
          <w:sz w:val="22"/>
          <w:szCs w:val="22"/>
        </w:rPr>
        <w:t>nedažnas (nuo ≥ 1/1</w:t>
      </w:r>
      <w:r>
        <w:rPr>
          <w:sz w:val="22"/>
          <w:szCs w:val="22"/>
        </w:rPr>
        <w:t> </w:t>
      </w:r>
      <w:r w:rsidRPr="00AD68F9">
        <w:rPr>
          <w:sz w:val="22"/>
          <w:szCs w:val="22"/>
        </w:rPr>
        <w:t>000 iki &lt; 1/100)</w:t>
      </w:r>
      <w:r>
        <w:rPr>
          <w:sz w:val="22"/>
          <w:szCs w:val="22"/>
        </w:rPr>
        <w:t>;</w:t>
      </w:r>
    </w:p>
    <w:p w14:paraId="21032B5C" w14:textId="77777777" w:rsidR="006C2D07" w:rsidRDefault="006C2D07" w:rsidP="006C2D07">
      <w:pPr>
        <w:rPr>
          <w:sz w:val="22"/>
          <w:szCs w:val="22"/>
        </w:rPr>
      </w:pPr>
      <w:r w:rsidRPr="00AD68F9">
        <w:rPr>
          <w:sz w:val="22"/>
          <w:szCs w:val="22"/>
        </w:rPr>
        <w:t>retas (nuo ≥ 1/10</w:t>
      </w:r>
      <w:r>
        <w:rPr>
          <w:sz w:val="22"/>
          <w:szCs w:val="22"/>
        </w:rPr>
        <w:t> </w:t>
      </w:r>
      <w:r w:rsidRPr="00AD68F9">
        <w:rPr>
          <w:sz w:val="22"/>
          <w:szCs w:val="22"/>
        </w:rPr>
        <w:t>000 iki &lt; 1/1</w:t>
      </w:r>
      <w:r>
        <w:rPr>
          <w:sz w:val="22"/>
          <w:szCs w:val="22"/>
        </w:rPr>
        <w:t> </w:t>
      </w:r>
      <w:r w:rsidRPr="00AD68F9">
        <w:rPr>
          <w:sz w:val="22"/>
          <w:szCs w:val="22"/>
        </w:rPr>
        <w:t>000)</w:t>
      </w:r>
      <w:r>
        <w:rPr>
          <w:sz w:val="22"/>
          <w:szCs w:val="22"/>
        </w:rPr>
        <w:t>;</w:t>
      </w:r>
    </w:p>
    <w:p w14:paraId="11A31C6D" w14:textId="77777777" w:rsidR="006C2D07" w:rsidRDefault="006C2D07" w:rsidP="006C2D07">
      <w:pPr>
        <w:rPr>
          <w:sz w:val="22"/>
          <w:szCs w:val="22"/>
        </w:rPr>
      </w:pPr>
      <w:r w:rsidRPr="00AD68F9">
        <w:rPr>
          <w:sz w:val="22"/>
          <w:szCs w:val="22"/>
        </w:rPr>
        <w:t>labai retas (&lt; 1/10</w:t>
      </w:r>
      <w:r>
        <w:rPr>
          <w:sz w:val="22"/>
          <w:szCs w:val="22"/>
        </w:rPr>
        <w:t> </w:t>
      </w:r>
      <w:r w:rsidRPr="00AD68F9">
        <w:rPr>
          <w:sz w:val="22"/>
          <w:szCs w:val="22"/>
        </w:rPr>
        <w:t>000)</w:t>
      </w:r>
      <w:r>
        <w:rPr>
          <w:sz w:val="22"/>
          <w:szCs w:val="22"/>
        </w:rPr>
        <w:t>;</w:t>
      </w:r>
    </w:p>
    <w:p w14:paraId="39863752" w14:textId="77777777" w:rsidR="006C2D07" w:rsidRPr="00AD68F9" w:rsidRDefault="006C2D07" w:rsidP="006C2D07">
      <w:r w:rsidRPr="00AD68F9">
        <w:rPr>
          <w:sz w:val="22"/>
          <w:szCs w:val="22"/>
        </w:rPr>
        <w:t>nežinomas (negali būti apskaičiuotas pagal turimus duomenis).</w:t>
      </w:r>
    </w:p>
    <w:p w14:paraId="6D0527B1" w14:textId="77777777" w:rsidR="006C2D07" w:rsidRPr="00AD68F9" w:rsidRDefault="006C2D07" w:rsidP="006C2D07">
      <w:pPr>
        <w:rPr>
          <w:sz w:val="22"/>
          <w:szCs w:val="22"/>
        </w:rPr>
      </w:pPr>
    </w:p>
    <w:p w14:paraId="79D0A882" w14:textId="25AE5028" w:rsidR="006C2D07" w:rsidRPr="00AD68F9" w:rsidRDefault="006C2D07" w:rsidP="006C2D07">
      <w:pPr>
        <w:ind w:left="993" w:hanging="993"/>
      </w:pPr>
      <w:r w:rsidRPr="00AD68F9">
        <w:rPr>
          <w:b/>
          <w:sz w:val="22"/>
          <w:szCs w:val="22"/>
        </w:rPr>
        <w:t>3</w:t>
      </w:r>
      <w:r w:rsidR="006737D9">
        <w:rPr>
          <w:b/>
          <w:sz w:val="22"/>
          <w:szCs w:val="22"/>
        </w:rPr>
        <w:t> </w:t>
      </w:r>
      <w:r w:rsidRPr="00AD68F9">
        <w:rPr>
          <w:b/>
          <w:sz w:val="22"/>
          <w:szCs w:val="22"/>
        </w:rPr>
        <w:t>lentelė. Viso</w:t>
      </w:r>
      <w:r>
        <w:rPr>
          <w:b/>
          <w:sz w:val="22"/>
          <w:szCs w:val="22"/>
        </w:rPr>
        <w:t>s</w:t>
      </w:r>
      <w:r w:rsidRPr="00AD68F9">
        <w:rPr>
          <w:b/>
          <w:sz w:val="22"/>
          <w:szCs w:val="22"/>
        </w:rPr>
        <w:t xml:space="preserve"> </w:t>
      </w:r>
      <w:r>
        <w:rPr>
          <w:b/>
          <w:sz w:val="22"/>
          <w:szCs w:val="22"/>
        </w:rPr>
        <w:t xml:space="preserve">suaugusiems </w:t>
      </w:r>
      <w:r w:rsidRPr="00AD68F9">
        <w:rPr>
          <w:b/>
          <w:sz w:val="22"/>
          <w:szCs w:val="22"/>
        </w:rPr>
        <w:t xml:space="preserve">pacientams pasireiškusios nepageidaujamos reakcijos, apie kurias pranešta III fazės </w:t>
      </w:r>
      <w:r>
        <w:rPr>
          <w:b/>
          <w:sz w:val="22"/>
          <w:szCs w:val="22"/>
        </w:rPr>
        <w:t xml:space="preserve">klinikiniuose </w:t>
      </w:r>
      <w:r w:rsidRPr="00AD68F9">
        <w:rPr>
          <w:b/>
          <w:sz w:val="22"/>
          <w:szCs w:val="22"/>
        </w:rPr>
        <w:t>tyrimuose</w:t>
      </w:r>
      <w:r w:rsidRPr="00AD68F9">
        <w:t xml:space="preserve"> </w:t>
      </w:r>
      <w:r w:rsidRPr="00AD68F9">
        <w:rPr>
          <w:b/>
          <w:sz w:val="22"/>
          <w:szCs w:val="22"/>
        </w:rPr>
        <w:t>arba po vaistinio preparato pateikimo į rinką*</w:t>
      </w:r>
      <w:r>
        <w:rPr>
          <w:b/>
          <w:sz w:val="22"/>
          <w:szCs w:val="22"/>
        </w:rPr>
        <w:t xml:space="preserve"> </w:t>
      </w:r>
      <w:r w:rsidRPr="006B1047">
        <w:rPr>
          <w:b/>
          <w:sz w:val="22"/>
          <w:szCs w:val="22"/>
        </w:rPr>
        <w:t xml:space="preserve">ir </w:t>
      </w:r>
      <w:r>
        <w:rPr>
          <w:b/>
          <w:sz w:val="22"/>
          <w:szCs w:val="22"/>
        </w:rPr>
        <w:t>vaikų populiacijos pacientams</w:t>
      </w:r>
      <w:r w:rsidRPr="006B1047">
        <w:rPr>
          <w:b/>
          <w:sz w:val="22"/>
          <w:szCs w:val="22"/>
        </w:rPr>
        <w:t xml:space="preserve"> dviejuose II fazės tyrimuose bei </w:t>
      </w:r>
      <w:r w:rsidR="00F67B80">
        <w:rPr>
          <w:b/>
          <w:sz w:val="22"/>
          <w:szCs w:val="22"/>
        </w:rPr>
        <w:t>dviejuose</w:t>
      </w:r>
      <w:r w:rsidR="00F67B80" w:rsidRPr="006B1047">
        <w:rPr>
          <w:b/>
          <w:sz w:val="22"/>
          <w:szCs w:val="22"/>
        </w:rPr>
        <w:t xml:space="preserve"> </w:t>
      </w:r>
      <w:r w:rsidRPr="006B1047">
        <w:rPr>
          <w:b/>
          <w:sz w:val="22"/>
          <w:szCs w:val="22"/>
        </w:rPr>
        <w:t>III fazės tyrim</w:t>
      </w:r>
      <w:r w:rsidR="00F67B80">
        <w:rPr>
          <w:b/>
          <w:sz w:val="22"/>
          <w:szCs w:val="22"/>
        </w:rPr>
        <w:t>uos</w:t>
      </w:r>
      <w:r>
        <w:rPr>
          <w:b/>
          <w:sz w:val="22"/>
          <w:szCs w:val="22"/>
        </w:rPr>
        <w:t>e</w:t>
      </w:r>
    </w:p>
    <w:p w14:paraId="54DD8321" w14:textId="77777777" w:rsidR="006C2D07" w:rsidRPr="00AD68F9" w:rsidRDefault="006C2D07" w:rsidP="006C2D07">
      <w:pPr>
        <w:rPr>
          <w:sz w:val="22"/>
          <w:szCs w:val="22"/>
        </w:rPr>
      </w:pPr>
    </w:p>
    <w:tbl>
      <w:tblPr>
        <w:tblW w:w="9322" w:type="dxa"/>
        <w:tblLook w:val="0000" w:firstRow="0" w:lastRow="0" w:firstColumn="0" w:lastColumn="0" w:noHBand="0" w:noVBand="0"/>
      </w:tblPr>
      <w:tblGrid>
        <w:gridCol w:w="1749"/>
        <w:gridCol w:w="2136"/>
        <w:gridCol w:w="2058"/>
        <w:gridCol w:w="1525"/>
        <w:gridCol w:w="1854"/>
      </w:tblGrid>
      <w:tr w:rsidR="006C2D07" w:rsidRPr="00AD68F9" w14:paraId="2ABDEA2B" w14:textId="77777777" w:rsidTr="00903B74">
        <w:trPr>
          <w:tblHeader/>
        </w:trPr>
        <w:tc>
          <w:tcPr>
            <w:tcW w:w="18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FC6539" w14:textId="77777777" w:rsidR="006C2D07" w:rsidRPr="00AD68F9" w:rsidRDefault="006C2D07" w:rsidP="00903B74">
            <w:pPr>
              <w:rPr>
                <w:b/>
                <w:sz w:val="22"/>
                <w:szCs w:val="22"/>
              </w:rPr>
            </w:pPr>
            <w:r w:rsidRPr="00AD68F9">
              <w:rPr>
                <w:b/>
                <w:sz w:val="22"/>
                <w:szCs w:val="22"/>
              </w:rPr>
              <w:t>Dažnas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C42C8C" w14:textId="77777777" w:rsidR="006C2D07" w:rsidRPr="00AD68F9" w:rsidRDefault="006C2D07" w:rsidP="00903B74">
            <w:pPr>
              <w:rPr>
                <w:b/>
                <w:sz w:val="22"/>
                <w:szCs w:val="22"/>
              </w:rPr>
            </w:pPr>
            <w:r w:rsidRPr="00AD68F9">
              <w:rPr>
                <w:b/>
                <w:sz w:val="22"/>
                <w:szCs w:val="22"/>
              </w:rPr>
              <w:t>Nedažnas</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EDE5D3" w14:textId="77777777" w:rsidR="006C2D07" w:rsidRPr="00AD68F9" w:rsidRDefault="006C2D07" w:rsidP="00903B74">
            <w:pPr>
              <w:rPr>
                <w:b/>
                <w:sz w:val="22"/>
                <w:szCs w:val="22"/>
              </w:rPr>
            </w:pPr>
            <w:r w:rsidRPr="00AD68F9">
              <w:rPr>
                <w:b/>
                <w:sz w:val="22"/>
                <w:szCs w:val="22"/>
              </w:rPr>
              <w:t>Retas</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96D04D" w14:textId="77777777" w:rsidR="006C2D07" w:rsidRPr="00AD68F9" w:rsidRDefault="006C2D07" w:rsidP="00903B74">
            <w:pPr>
              <w:rPr>
                <w:b/>
                <w:sz w:val="22"/>
                <w:szCs w:val="22"/>
              </w:rPr>
            </w:pPr>
            <w:r w:rsidRPr="00AD68F9">
              <w:rPr>
                <w:b/>
                <w:sz w:val="22"/>
                <w:szCs w:val="22"/>
              </w:rPr>
              <w:t>Labai retas</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C21574" w14:textId="77777777" w:rsidR="006C2D07" w:rsidRPr="00AD68F9" w:rsidRDefault="006C2D07" w:rsidP="00903B74">
            <w:pPr>
              <w:rPr>
                <w:sz w:val="22"/>
                <w:szCs w:val="22"/>
              </w:rPr>
            </w:pPr>
            <w:r>
              <w:rPr>
                <w:b/>
                <w:sz w:val="22"/>
                <w:szCs w:val="22"/>
              </w:rPr>
              <w:t>N</w:t>
            </w:r>
            <w:r w:rsidRPr="00AD68F9">
              <w:rPr>
                <w:b/>
                <w:sz w:val="22"/>
                <w:szCs w:val="22"/>
              </w:rPr>
              <w:t>ežinomas</w:t>
            </w:r>
          </w:p>
        </w:tc>
      </w:tr>
      <w:tr w:rsidR="006C2D07" w:rsidRPr="00AD68F9" w14:paraId="27BA29B5"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52CD4418" w14:textId="77777777" w:rsidR="006C2D07" w:rsidRPr="00AD68F9" w:rsidRDefault="006C2D07" w:rsidP="00903B74">
            <w:pPr>
              <w:rPr>
                <w:b/>
                <w:bCs/>
                <w:sz w:val="22"/>
                <w:szCs w:val="22"/>
              </w:rPr>
            </w:pPr>
            <w:r w:rsidRPr="00AD68F9">
              <w:rPr>
                <w:b/>
                <w:bCs/>
                <w:sz w:val="22"/>
                <w:szCs w:val="22"/>
              </w:rPr>
              <w:t>Kraujo ir limfinės sistemos sutrikimai</w:t>
            </w:r>
          </w:p>
        </w:tc>
      </w:tr>
      <w:tr w:rsidR="006C2D07" w:rsidRPr="00AD68F9" w14:paraId="0D2DD6E9"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2BDEC831" w14:textId="77777777" w:rsidR="006C2D07" w:rsidRPr="00AD68F9" w:rsidRDefault="006C2D07" w:rsidP="00903B74">
            <w:pPr>
              <w:rPr>
                <w:sz w:val="22"/>
                <w:szCs w:val="22"/>
              </w:rPr>
            </w:pPr>
            <w:r w:rsidRPr="00AD68F9">
              <w:rPr>
                <w:sz w:val="22"/>
                <w:szCs w:val="22"/>
              </w:rPr>
              <w:t>Anemija (įskaitant atitinkamus laboratorinius parametrus)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1CB2C590" w14:textId="77777777" w:rsidR="006C2D07" w:rsidRPr="00AD68F9" w:rsidRDefault="006C2D07" w:rsidP="00903B74">
            <w:pPr>
              <w:rPr>
                <w:sz w:val="22"/>
                <w:szCs w:val="22"/>
              </w:rPr>
            </w:pPr>
            <w:r w:rsidRPr="00AD68F9">
              <w:rPr>
                <w:sz w:val="22"/>
                <w:szCs w:val="22"/>
              </w:rPr>
              <w:t>Trombocitozė (įskaitant padidėjusį trombocitų kiekį)</w:t>
            </w:r>
            <w:r w:rsidRPr="00AD68F9">
              <w:rPr>
                <w:sz w:val="22"/>
                <w:szCs w:val="22"/>
                <w:vertAlign w:val="superscript"/>
              </w:rPr>
              <w:t>A</w:t>
            </w:r>
            <w:r w:rsidRPr="00AD68F9">
              <w:rPr>
                <w:sz w:val="22"/>
                <w:szCs w:val="22"/>
              </w:rPr>
              <w:t>,</w:t>
            </w:r>
          </w:p>
          <w:p w14:paraId="1151DCEA" w14:textId="77777777" w:rsidR="006C2D07" w:rsidRPr="00AD68F9" w:rsidRDefault="006C2D07" w:rsidP="00903B74">
            <w:pPr>
              <w:rPr>
                <w:sz w:val="22"/>
                <w:szCs w:val="22"/>
              </w:rPr>
            </w:pPr>
            <w:r w:rsidRPr="00AD68F9">
              <w:rPr>
                <w:sz w:val="22"/>
                <w:szCs w:val="22"/>
              </w:rPr>
              <w:t>trombocitopenija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0C94A7F2" w14:textId="77777777" w:rsidR="006C2D07" w:rsidRPr="00AD68F9" w:rsidRDefault="006C2D07"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3DFBA576" w14:textId="77777777" w:rsidR="006C2D07" w:rsidRPr="00AD68F9" w:rsidRDefault="006C2D07"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7A0782B2" w14:textId="77777777" w:rsidR="006C2D07" w:rsidRPr="00AD68F9" w:rsidRDefault="006C2D07" w:rsidP="00903B74">
            <w:pPr>
              <w:rPr>
                <w:sz w:val="22"/>
                <w:szCs w:val="22"/>
              </w:rPr>
            </w:pPr>
          </w:p>
        </w:tc>
      </w:tr>
      <w:tr w:rsidR="006C2D07" w:rsidRPr="00AD68F9" w14:paraId="67625C35"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329A6005" w14:textId="77777777" w:rsidR="006C2D07" w:rsidRPr="00AD68F9" w:rsidRDefault="006C2D07" w:rsidP="00903B74">
            <w:pPr>
              <w:rPr>
                <w:b/>
                <w:sz w:val="22"/>
                <w:szCs w:val="22"/>
              </w:rPr>
            </w:pPr>
            <w:r w:rsidRPr="00AD68F9">
              <w:rPr>
                <w:b/>
                <w:sz w:val="22"/>
                <w:szCs w:val="22"/>
              </w:rPr>
              <w:lastRenderedPageBreak/>
              <w:t>Imuninės sistemos sutrikimai</w:t>
            </w:r>
          </w:p>
        </w:tc>
      </w:tr>
      <w:tr w:rsidR="006C2D07" w:rsidRPr="00AD68F9" w14:paraId="3CCAD99C"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43784687" w14:textId="77777777" w:rsidR="006C2D07" w:rsidRPr="00AD68F9" w:rsidRDefault="006C2D07" w:rsidP="00903B74">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78368ABF" w14:textId="77777777" w:rsidR="006C2D07" w:rsidRPr="00AD68F9" w:rsidRDefault="006C2D07" w:rsidP="00903B74">
            <w:pPr>
              <w:rPr>
                <w:sz w:val="22"/>
                <w:szCs w:val="22"/>
              </w:rPr>
            </w:pPr>
            <w:r w:rsidRPr="00AD68F9">
              <w:rPr>
                <w:sz w:val="22"/>
                <w:szCs w:val="22"/>
              </w:rPr>
              <w:t>Alerginė reakcija,</w:t>
            </w:r>
          </w:p>
          <w:p w14:paraId="5F75BC31" w14:textId="77777777" w:rsidR="006C2D07" w:rsidRPr="00AD68F9" w:rsidRDefault="006C2D07" w:rsidP="00903B74">
            <w:pPr>
              <w:rPr>
                <w:sz w:val="22"/>
                <w:szCs w:val="22"/>
              </w:rPr>
            </w:pPr>
            <w:r w:rsidRPr="00AD68F9">
              <w:rPr>
                <w:sz w:val="22"/>
                <w:szCs w:val="22"/>
              </w:rPr>
              <w:t>alerginis dermatitas, angioneurozinė edema ir alerginė edema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42C198EA" w14:textId="77777777" w:rsidR="006C2D07" w:rsidRPr="00AD68F9" w:rsidRDefault="006C2D07"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18141F2E" w14:textId="77777777" w:rsidR="006C2D07" w:rsidRPr="00AD68F9" w:rsidRDefault="006C2D07" w:rsidP="00903B74">
            <w:pPr>
              <w:rPr>
                <w:sz w:val="22"/>
                <w:szCs w:val="22"/>
              </w:rPr>
            </w:pPr>
            <w:r w:rsidRPr="00AD68F9">
              <w:rPr>
                <w:sz w:val="22"/>
                <w:szCs w:val="22"/>
              </w:rPr>
              <w:t>Anafilaksinės reakcijos, įskaitant anafilaksinį šoką</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56FCD6D7" w14:textId="77777777" w:rsidR="006C2D07" w:rsidRPr="00AD68F9" w:rsidRDefault="006C2D07" w:rsidP="00903B74">
            <w:pPr>
              <w:rPr>
                <w:sz w:val="22"/>
                <w:szCs w:val="22"/>
              </w:rPr>
            </w:pPr>
          </w:p>
        </w:tc>
      </w:tr>
      <w:tr w:rsidR="006C2D07" w:rsidRPr="00AD68F9" w14:paraId="3DA0D7C7"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4D0B17E7" w14:textId="77777777" w:rsidR="006C2D07" w:rsidRPr="00AD68F9" w:rsidRDefault="006C2D07" w:rsidP="00903B74">
            <w:pPr>
              <w:rPr>
                <w:b/>
                <w:sz w:val="22"/>
                <w:szCs w:val="22"/>
              </w:rPr>
            </w:pPr>
            <w:r w:rsidRPr="00AD68F9">
              <w:rPr>
                <w:b/>
                <w:sz w:val="22"/>
                <w:szCs w:val="22"/>
              </w:rPr>
              <w:t>Nervų sistemos sutrikimai</w:t>
            </w:r>
          </w:p>
        </w:tc>
      </w:tr>
      <w:tr w:rsidR="006C2D07" w:rsidRPr="00AD68F9" w14:paraId="28FD878B"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5E82C57B" w14:textId="77777777" w:rsidR="006C2D07" w:rsidRPr="00AD68F9" w:rsidRDefault="006C2D07" w:rsidP="00903B74">
            <w:pPr>
              <w:rPr>
                <w:sz w:val="22"/>
                <w:szCs w:val="22"/>
              </w:rPr>
            </w:pPr>
            <w:r w:rsidRPr="00AD68F9">
              <w:rPr>
                <w:sz w:val="22"/>
                <w:szCs w:val="22"/>
              </w:rPr>
              <w:t>Svaigulys, galvos skausmas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59DEF7DE" w14:textId="77777777" w:rsidR="006C2D07" w:rsidRPr="00AD68F9" w:rsidRDefault="006C2D07" w:rsidP="00903B74">
            <w:r w:rsidRPr="00AD68F9">
              <w:rPr>
                <w:sz w:val="22"/>
                <w:szCs w:val="22"/>
              </w:rPr>
              <w:t>Intracerebrinis ir intrakranijinis kraujavimas, apalpimas (sinkopė)</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59D7E6F9" w14:textId="77777777" w:rsidR="006C2D07" w:rsidRPr="00AD68F9" w:rsidRDefault="006C2D07"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4AC4CACE" w14:textId="77777777" w:rsidR="006C2D07" w:rsidRPr="00AD68F9" w:rsidRDefault="006C2D07"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7AA50D56" w14:textId="77777777" w:rsidR="006C2D07" w:rsidRPr="00AD68F9" w:rsidRDefault="006C2D07" w:rsidP="00903B74">
            <w:pPr>
              <w:rPr>
                <w:sz w:val="22"/>
                <w:szCs w:val="22"/>
              </w:rPr>
            </w:pPr>
          </w:p>
        </w:tc>
      </w:tr>
      <w:tr w:rsidR="006C2D07" w:rsidRPr="00AD68F9" w14:paraId="05C524E4"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2145972C" w14:textId="77777777" w:rsidR="006C2D07" w:rsidRPr="00AD68F9" w:rsidRDefault="006C2D07" w:rsidP="00903B74">
            <w:pPr>
              <w:rPr>
                <w:b/>
                <w:sz w:val="22"/>
                <w:szCs w:val="22"/>
              </w:rPr>
            </w:pPr>
            <w:r w:rsidRPr="00AD68F9">
              <w:rPr>
                <w:b/>
                <w:sz w:val="22"/>
                <w:szCs w:val="22"/>
              </w:rPr>
              <w:t>Akių sutrikimai</w:t>
            </w:r>
          </w:p>
        </w:tc>
      </w:tr>
      <w:tr w:rsidR="006C2D07" w:rsidRPr="00AD68F9" w14:paraId="55F3A644"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7724F140" w14:textId="77777777" w:rsidR="006C2D07" w:rsidRPr="00AD68F9" w:rsidRDefault="006C2D07" w:rsidP="00903B74">
            <w:r w:rsidRPr="00AD68F9">
              <w:rPr>
                <w:sz w:val="22"/>
                <w:szCs w:val="22"/>
              </w:rPr>
              <w:t>Akies kraujavimas (įskaitant junginės krauj</w:t>
            </w:r>
            <w:r>
              <w:rPr>
                <w:sz w:val="22"/>
                <w:szCs w:val="22"/>
              </w:rPr>
              <w:t>avimą</w:t>
            </w:r>
            <w:r w:rsidRPr="00AD68F9">
              <w:rPr>
                <w:sz w:val="22"/>
                <w:szCs w:val="22"/>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5F482DD1" w14:textId="77777777" w:rsidR="006C2D07" w:rsidRPr="00AD68F9" w:rsidRDefault="006C2D07"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6F1297A5" w14:textId="77777777" w:rsidR="006C2D07" w:rsidRPr="00AD68F9" w:rsidRDefault="006C2D07"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37508449" w14:textId="77777777" w:rsidR="006C2D07" w:rsidRPr="00AD68F9" w:rsidRDefault="006C2D07"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26EFBB5D" w14:textId="77777777" w:rsidR="006C2D07" w:rsidRPr="00AD68F9" w:rsidRDefault="006C2D07" w:rsidP="00903B74">
            <w:pPr>
              <w:rPr>
                <w:sz w:val="22"/>
                <w:szCs w:val="22"/>
              </w:rPr>
            </w:pPr>
          </w:p>
        </w:tc>
      </w:tr>
      <w:tr w:rsidR="006C2D07" w:rsidRPr="00AD68F9" w14:paraId="177B4B4A"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7F3E637A" w14:textId="77777777" w:rsidR="006C2D07" w:rsidRPr="00AD68F9" w:rsidRDefault="006C2D07" w:rsidP="00903B74">
            <w:pPr>
              <w:rPr>
                <w:b/>
                <w:sz w:val="22"/>
                <w:szCs w:val="22"/>
              </w:rPr>
            </w:pPr>
            <w:r w:rsidRPr="00AD68F9">
              <w:rPr>
                <w:b/>
                <w:sz w:val="22"/>
                <w:szCs w:val="22"/>
              </w:rPr>
              <w:t>Širdies sutrikimai</w:t>
            </w:r>
          </w:p>
        </w:tc>
      </w:tr>
      <w:tr w:rsidR="006C2D07" w:rsidRPr="00AD68F9" w14:paraId="656994FC"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7004150B" w14:textId="77777777" w:rsidR="006C2D07" w:rsidRPr="00AD68F9" w:rsidRDefault="006C2D07" w:rsidP="00903B74">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67A84BEB" w14:textId="77777777" w:rsidR="006C2D07" w:rsidRPr="00AD68F9" w:rsidRDefault="006C2D07" w:rsidP="00903B74">
            <w:pPr>
              <w:rPr>
                <w:sz w:val="22"/>
                <w:szCs w:val="22"/>
              </w:rPr>
            </w:pPr>
            <w:r w:rsidRPr="00AD68F9">
              <w:rPr>
                <w:sz w:val="22"/>
                <w:szCs w:val="22"/>
              </w:rPr>
              <w:t>Tachikardija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3E755934" w14:textId="77777777" w:rsidR="006C2D07" w:rsidRPr="00AD68F9" w:rsidRDefault="006C2D07"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36EBE9C5" w14:textId="77777777" w:rsidR="006C2D07" w:rsidRPr="00AD68F9" w:rsidRDefault="006C2D07"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13740828" w14:textId="77777777" w:rsidR="006C2D07" w:rsidRPr="00AD68F9" w:rsidRDefault="006C2D07" w:rsidP="00903B74">
            <w:pPr>
              <w:rPr>
                <w:sz w:val="22"/>
                <w:szCs w:val="22"/>
              </w:rPr>
            </w:pPr>
          </w:p>
        </w:tc>
      </w:tr>
      <w:tr w:rsidR="006C2D07" w:rsidRPr="00AD68F9" w14:paraId="01823BC6"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1E857911" w14:textId="77777777" w:rsidR="006C2D07" w:rsidRPr="00AD68F9" w:rsidRDefault="006C2D07" w:rsidP="00903B74">
            <w:pPr>
              <w:rPr>
                <w:sz w:val="22"/>
                <w:szCs w:val="22"/>
              </w:rPr>
            </w:pPr>
            <w:r w:rsidRPr="00AD68F9">
              <w:rPr>
                <w:b/>
                <w:sz w:val="22"/>
                <w:szCs w:val="22"/>
              </w:rPr>
              <w:t>Kraujagyslių sutrikimai</w:t>
            </w:r>
          </w:p>
        </w:tc>
      </w:tr>
      <w:tr w:rsidR="006C2D07" w:rsidRPr="00AD68F9" w14:paraId="11F0C2A1"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7C3BD00D" w14:textId="77777777" w:rsidR="006C2D07" w:rsidRPr="00AD68F9" w:rsidRDefault="006C2D07" w:rsidP="00903B74">
            <w:pPr>
              <w:rPr>
                <w:sz w:val="22"/>
                <w:szCs w:val="22"/>
              </w:rPr>
            </w:pPr>
            <w:r w:rsidRPr="00AD68F9">
              <w:rPr>
                <w:sz w:val="22"/>
                <w:szCs w:val="22"/>
              </w:rPr>
              <w:t>Hipotenzija,</w:t>
            </w:r>
          </w:p>
          <w:p w14:paraId="1DA97A9D" w14:textId="77777777" w:rsidR="006C2D07" w:rsidRPr="00AD68F9" w:rsidRDefault="006C2D07" w:rsidP="00903B74">
            <w:pPr>
              <w:rPr>
                <w:sz w:val="22"/>
                <w:szCs w:val="22"/>
              </w:rPr>
            </w:pPr>
            <w:r w:rsidRPr="00AD68F9">
              <w:rPr>
                <w:sz w:val="22"/>
                <w:szCs w:val="22"/>
              </w:rPr>
              <w:t>hematoma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09D189AB" w14:textId="77777777" w:rsidR="006C2D07" w:rsidRPr="00AD68F9" w:rsidRDefault="006C2D07"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469B142D" w14:textId="77777777" w:rsidR="006C2D07" w:rsidRPr="00AD68F9" w:rsidRDefault="006C2D07"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4661DEE2" w14:textId="77777777" w:rsidR="006C2D07" w:rsidRPr="00AD68F9" w:rsidRDefault="006C2D07"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33B06A74" w14:textId="77777777" w:rsidR="006C2D07" w:rsidRPr="00AD68F9" w:rsidRDefault="006C2D07" w:rsidP="00903B74">
            <w:pPr>
              <w:rPr>
                <w:sz w:val="22"/>
                <w:szCs w:val="22"/>
              </w:rPr>
            </w:pPr>
          </w:p>
        </w:tc>
      </w:tr>
      <w:tr w:rsidR="006C2D07" w:rsidRPr="00AD68F9" w14:paraId="026EAB2C"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5C674FD6" w14:textId="77777777" w:rsidR="006C2D07" w:rsidRPr="00AD68F9" w:rsidRDefault="006C2D07" w:rsidP="00903B74">
            <w:pPr>
              <w:rPr>
                <w:sz w:val="22"/>
                <w:szCs w:val="22"/>
              </w:rPr>
            </w:pPr>
            <w:r w:rsidRPr="00AD68F9">
              <w:rPr>
                <w:b/>
                <w:bCs/>
                <w:sz w:val="22"/>
                <w:szCs w:val="22"/>
              </w:rPr>
              <w:t xml:space="preserve">Kvėpavimo sistemos, krūtinės ląstos ir tarpuplaučio sutrikimai </w:t>
            </w:r>
          </w:p>
        </w:tc>
      </w:tr>
      <w:tr w:rsidR="006C2D07" w:rsidRPr="00AD68F9" w14:paraId="2677554B"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6AA97612" w14:textId="77777777" w:rsidR="006C2D07" w:rsidRPr="00AD68F9" w:rsidRDefault="006C2D07" w:rsidP="00903B74">
            <w:pPr>
              <w:rPr>
                <w:sz w:val="22"/>
                <w:szCs w:val="22"/>
              </w:rPr>
            </w:pPr>
            <w:r w:rsidRPr="00AD68F9">
              <w:rPr>
                <w:sz w:val="22"/>
                <w:szCs w:val="22"/>
              </w:rPr>
              <w:t>Kraujavimas iš nosies, atsikosėjimas krauju</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02238E80" w14:textId="77777777" w:rsidR="006C2D07" w:rsidRPr="00AD68F9" w:rsidRDefault="006C2D07"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291E7594" w14:textId="77777777" w:rsidR="006C2D07" w:rsidRPr="00AD68F9" w:rsidRDefault="006C2D07"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109187A3" w14:textId="1D308BC3" w:rsidR="006C2D07" w:rsidRPr="00AD68F9" w:rsidRDefault="00D9469F" w:rsidP="00903B74">
            <w:pPr>
              <w:rPr>
                <w:sz w:val="22"/>
                <w:szCs w:val="22"/>
              </w:rPr>
            </w:pPr>
            <w:r w:rsidRPr="00D9469F">
              <w:rPr>
                <w:sz w:val="22"/>
                <w:szCs w:val="22"/>
              </w:rPr>
              <w:t>Eozinofilinė</w:t>
            </w:r>
            <w:r>
              <w:rPr>
                <w:sz w:val="22"/>
                <w:szCs w:val="22"/>
              </w:rPr>
              <w:t xml:space="preserve"> </w:t>
            </w:r>
            <w:r w:rsidRPr="00D9469F">
              <w:rPr>
                <w:sz w:val="22"/>
                <w:szCs w:val="22"/>
              </w:rPr>
              <w:t>pneumonija</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3A0D2CAA" w14:textId="77777777" w:rsidR="006C2D07" w:rsidRPr="00AD68F9" w:rsidRDefault="006C2D07" w:rsidP="00903B74">
            <w:pPr>
              <w:rPr>
                <w:sz w:val="22"/>
                <w:szCs w:val="22"/>
              </w:rPr>
            </w:pPr>
          </w:p>
        </w:tc>
      </w:tr>
      <w:tr w:rsidR="006C2D07" w:rsidRPr="00AD68F9" w14:paraId="3C5470B2"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4B0FE86D" w14:textId="77777777" w:rsidR="006C2D07" w:rsidRPr="00AD68F9" w:rsidRDefault="006C2D07" w:rsidP="00903B74">
            <w:pPr>
              <w:rPr>
                <w:sz w:val="22"/>
                <w:szCs w:val="22"/>
              </w:rPr>
            </w:pPr>
            <w:r w:rsidRPr="00AD68F9">
              <w:rPr>
                <w:b/>
                <w:bCs/>
                <w:sz w:val="22"/>
                <w:szCs w:val="22"/>
              </w:rPr>
              <w:t xml:space="preserve">Virškinimo trakto sutrikimai </w:t>
            </w:r>
          </w:p>
        </w:tc>
      </w:tr>
      <w:tr w:rsidR="006C2D07" w:rsidRPr="00AD68F9" w14:paraId="39022448"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0E742101" w14:textId="77777777" w:rsidR="006C2D07" w:rsidRPr="00AD68F9" w:rsidRDefault="006C2D07" w:rsidP="00903B74">
            <w:pPr>
              <w:rPr>
                <w:sz w:val="22"/>
                <w:szCs w:val="22"/>
              </w:rPr>
            </w:pPr>
            <w:r w:rsidRPr="00AD68F9">
              <w:rPr>
                <w:sz w:val="22"/>
                <w:szCs w:val="22"/>
              </w:rPr>
              <w:t>Kraujavimas iš dantenų, kraujavimas iš virškinimo trakto (įskaitant kraujavimą iš tiesiosios žarnos), virškinimo trakto ir pilvo skausmai, dispepsija, pykinimas, vidurių užkietėjimas</w:t>
            </w:r>
            <w:r w:rsidRPr="00AD68F9">
              <w:rPr>
                <w:sz w:val="22"/>
                <w:szCs w:val="22"/>
                <w:vertAlign w:val="superscript"/>
              </w:rPr>
              <w:t>A</w:t>
            </w:r>
            <w:r w:rsidRPr="00AD68F9">
              <w:rPr>
                <w:sz w:val="22"/>
                <w:szCs w:val="22"/>
              </w:rPr>
              <w:t>, viduriavimas, vėmimas</w:t>
            </w:r>
            <w:r w:rsidRPr="00AD68F9">
              <w:rPr>
                <w:sz w:val="22"/>
                <w:szCs w:val="22"/>
                <w:vertAlign w:val="superscript"/>
              </w:rPr>
              <w:t>A</w:t>
            </w:r>
            <w:r w:rsidRPr="00AD68F9">
              <w:rPr>
                <w:sz w:val="22"/>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1822C9A8" w14:textId="77777777" w:rsidR="006C2D07" w:rsidRPr="00AD68F9" w:rsidRDefault="006C2D07" w:rsidP="00903B74">
            <w:pPr>
              <w:rPr>
                <w:sz w:val="22"/>
                <w:szCs w:val="22"/>
              </w:rPr>
            </w:pPr>
            <w:r w:rsidRPr="00AD68F9">
              <w:rPr>
                <w:sz w:val="22"/>
                <w:szCs w:val="22"/>
              </w:rPr>
              <w:t>Burnos džiūvimas</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099EDE8B" w14:textId="77777777" w:rsidR="006C2D07" w:rsidRPr="00AD68F9" w:rsidRDefault="006C2D07"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2ECC29ED" w14:textId="77777777" w:rsidR="006C2D07" w:rsidRPr="00AD68F9" w:rsidRDefault="006C2D07"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6971421C" w14:textId="77777777" w:rsidR="006C2D07" w:rsidRPr="00AD68F9" w:rsidRDefault="006C2D07" w:rsidP="00903B74">
            <w:pPr>
              <w:rPr>
                <w:sz w:val="22"/>
                <w:szCs w:val="22"/>
              </w:rPr>
            </w:pPr>
          </w:p>
        </w:tc>
      </w:tr>
      <w:tr w:rsidR="006C2D07" w:rsidRPr="00AD68F9" w14:paraId="2937980F"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2236BE84" w14:textId="77777777" w:rsidR="006C2D07" w:rsidRPr="00AD68F9" w:rsidRDefault="006C2D07" w:rsidP="00903B74">
            <w:pPr>
              <w:rPr>
                <w:sz w:val="22"/>
                <w:szCs w:val="22"/>
              </w:rPr>
            </w:pPr>
            <w:r w:rsidRPr="00AD68F9">
              <w:rPr>
                <w:b/>
                <w:bCs/>
                <w:sz w:val="22"/>
                <w:szCs w:val="22"/>
              </w:rPr>
              <w:t>Kepenų, tulžies pūslės ir latakų sutrikimai</w:t>
            </w:r>
          </w:p>
        </w:tc>
      </w:tr>
      <w:tr w:rsidR="006C2D07" w:rsidRPr="00AD68F9" w14:paraId="44855C9D"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54D14393" w14:textId="77777777" w:rsidR="006C2D07" w:rsidRPr="00AD68F9" w:rsidRDefault="006C2D07" w:rsidP="00903B74">
            <w:pPr>
              <w:rPr>
                <w:sz w:val="22"/>
                <w:szCs w:val="22"/>
              </w:rPr>
            </w:pPr>
            <w:r w:rsidRPr="00AD68F9">
              <w:rPr>
                <w:sz w:val="22"/>
                <w:szCs w:val="22"/>
              </w:rPr>
              <w:t>Padidėjęs transaminazių aktyvumas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7B1A4D38" w14:textId="77777777" w:rsidR="006C2D07" w:rsidRPr="00AD68F9" w:rsidRDefault="006C2D07" w:rsidP="00903B74">
            <w:r w:rsidRPr="00AD68F9">
              <w:rPr>
                <w:sz w:val="22"/>
                <w:szCs w:val="22"/>
              </w:rPr>
              <w:t>Sutrikusi kepenų funkcija, padidėjęs bilirubino kiekis, padidėjęs šarminės fosfatazės aktyvumas kraujyje</w:t>
            </w:r>
            <w:r w:rsidRPr="00AD68F9">
              <w:rPr>
                <w:sz w:val="22"/>
                <w:szCs w:val="22"/>
                <w:vertAlign w:val="superscript"/>
              </w:rPr>
              <w:t>A</w:t>
            </w:r>
            <w:r w:rsidRPr="00AD68F9">
              <w:rPr>
                <w:sz w:val="22"/>
                <w:szCs w:val="22"/>
              </w:rPr>
              <w:t>,</w:t>
            </w:r>
          </w:p>
          <w:p w14:paraId="3B114FFC" w14:textId="2B45D57D" w:rsidR="006C2D07" w:rsidRPr="00AD68F9" w:rsidRDefault="006C2D07" w:rsidP="00903B74">
            <w:pPr>
              <w:rPr>
                <w:sz w:val="22"/>
                <w:szCs w:val="22"/>
              </w:rPr>
            </w:pPr>
            <w:r w:rsidRPr="00AD68F9">
              <w:rPr>
                <w:sz w:val="22"/>
                <w:szCs w:val="22"/>
              </w:rPr>
              <w:t>padidėjęs GGT aktyvumas</w:t>
            </w:r>
            <w:r w:rsidRPr="00AD68F9">
              <w:rPr>
                <w:sz w:val="22"/>
                <w:szCs w:val="22"/>
                <w:vertAlign w:val="superscript"/>
              </w:rPr>
              <w:t>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22364D17" w14:textId="311BF6C6" w:rsidR="006C2D07" w:rsidRPr="00AD68F9" w:rsidRDefault="006C2D07" w:rsidP="00903B74">
            <w:pPr>
              <w:rPr>
                <w:sz w:val="22"/>
                <w:szCs w:val="22"/>
              </w:rPr>
            </w:pPr>
            <w:r w:rsidRPr="00AD68F9">
              <w:rPr>
                <w:sz w:val="22"/>
                <w:szCs w:val="22"/>
              </w:rPr>
              <w:t xml:space="preserve">Gelta, padidėjęs konjuguoto bilirubino kiekis (kartu gali padidėti arba nepadidėti ALT aktyvumas), cholestazė, hepatitas </w:t>
            </w:r>
            <w:r w:rsidRPr="00AD68F9">
              <w:rPr>
                <w:sz w:val="22"/>
                <w:szCs w:val="22"/>
              </w:rPr>
              <w:lastRenderedPageBreak/>
              <w:t>(įskaitant kepenų ląstelių pažeidimą)</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18383D54" w14:textId="77777777" w:rsidR="006C2D07" w:rsidRPr="00AD68F9" w:rsidRDefault="006C2D07"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40958E6A" w14:textId="77777777" w:rsidR="006C2D07" w:rsidRPr="00AD68F9" w:rsidRDefault="006C2D07" w:rsidP="00903B74">
            <w:pPr>
              <w:rPr>
                <w:sz w:val="22"/>
                <w:szCs w:val="22"/>
              </w:rPr>
            </w:pPr>
          </w:p>
        </w:tc>
      </w:tr>
      <w:tr w:rsidR="006C2D07" w:rsidRPr="00AD68F9" w14:paraId="416394C6"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4B3EC049" w14:textId="77777777" w:rsidR="006C2D07" w:rsidRPr="00AD68F9" w:rsidRDefault="006C2D07" w:rsidP="00903B74">
            <w:pPr>
              <w:rPr>
                <w:sz w:val="22"/>
                <w:szCs w:val="22"/>
              </w:rPr>
            </w:pPr>
            <w:r w:rsidRPr="00AD68F9">
              <w:rPr>
                <w:b/>
                <w:bCs/>
                <w:sz w:val="22"/>
                <w:szCs w:val="22"/>
              </w:rPr>
              <w:t>Odos ir poodinio audinio sutrikimai</w:t>
            </w:r>
          </w:p>
        </w:tc>
      </w:tr>
      <w:tr w:rsidR="006C2D07" w:rsidRPr="00AD68F9" w14:paraId="02CF2E43"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244F4B1F" w14:textId="77777777" w:rsidR="006C2D07" w:rsidRPr="00AD68F9" w:rsidRDefault="006C2D07" w:rsidP="00903B74">
            <w:pPr>
              <w:rPr>
                <w:sz w:val="22"/>
                <w:szCs w:val="22"/>
              </w:rPr>
            </w:pPr>
            <w:r w:rsidRPr="00AD68F9">
              <w:rPr>
                <w:sz w:val="22"/>
                <w:szCs w:val="22"/>
              </w:rPr>
              <w:t>Niežėjimas (įskaitant nedažnus generalizuoto niežėjimo atvejus), išbėrimas, ekchimozė, kraujavimas į odą ir po oda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110199EA" w14:textId="77777777" w:rsidR="006C2D07" w:rsidRPr="00AD68F9" w:rsidRDefault="006C2D07" w:rsidP="00903B74">
            <w:pPr>
              <w:rPr>
                <w:sz w:val="22"/>
                <w:szCs w:val="22"/>
              </w:rPr>
            </w:pPr>
            <w:r w:rsidRPr="00AD68F9">
              <w:rPr>
                <w:sz w:val="22"/>
                <w:szCs w:val="22"/>
              </w:rPr>
              <w:t>Dilgėlinė</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057A5B96" w14:textId="77777777" w:rsidR="006C2D07" w:rsidRPr="00AD68F9" w:rsidRDefault="006C2D07"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42183819" w14:textId="77777777" w:rsidR="006C2D07" w:rsidRPr="00AD68F9" w:rsidRDefault="006C2D07" w:rsidP="00903B74">
            <w:r w:rsidRPr="00AD68F9">
              <w:rPr>
                <w:sz w:val="22"/>
                <w:szCs w:val="22"/>
              </w:rPr>
              <w:t>Stivenso-Džonsono (</w:t>
            </w:r>
            <w:r w:rsidRPr="0044099C">
              <w:rPr>
                <w:i/>
                <w:iCs/>
                <w:sz w:val="22"/>
                <w:szCs w:val="22"/>
              </w:rPr>
              <w:t>Stevens-Johnson</w:t>
            </w:r>
            <w:r w:rsidRPr="00AD68F9">
              <w:rPr>
                <w:sz w:val="22"/>
                <w:szCs w:val="22"/>
              </w:rPr>
              <w:t>) sindromas ir (arba) toksinė</w:t>
            </w:r>
          </w:p>
          <w:p w14:paraId="362CF02C" w14:textId="77777777" w:rsidR="006C2D07" w:rsidRPr="00AD68F9" w:rsidRDefault="006C2D07" w:rsidP="00903B74">
            <w:pPr>
              <w:rPr>
                <w:sz w:val="22"/>
                <w:szCs w:val="22"/>
              </w:rPr>
            </w:pPr>
            <w:r w:rsidRPr="00AD68F9">
              <w:rPr>
                <w:sz w:val="22"/>
                <w:szCs w:val="22"/>
              </w:rPr>
              <w:t>epidermio</w:t>
            </w:r>
          </w:p>
          <w:p w14:paraId="7506A0B2" w14:textId="77777777" w:rsidR="006C2D07" w:rsidRPr="00AD68F9" w:rsidRDefault="006C2D07" w:rsidP="00903B74">
            <w:pPr>
              <w:rPr>
                <w:sz w:val="22"/>
                <w:szCs w:val="22"/>
              </w:rPr>
            </w:pPr>
            <w:r w:rsidRPr="00AD68F9">
              <w:rPr>
                <w:sz w:val="22"/>
                <w:szCs w:val="22"/>
              </w:rPr>
              <w:t xml:space="preserve">nekrolizė, </w:t>
            </w:r>
            <w:r w:rsidRPr="00AD68F9">
              <w:rPr>
                <w:i/>
                <w:iCs/>
                <w:sz w:val="22"/>
                <w:szCs w:val="22"/>
              </w:rPr>
              <w:t>DRESS</w:t>
            </w:r>
            <w:r w:rsidRPr="00AD68F9">
              <w:rPr>
                <w:sz w:val="22"/>
                <w:szCs w:val="22"/>
              </w:rPr>
              <w:t xml:space="preserve"> sindromas</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1A4FCF44" w14:textId="77777777" w:rsidR="006C2D07" w:rsidRPr="00AD68F9" w:rsidRDefault="006C2D07" w:rsidP="00903B74">
            <w:pPr>
              <w:rPr>
                <w:sz w:val="22"/>
                <w:szCs w:val="22"/>
              </w:rPr>
            </w:pPr>
          </w:p>
        </w:tc>
      </w:tr>
      <w:tr w:rsidR="006C2D07" w:rsidRPr="00AD68F9" w14:paraId="4C941C51"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12E698C" w14:textId="77777777" w:rsidR="006C2D07" w:rsidRPr="00AD68F9" w:rsidRDefault="006C2D07" w:rsidP="00903B74">
            <w:pPr>
              <w:rPr>
                <w:sz w:val="22"/>
                <w:szCs w:val="22"/>
              </w:rPr>
            </w:pPr>
            <w:r w:rsidRPr="00AD68F9">
              <w:rPr>
                <w:b/>
                <w:sz w:val="22"/>
                <w:szCs w:val="22"/>
              </w:rPr>
              <w:t>Skeleto, raumenų ir jungiamojo audinio sutrikimai</w:t>
            </w:r>
          </w:p>
        </w:tc>
      </w:tr>
      <w:tr w:rsidR="006C2D07" w:rsidRPr="00AD68F9" w14:paraId="313BDE70"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690F34F4" w14:textId="77777777" w:rsidR="006C2D07" w:rsidRPr="00AD68F9" w:rsidRDefault="006C2D07" w:rsidP="00903B74">
            <w:pPr>
              <w:rPr>
                <w:sz w:val="22"/>
                <w:szCs w:val="22"/>
              </w:rPr>
            </w:pPr>
            <w:r w:rsidRPr="00AD68F9">
              <w:rPr>
                <w:sz w:val="22"/>
                <w:szCs w:val="22"/>
              </w:rPr>
              <w:t>Galūnių skausmas</w:t>
            </w:r>
            <w:r w:rsidRPr="00AD68F9">
              <w:rPr>
                <w:sz w:val="22"/>
                <w:szCs w:val="22"/>
                <w:vertAlign w:val="superscript"/>
              </w:rPr>
              <w: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076F5334" w14:textId="77777777" w:rsidR="006C2D07" w:rsidRPr="00AD68F9" w:rsidRDefault="006C2D07" w:rsidP="00903B74">
            <w:pPr>
              <w:rPr>
                <w:sz w:val="22"/>
                <w:szCs w:val="22"/>
              </w:rPr>
            </w:pPr>
            <w:r w:rsidRPr="00AD68F9">
              <w:rPr>
                <w:sz w:val="22"/>
                <w:szCs w:val="22"/>
              </w:rPr>
              <w:t>Hemartrozė</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54D7AE35" w14:textId="77777777" w:rsidR="006C2D07" w:rsidRPr="00AD68F9" w:rsidRDefault="006C2D07" w:rsidP="00903B74">
            <w:pPr>
              <w:rPr>
                <w:sz w:val="22"/>
                <w:szCs w:val="22"/>
              </w:rPr>
            </w:pPr>
            <w:r w:rsidRPr="00AD68F9">
              <w:rPr>
                <w:sz w:val="22"/>
                <w:szCs w:val="22"/>
              </w:rPr>
              <w:t>Kraujavimas į raumenis</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7143098F" w14:textId="77777777" w:rsidR="006C2D07" w:rsidRPr="00AD68F9" w:rsidRDefault="006C2D07"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33D298C7" w14:textId="77777777" w:rsidR="006C2D07" w:rsidRPr="00AD68F9" w:rsidRDefault="006C2D07" w:rsidP="00903B74">
            <w:pPr>
              <w:rPr>
                <w:sz w:val="22"/>
                <w:szCs w:val="22"/>
              </w:rPr>
            </w:pPr>
            <w:r w:rsidRPr="00AD68F9">
              <w:rPr>
                <w:sz w:val="22"/>
                <w:szCs w:val="22"/>
              </w:rPr>
              <w:t>Suspaudimo sindromas dėl kraujavimo</w:t>
            </w:r>
          </w:p>
        </w:tc>
      </w:tr>
      <w:tr w:rsidR="006C2D07" w:rsidRPr="00AD68F9" w14:paraId="57BE55E1"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60D147DA" w14:textId="77777777" w:rsidR="006C2D07" w:rsidRPr="00AD68F9" w:rsidRDefault="006C2D07" w:rsidP="00903B74">
            <w:pPr>
              <w:rPr>
                <w:sz w:val="22"/>
                <w:szCs w:val="22"/>
              </w:rPr>
            </w:pPr>
            <w:r w:rsidRPr="00AD68F9">
              <w:rPr>
                <w:b/>
                <w:sz w:val="22"/>
                <w:szCs w:val="22"/>
              </w:rPr>
              <w:t>Inkstų ir šlapimo takų sutrikimai</w:t>
            </w:r>
          </w:p>
        </w:tc>
      </w:tr>
      <w:tr w:rsidR="006C2D07" w:rsidRPr="00AD68F9" w14:paraId="1F6FB52D"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3BF170DB" w14:textId="77777777" w:rsidR="006C2D07" w:rsidRPr="00AD68F9" w:rsidRDefault="006C2D07" w:rsidP="00903B74">
            <w:r w:rsidRPr="00AD68F9">
              <w:rPr>
                <w:sz w:val="22"/>
                <w:szCs w:val="22"/>
              </w:rPr>
              <w:t>Kraujavimas iš urogenitalinio trakto (įskaitant hematuriją ir menoragiją</w:t>
            </w:r>
            <w:r w:rsidRPr="00AD68F9">
              <w:rPr>
                <w:sz w:val="22"/>
                <w:szCs w:val="22"/>
                <w:vertAlign w:val="superscript"/>
              </w:rPr>
              <w:t>B</w:t>
            </w:r>
            <w:r w:rsidRPr="00AD68F9">
              <w:rPr>
                <w:sz w:val="22"/>
                <w:szCs w:val="22"/>
              </w:rPr>
              <w:t>), inkstų funkcijos sutrikimas (įskaitant padidėjusį kreatinino kiekį kraujyje, padidėjusį šlapalo kiekį kraujyje)</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38834C6A" w14:textId="77777777" w:rsidR="006C2D07" w:rsidRPr="00AD68F9" w:rsidRDefault="006C2D07"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20174398" w14:textId="77777777" w:rsidR="006C2D07" w:rsidRPr="00AD68F9" w:rsidRDefault="006C2D07"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3788E3D4" w14:textId="77777777" w:rsidR="006C2D07" w:rsidRPr="00AD68F9" w:rsidRDefault="006C2D07"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19990C0B" w14:textId="514A6AD5" w:rsidR="006C2D07" w:rsidRPr="00AD68F9" w:rsidRDefault="006C2D07" w:rsidP="004B7B77">
            <w:pPr>
              <w:rPr>
                <w:sz w:val="22"/>
                <w:szCs w:val="22"/>
              </w:rPr>
            </w:pPr>
            <w:r w:rsidRPr="00AD68F9">
              <w:rPr>
                <w:sz w:val="22"/>
                <w:szCs w:val="22"/>
              </w:rPr>
              <w:t>Inkstų nepakankamumas/ ūminis inkstų nepakankamumas dėl kraujavimo, kurio pakanka hipoperfuzijai sukelti</w:t>
            </w:r>
            <w:r w:rsidR="001A3399">
              <w:rPr>
                <w:sz w:val="22"/>
                <w:szCs w:val="22"/>
              </w:rPr>
              <w:t xml:space="preserve"> </w:t>
            </w:r>
            <w:r w:rsidR="001A3399" w:rsidRPr="0008476B">
              <w:rPr>
                <w:sz w:val="22"/>
                <w:szCs w:val="22"/>
              </w:rPr>
              <w:t>su antikoaguliantais susijusi nefropatija</w:t>
            </w:r>
          </w:p>
        </w:tc>
      </w:tr>
      <w:tr w:rsidR="006C2D07" w:rsidRPr="00AD68F9" w14:paraId="06B1B652"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1B863526" w14:textId="77777777" w:rsidR="006C2D07" w:rsidRPr="00AD68F9" w:rsidRDefault="006C2D07" w:rsidP="00903B74">
            <w:pPr>
              <w:rPr>
                <w:sz w:val="22"/>
                <w:szCs w:val="22"/>
              </w:rPr>
            </w:pPr>
            <w:r w:rsidRPr="00AD68F9">
              <w:rPr>
                <w:b/>
                <w:sz w:val="22"/>
                <w:szCs w:val="22"/>
              </w:rPr>
              <w:t>Bendrieji sutrikimai ir vartojimo vietos pažeidimai</w:t>
            </w:r>
          </w:p>
        </w:tc>
      </w:tr>
      <w:tr w:rsidR="006C2D07" w:rsidRPr="00AD68F9" w14:paraId="510A4633"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6AAC0E26" w14:textId="77777777" w:rsidR="006C2D07" w:rsidRPr="00AD68F9" w:rsidRDefault="006C2D07" w:rsidP="00903B74">
            <w:pPr>
              <w:rPr>
                <w:sz w:val="22"/>
                <w:szCs w:val="22"/>
              </w:rPr>
            </w:pPr>
            <w:r w:rsidRPr="00AD68F9">
              <w:rPr>
                <w:sz w:val="22"/>
                <w:szCs w:val="22"/>
              </w:rPr>
              <w:t>Karščiavimas</w:t>
            </w:r>
            <w:r w:rsidRPr="00AD68F9">
              <w:rPr>
                <w:sz w:val="22"/>
                <w:szCs w:val="22"/>
                <w:vertAlign w:val="superscript"/>
              </w:rPr>
              <w:t>A</w:t>
            </w:r>
            <w:r w:rsidRPr="00AD68F9">
              <w:rPr>
                <w:sz w:val="22"/>
                <w:szCs w:val="22"/>
              </w:rPr>
              <w:t>, periferinė edema, sumažėjusi bendroji jėga ir energija (įskaitant nuovargį ir asteniją)</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65A7C801" w14:textId="77777777" w:rsidR="006C2D07" w:rsidRPr="00AD68F9" w:rsidRDefault="006C2D07" w:rsidP="00903B74">
            <w:pPr>
              <w:rPr>
                <w:sz w:val="22"/>
                <w:szCs w:val="22"/>
              </w:rPr>
            </w:pPr>
            <w:r w:rsidRPr="00AD68F9">
              <w:rPr>
                <w:sz w:val="22"/>
                <w:szCs w:val="22"/>
              </w:rPr>
              <w:t>Bloga savijauta (įskaitant negalavimą)</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70B0C665" w14:textId="77777777" w:rsidR="006C2D07" w:rsidRPr="00AD68F9" w:rsidRDefault="006C2D07" w:rsidP="00903B74">
            <w:pPr>
              <w:rPr>
                <w:sz w:val="22"/>
                <w:szCs w:val="22"/>
              </w:rPr>
            </w:pPr>
            <w:r w:rsidRPr="00AD68F9">
              <w:rPr>
                <w:sz w:val="22"/>
                <w:szCs w:val="22"/>
              </w:rPr>
              <w:t>Lokali edema</w:t>
            </w:r>
            <w:r w:rsidRPr="00AD68F9">
              <w:rPr>
                <w:sz w:val="22"/>
                <w:szCs w:val="22"/>
                <w:vertAlign w:val="superscript"/>
              </w:rPr>
              <w:t>A</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48B81072" w14:textId="77777777" w:rsidR="006C2D07" w:rsidRPr="00AD68F9" w:rsidRDefault="006C2D07"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585BB3B7" w14:textId="77777777" w:rsidR="006C2D07" w:rsidRPr="00AD68F9" w:rsidRDefault="006C2D07" w:rsidP="00903B74">
            <w:pPr>
              <w:rPr>
                <w:sz w:val="22"/>
                <w:szCs w:val="22"/>
              </w:rPr>
            </w:pPr>
          </w:p>
        </w:tc>
      </w:tr>
      <w:tr w:rsidR="006C2D07" w:rsidRPr="00AD68F9" w14:paraId="700D80A4"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123400C0" w14:textId="77777777" w:rsidR="006C2D07" w:rsidRPr="00AD68F9" w:rsidRDefault="006C2D07" w:rsidP="00903B74">
            <w:pPr>
              <w:rPr>
                <w:sz w:val="22"/>
                <w:szCs w:val="22"/>
              </w:rPr>
            </w:pPr>
            <w:r w:rsidRPr="00AD68F9">
              <w:rPr>
                <w:b/>
                <w:sz w:val="22"/>
                <w:szCs w:val="22"/>
              </w:rPr>
              <w:t>Tyrimai</w:t>
            </w:r>
          </w:p>
        </w:tc>
      </w:tr>
      <w:tr w:rsidR="006C2D07" w:rsidRPr="00AD68F9" w14:paraId="626F0570"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510D0AF0" w14:textId="77777777" w:rsidR="006C2D07" w:rsidRPr="00AD68F9" w:rsidRDefault="006C2D07" w:rsidP="00903B74">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7C6980A9" w14:textId="42C10933" w:rsidR="006C2D07" w:rsidRPr="00AD68F9" w:rsidRDefault="006C2D07" w:rsidP="00903B74">
            <w:pPr>
              <w:rPr>
                <w:sz w:val="22"/>
                <w:szCs w:val="22"/>
              </w:rPr>
            </w:pPr>
            <w:r w:rsidRPr="00AD68F9">
              <w:rPr>
                <w:sz w:val="22"/>
                <w:szCs w:val="22"/>
              </w:rPr>
              <w:t>Padidėjęs LDH aktyvumas</w:t>
            </w:r>
            <w:r w:rsidRPr="00AD68F9">
              <w:rPr>
                <w:sz w:val="22"/>
                <w:szCs w:val="22"/>
                <w:vertAlign w:val="superscript"/>
              </w:rPr>
              <w:t>A</w:t>
            </w:r>
            <w:r w:rsidRPr="00AD68F9">
              <w:rPr>
                <w:sz w:val="22"/>
                <w:szCs w:val="22"/>
              </w:rPr>
              <w:t>, padidėjęs lipazės aktyvumas</w:t>
            </w:r>
            <w:r w:rsidRPr="00AD68F9">
              <w:rPr>
                <w:sz w:val="22"/>
                <w:szCs w:val="22"/>
                <w:vertAlign w:val="superscript"/>
              </w:rPr>
              <w:t>A</w:t>
            </w:r>
            <w:r w:rsidRPr="00AD68F9">
              <w:rPr>
                <w:sz w:val="22"/>
                <w:szCs w:val="22"/>
              </w:rPr>
              <w:t>, padidėjęs amilazės aktyvumas</w:t>
            </w:r>
            <w:r w:rsidRPr="00AD68F9">
              <w:rPr>
                <w:sz w:val="22"/>
                <w:szCs w:val="22"/>
                <w:vertAlign w:val="superscript"/>
              </w:rPr>
              <w:t>A</w:t>
            </w:r>
            <w:r w:rsidRPr="00AD68F9">
              <w:rPr>
                <w:sz w:val="22"/>
                <w:szCs w:val="22"/>
              </w:rPr>
              <w:t xml:space="preserve">. </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7679CDAD" w14:textId="77777777" w:rsidR="006C2D07" w:rsidRPr="00AD68F9" w:rsidRDefault="006C2D07"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39D45079" w14:textId="77777777" w:rsidR="006C2D07" w:rsidRPr="00AD68F9" w:rsidRDefault="006C2D07"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211FF7B8" w14:textId="77777777" w:rsidR="006C2D07" w:rsidRPr="00AD68F9" w:rsidRDefault="006C2D07" w:rsidP="00903B74">
            <w:pPr>
              <w:rPr>
                <w:sz w:val="22"/>
                <w:szCs w:val="22"/>
              </w:rPr>
            </w:pPr>
          </w:p>
        </w:tc>
      </w:tr>
      <w:tr w:rsidR="006C2D07" w:rsidRPr="00AD68F9" w14:paraId="5A44E03E"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58309159" w14:textId="77777777" w:rsidR="006C2D07" w:rsidRPr="00AD68F9" w:rsidRDefault="006C2D07" w:rsidP="00903B74">
            <w:pPr>
              <w:rPr>
                <w:sz w:val="22"/>
                <w:szCs w:val="22"/>
              </w:rPr>
            </w:pPr>
            <w:r w:rsidRPr="00AD68F9">
              <w:rPr>
                <w:b/>
                <w:sz w:val="22"/>
                <w:szCs w:val="22"/>
              </w:rPr>
              <w:t>Sužalojimai, apsinuodijimai ir procedūrų komplikacijos</w:t>
            </w:r>
          </w:p>
        </w:tc>
      </w:tr>
      <w:tr w:rsidR="006C2D07" w:rsidRPr="00AD68F9" w14:paraId="1E6F27F4"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1F5B8D5B" w14:textId="77777777" w:rsidR="006C2D07" w:rsidRPr="00AD68F9" w:rsidRDefault="006C2D07" w:rsidP="00903B74">
            <w:pPr>
              <w:rPr>
                <w:sz w:val="22"/>
                <w:szCs w:val="22"/>
              </w:rPr>
            </w:pPr>
            <w:r w:rsidRPr="00AD68F9">
              <w:rPr>
                <w:sz w:val="22"/>
                <w:szCs w:val="22"/>
              </w:rPr>
              <w:t xml:space="preserve">Kraujavimas po procedūros (įskaitant pooperacinę </w:t>
            </w:r>
            <w:r w:rsidRPr="00AD68F9">
              <w:rPr>
                <w:sz w:val="22"/>
                <w:szCs w:val="22"/>
              </w:rPr>
              <w:lastRenderedPageBreak/>
              <w:t>anemiją ir kraujavimą iš žaizdos), kontūzija, sekrecija iš žaizdos</w:t>
            </w:r>
            <w:r w:rsidRPr="00AD68F9">
              <w:rPr>
                <w:sz w:val="22"/>
                <w:szCs w:val="22"/>
                <w:vertAlign w:val="superscript"/>
              </w:rPr>
              <w: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164AA5F1" w14:textId="77777777" w:rsidR="006C2D07" w:rsidRPr="00AD68F9" w:rsidRDefault="006C2D07"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48CCC5C6" w14:textId="77777777" w:rsidR="006C2D07" w:rsidRPr="00AD68F9" w:rsidRDefault="006C2D07" w:rsidP="00903B74">
            <w:pPr>
              <w:rPr>
                <w:sz w:val="22"/>
                <w:szCs w:val="22"/>
              </w:rPr>
            </w:pPr>
            <w:r w:rsidRPr="00AD68F9">
              <w:rPr>
                <w:sz w:val="22"/>
                <w:szCs w:val="22"/>
              </w:rPr>
              <w:t>Kraujagyslių pseudoaneurizma</w:t>
            </w:r>
            <w:r w:rsidRPr="00AD68F9">
              <w:rPr>
                <w:sz w:val="22"/>
                <w:szCs w:val="22"/>
                <w:vertAlign w:val="superscript"/>
              </w:rPr>
              <w:t>C</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72CC11BF" w14:textId="77777777" w:rsidR="006C2D07" w:rsidRPr="00AD68F9" w:rsidRDefault="006C2D07"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19D1BDE8" w14:textId="77777777" w:rsidR="006C2D07" w:rsidRPr="00AD68F9" w:rsidRDefault="006C2D07" w:rsidP="00903B74">
            <w:pPr>
              <w:rPr>
                <w:sz w:val="22"/>
                <w:szCs w:val="22"/>
              </w:rPr>
            </w:pPr>
          </w:p>
        </w:tc>
      </w:tr>
    </w:tbl>
    <w:p w14:paraId="295C77BC" w14:textId="77777777" w:rsidR="006C2D07" w:rsidRPr="00AD68F9" w:rsidRDefault="006C2D07" w:rsidP="006C2D07">
      <w:pPr>
        <w:ind w:left="567" w:hanging="567"/>
        <w:rPr>
          <w:sz w:val="22"/>
          <w:szCs w:val="22"/>
        </w:rPr>
      </w:pPr>
      <w:r w:rsidRPr="00AD68F9">
        <w:rPr>
          <w:sz w:val="22"/>
          <w:szCs w:val="22"/>
        </w:rPr>
        <w:t>A:</w:t>
      </w:r>
      <w:r>
        <w:rPr>
          <w:sz w:val="22"/>
          <w:szCs w:val="22"/>
        </w:rPr>
        <w:tab/>
      </w:r>
      <w:r w:rsidRPr="00AD68F9">
        <w:rPr>
          <w:sz w:val="22"/>
          <w:szCs w:val="22"/>
        </w:rPr>
        <w:t>pastebėta taikant venų tromboembolijos (VTE) profilaktiką suaugusiems pacientams, atliekant planines klubo arba kelio sąnario pakeitimo operacijas;</w:t>
      </w:r>
    </w:p>
    <w:p w14:paraId="5B6A34B2" w14:textId="77777777" w:rsidR="006C2D07" w:rsidRPr="00AD68F9" w:rsidRDefault="006C2D07" w:rsidP="006C2D07">
      <w:pPr>
        <w:ind w:left="567" w:hanging="567"/>
        <w:rPr>
          <w:sz w:val="22"/>
          <w:szCs w:val="22"/>
        </w:rPr>
      </w:pPr>
      <w:r w:rsidRPr="00AD68F9">
        <w:rPr>
          <w:sz w:val="22"/>
          <w:szCs w:val="22"/>
        </w:rPr>
        <w:t xml:space="preserve">B: </w:t>
      </w:r>
      <w:r>
        <w:rPr>
          <w:sz w:val="22"/>
          <w:szCs w:val="22"/>
        </w:rPr>
        <w:tab/>
      </w:r>
      <w:r w:rsidRPr="00AD68F9">
        <w:rPr>
          <w:sz w:val="22"/>
          <w:szCs w:val="22"/>
        </w:rPr>
        <w:t>pastebėtas kaip labai dažnas nepageidaujamas poveikis, gydant GVT, PE ir taikant šių sutrikimų pasikartojimo profilaktiką jaunesnėms nei 55 metų amžiaus moterims;</w:t>
      </w:r>
    </w:p>
    <w:p w14:paraId="147482DC" w14:textId="77777777" w:rsidR="006C2D07" w:rsidRPr="00AD68F9" w:rsidRDefault="006C2D07" w:rsidP="006C2D07">
      <w:pPr>
        <w:ind w:left="567" w:hanging="567"/>
        <w:rPr>
          <w:sz w:val="22"/>
          <w:szCs w:val="22"/>
        </w:rPr>
      </w:pPr>
      <w:r w:rsidRPr="00AD68F9">
        <w:rPr>
          <w:sz w:val="22"/>
          <w:szCs w:val="22"/>
        </w:rPr>
        <w:t>C:</w:t>
      </w:r>
      <w:r>
        <w:rPr>
          <w:sz w:val="22"/>
          <w:szCs w:val="22"/>
        </w:rPr>
        <w:tab/>
      </w:r>
      <w:r w:rsidRPr="00AD68F9">
        <w:rPr>
          <w:sz w:val="22"/>
          <w:szCs w:val="22"/>
        </w:rPr>
        <w:t>pastebėtas kaip nedažnas nepageidaujamas poveikis, taikant aterotrombozinių reiškinių profilaktiką pacientams, patyrusiems ŪKS (po perkutaninės koronarinės intervencijos).</w:t>
      </w:r>
    </w:p>
    <w:p w14:paraId="54CCDE81" w14:textId="77777777" w:rsidR="006C2D07" w:rsidRDefault="006C2D07" w:rsidP="006C2D07">
      <w:pPr>
        <w:ind w:left="567" w:hanging="567"/>
        <w:rPr>
          <w:sz w:val="22"/>
          <w:szCs w:val="22"/>
        </w:rPr>
      </w:pPr>
      <w:r w:rsidRPr="00AD68F9">
        <w:rPr>
          <w:sz w:val="22"/>
          <w:szCs w:val="22"/>
        </w:rPr>
        <w:t>*</w:t>
      </w:r>
      <w:r>
        <w:rPr>
          <w:sz w:val="22"/>
          <w:szCs w:val="22"/>
        </w:rPr>
        <w:tab/>
        <w:t>P</w:t>
      </w:r>
      <w:r w:rsidRPr="00A32E62">
        <w:rPr>
          <w:sz w:val="22"/>
          <w:szCs w:val="22"/>
        </w:rPr>
        <w:t>asirinktų III fazės tyrimų metu</w:t>
      </w:r>
      <w:r>
        <w:rPr>
          <w:sz w:val="22"/>
          <w:szCs w:val="22"/>
        </w:rPr>
        <w:t xml:space="preserve"> b</w:t>
      </w:r>
      <w:r w:rsidRPr="00AD68F9">
        <w:rPr>
          <w:sz w:val="22"/>
          <w:szCs w:val="22"/>
        </w:rPr>
        <w:t xml:space="preserve">uvo taikomas iš anksto numatytas selektyvus nepageidaujamų reiškinių rinkimo metodas. </w:t>
      </w:r>
      <w:r w:rsidRPr="00DF0CF5">
        <w:rPr>
          <w:sz w:val="22"/>
          <w:szCs w:val="22"/>
        </w:rPr>
        <w:t>Remiantis šių tyrimų analize, nepageidaujamų reakcijų dažnis nepadidėjo ir nebuvo nustatyta nė vienos naujos nepageidaujamos reakcijos</w:t>
      </w:r>
      <w:r>
        <w:rPr>
          <w:sz w:val="22"/>
          <w:szCs w:val="22"/>
        </w:rPr>
        <w:t>.</w:t>
      </w:r>
    </w:p>
    <w:p w14:paraId="5280D7A0" w14:textId="77777777" w:rsidR="006C2D07" w:rsidRDefault="006C2D07" w:rsidP="006C2D07">
      <w:pPr>
        <w:rPr>
          <w:sz w:val="22"/>
          <w:szCs w:val="22"/>
          <w:u w:val="single"/>
        </w:rPr>
      </w:pPr>
    </w:p>
    <w:p w14:paraId="33DCEA05" w14:textId="77777777" w:rsidR="006C2D07" w:rsidRPr="00AD68F9" w:rsidRDefault="006C2D07" w:rsidP="006C2D07">
      <w:pPr>
        <w:rPr>
          <w:sz w:val="22"/>
          <w:szCs w:val="22"/>
        </w:rPr>
      </w:pPr>
      <w:r w:rsidRPr="00AD68F9">
        <w:rPr>
          <w:sz w:val="22"/>
          <w:szCs w:val="22"/>
          <w:u w:val="single"/>
        </w:rPr>
        <w:t>Atrinktų nepageidaujamų reakcijų apibūdinimas</w:t>
      </w:r>
    </w:p>
    <w:p w14:paraId="3D0A93F0" w14:textId="2B71D3B1" w:rsidR="006C2D07" w:rsidRPr="00AD68F9" w:rsidRDefault="006C2D07" w:rsidP="006C2D07">
      <w:r w:rsidRPr="00AD68F9">
        <w:rPr>
          <w:sz w:val="22"/>
          <w:szCs w:val="22"/>
        </w:rPr>
        <w:t>Dėl farmakologinio veikimo mechanizmo rivaroksabano vartojimas gali būti susijęs su padidėjusia slapto ar akivaizdaus kraujavimo rizika iš bet kurio audinio ar organo, todėl gali pasireikšti pohemoraginė anemija. Požymiai, simptomai ir sunkumas (įskaitant mirties atvejus) yra skirtingi ir priklauso nuo vietos ir kraujavimo intensyvumo ir (arba) anemijos laipsnio (žr.</w:t>
      </w:r>
      <w:r w:rsidR="006737D9">
        <w:rPr>
          <w:sz w:val="22"/>
          <w:szCs w:val="22"/>
        </w:rPr>
        <w:t> </w:t>
      </w:r>
      <w:r w:rsidRPr="00AD68F9">
        <w:rPr>
          <w:sz w:val="22"/>
          <w:szCs w:val="22"/>
        </w:rPr>
        <w:t>4.9</w:t>
      </w:r>
      <w:r w:rsidR="006737D9">
        <w:rPr>
          <w:sz w:val="22"/>
          <w:szCs w:val="22"/>
        </w:rPr>
        <w:t> </w:t>
      </w:r>
      <w:r w:rsidRPr="00AD68F9">
        <w:rPr>
          <w:sz w:val="22"/>
          <w:szCs w:val="22"/>
        </w:rPr>
        <w:t xml:space="preserve">skyrių „Kraujavimo gydymas“). Klinikinių tyrimų metu kraujavimas iš gleivinės (t. y. iš nosies, dantenų, virškinimo trakto, lyties organų ir šlapimo takų, įskaitant nenormalų kraujavimą iš makšties arba gausų menstruacinį kraujavimą) ir anemija dažniau buvo pastebėtas taikant ilgalaikį gydymą rivaroksabanu, palyginti su gydymu VKA. Taigi, papildant atitinkamą klinikinį stebėjimą, slaptam kraujavimui nustatyti ir klinikinei akivaizdaus kraujavimo reikšmei įvertinti gali būti naudingi ir hemoglobino ir (arba) hematokrito laboratoriniai tyrimai, kurie laikomi tam tinkamais. Gali būti padidėjusi kraujavimo rizika tam tikroms pacientų grupėms, pvz., tiems pacientams, kurie serga </w:t>
      </w:r>
      <w:r w:rsidR="0029262C">
        <w:rPr>
          <w:sz w:val="22"/>
          <w:szCs w:val="22"/>
        </w:rPr>
        <w:t>nesureguliuota</w:t>
      </w:r>
      <w:r w:rsidR="0029262C" w:rsidRPr="00AD68F9">
        <w:rPr>
          <w:sz w:val="22"/>
          <w:szCs w:val="22"/>
        </w:rPr>
        <w:t xml:space="preserve"> </w:t>
      </w:r>
      <w:r w:rsidRPr="00AD68F9">
        <w:rPr>
          <w:sz w:val="22"/>
          <w:szCs w:val="22"/>
        </w:rPr>
        <w:t>sunkia arterine hipertenzija ir (arba) derinyje gydomi kitais vaistiniais preparatais, kurie paveikia hemostazę (žr.</w:t>
      </w:r>
      <w:r w:rsidR="006737D9">
        <w:rPr>
          <w:sz w:val="22"/>
          <w:szCs w:val="22"/>
        </w:rPr>
        <w:t> </w:t>
      </w:r>
      <w:r w:rsidRPr="00AD68F9">
        <w:rPr>
          <w:sz w:val="22"/>
          <w:szCs w:val="22"/>
        </w:rPr>
        <w:t>4.4</w:t>
      </w:r>
      <w:r w:rsidR="006737D9">
        <w:rPr>
          <w:sz w:val="22"/>
          <w:szCs w:val="22"/>
        </w:rPr>
        <w:t> </w:t>
      </w:r>
      <w:r w:rsidRPr="00AD68F9">
        <w:rPr>
          <w:sz w:val="22"/>
          <w:szCs w:val="22"/>
        </w:rPr>
        <w:t>skyri</w:t>
      </w:r>
      <w:r>
        <w:rPr>
          <w:sz w:val="22"/>
          <w:szCs w:val="22"/>
        </w:rPr>
        <w:t xml:space="preserve">ų </w:t>
      </w:r>
      <w:r w:rsidRPr="00AD68F9">
        <w:rPr>
          <w:sz w:val="22"/>
          <w:szCs w:val="22"/>
        </w:rPr>
        <w:t>„Kraujavimo rizika“). Menstruacinis kraujavimas gali būti intensyvesnis ir (arba) trukti ilgiau. Kraujavimo komplikacijos gali pasireikšti silpnumu, blyškumu, svaiguliu, galvos skausmu ar nepaaiškinamu tinimu, dusuliu ir nepaaiškinamu šoku. Kai kuriais atvejais, kaip anemijos pasekmė, pastebėta širdies išemijos simptomų, pvz., krūtinės skausmas arba krūtinės angina.</w:t>
      </w:r>
    </w:p>
    <w:p w14:paraId="59DA3B06" w14:textId="18B2FDCB" w:rsidR="006C2D07" w:rsidRPr="00AD68F9" w:rsidRDefault="006C2D07" w:rsidP="006C2D07">
      <w:pPr>
        <w:rPr>
          <w:sz w:val="22"/>
          <w:szCs w:val="22"/>
        </w:rPr>
      </w:pPr>
      <w:r w:rsidRPr="00AD68F9">
        <w:rPr>
          <w:sz w:val="22"/>
          <w:szCs w:val="22"/>
        </w:rPr>
        <w:t>Pranešta apie žinomas antrines sunkaus kraujavimo komplikacijas, pvz., suspaudimo sindromą ir inkstų nepakankamumą dėl hipoperfuzijos</w:t>
      </w:r>
      <w:r w:rsidR="001A3399">
        <w:rPr>
          <w:sz w:val="22"/>
          <w:szCs w:val="22"/>
        </w:rPr>
        <w:t xml:space="preserve"> </w:t>
      </w:r>
      <w:r w:rsidR="001A3399" w:rsidRPr="0008476B">
        <w:rPr>
          <w:sz w:val="22"/>
          <w:szCs w:val="22"/>
        </w:rPr>
        <w:t>ar su antikoaguliantais susijusi</w:t>
      </w:r>
      <w:r w:rsidR="006C5CE6">
        <w:rPr>
          <w:sz w:val="22"/>
          <w:szCs w:val="22"/>
        </w:rPr>
        <w:t>ą</w:t>
      </w:r>
      <w:r w:rsidR="001A3399" w:rsidRPr="0008476B">
        <w:rPr>
          <w:sz w:val="22"/>
          <w:szCs w:val="22"/>
        </w:rPr>
        <w:t xml:space="preserve"> nefropatij</w:t>
      </w:r>
      <w:r w:rsidR="006C5CE6">
        <w:rPr>
          <w:sz w:val="22"/>
          <w:szCs w:val="22"/>
        </w:rPr>
        <w:t>ą</w:t>
      </w:r>
      <w:r w:rsidR="001A3399">
        <w:rPr>
          <w:sz w:val="22"/>
          <w:szCs w:val="22"/>
        </w:rPr>
        <w:t>,</w:t>
      </w:r>
      <w:r w:rsidRPr="00AD68F9">
        <w:rPr>
          <w:sz w:val="22"/>
          <w:szCs w:val="22"/>
        </w:rPr>
        <w:t xml:space="preserve"> vartojant rivaroksabano. Todėl reikia turėti omenyje kraujavimo galimybę, įvertinant bet kokiais antikoaguliantais gydomo paciento būklę.</w:t>
      </w:r>
    </w:p>
    <w:p w14:paraId="2417310B" w14:textId="77777777" w:rsidR="006C2D07" w:rsidRDefault="006C2D07" w:rsidP="006C2D07">
      <w:pPr>
        <w:rPr>
          <w:sz w:val="22"/>
          <w:szCs w:val="22"/>
        </w:rPr>
      </w:pPr>
    </w:p>
    <w:p w14:paraId="0984A61D" w14:textId="77777777" w:rsidR="0079621C" w:rsidRPr="0079621C" w:rsidRDefault="0079621C" w:rsidP="0079621C">
      <w:pPr>
        <w:tabs>
          <w:tab w:val="clear" w:pos="567"/>
        </w:tabs>
        <w:suppressAutoHyphens w:val="0"/>
        <w:autoSpaceDE w:val="0"/>
        <w:autoSpaceDN w:val="0"/>
        <w:adjustRightInd w:val="0"/>
        <w:spacing w:line="240" w:lineRule="auto"/>
        <w:rPr>
          <w:sz w:val="22"/>
          <w:szCs w:val="22"/>
          <w:u w:val="single"/>
          <w:lang w:eastAsia="lt-LT"/>
        </w:rPr>
      </w:pPr>
      <w:r w:rsidRPr="0079621C">
        <w:rPr>
          <w:sz w:val="22"/>
          <w:szCs w:val="22"/>
          <w:u w:val="single"/>
          <w:lang w:eastAsia="lt-LT"/>
        </w:rPr>
        <w:t xml:space="preserve">Vaikų populiacija </w:t>
      </w:r>
    </w:p>
    <w:p w14:paraId="0D913ECA" w14:textId="77777777" w:rsidR="00E0055F" w:rsidRPr="00195A46" w:rsidRDefault="00E0055F" w:rsidP="0079621C">
      <w:pPr>
        <w:tabs>
          <w:tab w:val="clear" w:pos="567"/>
        </w:tabs>
        <w:suppressAutoHyphens w:val="0"/>
        <w:autoSpaceDE w:val="0"/>
        <w:autoSpaceDN w:val="0"/>
        <w:adjustRightInd w:val="0"/>
        <w:spacing w:line="240" w:lineRule="auto"/>
        <w:rPr>
          <w:i/>
          <w:iCs/>
          <w:sz w:val="22"/>
          <w:szCs w:val="22"/>
          <w:lang w:eastAsia="lt-LT"/>
        </w:rPr>
      </w:pPr>
      <w:r w:rsidRPr="00195A46">
        <w:rPr>
          <w:i/>
          <w:iCs/>
          <w:sz w:val="22"/>
          <w:szCs w:val="22"/>
          <w:lang w:eastAsia="lt-LT"/>
        </w:rPr>
        <w:t>VTE gydymas ir VTE pasikartojimo profilaktika</w:t>
      </w:r>
    </w:p>
    <w:p w14:paraId="3831287B" w14:textId="69FBE3C8" w:rsidR="0079621C" w:rsidRPr="0079621C" w:rsidRDefault="0079621C" w:rsidP="0079621C">
      <w:pPr>
        <w:tabs>
          <w:tab w:val="clear" w:pos="567"/>
        </w:tabs>
        <w:suppressAutoHyphens w:val="0"/>
        <w:autoSpaceDE w:val="0"/>
        <w:autoSpaceDN w:val="0"/>
        <w:adjustRightInd w:val="0"/>
        <w:spacing w:line="240" w:lineRule="auto"/>
        <w:rPr>
          <w:sz w:val="22"/>
          <w:szCs w:val="22"/>
          <w:lang w:eastAsia="lt-LT"/>
        </w:rPr>
      </w:pPr>
      <w:r w:rsidRPr="0079621C">
        <w:rPr>
          <w:sz w:val="22"/>
          <w:szCs w:val="22"/>
          <w:lang w:eastAsia="lt-LT"/>
        </w:rPr>
        <w:t>Saugumo vertinimas vaikams ir paaugliams yra pagrįstas saugumo duomenimis, gautais atlikus du II fazės ir vieną III fazės atvirus, veikliuoju vaistiniu preparatu kontroliuojamus tyrimus su vaikų populiacijos pacientais, kurių amžius buvo nuo gimimo iki mažiau kaip 18</w:t>
      </w:r>
      <w:r w:rsidR="006737D9">
        <w:rPr>
          <w:sz w:val="22"/>
          <w:szCs w:val="22"/>
          <w:lang w:eastAsia="lt-LT"/>
        </w:rPr>
        <w:t> </w:t>
      </w:r>
      <w:r w:rsidRPr="0079621C">
        <w:rPr>
          <w:sz w:val="22"/>
          <w:szCs w:val="22"/>
          <w:lang w:eastAsia="lt-LT"/>
        </w:rPr>
        <w:t>metų. Rivaroksabano ir palyginamojo vaistinio preparato saugumo duomenys įvairiose vaikų amžiaus grupėse daugiausia buvo panašūs. Apskritai 412</w:t>
      </w:r>
      <w:r w:rsidR="006737D9">
        <w:rPr>
          <w:sz w:val="22"/>
          <w:szCs w:val="22"/>
          <w:lang w:eastAsia="lt-LT"/>
        </w:rPr>
        <w:t> </w:t>
      </w:r>
      <w:r w:rsidRPr="0079621C">
        <w:rPr>
          <w:sz w:val="22"/>
          <w:szCs w:val="22"/>
          <w:lang w:eastAsia="lt-LT"/>
        </w:rPr>
        <w:t xml:space="preserve">vaikų ir paauglių, gydytų rivaroksabanu, saugumo duomenys buvo panašūs į suaugusių populiacijoje gautus duomenis ir nuoseklūs skirtinguose amžiaus pogrupiuose, nors vertinimą ribojo nedidelis pacientų skaičius. </w:t>
      </w:r>
    </w:p>
    <w:p w14:paraId="50EAC535" w14:textId="77777777" w:rsidR="0079621C" w:rsidRPr="0079621C" w:rsidRDefault="0079621C" w:rsidP="0079621C">
      <w:pPr>
        <w:rPr>
          <w:sz w:val="22"/>
          <w:szCs w:val="22"/>
        </w:rPr>
      </w:pPr>
      <w:r w:rsidRPr="0079621C">
        <w:rPr>
          <w:sz w:val="22"/>
          <w:szCs w:val="22"/>
        </w:rPr>
        <w:t xml:space="preserve">Vaikų populiacijos pacientams, palyginti su suaugusiais pacientais, dažniau nustatytas galvos skausmas (labai dažnas, 16,7 %), karščiavimas (labai dažnas, 11,7 %), kraujavimas iš nosies (labai dažnas, 11,2 %), vėmimas (labai dažnas, 10,7 %), tachikardija (dažnas, 1,5 %), padidėjęs bilirubino kiekis (dažnas, 1,5 %) ir padidėjęs konjuguoto bilirubino kiekis (nedažnas, 0,7 %). Panašiai kaip ir suaugusių populiacijoje, 6,6 % (dažnas) paauglių merginų po menarchės pasireiškė menoragija. Kaip ir suaugusių populiacijoje po vaistinio preparato pateikimo į rinką, su vaikų populiacijos pacientais atliktų klinikinių tyrimų metu buvo dažnai (4,6 %) nustatyta trombocitopenija. Vaikų populiacijos </w:t>
      </w:r>
      <w:r w:rsidRPr="0079621C">
        <w:rPr>
          <w:sz w:val="22"/>
          <w:szCs w:val="22"/>
        </w:rPr>
        <w:lastRenderedPageBreak/>
        <w:t>pacientams pasireiškusios nepageidaujamos reakcijos į vaistinį preparatą daugiausiai buvo lengvos ir vidutinio sunkumo.</w:t>
      </w:r>
    </w:p>
    <w:p w14:paraId="330CB4E6" w14:textId="77777777" w:rsidR="0079621C" w:rsidRPr="00AD68F9" w:rsidRDefault="0079621C" w:rsidP="006C2D07">
      <w:pPr>
        <w:rPr>
          <w:sz w:val="22"/>
          <w:szCs w:val="22"/>
        </w:rPr>
      </w:pPr>
    </w:p>
    <w:p w14:paraId="28C14100" w14:textId="77777777" w:rsidR="006C2D07" w:rsidRPr="00AD68F9" w:rsidRDefault="006C2D07" w:rsidP="006C2D07">
      <w:pPr>
        <w:rPr>
          <w:sz w:val="22"/>
          <w:szCs w:val="22"/>
        </w:rPr>
      </w:pPr>
      <w:r w:rsidRPr="00AD68F9">
        <w:rPr>
          <w:sz w:val="22"/>
          <w:szCs w:val="22"/>
          <w:u w:val="single"/>
        </w:rPr>
        <w:t>Pranešimas apie įtariamas nepageidaujamas reakcijas</w:t>
      </w:r>
    </w:p>
    <w:p w14:paraId="18E753DA" w14:textId="77777777" w:rsidR="006C2D07" w:rsidRPr="002E3DCC" w:rsidRDefault="006C2D07" w:rsidP="006C2D07">
      <w:pPr>
        <w:suppressAutoHyphens w:val="0"/>
        <w:autoSpaceDE w:val="0"/>
        <w:autoSpaceDN w:val="0"/>
        <w:adjustRightInd w:val="0"/>
        <w:rPr>
          <w:noProof/>
          <w:snapToGrid w:val="0"/>
          <w:color w:val="auto"/>
          <w:sz w:val="22"/>
          <w:lang w:eastAsia="en-US"/>
        </w:rPr>
      </w:pPr>
      <w:r w:rsidRPr="002E3DCC">
        <w:rPr>
          <w:noProof/>
          <w:snapToGrid w:val="0"/>
          <w:color w:val="auto"/>
          <w:sz w:val="22"/>
          <w:lang w:eastAsia="en-US"/>
        </w:rPr>
        <w:t>Svarbu pranešti apie įtariamas nepageidaujamas reakcijas, pastebėtas po vaistinio preparato registracijos, nes tai leidžia nuolat stebėti vaistinio preparato naudos ir rizikos santykį.</w:t>
      </w:r>
      <w:r w:rsidRPr="002E3DCC">
        <w:rPr>
          <w:snapToGrid w:val="0"/>
          <w:color w:val="auto"/>
          <w:sz w:val="22"/>
          <w:lang w:eastAsia="en-US"/>
        </w:rPr>
        <w:t xml:space="preserve"> </w:t>
      </w:r>
      <w:r w:rsidRPr="002E3DCC">
        <w:rPr>
          <w:noProof/>
          <w:snapToGrid w:val="0"/>
          <w:color w:val="auto"/>
          <w:sz w:val="22"/>
          <w:lang w:eastAsia="en-US"/>
        </w:rPr>
        <w:t xml:space="preserve">Sveikatos priežiūros ar farmacijos specialistai turi pranešti apie bet kokias įtariamas nepageidaujamas reakcijas, tiesiogiai užpildę pranešimo formą internetu Tarnybos Vaistinių preparatų informacinėje sistemoje </w:t>
      </w:r>
      <w:hyperlink r:id="rId17" w:history="1">
        <w:r w:rsidRPr="002E3DCC">
          <w:rPr>
            <w:noProof/>
            <w:snapToGrid w:val="0"/>
            <w:color w:val="0000FF"/>
            <w:sz w:val="22"/>
            <w:u w:val="single"/>
            <w:lang w:eastAsia="en-US"/>
          </w:rPr>
          <w:t>https://vapris.vvkt.lt/vvkt-web/public/nrvSpecialist</w:t>
        </w:r>
      </w:hyperlink>
      <w:r w:rsidRPr="002E3DCC">
        <w:rPr>
          <w:noProof/>
          <w:snapToGrid w:val="0"/>
          <w:color w:val="auto"/>
          <w:sz w:val="22"/>
          <w:lang w:eastAsia="en-US"/>
        </w:rPr>
        <w:t xml:space="preserve"> arba užpildę Sveikatos priežiūros ar farmacijos specialisto pranešimo apie įtariamą nepageidaujamą reakciją (ĮNR) formą, kuri skelbiama </w:t>
      </w:r>
      <w:hyperlink r:id="rId18" w:history="1">
        <w:r w:rsidRPr="002E3DCC">
          <w:rPr>
            <w:noProof/>
            <w:snapToGrid w:val="0"/>
            <w:color w:val="0000FF"/>
            <w:sz w:val="22"/>
            <w:u w:val="single"/>
            <w:lang w:eastAsia="en-US"/>
          </w:rPr>
          <w:t>https://www.vvkt.lt/index.php?1399030386</w:t>
        </w:r>
      </w:hyperlink>
      <w:r w:rsidRPr="002E3DCC">
        <w:rPr>
          <w:noProof/>
          <w:snapToGrid w:val="0"/>
          <w:color w:val="auto"/>
          <w:sz w:val="22"/>
          <w:lang w:eastAsia="en-US"/>
        </w:rPr>
        <w:t>, ir atsiųsti elektroniniu paštu (adresu NepageidaujamaR@vvkt.lt).</w:t>
      </w:r>
    </w:p>
    <w:p w14:paraId="7D88842B" w14:textId="77777777" w:rsidR="006C2D07" w:rsidRPr="00AD68F9" w:rsidRDefault="006C2D07" w:rsidP="006C2D07">
      <w:pPr>
        <w:rPr>
          <w:sz w:val="22"/>
          <w:szCs w:val="22"/>
        </w:rPr>
      </w:pPr>
    </w:p>
    <w:p w14:paraId="79436BBD" w14:textId="77777777" w:rsidR="006C2D07" w:rsidRPr="00AD68F9" w:rsidRDefault="006C2D07" w:rsidP="006C2D07">
      <w:pPr>
        <w:ind w:left="567" w:hanging="567"/>
        <w:rPr>
          <w:sz w:val="22"/>
          <w:szCs w:val="22"/>
        </w:rPr>
      </w:pPr>
      <w:r w:rsidRPr="00AD68F9">
        <w:rPr>
          <w:b/>
          <w:sz w:val="22"/>
          <w:szCs w:val="22"/>
        </w:rPr>
        <w:t>4.9</w:t>
      </w:r>
      <w:r w:rsidRPr="00AD68F9">
        <w:rPr>
          <w:b/>
          <w:sz w:val="22"/>
          <w:szCs w:val="22"/>
        </w:rPr>
        <w:tab/>
        <w:t>Perdozavimas</w:t>
      </w:r>
    </w:p>
    <w:p w14:paraId="2A893742" w14:textId="77777777" w:rsidR="006C2D07" w:rsidRPr="00AD68F9" w:rsidRDefault="006C2D07" w:rsidP="006C2D07">
      <w:pPr>
        <w:rPr>
          <w:sz w:val="22"/>
          <w:szCs w:val="22"/>
        </w:rPr>
      </w:pPr>
    </w:p>
    <w:p w14:paraId="6D19B3B8" w14:textId="0E36CDE9" w:rsidR="006C2D07" w:rsidRPr="00AD68F9" w:rsidRDefault="006C2D07" w:rsidP="006C2D07">
      <w:pPr>
        <w:rPr>
          <w:sz w:val="22"/>
          <w:szCs w:val="22"/>
        </w:rPr>
      </w:pPr>
      <w:r w:rsidRPr="00AD68F9">
        <w:rPr>
          <w:sz w:val="22"/>
          <w:szCs w:val="22"/>
        </w:rPr>
        <w:t xml:space="preserve">Pranešta apie retus perdozavimo iki </w:t>
      </w:r>
      <w:r>
        <w:rPr>
          <w:sz w:val="22"/>
          <w:szCs w:val="22"/>
        </w:rPr>
        <w:t>1</w:t>
      </w:r>
      <w:r w:rsidR="0096391F">
        <w:rPr>
          <w:sz w:val="22"/>
          <w:szCs w:val="22"/>
        </w:rPr>
        <w:t> </w:t>
      </w:r>
      <w:r>
        <w:rPr>
          <w:sz w:val="22"/>
          <w:szCs w:val="22"/>
        </w:rPr>
        <w:t>9</w:t>
      </w:r>
      <w:r w:rsidRPr="00AD68F9">
        <w:rPr>
          <w:sz w:val="22"/>
          <w:szCs w:val="22"/>
        </w:rPr>
        <w:t>60 mg atvejus</w:t>
      </w:r>
      <w:r>
        <w:rPr>
          <w:sz w:val="22"/>
          <w:szCs w:val="22"/>
        </w:rPr>
        <w:t>.</w:t>
      </w:r>
      <w:r w:rsidRPr="00AD68F9">
        <w:rPr>
          <w:sz w:val="22"/>
          <w:szCs w:val="22"/>
        </w:rPr>
        <w:t xml:space="preserve"> </w:t>
      </w:r>
      <w:r w:rsidRPr="00C3625B">
        <w:rPr>
          <w:sz w:val="22"/>
          <w:szCs w:val="22"/>
        </w:rPr>
        <w:t>Perdozavimo atveju, pacientas turi būti atidžiai stebimas dėl kraujavimo komplikacijų arba kitų nepageidaujamų reakcijų (žr. skyrių „</w:t>
      </w:r>
      <w:r>
        <w:rPr>
          <w:sz w:val="22"/>
          <w:szCs w:val="22"/>
        </w:rPr>
        <w:t>Kraujavimo gydymas</w:t>
      </w:r>
      <w:r w:rsidRPr="00C3625B">
        <w:rPr>
          <w:sz w:val="22"/>
          <w:szCs w:val="22"/>
        </w:rPr>
        <w:t>“).</w:t>
      </w:r>
      <w:r w:rsidRPr="00AD68F9">
        <w:rPr>
          <w:sz w:val="22"/>
          <w:szCs w:val="22"/>
        </w:rPr>
        <w:t xml:space="preserve"> </w:t>
      </w:r>
      <w:r w:rsidR="001F6C3E" w:rsidRPr="001F6C3E">
        <w:rPr>
          <w:sz w:val="22"/>
          <w:szCs w:val="22"/>
        </w:rPr>
        <w:t>Duomenys apie vaikus yra riboti.</w:t>
      </w:r>
      <w:r w:rsidR="001F6C3E">
        <w:rPr>
          <w:sz w:val="22"/>
          <w:szCs w:val="22"/>
        </w:rPr>
        <w:t xml:space="preserve"> </w:t>
      </w:r>
      <w:r w:rsidR="00DD0F1B" w:rsidRPr="00DD0F1B">
        <w:rPr>
          <w:sz w:val="22"/>
          <w:szCs w:val="22"/>
        </w:rPr>
        <w:t>Tikėtina, kad dėl ribotos absorbcijos, vartojant 50</w:t>
      </w:r>
      <w:r w:rsidR="00484ACC">
        <w:rPr>
          <w:sz w:val="22"/>
          <w:szCs w:val="22"/>
        </w:rPr>
        <w:t> </w:t>
      </w:r>
      <w:r w:rsidR="00DD0F1B" w:rsidRPr="00DD0F1B">
        <w:rPr>
          <w:sz w:val="22"/>
          <w:szCs w:val="22"/>
        </w:rPr>
        <w:t>mg ir didesnes rivaroksabano dozes, suaugusie</w:t>
      </w:r>
      <w:r w:rsidR="00484ACC">
        <w:rPr>
          <w:sz w:val="22"/>
          <w:szCs w:val="22"/>
        </w:rPr>
        <w:t>sie</w:t>
      </w:r>
      <w:r w:rsidR="00DD0F1B" w:rsidRPr="00DD0F1B">
        <w:rPr>
          <w:sz w:val="22"/>
          <w:szCs w:val="22"/>
        </w:rPr>
        <w:t>ms pasiekiama maksimali vidutinė plazmos koncentracija, kuri, toliau didinant dozę, nebedidėja, tačiau duomenų apie didesnių nei gydomųjų dozių vartojimą vaikams nėra.</w:t>
      </w:r>
      <w:r w:rsidRPr="00AD68F9">
        <w:rPr>
          <w:sz w:val="22"/>
          <w:szCs w:val="22"/>
        </w:rPr>
        <w:t xml:space="preserve"> </w:t>
      </w:r>
    </w:p>
    <w:p w14:paraId="6240A336" w14:textId="77777777" w:rsidR="0079621C" w:rsidRDefault="0079621C" w:rsidP="006C2D07">
      <w:pPr>
        <w:rPr>
          <w:sz w:val="22"/>
          <w:szCs w:val="22"/>
        </w:rPr>
      </w:pPr>
    </w:p>
    <w:p w14:paraId="2AB3D58F" w14:textId="1D4C502E" w:rsidR="006C2D07" w:rsidRPr="00AD68F9" w:rsidRDefault="006C2D07" w:rsidP="006C2D07">
      <w:pPr>
        <w:rPr>
          <w:sz w:val="22"/>
          <w:szCs w:val="22"/>
          <w:u w:val="single"/>
        </w:rPr>
      </w:pPr>
      <w:r w:rsidRPr="00AD68F9">
        <w:rPr>
          <w:sz w:val="22"/>
          <w:szCs w:val="22"/>
        </w:rPr>
        <w:t xml:space="preserve">Yra specifinis neutralizuojantis vaistinis preparatas (andeksanetas alfa), </w:t>
      </w:r>
      <w:r w:rsidR="00182ACD" w:rsidRPr="00182ACD">
        <w:rPr>
          <w:sz w:val="22"/>
          <w:szCs w:val="22"/>
        </w:rPr>
        <w:t>rivaroksabano farmakodinaminio poveikio antagonistas, kuris skirtas suaugusie</w:t>
      </w:r>
      <w:r w:rsidR="00484ACC">
        <w:rPr>
          <w:sz w:val="22"/>
          <w:szCs w:val="22"/>
        </w:rPr>
        <w:t>sie</w:t>
      </w:r>
      <w:r w:rsidR="00182ACD" w:rsidRPr="00182ACD">
        <w:rPr>
          <w:sz w:val="22"/>
          <w:szCs w:val="22"/>
        </w:rPr>
        <w:t>ms, bet neištirtas vaikams</w:t>
      </w:r>
      <w:r w:rsidRPr="00AD68F9">
        <w:rPr>
          <w:sz w:val="22"/>
          <w:szCs w:val="22"/>
        </w:rPr>
        <w:t xml:space="preserve"> (žiūrėti andeksaneto alfa preparato charakteristikų santrauką). Gali būti apsvarstytas aktyvintosios anglies vartojimas absorbcijos sumažinimui po rivaroksabano perdozavimo. </w:t>
      </w:r>
    </w:p>
    <w:p w14:paraId="501491A2" w14:textId="77777777" w:rsidR="006C2D07" w:rsidRPr="00AD68F9" w:rsidRDefault="006C2D07" w:rsidP="006C2D07">
      <w:pPr>
        <w:rPr>
          <w:sz w:val="22"/>
          <w:szCs w:val="22"/>
          <w:u w:val="single"/>
        </w:rPr>
      </w:pPr>
    </w:p>
    <w:p w14:paraId="4023E704" w14:textId="77777777" w:rsidR="006C2D07" w:rsidRPr="00AD68F9" w:rsidRDefault="006C2D07" w:rsidP="006C2D07">
      <w:pPr>
        <w:rPr>
          <w:sz w:val="22"/>
          <w:szCs w:val="22"/>
        </w:rPr>
      </w:pPr>
      <w:r w:rsidRPr="00AD68F9">
        <w:rPr>
          <w:sz w:val="22"/>
          <w:szCs w:val="22"/>
          <w:u w:val="single"/>
        </w:rPr>
        <w:t xml:space="preserve">Kraujavimo gydymas </w:t>
      </w:r>
    </w:p>
    <w:p w14:paraId="3C626543" w14:textId="615B4F81" w:rsidR="006C2D07" w:rsidRPr="00AD68F9" w:rsidRDefault="006C2D07" w:rsidP="006C2D07">
      <w:r w:rsidRPr="00AD68F9">
        <w:rPr>
          <w:sz w:val="22"/>
          <w:szCs w:val="22"/>
        </w:rPr>
        <w:t xml:space="preserve">Jei pacientui, vartojančiam rivaroksabano, pasireiškė kraujavimo komplikacija, reikia atidėti kitą rivaroksabano dozę arba nutraukti gydymą. Rivaroksabano pusinis eliminacijos laikas </w:t>
      </w:r>
      <w:r w:rsidR="00A76F08">
        <w:rPr>
          <w:sz w:val="22"/>
          <w:szCs w:val="22"/>
        </w:rPr>
        <w:t>suaugusie</w:t>
      </w:r>
      <w:r w:rsidR="002A0094">
        <w:rPr>
          <w:sz w:val="22"/>
          <w:szCs w:val="22"/>
        </w:rPr>
        <w:t xml:space="preserve">siems </w:t>
      </w:r>
      <w:r w:rsidRPr="00AD68F9">
        <w:rPr>
          <w:sz w:val="22"/>
          <w:szCs w:val="22"/>
        </w:rPr>
        <w:t>yra maždaug nuo 5 iki 13 valandų</w:t>
      </w:r>
      <w:r w:rsidR="002A0094">
        <w:rPr>
          <w:sz w:val="22"/>
          <w:szCs w:val="22"/>
        </w:rPr>
        <w:t>.</w:t>
      </w:r>
      <w:r w:rsidR="002A0094" w:rsidRPr="002A0094">
        <w:t xml:space="preserve"> </w:t>
      </w:r>
      <w:r w:rsidR="002A0094" w:rsidRPr="002A0094">
        <w:rPr>
          <w:sz w:val="22"/>
          <w:szCs w:val="22"/>
        </w:rPr>
        <w:t>Pusinės eliminacijos laikas vaikams, kuris apskaičiuotas taikant populiacijos farmakokinetinį (popFK) modeliavimą, yra trumpesnis</w:t>
      </w:r>
      <w:r w:rsidRPr="00AD68F9">
        <w:rPr>
          <w:sz w:val="22"/>
          <w:szCs w:val="22"/>
        </w:rPr>
        <w:t xml:space="preserve"> (žr.</w:t>
      </w:r>
      <w:r w:rsidR="006737D9">
        <w:rPr>
          <w:sz w:val="22"/>
          <w:szCs w:val="22"/>
        </w:rPr>
        <w:t> </w:t>
      </w:r>
      <w:r w:rsidRPr="00AD68F9">
        <w:rPr>
          <w:sz w:val="22"/>
          <w:szCs w:val="22"/>
        </w:rPr>
        <w:t>5.2</w:t>
      </w:r>
      <w:r w:rsidR="006737D9">
        <w:rPr>
          <w:sz w:val="22"/>
          <w:szCs w:val="22"/>
        </w:rPr>
        <w:t> </w:t>
      </w:r>
      <w:r w:rsidRPr="00AD68F9">
        <w:rPr>
          <w:sz w:val="22"/>
          <w:szCs w:val="22"/>
        </w:rPr>
        <w:t xml:space="preserve">skyrių). Gydymas turi būti individualizuotas pagal kraujavimo sunkumą ir vietą. Prireikus turi būti taikomas simptominis gydymas, toks, kaip mechaninė kompresija (pvz., stipriai kraujuojant iš nosies), chirurginė hemostazė taikant kraujavimo stabdymo procedūras, skysčių papildymas ir hemodinamikos palaikymas, kraujo preparatų (eritrocitų masės ar šviežiai šaldytos kraujo plazmos, atsižvelgiant į tai, ar su kraujavimu yra susijusi anemija, ar koagulopatija) ar trombocitų transfuzija. </w:t>
      </w:r>
    </w:p>
    <w:p w14:paraId="344C8B40" w14:textId="0705FA48" w:rsidR="00CE652F" w:rsidRDefault="006C2D07" w:rsidP="006C2D07">
      <w:pPr>
        <w:rPr>
          <w:sz w:val="22"/>
          <w:szCs w:val="22"/>
        </w:rPr>
      </w:pPr>
      <w:r w:rsidRPr="00AD68F9">
        <w:rPr>
          <w:rFonts w:eastAsia="Calibri"/>
          <w:sz w:val="22"/>
          <w:szCs w:val="22"/>
          <w:lang w:eastAsia="en-US"/>
        </w:rPr>
        <w:t>Jei kraujavimo negalima suvaldyti anksčiau minėtomis priemonėmis, reikia spręsti dėl specifinio Xa faktoriaus inhibitoriaus neutralizuojančio vaistinio preparato (andeksaneto alfa), kuris yra rivaroksabano farmakodinaminio poveikio antagonistas, ar specifin</w:t>
      </w:r>
      <w:r>
        <w:rPr>
          <w:rFonts w:eastAsia="Calibri"/>
          <w:sz w:val="22"/>
          <w:szCs w:val="22"/>
          <w:lang w:eastAsia="en-US"/>
        </w:rPr>
        <w:t>ės</w:t>
      </w:r>
      <w:r w:rsidRPr="00AD68F9">
        <w:rPr>
          <w:rFonts w:eastAsia="Calibri"/>
          <w:sz w:val="22"/>
          <w:szCs w:val="22"/>
          <w:lang w:eastAsia="en-US"/>
        </w:rPr>
        <w:t xml:space="preserve"> prokoaguliacin</w:t>
      </w:r>
      <w:r>
        <w:rPr>
          <w:rFonts w:eastAsia="Calibri"/>
          <w:sz w:val="22"/>
          <w:szCs w:val="22"/>
          <w:lang w:eastAsia="en-US"/>
        </w:rPr>
        <w:t>ės</w:t>
      </w:r>
      <w:r w:rsidRPr="00AD68F9">
        <w:rPr>
          <w:rFonts w:eastAsia="Calibri"/>
          <w:sz w:val="22"/>
          <w:szCs w:val="22"/>
          <w:lang w:eastAsia="en-US"/>
        </w:rPr>
        <w:t xml:space="preserve"> </w:t>
      </w:r>
      <w:r>
        <w:rPr>
          <w:rFonts w:eastAsia="Calibri"/>
          <w:sz w:val="22"/>
          <w:szCs w:val="22"/>
          <w:lang w:eastAsia="en-US"/>
        </w:rPr>
        <w:t>medžiagos</w:t>
      </w:r>
      <w:r w:rsidRPr="00AD68F9">
        <w:rPr>
          <w:rFonts w:eastAsia="Calibri"/>
          <w:sz w:val="22"/>
          <w:szCs w:val="22"/>
          <w:lang w:eastAsia="en-US"/>
        </w:rPr>
        <w:t>, pvz., protrombino komplekso koncentrato (PKK), aktyvuoto protrombino komplekso koncentrato (APKK) ar rekombinantinio VIIa faktoriaus (r-FVIIa) skyrimo.</w:t>
      </w:r>
      <w:r w:rsidRPr="00AD68F9">
        <w:rPr>
          <w:sz w:val="22"/>
          <w:szCs w:val="22"/>
        </w:rPr>
        <w:t xml:space="preserve"> Vis dėlto, klinikinė patirtis skiriant šių vaistinių preparatų rivaroksabanu gydomiems </w:t>
      </w:r>
      <w:r w:rsidR="00CC3B3A" w:rsidRPr="00CC3B3A">
        <w:rPr>
          <w:sz w:val="22"/>
          <w:szCs w:val="22"/>
        </w:rPr>
        <w:t>suaugusie</w:t>
      </w:r>
      <w:r w:rsidR="00484ACC">
        <w:rPr>
          <w:sz w:val="22"/>
          <w:szCs w:val="22"/>
        </w:rPr>
        <w:t>sie</w:t>
      </w:r>
      <w:r w:rsidR="00CC3B3A" w:rsidRPr="00CC3B3A">
        <w:rPr>
          <w:sz w:val="22"/>
          <w:szCs w:val="22"/>
        </w:rPr>
        <w:t>ms ir vaikams</w:t>
      </w:r>
      <w:r w:rsidR="00CC3B3A" w:rsidRPr="00CC3B3A" w:rsidDel="00CC3B3A">
        <w:rPr>
          <w:sz w:val="22"/>
          <w:szCs w:val="22"/>
        </w:rPr>
        <w:t xml:space="preserve"> </w:t>
      </w:r>
      <w:r w:rsidRPr="00AD68F9">
        <w:rPr>
          <w:sz w:val="22"/>
          <w:szCs w:val="22"/>
        </w:rPr>
        <w:t xml:space="preserve">yra labai </w:t>
      </w:r>
      <w:r>
        <w:rPr>
          <w:sz w:val="22"/>
          <w:szCs w:val="22"/>
        </w:rPr>
        <w:t>nedidelė</w:t>
      </w:r>
      <w:r w:rsidRPr="00AD68F9">
        <w:rPr>
          <w:sz w:val="22"/>
          <w:szCs w:val="22"/>
        </w:rPr>
        <w:t xml:space="preserve">. Ši rekomendacija taip pat yra pagrįsta </w:t>
      </w:r>
      <w:r>
        <w:rPr>
          <w:sz w:val="22"/>
          <w:szCs w:val="22"/>
        </w:rPr>
        <w:t>nedideliais</w:t>
      </w:r>
      <w:r w:rsidRPr="00AD68F9">
        <w:rPr>
          <w:sz w:val="22"/>
          <w:szCs w:val="22"/>
        </w:rPr>
        <w:t xml:space="preserve"> ikiklinikiniais duomenimis. Reikia iš naujo apsvarstyti rekombinantinio VIIa faktoriaus dozės parinkimą ir titruoti pagal kraujavimo tendenciją. </w:t>
      </w:r>
    </w:p>
    <w:p w14:paraId="25D388E4" w14:textId="64985356" w:rsidR="006C2D07" w:rsidRPr="00AD68F9" w:rsidRDefault="006C2D07" w:rsidP="006C2D07">
      <w:r w:rsidRPr="00AD68F9">
        <w:rPr>
          <w:sz w:val="22"/>
          <w:szCs w:val="22"/>
        </w:rPr>
        <w:t>Atsižvelgiant į vietines galimybes, didesnio kraujavimo atveju reikia spręsti dėl gydytojo hematologo konsultacijos poreikio (žr.</w:t>
      </w:r>
      <w:r w:rsidR="006737D9">
        <w:rPr>
          <w:sz w:val="22"/>
          <w:szCs w:val="22"/>
        </w:rPr>
        <w:t> </w:t>
      </w:r>
      <w:r w:rsidRPr="00AD68F9">
        <w:rPr>
          <w:sz w:val="22"/>
          <w:szCs w:val="22"/>
        </w:rPr>
        <w:t>5.1</w:t>
      </w:r>
      <w:r w:rsidR="006737D9">
        <w:rPr>
          <w:sz w:val="22"/>
          <w:szCs w:val="22"/>
        </w:rPr>
        <w:t> </w:t>
      </w:r>
      <w:r w:rsidRPr="00AD68F9">
        <w:rPr>
          <w:sz w:val="22"/>
          <w:szCs w:val="22"/>
        </w:rPr>
        <w:t xml:space="preserve">skyrių). </w:t>
      </w:r>
    </w:p>
    <w:p w14:paraId="3F376C98" w14:textId="77777777" w:rsidR="006C2D07" w:rsidRPr="00AD68F9" w:rsidRDefault="006C2D07" w:rsidP="006C2D07">
      <w:pPr>
        <w:rPr>
          <w:sz w:val="22"/>
          <w:szCs w:val="22"/>
        </w:rPr>
      </w:pPr>
    </w:p>
    <w:p w14:paraId="4C4DCDEC" w14:textId="42C206A0" w:rsidR="006C2D07" w:rsidRPr="00AD68F9" w:rsidRDefault="006C2D07" w:rsidP="006C2D07">
      <w:r w:rsidRPr="00AD68F9">
        <w:rPr>
          <w:sz w:val="22"/>
          <w:szCs w:val="22"/>
        </w:rPr>
        <w:t xml:space="preserve">Nemanoma, kad protamino sulfatas ir vitaminas K darytų įtaką rivaroksabano antikoaguliaciniam aktyvumui. Patirtis, skiriant traneksamo rūgštį, yra </w:t>
      </w:r>
      <w:r>
        <w:rPr>
          <w:sz w:val="22"/>
          <w:szCs w:val="22"/>
        </w:rPr>
        <w:t>nedidelė</w:t>
      </w:r>
      <w:r w:rsidRPr="00AD68F9">
        <w:rPr>
          <w:sz w:val="22"/>
          <w:szCs w:val="22"/>
        </w:rPr>
        <w:t xml:space="preserve">, o patirties, skiriant aminokaprono rūgštį ir aprotininą rivaroksabano vartojantiems </w:t>
      </w:r>
      <w:r w:rsidR="00150428" w:rsidRPr="00150428">
        <w:rPr>
          <w:sz w:val="22"/>
          <w:szCs w:val="22"/>
        </w:rPr>
        <w:t>suaugusie</w:t>
      </w:r>
      <w:r w:rsidR="00484ACC">
        <w:rPr>
          <w:sz w:val="22"/>
          <w:szCs w:val="22"/>
        </w:rPr>
        <w:t>sie</w:t>
      </w:r>
      <w:r w:rsidR="00150428" w:rsidRPr="00150428">
        <w:rPr>
          <w:sz w:val="22"/>
          <w:szCs w:val="22"/>
        </w:rPr>
        <w:t>ms, nėra. Patirties, skiriant šias medžiagas rivaroksabano vartojantiems vaikams, nėra</w:t>
      </w:r>
      <w:r w:rsidRPr="00AD68F9">
        <w:rPr>
          <w:sz w:val="22"/>
          <w:szCs w:val="22"/>
        </w:rPr>
        <w:t xml:space="preserve">. Nei mokslinio naudos patvirtinimo, nei patirties, skiriant sisteminį hemostatiką desmopresiną rivaroksabanu gydomiems pacientams, nėra. Daug rivaroksabano prisijungia prie plazmos baltymų, todėl manoma, kad dializės būdu jis yra nepašalinamas. </w:t>
      </w:r>
    </w:p>
    <w:p w14:paraId="5FE1B43E" w14:textId="77777777" w:rsidR="006C2D07" w:rsidRPr="00AD68F9" w:rsidRDefault="006C2D07" w:rsidP="006C2D07">
      <w:pPr>
        <w:rPr>
          <w:sz w:val="22"/>
          <w:szCs w:val="22"/>
        </w:rPr>
      </w:pPr>
    </w:p>
    <w:p w14:paraId="70CCA2BC" w14:textId="77777777" w:rsidR="006C2D07" w:rsidRPr="00AD68F9" w:rsidRDefault="006C2D07" w:rsidP="006C2D07">
      <w:pPr>
        <w:rPr>
          <w:sz w:val="22"/>
          <w:szCs w:val="22"/>
        </w:rPr>
      </w:pPr>
    </w:p>
    <w:p w14:paraId="758BFBEE" w14:textId="77777777" w:rsidR="006C2D07" w:rsidRPr="00AD68F9" w:rsidRDefault="006C2D07" w:rsidP="006C2D07">
      <w:pPr>
        <w:ind w:left="567" w:hanging="567"/>
        <w:rPr>
          <w:sz w:val="22"/>
          <w:szCs w:val="22"/>
        </w:rPr>
      </w:pPr>
      <w:r w:rsidRPr="00AD68F9">
        <w:rPr>
          <w:b/>
          <w:sz w:val="22"/>
          <w:szCs w:val="22"/>
        </w:rPr>
        <w:lastRenderedPageBreak/>
        <w:t>5.</w:t>
      </w:r>
      <w:r w:rsidRPr="00AD68F9">
        <w:rPr>
          <w:b/>
          <w:sz w:val="22"/>
          <w:szCs w:val="22"/>
        </w:rPr>
        <w:tab/>
        <w:t>FARMAKOLOGINĖS SAVYBĖS</w:t>
      </w:r>
    </w:p>
    <w:p w14:paraId="164CE08F" w14:textId="77777777" w:rsidR="006C2D07" w:rsidRPr="00AD68F9" w:rsidRDefault="006C2D07" w:rsidP="006C2D07">
      <w:pPr>
        <w:rPr>
          <w:sz w:val="22"/>
          <w:szCs w:val="22"/>
        </w:rPr>
      </w:pPr>
    </w:p>
    <w:p w14:paraId="1E4F949C" w14:textId="77777777" w:rsidR="006C2D07" w:rsidRPr="00AD68F9" w:rsidRDefault="006C2D07" w:rsidP="006C2D07">
      <w:pPr>
        <w:ind w:left="567" w:hanging="567"/>
        <w:rPr>
          <w:sz w:val="22"/>
          <w:szCs w:val="22"/>
        </w:rPr>
      </w:pPr>
      <w:r w:rsidRPr="00AD68F9">
        <w:rPr>
          <w:b/>
          <w:sz w:val="22"/>
          <w:szCs w:val="22"/>
        </w:rPr>
        <w:t xml:space="preserve">5.1 </w:t>
      </w:r>
      <w:r w:rsidRPr="00AD68F9">
        <w:rPr>
          <w:b/>
          <w:sz w:val="22"/>
          <w:szCs w:val="22"/>
        </w:rPr>
        <w:tab/>
        <w:t>Farmakodinaminės savybės</w:t>
      </w:r>
    </w:p>
    <w:p w14:paraId="6E04E329" w14:textId="77777777" w:rsidR="006C2D07" w:rsidRPr="00AD68F9" w:rsidRDefault="006C2D07" w:rsidP="006C2D07">
      <w:pPr>
        <w:rPr>
          <w:sz w:val="22"/>
          <w:szCs w:val="22"/>
        </w:rPr>
      </w:pPr>
    </w:p>
    <w:p w14:paraId="4C8B8877" w14:textId="77777777" w:rsidR="006C2D07" w:rsidRPr="00AD68F9" w:rsidRDefault="006C2D07" w:rsidP="006C2D07">
      <w:pPr>
        <w:rPr>
          <w:sz w:val="22"/>
          <w:szCs w:val="22"/>
          <w:u w:val="single"/>
        </w:rPr>
      </w:pPr>
      <w:r w:rsidRPr="00AD68F9">
        <w:rPr>
          <w:sz w:val="22"/>
          <w:szCs w:val="22"/>
        </w:rPr>
        <w:t xml:space="preserve">Farmakoterapinė grupė – antitromboziniai vaistiniai preparatai, tiesioginiai Xa faktoriaus inhibitoriai, ATC kodas – B01AF01. </w:t>
      </w:r>
    </w:p>
    <w:p w14:paraId="1FFF1EB7" w14:textId="77777777" w:rsidR="006C2D07" w:rsidRPr="00AD68F9" w:rsidRDefault="006C2D07" w:rsidP="006C2D07">
      <w:pPr>
        <w:rPr>
          <w:sz w:val="22"/>
          <w:szCs w:val="22"/>
          <w:u w:val="single"/>
        </w:rPr>
      </w:pPr>
    </w:p>
    <w:p w14:paraId="194A1206" w14:textId="77777777" w:rsidR="006C2D07" w:rsidRPr="00AD68F9" w:rsidRDefault="006C2D07" w:rsidP="006C2D07">
      <w:pPr>
        <w:rPr>
          <w:sz w:val="22"/>
          <w:szCs w:val="22"/>
        </w:rPr>
      </w:pPr>
      <w:r w:rsidRPr="00AD68F9">
        <w:rPr>
          <w:sz w:val="22"/>
          <w:szCs w:val="22"/>
          <w:u w:val="single"/>
        </w:rPr>
        <w:t xml:space="preserve">Veikimo mechanizmas </w:t>
      </w:r>
    </w:p>
    <w:p w14:paraId="49A224DB" w14:textId="77777777" w:rsidR="006C2D07" w:rsidRPr="00AD68F9" w:rsidRDefault="006C2D07" w:rsidP="006C2D07">
      <w:pPr>
        <w:rPr>
          <w:sz w:val="22"/>
          <w:szCs w:val="22"/>
          <w:u w:val="single"/>
        </w:rPr>
      </w:pPr>
      <w:r w:rsidRPr="00AD68F9">
        <w:rPr>
          <w:sz w:val="22"/>
          <w:szCs w:val="22"/>
        </w:rPr>
        <w:t xml:space="preserve">Rivaroksabanas yra labai selektyvus tiesioginis Xa faktoriaus inhibitorius, kuris vartojant per burną biologiškai pasisavinamas. Xa faktoriaus slopinimas sutrikdo vidinį ir išorinį kraujo krešėjimo kaskados kelią, kadangi slopina trombino gamybą ir trombų formavimąsi. Rivaroksabanas neslopina trombino (aktyvuoto II faktorius) ir neįrodytas jo poveikis trombocitams. </w:t>
      </w:r>
    </w:p>
    <w:p w14:paraId="6C6CB3A2" w14:textId="77777777" w:rsidR="006C2D07" w:rsidRPr="00AD68F9" w:rsidRDefault="006C2D07" w:rsidP="006C2D07">
      <w:pPr>
        <w:rPr>
          <w:sz w:val="22"/>
          <w:szCs w:val="22"/>
          <w:u w:val="single"/>
        </w:rPr>
      </w:pPr>
    </w:p>
    <w:p w14:paraId="21343208" w14:textId="77777777" w:rsidR="006C2D07" w:rsidRPr="00AD68F9" w:rsidRDefault="006C2D07" w:rsidP="006C2D07">
      <w:pPr>
        <w:rPr>
          <w:sz w:val="22"/>
          <w:szCs w:val="22"/>
        </w:rPr>
      </w:pPr>
      <w:r w:rsidRPr="00AD68F9">
        <w:rPr>
          <w:sz w:val="22"/>
          <w:szCs w:val="22"/>
          <w:u w:val="single"/>
        </w:rPr>
        <w:t xml:space="preserve">Farmakodinaminis poveikis </w:t>
      </w:r>
    </w:p>
    <w:p w14:paraId="6A703133" w14:textId="6D41352D" w:rsidR="006C2D07" w:rsidRPr="00AD68F9" w:rsidRDefault="006C2D07" w:rsidP="006C2D07">
      <w:pPr>
        <w:rPr>
          <w:sz w:val="22"/>
          <w:szCs w:val="22"/>
        </w:rPr>
      </w:pPr>
      <w:r w:rsidRPr="00AD68F9">
        <w:rPr>
          <w:sz w:val="22"/>
          <w:szCs w:val="22"/>
        </w:rPr>
        <w:t xml:space="preserve">Žmonėms nustatytas nuo dozės priklausomas Xa faktoriaus slopinimas. Protrombino laiką (PL, angl. </w:t>
      </w:r>
      <w:r w:rsidRPr="00AD68F9">
        <w:rPr>
          <w:i/>
          <w:iCs/>
          <w:sz w:val="22"/>
          <w:szCs w:val="22"/>
        </w:rPr>
        <w:t xml:space="preserve">prothrombin time </w:t>
      </w:r>
      <w:r w:rsidRPr="00AD68F9">
        <w:rPr>
          <w:sz w:val="22"/>
          <w:szCs w:val="22"/>
        </w:rPr>
        <w:t>) rivaroksabanas veikia priklausomai nuo dozės, stipriai koreliuojant su koncentracijomis plazmoje (r vertė lygi 0,98), jei tyrimui naudojamas Neoplastinas. Naudojant kitus reagentus, gaunami skirtingi rezultatai. P</w:t>
      </w:r>
      <w:r w:rsidR="004E5FA5">
        <w:rPr>
          <w:sz w:val="22"/>
          <w:szCs w:val="22"/>
        </w:rPr>
        <w:t>L</w:t>
      </w:r>
      <w:r w:rsidRPr="00AD68F9">
        <w:rPr>
          <w:sz w:val="22"/>
          <w:szCs w:val="22"/>
        </w:rPr>
        <w:t xml:space="preserve"> nuskaitymas turi būti atliekamas per keletą sekundžių, nes TNS yra kalibruotas ir pritaikytas kumarinams ir turi būti nenaudojamas jokiam kitam antikoaguliantui. </w:t>
      </w:r>
    </w:p>
    <w:p w14:paraId="7E27C313" w14:textId="2884EFAF" w:rsidR="00CE652F" w:rsidRPr="00ED586B" w:rsidRDefault="00CE652F" w:rsidP="00CE652F">
      <w:pPr>
        <w:rPr>
          <w:sz w:val="22"/>
          <w:szCs w:val="22"/>
        </w:rPr>
      </w:pPr>
      <w:r w:rsidRPr="00ED586B">
        <w:rPr>
          <w:sz w:val="22"/>
          <w:szCs w:val="22"/>
        </w:rPr>
        <w:t>Pacientams, kuriems rivaroksabano skiriama GVT bei PE gydymui ir pasikartojimo profilaktikai, 5/95</w:t>
      </w:r>
      <w:r w:rsidR="00B33463">
        <w:rPr>
          <w:sz w:val="22"/>
          <w:szCs w:val="22"/>
        </w:rPr>
        <w:t> </w:t>
      </w:r>
      <w:r w:rsidRPr="00ED586B">
        <w:rPr>
          <w:sz w:val="22"/>
          <w:szCs w:val="22"/>
        </w:rPr>
        <w:t>procentilių P</w:t>
      </w:r>
      <w:r w:rsidR="004E5FA5">
        <w:rPr>
          <w:sz w:val="22"/>
          <w:szCs w:val="22"/>
        </w:rPr>
        <w:t>L</w:t>
      </w:r>
      <w:r w:rsidRPr="00ED586B">
        <w:rPr>
          <w:sz w:val="22"/>
          <w:szCs w:val="22"/>
        </w:rPr>
        <w:t xml:space="preserve"> (Neoplastin), praėjus 2</w:t>
      </w:r>
      <w:r w:rsidRPr="00ED586B">
        <w:rPr>
          <w:sz w:val="22"/>
          <w:szCs w:val="22"/>
        </w:rPr>
        <w:noBreakHyphen/>
        <w:t>4 valandoms po tabletės išgėrimo (t. y. maksimalaus poveikio metu), vartojant po 15 mg rivaroksabano du kartus per parą, svyravo nuo 17 iki 32 sekundžių, o vartojant 20 mg rivaroksabano kartą per parą – nuo 15 iki 30 sekundžių. Sumažėjus koncentracijai (praėjus 8</w:t>
      </w:r>
      <w:r w:rsidRPr="00ED586B">
        <w:rPr>
          <w:sz w:val="22"/>
          <w:szCs w:val="22"/>
        </w:rPr>
        <w:noBreakHyphen/>
        <w:t>16 valandų po tabletės išgėrimo), 5/95 procentilių, vartojant po 15 mg du kartus per parą, svyravo nuo 14 iki 24 sekundžių, o vartojant 20 mg kartą per parą (praėjus 18</w:t>
      </w:r>
      <w:r w:rsidRPr="00ED586B">
        <w:rPr>
          <w:sz w:val="22"/>
          <w:szCs w:val="22"/>
        </w:rPr>
        <w:noBreakHyphen/>
        <w:t xml:space="preserve">30 valandų po tabletės pavartojimo) – nuo 13 iki 20 s. </w:t>
      </w:r>
    </w:p>
    <w:p w14:paraId="0F0E3604" w14:textId="77777777" w:rsidR="00F96673" w:rsidRDefault="00F96673" w:rsidP="00CE652F">
      <w:pPr>
        <w:rPr>
          <w:sz w:val="22"/>
          <w:szCs w:val="22"/>
        </w:rPr>
      </w:pPr>
    </w:p>
    <w:p w14:paraId="5673A923" w14:textId="0800501E" w:rsidR="00CE652F" w:rsidRPr="00ED586B" w:rsidRDefault="00CE652F" w:rsidP="00CE652F">
      <w:pPr>
        <w:rPr>
          <w:sz w:val="22"/>
          <w:szCs w:val="22"/>
        </w:rPr>
      </w:pPr>
      <w:r w:rsidRPr="00ED586B">
        <w:rPr>
          <w:sz w:val="22"/>
          <w:szCs w:val="22"/>
        </w:rPr>
        <w:t xml:space="preserve">Pacientams, kuriems yra su vožtuvų liga nesusijęs prieširdžių virpėjimas ir rivaroksabano skiriama insulto ir sisteminės embolijos profilaktikai, 5/95 procentilių </w:t>
      </w:r>
      <w:r w:rsidR="004E5FA5" w:rsidRPr="00ED586B">
        <w:rPr>
          <w:sz w:val="22"/>
          <w:szCs w:val="22"/>
        </w:rPr>
        <w:t>P</w:t>
      </w:r>
      <w:r w:rsidR="004E5FA5">
        <w:rPr>
          <w:sz w:val="22"/>
          <w:szCs w:val="22"/>
        </w:rPr>
        <w:t>L</w:t>
      </w:r>
      <w:r w:rsidR="004E5FA5" w:rsidRPr="00ED586B">
        <w:rPr>
          <w:sz w:val="22"/>
          <w:szCs w:val="22"/>
        </w:rPr>
        <w:t xml:space="preserve"> </w:t>
      </w:r>
      <w:r w:rsidRPr="00ED586B">
        <w:rPr>
          <w:sz w:val="22"/>
          <w:szCs w:val="22"/>
        </w:rPr>
        <w:t>(Neoplastin), praėjus 1</w:t>
      </w:r>
      <w:r w:rsidRPr="00ED586B">
        <w:rPr>
          <w:sz w:val="22"/>
          <w:szCs w:val="22"/>
        </w:rPr>
        <w:noBreakHyphen/>
        <w:t>4 valandoms po tabletės išgėrimo (t.</w:t>
      </w:r>
      <w:r w:rsidR="00D635F4">
        <w:rPr>
          <w:sz w:val="22"/>
          <w:szCs w:val="22"/>
        </w:rPr>
        <w:t xml:space="preserve"> </w:t>
      </w:r>
      <w:r w:rsidRPr="00ED586B">
        <w:rPr>
          <w:sz w:val="22"/>
          <w:szCs w:val="22"/>
        </w:rPr>
        <w:t>y. maksimalaus poveikio metu), vartojant 20 mg rivaroksabano kartą per parą, buvo nuo 14 iki 40 sekundžių, o esant vidutinio sunkumo inkstų funkcijos sutrikimui ir vartojant 15 mg rivaroksabano kartą per parą – nuo 10 iki 50 sekundžių. Sumažėjus koncentracijai (praėjus 16</w:t>
      </w:r>
      <w:r w:rsidRPr="00ED586B">
        <w:rPr>
          <w:sz w:val="22"/>
          <w:szCs w:val="22"/>
        </w:rPr>
        <w:noBreakHyphen/>
        <w:t xml:space="preserve">36 valandoms po tabletės išgėrimo), 5/95 procentilių, vartojant 20 mg kartą per parą, svyravo nuo 12 iki 26 sekundžių, o esant vidutinio sunkumo inkstų funkcijos sutrikimui ir vartojant 15 mg kartą per parą – nuo 12 iki 26 s. </w:t>
      </w:r>
    </w:p>
    <w:p w14:paraId="6D1C58A0" w14:textId="07E2857D" w:rsidR="006C2D07" w:rsidRPr="00AD68F9" w:rsidRDefault="006C2D07" w:rsidP="006C2D07">
      <w:pPr>
        <w:rPr>
          <w:sz w:val="22"/>
          <w:szCs w:val="22"/>
        </w:rPr>
      </w:pPr>
      <w:r w:rsidRPr="00AD68F9">
        <w:rPr>
          <w:sz w:val="22"/>
          <w:szCs w:val="22"/>
        </w:rPr>
        <w:t>Klinikinės farmakologijos tyrime, kuriame suaugusiems sveikiems tiriamiesiems (n</w:t>
      </w:r>
      <w:r>
        <w:rPr>
          <w:sz w:val="22"/>
          <w:szCs w:val="22"/>
        </w:rPr>
        <w:t> </w:t>
      </w:r>
      <w:r w:rsidRPr="00AD68F9">
        <w:rPr>
          <w:sz w:val="22"/>
          <w:szCs w:val="22"/>
        </w:rPr>
        <w:t>=</w:t>
      </w:r>
      <w:r>
        <w:rPr>
          <w:sz w:val="22"/>
          <w:szCs w:val="22"/>
        </w:rPr>
        <w:t> </w:t>
      </w:r>
      <w:r w:rsidRPr="00AD68F9">
        <w:rPr>
          <w:sz w:val="22"/>
          <w:szCs w:val="22"/>
        </w:rPr>
        <w:t>22) stebėtas rivaroksabano farmakodinaminio poveikio panaikinimas, buvo įvertintas dviejų skirtingų PKK, t. y. 3</w:t>
      </w:r>
      <w:r w:rsidR="004E5FA5">
        <w:rPr>
          <w:sz w:val="22"/>
          <w:szCs w:val="22"/>
        </w:rPr>
        <w:noBreakHyphen/>
      </w:r>
      <w:r w:rsidRPr="00AD68F9">
        <w:rPr>
          <w:sz w:val="22"/>
          <w:szCs w:val="22"/>
        </w:rPr>
        <w:t>jų faktorių PKK (II, IX ir X faktorių) ir 4-ių faktorių PKK (II, VII, IX ir X faktorių), vienkartinės dozės (50 TV/kg) poveikis. 3-jų faktorių PKK sumažino Neoplastino protrombino laiko (PL) vidurkį apytikriai viena sekunde per 30 minučių, lyginant su 3,5 s sumažėjimu, stebėtu vartojant 4-faktorių PKK. Priešingai, 3-jų faktorių PKK darė didesnį ir greitesnį poveikį bendram atvirkštiniam endogeninio trombino susiformavimui negu 4-ių faktorių PKK (žr.</w:t>
      </w:r>
      <w:r w:rsidR="00B33463">
        <w:rPr>
          <w:sz w:val="22"/>
          <w:szCs w:val="22"/>
        </w:rPr>
        <w:t> </w:t>
      </w:r>
      <w:r w:rsidRPr="00AD68F9">
        <w:rPr>
          <w:sz w:val="22"/>
          <w:szCs w:val="22"/>
        </w:rPr>
        <w:t>4.9</w:t>
      </w:r>
      <w:r w:rsidR="00B33463">
        <w:rPr>
          <w:sz w:val="22"/>
          <w:szCs w:val="22"/>
        </w:rPr>
        <w:t> </w:t>
      </w:r>
      <w:r w:rsidRPr="00AD68F9">
        <w:rPr>
          <w:sz w:val="22"/>
          <w:szCs w:val="22"/>
        </w:rPr>
        <w:t>skyrių).</w:t>
      </w:r>
    </w:p>
    <w:p w14:paraId="7380EFED" w14:textId="49C80451" w:rsidR="006C2D07" w:rsidRPr="00AD68F9" w:rsidRDefault="006C2D07" w:rsidP="006C2D07">
      <w:pPr>
        <w:rPr>
          <w:sz w:val="22"/>
          <w:szCs w:val="22"/>
        </w:rPr>
      </w:pPr>
      <w:r w:rsidRPr="00AD68F9">
        <w:rPr>
          <w:sz w:val="22"/>
          <w:szCs w:val="22"/>
        </w:rPr>
        <w:t xml:space="preserve">Dalinis aktyvintas tromboplastino laikas (DATL) ir </w:t>
      </w:r>
      <w:r w:rsidRPr="00AD68F9">
        <w:rPr>
          <w:i/>
          <w:sz w:val="22"/>
          <w:szCs w:val="22"/>
        </w:rPr>
        <w:t>HepTest</w:t>
      </w:r>
      <w:r w:rsidRPr="00AD68F9">
        <w:rPr>
          <w:sz w:val="22"/>
          <w:szCs w:val="22"/>
        </w:rPr>
        <w:t xml:space="preserve"> pailgėja taip pat priklausomai nuo dozės, tačiau jie nerekomenduojami rivaroksabano farmakodinaminiam poveikiui įvertinti. Įprastinėmis klinikinėmis sąlygomis gydant rivaroksabanu nereikia stebėti koaguliacijos parametrų. Vis dėlto, esant klinikinėms indikacijoms, rivaroksabano koncentraciją galima įvertinti atlikus kalibruotą kiekybinį anti-Xa faktoriaus tyrimą (žr.</w:t>
      </w:r>
      <w:r w:rsidR="00B33463">
        <w:rPr>
          <w:sz w:val="22"/>
          <w:szCs w:val="22"/>
        </w:rPr>
        <w:t> </w:t>
      </w:r>
      <w:r w:rsidRPr="00AD68F9">
        <w:rPr>
          <w:sz w:val="22"/>
          <w:szCs w:val="22"/>
        </w:rPr>
        <w:t>5.2</w:t>
      </w:r>
      <w:r w:rsidR="00B33463">
        <w:rPr>
          <w:sz w:val="22"/>
          <w:szCs w:val="22"/>
        </w:rPr>
        <w:t> </w:t>
      </w:r>
      <w:r w:rsidRPr="00AD68F9">
        <w:rPr>
          <w:sz w:val="22"/>
          <w:szCs w:val="22"/>
        </w:rPr>
        <w:t>skyrių).</w:t>
      </w:r>
    </w:p>
    <w:p w14:paraId="34815667" w14:textId="77777777" w:rsidR="006C2D07" w:rsidRDefault="006C2D07" w:rsidP="006C2D07">
      <w:pPr>
        <w:rPr>
          <w:sz w:val="22"/>
          <w:szCs w:val="22"/>
        </w:rPr>
      </w:pPr>
    </w:p>
    <w:p w14:paraId="110484DD" w14:textId="77777777" w:rsidR="00CE652F" w:rsidRPr="00CE652F" w:rsidRDefault="00CE652F" w:rsidP="00CE652F">
      <w:pPr>
        <w:tabs>
          <w:tab w:val="clear" w:pos="567"/>
        </w:tabs>
        <w:suppressAutoHyphens w:val="0"/>
        <w:autoSpaceDE w:val="0"/>
        <w:autoSpaceDN w:val="0"/>
        <w:adjustRightInd w:val="0"/>
        <w:spacing w:line="240" w:lineRule="auto"/>
        <w:rPr>
          <w:sz w:val="22"/>
          <w:szCs w:val="22"/>
          <w:u w:val="single"/>
          <w:lang w:eastAsia="lt-LT"/>
        </w:rPr>
      </w:pPr>
      <w:r w:rsidRPr="00CE652F">
        <w:rPr>
          <w:sz w:val="22"/>
          <w:szCs w:val="22"/>
          <w:u w:val="single"/>
          <w:lang w:eastAsia="lt-LT"/>
        </w:rPr>
        <w:t xml:space="preserve">Vaikų populiacija </w:t>
      </w:r>
    </w:p>
    <w:p w14:paraId="7569C8FB" w14:textId="77777777" w:rsidR="00CE652F" w:rsidRPr="00CE652F" w:rsidRDefault="00CE652F" w:rsidP="00CE652F">
      <w:pPr>
        <w:rPr>
          <w:sz w:val="22"/>
          <w:szCs w:val="22"/>
        </w:rPr>
      </w:pPr>
      <w:r w:rsidRPr="00CE652F">
        <w:rPr>
          <w:sz w:val="22"/>
          <w:szCs w:val="22"/>
        </w:rPr>
        <w:t xml:space="preserve">PL (nustatomas reagentu Neoplastin), DATL ir anti-Xa tyrimo (atliekant kalibruotą kiekybinį tyrimą) duomenys vaikams glaudžiai koreliuoja su plazmos koncentracija. Anti-Xa ir plazmos koncentracijos koreliacija yra linijinė, o jos nuolydis artimas 1. Gali būti individualių skirtumų, kai anti-Xa reikšmė yra didesnė arba mažesnė, palyginti su atitinkama plazmos koncentracija. Taikant gydymą rivaroksabanu klinikinėje aplinkoje, krešėjimo parametrų įprastai stebėti nereikia. Vis dėlto, jei yra klinikinių indikacijų, rivaroksabano koncentraciją μg/l galima nustatyti atlikus kalibruotą kiekybinį </w:t>
      </w:r>
      <w:r w:rsidRPr="00CE652F">
        <w:rPr>
          <w:sz w:val="22"/>
          <w:szCs w:val="22"/>
        </w:rPr>
        <w:lastRenderedPageBreak/>
        <w:t>anti-Xa faktoriaus tyrimą (vaikams nustatytos rivaroksabano koncentracijos plazmoje intervalus žr. 5.2 skyriaus 13 lentelėje). Vaikams atliekant anti-Xa tyrimą, skirtą kiekybiškai įvertinti rivaroksabano koncentraciją plazmoje, būtina orientuotis į apatinę kiekybinio vertinimo ribą. Veiksmingumo ir saugumo reiškinių slenkstis nenustatytas.</w:t>
      </w:r>
    </w:p>
    <w:p w14:paraId="661DDE24" w14:textId="77777777" w:rsidR="00CE652F" w:rsidRPr="00AD68F9" w:rsidRDefault="00CE652F" w:rsidP="006C2D07">
      <w:pPr>
        <w:rPr>
          <w:sz w:val="22"/>
          <w:szCs w:val="22"/>
        </w:rPr>
      </w:pPr>
    </w:p>
    <w:p w14:paraId="60DC7845" w14:textId="77777777" w:rsidR="006C2D07" w:rsidRPr="00AD68F9" w:rsidRDefault="006C2D07" w:rsidP="006C2D07">
      <w:pPr>
        <w:rPr>
          <w:sz w:val="22"/>
          <w:szCs w:val="22"/>
          <w:u w:val="single"/>
        </w:rPr>
      </w:pPr>
      <w:r w:rsidRPr="00AD68F9">
        <w:rPr>
          <w:sz w:val="22"/>
          <w:szCs w:val="22"/>
          <w:u w:val="single"/>
        </w:rPr>
        <w:t>Klinikinis veiksmingumas ir saugumas</w:t>
      </w:r>
    </w:p>
    <w:p w14:paraId="6729465B" w14:textId="77777777" w:rsidR="00CE652F" w:rsidRPr="00CE652F" w:rsidRDefault="00CE652F" w:rsidP="00CE652F">
      <w:pPr>
        <w:rPr>
          <w:sz w:val="22"/>
          <w:szCs w:val="22"/>
        </w:rPr>
      </w:pPr>
      <w:r w:rsidRPr="00CE652F">
        <w:rPr>
          <w:i/>
          <w:iCs/>
          <w:sz w:val="22"/>
          <w:szCs w:val="22"/>
        </w:rPr>
        <w:t xml:space="preserve">Insulto ir sisteminės embolijos profilaktika pacientams, kuriems yra su vožtuvų liga nesusijęs prieširdžių virpėjimas </w:t>
      </w:r>
    </w:p>
    <w:p w14:paraId="357D0BB8" w14:textId="77777777" w:rsidR="00CE652F" w:rsidRPr="00CE652F" w:rsidRDefault="00CE652F" w:rsidP="00CE652F">
      <w:pPr>
        <w:rPr>
          <w:sz w:val="22"/>
          <w:szCs w:val="22"/>
        </w:rPr>
      </w:pPr>
      <w:r w:rsidRPr="00CE652F">
        <w:rPr>
          <w:sz w:val="22"/>
          <w:szCs w:val="22"/>
        </w:rPr>
        <w:t xml:space="preserve">Rivaroksabano klinikinė programa buvo skirta įrodyti rivaroksabano veiksmingumą insulto ir sisteminės embolijos profilaktikai pacientams, kuriems yra su vožtuvų liga nesusijęs prieširdžių virpėjimas. </w:t>
      </w:r>
    </w:p>
    <w:p w14:paraId="19375296" w14:textId="6ABE7134" w:rsidR="00CE652F" w:rsidRPr="00CE652F" w:rsidRDefault="00CE652F" w:rsidP="00CE652F">
      <w:pPr>
        <w:rPr>
          <w:sz w:val="22"/>
          <w:szCs w:val="22"/>
        </w:rPr>
      </w:pPr>
      <w:r w:rsidRPr="00CE652F">
        <w:rPr>
          <w:sz w:val="22"/>
          <w:szCs w:val="22"/>
        </w:rPr>
        <w:t>Pagrindiniame dvigubai koduotame ROCKET AF tyrime, 14</w:t>
      </w:r>
      <w:r w:rsidR="00BC6318">
        <w:rPr>
          <w:sz w:val="22"/>
          <w:szCs w:val="22"/>
        </w:rPr>
        <w:t> </w:t>
      </w:r>
      <w:r w:rsidRPr="00CE652F">
        <w:rPr>
          <w:sz w:val="22"/>
          <w:szCs w:val="22"/>
        </w:rPr>
        <w:t>264 tiriamųjų buvo skirta arba 20 mg rivaroksabano kartą per parą (tiriamiesiems, kurių kreatinino klirensas 30</w:t>
      </w:r>
      <w:r w:rsidRPr="00CE652F">
        <w:rPr>
          <w:sz w:val="22"/>
          <w:szCs w:val="22"/>
        </w:rPr>
        <w:noBreakHyphen/>
        <w:t xml:space="preserve">49 ml/min. – 15 mg kartą per parą) arba varfarino, kurio dozė titruota iki tikslinės </w:t>
      </w:r>
      <w:r w:rsidRPr="0044099C">
        <w:rPr>
          <w:i/>
          <w:iCs/>
          <w:sz w:val="22"/>
          <w:szCs w:val="22"/>
        </w:rPr>
        <w:t>INR</w:t>
      </w:r>
      <w:r w:rsidRPr="00CE652F">
        <w:rPr>
          <w:sz w:val="22"/>
          <w:szCs w:val="22"/>
        </w:rPr>
        <w:t xml:space="preserve"> reikšmės 2,5 (terapinis intervalas nuo 2,0 iki 3,0). Vidutinė gydymo trukmė buvo 19 mėnesių, bendra gydymo trukmė – iki 41 mėnesio. </w:t>
      </w:r>
    </w:p>
    <w:p w14:paraId="7A67F591" w14:textId="77777777" w:rsidR="00CE652F" w:rsidRPr="00CE652F" w:rsidRDefault="00CE652F" w:rsidP="00CE652F">
      <w:pPr>
        <w:rPr>
          <w:sz w:val="22"/>
          <w:szCs w:val="22"/>
        </w:rPr>
      </w:pPr>
      <w:r w:rsidRPr="00CE652F">
        <w:rPr>
          <w:sz w:val="22"/>
          <w:szCs w:val="22"/>
        </w:rPr>
        <w:t xml:space="preserve">34,9 % tiriamųjų buvo gydomi acetilsalicilo rūgštimi, o 11,4 % taikytas gydymas III klasės antiaritminiais vaistiniais preparatais, įskaitant amjodaroną. </w:t>
      </w:r>
    </w:p>
    <w:p w14:paraId="0144BAE8" w14:textId="77777777" w:rsidR="00CE652F" w:rsidRPr="00CE652F" w:rsidRDefault="00CE652F" w:rsidP="00CE652F">
      <w:pPr>
        <w:rPr>
          <w:sz w:val="22"/>
          <w:szCs w:val="22"/>
        </w:rPr>
      </w:pPr>
    </w:p>
    <w:p w14:paraId="44C31A3E" w14:textId="1FD5469F" w:rsidR="00CE652F" w:rsidRPr="00CE652F" w:rsidRDefault="00CE652F" w:rsidP="00CE652F">
      <w:pPr>
        <w:rPr>
          <w:sz w:val="22"/>
          <w:szCs w:val="22"/>
        </w:rPr>
      </w:pPr>
      <w:r w:rsidRPr="00CE652F">
        <w:rPr>
          <w:sz w:val="22"/>
          <w:szCs w:val="22"/>
        </w:rPr>
        <w:t xml:space="preserve">Rivaroksabanas buvo ne prastesnis už varfariną, vertinant pagal pagrindinę sudėtinę insulto ir ne CNS sisteminės embolijos vertinamąją baigtį. Protokolą atitinkančioje populiacijoje, kurioje taikytas gydymas, insultas arba sisteminė embolija pasireiškė 188 rivaroksabano vartojusiems pacientams (1,71 % per metus) ir 241 varfarino vartojusiems pacientams (2,16 % per metus) (rizikos santykis 0,79; 95 % PI, 0,66-0,96; P&lt;0,001, ne blogesnio rezultato tyrimas). Visus atsitiktinės atrankos būdu į tyrimą įtrauktus pacientus įvertinus taikant </w:t>
      </w:r>
      <w:r w:rsidRPr="0044099C">
        <w:rPr>
          <w:i/>
          <w:iCs/>
          <w:sz w:val="22"/>
          <w:szCs w:val="22"/>
        </w:rPr>
        <w:t>ITT</w:t>
      </w:r>
      <w:r w:rsidRPr="00CE652F">
        <w:rPr>
          <w:sz w:val="22"/>
          <w:szCs w:val="22"/>
        </w:rPr>
        <w:t xml:space="preserve"> (ketintų gydyti tiriamųjų analizę), pagrindiniai reiškiniai </w:t>
      </w:r>
      <w:r w:rsidR="004E5FA5">
        <w:rPr>
          <w:sz w:val="22"/>
          <w:szCs w:val="22"/>
        </w:rPr>
        <w:t>įvyko</w:t>
      </w:r>
      <w:r w:rsidR="004E5FA5" w:rsidRPr="00CE652F">
        <w:rPr>
          <w:sz w:val="22"/>
          <w:szCs w:val="22"/>
        </w:rPr>
        <w:t xml:space="preserve"> </w:t>
      </w:r>
      <w:r w:rsidRPr="00CE652F">
        <w:rPr>
          <w:sz w:val="22"/>
          <w:szCs w:val="22"/>
        </w:rPr>
        <w:t xml:space="preserve">269 rivaroksabano vartojusiems pacientams (2,12 % per metus) ir 306 varfarino vartojusiems pacientams (2,42 % per metus) (rizikos santykis 0,88; 95 % PI, 0,74-1,03; P&lt;0,001, ne blogesnio rezultato tyrimas; P = 0,117, pranašumo tyrimas). </w:t>
      </w:r>
    </w:p>
    <w:p w14:paraId="0BD28CB4" w14:textId="77777777" w:rsidR="00CE652F" w:rsidRPr="00CE652F" w:rsidRDefault="00CE652F" w:rsidP="00CE652F">
      <w:pPr>
        <w:rPr>
          <w:sz w:val="22"/>
          <w:szCs w:val="22"/>
        </w:rPr>
      </w:pPr>
      <w:r w:rsidRPr="00CE652F">
        <w:rPr>
          <w:sz w:val="22"/>
          <w:szCs w:val="22"/>
        </w:rPr>
        <w:t xml:space="preserve">Antrinių vertinamųjų baigčių rezultatai, kurie buvo tiriami hierarchine tvarka </w:t>
      </w:r>
      <w:r w:rsidRPr="0044099C">
        <w:rPr>
          <w:i/>
          <w:iCs/>
          <w:sz w:val="22"/>
          <w:szCs w:val="22"/>
        </w:rPr>
        <w:t>ITT</w:t>
      </w:r>
      <w:r w:rsidRPr="00CE652F">
        <w:rPr>
          <w:sz w:val="22"/>
          <w:szCs w:val="22"/>
        </w:rPr>
        <w:t xml:space="preserve"> analizės būdu, yra pateikti 4 lentelėje. </w:t>
      </w:r>
    </w:p>
    <w:p w14:paraId="276C7B9B" w14:textId="10F88B7E" w:rsidR="00CE652F" w:rsidRPr="00CE652F" w:rsidRDefault="00CE652F" w:rsidP="00CE652F">
      <w:pPr>
        <w:rPr>
          <w:sz w:val="22"/>
          <w:szCs w:val="22"/>
        </w:rPr>
      </w:pPr>
      <w:r w:rsidRPr="00CE652F">
        <w:rPr>
          <w:sz w:val="22"/>
          <w:szCs w:val="22"/>
        </w:rPr>
        <w:t xml:space="preserve">Varfarino grupės pacientams TNS reikšmės buvo terapiniame intervale (nuo 2,0 iki 3,0) vidutiniškai 55 % laiko (mediana 58 %; tarpkvartilinis intervalas nuo 43 iki 71). Rivaroksabano poveikis centrinio </w:t>
      </w:r>
      <w:r w:rsidRPr="0044099C">
        <w:rPr>
          <w:i/>
          <w:iCs/>
          <w:sz w:val="22"/>
          <w:szCs w:val="22"/>
        </w:rPr>
        <w:t>TTR</w:t>
      </w:r>
      <w:r w:rsidRPr="00CE652F">
        <w:rPr>
          <w:sz w:val="22"/>
          <w:szCs w:val="22"/>
        </w:rPr>
        <w:t xml:space="preserve"> (</w:t>
      </w:r>
      <w:r w:rsidR="0006639A">
        <w:rPr>
          <w:sz w:val="22"/>
          <w:szCs w:val="22"/>
        </w:rPr>
        <w:t xml:space="preserve">angl. </w:t>
      </w:r>
      <w:r w:rsidR="0006639A">
        <w:rPr>
          <w:i/>
          <w:iCs/>
          <w:sz w:val="22"/>
          <w:szCs w:val="22"/>
        </w:rPr>
        <w:t xml:space="preserve">Time in Target INR </w:t>
      </w:r>
      <w:r w:rsidR="0006639A" w:rsidRPr="0006639A">
        <w:rPr>
          <w:i/>
          <w:iCs/>
          <w:sz w:val="22"/>
          <w:szCs w:val="22"/>
        </w:rPr>
        <w:t>Range</w:t>
      </w:r>
      <w:r w:rsidR="0006639A">
        <w:rPr>
          <w:sz w:val="22"/>
          <w:szCs w:val="22"/>
        </w:rPr>
        <w:t xml:space="preserve">, </w:t>
      </w:r>
      <w:r w:rsidRPr="0006639A">
        <w:rPr>
          <w:sz w:val="22"/>
          <w:szCs w:val="22"/>
        </w:rPr>
        <w:t>laiko</w:t>
      </w:r>
      <w:r w:rsidRPr="00CE652F">
        <w:rPr>
          <w:sz w:val="22"/>
          <w:szCs w:val="22"/>
        </w:rPr>
        <w:t xml:space="preserve"> tikslini</w:t>
      </w:r>
      <w:r w:rsidR="0006639A">
        <w:rPr>
          <w:sz w:val="22"/>
          <w:szCs w:val="22"/>
        </w:rPr>
        <w:t>ame</w:t>
      </w:r>
      <w:r w:rsidRPr="00CE652F">
        <w:rPr>
          <w:sz w:val="22"/>
          <w:szCs w:val="22"/>
        </w:rPr>
        <w:t xml:space="preserve"> TNS interval</w:t>
      </w:r>
      <w:r w:rsidR="0006639A">
        <w:rPr>
          <w:sz w:val="22"/>
          <w:szCs w:val="22"/>
        </w:rPr>
        <w:t>e</w:t>
      </w:r>
      <w:r w:rsidRPr="00CE652F">
        <w:rPr>
          <w:sz w:val="22"/>
          <w:szCs w:val="22"/>
        </w:rPr>
        <w:t xml:space="preserve"> nuo 2 iki 3) lygmenyje vienodo dydžio kvartilėse (sąveikos P=0,74) nesiskyrė. Aukščiausioje kvartilėje (vertinant pagal centrą) rizikos santykis vartojant rivaroksabano, palyginti su varfarinu, buvo 0,74 (95 % PI, 0,49-1,12). </w:t>
      </w:r>
    </w:p>
    <w:p w14:paraId="07CEB537" w14:textId="3BF4C3AE" w:rsidR="00CE652F" w:rsidRPr="00CE652F" w:rsidRDefault="00CE652F" w:rsidP="00CE652F">
      <w:pPr>
        <w:rPr>
          <w:sz w:val="22"/>
          <w:szCs w:val="22"/>
        </w:rPr>
      </w:pPr>
      <w:r w:rsidRPr="00CE652F">
        <w:rPr>
          <w:sz w:val="22"/>
          <w:szCs w:val="22"/>
        </w:rPr>
        <w:t>Svarbiausi saugumo rezultatai (didesnio ir ne didesnio kliniškai reikšmingo kraujavimo atvejų dažnis) buvo panašūs abiejose gydymo grupėse (žr.</w:t>
      </w:r>
      <w:r w:rsidR="0046455B">
        <w:rPr>
          <w:sz w:val="22"/>
          <w:szCs w:val="22"/>
        </w:rPr>
        <w:t> </w:t>
      </w:r>
      <w:r w:rsidRPr="00CE652F">
        <w:rPr>
          <w:sz w:val="22"/>
          <w:szCs w:val="22"/>
        </w:rPr>
        <w:t>5</w:t>
      </w:r>
      <w:r w:rsidR="0046455B">
        <w:rPr>
          <w:sz w:val="22"/>
          <w:szCs w:val="22"/>
        </w:rPr>
        <w:t> </w:t>
      </w:r>
      <w:r w:rsidRPr="00CE652F">
        <w:rPr>
          <w:sz w:val="22"/>
          <w:szCs w:val="22"/>
        </w:rPr>
        <w:t>lentelę).</w:t>
      </w:r>
    </w:p>
    <w:p w14:paraId="200AB289" w14:textId="77777777" w:rsidR="00CE652F" w:rsidRPr="00CE652F" w:rsidRDefault="00CE652F" w:rsidP="00CE652F">
      <w:pPr>
        <w:rPr>
          <w:sz w:val="22"/>
          <w:szCs w:val="22"/>
        </w:rPr>
      </w:pPr>
    </w:p>
    <w:p w14:paraId="556FE40C" w14:textId="3803BE6E" w:rsidR="00CE652F" w:rsidRPr="00CE652F" w:rsidRDefault="00CE652F" w:rsidP="00CE652F">
      <w:pPr>
        <w:rPr>
          <w:sz w:val="22"/>
          <w:szCs w:val="22"/>
        </w:rPr>
      </w:pPr>
      <w:r w:rsidRPr="00CE652F">
        <w:rPr>
          <w:b/>
          <w:bCs/>
          <w:sz w:val="22"/>
          <w:szCs w:val="22"/>
        </w:rPr>
        <w:t>4</w:t>
      </w:r>
      <w:r w:rsidR="0046455B">
        <w:rPr>
          <w:b/>
          <w:bCs/>
          <w:sz w:val="22"/>
          <w:szCs w:val="22"/>
        </w:rPr>
        <w:t> </w:t>
      </w:r>
      <w:r w:rsidRPr="00CE652F">
        <w:rPr>
          <w:b/>
          <w:bCs/>
          <w:sz w:val="22"/>
          <w:szCs w:val="22"/>
        </w:rPr>
        <w:t xml:space="preserve">lentelė. Veiksmingumo rezultatai iš III fazės ROCKET AF tyrimo </w:t>
      </w:r>
    </w:p>
    <w:tbl>
      <w:tblPr>
        <w:tblW w:w="0" w:type="auto"/>
        <w:tblLayout w:type="fixed"/>
        <w:tblLook w:val="0000" w:firstRow="0" w:lastRow="0" w:firstColumn="0" w:lastColumn="0" w:noHBand="0" w:noVBand="0"/>
      </w:tblPr>
      <w:tblGrid>
        <w:gridCol w:w="2271"/>
        <w:gridCol w:w="2276"/>
        <w:gridCol w:w="2262"/>
        <w:gridCol w:w="2230"/>
        <w:gridCol w:w="22"/>
      </w:tblGrid>
      <w:tr w:rsidR="00CE652F" w:rsidRPr="00CE652F" w14:paraId="1E9DEA97" w14:textId="77777777" w:rsidTr="00903B74">
        <w:trPr>
          <w:gridAfter w:val="1"/>
          <w:wAfter w:w="22" w:type="dxa"/>
          <w:tblHeader/>
        </w:trPr>
        <w:tc>
          <w:tcPr>
            <w:tcW w:w="2271" w:type="dxa"/>
            <w:tcBorders>
              <w:top w:val="single" w:sz="4" w:space="0" w:color="000000"/>
              <w:left w:val="single" w:sz="4" w:space="0" w:color="000000"/>
              <w:bottom w:val="single" w:sz="4" w:space="0" w:color="000000"/>
              <w:right w:val="single" w:sz="4" w:space="0" w:color="000000"/>
            </w:tcBorders>
            <w:shd w:val="clear" w:color="auto" w:fill="FFFFFF"/>
          </w:tcPr>
          <w:p w14:paraId="408C75A1" w14:textId="77777777" w:rsidR="00CE652F" w:rsidRPr="00CE652F" w:rsidRDefault="00CE652F" w:rsidP="00CE652F">
            <w:pPr>
              <w:rPr>
                <w:b/>
                <w:bCs/>
                <w:sz w:val="22"/>
                <w:szCs w:val="22"/>
              </w:rPr>
            </w:pPr>
            <w:r w:rsidRPr="00CE652F">
              <w:rPr>
                <w:b/>
                <w:bCs/>
                <w:sz w:val="22"/>
                <w:szCs w:val="22"/>
              </w:rPr>
              <w:t>Tiriamoji populiacija</w:t>
            </w:r>
          </w:p>
        </w:tc>
        <w:tc>
          <w:tcPr>
            <w:tcW w:w="67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7897016" w14:textId="77777777" w:rsidR="00CE652F" w:rsidRPr="00CE652F" w:rsidRDefault="00CE652F" w:rsidP="00CE652F">
            <w:pPr>
              <w:rPr>
                <w:b/>
                <w:bCs/>
                <w:sz w:val="22"/>
                <w:szCs w:val="22"/>
              </w:rPr>
            </w:pPr>
            <w:r w:rsidRPr="00CE652F">
              <w:rPr>
                <w:b/>
                <w:bCs/>
                <w:sz w:val="22"/>
                <w:szCs w:val="22"/>
              </w:rPr>
              <w:t xml:space="preserve">Veiksmingumo pacientams, kuriems yra su vožtuvų liga nesusijęs prieširdžių virpėjimas, </w:t>
            </w:r>
            <w:r w:rsidRPr="0044099C">
              <w:rPr>
                <w:b/>
                <w:bCs/>
                <w:i/>
                <w:iCs/>
                <w:sz w:val="22"/>
                <w:szCs w:val="22"/>
              </w:rPr>
              <w:t>ITT</w:t>
            </w:r>
            <w:r w:rsidRPr="00CE652F">
              <w:rPr>
                <w:b/>
                <w:bCs/>
                <w:sz w:val="22"/>
                <w:szCs w:val="22"/>
              </w:rPr>
              <w:t xml:space="preserve"> analizės</w:t>
            </w:r>
          </w:p>
        </w:tc>
      </w:tr>
      <w:tr w:rsidR="00CE652F" w:rsidRPr="00CE652F" w14:paraId="18B423F2" w14:textId="77777777" w:rsidTr="00903B74">
        <w:trPr>
          <w:tblHeader/>
        </w:trPr>
        <w:tc>
          <w:tcPr>
            <w:tcW w:w="2271" w:type="dxa"/>
            <w:tcBorders>
              <w:top w:val="single" w:sz="4" w:space="0" w:color="000000"/>
              <w:left w:val="single" w:sz="4" w:space="0" w:color="000000"/>
              <w:bottom w:val="single" w:sz="4" w:space="0" w:color="000000"/>
              <w:right w:val="single" w:sz="4" w:space="0" w:color="000000"/>
            </w:tcBorders>
            <w:shd w:val="clear" w:color="auto" w:fill="FFFFFF"/>
          </w:tcPr>
          <w:p w14:paraId="2B3D5A3B" w14:textId="77777777" w:rsidR="00CE652F" w:rsidRPr="00CE652F" w:rsidRDefault="00CE652F" w:rsidP="00CE652F">
            <w:pPr>
              <w:rPr>
                <w:b/>
                <w:bCs/>
                <w:sz w:val="22"/>
                <w:szCs w:val="22"/>
              </w:rPr>
            </w:pPr>
          </w:p>
          <w:p w14:paraId="6BBB45D3" w14:textId="0B29C469" w:rsidR="00CE652F" w:rsidRPr="00CE652F" w:rsidRDefault="00CE652F" w:rsidP="00CE652F">
            <w:pPr>
              <w:rPr>
                <w:b/>
                <w:bCs/>
                <w:sz w:val="22"/>
                <w:szCs w:val="22"/>
              </w:rPr>
            </w:pPr>
            <w:r w:rsidRPr="00CE652F">
              <w:rPr>
                <w:b/>
                <w:bCs/>
                <w:sz w:val="22"/>
                <w:szCs w:val="22"/>
              </w:rPr>
              <w:t>Gyd</w:t>
            </w:r>
            <w:r w:rsidR="00427E5E">
              <w:rPr>
                <w:b/>
                <w:bCs/>
                <w:sz w:val="22"/>
                <w:szCs w:val="22"/>
              </w:rPr>
              <w:t>omoji</w:t>
            </w:r>
            <w:r w:rsidRPr="00CE652F">
              <w:rPr>
                <w:b/>
                <w:bCs/>
                <w:sz w:val="22"/>
                <w:szCs w:val="22"/>
              </w:rPr>
              <w:t xml:space="preserve"> dozė</w:t>
            </w:r>
          </w:p>
        </w:tc>
        <w:tc>
          <w:tcPr>
            <w:tcW w:w="2276" w:type="dxa"/>
            <w:tcBorders>
              <w:top w:val="single" w:sz="4" w:space="0" w:color="000000"/>
              <w:left w:val="single" w:sz="4" w:space="0" w:color="000000"/>
              <w:bottom w:val="single" w:sz="4" w:space="0" w:color="000000"/>
              <w:right w:val="single" w:sz="4" w:space="0" w:color="000000"/>
            </w:tcBorders>
            <w:shd w:val="clear" w:color="auto" w:fill="FFFFFF"/>
          </w:tcPr>
          <w:p w14:paraId="0A7298EE" w14:textId="77777777" w:rsidR="00CE652F" w:rsidRPr="00CE652F" w:rsidRDefault="00CE652F" w:rsidP="00CE652F">
            <w:pPr>
              <w:rPr>
                <w:b/>
                <w:bCs/>
                <w:sz w:val="22"/>
                <w:szCs w:val="22"/>
              </w:rPr>
            </w:pPr>
            <w:r w:rsidRPr="00CE652F">
              <w:rPr>
                <w:b/>
                <w:bCs/>
                <w:sz w:val="22"/>
                <w:szCs w:val="22"/>
              </w:rPr>
              <w:t>20 mg rivaroksabano kartą per parą (15 mg kartą per parą pacientams, kuriems yra vidutinio sunkumo inkstų funkcijos sutrikimas)</w:t>
            </w:r>
          </w:p>
          <w:p w14:paraId="69619DE0" w14:textId="2A0C13E0" w:rsidR="00CE652F" w:rsidRPr="00CE652F" w:rsidRDefault="00CE652F" w:rsidP="00CE652F">
            <w:pPr>
              <w:rPr>
                <w:b/>
                <w:bCs/>
                <w:sz w:val="22"/>
                <w:szCs w:val="22"/>
              </w:rPr>
            </w:pPr>
            <w:r w:rsidRPr="00CE652F">
              <w:rPr>
                <w:b/>
                <w:bCs/>
                <w:sz w:val="22"/>
                <w:szCs w:val="22"/>
              </w:rPr>
              <w:t xml:space="preserve">Įvykių dažnis (100-ui </w:t>
            </w:r>
            <w:r w:rsidR="001B480D">
              <w:rPr>
                <w:b/>
                <w:bCs/>
                <w:sz w:val="22"/>
                <w:szCs w:val="22"/>
              </w:rPr>
              <w:t>pacientų metų</w:t>
            </w:r>
            <w:r w:rsidRPr="00CE652F">
              <w:rPr>
                <w:b/>
                <w:bCs/>
                <w:sz w:val="22"/>
                <w:szCs w:val="22"/>
              </w:rPr>
              <w:t>)</w:t>
            </w:r>
          </w:p>
        </w:tc>
        <w:tc>
          <w:tcPr>
            <w:tcW w:w="2262" w:type="dxa"/>
            <w:tcBorders>
              <w:top w:val="single" w:sz="4" w:space="0" w:color="000000"/>
              <w:left w:val="single" w:sz="4" w:space="0" w:color="000000"/>
              <w:bottom w:val="single" w:sz="4" w:space="0" w:color="000000"/>
              <w:right w:val="single" w:sz="4" w:space="0" w:color="000000"/>
            </w:tcBorders>
            <w:shd w:val="clear" w:color="auto" w:fill="FFFFFF"/>
          </w:tcPr>
          <w:p w14:paraId="60F29C26" w14:textId="77777777" w:rsidR="00CE652F" w:rsidRPr="00CE652F" w:rsidRDefault="00CE652F" w:rsidP="00CE652F">
            <w:pPr>
              <w:rPr>
                <w:b/>
                <w:bCs/>
                <w:sz w:val="22"/>
                <w:szCs w:val="22"/>
              </w:rPr>
            </w:pPr>
            <w:r w:rsidRPr="00CE652F">
              <w:rPr>
                <w:b/>
                <w:bCs/>
                <w:sz w:val="22"/>
                <w:szCs w:val="22"/>
              </w:rPr>
              <w:t>Varfarinas, titruotas iki tikslinės INR reikšmės 2,5 (terapinis intervalas nuo 2,0 iki 3,0)</w:t>
            </w:r>
          </w:p>
          <w:p w14:paraId="565D4EB8" w14:textId="2C634D92" w:rsidR="00CE652F" w:rsidRPr="00CE652F" w:rsidRDefault="00CE652F" w:rsidP="00CE652F">
            <w:pPr>
              <w:rPr>
                <w:b/>
                <w:bCs/>
                <w:sz w:val="22"/>
                <w:szCs w:val="22"/>
              </w:rPr>
            </w:pPr>
            <w:r w:rsidRPr="00CE652F">
              <w:rPr>
                <w:b/>
                <w:bCs/>
                <w:sz w:val="22"/>
                <w:szCs w:val="22"/>
              </w:rPr>
              <w:t xml:space="preserve">Įvykių dažnis (100-ui </w:t>
            </w:r>
            <w:r w:rsidR="001B480D">
              <w:rPr>
                <w:b/>
                <w:bCs/>
                <w:sz w:val="22"/>
                <w:szCs w:val="22"/>
              </w:rPr>
              <w:t>pacientų metų</w:t>
            </w:r>
            <w:r w:rsidRPr="00CE652F">
              <w:rPr>
                <w:b/>
                <w:bCs/>
                <w:sz w:val="22"/>
                <w:szCs w:val="22"/>
              </w:rPr>
              <w:t>)</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tcPr>
          <w:p w14:paraId="54A1DEC8" w14:textId="77777777" w:rsidR="00CE652F" w:rsidRPr="00CE652F" w:rsidRDefault="00CE652F" w:rsidP="00CE652F">
            <w:pPr>
              <w:rPr>
                <w:b/>
                <w:bCs/>
                <w:sz w:val="22"/>
                <w:szCs w:val="22"/>
              </w:rPr>
            </w:pPr>
          </w:p>
          <w:p w14:paraId="60EC74BF" w14:textId="77777777" w:rsidR="00CE652F" w:rsidRPr="00CE652F" w:rsidRDefault="00CE652F" w:rsidP="00CE652F">
            <w:pPr>
              <w:rPr>
                <w:b/>
                <w:bCs/>
                <w:sz w:val="22"/>
                <w:szCs w:val="22"/>
              </w:rPr>
            </w:pPr>
          </w:p>
          <w:p w14:paraId="6A47B846" w14:textId="77777777" w:rsidR="00CE652F" w:rsidRPr="00CE652F" w:rsidRDefault="00CE652F" w:rsidP="00CE652F">
            <w:pPr>
              <w:rPr>
                <w:b/>
                <w:bCs/>
                <w:sz w:val="22"/>
                <w:szCs w:val="22"/>
              </w:rPr>
            </w:pPr>
          </w:p>
          <w:p w14:paraId="5C753D0E" w14:textId="77777777" w:rsidR="00CE652F" w:rsidRPr="00CE652F" w:rsidRDefault="00CE652F" w:rsidP="00CE652F">
            <w:pPr>
              <w:rPr>
                <w:b/>
                <w:bCs/>
                <w:sz w:val="22"/>
                <w:szCs w:val="22"/>
              </w:rPr>
            </w:pPr>
            <w:r w:rsidRPr="00CE652F">
              <w:rPr>
                <w:b/>
                <w:bCs/>
                <w:sz w:val="22"/>
                <w:szCs w:val="22"/>
              </w:rPr>
              <w:t>Rizikos santykis (95 % PI) p reikšmė, geresnio rezultato tyrimas</w:t>
            </w:r>
          </w:p>
        </w:tc>
      </w:tr>
      <w:tr w:rsidR="00CE652F" w:rsidRPr="00CE652F" w14:paraId="15722645" w14:textId="77777777" w:rsidTr="00903B74">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D3B6EE" w14:textId="77777777" w:rsidR="00CE652F" w:rsidRPr="00CE652F" w:rsidRDefault="00CE652F" w:rsidP="00CE652F">
            <w:pPr>
              <w:jc w:val="center"/>
              <w:rPr>
                <w:sz w:val="22"/>
                <w:szCs w:val="22"/>
              </w:rPr>
            </w:pPr>
            <w:r w:rsidRPr="00CE652F">
              <w:rPr>
                <w:sz w:val="22"/>
                <w:szCs w:val="22"/>
              </w:rPr>
              <w:t>Insultas ir ne CNS sisteminė embolija</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1DB542" w14:textId="77777777" w:rsidR="00CE652F" w:rsidRPr="00CE652F" w:rsidRDefault="00CE652F" w:rsidP="00CE652F">
            <w:pPr>
              <w:jc w:val="center"/>
              <w:rPr>
                <w:sz w:val="22"/>
                <w:szCs w:val="22"/>
              </w:rPr>
            </w:pPr>
            <w:r w:rsidRPr="00CE652F">
              <w:rPr>
                <w:sz w:val="22"/>
                <w:szCs w:val="22"/>
              </w:rPr>
              <w:t>269</w:t>
            </w:r>
          </w:p>
          <w:p w14:paraId="08BF74EE" w14:textId="77777777" w:rsidR="00CE652F" w:rsidRPr="00CE652F" w:rsidRDefault="00CE652F" w:rsidP="00CE652F">
            <w:pPr>
              <w:jc w:val="center"/>
              <w:rPr>
                <w:sz w:val="22"/>
                <w:szCs w:val="22"/>
              </w:rPr>
            </w:pPr>
            <w:r w:rsidRPr="00CE652F">
              <w:rPr>
                <w:sz w:val="22"/>
                <w:szCs w:val="22"/>
              </w:rPr>
              <w:t>(2,12)</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F57AAB" w14:textId="77777777" w:rsidR="00CE652F" w:rsidRPr="00CE652F" w:rsidRDefault="00CE652F" w:rsidP="00CE652F">
            <w:pPr>
              <w:jc w:val="center"/>
              <w:rPr>
                <w:sz w:val="22"/>
                <w:szCs w:val="22"/>
              </w:rPr>
            </w:pPr>
            <w:r w:rsidRPr="00CE652F">
              <w:rPr>
                <w:sz w:val="22"/>
                <w:szCs w:val="22"/>
              </w:rPr>
              <w:t>306</w:t>
            </w:r>
          </w:p>
          <w:p w14:paraId="6B6FD267" w14:textId="77777777" w:rsidR="00CE652F" w:rsidRPr="00CE652F" w:rsidRDefault="00CE652F" w:rsidP="00CE652F">
            <w:pPr>
              <w:jc w:val="center"/>
              <w:rPr>
                <w:sz w:val="22"/>
                <w:szCs w:val="22"/>
              </w:rPr>
            </w:pPr>
            <w:r w:rsidRPr="00CE652F">
              <w:rPr>
                <w:sz w:val="22"/>
                <w:szCs w:val="22"/>
              </w:rPr>
              <w:t>(2,42)</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BE7A2EB" w14:textId="77777777" w:rsidR="00CE652F" w:rsidRPr="00CE652F" w:rsidRDefault="00CE652F" w:rsidP="00CE652F">
            <w:pPr>
              <w:jc w:val="center"/>
              <w:rPr>
                <w:sz w:val="22"/>
                <w:szCs w:val="22"/>
              </w:rPr>
            </w:pPr>
            <w:r w:rsidRPr="00CE652F">
              <w:rPr>
                <w:sz w:val="22"/>
                <w:szCs w:val="22"/>
              </w:rPr>
              <w:t>0,88</w:t>
            </w:r>
          </w:p>
          <w:p w14:paraId="4061E19F" w14:textId="77777777" w:rsidR="00CE652F" w:rsidRPr="00CE652F" w:rsidRDefault="00CE652F" w:rsidP="00CE652F">
            <w:pPr>
              <w:jc w:val="center"/>
              <w:rPr>
                <w:sz w:val="22"/>
                <w:szCs w:val="22"/>
              </w:rPr>
            </w:pPr>
            <w:r w:rsidRPr="00CE652F">
              <w:rPr>
                <w:sz w:val="22"/>
                <w:szCs w:val="22"/>
              </w:rPr>
              <w:t>(0,74-1,03)</w:t>
            </w:r>
          </w:p>
          <w:p w14:paraId="061958D9" w14:textId="77777777" w:rsidR="00CE652F" w:rsidRPr="00CE652F" w:rsidRDefault="00CE652F" w:rsidP="00CE652F">
            <w:pPr>
              <w:jc w:val="center"/>
              <w:rPr>
                <w:sz w:val="22"/>
                <w:szCs w:val="22"/>
              </w:rPr>
            </w:pPr>
            <w:r w:rsidRPr="00CE652F">
              <w:rPr>
                <w:sz w:val="22"/>
                <w:szCs w:val="22"/>
              </w:rPr>
              <w:t>0,117</w:t>
            </w:r>
          </w:p>
        </w:tc>
      </w:tr>
      <w:tr w:rsidR="00CE652F" w:rsidRPr="00CE652F" w14:paraId="1426CB8C" w14:textId="77777777" w:rsidTr="00903B74">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32E9B3" w14:textId="77777777" w:rsidR="00CE652F" w:rsidRPr="00CE652F" w:rsidRDefault="00CE652F" w:rsidP="00CE652F">
            <w:pPr>
              <w:jc w:val="center"/>
              <w:rPr>
                <w:sz w:val="22"/>
                <w:szCs w:val="22"/>
              </w:rPr>
            </w:pPr>
            <w:r w:rsidRPr="00CE652F">
              <w:rPr>
                <w:sz w:val="22"/>
                <w:szCs w:val="22"/>
              </w:rPr>
              <w:t>Insultas, ne CNS sisteminė embolija ir kraujagyslinė mirtis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3C608D" w14:textId="77777777" w:rsidR="00CE652F" w:rsidRPr="00CE652F" w:rsidRDefault="00CE652F" w:rsidP="00CE652F">
            <w:pPr>
              <w:spacing w:before="120" w:line="100" w:lineRule="atLeast"/>
              <w:jc w:val="center"/>
              <w:rPr>
                <w:sz w:val="22"/>
                <w:szCs w:val="22"/>
              </w:rPr>
            </w:pPr>
            <w:r w:rsidRPr="00CE652F">
              <w:rPr>
                <w:sz w:val="22"/>
                <w:szCs w:val="22"/>
              </w:rPr>
              <w:t>572</w:t>
            </w:r>
          </w:p>
          <w:p w14:paraId="4250E9F9" w14:textId="77777777" w:rsidR="00CE652F" w:rsidRPr="00CE652F" w:rsidRDefault="00CE652F" w:rsidP="00CE652F">
            <w:pPr>
              <w:jc w:val="center"/>
              <w:rPr>
                <w:sz w:val="22"/>
                <w:szCs w:val="22"/>
              </w:rPr>
            </w:pPr>
            <w:r w:rsidRPr="00CE652F">
              <w:rPr>
                <w:sz w:val="22"/>
                <w:szCs w:val="22"/>
              </w:rPr>
              <w:t>(4,51)</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2CCCC0" w14:textId="77777777" w:rsidR="00CE652F" w:rsidRPr="00CE652F" w:rsidRDefault="00CE652F" w:rsidP="00CE652F">
            <w:pPr>
              <w:jc w:val="center"/>
              <w:rPr>
                <w:sz w:val="22"/>
                <w:szCs w:val="22"/>
              </w:rPr>
            </w:pPr>
            <w:r w:rsidRPr="00CE652F">
              <w:rPr>
                <w:sz w:val="22"/>
                <w:szCs w:val="22"/>
              </w:rPr>
              <w:t>609</w:t>
            </w:r>
          </w:p>
          <w:p w14:paraId="12B7ACAE" w14:textId="77777777" w:rsidR="00CE652F" w:rsidRPr="00CE652F" w:rsidRDefault="00CE652F" w:rsidP="00CE652F">
            <w:pPr>
              <w:jc w:val="center"/>
              <w:rPr>
                <w:sz w:val="22"/>
                <w:szCs w:val="22"/>
              </w:rPr>
            </w:pPr>
            <w:r w:rsidRPr="00CE652F">
              <w:rPr>
                <w:sz w:val="22"/>
                <w:szCs w:val="22"/>
              </w:rPr>
              <w:t>(4,81)</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B685B44" w14:textId="77777777" w:rsidR="00CE652F" w:rsidRPr="00CE652F" w:rsidRDefault="00CE652F" w:rsidP="00CE652F">
            <w:pPr>
              <w:jc w:val="center"/>
              <w:rPr>
                <w:sz w:val="22"/>
                <w:szCs w:val="22"/>
              </w:rPr>
            </w:pPr>
            <w:r w:rsidRPr="00CE652F">
              <w:rPr>
                <w:sz w:val="22"/>
                <w:szCs w:val="22"/>
              </w:rPr>
              <w:t>0,94</w:t>
            </w:r>
          </w:p>
          <w:p w14:paraId="5D820130" w14:textId="77777777" w:rsidR="00CE652F" w:rsidRPr="00CE652F" w:rsidRDefault="00CE652F" w:rsidP="00CE652F">
            <w:pPr>
              <w:jc w:val="center"/>
              <w:rPr>
                <w:sz w:val="22"/>
                <w:szCs w:val="22"/>
              </w:rPr>
            </w:pPr>
            <w:r w:rsidRPr="00CE652F">
              <w:rPr>
                <w:sz w:val="22"/>
                <w:szCs w:val="22"/>
              </w:rPr>
              <w:t>(0,84-1,05)</w:t>
            </w:r>
          </w:p>
          <w:p w14:paraId="5F748532" w14:textId="77777777" w:rsidR="00CE652F" w:rsidRPr="00CE652F" w:rsidRDefault="00CE652F" w:rsidP="00CE652F">
            <w:pPr>
              <w:jc w:val="center"/>
              <w:rPr>
                <w:sz w:val="22"/>
                <w:szCs w:val="22"/>
              </w:rPr>
            </w:pPr>
            <w:r w:rsidRPr="00CE652F">
              <w:rPr>
                <w:sz w:val="22"/>
                <w:szCs w:val="22"/>
              </w:rPr>
              <w:t>0,265</w:t>
            </w:r>
          </w:p>
        </w:tc>
      </w:tr>
      <w:tr w:rsidR="00CE652F" w:rsidRPr="00CE652F" w14:paraId="48F1A954" w14:textId="77777777" w:rsidTr="00903B74">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5B816B" w14:textId="77777777" w:rsidR="00CE652F" w:rsidRPr="00CE652F" w:rsidRDefault="00CE652F" w:rsidP="00CE652F">
            <w:pPr>
              <w:jc w:val="center"/>
              <w:rPr>
                <w:sz w:val="22"/>
                <w:szCs w:val="22"/>
              </w:rPr>
            </w:pPr>
            <w:r w:rsidRPr="00CE652F">
              <w:rPr>
                <w:sz w:val="22"/>
                <w:szCs w:val="22"/>
              </w:rPr>
              <w:lastRenderedPageBreak/>
              <w:t>Insultas, ne CNS sisteminė embolija, kraujagyslinė mirtis ir miokardo infarktas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80AB41" w14:textId="77777777" w:rsidR="00CE652F" w:rsidRPr="00CE652F" w:rsidRDefault="00CE652F" w:rsidP="00CE652F">
            <w:pPr>
              <w:jc w:val="center"/>
              <w:rPr>
                <w:sz w:val="22"/>
                <w:szCs w:val="22"/>
              </w:rPr>
            </w:pPr>
            <w:r w:rsidRPr="00CE652F">
              <w:rPr>
                <w:sz w:val="22"/>
                <w:szCs w:val="22"/>
              </w:rPr>
              <w:t>659</w:t>
            </w:r>
          </w:p>
          <w:p w14:paraId="3736BE19" w14:textId="77777777" w:rsidR="00CE652F" w:rsidRPr="00CE652F" w:rsidRDefault="00CE652F" w:rsidP="00CE652F">
            <w:pPr>
              <w:jc w:val="center"/>
              <w:rPr>
                <w:sz w:val="22"/>
                <w:szCs w:val="22"/>
              </w:rPr>
            </w:pPr>
            <w:r w:rsidRPr="00CE652F">
              <w:rPr>
                <w:sz w:val="22"/>
                <w:szCs w:val="22"/>
              </w:rPr>
              <w:t>(5,24)</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27849F" w14:textId="77777777" w:rsidR="00CE652F" w:rsidRPr="00CE652F" w:rsidRDefault="00CE652F" w:rsidP="00CE652F">
            <w:pPr>
              <w:jc w:val="center"/>
              <w:rPr>
                <w:sz w:val="22"/>
                <w:szCs w:val="22"/>
              </w:rPr>
            </w:pPr>
            <w:r w:rsidRPr="00CE652F">
              <w:rPr>
                <w:sz w:val="22"/>
                <w:szCs w:val="22"/>
              </w:rPr>
              <w:t>709</w:t>
            </w:r>
          </w:p>
          <w:p w14:paraId="6917A2CC" w14:textId="77777777" w:rsidR="00CE652F" w:rsidRPr="00CE652F" w:rsidRDefault="00CE652F" w:rsidP="00CE652F">
            <w:pPr>
              <w:jc w:val="center"/>
              <w:rPr>
                <w:sz w:val="22"/>
                <w:szCs w:val="22"/>
              </w:rPr>
            </w:pPr>
            <w:r w:rsidRPr="00CE652F">
              <w:rPr>
                <w:sz w:val="22"/>
                <w:szCs w:val="22"/>
              </w:rPr>
              <w:t>(5,65)</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ACD608C" w14:textId="77777777" w:rsidR="00CE652F" w:rsidRPr="00CE652F" w:rsidRDefault="00CE652F" w:rsidP="00CE652F">
            <w:pPr>
              <w:jc w:val="center"/>
              <w:rPr>
                <w:sz w:val="22"/>
                <w:szCs w:val="22"/>
              </w:rPr>
            </w:pPr>
            <w:r w:rsidRPr="00CE652F">
              <w:rPr>
                <w:sz w:val="22"/>
                <w:szCs w:val="22"/>
              </w:rPr>
              <w:t>0,93</w:t>
            </w:r>
          </w:p>
          <w:p w14:paraId="43FDBF0A" w14:textId="77777777" w:rsidR="00CE652F" w:rsidRPr="00CE652F" w:rsidRDefault="00CE652F" w:rsidP="00CE652F">
            <w:pPr>
              <w:jc w:val="center"/>
              <w:rPr>
                <w:sz w:val="22"/>
                <w:szCs w:val="22"/>
              </w:rPr>
            </w:pPr>
            <w:r w:rsidRPr="00CE652F">
              <w:rPr>
                <w:sz w:val="22"/>
                <w:szCs w:val="22"/>
              </w:rPr>
              <w:t>(0,83-1,03)</w:t>
            </w:r>
          </w:p>
          <w:p w14:paraId="7896B6D9" w14:textId="77777777" w:rsidR="00CE652F" w:rsidRPr="00CE652F" w:rsidRDefault="00CE652F" w:rsidP="00CE652F">
            <w:pPr>
              <w:jc w:val="center"/>
              <w:rPr>
                <w:sz w:val="22"/>
                <w:szCs w:val="22"/>
              </w:rPr>
            </w:pPr>
            <w:r w:rsidRPr="00CE652F">
              <w:rPr>
                <w:sz w:val="22"/>
                <w:szCs w:val="22"/>
              </w:rPr>
              <w:t>0,158</w:t>
            </w:r>
          </w:p>
        </w:tc>
      </w:tr>
      <w:tr w:rsidR="00CE652F" w:rsidRPr="00CE652F" w14:paraId="56D17DA4" w14:textId="77777777" w:rsidTr="00903B74">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F9D726" w14:textId="77777777" w:rsidR="00CE652F" w:rsidRPr="00CE652F" w:rsidRDefault="00CE652F" w:rsidP="00CE652F">
            <w:pPr>
              <w:jc w:val="center"/>
              <w:rPr>
                <w:sz w:val="22"/>
                <w:szCs w:val="22"/>
              </w:rPr>
            </w:pPr>
            <w:r w:rsidRPr="00CE652F">
              <w:rPr>
                <w:sz w:val="22"/>
                <w:szCs w:val="22"/>
              </w:rPr>
              <w:t>Insultas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BFD2A1" w14:textId="77777777" w:rsidR="00CE652F" w:rsidRPr="00CE652F" w:rsidRDefault="00CE652F" w:rsidP="00CE652F">
            <w:pPr>
              <w:jc w:val="center"/>
              <w:rPr>
                <w:sz w:val="22"/>
                <w:szCs w:val="22"/>
              </w:rPr>
            </w:pPr>
            <w:r w:rsidRPr="00CE652F">
              <w:rPr>
                <w:sz w:val="22"/>
                <w:szCs w:val="22"/>
              </w:rPr>
              <w:t>253</w:t>
            </w:r>
          </w:p>
          <w:p w14:paraId="5A002DD9" w14:textId="77777777" w:rsidR="00CE652F" w:rsidRPr="00CE652F" w:rsidRDefault="00CE652F" w:rsidP="00CE652F">
            <w:pPr>
              <w:jc w:val="center"/>
              <w:rPr>
                <w:sz w:val="22"/>
                <w:szCs w:val="22"/>
              </w:rPr>
            </w:pPr>
            <w:r w:rsidRPr="00CE652F">
              <w:rPr>
                <w:sz w:val="22"/>
                <w:szCs w:val="22"/>
              </w:rPr>
              <w:t>(1,99)</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EBC2FC" w14:textId="77777777" w:rsidR="00CE652F" w:rsidRPr="00CE652F" w:rsidRDefault="00CE652F" w:rsidP="00CE652F">
            <w:pPr>
              <w:jc w:val="center"/>
              <w:rPr>
                <w:sz w:val="22"/>
                <w:szCs w:val="22"/>
              </w:rPr>
            </w:pPr>
            <w:r w:rsidRPr="00CE652F">
              <w:rPr>
                <w:sz w:val="22"/>
                <w:szCs w:val="22"/>
              </w:rPr>
              <w:t>281</w:t>
            </w:r>
          </w:p>
          <w:p w14:paraId="16A42B18" w14:textId="77777777" w:rsidR="00CE652F" w:rsidRPr="00CE652F" w:rsidRDefault="00CE652F" w:rsidP="00CE652F">
            <w:pPr>
              <w:jc w:val="center"/>
              <w:rPr>
                <w:sz w:val="22"/>
                <w:szCs w:val="22"/>
              </w:rPr>
            </w:pPr>
            <w:r w:rsidRPr="00CE652F">
              <w:rPr>
                <w:sz w:val="22"/>
                <w:szCs w:val="22"/>
              </w:rPr>
              <w:t>(2,22)</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31600A0" w14:textId="77777777" w:rsidR="00CE652F" w:rsidRPr="00CE652F" w:rsidRDefault="00CE652F" w:rsidP="00CE652F">
            <w:pPr>
              <w:jc w:val="center"/>
              <w:rPr>
                <w:sz w:val="22"/>
                <w:szCs w:val="22"/>
              </w:rPr>
            </w:pPr>
            <w:r w:rsidRPr="00CE652F">
              <w:rPr>
                <w:sz w:val="22"/>
                <w:szCs w:val="22"/>
              </w:rPr>
              <w:t>0,90</w:t>
            </w:r>
          </w:p>
          <w:p w14:paraId="6E22C9D9" w14:textId="77777777" w:rsidR="00CE652F" w:rsidRPr="00CE652F" w:rsidRDefault="00CE652F" w:rsidP="00CE652F">
            <w:pPr>
              <w:jc w:val="center"/>
              <w:rPr>
                <w:sz w:val="22"/>
                <w:szCs w:val="22"/>
              </w:rPr>
            </w:pPr>
            <w:r w:rsidRPr="00CE652F">
              <w:rPr>
                <w:sz w:val="22"/>
                <w:szCs w:val="22"/>
              </w:rPr>
              <w:t>(0,76-1,07)</w:t>
            </w:r>
          </w:p>
          <w:p w14:paraId="47A66DDC" w14:textId="77777777" w:rsidR="00CE652F" w:rsidRPr="00CE652F" w:rsidRDefault="00CE652F" w:rsidP="00CE652F">
            <w:pPr>
              <w:jc w:val="center"/>
              <w:rPr>
                <w:sz w:val="22"/>
                <w:szCs w:val="22"/>
              </w:rPr>
            </w:pPr>
            <w:r w:rsidRPr="00CE652F">
              <w:rPr>
                <w:sz w:val="22"/>
                <w:szCs w:val="22"/>
              </w:rPr>
              <w:t>0,221</w:t>
            </w:r>
          </w:p>
        </w:tc>
      </w:tr>
      <w:tr w:rsidR="00CE652F" w:rsidRPr="00CE652F" w14:paraId="49C185B2" w14:textId="77777777" w:rsidTr="00903B74">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CDEBEC" w14:textId="77777777" w:rsidR="00CE652F" w:rsidRPr="00CE652F" w:rsidRDefault="00CE652F" w:rsidP="00CE652F">
            <w:pPr>
              <w:jc w:val="center"/>
              <w:rPr>
                <w:sz w:val="22"/>
                <w:szCs w:val="22"/>
              </w:rPr>
            </w:pPr>
            <w:r w:rsidRPr="00CE652F">
              <w:rPr>
                <w:sz w:val="22"/>
                <w:szCs w:val="22"/>
              </w:rPr>
              <w:t>Ne CNS sisteminė embolija</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E0936E" w14:textId="77777777" w:rsidR="00CE652F" w:rsidRPr="00CE652F" w:rsidRDefault="00CE652F" w:rsidP="00CE652F">
            <w:pPr>
              <w:jc w:val="center"/>
              <w:rPr>
                <w:sz w:val="22"/>
                <w:szCs w:val="22"/>
              </w:rPr>
            </w:pPr>
            <w:r w:rsidRPr="00CE652F">
              <w:rPr>
                <w:sz w:val="22"/>
                <w:szCs w:val="22"/>
              </w:rPr>
              <w:t>20</w:t>
            </w:r>
          </w:p>
          <w:p w14:paraId="05849C82" w14:textId="77777777" w:rsidR="00CE652F" w:rsidRPr="00CE652F" w:rsidRDefault="00CE652F" w:rsidP="00CE652F">
            <w:pPr>
              <w:jc w:val="center"/>
              <w:rPr>
                <w:sz w:val="22"/>
                <w:szCs w:val="22"/>
                <w:lang w:val="en-US"/>
              </w:rPr>
            </w:pPr>
            <w:r w:rsidRPr="00CE652F">
              <w:rPr>
                <w:sz w:val="22"/>
                <w:szCs w:val="22"/>
              </w:rPr>
              <w:t>(0,16)</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74EDE2" w14:textId="77777777" w:rsidR="00CE652F" w:rsidRPr="00CE652F" w:rsidRDefault="00CE652F" w:rsidP="00CE652F">
            <w:pPr>
              <w:jc w:val="center"/>
              <w:rPr>
                <w:sz w:val="22"/>
                <w:szCs w:val="22"/>
              </w:rPr>
            </w:pPr>
            <w:r w:rsidRPr="00CE652F">
              <w:rPr>
                <w:sz w:val="22"/>
                <w:szCs w:val="22"/>
                <w:lang w:val="en-US"/>
              </w:rPr>
              <w:t>27</w:t>
            </w:r>
          </w:p>
          <w:p w14:paraId="5FD6DBF4" w14:textId="77777777" w:rsidR="00CE652F" w:rsidRPr="00CE652F" w:rsidRDefault="00CE652F" w:rsidP="00CE652F">
            <w:pPr>
              <w:jc w:val="center"/>
              <w:rPr>
                <w:sz w:val="22"/>
                <w:szCs w:val="22"/>
              </w:rPr>
            </w:pPr>
            <w:r w:rsidRPr="00CE652F">
              <w:rPr>
                <w:sz w:val="22"/>
                <w:szCs w:val="22"/>
              </w:rPr>
              <w:t>(0,21)</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0C10C36" w14:textId="77777777" w:rsidR="00CE652F" w:rsidRPr="00CE652F" w:rsidRDefault="00CE652F" w:rsidP="00CE652F">
            <w:pPr>
              <w:jc w:val="center"/>
              <w:rPr>
                <w:sz w:val="22"/>
                <w:szCs w:val="22"/>
              </w:rPr>
            </w:pPr>
            <w:r w:rsidRPr="00CE652F">
              <w:rPr>
                <w:sz w:val="22"/>
                <w:szCs w:val="22"/>
              </w:rPr>
              <w:t>0,74</w:t>
            </w:r>
          </w:p>
          <w:p w14:paraId="18FE5507" w14:textId="77777777" w:rsidR="00CE652F" w:rsidRPr="00CE652F" w:rsidRDefault="00CE652F" w:rsidP="00CE652F">
            <w:pPr>
              <w:jc w:val="center"/>
              <w:rPr>
                <w:sz w:val="22"/>
                <w:szCs w:val="22"/>
              </w:rPr>
            </w:pPr>
            <w:r w:rsidRPr="00CE652F">
              <w:rPr>
                <w:sz w:val="22"/>
                <w:szCs w:val="22"/>
              </w:rPr>
              <w:t>(0,42-1,32)</w:t>
            </w:r>
          </w:p>
          <w:p w14:paraId="7010A61C" w14:textId="77777777" w:rsidR="00CE652F" w:rsidRPr="00CE652F" w:rsidRDefault="00CE652F" w:rsidP="00CE652F">
            <w:pPr>
              <w:jc w:val="center"/>
              <w:rPr>
                <w:sz w:val="22"/>
                <w:szCs w:val="22"/>
              </w:rPr>
            </w:pPr>
            <w:r w:rsidRPr="00CE652F">
              <w:rPr>
                <w:sz w:val="22"/>
                <w:szCs w:val="22"/>
              </w:rPr>
              <w:t>0,308</w:t>
            </w:r>
          </w:p>
        </w:tc>
      </w:tr>
      <w:tr w:rsidR="00CE652F" w:rsidRPr="00CE652F" w14:paraId="6814FD45" w14:textId="77777777" w:rsidTr="00903B74">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32CB84" w14:textId="77777777" w:rsidR="00CE652F" w:rsidRPr="00CE652F" w:rsidRDefault="00CE652F" w:rsidP="00CE652F">
            <w:pPr>
              <w:jc w:val="center"/>
              <w:rPr>
                <w:sz w:val="22"/>
                <w:szCs w:val="22"/>
              </w:rPr>
            </w:pPr>
            <w:r w:rsidRPr="00CE652F">
              <w:rPr>
                <w:sz w:val="22"/>
                <w:szCs w:val="22"/>
              </w:rPr>
              <w:t>Miokardo infarktas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B6563A" w14:textId="77777777" w:rsidR="00CE652F" w:rsidRPr="00CE652F" w:rsidRDefault="00CE652F" w:rsidP="00CE652F">
            <w:pPr>
              <w:jc w:val="center"/>
              <w:rPr>
                <w:sz w:val="22"/>
                <w:szCs w:val="22"/>
              </w:rPr>
            </w:pPr>
            <w:r w:rsidRPr="00CE652F">
              <w:rPr>
                <w:sz w:val="22"/>
                <w:szCs w:val="22"/>
              </w:rPr>
              <w:t>130</w:t>
            </w:r>
          </w:p>
          <w:p w14:paraId="0916CFA8" w14:textId="77777777" w:rsidR="00CE652F" w:rsidRPr="00CE652F" w:rsidRDefault="00CE652F" w:rsidP="00CE652F">
            <w:pPr>
              <w:jc w:val="center"/>
              <w:rPr>
                <w:sz w:val="22"/>
                <w:szCs w:val="22"/>
              </w:rPr>
            </w:pPr>
            <w:r w:rsidRPr="00CE652F">
              <w:rPr>
                <w:sz w:val="22"/>
                <w:szCs w:val="22"/>
              </w:rPr>
              <w:t>(1,02)</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2918AD" w14:textId="77777777" w:rsidR="00CE652F" w:rsidRPr="00CE652F" w:rsidRDefault="00CE652F" w:rsidP="00CE652F">
            <w:pPr>
              <w:jc w:val="center"/>
              <w:rPr>
                <w:sz w:val="22"/>
                <w:szCs w:val="22"/>
              </w:rPr>
            </w:pPr>
            <w:r w:rsidRPr="00CE652F">
              <w:rPr>
                <w:sz w:val="22"/>
                <w:szCs w:val="22"/>
              </w:rPr>
              <w:t>142</w:t>
            </w:r>
          </w:p>
          <w:p w14:paraId="02A48AFB" w14:textId="77777777" w:rsidR="00CE652F" w:rsidRPr="00CE652F" w:rsidRDefault="00CE652F" w:rsidP="00CE652F">
            <w:pPr>
              <w:jc w:val="center"/>
              <w:rPr>
                <w:sz w:val="22"/>
                <w:szCs w:val="22"/>
              </w:rPr>
            </w:pPr>
            <w:r w:rsidRPr="00CE652F">
              <w:rPr>
                <w:sz w:val="22"/>
                <w:szCs w:val="22"/>
              </w:rPr>
              <w:t>(1,11)</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D746265" w14:textId="77777777" w:rsidR="00CE652F" w:rsidRPr="00CE652F" w:rsidRDefault="00CE652F" w:rsidP="00CE652F">
            <w:pPr>
              <w:jc w:val="center"/>
              <w:rPr>
                <w:sz w:val="22"/>
                <w:szCs w:val="22"/>
              </w:rPr>
            </w:pPr>
            <w:r w:rsidRPr="00CE652F">
              <w:rPr>
                <w:sz w:val="22"/>
                <w:szCs w:val="22"/>
              </w:rPr>
              <w:t>0,91</w:t>
            </w:r>
          </w:p>
          <w:p w14:paraId="74EFCB21" w14:textId="77777777" w:rsidR="00CE652F" w:rsidRPr="00CE652F" w:rsidRDefault="00CE652F" w:rsidP="00CE652F">
            <w:pPr>
              <w:jc w:val="center"/>
              <w:rPr>
                <w:sz w:val="22"/>
                <w:szCs w:val="22"/>
              </w:rPr>
            </w:pPr>
            <w:r w:rsidRPr="00CE652F">
              <w:rPr>
                <w:sz w:val="22"/>
                <w:szCs w:val="22"/>
              </w:rPr>
              <w:t>(0,72-1,16)</w:t>
            </w:r>
          </w:p>
          <w:p w14:paraId="2E50AD4C" w14:textId="77777777" w:rsidR="00CE652F" w:rsidRPr="00CE652F" w:rsidRDefault="00CE652F" w:rsidP="00CE652F">
            <w:pPr>
              <w:jc w:val="center"/>
              <w:rPr>
                <w:sz w:val="22"/>
                <w:szCs w:val="22"/>
              </w:rPr>
            </w:pPr>
            <w:r w:rsidRPr="00CE652F">
              <w:rPr>
                <w:sz w:val="22"/>
                <w:szCs w:val="22"/>
              </w:rPr>
              <w:t>0,464</w:t>
            </w:r>
          </w:p>
        </w:tc>
      </w:tr>
    </w:tbl>
    <w:p w14:paraId="084536E8" w14:textId="77777777" w:rsidR="00CE652F" w:rsidRPr="00CE652F" w:rsidRDefault="00CE652F" w:rsidP="00CE652F">
      <w:pPr>
        <w:rPr>
          <w:sz w:val="22"/>
          <w:szCs w:val="22"/>
        </w:rPr>
      </w:pPr>
    </w:p>
    <w:p w14:paraId="625818E7" w14:textId="02AD6219" w:rsidR="00CE652F" w:rsidRPr="00CE652F" w:rsidRDefault="00CE652F" w:rsidP="00CE652F">
      <w:pPr>
        <w:rPr>
          <w:sz w:val="22"/>
          <w:szCs w:val="22"/>
        </w:rPr>
      </w:pPr>
      <w:r w:rsidRPr="00CE652F">
        <w:rPr>
          <w:b/>
          <w:bCs/>
          <w:sz w:val="22"/>
          <w:szCs w:val="22"/>
        </w:rPr>
        <w:t>5</w:t>
      </w:r>
      <w:r w:rsidR="0046455B">
        <w:rPr>
          <w:b/>
          <w:bCs/>
          <w:sz w:val="22"/>
          <w:szCs w:val="22"/>
        </w:rPr>
        <w:t> </w:t>
      </w:r>
      <w:r w:rsidRPr="00CE652F">
        <w:rPr>
          <w:b/>
          <w:bCs/>
          <w:sz w:val="22"/>
          <w:szCs w:val="22"/>
        </w:rPr>
        <w:t xml:space="preserve">lentelė. Saugumo rezultatai iš III fazės ROCKET AF tyrimo </w:t>
      </w:r>
    </w:p>
    <w:tbl>
      <w:tblPr>
        <w:tblW w:w="0" w:type="auto"/>
        <w:tblLayout w:type="fixed"/>
        <w:tblLook w:val="0000" w:firstRow="0" w:lastRow="0" w:firstColumn="0" w:lastColumn="0" w:noHBand="0" w:noVBand="0"/>
      </w:tblPr>
      <w:tblGrid>
        <w:gridCol w:w="2273"/>
        <w:gridCol w:w="2276"/>
        <w:gridCol w:w="2262"/>
        <w:gridCol w:w="2228"/>
      </w:tblGrid>
      <w:tr w:rsidR="00CE652F" w:rsidRPr="00CE652F" w14:paraId="245060E8" w14:textId="77777777" w:rsidTr="00903B74">
        <w:trPr>
          <w:tblHeader/>
        </w:trPr>
        <w:tc>
          <w:tcPr>
            <w:tcW w:w="2273" w:type="dxa"/>
            <w:tcBorders>
              <w:top w:val="single" w:sz="4" w:space="0" w:color="000000"/>
              <w:left w:val="single" w:sz="4" w:space="0" w:color="000000"/>
              <w:bottom w:val="single" w:sz="4" w:space="0" w:color="000000"/>
              <w:right w:val="single" w:sz="4" w:space="0" w:color="000000"/>
            </w:tcBorders>
            <w:shd w:val="clear" w:color="auto" w:fill="FFFFFF"/>
          </w:tcPr>
          <w:p w14:paraId="68C03FB7" w14:textId="77777777" w:rsidR="00CE652F" w:rsidRPr="00CE652F" w:rsidRDefault="00CE652F" w:rsidP="00CE652F">
            <w:pPr>
              <w:rPr>
                <w:b/>
                <w:bCs/>
                <w:sz w:val="22"/>
                <w:szCs w:val="22"/>
              </w:rPr>
            </w:pPr>
            <w:r w:rsidRPr="00CE652F">
              <w:rPr>
                <w:b/>
                <w:bCs/>
                <w:sz w:val="22"/>
                <w:szCs w:val="22"/>
              </w:rPr>
              <w:t>Tiriamoji populiacija</w:t>
            </w:r>
          </w:p>
        </w:tc>
        <w:tc>
          <w:tcPr>
            <w:tcW w:w="6766" w:type="dxa"/>
            <w:gridSpan w:val="3"/>
            <w:tcBorders>
              <w:top w:val="single" w:sz="4" w:space="0" w:color="000000"/>
              <w:left w:val="single" w:sz="4" w:space="0" w:color="000000"/>
              <w:bottom w:val="single" w:sz="4" w:space="0" w:color="000000"/>
              <w:right w:val="single" w:sz="4" w:space="0" w:color="000000"/>
            </w:tcBorders>
            <w:shd w:val="clear" w:color="auto" w:fill="FFFFFF"/>
          </w:tcPr>
          <w:p w14:paraId="32593B9A" w14:textId="77777777" w:rsidR="00CE652F" w:rsidRPr="00CE652F" w:rsidRDefault="00CE652F" w:rsidP="00CE652F">
            <w:pPr>
              <w:rPr>
                <w:b/>
                <w:bCs/>
                <w:sz w:val="22"/>
                <w:szCs w:val="22"/>
              </w:rPr>
            </w:pPr>
            <w:r w:rsidRPr="00CE652F">
              <w:rPr>
                <w:b/>
                <w:bCs/>
                <w:sz w:val="22"/>
                <w:szCs w:val="22"/>
              </w:rPr>
              <w:t>Pacientai, kuriems yra su vožtuvų liga nesusijęs prieširdžių virpėjimas</w:t>
            </w:r>
            <w:r w:rsidRPr="00CE652F">
              <w:rPr>
                <w:b/>
                <w:bCs/>
                <w:sz w:val="22"/>
                <w:szCs w:val="22"/>
                <w:vertAlign w:val="superscript"/>
              </w:rPr>
              <w:t>a)</w:t>
            </w:r>
          </w:p>
        </w:tc>
      </w:tr>
      <w:tr w:rsidR="00CE652F" w:rsidRPr="00CE652F" w14:paraId="33B73008"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tcPr>
          <w:p w14:paraId="3AA27594" w14:textId="77777777" w:rsidR="00CE652F" w:rsidRPr="00CE652F" w:rsidRDefault="00CE652F" w:rsidP="00CE652F">
            <w:pPr>
              <w:rPr>
                <w:b/>
                <w:bCs/>
                <w:sz w:val="22"/>
                <w:szCs w:val="22"/>
              </w:rPr>
            </w:pPr>
          </w:p>
          <w:p w14:paraId="05858BAE" w14:textId="6B733E93" w:rsidR="00CE652F" w:rsidRPr="00CE652F" w:rsidRDefault="00CE652F" w:rsidP="00CE652F">
            <w:pPr>
              <w:rPr>
                <w:b/>
                <w:bCs/>
                <w:sz w:val="22"/>
                <w:szCs w:val="22"/>
              </w:rPr>
            </w:pPr>
            <w:r w:rsidRPr="00CE652F">
              <w:rPr>
                <w:b/>
                <w:bCs/>
                <w:sz w:val="22"/>
                <w:szCs w:val="22"/>
              </w:rPr>
              <w:t>Gyd</w:t>
            </w:r>
            <w:r w:rsidR="00427E5E">
              <w:rPr>
                <w:b/>
                <w:bCs/>
                <w:sz w:val="22"/>
                <w:szCs w:val="22"/>
              </w:rPr>
              <w:t>omoji dozė</w:t>
            </w:r>
          </w:p>
        </w:tc>
        <w:tc>
          <w:tcPr>
            <w:tcW w:w="2276" w:type="dxa"/>
            <w:tcBorders>
              <w:top w:val="single" w:sz="4" w:space="0" w:color="000000"/>
              <w:left w:val="single" w:sz="4" w:space="0" w:color="000000"/>
              <w:bottom w:val="single" w:sz="4" w:space="0" w:color="000000"/>
              <w:right w:val="single" w:sz="4" w:space="0" w:color="000000"/>
            </w:tcBorders>
            <w:shd w:val="clear" w:color="auto" w:fill="FFFFFF"/>
          </w:tcPr>
          <w:p w14:paraId="6F4C4EAD" w14:textId="77777777" w:rsidR="00CE652F" w:rsidRPr="00CE652F" w:rsidRDefault="00CE652F" w:rsidP="00CE652F">
            <w:pPr>
              <w:rPr>
                <w:b/>
                <w:bCs/>
                <w:sz w:val="22"/>
                <w:szCs w:val="22"/>
              </w:rPr>
            </w:pPr>
            <w:r w:rsidRPr="00CE652F">
              <w:rPr>
                <w:b/>
                <w:bCs/>
                <w:sz w:val="22"/>
                <w:szCs w:val="22"/>
              </w:rPr>
              <w:t>20 mg rivaroksabano kartą per parą (15 mg kartą per parą pacientams, kuriems yra vidutinio sunkumo inkstų funkcijos sutrikimas)</w:t>
            </w:r>
          </w:p>
          <w:p w14:paraId="5D733317" w14:textId="78A3A1AB" w:rsidR="00CE652F" w:rsidRPr="00CE652F" w:rsidRDefault="00CE652F" w:rsidP="00CE652F">
            <w:pPr>
              <w:rPr>
                <w:b/>
                <w:bCs/>
                <w:sz w:val="22"/>
                <w:szCs w:val="22"/>
              </w:rPr>
            </w:pPr>
            <w:r w:rsidRPr="00CE652F">
              <w:rPr>
                <w:b/>
                <w:bCs/>
                <w:sz w:val="22"/>
                <w:szCs w:val="22"/>
              </w:rPr>
              <w:t xml:space="preserve">Įvykių dažnis (100-ui </w:t>
            </w:r>
            <w:r w:rsidR="001B480D">
              <w:rPr>
                <w:b/>
                <w:bCs/>
                <w:sz w:val="22"/>
                <w:szCs w:val="22"/>
              </w:rPr>
              <w:t>pacientų metų</w:t>
            </w:r>
            <w:r w:rsidRPr="00CE652F">
              <w:rPr>
                <w:b/>
                <w:bCs/>
                <w:sz w:val="22"/>
                <w:szCs w:val="22"/>
              </w:rPr>
              <w:t>)</w:t>
            </w:r>
          </w:p>
        </w:tc>
        <w:tc>
          <w:tcPr>
            <w:tcW w:w="2262" w:type="dxa"/>
            <w:tcBorders>
              <w:top w:val="single" w:sz="4" w:space="0" w:color="000000"/>
              <w:left w:val="single" w:sz="4" w:space="0" w:color="000000"/>
              <w:bottom w:val="single" w:sz="4" w:space="0" w:color="000000"/>
              <w:right w:val="single" w:sz="4" w:space="0" w:color="000000"/>
            </w:tcBorders>
            <w:shd w:val="clear" w:color="auto" w:fill="FFFFFF"/>
          </w:tcPr>
          <w:p w14:paraId="277BD718" w14:textId="77777777" w:rsidR="00CE652F" w:rsidRPr="00CE652F" w:rsidRDefault="00CE652F" w:rsidP="00CE652F">
            <w:pPr>
              <w:rPr>
                <w:b/>
                <w:bCs/>
                <w:sz w:val="22"/>
                <w:szCs w:val="22"/>
              </w:rPr>
            </w:pPr>
            <w:r w:rsidRPr="00CE652F">
              <w:rPr>
                <w:b/>
                <w:bCs/>
                <w:sz w:val="22"/>
                <w:szCs w:val="22"/>
              </w:rPr>
              <w:t>Varfarinas, titruotas iki tikslinės INR reikšmės 2,5 (terapinis intervalas nuo 2,0 iki 3,0)</w:t>
            </w:r>
          </w:p>
          <w:p w14:paraId="54F7701C" w14:textId="387E0FD6" w:rsidR="00CE652F" w:rsidRPr="00CE652F" w:rsidRDefault="00CE652F" w:rsidP="00CE652F">
            <w:pPr>
              <w:rPr>
                <w:b/>
                <w:bCs/>
                <w:sz w:val="22"/>
                <w:szCs w:val="22"/>
              </w:rPr>
            </w:pPr>
            <w:r w:rsidRPr="00CE652F">
              <w:rPr>
                <w:b/>
                <w:bCs/>
                <w:sz w:val="22"/>
                <w:szCs w:val="22"/>
              </w:rPr>
              <w:t xml:space="preserve">Įvykių dažnis (100-ui </w:t>
            </w:r>
            <w:r w:rsidR="001B480D">
              <w:rPr>
                <w:b/>
                <w:bCs/>
                <w:sz w:val="22"/>
                <w:szCs w:val="22"/>
              </w:rPr>
              <w:t>pacientų metų</w:t>
            </w:r>
            <w:r w:rsidRPr="00CE652F">
              <w:rPr>
                <w:b/>
                <w:bCs/>
                <w:sz w:val="22"/>
                <w:szCs w:val="22"/>
              </w:rPr>
              <w:t>)</w:t>
            </w:r>
          </w:p>
        </w:tc>
        <w:tc>
          <w:tcPr>
            <w:tcW w:w="2228" w:type="dxa"/>
            <w:tcBorders>
              <w:top w:val="single" w:sz="4" w:space="0" w:color="000000"/>
              <w:left w:val="single" w:sz="4" w:space="0" w:color="000000"/>
              <w:bottom w:val="single" w:sz="4" w:space="0" w:color="000000"/>
              <w:right w:val="single" w:sz="4" w:space="0" w:color="000000"/>
            </w:tcBorders>
            <w:shd w:val="clear" w:color="auto" w:fill="FFFFFF"/>
          </w:tcPr>
          <w:p w14:paraId="3394CB72" w14:textId="77777777" w:rsidR="00CE652F" w:rsidRPr="00CE652F" w:rsidRDefault="00CE652F" w:rsidP="00CE652F">
            <w:pPr>
              <w:rPr>
                <w:b/>
                <w:bCs/>
                <w:sz w:val="22"/>
                <w:szCs w:val="22"/>
              </w:rPr>
            </w:pPr>
          </w:p>
          <w:p w14:paraId="6E4DB61E" w14:textId="77777777" w:rsidR="00CE652F" w:rsidRPr="00CE652F" w:rsidRDefault="00CE652F" w:rsidP="00CE652F">
            <w:pPr>
              <w:rPr>
                <w:b/>
                <w:bCs/>
                <w:sz w:val="22"/>
                <w:szCs w:val="22"/>
              </w:rPr>
            </w:pPr>
          </w:p>
          <w:p w14:paraId="365097B5" w14:textId="77777777" w:rsidR="00CE652F" w:rsidRPr="00CE652F" w:rsidRDefault="00CE652F" w:rsidP="00CE652F">
            <w:pPr>
              <w:rPr>
                <w:b/>
                <w:bCs/>
                <w:sz w:val="22"/>
                <w:szCs w:val="22"/>
              </w:rPr>
            </w:pPr>
          </w:p>
          <w:p w14:paraId="4CD8C981" w14:textId="77777777" w:rsidR="00CE652F" w:rsidRPr="00CE652F" w:rsidRDefault="00CE652F" w:rsidP="00CE652F">
            <w:pPr>
              <w:rPr>
                <w:b/>
                <w:bCs/>
                <w:sz w:val="22"/>
                <w:szCs w:val="22"/>
              </w:rPr>
            </w:pPr>
            <w:r w:rsidRPr="00CE652F">
              <w:rPr>
                <w:b/>
                <w:bCs/>
                <w:sz w:val="22"/>
                <w:szCs w:val="22"/>
              </w:rPr>
              <w:t>Rizikos santykis (95 % PI) p reikšmė</w:t>
            </w:r>
          </w:p>
        </w:tc>
      </w:tr>
      <w:tr w:rsidR="00CE652F" w:rsidRPr="00CE652F" w14:paraId="11F4966D"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BA7867" w14:textId="16235899" w:rsidR="00CE652F" w:rsidRPr="00CE652F" w:rsidRDefault="00CE652F" w:rsidP="00CE652F">
            <w:pPr>
              <w:jc w:val="center"/>
              <w:rPr>
                <w:sz w:val="22"/>
                <w:szCs w:val="22"/>
              </w:rPr>
            </w:pPr>
            <w:r w:rsidRPr="00CE652F">
              <w:rPr>
                <w:sz w:val="22"/>
                <w:szCs w:val="22"/>
              </w:rPr>
              <w:t>Didesn</w:t>
            </w:r>
            <w:r w:rsidR="00D635F4">
              <w:rPr>
                <w:sz w:val="22"/>
                <w:szCs w:val="22"/>
              </w:rPr>
              <w:t>i</w:t>
            </w:r>
            <w:r w:rsidR="00427E5E">
              <w:rPr>
                <w:sz w:val="22"/>
                <w:szCs w:val="22"/>
              </w:rPr>
              <w:t>o</w:t>
            </w:r>
            <w:r w:rsidRPr="00CE652F">
              <w:rPr>
                <w:sz w:val="22"/>
                <w:szCs w:val="22"/>
              </w:rPr>
              <w:t xml:space="preserve"> ir ne didesn</w:t>
            </w:r>
            <w:r w:rsidR="00427E5E">
              <w:rPr>
                <w:sz w:val="22"/>
                <w:szCs w:val="22"/>
              </w:rPr>
              <w:t>io</w:t>
            </w:r>
            <w:r w:rsidRPr="00CE652F">
              <w:rPr>
                <w:sz w:val="22"/>
                <w:szCs w:val="22"/>
              </w:rPr>
              <w:t xml:space="preserve"> kliniškai reikšming</w:t>
            </w:r>
            <w:r w:rsidR="00427E5E">
              <w:rPr>
                <w:sz w:val="22"/>
                <w:szCs w:val="22"/>
              </w:rPr>
              <w:t>o</w:t>
            </w:r>
            <w:r w:rsidRPr="00CE652F">
              <w:rPr>
                <w:sz w:val="22"/>
                <w:szCs w:val="22"/>
              </w:rPr>
              <w:t xml:space="preserve"> kraujavim</w:t>
            </w:r>
            <w:r w:rsidR="00427E5E">
              <w:rPr>
                <w:sz w:val="22"/>
                <w:szCs w:val="22"/>
              </w:rPr>
              <w:t>o</w:t>
            </w:r>
            <w:r w:rsidRPr="00CE652F">
              <w:rPr>
                <w:sz w:val="22"/>
                <w:szCs w:val="22"/>
              </w:rPr>
              <w:t xml:space="preserve"> atvejai</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A9C490" w14:textId="77777777" w:rsidR="00CE652F" w:rsidRPr="00CE652F" w:rsidRDefault="00CE652F" w:rsidP="00CE652F">
            <w:pPr>
              <w:jc w:val="center"/>
              <w:rPr>
                <w:sz w:val="22"/>
                <w:szCs w:val="22"/>
              </w:rPr>
            </w:pPr>
            <w:r w:rsidRPr="00CE652F">
              <w:rPr>
                <w:sz w:val="22"/>
                <w:szCs w:val="22"/>
              </w:rPr>
              <w:t>1 475</w:t>
            </w:r>
          </w:p>
          <w:p w14:paraId="64E6842E" w14:textId="77777777" w:rsidR="00CE652F" w:rsidRPr="00CE652F" w:rsidRDefault="00CE652F" w:rsidP="00CE652F">
            <w:pPr>
              <w:jc w:val="center"/>
              <w:rPr>
                <w:sz w:val="22"/>
                <w:szCs w:val="22"/>
              </w:rPr>
            </w:pPr>
            <w:r w:rsidRPr="00CE652F">
              <w:rPr>
                <w:sz w:val="22"/>
                <w:szCs w:val="22"/>
              </w:rPr>
              <w:t>(14,91)</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69B791" w14:textId="77777777" w:rsidR="00CE652F" w:rsidRPr="00CE652F" w:rsidRDefault="00CE652F" w:rsidP="00CE652F">
            <w:pPr>
              <w:jc w:val="center"/>
              <w:rPr>
                <w:sz w:val="22"/>
                <w:szCs w:val="22"/>
              </w:rPr>
            </w:pPr>
            <w:r w:rsidRPr="00CE652F">
              <w:rPr>
                <w:sz w:val="22"/>
                <w:szCs w:val="22"/>
              </w:rPr>
              <w:t>1 449</w:t>
            </w:r>
          </w:p>
          <w:p w14:paraId="44B4343B" w14:textId="77777777" w:rsidR="00CE652F" w:rsidRPr="00CE652F" w:rsidRDefault="00CE652F" w:rsidP="00CE652F">
            <w:pPr>
              <w:jc w:val="center"/>
              <w:rPr>
                <w:sz w:val="22"/>
                <w:szCs w:val="22"/>
              </w:rPr>
            </w:pPr>
            <w:r w:rsidRPr="00CE652F">
              <w:rPr>
                <w:sz w:val="22"/>
                <w:szCs w:val="22"/>
              </w:rPr>
              <w:t>(14,52)</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448D54" w14:textId="77777777" w:rsidR="00CE652F" w:rsidRPr="00CE652F" w:rsidRDefault="00CE652F" w:rsidP="00CE652F">
            <w:pPr>
              <w:jc w:val="center"/>
              <w:rPr>
                <w:sz w:val="22"/>
                <w:szCs w:val="22"/>
              </w:rPr>
            </w:pPr>
            <w:r w:rsidRPr="00CE652F">
              <w:rPr>
                <w:sz w:val="22"/>
                <w:szCs w:val="22"/>
              </w:rPr>
              <w:t>1,03 (0,96-1,11)</w:t>
            </w:r>
          </w:p>
          <w:p w14:paraId="70EEBDCF" w14:textId="77777777" w:rsidR="00CE652F" w:rsidRPr="00CE652F" w:rsidRDefault="00CE652F" w:rsidP="00CE652F">
            <w:pPr>
              <w:jc w:val="center"/>
              <w:rPr>
                <w:sz w:val="22"/>
                <w:szCs w:val="22"/>
              </w:rPr>
            </w:pPr>
            <w:r w:rsidRPr="00CE652F">
              <w:rPr>
                <w:sz w:val="22"/>
                <w:szCs w:val="22"/>
              </w:rPr>
              <w:t>0,442</w:t>
            </w:r>
          </w:p>
        </w:tc>
      </w:tr>
      <w:tr w:rsidR="00CE652F" w:rsidRPr="00CE652F" w14:paraId="2E9F4EA2"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3BA08C" w14:textId="77777777" w:rsidR="00CE652F" w:rsidRPr="00CE652F" w:rsidRDefault="00CE652F" w:rsidP="00CE652F">
            <w:pPr>
              <w:jc w:val="center"/>
              <w:rPr>
                <w:sz w:val="22"/>
                <w:szCs w:val="22"/>
              </w:rPr>
            </w:pPr>
            <w:r w:rsidRPr="00CE652F">
              <w:rPr>
                <w:sz w:val="22"/>
                <w:szCs w:val="22"/>
              </w:rPr>
              <w:t>Didesnio kraujavimo atvejai</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8B099A" w14:textId="77777777" w:rsidR="00CE652F" w:rsidRPr="00CE652F" w:rsidRDefault="00CE652F" w:rsidP="00CE652F">
            <w:pPr>
              <w:jc w:val="center"/>
              <w:rPr>
                <w:sz w:val="22"/>
                <w:szCs w:val="22"/>
              </w:rPr>
            </w:pPr>
            <w:r w:rsidRPr="00CE652F">
              <w:rPr>
                <w:sz w:val="22"/>
                <w:szCs w:val="22"/>
              </w:rPr>
              <w:t>395</w:t>
            </w:r>
          </w:p>
          <w:p w14:paraId="39FC44C5" w14:textId="77777777" w:rsidR="00CE652F" w:rsidRPr="00CE652F" w:rsidRDefault="00CE652F" w:rsidP="00CE652F">
            <w:pPr>
              <w:jc w:val="center"/>
              <w:rPr>
                <w:sz w:val="22"/>
                <w:szCs w:val="22"/>
              </w:rPr>
            </w:pPr>
            <w:r w:rsidRPr="00CE652F">
              <w:rPr>
                <w:sz w:val="22"/>
                <w:szCs w:val="22"/>
              </w:rPr>
              <w:t>(3,60)</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E6FBA8" w14:textId="77777777" w:rsidR="00CE652F" w:rsidRPr="00CE652F" w:rsidRDefault="00CE652F" w:rsidP="00CE652F">
            <w:pPr>
              <w:jc w:val="center"/>
              <w:rPr>
                <w:sz w:val="22"/>
                <w:szCs w:val="22"/>
              </w:rPr>
            </w:pPr>
            <w:r w:rsidRPr="00CE652F">
              <w:rPr>
                <w:sz w:val="22"/>
                <w:szCs w:val="22"/>
              </w:rPr>
              <w:t>386</w:t>
            </w:r>
          </w:p>
          <w:p w14:paraId="41511773" w14:textId="77777777" w:rsidR="00CE652F" w:rsidRPr="00CE652F" w:rsidRDefault="00CE652F" w:rsidP="00CE652F">
            <w:pPr>
              <w:jc w:val="center"/>
              <w:rPr>
                <w:sz w:val="22"/>
                <w:szCs w:val="22"/>
              </w:rPr>
            </w:pPr>
            <w:r w:rsidRPr="00CE652F">
              <w:rPr>
                <w:sz w:val="22"/>
                <w:szCs w:val="22"/>
              </w:rPr>
              <w:t>(3,45)</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FD7230" w14:textId="77777777" w:rsidR="00CE652F" w:rsidRPr="00CE652F" w:rsidRDefault="00CE652F" w:rsidP="00CE652F">
            <w:pPr>
              <w:jc w:val="center"/>
              <w:rPr>
                <w:sz w:val="22"/>
                <w:szCs w:val="22"/>
              </w:rPr>
            </w:pPr>
            <w:r w:rsidRPr="00CE652F">
              <w:rPr>
                <w:sz w:val="22"/>
                <w:szCs w:val="22"/>
              </w:rPr>
              <w:t>1,04</w:t>
            </w:r>
          </w:p>
          <w:p w14:paraId="3C128C5B" w14:textId="77777777" w:rsidR="00CE652F" w:rsidRPr="00CE652F" w:rsidRDefault="00CE652F" w:rsidP="00CE652F">
            <w:pPr>
              <w:jc w:val="center"/>
              <w:rPr>
                <w:sz w:val="22"/>
                <w:szCs w:val="22"/>
              </w:rPr>
            </w:pPr>
            <w:r w:rsidRPr="00CE652F">
              <w:rPr>
                <w:sz w:val="22"/>
                <w:szCs w:val="22"/>
              </w:rPr>
              <w:t>(0,90-1,20) 0,576</w:t>
            </w:r>
          </w:p>
        </w:tc>
      </w:tr>
      <w:tr w:rsidR="00CE652F" w:rsidRPr="00CE652F" w14:paraId="6B82C2C5"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9872F2" w14:textId="77777777" w:rsidR="00CE652F" w:rsidRPr="00CE652F" w:rsidRDefault="00CE652F" w:rsidP="00CE652F">
            <w:pPr>
              <w:jc w:val="center"/>
              <w:rPr>
                <w:sz w:val="22"/>
                <w:szCs w:val="22"/>
              </w:rPr>
            </w:pPr>
            <w:r w:rsidRPr="00CE652F">
              <w:rPr>
                <w:sz w:val="22"/>
                <w:szCs w:val="22"/>
              </w:rPr>
              <w:t>Mirtis dėl kraujavimo*</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7E7C70" w14:textId="77777777" w:rsidR="00CE652F" w:rsidRPr="00CE652F" w:rsidRDefault="00CE652F" w:rsidP="00CE652F">
            <w:pPr>
              <w:jc w:val="center"/>
              <w:rPr>
                <w:sz w:val="22"/>
                <w:szCs w:val="22"/>
              </w:rPr>
            </w:pPr>
            <w:r w:rsidRPr="00CE652F">
              <w:rPr>
                <w:sz w:val="22"/>
                <w:szCs w:val="22"/>
              </w:rPr>
              <w:t>27</w:t>
            </w:r>
          </w:p>
          <w:p w14:paraId="0678BC51" w14:textId="77777777" w:rsidR="00CE652F" w:rsidRPr="00CE652F" w:rsidRDefault="00CE652F" w:rsidP="00CE652F">
            <w:pPr>
              <w:jc w:val="center"/>
              <w:rPr>
                <w:sz w:val="22"/>
                <w:szCs w:val="22"/>
              </w:rPr>
            </w:pPr>
            <w:r w:rsidRPr="00CE652F">
              <w:rPr>
                <w:sz w:val="22"/>
                <w:szCs w:val="22"/>
              </w:rPr>
              <w:t>(0,24)</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DD2AEB" w14:textId="77777777" w:rsidR="00CE652F" w:rsidRPr="00CE652F" w:rsidRDefault="00CE652F" w:rsidP="00CE652F">
            <w:pPr>
              <w:jc w:val="center"/>
              <w:rPr>
                <w:sz w:val="22"/>
                <w:szCs w:val="22"/>
              </w:rPr>
            </w:pPr>
            <w:r w:rsidRPr="00CE652F">
              <w:rPr>
                <w:sz w:val="22"/>
                <w:szCs w:val="22"/>
              </w:rPr>
              <w:t>55</w:t>
            </w:r>
          </w:p>
          <w:p w14:paraId="1FC45BC1" w14:textId="77777777" w:rsidR="00CE652F" w:rsidRPr="00CE652F" w:rsidRDefault="00CE652F" w:rsidP="00CE652F">
            <w:pPr>
              <w:jc w:val="center"/>
              <w:rPr>
                <w:sz w:val="22"/>
                <w:szCs w:val="22"/>
              </w:rPr>
            </w:pPr>
            <w:r w:rsidRPr="00CE652F">
              <w:rPr>
                <w:sz w:val="22"/>
                <w:szCs w:val="22"/>
              </w:rPr>
              <w:t>(0,48)</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00C18C" w14:textId="77777777" w:rsidR="00CE652F" w:rsidRPr="00CE652F" w:rsidRDefault="00CE652F" w:rsidP="00CE652F">
            <w:pPr>
              <w:jc w:val="center"/>
              <w:rPr>
                <w:sz w:val="22"/>
                <w:szCs w:val="22"/>
              </w:rPr>
            </w:pPr>
            <w:r w:rsidRPr="00CE652F">
              <w:rPr>
                <w:sz w:val="22"/>
                <w:szCs w:val="22"/>
              </w:rPr>
              <w:t>0,50</w:t>
            </w:r>
          </w:p>
          <w:p w14:paraId="770DE7CE" w14:textId="77777777" w:rsidR="00CE652F" w:rsidRPr="00CE652F" w:rsidRDefault="00CE652F" w:rsidP="00CE652F">
            <w:pPr>
              <w:jc w:val="center"/>
              <w:rPr>
                <w:sz w:val="22"/>
                <w:szCs w:val="22"/>
              </w:rPr>
            </w:pPr>
            <w:r w:rsidRPr="00CE652F">
              <w:rPr>
                <w:sz w:val="22"/>
                <w:szCs w:val="22"/>
              </w:rPr>
              <w:t>(0,31-0,79) 0,003</w:t>
            </w:r>
          </w:p>
        </w:tc>
      </w:tr>
      <w:tr w:rsidR="00CE652F" w:rsidRPr="00CE652F" w14:paraId="3C83DAEF"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76E001" w14:textId="77777777" w:rsidR="00CE652F" w:rsidRPr="00CE652F" w:rsidRDefault="00CE652F" w:rsidP="00CE652F">
            <w:pPr>
              <w:jc w:val="center"/>
              <w:rPr>
                <w:sz w:val="22"/>
                <w:szCs w:val="22"/>
              </w:rPr>
            </w:pPr>
            <w:r w:rsidRPr="00CE652F">
              <w:rPr>
                <w:sz w:val="22"/>
                <w:szCs w:val="22"/>
              </w:rPr>
              <w:t>Kritinis organų kraujavimas*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7C3125" w14:textId="77777777" w:rsidR="00CE652F" w:rsidRPr="00CE652F" w:rsidRDefault="00CE652F" w:rsidP="00CE652F">
            <w:pPr>
              <w:jc w:val="center"/>
              <w:rPr>
                <w:sz w:val="22"/>
                <w:szCs w:val="22"/>
              </w:rPr>
            </w:pPr>
            <w:r w:rsidRPr="00CE652F">
              <w:rPr>
                <w:sz w:val="22"/>
                <w:szCs w:val="22"/>
              </w:rPr>
              <w:t>91</w:t>
            </w:r>
          </w:p>
          <w:p w14:paraId="38764DC8" w14:textId="77777777" w:rsidR="00CE652F" w:rsidRPr="00CE652F" w:rsidRDefault="00CE652F" w:rsidP="00CE652F">
            <w:pPr>
              <w:jc w:val="center"/>
              <w:rPr>
                <w:sz w:val="22"/>
                <w:szCs w:val="22"/>
              </w:rPr>
            </w:pPr>
            <w:r w:rsidRPr="00CE652F">
              <w:rPr>
                <w:sz w:val="22"/>
                <w:szCs w:val="22"/>
              </w:rPr>
              <w:t>(0,82)</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92B684" w14:textId="77777777" w:rsidR="00CE652F" w:rsidRPr="00CE652F" w:rsidRDefault="00CE652F" w:rsidP="00CE652F">
            <w:pPr>
              <w:jc w:val="center"/>
              <w:rPr>
                <w:sz w:val="22"/>
                <w:szCs w:val="22"/>
              </w:rPr>
            </w:pPr>
            <w:r w:rsidRPr="00CE652F">
              <w:rPr>
                <w:sz w:val="22"/>
                <w:szCs w:val="22"/>
              </w:rPr>
              <w:t>133</w:t>
            </w:r>
          </w:p>
          <w:p w14:paraId="7070BD04" w14:textId="77777777" w:rsidR="00CE652F" w:rsidRPr="00CE652F" w:rsidRDefault="00CE652F" w:rsidP="00CE652F">
            <w:pPr>
              <w:jc w:val="center"/>
              <w:rPr>
                <w:sz w:val="22"/>
                <w:szCs w:val="22"/>
              </w:rPr>
            </w:pPr>
            <w:r w:rsidRPr="00CE652F">
              <w:rPr>
                <w:sz w:val="22"/>
                <w:szCs w:val="22"/>
              </w:rPr>
              <w:t>(1,18)</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104534" w14:textId="77777777" w:rsidR="00CE652F" w:rsidRPr="00CE652F" w:rsidRDefault="00CE652F" w:rsidP="00CE652F">
            <w:pPr>
              <w:jc w:val="center"/>
              <w:rPr>
                <w:sz w:val="22"/>
                <w:szCs w:val="22"/>
              </w:rPr>
            </w:pPr>
            <w:r w:rsidRPr="00CE652F">
              <w:rPr>
                <w:sz w:val="22"/>
                <w:szCs w:val="22"/>
              </w:rPr>
              <w:t>0,69</w:t>
            </w:r>
          </w:p>
          <w:p w14:paraId="7B3BB461" w14:textId="77777777" w:rsidR="00CE652F" w:rsidRPr="00CE652F" w:rsidRDefault="00CE652F" w:rsidP="00CE652F">
            <w:pPr>
              <w:jc w:val="center"/>
              <w:rPr>
                <w:sz w:val="22"/>
                <w:szCs w:val="22"/>
              </w:rPr>
            </w:pPr>
            <w:r w:rsidRPr="00CE652F">
              <w:rPr>
                <w:sz w:val="22"/>
                <w:szCs w:val="22"/>
              </w:rPr>
              <w:t>(0,53-0,91) 0,007</w:t>
            </w:r>
          </w:p>
        </w:tc>
      </w:tr>
      <w:tr w:rsidR="00CE652F" w:rsidRPr="00CE652F" w14:paraId="0707783F"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72D9AB" w14:textId="77777777" w:rsidR="00CE652F" w:rsidRPr="00CE652F" w:rsidRDefault="00CE652F" w:rsidP="00CE652F">
            <w:pPr>
              <w:jc w:val="center"/>
              <w:rPr>
                <w:sz w:val="22"/>
                <w:szCs w:val="22"/>
              </w:rPr>
            </w:pPr>
            <w:r w:rsidRPr="00CE652F">
              <w:rPr>
                <w:sz w:val="22"/>
                <w:szCs w:val="22"/>
              </w:rPr>
              <w:t>Kraujavimas į kaukolės vidų*</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153C9B" w14:textId="77777777" w:rsidR="00CE652F" w:rsidRPr="00CE652F" w:rsidRDefault="00CE652F" w:rsidP="00CE652F">
            <w:pPr>
              <w:jc w:val="center"/>
              <w:rPr>
                <w:sz w:val="22"/>
                <w:szCs w:val="22"/>
              </w:rPr>
            </w:pPr>
            <w:r w:rsidRPr="00CE652F">
              <w:rPr>
                <w:sz w:val="22"/>
                <w:szCs w:val="22"/>
              </w:rPr>
              <w:t>55</w:t>
            </w:r>
          </w:p>
          <w:p w14:paraId="67C2C4B9" w14:textId="77777777" w:rsidR="00CE652F" w:rsidRPr="00CE652F" w:rsidRDefault="00CE652F" w:rsidP="00CE652F">
            <w:pPr>
              <w:jc w:val="center"/>
              <w:rPr>
                <w:sz w:val="22"/>
                <w:szCs w:val="22"/>
              </w:rPr>
            </w:pPr>
            <w:r w:rsidRPr="00CE652F">
              <w:rPr>
                <w:sz w:val="22"/>
                <w:szCs w:val="22"/>
              </w:rPr>
              <w:t>(0,49)</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01D2D0" w14:textId="77777777" w:rsidR="00CE652F" w:rsidRPr="00CE652F" w:rsidRDefault="00CE652F" w:rsidP="00CE652F">
            <w:pPr>
              <w:jc w:val="center"/>
              <w:rPr>
                <w:sz w:val="22"/>
                <w:szCs w:val="22"/>
              </w:rPr>
            </w:pPr>
            <w:r w:rsidRPr="00CE652F">
              <w:rPr>
                <w:sz w:val="22"/>
                <w:szCs w:val="22"/>
              </w:rPr>
              <w:t>84</w:t>
            </w:r>
          </w:p>
          <w:p w14:paraId="7F0134B9" w14:textId="77777777" w:rsidR="00CE652F" w:rsidRPr="00CE652F" w:rsidRDefault="00CE652F" w:rsidP="00CE652F">
            <w:pPr>
              <w:jc w:val="center"/>
              <w:rPr>
                <w:sz w:val="22"/>
                <w:szCs w:val="22"/>
              </w:rPr>
            </w:pPr>
            <w:r w:rsidRPr="00CE652F">
              <w:rPr>
                <w:sz w:val="22"/>
                <w:szCs w:val="22"/>
              </w:rPr>
              <w:t>(0,74)</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50A221" w14:textId="77777777" w:rsidR="00CE652F" w:rsidRPr="00CE652F" w:rsidRDefault="00CE652F" w:rsidP="00CE652F">
            <w:pPr>
              <w:jc w:val="center"/>
              <w:rPr>
                <w:sz w:val="22"/>
                <w:szCs w:val="22"/>
              </w:rPr>
            </w:pPr>
            <w:r w:rsidRPr="00CE652F">
              <w:rPr>
                <w:sz w:val="22"/>
                <w:szCs w:val="22"/>
              </w:rPr>
              <w:t>0,67</w:t>
            </w:r>
          </w:p>
          <w:p w14:paraId="6C68AED1" w14:textId="77777777" w:rsidR="00CE652F" w:rsidRPr="00CE652F" w:rsidRDefault="00CE652F" w:rsidP="00CE652F">
            <w:pPr>
              <w:jc w:val="center"/>
              <w:rPr>
                <w:sz w:val="22"/>
                <w:szCs w:val="22"/>
              </w:rPr>
            </w:pPr>
            <w:r w:rsidRPr="00CE652F">
              <w:rPr>
                <w:sz w:val="22"/>
                <w:szCs w:val="22"/>
              </w:rPr>
              <w:t>(0,47-0,93) 0,019</w:t>
            </w:r>
          </w:p>
        </w:tc>
      </w:tr>
      <w:tr w:rsidR="00CE652F" w:rsidRPr="00CE652F" w14:paraId="253D98F7"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9CC727" w14:textId="77777777" w:rsidR="00CE652F" w:rsidRPr="00CE652F" w:rsidRDefault="00CE652F" w:rsidP="00CE652F">
            <w:pPr>
              <w:jc w:val="center"/>
              <w:rPr>
                <w:sz w:val="22"/>
                <w:szCs w:val="22"/>
              </w:rPr>
            </w:pPr>
            <w:r w:rsidRPr="00CE652F">
              <w:rPr>
                <w:sz w:val="22"/>
                <w:szCs w:val="22"/>
              </w:rPr>
              <w:t>Hemoglobino kritimas*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90FAD5" w14:textId="77777777" w:rsidR="00CE652F" w:rsidRPr="00CE652F" w:rsidRDefault="00CE652F" w:rsidP="00CE652F">
            <w:pPr>
              <w:jc w:val="center"/>
              <w:rPr>
                <w:sz w:val="22"/>
                <w:szCs w:val="22"/>
              </w:rPr>
            </w:pPr>
            <w:r w:rsidRPr="00CE652F">
              <w:rPr>
                <w:sz w:val="22"/>
                <w:szCs w:val="22"/>
              </w:rPr>
              <w:t>305</w:t>
            </w:r>
          </w:p>
          <w:p w14:paraId="4DF3AB26" w14:textId="77777777" w:rsidR="00CE652F" w:rsidRPr="00CE652F" w:rsidRDefault="00CE652F" w:rsidP="00CE652F">
            <w:pPr>
              <w:jc w:val="center"/>
              <w:rPr>
                <w:sz w:val="22"/>
                <w:szCs w:val="22"/>
              </w:rPr>
            </w:pPr>
            <w:r w:rsidRPr="00CE652F">
              <w:rPr>
                <w:sz w:val="22"/>
                <w:szCs w:val="22"/>
              </w:rPr>
              <w:t>(2,77)</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F9AE9E" w14:textId="77777777" w:rsidR="00CE652F" w:rsidRPr="00CE652F" w:rsidRDefault="00CE652F" w:rsidP="00CE652F">
            <w:pPr>
              <w:jc w:val="center"/>
              <w:rPr>
                <w:sz w:val="22"/>
                <w:szCs w:val="22"/>
              </w:rPr>
            </w:pPr>
            <w:r w:rsidRPr="00CE652F">
              <w:rPr>
                <w:sz w:val="22"/>
                <w:szCs w:val="22"/>
              </w:rPr>
              <w:t>254</w:t>
            </w:r>
          </w:p>
          <w:p w14:paraId="60ACA6C2" w14:textId="77777777" w:rsidR="00CE652F" w:rsidRPr="00CE652F" w:rsidRDefault="00CE652F" w:rsidP="00CE652F">
            <w:pPr>
              <w:jc w:val="center"/>
              <w:rPr>
                <w:sz w:val="22"/>
                <w:szCs w:val="22"/>
              </w:rPr>
            </w:pPr>
            <w:r w:rsidRPr="00CE652F">
              <w:rPr>
                <w:sz w:val="22"/>
                <w:szCs w:val="22"/>
              </w:rPr>
              <w:t>(2,26)</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8645A1" w14:textId="77777777" w:rsidR="00CE652F" w:rsidRPr="00CE652F" w:rsidRDefault="00CE652F" w:rsidP="00CE652F">
            <w:pPr>
              <w:jc w:val="center"/>
              <w:rPr>
                <w:sz w:val="22"/>
                <w:szCs w:val="22"/>
              </w:rPr>
            </w:pPr>
            <w:r w:rsidRPr="00CE652F">
              <w:rPr>
                <w:sz w:val="22"/>
                <w:szCs w:val="22"/>
              </w:rPr>
              <w:t>1,22 (1,03-1,44)</w:t>
            </w:r>
          </w:p>
          <w:p w14:paraId="6C2A1391" w14:textId="77777777" w:rsidR="00CE652F" w:rsidRPr="00CE652F" w:rsidRDefault="00CE652F" w:rsidP="00CE652F">
            <w:pPr>
              <w:jc w:val="center"/>
              <w:rPr>
                <w:sz w:val="22"/>
                <w:szCs w:val="22"/>
              </w:rPr>
            </w:pPr>
            <w:r w:rsidRPr="00CE652F">
              <w:rPr>
                <w:sz w:val="22"/>
                <w:szCs w:val="22"/>
              </w:rPr>
              <w:t>0,019</w:t>
            </w:r>
          </w:p>
        </w:tc>
      </w:tr>
      <w:tr w:rsidR="00CE652F" w:rsidRPr="00CE652F" w14:paraId="140E7082"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21F5CD" w14:textId="77777777" w:rsidR="00CE652F" w:rsidRPr="00CE652F" w:rsidRDefault="00CE652F" w:rsidP="00CE652F">
            <w:pPr>
              <w:jc w:val="center"/>
              <w:rPr>
                <w:sz w:val="22"/>
                <w:szCs w:val="22"/>
              </w:rPr>
            </w:pPr>
            <w:r w:rsidRPr="00CE652F">
              <w:rPr>
                <w:sz w:val="22"/>
                <w:szCs w:val="22"/>
              </w:rPr>
              <w:t>2 ar daugiau vienetų raudonųjų kraujo kūnelių pakuočių ar viso kraujo perpylimas*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DF8A8B" w14:textId="77777777" w:rsidR="00CE652F" w:rsidRPr="00CE652F" w:rsidRDefault="00CE652F" w:rsidP="00CE652F">
            <w:pPr>
              <w:jc w:val="center"/>
              <w:rPr>
                <w:sz w:val="22"/>
                <w:szCs w:val="22"/>
              </w:rPr>
            </w:pPr>
            <w:r w:rsidRPr="00CE652F">
              <w:rPr>
                <w:sz w:val="22"/>
                <w:szCs w:val="22"/>
              </w:rPr>
              <w:t>183</w:t>
            </w:r>
          </w:p>
          <w:p w14:paraId="26D2E4DE" w14:textId="77777777" w:rsidR="00CE652F" w:rsidRPr="00CE652F" w:rsidRDefault="00CE652F" w:rsidP="00CE652F">
            <w:pPr>
              <w:jc w:val="center"/>
              <w:rPr>
                <w:sz w:val="22"/>
                <w:szCs w:val="22"/>
              </w:rPr>
            </w:pPr>
            <w:r w:rsidRPr="00CE652F">
              <w:rPr>
                <w:sz w:val="22"/>
                <w:szCs w:val="22"/>
              </w:rPr>
              <w:t>(1,65)</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A2E18F" w14:textId="77777777" w:rsidR="00CE652F" w:rsidRPr="00CE652F" w:rsidRDefault="00CE652F" w:rsidP="00CE652F">
            <w:pPr>
              <w:jc w:val="center"/>
              <w:rPr>
                <w:sz w:val="22"/>
                <w:szCs w:val="22"/>
              </w:rPr>
            </w:pPr>
            <w:r w:rsidRPr="00CE652F">
              <w:rPr>
                <w:sz w:val="22"/>
                <w:szCs w:val="22"/>
              </w:rPr>
              <w:t>149</w:t>
            </w:r>
          </w:p>
          <w:p w14:paraId="1AB3D450" w14:textId="77777777" w:rsidR="00CE652F" w:rsidRPr="00CE652F" w:rsidRDefault="00CE652F" w:rsidP="00CE652F">
            <w:pPr>
              <w:jc w:val="center"/>
              <w:rPr>
                <w:sz w:val="22"/>
                <w:szCs w:val="22"/>
              </w:rPr>
            </w:pPr>
            <w:r w:rsidRPr="00CE652F">
              <w:rPr>
                <w:sz w:val="22"/>
                <w:szCs w:val="22"/>
              </w:rPr>
              <w:t>(1,32)</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4BEBA" w14:textId="77777777" w:rsidR="00CE652F" w:rsidRPr="00CE652F" w:rsidRDefault="00CE652F" w:rsidP="00CE652F">
            <w:pPr>
              <w:jc w:val="center"/>
              <w:rPr>
                <w:sz w:val="22"/>
                <w:szCs w:val="22"/>
              </w:rPr>
            </w:pPr>
            <w:r w:rsidRPr="00CE652F">
              <w:rPr>
                <w:sz w:val="22"/>
                <w:szCs w:val="22"/>
              </w:rPr>
              <w:t>1,25 (1,01-1,55)</w:t>
            </w:r>
          </w:p>
          <w:p w14:paraId="0575D238" w14:textId="77777777" w:rsidR="00CE652F" w:rsidRPr="00CE652F" w:rsidRDefault="00CE652F" w:rsidP="00CE652F">
            <w:pPr>
              <w:jc w:val="center"/>
              <w:rPr>
                <w:sz w:val="22"/>
                <w:szCs w:val="22"/>
              </w:rPr>
            </w:pPr>
            <w:r w:rsidRPr="00CE652F">
              <w:rPr>
                <w:sz w:val="22"/>
                <w:szCs w:val="22"/>
              </w:rPr>
              <w:t>0,044</w:t>
            </w:r>
          </w:p>
        </w:tc>
      </w:tr>
      <w:tr w:rsidR="00CE652F" w:rsidRPr="00CE652F" w14:paraId="480DBA12"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FEED9E" w14:textId="77777777" w:rsidR="00CE652F" w:rsidRPr="00CE652F" w:rsidRDefault="00CE652F" w:rsidP="00CE652F">
            <w:pPr>
              <w:jc w:val="center"/>
              <w:rPr>
                <w:sz w:val="22"/>
                <w:szCs w:val="22"/>
              </w:rPr>
            </w:pPr>
            <w:r w:rsidRPr="00CE652F">
              <w:rPr>
                <w:sz w:val="22"/>
                <w:szCs w:val="22"/>
              </w:rPr>
              <w:lastRenderedPageBreak/>
              <w:t>Ne didesnio kliniškai reikšmingo kraujavimo atvejai</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EE7754" w14:textId="77777777" w:rsidR="00CE652F" w:rsidRPr="00CE652F" w:rsidRDefault="00CE652F" w:rsidP="00CE652F">
            <w:pPr>
              <w:jc w:val="center"/>
              <w:rPr>
                <w:sz w:val="22"/>
                <w:szCs w:val="22"/>
              </w:rPr>
            </w:pPr>
            <w:r w:rsidRPr="00CE652F">
              <w:rPr>
                <w:sz w:val="22"/>
                <w:szCs w:val="22"/>
              </w:rPr>
              <w:t>1 185</w:t>
            </w:r>
          </w:p>
          <w:p w14:paraId="75649C71" w14:textId="77777777" w:rsidR="00CE652F" w:rsidRPr="00CE652F" w:rsidRDefault="00CE652F" w:rsidP="00CE652F">
            <w:pPr>
              <w:jc w:val="center"/>
              <w:rPr>
                <w:sz w:val="22"/>
                <w:szCs w:val="22"/>
              </w:rPr>
            </w:pPr>
            <w:r w:rsidRPr="00CE652F">
              <w:rPr>
                <w:sz w:val="22"/>
                <w:szCs w:val="22"/>
              </w:rPr>
              <w:t>(11,80)</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D28D78" w14:textId="77777777" w:rsidR="00CE652F" w:rsidRPr="00CE652F" w:rsidRDefault="00CE652F" w:rsidP="00CE652F">
            <w:pPr>
              <w:jc w:val="center"/>
              <w:rPr>
                <w:sz w:val="22"/>
                <w:szCs w:val="22"/>
              </w:rPr>
            </w:pPr>
            <w:r w:rsidRPr="00CE652F">
              <w:rPr>
                <w:sz w:val="22"/>
                <w:szCs w:val="22"/>
              </w:rPr>
              <w:t>1 151</w:t>
            </w:r>
          </w:p>
          <w:p w14:paraId="3B89F628" w14:textId="77777777" w:rsidR="00CE652F" w:rsidRPr="00CE652F" w:rsidRDefault="00CE652F" w:rsidP="00CE652F">
            <w:pPr>
              <w:jc w:val="center"/>
              <w:rPr>
                <w:sz w:val="22"/>
                <w:szCs w:val="22"/>
              </w:rPr>
            </w:pPr>
            <w:r w:rsidRPr="00CE652F">
              <w:rPr>
                <w:sz w:val="22"/>
                <w:szCs w:val="22"/>
              </w:rPr>
              <w:t>(11,37)</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B533E6" w14:textId="77777777" w:rsidR="00CE652F" w:rsidRPr="00CE652F" w:rsidRDefault="00CE652F" w:rsidP="00CE652F">
            <w:pPr>
              <w:jc w:val="center"/>
              <w:rPr>
                <w:sz w:val="22"/>
                <w:szCs w:val="22"/>
              </w:rPr>
            </w:pPr>
            <w:r w:rsidRPr="00CE652F">
              <w:rPr>
                <w:sz w:val="22"/>
                <w:szCs w:val="22"/>
              </w:rPr>
              <w:t>1,04</w:t>
            </w:r>
          </w:p>
          <w:p w14:paraId="6094D073" w14:textId="77777777" w:rsidR="00CE652F" w:rsidRPr="00CE652F" w:rsidRDefault="00CE652F" w:rsidP="00CE652F">
            <w:pPr>
              <w:jc w:val="center"/>
              <w:rPr>
                <w:sz w:val="22"/>
                <w:szCs w:val="22"/>
              </w:rPr>
            </w:pPr>
            <w:r w:rsidRPr="00CE652F">
              <w:rPr>
                <w:sz w:val="22"/>
                <w:szCs w:val="22"/>
              </w:rPr>
              <w:t>(0,96–1,13) 0,345</w:t>
            </w:r>
          </w:p>
        </w:tc>
      </w:tr>
      <w:tr w:rsidR="00CE652F" w:rsidRPr="00CE652F" w14:paraId="73620B6A"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A82CC3" w14:textId="77777777" w:rsidR="00CE652F" w:rsidRPr="00CE652F" w:rsidRDefault="00CE652F" w:rsidP="00CE652F">
            <w:pPr>
              <w:jc w:val="center"/>
              <w:rPr>
                <w:sz w:val="22"/>
                <w:szCs w:val="22"/>
              </w:rPr>
            </w:pPr>
            <w:r w:rsidRPr="00CE652F">
              <w:rPr>
                <w:sz w:val="22"/>
                <w:szCs w:val="22"/>
              </w:rPr>
              <w:t>Mirtis dėl bet kurios priežasties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CA2815" w14:textId="77777777" w:rsidR="00CE652F" w:rsidRPr="00CE652F" w:rsidRDefault="00CE652F" w:rsidP="00CE652F">
            <w:pPr>
              <w:jc w:val="center"/>
              <w:rPr>
                <w:sz w:val="22"/>
                <w:szCs w:val="22"/>
              </w:rPr>
            </w:pPr>
            <w:r w:rsidRPr="00CE652F">
              <w:rPr>
                <w:sz w:val="22"/>
                <w:szCs w:val="22"/>
              </w:rPr>
              <w:t>208</w:t>
            </w:r>
          </w:p>
          <w:p w14:paraId="55706F0A" w14:textId="77777777" w:rsidR="00CE652F" w:rsidRPr="00CE652F" w:rsidRDefault="00CE652F" w:rsidP="00CE652F">
            <w:pPr>
              <w:jc w:val="center"/>
              <w:rPr>
                <w:sz w:val="22"/>
                <w:szCs w:val="22"/>
              </w:rPr>
            </w:pPr>
            <w:r w:rsidRPr="00CE652F">
              <w:rPr>
                <w:sz w:val="22"/>
                <w:szCs w:val="22"/>
              </w:rPr>
              <w:t>(1,87)</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60C26D" w14:textId="77777777" w:rsidR="00CE652F" w:rsidRPr="00CE652F" w:rsidRDefault="00CE652F" w:rsidP="00CE652F">
            <w:pPr>
              <w:jc w:val="center"/>
              <w:rPr>
                <w:sz w:val="22"/>
                <w:szCs w:val="22"/>
              </w:rPr>
            </w:pPr>
            <w:r w:rsidRPr="00CE652F">
              <w:rPr>
                <w:sz w:val="22"/>
                <w:szCs w:val="22"/>
              </w:rPr>
              <w:t>250</w:t>
            </w:r>
          </w:p>
          <w:p w14:paraId="7C0FA9BC" w14:textId="77777777" w:rsidR="00CE652F" w:rsidRPr="00CE652F" w:rsidRDefault="00CE652F" w:rsidP="00CE652F">
            <w:pPr>
              <w:jc w:val="center"/>
              <w:rPr>
                <w:sz w:val="22"/>
                <w:szCs w:val="22"/>
              </w:rPr>
            </w:pPr>
            <w:r w:rsidRPr="00CE652F">
              <w:rPr>
                <w:sz w:val="22"/>
                <w:szCs w:val="22"/>
              </w:rPr>
              <w:t>(2,21)</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F7ED7" w14:textId="77777777" w:rsidR="00CE652F" w:rsidRPr="00CE652F" w:rsidRDefault="00CE652F" w:rsidP="00CE652F">
            <w:pPr>
              <w:jc w:val="center"/>
              <w:rPr>
                <w:sz w:val="22"/>
                <w:szCs w:val="22"/>
              </w:rPr>
            </w:pPr>
            <w:r w:rsidRPr="00CE652F">
              <w:rPr>
                <w:sz w:val="22"/>
                <w:szCs w:val="22"/>
              </w:rPr>
              <w:t>0,85 (0,70-1.02)</w:t>
            </w:r>
          </w:p>
          <w:p w14:paraId="21E1ED87" w14:textId="77777777" w:rsidR="00CE652F" w:rsidRPr="00CE652F" w:rsidRDefault="00CE652F" w:rsidP="00CE652F">
            <w:pPr>
              <w:jc w:val="center"/>
              <w:rPr>
                <w:sz w:val="22"/>
                <w:szCs w:val="22"/>
              </w:rPr>
            </w:pPr>
            <w:r w:rsidRPr="00CE652F">
              <w:rPr>
                <w:sz w:val="22"/>
                <w:szCs w:val="22"/>
              </w:rPr>
              <w:t>0,073</w:t>
            </w:r>
          </w:p>
        </w:tc>
      </w:tr>
    </w:tbl>
    <w:p w14:paraId="135CC444" w14:textId="77777777" w:rsidR="00CE652F" w:rsidRPr="00CE652F" w:rsidRDefault="00CE652F" w:rsidP="00CE652F">
      <w:pPr>
        <w:rPr>
          <w:sz w:val="22"/>
          <w:szCs w:val="22"/>
        </w:rPr>
      </w:pPr>
      <w:r w:rsidRPr="00CE652F">
        <w:rPr>
          <w:sz w:val="22"/>
          <w:szCs w:val="22"/>
        </w:rPr>
        <w:t>a) Saugumo populiacija, taikytas gydymas</w:t>
      </w:r>
    </w:p>
    <w:p w14:paraId="68E227C3" w14:textId="77777777" w:rsidR="00CE652F" w:rsidRPr="00CE652F" w:rsidRDefault="00CE652F" w:rsidP="00CE652F">
      <w:pPr>
        <w:rPr>
          <w:sz w:val="22"/>
          <w:szCs w:val="22"/>
        </w:rPr>
      </w:pPr>
      <w:r w:rsidRPr="00CE652F">
        <w:rPr>
          <w:sz w:val="22"/>
          <w:szCs w:val="22"/>
        </w:rPr>
        <w:t>* Nominaliai reikšmingas</w:t>
      </w:r>
    </w:p>
    <w:p w14:paraId="471C537C" w14:textId="77777777" w:rsidR="00CE652F" w:rsidRPr="00CE652F" w:rsidRDefault="00CE652F" w:rsidP="00CE652F">
      <w:pPr>
        <w:rPr>
          <w:sz w:val="22"/>
          <w:szCs w:val="22"/>
        </w:rPr>
      </w:pPr>
    </w:p>
    <w:p w14:paraId="24BB8840" w14:textId="732B863E" w:rsidR="00CE652F" w:rsidRPr="00CE652F" w:rsidRDefault="00CE652F" w:rsidP="00CE652F">
      <w:pPr>
        <w:rPr>
          <w:sz w:val="22"/>
          <w:szCs w:val="22"/>
        </w:rPr>
      </w:pPr>
      <w:r w:rsidRPr="00CE652F">
        <w:rPr>
          <w:sz w:val="22"/>
          <w:szCs w:val="22"/>
        </w:rPr>
        <w:t>Papildant III fazės ROCKET AF tyrimą, buvo atliktas perspektyvinis, vienos grupės, poregistracinis, neintervencinis, atviras kohortinis tyrimas (XANTUS) su centriniu baigčių, įskaitant tromboembolinius reiškinius ir didesnį kraujavimą, įvertinimu. Į insulto ir ne centrinės nervų sistemos (CNS) sisteminės embolijos prevencijos klinikinėje praktikoje tyrimą buvo įtraukti 6 704 pacientai, kuriems buvo su vožtuvų liga nesusijęs prieširdžių virpėjimas. Vidutiniai balai pagal CHADS</w:t>
      </w:r>
      <w:r w:rsidRPr="00195A46">
        <w:rPr>
          <w:sz w:val="22"/>
          <w:szCs w:val="22"/>
          <w:vertAlign w:val="subscript"/>
        </w:rPr>
        <w:t>2</w:t>
      </w:r>
      <w:r w:rsidRPr="00CE652F">
        <w:rPr>
          <w:sz w:val="22"/>
          <w:szCs w:val="22"/>
        </w:rPr>
        <w:t xml:space="preserve"> ir HAS-BLED skales XANTUS tyrime buvo atitinkamai 1,9 ir 2,0, o ROCKET AF tyrime – atitinkamai 3,5 ir 2,8. Didesnio kraujavimo dažnis buvo 2,1 atvejo 100-ui </w:t>
      </w:r>
      <w:r w:rsidR="001B480D">
        <w:rPr>
          <w:sz w:val="22"/>
          <w:szCs w:val="22"/>
        </w:rPr>
        <w:t>pacientų metų</w:t>
      </w:r>
      <w:r w:rsidRPr="00CE652F">
        <w:rPr>
          <w:sz w:val="22"/>
          <w:szCs w:val="22"/>
        </w:rPr>
        <w:t xml:space="preserve">. Mirtino kraujavimo dažnis – 0,2 atvejo 100-ui </w:t>
      </w:r>
      <w:r w:rsidR="001B480D">
        <w:rPr>
          <w:sz w:val="22"/>
          <w:szCs w:val="22"/>
        </w:rPr>
        <w:t>pacientų metų</w:t>
      </w:r>
      <w:r w:rsidRPr="00CE652F">
        <w:rPr>
          <w:sz w:val="22"/>
          <w:szCs w:val="22"/>
        </w:rPr>
        <w:t xml:space="preserve"> ir intrakranijinio kraujavimo – 0,4 atvejo 100-ui </w:t>
      </w:r>
      <w:r w:rsidR="001B480D">
        <w:rPr>
          <w:sz w:val="22"/>
          <w:szCs w:val="22"/>
        </w:rPr>
        <w:t>pacientų metų</w:t>
      </w:r>
      <w:r w:rsidRPr="00CE652F">
        <w:rPr>
          <w:sz w:val="22"/>
          <w:szCs w:val="22"/>
        </w:rPr>
        <w:t xml:space="preserve">. Insulto arba ne CNS sisteminės embolijos atvejų dažnis buvo 0,8 atvejo 100-ui </w:t>
      </w:r>
      <w:r w:rsidR="001B480D">
        <w:rPr>
          <w:sz w:val="22"/>
          <w:szCs w:val="22"/>
        </w:rPr>
        <w:t>pacientų metų</w:t>
      </w:r>
      <w:r w:rsidRPr="00CE652F">
        <w:rPr>
          <w:sz w:val="22"/>
          <w:szCs w:val="22"/>
        </w:rPr>
        <w:t>.</w:t>
      </w:r>
    </w:p>
    <w:p w14:paraId="4966CEAC" w14:textId="77777777" w:rsidR="00CE652F" w:rsidRPr="00CE652F" w:rsidRDefault="00CE652F" w:rsidP="00CE652F">
      <w:pPr>
        <w:rPr>
          <w:sz w:val="22"/>
          <w:szCs w:val="22"/>
        </w:rPr>
      </w:pPr>
      <w:r w:rsidRPr="00CE652F">
        <w:rPr>
          <w:sz w:val="22"/>
          <w:szCs w:val="22"/>
        </w:rPr>
        <w:t>Šie stebėjimai klinikinėje praktikoje atitinka šiai indikacijai nustatytą saugumo profilį.</w:t>
      </w:r>
    </w:p>
    <w:p w14:paraId="630097F0" w14:textId="77777777" w:rsidR="00253FEC" w:rsidRDefault="00253FEC" w:rsidP="00CE652F">
      <w:pPr>
        <w:rPr>
          <w:sz w:val="22"/>
          <w:szCs w:val="22"/>
        </w:rPr>
      </w:pPr>
    </w:p>
    <w:p w14:paraId="08138B02" w14:textId="7DBEC032" w:rsidR="00CE652F" w:rsidRDefault="00253FEC" w:rsidP="00CE652F">
      <w:pPr>
        <w:rPr>
          <w:sz w:val="22"/>
          <w:szCs w:val="22"/>
        </w:rPr>
      </w:pPr>
      <w:r w:rsidRPr="00253FEC">
        <w:rPr>
          <w:sz w:val="22"/>
          <w:szCs w:val="22"/>
        </w:rPr>
        <w:t>Poregistracinio neintervencinio tyrimo metu, kuriame dalyvavo daugiau nei 162</w:t>
      </w:r>
      <w:r>
        <w:rPr>
          <w:sz w:val="22"/>
          <w:szCs w:val="22"/>
        </w:rPr>
        <w:t> </w:t>
      </w:r>
      <w:r w:rsidRPr="00253FEC">
        <w:rPr>
          <w:sz w:val="22"/>
          <w:szCs w:val="22"/>
        </w:rPr>
        <w:t>000 pacientų iš keturių šalių, rivaroksabano buvo paskirta insulto ir sisteminės embolijos profilaktikai pacientams, segantiems su vožtuvų liga nesusijusiu prieširdžių virpėjimu. Išeminio insulto reiškinių dažnis buvo 0,70 (95</w:t>
      </w:r>
      <w:r>
        <w:rPr>
          <w:sz w:val="22"/>
          <w:szCs w:val="22"/>
        </w:rPr>
        <w:t> </w:t>
      </w:r>
      <w:r w:rsidRPr="00253FEC">
        <w:rPr>
          <w:sz w:val="22"/>
          <w:szCs w:val="22"/>
        </w:rPr>
        <w:t>% PI 0,44</w:t>
      </w:r>
      <w:r>
        <w:rPr>
          <w:sz w:val="22"/>
          <w:szCs w:val="22"/>
        </w:rPr>
        <w:noBreakHyphen/>
      </w:r>
      <w:r w:rsidRPr="00253FEC">
        <w:rPr>
          <w:sz w:val="22"/>
          <w:szCs w:val="22"/>
        </w:rPr>
        <w:t>1,13) 100</w:t>
      </w:r>
      <w:r>
        <w:rPr>
          <w:sz w:val="22"/>
          <w:szCs w:val="22"/>
        </w:rPr>
        <w:noBreakHyphen/>
      </w:r>
      <w:r w:rsidRPr="00253FEC">
        <w:rPr>
          <w:sz w:val="22"/>
          <w:szCs w:val="22"/>
        </w:rPr>
        <w:t>ui paciento metų. Kraujavimas, dėl kurio prireikė hospitalizacijos, pasireiškė tokiais dažniais 100</w:t>
      </w:r>
      <w:r>
        <w:rPr>
          <w:sz w:val="22"/>
          <w:szCs w:val="22"/>
        </w:rPr>
        <w:noBreakHyphen/>
      </w:r>
      <w:r w:rsidRPr="00253FEC">
        <w:rPr>
          <w:sz w:val="22"/>
          <w:szCs w:val="22"/>
        </w:rPr>
        <w:t>ui paciento metų: 0,43 (95</w:t>
      </w:r>
      <w:r>
        <w:rPr>
          <w:sz w:val="22"/>
          <w:szCs w:val="22"/>
        </w:rPr>
        <w:t> </w:t>
      </w:r>
      <w:r w:rsidRPr="00253FEC">
        <w:rPr>
          <w:sz w:val="22"/>
          <w:szCs w:val="22"/>
        </w:rPr>
        <w:t>% PI 0,31</w:t>
      </w:r>
      <w:r>
        <w:rPr>
          <w:sz w:val="22"/>
          <w:szCs w:val="22"/>
        </w:rPr>
        <w:noBreakHyphen/>
      </w:r>
      <w:r w:rsidRPr="00253FEC">
        <w:rPr>
          <w:sz w:val="22"/>
          <w:szCs w:val="22"/>
        </w:rPr>
        <w:t>0,59) intrakranijinio kraujavimo atveju, 1,04 (95</w:t>
      </w:r>
      <w:r>
        <w:rPr>
          <w:sz w:val="22"/>
          <w:szCs w:val="22"/>
        </w:rPr>
        <w:t> </w:t>
      </w:r>
      <w:r w:rsidRPr="00253FEC">
        <w:rPr>
          <w:sz w:val="22"/>
          <w:szCs w:val="22"/>
        </w:rPr>
        <w:t>% PI 0,65</w:t>
      </w:r>
      <w:r>
        <w:rPr>
          <w:sz w:val="22"/>
          <w:szCs w:val="22"/>
        </w:rPr>
        <w:noBreakHyphen/>
      </w:r>
      <w:r w:rsidRPr="00253FEC">
        <w:rPr>
          <w:sz w:val="22"/>
          <w:szCs w:val="22"/>
        </w:rPr>
        <w:t>1,66) kraujavimo iš virškinimo trakto atveju, 0,41 (95</w:t>
      </w:r>
      <w:r>
        <w:rPr>
          <w:sz w:val="22"/>
          <w:szCs w:val="22"/>
        </w:rPr>
        <w:t> </w:t>
      </w:r>
      <w:r w:rsidRPr="00253FEC">
        <w:rPr>
          <w:sz w:val="22"/>
          <w:szCs w:val="22"/>
        </w:rPr>
        <w:t>% PI 0,31</w:t>
      </w:r>
      <w:r>
        <w:rPr>
          <w:sz w:val="22"/>
          <w:szCs w:val="22"/>
        </w:rPr>
        <w:noBreakHyphen/>
      </w:r>
      <w:r w:rsidRPr="00253FEC">
        <w:rPr>
          <w:sz w:val="22"/>
          <w:szCs w:val="22"/>
        </w:rPr>
        <w:t>0,53) urogenitalinio kraujavimo atveju ir 0,40 (95</w:t>
      </w:r>
      <w:r w:rsidR="00A72452">
        <w:rPr>
          <w:sz w:val="22"/>
          <w:szCs w:val="22"/>
        </w:rPr>
        <w:t> </w:t>
      </w:r>
      <w:r w:rsidRPr="00253FEC">
        <w:rPr>
          <w:sz w:val="22"/>
          <w:szCs w:val="22"/>
        </w:rPr>
        <w:t>% PI 0,25</w:t>
      </w:r>
      <w:r w:rsidR="00A72452">
        <w:rPr>
          <w:sz w:val="22"/>
          <w:szCs w:val="22"/>
        </w:rPr>
        <w:noBreakHyphen/>
      </w:r>
      <w:r w:rsidRPr="00253FEC">
        <w:rPr>
          <w:sz w:val="22"/>
          <w:szCs w:val="22"/>
        </w:rPr>
        <w:t>0,65) kitokio kraujavimo atveju.</w:t>
      </w:r>
    </w:p>
    <w:p w14:paraId="1F1DF1E1" w14:textId="77777777" w:rsidR="00253FEC" w:rsidRPr="00CE652F" w:rsidRDefault="00253FEC" w:rsidP="00CE652F">
      <w:pPr>
        <w:rPr>
          <w:sz w:val="22"/>
          <w:szCs w:val="22"/>
        </w:rPr>
      </w:pPr>
    </w:p>
    <w:p w14:paraId="2BAEDB43" w14:textId="77777777" w:rsidR="00CE652F" w:rsidRPr="00CE652F" w:rsidRDefault="00CE652F" w:rsidP="00CE652F">
      <w:pPr>
        <w:rPr>
          <w:sz w:val="22"/>
          <w:szCs w:val="22"/>
        </w:rPr>
      </w:pPr>
      <w:r w:rsidRPr="00CE652F">
        <w:rPr>
          <w:sz w:val="22"/>
          <w:szCs w:val="22"/>
          <w:u w:val="single"/>
        </w:rPr>
        <w:t>Pacientai, kuriems atliekama kardioversija</w:t>
      </w:r>
    </w:p>
    <w:p w14:paraId="6E1E5F2C" w14:textId="5AFAA019" w:rsidR="00CE652F" w:rsidRPr="00CE652F" w:rsidRDefault="00CE652F" w:rsidP="00CE652F">
      <w:pPr>
        <w:rPr>
          <w:sz w:val="22"/>
          <w:szCs w:val="22"/>
        </w:rPr>
      </w:pPr>
      <w:r w:rsidRPr="00CE652F">
        <w:rPr>
          <w:sz w:val="22"/>
          <w:szCs w:val="22"/>
        </w:rPr>
        <w:t>Perspektyvinis, randomizuotas, atviras, daugiacentris žvalgomasis tyrimas su akla vertinamąja baigtimi (X-VERT) buvo atliktas su anksčiau gydytais arba negydytais geriamaisiais antikoaguliantais 1</w:t>
      </w:r>
      <w:r w:rsidR="000020F0">
        <w:rPr>
          <w:sz w:val="22"/>
          <w:szCs w:val="22"/>
        </w:rPr>
        <w:t> </w:t>
      </w:r>
      <w:r w:rsidRPr="00CE652F">
        <w:rPr>
          <w:sz w:val="22"/>
          <w:szCs w:val="22"/>
        </w:rPr>
        <w:t xml:space="preserve">504 pacientais, kurie buvo su vožtuvų liga nesusijęs prieširdžių virpėjimas. Atrinkti pacientai, kuriems buvo nuspręsta taikyti kardioversiją, kad </w:t>
      </w:r>
      <w:r w:rsidR="0006639A">
        <w:rPr>
          <w:sz w:val="22"/>
          <w:szCs w:val="22"/>
        </w:rPr>
        <w:t xml:space="preserve">būtų </w:t>
      </w:r>
      <w:r w:rsidRPr="00CE652F">
        <w:rPr>
          <w:sz w:val="22"/>
          <w:szCs w:val="22"/>
        </w:rPr>
        <w:t>palygint</w:t>
      </w:r>
      <w:r w:rsidR="0006639A">
        <w:rPr>
          <w:sz w:val="22"/>
          <w:szCs w:val="22"/>
        </w:rPr>
        <w:t>as</w:t>
      </w:r>
      <w:r w:rsidRPr="00CE652F">
        <w:rPr>
          <w:sz w:val="22"/>
          <w:szCs w:val="22"/>
        </w:rPr>
        <w:t xml:space="preserve"> rivaroksabano ir vitamino K antagonistų (VKA) poveik</w:t>
      </w:r>
      <w:r w:rsidR="0006639A">
        <w:rPr>
          <w:sz w:val="22"/>
          <w:szCs w:val="22"/>
        </w:rPr>
        <w:t>is</w:t>
      </w:r>
      <w:r w:rsidRPr="00CE652F">
        <w:rPr>
          <w:sz w:val="22"/>
          <w:szCs w:val="22"/>
        </w:rPr>
        <w:t xml:space="preserve"> kardiovaskulinių reiškinių profilaktikai (randomizuota 2:1). Buvo naudojamos transezofagine echokardiograma (TEE) </w:t>
      </w:r>
      <w:r w:rsidR="0006639A">
        <w:rPr>
          <w:sz w:val="22"/>
          <w:szCs w:val="22"/>
        </w:rPr>
        <w:t>kontroliuojamos</w:t>
      </w:r>
      <w:r w:rsidR="0006639A" w:rsidRPr="00CE652F">
        <w:rPr>
          <w:sz w:val="22"/>
          <w:szCs w:val="22"/>
        </w:rPr>
        <w:t xml:space="preserve"> </w:t>
      </w:r>
      <w:r w:rsidRPr="00CE652F">
        <w:rPr>
          <w:sz w:val="22"/>
          <w:szCs w:val="22"/>
        </w:rPr>
        <w:t>(prieš tai gydyta 1</w:t>
      </w:r>
      <w:r w:rsidRPr="00CE652F">
        <w:rPr>
          <w:sz w:val="22"/>
          <w:szCs w:val="22"/>
        </w:rPr>
        <w:noBreakHyphen/>
        <w:t xml:space="preserve">5 dienas) arba įprastos (prieš tai gydyta bent 3 savaites) kardioversijos strategijos. Pagrindinė veiksmingumo vertinamoji baigtis (visi insultai, praeinantis smegenų išemijos priepuolis, ne CNS sisteminė embolija, miokardo infarktas [MI] ir kardiovaskulinė mirtis) pasireiškė 5 pacientams (0,5 %) rivaroksabano grupėje (n=978) ir 5 pacientams (1,0 %) VKA grupėje (n=492; SR 0,50; 95 % PI 0,15–1,73; modifikuota </w:t>
      </w:r>
      <w:r w:rsidRPr="0044099C">
        <w:rPr>
          <w:i/>
          <w:iCs/>
          <w:sz w:val="22"/>
          <w:szCs w:val="22"/>
        </w:rPr>
        <w:t>ITT</w:t>
      </w:r>
      <w:r w:rsidRPr="00CE652F">
        <w:rPr>
          <w:sz w:val="22"/>
          <w:szCs w:val="22"/>
        </w:rPr>
        <w:t xml:space="preserve"> populiacija). Svarbiausias saugumo įvertinimo rezultatas (didesnis kraujavimas) pasireiškė 6 (0,6 %) rivaroksabanu (n=988) ir 4 (0,8 %) VKA (n=499) gydytiems pacientams, (R</w:t>
      </w:r>
      <w:r w:rsidR="0006639A">
        <w:rPr>
          <w:sz w:val="22"/>
          <w:szCs w:val="22"/>
        </w:rPr>
        <w:t>S</w:t>
      </w:r>
      <w:r w:rsidRPr="00CE652F">
        <w:rPr>
          <w:sz w:val="22"/>
          <w:szCs w:val="22"/>
        </w:rPr>
        <w:t xml:space="preserve"> 0,76; 95 % PI 0,21–2,67; saugumo populiacija). Šis žvalgomasis tyrimas parodė, kad taikant kardioversiją gydymo rivaroksabanu ir VKA </w:t>
      </w:r>
      <w:r w:rsidR="00D5749B">
        <w:rPr>
          <w:sz w:val="22"/>
          <w:szCs w:val="22"/>
        </w:rPr>
        <w:t xml:space="preserve">grupėse </w:t>
      </w:r>
      <w:r w:rsidRPr="00CE652F">
        <w:rPr>
          <w:sz w:val="22"/>
          <w:szCs w:val="22"/>
        </w:rPr>
        <w:t xml:space="preserve">veiksmingumas ir saugumas yra panašus. </w:t>
      </w:r>
    </w:p>
    <w:p w14:paraId="1E35FFEA" w14:textId="77777777" w:rsidR="00CE652F" w:rsidRPr="00CE652F" w:rsidRDefault="00CE652F" w:rsidP="00CE652F">
      <w:pPr>
        <w:rPr>
          <w:sz w:val="22"/>
          <w:szCs w:val="22"/>
        </w:rPr>
      </w:pPr>
    </w:p>
    <w:p w14:paraId="18A78143" w14:textId="77777777" w:rsidR="00CE652F" w:rsidRPr="00CE652F" w:rsidRDefault="00CE652F" w:rsidP="00CE652F">
      <w:pPr>
        <w:rPr>
          <w:sz w:val="22"/>
          <w:szCs w:val="22"/>
          <w:u w:val="single"/>
        </w:rPr>
      </w:pPr>
      <w:r w:rsidRPr="00CE652F">
        <w:rPr>
          <w:sz w:val="22"/>
          <w:szCs w:val="22"/>
          <w:u w:val="single"/>
        </w:rPr>
        <w:t xml:space="preserve">Pacientai, sergantys su vožtuvų liga nesusijusiu prieširdžių virpėjimu, kuriems atlikta PKI su stento įstatymu </w:t>
      </w:r>
    </w:p>
    <w:p w14:paraId="6D16A53A" w14:textId="4B4D3E46" w:rsidR="00CE652F" w:rsidRPr="00CE652F" w:rsidRDefault="00CE652F" w:rsidP="00CE652F">
      <w:pPr>
        <w:rPr>
          <w:sz w:val="22"/>
          <w:szCs w:val="22"/>
        </w:rPr>
      </w:pPr>
      <w:r w:rsidRPr="00CE652F">
        <w:rPr>
          <w:sz w:val="22"/>
          <w:szCs w:val="22"/>
        </w:rPr>
        <w:t>Atsitiktinių imčių, atvirame, daugiacentriame klinikiniame tyrime (PIONEER AF–PCI), kuriame dalyvavo 2</w:t>
      </w:r>
      <w:r w:rsidR="007F2CD9">
        <w:rPr>
          <w:sz w:val="22"/>
          <w:szCs w:val="22"/>
        </w:rPr>
        <w:t> </w:t>
      </w:r>
      <w:r w:rsidRPr="00CE652F">
        <w:rPr>
          <w:sz w:val="22"/>
          <w:szCs w:val="22"/>
        </w:rPr>
        <w:t xml:space="preserve">124 pacientai, sergantys su vožtuvų liga nesusijusiu prieširdžių virpėjimu, kuriems dėl pagrindinės aterosklerozinės širdies ligos atlikta PKI su stento įstatymu, palygintas dviejų rivaroksabano ir vieno VKA dozavimo režimų saugumas. Pacientai atsitiktinės atrankos būdu buvo suskirstyti į grupes santykiu 1:1:1 ir gydyti iš viso 12 mėnesių. Pacientai, anksčiau patyrę insultą arba </w:t>
      </w:r>
      <w:r w:rsidR="0006639A">
        <w:rPr>
          <w:sz w:val="22"/>
          <w:szCs w:val="22"/>
        </w:rPr>
        <w:t>praeinantį smegenų išem</w:t>
      </w:r>
      <w:r w:rsidR="00631654">
        <w:rPr>
          <w:sz w:val="22"/>
          <w:szCs w:val="22"/>
        </w:rPr>
        <w:t>ij</w:t>
      </w:r>
      <w:r w:rsidR="0006639A">
        <w:rPr>
          <w:sz w:val="22"/>
          <w:szCs w:val="22"/>
        </w:rPr>
        <w:t>os priepuolį (</w:t>
      </w:r>
      <w:r w:rsidRPr="00CE652F">
        <w:rPr>
          <w:sz w:val="22"/>
          <w:szCs w:val="22"/>
        </w:rPr>
        <w:t>PSIP</w:t>
      </w:r>
      <w:r w:rsidR="0006639A">
        <w:rPr>
          <w:sz w:val="22"/>
          <w:szCs w:val="22"/>
        </w:rPr>
        <w:t>)</w:t>
      </w:r>
      <w:r w:rsidRPr="00CE652F">
        <w:rPr>
          <w:sz w:val="22"/>
          <w:szCs w:val="22"/>
        </w:rPr>
        <w:t xml:space="preserve">, tyrime nedalyvavo. </w:t>
      </w:r>
    </w:p>
    <w:p w14:paraId="18CDA3A0" w14:textId="77777777" w:rsidR="00CE652F" w:rsidRPr="00CE652F" w:rsidRDefault="00CE652F" w:rsidP="00CE652F">
      <w:pPr>
        <w:rPr>
          <w:sz w:val="22"/>
          <w:szCs w:val="22"/>
        </w:rPr>
      </w:pPr>
      <w:r w:rsidRPr="00CE652F">
        <w:rPr>
          <w:sz w:val="22"/>
          <w:szCs w:val="22"/>
        </w:rPr>
        <w:t xml:space="preserve">1 grupės pacientai vartojo 15 mg rivaroksabano vieną kartą per parą (pacientai, kurių kreatinino klirensas 30-49 ml/min, vartojo 10 mg dozę vieną kartą per parą) kartu su P2Y12 inhibitoriumi. 2 </w:t>
      </w:r>
      <w:r w:rsidRPr="00CE652F">
        <w:rPr>
          <w:sz w:val="22"/>
          <w:szCs w:val="22"/>
        </w:rPr>
        <w:lastRenderedPageBreak/>
        <w:t xml:space="preserve">grupės pacientai 1, 6 arba 12 mėnesių vartojo 2,5 mg rivaroksabano du kartus per parą kartu su DTASG (dvejopai trombocitų agregaciją slopinančiu gydymu, t. y. 75 mg klopidogrelio [arba kito P2Y12 inhibitoriaus] kartu su maža acetilsalicilo rūgšties [ASR] doze), vėliau – 15 mg rivaroksabano (pacientai, kurių kreatinino klirensas 30-49 ml/min, vartojo 10 mg dozę) vieną kartą per parą kartu su maža ASR doze. 3 grupės pacientai 1, 6 arba 12 mėnesių vartojo priderintą VKA dozę kartu su DTASG, vėliau – priderintą VKA dozę kartu su maža ASR doze. </w:t>
      </w:r>
    </w:p>
    <w:p w14:paraId="240AE6DA" w14:textId="2E4996A4" w:rsidR="00CE652F" w:rsidRPr="00CE652F" w:rsidRDefault="00CE652F" w:rsidP="00CE652F">
      <w:pPr>
        <w:rPr>
          <w:sz w:val="22"/>
          <w:szCs w:val="22"/>
        </w:rPr>
      </w:pPr>
      <w:r w:rsidRPr="00CE652F">
        <w:rPr>
          <w:sz w:val="22"/>
          <w:szCs w:val="22"/>
        </w:rPr>
        <w:t>Pagrindinė saugumo vertinamoji baigtis, kliniškai reikšmingi kraujavimo reiškiniai, pasireiškė 109 (15,7 %), 117 (16,6 %) ir 167 (24,0</w:t>
      </w:r>
      <w:r w:rsidRPr="00CE652F">
        <w:t xml:space="preserve"> </w:t>
      </w:r>
      <w:r w:rsidRPr="00CE652F">
        <w:rPr>
          <w:sz w:val="22"/>
          <w:szCs w:val="22"/>
        </w:rPr>
        <w:t xml:space="preserve">%) atitinkamai 1 grupės, 2 grupės ir 3 grupės tiriamųjų (atitinkamai </w:t>
      </w:r>
      <w:r w:rsidRPr="0044099C">
        <w:rPr>
          <w:i/>
          <w:iCs/>
          <w:sz w:val="22"/>
          <w:szCs w:val="22"/>
        </w:rPr>
        <w:t>HR</w:t>
      </w:r>
      <w:r w:rsidRPr="00CE652F">
        <w:rPr>
          <w:sz w:val="22"/>
          <w:szCs w:val="22"/>
        </w:rPr>
        <w:t xml:space="preserve"> 0,59; 95 % PI 0,47-0,76; p &lt; 0,001 ir </w:t>
      </w:r>
      <w:r w:rsidRPr="0044099C">
        <w:rPr>
          <w:i/>
          <w:iCs/>
          <w:sz w:val="22"/>
          <w:szCs w:val="22"/>
        </w:rPr>
        <w:t>HR</w:t>
      </w:r>
      <w:r w:rsidRPr="00CE652F">
        <w:rPr>
          <w:sz w:val="22"/>
          <w:szCs w:val="22"/>
        </w:rPr>
        <w:t xml:space="preserve"> 0,63; 95 % PI 0,50-0,80; p &lt; 0,001). Antraeilė vertinamoji baigtis (kardiovaskulinių reiškinių: KV mirties, MI arba insulto suma) pasireiškė 41 (5,9 %), 36 (5,1 %) ir 36 (5,2 %) atitinkamai 1</w:t>
      </w:r>
      <w:r w:rsidR="00062CED">
        <w:rPr>
          <w:sz w:val="22"/>
          <w:szCs w:val="22"/>
        </w:rPr>
        <w:t> </w:t>
      </w:r>
      <w:r w:rsidRPr="00CE652F">
        <w:rPr>
          <w:sz w:val="22"/>
          <w:szCs w:val="22"/>
        </w:rPr>
        <w:t>grupės, 2</w:t>
      </w:r>
      <w:r w:rsidR="00062CED">
        <w:rPr>
          <w:sz w:val="22"/>
          <w:szCs w:val="22"/>
        </w:rPr>
        <w:t> </w:t>
      </w:r>
      <w:r w:rsidRPr="00CE652F">
        <w:rPr>
          <w:sz w:val="22"/>
          <w:szCs w:val="22"/>
        </w:rPr>
        <w:t>grupės ir 3</w:t>
      </w:r>
      <w:r w:rsidR="00062CED">
        <w:rPr>
          <w:sz w:val="22"/>
          <w:szCs w:val="22"/>
        </w:rPr>
        <w:t> </w:t>
      </w:r>
      <w:r w:rsidRPr="00CE652F">
        <w:rPr>
          <w:sz w:val="22"/>
          <w:szCs w:val="22"/>
        </w:rPr>
        <w:t xml:space="preserve">grupės tiriamųjų. Pacientams, sergantiems su vožtuvų liga nesusijusiu prieširdžių virpėjimu, kuriems atlikta PKI su stento įstatymu, gydytiems pagal kiekvieną rivaroksabano dozavimo režimą, pasireiškė reikšmingai mažiau kliniškai reikšmingų kraujavimo reiškinių, lyginant su pacientais, </w:t>
      </w:r>
      <w:r w:rsidR="005E298F" w:rsidRPr="00CE652F">
        <w:rPr>
          <w:sz w:val="22"/>
          <w:szCs w:val="22"/>
        </w:rPr>
        <w:t>sergan</w:t>
      </w:r>
      <w:r w:rsidR="005E298F" w:rsidRPr="00D5749B">
        <w:rPr>
          <w:sz w:val="22"/>
          <w:szCs w:val="22"/>
        </w:rPr>
        <w:t>čiais</w:t>
      </w:r>
      <w:r w:rsidR="005E298F" w:rsidRPr="00CE652F">
        <w:rPr>
          <w:sz w:val="22"/>
          <w:szCs w:val="22"/>
        </w:rPr>
        <w:t xml:space="preserve"> su vožtuvų liga nesusijusiu prieširdžių virpėjimu, kuriems atlikta PKI su stento įstatymu</w:t>
      </w:r>
      <w:r w:rsidR="005E298F" w:rsidRPr="00D5749B">
        <w:rPr>
          <w:sz w:val="22"/>
          <w:szCs w:val="22"/>
        </w:rPr>
        <w:t>, kurie buvo gydyti</w:t>
      </w:r>
      <w:r w:rsidR="005E298F" w:rsidRPr="00CE652F">
        <w:rPr>
          <w:sz w:val="22"/>
          <w:szCs w:val="22"/>
        </w:rPr>
        <w:t xml:space="preserve"> pagal VKA </w:t>
      </w:r>
      <w:r w:rsidRPr="00CE652F">
        <w:rPr>
          <w:sz w:val="22"/>
          <w:szCs w:val="22"/>
        </w:rPr>
        <w:t xml:space="preserve">dozavimo režimą. </w:t>
      </w:r>
    </w:p>
    <w:p w14:paraId="5146F5BD" w14:textId="77777777" w:rsidR="00CE652F" w:rsidRPr="00CE652F" w:rsidRDefault="00CE652F" w:rsidP="00CE652F">
      <w:pPr>
        <w:rPr>
          <w:sz w:val="22"/>
          <w:szCs w:val="22"/>
        </w:rPr>
      </w:pPr>
      <w:r w:rsidRPr="00CE652F">
        <w:rPr>
          <w:sz w:val="22"/>
          <w:szCs w:val="22"/>
        </w:rPr>
        <w:t>Pagrindinis PIONEER AF-PCI klinikinio tyrimo tikslas – saugumo įvertinimas. Duomenų apie veiksmingumą (įskaitant tromboembolinius reiškinius) šioje populiacijoje yra nedaug.</w:t>
      </w:r>
    </w:p>
    <w:p w14:paraId="2A4E2482" w14:textId="77777777" w:rsidR="00CE652F" w:rsidRPr="00CE652F" w:rsidRDefault="00CE652F" w:rsidP="00CE652F">
      <w:pPr>
        <w:rPr>
          <w:sz w:val="22"/>
          <w:szCs w:val="22"/>
        </w:rPr>
      </w:pPr>
    </w:p>
    <w:p w14:paraId="12DB68B2" w14:textId="77777777" w:rsidR="00CE652F" w:rsidRPr="00CE652F" w:rsidRDefault="00CE652F" w:rsidP="00CE652F">
      <w:pPr>
        <w:rPr>
          <w:sz w:val="22"/>
          <w:szCs w:val="22"/>
        </w:rPr>
      </w:pPr>
      <w:r w:rsidRPr="00CE652F">
        <w:rPr>
          <w:i/>
          <w:sz w:val="22"/>
          <w:szCs w:val="22"/>
        </w:rPr>
        <w:t>GVT, PE gydymas ir pasikartojančios GVT bei PE profilaktika</w:t>
      </w:r>
    </w:p>
    <w:p w14:paraId="064C2380" w14:textId="77777777" w:rsidR="00CE652F" w:rsidRPr="00CE652F" w:rsidRDefault="00CE652F" w:rsidP="00CE652F">
      <w:pPr>
        <w:rPr>
          <w:sz w:val="22"/>
          <w:szCs w:val="22"/>
        </w:rPr>
      </w:pPr>
      <w:r w:rsidRPr="00CE652F">
        <w:rPr>
          <w:sz w:val="22"/>
          <w:szCs w:val="22"/>
        </w:rPr>
        <w:t>Rivaroksabano klinikinė programa buvo skirta įrodyti pradinį ir tęstinį ūminės GVT bei PE gydymo ir jų pasikartojimo profilaktikos veiksmingumą rivaroksabanu.</w:t>
      </w:r>
    </w:p>
    <w:p w14:paraId="31FA86C5" w14:textId="6A2DBC36" w:rsidR="00CE652F" w:rsidRPr="00CE652F" w:rsidRDefault="00CE652F" w:rsidP="00CE652F">
      <w:pPr>
        <w:rPr>
          <w:sz w:val="22"/>
          <w:szCs w:val="22"/>
        </w:rPr>
      </w:pPr>
      <w:r w:rsidRPr="00CE652F">
        <w:rPr>
          <w:sz w:val="22"/>
          <w:szCs w:val="22"/>
        </w:rPr>
        <w:t>Trijuose atsitiktinės atrankos kontroliuojamuose III fazės tyrimuose (</w:t>
      </w:r>
      <w:r w:rsidRPr="00CE652F">
        <w:rPr>
          <w:i/>
          <w:iCs/>
          <w:sz w:val="22"/>
          <w:szCs w:val="22"/>
        </w:rPr>
        <w:t>Einstein GVT, Einstein PE, Einstein Extention Eistein Choice</w:t>
      </w:r>
      <w:r w:rsidRPr="00CE652F">
        <w:rPr>
          <w:sz w:val="22"/>
          <w:szCs w:val="22"/>
        </w:rPr>
        <w:t>) buvo tirta daugiau nei 12</w:t>
      </w:r>
      <w:r w:rsidR="00CB6160">
        <w:rPr>
          <w:sz w:val="22"/>
          <w:szCs w:val="22"/>
        </w:rPr>
        <w:t> </w:t>
      </w:r>
      <w:r w:rsidRPr="00CE652F">
        <w:rPr>
          <w:sz w:val="22"/>
          <w:szCs w:val="22"/>
        </w:rPr>
        <w:t xml:space="preserve">800 pacientų ir atlikta iš anksto numatyta jungtinė </w:t>
      </w:r>
      <w:r w:rsidRPr="00CE652F">
        <w:rPr>
          <w:i/>
          <w:sz w:val="22"/>
          <w:szCs w:val="22"/>
        </w:rPr>
        <w:t>Einstein GVT</w:t>
      </w:r>
      <w:r w:rsidRPr="00CE652F">
        <w:rPr>
          <w:sz w:val="22"/>
          <w:szCs w:val="22"/>
        </w:rPr>
        <w:t xml:space="preserve"> ir </w:t>
      </w:r>
      <w:r w:rsidRPr="00CE652F">
        <w:rPr>
          <w:i/>
          <w:sz w:val="22"/>
          <w:szCs w:val="22"/>
        </w:rPr>
        <w:t>Einstein PE</w:t>
      </w:r>
      <w:r w:rsidRPr="00CE652F">
        <w:rPr>
          <w:sz w:val="22"/>
          <w:szCs w:val="22"/>
        </w:rPr>
        <w:t xml:space="preserve"> analizė. Bendra gydymo trukmė visuose tyrimuose buvo iki 21 mėnesio.</w:t>
      </w:r>
    </w:p>
    <w:p w14:paraId="7310FFEA" w14:textId="77777777" w:rsidR="00CE652F" w:rsidRPr="00CE652F" w:rsidRDefault="00CE652F" w:rsidP="00CE652F">
      <w:pPr>
        <w:rPr>
          <w:sz w:val="22"/>
          <w:szCs w:val="22"/>
        </w:rPr>
      </w:pPr>
    </w:p>
    <w:p w14:paraId="6E36B7BB" w14:textId="513711C5" w:rsidR="00CE652F" w:rsidRPr="00CE652F" w:rsidRDefault="00CE652F" w:rsidP="00CE652F">
      <w:pPr>
        <w:rPr>
          <w:sz w:val="22"/>
          <w:szCs w:val="22"/>
        </w:rPr>
      </w:pPr>
      <w:r w:rsidRPr="00CE652F">
        <w:rPr>
          <w:i/>
          <w:iCs/>
          <w:sz w:val="22"/>
          <w:szCs w:val="22"/>
        </w:rPr>
        <w:t>Einstein GVT</w:t>
      </w:r>
      <w:r w:rsidRPr="00CE652F">
        <w:rPr>
          <w:sz w:val="22"/>
          <w:szCs w:val="22"/>
        </w:rPr>
        <w:t xml:space="preserve"> tyrime, kuriame 3</w:t>
      </w:r>
      <w:r w:rsidR="00CB6160">
        <w:rPr>
          <w:sz w:val="22"/>
          <w:szCs w:val="22"/>
        </w:rPr>
        <w:t> </w:t>
      </w:r>
      <w:r w:rsidRPr="00CE652F">
        <w:rPr>
          <w:sz w:val="22"/>
          <w:szCs w:val="22"/>
        </w:rPr>
        <w:t>449 sergantiems ūmine GVT pacientams (pacientai, kuriems buvo simptominė PE, buvo pašalinti iš tyrimo) vertintas GVT gydymas ir s GVT bei PE pasikartojimo prevencija. Gydymas truko 3, 6 arba 12 mėnesių, priklausomai nuo klinikinio tyrėjo sprendimo.</w:t>
      </w:r>
    </w:p>
    <w:p w14:paraId="4433675C" w14:textId="77777777" w:rsidR="00CE652F" w:rsidRPr="00CE652F" w:rsidRDefault="00CE652F" w:rsidP="00CE652F">
      <w:pPr>
        <w:rPr>
          <w:sz w:val="22"/>
          <w:szCs w:val="22"/>
        </w:rPr>
      </w:pPr>
      <w:r w:rsidRPr="00CE652F">
        <w:rPr>
          <w:sz w:val="22"/>
          <w:szCs w:val="22"/>
        </w:rPr>
        <w:t>Pradinio ūminės GVT 3 savaičių trukmės gydymo laikotarpiu du kartus per parą buvo skiriama po 15 mg rivaroksabano. Po to buvo skiriama 20 mg rivaroksabano kartą per parą.</w:t>
      </w:r>
    </w:p>
    <w:p w14:paraId="031119F4" w14:textId="77777777" w:rsidR="00CE652F" w:rsidRPr="00CE652F" w:rsidRDefault="00CE652F" w:rsidP="00CE652F">
      <w:pPr>
        <w:rPr>
          <w:sz w:val="22"/>
          <w:szCs w:val="22"/>
        </w:rPr>
      </w:pPr>
    </w:p>
    <w:p w14:paraId="421D5DD6" w14:textId="0BA769EE" w:rsidR="00CE652F" w:rsidRPr="00CE652F" w:rsidRDefault="00CE652F" w:rsidP="00CE652F">
      <w:pPr>
        <w:rPr>
          <w:sz w:val="22"/>
          <w:szCs w:val="22"/>
        </w:rPr>
      </w:pPr>
      <w:r w:rsidRPr="00CE652F">
        <w:rPr>
          <w:i/>
          <w:iCs/>
          <w:sz w:val="22"/>
          <w:szCs w:val="22"/>
        </w:rPr>
        <w:t>Einstein PE</w:t>
      </w:r>
      <w:r w:rsidRPr="00CE652F">
        <w:rPr>
          <w:sz w:val="22"/>
          <w:szCs w:val="22"/>
        </w:rPr>
        <w:t xml:space="preserve"> tyrimo metu 4</w:t>
      </w:r>
      <w:r w:rsidR="00437775">
        <w:rPr>
          <w:sz w:val="22"/>
          <w:szCs w:val="22"/>
        </w:rPr>
        <w:t> </w:t>
      </w:r>
      <w:r w:rsidRPr="00CE652F">
        <w:rPr>
          <w:sz w:val="22"/>
          <w:szCs w:val="22"/>
        </w:rPr>
        <w:t>832 ūmine PE sergantiems pacientams buvo taikomas PE gydymas ir pasikartojančios GVT bei PE profilaktika. Gydymo trukmė buvo 3, 6 arba 12 mėnesių, priklausomai nuo klinikinio tyrėjo sprendimo.</w:t>
      </w:r>
    </w:p>
    <w:p w14:paraId="7BA5BD6C" w14:textId="77777777" w:rsidR="00CE652F" w:rsidRPr="00CE652F" w:rsidRDefault="00CE652F" w:rsidP="00CE652F">
      <w:pPr>
        <w:rPr>
          <w:sz w:val="22"/>
          <w:szCs w:val="22"/>
        </w:rPr>
      </w:pPr>
      <w:r w:rsidRPr="00CE652F">
        <w:rPr>
          <w:sz w:val="22"/>
          <w:szCs w:val="22"/>
        </w:rPr>
        <w:t>Ūminės PE gydymui pirmąsias tris savaites buvo skiriama po 15 mg rivaroksabano du kartus per parą, vėliau – 20 mg rivaroksabano kartą per parą.</w:t>
      </w:r>
    </w:p>
    <w:p w14:paraId="2060D18C" w14:textId="77777777" w:rsidR="00CE652F" w:rsidRPr="00CE652F" w:rsidRDefault="00CE652F" w:rsidP="00CE652F">
      <w:pPr>
        <w:rPr>
          <w:sz w:val="22"/>
          <w:szCs w:val="22"/>
        </w:rPr>
      </w:pPr>
    </w:p>
    <w:p w14:paraId="3D539E55" w14:textId="77777777" w:rsidR="00CE652F" w:rsidRPr="00CE652F" w:rsidRDefault="00CE652F" w:rsidP="00CE652F">
      <w:pPr>
        <w:rPr>
          <w:sz w:val="22"/>
          <w:szCs w:val="22"/>
        </w:rPr>
      </w:pPr>
      <w:r w:rsidRPr="00CE652F">
        <w:rPr>
          <w:i/>
          <w:sz w:val="22"/>
          <w:szCs w:val="22"/>
        </w:rPr>
        <w:t>Einstein GVT</w:t>
      </w:r>
      <w:r w:rsidRPr="00CE652F">
        <w:rPr>
          <w:sz w:val="22"/>
          <w:szCs w:val="22"/>
        </w:rPr>
        <w:t xml:space="preserve"> ir </w:t>
      </w:r>
      <w:r w:rsidRPr="00CE652F">
        <w:rPr>
          <w:i/>
          <w:sz w:val="22"/>
          <w:szCs w:val="22"/>
        </w:rPr>
        <w:t>Einstein PE</w:t>
      </w:r>
      <w:r w:rsidRPr="00CE652F">
        <w:rPr>
          <w:sz w:val="22"/>
          <w:szCs w:val="22"/>
        </w:rPr>
        <w:t xml:space="preserve"> tyrimuose palyginamajam gydymui mažiausiai 5 paras kartu su vitamino K antagonistu buvo skiriama enoksaparino, kol protrombino laikas / </w:t>
      </w:r>
      <w:r w:rsidRPr="0044099C">
        <w:rPr>
          <w:i/>
          <w:iCs/>
          <w:sz w:val="22"/>
          <w:szCs w:val="22"/>
        </w:rPr>
        <w:t>INR</w:t>
      </w:r>
      <w:r w:rsidRPr="00CE652F">
        <w:rPr>
          <w:sz w:val="22"/>
          <w:szCs w:val="22"/>
        </w:rPr>
        <w:t xml:space="preserve"> (TNS) pasiekė terapinį intervalą (≥ 2,0). Gydymas buvo tęsiamas vitamino K antagonistu, kurio dozė buvo parenkama atsižvelgiant į protrombino laiko / </w:t>
      </w:r>
      <w:r w:rsidRPr="0044099C">
        <w:rPr>
          <w:i/>
          <w:iCs/>
          <w:sz w:val="22"/>
          <w:szCs w:val="22"/>
        </w:rPr>
        <w:t>INR</w:t>
      </w:r>
      <w:r w:rsidRPr="00CE652F">
        <w:rPr>
          <w:sz w:val="22"/>
          <w:szCs w:val="22"/>
        </w:rPr>
        <w:t xml:space="preserve"> (TNS) reikšmes ir siekiant, kad jos būtų terapiniame intervale tarp 2,0 ir 3,0.</w:t>
      </w:r>
    </w:p>
    <w:p w14:paraId="4BEDFEBE" w14:textId="77777777" w:rsidR="00CE652F" w:rsidRPr="00CE652F" w:rsidRDefault="00CE652F" w:rsidP="00CE652F">
      <w:pPr>
        <w:rPr>
          <w:sz w:val="22"/>
          <w:szCs w:val="22"/>
        </w:rPr>
      </w:pPr>
    </w:p>
    <w:p w14:paraId="04528D07" w14:textId="22B9BFB3" w:rsidR="00CE652F" w:rsidRPr="00CE652F" w:rsidRDefault="00CE652F" w:rsidP="00CE652F">
      <w:pPr>
        <w:rPr>
          <w:sz w:val="22"/>
          <w:szCs w:val="22"/>
        </w:rPr>
      </w:pPr>
      <w:r w:rsidRPr="00CE652F">
        <w:rPr>
          <w:i/>
          <w:sz w:val="22"/>
          <w:szCs w:val="22"/>
        </w:rPr>
        <w:t>Einstein Extention</w:t>
      </w:r>
      <w:r w:rsidRPr="00CE652F">
        <w:rPr>
          <w:sz w:val="22"/>
          <w:szCs w:val="22"/>
        </w:rPr>
        <w:t xml:space="preserve"> tyrime, kuriame buvo vertinta GVT ir PE pasikartojimo prevencija, dalyvavo 1</w:t>
      </w:r>
      <w:r w:rsidR="00F22F1D">
        <w:rPr>
          <w:sz w:val="22"/>
          <w:szCs w:val="22"/>
        </w:rPr>
        <w:t> </w:t>
      </w:r>
      <w:r w:rsidRPr="00CE652F">
        <w:rPr>
          <w:sz w:val="22"/>
          <w:szCs w:val="22"/>
        </w:rPr>
        <w:t>197 pacientai, sergantys GVT arba PE. Pacientams, kuriems buvo baigtas 6</w:t>
      </w:r>
      <w:r w:rsidRPr="00CE652F">
        <w:rPr>
          <w:sz w:val="22"/>
          <w:szCs w:val="22"/>
        </w:rPr>
        <w:noBreakHyphen/>
        <w:t>12 mėnesių trukmės gydymas nuo venų tromboembolijos, papildomas gydymas truko dar 6 arba 12 mėnesių, priklausomai nuo klinikinio tyrėjo sprendimo. 20 mg rivaroksabano kartą per parą buvo lyginamas su placebu.</w:t>
      </w:r>
    </w:p>
    <w:p w14:paraId="6DF8FC63" w14:textId="77777777" w:rsidR="00CE652F" w:rsidRPr="00CE652F" w:rsidRDefault="00CE652F" w:rsidP="00CE652F">
      <w:pPr>
        <w:rPr>
          <w:sz w:val="22"/>
          <w:szCs w:val="22"/>
        </w:rPr>
      </w:pPr>
    </w:p>
    <w:p w14:paraId="03F760AC" w14:textId="1FC605E7" w:rsidR="00CE652F" w:rsidRPr="00CE652F" w:rsidRDefault="00CE652F" w:rsidP="00CE652F">
      <w:pPr>
        <w:rPr>
          <w:sz w:val="22"/>
          <w:szCs w:val="22"/>
        </w:rPr>
      </w:pPr>
      <w:r w:rsidRPr="00CE652F">
        <w:rPr>
          <w:i/>
          <w:sz w:val="22"/>
          <w:szCs w:val="22"/>
        </w:rPr>
        <w:t>Einstein GVT, PE</w:t>
      </w:r>
      <w:r w:rsidRPr="00CE652F">
        <w:rPr>
          <w:sz w:val="22"/>
          <w:szCs w:val="22"/>
        </w:rPr>
        <w:t xml:space="preserve"> ir </w:t>
      </w:r>
      <w:r w:rsidRPr="00CE652F">
        <w:rPr>
          <w:i/>
          <w:sz w:val="22"/>
          <w:szCs w:val="22"/>
        </w:rPr>
        <w:t>Extension</w:t>
      </w:r>
      <w:r w:rsidRPr="00CE652F">
        <w:rPr>
          <w:sz w:val="22"/>
          <w:szCs w:val="22"/>
        </w:rPr>
        <w:t xml:space="preserve"> tyrimuose taikyti tie patys iš anksto numatyti </w:t>
      </w:r>
      <w:r w:rsidR="00427E5E">
        <w:rPr>
          <w:sz w:val="22"/>
          <w:szCs w:val="22"/>
        </w:rPr>
        <w:t>pagrindini</w:t>
      </w:r>
      <w:r w:rsidR="00625339">
        <w:rPr>
          <w:sz w:val="22"/>
          <w:szCs w:val="22"/>
        </w:rPr>
        <w:t>s</w:t>
      </w:r>
      <w:r w:rsidRPr="00CE652F">
        <w:rPr>
          <w:sz w:val="22"/>
          <w:szCs w:val="22"/>
        </w:rPr>
        <w:t xml:space="preserve"> ir antrini</w:t>
      </w:r>
      <w:r w:rsidR="00625339">
        <w:rPr>
          <w:sz w:val="22"/>
          <w:szCs w:val="22"/>
        </w:rPr>
        <w:t>s</w:t>
      </w:r>
      <w:r w:rsidRPr="00CE652F">
        <w:rPr>
          <w:sz w:val="22"/>
          <w:szCs w:val="22"/>
        </w:rPr>
        <w:t xml:space="preserve"> veiksmingumo rezultatų kriterijai. </w:t>
      </w:r>
      <w:r w:rsidR="00427E5E">
        <w:rPr>
          <w:sz w:val="22"/>
          <w:szCs w:val="22"/>
        </w:rPr>
        <w:t>Pagrindinis</w:t>
      </w:r>
      <w:r w:rsidRPr="00CE652F">
        <w:rPr>
          <w:sz w:val="22"/>
          <w:szCs w:val="22"/>
        </w:rPr>
        <w:t xml:space="preserve"> veiksmingumo rezultatų kriterij</w:t>
      </w:r>
      <w:r w:rsidR="00427E5E">
        <w:rPr>
          <w:sz w:val="22"/>
          <w:szCs w:val="22"/>
        </w:rPr>
        <w:t>us</w:t>
      </w:r>
      <w:r w:rsidRPr="00CE652F">
        <w:rPr>
          <w:sz w:val="22"/>
          <w:szCs w:val="22"/>
        </w:rPr>
        <w:t xml:space="preserve"> buvo simptominės pasikartojančios VTE atvejai, apibrėžiami kaip pasikartojančios GVT ir mirtinos arba nemirtinos PE atvejų suma. Antrini</w:t>
      </w:r>
      <w:r w:rsidR="00427E5E">
        <w:rPr>
          <w:sz w:val="22"/>
          <w:szCs w:val="22"/>
        </w:rPr>
        <w:t>s</w:t>
      </w:r>
      <w:r w:rsidRPr="00CE652F">
        <w:rPr>
          <w:sz w:val="22"/>
          <w:szCs w:val="22"/>
        </w:rPr>
        <w:t xml:space="preserve"> veiksmingumo rezultatų kriterij</w:t>
      </w:r>
      <w:r w:rsidR="00427E5E">
        <w:rPr>
          <w:sz w:val="22"/>
          <w:szCs w:val="22"/>
        </w:rPr>
        <w:t>us</w:t>
      </w:r>
      <w:r w:rsidRPr="00CE652F">
        <w:rPr>
          <w:sz w:val="22"/>
          <w:szCs w:val="22"/>
        </w:rPr>
        <w:t xml:space="preserve"> buvo apibrėžiam</w:t>
      </w:r>
      <w:r w:rsidR="00427E5E">
        <w:rPr>
          <w:sz w:val="22"/>
          <w:szCs w:val="22"/>
        </w:rPr>
        <w:t>as</w:t>
      </w:r>
      <w:r w:rsidRPr="00CE652F">
        <w:rPr>
          <w:sz w:val="22"/>
          <w:szCs w:val="22"/>
        </w:rPr>
        <w:t xml:space="preserve"> kaip pasikartojančios GVT, nemirtinos PE ir mirties dėl bet kokios priežasties atvejų suma.</w:t>
      </w:r>
    </w:p>
    <w:p w14:paraId="44445FF4" w14:textId="77777777" w:rsidR="00CE652F" w:rsidRPr="00CE652F" w:rsidRDefault="00CE652F" w:rsidP="00CE652F">
      <w:pPr>
        <w:rPr>
          <w:sz w:val="22"/>
          <w:szCs w:val="22"/>
        </w:rPr>
      </w:pPr>
    </w:p>
    <w:p w14:paraId="0E21F9B2" w14:textId="5824DF5A" w:rsidR="00CE652F" w:rsidRPr="00CE652F" w:rsidRDefault="00CE652F" w:rsidP="00CE652F">
      <w:pPr>
        <w:rPr>
          <w:sz w:val="22"/>
          <w:szCs w:val="22"/>
        </w:rPr>
      </w:pPr>
      <w:r w:rsidRPr="00CE652F">
        <w:rPr>
          <w:sz w:val="22"/>
          <w:szCs w:val="22"/>
        </w:rPr>
        <w:lastRenderedPageBreak/>
        <w:t xml:space="preserve">Tyrime </w:t>
      </w:r>
      <w:r w:rsidRPr="00CE652F">
        <w:rPr>
          <w:i/>
          <w:sz w:val="22"/>
          <w:szCs w:val="22"/>
        </w:rPr>
        <w:t>Einstein Choice</w:t>
      </w:r>
      <w:r w:rsidRPr="00CE652F">
        <w:rPr>
          <w:sz w:val="22"/>
          <w:szCs w:val="22"/>
        </w:rPr>
        <w:t>, kuriame dalyvavo 3</w:t>
      </w:r>
      <w:r w:rsidR="000700A3">
        <w:rPr>
          <w:sz w:val="22"/>
          <w:szCs w:val="22"/>
        </w:rPr>
        <w:t> </w:t>
      </w:r>
      <w:r w:rsidRPr="00CE652F">
        <w:rPr>
          <w:sz w:val="22"/>
          <w:szCs w:val="22"/>
        </w:rPr>
        <w:t>396 pacientai, patyrę patvirtintą simptominę GVT ir (arba) PE ir užbaigę 6-12 mėnesius trukusį gydymą antikoaguliantais, buvo tiriama mirtinos PE arba nemirtinos pasikartojančios simptominės GVT arba PE profilaktika. Pacientai, kuriems buvo tęstinio gydymo terapinėmis antikoaguliantų dozėmis indikacijų, tyrime nedalyvavo. Gydymo trukmė siekė iki 12 mėnesių, priklausomai nuo atsitiktinių imčių atrankos datos, kuri buvo individuali (mediana: 351</w:t>
      </w:r>
      <w:r w:rsidR="00062CED">
        <w:rPr>
          <w:sz w:val="22"/>
          <w:szCs w:val="22"/>
        </w:rPr>
        <w:t> </w:t>
      </w:r>
      <w:r w:rsidRPr="00CE652F">
        <w:rPr>
          <w:sz w:val="22"/>
          <w:szCs w:val="22"/>
        </w:rPr>
        <w:t>diena). Kartą per parą po 20 mg vartojamas rivaroksabanas ir kartą per parą po 10 mg vartojamas rivaroksabanas buvo lyginami su 100 mg acetilsalicilo rūgšties, vartojamos vieną kartą per parą.</w:t>
      </w:r>
    </w:p>
    <w:p w14:paraId="47663DA0" w14:textId="30734EB4" w:rsidR="00CE652F" w:rsidRPr="00CE652F" w:rsidRDefault="00427E5E" w:rsidP="00CE652F">
      <w:pPr>
        <w:rPr>
          <w:sz w:val="22"/>
          <w:szCs w:val="22"/>
        </w:rPr>
      </w:pPr>
      <w:r>
        <w:rPr>
          <w:sz w:val="22"/>
          <w:szCs w:val="22"/>
        </w:rPr>
        <w:t>Pagrindinis</w:t>
      </w:r>
      <w:r w:rsidR="00CE652F" w:rsidRPr="00CE652F">
        <w:rPr>
          <w:sz w:val="22"/>
          <w:szCs w:val="22"/>
        </w:rPr>
        <w:t xml:space="preserve"> veiksmingumo rezultatų kriterij</w:t>
      </w:r>
      <w:r>
        <w:rPr>
          <w:sz w:val="22"/>
          <w:szCs w:val="22"/>
        </w:rPr>
        <w:t>us</w:t>
      </w:r>
      <w:r w:rsidR="00CE652F" w:rsidRPr="00CE652F">
        <w:rPr>
          <w:sz w:val="22"/>
          <w:szCs w:val="22"/>
        </w:rPr>
        <w:t xml:space="preserve"> buvo simptominės pasikartojančios VTE atvejai, apibrėžiam</w:t>
      </w:r>
      <w:r>
        <w:rPr>
          <w:sz w:val="22"/>
          <w:szCs w:val="22"/>
        </w:rPr>
        <w:t>as</w:t>
      </w:r>
      <w:r w:rsidR="00CE652F" w:rsidRPr="00CE652F">
        <w:rPr>
          <w:sz w:val="22"/>
          <w:szCs w:val="22"/>
        </w:rPr>
        <w:t xml:space="preserve"> kaip pasikartojančios GVT ir mirtinos arba nemirtinos PE atvejų suma.</w:t>
      </w:r>
    </w:p>
    <w:p w14:paraId="3857080E" w14:textId="77777777" w:rsidR="00CE652F" w:rsidRPr="00CE652F" w:rsidRDefault="00CE652F" w:rsidP="00CE652F">
      <w:pPr>
        <w:rPr>
          <w:sz w:val="22"/>
          <w:szCs w:val="22"/>
        </w:rPr>
      </w:pPr>
    </w:p>
    <w:p w14:paraId="7DDCCE42" w14:textId="2E2BCA7D" w:rsidR="00CE652F" w:rsidRPr="00CE652F" w:rsidRDefault="00CE652F" w:rsidP="00CE652F">
      <w:pPr>
        <w:rPr>
          <w:sz w:val="22"/>
          <w:szCs w:val="22"/>
        </w:rPr>
      </w:pPr>
      <w:r w:rsidRPr="00CE652F">
        <w:rPr>
          <w:i/>
          <w:iCs/>
          <w:sz w:val="22"/>
          <w:szCs w:val="22"/>
        </w:rPr>
        <w:t>Einstein GVT</w:t>
      </w:r>
      <w:r w:rsidRPr="00CE652F">
        <w:rPr>
          <w:sz w:val="22"/>
          <w:szCs w:val="22"/>
        </w:rPr>
        <w:t xml:space="preserve"> tyrime (žr.</w:t>
      </w:r>
      <w:r w:rsidR="00A91270">
        <w:rPr>
          <w:sz w:val="22"/>
          <w:szCs w:val="22"/>
        </w:rPr>
        <w:t> </w:t>
      </w:r>
      <w:r w:rsidRPr="00CE652F">
        <w:rPr>
          <w:sz w:val="22"/>
          <w:szCs w:val="22"/>
        </w:rPr>
        <w:t>6</w:t>
      </w:r>
      <w:r w:rsidR="00A91270">
        <w:rPr>
          <w:sz w:val="22"/>
          <w:szCs w:val="22"/>
        </w:rPr>
        <w:t> </w:t>
      </w:r>
      <w:r w:rsidRPr="00CE652F">
        <w:rPr>
          <w:sz w:val="22"/>
          <w:szCs w:val="22"/>
        </w:rPr>
        <w:t>lentelę) rivaroksabano pagrindinio veiksmingumo rezultatai buvo ne prastesni už enoksaparino / VKA (p &lt; 0,0001 (ne blogesnio rezultato tyrimas); rizikos santykis: 0,680 (0,443-1,042), p=0,076 [pranašumo tyrimas]). Buvo nustatyta iš anksto specifikuota grynoji klinikinė nauda (pagrindini</w:t>
      </w:r>
      <w:r w:rsidR="00427E5E">
        <w:rPr>
          <w:sz w:val="22"/>
          <w:szCs w:val="22"/>
        </w:rPr>
        <w:t>s</w:t>
      </w:r>
      <w:r w:rsidRPr="00CE652F">
        <w:rPr>
          <w:sz w:val="22"/>
          <w:szCs w:val="22"/>
        </w:rPr>
        <w:t xml:space="preserve"> veiksmingumo rezultat</w:t>
      </w:r>
      <w:r w:rsidR="00427E5E">
        <w:rPr>
          <w:sz w:val="22"/>
          <w:szCs w:val="22"/>
        </w:rPr>
        <w:t>ų</w:t>
      </w:r>
      <w:r w:rsidRPr="00CE652F">
        <w:rPr>
          <w:sz w:val="22"/>
          <w:szCs w:val="22"/>
        </w:rPr>
        <w:t xml:space="preserve"> kriterij</w:t>
      </w:r>
      <w:r w:rsidR="00427E5E">
        <w:rPr>
          <w:sz w:val="22"/>
          <w:szCs w:val="22"/>
        </w:rPr>
        <w:t>us</w:t>
      </w:r>
      <w:r w:rsidRPr="00CE652F">
        <w:rPr>
          <w:sz w:val="22"/>
          <w:szCs w:val="22"/>
        </w:rPr>
        <w:t xml:space="preserve"> plius didesnio kraujavimo atvejai), esant rizikos santykiui 0,67 ((95 % PI: 0,47-0,95), nominali p reikšmė p=0,027) rivaroksabano naudai. </w:t>
      </w:r>
      <w:r w:rsidRPr="0044099C">
        <w:rPr>
          <w:i/>
          <w:iCs/>
          <w:sz w:val="22"/>
          <w:szCs w:val="22"/>
        </w:rPr>
        <w:t>INR</w:t>
      </w:r>
      <w:r w:rsidRPr="00CE652F">
        <w:rPr>
          <w:sz w:val="22"/>
          <w:szCs w:val="22"/>
        </w:rPr>
        <w:t xml:space="preserve"> reikšmės vidutiniškai 60,3 % laiko buvo terapiniame intervale, kai vidutinė gydymo trukmė buvo 189 paros, ir atitinkamai 55,4 %, 60,1 % bei 62,8 % laiko 3, 6 ir 12 mėnesių trukmės gydymo grupėse. Enoksaparino/VKA grupėje nebuvo aiškaus ryšio tarp vidutinio centrinio </w:t>
      </w:r>
      <w:r w:rsidRPr="0044099C">
        <w:rPr>
          <w:i/>
          <w:iCs/>
          <w:sz w:val="22"/>
          <w:szCs w:val="22"/>
        </w:rPr>
        <w:t>TTR</w:t>
      </w:r>
      <w:r w:rsidRPr="00CE652F">
        <w:rPr>
          <w:sz w:val="22"/>
          <w:szCs w:val="22"/>
        </w:rPr>
        <w:t xml:space="preserve"> (laiko tikslini</w:t>
      </w:r>
      <w:r w:rsidR="00504990">
        <w:rPr>
          <w:sz w:val="22"/>
          <w:szCs w:val="22"/>
        </w:rPr>
        <w:t>ame</w:t>
      </w:r>
      <w:r w:rsidRPr="00CE652F">
        <w:rPr>
          <w:sz w:val="22"/>
          <w:szCs w:val="22"/>
        </w:rPr>
        <w:t xml:space="preserve"> </w:t>
      </w:r>
      <w:r w:rsidRPr="0044099C">
        <w:rPr>
          <w:i/>
          <w:iCs/>
          <w:sz w:val="22"/>
          <w:szCs w:val="22"/>
        </w:rPr>
        <w:t>INR</w:t>
      </w:r>
      <w:r w:rsidRPr="00CE652F">
        <w:rPr>
          <w:sz w:val="22"/>
          <w:szCs w:val="22"/>
        </w:rPr>
        <w:t xml:space="preserve"> interval</w:t>
      </w:r>
      <w:r w:rsidR="00504990">
        <w:rPr>
          <w:sz w:val="22"/>
          <w:szCs w:val="22"/>
        </w:rPr>
        <w:t>e</w:t>
      </w:r>
      <w:r w:rsidRPr="00CE652F">
        <w:rPr>
          <w:sz w:val="22"/>
          <w:szCs w:val="22"/>
        </w:rPr>
        <w:t xml:space="preserve"> nuo 2,0 iki 3,0) vienodo dydžio tertilėse ir pasikartojančios VTE dažnio (sąveikos P=0,932). Aukščiausioje tertilėje (vertinant pagal centrą) rizikos santykis vartojant rivaroksabano, palyginti su varfarinu, buvo 0,69 (95 % PI: 0,35-1,35). </w:t>
      </w:r>
    </w:p>
    <w:p w14:paraId="1AE1BDA1" w14:textId="77777777" w:rsidR="00CE652F" w:rsidRPr="00CE652F" w:rsidRDefault="00CE652F" w:rsidP="00CE652F">
      <w:pPr>
        <w:rPr>
          <w:sz w:val="22"/>
          <w:szCs w:val="22"/>
        </w:rPr>
      </w:pPr>
    </w:p>
    <w:p w14:paraId="61348282" w14:textId="2AA747EB" w:rsidR="00CE652F" w:rsidRPr="00CE652F" w:rsidRDefault="00CE652F" w:rsidP="00CE652F">
      <w:pPr>
        <w:rPr>
          <w:sz w:val="22"/>
          <w:szCs w:val="22"/>
        </w:rPr>
      </w:pPr>
      <w:r w:rsidRPr="00CE652F">
        <w:rPr>
          <w:sz w:val="22"/>
          <w:szCs w:val="22"/>
        </w:rPr>
        <w:t>Pagrindiniai saugumo rezultatai (didesni</w:t>
      </w:r>
      <w:r w:rsidR="005E298F">
        <w:rPr>
          <w:sz w:val="22"/>
          <w:szCs w:val="22"/>
        </w:rPr>
        <w:t>o</w:t>
      </w:r>
      <w:r w:rsidRPr="00CE652F">
        <w:rPr>
          <w:sz w:val="22"/>
          <w:szCs w:val="22"/>
        </w:rPr>
        <w:t xml:space="preserve"> arba kliniškai reikšming</w:t>
      </w:r>
      <w:r w:rsidR="005E298F">
        <w:rPr>
          <w:sz w:val="22"/>
          <w:szCs w:val="22"/>
        </w:rPr>
        <w:t>o</w:t>
      </w:r>
      <w:r w:rsidRPr="00CE652F">
        <w:rPr>
          <w:sz w:val="22"/>
          <w:szCs w:val="22"/>
        </w:rPr>
        <w:t xml:space="preserve"> ne didesn</w:t>
      </w:r>
      <w:r w:rsidR="005E298F">
        <w:rPr>
          <w:sz w:val="22"/>
          <w:szCs w:val="22"/>
        </w:rPr>
        <w:t>io</w:t>
      </w:r>
      <w:r w:rsidRPr="00CE652F">
        <w:rPr>
          <w:sz w:val="22"/>
          <w:szCs w:val="22"/>
        </w:rPr>
        <w:t xml:space="preserve"> kraujavimo atvejų dažnis) ir antriniai saugumo rezultatai (didesnio kraujavimo atvejų dažnis) buvo panašūs abiejose gydymo grupėse.</w:t>
      </w:r>
    </w:p>
    <w:p w14:paraId="367F97D5" w14:textId="77777777" w:rsidR="00CE652F" w:rsidRPr="00CE652F" w:rsidRDefault="00CE652F" w:rsidP="00CE652F">
      <w:pPr>
        <w:rPr>
          <w:sz w:val="22"/>
          <w:szCs w:val="22"/>
        </w:rPr>
      </w:pPr>
    </w:p>
    <w:p w14:paraId="57F0A1B7" w14:textId="77777777" w:rsidR="00CE652F" w:rsidRPr="00CE652F" w:rsidRDefault="00CE652F" w:rsidP="00CE652F">
      <w:pPr>
        <w:rPr>
          <w:sz w:val="22"/>
          <w:szCs w:val="22"/>
        </w:rPr>
      </w:pPr>
      <w:r w:rsidRPr="00CE652F">
        <w:rPr>
          <w:b/>
          <w:bCs/>
          <w:sz w:val="22"/>
          <w:szCs w:val="22"/>
        </w:rPr>
        <w:t xml:space="preserve">6 lentelė. Saugumo ir veiksmingumo rezultatai iš III fazės </w:t>
      </w:r>
      <w:r w:rsidRPr="00195A46">
        <w:rPr>
          <w:b/>
          <w:bCs/>
          <w:i/>
          <w:iCs/>
          <w:sz w:val="22"/>
          <w:szCs w:val="22"/>
        </w:rPr>
        <w:t>Einstein GVT</w:t>
      </w:r>
      <w:r w:rsidRPr="00CE652F">
        <w:rPr>
          <w:b/>
          <w:bCs/>
          <w:sz w:val="22"/>
          <w:szCs w:val="22"/>
        </w:rPr>
        <w:t xml:space="preserve"> tyrimo </w:t>
      </w:r>
    </w:p>
    <w:tbl>
      <w:tblPr>
        <w:tblW w:w="0" w:type="auto"/>
        <w:tblLayout w:type="fixed"/>
        <w:tblLook w:val="0000" w:firstRow="0" w:lastRow="0" w:firstColumn="0" w:lastColumn="0" w:noHBand="0" w:noVBand="0"/>
      </w:tblPr>
      <w:tblGrid>
        <w:gridCol w:w="2320"/>
        <w:gridCol w:w="3456"/>
        <w:gridCol w:w="3263"/>
      </w:tblGrid>
      <w:tr w:rsidR="00CE652F" w:rsidRPr="00CE652F" w14:paraId="7B2A60BF"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4578D36E" w14:textId="77777777" w:rsidR="00CE652F" w:rsidRPr="00CE652F" w:rsidRDefault="00CE652F" w:rsidP="00CE652F">
            <w:pPr>
              <w:rPr>
                <w:b/>
                <w:bCs/>
                <w:sz w:val="22"/>
                <w:szCs w:val="22"/>
              </w:rPr>
            </w:pPr>
            <w:r w:rsidRPr="00CE652F">
              <w:rPr>
                <w:b/>
                <w:bCs/>
                <w:sz w:val="22"/>
                <w:szCs w:val="22"/>
              </w:rPr>
              <w:t>Tiriamoji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753F6A8" w14:textId="05578756" w:rsidR="00CE652F" w:rsidRPr="00CE652F" w:rsidRDefault="00CE652F" w:rsidP="00CE652F">
            <w:pPr>
              <w:rPr>
                <w:b/>
                <w:bCs/>
                <w:sz w:val="22"/>
                <w:szCs w:val="22"/>
              </w:rPr>
            </w:pPr>
            <w:r w:rsidRPr="00CE652F">
              <w:rPr>
                <w:b/>
                <w:bCs/>
                <w:sz w:val="22"/>
                <w:szCs w:val="22"/>
              </w:rPr>
              <w:t>3</w:t>
            </w:r>
            <w:r w:rsidR="006E42F2">
              <w:rPr>
                <w:b/>
                <w:bCs/>
                <w:sz w:val="22"/>
                <w:szCs w:val="22"/>
              </w:rPr>
              <w:t> </w:t>
            </w:r>
            <w:r w:rsidRPr="00CE652F">
              <w:rPr>
                <w:b/>
                <w:bCs/>
                <w:sz w:val="22"/>
                <w:szCs w:val="22"/>
              </w:rPr>
              <w:t>449 pacientai, kuriems yra simptominė ūminė giliosios venos trombozė</w:t>
            </w:r>
          </w:p>
        </w:tc>
      </w:tr>
      <w:tr w:rsidR="00CE652F" w:rsidRPr="00CE652F" w14:paraId="7A76BDF1"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23CE77CC" w14:textId="53B4B249" w:rsidR="00CE652F" w:rsidRPr="00CE652F" w:rsidRDefault="00CE652F" w:rsidP="00CE652F">
            <w:pPr>
              <w:rPr>
                <w:b/>
                <w:bCs/>
                <w:sz w:val="22"/>
                <w:szCs w:val="22"/>
              </w:rPr>
            </w:pPr>
            <w:r w:rsidRPr="00CE652F">
              <w:rPr>
                <w:b/>
                <w:bCs/>
                <w:sz w:val="22"/>
                <w:szCs w:val="22"/>
              </w:rPr>
              <w:t>Gyd</w:t>
            </w:r>
            <w:r w:rsidR="00625339">
              <w:rPr>
                <w:b/>
                <w:bCs/>
                <w:sz w:val="22"/>
                <w:szCs w:val="22"/>
              </w:rPr>
              <w:t>omoji</w:t>
            </w:r>
            <w:r w:rsidRPr="00CE652F">
              <w:rPr>
                <w:b/>
                <w:bCs/>
                <w:sz w:val="22"/>
                <w:szCs w:val="22"/>
              </w:rPr>
              <w:t xml:space="preserve"> 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42D6A30D" w14:textId="77777777" w:rsidR="00CE652F" w:rsidRPr="00CE652F" w:rsidRDefault="00CE652F" w:rsidP="00CE652F">
            <w:pPr>
              <w:rPr>
                <w:b/>
                <w:bCs/>
                <w:sz w:val="22"/>
                <w:szCs w:val="22"/>
              </w:rPr>
            </w:pPr>
            <w:r w:rsidRPr="00CE652F">
              <w:rPr>
                <w:b/>
                <w:bCs/>
                <w:sz w:val="22"/>
                <w:szCs w:val="22"/>
              </w:rPr>
              <w:t>Rivaroksabanas</w:t>
            </w:r>
            <w:r w:rsidRPr="00CE652F">
              <w:rPr>
                <w:b/>
                <w:bCs/>
                <w:sz w:val="22"/>
                <w:szCs w:val="22"/>
                <w:vertAlign w:val="superscript"/>
              </w:rPr>
              <w:t>a)</w:t>
            </w:r>
          </w:p>
          <w:p w14:paraId="3F3A10AD" w14:textId="77777777" w:rsidR="00CE652F" w:rsidRPr="00CE652F" w:rsidRDefault="00CE652F" w:rsidP="00CE652F">
            <w:pPr>
              <w:rPr>
                <w:b/>
                <w:bCs/>
                <w:sz w:val="22"/>
                <w:szCs w:val="22"/>
              </w:rPr>
            </w:pPr>
            <w:r w:rsidRPr="00CE652F">
              <w:rPr>
                <w:b/>
                <w:bCs/>
                <w:sz w:val="22"/>
                <w:szCs w:val="22"/>
              </w:rPr>
              <w:t>3, 6 arba 12 mėnesių</w:t>
            </w:r>
          </w:p>
          <w:p w14:paraId="319E865B" w14:textId="6A9EBF2D" w:rsidR="00CE652F" w:rsidRPr="00CE652F" w:rsidRDefault="00CE652F" w:rsidP="00CE652F">
            <w:pPr>
              <w:rPr>
                <w:b/>
                <w:bCs/>
                <w:sz w:val="22"/>
                <w:szCs w:val="22"/>
              </w:rPr>
            </w:pPr>
            <w:r w:rsidRPr="00CE652F">
              <w:rPr>
                <w:b/>
                <w:bCs/>
                <w:sz w:val="22"/>
                <w:szCs w:val="22"/>
              </w:rPr>
              <w:t>N</w:t>
            </w:r>
            <w:r w:rsidR="00625339">
              <w:rPr>
                <w:b/>
                <w:bCs/>
                <w:sz w:val="22"/>
                <w:szCs w:val="22"/>
              </w:rPr>
              <w:t xml:space="preserve"> </w:t>
            </w:r>
            <w:r w:rsidRPr="00CE652F">
              <w:rPr>
                <w:b/>
                <w:bCs/>
                <w:sz w:val="22"/>
                <w:szCs w:val="22"/>
              </w:rPr>
              <w:t>=</w:t>
            </w:r>
            <w:r w:rsidR="00625339">
              <w:rPr>
                <w:b/>
                <w:bCs/>
                <w:sz w:val="22"/>
                <w:szCs w:val="22"/>
              </w:rPr>
              <w:t xml:space="preserve"> </w:t>
            </w:r>
            <w:r w:rsidRPr="00CE652F">
              <w:rPr>
                <w:b/>
                <w:bCs/>
                <w:sz w:val="22"/>
                <w:szCs w:val="22"/>
              </w:rPr>
              <w:t>1</w:t>
            </w:r>
            <w:r w:rsidR="006E42F2">
              <w:rPr>
                <w:b/>
                <w:bCs/>
                <w:sz w:val="22"/>
                <w:szCs w:val="22"/>
              </w:rPr>
              <w:t> </w:t>
            </w:r>
            <w:r w:rsidRPr="00CE652F">
              <w:rPr>
                <w:b/>
                <w:bCs/>
                <w:sz w:val="22"/>
                <w:szCs w:val="22"/>
              </w:rPr>
              <w:t>731</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29950BCE" w14:textId="77777777" w:rsidR="00CE652F" w:rsidRPr="00CE652F" w:rsidRDefault="00CE652F" w:rsidP="00CE652F">
            <w:pPr>
              <w:rPr>
                <w:b/>
                <w:bCs/>
                <w:sz w:val="22"/>
                <w:szCs w:val="22"/>
              </w:rPr>
            </w:pPr>
            <w:r w:rsidRPr="00CE652F">
              <w:rPr>
                <w:b/>
                <w:bCs/>
                <w:sz w:val="22"/>
                <w:szCs w:val="22"/>
              </w:rPr>
              <w:t>Enoksaparinas/VKA</w:t>
            </w:r>
            <w:r w:rsidRPr="00CE652F">
              <w:rPr>
                <w:b/>
                <w:bCs/>
                <w:sz w:val="22"/>
                <w:szCs w:val="22"/>
                <w:vertAlign w:val="superscript"/>
              </w:rPr>
              <w:t>b)</w:t>
            </w:r>
          </w:p>
          <w:p w14:paraId="55F2A0E5" w14:textId="77777777" w:rsidR="00CE652F" w:rsidRPr="00CE652F" w:rsidRDefault="00CE652F" w:rsidP="00CE652F">
            <w:pPr>
              <w:rPr>
                <w:b/>
                <w:bCs/>
                <w:sz w:val="22"/>
                <w:szCs w:val="22"/>
              </w:rPr>
            </w:pPr>
            <w:r w:rsidRPr="00CE652F">
              <w:rPr>
                <w:b/>
                <w:bCs/>
                <w:sz w:val="22"/>
                <w:szCs w:val="22"/>
              </w:rPr>
              <w:t>3, 6 arba 12 mėnesių</w:t>
            </w:r>
          </w:p>
          <w:p w14:paraId="581360D5" w14:textId="07600138" w:rsidR="00CE652F" w:rsidRPr="00CE652F" w:rsidRDefault="00CE652F" w:rsidP="00CE652F">
            <w:pPr>
              <w:rPr>
                <w:b/>
                <w:bCs/>
                <w:sz w:val="22"/>
                <w:szCs w:val="22"/>
              </w:rPr>
            </w:pPr>
            <w:r w:rsidRPr="00CE652F">
              <w:rPr>
                <w:b/>
                <w:bCs/>
                <w:sz w:val="22"/>
                <w:szCs w:val="22"/>
              </w:rPr>
              <w:t>N</w:t>
            </w:r>
            <w:r w:rsidR="00625339">
              <w:rPr>
                <w:b/>
                <w:bCs/>
                <w:sz w:val="22"/>
                <w:szCs w:val="22"/>
              </w:rPr>
              <w:t xml:space="preserve"> </w:t>
            </w:r>
            <w:r w:rsidRPr="00CE652F">
              <w:rPr>
                <w:b/>
                <w:bCs/>
                <w:sz w:val="22"/>
                <w:szCs w:val="22"/>
              </w:rPr>
              <w:t>=</w:t>
            </w:r>
            <w:r w:rsidR="00625339">
              <w:rPr>
                <w:b/>
                <w:bCs/>
                <w:sz w:val="22"/>
                <w:szCs w:val="22"/>
              </w:rPr>
              <w:t xml:space="preserve"> </w:t>
            </w:r>
            <w:r w:rsidRPr="00CE652F">
              <w:rPr>
                <w:b/>
                <w:bCs/>
                <w:sz w:val="22"/>
                <w:szCs w:val="22"/>
              </w:rPr>
              <w:t>1</w:t>
            </w:r>
            <w:r w:rsidR="006E42F2">
              <w:rPr>
                <w:b/>
                <w:bCs/>
                <w:sz w:val="22"/>
                <w:szCs w:val="22"/>
              </w:rPr>
              <w:t> </w:t>
            </w:r>
            <w:r w:rsidRPr="00CE652F">
              <w:rPr>
                <w:b/>
                <w:bCs/>
                <w:sz w:val="22"/>
                <w:szCs w:val="22"/>
              </w:rPr>
              <w:t>718</w:t>
            </w:r>
          </w:p>
        </w:tc>
      </w:tr>
      <w:tr w:rsidR="00CE652F" w:rsidRPr="00CE652F" w14:paraId="26813D8F"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61BC57" w14:textId="77777777" w:rsidR="00CE652F" w:rsidRPr="00CE652F" w:rsidRDefault="00CE652F" w:rsidP="00CE652F">
            <w:pPr>
              <w:jc w:val="center"/>
              <w:rPr>
                <w:sz w:val="22"/>
                <w:szCs w:val="22"/>
              </w:rPr>
            </w:pPr>
            <w:r w:rsidRPr="00CE652F">
              <w:rPr>
                <w:sz w:val="22"/>
                <w:szCs w:val="22"/>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831DC4" w14:textId="77777777" w:rsidR="00CE652F" w:rsidRPr="00CE652F" w:rsidRDefault="00CE652F" w:rsidP="00CE652F">
            <w:pPr>
              <w:jc w:val="center"/>
              <w:rPr>
                <w:sz w:val="22"/>
                <w:szCs w:val="22"/>
              </w:rPr>
            </w:pPr>
            <w:r w:rsidRPr="00CE652F">
              <w:rPr>
                <w:sz w:val="22"/>
                <w:szCs w:val="22"/>
              </w:rPr>
              <w:t>36</w:t>
            </w:r>
          </w:p>
          <w:p w14:paraId="7919989B" w14:textId="77777777" w:rsidR="00CE652F" w:rsidRPr="00CE652F" w:rsidRDefault="00CE652F" w:rsidP="00CE652F">
            <w:pPr>
              <w:jc w:val="center"/>
              <w:rPr>
                <w:sz w:val="22"/>
                <w:szCs w:val="22"/>
              </w:rPr>
            </w:pPr>
            <w:r w:rsidRPr="00CE652F">
              <w:rPr>
                <w:sz w:val="22"/>
                <w:szCs w:val="22"/>
              </w:rPr>
              <w:t>(2,1 %)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00592F" w14:textId="77777777" w:rsidR="00CE652F" w:rsidRPr="00CE652F" w:rsidRDefault="00CE652F" w:rsidP="00CE652F">
            <w:pPr>
              <w:jc w:val="center"/>
              <w:rPr>
                <w:sz w:val="22"/>
                <w:szCs w:val="22"/>
              </w:rPr>
            </w:pPr>
            <w:r w:rsidRPr="00CE652F">
              <w:rPr>
                <w:sz w:val="22"/>
                <w:szCs w:val="22"/>
              </w:rPr>
              <w:t>51</w:t>
            </w:r>
          </w:p>
          <w:p w14:paraId="366A490D" w14:textId="77777777" w:rsidR="00CE652F" w:rsidRPr="00CE652F" w:rsidRDefault="00CE652F" w:rsidP="00CE652F">
            <w:pPr>
              <w:jc w:val="center"/>
              <w:rPr>
                <w:sz w:val="22"/>
                <w:szCs w:val="22"/>
              </w:rPr>
            </w:pPr>
            <w:r w:rsidRPr="00CE652F">
              <w:rPr>
                <w:sz w:val="22"/>
                <w:szCs w:val="22"/>
              </w:rPr>
              <w:t>(3,0 %)</w:t>
            </w:r>
          </w:p>
        </w:tc>
      </w:tr>
      <w:tr w:rsidR="00CE652F" w:rsidRPr="00CE652F" w14:paraId="41E49611"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235584" w14:textId="77777777" w:rsidR="00CE652F" w:rsidRPr="00CE652F" w:rsidRDefault="00CE652F" w:rsidP="00CE652F">
            <w:pPr>
              <w:jc w:val="center"/>
              <w:rPr>
                <w:sz w:val="22"/>
                <w:szCs w:val="22"/>
              </w:rPr>
            </w:pPr>
            <w:r w:rsidRPr="00CE652F">
              <w:rPr>
                <w:sz w:val="22"/>
                <w:szCs w:val="22"/>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947621" w14:textId="77777777" w:rsidR="00CE652F" w:rsidRPr="00CE652F" w:rsidRDefault="00CE652F" w:rsidP="00CE652F">
            <w:pPr>
              <w:jc w:val="center"/>
              <w:rPr>
                <w:sz w:val="22"/>
                <w:szCs w:val="22"/>
              </w:rPr>
            </w:pPr>
            <w:r w:rsidRPr="00CE652F">
              <w:rPr>
                <w:sz w:val="22"/>
                <w:szCs w:val="22"/>
              </w:rPr>
              <w:t>20</w:t>
            </w:r>
          </w:p>
          <w:p w14:paraId="2784AD47" w14:textId="77777777" w:rsidR="00CE652F" w:rsidRPr="00CE652F" w:rsidRDefault="00CE652F" w:rsidP="00CE652F">
            <w:pPr>
              <w:jc w:val="center"/>
              <w:rPr>
                <w:sz w:val="22"/>
                <w:szCs w:val="22"/>
              </w:rPr>
            </w:pPr>
            <w:r w:rsidRPr="00CE652F">
              <w:rPr>
                <w:sz w:val="22"/>
                <w:szCs w:val="22"/>
              </w:rPr>
              <w:t>(1,2 %)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F835BE" w14:textId="77777777" w:rsidR="00CE652F" w:rsidRPr="00CE652F" w:rsidRDefault="00CE652F" w:rsidP="00CE652F">
            <w:pPr>
              <w:jc w:val="center"/>
              <w:rPr>
                <w:sz w:val="22"/>
                <w:szCs w:val="22"/>
              </w:rPr>
            </w:pPr>
            <w:r w:rsidRPr="00CE652F">
              <w:rPr>
                <w:sz w:val="22"/>
                <w:szCs w:val="22"/>
              </w:rPr>
              <w:t>18</w:t>
            </w:r>
          </w:p>
          <w:p w14:paraId="78326F4B" w14:textId="77777777" w:rsidR="00CE652F" w:rsidRPr="00CE652F" w:rsidRDefault="00CE652F" w:rsidP="00CE652F">
            <w:pPr>
              <w:jc w:val="center"/>
              <w:rPr>
                <w:sz w:val="22"/>
                <w:szCs w:val="22"/>
              </w:rPr>
            </w:pPr>
            <w:r w:rsidRPr="00CE652F">
              <w:rPr>
                <w:sz w:val="22"/>
                <w:szCs w:val="22"/>
              </w:rPr>
              <w:t>(1,0 %)</w:t>
            </w:r>
          </w:p>
        </w:tc>
      </w:tr>
      <w:tr w:rsidR="00CE652F" w:rsidRPr="00CE652F" w14:paraId="26C0C506"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5DF3E5" w14:textId="77777777" w:rsidR="00CE652F" w:rsidRPr="00CE652F" w:rsidRDefault="00CE652F" w:rsidP="00CE652F">
            <w:pPr>
              <w:jc w:val="center"/>
              <w:rPr>
                <w:sz w:val="22"/>
                <w:szCs w:val="22"/>
              </w:rPr>
            </w:pPr>
            <w:r w:rsidRPr="00CE652F">
              <w:rPr>
                <w:sz w:val="22"/>
                <w:szCs w:val="22"/>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62A3B6" w14:textId="77777777" w:rsidR="00CE652F" w:rsidRPr="00CE652F" w:rsidRDefault="00CE652F" w:rsidP="00CE652F">
            <w:pPr>
              <w:jc w:val="center"/>
              <w:rPr>
                <w:sz w:val="22"/>
                <w:szCs w:val="22"/>
              </w:rPr>
            </w:pPr>
            <w:r w:rsidRPr="00CE652F">
              <w:rPr>
                <w:sz w:val="22"/>
                <w:szCs w:val="22"/>
              </w:rPr>
              <w:t>14</w:t>
            </w:r>
          </w:p>
          <w:p w14:paraId="772F38FB" w14:textId="77777777" w:rsidR="00CE652F" w:rsidRPr="00CE652F" w:rsidRDefault="00CE652F" w:rsidP="00CE652F">
            <w:pPr>
              <w:jc w:val="center"/>
              <w:rPr>
                <w:sz w:val="22"/>
                <w:szCs w:val="22"/>
              </w:rPr>
            </w:pPr>
            <w:r w:rsidRPr="00CE652F">
              <w:rPr>
                <w:sz w:val="22"/>
                <w:szCs w:val="22"/>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A9FA67" w14:textId="77777777" w:rsidR="00CE652F" w:rsidRPr="00CE652F" w:rsidRDefault="00CE652F" w:rsidP="00CE652F">
            <w:pPr>
              <w:jc w:val="center"/>
              <w:rPr>
                <w:sz w:val="22"/>
                <w:szCs w:val="22"/>
              </w:rPr>
            </w:pPr>
            <w:r w:rsidRPr="00CE652F">
              <w:rPr>
                <w:sz w:val="22"/>
                <w:szCs w:val="22"/>
              </w:rPr>
              <w:t>28</w:t>
            </w:r>
          </w:p>
          <w:p w14:paraId="38F8401F" w14:textId="77777777" w:rsidR="00CE652F" w:rsidRPr="00CE652F" w:rsidRDefault="00CE652F" w:rsidP="00CE652F">
            <w:pPr>
              <w:jc w:val="center"/>
              <w:rPr>
                <w:sz w:val="22"/>
                <w:szCs w:val="22"/>
              </w:rPr>
            </w:pPr>
            <w:r w:rsidRPr="00CE652F">
              <w:rPr>
                <w:sz w:val="22"/>
                <w:szCs w:val="22"/>
              </w:rPr>
              <w:t>(1,6 %)</w:t>
            </w:r>
          </w:p>
        </w:tc>
      </w:tr>
      <w:tr w:rsidR="00CE652F" w:rsidRPr="00CE652F" w14:paraId="1F5E9DD6"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532FE6" w14:textId="77777777" w:rsidR="00CE652F" w:rsidRPr="00CE652F" w:rsidRDefault="00CE652F" w:rsidP="00CE652F">
            <w:pPr>
              <w:jc w:val="center"/>
              <w:rPr>
                <w:sz w:val="22"/>
                <w:szCs w:val="22"/>
              </w:rPr>
            </w:pPr>
            <w:r w:rsidRPr="00CE652F">
              <w:rPr>
                <w:sz w:val="22"/>
                <w:szCs w:val="22"/>
              </w:rPr>
              <w:t>Simptominė PE ir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177A7" w14:textId="77777777" w:rsidR="00CE652F" w:rsidRPr="00CE652F" w:rsidRDefault="00CE652F" w:rsidP="00CE652F">
            <w:pPr>
              <w:jc w:val="center"/>
              <w:rPr>
                <w:sz w:val="22"/>
                <w:szCs w:val="22"/>
              </w:rPr>
            </w:pPr>
            <w:r w:rsidRPr="00CE652F">
              <w:rPr>
                <w:sz w:val="22"/>
                <w:szCs w:val="22"/>
              </w:rPr>
              <w:t>1</w:t>
            </w:r>
          </w:p>
          <w:p w14:paraId="6C380720" w14:textId="77777777" w:rsidR="00CE652F" w:rsidRPr="00CE652F" w:rsidRDefault="00CE652F" w:rsidP="00CE652F">
            <w:pPr>
              <w:jc w:val="center"/>
              <w:rPr>
                <w:sz w:val="22"/>
                <w:szCs w:val="22"/>
              </w:rPr>
            </w:pPr>
            <w:r w:rsidRPr="00CE652F">
              <w:rPr>
                <w:sz w:val="22"/>
                <w:szCs w:val="22"/>
              </w:rPr>
              <w:t>(0,1 %)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763F13" w14:textId="77777777" w:rsidR="00CE652F" w:rsidRPr="00CE652F" w:rsidRDefault="00CE652F" w:rsidP="00CE652F">
            <w:pPr>
              <w:jc w:val="center"/>
              <w:rPr>
                <w:sz w:val="22"/>
                <w:szCs w:val="22"/>
              </w:rPr>
            </w:pPr>
            <w:r w:rsidRPr="00CE652F">
              <w:rPr>
                <w:sz w:val="22"/>
                <w:szCs w:val="22"/>
              </w:rPr>
              <w:t>0</w:t>
            </w:r>
          </w:p>
        </w:tc>
      </w:tr>
      <w:tr w:rsidR="00CE652F" w:rsidRPr="00CE652F" w14:paraId="363118A2"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D9DDBB" w14:textId="77777777" w:rsidR="00CE652F" w:rsidRPr="00CE652F" w:rsidRDefault="00CE652F" w:rsidP="00CE652F">
            <w:pPr>
              <w:jc w:val="center"/>
              <w:rPr>
                <w:sz w:val="22"/>
                <w:szCs w:val="22"/>
              </w:rPr>
            </w:pPr>
            <w:r w:rsidRPr="00CE652F">
              <w:rPr>
                <w:sz w:val="22"/>
                <w:szCs w:val="22"/>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1C113F" w14:textId="77777777" w:rsidR="00CE652F" w:rsidRPr="00CE652F" w:rsidRDefault="00CE652F" w:rsidP="00CE652F">
            <w:pPr>
              <w:jc w:val="center"/>
              <w:rPr>
                <w:sz w:val="22"/>
                <w:szCs w:val="22"/>
              </w:rPr>
            </w:pPr>
            <w:r w:rsidRPr="00CE652F">
              <w:rPr>
                <w:sz w:val="22"/>
                <w:szCs w:val="22"/>
              </w:rPr>
              <w:t>4</w:t>
            </w:r>
          </w:p>
          <w:p w14:paraId="0FCE6E37" w14:textId="77777777" w:rsidR="00CE652F" w:rsidRPr="00CE652F" w:rsidRDefault="00CE652F" w:rsidP="00CE652F">
            <w:pPr>
              <w:jc w:val="center"/>
              <w:rPr>
                <w:sz w:val="22"/>
                <w:szCs w:val="22"/>
              </w:rPr>
            </w:pPr>
            <w:r w:rsidRPr="00CE652F">
              <w:rPr>
                <w:sz w:val="22"/>
                <w:szCs w:val="22"/>
              </w:rPr>
              <w:t>(0,2 %)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66DCAA" w14:textId="77777777" w:rsidR="00CE652F" w:rsidRPr="00CE652F" w:rsidRDefault="00CE652F" w:rsidP="00CE652F">
            <w:pPr>
              <w:jc w:val="center"/>
              <w:rPr>
                <w:sz w:val="22"/>
                <w:szCs w:val="22"/>
              </w:rPr>
            </w:pPr>
            <w:r w:rsidRPr="00CE652F">
              <w:rPr>
                <w:sz w:val="22"/>
                <w:szCs w:val="22"/>
              </w:rPr>
              <w:t>6</w:t>
            </w:r>
          </w:p>
          <w:p w14:paraId="6E2C57CC" w14:textId="77777777" w:rsidR="00CE652F" w:rsidRPr="00CE652F" w:rsidRDefault="00CE652F" w:rsidP="00CE652F">
            <w:pPr>
              <w:jc w:val="center"/>
              <w:rPr>
                <w:sz w:val="22"/>
                <w:szCs w:val="22"/>
              </w:rPr>
            </w:pPr>
            <w:r w:rsidRPr="00CE652F">
              <w:rPr>
                <w:sz w:val="22"/>
                <w:szCs w:val="22"/>
              </w:rPr>
              <w:t>(0,3 %)</w:t>
            </w:r>
          </w:p>
        </w:tc>
      </w:tr>
      <w:tr w:rsidR="00CE652F" w:rsidRPr="00CE652F" w14:paraId="4C088D55"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8ACB82" w14:textId="77777777" w:rsidR="00CE652F" w:rsidRPr="00CE652F" w:rsidRDefault="00CE652F" w:rsidP="00CE652F">
            <w:pPr>
              <w:jc w:val="center"/>
              <w:rPr>
                <w:sz w:val="22"/>
                <w:szCs w:val="22"/>
              </w:rPr>
            </w:pPr>
            <w:r w:rsidRPr="00CE652F">
              <w:rPr>
                <w:sz w:val="22"/>
                <w:szCs w:val="22"/>
              </w:rPr>
              <w:t>Didesnis ar 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ADE6BC" w14:textId="77777777" w:rsidR="00CE652F" w:rsidRPr="00CE652F" w:rsidRDefault="00CE652F" w:rsidP="00CE652F">
            <w:pPr>
              <w:jc w:val="center"/>
              <w:rPr>
                <w:sz w:val="22"/>
                <w:szCs w:val="22"/>
              </w:rPr>
            </w:pPr>
            <w:r w:rsidRPr="00CE652F">
              <w:rPr>
                <w:sz w:val="22"/>
                <w:szCs w:val="22"/>
              </w:rPr>
              <w:t>139</w:t>
            </w:r>
          </w:p>
          <w:p w14:paraId="49799017" w14:textId="77777777" w:rsidR="00CE652F" w:rsidRPr="00CE652F" w:rsidRDefault="00CE652F" w:rsidP="00CE652F">
            <w:pPr>
              <w:jc w:val="center"/>
              <w:rPr>
                <w:sz w:val="22"/>
                <w:szCs w:val="22"/>
              </w:rPr>
            </w:pPr>
            <w:r w:rsidRPr="00CE652F">
              <w:rPr>
                <w:sz w:val="22"/>
                <w:szCs w:val="22"/>
              </w:rPr>
              <w:t>(8,1 %)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999B5F" w14:textId="77777777" w:rsidR="00CE652F" w:rsidRPr="00CE652F" w:rsidRDefault="00CE652F" w:rsidP="00CE652F">
            <w:pPr>
              <w:jc w:val="center"/>
              <w:rPr>
                <w:sz w:val="22"/>
                <w:szCs w:val="22"/>
              </w:rPr>
            </w:pPr>
            <w:r w:rsidRPr="00CE652F">
              <w:rPr>
                <w:sz w:val="22"/>
                <w:szCs w:val="22"/>
              </w:rPr>
              <w:t>138</w:t>
            </w:r>
          </w:p>
          <w:p w14:paraId="3AEA5D42" w14:textId="77777777" w:rsidR="00CE652F" w:rsidRPr="00CE652F" w:rsidRDefault="00CE652F" w:rsidP="00CE652F">
            <w:pPr>
              <w:jc w:val="center"/>
              <w:rPr>
                <w:sz w:val="22"/>
                <w:szCs w:val="22"/>
              </w:rPr>
            </w:pPr>
            <w:r w:rsidRPr="00CE652F">
              <w:rPr>
                <w:sz w:val="22"/>
                <w:szCs w:val="22"/>
              </w:rPr>
              <w:t>(8,1 %)</w:t>
            </w:r>
          </w:p>
        </w:tc>
      </w:tr>
      <w:tr w:rsidR="00CE652F" w:rsidRPr="00CE652F" w14:paraId="5F1AB9FC"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22E658" w14:textId="77777777" w:rsidR="00CE652F" w:rsidRPr="00CE652F" w:rsidRDefault="00CE652F" w:rsidP="00CE652F">
            <w:pPr>
              <w:jc w:val="center"/>
              <w:rPr>
                <w:sz w:val="22"/>
                <w:szCs w:val="22"/>
              </w:rPr>
            </w:pPr>
            <w:r w:rsidRPr="00CE652F">
              <w:rPr>
                <w:sz w:val="22"/>
                <w:szCs w:val="22"/>
              </w:rPr>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EBB075" w14:textId="77777777" w:rsidR="00CE652F" w:rsidRPr="00CE652F" w:rsidRDefault="00CE652F" w:rsidP="00CE652F">
            <w:pPr>
              <w:jc w:val="center"/>
              <w:rPr>
                <w:sz w:val="22"/>
                <w:szCs w:val="22"/>
              </w:rPr>
            </w:pPr>
            <w:r w:rsidRPr="00CE652F">
              <w:rPr>
                <w:sz w:val="22"/>
                <w:szCs w:val="22"/>
              </w:rPr>
              <w:t>14</w:t>
            </w:r>
          </w:p>
          <w:p w14:paraId="04DD6754" w14:textId="77777777" w:rsidR="00CE652F" w:rsidRPr="00CE652F" w:rsidRDefault="00CE652F" w:rsidP="00CE652F">
            <w:pPr>
              <w:jc w:val="center"/>
              <w:rPr>
                <w:sz w:val="22"/>
                <w:szCs w:val="22"/>
              </w:rPr>
            </w:pPr>
            <w:r w:rsidRPr="00CE652F">
              <w:rPr>
                <w:sz w:val="22"/>
                <w:szCs w:val="22"/>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D1A781" w14:textId="77777777" w:rsidR="00CE652F" w:rsidRPr="00CE652F" w:rsidRDefault="00CE652F" w:rsidP="00CE652F">
            <w:pPr>
              <w:jc w:val="center"/>
              <w:rPr>
                <w:sz w:val="22"/>
                <w:szCs w:val="22"/>
              </w:rPr>
            </w:pPr>
            <w:r w:rsidRPr="00CE652F">
              <w:rPr>
                <w:sz w:val="22"/>
                <w:szCs w:val="22"/>
              </w:rPr>
              <w:t>20</w:t>
            </w:r>
          </w:p>
          <w:p w14:paraId="5213DD39" w14:textId="77777777" w:rsidR="00CE652F" w:rsidRPr="00CE652F" w:rsidRDefault="00CE652F" w:rsidP="00CE652F">
            <w:pPr>
              <w:jc w:val="center"/>
              <w:rPr>
                <w:sz w:val="22"/>
                <w:szCs w:val="22"/>
              </w:rPr>
            </w:pPr>
            <w:r w:rsidRPr="00CE652F">
              <w:rPr>
                <w:sz w:val="22"/>
                <w:szCs w:val="22"/>
              </w:rPr>
              <w:t>(1,2 %)</w:t>
            </w:r>
          </w:p>
        </w:tc>
      </w:tr>
    </w:tbl>
    <w:p w14:paraId="1F5DD011" w14:textId="77777777" w:rsidR="00CE652F" w:rsidRPr="00CE652F" w:rsidRDefault="00CE652F" w:rsidP="00CE652F">
      <w:pPr>
        <w:rPr>
          <w:sz w:val="22"/>
          <w:szCs w:val="22"/>
        </w:rPr>
      </w:pPr>
      <w:r w:rsidRPr="00CE652F">
        <w:rPr>
          <w:sz w:val="22"/>
          <w:szCs w:val="22"/>
        </w:rPr>
        <w:t>a)</w:t>
      </w:r>
      <w:r w:rsidRPr="00CE652F">
        <w:rPr>
          <w:sz w:val="22"/>
          <w:szCs w:val="22"/>
        </w:rPr>
        <w:tab/>
        <w:t>15 mg rivaroksabano du kartus per parą 3 savaites, po to - 20 mg kartą per parą.</w:t>
      </w:r>
    </w:p>
    <w:p w14:paraId="6D03D5A5" w14:textId="77777777" w:rsidR="00CE652F" w:rsidRPr="00CE652F" w:rsidRDefault="00CE652F" w:rsidP="00CE652F">
      <w:pPr>
        <w:rPr>
          <w:sz w:val="22"/>
          <w:szCs w:val="22"/>
        </w:rPr>
      </w:pPr>
      <w:r w:rsidRPr="00CE652F">
        <w:rPr>
          <w:sz w:val="22"/>
          <w:szCs w:val="22"/>
        </w:rPr>
        <w:t xml:space="preserve">b) </w:t>
      </w:r>
      <w:r w:rsidRPr="00CE652F">
        <w:rPr>
          <w:sz w:val="22"/>
          <w:szCs w:val="22"/>
        </w:rPr>
        <w:tab/>
        <w:t xml:space="preserve">Enoksaparino mažiausiai 5 paras, kartu vartojant ir vėliau tęsiant gydymą VKA. </w:t>
      </w:r>
    </w:p>
    <w:p w14:paraId="472800FE" w14:textId="77777777" w:rsidR="00CE652F" w:rsidRPr="00CE652F" w:rsidRDefault="00CE652F" w:rsidP="00CE652F">
      <w:pPr>
        <w:ind w:left="567" w:hanging="567"/>
        <w:rPr>
          <w:sz w:val="22"/>
          <w:szCs w:val="22"/>
        </w:rPr>
      </w:pPr>
      <w:r w:rsidRPr="00CE652F">
        <w:rPr>
          <w:sz w:val="22"/>
          <w:szCs w:val="22"/>
        </w:rPr>
        <w:t xml:space="preserve">* </w:t>
      </w:r>
      <w:r w:rsidRPr="00CE652F">
        <w:rPr>
          <w:sz w:val="22"/>
          <w:szCs w:val="22"/>
        </w:rPr>
        <w:tab/>
        <w:t>p &lt; 0,0001 (ne prastesnis rezultatas, vertinant pagal iš anksto specifikuotą rizikos santykį (RS) 2,0); RS: 0,680 (0,443-1,042), p=0,076 (pranašumo)</w:t>
      </w:r>
    </w:p>
    <w:p w14:paraId="64BAF965" w14:textId="77777777" w:rsidR="00CE652F" w:rsidRPr="00CE652F" w:rsidRDefault="00CE652F" w:rsidP="00CE652F">
      <w:pPr>
        <w:rPr>
          <w:sz w:val="22"/>
          <w:szCs w:val="22"/>
        </w:rPr>
      </w:pPr>
    </w:p>
    <w:p w14:paraId="73FE91D2" w14:textId="70E91BA4" w:rsidR="00CE652F" w:rsidRPr="00CE652F" w:rsidRDefault="00CE652F" w:rsidP="00CE652F">
      <w:pPr>
        <w:rPr>
          <w:sz w:val="22"/>
          <w:szCs w:val="22"/>
        </w:rPr>
      </w:pPr>
      <w:r w:rsidRPr="00CE652F">
        <w:rPr>
          <w:i/>
          <w:iCs/>
          <w:sz w:val="22"/>
          <w:szCs w:val="22"/>
        </w:rPr>
        <w:t>Einstein PE</w:t>
      </w:r>
      <w:r w:rsidRPr="00CE652F">
        <w:rPr>
          <w:sz w:val="22"/>
          <w:szCs w:val="22"/>
        </w:rPr>
        <w:t xml:space="preserve"> tyrimo metu (žr.</w:t>
      </w:r>
      <w:r w:rsidR="00A91270">
        <w:rPr>
          <w:sz w:val="22"/>
          <w:szCs w:val="22"/>
        </w:rPr>
        <w:t> </w:t>
      </w:r>
      <w:r w:rsidRPr="00CE652F">
        <w:rPr>
          <w:sz w:val="22"/>
          <w:szCs w:val="22"/>
        </w:rPr>
        <w:t>7</w:t>
      </w:r>
      <w:r w:rsidR="00A91270">
        <w:rPr>
          <w:sz w:val="22"/>
          <w:szCs w:val="22"/>
        </w:rPr>
        <w:t> </w:t>
      </w:r>
      <w:r w:rsidRPr="00CE652F">
        <w:rPr>
          <w:sz w:val="22"/>
          <w:szCs w:val="22"/>
        </w:rPr>
        <w:t xml:space="preserve">lentelę), vertinant pagrindinius veiksmingumo rezultatus, nustatyta, kad rivaroksabanas yra ne prastesnis už enoksapariną/VKA (p=0,0026) (ne blogesnio rezultato tyrimas); </w:t>
      </w:r>
      <w:r w:rsidRPr="00CE652F">
        <w:rPr>
          <w:sz w:val="22"/>
          <w:szCs w:val="22"/>
        </w:rPr>
        <w:lastRenderedPageBreak/>
        <w:t xml:space="preserve">RS 1,123 [0,749-1,684]). Buvo nustatyta iš anksto specifikuota grynoji klinikinė nauda (pagrindiniai veiksmingumo rezultatai plius didesnio kraujavimo atvejai): RS 0,849 (95 % PI: 0,633-1,139), nominali p reikšmė p=0,275). </w:t>
      </w:r>
      <w:r w:rsidRPr="0044099C">
        <w:rPr>
          <w:i/>
          <w:iCs/>
          <w:sz w:val="22"/>
          <w:szCs w:val="22"/>
        </w:rPr>
        <w:t>INR</w:t>
      </w:r>
      <w:r w:rsidRPr="00CE652F">
        <w:rPr>
          <w:sz w:val="22"/>
          <w:szCs w:val="22"/>
        </w:rPr>
        <w:t xml:space="preserve"> reikšmės vidutiniškai 63 % laiko išliko terapiniame intervale, kai vidutinė gydymo trukmė buvo 215 parų, ir atitinkamai 57 %, 62 % bei 65 % laiko 3, 6 ir 12 mėnesių trukmės gydymo grupėse. Enoksaparino/VKA grupėje nebuvo aiškaus ryšio tarp vidutinio centrinio </w:t>
      </w:r>
      <w:r w:rsidRPr="0044099C">
        <w:rPr>
          <w:i/>
          <w:iCs/>
          <w:sz w:val="22"/>
          <w:szCs w:val="22"/>
        </w:rPr>
        <w:t>TTR</w:t>
      </w:r>
      <w:r w:rsidRPr="00CE652F">
        <w:rPr>
          <w:sz w:val="22"/>
          <w:szCs w:val="22"/>
        </w:rPr>
        <w:t xml:space="preserve"> (laiko tikslini</w:t>
      </w:r>
      <w:r w:rsidR="00504990">
        <w:rPr>
          <w:sz w:val="22"/>
          <w:szCs w:val="22"/>
        </w:rPr>
        <w:t>ame</w:t>
      </w:r>
      <w:r w:rsidRPr="00CE652F">
        <w:rPr>
          <w:sz w:val="22"/>
          <w:szCs w:val="22"/>
        </w:rPr>
        <w:t xml:space="preserve"> TNS interval</w:t>
      </w:r>
      <w:r w:rsidR="00504990">
        <w:rPr>
          <w:sz w:val="22"/>
          <w:szCs w:val="22"/>
        </w:rPr>
        <w:t>e</w:t>
      </w:r>
      <w:r w:rsidRPr="00CE652F">
        <w:rPr>
          <w:sz w:val="22"/>
          <w:szCs w:val="22"/>
        </w:rPr>
        <w:t xml:space="preserve"> nuo 2,0 iki 3,0) vienodo dydžio tertilėse ir pasikartojančio VTE dažnio (sąveikos p=0,082). Aukščiausioje tertilėje (vertinant pagal centrą) RS vartojant rivaroksabano, palyginti su varfarinu, buvo 0,642 (95 % PI: 0,277-1,484).</w:t>
      </w:r>
    </w:p>
    <w:p w14:paraId="4873BA4E" w14:textId="77777777" w:rsidR="007454F3" w:rsidRDefault="007454F3" w:rsidP="00CE652F">
      <w:pPr>
        <w:rPr>
          <w:sz w:val="22"/>
          <w:szCs w:val="22"/>
        </w:rPr>
      </w:pPr>
    </w:p>
    <w:p w14:paraId="082D2858" w14:textId="2EBDF52E" w:rsidR="00CE652F" w:rsidRPr="00CE652F" w:rsidRDefault="00625339" w:rsidP="00CE652F">
      <w:pPr>
        <w:rPr>
          <w:sz w:val="22"/>
          <w:szCs w:val="22"/>
        </w:rPr>
      </w:pPr>
      <w:r>
        <w:rPr>
          <w:sz w:val="22"/>
          <w:szCs w:val="22"/>
        </w:rPr>
        <w:t>Vertinant</w:t>
      </w:r>
      <w:r w:rsidR="00CE652F" w:rsidRPr="00CE652F">
        <w:rPr>
          <w:sz w:val="22"/>
          <w:szCs w:val="22"/>
        </w:rPr>
        <w:t xml:space="preserve"> pagrindinius saugumo rezultatus (didesnio arba kliniškai reikšmingo ne didesnio kraujavimo atvejus), rivaroksabano grupėje atvejų dažnis buvo šiek tiek mažesnis (10,3 % [249/2412]) negu enoksaparino/VKA grupėje (11,4 % [274/2405]). </w:t>
      </w:r>
      <w:r>
        <w:rPr>
          <w:sz w:val="22"/>
          <w:szCs w:val="22"/>
        </w:rPr>
        <w:t>Vertinant</w:t>
      </w:r>
      <w:r w:rsidR="00CE652F" w:rsidRPr="00CE652F">
        <w:rPr>
          <w:sz w:val="22"/>
          <w:szCs w:val="22"/>
        </w:rPr>
        <w:t xml:space="preserve"> antrinius saugumo rezultatus (didesnio kraujavimo atvejus), rivaroksabano grupėje atvejų dažnis buvo mažesnis (1,1 % [26/2412]) negu enoksaparino/VKA grupėje (2,2 % (52/2405)), RS esant 0,493 (95 % PI: 0,308-0,789).</w:t>
      </w:r>
    </w:p>
    <w:p w14:paraId="47715F9B" w14:textId="77777777" w:rsidR="00CE652F" w:rsidRPr="00CE652F" w:rsidRDefault="00CE652F" w:rsidP="00CE652F">
      <w:pPr>
        <w:rPr>
          <w:sz w:val="22"/>
          <w:szCs w:val="22"/>
        </w:rPr>
      </w:pPr>
    </w:p>
    <w:p w14:paraId="636D9A84" w14:textId="39D66721" w:rsidR="00CE652F" w:rsidRPr="00CE652F" w:rsidRDefault="00CE652F" w:rsidP="00CE652F">
      <w:pPr>
        <w:rPr>
          <w:sz w:val="22"/>
          <w:szCs w:val="22"/>
        </w:rPr>
      </w:pPr>
      <w:r w:rsidRPr="00CE652F">
        <w:rPr>
          <w:b/>
          <w:bCs/>
          <w:sz w:val="22"/>
          <w:szCs w:val="22"/>
        </w:rPr>
        <w:t>7</w:t>
      </w:r>
      <w:r w:rsidR="00DF2CBC">
        <w:rPr>
          <w:b/>
          <w:bCs/>
          <w:sz w:val="22"/>
          <w:szCs w:val="22"/>
        </w:rPr>
        <w:t> </w:t>
      </w:r>
      <w:r w:rsidRPr="00CE652F">
        <w:rPr>
          <w:b/>
          <w:bCs/>
          <w:sz w:val="22"/>
          <w:szCs w:val="22"/>
        </w:rPr>
        <w:t xml:space="preserve">lentelė. Saugumo ir veiksmingumo rezultatai iš III fazės </w:t>
      </w:r>
      <w:r w:rsidRPr="00CE652F">
        <w:rPr>
          <w:b/>
          <w:bCs/>
          <w:i/>
          <w:iCs/>
          <w:sz w:val="22"/>
          <w:szCs w:val="22"/>
        </w:rPr>
        <w:t>Einstein PE</w:t>
      </w:r>
      <w:r w:rsidRPr="00CE652F">
        <w:rPr>
          <w:b/>
          <w:bCs/>
          <w:sz w:val="22"/>
          <w:szCs w:val="22"/>
        </w:rPr>
        <w:t xml:space="preserve"> tyrimo </w:t>
      </w:r>
    </w:p>
    <w:tbl>
      <w:tblPr>
        <w:tblW w:w="0" w:type="auto"/>
        <w:tblLayout w:type="fixed"/>
        <w:tblLook w:val="0000" w:firstRow="0" w:lastRow="0" w:firstColumn="0" w:lastColumn="0" w:noHBand="0" w:noVBand="0"/>
      </w:tblPr>
      <w:tblGrid>
        <w:gridCol w:w="2320"/>
        <w:gridCol w:w="3456"/>
        <w:gridCol w:w="3263"/>
      </w:tblGrid>
      <w:tr w:rsidR="00CE652F" w:rsidRPr="00CE652F" w14:paraId="5622F89E"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7ECDB8A7" w14:textId="77777777" w:rsidR="00CE652F" w:rsidRPr="00CE652F" w:rsidRDefault="00CE652F" w:rsidP="00CE652F">
            <w:pPr>
              <w:rPr>
                <w:b/>
                <w:bCs/>
                <w:sz w:val="22"/>
                <w:szCs w:val="22"/>
              </w:rPr>
            </w:pPr>
            <w:r w:rsidRPr="00CE652F">
              <w:rPr>
                <w:b/>
                <w:bCs/>
                <w:sz w:val="22"/>
                <w:szCs w:val="22"/>
              </w:rPr>
              <w:t>Tiriamoji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531E4CA" w14:textId="6C50FA3D" w:rsidR="00CE652F" w:rsidRPr="00CE652F" w:rsidRDefault="00CE652F" w:rsidP="00CE652F">
            <w:pPr>
              <w:rPr>
                <w:b/>
                <w:bCs/>
                <w:sz w:val="22"/>
                <w:szCs w:val="22"/>
              </w:rPr>
            </w:pPr>
            <w:r w:rsidRPr="00CE652F">
              <w:rPr>
                <w:b/>
                <w:bCs/>
                <w:sz w:val="22"/>
                <w:szCs w:val="22"/>
              </w:rPr>
              <w:t>4</w:t>
            </w:r>
            <w:r w:rsidR="007454F3">
              <w:rPr>
                <w:b/>
                <w:bCs/>
                <w:sz w:val="22"/>
                <w:szCs w:val="22"/>
              </w:rPr>
              <w:t> </w:t>
            </w:r>
            <w:r w:rsidRPr="00CE652F">
              <w:rPr>
                <w:b/>
                <w:bCs/>
                <w:sz w:val="22"/>
                <w:szCs w:val="22"/>
              </w:rPr>
              <w:t>832 pacientai, kuriems yra simptominė ūminė PE</w:t>
            </w:r>
          </w:p>
        </w:tc>
      </w:tr>
      <w:tr w:rsidR="00CE652F" w:rsidRPr="00CE652F" w14:paraId="67325496"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16A89A12" w14:textId="7908728B" w:rsidR="00CE652F" w:rsidRPr="00CE652F" w:rsidRDefault="00CE652F" w:rsidP="00CE652F">
            <w:pPr>
              <w:rPr>
                <w:b/>
                <w:bCs/>
                <w:sz w:val="22"/>
                <w:szCs w:val="22"/>
              </w:rPr>
            </w:pPr>
            <w:r w:rsidRPr="00CE652F">
              <w:rPr>
                <w:b/>
                <w:bCs/>
                <w:sz w:val="22"/>
                <w:szCs w:val="22"/>
              </w:rPr>
              <w:t>Gyd</w:t>
            </w:r>
            <w:r w:rsidR="00625339">
              <w:rPr>
                <w:b/>
                <w:bCs/>
                <w:sz w:val="22"/>
                <w:szCs w:val="22"/>
              </w:rPr>
              <w:t>omoji</w:t>
            </w:r>
            <w:r w:rsidRPr="00CE652F">
              <w:rPr>
                <w:b/>
                <w:bCs/>
                <w:sz w:val="22"/>
                <w:szCs w:val="22"/>
              </w:rPr>
              <w:t xml:space="preserve"> 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5D2B61C1" w14:textId="77777777" w:rsidR="00CE652F" w:rsidRPr="00CE652F" w:rsidRDefault="00CE652F" w:rsidP="00CE652F">
            <w:pPr>
              <w:rPr>
                <w:b/>
                <w:bCs/>
                <w:sz w:val="22"/>
                <w:szCs w:val="22"/>
              </w:rPr>
            </w:pPr>
            <w:r w:rsidRPr="00CE652F">
              <w:rPr>
                <w:b/>
                <w:bCs/>
                <w:sz w:val="22"/>
                <w:szCs w:val="22"/>
              </w:rPr>
              <w:t>Rivaroksabanas</w:t>
            </w:r>
            <w:r w:rsidRPr="00CE652F">
              <w:rPr>
                <w:b/>
                <w:bCs/>
                <w:sz w:val="22"/>
                <w:szCs w:val="22"/>
                <w:vertAlign w:val="superscript"/>
              </w:rPr>
              <w:t>a)</w:t>
            </w:r>
          </w:p>
          <w:p w14:paraId="64521250" w14:textId="77777777" w:rsidR="00CE652F" w:rsidRPr="00CE652F" w:rsidRDefault="00CE652F" w:rsidP="00CE652F">
            <w:pPr>
              <w:rPr>
                <w:b/>
                <w:bCs/>
                <w:sz w:val="22"/>
                <w:szCs w:val="22"/>
              </w:rPr>
            </w:pPr>
            <w:r w:rsidRPr="00CE652F">
              <w:rPr>
                <w:b/>
                <w:bCs/>
                <w:sz w:val="22"/>
                <w:szCs w:val="22"/>
              </w:rPr>
              <w:t>3, 6 arba 12 mėnesių</w:t>
            </w:r>
          </w:p>
          <w:p w14:paraId="3B9561CD" w14:textId="77777777" w:rsidR="00CE652F" w:rsidRPr="00CE652F" w:rsidRDefault="00CE652F" w:rsidP="00CE652F">
            <w:pPr>
              <w:rPr>
                <w:b/>
                <w:bCs/>
                <w:sz w:val="22"/>
                <w:szCs w:val="22"/>
              </w:rPr>
            </w:pPr>
            <w:r w:rsidRPr="00CE652F">
              <w:rPr>
                <w:b/>
                <w:bCs/>
                <w:sz w:val="22"/>
                <w:szCs w:val="22"/>
              </w:rPr>
              <w:t>N=2 419</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6CD5CE09" w14:textId="77777777" w:rsidR="00CE652F" w:rsidRPr="00CE652F" w:rsidRDefault="00CE652F" w:rsidP="00CE652F">
            <w:pPr>
              <w:rPr>
                <w:b/>
                <w:bCs/>
                <w:sz w:val="22"/>
                <w:szCs w:val="22"/>
              </w:rPr>
            </w:pPr>
            <w:r w:rsidRPr="00CE652F">
              <w:rPr>
                <w:b/>
                <w:bCs/>
                <w:sz w:val="22"/>
                <w:szCs w:val="22"/>
              </w:rPr>
              <w:t>Enoksaparinas/VKA</w:t>
            </w:r>
            <w:r w:rsidRPr="00CE652F">
              <w:rPr>
                <w:b/>
                <w:bCs/>
                <w:sz w:val="22"/>
                <w:szCs w:val="22"/>
                <w:vertAlign w:val="superscript"/>
              </w:rPr>
              <w:t>b)</w:t>
            </w:r>
          </w:p>
          <w:p w14:paraId="614E23EE" w14:textId="77777777" w:rsidR="00CE652F" w:rsidRPr="00CE652F" w:rsidRDefault="00CE652F" w:rsidP="00CE652F">
            <w:pPr>
              <w:rPr>
                <w:b/>
                <w:bCs/>
                <w:sz w:val="22"/>
                <w:szCs w:val="22"/>
              </w:rPr>
            </w:pPr>
            <w:r w:rsidRPr="00CE652F">
              <w:rPr>
                <w:b/>
                <w:bCs/>
                <w:sz w:val="22"/>
                <w:szCs w:val="22"/>
              </w:rPr>
              <w:t>3, 6 arba 12 mėnesių</w:t>
            </w:r>
          </w:p>
          <w:p w14:paraId="0DC55AA0" w14:textId="77777777" w:rsidR="00CE652F" w:rsidRPr="00CE652F" w:rsidRDefault="00CE652F" w:rsidP="00CE652F">
            <w:pPr>
              <w:rPr>
                <w:b/>
                <w:bCs/>
                <w:sz w:val="22"/>
                <w:szCs w:val="22"/>
              </w:rPr>
            </w:pPr>
            <w:r w:rsidRPr="00CE652F">
              <w:rPr>
                <w:b/>
                <w:bCs/>
                <w:sz w:val="22"/>
                <w:szCs w:val="22"/>
              </w:rPr>
              <w:t>N=2 413</w:t>
            </w:r>
          </w:p>
        </w:tc>
      </w:tr>
      <w:tr w:rsidR="00CE652F" w:rsidRPr="00CE652F" w14:paraId="63832794"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E3DBA2" w14:textId="77777777" w:rsidR="00CE652F" w:rsidRPr="00CE652F" w:rsidRDefault="00CE652F" w:rsidP="00CE652F">
            <w:pPr>
              <w:jc w:val="center"/>
              <w:rPr>
                <w:sz w:val="22"/>
                <w:szCs w:val="22"/>
              </w:rPr>
            </w:pPr>
            <w:r w:rsidRPr="00CE652F">
              <w:rPr>
                <w:sz w:val="22"/>
                <w:szCs w:val="22"/>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6D80DD" w14:textId="77777777" w:rsidR="00CE652F" w:rsidRPr="00CE652F" w:rsidRDefault="00CE652F" w:rsidP="00CE652F">
            <w:pPr>
              <w:jc w:val="center"/>
              <w:rPr>
                <w:sz w:val="22"/>
                <w:szCs w:val="22"/>
              </w:rPr>
            </w:pPr>
            <w:r w:rsidRPr="00CE652F">
              <w:rPr>
                <w:sz w:val="22"/>
                <w:szCs w:val="22"/>
              </w:rPr>
              <w:t>50</w:t>
            </w:r>
          </w:p>
          <w:p w14:paraId="53F55BCD" w14:textId="77777777" w:rsidR="00CE652F" w:rsidRPr="00CE652F" w:rsidRDefault="00CE652F" w:rsidP="00CE652F">
            <w:pPr>
              <w:jc w:val="center"/>
              <w:rPr>
                <w:sz w:val="22"/>
                <w:szCs w:val="22"/>
              </w:rPr>
            </w:pPr>
            <w:r w:rsidRPr="00CE652F">
              <w:rPr>
                <w:sz w:val="22"/>
                <w:szCs w:val="22"/>
              </w:rPr>
              <w:t>(2,1 %)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CFA630" w14:textId="77777777" w:rsidR="00CE652F" w:rsidRPr="00CE652F" w:rsidRDefault="00CE652F" w:rsidP="00CE652F">
            <w:pPr>
              <w:jc w:val="center"/>
              <w:rPr>
                <w:sz w:val="22"/>
                <w:szCs w:val="22"/>
              </w:rPr>
            </w:pPr>
            <w:r w:rsidRPr="00CE652F">
              <w:rPr>
                <w:sz w:val="22"/>
                <w:szCs w:val="22"/>
              </w:rPr>
              <w:t>44</w:t>
            </w:r>
          </w:p>
          <w:p w14:paraId="67272353" w14:textId="77777777" w:rsidR="00CE652F" w:rsidRPr="00CE652F" w:rsidRDefault="00CE652F" w:rsidP="00CE652F">
            <w:pPr>
              <w:jc w:val="center"/>
              <w:rPr>
                <w:sz w:val="22"/>
                <w:szCs w:val="22"/>
              </w:rPr>
            </w:pPr>
            <w:r w:rsidRPr="00CE652F">
              <w:rPr>
                <w:sz w:val="22"/>
                <w:szCs w:val="22"/>
              </w:rPr>
              <w:t>(1,8 %)</w:t>
            </w:r>
          </w:p>
        </w:tc>
      </w:tr>
      <w:tr w:rsidR="00CE652F" w:rsidRPr="00CE652F" w14:paraId="5B26D056"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923F58" w14:textId="77777777" w:rsidR="00CE652F" w:rsidRPr="00CE652F" w:rsidRDefault="00CE652F" w:rsidP="00CE652F">
            <w:pPr>
              <w:jc w:val="center"/>
              <w:rPr>
                <w:sz w:val="22"/>
                <w:szCs w:val="22"/>
              </w:rPr>
            </w:pPr>
            <w:r w:rsidRPr="00CE652F">
              <w:rPr>
                <w:sz w:val="22"/>
                <w:szCs w:val="22"/>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94DFFF" w14:textId="77777777" w:rsidR="00CE652F" w:rsidRPr="00CE652F" w:rsidRDefault="00CE652F" w:rsidP="00CE652F">
            <w:pPr>
              <w:jc w:val="center"/>
              <w:rPr>
                <w:sz w:val="22"/>
                <w:szCs w:val="22"/>
              </w:rPr>
            </w:pPr>
            <w:r w:rsidRPr="00CE652F">
              <w:rPr>
                <w:sz w:val="22"/>
                <w:szCs w:val="22"/>
              </w:rPr>
              <w:t>23</w:t>
            </w:r>
          </w:p>
          <w:p w14:paraId="7C6208FB" w14:textId="77777777" w:rsidR="00CE652F" w:rsidRPr="00CE652F" w:rsidRDefault="00CE652F" w:rsidP="00CE652F">
            <w:pPr>
              <w:jc w:val="center"/>
              <w:rPr>
                <w:sz w:val="22"/>
                <w:szCs w:val="22"/>
              </w:rPr>
            </w:pPr>
            <w:r w:rsidRPr="00CE652F">
              <w:rPr>
                <w:sz w:val="22"/>
                <w:szCs w:val="22"/>
              </w:rPr>
              <w:t>(1,0 %)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FF9319" w14:textId="77777777" w:rsidR="00CE652F" w:rsidRPr="00CE652F" w:rsidRDefault="00CE652F" w:rsidP="00CE652F">
            <w:pPr>
              <w:jc w:val="center"/>
              <w:rPr>
                <w:sz w:val="22"/>
                <w:szCs w:val="22"/>
              </w:rPr>
            </w:pPr>
            <w:r w:rsidRPr="00CE652F">
              <w:rPr>
                <w:sz w:val="22"/>
                <w:szCs w:val="22"/>
              </w:rPr>
              <w:t>20</w:t>
            </w:r>
          </w:p>
          <w:p w14:paraId="02BB0120" w14:textId="77777777" w:rsidR="00CE652F" w:rsidRPr="00CE652F" w:rsidRDefault="00CE652F" w:rsidP="00CE652F">
            <w:pPr>
              <w:jc w:val="center"/>
              <w:rPr>
                <w:sz w:val="22"/>
                <w:szCs w:val="22"/>
              </w:rPr>
            </w:pPr>
            <w:r w:rsidRPr="00CE652F">
              <w:rPr>
                <w:sz w:val="22"/>
                <w:szCs w:val="22"/>
              </w:rPr>
              <w:t>(0,8 %)</w:t>
            </w:r>
          </w:p>
        </w:tc>
      </w:tr>
      <w:tr w:rsidR="00CE652F" w:rsidRPr="00CE652F" w14:paraId="316A6505"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13576C" w14:textId="77777777" w:rsidR="00CE652F" w:rsidRPr="00CE652F" w:rsidRDefault="00CE652F" w:rsidP="00CE652F">
            <w:pPr>
              <w:jc w:val="center"/>
              <w:rPr>
                <w:sz w:val="22"/>
                <w:szCs w:val="22"/>
              </w:rPr>
            </w:pPr>
            <w:r w:rsidRPr="00CE652F">
              <w:rPr>
                <w:sz w:val="22"/>
                <w:szCs w:val="22"/>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0DB575" w14:textId="77777777" w:rsidR="00CE652F" w:rsidRPr="00CE652F" w:rsidRDefault="00CE652F" w:rsidP="00CE652F">
            <w:pPr>
              <w:jc w:val="center"/>
              <w:rPr>
                <w:sz w:val="22"/>
                <w:szCs w:val="22"/>
              </w:rPr>
            </w:pPr>
            <w:r w:rsidRPr="00CE652F">
              <w:rPr>
                <w:sz w:val="22"/>
                <w:szCs w:val="22"/>
              </w:rPr>
              <w:t>18</w:t>
            </w:r>
          </w:p>
          <w:p w14:paraId="18F720A6" w14:textId="77777777" w:rsidR="00CE652F" w:rsidRPr="00CE652F" w:rsidRDefault="00CE652F" w:rsidP="00CE652F">
            <w:pPr>
              <w:jc w:val="center"/>
              <w:rPr>
                <w:sz w:val="22"/>
                <w:szCs w:val="22"/>
              </w:rPr>
            </w:pPr>
            <w:r w:rsidRPr="00CE652F">
              <w:rPr>
                <w:sz w:val="22"/>
                <w:szCs w:val="22"/>
              </w:rPr>
              <w:t>(0,7 %)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AC3D4C" w14:textId="77777777" w:rsidR="00CE652F" w:rsidRPr="00CE652F" w:rsidRDefault="00CE652F" w:rsidP="00CE652F">
            <w:pPr>
              <w:jc w:val="center"/>
              <w:rPr>
                <w:sz w:val="22"/>
                <w:szCs w:val="22"/>
              </w:rPr>
            </w:pPr>
            <w:r w:rsidRPr="00CE652F">
              <w:rPr>
                <w:sz w:val="22"/>
                <w:szCs w:val="22"/>
              </w:rPr>
              <w:t>17</w:t>
            </w:r>
          </w:p>
          <w:p w14:paraId="79B860E7" w14:textId="77777777" w:rsidR="00CE652F" w:rsidRPr="00CE652F" w:rsidRDefault="00CE652F" w:rsidP="00CE652F">
            <w:pPr>
              <w:jc w:val="center"/>
              <w:rPr>
                <w:sz w:val="22"/>
                <w:szCs w:val="22"/>
              </w:rPr>
            </w:pPr>
            <w:r w:rsidRPr="00CE652F">
              <w:rPr>
                <w:sz w:val="22"/>
                <w:szCs w:val="22"/>
              </w:rPr>
              <w:t>(0,7 %)</w:t>
            </w:r>
          </w:p>
        </w:tc>
      </w:tr>
      <w:tr w:rsidR="00CE652F" w:rsidRPr="00CE652F" w14:paraId="2BD1EE0C"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B24842" w14:textId="77777777" w:rsidR="00CE652F" w:rsidRPr="00CE652F" w:rsidRDefault="00CE652F" w:rsidP="00CE652F">
            <w:pPr>
              <w:jc w:val="center"/>
              <w:rPr>
                <w:sz w:val="22"/>
                <w:szCs w:val="22"/>
              </w:rPr>
            </w:pPr>
            <w:r w:rsidRPr="00CE652F">
              <w:rPr>
                <w:sz w:val="22"/>
                <w:szCs w:val="22"/>
              </w:rPr>
              <w:t>Simptominė PE ir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8AE4D8" w14:textId="77777777" w:rsidR="00CE652F" w:rsidRPr="00CE652F" w:rsidRDefault="00CE652F" w:rsidP="00CE652F">
            <w:pPr>
              <w:jc w:val="center"/>
              <w:rPr>
                <w:sz w:val="22"/>
                <w:szCs w:val="22"/>
              </w:rPr>
            </w:pPr>
            <w:r w:rsidRPr="00CE652F">
              <w:rPr>
                <w:sz w:val="22"/>
                <w:szCs w:val="22"/>
              </w:rPr>
              <w:t>0</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79F648" w14:textId="77777777" w:rsidR="00CE652F" w:rsidRPr="00CE652F" w:rsidRDefault="00CE652F" w:rsidP="00CE652F">
            <w:pPr>
              <w:jc w:val="center"/>
              <w:rPr>
                <w:sz w:val="22"/>
                <w:szCs w:val="22"/>
              </w:rPr>
            </w:pPr>
            <w:r w:rsidRPr="00CE652F">
              <w:rPr>
                <w:sz w:val="22"/>
                <w:szCs w:val="22"/>
              </w:rPr>
              <w:t>2</w:t>
            </w:r>
          </w:p>
          <w:p w14:paraId="5FE9EA64" w14:textId="77777777" w:rsidR="00CE652F" w:rsidRPr="00CE652F" w:rsidRDefault="00CE652F" w:rsidP="00CE652F">
            <w:pPr>
              <w:jc w:val="center"/>
              <w:rPr>
                <w:sz w:val="22"/>
                <w:szCs w:val="22"/>
              </w:rPr>
            </w:pPr>
            <w:r w:rsidRPr="00CE652F">
              <w:rPr>
                <w:sz w:val="22"/>
                <w:szCs w:val="22"/>
              </w:rPr>
              <w:t>(&lt; 0,1 %)</w:t>
            </w:r>
          </w:p>
        </w:tc>
      </w:tr>
      <w:tr w:rsidR="00CE652F" w:rsidRPr="00CE652F" w14:paraId="68F6418B"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A61588" w14:textId="77777777" w:rsidR="00CE652F" w:rsidRPr="00CE652F" w:rsidRDefault="00CE652F" w:rsidP="00CE652F">
            <w:pPr>
              <w:jc w:val="center"/>
              <w:rPr>
                <w:sz w:val="22"/>
                <w:szCs w:val="22"/>
              </w:rPr>
            </w:pPr>
            <w:r w:rsidRPr="00CE652F">
              <w:rPr>
                <w:sz w:val="22"/>
                <w:szCs w:val="22"/>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94CDB6" w14:textId="77777777" w:rsidR="00CE652F" w:rsidRPr="00CE652F" w:rsidRDefault="00CE652F" w:rsidP="00CE652F">
            <w:pPr>
              <w:jc w:val="center"/>
              <w:rPr>
                <w:sz w:val="22"/>
                <w:szCs w:val="22"/>
              </w:rPr>
            </w:pPr>
            <w:r w:rsidRPr="00CE652F">
              <w:rPr>
                <w:sz w:val="22"/>
                <w:szCs w:val="22"/>
              </w:rPr>
              <w:t>11</w:t>
            </w:r>
          </w:p>
          <w:p w14:paraId="14A487A7" w14:textId="77777777" w:rsidR="00CE652F" w:rsidRPr="00CE652F" w:rsidRDefault="00CE652F" w:rsidP="00CE652F">
            <w:pPr>
              <w:jc w:val="center"/>
              <w:rPr>
                <w:sz w:val="22"/>
                <w:szCs w:val="22"/>
              </w:rPr>
            </w:pPr>
            <w:r w:rsidRPr="00CE652F">
              <w:rPr>
                <w:sz w:val="22"/>
                <w:szCs w:val="22"/>
              </w:rPr>
              <w:t>(0,5 %)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F4BE8E" w14:textId="77777777" w:rsidR="00CE652F" w:rsidRPr="00CE652F" w:rsidRDefault="00CE652F" w:rsidP="00CE652F">
            <w:pPr>
              <w:jc w:val="center"/>
              <w:rPr>
                <w:sz w:val="22"/>
                <w:szCs w:val="22"/>
              </w:rPr>
            </w:pPr>
            <w:r w:rsidRPr="00CE652F">
              <w:rPr>
                <w:sz w:val="22"/>
                <w:szCs w:val="22"/>
              </w:rPr>
              <w:t>7</w:t>
            </w:r>
          </w:p>
          <w:p w14:paraId="763EF97E" w14:textId="77777777" w:rsidR="00CE652F" w:rsidRPr="00CE652F" w:rsidRDefault="00CE652F" w:rsidP="00CE652F">
            <w:pPr>
              <w:jc w:val="center"/>
              <w:rPr>
                <w:sz w:val="22"/>
                <w:szCs w:val="22"/>
              </w:rPr>
            </w:pPr>
            <w:r w:rsidRPr="00CE652F">
              <w:rPr>
                <w:sz w:val="22"/>
                <w:szCs w:val="22"/>
              </w:rPr>
              <w:t>(0,3 %)</w:t>
            </w:r>
          </w:p>
        </w:tc>
      </w:tr>
      <w:tr w:rsidR="00CE652F" w:rsidRPr="00CE652F" w14:paraId="41ABFD22"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3D6B8E" w14:textId="77777777" w:rsidR="00CE652F" w:rsidRPr="00CE652F" w:rsidRDefault="00CE652F" w:rsidP="00CE652F">
            <w:pPr>
              <w:jc w:val="center"/>
              <w:rPr>
                <w:sz w:val="22"/>
                <w:szCs w:val="22"/>
              </w:rPr>
            </w:pPr>
            <w:r w:rsidRPr="00CE652F">
              <w:rPr>
                <w:sz w:val="22"/>
                <w:szCs w:val="22"/>
              </w:rPr>
              <w:t>Didesnis ar 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53FC4E" w14:textId="77777777" w:rsidR="00CE652F" w:rsidRPr="00CE652F" w:rsidRDefault="00CE652F" w:rsidP="00CE652F">
            <w:pPr>
              <w:jc w:val="center"/>
              <w:rPr>
                <w:sz w:val="22"/>
                <w:szCs w:val="22"/>
              </w:rPr>
            </w:pPr>
            <w:r w:rsidRPr="00CE652F">
              <w:rPr>
                <w:sz w:val="22"/>
                <w:szCs w:val="22"/>
              </w:rPr>
              <w:t>249</w:t>
            </w:r>
          </w:p>
          <w:p w14:paraId="7E030E61" w14:textId="77777777" w:rsidR="00CE652F" w:rsidRPr="00CE652F" w:rsidRDefault="00CE652F" w:rsidP="00CE652F">
            <w:pPr>
              <w:jc w:val="center"/>
              <w:rPr>
                <w:sz w:val="22"/>
                <w:szCs w:val="22"/>
              </w:rPr>
            </w:pPr>
            <w:r w:rsidRPr="00CE652F">
              <w:rPr>
                <w:sz w:val="22"/>
                <w:szCs w:val="22"/>
              </w:rPr>
              <w:t>(10,3 %)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4B9B78" w14:textId="77777777" w:rsidR="00CE652F" w:rsidRPr="00CE652F" w:rsidRDefault="00CE652F" w:rsidP="00CE652F">
            <w:pPr>
              <w:jc w:val="center"/>
              <w:rPr>
                <w:sz w:val="22"/>
                <w:szCs w:val="22"/>
              </w:rPr>
            </w:pPr>
            <w:r w:rsidRPr="00CE652F">
              <w:rPr>
                <w:sz w:val="22"/>
                <w:szCs w:val="22"/>
              </w:rPr>
              <w:t>274</w:t>
            </w:r>
          </w:p>
          <w:p w14:paraId="2D982ABA" w14:textId="77777777" w:rsidR="00CE652F" w:rsidRPr="00CE652F" w:rsidRDefault="00CE652F" w:rsidP="00CE652F">
            <w:pPr>
              <w:jc w:val="center"/>
              <w:rPr>
                <w:sz w:val="22"/>
                <w:szCs w:val="22"/>
              </w:rPr>
            </w:pPr>
            <w:r w:rsidRPr="00CE652F">
              <w:rPr>
                <w:sz w:val="22"/>
                <w:szCs w:val="22"/>
              </w:rPr>
              <w:t>(11,4 %)</w:t>
            </w:r>
          </w:p>
        </w:tc>
      </w:tr>
      <w:tr w:rsidR="00CE652F" w:rsidRPr="00CE652F" w14:paraId="2A4E290E"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1AD9D7" w14:textId="77777777" w:rsidR="00CE652F" w:rsidRPr="00CE652F" w:rsidRDefault="00CE652F" w:rsidP="00CE652F">
            <w:pPr>
              <w:jc w:val="center"/>
              <w:rPr>
                <w:sz w:val="22"/>
                <w:szCs w:val="22"/>
              </w:rPr>
            </w:pPr>
            <w:r w:rsidRPr="00CE652F">
              <w:rPr>
                <w:sz w:val="22"/>
                <w:szCs w:val="22"/>
              </w:rPr>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23FACC" w14:textId="77777777" w:rsidR="00CE652F" w:rsidRPr="00CE652F" w:rsidRDefault="00CE652F" w:rsidP="00CE652F">
            <w:pPr>
              <w:jc w:val="center"/>
              <w:rPr>
                <w:sz w:val="22"/>
                <w:szCs w:val="22"/>
              </w:rPr>
            </w:pPr>
            <w:r w:rsidRPr="00CE652F">
              <w:rPr>
                <w:sz w:val="22"/>
                <w:szCs w:val="22"/>
              </w:rPr>
              <w:t>26</w:t>
            </w:r>
          </w:p>
          <w:p w14:paraId="6A596150" w14:textId="77777777" w:rsidR="00CE652F" w:rsidRPr="00CE652F" w:rsidRDefault="00CE652F" w:rsidP="00CE652F">
            <w:pPr>
              <w:jc w:val="center"/>
              <w:rPr>
                <w:sz w:val="22"/>
                <w:szCs w:val="22"/>
              </w:rPr>
            </w:pPr>
            <w:r w:rsidRPr="00CE652F">
              <w:rPr>
                <w:sz w:val="22"/>
                <w:szCs w:val="22"/>
              </w:rPr>
              <w:t>(1,1 %)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F727E9" w14:textId="77777777" w:rsidR="00CE652F" w:rsidRPr="00CE652F" w:rsidRDefault="00CE652F" w:rsidP="00CE652F">
            <w:pPr>
              <w:jc w:val="center"/>
              <w:rPr>
                <w:sz w:val="22"/>
                <w:szCs w:val="22"/>
              </w:rPr>
            </w:pPr>
            <w:r w:rsidRPr="00CE652F">
              <w:rPr>
                <w:sz w:val="22"/>
                <w:szCs w:val="22"/>
              </w:rPr>
              <w:t>52</w:t>
            </w:r>
          </w:p>
          <w:p w14:paraId="01C2D410" w14:textId="77777777" w:rsidR="00CE652F" w:rsidRPr="00CE652F" w:rsidRDefault="00CE652F" w:rsidP="00CE652F">
            <w:pPr>
              <w:jc w:val="center"/>
              <w:rPr>
                <w:sz w:val="22"/>
                <w:szCs w:val="22"/>
              </w:rPr>
            </w:pPr>
            <w:r w:rsidRPr="00CE652F">
              <w:rPr>
                <w:sz w:val="22"/>
                <w:szCs w:val="22"/>
              </w:rPr>
              <w:t>(2,2 %)</w:t>
            </w:r>
          </w:p>
        </w:tc>
      </w:tr>
    </w:tbl>
    <w:p w14:paraId="1389D440" w14:textId="77777777" w:rsidR="00CE652F" w:rsidRPr="00CE652F" w:rsidRDefault="00CE652F" w:rsidP="00CE652F">
      <w:pPr>
        <w:rPr>
          <w:sz w:val="22"/>
          <w:szCs w:val="22"/>
        </w:rPr>
      </w:pPr>
      <w:r w:rsidRPr="00CE652F">
        <w:rPr>
          <w:sz w:val="22"/>
          <w:szCs w:val="22"/>
        </w:rPr>
        <w:t>a)</w:t>
      </w:r>
      <w:r w:rsidRPr="00CE652F">
        <w:rPr>
          <w:sz w:val="22"/>
          <w:szCs w:val="22"/>
        </w:rPr>
        <w:tab/>
        <w:t>15 mg rivaroksabano du kartus per parą 3 savaites, po to - 20 mg kartą per parą.</w:t>
      </w:r>
    </w:p>
    <w:p w14:paraId="29A0691A" w14:textId="77777777" w:rsidR="00CE652F" w:rsidRPr="00CE652F" w:rsidRDefault="00CE652F" w:rsidP="00CE652F">
      <w:pPr>
        <w:rPr>
          <w:sz w:val="22"/>
          <w:szCs w:val="22"/>
        </w:rPr>
      </w:pPr>
      <w:r w:rsidRPr="00CE652F">
        <w:rPr>
          <w:sz w:val="22"/>
          <w:szCs w:val="22"/>
        </w:rPr>
        <w:t xml:space="preserve">b) </w:t>
      </w:r>
      <w:r w:rsidRPr="00CE652F">
        <w:rPr>
          <w:sz w:val="22"/>
          <w:szCs w:val="22"/>
        </w:rPr>
        <w:tab/>
        <w:t xml:space="preserve">Enoksaparino mažiausiai 5 paras, kartu vartojant ir vėliau tęsiant gydymą VKA. </w:t>
      </w:r>
    </w:p>
    <w:p w14:paraId="09ECD9B9" w14:textId="77777777" w:rsidR="00CE652F" w:rsidRPr="00CE652F" w:rsidRDefault="00CE652F" w:rsidP="00CE652F">
      <w:pPr>
        <w:ind w:left="567" w:hanging="567"/>
        <w:rPr>
          <w:sz w:val="22"/>
          <w:szCs w:val="22"/>
        </w:rPr>
      </w:pPr>
      <w:r w:rsidRPr="00CE652F">
        <w:rPr>
          <w:sz w:val="22"/>
          <w:szCs w:val="22"/>
        </w:rPr>
        <w:t xml:space="preserve">* </w:t>
      </w:r>
      <w:r w:rsidRPr="00CE652F">
        <w:rPr>
          <w:sz w:val="22"/>
          <w:szCs w:val="22"/>
        </w:rPr>
        <w:tab/>
        <w:t>p&lt;0,0026 (ne prastesnis rezultatas, vertinant pagal iš anksto specifikuotą RS 2,0); RS:1,123 (0,749-1,684)</w:t>
      </w:r>
    </w:p>
    <w:p w14:paraId="5E69486D" w14:textId="77777777" w:rsidR="00CE652F" w:rsidRPr="00CE652F" w:rsidRDefault="00CE652F" w:rsidP="00CE652F">
      <w:pPr>
        <w:rPr>
          <w:sz w:val="22"/>
          <w:szCs w:val="22"/>
        </w:rPr>
      </w:pPr>
    </w:p>
    <w:p w14:paraId="080C5C9C" w14:textId="1D44A170" w:rsidR="00CE652F" w:rsidRPr="00CE652F" w:rsidRDefault="00CE652F" w:rsidP="00CE652F">
      <w:pPr>
        <w:rPr>
          <w:sz w:val="22"/>
          <w:szCs w:val="22"/>
        </w:rPr>
      </w:pPr>
      <w:r w:rsidRPr="00CE652F">
        <w:rPr>
          <w:sz w:val="22"/>
          <w:szCs w:val="22"/>
        </w:rPr>
        <w:t xml:space="preserve">Buvo atlikta iš anksto specifikuota jungtinė </w:t>
      </w:r>
      <w:r w:rsidRPr="00195A46">
        <w:rPr>
          <w:i/>
          <w:iCs/>
          <w:sz w:val="22"/>
          <w:szCs w:val="22"/>
        </w:rPr>
        <w:t>Einstein GVT</w:t>
      </w:r>
      <w:r w:rsidRPr="00CE652F">
        <w:rPr>
          <w:sz w:val="22"/>
          <w:szCs w:val="22"/>
        </w:rPr>
        <w:t xml:space="preserve"> ir </w:t>
      </w:r>
      <w:r w:rsidRPr="00195A46">
        <w:rPr>
          <w:i/>
          <w:iCs/>
          <w:sz w:val="22"/>
          <w:szCs w:val="22"/>
        </w:rPr>
        <w:t>PE</w:t>
      </w:r>
      <w:r w:rsidRPr="00CE652F">
        <w:rPr>
          <w:sz w:val="22"/>
          <w:szCs w:val="22"/>
        </w:rPr>
        <w:t xml:space="preserve"> tyrimų rezultatų analizė (žr.</w:t>
      </w:r>
      <w:r w:rsidR="00DF2CBC">
        <w:rPr>
          <w:sz w:val="22"/>
          <w:szCs w:val="22"/>
        </w:rPr>
        <w:t> </w:t>
      </w:r>
      <w:r w:rsidRPr="00CE652F">
        <w:rPr>
          <w:sz w:val="22"/>
          <w:szCs w:val="22"/>
        </w:rPr>
        <w:t>8</w:t>
      </w:r>
      <w:r w:rsidR="00DF2CBC">
        <w:rPr>
          <w:sz w:val="22"/>
          <w:szCs w:val="22"/>
        </w:rPr>
        <w:t> </w:t>
      </w:r>
      <w:r w:rsidRPr="00CE652F">
        <w:rPr>
          <w:sz w:val="22"/>
          <w:szCs w:val="22"/>
        </w:rPr>
        <w:t>lentelę).</w:t>
      </w:r>
    </w:p>
    <w:p w14:paraId="5D498C6F" w14:textId="77777777" w:rsidR="00CE652F" w:rsidRPr="00CE652F" w:rsidRDefault="00CE652F" w:rsidP="00CE652F">
      <w:pPr>
        <w:rPr>
          <w:sz w:val="22"/>
          <w:szCs w:val="22"/>
        </w:rPr>
      </w:pPr>
    </w:p>
    <w:p w14:paraId="699D6E44" w14:textId="6CF1FF28" w:rsidR="00CE652F" w:rsidRPr="00CE652F" w:rsidRDefault="00CE652F" w:rsidP="005E298F">
      <w:pPr>
        <w:tabs>
          <w:tab w:val="clear" w:pos="567"/>
          <w:tab w:val="left" w:pos="810"/>
        </w:tabs>
        <w:ind w:left="900" w:hanging="900"/>
        <w:rPr>
          <w:sz w:val="22"/>
          <w:szCs w:val="22"/>
        </w:rPr>
      </w:pPr>
      <w:r w:rsidRPr="00CE652F">
        <w:rPr>
          <w:b/>
          <w:bCs/>
          <w:sz w:val="22"/>
          <w:szCs w:val="22"/>
        </w:rPr>
        <w:t>8</w:t>
      </w:r>
      <w:r w:rsidR="00DF2CBC">
        <w:rPr>
          <w:b/>
          <w:bCs/>
          <w:sz w:val="22"/>
          <w:szCs w:val="22"/>
        </w:rPr>
        <w:t> </w:t>
      </w:r>
      <w:r w:rsidRPr="00CE652F">
        <w:rPr>
          <w:b/>
          <w:bCs/>
          <w:sz w:val="22"/>
          <w:szCs w:val="22"/>
        </w:rPr>
        <w:t xml:space="preserve">lentelė. Veiksmingumo ir saugumo rezultatai iš atliktos jungtinės III fazės </w:t>
      </w:r>
      <w:r w:rsidRPr="00195A46">
        <w:rPr>
          <w:b/>
          <w:bCs/>
          <w:i/>
          <w:iCs/>
          <w:sz w:val="22"/>
          <w:szCs w:val="22"/>
        </w:rPr>
        <w:t>Einstein GVT</w:t>
      </w:r>
      <w:r w:rsidRPr="00CE652F">
        <w:rPr>
          <w:b/>
          <w:bCs/>
          <w:sz w:val="22"/>
          <w:szCs w:val="22"/>
        </w:rPr>
        <w:t xml:space="preserve"> ir </w:t>
      </w:r>
      <w:r w:rsidRPr="00CE652F">
        <w:rPr>
          <w:b/>
          <w:bCs/>
          <w:i/>
          <w:iCs/>
          <w:sz w:val="22"/>
          <w:szCs w:val="22"/>
        </w:rPr>
        <w:t>Einstein PE</w:t>
      </w:r>
      <w:r w:rsidRPr="00CE652F">
        <w:rPr>
          <w:b/>
          <w:bCs/>
          <w:sz w:val="22"/>
          <w:szCs w:val="22"/>
        </w:rPr>
        <w:t xml:space="preserve"> tyrimų analizės</w:t>
      </w:r>
    </w:p>
    <w:tbl>
      <w:tblPr>
        <w:tblW w:w="0" w:type="auto"/>
        <w:tblLayout w:type="fixed"/>
        <w:tblLook w:val="0000" w:firstRow="0" w:lastRow="0" w:firstColumn="0" w:lastColumn="0" w:noHBand="0" w:noVBand="0"/>
      </w:tblPr>
      <w:tblGrid>
        <w:gridCol w:w="2320"/>
        <w:gridCol w:w="3456"/>
        <w:gridCol w:w="3263"/>
      </w:tblGrid>
      <w:tr w:rsidR="00CE652F" w:rsidRPr="00CE652F" w14:paraId="42AF303D"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579C0EC7" w14:textId="77777777" w:rsidR="00CE652F" w:rsidRPr="00CE652F" w:rsidRDefault="00CE652F" w:rsidP="00CE652F">
            <w:pPr>
              <w:rPr>
                <w:b/>
                <w:bCs/>
                <w:sz w:val="22"/>
                <w:szCs w:val="22"/>
              </w:rPr>
            </w:pPr>
            <w:r w:rsidRPr="00CE652F">
              <w:rPr>
                <w:b/>
                <w:bCs/>
                <w:sz w:val="22"/>
                <w:szCs w:val="22"/>
              </w:rPr>
              <w:lastRenderedPageBreak/>
              <w:t>Tiriamoji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18EFCD99" w14:textId="77777777" w:rsidR="00CE652F" w:rsidRPr="00CE652F" w:rsidRDefault="00CE652F" w:rsidP="00CE652F">
            <w:pPr>
              <w:rPr>
                <w:b/>
                <w:bCs/>
                <w:sz w:val="22"/>
                <w:szCs w:val="22"/>
              </w:rPr>
            </w:pPr>
            <w:r w:rsidRPr="00CE652F">
              <w:rPr>
                <w:b/>
                <w:bCs/>
                <w:sz w:val="22"/>
                <w:szCs w:val="22"/>
              </w:rPr>
              <w:t>8 281 pacientas, kuriems yra simptominė ūminė GVT arba PE</w:t>
            </w:r>
          </w:p>
        </w:tc>
      </w:tr>
      <w:tr w:rsidR="00CE652F" w:rsidRPr="00CE652F" w14:paraId="2B1993F6"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55DA5CD7" w14:textId="1844167D" w:rsidR="00CE652F" w:rsidRPr="00CE652F" w:rsidRDefault="00CE652F" w:rsidP="00CE652F">
            <w:pPr>
              <w:rPr>
                <w:b/>
                <w:bCs/>
                <w:sz w:val="22"/>
                <w:szCs w:val="22"/>
              </w:rPr>
            </w:pPr>
            <w:r w:rsidRPr="00CE652F">
              <w:rPr>
                <w:b/>
                <w:bCs/>
                <w:sz w:val="22"/>
                <w:szCs w:val="22"/>
              </w:rPr>
              <w:t>Gyd</w:t>
            </w:r>
            <w:r w:rsidR="00625339">
              <w:rPr>
                <w:b/>
                <w:bCs/>
                <w:sz w:val="22"/>
                <w:szCs w:val="22"/>
              </w:rPr>
              <w:t xml:space="preserve">omoji </w:t>
            </w:r>
            <w:r w:rsidRPr="00CE652F">
              <w:rPr>
                <w:b/>
                <w:bCs/>
                <w:sz w:val="22"/>
                <w:szCs w:val="22"/>
              </w:rPr>
              <w:t>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3528854A" w14:textId="77777777" w:rsidR="00CE652F" w:rsidRPr="00CE652F" w:rsidRDefault="00CE652F" w:rsidP="00CE652F">
            <w:pPr>
              <w:rPr>
                <w:b/>
                <w:bCs/>
                <w:sz w:val="22"/>
                <w:szCs w:val="22"/>
              </w:rPr>
            </w:pPr>
            <w:r w:rsidRPr="00CE652F">
              <w:rPr>
                <w:b/>
                <w:bCs/>
                <w:sz w:val="22"/>
                <w:szCs w:val="22"/>
              </w:rPr>
              <w:t>Rivaroksabanas</w:t>
            </w:r>
            <w:r w:rsidRPr="00CE652F">
              <w:rPr>
                <w:b/>
                <w:bCs/>
                <w:sz w:val="22"/>
                <w:szCs w:val="22"/>
                <w:vertAlign w:val="superscript"/>
              </w:rPr>
              <w:t>a)</w:t>
            </w:r>
          </w:p>
          <w:p w14:paraId="6E8E31E9" w14:textId="77777777" w:rsidR="00CE652F" w:rsidRPr="00CE652F" w:rsidRDefault="00CE652F" w:rsidP="00CE652F">
            <w:pPr>
              <w:rPr>
                <w:b/>
                <w:bCs/>
                <w:sz w:val="22"/>
                <w:szCs w:val="22"/>
              </w:rPr>
            </w:pPr>
            <w:r w:rsidRPr="00CE652F">
              <w:rPr>
                <w:b/>
                <w:bCs/>
                <w:sz w:val="22"/>
                <w:szCs w:val="22"/>
              </w:rPr>
              <w:t>3, 6 arba 12 mėnesių</w:t>
            </w:r>
          </w:p>
          <w:p w14:paraId="601DA32A" w14:textId="77777777" w:rsidR="00CE652F" w:rsidRPr="00CE652F" w:rsidRDefault="00CE652F" w:rsidP="00CE652F">
            <w:pPr>
              <w:rPr>
                <w:b/>
                <w:bCs/>
                <w:sz w:val="22"/>
                <w:szCs w:val="22"/>
              </w:rPr>
            </w:pPr>
            <w:r w:rsidRPr="00CE652F">
              <w:rPr>
                <w:b/>
                <w:bCs/>
                <w:sz w:val="22"/>
                <w:szCs w:val="22"/>
              </w:rPr>
              <w:t>N=4 150</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6C097545" w14:textId="77777777" w:rsidR="00CE652F" w:rsidRPr="00CE652F" w:rsidRDefault="00CE652F" w:rsidP="00CE652F">
            <w:pPr>
              <w:rPr>
                <w:b/>
                <w:bCs/>
                <w:sz w:val="22"/>
                <w:szCs w:val="22"/>
              </w:rPr>
            </w:pPr>
            <w:r w:rsidRPr="00CE652F">
              <w:rPr>
                <w:b/>
                <w:bCs/>
                <w:sz w:val="22"/>
                <w:szCs w:val="22"/>
              </w:rPr>
              <w:t>Enoksaparinas/VKA</w:t>
            </w:r>
            <w:r w:rsidRPr="00CE652F">
              <w:rPr>
                <w:b/>
                <w:bCs/>
                <w:sz w:val="22"/>
                <w:szCs w:val="22"/>
                <w:vertAlign w:val="superscript"/>
              </w:rPr>
              <w:t>b)</w:t>
            </w:r>
          </w:p>
          <w:p w14:paraId="41E4D14D" w14:textId="77777777" w:rsidR="00CE652F" w:rsidRPr="00CE652F" w:rsidRDefault="00CE652F" w:rsidP="00CE652F">
            <w:pPr>
              <w:rPr>
                <w:b/>
                <w:bCs/>
                <w:sz w:val="22"/>
                <w:szCs w:val="22"/>
              </w:rPr>
            </w:pPr>
            <w:r w:rsidRPr="00CE652F">
              <w:rPr>
                <w:b/>
                <w:bCs/>
                <w:sz w:val="22"/>
                <w:szCs w:val="22"/>
              </w:rPr>
              <w:t>3, 6 arba 12 mėnesių</w:t>
            </w:r>
          </w:p>
          <w:p w14:paraId="023E4CEB" w14:textId="77777777" w:rsidR="00CE652F" w:rsidRPr="00CE652F" w:rsidRDefault="00CE652F" w:rsidP="00CE652F">
            <w:pPr>
              <w:rPr>
                <w:b/>
                <w:bCs/>
                <w:sz w:val="22"/>
                <w:szCs w:val="22"/>
              </w:rPr>
            </w:pPr>
            <w:r w:rsidRPr="00CE652F">
              <w:rPr>
                <w:b/>
                <w:bCs/>
                <w:sz w:val="22"/>
                <w:szCs w:val="22"/>
              </w:rPr>
              <w:t>N=4 131</w:t>
            </w:r>
          </w:p>
        </w:tc>
      </w:tr>
      <w:tr w:rsidR="00CE652F" w:rsidRPr="00CE652F" w14:paraId="2FB024C0"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4E0DE1" w14:textId="77777777" w:rsidR="00CE652F" w:rsidRPr="00CE652F" w:rsidRDefault="00CE652F" w:rsidP="00CE652F">
            <w:pPr>
              <w:jc w:val="center"/>
              <w:rPr>
                <w:sz w:val="22"/>
                <w:szCs w:val="22"/>
              </w:rPr>
            </w:pPr>
            <w:r w:rsidRPr="00CE652F">
              <w:rPr>
                <w:sz w:val="22"/>
                <w:szCs w:val="22"/>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771C1F" w14:textId="77777777" w:rsidR="00CE652F" w:rsidRPr="00CE652F" w:rsidRDefault="00CE652F" w:rsidP="00CE652F">
            <w:pPr>
              <w:jc w:val="center"/>
              <w:rPr>
                <w:sz w:val="22"/>
                <w:szCs w:val="22"/>
              </w:rPr>
            </w:pPr>
            <w:r w:rsidRPr="00CE652F">
              <w:rPr>
                <w:sz w:val="22"/>
                <w:szCs w:val="22"/>
              </w:rPr>
              <w:t>86</w:t>
            </w:r>
          </w:p>
          <w:p w14:paraId="347EB19F" w14:textId="77777777" w:rsidR="00CE652F" w:rsidRPr="00CE652F" w:rsidRDefault="00CE652F" w:rsidP="00CE652F">
            <w:pPr>
              <w:jc w:val="center"/>
              <w:rPr>
                <w:sz w:val="22"/>
                <w:szCs w:val="22"/>
              </w:rPr>
            </w:pPr>
            <w:r w:rsidRPr="00CE652F">
              <w:rPr>
                <w:sz w:val="22"/>
                <w:szCs w:val="22"/>
              </w:rPr>
              <w:t>(2,1 %)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70EADD" w14:textId="77777777" w:rsidR="00CE652F" w:rsidRPr="00CE652F" w:rsidRDefault="00CE652F" w:rsidP="00CE652F">
            <w:pPr>
              <w:jc w:val="center"/>
              <w:rPr>
                <w:sz w:val="22"/>
                <w:szCs w:val="22"/>
              </w:rPr>
            </w:pPr>
            <w:r w:rsidRPr="00CE652F">
              <w:rPr>
                <w:sz w:val="22"/>
                <w:szCs w:val="22"/>
              </w:rPr>
              <w:t>95</w:t>
            </w:r>
          </w:p>
          <w:p w14:paraId="35EF12C7" w14:textId="77777777" w:rsidR="00CE652F" w:rsidRPr="00CE652F" w:rsidRDefault="00CE652F" w:rsidP="00CE652F">
            <w:pPr>
              <w:jc w:val="center"/>
              <w:rPr>
                <w:sz w:val="22"/>
                <w:szCs w:val="22"/>
              </w:rPr>
            </w:pPr>
            <w:r w:rsidRPr="00CE652F">
              <w:rPr>
                <w:sz w:val="22"/>
                <w:szCs w:val="22"/>
              </w:rPr>
              <w:t>(2,3 %)</w:t>
            </w:r>
          </w:p>
        </w:tc>
      </w:tr>
      <w:tr w:rsidR="00CE652F" w:rsidRPr="00CE652F" w14:paraId="2CDFCDE2"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7EA608" w14:textId="77777777" w:rsidR="00CE652F" w:rsidRPr="00CE652F" w:rsidRDefault="00CE652F" w:rsidP="00CE652F">
            <w:pPr>
              <w:jc w:val="center"/>
              <w:rPr>
                <w:sz w:val="22"/>
                <w:szCs w:val="22"/>
              </w:rPr>
            </w:pPr>
            <w:r w:rsidRPr="00CE652F">
              <w:rPr>
                <w:sz w:val="22"/>
                <w:szCs w:val="22"/>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B430EF" w14:textId="77777777" w:rsidR="00CE652F" w:rsidRPr="00CE652F" w:rsidRDefault="00CE652F" w:rsidP="00CE652F">
            <w:pPr>
              <w:jc w:val="center"/>
              <w:rPr>
                <w:sz w:val="22"/>
                <w:szCs w:val="22"/>
              </w:rPr>
            </w:pPr>
            <w:r w:rsidRPr="00CE652F">
              <w:rPr>
                <w:sz w:val="22"/>
                <w:szCs w:val="22"/>
              </w:rPr>
              <w:t>43</w:t>
            </w:r>
          </w:p>
          <w:p w14:paraId="27C62B39" w14:textId="77777777" w:rsidR="00CE652F" w:rsidRPr="00CE652F" w:rsidRDefault="00CE652F" w:rsidP="00CE652F">
            <w:pPr>
              <w:jc w:val="center"/>
              <w:rPr>
                <w:sz w:val="22"/>
                <w:szCs w:val="22"/>
              </w:rPr>
            </w:pPr>
            <w:r w:rsidRPr="00CE652F">
              <w:rPr>
                <w:sz w:val="22"/>
                <w:szCs w:val="22"/>
              </w:rPr>
              <w:t>(1,0 %)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7500D8" w14:textId="77777777" w:rsidR="00CE652F" w:rsidRPr="00CE652F" w:rsidRDefault="00CE652F" w:rsidP="00CE652F">
            <w:pPr>
              <w:jc w:val="center"/>
              <w:rPr>
                <w:sz w:val="22"/>
                <w:szCs w:val="22"/>
              </w:rPr>
            </w:pPr>
            <w:r w:rsidRPr="00CE652F">
              <w:rPr>
                <w:sz w:val="22"/>
                <w:szCs w:val="22"/>
              </w:rPr>
              <w:t>38</w:t>
            </w:r>
          </w:p>
          <w:p w14:paraId="3BAE6830" w14:textId="77777777" w:rsidR="00CE652F" w:rsidRPr="00CE652F" w:rsidRDefault="00CE652F" w:rsidP="00CE652F">
            <w:pPr>
              <w:jc w:val="center"/>
              <w:rPr>
                <w:sz w:val="22"/>
                <w:szCs w:val="22"/>
              </w:rPr>
            </w:pPr>
            <w:r w:rsidRPr="00CE652F">
              <w:rPr>
                <w:sz w:val="22"/>
                <w:szCs w:val="22"/>
              </w:rPr>
              <w:t>(0,9 %)</w:t>
            </w:r>
          </w:p>
        </w:tc>
      </w:tr>
      <w:tr w:rsidR="00CE652F" w:rsidRPr="00CE652F" w14:paraId="23654F0F"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EA25C7" w14:textId="77777777" w:rsidR="00CE652F" w:rsidRPr="00CE652F" w:rsidRDefault="00CE652F" w:rsidP="00CE652F">
            <w:pPr>
              <w:jc w:val="center"/>
              <w:rPr>
                <w:sz w:val="22"/>
                <w:szCs w:val="22"/>
              </w:rPr>
            </w:pPr>
            <w:r w:rsidRPr="00CE652F">
              <w:rPr>
                <w:sz w:val="22"/>
                <w:szCs w:val="22"/>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B8127E" w14:textId="77777777" w:rsidR="00CE652F" w:rsidRPr="00CE652F" w:rsidRDefault="00CE652F" w:rsidP="00CE652F">
            <w:pPr>
              <w:jc w:val="center"/>
              <w:rPr>
                <w:sz w:val="22"/>
                <w:szCs w:val="22"/>
              </w:rPr>
            </w:pPr>
            <w:r w:rsidRPr="00CE652F">
              <w:rPr>
                <w:sz w:val="22"/>
                <w:szCs w:val="22"/>
              </w:rPr>
              <w:t>32</w:t>
            </w:r>
          </w:p>
          <w:p w14:paraId="1DAA4564" w14:textId="77777777" w:rsidR="00CE652F" w:rsidRPr="00CE652F" w:rsidRDefault="00CE652F" w:rsidP="00CE652F">
            <w:pPr>
              <w:jc w:val="center"/>
              <w:rPr>
                <w:sz w:val="22"/>
                <w:szCs w:val="22"/>
              </w:rPr>
            </w:pPr>
            <w:r w:rsidRPr="00CE652F">
              <w:rPr>
                <w:sz w:val="22"/>
                <w:szCs w:val="22"/>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34CA19" w14:textId="77777777" w:rsidR="00CE652F" w:rsidRPr="00CE652F" w:rsidRDefault="00CE652F" w:rsidP="00CE652F">
            <w:pPr>
              <w:jc w:val="center"/>
              <w:rPr>
                <w:sz w:val="22"/>
                <w:szCs w:val="22"/>
              </w:rPr>
            </w:pPr>
            <w:r w:rsidRPr="00CE652F">
              <w:rPr>
                <w:sz w:val="22"/>
                <w:szCs w:val="22"/>
              </w:rPr>
              <w:t>45</w:t>
            </w:r>
          </w:p>
          <w:p w14:paraId="0C39E07A" w14:textId="77777777" w:rsidR="00CE652F" w:rsidRPr="00CE652F" w:rsidRDefault="00CE652F" w:rsidP="00CE652F">
            <w:pPr>
              <w:jc w:val="center"/>
              <w:rPr>
                <w:sz w:val="22"/>
                <w:szCs w:val="22"/>
              </w:rPr>
            </w:pPr>
            <w:r w:rsidRPr="00CE652F">
              <w:rPr>
                <w:sz w:val="22"/>
                <w:szCs w:val="22"/>
              </w:rPr>
              <w:t>(1,1 %)</w:t>
            </w:r>
          </w:p>
        </w:tc>
      </w:tr>
      <w:tr w:rsidR="00CE652F" w:rsidRPr="00CE652F" w14:paraId="1FBD1310"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96C8C5" w14:textId="77777777" w:rsidR="00CE652F" w:rsidRPr="00CE652F" w:rsidRDefault="00CE652F" w:rsidP="00CE652F">
            <w:pPr>
              <w:jc w:val="center"/>
              <w:rPr>
                <w:sz w:val="22"/>
                <w:szCs w:val="22"/>
              </w:rPr>
            </w:pPr>
            <w:r w:rsidRPr="00CE652F">
              <w:rPr>
                <w:sz w:val="22"/>
                <w:szCs w:val="22"/>
              </w:rPr>
              <w:t>Simptominė PE ir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A0EAA2" w14:textId="77777777" w:rsidR="00CE652F" w:rsidRPr="00CE652F" w:rsidRDefault="00CE652F" w:rsidP="00CE652F">
            <w:pPr>
              <w:jc w:val="center"/>
              <w:rPr>
                <w:sz w:val="22"/>
                <w:szCs w:val="22"/>
              </w:rPr>
            </w:pPr>
            <w:r w:rsidRPr="00CE652F">
              <w:rPr>
                <w:sz w:val="22"/>
                <w:szCs w:val="22"/>
              </w:rPr>
              <w:t>1</w:t>
            </w:r>
          </w:p>
          <w:p w14:paraId="3F56241E" w14:textId="77777777" w:rsidR="00CE652F" w:rsidRPr="00CE652F" w:rsidRDefault="00CE652F" w:rsidP="00CE652F">
            <w:pPr>
              <w:jc w:val="center"/>
              <w:rPr>
                <w:sz w:val="22"/>
                <w:szCs w:val="22"/>
              </w:rPr>
            </w:pPr>
            <w:r w:rsidRPr="00CE652F">
              <w:rPr>
                <w:sz w:val="22"/>
                <w:szCs w:val="22"/>
              </w:rPr>
              <w:t>(&lt; 0,1 %)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B45B04" w14:textId="77777777" w:rsidR="00CE652F" w:rsidRPr="00CE652F" w:rsidRDefault="00CE652F" w:rsidP="00CE652F">
            <w:pPr>
              <w:jc w:val="center"/>
              <w:rPr>
                <w:sz w:val="22"/>
                <w:szCs w:val="22"/>
              </w:rPr>
            </w:pPr>
            <w:r w:rsidRPr="00CE652F">
              <w:rPr>
                <w:sz w:val="22"/>
                <w:szCs w:val="22"/>
              </w:rPr>
              <w:t>2</w:t>
            </w:r>
          </w:p>
          <w:p w14:paraId="30148EF5" w14:textId="77777777" w:rsidR="00CE652F" w:rsidRPr="00CE652F" w:rsidRDefault="00CE652F" w:rsidP="00CE652F">
            <w:pPr>
              <w:jc w:val="center"/>
              <w:rPr>
                <w:sz w:val="22"/>
                <w:szCs w:val="22"/>
              </w:rPr>
            </w:pPr>
            <w:r w:rsidRPr="00CE652F">
              <w:rPr>
                <w:sz w:val="22"/>
                <w:szCs w:val="22"/>
              </w:rPr>
              <w:t>(&lt; 0,1 %)</w:t>
            </w:r>
          </w:p>
        </w:tc>
      </w:tr>
      <w:tr w:rsidR="00CE652F" w:rsidRPr="00CE652F" w14:paraId="55B00A6F"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912049" w14:textId="77777777" w:rsidR="00CE652F" w:rsidRPr="00CE652F" w:rsidRDefault="00CE652F" w:rsidP="00CE652F">
            <w:pPr>
              <w:jc w:val="center"/>
              <w:rPr>
                <w:sz w:val="22"/>
                <w:szCs w:val="22"/>
              </w:rPr>
            </w:pPr>
            <w:r w:rsidRPr="00CE652F">
              <w:rPr>
                <w:sz w:val="22"/>
                <w:szCs w:val="22"/>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905155" w14:textId="77777777" w:rsidR="00CE652F" w:rsidRPr="00CE652F" w:rsidRDefault="00CE652F" w:rsidP="00CE652F">
            <w:pPr>
              <w:jc w:val="center"/>
              <w:rPr>
                <w:sz w:val="22"/>
                <w:szCs w:val="22"/>
              </w:rPr>
            </w:pPr>
            <w:r w:rsidRPr="00CE652F">
              <w:rPr>
                <w:sz w:val="22"/>
                <w:szCs w:val="22"/>
              </w:rPr>
              <w:t>15</w:t>
            </w:r>
          </w:p>
          <w:p w14:paraId="788D0849" w14:textId="77777777" w:rsidR="00CE652F" w:rsidRPr="00CE652F" w:rsidRDefault="00CE652F" w:rsidP="00CE652F">
            <w:pPr>
              <w:jc w:val="center"/>
              <w:rPr>
                <w:sz w:val="22"/>
                <w:szCs w:val="22"/>
              </w:rPr>
            </w:pPr>
            <w:r w:rsidRPr="00CE652F">
              <w:rPr>
                <w:sz w:val="22"/>
                <w:szCs w:val="22"/>
              </w:rPr>
              <w:t>(0,4 %)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83D3A0" w14:textId="77777777" w:rsidR="00CE652F" w:rsidRPr="00CE652F" w:rsidRDefault="00CE652F" w:rsidP="00CE652F">
            <w:pPr>
              <w:jc w:val="center"/>
              <w:rPr>
                <w:sz w:val="22"/>
                <w:szCs w:val="22"/>
              </w:rPr>
            </w:pPr>
            <w:r w:rsidRPr="00CE652F">
              <w:rPr>
                <w:sz w:val="22"/>
                <w:szCs w:val="22"/>
              </w:rPr>
              <w:t>13</w:t>
            </w:r>
          </w:p>
          <w:p w14:paraId="3D5A8BC0" w14:textId="77777777" w:rsidR="00CE652F" w:rsidRPr="00CE652F" w:rsidRDefault="00CE652F" w:rsidP="00CE652F">
            <w:pPr>
              <w:jc w:val="center"/>
              <w:rPr>
                <w:sz w:val="22"/>
                <w:szCs w:val="22"/>
              </w:rPr>
            </w:pPr>
            <w:r w:rsidRPr="00CE652F">
              <w:rPr>
                <w:sz w:val="22"/>
                <w:szCs w:val="22"/>
              </w:rPr>
              <w:t>(0,3 %)</w:t>
            </w:r>
          </w:p>
        </w:tc>
      </w:tr>
      <w:tr w:rsidR="00CE652F" w:rsidRPr="00CE652F" w14:paraId="068B8B30"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8D1B51" w14:textId="77777777" w:rsidR="00CE652F" w:rsidRPr="00CE652F" w:rsidRDefault="00CE652F" w:rsidP="00CE652F">
            <w:pPr>
              <w:jc w:val="center"/>
              <w:rPr>
                <w:sz w:val="22"/>
                <w:szCs w:val="22"/>
              </w:rPr>
            </w:pPr>
            <w:r w:rsidRPr="00CE652F">
              <w:rPr>
                <w:sz w:val="22"/>
                <w:szCs w:val="22"/>
              </w:rPr>
              <w:t>Didesnis ar 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5DC7D9" w14:textId="77777777" w:rsidR="00CE652F" w:rsidRPr="00CE652F" w:rsidRDefault="00CE652F" w:rsidP="00CE652F">
            <w:pPr>
              <w:jc w:val="center"/>
              <w:rPr>
                <w:sz w:val="22"/>
                <w:szCs w:val="22"/>
              </w:rPr>
            </w:pPr>
            <w:r w:rsidRPr="00CE652F">
              <w:rPr>
                <w:sz w:val="22"/>
                <w:szCs w:val="22"/>
              </w:rPr>
              <w:t>388</w:t>
            </w:r>
          </w:p>
          <w:p w14:paraId="6DC88601" w14:textId="77777777" w:rsidR="00CE652F" w:rsidRPr="00CE652F" w:rsidRDefault="00CE652F" w:rsidP="00CE652F">
            <w:pPr>
              <w:jc w:val="center"/>
              <w:rPr>
                <w:sz w:val="22"/>
                <w:szCs w:val="22"/>
              </w:rPr>
            </w:pPr>
            <w:r w:rsidRPr="00CE652F">
              <w:rPr>
                <w:sz w:val="22"/>
                <w:szCs w:val="22"/>
              </w:rPr>
              <w:t>(9,4 %)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C9BAB7" w14:textId="77777777" w:rsidR="00CE652F" w:rsidRPr="00CE652F" w:rsidRDefault="00CE652F" w:rsidP="00CE652F">
            <w:pPr>
              <w:jc w:val="center"/>
              <w:rPr>
                <w:sz w:val="22"/>
                <w:szCs w:val="22"/>
              </w:rPr>
            </w:pPr>
            <w:r w:rsidRPr="00CE652F">
              <w:rPr>
                <w:sz w:val="22"/>
                <w:szCs w:val="22"/>
              </w:rPr>
              <w:t>412</w:t>
            </w:r>
          </w:p>
          <w:p w14:paraId="160CDD1E" w14:textId="77777777" w:rsidR="00CE652F" w:rsidRPr="00CE652F" w:rsidRDefault="00CE652F" w:rsidP="00CE652F">
            <w:pPr>
              <w:jc w:val="center"/>
              <w:rPr>
                <w:sz w:val="22"/>
                <w:szCs w:val="22"/>
              </w:rPr>
            </w:pPr>
            <w:r w:rsidRPr="00CE652F">
              <w:rPr>
                <w:sz w:val="22"/>
                <w:szCs w:val="22"/>
              </w:rPr>
              <w:t>(10,0 %)</w:t>
            </w:r>
          </w:p>
        </w:tc>
      </w:tr>
      <w:tr w:rsidR="00CE652F" w:rsidRPr="00CE652F" w14:paraId="2EAA7536"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676843" w14:textId="77777777" w:rsidR="00CE652F" w:rsidRPr="00CE652F" w:rsidRDefault="00CE652F" w:rsidP="00CE652F">
            <w:pPr>
              <w:jc w:val="center"/>
              <w:rPr>
                <w:sz w:val="22"/>
                <w:szCs w:val="22"/>
              </w:rPr>
            </w:pPr>
            <w:r w:rsidRPr="00CE652F">
              <w:rPr>
                <w:sz w:val="22"/>
                <w:szCs w:val="22"/>
              </w:rPr>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17922E" w14:textId="77777777" w:rsidR="00CE652F" w:rsidRPr="00CE652F" w:rsidRDefault="00CE652F" w:rsidP="00CE652F">
            <w:pPr>
              <w:jc w:val="center"/>
              <w:rPr>
                <w:sz w:val="22"/>
                <w:szCs w:val="22"/>
              </w:rPr>
            </w:pPr>
            <w:r w:rsidRPr="00CE652F">
              <w:rPr>
                <w:sz w:val="22"/>
                <w:szCs w:val="22"/>
              </w:rPr>
              <w:t>40</w:t>
            </w:r>
          </w:p>
          <w:p w14:paraId="574FBF42" w14:textId="77777777" w:rsidR="00CE652F" w:rsidRPr="00CE652F" w:rsidRDefault="00CE652F" w:rsidP="00CE652F">
            <w:pPr>
              <w:jc w:val="center"/>
              <w:rPr>
                <w:sz w:val="22"/>
                <w:szCs w:val="22"/>
              </w:rPr>
            </w:pPr>
            <w:r w:rsidRPr="00CE652F">
              <w:rPr>
                <w:sz w:val="22"/>
                <w:szCs w:val="22"/>
              </w:rPr>
              <w:t>(1,0 %)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692AEF" w14:textId="77777777" w:rsidR="00CE652F" w:rsidRPr="00CE652F" w:rsidRDefault="00CE652F" w:rsidP="00CE652F">
            <w:pPr>
              <w:jc w:val="center"/>
              <w:rPr>
                <w:sz w:val="22"/>
                <w:szCs w:val="22"/>
              </w:rPr>
            </w:pPr>
            <w:r w:rsidRPr="00CE652F">
              <w:rPr>
                <w:sz w:val="22"/>
                <w:szCs w:val="22"/>
              </w:rPr>
              <w:t>72</w:t>
            </w:r>
          </w:p>
          <w:p w14:paraId="42A0D224" w14:textId="77777777" w:rsidR="00CE652F" w:rsidRPr="00CE652F" w:rsidRDefault="00CE652F" w:rsidP="00CE652F">
            <w:pPr>
              <w:jc w:val="center"/>
              <w:rPr>
                <w:sz w:val="22"/>
                <w:szCs w:val="22"/>
              </w:rPr>
            </w:pPr>
            <w:r w:rsidRPr="00CE652F">
              <w:rPr>
                <w:sz w:val="22"/>
                <w:szCs w:val="22"/>
              </w:rPr>
              <w:t>(1,7 %)</w:t>
            </w:r>
          </w:p>
        </w:tc>
      </w:tr>
    </w:tbl>
    <w:p w14:paraId="5C5F730E" w14:textId="77777777" w:rsidR="00CE652F" w:rsidRPr="00CE652F" w:rsidRDefault="00CE652F" w:rsidP="00CE652F">
      <w:pPr>
        <w:rPr>
          <w:sz w:val="22"/>
          <w:szCs w:val="22"/>
        </w:rPr>
      </w:pPr>
      <w:r w:rsidRPr="00CE652F">
        <w:rPr>
          <w:sz w:val="22"/>
          <w:szCs w:val="22"/>
        </w:rPr>
        <w:t>a)</w:t>
      </w:r>
      <w:r w:rsidRPr="00CE652F">
        <w:rPr>
          <w:sz w:val="22"/>
          <w:szCs w:val="22"/>
        </w:rPr>
        <w:tab/>
        <w:t>15 mg rivaroksabano du kartus per parą 3 savaites, po to - 20 mg kartą per parą.</w:t>
      </w:r>
    </w:p>
    <w:p w14:paraId="54CDC324" w14:textId="77777777" w:rsidR="00CE652F" w:rsidRPr="00CE652F" w:rsidRDefault="00CE652F" w:rsidP="00CE652F">
      <w:pPr>
        <w:rPr>
          <w:sz w:val="22"/>
          <w:szCs w:val="22"/>
        </w:rPr>
      </w:pPr>
      <w:r w:rsidRPr="00CE652F">
        <w:rPr>
          <w:sz w:val="22"/>
          <w:szCs w:val="22"/>
        </w:rPr>
        <w:t xml:space="preserve">b) </w:t>
      </w:r>
      <w:r w:rsidRPr="00CE652F">
        <w:rPr>
          <w:sz w:val="22"/>
          <w:szCs w:val="22"/>
        </w:rPr>
        <w:tab/>
        <w:t xml:space="preserve">Enoksaparino mažiausiai 5 paras, kartu vartojant ir vėliau tęsiant gydymą VKA. </w:t>
      </w:r>
    </w:p>
    <w:p w14:paraId="74C41ADC" w14:textId="77777777" w:rsidR="00CE652F" w:rsidRPr="00CE652F" w:rsidRDefault="00CE652F" w:rsidP="00CE652F">
      <w:pPr>
        <w:ind w:left="567" w:hanging="567"/>
        <w:rPr>
          <w:sz w:val="22"/>
          <w:szCs w:val="22"/>
        </w:rPr>
      </w:pPr>
      <w:r w:rsidRPr="00CE652F">
        <w:rPr>
          <w:sz w:val="22"/>
          <w:szCs w:val="22"/>
        </w:rPr>
        <w:t xml:space="preserve">* </w:t>
      </w:r>
      <w:r w:rsidRPr="00CE652F">
        <w:rPr>
          <w:sz w:val="22"/>
          <w:szCs w:val="22"/>
        </w:rPr>
        <w:tab/>
        <w:t>p &lt; 0,0001 (ne prastesnis rezultatas, vertinant pagal iš anksto specifikuotą RS 1,75); RS: 0,886 (0,661-1,186)</w:t>
      </w:r>
    </w:p>
    <w:p w14:paraId="22476182" w14:textId="77777777" w:rsidR="00CE652F" w:rsidRPr="00CE652F" w:rsidRDefault="00CE652F" w:rsidP="00CE652F">
      <w:pPr>
        <w:rPr>
          <w:sz w:val="22"/>
          <w:szCs w:val="22"/>
        </w:rPr>
      </w:pPr>
    </w:p>
    <w:p w14:paraId="27748E2C" w14:textId="77777777" w:rsidR="00CE652F" w:rsidRPr="00CE652F" w:rsidRDefault="00CE652F" w:rsidP="00CE652F">
      <w:pPr>
        <w:rPr>
          <w:sz w:val="22"/>
          <w:szCs w:val="22"/>
        </w:rPr>
      </w:pPr>
      <w:r w:rsidRPr="00CE652F">
        <w:rPr>
          <w:sz w:val="22"/>
          <w:szCs w:val="22"/>
        </w:rPr>
        <w:t>Atlikus jungtinę analizę, buvo nustatyta iš anksto specifikuota grynoji klinikinė nauda (pagrindiniai veiksmingumo rezultatai plius didesnio kraujavimo atvejai): RS 0,771 ([95 % PI: 0,614-0,967], nominali p reikšmė p=0,0244).</w:t>
      </w:r>
    </w:p>
    <w:p w14:paraId="3D7EEE93" w14:textId="77777777" w:rsidR="00CE652F" w:rsidRPr="00CE652F" w:rsidRDefault="00CE652F" w:rsidP="00CE652F">
      <w:pPr>
        <w:rPr>
          <w:sz w:val="22"/>
          <w:szCs w:val="22"/>
        </w:rPr>
      </w:pPr>
    </w:p>
    <w:p w14:paraId="499346E8" w14:textId="331C4841" w:rsidR="00CE652F" w:rsidRPr="00CE652F" w:rsidRDefault="00CE652F" w:rsidP="00CE652F">
      <w:pPr>
        <w:rPr>
          <w:sz w:val="22"/>
          <w:szCs w:val="22"/>
        </w:rPr>
      </w:pPr>
      <w:r w:rsidRPr="00CE652F">
        <w:rPr>
          <w:i/>
          <w:iCs/>
          <w:sz w:val="22"/>
          <w:szCs w:val="22"/>
        </w:rPr>
        <w:t>Einstein Extention</w:t>
      </w:r>
      <w:r w:rsidRPr="00CE652F">
        <w:rPr>
          <w:sz w:val="22"/>
          <w:szCs w:val="22"/>
        </w:rPr>
        <w:t xml:space="preserve"> tyrime (žr.</w:t>
      </w:r>
      <w:r w:rsidR="00E94911">
        <w:rPr>
          <w:sz w:val="22"/>
          <w:szCs w:val="22"/>
        </w:rPr>
        <w:t> </w:t>
      </w:r>
      <w:r w:rsidRPr="00CE652F">
        <w:rPr>
          <w:sz w:val="22"/>
          <w:szCs w:val="22"/>
        </w:rPr>
        <w:t>9</w:t>
      </w:r>
      <w:r w:rsidR="00E94911">
        <w:rPr>
          <w:sz w:val="22"/>
          <w:szCs w:val="22"/>
        </w:rPr>
        <w:t> </w:t>
      </w:r>
      <w:r w:rsidRPr="00CE652F">
        <w:rPr>
          <w:sz w:val="22"/>
          <w:szCs w:val="22"/>
        </w:rPr>
        <w:t xml:space="preserve">lentelę) rivaroksabanas, vertinant pagrindinius ir antrinius veiksmingumo rezultatus, buvo pranašesnis už placebą. </w:t>
      </w:r>
      <w:r w:rsidR="00625339">
        <w:rPr>
          <w:sz w:val="22"/>
          <w:szCs w:val="22"/>
        </w:rPr>
        <w:t>Vertinant</w:t>
      </w:r>
      <w:r w:rsidRPr="00CE652F">
        <w:rPr>
          <w:sz w:val="22"/>
          <w:szCs w:val="22"/>
        </w:rPr>
        <w:t xml:space="preserve"> pagrindinius saugumo rezultatus (didesnio kraujavimo atvejus) pacientų, vartojusių 20 mg rivaroksabano kartą per parą, grupėje, atvejų dažnis buvo nežymiai didesnis, palyginti su placebu. Antrinių saugumo rezultatų </w:t>
      </w:r>
      <w:r w:rsidR="00625339">
        <w:rPr>
          <w:sz w:val="22"/>
          <w:szCs w:val="22"/>
        </w:rPr>
        <w:t>vertinimas</w:t>
      </w:r>
      <w:r w:rsidRPr="00CE652F">
        <w:rPr>
          <w:sz w:val="22"/>
          <w:szCs w:val="22"/>
        </w:rPr>
        <w:t xml:space="preserve"> (didesnių ar kliniškai reikšmingų ne didesnių kraujavimo atvejų) parodė atvejų padažnėjimą pacientams, vartojusiems 20 mg rivaroksabano kartą per parą, palyginti su placebu.</w:t>
      </w:r>
    </w:p>
    <w:p w14:paraId="32141364" w14:textId="77777777" w:rsidR="00CE652F" w:rsidRPr="00CE652F" w:rsidRDefault="00CE652F" w:rsidP="00CE652F">
      <w:pPr>
        <w:rPr>
          <w:sz w:val="22"/>
          <w:szCs w:val="22"/>
        </w:rPr>
      </w:pPr>
    </w:p>
    <w:p w14:paraId="4738A664" w14:textId="5F0CB962" w:rsidR="00CE652F" w:rsidRPr="00CE652F" w:rsidRDefault="00CE652F" w:rsidP="00CE652F">
      <w:pPr>
        <w:rPr>
          <w:sz w:val="22"/>
          <w:szCs w:val="22"/>
        </w:rPr>
      </w:pPr>
      <w:r w:rsidRPr="00CE652F">
        <w:rPr>
          <w:b/>
          <w:bCs/>
          <w:sz w:val="22"/>
          <w:szCs w:val="22"/>
        </w:rPr>
        <w:t>9</w:t>
      </w:r>
      <w:r w:rsidR="00872E15">
        <w:rPr>
          <w:b/>
          <w:bCs/>
          <w:sz w:val="22"/>
          <w:szCs w:val="22"/>
        </w:rPr>
        <w:t> </w:t>
      </w:r>
      <w:r w:rsidRPr="00CE652F">
        <w:rPr>
          <w:b/>
          <w:bCs/>
          <w:sz w:val="22"/>
          <w:szCs w:val="22"/>
        </w:rPr>
        <w:t>lentelė. Veiksmingumo ir saugumo rezultatai iš</w:t>
      </w:r>
      <w:r w:rsidR="008627BF">
        <w:rPr>
          <w:b/>
          <w:bCs/>
          <w:sz w:val="22"/>
          <w:szCs w:val="22"/>
        </w:rPr>
        <w:t xml:space="preserve"> III fazės</w:t>
      </w:r>
      <w:r w:rsidRPr="00CE652F">
        <w:rPr>
          <w:b/>
          <w:bCs/>
          <w:sz w:val="22"/>
          <w:szCs w:val="22"/>
        </w:rPr>
        <w:t xml:space="preserve"> </w:t>
      </w:r>
      <w:r w:rsidRPr="00195A46">
        <w:rPr>
          <w:b/>
          <w:bCs/>
          <w:i/>
          <w:iCs/>
          <w:sz w:val="22"/>
          <w:szCs w:val="22"/>
        </w:rPr>
        <w:t>Einstein Extension</w:t>
      </w:r>
      <w:r w:rsidRPr="00CE652F">
        <w:rPr>
          <w:b/>
          <w:bCs/>
          <w:sz w:val="22"/>
          <w:szCs w:val="22"/>
        </w:rPr>
        <w:t xml:space="preserve"> tyrimo</w:t>
      </w:r>
    </w:p>
    <w:tbl>
      <w:tblPr>
        <w:tblW w:w="0" w:type="auto"/>
        <w:tblLayout w:type="fixed"/>
        <w:tblLook w:val="0000" w:firstRow="0" w:lastRow="0" w:firstColumn="0" w:lastColumn="0" w:noHBand="0" w:noVBand="0"/>
      </w:tblPr>
      <w:tblGrid>
        <w:gridCol w:w="2320"/>
        <w:gridCol w:w="3456"/>
        <w:gridCol w:w="3263"/>
      </w:tblGrid>
      <w:tr w:rsidR="00CE652F" w:rsidRPr="00CE652F" w14:paraId="11E447CD"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6354139B" w14:textId="77777777" w:rsidR="00CE652F" w:rsidRPr="00CE652F" w:rsidRDefault="00CE652F" w:rsidP="00CE652F">
            <w:pPr>
              <w:rPr>
                <w:b/>
                <w:bCs/>
                <w:sz w:val="22"/>
                <w:szCs w:val="22"/>
              </w:rPr>
            </w:pPr>
            <w:r w:rsidRPr="00CE652F">
              <w:rPr>
                <w:b/>
                <w:bCs/>
                <w:sz w:val="22"/>
                <w:szCs w:val="22"/>
              </w:rPr>
              <w:lastRenderedPageBreak/>
              <w:t>Tiriamoji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2B8113E0" w14:textId="177401D0" w:rsidR="00CE652F" w:rsidRPr="00CE652F" w:rsidRDefault="00CE652F" w:rsidP="00CE652F">
            <w:pPr>
              <w:rPr>
                <w:b/>
                <w:bCs/>
                <w:sz w:val="22"/>
                <w:szCs w:val="22"/>
              </w:rPr>
            </w:pPr>
            <w:r w:rsidRPr="00CE652F">
              <w:rPr>
                <w:b/>
                <w:bCs/>
                <w:sz w:val="22"/>
                <w:szCs w:val="22"/>
              </w:rPr>
              <w:t xml:space="preserve">1 197 </w:t>
            </w:r>
            <w:r w:rsidR="002D6AD1">
              <w:rPr>
                <w:b/>
                <w:bCs/>
                <w:sz w:val="22"/>
                <w:szCs w:val="22"/>
              </w:rPr>
              <w:t>pacientai</w:t>
            </w:r>
            <w:r w:rsidR="002D6AD1" w:rsidRPr="002D6AD1">
              <w:rPr>
                <w:b/>
                <w:bCs/>
                <w:sz w:val="22"/>
                <w:szCs w:val="22"/>
              </w:rPr>
              <w:t xml:space="preserve"> tęsė pasikartojančios venų tromboembolijos gydymą ir profilaktiką</w:t>
            </w:r>
          </w:p>
        </w:tc>
      </w:tr>
      <w:tr w:rsidR="00CE652F" w:rsidRPr="00CE652F" w14:paraId="6F1F582A"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7DA34BA0" w14:textId="334A024E" w:rsidR="00CE652F" w:rsidRPr="00CE652F" w:rsidRDefault="00CE652F" w:rsidP="00CE652F">
            <w:pPr>
              <w:rPr>
                <w:b/>
                <w:bCs/>
                <w:sz w:val="22"/>
                <w:szCs w:val="22"/>
              </w:rPr>
            </w:pPr>
            <w:r w:rsidRPr="00CE652F">
              <w:rPr>
                <w:b/>
                <w:bCs/>
                <w:sz w:val="22"/>
                <w:szCs w:val="22"/>
              </w:rPr>
              <w:t>Gyd</w:t>
            </w:r>
            <w:r w:rsidR="00625339">
              <w:rPr>
                <w:b/>
                <w:bCs/>
                <w:sz w:val="22"/>
                <w:szCs w:val="22"/>
              </w:rPr>
              <w:t>omoji</w:t>
            </w:r>
            <w:r w:rsidRPr="00CE652F">
              <w:rPr>
                <w:b/>
                <w:bCs/>
                <w:sz w:val="22"/>
                <w:szCs w:val="22"/>
              </w:rPr>
              <w:t xml:space="preserve"> 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7C993640" w14:textId="77777777" w:rsidR="00CE652F" w:rsidRPr="00CE652F" w:rsidRDefault="00CE652F" w:rsidP="00CE652F">
            <w:pPr>
              <w:rPr>
                <w:b/>
                <w:bCs/>
                <w:sz w:val="22"/>
                <w:szCs w:val="22"/>
              </w:rPr>
            </w:pPr>
            <w:r w:rsidRPr="00CE652F">
              <w:rPr>
                <w:b/>
                <w:bCs/>
                <w:sz w:val="22"/>
                <w:szCs w:val="22"/>
              </w:rPr>
              <w:t>Rivaroksabanas</w:t>
            </w:r>
            <w:r w:rsidRPr="00CE652F">
              <w:rPr>
                <w:b/>
                <w:bCs/>
                <w:sz w:val="22"/>
                <w:szCs w:val="22"/>
                <w:vertAlign w:val="superscript"/>
              </w:rPr>
              <w:t>a)</w:t>
            </w:r>
          </w:p>
          <w:p w14:paraId="1CC342A4" w14:textId="58763871" w:rsidR="00CE652F" w:rsidRPr="00CE652F" w:rsidRDefault="00CE652F" w:rsidP="00CE652F">
            <w:pPr>
              <w:rPr>
                <w:b/>
                <w:bCs/>
                <w:sz w:val="22"/>
                <w:szCs w:val="22"/>
              </w:rPr>
            </w:pPr>
            <w:r w:rsidRPr="00CE652F">
              <w:rPr>
                <w:b/>
                <w:bCs/>
                <w:sz w:val="22"/>
                <w:szCs w:val="22"/>
              </w:rPr>
              <w:t>6 arba 12 mėnesių</w:t>
            </w:r>
          </w:p>
          <w:p w14:paraId="09E05E21" w14:textId="77777777" w:rsidR="00CE652F" w:rsidRPr="00CE652F" w:rsidRDefault="00CE652F" w:rsidP="00CE652F">
            <w:pPr>
              <w:rPr>
                <w:b/>
                <w:bCs/>
                <w:sz w:val="22"/>
                <w:szCs w:val="22"/>
              </w:rPr>
            </w:pPr>
            <w:r w:rsidRPr="00CE652F">
              <w:rPr>
                <w:b/>
                <w:bCs/>
                <w:sz w:val="22"/>
                <w:szCs w:val="22"/>
              </w:rPr>
              <w:t>N=602</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7F87D593" w14:textId="653F37F9" w:rsidR="00CE652F" w:rsidRPr="00CE652F" w:rsidRDefault="008627BF" w:rsidP="00CE652F">
            <w:pPr>
              <w:rPr>
                <w:b/>
                <w:bCs/>
                <w:sz w:val="22"/>
                <w:szCs w:val="22"/>
              </w:rPr>
            </w:pPr>
            <w:r>
              <w:rPr>
                <w:b/>
                <w:bCs/>
                <w:sz w:val="22"/>
                <w:szCs w:val="22"/>
              </w:rPr>
              <w:t>Placebas</w:t>
            </w:r>
          </w:p>
          <w:p w14:paraId="19197472" w14:textId="45532E10" w:rsidR="00CE652F" w:rsidRPr="00CE652F" w:rsidRDefault="00CE652F" w:rsidP="00CE652F">
            <w:pPr>
              <w:rPr>
                <w:b/>
                <w:bCs/>
                <w:sz w:val="22"/>
                <w:szCs w:val="22"/>
              </w:rPr>
            </w:pPr>
            <w:r w:rsidRPr="00CE652F">
              <w:rPr>
                <w:b/>
                <w:bCs/>
                <w:sz w:val="22"/>
                <w:szCs w:val="22"/>
              </w:rPr>
              <w:t>6 arba 12 mėnesių</w:t>
            </w:r>
          </w:p>
          <w:p w14:paraId="0094FFA0" w14:textId="77777777" w:rsidR="00CE652F" w:rsidRPr="00CE652F" w:rsidRDefault="00CE652F" w:rsidP="00CE652F">
            <w:pPr>
              <w:rPr>
                <w:b/>
                <w:bCs/>
                <w:sz w:val="22"/>
                <w:szCs w:val="22"/>
              </w:rPr>
            </w:pPr>
            <w:r w:rsidRPr="00CE652F">
              <w:rPr>
                <w:b/>
                <w:bCs/>
                <w:sz w:val="22"/>
                <w:szCs w:val="22"/>
              </w:rPr>
              <w:t>N=594</w:t>
            </w:r>
          </w:p>
        </w:tc>
      </w:tr>
      <w:tr w:rsidR="00CE652F" w:rsidRPr="00CE652F" w14:paraId="21F61CF4"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86488F" w14:textId="77777777" w:rsidR="00CE652F" w:rsidRPr="00CE652F" w:rsidRDefault="00CE652F" w:rsidP="00CE652F">
            <w:pPr>
              <w:jc w:val="center"/>
              <w:rPr>
                <w:sz w:val="22"/>
                <w:szCs w:val="22"/>
              </w:rPr>
            </w:pPr>
            <w:r w:rsidRPr="00CE652F">
              <w:rPr>
                <w:sz w:val="22"/>
                <w:szCs w:val="22"/>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9A5A5C" w14:textId="77777777" w:rsidR="00CE652F" w:rsidRPr="00CE652F" w:rsidRDefault="00CE652F" w:rsidP="00CE652F">
            <w:pPr>
              <w:jc w:val="center"/>
              <w:rPr>
                <w:sz w:val="22"/>
                <w:szCs w:val="22"/>
              </w:rPr>
            </w:pPr>
            <w:r w:rsidRPr="00CE652F">
              <w:rPr>
                <w:sz w:val="22"/>
                <w:szCs w:val="22"/>
              </w:rPr>
              <w:t>8</w:t>
            </w:r>
          </w:p>
          <w:p w14:paraId="6E894F0A" w14:textId="77777777" w:rsidR="00CE652F" w:rsidRPr="00CE652F" w:rsidRDefault="00CE652F" w:rsidP="00CE652F">
            <w:pPr>
              <w:jc w:val="center"/>
              <w:rPr>
                <w:sz w:val="22"/>
                <w:szCs w:val="22"/>
              </w:rPr>
            </w:pPr>
            <w:r w:rsidRPr="00CE652F">
              <w:rPr>
                <w:sz w:val="22"/>
                <w:szCs w:val="22"/>
              </w:rPr>
              <w:t>(1,3 %)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AA27BF" w14:textId="77777777" w:rsidR="00CE652F" w:rsidRPr="00CE652F" w:rsidRDefault="00CE652F" w:rsidP="00CE652F">
            <w:pPr>
              <w:jc w:val="center"/>
              <w:rPr>
                <w:sz w:val="22"/>
                <w:szCs w:val="22"/>
              </w:rPr>
            </w:pPr>
            <w:r w:rsidRPr="00CE652F">
              <w:rPr>
                <w:sz w:val="22"/>
                <w:szCs w:val="22"/>
              </w:rPr>
              <w:t>42</w:t>
            </w:r>
          </w:p>
          <w:p w14:paraId="2EC3A0A1" w14:textId="77777777" w:rsidR="00CE652F" w:rsidRPr="00CE652F" w:rsidRDefault="00CE652F" w:rsidP="00CE652F">
            <w:pPr>
              <w:jc w:val="center"/>
              <w:rPr>
                <w:sz w:val="22"/>
                <w:szCs w:val="22"/>
              </w:rPr>
            </w:pPr>
            <w:r w:rsidRPr="00CE652F">
              <w:rPr>
                <w:sz w:val="22"/>
                <w:szCs w:val="22"/>
              </w:rPr>
              <w:t>(7,1 %)</w:t>
            </w:r>
          </w:p>
        </w:tc>
      </w:tr>
      <w:tr w:rsidR="00CE652F" w:rsidRPr="00CE652F" w14:paraId="63BA1FDA"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C175A8" w14:textId="77777777" w:rsidR="00CE652F" w:rsidRPr="00CE652F" w:rsidRDefault="00CE652F" w:rsidP="00CE652F">
            <w:pPr>
              <w:jc w:val="center"/>
              <w:rPr>
                <w:sz w:val="22"/>
                <w:szCs w:val="22"/>
              </w:rPr>
            </w:pPr>
            <w:r w:rsidRPr="00CE652F">
              <w:rPr>
                <w:sz w:val="22"/>
                <w:szCs w:val="22"/>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CBB701" w14:textId="77777777" w:rsidR="00CE652F" w:rsidRPr="00CE652F" w:rsidRDefault="00CE652F" w:rsidP="00CE652F">
            <w:pPr>
              <w:jc w:val="center"/>
              <w:rPr>
                <w:sz w:val="22"/>
                <w:szCs w:val="22"/>
              </w:rPr>
            </w:pPr>
            <w:r w:rsidRPr="00CE652F">
              <w:rPr>
                <w:sz w:val="22"/>
                <w:szCs w:val="22"/>
              </w:rPr>
              <w:t>2</w:t>
            </w:r>
          </w:p>
          <w:p w14:paraId="5B385656" w14:textId="77777777" w:rsidR="00CE652F" w:rsidRPr="00CE652F" w:rsidRDefault="00CE652F" w:rsidP="00CE652F">
            <w:pPr>
              <w:jc w:val="center"/>
              <w:rPr>
                <w:sz w:val="22"/>
                <w:szCs w:val="22"/>
              </w:rPr>
            </w:pPr>
            <w:r w:rsidRPr="00CE652F">
              <w:rPr>
                <w:sz w:val="22"/>
                <w:szCs w:val="22"/>
              </w:rPr>
              <w:t>(0,3 %)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550B31" w14:textId="77777777" w:rsidR="00CE652F" w:rsidRPr="00CE652F" w:rsidRDefault="00CE652F" w:rsidP="00CE652F">
            <w:pPr>
              <w:jc w:val="center"/>
              <w:rPr>
                <w:sz w:val="22"/>
                <w:szCs w:val="22"/>
              </w:rPr>
            </w:pPr>
            <w:r w:rsidRPr="00CE652F">
              <w:rPr>
                <w:sz w:val="22"/>
                <w:szCs w:val="22"/>
              </w:rPr>
              <w:t>13</w:t>
            </w:r>
          </w:p>
          <w:p w14:paraId="289B2A7F" w14:textId="77777777" w:rsidR="00CE652F" w:rsidRPr="00CE652F" w:rsidRDefault="00CE652F" w:rsidP="00CE652F">
            <w:pPr>
              <w:jc w:val="center"/>
              <w:rPr>
                <w:sz w:val="22"/>
                <w:szCs w:val="22"/>
              </w:rPr>
            </w:pPr>
            <w:r w:rsidRPr="00CE652F">
              <w:rPr>
                <w:sz w:val="22"/>
                <w:szCs w:val="22"/>
              </w:rPr>
              <w:t>(2,2 %)</w:t>
            </w:r>
          </w:p>
        </w:tc>
      </w:tr>
      <w:tr w:rsidR="00CE652F" w:rsidRPr="00CE652F" w14:paraId="244103A6"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64E69A" w14:textId="77777777" w:rsidR="00CE652F" w:rsidRPr="00CE652F" w:rsidRDefault="00CE652F" w:rsidP="00CE652F">
            <w:pPr>
              <w:jc w:val="center"/>
              <w:rPr>
                <w:sz w:val="22"/>
                <w:szCs w:val="22"/>
              </w:rPr>
            </w:pPr>
            <w:r w:rsidRPr="00CE652F">
              <w:rPr>
                <w:sz w:val="22"/>
                <w:szCs w:val="22"/>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EF9E2E" w14:textId="77777777" w:rsidR="00CE652F" w:rsidRPr="00CE652F" w:rsidRDefault="00CE652F" w:rsidP="00CE652F">
            <w:pPr>
              <w:jc w:val="center"/>
              <w:rPr>
                <w:sz w:val="22"/>
                <w:szCs w:val="22"/>
              </w:rPr>
            </w:pPr>
            <w:r w:rsidRPr="00CE652F">
              <w:rPr>
                <w:sz w:val="22"/>
                <w:szCs w:val="22"/>
              </w:rPr>
              <w:t>5</w:t>
            </w:r>
          </w:p>
          <w:p w14:paraId="5E94047B" w14:textId="77777777" w:rsidR="00CE652F" w:rsidRPr="00CE652F" w:rsidRDefault="00CE652F" w:rsidP="00CE652F">
            <w:pPr>
              <w:jc w:val="center"/>
              <w:rPr>
                <w:sz w:val="22"/>
                <w:szCs w:val="22"/>
              </w:rPr>
            </w:pPr>
            <w:r w:rsidRPr="00CE652F">
              <w:rPr>
                <w:sz w:val="22"/>
                <w:szCs w:val="22"/>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7CBE3E" w14:textId="77777777" w:rsidR="00CE652F" w:rsidRPr="00CE652F" w:rsidRDefault="00CE652F" w:rsidP="00CE652F">
            <w:pPr>
              <w:jc w:val="center"/>
              <w:rPr>
                <w:sz w:val="22"/>
                <w:szCs w:val="22"/>
              </w:rPr>
            </w:pPr>
            <w:r w:rsidRPr="00CE652F">
              <w:rPr>
                <w:sz w:val="22"/>
                <w:szCs w:val="22"/>
              </w:rPr>
              <w:t>31</w:t>
            </w:r>
          </w:p>
          <w:p w14:paraId="1F9B4F61" w14:textId="77777777" w:rsidR="00CE652F" w:rsidRPr="00CE652F" w:rsidRDefault="00CE652F" w:rsidP="00CE652F">
            <w:pPr>
              <w:jc w:val="center"/>
              <w:rPr>
                <w:sz w:val="22"/>
                <w:szCs w:val="22"/>
              </w:rPr>
            </w:pPr>
            <w:r w:rsidRPr="00CE652F">
              <w:rPr>
                <w:sz w:val="22"/>
                <w:szCs w:val="22"/>
              </w:rPr>
              <w:t>(5,2 %)</w:t>
            </w:r>
          </w:p>
        </w:tc>
      </w:tr>
      <w:tr w:rsidR="00CE652F" w:rsidRPr="00CE652F" w14:paraId="3DDE1A68"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35AEC0" w14:textId="77777777" w:rsidR="00CE652F" w:rsidRPr="00CE652F" w:rsidRDefault="00CE652F" w:rsidP="00CE652F">
            <w:pPr>
              <w:jc w:val="center"/>
              <w:rPr>
                <w:sz w:val="22"/>
                <w:szCs w:val="22"/>
              </w:rPr>
            </w:pPr>
            <w:r w:rsidRPr="00CE652F">
              <w:rPr>
                <w:sz w:val="22"/>
                <w:szCs w:val="22"/>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7DE579" w14:textId="77777777" w:rsidR="00CE652F" w:rsidRPr="00CE652F" w:rsidRDefault="00CE652F" w:rsidP="00CE652F">
            <w:pPr>
              <w:jc w:val="center"/>
              <w:rPr>
                <w:sz w:val="22"/>
                <w:szCs w:val="22"/>
              </w:rPr>
            </w:pPr>
            <w:r w:rsidRPr="00CE652F">
              <w:rPr>
                <w:sz w:val="22"/>
                <w:szCs w:val="22"/>
              </w:rPr>
              <w:t>1</w:t>
            </w:r>
          </w:p>
          <w:p w14:paraId="5BD9382F" w14:textId="77777777" w:rsidR="00CE652F" w:rsidRPr="00CE652F" w:rsidRDefault="00CE652F" w:rsidP="00CE652F">
            <w:pPr>
              <w:jc w:val="center"/>
              <w:rPr>
                <w:sz w:val="22"/>
                <w:szCs w:val="22"/>
              </w:rPr>
            </w:pPr>
            <w:r w:rsidRPr="00CE652F">
              <w:rPr>
                <w:sz w:val="22"/>
                <w:szCs w:val="22"/>
              </w:rPr>
              <w:t>(0,2 %)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4D4C20" w14:textId="77777777" w:rsidR="00CE652F" w:rsidRPr="00CE652F" w:rsidRDefault="00CE652F" w:rsidP="00CE652F">
            <w:pPr>
              <w:jc w:val="center"/>
              <w:rPr>
                <w:sz w:val="22"/>
                <w:szCs w:val="22"/>
              </w:rPr>
            </w:pPr>
            <w:r w:rsidRPr="00CE652F">
              <w:rPr>
                <w:sz w:val="22"/>
                <w:szCs w:val="22"/>
              </w:rPr>
              <w:t>1</w:t>
            </w:r>
          </w:p>
          <w:p w14:paraId="2B6E346E" w14:textId="77777777" w:rsidR="00CE652F" w:rsidRPr="00CE652F" w:rsidRDefault="00CE652F" w:rsidP="00CE652F">
            <w:pPr>
              <w:jc w:val="center"/>
              <w:rPr>
                <w:sz w:val="22"/>
                <w:szCs w:val="22"/>
              </w:rPr>
            </w:pPr>
            <w:r w:rsidRPr="00CE652F">
              <w:rPr>
                <w:sz w:val="22"/>
                <w:szCs w:val="22"/>
              </w:rPr>
              <w:t>(0,2 %)</w:t>
            </w:r>
          </w:p>
        </w:tc>
      </w:tr>
      <w:tr w:rsidR="00CE652F" w:rsidRPr="00CE652F" w14:paraId="3607D38B"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A7D556" w14:textId="77777777" w:rsidR="00CE652F" w:rsidRPr="00CE652F" w:rsidRDefault="00CE652F" w:rsidP="00CE652F">
            <w:pPr>
              <w:jc w:val="center"/>
              <w:rPr>
                <w:sz w:val="22"/>
                <w:szCs w:val="22"/>
              </w:rPr>
            </w:pPr>
            <w:r w:rsidRPr="00CE652F">
              <w:rPr>
                <w:sz w:val="22"/>
                <w:szCs w:val="22"/>
              </w:rPr>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AFF7A5" w14:textId="77777777" w:rsidR="00CE652F" w:rsidRPr="00CE652F" w:rsidRDefault="00CE652F" w:rsidP="00CE652F">
            <w:pPr>
              <w:jc w:val="center"/>
              <w:rPr>
                <w:sz w:val="22"/>
                <w:szCs w:val="22"/>
              </w:rPr>
            </w:pPr>
            <w:r w:rsidRPr="00CE652F">
              <w:rPr>
                <w:sz w:val="22"/>
                <w:szCs w:val="22"/>
              </w:rPr>
              <w:t>4</w:t>
            </w:r>
          </w:p>
          <w:p w14:paraId="02BC3FA6" w14:textId="77777777" w:rsidR="00CE652F" w:rsidRPr="00CE652F" w:rsidRDefault="00CE652F" w:rsidP="00CE652F">
            <w:pPr>
              <w:jc w:val="center"/>
              <w:rPr>
                <w:sz w:val="22"/>
                <w:szCs w:val="22"/>
              </w:rPr>
            </w:pPr>
            <w:r w:rsidRPr="00CE652F">
              <w:rPr>
                <w:sz w:val="22"/>
                <w:szCs w:val="22"/>
              </w:rPr>
              <w:t>(0,7 %)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E27A75" w14:textId="77777777" w:rsidR="00CE652F" w:rsidRPr="00CE652F" w:rsidRDefault="00CE652F" w:rsidP="00CE652F">
            <w:pPr>
              <w:jc w:val="center"/>
              <w:rPr>
                <w:sz w:val="22"/>
                <w:szCs w:val="22"/>
              </w:rPr>
            </w:pPr>
            <w:r w:rsidRPr="00CE652F">
              <w:rPr>
                <w:sz w:val="22"/>
                <w:szCs w:val="22"/>
              </w:rPr>
              <w:t>0</w:t>
            </w:r>
          </w:p>
          <w:p w14:paraId="2D8081FF" w14:textId="77777777" w:rsidR="00CE652F" w:rsidRPr="00CE652F" w:rsidRDefault="00CE652F" w:rsidP="00CE652F">
            <w:pPr>
              <w:jc w:val="center"/>
              <w:rPr>
                <w:sz w:val="22"/>
                <w:szCs w:val="22"/>
              </w:rPr>
            </w:pPr>
            <w:r w:rsidRPr="00CE652F">
              <w:rPr>
                <w:sz w:val="22"/>
                <w:szCs w:val="22"/>
              </w:rPr>
              <w:t>(0,0 %)</w:t>
            </w:r>
          </w:p>
        </w:tc>
      </w:tr>
      <w:tr w:rsidR="00CE652F" w:rsidRPr="00CE652F" w14:paraId="7EDD3FD1"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4B43C3" w14:textId="77777777" w:rsidR="00CE652F" w:rsidRPr="00CE652F" w:rsidRDefault="00CE652F" w:rsidP="00CE652F">
            <w:pPr>
              <w:jc w:val="center"/>
              <w:rPr>
                <w:sz w:val="22"/>
                <w:szCs w:val="22"/>
              </w:rPr>
            </w:pPr>
            <w:r w:rsidRPr="00CE652F">
              <w:rPr>
                <w:sz w:val="22"/>
                <w:szCs w:val="22"/>
              </w:rPr>
              <w:t>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738448" w14:textId="77777777" w:rsidR="00CE652F" w:rsidRPr="00CE652F" w:rsidRDefault="00CE652F" w:rsidP="00CE652F">
            <w:pPr>
              <w:jc w:val="center"/>
              <w:rPr>
                <w:sz w:val="22"/>
                <w:szCs w:val="22"/>
              </w:rPr>
            </w:pPr>
            <w:r w:rsidRPr="00CE652F">
              <w:rPr>
                <w:sz w:val="22"/>
                <w:szCs w:val="22"/>
              </w:rPr>
              <w:t>32</w:t>
            </w:r>
          </w:p>
          <w:p w14:paraId="51A67BF9" w14:textId="77777777" w:rsidR="00CE652F" w:rsidRPr="00CE652F" w:rsidRDefault="00CE652F" w:rsidP="00CE652F">
            <w:pPr>
              <w:jc w:val="center"/>
              <w:rPr>
                <w:sz w:val="22"/>
                <w:szCs w:val="22"/>
              </w:rPr>
            </w:pPr>
            <w:r w:rsidRPr="00CE652F">
              <w:rPr>
                <w:sz w:val="22"/>
                <w:szCs w:val="22"/>
              </w:rPr>
              <w:t>(5,4 %)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EED3AC" w14:textId="77777777" w:rsidR="00CE652F" w:rsidRPr="00CE652F" w:rsidRDefault="00CE652F" w:rsidP="00CE652F">
            <w:pPr>
              <w:jc w:val="center"/>
              <w:rPr>
                <w:sz w:val="22"/>
                <w:szCs w:val="22"/>
              </w:rPr>
            </w:pPr>
            <w:r w:rsidRPr="00CE652F">
              <w:rPr>
                <w:sz w:val="22"/>
                <w:szCs w:val="22"/>
              </w:rPr>
              <w:t>7</w:t>
            </w:r>
          </w:p>
          <w:p w14:paraId="373B73FB" w14:textId="77777777" w:rsidR="00CE652F" w:rsidRPr="00CE652F" w:rsidRDefault="00CE652F" w:rsidP="00CE652F">
            <w:pPr>
              <w:jc w:val="center"/>
              <w:rPr>
                <w:sz w:val="22"/>
                <w:szCs w:val="22"/>
              </w:rPr>
            </w:pPr>
            <w:r w:rsidRPr="00CE652F">
              <w:rPr>
                <w:sz w:val="22"/>
                <w:szCs w:val="22"/>
              </w:rPr>
              <w:t>(1,2 %)</w:t>
            </w:r>
          </w:p>
        </w:tc>
      </w:tr>
    </w:tbl>
    <w:p w14:paraId="08E63AC0" w14:textId="77777777" w:rsidR="00CE652F" w:rsidRPr="00CE652F" w:rsidRDefault="00CE652F" w:rsidP="00CE652F">
      <w:pPr>
        <w:rPr>
          <w:sz w:val="22"/>
          <w:szCs w:val="22"/>
        </w:rPr>
      </w:pPr>
      <w:r w:rsidRPr="00CE652F">
        <w:rPr>
          <w:sz w:val="22"/>
          <w:szCs w:val="22"/>
        </w:rPr>
        <w:t>a)</w:t>
      </w:r>
      <w:r w:rsidRPr="00CE652F">
        <w:rPr>
          <w:sz w:val="22"/>
          <w:szCs w:val="22"/>
        </w:rPr>
        <w:tab/>
        <w:t>20 mg rivaroksabano kartą per parą.</w:t>
      </w:r>
    </w:p>
    <w:p w14:paraId="03689B1D" w14:textId="77777777" w:rsidR="00CE652F" w:rsidRPr="00CE652F" w:rsidRDefault="00CE652F" w:rsidP="00CE652F">
      <w:pPr>
        <w:rPr>
          <w:sz w:val="22"/>
          <w:szCs w:val="22"/>
        </w:rPr>
      </w:pPr>
      <w:r w:rsidRPr="00CE652F">
        <w:rPr>
          <w:sz w:val="22"/>
          <w:szCs w:val="22"/>
        </w:rPr>
        <w:t>*</w:t>
      </w:r>
      <w:r w:rsidRPr="00CE652F">
        <w:rPr>
          <w:sz w:val="22"/>
          <w:szCs w:val="22"/>
        </w:rPr>
        <w:tab/>
        <w:t>p &lt; 0,0001 (pranašumas), RS: 0,185 [0,087-0,393])</w:t>
      </w:r>
    </w:p>
    <w:p w14:paraId="5F136653" w14:textId="77777777" w:rsidR="00CE652F" w:rsidRPr="00CE652F" w:rsidRDefault="00CE652F" w:rsidP="00CE652F">
      <w:pPr>
        <w:rPr>
          <w:sz w:val="22"/>
          <w:szCs w:val="22"/>
        </w:rPr>
      </w:pPr>
    </w:p>
    <w:p w14:paraId="0649603D" w14:textId="5C8856C0" w:rsidR="00CE652F" w:rsidRPr="00CE652F" w:rsidRDefault="00CE652F" w:rsidP="00CE652F">
      <w:pPr>
        <w:rPr>
          <w:sz w:val="22"/>
          <w:szCs w:val="22"/>
        </w:rPr>
      </w:pPr>
      <w:r w:rsidRPr="00CE652F">
        <w:rPr>
          <w:sz w:val="22"/>
          <w:szCs w:val="22"/>
        </w:rPr>
        <w:t xml:space="preserve">Tyrimo </w:t>
      </w:r>
      <w:r w:rsidRPr="00CE652F">
        <w:rPr>
          <w:i/>
          <w:sz w:val="22"/>
          <w:szCs w:val="22"/>
        </w:rPr>
        <w:t>Einstein Choice</w:t>
      </w:r>
      <w:r w:rsidRPr="00CE652F">
        <w:rPr>
          <w:sz w:val="22"/>
          <w:szCs w:val="22"/>
        </w:rPr>
        <w:t xml:space="preserve"> metu (žr.</w:t>
      </w:r>
      <w:r w:rsidR="00534A5E">
        <w:rPr>
          <w:sz w:val="22"/>
          <w:szCs w:val="22"/>
        </w:rPr>
        <w:t> </w:t>
      </w:r>
      <w:r w:rsidRPr="00CE652F">
        <w:rPr>
          <w:sz w:val="22"/>
          <w:szCs w:val="22"/>
        </w:rPr>
        <w:t>10</w:t>
      </w:r>
      <w:r w:rsidR="00534A5E">
        <w:rPr>
          <w:sz w:val="22"/>
          <w:szCs w:val="22"/>
        </w:rPr>
        <w:t> </w:t>
      </w:r>
      <w:r w:rsidRPr="00CE652F">
        <w:rPr>
          <w:sz w:val="22"/>
          <w:szCs w:val="22"/>
        </w:rPr>
        <w:t>lentelę), vertinant pirminius veiksmingumo rezultatus, 20 mg ir 10 mg rivaroksabano dozės buvo pranašesnės už 100 mg acetilsalicilo rūgšties dozę. Pacientų, kartą per parą vartojusių 20 mg ir 10 mg rivaroksabano, pagrindinis saugumo rezultatas (didžiųjų kraujavimo reiškinių dažnis) buvo panašus kaip ir vartojusių 100 mg acetilsalicilo rūgšties.</w:t>
      </w:r>
    </w:p>
    <w:p w14:paraId="47FDAEB8" w14:textId="77777777" w:rsidR="00CE652F" w:rsidRPr="00CE652F" w:rsidRDefault="00CE652F" w:rsidP="00CE652F">
      <w:pPr>
        <w:rPr>
          <w:sz w:val="22"/>
          <w:szCs w:val="22"/>
        </w:rPr>
      </w:pPr>
    </w:p>
    <w:tbl>
      <w:tblPr>
        <w:tblW w:w="0" w:type="auto"/>
        <w:tblBorders>
          <w:top w:val="nil"/>
          <w:left w:val="nil"/>
          <w:bottom w:val="nil"/>
          <w:right w:val="nil"/>
        </w:tblBorders>
        <w:tblLayout w:type="fixed"/>
        <w:tblLook w:val="0000" w:firstRow="0" w:lastRow="0" w:firstColumn="0" w:lastColumn="0" w:noHBand="0" w:noVBand="0"/>
      </w:tblPr>
      <w:tblGrid>
        <w:gridCol w:w="9528"/>
      </w:tblGrid>
      <w:tr w:rsidR="00CE652F" w:rsidRPr="00CE652F" w14:paraId="1B7ED9DE" w14:textId="77777777" w:rsidTr="00903B74">
        <w:trPr>
          <w:trHeight w:val="147"/>
        </w:trPr>
        <w:tc>
          <w:tcPr>
            <w:tcW w:w="9528" w:type="dxa"/>
          </w:tcPr>
          <w:p w14:paraId="6A24A946" w14:textId="7574FDCE" w:rsidR="00CE652F" w:rsidRPr="00CE652F" w:rsidRDefault="00CE652F" w:rsidP="00CE652F">
            <w:pPr>
              <w:rPr>
                <w:sz w:val="22"/>
                <w:szCs w:val="22"/>
              </w:rPr>
            </w:pPr>
            <w:r w:rsidRPr="00CE652F">
              <w:rPr>
                <w:b/>
                <w:bCs/>
                <w:sz w:val="22"/>
                <w:szCs w:val="22"/>
              </w:rPr>
              <w:t>10</w:t>
            </w:r>
            <w:r w:rsidR="00534A5E">
              <w:rPr>
                <w:b/>
                <w:bCs/>
                <w:sz w:val="22"/>
                <w:szCs w:val="22"/>
              </w:rPr>
              <w:t> </w:t>
            </w:r>
            <w:r w:rsidRPr="00CE652F">
              <w:rPr>
                <w:b/>
                <w:bCs/>
                <w:sz w:val="22"/>
                <w:szCs w:val="22"/>
              </w:rPr>
              <w:t xml:space="preserve">lentelė. Veiksmingumo ir saugumo rezultatai, gauti III fazės </w:t>
            </w:r>
            <w:r w:rsidRPr="00CE652F">
              <w:rPr>
                <w:b/>
                <w:bCs/>
                <w:i/>
                <w:iCs/>
                <w:sz w:val="22"/>
                <w:szCs w:val="22"/>
              </w:rPr>
              <w:t xml:space="preserve">Einstein Choice </w:t>
            </w:r>
            <w:r w:rsidRPr="00CE652F">
              <w:rPr>
                <w:b/>
                <w:bCs/>
                <w:sz w:val="22"/>
                <w:szCs w:val="22"/>
              </w:rPr>
              <w:t xml:space="preserve">tyrimu </w:t>
            </w:r>
          </w:p>
        </w:tc>
      </w:tr>
    </w:tbl>
    <w:p w14:paraId="6C78E1A7" w14:textId="77777777" w:rsidR="00CE652F" w:rsidRPr="00CE652F" w:rsidRDefault="00CE652F" w:rsidP="00CE652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2329"/>
        <w:gridCol w:w="2250"/>
        <w:gridCol w:w="2129"/>
      </w:tblGrid>
      <w:tr w:rsidR="00CE652F" w:rsidRPr="00CE652F" w14:paraId="6DD814DB" w14:textId="77777777" w:rsidTr="00903B74">
        <w:tc>
          <w:tcPr>
            <w:tcW w:w="2189" w:type="dxa"/>
          </w:tcPr>
          <w:p w14:paraId="7475B2DC"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b/>
                <w:bCs/>
                <w:color w:val="231F20"/>
                <w:spacing w:val="-1"/>
                <w:sz w:val="22"/>
                <w:szCs w:val="22"/>
                <w:lang w:eastAsia="en-US"/>
              </w:rPr>
            </w:pPr>
            <w:r w:rsidRPr="00CE652F">
              <w:rPr>
                <w:rFonts w:eastAsia="Calibri"/>
                <w:b/>
                <w:bCs/>
                <w:color w:val="231F20"/>
                <w:spacing w:val="-1"/>
                <w:sz w:val="22"/>
                <w:szCs w:val="22"/>
                <w:lang w:eastAsia="en-US"/>
              </w:rPr>
              <w:t>Tyrimo populiacija</w:t>
            </w:r>
          </w:p>
        </w:tc>
        <w:tc>
          <w:tcPr>
            <w:tcW w:w="6708" w:type="dxa"/>
            <w:gridSpan w:val="3"/>
          </w:tcPr>
          <w:p w14:paraId="625B910A"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b/>
                <w:bCs/>
                <w:color w:val="231F20"/>
                <w:spacing w:val="-1"/>
                <w:sz w:val="22"/>
                <w:szCs w:val="22"/>
                <w:lang w:eastAsia="en-US"/>
              </w:rPr>
            </w:pPr>
            <w:r w:rsidRPr="00CE652F">
              <w:rPr>
                <w:rFonts w:eastAsia="Calibri"/>
                <w:b/>
                <w:bCs/>
                <w:color w:val="231F20"/>
                <w:spacing w:val="-1"/>
                <w:sz w:val="22"/>
                <w:szCs w:val="22"/>
                <w:lang w:eastAsia="en-US"/>
              </w:rPr>
              <w:t>3 396 pacientai tęsė pasikartojančios venų tromboembolijos profilaktiką</w:t>
            </w:r>
          </w:p>
        </w:tc>
      </w:tr>
      <w:tr w:rsidR="00CE652F" w:rsidRPr="00CE652F" w14:paraId="55124AAF" w14:textId="77777777" w:rsidTr="00903B74">
        <w:tc>
          <w:tcPr>
            <w:tcW w:w="2189" w:type="dxa"/>
          </w:tcPr>
          <w:p w14:paraId="15A508CD" w14:textId="12648636" w:rsidR="00CE652F" w:rsidRPr="00CE652F" w:rsidRDefault="00CE652F" w:rsidP="00CE652F">
            <w:pPr>
              <w:tabs>
                <w:tab w:val="clear" w:pos="567"/>
              </w:tabs>
              <w:suppressAutoHyphens w:val="0"/>
              <w:autoSpaceDE w:val="0"/>
              <w:autoSpaceDN w:val="0"/>
              <w:adjustRightInd w:val="0"/>
              <w:spacing w:line="240" w:lineRule="auto"/>
              <w:jc w:val="both"/>
              <w:rPr>
                <w:rFonts w:eastAsia="Calibri"/>
                <w:b/>
                <w:bCs/>
                <w:color w:val="231F20"/>
                <w:spacing w:val="-1"/>
                <w:sz w:val="22"/>
                <w:szCs w:val="22"/>
                <w:lang w:eastAsia="en-US"/>
              </w:rPr>
            </w:pPr>
            <w:r w:rsidRPr="00CE652F">
              <w:rPr>
                <w:rFonts w:eastAsia="Calibri"/>
                <w:b/>
                <w:bCs/>
                <w:color w:val="231F20"/>
                <w:spacing w:val="-1"/>
                <w:sz w:val="22"/>
                <w:szCs w:val="22"/>
                <w:lang w:eastAsia="en-US"/>
              </w:rPr>
              <w:t>Gyd</w:t>
            </w:r>
            <w:r w:rsidR="00625339">
              <w:rPr>
                <w:rFonts w:eastAsia="Calibri"/>
                <w:b/>
                <w:bCs/>
                <w:color w:val="231F20"/>
                <w:spacing w:val="-1"/>
                <w:sz w:val="22"/>
                <w:szCs w:val="22"/>
                <w:lang w:eastAsia="en-US"/>
              </w:rPr>
              <w:t>omoji</w:t>
            </w:r>
            <w:r w:rsidRPr="00CE652F">
              <w:rPr>
                <w:rFonts w:eastAsia="Calibri"/>
                <w:b/>
                <w:bCs/>
                <w:color w:val="231F20"/>
                <w:spacing w:val="-1"/>
                <w:sz w:val="22"/>
                <w:szCs w:val="22"/>
                <w:lang w:eastAsia="en-US"/>
              </w:rPr>
              <w:t xml:space="preserve"> dozė</w:t>
            </w:r>
          </w:p>
        </w:tc>
        <w:tc>
          <w:tcPr>
            <w:tcW w:w="2329" w:type="dxa"/>
          </w:tcPr>
          <w:p w14:paraId="774F6208" w14:textId="77777777" w:rsidR="00CE652F" w:rsidRPr="00CE652F" w:rsidRDefault="00CE652F" w:rsidP="00CE652F">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CE652F">
              <w:rPr>
                <w:rFonts w:eastAsia="Calibri"/>
                <w:b/>
                <w:bCs/>
                <w:color w:val="231F20"/>
                <w:spacing w:val="-1"/>
                <w:sz w:val="22"/>
                <w:szCs w:val="22"/>
                <w:lang w:eastAsia="en-US"/>
              </w:rPr>
              <w:t>20 mg rivaroksabano kartą per parą</w:t>
            </w:r>
          </w:p>
          <w:p w14:paraId="3B70CAA3" w14:textId="77777777" w:rsidR="00CE652F" w:rsidRPr="00CE652F" w:rsidRDefault="00CE652F" w:rsidP="00CE652F">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CE652F">
              <w:rPr>
                <w:rFonts w:eastAsia="Calibri"/>
                <w:b/>
                <w:bCs/>
                <w:color w:val="231F20"/>
                <w:spacing w:val="-1"/>
                <w:sz w:val="22"/>
                <w:szCs w:val="22"/>
                <w:lang w:eastAsia="en-US"/>
              </w:rPr>
              <w:t>N = 1 107</w:t>
            </w:r>
          </w:p>
        </w:tc>
        <w:tc>
          <w:tcPr>
            <w:tcW w:w="2250" w:type="dxa"/>
          </w:tcPr>
          <w:p w14:paraId="711AA142" w14:textId="77777777" w:rsidR="00CE652F" w:rsidRPr="00CE652F" w:rsidRDefault="00CE652F" w:rsidP="00CE652F">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CE652F">
              <w:rPr>
                <w:rFonts w:eastAsia="Calibri"/>
                <w:b/>
                <w:bCs/>
                <w:color w:val="231F20"/>
                <w:spacing w:val="-1"/>
                <w:sz w:val="22"/>
                <w:szCs w:val="22"/>
                <w:lang w:val="it-IT" w:eastAsia="en-US"/>
              </w:rPr>
              <w:t>1</w:t>
            </w:r>
            <w:r w:rsidRPr="00CE652F">
              <w:rPr>
                <w:rFonts w:eastAsia="Calibri"/>
                <w:b/>
                <w:bCs/>
                <w:color w:val="231F20"/>
                <w:spacing w:val="-1"/>
                <w:sz w:val="22"/>
                <w:szCs w:val="22"/>
                <w:lang w:eastAsia="en-US"/>
              </w:rPr>
              <w:t>0 mg rivaroksabano kartą per parą</w:t>
            </w:r>
          </w:p>
          <w:p w14:paraId="25A95D36" w14:textId="77777777" w:rsidR="00CE652F" w:rsidRPr="00CE652F" w:rsidRDefault="00CE652F" w:rsidP="00CE652F">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CE652F">
              <w:rPr>
                <w:rFonts w:eastAsia="Calibri"/>
                <w:b/>
                <w:bCs/>
                <w:color w:val="231F20"/>
                <w:spacing w:val="-1"/>
                <w:sz w:val="22"/>
                <w:szCs w:val="22"/>
                <w:lang w:eastAsia="en-US"/>
              </w:rPr>
              <w:t>N = 1 127</w:t>
            </w:r>
          </w:p>
        </w:tc>
        <w:tc>
          <w:tcPr>
            <w:tcW w:w="2129" w:type="dxa"/>
          </w:tcPr>
          <w:p w14:paraId="6D699A62" w14:textId="77777777" w:rsidR="00CE652F" w:rsidRPr="00CE652F" w:rsidRDefault="00CE652F" w:rsidP="00CE652F">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CE652F">
              <w:rPr>
                <w:rFonts w:eastAsia="Calibri"/>
                <w:b/>
                <w:bCs/>
                <w:color w:val="231F20"/>
                <w:spacing w:val="-1"/>
                <w:sz w:val="22"/>
                <w:szCs w:val="22"/>
                <w:lang w:eastAsia="en-US"/>
              </w:rPr>
              <w:t>100 mg ASR kartą per parą</w:t>
            </w:r>
          </w:p>
          <w:p w14:paraId="0754A388"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b/>
                <w:bCs/>
                <w:color w:val="231F20"/>
                <w:spacing w:val="-1"/>
                <w:sz w:val="22"/>
                <w:szCs w:val="22"/>
                <w:lang w:eastAsia="en-US"/>
              </w:rPr>
            </w:pPr>
            <w:r w:rsidRPr="00CE652F">
              <w:rPr>
                <w:rFonts w:eastAsia="Calibri"/>
                <w:b/>
                <w:bCs/>
                <w:color w:val="231F20"/>
                <w:spacing w:val="-1"/>
                <w:sz w:val="22"/>
                <w:szCs w:val="22"/>
                <w:lang w:eastAsia="en-US"/>
              </w:rPr>
              <w:t>N = 1 131</w:t>
            </w:r>
          </w:p>
        </w:tc>
      </w:tr>
      <w:tr w:rsidR="00CE652F" w:rsidRPr="00CE652F" w14:paraId="7E3DFEBA" w14:textId="77777777" w:rsidTr="00903B74">
        <w:tc>
          <w:tcPr>
            <w:tcW w:w="2189" w:type="dxa"/>
          </w:tcPr>
          <w:p w14:paraId="39C7F0D8" w14:textId="77777777" w:rsidR="00CE652F" w:rsidRPr="00CE652F" w:rsidRDefault="00CE652F" w:rsidP="00CE652F">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CE652F">
              <w:rPr>
                <w:rFonts w:eastAsia="Calibri"/>
                <w:color w:val="231F20"/>
                <w:spacing w:val="-1"/>
                <w:sz w:val="22"/>
                <w:szCs w:val="22"/>
                <w:lang w:eastAsia="en-US"/>
              </w:rPr>
              <w:t>Gydymo trukmės mediana [tarpkvartilinis plotis]</w:t>
            </w:r>
          </w:p>
        </w:tc>
        <w:tc>
          <w:tcPr>
            <w:tcW w:w="2329" w:type="dxa"/>
          </w:tcPr>
          <w:p w14:paraId="466F5D12"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349 [189-362] paros</w:t>
            </w:r>
          </w:p>
        </w:tc>
        <w:tc>
          <w:tcPr>
            <w:tcW w:w="2250" w:type="dxa"/>
          </w:tcPr>
          <w:p w14:paraId="395243C5"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353 [190-362] paros</w:t>
            </w:r>
          </w:p>
        </w:tc>
        <w:tc>
          <w:tcPr>
            <w:tcW w:w="2129" w:type="dxa"/>
          </w:tcPr>
          <w:p w14:paraId="23FEBA4E" w14:textId="77777777" w:rsidR="00CE652F" w:rsidRPr="00CE652F" w:rsidRDefault="00CE652F" w:rsidP="00CE652F">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CE652F">
              <w:rPr>
                <w:rFonts w:eastAsia="Calibri"/>
                <w:color w:val="231F20"/>
                <w:spacing w:val="-1"/>
                <w:sz w:val="22"/>
                <w:szCs w:val="22"/>
                <w:lang w:eastAsia="en-US"/>
              </w:rPr>
              <w:t>350 [186-362] paros</w:t>
            </w:r>
          </w:p>
        </w:tc>
      </w:tr>
      <w:tr w:rsidR="00CE652F" w:rsidRPr="00CE652F" w14:paraId="0DFD6E56" w14:textId="77777777" w:rsidTr="00903B74">
        <w:tc>
          <w:tcPr>
            <w:tcW w:w="2189" w:type="dxa"/>
          </w:tcPr>
          <w:p w14:paraId="2B620ED9"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Simptominė pasikartojanti VTE</w:t>
            </w:r>
          </w:p>
        </w:tc>
        <w:tc>
          <w:tcPr>
            <w:tcW w:w="2329" w:type="dxa"/>
          </w:tcPr>
          <w:p w14:paraId="6BE0563F"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17 </w:t>
            </w:r>
          </w:p>
          <w:p w14:paraId="1859B0AA"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(1,5 %)*</w:t>
            </w:r>
          </w:p>
        </w:tc>
        <w:tc>
          <w:tcPr>
            <w:tcW w:w="2250" w:type="dxa"/>
          </w:tcPr>
          <w:p w14:paraId="43DB3450"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13 </w:t>
            </w:r>
          </w:p>
          <w:p w14:paraId="4B72B0A3"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(1,2 %)**</w:t>
            </w:r>
          </w:p>
        </w:tc>
        <w:tc>
          <w:tcPr>
            <w:tcW w:w="2129" w:type="dxa"/>
          </w:tcPr>
          <w:p w14:paraId="09EF3350" w14:textId="2439C3EB" w:rsidR="00CE652F" w:rsidRPr="00CE652F" w:rsidRDefault="00723DA7"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Pr>
                <w:rFonts w:eastAsia="Calibri"/>
                <w:color w:val="231F20"/>
                <w:spacing w:val="-1"/>
                <w:sz w:val="22"/>
                <w:szCs w:val="22"/>
                <w:lang w:eastAsia="en-US"/>
              </w:rPr>
              <w:t>5</w:t>
            </w:r>
            <w:r w:rsidR="00CE652F" w:rsidRPr="00CE652F">
              <w:rPr>
                <w:rFonts w:eastAsia="Calibri"/>
                <w:color w:val="231F20"/>
                <w:spacing w:val="-1"/>
                <w:sz w:val="22"/>
                <w:szCs w:val="22"/>
                <w:lang w:eastAsia="en-US"/>
              </w:rPr>
              <w:t xml:space="preserve">0 </w:t>
            </w:r>
          </w:p>
          <w:p w14:paraId="38902C3A"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(4,4 %)</w:t>
            </w:r>
          </w:p>
        </w:tc>
      </w:tr>
      <w:tr w:rsidR="00CE652F" w:rsidRPr="00CE652F" w14:paraId="0B4BC746" w14:textId="77777777" w:rsidTr="00903B74">
        <w:tc>
          <w:tcPr>
            <w:tcW w:w="2189" w:type="dxa"/>
          </w:tcPr>
          <w:p w14:paraId="4E7E94BC" w14:textId="77777777" w:rsidR="00CE652F" w:rsidRPr="00CE652F" w:rsidRDefault="00CE652F" w:rsidP="00CE652F">
            <w:pPr>
              <w:tabs>
                <w:tab w:val="clear" w:pos="567"/>
              </w:tabs>
              <w:suppressAutoHyphens w:val="0"/>
              <w:autoSpaceDE w:val="0"/>
              <w:autoSpaceDN w:val="0"/>
              <w:adjustRightInd w:val="0"/>
              <w:spacing w:line="240" w:lineRule="auto"/>
              <w:ind w:left="284"/>
              <w:jc w:val="both"/>
              <w:rPr>
                <w:rFonts w:eastAsia="Calibri"/>
                <w:color w:val="231F20"/>
                <w:spacing w:val="-1"/>
                <w:sz w:val="22"/>
                <w:szCs w:val="22"/>
                <w:lang w:eastAsia="en-US"/>
              </w:rPr>
            </w:pPr>
            <w:r w:rsidRPr="00CE652F">
              <w:rPr>
                <w:rFonts w:eastAsia="Calibri"/>
                <w:color w:val="231F20"/>
                <w:spacing w:val="-1"/>
                <w:sz w:val="22"/>
                <w:szCs w:val="22"/>
                <w:lang w:eastAsia="en-US"/>
              </w:rPr>
              <w:t>Simptominė pasikartojanti GVT</w:t>
            </w:r>
          </w:p>
        </w:tc>
        <w:tc>
          <w:tcPr>
            <w:tcW w:w="2329" w:type="dxa"/>
          </w:tcPr>
          <w:p w14:paraId="691CD2AD"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6 </w:t>
            </w:r>
          </w:p>
          <w:p w14:paraId="11CB23A6"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(0,5 %)</w:t>
            </w:r>
          </w:p>
        </w:tc>
        <w:tc>
          <w:tcPr>
            <w:tcW w:w="2250" w:type="dxa"/>
          </w:tcPr>
          <w:p w14:paraId="392340E4"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6 </w:t>
            </w:r>
          </w:p>
          <w:p w14:paraId="187D3D67"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(0,5 %)</w:t>
            </w:r>
          </w:p>
        </w:tc>
        <w:tc>
          <w:tcPr>
            <w:tcW w:w="2129" w:type="dxa"/>
          </w:tcPr>
          <w:p w14:paraId="17A95257"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19 </w:t>
            </w:r>
          </w:p>
          <w:p w14:paraId="55C896BD"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(1,7 %)</w:t>
            </w:r>
          </w:p>
        </w:tc>
      </w:tr>
      <w:tr w:rsidR="00CE652F" w:rsidRPr="00CE652F" w14:paraId="13E23275" w14:textId="77777777" w:rsidTr="00903B74">
        <w:tc>
          <w:tcPr>
            <w:tcW w:w="2189" w:type="dxa"/>
          </w:tcPr>
          <w:tbl>
            <w:tblPr>
              <w:tblW w:w="0" w:type="auto"/>
              <w:tblBorders>
                <w:top w:val="nil"/>
                <w:left w:val="nil"/>
                <w:bottom w:val="nil"/>
                <w:right w:val="nil"/>
              </w:tblBorders>
              <w:tblLook w:val="0000" w:firstRow="0" w:lastRow="0" w:firstColumn="0" w:lastColumn="0" w:noHBand="0" w:noVBand="0"/>
            </w:tblPr>
            <w:tblGrid>
              <w:gridCol w:w="1973"/>
            </w:tblGrid>
            <w:tr w:rsidR="00CE652F" w:rsidRPr="00CE652F" w14:paraId="303CC164" w14:textId="77777777" w:rsidTr="00903B74">
              <w:trPr>
                <w:trHeight w:val="271"/>
              </w:trPr>
              <w:tc>
                <w:tcPr>
                  <w:tcW w:w="0" w:type="auto"/>
                </w:tcPr>
                <w:p w14:paraId="75289082" w14:textId="77777777" w:rsidR="00CE652F" w:rsidRPr="00CE652F" w:rsidRDefault="00CE652F" w:rsidP="00CE652F">
                  <w:pPr>
                    <w:tabs>
                      <w:tab w:val="clear" w:pos="567"/>
                    </w:tabs>
                    <w:suppressAutoHyphens w:val="0"/>
                    <w:autoSpaceDE w:val="0"/>
                    <w:autoSpaceDN w:val="0"/>
                    <w:adjustRightInd w:val="0"/>
                    <w:spacing w:line="240" w:lineRule="auto"/>
                    <w:ind w:left="227"/>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Simptominė pasikartojanti GVT </w:t>
                  </w:r>
                </w:p>
              </w:tc>
            </w:tr>
          </w:tbl>
          <w:p w14:paraId="25D3DE0A"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p>
        </w:tc>
        <w:tc>
          <w:tcPr>
            <w:tcW w:w="2329" w:type="dxa"/>
          </w:tcPr>
          <w:p w14:paraId="4BF9EEC3"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9 </w:t>
            </w:r>
          </w:p>
          <w:p w14:paraId="4E499378"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(0,8 %)</w:t>
            </w:r>
          </w:p>
        </w:tc>
        <w:tc>
          <w:tcPr>
            <w:tcW w:w="2250" w:type="dxa"/>
          </w:tcPr>
          <w:p w14:paraId="77AB3A42"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8 </w:t>
            </w:r>
          </w:p>
          <w:p w14:paraId="7EE6E3BE"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(0,7 %)</w:t>
            </w:r>
          </w:p>
        </w:tc>
        <w:tc>
          <w:tcPr>
            <w:tcW w:w="2129" w:type="dxa"/>
          </w:tcPr>
          <w:p w14:paraId="7ABBF445"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30 </w:t>
            </w:r>
          </w:p>
          <w:p w14:paraId="1796EBD6"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(2,7 %)</w:t>
            </w:r>
          </w:p>
        </w:tc>
      </w:tr>
      <w:tr w:rsidR="00CE652F" w:rsidRPr="00CE652F" w14:paraId="0E4CC564" w14:textId="77777777" w:rsidTr="00903B74">
        <w:tc>
          <w:tcPr>
            <w:tcW w:w="2189" w:type="dxa"/>
          </w:tcPr>
          <w:p w14:paraId="67B67171" w14:textId="77777777" w:rsidR="00CE652F" w:rsidRPr="00CE652F" w:rsidRDefault="00CE652F" w:rsidP="00CE652F">
            <w:pPr>
              <w:tabs>
                <w:tab w:val="clear" w:pos="567"/>
              </w:tabs>
              <w:suppressAutoHyphens w:val="0"/>
              <w:autoSpaceDE w:val="0"/>
              <w:autoSpaceDN w:val="0"/>
              <w:adjustRightInd w:val="0"/>
              <w:spacing w:line="240" w:lineRule="auto"/>
              <w:ind w:left="284"/>
              <w:rPr>
                <w:rFonts w:eastAsia="Calibri"/>
                <w:color w:val="231F20"/>
                <w:spacing w:val="-1"/>
                <w:sz w:val="22"/>
                <w:szCs w:val="22"/>
                <w:lang w:eastAsia="en-US"/>
              </w:rPr>
            </w:pPr>
            <w:r w:rsidRPr="00CE652F">
              <w:rPr>
                <w:rFonts w:eastAsia="Calibri"/>
                <w:color w:val="231F20"/>
                <w:spacing w:val="-1"/>
                <w:sz w:val="22"/>
                <w:szCs w:val="22"/>
                <w:lang w:eastAsia="en-US"/>
              </w:rPr>
              <w:t>Mirtis dėl PE / mirtis, kai negalima atmesti PE</w:t>
            </w:r>
          </w:p>
        </w:tc>
        <w:tc>
          <w:tcPr>
            <w:tcW w:w="2329" w:type="dxa"/>
          </w:tcPr>
          <w:p w14:paraId="5D2AEC11"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2 </w:t>
            </w:r>
          </w:p>
          <w:p w14:paraId="52AF3738"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(0,2 %)</w:t>
            </w:r>
          </w:p>
        </w:tc>
        <w:tc>
          <w:tcPr>
            <w:tcW w:w="2250" w:type="dxa"/>
          </w:tcPr>
          <w:p w14:paraId="2D8241DB" w14:textId="77777777" w:rsidR="00723DA7"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w:t>
            </w:r>
          </w:p>
          <w:p w14:paraId="26E64087" w14:textId="4F05D326" w:rsidR="00CE652F" w:rsidRPr="00CE652F" w:rsidRDefault="00723DA7"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Pr>
                <w:rFonts w:eastAsia="Calibri"/>
                <w:color w:val="231F20"/>
                <w:spacing w:val="-1"/>
                <w:sz w:val="22"/>
                <w:szCs w:val="22"/>
                <w:lang w:eastAsia="en-US"/>
              </w:rPr>
              <w:t>(0 %)</w:t>
            </w:r>
          </w:p>
        </w:tc>
        <w:tc>
          <w:tcPr>
            <w:tcW w:w="2129" w:type="dxa"/>
          </w:tcPr>
          <w:p w14:paraId="6A464512"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2 </w:t>
            </w:r>
          </w:p>
          <w:p w14:paraId="24D4AF10"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(0,2 %)</w:t>
            </w:r>
          </w:p>
        </w:tc>
      </w:tr>
      <w:tr w:rsidR="00CE652F" w:rsidRPr="00CE652F" w14:paraId="3E19F063" w14:textId="77777777" w:rsidTr="00903B74">
        <w:tc>
          <w:tcPr>
            <w:tcW w:w="2189" w:type="dxa"/>
          </w:tcPr>
          <w:p w14:paraId="323D593B" w14:textId="77777777" w:rsidR="00CE652F" w:rsidRPr="00CE652F" w:rsidRDefault="00CE652F" w:rsidP="00CE652F">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CE652F">
              <w:rPr>
                <w:rFonts w:eastAsia="Calibri"/>
                <w:color w:val="231F20"/>
                <w:spacing w:val="-1"/>
                <w:sz w:val="22"/>
                <w:szCs w:val="22"/>
                <w:lang w:eastAsia="en-US"/>
              </w:rPr>
              <w:t>Simptominė pasikartojanti VTE, MI, insultas arba ne CNS sisteminė embolija</w:t>
            </w:r>
          </w:p>
        </w:tc>
        <w:tc>
          <w:tcPr>
            <w:tcW w:w="2329" w:type="dxa"/>
          </w:tcPr>
          <w:p w14:paraId="76950658"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19 </w:t>
            </w:r>
          </w:p>
          <w:p w14:paraId="4E215CF9"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(1,7 %)</w:t>
            </w:r>
          </w:p>
        </w:tc>
        <w:tc>
          <w:tcPr>
            <w:tcW w:w="2250" w:type="dxa"/>
          </w:tcPr>
          <w:p w14:paraId="70F891CC"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18 </w:t>
            </w:r>
          </w:p>
          <w:p w14:paraId="0AFE3B0B"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(1,6 %)</w:t>
            </w:r>
          </w:p>
        </w:tc>
        <w:tc>
          <w:tcPr>
            <w:tcW w:w="2129" w:type="dxa"/>
          </w:tcPr>
          <w:p w14:paraId="562BD941"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56 </w:t>
            </w:r>
          </w:p>
          <w:p w14:paraId="6B3A7EA8"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(5,0 %)</w:t>
            </w:r>
          </w:p>
        </w:tc>
      </w:tr>
      <w:tr w:rsidR="00CE652F" w:rsidRPr="00CE652F" w14:paraId="50FF57A7" w14:textId="77777777" w:rsidTr="00903B74">
        <w:tc>
          <w:tcPr>
            <w:tcW w:w="2189" w:type="dxa"/>
          </w:tcPr>
          <w:p w14:paraId="0427DB76" w14:textId="61FDF820" w:rsidR="00CE652F" w:rsidRPr="00CE652F" w:rsidRDefault="00CE652F" w:rsidP="00CE652F">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CE652F">
              <w:rPr>
                <w:rFonts w:eastAsia="Calibri"/>
                <w:color w:val="231F20"/>
                <w:spacing w:val="-1"/>
                <w:sz w:val="22"/>
                <w:szCs w:val="22"/>
                <w:lang w:eastAsia="en-US"/>
              </w:rPr>
              <w:t>Did</w:t>
            </w:r>
            <w:r w:rsidR="00625339">
              <w:rPr>
                <w:rFonts w:eastAsia="Calibri"/>
                <w:color w:val="231F20"/>
                <w:spacing w:val="-1"/>
                <w:sz w:val="22"/>
                <w:szCs w:val="22"/>
                <w:lang w:eastAsia="en-US"/>
              </w:rPr>
              <w:t>esnio</w:t>
            </w:r>
            <w:r w:rsidRPr="00CE652F">
              <w:rPr>
                <w:rFonts w:eastAsia="Calibri"/>
                <w:color w:val="231F20"/>
                <w:spacing w:val="-1"/>
                <w:sz w:val="22"/>
                <w:szCs w:val="22"/>
                <w:lang w:eastAsia="en-US"/>
              </w:rPr>
              <w:t xml:space="preserve"> kraujavimo atvejai</w:t>
            </w:r>
          </w:p>
        </w:tc>
        <w:tc>
          <w:tcPr>
            <w:tcW w:w="2329" w:type="dxa"/>
          </w:tcPr>
          <w:p w14:paraId="081AFB03"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6 </w:t>
            </w:r>
          </w:p>
          <w:p w14:paraId="0E1C5DF6"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(0,5 %)</w:t>
            </w:r>
          </w:p>
        </w:tc>
        <w:tc>
          <w:tcPr>
            <w:tcW w:w="2250" w:type="dxa"/>
          </w:tcPr>
          <w:p w14:paraId="714D5EDC"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5 </w:t>
            </w:r>
          </w:p>
          <w:p w14:paraId="403D1C7A"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(0,4 %)</w:t>
            </w:r>
          </w:p>
        </w:tc>
        <w:tc>
          <w:tcPr>
            <w:tcW w:w="2129" w:type="dxa"/>
          </w:tcPr>
          <w:p w14:paraId="037A4639"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3 </w:t>
            </w:r>
          </w:p>
          <w:p w14:paraId="04E49A47"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(0,3 %)</w:t>
            </w:r>
          </w:p>
        </w:tc>
      </w:tr>
      <w:tr w:rsidR="00CE652F" w:rsidRPr="00CE652F" w14:paraId="2679ACE9" w14:textId="77777777" w:rsidTr="00903B74">
        <w:tc>
          <w:tcPr>
            <w:tcW w:w="2189" w:type="dxa"/>
          </w:tcPr>
          <w:p w14:paraId="6ED294E8" w14:textId="46E4257D" w:rsidR="00CE652F" w:rsidRPr="00CE652F" w:rsidRDefault="00CE652F" w:rsidP="00CE652F">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CE652F">
              <w:rPr>
                <w:rFonts w:eastAsia="Calibri"/>
                <w:color w:val="231F20"/>
                <w:spacing w:val="-1"/>
                <w:sz w:val="22"/>
                <w:szCs w:val="22"/>
                <w:lang w:eastAsia="en-US"/>
              </w:rPr>
              <w:lastRenderedPageBreak/>
              <w:t>Klinikiniu požiūriu reikšmingas ne did</w:t>
            </w:r>
            <w:r w:rsidR="00625339">
              <w:rPr>
                <w:rFonts w:eastAsia="Calibri"/>
                <w:color w:val="231F20"/>
                <w:spacing w:val="-1"/>
                <w:sz w:val="22"/>
                <w:szCs w:val="22"/>
                <w:lang w:eastAsia="en-US"/>
              </w:rPr>
              <w:t>esnis</w:t>
            </w:r>
            <w:r w:rsidRPr="00CE652F">
              <w:rPr>
                <w:rFonts w:eastAsia="Calibri"/>
                <w:color w:val="231F20"/>
                <w:spacing w:val="-1"/>
                <w:sz w:val="22"/>
                <w:szCs w:val="22"/>
                <w:lang w:eastAsia="en-US"/>
              </w:rPr>
              <w:t xml:space="preserve"> kraujavimas</w:t>
            </w:r>
          </w:p>
        </w:tc>
        <w:tc>
          <w:tcPr>
            <w:tcW w:w="2329" w:type="dxa"/>
          </w:tcPr>
          <w:p w14:paraId="1FA7700F"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30 </w:t>
            </w:r>
          </w:p>
          <w:p w14:paraId="7582B8F3" w14:textId="6B6B7C58"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(2,7</w:t>
            </w:r>
            <w:r w:rsidR="005A6601">
              <w:rPr>
                <w:rFonts w:eastAsia="Calibri"/>
                <w:color w:val="231F20"/>
                <w:spacing w:val="-1"/>
                <w:sz w:val="22"/>
                <w:szCs w:val="22"/>
                <w:lang w:eastAsia="en-US"/>
              </w:rPr>
              <w:t> %</w:t>
            </w:r>
            <w:r w:rsidRPr="00CE652F">
              <w:rPr>
                <w:rFonts w:eastAsia="Calibri"/>
                <w:color w:val="231F20"/>
                <w:spacing w:val="-1"/>
                <w:sz w:val="22"/>
                <w:szCs w:val="22"/>
                <w:lang w:eastAsia="en-US"/>
              </w:rPr>
              <w:t>)</w:t>
            </w:r>
          </w:p>
        </w:tc>
        <w:tc>
          <w:tcPr>
            <w:tcW w:w="2250" w:type="dxa"/>
          </w:tcPr>
          <w:p w14:paraId="32FE49C0"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22 </w:t>
            </w:r>
          </w:p>
          <w:p w14:paraId="60600DCF" w14:textId="7E8E5C13"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(2,0</w:t>
            </w:r>
            <w:r w:rsidR="00723DA7">
              <w:rPr>
                <w:rFonts w:eastAsia="Calibri"/>
                <w:color w:val="231F20"/>
                <w:spacing w:val="-1"/>
                <w:sz w:val="22"/>
                <w:szCs w:val="22"/>
                <w:lang w:eastAsia="en-US"/>
              </w:rPr>
              <w:t> %</w:t>
            </w:r>
            <w:r w:rsidRPr="00CE652F">
              <w:rPr>
                <w:rFonts w:eastAsia="Calibri"/>
                <w:color w:val="231F20"/>
                <w:spacing w:val="-1"/>
                <w:sz w:val="22"/>
                <w:szCs w:val="22"/>
                <w:lang w:eastAsia="en-US"/>
              </w:rPr>
              <w:t>)</w:t>
            </w:r>
          </w:p>
        </w:tc>
        <w:tc>
          <w:tcPr>
            <w:tcW w:w="2129" w:type="dxa"/>
          </w:tcPr>
          <w:p w14:paraId="5FFEADD7"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20 </w:t>
            </w:r>
          </w:p>
          <w:p w14:paraId="486003AC" w14:textId="2ADA4DB9"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(1,8</w:t>
            </w:r>
            <w:r w:rsidR="00723DA7">
              <w:rPr>
                <w:rFonts w:eastAsia="Calibri"/>
                <w:color w:val="231F20"/>
                <w:spacing w:val="-1"/>
                <w:sz w:val="22"/>
                <w:szCs w:val="22"/>
                <w:lang w:eastAsia="en-US"/>
              </w:rPr>
              <w:t> %</w:t>
            </w:r>
            <w:r w:rsidRPr="00CE652F">
              <w:rPr>
                <w:rFonts w:eastAsia="Calibri"/>
                <w:color w:val="231F20"/>
                <w:spacing w:val="-1"/>
                <w:sz w:val="22"/>
                <w:szCs w:val="22"/>
                <w:lang w:eastAsia="en-US"/>
              </w:rPr>
              <w:t>)</w:t>
            </w:r>
          </w:p>
        </w:tc>
      </w:tr>
      <w:tr w:rsidR="00CE652F" w:rsidRPr="00CE652F" w14:paraId="0E0EB12F" w14:textId="77777777" w:rsidTr="00903B74">
        <w:tc>
          <w:tcPr>
            <w:tcW w:w="2189" w:type="dxa"/>
          </w:tcPr>
          <w:tbl>
            <w:tblPr>
              <w:tblW w:w="0" w:type="auto"/>
              <w:tblBorders>
                <w:top w:val="nil"/>
                <w:left w:val="nil"/>
                <w:bottom w:val="nil"/>
                <w:right w:val="nil"/>
              </w:tblBorders>
              <w:tblLook w:val="0000" w:firstRow="0" w:lastRow="0" w:firstColumn="0" w:lastColumn="0" w:noHBand="0" w:noVBand="0"/>
            </w:tblPr>
            <w:tblGrid>
              <w:gridCol w:w="1973"/>
            </w:tblGrid>
            <w:tr w:rsidR="00CE652F" w:rsidRPr="00CE652F" w14:paraId="6D6F453D" w14:textId="77777777" w:rsidTr="00903B74">
              <w:trPr>
                <w:trHeight w:val="524"/>
              </w:trPr>
              <w:tc>
                <w:tcPr>
                  <w:tcW w:w="0" w:type="auto"/>
                </w:tcPr>
                <w:p w14:paraId="24EB2ECD" w14:textId="77777777" w:rsidR="00CE652F" w:rsidRPr="00CE652F" w:rsidRDefault="00CE652F" w:rsidP="00CE652F">
                  <w:pPr>
                    <w:tabs>
                      <w:tab w:val="clear" w:pos="567"/>
                    </w:tabs>
                    <w:suppressAutoHyphens w:val="0"/>
                    <w:autoSpaceDE w:val="0"/>
                    <w:autoSpaceDN w:val="0"/>
                    <w:adjustRightInd w:val="0"/>
                    <w:spacing w:before="60" w:after="60" w:line="240" w:lineRule="auto"/>
                    <w:ind w:left="-108"/>
                    <w:rPr>
                      <w:sz w:val="22"/>
                      <w:szCs w:val="22"/>
                      <w:lang w:eastAsia="lt-LT"/>
                    </w:rPr>
                  </w:pPr>
                  <w:r w:rsidRPr="00CE652F">
                    <w:rPr>
                      <w:sz w:val="22"/>
                      <w:szCs w:val="22"/>
                      <w:lang w:eastAsia="lt-LT"/>
                    </w:rPr>
                    <w:t xml:space="preserve">Simptominė pasikartojanti VTE arba didysis kraujavimas (grynoji klinikinė nauda) </w:t>
                  </w:r>
                </w:p>
              </w:tc>
            </w:tr>
          </w:tbl>
          <w:p w14:paraId="60C01C09"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p>
        </w:tc>
        <w:tc>
          <w:tcPr>
            <w:tcW w:w="2329" w:type="dxa"/>
          </w:tcPr>
          <w:p w14:paraId="45006E3E"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23 </w:t>
            </w:r>
          </w:p>
          <w:p w14:paraId="3C922CB8"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(2,1 %)</w:t>
            </w:r>
            <w:r w:rsidRPr="00CE652F">
              <w:rPr>
                <w:rFonts w:eastAsia="Calibri"/>
                <w:color w:val="231F20"/>
                <w:spacing w:val="-1"/>
                <w:sz w:val="22"/>
                <w:szCs w:val="22"/>
                <w:vertAlign w:val="superscript"/>
                <w:lang w:eastAsia="en-US"/>
              </w:rPr>
              <w:t>+</w:t>
            </w:r>
          </w:p>
        </w:tc>
        <w:tc>
          <w:tcPr>
            <w:tcW w:w="2250" w:type="dxa"/>
          </w:tcPr>
          <w:p w14:paraId="4ECA73C6"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17 </w:t>
            </w:r>
          </w:p>
          <w:p w14:paraId="47C8401B"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(1,5 %)</w:t>
            </w:r>
            <w:r w:rsidRPr="00CE652F">
              <w:rPr>
                <w:rFonts w:eastAsia="Calibri"/>
                <w:color w:val="231F20"/>
                <w:spacing w:val="-1"/>
                <w:sz w:val="22"/>
                <w:szCs w:val="22"/>
                <w:vertAlign w:val="superscript"/>
                <w:lang w:eastAsia="en-US"/>
              </w:rPr>
              <w:t>++</w:t>
            </w:r>
          </w:p>
        </w:tc>
        <w:tc>
          <w:tcPr>
            <w:tcW w:w="2129" w:type="dxa"/>
          </w:tcPr>
          <w:p w14:paraId="68502918"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53 </w:t>
            </w:r>
          </w:p>
          <w:p w14:paraId="66455D07" w14:textId="77777777" w:rsidR="00CE652F" w:rsidRPr="00CE652F" w:rsidRDefault="00CE652F" w:rsidP="00CE652F">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(4,7 %)</w:t>
            </w:r>
          </w:p>
        </w:tc>
      </w:tr>
    </w:tbl>
    <w:p w14:paraId="64B0112B" w14:textId="77777777" w:rsidR="00CE652F" w:rsidRPr="00CE652F" w:rsidRDefault="00CE652F" w:rsidP="00CE652F">
      <w:pPr>
        <w:spacing w:before="120"/>
        <w:ind w:left="142" w:hanging="142"/>
        <w:rPr>
          <w:sz w:val="22"/>
          <w:szCs w:val="22"/>
        </w:rPr>
      </w:pPr>
      <w:r w:rsidRPr="00CE652F">
        <w:rPr>
          <w:sz w:val="22"/>
          <w:szCs w:val="22"/>
        </w:rPr>
        <w:t>* p &lt; 0,001 (pranašumas), 20 mg rivaroksabano kartą per parą, palyginti su ASR 100 mg kartą per parą; RS = 0,34 (0,20-0,59).</w:t>
      </w:r>
    </w:p>
    <w:p w14:paraId="518F8832" w14:textId="77777777" w:rsidR="00CE652F" w:rsidRPr="00CE652F" w:rsidRDefault="00CE652F" w:rsidP="00CE652F">
      <w:pPr>
        <w:ind w:left="142" w:hanging="142"/>
        <w:rPr>
          <w:sz w:val="22"/>
          <w:szCs w:val="22"/>
        </w:rPr>
      </w:pPr>
      <w:r w:rsidRPr="00CE652F">
        <w:rPr>
          <w:sz w:val="22"/>
          <w:szCs w:val="22"/>
        </w:rPr>
        <w:t>** p &lt; 0,001 (pranašumas), 10 mg rivaroksabano kartą per parą, palyginti su ASR 100 mg kartą per parą; RS = 0,26 (0,14-0,47).</w:t>
      </w:r>
    </w:p>
    <w:p w14:paraId="0A68BD62" w14:textId="77777777" w:rsidR="00CE652F" w:rsidRPr="00CE652F" w:rsidRDefault="00CE652F" w:rsidP="00CE652F">
      <w:pPr>
        <w:ind w:left="142" w:hanging="142"/>
        <w:rPr>
          <w:sz w:val="22"/>
          <w:szCs w:val="22"/>
        </w:rPr>
      </w:pPr>
      <w:r w:rsidRPr="00CE652F">
        <w:rPr>
          <w:sz w:val="22"/>
          <w:szCs w:val="22"/>
          <w:vertAlign w:val="superscript"/>
        </w:rPr>
        <w:t>+</w:t>
      </w:r>
      <w:r w:rsidRPr="00CE652F">
        <w:rPr>
          <w:sz w:val="22"/>
          <w:szCs w:val="22"/>
        </w:rPr>
        <w:t xml:space="preserve"> 20 mg rivaroksabano kartą per parą, palyginti su ASR 100 mg kartą per parą; RS = 0,44 (0,27-0,71), p = 0,0009 (nominali reikšmė).</w:t>
      </w:r>
    </w:p>
    <w:p w14:paraId="6F361C8F" w14:textId="77777777" w:rsidR="00CE652F" w:rsidRPr="00CE652F" w:rsidRDefault="00CE652F" w:rsidP="00CE652F">
      <w:pPr>
        <w:ind w:left="142" w:hanging="142"/>
        <w:rPr>
          <w:sz w:val="22"/>
          <w:szCs w:val="22"/>
        </w:rPr>
      </w:pPr>
      <w:r w:rsidRPr="00CE652F">
        <w:rPr>
          <w:sz w:val="22"/>
          <w:szCs w:val="22"/>
          <w:vertAlign w:val="superscript"/>
        </w:rPr>
        <w:t>++</w:t>
      </w:r>
      <w:r w:rsidRPr="00CE652F">
        <w:rPr>
          <w:sz w:val="22"/>
          <w:szCs w:val="22"/>
        </w:rPr>
        <w:t xml:space="preserve"> 10 mg rivaroksabano kartą per parą, palyginti su ASR 100 mg kartą per parą; RS = 0,32 (0,18-0,55), p &lt; 0,0001 (nominali reikšmė).</w:t>
      </w:r>
    </w:p>
    <w:p w14:paraId="09F2907D" w14:textId="77777777" w:rsidR="00CE652F" w:rsidRPr="00CE652F" w:rsidRDefault="00CE652F" w:rsidP="00CE652F">
      <w:pPr>
        <w:rPr>
          <w:sz w:val="22"/>
          <w:szCs w:val="22"/>
        </w:rPr>
      </w:pPr>
    </w:p>
    <w:p w14:paraId="399DCCAC" w14:textId="397F160F" w:rsidR="00CE652F" w:rsidRPr="00CE652F" w:rsidRDefault="00CE652F" w:rsidP="00CE652F">
      <w:pPr>
        <w:rPr>
          <w:sz w:val="22"/>
          <w:szCs w:val="22"/>
        </w:rPr>
      </w:pPr>
      <w:r w:rsidRPr="00CE652F">
        <w:rPr>
          <w:sz w:val="22"/>
          <w:szCs w:val="22"/>
        </w:rPr>
        <w:t xml:space="preserve">Papildant III fazės </w:t>
      </w:r>
      <w:r w:rsidRPr="00CE652F">
        <w:rPr>
          <w:i/>
          <w:iCs/>
          <w:sz w:val="22"/>
          <w:szCs w:val="22"/>
        </w:rPr>
        <w:t>EINSTEIN</w:t>
      </w:r>
      <w:r w:rsidRPr="00CE652F">
        <w:rPr>
          <w:sz w:val="22"/>
          <w:szCs w:val="22"/>
        </w:rPr>
        <w:t xml:space="preserve"> programą, buvo atliktas perspektyvusis, neintervencinis, atviras kohortinis tyrimas (XALIA) su centriniu baigčių, įskaitant pasikartojančią VTE, didesnį kraujavimą ir mirtį, vertinimu. 5142 pacientai, kuriems pasireiškė ūminė GVT, buvo įtraukti į šį tyrimą ilgalaikio rivaroksabano saugumo, palyginti su standartine antikoaguliacine terapija, nustatymui klinikinėje praktikoje. Didesnio kraujavimo, pasikartojančios VTE ir mirtingumo nuo visų priežasčių dažniai, vartojant rivaroksabano, buvo atitinkamai 0,7 %, 1,4 % ir 0,5 %. Pradinės pacientų charakteristikos, įskaitant amžių, vėžį ir inkstų funkcijos sutrikimą, skyrėsi. Pradinių pacientų charakteristikų skirtumų koregavimui buvo taikomas stratifikuotos (sluoksniuotos) atrankos metodas, tačiau, nepaisant to, liekamoji paklaida gali daryti įtaką rezultatams. Adaptuoti didesnio kraujavimo, pasikartojančios VTE ir mirtingumo nuo visų priežasčių RS, lyginant rivaroksabaną su standartine terapija, atitinkamai buvo 0,77 (95 % PI: 0,40-1,50), 0,91 (95 % PI: 0,54-1,54) ir 0,51 (95 % PI: 0,24-1,07). </w:t>
      </w:r>
    </w:p>
    <w:p w14:paraId="75C1C456" w14:textId="77777777" w:rsidR="00CE652F" w:rsidRPr="00CE652F" w:rsidRDefault="00CE652F" w:rsidP="00CE652F">
      <w:pPr>
        <w:rPr>
          <w:sz w:val="22"/>
          <w:szCs w:val="22"/>
        </w:rPr>
      </w:pPr>
      <w:r w:rsidRPr="00CE652F">
        <w:rPr>
          <w:sz w:val="22"/>
          <w:szCs w:val="22"/>
        </w:rPr>
        <w:t>Šie rezultatai pacientams klinikinėje praktikoje atitinka nustatytą saugumo profilį šioje indikacijoje.</w:t>
      </w:r>
    </w:p>
    <w:p w14:paraId="1A7DBE1E" w14:textId="77777777" w:rsidR="003F40DA" w:rsidRPr="003F40DA" w:rsidRDefault="003F40DA" w:rsidP="003F40DA">
      <w:pPr>
        <w:rPr>
          <w:sz w:val="22"/>
          <w:szCs w:val="22"/>
        </w:rPr>
      </w:pPr>
    </w:p>
    <w:p w14:paraId="7B6826C9" w14:textId="6D1352B0" w:rsidR="00CE652F" w:rsidRDefault="003F40DA" w:rsidP="003F40DA">
      <w:pPr>
        <w:rPr>
          <w:sz w:val="22"/>
          <w:szCs w:val="22"/>
        </w:rPr>
      </w:pPr>
      <w:r w:rsidRPr="003F40DA">
        <w:rPr>
          <w:sz w:val="22"/>
          <w:szCs w:val="22"/>
        </w:rPr>
        <w:t>Poregistracinio neintervencinio tyrimo metu, kuriame dalyvavo daugiau nei 40</w:t>
      </w:r>
      <w:r>
        <w:rPr>
          <w:sz w:val="22"/>
          <w:szCs w:val="22"/>
        </w:rPr>
        <w:t> </w:t>
      </w:r>
      <w:r w:rsidRPr="003F40DA">
        <w:rPr>
          <w:sz w:val="22"/>
          <w:szCs w:val="22"/>
        </w:rPr>
        <w:t>000 vėžiu nesirgusių pacientų iš keturių šalių, rivaroksabano buvo paskirta GVT ir PE gydymui arba profilaktikai. Simptominių / kliniškai akivaizdžių VTE / tromboembolinių reiškinių, dėl kurių prireikė hospitalizacijos, atvejų dažnis 100</w:t>
      </w:r>
      <w:r w:rsidR="00DF72D7">
        <w:rPr>
          <w:sz w:val="22"/>
          <w:szCs w:val="22"/>
        </w:rPr>
        <w:noBreakHyphen/>
      </w:r>
      <w:r w:rsidRPr="003F40DA">
        <w:rPr>
          <w:sz w:val="22"/>
          <w:szCs w:val="22"/>
        </w:rPr>
        <w:t>ui paciento metų svyravo nuo 0,64 (95</w:t>
      </w:r>
      <w:r w:rsidR="00DF72D7">
        <w:rPr>
          <w:sz w:val="22"/>
          <w:szCs w:val="22"/>
        </w:rPr>
        <w:t> </w:t>
      </w:r>
      <w:r w:rsidRPr="003F40DA">
        <w:rPr>
          <w:sz w:val="22"/>
          <w:szCs w:val="22"/>
        </w:rPr>
        <w:t>% PI 0,40</w:t>
      </w:r>
      <w:r w:rsidR="00DF72D7">
        <w:rPr>
          <w:sz w:val="22"/>
          <w:szCs w:val="22"/>
        </w:rPr>
        <w:noBreakHyphen/>
      </w:r>
      <w:r w:rsidRPr="003F40DA">
        <w:rPr>
          <w:sz w:val="22"/>
          <w:szCs w:val="22"/>
        </w:rPr>
        <w:t>0,97) Jungtinėje Karalystėje iki 2,30 (95</w:t>
      </w:r>
      <w:r w:rsidR="00DF72D7">
        <w:rPr>
          <w:sz w:val="22"/>
          <w:szCs w:val="22"/>
        </w:rPr>
        <w:t> </w:t>
      </w:r>
      <w:r w:rsidRPr="003F40DA">
        <w:rPr>
          <w:sz w:val="22"/>
          <w:szCs w:val="22"/>
        </w:rPr>
        <w:t>% PI 2,11</w:t>
      </w:r>
      <w:r w:rsidR="00DF72D7">
        <w:rPr>
          <w:sz w:val="22"/>
          <w:szCs w:val="22"/>
        </w:rPr>
        <w:noBreakHyphen/>
      </w:r>
      <w:r w:rsidRPr="003F40DA">
        <w:rPr>
          <w:sz w:val="22"/>
          <w:szCs w:val="22"/>
        </w:rPr>
        <w:t>2,51) Vokietijoje. Kraujavimas, dėl kurio prireikė hospitalizacijos, pasireiškė tokiais dažniais 100</w:t>
      </w:r>
      <w:r w:rsidR="00DF72D7">
        <w:rPr>
          <w:sz w:val="22"/>
          <w:szCs w:val="22"/>
        </w:rPr>
        <w:noBreakHyphen/>
      </w:r>
      <w:r w:rsidRPr="003F40DA">
        <w:rPr>
          <w:sz w:val="22"/>
          <w:szCs w:val="22"/>
        </w:rPr>
        <w:t>ui paciento metų: 0,31 (95</w:t>
      </w:r>
      <w:r w:rsidR="00DF72D7">
        <w:rPr>
          <w:sz w:val="22"/>
          <w:szCs w:val="22"/>
        </w:rPr>
        <w:t> </w:t>
      </w:r>
      <w:r w:rsidRPr="003F40DA">
        <w:rPr>
          <w:sz w:val="22"/>
          <w:szCs w:val="22"/>
        </w:rPr>
        <w:t>% PI 0,23</w:t>
      </w:r>
      <w:r w:rsidR="00DF72D7">
        <w:rPr>
          <w:sz w:val="22"/>
          <w:szCs w:val="22"/>
        </w:rPr>
        <w:noBreakHyphen/>
      </w:r>
      <w:r w:rsidRPr="003F40DA">
        <w:rPr>
          <w:sz w:val="22"/>
          <w:szCs w:val="22"/>
        </w:rPr>
        <w:t>0,42) intrakranijinio kraujavimo atveju, 0,89 (95</w:t>
      </w:r>
      <w:r w:rsidR="00DF72D7">
        <w:rPr>
          <w:sz w:val="22"/>
          <w:szCs w:val="22"/>
        </w:rPr>
        <w:t> </w:t>
      </w:r>
      <w:r w:rsidRPr="003F40DA">
        <w:rPr>
          <w:sz w:val="22"/>
          <w:szCs w:val="22"/>
        </w:rPr>
        <w:t>% PI 0,67</w:t>
      </w:r>
      <w:r w:rsidR="00DF72D7">
        <w:rPr>
          <w:sz w:val="22"/>
          <w:szCs w:val="22"/>
        </w:rPr>
        <w:noBreakHyphen/>
      </w:r>
      <w:r w:rsidRPr="003F40DA">
        <w:rPr>
          <w:sz w:val="22"/>
          <w:szCs w:val="22"/>
        </w:rPr>
        <w:t>1,17) kraujavimo iš virškinimo trakto atveju, 0,44 (95</w:t>
      </w:r>
      <w:r w:rsidR="00AA63B0">
        <w:rPr>
          <w:sz w:val="22"/>
          <w:szCs w:val="22"/>
        </w:rPr>
        <w:t> </w:t>
      </w:r>
      <w:r w:rsidRPr="003F40DA">
        <w:rPr>
          <w:sz w:val="22"/>
          <w:szCs w:val="22"/>
        </w:rPr>
        <w:t>% PI 0,26</w:t>
      </w:r>
      <w:r w:rsidR="00AA63B0">
        <w:rPr>
          <w:sz w:val="22"/>
          <w:szCs w:val="22"/>
        </w:rPr>
        <w:noBreakHyphen/>
      </w:r>
      <w:r w:rsidRPr="003F40DA">
        <w:rPr>
          <w:sz w:val="22"/>
          <w:szCs w:val="22"/>
        </w:rPr>
        <w:t>0,74) urogenitalinio kraujavimo atveju ir 0,41 (95</w:t>
      </w:r>
      <w:r w:rsidR="00AA63B0">
        <w:rPr>
          <w:sz w:val="22"/>
          <w:szCs w:val="22"/>
        </w:rPr>
        <w:t> </w:t>
      </w:r>
      <w:r w:rsidRPr="003F40DA">
        <w:rPr>
          <w:sz w:val="22"/>
          <w:szCs w:val="22"/>
        </w:rPr>
        <w:t>% PI 0,31</w:t>
      </w:r>
      <w:r w:rsidR="00AA63B0">
        <w:rPr>
          <w:sz w:val="22"/>
          <w:szCs w:val="22"/>
        </w:rPr>
        <w:noBreakHyphen/>
      </w:r>
      <w:r w:rsidRPr="003F40DA">
        <w:rPr>
          <w:sz w:val="22"/>
          <w:szCs w:val="22"/>
        </w:rPr>
        <w:t>0,54) kitokio kraujavimo atveju.</w:t>
      </w:r>
    </w:p>
    <w:p w14:paraId="69C5CADA" w14:textId="77777777" w:rsidR="003F40DA" w:rsidRPr="00CE652F" w:rsidRDefault="003F40DA" w:rsidP="003F40DA">
      <w:pPr>
        <w:rPr>
          <w:sz w:val="22"/>
          <w:szCs w:val="22"/>
        </w:rPr>
      </w:pPr>
    </w:p>
    <w:p w14:paraId="65A4E1D5" w14:textId="77777777" w:rsidR="00CE652F" w:rsidRPr="00CE652F" w:rsidRDefault="00CE652F" w:rsidP="00CE652F">
      <w:pPr>
        <w:tabs>
          <w:tab w:val="clear" w:pos="567"/>
        </w:tabs>
        <w:suppressAutoHyphens w:val="0"/>
        <w:autoSpaceDE w:val="0"/>
        <w:autoSpaceDN w:val="0"/>
        <w:adjustRightInd w:val="0"/>
        <w:spacing w:line="240" w:lineRule="auto"/>
        <w:rPr>
          <w:sz w:val="22"/>
          <w:szCs w:val="22"/>
          <w:u w:val="single"/>
          <w:lang w:eastAsia="lt-LT"/>
        </w:rPr>
      </w:pPr>
      <w:r w:rsidRPr="00CE652F">
        <w:rPr>
          <w:sz w:val="22"/>
          <w:szCs w:val="22"/>
          <w:u w:val="single"/>
          <w:lang w:eastAsia="lt-LT"/>
        </w:rPr>
        <w:t xml:space="preserve">Vaikų populiacija </w:t>
      </w:r>
    </w:p>
    <w:p w14:paraId="0178891E" w14:textId="77777777"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r w:rsidRPr="00CE652F">
        <w:rPr>
          <w:i/>
          <w:iCs/>
          <w:sz w:val="22"/>
          <w:szCs w:val="22"/>
          <w:lang w:eastAsia="lt-LT"/>
        </w:rPr>
        <w:t xml:space="preserve">VTE gydymas ir pasikartojančios VTE profilaktika vaikų populiacijos pacientams </w:t>
      </w:r>
    </w:p>
    <w:p w14:paraId="0830E41F" w14:textId="30373EBD"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6 atvirų, daugiacentrių, su vaikais atliktų tyrimų metu iš viso buvo tiriami 727 vaikai, sergantys patvirtinta ūmine VTE, iš kurių 528 vartojo rivaroksabano. Kaip buvo patvirtinta III fazės tyrimu, pacientams, kurių amžius buvo nuo gimimo iki mažiau kaip 18</w:t>
      </w:r>
      <w:r w:rsidR="00534A5E">
        <w:rPr>
          <w:sz w:val="22"/>
          <w:szCs w:val="22"/>
          <w:lang w:eastAsia="lt-LT"/>
        </w:rPr>
        <w:t> </w:t>
      </w:r>
      <w:r w:rsidRPr="00CE652F">
        <w:rPr>
          <w:sz w:val="22"/>
          <w:szCs w:val="22"/>
          <w:lang w:eastAsia="lt-LT"/>
        </w:rPr>
        <w:t>metų, taikant pagal kūno svorį parinktą dozavimą, buvo pasiekta rivaroksabano ekspozicija, panaši į stebimą suaugusiems pacientams, vartojantiems 20 mg rivaroksabano nuo GVT vieną kartą per parą (žr.</w:t>
      </w:r>
      <w:r w:rsidR="00534A5E">
        <w:rPr>
          <w:sz w:val="22"/>
          <w:szCs w:val="22"/>
          <w:lang w:eastAsia="lt-LT"/>
        </w:rPr>
        <w:t> </w:t>
      </w:r>
      <w:r w:rsidRPr="00CE652F">
        <w:rPr>
          <w:sz w:val="22"/>
          <w:szCs w:val="22"/>
          <w:lang w:eastAsia="lt-LT"/>
        </w:rPr>
        <w:t xml:space="preserve">5.2 skyrių). </w:t>
      </w:r>
    </w:p>
    <w:p w14:paraId="56AC30C9" w14:textId="77777777"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p>
    <w:p w14:paraId="26D864DA" w14:textId="526EB8A4"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 xml:space="preserve">III fazės tyrimas </w:t>
      </w:r>
      <w:r w:rsidRPr="00CE652F">
        <w:rPr>
          <w:i/>
          <w:iCs/>
          <w:sz w:val="22"/>
          <w:szCs w:val="22"/>
          <w:lang w:eastAsia="lt-LT"/>
        </w:rPr>
        <w:t xml:space="preserve">EINSTEIN Junior </w:t>
      </w:r>
      <w:r w:rsidRPr="00CE652F">
        <w:rPr>
          <w:sz w:val="22"/>
          <w:szCs w:val="22"/>
          <w:lang w:eastAsia="lt-LT"/>
        </w:rPr>
        <w:t>buvo atsitiktinių imčių, veikliuoju vaistiniu preparatu kontroliuojamas, atviras, daugiacentris klinikinis tyrimas, kuriame dalyvavo 500 vaikų populiacijos pacientų (nuo gimimo iki &lt; 18</w:t>
      </w:r>
      <w:r w:rsidR="00DB5A17">
        <w:rPr>
          <w:sz w:val="22"/>
          <w:szCs w:val="22"/>
          <w:lang w:eastAsia="lt-LT"/>
        </w:rPr>
        <w:t> </w:t>
      </w:r>
      <w:r w:rsidRPr="00CE652F">
        <w:rPr>
          <w:sz w:val="22"/>
          <w:szCs w:val="22"/>
          <w:lang w:eastAsia="lt-LT"/>
        </w:rPr>
        <w:t xml:space="preserve">metų amžiaus), sergančių patvirtinta ūmine VTE. 276 vaikai buvo nuo 12 iki &lt; 18 metų amžiaus, 101 vaikas nuo 6 iki &lt; 12 metų amžiaus, 69 vaikai nuo 2 iki &lt; 6 metų amžiaus ir 54 vaikai &lt; 2 metų amžiaus. </w:t>
      </w:r>
    </w:p>
    <w:p w14:paraId="1CA4C180" w14:textId="77777777" w:rsidR="00625339" w:rsidRDefault="00625339" w:rsidP="00CE652F">
      <w:pPr>
        <w:tabs>
          <w:tab w:val="clear" w:pos="567"/>
        </w:tabs>
        <w:suppressAutoHyphens w:val="0"/>
        <w:autoSpaceDE w:val="0"/>
        <w:autoSpaceDN w:val="0"/>
        <w:adjustRightInd w:val="0"/>
        <w:spacing w:line="240" w:lineRule="auto"/>
        <w:rPr>
          <w:sz w:val="22"/>
          <w:szCs w:val="22"/>
          <w:lang w:eastAsia="lt-LT"/>
        </w:rPr>
      </w:pPr>
    </w:p>
    <w:p w14:paraId="56A1C879" w14:textId="7CAE5F90"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Pirmą</w:t>
      </w:r>
      <w:r w:rsidR="00625339">
        <w:rPr>
          <w:sz w:val="22"/>
          <w:szCs w:val="22"/>
          <w:lang w:eastAsia="lt-LT"/>
        </w:rPr>
        <w:t xml:space="preserve"> </w:t>
      </w:r>
      <w:r w:rsidRPr="00CE652F">
        <w:rPr>
          <w:sz w:val="22"/>
          <w:szCs w:val="22"/>
          <w:lang w:eastAsia="lt-LT"/>
        </w:rPr>
        <w:t>kart</w:t>
      </w:r>
      <w:r w:rsidR="00625339">
        <w:rPr>
          <w:sz w:val="22"/>
          <w:szCs w:val="22"/>
          <w:lang w:eastAsia="lt-LT"/>
        </w:rPr>
        <w:t>ą</w:t>
      </w:r>
      <w:r w:rsidRPr="00CE652F">
        <w:rPr>
          <w:sz w:val="22"/>
          <w:szCs w:val="22"/>
          <w:lang w:eastAsia="lt-LT"/>
        </w:rPr>
        <w:t xml:space="preserve"> pasireiškusi VTE buvo klasifikuojama kaip su centrinės venos kateteriu susijusi VTE (CVK-VTE; 90/335 pacientų rivaroksabano grupėje, 37/165 pacientai lyginamojoje grupėje), galvos </w:t>
      </w:r>
      <w:r w:rsidRPr="00CE652F">
        <w:rPr>
          <w:sz w:val="22"/>
          <w:szCs w:val="22"/>
          <w:lang w:eastAsia="lt-LT"/>
        </w:rPr>
        <w:lastRenderedPageBreak/>
        <w:t>smegenų venos ir sinuso trombozė (GSVST, 74/335 pacientai rivaroksabano grupėje, 43/165 pacientai lyginamojoje grupėje) ir visi kiti reiškiniai, įskaitant GVT ir PE (ne-CVK-VTE; 171/335 pacientas rivaroksabano grupėje, 85/165 pacientai lyginamojoje grupėje). Vaikams nuo 12 iki &lt; 18 metų amžiaus dažniausia pirmąkart pasireiškusi trombozė buvo ne-CVK-VTE, kuri nustatyta 211 (76,4 %); vaikams nuo 6 iki &lt; 12 metų amžiaus ir nuo 2 iki &lt; 6 metų amžiaus tai buvo GSVST, kuri nustatyta atitinkamai 48 (47,5 %) ir 35 (50,7 %), o &lt; 2 metų amžiaus vaikams tai buvo CVK-VTE, kuri nustatyta 37 (68,5 %). Rivaroksabano grupėje nebuvo &lt; 6 mėnesių amžiaus vaikų, sergančių GSVST. 22-iems iš GSVST sergančių pacientų buvo nustatyta CNS infekcija (13</w:t>
      </w:r>
      <w:r w:rsidR="00DB5A17">
        <w:rPr>
          <w:sz w:val="22"/>
          <w:szCs w:val="22"/>
          <w:lang w:eastAsia="lt-LT"/>
        </w:rPr>
        <w:t> </w:t>
      </w:r>
      <w:r w:rsidRPr="00CE652F">
        <w:rPr>
          <w:sz w:val="22"/>
          <w:szCs w:val="22"/>
          <w:lang w:eastAsia="lt-LT"/>
        </w:rPr>
        <w:t xml:space="preserve">pacientų rivaroksabano grupėje ir 9 pacientams lyginamojoje grupėje). </w:t>
      </w:r>
    </w:p>
    <w:p w14:paraId="1794BC86" w14:textId="77777777"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p>
    <w:p w14:paraId="4011301B" w14:textId="77777777"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 xml:space="preserve">438 (87,6 %) vaikams VTE išprovokavo nuolatiniai, laikini arba ir nuolatiniai, ir laikini rizikos veiksniai. </w:t>
      </w:r>
    </w:p>
    <w:p w14:paraId="6E6F43F6" w14:textId="77777777"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p>
    <w:p w14:paraId="3D8F317F" w14:textId="48951E68"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Pacientams ne trumpiau kaip 5 paras buvo taikytas pradinis gydymas, skiriant terapines NFH, MMMH arba fondaparinukso dozes, ir tada jie buvo suskirstyti atsitiktinių imčių būdu 2:1 santykiu, kad pagrindinį tyrimo gydymo laikotarpį, kuris truko 3 mėnesius (&lt; 2 metų vaikams, sergantiems CVK-VTE, 1 mėnesį), vartotų pagal kūno svorį dozuojamą rivaroksabano arba palyginamųjų vaistinių preparatų (heparinų, VKA). Jei buvo kliniškai tikslinga, baigiantis pagrindinio tyrimo gydymo laikotarpiui, buvo pakartoti diagnostiniai vaizdo atkūrimo tyrimai, atlikti ir tyrimo pradžioje. Šiuo momentu buvo galima nutraukti tyrimo gydymą arba tyrėjo nuožiūra tęsti iš viso iki 12 mėnesių (&lt; 2</w:t>
      </w:r>
      <w:r w:rsidR="00DB5A17">
        <w:rPr>
          <w:sz w:val="22"/>
          <w:szCs w:val="22"/>
          <w:lang w:eastAsia="lt-LT"/>
        </w:rPr>
        <w:t> </w:t>
      </w:r>
      <w:r w:rsidRPr="00CE652F">
        <w:rPr>
          <w:sz w:val="22"/>
          <w:szCs w:val="22"/>
          <w:lang w:eastAsia="lt-LT"/>
        </w:rPr>
        <w:t xml:space="preserve">metų amžiaus vaikams, sergantiems CVK-VTE, iki 3 mėnesių). </w:t>
      </w:r>
    </w:p>
    <w:p w14:paraId="396ABC2A" w14:textId="77777777"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p>
    <w:p w14:paraId="4EC167BB" w14:textId="4ACC3306"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Pagrindinė veiksmingumo vertinamoji baigtis buvo simptominė pasikartojanti VTE. Pagrindinė saugumo vertinamoji baigtis buvo sudaryta iš did</w:t>
      </w:r>
      <w:r w:rsidR="00625339">
        <w:rPr>
          <w:sz w:val="22"/>
          <w:szCs w:val="22"/>
          <w:lang w:eastAsia="lt-LT"/>
        </w:rPr>
        <w:t>esnio</w:t>
      </w:r>
      <w:r w:rsidRPr="00CE652F">
        <w:rPr>
          <w:sz w:val="22"/>
          <w:szCs w:val="22"/>
          <w:lang w:eastAsia="lt-LT"/>
        </w:rPr>
        <w:t xml:space="preserve"> kraujavimo ir klinikiniu požiūriu reikšmingo ne did</w:t>
      </w:r>
      <w:r w:rsidR="00625339">
        <w:rPr>
          <w:sz w:val="22"/>
          <w:szCs w:val="22"/>
          <w:lang w:eastAsia="lt-LT"/>
        </w:rPr>
        <w:t>esnio</w:t>
      </w:r>
      <w:r w:rsidRPr="00CE652F">
        <w:rPr>
          <w:sz w:val="22"/>
          <w:szCs w:val="22"/>
          <w:lang w:eastAsia="lt-LT"/>
        </w:rPr>
        <w:t xml:space="preserve"> kraujavimo (KRNDK). Visas veiksmingumo ir saugumo vertinamąsias baigtis centriniu būdu patvirtino nepriklausomas komitetas, kuris negalėjo žinoti pacientams taikyto gydymo. Veiksmingumo ir saugumo rezultatai yra nurodyti toliau pateiktose 11 ir 12 lentelėse. </w:t>
      </w:r>
    </w:p>
    <w:p w14:paraId="6CB54DEB" w14:textId="77777777" w:rsidR="00CE652F" w:rsidRPr="00CE652F" w:rsidRDefault="00CE652F" w:rsidP="00CE652F">
      <w:pPr>
        <w:rPr>
          <w:sz w:val="22"/>
          <w:szCs w:val="22"/>
        </w:rPr>
      </w:pPr>
    </w:p>
    <w:p w14:paraId="027B1A2D" w14:textId="77777777" w:rsidR="00CE652F" w:rsidRPr="00CE652F" w:rsidRDefault="00CE652F" w:rsidP="00CE652F">
      <w:pPr>
        <w:rPr>
          <w:sz w:val="22"/>
          <w:szCs w:val="22"/>
        </w:rPr>
      </w:pPr>
      <w:r w:rsidRPr="00CE652F">
        <w:rPr>
          <w:sz w:val="22"/>
          <w:szCs w:val="22"/>
        </w:rPr>
        <w:t>Rivaroksabano grupėje pasikartojanti VTE nustatyta 4-iems iš 335 pacientų, o lyginamojoje grupėje – 5-iems iš 165 pacientų. Didžiojo kraujavimo ir KRNDK sudėtiniai reiškiniai nustatyti 10-iai iš 329 pacientų (3 %), gydytų rivaroksabanu, ir 3-ims iš 162 pacientų (1,9 %), gydytų palyginamuoju vaistiniu preparatu. Su grynąja klinikine nauda siejami reiškiniai (simptominės pasikartojančios VTE plius didžiojo kraujavimo reiškiniai) rivaroksabano grupėje nustatyti 4-iems iš 335 pacientų, o lyginamojoje grupėje 7-iems iš 165 pacientų. Pakartojus vaizdo atkūrimo tyrimus, normalus vaizdas išnykus trombams gautas 128-iems iš 335 pacientų, gydytų rivaroksabanu, ir 43-ims iš 165 lyginamosios grupės pacientų. Šie duomenys apytikriai yra panašūs visose amžiaus grupėse. 119-ai (36,2 %) vaikų pasireiškė bet koks dėl gydymo atsirandantis kraujavimas rivaroksabano grupėje ir 45-iems (27,8 %) vaikams – lyginamojoje grupėje.</w:t>
      </w:r>
    </w:p>
    <w:p w14:paraId="47A7CFBE" w14:textId="77777777" w:rsidR="00CE652F" w:rsidRPr="00CE652F" w:rsidRDefault="00CE652F" w:rsidP="00CE652F">
      <w:pPr>
        <w:rPr>
          <w:sz w:val="22"/>
          <w:szCs w:val="22"/>
        </w:rPr>
      </w:pPr>
    </w:p>
    <w:p w14:paraId="0BD989FD" w14:textId="77777777" w:rsidR="00CE652F" w:rsidRPr="00CE652F" w:rsidRDefault="00CE652F" w:rsidP="00CE652F">
      <w:pPr>
        <w:rPr>
          <w:sz w:val="22"/>
          <w:szCs w:val="22"/>
        </w:rPr>
      </w:pPr>
      <w:r w:rsidRPr="00CE652F">
        <w:rPr>
          <w:b/>
          <w:bCs/>
          <w:sz w:val="22"/>
          <w:szCs w:val="22"/>
        </w:rPr>
        <w:t>11 lentelė. Veiksmingumo rezultatai pagrindinio gydymo laikotarpio pabaigoje</w:t>
      </w:r>
    </w:p>
    <w:tbl>
      <w:tblPr>
        <w:tblW w:w="9362" w:type="dxa"/>
        <w:tblInd w:w="107" w:type="dxa"/>
        <w:tblCellMar>
          <w:top w:w="14" w:type="dxa"/>
          <w:left w:w="107" w:type="dxa"/>
          <w:right w:w="115" w:type="dxa"/>
        </w:tblCellMar>
        <w:tblLook w:val="04A0" w:firstRow="1" w:lastRow="0" w:firstColumn="1" w:lastColumn="0" w:noHBand="0" w:noVBand="1"/>
      </w:tblPr>
      <w:tblGrid>
        <w:gridCol w:w="5110"/>
        <w:gridCol w:w="2126"/>
        <w:gridCol w:w="2126"/>
      </w:tblGrid>
      <w:tr w:rsidR="00CE652F" w:rsidRPr="00CE652F" w14:paraId="2E1BD4BD" w14:textId="77777777" w:rsidTr="00903B74">
        <w:trPr>
          <w:trHeight w:val="516"/>
        </w:trPr>
        <w:tc>
          <w:tcPr>
            <w:tcW w:w="5110" w:type="dxa"/>
            <w:tcBorders>
              <w:top w:val="single" w:sz="4" w:space="0" w:color="7E7E7E"/>
              <w:left w:val="single" w:sz="4" w:space="0" w:color="7E7E7E"/>
              <w:bottom w:val="single" w:sz="4" w:space="0" w:color="7E7E7E"/>
              <w:right w:val="single" w:sz="4" w:space="0" w:color="7E7E7E"/>
            </w:tcBorders>
          </w:tcPr>
          <w:p w14:paraId="338F70D9"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b/>
                <w:color w:val="auto"/>
                <w:sz w:val="22"/>
                <w:szCs w:val="22"/>
                <w:lang w:val="en-US" w:eastAsia="en-US"/>
              </w:rPr>
              <w:t>Reiškinys</w:t>
            </w:r>
          </w:p>
        </w:tc>
        <w:tc>
          <w:tcPr>
            <w:tcW w:w="2126" w:type="dxa"/>
            <w:tcBorders>
              <w:top w:val="single" w:sz="4" w:space="0" w:color="7E7E7E"/>
              <w:left w:val="single" w:sz="4" w:space="0" w:color="7E7E7E"/>
              <w:bottom w:val="single" w:sz="4" w:space="0" w:color="7E7E7E"/>
              <w:right w:val="single" w:sz="4" w:space="0" w:color="7E7E7E"/>
            </w:tcBorders>
          </w:tcPr>
          <w:p w14:paraId="20E908AE"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b/>
                <w:color w:val="auto"/>
                <w:sz w:val="22"/>
                <w:szCs w:val="22"/>
                <w:lang w:val="en-US" w:eastAsia="en-US"/>
              </w:rPr>
              <w:t>Rivaroksabanas N=335*</w:t>
            </w:r>
          </w:p>
        </w:tc>
        <w:tc>
          <w:tcPr>
            <w:tcW w:w="2126" w:type="dxa"/>
            <w:tcBorders>
              <w:top w:val="single" w:sz="4" w:space="0" w:color="7E7E7E"/>
              <w:left w:val="single" w:sz="4" w:space="0" w:color="7E7E7E"/>
              <w:bottom w:val="single" w:sz="4" w:space="0" w:color="7E7E7E"/>
              <w:right w:val="single" w:sz="4" w:space="0" w:color="7E7E7E"/>
            </w:tcBorders>
          </w:tcPr>
          <w:p w14:paraId="26FEB881" w14:textId="77777777" w:rsidR="00CE652F" w:rsidRPr="00CE652F" w:rsidRDefault="00CE652F" w:rsidP="00CE652F">
            <w:pPr>
              <w:tabs>
                <w:tab w:val="clear" w:pos="567"/>
              </w:tabs>
              <w:suppressAutoHyphens w:val="0"/>
              <w:autoSpaceDE w:val="0"/>
              <w:autoSpaceDN w:val="0"/>
              <w:adjustRightInd w:val="0"/>
              <w:spacing w:line="240" w:lineRule="auto"/>
              <w:jc w:val="center"/>
              <w:rPr>
                <w:sz w:val="22"/>
                <w:szCs w:val="22"/>
                <w:lang w:eastAsia="lt-LT"/>
              </w:rPr>
            </w:pPr>
            <w:r w:rsidRPr="00CE652F">
              <w:rPr>
                <w:b/>
                <w:bCs/>
                <w:sz w:val="22"/>
                <w:szCs w:val="22"/>
                <w:lang w:eastAsia="lt-LT"/>
              </w:rPr>
              <w:t>Palyginamasis vaistinis preparatas</w:t>
            </w:r>
          </w:p>
          <w:p w14:paraId="14F8F6AC"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b/>
                <w:color w:val="auto"/>
                <w:sz w:val="22"/>
                <w:szCs w:val="22"/>
                <w:lang w:val="en-US" w:eastAsia="en-US"/>
              </w:rPr>
              <w:t>N=165*</w:t>
            </w:r>
          </w:p>
        </w:tc>
      </w:tr>
      <w:tr w:rsidR="00CE652F" w:rsidRPr="00CE652F" w14:paraId="098F6245" w14:textId="77777777" w:rsidTr="00903B74">
        <w:trPr>
          <w:trHeight w:val="769"/>
        </w:trPr>
        <w:tc>
          <w:tcPr>
            <w:tcW w:w="5110" w:type="dxa"/>
            <w:tcBorders>
              <w:top w:val="single" w:sz="4" w:space="0" w:color="7E7E7E"/>
              <w:left w:val="single" w:sz="4" w:space="0" w:color="7E7E7E"/>
              <w:bottom w:val="single" w:sz="4" w:space="0" w:color="7E7E7E"/>
              <w:right w:val="single" w:sz="4" w:space="0" w:color="7E7E7E"/>
            </w:tcBorders>
          </w:tcPr>
          <w:p w14:paraId="7CBD2F99" w14:textId="77777777" w:rsidR="00CE652F" w:rsidRPr="00195A46" w:rsidRDefault="00CE652F" w:rsidP="00CE652F">
            <w:pPr>
              <w:tabs>
                <w:tab w:val="clear" w:pos="567"/>
              </w:tabs>
              <w:suppressAutoHyphens w:val="0"/>
              <w:autoSpaceDE w:val="0"/>
              <w:autoSpaceDN w:val="0"/>
              <w:adjustRightInd w:val="0"/>
              <w:spacing w:line="240" w:lineRule="auto"/>
              <w:rPr>
                <w:sz w:val="22"/>
                <w:szCs w:val="22"/>
                <w:lang w:eastAsia="lt-LT"/>
              </w:rPr>
            </w:pPr>
            <w:r w:rsidRPr="00195A46">
              <w:rPr>
                <w:sz w:val="22"/>
                <w:szCs w:val="22"/>
                <w:lang w:eastAsia="lt-LT"/>
              </w:rPr>
              <w:t xml:space="preserve">Pasikartojanti VTE (pagrindinė veiksmingumo vertinamoji baigtis) </w:t>
            </w:r>
          </w:p>
          <w:p w14:paraId="00D7F1BA" w14:textId="77777777" w:rsidR="00CE652F" w:rsidRPr="00195A46" w:rsidRDefault="00CE652F" w:rsidP="00CE652F">
            <w:pPr>
              <w:widowControl w:val="0"/>
              <w:tabs>
                <w:tab w:val="clear" w:pos="567"/>
              </w:tabs>
              <w:suppressAutoHyphens w:val="0"/>
              <w:spacing w:line="259" w:lineRule="auto"/>
              <w:ind w:left="1" w:hanging="6"/>
              <w:rPr>
                <w:color w:val="auto"/>
                <w:sz w:val="22"/>
                <w:szCs w:val="22"/>
                <w:lang w:eastAsia="en-US"/>
              </w:rPr>
            </w:pPr>
          </w:p>
        </w:tc>
        <w:tc>
          <w:tcPr>
            <w:tcW w:w="2126" w:type="dxa"/>
            <w:tcBorders>
              <w:top w:val="single" w:sz="4" w:space="0" w:color="7E7E7E"/>
              <w:left w:val="single" w:sz="4" w:space="0" w:color="7E7E7E"/>
              <w:bottom w:val="single" w:sz="4" w:space="0" w:color="7E7E7E"/>
              <w:right w:val="single" w:sz="4" w:space="0" w:color="7E7E7E"/>
            </w:tcBorders>
          </w:tcPr>
          <w:p w14:paraId="77612AD5" w14:textId="77777777" w:rsidR="00CE652F" w:rsidRPr="00195A46" w:rsidRDefault="00CE652F" w:rsidP="00CE652F">
            <w:pPr>
              <w:widowControl w:val="0"/>
              <w:tabs>
                <w:tab w:val="clear" w:pos="567"/>
              </w:tabs>
              <w:suppressAutoHyphens w:val="0"/>
              <w:spacing w:line="259" w:lineRule="auto"/>
              <w:ind w:left="2" w:hanging="6"/>
              <w:jc w:val="center"/>
              <w:rPr>
                <w:color w:val="auto"/>
                <w:sz w:val="22"/>
                <w:szCs w:val="22"/>
                <w:lang w:val="en-US" w:eastAsia="en-US"/>
              </w:rPr>
            </w:pPr>
            <w:r w:rsidRPr="00195A46">
              <w:rPr>
                <w:color w:val="auto"/>
                <w:sz w:val="22"/>
                <w:szCs w:val="22"/>
                <w:lang w:val="en-US" w:eastAsia="en-US"/>
              </w:rPr>
              <w:t>4</w:t>
            </w:r>
          </w:p>
          <w:p w14:paraId="65B52B68" w14:textId="1BBC68CE" w:rsidR="00CE652F" w:rsidRPr="00195A46"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195A46">
              <w:rPr>
                <w:color w:val="auto"/>
                <w:sz w:val="22"/>
                <w:szCs w:val="22"/>
                <w:lang w:val="en-US" w:eastAsia="en-US"/>
              </w:rPr>
              <w:t>(1</w:t>
            </w:r>
            <w:r w:rsidR="001D3000" w:rsidRPr="00195A46">
              <w:rPr>
                <w:color w:val="auto"/>
                <w:sz w:val="22"/>
                <w:szCs w:val="22"/>
                <w:lang w:val="en-US" w:eastAsia="en-US"/>
              </w:rPr>
              <w:t>,</w:t>
            </w:r>
            <w:r w:rsidRPr="00195A46">
              <w:rPr>
                <w:color w:val="auto"/>
                <w:sz w:val="22"/>
                <w:szCs w:val="22"/>
                <w:lang w:val="en-US" w:eastAsia="en-US"/>
              </w:rPr>
              <w:t>2 %, 95 % PI</w:t>
            </w:r>
          </w:p>
          <w:p w14:paraId="724F2E16" w14:textId="77777777" w:rsidR="00CE652F" w:rsidRPr="00195A46"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195A46">
              <w:rPr>
                <w:color w:val="auto"/>
                <w:sz w:val="22"/>
                <w:szCs w:val="22"/>
                <w:lang w:val="en-US" w:eastAsia="en-US"/>
              </w:rPr>
              <w:t>0,4</w:t>
            </w:r>
            <w:r w:rsidRPr="001D3000">
              <w:t> </w:t>
            </w:r>
            <w:r w:rsidRPr="00195A46">
              <w:rPr>
                <w:color w:val="auto"/>
                <w:sz w:val="22"/>
                <w:szCs w:val="22"/>
                <w:lang w:val="en-US" w:eastAsia="en-US"/>
              </w:rPr>
              <w:t>% – 3,0 %)</w:t>
            </w:r>
          </w:p>
        </w:tc>
        <w:tc>
          <w:tcPr>
            <w:tcW w:w="2126" w:type="dxa"/>
            <w:tcBorders>
              <w:top w:val="single" w:sz="4" w:space="0" w:color="7E7E7E"/>
              <w:left w:val="single" w:sz="4" w:space="0" w:color="7E7E7E"/>
              <w:bottom w:val="single" w:sz="4" w:space="0" w:color="7E7E7E"/>
              <w:right w:val="single" w:sz="4" w:space="0" w:color="7E7E7E"/>
            </w:tcBorders>
          </w:tcPr>
          <w:p w14:paraId="62A8051D" w14:textId="77777777" w:rsidR="00CE652F" w:rsidRPr="00195A46"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195A46">
              <w:rPr>
                <w:color w:val="auto"/>
                <w:sz w:val="22"/>
                <w:szCs w:val="22"/>
                <w:lang w:val="en-US" w:eastAsia="en-US"/>
              </w:rPr>
              <w:t>5</w:t>
            </w:r>
          </w:p>
          <w:p w14:paraId="62D924F1" w14:textId="77777777" w:rsidR="00CE652F" w:rsidRPr="00195A46"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195A46">
              <w:rPr>
                <w:color w:val="auto"/>
                <w:sz w:val="22"/>
                <w:szCs w:val="22"/>
                <w:lang w:val="en-US" w:eastAsia="en-US"/>
              </w:rPr>
              <w:t>(3,0 %, 95 % PI</w:t>
            </w:r>
          </w:p>
          <w:p w14:paraId="3F6B119C" w14:textId="77777777" w:rsidR="00CE652F" w:rsidRPr="00195A46"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195A46">
              <w:rPr>
                <w:color w:val="auto"/>
                <w:sz w:val="22"/>
                <w:szCs w:val="22"/>
                <w:lang w:val="en-US" w:eastAsia="en-US"/>
              </w:rPr>
              <w:t>1,2 % - 6,6 %)</w:t>
            </w:r>
          </w:p>
        </w:tc>
      </w:tr>
      <w:tr w:rsidR="00CE652F" w:rsidRPr="00CE652F" w14:paraId="7060BE5C" w14:textId="77777777" w:rsidTr="00903B74">
        <w:trPr>
          <w:trHeight w:val="768"/>
        </w:trPr>
        <w:tc>
          <w:tcPr>
            <w:tcW w:w="5110" w:type="dxa"/>
            <w:tcBorders>
              <w:top w:val="single" w:sz="4" w:space="0" w:color="7E7E7E"/>
              <w:left w:val="single" w:sz="4" w:space="0" w:color="7E7E7E"/>
              <w:bottom w:val="single" w:sz="4" w:space="0" w:color="7E7E7E"/>
              <w:right w:val="single" w:sz="4" w:space="0" w:color="7E7E7E"/>
            </w:tcBorders>
          </w:tcPr>
          <w:p w14:paraId="5CB9A750" w14:textId="77777777"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 xml:space="preserve">Sudėtiniai reiškiniai: simptominė pasikartojanti VTE + besimptomis pablogėjimas, nustatytas kartojant vaizdo atkūrimo tyrimą </w:t>
            </w:r>
          </w:p>
          <w:p w14:paraId="59549562" w14:textId="77777777" w:rsidR="00CE652F" w:rsidRPr="00CE652F" w:rsidRDefault="00CE652F" w:rsidP="00CE652F">
            <w:pPr>
              <w:widowControl w:val="0"/>
              <w:tabs>
                <w:tab w:val="clear" w:pos="567"/>
              </w:tabs>
              <w:suppressAutoHyphens w:val="0"/>
              <w:spacing w:line="259" w:lineRule="auto"/>
              <w:ind w:left="1" w:hanging="6"/>
              <w:rPr>
                <w:color w:val="auto"/>
                <w:sz w:val="22"/>
                <w:szCs w:val="22"/>
                <w:lang w:eastAsia="en-US"/>
              </w:rPr>
            </w:pPr>
          </w:p>
        </w:tc>
        <w:tc>
          <w:tcPr>
            <w:tcW w:w="2126" w:type="dxa"/>
            <w:tcBorders>
              <w:top w:val="single" w:sz="4" w:space="0" w:color="7E7E7E"/>
              <w:left w:val="single" w:sz="4" w:space="0" w:color="7E7E7E"/>
              <w:bottom w:val="single" w:sz="4" w:space="0" w:color="7E7E7E"/>
              <w:right w:val="single" w:sz="4" w:space="0" w:color="7E7E7E"/>
            </w:tcBorders>
          </w:tcPr>
          <w:p w14:paraId="1CF3AAF8"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5</w:t>
            </w:r>
          </w:p>
          <w:p w14:paraId="4AF2A1D1"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(1,5 %, 95 % PI</w:t>
            </w:r>
          </w:p>
          <w:p w14:paraId="5936B1D4"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0,6 % – 3,4 %)</w:t>
            </w:r>
          </w:p>
        </w:tc>
        <w:tc>
          <w:tcPr>
            <w:tcW w:w="2126" w:type="dxa"/>
            <w:tcBorders>
              <w:top w:val="single" w:sz="4" w:space="0" w:color="7E7E7E"/>
              <w:left w:val="single" w:sz="4" w:space="0" w:color="7E7E7E"/>
              <w:bottom w:val="single" w:sz="4" w:space="0" w:color="7E7E7E"/>
              <w:right w:val="single" w:sz="4" w:space="0" w:color="7E7E7E"/>
            </w:tcBorders>
          </w:tcPr>
          <w:p w14:paraId="2251093B"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6</w:t>
            </w:r>
          </w:p>
          <w:p w14:paraId="19DBCF8A"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(3,6 %, 95 % PI</w:t>
            </w:r>
          </w:p>
          <w:p w14:paraId="20B58FF7"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1,6 % – 7,6 %)</w:t>
            </w:r>
          </w:p>
        </w:tc>
      </w:tr>
      <w:tr w:rsidR="00CE652F" w:rsidRPr="00CE652F" w14:paraId="5A0437D3" w14:textId="77777777" w:rsidTr="00903B74">
        <w:trPr>
          <w:trHeight w:val="830"/>
        </w:trPr>
        <w:tc>
          <w:tcPr>
            <w:tcW w:w="5110" w:type="dxa"/>
            <w:tcBorders>
              <w:top w:val="single" w:sz="4" w:space="0" w:color="7E7E7E"/>
              <w:left w:val="single" w:sz="4" w:space="0" w:color="7E7E7E"/>
              <w:bottom w:val="single" w:sz="4" w:space="0" w:color="7E7E7E"/>
              <w:right w:val="single" w:sz="4" w:space="0" w:color="7E7E7E"/>
            </w:tcBorders>
          </w:tcPr>
          <w:p w14:paraId="4A73C223" w14:textId="77777777" w:rsidR="00CE652F" w:rsidRPr="00CE652F" w:rsidRDefault="00CE652F" w:rsidP="00CE652F">
            <w:pPr>
              <w:widowControl w:val="0"/>
              <w:tabs>
                <w:tab w:val="clear" w:pos="567"/>
              </w:tabs>
              <w:suppressAutoHyphens w:val="0"/>
              <w:spacing w:line="259" w:lineRule="auto"/>
              <w:ind w:left="1" w:hanging="6"/>
              <w:rPr>
                <w:color w:val="auto"/>
                <w:sz w:val="22"/>
                <w:szCs w:val="22"/>
                <w:lang w:eastAsia="en-US"/>
              </w:rPr>
            </w:pPr>
            <w:r w:rsidRPr="00CE652F">
              <w:rPr>
                <w:color w:val="auto"/>
                <w:sz w:val="22"/>
                <w:szCs w:val="22"/>
                <w:lang w:eastAsia="en-US"/>
              </w:rPr>
              <w:t>Sudėtiniai reiškiniai: simptominė pasikartojanti VTE + besimptomis pablogėjimas + jokių pokyčių kartojant vaizdo atkūrimo tyrimą</w:t>
            </w:r>
          </w:p>
        </w:tc>
        <w:tc>
          <w:tcPr>
            <w:tcW w:w="2126" w:type="dxa"/>
            <w:tcBorders>
              <w:top w:val="single" w:sz="4" w:space="0" w:color="7E7E7E"/>
              <w:left w:val="single" w:sz="4" w:space="0" w:color="7E7E7E"/>
              <w:bottom w:val="single" w:sz="4" w:space="0" w:color="7E7E7E"/>
              <w:right w:val="single" w:sz="4" w:space="0" w:color="7E7E7E"/>
            </w:tcBorders>
          </w:tcPr>
          <w:p w14:paraId="55EB9626"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21</w:t>
            </w:r>
          </w:p>
          <w:p w14:paraId="49EC1D0D" w14:textId="260D6554"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(6</w:t>
            </w:r>
            <w:r w:rsidR="00D27564">
              <w:rPr>
                <w:color w:val="auto"/>
                <w:sz w:val="22"/>
                <w:szCs w:val="22"/>
                <w:lang w:val="en-US" w:eastAsia="en-US"/>
              </w:rPr>
              <w:t>,</w:t>
            </w:r>
            <w:r w:rsidRPr="00CE652F">
              <w:rPr>
                <w:color w:val="auto"/>
                <w:sz w:val="22"/>
                <w:szCs w:val="22"/>
                <w:lang w:val="en-US" w:eastAsia="en-US"/>
              </w:rPr>
              <w:t>3 %, 95 % PI</w:t>
            </w:r>
          </w:p>
          <w:p w14:paraId="02234F1F"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4,0 % – 9,2 %)</w:t>
            </w:r>
          </w:p>
        </w:tc>
        <w:tc>
          <w:tcPr>
            <w:tcW w:w="2126" w:type="dxa"/>
            <w:tcBorders>
              <w:top w:val="single" w:sz="4" w:space="0" w:color="7E7E7E"/>
              <w:left w:val="single" w:sz="4" w:space="0" w:color="7E7E7E"/>
              <w:bottom w:val="single" w:sz="4" w:space="0" w:color="7E7E7E"/>
              <w:right w:val="single" w:sz="4" w:space="0" w:color="7E7E7E"/>
            </w:tcBorders>
          </w:tcPr>
          <w:p w14:paraId="1F9F121C"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19</w:t>
            </w:r>
          </w:p>
          <w:p w14:paraId="34867858"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(11,5 %, 95 % PI</w:t>
            </w:r>
          </w:p>
          <w:p w14:paraId="25C38CFB"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7,3 % – 17,4 %)</w:t>
            </w:r>
          </w:p>
        </w:tc>
      </w:tr>
      <w:tr w:rsidR="00CE652F" w:rsidRPr="00CE652F" w14:paraId="714B2C96" w14:textId="77777777" w:rsidTr="00903B74">
        <w:trPr>
          <w:trHeight w:val="857"/>
        </w:trPr>
        <w:tc>
          <w:tcPr>
            <w:tcW w:w="5110" w:type="dxa"/>
            <w:tcBorders>
              <w:top w:val="single" w:sz="4" w:space="0" w:color="7E7E7E"/>
              <w:left w:val="single" w:sz="4" w:space="0" w:color="7E7E7E"/>
              <w:bottom w:val="single" w:sz="4" w:space="0" w:color="7E7E7E"/>
              <w:right w:val="single" w:sz="4" w:space="0" w:color="7E7E7E"/>
            </w:tcBorders>
          </w:tcPr>
          <w:p w14:paraId="6EDE6DCB" w14:textId="77777777"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lastRenderedPageBreak/>
              <w:t xml:space="preserve">Normalus vaizdas, kartojant vaizdo atkūrimo tyrimą </w:t>
            </w:r>
          </w:p>
          <w:p w14:paraId="66270446" w14:textId="77777777" w:rsidR="00CE652F" w:rsidRPr="00CE652F" w:rsidRDefault="00CE652F" w:rsidP="00CE652F">
            <w:pPr>
              <w:widowControl w:val="0"/>
              <w:tabs>
                <w:tab w:val="clear" w:pos="567"/>
              </w:tabs>
              <w:suppressAutoHyphens w:val="0"/>
              <w:spacing w:line="259" w:lineRule="auto"/>
              <w:ind w:left="1" w:hanging="6"/>
              <w:rPr>
                <w:color w:val="auto"/>
                <w:sz w:val="22"/>
                <w:szCs w:val="22"/>
                <w:lang w:eastAsia="en-US"/>
              </w:rPr>
            </w:pPr>
          </w:p>
        </w:tc>
        <w:tc>
          <w:tcPr>
            <w:tcW w:w="2126" w:type="dxa"/>
            <w:tcBorders>
              <w:top w:val="single" w:sz="4" w:space="0" w:color="7E7E7E"/>
              <w:left w:val="single" w:sz="4" w:space="0" w:color="7E7E7E"/>
              <w:bottom w:val="single" w:sz="4" w:space="0" w:color="7E7E7E"/>
              <w:right w:val="single" w:sz="4" w:space="0" w:color="7E7E7E"/>
            </w:tcBorders>
          </w:tcPr>
          <w:p w14:paraId="01DBD144" w14:textId="77777777" w:rsidR="00CE652F" w:rsidRPr="00CE652F" w:rsidRDefault="00CE652F" w:rsidP="00CE652F">
            <w:pPr>
              <w:widowControl w:val="0"/>
              <w:tabs>
                <w:tab w:val="clear" w:pos="567"/>
              </w:tabs>
              <w:suppressAutoHyphens w:val="0"/>
              <w:spacing w:line="259" w:lineRule="auto"/>
              <w:ind w:left="2" w:hanging="6"/>
              <w:jc w:val="center"/>
              <w:rPr>
                <w:color w:val="auto"/>
                <w:sz w:val="22"/>
                <w:szCs w:val="22"/>
                <w:lang w:val="en-US" w:eastAsia="en-US"/>
              </w:rPr>
            </w:pPr>
            <w:r w:rsidRPr="00CE652F">
              <w:rPr>
                <w:color w:val="auto"/>
                <w:sz w:val="22"/>
                <w:szCs w:val="22"/>
                <w:lang w:val="en-US" w:eastAsia="en-US"/>
              </w:rPr>
              <w:t>128</w:t>
            </w:r>
          </w:p>
          <w:p w14:paraId="68F7DD64"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(38,2 %, 95 % PI</w:t>
            </w:r>
          </w:p>
          <w:p w14:paraId="07F52E4F"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33,0 % - 43,5</w:t>
            </w:r>
            <w:r w:rsidRPr="00CE652F">
              <w:t> </w:t>
            </w:r>
            <w:r w:rsidRPr="00CE652F">
              <w:rPr>
                <w:color w:val="auto"/>
                <w:sz w:val="22"/>
                <w:szCs w:val="22"/>
                <w:lang w:val="en-US" w:eastAsia="en-US"/>
              </w:rPr>
              <w:t>%)</w:t>
            </w:r>
          </w:p>
        </w:tc>
        <w:tc>
          <w:tcPr>
            <w:tcW w:w="2126" w:type="dxa"/>
            <w:tcBorders>
              <w:top w:val="single" w:sz="4" w:space="0" w:color="7E7E7E"/>
              <w:left w:val="single" w:sz="4" w:space="0" w:color="7E7E7E"/>
              <w:bottom w:val="single" w:sz="4" w:space="0" w:color="7E7E7E"/>
              <w:right w:val="single" w:sz="4" w:space="0" w:color="7E7E7E"/>
            </w:tcBorders>
          </w:tcPr>
          <w:p w14:paraId="63FE432C"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43</w:t>
            </w:r>
          </w:p>
          <w:p w14:paraId="2C63CAD9"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(26,1 %, 95 % PI</w:t>
            </w:r>
          </w:p>
          <w:p w14:paraId="0B69B4D6"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19,8 % - 33,0 %)</w:t>
            </w:r>
          </w:p>
        </w:tc>
      </w:tr>
      <w:tr w:rsidR="00CE652F" w:rsidRPr="00CE652F" w14:paraId="58498158" w14:textId="77777777" w:rsidTr="00903B74">
        <w:trPr>
          <w:trHeight w:val="983"/>
        </w:trPr>
        <w:tc>
          <w:tcPr>
            <w:tcW w:w="5110" w:type="dxa"/>
            <w:tcBorders>
              <w:top w:val="single" w:sz="4" w:space="0" w:color="7E7E7E"/>
              <w:left w:val="single" w:sz="4" w:space="0" w:color="7E7E7E"/>
              <w:bottom w:val="single" w:sz="4" w:space="0" w:color="7E7E7E"/>
              <w:right w:val="single" w:sz="4" w:space="0" w:color="7E7E7E"/>
            </w:tcBorders>
          </w:tcPr>
          <w:p w14:paraId="6BFA7532" w14:textId="77777777"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 xml:space="preserve">Sudėtiniai reiškiniai: simptominė pasikartojanti VTE + didysis kraujavimas (grynoji klinikinė nauda) </w:t>
            </w:r>
          </w:p>
          <w:p w14:paraId="026EDF00" w14:textId="77777777" w:rsidR="00CE652F" w:rsidRPr="00CE652F" w:rsidRDefault="00CE652F" w:rsidP="00CE652F">
            <w:pPr>
              <w:widowControl w:val="0"/>
              <w:tabs>
                <w:tab w:val="clear" w:pos="567"/>
              </w:tabs>
              <w:suppressAutoHyphens w:val="0"/>
              <w:spacing w:line="259" w:lineRule="auto"/>
              <w:ind w:left="1" w:hanging="6"/>
              <w:rPr>
                <w:color w:val="auto"/>
                <w:sz w:val="22"/>
                <w:szCs w:val="22"/>
                <w:lang w:eastAsia="en-US"/>
              </w:rPr>
            </w:pPr>
          </w:p>
        </w:tc>
        <w:tc>
          <w:tcPr>
            <w:tcW w:w="2126" w:type="dxa"/>
            <w:tcBorders>
              <w:top w:val="single" w:sz="4" w:space="0" w:color="7E7E7E"/>
              <w:left w:val="single" w:sz="4" w:space="0" w:color="7E7E7E"/>
              <w:bottom w:val="single" w:sz="4" w:space="0" w:color="7E7E7E"/>
              <w:right w:val="single" w:sz="4" w:space="0" w:color="7E7E7E"/>
            </w:tcBorders>
          </w:tcPr>
          <w:p w14:paraId="726DC2C3"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4</w:t>
            </w:r>
          </w:p>
          <w:p w14:paraId="77D5A2C8"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(1,2 %, 95 % PI</w:t>
            </w:r>
          </w:p>
          <w:p w14:paraId="59D2D1CF"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0,4 % - 3,0 %)</w:t>
            </w:r>
          </w:p>
        </w:tc>
        <w:tc>
          <w:tcPr>
            <w:tcW w:w="2126" w:type="dxa"/>
            <w:tcBorders>
              <w:top w:val="single" w:sz="4" w:space="0" w:color="7E7E7E"/>
              <w:left w:val="single" w:sz="4" w:space="0" w:color="7E7E7E"/>
              <w:bottom w:val="single" w:sz="4" w:space="0" w:color="7E7E7E"/>
              <w:right w:val="single" w:sz="4" w:space="0" w:color="7E7E7E"/>
            </w:tcBorders>
          </w:tcPr>
          <w:p w14:paraId="07C7D57C"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7</w:t>
            </w:r>
          </w:p>
          <w:p w14:paraId="18559D03"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(4,2 %, 95 % PI</w:t>
            </w:r>
          </w:p>
          <w:p w14:paraId="277540F3"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2,0 % - 8,4 %)</w:t>
            </w:r>
          </w:p>
        </w:tc>
      </w:tr>
      <w:tr w:rsidR="00CE652F" w:rsidRPr="00CE652F" w14:paraId="337B19BC" w14:textId="77777777" w:rsidTr="00903B74">
        <w:trPr>
          <w:trHeight w:val="854"/>
        </w:trPr>
        <w:tc>
          <w:tcPr>
            <w:tcW w:w="5110" w:type="dxa"/>
            <w:tcBorders>
              <w:top w:val="single" w:sz="4" w:space="0" w:color="7E7E7E"/>
              <w:left w:val="single" w:sz="4" w:space="0" w:color="7E7E7E"/>
              <w:bottom w:val="single" w:sz="4" w:space="0" w:color="000000"/>
              <w:right w:val="single" w:sz="4" w:space="0" w:color="7E7E7E"/>
            </w:tcBorders>
          </w:tcPr>
          <w:p w14:paraId="16F3E95C" w14:textId="77777777"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 xml:space="preserve">Mirtina arba ne mirtina plaučių embolija </w:t>
            </w:r>
          </w:p>
          <w:p w14:paraId="264C207A" w14:textId="77777777" w:rsidR="00CE652F" w:rsidRPr="000D4297" w:rsidRDefault="00CE652F" w:rsidP="00CE652F">
            <w:pPr>
              <w:widowControl w:val="0"/>
              <w:tabs>
                <w:tab w:val="clear" w:pos="567"/>
              </w:tabs>
              <w:suppressAutoHyphens w:val="0"/>
              <w:spacing w:line="259" w:lineRule="auto"/>
              <w:ind w:left="1" w:hanging="6"/>
              <w:rPr>
                <w:color w:val="auto"/>
                <w:sz w:val="22"/>
                <w:szCs w:val="22"/>
                <w:lang w:val="it-CH" w:eastAsia="en-US"/>
              </w:rPr>
            </w:pPr>
          </w:p>
        </w:tc>
        <w:tc>
          <w:tcPr>
            <w:tcW w:w="2126" w:type="dxa"/>
            <w:tcBorders>
              <w:top w:val="single" w:sz="4" w:space="0" w:color="7E7E7E"/>
              <w:left w:val="single" w:sz="4" w:space="0" w:color="7E7E7E"/>
              <w:bottom w:val="single" w:sz="4" w:space="0" w:color="000000"/>
              <w:right w:val="single" w:sz="4" w:space="0" w:color="7E7E7E"/>
            </w:tcBorders>
          </w:tcPr>
          <w:p w14:paraId="5186A8AF"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1</w:t>
            </w:r>
          </w:p>
          <w:p w14:paraId="36021C8A"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(0,3 %, 95 % PI</w:t>
            </w:r>
          </w:p>
          <w:p w14:paraId="0A0DA13E"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0,0 % – 1,6 %)</w:t>
            </w:r>
          </w:p>
        </w:tc>
        <w:tc>
          <w:tcPr>
            <w:tcW w:w="2126" w:type="dxa"/>
            <w:tcBorders>
              <w:top w:val="single" w:sz="4" w:space="0" w:color="7E7E7E"/>
              <w:left w:val="single" w:sz="4" w:space="0" w:color="7E7E7E"/>
              <w:bottom w:val="single" w:sz="4" w:space="0" w:color="000000"/>
              <w:right w:val="single" w:sz="4" w:space="0" w:color="7E7E7E"/>
            </w:tcBorders>
          </w:tcPr>
          <w:p w14:paraId="47EF8976"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1</w:t>
            </w:r>
          </w:p>
          <w:p w14:paraId="4B7947B6"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(0,6 %, 95 % PI</w:t>
            </w:r>
          </w:p>
          <w:p w14:paraId="06C0F4C7"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0,0 % – 3,1 %)</w:t>
            </w:r>
          </w:p>
        </w:tc>
      </w:tr>
    </w:tbl>
    <w:p w14:paraId="149717EB" w14:textId="77777777" w:rsidR="00CE652F" w:rsidRPr="00CE652F" w:rsidRDefault="00CE652F" w:rsidP="00CE652F">
      <w:pPr>
        <w:rPr>
          <w:sz w:val="22"/>
          <w:szCs w:val="22"/>
        </w:rPr>
      </w:pPr>
      <w:r w:rsidRPr="00CE652F">
        <w:rPr>
          <w:sz w:val="22"/>
          <w:szCs w:val="22"/>
        </w:rPr>
        <w:t>*VAG = visa analizės grupė, visi vaikai, kurie buvo atrinkti atsitiktinių imčių būdu</w:t>
      </w:r>
    </w:p>
    <w:p w14:paraId="037D44F4" w14:textId="77777777" w:rsidR="00CE652F" w:rsidRPr="00CE652F" w:rsidRDefault="00CE652F" w:rsidP="00CE652F">
      <w:pPr>
        <w:rPr>
          <w:sz w:val="22"/>
          <w:szCs w:val="22"/>
        </w:rPr>
      </w:pPr>
    </w:p>
    <w:p w14:paraId="77CAE90D" w14:textId="77777777" w:rsidR="00CE652F" w:rsidRPr="00CE652F" w:rsidRDefault="00CE652F" w:rsidP="00CE652F">
      <w:pPr>
        <w:rPr>
          <w:sz w:val="22"/>
          <w:szCs w:val="22"/>
        </w:rPr>
      </w:pPr>
      <w:r w:rsidRPr="00CE652F">
        <w:rPr>
          <w:b/>
          <w:bCs/>
          <w:sz w:val="22"/>
          <w:szCs w:val="22"/>
        </w:rPr>
        <w:t>12 lentelė. Saugumo rezultatai pagrindinio gydymo laikotarpio pabaigoje</w:t>
      </w:r>
    </w:p>
    <w:tbl>
      <w:tblPr>
        <w:tblW w:w="9362" w:type="dxa"/>
        <w:tblInd w:w="107" w:type="dxa"/>
        <w:tblCellMar>
          <w:top w:w="14" w:type="dxa"/>
          <w:left w:w="107" w:type="dxa"/>
          <w:right w:w="115" w:type="dxa"/>
        </w:tblCellMar>
        <w:tblLook w:val="04A0" w:firstRow="1" w:lastRow="0" w:firstColumn="1" w:lastColumn="0" w:noHBand="0" w:noVBand="1"/>
      </w:tblPr>
      <w:tblGrid>
        <w:gridCol w:w="5110"/>
        <w:gridCol w:w="2126"/>
        <w:gridCol w:w="2126"/>
      </w:tblGrid>
      <w:tr w:rsidR="00CE652F" w:rsidRPr="00CE652F" w14:paraId="3FDF78C9" w14:textId="77777777" w:rsidTr="00903B74">
        <w:trPr>
          <w:trHeight w:val="516"/>
        </w:trPr>
        <w:tc>
          <w:tcPr>
            <w:tcW w:w="5110" w:type="dxa"/>
            <w:tcBorders>
              <w:top w:val="single" w:sz="4" w:space="0" w:color="7E7E7E"/>
              <w:left w:val="single" w:sz="4" w:space="0" w:color="7E7E7E"/>
              <w:bottom w:val="single" w:sz="4" w:space="0" w:color="7E7E7E"/>
              <w:right w:val="single" w:sz="4" w:space="0" w:color="7E7E7E"/>
            </w:tcBorders>
          </w:tcPr>
          <w:p w14:paraId="3E5BA291" w14:textId="77777777" w:rsidR="00CE652F" w:rsidRPr="00CE652F" w:rsidRDefault="00CE652F" w:rsidP="00CE652F">
            <w:pPr>
              <w:widowControl w:val="0"/>
              <w:tabs>
                <w:tab w:val="clear" w:pos="567"/>
              </w:tabs>
              <w:suppressAutoHyphens w:val="0"/>
              <w:spacing w:line="259" w:lineRule="auto"/>
              <w:ind w:left="1" w:hanging="6"/>
              <w:rPr>
                <w:color w:val="auto"/>
                <w:sz w:val="22"/>
                <w:szCs w:val="22"/>
                <w:lang w:eastAsia="en-US"/>
              </w:rPr>
            </w:pPr>
          </w:p>
        </w:tc>
        <w:tc>
          <w:tcPr>
            <w:tcW w:w="2126" w:type="dxa"/>
            <w:tcBorders>
              <w:top w:val="single" w:sz="4" w:space="0" w:color="7E7E7E"/>
              <w:left w:val="single" w:sz="4" w:space="0" w:color="7E7E7E"/>
              <w:bottom w:val="single" w:sz="4" w:space="0" w:color="7E7E7E"/>
              <w:right w:val="single" w:sz="4" w:space="0" w:color="7E7E7E"/>
            </w:tcBorders>
          </w:tcPr>
          <w:p w14:paraId="5C785E7B"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b/>
                <w:color w:val="auto"/>
                <w:sz w:val="22"/>
                <w:szCs w:val="22"/>
                <w:lang w:val="en-US" w:eastAsia="en-US"/>
              </w:rPr>
              <w:t>Rivaroksabanas N = 329*</w:t>
            </w:r>
          </w:p>
        </w:tc>
        <w:tc>
          <w:tcPr>
            <w:tcW w:w="2126" w:type="dxa"/>
            <w:tcBorders>
              <w:top w:val="single" w:sz="4" w:space="0" w:color="7E7E7E"/>
              <w:left w:val="single" w:sz="4" w:space="0" w:color="7E7E7E"/>
              <w:bottom w:val="single" w:sz="4" w:space="0" w:color="7E7E7E"/>
              <w:right w:val="single" w:sz="4" w:space="0" w:color="7E7E7E"/>
            </w:tcBorders>
          </w:tcPr>
          <w:p w14:paraId="10CD6B4E" w14:textId="77777777" w:rsidR="00CE652F" w:rsidRPr="00CE652F" w:rsidRDefault="00CE652F" w:rsidP="00CE652F">
            <w:pPr>
              <w:tabs>
                <w:tab w:val="clear" w:pos="567"/>
              </w:tabs>
              <w:suppressAutoHyphens w:val="0"/>
              <w:autoSpaceDE w:val="0"/>
              <w:autoSpaceDN w:val="0"/>
              <w:adjustRightInd w:val="0"/>
              <w:spacing w:line="240" w:lineRule="auto"/>
              <w:jc w:val="center"/>
              <w:rPr>
                <w:sz w:val="22"/>
                <w:szCs w:val="22"/>
                <w:lang w:eastAsia="lt-LT"/>
              </w:rPr>
            </w:pPr>
            <w:r w:rsidRPr="00CE652F">
              <w:rPr>
                <w:b/>
                <w:bCs/>
                <w:sz w:val="22"/>
                <w:szCs w:val="22"/>
                <w:lang w:eastAsia="lt-LT"/>
              </w:rPr>
              <w:t>Palyginamasis vaistinis preparatas</w:t>
            </w:r>
          </w:p>
          <w:p w14:paraId="339A41EA"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b/>
                <w:bCs/>
                <w:sz w:val="22"/>
                <w:szCs w:val="22"/>
              </w:rPr>
              <w:t>N = 162*</w:t>
            </w:r>
          </w:p>
        </w:tc>
      </w:tr>
      <w:tr w:rsidR="00CE652F" w:rsidRPr="00CE652F" w14:paraId="796BF612" w14:textId="77777777" w:rsidTr="00903B74">
        <w:trPr>
          <w:trHeight w:val="768"/>
        </w:trPr>
        <w:tc>
          <w:tcPr>
            <w:tcW w:w="5110" w:type="dxa"/>
            <w:tcBorders>
              <w:top w:val="single" w:sz="4" w:space="0" w:color="7E7E7E"/>
              <w:left w:val="single" w:sz="4" w:space="0" w:color="7E7E7E"/>
              <w:bottom w:val="single" w:sz="4" w:space="0" w:color="7E7E7E"/>
              <w:right w:val="single" w:sz="4" w:space="0" w:color="7E7E7E"/>
            </w:tcBorders>
          </w:tcPr>
          <w:p w14:paraId="7B299B7F" w14:textId="77777777"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 xml:space="preserve">Sudėtiniai reiškiniai: didysis kraujavimas + KRNDK (pagrindinė saugumo vertinamoji baigtis) </w:t>
            </w:r>
          </w:p>
          <w:p w14:paraId="063F473C" w14:textId="77777777" w:rsidR="00CE652F" w:rsidRPr="00CE652F" w:rsidRDefault="00CE652F" w:rsidP="00CE652F">
            <w:pPr>
              <w:widowControl w:val="0"/>
              <w:tabs>
                <w:tab w:val="clear" w:pos="567"/>
              </w:tabs>
              <w:suppressAutoHyphens w:val="0"/>
              <w:spacing w:line="259" w:lineRule="auto"/>
              <w:ind w:left="1" w:hanging="6"/>
              <w:rPr>
                <w:color w:val="auto"/>
                <w:sz w:val="22"/>
                <w:szCs w:val="22"/>
                <w:lang w:eastAsia="en-US"/>
              </w:rPr>
            </w:pPr>
          </w:p>
        </w:tc>
        <w:tc>
          <w:tcPr>
            <w:tcW w:w="2126" w:type="dxa"/>
            <w:tcBorders>
              <w:top w:val="single" w:sz="4" w:space="0" w:color="7E7E7E"/>
              <w:left w:val="single" w:sz="4" w:space="0" w:color="7E7E7E"/>
              <w:bottom w:val="single" w:sz="4" w:space="0" w:color="7E7E7E"/>
              <w:right w:val="single" w:sz="4" w:space="0" w:color="7E7E7E"/>
            </w:tcBorders>
          </w:tcPr>
          <w:p w14:paraId="449C7215"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10</w:t>
            </w:r>
          </w:p>
          <w:p w14:paraId="40D16CB1"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(3,0 %, 95 % PI</w:t>
            </w:r>
          </w:p>
          <w:p w14:paraId="3D438CB4"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1,6</w:t>
            </w:r>
            <w:r w:rsidRPr="00CE652F">
              <w:t> </w:t>
            </w:r>
            <w:r w:rsidRPr="00CE652F">
              <w:rPr>
                <w:color w:val="auto"/>
                <w:sz w:val="22"/>
                <w:szCs w:val="22"/>
                <w:lang w:val="en-US" w:eastAsia="en-US"/>
              </w:rPr>
              <w:t>% - 5,5 %)</w:t>
            </w:r>
          </w:p>
        </w:tc>
        <w:tc>
          <w:tcPr>
            <w:tcW w:w="2126" w:type="dxa"/>
            <w:tcBorders>
              <w:top w:val="single" w:sz="4" w:space="0" w:color="7E7E7E"/>
              <w:left w:val="single" w:sz="4" w:space="0" w:color="7E7E7E"/>
              <w:bottom w:val="single" w:sz="4" w:space="0" w:color="7E7E7E"/>
              <w:right w:val="single" w:sz="4" w:space="0" w:color="7E7E7E"/>
            </w:tcBorders>
          </w:tcPr>
          <w:p w14:paraId="6379BD64"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3</w:t>
            </w:r>
          </w:p>
          <w:p w14:paraId="506383AA"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(1,9 %, 95 % PI</w:t>
            </w:r>
          </w:p>
          <w:p w14:paraId="14BEDE89"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0,5 % - 5,3 %)</w:t>
            </w:r>
          </w:p>
        </w:tc>
      </w:tr>
      <w:tr w:rsidR="00CE652F" w:rsidRPr="00CE652F" w14:paraId="1A2DC49B" w14:textId="77777777" w:rsidTr="00903B74">
        <w:trPr>
          <w:trHeight w:val="769"/>
        </w:trPr>
        <w:tc>
          <w:tcPr>
            <w:tcW w:w="5110" w:type="dxa"/>
            <w:tcBorders>
              <w:top w:val="single" w:sz="4" w:space="0" w:color="7E7E7E"/>
              <w:left w:val="single" w:sz="4" w:space="0" w:color="7E7E7E"/>
              <w:bottom w:val="single" w:sz="4" w:space="0" w:color="7E7E7E"/>
              <w:right w:val="single" w:sz="4" w:space="0" w:color="7E7E7E"/>
            </w:tcBorders>
          </w:tcPr>
          <w:p w14:paraId="3DCC1B9B" w14:textId="4CAE1131" w:rsidR="00CE652F" w:rsidRPr="00CE652F" w:rsidRDefault="00CE652F" w:rsidP="00CE652F">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Did</w:t>
            </w:r>
            <w:r w:rsidR="00625339">
              <w:rPr>
                <w:sz w:val="22"/>
                <w:szCs w:val="22"/>
                <w:lang w:eastAsia="lt-LT"/>
              </w:rPr>
              <w:t>esnis</w:t>
            </w:r>
            <w:r w:rsidRPr="00CE652F">
              <w:rPr>
                <w:sz w:val="22"/>
                <w:szCs w:val="22"/>
                <w:lang w:eastAsia="lt-LT"/>
              </w:rPr>
              <w:t xml:space="preserve"> kraujavimas </w:t>
            </w:r>
          </w:p>
          <w:p w14:paraId="5A4BE7F1" w14:textId="77777777" w:rsidR="00CE652F" w:rsidRPr="00CE652F" w:rsidRDefault="00CE652F" w:rsidP="00CE652F">
            <w:pPr>
              <w:widowControl w:val="0"/>
              <w:tabs>
                <w:tab w:val="clear" w:pos="567"/>
              </w:tabs>
              <w:suppressAutoHyphens w:val="0"/>
              <w:spacing w:line="259" w:lineRule="auto"/>
              <w:ind w:left="1" w:hanging="6"/>
              <w:rPr>
                <w:color w:val="auto"/>
                <w:sz w:val="22"/>
                <w:szCs w:val="22"/>
                <w:lang w:val="en-US" w:eastAsia="en-US"/>
              </w:rPr>
            </w:pPr>
          </w:p>
        </w:tc>
        <w:tc>
          <w:tcPr>
            <w:tcW w:w="2126" w:type="dxa"/>
            <w:tcBorders>
              <w:top w:val="single" w:sz="4" w:space="0" w:color="7E7E7E"/>
              <w:left w:val="single" w:sz="4" w:space="0" w:color="7E7E7E"/>
              <w:bottom w:val="single" w:sz="4" w:space="0" w:color="7E7E7E"/>
              <w:right w:val="single" w:sz="4" w:space="0" w:color="7E7E7E"/>
            </w:tcBorders>
          </w:tcPr>
          <w:p w14:paraId="2D0DF233"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0</w:t>
            </w:r>
          </w:p>
          <w:p w14:paraId="0B116CB7"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(0,0 %, 95 % PI</w:t>
            </w:r>
          </w:p>
          <w:p w14:paraId="36846852" w14:textId="77777777" w:rsidR="00CE652F" w:rsidRPr="00CE652F" w:rsidRDefault="00CE652F" w:rsidP="00CE652F">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0,0 % - 1,1 %)</w:t>
            </w:r>
          </w:p>
        </w:tc>
        <w:tc>
          <w:tcPr>
            <w:tcW w:w="2126" w:type="dxa"/>
            <w:tcBorders>
              <w:top w:val="single" w:sz="4" w:space="0" w:color="7E7E7E"/>
              <w:left w:val="single" w:sz="4" w:space="0" w:color="7E7E7E"/>
              <w:bottom w:val="single" w:sz="4" w:space="0" w:color="7E7E7E"/>
              <w:right w:val="single" w:sz="4" w:space="0" w:color="7E7E7E"/>
            </w:tcBorders>
          </w:tcPr>
          <w:p w14:paraId="10A2E257"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2</w:t>
            </w:r>
          </w:p>
          <w:p w14:paraId="53D1E132"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(1,2 %, 95 % PI</w:t>
            </w:r>
          </w:p>
          <w:p w14:paraId="35B920D8" w14:textId="77777777" w:rsidR="00CE652F" w:rsidRPr="00CE652F" w:rsidRDefault="00CE652F" w:rsidP="00CE652F">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0,2 % - 4,3 %)</w:t>
            </w:r>
          </w:p>
        </w:tc>
      </w:tr>
      <w:tr w:rsidR="00CE652F" w:rsidRPr="00CE652F" w14:paraId="3BEC6E26" w14:textId="77777777" w:rsidTr="00903B74">
        <w:trPr>
          <w:trHeight w:val="263"/>
        </w:trPr>
        <w:tc>
          <w:tcPr>
            <w:tcW w:w="5110" w:type="dxa"/>
            <w:tcBorders>
              <w:top w:val="single" w:sz="4" w:space="0" w:color="7E7E7E"/>
              <w:left w:val="single" w:sz="4" w:space="0" w:color="7E7E7E"/>
              <w:bottom w:val="single" w:sz="4" w:space="0" w:color="000000"/>
              <w:right w:val="single" w:sz="4" w:space="0" w:color="7E7E7E"/>
            </w:tcBorders>
          </w:tcPr>
          <w:p w14:paraId="68DC2262" w14:textId="77777777" w:rsidR="00CE652F" w:rsidRPr="00CE652F" w:rsidRDefault="00CE652F" w:rsidP="00CE652F">
            <w:pPr>
              <w:tabs>
                <w:tab w:val="clear" w:pos="567"/>
              </w:tabs>
              <w:suppressAutoHyphens w:val="0"/>
              <w:autoSpaceDE w:val="0"/>
              <w:autoSpaceDN w:val="0"/>
              <w:adjustRightInd w:val="0"/>
              <w:spacing w:line="240" w:lineRule="auto"/>
              <w:rPr>
                <w:color w:val="auto"/>
                <w:sz w:val="22"/>
                <w:szCs w:val="22"/>
                <w:lang w:val="en-US" w:eastAsia="en-US"/>
              </w:rPr>
            </w:pPr>
            <w:r w:rsidRPr="00CE652F">
              <w:rPr>
                <w:sz w:val="22"/>
                <w:szCs w:val="22"/>
                <w:lang w:eastAsia="lt-LT"/>
              </w:rPr>
              <w:t xml:space="preserve">Bet koks dėl gydymo atsirandantis kraujavimas </w:t>
            </w:r>
          </w:p>
        </w:tc>
        <w:tc>
          <w:tcPr>
            <w:tcW w:w="2126" w:type="dxa"/>
            <w:tcBorders>
              <w:top w:val="single" w:sz="4" w:space="0" w:color="7E7E7E"/>
              <w:left w:val="single" w:sz="4" w:space="0" w:color="7E7E7E"/>
              <w:bottom w:val="single" w:sz="4" w:space="0" w:color="000000"/>
              <w:right w:val="single" w:sz="4" w:space="0" w:color="7E7E7E"/>
            </w:tcBorders>
          </w:tcPr>
          <w:p w14:paraId="601FECA8" w14:textId="77777777" w:rsidR="00CE652F" w:rsidRPr="00CE652F" w:rsidRDefault="00CE652F" w:rsidP="00CE652F">
            <w:pPr>
              <w:widowControl w:val="0"/>
              <w:tabs>
                <w:tab w:val="clear" w:pos="567"/>
              </w:tabs>
              <w:suppressAutoHyphens w:val="0"/>
              <w:spacing w:line="259" w:lineRule="auto"/>
              <w:ind w:left="2" w:hanging="6"/>
              <w:jc w:val="center"/>
              <w:rPr>
                <w:color w:val="auto"/>
                <w:sz w:val="22"/>
                <w:szCs w:val="22"/>
                <w:lang w:val="en-US" w:eastAsia="en-US"/>
              </w:rPr>
            </w:pPr>
            <w:r w:rsidRPr="00CE652F">
              <w:rPr>
                <w:color w:val="auto"/>
                <w:sz w:val="22"/>
                <w:szCs w:val="22"/>
                <w:lang w:val="en-US" w:eastAsia="en-US"/>
              </w:rPr>
              <w:t>119 (36,2 %)</w:t>
            </w:r>
          </w:p>
        </w:tc>
        <w:tc>
          <w:tcPr>
            <w:tcW w:w="2126" w:type="dxa"/>
            <w:tcBorders>
              <w:top w:val="single" w:sz="4" w:space="0" w:color="7E7E7E"/>
              <w:left w:val="single" w:sz="4" w:space="0" w:color="7E7E7E"/>
              <w:bottom w:val="single" w:sz="4" w:space="0" w:color="000000"/>
              <w:right w:val="single" w:sz="4" w:space="0" w:color="7E7E7E"/>
            </w:tcBorders>
          </w:tcPr>
          <w:p w14:paraId="43C6C7D1" w14:textId="77777777" w:rsidR="00CE652F" w:rsidRPr="00CE652F" w:rsidRDefault="00CE652F" w:rsidP="00CE652F">
            <w:pPr>
              <w:widowControl w:val="0"/>
              <w:tabs>
                <w:tab w:val="clear" w:pos="567"/>
              </w:tabs>
              <w:suppressAutoHyphens w:val="0"/>
              <w:spacing w:line="259" w:lineRule="auto"/>
              <w:ind w:left="2" w:hanging="6"/>
              <w:jc w:val="center"/>
              <w:rPr>
                <w:color w:val="auto"/>
                <w:sz w:val="22"/>
                <w:szCs w:val="22"/>
                <w:lang w:val="en-US" w:eastAsia="en-US"/>
              </w:rPr>
            </w:pPr>
            <w:r w:rsidRPr="00CE652F">
              <w:rPr>
                <w:color w:val="auto"/>
                <w:sz w:val="22"/>
                <w:szCs w:val="22"/>
                <w:lang w:val="en-US" w:eastAsia="en-US"/>
              </w:rPr>
              <w:t>45 (27,8 %)</w:t>
            </w:r>
          </w:p>
        </w:tc>
      </w:tr>
    </w:tbl>
    <w:p w14:paraId="784A7DBF" w14:textId="77777777" w:rsidR="00CE652F" w:rsidRPr="00CE652F" w:rsidRDefault="00CE652F" w:rsidP="00CE652F">
      <w:pPr>
        <w:rPr>
          <w:sz w:val="22"/>
          <w:szCs w:val="22"/>
        </w:rPr>
      </w:pPr>
      <w:r w:rsidRPr="00CE652F">
        <w:rPr>
          <w:sz w:val="22"/>
          <w:szCs w:val="22"/>
        </w:rPr>
        <w:t>*SAG = saugumo analizės grupė, visi vaikai, kurie buvo atrinkti atsitiktinių imčių būdu ir suvartojo bent 1 tiriamųjų vaistinių preparatų dozę.</w:t>
      </w:r>
    </w:p>
    <w:p w14:paraId="5CC6EF56" w14:textId="77777777" w:rsidR="00CE652F" w:rsidRPr="00CE652F" w:rsidRDefault="00CE652F" w:rsidP="00CE652F">
      <w:pPr>
        <w:rPr>
          <w:sz w:val="22"/>
          <w:szCs w:val="22"/>
        </w:rPr>
      </w:pPr>
    </w:p>
    <w:p w14:paraId="56D8A642" w14:textId="77777777" w:rsidR="00CE652F" w:rsidRPr="00CE652F" w:rsidRDefault="00CE652F" w:rsidP="00CE652F">
      <w:pPr>
        <w:rPr>
          <w:sz w:val="22"/>
          <w:szCs w:val="22"/>
        </w:rPr>
      </w:pPr>
      <w:r w:rsidRPr="00CE652F">
        <w:rPr>
          <w:sz w:val="22"/>
          <w:szCs w:val="22"/>
        </w:rPr>
        <w:t>VTE sergančių vaikų populiacijoje ir GVT ir (arba) PE sergančių suaugusių populiacijoje rivaroksabano veiksmingumo ir saugumo duomenys buvo daugiausia panašūs, tačiau pacientų, kuriems pasireiškė bet koks kraujavimas, dalis vaikų VTE populiacijoje buvo didesnė, palyginti su GVT ir (arba) PE suaugusiųjų populiacija.</w:t>
      </w:r>
    </w:p>
    <w:p w14:paraId="506F2105" w14:textId="77777777" w:rsidR="00CE652F" w:rsidRPr="00CE652F" w:rsidRDefault="00CE652F" w:rsidP="00CE652F">
      <w:pPr>
        <w:rPr>
          <w:sz w:val="22"/>
          <w:szCs w:val="22"/>
        </w:rPr>
      </w:pPr>
    </w:p>
    <w:p w14:paraId="52529DFF" w14:textId="77777777" w:rsidR="00CE652F" w:rsidRPr="00CE652F" w:rsidRDefault="00CE652F" w:rsidP="00CE652F">
      <w:pPr>
        <w:rPr>
          <w:sz w:val="22"/>
          <w:szCs w:val="22"/>
          <w:u w:val="single"/>
        </w:rPr>
      </w:pPr>
      <w:r w:rsidRPr="00CE652F">
        <w:rPr>
          <w:sz w:val="22"/>
          <w:szCs w:val="22"/>
          <w:u w:val="single"/>
        </w:rPr>
        <w:t>Didelės rizikos trigubu antifosfolipidiniu sindromu sergantys pacientai</w:t>
      </w:r>
    </w:p>
    <w:p w14:paraId="46843007" w14:textId="77777777" w:rsidR="00CE652F" w:rsidRPr="00CE652F" w:rsidRDefault="00CE652F" w:rsidP="00CE652F">
      <w:pPr>
        <w:rPr>
          <w:sz w:val="22"/>
          <w:szCs w:val="22"/>
        </w:rPr>
      </w:pPr>
      <w:r w:rsidRPr="00CE652F">
        <w:rPr>
          <w:sz w:val="22"/>
          <w:szCs w:val="22"/>
        </w:rPr>
        <w:t>Atliekant tyrėjų remiamą, atsitiktinių imčių, atviro tyrimo modelio daugiacentrį tyrimą, kurio vertinamąsias baigtis buvo numatyta vertinti akluoju būdu, rivaroksabanas buvo lyginamas su varfarinu, gydant pacientus, kuriems diagnozuotas antifosfolipidinis sindromas ir nustatyta didelė tromboembolinių reiškinių rizika (visų trijų antifosfolipidinių antikūnų – vilkligės antikoaguliantų, antikardiolipino antikūnų ir anti-beta 2-glikoproteino I antikūnų – tyrimų rezultatai buvo teigiami) ir praeityje buvo nustatyta trombozė. Tyrimas nutrauktas pirmiau laiko, į tyrimą įtraukus 120 pacientų, dėl to, kad rivaroksabano tyrimo atšakoje buvo nustatyta itin daug nepageidaujamų reiškinių atvejų. Vidutinė tolesnio stebėjimo laikotarpio trukmė buvo 569 dienos. Atsitiktinės atrankos būdu 59-iems pacientams buvo paskirta rivaroksabano 20 mg dozė (15 mg – pacientams, kurių kreatinino klirensas (KrKl) &lt; 50 ml/min), 61-am pacientui – varfarinas (TNS 2,0–3,0). Tromboemboliniai reiškiniai nustatyti 12 </w:t>
      </w:r>
      <w:r w:rsidRPr="00D23874">
        <w:rPr>
          <w:sz w:val="22"/>
          <w:szCs w:val="22"/>
        </w:rPr>
        <w:t>%</w:t>
      </w:r>
      <w:r w:rsidRPr="00CE652F">
        <w:rPr>
          <w:sz w:val="22"/>
          <w:szCs w:val="22"/>
        </w:rPr>
        <w:t xml:space="preserve"> pacientų, kuriems buvo paskirtas rivaroksabanas (4 išeminio insulto ir 3 miokardo infarkto atvejai). Pacientų, kuriems buvo paskirtas varfarinas, grupėje nepageidaujamų reiškinių nenustatyta. Stiprus kraujavimas pasireiškė 4-iems (7 %) rivaroksabano grupės pacientams ir 2-iems (3 %) varfarino grupės pacientams.</w:t>
      </w:r>
    </w:p>
    <w:p w14:paraId="58336810" w14:textId="77777777" w:rsidR="00CE652F" w:rsidRPr="00CE652F" w:rsidRDefault="00CE652F" w:rsidP="00CE652F">
      <w:pPr>
        <w:rPr>
          <w:sz w:val="22"/>
          <w:szCs w:val="22"/>
        </w:rPr>
      </w:pPr>
    </w:p>
    <w:p w14:paraId="472C20C1" w14:textId="77777777" w:rsidR="00CE652F" w:rsidRPr="00CE652F" w:rsidRDefault="00CE652F" w:rsidP="00CE652F">
      <w:pPr>
        <w:rPr>
          <w:sz w:val="22"/>
          <w:szCs w:val="22"/>
        </w:rPr>
      </w:pPr>
      <w:r w:rsidRPr="00CE652F">
        <w:rPr>
          <w:sz w:val="22"/>
          <w:szCs w:val="22"/>
          <w:u w:val="single"/>
        </w:rPr>
        <w:t>Vaikų populiacija</w:t>
      </w:r>
    </w:p>
    <w:p w14:paraId="02F15805" w14:textId="561C539D" w:rsidR="00CE652F" w:rsidRPr="00CE652F" w:rsidRDefault="00CE652F" w:rsidP="00CE652F">
      <w:pPr>
        <w:rPr>
          <w:iCs/>
          <w:sz w:val="22"/>
          <w:szCs w:val="22"/>
        </w:rPr>
      </w:pPr>
      <w:r w:rsidRPr="00CE652F">
        <w:rPr>
          <w:sz w:val="22"/>
          <w:szCs w:val="22"/>
        </w:rPr>
        <w:t>Europos vaistų agentūra nereikalauja įsipareigoti pateikti tyrimų, atliktų su referenciniu vaistiniu preparatu, kurio sudėtyje yra rivaroksabano visuose vaikų populiacijos pogrupiuose tromboembolijos reiškinių profilaktikai, rezultatų (informaciją apie vartojimą vaikams žr.</w:t>
      </w:r>
      <w:r w:rsidR="006D3130">
        <w:rPr>
          <w:sz w:val="22"/>
          <w:szCs w:val="22"/>
        </w:rPr>
        <w:t> </w:t>
      </w:r>
      <w:r w:rsidRPr="00CE652F">
        <w:rPr>
          <w:sz w:val="22"/>
          <w:szCs w:val="22"/>
        </w:rPr>
        <w:t>4.2</w:t>
      </w:r>
      <w:r w:rsidR="006D3130">
        <w:rPr>
          <w:sz w:val="22"/>
          <w:szCs w:val="22"/>
        </w:rPr>
        <w:t> </w:t>
      </w:r>
      <w:r w:rsidRPr="00CE652F">
        <w:rPr>
          <w:sz w:val="22"/>
          <w:szCs w:val="22"/>
        </w:rPr>
        <w:t>skyriuje).</w:t>
      </w:r>
    </w:p>
    <w:p w14:paraId="7FCA6B5D" w14:textId="77777777" w:rsidR="00CE652F" w:rsidRPr="00CE652F" w:rsidRDefault="00CE652F" w:rsidP="00CE652F">
      <w:pPr>
        <w:ind w:right="-2"/>
        <w:rPr>
          <w:iCs/>
          <w:sz w:val="22"/>
          <w:szCs w:val="22"/>
        </w:rPr>
      </w:pPr>
    </w:p>
    <w:p w14:paraId="1385CDCB" w14:textId="77777777" w:rsidR="00CE652F" w:rsidRPr="00CE652F" w:rsidRDefault="00CE652F" w:rsidP="00CE652F">
      <w:pPr>
        <w:ind w:left="567" w:hanging="567"/>
        <w:rPr>
          <w:sz w:val="22"/>
          <w:szCs w:val="22"/>
        </w:rPr>
      </w:pPr>
      <w:r w:rsidRPr="00CE652F">
        <w:rPr>
          <w:b/>
          <w:sz w:val="22"/>
          <w:szCs w:val="22"/>
        </w:rPr>
        <w:t>5.2</w:t>
      </w:r>
      <w:r w:rsidRPr="00CE652F">
        <w:rPr>
          <w:b/>
          <w:sz w:val="22"/>
          <w:szCs w:val="22"/>
        </w:rPr>
        <w:tab/>
        <w:t>Farmakokinetinės savybės</w:t>
      </w:r>
    </w:p>
    <w:p w14:paraId="0F34AAA8" w14:textId="77777777" w:rsidR="00CE652F" w:rsidRPr="00CE652F" w:rsidRDefault="00CE652F" w:rsidP="00CE652F">
      <w:pPr>
        <w:ind w:left="567" w:hanging="567"/>
        <w:rPr>
          <w:sz w:val="22"/>
          <w:szCs w:val="22"/>
        </w:rPr>
      </w:pPr>
    </w:p>
    <w:p w14:paraId="7283B490" w14:textId="77777777" w:rsidR="00CE652F" w:rsidRPr="00CE652F" w:rsidRDefault="00CE652F" w:rsidP="00CE652F">
      <w:pPr>
        <w:rPr>
          <w:sz w:val="22"/>
          <w:szCs w:val="22"/>
        </w:rPr>
      </w:pPr>
      <w:r w:rsidRPr="00CE652F">
        <w:rPr>
          <w:sz w:val="22"/>
          <w:szCs w:val="22"/>
          <w:u w:val="single"/>
        </w:rPr>
        <w:lastRenderedPageBreak/>
        <w:t xml:space="preserve">Absorbcija </w:t>
      </w:r>
    </w:p>
    <w:p w14:paraId="6A6BAF0B" w14:textId="77777777" w:rsidR="00403F32" w:rsidRDefault="00403F32" w:rsidP="00403F32">
      <w:pPr>
        <w:rPr>
          <w:sz w:val="22"/>
          <w:szCs w:val="22"/>
        </w:rPr>
      </w:pPr>
      <w:r>
        <w:rPr>
          <w:sz w:val="22"/>
          <w:szCs w:val="22"/>
        </w:rPr>
        <w:t>Toliau pateikta informacija yra pagrįsta suaugusiųjų duomenimis.</w:t>
      </w:r>
    </w:p>
    <w:p w14:paraId="7359E9E8" w14:textId="2BA00F6C" w:rsidR="00403F32" w:rsidRPr="00403F32" w:rsidRDefault="00403F32" w:rsidP="00403F32">
      <w:pPr>
        <w:rPr>
          <w:sz w:val="22"/>
          <w:szCs w:val="22"/>
        </w:rPr>
      </w:pPr>
      <w:r w:rsidRPr="00403F32">
        <w:rPr>
          <w:sz w:val="22"/>
          <w:szCs w:val="22"/>
        </w:rPr>
        <w:t xml:space="preserve">Išgertas rivaroksabanas beveik visas absorbuojamas ir geriamojo rivaroksabano </w:t>
      </w:r>
      <w:r w:rsidR="002B4B0D">
        <w:rPr>
          <w:sz w:val="22"/>
          <w:szCs w:val="22"/>
        </w:rPr>
        <w:t>bio</w:t>
      </w:r>
      <w:r w:rsidR="00211FB9">
        <w:rPr>
          <w:sz w:val="22"/>
          <w:szCs w:val="22"/>
        </w:rPr>
        <w:t>į</w:t>
      </w:r>
      <w:r w:rsidR="002B4B0D">
        <w:rPr>
          <w:sz w:val="22"/>
          <w:szCs w:val="22"/>
        </w:rPr>
        <w:t>sisavinamumas</w:t>
      </w:r>
      <w:r w:rsidRPr="00403F32">
        <w:rPr>
          <w:sz w:val="22"/>
          <w:szCs w:val="22"/>
        </w:rPr>
        <w:t>, suvartojus 2,5 mg ir 10 mg dozės tabletę, yra didelis (80</w:t>
      </w:r>
      <w:r w:rsidRPr="00403F32">
        <w:rPr>
          <w:sz w:val="22"/>
          <w:szCs w:val="22"/>
        </w:rPr>
        <w:noBreakHyphen/>
        <w:t>100 %), nepriklausomai nuo to, ar vaistinis preparatas suvartotas valgio metu, ar kitu laiku. Vartojant 2,5 mg ir 10 mg dozes, maistas nedaro įtakos rivaroksabano AUC ar C</w:t>
      </w:r>
      <w:r w:rsidRPr="00403F32">
        <w:rPr>
          <w:sz w:val="22"/>
          <w:szCs w:val="22"/>
          <w:vertAlign w:val="subscript"/>
        </w:rPr>
        <w:t>max</w:t>
      </w:r>
      <w:r w:rsidRPr="00403F32">
        <w:rPr>
          <w:sz w:val="22"/>
          <w:szCs w:val="22"/>
        </w:rPr>
        <w:t xml:space="preserve">. </w:t>
      </w:r>
    </w:p>
    <w:p w14:paraId="5B6F534E" w14:textId="50ECE541" w:rsidR="00403F32" w:rsidRPr="00403F32" w:rsidRDefault="00403F32" w:rsidP="00403F32">
      <w:pPr>
        <w:rPr>
          <w:sz w:val="22"/>
          <w:szCs w:val="22"/>
        </w:rPr>
      </w:pPr>
      <w:r w:rsidRPr="00403F32">
        <w:rPr>
          <w:sz w:val="22"/>
          <w:szCs w:val="22"/>
        </w:rPr>
        <w:t>20 mg tabletę vartojant nevalgius, dėl sumažėjusio absorbcijos masto bio</w:t>
      </w:r>
      <w:r>
        <w:rPr>
          <w:sz w:val="22"/>
          <w:szCs w:val="22"/>
        </w:rPr>
        <w:t>įsisavinamumas</w:t>
      </w:r>
      <w:r w:rsidRPr="00403F32">
        <w:rPr>
          <w:sz w:val="22"/>
          <w:szCs w:val="22"/>
        </w:rPr>
        <w:t xml:space="preserve"> yra 66 %. Kai 20 mg rivaroksabano tabletės vartojamos valgio metu, AUC vidutiniškai padidėja 39 %, palyginti su tablečių vartojimu nevalgius, kas rodo beveik visišką absorbciją ir didelį geriamojo vaistinio preparato bio</w:t>
      </w:r>
      <w:r>
        <w:rPr>
          <w:sz w:val="22"/>
          <w:szCs w:val="22"/>
        </w:rPr>
        <w:t>įsisavinamumą</w:t>
      </w:r>
      <w:r w:rsidRPr="00403F32">
        <w:rPr>
          <w:sz w:val="22"/>
          <w:szCs w:val="22"/>
        </w:rPr>
        <w:t>. 15 mg ir 20 mg rivaroksabano tabletes reikia vartoti valgio metu (žr.</w:t>
      </w:r>
      <w:r w:rsidR="003019E6">
        <w:rPr>
          <w:sz w:val="22"/>
          <w:szCs w:val="22"/>
        </w:rPr>
        <w:t> </w:t>
      </w:r>
      <w:r w:rsidRPr="00403F32">
        <w:rPr>
          <w:sz w:val="22"/>
          <w:szCs w:val="22"/>
        </w:rPr>
        <w:t>4.2</w:t>
      </w:r>
      <w:r w:rsidR="003019E6">
        <w:rPr>
          <w:sz w:val="22"/>
          <w:szCs w:val="22"/>
        </w:rPr>
        <w:t> </w:t>
      </w:r>
      <w:r w:rsidRPr="00403F32">
        <w:rPr>
          <w:sz w:val="22"/>
          <w:szCs w:val="22"/>
        </w:rPr>
        <w:t>skyrių).</w:t>
      </w:r>
    </w:p>
    <w:p w14:paraId="58DBB213" w14:textId="0D8849AF" w:rsidR="00403F32" w:rsidRPr="00403F32" w:rsidRDefault="00403F32" w:rsidP="00403F32">
      <w:pPr>
        <w:rPr>
          <w:sz w:val="22"/>
          <w:szCs w:val="22"/>
        </w:rPr>
      </w:pPr>
      <w:r w:rsidRPr="00403F32">
        <w:rPr>
          <w:sz w:val="22"/>
          <w:szCs w:val="22"/>
        </w:rPr>
        <w:t>Rivaroksabano farmakokinetika yra maždaug tiesinė, kai jo skiriama iki 15 mg vieną kartą per parą nevalgius. Pavalgius 10 mg, 15 mg ir 20 mg rivaroksabano tablečių farmakokinetika buvo proporcinga dozei. Skiriant didesnes rivaroksabano dozes, didinant dozę gaunama dėl tirpumo savybių ribota absorbcija su sumažėjusiu bio</w:t>
      </w:r>
      <w:r>
        <w:rPr>
          <w:sz w:val="22"/>
          <w:szCs w:val="22"/>
        </w:rPr>
        <w:t>įsisavinamumu</w:t>
      </w:r>
      <w:r w:rsidRPr="00403F32">
        <w:rPr>
          <w:sz w:val="22"/>
          <w:szCs w:val="22"/>
        </w:rPr>
        <w:t xml:space="preserve"> ir sumažėjusiu absorbcijos greičiu</w:t>
      </w:r>
      <w:r>
        <w:rPr>
          <w:sz w:val="22"/>
          <w:szCs w:val="22"/>
        </w:rPr>
        <w:t>.</w:t>
      </w:r>
    </w:p>
    <w:p w14:paraId="7F4B5B77" w14:textId="77777777" w:rsidR="00403F32" w:rsidRPr="00403F32" w:rsidRDefault="00403F32" w:rsidP="00403F32">
      <w:pPr>
        <w:rPr>
          <w:sz w:val="22"/>
          <w:szCs w:val="22"/>
        </w:rPr>
      </w:pPr>
      <w:r w:rsidRPr="00403F32">
        <w:rPr>
          <w:sz w:val="22"/>
          <w:szCs w:val="22"/>
        </w:rPr>
        <w:t xml:space="preserve">Rivaroksabano farmakokinetikos kintamumas yra vidutinis, kintamumas tarp pacientų (CV%) svyruoja nuo 30 % iki 40 %. </w:t>
      </w:r>
    </w:p>
    <w:p w14:paraId="0900D8E6" w14:textId="77777777" w:rsidR="00403F32" w:rsidRPr="00403F32" w:rsidRDefault="00403F32" w:rsidP="00403F32">
      <w:pPr>
        <w:rPr>
          <w:sz w:val="22"/>
          <w:szCs w:val="22"/>
        </w:rPr>
      </w:pPr>
      <w:r w:rsidRPr="00403F32">
        <w:rPr>
          <w:sz w:val="22"/>
          <w:szCs w:val="22"/>
        </w:rPr>
        <w:t>Rivaroksabano absorbcija priklauso nuo jo atpalaidavimo vietos virškinimo trakte. Nustatyta, kad tada, kai susmulkintas rivaroksabanas atpalaiduojamas proksimalinėje plonosios žarnos dalyje, palyginti su tablete, AUC ir C</w:t>
      </w:r>
      <w:r w:rsidRPr="00403F32">
        <w:rPr>
          <w:sz w:val="22"/>
          <w:szCs w:val="22"/>
          <w:vertAlign w:val="subscript"/>
        </w:rPr>
        <w:t xml:space="preserve">max </w:t>
      </w:r>
      <w:r w:rsidRPr="00403F32">
        <w:rPr>
          <w:sz w:val="22"/>
          <w:szCs w:val="22"/>
        </w:rPr>
        <w:t xml:space="preserve">sumažėja 29 % ir 56 %. Kai rivaroksabanas atpalaiduojamas distalinėje plonosios žarnos dalyje arba kylančioje gaubtinėje žarnoje, ekspozicija dar labiau sumažėja. Taigi reikia vengti skirti rivaroksabano distaliau nuo skrandžio, nes tai gali sumažinti absorbciją ir atitinkamai rivaroksabano ekspoziciją. </w:t>
      </w:r>
    </w:p>
    <w:p w14:paraId="008D9BFE" w14:textId="36020976" w:rsidR="00403F32" w:rsidRPr="00403F32" w:rsidRDefault="00403F32" w:rsidP="00403F32">
      <w:pPr>
        <w:rPr>
          <w:sz w:val="22"/>
          <w:szCs w:val="22"/>
        </w:rPr>
      </w:pPr>
      <w:r w:rsidRPr="00403F32">
        <w:rPr>
          <w:sz w:val="22"/>
          <w:szCs w:val="22"/>
        </w:rPr>
        <w:t>20 mg rivaroksabano tabletės, kuri suvartojama per burną, ją su</w:t>
      </w:r>
      <w:r>
        <w:rPr>
          <w:sz w:val="22"/>
          <w:szCs w:val="22"/>
        </w:rPr>
        <w:t>smulkinus</w:t>
      </w:r>
      <w:r w:rsidRPr="00403F32">
        <w:rPr>
          <w:sz w:val="22"/>
          <w:szCs w:val="22"/>
        </w:rPr>
        <w:t xml:space="preserve"> ir išmaišius obuolių tyrėje arba ištirpinus vandenyje ir supylus per skrandžio </w:t>
      </w:r>
      <w:r>
        <w:rPr>
          <w:sz w:val="22"/>
          <w:szCs w:val="22"/>
        </w:rPr>
        <w:t>zondą</w:t>
      </w:r>
      <w:r w:rsidRPr="00403F32">
        <w:rPr>
          <w:sz w:val="22"/>
          <w:szCs w:val="22"/>
        </w:rPr>
        <w:t>, po to gaunant skysto maisto, bio</w:t>
      </w:r>
      <w:r>
        <w:rPr>
          <w:sz w:val="22"/>
          <w:szCs w:val="22"/>
        </w:rPr>
        <w:t>įsisavinamuma</w:t>
      </w:r>
      <w:r w:rsidR="002B4B0D">
        <w:rPr>
          <w:sz w:val="22"/>
          <w:szCs w:val="22"/>
        </w:rPr>
        <w:t>s</w:t>
      </w:r>
      <w:r w:rsidRPr="00403F32">
        <w:rPr>
          <w:sz w:val="22"/>
          <w:szCs w:val="22"/>
        </w:rPr>
        <w:t xml:space="preserve"> (AUC ir C</w:t>
      </w:r>
      <w:r w:rsidRPr="00403F32">
        <w:rPr>
          <w:sz w:val="22"/>
          <w:szCs w:val="22"/>
          <w:vertAlign w:val="subscript"/>
        </w:rPr>
        <w:t>max</w:t>
      </w:r>
      <w:r w:rsidRPr="00403F32">
        <w:rPr>
          <w:sz w:val="22"/>
          <w:szCs w:val="22"/>
        </w:rPr>
        <w:t xml:space="preserve">), palyginti su nepažeista tablete, buvo panašūs. </w:t>
      </w:r>
    </w:p>
    <w:p w14:paraId="53A607BC" w14:textId="0BDF3EAC" w:rsidR="00403F32" w:rsidRPr="00403F32" w:rsidRDefault="00403F32" w:rsidP="00403F32">
      <w:pPr>
        <w:rPr>
          <w:sz w:val="22"/>
          <w:szCs w:val="22"/>
          <w:u w:val="single"/>
        </w:rPr>
      </w:pPr>
      <w:r w:rsidRPr="00403F32">
        <w:rPr>
          <w:sz w:val="22"/>
          <w:szCs w:val="22"/>
        </w:rPr>
        <w:t>Žinant, kad rivaroksabano farmakokinetinės savybės yra nuspėjamos ir proporcingos dozei, tikėtina, kad šiame tyrime gauti bio</w:t>
      </w:r>
      <w:r>
        <w:rPr>
          <w:sz w:val="22"/>
          <w:szCs w:val="22"/>
        </w:rPr>
        <w:t>įsisavinamumo</w:t>
      </w:r>
      <w:r w:rsidRPr="00403F32">
        <w:rPr>
          <w:sz w:val="22"/>
          <w:szCs w:val="22"/>
        </w:rPr>
        <w:t xml:space="preserve"> rezultatai tinka ir mažesnėms rivaroksabano dozėms. </w:t>
      </w:r>
    </w:p>
    <w:p w14:paraId="23839470" w14:textId="77777777" w:rsidR="00403F32" w:rsidRPr="00403F32" w:rsidRDefault="00403F32" w:rsidP="00403F32">
      <w:pPr>
        <w:rPr>
          <w:sz w:val="22"/>
          <w:szCs w:val="22"/>
          <w:u w:val="single"/>
        </w:rPr>
      </w:pPr>
    </w:p>
    <w:p w14:paraId="09E2432A" w14:textId="77777777" w:rsidR="00403F32" w:rsidRPr="00403F32" w:rsidRDefault="00403F32" w:rsidP="00403F32">
      <w:pPr>
        <w:tabs>
          <w:tab w:val="clear" w:pos="567"/>
        </w:tabs>
        <w:suppressAutoHyphens w:val="0"/>
        <w:autoSpaceDE w:val="0"/>
        <w:autoSpaceDN w:val="0"/>
        <w:adjustRightInd w:val="0"/>
        <w:spacing w:line="240" w:lineRule="auto"/>
        <w:rPr>
          <w:sz w:val="22"/>
          <w:szCs w:val="22"/>
          <w:lang w:eastAsia="lt-LT"/>
        </w:rPr>
      </w:pPr>
      <w:r w:rsidRPr="00403F32">
        <w:rPr>
          <w:i/>
          <w:iCs/>
          <w:sz w:val="22"/>
          <w:szCs w:val="22"/>
          <w:lang w:eastAsia="lt-LT"/>
        </w:rPr>
        <w:t xml:space="preserve">Vaikų populiacija </w:t>
      </w:r>
    </w:p>
    <w:p w14:paraId="483757C2" w14:textId="5E272DE5" w:rsidR="00403F32" w:rsidRPr="00403F32" w:rsidRDefault="00403F32" w:rsidP="00403F32">
      <w:pPr>
        <w:tabs>
          <w:tab w:val="clear" w:pos="567"/>
        </w:tabs>
        <w:suppressAutoHyphens w:val="0"/>
        <w:autoSpaceDE w:val="0"/>
        <w:autoSpaceDN w:val="0"/>
        <w:adjustRightInd w:val="0"/>
        <w:spacing w:line="240" w:lineRule="auto"/>
        <w:rPr>
          <w:sz w:val="22"/>
          <w:szCs w:val="22"/>
          <w:u w:val="single"/>
          <w:lang w:eastAsia="lt-LT"/>
        </w:rPr>
      </w:pPr>
      <w:r w:rsidRPr="00403F32">
        <w:rPr>
          <w:sz w:val="22"/>
          <w:szCs w:val="22"/>
          <w:lang w:eastAsia="lt-LT"/>
        </w:rPr>
        <w:t>Rivaroksabano tabletes arba geriamąją suspensiją vaikai vartojo maitinimo arba valgio metu arba netrukus po to ir kartu su įprastu skysčio kiekiu, kad būtų užtikrintas patikimas dozavimas. Kaip ir suaugusiesiems, tablečių arba granulių geriamajai suspensijai pavidalu išgertas rivaroksabanas vaikams yra lengvai absorbuojamas. Absorbcijos greičio ir absorbcijos laipsnio skirtumų, vartojant tabletes arba granules geriamajai suspensijai, nenustatyta. Farmakokinetikos duomenų, rivaroksabano suleidus vaikams į veną, nėra, taigi absoliutus bio</w:t>
      </w:r>
      <w:r>
        <w:rPr>
          <w:sz w:val="22"/>
          <w:szCs w:val="22"/>
          <w:lang w:eastAsia="lt-LT"/>
        </w:rPr>
        <w:t>įsisavinamuma</w:t>
      </w:r>
      <w:r w:rsidR="002B4B0D">
        <w:rPr>
          <w:sz w:val="22"/>
          <w:szCs w:val="22"/>
          <w:lang w:eastAsia="lt-LT"/>
        </w:rPr>
        <w:t>s</w:t>
      </w:r>
      <w:r w:rsidRPr="00403F32">
        <w:rPr>
          <w:sz w:val="22"/>
          <w:szCs w:val="22"/>
          <w:lang w:eastAsia="lt-LT"/>
        </w:rPr>
        <w:t xml:space="preserve"> vaikams nežinomas. Nustatyta, kad didinant dozes (mg/kg kūno svorio) santykinis bio</w:t>
      </w:r>
      <w:r>
        <w:rPr>
          <w:sz w:val="22"/>
          <w:szCs w:val="22"/>
          <w:lang w:eastAsia="lt-LT"/>
        </w:rPr>
        <w:t>įsisavinamumas</w:t>
      </w:r>
      <w:r w:rsidRPr="00403F32">
        <w:rPr>
          <w:sz w:val="22"/>
          <w:szCs w:val="22"/>
          <w:lang w:eastAsia="lt-LT"/>
        </w:rPr>
        <w:t xml:space="preserve"> mažėja, ir tai leidžia manyti, kad didesnių dozių absorbcija yra ribota, net kai vaistinio preparato vartojama valgio metu. Rivaroksabano 15 mg tablečių reikia vartoti maitinimo arba valgio metu (žr. 4.2 skyrių).</w:t>
      </w:r>
    </w:p>
    <w:p w14:paraId="0E2E7B7B" w14:textId="77777777" w:rsidR="00403F32" w:rsidRPr="00403F32" w:rsidRDefault="00403F32" w:rsidP="00403F32">
      <w:pPr>
        <w:rPr>
          <w:sz w:val="22"/>
          <w:szCs w:val="22"/>
          <w:u w:val="single"/>
        </w:rPr>
      </w:pPr>
    </w:p>
    <w:p w14:paraId="342AC229"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Pasiskirstymas </w:t>
      </w:r>
    </w:p>
    <w:p w14:paraId="67675B49" w14:textId="2B23BC51"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Daug vaistinio preparato prisijungia prie </w:t>
      </w:r>
      <w:r w:rsidR="00F24FBD">
        <w:rPr>
          <w:color w:val="auto"/>
          <w:sz w:val="22"/>
          <w:szCs w:val="22"/>
          <w:lang w:eastAsia="pl-PL"/>
        </w:rPr>
        <w:t>suaugusiųjų</w:t>
      </w:r>
      <w:r w:rsidR="00F24FBD" w:rsidRPr="00AD68F9">
        <w:rPr>
          <w:color w:val="auto"/>
          <w:sz w:val="22"/>
          <w:szCs w:val="22"/>
          <w:lang w:eastAsia="pl-PL"/>
        </w:rPr>
        <w:t xml:space="preserve"> </w:t>
      </w:r>
      <w:r w:rsidRPr="00AD68F9">
        <w:rPr>
          <w:color w:val="auto"/>
          <w:sz w:val="22"/>
          <w:szCs w:val="22"/>
          <w:lang w:eastAsia="pl-PL"/>
        </w:rPr>
        <w:t>plazmos baltymų (apie 92</w:t>
      </w:r>
      <w:r w:rsidRPr="00AD68F9">
        <w:rPr>
          <w:color w:val="auto"/>
          <w:sz w:val="22"/>
          <w:szCs w:val="22"/>
          <w:lang w:eastAsia="pl-PL"/>
        </w:rPr>
        <w:noBreakHyphen/>
        <w:t>95 %); daugiausia prisijungiama prie serumo albuminų. Pasiskirstymo tūris yra vidutinis, V</w:t>
      </w:r>
      <w:r w:rsidRPr="00AD68F9">
        <w:rPr>
          <w:color w:val="auto"/>
          <w:sz w:val="22"/>
          <w:szCs w:val="22"/>
          <w:vertAlign w:val="subscript"/>
          <w:lang w:eastAsia="pl-PL"/>
        </w:rPr>
        <w:t xml:space="preserve">ss </w:t>
      </w:r>
      <w:r w:rsidRPr="00AD68F9">
        <w:rPr>
          <w:color w:val="auto"/>
          <w:sz w:val="22"/>
          <w:szCs w:val="22"/>
          <w:lang w:eastAsia="pl-PL"/>
        </w:rPr>
        <w:t>yra maždaug 50 litrų.</w:t>
      </w:r>
    </w:p>
    <w:p w14:paraId="0325E8CC" w14:textId="77777777" w:rsidR="006C2D07" w:rsidRDefault="006C2D07" w:rsidP="006C2D07">
      <w:pPr>
        <w:widowControl w:val="0"/>
        <w:tabs>
          <w:tab w:val="clear" w:pos="567"/>
        </w:tabs>
        <w:suppressAutoHyphens w:val="0"/>
        <w:spacing w:line="240" w:lineRule="auto"/>
        <w:ind w:left="567" w:hanging="567"/>
        <w:rPr>
          <w:color w:val="auto"/>
          <w:sz w:val="22"/>
          <w:szCs w:val="22"/>
          <w:lang w:eastAsia="pl-PL"/>
        </w:rPr>
      </w:pPr>
    </w:p>
    <w:p w14:paraId="566F3019" w14:textId="77777777" w:rsidR="00543436" w:rsidRPr="002B4B0D" w:rsidRDefault="00543436" w:rsidP="00543436">
      <w:pPr>
        <w:tabs>
          <w:tab w:val="clear" w:pos="567"/>
          <w:tab w:val="left" w:pos="0"/>
        </w:tabs>
        <w:rPr>
          <w:i/>
          <w:iCs/>
          <w:sz w:val="22"/>
          <w:szCs w:val="22"/>
        </w:rPr>
      </w:pPr>
      <w:r w:rsidRPr="002B4B0D">
        <w:rPr>
          <w:i/>
          <w:iCs/>
          <w:sz w:val="22"/>
          <w:szCs w:val="22"/>
        </w:rPr>
        <w:t>Vaikų populiacija</w:t>
      </w:r>
    </w:p>
    <w:p w14:paraId="3255FBD9" w14:textId="2C2D8444" w:rsidR="00543436" w:rsidRDefault="00543436" w:rsidP="00543436">
      <w:pPr>
        <w:tabs>
          <w:tab w:val="clear" w:pos="567"/>
          <w:tab w:val="left" w:pos="0"/>
        </w:tabs>
        <w:rPr>
          <w:sz w:val="22"/>
          <w:szCs w:val="22"/>
        </w:rPr>
      </w:pPr>
      <w:r>
        <w:rPr>
          <w:sz w:val="22"/>
          <w:szCs w:val="22"/>
        </w:rPr>
        <w:t>Vaikams specifinių rivaroksabano jungimosi su plazmos baltymais duomenų nėra. Farmakokinetikos duomenų, rivaroksabano suleidus vaikams į veną, nėra. Taikant populiacijos farmakokinetikos modeliavimą, vaikams (nuo 0 iki &lt; 18 metų) apskaičiuotas V</w:t>
      </w:r>
      <w:r>
        <w:rPr>
          <w:sz w:val="14"/>
          <w:szCs w:val="14"/>
        </w:rPr>
        <w:t>ss</w:t>
      </w:r>
      <w:r>
        <w:rPr>
          <w:sz w:val="22"/>
          <w:szCs w:val="22"/>
        </w:rPr>
        <w:t>, išgėrus rivaroksabano, priklauso nuo kūno svorio, jį apibūdina alometrinė funkcija ir, jei tiriamojo asmens kūno svoris yra 82,8 kg, V</w:t>
      </w:r>
      <w:r>
        <w:rPr>
          <w:sz w:val="14"/>
          <w:szCs w:val="14"/>
        </w:rPr>
        <w:t xml:space="preserve">ss </w:t>
      </w:r>
      <w:r>
        <w:rPr>
          <w:sz w:val="22"/>
          <w:szCs w:val="22"/>
        </w:rPr>
        <w:t>vidurkis siekia 113 l.</w:t>
      </w:r>
    </w:p>
    <w:p w14:paraId="00E4A4B4" w14:textId="77777777" w:rsidR="00403F32" w:rsidRPr="00AD68F9" w:rsidRDefault="00403F32" w:rsidP="006C2D07">
      <w:pPr>
        <w:widowControl w:val="0"/>
        <w:tabs>
          <w:tab w:val="clear" w:pos="567"/>
        </w:tabs>
        <w:suppressAutoHyphens w:val="0"/>
        <w:spacing w:line="240" w:lineRule="auto"/>
        <w:ind w:left="567" w:hanging="567"/>
        <w:rPr>
          <w:color w:val="auto"/>
          <w:sz w:val="22"/>
          <w:szCs w:val="22"/>
          <w:lang w:eastAsia="pl-PL"/>
        </w:rPr>
      </w:pPr>
    </w:p>
    <w:p w14:paraId="60609573"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Biotransformacija ir eliminacija </w:t>
      </w:r>
    </w:p>
    <w:p w14:paraId="74525796" w14:textId="14FC30C4" w:rsidR="006C2D07" w:rsidRPr="00AD68F9" w:rsidRDefault="00D6761B" w:rsidP="006C2D07">
      <w:pPr>
        <w:widowControl w:val="0"/>
        <w:tabs>
          <w:tab w:val="clear" w:pos="567"/>
        </w:tabs>
        <w:suppressAutoHyphens w:val="0"/>
        <w:spacing w:line="240" w:lineRule="auto"/>
        <w:rPr>
          <w:color w:val="auto"/>
          <w:sz w:val="22"/>
          <w:szCs w:val="22"/>
          <w:lang w:eastAsia="pl-PL"/>
        </w:rPr>
      </w:pPr>
      <w:r w:rsidRPr="00D6761B">
        <w:rPr>
          <w:color w:val="auto"/>
          <w:sz w:val="22"/>
          <w:szCs w:val="22"/>
          <w:lang w:eastAsia="pl-PL"/>
        </w:rPr>
        <w:t>Suaugusie</w:t>
      </w:r>
      <w:r w:rsidR="00F06949">
        <w:rPr>
          <w:color w:val="auto"/>
          <w:sz w:val="22"/>
          <w:szCs w:val="22"/>
          <w:lang w:eastAsia="pl-PL"/>
        </w:rPr>
        <w:t>sie</w:t>
      </w:r>
      <w:r w:rsidRPr="00D6761B">
        <w:rPr>
          <w:color w:val="auto"/>
          <w:sz w:val="22"/>
          <w:szCs w:val="22"/>
          <w:lang w:eastAsia="pl-PL"/>
        </w:rPr>
        <w:t xml:space="preserve">ms </w:t>
      </w:r>
      <w:r>
        <w:rPr>
          <w:color w:val="auto"/>
          <w:sz w:val="22"/>
          <w:szCs w:val="22"/>
          <w:lang w:eastAsia="pl-PL"/>
        </w:rPr>
        <w:t>m</w:t>
      </w:r>
      <w:r w:rsidR="006C2D07" w:rsidRPr="00AD68F9">
        <w:rPr>
          <w:color w:val="auto"/>
          <w:sz w:val="22"/>
          <w:szCs w:val="22"/>
          <w:lang w:eastAsia="pl-PL"/>
        </w:rPr>
        <w:t xml:space="preserve">aždaug 2/3 suvartotos rivaroksabano dozės suardoma metabolizmo metu ir pusė to kiekio yra pašalinama per inkstus, kita pusė – su išmatomis. Likusi 1/3 suvartotos dozės dalis šalinama nepakitusia veikliosios medžiagos pavidalu su šlapimu tiesioginės ekskrecijos per inkstus būdu, daugiausiai aktyvios inkstų sekrecijos būdu. </w:t>
      </w:r>
    </w:p>
    <w:p w14:paraId="15F6FB2C"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lastRenderedPageBreak/>
        <w:t xml:space="preserve">Rivaroksabanas yra metabolizuojamas CYP3A4, CYP2J2 ir nuo CYP nepriklausomais mechanizmais. Morfolinono dalies oksidacinis irimas ir amido jungčių hidrolizė yra pagrindinės biotransformacijos sritys. Remiantis </w:t>
      </w:r>
      <w:r w:rsidRPr="00AD68F9">
        <w:rPr>
          <w:i/>
          <w:iCs/>
          <w:color w:val="auto"/>
          <w:sz w:val="22"/>
          <w:szCs w:val="22"/>
          <w:lang w:eastAsia="pl-PL"/>
        </w:rPr>
        <w:t xml:space="preserve">in vitro </w:t>
      </w:r>
      <w:r w:rsidRPr="00AD68F9">
        <w:rPr>
          <w:color w:val="auto"/>
          <w:sz w:val="22"/>
          <w:szCs w:val="22"/>
          <w:lang w:eastAsia="pl-PL"/>
        </w:rPr>
        <w:t xml:space="preserve">tyrimais, rivaroksabanas yra P-gp (P-glikoproteino) ir Bcrp (krūties vėžio atsparumo baltymo) pernašos baltymų substratas. </w:t>
      </w:r>
    </w:p>
    <w:p w14:paraId="3F0E8D31" w14:textId="77777777" w:rsidR="006C2D07" w:rsidRPr="00AD68F9" w:rsidRDefault="006C2D07" w:rsidP="006C2D07">
      <w:pPr>
        <w:widowControl w:val="0"/>
        <w:tabs>
          <w:tab w:val="clear" w:pos="567"/>
        </w:tabs>
        <w:suppressAutoHyphens w:val="0"/>
        <w:spacing w:line="240" w:lineRule="auto"/>
        <w:rPr>
          <w:color w:val="auto"/>
          <w:sz w:val="22"/>
          <w:szCs w:val="22"/>
          <w:u w:val="single"/>
          <w:lang w:eastAsia="pl-PL"/>
        </w:rPr>
      </w:pPr>
      <w:r w:rsidRPr="00AD68F9">
        <w:rPr>
          <w:color w:val="auto"/>
          <w:sz w:val="22"/>
          <w:szCs w:val="22"/>
          <w:lang w:eastAsia="pl-PL"/>
        </w:rPr>
        <w:t xml:space="preserve">Nepakitęs rivaroksabanas yra svarbiausias darinys žmogaus plazmoje, labai svarbių ar aktyvių cirkuliuojančių metabolitų nėra. Sisteminis klirensas yra apie 10 l/val., dėl to rivaroksabaną galima priskirti prie mažo klirenso medžiagų. 1 mg dozę suleidus į veną, pusinės eliminacijos periodas trunka apie 4,5 valandos. Suvartoto per burną vaistinio preparato eliminaciją riboja absorbcijos greitis. Rivaroksabano galutinis pusinės eliminacijos iš kraujo plazmos laikas jauniems asmenims trunka nuo 5 iki 9 valandų, senyviems asmenims – nuo 11 iki 13 valandų. </w:t>
      </w:r>
    </w:p>
    <w:p w14:paraId="2C4B7236" w14:textId="77777777" w:rsidR="006C2D07" w:rsidRDefault="006C2D07" w:rsidP="006C2D07">
      <w:pPr>
        <w:widowControl w:val="0"/>
        <w:tabs>
          <w:tab w:val="clear" w:pos="567"/>
        </w:tabs>
        <w:suppressAutoHyphens w:val="0"/>
        <w:spacing w:line="240" w:lineRule="auto"/>
        <w:rPr>
          <w:color w:val="auto"/>
          <w:sz w:val="22"/>
          <w:szCs w:val="22"/>
          <w:u w:val="single"/>
          <w:lang w:eastAsia="pl-PL"/>
        </w:rPr>
      </w:pPr>
    </w:p>
    <w:p w14:paraId="41B77859" w14:textId="77777777" w:rsidR="00543436" w:rsidRPr="00543436" w:rsidRDefault="00543436" w:rsidP="00543436">
      <w:pPr>
        <w:tabs>
          <w:tab w:val="clear" w:pos="567"/>
        </w:tabs>
        <w:suppressAutoHyphens w:val="0"/>
        <w:autoSpaceDE w:val="0"/>
        <w:autoSpaceDN w:val="0"/>
        <w:adjustRightInd w:val="0"/>
        <w:spacing w:line="240" w:lineRule="auto"/>
        <w:rPr>
          <w:sz w:val="22"/>
          <w:szCs w:val="22"/>
          <w:lang w:eastAsia="lt-LT"/>
        </w:rPr>
      </w:pPr>
      <w:r w:rsidRPr="00543436">
        <w:rPr>
          <w:i/>
          <w:iCs/>
          <w:sz w:val="22"/>
          <w:szCs w:val="22"/>
          <w:lang w:eastAsia="lt-LT"/>
        </w:rPr>
        <w:t xml:space="preserve">Vaikų populiacija </w:t>
      </w:r>
    </w:p>
    <w:p w14:paraId="3690D715" w14:textId="77777777" w:rsidR="00543436" w:rsidRPr="00543436" w:rsidRDefault="00543436" w:rsidP="00543436">
      <w:pPr>
        <w:rPr>
          <w:sz w:val="22"/>
          <w:szCs w:val="22"/>
          <w:u w:val="single"/>
        </w:rPr>
      </w:pPr>
      <w:r w:rsidRPr="00543436">
        <w:rPr>
          <w:sz w:val="22"/>
          <w:szCs w:val="22"/>
        </w:rPr>
        <w:t>Vaikams specifinių metabolizmo duomenų nėra. Farmakokinetikos duomenų, rivaroksabano suleidus vaikams į veną, nėra. Taikant populiacijos farmakokinetikos modeliavimą, vaikams (nuo 0 iki &lt; 18 metų amžiaus) apskaičiuotas klirensas (CL), išgėrus rivaroksabano, priklauso nuo kūno svorio, jį apibūdina alometrinė funkcija ir, jei tiriamojo asmens kūno svoris yra 82,8 kg, CL vidutiniškai yra siekia 8 l/val. Mažėjant amžiui, pusinių eliminacijos laikų (t</w:t>
      </w:r>
      <w:r w:rsidRPr="00543436">
        <w:rPr>
          <w:sz w:val="14"/>
          <w:szCs w:val="14"/>
        </w:rPr>
        <w:t>1/2</w:t>
      </w:r>
      <w:r w:rsidRPr="00543436">
        <w:rPr>
          <w:sz w:val="22"/>
          <w:szCs w:val="22"/>
        </w:rPr>
        <w:t>) geometrinio vidurkio reikšmės, apskaičiuotos taikant farmakokinetikos modeliavimą, mažėja, ir jos svyruoja nuo 4,2 val. paaugliams iki maždaug 3 val. 2-12 metų vaikams ir iki 1,9 val. bei 1,6 val. atitinkamai 0,5 – &lt; 2 metų ir jaunesniems kaip 0,5 metų amžiaus vaikams.</w:t>
      </w:r>
    </w:p>
    <w:p w14:paraId="27DCFBAB" w14:textId="77777777" w:rsidR="00543436" w:rsidRPr="00AD68F9" w:rsidRDefault="00543436" w:rsidP="006C2D07">
      <w:pPr>
        <w:widowControl w:val="0"/>
        <w:tabs>
          <w:tab w:val="clear" w:pos="567"/>
        </w:tabs>
        <w:suppressAutoHyphens w:val="0"/>
        <w:spacing w:line="240" w:lineRule="auto"/>
        <w:rPr>
          <w:color w:val="auto"/>
          <w:sz w:val="22"/>
          <w:szCs w:val="22"/>
          <w:u w:val="single"/>
          <w:lang w:eastAsia="pl-PL"/>
        </w:rPr>
      </w:pPr>
    </w:p>
    <w:p w14:paraId="65693A30" w14:textId="77777777" w:rsidR="006C2D07" w:rsidRPr="00AD68F9" w:rsidRDefault="006C2D07" w:rsidP="006C2D07">
      <w:pPr>
        <w:widowControl w:val="0"/>
        <w:tabs>
          <w:tab w:val="clear" w:pos="567"/>
        </w:tabs>
        <w:suppressAutoHyphens w:val="0"/>
        <w:spacing w:line="240" w:lineRule="auto"/>
        <w:rPr>
          <w:i/>
          <w:iCs/>
          <w:color w:val="auto"/>
          <w:sz w:val="22"/>
          <w:szCs w:val="22"/>
          <w:lang w:eastAsia="pl-PL"/>
        </w:rPr>
      </w:pPr>
      <w:r w:rsidRPr="00AD68F9">
        <w:rPr>
          <w:color w:val="auto"/>
          <w:sz w:val="22"/>
          <w:szCs w:val="22"/>
          <w:u w:val="single"/>
          <w:lang w:eastAsia="pl-PL"/>
        </w:rPr>
        <w:t xml:space="preserve">Ypatingos populiacijos </w:t>
      </w:r>
    </w:p>
    <w:p w14:paraId="10EA229A"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Lytis </w:t>
      </w:r>
    </w:p>
    <w:p w14:paraId="013E1549" w14:textId="6CA2DE80" w:rsidR="006C2D07" w:rsidRPr="00AD68F9" w:rsidRDefault="00543436" w:rsidP="006C2D07">
      <w:pPr>
        <w:widowControl w:val="0"/>
        <w:tabs>
          <w:tab w:val="clear" w:pos="567"/>
          <w:tab w:val="left" w:pos="0"/>
        </w:tabs>
        <w:suppressAutoHyphens w:val="0"/>
        <w:spacing w:line="240" w:lineRule="auto"/>
        <w:rPr>
          <w:color w:val="auto"/>
          <w:sz w:val="22"/>
          <w:szCs w:val="22"/>
          <w:lang w:eastAsia="pl-PL"/>
        </w:rPr>
      </w:pPr>
      <w:r w:rsidRPr="00ED586B">
        <w:rPr>
          <w:sz w:val="22"/>
          <w:szCs w:val="22"/>
        </w:rPr>
        <w:t xml:space="preserve">Kliniškai reikšmingų farmakokinetikos ir farmakodinamikos skirtumų tarp </w:t>
      </w:r>
      <w:r>
        <w:rPr>
          <w:sz w:val="22"/>
          <w:szCs w:val="22"/>
        </w:rPr>
        <w:t xml:space="preserve">suaugusių </w:t>
      </w:r>
      <w:r w:rsidRPr="00ED586B">
        <w:rPr>
          <w:sz w:val="22"/>
          <w:szCs w:val="22"/>
        </w:rPr>
        <w:t>vyrų ir moterų nenustatyta.</w:t>
      </w:r>
      <w:r w:rsidRPr="002B4C00">
        <w:rPr>
          <w:sz w:val="22"/>
          <w:szCs w:val="22"/>
        </w:rPr>
        <w:t xml:space="preserve"> </w:t>
      </w:r>
      <w:r>
        <w:rPr>
          <w:sz w:val="22"/>
          <w:szCs w:val="22"/>
        </w:rPr>
        <w:t>Tiriamoji analizė neparodė reikšmingų rivaroksabano ekspozicijos skirtumų tarp berniukų ir mergaičių</w:t>
      </w:r>
      <w:r w:rsidR="006C2D07" w:rsidRPr="00AD68F9">
        <w:rPr>
          <w:color w:val="auto"/>
          <w:sz w:val="22"/>
          <w:szCs w:val="22"/>
          <w:lang w:eastAsia="pl-PL"/>
        </w:rPr>
        <w:t>.</w:t>
      </w:r>
    </w:p>
    <w:p w14:paraId="45C352DB" w14:textId="77777777" w:rsidR="006C2D07" w:rsidRPr="00AD68F9" w:rsidRDefault="006C2D07" w:rsidP="006C2D07">
      <w:pPr>
        <w:widowControl w:val="0"/>
        <w:tabs>
          <w:tab w:val="clear" w:pos="567"/>
        </w:tabs>
        <w:suppressAutoHyphens w:val="0"/>
        <w:spacing w:line="240" w:lineRule="auto"/>
        <w:ind w:left="567" w:hanging="567"/>
        <w:rPr>
          <w:color w:val="auto"/>
          <w:sz w:val="22"/>
          <w:szCs w:val="22"/>
          <w:lang w:eastAsia="pl-PL"/>
        </w:rPr>
      </w:pPr>
    </w:p>
    <w:p w14:paraId="714E8462"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Senyvi pacientai </w:t>
      </w:r>
    </w:p>
    <w:p w14:paraId="6C398D53" w14:textId="77777777" w:rsidR="006C2D07" w:rsidRPr="00AD68F9" w:rsidRDefault="006C2D07" w:rsidP="006C2D07">
      <w:pPr>
        <w:widowControl w:val="0"/>
        <w:tabs>
          <w:tab w:val="clear" w:pos="567"/>
        </w:tabs>
        <w:suppressAutoHyphens w:val="0"/>
        <w:spacing w:line="240" w:lineRule="auto"/>
        <w:rPr>
          <w:i/>
          <w:iCs/>
          <w:color w:val="auto"/>
          <w:sz w:val="22"/>
          <w:szCs w:val="22"/>
          <w:lang w:eastAsia="pl-PL"/>
        </w:rPr>
      </w:pPr>
      <w:r w:rsidRPr="00AD68F9">
        <w:rPr>
          <w:color w:val="auto"/>
          <w:sz w:val="22"/>
          <w:szCs w:val="22"/>
          <w:lang w:eastAsia="pl-PL"/>
        </w:rPr>
        <w:t xml:space="preserve">Senyviems pacientams nustatyta didesnė koncentracija kraujo plazmoje nei jaunesniems pacientams. Vidutinės AUC reikšmės buvo apytiksliai 1,5 karto didesnė daugiausia dėl sumažėjusio (tikrojo) bendro ir inkstų klirenso. Dozės koreguoti nereikia. </w:t>
      </w:r>
    </w:p>
    <w:p w14:paraId="76EF8E61" w14:textId="77777777" w:rsidR="006C2D07" w:rsidRPr="00AD68F9" w:rsidRDefault="006C2D07" w:rsidP="006C2D07">
      <w:pPr>
        <w:widowControl w:val="0"/>
        <w:tabs>
          <w:tab w:val="clear" w:pos="567"/>
        </w:tabs>
        <w:suppressAutoHyphens w:val="0"/>
        <w:spacing w:line="240" w:lineRule="auto"/>
        <w:rPr>
          <w:i/>
          <w:iCs/>
          <w:color w:val="auto"/>
          <w:sz w:val="22"/>
          <w:szCs w:val="22"/>
          <w:lang w:eastAsia="pl-PL"/>
        </w:rPr>
      </w:pPr>
    </w:p>
    <w:p w14:paraId="5F36085C"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Skirtingos svorio kategorijos </w:t>
      </w:r>
    </w:p>
    <w:p w14:paraId="36EBABA1" w14:textId="0A11118E" w:rsidR="006C2D07" w:rsidRPr="00AD68F9" w:rsidRDefault="006C2D07" w:rsidP="006C2D07">
      <w:pPr>
        <w:widowControl w:val="0"/>
        <w:tabs>
          <w:tab w:val="clear" w:pos="567"/>
        </w:tabs>
        <w:suppressAutoHyphens w:val="0"/>
        <w:spacing w:line="240" w:lineRule="auto"/>
        <w:rPr>
          <w:i/>
          <w:iCs/>
          <w:color w:val="auto"/>
          <w:sz w:val="22"/>
          <w:szCs w:val="22"/>
          <w:lang w:eastAsia="pl-PL"/>
        </w:rPr>
      </w:pPr>
      <w:r w:rsidRPr="00AD68F9">
        <w:rPr>
          <w:color w:val="auto"/>
          <w:sz w:val="22"/>
          <w:szCs w:val="22"/>
          <w:lang w:eastAsia="pl-PL"/>
        </w:rPr>
        <w:t>S</w:t>
      </w:r>
      <w:r w:rsidR="00AC4D87">
        <w:rPr>
          <w:color w:val="auto"/>
          <w:sz w:val="22"/>
          <w:szCs w:val="22"/>
          <w:lang w:eastAsia="pl-PL"/>
        </w:rPr>
        <w:t>uaugusiesiems s</w:t>
      </w:r>
      <w:r w:rsidRPr="00AD68F9">
        <w:rPr>
          <w:color w:val="auto"/>
          <w:sz w:val="22"/>
          <w:szCs w:val="22"/>
          <w:lang w:eastAsia="pl-PL"/>
        </w:rPr>
        <w:t xml:space="preserve">vorio kraštutinumai (&lt; 50 kg arba &gt; 120 kg) darė mažą įtaką rivaroksabano koncentracijai kraujo plazmoje (mažiau nei 25 %). Dozės koreguoti nereikia. </w:t>
      </w:r>
    </w:p>
    <w:p w14:paraId="227EC3D9" w14:textId="77777777" w:rsidR="00543436" w:rsidRDefault="00543436" w:rsidP="00543436">
      <w:pPr>
        <w:rPr>
          <w:sz w:val="22"/>
          <w:szCs w:val="22"/>
        </w:rPr>
      </w:pPr>
    </w:p>
    <w:p w14:paraId="0F81990E" w14:textId="03D1CBA9" w:rsidR="00543436" w:rsidRPr="003B46BA" w:rsidRDefault="00543436" w:rsidP="00543436">
      <w:pPr>
        <w:rPr>
          <w:sz w:val="22"/>
          <w:szCs w:val="22"/>
        </w:rPr>
      </w:pPr>
      <w:r>
        <w:rPr>
          <w:sz w:val="22"/>
          <w:szCs w:val="22"/>
        </w:rPr>
        <w:t>Vaikams rivaroksabanas dozuojamas pagal kūno svorį. Tiriamoji analizė neparodė vaikų nepakankamo svorio ar nutukimo reikšmingos įtakos rivaroksabano ekspozicijai.</w:t>
      </w:r>
    </w:p>
    <w:p w14:paraId="37EBD643" w14:textId="77777777" w:rsidR="00543436" w:rsidRPr="00AD68F9" w:rsidRDefault="00543436" w:rsidP="006C2D07">
      <w:pPr>
        <w:widowControl w:val="0"/>
        <w:tabs>
          <w:tab w:val="clear" w:pos="567"/>
        </w:tabs>
        <w:suppressAutoHyphens w:val="0"/>
        <w:spacing w:line="240" w:lineRule="auto"/>
        <w:rPr>
          <w:i/>
          <w:iCs/>
          <w:color w:val="auto"/>
          <w:sz w:val="22"/>
          <w:szCs w:val="22"/>
          <w:lang w:eastAsia="pl-PL"/>
        </w:rPr>
      </w:pPr>
    </w:p>
    <w:p w14:paraId="27650C3F"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Etniniai skirtumai </w:t>
      </w:r>
    </w:p>
    <w:p w14:paraId="3C5EADC3" w14:textId="77777777" w:rsidR="00543436" w:rsidRPr="00ED586B" w:rsidRDefault="00543436" w:rsidP="00543436">
      <w:pPr>
        <w:rPr>
          <w:i/>
          <w:iCs/>
          <w:sz w:val="22"/>
          <w:szCs w:val="22"/>
        </w:rPr>
      </w:pPr>
      <w:r>
        <w:rPr>
          <w:sz w:val="22"/>
          <w:szCs w:val="22"/>
        </w:rPr>
        <w:t>R</w:t>
      </w:r>
      <w:r w:rsidRPr="00ED586B">
        <w:rPr>
          <w:sz w:val="22"/>
          <w:szCs w:val="22"/>
        </w:rPr>
        <w:t>ivaroksabano farmakokinetik</w:t>
      </w:r>
      <w:r>
        <w:rPr>
          <w:sz w:val="22"/>
          <w:szCs w:val="22"/>
        </w:rPr>
        <w:t>os</w:t>
      </w:r>
      <w:r w:rsidRPr="00ED586B">
        <w:rPr>
          <w:sz w:val="22"/>
          <w:szCs w:val="22"/>
        </w:rPr>
        <w:t xml:space="preserve"> ir farmakodinamik</w:t>
      </w:r>
      <w:r>
        <w:rPr>
          <w:sz w:val="22"/>
          <w:szCs w:val="22"/>
        </w:rPr>
        <w:t>os atžvilgiu</w:t>
      </w:r>
      <w:r w:rsidRPr="00ED586B">
        <w:rPr>
          <w:sz w:val="22"/>
          <w:szCs w:val="22"/>
        </w:rPr>
        <w:t xml:space="preserve"> kliniškai reikšmingų skirtumų tarp baltųjų, afroamerikiečių, ispanų, japonų ar kinų etninių grupių </w:t>
      </w:r>
      <w:r>
        <w:rPr>
          <w:sz w:val="22"/>
          <w:szCs w:val="22"/>
        </w:rPr>
        <w:t xml:space="preserve">suaugusių </w:t>
      </w:r>
      <w:r w:rsidRPr="00ED586B">
        <w:rPr>
          <w:sz w:val="22"/>
          <w:szCs w:val="22"/>
        </w:rPr>
        <w:t xml:space="preserve">pacientų nepastebėta. </w:t>
      </w:r>
    </w:p>
    <w:p w14:paraId="173CE743" w14:textId="77777777" w:rsidR="00543436" w:rsidRDefault="00543436" w:rsidP="00543436">
      <w:pPr>
        <w:rPr>
          <w:sz w:val="22"/>
          <w:szCs w:val="22"/>
        </w:rPr>
      </w:pPr>
      <w:r>
        <w:rPr>
          <w:sz w:val="22"/>
          <w:szCs w:val="22"/>
        </w:rPr>
        <w:t>Tiriamoji analizė neparodė reikšmingų rivaroksabano ekspozicijos skirtumų tarp japonų, kinų arba azijiečių (ne japonų ir ne kinų) etninių grupių vaikų, palyginti su atitinkama bendra vaikų populiacija.</w:t>
      </w:r>
    </w:p>
    <w:p w14:paraId="3CF464CE" w14:textId="77777777" w:rsidR="006C2D07" w:rsidRPr="00AD68F9" w:rsidRDefault="006C2D07" w:rsidP="006C2D07">
      <w:pPr>
        <w:widowControl w:val="0"/>
        <w:tabs>
          <w:tab w:val="clear" w:pos="567"/>
        </w:tabs>
        <w:suppressAutoHyphens w:val="0"/>
        <w:spacing w:line="240" w:lineRule="auto"/>
        <w:rPr>
          <w:i/>
          <w:iCs/>
          <w:color w:val="auto"/>
          <w:sz w:val="22"/>
          <w:szCs w:val="22"/>
          <w:lang w:eastAsia="pl-PL"/>
        </w:rPr>
      </w:pPr>
    </w:p>
    <w:p w14:paraId="06CBFD9E"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Sutrikusi kepenų funkcija </w:t>
      </w:r>
    </w:p>
    <w:p w14:paraId="5ACD5483" w14:textId="29E791AB" w:rsidR="006C2D07" w:rsidRPr="00AD68F9" w:rsidRDefault="00422C54" w:rsidP="006C2D07">
      <w:pPr>
        <w:widowControl w:val="0"/>
        <w:tabs>
          <w:tab w:val="clear" w:pos="567"/>
        </w:tabs>
        <w:suppressAutoHyphens w:val="0"/>
        <w:spacing w:line="240" w:lineRule="auto"/>
        <w:rPr>
          <w:color w:val="auto"/>
          <w:sz w:val="22"/>
          <w:szCs w:val="22"/>
          <w:lang w:eastAsia="pl-PL"/>
        </w:rPr>
      </w:pPr>
      <w:r>
        <w:rPr>
          <w:color w:val="auto"/>
          <w:sz w:val="22"/>
          <w:szCs w:val="22"/>
          <w:lang w:eastAsia="pl-PL"/>
        </w:rPr>
        <w:t>Suaugusiems p</w:t>
      </w:r>
      <w:r w:rsidR="006C2D07" w:rsidRPr="00AD68F9">
        <w:rPr>
          <w:color w:val="auto"/>
          <w:sz w:val="22"/>
          <w:szCs w:val="22"/>
          <w:lang w:eastAsia="pl-PL"/>
        </w:rPr>
        <w:t xml:space="preserve">acientams, kuriems dėl cirozės buvo lengvas kepenų funkcijos sutrikimas (A klasė pagal </w:t>
      </w:r>
      <w:r w:rsidR="006C2D07" w:rsidRPr="00AD68F9">
        <w:rPr>
          <w:i/>
          <w:color w:val="auto"/>
          <w:sz w:val="22"/>
          <w:szCs w:val="22"/>
          <w:lang w:eastAsia="pl-PL"/>
        </w:rPr>
        <w:t>Child Pugh</w:t>
      </w:r>
      <w:r w:rsidR="006C2D07" w:rsidRPr="00AD68F9">
        <w:rPr>
          <w:color w:val="auto"/>
          <w:sz w:val="22"/>
          <w:szCs w:val="22"/>
          <w:lang w:eastAsia="pl-PL"/>
        </w:rPr>
        <w:t xml:space="preserve">) nustatyta tik nedidelių rivaroksabano farmakokinetikos pokyčių (vidutiniškai 1,2 karto padidėjęs rivaroksabano AUC), beveik palyginamų su atitinkama sveikų asmenų kontroline grupe. Pacientams, kuriems dėl cirozės yra vidutinio sunkumo kepenų funkcijos sutrikimas (B pagal </w:t>
      </w:r>
      <w:r w:rsidR="006C2D07" w:rsidRPr="00AD68F9">
        <w:rPr>
          <w:i/>
          <w:color w:val="auto"/>
          <w:sz w:val="22"/>
          <w:szCs w:val="22"/>
          <w:lang w:eastAsia="pl-PL"/>
        </w:rPr>
        <w:t>Child Pugh</w:t>
      </w:r>
      <w:r w:rsidR="006C2D07" w:rsidRPr="00AD68F9">
        <w:rPr>
          <w:color w:val="auto"/>
          <w:sz w:val="22"/>
          <w:szCs w:val="22"/>
          <w:lang w:eastAsia="pl-PL"/>
        </w:rPr>
        <w:t xml:space="preserve">), rivaroksabano vidutinis AUC buvo reikšmingai 2,3 karto didesnis, palyginti su sveikų savanorių. Laisvo rivaroksabano AUC padidėjo 2,6 karto. Šių pacientų rivaroksabano eliminacija taip pat buvo sulėtėjusi, panašiai kaip ir pacientų, kuriems yra vidutinio sunkumo inkstų funkcijos sutrikimas. Nėra duomenų apie pacientus, kuriems yra sunkus kepenų funkcijos sutrikimas. </w:t>
      </w:r>
    </w:p>
    <w:p w14:paraId="123015B0" w14:textId="70A582C2"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Xa faktoriaus aktyvumo slopinimas pacientams, kuriems buvo vidutinio sunkumo kepenų funkcijos sutrikimas, buvo padidėjęs 2,6 karto, palyginti su sveikų savanorių, PL (angl. </w:t>
      </w:r>
      <w:r w:rsidRPr="00AD68F9">
        <w:rPr>
          <w:i/>
          <w:iCs/>
          <w:color w:val="auto"/>
          <w:sz w:val="22"/>
          <w:szCs w:val="22"/>
          <w:lang w:eastAsia="pl-PL"/>
        </w:rPr>
        <w:t xml:space="preserve">prothrombin time) </w:t>
      </w:r>
      <w:r w:rsidRPr="00AD68F9">
        <w:rPr>
          <w:color w:val="auto"/>
          <w:sz w:val="22"/>
          <w:szCs w:val="22"/>
          <w:lang w:eastAsia="pl-PL"/>
        </w:rPr>
        <w:t xml:space="preserve">buvo pailgėjęs panašiai – 2,1 karto. Pacientai, kuriems buvo vidutinio sunkumo kepenų funkcijos </w:t>
      </w:r>
      <w:r w:rsidRPr="00AD68F9">
        <w:rPr>
          <w:color w:val="auto"/>
          <w:sz w:val="22"/>
          <w:szCs w:val="22"/>
          <w:lang w:eastAsia="pl-PL"/>
        </w:rPr>
        <w:lastRenderedPageBreak/>
        <w:t xml:space="preserve">sutrikimas, buvo jautresni rivaroksabanui, todėl buvo didesnis jų </w:t>
      </w:r>
      <w:r w:rsidR="00477D0B">
        <w:rPr>
          <w:color w:val="auto"/>
          <w:sz w:val="22"/>
          <w:szCs w:val="22"/>
          <w:lang w:eastAsia="pl-PL"/>
        </w:rPr>
        <w:t>farmakokinetikos ir farmakodinamikos</w:t>
      </w:r>
      <w:r w:rsidRPr="00AD68F9">
        <w:rPr>
          <w:color w:val="auto"/>
          <w:sz w:val="22"/>
          <w:szCs w:val="22"/>
          <w:lang w:eastAsia="pl-PL"/>
        </w:rPr>
        <w:t xml:space="preserve"> santykis tarp koncentracijos ir PL. </w:t>
      </w:r>
    </w:p>
    <w:p w14:paraId="59BCAA39" w14:textId="34E957A0" w:rsidR="006C2D07" w:rsidRDefault="006C2D07" w:rsidP="006C2D07">
      <w:pPr>
        <w:widowControl w:val="0"/>
        <w:tabs>
          <w:tab w:val="clear" w:pos="567"/>
          <w:tab w:val="left" w:pos="0"/>
        </w:tabs>
        <w:suppressAutoHyphens w:val="0"/>
        <w:spacing w:line="240" w:lineRule="auto"/>
        <w:rPr>
          <w:color w:val="auto"/>
          <w:sz w:val="22"/>
          <w:szCs w:val="22"/>
          <w:lang w:eastAsia="pl-PL"/>
        </w:rPr>
      </w:pPr>
      <w:r w:rsidRPr="00AD68F9">
        <w:rPr>
          <w:color w:val="auto"/>
          <w:sz w:val="22"/>
          <w:szCs w:val="22"/>
          <w:lang w:eastAsia="pl-PL"/>
        </w:rPr>
        <w:t xml:space="preserve">Rivaroksabano </w:t>
      </w:r>
      <w:r w:rsidR="00543436">
        <w:rPr>
          <w:color w:val="auto"/>
          <w:sz w:val="22"/>
          <w:szCs w:val="22"/>
          <w:lang w:eastAsia="pl-PL"/>
        </w:rPr>
        <w:t>draudžiama</w:t>
      </w:r>
      <w:r w:rsidRPr="00AD68F9">
        <w:rPr>
          <w:color w:val="auto"/>
          <w:sz w:val="22"/>
          <w:szCs w:val="22"/>
          <w:lang w:eastAsia="pl-PL"/>
        </w:rPr>
        <w:t xml:space="preserve"> vartoti pacientams, kurie serga kepenų liga, susijusia su koagulopatija ir kliniškai reikšminga kraujavimo rizika, įskaitant pacientus, kuriems yra cirozė (B ir C klasės pagal </w:t>
      </w:r>
      <w:r w:rsidRPr="00AD68F9">
        <w:rPr>
          <w:i/>
          <w:color w:val="auto"/>
          <w:sz w:val="22"/>
          <w:szCs w:val="22"/>
          <w:lang w:eastAsia="pl-PL"/>
        </w:rPr>
        <w:t>Child Pugh</w:t>
      </w:r>
      <w:r w:rsidRPr="00AD68F9">
        <w:rPr>
          <w:color w:val="auto"/>
          <w:sz w:val="22"/>
          <w:szCs w:val="22"/>
          <w:lang w:eastAsia="pl-PL"/>
        </w:rPr>
        <w:t>) (žr.</w:t>
      </w:r>
      <w:r w:rsidR="00D05ABA">
        <w:rPr>
          <w:color w:val="auto"/>
          <w:sz w:val="22"/>
          <w:szCs w:val="22"/>
          <w:lang w:eastAsia="pl-PL"/>
        </w:rPr>
        <w:t> </w:t>
      </w:r>
      <w:r w:rsidRPr="00AD68F9">
        <w:rPr>
          <w:color w:val="auto"/>
          <w:sz w:val="22"/>
          <w:szCs w:val="22"/>
          <w:lang w:eastAsia="pl-PL"/>
        </w:rPr>
        <w:t>4.3</w:t>
      </w:r>
      <w:r w:rsidR="00D05ABA">
        <w:rPr>
          <w:color w:val="auto"/>
          <w:sz w:val="22"/>
          <w:szCs w:val="22"/>
          <w:lang w:eastAsia="pl-PL"/>
        </w:rPr>
        <w:t> </w:t>
      </w:r>
      <w:r w:rsidRPr="00AD68F9">
        <w:rPr>
          <w:color w:val="auto"/>
          <w:sz w:val="22"/>
          <w:szCs w:val="22"/>
          <w:lang w:eastAsia="pl-PL"/>
        </w:rPr>
        <w:t>skyrių).</w:t>
      </w:r>
    </w:p>
    <w:p w14:paraId="71AB6C65" w14:textId="77777777" w:rsidR="00543436" w:rsidRPr="00543436" w:rsidRDefault="00543436" w:rsidP="00543436">
      <w:pPr>
        <w:tabs>
          <w:tab w:val="clear" w:pos="567"/>
        </w:tabs>
        <w:suppressAutoHyphens w:val="0"/>
        <w:autoSpaceDE w:val="0"/>
        <w:autoSpaceDN w:val="0"/>
        <w:adjustRightInd w:val="0"/>
        <w:spacing w:line="240" w:lineRule="auto"/>
        <w:rPr>
          <w:sz w:val="22"/>
          <w:szCs w:val="22"/>
          <w:lang w:eastAsia="lt-LT"/>
        </w:rPr>
      </w:pPr>
      <w:r w:rsidRPr="00543436">
        <w:rPr>
          <w:sz w:val="22"/>
          <w:szCs w:val="22"/>
          <w:lang w:eastAsia="lt-LT"/>
        </w:rPr>
        <w:t xml:space="preserve">Vaikams, kurių sutrikusi kepenų funkcija, klinikinių duomenų nėra. </w:t>
      </w:r>
    </w:p>
    <w:p w14:paraId="35DB29C5" w14:textId="77777777" w:rsidR="006C2D07" w:rsidRPr="00AD68F9" w:rsidRDefault="006C2D07" w:rsidP="006C2D07">
      <w:pPr>
        <w:widowControl w:val="0"/>
        <w:tabs>
          <w:tab w:val="clear" w:pos="567"/>
        </w:tabs>
        <w:suppressAutoHyphens w:val="0"/>
        <w:spacing w:line="240" w:lineRule="auto"/>
        <w:ind w:left="567" w:hanging="567"/>
        <w:rPr>
          <w:color w:val="auto"/>
          <w:sz w:val="22"/>
          <w:szCs w:val="22"/>
          <w:lang w:eastAsia="pl-PL"/>
        </w:rPr>
      </w:pPr>
    </w:p>
    <w:p w14:paraId="33DE34F9"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Sutrikusi inkstų funkcija</w:t>
      </w:r>
    </w:p>
    <w:p w14:paraId="6EA2F617" w14:textId="76D3618D" w:rsidR="006C2D07" w:rsidRPr="00AD68F9" w:rsidRDefault="00E27CEB" w:rsidP="006C2D07">
      <w:pPr>
        <w:widowControl w:val="0"/>
        <w:tabs>
          <w:tab w:val="clear" w:pos="567"/>
        </w:tabs>
        <w:suppressAutoHyphens w:val="0"/>
        <w:spacing w:line="240" w:lineRule="auto"/>
        <w:rPr>
          <w:color w:val="auto"/>
          <w:sz w:val="22"/>
          <w:szCs w:val="22"/>
          <w:lang w:eastAsia="pl-PL"/>
        </w:rPr>
      </w:pPr>
      <w:r>
        <w:rPr>
          <w:color w:val="auto"/>
          <w:sz w:val="22"/>
          <w:szCs w:val="22"/>
          <w:lang w:eastAsia="pl-PL"/>
        </w:rPr>
        <w:t>Suaugusiesiems r</w:t>
      </w:r>
      <w:r w:rsidR="006C2D07" w:rsidRPr="00AD68F9">
        <w:rPr>
          <w:color w:val="auto"/>
          <w:sz w:val="22"/>
          <w:szCs w:val="22"/>
          <w:lang w:eastAsia="pl-PL"/>
        </w:rPr>
        <w:t>ivaroksabano koncentracijos padidėjimas koreliavo su inkstų funkcijos susilpnėjimu, įvertintu pagal kreatinino klirenso matavimus. Asmenims, kuriems buvo lengvas (kreatinino klirensas 50</w:t>
      </w:r>
      <w:r w:rsidR="006C2D07" w:rsidRPr="00AD68F9">
        <w:rPr>
          <w:color w:val="auto"/>
          <w:sz w:val="22"/>
          <w:szCs w:val="22"/>
          <w:lang w:eastAsia="pl-PL"/>
        </w:rPr>
        <w:noBreakHyphen/>
        <w:t>80 ml/min.), vidutinio sunkumo (kreatinino klirensas 30</w:t>
      </w:r>
      <w:r w:rsidR="006C2D07" w:rsidRPr="00AD68F9">
        <w:rPr>
          <w:color w:val="auto"/>
          <w:sz w:val="22"/>
          <w:szCs w:val="22"/>
          <w:lang w:eastAsia="pl-PL"/>
        </w:rPr>
        <w:noBreakHyphen/>
        <w:t>49 ml/min.) ir sunkus (kreatinino klirensas 15</w:t>
      </w:r>
      <w:r w:rsidR="006C2D07" w:rsidRPr="00AD68F9">
        <w:rPr>
          <w:color w:val="auto"/>
          <w:sz w:val="22"/>
          <w:szCs w:val="22"/>
          <w:lang w:eastAsia="pl-PL"/>
        </w:rPr>
        <w:noBreakHyphen/>
        <w:t xml:space="preserve">29 ml/min) inkstų funkcijos sutrikimas, rivaroksabano koncentracijos plazmoje (AUC) buvo padidėjusios atitinkamai 1,4, 1,5 ir 1,6 karto. Atitinkamai buvo ryškesnis farmakodinaminio poveikio sustiprėjimas. Asmenims, kuriems buvo lengvas, vidutinio sunkumo ir sunkus inkstų funkcijos sutrikimas, bendras Xa faktoriaus aktyvumo slopinimas buvo padidėjęs atitinkamai 1,5, 1,9 ir 2,0 karto, palyginti su sveikais savanoriais; PL pailgėjimas buvo padidėjęs atitinkamai 1,3, 2,2 ir 2,4 karto. Duomenų apie pacientus, kurių kreatinino klirensas &lt; 15 ml/min., nėra. </w:t>
      </w:r>
    </w:p>
    <w:p w14:paraId="7CC7D50D"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Daug rivaroksabano prisijungia prie žmogaus plazmos baltymų, todėl manoma, kad dializės metu jo nepašalinama. </w:t>
      </w:r>
    </w:p>
    <w:p w14:paraId="194547F0" w14:textId="3CCFFD74" w:rsidR="006C2D07" w:rsidRPr="00AD68F9" w:rsidRDefault="006C2D07" w:rsidP="006C2D07">
      <w:pPr>
        <w:widowControl w:val="0"/>
        <w:tabs>
          <w:tab w:val="clear" w:pos="567"/>
          <w:tab w:val="left" w:pos="0"/>
        </w:tabs>
        <w:suppressAutoHyphens w:val="0"/>
        <w:spacing w:line="240" w:lineRule="auto"/>
        <w:rPr>
          <w:color w:val="auto"/>
          <w:sz w:val="22"/>
          <w:szCs w:val="22"/>
          <w:lang w:eastAsia="pl-PL"/>
        </w:rPr>
      </w:pPr>
      <w:r w:rsidRPr="00AD68F9">
        <w:rPr>
          <w:color w:val="auto"/>
          <w:sz w:val="22"/>
          <w:szCs w:val="22"/>
          <w:lang w:eastAsia="pl-PL"/>
        </w:rPr>
        <w:t>Nerekomenduojama skirti pacientams, kurių kreatinino klirensas &lt; 15 ml/min. Pacientams, kurių kreatinino klirensas 15</w:t>
      </w:r>
      <w:r w:rsidRPr="00AD68F9">
        <w:rPr>
          <w:color w:val="auto"/>
          <w:sz w:val="22"/>
          <w:szCs w:val="22"/>
          <w:lang w:eastAsia="pl-PL"/>
        </w:rPr>
        <w:noBreakHyphen/>
        <w:t>29 ml/min., rivaroksabano reikia skirti atsargiai (žr.</w:t>
      </w:r>
      <w:r w:rsidR="00D05ABA">
        <w:rPr>
          <w:color w:val="auto"/>
          <w:sz w:val="22"/>
          <w:szCs w:val="22"/>
          <w:lang w:eastAsia="pl-PL"/>
        </w:rPr>
        <w:t> </w:t>
      </w:r>
      <w:r w:rsidRPr="00AD68F9">
        <w:rPr>
          <w:color w:val="auto"/>
          <w:sz w:val="22"/>
          <w:szCs w:val="22"/>
          <w:lang w:eastAsia="pl-PL"/>
        </w:rPr>
        <w:t>4.4</w:t>
      </w:r>
      <w:r w:rsidR="00D05ABA">
        <w:rPr>
          <w:color w:val="auto"/>
          <w:sz w:val="22"/>
          <w:szCs w:val="22"/>
          <w:lang w:eastAsia="pl-PL"/>
        </w:rPr>
        <w:t> </w:t>
      </w:r>
      <w:r w:rsidRPr="00AD68F9">
        <w:rPr>
          <w:color w:val="auto"/>
          <w:sz w:val="22"/>
          <w:szCs w:val="22"/>
          <w:lang w:eastAsia="pl-PL"/>
        </w:rPr>
        <w:t>skyrių).</w:t>
      </w:r>
    </w:p>
    <w:p w14:paraId="3413762C" w14:textId="77777777" w:rsidR="00543436" w:rsidRPr="00ED586B" w:rsidRDefault="00543436" w:rsidP="00543436">
      <w:pPr>
        <w:tabs>
          <w:tab w:val="clear" w:pos="567"/>
          <w:tab w:val="left" w:pos="0"/>
        </w:tabs>
        <w:rPr>
          <w:sz w:val="22"/>
          <w:szCs w:val="22"/>
        </w:rPr>
      </w:pPr>
      <w:bookmarkStart w:id="5" w:name="_Hlk87096456"/>
      <w:r>
        <w:rPr>
          <w:sz w:val="22"/>
          <w:szCs w:val="22"/>
        </w:rPr>
        <w:t>1 metų arba vyresniems vaikams, kuriems yra vidutinio sunkumo arba sunkus inkstų funkcijos sutrikimas (glomerulų filtracijos greitis &lt; 50 ml/min./1,73 m</w:t>
      </w:r>
      <w:r w:rsidRPr="00515C51">
        <w:rPr>
          <w:sz w:val="22"/>
          <w:szCs w:val="22"/>
          <w:vertAlign w:val="superscript"/>
        </w:rPr>
        <w:t>2</w:t>
      </w:r>
      <w:r>
        <w:rPr>
          <w:sz w:val="22"/>
          <w:szCs w:val="22"/>
        </w:rPr>
        <w:t>), klinikinių duomenų nėra.</w:t>
      </w:r>
    </w:p>
    <w:bookmarkEnd w:id="5"/>
    <w:p w14:paraId="11E5918A" w14:textId="77777777" w:rsidR="006C2D07" w:rsidRPr="00AD68F9" w:rsidRDefault="006C2D07" w:rsidP="006C2D07">
      <w:pPr>
        <w:widowControl w:val="0"/>
        <w:tabs>
          <w:tab w:val="clear" w:pos="567"/>
        </w:tabs>
        <w:suppressAutoHyphens w:val="0"/>
        <w:spacing w:line="240" w:lineRule="auto"/>
        <w:ind w:left="567" w:hanging="567"/>
        <w:rPr>
          <w:color w:val="auto"/>
          <w:sz w:val="22"/>
          <w:szCs w:val="22"/>
          <w:lang w:eastAsia="pl-PL"/>
        </w:rPr>
      </w:pPr>
    </w:p>
    <w:p w14:paraId="2F0D1C52"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Farmakokinetikos duomenys pacientams </w:t>
      </w:r>
    </w:p>
    <w:p w14:paraId="250450AE" w14:textId="0C91FE9F"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ŪKS patyrusiems pacientams, vartojusiems po </w:t>
      </w:r>
      <w:r w:rsidR="00543436">
        <w:rPr>
          <w:color w:val="auto"/>
          <w:sz w:val="22"/>
          <w:szCs w:val="22"/>
          <w:lang w:eastAsia="pl-PL"/>
        </w:rPr>
        <w:t>2</w:t>
      </w:r>
      <w:r>
        <w:rPr>
          <w:color w:val="auto"/>
          <w:sz w:val="22"/>
          <w:szCs w:val="22"/>
          <w:lang w:eastAsia="pl-PL"/>
        </w:rPr>
        <w:t>0</w:t>
      </w:r>
      <w:r w:rsidRPr="00AD68F9">
        <w:rPr>
          <w:color w:val="auto"/>
          <w:sz w:val="22"/>
          <w:szCs w:val="22"/>
          <w:lang w:eastAsia="pl-PL"/>
        </w:rPr>
        <w:t xml:space="preserve"> mg rivaroksabano </w:t>
      </w:r>
      <w:r w:rsidR="00543436">
        <w:rPr>
          <w:color w:val="auto"/>
          <w:sz w:val="22"/>
          <w:szCs w:val="22"/>
          <w:lang w:eastAsia="pl-PL"/>
        </w:rPr>
        <w:t>kartą</w:t>
      </w:r>
      <w:r w:rsidRPr="00AD68F9">
        <w:rPr>
          <w:color w:val="auto"/>
          <w:sz w:val="22"/>
          <w:szCs w:val="22"/>
          <w:lang w:eastAsia="pl-PL"/>
        </w:rPr>
        <w:t xml:space="preserve"> per parą aterotrombozinių reiškinių profilaktikai, geometrinis koncentracijos vidurkis (90 % prognozavimo intervalas), praėjus 2</w:t>
      </w:r>
      <w:r w:rsidRPr="00AD68F9">
        <w:rPr>
          <w:color w:val="auto"/>
          <w:sz w:val="22"/>
          <w:szCs w:val="22"/>
          <w:lang w:eastAsia="pl-PL"/>
        </w:rPr>
        <w:noBreakHyphen/>
        <w:t xml:space="preserve">4 val. ir maždaug </w:t>
      </w:r>
      <w:r w:rsidR="00CA5ECA">
        <w:rPr>
          <w:color w:val="auto"/>
          <w:sz w:val="22"/>
          <w:szCs w:val="22"/>
          <w:lang w:eastAsia="pl-PL"/>
        </w:rPr>
        <w:t>24</w:t>
      </w:r>
      <w:r w:rsidRPr="00AD68F9">
        <w:rPr>
          <w:color w:val="auto"/>
          <w:sz w:val="22"/>
          <w:szCs w:val="22"/>
          <w:lang w:eastAsia="pl-PL"/>
        </w:rPr>
        <w:t xml:space="preserve"> val. po dozės pavartojimo (apytikriai tai atitinka didžiausią ir mažiausią koncentraciją laikotarpiu tarp dozių) atitinkamai buvo </w:t>
      </w:r>
      <w:r w:rsidR="00CA5ECA">
        <w:rPr>
          <w:color w:val="auto"/>
          <w:sz w:val="22"/>
          <w:szCs w:val="22"/>
          <w:lang w:eastAsia="pl-PL"/>
        </w:rPr>
        <w:t>215</w:t>
      </w:r>
      <w:r w:rsidRPr="00AD68F9">
        <w:rPr>
          <w:color w:val="auto"/>
          <w:sz w:val="22"/>
          <w:szCs w:val="22"/>
          <w:lang w:eastAsia="pl-PL"/>
        </w:rPr>
        <w:t xml:space="preserve"> (</w:t>
      </w:r>
      <w:r w:rsidR="00CA5ECA">
        <w:rPr>
          <w:color w:val="auto"/>
          <w:sz w:val="22"/>
          <w:szCs w:val="22"/>
          <w:lang w:eastAsia="pl-PL"/>
        </w:rPr>
        <w:t>22</w:t>
      </w:r>
      <w:r w:rsidRPr="00AD68F9">
        <w:rPr>
          <w:color w:val="auto"/>
          <w:sz w:val="22"/>
          <w:szCs w:val="22"/>
          <w:lang w:eastAsia="pl-PL"/>
        </w:rPr>
        <w:noBreakHyphen/>
      </w:r>
      <w:r w:rsidR="00CA5ECA">
        <w:rPr>
          <w:color w:val="auto"/>
          <w:sz w:val="22"/>
          <w:szCs w:val="22"/>
          <w:lang w:eastAsia="pl-PL"/>
        </w:rPr>
        <w:t>535</w:t>
      </w:r>
      <w:r w:rsidRPr="00AD68F9">
        <w:rPr>
          <w:color w:val="auto"/>
          <w:sz w:val="22"/>
          <w:szCs w:val="22"/>
          <w:lang w:eastAsia="pl-PL"/>
        </w:rPr>
        <w:t xml:space="preserve">) ir </w:t>
      </w:r>
      <w:r w:rsidR="00CA5ECA">
        <w:rPr>
          <w:color w:val="auto"/>
          <w:sz w:val="22"/>
          <w:szCs w:val="22"/>
          <w:lang w:eastAsia="pl-PL"/>
        </w:rPr>
        <w:t>3</w:t>
      </w:r>
      <w:r w:rsidRPr="00AD68F9">
        <w:rPr>
          <w:color w:val="auto"/>
          <w:sz w:val="22"/>
          <w:szCs w:val="22"/>
          <w:lang w:eastAsia="pl-PL"/>
        </w:rPr>
        <w:t>2 (</w:t>
      </w:r>
      <w:r w:rsidR="00CA5ECA">
        <w:rPr>
          <w:color w:val="auto"/>
          <w:sz w:val="22"/>
          <w:szCs w:val="22"/>
          <w:lang w:eastAsia="pl-PL"/>
        </w:rPr>
        <w:t>6</w:t>
      </w:r>
      <w:r w:rsidRPr="00AD68F9">
        <w:rPr>
          <w:color w:val="auto"/>
          <w:sz w:val="22"/>
          <w:szCs w:val="22"/>
          <w:lang w:eastAsia="pl-PL"/>
        </w:rPr>
        <w:noBreakHyphen/>
      </w:r>
      <w:r w:rsidR="00CA5ECA">
        <w:rPr>
          <w:color w:val="auto"/>
          <w:sz w:val="22"/>
          <w:szCs w:val="22"/>
          <w:lang w:eastAsia="pl-PL"/>
        </w:rPr>
        <w:t>239</w:t>
      </w:r>
      <w:r w:rsidRPr="00AD68F9">
        <w:rPr>
          <w:color w:val="auto"/>
          <w:sz w:val="22"/>
          <w:szCs w:val="22"/>
          <w:lang w:eastAsia="pl-PL"/>
        </w:rPr>
        <w:t>) μg/l.</w:t>
      </w:r>
    </w:p>
    <w:p w14:paraId="3197E35A" w14:textId="77777777" w:rsidR="006C2D07" w:rsidRDefault="006C2D07" w:rsidP="006C2D07">
      <w:pPr>
        <w:widowControl w:val="0"/>
        <w:tabs>
          <w:tab w:val="clear" w:pos="567"/>
        </w:tabs>
        <w:suppressAutoHyphens w:val="0"/>
        <w:spacing w:line="240" w:lineRule="auto"/>
        <w:rPr>
          <w:color w:val="auto"/>
          <w:sz w:val="22"/>
          <w:szCs w:val="22"/>
          <w:u w:val="single"/>
          <w:lang w:eastAsia="pl-PL"/>
        </w:rPr>
      </w:pPr>
    </w:p>
    <w:p w14:paraId="6E929D0C" w14:textId="11AB94A1" w:rsidR="00CA5ECA" w:rsidRPr="00CA5ECA" w:rsidRDefault="00CA5ECA" w:rsidP="00CA5ECA">
      <w:pPr>
        <w:tabs>
          <w:tab w:val="clear" w:pos="567"/>
        </w:tabs>
        <w:suppressAutoHyphens w:val="0"/>
        <w:autoSpaceDE w:val="0"/>
        <w:autoSpaceDN w:val="0"/>
        <w:adjustRightInd w:val="0"/>
        <w:spacing w:line="240" w:lineRule="auto"/>
        <w:rPr>
          <w:sz w:val="22"/>
          <w:szCs w:val="22"/>
          <w:lang w:eastAsia="lt-LT"/>
        </w:rPr>
      </w:pPr>
      <w:r w:rsidRPr="00CA5ECA">
        <w:rPr>
          <w:sz w:val="22"/>
          <w:szCs w:val="22"/>
          <w:lang w:eastAsia="lt-LT"/>
        </w:rPr>
        <w:t>Vaik</w:t>
      </w:r>
      <w:r>
        <w:rPr>
          <w:sz w:val="22"/>
          <w:szCs w:val="22"/>
          <w:lang w:eastAsia="lt-LT"/>
        </w:rPr>
        <w:t>ų populiacijos pacientams</w:t>
      </w:r>
      <w:r w:rsidRPr="00CA5ECA">
        <w:rPr>
          <w:sz w:val="22"/>
          <w:szCs w:val="22"/>
          <w:lang w:eastAsia="lt-LT"/>
        </w:rPr>
        <w:t xml:space="preserve">, sergantiems ūmine VTE ir vartojantiems pagal kūno svorį dozuojamo rivaroksabano, siekiant panašios ekspozicijos kaip ir suaugusiems pacientams, vieną kartą per parą vartojantiems 20 mg rivaroksabano nuo GVT, koncentracijų geometriniai vidurkiai (90 % intervalas), kai mėginių paėmimo intervalai apytikriai atitinka didžiausią ir mažiausią tarp dozių susidarančią koncentraciją, apibendrinami 13 lentelėje. </w:t>
      </w:r>
    </w:p>
    <w:p w14:paraId="099FCDB3" w14:textId="77777777" w:rsidR="00CA5ECA" w:rsidRPr="00CA5ECA" w:rsidRDefault="00CA5ECA" w:rsidP="00CA5ECA">
      <w:pPr>
        <w:tabs>
          <w:tab w:val="clear" w:pos="567"/>
          <w:tab w:val="left" w:pos="709"/>
          <w:tab w:val="left" w:pos="851"/>
        </w:tabs>
        <w:ind w:left="709" w:hanging="709"/>
        <w:rPr>
          <w:b/>
          <w:bCs/>
          <w:sz w:val="22"/>
          <w:szCs w:val="22"/>
        </w:rPr>
      </w:pPr>
    </w:p>
    <w:p w14:paraId="52A2F4B6" w14:textId="77777777" w:rsidR="00CA5ECA" w:rsidRPr="00CA5ECA" w:rsidRDefault="00CA5ECA" w:rsidP="00CA5ECA">
      <w:pPr>
        <w:tabs>
          <w:tab w:val="clear" w:pos="567"/>
          <w:tab w:val="left" w:pos="709"/>
          <w:tab w:val="left" w:pos="851"/>
        </w:tabs>
        <w:ind w:left="709" w:hanging="709"/>
        <w:rPr>
          <w:sz w:val="22"/>
          <w:szCs w:val="22"/>
          <w:u w:val="single"/>
        </w:rPr>
      </w:pPr>
      <w:r w:rsidRPr="00CA5ECA">
        <w:rPr>
          <w:b/>
          <w:bCs/>
          <w:sz w:val="22"/>
          <w:szCs w:val="22"/>
        </w:rPr>
        <w:t>13 lentelė. Rivaroksabano koncentracijų (μg/l) esant pusiausvyrinei apykaitai statistikos suvestinė (geometrinis vidurkis [90 % intervalas]) pagal dozavimo režimą ir amžių</w:t>
      </w:r>
    </w:p>
    <w:tbl>
      <w:tblPr>
        <w:tblW w:w="9392" w:type="dxa"/>
        <w:tblInd w:w="106" w:type="dxa"/>
        <w:tblCellMar>
          <w:top w:w="14" w:type="dxa"/>
          <w:left w:w="106" w:type="dxa"/>
          <w:right w:w="54" w:type="dxa"/>
        </w:tblCellMar>
        <w:tblLook w:val="04A0" w:firstRow="1" w:lastRow="0" w:firstColumn="1" w:lastColumn="0" w:noHBand="0" w:noVBand="1"/>
      </w:tblPr>
      <w:tblGrid>
        <w:gridCol w:w="1235"/>
        <w:gridCol w:w="565"/>
        <w:gridCol w:w="1633"/>
        <w:gridCol w:w="418"/>
        <w:gridCol w:w="1459"/>
        <w:gridCol w:w="443"/>
        <w:gridCol w:w="1494"/>
        <w:gridCol w:w="437"/>
        <w:gridCol w:w="1708"/>
      </w:tblGrid>
      <w:tr w:rsidR="00CA5ECA" w:rsidRPr="00CA5ECA" w14:paraId="58BB78DC" w14:textId="77777777" w:rsidTr="00903B74">
        <w:trPr>
          <w:trHeight w:val="516"/>
        </w:trPr>
        <w:tc>
          <w:tcPr>
            <w:tcW w:w="1235" w:type="dxa"/>
            <w:tcBorders>
              <w:top w:val="single" w:sz="4" w:space="0" w:color="000000"/>
              <w:left w:val="single" w:sz="4" w:space="0" w:color="000000"/>
              <w:bottom w:val="single" w:sz="4" w:space="0" w:color="000000"/>
              <w:right w:val="single" w:sz="4" w:space="0" w:color="000000"/>
            </w:tcBorders>
          </w:tcPr>
          <w:p w14:paraId="5092DC28"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Laiko intervalai </w:t>
            </w:r>
          </w:p>
        </w:tc>
        <w:tc>
          <w:tcPr>
            <w:tcW w:w="565" w:type="dxa"/>
            <w:tcBorders>
              <w:top w:val="single" w:sz="4" w:space="0" w:color="000000"/>
              <w:left w:val="single" w:sz="4" w:space="0" w:color="000000"/>
              <w:bottom w:val="single" w:sz="4" w:space="0" w:color="000000"/>
              <w:right w:val="single" w:sz="4" w:space="0" w:color="000000"/>
            </w:tcBorders>
          </w:tcPr>
          <w:p w14:paraId="2D14D5E8"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 </w:t>
            </w:r>
          </w:p>
        </w:tc>
        <w:tc>
          <w:tcPr>
            <w:tcW w:w="1633" w:type="dxa"/>
            <w:tcBorders>
              <w:top w:val="single" w:sz="4" w:space="0" w:color="000000"/>
              <w:left w:val="single" w:sz="4" w:space="0" w:color="000000"/>
              <w:bottom w:val="single" w:sz="4" w:space="0" w:color="000000"/>
              <w:right w:val="single" w:sz="4" w:space="0" w:color="000000"/>
            </w:tcBorders>
          </w:tcPr>
          <w:p w14:paraId="135EE3ED"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3A5AA8E1"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 </w:t>
            </w:r>
          </w:p>
        </w:tc>
        <w:tc>
          <w:tcPr>
            <w:tcW w:w="1459" w:type="dxa"/>
            <w:tcBorders>
              <w:top w:val="single" w:sz="4" w:space="0" w:color="000000"/>
              <w:left w:val="single" w:sz="4" w:space="0" w:color="000000"/>
              <w:bottom w:val="single" w:sz="4" w:space="0" w:color="000000"/>
              <w:right w:val="single" w:sz="4" w:space="0" w:color="000000"/>
            </w:tcBorders>
          </w:tcPr>
          <w:p w14:paraId="430D98E7"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b/>
                <w:color w:val="auto"/>
                <w:sz w:val="22"/>
                <w:szCs w:val="22"/>
                <w:lang w:val="en-US" w:eastAsia="en-US"/>
              </w:rPr>
              <w:t xml:space="preserve"> </w:t>
            </w:r>
          </w:p>
        </w:tc>
        <w:tc>
          <w:tcPr>
            <w:tcW w:w="443" w:type="dxa"/>
            <w:tcBorders>
              <w:top w:val="single" w:sz="4" w:space="0" w:color="000000"/>
              <w:left w:val="single" w:sz="4" w:space="0" w:color="000000"/>
              <w:bottom w:val="single" w:sz="4" w:space="0" w:color="000000"/>
              <w:right w:val="single" w:sz="4" w:space="0" w:color="000000"/>
            </w:tcBorders>
          </w:tcPr>
          <w:p w14:paraId="7BAFB599"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 </w:t>
            </w:r>
          </w:p>
        </w:tc>
        <w:tc>
          <w:tcPr>
            <w:tcW w:w="1494" w:type="dxa"/>
            <w:tcBorders>
              <w:top w:val="single" w:sz="4" w:space="0" w:color="000000"/>
              <w:left w:val="single" w:sz="4" w:space="0" w:color="000000"/>
              <w:bottom w:val="single" w:sz="4" w:space="0" w:color="000000"/>
              <w:right w:val="single" w:sz="4" w:space="0" w:color="000000"/>
            </w:tcBorders>
          </w:tcPr>
          <w:p w14:paraId="1ED6AD10"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c>
          <w:tcPr>
            <w:tcW w:w="437" w:type="dxa"/>
            <w:tcBorders>
              <w:top w:val="single" w:sz="4" w:space="0" w:color="000000"/>
              <w:left w:val="single" w:sz="4" w:space="0" w:color="000000"/>
              <w:bottom w:val="single" w:sz="4" w:space="0" w:color="000000"/>
              <w:right w:val="single" w:sz="4" w:space="0" w:color="000000"/>
            </w:tcBorders>
          </w:tcPr>
          <w:p w14:paraId="2CBA09AB"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7811AA34"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r>
      <w:tr w:rsidR="00CA5ECA" w:rsidRPr="00CA5ECA" w14:paraId="19DF3BAF" w14:textId="77777777" w:rsidTr="00903B74">
        <w:trPr>
          <w:trHeight w:val="516"/>
        </w:trPr>
        <w:tc>
          <w:tcPr>
            <w:tcW w:w="1235" w:type="dxa"/>
            <w:tcBorders>
              <w:top w:val="single" w:sz="4" w:space="0" w:color="000000"/>
              <w:left w:val="single" w:sz="4" w:space="0" w:color="000000"/>
              <w:bottom w:val="single" w:sz="4" w:space="0" w:color="000000"/>
              <w:right w:val="single" w:sz="4" w:space="0" w:color="000000"/>
            </w:tcBorders>
          </w:tcPr>
          <w:p w14:paraId="2B188663"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VKP </w:t>
            </w:r>
          </w:p>
        </w:tc>
        <w:tc>
          <w:tcPr>
            <w:tcW w:w="565" w:type="dxa"/>
            <w:tcBorders>
              <w:top w:val="single" w:sz="4" w:space="0" w:color="000000"/>
              <w:left w:val="single" w:sz="4" w:space="0" w:color="000000"/>
              <w:bottom w:val="single" w:sz="4" w:space="0" w:color="000000"/>
              <w:right w:val="single" w:sz="4" w:space="0" w:color="000000"/>
            </w:tcBorders>
          </w:tcPr>
          <w:p w14:paraId="66E83E1B"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N </w:t>
            </w:r>
          </w:p>
        </w:tc>
        <w:tc>
          <w:tcPr>
            <w:tcW w:w="1633" w:type="dxa"/>
            <w:tcBorders>
              <w:top w:val="single" w:sz="4" w:space="0" w:color="000000"/>
              <w:left w:val="single" w:sz="4" w:space="0" w:color="000000"/>
              <w:bottom w:val="single" w:sz="4" w:space="0" w:color="000000"/>
              <w:right w:val="single" w:sz="4" w:space="0" w:color="000000"/>
            </w:tcBorders>
          </w:tcPr>
          <w:p w14:paraId="76A39036"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12 - &lt; 18 metų </w:t>
            </w:r>
          </w:p>
        </w:tc>
        <w:tc>
          <w:tcPr>
            <w:tcW w:w="418" w:type="dxa"/>
            <w:tcBorders>
              <w:top w:val="single" w:sz="4" w:space="0" w:color="000000"/>
              <w:left w:val="single" w:sz="4" w:space="0" w:color="000000"/>
              <w:bottom w:val="single" w:sz="4" w:space="0" w:color="000000"/>
              <w:right w:val="single" w:sz="4" w:space="0" w:color="000000"/>
            </w:tcBorders>
          </w:tcPr>
          <w:p w14:paraId="7BE051DD"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N </w:t>
            </w:r>
          </w:p>
        </w:tc>
        <w:tc>
          <w:tcPr>
            <w:tcW w:w="1459" w:type="dxa"/>
            <w:tcBorders>
              <w:top w:val="single" w:sz="4" w:space="0" w:color="000000"/>
              <w:left w:val="single" w:sz="4" w:space="0" w:color="000000"/>
              <w:bottom w:val="single" w:sz="4" w:space="0" w:color="000000"/>
              <w:right w:val="single" w:sz="4" w:space="0" w:color="000000"/>
            </w:tcBorders>
          </w:tcPr>
          <w:p w14:paraId="67B17B00"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6 -&lt; 12 metų </w:t>
            </w:r>
          </w:p>
        </w:tc>
        <w:tc>
          <w:tcPr>
            <w:tcW w:w="443" w:type="dxa"/>
            <w:tcBorders>
              <w:top w:val="single" w:sz="4" w:space="0" w:color="000000"/>
              <w:left w:val="single" w:sz="4" w:space="0" w:color="000000"/>
              <w:bottom w:val="single" w:sz="4" w:space="0" w:color="000000"/>
              <w:right w:val="single" w:sz="4" w:space="0" w:color="000000"/>
            </w:tcBorders>
          </w:tcPr>
          <w:p w14:paraId="1EC8A89C"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 </w:t>
            </w:r>
          </w:p>
        </w:tc>
        <w:tc>
          <w:tcPr>
            <w:tcW w:w="1494" w:type="dxa"/>
            <w:tcBorders>
              <w:top w:val="single" w:sz="4" w:space="0" w:color="000000"/>
              <w:left w:val="single" w:sz="4" w:space="0" w:color="000000"/>
              <w:bottom w:val="single" w:sz="4" w:space="0" w:color="000000"/>
              <w:right w:val="single" w:sz="4" w:space="0" w:color="000000"/>
            </w:tcBorders>
          </w:tcPr>
          <w:p w14:paraId="12F93AF2"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c>
          <w:tcPr>
            <w:tcW w:w="437" w:type="dxa"/>
            <w:tcBorders>
              <w:top w:val="single" w:sz="4" w:space="0" w:color="000000"/>
              <w:left w:val="single" w:sz="4" w:space="0" w:color="000000"/>
              <w:bottom w:val="single" w:sz="4" w:space="0" w:color="000000"/>
              <w:right w:val="single" w:sz="4" w:space="0" w:color="000000"/>
            </w:tcBorders>
          </w:tcPr>
          <w:p w14:paraId="7E571A52"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6E99B5C5"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r>
      <w:tr w:rsidR="00CA5ECA" w:rsidRPr="00CA5ECA" w14:paraId="059677E6" w14:textId="77777777" w:rsidTr="00903B74">
        <w:trPr>
          <w:trHeight w:val="516"/>
        </w:trPr>
        <w:tc>
          <w:tcPr>
            <w:tcW w:w="1235" w:type="dxa"/>
            <w:tcBorders>
              <w:top w:val="single" w:sz="4" w:space="0" w:color="000000"/>
              <w:left w:val="single" w:sz="4" w:space="0" w:color="000000"/>
              <w:bottom w:val="single" w:sz="4" w:space="0" w:color="000000"/>
              <w:right w:val="single" w:sz="4" w:space="0" w:color="000000"/>
            </w:tcBorders>
          </w:tcPr>
          <w:p w14:paraId="24015875"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2,5-4 val. po vartojimo</w:t>
            </w:r>
          </w:p>
        </w:tc>
        <w:tc>
          <w:tcPr>
            <w:tcW w:w="565" w:type="dxa"/>
            <w:tcBorders>
              <w:top w:val="single" w:sz="4" w:space="0" w:color="000000"/>
              <w:left w:val="single" w:sz="4" w:space="0" w:color="000000"/>
              <w:bottom w:val="single" w:sz="4" w:space="0" w:color="000000"/>
              <w:right w:val="single" w:sz="4" w:space="0" w:color="000000"/>
            </w:tcBorders>
          </w:tcPr>
          <w:p w14:paraId="62AB369A"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171 </w:t>
            </w:r>
          </w:p>
        </w:tc>
        <w:tc>
          <w:tcPr>
            <w:tcW w:w="1633" w:type="dxa"/>
            <w:tcBorders>
              <w:top w:val="single" w:sz="4" w:space="0" w:color="000000"/>
              <w:left w:val="single" w:sz="4" w:space="0" w:color="000000"/>
              <w:bottom w:val="single" w:sz="4" w:space="0" w:color="000000"/>
              <w:right w:val="single" w:sz="4" w:space="0" w:color="000000"/>
            </w:tcBorders>
          </w:tcPr>
          <w:p w14:paraId="5D5A9154"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241,5  </w:t>
            </w:r>
          </w:p>
          <w:p w14:paraId="7686261E"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(105-484) </w:t>
            </w:r>
          </w:p>
        </w:tc>
        <w:tc>
          <w:tcPr>
            <w:tcW w:w="418" w:type="dxa"/>
            <w:tcBorders>
              <w:top w:val="single" w:sz="4" w:space="0" w:color="000000"/>
              <w:left w:val="single" w:sz="4" w:space="0" w:color="000000"/>
              <w:bottom w:val="single" w:sz="4" w:space="0" w:color="000000"/>
              <w:right w:val="single" w:sz="4" w:space="0" w:color="000000"/>
            </w:tcBorders>
          </w:tcPr>
          <w:p w14:paraId="13714E9A"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24 </w:t>
            </w:r>
          </w:p>
        </w:tc>
        <w:tc>
          <w:tcPr>
            <w:tcW w:w="1459" w:type="dxa"/>
            <w:tcBorders>
              <w:top w:val="single" w:sz="4" w:space="0" w:color="000000"/>
              <w:left w:val="single" w:sz="4" w:space="0" w:color="000000"/>
              <w:bottom w:val="single" w:sz="4" w:space="0" w:color="000000"/>
              <w:right w:val="single" w:sz="4" w:space="0" w:color="000000"/>
            </w:tcBorders>
          </w:tcPr>
          <w:p w14:paraId="7CE12D9A"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229,7  </w:t>
            </w:r>
          </w:p>
          <w:p w14:paraId="659F6DF8"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(91,5-777) </w:t>
            </w:r>
          </w:p>
        </w:tc>
        <w:tc>
          <w:tcPr>
            <w:tcW w:w="443" w:type="dxa"/>
            <w:tcBorders>
              <w:top w:val="single" w:sz="4" w:space="0" w:color="000000"/>
              <w:left w:val="single" w:sz="4" w:space="0" w:color="000000"/>
              <w:bottom w:val="single" w:sz="4" w:space="0" w:color="000000"/>
              <w:right w:val="single" w:sz="4" w:space="0" w:color="000000"/>
            </w:tcBorders>
          </w:tcPr>
          <w:p w14:paraId="304ABB35"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 </w:t>
            </w:r>
          </w:p>
        </w:tc>
        <w:tc>
          <w:tcPr>
            <w:tcW w:w="1494" w:type="dxa"/>
            <w:tcBorders>
              <w:top w:val="single" w:sz="4" w:space="0" w:color="000000"/>
              <w:left w:val="single" w:sz="4" w:space="0" w:color="000000"/>
              <w:bottom w:val="single" w:sz="4" w:space="0" w:color="000000"/>
              <w:right w:val="single" w:sz="4" w:space="0" w:color="000000"/>
            </w:tcBorders>
          </w:tcPr>
          <w:p w14:paraId="3DFC9A40"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c>
          <w:tcPr>
            <w:tcW w:w="437" w:type="dxa"/>
            <w:tcBorders>
              <w:top w:val="single" w:sz="4" w:space="0" w:color="000000"/>
              <w:left w:val="single" w:sz="4" w:space="0" w:color="000000"/>
              <w:bottom w:val="single" w:sz="4" w:space="0" w:color="000000"/>
              <w:right w:val="single" w:sz="4" w:space="0" w:color="000000"/>
            </w:tcBorders>
          </w:tcPr>
          <w:p w14:paraId="1EB6535B"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53A8962F"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r>
      <w:tr w:rsidR="00CA5ECA" w:rsidRPr="00CA5ECA" w14:paraId="7C930251" w14:textId="77777777" w:rsidTr="00903B74">
        <w:trPr>
          <w:trHeight w:val="515"/>
        </w:trPr>
        <w:tc>
          <w:tcPr>
            <w:tcW w:w="1235" w:type="dxa"/>
            <w:tcBorders>
              <w:top w:val="single" w:sz="4" w:space="0" w:color="000000"/>
              <w:left w:val="single" w:sz="4" w:space="0" w:color="000000"/>
              <w:bottom w:val="single" w:sz="4" w:space="0" w:color="000000"/>
              <w:right w:val="single" w:sz="4" w:space="0" w:color="000000"/>
            </w:tcBorders>
          </w:tcPr>
          <w:p w14:paraId="78825877"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20-24 val. po vartojimo</w:t>
            </w:r>
          </w:p>
        </w:tc>
        <w:tc>
          <w:tcPr>
            <w:tcW w:w="565" w:type="dxa"/>
            <w:tcBorders>
              <w:top w:val="single" w:sz="4" w:space="0" w:color="000000"/>
              <w:left w:val="single" w:sz="4" w:space="0" w:color="000000"/>
              <w:bottom w:val="single" w:sz="4" w:space="0" w:color="000000"/>
              <w:right w:val="single" w:sz="4" w:space="0" w:color="000000"/>
            </w:tcBorders>
          </w:tcPr>
          <w:p w14:paraId="3B88C9FD"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151 </w:t>
            </w:r>
          </w:p>
        </w:tc>
        <w:tc>
          <w:tcPr>
            <w:tcW w:w="1633" w:type="dxa"/>
            <w:tcBorders>
              <w:top w:val="single" w:sz="4" w:space="0" w:color="000000"/>
              <w:left w:val="single" w:sz="4" w:space="0" w:color="000000"/>
              <w:bottom w:val="single" w:sz="4" w:space="0" w:color="000000"/>
              <w:right w:val="single" w:sz="4" w:space="0" w:color="000000"/>
            </w:tcBorders>
          </w:tcPr>
          <w:p w14:paraId="09B9B306"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20,6 </w:t>
            </w:r>
          </w:p>
          <w:p w14:paraId="3415A4ED"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(5,69-66,5) </w:t>
            </w:r>
          </w:p>
        </w:tc>
        <w:tc>
          <w:tcPr>
            <w:tcW w:w="418" w:type="dxa"/>
            <w:tcBorders>
              <w:top w:val="single" w:sz="4" w:space="0" w:color="000000"/>
              <w:left w:val="single" w:sz="4" w:space="0" w:color="000000"/>
              <w:bottom w:val="single" w:sz="4" w:space="0" w:color="000000"/>
              <w:right w:val="single" w:sz="4" w:space="0" w:color="000000"/>
            </w:tcBorders>
          </w:tcPr>
          <w:p w14:paraId="3D64F755"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24 </w:t>
            </w:r>
          </w:p>
        </w:tc>
        <w:tc>
          <w:tcPr>
            <w:tcW w:w="1459" w:type="dxa"/>
            <w:tcBorders>
              <w:top w:val="single" w:sz="4" w:space="0" w:color="000000"/>
              <w:left w:val="single" w:sz="4" w:space="0" w:color="000000"/>
              <w:bottom w:val="single" w:sz="4" w:space="0" w:color="000000"/>
              <w:right w:val="single" w:sz="4" w:space="0" w:color="000000"/>
            </w:tcBorders>
          </w:tcPr>
          <w:p w14:paraId="65714C8C"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15,9  </w:t>
            </w:r>
          </w:p>
          <w:p w14:paraId="46927A70"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(3,42-45,5)  </w:t>
            </w:r>
          </w:p>
        </w:tc>
        <w:tc>
          <w:tcPr>
            <w:tcW w:w="443" w:type="dxa"/>
            <w:tcBorders>
              <w:top w:val="single" w:sz="4" w:space="0" w:color="000000"/>
              <w:left w:val="single" w:sz="4" w:space="0" w:color="000000"/>
              <w:bottom w:val="single" w:sz="4" w:space="0" w:color="000000"/>
              <w:right w:val="single" w:sz="4" w:space="0" w:color="000000"/>
            </w:tcBorders>
          </w:tcPr>
          <w:p w14:paraId="7C7003E2"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 </w:t>
            </w:r>
          </w:p>
        </w:tc>
        <w:tc>
          <w:tcPr>
            <w:tcW w:w="1494" w:type="dxa"/>
            <w:tcBorders>
              <w:top w:val="single" w:sz="4" w:space="0" w:color="000000"/>
              <w:left w:val="single" w:sz="4" w:space="0" w:color="000000"/>
              <w:bottom w:val="single" w:sz="4" w:space="0" w:color="000000"/>
              <w:right w:val="single" w:sz="4" w:space="0" w:color="000000"/>
            </w:tcBorders>
          </w:tcPr>
          <w:p w14:paraId="7051F633"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c>
          <w:tcPr>
            <w:tcW w:w="437" w:type="dxa"/>
            <w:tcBorders>
              <w:top w:val="single" w:sz="4" w:space="0" w:color="000000"/>
              <w:left w:val="single" w:sz="4" w:space="0" w:color="000000"/>
              <w:bottom w:val="single" w:sz="4" w:space="0" w:color="000000"/>
              <w:right w:val="single" w:sz="4" w:space="0" w:color="000000"/>
            </w:tcBorders>
          </w:tcPr>
          <w:p w14:paraId="135F0189"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3ECA93C0"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r>
      <w:tr w:rsidR="00CA5ECA" w:rsidRPr="00CA5ECA" w14:paraId="01E664FB" w14:textId="77777777" w:rsidTr="00903B74">
        <w:trPr>
          <w:trHeight w:val="264"/>
        </w:trPr>
        <w:tc>
          <w:tcPr>
            <w:tcW w:w="1235" w:type="dxa"/>
            <w:tcBorders>
              <w:top w:val="single" w:sz="4" w:space="0" w:color="000000"/>
              <w:left w:val="single" w:sz="4" w:space="0" w:color="000000"/>
              <w:bottom w:val="single" w:sz="4" w:space="0" w:color="000000"/>
              <w:right w:val="single" w:sz="4" w:space="0" w:color="000000"/>
            </w:tcBorders>
          </w:tcPr>
          <w:p w14:paraId="2ECCC7E6"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DKP </w:t>
            </w:r>
          </w:p>
        </w:tc>
        <w:tc>
          <w:tcPr>
            <w:tcW w:w="565" w:type="dxa"/>
            <w:tcBorders>
              <w:top w:val="single" w:sz="4" w:space="0" w:color="000000"/>
              <w:left w:val="single" w:sz="4" w:space="0" w:color="000000"/>
              <w:bottom w:val="single" w:sz="4" w:space="0" w:color="000000"/>
              <w:right w:val="single" w:sz="4" w:space="0" w:color="000000"/>
            </w:tcBorders>
          </w:tcPr>
          <w:p w14:paraId="011DA0BE"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N </w:t>
            </w:r>
          </w:p>
        </w:tc>
        <w:tc>
          <w:tcPr>
            <w:tcW w:w="1633" w:type="dxa"/>
            <w:tcBorders>
              <w:top w:val="single" w:sz="4" w:space="0" w:color="000000"/>
              <w:left w:val="single" w:sz="4" w:space="0" w:color="000000"/>
              <w:bottom w:val="single" w:sz="4" w:space="0" w:color="000000"/>
              <w:right w:val="single" w:sz="4" w:space="0" w:color="000000"/>
            </w:tcBorders>
          </w:tcPr>
          <w:p w14:paraId="68AC58DC"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6 - &lt; 12 metų </w:t>
            </w:r>
          </w:p>
        </w:tc>
        <w:tc>
          <w:tcPr>
            <w:tcW w:w="418" w:type="dxa"/>
            <w:tcBorders>
              <w:top w:val="single" w:sz="4" w:space="0" w:color="000000"/>
              <w:left w:val="single" w:sz="4" w:space="0" w:color="000000"/>
              <w:bottom w:val="single" w:sz="4" w:space="0" w:color="000000"/>
              <w:right w:val="single" w:sz="4" w:space="0" w:color="000000"/>
            </w:tcBorders>
          </w:tcPr>
          <w:p w14:paraId="36D9E6D6"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N </w:t>
            </w:r>
          </w:p>
        </w:tc>
        <w:tc>
          <w:tcPr>
            <w:tcW w:w="1459" w:type="dxa"/>
            <w:tcBorders>
              <w:top w:val="single" w:sz="4" w:space="0" w:color="000000"/>
              <w:left w:val="single" w:sz="4" w:space="0" w:color="000000"/>
              <w:bottom w:val="single" w:sz="4" w:space="0" w:color="000000"/>
              <w:right w:val="single" w:sz="4" w:space="0" w:color="000000"/>
            </w:tcBorders>
          </w:tcPr>
          <w:p w14:paraId="607968CC"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2 - &lt; 6 metai </w:t>
            </w:r>
          </w:p>
        </w:tc>
        <w:tc>
          <w:tcPr>
            <w:tcW w:w="443" w:type="dxa"/>
            <w:tcBorders>
              <w:top w:val="single" w:sz="4" w:space="0" w:color="000000"/>
              <w:left w:val="single" w:sz="4" w:space="0" w:color="000000"/>
              <w:bottom w:val="single" w:sz="4" w:space="0" w:color="000000"/>
              <w:right w:val="single" w:sz="4" w:space="0" w:color="000000"/>
            </w:tcBorders>
          </w:tcPr>
          <w:p w14:paraId="2CB637C5"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N  </w:t>
            </w:r>
          </w:p>
        </w:tc>
        <w:tc>
          <w:tcPr>
            <w:tcW w:w="1494" w:type="dxa"/>
            <w:tcBorders>
              <w:top w:val="single" w:sz="4" w:space="0" w:color="000000"/>
              <w:left w:val="single" w:sz="4" w:space="0" w:color="000000"/>
              <w:bottom w:val="single" w:sz="4" w:space="0" w:color="000000"/>
              <w:right w:val="single" w:sz="4" w:space="0" w:color="000000"/>
            </w:tcBorders>
          </w:tcPr>
          <w:p w14:paraId="65865C5A"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0,5 -&lt; 2 metai </w:t>
            </w:r>
          </w:p>
        </w:tc>
        <w:tc>
          <w:tcPr>
            <w:tcW w:w="437" w:type="dxa"/>
            <w:tcBorders>
              <w:top w:val="single" w:sz="4" w:space="0" w:color="000000"/>
              <w:left w:val="single" w:sz="4" w:space="0" w:color="000000"/>
              <w:bottom w:val="single" w:sz="4" w:space="0" w:color="000000"/>
              <w:right w:val="single" w:sz="4" w:space="0" w:color="000000"/>
            </w:tcBorders>
          </w:tcPr>
          <w:p w14:paraId="6E91D617"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b/>
                <w:color w:val="auto"/>
                <w:sz w:val="22"/>
                <w:szCs w:val="22"/>
                <w:lang w:val="en-US" w:eastAsia="en-US"/>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6BCF11AF"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 </w:t>
            </w:r>
          </w:p>
        </w:tc>
      </w:tr>
      <w:tr w:rsidR="00CA5ECA" w:rsidRPr="00CA5ECA" w14:paraId="3B4FE8E5" w14:textId="77777777" w:rsidTr="00903B74">
        <w:trPr>
          <w:trHeight w:val="516"/>
        </w:trPr>
        <w:tc>
          <w:tcPr>
            <w:tcW w:w="1235" w:type="dxa"/>
            <w:tcBorders>
              <w:top w:val="single" w:sz="4" w:space="0" w:color="000000"/>
              <w:left w:val="single" w:sz="4" w:space="0" w:color="000000"/>
              <w:bottom w:val="single" w:sz="4" w:space="0" w:color="000000"/>
              <w:right w:val="single" w:sz="4" w:space="0" w:color="000000"/>
            </w:tcBorders>
          </w:tcPr>
          <w:p w14:paraId="7EBCB524"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2,5-4 val. po vartojimo</w:t>
            </w:r>
          </w:p>
        </w:tc>
        <w:tc>
          <w:tcPr>
            <w:tcW w:w="565" w:type="dxa"/>
            <w:tcBorders>
              <w:top w:val="single" w:sz="4" w:space="0" w:color="000000"/>
              <w:left w:val="single" w:sz="4" w:space="0" w:color="000000"/>
              <w:bottom w:val="single" w:sz="4" w:space="0" w:color="000000"/>
              <w:right w:val="single" w:sz="4" w:space="0" w:color="000000"/>
            </w:tcBorders>
          </w:tcPr>
          <w:p w14:paraId="287E1C9E"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36 </w:t>
            </w:r>
          </w:p>
        </w:tc>
        <w:tc>
          <w:tcPr>
            <w:tcW w:w="1633" w:type="dxa"/>
            <w:tcBorders>
              <w:top w:val="single" w:sz="4" w:space="0" w:color="000000"/>
              <w:left w:val="single" w:sz="4" w:space="0" w:color="000000"/>
              <w:bottom w:val="single" w:sz="4" w:space="0" w:color="000000"/>
              <w:right w:val="single" w:sz="4" w:space="0" w:color="000000"/>
            </w:tcBorders>
          </w:tcPr>
          <w:p w14:paraId="091CB198"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145,4  </w:t>
            </w:r>
          </w:p>
          <w:p w14:paraId="2CD5BFAE"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(46,0-343) </w:t>
            </w:r>
          </w:p>
        </w:tc>
        <w:tc>
          <w:tcPr>
            <w:tcW w:w="418" w:type="dxa"/>
            <w:tcBorders>
              <w:top w:val="single" w:sz="4" w:space="0" w:color="000000"/>
              <w:left w:val="single" w:sz="4" w:space="0" w:color="000000"/>
              <w:bottom w:val="single" w:sz="4" w:space="0" w:color="000000"/>
              <w:right w:val="single" w:sz="4" w:space="0" w:color="000000"/>
            </w:tcBorders>
          </w:tcPr>
          <w:p w14:paraId="1F27372D"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38 </w:t>
            </w:r>
          </w:p>
        </w:tc>
        <w:tc>
          <w:tcPr>
            <w:tcW w:w="1459" w:type="dxa"/>
            <w:tcBorders>
              <w:top w:val="single" w:sz="4" w:space="0" w:color="000000"/>
              <w:left w:val="single" w:sz="4" w:space="0" w:color="000000"/>
              <w:bottom w:val="single" w:sz="4" w:space="0" w:color="000000"/>
              <w:right w:val="single" w:sz="4" w:space="0" w:color="000000"/>
            </w:tcBorders>
          </w:tcPr>
          <w:p w14:paraId="3E7C7F55"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171,8  </w:t>
            </w:r>
          </w:p>
          <w:p w14:paraId="492DAC61"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(70,7-438) </w:t>
            </w:r>
          </w:p>
        </w:tc>
        <w:tc>
          <w:tcPr>
            <w:tcW w:w="443" w:type="dxa"/>
            <w:tcBorders>
              <w:top w:val="single" w:sz="4" w:space="0" w:color="000000"/>
              <w:left w:val="single" w:sz="4" w:space="0" w:color="000000"/>
              <w:bottom w:val="single" w:sz="4" w:space="0" w:color="000000"/>
              <w:right w:val="single" w:sz="4" w:space="0" w:color="000000"/>
            </w:tcBorders>
          </w:tcPr>
          <w:p w14:paraId="783AF088"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2 </w:t>
            </w:r>
          </w:p>
        </w:tc>
        <w:tc>
          <w:tcPr>
            <w:tcW w:w="1494" w:type="dxa"/>
            <w:tcBorders>
              <w:top w:val="single" w:sz="4" w:space="0" w:color="000000"/>
              <w:left w:val="single" w:sz="4" w:space="0" w:color="000000"/>
              <w:bottom w:val="single" w:sz="4" w:space="0" w:color="000000"/>
              <w:right w:val="single" w:sz="4" w:space="0" w:color="000000"/>
            </w:tcBorders>
          </w:tcPr>
          <w:p w14:paraId="082A95CF"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NA </w:t>
            </w:r>
          </w:p>
        </w:tc>
        <w:tc>
          <w:tcPr>
            <w:tcW w:w="437" w:type="dxa"/>
            <w:tcBorders>
              <w:top w:val="single" w:sz="4" w:space="0" w:color="000000"/>
              <w:left w:val="single" w:sz="4" w:space="0" w:color="000000"/>
              <w:bottom w:val="single" w:sz="4" w:space="0" w:color="000000"/>
              <w:right w:val="single" w:sz="4" w:space="0" w:color="000000"/>
            </w:tcBorders>
          </w:tcPr>
          <w:p w14:paraId="64C1D82D"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7B8F161A"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 </w:t>
            </w:r>
          </w:p>
        </w:tc>
      </w:tr>
      <w:tr w:rsidR="00CA5ECA" w:rsidRPr="00CA5ECA" w14:paraId="66A598C8" w14:textId="77777777" w:rsidTr="00903B74">
        <w:trPr>
          <w:trHeight w:val="516"/>
        </w:trPr>
        <w:tc>
          <w:tcPr>
            <w:tcW w:w="1235" w:type="dxa"/>
            <w:tcBorders>
              <w:top w:val="single" w:sz="4" w:space="0" w:color="000000"/>
              <w:left w:val="single" w:sz="4" w:space="0" w:color="000000"/>
              <w:bottom w:val="single" w:sz="4" w:space="0" w:color="000000"/>
              <w:right w:val="single" w:sz="4" w:space="0" w:color="000000"/>
            </w:tcBorders>
          </w:tcPr>
          <w:p w14:paraId="03A66001"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10-16 val. po vartojimo</w:t>
            </w:r>
          </w:p>
        </w:tc>
        <w:tc>
          <w:tcPr>
            <w:tcW w:w="565" w:type="dxa"/>
            <w:tcBorders>
              <w:top w:val="single" w:sz="4" w:space="0" w:color="000000"/>
              <w:left w:val="single" w:sz="4" w:space="0" w:color="000000"/>
              <w:bottom w:val="single" w:sz="4" w:space="0" w:color="000000"/>
              <w:right w:val="single" w:sz="4" w:space="0" w:color="000000"/>
            </w:tcBorders>
          </w:tcPr>
          <w:p w14:paraId="20BDAC6E"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33 </w:t>
            </w:r>
          </w:p>
        </w:tc>
        <w:tc>
          <w:tcPr>
            <w:tcW w:w="1633" w:type="dxa"/>
            <w:tcBorders>
              <w:top w:val="single" w:sz="4" w:space="0" w:color="000000"/>
              <w:left w:val="single" w:sz="4" w:space="0" w:color="000000"/>
              <w:bottom w:val="single" w:sz="4" w:space="0" w:color="000000"/>
              <w:right w:val="single" w:sz="4" w:space="0" w:color="000000"/>
            </w:tcBorders>
          </w:tcPr>
          <w:p w14:paraId="278CB5EE"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26,0  </w:t>
            </w:r>
          </w:p>
          <w:p w14:paraId="5C2C2741"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(7,99-94,9) </w:t>
            </w:r>
          </w:p>
        </w:tc>
        <w:tc>
          <w:tcPr>
            <w:tcW w:w="418" w:type="dxa"/>
            <w:tcBorders>
              <w:top w:val="single" w:sz="4" w:space="0" w:color="000000"/>
              <w:left w:val="single" w:sz="4" w:space="0" w:color="000000"/>
              <w:bottom w:val="single" w:sz="4" w:space="0" w:color="000000"/>
              <w:right w:val="single" w:sz="4" w:space="0" w:color="000000"/>
            </w:tcBorders>
          </w:tcPr>
          <w:p w14:paraId="24EAC082"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37 </w:t>
            </w:r>
          </w:p>
        </w:tc>
        <w:tc>
          <w:tcPr>
            <w:tcW w:w="1459" w:type="dxa"/>
            <w:tcBorders>
              <w:top w:val="single" w:sz="4" w:space="0" w:color="000000"/>
              <w:left w:val="single" w:sz="4" w:space="0" w:color="000000"/>
              <w:bottom w:val="single" w:sz="4" w:space="0" w:color="000000"/>
              <w:right w:val="single" w:sz="4" w:space="0" w:color="000000"/>
            </w:tcBorders>
          </w:tcPr>
          <w:p w14:paraId="5CE7F12C"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22,2  </w:t>
            </w:r>
          </w:p>
          <w:p w14:paraId="491C1CCB"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(0,25-127) </w:t>
            </w:r>
          </w:p>
        </w:tc>
        <w:tc>
          <w:tcPr>
            <w:tcW w:w="443" w:type="dxa"/>
            <w:tcBorders>
              <w:top w:val="single" w:sz="4" w:space="0" w:color="000000"/>
              <w:left w:val="single" w:sz="4" w:space="0" w:color="000000"/>
              <w:bottom w:val="single" w:sz="4" w:space="0" w:color="000000"/>
              <w:right w:val="single" w:sz="4" w:space="0" w:color="000000"/>
            </w:tcBorders>
          </w:tcPr>
          <w:p w14:paraId="56898298"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3 </w:t>
            </w:r>
          </w:p>
        </w:tc>
        <w:tc>
          <w:tcPr>
            <w:tcW w:w="1494" w:type="dxa"/>
            <w:tcBorders>
              <w:top w:val="single" w:sz="4" w:space="0" w:color="000000"/>
              <w:left w:val="single" w:sz="4" w:space="0" w:color="000000"/>
              <w:bottom w:val="single" w:sz="4" w:space="0" w:color="000000"/>
              <w:right w:val="single" w:sz="4" w:space="0" w:color="000000"/>
            </w:tcBorders>
          </w:tcPr>
          <w:p w14:paraId="7463DBCE"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10,7  </w:t>
            </w:r>
          </w:p>
          <w:p w14:paraId="35F45ED4"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(NA-NA) </w:t>
            </w:r>
          </w:p>
        </w:tc>
        <w:tc>
          <w:tcPr>
            <w:tcW w:w="437" w:type="dxa"/>
            <w:tcBorders>
              <w:top w:val="single" w:sz="4" w:space="0" w:color="000000"/>
              <w:left w:val="single" w:sz="4" w:space="0" w:color="000000"/>
              <w:bottom w:val="single" w:sz="4" w:space="0" w:color="000000"/>
              <w:right w:val="single" w:sz="4" w:space="0" w:color="000000"/>
            </w:tcBorders>
          </w:tcPr>
          <w:p w14:paraId="7AE6C18E"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019C5CED"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r>
      <w:tr w:rsidR="00CA5ECA" w:rsidRPr="00CA5ECA" w14:paraId="7DE28B28" w14:textId="77777777" w:rsidTr="00903B74">
        <w:trPr>
          <w:trHeight w:val="516"/>
        </w:trPr>
        <w:tc>
          <w:tcPr>
            <w:tcW w:w="1235" w:type="dxa"/>
            <w:tcBorders>
              <w:top w:val="single" w:sz="4" w:space="0" w:color="000000"/>
              <w:left w:val="single" w:sz="4" w:space="0" w:color="000000"/>
              <w:bottom w:val="single" w:sz="4" w:space="0" w:color="000000"/>
              <w:right w:val="single" w:sz="4" w:space="0" w:color="000000"/>
            </w:tcBorders>
          </w:tcPr>
          <w:p w14:paraId="79E322B2"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lastRenderedPageBreak/>
              <w:t xml:space="preserve">TKP </w:t>
            </w:r>
          </w:p>
        </w:tc>
        <w:tc>
          <w:tcPr>
            <w:tcW w:w="565" w:type="dxa"/>
            <w:tcBorders>
              <w:top w:val="single" w:sz="4" w:space="0" w:color="000000"/>
              <w:left w:val="single" w:sz="4" w:space="0" w:color="000000"/>
              <w:bottom w:val="single" w:sz="4" w:space="0" w:color="000000"/>
              <w:right w:val="single" w:sz="4" w:space="0" w:color="000000"/>
            </w:tcBorders>
          </w:tcPr>
          <w:p w14:paraId="19B6FD81"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N </w:t>
            </w:r>
          </w:p>
        </w:tc>
        <w:tc>
          <w:tcPr>
            <w:tcW w:w="1633" w:type="dxa"/>
            <w:tcBorders>
              <w:top w:val="single" w:sz="4" w:space="0" w:color="000000"/>
              <w:left w:val="single" w:sz="4" w:space="0" w:color="000000"/>
              <w:bottom w:val="single" w:sz="4" w:space="0" w:color="000000"/>
              <w:right w:val="single" w:sz="4" w:space="0" w:color="000000"/>
            </w:tcBorders>
          </w:tcPr>
          <w:p w14:paraId="1C27F4A3"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2 - &lt; 6 metai </w:t>
            </w:r>
          </w:p>
        </w:tc>
        <w:tc>
          <w:tcPr>
            <w:tcW w:w="418" w:type="dxa"/>
            <w:tcBorders>
              <w:top w:val="single" w:sz="4" w:space="0" w:color="000000"/>
              <w:left w:val="single" w:sz="4" w:space="0" w:color="000000"/>
              <w:bottom w:val="single" w:sz="4" w:space="0" w:color="000000"/>
              <w:right w:val="single" w:sz="4" w:space="0" w:color="000000"/>
            </w:tcBorders>
          </w:tcPr>
          <w:p w14:paraId="43E0E296"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N </w:t>
            </w:r>
          </w:p>
        </w:tc>
        <w:tc>
          <w:tcPr>
            <w:tcW w:w="1459" w:type="dxa"/>
            <w:tcBorders>
              <w:top w:val="single" w:sz="4" w:space="0" w:color="000000"/>
              <w:left w:val="single" w:sz="4" w:space="0" w:color="000000"/>
              <w:bottom w:val="single" w:sz="4" w:space="0" w:color="000000"/>
              <w:right w:val="single" w:sz="4" w:space="0" w:color="000000"/>
            </w:tcBorders>
          </w:tcPr>
          <w:p w14:paraId="25617860"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b/>
                <w:color w:val="auto"/>
                <w:sz w:val="22"/>
                <w:szCs w:val="22"/>
                <w:lang w:val="en-US" w:eastAsia="en-US"/>
              </w:rPr>
              <w:t>Nuo gimimo -&lt; 2 metai</w:t>
            </w:r>
          </w:p>
        </w:tc>
        <w:tc>
          <w:tcPr>
            <w:tcW w:w="443" w:type="dxa"/>
            <w:tcBorders>
              <w:top w:val="single" w:sz="4" w:space="0" w:color="000000"/>
              <w:left w:val="single" w:sz="4" w:space="0" w:color="000000"/>
              <w:bottom w:val="single" w:sz="4" w:space="0" w:color="000000"/>
              <w:right w:val="single" w:sz="4" w:space="0" w:color="000000"/>
            </w:tcBorders>
          </w:tcPr>
          <w:p w14:paraId="2753B339"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N </w:t>
            </w:r>
          </w:p>
        </w:tc>
        <w:tc>
          <w:tcPr>
            <w:tcW w:w="1494" w:type="dxa"/>
            <w:tcBorders>
              <w:top w:val="single" w:sz="4" w:space="0" w:color="000000"/>
              <w:left w:val="single" w:sz="4" w:space="0" w:color="000000"/>
              <w:bottom w:val="single" w:sz="4" w:space="0" w:color="000000"/>
              <w:right w:val="single" w:sz="4" w:space="0" w:color="000000"/>
            </w:tcBorders>
          </w:tcPr>
          <w:p w14:paraId="510F5BF6"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0,5 - &lt; 2 metai </w:t>
            </w:r>
          </w:p>
        </w:tc>
        <w:tc>
          <w:tcPr>
            <w:tcW w:w="437" w:type="dxa"/>
            <w:tcBorders>
              <w:top w:val="single" w:sz="4" w:space="0" w:color="000000"/>
              <w:left w:val="single" w:sz="4" w:space="0" w:color="000000"/>
              <w:bottom w:val="single" w:sz="4" w:space="0" w:color="000000"/>
              <w:right w:val="single" w:sz="4" w:space="0" w:color="000000"/>
            </w:tcBorders>
          </w:tcPr>
          <w:p w14:paraId="5547C66E"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N </w:t>
            </w:r>
          </w:p>
        </w:tc>
        <w:tc>
          <w:tcPr>
            <w:tcW w:w="1708" w:type="dxa"/>
            <w:tcBorders>
              <w:top w:val="single" w:sz="4" w:space="0" w:color="000000"/>
              <w:left w:val="single" w:sz="4" w:space="0" w:color="000000"/>
              <w:bottom w:val="single" w:sz="4" w:space="0" w:color="000000"/>
              <w:right w:val="single" w:sz="4" w:space="0" w:color="000000"/>
            </w:tcBorders>
          </w:tcPr>
          <w:p w14:paraId="3D94508A"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b/>
                <w:color w:val="auto"/>
                <w:sz w:val="22"/>
                <w:szCs w:val="22"/>
                <w:lang w:val="en-US" w:eastAsia="en-US"/>
              </w:rPr>
              <w:t>Nuo gimimo - &lt; 0,5 metų</w:t>
            </w:r>
          </w:p>
        </w:tc>
      </w:tr>
      <w:tr w:rsidR="00CA5ECA" w:rsidRPr="00CA5ECA" w14:paraId="0822FBDE" w14:textId="77777777" w:rsidTr="00903B74">
        <w:trPr>
          <w:trHeight w:val="515"/>
        </w:trPr>
        <w:tc>
          <w:tcPr>
            <w:tcW w:w="1235" w:type="dxa"/>
            <w:tcBorders>
              <w:top w:val="single" w:sz="4" w:space="0" w:color="000000"/>
              <w:left w:val="single" w:sz="4" w:space="0" w:color="000000"/>
              <w:bottom w:val="single" w:sz="4" w:space="0" w:color="000000"/>
              <w:right w:val="single" w:sz="4" w:space="0" w:color="000000"/>
            </w:tcBorders>
          </w:tcPr>
          <w:p w14:paraId="7701733E" w14:textId="77777777" w:rsidR="00CA5ECA" w:rsidRPr="00CA5ECA" w:rsidRDefault="00CA5ECA" w:rsidP="00CA5ECA">
            <w:pPr>
              <w:tabs>
                <w:tab w:val="clear" w:pos="567"/>
              </w:tabs>
              <w:suppressAutoHyphens w:val="0"/>
              <w:autoSpaceDE w:val="0"/>
              <w:autoSpaceDN w:val="0"/>
              <w:adjustRightInd w:val="0"/>
              <w:spacing w:line="240" w:lineRule="auto"/>
              <w:rPr>
                <w:sz w:val="22"/>
                <w:szCs w:val="22"/>
                <w:lang w:eastAsia="lt-LT"/>
              </w:rPr>
            </w:pPr>
            <w:r w:rsidRPr="00CA5ECA">
              <w:rPr>
                <w:sz w:val="22"/>
                <w:szCs w:val="22"/>
                <w:lang w:eastAsia="lt-LT"/>
              </w:rPr>
              <w:t xml:space="preserve">0,5-3 val. po vartojimo </w:t>
            </w:r>
          </w:p>
          <w:p w14:paraId="0DAEF927"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p>
        </w:tc>
        <w:tc>
          <w:tcPr>
            <w:tcW w:w="565" w:type="dxa"/>
            <w:tcBorders>
              <w:top w:val="single" w:sz="4" w:space="0" w:color="000000"/>
              <w:left w:val="single" w:sz="4" w:space="0" w:color="000000"/>
              <w:bottom w:val="single" w:sz="4" w:space="0" w:color="000000"/>
              <w:right w:val="single" w:sz="4" w:space="0" w:color="000000"/>
            </w:tcBorders>
          </w:tcPr>
          <w:p w14:paraId="0C9908BD"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5 </w:t>
            </w:r>
          </w:p>
        </w:tc>
        <w:tc>
          <w:tcPr>
            <w:tcW w:w="1633" w:type="dxa"/>
            <w:tcBorders>
              <w:top w:val="single" w:sz="4" w:space="0" w:color="000000"/>
              <w:left w:val="single" w:sz="4" w:space="0" w:color="000000"/>
              <w:bottom w:val="single" w:sz="4" w:space="0" w:color="000000"/>
              <w:right w:val="single" w:sz="4" w:space="0" w:color="000000"/>
            </w:tcBorders>
          </w:tcPr>
          <w:p w14:paraId="65F0FDA5"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164,7  </w:t>
            </w:r>
          </w:p>
          <w:p w14:paraId="693F8B9D"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(108-283) </w:t>
            </w:r>
          </w:p>
        </w:tc>
        <w:tc>
          <w:tcPr>
            <w:tcW w:w="418" w:type="dxa"/>
            <w:tcBorders>
              <w:top w:val="single" w:sz="4" w:space="0" w:color="000000"/>
              <w:left w:val="single" w:sz="4" w:space="0" w:color="000000"/>
              <w:bottom w:val="single" w:sz="4" w:space="0" w:color="000000"/>
              <w:right w:val="single" w:sz="4" w:space="0" w:color="000000"/>
            </w:tcBorders>
          </w:tcPr>
          <w:p w14:paraId="45DBFCB9"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25 </w:t>
            </w:r>
          </w:p>
        </w:tc>
        <w:tc>
          <w:tcPr>
            <w:tcW w:w="1459" w:type="dxa"/>
            <w:tcBorders>
              <w:top w:val="single" w:sz="4" w:space="0" w:color="000000"/>
              <w:left w:val="single" w:sz="4" w:space="0" w:color="000000"/>
              <w:bottom w:val="single" w:sz="4" w:space="0" w:color="000000"/>
              <w:right w:val="single" w:sz="4" w:space="0" w:color="000000"/>
            </w:tcBorders>
          </w:tcPr>
          <w:p w14:paraId="237B1442"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111,2  </w:t>
            </w:r>
          </w:p>
          <w:p w14:paraId="43C4F3A7"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(22,9-320) </w:t>
            </w:r>
          </w:p>
        </w:tc>
        <w:tc>
          <w:tcPr>
            <w:tcW w:w="443" w:type="dxa"/>
            <w:tcBorders>
              <w:top w:val="single" w:sz="4" w:space="0" w:color="000000"/>
              <w:left w:val="single" w:sz="4" w:space="0" w:color="000000"/>
              <w:bottom w:val="single" w:sz="4" w:space="0" w:color="000000"/>
              <w:right w:val="single" w:sz="4" w:space="0" w:color="000000"/>
            </w:tcBorders>
          </w:tcPr>
          <w:p w14:paraId="75C4390A"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13 </w:t>
            </w:r>
          </w:p>
        </w:tc>
        <w:tc>
          <w:tcPr>
            <w:tcW w:w="1494" w:type="dxa"/>
            <w:tcBorders>
              <w:top w:val="single" w:sz="4" w:space="0" w:color="000000"/>
              <w:left w:val="single" w:sz="4" w:space="0" w:color="000000"/>
              <w:bottom w:val="single" w:sz="4" w:space="0" w:color="000000"/>
              <w:right w:val="single" w:sz="4" w:space="0" w:color="000000"/>
            </w:tcBorders>
          </w:tcPr>
          <w:p w14:paraId="03CD19A4"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114,3  </w:t>
            </w:r>
          </w:p>
          <w:p w14:paraId="6E5D565B"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(22,9-346) </w:t>
            </w:r>
          </w:p>
        </w:tc>
        <w:tc>
          <w:tcPr>
            <w:tcW w:w="437" w:type="dxa"/>
            <w:tcBorders>
              <w:top w:val="single" w:sz="4" w:space="0" w:color="000000"/>
              <w:left w:val="single" w:sz="4" w:space="0" w:color="000000"/>
              <w:bottom w:val="single" w:sz="4" w:space="0" w:color="000000"/>
              <w:right w:val="single" w:sz="4" w:space="0" w:color="000000"/>
            </w:tcBorders>
          </w:tcPr>
          <w:p w14:paraId="0DC6E097"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12 </w:t>
            </w:r>
          </w:p>
        </w:tc>
        <w:tc>
          <w:tcPr>
            <w:tcW w:w="1708" w:type="dxa"/>
            <w:tcBorders>
              <w:top w:val="single" w:sz="4" w:space="0" w:color="000000"/>
              <w:left w:val="single" w:sz="4" w:space="0" w:color="000000"/>
              <w:bottom w:val="single" w:sz="4" w:space="0" w:color="000000"/>
              <w:right w:val="single" w:sz="4" w:space="0" w:color="000000"/>
            </w:tcBorders>
          </w:tcPr>
          <w:p w14:paraId="21A2BA54"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108,0  </w:t>
            </w:r>
          </w:p>
          <w:p w14:paraId="7AD2E834"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(19,2-320) </w:t>
            </w:r>
          </w:p>
        </w:tc>
      </w:tr>
      <w:tr w:rsidR="00CA5ECA" w:rsidRPr="00CA5ECA" w14:paraId="09778FBC" w14:textId="77777777" w:rsidTr="00903B74">
        <w:trPr>
          <w:trHeight w:val="516"/>
        </w:trPr>
        <w:tc>
          <w:tcPr>
            <w:tcW w:w="1235" w:type="dxa"/>
            <w:tcBorders>
              <w:top w:val="single" w:sz="4" w:space="0" w:color="000000"/>
              <w:left w:val="single" w:sz="4" w:space="0" w:color="000000"/>
              <w:bottom w:val="single" w:sz="4" w:space="0" w:color="000000"/>
              <w:right w:val="single" w:sz="4" w:space="0" w:color="000000"/>
            </w:tcBorders>
          </w:tcPr>
          <w:p w14:paraId="4125398F" w14:textId="123B2A01" w:rsidR="00CA5ECA" w:rsidRPr="00CA5ECA" w:rsidRDefault="00CA5ECA" w:rsidP="00CA5ECA">
            <w:pPr>
              <w:tabs>
                <w:tab w:val="clear" w:pos="567"/>
              </w:tabs>
              <w:suppressAutoHyphens w:val="0"/>
              <w:autoSpaceDE w:val="0"/>
              <w:autoSpaceDN w:val="0"/>
              <w:adjustRightInd w:val="0"/>
              <w:spacing w:line="240" w:lineRule="auto"/>
              <w:rPr>
                <w:sz w:val="22"/>
                <w:szCs w:val="22"/>
                <w:lang w:eastAsia="lt-LT"/>
              </w:rPr>
            </w:pPr>
            <w:r w:rsidRPr="00CA5ECA">
              <w:rPr>
                <w:sz w:val="22"/>
                <w:szCs w:val="22"/>
                <w:lang w:eastAsia="lt-LT"/>
              </w:rPr>
              <w:t>7-8</w:t>
            </w:r>
            <w:r w:rsidR="00014728">
              <w:rPr>
                <w:sz w:val="22"/>
                <w:szCs w:val="22"/>
                <w:lang w:eastAsia="lt-LT"/>
              </w:rPr>
              <w:t> </w:t>
            </w:r>
            <w:r w:rsidRPr="00CA5ECA">
              <w:rPr>
                <w:sz w:val="22"/>
                <w:szCs w:val="22"/>
                <w:lang w:eastAsia="lt-LT"/>
              </w:rPr>
              <w:t xml:space="preserve">val. po vartojimo </w:t>
            </w:r>
          </w:p>
          <w:p w14:paraId="4C1DE87B"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p>
        </w:tc>
        <w:tc>
          <w:tcPr>
            <w:tcW w:w="565" w:type="dxa"/>
            <w:tcBorders>
              <w:top w:val="single" w:sz="4" w:space="0" w:color="000000"/>
              <w:left w:val="single" w:sz="4" w:space="0" w:color="000000"/>
              <w:bottom w:val="single" w:sz="4" w:space="0" w:color="000000"/>
              <w:right w:val="single" w:sz="4" w:space="0" w:color="000000"/>
            </w:tcBorders>
          </w:tcPr>
          <w:p w14:paraId="326CA61A"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5 </w:t>
            </w:r>
          </w:p>
        </w:tc>
        <w:tc>
          <w:tcPr>
            <w:tcW w:w="1633" w:type="dxa"/>
            <w:tcBorders>
              <w:top w:val="single" w:sz="4" w:space="0" w:color="000000"/>
              <w:left w:val="single" w:sz="4" w:space="0" w:color="000000"/>
              <w:bottom w:val="single" w:sz="4" w:space="0" w:color="000000"/>
              <w:right w:val="single" w:sz="4" w:space="0" w:color="000000"/>
            </w:tcBorders>
          </w:tcPr>
          <w:p w14:paraId="0D2D111C"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33,2  </w:t>
            </w:r>
          </w:p>
          <w:p w14:paraId="14F61499"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(18,7-99,7) </w:t>
            </w:r>
          </w:p>
        </w:tc>
        <w:tc>
          <w:tcPr>
            <w:tcW w:w="418" w:type="dxa"/>
            <w:tcBorders>
              <w:top w:val="single" w:sz="4" w:space="0" w:color="000000"/>
              <w:left w:val="single" w:sz="4" w:space="0" w:color="000000"/>
              <w:bottom w:val="single" w:sz="4" w:space="0" w:color="000000"/>
              <w:right w:val="single" w:sz="4" w:space="0" w:color="000000"/>
            </w:tcBorders>
          </w:tcPr>
          <w:p w14:paraId="3F80F89D"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23 </w:t>
            </w:r>
          </w:p>
        </w:tc>
        <w:tc>
          <w:tcPr>
            <w:tcW w:w="1459" w:type="dxa"/>
            <w:tcBorders>
              <w:top w:val="single" w:sz="4" w:space="0" w:color="000000"/>
              <w:left w:val="single" w:sz="4" w:space="0" w:color="000000"/>
              <w:bottom w:val="single" w:sz="4" w:space="0" w:color="000000"/>
              <w:right w:val="single" w:sz="4" w:space="0" w:color="000000"/>
            </w:tcBorders>
          </w:tcPr>
          <w:p w14:paraId="51CE805E"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18,7  </w:t>
            </w:r>
          </w:p>
          <w:p w14:paraId="7A1F6E1C"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(10,1-36,5) </w:t>
            </w:r>
          </w:p>
        </w:tc>
        <w:tc>
          <w:tcPr>
            <w:tcW w:w="443" w:type="dxa"/>
            <w:tcBorders>
              <w:top w:val="single" w:sz="4" w:space="0" w:color="000000"/>
              <w:left w:val="single" w:sz="4" w:space="0" w:color="000000"/>
              <w:bottom w:val="single" w:sz="4" w:space="0" w:color="000000"/>
              <w:right w:val="single" w:sz="4" w:space="0" w:color="000000"/>
            </w:tcBorders>
          </w:tcPr>
          <w:p w14:paraId="22D031D1" w14:textId="77777777" w:rsidR="00CA5ECA" w:rsidRPr="00CA5ECA" w:rsidRDefault="00CA5ECA" w:rsidP="00CA5ECA">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12 </w:t>
            </w:r>
          </w:p>
        </w:tc>
        <w:tc>
          <w:tcPr>
            <w:tcW w:w="1494" w:type="dxa"/>
            <w:tcBorders>
              <w:top w:val="single" w:sz="4" w:space="0" w:color="000000"/>
              <w:left w:val="single" w:sz="4" w:space="0" w:color="000000"/>
              <w:bottom w:val="single" w:sz="4" w:space="0" w:color="000000"/>
              <w:right w:val="single" w:sz="4" w:space="0" w:color="000000"/>
            </w:tcBorders>
          </w:tcPr>
          <w:p w14:paraId="2813EC54"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21,4  </w:t>
            </w:r>
          </w:p>
          <w:p w14:paraId="1F5E1E58"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(10,5-65,6) </w:t>
            </w:r>
          </w:p>
        </w:tc>
        <w:tc>
          <w:tcPr>
            <w:tcW w:w="437" w:type="dxa"/>
            <w:tcBorders>
              <w:top w:val="single" w:sz="4" w:space="0" w:color="000000"/>
              <w:left w:val="single" w:sz="4" w:space="0" w:color="000000"/>
              <w:bottom w:val="single" w:sz="4" w:space="0" w:color="000000"/>
              <w:right w:val="single" w:sz="4" w:space="0" w:color="000000"/>
            </w:tcBorders>
          </w:tcPr>
          <w:p w14:paraId="78BEE8E9" w14:textId="77777777" w:rsidR="00CA5ECA" w:rsidRPr="00CA5ECA" w:rsidRDefault="00CA5ECA" w:rsidP="00CA5ECA">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11 </w:t>
            </w:r>
          </w:p>
        </w:tc>
        <w:tc>
          <w:tcPr>
            <w:tcW w:w="1708" w:type="dxa"/>
            <w:tcBorders>
              <w:top w:val="single" w:sz="4" w:space="0" w:color="000000"/>
              <w:left w:val="single" w:sz="4" w:space="0" w:color="000000"/>
              <w:bottom w:val="single" w:sz="4" w:space="0" w:color="000000"/>
              <w:right w:val="single" w:sz="4" w:space="0" w:color="000000"/>
            </w:tcBorders>
          </w:tcPr>
          <w:p w14:paraId="4EFA35C5"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16,1  </w:t>
            </w:r>
          </w:p>
          <w:p w14:paraId="6FED9B9B" w14:textId="77777777" w:rsidR="00CA5ECA" w:rsidRPr="00CA5ECA" w:rsidRDefault="00CA5ECA" w:rsidP="00CA5ECA">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(1,03-33,6) </w:t>
            </w:r>
          </w:p>
        </w:tc>
      </w:tr>
    </w:tbl>
    <w:p w14:paraId="4AD1CDAD" w14:textId="77777777" w:rsidR="00CA5ECA" w:rsidRPr="00CA5ECA" w:rsidRDefault="00CA5ECA" w:rsidP="00CA5ECA">
      <w:pPr>
        <w:tabs>
          <w:tab w:val="clear" w:pos="567"/>
        </w:tabs>
        <w:suppressAutoHyphens w:val="0"/>
        <w:autoSpaceDE w:val="0"/>
        <w:autoSpaceDN w:val="0"/>
        <w:adjustRightInd w:val="0"/>
        <w:spacing w:line="240" w:lineRule="auto"/>
        <w:rPr>
          <w:sz w:val="22"/>
          <w:szCs w:val="22"/>
          <w:lang w:eastAsia="lt-LT"/>
        </w:rPr>
      </w:pPr>
      <w:r w:rsidRPr="00CA5ECA">
        <w:rPr>
          <w:sz w:val="22"/>
          <w:szCs w:val="22"/>
          <w:lang w:eastAsia="lt-LT"/>
        </w:rPr>
        <w:t xml:space="preserve">VKP = vieną kartą per parą, DKP = du kartus per parą, TKP = tris kartus per parą, NA = neapskaičiuotas </w:t>
      </w:r>
    </w:p>
    <w:p w14:paraId="6DCC5065" w14:textId="77777777" w:rsidR="00CA5ECA" w:rsidRPr="00CA5ECA" w:rsidRDefault="00CA5ECA" w:rsidP="00CA5ECA">
      <w:pPr>
        <w:rPr>
          <w:sz w:val="22"/>
          <w:szCs w:val="22"/>
          <w:u w:val="single"/>
        </w:rPr>
      </w:pPr>
      <w:r w:rsidRPr="00CA5ECA">
        <w:rPr>
          <w:sz w:val="22"/>
          <w:szCs w:val="22"/>
        </w:rPr>
        <w:t>Reikšmės, mažesnės už mažiausią kiekybinio nustatymo ribą (MKNR), buvo pakeistos 1/2 MKNR, kad būtų galima atlikti statistinius skaičiavimus (MKNR = 0,5 μg/l).</w:t>
      </w:r>
    </w:p>
    <w:p w14:paraId="0CA517A6" w14:textId="77777777" w:rsidR="00CA5ECA" w:rsidRPr="00AD68F9" w:rsidRDefault="00CA5ECA" w:rsidP="006C2D07">
      <w:pPr>
        <w:widowControl w:val="0"/>
        <w:tabs>
          <w:tab w:val="clear" w:pos="567"/>
        </w:tabs>
        <w:suppressAutoHyphens w:val="0"/>
        <w:spacing w:line="240" w:lineRule="auto"/>
        <w:rPr>
          <w:color w:val="auto"/>
          <w:sz w:val="22"/>
          <w:szCs w:val="22"/>
          <w:u w:val="single"/>
          <w:lang w:eastAsia="pl-PL"/>
        </w:rPr>
      </w:pPr>
    </w:p>
    <w:p w14:paraId="2AF9B9C1"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Santykis tarp farmakokinetikos ir farmakodinamikos </w:t>
      </w:r>
    </w:p>
    <w:p w14:paraId="4957F495" w14:textId="02C71A32" w:rsidR="006C2D07" w:rsidRPr="00AD68F9" w:rsidRDefault="006C2D07" w:rsidP="006C2D07">
      <w:pPr>
        <w:widowControl w:val="0"/>
        <w:tabs>
          <w:tab w:val="clear" w:pos="567"/>
        </w:tabs>
        <w:suppressAutoHyphens w:val="0"/>
        <w:spacing w:line="240" w:lineRule="auto"/>
        <w:rPr>
          <w:color w:val="auto"/>
          <w:sz w:val="22"/>
          <w:szCs w:val="22"/>
          <w:u w:val="single"/>
          <w:lang w:eastAsia="pl-PL"/>
        </w:rPr>
      </w:pPr>
      <w:r w:rsidRPr="00AD68F9">
        <w:rPr>
          <w:color w:val="auto"/>
          <w:sz w:val="22"/>
          <w:szCs w:val="22"/>
          <w:lang w:eastAsia="pl-PL"/>
        </w:rPr>
        <w:t xml:space="preserve">Santykis tarp farmakokinetikos ir farmakodinamikos (FK/FD) buvo vertinimas tiriant rivaroksabano koncentraciją plazmoje ir keletą farmakodinamikos rodiklių (Xa faktoriaus slopinimą, PL, DATL, </w:t>
      </w:r>
      <w:r w:rsidRPr="00AD68F9">
        <w:rPr>
          <w:i/>
          <w:color w:val="auto"/>
          <w:sz w:val="22"/>
          <w:szCs w:val="22"/>
          <w:lang w:eastAsia="pl-PL"/>
        </w:rPr>
        <w:t>Heptest</w:t>
      </w:r>
      <w:r w:rsidRPr="00AD68F9">
        <w:rPr>
          <w:color w:val="auto"/>
          <w:sz w:val="22"/>
          <w:szCs w:val="22"/>
          <w:lang w:eastAsia="pl-PL"/>
        </w:rPr>
        <w:t>), paskyrus įvairias dozes (po 5</w:t>
      </w:r>
      <w:r w:rsidR="00014728">
        <w:rPr>
          <w:color w:val="auto"/>
          <w:sz w:val="22"/>
          <w:szCs w:val="22"/>
          <w:lang w:eastAsia="pl-PL"/>
        </w:rPr>
        <w:noBreakHyphen/>
      </w:r>
      <w:r w:rsidRPr="00AD68F9">
        <w:rPr>
          <w:color w:val="auto"/>
          <w:sz w:val="22"/>
          <w:szCs w:val="22"/>
          <w:lang w:eastAsia="pl-PL"/>
        </w:rPr>
        <w:t>30 mg du kartus per parą). Rivaroksabano koncentracijos ir Xa faktoriaus aktyvumo santykį geriausiai apibrėžia E</w:t>
      </w:r>
      <w:r w:rsidRPr="00AD68F9">
        <w:rPr>
          <w:color w:val="auto"/>
          <w:sz w:val="22"/>
          <w:szCs w:val="22"/>
          <w:vertAlign w:val="subscript"/>
          <w:lang w:eastAsia="pl-PL"/>
        </w:rPr>
        <w:t xml:space="preserve">max </w:t>
      </w:r>
      <w:r w:rsidRPr="00AD68F9">
        <w:rPr>
          <w:color w:val="auto"/>
          <w:sz w:val="22"/>
          <w:szCs w:val="22"/>
          <w:lang w:eastAsia="pl-PL"/>
        </w:rPr>
        <w:t>modelis. Vertinant PL, duomenis geriau apibūdino tiesinių atkarpų modelis. Priklausomai nuo naudotų skirtingų PL reagentų, nuolydžio reikšmės buvo labai skirtingos. PL tyrimui naudojant Neoplastiną, bazinis PL buvo apie 13 s, o nuolydis buvo apie 3</w:t>
      </w:r>
      <w:r w:rsidRPr="00AD68F9">
        <w:rPr>
          <w:color w:val="auto"/>
          <w:sz w:val="22"/>
          <w:szCs w:val="22"/>
          <w:lang w:eastAsia="pl-PL"/>
        </w:rPr>
        <w:noBreakHyphen/>
        <w:t xml:space="preserve">4 s/(100 μg/l). FK/FD tyrimų rezultatai II ir III fazėse atitiko duomenis, kurie buvo gauti su sveikais asmenimis. </w:t>
      </w:r>
    </w:p>
    <w:p w14:paraId="4E4EDF4E" w14:textId="77777777" w:rsidR="006C2D07" w:rsidRPr="00AD68F9" w:rsidRDefault="006C2D07" w:rsidP="006C2D07">
      <w:pPr>
        <w:widowControl w:val="0"/>
        <w:tabs>
          <w:tab w:val="clear" w:pos="567"/>
        </w:tabs>
        <w:suppressAutoHyphens w:val="0"/>
        <w:spacing w:line="240" w:lineRule="auto"/>
        <w:rPr>
          <w:color w:val="auto"/>
          <w:sz w:val="22"/>
          <w:szCs w:val="22"/>
          <w:u w:val="single"/>
          <w:lang w:eastAsia="pl-PL"/>
        </w:rPr>
      </w:pPr>
    </w:p>
    <w:p w14:paraId="42D991BF" w14:textId="77777777" w:rsidR="006C2D07" w:rsidRPr="00CA5ECA" w:rsidRDefault="006C2D07" w:rsidP="006C2D07">
      <w:pPr>
        <w:widowControl w:val="0"/>
        <w:tabs>
          <w:tab w:val="clear" w:pos="567"/>
        </w:tabs>
        <w:suppressAutoHyphens w:val="0"/>
        <w:spacing w:line="240" w:lineRule="auto"/>
        <w:rPr>
          <w:i/>
          <w:iCs/>
          <w:color w:val="auto"/>
          <w:sz w:val="22"/>
          <w:szCs w:val="22"/>
          <w:lang w:eastAsia="pl-PL"/>
        </w:rPr>
      </w:pPr>
      <w:r w:rsidRPr="00CA5ECA">
        <w:rPr>
          <w:i/>
          <w:iCs/>
          <w:color w:val="auto"/>
          <w:sz w:val="22"/>
          <w:szCs w:val="22"/>
          <w:lang w:eastAsia="pl-PL"/>
        </w:rPr>
        <w:t xml:space="preserve">Vaikų populiacija </w:t>
      </w:r>
    </w:p>
    <w:p w14:paraId="20630073" w14:textId="77777777" w:rsidR="00CA5ECA" w:rsidRPr="00ED586B" w:rsidRDefault="00CA5ECA" w:rsidP="00CA5ECA">
      <w:pPr>
        <w:tabs>
          <w:tab w:val="clear" w:pos="567"/>
          <w:tab w:val="left" w:pos="0"/>
        </w:tabs>
        <w:rPr>
          <w:iCs/>
          <w:sz w:val="22"/>
          <w:szCs w:val="22"/>
        </w:rPr>
      </w:pPr>
      <w:r w:rsidRPr="00ED586B">
        <w:rPr>
          <w:sz w:val="22"/>
          <w:szCs w:val="22"/>
        </w:rPr>
        <w:t>Saugumas ir veiksmingumas vaikams ir jaunesniems kaip 18 metų paaugliams</w:t>
      </w:r>
      <w:r>
        <w:rPr>
          <w:sz w:val="22"/>
          <w:szCs w:val="22"/>
        </w:rPr>
        <w:t>,</w:t>
      </w:r>
      <w:r w:rsidRPr="00ED586B">
        <w:rPr>
          <w:sz w:val="22"/>
          <w:szCs w:val="22"/>
        </w:rPr>
        <w:t xml:space="preserve"> </w:t>
      </w:r>
      <w:r w:rsidRPr="00DB2AC9">
        <w:rPr>
          <w:sz w:val="22"/>
          <w:szCs w:val="22"/>
        </w:rPr>
        <w:t>kai pacientams yra su vožtuvų liga nesusijęs prieširdžių virpėjimas, insulto ir sisteminės embolijos profilaktikos indikacijai neištirti.</w:t>
      </w:r>
    </w:p>
    <w:p w14:paraId="6C38D989" w14:textId="77777777" w:rsidR="006C2D07" w:rsidRPr="00AD68F9" w:rsidRDefault="006C2D07" w:rsidP="006C2D07">
      <w:pPr>
        <w:keepNext/>
        <w:keepLines/>
        <w:widowControl w:val="0"/>
        <w:tabs>
          <w:tab w:val="clear" w:pos="567"/>
        </w:tabs>
        <w:suppressAutoHyphens w:val="0"/>
        <w:spacing w:line="240" w:lineRule="auto"/>
        <w:outlineLvl w:val="3"/>
        <w:rPr>
          <w:i/>
          <w:iCs/>
          <w:color w:val="auto"/>
          <w:sz w:val="22"/>
          <w:szCs w:val="22"/>
          <w:lang w:eastAsia="en-US"/>
        </w:rPr>
      </w:pPr>
    </w:p>
    <w:p w14:paraId="5BFE41D9" w14:textId="77777777" w:rsidR="006C2D07" w:rsidRPr="00AD68F9" w:rsidRDefault="006C2D07" w:rsidP="006C2D07">
      <w:pPr>
        <w:keepNext/>
        <w:keepLines/>
        <w:widowControl w:val="0"/>
        <w:tabs>
          <w:tab w:val="clear" w:pos="567"/>
        </w:tabs>
        <w:suppressAutoHyphens w:val="0"/>
        <w:spacing w:line="240" w:lineRule="auto"/>
        <w:outlineLvl w:val="3"/>
        <w:rPr>
          <w:b/>
          <w:bCs/>
          <w:iCs/>
          <w:color w:val="auto"/>
          <w:sz w:val="22"/>
          <w:szCs w:val="22"/>
          <w:lang w:eastAsia="pl-PL"/>
        </w:rPr>
      </w:pPr>
      <w:r w:rsidRPr="00AD68F9">
        <w:rPr>
          <w:b/>
          <w:bCs/>
          <w:iCs/>
          <w:color w:val="auto"/>
          <w:sz w:val="22"/>
          <w:szCs w:val="22"/>
          <w:lang w:eastAsia="pl-PL"/>
        </w:rPr>
        <w:t>5.3</w:t>
      </w:r>
      <w:r w:rsidRPr="00AD68F9">
        <w:rPr>
          <w:b/>
          <w:bCs/>
          <w:iCs/>
          <w:color w:val="auto"/>
          <w:sz w:val="22"/>
          <w:szCs w:val="22"/>
          <w:lang w:eastAsia="pl-PL"/>
        </w:rPr>
        <w:tab/>
        <w:t>Ikiklinikinių saugumo tyrimų duomenys</w:t>
      </w:r>
    </w:p>
    <w:p w14:paraId="4430FD05"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p>
    <w:p w14:paraId="266784D5"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Įprastų farmakologinio saugumo, vienkartinės dozės toksiškumo, fototoksiškumo, genotoksiškumo, galimo kancerogeniškumo ir toksinio poveikio jaunikliams ikiklinikinių tyrimų duomenys specifinio pavojaus žmogui nerodo. </w:t>
      </w:r>
    </w:p>
    <w:p w14:paraId="6C5F94F3" w14:textId="18964830"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Poveikis, nustatytas kartotinių dozių toksiškumo tyrimų metu, daugiausia pasireiškė dėl nenormaliai stipraus farmakodinaminio rivaroksabano poveikio. Atliekant tyrimus su žiurkėmis, buvo nustatytos didesn</w:t>
      </w:r>
      <w:r w:rsidR="007C4A26">
        <w:rPr>
          <w:color w:val="auto"/>
          <w:sz w:val="22"/>
          <w:szCs w:val="22"/>
          <w:lang w:eastAsia="pl-PL"/>
        </w:rPr>
        <w:t>ė</w:t>
      </w:r>
      <w:r w:rsidRPr="00AD68F9">
        <w:rPr>
          <w:color w:val="auto"/>
          <w:sz w:val="22"/>
          <w:szCs w:val="22"/>
          <w:lang w:eastAsia="pl-PL"/>
        </w:rPr>
        <w:t xml:space="preserve">s IgG ir IgA koncentracijos plazmoje, esant kliniškai reikšmingai ekspozicijai. </w:t>
      </w:r>
    </w:p>
    <w:p w14:paraId="29E2299C"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Poveikio žiurkių patinų arba patelių vaisingumui nepastebėta. Tyrimai su gyvūnais parodė toksinį poveikį reprodukcijai, susijusį su farmakologiniu rivaroksabano veikimo pobūdžiu (pvz., hemoraginės komplikacijos). Nustatytas toksinis poveikis embrionui ir vaisiui (persileidimas po implantacijos, kaulėjimo proceso sulėtėjimas arba progresavimas, daugybinės šviesios dėmės kepenyse) ir didesnis visų formavimosi ydų dažnis bei pakitimai placentoje, esant kliniškai reikšmingoms koncentracijoms kraujo plazmoje. Prenatalinių ir postnatalinių tyrimų su žiurkėmis duomenimis, skiriant vaikingoms patelėms toksiškas dozes, nustatytas sumažėjęs </w:t>
      </w:r>
      <w:r>
        <w:rPr>
          <w:color w:val="auto"/>
          <w:sz w:val="22"/>
          <w:szCs w:val="22"/>
          <w:lang w:eastAsia="pl-PL"/>
        </w:rPr>
        <w:t>atsivestų jauniklių</w:t>
      </w:r>
      <w:r w:rsidRPr="00AD68F9">
        <w:rPr>
          <w:color w:val="auto"/>
          <w:sz w:val="22"/>
          <w:szCs w:val="22"/>
          <w:lang w:eastAsia="pl-PL"/>
        </w:rPr>
        <w:t xml:space="preserve"> </w:t>
      </w:r>
      <w:r>
        <w:rPr>
          <w:color w:val="auto"/>
          <w:sz w:val="22"/>
          <w:szCs w:val="22"/>
          <w:lang w:eastAsia="pl-PL"/>
        </w:rPr>
        <w:t>išgyvenamumas</w:t>
      </w:r>
      <w:r w:rsidRPr="00AD68F9">
        <w:rPr>
          <w:color w:val="auto"/>
          <w:sz w:val="22"/>
          <w:szCs w:val="22"/>
          <w:lang w:eastAsia="pl-PL"/>
        </w:rPr>
        <w:t xml:space="preserve">. </w:t>
      </w:r>
    </w:p>
    <w:p w14:paraId="64631EE9" w14:textId="77777777" w:rsidR="006C2D07" w:rsidRDefault="006C2D07" w:rsidP="006C2D07">
      <w:pPr>
        <w:widowControl w:val="0"/>
        <w:tabs>
          <w:tab w:val="clear" w:pos="567"/>
        </w:tabs>
        <w:suppressAutoHyphens w:val="0"/>
        <w:spacing w:line="240" w:lineRule="auto"/>
        <w:rPr>
          <w:color w:val="auto"/>
          <w:sz w:val="22"/>
          <w:szCs w:val="22"/>
          <w:lang w:eastAsia="pl-PL"/>
        </w:rPr>
      </w:pPr>
    </w:p>
    <w:p w14:paraId="05EB0F89" w14:textId="02130A18" w:rsidR="00CA5ECA" w:rsidRDefault="00CA5ECA" w:rsidP="00CA5ECA">
      <w:pPr>
        <w:rPr>
          <w:sz w:val="22"/>
          <w:szCs w:val="22"/>
        </w:rPr>
      </w:pPr>
      <w:r w:rsidRPr="00925B13">
        <w:rPr>
          <w:sz w:val="22"/>
          <w:szCs w:val="22"/>
        </w:rPr>
        <w:t>Rivaroksabanas buvo tiriamas su žiurkių jaunikliais, pradedant 4</w:t>
      </w:r>
      <w:r w:rsidR="00014728">
        <w:rPr>
          <w:sz w:val="22"/>
          <w:szCs w:val="22"/>
        </w:rPr>
        <w:t> </w:t>
      </w:r>
      <w:r>
        <w:rPr>
          <w:sz w:val="22"/>
          <w:szCs w:val="22"/>
        </w:rPr>
        <w:t>para</w:t>
      </w:r>
      <w:r w:rsidRPr="00925B13">
        <w:rPr>
          <w:sz w:val="22"/>
          <w:szCs w:val="22"/>
        </w:rPr>
        <w:t xml:space="preserve"> po </w:t>
      </w:r>
      <w:r>
        <w:rPr>
          <w:sz w:val="22"/>
          <w:szCs w:val="22"/>
        </w:rPr>
        <w:t>atsivedimo</w:t>
      </w:r>
      <w:r w:rsidRPr="00925B13">
        <w:rPr>
          <w:sz w:val="22"/>
          <w:szCs w:val="22"/>
        </w:rPr>
        <w:t xml:space="preserve"> ir taikant gydymą ne ilgiau kaip 3</w:t>
      </w:r>
      <w:r w:rsidR="00014728">
        <w:rPr>
          <w:sz w:val="22"/>
          <w:szCs w:val="22"/>
        </w:rPr>
        <w:t> </w:t>
      </w:r>
      <w:r w:rsidRPr="00925B13">
        <w:rPr>
          <w:sz w:val="22"/>
          <w:szCs w:val="22"/>
        </w:rPr>
        <w:t>mėnesius. Tyrimas parodė, kad padidėja nuo dozės nepriklausomo kraujavimo atvejų periinsuliarinėje galvos smegenų dalyje. Akivaizdžių duomenų, rodančių specifinį toksinį poveikį tiksliniams organams, nenustatyta.</w:t>
      </w:r>
    </w:p>
    <w:p w14:paraId="33A69A90" w14:textId="77777777" w:rsidR="00CA5ECA" w:rsidRPr="00AD68F9" w:rsidRDefault="00CA5ECA" w:rsidP="006C2D07">
      <w:pPr>
        <w:widowControl w:val="0"/>
        <w:tabs>
          <w:tab w:val="clear" w:pos="567"/>
        </w:tabs>
        <w:suppressAutoHyphens w:val="0"/>
        <w:spacing w:line="240" w:lineRule="auto"/>
        <w:rPr>
          <w:color w:val="auto"/>
          <w:sz w:val="22"/>
          <w:szCs w:val="22"/>
          <w:lang w:eastAsia="pl-PL"/>
        </w:rPr>
      </w:pPr>
    </w:p>
    <w:p w14:paraId="49A5B74C"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p>
    <w:p w14:paraId="7575B29A" w14:textId="77777777" w:rsidR="006C2D07" w:rsidRPr="00AD68F9" w:rsidRDefault="006C2D07" w:rsidP="006C2D07">
      <w:pPr>
        <w:keepNext/>
        <w:keepLines/>
        <w:widowControl w:val="0"/>
        <w:tabs>
          <w:tab w:val="clear" w:pos="567"/>
        </w:tabs>
        <w:suppressAutoHyphens w:val="0"/>
        <w:spacing w:line="240" w:lineRule="auto"/>
        <w:outlineLvl w:val="2"/>
        <w:rPr>
          <w:b/>
          <w:bCs/>
          <w:color w:val="auto"/>
          <w:sz w:val="22"/>
          <w:szCs w:val="22"/>
          <w:lang w:eastAsia="pl-PL"/>
        </w:rPr>
      </w:pPr>
      <w:r w:rsidRPr="00AD68F9">
        <w:rPr>
          <w:b/>
          <w:bCs/>
          <w:color w:val="auto"/>
          <w:sz w:val="22"/>
          <w:szCs w:val="22"/>
          <w:lang w:eastAsia="pl-PL"/>
        </w:rPr>
        <w:t>6.</w:t>
      </w:r>
      <w:r w:rsidRPr="00AD68F9">
        <w:rPr>
          <w:b/>
          <w:bCs/>
          <w:color w:val="auto"/>
          <w:sz w:val="22"/>
          <w:szCs w:val="22"/>
          <w:lang w:eastAsia="pl-PL"/>
        </w:rPr>
        <w:tab/>
        <w:t>FARMACINĖ INFORMACIJA</w:t>
      </w:r>
    </w:p>
    <w:p w14:paraId="3F51AF89"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p>
    <w:p w14:paraId="3BC802B2" w14:textId="77777777" w:rsidR="006C2D07" w:rsidRPr="00AD68F9" w:rsidRDefault="006C2D07" w:rsidP="00CA5ECA">
      <w:pPr>
        <w:keepNext/>
        <w:keepLines/>
        <w:widowControl w:val="0"/>
        <w:tabs>
          <w:tab w:val="clear" w:pos="567"/>
        </w:tabs>
        <w:suppressAutoHyphens w:val="0"/>
        <w:spacing w:line="240" w:lineRule="auto"/>
        <w:outlineLvl w:val="3"/>
        <w:rPr>
          <w:b/>
          <w:bCs/>
          <w:iCs/>
          <w:color w:val="auto"/>
          <w:sz w:val="22"/>
          <w:szCs w:val="22"/>
          <w:lang w:eastAsia="pl-PL"/>
        </w:rPr>
      </w:pPr>
      <w:r w:rsidRPr="00AD68F9">
        <w:rPr>
          <w:b/>
          <w:bCs/>
          <w:iCs/>
          <w:color w:val="auto"/>
          <w:sz w:val="22"/>
          <w:szCs w:val="22"/>
          <w:lang w:eastAsia="pl-PL"/>
        </w:rPr>
        <w:t>6.1</w:t>
      </w:r>
      <w:r w:rsidRPr="00AD68F9">
        <w:rPr>
          <w:b/>
          <w:bCs/>
          <w:iCs/>
          <w:color w:val="auto"/>
          <w:sz w:val="22"/>
          <w:szCs w:val="22"/>
          <w:lang w:eastAsia="pl-PL"/>
        </w:rPr>
        <w:tab/>
        <w:t>Pagalbinių medžiagų sąrašas</w:t>
      </w:r>
    </w:p>
    <w:p w14:paraId="031C3E09"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p>
    <w:p w14:paraId="6D848ACD"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Tabletės šerdis</w:t>
      </w:r>
    </w:p>
    <w:p w14:paraId="10CDC8C6" w14:textId="77777777" w:rsidR="006C2D07"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lastRenderedPageBreak/>
        <w:t xml:space="preserve">Natrio laurilsulfatas </w:t>
      </w:r>
    </w:p>
    <w:p w14:paraId="419C0682"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Laktozė </w:t>
      </w:r>
    </w:p>
    <w:p w14:paraId="19B27402" w14:textId="77777777" w:rsidR="006C2D07" w:rsidRDefault="006C2D07" w:rsidP="006C2D07">
      <w:pPr>
        <w:widowControl w:val="0"/>
        <w:tabs>
          <w:tab w:val="clear" w:pos="567"/>
        </w:tabs>
        <w:suppressAutoHyphens w:val="0"/>
        <w:spacing w:line="240" w:lineRule="auto"/>
        <w:rPr>
          <w:color w:val="auto"/>
          <w:sz w:val="22"/>
          <w:szCs w:val="22"/>
          <w:lang w:eastAsia="pl-PL"/>
        </w:rPr>
      </w:pPr>
      <w:r>
        <w:rPr>
          <w:color w:val="auto"/>
          <w:sz w:val="22"/>
          <w:szCs w:val="22"/>
          <w:lang w:eastAsia="pl-PL"/>
        </w:rPr>
        <w:t>Poloksameras</w:t>
      </w:r>
    </w:p>
    <w:p w14:paraId="6E192ED7" w14:textId="585C08B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Mikrokristalinė celiuliozė (E460)</w:t>
      </w:r>
    </w:p>
    <w:p w14:paraId="5726DE32" w14:textId="77777777"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Kroskarmeliozės natrio druska </w:t>
      </w:r>
    </w:p>
    <w:p w14:paraId="09271A2E" w14:textId="11B44305" w:rsidR="006C2D07" w:rsidRPr="00AD68F9" w:rsidRDefault="006C2D07" w:rsidP="006C2D07">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Magnio stearatas </w:t>
      </w:r>
      <w:r w:rsidR="00D707F9">
        <w:rPr>
          <w:color w:val="auto"/>
          <w:sz w:val="22"/>
          <w:szCs w:val="22"/>
          <w:lang w:eastAsia="pl-PL"/>
        </w:rPr>
        <w:t>(E470b)</w:t>
      </w:r>
    </w:p>
    <w:p w14:paraId="3C240D69" w14:textId="5E3CC0D0" w:rsidR="006C2D07" w:rsidRPr="00AD68F9" w:rsidRDefault="00D9350B" w:rsidP="006C2D07">
      <w:pPr>
        <w:widowControl w:val="0"/>
        <w:tabs>
          <w:tab w:val="clear" w:pos="567"/>
        </w:tabs>
        <w:suppressAutoHyphens w:val="0"/>
        <w:spacing w:line="240" w:lineRule="auto"/>
        <w:rPr>
          <w:color w:val="auto"/>
          <w:sz w:val="22"/>
          <w:szCs w:val="22"/>
          <w:lang w:eastAsia="pl-PL"/>
        </w:rPr>
      </w:pPr>
      <w:r>
        <w:rPr>
          <w:color w:val="auto"/>
          <w:sz w:val="22"/>
          <w:szCs w:val="22"/>
          <w:lang w:eastAsia="pl-PL"/>
        </w:rPr>
        <w:t>B</w:t>
      </w:r>
      <w:r w:rsidRPr="00AD68F9">
        <w:rPr>
          <w:color w:val="auto"/>
          <w:sz w:val="22"/>
          <w:szCs w:val="22"/>
          <w:lang w:eastAsia="pl-PL"/>
        </w:rPr>
        <w:t xml:space="preserve">evandenis </w:t>
      </w:r>
      <w:r>
        <w:rPr>
          <w:color w:val="auto"/>
          <w:sz w:val="22"/>
          <w:szCs w:val="22"/>
          <w:lang w:eastAsia="pl-PL"/>
        </w:rPr>
        <w:t>k</w:t>
      </w:r>
      <w:r w:rsidR="006C2D07" w:rsidRPr="00AD68F9">
        <w:rPr>
          <w:color w:val="auto"/>
          <w:sz w:val="22"/>
          <w:szCs w:val="22"/>
          <w:lang w:eastAsia="pl-PL"/>
        </w:rPr>
        <w:t>oloidinis silicio dioksidas (E551)</w:t>
      </w:r>
    </w:p>
    <w:p w14:paraId="4E233F8C" w14:textId="77777777" w:rsidR="006C2D07" w:rsidRPr="00AD68F9" w:rsidRDefault="006C2D07" w:rsidP="006C2D07">
      <w:pPr>
        <w:widowControl w:val="0"/>
        <w:tabs>
          <w:tab w:val="clear" w:pos="567"/>
        </w:tabs>
        <w:suppressAutoHyphens w:val="0"/>
        <w:spacing w:line="240" w:lineRule="auto"/>
        <w:rPr>
          <w:color w:val="auto"/>
          <w:sz w:val="22"/>
          <w:szCs w:val="22"/>
          <w:u w:val="single"/>
          <w:lang w:eastAsia="pl-PL"/>
        </w:rPr>
      </w:pPr>
    </w:p>
    <w:p w14:paraId="3949C5DC" w14:textId="77777777" w:rsidR="006C2D07" w:rsidRPr="00AD68F9" w:rsidRDefault="006C2D07" w:rsidP="006C2D07">
      <w:pPr>
        <w:rPr>
          <w:sz w:val="22"/>
          <w:szCs w:val="22"/>
        </w:rPr>
      </w:pPr>
      <w:r w:rsidRPr="00AD68F9">
        <w:rPr>
          <w:sz w:val="22"/>
          <w:szCs w:val="22"/>
          <w:u w:val="single"/>
        </w:rPr>
        <w:t>Tabletės plėvelė</w:t>
      </w:r>
    </w:p>
    <w:p w14:paraId="5E386741" w14:textId="5BBDE312" w:rsidR="006C2D07" w:rsidRPr="00AD68F9" w:rsidRDefault="006C2D07" w:rsidP="006C2D07">
      <w:pPr>
        <w:rPr>
          <w:sz w:val="22"/>
          <w:szCs w:val="22"/>
        </w:rPr>
      </w:pPr>
      <w:r w:rsidRPr="00AD68F9">
        <w:rPr>
          <w:sz w:val="22"/>
          <w:szCs w:val="22"/>
        </w:rPr>
        <w:t>Hipromeliozė</w:t>
      </w:r>
      <w:r>
        <w:rPr>
          <w:sz w:val="22"/>
          <w:szCs w:val="22"/>
        </w:rPr>
        <w:t xml:space="preserve"> (E464)</w:t>
      </w:r>
    </w:p>
    <w:p w14:paraId="34DE1CC1" w14:textId="1EBD1EE1" w:rsidR="006C2D07" w:rsidRPr="00AD68F9" w:rsidRDefault="006C2D07" w:rsidP="006C2D07">
      <w:pPr>
        <w:rPr>
          <w:sz w:val="22"/>
          <w:szCs w:val="22"/>
        </w:rPr>
      </w:pPr>
      <w:r w:rsidRPr="00AD68F9">
        <w:rPr>
          <w:sz w:val="22"/>
          <w:szCs w:val="22"/>
        </w:rPr>
        <w:t>Titano dioksidas (E171)</w:t>
      </w:r>
    </w:p>
    <w:p w14:paraId="4801E06B" w14:textId="58566272" w:rsidR="006C2D07" w:rsidRPr="00AD68F9" w:rsidRDefault="006C2D07" w:rsidP="006C2D07">
      <w:pPr>
        <w:rPr>
          <w:sz w:val="22"/>
          <w:szCs w:val="22"/>
        </w:rPr>
      </w:pPr>
      <w:r w:rsidRPr="00AD68F9">
        <w:rPr>
          <w:sz w:val="22"/>
          <w:szCs w:val="22"/>
        </w:rPr>
        <w:t xml:space="preserve">Makrogolis (E1521) </w:t>
      </w:r>
    </w:p>
    <w:p w14:paraId="0B0B4D94" w14:textId="050B9EE9" w:rsidR="006C2D07" w:rsidRPr="00AD68F9" w:rsidRDefault="006C2D07" w:rsidP="006C2D07">
      <w:pPr>
        <w:rPr>
          <w:sz w:val="22"/>
          <w:szCs w:val="22"/>
        </w:rPr>
      </w:pPr>
      <w:r>
        <w:rPr>
          <w:sz w:val="22"/>
          <w:szCs w:val="22"/>
        </w:rPr>
        <w:t>Raudonasis geležies oksidas</w:t>
      </w:r>
      <w:r w:rsidRPr="00AD68F9">
        <w:rPr>
          <w:sz w:val="22"/>
          <w:szCs w:val="22"/>
        </w:rPr>
        <w:t xml:space="preserve"> (E1</w:t>
      </w:r>
      <w:r>
        <w:rPr>
          <w:sz w:val="22"/>
          <w:szCs w:val="22"/>
        </w:rPr>
        <w:t>7</w:t>
      </w:r>
      <w:r w:rsidRPr="00AD68F9">
        <w:rPr>
          <w:sz w:val="22"/>
          <w:szCs w:val="22"/>
        </w:rPr>
        <w:t>2)</w:t>
      </w:r>
    </w:p>
    <w:p w14:paraId="4BABDF09" w14:textId="77777777" w:rsidR="006C2D07" w:rsidRPr="00AD68F9" w:rsidRDefault="006C2D07" w:rsidP="006C2D07">
      <w:pPr>
        <w:rPr>
          <w:sz w:val="22"/>
          <w:szCs w:val="22"/>
        </w:rPr>
      </w:pPr>
    </w:p>
    <w:p w14:paraId="1B9845EC" w14:textId="77777777" w:rsidR="006C2D07" w:rsidRPr="00AD68F9" w:rsidRDefault="006C2D07" w:rsidP="006C2D07">
      <w:pPr>
        <w:ind w:left="567" w:hanging="567"/>
        <w:rPr>
          <w:sz w:val="22"/>
          <w:szCs w:val="22"/>
        </w:rPr>
      </w:pPr>
      <w:r w:rsidRPr="00AD68F9">
        <w:rPr>
          <w:b/>
          <w:sz w:val="22"/>
          <w:szCs w:val="22"/>
        </w:rPr>
        <w:t>6.2</w:t>
      </w:r>
      <w:r w:rsidRPr="00AD68F9">
        <w:rPr>
          <w:b/>
          <w:sz w:val="22"/>
          <w:szCs w:val="22"/>
        </w:rPr>
        <w:tab/>
        <w:t>Nesuderinamumas</w:t>
      </w:r>
    </w:p>
    <w:p w14:paraId="3BBF268E" w14:textId="77777777" w:rsidR="006C2D07" w:rsidRPr="00AD68F9" w:rsidRDefault="006C2D07" w:rsidP="006C2D07">
      <w:pPr>
        <w:rPr>
          <w:sz w:val="22"/>
          <w:szCs w:val="22"/>
        </w:rPr>
      </w:pPr>
    </w:p>
    <w:p w14:paraId="2F36FBCA" w14:textId="77777777" w:rsidR="006C2D07" w:rsidRPr="00AD68F9" w:rsidRDefault="006C2D07" w:rsidP="006C2D07">
      <w:pPr>
        <w:rPr>
          <w:sz w:val="22"/>
          <w:szCs w:val="22"/>
        </w:rPr>
      </w:pPr>
      <w:r w:rsidRPr="00AD68F9">
        <w:rPr>
          <w:sz w:val="22"/>
          <w:szCs w:val="22"/>
        </w:rPr>
        <w:t xml:space="preserve">Duomenys nebūtini. </w:t>
      </w:r>
    </w:p>
    <w:p w14:paraId="6B6644EE" w14:textId="77777777" w:rsidR="006C2D07" w:rsidRPr="00AD68F9" w:rsidRDefault="006C2D07" w:rsidP="006C2D07">
      <w:pPr>
        <w:rPr>
          <w:sz w:val="22"/>
          <w:szCs w:val="22"/>
        </w:rPr>
      </w:pPr>
    </w:p>
    <w:p w14:paraId="4D6F426A" w14:textId="77777777" w:rsidR="006C2D07" w:rsidRPr="00AD68F9" w:rsidRDefault="006C2D07" w:rsidP="006C2D07">
      <w:pPr>
        <w:ind w:left="567" w:hanging="567"/>
        <w:rPr>
          <w:sz w:val="22"/>
          <w:szCs w:val="22"/>
        </w:rPr>
      </w:pPr>
      <w:r w:rsidRPr="00AD68F9">
        <w:rPr>
          <w:b/>
          <w:sz w:val="22"/>
          <w:szCs w:val="22"/>
        </w:rPr>
        <w:t>6.3</w:t>
      </w:r>
      <w:r w:rsidRPr="00AD68F9">
        <w:rPr>
          <w:b/>
          <w:sz w:val="22"/>
          <w:szCs w:val="22"/>
        </w:rPr>
        <w:tab/>
        <w:t>Tinkamumo laikas</w:t>
      </w:r>
    </w:p>
    <w:p w14:paraId="4053C256" w14:textId="77777777" w:rsidR="006C2D07" w:rsidRPr="00AD68F9" w:rsidRDefault="006C2D07" w:rsidP="006C2D07">
      <w:pPr>
        <w:rPr>
          <w:sz w:val="22"/>
          <w:szCs w:val="22"/>
        </w:rPr>
      </w:pPr>
    </w:p>
    <w:p w14:paraId="6853314F" w14:textId="77777777" w:rsidR="006C2D07" w:rsidRPr="00AD68F9" w:rsidRDefault="006C2D07" w:rsidP="006C2D07">
      <w:pPr>
        <w:rPr>
          <w:sz w:val="22"/>
          <w:szCs w:val="22"/>
        </w:rPr>
      </w:pPr>
      <w:r>
        <w:rPr>
          <w:sz w:val="22"/>
          <w:szCs w:val="22"/>
        </w:rPr>
        <w:t>3</w:t>
      </w:r>
      <w:r w:rsidRPr="00AD68F9">
        <w:rPr>
          <w:sz w:val="22"/>
          <w:szCs w:val="22"/>
        </w:rPr>
        <w:t> metai</w:t>
      </w:r>
    </w:p>
    <w:p w14:paraId="2E2CF26E" w14:textId="77777777" w:rsidR="006C2D07" w:rsidRPr="00AD68F9" w:rsidRDefault="006C2D07" w:rsidP="006C2D07">
      <w:pPr>
        <w:rPr>
          <w:sz w:val="22"/>
          <w:szCs w:val="22"/>
        </w:rPr>
      </w:pPr>
    </w:p>
    <w:p w14:paraId="0D5D3FA7" w14:textId="77777777" w:rsidR="006C2D07" w:rsidRPr="00AD68F9" w:rsidRDefault="006C2D07" w:rsidP="006C2D07">
      <w:pPr>
        <w:ind w:left="567" w:hanging="567"/>
        <w:rPr>
          <w:sz w:val="22"/>
          <w:szCs w:val="22"/>
        </w:rPr>
      </w:pPr>
      <w:r w:rsidRPr="00AD68F9">
        <w:rPr>
          <w:b/>
          <w:sz w:val="22"/>
          <w:szCs w:val="22"/>
        </w:rPr>
        <w:t>6.4</w:t>
      </w:r>
      <w:r w:rsidRPr="00AD68F9">
        <w:rPr>
          <w:b/>
          <w:sz w:val="22"/>
          <w:szCs w:val="22"/>
        </w:rPr>
        <w:tab/>
        <w:t>Specialios laikymo sąlygos</w:t>
      </w:r>
    </w:p>
    <w:p w14:paraId="4D5FAD67" w14:textId="77777777" w:rsidR="006C2D07" w:rsidRPr="00AD68F9" w:rsidRDefault="006C2D07" w:rsidP="006C2D07">
      <w:pPr>
        <w:ind w:left="567" w:hanging="567"/>
        <w:rPr>
          <w:sz w:val="22"/>
          <w:szCs w:val="22"/>
        </w:rPr>
      </w:pPr>
    </w:p>
    <w:p w14:paraId="6A8C2A0C" w14:textId="77777777" w:rsidR="006C2D07" w:rsidRPr="00AD68F9" w:rsidRDefault="006C2D07" w:rsidP="006C2D07">
      <w:pPr>
        <w:rPr>
          <w:sz w:val="22"/>
          <w:szCs w:val="22"/>
        </w:rPr>
      </w:pPr>
      <w:r w:rsidRPr="00AD68F9">
        <w:rPr>
          <w:sz w:val="22"/>
          <w:szCs w:val="22"/>
        </w:rPr>
        <w:t>Šiam vaistiniam preparatui specialių laikymo sąlygų nereikia.</w:t>
      </w:r>
    </w:p>
    <w:p w14:paraId="1E360233" w14:textId="77777777" w:rsidR="006C2D07" w:rsidRPr="00AD68F9" w:rsidRDefault="006C2D07" w:rsidP="006C2D07">
      <w:pPr>
        <w:rPr>
          <w:sz w:val="22"/>
          <w:szCs w:val="22"/>
        </w:rPr>
      </w:pPr>
    </w:p>
    <w:p w14:paraId="18FF3153" w14:textId="77777777" w:rsidR="006C2D07" w:rsidRPr="00AD68F9" w:rsidRDefault="006C2D07" w:rsidP="006C2D07">
      <w:pPr>
        <w:spacing w:line="100" w:lineRule="atLeast"/>
        <w:rPr>
          <w:b/>
          <w:sz w:val="22"/>
          <w:szCs w:val="22"/>
        </w:rPr>
      </w:pPr>
      <w:r w:rsidRPr="00AD68F9">
        <w:rPr>
          <w:b/>
          <w:sz w:val="22"/>
          <w:szCs w:val="22"/>
        </w:rPr>
        <w:t>6.5</w:t>
      </w:r>
      <w:r w:rsidRPr="00AD68F9">
        <w:rPr>
          <w:b/>
          <w:sz w:val="22"/>
          <w:szCs w:val="22"/>
        </w:rPr>
        <w:tab/>
        <w:t>Talpyklės pobūdis ir jos turinys</w:t>
      </w:r>
    </w:p>
    <w:p w14:paraId="11140BFB" w14:textId="77777777" w:rsidR="006C2D07" w:rsidRPr="00AD68F9" w:rsidRDefault="006C2D07" w:rsidP="006C2D07">
      <w:pPr>
        <w:rPr>
          <w:b/>
          <w:sz w:val="22"/>
          <w:szCs w:val="22"/>
        </w:rPr>
      </w:pPr>
    </w:p>
    <w:p w14:paraId="491C52F5" w14:textId="5104D353" w:rsidR="006C2D07" w:rsidRPr="00AD68F9" w:rsidRDefault="006C2D07" w:rsidP="006C2D07">
      <w:pPr>
        <w:rPr>
          <w:sz w:val="22"/>
          <w:szCs w:val="22"/>
        </w:rPr>
      </w:pPr>
      <w:r>
        <w:rPr>
          <w:sz w:val="22"/>
          <w:szCs w:val="22"/>
        </w:rPr>
        <w:t>Kartono dėžutės, kuriose aliuminio - P</w:t>
      </w:r>
      <w:r w:rsidRPr="00AD68F9">
        <w:rPr>
          <w:sz w:val="22"/>
          <w:szCs w:val="22"/>
        </w:rPr>
        <w:t>VC/P</w:t>
      </w:r>
      <w:r>
        <w:rPr>
          <w:sz w:val="22"/>
          <w:szCs w:val="22"/>
        </w:rPr>
        <w:t xml:space="preserve">E/PVdC lizdinėse plokštelėse yra </w:t>
      </w:r>
      <w:r w:rsidRPr="00AD68F9">
        <w:rPr>
          <w:sz w:val="22"/>
          <w:szCs w:val="22"/>
        </w:rPr>
        <w:t xml:space="preserve">5, 10, 14, 20, 28, 30, 42, </w:t>
      </w:r>
      <w:r>
        <w:rPr>
          <w:sz w:val="22"/>
          <w:szCs w:val="22"/>
        </w:rPr>
        <w:t xml:space="preserve">50, </w:t>
      </w:r>
      <w:r w:rsidRPr="00AD68F9">
        <w:rPr>
          <w:sz w:val="22"/>
          <w:szCs w:val="22"/>
        </w:rPr>
        <w:t>60, 98</w:t>
      </w:r>
      <w:r w:rsidR="00CA5ECA">
        <w:rPr>
          <w:sz w:val="22"/>
          <w:szCs w:val="22"/>
        </w:rPr>
        <w:t xml:space="preserve"> arba</w:t>
      </w:r>
      <w:r w:rsidRPr="00AD68F9">
        <w:rPr>
          <w:sz w:val="22"/>
          <w:szCs w:val="22"/>
        </w:rPr>
        <w:t xml:space="preserve"> 100 plėvele dengt</w:t>
      </w:r>
      <w:r w:rsidR="00CA5ECA">
        <w:rPr>
          <w:sz w:val="22"/>
          <w:szCs w:val="22"/>
        </w:rPr>
        <w:t>ų</w:t>
      </w:r>
      <w:r w:rsidRPr="00AD68F9">
        <w:rPr>
          <w:sz w:val="22"/>
          <w:szCs w:val="22"/>
        </w:rPr>
        <w:t xml:space="preserve"> table</w:t>
      </w:r>
      <w:r w:rsidR="00CA5ECA">
        <w:rPr>
          <w:sz w:val="22"/>
          <w:szCs w:val="22"/>
        </w:rPr>
        <w:t>čių</w:t>
      </w:r>
      <w:r>
        <w:rPr>
          <w:sz w:val="22"/>
          <w:szCs w:val="22"/>
        </w:rPr>
        <w:t xml:space="preserve">, arba kartono dėžutės, kuriose </w:t>
      </w:r>
      <w:r w:rsidRPr="00CC50C2">
        <w:rPr>
          <w:sz w:val="22"/>
          <w:szCs w:val="22"/>
        </w:rPr>
        <w:t>perforuot</w:t>
      </w:r>
      <w:r>
        <w:rPr>
          <w:sz w:val="22"/>
          <w:szCs w:val="22"/>
        </w:rPr>
        <w:t>ose</w:t>
      </w:r>
      <w:r w:rsidRPr="00CC50C2">
        <w:rPr>
          <w:sz w:val="22"/>
          <w:szCs w:val="22"/>
        </w:rPr>
        <w:t xml:space="preserve"> dalomo</w:t>
      </w:r>
      <w:r>
        <w:rPr>
          <w:sz w:val="22"/>
          <w:szCs w:val="22"/>
        </w:rPr>
        <w:t>siose</w:t>
      </w:r>
      <w:r w:rsidRPr="00CC50C2">
        <w:rPr>
          <w:sz w:val="22"/>
          <w:szCs w:val="22"/>
        </w:rPr>
        <w:t xml:space="preserve"> lizdinė</w:t>
      </w:r>
      <w:r>
        <w:rPr>
          <w:sz w:val="22"/>
          <w:szCs w:val="22"/>
        </w:rPr>
        <w:t>se</w:t>
      </w:r>
      <w:r w:rsidRPr="00CC50C2">
        <w:rPr>
          <w:sz w:val="22"/>
          <w:szCs w:val="22"/>
        </w:rPr>
        <w:t xml:space="preserve"> plokštelė</w:t>
      </w:r>
      <w:r>
        <w:rPr>
          <w:sz w:val="22"/>
          <w:szCs w:val="22"/>
        </w:rPr>
        <w:t xml:space="preserve">se yra </w:t>
      </w:r>
      <w:r w:rsidRPr="00AD68F9">
        <w:rPr>
          <w:sz w:val="22"/>
          <w:szCs w:val="22"/>
        </w:rPr>
        <w:t>5</w:t>
      </w:r>
      <w:r>
        <w:rPr>
          <w:sz w:val="22"/>
          <w:szCs w:val="22"/>
        </w:rPr>
        <w:t xml:space="preserve"> </w:t>
      </w:r>
      <w:r w:rsidRPr="00AD68F9">
        <w:rPr>
          <w:sz w:val="22"/>
          <w:szCs w:val="22"/>
        </w:rPr>
        <w:t>x</w:t>
      </w:r>
      <w:r>
        <w:rPr>
          <w:sz w:val="22"/>
          <w:szCs w:val="22"/>
        </w:rPr>
        <w:t xml:space="preserve"> </w:t>
      </w:r>
      <w:r w:rsidRPr="00AD68F9">
        <w:rPr>
          <w:sz w:val="22"/>
          <w:szCs w:val="22"/>
        </w:rPr>
        <w:t>1, 10</w:t>
      </w:r>
      <w:r>
        <w:rPr>
          <w:sz w:val="22"/>
          <w:szCs w:val="22"/>
        </w:rPr>
        <w:t xml:space="preserve"> </w:t>
      </w:r>
      <w:r w:rsidRPr="00AD68F9">
        <w:rPr>
          <w:sz w:val="22"/>
          <w:szCs w:val="22"/>
        </w:rPr>
        <w:t>x</w:t>
      </w:r>
      <w:r>
        <w:rPr>
          <w:sz w:val="22"/>
          <w:szCs w:val="22"/>
        </w:rPr>
        <w:t xml:space="preserve"> </w:t>
      </w:r>
      <w:r w:rsidRPr="00AD68F9">
        <w:rPr>
          <w:sz w:val="22"/>
          <w:szCs w:val="22"/>
        </w:rPr>
        <w:t>1, 14</w:t>
      </w:r>
      <w:r>
        <w:rPr>
          <w:sz w:val="22"/>
          <w:szCs w:val="22"/>
        </w:rPr>
        <w:t xml:space="preserve"> </w:t>
      </w:r>
      <w:r w:rsidRPr="00AD68F9">
        <w:rPr>
          <w:sz w:val="22"/>
          <w:szCs w:val="22"/>
        </w:rPr>
        <w:t>x</w:t>
      </w:r>
      <w:r>
        <w:rPr>
          <w:sz w:val="22"/>
          <w:szCs w:val="22"/>
        </w:rPr>
        <w:t xml:space="preserve"> </w:t>
      </w:r>
      <w:r w:rsidRPr="00AD68F9">
        <w:rPr>
          <w:sz w:val="22"/>
          <w:szCs w:val="22"/>
        </w:rPr>
        <w:t>1, 28</w:t>
      </w:r>
      <w:r>
        <w:rPr>
          <w:sz w:val="22"/>
          <w:szCs w:val="22"/>
        </w:rPr>
        <w:t xml:space="preserve"> </w:t>
      </w:r>
      <w:r w:rsidRPr="00AD68F9">
        <w:rPr>
          <w:sz w:val="22"/>
          <w:szCs w:val="22"/>
        </w:rPr>
        <w:t>x</w:t>
      </w:r>
      <w:r>
        <w:rPr>
          <w:sz w:val="22"/>
          <w:szCs w:val="22"/>
        </w:rPr>
        <w:t xml:space="preserve"> </w:t>
      </w:r>
      <w:r w:rsidRPr="00AD68F9">
        <w:rPr>
          <w:sz w:val="22"/>
          <w:szCs w:val="22"/>
        </w:rPr>
        <w:t>1, 30</w:t>
      </w:r>
      <w:r>
        <w:rPr>
          <w:sz w:val="22"/>
          <w:szCs w:val="22"/>
        </w:rPr>
        <w:t xml:space="preserve"> </w:t>
      </w:r>
      <w:r w:rsidRPr="00AD68F9">
        <w:rPr>
          <w:sz w:val="22"/>
          <w:szCs w:val="22"/>
        </w:rPr>
        <w:t>x</w:t>
      </w:r>
      <w:r>
        <w:rPr>
          <w:sz w:val="22"/>
          <w:szCs w:val="22"/>
        </w:rPr>
        <w:t xml:space="preserve"> </w:t>
      </w:r>
      <w:r w:rsidRPr="00AD68F9">
        <w:rPr>
          <w:sz w:val="22"/>
          <w:szCs w:val="22"/>
        </w:rPr>
        <w:t>1, 42</w:t>
      </w:r>
      <w:r>
        <w:rPr>
          <w:sz w:val="22"/>
          <w:szCs w:val="22"/>
        </w:rPr>
        <w:t xml:space="preserve"> </w:t>
      </w:r>
      <w:r w:rsidRPr="00AD68F9">
        <w:rPr>
          <w:sz w:val="22"/>
          <w:szCs w:val="22"/>
        </w:rPr>
        <w:t>x</w:t>
      </w:r>
      <w:r>
        <w:rPr>
          <w:sz w:val="22"/>
          <w:szCs w:val="22"/>
        </w:rPr>
        <w:t xml:space="preserve"> </w:t>
      </w:r>
      <w:r w:rsidRPr="00AD68F9">
        <w:rPr>
          <w:sz w:val="22"/>
          <w:szCs w:val="22"/>
        </w:rPr>
        <w:t>1, 56</w:t>
      </w:r>
      <w:r>
        <w:rPr>
          <w:sz w:val="22"/>
          <w:szCs w:val="22"/>
        </w:rPr>
        <w:t xml:space="preserve"> </w:t>
      </w:r>
      <w:r w:rsidRPr="00AD68F9">
        <w:rPr>
          <w:sz w:val="22"/>
          <w:szCs w:val="22"/>
        </w:rPr>
        <w:t>x</w:t>
      </w:r>
      <w:r>
        <w:rPr>
          <w:sz w:val="22"/>
          <w:szCs w:val="22"/>
        </w:rPr>
        <w:t xml:space="preserve"> </w:t>
      </w:r>
      <w:r w:rsidRPr="00AD68F9">
        <w:rPr>
          <w:sz w:val="22"/>
          <w:szCs w:val="22"/>
        </w:rPr>
        <w:t>1, 98</w:t>
      </w:r>
      <w:r>
        <w:rPr>
          <w:sz w:val="22"/>
          <w:szCs w:val="22"/>
        </w:rPr>
        <w:t xml:space="preserve"> </w:t>
      </w:r>
      <w:r w:rsidRPr="00AD68F9">
        <w:rPr>
          <w:sz w:val="22"/>
          <w:szCs w:val="22"/>
        </w:rPr>
        <w:t>x</w:t>
      </w:r>
      <w:r>
        <w:rPr>
          <w:sz w:val="22"/>
          <w:szCs w:val="22"/>
        </w:rPr>
        <w:t xml:space="preserve"> </w:t>
      </w:r>
      <w:r w:rsidRPr="00AD68F9">
        <w:rPr>
          <w:sz w:val="22"/>
          <w:szCs w:val="22"/>
        </w:rPr>
        <w:t>1</w:t>
      </w:r>
      <w:r w:rsidR="00CA5ECA">
        <w:rPr>
          <w:sz w:val="22"/>
          <w:szCs w:val="22"/>
        </w:rPr>
        <w:t xml:space="preserve"> arba</w:t>
      </w:r>
      <w:r w:rsidRPr="00AD68F9">
        <w:rPr>
          <w:sz w:val="22"/>
          <w:szCs w:val="22"/>
        </w:rPr>
        <w:t xml:space="preserve"> 100</w:t>
      </w:r>
      <w:r>
        <w:rPr>
          <w:sz w:val="22"/>
          <w:szCs w:val="22"/>
        </w:rPr>
        <w:t xml:space="preserve"> </w:t>
      </w:r>
      <w:r w:rsidRPr="00AD68F9">
        <w:rPr>
          <w:sz w:val="22"/>
          <w:szCs w:val="22"/>
        </w:rPr>
        <w:t>x</w:t>
      </w:r>
      <w:r>
        <w:rPr>
          <w:sz w:val="22"/>
          <w:szCs w:val="22"/>
        </w:rPr>
        <w:t xml:space="preserve"> </w:t>
      </w:r>
      <w:r w:rsidRPr="00AD68F9">
        <w:rPr>
          <w:sz w:val="22"/>
          <w:szCs w:val="22"/>
        </w:rPr>
        <w:t>1 plėvele dengtų tablečių</w:t>
      </w:r>
      <w:r>
        <w:rPr>
          <w:sz w:val="22"/>
          <w:szCs w:val="22"/>
        </w:rPr>
        <w:t>.</w:t>
      </w:r>
    </w:p>
    <w:p w14:paraId="5EA75260" w14:textId="77777777" w:rsidR="006C2D07" w:rsidRPr="00AD68F9" w:rsidRDefault="006C2D07" w:rsidP="006C2D07">
      <w:pPr>
        <w:rPr>
          <w:sz w:val="22"/>
          <w:szCs w:val="22"/>
        </w:rPr>
      </w:pPr>
    </w:p>
    <w:p w14:paraId="541010C1" w14:textId="77777777" w:rsidR="006C2D07" w:rsidRPr="00AD68F9" w:rsidRDefault="006C2D07" w:rsidP="006C2D07">
      <w:pPr>
        <w:rPr>
          <w:sz w:val="22"/>
          <w:szCs w:val="22"/>
        </w:rPr>
      </w:pPr>
      <w:r w:rsidRPr="00AD68F9">
        <w:rPr>
          <w:sz w:val="22"/>
          <w:szCs w:val="22"/>
        </w:rPr>
        <w:t xml:space="preserve">DTPE </w:t>
      </w:r>
      <w:r>
        <w:rPr>
          <w:sz w:val="22"/>
          <w:szCs w:val="22"/>
        </w:rPr>
        <w:t>buteliukai</w:t>
      </w:r>
      <w:r w:rsidRPr="00AD68F9">
        <w:rPr>
          <w:sz w:val="22"/>
          <w:szCs w:val="22"/>
        </w:rPr>
        <w:t xml:space="preserve"> su polipropileniniu vaikų sunkiai atidaromu dangteliu, </w:t>
      </w:r>
      <w:r>
        <w:rPr>
          <w:sz w:val="22"/>
          <w:szCs w:val="22"/>
        </w:rPr>
        <w:t xml:space="preserve">kuriuose yra 56, </w:t>
      </w:r>
      <w:r w:rsidRPr="00AD68F9">
        <w:rPr>
          <w:sz w:val="22"/>
          <w:szCs w:val="22"/>
        </w:rPr>
        <w:t>100</w:t>
      </w:r>
      <w:r>
        <w:rPr>
          <w:sz w:val="22"/>
          <w:szCs w:val="22"/>
        </w:rPr>
        <w:t xml:space="preserve"> arba 112</w:t>
      </w:r>
      <w:r w:rsidRPr="00AD68F9">
        <w:rPr>
          <w:sz w:val="22"/>
          <w:szCs w:val="22"/>
        </w:rPr>
        <w:t xml:space="preserve"> plėvele dengtų</w:t>
      </w:r>
      <w:r>
        <w:rPr>
          <w:sz w:val="22"/>
          <w:szCs w:val="22"/>
        </w:rPr>
        <w:t xml:space="preserve"> tablečių.</w:t>
      </w:r>
    </w:p>
    <w:p w14:paraId="075F9AD4" w14:textId="77777777" w:rsidR="006C2D07" w:rsidRPr="00AD68F9" w:rsidRDefault="006C2D07" w:rsidP="006C2D07">
      <w:pPr>
        <w:rPr>
          <w:sz w:val="22"/>
          <w:szCs w:val="22"/>
        </w:rPr>
      </w:pPr>
    </w:p>
    <w:p w14:paraId="79C35AE7" w14:textId="77777777" w:rsidR="006C2D07" w:rsidRPr="00AD68F9" w:rsidRDefault="006C2D07" w:rsidP="006C2D07">
      <w:pPr>
        <w:rPr>
          <w:sz w:val="22"/>
          <w:szCs w:val="22"/>
        </w:rPr>
      </w:pPr>
      <w:r w:rsidRPr="00AD68F9">
        <w:rPr>
          <w:sz w:val="22"/>
          <w:szCs w:val="22"/>
        </w:rPr>
        <w:t>Gali būti tiekiamos ne visų dydžių pakuotės.</w:t>
      </w:r>
    </w:p>
    <w:p w14:paraId="56835058" w14:textId="77777777" w:rsidR="006C2D07" w:rsidRPr="00AD68F9" w:rsidRDefault="006C2D07" w:rsidP="006C2D07">
      <w:pPr>
        <w:rPr>
          <w:sz w:val="22"/>
          <w:szCs w:val="22"/>
        </w:rPr>
      </w:pPr>
    </w:p>
    <w:p w14:paraId="06AE26B3" w14:textId="77777777" w:rsidR="006C2D07" w:rsidRPr="00AD68F9" w:rsidRDefault="006C2D07" w:rsidP="006C2D07">
      <w:pPr>
        <w:ind w:left="567" w:hanging="567"/>
        <w:rPr>
          <w:sz w:val="22"/>
          <w:szCs w:val="22"/>
        </w:rPr>
      </w:pPr>
      <w:r w:rsidRPr="00AD68F9">
        <w:rPr>
          <w:b/>
          <w:sz w:val="22"/>
          <w:szCs w:val="22"/>
        </w:rPr>
        <w:t>6.6</w:t>
      </w:r>
      <w:r w:rsidRPr="00AD68F9">
        <w:rPr>
          <w:b/>
          <w:sz w:val="22"/>
          <w:szCs w:val="22"/>
        </w:rPr>
        <w:tab/>
        <w:t xml:space="preserve">Specialūs reikalavimai atliekoms tvarkyti </w:t>
      </w:r>
      <w:r w:rsidRPr="00D671EF">
        <w:rPr>
          <w:b/>
          <w:sz w:val="22"/>
          <w:szCs w:val="22"/>
        </w:rPr>
        <w:t>ir vaistiniam preparatui ruošti</w:t>
      </w:r>
    </w:p>
    <w:p w14:paraId="620F55A0" w14:textId="77777777" w:rsidR="006C2D07" w:rsidRPr="008F4AB3" w:rsidRDefault="006C2D07" w:rsidP="008F4AB3">
      <w:pPr>
        <w:spacing w:line="240" w:lineRule="auto"/>
        <w:rPr>
          <w:sz w:val="16"/>
          <w:szCs w:val="16"/>
        </w:rPr>
      </w:pPr>
    </w:p>
    <w:p w14:paraId="0154C899" w14:textId="77777777" w:rsidR="006C2D07" w:rsidRPr="00AD68F9" w:rsidRDefault="006C2D07" w:rsidP="006C2D07">
      <w:pPr>
        <w:rPr>
          <w:sz w:val="22"/>
          <w:szCs w:val="22"/>
        </w:rPr>
      </w:pPr>
      <w:r w:rsidRPr="00AD68F9">
        <w:rPr>
          <w:sz w:val="22"/>
          <w:szCs w:val="22"/>
        </w:rPr>
        <w:t>Nesuvartotą vaistinį preparatą ar atliekas reikia tvarkyti laikantis vietinių reikalavimų.</w:t>
      </w:r>
    </w:p>
    <w:p w14:paraId="2CA05785" w14:textId="77777777" w:rsidR="006C2D07" w:rsidRDefault="006C2D07" w:rsidP="006C2D07">
      <w:pPr>
        <w:rPr>
          <w:sz w:val="22"/>
          <w:szCs w:val="22"/>
        </w:rPr>
      </w:pPr>
    </w:p>
    <w:p w14:paraId="1E4A5D2A" w14:textId="77777777" w:rsidR="006C2D07" w:rsidRPr="003B46BA" w:rsidRDefault="006C2D07" w:rsidP="006C2D07">
      <w:pPr>
        <w:rPr>
          <w:sz w:val="22"/>
          <w:szCs w:val="22"/>
          <w:u w:val="single"/>
        </w:rPr>
      </w:pPr>
      <w:r w:rsidRPr="00F0193D">
        <w:rPr>
          <w:sz w:val="22"/>
          <w:szCs w:val="22"/>
          <w:u w:val="single"/>
        </w:rPr>
        <w:t>Tablečių smulkinimas</w:t>
      </w:r>
    </w:p>
    <w:p w14:paraId="25E4DD0D" w14:textId="589D1834" w:rsidR="006C2D07" w:rsidRPr="00ED586B" w:rsidRDefault="006C2D07" w:rsidP="006C2D07">
      <w:pPr>
        <w:rPr>
          <w:sz w:val="22"/>
          <w:szCs w:val="22"/>
        </w:rPr>
      </w:pPr>
      <w:r w:rsidRPr="005F1537">
        <w:rPr>
          <w:sz w:val="22"/>
          <w:szCs w:val="22"/>
        </w:rPr>
        <w:t xml:space="preserve">Rivaroksabano tabletes galima </w:t>
      </w:r>
      <w:r>
        <w:rPr>
          <w:sz w:val="22"/>
          <w:szCs w:val="22"/>
        </w:rPr>
        <w:t>susmukinti</w:t>
      </w:r>
      <w:r w:rsidRPr="005F1537">
        <w:rPr>
          <w:sz w:val="22"/>
          <w:szCs w:val="22"/>
        </w:rPr>
        <w:t xml:space="preserve"> ir</w:t>
      </w:r>
      <w:r>
        <w:rPr>
          <w:sz w:val="22"/>
          <w:szCs w:val="22"/>
        </w:rPr>
        <w:t>,</w:t>
      </w:r>
      <w:r w:rsidRPr="005F1537">
        <w:rPr>
          <w:sz w:val="22"/>
          <w:szCs w:val="22"/>
        </w:rPr>
        <w:t xml:space="preserve"> išmaiš</w:t>
      </w:r>
      <w:r>
        <w:rPr>
          <w:sz w:val="22"/>
          <w:szCs w:val="22"/>
        </w:rPr>
        <w:t>ius</w:t>
      </w:r>
      <w:r w:rsidRPr="005F1537">
        <w:rPr>
          <w:sz w:val="22"/>
          <w:szCs w:val="22"/>
        </w:rPr>
        <w:t xml:space="preserve"> 50</w:t>
      </w:r>
      <w:r>
        <w:rPr>
          <w:sz w:val="22"/>
          <w:szCs w:val="22"/>
        </w:rPr>
        <w:t> </w:t>
      </w:r>
      <w:r w:rsidRPr="005F1537">
        <w:rPr>
          <w:sz w:val="22"/>
          <w:szCs w:val="22"/>
        </w:rPr>
        <w:t>ml vandens</w:t>
      </w:r>
      <w:r>
        <w:rPr>
          <w:sz w:val="22"/>
          <w:szCs w:val="22"/>
        </w:rPr>
        <w:t>,</w:t>
      </w:r>
      <w:r w:rsidRPr="005F1537">
        <w:rPr>
          <w:sz w:val="22"/>
          <w:szCs w:val="22"/>
        </w:rPr>
        <w:t xml:space="preserve"> </w:t>
      </w:r>
      <w:r>
        <w:rPr>
          <w:sz w:val="22"/>
          <w:szCs w:val="22"/>
        </w:rPr>
        <w:t>su</w:t>
      </w:r>
      <w:r w:rsidRPr="005F1537">
        <w:rPr>
          <w:sz w:val="22"/>
          <w:szCs w:val="22"/>
        </w:rPr>
        <w:t xml:space="preserve">vartoti per nazogastrinį </w:t>
      </w:r>
      <w:r>
        <w:rPr>
          <w:sz w:val="22"/>
          <w:szCs w:val="22"/>
        </w:rPr>
        <w:t>zondą</w:t>
      </w:r>
      <w:r w:rsidRPr="005F1537">
        <w:rPr>
          <w:sz w:val="22"/>
          <w:szCs w:val="22"/>
        </w:rPr>
        <w:t xml:space="preserve"> arba skrandžio maitinimo </w:t>
      </w:r>
      <w:r>
        <w:rPr>
          <w:sz w:val="22"/>
          <w:szCs w:val="22"/>
        </w:rPr>
        <w:t>zondą</w:t>
      </w:r>
      <w:r w:rsidRPr="005F1537">
        <w:rPr>
          <w:sz w:val="22"/>
          <w:szCs w:val="22"/>
        </w:rPr>
        <w:t xml:space="preserve">, įsitikinus, kad </w:t>
      </w:r>
      <w:r>
        <w:rPr>
          <w:sz w:val="22"/>
          <w:szCs w:val="22"/>
        </w:rPr>
        <w:t>zondas</w:t>
      </w:r>
      <w:r w:rsidRPr="005F1537">
        <w:rPr>
          <w:sz w:val="22"/>
          <w:szCs w:val="22"/>
        </w:rPr>
        <w:t xml:space="preserve"> yra įstatytas į skrandį. Po to </w:t>
      </w:r>
      <w:r>
        <w:rPr>
          <w:sz w:val="22"/>
          <w:szCs w:val="22"/>
        </w:rPr>
        <w:t>zondą</w:t>
      </w:r>
      <w:r w:rsidRPr="005F1537">
        <w:rPr>
          <w:sz w:val="22"/>
          <w:szCs w:val="22"/>
        </w:rPr>
        <w:t xml:space="preserve"> reikia praskalauti vandeniu. Kadangi rivaroksabano absorbcija priklauso nuo veikliosios medžiagos atpalaidavimo vietos, reikia vengti rivaroksabaną skirti distaliau skrandžio, nes dėl to jis gali būti prasčiau absorbuojamas, ir dėl to gali sumažėti veikliosios medžiagos ekspozicija. </w:t>
      </w:r>
      <w:r w:rsidR="00230566" w:rsidRPr="005F1537">
        <w:rPr>
          <w:sz w:val="22"/>
          <w:szCs w:val="22"/>
        </w:rPr>
        <w:t xml:space="preserve">Pavartojus </w:t>
      </w:r>
      <w:r w:rsidR="00230566">
        <w:rPr>
          <w:sz w:val="22"/>
          <w:szCs w:val="22"/>
        </w:rPr>
        <w:t>susmulkintų 15 </w:t>
      </w:r>
      <w:r w:rsidR="00230566" w:rsidRPr="005F1537">
        <w:rPr>
          <w:sz w:val="22"/>
          <w:szCs w:val="22"/>
        </w:rPr>
        <w:t xml:space="preserve">mg </w:t>
      </w:r>
      <w:r w:rsidR="00230566">
        <w:rPr>
          <w:sz w:val="22"/>
          <w:szCs w:val="22"/>
        </w:rPr>
        <w:t xml:space="preserve">arba 20  mg rivaroksabano </w:t>
      </w:r>
      <w:r w:rsidR="00230566" w:rsidRPr="005F1537">
        <w:rPr>
          <w:sz w:val="22"/>
          <w:szCs w:val="22"/>
        </w:rPr>
        <w:t>tablečių</w:t>
      </w:r>
      <w:r w:rsidR="00230566" w:rsidRPr="009232C9">
        <w:rPr>
          <w:sz w:val="22"/>
          <w:szCs w:val="22"/>
        </w:rPr>
        <w:t>, reikia nedelsiant taikyti enterinį maitinimą</w:t>
      </w:r>
      <w:r w:rsidRPr="005F1537">
        <w:rPr>
          <w:sz w:val="22"/>
          <w:szCs w:val="22"/>
        </w:rPr>
        <w:t>.</w:t>
      </w:r>
    </w:p>
    <w:p w14:paraId="5801142D" w14:textId="77777777" w:rsidR="006C2D07" w:rsidRPr="00D33396" w:rsidRDefault="006C2D07" w:rsidP="00D33396">
      <w:pPr>
        <w:spacing w:line="240" w:lineRule="auto"/>
        <w:rPr>
          <w:sz w:val="16"/>
          <w:szCs w:val="16"/>
        </w:rPr>
      </w:pPr>
    </w:p>
    <w:p w14:paraId="3C6FD961" w14:textId="77777777" w:rsidR="006C2D07" w:rsidRPr="00AD68F9" w:rsidRDefault="006C2D07" w:rsidP="006C2D07">
      <w:pPr>
        <w:rPr>
          <w:sz w:val="22"/>
          <w:szCs w:val="22"/>
        </w:rPr>
      </w:pPr>
    </w:p>
    <w:p w14:paraId="29F323EC" w14:textId="77777777" w:rsidR="006C2D07" w:rsidRPr="00AD68F9" w:rsidRDefault="006C2D07" w:rsidP="006C2D07">
      <w:pPr>
        <w:ind w:left="567" w:hanging="567"/>
        <w:rPr>
          <w:sz w:val="22"/>
          <w:szCs w:val="22"/>
        </w:rPr>
      </w:pPr>
      <w:r w:rsidRPr="00AD68F9">
        <w:rPr>
          <w:b/>
          <w:sz w:val="22"/>
          <w:szCs w:val="22"/>
        </w:rPr>
        <w:t>7.</w:t>
      </w:r>
      <w:r w:rsidRPr="00AD68F9">
        <w:rPr>
          <w:b/>
          <w:sz w:val="22"/>
          <w:szCs w:val="22"/>
        </w:rPr>
        <w:tab/>
        <w:t>REGISTRUOTOJAS</w:t>
      </w:r>
    </w:p>
    <w:p w14:paraId="6FB5EBB9" w14:textId="77777777" w:rsidR="006C2D07" w:rsidRPr="00AD68F9" w:rsidRDefault="006C2D07" w:rsidP="006C2D07">
      <w:pPr>
        <w:rPr>
          <w:sz w:val="22"/>
          <w:szCs w:val="22"/>
        </w:rPr>
      </w:pPr>
    </w:p>
    <w:p w14:paraId="312113FD" w14:textId="77777777" w:rsidR="006C2D07" w:rsidRPr="00AD68F9" w:rsidRDefault="006C2D07" w:rsidP="006C2D07">
      <w:pPr>
        <w:tabs>
          <w:tab w:val="clear" w:pos="567"/>
        </w:tabs>
        <w:spacing w:line="100" w:lineRule="atLeast"/>
        <w:rPr>
          <w:sz w:val="22"/>
          <w:szCs w:val="22"/>
        </w:rPr>
      </w:pPr>
      <w:r w:rsidRPr="00AD68F9">
        <w:rPr>
          <w:sz w:val="22"/>
          <w:szCs w:val="22"/>
        </w:rPr>
        <w:t>Sandoz d.d.</w:t>
      </w:r>
    </w:p>
    <w:p w14:paraId="5D08AD72" w14:textId="77777777" w:rsidR="006C2D07" w:rsidRPr="00AD68F9" w:rsidRDefault="006C2D07" w:rsidP="006C2D07">
      <w:pPr>
        <w:tabs>
          <w:tab w:val="clear" w:pos="567"/>
        </w:tabs>
        <w:spacing w:line="100" w:lineRule="atLeast"/>
        <w:rPr>
          <w:sz w:val="22"/>
          <w:szCs w:val="22"/>
        </w:rPr>
      </w:pPr>
      <w:r w:rsidRPr="00AD68F9">
        <w:rPr>
          <w:sz w:val="22"/>
          <w:szCs w:val="22"/>
        </w:rPr>
        <w:t>Verovškova 57</w:t>
      </w:r>
    </w:p>
    <w:p w14:paraId="30F2D4C4" w14:textId="77777777" w:rsidR="006C2D07" w:rsidRPr="00AD68F9" w:rsidRDefault="006C2D07" w:rsidP="006C2D07">
      <w:pPr>
        <w:tabs>
          <w:tab w:val="clear" w:pos="567"/>
        </w:tabs>
        <w:spacing w:line="100" w:lineRule="atLeast"/>
        <w:rPr>
          <w:sz w:val="22"/>
          <w:szCs w:val="22"/>
        </w:rPr>
      </w:pPr>
      <w:r w:rsidRPr="00AD68F9">
        <w:rPr>
          <w:sz w:val="22"/>
          <w:szCs w:val="22"/>
        </w:rPr>
        <w:t>SI-</w:t>
      </w:r>
      <w:r>
        <w:rPr>
          <w:sz w:val="22"/>
          <w:szCs w:val="22"/>
        </w:rPr>
        <w:t>10</w:t>
      </w:r>
      <w:r w:rsidRPr="00AD68F9">
        <w:rPr>
          <w:sz w:val="22"/>
          <w:szCs w:val="22"/>
        </w:rPr>
        <w:t>00 Ljubljana</w:t>
      </w:r>
    </w:p>
    <w:p w14:paraId="6ED941AF" w14:textId="77777777" w:rsidR="006C2D07" w:rsidRPr="00AD68F9" w:rsidRDefault="006C2D07" w:rsidP="006C2D07">
      <w:pPr>
        <w:tabs>
          <w:tab w:val="clear" w:pos="567"/>
        </w:tabs>
        <w:spacing w:line="100" w:lineRule="atLeast"/>
        <w:rPr>
          <w:sz w:val="22"/>
          <w:szCs w:val="22"/>
        </w:rPr>
      </w:pPr>
      <w:r w:rsidRPr="00AD68F9">
        <w:rPr>
          <w:sz w:val="22"/>
          <w:szCs w:val="22"/>
        </w:rPr>
        <w:lastRenderedPageBreak/>
        <w:t>Slovėnija</w:t>
      </w:r>
    </w:p>
    <w:p w14:paraId="1FB9D8A7" w14:textId="77777777" w:rsidR="006C2D07" w:rsidRPr="00AD68F9" w:rsidRDefault="006C2D07" w:rsidP="00D33396">
      <w:pPr>
        <w:spacing w:line="240" w:lineRule="auto"/>
        <w:rPr>
          <w:sz w:val="22"/>
          <w:szCs w:val="22"/>
        </w:rPr>
      </w:pPr>
    </w:p>
    <w:p w14:paraId="37B93EBC" w14:textId="77777777" w:rsidR="006C2D07" w:rsidRPr="00AD68F9" w:rsidRDefault="006C2D07" w:rsidP="00D33396">
      <w:pPr>
        <w:spacing w:line="240" w:lineRule="auto"/>
        <w:rPr>
          <w:sz w:val="22"/>
          <w:szCs w:val="22"/>
        </w:rPr>
      </w:pPr>
    </w:p>
    <w:p w14:paraId="58A87163" w14:textId="77777777" w:rsidR="006C2D07" w:rsidRPr="00AD68F9" w:rsidRDefault="006C2D07" w:rsidP="006C2D07">
      <w:pPr>
        <w:ind w:left="567" w:hanging="567"/>
        <w:rPr>
          <w:sz w:val="22"/>
          <w:szCs w:val="22"/>
        </w:rPr>
      </w:pPr>
      <w:r w:rsidRPr="00AD68F9">
        <w:rPr>
          <w:b/>
          <w:sz w:val="22"/>
          <w:szCs w:val="22"/>
        </w:rPr>
        <w:t>8.</w:t>
      </w:r>
      <w:r w:rsidRPr="00AD68F9">
        <w:rPr>
          <w:b/>
          <w:sz w:val="22"/>
          <w:szCs w:val="22"/>
        </w:rPr>
        <w:tab/>
        <w:t xml:space="preserve">REGISTRACIJOS PAŽYMĖJIMO NUMERIS (-IAI) </w:t>
      </w:r>
    </w:p>
    <w:p w14:paraId="5112BA8E" w14:textId="77777777" w:rsidR="006C2D07" w:rsidRDefault="006C2D07" w:rsidP="006C2D07">
      <w:pPr>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D33396" w14:paraId="156703B6" w14:textId="77777777" w:rsidTr="00D33396">
        <w:tc>
          <w:tcPr>
            <w:tcW w:w="3020" w:type="dxa"/>
          </w:tcPr>
          <w:p w14:paraId="5E026A96" w14:textId="77777777" w:rsidR="00D33396" w:rsidRPr="008F4AB3" w:rsidRDefault="00D33396" w:rsidP="00D33396">
            <w:pPr>
              <w:tabs>
                <w:tab w:val="clear" w:pos="567"/>
              </w:tabs>
              <w:suppressAutoHyphens w:val="0"/>
              <w:spacing w:line="240" w:lineRule="auto"/>
              <w:rPr>
                <w:rFonts w:ascii="Times New Roman" w:hAnsi="Times New Roman" w:cs="Times New Roman"/>
                <w:noProof/>
                <w:snapToGrid w:val="0"/>
                <w:color w:val="auto"/>
                <w:sz w:val="22"/>
                <w:lang w:val="lt-LT" w:eastAsia="en-US"/>
              </w:rPr>
            </w:pPr>
            <w:r w:rsidRPr="008F4AB3">
              <w:rPr>
                <w:rFonts w:ascii="Times New Roman" w:hAnsi="Times New Roman" w:cs="Times New Roman"/>
                <w:noProof/>
                <w:snapToGrid w:val="0"/>
                <w:color w:val="auto"/>
                <w:sz w:val="22"/>
                <w:u w:val="single"/>
                <w:lang w:val="lt-LT" w:eastAsia="en-US"/>
              </w:rPr>
              <w:t>Lizdinė plokštelė</w:t>
            </w:r>
            <w:r w:rsidRPr="008F4AB3">
              <w:rPr>
                <w:rFonts w:ascii="Times New Roman" w:hAnsi="Times New Roman" w:cs="Times New Roman"/>
                <w:noProof/>
                <w:snapToGrid w:val="0"/>
                <w:color w:val="auto"/>
                <w:sz w:val="22"/>
                <w:lang w:val="lt-LT" w:eastAsia="en-US"/>
              </w:rPr>
              <w:t>:</w:t>
            </w:r>
          </w:p>
          <w:p w14:paraId="1DBFD941" w14:textId="77777777" w:rsidR="00D33396" w:rsidRPr="008F4AB3" w:rsidRDefault="00D33396" w:rsidP="00D33396">
            <w:pPr>
              <w:tabs>
                <w:tab w:val="clear" w:pos="567"/>
              </w:tabs>
              <w:suppressAutoHyphens w:val="0"/>
              <w:spacing w:line="240" w:lineRule="auto"/>
              <w:rPr>
                <w:rFonts w:ascii="Times New Roman" w:hAnsi="Times New Roman" w:cs="Times New Roman"/>
                <w:noProof/>
                <w:snapToGrid w:val="0"/>
                <w:color w:val="auto"/>
                <w:sz w:val="22"/>
                <w:lang w:val="lt-LT" w:eastAsia="en-US"/>
              </w:rPr>
            </w:pPr>
            <w:r w:rsidRPr="008F4AB3">
              <w:rPr>
                <w:rFonts w:ascii="Times New Roman" w:hAnsi="Times New Roman" w:cs="Times New Roman"/>
                <w:noProof/>
                <w:snapToGrid w:val="0"/>
                <w:color w:val="auto"/>
                <w:sz w:val="22"/>
                <w:lang w:val="lt-LT" w:eastAsia="en-US"/>
              </w:rPr>
              <w:t>LT/1/23/5287/001 – N5</w:t>
            </w:r>
          </w:p>
          <w:p w14:paraId="63FE6781" w14:textId="77777777" w:rsidR="00D33396" w:rsidRPr="008F4AB3" w:rsidRDefault="00D33396" w:rsidP="00D33396">
            <w:pPr>
              <w:tabs>
                <w:tab w:val="clear" w:pos="567"/>
              </w:tabs>
              <w:suppressAutoHyphens w:val="0"/>
              <w:spacing w:line="240" w:lineRule="auto"/>
              <w:rPr>
                <w:rFonts w:ascii="Times New Roman" w:hAnsi="Times New Roman" w:cs="Times New Roman"/>
                <w:noProof/>
                <w:snapToGrid w:val="0"/>
                <w:color w:val="auto"/>
                <w:sz w:val="22"/>
                <w:lang w:val="lt-LT" w:eastAsia="en-US"/>
              </w:rPr>
            </w:pPr>
            <w:r w:rsidRPr="008F4AB3">
              <w:rPr>
                <w:rFonts w:ascii="Times New Roman" w:hAnsi="Times New Roman" w:cs="Times New Roman"/>
                <w:noProof/>
                <w:snapToGrid w:val="0"/>
                <w:color w:val="auto"/>
                <w:sz w:val="22"/>
                <w:lang w:val="lt-LT" w:eastAsia="en-US"/>
              </w:rPr>
              <w:t>LT/1/23/5287/002 – N10</w:t>
            </w:r>
          </w:p>
          <w:p w14:paraId="31D5B859" w14:textId="77777777" w:rsidR="00D33396" w:rsidRPr="00195A46" w:rsidRDefault="00D33396" w:rsidP="00D33396">
            <w:pPr>
              <w:tabs>
                <w:tab w:val="clear" w:pos="567"/>
              </w:tabs>
              <w:suppressAutoHyphens w:val="0"/>
              <w:spacing w:line="240" w:lineRule="auto"/>
              <w:rPr>
                <w:rFonts w:ascii="Times New Roman" w:hAnsi="Times New Roman" w:cs="Times New Roman"/>
                <w:noProof/>
                <w:snapToGrid w:val="0"/>
                <w:color w:val="auto"/>
                <w:sz w:val="22"/>
                <w:lang w:val="de-DE" w:eastAsia="en-US"/>
              </w:rPr>
            </w:pPr>
            <w:r w:rsidRPr="00195A46">
              <w:rPr>
                <w:noProof/>
                <w:snapToGrid w:val="0"/>
                <w:color w:val="auto"/>
                <w:sz w:val="22"/>
                <w:lang w:val="de-DE" w:eastAsia="en-US"/>
              </w:rPr>
              <w:t>LT/1/23/5287/003 – N14</w:t>
            </w:r>
          </w:p>
          <w:p w14:paraId="6F0E0B2A" w14:textId="77777777" w:rsidR="00D33396" w:rsidRPr="00195A46" w:rsidRDefault="00D33396" w:rsidP="00D33396">
            <w:pPr>
              <w:tabs>
                <w:tab w:val="clear" w:pos="567"/>
              </w:tabs>
              <w:suppressAutoHyphens w:val="0"/>
              <w:spacing w:line="240" w:lineRule="auto"/>
              <w:rPr>
                <w:rFonts w:ascii="Times New Roman" w:hAnsi="Times New Roman" w:cs="Times New Roman"/>
                <w:noProof/>
                <w:snapToGrid w:val="0"/>
                <w:color w:val="auto"/>
                <w:sz w:val="22"/>
                <w:lang w:val="de-DE" w:eastAsia="en-US"/>
              </w:rPr>
            </w:pPr>
            <w:r w:rsidRPr="00195A46">
              <w:rPr>
                <w:noProof/>
                <w:snapToGrid w:val="0"/>
                <w:color w:val="auto"/>
                <w:sz w:val="22"/>
                <w:lang w:val="de-DE" w:eastAsia="en-US"/>
              </w:rPr>
              <w:t>LT/1/23/5287/004 – N20</w:t>
            </w:r>
          </w:p>
          <w:p w14:paraId="08CF4C7D" w14:textId="77777777" w:rsidR="00D33396" w:rsidRPr="00195A46" w:rsidRDefault="00D33396" w:rsidP="00D33396">
            <w:pPr>
              <w:tabs>
                <w:tab w:val="clear" w:pos="567"/>
              </w:tabs>
              <w:suppressAutoHyphens w:val="0"/>
              <w:spacing w:line="240" w:lineRule="auto"/>
              <w:rPr>
                <w:rFonts w:ascii="Times New Roman" w:hAnsi="Times New Roman" w:cs="Times New Roman"/>
                <w:noProof/>
                <w:snapToGrid w:val="0"/>
                <w:color w:val="auto"/>
                <w:sz w:val="22"/>
                <w:lang w:val="de-DE" w:eastAsia="en-US"/>
              </w:rPr>
            </w:pPr>
            <w:r w:rsidRPr="00195A46">
              <w:rPr>
                <w:noProof/>
                <w:snapToGrid w:val="0"/>
                <w:color w:val="auto"/>
                <w:sz w:val="22"/>
                <w:lang w:val="de-DE" w:eastAsia="en-US"/>
              </w:rPr>
              <w:t>LT/1/23/5287/005 – N28</w:t>
            </w:r>
          </w:p>
          <w:p w14:paraId="13B5FF33" w14:textId="77777777" w:rsidR="00D33396" w:rsidRPr="00195A46" w:rsidRDefault="00D33396" w:rsidP="00D33396">
            <w:pPr>
              <w:tabs>
                <w:tab w:val="clear" w:pos="567"/>
              </w:tabs>
              <w:suppressAutoHyphens w:val="0"/>
              <w:spacing w:line="240" w:lineRule="auto"/>
              <w:rPr>
                <w:rFonts w:ascii="Times New Roman" w:hAnsi="Times New Roman" w:cs="Times New Roman"/>
                <w:noProof/>
                <w:snapToGrid w:val="0"/>
                <w:color w:val="auto"/>
                <w:sz w:val="22"/>
                <w:lang w:val="de-DE" w:eastAsia="en-US"/>
              </w:rPr>
            </w:pPr>
            <w:r w:rsidRPr="00195A46">
              <w:rPr>
                <w:noProof/>
                <w:snapToGrid w:val="0"/>
                <w:color w:val="auto"/>
                <w:sz w:val="22"/>
                <w:lang w:val="de-DE" w:eastAsia="en-US"/>
              </w:rPr>
              <w:t>LT/1/23/5287/006 – N30</w:t>
            </w:r>
          </w:p>
          <w:p w14:paraId="480C0C50" w14:textId="77777777" w:rsidR="00D33396" w:rsidRPr="00195A46" w:rsidRDefault="00D33396" w:rsidP="00D33396">
            <w:pPr>
              <w:tabs>
                <w:tab w:val="clear" w:pos="567"/>
              </w:tabs>
              <w:suppressAutoHyphens w:val="0"/>
              <w:spacing w:line="240" w:lineRule="auto"/>
              <w:rPr>
                <w:rFonts w:ascii="Times New Roman" w:hAnsi="Times New Roman" w:cs="Times New Roman"/>
                <w:noProof/>
                <w:snapToGrid w:val="0"/>
                <w:color w:val="auto"/>
                <w:sz w:val="22"/>
                <w:lang w:val="de-DE" w:eastAsia="en-US"/>
              </w:rPr>
            </w:pPr>
            <w:r w:rsidRPr="00195A46">
              <w:rPr>
                <w:noProof/>
                <w:snapToGrid w:val="0"/>
                <w:color w:val="auto"/>
                <w:sz w:val="22"/>
                <w:lang w:val="de-DE" w:eastAsia="en-US"/>
              </w:rPr>
              <w:t>LT/1/23/5287/007 – N42</w:t>
            </w:r>
          </w:p>
          <w:p w14:paraId="1141292A" w14:textId="77777777" w:rsidR="00D33396" w:rsidRPr="00195A46" w:rsidRDefault="00D33396" w:rsidP="00D33396">
            <w:pPr>
              <w:tabs>
                <w:tab w:val="clear" w:pos="567"/>
              </w:tabs>
              <w:suppressAutoHyphens w:val="0"/>
              <w:spacing w:line="240" w:lineRule="auto"/>
              <w:rPr>
                <w:rFonts w:ascii="Times New Roman" w:hAnsi="Times New Roman" w:cs="Times New Roman"/>
                <w:noProof/>
                <w:snapToGrid w:val="0"/>
                <w:color w:val="auto"/>
                <w:sz w:val="22"/>
                <w:lang w:val="de-DE" w:eastAsia="en-US"/>
              </w:rPr>
            </w:pPr>
            <w:r w:rsidRPr="00195A46">
              <w:rPr>
                <w:noProof/>
                <w:snapToGrid w:val="0"/>
                <w:color w:val="auto"/>
                <w:sz w:val="22"/>
                <w:lang w:val="de-DE" w:eastAsia="en-US"/>
              </w:rPr>
              <w:t>LT/1/23/5287/008 – N50</w:t>
            </w:r>
          </w:p>
          <w:p w14:paraId="0BD4EA68" w14:textId="77777777" w:rsidR="00D33396" w:rsidRPr="00195A46" w:rsidRDefault="00D33396" w:rsidP="00D33396">
            <w:pPr>
              <w:tabs>
                <w:tab w:val="clear" w:pos="567"/>
              </w:tabs>
              <w:suppressAutoHyphens w:val="0"/>
              <w:spacing w:line="240" w:lineRule="auto"/>
              <w:rPr>
                <w:rFonts w:ascii="Times New Roman" w:hAnsi="Times New Roman" w:cs="Times New Roman"/>
                <w:noProof/>
                <w:snapToGrid w:val="0"/>
                <w:color w:val="auto"/>
                <w:sz w:val="22"/>
                <w:lang w:val="de-DE" w:eastAsia="en-US"/>
              </w:rPr>
            </w:pPr>
            <w:r w:rsidRPr="00195A46">
              <w:rPr>
                <w:noProof/>
                <w:snapToGrid w:val="0"/>
                <w:color w:val="auto"/>
                <w:sz w:val="22"/>
                <w:lang w:val="de-DE" w:eastAsia="en-US"/>
              </w:rPr>
              <w:t>LT/1/23/5287/009 – N60</w:t>
            </w:r>
          </w:p>
          <w:p w14:paraId="02314976" w14:textId="77777777" w:rsidR="00D33396" w:rsidRPr="00195A46" w:rsidRDefault="00D33396" w:rsidP="00D33396">
            <w:pPr>
              <w:tabs>
                <w:tab w:val="clear" w:pos="567"/>
              </w:tabs>
              <w:suppressAutoHyphens w:val="0"/>
              <w:spacing w:line="240" w:lineRule="auto"/>
              <w:rPr>
                <w:rFonts w:ascii="Times New Roman" w:hAnsi="Times New Roman" w:cs="Times New Roman"/>
                <w:noProof/>
                <w:snapToGrid w:val="0"/>
                <w:color w:val="auto"/>
                <w:sz w:val="22"/>
                <w:lang w:val="de-DE" w:eastAsia="en-US"/>
              </w:rPr>
            </w:pPr>
            <w:r w:rsidRPr="00195A46">
              <w:rPr>
                <w:noProof/>
                <w:snapToGrid w:val="0"/>
                <w:color w:val="auto"/>
                <w:sz w:val="22"/>
                <w:lang w:val="de-DE" w:eastAsia="en-US"/>
              </w:rPr>
              <w:t>LT/1/23/5287/010 – N98</w:t>
            </w:r>
          </w:p>
          <w:p w14:paraId="065C38A4" w14:textId="02A9DAC4" w:rsidR="00D33396" w:rsidRPr="008F4AB3" w:rsidRDefault="00D33396" w:rsidP="00D33396">
            <w:pPr>
              <w:widowControl/>
              <w:tabs>
                <w:tab w:val="clear" w:pos="567"/>
              </w:tabs>
              <w:suppressAutoHyphens w:val="0"/>
              <w:autoSpaceDE/>
              <w:autoSpaceDN/>
              <w:spacing w:line="240" w:lineRule="auto"/>
              <w:rPr>
                <w:rFonts w:ascii="Times New Roman" w:hAnsi="Times New Roman" w:cs="Times New Roman"/>
                <w:noProof/>
                <w:snapToGrid w:val="0"/>
                <w:color w:val="auto"/>
                <w:sz w:val="22"/>
                <w:lang w:eastAsia="en-US"/>
              </w:rPr>
            </w:pPr>
            <w:r w:rsidRPr="008F4AB3">
              <w:rPr>
                <w:rFonts w:ascii="Times New Roman" w:eastAsia="Times New Roman" w:hAnsi="Times New Roman" w:cs="Times New Roman"/>
                <w:noProof/>
                <w:snapToGrid w:val="0"/>
                <w:color w:val="auto"/>
                <w:sz w:val="22"/>
                <w:lang w:val="lt-LT" w:eastAsia="en-US"/>
              </w:rPr>
              <w:t>LT/1/23/5287/011 – N100</w:t>
            </w:r>
          </w:p>
        </w:tc>
        <w:tc>
          <w:tcPr>
            <w:tcW w:w="3020" w:type="dxa"/>
          </w:tcPr>
          <w:p w14:paraId="66F97383" w14:textId="77777777" w:rsidR="00D33396" w:rsidRPr="008F4AB3" w:rsidRDefault="00D33396" w:rsidP="00D33396">
            <w:pPr>
              <w:tabs>
                <w:tab w:val="clear" w:pos="567"/>
              </w:tabs>
              <w:suppressAutoHyphens w:val="0"/>
              <w:spacing w:line="240" w:lineRule="auto"/>
              <w:rPr>
                <w:rFonts w:ascii="Times New Roman" w:hAnsi="Times New Roman" w:cs="Times New Roman"/>
                <w:noProof/>
                <w:snapToGrid w:val="0"/>
                <w:color w:val="auto"/>
                <w:sz w:val="22"/>
                <w:lang w:eastAsia="en-US"/>
              </w:rPr>
            </w:pPr>
            <w:r w:rsidRPr="008F4AB3">
              <w:rPr>
                <w:rFonts w:ascii="Times New Roman" w:hAnsi="Times New Roman" w:cs="Times New Roman"/>
                <w:noProof/>
                <w:snapToGrid w:val="0"/>
                <w:color w:val="auto"/>
                <w:sz w:val="22"/>
                <w:u w:val="single"/>
                <w:lang w:eastAsia="en-US"/>
              </w:rPr>
              <w:t>Dalomoji lizdinė plokštelė</w:t>
            </w:r>
            <w:r w:rsidRPr="008F4AB3">
              <w:rPr>
                <w:rFonts w:ascii="Times New Roman" w:hAnsi="Times New Roman" w:cs="Times New Roman"/>
                <w:noProof/>
                <w:snapToGrid w:val="0"/>
                <w:color w:val="auto"/>
                <w:sz w:val="22"/>
                <w:lang w:eastAsia="en-US"/>
              </w:rPr>
              <w:t>:</w:t>
            </w:r>
          </w:p>
          <w:p w14:paraId="0AD159CF" w14:textId="42EB7C2B" w:rsidR="00D33396" w:rsidRPr="008F4AB3" w:rsidRDefault="006D07CD" w:rsidP="00D33396">
            <w:pPr>
              <w:tabs>
                <w:tab w:val="clear" w:pos="567"/>
              </w:tabs>
              <w:suppressAutoHyphens w:val="0"/>
              <w:spacing w:line="240" w:lineRule="auto"/>
              <w:rPr>
                <w:rFonts w:ascii="Times New Roman" w:hAnsi="Times New Roman" w:cs="Times New Roman"/>
                <w:noProof/>
                <w:snapToGrid w:val="0"/>
                <w:color w:val="auto"/>
                <w:sz w:val="22"/>
                <w:lang w:eastAsia="en-US"/>
              </w:rPr>
            </w:pPr>
            <w:r>
              <w:rPr>
                <w:rFonts w:ascii="Times New Roman" w:hAnsi="Times New Roman" w:cs="Times New Roman"/>
                <w:noProof/>
                <w:snapToGrid w:val="0"/>
                <w:color w:val="auto"/>
                <w:sz w:val="22"/>
                <w:lang w:eastAsia="en-US"/>
              </w:rPr>
              <w:t>LT/1/23/</w:t>
            </w:r>
            <w:r w:rsidR="00D33396" w:rsidRPr="008F4AB3">
              <w:rPr>
                <w:rFonts w:ascii="Times New Roman" w:hAnsi="Times New Roman" w:cs="Times New Roman"/>
                <w:noProof/>
                <w:snapToGrid w:val="0"/>
                <w:color w:val="auto"/>
                <w:sz w:val="22"/>
                <w:lang w:eastAsia="en-US"/>
              </w:rPr>
              <w:t>5287/012 – N5x1</w:t>
            </w:r>
          </w:p>
          <w:p w14:paraId="1C6F1F49" w14:textId="399605D0" w:rsidR="00D33396" w:rsidRPr="008F4AB3" w:rsidRDefault="006D07CD" w:rsidP="00D33396">
            <w:pPr>
              <w:tabs>
                <w:tab w:val="clear" w:pos="567"/>
              </w:tabs>
              <w:suppressAutoHyphens w:val="0"/>
              <w:spacing w:line="240" w:lineRule="auto"/>
              <w:rPr>
                <w:rFonts w:ascii="Times New Roman" w:hAnsi="Times New Roman" w:cs="Times New Roman"/>
                <w:noProof/>
                <w:snapToGrid w:val="0"/>
                <w:color w:val="auto"/>
                <w:sz w:val="22"/>
                <w:lang w:eastAsia="en-US"/>
              </w:rPr>
            </w:pPr>
            <w:r>
              <w:rPr>
                <w:rFonts w:ascii="Times New Roman" w:hAnsi="Times New Roman" w:cs="Times New Roman"/>
                <w:noProof/>
                <w:snapToGrid w:val="0"/>
                <w:color w:val="auto"/>
                <w:sz w:val="22"/>
                <w:lang w:eastAsia="en-US"/>
              </w:rPr>
              <w:t>LT/1/23/</w:t>
            </w:r>
            <w:r w:rsidR="00D33396" w:rsidRPr="008F4AB3">
              <w:rPr>
                <w:rFonts w:ascii="Times New Roman" w:hAnsi="Times New Roman" w:cs="Times New Roman"/>
                <w:noProof/>
                <w:snapToGrid w:val="0"/>
                <w:color w:val="auto"/>
                <w:sz w:val="22"/>
                <w:lang w:eastAsia="en-US"/>
              </w:rPr>
              <w:t>5287/013 – N10x1</w:t>
            </w:r>
          </w:p>
          <w:p w14:paraId="6E0FF920" w14:textId="35FCC2F8" w:rsidR="00D33396" w:rsidRPr="00195A46" w:rsidRDefault="006D07CD" w:rsidP="00D33396">
            <w:pPr>
              <w:tabs>
                <w:tab w:val="clear" w:pos="567"/>
              </w:tabs>
              <w:suppressAutoHyphens w:val="0"/>
              <w:spacing w:line="240" w:lineRule="auto"/>
              <w:rPr>
                <w:rFonts w:ascii="Times New Roman" w:hAnsi="Times New Roman" w:cs="Times New Roman"/>
                <w:noProof/>
                <w:snapToGrid w:val="0"/>
                <w:color w:val="auto"/>
                <w:sz w:val="22"/>
                <w:lang w:val="de-DE" w:eastAsia="en-US"/>
              </w:rPr>
            </w:pPr>
            <w:r w:rsidRPr="00195A46">
              <w:rPr>
                <w:noProof/>
                <w:snapToGrid w:val="0"/>
                <w:color w:val="auto"/>
                <w:sz w:val="22"/>
                <w:lang w:val="de-DE" w:eastAsia="en-US"/>
              </w:rPr>
              <w:t>LT/1/23/</w:t>
            </w:r>
            <w:r w:rsidR="00D33396" w:rsidRPr="00195A46">
              <w:rPr>
                <w:noProof/>
                <w:snapToGrid w:val="0"/>
                <w:color w:val="auto"/>
                <w:sz w:val="22"/>
                <w:lang w:val="de-DE" w:eastAsia="en-US"/>
              </w:rPr>
              <w:t>5287/014 – N14x1</w:t>
            </w:r>
          </w:p>
          <w:p w14:paraId="75D53702" w14:textId="26B27D88" w:rsidR="00D33396" w:rsidRPr="00195A46" w:rsidRDefault="006D07CD" w:rsidP="00D33396">
            <w:pPr>
              <w:tabs>
                <w:tab w:val="clear" w:pos="567"/>
              </w:tabs>
              <w:suppressAutoHyphens w:val="0"/>
              <w:spacing w:line="240" w:lineRule="auto"/>
              <w:rPr>
                <w:rFonts w:ascii="Times New Roman" w:hAnsi="Times New Roman" w:cs="Times New Roman"/>
                <w:noProof/>
                <w:snapToGrid w:val="0"/>
                <w:color w:val="auto"/>
                <w:sz w:val="22"/>
                <w:lang w:val="de-DE" w:eastAsia="en-US"/>
              </w:rPr>
            </w:pPr>
            <w:r w:rsidRPr="00195A46">
              <w:rPr>
                <w:noProof/>
                <w:snapToGrid w:val="0"/>
                <w:color w:val="auto"/>
                <w:sz w:val="22"/>
                <w:lang w:val="de-DE" w:eastAsia="en-US"/>
              </w:rPr>
              <w:t>LT/1/23/</w:t>
            </w:r>
            <w:r w:rsidR="00D33396" w:rsidRPr="00195A46">
              <w:rPr>
                <w:noProof/>
                <w:snapToGrid w:val="0"/>
                <w:color w:val="auto"/>
                <w:sz w:val="22"/>
                <w:lang w:val="de-DE" w:eastAsia="en-US"/>
              </w:rPr>
              <w:t>5287/015 – N28x1</w:t>
            </w:r>
          </w:p>
          <w:p w14:paraId="0FAC47A2" w14:textId="4CD13F2B" w:rsidR="00D33396" w:rsidRPr="00195A46" w:rsidRDefault="006D07CD" w:rsidP="00D33396">
            <w:pPr>
              <w:tabs>
                <w:tab w:val="clear" w:pos="567"/>
              </w:tabs>
              <w:suppressAutoHyphens w:val="0"/>
              <w:spacing w:line="240" w:lineRule="auto"/>
              <w:rPr>
                <w:rFonts w:ascii="Times New Roman" w:hAnsi="Times New Roman" w:cs="Times New Roman"/>
                <w:noProof/>
                <w:snapToGrid w:val="0"/>
                <w:color w:val="auto"/>
                <w:sz w:val="22"/>
                <w:lang w:val="de-DE" w:eastAsia="en-US"/>
              </w:rPr>
            </w:pPr>
            <w:r w:rsidRPr="00195A46">
              <w:rPr>
                <w:noProof/>
                <w:snapToGrid w:val="0"/>
                <w:color w:val="auto"/>
                <w:sz w:val="22"/>
                <w:lang w:val="de-DE" w:eastAsia="en-US"/>
              </w:rPr>
              <w:t>LT/1/23/</w:t>
            </w:r>
            <w:r w:rsidR="00D33396" w:rsidRPr="00195A46">
              <w:rPr>
                <w:noProof/>
                <w:snapToGrid w:val="0"/>
                <w:color w:val="auto"/>
                <w:sz w:val="22"/>
                <w:lang w:val="de-DE" w:eastAsia="en-US"/>
              </w:rPr>
              <w:t>5287/016 – N30x1</w:t>
            </w:r>
          </w:p>
          <w:p w14:paraId="5F44C7B9" w14:textId="1972492A" w:rsidR="00D33396" w:rsidRPr="00195A46" w:rsidRDefault="006D07CD" w:rsidP="00D33396">
            <w:pPr>
              <w:tabs>
                <w:tab w:val="clear" w:pos="567"/>
              </w:tabs>
              <w:suppressAutoHyphens w:val="0"/>
              <w:spacing w:line="240" w:lineRule="auto"/>
              <w:rPr>
                <w:rFonts w:ascii="Times New Roman" w:hAnsi="Times New Roman" w:cs="Times New Roman"/>
                <w:noProof/>
                <w:snapToGrid w:val="0"/>
                <w:color w:val="auto"/>
                <w:sz w:val="22"/>
                <w:lang w:val="de-DE" w:eastAsia="en-US"/>
              </w:rPr>
            </w:pPr>
            <w:r w:rsidRPr="00195A46">
              <w:rPr>
                <w:noProof/>
                <w:snapToGrid w:val="0"/>
                <w:color w:val="auto"/>
                <w:sz w:val="22"/>
                <w:lang w:val="de-DE" w:eastAsia="en-US"/>
              </w:rPr>
              <w:t>LT/1/23/</w:t>
            </w:r>
            <w:r w:rsidR="00D33396" w:rsidRPr="00195A46">
              <w:rPr>
                <w:noProof/>
                <w:snapToGrid w:val="0"/>
                <w:color w:val="auto"/>
                <w:sz w:val="22"/>
                <w:lang w:val="de-DE" w:eastAsia="en-US"/>
              </w:rPr>
              <w:t>5287/017 – N42x1</w:t>
            </w:r>
          </w:p>
          <w:p w14:paraId="6CAEF50C" w14:textId="170436B6" w:rsidR="00D33396" w:rsidRPr="00195A46" w:rsidRDefault="006D07CD" w:rsidP="00D33396">
            <w:pPr>
              <w:tabs>
                <w:tab w:val="clear" w:pos="567"/>
              </w:tabs>
              <w:suppressAutoHyphens w:val="0"/>
              <w:spacing w:line="240" w:lineRule="auto"/>
              <w:rPr>
                <w:rFonts w:ascii="Times New Roman" w:hAnsi="Times New Roman" w:cs="Times New Roman"/>
                <w:noProof/>
                <w:snapToGrid w:val="0"/>
                <w:color w:val="auto"/>
                <w:sz w:val="22"/>
                <w:lang w:val="de-DE" w:eastAsia="en-US"/>
              </w:rPr>
            </w:pPr>
            <w:r w:rsidRPr="00195A46">
              <w:rPr>
                <w:noProof/>
                <w:snapToGrid w:val="0"/>
                <w:color w:val="auto"/>
                <w:sz w:val="22"/>
                <w:lang w:val="de-DE" w:eastAsia="en-US"/>
              </w:rPr>
              <w:t>LT/1/23/</w:t>
            </w:r>
            <w:r w:rsidR="00D33396" w:rsidRPr="00195A46">
              <w:rPr>
                <w:noProof/>
                <w:snapToGrid w:val="0"/>
                <w:color w:val="auto"/>
                <w:sz w:val="22"/>
                <w:lang w:val="de-DE" w:eastAsia="en-US"/>
              </w:rPr>
              <w:t>5287/018 – N56x1</w:t>
            </w:r>
          </w:p>
          <w:p w14:paraId="0EFBBC55" w14:textId="5EF0FDB8" w:rsidR="00D33396" w:rsidRPr="00195A46" w:rsidRDefault="006D07CD" w:rsidP="00D33396">
            <w:pPr>
              <w:tabs>
                <w:tab w:val="clear" w:pos="567"/>
              </w:tabs>
              <w:suppressAutoHyphens w:val="0"/>
              <w:spacing w:line="240" w:lineRule="auto"/>
              <w:rPr>
                <w:rFonts w:ascii="Times New Roman" w:hAnsi="Times New Roman" w:cs="Times New Roman"/>
                <w:noProof/>
                <w:snapToGrid w:val="0"/>
                <w:color w:val="auto"/>
                <w:sz w:val="22"/>
                <w:lang w:val="de-DE" w:eastAsia="en-US"/>
              </w:rPr>
            </w:pPr>
            <w:r w:rsidRPr="00195A46">
              <w:rPr>
                <w:noProof/>
                <w:snapToGrid w:val="0"/>
                <w:color w:val="auto"/>
                <w:sz w:val="22"/>
                <w:lang w:val="de-DE" w:eastAsia="en-US"/>
              </w:rPr>
              <w:t>LT/1/23/</w:t>
            </w:r>
            <w:r w:rsidR="00D33396" w:rsidRPr="00195A46">
              <w:rPr>
                <w:noProof/>
                <w:snapToGrid w:val="0"/>
                <w:color w:val="auto"/>
                <w:sz w:val="22"/>
                <w:lang w:val="de-DE" w:eastAsia="en-US"/>
              </w:rPr>
              <w:t>5287/019 – N98x1</w:t>
            </w:r>
          </w:p>
          <w:p w14:paraId="6A74BCCD" w14:textId="32BE2229" w:rsidR="00D33396" w:rsidRPr="008F4AB3" w:rsidRDefault="006D07CD" w:rsidP="00D33396">
            <w:pPr>
              <w:tabs>
                <w:tab w:val="clear" w:pos="567"/>
              </w:tabs>
              <w:suppressAutoHyphens w:val="0"/>
              <w:spacing w:line="240" w:lineRule="auto"/>
              <w:rPr>
                <w:rFonts w:ascii="Times New Roman" w:hAnsi="Times New Roman" w:cs="Times New Roman"/>
                <w:noProof/>
                <w:snapToGrid w:val="0"/>
                <w:color w:val="auto"/>
                <w:sz w:val="22"/>
                <w:lang w:eastAsia="en-US"/>
              </w:rPr>
            </w:pPr>
            <w:r>
              <w:rPr>
                <w:rFonts w:ascii="Times New Roman" w:hAnsi="Times New Roman" w:cs="Times New Roman"/>
                <w:noProof/>
                <w:snapToGrid w:val="0"/>
                <w:color w:val="auto"/>
                <w:sz w:val="22"/>
                <w:lang w:eastAsia="en-US"/>
              </w:rPr>
              <w:t>LT/1/23/</w:t>
            </w:r>
            <w:r w:rsidR="00D33396" w:rsidRPr="008F4AB3">
              <w:rPr>
                <w:rFonts w:ascii="Times New Roman" w:hAnsi="Times New Roman" w:cs="Times New Roman"/>
                <w:noProof/>
                <w:snapToGrid w:val="0"/>
                <w:color w:val="auto"/>
                <w:sz w:val="22"/>
                <w:lang w:eastAsia="en-US"/>
              </w:rPr>
              <w:t>5287/020 – N100x1</w:t>
            </w:r>
          </w:p>
          <w:p w14:paraId="29356C9A" w14:textId="77777777" w:rsidR="00D33396" w:rsidRPr="008F4AB3" w:rsidRDefault="00D33396" w:rsidP="00D33396">
            <w:pPr>
              <w:widowControl/>
              <w:tabs>
                <w:tab w:val="clear" w:pos="567"/>
              </w:tabs>
              <w:suppressAutoHyphens w:val="0"/>
              <w:autoSpaceDE/>
              <w:autoSpaceDN/>
              <w:spacing w:line="240" w:lineRule="auto"/>
              <w:rPr>
                <w:rFonts w:ascii="Times New Roman" w:hAnsi="Times New Roman" w:cs="Times New Roman"/>
                <w:noProof/>
                <w:snapToGrid w:val="0"/>
                <w:color w:val="auto"/>
                <w:sz w:val="22"/>
                <w:lang w:eastAsia="en-US"/>
              </w:rPr>
            </w:pPr>
          </w:p>
          <w:p w14:paraId="1AF59D1C" w14:textId="77777777" w:rsidR="00D33396" w:rsidRPr="008F4AB3" w:rsidRDefault="00D33396" w:rsidP="00D33396">
            <w:pPr>
              <w:widowControl/>
              <w:tabs>
                <w:tab w:val="clear" w:pos="567"/>
              </w:tabs>
              <w:suppressAutoHyphens w:val="0"/>
              <w:autoSpaceDE/>
              <w:autoSpaceDN/>
              <w:spacing w:line="240" w:lineRule="auto"/>
              <w:rPr>
                <w:rFonts w:ascii="Times New Roman" w:hAnsi="Times New Roman" w:cs="Times New Roman"/>
                <w:noProof/>
                <w:snapToGrid w:val="0"/>
                <w:color w:val="auto"/>
                <w:sz w:val="22"/>
                <w:lang w:eastAsia="en-US"/>
              </w:rPr>
            </w:pPr>
          </w:p>
        </w:tc>
        <w:tc>
          <w:tcPr>
            <w:tcW w:w="3020" w:type="dxa"/>
          </w:tcPr>
          <w:p w14:paraId="04E30952" w14:textId="77777777" w:rsidR="00D33396" w:rsidRPr="000335BC" w:rsidRDefault="00D33396" w:rsidP="00D33396">
            <w:pPr>
              <w:tabs>
                <w:tab w:val="clear" w:pos="567"/>
              </w:tabs>
              <w:suppressAutoHyphens w:val="0"/>
              <w:spacing w:line="240" w:lineRule="auto"/>
              <w:rPr>
                <w:rFonts w:ascii="Times New Roman" w:hAnsi="Times New Roman" w:cs="Times New Roman"/>
                <w:noProof/>
                <w:snapToGrid w:val="0"/>
                <w:color w:val="auto"/>
                <w:sz w:val="22"/>
                <w:lang w:val="pt-PT" w:eastAsia="en-US"/>
              </w:rPr>
            </w:pPr>
            <w:r w:rsidRPr="000335BC">
              <w:rPr>
                <w:rFonts w:ascii="Times New Roman" w:hAnsi="Times New Roman" w:cs="Times New Roman"/>
                <w:noProof/>
                <w:snapToGrid w:val="0"/>
                <w:color w:val="auto"/>
                <w:sz w:val="22"/>
                <w:u w:val="single"/>
                <w:lang w:val="pt-PT" w:eastAsia="en-US"/>
              </w:rPr>
              <w:t>Buteliukas</w:t>
            </w:r>
            <w:r w:rsidRPr="000335BC">
              <w:rPr>
                <w:rFonts w:ascii="Times New Roman" w:hAnsi="Times New Roman" w:cs="Times New Roman"/>
                <w:noProof/>
                <w:snapToGrid w:val="0"/>
                <w:color w:val="auto"/>
                <w:sz w:val="22"/>
                <w:lang w:val="pt-PT" w:eastAsia="en-US"/>
              </w:rPr>
              <w:t>:</w:t>
            </w:r>
          </w:p>
          <w:p w14:paraId="14E93DC6" w14:textId="54E70FD5" w:rsidR="00D33396" w:rsidRPr="000335BC" w:rsidRDefault="006D07CD" w:rsidP="00D33396">
            <w:pPr>
              <w:tabs>
                <w:tab w:val="clear" w:pos="567"/>
              </w:tabs>
              <w:suppressAutoHyphens w:val="0"/>
              <w:spacing w:line="240" w:lineRule="auto"/>
              <w:rPr>
                <w:rFonts w:ascii="Times New Roman" w:hAnsi="Times New Roman" w:cs="Times New Roman"/>
                <w:noProof/>
                <w:snapToGrid w:val="0"/>
                <w:color w:val="auto"/>
                <w:sz w:val="22"/>
                <w:lang w:val="pt-PT" w:eastAsia="en-US"/>
              </w:rPr>
            </w:pPr>
            <w:r w:rsidRPr="000335BC">
              <w:rPr>
                <w:rFonts w:ascii="Times New Roman" w:hAnsi="Times New Roman" w:cs="Times New Roman"/>
                <w:noProof/>
                <w:snapToGrid w:val="0"/>
                <w:color w:val="auto"/>
                <w:sz w:val="22"/>
                <w:lang w:val="pt-PT" w:eastAsia="en-US"/>
              </w:rPr>
              <w:t>LT/1/23/</w:t>
            </w:r>
            <w:r w:rsidR="00D33396" w:rsidRPr="000335BC">
              <w:rPr>
                <w:rFonts w:ascii="Times New Roman" w:hAnsi="Times New Roman" w:cs="Times New Roman"/>
                <w:noProof/>
                <w:snapToGrid w:val="0"/>
                <w:color w:val="auto"/>
                <w:sz w:val="22"/>
                <w:lang w:val="pt-PT" w:eastAsia="en-US"/>
              </w:rPr>
              <w:t>5287/021 – N56</w:t>
            </w:r>
          </w:p>
          <w:p w14:paraId="52F38422" w14:textId="12CC2EB9" w:rsidR="00D33396" w:rsidRPr="000335BC" w:rsidRDefault="006D07CD" w:rsidP="00D33396">
            <w:pPr>
              <w:tabs>
                <w:tab w:val="clear" w:pos="567"/>
              </w:tabs>
              <w:suppressAutoHyphens w:val="0"/>
              <w:spacing w:line="240" w:lineRule="auto"/>
              <w:rPr>
                <w:rFonts w:ascii="Times New Roman" w:hAnsi="Times New Roman" w:cs="Times New Roman"/>
                <w:noProof/>
                <w:snapToGrid w:val="0"/>
                <w:color w:val="auto"/>
                <w:sz w:val="22"/>
                <w:lang w:val="pt-PT" w:eastAsia="en-US"/>
              </w:rPr>
            </w:pPr>
            <w:r w:rsidRPr="000335BC">
              <w:rPr>
                <w:rFonts w:ascii="Times New Roman" w:hAnsi="Times New Roman" w:cs="Times New Roman"/>
                <w:noProof/>
                <w:snapToGrid w:val="0"/>
                <w:color w:val="auto"/>
                <w:sz w:val="22"/>
                <w:lang w:val="pt-PT" w:eastAsia="en-US"/>
              </w:rPr>
              <w:t>LT/1/23/</w:t>
            </w:r>
            <w:r w:rsidR="00D33396" w:rsidRPr="000335BC">
              <w:rPr>
                <w:rFonts w:ascii="Times New Roman" w:hAnsi="Times New Roman" w:cs="Times New Roman"/>
                <w:noProof/>
                <w:snapToGrid w:val="0"/>
                <w:color w:val="auto"/>
                <w:sz w:val="22"/>
                <w:lang w:val="pt-PT" w:eastAsia="en-US"/>
              </w:rPr>
              <w:t>5287/022 – N100</w:t>
            </w:r>
          </w:p>
          <w:p w14:paraId="6320F6D3" w14:textId="4B18E5C3" w:rsidR="00D33396" w:rsidRPr="000335BC" w:rsidRDefault="006D07CD" w:rsidP="00D33396">
            <w:pPr>
              <w:widowControl/>
              <w:tabs>
                <w:tab w:val="clear" w:pos="567"/>
              </w:tabs>
              <w:suppressAutoHyphens w:val="0"/>
              <w:autoSpaceDE/>
              <w:autoSpaceDN/>
              <w:spacing w:line="240" w:lineRule="auto"/>
              <w:rPr>
                <w:rFonts w:ascii="Times New Roman" w:hAnsi="Times New Roman" w:cs="Times New Roman"/>
                <w:noProof/>
                <w:snapToGrid w:val="0"/>
                <w:color w:val="auto"/>
                <w:sz w:val="22"/>
                <w:lang w:val="pt-PT" w:eastAsia="en-US"/>
              </w:rPr>
            </w:pPr>
            <w:r>
              <w:rPr>
                <w:rFonts w:ascii="Times New Roman" w:eastAsia="Times New Roman" w:hAnsi="Times New Roman" w:cs="Times New Roman"/>
                <w:noProof/>
                <w:snapToGrid w:val="0"/>
                <w:color w:val="auto"/>
                <w:sz w:val="22"/>
                <w:lang w:val="lt-LT" w:eastAsia="en-US"/>
              </w:rPr>
              <w:t>LT/1/23/</w:t>
            </w:r>
            <w:r w:rsidR="00D33396" w:rsidRPr="008F4AB3">
              <w:rPr>
                <w:rFonts w:ascii="Times New Roman" w:eastAsia="Times New Roman" w:hAnsi="Times New Roman" w:cs="Times New Roman"/>
                <w:noProof/>
                <w:snapToGrid w:val="0"/>
                <w:color w:val="auto"/>
                <w:sz w:val="22"/>
                <w:lang w:val="lt-LT" w:eastAsia="en-US"/>
              </w:rPr>
              <w:t>5287/023 – N112</w:t>
            </w:r>
          </w:p>
          <w:p w14:paraId="28988FC7" w14:textId="77777777" w:rsidR="00D33396" w:rsidRPr="000335BC" w:rsidRDefault="00D33396" w:rsidP="00D33396">
            <w:pPr>
              <w:widowControl/>
              <w:tabs>
                <w:tab w:val="clear" w:pos="567"/>
              </w:tabs>
              <w:suppressAutoHyphens w:val="0"/>
              <w:autoSpaceDE/>
              <w:autoSpaceDN/>
              <w:spacing w:line="240" w:lineRule="auto"/>
              <w:rPr>
                <w:rFonts w:ascii="Times New Roman" w:hAnsi="Times New Roman" w:cs="Times New Roman"/>
                <w:noProof/>
                <w:snapToGrid w:val="0"/>
                <w:color w:val="auto"/>
                <w:sz w:val="22"/>
                <w:lang w:val="pt-PT" w:eastAsia="en-US"/>
              </w:rPr>
            </w:pPr>
          </w:p>
          <w:p w14:paraId="5B98F11E" w14:textId="77777777" w:rsidR="00D33396" w:rsidRPr="000335BC" w:rsidRDefault="00D33396" w:rsidP="00D33396">
            <w:pPr>
              <w:widowControl/>
              <w:tabs>
                <w:tab w:val="clear" w:pos="567"/>
              </w:tabs>
              <w:suppressAutoHyphens w:val="0"/>
              <w:autoSpaceDE/>
              <w:autoSpaceDN/>
              <w:spacing w:line="240" w:lineRule="auto"/>
              <w:rPr>
                <w:rFonts w:ascii="Times New Roman" w:hAnsi="Times New Roman" w:cs="Times New Roman"/>
                <w:noProof/>
                <w:snapToGrid w:val="0"/>
                <w:color w:val="auto"/>
                <w:sz w:val="22"/>
                <w:lang w:val="pt-PT" w:eastAsia="en-US"/>
              </w:rPr>
            </w:pPr>
          </w:p>
        </w:tc>
      </w:tr>
    </w:tbl>
    <w:p w14:paraId="2BE1356F" w14:textId="77777777" w:rsidR="00D33396" w:rsidRPr="008F4AB3" w:rsidRDefault="00D33396" w:rsidP="00D33396">
      <w:pPr>
        <w:spacing w:line="240" w:lineRule="auto"/>
        <w:rPr>
          <w:sz w:val="20"/>
          <w:szCs w:val="20"/>
        </w:rPr>
      </w:pPr>
    </w:p>
    <w:p w14:paraId="568BC063" w14:textId="77777777" w:rsidR="006C2D07" w:rsidRPr="00D33396" w:rsidRDefault="006C2D07" w:rsidP="00D33396">
      <w:pPr>
        <w:spacing w:line="240" w:lineRule="auto"/>
        <w:rPr>
          <w:sz w:val="16"/>
          <w:szCs w:val="16"/>
        </w:rPr>
      </w:pPr>
    </w:p>
    <w:p w14:paraId="4A6077E5" w14:textId="77777777" w:rsidR="006C2D07" w:rsidRPr="00AD68F9" w:rsidRDefault="006C2D07" w:rsidP="006C2D07">
      <w:pPr>
        <w:ind w:left="567" w:hanging="567"/>
        <w:rPr>
          <w:i/>
          <w:sz w:val="22"/>
          <w:szCs w:val="22"/>
        </w:rPr>
      </w:pPr>
      <w:r w:rsidRPr="00AD68F9">
        <w:rPr>
          <w:b/>
          <w:sz w:val="22"/>
          <w:szCs w:val="22"/>
        </w:rPr>
        <w:t>9.</w:t>
      </w:r>
      <w:r w:rsidRPr="00AD68F9">
        <w:rPr>
          <w:b/>
          <w:sz w:val="22"/>
          <w:szCs w:val="22"/>
        </w:rPr>
        <w:tab/>
        <w:t>REGISTRAVIMO / PERREGISTRAVIMO DATA</w:t>
      </w:r>
    </w:p>
    <w:p w14:paraId="71E4758A" w14:textId="77777777" w:rsidR="006C2D07" w:rsidRPr="00AD68F9" w:rsidRDefault="006C2D07" w:rsidP="006C2D07">
      <w:pPr>
        <w:rPr>
          <w:i/>
          <w:sz w:val="22"/>
          <w:szCs w:val="22"/>
        </w:rPr>
      </w:pPr>
    </w:p>
    <w:p w14:paraId="647E17CE" w14:textId="4820F0E7" w:rsidR="006C2D07" w:rsidRPr="00CC50C2" w:rsidRDefault="006C2D07" w:rsidP="006C2D07">
      <w:pPr>
        <w:tabs>
          <w:tab w:val="clear" w:pos="567"/>
        </w:tabs>
        <w:suppressAutoHyphens w:val="0"/>
        <w:spacing w:line="240" w:lineRule="auto"/>
        <w:rPr>
          <w:snapToGrid w:val="0"/>
          <w:color w:val="auto"/>
          <w:sz w:val="22"/>
          <w:lang w:eastAsia="en-US"/>
        </w:rPr>
      </w:pPr>
      <w:r w:rsidRPr="00CC50C2">
        <w:rPr>
          <w:noProof/>
          <w:snapToGrid w:val="0"/>
          <w:color w:val="auto"/>
          <w:sz w:val="22"/>
          <w:lang w:eastAsia="en-US"/>
        </w:rPr>
        <w:t xml:space="preserve">Registravimo data </w:t>
      </w:r>
      <w:r w:rsidR="00D33396">
        <w:rPr>
          <w:noProof/>
          <w:snapToGrid w:val="0"/>
          <w:color w:val="auto"/>
          <w:sz w:val="22"/>
          <w:lang w:eastAsia="en-US"/>
        </w:rPr>
        <w:t>2023</w:t>
      </w:r>
      <w:r w:rsidR="00ED6011">
        <w:rPr>
          <w:noProof/>
          <w:snapToGrid w:val="0"/>
          <w:color w:val="auto"/>
          <w:sz w:val="22"/>
          <w:lang w:eastAsia="en-US"/>
        </w:rPr>
        <w:t> </w:t>
      </w:r>
      <w:r w:rsidR="00D33396">
        <w:rPr>
          <w:noProof/>
          <w:snapToGrid w:val="0"/>
          <w:color w:val="auto"/>
          <w:sz w:val="22"/>
          <w:lang w:eastAsia="en-US"/>
        </w:rPr>
        <w:t>m. gruodžio 8</w:t>
      </w:r>
      <w:r w:rsidR="00ED6011">
        <w:rPr>
          <w:noProof/>
          <w:snapToGrid w:val="0"/>
          <w:color w:val="auto"/>
          <w:sz w:val="22"/>
          <w:lang w:eastAsia="en-US"/>
        </w:rPr>
        <w:t> </w:t>
      </w:r>
      <w:r w:rsidR="00D33396">
        <w:rPr>
          <w:noProof/>
          <w:snapToGrid w:val="0"/>
          <w:color w:val="auto"/>
          <w:sz w:val="22"/>
          <w:lang w:eastAsia="en-US"/>
        </w:rPr>
        <w:t>d.</w:t>
      </w:r>
    </w:p>
    <w:p w14:paraId="54643099" w14:textId="77777777" w:rsidR="006C2D07" w:rsidRPr="008F4AB3" w:rsidRDefault="006C2D07" w:rsidP="00D33396">
      <w:pPr>
        <w:spacing w:line="240" w:lineRule="auto"/>
        <w:rPr>
          <w:sz w:val="20"/>
          <w:szCs w:val="20"/>
        </w:rPr>
      </w:pPr>
    </w:p>
    <w:p w14:paraId="22A9339A" w14:textId="77777777" w:rsidR="006C2D07" w:rsidRPr="00D33396" w:rsidRDefault="006C2D07" w:rsidP="00D33396">
      <w:pPr>
        <w:spacing w:line="240" w:lineRule="auto"/>
        <w:rPr>
          <w:sz w:val="16"/>
          <w:szCs w:val="16"/>
        </w:rPr>
      </w:pPr>
    </w:p>
    <w:p w14:paraId="502D6280" w14:textId="77777777" w:rsidR="006C2D07" w:rsidRPr="00AD68F9" w:rsidRDefault="006C2D07" w:rsidP="006C2D07">
      <w:pPr>
        <w:ind w:left="567" w:hanging="567"/>
        <w:rPr>
          <w:sz w:val="22"/>
          <w:szCs w:val="22"/>
        </w:rPr>
      </w:pPr>
      <w:r>
        <w:rPr>
          <w:b/>
          <w:sz w:val="22"/>
          <w:szCs w:val="22"/>
        </w:rPr>
        <w:t>10</w:t>
      </w:r>
      <w:r w:rsidRPr="00AD68F9">
        <w:rPr>
          <w:b/>
          <w:sz w:val="22"/>
          <w:szCs w:val="22"/>
        </w:rPr>
        <w:t>.</w:t>
      </w:r>
      <w:r w:rsidRPr="00AD68F9">
        <w:rPr>
          <w:b/>
          <w:sz w:val="22"/>
          <w:szCs w:val="22"/>
        </w:rPr>
        <w:tab/>
        <w:t>TEKSTO PERŽIŪROS DATA</w:t>
      </w:r>
    </w:p>
    <w:p w14:paraId="7828B43E" w14:textId="77777777" w:rsidR="006C2D07" w:rsidRPr="00AD68F9" w:rsidRDefault="006C2D07" w:rsidP="006C2D07">
      <w:pPr>
        <w:rPr>
          <w:sz w:val="22"/>
          <w:szCs w:val="22"/>
        </w:rPr>
      </w:pPr>
    </w:p>
    <w:p w14:paraId="27187A46" w14:textId="77777777" w:rsidR="006F6E3F" w:rsidRPr="00037193" w:rsidRDefault="00037193" w:rsidP="006F6E3F">
      <w:r>
        <w:rPr>
          <w:noProof/>
          <w:snapToGrid w:val="0"/>
          <w:sz w:val="22"/>
        </w:rPr>
        <w:t>2024</w:t>
      </w:r>
      <w:r>
        <w:t>m. sausio 18 d.</w:t>
      </w:r>
    </w:p>
    <w:p w14:paraId="4C97B65E" w14:textId="32C6B7CB" w:rsidR="006C2D07" w:rsidRPr="00AD68F9" w:rsidRDefault="006C2D07" w:rsidP="006C2D07">
      <w:pPr>
        <w:tabs>
          <w:tab w:val="clear" w:pos="567"/>
          <w:tab w:val="left" w:pos="5954"/>
          <w:tab w:val="left" w:pos="6237"/>
          <w:tab w:val="left" w:pos="6663"/>
          <w:tab w:val="left" w:pos="6946"/>
        </w:tabs>
        <w:spacing w:line="100" w:lineRule="atLeast"/>
        <w:rPr>
          <w:rFonts w:eastAsia="SimSun"/>
          <w:sz w:val="22"/>
          <w:szCs w:val="22"/>
        </w:rPr>
      </w:pPr>
    </w:p>
    <w:p w14:paraId="733C1A1F" w14:textId="77777777" w:rsidR="006C2D07" w:rsidRDefault="006C2D07" w:rsidP="006C2D07">
      <w:pPr>
        <w:tabs>
          <w:tab w:val="clear" w:pos="567"/>
          <w:tab w:val="left" w:pos="5954"/>
          <w:tab w:val="left" w:pos="6237"/>
          <w:tab w:val="left" w:pos="6663"/>
          <w:tab w:val="left" w:pos="6946"/>
        </w:tabs>
        <w:spacing w:line="100" w:lineRule="atLeast"/>
        <w:rPr>
          <w:rFonts w:eastAsia="SimSun"/>
          <w:sz w:val="22"/>
          <w:szCs w:val="22"/>
        </w:rPr>
      </w:pPr>
    </w:p>
    <w:p w14:paraId="5AF0C43E" w14:textId="7FEE3013" w:rsidR="00230566" w:rsidRDefault="006C2D07" w:rsidP="00D33396">
      <w:pPr>
        <w:tabs>
          <w:tab w:val="clear" w:pos="567"/>
          <w:tab w:val="left" w:pos="5954"/>
          <w:tab w:val="left" w:pos="6237"/>
          <w:tab w:val="left" w:pos="6663"/>
          <w:tab w:val="left" w:pos="6946"/>
        </w:tabs>
        <w:spacing w:line="100" w:lineRule="atLeast"/>
        <w:rPr>
          <w:sz w:val="22"/>
          <w:szCs w:val="22"/>
        </w:rPr>
      </w:pPr>
      <w:r w:rsidRPr="00AD68F9">
        <w:rPr>
          <w:rFonts w:eastAsia="SimSun"/>
          <w:sz w:val="22"/>
          <w:szCs w:val="22"/>
        </w:rPr>
        <w:t>Išsami informacija apie šį vaistinį preparatą pateikiama Valstybinės vaistų kontrolės tarnybos prie Lietuvos Respublikos sveikatos apsaugos ministerijos tinklalapyje</w:t>
      </w:r>
      <w:r w:rsidRPr="00AD68F9">
        <w:rPr>
          <w:rFonts w:eastAsia="SimSun"/>
          <w:i/>
          <w:sz w:val="22"/>
          <w:szCs w:val="22"/>
        </w:rPr>
        <w:t xml:space="preserve"> </w:t>
      </w:r>
      <w:hyperlink r:id="rId19">
        <w:r w:rsidRPr="00AD68F9">
          <w:rPr>
            <w:rStyle w:val="Internetosaitas"/>
            <w:rFonts w:eastAsia="SimSun"/>
            <w:sz w:val="22"/>
            <w:szCs w:val="22"/>
          </w:rPr>
          <w:t>http://www.vvkt.lt</w:t>
        </w:r>
      </w:hyperlink>
      <w:r w:rsidR="00230566">
        <w:rPr>
          <w:sz w:val="22"/>
          <w:szCs w:val="22"/>
        </w:rPr>
        <w:br w:type="page"/>
      </w:r>
    </w:p>
    <w:p w14:paraId="4E3A18E9" w14:textId="77777777" w:rsidR="00A37ED6" w:rsidRPr="00AD68F9" w:rsidRDefault="00A37ED6" w:rsidP="00A37ED6">
      <w:pPr>
        <w:rPr>
          <w:b/>
          <w:iCs/>
          <w:sz w:val="22"/>
          <w:szCs w:val="22"/>
        </w:rPr>
      </w:pPr>
      <w:r w:rsidRPr="00AD68F9">
        <w:rPr>
          <w:b/>
          <w:sz w:val="22"/>
          <w:szCs w:val="22"/>
        </w:rPr>
        <w:lastRenderedPageBreak/>
        <w:t>1.</w:t>
      </w:r>
      <w:r w:rsidRPr="00AD68F9">
        <w:rPr>
          <w:b/>
          <w:sz w:val="22"/>
          <w:szCs w:val="22"/>
        </w:rPr>
        <w:tab/>
        <w:t>VAISTINIO PREPARATO PAVADINIMAS</w:t>
      </w:r>
    </w:p>
    <w:p w14:paraId="25DA6F00" w14:textId="77777777" w:rsidR="00A37ED6" w:rsidRPr="00AD68F9" w:rsidRDefault="00A37ED6" w:rsidP="00A37ED6">
      <w:pPr>
        <w:rPr>
          <w:iCs/>
          <w:sz w:val="22"/>
          <w:szCs w:val="22"/>
        </w:rPr>
      </w:pPr>
    </w:p>
    <w:p w14:paraId="47E109FF" w14:textId="2690D396" w:rsidR="00A37ED6" w:rsidRPr="00AD68F9" w:rsidRDefault="00A37ED6" w:rsidP="00A37ED6">
      <w:pPr>
        <w:widowControl w:val="0"/>
        <w:rPr>
          <w:iCs/>
          <w:sz w:val="22"/>
          <w:szCs w:val="22"/>
        </w:rPr>
      </w:pPr>
      <w:r>
        <w:rPr>
          <w:sz w:val="22"/>
          <w:szCs w:val="22"/>
        </w:rPr>
        <w:t>Xabo</w:t>
      </w:r>
      <w:r w:rsidRPr="00AD68F9">
        <w:rPr>
          <w:sz w:val="22"/>
          <w:szCs w:val="22"/>
        </w:rPr>
        <w:t xml:space="preserve">plax </w:t>
      </w:r>
      <w:r>
        <w:rPr>
          <w:sz w:val="22"/>
          <w:szCs w:val="22"/>
        </w:rPr>
        <w:t>20</w:t>
      </w:r>
      <w:r w:rsidRPr="00AD68F9">
        <w:rPr>
          <w:sz w:val="22"/>
          <w:szCs w:val="22"/>
        </w:rPr>
        <w:t> mg plėvele dengtos tabletės</w:t>
      </w:r>
    </w:p>
    <w:p w14:paraId="1F4961EB" w14:textId="77777777" w:rsidR="00A37ED6" w:rsidRPr="00AD68F9" w:rsidRDefault="00A37ED6" w:rsidP="00A37ED6">
      <w:pPr>
        <w:rPr>
          <w:iCs/>
          <w:sz w:val="22"/>
          <w:szCs w:val="22"/>
        </w:rPr>
      </w:pPr>
    </w:p>
    <w:p w14:paraId="5D3E2586" w14:textId="77777777" w:rsidR="00A37ED6" w:rsidRPr="00AD68F9" w:rsidRDefault="00A37ED6" w:rsidP="00A37ED6">
      <w:pPr>
        <w:rPr>
          <w:iCs/>
          <w:sz w:val="22"/>
          <w:szCs w:val="22"/>
        </w:rPr>
      </w:pPr>
    </w:p>
    <w:p w14:paraId="34326584" w14:textId="77777777" w:rsidR="00A37ED6" w:rsidRPr="00AD68F9" w:rsidRDefault="00A37ED6" w:rsidP="00A37ED6">
      <w:pPr>
        <w:ind w:left="567" w:hanging="567"/>
        <w:rPr>
          <w:iCs/>
          <w:sz w:val="22"/>
          <w:szCs w:val="22"/>
        </w:rPr>
      </w:pPr>
      <w:r w:rsidRPr="00AD68F9">
        <w:rPr>
          <w:b/>
          <w:sz w:val="22"/>
          <w:szCs w:val="22"/>
        </w:rPr>
        <w:t>2.</w:t>
      </w:r>
      <w:r w:rsidRPr="00AD68F9">
        <w:rPr>
          <w:b/>
          <w:sz w:val="22"/>
          <w:szCs w:val="22"/>
        </w:rPr>
        <w:tab/>
        <w:t>KOKYBINĖ IR KIEKYBINĖ SUDĖTIS</w:t>
      </w:r>
    </w:p>
    <w:p w14:paraId="0C6D38A5" w14:textId="77777777" w:rsidR="00A37ED6" w:rsidRPr="00AD68F9" w:rsidRDefault="00A37ED6" w:rsidP="00A37ED6">
      <w:pPr>
        <w:rPr>
          <w:iCs/>
          <w:sz w:val="22"/>
          <w:szCs w:val="22"/>
        </w:rPr>
      </w:pPr>
    </w:p>
    <w:p w14:paraId="5522D48D" w14:textId="1B42F9C4" w:rsidR="00A37ED6" w:rsidRPr="00AD68F9" w:rsidRDefault="00A37ED6" w:rsidP="00A37ED6">
      <w:pPr>
        <w:rPr>
          <w:sz w:val="22"/>
          <w:szCs w:val="22"/>
        </w:rPr>
      </w:pPr>
      <w:r w:rsidRPr="00AD68F9">
        <w:rPr>
          <w:sz w:val="22"/>
          <w:szCs w:val="22"/>
        </w:rPr>
        <w:t xml:space="preserve">Kiekvienoje plėvele dengtoje tabletėje yra </w:t>
      </w:r>
      <w:r>
        <w:rPr>
          <w:sz w:val="22"/>
          <w:szCs w:val="22"/>
        </w:rPr>
        <w:t>20</w:t>
      </w:r>
      <w:r w:rsidRPr="00AD68F9">
        <w:rPr>
          <w:sz w:val="22"/>
          <w:szCs w:val="22"/>
        </w:rPr>
        <w:t xml:space="preserve"> mg rivaroksabano. </w:t>
      </w:r>
    </w:p>
    <w:p w14:paraId="3441116C" w14:textId="77777777" w:rsidR="00A37ED6" w:rsidRPr="00AD68F9" w:rsidRDefault="00A37ED6" w:rsidP="00A37ED6">
      <w:pPr>
        <w:rPr>
          <w:sz w:val="22"/>
          <w:szCs w:val="22"/>
        </w:rPr>
      </w:pPr>
    </w:p>
    <w:p w14:paraId="3F461ACD" w14:textId="77777777" w:rsidR="00A37ED6" w:rsidRPr="00AD68F9" w:rsidRDefault="00A37ED6" w:rsidP="00A37ED6">
      <w:pPr>
        <w:rPr>
          <w:sz w:val="22"/>
          <w:szCs w:val="22"/>
        </w:rPr>
      </w:pPr>
      <w:r w:rsidRPr="00AD68F9">
        <w:rPr>
          <w:sz w:val="22"/>
          <w:szCs w:val="22"/>
          <w:u w:val="single"/>
        </w:rPr>
        <w:t xml:space="preserve">Pagalbinė medžiaga, kurios poveikis žinomas </w:t>
      </w:r>
    </w:p>
    <w:p w14:paraId="7F7EF7A5" w14:textId="004302CD" w:rsidR="00A37ED6" w:rsidRPr="00AD68F9" w:rsidRDefault="00A37ED6" w:rsidP="00A37ED6">
      <w:pPr>
        <w:rPr>
          <w:sz w:val="22"/>
          <w:szCs w:val="22"/>
        </w:rPr>
      </w:pPr>
      <w:r w:rsidRPr="00AD68F9">
        <w:rPr>
          <w:sz w:val="22"/>
          <w:szCs w:val="22"/>
        </w:rPr>
        <w:t xml:space="preserve">Kiekvienoje plėvele dengtoje tabletėje yra </w:t>
      </w:r>
      <w:r>
        <w:rPr>
          <w:sz w:val="22"/>
          <w:szCs w:val="22"/>
        </w:rPr>
        <w:t>29</w:t>
      </w:r>
      <w:r w:rsidRPr="00AD68F9">
        <w:rPr>
          <w:sz w:val="22"/>
          <w:szCs w:val="22"/>
        </w:rPr>
        <w:t> mg laktozės</w:t>
      </w:r>
      <w:r>
        <w:rPr>
          <w:sz w:val="22"/>
          <w:szCs w:val="22"/>
        </w:rPr>
        <w:t>, žr.</w:t>
      </w:r>
      <w:r w:rsidR="00ED6011">
        <w:rPr>
          <w:sz w:val="22"/>
          <w:szCs w:val="22"/>
        </w:rPr>
        <w:t> </w:t>
      </w:r>
      <w:r>
        <w:rPr>
          <w:sz w:val="22"/>
          <w:szCs w:val="22"/>
        </w:rPr>
        <w:t>4.4</w:t>
      </w:r>
      <w:r w:rsidR="00ED6011">
        <w:rPr>
          <w:sz w:val="22"/>
          <w:szCs w:val="22"/>
        </w:rPr>
        <w:t> </w:t>
      </w:r>
      <w:r>
        <w:rPr>
          <w:sz w:val="22"/>
          <w:szCs w:val="22"/>
        </w:rPr>
        <w:t>skyrių.</w:t>
      </w:r>
    </w:p>
    <w:p w14:paraId="44EF7897" w14:textId="77777777" w:rsidR="00A37ED6" w:rsidRPr="00AD68F9" w:rsidRDefault="00A37ED6" w:rsidP="00A37ED6">
      <w:pPr>
        <w:rPr>
          <w:sz w:val="22"/>
          <w:szCs w:val="22"/>
        </w:rPr>
      </w:pPr>
    </w:p>
    <w:p w14:paraId="31F2183E" w14:textId="25CF1DC8" w:rsidR="00A37ED6" w:rsidRPr="00AD68F9" w:rsidRDefault="00A37ED6" w:rsidP="00A37ED6">
      <w:pPr>
        <w:rPr>
          <w:b/>
          <w:bCs/>
          <w:sz w:val="22"/>
          <w:szCs w:val="22"/>
        </w:rPr>
      </w:pPr>
      <w:r w:rsidRPr="00AD68F9">
        <w:rPr>
          <w:sz w:val="22"/>
          <w:szCs w:val="22"/>
        </w:rPr>
        <w:t>Visos pagalbinės medžiagos išvardytos 6.1</w:t>
      </w:r>
      <w:r w:rsidR="00ED6011">
        <w:rPr>
          <w:sz w:val="22"/>
          <w:szCs w:val="22"/>
        </w:rPr>
        <w:t> </w:t>
      </w:r>
      <w:r w:rsidRPr="00AD68F9">
        <w:rPr>
          <w:sz w:val="22"/>
          <w:szCs w:val="22"/>
        </w:rPr>
        <w:t xml:space="preserve">skyriuje. </w:t>
      </w:r>
    </w:p>
    <w:p w14:paraId="2F98BEC4" w14:textId="77777777" w:rsidR="00A37ED6" w:rsidRPr="00AD68F9" w:rsidRDefault="00A37ED6" w:rsidP="00A37ED6">
      <w:pPr>
        <w:ind w:left="567" w:hanging="568"/>
        <w:rPr>
          <w:b/>
          <w:bCs/>
          <w:sz w:val="22"/>
          <w:szCs w:val="22"/>
        </w:rPr>
      </w:pPr>
    </w:p>
    <w:p w14:paraId="11DB408B" w14:textId="77777777" w:rsidR="00A37ED6" w:rsidRPr="00AD68F9" w:rsidRDefault="00A37ED6" w:rsidP="00A37ED6">
      <w:pPr>
        <w:ind w:left="567" w:hanging="568"/>
        <w:rPr>
          <w:b/>
          <w:bCs/>
          <w:sz w:val="22"/>
          <w:szCs w:val="22"/>
        </w:rPr>
      </w:pPr>
    </w:p>
    <w:p w14:paraId="2347D815" w14:textId="77777777" w:rsidR="00A37ED6" w:rsidRPr="00AD68F9" w:rsidRDefault="00A37ED6" w:rsidP="00A37ED6">
      <w:pPr>
        <w:ind w:left="567" w:hanging="568"/>
        <w:rPr>
          <w:sz w:val="22"/>
          <w:szCs w:val="22"/>
        </w:rPr>
      </w:pPr>
      <w:r w:rsidRPr="00AD68F9">
        <w:rPr>
          <w:b/>
          <w:bCs/>
          <w:sz w:val="22"/>
          <w:szCs w:val="22"/>
        </w:rPr>
        <w:t>3.</w:t>
      </w:r>
      <w:r w:rsidRPr="00AD68F9">
        <w:rPr>
          <w:b/>
          <w:bCs/>
          <w:sz w:val="22"/>
          <w:szCs w:val="22"/>
        </w:rPr>
        <w:tab/>
        <w:t xml:space="preserve">FARMACINĖ FORMA </w:t>
      </w:r>
    </w:p>
    <w:p w14:paraId="16397154" w14:textId="77777777" w:rsidR="00A37ED6" w:rsidRPr="00AD68F9" w:rsidRDefault="00A37ED6" w:rsidP="00A37ED6">
      <w:pPr>
        <w:rPr>
          <w:sz w:val="22"/>
          <w:szCs w:val="22"/>
        </w:rPr>
      </w:pPr>
    </w:p>
    <w:p w14:paraId="34BD52DF" w14:textId="77777777" w:rsidR="00A37ED6" w:rsidRPr="00AD68F9" w:rsidRDefault="00A37ED6" w:rsidP="00A37ED6">
      <w:pPr>
        <w:rPr>
          <w:sz w:val="22"/>
          <w:szCs w:val="22"/>
        </w:rPr>
      </w:pPr>
      <w:r w:rsidRPr="00AD68F9">
        <w:rPr>
          <w:sz w:val="22"/>
          <w:szCs w:val="22"/>
        </w:rPr>
        <w:t>Plėvele dengta tabletė</w:t>
      </w:r>
      <w:r>
        <w:rPr>
          <w:sz w:val="22"/>
          <w:szCs w:val="22"/>
        </w:rPr>
        <w:t xml:space="preserve"> (tabletė)</w:t>
      </w:r>
      <w:r w:rsidRPr="00AD68F9">
        <w:rPr>
          <w:sz w:val="22"/>
          <w:szCs w:val="22"/>
        </w:rPr>
        <w:t xml:space="preserve">. </w:t>
      </w:r>
    </w:p>
    <w:p w14:paraId="5E21070F" w14:textId="77777777" w:rsidR="00A37ED6" w:rsidRDefault="00A37ED6" w:rsidP="00A37ED6">
      <w:pPr>
        <w:rPr>
          <w:sz w:val="22"/>
          <w:szCs w:val="22"/>
        </w:rPr>
      </w:pPr>
    </w:p>
    <w:p w14:paraId="3418A051" w14:textId="4505DAA5" w:rsidR="00A37ED6" w:rsidRDefault="00A37ED6" w:rsidP="00A37ED6">
      <w:pPr>
        <w:rPr>
          <w:sz w:val="22"/>
          <w:szCs w:val="22"/>
        </w:rPr>
      </w:pPr>
      <w:r>
        <w:rPr>
          <w:sz w:val="22"/>
          <w:szCs w:val="22"/>
        </w:rPr>
        <w:t>{Xaboplax 20 mg</w:t>
      </w:r>
      <w:r w:rsidRPr="007F543E">
        <w:rPr>
          <w:sz w:val="22"/>
          <w:szCs w:val="22"/>
        </w:rPr>
        <w:t xml:space="preserve"> </w:t>
      </w:r>
      <w:r w:rsidRPr="00AD68F9">
        <w:rPr>
          <w:sz w:val="22"/>
          <w:szCs w:val="22"/>
        </w:rPr>
        <w:t>plėvele dengtos tabletės</w:t>
      </w:r>
      <w:r>
        <w:rPr>
          <w:sz w:val="22"/>
          <w:szCs w:val="22"/>
        </w:rPr>
        <w:t>}</w:t>
      </w:r>
    </w:p>
    <w:p w14:paraId="2FCB2369" w14:textId="583B203C" w:rsidR="00A37ED6" w:rsidRPr="00AD68F9" w:rsidRDefault="00A37ED6" w:rsidP="00A37ED6">
      <w:pPr>
        <w:rPr>
          <w:sz w:val="22"/>
          <w:szCs w:val="22"/>
        </w:rPr>
      </w:pPr>
      <w:r>
        <w:rPr>
          <w:sz w:val="22"/>
          <w:szCs w:val="22"/>
        </w:rPr>
        <w:t>Rudai raudonos</w:t>
      </w:r>
      <w:r w:rsidRPr="00AD68F9">
        <w:rPr>
          <w:sz w:val="22"/>
          <w:szCs w:val="22"/>
        </w:rPr>
        <w:t xml:space="preserve">, apvalios, abipus išgaubtos, </w:t>
      </w:r>
      <w:r>
        <w:rPr>
          <w:sz w:val="22"/>
          <w:szCs w:val="22"/>
        </w:rPr>
        <w:t>6,</w:t>
      </w:r>
      <w:r w:rsidRPr="00AD68F9">
        <w:rPr>
          <w:sz w:val="22"/>
          <w:szCs w:val="22"/>
        </w:rPr>
        <w:t>6 mm skersmens plėvele dengtos tabletės, kurių viena pusė paženklinta „</w:t>
      </w:r>
      <w:r>
        <w:rPr>
          <w:sz w:val="22"/>
          <w:szCs w:val="22"/>
        </w:rPr>
        <w:t>20</w:t>
      </w:r>
      <w:r w:rsidRPr="00AD68F9">
        <w:rPr>
          <w:sz w:val="22"/>
          <w:szCs w:val="22"/>
        </w:rPr>
        <w:t>”</w:t>
      </w:r>
      <w:r>
        <w:rPr>
          <w:sz w:val="22"/>
          <w:szCs w:val="22"/>
        </w:rPr>
        <w:t>, o kita pusė lygi</w:t>
      </w:r>
      <w:r w:rsidRPr="00AD68F9">
        <w:rPr>
          <w:sz w:val="22"/>
          <w:szCs w:val="22"/>
        </w:rPr>
        <w:t xml:space="preserve">. </w:t>
      </w:r>
    </w:p>
    <w:p w14:paraId="1F1A40C6" w14:textId="77777777" w:rsidR="00A37ED6" w:rsidRPr="00AD68F9" w:rsidRDefault="00A37ED6" w:rsidP="00A37ED6">
      <w:pPr>
        <w:rPr>
          <w:sz w:val="22"/>
          <w:szCs w:val="22"/>
        </w:rPr>
      </w:pPr>
    </w:p>
    <w:p w14:paraId="4D33A64C" w14:textId="77777777" w:rsidR="00A37ED6" w:rsidRPr="00AD68F9" w:rsidRDefault="00A37ED6" w:rsidP="00A37ED6">
      <w:pPr>
        <w:rPr>
          <w:sz w:val="22"/>
          <w:szCs w:val="22"/>
        </w:rPr>
      </w:pPr>
    </w:p>
    <w:p w14:paraId="517F9E8E" w14:textId="77777777" w:rsidR="00A37ED6" w:rsidRPr="00AD68F9" w:rsidRDefault="00A37ED6" w:rsidP="00A37ED6">
      <w:pPr>
        <w:ind w:left="567" w:hanging="567"/>
        <w:rPr>
          <w:sz w:val="22"/>
          <w:szCs w:val="22"/>
        </w:rPr>
      </w:pPr>
      <w:r w:rsidRPr="00AD68F9">
        <w:rPr>
          <w:b/>
          <w:caps/>
          <w:sz w:val="22"/>
          <w:szCs w:val="22"/>
        </w:rPr>
        <w:t>4.</w:t>
      </w:r>
      <w:r w:rsidRPr="00AD68F9">
        <w:rPr>
          <w:b/>
          <w:caps/>
          <w:sz w:val="22"/>
          <w:szCs w:val="22"/>
        </w:rPr>
        <w:tab/>
      </w:r>
      <w:r w:rsidRPr="00AD68F9">
        <w:rPr>
          <w:b/>
          <w:sz w:val="22"/>
          <w:szCs w:val="22"/>
        </w:rPr>
        <w:t>KLINIKINĖ INFORMACIJA</w:t>
      </w:r>
    </w:p>
    <w:p w14:paraId="27F28B79" w14:textId="77777777" w:rsidR="00A37ED6" w:rsidRPr="00AD68F9" w:rsidRDefault="00A37ED6" w:rsidP="00A37ED6">
      <w:pPr>
        <w:rPr>
          <w:sz w:val="22"/>
          <w:szCs w:val="22"/>
        </w:rPr>
      </w:pPr>
    </w:p>
    <w:p w14:paraId="1EDD6B4A" w14:textId="77777777" w:rsidR="00A37ED6" w:rsidRPr="00AD68F9" w:rsidRDefault="00A37ED6" w:rsidP="00A37ED6">
      <w:pPr>
        <w:ind w:left="567" w:hanging="567"/>
        <w:rPr>
          <w:sz w:val="22"/>
          <w:szCs w:val="22"/>
        </w:rPr>
      </w:pPr>
      <w:r w:rsidRPr="00AD68F9">
        <w:rPr>
          <w:b/>
          <w:sz w:val="22"/>
          <w:szCs w:val="22"/>
        </w:rPr>
        <w:t>4.1</w:t>
      </w:r>
      <w:r w:rsidRPr="00AD68F9">
        <w:rPr>
          <w:b/>
          <w:sz w:val="22"/>
          <w:szCs w:val="22"/>
        </w:rPr>
        <w:tab/>
        <w:t>Terapinės indikacijos</w:t>
      </w:r>
    </w:p>
    <w:p w14:paraId="2F69B08E" w14:textId="77777777" w:rsidR="00A37ED6" w:rsidRPr="00932BC9" w:rsidRDefault="00A37ED6" w:rsidP="00A37ED6">
      <w:pPr>
        <w:rPr>
          <w:sz w:val="22"/>
          <w:szCs w:val="22"/>
        </w:rPr>
      </w:pPr>
    </w:p>
    <w:p w14:paraId="04A6F3AF" w14:textId="77777777" w:rsidR="00A37ED6" w:rsidRPr="007F543E" w:rsidRDefault="00A37ED6" w:rsidP="00A37ED6">
      <w:pPr>
        <w:rPr>
          <w:sz w:val="22"/>
          <w:szCs w:val="22"/>
          <w:u w:val="single"/>
        </w:rPr>
      </w:pPr>
      <w:r w:rsidRPr="007F543E">
        <w:rPr>
          <w:sz w:val="22"/>
          <w:szCs w:val="22"/>
          <w:u w:val="single"/>
        </w:rPr>
        <w:t>Suaugusiesiems</w:t>
      </w:r>
    </w:p>
    <w:p w14:paraId="13DF279D" w14:textId="77777777" w:rsidR="00A37ED6" w:rsidRPr="007F543E" w:rsidRDefault="00A37ED6" w:rsidP="00A37ED6">
      <w:pPr>
        <w:rPr>
          <w:sz w:val="22"/>
          <w:szCs w:val="22"/>
        </w:rPr>
      </w:pPr>
      <w:r w:rsidRPr="007F543E">
        <w:rPr>
          <w:sz w:val="22"/>
          <w:szCs w:val="22"/>
        </w:rPr>
        <w:t xml:space="preserve">Insulto ir sisteminės embolijos profilaktika suaugusiems pacientams, kuriems yra su vožtuvų liga nesusijęs prieširdžių virpėjimas, esant vienam ar daugiau rizikos veiksnių, pvz., staziniam širdies nepakankamumui, hipertenzijai, ≥ 75 metų amžiui, cukriniam diabetui, anksčiau patirtam insultui arba praeinančiam smegenų išemijos priepuoliui. </w:t>
      </w:r>
    </w:p>
    <w:p w14:paraId="72FF7DDC" w14:textId="77777777" w:rsidR="00A37ED6" w:rsidRPr="007F543E" w:rsidRDefault="00A37ED6" w:rsidP="00A37ED6">
      <w:pPr>
        <w:rPr>
          <w:sz w:val="22"/>
          <w:szCs w:val="22"/>
        </w:rPr>
      </w:pPr>
    </w:p>
    <w:p w14:paraId="4E8C5A3B" w14:textId="0FCFB7F9" w:rsidR="00A37ED6" w:rsidRPr="007F543E" w:rsidRDefault="00A37ED6" w:rsidP="00A37ED6">
      <w:pPr>
        <w:rPr>
          <w:sz w:val="22"/>
          <w:szCs w:val="22"/>
        </w:rPr>
      </w:pPr>
      <w:r w:rsidRPr="007F543E">
        <w:rPr>
          <w:sz w:val="22"/>
          <w:szCs w:val="22"/>
        </w:rPr>
        <w:t>Giliųjų venų trombozės (GVT) bei plaučių embolijos (PE) gydymas ir pasikartojančios GVT bei PE profilaktika suaugusiesiems (apie PE sergančius pacientus, kurių nestabili kraujotaka, žr.</w:t>
      </w:r>
      <w:r w:rsidR="00ED6011">
        <w:rPr>
          <w:sz w:val="22"/>
          <w:szCs w:val="22"/>
        </w:rPr>
        <w:t> </w:t>
      </w:r>
      <w:r w:rsidRPr="007F543E">
        <w:rPr>
          <w:sz w:val="22"/>
          <w:szCs w:val="22"/>
        </w:rPr>
        <w:t>4.4</w:t>
      </w:r>
      <w:r w:rsidR="00ED6011">
        <w:rPr>
          <w:sz w:val="22"/>
          <w:szCs w:val="22"/>
        </w:rPr>
        <w:t> </w:t>
      </w:r>
      <w:r w:rsidRPr="007F543E">
        <w:rPr>
          <w:sz w:val="22"/>
          <w:szCs w:val="22"/>
        </w:rPr>
        <w:t>skyrių).</w:t>
      </w:r>
    </w:p>
    <w:p w14:paraId="796E6644" w14:textId="77777777" w:rsidR="00A37ED6" w:rsidRPr="007F543E" w:rsidRDefault="00A37ED6" w:rsidP="00A37ED6">
      <w:pPr>
        <w:spacing w:line="100" w:lineRule="atLeast"/>
        <w:rPr>
          <w:b/>
          <w:sz w:val="22"/>
          <w:szCs w:val="22"/>
        </w:rPr>
      </w:pPr>
    </w:p>
    <w:p w14:paraId="1B5640EE" w14:textId="77777777" w:rsidR="00A37ED6" w:rsidRPr="007F543E" w:rsidRDefault="00A37ED6" w:rsidP="00A37ED6">
      <w:pPr>
        <w:tabs>
          <w:tab w:val="clear" w:pos="567"/>
        </w:tabs>
        <w:suppressAutoHyphens w:val="0"/>
        <w:autoSpaceDE w:val="0"/>
        <w:autoSpaceDN w:val="0"/>
        <w:adjustRightInd w:val="0"/>
        <w:spacing w:line="240" w:lineRule="auto"/>
        <w:rPr>
          <w:sz w:val="22"/>
          <w:szCs w:val="22"/>
          <w:u w:val="single"/>
          <w:lang w:eastAsia="lt-LT"/>
        </w:rPr>
      </w:pPr>
      <w:r w:rsidRPr="007F543E">
        <w:rPr>
          <w:sz w:val="22"/>
          <w:szCs w:val="22"/>
          <w:u w:val="single"/>
          <w:lang w:eastAsia="lt-LT"/>
        </w:rPr>
        <w:t xml:space="preserve">Vaikų populiacija </w:t>
      </w:r>
    </w:p>
    <w:p w14:paraId="5705B89C" w14:textId="5723C395" w:rsidR="00A37ED6" w:rsidRPr="007F543E" w:rsidRDefault="00A37ED6" w:rsidP="00A37ED6">
      <w:pPr>
        <w:spacing w:line="100" w:lineRule="atLeast"/>
        <w:rPr>
          <w:b/>
          <w:sz w:val="22"/>
          <w:szCs w:val="22"/>
        </w:rPr>
      </w:pPr>
      <w:r w:rsidRPr="007F543E">
        <w:rPr>
          <w:sz w:val="22"/>
          <w:szCs w:val="22"/>
        </w:rPr>
        <w:t xml:space="preserve">Venų tromboembolijos (VTE) gydymas ir pasikartojančios VTE profilaktika vaikams ir paaugliams, jaunesniems kaip 18 metų ir sveriantiems </w:t>
      </w:r>
      <w:r>
        <w:rPr>
          <w:sz w:val="22"/>
          <w:szCs w:val="22"/>
        </w:rPr>
        <w:t>daugiau kaip</w:t>
      </w:r>
      <w:r w:rsidRPr="007F543E">
        <w:rPr>
          <w:sz w:val="22"/>
          <w:szCs w:val="22"/>
        </w:rPr>
        <w:t xml:space="preserve"> 50 kg, po ne trumpiau kaip 5 paras taikyto krešėjimą slopinančio pradinio parenterinio gydymo.</w:t>
      </w:r>
    </w:p>
    <w:p w14:paraId="118823D3" w14:textId="77777777" w:rsidR="00A37ED6" w:rsidRPr="00932BC9" w:rsidRDefault="00A37ED6" w:rsidP="00A37ED6">
      <w:pPr>
        <w:rPr>
          <w:sz w:val="22"/>
          <w:szCs w:val="22"/>
        </w:rPr>
      </w:pPr>
    </w:p>
    <w:p w14:paraId="2ED2FF64" w14:textId="77777777" w:rsidR="00A37ED6" w:rsidRPr="00AD68F9" w:rsidRDefault="00A37ED6" w:rsidP="00A37ED6">
      <w:pPr>
        <w:spacing w:line="100" w:lineRule="atLeast"/>
        <w:rPr>
          <w:sz w:val="22"/>
          <w:szCs w:val="22"/>
        </w:rPr>
      </w:pPr>
      <w:r w:rsidRPr="00AD68F9">
        <w:rPr>
          <w:b/>
          <w:sz w:val="22"/>
          <w:szCs w:val="22"/>
        </w:rPr>
        <w:t>4.2</w:t>
      </w:r>
      <w:r w:rsidRPr="00AD68F9">
        <w:rPr>
          <w:b/>
          <w:sz w:val="22"/>
          <w:szCs w:val="22"/>
        </w:rPr>
        <w:tab/>
        <w:t>Dozavimas ir vartojimo metodas</w:t>
      </w:r>
    </w:p>
    <w:p w14:paraId="6F9C5978" w14:textId="77777777" w:rsidR="00A37ED6" w:rsidRDefault="00A37ED6" w:rsidP="00A37ED6">
      <w:pPr>
        <w:rPr>
          <w:sz w:val="22"/>
          <w:szCs w:val="22"/>
        </w:rPr>
      </w:pPr>
    </w:p>
    <w:p w14:paraId="5C214EFF" w14:textId="77777777" w:rsidR="00A37ED6" w:rsidRPr="007F543E" w:rsidRDefault="00A37ED6" w:rsidP="00A37ED6">
      <w:pPr>
        <w:rPr>
          <w:i/>
          <w:iCs/>
          <w:sz w:val="22"/>
          <w:szCs w:val="22"/>
        </w:rPr>
      </w:pPr>
      <w:r w:rsidRPr="007F543E">
        <w:rPr>
          <w:sz w:val="22"/>
          <w:szCs w:val="22"/>
          <w:u w:val="single"/>
        </w:rPr>
        <w:t xml:space="preserve">Dozavimas </w:t>
      </w:r>
    </w:p>
    <w:p w14:paraId="04E076F7" w14:textId="77777777" w:rsidR="00A37ED6" w:rsidRPr="007F543E" w:rsidRDefault="00A37ED6" w:rsidP="00A37ED6">
      <w:pPr>
        <w:rPr>
          <w:sz w:val="22"/>
          <w:szCs w:val="22"/>
        </w:rPr>
      </w:pPr>
      <w:r w:rsidRPr="007F543E">
        <w:rPr>
          <w:i/>
          <w:iCs/>
          <w:sz w:val="22"/>
          <w:szCs w:val="22"/>
        </w:rPr>
        <w:t xml:space="preserve">Insulto ir sisteminės embolijos profilaktika suaugusiesiems </w:t>
      </w:r>
    </w:p>
    <w:p w14:paraId="32408B8B" w14:textId="77777777" w:rsidR="00A37ED6" w:rsidRPr="007F543E" w:rsidRDefault="00A37ED6" w:rsidP="00A37ED6">
      <w:pPr>
        <w:rPr>
          <w:sz w:val="22"/>
          <w:szCs w:val="22"/>
        </w:rPr>
      </w:pPr>
      <w:r w:rsidRPr="007F543E">
        <w:rPr>
          <w:sz w:val="22"/>
          <w:szCs w:val="22"/>
        </w:rPr>
        <w:t xml:space="preserve">Rekomenduojama dozė yra 20 mg kartą per parą, kuri taip pat yra didžiausia rekomenduojama dozė. </w:t>
      </w:r>
    </w:p>
    <w:p w14:paraId="7136149B" w14:textId="77777777" w:rsidR="00A37ED6" w:rsidRPr="007F543E" w:rsidRDefault="00A37ED6" w:rsidP="00A37ED6">
      <w:pPr>
        <w:rPr>
          <w:sz w:val="22"/>
          <w:szCs w:val="22"/>
        </w:rPr>
      </w:pPr>
    </w:p>
    <w:p w14:paraId="42C17897" w14:textId="38EAC6DF" w:rsidR="00A37ED6" w:rsidRPr="007F543E" w:rsidRDefault="00A37ED6" w:rsidP="00A37ED6">
      <w:pPr>
        <w:rPr>
          <w:sz w:val="22"/>
          <w:szCs w:val="22"/>
        </w:rPr>
      </w:pPr>
      <w:r w:rsidRPr="007F543E">
        <w:rPr>
          <w:sz w:val="22"/>
          <w:szCs w:val="22"/>
        </w:rPr>
        <w:t>Gydymas rivaroksabanu turi būti tęsiamas ilgai, jeigu insulto ir sisteminės embolijos profilaktikos nauda yra didesnė už kraujavimo riziką (žr.</w:t>
      </w:r>
      <w:r w:rsidR="00ED6011">
        <w:rPr>
          <w:sz w:val="22"/>
          <w:szCs w:val="22"/>
        </w:rPr>
        <w:t> </w:t>
      </w:r>
      <w:r w:rsidRPr="007F543E">
        <w:rPr>
          <w:sz w:val="22"/>
          <w:szCs w:val="22"/>
        </w:rPr>
        <w:t>4.4</w:t>
      </w:r>
      <w:r w:rsidR="00ED6011">
        <w:rPr>
          <w:sz w:val="22"/>
          <w:szCs w:val="22"/>
        </w:rPr>
        <w:t> </w:t>
      </w:r>
      <w:r w:rsidRPr="007F543E">
        <w:rPr>
          <w:sz w:val="22"/>
          <w:szCs w:val="22"/>
        </w:rPr>
        <w:t xml:space="preserve">skyrių). </w:t>
      </w:r>
    </w:p>
    <w:p w14:paraId="133C237B" w14:textId="77777777" w:rsidR="00A37ED6" w:rsidRPr="007F543E" w:rsidRDefault="00A37ED6" w:rsidP="00A37ED6">
      <w:pPr>
        <w:rPr>
          <w:sz w:val="22"/>
          <w:szCs w:val="22"/>
        </w:rPr>
      </w:pPr>
    </w:p>
    <w:p w14:paraId="0529EB5F" w14:textId="77777777" w:rsidR="00A37ED6" w:rsidRPr="007F543E" w:rsidRDefault="00A37ED6" w:rsidP="00A37ED6">
      <w:pPr>
        <w:rPr>
          <w:i/>
          <w:iCs/>
          <w:sz w:val="22"/>
          <w:szCs w:val="22"/>
        </w:rPr>
      </w:pPr>
      <w:r w:rsidRPr="007F543E">
        <w:rPr>
          <w:sz w:val="22"/>
          <w:szCs w:val="22"/>
        </w:rPr>
        <w:t xml:space="preserve">Jeigu praleista dozė, pacientas turi nedelsiant išgerti rivaroksabano ir kitą dieną toliau vartoti vaistinio preparato kartą per parą, kaip rekomenduojama. Norint kompensuoti praleistą dozę, negalima vartoti dvigubos dozės tą pačią parą. </w:t>
      </w:r>
    </w:p>
    <w:p w14:paraId="34374C24" w14:textId="77777777" w:rsidR="00A37ED6" w:rsidRPr="007F543E" w:rsidRDefault="00A37ED6" w:rsidP="00A37ED6">
      <w:pPr>
        <w:rPr>
          <w:i/>
          <w:iCs/>
          <w:sz w:val="22"/>
          <w:szCs w:val="22"/>
        </w:rPr>
      </w:pPr>
    </w:p>
    <w:p w14:paraId="4870D67F" w14:textId="77777777" w:rsidR="00A37ED6" w:rsidRPr="007F543E" w:rsidRDefault="00A37ED6" w:rsidP="00A37ED6">
      <w:pPr>
        <w:rPr>
          <w:sz w:val="22"/>
          <w:szCs w:val="22"/>
        </w:rPr>
      </w:pPr>
      <w:r w:rsidRPr="007F543E">
        <w:rPr>
          <w:i/>
          <w:iCs/>
          <w:sz w:val="22"/>
          <w:szCs w:val="22"/>
        </w:rPr>
        <w:t xml:space="preserve">GVT gydymas, PE gydymas ir pasikartojančios GVT bei PE profilaktika suaugusiesiems </w:t>
      </w:r>
    </w:p>
    <w:p w14:paraId="2BE1A2AD" w14:textId="77777777" w:rsidR="00A37ED6" w:rsidRPr="007F543E" w:rsidRDefault="00A37ED6" w:rsidP="00A37ED6">
      <w:pPr>
        <w:rPr>
          <w:sz w:val="22"/>
          <w:szCs w:val="22"/>
        </w:rPr>
      </w:pPr>
      <w:r w:rsidRPr="007F543E">
        <w:rPr>
          <w:sz w:val="22"/>
          <w:szCs w:val="22"/>
        </w:rPr>
        <w:lastRenderedPageBreak/>
        <w:t>Pradedant gydyti ūminę GVT arba PE, pirmas tris savaites rekomenduojama dozė yra po 15 mg du kartus per parą; po to gydymą ir pasikartojančios GVT bei PE profilaktiką reikia tęsti vartojant 20 mg dozę vieną kartą per parą.</w:t>
      </w:r>
    </w:p>
    <w:p w14:paraId="0A2A86D7" w14:textId="77777777" w:rsidR="00A37ED6" w:rsidRPr="007F543E" w:rsidRDefault="00A37ED6" w:rsidP="00A37ED6">
      <w:pPr>
        <w:rPr>
          <w:iCs/>
          <w:sz w:val="22"/>
          <w:szCs w:val="22"/>
        </w:rPr>
      </w:pPr>
    </w:p>
    <w:p w14:paraId="1C839E3B" w14:textId="21DC351A" w:rsidR="00A37ED6" w:rsidRPr="007F543E" w:rsidRDefault="00A37ED6" w:rsidP="00A37ED6">
      <w:pPr>
        <w:rPr>
          <w:iCs/>
          <w:sz w:val="22"/>
          <w:szCs w:val="22"/>
        </w:rPr>
      </w:pPr>
      <w:r w:rsidRPr="007F543E">
        <w:rPr>
          <w:iCs/>
          <w:sz w:val="22"/>
          <w:szCs w:val="22"/>
        </w:rPr>
        <w:t>Pacientams, sergantiems GVT arba PE, kurią išprovokavo did</w:t>
      </w:r>
      <w:r w:rsidR="008A19B2">
        <w:rPr>
          <w:iCs/>
          <w:sz w:val="22"/>
          <w:szCs w:val="22"/>
        </w:rPr>
        <w:t>esni</w:t>
      </w:r>
      <w:r w:rsidRPr="007F543E">
        <w:rPr>
          <w:iCs/>
          <w:sz w:val="22"/>
          <w:szCs w:val="22"/>
        </w:rPr>
        <w:t xml:space="preserve"> laikini rizikos veiksniai (t. y. neseniai atlikta chirurginė operacija arba trauma), reikia apsvarstyti trumpalaikį gydymą (bent 3</w:t>
      </w:r>
      <w:r w:rsidR="00ED6011">
        <w:rPr>
          <w:iCs/>
          <w:sz w:val="22"/>
          <w:szCs w:val="22"/>
        </w:rPr>
        <w:t> </w:t>
      </w:r>
      <w:r w:rsidRPr="007F543E">
        <w:rPr>
          <w:iCs/>
          <w:sz w:val="22"/>
          <w:szCs w:val="22"/>
        </w:rPr>
        <w:t>mėnesius). Pacientams, sergantiems išprovokuota GVT arba PE, nesusijusia su did</w:t>
      </w:r>
      <w:r w:rsidR="009D6273">
        <w:rPr>
          <w:iCs/>
          <w:sz w:val="22"/>
          <w:szCs w:val="22"/>
        </w:rPr>
        <w:t>esniais</w:t>
      </w:r>
      <w:r w:rsidRPr="007F543E">
        <w:rPr>
          <w:iCs/>
          <w:sz w:val="22"/>
          <w:szCs w:val="22"/>
        </w:rPr>
        <w:t xml:space="preserve"> laikinais rizikos veiksniais, neišprovokuota GVT arba PE, arba anksčiau patyrusiems pasikartojančią GVT arba PE, reikia apsvarstyti ilgesnę gydymo trukmę.</w:t>
      </w:r>
    </w:p>
    <w:p w14:paraId="0059F2C9" w14:textId="77777777" w:rsidR="00A37ED6" w:rsidRPr="007F543E" w:rsidRDefault="00A37ED6" w:rsidP="00A37ED6">
      <w:pPr>
        <w:rPr>
          <w:iCs/>
          <w:sz w:val="22"/>
          <w:szCs w:val="22"/>
        </w:rPr>
      </w:pPr>
    </w:p>
    <w:p w14:paraId="15C3C916" w14:textId="77777777" w:rsidR="00A37ED6" w:rsidRPr="007F543E" w:rsidRDefault="00A37ED6" w:rsidP="00A37ED6">
      <w:pPr>
        <w:rPr>
          <w:iCs/>
          <w:sz w:val="22"/>
          <w:szCs w:val="22"/>
        </w:rPr>
      </w:pPr>
      <w:r w:rsidRPr="007F543E">
        <w:rPr>
          <w:iCs/>
          <w:sz w:val="22"/>
          <w:szCs w:val="22"/>
        </w:rPr>
        <w:t>Kai taikytina tęstinė pasikartojančios GVT ir PE profilaktika (užbaigus bent 6 mėnesių trukmės GVT arba PE gydymą), rekomenduojama dozė yra 10 mg kartą per parą. Pacientams, kuriems yra didelė pasikartojančios GVT arba PE rizika, pavyzdžiui, sergantiems komplikuotomis gretutinėmis ligomis arba tęstinės profilaktikos laikotarpiu, vartojant 10 mg rivaroksabano vieną kartą per parą, patyrusiems pasikartojančią GVT arba PE, reikia apsvarstyti 20 mg rivaroksabano vartojimą kartą per parą.</w:t>
      </w:r>
    </w:p>
    <w:p w14:paraId="13061016" w14:textId="77777777" w:rsidR="00A37ED6" w:rsidRPr="007F543E" w:rsidRDefault="00A37ED6" w:rsidP="00A37ED6">
      <w:pPr>
        <w:rPr>
          <w:iCs/>
          <w:sz w:val="22"/>
          <w:szCs w:val="22"/>
        </w:rPr>
      </w:pPr>
    </w:p>
    <w:p w14:paraId="6AA3DB96" w14:textId="1C29D4C3" w:rsidR="00A37ED6" w:rsidRPr="007F543E" w:rsidRDefault="00A37ED6" w:rsidP="00A37ED6">
      <w:pPr>
        <w:rPr>
          <w:iCs/>
          <w:sz w:val="22"/>
          <w:szCs w:val="22"/>
        </w:rPr>
      </w:pPr>
      <w:r w:rsidRPr="007F543E">
        <w:rPr>
          <w:iCs/>
          <w:sz w:val="22"/>
          <w:szCs w:val="22"/>
        </w:rPr>
        <w:t>Gydymo trukmę ir dozavimą reikia parinkti individualiai ir tik po to, kai kruopščiai įvertinamas gydymo naudos ir kraujavimo rizikos santykis (žr.</w:t>
      </w:r>
      <w:r w:rsidR="00ED6011">
        <w:rPr>
          <w:iCs/>
          <w:sz w:val="22"/>
          <w:szCs w:val="22"/>
        </w:rPr>
        <w:t> </w:t>
      </w:r>
      <w:r w:rsidRPr="007F543E">
        <w:rPr>
          <w:iCs/>
          <w:sz w:val="22"/>
          <w:szCs w:val="22"/>
        </w:rPr>
        <w:t>4.4</w:t>
      </w:r>
      <w:r w:rsidR="00ED6011">
        <w:rPr>
          <w:iCs/>
          <w:sz w:val="22"/>
          <w:szCs w:val="22"/>
        </w:rPr>
        <w:t> </w:t>
      </w:r>
      <w:r w:rsidRPr="007F543E">
        <w:rPr>
          <w:iCs/>
          <w:sz w:val="22"/>
          <w:szCs w:val="22"/>
        </w:rPr>
        <w:t>skyrių).</w:t>
      </w:r>
    </w:p>
    <w:p w14:paraId="2B2BF359" w14:textId="77777777" w:rsidR="00A37ED6" w:rsidRPr="007F543E" w:rsidRDefault="00A37ED6" w:rsidP="00A37ED6">
      <w:pPr>
        <w:rPr>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2189"/>
        <w:gridCol w:w="2189"/>
        <w:gridCol w:w="2189"/>
      </w:tblGrid>
      <w:tr w:rsidR="00A37ED6" w:rsidRPr="007F543E" w14:paraId="1DC349AA" w14:textId="77777777" w:rsidTr="00903B74">
        <w:tc>
          <w:tcPr>
            <w:tcW w:w="2189" w:type="dxa"/>
          </w:tcPr>
          <w:p w14:paraId="502371ED" w14:textId="77777777" w:rsidR="00A37ED6" w:rsidRPr="007F543E" w:rsidRDefault="00A37ED6" w:rsidP="00903B74">
            <w:pPr>
              <w:tabs>
                <w:tab w:val="clear" w:pos="567"/>
              </w:tabs>
              <w:suppressAutoHyphens w:val="0"/>
              <w:autoSpaceDE w:val="0"/>
              <w:autoSpaceDN w:val="0"/>
              <w:adjustRightInd w:val="0"/>
              <w:spacing w:line="240" w:lineRule="auto"/>
              <w:rPr>
                <w:color w:val="231F20"/>
                <w:spacing w:val="-1"/>
                <w:sz w:val="22"/>
                <w:szCs w:val="22"/>
                <w:lang w:eastAsia="en-US"/>
              </w:rPr>
            </w:pPr>
          </w:p>
        </w:tc>
        <w:tc>
          <w:tcPr>
            <w:tcW w:w="2189" w:type="dxa"/>
          </w:tcPr>
          <w:p w14:paraId="7AD66DB5" w14:textId="77777777" w:rsidR="00A37ED6" w:rsidRPr="00195A46" w:rsidRDefault="00A37ED6" w:rsidP="00903B74">
            <w:pPr>
              <w:tabs>
                <w:tab w:val="clear" w:pos="567"/>
              </w:tabs>
              <w:suppressAutoHyphens w:val="0"/>
              <w:autoSpaceDE w:val="0"/>
              <w:autoSpaceDN w:val="0"/>
              <w:adjustRightInd w:val="0"/>
              <w:spacing w:line="240" w:lineRule="auto"/>
              <w:rPr>
                <w:b/>
                <w:bCs/>
                <w:color w:val="231F20"/>
                <w:spacing w:val="-1"/>
                <w:sz w:val="22"/>
                <w:szCs w:val="22"/>
                <w:lang w:eastAsia="en-US"/>
              </w:rPr>
            </w:pPr>
            <w:r w:rsidRPr="00195A46">
              <w:rPr>
                <w:b/>
                <w:bCs/>
                <w:color w:val="231F20"/>
                <w:spacing w:val="-1"/>
                <w:sz w:val="22"/>
                <w:szCs w:val="22"/>
                <w:lang w:eastAsia="en-US"/>
              </w:rPr>
              <w:t>Laikotarpis</w:t>
            </w:r>
          </w:p>
        </w:tc>
        <w:tc>
          <w:tcPr>
            <w:tcW w:w="2189" w:type="dxa"/>
          </w:tcPr>
          <w:p w14:paraId="0F3BA614" w14:textId="77777777" w:rsidR="00A37ED6" w:rsidRPr="00195A46" w:rsidRDefault="00A37ED6" w:rsidP="00903B74">
            <w:pPr>
              <w:tabs>
                <w:tab w:val="clear" w:pos="567"/>
              </w:tabs>
              <w:suppressAutoHyphens w:val="0"/>
              <w:autoSpaceDE w:val="0"/>
              <w:autoSpaceDN w:val="0"/>
              <w:adjustRightInd w:val="0"/>
              <w:spacing w:line="240" w:lineRule="auto"/>
              <w:rPr>
                <w:b/>
                <w:bCs/>
                <w:color w:val="231F20"/>
                <w:spacing w:val="-1"/>
                <w:sz w:val="22"/>
                <w:szCs w:val="22"/>
                <w:lang w:eastAsia="en-US"/>
              </w:rPr>
            </w:pPr>
            <w:r w:rsidRPr="00195A46">
              <w:rPr>
                <w:b/>
                <w:bCs/>
                <w:color w:val="231F20"/>
                <w:spacing w:val="-1"/>
                <w:sz w:val="22"/>
                <w:szCs w:val="22"/>
                <w:lang w:eastAsia="en-US"/>
              </w:rPr>
              <w:t>Dozavimo režimas</w:t>
            </w:r>
          </w:p>
        </w:tc>
        <w:tc>
          <w:tcPr>
            <w:tcW w:w="2189" w:type="dxa"/>
          </w:tcPr>
          <w:p w14:paraId="7E5F0156" w14:textId="77777777" w:rsidR="00A37ED6" w:rsidRPr="00195A46" w:rsidRDefault="00A37ED6" w:rsidP="00903B74">
            <w:pPr>
              <w:tabs>
                <w:tab w:val="clear" w:pos="567"/>
              </w:tabs>
              <w:suppressAutoHyphens w:val="0"/>
              <w:autoSpaceDE w:val="0"/>
              <w:autoSpaceDN w:val="0"/>
              <w:adjustRightInd w:val="0"/>
              <w:spacing w:line="240" w:lineRule="auto"/>
              <w:rPr>
                <w:b/>
                <w:bCs/>
                <w:color w:val="231F20"/>
                <w:spacing w:val="-1"/>
                <w:sz w:val="22"/>
                <w:szCs w:val="22"/>
                <w:lang w:eastAsia="en-US"/>
              </w:rPr>
            </w:pPr>
            <w:r w:rsidRPr="00195A46">
              <w:rPr>
                <w:b/>
                <w:bCs/>
                <w:color w:val="231F20"/>
                <w:spacing w:val="-1"/>
                <w:sz w:val="22"/>
                <w:szCs w:val="22"/>
                <w:lang w:eastAsia="en-US"/>
              </w:rPr>
              <w:t>Bendra paros dozė</w:t>
            </w:r>
          </w:p>
        </w:tc>
      </w:tr>
      <w:tr w:rsidR="00A37ED6" w:rsidRPr="007F543E" w14:paraId="64522AC6" w14:textId="77777777" w:rsidTr="00903B74">
        <w:trPr>
          <w:trHeight w:val="320"/>
        </w:trPr>
        <w:tc>
          <w:tcPr>
            <w:tcW w:w="2189" w:type="dxa"/>
            <w:vMerge w:val="restart"/>
          </w:tcPr>
          <w:p w14:paraId="67EDB754" w14:textId="77777777" w:rsidR="00A37ED6" w:rsidRPr="007F543E" w:rsidRDefault="00A37ED6"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Pasikartojančios GVT bei PE gydymas ir profilaktika</w:t>
            </w:r>
          </w:p>
        </w:tc>
        <w:tc>
          <w:tcPr>
            <w:tcW w:w="2189" w:type="dxa"/>
          </w:tcPr>
          <w:p w14:paraId="259EF0AD" w14:textId="5CA8C5BE" w:rsidR="00A37ED6" w:rsidRPr="007F543E" w:rsidRDefault="00A37ED6"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1</w:t>
            </w:r>
            <w:r w:rsidR="00ED6011">
              <w:rPr>
                <w:color w:val="231F20"/>
                <w:spacing w:val="-1"/>
                <w:sz w:val="22"/>
                <w:szCs w:val="22"/>
                <w:lang w:eastAsia="en-US"/>
              </w:rPr>
              <w:noBreakHyphen/>
            </w:r>
            <w:r w:rsidRPr="007F543E">
              <w:rPr>
                <w:color w:val="231F20"/>
                <w:spacing w:val="-1"/>
                <w:sz w:val="22"/>
                <w:szCs w:val="22"/>
                <w:lang w:eastAsia="en-US"/>
              </w:rPr>
              <w:t>21</w:t>
            </w:r>
            <w:r w:rsidR="00ED6011">
              <w:rPr>
                <w:color w:val="231F20"/>
                <w:spacing w:val="-1"/>
                <w:sz w:val="22"/>
                <w:szCs w:val="22"/>
                <w:lang w:eastAsia="en-US"/>
              </w:rPr>
              <w:t> </w:t>
            </w:r>
            <w:r w:rsidRPr="007F543E">
              <w:rPr>
                <w:color w:val="231F20"/>
                <w:spacing w:val="-1"/>
                <w:sz w:val="22"/>
                <w:szCs w:val="22"/>
                <w:lang w:eastAsia="en-US"/>
              </w:rPr>
              <w:t>para</w:t>
            </w:r>
          </w:p>
        </w:tc>
        <w:tc>
          <w:tcPr>
            <w:tcW w:w="2189" w:type="dxa"/>
          </w:tcPr>
          <w:p w14:paraId="5D83EA8C" w14:textId="77777777" w:rsidR="00A37ED6" w:rsidRPr="007F543E" w:rsidRDefault="00A37ED6"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po 15 mg du kartus per parą</w:t>
            </w:r>
          </w:p>
        </w:tc>
        <w:tc>
          <w:tcPr>
            <w:tcW w:w="2189" w:type="dxa"/>
          </w:tcPr>
          <w:p w14:paraId="28C9E490" w14:textId="77777777" w:rsidR="00A37ED6" w:rsidRPr="007F543E" w:rsidRDefault="00A37ED6"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30 mg</w:t>
            </w:r>
          </w:p>
        </w:tc>
      </w:tr>
      <w:tr w:rsidR="00A37ED6" w:rsidRPr="007F543E" w14:paraId="46F84C4D" w14:textId="77777777" w:rsidTr="00903B74">
        <w:trPr>
          <w:trHeight w:val="319"/>
        </w:trPr>
        <w:tc>
          <w:tcPr>
            <w:tcW w:w="2189" w:type="dxa"/>
            <w:vMerge/>
          </w:tcPr>
          <w:p w14:paraId="3F3FCC31" w14:textId="77777777" w:rsidR="00A37ED6" w:rsidRPr="007F543E" w:rsidRDefault="00A37ED6" w:rsidP="00903B74">
            <w:pPr>
              <w:tabs>
                <w:tab w:val="clear" w:pos="567"/>
              </w:tabs>
              <w:suppressAutoHyphens w:val="0"/>
              <w:autoSpaceDE w:val="0"/>
              <w:autoSpaceDN w:val="0"/>
              <w:adjustRightInd w:val="0"/>
              <w:spacing w:line="240" w:lineRule="auto"/>
              <w:rPr>
                <w:color w:val="231F20"/>
                <w:spacing w:val="-1"/>
                <w:sz w:val="22"/>
                <w:szCs w:val="22"/>
                <w:lang w:eastAsia="en-US"/>
              </w:rPr>
            </w:pPr>
          </w:p>
        </w:tc>
        <w:tc>
          <w:tcPr>
            <w:tcW w:w="2189" w:type="dxa"/>
          </w:tcPr>
          <w:p w14:paraId="0D893A9D" w14:textId="51B6F804" w:rsidR="00A37ED6" w:rsidRPr="007F543E" w:rsidRDefault="00A37ED6"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Nuo 22</w:t>
            </w:r>
            <w:r w:rsidR="00ED6011">
              <w:rPr>
                <w:color w:val="231F20"/>
                <w:spacing w:val="-1"/>
                <w:sz w:val="22"/>
                <w:szCs w:val="22"/>
                <w:lang w:eastAsia="en-US"/>
              </w:rPr>
              <w:t> </w:t>
            </w:r>
            <w:r w:rsidRPr="007F543E">
              <w:rPr>
                <w:color w:val="231F20"/>
                <w:spacing w:val="-1"/>
                <w:sz w:val="22"/>
                <w:szCs w:val="22"/>
                <w:lang w:eastAsia="en-US"/>
              </w:rPr>
              <w:t>paros</w:t>
            </w:r>
          </w:p>
        </w:tc>
        <w:tc>
          <w:tcPr>
            <w:tcW w:w="2189" w:type="dxa"/>
          </w:tcPr>
          <w:p w14:paraId="649A3F19" w14:textId="77777777" w:rsidR="00A37ED6" w:rsidRPr="007F543E" w:rsidRDefault="00A37ED6"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20 mg vieną kartą per parą</w:t>
            </w:r>
          </w:p>
        </w:tc>
        <w:tc>
          <w:tcPr>
            <w:tcW w:w="2189" w:type="dxa"/>
          </w:tcPr>
          <w:p w14:paraId="0C73866A" w14:textId="77777777" w:rsidR="00A37ED6" w:rsidRPr="007F543E" w:rsidRDefault="00A37ED6"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20 mg</w:t>
            </w:r>
          </w:p>
        </w:tc>
      </w:tr>
      <w:tr w:rsidR="00A37ED6" w:rsidRPr="007F543E" w14:paraId="0BA43346" w14:textId="77777777" w:rsidTr="00903B74">
        <w:tc>
          <w:tcPr>
            <w:tcW w:w="2189" w:type="dxa"/>
          </w:tcPr>
          <w:p w14:paraId="3E93FDDD" w14:textId="77777777" w:rsidR="00A37ED6" w:rsidRPr="007F543E" w:rsidRDefault="00A37ED6"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Pasikartojančios GVT bei PE profilaktika</w:t>
            </w:r>
          </w:p>
        </w:tc>
        <w:tc>
          <w:tcPr>
            <w:tcW w:w="2189" w:type="dxa"/>
          </w:tcPr>
          <w:p w14:paraId="4E7EE399" w14:textId="7355A42A" w:rsidR="00A37ED6" w:rsidRPr="007F543E" w:rsidRDefault="00A37ED6"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Užbaigus bent 6</w:t>
            </w:r>
            <w:r w:rsidR="00ED6011">
              <w:rPr>
                <w:color w:val="231F20"/>
                <w:spacing w:val="-1"/>
                <w:sz w:val="22"/>
                <w:szCs w:val="22"/>
                <w:lang w:eastAsia="en-US"/>
              </w:rPr>
              <w:t> </w:t>
            </w:r>
            <w:r w:rsidRPr="007F543E">
              <w:rPr>
                <w:color w:val="231F20"/>
                <w:spacing w:val="-1"/>
                <w:sz w:val="22"/>
                <w:szCs w:val="22"/>
                <w:lang w:eastAsia="en-US"/>
              </w:rPr>
              <w:t>mėnesių trukmės GVT arba PE gydymą</w:t>
            </w:r>
          </w:p>
        </w:tc>
        <w:tc>
          <w:tcPr>
            <w:tcW w:w="2189" w:type="dxa"/>
          </w:tcPr>
          <w:p w14:paraId="74EE3607" w14:textId="77777777" w:rsidR="00A37ED6" w:rsidRPr="007F543E" w:rsidRDefault="00A37ED6"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10 mg vieną kartą per parą arba</w:t>
            </w:r>
          </w:p>
          <w:p w14:paraId="719B9563" w14:textId="77777777" w:rsidR="00A37ED6" w:rsidRPr="007F543E" w:rsidRDefault="00A37ED6"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20 mg vieną kartą per parą</w:t>
            </w:r>
          </w:p>
        </w:tc>
        <w:tc>
          <w:tcPr>
            <w:tcW w:w="2189" w:type="dxa"/>
          </w:tcPr>
          <w:p w14:paraId="78BEF810" w14:textId="77777777" w:rsidR="00A37ED6" w:rsidRPr="007F543E" w:rsidRDefault="00A37ED6"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10 mg</w:t>
            </w:r>
          </w:p>
          <w:p w14:paraId="513F7CD1" w14:textId="77777777" w:rsidR="00A37ED6" w:rsidRPr="007F543E" w:rsidRDefault="00A37ED6"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 xml:space="preserve">arba </w:t>
            </w:r>
            <w:r w:rsidRPr="007F543E">
              <w:rPr>
                <w:color w:val="231F20"/>
                <w:spacing w:val="-1"/>
                <w:sz w:val="22"/>
                <w:szCs w:val="22"/>
                <w:lang w:val="en-US" w:eastAsia="en-US"/>
              </w:rPr>
              <w:t>2</w:t>
            </w:r>
            <w:r w:rsidRPr="007F543E">
              <w:rPr>
                <w:color w:val="231F20"/>
                <w:spacing w:val="-1"/>
                <w:sz w:val="22"/>
                <w:szCs w:val="22"/>
                <w:lang w:eastAsia="en-US"/>
              </w:rPr>
              <w:t>0 mg</w:t>
            </w:r>
          </w:p>
        </w:tc>
      </w:tr>
    </w:tbl>
    <w:p w14:paraId="354FB3A3" w14:textId="77777777" w:rsidR="00A37ED6" w:rsidRDefault="00A37ED6" w:rsidP="00A37ED6">
      <w:pPr>
        <w:rPr>
          <w:sz w:val="22"/>
          <w:szCs w:val="22"/>
        </w:rPr>
      </w:pPr>
      <w:r w:rsidRPr="007F543E">
        <w:rPr>
          <w:sz w:val="22"/>
          <w:szCs w:val="22"/>
        </w:rPr>
        <w:t>Dozės keitimui iš 15</w:t>
      </w:r>
      <w:r>
        <w:rPr>
          <w:sz w:val="22"/>
          <w:szCs w:val="22"/>
        </w:rPr>
        <w:t> </w:t>
      </w:r>
      <w:r w:rsidRPr="007F543E">
        <w:rPr>
          <w:sz w:val="22"/>
          <w:szCs w:val="22"/>
        </w:rPr>
        <w:t>mg į 20</w:t>
      </w:r>
      <w:r>
        <w:rPr>
          <w:sz w:val="22"/>
          <w:szCs w:val="22"/>
        </w:rPr>
        <w:t> </w:t>
      </w:r>
      <w:r w:rsidRPr="007F543E">
        <w:rPr>
          <w:sz w:val="22"/>
          <w:szCs w:val="22"/>
        </w:rPr>
        <w:t xml:space="preserve">mg palengvinti po 21 vartojimo paros yra tiekiama </w:t>
      </w:r>
      <w:r>
        <w:rPr>
          <w:sz w:val="22"/>
          <w:szCs w:val="22"/>
        </w:rPr>
        <w:t xml:space="preserve">rivaroksabano </w:t>
      </w:r>
      <w:r w:rsidRPr="007F543E">
        <w:rPr>
          <w:sz w:val="22"/>
          <w:szCs w:val="22"/>
        </w:rPr>
        <w:t>pakuotė gydymui pradėti pirmoms keturioms GVT arba PE gydymo savaitėms.</w:t>
      </w:r>
    </w:p>
    <w:p w14:paraId="4DAB3853" w14:textId="77777777" w:rsidR="00A37ED6" w:rsidRPr="007F543E" w:rsidRDefault="00A37ED6" w:rsidP="00A37ED6">
      <w:pPr>
        <w:rPr>
          <w:sz w:val="22"/>
          <w:szCs w:val="22"/>
        </w:rPr>
      </w:pPr>
    </w:p>
    <w:p w14:paraId="3C9CA643" w14:textId="77777777" w:rsidR="00A37ED6" w:rsidRPr="007F543E" w:rsidRDefault="00A37ED6" w:rsidP="00A37ED6">
      <w:pPr>
        <w:rPr>
          <w:sz w:val="22"/>
          <w:szCs w:val="22"/>
        </w:rPr>
      </w:pPr>
      <w:r w:rsidRPr="007F543E">
        <w:rPr>
          <w:sz w:val="22"/>
          <w:szCs w:val="22"/>
        </w:rPr>
        <w:t>Jeigu pacientas pamiršo pavartoti dozę gydymo laikotarpiu, kai vartojama po 15 mg du kartus per parą (1</w:t>
      </w:r>
      <w:r w:rsidRPr="007F543E">
        <w:rPr>
          <w:sz w:val="22"/>
          <w:szCs w:val="22"/>
        </w:rPr>
        <w:noBreakHyphen/>
        <w:t xml:space="preserve">21 parą), jis turi nedelsdamas tai padaryti, užsitikrindamas, kad per parą suvartos 30 mg rivaroksabano dozę. Tokiu atveju gali prireikti išgerti dvi 15 mg tabletes iš karto. Kitą parą pacientas turi tęsti vartojimą po 15 mg du kartus per parą, kaip rekomenduojama. </w:t>
      </w:r>
    </w:p>
    <w:p w14:paraId="60A33792" w14:textId="77777777" w:rsidR="00A37ED6" w:rsidRPr="007F543E" w:rsidRDefault="00A37ED6" w:rsidP="00A37ED6">
      <w:pPr>
        <w:rPr>
          <w:sz w:val="22"/>
          <w:szCs w:val="22"/>
        </w:rPr>
      </w:pPr>
    </w:p>
    <w:p w14:paraId="7097D712" w14:textId="77777777" w:rsidR="00A37ED6" w:rsidRPr="007F543E" w:rsidRDefault="00A37ED6" w:rsidP="00A37ED6">
      <w:pPr>
        <w:rPr>
          <w:i/>
          <w:iCs/>
          <w:sz w:val="22"/>
          <w:szCs w:val="22"/>
        </w:rPr>
      </w:pPr>
      <w:r w:rsidRPr="007F543E">
        <w:rPr>
          <w:sz w:val="22"/>
          <w:szCs w:val="22"/>
        </w:rPr>
        <w:t xml:space="preserve">Jeigu pacientas pamiršo pavartoti dozę gydymo laikotarpiu, kai vaistinio preparato vartojama vieną kartą per parą, jis turi nedelsdamas tai padaryti, o kitą dieną tęsti vaistinio preparato vartojimą kartą per parą, kaip rekomenduojama. Norint kompensuoti praleistą dozę, negalima vartoti dvigubos dozės tą pačią parą. </w:t>
      </w:r>
    </w:p>
    <w:p w14:paraId="0C22B11F" w14:textId="77777777" w:rsidR="00A37ED6" w:rsidRPr="007F543E" w:rsidRDefault="00A37ED6" w:rsidP="00A37ED6">
      <w:pPr>
        <w:rPr>
          <w:sz w:val="22"/>
          <w:szCs w:val="22"/>
        </w:rPr>
      </w:pPr>
    </w:p>
    <w:p w14:paraId="29F1B52D" w14:textId="7777777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i/>
          <w:iCs/>
          <w:sz w:val="22"/>
          <w:szCs w:val="22"/>
          <w:lang w:eastAsia="lt-LT"/>
        </w:rPr>
        <w:t xml:space="preserve">VTE gydymas ir pasikartojančios VTE profilaktika vaikams ir paaugliams </w:t>
      </w:r>
    </w:p>
    <w:p w14:paraId="38C03AB1" w14:textId="731B9D9C"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Gydymą rivaroksabanu vaikams ir jaunesniems kaip 18 metų paaugliams reikia pradėti po ne trumpiau kaip 5 paras taikyto krešėjimą slopinančio pradinio parenterinio gydymo (žr.</w:t>
      </w:r>
      <w:r w:rsidR="00AE35FC">
        <w:rPr>
          <w:sz w:val="22"/>
          <w:szCs w:val="22"/>
          <w:lang w:eastAsia="lt-LT"/>
        </w:rPr>
        <w:t> </w:t>
      </w:r>
      <w:r w:rsidRPr="007F543E">
        <w:rPr>
          <w:sz w:val="22"/>
          <w:szCs w:val="22"/>
          <w:lang w:eastAsia="lt-LT"/>
        </w:rPr>
        <w:t>5.1</w:t>
      </w:r>
      <w:r w:rsidR="00AE35FC">
        <w:rPr>
          <w:sz w:val="22"/>
          <w:szCs w:val="22"/>
          <w:lang w:eastAsia="lt-LT"/>
        </w:rPr>
        <w:t> </w:t>
      </w:r>
      <w:r w:rsidRPr="007F543E">
        <w:rPr>
          <w:sz w:val="22"/>
          <w:szCs w:val="22"/>
          <w:lang w:eastAsia="lt-LT"/>
        </w:rPr>
        <w:t xml:space="preserve">skyrių). </w:t>
      </w:r>
    </w:p>
    <w:p w14:paraId="41986CBF" w14:textId="7777777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p>
    <w:p w14:paraId="0F90AA11" w14:textId="7777777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Vaikams ir paaugliams dozė apskaičiuojama pagal kūno svorį. </w:t>
      </w:r>
    </w:p>
    <w:p w14:paraId="6A198048" w14:textId="77777777" w:rsidR="009D6273" w:rsidRDefault="00A37ED6">
      <w:pPr>
        <w:numPr>
          <w:ilvl w:val="0"/>
          <w:numId w:val="33"/>
        </w:numPr>
        <w:tabs>
          <w:tab w:val="clear" w:pos="567"/>
        </w:tabs>
        <w:suppressAutoHyphens w:val="0"/>
        <w:autoSpaceDE w:val="0"/>
        <w:autoSpaceDN w:val="0"/>
        <w:adjustRightInd w:val="0"/>
        <w:spacing w:line="240" w:lineRule="auto"/>
        <w:ind w:left="540" w:hanging="540"/>
        <w:rPr>
          <w:sz w:val="22"/>
          <w:szCs w:val="22"/>
          <w:lang w:eastAsia="lt-LT"/>
        </w:rPr>
      </w:pPr>
      <w:r w:rsidRPr="007F543E">
        <w:rPr>
          <w:sz w:val="22"/>
          <w:szCs w:val="22"/>
          <w:lang w:eastAsia="lt-LT"/>
        </w:rPr>
        <w:t>50 kg arba didesnis kūno svoris: rekomenduojama vartoti 20 mg rivaroksabano dozę kartą per parą. Tai didžiausia paros dozė.</w:t>
      </w:r>
    </w:p>
    <w:p w14:paraId="6F5B37ED" w14:textId="77777777" w:rsidR="009D6273" w:rsidRPr="007F543E" w:rsidRDefault="009D6273">
      <w:pPr>
        <w:numPr>
          <w:ilvl w:val="0"/>
          <w:numId w:val="33"/>
        </w:numPr>
        <w:tabs>
          <w:tab w:val="clear" w:pos="567"/>
        </w:tabs>
        <w:suppressAutoHyphens w:val="0"/>
        <w:autoSpaceDE w:val="0"/>
        <w:autoSpaceDN w:val="0"/>
        <w:adjustRightInd w:val="0"/>
        <w:spacing w:line="240" w:lineRule="auto"/>
        <w:ind w:left="540" w:hanging="540"/>
        <w:rPr>
          <w:sz w:val="22"/>
          <w:szCs w:val="22"/>
          <w:lang w:eastAsia="lt-LT"/>
        </w:rPr>
      </w:pPr>
      <w:r w:rsidRPr="007F543E">
        <w:rPr>
          <w:sz w:val="22"/>
          <w:szCs w:val="22"/>
          <w:lang w:eastAsia="lt-LT"/>
        </w:rPr>
        <w:t>30-50 kg kūno svoris: rekomenduojama vartoti 15 mg rivaroksabano dozę kartą per parą. Tai didžiausia paros dozė.</w:t>
      </w:r>
    </w:p>
    <w:p w14:paraId="5CF96785" w14:textId="77777777" w:rsidR="00A37ED6" w:rsidRPr="007F543E" w:rsidRDefault="00A37ED6">
      <w:pPr>
        <w:numPr>
          <w:ilvl w:val="0"/>
          <w:numId w:val="33"/>
        </w:numPr>
        <w:tabs>
          <w:tab w:val="clear" w:pos="567"/>
        </w:tabs>
        <w:suppressAutoHyphens w:val="0"/>
        <w:autoSpaceDE w:val="0"/>
        <w:autoSpaceDN w:val="0"/>
        <w:adjustRightInd w:val="0"/>
        <w:spacing w:line="240" w:lineRule="auto"/>
        <w:ind w:left="540" w:hanging="540"/>
        <w:rPr>
          <w:sz w:val="22"/>
          <w:szCs w:val="22"/>
          <w:lang w:eastAsia="lt-LT"/>
        </w:rPr>
      </w:pPr>
      <w:r w:rsidRPr="007F543E">
        <w:rPr>
          <w:sz w:val="22"/>
          <w:szCs w:val="22"/>
          <w:lang w:eastAsia="lt-LT"/>
        </w:rPr>
        <w:t xml:space="preserve">Kaip apskaičiuoti dozę pacientams, kurių kūno svoris mažesnis kaip 30 kg, nurodyta rivaroksabano granulių geriamajai suspensijai preparato charakteristikų santraukoje. </w:t>
      </w:r>
    </w:p>
    <w:p w14:paraId="67053F11" w14:textId="7777777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p>
    <w:p w14:paraId="4F5162A4" w14:textId="7777777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Reikia reguliariai tikrinti vaiko svorį ir peržiūrėti dozę. Tai būtina, užtikrinant, kad bus palaikoma gydomoji dozė. Dozė turi būti koreguojama atsižvelgiant tik į kūno svorio pokyčius. </w:t>
      </w:r>
    </w:p>
    <w:p w14:paraId="004203E6" w14:textId="7777777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p>
    <w:p w14:paraId="7F9C4B9E" w14:textId="057A4F21"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lastRenderedPageBreak/>
        <w:t>Vaikams ir paaugliams reikia taikyti gydymą ne trumpiau kaip 3 mėnesius. Esant klinikiniam poreikiui, gydymą galima pratęsti iki 12 mėnesių. Nėra duomenų, kurie patvirtintų, kad vaikams po 6</w:t>
      </w:r>
      <w:r w:rsidR="00AE35FC">
        <w:rPr>
          <w:sz w:val="22"/>
          <w:szCs w:val="22"/>
          <w:lang w:eastAsia="lt-LT"/>
        </w:rPr>
        <w:t> </w:t>
      </w:r>
      <w:r w:rsidRPr="007F543E">
        <w:rPr>
          <w:sz w:val="22"/>
          <w:szCs w:val="22"/>
          <w:lang w:eastAsia="lt-LT"/>
        </w:rPr>
        <w:t xml:space="preserve">gydymo mėnesių būtų galima mažinti dozę. Praėjus 3 mėnesiams, tęstinio gydymo naudos ir rizikos santykį reikia įvertinti individualiai atsižvelgiant į trombozės pasikartojimo riziką, palyginti su galimo kraujavimo rizika. </w:t>
      </w:r>
    </w:p>
    <w:p w14:paraId="2A0DEE07" w14:textId="7777777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p>
    <w:p w14:paraId="73714D8B" w14:textId="7777777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Pamiršus pavartoti dozę, šią dozę reikia suvartoti kiek galima greičiau tai pastebėjus, bet tik tą pačią dieną. Jei tai neįmanoma, pacientas turi praleisti šią dozę ir kitą dozę vartoti kaip paskirta. Pacientas neturi vartoti dvigubos dozės norėdamas kompensuoti praleistą dozę. </w:t>
      </w:r>
    </w:p>
    <w:p w14:paraId="5CB8C6E1" w14:textId="77777777" w:rsidR="00A37ED6" w:rsidRPr="007F543E" w:rsidRDefault="00A37ED6" w:rsidP="00A37ED6">
      <w:pPr>
        <w:tabs>
          <w:tab w:val="clear" w:pos="567"/>
        </w:tabs>
        <w:suppressAutoHyphens w:val="0"/>
        <w:autoSpaceDE w:val="0"/>
        <w:autoSpaceDN w:val="0"/>
        <w:adjustRightInd w:val="0"/>
        <w:spacing w:line="240" w:lineRule="auto"/>
        <w:rPr>
          <w:i/>
          <w:iCs/>
          <w:sz w:val="22"/>
          <w:szCs w:val="22"/>
          <w:lang w:eastAsia="lt-LT"/>
        </w:rPr>
      </w:pPr>
    </w:p>
    <w:p w14:paraId="37B28978" w14:textId="7777777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i/>
          <w:iCs/>
          <w:sz w:val="22"/>
          <w:szCs w:val="22"/>
          <w:lang w:eastAsia="lt-LT"/>
        </w:rPr>
        <w:t xml:space="preserve">Vitamino K antagonistų (VKA) keitimas rivaroksabanu </w:t>
      </w:r>
    </w:p>
    <w:p w14:paraId="5750915E" w14:textId="585B3C78"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Insulto ir sisteminės embolijos profilaktika: gydymą VKA reikia nutraukti ir gydymą rivaroksabanu pradėti, kai tarptautinis normalizuotas santykis (TNS, angl. </w:t>
      </w:r>
      <w:r w:rsidR="00336EEB">
        <w:rPr>
          <w:i/>
          <w:iCs/>
          <w:sz w:val="22"/>
          <w:szCs w:val="22"/>
          <w:lang w:eastAsia="lt-LT"/>
        </w:rPr>
        <w:t>I</w:t>
      </w:r>
      <w:r w:rsidRPr="007F543E">
        <w:rPr>
          <w:i/>
          <w:iCs/>
          <w:sz w:val="22"/>
          <w:szCs w:val="22"/>
          <w:lang w:eastAsia="lt-LT"/>
        </w:rPr>
        <w:t xml:space="preserve">nternational </w:t>
      </w:r>
      <w:r w:rsidR="00336EEB">
        <w:rPr>
          <w:i/>
          <w:iCs/>
          <w:sz w:val="22"/>
          <w:szCs w:val="22"/>
          <w:lang w:eastAsia="lt-LT"/>
        </w:rPr>
        <w:t>N</w:t>
      </w:r>
      <w:r w:rsidRPr="007F543E">
        <w:rPr>
          <w:i/>
          <w:iCs/>
          <w:sz w:val="22"/>
          <w:szCs w:val="22"/>
          <w:lang w:eastAsia="lt-LT"/>
        </w:rPr>
        <w:t xml:space="preserve">ormalized </w:t>
      </w:r>
      <w:r w:rsidR="00336EEB">
        <w:rPr>
          <w:i/>
          <w:iCs/>
          <w:sz w:val="22"/>
          <w:szCs w:val="22"/>
          <w:lang w:eastAsia="lt-LT"/>
        </w:rPr>
        <w:t>R</w:t>
      </w:r>
      <w:r w:rsidRPr="007F543E">
        <w:rPr>
          <w:i/>
          <w:iCs/>
          <w:sz w:val="22"/>
          <w:szCs w:val="22"/>
          <w:lang w:eastAsia="lt-LT"/>
        </w:rPr>
        <w:t xml:space="preserve">atio </w:t>
      </w:r>
      <w:r w:rsidRPr="007F543E">
        <w:rPr>
          <w:sz w:val="22"/>
          <w:szCs w:val="22"/>
          <w:lang w:eastAsia="lt-LT"/>
        </w:rPr>
        <w:t>[</w:t>
      </w:r>
      <w:r w:rsidRPr="007F543E">
        <w:rPr>
          <w:i/>
          <w:iCs/>
          <w:sz w:val="22"/>
          <w:szCs w:val="22"/>
          <w:lang w:eastAsia="lt-LT"/>
        </w:rPr>
        <w:t>INR</w:t>
      </w:r>
      <w:r w:rsidRPr="007F543E">
        <w:rPr>
          <w:sz w:val="22"/>
          <w:szCs w:val="22"/>
          <w:lang w:eastAsia="lt-LT"/>
        </w:rPr>
        <w:t xml:space="preserve">]) yra ≤ 3,0. </w:t>
      </w:r>
    </w:p>
    <w:p w14:paraId="48E595A5" w14:textId="77777777" w:rsidR="00A37ED6" w:rsidRDefault="00A37ED6" w:rsidP="00A37ED6">
      <w:pPr>
        <w:tabs>
          <w:tab w:val="clear" w:pos="567"/>
        </w:tabs>
        <w:suppressAutoHyphens w:val="0"/>
        <w:autoSpaceDE w:val="0"/>
        <w:autoSpaceDN w:val="0"/>
        <w:adjustRightInd w:val="0"/>
        <w:spacing w:line="240" w:lineRule="auto"/>
        <w:rPr>
          <w:sz w:val="22"/>
          <w:szCs w:val="22"/>
          <w:lang w:eastAsia="lt-LT"/>
        </w:rPr>
      </w:pPr>
    </w:p>
    <w:p w14:paraId="71D20F3B" w14:textId="1910228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GVT, PE gydymas ir šių sutrikimų pasikartojimo profilaktika suaugusiems ir VTE gydymas bei šio sutrikimo pasikartojimo profilaktika </w:t>
      </w:r>
      <w:r>
        <w:rPr>
          <w:sz w:val="22"/>
          <w:szCs w:val="22"/>
          <w:lang w:eastAsia="lt-LT"/>
        </w:rPr>
        <w:t>vaikų populiacijos pacientams</w:t>
      </w:r>
      <w:r w:rsidRPr="007F543E">
        <w:rPr>
          <w:sz w:val="22"/>
          <w:szCs w:val="22"/>
          <w:lang w:eastAsia="lt-LT"/>
        </w:rPr>
        <w:t xml:space="preserve">: gydymą VKA reikia nutraukti ir gydymą rivaroksabanu pradėti, kai TNS yra ≤ 2,5. Gydymą VKA keičiant gydymu rivaroksabanu, pradėjus vartoti rivaroksabano TNS rodiklis bus klaidingai padidėjęs. </w:t>
      </w:r>
      <w:r w:rsidRPr="007F543E">
        <w:rPr>
          <w:iCs/>
          <w:sz w:val="22"/>
          <w:szCs w:val="22"/>
          <w:lang w:eastAsia="lt-LT"/>
        </w:rPr>
        <w:t>TNS yra neįteisintas matuoti rivaroksabano antikoaguliacinį aktyvumą ir todėl turi būti nenaudojamas (žr.</w:t>
      </w:r>
      <w:r w:rsidR="00AE35FC">
        <w:rPr>
          <w:iCs/>
          <w:sz w:val="22"/>
          <w:szCs w:val="22"/>
          <w:lang w:eastAsia="lt-LT"/>
        </w:rPr>
        <w:t> </w:t>
      </w:r>
      <w:r w:rsidRPr="007F543E">
        <w:rPr>
          <w:iCs/>
          <w:sz w:val="22"/>
          <w:szCs w:val="22"/>
          <w:lang w:eastAsia="lt-LT"/>
        </w:rPr>
        <w:t>4.5</w:t>
      </w:r>
      <w:r w:rsidR="00AE35FC">
        <w:rPr>
          <w:iCs/>
          <w:sz w:val="22"/>
          <w:szCs w:val="22"/>
          <w:lang w:eastAsia="lt-LT"/>
        </w:rPr>
        <w:t> </w:t>
      </w:r>
      <w:r w:rsidRPr="007F543E">
        <w:rPr>
          <w:iCs/>
          <w:sz w:val="22"/>
          <w:szCs w:val="22"/>
          <w:lang w:eastAsia="lt-LT"/>
        </w:rPr>
        <w:t>skyrių).</w:t>
      </w:r>
    </w:p>
    <w:p w14:paraId="229F40AC" w14:textId="77777777" w:rsidR="00A37ED6" w:rsidRPr="007F543E" w:rsidRDefault="00A37ED6" w:rsidP="00A37ED6">
      <w:pPr>
        <w:rPr>
          <w:sz w:val="22"/>
          <w:szCs w:val="22"/>
        </w:rPr>
      </w:pPr>
    </w:p>
    <w:p w14:paraId="5280D23C" w14:textId="77777777" w:rsidR="00A37ED6" w:rsidRPr="007F543E" w:rsidRDefault="00A37ED6" w:rsidP="00A37ED6">
      <w:pPr>
        <w:rPr>
          <w:sz w:val="22"/>
          <w:szCs w:val="22"/>
        </w:rPr>
      </w:pPr>
      <w:r w:rsidRPr="007F543E">
        <w:rPr>
          <w:i/>
          <w:iCs/>
          <w:sz w:val="22"/>
          <w:szCs w:val="22"/>
        </w:rPr>
        <w:t xml:space="preserve">Rivaroksabano keitimas vitamino K antagonistais (VKA) </w:t>
      </w:r>
    </w:p>
    <w:p w14:paraId="330E3A23" w14:textId="4E2A283F" w:rsidR="00A37ED6" w:rsidRPr="007F543E" w:rsidRDefault="00A37ED6" w:rsidP="00A37ED6">
      <w:pPr>
        <w:rPr>
          <w:sz w:val="22"/>
          <w:szCs w:val="22"/>
        </w:rPr>
      </w:pPr>
      <w:r w:rsidRPr="007F543E">
        <w:rPr>
          <w:sz w:val="22"/>
          <w:szCs w:val="22"/>
        </w:rPr>
        <w:t xml:space="preserve">Perėjimo nuo rivaroksabano prie VKA metu yra nepakankamos antikoaguliacijos tikimybė. Visais perėjimo prie alternatyvaus antikoagulianto atvejais turi būti užtikrinta nuolatinė pakankama antikoaguliacija. Reikia atkreipti dėmesį, kad rivaroksabanas gali būti viena iš padidėjusio </w:t>
      </w:r>
      <w:r w:rsidRPr="0044099C">
        <w:rPr>
          <w:i/>
          <w:iCs/>
          <w:sz w:val="22"/>
          <w:szCs w:val="22"/>
        </w:rPr>
        <w:t>INR</w:t>
      </w:r>
      <w:r w:rsidRPr="007F543E">
        <w:rPr>
          <w:sz w:val="22"/>
          <w:szCs w:val="22"/>
        </w:rPr>
        <w:t xml:space="preserve"> (TNS) priežasčių. Pacientams keičiantiems rivaroksabaną į VKA, turi būti kartu skiriama VKA, kol </w:t>
      </w:r>
      <w:r w:rsidRPr="0044099C">
        <w:rPr>
          <w:i/>
          <w:iCs/>
          <w:sz w:val="22"/>
          <w:szCs w:val="22"/>
        </w:rPr>
        <w:t>INR</w:t>
      </w:r>
      <w:r w:rsidRPr="007F543E">
        <w:rPr>
          <w:sz w:val="22"/>
          <w:szCs w:val="22"/>
        </w:rPr>
        <w:t xml:space="preserve"> </w:t>
      </w:r>
      <w:r w:rsidR="00191E44">
        <w:rPr>
          <w:sz w:val="22"/>
          <w:szCs w:val="22"/>
        </w:rPr>
        <w:t>bus</w:t>
      </w:r>
      <w:r w:rsidR="00191E44" w:rsidRPr="007F543E">
        <w:rPr>
          <w:sz w:val="22"/>
          <w:szCs w:val="22"/>
        </w:rPr>
        <w:t xml:space="preserve"> </w:t>
      </w:r>
      <w:r w:rsidRPr="007F543E">
        <w:rPr>
          <w:sz w:val="22"/>
          <w:szCs w:val="22"/>
        </w:rPr>
        <w:t xml:space="preserve">≥ 2,0. Pirmąsias dvi keitimo paras reikia skirti standartinę pradinę VKA dozę, po to VKA dozę reikia parinkti atsižvelgiant į TNS tyrimo rodmenis. Kol pacientas vartoja rivaroksabano ir VKA, </w:t>
      </w:r>
      <w:r w:rsidRPr="0044099C">
        <w:rPr>
          <w:i/>
          <w:iCs/>
          <w:sz w:val="22"/>
          <w:szCs w:val="22"/>
        </w:rPr>
        <w:t>INR</w:t>
      </w:r>
      <w:r w:rsidRPr="007F543E">
        <w:rPr>
          <w:sz w:val="22"/>
          <w:szCs w:val="22"/>
        </w:rPr>
        <w:t xml:space="preserve"> reikia tirti ne anksčiau nei 24 valandos po ankstesnės rivaroksabano dozės, prieš vartojant kitą rivaroksabano dozę. Nutraukus rivaroksabano vartojimą, </w:t>
      </w:r>
      <w:r w:rsidRPr="0044099C">
        <w:rPr>
          <w:i/>
          <w:iCs/>
          <w:sz w:val="22"/>
          <w:szCs w:val="22"/>
        </w:rPr>
        <w:t>INR</w:t>
      </w:r>
      <w:r w:rsidRPr="007F543E">
        <w:rPr>
          <w:sz w:val="22"/>
          <w:szCs w:val="22"/>
        </w:rPr>
        <w:t xml:space="preserve"> galima patikimai nustatyti praėjus ne mažiau kaip 24 valandoms po paskutinės dozės (žr.</w:t>
      </w:r>
      <w:r w:rsidR="00AE35FC">
        <w:rPr>
          <w:sz w:val="22"/>
          <w:szCs w:val="22"/>
        </w:rPr>
        <w:t> </w:t>
      </w:r>
      <w:r w:rsidRPr="007F543E">
        <w:rPr>
          <w:sz w:val="22"/>
          <w:szCs w:val="22"/>
        </w:rPr>
        <w:t>4.5 ir 5.2</w:t>
      </w:r>
      <w:r w:rsidR="00AE35FC">
        <w:rPr>
          <w:sz w:val="22"/>
          <w:szCs w:val="22"/>
        </w:rPr>
        <w:t> </w:t>
      </w:r>
      <w:r w:rsidRPr="007F543E">
        <w:rPr>
          <w:sz w:val="22"/>
          <w:szCs w:val="22"/>
        </w:rPr>
        <w:t>skyrius).</w:t>
      </w:r>
    </w:p>
    <w:p w14:paraId="43D93199" w14:textId="77777777" w:rsidR="00A37ED6" w:rsidRPr="007F543E" w:rsidRDefault="00A37ED6" w:rsidP="00A37ED6">
      <w:pPr>
        <w:rPr>
          <w:sz w:val="22"/>
          <w:szCs w:val="22"/>
        </w:rPr>
      </w:pPr>
    </w:p>
    <w:p w14:paraId="7E508F19" w14:textId="77777777" w:rsidR="00A37ED6" w:rsidRPr="007F543E" w:rsidRDefault="00A37ED6" w:rsidP="00A37ED6">
      <w:pPr>
        <w:tabs>
          <w:tab w:val="clear" w:pos="567"/>
        </w:tabs>
        <w:suppressAutoHyphens w:val="0"/>
        <w:autoSpaceDE w:val="0"/>
        <w:autoSpaceDN w:val="0"/>
        <w:adjustRightInd w:val="0"/>
        <w:spacing w:line="240" w:lineRule="auto"/>
        <w:rPr>
          <w:sz w:val="22"/>
          <w:szCs w:val="22"/>
          <w:u w:val="single"/>
          <w:lang w:eastAsia="lt-LT"/>
        </w:rPr>
      </w:pPr>
      <w:r w:rsidRPr="007F543E">
        <w:rPr>
          <w:sz w:val="22"/>
          <w:szCs w:val="22"/>
          <w:u w:val="single"/>
          <w:lang w:eastAsia="lt-LT"/>
        </w:rPr>
        <w:t xml:space="preserve">Vaikų populiacija </w:t>
      </w:r>
    </w:p>
    <w:p w14:paraId="738EAE16" w14:textId="08782A04" w:rsidR="00A37ED6" w:rsidRPr="007F543E" w:rsidRDefault="00A37ED6" w:rsidP="00A37ED6">
      <w:pPr>
        <w:rPr>
          <w:sz w:val="22"/>
          <w:szCs w:val="22"/>
        </w:rPr>
      </w:pPr>
      <w:r w:rsidRPr="007F543E">
        <w:rPr>
          <w:sz w:val="22"/>
          <w:szCs w:val="22"/>
        </w:rPr>
        <w:t xml:space="preserve">Vaikams, kuriems gydymas rivaroksabanu keičiamas gydymu VKA, po pirmosios VKA dozės dar 48 valandas reikia kartu vartoti rivaroksabano. 2 paras pavartojus abiejų vaistinių preparatų, prieš vartojant kitą numatytą rivaroksabano dozę, reikia ištirti TNS. Patariama toliau kartu vartoti rivaroksabano ir VKA, kol TNS bus ≥ 2,0. Nutraukus rivaroksabano vartojimą, TNS patikimai galima ištirti praėjus 24 valandoms po paskutinės dozės (žr. </w:t>
      </w:r>
      <w:r w:rsidR="00865F34">
        <w:rPr>
          <w:sz w:val="22"/>
          <w:szCs w:val="22"/>
        </w:rPr>
        <w:t>pirmiau</w:t>
      </w:r>
      <w:r w:rsidR="00865F34" w:rsidRPr="007F543E">
        <w:rPr>
          <w:sz w:val="22"/>
          <w:szCs w:val="22"/>
        </w:rPr>
        <w:t xml:space="preserve"> </w:t>
      </w:r>
      <w:r w:rsidRPr="007F543E">
        <w:rPr>
          <w:sz w:val="22"/>
          <w:szCs w:val="22"/>
        </w:rPr>
        <w:t>pateiktą informaciją ir 4.5 skyrių).</w:t>
      </w:r>
    </w:p>
    <w:p w14:paraId="43B97382" w14:textId="77777777" w:rsidR="00A37ED6" w:rsidRPr="007F543E" w:rsidRDefault="00A37ED6" w:rsidP="00A37ED6">
      <w:pPr>
        <w:rPr>
          <w:sz w:val="22"/>
          <w:szCs w:val="22"/>
        </w:rPr>
      </w:pPr>
    </w:p>
    <w:p w14:paraId="3C912342" w14:textId="77777777" w:rsidR="00A37ED6" w:rsidRPr="007F543E" w:rsidRDefault="00A37ED6" w:rsidP="00A37ED6">
      <w:pPr>
        <w:rPr>
          <w:sz w:val="22"/>
          <w:szCs w:val="22"/>
        </w:rPr>
      </w:pPr>
      <w:r w:rsidRPr="007F543E">
        <w:rPr>
          <w:i/>
          <w:iCs/>
          <w:sz w:val="22"/>
          <w:szCs w:val="22"/>
        </w:rPr>
        <w:t xml:space="preserve">Parenteriniu būdu vartojamų antikoaguliantų keitimas rivaroksabanu </w:t>
      </w:r>
    </w:p>
    <w:p w14:paraId="27027D6F" w14:textId="77777777" w:rsidR="00A37ED6" w:rsidRPr="007F543E" w:rsidRDefault="00A37ED6" w:rsidP="00A37ED6">
      <w:pPr>
        <w:rPr>
          <w:i/>
          <w:iCs/>
          <w:sz w:val="22"/>
          <w:szCs w:val="22"/>
        </w:rPr>
      </w:pPr>
      <w:r w:rsidRPr="007F543E">
        <w:rPr>
          <w:sz w:val="22"/>
          <w:szCs w:val="22"/>
        </w:rPr>
        <w:t>Parenteriniu būdu antikoaguliantų vartojantiems suaugusiesiems ir vaikų populiacijos pacientams reikia nutraukti parenterinio antikoagulianto vartojimą ir pradėti vartoti rivaroksabano likus 0</w:t>
      </w:r>
      <w:r w:rsidRPr="007F543E">
        <w:rPr>
          <w:sz w:val="22"/>
          <w:szCs w:val="22"/>
        </w:rPr>
        <w:noBreakHyphen/>
        <w:t xml:space="preserve">2 val. iki to laiko, kai pagal numatytą dozavimo režimą turėtų būti vartojamas parenterinis vaistinis preparatas (pvz., mažos molekulinės masės heparinas), arba nepertraukiamai vartojamo parenterinio vaistinio preparato (pvz., intraveninio nefrakcionuoto heparino) nutraukimo metu. </w:t>
      </w:r>
    </w:p>
    <w:p w14:paraId="2592D8BA" w14:textId="77777777" w:rsidR="00A37ED6" w:rsidRPr="007F543E" w:rsidRDefault="00A37ED6" w:rsidP="00A37ED6">
      <w:pPr>
        <w:rPr>
          <w:i/>
          <w:iCs/>
          <w:sz w:val="22"/>
          <w:szCs w:val="22"/>
        </w:rPr>
      </w:pPr>
    </w:p>
    <w:p w14:paraId="0D912367" w14:textId="77777777" w:rsidR="00A37ED6" w:rsidRPr="007F543E" w:rsidRDefault="00A37ED6" w:rsidP="00A37ED6">
      <w:pPr>
        <w:rPr>
          <w:sz w:val="22"/>
          <w:szCs w:val="22"/>
        </w:rPr>
      </w:pPr>
      <w:r w:rsidRPr="007F543E">
        <w:rPr>
          <w:i/>
          <w:iCs/>
          <w:sz w:val="22"/>
          <w:szCs w:val="22"/>
        </w:rPr>
        <w:t xml:space="preserve">Rivaroksabano keitimas parenteriniu būdu vartojamais antikoaguliantais </w:t>
      </w:r>
    </w:p>
    <w:p w14:paraId="1407D301" w14:textId="77777777" w:rsidR="00A37ED6" w:rsidRPr="007F543E" w:rsidRDefault="00A37ED6" w:rsidP="00A37ED6">
      <w:pPr>
        <w:rPr>
          <w:sz w:val="22"/>
          <w:szCs w:val="22"/>
          <w:u w:val="single"/>
        </w:rPr>
      </w:pPr>
      <w:r w:rsidRPr="007F543E">
        <w:rPr>
          <w:sz w:val="22"/>
          <w:szCs w:val="22"/>
        </w:rPr>
        <w:t>Nutraukite rivaroksabano vartojimą ir pirmąją parenteriniu būdu vartojamo antikoagulianto dozę skirkite tuo metu, kai turėjo būti vartojama kita rivaroksabano dozė.</w:t>
      </w:r>
    </w:p>
    <w:p w14:paraId="0B3683C4" w14:textId="77777777" w:rsidR="00A37ED6" w:rsidRPr="007F543E" w:rsidRDefault="00A37ED6" w:rsidP="00A37ED6">
      <w:pPr>
        <w:rPr>
          <w:sz w:val="22"/>
          <w:szCs w:val="22"/>
          <w:u w:val="single"/>
        </w:rPr>
      </w:pPr>
    </w:p>
    <w:p w14:paraId="4569A4BC" w14:textId="77777777" w:rsidR="00A37ED6" w:rsidRPr="007F543E" w:rsidRDefault="00A37ED6" w:rsidP="00A37ED6">
      <w:pPr>
        <w:rPr>
          <w:i/>
          <w:sz w:val="22"/>
          <w:szCs w:val="22"/>
        </w:rPr>
      </w:pPr>
      <w:r w:rsidRPr="007F543E">
        <w:rPr>
          <w:sz w:val="22"/>
          <w:szCs w:val="22"/>
          <w:u w:val="single"/>
        </w:rPr>
        <w:t>Ypatingos populiacijos</w:t>
      </w:r>
    </w:p>
    <w:p w14:paraId="00E1926C" w14:textId="77777777" w:rsidR="00A37ED6" w:rsidRPr="007F543E" w:rsidRDefault="00A37ED6" w:rsidP="00A37ED6">
      <w:pPr>
        <w:rPr>
          <w:sz w:val="22"/>
          <w:szCs w:val="22"/>
        </w:rPr>
      </w:pPr>
      <w:r>
        <w:rPr>
          <w:i/>
          <w:sz w:val="22"/>
          <w:szCs w:val="22"/>
        </w:rPr>
        <w:t>P</w:t>
      </w:r>
      <w:r w:rsidRPr="007F543E">
        <w:rPr>
          <w:i/>
          <w:sz w:val="22"/>
          <w:szCs w:val="22"/>
        </w:rPr>
        <w:t>acientams, kurių inkstų funkcija sutrikusi</w:t>
      </w:r>
    </w:p>
    <w:p w14:paraId="68BAEFB5" w14:textId="77777777" w:rsidR="00A37ED6" w:rsidRDefault="00A37ED6" w:rsidP="00A37ED6">
      <w:pPr>
        <w:rPr>
          <w:sz w:val="22"/>
          <w:szCs w:val="22"/>
        </w:rPr>
      </w:pPr>
      <w:r>
        <w:rPr>
          <w:sz w:val="22"/>
          <w:szCs w:val="22"/>
        </w:rPr>
        <w:t>Suaugusiems pacientams</w:t>
      </w:r>
    </w:p>
    <w:p w14:paraId="668ACE9D" w14:textId="1909EDCC" w:rsidR="00A37ED6" w:rsidRPr="007F543E" w:rsidRDefault="00A37ED6" w:rsidP="00A37ED6">
      <w:pPr>
        <w:rPr>
          <w:sz w:val="22"/>
          <w:szCs w:val="22"/>
        </w:rPr>
      </w:pPr>
      <w:r w:rsidRPr="007F543E">
        <w:rPr>
          <w:sz w:val="22"/>
          <w:szCs w:val="22"/>
        </w:rPr>
        <w:t>Nedideli klinikiniai duomenys rodo, kad pacientams, kuriems yra sunkus inkstų funkcijos sutrikimas (kreatinino klirensas 15</w:t>
      </w:r>
      <w:r w:rsidRPr="007F543E">
        <w:rPr>
          <w:sz w:val="22"/>
          <w:szCs w:val="22"/>
        </w:rPr>
        <w:noBreakHyphen/>
        <w:t xml:space="preserve">29 ml/min.), rivaroksabano koncentracijos plazmoje būna reikšmingai </w:t>
      </w:r>
      <w:r w:rsidRPr="007F543E">
        <w:rPr>
          <w:sz w:val="22"/>
          <w:szCs w:val="22"/>
        </w:rPr>
        <w:lastRenderedPageBreak/>
        <w:t>padidėjusios. Taigi, šiems pacientams rivaroksabano reikia vartoti atsargiai. Nerekomenduojama vartoti pacientams, kurių kreatinino klirensas &lt; 15 ml/min. (žr.</w:t>
      </w:r>
      <w:r w:rsidR="00AE35FC">
        <w:rPr>
          <w:sz w:val="22"/>
          <w:szCs w:val="22"/>
        </w:rPr>
        <w:t> </w:t>
      </w:r>
      <w:r w:rsidRPr="007F543E">
        <w:rPr>
          <w:sz w:val="22"/>
          <w:szCs w:val="22"/>
        </w:rPr>
        <w:t>4.4 ir 5.2</w:t>
      </w:r>
      <w:r w:rsidR="00AE35FC">
        <w:rPr>
          <w:sz w:val="22"/>
          <w:szCs w:val="22"/>
        </w:rPr>
        <w:t> </w:t>
      </w:r>
      <w:r w:rsidRPr="007F543E">
        <w:rPr>
          <w:sz w:val="22"/>
          <w:szCs w:val="22"/>
        </w:rPr>
        <w:t>skyrius).</w:t>
      </w:r>
    </w:p>
    <w:p w14:paraId="76255CDC" w14:textId="77777777" w:rsidR="00A37ED6" w:rsidRPr="007F543E" w:rsidRDefault="00A37ED6" w:rsidP="00A37ED6">
      <w:pPr>
        <w:rPr>
          <w:sz w:val="22"/>
          <w:szCs w:val="22"/>
        </w:rPr>
      </w:pPr>
    </w:p>
    <w:p w14:paraId="12685F7B" w14:textId="77777777" w:rsidR="00A37ED6" w:rsidRPr="007F543E" w:rsidRDefault="00A37ED6" w:rsidP="00A37ED6">
      <w:pPr>
        <w:rPr>
          <w:sz w:val="22"/>
          <w:szCs w:val="22"/>
        </w:rPr>
      </w:pPr>
      <w:r w:rsidRPr="007F543E">
        <w:rPr>
          <w:sz w:val="22"/>
          <w:szCs w:val="22"/>
        </w:rPr>
        <w:t>Pacientams, kuriems yra vidutinio sunkumo (kreatinino klirensas 30</w:t>
      </w:r>
      <w:r w:rsidRPr="007F543E">
        <w:rPr>
          <w:sz w:val="22"/>
          <w:szCs w:val="22"/>
        </w:rPr>
        <w:noBreakHyphen/>
        <w:t>49 ml/min.) arba sunkus (kreatinino klirensas 15</w:t>
      </w:r>
      <w:r w:rsidRPr="007F543E">
        <w:rPr>
          <w:sz w:val="22"/>
          <w:szCs w:val="22"/>
        </w:rPr>
        <w:noBreakHyphen/>
        <w:t xml:space="preserve">29 ml/min.) inkstų funkcijos sutrikimas, tinka šių dozių rekomendacijos: </w:t>
      </w:r>
    </w:p>
    <w:p w14:paraId="4923B964" w14:textId="34CF3E52" w:rsidR="00A37ED6" w:rsidRPr="006D2A99" w:rsidRDefault="00A37ED6">
      <w:pPr>
        <w:pStyle w:val="Sraopastraipa"/>
        <w:numPr>
          <w:ilvl w:val="0"/>
          <w:numId w:val="34"/>
        </w:numPr>
        <w:ind w:left="540" w:hanging="540"/>
        <w:rPr>
          <w:sz w:val="22"/>
          <w:szCs w:val="22"/>
        </w:rPr>
      </w:pPr>
      <w:r w:rsidRPr="006D2A99">
        <w:rPr>
          <w:sz w:val="22"/>
          <w:szCs w:val="22"/>
        </w:rPr>
        <w:t>Insulto ir sisteminės embolijos profilaktikai pacientams, kuriems yra su vožtuvų liga nesusijęs prieširdžių virpėjimas, rekomenduojama dozė yra 15 mg vieną kartą per parą (žr.</w:t>
      </w:r>
      <w:r w:rsidR="00AE35FC">
        <w:rPr>
          <w:sz w:val="22"/>
          <w:szCs w:val="22"/>
        </w:rPr>
        <w:t> </w:t>
      </w:r>
      <w:r w:rsidRPr="006D2A99">
        <w:rPr>
          <w:sz w:val="22"/>
          <w:szCs w:val="22"/>
        </w:rPr>
        <w:t>5.2</w:t>
      </w:r>
      <w:r w:rsidR="00AE35FC">
        <w:rPr>
          <w:sz w:val="22"/>
          <w:szCs w:val="22"/>
        </w:rPr>
        <w:t> </w:t>
      </w:r>
      <w:r w:rsidRPr="006D2A99">
        <w:rPr>
          <w:sz w:val="22"/>
          <w:szCs w:val="22"/>
        </w:rPr>
        <w:t xml:space="preserve">skyrių). </w:t>
      </w:r>
    </w:p>
    <w:p w14:paraId="7A8C04A5" w14:textId="77777777" w:rsidR="00A37ED6" w:rsidRPr="006D2A99" w:rsidRDefault="00A37ED6">
      <w:pPr>
        <w:pStyle w:val="Sraopastraipa"/>
        <w:numPr>
          <w:ilvl w:val="0"/>
          <w:numId w:val="34"/>
        </w:numPr>
        <w:ind w:left="540" w:hanging="540"/>
        <w:rPr>
          <w:sz w:val="22"/>
          <w:szCs w:val="22"/>
        </w:rPr>
      </w:pPr>
      <w:r w:rsidRPr="006D2A99">
        <w:rPr>
          <w:sz w:val="22"/>
          <w:szCs w:val="22"/>
        </w:rPr>
        <w:t xml:space="preserve">GVT gydymui, PE gydymui ir pasikartojančios GVT bei PE profilaktikai pirmąsias tris savaites pacientai turi būti gydomi 15 mg doze, vartojama du kartus per parą. </w:t>
      </w:r>
    </w:p>
    <w:p w14:paraId="689B2D8B" w14:textId="6874D178" w:rsidR="00A37ED6" w:rsidRPr="007F543E" w:rsidRDefault="00A37ED6" w:rsidP="00A37ED6">
      <w:pPr>
        <w:tabs>
          <w:tab w:val="clear" w:pos="567"/>
          <w:tab w:val="left" w:pos="540"/>
        </w:tabs>
        <w:ind w:left="540"/>
        <w:rPr>
          <w:sz w:val="22"/>
          <w:szCs w:val="22"/>
        </w:rPr>
      </w:pPr>
      <w:r>
        <w:rPr>
          <w:sz w:val="22"/>
          <w:szCs w:val="22"/>
        </w:rPr>
        <w:t>Po to, k</w:t>
      </w:r>
      <w:r w:rsidRPr="007F543E">
        <w:rPr>
          <w:sz w:val="22"/>
          <w:szCs w:val="22"/>
        </w:rPr>
        <w:t>ai rekomenduojama dozė yra 20 mg vieną kartą per parą, turi būti apsvarstytas dozės sumažinimas nuo 20 mg iki 15 mg kartą per parą, jeigu pacientui nustatyta kraujavimo rizika yra didesnė už pasikartojančios PE ir GVT riziką. Rekomendacijos vartoti 15 mg dozę yra paremtos farmakokinetiniu modeliavimu, bet kliniškai toks dozavimas nėra ištirtas (žr.</w:t>
      </w:r>
      <w:r w:rsidR="00AE35FC">
        <w:rPr>
          <w:sz w:val="22"/>
          <w:szCs w:val="22"/>
        </w:rPr>
        <w:t> </w:t>
      </w:r>
      <w:r w:rsidRPr="007F543E">
        <w:rPr>
          <w:sz w:val="22"/>
          <w:szCs w:val="22"/>
        </w:rPr>
        <w:t>4.4, 5.1 ir 5.2</w:t>
      </w:r>
      <w:r w:rsidR="00AE35FC">
        <w:rPr>
          <w:sz w:val="22"/>
          <w:szCs w:val="22"/>
        </w:rPr>
        <w:t> </w:t>
      </w:r>
      <w:r w:rsidRPr="007F543E">
        <w:rPr>
          <w:sz w:val="22"/>
          <w:szCs w:val="22"/>
        </w:rPr>
        <w:t>skyrius).</w:t>
      </w:r>
    </w:p>
    <w:p w14:paraId="242F143A" w14:textId="77777777" w:rsidR="00A37ED6" w:rsidRPr="007F543E" w:rsidRDefault="00A37ED6" w:rsidP="00A37ED6">
      <w:pPr>
        <w:ind w:left="567"/>
        <w:rPr>
          <w:sz w:val="22"/>
          <w:szCs w:val="22"/>
        </w:rPr>
      </w:pPr>
      <w:r w:rsidRPr="007F543E">
        <w:rPr>
          <w:sz w:val="22"/>
          <w:szCs w:val="22"/>
        </w:rPr>
        <w:t xml:space="preserve">Jeigu rekomenduojama dozė yra 10 mg vieną kartą per parą, rekomenduojamos dozės koreguoti nereikia. </w:t>
      </w:r>
    </w:p>
    <w:p w14:paraId="3D27A9AC" w14:textId="77777777" w:rsidR="00A37ED6" w:rsidRPr="007F543E" w:rsidRDefault="00A37ED6" w:rsidP="00A37ED6">
      <w:pPr>
        <w:rPr>
          <w:sz w:val="22"/>
          <w:szCs w:val="22"/>
        </w:rPr>
      </w:pPr>
    </w:p>
    <w:p w14:paraId="35A4F298" w14:textId="3B751CAB" w:rsidR="00A37ED6" w:rsidRPr="007F543E" w:rsidRDefault="00A37ED6" w:rsidP="00A37ED6">
      <w:pPr>
        <w:rPr>
          <w:sz w:val="22"/>
          <w:szCs w:val="22"/>
        </w:rPr>
      </w:pPr>
      <w:r w:rsidRPr="007F543E">
        <w:rPr>
          <w:sz w:val="22"/>
          <w:szCs w:val="22"/>
        </w:rPr>
        <w:t>Pacientams, kuriems yra lengvas inkstų funkcijos sutrikimas (kreatinino klirensas 50</w:t>
      </w:r>
      <w:r w:rsidRPr="007F543E">
        <w:rPr>
          <w:sz w:val="22"/>
          <w:szCs w:val="22"/>
        </w:rPr>
        <w:noBreakHyphen/>
        <w:t>80 ml/min.), dozės priderinimas yra nebūtinas (žr.</w:t>
      </w:r>
      <w:r w:rsidR="00AE35FC">
        <w:rPr>
          <w:sz w:val="22"/>
          <w:szCs w:val="22"/>
        </w:rPr>
        <w:t> </w:t>
      </w:r>
      <w:r w:rsidRPr="007F543E">
        <w:rPr>
          <w:sz w:val="22"/>
          <w:szCs w:val="22"/>
        </w:rPr>
        <w:t>5.2</w:t>
      </w:r>
      <w:r w:rsidR="00AE35FC">
        <w:rPr>
          <w:sz w:val="22"/>
          <w:szCs w:val="22"/>
        </w:rPr>
        <w:t> </w:t>
      </w:r>
      <w:r w:rsidRPr="007F543E">
        <w:rPr>
          <w:sz w:val="22"/>
          <w:szCs w:val="22"/>
        </w:rPr>
        <w:t>skyrių).</w:t>
      </w:r>
    </w:p>
    <w:p w14:paraId="13FB7329" w14:textId="77777777" w:rsidR="00A37ED6" w:rsidRPr="007F543E" w:rsidRDefault="00A37ED6" w:rsidP="00A37ED6">
      <w:pPr>
        <w:rPr>
          <w:sz w:val="22"/>
          <w:szCs w:val="22"/>
        </w:rPr>
      </w:pPr>
    </w:p>
    <w:p w14:paraId="307D9961" w14:textId="77777777" w:rsidR="00A37ED6" w:rsidRPr="007F543E" w:rsidRDefault="00A37ED6" w:rsidP="00A37ED6">
      <w:pPr>
        <w:tabs>
          <w:tab w:val="clear" w:pos="567"/>
        </w:tabs>
        <w:suppressAutoHyphens w:val="0"/>
        <w:autoSpaceDE w:val="0"/>
        <w:autoSpaceDN w:val="0"/>
        <w:adjustRightInd w:val="0"/>
        <w:spacing w:line="240" w:lineRule="auto"/>
        <w:rPr>
          <w:sz w:val="22"/>
          <w:szCs w:val="22"/>
          <w:u w:val="single"/>
          <w:lang w:eastAsia="lt-LT"/>
        </w:rPr>
      </w:pPr>
      <w:r w:rsidRPr="007F543E">
        <w:rPr>
          <w:sz w:val="22"/>
          <w:szCs w:val="22"/>
          <w:u w:val="single"/>
          <w:lang w:eastAsia="lt-LT"/>
        </w:rPr>
        <w:t xml:space="preserve">Vaikų populiacija </w:t>
      </w:r>
    </w:p>
    <w:p w14:paraId="5D71DB87" w14:textId="16D99661" w:rsidR="00A37ED6" w:rsidRPr="007F543E" w:rsidRDefault="00A37ED6">
      <w:pPr>
        <w:numPr>
          <w:ilvl w:val="0"/>
          <w:numId w:val="35"/>
        </w:numPr>
        <w:tabs>
          <w:tab w:val="clear" w:pos="567"/>
        </w:tabs>
        <w:suppressAutoHyphens w:val="0"/>
        <w:autoSpaceDE w:val="0"/>
        <w:autoSpaceDN w:val="0"/>
        <w:adjustRightInd w:val="0"/>
        <w:spacing w:line="240" w:lineRule="auto"/>
        <w:ind w:left="540" w:hanging="540"/>
        <w:rPr>
          <w:sz w:val="22"/>
          <w:szCs w:val="22"/>
          <w:lang w:eastAsia="lt-LT"/>
        </w:rPr>
      </w:pPr>
      <w:r w:rsidRPr="007F543E">
        <w:rPr>
          <w:sz w:val="22"/>
          <w:szCs w:val="22"/>
          <w:lang w:eastAsia="lt-LT"/>
        </w:rPr>
        <w:t>Vaikai ir paaugliai, kuriems yra lengvas inkstų funkcijos sutrikimas (glomerulų filtracijos greitis 50-80 ml/min./1,73 m</w:t>
      </w:r>
      <w:r w:rsidRPr="007F543E">
        <w:rPr>
          <w:sz w:val="22"/>
          <w:szCs w:val="22"/>
          <w:vertAlign w:val="superscript"/>
          <w:lang w:eastAsia="lt-LT"/>
        </w:rPr>
        <w:t>2</w:t>
      </w:r>
      <w:r w:rsidRPr="007F543E">
        <w:rPr>
          <w:sz w:val="22"/>
          <w:szCs w:val="22"/>
          <w:lang w:eastAsia="lt-LT"/>
        </w:rPr>
        <w:t>): remiantis suaugusių pacientų duomenimis ir nedideliais vaikų populiacijos pacientų duomenimis, dozės koreguoti nereikia (žr.</w:t>
      </w:r>
      <w:r w:rsidR="00AE35FC">
        <w:rPr>
          <w:sz w:val="22"/>
          <w:szCs w:val="22"/>
          <w:lang w:eastAsia="lt-LT"/>
        </w:rPr>
        <w:t> </w:t>
      </w:r>
      <w:r w:rsidRPr="007F543E">
        <w:rPr>
          <w:sz w:val="22"/>
          <w:szCs w:val="22"/>
          <w:lang w:eastAsia="lt-LT"/>
        </w:rPr>
        <w:t xml:space="preserve">5.2 skyrių). </w:t>
      </w:r>
    </w:p>
    <w:p w14:paraId="73FFBA35" w14:textId="346ABAF1" w:rsidR="00A37ED6" w:rsidRPr="007F543E" w:rsidRDefault="00A37ED6">
      <w:pPr>
        <w:numPr>
          <w:ilvl w:val="0"/>
          <w:numId w:val="35"/>
        </w:numPr>
        <w:tabs>
          <w:tab w:val="clear" w:pos="567"/>
        </w:tabs>
        <w:suppressAutoHyphens w:val="0"/>
        <w:autoSpaceDE w:val="0"/>
        <w:autoSpaceDN w:val="0"/>
        <w:adjustRightInd w:val="0"/>
        <w:spacing w:line="240" w:lineRule="auto"/>
        <w:ind w:left="540" w:hanging="540"/>
        <w:rPr>
          <w:sz w:val="22"/>
          <w:szCs w:val="22"/>
          <w:lang w:eastAsia="lt-LT"/>
        </w:rPr>
      </w:pPr>
      <w:r w:rsidRPr="007F543E">
        <w:rPr>
          <w:sz w:val="22"/>
          <w:szCs w:val="22"/>
          <w:lang w:eastAsia="lt-LT"/>
        </w:rPr>
        <w:t>Vaikai ir paaugliai, kuriems yra vidutinio sunkumo arba sunkus inkstų funkcijos sutrikimas (glomerulų filtracijos greitis &lt; 50 ml/min./1,73 m</w:t>
      </w:r>
      <w:r w:rsidRPr="007F543E">
        <w:rPr>
          <w:sz w:val="22"/>
          <w:szCs w:val="22"/>
          <w:vertAlign w:val="superscript"/>
          <w:lang w:eastAsia="lt-LT"/>
        </w:rPr>
        <w:t>2</w:t>
      </w:r>
      <w:r w:rsidRPr="007F543E">
        <w:rPr>
          <w:sz w:val="22"/>
          <w:szCs w:val="22"/>
          <w:lang w:eastAsia="lt-LT"/>
        </w:rPr>
        <w:t>): rivaroksabano vartoti nerekomenduojama, nes nėra klinikinių duomenų (žr.</w:t>
      </w:r>
      <w:r w:rsidR="00AE35FC">
        <w:rPr>
          <w:sz w:val="22"/>
          <w:szCs w:val="22"/>
          <w:lang w:eastAsia="lt-LT"/>
        </w:rPr>
        <w:t> </w:t>
      </w:r>
      <w:r w:rsidRPr="007F543E">
        <w:rPr>
          <w:sz w:val="22"/>
          <w:szCs w:val="22"/>
          <w:lang w:eastAsia="lt-LT"/>
        </w:rPr>
        <w:t xml:space="preserve">4.4 skyrių). </w:t>
      </w:r>
    </w:p>
    <w:p w14:paraId="3497803C" w14:textId="77777777" w:rsidR="00A37ED6" w:rsidRPr="007F543E" w:rsidRDefault="00A37ED6" w:rsidP="00A37ED6">
      <w:pPr>
        <w:rPr>
          <w:sz w:val="22"/>
          <w:szCs w:val="22"/>
        </w:rPr>
      </w:pPr>
    </w:p>
    <w:p w14:paraId="331F56BD" w14:textId="77777777" w:rsidR="00A37ED6" w:rsidRPr="007F543E" w:rsidRDefault="00A37ED6" w:rsidP="00A37ED6">
      <w:pPr>
        <w:rPr>
          <w:sz w:val="22"/>
          <w:szCs w:val="22"/>
        </w:rPr>
      </w:pPr>
      <w:r w:rsidRPr="007F543E">
        <w:rPr>
          <w:i/>
          <w:sz w:val="22"/>
          <w:szCs w:val="22"/>
        </w:rPr>
        <w:t>Pacientams, kurių kepenų funkcija sutrikusi</w:t>
      </w:r>
    </w:p>
    <w:p w14:paraId="544F5B70" w14:textId="75D67F3A" w:rsidR="00A37ED6" w:rsidRPr="007F543E" w:rsidRDefault="00A37ED6" w:rsidP="00A37ED6">
      <w:pPr>
        <w:rPr>
          <w:sz w:val="22"/>
          <w:szCs w:val="22"/>
        </w:rPr>
      </w:pPr>
      <w:r w:rsidRPr="007F543E">
        <w:rPr>
          <w:sz w:val="22"/>
          <w:szCs w:val="22"/>
        </w:rPr>
        <w:t xml:space="preserve">Rivaroksabano draudžiama vartoti pacientams, sergantiems kepenų liga, susijusia su koaguliopatija ir kliniškai reikšmingo kraujavimo rizika, įskaitant pacientus, kuriems yra cirozė (B ir C pagal </w:t>
      </w:r>
      <w:r w:rsidRPr="007F543E">
        <w:rPr>
          <w:i/>
          <w:sz w:val="22"/>
          <w:szCs w:val="22"/>
        </w:rPr>
        <w:t>Child Pugh</w:t>
      </w:r>
      <w:r w:rsidRPr="007F543E">
        <w:rPr>
          <w:sz w:val="22"/>
          <w:szCs w:val="22"/>
        </w:rPr>
        <w:t>) (žr.</w:t>
      </w:r>
      <w:r w:rsidR="00AE35FC">
        <w:rPr>
          <w:sz w:val="22"/>
          <w:szCs w:val="22"/>
        </w:rPr>
        <w:t> </w:t>
      </w:r>
      <w:r w:rsidRPr="007F543E">
        <w:rPr>
          <w:sz w:val="22"/>
          <w:szCs w:val="22"/>
        </w:rPr>
        <w:t>4.3 ir 5.2</w:t>
      </w:r>
      <w:r w:rsidR="00AE35FC">
        <w:rPr>
          <w:sz w:val="22"/>
          <w:szCs w:val="22"/>
        </w:rPr>
        <w:t> </w:t>
      </w:r>
      <w:r w:rsidRPr="007F543E">
        <w:rPr>
          <w:sz w:val="22"/>
          <w:szCs w:val="22"/>
        </w:rPr>
        <w:t>skyrius).</w:t>
      </w:r>
      <w:r w:rsidRPr="007F543E">
        <w:t xml:space="preserve"> </w:t>
      </w:r>
      <w:r w:rsidRPr="007F543E">
        <w:rPr>
          <w:sz w:val="22"/>
          <w:szCs w:val="22"/>
        </w:rPr>
        <w:t>Vaikams, kurių kepenų funkcija sutrikusi, klinikinių duomenų nėra.</w:t>
      </w:r>
    </w:p>
    <w:p w14:paraId="0373BC2C" w14:textId="77777777" w:rsidR="00A37ED6" w:rsidRPr="007F543E" w:rsidRDefault="00A37ED6" w:rsidP="00A37ED6">
      <w:pPr>
        <w:rPr>
          <w:sz w:val="22"/>
          <w:szCs w:val="22"/>
        </w:rPr>
      </w:pPr>
    </w:p>
    <w:p w14:paraId="0A06875B" w14:textId="77777777" w:rsidR="00A37ED6" w:rsidRPr="007F543E" w:rsidRDefault="00A37ED6" w:rsidP="00A37ED6">
      <w:pPr>
        <w:rPr>
          <w:sz w:val="22"/>
          <w:szCs w:val="22"/>
        </w:rPr>
      </w:pPr>
      <w:r w:rsidRPr="007F543E">
        <w:rPr>
          <w:i/>
          <w:sz w:val="22"/>
          <w:szCs w:val="22"/>
        </w:rPr>
        <w:t>Senyviems pacientams</w:t>
      </w:r>
    </w:p>
    <w:p w14:paraId="37835758" w14:textId="4AD8E548" w:rsidR="00A37ED6" w:rsidRPr="007F543E" w:rsidRDefault="00A37ED6" w:rsidP="00A37ED6">
      <w:pPr>
        <w:rPr>
          <w:sz w:val="22"/>
          <w:szCs w:val="22"/>
        </w:rPr>
      </w:pPr>
      <w:r w:rsidRPr="007F543E">
        <w:rPr>
          <w:sz w:val="22"/>
          <w:szCs w:val="22"/>
        </w:rPr>
        <w:t>Dozės priderinti nereikia (žr.</w:t>
      </w:r>
      <w:r w:rsidR="00AE35FC">
        <w:rPr>
          <w:sz w:val="22"/>
          <w:szCs w:val="22"/>
        </w:rPr>
        <w:t> </w:t>
      </w:r>
      <w:r w:rsidRPr="007F543E">
        <w:rPr>
          <w:sz w:val="22"/>
          <w:szCs w:val="22"/>
        </w:rPr>
        <w:t>5.2</w:t>
      </w:r>
      <w:r w:rsidR="00AE35FC">
        <w:rPr>
          <w:sz w:val="22"/>
          <w:szCs w:val="22"/>
        </w:rPr>
        <w:t> </w:t>
      </w:r>
      <w:r w:rsidRPr="007F543E">
        <w:rPr>
          <w:sz w:val="22"/>
          <w:szCs w:val="22"/>
        </w:rPr>
        <w:t>skyrių).</w:t>
      </w:r>
    </w:p>
    <w:p w14:paraId="44BAA808" w14:textId="77777777" w:rsidR="00A37ED6" w:rsidRPr="007F543E" w:rsidRDefault="00A37ED6" w:rsidP="00A37ED6">
      <w:pPr>
        <w:rPr>
          <w:sz w:val="22"/>
          <w:szCs w:val="22"/>
        </w:rPr>
      </w:pPr>
    </w:p>
    <w:p w14:paraId="47CD054F" w14:textId="77777777" w:rsidR="00A37ED6" w:rsidRPr="007F543E" w:rsidRDefault="00A37ED6" w:rsidP="00A37ED6">
      <w:pPr>
        <w:rPr>
          <w:sz w:val="22"/>
          <w:szCs w:val="22"/>
        </w:rPr>
      </w:pPr>
      <w:r w:rsidRPr="007F543E">
        <w:rPr>
          <w:i/>
          <w:sz w:val="22"/>
          <w:szCs w:val="22"/>
        </w:rPr>
        <w:t>Kūno svoris</w:t>
      </w:r>
    </w:p>
    <w:p w14:paraId="1F518FB4" w14:textId="368B9E79" w:rsidR="00A37ED6" w:rsidRPr="007F543E" w:rsidRDefault="00A37ED6" w:rsidP="00A37ED6">
      <w:pPr>
        <w:rPr>
          <w:i/>
          <w:sz w:val="22"/>
          <w:szCs w:val="22"/>
        </w:rPr>
      </w:pPr>
      <w:r w:rsidRPr="007F543E">
        <w:rPr>
          <w:sz w:val="22"/>
          <w:szCs w:val="22"/>
        </w:rPr>
        <w:t>Suaugusiesiems dozės priderinti nereikia (žr.</w:t>
      </w:r>
      <w:r w:rsidR="00AE35FC">
        <w:rPr>
          <w:sz w:val="22"/>
          <w:szCs w:val="22"/>
        </w:rPr>
        <w:t> </w:t>
      </w:r>
      <w:r w:rsidRPr="007F543E">
        <w:rPr>
          <w:sz w:val="22"/>
          <w:szCs w:val="22"/>
        </w:rPr>
        <w:t>5.2</w:t>
      </w:r>
      <w:r w:rsidR="00AE35FC">
        <w:rPr>
          <w:sz w:val="22"/>
          <w:szCs w:val="22"/>
        </w:rPr>
        <w:t> </w:t>
      </w:r>
      <w:r w:rsidRPr="007F543E">
        <w:rPr>
          <w:sz w:val="22"/>
          <w:szCs w:val="22"/>
        </w:rPr>
        <w:t>skyrių).</w:t>
      </w:r>
    </w:p>
    <w:p w14:paraId="1702A45D" w14:textId="77777777" w:rsidR="00A37ED6" w:rsidRPr="007F543E" w:rsidRDefault="00A37ED6" w:rsidP="00A37ED6">
      <w:pPr>
        <w:rPr>
          <w:iCs/>
          <w:sz w:val="22"/>
          <w:szCs w:val="22"/>
        </w:rPr>
      </w:pPr>
      <w:r w:rsidRPr="007F543E">
        <w:rPr>
          <w:iCs/>
          <w:sz w:val="22"/>
          <w:szCs w:val="22"/>
        </w:rPr>
        <w:t>Vaikų populiacijos pacientams dozė nustatoma remiantis kūno svoriu.</w:t>
      </w:r>
    </w:p>
    <w:p w14:paraId="5B68518F" w14:textId="77777777" w:rsidR="00A37ED6" w:rsidRPr="007F543E" w:rsidRDefault="00A37ED6" w:rsidP="00A37ED6">
      <w:pPr>
        <w:rPr>
          <w:i/>
          <w:sz w:val="22"/>
          <w:szCs w:val="22"/>
        </w:rPr>
      </w:pPr>
    </w:p>
    <w:p w14:paraId="4C0DC99E" w14:textId="77777777" w:rsidR="00A37ED6" w:rsidRPr="007F543E" w:rsidRDefault="00A37ED6" w:rsidP="00A37ED6">
      <w:pPr>
        <w:rPr>
          <w:sz w:val="22"/>
          <w:szCs w:val="22"/>
        </w:rPr>
      </w:pPr>
      <w:r w:rsidRPr="007F543E">
        <w:rPr>
          <w:i/>
          <w:sz w:val="22"/>
          <w:szCs w:val="22"/>
        </w:rPr>
        <w:t>Lytis</w:t>
      </w:r>
    </w:p>
    <w:p w14:paraId="47FC971A" w14:textId="550E0225" w:rsidR="00A37ED6" w:rsidRPr="007F543E" w:rsidRDefault="00A37ED6" w:rsidP="00A37ED6">
      <w:pPr>
        <w:rPr>
          <w:sz w:val="22"/>
          <w:szCs w:val="22"/>
        </w:rPr>
      </w:pPr>
      <w:r w:rsidRPr="007F543E">
        <w:rPr>
          <w:sz w:val="22"/>
          <w:szCs w:val="22"/>
        </w:rPr>
        <w:t>Dozės priderinti nereikia (žr.</w:t>
      </w:r>
      <w:r w:rsidR="00AE35FC">
        <w:rPr>
          <w:sz w:val="22"/>
          <w:szCs w:val="22"/>
        </w:rPr>
        <w:t> </w:t>
      </w:r>
      <w:r w:rsidRPr="007F543E">
        <w:rPr>
          <w:sz w:val="22"/>
          <w:szCs w:val="22"/>
        </w:rPr>
        <w:t>5.2</w:t>
      </w:r>
      <w:r w:rsidR="00AE35FC">
        <w:rPr>
          <w:sz w:val="22"/>
          <w:szCs w:val="22"/>
        </w:rPr>
        <w:t> </w:t>
      </w:r>
      <w:r w:rsidRPr="007F543E">
        <w:rPr>
          <w:sz w:val="22"/>
          <w:szCs w:val="22"/>
        </w:rPr>
        <w:t>skyrių).</w:t>
      </w:r>
    </w:p>
    <w:p w14:paraId="403D9F14" w14:textId="77777777" w:rsidR="00A37ED6" w:rsidRPr="007F543E" w:rsidRDefault="00A37ED6" w:rsidP="00A37ED6">
      <w:pPr>
        <w:rPr>
          <w:sz w:val="22"/>
          <w:szCs w:val="22"/>
        </w:rPr>
      </w:pPr>
    </w:p>
    <w:p w14:paraId="170CABEB" w14:textId="77777777" w:rsidR="00A37ED6" w:rsidRPr="007F543E" w:rsidRDefault="00A37ED6" w:rsidP="00A37ED6">
      <w:pPr>
        <w:rPr>
          <w:sz w:val="22"/>
          <w:szCs w:val="22"/>
        </w:rPr>
      </w:pPr>
      <w:r w:rsidRPr="007F543E">
        <w:rPr>
          <w:i/>
          <w:iCs/>
          <w:sz w:val="22"/>
          <w:szCs w:val="22"/>
        </w:rPr>
        <w:t xml:space="preserve">Pacientai, kuriems atliekama kardioversija </w:t>
      </w:r>
    </w:p>
    <w:p w14:paraId="5C2C0E31" w14:textId="789F2D0A" w:rsidR="00A37ED6" w:rsidRPr="007F543E" w:rsidRDefault="00A37ED6" w:rsidP="00A37ED6">
      <w:pPr>
        <w:rPr>
          <w:sz w:val="22"/>
          <w:szCs w:val="22"/>
          <w:u w:val="single"/>
        </w:rPr>
      </w:pPr>
      <w:r w:rsidRPr="007F543E">
        <w:rPr>
          <w:sz w:val="22"/>
          <w:szCs w:val="22"/>
        </w:rPr>
        <w:t xml:space="preserve">Rivaroksabano vartojimas gali būti pradedamas arba tęsiamas pacientams, kuriems gali prireikti atlikti kardioversiją. Kardioversijai, atliekamai </w:t>
      </w:r>
      <w:r w:rsidR="00191E44">
        <w:rPr>
          <w:sz w:val="22"/>
          <w:szCs w:val="22"/>
        </w:rPr>
        <w:t>po kontrolinės</w:t>
      </w:r>
      <w:r w:rsidR="00191E44" w:rsidRPr="007F543E">
        <w:rPr>
          <w:sz w:val="22"/>
          <w:szCs w:val="22"/>
        </w:rPr>
        <w:t xml:space="preserve"> </w:t>
      </w:r>
      <w:r w:rsidRPr="007F543E">
        <w:rPr>
          <w:sz w:val="22"/>
          <w:szCs w:val="22"/>
        </w:rPr>
        <w:t>transezofagin</w:t>
      </w:r>
      <w:r w:rsidR="00191E44">
        <w:rPr>
          <w:sz w:val="22"/>
          <w:szCs w:val="22"/>
        </w:rPr>
        <w:t>ės</w:t>
      </w:r>
      <w:r w:rsidRPr="007F543E">
        <w:rPr>
          <w:sz w:val="22"/>
          <w:szCs w:val="22"/>
        </w:rPr>
        <w:t xml:space="preserve"> echokardiogram</w:t>
      </w:r>
      <w:r w:rsidR="00191E44">
        <w:rPr>
          <w:sz w:val="22"/>
          <w:szCs w:val="22"/>
        </w:rPr>
        <w:t>os</w:t>
      </w:r>
      <w:r w:rsidRPr="007F543E">
        <w:rPr>
          <w:sz w:val="22"/>
          <w:szCs w:val="22"/>
        </w:rPr>
        <w:t xml:space="preserve"> (TEE), pacientams, kurie anksčiau nebuvo gydomi antikoaguliantais, gydymas rivaroksabanu turi būti pradedamas bent 4</w:t>
      </w:r>
      <w:r w:rsidR="00AE35FC">
        <w:rPr>
          <w:sz w:val="22"/>
          <w:szCs w:val="22"/>
        </w:rPr>
        <w:t> </w:t>
      </w:r>
      <w:r w:rsidRPr="007F543E">
        <w:rPr>
          <w:sz w:val="22"/>
          <w:szCs w:val="22"/>
        </w:rPr>
        <w:t>valandos prieš kardioversiją, siekiant užtikrinti tinkamą antikoaguliacinį poveikį (žr.</w:t>
      </w:r>
      <w:r w:rsidR="00AE35FC">
        <w:rPr>
          <w:sz w:val="22"/>
          <w:szCs w:val="22"/>
        </w:rPr>
        <w:t> </w:t>
      </w:r>
      <w:r w:rsidRPr="007F543E">
        <w:rPr>
          <w:sz w:val="22"/>
          <w:szCs w:val="22"/>
        </w:rPr>
        <w:t>5.1 ir 5.2</w:t>
      </w:r>
      <w:r w:rsidR="00AE35FC">
        <w:rPr>
          <w:sz w:val="22"/>
          <w:szCs w:val="22"/>
        </w:rPr>
        <w:t> </w:t>
      </w:r>
      <w:r w:rsidRPr="007F543E">
        <w:rPr>
          <w:sz w:val="22"/>
          <w:szCs w:val="22"/>
        </w:rPr>
        <w:t>skyrius). Visiems pacientams prieš kardioversiją turi būti pareikalauta patvirtinimo, kad pacientas vartojo rivaroksabano kaip paskirta. Pacientams, kuriems yra atliekama kardioversija, sprendimas, ar galima pradėti gydymą vaistiniu preparatu ir kokia turi būti gydymo trukmė, priimamas, atsižvelgus į antikoaguliantų vartojimo rekomendacijų gaires.</w:t>
      </w:r>
    </w:p>
    <w:p w14:paraId="21295401" w14:textId="77777777" w:rsidR="00A37ED6" w:rsidRPr="007F543E" w:rsidRDefault="00A37ED6" w:rsidP="00A37ED6">
      <w:pPr>
        <w:rPr>
          <w:sz w:val="22"/>
          <w:szCs w:val="22"/>
          <w:u w:val="single"/>
        </w:rPr>
      </w:pPr>
    </w:p>
    <w:p w14:paraId="49887AE9" w14:textId="77777777" w:rsidR="00A37ED6" w:rsidRPr="007F543E" w:rsidRDefault="00A37ED6" w:rsidP="00A37ED6">
      <w:pPr>
        <w:rPr>
          <w:sz w:val="22"/>
          <w:szCs w:val="22"/>
        </w:rPr>
      </w:pPr>
      <w:r w:rsidRPr="007F543E">
        <w:rPr>
          <w:i/>
          <w:iCs/>
          <w:sz w:val="22"/>
          <w:szCs w:val="22"/>
        </w:rPr>
        <w:t xml:space="preserve">Pacientai, sergantys su vožtuvų liga nesusijusiu prieširdžių virpėjimu, kuriems atlikta perkutaninė koronarinė intervencija (PKI) su stento įstatymu </w:t>
      </w:r>
    </w:p>
    <w:p w14:paraId="13E0209A" w14:textId="63B7AD51" w:rsidR="00A37ED6" w:rsidRPr="007F543E" w:rsidRDefault="00A37ED6" w:rsidP="00A37ED6">
      <w:pPr>
        <w:rPr>
          <w:sz w:val="22"/>
          <w:szCs w:val="22"/>
          <w:u w:val="single"/>
        </w:rPr>
      </w:pPr>
      <w:r w:rsidRPr="007F543E">
        <w:rPr>
          <w:sz w:val="22"/>
          <w:szCs w:val="22"/>
        </w:rPr>
        <w:lastRenderedPageBreak/>
        <w:t>Pacientų, sergančių su vožtuvų liga nesusijusiu prieširdžių virpėjimu, kuriems reikalingas gydymas geriamaisiais antikoaguliantais ir atlikta PKI su stento įstatymu, gydymo P2Y12 inhibitoriumi papildymo sumažinta 15 mg rivaroksabano doze, vartojama kartą per parą vieną kartą per parą (10 mg doze, vartojama kartą per parą, jeigu yra vidutinio sunkumo inkstų funkcijos sutrikimas [kreatinino klirensas 30-49 ml/min]) ne ilgiau kaip 12 mėnesių patirtis yra nedidelė (žr.</w:t>
      </w:r>
      <w:r w:rsidR="00AE35FC">
        <w:rPr>
          <w:sz w:val="22"/>
          <w:szCs w:val="22"/>
        </w:rPr>
        <w:t> </w:t>
      </w:r>
      <w:r w:rsidRPr="007F543E">
        <w:rPr>
          <w:sz w:val="22"/>
          <w:szCs w:val="22"/>
        </w:rPr>
        <w:t>4.4 ir 5.1</w:t>
      </w:r>
      <w:r w:rsidR="00AE35FC">
        <w:rPr>
          <w:sz w:val="22"/>
          <w:szCs w:val="22"/>
        </w:rPr>
        <w:t> </w:t>
      </w:r>
      <w:r w:rsidRPr="007F543E">
        <w:rPr>
          <w:sz w:val="22"/>
          <w:szCs w:val="22"/>
        </w:rPr>
        <w:t>skyrių).</w:t>
      </w:r>
    </w:p>
    <w:p w14:paraId="184F7343" w14:textId="77777777" w:rsidR="00A37ED6" w:rsidRPr="007F543E" w:rsidRDefault="00A37ED6" w:rsidP="00A37ED6">
      <w:pPr>
        <w:rPr>
          <w:sz w:val="22"/>
          <w:szCs w:val="22"/>
        </w:rPr>
      </w:pPr>
    </w:p>
    <w:p w14:paraId="3B059779" w14:textId="7777777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i/>
          <w:iCs/>
          <w:sz w:val="22"/>
          <w:szCs w:val="22"/>
          <w:lang w:eastAsia="lt-LT"/>
        </w:rPr>
        <w:t xml:space="preserve">Vaikų populiacija </w:t>
      </w:r>
    </w:p>
    <w:p w14:paraId="6090D765" w14:textId="77777777" w:rsidR="00A37ED6" w:rsidRPr="007F543E" w:rsidRDefault="00A37ED6" w:rsidP="00A37ED6">
      <w:pPr>
        <w:rPr>
          <w:sz w:val="22"/>
          <w:szCs w:val="22"/>
        </w:rPr>
      </w:pPr>
      <w:r w:rsidRPr="007F543E">
        <w:rPr>
          <w:sz w:val="22"/>
          <w:szCs w:val="22"/>
        </w:rPr>
        <w:t>Rivaroksabano saugumas ir veiksmingumas, kai vaikams nuo 0 iki 18 metų yra su vožtuvų liga nesusijęs prieširdžių virpėjimas, insulto ir sisteminės embolijos profilaktikos indikacijai neištirti. Duomenų nėra, todėl rivaroksabano nerekomenduojama vartoti jaunesniems kaip 18 metų vaikams kitoms indikacijoms, nei VTE gydymas ir pasikartojančios VTE profilaktika.</w:t>
      </w:r>
    </w:p>
    <w:p w14:paraId="2FA420BF" w14:textId="77777777" w:rsidR="00A37ED6" w:rsidRPr="007F543E" w:rsidRDefault="00A37ED6" w:rsidP="00A37ED6">
      <w:pPr>
        <w:rPr>
          <w:sz w:val="22"/>
          <w:szCs w:val="22"/>
        </w:rPr>
      </w:pPr>
    </w:p>
    <w:p w14:paraId="46891E2C" w14:textId="77777777" w:rsidR="00A37ED6" w:rsidRPr="007F543E" w:rsidRDefault="00A37ED6" w:rsidP="00A37ED6">
      <w:pPr>
        <w:rPr>
          <w:sz w:val="22"/>
          <w:szCs w:val="22"/>
        </w:rPr>
      </w:pPr>
      <w:r w:rsidRPr="007F543E">
        <w:rPr>
          <w:sz w:val="22"/>
          <w:szCs w:val="22"/>
          <w:u w:val="single"/>
        </w:rPr>
        <w:t xml:space="preserve">Vartojimo metodas </w:t>
      </w:r>
    </w:p>
    <w:p w14:paraId="15574F36" w14:textId="77777777" w:rsidR="00A37ED6" w:rsidRPr="007F543E" w:rsidRDefault="00A37ED6" w:rsidP="00A37ED6">
      <w:pPr>
        <w:rPr>
          <w:i/>
          <w:iCs/>
          <w:sz w:val="22"/>
          <w:szCs w:val="22"/>
        </w:rPr>
      </w:pPr>
      <w:r w:rsidRPr="007F543E">
        <w:rPr>
          <w:i/>
          <w:iCs/>
          <w:sz w:val="22"/>
          <w:szCs w:val="22"/>
        </w:rPr>
        <w:t>Suaugusiesiems</w:t>
      </w:r>
    </w:p>
    <w:p w14:paraId="51867A32" w14:textId="77777777" w:rsidR="00A37ED6" w:rsidRPr="007F543E" w:rsidRDefault="00A37ED6" w:rsidP="00A37ED6">
      <w:pPr>
        <w:rPr>
          <w:sz w:val="22"/>
          <w:szCs w:val="22"/>
        </w:rPr>
      </w:pPr>
      <w:r w:rsidRPr="007F543E">
        <w:rPr>
          <w:sz w:val="22"/>
          <w:szCs w:val="22"/>
        </w:rPr>
        <w:t xml:space="preserve">Vartoti per burną. </w:t>
      </w:r>
    </w:p>
    <w:p w14:paraId="2F0AB71E" w14:textId="2343CDE2" w:rsidR="00A37ED6" w:rsidRPr="007F543E" w:rsidRDefault="00A37ED6" w:rsidP="00A37ED6">
      <w:pPr>
        <w:rPr>
          <w:sz w:val="22"/>
          <w:szCs w:val="22"/>
        </w:rPr>
      </w:pPr>
      <w:r w:rsidRPr="007F543E">
        <w:rPr>
          <w:sz w:val="22"/>
          <w:szCs w:val="22"/>
        </w:rPr>
        <w:t>Tabletės yra geriamos valgio metu (žr.</w:t>
      </w:r>
      <w:r w:rsidR="00AE35FC">
        <w:rPr>
          <w:sz w:val="22"/>
          <w:szCs w:val="22"/>
        </w:rPr>
        <w:t> </w:t>
      </w:r>
      <w:r w:rsidRPr="007F543E">
        <w:rPr>
          <w:sz w:val="22"/>
          <w:szCs w:val="22"/>
        </w:rPr>
        <w:t>5.2</w:t>
      </w:r>
      <w:r w:rsidR="00AE35FC">
        <w:rPr>
          <w:sz w:val="22"/>
          <w:szCs w:val="22"/>
        </w:rPr>
        <w:t> </w:t>
      </w:r>
      <w:r w:rsidRPr="007F543E">
        <w:rPr>
          <w:sz w:val="22"/>
          <w:szCs w:val="22"/>
        </w:rPr>
        <w:t xml:space="preserve">skyrių). </w:t>
      </w:r>
    </w:p>
    <w:p w14:paraId="491FC367" w14:textId="77777777" w:rsidR="00A37ED6" w:rsidRPr="007F543E" w:rsidRDefault="00A37ED6" w:rsidP="00A37ED6">
      <w:pPr>
        <w:rPr>
          <w:sz w:val="22"/>
          <w:szCs w:val="22"/>
        </w:rPr>
      </w:pPr>
    </w:p>
    <w:p w14:paraId="62982786" w14:textId="77777777" w:rsidR="00A37ED6" w:rsidRPr="007F543E" w:rsidRDefault="00A37ED6" w:rsidP="00A37ED6">
      <w:pPr>
        <w:rPr>
          <w:i/>
          <w:iCs/>
          <w:sz w:val="22"/>
          <w:szCs w:val="22"/>
          <w:u w:val="single"/>
        </w:rPr>
      </w:pPr>
      <w:r w:rsidRPr="007F543E">
        <w:rPr>
          <w:i/>
          <w:iCs/>
          <w:sz w:val="22"/>
          <w:szCs w:val="22"/>
          <w:u w:val="single"/>
        </w:rPr>
        <w:t>Tablečių smulkinimas</w:t>
      </w:r>
    </w:p>
    <w:p w14:paraId="0231291C" w14:textId="77777777" w:rsidR="00A37ED6" w:rsidRPr="007F543E" w:rsidRDefault="00A37ED6" w:rsidP="00A37ED6">
      <w:pPr>
        <w:rPr>
          <w:sz w:val="22"/>
          <w:szCs w:val="22"/>
        </w:rPr>
      </w:pPr>
      <w:r w:rsidRPr="007F543E">
        <w:rPr>
          <w:sz w:val="22"/>
          <w:szCs w:val="22"/>
        </w:rPr>
        <w:t>Pacientams, kurie negali nuryti visos tabletės, prieš pat vartojimą rivaroksabano tabletę galima susmulkinti ir sumaišius su vandeniu arba obuolių tyre, suvartoti per burną. Pavartojus susmulkintų 15 mg arba 20 mg rivaroksabano plėvele dengtų tablečių, turi būti nedelsiant pavalgoma.</w:t>
      </w:r>
    </w:p>
    <w:p w14:paraId="3302BA17" w14:textId="19C357ED" w:rsidR="00A37ED6" w:rsidRPr="007F543E" w:rsidRDefault="00A37ED6" w:rsidP="00A37ED6">
      <w:pPr>
        <w:rPr>
          <w:b/>
          <w:bCs/>
          <w:sz w:val="22"/>
          <w:szCs w:val="22"/>
        </w:rPr>
      </w:pPr>
      <w:r w:rsidRPr="007F543E">
        <w:rPr>
          <w:sz w:val="22"/>
          <w:szCs w:val="22"/>
        </w:rPr>
        <w:t xml:space="preserve">Susmulkintą rivaroksabano tabletę </w:t>
      </w:r>
      <w:r>
        <w:rPr>
          <w:sz w:val="22"/>
          <w:szCs w:val="22"/>
        </w:rPr>
        <w:t xml:space="preserve">taip pat </w:t>
      </w:r>
      <w:r w:rsidRPr="007F543E">
        <w:rPr>
          <w:sz w:val="22"/>
          <w:szCs w:val="22"/>
        </w:rPr>
        <w:t xml:space="preserve">galima vartoti per skrandžio </w:t>
      </w:r>
      <w:r>
        <w:rPr>
          <w:sz w:val="22"/>
          <w:szCs w:val="22"/>
        </w:rPr>
        <w:t>zondą</w:t>
      </w:r>
      <w:r w:rsidRPr="007F543E">
        <w:rPr>
          <w:sz w:val="22"/>
          <w:szCs w:val="22"/>
        </w:rPr>
        <w:t xml:space="preserve"> (žr.</w:t>
      </w:r>
      <w:r w:rsidR="00AE35FC">
        <w:rPr>
          <w:sz w:val="22"/>
          <w:szCs w:val="22"/>
        </w:rPr>
        <w:t> </w:t>
      </w:r>
      <w:r w:rsidRPr="007F543E">
        <w:rPr>
          <w:sz w:val="22"/>
          <w:szCs w:val="22"/>
        </w:rPr>
        <w:t>5.2 ir 6.6</w:t>
      </w:r>
      <w:r w:rsidR="00AE35FC">
        <w:rPr>
          <w:sz w:val="22"/>
          <w:szCs w:val="22"/>
        </w:rPr>
        <w:t> </w:t>
      </w:r>
      <w:r w:rsidRPr="007F543E">
        <w:rPr>
          <w:sz w:val="22"/>
          <w:szCs w:val="22"/>
        </w:rPr>
        <w:t xml:space="preserve">skyrius). </w:t>
      </w:r>
    </w:p>
    <w:p w14:paraId="0AA9D090" w14:textId="77777777" w:rsidR="00A37ED6" w:rsidRPr="007F543E" w:rsidRDefault="00A37ED6" w:rsidP="00A37ED6">
      <w:pPr>
        <w:ind w:left="567" w:hanging="568"/>
        <w:rPr>
          <w:sz w:val="22"/>
          <w:szCs w:val="22"/>
        </w:rPr>
      </w:pPr>
    </w:p>
    <w:p w14:paraId="2FB2E461" w14:textId="0F92B8AB"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i/>
          <w:iCs/>
          <w:sz w:val="22"/>
          <w:szCs w:val="22"/>
          <w:lang w:eastAsia="lt-LT"/>
        </w:rPr>
        <w:t xml:space="preserve">Vaikams ir paaugliams, kurių kūno svoris </w:t>
      </w:r>
      <w:r w:rsidR="00C1491C">
        <w:rPr>
          <w:i/>
          <w:iCs/>
          <w:sz w:val="22"/>
          <w:szCs w:val="22"/>
          <w:lang w:eastAsia="lt-LT"/>
        </w:rPr>
        <w:t>didesnis negu</w:t>
      </w:r>
      <w:r w:rsidRPr="007F543E">
        <w:rPr>
          <w:i/>
          <w:iCs/>
          <w:sz w:val="22"/>
          <w:szCs w:val="22"/>
          <w:lang w:eastAsia="lt-LT"/>
        </w:rPr>
        <w:t xml:space="preserve"> 50 kg </w:t>
      </w:r>
    </w:p>
    <w:p w14:paraId="7CF01C53" w14:textId="7777777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Vartoti per burną. </w:t>
      </w:r>
    </w:p>
    <w:p w14:paraId="227B9A1C" w14:textId="7610E60D"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Pacient</w:t>
      </w:r>
      <w:r>
        <w:rPr>
          <w:sz w:val="22"/>
          <w:szCs w:val="22"/>
          <w:lang w:eastAsia="lt-LT"/>
        </w:rPr>
        <w:t>as turi būti informuotas, kad tabletę</w:t>
      </w:r>
      <w:r w:rsidRPr="007F543E">
        <w:rPr>
          <w:sz w:val="22"/>
          <w:szCs w:val="22"/>
          <w:lang w:eastAsia="lt-LT"/>
        </w:rPr>
        <w:t xml:space="preserve"> reikia nuryti užsigeriant skysčiu. Be to, tabletę reikia vartoti valgio metu (žr.</w:t>
      </w:r>
      <w:r w:rsidR="00AE35FC">
        <w:rPr>
          <w:sz w:val="22"/>
          <w:szCs w:val="22"/>
          <w:lang w:eastAsia="lt-LT"/>
        </w:rPr>
        <w:t> </w:t>
      </w:r>
      <w:r w:rsidRPr="007F543E">
        <w:rPr>
          <w:sz w:val="22"/>
          <w:szCs w:val="22"/>
          <w:lang w:eastAsia="lt-LT"/>
        </w:rPr>
        <w:t xml:space="preserve">5.2 skyrių). Tabletes reikia vartoti maždaug kas 24 valandas. </w:t>
      </w:r>
    </w:p>
    <w:p w14:paraId="7AD3E4AF" w14:textId="7777777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p>
    <w:p w14:paraId="2DF8F67A" w14:textId="7777777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Jei pacientas, pavartojęs dozę, iš karto ją išspjovė arba per 30 minučių išvėmė, reikia duoti naują dozę. Vis dėlto, jei pacientas vėmė praėjus daugiau kaip 30 minučių po dozės vartojimo, jos pakartotinai skirti nereikia, ir kitą dozę reikia vartoti kaip numatyta. </w:t>
      </w:r>
    </w:p>
    <w:p w14:paraId="007AA521" w14:textId="7777777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Tabletės negalima padalyti, norint skirti dalį tabletės dozės. </w:t>
      </w:r>
    </w:p>
    <w:p w14:paraId="7C1D896C" w14:textId="77777777" w:rsidR="00A37ED6" w:rsidRPr="007F543E" w:rsidRDefault="00A37ED6" w:rsidP="00A37ED6">
      <w:pPr>
        <w:tabs>
          <w:tab w:val="clear" w:pos="567"/>
        </w:tabs>
        <w:suppressAutoHyphens w:val="0"/>
        <w:autoSpaceDE w:val="0"/>
        <w:autoSpaceDN w:val="0"/>
        <w:adjustRightInd w:val="0"/>
        <w:spacing w:line="240" w:lineRule="auto"/>
        <w:rPr>
          <w:i/>
          <w:iCs/>
          <w:sz w:val="22"/>
          <w:szCs w:val="22"/>
          <w:lang w:eastAsia="lt-LT"/>
        </w:rPr>
      </w:pPr>
    </w:p>
    <w:p w14:paraId="142DFB69" w14:textId="77777777" w:rsidR="00A37ED6" w:rsidRPr="007F543E" w:rsidRDefault="00A37ED6" w:rsidP="00A37ED6">
      <w:pPr>
        <w:tabs>
          <w:tab w:val="clear" w:pos="567"/>
        </w:tabs>
        <w:suppressAutoHyphens w:val="0"/>
        <w:autoSpaceDE w:val="0"/>
        <w:autoSpaceDN w:val="0"/>
        <w:adjustRightInd w:val="0"/>
        <w:spacing w:line="240" w:lineRule="auto"/>
        <w:rPr>
          <w:sz w:val="22"/>
          <w:szCs w:val="22"/>
          <w:u w:val="single"/>
          <w:lang w:eastAsia="lt-LT"/>
        </w:rPr>
      </w:pPr>
      <w:r w:rsidRPr="007F543E">
        <w:rPr>
          <w:i/>
          <w:iCs/>
          <w:sz w:val="22"/>
          <w:szCs w:val="22"/>
          <w:u w:val="single"/>
          <w:lang w:eastAsia="lt-LT"/>
        </w:rPr>
        <w:t xml:space="preserve">Tablečių smulkinimas </w:t>
      </w:r>
    </w:p>
    <w:p w14:paraId="43129DDF" w14:textId="7777777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Pacientams, kurie negali nuryti visos tabletės, reikia skirti rivaroksabano granulių geriamajai suspensijai. </w:t>
      </w:r>
    </w:p>
    <w:p w14:paraId="3C3F4CBA" w14:textId="77777777" w:rsidR="00A37ED6" w:rsidRPr="007F543E" w:rsidRDefault="00A37ED6" w:rsidP="00A37ED6">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Jeigu išrašius 15 mg arba 20 mg rivaroksabano dozes, nėra galimybės nedelsiant įsigyti geriamosios suspensijos, ją galima pasiruošti, 15 mg arba 20 mg tabletę prieš pat vartojimą susmulkinus ir sumaišius ją su vandeniu arba obuolių tyre, suvartoti per burną. </w:t>
      </w:r>
    </w:p>
    <w:p w14:paraId="636F57CE" w14:textId="01568174" w:rsidR="00A37ED6" w:rsidRPr="007F543E" w:rsidRDefault="00A37ED6" w:rsidP="00A37ED6">
      <w:pPr>
        <w:tabs>
          <w:tab w:val="clear" w:pos="567"/>
          <w:tab w:val="left" w:pos="0"/>
        </w:tabs>
        <w:ind w:hanging="1"/>
        <w:rPr>
          <w:sz w:val="22"/>
          <w:szCs w:val="22"/>
        </w:rPr>
      </w:pPr>
      <w:r w:rsidRPr="007F543E">
        <w:rPr>
          <w:sz w:val="22"/>
          <w:szCs w:val="22"/>
        </w:rPr>
        <w:t xml:space="preserve">Susmulkintą tabletę galima vartoti per nazogastrinį arba skrandžio maitinimo </w:t>
      </w:r>
      <w:r>
        <w:rPr>
          <w:sz w:val="22"/>
          <w:szCs w:val="22"/>
        </w:rPr>
        <w:t>zondą</w:t>
      </w:r>
      <w:r w:rsidRPr="007F543E">
        <w:rPr>
          <w:sz w:val="22"/>
          <w:szCs w:val="22"/>
        </w:rPr>
        <w:t xml:space="preserve"> (žr.</w:t>
      </w:r>
      <w:r w:rsidR="00AE35FC">
        <w:rPr>
          <w:sz w:val="22"/>
          <w:szCs w:val="22"/>
        </w:rPr>
        <w:t> </w:t>
      </w:r>
      <w:r w:rsidRPr="007F543E">
        <w:rPr>
          <w:sz w:val="22"/>
          <w:szCs w:val="22"/>
        </w:rPr>
        <w:t>5.2 ir 6.6 skyrius).</w:t>
      </w:r>
    </w:p>
    <w:p w14:paraId="41886AAE" w14:textId="77777777" w:rsidR="00A37ED6" w:rsidRPr="007F543E" w:rsidRDefault="00A37ED6" w:rsidP="00A37ED6">
      <w:pPr>
        <w:ind w:left="567" w:hanging="568"/>
        <w:rPr>
          <w:sz w:val="22"/>
          <w:szCs w:val="22"/>
        </w:rPr>
      </w:pPr>
    </w:p>
    <w:p w14:paraId="29715DD1" w14:textId="77777777" w:rsidR="00A37ED6" w:rsidRPr="00AD68F9" w:rsidRDefault="00A37ED6" w:rsidP="00A37ED6">
      <w:pPr>
        <w:ind w:left="567" w:hanging="568"/>
        <w:rPr>
          <w:sz w:val="22"/>
          <w:szCs w:val="22"/>
        </w:rPr>
      </w:pPr>
      <w:r w:rsidRPr="00AD68F9">
        <w:rPr>
          <w:b/>
          <w:bCs/>
          <w:sz w:val="22"/>
          <w:szCs w:val="22"/>
        </w:rPr>
        <w:t>4.3</w:t>
      </w:r>
      <w:r w:rsidRPr="00AD68F9">
        <w:rPr>
          <w:b/>
          <w:bCs/>
          <w:sz w:val="22"/>
          <w:szCs w:val="22"/>
        </w:rPr>
        <w:tab/>
        <w:t xml:space="preserve">Kontraindikacijos </w:t>
      </w:r>
    </w:p>
    <w:p w14:paraId="7D28F523" w14:textId="77777777" w:rsidR="00A37ED6" w:rsidRPr="00AD68F9" w:rsidRDefault="00A37ED6" w:rsidP="00A37ED6">
      <w:pPr>
        <w:rPr>
          <w:sz w:val="22"/>
          <w:szCs w:val="22"/>
        </w:rPr>
      </w:pPr>
    </w:p>
    <w:p w14:paraId="2751343B" w14:textId="6EB0F503" w:rsidR="00A37ED6" w:rsidRPr="007276B2" w:rsidRDefault="00A37ED6" w:rsidP="00A37ED6">
      <w:pPr>
        <w:rPr>
          <w:sz w:val="22"/>
          <w:szCs w:val="22"/>
        </w:rPr>
      </w:pPr>
      <w:r w:rsidRPr="007276B2">
        <w:rPr>
          <w:sz w:val="22"/>
          <w:szCs w:val="22"/>
        </w:rPr>
        <w:t>Padidėjęs jautrumas veikliajai arba bet kuriai 6.1</w:t>
      </w:r>
      <w:r w:rsidR="00AE35FC">
        <w:rPr>
          <w:sz w:val="22"/>
          <w:szCs w:val="22"/>
        </w:rPr>
        <w:t> </w:t>
      </w:r>
      <w:r w:rsidRPr="007276B2">
        <w:rPr>
          <w:sz w:val="22"/>
          <w:szCs w:val="22"/>
        </w:rPr>
        <w:t xml:space="preserve">skyriuje nurodytai pagalbinei medžiagai. </w:t>
      </w:r>
    </w:p>
    <w:p w14:paraId="714D804A" w14:textId="77777777" w:rsidR="00A37ED6" w:rsidRDefault="00A37ED6" w:rsidP="00A37ED6">
      <w:pPr>
        <w:rPr>
          <w:sz w:val="22"/>
          <w:szCs w:val="22"/>
        </w:rPr>
      </w:pPr>
    </w:p>
    <w:p w14:paraId="453F9450" w14:textId="77777777" w:rsidR="00A37ED6" w:rsidRPr="007276B2" w:rsidRDefault="00A37ED6" w:rsidP="00A37ED6">
      <w:pPr>
        <w:rPr>
          <w:sz w:val="22"/>
          <w:szCs w:val="22"/>
        </w:rPr>
      </w:pPr>
      <w:r w:rsidRPr="007276B2">
        <w:rPr>
          <w:sz w:val="22"/>
          <w:szCs w:val="22"/>
        </w:rPr>
        <w:t xml:space="preserve">Aktyvus, klinikiniu požiūriu reikšmingas kraujavimas. </w:t>
      </w:r>
    </w:p>
    <w:p w14:paraId="33299D9A" w14:textId="77777777" w:rsidR="00A37ED6" w:rsidRDefault="00A37ED6" w:rsidP="00A37ED6">
      <w:pPr>
        <w:rPr>
          <w:sz w:val="22"/>
          <w:szCs w:val="22"/>
        </w:rPr>
      </w:pPr>
    </w:p>
    <w:p w14:paraId="5E8FDCEF" w14:textId="77777777" w:rsidR="00A37ED6" w:rsidRPr="007276B2" w:rsidRDefault="00A37ED6" w:rsidP="00A37ED6">
      <w:pPr>
        <w:rPr>
          <w:sz w:val="22"/>
          <w:szCs w:val="22"/>
        </w:rPr>
      </w:pPr>
      <w:r w:rsidRPr="007276B2">
        <w:rPr>
          <w:sz w:val="22"/>
          <w:szCs w:val="22"/>
        </w:rPr>
        <w:t xml:space="preserve">Sužalojimas arba būklė, kuri laikoma, kaip ženkli rizika didesniam kraujavimui. Tai gali būti esamos arba neseniai buvusios virškinimo trakto opos, esami piktybiniai navikai, sukeliantys didelę kraujavimo riziką, neseniai įvykusi galvos smegenų arba stuburo trauma, neseniai atlikta galvos smegenų, stuburo arba akies chirurginė operacija, neseniai įvykęs intrakranijinis kraujavimas, žinoma arba įtariama stemplės venų varikozė, arterioveninės formavimosi ydos, kraujagyslių aneurizmos arba didesnės stuburo ar galvos smegenų kraujagyslių anomalijos. </w:t>
      </w:r>
    </w:p>
    <w:p w14:paraId="501B9B4F" w14:textId="77777777" w:rsidR="00A37ED6" w:rsidRDefault="00A37ED6" w:rsidP="00A37ED6">
      <w:pPr>
        <w:rPr>
          <w:sz w:val="22"/>
          <w:szCs w:val="22"/>
        </w:rPr>
      </w:pPr>
    </w:p>
    <w:p w14:paraId="4E220169" w14:textId="4D9E92A9" w:rsidR="00A37ED6" w:rsidRPr="007276B2" w:rsidRDefault="00A37ED6" w:rsidP="00A37ED6">
      <w:pPr>
        <w:rPr>
          <w:sz w:val="22"/>
          <w:szCs w:val="22"/>
        </w:rPr>
      </w:pPr>
      <w:r w:rsidRPr="007276B2">
        <w:rPr>
          <w:sz w:val="22"/>
          <w:szCs w:val="22"/>
        </w:rPr>
        <w:lastRenderedPageBreak/>
        <w:t>Derinyje taikomas gydymas bet kuriais kitais antikoaguliantais, pvz., nefrakcionuotu heparinu (NFH), mažos molekulinės masės heparinais (enoksaparinu, dalteparinu ir kt.), heparino dariniais (fondaparinuksu ir kt.), geriamaisiais antikoaguliantais (varfarinu, dabigatrano eteksilatu, apiksabanu ir kt.), išskyrus ypatingus gydymo antikoaguliantais keitimo atvejus (žr.</w:t>
      </w:r>
      <w:r w:rsidR="00AE35FC">
        <w:rPr>
          <w:sz w:val="22"/>
          <w:szCs w:val="22"/>
        </w:rPr>
        <w:t> </w:t>
      </w:r>
      <w:r w:rsidRPr="007276B2">
        <w:rPr>
          <w:sz w:val="22"/>
          <w:szCs w:val="22"/>
        </w:rPr>
        <w:t>4.2</w:t>
      </w:r>
      <w:r w:rsidR="00AE35FC">
        <w:rPr>
          <w:sz w:val="22"/>
          <w:szCs w:val="22"/>
        </w:rPr>
        <w:t> </w:t>
      </w:r>
      <w:r w:rsidRPr="007276B2">
        <w:rPr>
          <w:sz w:val="22"/>
          <w:szCs w:val="22"/>
        </w:rPr>
        <w:t>skyrių) arba kai NFH vartojamas tokiomis dozėmis, kurios būtinos, kad išliktų pralaidus centrinės venos arba arterijos kateteris (žr.</w:t>
      </w:r>
      <w:r w:rsidR="00AE35FC">
        <w:rPr>
          <w:sz w:val="22"/>
          <w:szCs w:val="22"/>
        </w:rPr>
        <w:t> </w:t>
      </w:r>
      <w:r w:rsidRPr="007276B2">
        <w:rPr>
          <w:sz w:val="22"/>
          <w:szCs w:val="22"/>
        </w:rPr>
        <w:t>4.5</w:t>
      </w:r>
      <w:r w:rsidR="00AE35FC">
        <w:rPr>
          <w:sz w:val="22"/>
          <w:szCs w:val="22"/>
        </w:rPr>
        <w:t> </w:t>
      </w:r>
      <w:r w:rsidRPr="007276B2">
        <w:rPr>
          <w:sz w:val="22"/>
          <w:szCs w:val="22"/>
        </w:rPr>
        <w:t xml:space="preserve">skyrių). </w:t>
      </w:r>
    </w:p>
    <w:p w14:paraId="099CFF93" w14:textId="77777777" w:rsidR="00A37ED6" w:rsidRDefault="00A37ED6" w:rsidP="00A37ED6">
      <w:pPr>
        <w:rPr>
          <w:sz w:val="22"/>
          <w:szCs w:val="22"/>
        </w:rPr>
      </w:pPr>
    </w:p>
    <w:p w14:paraId="6705697D" w14:textId="13AAAD72" w:rsidR="00A37ED6" w:rsidRPr="007276B2" w:rsidRDefault="00A37ED6" w:rsidP="00A37ED6">
      <w:pPr>
        <w:rPr>
          <w:sz w:val="22"/>
          <w:szCs w:val="22"/>
        </w:rPr>
      </w:pPr>
      <w:r w:rsidRPr="007276B2">
        <w:rPr>
          <w:sz w:val="22"/>
          <w:szCs w:val="22"/>
        </w:rPr>
        <w:t xml:space="preserve">Kepenų liga, susijusi su koaguliopatija ir klinikiniu požiūriu reikšmingo kraujavimo rizika, įskaitant pacientus, kuriems yra cirozė (B ir C klasės pagal </w:t>
      </w:r>
      <w:r w:rsidRPr="007276B2">
        <w:rPr>
          <w:i/>
          <w:sz w:val="22"/>
          <w:szCs w:val="22"/>
        </w:rPr>
        <w:t>Child Pugh</w:t>
      </w:r>
      <w:r w:rsidRPr="007276B2">
        <w:rPr>
          <w:sz w:val="22"/>
          <w:szCs w:val="22"/>
        </w:rPr>
        <w:t>) (žr.</w:t>
      </w:r>
      <w:r w:rsidR="00AE35FC">
        <w:rPr>
          <w:sz w:val="22"/>
          <w:szCs w:val="22"/>
        </w:rPr>
        <w:t> </w:t>
      </w:r>
      <w:r w:rsidRPr="007276B2">
        <w:rPr>
          <w:sz w:val="22"/>
          <w:szCs w:val="22"/>
        </w:rPr>
        <w:t>5.2</w:t>
      </w:r>
      <w:r w:rsidR="00AE35FC">
        <w:rPr>
          <w:sz w:val="22"/>
          <w:szCs w:val="22"/>
        </w:rPr>
        <w:t> </w:t>
      </w:r>
      <w:r w:rsidRPr="007276B2">
        <w:rPr>
          <w:sz w:val="22"/>
          <w:szCs w:val="22"/>
        </w:rPr>
        <w:t xml:space="preserve">skyrių). </w:t>
      </w:r>
    </w:p>
    <w:p w14:paraId="55ACDE5D" w14:textId="77777777" w:rsidR="00A37ED6" w:rsidRDefault="00A37ED6" w:rsidP="00A37ED6">
      <w:pPr>
        <w:rPr>
          <w:sz w:val="22"/>
          <w:szCs w:val="22"/>
        </w:rPr>
      </w:pPr>
    </w:p>
    <w:p w14:paraId="63DB7C96" w14:textId="690EFB1B" w:rsidR="00A37ED6" w:rsidRPr="007276B2" w:rsidRDefault="00A37ED6" w:rsidP="00A37ED6">
      <w:pPr>
        <w:rPr>
          <w:sz w:val="22"/>
          <w:szCs w:val="22"/>
        </w:rPr>
      </w:pPr>
      <w:r w:rsidRPr="007276B2">
        <w:rPr>
          <w:sz w:val="22"/>
          <w:szCs w:val="22"/>
        </w:rPr>
        <w:t>Nėštumo ir žindymo laikotarpis (žr.</w:t>
      </w:r>
      <w:r w:rsidR="00AE35FC">
        <w:rPr>
          <w:sz w:val="22"/>
          <w:szCs w:val="22"/>
        </w:rPr>
        <w:t> </w:t>
      </w:r>
      <w:r w:rsidRPr="007276B2">
        <w:rPr>
          <w:sz w:val="22"/>
          <w:szCs w:val="22"/>
        </w:rPr>
        <w:t>4.6</w:t>
      </w:r>
      <w:r w:rsidR="00AE35FC">
        <w:rPr>
          <w:sz w:val="22"/>
          <w:szCs w:val="22"/>
        </w:rPr>
        <w:t> </w:t>
      </w:r>
      <w:r w:rsidRPr="007276B2">
        <w:rPr>
          <w:sz w:val="22"/>
          <w:szCs w:val="22"/>
        </w:rPr>
        <w:t>skyrių).</w:t>
      </w:r>
    </w:p>
    <w:p w14:paraId="7647686C" w14:textId="77777777" w:rsidR="00A37ED6" w:rsidRPr="00AD68F9" w:rsidRDefault="00A37ED6" w:rsidP="00A37ED6">
      <w:pPr>
        <w:rPr>
          <w:sz w:val="22"/>
          <w:szCs w:val="22"/>
        </w:rPr>
      </w:pPr>
    </w:p>
    <w:p w14:paraId="2C7DE096" w14:textId="77777777" w:rsidR="00A37ED6" w:rsidRPr="00AD68F9" w:rsidRDefault="00A37ED6" w:rsidP="00A37ED6">
      <w:pPr>
        <w:ind w:left="567" w:hanging="567"/>
        <w:rPr>
          <w:b/>
          <w:sz w:val="22"/>
          <w:szCs w:val="22"/>
        </w:rPr>
      </w:pPr>
      <w:r w:rsidRPr="00AD68F9">
        <w:rPr>
          <w:b/>
          <w:sz w:val="22"/>
          <w:szCs w:val="22"/>
        </w:rPr>
        <w:t>4.4</w:t>
      </w:r>
      <w:r w:rsidRPr="00AD68F9">
        <w:rPr>
          <w:b/>
          <w:sz w:val="22"/>
          <w:szCs w:val="22"/>
        </w:rPr>
        <w:tab/>
        <w:t>Specialūs įspėjimai ir atsargumo priemonės</w:t>
      </w:r>
    </w:p>
    <w:p w14:paraId="741D9CF3" w14:textId="77777777" w:rsidR="00A37ED6" w:rsidRPr="00AD68F9" w:rsidRDefault="00A37ED6" w:rsidP="00A37ED6">
      <w:pPr>
        <w:ind w:left="567" w:hanging="567"/>
        <w:rPr>
          <w:b/>
          <w:sz w:val="22"/>
          <w:szCs w:val="22"/>
        </w:rPr>
      </w:pPr>
    </w:p>
    <w:p w14:paraId="2F1B1AE7" w14:textId="77777777" w:rsidR="00A37ED6" w:rsidRPr="00AD68F9" w:rsidRDefault="00A37ED6" w:rsidP="00A37ED6">
      <w:pPr>
        <w:tabs>
          <w:tab w:val="clear" w:pos="567"/>
          <w:tab w:val="left" w:pos="0"/>
        </w:tabs>
        <w:rPr>
          <w:sz w:val="22"/>
          <w:szCs w:val="22"/>
        </w:rPr>
      </w:pPr>
      <w:r w:rsidRPr="00AD68F9">
        <w:rPr>
          <w:sz w:val="22"/>
          <w:szCs w:val="22"/>
        </w:rPr>
        <w:t>Gydymo laikotarpiu rekomenduojamas klinikinis stebėjimas, pa</w:t>
      </w:r>
      <w:r>
        <w:rPr>
          <w:sz w:val="22"/>
          <w:szCs w:val="22"/>
        </w:rPr>
        <w:t>grįsta</w:t>
      </w:r>
      <w:r w:rsidRPr="00AD68F9">
        <w:rPr>
          <w:sz w:val="22"/>
          <w:szCs w:val="22"/>
        </w:rPr>
        <w:t>s gydymo antikoaguliantais praktika.</w:t>
      </w:r>
    </w:p>
    <w:p w14:paraId="3DE3D6E0" w14:textId="77777777" w:rsidR="00A37ED6" w:rsidRPr="00AD68F9" w:rsidRDefault="00A37ED6" w:rsidP="00A37ED6">
      <w:pPr>
        <w:rPr>
          <w:sz w:val="22"/>
          <w:szCs w:val="22"/>
          <w:u w:val="single"/>
        </w:rPr>
      </w:pPr>
    </w:p>
    <w:p w14:paraId="68B729BD" w14:textId="77777777" w:rsidR="00A37ED6" w:rsidRPr="00AD68F9" w:rsidRDefault="00A37ED6" w:rsidP="00A37ED6">
      <w:pPr>
        <w:rPr>
          <w:sz w:val="22"/>
          <w:szCs w:val="22"/>
        </w:rPr>
      </w:pPr>
      <w:r w:rsidRPr="00AD68F9">
        <w:rPr>
          <w:sz w:val="22"/>
          <w:szCs w:val="22"/>
          <w:u w:val="single"/>
        </w:rPr>
        <w:t xml:space="preserve">Kraujavimo rizika </w:t>
      </w:r>
    </w:p>
    <w:p w14:paraId="55C913BF" w14:textId="7EC43131" w:rsidR="00A37ED6" w:rsidRPr="00DF22A1" w:rsidRDefault="00A37ED6" w:rsidP="00A37ED6">
      <w:pPr>
        <w:rPr>
          <w:sz w:val="22"/>
          <w:szCs w:val="22"/>
        </w:rPr>
      </w:pPr>
      <w:r w:rsidRPr="00DF22A1">
        <w:rPr>
          <w:sz w:val="22"/>
          <w:szCs w:val="22"/>
        </w:rPr>
        <w:t xml:space="preserve">Kaip ir gydant kitais antikoaguliantais, </w:t>
      </w:r>
      <w:r>
        <w:rPr>
          <w:sz w:val="22"/>
          <w:szCs w:val="22"/>
        </w:rPr>
        <w:t>rivaroksabano</w:t>
      </w:r>
      <w:r w:rsidRPr="00DF22A1">
        <w:rPr>
          <w:sz w:val="22"/>
          <w:szCs w:val="22"/>
        </w:rPr>
        <w:t xml:space="preserve"> vartojančius pacientus reikia atidžiai stebėti dėl kraujavimo požymių. Esant padidėjusios kraujavimo rizikos būklėms, šį vaistinį preparatą rekomenduojama vartoti atsargiai. Jei pasireiškia sunkus kraujavimas, </w:t>
      </w:r>
      <w:r>
        <w:rPr>
          <w:sz w:val="22"/>
          <w:szCs w:val="22"/>
        </w:rPr>
        <w:t>rivaroksabano</w:t>
      </w:r>
      <w:r w:rsidRPr="00DF22A1">
        <w:rPr>
          <w:sz w:val="22"/>
          <w:szCs w:val="22"/>
        </w:rPr>
        <w:t xml:space="preserve"> vartojimą reikia nutraukti</w:t>
      </w:r>
      <w:r>
        <w:rPr>
          <w:sz w:val="22"/>
          <w:szCs w:val="22"/>
        </w:rPr>
        <w:t xml:space="preserve"> (žr.</w:t>
      </w:r>
      <w:r w:rsidR="00AE35FC">
        <w:rPr>
          <w:sz w:val="22"/>
          <w:szCs w:val="22"/>
        </w:rPr>
        <w:t> </w:t>
      </w:r>
      <w:r>
        <w:rPr>
          <w:sz w:val="22"/>
          <w:szCs w:val="22"/>
        </w:rPr>
        <w:t>4.9 skyrių)</w:t>
      </w:r>
      <w:r w:rsidRPr="00DF22A1">
        <w:rPr>
          <w:sz w:val="22"/>
          <w:szCs w:val="22"/>
        </w:rPr>
        <w:t>.</w:t>
      </w:r>
    </w:p>
    <w:p w14:paraId="1E07694B" w14:textId="77777777" w:rsidR="00A37ED6" w:rsidRDefault="00A37ED6" w:rsidP="00A37ED6">
      <w:pPr>
        <w:rPr>
          <w:sz w:val="22"/>
          <w:szCs w:val="22"/>
        </w:rPr>
      </w:pPr>
    </w:p>
    <w:p w14:paraId="1D5F3319" w14:textId="77777777" w:rsidR="00A37ED6" w:rsidRDefault="00A37ED6" w:rsidP="00A37ED6">
      <w:pPr>
        <w:rPr>
          <w:sz w:val="22"/>
          <w:szCs w:val="22"/>
        </w:rPr>
      </w:pPr>
      <w:r w:rsidRPr="00DF22A1">
        <w:rPr>
          <w:sz w:val="22"/>
          <w:szCs w:val="22"/>
        </w:rPr>
        <w:t>Klinikinių tyrimų metu gleivin</w:t>
      </w:r>
      <w:r>
        <w:rPr>
          <w:sz w:val="22"/>
          <w:szCs w:val="22"/>
        </w:rPr>
        <w:t>ės</w:t>
      </w:r>
      <w:r w:rsidRPr="00DF22A1">
        <w:rPr>
          <w:sz w:val="22"/>
          <w:szCs w:val="22"/>
        </w:rPr>
        <w:t xml:space="preserve"> kraujavimai (t. y. iš nosies, dantenų, virškinimo trakto, lyties organų ir šlapimo takų, įskaitant nenormalų kraujavimą iš makšties arba sustiprėjusį menstruacinį kraujavimą) ir anemija dažniau buvo pastebėti taikant ilgalaikį gydymą rivaroksabanu, palyginti su gydymu VKA. Taigi, papildant adekvatų klinikinį stebėjimą, slaptam kraujavimui nustatyti ir klinikinei akivaizdaus kraujavimo reikšmei įvertinti gali būti naudingi ir hemoglobino ir (arba) hematokrito laboratoriniai tyrimai, kurie laikomi tam tinkamais.</w:t>
      </w:r>
    </w:p>
    <w:p w14:paraId="6837F92E" w14:textId="77777777" w:rsidR="00A37ED6" w:rsidRDefault="00A37ED6" w:rsidP="00A37ED6">
      <w:pPr>
        <w:rPr>
          <w:sz w:val="22"/>
          <w:szCs w:val="22"/>
        </w:rPr>
      </w:pPr>
    </w:p>
    <w:p w14:paraId="786B1191" w14:textId="65ACE9A0" w:rsidR="00C1491C" w:rsidRDefault="00A37ED6" w:rsidP="00A37ED6">
      <w:pPr>
        <w:rPr>
          <w:sz w:val="22"/>
          <w:szCs w:val="22"/>
        </w:rPr>
      </w:pPr>
      <w:r w:rsidRPr="005B176B">
        <w:rPr>
          <w:sz w:val="22"/>
          <w:szCs w:val="22"/>
        </w:rPr>
        <w:t>Keliems pacientų pogrupiams, kaip nurodyta žemiau, yra padidėjusi kraujavimo rizika. Pradėjus</w:t>
      </w:r>
      <w:r>
        <w:rPr>
          <w:sz w:val="22"/>
          <w:szCs w:val="22"/>
        </w:rPr>
        <w:t xml:space="preserve"> </w:t>
      </w:r>
      <w:r w:rsidRPr="005B176B">
        <w:rPr>
          <w:sz w:val="22"/>
          <w:szCs w:val="22"/>
        </w:rPr>
        <w:t>gydymą, šiuos pacientus reikia atidžiai stebėti dėl kraujavimo komplikacijų požymių bei simptomų ir</w:t>
      </w:r>
      <w:r>
        <w:rPr>
          <w:sz w:val="22"/>
          <w:szCs w:val="22"/>
        </w:rPr>
        <w:t xml:space="preserve"> </w:t>
      </w:r>
      <w:r w:rsidRPr="005B176B">
        <w:rPr>
          <w:sz w:val="22"/>
          <w:szCs w:val="22"/>
        </w:rPr>
        <w:t>anemijos (žr.</w:t>
      </w:r>
      <w:r w:rsidR="00AE35FC">
        <w:rPr>
          <w:sz w:val="22"/>
          <w:szCs w:val="22"/>
        </w:rPr>
        <w:t> </w:t>
      </w:r>
      <w:r w:rsidRPr="005B176B">
        <w:rPr>
          <w:sz w:val="22"/>
          <w:szCs w:val="22"/>
        </w:rPr>
        <w:t>4.8</w:t>
      </w:r>
      <w:r w:rsidR="00AE35FC">
        <w:rPr>
          <w:sz w:val="22"/>
          <w:szCs w:val="22"/>
        </w:rPr>
        <w:t> </w:t>
      </w:r>
      <w:r w:rsidRPr="005B176B">
        <w:rPr>
          <w:sz w:val="22"/>
          <w:szCs w:val="22"/>
        </w:rPr>
        <w:t xml:space="preserve">skyrių). </w:t>
      </w:r>
    </w:p>
    <w:p w14:paraId="465F5545" w14:textId="3CA3F141" w:rsidR="00A37ED6" w:rsidRPr="005B176B" w:rsidRDefault="00A37ED6" w:rsidP="00A37ED6">
      <w:pPr>
        <w:rPr>
          <w:sz w:val="22"/>
          <w:szCs w:val="22"/>
        </w:rPr>
      </w:pPr>
      <w:r w:rsidRPr="005B176B">
        <w:rPr>
          <w:sz w:val="22"/>
          <w:szCs w:val="22"/>
        </w:rPr>
        <w:t>Esant bet kokiam nepaaiškinamam hemoglobino sumažėjimui ar kraujospūdžio kritimui, reikia ieškoti</w:t>
      </w:r>
      <w:r>
        <w:rPr>
          <w:sz w:val="22"/>
          <w:szCs w:val="22"/>
        </w:rPr>
        <w:t xml:space="preserve"> </w:t>
      </w:r>
      <w:r w:rsidRPr="005B176B">
        <w:rPr>
          <w:sz w:val="22"/>
          <w:szCs w:val="22"/>
        </w:rPr>
        <w:t>kraujavimo vietos.</w:t>
      </w:r>
    </w:p>
    <w:p w14:paraId="5256FFB2" w14:textId="77777777" w:rsidR="00A37ED6" w:rsidRDefault="00A37ED6" w:rsidP="00A37ED6">
      <w:pPr>
        <w:rPr>
          <w:sz w:val="22"/>
          <w:szCs w:val="22"/>
        </w:rPr>
      </w:pPr>
    </w:p>
    <w:p w14:paraId="6E9C4260" w14:textId="461EE5B3" w:rsidR="00A37ED6" w:rsidRDefault="00A37ED6" w:rsidP="00A37ED6">
      <w:pPr>
        <w:rPr>
          <w:sz w:val="22"/>
          <w:szCs w:val="22"/>
        </w:rPr>
      </w:pPr>
      <w:r w:rsidRPr="005B176B">
        <w:rPr>
          <w:sz w:val="22"/>
          <w:szCs w:val="22"/>
        </w:rPr>
        <w:t>Nors įprastinėmis sąlygomis rivaroksabano koncentracijos stebėti nereikia, išimtiniais atvejais, kai,</w:t>
      </w:r>
      <w:r>
        <w:rPr>
          <w:sz w:val="22"/>
          <w:szCs w:val="22"/>
        </w:rPr>
        <w:t xml:space="preserve"> </w:t>
      </w:r>
      <w:r w:rsidRPr="005B176B">
        <w:rPr>
          <w:sz w:val="22"/>
          <w:szCs w:val="22"/>
        </w:rPr>
        <w:t>žinant rivaroksabano koncentraciją, būtų lengviau priimti klinikinį sprendimą, pvz., perdozavus arba</w:t>
      </w:r>
      <w:r>
        <w:rPr>
          <w:sz w:val="22"/>
          <w:szCs w:val="22"/>
        </w:rPr>
        <w:t xml:space="preserve"> </w:t>
      </w:r>
      <w:r w:rsidRPr="005B176B">
        <w:rPr>
          <w:sz w:val="22"/>
          <w:szCs w:val="22"/>
        </w:rPr>
        <w:t>skubios chirurginės operacijos atveju, šią koncentraciją gali būti naudinga įvertinti atlikus kalibruotą</w:t>
      </w:r>
      <w:r>
        <w:rPr>
          <w:sz w:val="22"/>
          <w:szCs w:val="22"/>
        </w:rPr>
        <w:t xml:space="preserve"> </w:t>
      </w:r>
      <w:r w:rsidRPr="005B176B">
        <w:rPr>
          <w:sz w:val="22"/>
          <w:szCs w:val="22"/>
        </w:rPr>
        <w:t>kiekybinį anti-Xa faktoriaus tyrimą (žr.</w:t>
      </w:r>
      <w:r w:rsidR="00AE35FC">
        <w:rPr>
          <w:sz w:val="22"/>
          <w:szCs w:val="22"/>
        </w:rPr>
        <w:t> </w:t>
      </w:r>
      <w:r w:rsidRPr="005B176B">
        <w:rPr>
          <w:sz w:val="22"/>
          <w:szCs w:val="22"/>
        </w:rPr>
        <w:t>5.1 ir 5.2</w:t>
      </w:r>
      <w:r w:rsidR="00AE35FC">
        <w:rPr>
          <w:sz w:val="22"/>
          <w:szCs w:val="22"/>
        </w:rPr>
        <w:t> </w:t>
      </w:r>
      <w:r w:rsidRPr="005B176B">
        <w:rPr>
          <w:sz w:val="22"/>
          <w:szCs w:val="22"/>
        </w:rPr>
        <w:t>skyrius).</w:t>
      </w:r>
    </w:p>
    <w:p w14:paraId="7BAB6098" w14:textId="77777777" w:rsidR="00A37ED6" w:rsidRDefault="00A37ED6" w:rsidP="00A37ED6">
      <w:pPr>
        <w:rPr>
          <w:sz w:val="22"/>
          <w:szCs w:val="22"/>
        </w:rPr>
      </w:pPr>
    </w:p>
    <w:p w14:paraId="78A5B402" w14:textId="77777777" w:rsidR="00A37ED6" w:rsidRPr="008758BD" w:rsidRDefault="00A37ED6" w:rsidP="00A37ED6">
      <w:pPr>
        <w:rPr>
          <w:i/>
          <w:iCs/>
          <w:sz w:val="22"/>
          <w:szCs w:val="22"/>
        </w:rPr>
      </w:pPr>
      <w:r w:rsidRPr="008758BD">
        <w:rPr>
          <w:i/>
          <w:iCs/>
          <w:sz w:val="22"/>
          <w:szCs w:val="22"/>
        </w:rPr>
        <w:t>Vaikų populiacija</w:t>
      </w:r>
    </w:p>
    <w:p w14:paraId="07F79642" w14:textId="1480BEAD" w:rsidR="00A37ED6" w:rsidRDefault="00A37ED6" w:rsidP="00A37ED6">
      <w:pPr>
        <w:rPr>
          <w:sz w:val="22"/>
          <w:szCs w:val="22"/>
        </w:rPr>
      </w:pPr>
      <w:r>
        <w:rPr>
          <w:sz w:val="22"/>
          <w:szCs w:val="22"/>
        </w:rPr>
        <w:t>Duomenų apie vaikus</w:t>
      </w:r>
      <w:r w:rsidRPr="008758BD">
        <w:rPr>
          <w:sz w:val="22"/>
          <w:szCs w:val="22"/>
        </w:rPr>
        <w:t xml:space="preserve">, kurie serga galvos smegenų venos ir sinuso tromboze ir kuriems yra </w:t>
      </w:r>
      <w:r w:rsidR="009D68AE">
        <w:rPr>
          <w:sz w:val="22"/>
          <w:szCs w:val="22"/>
        </w:rPr>
        <w:t>centrinės nervų sistemos (</w:t>
      </w:r>
      <w:r w:rsidRPr="008758BD">
        <w:rPr>
          <w:sz w:val="22"/>
          <w:szCs w:val="22"/>
        </w:rPr>
        <w:t>CNS</w:t>
      </w:r>
      <w:r w:rsidR="009D68AE">
        <w:rPr>
          <w:sz w:val="22"/>
          <w:szCs w:val="22"/>
        </w:rPr>
        <w:t>)</w:t>
      </w:r>
      <w:r w:rsidRPr="008758BD">
        <w:rPr>
          <w:sz w:val="22"/>
          <w:szCs w:val="22"/>
        </w:rPr>
        <w:t xml:space="preserve"> infekcija, </w:t>
      </w:r>
      <w:r>
        <w:rPr>
          <w:sz w:val="22"/>
          <w:szCs w:val="22"/>
        </w:rPr>
        <w:t>yra nedaug</w:t>
      </w:r>
      <w:r w:rsidRPr="008758BD">
        <w:rPr>
          <w:sz w:val="22"/>
          <w:szCs w:val="22"/>
        </w:rPr>
        <w:t xml:space="preserve"> (žr.</w:t>
      </w:r>
      <w:r w:rsidR="00AE35FC">
        <w:rPr>
          <w:sz w:val="22"/>
          <w:szCs w:val="22"/>
        </w:rPr>
        <w:t> </w:t>
      </w:r>
      <w:r w:rsidRPr="008758BD">
        <w:rPr>
          <w:sz w:val="22"/>
          <w:szCs w:val="22"/>
        </w:rPr>
        <w:t>5.1</w:t>
      </w:r>
      <w:r w:rsidR="00AE35FC">
        <w:rPr>
          <w:sz w:val="22"/>
          <w:szCs w:val="22"/>
        </w:rPr>
        <w:t> </w:t>
      </w:r>
      <w:r w:rsidRPr="008758BD">
        <w:rPr>
          <w:sz w:val="22"/>
          <w:szCs w:val="22"/>
        </w:rPr>
        <w:t xml:space="preserve">skyrių). Kraujavimo </w:t>
      </w:r>
      <w:r>
        <w:rPr>
          <w:sz w:val="22"/>
          <w:szCs w:val="22"/>
        </w:rPr>
        <w:t>rizika</w:t>
      </w:r>
      <w:r w:rsidRPr="008758BD">
        <w:rPr>
          <w:sz w:val="22"/>
          <w:szCs w:val="22"/>
        </w:rPr>
        <w:t xml:space="preserve"> turi būti atidžiai įvertint</w:t>
      </w:r>
      <w:r>
        <w:rPr>
          <w:sz w:val="22"/>
          <w:szCs w:val="22"/>
        </w:rPr>
        <w:t>a</w:t>
      </w:r>
      <w:r w:rsidRPr="008758BD">
        <w:rPr>
          <w:sz w:val="22"/>
          <w:szCs w:val="22"/>
        </w:rPr>
        <w:t xml:space="preserve"> prieš gydymą rivaroksabanu</w:t>
      </w:r>
      <w:r>
        <w:rPr>
          <w:sz w:val="22"/>
          <w:szCs w:val="22"/>
        </w:rPr>
        <w:t xml:space="preserve"> </w:t>
      </w:r>
      <w:r w:rsidRPr="008758BD">
        <w:rPr>
          <w:sz w:val="22"/>
          <w:szCs w:val="22"/>
        </w:rPr>
        <w:t xml:space="preserve">ir </w:t>
      </w:r>
      <w:r>
        <w:rPr>
          <w:sz w:val="22"/>
          <w:szCs w:val="22"/>
        </w:rPr>
        <w:t>jo</w:t>
      </w:r>
      <w:r w:rsidRPr="008758BD">
        <w:rPr>
          <w:sz w:val="22"/>
          <w:szCs w:val="22"/>
        </w:rPr>
        <w:t xml:space="preserve"> metu</w:t>
      </w:r>
      <w:r>
        <w:rPr>
          <w:sz w:val="22"/>
          <w:szCs w:val="22"/>
        </w:rPr>
        <w:t>.</w:t>
      </w:r>
    </w:p>
    <w:p w14:paraId="404C1A3F" w14:textId="77777777" w:rsidR="00A37ED6" w:rsidRPr="00ED586B" w:rsidRDefault="00A37ED6" w:rsidP="00A37ED6">
      <w:pPr>
        <w:rPr>
          <w:sz w:val="22"/>
          <w:szCs w:val="22"/>
          <w:u w:val="single"/>
        </w:rPr>
      </w:pPr>
    </w:p>
    <w:p w14:paraId="4297CC89" w14:textId="77777777" w:rsidR="00A37ED6" w:rsidRPr="00ED586B" w:rsidRDefault="00A37ED6" w:rsidP="00A37ED6">
      <w:pPr>
        <w:rPr>
          <w:sz w:val="22"/>
          <w:szCs w:val="22"/>
        </w:rPr>
      </w:pPr>
      <w:r w:rsidRPr="00ED586B">
        <w:rPr>
          <w:sz w:val="22"/>
          <w:szCs w:val="22"/>
          <w:u w:val="single"/>
        </w:rPr>
        <w:t xml:space="preserve">Inkstų funkcijos sutrikimas </w:t>
      </w:r>
    </w:p>
    <w:p w14:paraId="548E81F4" w14:textId="7EEFF7C8" w:rsidR="00A37ED6" w:rsidRDefault="00B663B9" w:rsidP="00A37ED6">
      <w:pPr>
        <w:rPr>
          <w:sz w:val="22"/>
          <w:szCs w:val="22"/>
        </w:rPr>
      </w:pPr>
      <w:r>
        <w:rPr>
          <w:sz w:val="22"/>
          <w:szCs w:val="22"/>
        </w:rPr>
        <w:t>Suaugusiems p</w:t>
      </w:r>
      <w:r w:rsidR="00A37ED6" w:rsidRPr="00ED586B">
        <w:rPr>
          <w:sz w:val="22"/>
          <w:szCs w:val="22"/>
        </w:rPr>
        <w:t>acientams, kuriems yra sunkus inkstų funkcijos sutrikimas (kreatinino klirensas &lt; 30 ml/min.), rivaroksabano lygiai plazmoje gali būti labai padidėję (vidutiniškai 1,6 karto) ir tai gali privesti prie kraujavimo rizikos padidėjimo. Pacientams, kurių kreatinino klirensas 15</w:t>
      </w:r>
      <w:r w:rsidR="00A37ED6" w:rsidRPr="00ED586B">
        <w:rPr>
          <w:sz w:val="22"/>
          <w:szCs w:val="22"/>
        </w:rPr>
        <w:noBreakHyphen/>
        <w:t>29 ml/min., rivaroksabano reikia vartoti atsargiai. Nerekomenduojama vartoti pacientams, kurių kreatinino klirensas &lt; 15 ml/min. (žr.</w:t>
      </w:r>
      <w:r w:rsidR="00AE35FC">
        <w:rPr>
          <w:sz w:val="22"/>
          <w:szCs w:val="22"/>
        </w:rPr>
        <w:t> </w:t>
      </w:r>
      <w:r w:rsidR="00A37ED6" w:rsidRPr="00ED586B">
        <w:rPr>
          <w:sz w:val="22"/>
          <w:szCs w:val="22"/>
        </w:rPr>
        <w:t>4.2 ir 5.2</w:t>
      </w:r>
      <w:r w:rsidR="00AE35FC">
        <w:rPr>
          <w:sz w:val="22"/>
          <w:szCs w:val="22"/>
        </w:rPr>
        <w:t> </w:t>
      </w:r>
      <w:r w:rsidR="00A37ED6" w:rsidRPr="00ED586B">
        <w:rPr>
          <w:sz w:val="22"/>
          <w:szCs w:val="22"/>
        </w:rPr>
        <w:t xml:space="preserve">skyrius). </w:t>
      </w:r>
    </w:p>
    <w:p w14:paraId="7A1C53D7" w14:textId="7718D3C5" w:rsidR="00A37ED6" w:rsidRPr="00ED586B" w:rsidRDefault="00A37ED6" w:rsidP="00A37ED6">
      <w:pPr>
        <w:rPr>
          <w:sz w:val="22"/>
          <w:szCs w:val="22"/>
          <w:u w:val="single"/>
        </w:rPr>
      </w:pPr>
      <w:r w:rsidRPr="00ED586B">
        <w:rPr>
          <w:sz w:val="22"/>
          <w:szCs w:val="22"/>
        </w:rPr>
        <w:t xml:space="preserve">Pacientams, kuriems yra vidutinio sunkumo inkstų funkcijos sutrikimas </w:t>
      </w:r>
      <w:r w:rsidRPr="00E42534">
        <w:rPr>
          <w:sz w:val="22"/>
          <w:szCs w:val="22"/>
        </w:rPr>
        <w:t>(kreatinino klirensas 30</w:t>
      </w:r>
      <w:r w:rsidRPr="00E42534">
        <w:rPr>
          <w:sz w:val="22"/>
          <w:szCs w:val="22"/>
        </w:rPr>
        <w:noBreakHyphen/>
        <w:t>49 ml/min, kartu skiriant kitų vaistinių preparatų, kurie padidina rivaroksabano koncentracijas plazmoje, rivaroksabano vartojama atsargiai (žr.</w:t>
      </w:r>
      <w:r w:rsidR="00AE35FC">
        <w:rPr>
          <w:sz w:val="22"/>
          <w:szCs w:val="22"/>
        </w:rPr>
        <w:t> </w:t>
      </w:r>
      <w:r w:rsidRPr="00E42534">
        <w:rPr>
          <w:sz w:val="22"/>
          <w:szCs w:val="22"/>
        </w:rPr>
        <w:t>4.5</w:t>
      </w:r>
      <w:r w:rsidR="00AE35FC">
        <w:rPr>
          <w:sz w:val="22"/>
          <w:szCs w:val="22"/>
        </w:rPr>
        <w:t> </w:t>
      </w:r>
      <w:r w:rsidRPr="00E42534">
        <w:rPr>
          <w:sz w:val="22"/>
          <w:szCs w:val="22"/>
        </w:rPr>
        <w:t>skyrių).</w:t>
      </w:r>
      <w:r w:rsidRPr="00ED586B">
        <w:rPr>
          <w:sz w:val="22"/>
          <w:szCs w:val="22"/>
        </w:rPr>
        <w:t xml:space="preserve"> </w:t>
      </w:r>
    </w:p>
    <w:p w14:paraId="2BC95605" w14:textId="0E81231B" w:rsidR="00A37ED6" w:rsidRPr="00B622E1" w:rsidRDefault="00A37ED6" w:rsidP="00A37ED6">
      <w:pPr>
        <w:rPr>
          <w:sz w:val="22"/>
          <w:szCs w:val="22"/>
        </w:rPr>
      </w:pPr>
      <w:r w:rsidRPr="00B622E1">
        <w:rPr>
          <w:sz w:val="22"/>
          <w:szCs w:val="22"/>
        </w:rPr>
        <w:lastRenderedPageBreak/>
        <w:t>Rivaroksabano nerekomenduojama vartoti vaikams ir paaugliams, kuriems yra vidutinio</w:t>
      </w:r>
      <w:r>
        <w:rPr>
          <w:sz w:val="22"/>
          <w:szCs w:val="22"/>
        </w:rPr>
        <w:t xml:space="preserve"> </w:t>
      </w:r>
      <w:r w:rsidRPr="00B622E1">
        <w:rPr>
          <w:sz w:val="22"/>
          <w:szCs w:val="22"/>
        </w:rPr>
        <w:t>sunkumo arba sunkus inkstų funkcijos sutrikimas (glomerulų filtracijos greitis &lt;</w:t>
      </w:r>
      <w:r w:rsidR="00AE35FC">
        <w:rPr>
          <w:sz w:val="22"/>
          <w:szCs w:val="22"/>
        </w:rPr>
        <w:t> </w:t>
      </w:r>
      <w:r w:rsidRPr="00B622E1">
        <w:rPr>
          <w:sz w:val="22"/>
          <w:szCs w:val="22"/>
        </w:rPr>
        <w:t>50</w:t>
      </w:r>
      <w:r>
        <w:rPr>
          <w:sz w:val="22"/>
          <w:szCs w:val="22"/>
        </w:rPr>
        <w:t> </w:t>
      </w:r>
      <w:r w:rsidRPr="00B622E1">
        <w:rPr>
          <w:sz w:val="22"/>
          <w:szCs w:val="22"/>
        </w:rPr>
        <w:t>ml/min./1,73</w:t>
      </w:r>
      <w:r>
        <w:rPr>
          <w:sz w:val="22"/>
          <w:szCs w:val="22"/>
        </w:rPr>
        <w:t> </w:t>
      </w:r>
      <w:r w:rsidRPr="00B622E1">
        <w:rPr>
          <w:sz w:val="22"/>
          <w:szCs w:val="22"/>
        </w:rPr>
        <w:t>m</w:t>
      </w:r>
      <w:r w:rsidRPr="00B622E1">
        <w:rPr>
          <w:sz w:val="22"/>
          <w:szCs w:val="22"/>
          <w:vertAlign w:val="superscript"/>
        </w:rPr>
        <w:t>2</w:t>
      </w:r>
      <w:r w:rsidRPr="00B622E1">
        <w:rPr>
          <w:sz w:val="22"/>
          <w:szCs w:val="22"/>
        </w:rPr>
        <w:t>),</w:t>
      </w:r>
      <w:r>
        <w:rPr>
          <w:sz w:val="22"/>
          <w:szCs w:val="22"/>
        </w:rPr>
        <w:t xml:space="preserve"> </w:t>
      </w:r>
      <w:r w:rsidRPr="00B622E1">
        <w:rPr>
          <w:sz w:val="22"/>
          <w:szCs w:val="22"/>
        </w:rPr>
        <w:t>nes nėra klinikinių duomenų.</w:t>
      </w:r>
    </w:p>
    <w:p w14:paraId="65F5BB7B" w14:textId="77777777" w:rsidR="00A37ED6" w:rsidRDefault="00A37ED6" w:rsidP="00A37ED6">
      <w:pPr>
        <w:rPr>
          <w:sz w:val="22"/>
          <w:szCs w:val="22"/>
          <w:u w:val="single"/>
        </w:rPr>
      </w:pPr>
    </w:p>
    <w:p w14:paraId="1F264A55" w14:textId="77777777" w:rsidR="00A37ED6" w:rsidRPr="00ED586B" w:rsidRDefault="00A37ED6" w:rsidP="00A37ED6">
      <w:pPr>
        <w:rPr>
          <w:sz w:val="22"/>
          <w:szCs w:val="22"/>
        </w:rPr>
      </w:pPr>
      <w:r w:rsidRPr="00ED586B">
        <w:rPr>
          <w:sz w:val="22"/>
          <w:szCs w:val="22"/>
          <w:u w:val="single"/>
        </w:rPr>
        <w:t xml:space="preserve">Sąveika su kitais vaistiniais preparatais </w:t>
      </w:r>
    </w:p>
    <w:p w14:paraId="1AFE60E5" w14:textId="5F246D12" w:rsidR="00A37ED6" w:rsidRPr="00ED586B" w:rsidRDefault="00A37ED6" w:rsidP="00A37ED6">
      <w:pPr>
        <w:tabs>
          <w:tab w:val="clear" w:pos="567"/>
          <w:tab w:val="left" w:pos="0"/>
        </w:tabs>
        <w:rPr>
          <w:sz w:val="22"/>
          <w:szCs w:val="22"/>
        </w:rPr>
      </w:pPr>
      <w:r w:rsidRPr="00ED586B">
        <w:rPr>
          <w:sz w:val="22"/>
          <w:szCs w:val="22"/>
        </w:rPr>
        <w:t xml:space="preserve">Rivaroksabano nerekomenduojama skirti pacientams, kuriems </w:t>
      </w:r>
      <w:r>
        <w:rPr>
          <w:sz w:val="22"/>
          <w:szCs w:val="22"/>
        </w:rPr>
        <w:t xml:space="preserve">kartu </w:t>
      </w:r>
      <w:r w:rsidRPr="00ED586B">
        <w:rPr>
          <w:sz w:val="22"/>
          <w:szCs w:val="22"/>
        </w:rPr>
        <w:t xml:space="preserve">taikomas sisteminis gydymas azolo grupės priešgrybeliniais vaistiniais preparatais (pvz., ketokonazolu, itrakonazolu, vorikonazolu ir pozakonazolu) arba ŽIV proteazės inhibitoriais (pvz., ritonaviru). Šios veikliosios medžiagos yra stiprūs CYP3A4 ir </w:t>
      </w:r>
      <w:r w:rsidR="009D68AE">
        <w:rPr>
          <w:sz w:val="22"/>
          <w:szCs w:val="22"/>
        </w:rPr>
        <w:t>P-glikoproteino (</w:t>
      </w:r>
      <w:r w:rsidRPr="00ED586B">
        <w:rPr>
          <w:sz w:val="22"/>
          <w:szCs w:val="22"/>
        </w:rPr>
        <w:t>P-gp</w:t>
      </w:r>
      <w:r w:rsidR="009D68AE">
        <w:rPr>
          <w:sz w:val="22"/>
          <w:szCs w:val="22"/>
        </w:rPr>
        <w:t>)</w:t>
      </w:r>
      <w:r w:rsidRPr="00ED586B">
        <w:rPr>
          <w:sz w:val="22"/>
          <w:szCs w:val="22"/>
        </w:rPr>
        <w:t xml:space="preserve"> inhibitoriai ir dėl to gali padidinti rivaroksabano koncentracijas plazmoje iki kliniškai reikšmingo laipsnio (vidutiniškai 2,6 karto), kas gali privesti prie kraujavimo rizikos padidėjimo </w:t>
      </w:r>
      <w:r w:rsidRPr="00B622E1">
        <w:rPr>
          <w:sz w:val="22"/>
          <w:szCs w:val="22"/>
        </w:rPr>
        <w:t>Vaikams, kuriems tuo pačiu metu taikomas gydymas sisteminio poveikio stipriais CYP3A4 ir</w:t>
      </w:r>
      <w:r>
        <w:rPr>
          <w:sz w:val="22"/>
          <w:szCs w:val="22"/>
        </w:rPr>
        <w:t xml:space="preserve"> </w:t>
      </w:r>
      <w:r w:rsidRPr="00B622E1">
        <w:rPr>
          <w:sz w:val="22"/>
          <w:szCs w:val="22"/>
        </w:rPr>
        <w:t xml:space="preserve">P-gp inhibitoriais, klinikinių duomenų nėra </w:t>
      </w:r>
      <w:r w:rsidRPr="00ED586B">
        <w:rPr>
          <w:sz w:val="22"/>
          <w:szCs w:val="22"/>
        </w:rPr>
        <w:t>(žr.</w:t>
      </w:r>
      <w:r w:rsidR="00AE35FC">
        <w:rPr>
          <w:sz w:val="22"/>
          <w:szCs w:val="22"/>
        </w:rPr>
        <w:t> </w:t>
      </w:r>
      <w:r w:rsidRPr="00ED586B">
        <w:rPr>
          <w:sz w:val="22"/>
          <w:szCs w:val="22"/>
        </w:rPr>
        <w:t>4.5</w:t>
      </w:r>
      <w:r w:rsidR="00AE35FC">
        <w:rPr>
          <w:sz w:val="22"/>
          <w:szCs w:val="22"/>
        </w:rPr>
        <w:t> </w:t>
      </w:r>
      <w:r w:rsidRPr="00ED586B">
        <w:rPr>
          <w:sz w:val="22"/>
          <w:szCs w:val="22"/>
        </w:rPr>
        <w:t xml:space="preserve">skyrių). </w:t>
      </w:r>
    </w:p>
    <w:p w14:paraId="2BD7E5A5" w14:textId="77777777" w:rsidR="00A37ED6" w:rsidRPr="00ED586B" w:rsidRDefault="00A37ED6" w:rsidP="00A37ED6">
      <w:pPr>
        <w:rPr>
          <w:sz w:val="22"/>
          <w:szCs w:val="22"/>
        </w:rPr>
      </w:pPr>
    </w:p>
    <w:p w14:paraId="1491A41D" w14:textId="2C730B31" w:rsidR="00A37ED6" w:rsidRPr="00ED586B" w:rsidRDefault="00A37ED6" w:rsidP="00A37ED6">
      <w:pPr>
        <w:rPr>
          <w:sz w:val="22"/>
          <w:szCs w:val="22"/>
          <w:u w:val="single"/>
        </w:rPr>
      </w:pPr>
      <w:r w:rsidRPr="00ED586B">
        <w:rPr>
          <w:sz w:val="22"/>
          <w:szCs w:val="22"/>
        </w:rPr>
        <w:t>Turi būti imamasi atsargumo priemonių, jeigu pacientai kartu gydomi hemostazę veikiančiais vaistiniais preparatais, pvz., nesteroidiniais vaistiniais preparatais nuo uždegimo (NV</w:t>
      </w:r>
      <w:r w:rsidR="009D68AE">
        <w:rPr>
          <w:sz w:val="22"/>
          <w:szCs w:val="22"/>
        </w:rPr>
        <w:t>P</w:t>
      </w:r>
      <w:r w:rsidRPr="00ED586B">
        <w:rPr>
          <w:sz w:val="22"/>
          <w:szCs w:val="22"/>
        </w:rPr>
        <w:t>NU), acetilsalicilo rūgštimi (ASR) ir trombocitų agregacijos inhibitoriais</w:t>
      </w:r>
      <w:r w:rsidRPr="0007410F">
        <w:t xml:space="preserve"> </w:t>
      </w:r>
      <w:r w:rsidRPr="0007410F">
        <w:rPr>
          <w:sz w:val="22"/>
          <w:szCs w:val="22"/>
        </w:rPr>
        <w:t>arba selektyviais serotonino reabsorbcijos inhibitoriais (SSRI) ir serotonino-norepinefrino reabsorbcijos inhibitoriais (SNRI)</w:t>
      </w:r>
      <w:r w:rsidRPr="00ED586B">
        <w:rPr>
          <w:sz w:val="22"/>
          <w:szCs w:val="22"/>
        </w:rPr>
        <w:t>. Pacientams, kuriems yra opinės virškinimo trakto ligos rizika, gali būti apsvarstytas atitinkamas profilaktinis gydymas (žr.</w:t>
      </w:r>
      <w:r w:rsidR="00AE35FC">
        <w:rPr>
          <w:sz w:val="22"/>
          <w:szCs w:val="22"/>
        </w:rPr>
        <w:t> </w:t>
      </w:r>
      <w:r w:rsidRPr="00ED586B">
        <w:rPr>
          <w:sz w:val="22"/>
          <w:szCs w:val="22"/>
        </w:rPr>
        <w:t>4.5</w:t>
      </w:r>
      <w:r w:rsidR="00AE35FC">
        <w:rPr>
          <w:sz w:val="22"/>
          <w:szCs w:val="22"/>
        </w:rPr>
        <w:t> </w:t>
      </w:r>
      <w:r w:rsidRPr="00ED586B">
        <w:rPr>
          <w:sz w:val="22"/>
          <w:szCs w:val="22"/>
        </w:rPr>
        <w:t xml:space="preserve">skyrių). </w:t>
      </w:r>
    </w:p>
    <w:p w14:paraId="3251B6B7" w14:textId="77777777" w:rsidR="00A37ED6" w:rsidRPr="00ED586B" w:rsidRDefault="00A37ED6" w:rsidP="00A37ED6">
      <w:pPr>
        <w:rPr>
          <w:sz w:val="22"/>
          <w:szCs w:val="22"/>
          <w:u w:val="single"/>
        </w:rPr>
      </w:pPr>
    </w:p>
    <w:p w14:paraId="03DB5D94" w14:textId="77777777" w:rsidR="00A37ED6" w:rsidRPr="00ED586B" w:rsidRDefault="00A37ED6" w:rsidP="00A37ED6">
      <w:pPr>
        <w:rPr>
          <w:sz w:val="22"/>
          <w:szCs w:val="22"/>
        </w:rPr>
      </w:pPr>
      <w:r w:rsidRPr="00ED586B">
        <w:rPr>
          <w:sz w:val="22"/>
          <w:szCs w:val="22"/>
          <w:u w:val="single"/>
        </w:rPr>
        <w:t xml:space="preserve">Kiti kraujavimo rizikos veiksniai </w:t>
      </w:r>
    </w:p>
    <w:p w14:paraId="11A1BB1A" w14:textId="77777777" w:rsidR="00A37ED6" w:rsidRPr="00AD68F9" w:rsidRDefault="00A37ED6" w:rsidP="00A37ED6">
      <w:pPr>
        <w:rPr>
          <w:sz w:val="22"/>
          <w:szCs w:val="22"/>
        </w:rPr>
      </w:pPr>
      <w:r w:rsidRPr="00AD68F9">
        <w:rPr>
          <w:sz w:val="22"/>
          <w:szCs w:val="22"/>
        </w:rPr>
        <w:t xml:space="preserve">Rivaroksabano, kaip ir kitų antitrombozinių vaistinių preparatų, nerekomenduojama vartoti pacientams, kuriems yra padidėjusi kraujavimo rizika, pvz., yra: </w:t>
      </w:r>
    </w:p>
    <w:p w14:paraId="0493A11A" w14:textId="77777777" w:rsidR="00A37ED6" w:rsidRPr="00AD68F9" w:rsidRDefault="00A37ED6">
      <w:pPr>
        <w:numPr>
          <w:ilvl w:val="0"/>
          <w:numId w:val="3"/>
        </w:numPr>
        <w:ind w:left="567" w:hanging="567"/>
        <w:rPr>
          <w:sz w:val="22"/>
          <w:szCs w:val="22"/>
        </w:rPr>
      </w:pPr>
      <w:r w:rsidRPr="00AD68F9">
        <w:rPr>
          <w:sz w:val="22"/>
          <w:szCs w:val="22"/>
        </w:rPr>
        <w:t xml:space="preserve">įgimtų ar įgytų kraujavimo sutrikimų; </w:t>
      </w:r>
    </w:p>
    <w:p w14:paraId="2E980EF4" w14:textId="134B846E" w:rsidR="00A37ED6" w:rsidRPr="00AD68F9" w:rsidRDefault="009D68AE">
      <w:pPr>
        <w:numPr>
          <w:ilvl w:val="0"/>
          <w:numId w:val="3"/>
        </w:numPr>
        <w:ind w:left="567" w:hanging="567"/>
        <w:rPr>
          <w:sz w:val="22"/>
          <w:szCs w:val="22"/>
        </w:rPr>
      </w:pPr>
      <w:r>
        <w:rPr>
          <w:sz w:val="22"/>
          <w:szCs w:val="22"/>
        </w:rPr>
        <w:t>nesureguliuota</w:t>
      </w:r>
      <w:r w:rsidRPr="00AD68F9">
        <w:rPr>
          <w:sz w:val="22"/>
          <w:szCs w:val="22"/>
        </w:rPr>
        <w:t xml:space="preserve"> </w:t>
      </w:r>
      <w:r w:rsidR="00A37ED6" w:rsidRPr="00AD68F9">
        <w:rPr>
          <w:sz w:val="22"/>
          <w:szCs w:val="22"/>
        </w:rPr>
        <w:t xml:space="preserve">sunki arterinė hipertenzija; </w:t>
      </w:r>
    </w:p>
    <w:p w14:paraId="1A827C70" w14:textId="77777777" w:rsidR="00A37ED6" w:rsidRPr="00AD68F9" w:rsidRDefault="00A37ED6">
      <w:pPr>
        <w:numPr>
          <w:ilvl w:val="0"/>
          <w:numId w:val="3"/>
        </w:numPr>
        <w:ind w:left="567" w:hanging="567"/>
        <w:rPr>
          <w:sz w:val="22"/>
          <w:szCs w:val="22"/>
        </w:rPr>
      </w:pPr>
      <w:r w:rsidRPr="00AD68F9">
        <w:rPr>
          <w:sz w:val="22"/>
          <w:szCs w:val="22"/>
        </w:rPr>
        <w:t xml:space="preserve">kita virškinimo trakto liga be aktyvaus išopėjimo, potencialiai galinti sukelti kraujavimo komplikacijų (pvz., uždegiminė žarnyno liga, ezofagitas, gastritas ir gastroezofaginio refliukso liga); </w:t>
      </w:r>
    </w:p>
    <w:p w14:paraId="1AEC8757" w14:textId="77777777" w:rsidR="00A37ED6" w:rsidRPr="00AD68F9" w:rsidRDefault="00A37ED6">
      <w:pPr>
        <w:numPr>
          <w:ilvl w:val="0"/>
          <w:numId w:val="3"/>
        </w:numPr>
        <w:ind w:left="567" w:hanging="567"/>
        <w:rPr>
          <w:sz w:val="22"/>
          <w:szCs w:val="22"/>
        </w:rPr>
      </w:pPr>
      <w:r w:rsidRPr="00AD68F9">
        <w:rPr>
          <w:sz w:val="22"/>
          <w:szCs w:val="22"/>
        </w:rPr>
        <w:t xml:space="preserve">kraujagyslinė retinopatija; </w:t>
      </w:r>
    </w:p>
    <w:p w14:paraId="7F10E659" w14:textId="77777777" w:rsidR="00A37ED6" w:rsidRPr="00AD68F9" w:rsidRDefault="00A37ED6">
      <w:pPr>
        <w:numPr>
          <w:ilvl w:val="0"/>
          <w:numId w:val="3"/>
        </w:numPr>
        <w:ind w:left="567" w:hanging="567"/>
        <w:rPr>
          <w:sz w:val="22"/>
          <w:szCs w:val="22"/>
        </w:rPr>
      </w:pPr>
      <w:r w:rsidRPr="00AD68F9">
        <w:rPr>
          <w:sz w:val="22"/>
          <w:szCs w:val="22"/>
        </w:rPr>
        <w:t xml:space="preserve">bronchektazių arba buvo kraujavimas iš plaučių. </w:t>
      </w:r>
    </w:p>
    <w:p w14:paraId="4661EB0E" w14:textId="77777777" w:rsidR="00A37ED6" w:rsidRDefault="00A37ED6" w:rsidP="00A37ED6">
      <w:pPr>
        <w:rPr>
          <w:sz w:val="22"/>
          <w:szCs w:val="22"/>
        </w:rPr>
      </w:pPr>
    </w:p>
    <w:p w14:paraId="35834257" w14:textId="77777777" w:rsidR="00A37ED6" w:rsidRPr="003B46BA" w:rsidRDefault="00A37ED6" w:rsidP="00A37ED6">
      <w:pPr>
        <w:rPr>
          <w:sz w:val="22"/>
          <w:szCs w:val="22"/>
          <w:u w:val="single"/>
        </w:rPr>
      </w:pPr>
      <w:r w:rsidRPr="003B46BA">
        <w:rPr>
          <w:sz w:val="22"/>
          <w:szCs w:val="22"/>
          <w:u w:val="single"/>
        </w:rPr>
        <w:t>Vėžiu sergantys pacientai</w:t>
      </w:r>
    </w:p>
    <w:p w14:paraId="0794DDAC" w14:textId="77777777" w:rsidR="00A37ED6" w:rsidRPr="00694323" w:rsidRDefault="00A37ED6" w:rsidP="00A37ED6">
      <w:pPr>
        <w:rPr>
          <w:sz w:val="22"/>
          <w:szCs w:val="22"/>
        </w:rPr>
      </w:pPr>
      <w:r w:rsidRPr="00694323">
        <w:rPr>
          <w:sz w:val="22"/>
          <w:szCs w:val="22"/>
        </w:rPr>
        <w:t>Pacientams, sergantiems piktybine liga, tuo pačiu metu gali būti didesnė kraujavimo ir trombozės rizika. Tur</w:t>
      </w:r>
      <w:r>
        <w:rPr>
          <w:sz w:val="22"/>
          <w:szCs w:val="22"/>
        </w:rPr>
        <w:t>i</w:t>
      </w:r>
      <w:r w:rsidRPr="00694323">
        <w:rPr>
          <w:sz w:val="22"/>
          <w:szCs w:val="22"/>
        </w:rPr>
        <w:t xml:space="preserve"> būti įvertinta individuali antitrombozinio gydymo nauda lyginant su kraujavimo rizika pacientams, sergantiems aktyviu vėžiu, priklausomai nuo naviko lokalizacijos, priešvėžinio gydymo ir</w:t>
      </w:r>
      <w:r>
        <w:rPr>
          <w:sz w:val="22"/>
          <w:szCs w:val="22"/>
        </w:rPr>
        <w:t xml:space="preserve"> </w:t>
      </w:r>
      <w:r w:rsidRPr="00694323">
        <w:rPr>
          <w:sz w:val="22"/>
          <w:szCs w:val="22"/>
        </w:rPr>
        <w:t>ligos stadijos. Virškinimo arba urogenitaliniame trakte esantys navikai buvo susiję su padidėjusia kraujavimo rizika gyd</w:t>
      </w:r>
      <w:r>
        <w:rPr>
          <w:sz w:val="22"/>
          <w:szCs w:val="22"/>
        </w:rPr>
        <w:t>ymo</w:t>
      </w:r>
      <w:r w:rsidRPr="00694323">
        <w:rPr>
          <w:sz w:val="22"/>
          <w:szCs w:val="22"/>
        </w:rPr>
        <w:t xml:space="preserve"> rivaroksabanu</w:t>
      </w:r>
      <w:r>
        <w:rPr>
          <w:sz w:val="22"/>
          <w:szCs w:val="22"/>
        </w:rPr>
        <w:t xml:space="preserve"> metu</w:t>
      </w:r>
      <w:r w:rsidRPr="00694323">
        <w:rPr>
          <w:sz w:val="22"/>
          <w:szCs w:val="22"/>
        </w:rPr>
        <w:t>.</w:t>
      </w:r>
    </w:p>
    <w:p w14:paraId="7508CFB2" w14:textId="5481295F" w:rsidR="00A37ED6" w:rsidRDefault="00A37ED6" w:rsidP="00A37ED6">
      <w:pPr>
        <w:rPr>
          <w:sz w:val="22"/>
          <w:szCs w:val="22"/>
        </w:rPr>
      </w:pPr>
      <w:r w:rsidRPr="00694323">
        <w:rPr>
          <w:sz w:val="22"/>
          <w:szCs w:val="22"/>
        </w:rPr>
        <w:t xml:space="preserve">Pacientams, sergantiems piktybiniais navikais, kurių kraujavimo rizika yra didelė, rivaroksabano vartoti </w:t>
      </w:r>
      <w:r>
        <w:rPr>
          <w:sz w:val="22"/>
          <w:szCs w:val="22"/>
        </w:rPr>
        <w:t>draudžiama</w:t>
      </w:r>
      <w:r w:rsidRPr="00694323">
        <w:rPr>
          <w:sz w:val="22"/>
          <w:szCs w:val="22"/>
        </w:rPr>
        <w:t xml:space="preserve"> (žr.</w:t>
      </w:r>
      <w:r w:rsidR="00AE35FC">
        <w:rPr>
          <w:sz w:val="22"/>
          <w:szCs w:val="22"/>
        </w:rPr>
        <w:t> </w:t>
      </w:r>
      <w:r w:rsidRPr="00694323">
        <w:rPr>
          <w:sz w:val="22"/>
          <w:szCs w:val="22"/>
        </w:rPr>
        <w:t>4.3</w:t>
      </w:r>
      <w:r>
        <w:rPr>
          <w:sz w:val="22"/>
          <w:szCs w:val="22"/>
        </w:rPr>
        <w:t> </w:t>
      </w:r>
      <w:r w:rsidRPr="00694323">
        <w:rPr>
          <w:sz w:val="22"/>
          <w:szCs w:val="22"/>
        </w:rPr>
        <w:t>skyrių).</w:t>
      </w:r>
    </w:p>
    <w:p w14:paraId="6E14D30D" w14:textId="77777777" w:rsidR="00A37ED6" w:rsidRPr="00AD68F9" w:rsidRDefault="00A37ED6" w:rsidP="00A37ED6">
      <w:pPr>
        <w:rPr>
          <w:sz w:val="22"/>
          <w:szCs w:val="22"/>
        </w:rPr>
      </w:pPr>
    </w:p>
    <w:p w14:paraId="2FF18F70" w14:textId="77777777" w:rsidR="00A37ED6" w:rsidRPr="00AD68F9" w:rsidRDefault="00A37ED6" w:rsidP="00A37ED6">
      <w:r w:rsidRPr="00AD68F9">
        <w:rPr>
          <w:sz w:val="22"/>
          <w:szCs w:val="22"/>
          <w:u w:val="single"/>
        </w:rPr>
        <w:t>Pacientai, kuriems yra protezuoti vožtuvai</w:t>
      </w:r>
    </w:p>
    <w:p w14:paraId="037E5823" w14:textId="7A1D01CB" w:rsidR="00A37ED6" w:rsidRPr="00AD68F9" w:rsidRDefault="00A37ED6" w:rsidP="00A37ED6">
      <w:pPr>
        <w:rPr>
          <w:sz w:val="22"/>
          <w:szCs w:val="22"/>
        </w:rPr>
      </w:pPr>
      <w:r w:rsidRPr="00AD68F9">
        <w:rPr>
          <w:sz w:val="22"/>
          <w:szCs w:val="22"/>
        </w:rPr>
        <w:t xml:space="preserve">Pacientams, kuriems neseniai atliktas transkateterinis aortos vožtuvo pakeitimas (TAVP), rivaroksabanas trombų susidarymo profilaktikos tikslu </w:t>
      </w:r>
      <w:r>
        <w:rPr>
          <w:sz w:val="22"/>
          <w:szCs w:val="22"/>
        </w:rPr>
        <w:t>turi būti nevartojamas</w:t>
      </w:r>
      <w:r w:rsidRPr="00AD68F9">
        <w:rPr>
          <w:sz w:val="22"/>
          <w:szCs w:val="22"/>
        </w:rPr>
        <w:t>. Rivaroksabano saugumas ir veiksmingumas pacientams, kuriems yra protezuoti širdies vožtuvai, neištirti. T</w:t>
      </w:r>
      <w:r>
        <w:rPr>
          <w:sz w:val="22"/>
          <w:szCs w:val="22"/>
        </w:rPr>
        <w:t>aigi,</w:t>
      </w:r>
      <w:r w:rsidRPr="00AD68F9">
        <w:rPr>
          <w:sz w:val="22"/>
          <w:szCs w:val="22"/>
        </w:rPr>
        <w:t xml:space="preserve"> nėra duomenų, patvirtinančių, kad rivaroksabanas ši</w:t>
      </w:r>
      <w:r>
        <w:rPr>
          <w:sz w:val="22"/>
          <w:szCs w:val="22"/>
        </w:rPr>
        <w:t xml:space="preserve">os </w:t>
      </w:r>
      <w:r w:rsidR="00D635F4">
        <w:rPr>
          <w:sz w:val="22"/>
          <w:szCs w:val="22"/>
        </w:rPr>
        <w:t>p</w:t>
      </w:r>
      <w:r>
        <w:rPr>
          <w:sz w:val="22"/>
          <w:szCs w:val="22"/>
        </w:rPr>
        <w:t>opuliacijos</w:t>
      </w:r>
      <w:r w:rsidRPr="00AD68F9">
        <w:rPr>
          <w:sz w:val="22"/>
          <w:szCs w:val="22"/>
        </w:rPr>
        <w:t xml:space="preserve"> pacientams užtikrina pakankamą antikoaguliacinį poveikį. Gydymas rivaroksabanu šiems pacientams nerekomenduojamas.</w:t>
      </w:r>
    </w:p>
    <w:p w14:paraId="2107F2BC" w14:textId="77777777" w:rsidR="00A37ED6" w:rsidRPr="00AD68F9" w:rsidRDefault="00A37ED6" w:rsidP="00A37ED6">
      <w:pPr>
        <w:rPr>
          <w:sz w:val="22"/>
          <w:szCs w:val="22"/>
        </w:rPr>
      </w:pPr>
    </w:p>
    <w:p w14:paraId="48F7DCBB" w14:textId="77777777" w:rsidR="00A37ED6" w:rsidRPr="00AD68F9" w:rsidRDefault="00A37ED6" w:rsidP="00A37ED6">
      <w:pPr>
        <w:pStyle w:val="Default"/>
        <w:rPr>
          <w:sz w:val="22"/>
          <w:szCs w:val="22"/>
          <w:u w:val="single"/>
        </w:rPr>
      </w:pPr>
      <w:r w:rsidRPr="00AD68F9">
        <w:rPr>
          <w:sz w:val="22"/>
          <w:szCs w:val="22"/>
          <w:u w:val="single"/>
        </w:rPr>
        <w:t>Antifosfolipidiniu sindromu sergantys pacientai</w:t>
      </w:r>
    </w:p>
    <w:p w14:paraId="67DBC1E1" w14:textId="5324265C" w:rsidR="00A37ED6" w:rsidRPr="00AD68F9" w:rsidRDefault="00A37ED6" w:rsidP="00A37ED6">
      <w:pPr>
        <w:pStyle w:val="Default"/>
        <w:rPr>
          <w:sz w:val="22"/>
          <w:szCs w:val="22"/>
        </w:rPr>
      </w:pPr>
      <w:r w:rsidRPr="00AD68F9">
        <w:rPr>
          <w:sz w:val="22"/>
          <w:szCs w:val="22"/>
        </w:rPr>
        <w:t>Tiesioginio poveikio geriamieji antikoaguliantai (TPGA), įskaitant rivaroksabaną, nerekomenduojami antifosfolipidiniu sindromu sergantiems pacientams, kuriems praeityje buvo nustatyta trombozė. Taikant gydymą TPGA, visų pirma tiems pacientams, kuriems nustatyti visų trijų pogrupių antifosfolipidiniai antikūnai (vilkligės antikoaguliantai, antikardiolipino antikūnai ir anti-beta 2</w:t>
      </w:r>
      <w:r w:rsidR="009D68AE">
        <w:rPr>
          <w:sz w:val="22"/>
          <w:szCs w:val="22"/>
        </w:rPr>
        <w:noBreakHyphen/>
      </w:r>
      <w:r w:rsidRPr="00AD68F9">
        <w:rPr>
          <w:sz w:val="22"/>
          <w:szCs w:val="22"/>
        </w:rPr>
        <w:t>glikoproteino I antikūnai), tromboziniai reiškiniai gali pasikartoti dažniau, nei taikant gydymą vitamino K antagonistais.</w:t>
      </w:r>
    </w:p>
    <w:p w14:paraId="74A9CDAB" w14:textId="77777777" w:rsidR="00A37ED6" w:rsidRDefault="00A37ED6" w:rsidP="00A37ED6">
      <w:pPr>
        <w:rPr>
          <w:sz w:val="22"/>
          <w:szCs w:val="22"/>
        </w:rPr>
      </w:pPr>
    </w:p>
    <w:p w14:paraId="1E65AC2B" w14:textId="77777777" w:rsidR="00A37ED6" w:rsidRDefault="00A37ED6" w:rsidP="00A37ED6">
      <w:pPr>
        <w:rPr>
          <w:sz w:val="22"/>
          <w:szCs w:val="22"/>
        </w:rPr>
      </w:pPr>
    </w:p>
    <w:p w14:paraId="3D8AC18B" w14:textId="77777777" w:rsidR="00A37ED6" w:rsidRPr="00B633EA" w:rsidRDefault="00A37ED6" w:rsidP="00A37ED6">
      <w:pPr>
        <w:rPr>
          <w:sz w:val="22"/>
          <w:szCs w:val="22"/>
          <w:u w:val="single"/>
        </w:rPr>
      </w:pPr>
      <w:r w:rsidRPr="00B633EA">
        <w:rPr>
          <w:sz w:val="22"/>
          <w:szCs w:val="22"/>
          <w:u w:val="single"/>
        </w:rPr>
        <w:lastRenderedPageBreak/>
        <w:t>Pacientai, sergantys su vožtuvų liga nesusijusiu prieširdžių virpėjimu, kuriems atliekama PKI su stento į</w:t>
      </w:r>
      <w:r>
        <w:rPr>
          <w:sz w:val="22"/>
          <w:szCs w:val="22"/>
          <w:u w:val="single"/>
        </w:rPr>
        <w:t>statymu</w:t>
      </w:r>
    </w:p>
    <w:p w14:paraId="0F2FB5C2" w14:textId="71F4EB22" w:rsidR="00A37ED6" w:rsidRPr="00B633EA" w:rsidRDefault="00A37ED6" w:rsidP="00A37ED6">
      <w:pPr>
        <w:rPr>
          <w:sz w:val="22"/>
          <w:szCs w:val="22"/>
        </w:rPr>
      </w:pPr>
      <w:r w:rsidRPr="00B633EA">
        <w:rPr>
          <w:sz w:val="22"/>
          <w:szCs w:val="22"/>
        </w:rPr>
        <w:t>Klinikiniai duomenys gauti atlikus intervencinį tyrimą, kurio pagrindinis tikslas – įvertinti saugumą</w:t>
      </w:r>
      <w:r>
        <w:rPr>
          <w:sz w:val="22"/>
          <w:szCs w:val="22"/>
        </w:rPr>
        <w:t xml:space="preserve"> </w:t>
      </w:r>
      <w:r w:rsidRPr="00B633EA">
        <w:rPr>
          <w:sz w:val="22"/>
          <w:szCs w:val="22"/>
        </w:rPr>
        <w:t>pacientams, sergantiems su vožtuvų liga nesusijusiu prieširdžių virpėjimu ir kuriems atliekama PKI su</w:t>
      </w:r>
      <w:r>
        <w:rPr>
          <w:sz w:val="22"/>
          <w:szCs w:val="22"/>
        </w:rPr>
        <w:t xml:space="preserve"> </w:t>
      </w:r>
      <w:r w:rsidRPr="00B633EA">
        <w:rPr>
          <w:sz w:val="22"/>
          <w:szCs w:val="22"/>
        </w:rPr>
        <w:t>stento į</w:t>
      </w:r>
      <w:r>
        <w:rPr>
          <w:sz w:val="22"/>
          <w:szCs w:val="22"/>
        </w:rPr>
        <w:t>statymu</w:t>
      </w:r>
      <w:r w:rsidRPr="00B633EA">
        <w:rPr>
          <w:sz w:val="22"/>
          <w:szCs w:val="22"/>
        </w:rPr>
        <w:t xml:space="preserve">. Duomenų apie veiksmingumą šiai populiacijai </w:t>
      </w:r>
      <w:r>
        <w:rPr>
          <w:sz w:val="22"/>
          <w:szCs w:val="22"/>
        </w:rPr>
        <w:t>yra nedaug</w:t>
      </w:r>
      <w:r w:rsidRPr="00B633EA">
        <w:rPr>
          <w:sz w:val="22"/>
          <w:szCs w:val="22"/>
        </w:rPr>
        <w:t xml:space="preserve"> (žr.</w:t>
      </w:r>
      <w:r w:rsidR="00AE35FC">
        <w:rPr>
          <w:sz w:val="22"/>
          <w:szCs w:val="22"/>
        </w:rPr>
        <w:t> </w:t>
      </w:r>
      <w:r w:rsidRPr="00B633EA">
        <w:rPr>
          <w:sz w:val="22"/>
          <w:szCs w:val="22"/>
        </w:rPr>
        <w:t>4.2 ir 5.1</w:t>
      </w:r>
      <w:r w:rsidR="00AE35FC">
        <w:rPr>
          <w:sz w:val="22"/>
          <w:szCs w:val="22"/>
        </w:rPr>
        <w:t> </w:t>
      </w:r>
      <w:r w:rsidRPr="00B633EA">
        <w:rPr>
          <w:sz w:val="22"/>
          <w:szCs w:val="22"/>
        </w:rPr>
        <w:t>skyrius).</w:t>
      </w:r>
    </w:p>
    <w:p w14:paraId="345C9929" w14:textId="77777777" w:rsidR="00A37ED6" w:rsidRPr="00F02979" w:rsidRDefault="00A37ED6" w:rsidP="00A37ED6">
      <w:pPr>
        <w:rPr>
          <w:sz w:val="22"/>
          <w:szCs w:val="22"/>
        </w:rPr>
      </w:pPr>
      <w:r w:rsidRPr="00B633EA">
        <w:rPr>
          <w:sz w:val="22"/>
          <w:szCs w:val="22"/>
        </w:rPr>
        <w:t>Duomenų apie pacientus, praeityje patyrusius insultą ir (arba) praeinantį smegenų išemijos priepuolį</w:t>
      </w:r>
      <w:r>
        <w:rPr>
          <w:sz w:val="22"/>
          <w:szCs w:val="22"/>
        </w:rPr>
        <w:t xml:space="preserve"> </w:t>
      </w:r>
      <w:r w:rsidRPr="00B633EA">
        <w:rPr>
          <w:sz w:val="22"/>
          <w:szCs w:val="22"/>
        </w:rPr>
        <w:t>(PSIP), nėra.</w:t>
      </w:r>
      <w:r w:rsidRPr="00B633EA">
        <w:rPr>
          <w:sz w:val="22"/>
          <w:szCs w:val="22"/>
        </w:rPr>
        <w:cr/>
      </w:r>
    </w:p>
    <w:p w14:paraId="5F6C90E2" w14:textId="77777777" w:rsidR="00A37ED6" w:rsidRPr="00F02979" w:rsidRDefault="00A37ED6" w:rsidP="00A37ED6">
      <w:pPr>
        <w:rPr>
          <w:sz w:val="22"/>
          <w:szCs w:val="22"/>
          <w:u w:val="single"/>
        </w:rPr>
      </w:pPr>
      <w:r w:rsidRPr="00F02979">
        <w:rPr>
          <w:sz w:val="22"/>
          <w:szCs w:val="22"/>
          <w:u w:val="single"/>
        </w:rPr>
        <w:t>PE sergantys pacientai, kurių yra nestabili hemodinamika, ir pacientai, kuriems būtina trombolizė arba plaučių embolektomija</w:t>
      </w:r>
    </w:p>
    <w:p w14:paraId="62FF29E2" w14:textId="77777777" w:rsidR="00A37ED6" w:rsidRPr="00F02979" w:rsidRDefault="00A37ED6" w:rsidP="00A37ED6">
      <w:pPr>
        <w:rPr>
          <w:sz w:val="22"/>
          <w:szCs w:val="22"/>
        </w:rPr>
      </w:pPr>
      <w:r w:rsidRPr="00F02979">
        <w:rPr>
          <w:sz w:val="22"/>
          <w:szCs w:val="22"/>
        </w:rPr>
        <w:t>Gydant plaučių embolija sergančius pacientus, kurių yra nestabili hemodinamika arba kuriems galima taikyti trombolizę ar plaučių embolektomiją, rivaroksabanas, kaip alternatyvus vaistinis preparatas nefrakcionuotam heparinui, nerekomenduojamas, nes rivaroksabano veiksmingumas ir saugumas šiomis klinikinėmis aplinkybėmis nėra ištirti.</w:t>
      </w:r>
    </w:p>
    <w:p w14:paraId="71F69FA3" w14:textId="77777777" w:rsidR="00A37ED6" w:rsidRDefault="00A37ED6" w:rsidP="00A37ED6">
      <w:pPr>
        <w:widowControl w:val="0"/>
        <w:tabs>
          <w:tab w:val="clear" w:pos="567"/>
        </w:tabs>
        <w:suppressAutoHyphens w:val="0"/>
        <w:spacing w:line="240" w:lineRule="auto"/>
        <w:rPr>
          <w:color w:val="auto"/>
          <w:sz w:val="22"/>
          <w:szCs w:val="22"/>
          <w:u w:val="single"/>
          <w:lang w:eastAsia="pl-PL"/>
        </w:rPr>
      </w:pPr>
    </w:p>
    <w:p w14:paraId="1D571692" w14:textId="77777777" w:rsidR="00A37ED6" w:rsidRPr="00AD68F9" w:rsidRDefault="00A37ED6" w:rsidP="00A37ED6">
      <w:pPr>
        <w:widowControl w:val="0"/>
        <w:tabs>
          <w:tab w:val="clear" w:pos="567"/>
        </w:tabs>
        <w:suppressAutoHyphens w:val="0"/>
        <w:spacing w:line="240" w:lineRule="auto"/>
        <w:rPr>
          <w:color w:val="auto"/>
          <w:sz w:val="22"/>
          <w:szCs w:val="22"/>
          <w:u w:val="single"/>
          <w:lang w:eastAsia="pl-PL"/>
        </w:rPr>
      </w:pPr>
      <w:r w:rsidRPr="00AD68F9">
        <w:rPr>
          <w:color w:val="auto"/>
          <w:sz w:val="22"/>
          <w:szCs w:val="22"/>
          <w:u w:val="single"/>
          <w:lang w:eastAsia="pl-PL"/>
        </w:rPr>
        <w:t>Spinalinė / epidurinė anestezija arba punkcija</w:t>
      </w:r>
    </w:p>
    <w:p w14:paraId="31099750" w14:textId="2CE06C51" w:rsidR="00A37ED6" w:rsidRPr="00AD68F9" w:rsidRDefault="00A37ED6" w:rsidP="00A37ED6">
      <w:pPr>
        <w:widowControl w:val="0"/>
        <w:tabs>
          <w:tab w:val="clear" w:pos="567"/>
        </w:tabs>
        <w:suppressAutoHyphens w:val="0"/>
        <w:spacing w:line="240" w:lineRule="auto"/>
      </w:pPr>
      <w:r w:rsidRPr="00AD68F9">
        <w:rPr>
          <w:color w:val="auto"/>
          <w:sz w:val="22"/>
          <w:szCs w:val="22"/>
          <w:lang w:eastAsia="pl-PL"/>
        </w:rPr>
        <w:t xml:space="preserve">Taikant neuroaksialinę anesteziją (spinalinę / epidurinę anesteziją) arba spinalinę / epidurinę punkciją pacientams, gydomiems antitromboziniais vaistiniais preparatais tromboembolinių komplikacijų profilaktikai, yra rizika, kad formuosis epidurinė ar spinalinė hematoma, kuri gali lemti ilgalaikį arba nuolatinį paralyžių. Šių reiškinių rizika gali didėti naudojant pooperacinius epidurinius kateterius arba derinyje vartojant vaistinių preparatų, veikiančių hemostazę. Rizika taip pat gali didėti trauminės ar pakartotinos epidurinės ar spinalinės punkcijos metu. Pacientai turi būti </w:t>
      </w:r>
      <w:r w:rsidR="0077146E">
        <w:rPr>
          <w:color w:val="auto"/>
          <w:sz w:val="22"/>
          <w:szCs w:val="22"/>
          <w:lang w:eastAsia="pl-PL"/>
        </w:rPr>
        <w:t>atidžiai</w:t>
      </w:r>
      <w:r w:rsidR="0077146E" w:rsidRPr="00AD68F9">
        <w:rPr>
          <w:color w:val="auto"/>
          <w:sz w:val="22"/>
          <w:szCs w:val="22"/>
          <w:lang w:eastAsia="pl-PL"/>
        </w:rPr>
        <w:t xml:space="preserve"> </w:t>
      </w:r>
      <w:r w:rsidRPr="00AD68F9">
        <w:rPr>
          <w:color w:val="auto"/>
          <w:sz w:val="22"/>
          <w:szCs w:val="22"/>
          <w:lang w:eastAsia="pl-PL"/>
        </w:rPr>
        <w:t xml:space="preserve">stebimi dėl neurologinių sutrikimų požymių ir simptomų (pvz., kojų tirpimo ar silpnumo, žarnyno ar šlapimo pūslės disfunkcijos). Jei pastebima neurologinių sutrikimų, būtina skubi diagnostika ir gydymas. Prieš neuroaksialinę intervenciją gydytojai turi įvertinti galimos naudos ir rizikos santykį pacientams, kuriems skirti antikoaguliantai, arba pacientams, kuriems turi būti skiriami antikoaguliantai trombozės profilaktikai. </w:t>
      </w:r>
      <w:r w:rsidRPr="00B633EA">
        <w:rPr>
          <w:color w:val="auto"/>
          <w:sz w:val="22"/>
          <w:szCs w:val="22"/>
          <w:lang w:eastAsia="pl-PL"/>
        </w:rPr>
        <w:t xml:space="preserve">Klinikinės patirties, vartojant </w:t>
      </w:r>
      <w:r w:rsidR="00C1491C">
        <w:rPr>
          <w:color w:val="auto"/>
          <w:sz w:val="22"/>
          <w:szCs w:val="22"/>
          <w:lang w:eastAsia="pl-PL"/>
        </w:rPr>
        <w:t>20</w:t>
      </w:r>
      <w:r>
        <w:rPr>
          <w:color w:val="auto"/>
          <w:sz w:val="22"/>
          <w:szCs w:val="22"/>
          <w:lang w:eastAsia="pl-PL"/>
        </w:rPr>
        <w:t> </w:t>
      </w:r>
      <w:r w:rsidRPr="00B633EA">
        <w:rPr>
          <w:color w:val="auto"/>
          <w:sz w:val="22"/>
          <w:szCs w:val="22"/>
          <w:lang w:eastAsia="pl-PL"/>
        </w:rPr>
        <w:t>mg rivaroksabano dozę, šiose situacijose nėra.</w:t>
      </w:r>
    </w:p>
    <w:p w14:paraId="57FE9B59" w14:textId="6D8B350A" w:rsidR="00A37ED6" w:rsidRDefault="00A37ED6" w:rsidP="00A37ED6">
      <w:pPr>
        <w:widowControl w:val="0"/>
        <w:tabs>
          <w:tab w:val="clear" w:pos="567"/>
          <w:tab w:val="left" w:pos="9214"/>
        </w:tabs>
        <w:suppressAutoHyphens w:val="0"/>
        <w:spacing w:line="240" w:lineRule="auto"/>
        <w:rPr>
          <w:color w:val="auto"/>
          <w:sz w:val="22"/>
          <w:szCs w:val="22"/>
          <w:lang w:eastAsia="pl-PL"/>
        </w:rPr>
      </w:pPr>
      <w:r w:rsidRPr="00AD68F9">
        <w:rPr>
          <w:color w:val="auto"/>
          <w:sz w:val="22"/>
          <w:szCs w:val="22"/>
          <w:lang w:eastAsia="pl-PL"/>
        </w:rPr>
        <w:t xml:space="preserve">Kad </w:t>
      </w:r>
      <w:r w:rsidR="009D68AE">
        <w:rPr>
          <w:color w:val="auto"/>
          <w:sz w:val="22"/>
          <w:szCs w:val="22"/>
          <w:lang w:eastAsia="pl-PL"/>
        </w:rPr>
        <w:t xml:space="preserve">būtų </w:t>
      </w:r>
      <w:r w:rsidRPr="00AD68F9">
        <w:rPr>
          <w:color w:val="auto"/>
          <w:sz w:val="22"/>
          <w:szCs w:val="22"/>
          <w:lang w:eastAsia="pl-PL"/>
        </w:rPr>
        <w:t>sumažint</w:t>
      </w:r>
      <w:r w:rsidR="009D68AE">
        <w:rPr>
          <w:color w:val="auto"/>
          <w:sz w:val="22"/>
          <w:szCs w:val="22"/>
          <w:lang w:eastAsia="pl-PL"/>
        </w:rPr>
        <w:t>a</w:t>
      </w:r>
      <w:r w:rsidRPr="00AD68F9">
        <w:rPr>
          <w:color w:val="auto"/>
          <w:sz w:val="22"/>
          <w:szCs w:val="22"/>
          <w:lang w:eastAsia="pl-PL"/>
        </w:rPr>
        <w:t xml:space="preserve"> galim</w:t>
      </w:r>
      <w:r w:rsidR="009D68AE">
        <w:rPr>
          <w:color w:val="auto"/>
          <w:sz w:val="22"/>
          <w:szCs w:val="22"/>
          <w:lang w:eastAsia="pl-PL"/>
        </w:rPr>
        <w:t>a</w:t>
      </w:r>
      <w:r w:rsidRPr="00AD68F9">
        <w:rPr>
          <w:color w:val="auto"/>
          <w:sz w:val="22"/>
          <w:szCs w:val="22"/>
          <w:lang w:eastAsia="pl-PL"/>
        </w:rPr>
        <w:t xml:space="preserve"> kraujavim</w:t>
      </w:r>
      <w:r>
        <w:rPr>
          <w:color w:val="auto"/>
          <w:sz w:val="22"/>
          <w:szCs w:val="22"/>
          <w:lang w:eastAsia="pl-PL"/>
        </w:rPr>
        <w:t>o rizik</w:t>
      </w:r>
      <w:r w:rsidR="009D68AE">
        <w:rPr>
          <w:color w:val="auto"/>
          <w:sz w:val="22"/>
          <w:szCs w:val="22"/>
          <w:lang w:eastAsia="pl-PL"/>
        </w:rPr>
        <w:t>a</w:t>
      </w:r>
      <w:r w:rsidRPr="00AD68F9">
        <w:rPr>
          <w:color w:val="auto"/>
          <w:sz w:val="22"/>
          <w:szCs w:val="22"/>
          <w:lang w:eastAsia="pl-PL"/>
        </w:rPr>
        <w:t>, susijus</w:t>
      </w:r>
      <w:r>
        <w:rPr>
          <w:color w:val="auto"/>
          <w:sz w:val="22"/>
          <w:szCs w:val="22"/>
          <w:lang w:eastAsia="pl-PL"/>
        </w:rPr>
        <w:t>i</w:t>
      </w:r>
      <w:r w:rsidRPr="00AD68F9">
        <w:rPr>
          <w:color w:val="auto"/>
          <w:sz w:val="22"/>
          <w:szCs w:val="22"/>
          <w:lang w:eastAsia="pl-PL"/>
        </w:rPr>
        <w:t xml:space="preserve"> su rivaroksabano vartojimu taikant neuroaksialinę anesteziją (spinalinę / epidurinę anesteziją) arba spinalinę punkciją, reikia atsižvelgti į rivaroksabano farmakokinetines savybes. </w:t>
      </w:r>
      <w:r w:rsidRPr="00540346">
        <w:rPr>
          <w:color w:val="auto"/>
          <w:sz w:val="22"/>
          <w:szCs w:val="22"/>
          <w:lang w:eastAsia="pl-PL"/>
        </w:rPr>
        <w:t xml:space="preserve">Epidurinio kateterio įvedimą arba pašalinimą ar spinalinę punkciją geriausia atlikti, kai rivaroksabano antikoaguliacinis poveikis yra mažas. Tačiau tikslus laikotarpis, per kurį pasiekiamas pakankamai mažas antikoaguliacinis poveikis kiekvienam pacientui, nėra žinomas, ir jį reikia įvertinti atsižvelgiant į tai, kiek skubi yra diagnostinė procedūra. </w:t>
      </w:r>
    </w:p>
    <w:p w14:paraId="5D9A8384" w14:textId="24BE4995" w:rsidR="00A37ED6" w:rsidRDefault="00A37ED6" w:rsidP="00A37ED6">
      <w:pPr>
        <w:widowControl w:val="0"/>
        <w:tabs>
          <w:tab w:val="clear" w:pos="567"/>
          <w:tab w:val="left" w:pos="9214"/>
        </w:tabs>
        <w:suppressAutoHyphens w:val="0"/>
        <w:spacing w:line="240" w:lineRule="auto"/>
        <w:rPr>
          <w:color w:val="auto"/>
          <w:sz w:val="22"/>
          <w:szCs w:val="22"/>
          <w:lang w:eastAsia="pl-PL"/>
        </w:rPr>
      </w:pPr>
      <w:r w:rsidRPr="00540346">
        <w:rPr>
          <w:color w:val="auto"/>
          <w:sz w:val="22"/>
          <w:szCs w:val="22"/>
          <w:lang w:eastAsia="pl-PL"/>
        </w:rPr>
        <w:t xml:space="preserve">Remiantis bendromis farmakokinetinėmis savybėmis, ketinant </w:t>
      </w:r>
      <w:r>
        <w:rPr>
          <w:color w:val="auto"/>
          <w:sz w:val="22"/>
          <w:szCs w:val="22"/>
          <w:lang w:eastAsia="pl-PL"/>
        </w:rPr>
        <w:t>pašalinti</w:t>
      </w:r>
      <w:r w:rsidRPr="00540346">
        <w:rPr>
          <w:color w:val="auto"/>
          <w:sz w:val="22"/>
          <w:szCs w:val="22"/>
          <w:lang w:eastAsia="pl-PL"/>
        </w:rPr>
        <w:t xml:space="preserve"> epidurinį kateterį, po paskutinio rivaroksabano pavartojimo turi praeiti laikotarpis, atitinkantis mažiausiai 2 pusinės eliminacijos laikus, pvz., 18</w:t>
      </w:r>
      <w:r w:rsidR="00AE35FC">
        <w:rPr>
          <w:color w:val="auto"/>
          <w:sz w:val="22"/>
          <w:szCs w:val="22"/>
          <w:lang w:eastAsia="pl-PL"/>
        </w:rPr>
        <w:t> </w:t>
      </w:r>
      <w:r w:rsidRPr="00540346">
        <w:rPr>
          <w:color w:val="auto"/>
          <w:sz w:val="22"/>
          <w:szCs w:val="22"/>
          <w:lang w:eastAsia="pl-PL"/>
        </w:rPr>
        <w:t>valandų jauniems suaugusiems pacientams ir 26</w:t>
      </w:r>
      <w:r w:rsidR="00305B1C">
        <w:rPr>
          <w:color w:val="auto"/>
          <w:sz w:val="22"/>
          <w:szCs w:val="22"/>
          <w:lang w:eastAsia="pl-PL"/>
        </w:rPr>
        <w:t> </w:t>
      </w:r>
      <w:r w:rsidRPr="00540346">
        <w:rPr>
          <w:color w:val="auto"/>
          <w:sz w:val="22"/>
          <w:szCs w:val="22"/>
          <w:lang w:eastAsia="pl-PL"/>
        </w:rPr>
        <w:t>valandos senyviems pacientams (žr.</w:t>
      </w:r>
      <w:r w:rsidR="00305B1C">
        <w:rPr>
          <w:color w:val="auto"/>
          <w:sz w:val="22"/>
          <w:szCs w:val="22"/>
          <w:lang w:eastAsia="pl-PL"/>
        </w:rPr>
        <w:t> </w:t>
      </w:r>
      <w:r w:rsidRPr="00540346">
        <w:rPr>
          <w:color w:val="auto"/>
          <w:sz w:val="22"/>
          <w:szCs w:val="22"/>
          <w:lang w:eastAsia="pl-PL"/>
        </w:rPr>
        <w:t>5.2</w:t>
      </w:r>
      <w:r w:rsidR="00305B1C">
        <w:rPr>
          <w:color w:val="auto"/>
          <w:sz w:val="22"/>
          <w:szCs w:val="22"/>
          <w:lang w:eastAsia="pl-PL"/>
        </w:rPr>
        <w:t> </w:t>
      </w:r>
      <w:r w:rsidRPr="00540346">
        <w:rPr>
          <w:color w:val="auto"/>
          <w:sz w:val="22"/>
          <w:szCs w:val="22"/>
          <w:lang w:eastAsia="pl-PL"/>
        </w:rPr>
        <w:t xml:space="preserve">skyrių). </w:t>
      </w:r>
      <w:r>
        <w:rPr>
          <w:color w:val="auto"/>
          <w:sz w:val="22"/>
          <w:szCs w:val="22"/>
          <w:lang w:eastAsia="pl-PL"/>
        </w:rPr>
        <w:t xml:space="preserve">Pašalinus </w:t>
      </w:r>
      <w:r w:rsidRPr="00540346">
        <w:rPr>
          <w:color w:val="auto"/>
          <w:sz w:val="22"/>
          <w:szCs w:val="22"/>
          <w:lang w:eastAsia="pl-PL"/>
        </w:rPr>
        <w:t>kateterį turi praeiti mažiausiai 6</w:t>
      </w:r>
      <w:r w:rsidR="00305B1C">
        <w:rPr>
          <w:color w:val="auto"/>
          <w:sz w:val="22"/>
          <w:szCs w:val="22"/>
          <w:lang w:eastAsia="pl-PL"/>
        </w:rPr>
        <w:t> </w:t>
      </w:r>
      <w:r w:rsidRPr="00540346">
        <w:rPr>
          <w:color w:val="auto"/>
          <w:sz w:val="22"/>
          <w:szCs w:val="22"/>
          <w:lang w:eastAsia="pl-PL"/>
        </w:rPr>
        <w:t xml:space="preserve">valandos iki kitos rivaroksabano dozės vartojimo. </w:t>
      </w:r>
    </w:p>
    <w:p w14:paraId="16A9011E" w14:textId="77777777" w:rsidR="00391DD1" w:rsidRDefault="00391DD1" w:rsidP="00A37ED6">
      <w:pPr>
        <w:rPr>
          <w:sz w:val="22"/>
          <w:szCs w:val="22"/>
        </w:rPr>
      </w:pPr>
    </w:p>
    <w:p w14:paraId="0BB44529" w14:textId="1F3D8877" w:rsidR="00A37ED6" w:rsidRPr="00ED586B" w:rsidRDefault="00A37ED6" w:rsidP="00A37ED6">
      <w:pPr>
        <w:rPr>
          <w:sz w:val="22"/>
          <w:szCs w:val="22"/>
          <w:u w:val="single"/>
        </w:rPr>
      </w:pPr>
      <w:r>
        <w:rPr>
          <w:sz w:val="22"/>
          <w:szCs w:val="22"/>
        </w:rPr>
        <w:t>Įvykus trauminei punkcijai</w:t>
      </w:r>
      <w:r w:rsidRPr="00ED586B">
        <w:rPr>
          <w:sz w:val="22"/>
          <w:szCs w:val="22"/>
        </w:rPr>
        <w:t xml:space="preserve"> rivaroksabano vartojimas yra uždelsiamas 24 valandoms. </w:t>
      </w:r>
    </w:p>
    <w:p w14:paraId="1DCDE015" w14:textId="77777777" w:rsidR="00A37ED6" w:rsidRDefault="00A37ED6" w:rsidP="00A37ED6">
      <w:pPr>
        <w:rPr>
          <w:sz w:val="22"/>
          <w:szCs w:val="22"/>
        </w:rPr>
      </w:pPr>
      <w:r>
        <w:rPr>
          <w:sz w:val="22"/>
          <w:szCs w:val="22"/>
        </w:rPr>
        <w:t>Rivaroksabano vartojantiems vaikams duomenų apie neuroaksialinio kateterio įvedimo arba pašalinimo laiką nėra. Tokiais atvejais reikia nutraukti rivaroksabano vartojimą ir apsvarstyti, ar neverta skirti trumpo veikimo parenterinio antikoagulianto.</w:t>
      </w:r>
    </w:p>
    <w:p w14:paraId="7E1A4337" w14:textId="77777777" w:rsidR="00A37ED6" w:rsidRDefault="00A37ED6" w:rsidP="00A37ED6">
      <w:pPr>
        <w:widowControl w:val="0"/>
        <w:tabs>
          <w:tab w:val="clear" w:pos="567"/>
          <w:tab w:val="left" w:pos="9214"/>
        </w:tabs>
        <w:suppressAutoHyphens w:val="0"/>
        <w:spacing w:line="240" w:lineRule="auto"/>
        <w:rPr>
          <w:color w:val="auto"/>
          <w:sz w:val="22"/>
          <w:szCs w:val="22"/>
          <w:lang w:eastAsia="pl-PL"/>
        </w:rPr>
      </w:pPr>
    </w:p>
    <w:p w14:paraId="5091A105" w14:textId="77777777"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 xml:space="preserve">Dozavimo rekomendacijos prieš ir po invazinių procedūrų bei chirurginių intervencijų, </w:t>
      </w:r>
    </w:p>
    <w:p w14:paraId="7DDB2962" w14:textId="76FEF38A"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 xml:space="preserve">Jeigu reikia atlikti invazinę procedūrą arba chirurginę intervenciją, </w:t>
      </w:r>
      <w:r w:rsidR="00391DD1">
        <w:rPr>
          <w:color w:val="auto"/>
          <w:sz w:val="22"/>
          <w:szCs w:val="22"/>
          <w:lang w:eastAsia="pl-PL"/>
        </w:rPr>
        <w:t>20</w:t>
      </w:r>
      <w:r w:rsidRPr="00680559">
        <w:rPr>
          <w:color w:val="auto"/>
          <w:sz w:val="22"/>
          <w:szCs w:val="22"/>
          <w:lang w:eastAsia="pl-PL"/>
        </w:rPr>
        <w:t xml:space="preserve"> mg rivaroksabano vartojimą reikia nutraukti likus mažiausiai 24 valandoms iki intervencijos, jeigu galima ir remiantis klinikiniu gydytojo sprendimu. </w:t>
      </w:r>
    </w:p>
    <w:p w14:paraId="5BCF9C5F" w14:textId="77777777"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 xml:space="preserve">Jeigu procedūros negalima uždelsti, reikia įvertinti padidėjusios kraujavimo rizikos ir intervencijos skubumo santykį. </w:t>
      </w:r>
    </w:p>
    <w:p w14:paraId="46AEC772" w14:textId="7A83B651" w:rsidR="00A37ED6" w:rsidRPr="00680559" w:rsidRDefault="00A37ED6" w:rsidP="00A37ED6">
      <w:pPr>
        <w:widowControl w:val="0"/>
        <w:tabs>
          <w:tab w:val="clear" w:pos="567"/>
          <w:tab w:val="left" w:pos="9214"/>
        </w:tabs>
        <w:suppressAutoHyphens w:val="0"/>
        <w:spacing w:line="240" w:lineRule="auto"/>
        <w:rPr>
          <w:color w:val="auto"/>
          <w:sz w:val="22"/>
          <w:szCs w:val="22"/>
          <w:u w:val="single"/>
          <w:lang w:eastAsia="pl-PL"/>
        </w:rPr>
      </w:pPr>
      <w:r w:rsidRPr="00680559">
        <w:rPr>
          <w:color w:val="auto"/>
          <w:sz w:val="22"/>
          <w:szCs w:val="22"/>
          <w:lang w:eastAsia="pl-PL"/>
        </w:rPr>
        <w:t>Po invazinės procedūros ar chirurginės intervencijos kaip įmanoma greičiau reikia vėl pradėti rivaroksabano vartojimą, jei gyd</w:t>
      </w:r>
      <w:r>
        <w:rPr>
          <w:color w:val="auto"/>
          <w:sz w:val="22"/>
          <w:szCs w:val="22"/>
          <w:lang w:eastAsia="pl-PL"/>
        </w:rPr>
        <w:t>ymą taikantis</w:t>
      </w:r>
      <w:r w:rsidRPr="00680559">
        <w:rPr>
          <w:color w:val="auto"/>
          <w:sz w:val="22"/>
          <w:szCs w:val="22"/>
          <w:lang w:eastAsia="pl-PL"/>
        </w:rPr>
        <w:t xml:space="preserve"> gydytojas mano, kad klinikinė situacija leidžia tai padaryti ir yra nusistovėjusi pakankama hemostazė (žr.</w:t>
      </w:r>
      <w:r w:rsidR="00305B1C">
        <w:rPr>
          <w:color w:val="auto"/>
          <w:sz w:val="22"/>
          <w:szCs w:val="22"/>
          <w:lang w:eastAsia="pl-PL"/>
        </w:rPr>
        <w:t> </w:t>
      </w:r>
      <w:r w:rsidRPr="00680559">
        <w:rPr>
          <w:color w:val="auto"/>
          <w:sz w:val="22"/>
          <w:szCs w:val="22"/>
          <w:lang w:eastAsia="pl-PL"/>
        </w:rPr>
        <w:t>5.2</w:t>
      </w:r>
      <w:r w:rsidR="00305B1C">
        <w:rPr>
          <w:color w:val="auto"/>
          <w:sz w:val="22"/>
          <w:szCs w:val="22"/>
          <w:lang w:eastAsia="pl-PL"/>
        </w:rPr>
        <w:t> </w:t>
      </w:r>
      <w:r w:rsidRPr="00680559">
        <w:rPr>
          <w:color w:val="auto"/>
          <w:sz w:val="22"/>
          <w:szCs w:val="22"/>
          <w:lang w:eastAsia="pl-PL"/>
        </w:rPr>
        <w:t xml:space="preserve">skyrių). </w:t>
      </w:r>
    </w:p>
    <w:p w14:paraId="3A263F93" w14:textId="77777777" w:rsidR="00A37ED6" w:rsidRPr="00680559" w:rsidRDefault="00A37ED6" w:rsidP="00A37ED6">
      <w:pPr>
        <w:widowControl w:val="0"/>
        <w:tabs>
          <w:tab w:val="clear" w:pos="567"/>
          <w:tab w:val="left" w:pos="9214"/>
        </w:tabs>
        <w:suppressAutoHyphens w:val="0"/>
        <w:spacing w:line="240" w:lineRule="auto"/>
        <w:rPr>
          <w:color w:val="auto"/>
          <w:sz w:val="22"/>
          <w:szCs w:val="22"/>
          <w:u w:val="single"/>
          <w:lang w:eastAsia="pl-PL"/>
        </w:rPr>
      </w:pPr>
    </w:p>
    <w:p w14:paraId="6861B81A" w14:textId="77777777"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Senyvi pacientai</w:t>
      </w:r>
    </w:p>
    <w:p w14:paraId="07E0A526" w14:textId="65BF6090"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Didėjantis amžius gali didinti kraujavimo riziką (žr.</w:t>
      </w:r>
      <w:r w:rsidR="00305B1C">
        <w:rPr>
          <w:color w:val="auto"/>
          <w:sz w:val="22"/>
          <w:szCs w:val="22"/>
          <w:lang w:eastAsia="pl-PL"/>
        </w:rPr>
        <w:t> </w:t>
      </w:r>
      <w:r w:rsidRPr="00680559">
        <w:rPr>
          <w:color w:val="auto"/>
          <w:sz w:val="22"/>
          <w:szCs w:val="22"/>
          <w:lang w:eastAsia="pl-PL"/>
        </w:rPr>
        <w:t>5.2</w:t>
      </w:r>
      <w:r w:rsidR="00305B1C">
        <w:rPr>
          <w:color w:val="auto"/>
          <w:sz w:val="22"/>
          <w:szCs w:val="22"/>
          <w:lang w:eastAsia="pl-PL"/>
        </w:rPr>
        <w:t> </w:t>
      </w:r>
      <w:r w:rsidRPr="00680559">
        <w:rPr>
          <w:color w:val="auto"/>
          <w:sz w:val="22"/>
          <w:szCs w:val="22"/>
          <w:lang w:eastAsia="pl-PL"/>
        </w:rPr>
        <w:t>skyrių).</w:t>
      </w:r>
    </w:p>
    <w:p w14:paraId="502C6544" w14:textId="77777777"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p>
    <w:p w14:paraId="5235BFF6" w14:textId="77777777"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lastRenderedPageBreak/>
        <w:t xml:space="preserve">Dermatologinės reakcijos </w:t>
      </w:r>
    </w:p>
    <w:p w14:paraId="73122D89" w14:textId="6349BA76" w:rsidR="00A37ED6" w:rsidRPr="00680559" w:rsidRDefault="00A37ED6" w:rsidP="00A37ED6">
      <w:pPr>
        <w:widowControl w:val="0"/>
        <w:tabs>
          <w:tab w:val="clear" w:pos="567"/>
          <w:tab w:val="left" w:pos="9214"/>
        </w:tabs>
        <w:suppressAutoHyphens w:val="0"/>
        <w:spacing w:line="240" w:lineRule="auto"/>
        <w:rPr>
          <w:color w:val="auto"/>
          <w:sz w:val="22"/>
          <w:szCs w:val="22"/>
          <w:u w:val="single"/>
          <w:lang w:eastAsia="pl-PL"/>
        </w:rPr>
      </w:pPr>
      <w:r w:rsidRPr="00680559">
        <w:rPr>
          <w:color w:val="auto"/>
          <w:sz w:val="22"/>
          <w:szCs w:val="22"/>
          <w:lang w:eastAsia="pl-PL"/>
        </w:rPr>
        <w:t>Poregistracinio stebėjimo metu buvo pranešta apie sunkias odos reakcijas, susijusias su rivaroksabano vartojimu, įskaitant Stivenso-Džonsono (</w:t>
      </w:r>
      <w:r w:rsidRPr="0044099C">
        <w:rPr>
          <w:i/>
          <w:color w:val="auto"/>
          <w:sz w:val="22"/>
          <w:szCs w:val="22"/>
          <w:lang w:eastAsia="pl-PL"/>
        </w:rPr>
        <w:t>Stevens-Johnson</w:t>
      </w:r>
      <w:r w:rsidRPr="00680559">
        <w:rPr>
          <w:iCs/>
          <w:color w:val="auto"/>
          <w:sz w:val="22"/>
          <w:szCs w:val="22"/>
          <w:lang w:eastAsia="pl-PL"/>
        </w:rPr>
        <w:t>)</w:t>
      </w:r>
      <w:r w:rsidRPr="00680559">
        <w:rPr>
          <w:i/>
          <w:iCs/>
          <w:color w:val="auto"/>
          <w:sz w:val="22"/>
          <w:szCs w:val="22"/>
          <w:lang w:eastAsia="pl-PL"/>
        </w:rPr>
        <w:t xml:space="preserve"> </w:t>
      </w:r>
      <w:r w:rsidRPr="00680559">
        <w:rPr>
          <w:color w:val="auto"/>
          <w:sz w:val="22"/>
          <w:szCs w:val="22"/>
          <w:lang w:eastAsia="pl-PL"/>
        </w:rPr>
        <w:t xml:space="preserve">sindromą ir (arba) toksinę epidermio nekrolizę bei </w:t>
      </w:r>
      <w:r w:rsidRPr="0044099C">
        <w:rPr>
          <w:i/>
          <w:iCs/>
          <w:color w:val="auto"/>
          <w:sz w:val="22"/>
          <w:szCs w:val="22"/>
          <w:lang w:eastAsia="pl-PL"/>
        </w:rPr>
        <w:t>DRESS</w:t>
      </w:r>
      <w:r w:rsidRPr="00680559">
        <w:rPr>
          <w:color w:val="auto"/>
          <w:sz w:val="22"/>
          <w:szCs w:val="22"/>
          <w:lang w:eastAsia="pl-PL"/>
        </w:rPr>
        <w:t xml:space="preserve"> sindromą (vaistinių preparatų sukeltą išbėrimą su eozinofilija ir sisteminiais simptomais) (žr.</w:t>
      </w:r>
      <w:r w:rsidR="00305B1C">
        <w:rPr>
          <w:color w:val="auto"/>
          <w:sz w:val="22"/>
          <w:szCs w:val="22"/>
          <w:lang w:eastAsia="pl-PL"/>
        </w:rPr>
        <w:t> </w:t>
      </w:r>
      <w:r w:rsidRPr="00680559">
        <w:rPr>
          <w:color w:val="auto"/>
          <w:sz w:val="22"/>
          <w:szCs w:val="22"/>
          <w:lang w:eastAsia="pl-PL"/>
        </w:rPr>
        <w:t>4.8</w:t>
      </w:r>
      <w:r w:rsidR="00305B1C">
        <w:rPr>
          <w:color w:val="auto"/>
          <w:sz w:val="22"/>
          <w:szCs w:val="22"/>
          <w:lang w:eastAsia="pl-PL"/>
        </w:rPr>
        <w:t> </w:t>
      </w:r>
      <w:r w:rsidRPr="00680559">
        <w:rPr>
          <w:color w:val="auto"/>
          <w:sz w:val="22"/>
          <w:szCs w:val="22"/>
          <w:lang w:eastAsia="pl-PL"/>
        </w:rPr>
        <w:t xml:space="preserve">skyrių). Pacientams šių reakcijų didžiausia rizika būna gydymo pradžioje: daugeliu atvejų nepageidaujamos reakcijos pradžia pasireiškia pirmomis gydymo savaitėmis. </w:t>
      </w:r>
      <w:r>
        <w:rPr>
          <w:color w:val="auto"/>
          <w:sz w:val="22"/>
          <w:szCs w:val="22"/>
          <w:lang w:eastAsia="pl-PL"/>
        </w:rPr>
        <w:t>A</w:t>
      </w:r>
      <w:r w:rsidRPr="00680559">
        <w:rPr>
          <w:color w:val="auto"/>
          <w:sz w:val="22"/>
          <w:szCs w:val="22"/>
          <w:lang w:eastAsia="pl-PL"/>
        </w:rPr>
        <w:t xml:space="preserve">tsiradus </w:t>
      </w:r>
      <w:r>
        <w:rPr>
          <w:color w:val="auto"/>
          <w:sz w:val="22"/>
          <w:szCs w:val="22"/>
          <w:lang w:eastAsia="pl-PL"/>
        </w:rPr>
        <w:t xml:space="preserve">pirmam </w:t>
      </w:r>
      <w:r w:rsidRPr="00680559">
        <w:rPr>
          <w:color w:val="auto"/>
          <w:sz w:val="22"/>
          <w:szCs w:val="22"/>
          <w:lang w:eastAsia="pl-PL"/>
        </w:rPr>
        <w:t xml:space="preserve">sunkiam odos išbėrimui (pvz., plintančiam, intensyviam ir [arba] pūslėms) arba bet kokiam kitam padidėjusio jautrumo požymiui, susijusiam su gleivinės pažeidimu, rivaroksabano vartojimas turi būti nutrauktas. </w:t>
      </w:r>
    </w:p>
    <w:p w14:paraId="1B69D390" w14:textId="77777777" w:rsidR="00A37ED6" w:rsidRPr="00680559" w:rsidRDefault="00A37ED6" w:rsidP="00A37ED6">
      <w:pPr>
        <w:widowControl w:val="0"/>
        <w:tabs>
          <w:tab w:val="clear" w:pos="567"/>
          <w:tab w:val="left" w:pos="9214"/>
        </w:tabs>
        <w:suppressAutoHyphens w:val="0"/>
        <w:spacing w:line="240" w:lineRule="auto"/>
        <w:rPr>
          <w:color w:val="auto"/>
          <w:sz w:val="22"/>
          <w:szCs w:val="22"/>
          <w:u w:val="single"/>
          <w:lang w:eastAsia="pl-PL"/>
        </w:rPr>
      </w:pPr>
    </w:p>
    <w:p w14:paraId="45E5F947" w14:textId="77777777"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 xml:space="preserve">Informacija apie pagalbines medžiagas </w:t>
      </w:r>
    </w:p>
    <w:p w14:paraId="2298FAF3" w14:textId="669FC087" w:rsidR="00A37ED6" w:rsidRPr="00680559" w:rsidRDefault="00D635F4" w:rsidP="00A37ED6">
      <w:pPr>
        <w:widowControl w:val="0"/>
        <w:tabs>
          <w:tab w:val="clear" w:pos="567"/>
          <w:tab w:val="left" w:pos="9214"/>
        </w:tabs>
        <w:suppressAutoHyphens w:val="0"/>
        <w:spacing w:line="240" w:lineRule="auto"/>
        <w:rPr>
          <w:color w:val="auto"/>
          <w:sz w:val="22"/>
          <w:szCs w:val="22"/>
          <w:lang w:eastAsia="pl-PL"/>
        </w:rPr>
      </w:pPr>
      <w:r>
        <w:rPr>
          <w:color w:val="auto"/>
          <w:sz w:val="22"/>
          <w:szCs w:val="22"/>
          <w:lang w:eastAsia="pl-PL"/>
        </w:rPr>
        <w:t>Xabo</w:t>
      </w:r>
      <w:r w:rsidR="00A37ED6" w:rsidRPr="00680559">
        <w:rPr>
          <w:color w:val="auto"/>
          <w:sz w:val="22"/>
          <w:szCs w:val="22"/>
          <w:lang w:eastAsia="pl-PL"/>
        </w:rPr>
        <w:t>plax sudėtyje yra laktozės. Šio vaistinio preparato negalima vartoti pacientams, kuriems nustatytas retas paveldimas sutrikimas – galaktozės netoleravimas, visiškas</w:t>
      </w:r>
      <w:r w:rsidR="00A37ED6" w:rsidRPr="00680559">
        <w:rPr>
          <w:i/>
          <w:iCs/>
          <w:color w:val="auto"/>
          <w:sz w:val="22"/>
          <w:szCs w:val="22"/>
          <w:lang w:eastAsia="pl-PL"/>
        </w:rPr>
        <w:t xml:space="preserve"> </w:t>
      </w:r>
      <w:r w:rsidR="00A37ED6" w:rsidRPr="00680559">
        <w:rPr>
          <w:color w:val="auto"/>
          <w:sz w:val="22"/>
          <w:szCs w:val="22"/>
          <w:lang w:eastAsia="pl-PL"/>
        </w:rPr>
        <w:t>laktazės stygius arba gliukozės ir galaktozės malabsorbcija.</w:t>
      </w:r>
    </w:p>
    <w:p w14:paraId="61E0142B" w14:textId="77777777"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p>
    <w:p w14:paraId="6C7291EE" w14:textId="77777777"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r>
        <w:rPr>
          <w:color w:val="auto"/>
          <w:sz w:val="22"/>
          <w:szCs w:val="22"/>
          <w:lang w:eastAsia="pl-PL"/>
        </w:rPr>
        <w:t>Šio vaistinio preparato</w:t>
      </w:r>
      <w:r w:rsidRPr="00680559">
        <w:rPr>
          <w:color w:val="auto"/>
          <w:sz w:val="22"/>
          <w:szCs w:val="22"/>
          <w:lang w:eastAsia="pl-PL"/>
        </w:rPr>
        <w:t xml:space="preserve"> plėvele dengtoje tabletėje yra mažiau kaip 1 mmol (23 mg) natrio, t.</w:t>
      </w:r>
      <w:r>
        <w:rPr>
          <w:color w:val="auto"/>
          <w:sz w:val="22"/>
          <w:szCs w:val="22"/>
          <w:lang w:eastAsia="pl-PL"/>
        </w:rPr>
        <w:t xml:space="preserve"> </w:t>
      </w:r>
      <w:r w:rsidRPr="00680559">
        <w:rPr>
          <w:color w:val="auto"/>
          <w:sz w:val="22"/>
          <w:szCs w:val="22"/>
          <w:lang w:eastAsia="pl-PL"/>
        </w:rPr>
        <w:t>y. jis beveik neturi reikšmės.</w:t>
      </w:r>
    </w:p>
    <w:p w14:paraId="02554F46" w14:textId="77777777"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p>
    <w:p w14:paraId="1DCEF4FE" w14:textId="77777777" w:rsidR="00A37ED6" w:rsidRPr="00680559" w:rsidRDefault="00A37ED6" w:rsidP="00A37ED6">
      <w:pPr>
        <w:widowControl w:val="0"/>
        <w:tabs>
          <w:tab w:val="clear" w:pos="567"/>
          <w:tab w:val="left" w:pos="9214"/>
        </w:tabs>
        <w:suppressAutoHyphens w:val="0"/>
        <w:spacing w:line="240" w:lineRule="auto"/>
        <w:ind w:left="540" w:hanging="540"/>
        <w:rPr>
          <w:color w:val="auto"/>
          <w:sz w:val="22"/>
          <w:szCs w:val="22"/>
          <w:lang w:eastAsia="pl-PL"/>
        </w:rPr>
      </w:pPr>
      <w:r w:rsidRPr="00680559">
        <w:rPr>
          <w:b/>
          <w:color w:val="auto"/>
          <w:sz w:val="22"/>
          <w:szCs w:val="22"/>
          <w:lang w:eastAsia="pl-PL"/>
        </w:rPr>
        <w:t>4.5</w:t>
      </w:r>
      <w:r>
        <w:rPr>
          <w:b/>
          <w:color w:val="auto"/>
          <w:sz w:val="22"/>
          <w:szCs w:val="22"/>
          <w:lang w:eastAsia="pl-PL"/>
        </w:rPr>
        <w:tab/>
      </w:r>
      <w:r w:rsidRPr="00680559">
        <w:rPr>
          <w:b/>
          <w:color w:val="auto"/>
          <w:sz w:val="22"/>
          <w:szCs w:val="22"/>
          <w:lang w:eastAsia="pl-PL"/>
        </w:rPr>
        <w:t>Sąveika su kitais vaistiniais preparatais ir kitokia sąveika</w:t>
      </w:r>
    </w:p>
    <w:p w14:paraId="27996F79" w14:textId="77777777" w:rsidR="00A37ED6" w:rsidRDefault="00A37ED6" w:rsidP="00A37ED6">
      <w:pPr>
        <w:widowControl w:val="0"/>
        <w:tabs>
          <w:tab w:val="clear" w:pos="567"/>
          <w:tab w:val="left" w:pos="9214"/>
        </w:tabs>
        <w:suppressAutoHyphens w:val="0"/>
        <w:spacing w:line="240" w:lineRule="auto"/>
        <w:rPr>
          <w:color w:val="auto"/>
          <w:sz w:val="22"/>
          <w:szCs w:val="22"/>
          <w:lang w:eastAsia="pl-PL"/>
        </w:rPr>
      </w:pPr>
    </w:p>
    <w:p w14:paraId="44562C1B" w14:textId="77777777" w:rsidR="00A37ED6" w:rsidRDefault="00A37ED6" w:rsidP="00A37ED6">
      <w:pPr>
        <w:rPr>
          <w:sz w:val="22"/>
          <w:szCs w:val="22"/>
        </w:rPr>
      </w:pPr>
      <w:r>
        <w:rPr>
          <w:sz w:val="22"/>
          <w:szCs w:val="22"/>
        </w:rPr>
        <w:t>Sąveikos mastas vaikų populiacijoje nežinomas. Toliau pateikti sąveikos duomenys buvo gauti tiriant suaugusiuosius, ir vaistinio preparato skiriant vaikų populiacijai reikia atsižvelgti į 4.4 skyriuje nurodytus įspėjimus.</w:t>
      </w:r>
    </w:p>
    <w:p w14:paraId="38E6D5A9" w14:textId="77777777"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p>
    <w:p w14:paraId="0A9F83AC" w14:textId="77777777"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 xml:space="preserve">CYP3A4 ir P-gp inhibitoriai </w:t>
      </w:r>
    </w:p>
    <w:p w14:paraId="248B17B5" w14:textId="2C13A4D5"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Kartu vartojant rivaroksabano ir ketokonazolo (400 mg kartą per parą) arba ritonaviro (600 mg du kartus per parą), 2,6 karto / 2,5 karto padidėjo vidutinis rivaroksabano koncentracijos ir laiko kreivės ribojamas plotas (AUC) ir 1,7 karto / 1,6 karto padidėjo vidutinė rivaroksabano C</w:t>
      </w:r>
      <w:r w:rsidRPr="00680559">
        <w:rPr>
          <w:color w:val="auto"/>
          <w:sz w:val="22"/>
          <w:szCs w:val="22"/>
          <w:vertAlign w:val="subscript"/>
          <w:lang w:eastAsia="pl-PL"/>
        </w:rPr>
        <w:t>max</w:t>
      </w:r>
      <w:r w:rsidRPr="00680559">
        <w:rPr>
          <w:color w:val="auto"/>
          <w:sz w:val="22"/>
          <w:szCs w:val="22"/>
          <w:lang w:eastAsia="pl-PL"/>
        </w:rPr>
        <w:t>, kartu reikšmingai padidėjo farmakodinaminiai efektai, dėl kurių gali reikšmingai padidėti kraujavimo rizika. Taigi, rivaroksabano nerekomenduojama skirti pacientams, kuriems taikomas sisteminis gydymas azolo grupės priešgrybeliniais preparatais, pavyzdžiui, ketokonazolu, itrakonazolu, vorikonazolu ir pozakonazolu, arba ŽIV proteazės inhibitoriais. Šios veikliosios medžiagos yra stiprūs tiek CYP3A4, tiek P-gp inhibitoriai (žr.</w:t>
      </w:r>
      <w:r w:rsidR="00305B1C">
        <w:rPr>
          <w:color w:val="auto"/>
          <w:sz w:val="22"/>
          <w:szCs w:val="22"/>
          <w:lang w:eastAsia="pl-PL"/>
        </w:rPr>
        <w:t> </w:t>
      </w:r>
      <w:r w:rsidRPr="00680559">
        <w:rPr>
          <w:color w:val="auto"/>
          <w:sz w:val="22"/>
          <w:szCs w:val="22"/>
          <w:lang w:eastAsia="pl-PL"/>
        </w:rPr>
        <w:t>4.4</w:t>
      </w:r>
      <w:r w:rsidR="00305B1C">
        <w:rPr>
          <w:color w:val="auto"/>
          <w:sz w:val="22"/>
          <w:szCs w:val="22"/>
          <w:lang w:eastAsia="pl-PL"/>
        </w:rPr>
        <w:t> </w:t>
      </w:r>
      <w:r w:rsidRPr="00680559">
        <w:rPr>
          <w:color w:val="auto"/>
          <w:sz w:val="22"/>
          <w:szCs w:val="22"/>
          <w:lang w:eastAsia="pl-PL"/>
        </w:rPr>
        <w:t xml:space="preserve">skyrių). </w:t>
      </w:r>
    </w:p>
    <w:p w14:paraId="07193367" w14:textId="77777777"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p>
    <w:p w14:paraId="6CD5B62E" w14:textId="7A531E0F"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Manoma, kad veikliosios medžiagos, stipriai slopinančios vieną iš rivaroksabano šalinimo kelių – CYP3A4 arba P-gp, didina rivaroksabano koncentraciją plazmoje mažesniu mastu. Pavyzdžiui, klaritromicinas (500 mg du kartus per parą), kuris yra laikomas stipriu CYP3A4 inhibitoriumi ir vidutinio stiprumo P-gp inhibitoriumi, sukėlė 1,5</w:t>
      </w:r>
      <w:r w:rsidR="00305B1C">
        <w:rPr>
          <w:color w:val="auto"/>
          <w:sz w:val="22"/>
          <w:szCs w:val="22"/>
          <w:lang w:eastAsia="pl-PL"/>
        </w:rPr>
        <w:t> </w:t>
      </w:r>
      <w:r w:rsidRPr="00680559">
        <w:rPr>
          <w:color w:val="auto"/>
          <w:sz w:val="22"/>
          <w:szCs w:val="22"/>
          <w:lang w:eastAsia="pl-PL"/>
        </w:rPr>
        <w:t>karto vidutinės rivaroksabano koncentracijos AUC padidėjimą ir 1,4 karto C</w:t>
      </w:r>
      <w:r w:rsidRPr="00680559">
        <w:rPr>
          <w:color w:val="auto"/>
          <w:sz w:val="22"/>
          <w:szCs w:val="22"/>
          <w:vertAlign w:val="subscript"/>
          <w:lang w:eastAsia="pl-PL"/>
        </w:rPr>
        <w:t xml:space="preserve">max  </w:t>
      </w:r>
      <w:r w:rsidRPr="00680559">
        <w:rPr>
          <w:color w:val="auto"/>
          <w:sz w:val="22"/>
          <w:szCs w:val="22"/>
          <w:lang w:eastAsia="pl-PL"/>
        </w:rPr>
        <w:t>padidėjimą. Tikėtina, kad daugumai pacientų sąveika su klaritromicinu nėra kliniškai reikšminga, tačiau ji gali būti reikšminga didelės rizikos pacientams. (Informaciją pacientams, kurių inkstų funkcija yra sutrikusi, žr.</w:t>
      </w:r>
      <w:r w:rsidR="00305B1C">
        <w:rPr>
          <w:color w:val="auto"/>
          <w:sz w:val="22"/>
          <w:szCs w:val="22"/>
          <w:lang w:eastAsia="pl-PL"/>
        </w:rPr>
        <w:t> </w:t>
      </w:r>
      <w:r w:rsidRPr="00680559">
        <w:rPr>
          <w:color w:val="auto"/>
          <w:sz w:val="22"/>
          <w:szCs w:val="22"/>
          <w:lang w:eastAsia="pl-PL"/>
        </w:rPr>
        <w:t>4.4</w:t>
      </w:r>
      <w:r w:rsidR="00305B1C">
        <w:rPr>
          <w:color w:val="auto"/>
          <w:sz w:val="22"/>
          <w:szCs w:val="22"/>
          <w:lang w:eastAsia="pl-PL"/>
        </w:rPr>
        <w:t> </w:t>
      </w:r>
      <w:r w:rsidRPr="00680559">
        <w:rPr>
          <w:color w:val="auto"/>
          <w:sz w:val="22"/>
          <w:szCs w:val="22"/>
          <w:lang w:eastAsia="pl-PL"/>
        </w:rPr>
        <w:t xml:space="preserve">skyriuje). </w:t>
      </w:r>
    </w:p>
    <w:p w14:paraId="5DBAF2A7" w14:textId="77777777"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p>
    <w:p w14:paraId="67FBD8E4" w14:textId="77777777" w:rsidR="00A37ED6" w:rsidRPr="00680559" w:rsidRDefault="00A37ED6" w:rsidP="00A37ED6">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Eritromicinas (500 mg tris kartus per parą), CYP3A4 ir P-gp slopinantis vidutiniškai, sukėlė 1,3 karto vidutinių rivaroksabano koncentracijos AUC ir C</w:t>
      </w:r>
      <w:r w:rsidRPr="00680559">
        <w:rPr>
          <w:color w:val="auto"/>
          <w:sz w:val="22"/>
          <w:szCs w:val="22"/>
          <w:vertAlign w:val="subscript"/>
          <w:lang w:eastAsia="pl-PL"/>
        </w:rPr>
        <w:t xml:space="preserve">max </w:t>
      </w:r>
      <w:r w:rsidRPr="00680559">
        <w:rPr>
          <w:color w:val="auto"/>
          <w:sz w:val="22"/>
          <w:szCs w:val="22"/>
          <w:lang w:eastAsia="pl-PL"/>
        </w:rPr>
        <w:t xml:space="preserve">padidėjimą. Tikėtina, kad daugumai pacientų sąveika su eritromicinu nėra kliniškai reikšminga, tačiau ji gali būti reikšminga didelės rizikos pacientams. </w:t>
      </w:r>
    </w:p>
    <w:p w14:paraId="43BC9611" w14:textId="5D239256" w:rsidR="00A37ED6" w:rsidRPr="00AD68F9" w:rsidRDefault="00A37ED6" w:rsidP="00A37ED6">
      <w:pPr>
        <w:widowControl w:val="0"/>
        <w:tabs>
          <w:tab w:val="clear" w:pos="567"/>
          <w:tab w:val="left" w:pos="9214"/>
        </w:tabs>
        <w:suppressAutoHyphens w:val="0"/>
        <w:spacing w:line="240" w:lineRule="auto"/>
        <w:rPr>
          <w:sz w:val="22"/>
          <w:szCs w:val="22"/>
        </w:rPr>
      </w:pPr>
      <w:r>
        <w:rPr>
          <w:color w:val="auto"/>
          <w:sz w:val="22"/>
          <w:szCs w:val="22"/>
          <w:lang w:eastAsia="pl-PL"/>
        </w:rPr>
        <w:t>Asmenims</w:t>
      </w:r>
      <w:r w:rsidRPr="00680559">
        <w:rPr>
          <w:color w:val="auto"/>
          <w:sz w:val="22"/>
          <w:szCs w:val="22"/>
          <w:lang w:eastAsia="pl-PL"/>
        </w:rPr>
        <w:t>, kuriems buvo lengvas inkstų funkcijos sutrikimas, eritromicinas (po 500 mg tris kartus per parą) sukėlė 1,8 karto vidutinės rivaroksabano koncentracijos AUC ir 1,6 karto C</w:t>
      </w:r>
      <w:r w:rsidRPr="00680559">
        <w:rPr>
          <w:color w:val="auto"/>
          <w:sz w:val="22"/>
          <w:szCs w:val="22"/>
          <w:vertAlign w:val="subscript"/>
          <w:lang w:eastAsia="pl-PL"/>
        </w:rPr>
        <w:t>max</w:t>
      </w:r>
      <w:r w:rsidRPr="00680559">
        <w:rPr>
          <w:color w:val="auto"/>
          <w:sz w:val="22"/>
          <w:szCs w:val="22"/>
          <w:lang w:eastAsia="pl-PL"/>
        </w:rPr>
        <w:t xml:space="preserve"> padidėjimą, palyginti su tiriamaisiais, kurių inkstų funkcija normali. </w:t>
      </w:r>
      <w:r>
        <w:rPr>
          <w:color w:val="auto"/>
          <w:sz w:val="22"/>
          <w:szCs w:val="22"/>
          <w:lang w:eastAsia="pl-PL"/>
        </w:rPr>
        <w:t>Asmenims</w:t>
      </w:r>
      <w:r w:rsidRPr="00680559">
        <w:rPr>
          <w:color w:val="auto"/>
          <w:sz w:val="22"/>
          <w:szCs w:val="22"/>
          <w:lang w:eastAsia="pl-PL"/>
        </w:rPr>
        <w:t xml:space="preserve">, kuriems buvo vidutinio sunkumo inkstų funkcijos sutrikimas, eritromicinas </w:t>
      </w:r>
      <w:r>
        <w:rPr>
          <w:color w:val="auto"/>
          <w:sz w:val="22"/>
          <w:szCs w:val="22"/>
          <w:lang w:eastAsia="pl-PL"/>
        </w:rPr>
        <w:t>sukėlė</w:t>
      </w:r>
      <w:r w:rsidRPr="00680559">
        <w:rPr>
          <w:color w:val="auto"/>
          <w:sz w:val="22"/>
          <w:szCs w:val="22"/>
          <w:lang w:eastAsia="pl-PL"/>
        </w:rPr>
        <w:t xml:space="preserve"> vidutinės rivaroksabano</w:t>
      </w:r>
      <w:r>
        <w:rPr>
          <w:color w:val="auto"/>
          <w:sz w:val="22"/>
          <w:szCs w:val="22"/>
          <w:lang w:eastAsia="pl-PL"/>
        </w:rPr>
        <w:t xml:space="preserve"> </w:t>
      </w:r>
      <w:r w:rsidRPr="00AD68F9">
        <w:rPr>
          <w:sz w:val="22"/>
          <w:szCs w:val="22"/>
        </w:rPr>
        <w:t>koncentracijos AUC ir C</w:t>
      </w:r>
      <w:r w:rsidRPr="00AD68F9">
        <w:rPr>
          <w:sz w:val="22"/>
          <w:szCs w:val="22"/>
          <w:vertAlign w:val="subscript"/>
        </w:rPr>
        <w:t xml:space="preserve">max </w:t>
      </w:r>
      <w:r w:rsidRPr="00AD68F9">
        <w:rPr>
          <w:sz w:val="22"/>
          <w:szCs w:val="22"/>
        </w:rPr>
        <w:t>padidėjimą</w:t>
      </w:r>
      <w:r>
        <w:rPr>
          <w:sz w:val="22"/>
          <w:szCs w:val="22"/>
        </w:rPr>
        <w:t xml:space="preserve"> atitinkamai 2</w:t>
      </w:r>
      <w:r w:rsidR="00305B1C">
        <w:rPr>
          <w:sz w:val="22"/>
          <w:szCs w:val="22"/>
        </w:rPr>
        <w:t> </w:t>
      </w:r>
      <w:r>
        <w:rPr>
          <w:sz w:val="22"/>
          <w:szCs w:val="22"/>
        </w:rPr>
        <w:t>kartus ir 1,6</w:t>
      </w:r>
      <w:r w:rsidR="00305B1C">
        <w:rPr>
          <w:sz w:val="22"/>
          <w:szCs w:val="22"/>
        </w:rPr>
        <w:t> </w:t>
      </w:r>
      <w:r>
        <w:rPr>
          <w:sz w:val="22"/>
          <w:szCs w:val="22"/>
        </w:rPr>
        <w:t>karto</w:t>
      </w:r>
      <w:r w:rsidRPr="00AD68F9">
        <w:rPr>
          <w:sz w:val="22"/>
          <w:szCs w:val="22"/>
        </w:rPr>
        <w:t xml:space="preserve">, palyginti su </w:t>
      </w:r>
      <w:r>
        <w:rPr>
          <w:sz w:val="22"/>
          <w:szCs w:val="22"/>
        </w:rPr>
        <w:t>asmenimis</w:t>
      </w:r>
      <w:r w:rsidRPr="00AD68F9">
        <w:rPr>
          <w:sz w:val="22"/>
          <w:szCs w:val="22"/>
        </w:rPr>
        <w:t>, kurių inkstų funkcija normali. Eritromicino ir inkstų funkcijos sutrikimo poveikis yra suminis (žr.</w:t>
      </w:r>
      <w:r w:rsidR="00305B1C">
        <w:rPr>
          <w:sz w:val="22"/>
          <w:szCs w:val="22"/>
        </w:rPr>
        <w:t> </w:t>
      </w:r>
      <w:r w:rsidRPr="00AD68F9">
        <w:rPr>
          <w:sz w:val="22"/>
          <w:szCs w:val="22"/>
        </w:rPr>
        <w:t>4.4</w:t>
      </w:r>
      <w:r w:rsidR="00305B1C">
        <w:rPr>
          <w:sz w:val="22"/>
          <w:szCs w:val="22"/>
        </w:rPr>
        <w:t> </w:t>
      </w:r>
      <w:r w:rsidRPr="00AD68F9">
        <w:rPr>
          <w:sz w:val="22"/>
          <w:szCs w:val="22"/>
        </w:rPr>
        <w:t xml:space="preserve">skyrių). </w:t>
      </w:r>
    </w:p>
    <w:p w14:paraId="34D5F1F4" w14:textId="77777777" w:rsidR="00A37ED6" w:rsidRPr="00AD68F9" w:rsidRDefault="00A37ED6" w:rsidP="00A37ED6">
      <w:pPr>
        <w:rPr>
          <w:sz w:val="22"/>
          <w:szCs w:val="22"/>
        </w:rPr>
      </w:pPr>
    </w:p>
    <w:p w14:paraId="0EAFE713" w14:textId="181DD792" w:rsidR="00A37ED6" w:rsidRPr="00AD68F9" w:rsidRDefault="00A37ED6" w:rsidP="00A37ED6">
      <w:r w:rsidRPr="00AD68F9">
        <w:rPr>
          <w:sz w:val="22"/>
          <w:szCs w:val="22"/>
        </w:rPr>
        <w:t>Flukonazolas (po 400 mg vieną kartą per parą), laikomas vidutinio stiprumo CYP3A4 inhibitoriumi, sukėlė rivaroksabano AUC padidėjimą vidutiniškai 1,4 karto ir vidutinės C</w:t>
      </w:r>
      <w:r w:rsidRPr="00AD68F9">
        <w:rPr>
          <w:sz w:val="22"/>
          <w:szCs w:val="22"/>
          <w:vertAlign w:val="subscript"/>
        </w:rPr>
        <w:t xml:space="preserve">max  </w:t>
      </w:r>
      <w:r w:rsidRPr="00AD68F9">
        <w:rPr>
          <w:sz w:val="22"/>
          <w:szCs w:val="22"/>
        </w:rPr>
        <w:t xml:space="preserve">padidėjimą 1,3 karto. Tikėtina, kad daugumai pacientų sąveika su flukonazolu nėra kliniškai reikšminga, tačiau ji gali būti </w:t>
      </w:r>
      <w:r w:rsidRPr="00AD68F9">
        <w:rPr>
          <w:sz w:val="22"/>
          <w:szCs w:val="22"/>
        </w:rPr>
        <w:lastRenderedPageBreak/>
        <w:t>reikšminga didelės rizikos pacientams (informaciją pacientams, kurių inkstų funkcija sutrikusi, žr.</w:t>
      </w:r>
      <w:r w:rsidR="00305B1C">
        <w:rPr>
          <w:sz w:val="22"/>
          <w:szCs w:val="22"/>
        </w:rPr>
        <w:t> </w:t>
      </w:r>
      <w:r w:rsidRPr="00AD68F9">
        <w:rPr>
          <w:sz w:val="22"/>
          <w:szCs w:val="22"/>
        </w:rPr>
        <w:t>4.4</w:t>
      </w:r>
      <w:r w:rsidR="00305B1C">
        <w:rPr>
          <w:sz w:val="22"/>
          <w:szCs w:val="22"/>
        </w:rPr>
        <w:t> </w:t>
      </w:r>
      <w:r w:rsidRPr="00AD68F9">
        <w:rPr>
          <w:sz w:val="22"/>
          <w:szCs w:val="22"/>
        </w:rPr>
        <w:t>skyri</w:t>
      </w:r>
      <w:r>
        <w:rPr>
          <w:sz w:val="22"/>
          <w:szCs w:val="22"/>
        </w:rPr>
        <w:t>uje</w:t>
      </w:r>
      <w:r w:rsidRPr="00AD68F9">
        <w:rPr>
          <w:sz w:val="22"/>
          <w:szCs w:val="22"/>
        </w:rPr>
        <w:t xml:space="preserve">). </w:t>
      </w:r>
    </w:p>
    <w:p w14:paraId="0D4077AE" w14:textId="77777777" w:rsidR="00A37ED6" w:rsidRPr="00AD68F9" w:rsidRDefault="00A37ED6" w:rsidP="00A37ED6">
      <w:pPr>
        <w:rPr>
          <w:sz w:val="22"/>
          <w:szCs w:val="22"/>
        </w:rPr>
      </w:pPr>
    </w:p>
    <w:p w14:paraId="7D3C1564" w14:textId="77777777" w:rsidR="00A37ED6" w:rsidRPr="00AD68F9" w:rsidRDefault="00A37ED6" w:rsidP="00A37ED6">
      <w:r w:rsidRPr="00AD68F9">
        <w:rPr>
          <w:sz w:val="22"/>
          <w:szCs w:val="22"/>
        </w:rPr>
        <w:t>Klinikini</w:t>
      </w:r>
      <w:r>
        <w:rPr>
          <w:sz w:val="22"/>
          <w:szCs w:val="22"/>
        </w:rPr>
        <w:t>ų</w:t>
      </w:r>
      <w:r w:rsidRPr="00AD68F9">
        <w:rPr>
          <w:sz w:val="22"/>
          <w:szCs w:val="22"/>
        </w:rPr>
        <w:t xml:space="preserve"> duomen</w:t>
      </w:r>
      <w:r>
        <w:rPr>
          <w:sz w:val="22"/>
          <w:szCs w:val="22"/>
        </w:rPr>
        <w:t>ų</w:t>
      </w:r>
      <w:r w:rsidRPr="00AD68F9">
        <w:rPr>
          <w:sz w:val="22"/>
          <w:szCs w:val="22"/>
        </w:rPr>
        <w:t xml:space="preserve"> apie dronedaroną yra </w:t>
      </w:r>
      <w:r>
        <w:rPr>
          <w:sz w:val="22"/>
          <w:szCs w:val="22"/>
        </w:rPr>
        <w:t>nedaug</w:t>
      </w:r>
      <w:r w:rsidRPr="00AD68F9">
        <w:rPr>
          <w:sz w:val="22"/>
          <w:szCs w:val="22"/>
        </w:rPr>
        <w:t xml:space="preserve">, todėl jo reikia vengti skirti </w:t>
      </w:r>
      <w:r>
        <w:rPr>
          <w:sz w:val="22"/>
          <w:szCs w:val="22"/>
        </w:rPr>
        <w:t>kartu</w:t>
      </w:r>
      <w:r w:rsidRPr="00AD68F9">
        <w:rPr>
          <w:sz w:val="22"/>
          <w:szCs w:val="22"/>
        </w:rPr>
        <w:t xml:space="preserve"> su rivaroksabanu. </w:t>
      </w:r>
    </w:p>
    <w:p w14:paraId="050D8C9A" w14:textId="77777777" w:rsidR="00A37ED6" w:rsidRPr="00AD68F9" w:rsidRDefault="00A37ED6" w:rsidP="00A37ED6">
      <w:pPr>
        <w:rPr>
          <w:sz w:val="22"/>
          <w:szCs w:val="22"/>
          <w:u w:val="single"/>
        </w:rPr>
      </w:pPr>
    </w:p>
    <w:p w14:paraId="73D79961" w14:textId="77777777" w:rsidR="00A37ED6" w:rsidRPr="00AD68F9" w:rsidRDefault="00A37ED6" w:rsidP="00A37ED6">
      <w:pPr>
        <w:rPr>
          <w:sz w:val="22"/>
          <w:szCs w:val="22"/>
        </w:rPr>
      </w:pPr>
      <w:r w:rsidRPr="00AD68F9">
        <w:rPr>
          <w:sz w:val="22"/>
          <w:szCs w:val="22"/>
          <w:u w:val="single"/>
        </w:rPr>
        <w:t xml:space="preserve">Antikoaguliantai </w:t>
      </w:r>
    </w:p>
    <w:p w14:paraId="3124093D" w14:textId="107EC436" w:rsidR="00A37ED6" w:rsidRPr="00AD68F9" w:rsidRDefault="00A37ED6" w:rsidP="00A37ED6">
      <w:r w:rsidRPr="00AD68F9">
        <w:rPr>
          <w:sz w:val="22"/>
          <w:szCs w:val="22"/>
        </w:rPr>
        <w:t>Enoksaparino (40 mg vienkartinė dozė) vartojant derinyje su rivaroksabanu (</w:t>
      </w:r>
      <w:r>
        <w:rPr>
          <w:sz w:val="22"/>
          <w:szCs w:val="22"/>
        </w:rPr>
        <w:t>10</w:t>
      </w:r>
      <w:r w:rsidRPr="00AD68F9">
        <w:rPr>
          <w:sz w:val="22"/>
          <w:szCs w:val="22"/>
        </w:rPr>
        <w:t> mg vienkartinė dozė), pastebėtas suminis poveikis anti-Xa faktoriaus aktyvumui be jokio papildomo poveikio krešėjimo tyrimams (protrombino laikui [P</w:t>
      </w:r>
      <w:r w:rsidR="000441CE">
        <w:rPr>
          <w:sz w:val="22"/>
          <w:szCs w:val="22"/>
        </w:rPr>
        <w:t>L</w:t>
      </w:r>
      <w:r w:rsidRPr="00AD68F9">
        <w:rPr>
          <w:sz w:val="22"/>
          <w:szCs w:val="22"/>
        </w:rPr>
        <w:t>], daliniam aktyvintam tromboplastino laikui [DATL]). Enoksaparinas neveikė rivaroksabano farmakokinetikos.</w:t>
      </w:r>
    </w:p>
    <w:p w14:paraId="4E832B52" w14:textId="77777777" w:rsidR="00A37ED6" w:rsidRDefault="00A37ED6" w:rsidP="00A37ED6">
      <w:pPr>
        <w:rPr>
          <w:sz w:val="22"/>
          <w:szCs w:val="22"/>
        </w:rPr>
      </w:pPr>
    </w:p>
    <w:p w14:paraId="1921D18B" w14:textId="793B87D6" w:rsidR="00A37ED6" w:rsidRPr="00AD68F9" w:rsidRDefault="00A37ED6" w:rsidP="00A37ED6">
      <w:r w:rsidRPr="00AD68F9">
        <w:rPr>
          <w:sz w:val="22"/>
          <w:szCs w:val="22"/>
        </w:rPr>
        <w:t>Jeigu pacientas derinyje gydomas bet kokiais kitais antikoaguliantais, dėl padidėjusios kraujavimo rizikos reikia imtis atsargumo priemonių (žr.</w:t>
      </w:r>
      <w:r w:rsidR="00305B1C">
        <w:rPr>
          <w:sz w:val="22"/>
          <w:szCs w:val="22"/>
        </w:rPr>
        <w:t> </w:t>
      </w:r>
      <w:r w:rsidRPr="00AD68F9">
        <w:rPr>
          <w:sz w:val="22"/>
          <w:szCs w:val="22"/>
        </w:rPr>
        <w:t>4.3 ir 4.4</w:t>
      </w:r>
      <w:r w:rsidR="00305B1C">
        <w:rPr>
          <w:sz w:val="22"/>
          <w:szCs w:val="22"/>
        </w:rPr>
        <w:t> </w:t>
      </w:r>
      <w:r w:rsidRPr="00AD68F9">
        <w:rPr>
          <w:sz w:val="22"/>
          <w:szCs w:val="22"/>
        </w:rPr>
        <w:t>skyrius).</w:t>
      </w:r>
    </w:p>
    <w:p w14:paraId="4170726D" w14:textId="77777777" w:rsidR="00A37ED6" w:rsidRPr="00AD68F9" w:rsidRDefault="00A37ED6" w:rsidP="00A37ED6">
      <w:pPr>
        <w:rPr>
          <w:sz w:val="22"/>
          <w:szCs w:val="22"/>
        </w:rPr>
      </w:pPr>
    </w:p>
    <w:p w14:paraId="11E28A87" w14:textId="7BD71D77" w:rsidR="00A37ED6" w:rsidRPr="00AD68F9" w:rsidRDefault="00A37ED6" w:rsidP="00A37ED6">
      <w:pPr>
        <w:rPr>
          <w:sz w:val="22"/>
          <w:szCs w:val="22"/>
        </w:rPr>
      </w:pPr>
      <w:r w:rsidRPr="00AD68F9">
        <w:rPr>
          <w:sz w:val="22"/>
          <w:szCs w:val="22"/>
          <w:u w:val="single"/>
        </w:rPr>
        <w:t xml:space="preserve">NVNU / trombocitų agregacijos inhibitoriai </w:t>
      </w:r>
    </w:p>
    <w:p w14:paraId="3AE92919" w14:textId="77777777" w:rsidR="00A37ED6" w:rsidRPr="00AD68F9" w:rsidRDefault="00A37ED6" w:rsidP="00A37ED6">
      <w:r w:rsidRPr="00AD68F9">
        <w:rPr>
          <w:sz w:val="22"/>
          <w:szCs w:val="22"/>
        </w:rPr>
        <w:t xml:space="preserve">Vartojant rivaroksabano (15 mg) derinyje su 500 mg naprokseno doze, jokio kliniškai reikšmingo kraujavimo laiko pailgėjimo nenustatyta. Nepaisant to, gali būti asmenų, kuriems farmakodinaminis atsakas yra stipriau išreikštas. </w:t>
      </w:r>
    </w:p>
    <w:p w14:paraId="1DDA6592" w14:textId="77777777" w:rsidR="00A37ED6" w:rsidRPr="00AD68F9" w:rsidRDefault="00A37ED6" w:rsidP="00A37ED6">
      <w:r w:rsidRPr="00AD68F9">
        <w:rPr>
          <w:sz w:val="22"/>
          <w:szCs w:val="22"/>
        </w:rPr>
        <w:t xml:space="preserve">Jokios klinikiniu požiūriu reikšmingos farmakokinetinės ar farmakodinaminės sąveikos nenustatyta rivaroksabano vartojant derinyje su 500 mg acetilsalicilo rūgštimi. </w:t>
      </w:r>
    </w:p>
    <w:p w14:paraId="5E776270" w14:textId="77777777" w:rsidR="00A37ED6" w:rsidRPr="00AD68F9" w:rsidRDefault="00A37ED6" w:rsidP="00A37ED6">
      <w:r w:rsidRPr="00AD68F9">
        <w:rPr>
          <w:sz w:val="22"/>
          <w:szCs w:val="22"/>
        </w:rPr>
        <w:t>Derinyje vartojant klopidogrelio (300 mg įsotinimo dozė ir po jos 75 mg palaikomoji dozė) nenustatyta jokios farmakokinetinės sąveikos su rivaroksabanu (15 mg), tačiau pacientų pogrupiui nustatytas reikšmingas kraujavimo laiko pailgėjimas, kuris nekoreliavo su trombocitų agregacija, P-</w:t>
      </w:r>
      <w:r>
        <w:rPr>
          <w:sz w:val="22"/>
          <w:szCs w:val="22"/>
        </w:rPr>
        <w:t> </w:t>
      </w:r>
      <w:r w:rsidRPr="00AD68F9">
        <w:rPr>
          <w:sz w:val="22"/>
          <w:szCs w:val="22"/>
        </w:rPr>
        <w:t xml:space="preserve">selektinu arba GPIIb/IIIa receptorių lygiais. </w:t>
      </w:r>
    </w:p>
    <w:p w14:paraId="250838B5" w14:textId="7719C165" w:rsidR="00A37ED6" w:rsidRPr="00AD68F9" w:rsidRDefault="00A37ED6" w:rsidP="00A37ED6">
      <w:r w:rsidRPr="00AD68F9">
        <w:rPr>
          <w:sz w:val="22"/>
          <w:szCs w:val="22"/>
        </w:rPr>
        <w:t>Turi būti imamasi atsargumo priemonių, jeigu pacientams taikomas gydymas NVNU, įskaitant acetilsalicilo rūgštį, derinyje su trombocitų agregacijos inhibitoriais, nes šie vaistiniai preparatai paprastai didina kraujavimo riziką (žr.</w:t>
      </w:r>
      <w:r w:rsidR="00305B1C">
        <w:rPr>
          <w:sz w:val="22"/>
          <w:szCs w:val="22"/>
        </w:rPr>
        <w:t> </w:t>
      </w:r>
      <w:r w:rsidRPr="00AD68F9">
        <w:rPr>
          <w:sz w:val="22"/>
          <w:szCs w:val="22"/>
        </w:rPr>
        <w:t>4.4</w:t>
      </w:r>
      <w:r w:rsidR="00305B1C">
        <w:rPr>
          <w:sz w:val="22"/>
          <w:szCs w:val="22"/>
        </w:rPr>
        <w:t> </w:t>
      </w:r>
      <w:r w:rsidRPr="00AD68F9">
        <w:rPr>
          <w:sz w:val="22"/>
          <w:szCs w:val="22"/>
        </w:rPr>
        <w:t xml:space="preserve">skyrių). </w:t>
      </w:r>
    </w:p>
    <w:p w14:paraId="47743F4F" w14:textId="77777777" w:rsidR="00A37ED6" w:rsidRPr="00AD68F9" w:rsidRDefault="00A37ED6" w:rsidP="00A37ED6">
      <w:pPr>
        <w:rPr>
          <w:sz w:val="22"/>
          <w:szCs w:val="22"/>
          <w:u w:val="single"/>
        </w:rPr>
      </w:pPr>
    </w:p>
    <w:p w14:paraId="51ADA572" w14:textId="77777777" w:rsidR="00A37ED6" w:rsidRPr="00AD68F9" w:rsidRDefault="00A37ED6" w:rsidP="00A37ED6">
      <w:pPr>
        <w:rPr>
          <w:sz w:val="22"/>
          <w:szCs w:val="22"/>
          <w:u w:val="single"/>
        </w:rPr>
      </w:pPr>
      <w:r w:rsidRPr="00AD68F9">
        <w:rPr>
          <w:sz w:val="22"/>
          <w:szCs w:val="22"/>
          <w:u w:val="single"/>
        </w:rPr>
        <w:t>SSRI / SNRI</w:t>
      </w:r>
    </w:p>
    <w:p w14:paraId="0DB0E7E6" w14:textId="77777777" w:rsidR="00A37ED6" w:rsidRPr="00AD68F9" w:rsidRDefault="00A37ED6" w:rsidP="00A37ED6">
      <w:r w:rsidRPr="00AD68F9">
        <w:rPr>
          <w:sz w:val="22"/>
          <w:szCs w:val="22"/>
        </w:rPr>
        <w:t>Kaip ir vartojant kitų antikoaguliantų, neatmetama tikimybė, kad pacientams, derinyje su rivaroksabanu vartojantiems SSRI arba SNRI, dėl jų poveikio trombocitams, apie kurį buvo pranešta, gali padidėti kraujavimo rizika. Kai vykdant rivaroksabano klinikinę programą derinyje buvo vartojama minėtų vaistinių preparatų, visose gydymo grupėse nustatyti didesni did</w:t>
      </w:r>
      <w:r>
        <w:rPr>
          <w:sz w:val="22"/>
          <w:szCs w:val="22"/>
        </w:rPr>
        <w:t>esnio</w:t>
      </w:r>
      <w:r w:rsidRPr="00AD68F9">
        <w:rPr>
          <w:sz w:val="22"/>
          <w:szCs w:val="22"/>
        </w:rPr>
        <w:t xml:space="preserve"> ir kliniškai reikšmingo ne did</w:t>
      </w:r>
      <w:r>
        <w:rPr>
          <w:sz w:val="22"/>
          <w:szCs w:val="22"/>
        </w:rPr>
        <w:t>esnio</w:t>
      </w:r>
      <w:r w:rsidRPr="00AD68F9">
        <w:rPr>
          <w:sz w:val="22"/>
          <w:szCs w:val="22"/>
        </w:rPr>
        <w:t xml:space="preserve"> kraujavimo dažnio rodikliai.</w:t>
      </w:r>
    </w:p>
    <w:p w14:paraId="56BD2218" w14:textId="77777777" w:rsidR="00A37ED6" w:rsidRPr="00AD68F9" w:rsidRDefault="00A37ED6" w:rsidP="00A37ED6">
      <w:pPr>
        <w:rPr>
          <w:sz w:val="22"/>
          <w:szCs w:val="22"/>
          <w:u w:val="single"/>
        </w:rPr>
      </w:pPr>
    </w:p>
    <w:p w14:paraId="30D1CDC2" w14:textId="77777777" w:rsidR="00A37ED6" w:rsidRPr="00AD68F9" w:rsidRDefault="00A37ED6" w:rsidP="00A37ED6">
      <w:pPr>
        <w:rPr>
          <w:sz w:val="22"/>
          <w:szCs w:val="22"/>
        </w:rPr>
      </w:pPr>
      <w:r w:rsidRPr="00AD68F9">
        <w:rPr>
          <w:sz w:val="22"/>
          <w:szCs w:val="22"/>
          <w:u w:val="single"/>
        </w:rPr>
        <w:t xml:space="preserve">Varfarinas </w:t>
      </w:r>
    </w:p>
    <w:p w14:paraId="7BCF598C" w14:textId="77777777" w:rsidR="00A37ED6" w:rsidRPr="00AD68F9" w:rsidRDefault="00A37ED6" w:rsidP="00A37ED6">
      <w:r w:rsidRPr="00AD68F9">
        <w:rPr>
          <w:sz w:val="22"/>
          <w:szCs w:val="22"/>
        </w:rPr>
        <w:t xml:space="preserve">Keičiant gydymą vitamino K antagonistu varfarinu (TNS nuo 2,0 iki 3,0) į gydymą rivaroksabanu (20 mg) arba gydymą rivaroksabanu (20 mg) į gydymą varfarinu (TNS nuo 2,0 iki 3,0), protrombino laikas/TNS (Neoplastinas) padidėjo daugiau nei iki suminės reikšmės (atskirais atvejais TNS reikšmė gali būti išmatuota iki 12), tuo tarpu kai poveikis DATL, Xa faktoriaus aktyvumo slopinimui ir endogeninio trombino potencialui (ETP) buvo suminis. </w:t>
      </w:r>
    </w:p>
    <w:p w14:paraId="5CAB5A66" w14:textId="3C1A48E8" w:rsidR="00A37ED6" w:rsidRPr="00AD68F9" w:rsidRDefault="00A37ED6" w:rsidP="00A37ED6">
      <w:pPr>
        <w:rPr>
          <w:sz w:val="22"/>
          <w:szCs w:val="22"/>
        </w:rPr>
      </w:pPr>
      <w:r w:rsidRPr="00AD68F9">
        <w:rPr>
          <w:sz w:val="22"/>
          <w:szCs w:val="22"/>
        </w:rPr>
        <w:t>Norint ištirti rivaroksabano farmakodinaminį poveikį gydymo keitimo metu, galima atlikti antifaktoriaus Xa aktyvumo, PiCT ir Heptest tyrimus, kadangi varfarinas ši</w:t>
      </w:r>
      <w:r w:rsidR="00084B55">
        <w:rPr>
          <w:sz w:val="22"/>
          <w:szCs w:val="22"/>
        </w:rPr>
        <w:t>ems</w:t>
      </w:r>
      <w:r w:rsidRPr="00AD68F9">
        <w:rPr>
          <w:sz w:val="22"/>
          <w:szCs w:val="22"/>
        </w:rPr>
        <w:t xml:space="preserve"> tyrim</w:t>
      </w:r>
      <w:r w:rsidR="00084B55">
        <w:rPr>
          <w:sz w:val="22"/>
          <w:szCs w:val="22"/>
        </w:rPr>
        <w:t>ams</w:t>
      </w:r>
      <w:r w:rsidRPr="00AD68F9">
        <w:rPr>
          <w:sz w:val="22"/>
          <w:szCs w:val="22"/>
        </w:rPr>
        <w:t xml:space="preserve"> ne</w:t>
      </w:r>
      <w:r w:rsidR="00084B55">
        <w:rPr>
          <w:sz w:val="22"/>
          <w:szCs w:val="22"/>
        </w:rPr>
        <w:t xml:space="preserve">daro </w:t>
      </w:r>
      <w:r w:rsidRPr="00AD68F9">
        <w:rPr>
          <w:sz w:val="22"/>
          <w:szCs w:val="22"/>
        </w:rPr>
        <w:t>įtako</w:t>
      </w:r>
      <w:r w:rsidR="00084B55">
        <w:rPr>
          <w:sz w:val="22"/>
          <w:szCs w:val="22"/>
        </w:rPr>
        <w:t>s</w:t>
      </w:r>
      <w:r w:rsidRPr="00AD68F9">
        <w:rPr>
          <w:sz w:val="22"/>
          <w:szCs w:val="22"/>
        </w:rPr>
        <w:t xml:space="preserve">. Ketvirtą parą po paskutinės varfarino dozės pavartojimo visi tyrimai (įskaitant protrombino laiką, DATL, Xa faktoriaus aktyvumo slopinimą ir ETP) rodė tik rivaroksabano poveikį. </w:t>
      </w:r>
    </w:p>
    <w:p w14:paraId="34B7F5B7" w14:textId="77777777" w:rsidR="00A37ED6" w:rsidRPr="00AD68F9" w:rsidRDefault="00A37ED6" w:rsidP="00A37ED6">
      <w:r w:rsidRPr="00AD68F9">
        <w:rPr>
          <w:sz w:val="22"/>
          <w:szCs w:val="22"/>
        </w:rPr>
        <w:t>Norint ištirti varfarino farmakodinaminį poveikį gydymo keitimo metu, galima atlikti TNS tyrimą, esant mažiausiai rivaroksabano koncentracijai (C</w:t>
      </w:r>
      <w:r w:rsidRPr="00AD68F9">
        <w:rPr>
          <w:sz w:val="22"/>
          <w:szCs w:val="22"/>
          <w:vertAlign w:val="subscript"/>
        </w:rPr>
        <w:t>trough</w:t>
      </w:r>
      <w:r w:rsidRPr="00AD68F9">
        <w:rPr>
          <w:sz w:val="22"/>
          <w:szCs w:val="22"/>
        </w:rPr>
        <w:t xml:space="preserve">) (praėjus 24 valandoms po paskutinio rivaroksabano pavartojimo), nes šiuo laiku tyrimas bus mažiausiai paveiktas rivaroksabano. </w:t>
      </w:r>
    </w:p>
    <w:p w14:paraId="105A2E39" w14:textId="77777777" w:rsidR="00A37ED6" w:rsidRPr="00AD68F9" w:rsidRDefault="00A37ED6" w:rsidP="00A37ED6">
      <w:pPr>
        <w:rPr>
          <w:sz w:val="22"/>
          <w:szCs w:val="22"/>
          <w:u w:val="single"/>
        </w:rPr>
      </w:pPr>
      <w:r w:rsidRPr="00AD68F9">
        <w:rPr>
          <w:sz w:val="22"/>
          <w:szCs w:val="22"/>
        </w:rPr>
        <w:t xml:space="preserve">Farmakokinetinės varfarino sąveikos su rivaroksabanu nenustatyta. </w:t>
      </w:r>
    </w:p>
    <w:p w14:paraId="6EABF1C8" w14:textId="77777777" w:rsidR="00A37ED6" w:rsidRPr="00AD68F9" w:rsidRDefault="00A37ED6" w:rsidP="00A37ED6">
      <w:pPr>
        <w:rPr>
          <w:sz w:val="22"/>
          <w:szCs w:val="22"/>
          <w:u w:val="single"/>
        </w:rPr>
      </w:pPr>
    </w:p>
    <w:p w14:paraId="556784E2" w14:textId="77777777" w:rsidR="00A37ED6" w:rsidRPr="00AD68F9" w:rsidRDefault="00A37ED6" w:rsidP="00A37ED6">
      <w:pPr>
        <w:rPr>
          <w:sz w:val="22"/>
          <w:szCs w:val="22"/>
        </w:rPr>
      </w:pPr>
      <w:r w:rsidRPr="00AD68F9">
        <w:rPr>
          <w:sz w:val="22"/>
          <w:szCs w:val="22"/>
          <w:u w:val="single"/>
        </w:rPr>
        <w:t xml:space="preserve">CYP3A4 induktoriai </w:t>
      </w:r>
    </w:p>
    <w:p w14:paraId="7F61BC6C" w14:textId="77777777" w:rsidR="00A37ED6" w:rsidRPr="00AD68F9" w:rsidRDefault="00A37ED6" w:rsidP="00A37ED6">
      <w:r w:rsidRPr="00AD68F9">
        <w:rPr>
          <w:sz w:val="22"/>
          <w:szCs w:val="22"/>
        </w:rPr>
        <w:t xml:space="preserve">Rivaroksabano vartojant derinyje su stipriu CYP3A4 induktoriumi rifampicinu, nustatytas maždaug 50 % vidutinio rivaroksabano AUC sumažėjimas ir kartu – farmakodinaminio poveikio sumažėjimas. Rivaroksabano vartojant derinyje su kitais stipriais CYP3A4 induktoriais (pvz., fenitoinu, karbamazepinu, fenobarbitaliu arba jonažolių </w:t>
      </w:r>
      <w:r w:rsidRPr="00AD68F9">
        <w:rPr>
          <w:i/>
          <w:iCs/>
          <w:sz w:val="22"/>
          <w:szCs w:val="22"/>
        </w:rPr>
        <w:t xml:space="preserve">[Hypericum perforatum] </w:t>
      </w:r>
      <w:r w:rsidRPr="00AD68F9">
        <w:rPr>
          <w:sz w:val="22"/>
          <w:szCs w:val="22"/>
        </w:rPr>
        <w:t xml:space="preserve">vaistiniais preparatais), gali sumažėti rivaroksabano koncentracijos kraujo plazmoje. Taigi reikia vengti derinyje skirti stipriai </w:t>
      </w:r>
      <w:r w:rsidRPr="00AD68F9">
        <w:rPr>
          <w:sz w:val="22"/>
          <w:szCs w:val="22"/>
        </w:rPr>
        <w:lastRenderedPageBreak/>
        <w:t xml:space="preserve">veikiančių CYP3A4 induktorių, nebent pacientas yra atidžiai stebimas dėl trombozės požymių ir simptomų. </w:t>
      </w:r>
    </w:p>
    <w:p w14:paraId="638671C5" w14:textId="77777777" w:rsidR="00A37ED6" w:rsidRPr="00AD68F9" w:rsidRDefault="00A37ED6" w:rsidP="00A37ED6">
      <w:pPr>
        <w:rPr>
          <w:sz w:val="22"/>
          <w:szCs w:val="22"/>
          <w:u w:val="single"/>
        </w:rPr>
      </w:pPr>
    </w:p>
    <w:p w14:paraId="37C77A31" w14:textId="77777777" w:rsidR="00A37ED6" w:rsidRPr="00AD68F9" w:rsidRDefault="00A37ED6" w:rsidP="00A37ED6">
      <w:r w:rsidRPr="00AD68F9">
        <w:rPr>
          <w:sz w:val="22"/>
          <w:szCs w:val="22"/>
          <w:u w:val="single"/>
        </w:rPr>
        <w:t xml:space="preserve">Kitas </w:t>
      </w:r>
      <w:r>
        <w:rPr>
          <w:sz w:val="22"/>
          <w:szCs w:val="22"/>
          <w:u w:val="single"/>
        </w:rPr>
        <w:t>kartu taikomas</w:t>
      </w:r>
      <w:r w:rsidRPr="00AD68F9">
        <w:rPr>
          <w:sz w:val="22"/>
          <w:szCs w:val="22"/>
          <w:u w:val="single"/>
        </w:rPr>
        <w:t xml:space="preserve"> gydymas </w:t>
      </w:r>
    </w:p>
    <w:p w14:paraId="7AA78BA7" w14:textId="77777777" w:rsidR="00A37ED6" w:rsidRPr="00AD68F9" w:rsidRDefault="00A37ED6" w:rsidP="00A37ED6">
      <w:r w:rsidRPr="00AD68F9">
        <w:rPr>
          <w:sz w:val="22"/>
          <w:szCs w:val="22"/>
        </w:rPr>
        <w:t xml:space="preserve">Vartojant rivaroksabano </w:t>
      </w:r>
      <w:r>
        <w:rPr>
          <w:sz w:val="22"/>
          <w:szCs w:val="22"/>
        </w:rPr>
        <w:t>kartu</w:t>
      </w:r>
      <w:r w:rsidRPr="00AD68F9">
        <w:rPr>
          <w:sz w:val="22"/>
          <w:szCs w:val="22"/>
        </w:rPr>
        <w:t xml:space="preserve"> su midazolamu (CYP3A4 substratu), digoksinu (P-gp substratu), atorvastatinu (CYP3A4 ir P-gp substratu) arba omeprazolu (protonų siurblio inhibitoriumi), klinikiniu požiūriu reikšmingos farmakokinetinės arba farmakodinaminės sąveikos nenustatyta. Rivaroksabanas neslopina ir neindukuoja jokių svarbesnių CYP izoformų, tokių kaip CYP3A4. </w:t>
      </w:r>
    </w:p>
    <w:p w14:paraId="52553F04" w14:textId="77777777" w:rsidR="00A37ED6" w:rsidRPr="00AD68F9" w:rsidRDefault="00A37ED6" w:rsidP="00A37ED6">
      <w:pPr>
        <w:rPr>
          <w:sz w:val="22"/>
          <w:szCs w:val="22"/>
        </w:rPr>
      </w:pPr>
    </w:p>
    <w:p w14:paraId="2B5F535F" w14:textId="77777777" w:rsidR="00A37ED6" w:rsidRPr="00AD68F9" w:rsidRDefault="00A37ED6" w:rsidP="00A37ED6">
      <w:pPr>
        <w:rPr>
          <w:sz w:val="22"/>
          <w:szCs w:val="22"/>
        </w:rPr>
      </w:pPr>
      <w:r w:rsidRPr="00AD68F9">
        <w:rPr>
          <w:sz w:val="22"/>
          <w:szCs w:val="22"/>
          <w:u w:val="single"/>
        </w:rPr>
        <w:t xml:space="preserve">Laboratoriniai rodmenys </w:t>
      </w:r>
    </w:p>
    <w:p w14:paraId="030E31F7" w14:textId="6214FA03" w:rsidR="00A37ED6" w:rsidRPr="00AD68F9" w:rsidRDefault="00A37ED6" w:rsidP="00A37ED6">
      <w:pPr>
        <w:rPr>
          <w:b/>
          <w:bCs/>
          <w:sz w:val="22"/>
          <w:szCs w:val="22"/>
        </w:rPr>
      </w:pPr>
      <w:r w:rsidRPr="00AD68F9">
        <w:rPr>
          <w:sz w:val="22"/>
          <w:szCs w:val="22"/>
        </w:rPr>
        <w:t>Būna paveikti krešėjimo parametrai (pvz., protrombino laikas [P</w:t>
      </w:r>
      <w:r w:rsidR="000441CE">
        <w:rPr>
          <w:sz w:val="22"/>
          <w:szCs w:val="22"/>
        </w:rPr>
        <w:t>L</w:t>
      </w:r>
      <w:r w:rsidRPr="00AD68F9">
        <w:rPr>
          <w:sz w:val="22"/>
          <w:szCs w:val="22"/>
        </w:rPr>
        <w:t xml:space="preserve">], dalinis aktyvuotas tromboplastino laikas [DATL], </w:t>
      </w:r>
      <w:r w:rsidRPr="00AD68F9">
        <w:rPr>
          <w:i/>
          <w:iCs/>
          <w:sz w:val="22"/>
          <w:szCs w:val="22"/>
        </w:rPr>
        <w:t>HepTest</w:t>
      </w:r>
      <w:r w:rsidRPr="00AD68F9">
        <w:rPr>
          <w:sz w:val="22"/>
          <w:szCs w:val="22"/>
        </w:rPr>
        <w:t>), kaip ir galima tikėtis iš rivaroksabano veikimo mechanizmo (žr.</w:t>
      </w:r>
      <w:r w:rsidR="00305B1C">
        <w:rPr>
          <w:sz w:val="22"/>
          <w:szCs w:val="22"/>
        </w:rPr>
        <w:t> </w:t>
      </w:r>
      <w:r w:rsidRPr="00AD68F9">
        <w:rPr>
          <w:sz w:val="22"/>
          <w:szCs w:val="22"/>
        </w:rPr>
        <w:t>5.1</w:t>
      </w:r>
      <w:r w:rsidR="00305B1C">
        <w:rPr>
          <w:sz w:val="22"/>
          <w:szCs w:val="22"/>
        </w:rPr>
        <w:t> </w:t>
      </w:r>
      <w:r w:rsidRPr="00AD68F9">
        <w:rPr>
          <w:sz w:val="22"/>
          <w:szCs w:val="22"/>
        </w:rPr>
        <w:t xml:space="preserve">skyrių). </w:t>
      </w:r>
    </w:p>
    <w:p w14:paraId="529F8B06" w14:textId="77777777" w:rsidR="00A37ED6" w:rsidRPr="00AD68F9" w:rsidRDefault="00A37ED6" w:rsidP="00A37ED6">
      <w:pPr>
        <w:ind w:left="567" w:hanging="568"/>
        <w:rPr>
          <w:b/>
          <w:bCs/>
          <w:sz w:val="22"/>
          <w:szCs w:val="22"/>
        </w:rPr>
      </w:pPr>
    </w:p>
    <w:p w14:paraId="4DA54B29" w14:textId="77777777" w:rsidR="00A37ED6" w:rsidRPr="00AD68F9" w:rsidRDefault="00A37ED6" w:rsidP="00A37ED6">
      <w:pPr>
        <w:ind w:left="567" w:hanging="568"/>
        <w:rPr>
          <w:sz w:val="22"/>
          <w:szCs w:val="22"/>
          <w:u w:val="single"/>
        </w:rPr>
      </w:pPr>
      <w:r w:rsidRPr="00AD68F9">
        <w:rPr>
          <w:b/>
          <w:bCs/>
          <w:sz w:val="22"/>
          <w:szCs w:val="22"/>
        </w:rPr>
        <w:t>4.6</w:t>
      </w:r>
      <w:r w:rsidRPr="00AD68F9">
        <w:rPr>
          <w:b/>
          <w:bCs/>
          <w:sz w:val="22"/>
          <w:szCs w:val="22"/>
        </w:rPr>
        <w:tab/>
        <w:t xml:space="preserve">Vaisingumas, nėštumo ir žindymo laikotarpis </w:t>
      </w:r>
    </w:p>
    <w:p w14:paraId="5941368A" w14:textId="77777777" w:rsidR="00A37ED6" w:rsidRPr="00AD68F9" w:rsidRDefault="00A37ED6" w:rsidP="00A37ED6">
      <w:pPr>
        <w:rPr>
          <w:sz w:val="22"/>
          <w:szCs w:val="22"/>
          <w:u w:val="single"/>
        </w:rPr>
      </w:pPr>
    </w:p>
    <w:p w14:paraId="35D63363" w14:textId="77777777" w:rsidR="00A37ED6" w:rsidRPr="00AD68F9" w:rsidRDefault="00A37ED6" w:rsidP="00A37ED6">
      <w:pPr>
        <w:rPr>
          <w:sz w:val="22"/>
          <w:szCs w:val="22"/>
        </w:rPr>
      </w:pPr>
      <w:r w:rsidRPr="00AD68F9">
        <w:rPr>
          <w:sz w:val="22"/>
          <w:szCs w:val="22"/>
          <w:u w:val="single"/>
        </w:rPr>
        <w:t xml:space="preserve">Nėštumas </w:t>
      </w:r>
    </w:p>
    <w:p w14:paraId="757E1BFA" w14:textId="40EA10DE" w:rsidR="00A37ED6" w:rsidRPr="00AD68F9" w:rsidRDefault="00A37ED6" w:rsidP="00A37ED6">
      <w:r w:rsidRPr="00AD68F9">
        <w:rPr>
          <w:sz w:val="22"/>
          <w:szCs w:val="22"/>
        </w:rPr>
        <w:t>Rivaroksabano saugumas ir veiksmingumas nėščioms moterims nenustatytas. Su gyvūnais atlikti tyrimai parodė toksinį poveikį reprodukcijai (žr.</w:t>
      </w:r>
      <w:r w:rsidR="00305B1C">
        <w:rPr>
          <w:sz w:val="22"/>
          <w:szCs w:val="22"/>
        </w:rPr>
        <w:t> </w:t>
      </w:r>
      <w:r w:rsidRPr="00AD68F9">
        <w:rPr>
          <w:sz w:val="22"/>
          <w:szCs w:val="22"/>
        </w:rPr>
        <w:t>5.3</w:t>
      </w:r>
      <w:r w:rsidR="00305B1C">
        <w:rPr>
          <w:sz w:val="22"/>
          <w:szCs w:val="22"/>
        </w:rPr>
        <w:t> </w:t>
      </w:r>
      <w:r w:rsidRPr="00AD68F9">
        <w:rPr>
          <w:sz w:val="22"/>
          <w:szCs w:val="22"/>
        </w:rPr>
        <w:t xml:space="preserve">skyrių). Dėl galimo toksinio poveikio reprodukcijai, vidinio kraujavimo rizikos ir įrodymų, kad rivaroksabanas prasiskverbia per placentą, rivaroksabano </w:t>
      </w:r>
      <w:r>
        <w:rPr>
          <w:sz w:val="22"/>
          <w:szCs w:val="22"/>
        </w:rPr>
        <w:t>draudžiama</w:t>
      </w:r>
      <w:r w:rsidRPr="00AD68F9">
        <w:rPr>
          <w:sz w:val="22"/>
          <w:szCs w:val="22"/>
        </w:rPr>
        <w:t xml:space="preserve"> vartoti nėštumo metu (žr.</w:t>
      </w:r>
      <w:r w:rsidR="00305B1C">
        <w:rPr>
          <w:sz w:val="22"/>
          <w:szCs w:val="22"/>
        </w:rPr>
        <w:t> </w:t>
      </w:r>
      <w:r w:rsidRPr="00AD68F9">
        <w:rPr>
          <w:sz w:val="22"/>
          <w:szCs w:val="22"/>
        </w:rPr>
        <w:t>4.3</w:t>
      </w:r>
      <w:r w:rsidR="00305B1C">
        <w:rPr>
          <w:sz w:val="22"/>
          <w:szCs w:val="22"/>
        </w:rPr>
        <w:t> </w:t>
      </w:r>
      <w:r w:rsidRPr="00AD68F9">
        <w:rPr>
          <w:sz w:val="22"/>
          <w:szCs w:val="22"/>
        </w:rPr>
        <w:t xml:space="preserve">skyrių). </w:t>
      </w:r>
    </w:p>
    <w:p w14:paraId="779D95C1" w14:textId="77777777" w:rsidR="00A37ED6" w:rsidRPr="00AD68F9" w:rsidRDefault="00A37ED6" w:rsidP="00A37ED6">
      <w:r w:rsidRPr="00AD68F9">
        <w:rPr>
          <w:sz w:val="22"/>
          <w:szCs w:val="22"/>
        </w:rPr>
        <w:t>Vaisingos moterys turi vengti pastoti gydymo rivaroksabanu metu.</w:t>
      </w:r>
    </w:p>
    <w:p w14:paraId="73871508" w14:textId="77777777" w:rsidR="00A37ED6" w:rsidRPr="00AD68F9" w:rsidRDefault="00A37ED6" w:rsidP="00A37ED6">
      <w:pPr>
        <w:rPr>
          <w:sz w:val="22"/>
          <w:szCs w:val="22"/>
        </w:rPr>
      </w:pPr>
    </w:p>
    <w:p w14:paraId="203ED7DB" w14:textId="77777777" w:rsidR="00A37ED6" w:rsidRPr="00AD68F9" w:rsidRDefault="00A37ED6" w:rsidP="00A37ED6">
      <w:pPr>
        <w:rPr>
          <w:sz w:val="22"/>
          <w:szCs w:val="22"/>
        </w:rPr>
      </w:pPr>
      <w:r w:rsidRPr="00AD68F9">
        <w:rPr>
          <w:sz w:val="22"/>
          <w:szCs w:val="22"/>
          <w:u w:val="single"/>
        </w:rPr>
        <w:t xml:space="preserve">Žindymas </w:t>
      </w:r>
    </w:p>
    <w:p w14:paraId="25EBC174" w14:textId="0927605F" w:rsidR="00A37ED6" w:rsidRPr="00AD68F9" w:rsidRDefault="00A37ED6" w:rsidP="00A37ED6">
      <w:r w:rsidRPr="00AD68F9">
        <w:rPr>
          <w:sz w:val="22"/>
          <w:szCs w:val="22"/>
        </w:rPr>
        <w:t>Rivaroksabano saugumas ir veiksmingumas žindyvėms nenustatytas. Tyrimų su gyvūnais duomenys rodo, kad rivaroksaban</w:t>
      </w:r>
      <w:r>
        <w:rPr>
          <w:sz w:val="22"/>
          <w:szCs w:val="22"/>
        </w:rPr>
        <w:t>o</w:t>
      </w:r>
      <w:r w:rsidRPr="00AD68F9">
        <w:rPr>
          <w:sz w:val="22"/>
          <w:szCs w:val="22"/>
        </w:rPr>
        <w:t xml:space="preserve"> išs</w:t>
      </w:r>
      <w:r>
        <w:rPr>
          <w:sz w:val="22"/>
          <w:szCs w:val="22"/>
        </w:rPr>
        <w:t>kiriama su</w:t>
      </w:r>
      <w:r w:rsidRPr="00AD68F9">
        <w:rPr>
          <w:sz w:val="22"/>
          <w:szCs w:val="22"/>
        </w:rPr>
        <w:t xml:space="preserve"> motinos pien</w:t>
      </w:r>
      <w:r>
        <w:rPr>
          <w:sz w:val="22"/>
          <w:szCs w:val="22"/>
        </w:rPr>
        <w:t>u</w:t>
      </w:r>
      <w:r w:rsidRPr="00AD68F9">
        <w:rPr>
          <w:sz w:val="22"/>
          <w:szCs w:val="22"/>
        </w:rPr>
        <w:t xml:space="preserve">. Todėl rivaroksabano </w:t>
      </w:r>
      <w:r>
        <w:rPr>
          <w:sz w:val="22"/>
          <w:szCs w:val="22"/>
        </w:rPr>
        <w:t>draudžiama</w:t>
      </w:r>
      <w:r w:rsidRPr="00AD68F9">
        <w:rPr>
          <w:sz w:val="22"/>
          <w:szCs w:val="22"/>
        </w:rPr>
        <w:t xml:space="preserve"> vartoti žindymo metu (žr.</w:t>
      </w:r>
      <w:r w:rsidR="00305B1C">
        <w:rPr>
          <w:sz w:val="22"/>
          <w:szCs w:val="22"/>
        </w:rPr>
        <w:t> </w:t>
      </w:r>
      <w:r w:rsidRPr="00AD68F9">
        <w:rPr>
          <w:sz w:val="22"/>
          <w:szCs w:val="22"/>
        </w:rPr>
        <w:t>4.3</w:t>
      </w:r>
      <w:r w:rsidR="00305B1C">
        <w:rPr>
          <w:sz w:val="22"/>
          <w:szCs w:val="22"/>
        </w:rPr>
        <w:t> </w:t>
      </w:r>
      <w:r w:rsidRPr="00AD68F9">
        <w:rPr>
          <w:sz w:val="22"/>
          <w:szCs w:val="22"/>
        </w:rPr>
        <w:t xml:space="preserve">skyrių). Reikia nuspręsti, ar nutraukti žindymą, ar nutraukti/susilaikyti nuo gydymo vaistiniu preparatu. </w:t>
      </w:r>
    </w:p>
    <w:p w14:paraId="60695143" w14:textId="77777777" w:rsidR="00A37ED6" w:rsidRPr="00AD68F9" w:rsidRDefault="00A37ED6" w:rsidP="00A37ED6">
      <w:pPr>
        <w:rPr>
          <w:sz w:val="22"/>
          <w:szCs w:val="22"/>
          <w:u w:val="single"/>
        </w:rPr>
      </w:pPr>
    </w:p>
    <w:p w14:paraId="435F542D" w14:textId="77777777" w:rsidR="00A37ED6" w:rsidRPr="00AD68F9" w:rsidRDefault="00A37ED6" w:rsidP="00A37ED6">
      <w:pPr>
        <w:rPr>
          <w:sz w:val="22"/>
          <w:szCs w:val="22"/>
        </w:rPr>
      </w:pPr>
      <w:r w:rsidRPr="00AD68F9">
        <w:rPr>
          <w:sz w:val="22"/>
          <w:szCs w:val="22"/>
          <w:u w:val="single"/>
        </w:rPr>
        <w:t xml:space="preserve">Vaisingumas </w:t>
      </w:r>
    </w:p>
    <w:p w14:paraId="3B2D1E36" w14:textId="53B9002B" w:rsidR="00A37ED6" w:rsidRPr="00AD68F9" w:rsidRDefault="00A37ED6" w:rsidP="00A37ED6">
      <w:r w:rsidRPr="00AD68F9">
        <w:rPr>
          <w:sz w:val="22"/>
          <w:szCs w:val="22"/>
        </w:rPr>
        <w:t>Rivaroksabano poveikį vaisingumui įvertinančių specifinių tyrimų žmonėms neatlikta. Žiurkių patelių ir patinų vaisingumo tyrime poveikio nenustatyta (žr.</w:t>
      </w:r>
      <w:r w:rsidR="00305B1C">
        <w:rPr>
          <w:sz w:val="22"/>
          <w:szCs w:val="22"/>
        </w:rPr>
        <w:t> </w:t>
      </w:r>
      <w:r w:rsidRPr="00AD68F9">
        <w:rPr>
          <w:sz w:val="22"/>
          <w:szCs w:val="22"/>
        </w:rPr>
        <w:t>5.3</w:t>
      </w:r>
      <w:r w:rsidR="00305B1C">
        <w:rPr>
          <w:sz w:val="22"/>
          <w:szCs w:val="22"/>
        </w:rPr>
        <w:t> </w:t>
      </w:r>
      <w:r w:rsidRPr="00AD68F9">
        <w:rPr>
          <w:sz w:val="22"/>
          <w:szCs w:val="22"/>
        </w:rPr>
        <w:t xml:space="preserve">skyrių). </w:t>
      </w:r>
    </w:p>
    <w:p w14:paraId="4CECCB9E" w14:textId="77777777" w:rsidR="00A37ED6" w:rsidRPr="00AD68F9" w:rsidRDefault="00A37ED6" w:rsidP="00A37ED6">
      <w:pPr>
        <w:ind w:left="567" w:hanging="568"/>
        <w:rPr>
          <w:b/>
          <w:bCs/>
          <w:sz w:val="22"/>
          <w:szCs w:val="22"/>
        </w:rPr>
      </w:pPr>
    </w:p>
    <w:p w14:paraId="334C499C" w14:textId="77777777" w:rsidR="00A37ED6" w:rsidRPr="00AD68F9" w:rsidRDefault="00A37ED6" w:rsidP="00A37ED6">
      <w:pPr>
        <w:ind w:left="567" w:hanging="568"/>
        <w:rPr>
          <w:sz w:val="22"/>
          <w:szCs w:val="22"/>
        </w:rPr>
      </w:pPr>
      <w:r w:rsidRPr="00AD68F9">
        <w:rPr>
          <w:b/>
          <w:bCs/>
          <w:sz w:val="22"/>
          <w:szCs w:val="22"/>
        </w:rPr>
        <w:t>4.7</w:t>
      </w:r>
      <w:r w:rsidRPr="00AD68F9">
        <w:rPr>
          <w:b/>
          <w:bCs/>
          <w:sz w:val="22"/>
          <w:szCs w:val="22"/>
        </w:rPr>
        <w:tab/>
        <w:t xml:space="preserve">Poveikis gebėjimui vairuoti ir valdyti mechanizmus </w:t>
      </w:r>
    </w:p>
    <w:p w14:paraId="10B0BE04" w14:textId="77777777" w:rsidR="00A37ED6" w:rsidRPr="00AD68F9" w:rsidRDefault="00A37ED6" w:rsidP="00A37ED6">
      <w:pPr>
        <w:rPr>
          <w:sz w:val="22"/>
          <w:szCs w:val="22"/>
        </w:rPr>
      </w:pPr>
    </w:p>
    <w:p w14:paraId="68390452" w14:textId="22F357F8" w:rsidR="00B538D5" w:rsidRDefault="00A37ED6" w:rsidP="00A37ED6">
      <w:pPr>
        <w:rPr>
          <w:sz w:val="22"/>
          <w:szCs w:val="22"/>
        </w:rPr>
      </w:pPr>
      <w:r w:rsidRPr="00AD68F9">
        <w:rPr>
          <w:sz w:val="22"/>
          <w:szCs w:val="22"/>
        </w:rPr>
        <w:t>Rivaroksabanas gebėjimą vairuoti ir valdyti mechanizmus veikia silpnai. Buvo gauta pranešimų apie šias nepageidaujamas reakcijas: apalpimą (dažnis: nedažnas) ir svaigulį (dažnis: dažnas) (žr.</w:t>
      </w:r>
      <w:r w:rsidR="00B538D5">
        <w:rPr>
          <w:sz w:val="22"/>
          <w:szCs w:val="22"/>
        </w:rPr>
        <w:t> </w:t>
      </w:r>
      <w:r w:rsidRPr="00AD68F9">
        <w:rPr>
          <w:sz w:val="22"/>
          <w:szCs w:val="22"/>
        </w:rPr>
        <w:t>4.8</w:t>
      </w:r>
      <w:r w:rsidR="00B538D5">
        <w:rPr>
          <w:sz w:val="22"/>
          <w:szCs w:val="22"/>
        </w:rPr>
        <w:t> </w:t>
      </w:r>
      <w:r w:rsidRPr="00AD68F9">
        <w:rPr>
          <w:sz w:val="22"/>
          <w:szCs w:val="22"/>
        </w:rPr>
        <w:t xml:space="preserve">skyrių). </w:t>
      </w:r>
    </w:p>
    <w:p w14:paraId="677658D9" w14:textId="10B0C317" w:rsidR="00A37ED6" w:rsidRPr="00AD68F9" w:rsidRDefault="00A37ED6" w:rsidP="00A37ED6">
      <w:r w:rsidRPr="00AD68F9">
        <w:rPr>
          <w:sz w:val="22"/>
          <w:szCs w:val="22"/>
        </w:rPr>
        <w:t>Pacienta</w:t>
      </w:r>
      <w:r>
        <w:rPr>
          <w:sz w:val="22"/>
          <w:szCs w:val="22"/>
        </w:rPr>
        <w:t>i</w:t>
      </w:r>
      <w:r w:rsidRPr="00AD68F9">
        <w:rPr>
          <w:sz w:val="22"/>
          <w:szCs w:val="22"/>
        </w:rPr>
        <w:t xml:space="preserve">, kuriems pasireiškia šios nepageidaujamos reakcijos, </w:t>
      </w:r>
      <w:r>
        <w:rPr>
          <w:sz w:val="22"/>
          <w:szCs w:val="22"/>
        </w:rPr>
        <w:t>turi ne</w:t>
      </w:r>
      <w:r w:rsidRPr="00AD68F9">
        <w:rPr>
          <w:sz w:val="22"/>
          <w:szCs w:val="22"/>
        </w:rPr>
        <w:t xml:space="preserve">vairuoti ar </w:t>
      </w:r>
      <w:r>
        <w:rPr>
          <w:sz w:val="22"/>
          <w:szCs w:val="22"/>
        </w:rPr>
        <w:t>ne</w:t>
      </w:r>
      <w:r w:rsidRPr="00AD68F9">
        <w:rPr>
          <w:sz w:val="22"/>
          <w:szCs w:val="22"/>
        </w:rPr>
        <w:t xml:space="preserve">valdyti mechanizmų. </w:t>
      </w:r>
    </w:p>
    <w:p w14:paraId="423B5BEB" w14:textId="77777777" w:rsidR="00A37ED6" w:rsidRPr="00AD68F9" w:rsidRDefault="00A37ED6" w:rsidP="00A37ED6">
      <w:pPr>
        <w:ind w:left="567" w:hanging="568"/>
        <w:rPr>
          <w:b/>
          <w:bCs/>
          <w:sz w:val="22"/>
          <w:szCs w:val="22"/>
        </w:rPr>
      </w:pPr>
    </w:p>
    <w:p w14:paraId="7A420D1A" w14:textId="77777777" w:rsidR="00A37ED6" w:rsidRPr="00AD68F9" w:rsidRDefault="00A37ED6" w:rsidP="00A37ED6">
      <w:pPr>
        <w:ind w:left="567" w:hanging="568"/>
        <w:rPr>
          <w:sz w:val="22"/>
          <w:szCs w:val="22"/>
          <w:u w:val="single"/>
        </w:rPr>
      </w:pPr>
      <w:r w:rsidRPr="00AD68F9">
        <w:rPr>
          <w:b/>
          <w:bCs/>
          <w:sz w:val="22"/>
          <w:szCs w:val="22"/>
        </w:rPr>
        <w:t>4.8</w:t>
      </w:r>
      <w:r w:rsidRPr="00AD68F9">
        <w:rPr>
          <w:b/>
          <w:bCs/>
          <w:sz w:val="22"/>
          <w:szCs w:val="22"/>
        </w:rPr>
        <w:tab/>
        <w:t xml:space="preserve">Nepageidaujamas poveikis </w:t>
      </w:r>
    </w:p>
    <w:p w14:paraId="52FD8A44" w14:textId="77777777" w:rsidR="00A37ED6" w:rsidRPr="00AD68F9" w:rsidRDefault="00A37ED6" w:rsidP="00A37ED6">
      <w:pPr>
        <w:rPr>
          <w:sz w:val="22"/>
          <w:szCs w:val="22"/>
          <w:u w:val="single"/>
        </w:rPr>
      </w:pPr>
    </w:p>
    <w:p w14:paraId="63AE3B3A" w14:textId="77777777" w:rsidR="00A37ED6" w:rsidRPr="00AD68F9" w:rsidRDefault="00A37ED6" w:rsidP="00A37ED6">
      <w:pPr>
        <w:rPr>
          <w:sz w:val="22"/>
          <w:szCs w:val="22"/>
        </w:rPr>
      </w:pPr>
      <w:r w:rsidRPr="00AD68F9">
        <w:rPr>
          <w:sz w:val="22"/>
          <w:szCs w:val="22"/>
          <w:u w:val="single"/>
        </w:rPr>
        <w:t xml:space="preserve">Saugumo duomenų santrauka </w:t>
      </w:r>
    </w:p>
    <w:p w14:paraId="2E2308D2" w14:textId="6504C2F3" w:rsidR="00A37ED6" w:rsidRPr="00AD68F9" w:rsidRDefault="00A37ED6" w:rsidP="00A37ED6">
      <w:pPr>
        <w:rPr>
          <w:sz w:val="22"/>
          <w:szCs w:val="22"/>
        </w:rPr>
      </w:pPr>
      <w:r w:rsidRPr="00AD68F9">
        <w:rPr>
          <w:sz w:val="22"/>
          <w:szCs w:val="22"/>
        </w:rPr>
        <w:t xml:space="preserve">Rivaroksabano saugumas buvo tiriamas trylikoje </w:t>
      </w:r>
      <w:r>
        <w:rPr>
          <w:sz w:val="22"/>
          <w:szCs w:val="22"/>
        </w:rPr>
        <w:t xml:space="preserve">pagrindžiamųjų </w:t>
      </w:r>
      <w:r w:rsidRPr="00AD68F9">
        <w:rPr>
          <w:sz w:val="22"/>
          <w:szCs w:val="22"/>
        </w:rPr>
        <w:t>III fazės tyrimų (žr.</w:t>
      </w:r>
      <w:r w:rsidR="00305B1C">
        <w:rPr>
          <w:sz w:val="22"/>
          <w:szCs w:val="22"/>
        </w:rPr>
        <w:t> </w:t>
      </w:r>
      <w:r w:rsidRPr="00AD68F9">
        <w:rPr>
          <w:sz w:val="22"/>
          <w:szCs w:val="22"/>
        </w:rPr>
        <w:t>1</w:t>
      </w:r>
      <w:r w:rsidR="00305B1C">
        <w:rPr>
          <w:sz w:val="22"/>
          <w:szCs w:val="22"/>
        </w:rPr>
        <w:t> </w:t>
      </w:r>
      <w:r w:rsidRPr="00AD68F9">
        <w:rPr>
          <w:sz w:val="22"/>
          <w:szCs w:val="22"/>
        </w:rPr>
        <w:t>lentelę).</w:t>
      </w:r>
    </w:p>
    <w:p w14:paraId="11163795" w14:textId="77777777" w:rsidR="00A37ED6" w:rsidRDefault="00A37ED6" w:rsidP="00A37ED6">
      <w:pPr>
        <w:rPr>
          <w:sz w:val="22"/>
          <w:szCs w:val="22"/>
        </w:rPr>
      </w:pPr>
    </w:p>
    <w:p w14:paraId="1C5F1A0F" w14:textId="2ADAC9D1" w:rsidR="00A37ED6" w:rsidRDefault="00A37ED6" w:rsidP="00A37ED6">
      <w:pPr>
        <w:rPr>
          <w:sz w:val="22"/>
          <w:szCs w:val="22"/>
        </w:rPr>
      </w:pPr>
      <w:r w:rsidRPr="006F166B">
        <w:rPr>
          <w:sz w:val="22"/>
          <w:szCs w:val="22"/>
        </w:rPr>
        <w:t>Iš viso devyniolikoje III fazės tyrimų dalyvav</w:t>
      </w:r>
      <w:r>
        <w:rPr>
          <w:sz w:val="22"/>
          <w:szCs w:val="22"/>
        </w:rPr>
        <w:t>usiems</w:t>
      </w:r>
      <w:r w:rsidRPr="006F166B">
        <w:rPr>
          <w:sz w:val="22"/>
          <w:szCs w:val="22"/>
        </w:rPr>
        <w:t xml:space="preserve"> 69</w:t>
      </w:r>
      <w:r w:rsidR="00C80A9E">
        <w:rPr>
          <w:sz w:val="22"/>
          <w:szCs w:val="22"/>
        </w:rPr>
        <w:t> </w:t>
      </w:r>
      <w:r w:rsidRPr="006F166B">
        <w:rPr>
          <w:sz w:val="22"/>
          <w:szCs w:val="22"/>
        </w:rPr>
        <w:t>608 suaug</w:t>
      </w:r>
      <w:r>
        <w:rPr>
          <w:sz w:val="22"/>
          <w:szCs w:val="22"/>
        </w:rPr>
        <w:t>usiems</w:t>
      </w:r>
      <w:r w:rsidRPr="006F166B">
        <w:rPr>
          <w:sz w:val="22"/>
          <w:szCs w:val="22"/>
        </w:rPr>
        <w:t xml:space="preserve"> pacienta</w:t>
      </w:r>
      <w:r>
        <w:rPr>
          <w:sz w:val="22"/>
          <w:szCs w:val="22"/>
        </w:rPr>
        <w:t>ms</w:t>
      </w:r>
      <w:r w:rsidRPr="006F166B">
        <w:rPr>
          <w:sz w:val="22"/>
          <w:szCs w:val="22"/>
        </w:rPr>
        <w:t xml:space="preserve"> ir dviejuose II fazės tyrimuose bei </w:t>
      </w:r>
      <w:r>
        <w:rPr>
          <w:sz w:val="22"/>
          <w:szCs w:val="22"/>
        </w:rPr>
        <w:t>dviejuose</w:t>
      </w:r>
      <w:r w:rsidRPr="006F166B">
        <w:rPr>
          <w:sz w:val="22"/>
          <w:szCs w:val="22"/>
        </w:rPr>
        <w:t xml:space="preserve"> III fazės tyrim</w:t>
      </w:r>
      <w:r>
        <w:rPr>
          <w:sz w:val="22"/>
          <w:szCs w:val="22"/>
        </w:rPr>
        <w:t>uos</w:t>
      </w:r>
      <w:r w:rsidRPr="006F166B">
        <w:rPr>
          <w:sz w:val="22"/>
          <w:szCs w:val="22"/>
        </w:rPr>
        <w:t>e dalyvav</w:t>
      </w:r>
      <w:r>
        <w:rPr>
          <w:sz w:val="22"/>
          <w:szCs w:val="22"/>
        </w:rPr>
        <w:t>us</w:t>
      </w:r>
      <w:r w:rsidR="00413758">
        <w:rPr>
          <w:sz w:val="22"/>
          <w:szCs w:val="22"/>
        </w:rPr>
        <w:t>iems</w:t>
      </w:r>
      <w:r w:rsidRPr="006F166B">
        <w:rPr>
          <w:sz w:val="22"/>
          <w:szCs w:val="22"/>
        </w:rPr>
        <w:t xml:space="preserve"> </w:t>
      </w:r>
      <w:r>
        <w:rPr>
          <w:sz w:val="22"/>
          <w:szCs w:val="22"/>
        </w:rPr>
        <w:t>4</w:t>
      </w:r>
      <w:r w:rsidR="00413758">
        <w:rPr>
          <w:sz w:val="22"/>
          <w:szCs w:val="22"/>
        </w:rPr>
        <w:t>88</w:t>
      </w:r>
      <w:r w:rsidRPr="006F166B">
        <w:rPr>
          <w:sz w:val="22"/>
          <w:szCs w:val="22"/>
        </w:rPr>
        <w:t xml:space="preserve"> vaik</w:t>
      </w:r>
      <w:r>
        <w:rPr>
          <w:sz w:val="22"/>
          <w:szCs w:val="22"/>
        </w:rPr>
        <w:t>ų populiacijos pacient</w:t>
      </w:r>
      <w:r w:rsidR="00413758">
        <w:rPr>
          <w:sz w:val="22"/>
          <w:szCs w:val="22"/>
        </w:rPr>
        <w:t>ams</w:t>
      </w:r>
      <w:r>
        <w:rPr>
          <w:sz w:val="22"/>
          <w:szCs w:val="22"/>
        </w:rPr>
        <w:t xml:space="preserve"> buvo skiriama</w:t>
      </w:r>
      <w:r w:rsidRPr="006F166B">
        <w:rPr>
          <w:sz w:val="22"/>
          <w:szCs w:val="22"/>
        </w:rPr>
        <w:t xml:space="preserve"> rivaroksaban</w:t>
      </w:r>
      <w:r>
        <w:rPr>
          <w:sz w:val="22"/>
          <w:szCs w:val="22"/>
        </w:rPr>
        <w:t>o</w:t>
      </w:r>
      <w:r w:rsidRPr="006F166B">
        <w:rPr>
          <w:sz w:val="22"/>
          <w:szCs w:val="22"/>
        </w:rPr>
        <w:t>.</w:t>
      </w:r>
    </w:p>
    <w:p w14:paraId="07777D81" w14:textId="77777777" w:rsidR="00A37ED6" w:rsidRPr="00AD68F9" w:rsidRDefault="00A37ED6" w:rsidP="00A37ED6">
      <w:pPr>
        <w:rPr>
          <w:sz w:val="22"/>
          <w:szCs w:val="22"/>
        </w:rPr>
      </w:pPr>
    </w:p>
    <w:p w14:paraId="0E167F5B" w14:textId="267D31F7" w:rsidR="00A37ED6" w:rsidRPr="00AD68F9" w:rsidRDefault="00A37ED6" w:rsidP="00A37ED6">
      <w:pPr>
        <w:ind w:left="851" w:hanging="851"/>
        <w:rPr>
          <w:b/>
          <w:sz w:val="22"/>
          <w:szCs w:val="22"/>
        </w:rPr>
      </w:pPr>
      <w:r w:rsidRPr="00F0193D">
        <w:rPr>
          <w:b/>
          <w:bCs/>
          <w:sz w:val="22"/>
          <w:szCs w:val="22"/>
        </w:rPr>
        <w:t>1</w:t>
      </w:r>
      <w:r w:rsidR="00A345F7">
        <w:rPr>
          <w:b/>
          <w:bCs/>
          <w:sz w:val="22"/>
          <w:szCs w:val="22"/>
        </w:rPr>
        <w:t> </w:t>
      </w:r>
      <w:r w:rsidRPr="00F0193D">
        <w:rPr>
          <w:b/>
          <w:bCs/>
          <w:sz w:val="22"/>
          <w:szCs w:val="22"/>
        </w:rPr>
        <w:t>lentelė.</w:t>
      </w:r>
      <w:r w:rsidRPr="00AD68F9">
        <w:rPr>
          <w:sz w:val="22"/>
          <w:szCs w:val="22"/>
        </w:rPr>
        <w:t xml:space="preserve"> </w:t>
      </w:r>
      <w:r w:rsidRPr="00AD68F9">
        <w:rPr>
          <w:b/>
          <w:sz w:val="22"/>
          <w:szCs w:val="22"/>
        </w:rPr>
        <w:t xml:space="preserve">Tirtų pacientų skaičius, bendra paros dozė ir ilgiausia gydymo trukmė </w:t>
      </w:r>
      <w:r>
        <w:rPr>
          <w:b/>
          <w:sz w:val="22"/>
          <w:szCs w:val="22"/>
        </w:rPr>
        <w:t xml:space="preserve">suaugusiųjų ir vaikų populiacijos pacientų </w:t>
      </w:r>
      <w:r w:rsidRPr="00AD68F9">
        <w:rPr>
          <w:b/>
          <w:sz w:val="22"/>
          <w:szCs w:val="22"/>
        </w:rPr>
        <w:t>III fazės tyrimuose</w:t>
      </w:r>
    </w:p>
    <w:tbl>
      <w:tblPr>
        <w:tblW w:w="8668" w:type="dxa"/>
        <w:tblInd w:w="392" w:type="dxa"/>
        <w:tblLook w:val="0000" w:firstRow="0" w:lastRow="0" w:firstColumn="0" w:lastColumn="0" w:noHBand="0" w:noVBand="0"/>
      </w:tblPr>
      <w:tblGrid>
        <w:gridCol w:w="3118"/>
        <w:gridCol w:w="1132"/>
        <w:gridCol w:w="2836"/>
        <w:gridCol w:w="1582"/>
      </w:tblGrid>
      <w:tr w:rsidR="00A37ED6" w:rsidRPr="00AD68F9" w14:paraId="6633A60D"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10207019" w14:textId="77777777" w:rsidR="00A37ED6" w:rsidRPr="00AD68F9" w:rsidRDefault="00A37ED6" w:rsidP="00903B74">
            <w:pPr>
              <w:jc w:val="center"/>
              <w:rPr>
                <w:b/>
                <w:bCs/>
                <w:sz w:val="22"/>
                <w:szCs w:val="22"/>
              </w:rPr>
            </w:pPr>
            <w:r w:rsidRPr="00AD68F9">
              <w:rPr>
                <w:b/>
                <w:sz w:val="22"/>
                <w:szCs w:val="22"/>
              </w:rPr>
              <w:t>Indikacija</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47791EBC" w14:textId="77777777" w:rsidR="00A37ED6" w:rsidRPr="00AD68F9" w:rsidRDefault="00A37ED6" w:rsidP="00903B74">
            <w:pPr>
              <w:rPr>
                <w:b/>
                <w:sz w:val="22"/>
                <w:szCs w:val="22"/>
              </w:rPr>
            </w:pPr>
            <w:r w:rsidRPr="00AD68F9">
              <w:rPr>
                <w:b/>
                <w:bCs/>
                <w:sz w:val="22"/>
                <w:szCs w:val="22"/>
              </w:rPr>
              <w:t xml:space="preserve">Pacientų skaičius* </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0C9D0038" w14:textId="77777777" w:rsidR="00A37ED6" w:rsidRPr="00AD68F9" w:rsidRDefault="00A37ED6" w:rsidP="00903B74">
            <w:pPr>
              <w:rPr>
                <w:b/>
                <w:sz w:val="22"/>
                <w:szCs w:val="22"/>
              </w:rPr>
            </w:pPr>
            <w:r w:rsidRPr="00AD68F9">
              <w:rPr>
                <w:b/>
                <w:sz w:val="22"/>
                <w:szCs w:val="22"/>
              </w:rPr>
              <w:t>Bendra paros dozė</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7E1E29B9" w14:textId="77777777" w:rsidR="00A37ED6" w:rsidRPr="00AD68F9" w:rsidRDefault="00A37ED6" w:rsidP="00903B74">
            <w:pPr>
              <w:rPr>
                <w:sz w:val="22"/>
                <w:szCs w:val="22"/>
              </w:rPr>
            </w:pPr>
            <w:r w:rsidRPr="00AD68F9">
              <w:rPr>
                <w:b/>
                <w:sz w:val="22"/>
                <w:szCs w:val="22"/>
              </w:rPr>
              <w:t>Ilgiausia gydymo trukmė</w:t>
            </w:r>
          </w:p>
        </w:tc>
      </w:tr>
      <w:tr w:rsidR="00A37ED6" w:rsidRPr="00AD68F9" w14:paraId="1738380A"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667626B3" w14:textId="77777777" w:rsidR="00A37ED6" w:rsidRPr="00AD68F9" w:rsidRDefault="00A37ED6" w:rsidP="00903B74">
            <w:pPr>
              <w:rPr>
                <w:sz w:val="22"/>
                <w:szCs w:val="22"/>
              </w:rPr>
            </w:pPr>
            <w:r w:rsidRPr="00AD68F9">
              <w:rPr>
                <w:sz w:val="22"/>
                <w:szCs w:val="22"/>
              </w:rPr>
              <w:lastRenderedPageBreak/>
              <w:t>Venų tromboembolijos (VTE) profilaktika suaugusiems pacientams, kuriems atliekama planinė klubo arba kelio sąnario pakeitimo operacija</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5DB78308" w14:textId="20B60A0F" w:rsidR="00A37ED6" w:rsidRPr="00AD68F9" w:rsidRDefault="00A37ED6" w:rsidP="00903B74">
            <w:pPr>
              <w:rPr>
                <w:sz w:val="22"/>
                <w:szCs w:val="22"/>
              </w:rPr>
            </w:pPr>
            <w:r w:rsidRPr="00AD68F9">
              <w:rPr>
                <w:sz w:val="22"/>
                <w:szCs w:val="22"/>
              </w:rPr>
              <w:t>6</w:t>
            </w:r>
            <w:r w:rsidR="00C80A9E">
              <w:rPr>
                <w:sz w:val="22"/>
                <w:szCs w:val="22"/>
              </w:rPr>
              <w:t> </w:t>
            </w:r>
            <w:r w:rsidRPr="00AD68F9">
              <w:rPr>
                <w:sz w:val="22"/>
                <w:szCs w:val="22"/>
              </w:rPr>
              <w:t>097</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642ABA39" w14:textId="77777777" w:rsidR="00A37ED6" w:rsidRPr="00AD68F9" w:rsidRDefault="00A37ED6" w:rsidP="00903B74">
            <w:pPr>
              <w:rPr>
                <w:sz w:val="22"/>
                <w:szCs w:val="22"/>
              </w:rPr>
            </w:pPr>
            <w:r w:rsidRPr="00AD68F9">
              <w:rPr>
                <w:sz w:val="22"/>
                <w:szCs w:val="22"/>
              </w:rPr>
              <w:t>10 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56370143" w14:textId="77777777" w:rsidR="00A37ED6" w:rsidRPr="00AD68F9" w:rsidRDefault="00A37ED6" w:rsidP="00903B74">
            <w:pPr>
              <w:rPr>
                <w:sz w:val="22"/>
                <w:szCs w:val="22"/>
              </w:rPr>
            </w:pPr>
            <w:r w:rsidRPr="00AD68F9">
              <w:rPr>
                <w:sz w:val="22"/>
                <w:szCs w:val="22"/>
              </w:rPr>
              <w:t>39 paros</w:t>
            </w:r>
          </w:p>
        </w:tc>
      </w:tr>
      <w:tr w:rsidR="00A37ED6" w:rsidRPr="00AD68F9" w14:paraId="26D63202"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62CAA329" w14:textId="77777777" w:rsidR="00A37ED6" w:rsidRPr="00AD68F9" w:rsidRDefault="00A37ED6" w:rsidP="00903B74">
            <w:pPr>
              <w:rPr>
                <w:sz w:val="22"/>
                <w:szCs w:val="22"/>
              </w:rPr>
            </w:pPr>
            <w:r w:rsidRPr="00AD68F9">
              <w:rPr>
                <w:sz w:val="22"/>
                <w:szCs w:val="22"/>
              </w:rPr>
              <w:t>Venų tromboembolijos (VTE) profilaktika vidaus ligomis sergantiems pacientams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12E23955" w14:textId="6DE0AA91" w:rsidR="00A37ED6" w:rsidRPr="00AD68F9" w:rsidRDefault="00A37ED6" w:rsidP="00903B74">
            <w:pPr>
              <w:rPr>
                <w:sz w:val="22"/>
                <w:szCs w:val="22"/>
              </w:rPr>
            </w:pPr>
            <w:r w:rsidRPr="00AD68F9">
              <w:rPr>
                <w:sz w:val="22"/>
                <w:szCs w:val="22"/>
              </w:rPr>
              <w:t>3</w:t>
            </w:r>
            <w:r w:rsidR="00C80A9E">
              <w:rPr>
                <w:sz w:val="22"/>
                <w:szCs w:val="22"/>
              </w:rPr>
              <w:t> </w:t>
            </w:r>
            <w:r w:rsidRPr="00AD68F9">
              <w:rPr>
                <w:sz w:val="22"/>
                <w:szCs w:val="22"/>
              </w:rPr>
              <w:t>997</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0BBE38C4" w14:textId="77777777" w:rsidR="00A37ED6" w:rsidRPr="00AD68F9" w:rsidRDefault="00A37ED6" w:rsidP="00903B74">
            <w:pPr>
              <w:rPr>
                <w:sz w:val="22"/>
                <w:szCs w:val="22"/>
              </w:rPr>
            </w:pPr>
            <w:r w:rsidRPr="00AD68F9">
              <w:rPr>
                <w:sz w:val="22"/>
                <w:szCs w:val="22"/>
              </w:rPr>
              <w:t>10 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1B94643D" w14:textId="77777777" w:rsidR="00A37ED6" w:rsidRPr="00AD68F9" w:rsidRDefault="00A37ED6" w:rsidP="00903B74">
            <w:pPr>
              <w:rPr>
                <w:sz w:val="22"/>
                <w:szCs w:val="22"/>
              </w:rPr>
            </w:pPr>
            <w:r w:rsidRPr="00AD68F9">
              <w:rPr>
                <w:sz w:val="22"/>
                <w:szCs w:val="22"/>
              </w:rPr>
              <w:t>39 paros</w:t>
            </w:r>
          </w:p>
        </w:tc>
      </w:tr>
      <w:tr w:rsidR="00A37ED6" w:rsidRPr="00AD68F9" w14:paraId="6E31A77D"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024932E6" w14:textId="77777777" w:rsidR="00A37ED6" w:rsidRPr="00AD68F9" w:rsidRDefault="00A37ED6" w:rsidP="00903B74">
            <w:pPr>
              <w:rPr>
                <w:sz w:val="22"/>
                <w:szCs w:val="22"/>
              </w:rPr>
            </w:pPr>
            <w:r w:rsidRPr="00AD68F9">
              <w:rPr>
                <w:sz w:val="22"/>
                <w:szCs w:val="22"/>
              </w:rPr>
              <w:t>Giliųjų venų tromboz</w:t>
            </w:r>
            <w:r>
              <w:rPr>
                <w:sz w:val="22"/>
                <w:szCs w:val="22"/>
              </w:rPr>
              <w:t>ė</w:t>
            </w:r>
            <w:r w:rsidRPr="00AD68F9">
              <w:rPr>
                <w:sz w:val="22"/>
                <w:szCs w:val="22"/>
              </w:rPr>
              <w:t>s (GVT), plaučių embolijos (PE) gydymas ir pasikartojimo profilaktika</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4D324F8F" w14:textId="649C0585" w:rsidR="00A37ED6" w:rsidRPr="00AD68F9" w:rsidRDefault="00A37ED6" w:rsidP="00903B74">
            <w:pPr>
              <w:rPr>
                <w:sz w:val="22"/>
                <w:szCs w:val="22"/>
              </w:rPr>
            </w:pPr>
            <w:r w:rsidRPr="00AD68F9">
              <w:rPr>
                <w:sz w:val="22"/>
                <w:szCs w:val="22"/>
              </w:rPr>
              <w:t>6</w:t>
            </w:r>
            <w:r w:rsidR="00C80A9E">
              <w:rPr>
                <w:sz w:val="22"/>
                <w:szCs w:val="22"/>
              </w:rPr>
              <w:t> </w:t>
            </w:r>
            <w:r w:rsidRPr="00AD68F9">
              <w:rPr>
                <w:sz w:val="22"/>
                <w:szCs w:val="22"/>
              </w:rPr>
              <w:t>790</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1E230F06" w14:textId="59BF65E9" w:rsidR="00A37ED6" w:rsidRPr="00AD68F9" w:rsidRDefault="00A37ED6" w:rsidP="00903B74">
            <w:pPr>
              <w:rPr>
                <w:sz w:val="22"/>
                <w:szCs w:val="22"/>
              </w:rPr>
            </w:pPr>
            <w:r w:rsidRPr="00AD68F9">
              <w:rPr>
                <w:sz w:val="22"/>
                <w:szCs w:val="22"/>
              </w:rPr>
              <w:t xml:space="preserve">1 </w:t>
            </w:r>
            <w:r w:rsidR="009F0EED">
              <w:rPr>
                <w:sz w:val="22"/>
                <w:szCs w:val="22"/>
              </w:rPr>
              <w:t>–</w:t>
            </w:r>
            <w:r w:rsidRPr="00AD68F9">
              <w:rPr>
                <w:sz w:val="22"/>
                <w:szCs w:val="22"/>
              </w:rPr>
              <w:t xml:space="preserve"> 21 para: 30 mg</w:t>
            </w:r>
          </w:p>
          <w:p w14:paraId="42041D24" w14:textId="77777777" w:rsidR="00A37ED6" w:rsidRPr="00AD68F9" w:rsidRDefault="00A37ED6" w:rsidP="00903B74">
            <w:pPr>
              <w:rPr>
                <w:sz w:val="22"/>
                <w:szCs w:val="22"/>
              </w:rPr>
            </w:pPr>
            <w:r w:rsidRPr="00AD68F9">
              <w:rPr>
                <w:sz w:val="22"/>
                <w:szCs w:val="22"/>
              </w:rPr>
              <w:t>22 para ir vėliau: 20 mg</w:t>
            </w:r>
          </w:p>
          <w:p w14:paraId="32DEBE41" w14:textId="77777777" w:rsidR="00A37ED6" w:rsidRPr="00AD68F9" w:rsidRDefault="00A37ED6" w:rsidP="00903B74">
            <w:pPr>
              <w:rPr>
                <w:sz w:val="22"/>
                <w:szCs w:val="22"/>
              </w:rPr>
            </w:pPr>
            <w:r w:rsidRPr="00AD68F9">
              <w:rPr>
                <w:sz w:val="22"/>
                <w:szCs w:val="22"/>
              </w:rPr>
              <w:t>Ne anksčiau kaip po 6 mėnesių: 10 mg arba 20</w:t>
            </w:r>
            <w:r>
              <w:rPr>
                <w:sz w:val="22"/>
                <w:szCs w:val="22"/>
              </w:rPr>
              <w:t> </w:t>
            </w:r>
            <w:r w:rsidRPr="00AD68F9">
              <w:rPr>
                <w:sz w:val="22"/>
                <w:szCs w:val="22"/>
              </w:rPr>
              <w:t>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263584BA" w14:textId="77777777" w:rsidR="00A37ED6" w:rsidRPr="00AD68F9" w:rsidRDefault="00A37ED6" w:rsidP="00903B74">
            <w:pPr>
              <w:rPr>
                <w:sz w:val="22"/>
                <w:szCs w:val="22"/>
              </w:rPr>
            </w:pPr>
            <w:r w:rsidRPr="00AD68F9">
              <w:rPr>
                <w:sz w:val="22"/>
                <w:szCs w:val="22"/>
              </w:rPr>
              <w:t>21 mėnuo</w:t>
            </w:r>
          </w:p>
        </w:tc>
      </w:tr>
      <w:tr w:rsidR="00A37ED6" w:rsidRPr="00AD68F9" w14:paraId="12439DFA"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01F3510A" w14:textId="77777777" w:rsidR="00A37ED6" w:rsidRPr="00AD68F9" w:rsidRDefault="00A37ED6" w:rsidP="00903B74">
            <w:pPr>
              <w:rPr>
                <w:sz w:val="22"/>
                <w:szCs w:val="22"/>
              </w:rPr>
            </w:pPr>
            <w:r w:rsidRPr="00836F40">
              <w:rPr>
                <w:sz w:val="22"/>
                <w:szCs w:val="22"/>
              </w:rPr>
              <w:t>VTE gydymas ir pasikartojančios VTE profilaktika išnešiotiems naujagimiams ir jaunesniems kaip 18</w:t>
            </w:r>
            <w:r>
              <w:rPr>
                <w:sz w:val="22"/>
                <w:szCs w:val="22"/>
              </w:rPr>
              <w:t> </w:t>
            </w:r>
            <w:r w:rsidRPr="00836F40">
              <w:rPr>
                <w:sz w:val="22"/>
                <w:szCs w:val="22"/>
              </w:rPr>
              <w:t xml:space="preserve">metų </w:t>
            </w:r>
            <w:r>
              <w:rPr>
                <w:sz w:val="22"/>
                <w:szCs w:val="22"/>
              </w:rPr>
              <w:t>vaikams</w:t>
            </w:r>
            <w:r w:rsidRPr="00836F40">
              <w:rPr>
                <w:sz w:val="22"/>
                <w:szCs w:val="22"/>
              </w:rPr>
              <w:t>, pradėjus standartinį gydymą antikoaguliantais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6E788C06" w14:textId="77777777" w:rsidR="00A37ED6" w:rsidRPr="00AD68F9" w:rsidRDefault="00A37ED6" w:rsidP="00903B74">
            <w:pPr>
              <w:rPr>
                <w:sz w:val="22"/>
                <w:szCs w:val="22"/>
              </w:rPr>
            </w:pPr>
            <w:r>
              <w:rPr>
                <w:sz w:val="22"/>
                <w:szCs w:val="22"/>
              </w:rPr>
              <w:t>329</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21A0C682" w14:textId="77777777" w:rsidR="00A37ED6" w:rsidRPr="00AD68F9" w:rsidRDefault="00A37ED6" w:rsidP="00903B74">
            <w:pPr>
              <w:rPr>
                <w:sz w:val="22"/>
                <w:szCs w:val="22"/>
              </w:rPr>
            </w:pPr>
            <w:r w:rsidRPr="00D43501">
              <w:rPr>
                <w:sz w:val="22"/>
                <w:szCs w:val="22"/>
              </w:rPr>
              <w:t>Pagal kūno svorį parenkama dozė, siekiant panašios ekspozicijos kaip ir suaugusiems, vieną kartą per parą vartojantiems 20</w:t>
            </w:r>
            <w:r>
              <w:rPr>
                <w:sz w:val="22"/>
                <w:szCs w:val="22"/>
              </w:rPr>
              <w:t> </w:t>
            </w:r>
            <w:r w:rsidRPr="00D43501">
              <w:rPr>
                <w:sz w:val="22"/>
                <w:szCs w:val="22"/>
              </w:rPr>
              <w:t>mg rivaroksabano nuo GVT</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2FEC2B3D" w14:textId="77777777" w:rsidR="00A37ED6" w:rsidRPr="00AD68F9" w:rsidRDefault="00A37ED6" w:rsidP="00903B74">
            <w:pPr>
              <w:rPr>
                <w:sz w:val="22"/>
                <w:szCs w:val="22"/>
              </w:rPr>
            </w:pPr>
            <w:r>
              <w:rPr>
                <w:sz w:val="22"/>
                <w:szCs w:val="22"/>
              </w:rPr>
              <w:t>12 mėnesių</w:t>
            </w:r>
          </w:p>
        </w:tc>
      </w:tr>
      <w:tr w:rsidR="00A37ED6" w:rsidRPr="00AD68F9" w14:paraId="5071B3CA"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471038FE" w14:textId="77777777" w:rsidR="00A37ED6" w:rsidRPr="00AD68F9" w:rsidRDefault="00A37ED6" w:rsidP="00903B74">
            <w:pPr>
              <w:rPr>
                <w:sz w:val="22"/>
                <w:szCs w:val="22"/>
              </w:rPr>
            </w:pPr>
            <w:r w:rsidRPr="00AD68F9">
              <w:rPr>
                <w:sz w:val="22"/>
                <w:szCs w:val="22"/>
              </w:rPr>
              <w:t>Insulto ir sisteminės embolijos profilaktika pacientams, kuriems yra su vožtuvų liga nesusijęs prieširdžių virpėjimas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54673274" w14:textId="5FA6F52B" w:rsidR="00A37ED6" w:rsidRPr="00AD68F9" w:rsidRDefault="00A37ED6" w:rsidP="00903B74">
            <w:pPr>
              <w:rPr>
                <w:sz w:val="22"/>
                <w:szCs w:val="22"/>
              </w:rPr>
            </w:pPr>
            <w:r w:rsidRPr="00AD68F9">
              <w:rPr>
                <w:sz w:val="22"/>
                <w:szCs w:val="22"/>
              </w:rPr>
              <w:t>7</w:t>
            </w:r>
            <w:r w:rsidR="00C80A9E">
              <w:rPr>
                <w:sz w:val="22"/>
                <w:szCs w:val="22"/>
              </w:rPr>
              <w:t> </w:t>
            </w:r>
            <w:r w:rsidRPr="00AD68F9">
              <w:rPr>
                <w:sz w:val="22"/>
                <w:szCs w:val="22"/>
              </w:rPr>
              <w:t>750</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16075F3D" w14:textId="77777777" w:rsidR="00A37ED6" w:rsidRPr="00AD68F9" w:rsidRDefault="00A37ED6" w:rsidP="00903B74">
            <w:pPr>
              <w:rPr>
                <w:sz w:val="22"/>
                <w:szCs w:val="22"/>
              </w:rPr>
            </w:pPr>
            <w:r w:rsidRPr="00AD68F9">
              <w:rPr>
                <w:sz w:val="22"/>
                <w:szCs w:val="22"/>
              </w:rPr>
              <w:t>20 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33DD6B7F" w14:textId="77777777" w:rsidR="00A37ED6" w:rsidRPr="00AD68F9" w:rsidRDefault="00A37ED6" w:rsidP="00903B74">
            <w:pPr>
              <w:rPr>
                <w:sz w:val="22"/>
                <w:szCs w:val="22"/>
              </w:rPr>
            </w:pPr>
            <w:r w:rsidRPr="00AD68F9">
              <w:rPr>
                <w:sz w:val="22"/>
                <w:szCs w:val="22"/>
              </w:rPr>
              <w:t>41 mėnuo</w:t>
            </w:r>
          </w:p>
        </w:tc>
      </w:tr>
      <w:tr w:rsidR="00A37ED6" w:rsidRPr="00AD68F9" w14:paraId="3E0134EB"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350B1F41" w14:textId="77777777" w:rsidR="00A37ED6" w:rsidRPr="00AD68F9" w:rsidRDefault="00A37ED6" w:rsidP="00903B74">
            <w:pPr>
              <w:rPr>
                <w:sz w:val="22"/>
                <w:szCs w:val="22"/>
              </w:rPr>
            </w:pPr>
            <w:r w:rsidRPr="00AD68F9">
              <w:rPr>
                <w:sz w:val="22"/>
                <w:szCs w:val="22"/>
              </w:rPr>
              <w:t>Aterotrombozinių reiškinių profilaktika pacientams, patyrusiems ūminį koronarinį sindromą (ŪKS)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06BAD669" w14:textId="707B401A" w:rsidR="00A37ED6" w:rsidRPr="00AD68F9" w:rsidRDefault="00A37ED6" w:rsidP="00903B74">
            <w:pPr>
              <w:rPr>
                <w:sz w:val="22"/>
                <w:szCs w:val="22"/>
              </w:rPr>
            </w:pPr>
            <w:r w:rsidRPr="00AD68F9">
              <w:rPr>
                <w:sz w:val="22"/>
                <w:szCs w:val="22"/>
              </w:rPr>
              <w:t>10</w:t>
            </w:r>
            <w:r w:rsidR="00C80A9E">
              <w:rPr>
                <w:sz w:val="22"/>
                <w:szCs w:val="22"/>
              </w:rPr>
              <w:t> </w:t>
            </w:r>
            <w:r w:rsidRPr="00AD68F9">
              <w:rPr>
                <w:sz w:val="22"/>
                <w:szCs w:val="22"/>
              </w:rPr>
              <w:t>225</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48C02CCC" w14:textId="77777777" w:rsidR="00A37ED6" w:rsidRPr="00AD68F9" w:rsidRDefault="00A37ED6" w:rsidP="00903B74">
            <w:r w:rsidRPr="00AD68F9">
              <w:rPr>
                <w:sz w:val="22"/>
                <w:szCs w:val="22"/>
              </w:rPr>
              <w:t>Atitinkamai 5 mg arba 10 mg, derinyje vartojant arba acetilsalicilo rūgšties, arba acetilsalicilo rūgšties ir klopidogrelio, arba tiklopidino</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0F835FDC" w14:textId="77777777" w:rsidR="00A37ED6" w:rsidRPr="00AD68F9" w:rsidRDefault="00A37ED6" w:rsidP="00903B74">
            <w:pPr>
              <w:rPr>
                <w:sz w:val="22"/>
                <w:szCs w:val="22"/>
              </w:rPr>
            </w:pPr>
            <w:r w:rsidRPr="00AD68F9">
              <w:rPr>
                <w:sz w:val="22"/>
                <w:szCs w:val="22"/>
              </w:rPr>
              <w:t>31 mėnuo</w:t>
            </w:r>
          </w:p>
        </w:tc>
      </w:tr>
      <w:tr w:rsidR="00A37ED6" w:rsidRPr="00AD68F9" w14:paraId="2C9E6E2B" w14:textId="77777777" w:rsidTr="00903B74">
        <w:tc>
          <w:tcPr>
            <w:tcW w:w="3117" w:type="dxa"/>
            <w:tcBorders>
              <w:top w:val="single" w:sz="4" w:space="0" w:color="000000"/>
              <w:left w:val="single" w:sz="4" w:space="0" w:color="000000"/>
              <w:right w:val="single" w:sz="4" w:space="0" w:color="000000"/>
            </w:tcBorders>
            <w:shd w:val="clear" w:color="auto" w:fill="FFFFFF"/>
          </w:tcPr>
          <w:p w14:paraId="4F57E579" w14:textId="77777777" w:rsidR="00A37ED6" w:rsidRPr="00AD68F9" w:rsidRDefault="00A37ED6" w:rsidP="00903B74">
            <w:pPr>
              <w:rPr>
                <w:sz w:val="22"/>
                <w:szCs w:val="22"/>
              </w:rPr>
            </w:pPr>
            <w:r w:rsidRPr="00AD68F9">
              <w:rPr>
                <w:sz w:val="22"/>
                <w:szCs w:val="22"/>
              </w:rPr>
              <w:t>Aterotrombozinių reiškinių profilaktika pacientams, sergantiems vainikinių arterijų liga (VAL) ir (arba) periferinių arterijų liga (PAL)</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7A0B4572" w14:textId="0AB304C5" w:rsidR="00A37ED6" w:rsidRPr="00AD68F9" w:rsidRDefault="00A37ED6" w:rsidP="00903B74">
            <w:pPr>
              <w:rPr>
                <w:sz w:val="22"/>
                <w:szCs w:val="22"/>
              </w:rPr>
            </w:pPr>
            <w:r w:rsidRPr="00AD68F9">
              <w:rPr>
                <w:sz w:val="22"/>
                <w:szCs w:val="22"/>
              </w:rPr>
              <w:t>18</w:t>
            </w:r>
            <w:r w:rsidR="00C80A9E">
              <w:rPr>
                <w:sz w:val="22"/>
                <w:szCs w:val="22"/>
              </w:rPr>
              <w:t> </w:t>
            </w:r>
            <w:r w:rsidRPr="00AD68F9">
              <w:rPr>
                <w:sz w:val="22"/>
                <w:szCs w:val="22"/>
              </w:rPr>
              <w:t>244</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1D74153C" w14:textId="77777777" w:rsidR="00A37ED6" w:rsidRPr="00AD68F9" w:rsidRDefault="00A37ED6" w:rsidP="00903B74">
            <w:pPr>
              <w:rPr>
                <w:sz w:val="22"/>
                <w:szCs w:val="22"/>
              </w:rPr>
            </w:pPr>
            <w:r w:rsidRPr="00AD68F9">
              <w:rPr>
                <w:sz w:val="22"/>
                <w:szCs w:val="22"/>
              </w:rPr>
              <w:t xml:space="preserve">5 mg derinant su acetilsalicilo rūgštimi arba vartojant vien 10 mg rivaroksabano </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095F6B27" w14:textId="77777777" w:rsidR="00A37ED6" w:rsidRPr="00AD68F9" w:rsidRDefault="00A37ED6" w:rsidP="00903B74">
            <w:pPr>
              <w:rPr>
                <w:sz w:val="22"/>
                <w:szCs w:val="22"/>
              </w:rPr>
            </w:pPr>
            <w:r w:rsidRPr="00AD68F9">
              <w:rPr>
                <w:sz w:val="22"/>
                <w:szCs w:val="22"/>
              </w:rPr>
              <w:t>47</w:t>
            </w:r>
            <w:r>
              <w:rPr>
                <w:sz w:val="22"/>
                <w:szCs w:val="22"/>
              </w:rPr>
              <w:t> </w:t>
            </w:r>
            <w:r w:rsidRPr="00AD68F9">
              <w:rPr>
                <w:sz w:val="22"/>
                <w:szCs w:val="22"/>
              </w:rPr>
              <w:t>mėnesiai</w:t>
            </w:r>
          </w:p>
        </w:tc>
      </w:tr>
      <w:tr w:rsidR="00A37ED6" w:rsidRPr="00AD68F9" w14:paraId="2E42245D" w14:textId="77777777" w:rsidTr="00903B74">
        <w:tc>
          <w:tcPr>
            <w:tcW w:w="3117" w:type="dxa"/>
            <w:tcBorders>
              <w:left w:val="single" w:sz="4" w:space="0" w:color="auto"/>
              <w:bottom w:val="single" w:sz="4" w:space="0" w:color="auto"/>
              <w:right w:val="single" w:sz="4" w:space="0" w:color="auto"/>
            </w:tcBorders>
            <w:shd w:val="clear" w:color="auto" w:fill="FFFFFF"/>
          </w:tcPr>
          <w:p w14:paraId="54F52789" w14:textId="77777777" w:rsidR="00A37ED6" w:rsidRPr="00AD68F9" w:rsidRDefault="00A37ED6" w:rsidP="00903B74">
            <w:pPr>
              <w:rPr>
                <w:sz w:val="22"/>
                <w:szCs w:val="22"/>
              </w:rPr>
            </w:pPr>
          </w:p>
        </w:tc>
        <w:tc>
          <w:tcPr>
            <w:tcW w:w="1132" w:type="dxa"/>
            <w:tcBorders>
              <w:top w:val="single" w:sz="4" w:space="0" w:color="000000"/>
              <w:left w:val="single" w:sz="4" w:space="0" w:color="auto"/>
              <w:bottom w:val="single" w:sz="4" w:space="0" w:color="000000"/>
              <w:right w:val="single" w:sz="4" w:space="0" w:color="000000"/>
            </w:tcBorders>
            <w:shd w:val="clear" w:color="auto" w:fill="FFFFFF"/>
          </w:tcPr>
          <w:p w14:paraId="5BFA8A49" w14:textId="33BF2C72" w:rsidR="00A37ED6" w:rsidRPr="00AD68F9" w:rsidRDefault="00A37ED6" w:rsidP="00903B74">
            <w:pPr>
              <w:rPr>
                <w:sz w:val="22"/>
                <w:szCs w:val="22"/>
              </w:rPr>
            </w:pPr>
            <w:r>
              <w:rPr>
                <w:sz w:val="22"/>
                <w:szCs w:val="22"/>
              </w:rPr>
              <w:t>3</w:t>
            </w:r>
            <w:r w:rsidR="00C80A9E">
              <w:rPr>
                <w:sz w:val="22"/>
                <w:szCs w:val="22"/>
              </w:rPr>
              <w:t> </w:t>
            </w:r>
            <w:r>
              <w:rPr>
                <w:sz w:val="22"/>
                <w:szCs w:val="22"/>
              </w:rPr>
              <w:t>256**</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3597F25B" w14:textId="77777777" w:rsidR="00A37ED6" w:rsidRPr="00AD68F9" w:rsidRDefault="00A37ED6" w:rsidP="00903B74">
            <w:pPr>
              <w:rPr>
                <w:sz w:val="22"/>
                <w:szCs w:val="22"/>
              </w:rPr>
            </w:pPr>
            <w:r w:rsidRPr="007B0E10">
              <w:rPr>
                <w:sz w:val="22"/>
                <w:szCs w:val="22"/>
              </w:rPr>
              <w:t>5</w:t>
            </w:r>
            <w:r>
              <w:rPr>
                <w:sz w:val="22"/>
                <w:szCs w:val="22"/>
              </w:rPr>
              <w:t> </w:t>
            </w:r>
            <w:r w:rsidRPr="007B0E10">
              <w:rPr>
                <w:sz w:val="22"/>
                <w:szCs w:val="22"/>
              </w:rPr>
              <w:t xml:space="preserve">mg, </w:t>
            </w:r>
            <w:r>
              <w:rPr>
                <w:sz w:val="22"/>
                <w:szCs w:val="22"/>
              </w:rPr>
              <w:t>vartojant kartu su</w:t>
            </w:r>
            <w:r w:rsidRPr="007B0E10">
              <w:rPr>
                <w:sz w:val="22"/>
                <w:szCs w:val="22"/>
              </w:rPr>
              <w:t xml:space="preserve"> acetilsalicilo rūgštimi</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21394CC0" w14:textId="77777777" w:rsidR="00A37ED6" w:rsidRPr="00AD68F9" w:rsidRDefault="00A37ED6" w:rsidP="00903B74">
            <w:pPr>
              <w:rPr>
                <w:sz w:val="22"/>
                <w:szCs w:val="22"/>
              </w:rPr>
            </w:pPr>
            <w:r>
              <w:rPr>
                <w:sz w:val="22"/>
                <w:szCs w:val="22"/>
              </w:rPr>
              <w:t>42 mėnesiai</w:t>
            </w:r>
          </w:p>
        </w:tc>
      </w:tr>
    </w:tbl>
    <w:p w14:paraId="3A79C99E" w14:textId="77777777" w:rsidR="00A37ED6" w:rsidRPr="00AD68F9" w:rsidRDefault="00A37ED6" w:rsidP="00A37ED6">
      <w:pPr>
        <w:rPr>
          <w:sz w:val="22"/>
          <w:szCs w:val="22"/>
        </w:rPr>
      </w:pPr>
      <w:r w:rsidRPr="00AD68F9">
        <w:rPr>
          <w:sz w:val="22"/>
          <w:szCs w:val="22"/>
        </w:rPr>
        <w:t>*</w:t>
      </w:r>
      <w:r>
        <w:rPr>
          <w:sz w:val="22"/>
          <w:szCs w:val="22"/>
        </w:rPr>
        <w:tab/>
      </w:r>
      <w:r w:rsidRPr="00AD68F9">
        <w:rPr>
          <w:sz w:val="22"/>
          <w:szCs w:val="22"/>
        </w:rPr>
        <w:t>Pacientai, pavartoję mažiausiai vieną rivaroksabano dozę</w:t>
      </w:r>
      <w:r>
        <w:rPr>
          <w:sz w:val="22"/>
          <w:szCs w:val="22"/>
        </w:rPr>
        <w:t>.</w:t>
      </w:r>
    </w:p>
    <w:p w14:paraId="6D389753" w14:textId="77777777" w:rsidR="00A37ED6" w:rsidRPr="00AD68F9" w:rsidRDefault="00A37ED6" w:rsidP="00A37ED6">
      <w:pPr>
        <w:rPr>
          <w:sz w:val="22"/>
          <w:szCs w:val="22"/>
        </w:rPr>
      </w:pPr>
      <w:r>
        <w:rPr>
          <w:sz w:val="22"/>
          <w:szCs w:val="22"/>
        </w:rPr>
        <w:t>**</w:t>
      </w:r>
      <w:r>
        <w:rPr>
          <w:sz w:val="22"/>
          <w:szCs w:val="22"/>
        </w:rPr>
        <w:tab/>
      </w:r>
      <w:r w:rsidRPr="0004586C">
        <w:rPr>
          <w:sz w:val="22"/>
          <w:szCs w:val="22"/>
        </w:rPr>
        <w:t>Tyrimo VOYAGER PAD duomenys</w:t>
      </w:r>
      <w:r>
        <w:rPr>
          <w:sz w:val="22"/>
          <w:szCs w:val="22"/>
        </w:rPr>
        <w:t>.</w:t>
      </w:r>
    </w:p>
    <w:p w14:paraId="2F123EB1" w14:textId="77777777" w:rsidR="00A37ED6" w:rsidRDefault="00A37ED6" w:rsidP="00A37ED6">
      <w:pPr>
        <w:rPr>
          <w:sz w:val="22"/>
          <w:szCs w:val="22"/>
        </w:rPr>
      </w:pPr>
    </w:p>
    <w:p w14:paraId="69FBE9BC" w14:textId="15C32905" w:rsidR="00A37ED6" w:rsidRPr="00AD68F9" w:rsidRDefault="00A37ED6" w:rsidP="00A37ED6">
      <w:r w:rsidRPr="00AD68F9">
        <w:rPr>
          <w:sz w:val="22"/>
          <w:szCs w:val="22"/>
        </w:rPr>
        <w:t>Rivaroksabano vartojusiems pacientams nepageidaujama reakcija, apie kurią dažniausiai gauta pranešimų, buvo kraujavimas (žr.</w:t>
      </w:r>
      <w:r w:rsidR="00A345F7">
        <w:rPr>
          <w:sz w:val="22"/>
          <w:szCs w:val="22"/>
        </w:rPr>
        <w:t> </w:t>
      </w:r>
      <w:r w:rsidRPr="00AD68F9">
        <w:rPr>
          <w:sz w:val="22"/>
          <w:szCs w:val="22"/>
        </w:rPr>
        <w:t>4.4</w:t>
      </w:r>
      <w:r w:rsidR="00A345F7">
        <w:rPr>
          <w:sz w:val="22"/>
          <w:szCs w:val="22"/>
        </w:rPr>
        <w:t> </w:t>
      </w:r>
      <w:r w:rsidRPr="00AD68F9">
        <w:rPr>
          <w:sz w:val="22"/>
          <w:szCs w:val="22"/>
        </w:rPr>
        <w:t>skyrių ir toliau pateiktą poskyrį „Atrinktų nepageidaujamų reakcijų apibūdinimas“)</w:t>
      </w:r>
      <w:r>
        <w:rPr>
          <w:sz w:val="22"/>
          <w:szCs w:val="22"/>
        </w:rPr>
        <w:t xml:space="preserve"> (</w:t>
      </w:r>
      <w:r w:rsidRPr="00AD68F9">
        <w:rPr>
          <w:sz w:val="22"/>
          <w:szCs w:val="22"/>
        </w:rPr>
        <w:t>2</w:t>
      </w:r>
      <w:r>
        <w:rPr>
          <w:sz w:val="22"/>
          <w:szCs w:val="22"/>
        </w:rPr>
        <w:t> </w:t>
      </w:r>
      <w:r w:rsidRPr="00AD68F9">
        <w:rPr>
          <w:sz w:val="22"/>
          <w:szCs w:val="22"/>
        </w:rPr>
        <w:t>lentelė</w:t>
      </w:r>
      <w:r>
        <w:rPr>
          <w:sz w:val="22"/>
          <w:szCs w:val="22"/>
        </w:rPr>
        <w:t>).</w:t>
      </w:r>
      <w:r w:rsidRPr="00AD68F9">
        <w:rPr>
          <w:sz w:val="22"/>
          <w:szCs w:val="22"/>
        </w:rPr>
        <w:t xml:space="preserve"> Kraujavimai, apie kuriuos pranešta dažniausiai, buvo kraujavimas iš nosies (4,5 %) ir kraujavimas iš virškinimo trakto (3,8 %).</w:t>
      </w:r>
    </w:p>
    <w:p w14:paraId="0042BE8C" w14:textId="77777777" w:rsidR="00A37ED6" w:rsidRPr="00AD68F9" w:rsidRDefault="00A37ED6" w:rsidP="00A37ED6">
      <w:pPr>
        <w:rPr>
          <w:sz w:val="22"/>
          <w:szCs w:val="22"/>
        </w:rPr>
      </w:pPr>
    </w:p>
    <w:p w14:paraId="1B94ADE5" w14:textId="7B0952AB" w:rsidR="00A37ED6" w:rsidRPr="00AD68F9" w:rsidRDefault="00A37ED6" w:rsidP="00A37ED6">
      <w:pPr>
        <w:ind w:left="851" w:hanging="851"/>
        <w:rPr>
          <w:b/>
          <w:sz w:val="22"/>
          <w:szCs w:val="22"/>
        </w:rPr>
      </w:pPr>
      <w:r w:rsidRPr="00AD68F9">
        <w:rPr>
          <w:b/>
          <w:sz w:val="22"/>
          <w:szCs w:val="22"/>
        </w:rPr>
        <w:t>2</w:t>
      </w:r>
      <w:r w:rsidR="00A345F7">
        <w:rPr>
          <w:b/>
          <w:sz w:val="22"/>
          <w:szCs w:val="22"/>
        </w:rPr>
        <w:t> </w:t>
      </w:r>
      <w:r w:rsidRPr="00AD68F9">
        <w:rPr>
          <w:b/>
          <w:sz w:val="22"/>
          <w:szCs w:val="22"/>
        </w:rPr>
        <w:t>lentelė. Kraujavimo* ir anemijos reiškinių dažniai, nustatyti rivaroksaban</w:t>
      </w:r>
      <w:r>
        <w:rPr>
          <w:b/>
          <w:sz w:val="22"/>
          <w:szCs w:val="22"/>
        </w:rPr>
        <w:t>o</w:t>
      </w:r>
      <w:r w:rsidRPr="00AD68F9">
        <w:rPr>
          <w:b/>
          <w:sz w:val="22"/>
          <w:szCs w:val="22"/>
        </w:rPr>
        <w:t xml:space="preserve"> vartojusiems pacientams, dalyvavusiems užbaigtuose </w:t>
      </w:r>
      <w:r w:rsidRPr="00F3157F">
        <w:rPr>
          <w:b/>
          <w:sz w:val="22"/>
          <w:szCs w:val="22"/>
        </w:rPr>
        <w:t xml:space="preserve">suaugusiųjų ir </w:t>
      </w:r>
      <w:r>
        <w:rPr>
          <w:b/>
          <w:sz w:val="22"/>
          <w:szCs w:val="22"/>
        </w:rPr>
        <w:t>vaikų populiacijos</w:t>
      </w:r>
      <w:r w:rsidRPr="00F3157F">
        <w:rPr>
          <w:b/>
          <w:sz w:val="22"/>
          <w:szCs w:val="22"/>
        </w:rPr>
        <w:t xml:space="preserve"> pacientų </w:t>
      </w:r>
      <w:r w:rsidRPr="00AD68F9">
        <w:rPr>
          <w:b/>
          <w:sz w:val="22"/>
          <w:szCs w:val="22"/>
        </w:rPr>
        <w:t>III fazės tyrimuose</w:t>
      </w:r>
    </w:p>
    <w:p w14:paraId="31DFE40A" w14:textId="77777777" w:rsidR="00A37ED6" w:rsidRPr="00AD68F9" w:rsidRDefault="00A37ED6" w:rsidP="00A37ED6">
      <w:pPr>
        <w:rPr>
          <w:b/>
          <w:sz w:val="22"/>
          <w:szCs w:val="22"/>
        </w:rPr>
      </w:pPr>
    </w:p>
    <w:tbl>
      <w:tblPr>
        <w:tblW w:w="8756" w:type="dxa"/>
        <w:tblLook w:val="04A0" w:firstRow="1" w:lastRow="0" w:firstColumn="1" w:lastColumn="0" w:noHBand="0" w:noVBand="1"/>
      </w:tblPr>
      <w:tblGrid>
        <w:gridCol w:w="2918"/>
        <w:gridCol w:w="2914"/>
        <w:gridCol w:w="2924"/>
      </w:tblGrid>
      <w:tr w:rsidR="00A37ED6" w:rsidRPr="00AD68F9" w14:paraId="29D17D58"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753C1E2F" w14:textId="77777777" w:rsidR="00A37ED6" w:rsidRPr="00AD68F9" w:rsidRDefault="00A37ED6" w:rsidP="00903B74">
            <w:pPr>
              <w:rPr>
                <w:b/>
                <w:sz w:val="22"/>
                <w:szCs w:val="22"/>
              </w:rPr>
            </w:pPr>
            <w:r w:rsidRPr="00AD68F9">
              <w:rPr>
                <w:b/>
                <w:sz w:val="22"/>
                <w:szCs w:val="22"/>
              </w:rPr>
              <w:t>Indikacija</w:t>
            </w:r>
          </w:p>
        </w:tc>
        <w:tc>
          <w:tcPr>
            <w:tcW w:w="2914" w:type="dxa"/>
            <w:tcBorders>
              <w:top w:val="single" w:sz="4" w:space="0" w:color="000000"/>
              <w:left w:val="single" w:sz="4" w:space="0" w:color="000000"/>
              <w:bottom w:val="single" w:sz="4" w:space="0" w:color="000000"/>
              <w:right w:val="single" w:sz="4" w:space="0" w:color="000000"/>
            </w:tcBorders>
          </w:tcPr>
          <w:p w14:paraId="1E5EE704" w14:textId="77777777" w:rsidR="00A37ED6" w:rsidRPr="00AD68F9" w:rsidRDefault="00A37ED6" w:rsidP="00903B74">
            <w:pPr>
              <w:rPr>
                <w:b/>
                <w:sz w:val="22"/>
                <w:szCs w:val="22"/>
              </w:rPr>
            </w:pPr>
            <w:r w:rsidRPr="00AD68F9">
              <w:rPr>
                <w:b/>
                <w:sz w:val="22"/>
                <w:szCs w:val="22"/>
              </w:rPr>
              <w:t>Bet koks kraujavimas</w:t>
            </w:r>
          </w:p>
        </w:tc>
        <w:tc>
          <w:tcPr>
            <w:tcW w:w="2924" w:type="dxa"/>
            <w:tcBorders>
              <w:top w:val="single" w:sz="4" w:space="0" w:color="000000"/>
              <w:left w:val="single" w:sz="4" w:space="0" w:color="000000"/>
              <w:bottom w:val="single" w:sz="4" w:space="0" w:color="000000"/>
              <w:right w:val="single" w:sz="4" w:space="0" w:color="000000"/>
            </w:tcBorders>
          </w:tcPr>
          <w:p w14:paraId="39D13455" w14:textId="77777777" w:rsidR="00A37ED6" w:rsidRPr="00AD68F9" w:rsidRDefault="00A37ED6" w:rsidP="00903B74">
            <w:pPr>
              <w:rPr>
                <w:b/>
                <w:sz w:val="22"/>
                <w:szCs w:val="22"/>
              </w:rPr>
            </w:pPr>
            <w:r w:rsidRPr="00AD68F9">
              <w:rPr>
                <w:b/>
                <w:sz w:val="22"/>
                <w:szCs w:val="22"/>
              </w:rPr>
              <w:t>Anemija</w:t>
            </w:r>
          </w:p>
        </w:tc>
      </w:tr>
      <w:tr w:rsidR="00A37ED6" w:rsidRPr="00AD68F9" w14:paraId="67B6F8D4"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64C251FD" w14:textId="77777777" w:rsidR="00A37ED6" w:rsidRPr="00AD68F9" w:rsidRDefault="00A37ED6" w:rsidP="00903B74">
            <w:pPr>
              <w:rPr>
                <w:sz w:val="22"/>
                <w:szCs w:val="22"/>
              </w:rPr>
            </w:pPr>
            <w:r w:rsidRPr="00AD68F9">
              <w:rPr>
                <w:sz w:val="22"/>
                <w:szCs w:val="22"/>
              </w:rPr>
              <w:t>VTE profilaktika suaugusiems pacientams, kuriems atliekamos planinės klubo arba kelio sąnario pakeitimo operacijos</w:t>
            </w:r>
          </w:p>
        </w:tc>
        <w:tc>
          <w:tcPr>
            <w:tcW w:w="2914" w:type="dxa"/>
            <w:tcBorders>
              <w:top w:val="single" w:sz="4" w:space="0" w:color="000000"/>
              <w:left w:val="single" w:sz="4" w:space="0" w:color="000000"/>
              <w:bottom w:val="single" w:sz="4" w:space="0" w:color="000000"/>
              <w:right w:val="single" w:sz="4" w:space="0" w:color="000000"/>
            </w:tcBorders>
          </w:tcPr>
          <w:p w14:paraId="0DD03985" w14:textId="77777777" w:rsidR="00A37ED6" w:rsidRPr="00AD68F9" w:rsidRDefault="00A37ED6" w:rsidP="00903B74">
            <w:pPr>
              <w:rPr>
                <w:sz w:val="22"/>
                <w:szCs w:val="22"/>
              </w:rPr>
            </w:pPr>
            <w:r w:rsidRPr="00AD68F9">
              <w:rPr>
                <w:sz w:val="22"/>
                <w:szCs w:val="22"/>
              </w:rPr>
              <w:t>6</w:t>
            </w:r>
            <w:r>
              <w:rPr>
                <w:sz w:val="22"/>
                <w:szCs w:val="22"/>
              </w:rPr>
              <w:t>,</w:t>
            </w:r>
            <w:r w:rsidRPr="00AD68F9">
              <w:rPr>
                <w:sz w:val="22"/>
                <w:szCs w:val="22"/>
              </w:rPr>
              <w:t>8</w:t>
            </w:r>
            <w:r>
              <w:rPr>
                <w:sz w:val="22"/>
                <w:szCs w:val="22"/>
              </w:rPr>
              <w:t> </w:t>
            </w:r>
            <w:r w:rsidRPr="00AD68F9">
              <w:rPr>
                <w:sz w:val="22"/>
                <w:szCs w:val="22"/>
              </w:rPr>
              <w:t>% pacientų</w:t>
            </w:r>
          </w:p>
        </w:tc>
        <w:tc>
          <w:tcPr>
            <w:tcW w:w="2924" w:type="dxa"/>
            <w:tcBorders>
              <w:top w:val="single" w:sz="4" w:space="0" w:color="000000"/>
              <w:left w:val="single" w:sz="4" w:space="0" w:color="000000"/>
              <w:bottom w:val="single" w:sz="4" w:space="0" w:color="000000"/>
              <w:right w:val="single" w:sz="4" w:space="0" w:color="000000"/>
            </w:tcBorders>
          </w:tcPr>
          <w:p w14:paraId="083B584B" w14:textId="77777777" w:rsidR="00A37ED6" w:rsidRPr="00AD68F9" w:rsidRDefault="00A37ED6" w:rsidP="00903B74">
            <w:pPr>
              <w:rPr>
                <w:sz w:val="22"/>
                <w:szCs w:val="22"/>
              </w:rPr>
            </w:pPr>
            <w:r w:rsidRPr="00AD68F9">
              <w:rPr>
                <w:sz w:val="22"/>
                <w:szCs w:val="22"/>
              </w:rPr>
              <w:t>5,9</w:t>
            </w:r>
            <w:r>
              <w:rPr>
                <w:sz w:val="22"/>
                <w:szCs w:val="22"/>
              </w:rPr>
              <w:t> </w:t>
            </w:r>
            <w:r w:rsidRPr="00AD68F9">
              <w:rPr>
                <w:sz w:val="22"/>
                <w:szCs w:val="22"/>
              </w:rPr>
              <w:t>% pacientų</w:t>
            </w:r>
          </w:p>
        </w:tc>
      </w:tr>
      <w:tr w:rsidR="00A37ED6" w:rsidRPr="00AD68F9" w14:paraId="40FF9D11"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7174D712" w14:textId="77777777" w:rsidR="00A37ED6" w:rsidRPr="00AD68F9" w:rsidRDefault="00A37ED6" w:rsidP="00903B74">
            <w:pPr>
              <w:rPr>
                <w:sz w:val="22"/>
                <w:szCs w:val="22"/>
              </w:rPr>
            </w:pPr>
            <w:r w:rsidRPr="00AD68F9">
              <w:rPr>
                <w:sz w:val="22"/>
                <w:szCs w:val="22"/>
              </w:rPr>
              <w:lastRenderedPageBreak/>
              <w:t>VTE profilaktika vidaus ligomis sergantiems pacientams</w:t>
            </w:r>
          </w:p>
        </w:tc>
        <w:tc>
          <w:tcPr>
            <w:tcW w:w="2914" w:type="dxa"/>
            <w:tcBorders>
              <w:top w:val="single" w:sz="4" w:space="0" w:color="000000"/>
              <w:left w:val="single" w:sz="4" w:space="0" w:color="000000"/>
              <w:bottom w:val="single" w:sz="4" w:space="0" w:color="000000"/>
              <w:right w:val="single" w:sz="4" w:space="0" w:color="000000"/>
            </w:tcBorders>
          </w:tcPr>
          <w:p w14:paraId="2A6BC99F" w14:textId="77777777" w:rsidR="00A37ED6" w:rsidRPr="00AD68F9" w:rsidRDefault="00A37ED6" w:rsidP="00903B74">
            <w:pPr>
              <w:rPr>
                <w:sz w:val="22"/>
                <w:szCs w:val="22"/>
              </w:rPr>
            </w:pPr>
            <w:r w:rsidRPr="00AD68F9">
              <w:rPr>
                <w:sz w:val="22"/>
                <w:szCs w:val="22"/>
              </w:rPr>
              <w:t>12,6</w:t>
            </w:r>
            <w:r>
              <w:rPr>
                <w:sz w:val="22"/>
                <w:szCs w:val="22"/>
              </w:rPr>
              <w:t> </w:t>
            </w:r>
            <w:r w:rsidRPr="00AD68F9">
              <w:rPr>
                <w:sz w:val="22"/>
                <w:szCs w:val="22"/>
              </w:rPr>
              <w:t>% pacientų</w:t>
            </w:r>
          </w:p>
        </w:tc>
        <w:tc>
          <w:tcPr>
            <w:tcW w:w="2924" w:type="dxa"/>
            <w:tcBorders>
              <w:top w:val="single" w:sz="4" w:space="0" w:color="000000"/>
              <w:left w:val="single" w:sz="4" w:space="0" w:color="000000"/>
              <w:bottom w:val="single" w:sz="4" w:space="0" w:color="000000"/>
              <w:right w:val="single" w:sz="4" w:space="0" w:color="000000"/>
            </w:tcBorders>
          </w:tcPr>
          <w:p w14:paraId="0422AAD0" w14:textId="77777777" w:rsidR="00A37ED6" w:rsidRPr="00AD68F9" w:rsidRDefault="00A37ED6" w:rsidP="00903B74">
            <w:pPr>
              <w:rPr>
                <w:sz w:val="22"/>
                <w:szCs w:val="22"/>
              </w:rPr>
            </w:pPr>
            <w:r w:rsidRPr="00AD68F9">
              <w:rPr>
                <w:sz w:val="22"/>
                <w:szCs w:val="22"/>
              </w:rPr>
              <w:t>2,1</w:t>
            </w:r>
            <w:r>
              <w:rPr>
                <w:sz w:val="22"/>
                <w:szCs w:val="22"/>
              </w:rPr>
              <w:t> </w:t>
            </w:r>
            <w:r w:rsidRPr="00AD68F9">
              <w:rPr>
                <w:sz w:val="22"/>
                <w:szCs w:val="22"/>
              </w:rPr>
              <w:t>% pacientų</w:t>
            </w:r>
          </w:p>
        </w:tc>
      </w:tr>
      <w:tr w:rsidR="00A37ED6" w:rsidRPr="00AD68F9" w14:paraId="41C5374E"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29397529" w14:textId="77777777" w:rsidR="00A37ED6" w:rsidRPr="00AD68F9" w:rsidRDefault="00A37ED6" w:rsidP="00903B74">
            <w:pPr>
              <w:rPr>
                <w:sz w:val="22"/>
                <w:szCs w:val="22"/>
              </w:rPr>
            </w:pPr>
            <w:r w:rsidRPr="00AD68F9">
              <w:rPr>
                <w:sz w:val="22"/>
                <w:szCs w:val="22"/>
              </w:rPr>
              <w:t>GVT, PE gydymas ir pasikartojimo profilaktika</w:t>
            </w:r>
          </w:p>
        </w:tc>
        <w:tc>
          <w:tcPr>
            <w:tcW w:w="2914" w:type="dxa"/>
            <w:tcBorders>
              <w:top w:val="single" w:sz="4" w:space="0" w:color="000000"/>
              <w:left w:val="single" w:sz="4" w:space="0" w:color="000000"/>
              <w:bottom w:val="single" w:sz="4" w:space="0" w:color="000000"/>
              <w:right w:val="single" w:sz="4" w:space="0" w:color="000000"/>
            </w:tcBorders>
          </w:tcPr>
          <w:p w14:paraId="1C507386" w14:textId="77777777" w:rsidR="00A37ED6" w:rsidRPr="00AD68F9" w:rsidRDefault="00A37ED6" w:rsidP="00903B74">
            <w:pPr>
              <w:rPr>
                <w:sz w:val="22"/>
                <w:szCs w:val="22"/>
              </w:rPr>
            </w:pPr>
            <w:r w:rsidRPr="00AD68F9">
              <w:rPr>
                <w:sz w:val="22"/>
                <w:szCs w:val="22"/>
              </w:rPr>
              <w:t>23</w:t>
            </w:r>
            <w:r>
              <w:rPr>
                <w:sz w:val="22"/>
                <w:szCs w:val="22"/>
              </w:rPr>
              <w:t> </w:t>
            </w:r>
            <w:r w:rsidRPr="00AD68F9">
              <w:rPr>
                <w:sz w:val="22"/>
                <w:szCs w:val="22"/>
              </w:rPr>
              <w:t>% pacientų</w:t>
            </w:r>
          </w:p>
        </w:tc>
        <w:tc>
          <w:tcPr>
            <w:tcW w:w="2924" w:type="dxa"/>
            <w:tcBorders>
              <w:top w:val="single" w:sz="4" w:space="0" w:color="000000"/>
              <w:left w:val="single" w:sz="4" w:space="0" w:color="000000"/>
              <w:bottom w:val="single" w:sz="4" w:space="0" w:color="000000"/>
              <w:right w:val="single" w:sz="4" w:space="0" w:color="000000"/>
            </w:tcBorders>
          </w:tcPr>
          <w:p w14:paraId="556C960C" w14:textId="77777777" w:rsidR="00A37ED6" w:rsidRPr="00AD68F9" w:rsidRDefault="00A37ED6" w:rsidP="00903B74">
            <w:pPr>
              <w:rPr>
                <w:sz w:val="22"/>
                <w:szCs w:val="22"/>
              </w:rPr>
            </w:pPr>
            <w:r w:rsidRPr="00AD68F9">
              <w:rPr>
                <w:sz w:val="22"/>
                <w:szCs w:val="22"/>
              </w:rPr>
              <w:t>1,6</w:t>
            </w:r>
            <w:r>
              <w:rPr>
                <w:sz w:val="22"/>
                <w:szCs w:val="22"/>
              </w:rPr>
              <w:t> </w:t>
            </w:r>
            <w:r w:rsidRPr="00AD68F9">
              <w:rPr>
                <w:sz w:val="22"/>
                <w:szCs w:val="22"/>
              </w:rPr>
              <w:t>% pacientų</w:t>
            </w:r>
          </w:p>
        </w:tc>
      </w:tr>
      <w:tr w:rsidR="00A37ED6" w:rsidRPr="00AD68F9" w14:paraId="25EDE86E"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45E78939" w14:textId="77777777" w:rsidR="00A37ED6" w:rsidRPr="00AD68F9" w:rsidRDefault="00A37ED6" w:rsidP="00903B74">
            <w:pPr>
              <w:rPr>
                <w:sz w:val="22"/>
                <w:szCs w:val="22"/>
              </w:rPr>
            </w:pPr>
            <w:r w:rsidRPr="001E2B97">
              <w:rPr>
                <w:sz w:val="22"/>
                <w:szCs w:val="22"/>
              </w:rPr>
              <w:t>VTE gydymas ir pasikartojančios VTE profilaktika išnešiotiems naujagimiams ir jaunesniems kaip 18</w:t>
            </w:r>
            <w:r>
              <w:rPr>
                <w:sz w:val="22"/>
                <w:szCs w:val="22"/>
              </w:rPr>
              <w:t> </w:t>
            </w:r>
            <w:r w:rsidRPr="001E2B97">
              <w:rPr>
                <w:sz w:val="22"/>
                <w:szCs w:val="22"/>
              </w:rPr>
              <w:t xml:space="preserve">metų </w:t>
            </w:r>
            <w:r>
              <w:rPr>
                <w:sz w:val="22"/>
                <w:szCs w:val="22"/>
              </w:rPr>
              <w:t>vaikams</w:t>
            </w:r>
            <w:r w:rsidRPr="001E2B97">
              <w:rPr>
                <w:sz w:val="22"/>
                <w:szCs w:val="22"/>
              </w:rPr>
              <w:t>, pradėjus standartinį gydymą antikoaguliantais</w:t>
            </w:r>
          </w:p>
        </w:tc>
        <w:tc>
          <w:tcPr>
            <w:tcW w:w="2914" w:type="dxa"/>
            <w:tcBorders>
              <w:top w:val="single" w:sz="4" w:space="0" w:color="000000"/>
              <w:left w:val="single" w:sz="4" w:space="0" w:color="000000"/>
              <w:bottom w:val="single" w:sz="4" w:space="0" w:color="000000"/>
              <w:right w:val="single" w:sz="4" w:space="0" w:color="000000"/>
            </w:tcBorders>
          </w:tcPr>
          <w:p w14:paraId="5E881A09" w14:textId="77777777" w:rsidR="00A37ED6" w:rsidRPr="00AD68F9" w:rsidRDefault="00A37ED6" w:rsidP="00903B74">
            <w:pPr>
              <w:rPr>
                <w:sz w:val="22"/>
                <w:szCs w:val="22"/>
              </w:rPr>
            </w:pPr>
            <w:r w:rsidRPr="00211F19">
              <w:rPr>
                <w:color w:val="auto"/>
                <w:sz w:val="22"/>
                <w:szCs w:val="22"/>
                <w:lang w:val="en-US" w:eastAsia="en-US"/>
              </w:rPr>
              <w:t>39</w:t>
            </w:r>
            <w:r>
              <w:rPr>
                <w:color w:val="auto"/>
                <w:sz w:val="22"/>
                <w:szCs w:val="22"/>
                <w:lang w:val="en-US" w:eastAsia="en-US"/>
              </w:rPr>
              <w:t>,</w:t>
            </w:r>
            <w:r w:rsidRPr="00211F19">
              <w:rPr>
                <w:color w:val="auto"/>
                <w:sz w:val="22"/>
                <w:szCs w:val="22"/>
                <w:lang w:val="en-US" w:eastAsia="en-US"/>
              </w:rPr>
              <w:t>5</w:t>
            </w:r>
            <w:r>
              <w:rPr>
                <w:color w:val="auto"/>
                <w:sz w:val="22"/>
                <w:szCs w:val="22"/>
                <w:lang w:val="en-US" w:eastAsia="en-US"/>
              </w:rPr>
              <w:t> </w:t>
            </w:r>
            <w:r w:rsidRPr="00211F19">
              <w:rPr>
                <w:color w:val="auto"/>
                <w:sz w:val="22"/>
                <w:szCs w:val="22"/>
                <w:lang w:val="en-US" w:eastAsia="en-US"/>
              </w:rPr>
              <w:t>%</w:t>
            </w:r>
            <w:r>
              <w:rPr>
                <w:color w:val="auto"/>
                <w:sz w:val="22"/>
                <w:szCs w:val="22"/>
                <w:lang w:val="en-US" w:eastAsia="en-US"/>
              </w:rPr>
              <w:t xml:space="preserve"> pacientų</w:t>
            </w:r>
          </w:p>
        </w:tc>
        <w:tc>
          <w:tcPr>
            <w:tcW w:w="2924" w:type="dxa"/>
            <w:tcBorders>
              <w:top w:val="single" w:sz="4" w:space="0" w:color="000000"/>
              <w:left w:val="single" w:sz="4" w:space="0" w:color="000000"/>
              <w:bottom w:val="single" w:sz="4" w:space="0" w:color="000000"/>
              <w:right w:val="single" w:sz="4" w:space="0" w:color="000000"/>
            </w:tcBorders>
          </w:tcPr>
          <w:p w14:paraId="265BAC4E" w14:textId="77777777" w:rsidR="00A37ED6" w:rsidRPr="00AD68F9" w:rsidRDefault="00A37ED6" w:rsidP="00903B74">
            <w:pPr>
              <w:rPr>
                <w:sz w:val="22"/>
                <w:szCs w:val="22"/>
              </w:rPr>
            </w:pPr>
            <w:r>
              <w:rPr>
                <w:sz w:val="22"/>
                <w:szCs w:val="22"/>
              </w:rPr>
              <w:t>4</w:t>
            </w:r>
            <w:r w:rsidRPr="00211F19">
              <w:rPr>
                <w:sz w:val="22"/>
                <w:szCs w:val="22"/>
              </w:rPr>
              <w:t>,</w:t>
            </w:r>
            <w:r>
              <w:rPr>
                <w:sz w:val="22"/>
                <w:szCs w:val="22"/>
              </w:rPr>
              <w:t>6 </w:t>
            </w:r>
            <w:r w:rsidRPr="00211F19">
              <w:rPr>
                <w:sz w:val="22"/>
                <w:szCs w:val="22"/>
              </w:rPr>
              <w:t>% pacientų</w:t>
            </w:r>
          </w:p>
        </w:tc>
      </w:tr>
      <w:tr w:rsidR="00A37ED6" w:rsidRPr="00AD68F9" w14:paraId="28D576F2"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32FA915D" w14:textId="77777777" w:rsidR="00A37ED6" w:rsidRPr="00AD68F9" w:rsidRDefault="00A37ED6" w:rsidP="00903B74">
            <w:pPr>
              <w:rPr>
                <w:sz w:val="22"/>
                <w:szCs w:val="22"/>
              </w:rPr>
            </w:pPr>
            <w:r w:rsidRPr="00AD68F9">
              <w:rPr>
                <w:sz w:val="22"/>
                <w:szCs w:val="22"/>
              </w:rPr>
              <w:t>Insulto ir sisteminės embolijos profilaktika pacientams, kuriems yra su vožtuvų liga nesusijęs prieširdžių virpėjimas</w:t>
            </w:r>
          </w:p>
        </w:tc>
        <w:tc>
          <w:tcPr>
            <w:tcW w:w="2914" w:type="dxa"/>
            <w:tcBorders>
              <w:top w:val="single" w:sz="4" w:space="0" w:color="000000"/>
              <w:left w:val="single" w:sz="4" w:space="0" w:color="000000"/>
              <w:bottom w:val="single" w:sz="4" w:space="0" w:color="000000"/>
              <w:right w:val="single" w:sz="4" w:space="0" w:color="000000"/>
            </w:tcBorders>
          </w:tcPr>
          <w:p w14:paraId="51A7689D" w14:textId="2FB5709E" w:rsidR="00A37ED6" w:rsidRPr="00AD68F9" w:rsidRDefault="00A37ED6" w:rsidP="00903B74">
            <w:r w:rsidRPr="00AD68F9">
              <w:rPr>
                <w:sz w:val="22"/>
                <w:szCs w:val="22"/>
              </w:rPr>
              <w:t>28</w:t>
            </w:r>
            <w:r w:rsidR="00A345F7">
              <w:rPr>
                <w:sz w:val="22"/>
                <w:szCs w:val="22"/>
              </w:rPr>
              <w:t> </w:t>
            </w:r>
            <w:r w:rsidRPr="00AD68F9">
              <w:rPr>
                <w:sz w:val="22"/>
                <w:szCs w:val="22"/>
              </w:rPr>
              <w:t xml:space="preserve">atvejai 100-ui </w:t>
            </w:r>
            <w:r w:rsidR="001B480D">
              <w:rPr>
                <w:sz w:val="22"/>
                <w:szCs w:val="22"/>
              </w:rPr>
              <w:t>pacientų metų</w:t>
            </w:r>
          </w:p>
        </w:tc>
        <w:tc>
          <w:tcPr>
            <w:tcW w:w="2924" w:type="dxa"/>
            <w:tcBorders>
              <w:top w:val="single" w:sz="4" w:space="0" w:color="000000"/>
              <w:left w:val="single" w:sz="4" w:space="0" w:color="000000"/>
              <w:bottom w:val="single" w:sz="4" w:space="0" w:color="000000"/>
              <w:right w:val="single" w:sz="4" w:space="0" w:color="000000"/>
            </w:tcBorders>
          </w:tcPr>
          <w:p w14:paraId="1E6521FC" w14:textId="5CCEEDBA" w:rsidR="00A37ED6" w:rsidRPr="00AD68F9" w:rsidRDefault="00E02097" w:rsidP="00903B74">
            <w:r>
              <w:rPr>
                <w:sz w:val="22"/>
                <w:szCs w:val="22"/>
              </w:rPr>
              <w:t>2,5</w:t>
            </w:r>
            <w:r w:rsidR="00A345F7">
              <w:rPr>
                <w:sz w:val="22"/>
                <w:szCs w:val="22"/>
              </w:rPr>
              <w:t> </w:t>
            </w:r>
            <w:r w:rsidR="00A37ED6" w:rsidRPr="00AD68F9">
              <w:rPr>
                <w:sz w:val="22"/>
                <w:szCs w:val="22"/>
              </w:rPr>
              <w:t xml:space="preserve">atvejo 100-ui </w:t>
            </w:r>
            <w:r w:rsidR="001B480D">
              <w:rPr>
                <w:sz w:val="22"/>
                <w:szCs w:val="22"/>
              </w:rPr>
              <w:t>pacientų metų</w:t>
            </w:r>
          </w:p>
        </w:tc>
      </w:tr>
      <w:tr w:rsidR="00A37ED6" w:rsidRPr="00AD68F9" w14:paraId="6E87410F"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2040F6CF" w14:textId="77777777" w:rsidR="00A37ED6" w:rsidRPr="00AD68F9" w:rsidRDefault="00A37ED6" w:rsidP="00903B74">
            <w:pPr>
              <w:rPr>
                <w:sz w:val="22"/>
                <w:szCs w:val="22"/>
              </w:rPr>
            </w:pPr>
            <w:r w:rsidRPr="00AD68F9">
              <w:rPr>
                <w:sz w:val="22"/>
                <w:szCs w:val="22"/>
              </w:rPr>
              <w:t>Aterotrombozinių reiškinių profilaktika pacientams, patyrusiems ŪKS</w:t>
            </w:r>
          </w:p>
        </w:tc>
        <w:tc>
          <w:tcPr>
            <w:tcW w:w="2914" w:type="dxa"/>
            <w:tcBorders>
              <w:top w:val="single" w:sz="4" w:space="0" w:color="000000"/>
              <w:left w:val="single" w:sz="4" w:space="0" w:color="000000"/>
              <w:bottom w:val="single" w:sz="4" w:space="0" w:color="000000"/>
              <w:right w:val="single" w:sz="4" w:space="0" w:color="000000"/>
            </w:tcBorders>
          </w:tcPr>
          <w:p w14:paraId="77493551" w14:textId="0982E226" w:rsidR="00A37ED6" w:rsidRPr="00AD68F9" w:rsidRDefault="00A37ED6" w:rsidP="00903B74">
            <w:r w:rsidRPr="00AD68F9">
              <w:rPr>
                <w:sz w:val="22"/>
                <w:szCs w:val="22"/>
              </w:rPr>
              <w:t>22</w:t>
            </w:r>
            <w:r w:rsidR="00A345F7">
              <w:rPr>
                <w:sz w:val="22"/>
                <w:szCs w:val="22"/>
              </w:rPr>
              <w:t> </w:t>
            </w:r>
            <w:r w:rsidRPr="00AD68F9">
              <w:rPr>
                <w:sz w:val="22"/>
                <w:szCs w:val="22"/>
              </w:rPr>
              <w:t xml:space="preserve">atvejai 100-ui </w:t>
            </w:r>
            <w:r w:rsidR="001B480D">
              <w:rPr>
                <w:sz w:val="22"/>
                <w:szCs w:val="22"/>
              </w:rPr>
              <w:t>pacientų metų</w:t>
            </w:r>
          </w:p>
        </w:tc>
        <w:tc>
          <w:tcPr>
            <w:tcW w:w="2924" w:type="dxa"/>
            <w:tcBorders>
              <w:top w:val="single" w:sz="4" w:space="0" w:color="000000"/>
              <w:left w:val="single" w:sz="4" w:space="0" w:color="000000"/>
              <w:bottom w:val="single" w:sz="4" w:space="0" w:color="000000"/>
              <w:right w:val="single" w:sz="4" w:space="0" w:color="000000"/>
            </w:tcBorders>
          </w:tcPr>
          <w:p w14:paraId="4E8F67A0" w14:textId="7D2A7CA8" w:rsidR="00A37ED6" w:rsidRPr="00AD68F9" w:rsidRDefault="00A37ED6" w:rsidP="00903B74">
            <w:r w:rsidRPr="00AD68F9">
              <w:rPr>
                <w:sz w:val="22"/>
                <w:szCs w:val="22"/>
              </w:rPr>
              <w:t>1,4</w:t>
            </w:r>
            <w:r w:rsidR="00A345F7">
              <w:rPr>
                <w:sz w:val="22"/>
                <w:szCs w:val="22"/>
              </w:rPr>
              <w:t> </w:t>
            </w:r>
            <w:r w:rsidRPr="00AD68F9">
              <w:rPr>
                <w:sz w:val="22"/>
                <w:szCs w:val="22"/>
              </w:rPr>
              <w:t xml:space="preserve">atvejo 100-ui </w:t>
            </w:r>
            <w:r w:rsidR="001B480D">
              <w:rPr>
                <w:sz w:val="22"/>
                <w:szCs w:val="22"/>
              </w:rPr>
              <w:t>pacientų metų</w:t>
            </w:r>
          </w:p>
        </w:tc>
      </w:tr>
      <w:tr w:rsidR="00A37ED6" w:rsidRPr="00AD68F9" w14:paraId="5F987976" w14:textId="77777777" w:rsidTr="00903B74">
        <w:tc>
          <w:tcPr>
            <w:tcW w:w="2918" w:type="dxa"/>
            <w:tcBorders>
              <w:top w:val="single" w:sz="4" w:space="0" w:color="000000"/>
              <w:left w:val="single" w:sz="4" w:space="0" w:color="000000"/>
              <w:right w:val="single" w:sz="4" w:space="0" w:color="000000"/>
            </w:tcBorders>
          </w:tcPr>
          <w:p w14:paraId="55D7D7C8" w14:textId="77777777" w:rsidR="00A37ED6" w:rsidRPr="00AD68F9" w:rsidRDefault="00A37ED6" w:rsidP="00903B74">
            <w:pPr>
              <w:rPr>
                <w:sz w:val="22"/>
                <w:szCs w:val="22"/>
              </w:rPr>
            </w:pPr>
            <w:r w:rsidRPr="00AD68F9">
              <w:rPr>
                <w:sz w:val="22"/>
                <w:szCs w:val="22"/>
              </w:rPr>
              <w:t>Aterotrombozinių reiškinių profilaktika pacientams, sergantiems VAL ir (arba) PAL</w:t>
            </w:r>
          </w:p>
        </w:tc>
        <w:tc>
          <w:tcPr>
            <w:tcW w:w="2914" w:type="dxa"/>
            <w:tcBorders>
              <w:top w:val="single" w:sz="4" w:space="0" w:color="000000"/>
              <w:left w:val="single" w:sz="4" w:space="0" w:color="000000"/>
              <w:bottom w:val="single" w:sz="4" w:space="0" w:color="000000"/>
              <w:right w:val="single" w:sz="4" w:space="0" w:color="000000"/>
            </w:tcBorders>
          </w:tcPr>
          <w:p w14:paraId="547DECE5" w14:textId="61FD235A" w:rsidR="00A37ED6" w:rsidRPr="00AD68F9" w:rsidRDefault="00A37ED6" w:rsidP="00903B74">
            <w:r w:rsidRPr="00AD68F9">
              <w:rPr>
                <w:sz w:val="22"/>
                <w:szCs w:val="22"/>
              </w:rPr>
              <w:t>6,7</w:t>
            </w:r>
            <w:r w:rsidR="00A345F7">
              <w:rPr>
                <w:sz w:val="22"/>
                <w:szCs w:val="22"/>
              </w:rPr>
              <w:t> </w:t>
            </w:r>
            <w:r w:rsidRPr="00AD68F9">
              <w:rPr>
                <w:sz w:val="22"/>
                <w:szCs w:val="22"/>
              </w:rPr>
              <w:t xml:space="preserve">atvejo 100-ui </w:t>
            </w:r>
            <w:r w:rsidR="001B480D">
              <w:rPr>
                <w:sz w:val="22"/>
                <w:szCs w:val="22"/>
              </w:rPr>
              <w:t>pacientų metų</w:t>
            </w:r>
          </w:p>
        </w:tc>
        <w:tc>
          <w:tcPr>
            <w:tcW w:w="2924" w:type="dxa"/>
            <w:tcBorders>
              <w:top w:val="single" w:sz="4" w:space="0" w:color="000000"/>
              <w:left w:val="single" w:sz="4" w:space="0" w:color="000000"/>
              <w:bottom w:val="single" w:sz="4" w:space="0" w:color="000000"/>
              <w:right w:val="single" w:sz="4" w:space="0" w:color="000000"/>
            </w:tcBorders>
          </w:tcPr>
          <w:p w14:paraId="7DF5F3D7" w14:textId="47422A4F" w:rsidR="00A37ED6" w:rsidRPr="00AD68F9" w:rsidRDefault="00A37ED6" w:rsidP="00903B74">
            <w:r w:rsidRPr="00AD68F9">
              <w:rPr>
                <w:sz w:val="22"/>
                <w:szCs w:val="22"/>
              </w:rPr>
              <w:t>0,15</w:t>
            </w:r>
            <w:r w:rsidR="00A345F7">
              <w:rPr>
                <w:sz w:val="22"/>
                <w:szCs w:val="22"/>
              </w:rPr>
              <w:t> </w:t>
            </w:r>
            <w:r w:rsidRPr="00AD68F9">
              <w:rPr>
                <w:sz w:val="22"/>
                <w:szCs w:val="22"/>
              </w:rPr>
              <w:t xml:space="preserve">atvejo 100-ui </w:t>
            </w:r>
            <w:r w:rsidR="001B480D">
              <w:rPr>
                <w:sz w:val="22"/>
                <w:szCs w:val="22"/>
              </w:rPr>
              <w:t>pacientų metų</w:t>
            </w:r>
            <w:r w:rsidRPr="00AD68F9">
              <w:rPr>
                <w:sz w:val="22"/>
                <w:szCs w:val="22"/>
              </w:rPr>
              <w:t>**</w:t>
            </w:r>
          </w:p>
        </w:tc>
      </w:tr>
      <w:tr w:rsidR="00A37ED6" w:rsidRPr="00AD68F9" w14:paraId="7EB7B89D" w14:textId="77777777" w:rsidTr="00903B74">
        <w:tc>
          <w:tcPr>
            <w:tcW w:w="2918" w:type="dxa"/>
            <w:tcBorders>
              <w:left w:val="single" w:sz="4" w:space="0" w:color="000000"/>
              <w:bottom w:val="single" w:sz="4" w:space="0" w:color="000000"/>
              <w:right w:val="single" w:sz="4" w:space="0" w:color="000000"/>
            </w:tcBorders>
          </w:tcPr>
          <w:p w14:paraId="77789588" w14:textId="77777777" w:rsidR="00A37ED6" w:rsidRPr="00AD68F9" w:rsidRDefault="00A37ED6" w:rsidP="00903B74">
            <w:pPr>
              <w:rPr>
                <w:sz w:val="22"/>
                <w:szCs w:val="22"/>
              </w:rPr>
            </w:pPr>
          </w:p>
        </w:tc>
        <w:tc>
          <w:tcPr>
            <w:tcW w:w="2914" w:type="dxa"/>
            <w:tcBorders>
              <w:top w:val="single" w:sz="4" w:space="0" w:color="000000"/>
              <w:left w:val="single" w:sz="4" w:space="0" w:color="000000"/>
              <w:bottom w:val="single" w:sz="4" w:space="0" w:color="000000"/>
              <w:right w:val="single" w:sz="4" w:space="0" w:color="000000"/>
            </w:tcBorders>
          </w:tcPr>
          <w:p w14:paraId="680D714C" w14:textId="505DE0C8" w:rsidR="00A37ED6" w:rsidRPr="00AD68F9" w:rsidRDefault="00A37ED6" w:rsidP="00903B74">
            <w:pPr>
              <w:rPr>
                <w:sz w:val="22"/>
                <w:szCs w:val="22"/>
              </w:rPr>
            </w:pPr>
            <w:r>
              <w:rPr>
                <w:sz w:val="22"/>
                <w:szCs w:val="22"/>
              </w:rPr>
              <w:t>8</w:t>
            </w:r>
            <w:r w:rsidRPr="00835313">
              <w:rPr>
                <w:sz w:val="22"/>
                <w:szCs w:val="22"/>
              </w:rPr>
              <w:t>,</w:t>
            </w:r>
            <w:r>
              <w:rPr>
                <w:sz w:val="22"/>
                <w:szCs w:val="22"/>
              </w:rPr>
              <w:t>38</w:t>
            </w:r>
            <w:r w:rsidR="00A345F7">
              <w:rPr>
                <w:sz w:val="22"/>
                <w:szCs w:val="22"/>
              </w:rPr>
              <w:t> </w:t>
            </w:r>
            <w:r w:rsidRPr="00835313">
              <w:rPr>
                <w:sz w:val="22"/>
                <w:szCs w:val="22"/>
              </w:rPr>
              <w:t xml:space="preserve">atvejo 100-ui </w:t>
            </w:r>
            <w:r w:rsidR="001B480D">
              <w:rPr>
                <w:sz w:val="22"/>
                <w:szCs w:val="22"/>
              </w:rPr>
              <w:t>pacientų metų</w:t>
            </w:r>
            <w:r>
              <w:rPr>
                <w:sz w:val="22"/>
                <w:szCs w:val="22"/>
              </w:rPr>
              <w:t xml:space="preserve"> </w:t>
            </w:r>
            <w:r w:rsidRPr="00D71387">
              <w:rPr>
                <w:sz w:val="22"/>
                <w:szCs w:val="22"/>
                <w:vertAlign w:val="superscript"/>
                <w:lang w:val="en-US" w:eastAsia="en-US"/>
              </w:rPr>
              <w:t>#</w:t>
            </w:r>
          </w:p>
        </w:tc>
        <w:tc>
          <w:tcPr>
            <w:tcW w:w="2924" w:type="dxa"/>
            <w:tcBorders>
              <w:top w:val="single" w:sz="4" w:space="0" w:color="000000"/>
              <w:left w:val="single" w:sz="4" w:space="0" w:color="000000"/>
              <w:bottom w:val="single" w:sz="4" w:space="0" w:color="000000"/>
              <w:right w:val="single" w:sz="4" w:space="0" w:color="000000"/>
            </w:tcBorders>
          </w:tcPr>
          <w:p w14:paraId="66C06A37" w14:textId="3C852875" w:rsidR="00A37ED6" w:rsidRPr="00AD68F9" w:rsidRDefault="00A37ED6" w:rsidP="00903B74">
            <w:pPr>
              <w:rPr>
                <w:sz w:val="22"/>
                <w:szCs w:val="22"/>
              </w:rPr>
            </w:pPr>
            <w:r>
              <w:rPr>
                <w:sz w:val="22"/>
                <w:szCs w:val="22"/>
              </w:rPr>
              <w:t>0</w:t>
            </w:r>
            <w:r w:rsidRPr="00D71387">
              <w:rPr>
                <w:sz w:val="22"/>
                <w:szCs w:val="22"/>
              </w:rPr>
              <w:t>,</w:t>
            </w:r>
            <w:r>
              <w:rPr>
                <w:sz w:val="22"/>
                <w:szCs w:val="22"/>
              </w:rPr>
              <w:t>74</w:t>
            </w:r>
            <w:r w:rsidR="00A345F7">
              <w:rPr>
                <w:sz w:val="22"/>
                <w:szCs w:val="22"/>
              </w:rPr>
              <w:t> </w:t>
            </w:r>
            <w:r w:rsidRPr="00D71387">
              <w:rPr>
                <w:sz w:val="22"/>
                <w:szCs w:val="22"/>
              </w:rPr>
              <w:t xml:space="preserve">atvejo 100-ui </w:t>
            </w:r>
            <w:r w:rsidR="001B480D">
              <w:rPr>
                <w:sz w:val="22"/>
                <w:szCs w:val="22"/>
              </w:rPr>
              <w:t>pacientų metų</w:t>
            </w:r>
            <w:r>
              <w:rPr>
                <w:sz w:val="22"/>
                <w:szCs w:val="22"/>
              </w:rPr>
              <w:t>***</w:t>
            </w:r>
            <w:r w:rsidRPr="00D71387">
              <w:rPr>
                <w:sz w:val="22"/>
                <w:szCs w:val="22"/>
              </w:rPr>
              <w:t xml:space="preserve"> </w:t>
            </w:r>
            <w:r w:rsidRPr="00F0193D">
              <w:rPr>
                <w:sz w:val="22"/>
                <w:szCs w:val="22"/>
                <w:vertAlign w:val="superscript"/>
              </w:rPr>
              <w:t>#</w:t>
            </w:r>
          </w:p>
        </w:tc>
      </w:tr>
    </w:tbl>
    <w:p w14:paraId="693249CE" w14:textId="77777777" w:rsidR="00A37ED6" w:rsidRPr="00AD68F9" w:rsidRDefault="00A37ED6" w:rsidP="00A37ED6">
      <w:pPr>
        <w:ind w:left="567" w:hanging="567"/>
        <w:rPr>
          <w:sz w:val="22"/>
          <w:szCs w:val="22"/>
        </w:rPr>
      </w:pPr>
      <w:r w:rsidRPr="00AD68F9">
        <w:rPr>
          <w:sz w:val="22"/>
          <w:szCs w:val="22"/>
        </w:rPr>
        <w:t>*</w:t>
      </w:r>
      <w:r>
        <w:rPr>
          <w:sz w:val="22"/>
          <w:szCs w:val="22"/>
        </w:rPr>
        <w:tab/>
      </w:r>
      <w:r w:rsidRPr="00AD68F9">
        <w:rPr>
          <w:sz w:val="22"/>
          <w:szCs w:val="22"/>
        </w:rPr>
        <w:t>Surinkti duomenys apie visus kraujavimo reiškinius, nustatytus visų rivaroksabano tyrimų metu, apie šiuos reiškinius pranešta ir jie įvertinti.</w:t>
      </w:r>
    </w:p>
    <w:p w14:paraId="49465DE5" w14:textId="77777777" w:rsidR="00A37ED6" w:rsidRPr="00AD68F9" w:rsidRDefault="00A37ED6" w:rsidP="00A37ED6">
      <w:pPr>
        <w:ind w:left="567" w:hanging="567"/>
        <w:rPr>
          <w:sz w:val="22"/>
          <w:szCs w:val="22"/>
        </w:rPr>
      </w:pPr>
      <w:r w:rsidRPr="00AD68F9">
        <w:rPr>
          <w:sz w:val="22"/>
          <w:szCs w:val="22"/>
        </w:rPr>
        <w:t>**</w:t>
      </w:r>
      <w:r>
        <w:rPr>
          <w:sz w:val="22"/>
          <w:szCs w:val="22"/>
        </w:rPr>
        <w:tab/>
      </w:r>
      <w:r w:rsidRPr="00AD68F9">
        <w:rPr>
          <w:sz w:val="22"/>
          <w:szCs w:val="22"/>
        </w:rPr>
        <w:t>Tyrimo COMPASS metu, taikant selektyvų nepageidaujamų reiškinių duomenų rinkimo metodą, nustatytas mažas anemijos dažnis.</w:t>
      </w:r>
    </w:p>
    <w:p w14:paraId="2B8CEFE9" w14:textId="77777777" w:rsidR="00A37ED6" w:rsidRPr="00795CD3" w:rsidRDefault="00A37ED6" w:rsidP="00A37ED6">
      <w:pPr>
        <w:tabs>
          <w:tab w:val="clear" w:pos="567"/>
        </w:tabs>
        <w:suppressAutoHyphens w:val="0"/>
        <w:autoSpaceDE w:val="0"/>
        <w:autoSpaceDN w:val="0"/>
        <w:adjustRightInd w:val="0"/>
        <w:spacing w:line="240" w:lineRule="auto"/>
        <w:rPr>
          <w:sz w:val="22"/>
          <w:szCs w:val="22"/>
          <w:lang w:eastAsia="lt-LT"/>
        </w:rPr>
      </w:pPr>
      <w:r w:rsidRPr="00795CD3">
        <w:rPr>
          <w:sz w:val="22"/>
          <w:szCs w:val="22"/>
          <w:lang w:eastAsia="lt-LT"/>
        </w:rPr>
        <w:t>***</w:t>
      </w:r>
      <w:r>
        <w:rPr>
          <w:sz w:val="22"/>
          <w:szCs w:val="22"/>
          <w:lang w:eastAsia="lt-LT"/>
        </w:rPr>
        <w:tab/>
      </w:r>
      <w:r w:rsidRPr="00795CD3">
        <w:rPr>
          <w:sz w:val="22"/>
          <w:szCs w:val="22"/>
          <w:lang w:eastAsia="lt-LT"/>
        </w:rPr>
        <w:t xml:space="preserve">Buvo taikomas selektyvus nepageidaujamų reiškinių duomenų rinkimo metodas. </w:t>
      </w:r>
    </w:p>
    <w:p w14:paraId="58DC8FB1" w14:textId="77777777" w:rsidR="00A37ED6" w:rsidRPr="00AD68F9" w:rsidRDefault="00A37ED6" w:rsidP="00A37ED6">
      <w:pPr>
        <w:ind w:left="567" w:hanging="567"/>
        <w:rPr>
          <w:sz w:val="22"/>
          <w:szCs w:val="22"/>
        </w:rPr>
      </w:pPr>
      <w:r w:rsidRPr="00F0193D">
        <w:rPr>
          <w:sz w:val="22"/>
          <w:szCs w:val="22"/>
          <w:vertAlign w:val="superscript"/>
          <w:lang w:eastAsia="lt-LT"/>
        </w:rPr>
        <w:t>#</w:t>
      </w:r>
      <w:r>
        <w:rPr>
          <w:sz w:val="22"/>
          <w:szCs w:val="22"/>
          <w:lang w:eastAsia="lt-LT"/>
        </w:rPr>
        <w:tab/>
      </w:r>
      <w:r w:rsidRPr="00795CD3">
        <w:rPr>
          <w:sz w:val="22"/>
          <w:szCs w:val="22"/>
          <w:lang w:eastAsia="lt-LT"/>
        </w:rPr>
        <w:t>Tyrimo VOYAGER PAD duomenys.</w:t>
      </w:r>
    </w:p>
    <w:p w14:paraId="20814F2C" w14:textId="77777777" w:rsidR="00A37ED6" w:rsidRDefault="00A37ED6" w:rsidP="00A37ED6">
      <w:pPr>
        <w:rPr>
          <w:sz w:val="22"/>
          <w:szCs w:val="22"/>
          <w:u w:val="single"/>
        </w:rPr>
      </w:pPr>
    </w:p>
    <w:p w14:paraId="1BC7049B" w14:textId="77777777" w:rsidR="00A37ED6" w:rsidRPr="00AD68F9" w:rsidRDefault="00A37ED6" w:rsidP="00A37ED6">
      <w:pPr>
        <w:rPr>
          <w:sz w:val="22"/>
          <w:szCs w:val="22"/>
        </w:rPr>
      </w:pPr>
      <w:r w:rsidRPr="00AD68F9">
        <w:rPr>
          <w:sz w:val="22"/>
          <w:szCs w:val="22"/>
          <w:u w:val="single"/>
        </w:rPr>
        <w:t>Nepageidaujamų reakcijų santrauka lentelėje</w:t>
      </w:r>
    </w:p>
    <w:p w14:paraId="3D087BEF" w14:textId="5B6DD523" w:rsidR="00A37ED6" w:rsidRPr="00AD68F9" w:rsidRDefault="00A37ED6" w:rsidP="00A37ED6">
      <w:pPr>
        <w:rPr>
          <w:sz w:val="22"/>
          <w:szCs w:val="22"/>
        </w:rPr>
      </w:pPr>
      <w:r w:rsidRPr="00AD68F9">
        <w:rPr>
          <w:sz w:val="22"/>
          <w:szCs w:val="22"/>
        </w:rPr>
        <w:t xml:space="preserve">Rivaroksabano vartojimo </w:t>
      </w:r>
      <w:r>
        <w:rPr>
          <w:sz w:val="22"/>
          <w:szCs w:val="22"/>
        </w:rPr>
        <w:t xml:space="preserve">suaugusiems ir vaikų populiacijos pacientams </w:t>
      </w:r>
      <w:r w:rsidRPr="00AD68F9">
        <w:rPr>
          <w:sz w:val="22"/>
          <w:szCs w:val="22"/>
        </w:rPr>
        <w:t>metu nustatytas nepageidaujamų reakcijų dažnis apibendrintas pagal organų sistemų klases (taikant MedDRA terminologiją) ir dažnį toliau pateiktoje 3</w:t>
      </w:r>
      <w:r w:rsidR="00A345F7">
        <w:rPr>
          <w:sz w:val="22"/>
          <w:szCs w:val="22"/>
        </w:rPr>
        <w:t> </w:t>
      </w:r>
      <w:r w:rsidRPr="00AD68F9">
        <w:rPr>
          <w:sz w:val="22"/>
          <w:szCs w:val="22"/>
        </w:rPr>
        <w:t>lentelėje.</w:t>
      </w:r>
    </w:p>
    <w:p w14:paraId="0987608F" w14:textId="77777777" w:rsidR="00A37ED6" w:rsidRPr="00AD68F9" w:rsidRDefault="00A37ED6" w:rsidP="00A37ED6">
      <w:pPr>
        <w:rPr>
          <w:sz w:val="22"/>
          <w:szCs w:val="22"/>
        </w:rPr>
      </w:pPr>
    </w:p>
    <w:p w14:paraId="29901489" w14:textId="77777777" w:rsidR="00A37ED6" w:rsidRDefault="00A37ED6" w:rsidP="00A37ED6">
      <w:pPr>
        <w:rPr>
          <w:sz w:val="22"/>
          <w:szCs w:val="22"/>
        </w:rPr>
      </w:pPr>
      <w:r w:rsidRPr="00AD68F9">
        <w:rPr>
          <w:sz w:val="22"/>
          <w:szCs w:val="22"/>
        </w:rPr>
        <w:t xml:space="preserve">Nepageidaujamo poveikio dažnis apibūdinamas taip: </w:t>
      </w:r>
    </w:p>
    <w:p w14:paraId="1770834B" w14:textId="77777777" w:rsidR="00A37ED6" w:rsidRDefault="00A37ED6" w:rsidP="00A37ED6">
      <w:pPr>
        <w:rPr>
          <w:sz w:val="22"/>
          <w:szCs w:val="22"/>
        </w:rPr>
      </w:pPr>
      <w:r w:rsidRPr="00AD68F9">
        <w:rPr>
          <w:sz w:val="22"/>
          <w:szCs w:val="22"/>
        </w:rPr>
        <w:t>labai dažnas (≥ 1/10)</w:t>
      </w:r>
      <w:r>
        <w:rPr>
          <w:sz w:val="22"/>
          <w:szCs w:val="22"/>
        </w:rPr>
        <w:t>;</w:t>
      </w:r>
    </w:p>
    <w:p w14:paraId="52699E93" w14:textId="77777777" w:rsidR="00A37ED6" w:rsidRDefault="00A37ED6" w:rsidP="00A37ED6">
      <w:pPr>
        <w:rPr>
          <w:sz w:val="22"/>
          <w:szCs w:val="22"/>
        </w:rPr>
      </w:pPr>
      <w:r w:rsidRPr="00AD68F9">
        <w:rPr>
          <w:sz w:val="22"/>
          <w:szCs w:val="22"/>
        </w:rPr>
        <w:t>dažnas (nuo ≥ 1/100 iki &lt; 1/10)</w:t>
      </w:r>
      <w:r>
        <w:rPr>
          <w:sz w:val="22"/>
          <w:szCs w:val="22"/>
        </w:rPr>
        <w:t>;</w:t>
      </w:r>
    </w:p>
    <w:p w14:paraId="38F54E6F" w14:textId="77777777" w:rsidR="00A37ED6" w:rsidRDefault="00A37ED6" w:rsidP="00A37ED6">
      <w:pPr>
        <w:rPr>
          <w:sz w:val="22"/>
          <w:szCs w:val="22"/>
        </w:rPr>
      </w:pPr>
      <w:r w:rsidRPr="00AD68F9">
        <w:rPr>
          <w:sz w:val="22"/>
          <w:szCs w:val="22"/>
        </w:rPr>
        <w:t>nedažnas (nuo ≥ 1/1</w:t>
      </w:r>
      <w:r>
        <w:rPr>
          <w:sz w:val="22"/>
          <w:szCs w:val="22"/>
        </w:rPr>
        <w:t> </w:t>
      </w:r>
      <w:r w:rsidRPr="00AD68F9">
        <w:rPr>
          <w:sz w:val="22"/>
          <w:szCs w:val="22"/>
        </w:rPr>
        <w:t>000 iki &lt; 1/100)</w:t>
      </w:r>
      <w:r>
        <w:rPr>
          <w:sz w:val="22"/>
          <w:szCs w:val="22"/>
        </w:rPr>
        <w:t>;</w:t>
      </w:r>
    </w:p>
    <w:p w14:paraId="35CEDAC8" w14:textId="77777777" w:rsidR="00A37ED6" w:rsidRDefault="00A37ED6" w:rsidP="00A37ED6">
      <w:pPr>
        <w:rPr>
          <w:sz w:val="22"/>
          <w:szCs w:val="22"/>
        </w:rPr>
      </w:pPr>
      <w:r w:rsidRPr="00AD68F9">
        <w:rPr>
          <w:sz w:val="22"/>
          <w:szCs w:val="22"/>
        </w:rPr>
        <w:t>retas (nuo ≥ 1/10</w:t>
      </w:r>
      <w:r>
        <w:rPr>
          <w:sz w:val="22"/>
          <w:szCs w:val="22"/>
        </w:rPr>
        <w:t> </w:t>
      </w:r>
      <w:r w:rsidRPr="00AD68F9">
        <w:rPr>
          <w:sz w:val="22"/>
          <w:szCs w:val="22"/>
        </w:rPr>
        <w:t>000 iki &lt; 1/1</w:t>
      </w:r>
      <w:r>
        <w:rPr>
          <w:sz w:val="22"/>
          <w:szCs w:val="22"/>
        </w:rPr>
        <w:t> </w:t>
      </w:r>
      <w:r w:rsidRPr="00AD68F9">
        <w:rPr>
          <w:sz w:val="22"/>
          <w:szCs w:val="22"/>
        </w:rPr>
        <w:t>000)</w:t>
      </w:r>
      <w:r>
        <w:rPr>
          <w:sz w:val="22"/>
          <w:szCs w:val="22"/>
        </w:rPr>
        <w:t>;</w:t>
      </w:r>
    </w:p>
    <w:p w14:paraId="5BABF80E" w14:textId="77777777" w:rsidR="00A37ED6" w:rsidRDefault="00A37ED6" w:rsidP="00A37ED6">
      <w:pPr>
        <w:rPr>
          <w:sz w:val="22"/>
          <w:szCs w:val="22"/>
        </w:rPr>
      </w:pPr>
      <w:r w:rsidRPr="00AD68F9">
        <w:rPr>
          <w:sz w:val="22"/>
          <w:szCs w:val="22"/>
        </w:rPr>
        <w:t>labai retas (&lt; 1/10</w:t>
      </w:r>
      <w:r>
        <w:rPr>
          <w:sz w:val="22"/>
          <w:szCs w:val="22"/>
        </w:rPr>
        <w:t> </w:t>
      </w:r>
      <w:r w:rsidRPr="00AD68F9">
        <w:rPr>
          <w:sz w:val="22"/>
          <w:szCs w:val="22"/>
        </w:rPr>
        <w:t>000)</w:t>
      </w:r>
      <w:r>
        <w:rPr>
          <w:sz w:val="22"/>
          <w:szCs w:val="22"/>
        </w:rPr>
        <w:t>;</w:t>
      </w:r>
    </w:p>
    <w:p w14:paraId="6F582346" w14:textId="77777777" w:rsidR="00A37ED6" w:rsidRPr="00AD68F9" w:rsidRDefault="00A37ED6" w:rsidP="00A37ED6">
      <w:r w:rsidRPr="00AD68F9">
        <w:rPr>
          <w:sz w:val="22"/>
          <w:szCs w:val="22"/>
        </w:rPr>
        <w:t>nežinomas (negali būti apskaičiuotas pagal turimus duomenis).</w:t>
      </w:r>
    </w:p>
    <w:p w14:paraId="234E2DBE" w14:textId="77777777" w:rsidR="00A37ED6" w:rsidRPr="00AD68F9" w:rsidRDefault="00A37ED6" w:rsidP="00A37ED6">
      <w:pPr>
        <w:rPr>
          <w:sz w:val="22"/>
          <w:szCs w:val="22"/>
        </w:rPr>
      </w:pPr>
    </w:p>
    <w:p w14:paraId="093D8880" w14:textId="1F92E5F0" w:rsidR="00A37ED6" w:rsidRPr="00AD68F9" w:rsidRDefault="00A37ED6" w:rsidP="00A37ED6">
      <w:pPr>
        <w:ind w:left="993" w:hanging="993"/>
      </w:pPr>
      <w:r w:rsidRPr="00AD68F9">
        <w:rPr>
          <w:b/>
          <w:sz w:val="22"/>
          <w:szCs w:val="22"/>
        </w:rPr>
        <w:t>3</w:t>
      </w:r>
      <w:r w:rsidR="00A345F7">
        <w:rPr>
          <w:b/>
          <w:sz w:val="22"/>
          <w:szCs w:val="22"/>
        </w:rPr>
        <w:t> </w:t>
      </w:r>
      <w:r w:rsidRPr="00AD68F9">
        <w:rPr>
          <w:b/>
          <w:sz w:val="22"/>
          <w:szCs w:val="22"/>
        </w:rPr>
        <w:t>lentelė. Viso</w:t>
      </w:r>
      <w:r>
        <w:rPr>
          <w:b/>
          <w:sz w:val="22"/>
          <w:szCs w:val="22"/>
        </w:rPr>
        <w:t>s</w:t>
      </w:r>
      <w:r w:rsidRPr="00AD68F9">
        <w:rPr>
          <w:b/>
          <w:sz w:val="22"/>
          <w:szCs w:val="22"/>
        </w:rPr>
        <w:t xml:space="preserve"> </w:t>
      </w:r>
      <w:r>
        <w:rPr>
          <w:b/>
          <w:sz w:val="22"/>
          <w:szCs w:val="22"/>
        </w:rPr>
        <w:t xml:space="preserve">suaugusiems </w:t>
      </w:r>
      <w:r w:rsidRPr="00AD68F9">
        <w:rPr>
          <w:b/>
          <w:sz w:val="22"/>
          <w:szCs w:val="22"/>
        </w:rPr>
        <w:t xml:space="preserve">pacientams pasireiškusios nepageidaujamos reakcijos, apie kurias pranešta III fazės </w:t>
      </w:r>
      <w:r>
        <w:rPr>
          <w:b/>
          <w:sz w:val="22"/>
          <w:szCs w:val="22"/>
        </w:rPr>
        <w:t xml:space="preserve">klinikiniuose </w:t>
      </w:r>
      <w:r w:rsidRPr="00AD68F9">
        <w:rPr>
          <w:b/>
          <w:sz w:val="22"/>
          <w:szCs w:val="22"/>
        </w:rPr>
        <w:t>tyrimuose</w:t>
      </w:r>
      <w:r w:rsidRPr="00AD68F9">
        <w:t xml:space="preserve"> </w:t>
      </w:r>
      <w:r w:rsidRPr="00AD68F9">
        <w:rPr>
          <w:b/>
          <w:sz w:val="22"/>
          <w:szCs w:val="22"/>
        </w:rPr>
        <w:t>arba po vaistinio preparato pateikimo į rinką*</w:t>
      </w:r>
      <w:r>
        <w:rPr>
          <w:b/>
          <w:sz w:val="22"/>
          <w:szCs w:val="22"/>
        </w:rPr>
        <w:t xml:space="preserve"> </w:t>
      </w:r>
      <w:r w:rsidRPr="006B1047">
        <w:rPr>
          <w:b/>
          <w:sz w:val="22"/>
          <w:szCs w:val="22"/>
        </w:rPr>
        <w:t xml:space="preserve">ir </w:t>
      </w:r>
      <w:r>
        <w:rPr>
          <w:b/>
          <w:sz w:val="22"/>
          <w:szCs w:val="22"/>
        </w:rPr>
        <w:t>vaikų populiacijos pacientams</w:t>
      </w:r>
      <w:r w:rsidRPr="006B1047">
        <w:rPr>
          <w:b/>
          <w:sz w:val="22"/>
          <w:szCs w:val="22"/>
        </w:rPr>
        <w:t xml:space="preserve"> dviejuose II fazės tyrimuose bei </w:t>
      </w:r>
      <w:r w:rsidR="00413758">
        <w:rPr>
          <w:b/>
          <w:sz w:val="22"/>
          <w:szCs w:val="22"/>
        </w:rPr>
        <w:t>dviejuose</w:t>
      </w:r>
      <w:r w:rsidR="00413758" w:rsidRPr="006B1047">
        <w:rPr>
          <w:b/>
          <w:sz w:val="22"/>
          <w:szCs w:val="22"/>
        </w:rPr>
        <w:t xml:space="preserve"> </w:t>
      </w:r>
      <w:r w:rsidRPr="006B1047">
        <w:rPr>
          <w:b/>
          <w:sz w:val="22"/>
          <w:szCs w:val="22"/>
        </w:rPr>
        <w:t>III fazės tyrim</w:t>
      </w:r>
      <w:r w:rsidR="00413758">
        <w:rPr>
          <w:b/>
          <w:sz w:val="22"/>
          <w:szCs w:val="22"/>
        </w:rPr>
        <w:t>uos</w:t>
      </w:r>
      <w:r>
        <w:rPr>
          <w:b/>
          <w:sz w:val="22"/>
          <w:szCs w:val="22"/>
        </w:rPr>
        <w:t>e</w:t>
      </w:r>
    </w:p>
    <w:p w14:paraId="18AA4C00" w14:textId="77777777" w:rsidR="00A37ED6" w:rsidRPr="00AD68F9" w:rsidRDefault="00A37ED6" w:rsidP="00A37ED6">
      <w:pPr>
        <w:rPr>
          <w:sz w:val="22"/>
          <w:szCs w:val="22"/>
        </w:rPr>
      </w:pPr>
    </w:p>
    <w:tbl>
      <w:tblPr>
        <w:tblW w:w="9322" w:type="dxa"/>
        <w:tblLook w:val="0000" w:firstRow="0" w:lastRow="0" w:firstColumn="0" w:lastColumn="0" w:noHBand="0" w:noVBand="0"/>
      </w:tblPr>
      <w:tblGrid>
        <w:gridCol w:w="1749"/>
        <w:gridCol w:w="2136"/>
        <w:gridCol w:w="2058"/>
        <w:gridCol w:w="1525"/>
        <w:gridCol w:w="1854"/>
      </w:tblGrid>
      <w:tr w:rsidR="00A37ED6" w:rsidRPr="00AD68F9" w14:paraId="12A1A5D5" w14:textId="77777777" w:rsidTr="00903B74">
        <w:trPr>
          <w:tblHeader/>
        </w:trPr>
        <w:tc>
          <w:tcPr>
            <w:tcW w:w="18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326A00" w14:textId="77777777" w:rsidR="00A37ED6" w:rsidRPr="00AD68F9" w:rsidRDefault="00A37ED6" w:rsidP="00903B74">
            <w:pPr>
              <w:rPr>
                <w:b/>
                <w:sz w:val="22"/>
                <w:szCs w:val="22"/>
              </w:rPr>
            </w:pPr>
            <w:r w:rsidRPr="00AD68F9">
              <w:rPr>
                <w:b/>
                <w:sz w:val="22"/>
                <w:szCs w:val="22"/>
              </w:rPr>
              <w:t>Dažnas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195F37" w14:textId="77777777" w:rsidR="00A37ED6" w:rsidRPr="00AD68F9" w:rsidRDefault="00A37ED6" w:rsidP="00903B74">
            <w:pPr>
              <w:rPr>
                <w:b/>
                <w:sz w:val="22"/>
                <w:szCs w:val="22"/>
              </w:rPr>
            </w:pPr>
            <w:r w:rsidRPr="00AD68F9">
              <w:rPr>
                <w:b/>
                <w:sz w:val="22"/>
                <w:szCs w:val="22"/>
              </w:rPr>
              <w:t>Nedažnas</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6672F5" w14:textId="77777777" w:rsidR="00A37ED6" w:rsidRPr="00AD68F9" w:rsidRDefault="00A37ED6" w:rsidP="00903B74">
            <w:pPr>
              <w:rPr>
                <w:b/>
                <w:sz w:val="22"/>
                <w:szCs w:val="22"/>
              </w:rPr>
            </w:pPr>
            <w:r w:rsidRPr="00AD68F9">
              <w:rPr>
                <w:b/>
                <w:sz w:val="22"/>
                <w:szCs w:val="22"/>
              </w:rPr>
              <w:t>Retas</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5500C4" w14:textId="77777777" w:rsidR="00A37ED6" w:rsidRPr="00AD68F9" w:rsidRDefault="00A37ED6" w:rsidP="00903B74">
            <w:pPr>
              <w:rPr>
                <w:b/>
                <w:sz w:val="22"/>
                <w:szCs w:val="22"/>
              </w:rPr>
            </w:pPr>
            <w:r w:rsidRPr="00AD68F9">
              <w:rPr>
                <w:b/>
                <w:sz w:val="22"/>
                <w:szCs w:val="22"/>
              </w:rPr>
              <w:t>Labai retas</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0B17ED" w14:textId="77777777" w:rsidR="00A37ED6" w:rsidRPr="00AD68F9" w:rsidRDefault="00A37ED6" w:rsidP="00903B74">
            <w:pPr>
              <w:rPr>
                <w:sz w:val="22"/>
                <w:szCs w:val="22"/>
              </w:rPr>
            </w:pPr>
            <w:r>
              <w:rPr>
                <w:b/>
                <w:sz w:val="22"/>
                <w:szCs w:val="22"/>
              </w:rPr>
              <w:t>N</w:t>
            </w:r>
            <w:r w:rsidRPr="00AD68F9">
              <w:rPr>
                <w:b/>
                <w:sz w:val="22"/>
                <w:szCs w:val="22"/>
              </w:rPr>
              <w:t>ežinomas</w:t>
            </w:r>
          </w:p>
        </w:tc>
      </w:tr>
      <w:tr w:rsidR="00A37ED6" w:rsidRPr="00AD68F9" w14:paraId="2F447732"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5E63A1D6" w14:textId="77777777" w:rsidR="00A37ED6" w:rsidRPr="00AD68F9" w:rsidRDefault="00A37ED6" w:rsidP="00903B74">
            <w:pPr>
              <w:rPr>
                <w:b/>
                <w:bCs/>
                <w:sz w:val="22"/>
                <w:szCs w:val="22"/>
              </w:rPr>
            </w:pPr>
            <w:r w:rsidRPr="00AD68F9">
              <w:rPr>
                <w:b/>
                <w:bCs/>
                <w:sz w:val="22"/>
                <w:szCs w:val="22"/>
              </w:rPr>
              <w:t>Kraujo ir limfinės sistemos sutrikimai</w:t>
            </w:r>
          </w:p>
        </w:tc>
      </w:tr>
      <w:tr w:rsidR="00A37ED6" w:rsidRPr="00AD68F9" w14:paraId="2B4374A3"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709D7494" w14:textId="77777777" w:rsidR="00A37ED6" w:rsidRPr="00AD68F9" w:rsidRDefault="00A37ED6" w:rsidP="00903B74">
            <w:pPr>
              <w:rPr>
                <w:sz w:val="22"/>
                <w:szCs w:val="22"/>
              </w:rPr>
            </w:pPr>
            <w:r w:rsidRPr="00AD68F9">
              <w:rPr>
                <w:sz w:val="22"/>
                <w:szCs w:val="22"/>
              </w:rPr>
              <w:lastRenderedPageBreak/>
              <w:t>Anemija (įskaitant atitinkamus laboratorinius parametrus)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638E538A" w14:textId="77777777" w:rsidR="00A37ED6" w:rsidRPr="00AD68F9" w:rsidRDefault="00A37ED6" w:rsidP="00903B74">
            <w:pPr>
              <w:rPr>
                <w:sz w:val="22"/>
                <w:szCs w:val="22"/>
              </w:rPr>
            </w:pPr>
            <w:r w:rsidRPr="00AD68F9">
              <w:rPr>
                <w:sz w:val="22"/>
                <w:szCs w:val="22"/>
              </w:rPr>
              <w:t>Trombocitozė (įskaitant padidėjusį trombocitų kiekį)</w:t>
            </w:r>
            <w:r w:rsidRPr="00AD68F9">
              <w:rPr>
                <w:sz w:val="22"/>
                <w:szCs w:val="22"/>
                <w:vertAlign w:val="superscript"/>
              </w:rPr>
              <w:t>A</w:t>
            </w:r>
            <w:r w:rsidRPr="00AD68F9">
              <w:rPr>
                <w:sz w:val="22"/>
                <w:szCs w:val="22"/>
              </w:rPr>
              <w:t>,</w:t>
            </w:r>
          </w:p>
          <w:p w14:paraId="6627C60C" w14:textId="77777777" w:rsidR="00A37ED6" w:rsidRPr="00AD68F9" w:rsidRDefault="00A37ED6" w:rsidP="00903B74">
            <w:pPr>
              <w:rPr>
                <w:sz w:val="22"/>
                <w:szCs w:val="22"/>
              </w:rPr>
            </w:pPr>
            <w:r w:rsidRPr="00AD68F9">
              <w:rPr>
                <w:sz w:val="22"/>
                <w:szCs w:val="22"/>
              </w:rPr>
              <w:t>trombocitopenija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1EE5B04D" w14:textId="77777777" w:rsidR="00A37ED6" w:rsidRPr="00AD68F9" w:rsidRDefault="00A37ED6"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6CA929B3" w14:textId="77777777" w:rsidR="00A37ED6" w:rsidRPr="00AD68F9" w:rsidRDefault="00A37ED6"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30B1ACEB" w14:textId="77777777" w:rsidR="00A37ED6" w:rsidRPr="00AD68F9" w:rsidRDefault="00A37ED6" w:rsidP="00903B74">
            <w:pPr>
              <w:rPr>
                <w:sz w:val="22"/>
                <w:szCs w:val="22"/>
              </w:rPr>
            </w:pPr>
          </w:p>
        </w:tc>
      </w:tr>
      <w:tr w:rsidR="00A37ED6" w:rsidRPr="00AD68F9" w14:paraId="4C319E22"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55DE4CB5" w14:textId="77777777" w:rsidR="00A37ED6" w:rsidRPr="00AD68F9" w:rsidRDefault="00A37ED6" w:rsidP="00903B74">
            <w:pPr>
              <w:rPr>
                <w:b/>
                <w:sz w:val="22"/>
                <w:szCs w:val="22"/>
              </w:rPr>
            </w:pPr>
            <w:r w:rsidRPr="00AD68F9">
              <w:rPr>
                <w:b/>
                <w:sz w:val="22"/>
                <w:szCs w:val="22"/>
              </w:rPr>
              <w:t>Imuninės sistemos sutrikimai</w:t>
            </w:r>
          </w:p>
        </w:tc>
      </w:tr>
      <w:tr w:rsidR="00A37ED6" w:rsidRPr="00AD68F9" w14:paraId="6D084646"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268C6B26" w14:textId="77777777" w:rsidR="00A37ED6" w:rsidRPr="00AD68F9" w:rsidRDefault="00A37ED6" w:rsidP="00903B74">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73F760C0" w14:textId="77777777" w:rsidR="00A37ED6" w:rsidRPr="00AD68F9" w:rsidRDefault="00A37ED6" w:rsidP="00903B74">
            <w:pPr>
              <w:rPr>
                <w:sz w:val="22"/>
                <w:szCs w:val="22"/>
              </w:rPr>
            </w:pPr>
            <w:r w:rsidRPr="00AD68F9">
              <w:rPr>
                <w:sz w:val="22"/>
                <w:szCs w:val="22"/>
              </w:rPr>
              <w:t>Alerginė reakcija,</w:t>
            </w:r>
          </w:p>
          <w:p w14:paraId="74479EAE" w14:textId="77777777" w:rsidR="00A37ED6" w:rsidRPr="00AD68F9" w:rsidRDefault="00A37ED6" w:rsidP="00903B74">
            <w:pPr>
              <w:rPr>
                <w:sz w:val="22"/>
                <w:szCs w:val="22"/>
              </w:rPr>
            </w:pPr>
            <w:r w:rsidRPr="00AD68F9">
              <w:rPr>
                <w:sz w:val="22"/>
                <w:szCs w:val="22"/>
              </w:rPr>
              <w:t>alerginis dermatitas, angioneurozinė edema ir alerginė edema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7A9F8001" w14:textId="77777777" w:rsidR="00A37ED6" w:rsidRPr="00AD68F9" w:rsidRDefault="00A37ED6"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53FE9DDF" w14:textId="77777777" w:rsidR="00A37ED6" w:rsidRPr="00AD68F9" w:rsidRDefault="00A37ED6" w:rsidP="00903B74">
            <w:pPr>
              <w:rPr>
                <w:sz w:val="22"/>
                <w:szCs w:val="22"/>
              </w:rPr>
            </w:pPr>
            <w:r w:rsidRPr="00AD68F9">
              <w:rPr>
                <w:sz w:val="22"/>
                <w:szCs w:val="22"/>
              </w:rPr>
              <w:t>Anafilaksinės reakcijos, įskaitant anafilaksinį šoką</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69FB696C" w14:textId="77777777" w:rsidR="00A37ED6" w:rsidRPr="00AD68F9" w:rsidRDefault="00A37ED6" w:rsidP="00903B74">
            <w:pPr>
              <w:rPr>
                <w:sz w:val="22"/>
                <w:szCs w:val="22"/>
              </w:rPr>
            </w:pPr>
          </w:p>
        </w:tc>
      </w:tr>
      <w:tr w:rsidR="00A37ED6" w:rsidRPr="00AD68F9" w14:paraId="5D495B8D"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717CD6CD" w14:textId="77777777" w:rsidR="00A37ED6" w:rsidRPr="00AD68F9" w:rsidRDefault="00A37ED6" w:rsidP="00903B74">
            <w:pPr>
              <w:rPr>
                <w:b/>
                <w:sz w:val="22"/>
                <w:szCs w:val="22"/>
              </w:rPr>
            </w:pPr>
            <w:r w:rsidRPr="00AD68F9">
              <w:rPr>
                <w:b/>
                <w:sz w:val="22"/>
                <w:szCs w:val="22"/>
              </w:rPr>
              <w:t>Nervų sistemos sutrikimai</w:t>
            </w:r>
          </w:p>
        </w:tc>
      </w:tr>
      <w:tr w:rsidR="00A37ED6" w:rsidRPr="00AD68F9" w14:paraId="395BBA22"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624A0B69" w14:textId="77777777" w:rsidR="00A37ED6" w:rsidRPr="00AD68F9" w:rsidRDefault="00A37ED6" w:rsidP="00903B74">
            <w:pPr>
              <w:rPr>
                <w:sz w:val="22"/>
                <w:szCs w:val="22"/>
              </w:rPr>
            </w:pPr>
            <w:r w:rsidRPr="00AD68F9">
              <w:rPr>
                <w:sz w:val="22"/>
                <w:szCs w:val="22"/>
              </w:rPr>
              <w:t>Svaigulys, galvos skausmas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4DA49728" w14:textId="77777777" w:rsidR="00A37ED6" w:rsidRPr="00AD68F9" w:rsidRDefault="00A37ED6" w:rsidP="00903B74">
            <w:r w:rsidRPr="00AD68F9">
              <w:rPr>
                <w:sz w:val="22"/>
                <w:szCs w:val="22"/>
              </w:rPr>
              <w:t>Intracerebrinis ir intrakranijinis kraujavimas, apalpimas (sinkopė)</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3E47B578" w14:textId="77777777" w:rsidR="00A37ED6" w:rsidRPr="00AD68F9" w:rsidRDefault="00A37ED6"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60099190" w14:textId="77777777" w:rsidR="00A37ED6" w:rsidRPr="00AD68F9" w:rsidRDefault="00A37ED6"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6A221A66" w14:textId="77777777" w:rsidR="00A37ED6" w:rsidRPr="00AD68F9" w:rsidRDefault="00A37ED6" w:rsidP="00903B74">
            <w:pPr>
              <w:rPr>
                <w:sz w:val="22"/>
                <w:szCs w:val="22"/>
              </w:rPr>
            </w:pPr>
          </w:p>
        </w:tc>
      </w:tr>
      <w:tr w:rsidR="00A37ED6" w:rsidRPr="00AD68F9" w14:paraId="22381956"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0F008697" w14:textId="77777777" w:rsidR="00A37ED6" w:rsidRPr="00AD68F9" w:rsidRDefault="00A37ED6" w:rsidP="00903B74">
            <w:pPr>
              <w:rPr>
                <w:b/>
                <w:sz w:val="22"/>
                <w:szCs w:val="22"/>
              </w:rPr>
            </w:pPr>
            <w:r w:rsidRPr="00AD68F9">
              <w:rPr>
                <w:b/>
                <w:sz w:val="22"/>
                <w:szCs w:val="22"/>
              </w:rPr>
              <w:t>Akių sutrikimai</w:t>
            </w:r>
          </w:p>
        </w:tc>
      </w:tr>
      <w:tr w:rsidR="00A37ED6" w:rsidRPr="00AD68F9" w14:paraId="113BC20B"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5D30C0D9" w14:textId="77777777" w:rsidR="00A37ED6" w:rsidRPr="00AD68F9" w:rsidRDefault="00A37ED6" w:rsidP="00903B74">
            <w:r w:rsidRPr="00AD68F9">
              <w:rPr>
                <w:sz w:val="22"/>
                <w:szCs w:val="22"/>
              </w:rPr>
              <w:t>Akies kraujavimas (įskaitant junginės krauj</w:t>
            </w:r>
            <w:r>
              <w:rPr>
                <w:sz w:val="22"/>
                <w:szCs w:val="22"/>
              </w:rPr>
              <w:t>avimą</w:t>
            </w:r>
            <w:r w:rsidRPr="00AD68F9">
              <w:rPr>
                <w:sz w:val="22"/>
                <w:szCs w:val="22"/>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32631F0C" w14:textId="77777777" w:rsidR="00A37ED6" w:rsidRPr="00AD68F9" w:rsidRDefault="00A37ED6"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1FAADD83" w14:textId="77777777" w:rsidR="00A37ED6" w:rsidRPr="00AD68F9" w:rsidRDefault="00A37ED6"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7900AF5F" w14:textId="77777777" w:rsidR="00A37ED6" w:rsidRPr="00AD68F9" w:rsidRDefault="00A37ED6"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2A54C5FA" w14:textId="77777777" w:rsidR="00A37ED6" w:rsidRPr="00AD68F9" w:rsidRDefault="00A37ED6" w:rsidP="00903B74">
            <w:pPr>
              <w:rPr>
                <w:sz w:val="22"/>
                <w:szCs w:val="22"/>
              </w:rPr>
            </w:pPr>
          </w:p>
        </w:tc>
      </w:tr>
      <w:tr w:rsidR="00A37ED6" w:rsidRPr="00AD68F9" w14:paraId="7576F1B4"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3C8FD8A4" w14:textId="77777777" w:rsidR="00A37ED6" w:rsidRPr="00AD68F9" w:rsidRDefault="00A37ED6" w:rsidP="00903B74">
            <w:pPr>
              <w:rPr>
                <w:b/>
                <w:sz w:val="22"/>
                <w:szCs w:val="22"/>
              </w:rPr>
            </w:pPr>
            <w:r w:rsidRPr="00AD68F9">
              <w:rPr>
                <w:b/>
                <w:sz w:val="22"/>
                <w:szCs w:val="22"/>
              </w:rPr>
              <w:t>Širdies sutrikimai</w:t>
            </w:r>
          </w:p>
        </w:tc>
      </w:tr>
      <w:tr w:rsidR="00A37ED6" w:rsidRPr="00AD68F9" w14:paraId="1D4677F8"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6F237655" w14:textId="77777777" w:rsidR="00A37ED6" w:rsidRPr="00AD68F9" w:rsidRDefault="00A37ED6" w:rsidP="00903B74">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3E7F831B" w14:textId="77777777" w:rsidR="00A37ED6" w:rsidRPr="00AD68F9" w:rsidRDefault="00A37ED6" w:rsidP="00903B74">
            <w:pPr>
              <w:rPr>
                <w:sz w:val="22"/>
                <w:szCs w:val="22"/>
              </w:rPr>
            </w:pPr>
            <w:r w:rsidRPr="00AD68F9">
              <w:rPr>
                <w:sz w:val="22"/>
                <w:szCs w:val="22"/>
              </w:rPr>
              <w:t>Tachikardija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3CD56FC3" w14:textId="77777777" w:rsidR="00A37ED6" w:rsidRPr="00AD68F9" w:rsidRDefault="00A37ED6"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632D5438" w14:textId="77777777" w:rsidR="00A37ED6" w:rsidRPr="00AD68F9" w:rsidRDefault="00A37ED6"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5D04D404" w14:textId="77777777" w:rsidR="00A37ED6" w:rsidRPr="00AD68F9" w:rsidRDefault="00A37ED6" w:rsidP="00903B74">
            <w:pPr>
              <w:rPr>
                <w:sz w:val="22"/>
                <w:szCs w:val="22"/>
              </w:rPr>
            </w:pPr>
          </w:p>
        </w:tc>
      </w:tr>
      <w:tr w:rsidR="00A37ED6" w:rsidRPr="00AD68F9" w14:paraId="30A94EC7"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337528C1" w14:textId="77777777" w:rsidR="00A37ED6" w:rsidRPr="00AD68F9" w:rsidRDefault="00A37ED6" w:rsidP="00903B74">
            <w:pPr>
              <w:rPr>
                <w:sz w:val="22"/>
                <w:szCs w:val="22"/>
              </w:rPr>
            </w:pPr>
            <w:r w:rsidRPr="00AD68F9">
              <w:rPr>
                <w:b/>
                <w:sz w:val="22"/>
                <w:szCs w:val="22"/>
              </w:rPr>
              <w:t>Kraujagyslių sutrikimai</w:t>
            </w:r>
          </w:p>
        </w:tc>
      </w:tr>
      <w:tr w:rsidR="00A37ED6" w:rsidRPr="00AD68F9" w14:paraId="5E8E4C93"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6A3FF9E3" w14:textId="77777777" w:rsidR="00A37ED6" w:rsidRPr="00AD68F9" w:rsidRDefault="00A37ED6" w:rsidP="00903B74">
            <w:pPr>
              <w:rPr>
                <w:sz w:val="22"/>
                <w:szCs w:val="22"/>
              </w:rPr>
            </w:pPr>
            <w:r w:rsidRPr="00AD68F9">
              <w:rPr>
                <w:sz w:val="22"/>
                <w:szCs w:val="22"/>
              </w:rPr>
              <w:t>Hipotenzija,</w:t>
            </w:r>
          </w:p>
          <w:p w14:paraId="33627240" w14:textId="77777777" w:rsidR="00A37ED6" w:rsidRPr="00AD68F9" w:rsidRDefault="00A37ED6" w:rsidP="00903B74">
            <w:pPr>
              <w:rPr>
                <w:sz w:val="22"/>
                <w:szCs w:val="22"/>
              </w:rPr>
            </w:pPr>
            <w:r w:rsidRPr="00AD68F9">
              <w:rPr>
                <w:sz w:val="22"/>
                <w:szCs w:val="22"/>
              </w:rPr>
              <w:t>hematoma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62C5D398" w14:textId="77777777" w:rsidR="00A37ED6" w:rsidRPr="00AD68F9" w:rsidRDefault="00A37ED6"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5A535FF5" w14:textId="77777777" w:rsidR="00A37ED6" w:rsidRPr="00AD68F9" w:rsidRDefault="00A37ED6"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4B952FDE" w14:textId="77777777" w:rsidR="00A37ED6" w:rsidRPr="00AD68F9" w:rsidRDefault="00A37ED6"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355A26C6" w14:textId="77777777" w:rsidR="00A37ED6" w:rsidRPr="00AD68F9" w:rsidRDefault="00A37ED6" w:rsidP="00903B74">
            <w:pPr>
              <w:rPr>
                <w:sz w:val="22"/>
                <w:szCs w:val="22"/>
              </w:rPr>
            </w:pPr>
          </w:p>
        </w:tc>
      </w:tr>
      <w:tr w:rsidR="00A37ED6" w:rsidRPr="00AD68F9" w14:paraId="26000E0C"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141C8AA8" w14:textId="77777777" w:rsidR="00A37ED6" w:rsidRPr="00AD68F9" w:rsidRDefault="00A37ED6" w:rsidP="00903B74">
            <w:pPr>
              <w:rPr>
                <w:sz w:val="22"/>
                <w:szCs w:val="22"/>
              </w:rPr>
            </w:pPr>
            <w:r w:rsidRPr="00AD68F9">
              <w:rPr>
                <w:b/>
                <w:bCs/>
                <w:sz w:val="22"/>
                <w:szCs w:val="22"/>
              </w:rPr>
              <w:t xml:space="preserve">Kvėpavimo sistemos, krūtinės ląstos ir tarpuplaučio sutrikimai </w:t>
            </w:r>
          </w:p>
        </w:tc>
      </w:tr>
      <w:tr w:rsidR="00A37ED6" w:rsidRPr="00AD68F9" w14:paraId="457538D2"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6B27B2FB" w14:textId="77777777" w:rsidR="00A37ED6" w:rsidRPr="00AD68F9" w:rsidRDefault="00A37ED6" w:rsidP="00903B74">
            <w:pPr>
              <w:rPr>
                <w:sz w:val="22"/>
                <w:szCs w:val="22"/>
              </w:rPr>
            </w:pPr>
            <w:r w:rsidRPr="00AD68F9">
              <w:rPr>
                <w:sz w:val="22"/>
                <w:szCs w:val="22"/>
              </w:rPr>
              <w:t>Kraujavimas iš nosies, atsikosėjimas krauju</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6D0A321B" w14:textId="77777777" w:rsidR="00A37ED6" w:rsidRPr="00AD68F9" w:rsidRDefault="00A37ED6"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3B311771" w14:textId="77777777" w:rsidR="00A37ED6" w:rsidRPr="00AD68F9" w:rsidRDefault="00A37ED6"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655D179A" w14:textId="6A6E7E7F" w:rsidR="00A37ED6" w:rsidRPr="00AD68F9" w:rsidRDefault="00D9469F" w:rsidP="00903B74">
            <w:pPr>
              <w:rPr>
                <w:sz w:val="22"/>
                <w:szCs w:val="22"/>
              </w:rPr>
            </w:pPr>
            <w:r w:rsidRPr="00D9469F">
              <w:rPr>
                <w:sz w:val="22"/>
                <w:szCs w:val="22"/>
              </w:rPr>
              <w:t>Eozinofilinė</w:t>
            </w:r>
            <w:r>
              <w:rPr>
                <w:sz w:val="22"/>
                <w:szCs w:val="22"/>
              </w:rPr>
              <w:t xml:space="preserve"> </w:t>
            </w:r>
            <w:r w:rsidRPr="00D9469F">
              <w:rPr>
                <w:sz w:val="22"/>
                <w:szCs w:val="22"/>
              </w:rPr>
              <w:t>pneumonija</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3F5F48B6" w14:textId="77777777" w:rsidR="00A37ED6" w:rsidRPr="00AD68F9" w:rsidRDefault="00A37ED6" w:rsidP="00903B74">
            <w:pPr>
              <w:rPr>
                <w:sz w:val="22"/>
                <w:szCs w:val="22"/>
              </w:rPr>
            </w:pPr>
          </w:p>
        </w:tc>
      </w:tr>
      <w:tr w:rsidR="00A37ED6" w:rsidRPr="00AD68F9" w14:paraId="6A455F52"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3D11ADCD" w14:textId="77777777" w:rsidR="00A37ED6" w:rsidRPr="00AD68F9" w:rsidRDefault="00A37ED6" w:rsidP="00903B74">
            <w:pPr>
              <w:rPr>
                <w:sz w:val="22"/>
                <w:szCs w:val="22"/>
              </w:rPr>
            </w:pPr>
            <w:r w:rsidRPr="00AD68F9">
              <w:rPr>
                <w:b/>
                <w:bCs/>
                <w:sz w:val="22"/>
                <w:szCs w:val="22"/>
              </w:rPr>
              <w:t xml:space="preserve">Virškinimo trakto sutrikimai </w:t>
            </w:r>
          </w:p>
        </w:tc>
      </w:tr>
      <w:tr w:rsidR="00A37ED6" w:rsidRPr="00AD68F9" w14:paraId="45D466C7"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0266C26E" w14:textId="77777777" w:rsidR="00A37ED6" w:rsidRPr="00AD68F9" w:rsidRDefault="00A37ED6" w:rsidP="00903B74">
            <w:pPr>
              <w:rPr>
                <w:sz w:val="22"/>
                <w:szCs w:val="22"/>
              </w:rPr>
            </w:pPr>
            <w:r w:rsidRPr="00AD68F9">
              <w:rPr>
                <w:sz w:val="22"/>
                <w:szCs w:val="22"/>
              </w:rPr>
              <w:t>Kraujavimas iš dantenų, kraujavimas iš virškinimo trakto (įskaitant kraujavimą iš tiesiosios žarnos), virškinimo trakto ir pilvo skausmai, dispepsija, pykinimas, vidurių užkietėjimas</w:t>
            </w:r>
            <w:r w:rsidRPr="00AD68F9">
              <w:rPr>
                <w:sz w:val="22"/>
                <w:szCs w:val="22"/>
                <w:vertAlign w:val="superscript"/>
              </w:rPr>
              <w:t>A</w:t>
            </w:r>
            <w:r w:rsidRPr="00AD68F9">
              <w:rPr>
                <w:sz w:val="22"/>
                <w:szCs w:val="22"/>
              </w:rPr>
              <w:t>, viduriavimas, vėmimas</w:t>
            </w:r>
            <w:r w:rsidRPr="00AD68F9">
              <w:rPr>
                <w:sz w:val="22"/>
                <w:szCs w:val="22"/>
                <w:vertAlign w:val="superscript"/>
              </w:rPr>
              <w:t>A</w:t>
            </w:r>
            <w:r w:rsidRPr="00AD68F9">
              <w:rPr>
                <w:sz w:val="22"/>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3B3DB02E" w14:textId="77777777" w:rsidR="00A37ED6" w:rsidRPr="00AD68F9" w:rsidRDefault="00A37ED6" w:rsidP="00903B74">
            <w:pPr>
              <w:rPr>
                <w:sz w:val="22"/>
                <w:szCs w:val="22"/>
              </w:rPr>
            </w:pPr>
            <w:r w:rsidRPr="00AD68F9">
              <w:rPr>
                <w:sz w:val="22"/>
                <w:szCs w:val="22"/>
              </w:rPr>
              <w:t>Burnos džiūvimas</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489CB3B9" w14:textId="77777777" w:rsidR="00A37ED6" w:rsidRPr="00AD68F9" w:rsidRDefault="00A37ED6"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3EA796F9" w14:textId="77777777" w:rsidR="00A37ED6" w:rsidRPr="00AD68F9" w:rsidRDefault="00A37ED6"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3E57B556" w14:textId="77777777" w:rsidR="00A37ED6" w:rsidRPr="00AD68F9" w:rsidRDefault="00A37ED6" w:rsidP="00903B74">
            <w:pPr>
              <w:rPr>
                <w:sz w:val="22"/>
                <w:szCs w:val="22"/>
              </w:rPr>
            </w:pPr>
          </w:p>
        </w:tc>
      </w:tr>
      <w:tr w:rsidR="00A37ED6" w:rsidRPr="00AD68F9" w14:paraId="0DE1685F"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0077C586" w14:textId="77777777" w:rsidR="00A37ED6" w:rsidRPr="00AD68F9" w:rsidRDefault="00A37ED6" w:rsidP="00903B74">
            <w:pPr>
              <w:rPr>
                <w:sz w:val="22"/>
                <w:szCs w:val="22"/>
              </w:rPr>
            </w:pPr>
            <w:r w:rsidRPr="00AD68F9">
              <w:rPr>
                <w:b/>
                <w:bCs/>
                <w:sz w:val="22"/>
                <w:szCs w:val="22"/>
              </w:rPr>
              <w:t>Kepenų, tulžies pūslės ir latakų sutrikimai</w:t>
            </w:r>
          </w:p>
        </w:tc>
      </w:tr>
      <w:tr w:rsidR="00A37ED6" w:rsidRPr="00AD68F9" w14:paraId="34581B30"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1B6DAAF4" w14:textId="77777777" w:rsidR="00A37ED6" w:rsidRPr="00AD68F9" w:rsidRDefault="00A37ED6" w:rsidP="00903B74">
            <w:pPr>
              <w:rPr>
                <w:sz w:val="22"/>
                <w:szCs w:val="22"/>
              </w:rPr>
            </w:pPr>
            <w:r w:rsidRPr="00AD68F9">
              <w:rPr>
                <w:sz w:val="22"/>
                <w:szCs w:val="22"/>
              </w:rPr>
              <w:t>Padidėjęs transaminazių aktyvumas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59441896" w14:textId="77777777" w:rsidR="00A37ED6" w:rsidRPr="00AD68F9" w:rsidRDefault="00A37ED6" w:rsidP="00903B74">
            <w:r w:rsidRPr="00AD68F9">
              <w:rPr>
                <w:sz w:val="22"/>
                <w:szCs w:val="22"/>
              </w:rPr>
              <w:t xml:space="preserve">Sutrikusi kepenų funkcija, padidėjęs bilirubino kiekis, </w:t>
            </w:r>
            <w:r w:rsidRPr="00AD68F9">
              <w:rPr>
                <w:sz w:val="22"/>
                <w:szCs w:val="22"/>
              </w:rPr>
              <w:lastRenderedPageBreak/>
              <w:t>padidėjęs šarminės fosfatazės aktyvumas kraujyje</w:t>
            </w:r>
            <w:r w:rsidRPr="00AD68F9">
              <w:rPr>
                <w:sz w:val="22"/>
                <w:szCs w:val="22"/>
                <w:vertAlign w:val="superscript"/>
              </w:rPr>
              <w:t>A</w:t>
            </w:r>
            <w:r w:rsidRPr="00AD68F9">
              <w:rPr>
                <w:sz w:val="22"/>
                <w:szCs w:val="22"/>
              </w:rPr>
              <w:t>,</w:t>
            </w:r>
          </w:p>
          <w:p w14:paraId="24700EB2" w14:textId="618BF330" w:rsidR="00A37ED6" w:rsidRPr="00AD68F9" w:rsidRDefault="00A37ED6" w:rsidP="00903B74">
            <w:pPr>
              <w:rPr>
                <w:sz w:val="22"/>
                <w:szCs w:val="22"/>
              </w:rPr>
            </w:pPr>
            <w:r w:rsidRPr="00AD68F9">
              <w:rPr>
                <w:sz w:val="22"/>
                <w:szCs w:val="22"/>
              </w:rPr>
              <w:t>padidėjęs GGT</w:t>
            </w:r>
            <w:r w:rsidR="00FF5DD5">
              <w:rPr>
                <w:sz w:val="22"/>
                <w:szCs w:val="22"/>
              </w:rPr>
              <w:t xml:space="preserve"> </w:t>
            </w:r>
            <w:r w:rsidRPr="00AD68F9">
              <w:rPr>
                <w:sz w:val="22"/>
                <w:szCs w:val="22"/>
              </w:rPr>
              <w:t>aktyvumas</w:t>
            </w:r>
            <w:r w:rsidRPr="00AD68F9">
              <w:rPr>
                <w:sz w:val="22"/>
                <w:szCs w:val="22"/>
                <w:vertAlign w:val="superscript"/>
              </w:rPr>
              <w:t>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79F07683" w14:textId="50FD71D2" w:rsidR="00A37ED6" w:rsidRPr="00AD68F9" w:rsidRDefault="00A37ED6" w:rsidP="00903B74">
            <w:pPr>
              <w:rPr>
                <w:sz w:val="22"/>
                <w:szCs w:val="22"/>
              </w:rPr>
            </w:pPr>
            <w:r w:rsidRPr="00AD68F9">
              <w:rPr>
                <w:sz w:val="22"/>
                <w:szCs w:val="22"/>
              </w:rPr>
              <w:lastRenderedPageBreak/>
              <w:t xml:space="preserve">Gelta, padidėjęs konjuguoto bilirubino kiekis </w:t>
            </w:r>
            <w:r w:rsidRPr="00AD68F9">
              <w:rPr>
                <w:sz w:val="22"/>
                <w:szCs w:val="22"/>
              </w:rPr>
              <w:lastRenderedPageBreak/>
              <w:t>(kartu gali padidėti arba nepadidėti ALT aktyvumas), cholestazė, hepatitas (įskaitant kepenų ląstelių pažeidimą)</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18FF741B" w14:textId="77777777" w:rsidR="00A37ED6" w:rsidRPr="00AD68F9" w:rsidRDefault="00A37ED6"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1B15F4AC" w14:textId="77777777" w:rsidR="00A37ED6" w:rsidRPr="00AD68F9" w:rsidRDefault="00A37ED6" w:rsidP="00903B74">
            <w:pPr>
              <w:rPr>
                <w:sz w:val="22"/>
                <w:szCs w:val="22"/>
              </w:rPr>
            </w:pPr>
          </w:p>
        </w:tc>
      </w:tr>
      <w:tr w:rsidR="00A37ED6" w:rsidRPr="00AD68F9" w14:paraId="357F6312"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3317DCD3" w14:textId="77777777" w:rsidR="00A37ED6" w:rsidRPr="00AD68F9" w:rsidRDefault="00A37ED6" w:rsidP="00903B74">
            <w:pPr>
              <w:rPr>
                <w:sz w:val="22"/>
                <w:szCs w:val="22"/>
              </w:rPr>
            </w:pPr>
            <w:r w:rsidRPr="00AD68F9">
              <w:rPr>
                <w:b/>
                <w:bCs/>
                <w:sz w:val="22"/>
                <w:szCs w:val="22"/>
              </w:rPr>
              <w:t>Odos ir poodinio audinio sutrikimai</w:t>
            </w:r>
          </w:p>
        </w:tc>
      </w:tr>
      <w:tr w:rsidR="00A37ED6" w:rsidRPr="00AD68F9" w14:paraId="03A8BF53"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730869E6" w14:textId="77777777" w:rsidR="00A37ED6" w:rsidRPr="00AD68F9" w:rsidRDefault="00A37ED6" w:rsidP="00903B74">
            <w:pPr>
              <w:rPr>
                <w:sz w:val="22"/>
                <w:szCs w:val="22"/>
              </w:rPr>
            </w:pPr>
            <w:r w:rsidRPr="00AD68F9">
              <w:rPr>
                <w:sz w:val="22"/>
                <w:szCs w:val="22"/>
              </w:rPr>
              <w:t>Niežėjimas (įskaitant nedažnus generalizuoto niežėjimo atvejus), išbėrimas, ekchimozė, kraujavimas į odą ir po oda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24D39DE2" w14:textId="77777777" w:rsidR="00A37ED6" w:rsidRPr="00AD68F9" w:rsidRDefault="00A37ED6" w:rsidP="00903B74">
            <w:pPr>
              <w:rPr>
                <w:sz w:val="22"/>
                <w:szCs w:val="22"/>
              </w:rPr>
            </w:pPr>
            <w:r w:rsidRPr="00AD68F9">
              <w:rPr>
                <w:sz w:val="22"/>
                <w:szCs w:val="22"/>
              </w:rPr>
              <w:t>Dilgėlinė</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655CAE5B" w14:textId="77777777" w:rsidR="00A37ED6" w:rsidRPr="00AD68F9" w:rsidRDefault="00A37ED6"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2F99CF4C" w14:textId="77777777" w:rsidR="00A37ED6" w:rsidRPr="00AD68F9" w:rsidRDefault="00A37ED6" w:rsidP="00903B74">
            <w:r w:rsidRPr="00AD68F9">
              <w:rPr>
                <w:sz w:val="22"/>
                <w:szCs w:val="22"/>
              </w:rPr>
              <w:t>Stivenso-Džonsono (</w:t>
            </w:r>
            <w:r w:rsidRPr="0044099C">
              <w:rPr>
                <w:i/>
                <w:iCs/>
                <w:sz w:val="22"/>
                <w:szCs w:val="22"/>
              </w:rPr>
              <w:t>Stevens-Johnson</w:t>
            </w:r>
            <w:r w:rsidRPr="00AD68F9">
              <w:rPr>
                <w:sz w:val="22"/>
                <w:szCs w:val="22"/>
              </w:rPr>
              <w:t>) sindromas ir (arba) toksinė</w:t>
            </w:r>
          </w:p>
          <w:p w14:paraId="3AB26236" w14:textId="77777777" w:rsidR="00A37ED6" w:rsidRPr="00AD68F9" w:rsidRDefault="00A37ED6" w:rsidP="00903B74">
            <w:pPr>
              <w:rPr>
                <w:sz w:val="22"/>
                <w:szCs w:val="22"/>
              </w:rPr>
            </w:pPr>
            <w:r w:rsidRPr="00AD68F9">
              <w:rPr>
                <w:sz w:val="22"/>
                <w:szCs w:val="22"/>
              </w:rPr>
              <w:t>epidermio</w:t>
            </w:r>
          </w:p>
          <w:p w14:paraId="686E9605" w14:textId="77777777" w:rsidR="00A37ED6" w:rsidRPr="00AD68F9" w:rsidRDefault="00A37ED6" w:rsidP="00903B74">
            <w:pPr>
              <w:rPr>
                <w:sz w:val="22"/>
                <w:szCs w:val="22"/>
              </w:rPr>
            </w:pPr>
            <w:r w:rsidRPr="00AD68F9">
              <w:rPr>
                <w:sz w:val="22"/>
                <w:szCs w:val="22"/>
              </w:rPr>
              <w:t xml:space="preserve">nekrolizė, </w:t>
            </w:r>
            <w:r w:rsidRPr="00AD68F9">
              <w:rPr>
                <w:i/>
                <w:iCs/>
                <w:sz w:val="22"/>
                <w:szCs w:val="22"/>
              </w:rPr>
              <w:t>DRESS</w:t>
            </w:r>
            <w:r w:rsidRPr="00AD68F9">
              <w:rPr>
                <w:sz w:val="22"/>
                <w:szCs w:val="22"/>
              </w:rPr>
              <w:t xml:space="preserve"> sindromas</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757E26F0" w14:textId="77777777" w:rsidR="00A37ED6" w:rsidRPr="00AD68F9" w:rsidRDefault="00A37ED6" w:rsidP="00903B74">
            <w:pPr>
              <w:rPr>
                <w:sz w:val="22"/>
                <w:szCs w:val="22"/>
              </w:rPr>
            </w:pPr>
          </w:p>
        </w:tc>
      </w:tr>
      <w:tr w:rsidR="00A37ED6" w:rsidRPr="00AD68F9" w14:paraId="246C9AFD"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7BC0899F" w14:textId="77777777" w:rsidR="00A37ED6" w:rsidRPr="00AD68F9" w:rsidRDefault="00A37ED6" w:rsidP="00903B74">
            <w:pPr>
              <w:rPr>
                <w:sz w:val="22"/>
                <w:szCs w:val="22"/>
              </w:rPr>
            </w:pPr>
            <w:r w:rsidRPr="00AD68F9">
              <w:rPr>
                <w:b/>
                <w:sz w:val="22"/>
                <w:szCs w:val="22"/>
              </w:rPr>
              <w:t>Skeleto, raumenų ir jungiamojo audinio sutrikimai</w:t>
            </w:r>
          </w:p>
        </w:tc>
      </w:tr>
      <w:tr w:rsidR="00A37ED6" w:rsidRPr="00AD68F9" w14:paraId="559F12C1"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7582AA0F" w14:textId="77777777" w:rsidR="00A37ED6" w:rsidRPr="00AD68F9" w:rsidRDefault="00A37ED6" w:rsidP="00903B74">
            <w:pPr>
              <w:rPr>
                <w:sz w:val="22"/>
                <w:szCs w:val="22"/>
              </w:rPr>
            </w:pPr>
            <w:r w:rsidRPr="00AD68F9">
              <w:rPr>
                <w:sz w:val="22"/>
                <w:szCs w:val="22"/>
              </w:rPr>
              <w:t>Galūnių skausmas</w:t>
            </w:r>
            <w:r w:rsidRPr="00AD68F9">
              <w:rPr>
                <w:sz w:val="22"/>
                <w:szCs w:val="22"/>
                <w:vertAlign w:val="superscript"/>
              </w:rPr>
              <w: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30C2EC99" w14:textId="77777777" w:rsidR="00A37ED6" w:rsidRPr="00AD68F9" w:rsidRDefault="00A37ED6" w:rsidP="00903B74">
            <w:pPr>
              <w:rPr>
                <w:sz w:val="22"/>
                <w:szCs w:val="22"/>
              </w:rPr>
            </w:pPr>
            <w:r w:rsidRPr="00AD68F9">
              <w:rPr>
                <w:sz w:val="22"/>
                <w:szCs w:val="22"/>
              </w:rPr>
              <w:t>Hemartrozė</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40FB79D5" w14:textId="77777777" w:rsidR="00A37ED6" w:rsidRPr="00AD68F9" w:rsidRDefault="00A37ED6" w:rsidP="00903B74">
            <w:pPr>
              <w:rPr>
                <w:sz w:val="22"/>
                <w:szCs w:val="22"/>
              </w:rPr>
            </w:pPr>
            <w:r w:rsidRPr="00AD68F9">
              <w:rPr>
                <w:sz w:val="22"/>
                <w:szCs w:val="22"/>
              </w:rPr>
              <w:t>Kraujavimas į raumenis</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0A7DA877" w14:textId="77777777" w:rsidR="00A37ED6" w:rsidRPr="00AD68F9" w:rsidRDefault="00A37ED6"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11B486AB" w14:textId="77777777" w:rsidR="00A37ED6" w:rsidRPr="00AD68F9" w:rsidRDefault="00A37ED6" w:rsidP="00903B74">
            <w:pPr>
              <w:rPr>
                <w:sz w:val="22"/>
                <w:szCs w:val="22"/>
              </w:rPr>
            </w:pPr>
            <w:r w:rsidRPr="00AD68F9">
              <w:rPr>
                <w:sz w:val="22"/>
                <w:szCs w:val="22"/>
              </w:rPr>
              <w:t>Suspaudimo sindromas dėl kraujavimo</w:t>
            </w:r>
          </w:p>
        </w:tc>
      </w:tr>
      <w:tr w:rsidR="00A37ED6" w:rsidRPr="00AD68F9" w14:paraId="46FE7BF7"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529F5EA3" w14:textId="77777777" w:rsidR="00A37ED6" w:rsidRPr="00AD68F9" w:rsidRDefault="00A37ED6" w:rsidP="00903B74">
            <w:pPr>
              <w:rPr>
                <w:sz w:val="22"/>
                <w:szCs w:val="22"/>
              </w:rPr>
            </w:pPr>
            <w:r w:rsidRPr="00AD68F9">
              <w:rPr>
                <w:b/>
                <w:sz w:val="22"/>
                <w:szCs w:val="22"/>
              </w:rPr>
              <w:t>Inkstų ir šlapimo takų sutrikimai</w:t>
            </w:r>
          </w:p>
        </w:tc>
      </w:tr>
      <w:tr w:rsidR="00A37ED6" w:rsidRPr="00AD68F9" w14:paraId="50AE6D59"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2BE68A06" w14:textId="77777777" w:rsidR="00A37ED6" w:rsidRPr="00AD68F9" w:rsidRDefault="00A37ED6" w:rsidP="00903B74">
            <w:r w:rsidRPr="00AD68F9">
              <w:rPr>
                <w:sz w:val="22"/>
                <w:szCs w:val="22"/>
              </w:rPr>
              <w:t>Kraujavimas iš urogenitalinio trakto (įskaitant hematuriją ir menoragiją</w:t>
            </w:r>
            <w:r w:rsidRPr="00AD68F9">
              <w:rPr>
                <w:sz w:val="22"/>
                <w:szCs w:val="22"/>
                <w:vertAlign w:val="superscript"/>
              </w:rPr>
              <w:t>B</w:t>
            </w:r>
            <w:r w:rsidRPr="00AD68F9">
              <w:rPr>
                <w:sz w:val="22"/>
                <w:szCs w:val="22"/>
              </w:rPr>
              <w:t>), inkstų funkcijos sutrikimas (įskaitant padidėjusį kreatinino kiekį kraujyje, padidėjusį šlapalo kiekį kraujyje)</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4649D31C" w14:textId="77777777" w:rsidR="00A37ED6" w:rsidRPr="00AD68F9" w:rsidRDefault="00A37ED6"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1934A53A" w14:textId="77777777" w:rsidR="00A37ED6" w:rsidRPr="00AD68F9" w:rsidRDefault="00A37ED6"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13B36390" w14:textId="77777777" w:rsidR="00A37ED6" w:rsidRPr="00AD68F9" w:rsidRDefault="00A37ED6"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63FF3558" w14:textId="461F3BFF" w:rsidR="00A37ED6" w:rsidRPr="00AD68F9" w:rsidRDefault="00A37ED6" w:rsidP="00CF1578">
            <w:pPr>
              <w:rPr>
                <w:sz w:val="22"/>
                <w:szCs w:val="22"/>
              </w:rPr>
            </w:pPr>
            <w:r w:rsidRPr="00AD68F9">
              <w:rPr>
                <w:sz w:val="22"/>
                <w:szCs w:val="22"/>
              </w:rPr>
              <w:t>Inkstų nepakankamumas/ ūminis inkstų nepakankamumas dėl kraujavimo, kurio pakanka hipoperfuzijai sukelti</w:t>
            </w:r>
            <w:r w:rsidR="006C5CE6">
              <w:rPr>
                <w:sz w:val="22"/>
                <w:szCs w:val="22"/>
              </w:rPr>
              <w:t>,</w:t>
            </w:r>
            <w:r w:rsidR="001A3399">
              <w:rPr>
                <w:sz w:val="22"/>
                <w:szCs w:val="22"/>
              </w:rPr>
              <w:t xml:space="preserve"> </w:t>
            </w:r>
            <w:r w:rsidR="001A3399" w:rsidRPr="0008476B">
              <w:rPr>
                <w:sz w:val="22"/>
                <w:szCs w:val="22"/>
              </w:rPr>
              <w:t>su antikoaguliantais susijusinefropatij</w:t>
            </w:r>
            <w:r w:rsidR="006C5CE6">
              <w:rPr>
                <w:sz w:val="22"/>
                <w:szCs w:val="22"/>
              </w:rPr>
              <w:t>a</w:t>
            </w:r>
          </w:p>
        </w:tc>
      </w:tr>
      <w:tr w:rsidR="00A37ED6" w:rsidRPr="00AD68F9" w14:paraId="4C25CBFF"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4EA5DD40" w14:textId="77777777" w:rsidR="00A37ED6" w:rsidRPr="00AD68F9" w:rsidRDefault="00A37ED6" w:rsidP="00903B74">
            <w:pPr>
              <w:rPr>
                <w:sz w:val="22"/>
                <w:szCs w:val="22"/>
              </w:rPr>
            </w:pPr>
            <w:r w:rsidRPr="00AD68F9">
              <w:rPr>
                <w:b/>
                <w:sz w:val="22"/>
                <w:szCs w:val="22"/>
              </w:rPr>
              <w:t>Bendrieji sutrikimai ir vartojimo vietos pažeidimai</w:t>
            </w:r>
          </w:p>
        </w:tc>
      </w:tr>
      <w:tr w:rsidR="00A37ED6" w:rsidRPr="00AD68F9" w14:paraId="2D074969"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610FD71E" w14:textId="77777777" w:rsidR="00A37ED6" w:rsidRPr="00AD68F9" w:rsidRDefault="00A37ED6" w:rsidP="00903B74">
            <w:pPr>
              <w:rPr>
                <w:sz w:val="22"/>
                <w:szCs w:val="22"/>
              </w:rPr>
            </w:pPr>
            <w:r w:rsidRPr="00AD68F9">
              <w:rPr>
                <w:sz w:val="22"/>
                <w:szCs w:val="22"/>
              </w:rPr>
              <w:t>Karščiavimas</w:t>
            </w:r>
            <w:r w:rsidRPr="00AD68F9">
              <w:rPr>
                <w:sz w:val="22"/>
                <w:szCs w:val="22"/>
                <w:vertAlign w:val="superscript"/>
              </w:rPr>
              <w:t>A</w:t>
            </w:r>
            <w:r w:rsidRPr="00AD68F9">
              <w:rPr>
                <w:sz w:val="22"/>
                <w:szCs w:val="22"/>
              </w:rPr>
              <w:t>, periferinė edema, sumažėjusi bendroji jėga ir energija (įskaitant nuovargį ir asteniją)</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37BC7FCD" w14:textId="77777777" w:rsidR="00A37ED6" w:rsidRPr="00AD68F9" w:rsidRDefault="00A37ED6" w:rsidP="00903B74">
            <w:pPr>
              <w:rPr>
                <w:sz w:val="22"/>
                <w:szCs w:val="22"/>
              </w:rPr>
            </w:pPr>
            <w:r w:rsidRPr="00AD68F9">
              <w:rPr>
                <w:sz w:val="22"/>
                <w:szCs w:val="22"/>
              </w:rPr>
              <w:t>Bloga savijauta (įskaitant negalavimą)</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557FB682" w14:textId="77777777" w:rsidR="00A37ED6" w:rsidRPr="00AD68F9" w:rsidRDefault="00A37ED6" w:rsidP="00903B74">
            <w:pPr>
              <w:rPr>
                <w:sz w:val="22"/>
                <w:szCs w:val="22"/>
              </w:rPr>
            </w:pPr>
            <w:r w:rsidRPr="00AD68F9">
              <w:rPr>
                <w:sz w:val="22"/>
                <w:szCs w:val="22"/>
              </w:rPr>
              <w:t>Lokali edema</w:t>
            </w:r>
            <w:r w:rsidRPr="00AD68F9">
              <w:rPr>
                <w:sz w:val="22"/>
                <w:szCs w:val="22"/>
                <w:vertAlign w:val="superscript"/>
              </w:rPr>
              <w:t>A</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1F898DAB" w14:textId="77777777" w:rsidR="00A37ED6" w:rsidRPr="00AD68F9" w:rsidRDefault="00A37ED6"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7B0C96EF" w14:textId="77777777" w:rsidR="00A37ED6" w:rsidRPr="00AD68F9" w:rsidRDefault="00A37ED6" w:rsidP="00903B74">
            <w:pPr>
              <w:rPr>
                <w:sz w:val="22"/>
                <w:szCs w:val="22"/>
              </w:rPr>
            </w:pPr>
          </w:p>
        </w:tc>
      </w:tr>
      <w:tr w:rsidR="00A37ED6" w:rsidRPr="00AD68F9" w14:paraId="6081BE92"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0B97FAEB" w14:textId="77777777" w:rsidR="00A37ED6" w:rsidRPr="00AD68F9" w:rsidRDefault="00A37ED6" w:rsidP="00903B74">
            <w:pPr>
              <w:rPr>
                <w:sz w:val="22"/>
                <w:szCs w:val="22"/>
              </w:rPr>
            </w:pPr>
            <w:r w:rsidRPr="00AD68F9">
              <w:rPr>
                <w:b/>
                <w:sz w:val="22"/>
                <w:szCs w:val="22"/>
              </w:rPr>
              <w:t>Tyrimai</w:t>
            </w:r>
          </w:p>
        </w:tc>
      </w:tr>
      <w:tr w:rsidR="00A37ED6" w:rsidRPr="00AD68F9" w14:paraId="07CF76E2"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6C78BF87" w14:textId="77777777" w:rsidR="00A37ED6" w:rsidRPr="00AD68F9" w:rsidRDefault="00A37ED6" w:rsidP="00903B74">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6F588BBC" w14:textId="26213A03" w:rsidR="00A37ED6" w:rsidRPr="00AD68F9" w:rsidRDefault="00A37ED6" w:rsidP="00903B74">
            <w:pPr>
              <w:rPr>
                <w:sz w:val="22"/>
                <w:szCs w:val="22"/>
              </w:rPr>
            </w:pPr>
            <w:r w:rsidRPr="00AD68F9">
              <w:rPr>
                <w:sz w:val="22"/>
                <w:szCs w:val="22"/>
              </w:rPr>
              <w:t>Padidėjęs LDH aktyvumas</w:t>
            </w:r>
            <w:r w:rsidRPr="00AD68F9">
              <w:rPr>
                <w:sz w:val="22"/>
                <w:szCs w:val="22"/>
                <w:vertAlign w:val="superscript"/>
              </w:rPr>
              <w:t>A</w:t>
            </w:r>
            <w:r w:rsidRPr="00AD68F9">
              <w:rPr>
                <w:sz w:val="22"/>
                <w:szCs w:val="22"/>
              </w:rPr>
              <w:t>, padidėjęs lipazės aktyvumas</w:t>
            </w:r>
            <w:r w:rsidRPr="00AD68F9">
              <w:rPr>
                <w:sz w:val="22"/>
                <w:szCs w:val="22"/>
                <w:vertAlign w:val="superscript"/>
              </w:rPr>
              <w:t>A</w:t>
            </w:r>
            <w:r w:rsidRPr="00AD68F9">
              <w:rPr>
                <w:sz w:val="22"/>
                <w:szCs w:val="22"/>
              </w:rPr>
              <w:t>, padidėjęs amilazės aktyvumas</w:t>
            </w:r>
            <w:r w:rsidRPr="00AD68F9">
              <w:rPr>
                <w:sz w:val="22"/>
                <w:szCs w:val="22"/>
                <w:vertAlign w:val="superscript"/>
              </w:rPr>
              <w:t>A</w:t>
            </w:r>
            <w:r w:rsidRPr="00AD68F9">
              <w:rPr>
                <w:sz w:val="22"/>
                <w:szCs w:val="22"/>
              </w:rPr>
              <w:t xml:space="preserve">. </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32F5A881" w14:textId="77777777" w:rsidR="00A37ED6" w:rsidRPr="00AD68F9" w:rsidRDefault="00A37ED6"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154E246C" w14:textId="77777777" w:rsidR="00A37ED6" w:rsidRPr="00AD68F9" w:rsidRDefault="00A37ED6"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71D8089E" w14:textId="77777777" w:rsidR="00A37ED6" w:rsidRPr="00AD68F9" w:rsidRDefault="00A37ED6" w:rsidP="00903B74">
            <w:pPr>
              <w:rPr>
                <w:sz w:val="22"/>
                <w:szCs w:val="22"/>
              </w:rPr>
            </w:pPr>
          </w:p>
        </w:tc>
      </w:tr>
      <w:tr w:rsidR="00A37ED6" w:rsidRPr="00AD68F9" w14:paraId="3C66FD7D"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3D107BB7" w14:textId="77777777" w:rsidR="00A37ED6" w:rsidRPr="00AD68F9" w:rsidRDefault="00A37ED6" w:rsidP="00903B74">
            <w:pPr>
              <w:rPr>
                <w:sz w:val="22"/>
                <w:szCs w:val="22"/>
              </w:rPr>
            </w:pPr>
            <w:r w:rsidRPr="00AD68F9">
              <w:rPr>
                <w:b/>
                <w:sz w:val="22"/>
                <w:szCs w:val="22"/>
              </w:rPr>
              <w:t>Sužalojimai, apsinuodijimai ir procedūrų komplikacijos</w:t>
            </w:r>
          </w:p>
        </w:tc>
      </w:tr>
      <w:tr w:rsidR="00A37ED6" w:rsidRPr="00AD68F9" w14:paraId="6CA36E16"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56176E5D" w14:textId="77777777" w:rsidR="00A37ED6" w:rsidRPr="00AD68F9" w:rsidRDefault="00A37ED6" w:rsidP="00903B74">
            <w:pPr>
              <w:rPr>
                <w:sz w:val="22"/>
                <w:szCs w:val="22"/>
              </w:rPr>
            </w:pPr>
            <w:r w:rsidRPr="00AD68F9">
              <w:rPr>
                <w:sz w:val="22"/>
                <w:szCs w:val="22"/>
              </w:rPr>
              <w:lastRenderedPageBreak/>
              <w:t>Kraujavimas po procedūros (įskaitant pooperacinę anemiją ir kraujavimą iš žaizdos), kontūzija, sekrecija iš žaizdos</w:t>
            </w:r>
            <w:r w:rsidRPr="00AD68F9">
              <w:rPr>
                <w:sz w:val="22"/>
                <w:szCs w:val="22"/>
                <w:vertAlign w:val="superscript"/>
              </w:rPr>
              <w: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5BF1CA56" w14:textId="77777777" w:rsidR="00A37ED6" w:rsidRPr="00AD68F9" w:rsidRDefault="00A37ED6"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65EC3C4D" w14:textId="77777777" w:rsidR="00A37ED6" w:rsidRPr="00AD68F9" w:rsidRDefault="00A37ED6" w:rsidP="00903B74">
            <w:pPr>
              <w:rPr>
                <w:sz w:val="22"/>
                <w:szCs w:val="22"/>
              </w:rPr>
            </w:pPr>
            <w:r w:rsidRPr="00AD68F9">
              <w:rPr>
                <w:sz w:val="22"/>
                <w:szCs w:val="22"/>
              </w:rPr>
              <w:t>Kraujagyslių pseudoaneurizma</w:t>
            </w:r>
            <w:r w:rsidRPr="00AD68F9">
              <w:rPr>
                <w:sz w:val="22"/>
                <w:szCs w:val="22"/>
                <w:vertAlign w:val="superscript"/>
              </w:rPr>
              <w:t>C</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32D247DD" w14:textId="77777777" w:rsidR="00A37ED6" w:rsidRPr="00AD68F9" w:rsidRDefault="00A37ED6"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481BC6B8" w14:textId="77777777" w:rsidR="00A37ED6" w:rsidRPr="00AD68F9" w:rsidRDefault="00A37ED6" w:rsidP="00903B74">
            <w:pPr>
              <w:rPr>
                <w:sz w:val="22"/>
                <w:szCs w:val="22"/>
              </w:rPr>
            </w:pPr>
          </w:p>
        </w:tc>
      </w:tr>
    </w:tbl>
    <w:p w14:paraId="54C33BC0" w14:textId="77777777" w:rsidR="00A37ED6" w:rsidRPr="00AD68F9" w:rsidRDefault="00A37ED6" w:rsidP="00A37ED6">
      <w:pPr>
        <w:ind w:left="567" w:hanging="567"/>
        <w:rPr>
          <w:sz w:val="22"/>
          <w:szCs w:val="22"/>
        </w:rPr>
      </w:pPr>
      <w:r w:rsidRPr="00AD68F9">
        <w:rPr>
          <w:sz w:val="22"/>
          <w:szCs w:val="22"/>
        </w:rPr>
        <w:t>A:</w:t>
      </w:r>
      <w:r>
        <w:rPr>
          <w:sz w:val="22"/>
          <w:szCs w:val="22"/>
        </w:rPr>
        <w:tab/>
      </w:r>
      <w:r w:rsidRPr="00AD68F9">
        <w:rPr>
          <w:sz w:val="22"/>
          <w:szCs w:val="22"/>
        </w:rPr>
        <w:t>pastebėta taikant venų tromboembolijos (VTE) profilaktiką suaugusiems pacientams, atliekant planines klubo arba kelio sąnario pakeitimo operacijas;</w:t>
      </w:r>
    </w:p>
    <w:p w14:paraId="60D81508" w14:textId="77777777" w:rsidR="00A37ED6" w:rsidRPr="00AD68F9" w:rsidRDefault="00A37ED6" w:rsidP="00A37ED6">
      <w:pPr>
        <w:ind w:left="567" w:hanging="567"/>
        <w:rPr>
          <w:sz w:val="22"/>
          <w:szCs w:val="22"/>
        </w:rPr>
      </w:pPr>
      <w:r w:rsidRPr="00AD68F9">
        <w:rPr>
          <w:sz w:val="22"/>
          <w:szCs w:val="22"/>
        </w:rPr>
        <w:t xml:space="preserve">B: </w:t>
      </w:r>
      <w:r>
        <w:rPr>
          <w:sz w:val="22"/>
          <w:szCs w:val="22"/>
        </w:rPr>
        <w:tab/>
      </w:r>
      <w:r w:rsidRPr="00AD68F9">
        <w:rPr>
          <w:sz w:val="22"/>
          <w:szCs w:val="22"/>
        </w:rPr>
        <w:t>pastebėtas kaip labai dažnas nepageidaujamas poveikis, gydant GVT, PE ir taikant šių sutrikimų pasikartojimo profilaktiką jaunesnėms nei 55 metų amžiaus moterims;</w:t>
      </w:r>
    </w:p>
    <w:p w14:paraId="5CABBD67" w14:textId="77777777" w:rsidR="00A37ED6" w:rsidRPr="00AD68F9" w:rsidRDefault="00A37ED6" w:rsidP="00A37ED6">
      <w:pPr>
        <w:ind w:left="567" w:hanging="567"/>
        <w:rPr>
          <w:sz w:val="22"/>
          <w:szCs w:val="22"/>
        </w:rPr>
      </w:pPr>
      <w:r w:rsidRPr="00AD68F9">
        <w:rPr>
          <w:sz w:val="22"/>
          <w:szCs w:val="22"/>
        </w:rPr>
        <w:t>C:</w:t>
      </w:r>
      <w:r>
        <w:rPr>
          <w:sz w:val="22"/>
          <w:szCs w:val="22"/>
        </w:rPr>
        <w:tab/>
      </w:r>
      <w:r w:rsidRPr="00AD68F9">
        <w:rPr>
          <w:sz w:val="22"/>
          <w:szCs w:val="22"/>
        </w:rPr>
        <w:t>pastebėtas kaip nedažnas nepageidaujamas poveikis, taikant aterotrombozinių reiškinių profilaktiką pacientams, patyrusiems ŪKS (po perkutaninės koronarinės intervencijos).</w:t>
      </w:r>
    </w:p>
    <w:p w14:paraId="438E0F08" w14:textId="77777777" w:rsidR="00A37ED6" w:rsidRDefault="00A37ED6" w:rsidP="00A37ED6">
      <w:pPr>
        <w:ind w:left="567" w:hanging="567"/>
        <w:rPr>
          <w:sz w:val="22"/>
          <w:szCs w:val="22"/>
        </w:rPr>
      </w:pPr>
      <w:r w:rsidRPr="00AD68F9">
        <w:rPr>
          <w:sz w:val="22"/>
          <w:szCs w:val="22"/>
        </w:rPr>
        <w:t>*</w:t>
      </w:r>
      <w:r>
        <w:rPr>
          <w:sz w:val="22"/>
          <w:szCs w:val="22"/>
        </w:rPr>
        <w:tab/>
        <w:t>P</w:t>
      </w:r>
      <w:r w:rsidRPr="00A32E62">
        <w:rPr>
          <w:sz w:val="22"/>
          <w:szCs w:val="22"/>
        </w:rPr>
        <w:t>asirinktų III fazės tyrimų metu</w:t>
      </w:r>
      <w:r>
        <w:rPr>
          <w:sz w:val="22"/>
          <w:szCs w:val="22"/>
        </w:rPr>
        <w:t xml:space="preserve"> b</w:t>
      </w:r>
      <w:r w:rsidRPr="00AD68F9">
        <w:rPr>
          <w:sz w:val="22"/>
          <w:szCs w:val="22"/>
        </w:rPr>
        <w:t xml:space="preserve">uvo taikomas iš anksto numatytas selektyvus nepageidaujamų reiškinių rinkimo metodas. </w:t>
      </w:r>
      <w:r w:rsidRPr="00DF0CF5">
        <w:rPr>
          <w:sz w:val="22"/>
          <w:szCs w:val="22"/>
        </w:rPr>
        <w:t>Remiantis šių tyrimų analize, nepageidaujamų reakcijų dažnis nepadidėjo ir nebuvo nustatyta nė vienos naujos nepageidaujamos reakcijos</w:t>
      </w:r>
      <w:r>
        <w:rPr>
          <w:sz w:val="22"/>
          <w:szCs w:val="22"/>
        </w:rPr>
        <w:t>.</w:t>
      </w:r>
    </w:p>
    <w:p w14:paraId="3BE36DFD" w14:textId="77777777" w:rsidR="00A37ED6" w:rsidRDefault="00A37ED6" w:rsidP="00A37ED6">
      <w:pPr>
        <w:rPr>
          <w:sz w:val="22"/>
          <w:szCs w:val="22"/>
          <w:u w:val="single"/>
        </w:rPr>
      </w:pPr>
    </w:p>
    <w:p w14:paraId="1EFF52B6" w14:textId="77777777" w:rsidR="00A37ED6" w:rsidRPr="00AD68F9" w:rsidRDefault="00A37ED6" w:rsidP="00A37ED6">
      <w:pPr>
        <w:rPr>
          <w:sz w:val="22"/>
          <w:szCs w:val="22"/>
        </w:rPr>
      </w:pPr>
      <w:r w:rsidRPr="00AD68F9">
        <w:rPr>
          <w:sz w:val="22"/>
          <w:szCs w:val="22"/>
          <w:u w:val="single"/>
        </w:rPr>
        <w:t>Atrinktų nepageidaujamų reakcijų apibūdinimas</w:t>
      </w:r>
    </w:p>
    <w:p w14:paraId="4414D4C0" w14:textId="286DED7E" w:rsidR="00A37ED6" w:rsidRPr="00AD68F9" w:rsidRDefault="00A37ED6" w:rsidP="00A37ED6">
      <w:r w:rsidRPr="00AD68F9">
        <w:rPr>
          <w:sz w:val="22"/>
          <w:szCs w:val="22"/>
        </w:rPr>
        <w:t>Dėl farmakologinio veikimo mechanizmo rivaroksabano vartojimas gali būti susijęs su padidėjusia slapto ar akivaizdaus kraujavimo rizika iš bet kurio audinio ar organo, todėl gali pasireikšti pohemoraginė anemija. Požymiai, simptomai ir sunkumas (įskaitant mirties atvejus) yra skirtingi ir priklauso nuo vietos ir kraujavimo intensyvumo ir (arba) anemijos laipsnio (žr.</w:t>
      </w:r>
      <w:r w:rsidR="00A345F7">
        <w:rPr>
          <w:sz w:val="22"/>
          <w:szCs w:val="22"/>
        </w:rPr>
        <w:t> </w:t>
      </w:r>
      <w:r w:rsidRPr="00AD68F9">
        <w:rPr>
          <w:sz w:val="22"/>
          <w:szCs w:val="22"/>
        </w:rPr>
        <w:t>4.9</w:t>
      </w:r>
      <w:r w:rsidR="00A345F7">
        <w:rPr>
          <w:sz w:val="22"/>
          <w:szCs w:val="22"/>
        </w:rPr>
        <w:t> </w:t>
      </w:r>
      <w:r w:rsidRPr="00AD68F9">
        <w:rPr>
          <w:sz w:val="22"/>
          <w:szCs w:val="22"/>
        </w:rPr>
        <w:t xml:space="preserve">skyrių „Kraujavimo gydymas“). Klinikinių tyrimų metu kraujavimas iš gleivinės (t. y. iš nosies, dantenų, virškinimo trakto, lyties organų ir šlapimo takų, įskaitant nenormalų kraujavimą iš makšties arba gausų menstruacinį kraujavimą) ir anemija dažniau buvo pastebėtas taikant ilgalaikį gydymą rivaroksabanu, palyginti su gydymu VKA. Taigi, papildant atitinkamą klinikinį stebėjimą, slaptam kraujavimui nustatyti ir klinikinei akivaizdaus kraujavimo reikšmei įvertinti gali būti naudingi ir hemoglobino ir (arba) hematokrito laboratoriniai tyrimai, kurie laikomi tam tinkamais. Gali būti padidėjusi kraujavimo rizika tam tikroms pacientų grupėms, pvz., tiems pacientams, kurie serga </w:t>
      </w:r>
      <w:r w:rsidR="009F0EED">
        <w:rPr>
          <w:sz w:val="22"/>
          <w:szCs w:val="22"/>
        </w:rPr>
        <w:t>nesureguliuota</w:t>
      </w:r>
      <w:r w:rsidR="009F0EED" w:rsidRPr="00AD68F9">
        <w:rPr>
          <w:sz w:val="22"/>
          <w:szCs w:val="22"/>
        </w:rPr>
        <w:t xml:space="preserve"> </w:t>
      </w:r>
      <w:r w:rsidRPr="00AD68F9">
        <w:rPr>
          <w:sz w:val="22"/>
          <w:szCs w:val="22"/>
        </w:rPr>
        <w:t>sunkia arterine hipertenzija ir (arba) derinyje gydomi kitais vaistiniais preparatais, kurie paveikia hemostazę (žr.</w:t>
      </w:r>
      <w:r w:rsidR="00A345F7">
        <w:rPr>
          <w:sz w:val="22"/>
          <w:szCs w:val="22"/>
        </w:rPr>
        <w:t> </w:t>
      </w:r>
      <w:r w:rsidRPr="00AD68F9">
        <w:rPr>
          <w:sz w:val="22"/>
          <w:szCs w:val="22"/>
        </w:rPr>
        <w:t>4.4</w:t>
      </w:r>
      <w:r w:rsidR="00A345F7">
        <w:rPr>
          <w:sz w:val="22"/>
          <w:szCs w:val="22"/>
        </w:rPr>
        <w:t> </w:t>
      </w:r>
      <w:r w:rsidRPr="00AD68F9">
        <w:rPr>
          <w:sz w:val="22"/>
          <w:szCs w:val="22"/>
        </w:rPr>
        <w:t>skyri</w:t>
      </w:r>
      <w:r>
        <w:rPr>
          <w:sz w:val="22"/>
          <w:szCs w:val="22"/>
        </w:rPr>
        <w:t xml:space="preserve">ų </w:t>
      </w:r>
      <w:r w:rsidRPr="00AD68F9">
        <w:rPr>
          <w:sz w:val="22"/>
          <w:szCs w:val="22"/>
        </w:rPr>
        <w:t>„Kraujavimo rizika“). Menstruacinis kraujavimas gali būti intensyvesnis ir (arba) trukti ilgiau. Kraujavimo komplikacijos gali pasireikšti silpnumu, blyškumu, svaiguliu, galvos skausmu ar nepaaiškinamu tinimu, dusuliu ir nepaaiškinamu šoku. Kai kuriais atvejais, kaip anemijos pasekmė, pastebėta širdies išemijos simptomų, pvz., krūtinės skausmas arba krūtinės angina.</w:t>
      </w:r>
    </w:p>
    <w:p w14:paraId="6E32B246" w14:textId="08769BC5" w:rsidR="00A37ED6" w:rsidRPr="00AD68F9" w:rsidRDefault="00A37ED6" w:rsidP="00A37ED6">
      <w:pPr>
        <w:rPr>
          <w:sz w:val="22"/>
          <w:szCs w:val="22"/>
        </w:rPr>
      </w:pPr>
      <w:r w:rsidRPr="00AD68F9">
        <w:rPr>
          <w:sz w:val="22"/>
          <w:szCs w:val="22"/>
        </w:rPr>
        <w:t xml:space="preserve">Pranešta apie žinomas antrines sunkaus kraujavimo komplikacijas, pvz., suspaudimo sindromą ir inkstų nepakankamumą dėl hipoperfuzijos </w:t>
      </w:r>
      <w:r w:rsidR="001A3399" w:rsidRPr="0008476B">
        <w:rPr>
          <w:sz w:val="22"/>
          <w:szCs w:val="22"/>
        </w:rPr>
        <w:t>ar su antikoaguliantais susijusi</w:t>
      </w:r>
      <w:r w:rsidR="006C5CE6">
        <w:rPr>
          <w:sz w:val="22"/>
          <w:szCs w:val="22"/>
        </w:rPr>
        <w:t>ą</w:t>
      </w:r>
      <w:r w:rsidR="001A3399" w:rsidRPr="0008476B">
        <w:rPr>
          <w:sz w:val="22"/>
          <w:szCs w:val="22"/>
        </w:rPr>
        <w:t xml:space="preserve"> nefropatij</w:t>
      </w:r>
      <w:r w:rsidR="006C5CE6">
        <w:rPr>
          <w:sz w:val="22"/>
          <w:szCs w:val="22"/>
        </w:rPr>
        <w:t>ą</w:t>
      </w:r>
      <w:r w:rsidR="001A3399">
        <w:rPr>
          <w:sz w:val="22"/>
          <w:szCs w:val="22"/>
        </w:rPr>
        <w:t xml:space="preserve">, </w:t>
      </w:r>
      <w:r w:rsidRPr="00AD68F9">
        <w:rPr>
          <w:sz w:val="22"/>
          <w:szCs w:val="22"/>
        </w:rPr>
        <w:t>vartojant rivaroksabano. Todėl reikia turėti omenyje kraujavimo galimybę, įvertinant bet kokiais antikoaguliantais gydomo paciento būklę.</w:t>
      </w:r>
    </w:p>
    <w:p w14:paraId="29EE102E" w14:textId="77777777" w:rsidR="00A37ED6" w:rsidRDefault="00A37ED6" w:rsidP="00A37ED6">
      <w:pPr>
        <w:rPr>
          <w:sz w:val="22"/>
          <w:szCs w:val="22"/>
        </w:rPr>
      </w:pPr>
    </w:p>
    <w:p w14:paraId="2CEF8C27" w14:textId="77777777" w:rsidR="00A37ED6" w:rsidRPr="0079621C" w:rsidRDefault="00A37ED6" w:rsidP="00A37ED6">
      <w:pPr>
        <w:tabs>
          <w:tab w:val="clear" w:pos="567"/>
        </w:tabs>
        <w:suppressAutoHyphens w:val="0"/>
        <w:autoSpaceDE w:val="0"/>
        <w:autoSpaceDN w:val="0"/>
        <w:adjustRightInd w:val="0"/>
        <w:spacing w:line="240" w:lineRule="auto"/>
        <w:rPr>
          <w:sz w:val="22"/>
          <w:szCs w:val="22"/>
          <w:u w:val="single"/>
          <w:lang w:eastAsia="lt-LT"/>
        </w:rPr>
      </w:pPr>
      <w:r w:rsidRPr="0079621C">
        <w:rPr>
          <w:sz w:val="22"/>
          <w:szCs w:val="22"/>
          <w:u w:val="single"/>
          <w:lang w:eastAsia="lt-LT"/>
        </w:rPr>
        <w:t xml:space="preserve">Vaikų populiacija </w:t>
      </w:r>
    </w:p>
    <w:p w14:paraId="42F39A51" w14:textId="77777777" w:rsidR="00F03BF9" w:rsidRPr="00195A46" w:rsidRDefault="00F03BF9" w:rsidP="00A37ED6">
      <w:pPr>
        <w:tabs>
          <w:tab w:val="clear" w:pos="567"/>
        </w:tabs>
        <w:suppressAutoHyphens w:val="0"/>
        <w:autoSpaceDE w:val="0"/>
        <w:autoSpaceDN w:val="0"/>
        <w:adjustRightInd w:val="0"/>
        <w:spacing w:line="240" w:lineRule="auto"/>
        <w:rPr>
          <w:i/>
          <w:iCs/>
          <w:sz w:val="22"/>
          <w:szCs w:val="22"/>
          <w:lang w:eastAsia="lt-LT"/>
        </w:rPr>
      </w:pPr>
      <w:r w:rsidRPr="00195A46">
        <w:rPr>
          <w:i/>
          <w:iCs/>
          <w:sz w:val="22"/>
          <w:szCs w:val="22"/>
          <w:lang w:eastAsia="lt-LT"/>
        </w:rPr>
        <w:t>VTE gydymas ir VTE pasikartojimo profilaktika</w:t>
      </w:r>
    </w:p>
    <w:p w14:paraId="7CE08D08" w14:textId="7FC1A569" w:rsidR="00A37ED6" w:rsidRPr="0079621C" w:rsidRDefault="00A37ED6" w:rsidP="00A37ED6">
      <w:pPr>
        <w:tabs>
          <w:tab w:val="clear" w:pos="567"/>
        </w:tabs>
        <w:suppressAutoHyphens w:val="0"/>
        <w:autoSpaceDE w:val="0"/>
        <w:autoSpaceDN w:val="0"/>
        <w:adjustRightInd w:val="0"/>
        <w:spacing w:line="240" w:lineRule="auto"/>
        <w:rPr>
          <w:sz w:val="22"/>
          <w:szCs w:val="22"/>
          <w:lang w:eastAsia="lt-LT"/>
        </w:rPr>
      </w:pPr>
      <w:r w:rsidRPr="0079621C">
        <w:rPr>
          <w:sz w:val="22"/>
          <w:szCs w:val="22"/>
          <w:lang w:eastAsia="lt-LT"/>
        </w:rPr>
        <w:t xml:space="preserve">Saugumo vertinimas vaikams ir paaugliams yra pagrįstas saugumo duomenimis, gautais atlikus du II fazės ir vieną III fazės atvirus, veikliuoju vaistiniu preparatu kontroliuojamus tyrimus su vaikų populiacijos pacientais, kurių amžius buvo nuo gimimo iki mažiau kaip 18 metų. Rivaroksabano ir palyginamojo vaistinio preparato saugumo duomenys įvairiose vaikų amžiaus grupėse daugiausia buvo panašūs. Apskritai 412 vaikų ir paauglių, gydytų rivaroksabanu, saugumo duomenys buvo panašūs į suaugusių populiacijoje gautus duomenis ir nuoseklūs skirtinguose amžiaus pogrupiuose, nors vertinimą ribojo nedidelis pacientų skaičius. </w:t>
      </w:r>
    </w:p>
    <w:p w14:paraId="4D8F5614" w14:textId="77777777" w:rsidR="00A37ED6" w:rsidRPr="0079621C" w:rsidRDefault="00A37ED6" w:rsidP="00A37ED6">
      <w:pPr>
        <w:rPr>
          <w:sz w:val="22"/>
          <w:szCs w:val="22"/>
        </w:rPr>
      </w:pPr>
      <w:r w:rsidRPr="0079621C">
        <w:rPr>
          <w:sz w:val="22"/>
          <w:szCs w:val="22"/>
        </w:rPr>
        <w:t xml:space="preserve">Vaikų populiacijos pacientams, palyginti su suaugusiais pacientais, dažniau nustatytas galvos skausmas (labai dažnas, 16,7 %), karščiavimas (labai dažnas, 11,7 %), kraujavimas iš nosies (labai dažnas, 11,2 %), vėmimas (labai dažnas, 10,7 %), tachikardija (dažnas, 1,5 %), padidėjęs bilirubino </w:t>
      </w:r>
      <w:r w:rsidRPr="0079621C">
        <w:rPr>
          <w:sz w:val="22"/>
          <w:szCs w:val="22"/>
        </w:rPr>
        <w:lastRenderedPageBreak/>
        <w:t>kiekis (dažnas, 1,5 %) ir padidėjęs konjuguoto bilirubino kiekis (nedažnas, 0,7 %). Panašiai kaip ir suaugusių populiacijoje, 6,6 % (dažnas) paauglių merginų po menarchės pasireiškė menoragija. Kaip ir suaugusių populiacijoje po vaistinio preparato pateikimo į rinką, su vaikų populiacijos pacientais atliktų klinikinių tyrimų metu buvo dažnai (4,6 %) nustatyta trombocitopenija. Vaikų populiacijos pacientams pasireiškusios nepageidaujamos reakcijos į vaistinį preparatą daugiausiai buvo lengvos ir vidutinio sunkumo.</w:t>
      </w:r>
    </w:p>
    <w:p w14:paraId="0EE625F2" w14:textId="77777777" w:rsidR="00A37ED6" w:rsidRPr="00AD68F9" w:rsidRDefault="00A37ED6" w:rsidP="00A37ED6">
      <w:pPr>
        <w:rPr>
          <w:sz w:val="22"/>
          <w:szCs w:val="22"/>
        </w:rPr>
      </w:pPr>
    </w:p>
    <w:p w14:paraId="2E4A5EE0" w14:textId="77777777" w:rsidR="00A37ED6" w:rsidRPr="00AD68F9" w:rsidRDefault="00A37ED6" w:rsidP="00A37ED6">
      <w:pPr>
        <w:rPr>
          <w:sz w:val="22"/>
          <w:szCs w:val="22"/>
        </w:rPr>
      </w:pPr>
      <w:r w:rsidRPr="00AD68F9">
        <w:rPr>
          <w:sz w:val="22"/>
          <w:szCs w:val="22"/>
          <w:u w:val="single"/>
        </w:rPr>
        <w:t>Pranešimas apie įtariamas nepageidaujamas reakcijas</w:t>
      </w:r>
    </w:p>
    <w:p w14:paraId="7626866C" w14:textId="77777777" w:rsidR="00A37ED6" w:rsidRPr="002E3DCC" w:rsidRDefault="00A37ED6" w:rsidP="00A37ED6">
      <w:pPr>
        <w:suppressAutoHyphens w:val="0"/>
        <w:autoSpaceDE w:val="0"/>
        <w:autoSpaceDN w:val="0"/>
        <w:adjustRightInd w:val="0"/>
        <w:rPr>
          <w:noProof/>
          <w:snapToGrid w:val="0"/>
          <w:color w:val="auto"/>
          <w:sz w:val="22"/>
          <w:lang w:eastAsia="en-US"/>
        </w:rPr>
      </w:pPr>
      <w:r w:rsidRPr="002E3DCC">
        <w:rPr>
          <w:noProof/>
          <w:snapToGrid w:val="0"/>
          <w:color w:val="auto"/>
          <w:sz w:val="22"/>
          <w:lang w:eastAsia="en-US"/>
        </w:rPr>
        <w:t>Svarbu pranešti apie įtariamas nepageidaujamas reakcijas, pastebėtas po vaistinio preparato registracijos, nes tai leidžia nuolat stebėti vaistinio preparato naudos ir rizikos santykį.</w:t>
      </w:r>
      <w:r w:rsidRPr="002E3DCC">
        <w:rPr>
          <w:snapToGrid w:val="0"/>
          <w:color w:val="auto"/>
          <w:sz w:val="22"/>
          <w:lang w:eastAsia="en-US"/>
        </w:rPr>
        <w:t xml:space="preserve"> </w:t>
      </w:r>
      <w:r w:rsidRPr="002E3DCC">
        <w:rPr>
          <w:noProof/>
          <w:snapToGrid w:val="0"/>
          <w:color w:val="auto"/>
          <w:sz w:val="22"/>
          <w:lang w:eastAsia="en-US"/>
        </w:rPr>
        <w:t xml:space="preserve">Sveikatos priežiūros ar farmacijos specialistai turi pranešti apie bet kokias įtariamas nepageidaujamas reakcijas, tiesiogiai užpildę pranešimo formą internetu Tarnybos Vaistinių preparatų informacinėje sistemoje </w:t>
      </w:r>
      <w:hyperlink r:id="rId20" w:history="1">
        <w:r w:rsidRPr="002E3DCC">
          <w:rPr>
            <w:noProof/>
            <w:snapToGrid w:val="0"/>
            <w:color w:val="0000FF"/>
            <w:sz w:val="22"/>
            <w:u w:val="single"/>
            <w:lang w:eastAsia="en-US"/>
          </w:rPr>
          <w:t>https://vapris.vvkt.lt/vvkt-web/public/nrvSpecialist</w:t>
        </w:r>
      </w:hyperlink>
      <w:r w:rsidRPr="002E3DCC">
        <w:rPr>
          <w:noProof/>
          <w:snapToGrid w:val="0"/>
          <w:color w:val="auto"/>
          <w:sz w:val="22"/>
          <w:lang w:eastAsia="en-US"/>
        </w:rPr>
        <w:t xml:space="preserve"> arba užpildę Sveikatos priežiūros ar farmacijos specialisto pranešimo apie įtariamą nepageidaujamą reakciją (ĮNR) formą, kuri skelbiama </w:t>
      </w:r>
      <w:hyperlink r:id="rId21" w:history="1">
        <w:r w:rsidRPr="002E3DCC">
          <w:rPr>
            <w:noProof/>
            <w:snapToGrid w:val="0"/>
            <w:color w:val="0000FF"/>
            <w:sz w:val="22"/>
            <w:u w:val="single"/>
            <w:lang w:eastAsia="en-US"/>
          </w:rPr>
          <w:t>https://www.vvkt.lt/index.php?1399030386</w:t>
        </w:r>
      </w:hyperlink>
      <w:r w:rsidRPr="002E3DCC">
        <w:rPr>
          <w:noProof/>
          <w:snapToGrid w:val="0"/>
          <w:color w:val="auto"/>
          <w:sz w:val="22"/>
          <w:lang w:eastAsia="en-US"/>
        </w:rPr>
        <w:t>, ir atsiųsti elektroniniu paštu (adresu NepageidaujamaR@vvkt.lt).</w:t>
      </w:r>
    </w:p>
    <w:p w14:paraId="3EFFCF47" w14:textId="77777777" w:rsidR="00A37ED6" w:rsidRPr="00AD68F9" w:rsidRDefault="00A37ED6" w:rsidP="00A37ED6">
      <w:pPr>
        <w:rPr>
          <w:sz w:val="22"/>
          <w:szCs w:val="22"/>
        </w:rPr>
      </w:pPr>
    </w:p>
    <w:p w14:paraId="76BF9BF3" w14:textId="77777777" w:rsidR="00A37ED6" w:rsidRPr="00AD68F9" w:rsidRDefault="00A37ED6" w:rsidP="00A37ED6">
      <w:pPr>
        <w:ind w:left="567" w:hanging="567"/>
        <w:rPr>
          <w:sz w:val="22"/>
          <w:szCs w:val="22"/>
        </w:rPr>
      </w:pPr>
      <w:r w:rsidRPr="00AD68F9">
        <w:rPr>
          <w:b/>
          <w:sz w:val="22"/>
          <w:szCs w:val="22"/>
        </w:rPr>
        <w:t>4.9</w:t>
      </w:r>
      <w:r w:rsidRPr="00AD68F9">
        <w:rPr>
          <w:b/>
          <w:sz w:val="22"/>
          <w:szCs w:val="22"/>
        </w:rPr>
        <w:tab/>
        <w:t>Perdozavimas</w:t>
      </w:r>
    </w:p>
    <w:p w14:paraId="2FCEAC38" w14:textId="77777777" w:rsidR="00A37ED6" w:rsidRPr="00AD68F9" w:rsidRDefault="00A37ED6" w:rsidP="00A37ED6">
      <w:pPr>
        <w:rPr>
          <w:sz w:val="22"/>
          <w:szCs w:val="22"/>
        </w:rPr>
      </w:pPr>
    </w:p>
    <w:p w14:paraId="26B1AC66" w14:textId="77B9AA3D" w:rsidR="00A37ED6" w:rsidRPr="00AD68F9" w:rsidRDefault="00A37ED6" w:rsidP="00A37ED6">
      <w:pPr>
        <w:rPr>
          <w:sz w:val="22"/>
          <w:szCs w:val="22"/>
        </w:rPr>
      </w:pPr>
      <w:r w:rsidRPr="00AD68F9">
        <w:rPr>
          <w:sz w:val="22"/>
          <w:szCs w:val="22"/>
        </w:rPr>
        <w:t xml:space="preserve">Pranešta apie retus </w:t>
      </w:r>
      <w:r w:rsidR="00354129" w:rsidRPr="00354129">
        <w:rPr>
          <w:sz w:val="22"/>
          <w:szCs w:val="22"/>
        </w:rPr>
        <w:t>suaugusie</w:t>
      </w:r>
      <w:r w:rsidR="00CF1578">
        <w:rPr>
          <w:sz w:val="22"/>
          <w:szCs w:val="22"/>
        </w:rPr>
        <w:t>sie</w:t>
      </w:r>
      <w:r w:rsidR="00354129" w:rsidRPr="00354129">
        <w:rPr>
          <w:sz w:val="22"/>
          <w:szCs w:val="22"/>
        </w:rPr>
        <w:t xml:space="preserve">ms nustatytus </w:t>
      </w:r>
      <w:r w:rsidRPr="00AD68F9">
        <w:rPr>
          <w:sz w:val="22"/>
          <w:szCs w:val="22"/>
        </w:rPr>
        <w:t xml:space="preserve">perdozavimo iki </w:t>
      </w:r>
      <w:r>
        <w:rPr>
          <w:sz w:val="22"/>
          <w:szCs w:val="22"/>
        </w:rPr>
        <w:t>1</w:t>
      </w:r>
      <w:r w:rsidR="00992D0A">
        <w:rPr>
          <w:sz w:val="22"/>
          <w:szCs w:val="22"/>
        </w:rPr>
        <w:t> </w:t>
      </w:r>
      <w:r>
        <w:rPr>
          <w:sz w:val="22"/>
          <w:szCs w:val="22"/>
        </w:rPr>
        <w:t>9</w:t>
      </w:r>
      <w:r w:rsidRPr="00AD68F9">
        <w:rPr>
          <w:sz w:val="22"/>
          <w:szCs w:val="22"/>
        </w:rPr>
        <w:t>60 mg atvejus</w:t>
      </w:r>
      <w:r>
        <w:rPr>
          <w:sz w:val="22"/>
          <w:szCs w:val="22"/>
        </w:rPr>
        <w:t>.</w:t>
      </w:r>
      <w:r w:rsidRPr="00AD68F9">
        <w:rPr>
          <w:sz w:val="22"/>
          <w:szCs w:val="22"/>
        </w:rPr>
        <w:t xml:space="preserve"> </w:t>
      </w:r>
      <w:r w:rsidRPr="00C3625B">
        <w:rPr>
          <w:sz w:val="22"/>
          <w:szCs w:val="22"/>
        </w:rPr>
        <w:t>Perdozavimo atveju, pacientas turi būti atidžiai stebimas dėl kraujavimo komplikacijų arba kitų nepageidaujamų reakcijų (žr. skyrių „</w:t>
      </w:r>
      <w:r>
        <w:rPr>
          <w:sz w:val="22"/>
          <w:szCs w:val="22"/>
        </w:rPr>
        <w:t>Kraujavimo gydymas</w:t>
      </w:r>
      <w:r w:rsidRPr="00C3625B">
        <w:rPr>
          <w:sz w:val="22"/>
          <w:szCs w:val="22"/>
        </w:rPr>
        <w:t>“).</w:t>
      </w:r>
      <w:r w:rsidRPr="00AD68F9">
        <w:rPr>
          <w:sz w:val="22"/>
          <w:szCs w:val="22"/>
        </w:rPr>
        <w:t xml:space="preserve"> </w:t>
      </w:r>
      <w:r w:rsidR="00354129" w:rsidRPr="00354129">
        <w:rPr>
          <w:sz w:val="22"/>
          <w:szCs w:val="22"/>
        </w:rPr>
        <w:t>Duomenys apie vaikus yra riboti.</w:t>
      </w:r>
      <w:r w:rsidR="00681AD2">
        <w:rPr>
          <w:sz w:val="22"/>
          <w:szCs w:val="22"/>
        </w:rPr>
        <w:t xml:space="preserve"> </w:t>
      </w:r>
      <w:r w:rsidRPr="00AD68F9">
        <w:rPr>
          <w:sz w:val="22"/>
          <w:szCs w:val="22"/>
        </w:rPr>
        <w:t>Tikėtina, kad dėl ribotos absorbcijos</w:t>
      </w:r>
      <w:r w:rsidR="00991C07">
        <w:rPr>
          <w:sz w:val="22"/>
          <w:szCs w:val="22"/>
        </w:rPr>
        <w:t>,</w:t>
      </w:r>
      <w:r w:rsidR="00991C07" w:rsidRPr="00991C07">
        <w:t xml:space="preserve"> </w:t>
      </w:r>
      <w:r w:rsidR="00991C07" w:rsidRPr="00991C07">
        <w:rPr>
          <w:sz w:val="22"/>
          <w:szCs w:val="22"/>
        </w:rPr>
        <w:t>vartojant 50</w:t>
      </w:r>
      <w:r w:rsidR="00A345F7">
        <w:rPr>
          <w:sz w:val="22"/>
          <w:szCs w:val="22"/>
        </w:rPr>
        <w:t> </w:t>
      </w:r>
      <w:r w:rsidR="00991C07" w:rsidRPr="00991C07">
        <w:rPr>
          <w:sz w:val="22"/>
          <w:szCs w:val="22"/>
        </w:rPr>
        <w:t>mg ir didesnes rivaroksabano dozes, suaugusie</w:t>
      </w:r>
      <w:r w:rsidR="00CF1578">
        <w:rPr>
          <w:sz w:val="22"/>
          <w:szCs w:val="22"/>
        </w:rPr>
        <w:t>sie</w:t>
      </w:r>
      <w:r w:rsidR="00991C07" w:rsidRPr="00991C07">
        <w:rPr>
          <w:sz w:val="22"/>
          <w:szCs w:val="22"/>
        </w:rPr>
        <w:t>ms pasiekiama maksimali vidutinė plazmos koncentracija, kuri, toliau didinant dozę, nebedidėja, tačiau duomenų apie didesnių nei gydomųjų dozių vartojimą vaikams nėra</w:t>
      </w:r>
      <w:r w:rsidRPr="00AD68F9">
        <w:rPr>
          <w:sz w:val="22"/>
          <w:szCs w:val="22"/>
        </w:rPr>
        <w:t xml:space="preserve">. </w:t>
      </w:r>
    </w:p>
    <w:p w14:paraId="092F868C" w14:textId="77777777" w:rsidR="00A37ED6" w:rsidRDefault="00A37ED6" w:rsidP="00A37ED6">
      <w:pPr>
        <w:rPr>
          <w:sz w:val="22"/>
          <w:szCs w:val="22"/>
        </w:rPr>
      </w:pPr>
    </w:p>
    <w:p w14:paraId="7F4952E4" w14:textId="00A12E4D" w:rsidR="00A37ED6" w:rsidRPr="00AD68F9" w:rsidRDefault="00A37ED6" w:rsidP="00A37ED6">
      <w:pPr>
        <w:rPr>
          <w:sz w:val="22"/>
          <w:szCs w:val="22"/>
          <w:u w:val="single"/>
        </w:rPr>
      </w:pPr>
      <w:r w:rsidRPr="00AD68F9">
        <w:rPr>
          <w:sz w:val="22"/>
          <w:szCs w:val="22"/>
        </w:rPr>
        <w:t xml:space="preserve">Yra specifinis neutralizuojantis vaistinis preparatas (andeksanetas alfa), </w:t>
      </w:r>
      <w:r w:rsidR="00A978A9" w:rsidRPr="00A978A9">
        <w:rPr>
          <w:sz w:val="22"/>
          <w:szCs w:val="22"/>
        </w:rPr>
        <w:t>rivaroksabano farmakodinaminio poveikio antagonistas, kuris skirtas suaugusie</w:t>
      </w:r>
      <w:r w:rsidR="00CF1578">
        <w:rPr>
          <w:sz w:val="22"/>
          <w:szCs w:val="22"/>
        </w:rPr>
        <w:t>sie</w:t>
      </w:r>
      <w:r w:rsidR="00A978A9" w:rsidRPr="00A978A9">
        <w:rPr>
          <w:sz w:val="22"/>
          <w:szCs w:val="22"/>
        </w:rPr>
        <w:t xml:space="preserve">ms, bet neištirtas vaikams </w:t>
      </w:r>
      <w:r w:rsidRPr="00AD68F9">
        <w:rPr>
          <w:sz w:val="22"/>
          <w:szCs w:val="22"/>
        </w:rPr>
        <w:t xml:space="preserve">(žiūrėti andeksaneto alfa preparato charakteristikų santrauką). Gali būti apsvarstytas aktyvintosios anglies vartojimas absorbcijos sumažinimui po rivaroksabano perdozavimo. </w:t>
      </w:r>
    </w:p>
    <w:p w14:paraId="3AFDF136" w14:textId="77777777" w:rsidR="00A37ED6" w:rsidRPr="00AD68F9" w:rsidRDefault="00A37ED6" w:rsidP="00A37ED6">
      <w:pPr>
        <w:rPr>
          <w:sz w:val="22"/>
          <w:szCs w:val="22"/>
          <w:u w:val="single"/>
        </w:rPr>
      </w:pPr>
    </w:p>
    <w:p w14:paraId="3B1B6C2D" w14:textId="77777777" w:rsidR="00A37ED6" w:rsidRPr="00AD68F9" w:rsidRDefault="00A37ED6" w:rsidP="00A37ED6">
      <w:pPr>
        <w:rPr>
          <w:sz w:val="22"/>
          <w:szCs w:val="22"/>
        </w:rPr>
      </w:pPr>
      <w:r w:rsidRPr="00AD68F9">
        <w:rPr>
          <w:sz w:val="22"/>
          <w:szCs w:val="22"/>
          <w:u w:val="single"/>
        </w:rPr>
        <w:t xml:space="preserve">Kraujavimo gydymas </w:t>
      </w:r>
    </w:p>
    <w:p w14:paraId="2611BFBC" w14:textId="58473970" w:rsidR="00A37ED6" w:rsidRPr="00AD68F9" w:rsidRDefault="00A37ED6" w:rsidP="00A37ED6">
      <w:r w:rsidRPr="00AD68F9">
        <w:rPr>
          <w:sz w:val="22"/>
          <w:szCs w:val="22"/>
        </w:rPr>
        <w:t xml:space="preserve">Jei pacientui, vartojančiam rivaroksabano, pasireiškė kraujavimo komplikacija, reikia atidėti kitą rivaroksabano dozę arba nutraukti gydymą. Rivaroksabano pusinis eliminacijos laikas </w:t>
      </w:r>
      <w:r w:rsidR="007D3B37">
        <w:rPr>
          <w:sz w:val="22"/>
          <w:szCs w:val="22"/>
        </w:rPr>
        <w:t xml:space="preserve">suaugusiesiems </w:t>
      </w:r>
      <w:r w:rsidRPr="00AD68F9">
        <w:rPr>
          <w:sz w:val="22"/>
          <w:szCs w:val="22"/>
        </w:rPr>
        <w:t>yra maždaug nuo 5 iki 13 valandų</w:t>
      </w:r>
      <w:r w:rsidR="00D8302A">
        <w:rPr>
          <w:sz w:val="22"/>
          <w:szCs w:val="22"/>
        </w:rPr>
        <w:t>.</w:t>
      </w:r>
      <w:r w:rsidR="00D8302A" w:rsidRPr="00D8302A">
        <w:t xml:space="preserve"> </w:t>
      </w:r>
      <w:r w:rsidR="00D8302A" w:rsidRPr="00D8302A">
        <w:rPr>
          <w:sz w:val="22"/>
          <w:szCs w:val="22"/>
        </w:rPr>
        <w:t>Pusinės eliminacijos laikas vaikams, kuris apskaičiuotas taikant populiacijos farmakokinetinį (popFK) modeliavimą, yra trumpesnis</w:t>
      </w:r>
      <w:r w:rsidRPr="00AD68F9">
        <w:rPr>
          <w:sz w:val="22"/>
          <w:szCs w:val="22"/>
        </w:rPr>
        <w:t xml:space="preserve"> (žr.</w:t>
      </w:r>
      <w:r w:rsidR="002F4A42">
        <w:rPr>
          <w:sz w:val="22"/>
          <w:szCs w:val="22"/>
        </w:rPr>
        <w:t> </w:t>
      </w:r>
      <w:r w:rsidRPr="00AD68F9">
        <w:rPr>
          <w:sz w:val="22"/>
          <w:szCs w:val="22"/>
        </w:rPr>
        <w:t>5.2</w:t>
      </w:r>
      <w:r w:rsidR="002F4A42">
        <w:rPr>
          <w:sz w:val="22"/>
          <w:szCs w:val="22"/>
        </w:rPr>
        <w:t> </w:t>
      </w:r>
      <w:r w:rsidRPr="00AD68F9">
        <w:rPr>
          <w:sz w:val="22"/>
          <w:szCs w:val="22"/>
        </w:rPr>
        <w:t xml:space="preserve">skyrių). Gydymas turi būti individualizuotas pagal kraujavimo sunkumą ir vietą. Prireikus turi būti taikomas simptominis gydymas, toks, kaip mechaninė kompresija (pvz., stipriai kraujuojant iš nosies), chirurginė hemostazė taikant kraujavimo stabdymo procedūras, skysčių papildymas ir hemodinamikos palaikymas, kraujo preparatų (eritrocitų masės ar šviežiai šaldytos kraujo plazmos, atsižvelgiant į tai, ar su kraujavimu yra susijusi anemija, ar koagulopatija) ar trombocitų transfuzija. </w:t>
      </w:r>
    </w:p>
    <w:p w14:paraId="11F54A6B" w14:textId="3F7357E7" w:rsidR="00A37ED6" w:rsidRDefault="00A37ED6" w:rsidP="00A37ED6">
      <w:pPr>
        <w:rPr>
          <w:sz w:val="22"/>
          <w:szCs w:val="22"/>
        </w:rPr>
      </w:pPr>
      <w:r w:rsidRPr="00AD68F9">
        <w:rPr>
          <w:rFonts w:eastAsia="Calibri"/>
          <w:sz w:val="22"/>
          <w:szCs w:val="22"/>
          <w:lang w:eastAsia="en-US"/>
        </w:rPr>
        <w:t>Jei kraujavimo negalima suvaldyti anksčiau minėtomis priemonėmis, reikia spręsti dėl specifinio Xa faktoriaus inhibitoriaus neutralizuojančio vaistinio preparato (andeksaneto alfa), kuris yra rivaroksabano farmakodinaminio poveikio antagonistas, ar specifin</w:t>
      </w:r>
      <w:r>
        <w:rPr>
          <w:rFonts w:eastAsia="Calibri"/>
          <w:sz w:val="22"/>
          <w:szCs w:val="22"/>
          <w:lang w:eastAsia="en-US"/>
        </w:rPr>
        <w:t>ės</w:t>
      </w:r>
      <w:r w:rsidRPr="00AD68F9">
        <w:rPr>
          <w:rFonts w:eastAsia="Calibri"/>
          <w:sz w:val="22"/>
          <w:szCs w:val="22"/>
          <w:lang w:eastAsia="en-US"/>
        </w:rPr>
        <w:t xml:space="preserve"> prokoaguliacin</w:t>
      </w:r>
      <w:r>
        <w:rPr>
          <w:rFonts w:eastAsia="Calibri"/>
          <w:sz w:val="22"/>
          <w:szCs w:val="22"/>
          <w:lang w:eastAsia="en-US"/>
        </w:rPr>
        <w:t>ės</w:t>
      </w:r>
      <w:r w:rsidRPr="00AD68F9">
        <w:rPr>
          <w:rFonts w:eastAsia="Calibri"/>
          <w:sz w:val="22"/>
          <w:szCs w:val="22"/>
          <w:lang w:eastAsia="en-US"/>
        </w:rPr>
        <w:t xml:space="preserve"> </w:t>
      </w:r>
      <w:r>
        <w:rPr>
          <w:rFonts w:eastAsia="Calibri"/>
          <w:sz w:val="22"/>
          <w:szCs w:val="22"/>
          <w:lang w:eastAsia="en-US"/>
        </w:rPr>
        <w:t>medžiagos</w:t>
      </w:r>
      <w:r w:rsidRPr="00AD68F9">
        <w:rPr>
          <w:rFonts w:eastAsia="Calibri"/>
          <w:sz w:val="22"/>
          <w:szCs w:val="22"/>
          <w:lang w:eastAsia="en-US"/>
        </w:rPr>
        <w:t>, pvz., protrombino komplekso koncentrato (PKK), aktyvuoto protrombino komplekso koncentrato (APKK) ar rekombinantinio VIIa faktoriaus (r-FVIIa) skyrimo.</w:t>
      </w:r>
      <w:r w:rsidRPr="00AD68F9">
        <w:rPr>
          <w:sz w:val="22"/>
          <w:szCs w:val="22"/>
        </w:rPr>
        <w:t xml:space="preserve"> Vis dėlto, klinikinė patirtis skiriant šių vaistinių preparatų rivaroksabanu gydomiems </w:t>
      </w:r>
      <w:r w:rsidR="003068B1" w:rsidRPr="003068B1">
        <w:rPr>
          <w:sz w:val="22"/>
          <w:szCs w:val="22"/>
        </w:rPr>
        <w:t>suaugusie</w:t>
      </w:r>
      <w:r w:rsidR="00CF1578">
        <w:rPr>
          <w:sz w:val="22"/>
          <w:szCs w:val="22"/>
        </w:rPr>
        <w:t>sie</w:t>
      </w:r>
      <w:r w:rsidR="003068B1" w:rsidRPr="003068B1">
        <w:rPr>
          <w:sz w:val="22"/>
          <w:szCs w:val="22"/>
        </w:rPr>
        <w:t>ms ir vaikams</w:t>
      </w:r>
      <w:r w:rsidR="003068B1">
        <w:rPr>
          <w:sz w:val="22"/>
          <w:szCs w:val="22"/>
        </w:rPr>
        <w:t xml:space="preserve"> </w:t>
      </w:r>
      <w:r w:rsidRPr="00AD68F9">
        <w:rPr>
          <w:sz w:val="22"/>
          <w:szCs w:val="22"/>
        </w:rPr>
        <w:t xml:space="preserve">yra labai </w:t>
      </w:r>
      <w:r>
        <w:rPr>
          <w:sz w:val="22"/>
          <w:szCs w:val="22"/>
        </w:rPr>
        <w:t>nedidelė</w:t>
      </w:r>
      <w:r w:rsidRPr="00AD68F9">
        <w:rPr>
          <w:sz w:val="22"/>
          <w:szCs w:val="22"/>
        </w:rPr>
        <w:t xml:space="preserve">. Ši rekomendacija taip pat yra pagrįsta </w:t>
      </w:r>
      <w:r>
        <w:rPr>
          <w:sz w:val="22"/>
          <w:szCs w:val="22"/>
        </w:rPr>
        <w:t>nedideliais</w:t>
      </w:r>
      <w:r w:rsidRPr="00AD68F9">
        <w:rPr>
          <w:sz w:val="22"/>
          <w:szCs w:val="22"/>
        </w:rPr>
        <w:t xml:space="preserve"> ikiklinikiniais duomenimis. Reikia iš naujo apsvarstyti rekombinantinio VIIa faktoriaus dozės parinkimą ir titruoti pagal kraujavimo tendenciją. </w:t>
      </w:r>
    </w:p>
    <w:p w14:paraId="0A34AA6A" w14:textId="671C0252" w:rsidR="00A37ED6" w:rsidRPr="00AD68F9" w:rsidRDefault="00A37ED6" w:rsidP="00A37ED6">
      <w:r w:rsidRPr="00AD68F9">
        <w:rPr>
          <w:sz w:val="22"/>
          <w:szCs w:val="22"/>
        </w:rPr>
        <w:t>Atsižvelgiant į vietines galimybes, didesnio kraujavimo atveju reikia spręsti dėl gydytojo hematologo konsultacijos poreikio (žr.</w:t>
      </w:r>
      <w:r w:rsidR="002F4A42">
        <w:rPr>
          <w:sz w:val="22"/>
          <w:szCs w:val="22"/>
        </w:rPr>
        <w:t> </w:t>
      </w:r>
      <w:r w:rsidRPr="00AD68F9">
        <w:rPr>
          <w:sz w:val="22"/>
          <w:szCs w:val="22"/>
        </w:rPr>
        <w:t>5.1</w:t>
      </w:r>
      <w:r w:rsidR="002F4A42">
        <w:rPr>
          <w:sz w:val="22"/>
          <w:szCs w:val="22"/>
        </w:rPr>
        <w:t> </w:t>
      </w:r>
      <w:r w:rsidRPr="00AD68F9">
        <w:rPr>
          <w:sz w:val="22"/>
          <w:szCs w:val="22"/>
        </w:rPr>
        <w:t xml:space="preserve">skyrių). </w:t>
      </w:r>
    </w:p>
    <w:p w14:paraId="217A592F" w14:textId="77777777" w:rsidR="00A37ED6" w:rsidRPr="00AD68F9" w:rsidRDefault="00A37ED6" w:rsidP="00A37ED6">
      <w:pPr>
        <w:rPr>
          <w:sz w:val="22"/>
          <w:szCs w:val="22"/>
        </w:rPr>
      </w:pPr>
    </w:p>
    <w:p w14:paraId="6DBC2E26" w14:textId="3891FA40" w:rsidR="00A37ED6" w:rsidRPr="00AD68F9" w:rsidRDefault="00A37ED6" w:rsidP="00A37ED6">
      <w:r w:rsidRPr="00AD68F9">
        <w:rPr>
          <w:sz w:val="22"/>
          <w:szCs w:val="22"/>
        </w:rPr>
        <w:t xml:space="preserve">Nemanoma, kad protamino sulfatas ir vitaminas K darytų įtaką rivaroksabano antikoaguliaciniam aktyvumui. Patirtis, skiriant traneksamo rūgštį, yra </w:t>
      </w:r>
      <w:r>
        <w:rPr>
          <w:sz w:val="22"/>
          <w:szCs w:val="22"/>
        </w:rPr>
        <w:t>nedidelė</w:t>
      </w:r>
      <w:r w:rsidRPr="00AD68F9">
        <w:rPr>
          <w:sz w:val="22"/>
          <w:szCs w:val="22"/>
        </w:rPr>
        <w:t xml:space="preserve">, o patirties, skiriant aminokaprono rūgštį ir aprotininą rivaroksabano vartojantiems </w:t>
      </w:r>
      <w:r w:rsidR="00B5510B" w:rsidRPr="00B5510B">
        <w:rPr>
          <w:sz w:val="22"/>
          <w:szCs w:val="22"/>
        </w:rPr>
        <w:t>suaugusie</w:t>
      </w:r>
      <w:r w:rsidR="00CF1578">
        <w:rPr>
          <w:sz w:val="22"/>
          <w:szCs w:val="22"/>
        </w:rPr>
        <w:t>sie</w:t>
      </w:r>
      <w:r w:rsidR="00B5510B" w:rsidRPr="00B5510B">
        <w:rPr>
          <w:sz w:val="22"/>
          <w:szCs w:val="22"/>
        </w:rPr>
        <w:t>ms</w:t>
      </w:r>
      <w:r w:rsidRPr="00AD68F9">
        <w:rPr>
          <w:sz w:val="22"/>
          <w:szCs w:val="22"/>
        </w:rPr>
        <w:t xml:space="preserve">, nėra. </w:t>
      </w:r>
      <w:r w:rsidR="00E32ED3" w:rsidRPr="00E32ED3">
        <w:rPr>
          <w:sz w:val="22"/>
          <w:szCs w:val="22"/>
        </w:rPr>
        <w:t xml:space="preserve">Patirties, skiriant šias medžiagas rivaroksabano vartojantiems vaikams, nėra. </w:t>
      </w:r>
      <w:r w:rsidRPr="00AD68F9">
        <w:rPr>
          <w:sz w:val="22"/>
          <w:szCs w:val="22"/>
        </w:rPr>
        <w:t xml:space="preserve">Nei mokslinio naudos patvirtinimo, nei patirties, skiriant </w:t>
      </w:r>
      <w:r w:rsidRPr="00AD68F9">
        <w:rPr>
          <w:sz w:val="22"/>
          <w:szCs w:val="22"/>
        </w:rPr>
        <w:lastRenderedPageBreak/>
        <w:t xml:space="preserve">sisteminį hemostatiką desmopresiną rivaroksabanu gydomiems pacientams, nėra. Daug rivaroksabano prisijungia prie plazmos baltymų, todėl manoma, kad dializės būdu jis yra nepašalinamas. </w:t>
      </w:r>
    </w:p>
    <w:p w14:paraId="67434BFB" w14:textId="77777777" w:rsidR="00A37ED6" w:rsidRPr="00AD68F9" w:rsidRDefault="00A37ED6" w:rsidP="00A37ED6">
      <w:pPr>
        <w:rPr>
          <w:sz w:val="22"/>
          <w:szCs w:val="22"/>
        </w:rPr>
      </w:pPr>
    </w:p>
    <w:p w14:paraId="1BC6D6D8" w14:textId="77777777" w:rsidR="00A37ED6" w:rsidRPr="00AD68F9" w:rsidRDefault="00A37ED6" w:rsidP="00A37ED6">
      <w:pPr>
        <w:rPr>
          <w:sz w:val="22"/>
          <w:szCs w:val="22"/>
        </w:rPr>
      </w:pPr>
    </w:p>
    <w:p w14:paraId="362CDD35" w14:textId="77777777" w:rsidR="00A37ED6" w:rsidRPr="00AD68F9" w:rsidRDefault="00A37ED6" w:rsidP="00A37ED6">
      <w:pPr>
        <w:ind w:left="567" w:hanging="567"/>
        <w:rPr>
          <w:sz w:val="22"/>
          <w:szCs w:val="22"/>
        </w:rPr>
      </w:pPr>
      <w:r w:rsidRPr="00AD68F9">
        <w:rPr>
          <w:b/>
          <w:sz w:val="22"/>
          <w:szCs w:val="22"/>
        </w:rPr>
        <w:t>5.</w:t>
      </w:r>
      <w:r w:rsidRPr="00AD68F9">
        <w:rPr>
          <w:b/>
          <w:sz w:val="22"/>
          <w:szCs w:val="22"/>
        </w:rPr>
        <w:tab/>
        <w:t>FARMAKOLOGINĖS SAVYBĖS</w:t>
      </w:r>
    </w:p>
    <w:p w14:paraId="722F11B1" w14:textId="77777777" w:rsidR="00A37ED6" w:rsidRPr="00AD68F9" w:rsidRDefault="00A37ED6" w:rsidP="00A37ED6">
      <w:pPr>
        <w:rPr>
          <w:sz w:val="22"/>
          <w:szCs w:val="22"/>
        </w:rPr>
      </w:pPr>
    </w:p>
    <w:p w14:paraId="12C6B288" w14:textId="77777777" w:rsidR="00A37ED6" w:rsidRPr="00AD68F9" w:rsidRDefault="00A37ED6" w:rsidP="00A37ED6">
      <w:pPr>
        <w:ind w:left="567" w:hanging="567"/>
        <w:rPr>
          <w:sz w:val="22"/>
          <w:szCs w:val="22"/>
        </w:rPr>
      </w:pPr>
      <w:r w:rsidRPr="00AD68F9">
        <w:rPr>
          <w:b/>
          <w:sz w:val="22"/>
          <w:szCs w:val="22"/>
        </w:rPr>
        <w:t xml:space="preserve">5.1 </w:t>
      </w:r>
      <w:r w:rsidRPr="00AD68F9">
        <w:rPr>
          <w:b/>
          <w:sz w:val="22"/>
          <w:szCs w:val="22"/>
        </w:rPr>
        <w:tab/>
        <w:t>Farmakodinaminės savybės</w:t>
      </w:r>
    </w:p>
    <w:p w14:paraId="6BBBCF5D" w14:textId="77777777" w:rsidR="00A37ED6" w:rsidRPr="00AD68F9" w:rsidRDefault="00A37ED6" w:rsidP="00A37ED6">
      <w:pPr>
        <w:rPr>
          <w:sz w:val="22"/>
          <w:szCs w:val="22"/>
        </w:rPr>
      </w:pPr>
    </w:p>
    <w:p w14:paraId="1F0F1953" w14:textId="77777777" w:rsidR="00A37ED6" w:rsidRPr="00AD68F9" w:rsidRDefault="00A37ED6" w:rsidP="00A37ED6">
      <w:pPr>
        <w:rPr>
          <w:sz w:val="22"/>
          <w:szCs w:val="22"/>
          <w:u w:val="single"/>
        </w:rPr>
      </w:pPr>
      <w:r w:rsidRPr="00AD68F9">
        <w:rPr>
          <w:sz w:val="22"/>
          <w:szCs w:val="22"/>
        </w:rPr>
        <w:t xml:space="preserve">Farmakoterapinė grupė – antitromboziniai vaistiniai preparatai, tiesioginiai Xa faktoriaus inhibitoriai, ATC kodas – B01AF01. </w:t>
      </w:r>
    </w:p>
    <w:p w14:paraId="214B466B" w14:textId="77777777" w:rsidR="00A37ED6" w:rsidRPr="00AD68F9" w:rsidRDefault="00A37ED6" w:rsidP="00A37ED6">
      <w:pPr>
        <w:rPr>
          <w:sz w:val="22"/>
          <w:szCs w:val="22"/>
          <w:u w:val="single"/>
        </w:rPr>
      </w:pPr>
    </w:p>
    <w:p w14:paraId="5FD9325D" w14:textId="77777777" w:rsidR="00A37ED6" w:rsidRPr="00AD68F9" w:rsidRDefault="00A37ED6" w:rsidP="00A37ED6">
      <w:pPr>
        <w:rPr>
          <w:sz w:val="22"/>
          <w:szCs w:val="22"/>
        </w:rPr>
      </w:pPr>
      <w:r w:rsidRPr="00AD68F9">
        <w:rPr>
          <w:sz w:val="22"/>
          <w:szCs w:val="22"/>
          <w:u w:val="single"/>
        </w:rPr>
        <w:t xml:space="preserve">Veikimo mechanizmas </w:t>
      </w:r>
    </w:p>
    <w:p w14:paraId="2A6DFC2B" w14:textId="77777777" w:rsidR="00A37ED6" w:rsidRPr="00AD68F9" w:rsidRDefault="00A37ED6" w:rsidP="00A37ED6">
      <w:pPr>
        <w:rPr>
          <w:sz w:val="22"/>
          <w:szCs w:val="22"/>
          <w:u w:val="single"/>
        </w:rPr>
      </w:pPr>
      <w:r w:rsidRPr="00AD68F9">
        <w:rPr>
          <w:sz w:val="22"/>
          <w:szCs w:val="22"/>
        </w:rPr>
        <w:t xml:space="preserve">Rivaroksabanas yra labai selektyvus tiesioginis Xa faktoriaus inhibitorius, kuris vartojant per burną biologiškai pasisavinamas. Xa faktoriaus slopinimas sutrikdo vidinį ir išorinį kraujo krešėjimo kaskados kelią, kadangi slopina trombino gamybą ir trombų formavimąsi. Rivaroksabanas neslopina trombino (aktyvuoto II faktorius) ir neįrodytas jo poveikis trombocitams. </w:t>
      </w:r>
    </w:p>
    <w:p w14:paraId="586FC40D" w14:textId="77777777" w:rsidR="00A37ED6" w:rsidRPr="00AD68F9" w:rsidRDefault="00A37ED6" w:rsidP="00A37ED6">
      <w:pPr>
        <w:rPr>
          <w:sz w:val="22"/>
          <w:szCs w:val="22"/>
          <w:u w:val="single"/>
        </w:rPr>
      </w:pPr>
    </w:p>
    <w:p w14:paraId="52C11D09" w14:textId="77777777" w:rsidR="00A37ED6" w:rsidRPr="00AD68F9" w:rsidRDefault="00A37ED6" w:rsidP="00A37ED6">
      <w:pPr>
        <w:rPr>
          <w:sz w:val="22"/>
          <w:szCs w:val="22"/>
        </w:rPr>
      </w:pPr>
      <w:r w:rsidRPr="00AD68F9">
        <w:rPr>
          <w:sz w:val="22"/>
          <w:szCs w:val="22"/>
          <w:u w:val="single"/>
        </w:rPr>
        <w:t xml:space="preserve">Farmakodinaminis poveikis </w:t>
      </w:r>
    </w:p>
    <w:p w14:paraId="5583B4D7" w14:textId="3022A010" w:rsidR="00A37ED6" w:rsidRPr="00AD68F9" w:rsidRDefault="00A37ED6" w:rsidP="00A37ED6">
      <w:pPr>
        <w:rPr>
          <w:sz w:val="22"/>
          <w:szCs w:val="22"/>
        </w:rPr>
      </w:pPr>
      <w:r w:rsidRPr="00AD68F9">
        <w:rPr>
          <w:sz w:val="22"/>
          <w:szCs w:val="22"/>
        </w:rPr>
        <w:t xml:space="preserve">Žmonėms nustatytas nuo dozės priklausomas Xa faktoriaus slopinimas. Protrombino laiką (PL, angl. </w:t>
      </w:r>
      <w:r w:rsidRPr="00AD68F9">
        <w:rPr>
          <w:i/>
          <w:iCs/>
          <w:sz w:val="22"/>
          <w:szCs w:val="22"/>
        </w:rPr>
        <w:t xml:space="preserve">prothrombin time </w:t>
      </w:r>
      <w:r w:rsidRPr="00AD68F9">
        <w:rPr>
          <w:sz w:val="22"/>
          <w:szCs w:val="22"/>
        </w:rPr>
        <w:t>) rivaroksabanas veikia priklausomai nuo dozės, stipriai koreliuojant su koncentracijomis plazmoje (r vertė lygi 0,98), jei tyrimui naudojamas Neoplastinas. Naudojant kitus reagentus, gaunami skirtingi rezultatai. P</w:t>
      </w:r>
      <w:r w:rsidR="009F0EED">
        <w:rPr>
          <w:sz w:val="22"/>
          <w:szCs w:val="22"/>
        </w:rPr>
        <w:t>L</w:t>
      </w:r>
      <w:r w:rsidRPr="00AD68F9">
        <w:rPr>
          <w:sz w:val="22"/>
          <w:szCs w:val="22"/>
        </w:rPr>
        <w:t xml:space="preserve"> nuskaitymas turi būti atliekamas per keletą sekundžių, nes TNS yra kalibruotas ir pritaikytas kumarinams ir turi būti nenaudojamas jokiam kitam antikoaguliantui. </w:t>
      </w:r>
    </w:p>
    <w:p w14:paraId="38BD7C64" w14:textId="7E2C6F84" w:rsidR="00A37ED6" w:rsidRPr="00ED586B" w:rsidRDefault="00A37ED6" w:rsidP="00A37ED6">
      <w:pPr>
        <w:rPr>
          <w:sz w:val="22"/>
          <w:szCs w:val="22"/>
        </w:rPr>
      </w:pPr>
      <w:r w:rsidRPr="00ED586B">
        <w:rPr>
          <w:sz w:val="22"/>
          <w:szCs w:val="22"/>
        </w:rPr>
        <w:t>Pacientams, kuriems rivaroksabano skiriama GVT bei PE gydymui ir pasikartojimo profilaktikai, 5/95</w:t>
      </w:r>
      <w:r w:rsidR="002F4A42">
        <w:rPr>
          <w:sz w:val="22"/>
          <w:szCs w:val="22"/>
        </w:rPr>
        <w:t> </w:t>
      </w:r>
      <w:r w:rsidRPr="00ED586B">
        <w:rPr>
          <w:sz w:val="22"/>
          <w:szCs w:val="22"/>
        </w:rPr>
        <w:t>procentilių P</w:t>
      </w:r>
      <w:r w:rsidR="009F0EED">
        <w:rPr>
          <w:sz w:val="22"/>
          <w:szCs w:val="22"/>
        </w:rPr>
        <w:t>L</w:t>
      </w:r>
      <w:r w:rsidRPr="00ED586B">
        <w:rPr>
          <w:sz w:val="22"/>
          <w:szCs w:val="22"/>
        </w:rPr>
        <w:t xml:space="preserve"> (Neoplastin), praėjus 2</w:t>
      </w:r>
      <w:r w:rsidRPr="00ED586B">
        <w:rPr>
          <w:sz w:val="22"/>
          <w:szCs w:val="22"/>
        </w:rPr>
        <w:noBreakHyphen/>
        <w:t>4 valandoms po tabletės išgėrimo (t. y. maksimalaus poveikio metu), vartojant po 15 mg rivaroksabano du kartus per parą, svyravo nuo 17 iki 32 sekundžių, o vartojant 20 mg rivaroksabano kartą per parą – nuo 15 iki 30 sekundžių. Sumažėjus koncentracijai (praėjus 8</w:t>
      </w:r>
      <w:r w:rsidRPr="00ED586B">
        <w:rPr>
          <w:sz w:val="22"/>
          <w:szCs w:val="22"/>
        </w:rPr>
        <w:noBreakHyphen/>
        <w:t>16 valandų po tabletės išgėrimo), 5/95</w:t>
      </w:r>
      <w:r w:rsidR="002F4A42">
        <w:rPr>
          <w:sz w:val="22"/>
          <w:szCs w:val="22"/>
        </w:rPr>
        <w:t> </w:t>
      </w:r>
      <w:r w:rsidRPr="00ED586B">
        <w:rPr>
          <w:sz w:val="22"/>
          <w:szCs w:val="22"/>
        </w:rPr>
        <w:t>procentilių, vartojant po 15 mg du kartus per parą, svyravo nuo 14 iki 24 sekundžių, o vartojant 20 mg kartą per parą (praėjus 18</w:t>
      </w:r>
      <w:r w:rsidRPr="00ED586B">
        <w:rPr>
          <w:sz w:val="22"/>
          <w:szCs w:val="22"/>
        </w:rPr>
        <w:noBreakHyphen/>
        <w:t xml:space="preserve">30 valandų po tabletės pavartojimo) – nuo 13 iki 20 s. </w:t>
      </w:r>
    </w:p>
    <w:p w14:paraId="6808F53B" w14:textId="77777777" w:rsidR="00391DD1" w:rsidRDefault="00391DD1" w:rsidP="00A37ED6">
      <w:pPr>
        <w:rPr>
          <w:sz w:val="22"/>
          <w:szCs w:val="22"/>
        </w:rPr>
      </w:pPr>
    </w:p>
    <w:p w14:paraId="5859CB76" w14:textId="09BF0535" w:rsidR="00A37ED6" w:rsidRPr="00ED586B" w:rsidRDefault="00A37ED6" w:rsidP="00A37ED6">
      <w:pPr>
        <w:rPr>
          <w:sz w:val="22"/>
          <w:szCs w:val="22"/>
        </w:rPr>
      </w:pPr>
      <w:r w:rsidRPr="00ED586B">
        <w:rPr>
          <w:sz w:val="22"/>
          <w:szCs w:val="22"/>
        </w:rPr>
        <w:t>Pacientams, kuriems yra su vožtuvų liga nesusijęs prieširdžių virpėjimas ir rivaroksabano skiriama insulto ir sisteminės embolijos profilaktikai, 5/95 procentilių P</w:t>
      </w:r>
      <w:r w:rsidR="009F0EED">
        <w:rPr>
          <w:sz w:val="22"/>
          <w:szCs w:val="22"/>
        </w:rPr>
        <w:t>L</w:t>
      </w:r>
      <w:r w:rsidRPr="00ED586B">
        <w:rPr>
          <w:sz w:val="22"/>
          <w:szCs w:val="22"/>
        </w:rPr>
        <w:t xml:space="preserve"> (Neoplastin), praėjus 1</w:t>
      </w:r>
      <w:r w:rsidRPr="00ED586B">
        <w:rPr>
          <w:sz w:val="22"/>
          <w:szCs w:val="22"/>
        </w:rPr>
        <w:noBreakHyphen/>
        <w:t>4 valandoms po tabletės išgėrimo (t.</w:t>
      </w:r>
      <w:r w:rsidR="00D635F4">
        <w:rPr>
          <w:sz w:val="22"/>
          <w:szCs w:val="22"/>
        </w:rPr>
        <w:t xml:space="preserve"> </w:t>
      </w:r>
      <w:r w:rsidRPr="00ED586B">
        <w:rPr>
          <w:sz w:val="22"/>
          <w:szCs w:val="22"/>
        </w:rPr>
        <w:t>y. maksimalaus poveikio metu), vartojant 20 mg rivaroksabano kartą per parą, buvo nuo 14 iki 40 sekundžių, o esant vidutinio sunkumo inkstų funkcijos sutrikimui ir vartojant 15 mg rivaroksabano kartą per parą – nuo 10 iki 50 sekundžių. Sumažėjus koncentracijai (praėjus 16</w:t>
      </w:r>
      <w:r w:rsidRPr="00ED586B">
        <w:rPr>
          <w:sz w:val="22"/>
          <w:szCs w:val="22"/>
        </w:rPr>
        <w:noBreakHyphen/>
        <w:t>36 valandoms po tabletės išgėrimo), 5/95</w:t>
      </w:r>
      <w:r w:rsidR="00DC73E0">
        <w:rPr>
          <w:sz w:val="22"/>
          <w:szCs w:val="22"/>
        </w:rPr>
        <w:t> </w:t>
      </w:r>
      <w:r w:rsidRPr="00ED586B">
        <w:rPr>
          <w:sz w:val="22"/>
          <w:szCs w:val="22"/>
        </w:rPr>
        <w:t xml:space="preserve">procentilių, vartojant 20 mg kartą per parą, svyravo nuo 12 iki 26 sekundžių, o esant vidutinio sunkumo inkstų funkcijos sutrikimui ir vartojant 15 mg kartą per parą – nuo 12 iki 26 s. </w:t>
      </w:r>
    </w:p>
    <w:p w14:paraId="07DF647C" w14:textId="6833F50E" w:rsidR="00A37ED6" w:rsidRPr="00AD68F9" w:rsidRDefault="00A37ED6" w:rsidP="00A37ED6">
      <w:pPr>
        <w:rPr>
          <w:sz w:val="22"/>
          <w:szCs w:val="22"/>
        </w:rPr>
      </w:pPr>
      <w:r w:rsidRPr="00AD68F9">
        <w:rPr>
          <w:sz w:val="22"/>
          <w:szCs w:val="22"/>
        </w:rPr>
        <w:t>Klinikinės farmakologijos tyrime, kuriame suaugusiems sveikiems tiriamiesiems (n</w:t>
      </w:r>
      <w:r>
        <w:rPr>
          <w:sz w:val="22"/>
          <w:szCs w:val="22"/>
        </w:rPr>
        <w:t> </w:t>
      </w:r>
      <w:r w:rsidRPr="00AD68F9">
        <w:rPr>
          <w:sz w:val="22"/>
          <w:szCs w:val="22"/>
        </w:rPr>
        <w:t>=</w:t>
      </w:r>
      <w:r>
        <w:rPr>
          <w:sz w:val="22"/>
          <w:szCs w:val="22"/>
        </w:rPr>
        <w:t> </w:t>
      </w:r>
      <w:r w:rsidRPr="00AD68F9">
        <w:rPr>
          <w:sz w:val="22"/>
          <w:szCs w:val="22"/>
        </w:rPr>
        <w:t>22) stebėtas rivaroksabano farmakodinaminio poveikio panaikinimas, buvo įvertintas dviejų skirtingų PKK, t. y. 3</w:t>
      </w:r>
      <w:r w:rsidR="004C7510">
        <w:rPr>
          <w:sz w:val="22"/>
          <w:szCs w:val="22"/>
        </w:rPr>
        <w:noBreakHyphen/>
      </w:r>
      <w:r w:rsidRPr="00AD68F9">
        <w:rPr>
          <w:sz w:val="22"/>
          <w:szCs w:val="22"/>
        </w:rPr>
        <w:t>jų faktorių PKK (II, IX ir X faktorių) ir 4-ių faktorių PKK (II, VII, IX ir X faktorių), vienkartinės dozės (50 TV/kg) poveikis. 3-jų faktorių PKK sumažino Neoplastino protrombino laiko (PL) vidurkį apytikriai viena sekunde per 30 minučių, lyginant su 3,5 s sumažėjimu, stebėtu vartojant 4-faktorių PKK. Priešingai, 3-jų faktorių PKK darė didesnį ir greitesnį poveikį bendram atvirkštiniam endogeninio trombino susiformavimui negu 4-ių faktorių PKK (žr.</w:t>
      </w:r>
      <w:r w:rsidR="00DC73E0">
        <w:rPr>
          <w:sz w:val="22"/>
          <w:szCs w:val="22"/>
        </w:rPr>
        <w:t> </w:t>
      </w:r>
      <w:r w:rsidRPr="00AD68F9">
        <w:rPr>
          <w:sz w:val="22"/>
          <w:szCs w:val="22"/>
        </w:rPr>
        <w:t>4.9</w:t>
      </w:r>
      <w:r w:rsidR="00DC73E0">
        <w:rPr>
          <w:sz w:val="22"/>
          <w:szCs w:val="22"/>
        </w:rPr>
        <w:t> </w:t>
      </w:r>
      <w:r w:rsidRPr="00AD68F9">
        <w:rPr>
          <w:sz w:val="22"/>
          <w:szCs w:val="22"/>
        </w:rPr>
        <w:t>skyrių).</w:t>
      </w:r>
    </w:p>
    <w:p w14:paraId="201E8AC4" w14:textId="22C8C208" w:rsidR="00A37ED6" w:rsidRPr="00AD68F9" w:rsidRDefault="00A37ED6" w:rsidP="00A37ED6">
      <w:pPr>
        <w:rPr>
          <w:sz w:val="22"/>
          <w:szCs w:val="22"/>
        </w:rPr>
      </w:pPr>
      <w:r w:rsidRPr="00AD68F9">
        <w:rPr>
          <w:sz w:val="22"/>
          <w:szCs w:val="22"/>
        </w:rPr>
        <w:t xml:space="preserve">Dalinis aktyvintas tromboplastino laikas (DATL) ir </w:t>
      </w:r>
      <w:r w:rsidRPr="00AD68F9">
        <w:rPr>
          <w:i/>
          <w:sz w:val="22"/>
          <w:szCs w:val="22"/>
        </w:rPr>
        <w:t>HepTest</w:t>
      </w:r>
      <w:r w:rsidRPr="00AD68F9">
        <w:rPr>
          <w:sz w:val="22"/>
          <w:szCs w:val="22"/>
        </w:rPr>
        <w:t xml:space="preserve"> pailgėja taip pat priklausomai nuo dozės, tačiau jie nerekomenduojami rivaroksabano farmakodinaminiam poveikiui įvertinti. Įprastinėmis klinikinėmis sąlygomis gydant rivaroksabanu nereikia stebėti koaguliacijos parametrų. Vis dėlto, esant klinikinėms indikacijoms, rivaroksabano koncentraciją galima įvertinti atlikus kalibruotą kiekybinį anti-Xa faktoriaus tyrimą (žr.</w:t>
      </w:r>
      <w:r w:rsidR="00DC73E0">
        <w:rPr>
          <w:sz w:val="22"/>
          <w:szCs w:val="22"/>
        </w:rPr>
        <w:t> </w:t>
      </w:r>
      <w:r w:rsidRPr="00AD68F9">
        <w:rPr>
          <w:sz w:val="22"/>
          <w:szCs w:val="22"/>
        </w:rPr>
        <w:t>5.2</w:t>
      </w:r>
      <w:r w:rsidR="00DC73E0">
        <w:rPr>
          <w:sz w:val="22"/>
          <w:szCs w:val="22"/>
        </w:rPr>
        <w:t> </w:t>
      </w:r>
      <w:r w:rsidRPr="00AD68F9">
        <w:rPr>
          <w:sz w:val="22"/>
          <w:szCs w:val="22"/>
        </w:rPr>
        <w:t>skyrių).</w:t>
      </w:r>
    </w:p>
    <w:p w14:paraId="4EBE5100" w14:textId="77777777" w:rsidR="00A37ED6" w:rsidRDefault="00A37ED6" w:rsidP="00A37ED6">
      <w:pPr>
        <w:rPr>
          <w:sz w:val="22"/>
          <w:szCs w:val="22"/>
        </w:rPr>
      </w:pPr>
    </w:p>
    <w:p w14:paraId="763657FF" w14:textId="77777777" w:rsidR="00A37ED6" w:rsidRPr="00CE652F" w:rsidRDefault="00A37ED6" w:rsidP="00A37ED6">
      <w:pPr>
        <w:tabs>
          <w:tab w:val="clear" w:pos="567"/>
        </w:tabs>
        <w:suppressAutoHyphens w:val="0"/>
        <w:autoSpaceDE w:val="0"/>
        <w:autoSpaceDN w:val="0"/>
        <w:adjustRightInd w:val="0"/>
        <w:spacing w:line="240" w:lineRule="auto"/>
        <w:rPr>
          <w:sz w:val="22"/>
          <w:szCs w:val="22"/>
          <w:u w:val="single"/>
          <w:lang w:eastAsia="lt-LT"/>
        </w:rPr>
      </w:pPr>
      <w:r w:rsidRPr="00CE652F">
        <w:rPr>
          <w:sz w:val="22"/>
          <w:szCs w:val="22"/>
          <w:u w:val="single"/>
          <w:lang w:eastAsia="lt-LT"/>
        </w:rPr>
        <w:t xml:space="preserve">Vaikų populiacija </w:t>
      </w:r>
    </w:p>
    <w:p w14:paraId="1DDABA2A" w14:textId="77777777" w:rsidR="00A37ED6" w:rsidRPr="00CE652F" w:rsidRDefault="00A37ED6" w:rsidP="00A37ED6">
      <w:pPr>
        <w:rPr>
          <w:sz w:val="22"/>
          <w:szCs w:val="22"/>
        </w:rPr>
      </w:pPr>
      <w:r w:rsidRPr="00CE652F">
        <w:rPr>
          <w:sz w:val="22"/>
          <w:szCs w:val="22"/>
        </w:rPr>
        <w:t xml:space="preserve">PL (nustatomas reagentu Neoplastin), DATL ir anti-Xa tyrimo (atliekant kalibruotą kiekybinį tyrimą) duomenys vaikams glaudžiai koreliuoja su plazmos koncentracija. Anti-Xa ir plazmos koncentracijos </w:t>
      </w:r>
      <w:r w:rsidRPr="00CE652F">
        <w:rPr>
          <w:sz w:val="22"/>
          <w:szCs w:val="22"/>
        </w:rPr>
        <w:lastRenderedPageBreak/>
        <w:t>koreliacija yra linijinė, o jos nuolydis artimas 1. Gali būti individualių skirtumų, kai anti-Xa reikšmė yra didesnė arba mažesnė, palyginti su atitinkama plazmos koncentracija. Taikant gydymą rivaroksabanu klinikinėje aplinkoje, krešėjimo parametrų įprastai stebėti nereikia. Vis dėlto, jei yra klinikinių indikacijų, rivaroksabano koncentraciją μg/l galima nustatyti atlikus kalibruotą kiekybinį anti-Xa faktoriaus tyrimą (vaikams nustatytos rivaroksabano koncentracijos plazmoje intervalus žr. 5.2 skyriaus 13 lentelėje). Vaikams atliekant anti-Xa tyrimą, skirtą kiekybiškai įvertinti rivaroksabano koncentraciją plazmoje, būtina orientuotis į apatinę kiekybinio vertinimo ribą. Veiksmingumo ir saugumo reiškinių slenkstis nenustatytas.</w:t>
      </w:r>
    </w:p>
    <w:p w14:paraId="6B249FB8" w14:textId="77777777" w:rsidR="00A37ED6" w:rsidRPr="00AD68F9" w:rsidRDefault="00A37ED6" w:rsidP="00A37ED6">
      <w:pPr>
        <w:rPr>
          <w:sz w:val="22"/>
          <w:szCs w:val="22"/>
        </w:rPr>
      </w:pPr>
    </w:p>
    <w:p w14:paraId="7710341A" w14:textId="77777777" w:rsidR="00A37ED6" w:rsidRPr="00AD68F9" w:rsidRDefault="00A37ED6" w:rsidP="00A37ED6">
      <w:pPr>
        <w:rPr>
          <w:sz w:val="22"/>
          <w:szCs w:val="22"/>
          <w:u w:val="single"/>
        </w:rPr>
      </w:pPr>
      <w:r w:rsidRPr="00AD68F9">
        <w:rPr>
          <w:sz w:val="22"/>
          <w:szCs w:val="22"/>
          <w:u w:val="single"/>
        </w:rPr>
        <w:t>Klinikinis veiksmingumas ir saugumas</w:t>
      </w:r>
    </w:p>
    <w:p w14:paraId="43ABB6C4" w14:textId="77777777" w:rsidR="00A37ED6" w:rsidRPr="00CE652F" w:rsidRDefault="00A37ED6" w:rsidP="00A37ED6">
      <w:pPr>
        <w:rPr>
          <w:sz w:val="22"/>
          <w:szCs w:val="22"/>
        </w:rPr>
      </w:pPr>
      <w:r w:rsidRPr="00CE652F">
        <w:rPr>
          <w:i/>
          <w:iCs/>
          <w:sz w:val="22"/>
          <w:szCs w:val="22"/>
        </w:rPr>
        <w:t xml:space="preserve">Insulto ir sisteminės embolijos profilaktika pacientams, kuriems yra su vožtuvų liga nesusijęs prieširdžių virpėjimas </w:t>
      </w:r>
    </w:p>
    <w:p w14:paraId="2D8F57A5" w14:textId="77777777" w:rsidR="00A37ED6" w:rsidRPr="00CE652F" w:rsidRDefault="00A37ED6" w:rsidP="00A37ED6">
      <w:pPr>
        <w:rPr>
          <w:sz w:val="22"/>
          <w:szCs w:val="22"/>
        </w:rPr>
      </w:pPr>
      <w:r w:rsidRPr="00CE652F">
        <w:rPr>
          <w:sz w:val="22"/>
          <w:szCs w:val="22"/>
        </w:rPr>
        <w:t xml:space="preserve">Rivaroksabano klinikinė programa buvo skirta įrodyti rivaroksabano veiksmingumą insulto ir sisteminės embolijos profilaktikai pacientams, kuriems yra su vožtuvų liga nesusijęs prieširdžių virpėjimas. </w:t>
      </w:r>
    </w:p>
    <w:p w14:paraId="6F2211A1" w14:textId="5448CAA0" w:rsidR="00A37ED6" w:rsidRPr="00CE652F" w:rsidRDefault="00A37ED6" w:rsidP="00A37ED6">
      <w:pPr>
        <w:rPr>
          <w:sz w:val="22"/>
          <w:szCs w:val="22"/>
        </w:rPr>
      </w:pPr>
      <w:r w:rsidRPr="00CE652F">
        <w:rPr>
          <w:sz w:val="22"/>
          <w:szCs w:val="22"/>
        </w:rPr>
        <w:t>Pagrindiniame dvigubai koduotame ROCKET AF tyrime, 14</w:t>
      </w:r>
      <w:r w:rsidR="00F92AD4">
        <w:rPr>
          <w:sz w:val="22"/>
          <w:szCs w:val="22"/>
        </w:rPr>
        <w:t> </w:t>
      </w:r>
      <w:r w:rsidRPr="00CE652F">
        <w:rPr>
          <w:sz w:val="22"/>
          <w:szCs w:val="22"/>
        </w:rPr>
        <w:t>264 tiriamųjų buvo skirta arba 20 mg rivaroksabano kartą per parą (tiriamiesiems, kurių kreatinino klirensas 30</w:t>
      </w:r>
      <w:r w:rsidRPr="00CE652F">
        <w:rPr>
          <w:sz w:val="22"/>
          <w:szCs w:val="22"/>
        </w:rPr>
        <w:noBreakHyphen/>
        <w:t xml:space="preserve">49 ml/min. – 15 mg kartą per parą) arba varfarino, kurio dozė titruota iki tikslinės </w:t>
      </w:r>
      <w:r w:rsidRPr="0044099C">
        <w:rPr>
          <w:i/>
          <w:iCs/>
          <w:sz w:val="22"/>
          <w:szCs w:val="22"/>
        </w:rPr>
        <w:t>INR</w:t>
      </w:r>
      <w:r w:rsidRPr="00CE652F">
        <w:rPr>
          <w:sz w:val="22"/>
          <w:szCs w:val="22"/>
        </w:rPr>
        <w:t xml:space="preserve"> reikšmės 2,5 (terapinis intervalas nuo 2,0 iki 3,0). Vidutinė gydymo trukmė buvo 19 mėnesių, bendra gydymo trukmė – iki 41 mėnesio. </w:t>
      </w:r>
    </w:p>
    <w:p w14:paraId="090B52A4" w14:textId="77777777" w:rsidR="00A37ED6" w:rsidRPr="00CE652F" w:rsidRDefault="00A37ED6" w:rsidP="00A37ED6">
      <w:pPr>
        <w:rPr>
          <w:sz w:val="22"/>
          <w:szCs w:val="22"/>
        </w:rPr>
      </w:pPr>
      <w:r w:rsidRPr="00CE652F">
        <w:rPr>
          <w:sz w:val="22"/>
          <w:szCs w:val="22"/>
        </w:rPr>
        <w:t xml:space="preserve">34,9 % tiriamųjų buvo gydomi acetilsalicilo rūgštimi, o 11,4 % taikytas gydymas III klasės antiaritminiais vaistiniais preparatais, įskaitant amjodaroną. </w:t>
      </w:r>
    </w:p>
    <w:p w14:paraId="126E0884" w14:textId="77777777" w:rsidR="00A37ED6" w:rsidRPr="00CE652F" w:rsidRDefault="00A37ED6" w:rsidP="00A37ED6">
      <w:pPr>
        <w:rPr>
          <w:sz w:val="22"/>
          <w:szCs w:val="22"/>
        </w:rPr>
      </w:pPr>
    </w:p>
    <w:p w14:paraId="22496681" w14:textId="02614E07" w:rsidR="00A37ED6" w:rsidRPr="00CE652F" w:rsidRDefault="00A37ED6" w:rsidP="00A37ED6">
      <w:pPr>
        <w:rPr>
          <w:sz w:val="22"/>
          <w:szCs w:val="22"/>
        </w:rPr>
      </w:pPr>
      <w:r w:rsidRPr="00CE652F">
        <w:rPr>
          <w:sz w:val="22"/>
          <w:szCs w:val="22"/>
        </w:rPr>
        <w:t xml:space="preserve">Rivaroksabanas buvo ne prastesnis už varfariną, vertinant pagal pagrindinę sudėtinę insulto ir ne CNS sisteminės embolijos vertinamąją baigtį. Protokolą atitinkančioje populiacijoje, kurioje taikytas gydymas, insultas arba sisteminė embolija pasireiškė 188 rivaroksabano vartojusiems pacientams (1,71 % per metus) ir 241 varfarino vartojusiems pacientams (2,16 % per metus) (rizikos santykis 0,79; 95 % PI, 0,66-0,96; P&lt;0,001, ne blogesnio rezultato tyrimas). Visus atsitiktinės atrankos būdu į tyrimą įtrauktus pacientus įvertinus taikant </w:t>
      </w:r>
      <w:r w:rsidRPr="0044099C">
        <w:rPr>
          <w:i/>
          <w:iCs/>
          <w:sz w:val="22"/>
          <w:szCs w:val="22"/>
        </w:rPr>
        <w:t>ITT</w:t>
      </w:r>
      <w:r w:rsidRPr="00CE652F">
        <w:rPr>
          <w:sz w:val="22"/>
          <w:szCs w:val="22"/>
        </w:rPr>
        <w:t xml:space="preserve"> (ketintų gydyti tiriamųjų analizę), pagrindiniai reiškiniai ištiko 269 rivaroksabano vartojusiems pacientams (2,12 % per metus) ir 306 varfarino vartojusiems pacientams (2,42 % per metus) (rizikos santykis 0,88; 95 % PI, 0,74-1,03; P&lt;0,001, ne blogesnio rezultato tyrimas; P = 0,117, pranašumo tyrimas). </w:t>
      </w:r>
    </w:p>
    <w:p w14:paraId="74EE1F54" w14:textId="77777777" w:rsidR="00A37ED6" w:rsidRPr="00CE652F" w:rsidRDefault="00A37ED6" w:rsidP="00A37ED6">
      <w:pPr>
        <w:rPr>
          <w:sz w:val="22"/>
          <w:szCs w:val="22"/>
        </w:rPr>
      </w:pPr>
      <w:r w:rsidRPr="00CE652F">
        <w:rPr>
          <w:sz w:val="22"/>
          <w:szCs w:val="22"/>
        </w:rPr>
        <w:t xml:space="preserve">Antrinių vertinamųjų baigčių rezultatai, kurie buvo tiriami hierarchine tvarka </w:t>
      </w:r>
      <w:r w:rsidRPr="0044099C">
        <w:rPr>
          <w:i/>
          <w:iCs/>
          <w:sz w:val="22"/>
          <w:szCs w:val="22"/>
        </w:rPr>
        <w:t>ITT</w:t>
      </w:r>
      <w:r w:rsidRPr="00CE652F">
        <w:rPr>
          <w:sz w:val="22"/>
          <w:szCs w:val="22"/>
        </w:rPr>
        <w:t xml:space="preserve"> analizės būdu, yra pateikti 4 lentelėje. </w:t>
      </w:r>
    </w:p>
    <w:p w14:paraId="6E34C9C1" w14:textId="0AC87B5C" w:rsidR="00A37ED6" w:rsidRPr="00CE652F" w:rsidRDefault="00A37ED6" w:rsidP="00A37ED6">
      <w:pPr>
        <w:rPr>
          <w:sz w:val="22"/>
          <w:szCs w:val="22"/>
        </w:rPr>
      </w:pPr>
      <w:r w:rsidRPr="00CE652F">
        <w:rPr>
          <w:sz w:val="22"/>
          <w:szCs w:val="22"/>
        </w:rPr>
        <w:t xml:space="preserve">Varfarino grupės pacientams TNS reikšmės buvo terapiniame intervale (nuo 2,0 iki 3,0) vidutiniškai 55 % laiko (mediana 58 %; tarpkvartilinis intervalas nuo 43 iki 71). Rivaroksabano poveikis centrinio </w:t>
      </w:r>
      <w:r w:rsidRPr="0044099C">
        <w:rPr>
          <w:i/>
          <w:iCs/>
          <w:sz w:val="22"/>
          <w:szCs w:val="22"/>
        </w:rPr>
        <w:t>TTR</w:t>
      </w:r>
      <w:r w:rsidRPr="00CE652F">
        <w:rPr>
          <w:sz w:val="22"/>
          <w:szCs w:val="22"/>
        </w:rPr>
        <w:t xml:space="preserve"> (</w:t>
      </w:r>
      <w:r w:rsidR="004C7510">
        <w:rPr>
          <w:sz w:val="22"/>
          <w:szCs w:val="22"/>
        </w:rPr>
        <w:t xml:space="preserve">angl. </w:t>
      </w:r>
      <w:r w:rsidR="004C7510">
        <w:rPr>
          <w:i/>
          <w:iCs/>
          <w:sz w:val="22"/>
          <w:szCs w:val="22"/>
        </w:rPr>
        <w:t xml:space="preserve">Time in Treatment INR Range, </w:t>
      </w:r>
      <w:r w:rsidRPr="00CE652F">
        <w:rPr>
          <w:sz w:val="22"/>
          <w:szCs w:val="22"/>
        </w:rPr>
        <w:t>laiko tikslini</w:t>
      </w:r>
      <w:r w:rsidR="004C7510">
        <w:rPr>
          <w:sz w:val="22"/>
          <w:szCs w:val="22"/>
        </w:rPr>
        <w:t>ame</w:t>
      </w:r>
      <w:r w:rsidRPr="00CE652F">
        <w:rPr>
          <w:sz w:val="22"/>
          <w:szCs w:val="22"/>
        </w:rPr>
        <w:t xml:space="preserve"> TNS interval</w:t>
      </w:r>
      <w:r w:rsidR="004C7510">
        <w:rPr>
          <w:sz w:val="22"/>
          <w:szCs w:val="22"/>
        </w:rPr>
        <w:t>e</w:t>
      </w:r>
      <w:r w:rsidRPr="00CE652F">
        <w:rPr>
          <w:sz w:val="22"/>
          <w:szCs w:val="22"/>
        </w:rPr>
        <w:t xml:space="preserve"> nuo 2 iki 3) lygmenyje vienodo dydžio kvartilėse (sąveikos P=0,74) nesiskyrė. Aukščiausioje kvartilėje (vertinant pagal centrą) rizikos santykis vartojant rivaroksabano, palyginti su varfarinu, buvo 0,74 (95 % PI, 0,49</w:t>
      </w:r>
      <w:r w:rsidR="00DC73E0">
        <w:rPr>
          <w:sz w:val="22"/>
          <w:szCs w:val="22"/>
        </w:rPr>
        <w:noBreakHyphen/>
      </w:r>
      <w:r w:rsidRPr="00CE652F">
        <w:rPr>
          <w:sz w:val="22"/>
          <w:szCs w:val="22"/>
        </w:rPr>
        <w:t xml:space="preserve">1,12). </w:t>
      </w:r>
    </w:p>
    <w:p w14:paraId="7A2CF535" w14:textId="22737C76" w:rsidR="00A37ED6" w:rsidRPr="00CE652F" w:rsidRDefault="00A37ED6" w:rsidP="00A37ED6">
      <w:pPr>
        <w:rPr>
          <w:sz w:val="22"/>
          <w:szCs w:val="22"/>
        </w:rPr>
      </w:pPr>
      <w:r w:rsidRPr="00CE652F">
        <w:rPr>
          <w:sz w:val="22"/>
          <w:szCs w:val="22"/>
        </w:rPr>
        <w:t>Svarbiausi saugumo rezultatai (didesnio ir ne didesnio kliniškai reikšmingo kraujavimo atvejų dažnis) buvo panašūs abiejose gydymo grupėse (žr.</w:t>
      </w:r>
      <w:r w:rsidR="00DC73E0">
        <w:rPr>
          <w:sz w:val="22"/>
          <w:szCs w:val="22"/>
        </w:rPr>
        <w:t> </w:t>
      </w:r>
      <w:r w:rsidRPr="00CE652F">
        <w:rPr>
          <w:sz w:val="22"/>
          <w:szCs w:val="22"/>
        </w:rPr>
        <w:t>5</w:t>
      </w:r>
      <w:r w:rsidR="00DC73E0">
        <w:rPr>
          <w:sz w:val="22"/>
          <w:szCs w:val="22"/>
        </w:rPr>
        <w:t> </w:t>
      </w:r>
      <w:r w:rsidRPr="00CE652F">
        <w:rPr>
          <w:sz w:val="22"/>
          <w:szCs w:val="22"/>
        </w:rPr>
        <w:t>lentelę).</w:t>
      </w:r>
    </w:p>
    <w:p w14:paraId="29C7FB73" w14:textId="77777777" w:rsidR="00A37ED6" w:rsidRPr="00CE652F" w:rsidRDefault="00A37ED6" w:rsidP="00A37ED6">
      <w:pPr>
        <w:rPr>
          <w:sz w:val="22"/>
          <w:szCs w:val="22"/>
        </w:rPr>
      </w:pPr>
    </w:p>
    <w:p w14:paraId="780634BA" w14:textId="437A7683" w:rsidR="00A37ED6" w:rsidRPr="00CE652F" w:rsidRDefault="00A37ED6" w:rsidP="00A37ED6">
      <w:pPr>
        <w:rPr>
          <w:sz w:val="22"/>
          <w:szCs w:val="22"/>
        </w:rPr>
      </w:pPr>
      <w:r w:rsidRPr="00CE652F">
        <w:rPr>
          <w:b/>
          <w:bCs/>
          <w:sz w:val="22"/>
          <w:szCs w:val="22"/>
        </w:rPr>
        <w:t>4</w:t>
      </w:r>
      <w:r w:rsidR="00DC73E0">
        <w:rPr>
          <w:b/>
          <w:bCs/>
          <w:sz w:val="22"/>
          <w:szCs w:val="22"/>
        </w:rPr>
        <w:t> </w:t>
      </w:r>
      <w:r w:rsidRPr="00CE652F">
        <w:rPr>
          <w:b/>
          <w:bCs/>
          <w:sz w:val="22"/>
          <w:szCs w:val="22"/>
        </w:rPr>
        <w:t xml:space="preserve">lentelė. Veiksmingumo rezultatai iš III fazės ROCKET AF tyrimo </w:t>
      </w:r>
    </w:p>
    <w:tbl>
      <w:tblPr>
        <w:tblW w:w="0" w:type="auto"/>
        <w:tblLayout w:type="fixed"/>
        <w:tblLook w:val="0000" w:firstRow="0" w:lastRow="0" w:firstColumn="0" w:lastColumn="0" w:noHBand="0" w:noVBand="0"/>
      </w:tblPr>
      <w:tblGrid>
        <w:gridCol w:w="2271"/>
        <w:gridCol w:w="2276"/>
        <w:gridCol w:w="2262"/>
        <w:gridCol w:w="2230"/>
        <w:gridCol w:w="22"/>
      </w:tblGrid>
      <w:tr w:rsidR="00A37ED6" w:rsidRPr="00CE652F" w14:paraId="4EF55771" w14:textId="77777777" w:rsidTr="00903B74">
        <w:trPr>
          <w:gridAfter w:val="1"/>
          <w:wAfter w:w="22" w:type="dxa"/>
          <w:tblHeader/>
        </w:trPr>
        <w:tc>
          <w:tcPr>
            <w:tcW w:w="2271" w:type="dxa"/>
            <w:tcBorders>
              <w:top w:val="single" w:sz="4" w:space="0" w:color="000000"/>
              <w:left w:val="single" w:sz="4" w:space="0" w:color="000000"/>
              <w:bottom w:val="single" w:sz="4" w:space="0" w:color="000000"/>
              <w:right w:val="single" w:sz="4" w:space="0" w:color="000000"/>
            </w:tcBorders>
            <w:shd w:val="clear" w:color="auto" w:fill="FFFFFF"/>
          </w:tcPr>
          <w:p w14:paraId="2121CE7D" w14:textId="77777777" w:rsidR="00A37ED6" w:rsidRPr="00CE652F" w:rsidRDefault="00A37ED6" w:rsidP="00903B74">
            <w:pPr>
              <w:rPr>
                <w:b/>
                <w:bCs/>
                <w:sz w:val="22"/>
                <w:szCs w:val="22"/>
              </w:rPr>
            </w:pPr>
            <w:r w:rsidRPr="00CE652F">
              <w:rPr>
                <w:b/>
                <w:bCs/>
                <w:sz w:val="22"/>
                <w:szCs w:val="22"/>
              </w:rPr>
              <w:lastRenderedPageBreak/>
              <w:t>Tiriamoji populiacija</w:t>
            </w:r>
          </w:p>
        </w:tc>
        <w:tc>
          <w:tcPr>
            <w:tcW w:w="67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8FB6242" w14:textId="77777777" w:rsidR="00A37ED6" w:rsidRPr="00CE652F" w:rsidRDefault="00A37ED6" w:rsidP="00903B74">
            <w:pPr>
              <w:rPr>
                <w:b/>
                <w:bCs/>
                <w:sz w:val="22"/>
                <w:szCs w:val="22"/>
              </w:rPr>
            </w:pPr>
            <w:r w:rsidRPr="00CE652F">
              <w:rPr>
                <w:b/>
                <w:bCs/>
                <w:sz w:val="22"/>
                <w:szCs w:val="22"/>
              </w:rPr>
              <w:t xml:space="preserve">Veiksmingumo pacientams, kuriems yra su vožtuvų liga nesusijęs prieširdžių virpėjimas, </w:t>
            </w:r>
            <w:r w:rsidRPr="0044099C">
              <w:rPr>
                <w:b/>
                <w:bCs/>
                <w:i/>
                <w:iCs/>
                <w:sz w:val="22"/>
                <w:szCs w:val="22"/>
              </w:rPr>
              <w:t>ITT</w:t>
            </w:r>
            <w:r w:rsidRPr="00CE652F">
              <w:rPr>
                <w:b/>
                <w:bCs/>
                <w:sz w:val="22"/>
                <w:szCs w:val="22"/>
              </w:rPr>
              <w:t xml:space="preserve"> analizės</w:t>
            </w:r>
          </w:p>
        </w:tc>
      </w:tr>
      <w:tr w:rsidR="00A37ED6" w:rsidRPr="00CE652F" w14:paraId="3F8BBAF0" w14:textId="77777777" w:rsidTr="00903B74">
        <w:trPr>
          <w:tblHeader/>
        </w:trPr>
        <w:tc>
          <w:tcPr>
            <w:tcW w:w="2271" w:type="dxa"/>
            <w:tcBorders>
              <w:top w:val="single" w:sz="4" w:space="0" w:color="000000"/>
              <w:left w:val="single" w:sz="4" w:space="0" w:color="000000"/>
              <w:bottom w:val="single" w:sz="4" w:space="0" w:color="000000"/>
              <w:right w:val="single" w:sz="4" w:space="0" w:color="000000"/>
            </w:tcBorders>
            <w:shd w:val="clear" w:color="auto" w:fill="FFFFFF"/>
          </w:tcPr>
          <w:p w14:paraId="35285F3F" w14:textId="77777777" w:rsidR="00A37ED6" w:rsidRPr="00CE652F" w:rsidRDefault="00A37ED6" w:rsidP="00903B74">
            <w:pPr>
              <w:rPr>
                <w:b/>
                <w:bCs/>
                <w:sz w:val="22"/>
                <w:szCs w:val="22"/>
              </w:rPr>
            </w:pPr>
          </w:p>
          <w:p w14:paraId="68DABB84" w14:textId="77777777" w:rsidR="00A37ED6" w:rsidRPr="00CE652F" w:rsidRDefault="00A37ED6" w:rsidP="00903B74">
            <w:pPr>
              <w:rPr>
                <w:b/>
                <w:bCs/>
                <w:sz w:val="22"/>
                <w:szCs w:val="22"/>
              </w:rPr>
            </w:pPr>
            <w:r w:rsidRPr="00CE652F">
              <w:rPr>
                <w:b/>
                <w:bCs/>
                <w:sz w:val="22"/>
                <w:szCs w:val="22"/>
              </w:rPr>
              <w:t>Gyd</w:t>
            </w:r>
            <w:r>
              <w:rPr>
                <w:b/>
                <w:bCs/>
                <w:sz w:val="22"/>
                <w:szCs w:val="22"/>
              </w:rPr>
              <w:t>omoji</w:t>
            </w:r>
            <w:r w:rsidRPr="00CE652F">
              <w:rPr>
                <w:b/>
                <w:bCs/>
                <w:sz w:val="22"/>
                <w:szCs w:val="22"/>
              </w:rPr>
              <w:t xml:space="preserve"> dozė</w:t>
            </w:r>
          </w:p>
        </w:tc>
        <w:tc>
          <w:tcPr>
            <w:tcW w:w="2276" w:type="dxa"/>
            <w:tcBorders>
              <w:top w:val="single" w:sz="4" w:space="0" w:color="000000"/>
              <w:left w:val="single" w:sz="4" w:space="0" w:color="000000"/>
              <w:bottom w:val="single" w:sz="4" w:space="0" w:color="000000"/>
              <w:right w:val="single" w:sz="4" w:space="0" w:color="000000"/>
            </w:tcBorders>
            <w:shd w:val="clear" w:color="auto" w:fill="FFFFFF"/>
          </w:tcPr>
          <w:p w14:paraId="2A58A9AC" w14:textId="77777777" w:rsidR="00A37ED6" w:rsidRPr="00CE652F" w:rsidRDefault="00A37ED6" w:rsidP="00903B74">
            <w:pPr>
              <w:rPr>
                <w:b/>
                <w:bCs/>
                <w:sz w:val="22"/>
                <w:szCs w:val="22"/>
              </w:rPr>
            </w:pPr>
            <w:r w:rsidRPr="00CE652F">
              <w:rPr>
                <w:b/>
                <w:bCs/>
                <w:sz w:val="22"/>
                <w:szCs w:val="22"/>
              </w:rPr>
              <w:t>20 mg rivaroksabano kartą per parą (15 mg kartą per parą pacientams, kuriems yra vidutinio sunkumo inkstų funkcijos sutrikimas)</w:t>
            </w:r>
          </w:p>
          <w:p w14:paraId="2671E27C" w14:textId="447E69A4" w:rsidR="00A37ED6" w:rsidRPr="00CE652F" w:rsidRDefault="00A37ED6" w:rsidP="00903B74">
            <w:pPr>
              <w:rPr>
                <w:b/>
                <w:bCs/>
                <w:sz w:val="22"/>
                <w:szCs w:val="22"/>
              </w:rPr>
            </w:pPr>
            <w:r w:rsidRPr="00CE652F">
              <w:rPr>
                <w:b/>
                <w:bCs/>
                <w:sz w:val="22"/>
                <w:szCs w:val="22"/>
              </w:rPr>
              <w:t xml:space="preserve">Įvykių dažnis (100-ui </w:t>
            </w:r>
            <w:r w:rsidR="001B480D">
              <w:rPr>
                <w:b/>
                <w:bCs/>
                <w:sz w:val="22"/>
                <w:szCs w:val="22"/>
              </w:rPr>
              <w:t>pacientų metų</w:t>
            </w:r>
            <w:r w:rsidRPr="00CE652F">
              <w:rPr>
                <w:b/>
                <w:bCs/>
                <w:sz w:val="22"/>
                <w:szCs w:val="22"/>
              </w:rPr>
              <w:t>)</w:t>
            </w:r>
          </w:p>
        </w:tc>
        <w:tc>
          <w:tcPr>
            <w:tcW w:w="2262" w:type="dxa"/>
            <w:tcBorders>
              <w:top w:val="single" w:sz="4" w:space="0" w:color="000000"/>
              <w:left w:val="single" w:sz="4" w:space="0" w:color="000000"/>
              <w:bottom w:val="single" w:sz="4" w:space="0" w:color="000000"/>
              <w:right w:val="single" w:sz="4" w:space="0" w:color="000000"/>
            </w:tcBorders>
            <w:shd w:val="clear" w:color="auto" w:fill="FFFFFF"/>
          </w:tcPr>
          <w:p w14:paraId="7A0A6EF5" w14:textId="77777777" w:rsidR="00A37ED6" w:rsidRPr="00CE652F" w:rsidRDefault="00A37ED6" w:rsidP="00903B74">
            <w:pPr>
              <w:rPr>
                <w:b/>
                <w:bCs/>
                <w:sz w:val="22"/>
                <w:szCs w:val="22"/>
              </w:rPr>
            </w:pPr>
            <w:r w:rsidRPr="00CE652F">
              <w:rPr>
                <w:b/>
                <w:bCs/>
                <w:sz w:val="22"/>
                <w:szCs w:val="22"/>
              </w:rPr>
              <w:t>Varfarinas, titruotas iki tikslinės INR reikšmės 2,5 (terapinis intervalas nuo 2,0 iki 3,0)</w:t>
            </w:r>
          </w:p>
          <w:p w14:paraId="7D4FAAE1" w14:textId="40A7A18E" w:rsidR="00A37ED6" w:rsidRPr="00CE652F" w:rsidRDefault="00A37ED6" w:rsidP="00903B74">
            <w:pPr>
              <w:rPr>
                <w:b/>
                <w:bCs/>
                <w:sz w:val="22"/>
                <w:szCs w:val="22"/>
              </w:rPr>
            </w:pPr>
            <w:r w:rsidRPr="00CE652F">
              <w:rPr>
                <w:b/>
                <w:bCs/>
                <w:sz w:val="22"/>
                <w:szCs w:val="22"/>
              </w:rPr>
              <w:t xml:space="preserve">Įvykių dažnis (100-ui </w:t>
            </w:r>
            <w:r w:rsidR="001B480D">
              <w:rPr>
                <w:b/>
                <w:bCs/>
                <w:sz w:val="22"/>
                <w:szCs w:val="22"/>
              </w:rPr>
              <w:t>pacientų metų</w:t>
            </w:r>
            <w:r w:rsidRPr="00CE652F">
              <w:rPr>
                <w:b/>
                <w:bCs/>
                <w:sz w:val="22"/>
                <w:szCs w:val="22"/>
              </w:rPr>
              <w:t>)</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tcPr>
          <w:p w14:paraId="745B7FEF" w14:textId="77777777" w:rsidR="00A37ED6" w:rsidRPr="00CE652F" w:rsidRDefault="00A37ED6" w:rsidP="00903B74">
            <w:pPr>
              <w:rPr>
                <w:b/>
                <w:bCs/>
                <w:sz w:val="22"/>
                <w:szCs w:val="22"/>
              </w:rPr>
            </w:pPr>
          </w:p>
          <w:p w14:paraId="7547D9F3" w14:textId="77777777" w:rsidR="00A37ED6" w:rsidRPr="00CE652F" w:rsidRDefault="00A37ED6" w:rsidP="00903B74">
            <w:pPr>
              <w:rPr>
                <w:b/>
                <w:bCs/>
                <w:sz w:val="22"/>
                <w:szCs w:val="22"/>
              </w:rPr>
            </w:pPr>
          </w:p>
          <w:p w14:paraId="60812F4B" w14:textId="77777777" w:rsidR="00A37ED6" w:rsidRPr="00CE652F" w:rsidRDefault="00A37ED6" w:rsidP="00903B74">
            <w:pPr>
              <w:rPr>
                <w:b/>
                <w:bCs/>
                <w:sz w:val="22"/>
                <w:szCs w:val="22"/>
              </w:rPr>
            </w:pPr>
          </w:p>
          <w:p w14:paraId="57003F5D" w14:textId="77777777" w:rsidR="00A37ED6" w:rsidRPr="00CE652F" w:rsidRDefault="00A37ED6" w:rsidP="00903B74">
            <w:pPr>
              <w:rPr>
                <w:b/>
                <w:bCs/>
                <w:sz w:val="22"/>
                <w:szCs w:val="22"/>
              </w:rPr>
            </w:pPr>
            <w:r w:rsidRPr="00CE652F">
              <w:rPr>
                <w:b/>
                <w:bCs/>
                <w:sz w:val="22"/>
                <w:szCs w:val="22"/>
              </w:rPr>
              <w:t>Rizikos santykis (95 % PI) p reikšmė, geresnio rezultato tyrimas</w:t>
            </w:r>
          </w:p>
        </w:tc>
      </w:tr>
      <w:tr w:rsidR="00A37ED6" w:rsidRPr="00CE652F" w14:paraId="74EFDC57" w14:textId="77777777" w:rsidTr="00903B74">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F4F18" w14:textId="77777777" w:rsidR="00A37ED6" w:rsidRPr="00CE652F" w:rsidRDefault="00A37ED6" w:rsidP="00903B74">
            <w:pPr>
              <w:jc w:val="center"/>
              <w:rPr>
                <w:sz w:val="22"/>
                <w:szCs w:val="22"/>
              </w:rPr>
            </w:pPr>
            <w:r w:rsidRPr="00CE652F">
              <w:rPr>
                <w:sz w:val="22"/>
                <w:szCs w:val="22"/>
              </w:rPr>
              <w:t>Insultas ir ne CNS sisteminė embolija</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DA379E" w14:textId="77777777" w:rsidR="00A37ED6" w:rsidRPr="00CE652F" w:rsidRDefault="00A37ED6" w:rsidP="00903B74">
            <w:pPr>
              <w:jc w:val="center"/>
              <w:rPr>
                <w:sz w:val="22"/>
                <w:szCs w:val="22"/>
              </w:rPr>
            </w:pPr>
            <w:r w:rsidRPr="00CE652F">
              <w:rPr>
                <w:sz w:val="22"/>
                <w:szCs w:val="22"/>
              </w:rPr>
              <w:t>269</w:t>
            </w:r>
          </w:p>
          <w:p w14:paraId="70947173" w14:textId="77777777" w:rsidR="00A37ED6" w:rsidRPr="00CE652F" w:rsidRDefault="00A37ED6" w:rsidP="00903B74">
            <w:pPr>
              <w:jc w:val="center"/>
              <w:rPr>
                <w:sz w:val="22"/>
                <w:szCs w:val="22"/>
              </w:rPr>
            </w:pPr>
            <w:r w:rsidRPr="00CE652F">
              <w:rPr>
                <w:sz w:val="22"/>
                <w:szCs w:val="22"/>
              </w:rPr>
              <w:t>(2,12)</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D14CCE" w14:textId="77777777" w:rsidR="00A37ED6" w:rsidRPr="00CE652F" w:rsidRDefault="00A37ED6" w:rsidP="00903B74">
            <w:pPr>
              <w:jc w:val="center"/>
              <w:rPr>
                <w:sz w:val="22"/>
                <w:szCs w:val="22"/>
              </w:rPr>
            </w:pPr>
            <w:r w:rsidRPr="00CE652F">
              <w:rPr>
                <w:sz w:val="22"/>
                <w:szCs w:val="22"/>
              </w:rPr>
              <w:t>306</w:t>
            </w:r>
          </w:p>
          <w:p w14:paraId="3D7C3069" w14:textId="77777777" w:rsidR="00A37ED6" w:rsidRPr="00CE652F" w:rsidRDefault="00A37ED6" w:rsidP="00903B74">
            <w:pPr>
              <w:jc w:val="center"/>
              <w:rPr>
                <w:sz w:val="22"/>
                <w:szCs w:val="22"/>
              </w:rPr>
            </w:pPr>
            <w:r w:rsidRPr="00CE652F">
              <w:rPr>
                <w:sz w:val="22"/>
                <w:szCs w:val="22"/>
              </w:rPr>
              <w:t>(2,42)</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05A011D" w14:textId="77777777" w:rsidR="00A37ED6" w:rsidRPr="00CE652F" w:rsidRDefault="00A37ED6" w:rsidP="00903B74">
            <w:pPr>
              <w:jc w:val="center"/>
              <w:rPr>
                <w:sz w:val="22"/>
                <w:szCs w:val="22"/>
              </w:rPr>
            </w:pPr>
            <w:r w:rsidRPr="00CE652F">
              <w:rPr>
                <w:sz w:val="22"/>
                <w:szCs w:val="22"/>
              </w:rPr>
              <w:t>0,88</w:t>
            </w:r>
          </w:p>
          <w:p w14:paraId="77E98E9F" w14:textId="77777777" w:rsidR="00A37ED6" w:rsidRPr="00CE652F" w:rsidRDefault="00A37ED6" w:rsidP="00903B74">
            <w:pPr>
              <w:jc w:val="center"/>
              <w:rPr>
                <w:sz w:val="22"/>
                <w:szCs w:val="22"/>
              </w:rPr>
            </w:pPr>
            <w:r w:rsidRPr="00CE652F">
              <w:rPr>
                <w:sz w:val="22"/>
                <w:szCs w:val="22"/>
              </w:rPr>
              <w:t>(0,74-1,03)</w:t>
            </w:r>
          </w:p>
          <w:p w14:paraId="561168D7" w14:textId="77777777" w:rsidR="00A37ED6" w:rsidRPr="00CE652F" w:rsidRDefault="00A37ED6" w:rsidP="00903B74">
            <w:pPr>
              <w:jc w:val="center"/>
              <w:rPr>
                <w:sz w:val="22"/>
                <w:szCs w:val="22"/>
              </w:rPr>
            </w:pPr>
            <w:r w:rsidRPr="00CE652F">
              <w:rPr>
                <w:sz w:val="22"/>
                <w:szCs w:val="22"/>
              </w:rPr>
              <w:t>0,117</w:t>
            </w:r>
          </w:p>
        </w:tc>
      </w:tr>
      <w:tr w:rsidR="00A37ED6" w:rsidRPr="00CE652F" w14:paraId="656BA2A9" w14:textId="77777777" w:rsidTr="00903B74">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E4E673" w14:textId="77777777" w:rsidR="00A37ED6" w:rsidRPr="00CE652F" w:rsidRDefault="00A37ED6" w:rsidP="00903B74">
            <w:pPr>
              <w:jc w:val="center"/>
              <w:rPr>
                <w:sz w:val="22"/>
                <w:szCs w:val="22"/>
              </w:rPr>
            </w:pPr>
            <w:r w:rsidRPr="00CE652F">
              <w:rPr>
                <w:sz w:val="22"/>
                <w:szCs w:val="22"/>
              </w:rPr>
              <w:t>Insultas, ne CNS sisteminė embolija ir kraujagyslinė mirtis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699288" w14:textId="77777777" w:rsidR="00A37ED6" w:rsidRPr="00CE652F" w:rsidRDefault="00A37ED6" w:rsidP="00903B74">
            <w:pPr>
              <w:spacing w:before="120" w:line="100" w:lineRule="atLeast"/>
              <w:jc w:val="center"/>
              <w:rPr>
                <w:sz w:val="22"/>
                <w:szCs w:val="22"/>
              </w:rPr>
            </w:pPr>
            <w:r w:rsidRPr="00CE652F">
              <w:rPr>
                <w:sz w:val="22"/>
                <w:szCs w:val="22"/>
              </w:rPr>
              <w:t>572</w:t>
            </w:r>
          </w:p>
          <w:p w14:paraId="6527538E" w14:textId="77777777" w:rsidR="00A37ED6" w:rsidRPr="00CE652F" w:rsidRDefault="00A37ED6" w:rsidP="00903B74">
            <w:pPr>
              <w:jc w:val="center"/>
              <w:rPr>
                <w:sz w:val="22"/>
                <w:szCs w:val="22"/>
              </w:rPr>
            </w:pPr>
            <w:r w:rsidRPr="00CE652F">
              <w:rPr>
                <w:sz w:val="22"/>
                <w:szCs w:val="22"/>
              </w:rPr>
              <w:t>(4,51)</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BD5ADC" w14:textId="77777777" w:rsidR="00A37ED6" w:rsidRPr="00CE652F" w:rsidRDefault="00A37ED6" w:rsidP="00903B74">
            <w:pPr>
              <w:jc w:val="center"/>
              <w:rPr>
                <w:sz w:val="22"/>
                <w:szCs w:val="22"/>
              </w:rPr>
            </w:pPr>
            <w:r w:rsidRPr="00CE652F">
              <w:rPr>
                <w:sz w:val="22"/>
                <w:szCs w:val="22"/>
              </w:rPr>
              <w:t>609</w:t>
            </w:r>
          </w:p>
          <w:p w14:paraId="6B536F74" w14:textId="77777777" w:rsidR="00A37ED6" w:rsidRPr="00CE652F" w:rsidRDefault="00A37ED6" w:rsidP="00903B74">
            <w:pPr>
              <w:jc w:val="center"/>
              <w:rPr>
                <w:sz w:val="22"/>
                <w:szCs w:val="22"/>
              </w:rPr>
            </w:pPr>
            <w:r w:rsidRPr="00CE652F">
              <w:rPr>
                <w:sz w:val="22"/>
                <w:szCs w:val="22"/>
              </w:rPr>
              <w:t>(4,81)</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AE7A48E" w14:textId="77777777" w:rsidR="00A37ED6" w:rsidRPr="00CE652F" w:rsidRDefault="00A37ED6" w:rsidP="00903B74">
            <w:pPr>
              <w:jc w:val="center"/>
              <w:rPr>
                <w:sz w:val="22"/>
                <w:szCs w:val="22"/>
              </w:rPr>
            </w:pPr>
            <w:r w:rsidRPr="00CE652F">
              <w:rPr>
                <w:sz w:val="22"/>
                <w:szCs w:val="22"/>
              </w:rPr>
              <w:t>0,94</w:t>
            </w:r>
          </w:p>
          <w:p w14:paraId="23A0DFB0" w14:textId="77777777" w:rsidR="00A37ED6" w:rsidRPr="00CE652F" w:rsidRDefault="00A37ED6" w:rsidP="00903B74">
            <w:pPr>
              <w:jc w:val="center"/>
              <w:rPr>
                <w:sz w:val="22"/>
                <w:szCs w:val="22"/>
              </w:rPr>
            </w:pPr>
            <w:r w:rsidRPr="00CE652F">
              <w:rPr>
                <w:sz w:val="22"/>
                <w:szCs w:val="22"/>
              </w:rPr>
              <w:t>(0,84-1,05)</w:t>
            </w:r>
          </w:p>
          <w:p w14:paraId="6DB21F67" w14:textId="77777777" w:rsidR="00A37ED6" w:rsidRPr="00CE652F" w:rsidRDefault="00A37ED6" w:rsidP="00903B74">
            <w:pPr>
              <w:jc w:val="center"/>
              <w:rPr>
                <w:sz w:val="22"/>
                <w:szCs w:val="22"/>
              </w:rPr>
            </w:pPr>
            <w:r w:rsidRPr="00CE652F">
              <w:rPr>
                <w:sz w:val="22"/>
                <w:szCs w:val="22"/>
              </w:rPr>
              <w:t>0,265</w:t>
            </w:r>
          </w:p>
        </w:tc>
      </w:tr>
      <w:tr w:rsidR="00A37ED6" w:rsidRPr="00CE652F" w14:paraId="01DA1EF5" w14:textId="77777777" w:rsidTr="00903B74">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4C0B21" w14:textId="77777777" w:rsidR="00A37ED6" w:rsidRPr="00CE652F" w:rsidRDefault="00A37ED6" w:rsidP="00903B74">
            <w:pPr>
              <w:jc w:val="center"/>
              <w:rPr>
                <w:sz w:val="22"/>
                <w:szCs w:val="22"/>
              </w:rPr>
            </w:pPr>
            <w:r w:rsidRPr="00CE652F">
              <w:rPr>
                <w:sz w:val="22"/>
                <w:szCs w:val="22"/>
              </w:rPr>
              <w:t>Insultas, ne CNS sisteminė embolija, kraujagyslinė mirtis ir miokardo infarktas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53D3BF" w14:textId="77777777" w:rsidR="00A37ED6" w:rsidRPr="00CE652F" w:rsidRDefault="00A37ED6" w:rsidP="00903B74">
            <w:pPr>
              <w:jc w:val="center"/>
              <w:rPr>
                <w:sz w:val="22"/>
                <w:szCs w:val="22"/>
              </w:rPr>
            </w:pPr>
            <w:r w:rsidRPr="00CE652F">
              <w:rPr>
                <w:sz w:val="22"/>
                <w:szCs w:val="22"/>
              </w:rPr>
              <w:t>659</w:t>
            </w:r>
          </w:p>
          <w:p w14:paraId="3FEF0973" w14:textId="77777777" w:rsidR="00A37ED6" w:rsidRPr="00CE652F" w:rsidRDefault="00A37ED6" w:rsidP="00903B74">
            <w:pPr>
              <w:jc w:val="center"/>
              <w:rPr>
                <w:sz w:val="22"/>
                <w:szCs w:val="22"/>
              </w:rPr>
            </w:pPr>
            <w:r w:rsidRPr="00CE652F">
              <w:rPr>
                <w:sz w:val="22"/>
                <w:szCs w:val="22"/>
              </w:rPr>
              <w:t>(5,24)</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4A4A0E" w14:textId="77777777" w:rsidR="00A37ED6" w:rsidRPr="00CE652F" w:rsidRDefault="00A37ED6" w:rsidP="00903B74">
            <w:pPr>
              <w:jc w:val="center"/>
              <w:rPr>
                <w:sz w:val="22"/>
                <w:szCs w:val="22"/>
              </w:rPr>
            </w:pPr>
            <w:r w:rsidRPr="00CE652F">
              <w:rPr>
                <w:sz w:val="22"/>
                <w:szCs w:val="22"/>
              </w:rPr>
              <w:t>709</w:t>
            </w:r>
          </w:p>
          <w:p w14:paraId="4D07EDA7" w14:textId="77777777" w:rsidR="00A37ED6" w:rsidRPr="00CE652F" w:rsidRDefault="00A37ED6" w:rsidP="00903B74">
            <w:pPr>
              <w:jc w:val="center"/>
              <w:rPr>
                <w:sz w:val="22"/>
                <w:szCs w:val="22"/>
              </w:rPr>
            </w:pPr>
            <w:r w:rsidRPr="00CE652F">
              <w:rPr>
                <w:sz w:val="22"/>
                <w:szCs w:val="22"/>
              </w:rPr>
              <w:t>(5,65)</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434EF18" w14:textId="77777777" w:rsidR="00A37ED6" w:rsidRPr="00CE652F" w:rsidRDefault="00A37ED6" w:rsidP="00903B74">
            <w:pPr>
              <w:jc w:val="center"/>
              <w:rPr>
                <w:sz w:val="22"/>
                <w:szCs w:val="22"/>
              </w:rPr>
            </w:pPr>
            <w:r w:rsidRPr="00CE652F">
              <w:rPr>
                <w:sz w:val="22"/>
                <w:szCs w:val="22"/>
              </w:rPr>
              <w:t>0,93</w:t>
            </w:r>
          </w:p>
          <w:p w14:paraId="3DC533E0" w14:textId="77777777" w:rsidR="00A37ED6" w:rsidRPr="00CE652F" w:rsidRDefault="00A37ED6" w:rsidP="00903B74">
            <w:pPr>
              <w:jc w:val="center"/>
              <w:rPr>
                <w:sz w:val="22"/>
                <w:szCs w:val="22"/>
              </w:rPr>
            </w:pPr>
            <w:r w:rsidRPr="00CE652F">
              <w:rPr>
                <w:sz w:val="22"/>
                <w:szCs w:val="22"/>
              </w:rPr>
              <w:t>(0,83-1,03)</w:t>
            </w:r>
          </w:p>
          <w:p w14:paraId="5163EF24" w14:textId="77777777" w:rsidR="00A37ED6" w:rsidRPr="00CE652F" w:rsidRDefault="00A37ED6" w:rsidP="00903B74">
            <w:pPr>
              <w:jc w:val="center"/>
              <w:rPr>
                <w:sz w:val="22"/>
                <w:szCs w:val="22"/>
              </w:rPr>
            </w:pPr>
            <w:r w:rsidRPr="00CE652F">
              <w:rPr>
                <w:sz w:val="22"/>
                <w:szCs w:val="22"/>
              </w:rPr>
              <w:t>0,158</w:t>
            </w:r>
          </w:p>
        </w:tc>
      </w:tr>
      <w:tr w:rsidR="00A37ED6" w:rsidRPr="00CE652F" w14:paraId="11DD0691" w14:textId="77777777" w:rsidTr="00903B74">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E25F8B" w14:textId="77777777" w:rsidR="00A37ED6" w:rsidRPr="00CE652F" w:rsidRDefault="00A37ED6" w:rsidP="00903B74">
            <w:pPr>
              <w:jc w:val="center"/>
              <w:rPr>
                <w:sz w:val="22"/>
                <w:szCs w:val="22"/>
              </w:rPr>
            </w:pPr>
            <w:r w:rsidRPr="00CE652F">
              <w:rPr>
                <w:sz w:val="22"/>
                <w:szCs w:val="22"/>
              </w:rPr>
              <w:t>Insultas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78165D" w14:textId="77777777" w:rsidR="00A37ED6" w:rsidRPr="00CE652F" w:rsidRDefault="00A37ED6" w:rsidP="00903B74">
            <w:pPr>
              <w:jc w:val="center"/>
              <w:rPr>
                <w:sz w:val="22"/>
                <w:szCs w:val="22"/>
              </w:rPr>
            </w:pPr>
            <w:r w:rsidRPr="00CE652F">
              <w:rPr>
                <w:sz w:val="22"/>
                <w:szCs w:val="22"/>
              </w:rPr>
              <w:t>253</w:t>
            </w:r>
          </w:p>
          <w:p w14:paraId="43FEC779" w14:textId="77777777" w:rsidR="00A37ED6" w:rsidRPr="00CE652F" w:rsidRDefault="00A37ED6" w:rsidP="00903B74">
            <w:pPr>
              <w:jc w:val="center"/>
              <w:rPr>
                <w:sz w:val="22"/>
                <w:szCs w:val="22"/>
              </w:rPr>
            </w:pPr>
            <w:r w:rsidRPr="00CE652F">
              <w:rPr>
                <w:sz w:val="22"/>
                <w:szCs w:val="22"/>
              </w:rPr>
              <w:t>(1,99)</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37570F" w14:textId="77777777" w:rsidR="00A37ED6" w:rsidRPr="00CE652F" w:rsidRDefault="00A37ED6" w:rsidP="00903B74">
            <w:pPr>
              <w:jc w:val="center"/>
              <w:rPr>
                <w:sz w:val="22"/>
                <w:szCs w:val="22"/>
              </w:rPr>
            </w:pPr>
            <w:r w:rsidRPr="00CE652F">
              <w:rPr>
                <w:sz w:val="22"/>
                <w:szCs w:val="22"/>
              </w:rPr>
              <w:t>281</w:t>
            </w:r>
          </w:p>
          <w:p w14:paraId="061395B9" w14:textId="77777777" w:rsidR="00A37ED6" w:rsidRPr="00CE652F" w:rsidRDefault="00A37ED6" w:rsidP="00903B74">
            <w:pPr>
              <w:jc w:val="center"/>
              <w:rPr>
                <w:sz w:val="22"/>
                <w:szCs w:val="22"/>
              </w:rPr>
            </w:pPr>
            <w:r w:rsidRPr="00CE652F">
              <w:rPr>
                <w:sz w:val="22"/>
                <w:szCs w:val="22"/>
              </w:rPr>
              <w:t>(2,22)</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8638152" w14:textId="77777777" w:rsidR="00A37ED6" w:rsidRPr="00CE652F" w:rsidRDefault="00A37ED6" w:rsidP="00903B74">
            <w:pPr>
              <w:jc w:val="center"/>
              <w:rPr>
                <w:sz w:val="22"/>
                <w:szCs w:val="22"/>
              </w:rPr>
            </w:pPr>
            <w:r w:rsidRPr="00CE652F">
              <w:rPr>
                <w:sz w:val="22"/>
                <w:szCs w:val="22"/>
              </w:rPr>
              <w:t>0,90</w:t>
            </w:r>
          </w:p>
          <w:p w14:paraId="5C64F995" w14:textId="77777777" w:rsidR="00A37ED6" w:rsidRPr="00CE652F" w:rsidRDefault="00A37ED6" w:rsidP="00903B74">
            <w:pPr>
              <w:jc w:val="center"/>
              <w:rPr>
                <w:sz w:val="22"/>
                <w:szCs w:val="22"/>
              </w:rPr>
            </w:pPr>
            <w:r w:rsidRPr="00CE652F">
              <w:rPr>
                <w:sz w:val="22"/>
                <w:szCs w:val="22"/>
              </w:rPr>
              <w:t>(0,76-1,07)</w:t>
            </w:r>
          </w:p>
          <w:p w14:paraId="28C7BE52" w14:textId="77777777" w:rsidR="00A37ED6" w:rsidRPr="00CE652F" w:rsidRDefault="00A37ED6" w:rsidP="00903B74">
            <w:pPr>
              <w:jc w:val="center"/>
              <w:rPr>
                <w:sz w:val="22"/>
                <w:szCs w:val="22"/>
              </w:rPr>
            </w:pPr>
            <w:r w:rsidRPr="00CE652F">
              <w:rPr>
                <w:sz w:val="22"/>
                <w:szCs w:val="22"/>
              </w:rPr>
              <w:t>0,221</w:t>
            </w:r>
          </w:p>
        </w:tc>
      </w:tr>
      <w:tr w:rsidR="00A37ED6" w:rsidRPr="00CE652F" w14:paraId="05AC71E0" w14:textId="77777777" w:rsidTr="00903B74">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5193AF" w14:textId="77777777" w:rsidR="00A37ED6" w:rsidRPr="00CE652F" w:rsidRDefault="00A37ED6" w:rsidP="00903B74">
            <w:pPr>
              <w:jc w:val="center"/>
              <w:rPr>
                <w:sz w:val="22"/>
                <w:szCs w:val="22"/>
              </w:rPr>
            </w:pPr>
            <w:r w:rsidRPr="00CE652F">
              <w:rPr>
                <w:sz w:val="22"/>
                <w:szCs w:val="22"/>
              </w:rPr>
              <w:t>Ne CNS sisteminė embolija</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9B8474" w14:textId="77777777" w:rsidR="00A37ED6" w:rsidRPr="00CE652F" w:rsidRDefault="00A37ED6" w:rsidP="00903B74">
            <w:pPr>
              <w:jc w:val="center"/>
              <w:rPr>
                <w:sz w:val="22"/>
                <w:szCs w:val="22"/>
              </w:rPr>
            </w:pPr>
            <w:r w:rsidRPr="00CE652F">
              <w:rPr>
                <w:sz w:val="22"/>
                <w:szCs w:val="22"/>
              </w:rPr>
              <w:t>20</w:t>
            </w:r>
          </w:p>
          <w:p w14:paraId="4C3534D9" w14:textId="77777777" w:rsidR="00A37ED6" w:rsidRPr="00CE652F" w:rsidRDefault="00A37ED6" w:rsidP="00903B74">
            <w:pPr>
              <w:jc w:val="center"/>
              <w:rPr>
                <w:sz w:val="22"/>
                <w:szCs w:val="22"/>
                <w:lang w:val="en-US"/>
              </w:rPr>
            </w:pPr>
            <w:r w:rsidRPr="00CE652F">
              <w:rPr>
                <w:sz w:val="22"/>
                <w:szCs w:val="22"/>
              </w:rPr>
              <w:t>(0,16)</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395973" w14:textId="77777777" w:rsidR="00A37ED6" w:rsidRPr="00CE652F" w:rsidRDefault="00A37ED6" w:rsidP="00903B74">
            <w:pPr>
              <w:jc w:val="center"/>
              <w:rPr>
                <w:sz w:val="22"/>
                <w:szCs w:val="22"/>
              </w:rPr>
            </w:pPr>
            <w:r w:rsidRPr="00CE652F">
              <w:rPr>
                <w:sz w:val="22"/>
                <w:szCs w:val="22"/>
                <w:lang w:val="en-US"/>
              </w:rPr>
              <w:t>27</w:t>
            </w:r>
          </w:p>
          <w:p w14:paraId="23296AD8" w14:textId="77777777" w:rsidR="00A37ED6" w:rsidRPr="00CE652F" w:rsidRDefault="00A37ED6" w:rsidP="00903B74">
            <w:pPr>
              <w:jc w:val="center"/>
              <w:rPr>
                <w:sz w:val="22"/>
                <w:szCs w:val="22"/>
              </w:rPr>
            </w:pPr>
            <w:r w:rsidRPr="00CE652F">
              <w:rPr>
                <w:sz w:val="22"/>
                <w:szCs w:val="22"/>
              </w:rPr>
              <w:t>(0,21)</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6F4A0B0" w14:textId="77777777" w:rsidR="00A37ED6" w:rsidRPr="00CE652F" w:rsidRDefault="00A37ED6" w:rsidP="00903B74">
            <w:pPr>
              <w:jc w:val="center"/>
              <w:rPr>
                <w:sz w:val="22"/>
                <w:szCs w:val="22"/>
              </w:rPr>
            </w:pPr>
            <w:r w:rsidRPr="00CE652F">
              <w:rPr>
                <w:sz w:val="22"/>
                <w:szCs w:val="22"/>
              </w:rPr>
              <w:t>0,74</w:t>
            </w:r>
          </w:p>
          <w:p w14:paraId="71C52699" w14:textId="77777777" w:rsidR="00A37ED6" w:rsidRPr="00CE652F" w:rsidRDefault="00A37ED6" w:rsidP="00903B74">
            <w:pPr>
              <w:jc w:val="center"/>
              <w:rPr>
                <w:sz w:val="22"/>
                <w:szCs w:val="22"/>
              </w:rPr>
            </w:pPr>
            <w:r w:rsidRPr="00CE652F">
              <w:rPr>
                <w:sz w:val="22"/>
                <w:szCs w:val="22"/>
              </w:rPr>
              <w:t>(0,42-1,32)</w:t>
            </w:r>
          </w:p>
          <w:p w14:paraId="3366B14C" w14:textId="77777777" w:rsidR="00A37ED6" w:rsidRPr="00CE652F" w:rsidRDefault="00A37ED6" w:rsidP="00903B74">
            <w:pPr>
              <w:jc w:val="center"/>
              <w:rPr>
                <w:sz w:val="22"/>
                <w:szCs w:val="22"/>
              </w:rPr>
            </w:pPr>
            <w:r w:rsidRPr="00CE652F">
              <w:rPr>
                <w:sz w:val="22"/>
                <w:szCs w:val="22"/>
              </w:rPr>
              <w:t>0,308</w:t>
            </w:r>
          </w:p>
        </w:tc>
      </w:tr>
      <w:tr w:rsidR="00A37ED6" w:rsidRPr="00CE652F" w14:paraId="5EBDDB4C" w14:textId="77777777" w:rsidTr="00903B74">
        <w:tc>
          <w:tcPr>
            <w:tcW w:w="22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9959DE" w14:textId="77777777" w:rsidR="00A37ED6" w:rsidRPr="00CE652F" w:rsidRDefault="00A37ED6" w:rsidP="00903B74">
            <w:pPr>
              <w:jc w:val="center"/>
              <w:rPr>
                <w:sz w:val="22"/>
                <w:szCs w:val="22"/>
              </w:rPr>
            </w:pPr>
            <w:r w:rsidRPr="00CE652F">
              <w:rPr>
                <w:sz w:val="22"/>
                <w:szCs w:val="22"/>
              </w:rPr>
              <w:t>Miokardo infarktas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197C07" w14:textId="77777777" w:rsidR="00A37ED6" w:rsidRPr="00CE652F" w:rsidRDefault="00A37ED6" w:rsidP="00903B74">
            <w:pPr>
              <w:jc w:val="center"/>
              <w:rPr>
                <w:sz w:val="22"/>
                <w:szCs w:val="22"/>
              </w:rPr>
            </w:pPr>
            <w:r w:rsidRPr="00CE652F">
              <w:rPr>
                <w:sz w:val="22"/>
                <w:szCs w:val="22"/>
              </w:rPr>
              <w:t>130</w:t>
            </w:r>
          </w:p>
          <w:p w14:paraId="05B80558" w14:textId="77777777" w:rsidR="00A37ED6" w:rsidRPr="00CE652F" w:rsidRDefault="00A37ED6" w:rsidP="00903B74">
            <w:pPr>
              <w:jc w:val="center"/>
              <w:rPr>
                <w:sz w:val="22"/>
                <w:szCs w:val="22"/>
              </w:rPr>
            </w:pPr>
            <w:r w:rsidRPr="00CE652F">
              <w:rPr>
                <w:sz w:val="22"/>
                <w:szCs w:val="22"/>
              </w:rPr>
              <w:t>(1,02)</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B1AA8D" w14:textId="77777777" w:rsidR="00A37ED6" w:rsidRPr="00CE652F" w:rsidRDefault="00A37ED6" w:rsidP="00903B74">
            <w:pPr>
              <w:jc w:val="center"/>
              <w:rPr>
                <w:sz w:val="22"/>
                <w:szCs w:val="22"/>
              </w:rPr>
            </w:pPr>
            <w:r w:rsidRPr="00CE652F">
              <w:rPr>
                <w:sz w:val="22"/>
                <w:szCs w:val="22"/>
              </w:rPr>
              <w:t>142</w:t>
            </w:r>
          </w:p>
          <w:p w14:paraId="5DE8DC28" w14:textId="77777777" w:rsidR="00A37ED6" w:rsidRPr="00CE652F" w:rsidRDefault="00A37ED6" w:rsidP="00903B74">
            <w:pPr>
              <w:jc w:val="center"/>
              <w:rPr>
                <w:sz w:val="22"/>
                <w:szCs w:val="22"/>
              </w:rPr>
            </w:pPr>
            <w:r w:rsidRPr="00CE652F">
              <w:rPr>
                <w:sz w:val="22"/>
                <w:szCs w:val="22"/>
              </w:rPr>
              <w:t>(1,11)</w:t>
            </w:r>
          </w:p>
        </w:tc>
        <w:tc>
          <w:tcPr>
            <w:tcW w:w="225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952CAF7" w14:textId="77777777" w:rsidR="00A37ED6" w:rsidRPr="00CE652F" w:rsidRDefault="00A37ED6" w:rsidP="00903B74">
            <w:pPr>
              <w:jc w:val="center"/>
              <w:rPr>
                <w:sz w:val="22"/>
                <w:szCs w:val="22"/>
              </w:rPr>
            </w:pPr>
            <w:r w:rsidRPr="00CE652F">
              <w:rPr>
                <w:sz w:val="22"/>
                <w:szCs w:val="22"/>
              </w:rPr>
              <w:t>0,91</w:t>
            </w:r>
          </w:p>
          <w:p w14:paraId="084136CE" w14:textId="77777777" w:rsidR="00A37ED6" w:rsidRPr="00CE652F" w:rsidRDefault="00A37ED6" w:rsidP="00903B74">
            <w:pPr>
              <w:jc w:val="center"/>
              <w:rPr>
                <w:sz w:val="22"/>
                <w:szCs w:val="22"/>
              </w:rPr>
            </w:pPr>
            <w:r w:rsidRPr="00CE652F">
              <w:rPr>
                <w:sz w:val="22"/>
                <w:szCs w:val="22"/>
              </w:rPr>
              <w:t>(0,72-1,16)</w:t>
            </w:r>
          </w:p>
          <w:p w14:paraId="48E044D8" w14:textId="77777777" w:rsidR="00A37ED6" w:rsidRPr="00CE652F" w:rsidRDefault="00A37ED6" w:rsidP="00903B74">
            <w:pPr>
              <w:jc w:val="center"/>
              <w:rPr>
                <w:sz w:val="22"/>
                <w:szCs w:val="22"/>
              </w:rPr>
            </w:pPr>
            <w:r w:rsidRPr="00CE652F">
              <w:rPr>
                <w:sz w:val="22"/>
                <w:szCs w:val="22"/>
              </w:rPr>
              <w:t>0,464</w:t>
            </w:r>
          </w:p>
        </w:tc>
      </w:tr>
    </w:tbl>
    <w:p w14:paraId="3492E1BB" w14:textId="77777777" w:rsidR="00A37ED6" w:rsidRPr="00CE652F" w:rsidRDefault="00A37ED6" w:rsidP="00A37ED6">
      <w:pPr>
        <w:rPr>
          <w:sz w:val="22"/>
          <w:szCs w:val="22"/>
        </w:rPr>
      </w:pPr>
    </w:p>
    <w:p w14:paraId="01EA84BA" w14:textId="4C21498B" w:rsidR="00A37ED6" w:rsidRPr="00CE652F" w:rsidRDefault="00A37ED6" w:rsidP="00A37ED6">
      <w:pPr>
        <w:rPr>
          <w:sz w:val="22"/>
          <w:szCs w:val="22"/>
        </w:rPr>
      </w:pPr>
      <w:r w:rsidRPr="00CE652F">
        <w:rPr>
          <w:b/>
          <w:bCs/>
          <w:sz w:val="22"/>
          <w:szCs w:val="22"/>
        </w:rPr>
        <w:t>5</w:t>
      </w:r>
      <w:r w:rsidR="0024456A">
        <w:rPr>
          <w:b/>
          <w:bCs/>
          <w:sz w:val="22"/>
          <w:szCs w:val="22"/>
        </w:rPr>
        <w:t> </w:t>
      </w:r>
      <w:r w:rsidRPr="00CE652F">
        <w:rPr>
          <w:b/>
          <w:bCs/>
          <w:sz w:val="22"/>
          <w:szCs w:val="22"/>
        </w:rPr>
        <w:t xml:space="preserve">lentelė. Saugumo rezultatai iš III fazės ROCKET AF tyrimo </w:t>
      </w:r>
    </w:p>
    <w:tbl>
      <w:tblPr>
        <w:tblW w:w="0" w:type="auto"/>
        <w:tblLayout w:type="fixed"/>
        <w:tblLook w:val="0000" w:firstRow="0" w:lastRow="0" w:firstColumn="0" w:lastColumn="0" w:noHBand="0" w:noVBand="0"/>
      </w:tblPr>
      <w:tblGrid>
        <w:gridCol w:w="2273"/>
        <w:gridCol w:w="2276"/>
        <w:gridCol w:w="2262"/>
        <w:gridCol w:w="2228"/>
      </w:tblGrid>
      <w:tr w:rsidR="00A37ED6" w:rsidRPr="00CE652F" w14:paraId="06BE8163" w14:textId="77777777" w:rsidTr="00903B74">
        <w:trPr>
          <w:tblHeader/>
        </w:trPr>
        <w:tc>
          <w:tcPr>
            <w:tcW w:w="2273" w:type="dxa"/>
            <w:tcBorders>
              <w:top w:val="single" w:sz="4" w:space="0" w:color="000000"/>
              <w:left w:val="single" w:sz="4" w:space="0" w:color="000000"/>
              <w:bottom w:val="single" w:sz="4" w:space="0" w:color="000000"/>
              <w:right w:val="single" w:sz="4" w:space="0" w:color="000000"/>
            </w:tcBorders>
            <w:shd w:val="clear" w:color="auto" w:fill="FFFFFF"/>
          </w:tcPr>
          <w:p w14:paraId="1CF2731E" w14:textId="77777777" w:rsidR="00A37ED6" w:rsidRPr="00CE652F" w:rsidRDefault="00A37ED6" w:rsidP="00903B74">
            <w:pPr>
              <w:rPr>
                <w:b/>
                <w:bCs/>
                <w:sz w:val="22"/>
                <w:szCs w:val="22"/>
              </w:rPr>
            </w:pPr>
            <w:r w:rsidRPr="00CE652F">
              <w:rPr>
                <w:b/>
                <w:bCs/>
                <w:sz w:val="22"/>
                <w:szCs w:val="22"/>
              </w:rPr>
              <w:t>Tiriamoji populiacija</w:t>
            </w:r>
          </w:p>
        </w:tc>
        <w:tc>
          <w:tcPr>
            <w:tcW w:w="6766" w:type="dxa"/>
            <w:gridSpan w:val="3"/>
            <w:tcBorders>
              <w:top w:val="single" w:sz="4" w:space="0" w:color="000000"/>
              <w:left w:val="single" w:sz="4" w:space="0" w:color="000000"/>
              <w:bottom w:val="single" w:sz="4" w:space="0" w:color="000000"/>
              <w:right w:val="single" w:sz="4" w:space="0" w:color="000000"/>
            </w:tcBorders>
            <w:shd w:val="clear" w:color="auto" w:fill="FFFFFF"/>
          </w:tcPr>
          <w:p w14:paraId="1C370B70" w14:textId="77777777" w:rsidR="00A37ED6" w:rsidRPr="00CE652F" w:rsidRDefault="00A37ED6" w:rsidP="00903B74">
            <w:pPr>
              <w:rPr>
                <w:b/>
                <w:bCs/>
                <w:sz w:val="22"/>
                <w:szCs w:val="22"/>
              </w:rPr>
            </w:pPr>
            <w:r w:rsidRPr="00CE652F">
              <w:rPr>
                <w:b/>
                <w:bCs/>
                <w:sz w:val="22"/>
                <w:szCs w:val="22"/>
              </w:rPr>
              <w:t>Pacientai, kuriems yra su vožtuvų liga nesusijęs prieširdžių virpėjimas</w:t>
            </w:r>
            <w:r w:rsidRPr="00CE652F">
              <w:rPr>
                <w:b/>
                <w:bCs/>
                <w:sz w:val="22"/>
                <w:szCs w:val="22"/>
                <w:vertAlign w:val="superscript"/>
              </w:rPr>
              <w:t>a)</w:t>
            </w:r>
          </w:p>
        </w:tc>
      </w:tr>
      <w:tr w:rsidR="00A37ED6" w:rsidRPr="00CE652F" w14:paraId="32CA8BF5"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tcPr>
          <w:p w14:paraId="55766132" w14:textId="77777777" w:rsidR="00A37ED6" w:rsidRPr="00CE652F" w:rsidRDefault="00A37ED6" w:rsidP="00903B74">
            <w:pPr>
              <w:rPr>
                <w:b/>
                <w:bCs/>
                <w:sz w:val="22"/>
                <w:szCs w:val="22"/>
              </w:rPr>
            </w:pPr>
          </w:p>
          <w:p w14:paraId="397B97C7" w14:textId="77777777" w:rsidR="00A37ED6" w:rsidRPr="00CE652F" w:rsidRDefault="00A37ED6" w:rsidP="00903B74">
            <w:pPr>
              <w:rPr>
                <w:b/>
                <w:bCs/>
                <w:sz w:val="22"/>
                <w:szCs w:val="22"/>
              </w:rPr>
            </w:pPr>
            <w:r w:rsidRPr="00CE652F">
              <w:rPr>
                <w:b/>
                <w:bCs/>
                <w:sz w:val="22"/>
                <w:szCs w:val="22"/>
              </w:rPr>
              <w:t>Gyd</w:t>
            </w:r>
            <w:r>
              <w:rPr>
                <w:b/>
                <w:bCs/>
                <w:sz w:val="22"/>
                <w:szCs w:val="22"/>
              </w:rPr>
              <w:t>omoji dozė</w:t>
            </w:r>
          </w:p>
        </w:tc>
        <w:tc>
          <w:tcPr>
            <w:tcW w:w="2276" w:type="dxa"/>
            <w:tcBorders>
              <w:top w:val="single" w:sz="4" w:space="0" w:color="000000"/>
              <w:left w:val="single" w:sz="4" w:space="0" w:color="000000"/>
              <w:bottom w:val="single" w:sz="4" w:space="0" w:color="000000"/>
              <w:right w:val="single" w:sz="4" w:space="0" w:color="000000"/>
            </w:tcBorders>
            <w:shd w:val="clear" w:color="auto" w:fill="FFFFFF"/>
          </w:tcPr>
          <w:p w14:paraId="557A7440" w14:textId="77777777" w:rsidR="00A37ED6" w:rsidRPr="00CE652F" w:rsidRDefault="00A37ED6" w:rsidP="00903B74">
            <w:pPr>
              <w:rPr>
                <w:b/>
                <w:bCs/>
                <w:sz w:val="22"/>
                <w:szCs w:val="22"/>
              </w:rPr>
            </w:pPr>
            <w:r w:rsidRPr="00CE652F">
              <w:rPr>
                <w:b/>
                <w:bCs/>
                <w:sz w:val="22"/>
                <w:szCs w:val="22"/>
              </w:rPr>
              <w:t>20 mg rivaroksabano kartą per parą (15 mg kartą per parą pacientams, kuriems yra vidutinio sunkumo inkstų funkcijos sutrikimas)</w:t>
            </w:r>
          </w:p>
          <w:p w14:paraId="55CA959D" w14:textId="79ED8A6A" w:rsidR="00A37ED6" w:rsidRPr="00CE652F" w:rsidRDefault="00A37ED6" w:rsidP="00903B74">
            <w:pPr>
              <w:rPr>
                <w:b/>
                <w:bCs/>
                <w:sz w:val="22"/>
                <w:szCs w:val="22"/>
              </w:rPr>
            </w:pPr>
            <w:r w:rsidRPr="00CE652F">
              <w:rPr>
                <w:b/>
                <w:bCs/>
                <w:sz w:val="22"/>
                <w:szCs w:val="22"/>
              </w:rPr>
              <w:t xml:space="preserve">Įvykių dažnis (100-ui </w:t>
            </w:r>
            <w:r w:rsidR="001B480D">
              <w:rPr>
                <w:b/>
                <w:bCs/>
                <w:sz w:val="22"/>
                <w:szCs w:val="22"/>
              </w:rPr>
              <w:t>pacientų metų</w:t>
            </w:r>
            <w:r w:rsidRPr="00CE652F">
              <w:rPr>
                <w:b/>
                <w:bCs/>
                <w:sz w:val="22"/>
                <w:szCs w:val="22"/>
              </w:rPr>
              <w:t>)</w:t>
            </w:r>
          </w:p>
        </w:tc>
        <w:tc>
          <w:tcPr>
            <w:tcW w:w="2262" w:type="dxa"/>
            <w:tcBorders>
              <w:top w:val="single" w:sz="4" w:space="0" w:color="000000"/>
              <w:left w:val="single" w:sz="4" w:space="0" w:color="000000"/>
              <w:bottom w:val="single" w:sz="4" w:space="0" w:color="000000"/>
              <w:right w:val="single" w:sz="4" w:space="0" w:color="000000"/>
            </w:tcBorders>
            <w:shd w:val="clear" w:color="auto" w:fill="FFFFFF"/>
          </w:tcPr>
          <w:p w14:paraId="57DA841F" w14:textId="77777777" w:rsidR="00A37ED6" w:rsidRPr="00CE652F" w:rsidRDefault="00A37ED6" w:rsidP="00903B74">
            <w:pPr>
              <w:rPr>
                <w:b/>
                <w:bCs/>
                <w:sz w:val="22"/>
                <w:szCs w:val="22"/>
              </w:rPr>
            </w:pPr>
            <w:r w:rsidRPr="00CE652F">
              <w:rPr>
                <w:b/>
                <w:bCs/>
                <w:sz w:val="22"/>
                <w:szCs w:val="22"/>
              </w:rPr>
              <w:t>Varfarinas, titruotas iki tikslinės INR reikšmės 2,5 (terapinis intervalas nuo 2,0 iki 3,0)</w:t>
            </w:r>
          </w:p>
          <w:p w14:paraId="750B7C2A" w14:textId="28E40FCD" w:rsidR="00A37ED6" w:rsidRPr="00CE652F" w:rsidRDefault="00A37ED6" w:rsidP="00903B74">
            <w:pPr>
              <w:rPr>
                <w:b/>
                <w:bCs/>
                <w:sz w:val="22"/>
                <w:szCs w:val="22"/>
              </w:rPr>
            </w:pPr>
            <w:r w:rsidRPr="00CE652F">
              <w:rPr>
                <w:b/>
                <w:bCs/>
                <w:sz w:val="22"/>
                <w:szCs w:val="22"/>
              </w:rPr>
              <w:t xml:space="preserve">Įvykių dažnis (100-ui </w:t>
            </w:r>
            <w:r w:rsidR="001B480D">
              <w:rPr>
                <w:b/>
                <w:bCs/>
                <w:sz w:val="22"/>
                <w:szCs w:val="22"/>
              </w:rPr>
              <w:t>pacientų metų</w:t>
            </w:r>
            <w:r w:rsidRPr="00CE652F">
              <w:rPr>
                <w:b/>
                <w:bCs/>
                <w:sz w:val="22"/>
                <w:szCs w:val="22"/>
              </w:rPr>
              <w:t>)</w:t>
            </w:r>
          </w:p>
        </w:tc>
        <w:tc>
          <w:tcPr>
            <w:tcW w:w="2228" w:type="dxa"/>
            <w:tcBorders>
              <w:top w:val="single" w:sz="4" w:space="0" w:color="000000"/>
              <w:left w:val="single" w:sz="4" w:space="0" w:color="000000"/>
              <w:bottom w:val="single" w:sz="4" w:space="0" w:color="000000"/>
              <w:right w:val="single" w:sz="4" w:space="0" w:color="000000"/>
            </w:tcBorders>
            <w:shd w:val="clear" w:color="auto" w:fill="FFFFFF"/>
          </w:tcPr>
          <w:p w14:paraId="54A74E78" w14:textId="77777777" w:rsidR="00A37ED6" w:rsidRPr="00CE652F" w:rsidRDefault="00A37ED6" w:rsidP="00903B74">
            <w:pPr>
              <w:rPr>
                <w:b/>
                <w:bCs/>
                <w:sz w:val="22"/>
                <w:szCs w:val="22"/>
              </w:rPr>
            </w:pPr>
          </w:p>
          <w:p w14:paraId="317A2B22" w14:textId="77777777" w:rsidR="00A37ED6" w:rsidRPr="00CE652F" w:rsidRDefault="00A37ED6" w:rsidP="00903B74">
            <w:pPr>
              <w:rPr>
                <w:b/>
                <w:bCs/>
                <w:sz w:val="22"/>
                <w:szCs w:val="22"/>
              </w:rPr>
            </w:pPr>
          </w:p>
          <w:p w14:paraId="36D59384" w14:textId="77777777" w:rsidR="00A37ED6" w:rsidRPr="00CE652F" w:rsidRDefault="00A37ED6" w:rsidP="00903B74">
            <w:pPr>
              <w:rPr>
                <w:b/>
                <w:bCs/>
                <w:sz w:val="22"/>
                <w:szCs w:val="22"/>
              </w:rPr>
            </w:pPr>
          </w:p>
          <w:p w14:paraId="3A88F277" w14:textId="77777777" w:rsidR="00A37ED6" w:rsidRPr="00CE652F" w:rsidRDefault="00A37ED6" w:rsidP="00903B74">
            <w:pPr>
              <w:rPr>
                <w:b/>
                <w:bCs/>
                <w:sz w:val="22"/>
                <w:szCs w:val="22"/>
              </w:rPr>
            </w:pPr>
            <w:r w:rsidRPr="00CE652F">
              <w:rPr>
                <w:b/>
                <w:bCs/>
                <w:sz w:val="22"/>
                <w:szCs w:val="22"/>
              </w:rPr>
              <w:t>Rizikos santykis (95 % PI) p reikšmė</w:t>
            </w:r>
          </w:p>
        </w:tc>
      </w:tr>
      <w:tr w:rsidR="00A37ED6" w:rsidRPr="00CE652F" w14:paraId="14FDF97F"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680FD8" w14:textId="243BC98F" w:rsidR="00A37ED6" w:rsidRPr="00CE652F" w:rsidRDefault="00A37ED6" w:rsidP="00903B74">
            <w:pPr>
              <w:jc w:val="center"/>
              <w:rPr>
                <w:sz w:val="22"/>
                <w:szCs w:val="22"/>
              </w:rPr>
            </w:pPr>
            <w:r w:rsidRPr="00CE652F">
              <w:rPr>
                <w:sz w:val="22"/>
                <w:szCs w:val="22"/>
              </w:rPr>
              <w:t>Didesn</w:t>
            </w:r>
            <w:r w:rsidR="00D635F4">
              <w:rPr>
                <w:sz w:val="22"/>
                <w:szCs w:val="22"/>
              </w:rPr>
              <w:t>i</w:t>
            </w:r>
            <w:r>
              <w:rPr>
                <w:sz w:val="22"/>
                <w:szCs w:val="22"/>
              </w:rPr>
              <w:t>o</w:t>
            </w:r>
            <w:r w:rsidRPr="00CE652F">
              <w:rPr>
                <w:sz w:val="22"/>
                <w:szCs w:val="22"/>
              </w:rPr>
              <w:t xml:space="preserve"> ir ne didesn</w:t>
            </w:r>
            <w:r>
              <w:rPr>
                <w:sz w:val="22"/>
                <w:szCs w:val="22"/>
              </w:rPr>
              <w:t>io</w:t>
            </w:r>
            <w:r w:rsidRPr="00CE652F">
              <w:rPr>
                <w:sz w:val="22"/>
                <w:szCs w:val="22"/>
              </w:rPr>
              <w:t xml:space="preserve"> kliniškai reikšming</w:t>
            </w:r>
            <w:r>
              <w:rPr>
                <w:sz w:val="22"/>
                <w:szCs w:val="22"/>
              </w:rPr>
              <w:t>o</w:t>
            </w:r>
            <w:r w:rsidRPr="00CE652F">
              <w:rPr>
                <w:sz w:val="22"/>
                <w:szCs w:val="22"/>
              </w:rPr>
              <w:t xml:space="preserve"> kraujavim</w:t>
            </w:r>
            <w:r>
              <w:rPr>
                <w:sz w:val="22"/>
                <w:szCs w:val="22"/>
              </w:rPr>
              <w:t>o</w:t>
            </w:r>
            <w:r w:rsidRPr="00CE652F">
              <w:rPr>
                <w:sz w:val="22"/>
                <w:szCs w:val="22"/>
              </w:rPr>
              <w:t xml:space="preserve"> atvejai</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34A323" w14:textId="77777777" w:rsidR="00A37ED6" w:rsidRPr="00CE652F" w:rsidRDefault="00A37ED6" w:rsidP="00903B74">
            <w:pPr>
              <w:jc w:val="center"/>
              <w:rPr>
                <w:sz w:val="22"/>
                <w:szCs w:val="22"/>
              </w:rPr>
            </w:pPr>
            <w:r w:rsidRPr="00CE652F">
              <w:rPr>
                <w:sz w:val="22"/>
                <w:szCs w:val="22"/>
              </w:rPr>
              <w:t>1 475</w:t>
            </w:r>
          </w:p>
          <w:p w14:paraId="5C637577" w14:textId="77777777" w:rsidR="00A37ED6" w:rsidRPr="00CE652F" w:rsidRDefault="00A37ED6" w:rsidP="00903B74">
            <w:pPr>
              <w:jc w:val="center"/>
              <w:rPr>
                <w:sz w:val="22"/>
                <w:szCs w:val="22"/>
              </w:rPr>
            </w:pPr>
            <w:r w:rsidRPr="00CE652F">
              <w:rPr>
                <w:sz w:val="22"/>
                <w:szCs w:val="22"/>
              </w:rPr>
              <w:t>(14,91)</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9E4AE4" w14:textId="77777777" w:rsidR="00A37ED6" w:rsidRPr="00CE652F" w:rsidRDefault="00A37ED6" w:rsidP="00903B74">
            <w:pPr>
              <w:jc w:val="center"/>
              <w:rPr>
                <w:sz w:val="22"/>
                <w:szCs w:val="22"/>
              </w:rPr>
            </w:pPr>
            <w:r w:rsidRPr="00CE652F">
              <w:rPr>
                <w:sz w:val="22"/>
                <w:szCs w:val="22"/>
              </w:rPr>
              <w:t>1 449</w:t>
            </w:r>
          </w:p>
          <w:p w14:paraId="49AC05E9" w14:textId="77777777" w:rsidR="00A37ED6" w:rsidRPr="00CE652F" w:rsidRDefault="00A37ED6" w:rsidP="00903B74">
            <w:pPr>
              <w:jc w:val="center"/>
              <w:rPr>
                <w:sz w:val="22"/>
                <w:szCs w:val="22"/>
              </w:rPr>
            </w:pPr>
            <w:r w:rsidRPr="00CE652F">
              <w:rPr>
                <w:sz w:val="22"/>
                <w:szCs w:val="22"/>
              </w:rPr>
              <w:t>(14,52)</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6BA9DD" w14:textId="77777777" w:rsidR="00A37ED6" w:rsidRPr="00CE652F" w:rsidRDefault="00A37ED6" w:rsidP="00903B74">
            <w:pPr>
              <w:jc w:val="center"/>
              <w:rPr>
                <w:sz w:val="22"/>
                <w:szCs w:val="22"/>
              </w:rPr>
            </w:pPr>
            <w:r w:rsidRPr="00CE652F">
              <w:rPr>
                <w:sz w:val="22"/>
                <w:szCs w:val="22"/>
              </w:rPr>
              <w:t>1,03 (0,96-1,11)</w:t>
            </w:r>
          </w:p>
          <w:p w14:paraId="2860648B" w14:textId="77777777" w:rsidR="00A37ED6" w:rsidRPr="00CE652F" w:rsidRDefault="00A37ED6" w:rsidP="00903B74">
            <w:pPr>
              <w:jc w:val="center"/>
              <w:rPr>
                <w:sz w:val="22"/>
                <w:szCs w:val="22"/>
              </w:rPr>
            </w:pPr>
            <w:r w:rsidRPr="00CE652F">
              <w:rPr>
                <w:sz w:val="22"/>
                <w:szCs w:val="22"/>
              </w:rPr>
              <w:t>0,442</w:t>
            </w:r>
          </w:p>
        </w:tc>
      </w:tr>
      <w:tr w:rsidR="00A37ED6" w:rsidRPr="00CE652F" w14:paraId="1E6ACE6D"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593E2C" w14:textId="77777777" w:rsidR="00A37ED6" w:rsidRPr="00CE652F" w:rsidRDefault="00A37ED6" w:rsidP="00903B74">
            <w:pPr>
              <w:jc w:val="center"/>
              <w:rPr>
                <w:sz w:val="22"/>
                <w:szCs w:val="22"/>
              </w:rPr>
            </w:pPr>
            <w:r w:rsidRPr="00CE652F">
              <w:rPr>
                <w:sz w:val="22"/>
                <w:szCs w:val="22"/>
              </w:rPr>
              <w:t>Didesnio kraujavimo atvejai</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B3114C" w14:textId="77777777" w:rsidR="00A37ED6" w:rsidRPr="00CE652F" w:rsidRDefault="00A37ED6" w:rsidP="00903B74">
            <w:pPr>
              <w:jc w:val="center"/>
              <w:rPr>
                <w:sz w:val="22"/>
                <w:szCs w:val="22"/>
              </w:rPr>
            </w:pPr>
            <w:r w:rsidRPr="00CE652F">
              <w:rPr>
                <w:sz w:val="22"/>
                <w:szCs w:val="22"/>
              </w:rPr>
              <w:t>395</w:t>
            </w:r>
          </w:p>
          <w:p w14:paraId="20AB7F6E" w14:textId="77777777" w:rsidR="00A37ED6" w:rsidRPr="00CE652F" w:rsidRDefault="00A37ED6" w:rsidP="00903B74">
            <w:pPr>
              <w:jc w:val="center"/>
              <w:rPr>
                <w:sz w:val="22"/>
                <w:szCs w:val="22"/>
              </w:rPr>
            </w:pPr>
            <w:r w:rsidRPr="00CE652F">
              <w:rPr>
                <w:sz w:val="22"/>
                <w:szCs w:val="22"/>
              </w:rPr>
              <w:t>(3,60)</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446B4F" w14:textId="77777777" w:rsidR="00A37ED6" w:rsidRPr="00CE652F" w:rsidRDefault="00A37ED6" w:rsidP="00903B74">
            <w:pPr>
              <w:jc w:val="center"/>
              <w:rPr>
                <w:sz w:val="22"/>
                <w:szCs w:val="22"/>
              </w:rPr>
            </w:pPr>
            <w:r w:rsidRPr="00CE652F">
              <w:rPr>
                <w:sz w:val="22"/>
                <w:szCs w:val="22"/>
              </w:rPr>
              <w:t>386</w:t>
            </w:r>
          </w:p>
          <w:p w14:paraId="51D5B96C" w14:textId="77777777" w:rsidR="00A37ED6" w:rsidRPr="00CE652F" w:rsidRDefault="00A37ED6" w:rsidP="00903B74">
            <w:pPr>
              <w:jc w:val="center"/>
              <w:rPr>
                <w:sz w:val="22"/>
                <w:szCs w:val="22"/>
              </w:rPr>
            </w:pPr>
            <w:r w:rsidRPr="00CE652F">
              <w:rPr>
                <w:sz w:val="22"/>
                <w:szCs w:val="22"/>
              </w:rPr>
              <w:t>(3,45)</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374AAA" w14:textId="77777777" w:rsidR="00A37ED6" w:rsidRPr="00CE652F" w:rsidRDefault="00A37ED6" w:rsidP="00903B74">
            <w:pPr>
              <w:jc w:val="center"/>
              <w:rPr>
                <w:sz w:val="22"/>
                <w:szCs w:val="22"/>
              </w:rPr>
            </w:pPr>
            <w:r w:rsidRPr="00CE652F">
              <w:rPr>
                <w:sz w:val="22"/>
                <w:szCs w:val="22"/>
              </w:rPr>
              <w:t>1,04</w:t>
            </w:r>
          </w:p>
          <w:p w14:paraId="57381AD9" w14:textId="77777777" w:rsidR="00A37ED6" w:rsidRPr="00CE652F" w:rsidRDefault="00A37ED6" w:rsidP="00903B74">
            <w:pPr>
              <w:jc w:val="center"/>
              <w:rPr>
                <w:sz w:val="22"/>
                <w:szCs w:val="22"/>
              </w:rPr>
            </w:pPr>
            <w:r w:rsidRPr="00CE652F">
              <w:rPr>
                <w:sz w:val="22"/>
                <w:szCs w:val="22"/>
              </w:rPr>
              <w:t>(0,90-1,20) 0,576</w:t>
            </w:r>
          </w:p>
        </w:tc>
      </w:tr>
      <w:tr w:rsidR="00A37ED6" w:rsidRPr="00CE652F" w14:paraId="271A38B0"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7DEC0A" w14:textId="77777777" w:rsidR="00A37ED6" w:rsidRPr="00CE652F" w:rsidRDefault="00A37ED6" w:rsidP="00903B74">
            <w:pPr>
              <w:jc w:val="center"/>
              <w:rPr>
                <w:sz w:val="22"/>
                <w:szCs w:val="22"/>
              </w:rPr>
            </w:pPr>
            <w:r w:rsidRPr="00CE652F">
              <w:rPr>
                <w:sz w:val="22"/>
                <w:szCs w:val="22"/>
              </w:rPr>
              <w:t>Mirtis dėl kraujavimo*</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D4F734" w14:textId="77777777" w:rsidR="00A37ED6" w:rsidRPr="00CE652F" w:rsidRDefault="00A37ED6" w:rsidP="00903B74">
            <w:pPr>
              <w:jc w:val="center"/>
              <w:rPr>
                <w:sz w:val="22"/>
                <w:szCs w:val="22"/>
              </w:rPr>
            </w:pPr>
            <w:r w:rsidRPr="00CE652F">
              <w:rPr>
                <w:sz w:val="22"/>
                <w:szCs w:val="22"/>
              </w:rPr>
              <w:t>27</w:t>
            </w:r>
          </w:p>
          <w:p w14:paraId="0C1C48E2" w14:textId="77777777" w:rsidR="00A37ED6" w:rsidRPr="00CE652F" w:rsidRDefault="00A37ED6" w:rsidP="00903B74">
            <w:pPr>
              <w:jc w:val="center"/>
              <w:rPr>
                <w:sz w:val="22"/>
                <w:szCs w:val="22"/>
              </w:rPr>
            </w:pPr>
            <w:r w:rsidRPr="00CE652F">
              <w:rPr>
                <w:sz w:val="22"/>
                <w:szCs w:val="22"/>
              </w:rPr>
              <w:t>(0,24)</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24B90E" w14:textId="77777777" w:rsidR="00A37ED6" w:rsidRPr="00CE652F" w:rsidRDefault="00A37ED6" w:rsidP="00903B74">
            <w:pPr>
              <w:jc w:val="center"/>
              <w:rPr>
                <w:sz w:val="22"/>
                <w:szCs w:val="22"/>
              </w:rPr>
            </w:pPr>
            <w:r w:rsidRPr="00CE652F">
              <w:rPr>
                <w:sz w:val="22"/>
                <w:szCs w:val="22"/>
              </w:rPr>
              <w:t>55</w:t>
            </w:r>
          </w:p>
          <w:p w14:paraId="7FDC1557" w14:textId="77777777" w:rsidR="00A37ED6" w:rsidRPr="00CE652F" w:rsidRDefault="00A37ED6" w:rsidP="00903B74">
            <w:pPr>
              <w:jc w:val="center"/>
              <w:rPr>
                <w:sz w:val="22"/>
                <w:szCs w:val="22"/>
              </w:rPr>
            </w:pPr>
            <w:r w:rsidRPr="00CE652F">
              <w:rPr>
                <w:sz w:val="22"/>
                <w:szCs w:val="22"/>
              </w:rPr>
              <w:t>(0,48)</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2BA0D8" w14:textId="77777777" w:rsidR="00A37ED6" w:rsidRPr="00CE652F" w:rsidRDefault="00A37ED6" w:rsidP="00903B74">
            <w:pPr>
              <w:jc w:val="center"/>
              <w:rPr>
                <w:sz w:val="22"/>
                <w:szCs w:val="22"/>
              </w:rPr>
            </w:pPr>
            <w:r w:rsidRPr="00CE652F">
              <w:rPr>
                <w:sz w:val="22"/>
                <w:szCs w:val="22"/>
              </w:rPr>
              <w:t>0,50</w:t>
            </w:r>
          </w:p>
          <w:p w14:paraId="59C64A38" w14:textId="77777777" w:rsidR="00A37ED6" w:rsidRPr="00CE652F" w:rsidRDefault="00A37ED6" w:rsidP="00903B74">
            <w:pPr>
              <w:jc w:val="center"/>
              <w:rPr>
                <w:sz w:val="22"/>
                <w:szCs w:val="22"/>
              </w:rPr>
            </w:pPr>
            <w:r w:rsidRPr="00CE652F">
              <w:rPr>
                <w:sz w:val="22"/>
                <w:szCs w:val="22"/>
              </w:rPr>
              <w:t>(0,31-0,79) 0,003</w:t>
            </w:r>
          </w:p>
        </w:tc>
      </w:tr>
      <w:tr w:rsidR="00A37ED6" w:rsidRPr="00CE652F" w14:paraId="1739D248"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FD7275" w14:textId="77777777" w:rsidR="00A37ED6" w:rsidRPr="00CE652F" w:rsidRDefault="00A37ED6" w:rsidP="00903B74">
            <w:pPr>
              <w:jc w:val="center"/>
              <w:rPr>
                <w:sz w:val="22"/>
                <w:szCs w:val="22"/>
              </w:rPr>
            </w:pPr>
            <w:r w:rsidRPr="00CE652F">
              <w:rPr>
                <w:sz w:val="22"/>
                <w:szCs w:val="22"/>
              </w:rPr>
              <w:t>Kritinis organų kraujavimas*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1CC707" w14:textId="77777777" w:rsidR="00A37ED6" w:rsidRPr="00CE652F" w:rsidRDefault="00A37ED6" w:rsidP="00903B74">
            <w:pPr>
              <w:jc w:val="center"/>
              <w:rPr>
                <w:sz w:val="22"/>
                <w:szCs w:val="22"/>
              </w:rPr>
            </w:pPr>
            <w:r w:rsidRPr="00CE652F">
              <w:rPr>
                <w:sz w:val="22"/>
                <w:szCs w:val="22"/>
              </w:rPr>
              <w:t>91</w:t>
            </w:r>
          </w:p>
          <w:p w14:paraId="740C06D2" w14:textId="77777777" w:rsidR="00A37ED6" w:rsidRPr="00CE652F" w:rsidRDefault="00A37ED6" w:rsidP="00903B74">
            <w:pPr>
              <w:jc w:val="center"/>
              <w:rPr>
                <w:sz w:val="22"/>
                <w:szCs w:val="22"/>
              </w:rPr>
            </w:pPr>
            <w:r w:rsidRPr="00CE652F">
              <w:rPr>
                <w:sz w:val="22"/>
                <w:szCs w:val="22"/>
              </w:rPr>
              <w:t>(0,82)</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6E97BC" w14:textId="77777777" w:rsidR="00A37ED6" w:rsidRPr="00CE652F" w:rsidRDefault="00A37ED6" w:rsidP="00903B74">
            <w:pPr>
              <w:jc w:val="center"/>
              <w:rPr>
                <w:sz w:val="22"/>
                <w:szCs w:val="22"/>
              </w:rPr>
            </w:pPr>
            <w:r w:rsidRPr="00CE652F">
              <w:rPr>
                <w:sz w:val="22"/>
                <w:szCs w:val="22"/>
              </w:rPr>
              <w:t>133</w:t>
            </w:r>
          </w:p>
          <w:p w14:paraId="09BFBB13" w14:textId="77777777" w:rsidR="00A37ED6" w:rsidRPr="00CE652F" w:rsidRDefault="00A37ED6" w:rsidP="00903B74">
            <w:pPr>
              <w:jc w:val="center"/>
              <w:rPr>
                <w:sz w:val="22"/>
                <w:szCs w:val="22"/>
              </w:rPr>
            </w:pPr>
            <w:r w:rsidRPr="00CE652F">
              <w:rPr>
                <w:sz w:val="22"/>
                <w:szCs w:val="22"/>
              </w:rPr>
              <w:t>(1,18)</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788F16" w14:textId="77777777" w:rsidR="00A37ED6" w:rsidRPr="00CE652F" w:rsidRDefault="00A37ED6" w:rsidP="00903B74">
            <w:pPr>
              <w:jc w:val="center"/>
              <w:rPr>
                <w:sz w:val="22"/>
                <w:szCs w:val="22"/>
              </w:rPr>
            </w:pPr>
            <w:r w:rsidRPr="00CE652F">
              <w:rPr>
                <w:sz w:val="22"/>
                <w:szCs w:val="22"/>
              </w:rPr>
              <w:t>0,69</w:t>
            </w:r>
          </w:p>
          <w:p w14:paraId="7B1607E5" w14:textId="77777777" w:rsidR="00A37ED6" w:rsidRPr="00CE652F" w:rsidRDefault="00A37ED6" w:rsidP="00903B74">
            <w:pPr>
              <w:jc w:val="center"/>
              <w:rPr>
                <w:sz w:val="22"/>
                <w:szCs w:val="22"/>
              </w:rPr>
            </w:pPr>
            <w:r w:rsidRPr="00CE652F">
              <w:rPr>
                <w:sz w:val="22"/>
                <w:szCs w:val="22"/>
              </w:rPr>
              <w:t>(0,53-0,91) 0,007</w:t>
            </w:r>
          </w:p>
        </w:tc>
      </w:tr>
      <w:tr w:rsidR="00A37ED6" w:rsidRPr="00CE652F" w14:paraId="5C83693C"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44D1D3" w14:textId="77777777" w:rsidR="00A37ED6" w:rsidRPr="00CE652F" w:rsidRDefault="00A37ED6" w:rsidP="00903B74">
            <w:pPr>
              <w:jc w:val="center"/>
              <w:rPr>
                <w:sz w:val="22"/>
                <w:szCs w:val="22"/>
              </w:rPr>
            </w:pPr>
            <w:r w:rsidRPr="00CE652F">
              <w:rPr>
                <w:sz w:val="22"/>
                <w:szCs w:val="22"/>
              </w:rPr>
              <w:t>Kraujavimas į kaukolės vidų*</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3251F0" w14:textId="77777777" w:rsidR="00A37ED6" w:rsidRPr="00CE652F" w:rsidRDefault="00A37ED6" w:rsidP="00903B74">
            <w:pPr>
              <w:jc w:val="center"/>
              <w:rPr>
                <w:sz w:val="22"/>
                <w:szCs w:val="22"/>
              </w:rPr>
            </w:pPr>
            <w:r w:rsidRPr="00CE652F">
              <w:rPr>
                <w:sz w:val="22"/>
                <w:szCs w:val="22"/>
              </w:rPr>
              <w:t>55</w:t>
            </w:r>
          </w:p>
          <w:p w14:paraId="247E2634" w14:textId="77777777" w:rsidR="00A37ED6" w:rsidRPr="00CE652F" w:rsidRDefault="00A37ED6" w:rsidP="00903B74">
            <w:pPr>
              <w:jc w:val="center"/>
              <w:rPr>
                <w:sz w:val="22"/>
                <w:szCs w:val="22"/>
              </w:rPr>
            </w:pPr>
            <w:r w:rsidRPr="00CE652F">
              <w:rPr>
                <w:sz w:val="22"/>
                <w:szCs w:val="22"/>
              </w:rPr>
              <w:t>(0,49)</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8C4D58" w14:textId="77777777" w:rsidR="00A37ED6" w:rsidRPr="00CE652F" w:rsidRDefault="00A37ED6" w:rsidP="00903B74">
            <w:pPr>
              <w:jc w:val="center"/>
              <w:rPr>
                <w:sz w:val="22"/>
                <w:szCs w:val="22"/>
              </w:rPr>
            </w:pPr>
            <w:r w:rsidRPr="00CE652F">
              <w:rPr>
                <w:sz w:val="22"/>
                <w:szCs w:val="22"/>
              </w:rPr>
              <w:t>84</w:t>
            </w:r>
          </w:p>
          <w:p w14:paraId="1F7FE224" w14:textId="77777777" w:rsidR="00A37ED6" w:rsidRPr="00CE652F" w:rsidRDefault="00A37ED6" w:rsidP="00903B74">
            <w:pPr>
              <w:jc w:val="center"/>
              <w:rPr>
                <w:sz w:val="22"/>
                <w:szCs w:val="22"/>
              </w:rPr>
            </w:pPr>
            <w:r w:rsidRPr="00CE652F">
              <w:rPr>
                <w:sz w:val="22"/>
                <w:szCs w:val="22"/>
              </w:rPr>
              <w:t>(0,74)</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134943" w14:textId="77777777" w:rsidR="00A37ED6" w:rsidRPr="00CE652F" w:rsidRDefault="00A37ED6" w:rsidP="00903B74">
            <w:pPr>
              <w:jc w:val="center"/>
              <w:rPr>
                <w:sz w:val="22"/>
                <w:szCs w:val="22"/>
              </w:rPr>
            </w:pPr>
            <w:r w:rsidRPr="00CE652F">
              <w:rPr>
                <w:sz w:val="22"/>
                <w:szCs w:val="22"/>
              </w:rPr>
              <w:t>0,67</w:t>
            </w:r>
          </w:p>
          <w:p w14:paraId="66EE3C12" w14:textId="77777777" w:rsidR="00A37ED6" w:rsidRPr="00CE652F" w:rsidRDefault="00A37ED6" w:rsidP="00903B74">
            <w:pPr>
              <w:jc w:val="center"/>
              <w:rPr>
                <w:sz w:val="22"/>
                <w:szCs w:val="22"/>
              </w:rPr>
            </w:pPr>
            <w:r w:rsidRPr="00CE652F">
              <w:rPr>
                <w:sz w:val="22"/>
                <w:szCs w:val="22"/>
              </w:rPr>
              <w:t>(0,47-0,93) 0,019</w:t>
            </w:r>
          </w:p>
        </w:tc>
      </w:tr>
      <w:tr w:rsidR="00A37ED6" w:rsidRPr="00CE652F" w14:paraId="519629F0"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6915D0" w14:textId="77777777" w:rsidR="00A37ED6" w:rsidRPr="00CE652F" w:rsidRDefault="00A37ED6" w:rsidP="00903B74">
            <w:pPr>
              <w:jc w:val="center"/>
              <w:rPr>
                <w:sz w:val="22"/>
                <w:szCs w:val="22"/>
              </w:rPr>
            </w:pPr>
            <w:r w:rsidRPr="00CE652F">
              <w:rPr>
                <w:sz w:val="22"/>
                <w:szCs w:val="22"/>
              </w:rPr>
              <w:lastRenderedPageBreak/>
              <w:t>Hemoglobino kritimas*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769F6F" w14:textId="77777777" w:rsidR="00A37ED6" w:rsidRPr="00CE652F" w:rsidRDefault="00A37ED6" w:rsidP="00903B74">
            <w:pPr>
              <w:jc w:val="center"/>
              <w:rPr>
                <w:sz w:val="22"/>
                <w:szCs w:val="22"/>
              </w:rPr>
            </w:pPr>
            <w:r w:rsidRPr="00CE652F">
              <w:rPr>
                <w:sz w:val="22"/>
                <w:szCs w:val="22"/>
              </w:rPr>
              <w:t>305</w:t>
            </w:r>
          </w:p>
          <w:p w14:paraId="0BCF3B1F" w14:textId="77777777" w:rsidR="00A37ED6" w:rsidRPr="00CE652F" w:rsidRDefault="00A37ED6" w:rsidP="00903B74">
            <w:pPr>
              <w:jc w:val="center"/>
              <w:rPr>
                <w:sz w:val="22"/>
                <w:szCs w:val="22"/>
              </w:rPr>
            </w:pPr>
            <w:r w:rsidRPr="00CE652F">
              <w:rPr>
                <w:sz w:val="22"/>
                <w:szCs w:val="22"/>
              </w:rPr>
              <w:t>(2,77)</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1BC6EA" w14:textId="77777777" w:rsidR="00A37ED6" w:rsidRPr="00CE652F" w:rsidRDefault="00A37ED6" w:rsidP="00903B74">
            <w:pPr>
              <w:jc w:val="center"/>
              <w:rPr>
                <w:sz w:val="22"/>
                <w:szCs w:val="22"/>
              </w:rPr>
            </w:pPr>
            <w:r w:rsidRPr="00CE652F">
              <w:rPr>
                <w:sz w:val="22"/>
                <w:szCs w:val="22"/>
              </w:rPr>
              <w:t>254</w:t>
            </w:r>
          </w:p>
          <w:p w14:paraId="4CAAD0C1" w14:textId="77777777" w:rsidR="00A37ED6" w:rsidRPr="00CE652F" w:rsidRDefault="00A37ED6" w:rsidP="00903B74">
            <w:pPr>
              <w:jc w:val="center"/>
              <w:rPr>
                <w:sz w:val="22"/>
                <w:szCs w:val="22"/>
              </w:rPr>
            </w:pPr>
            <w:r w:rsidRPr="00CE652F">
              <w:rPr>
                <w:sz w:val="22"/>
                <w:szCs w:val="22"/>
              </w:rPr>
              <w:t>(2,26)</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175C78" w14:textId="77777777" w:rsidR="00A37ED6" w:rsidRPr="00CE652F" w:rsidRDefault="00A37ED6" w:rsidP="00903B74">
            <w:pPr>
              <w:jc w:val="center"/>
              <w:rPr>
                <w:sz w:val="22"/>
                <w:szCs w:val="22"/>
              </w:rPr>
            </w:pPr>
            <w:r w:rsidRPr="00CE652F">
              <w:rPr>
                <w:sz w:val="22"/>
                <w:szCs w:val="22"/>
              </w:rPr>
              <w:t>1,22 (1,03-1,44)</w:t>
            </w:r>
          </w:p>
          <w:p w14:paraId="2B435810" w14:textId="77777777" w:rsidR="00A37ED6" w:rsidRPr="00CE652F" w:rsidRDefault="00A37ED6" w:rsidP="00903B74">
            <w:pPr>
              <w:jc w:val="center"/>
              <w:rPr>
                <w:sz w:val="22"/>
                <w:szCs w:val="22"/>
              </w:rPr>
            </w:pPr>
            <w:r w:rsidRPr="00CE652F">
              <w:rPr>
                <w:sz w:val="22"/>
                <w:szCs w:val="22"/>
              </w:rPr>
              <w:t>0,019</w:t>
            </w:r>
          </w:p>
        </w:tc>
      </w:tr>
      <w:tr w:rsidR="00A37ED6" w:rsidRPr="00CE652F" w14:paraId="241F6773"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D3CB03" w14:textId="77777777" w:rsidR="00A37ED6" w:rsidRPr="00CE652F" w:rsidRDefault="00A37ED6" w:rsidP="00903B74">
            <w:pPr>
              <w:jc w:val="center"/>
              <w:rPr>
                <w:sz w:val="22"/>
                <w:szCs w:val="22"/>
              </w:rPr>
            </w:pPr>
            <w:r w:rsidRPr="00CE652F">
              <w:rPr>
                <w:sz w:val="22"/>
                <w:szCs w:val="22"/>
              </w:rPr>
              <w:t>2 ar daugiau vienetų raudonųjų kraujo kūnelių pakuočių ar viso kraujo perpylimas*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1FD801" w14:textId="77777777" w:rsidR="00A37ED6" w:rsidRPr="00CE652F" w:rsidRDefault="00A37ED6" w:rsidP="00903B74">
            <w:pPr>
              <w:jc w:val="center"/>
              <w:rPr>
                <w:sz w:val="22"/>
                <w:szCs w:val="22"/>
              </w:rPr>
            </w:pPr>
            <w:r w:rsidRPr="00CE652F">
              <w:rPr>
                <w:sz w:val="22"/>
                <w:szCs w:val="22"/>
              </w:rPr>
              <w:t>183</w:t>
            </w:r>
          </w:p>
          <w:p w14:paraId="20AE74C2" w14:textId="77777777" w:rsidR="00A37ED6" w:rsidRPr="00CE652F" w:rsidRDefault="00A37ED6" w:rsidP="00903B74">
            <w:pPr>
              <w:jc w:val="center"/>
              <w:rPr>
                <w:sz w:val="22"/>
                <w:szCs w:val="22"/>
              </w:rPr>
            </w:pPr>
            <w:r w:rsidRPr="00CE652F">
              <w:rPr>
                <w:sz w:val="22"/>
                <w:szCs w:val="22"/>
              </w:rPr>
              <w:t>(1,65)</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C1FA83" w14:textId="77777777" w:rsidR="00A37ED6" w:rsidRPr="00CE652F" w:rsidRDefault="00A37ED6" w:rsidP="00903B74">
            <w:pPr>
              <w:jc w:val="center"/>
              <w:rPr>
                <w:sz w:val="22"/>
                <w:szCs w:val="22"/>
              </w:rPr>
            </w:pPr>
            <w:r w:rsidRPr="00CE652F">
              <w:rPr>
                <w:sz w:val="22"/>
                <w:szCs w:val="22"/>
              </w:rPr>
              <w:t>149</w:t>
            </w:r>
          </w:p>
          <w:p w14:paraId="2FB44ABC" w14:textId="77777777" w:rsidR="00A37ED6" w:rsidRPr="00CE652F" w:rsidRDefault="00A37ED6" w:rsidP="00903B74">
            <w:pPr>
              <w:jc w:val="center"/>
              <w:rPr>
                <w:sz w:val="22"/>
                <w:szCs w:val="22"/>
              </w:rPr>
            </w:pPr>
            <w:r w:rsidRPr="00CE652F">
              <w:rPr>
                <w:sz w:val="22"/>
                <w:szCs w:val="22"/>
              </w:rPr>
              <w:t>(1,32)</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A3CB4A" w14:textId="77777777" w:rsidR="00A37ED6" w:rsidRPr="00CE652F" w:rsidRDefault="00A37ED6" w:rsidP="00903B74">
            <w:pPr>
              <w:jc w:val="center"/>
              <w:rPr>
                <w:sz w:val="22"/>
                <w:szCs w:val="22"/>
              </w:rPr>
            </w:pPr>
            <w:r w:rsidRPr="00CE652F">
              <w:rPr>
                <w:sz w:val="22"/>
                <w:szCs w:val="22"/>
              </w:rPr>
              <w:t>1,25 (1,01-1,55)</w:t>
            </w:r>
          </w:p>
          <w:p w14:paraId="50BAAA2D" w14:textId="77777777" w:rsidR="00A37ED6" w:rsidRPr="00CE652F" w:rsidRDefault="00A37ED6" w:rsidP="00903B74">
            <w:pPr>
              <w:jc w:val="center"/>
              <w:rPr>
                <w:sz w:val="22"/>
                <w:szCs w:val="22"/>
              </w:rPr>
            </w:pPr>
            <w:r w:rsidRPr="00CE652F">
              <w:rPr>
                <w:sz w:val="22"/>
                <w:szCs w:val="22"/>
              </w:rPr>
              <w:t>0,044</w:t>
            </w:r>
          </w:p>
        </w:tc>
      </w:tr>
      <w:tr w:rsidR="00A37ED6" w:rsidRPr="00CE652F" w14:paraId="1CC5DED4"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D07E38" w14:textId="77777777" w:rsidR="00A37ED6" w:rsidRPr="00CE652F" w:rsidRDefault="00A37ED6" w:rsidP="00903B74">
            <w:pPr>
              <w:jc w:val="center"/>
              <w:rPr>
                <w:sz w:val="22"/>
                <w:szCs w:val="22"/>
              </w:rPr>
            </w:pPr>
            <w:r w:rsidRPr="00CE652F">
              <w:rPr>
                <w:sz w:val="22"/>
                <w:szCs w:val="22"/>
              </w:rPr>
              <w:t>Ne didesnio kliniškai reikšmingo kraujavimo atvejai</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70335" w14:textId="77777777" w:rsidR="00A37ED6" w:rsidRPr="00CE652F" w:rsidRDefault="00A37ED6" w:rsidP="00903B74">
            <w:pPr>
              <w:jc w:val="center"/>
              <w:rPr>
                <w:sz w:val="22"/>
                <w:szCs w:val="22"/>
              </w:rPr>
            </w:pPr>
            <w:r w:rsidRPr="00CE652F">
              <w:rPr>
                <w:sz w:val="22"/>
                <w:szCs w:val="22"/>
              </w:rPr>
              <w:t>1 185</w:t>
            </w:r>
          </w:p>
          <w:p w14:paraId="6692F26D" w14:textId="77777777" w:rsidR="00A37ED6" w:rsidRPr="00CE652F" w:rsidRDefault="00A37ED6" w:rsidP="00903B74">
            <w:pPr>
              <w:jc w:val="center"/>
              <w:rPr>
                <w:sz w:val="22"/>
                <w:szCs w:val="22"/>
              </w:rPr>
            </w:pPr>
            <w:r w:rsidRPr="00CE652F">
              <w:rPr>
                <w:sz w:val="22"/>
                <w:szCs w:val="22"/>
              </w:rPr>
              <w:t>(11,80)</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B2833" w14:textId="77777777" w:rsidR="00A37ED6" w:rsidRPr="00CE652F" w:rsidRDefault="00A37ED6" w:rsidP="00903B74">
            <w:pPr>
              <w:jc w:val="center"/>
              <w:rPr>
                <w:sz w:val="22"/>
                <w:szCs w:val="22"/>
              </w:rPr>
            </w:pPr>
            <w:r w:rsidRPr="00CE652F">
              <w:rPr>
                <w:sz w:val="22"/>
                <w:szCs w:val="22"/>
              </w:rPr>
              <w:t>1 151</w:t>
            </w:r>
          </w:p>
          <w:p w14:paraId="5FF1F5E1" w14:textId="77777777" w:rsidR="00A37ED6" w:rsidRPr="00CE652F" w:rsidRDefault="00A37ED6" w:rsidP="00903B74">
            <w:pPr>
              <w:jc w:val="center"/>
              <w:rPr>
                <w:sz w:val="22"/>
                <w:szCs w:val="22"/>
              </w:rPr>
            </w:pPr>
            <w:r w:rsidRPr="00CE652F">
              <w:rPr>
                <w:sz w:val="22"/>
                <w:szCs w:val="22"/>
              </w:rPr>
              <w:t>(11,37)</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72B245" w14:textId="77777777" w:rsidR="00A37ED6" w:rsidRPr="00CE652F" w:rsidRDefault="00A37ED6" w:rsidP="00903B74">
            <w:pPr>
              <w:jc w:val="center"/>
              <w:rPr>
                <w:sz w:val="22"/>
                <w:szCs w:val="22"/>
              </w:rPr>
            </w:pPr>
            <w:r w:rsidRPr="00CE652F">
              <w:rPr>
                <w:sz w:val="22"/>
                <w:szCs w:val="22"/>
              </w:rPr>
              <w:t>1,04</w:t>
            </w:r>
          </w:p>
          <w:p w14:paraId="2B2DF2BC" w14:textId="77777777" w:rsidR="00A37ED6" w:rsidRPr="00CE652F" w:rsidRDefault="00A37ED6" w:rsidP="00903B74">
            <w:pPr>
              <w:jc w:val="center"/>
              <w:rPr>
                <w:sz w:val="22"/>
                <w:szCs w:val="22"/>
              </w:rPr>
            </w:pPr>
            <w:r w:rsidRPr="00CE652F">
              <w:rPr>
                <w:sz w:val="22"/>
                <w:szCs w:val="22"/>
              </w:rPr>
              <w:t>(0,96–1,13) 0,345</w:t>
            </w:r>
          </w:p>
        </w:tc>
      </w:tr>
      <w:tr w:rsidR="00A37ED6" w:rsidRPr="00CE652F" w14:paraId="57488AD0" w14:textId="77777777" w:rsidTr="00903B74">
        <w:tc>
          <w:tcPr>
            <w:tcW w:w="2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023E42" w14:textId="77777777" w:rsidR="00A37ED6" w:rsidRPr="00CE652F" w:rsidRDefault="00A37ED6" w:rsidP="00903B74">
            <w:pPr>
              <w:jc w:val="center"/>
              <w:rPr>
                <w:sz w:val="22"/>
                <w:szCs w:val="22"/>
              </w:rPr>
            </w:pPr>
            <w:r w:rsidRPr="00CE652F">
              <w:rPr>
                <w:sz w:val="22"/>
                <w:szCs w:val="22"/>
              </w:rPr>
              <w:t>Mirtis dėl bet kurios priežasties</w:t>
            </w:r>
          </w:p>
        </w:tc>
        <w:tc>
          <w:tcPr>
            <w:tcW w:w="2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1B629C" w14:textId="77777777" w:rsidR="00A37ED6" w:rsidRPr="00CE652F" w:rsidRDefault="00A37ED6" w:rsidP="00903B74">
            <w:pPr>
              <w:jc w:val="center"/>
              <w:rPr>
                <w:sz w:val="22"/>
                <w:szCs w:val="22"/>
              </w:rPr>
            </w:pPr>
            <w:r w:rsidRPr="00CE652F">
              <w:rPr>
                <w:sz w:val="22"/>
                <w:szCs w:val="22"/>
              </w:rPr>
              <w:t>208</w:t>
            </w:r>
          </w:p>
          <w:p w14:paraId="20A2E599" w14:textId="77777777" w:rsidR="00A37ED6" w:rsidRPr="00CE652F" w:rsidRDefault="00A37ED6" w:rsidP="00903B74">
            <w:pPr>
              <w:jc w:val="center"/>
              <w:rPr>
                <w:sz w:val="22"/>
                <w:szCs w:val="22"/>
              </w:rPr>
            </w:pPr>
            <w:r w:rsidRPr="00CE652F">
              <w:rPr>
                <w:sz w:val="22"/>
                <w:szCs w:val="22"/>
              </w:rPr>
              <w:t>(1,87)</w:t>
            </w:r>
          </w:p>
        </w:tc>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4ED9C7" w14:textId="77777777" w:rsidR="00A37ED6" w:rsidRPr="00CE652F" w:rsidRDefault="00A37ED6" w:rsidP="00903B74">
            <w:pPr>
              <w:jc w:val="center"/>
              <w:rPr>
                <w:sz w:val="22"/>
                <w:szCs w:val="22"/>
              </w:rPr>
            </w:pPr>
            <w:r w:rsidRPr="00CE652F">
              <w:rPr>
                <w:sz w:val="22"/>
                <w:szCs w:val="22"/>
              </w:rPr>
              <w:t>250</w:t>
            </w:r>
          </w:p>
          <w:p w14:paraId="00056DCE" w14:textId="77777777" w:rsidR="00A37ED6" w:rsidRPr="00CE652F" w:rsidRDefault="00A37ED6" w:rsidP="00903B74">
            <w:pPr>
              <w:jc w:val="center"/>
              <w:rPr>
                <w:sz w:val="22"/>
                <w:szCs w:val="22"/>
              </w:rPr>
            </w:pPr>
            <w:r w:rsidRPr="00CE652F">
              <w:rPr>
                <w:sz w:val="22"/>
                <w:szCs w:val="22"/>
              </w:rPr>
              <w:t>(2,21)</w:t>
            </w:r>
          </w:p>
        </w:tc>
        <w:tc>
          <w:tcPr>
            <w:tcW w:w="22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522863" w14:textId="77777777" w:rsidR="00A37ED6" w:rsidRPr="00CE652F" w:rsidRDefault="00A37ED6" w:rsidP="00903B74">
            <w:pPr>
              <w:jc w:val="center"/>
              <w:rPr>
                <w:sz w:val="22"/>
                <w:szCs w:val="22"/>
              </w:rPr>
            </w:pPr>
            <w:r w:rsidRPr="00CE652F">
              <w:rPr>
                <w:sz w:val="22"/>
                <w:szCs w:val="22"/>
              </w:rPr>
              <w:t>0,85 (0,70-1.02)</w:t>
            </w:r>
          </w:p>
          <w:p w14:paraId="49E452C7" w14:textId="77777777" w:rsidR="00A37ED6" w:rsidRPr="00CE652F" w:rsidRDefault="00A37ED6" w:rsidP="00903B74">
            <w:pPr>
              <w:jc w:val="center"/>
              <w:rPr>
                <w:sz w:val="22"/>
                <w:szCs w:val="22"/>
              </w:rPr>
            </w:pPr>
            <w:r w:rsidRPr="00CE652F">
              <w:rPr>
                <w:sz w:val="22"/>
                <w:szCs w:val="22"/>
              </w:rPr>
              <w:t>0,073</w:t>
            </w:r>
          </w:p>
        </w:tc>
      </w:tr>
    </w:tbl>
    <w:p w14:paraId="15022455" w14:textId="77777777" w:rsidR="00A37ED6" w:rsidRPr="00CE652F" w:rsidRDefault="00A37ED6" w:rsidP="00A37ED6">
      <w:pPr>
        <w:rPr>
          <w:sz w:val="22"/>
          <w:szCs w:val="22"/>
        </w:rPr>
      </w:pPr>
      <w:r w:rsidRPr="00CE652F">
        <w:rPr>
          <w:sz w:val="22"/>
          <w:szCs w:val="22"/>
        </w:rPr>
        <w:t>a) Saugumo populiacija, taikytas gydymas</w:t>
      </w:r>
    </w:p>
    <w:p w14:paraId="0E389165" w14:textId="77777777" w:rsidR="00A37ED6" w:rsidRPr="00CE652F" w:rsidRDefault="00A37ED6" w:rsidP="00A37ED6">
      <w:pPr>
        <w:rPr>
          <w:sz w:val="22"/>
          <w:szCs w:val="22"/>
        </w:rPr>
      </w:pPr>
      <w:r w:rsidRPr="00CE652F">
        <w:rPr>
          <w:sz w:val="22"/>
          <w:szCs w:val="22"/>
        </w:rPr>
        <w:t>* Nominaliai reikšmingas</w:t>
      </w:r>
    </w:p>
    <w:p w14:paraId="2B2E923B" w14:textId="77777777" w:rsidR="00A37ED6" w:rsidRPr="00CE652F" w:rsidRDefault="00A37ED6" w:rsidP="00A37ED6">
      <w:pPr>
        <w:rPr>
          <w:sz w:val="22"/>
          <w:szCs w:val="22"/>
        </w:rPr>
      </w:pPr>
    </w:p>
    <w:p w14:paraId="34ACA04D" w14:textId="6A173946" w:rsidR="00A37ED6" w:rsidRPr="00CE652F" w:rsidRDefault="00A37ED6" w:rsidP="00A37ED6">
      <w:pPr>
        <w:rPr>
          <w:sz w:val="22"/>
          <w:szCs w:val="22"/>
        </w:rPr>
      </w:pPr>
      <w:r w:rsidRPr="00CE652F">
        <w:rPr>
          <w:sz w:val="22"/>
          <w:szCs w:val="22"/>
        </w:rPr>
        <w:t>Papildant III fazės ROCKET AF tyrimą, buvo atliktas perspektyvinis, vienos grupės, poregistracinis, neintervencinis, atviras kohortinis tyrimas (XANTUS) su centriniu baigčių, įskaitant tromboembolinius reiškinius ir didesnį kraujavimą, įvertinimu. Į insulto ir ne centrinės nervų sistemos (CNS) sisteminės embolijos prevencijos klinikinėje praktikoje tyrimą buvo įtraukti 6 704 pacientai, kuriems buvo su vožtuvų liga nesusijęs prieširdžių virpėjimas. Vidutiniai balai pagal CHADS2 ir HAS-BLED skales XANTUS tyrime buvo atitinkamai 1,9 ir 2,0, o ROCKET AF tyrime – atitinkamai 3,5 ir 2,8. Didesnio kraujavimo dažnis buvo 2,1</w:t>
      </w:r>
      <w:r w:rsidR="00644494">
        <w:rPr>
          <w:sz w:val="22"/>
          <w:szCs w:val="22"/>
        </w:rPr>
        <w:t> </w:t>
      </w:r>
      <w:r w:rsidRPr="00CE652F">
        <w:rPr>
          <w:sz w:val="22"/>
          <w:szCs w:val="22"/>
        </w:rPr>
        <w:t xml:space="preserve">atvejo 100-ui </w:t>
      </w:r>
      <w:r w:rsidR="001B480D">
        <w:rPr>
          <w:sz w:val="22"/>
          <w:szCs w:val="22"/>
        </w:rPr>
        <w:t>pacientų metų</w:t>
      </w:r>
      <w:r w:rsidRPr="00CE652F">
        <w:rPr>
          <w:sz w:val="22"/>
          <w:szCs w:val="22"/>
        </w:rPr>
        <w:t>. Mirtino kraujavimo dažnis – 0,2</w:t>
      </w:r>
      <w:r w:rsidR="00644494">
        <w:rPr>
          <w:sz w:val="22"/>
          <w:szCs w:val="22"/>
        </w:rPr>
        <w:t> </w:t>
      </w:r>
      <w:r w:rsidRPr="00CE652F">
        <w:rPr>
          <w:sz w:val="22"/>
          <w:szCs w:val="22"/>
        </w:rPr>
        <w:t xml:space="preserve">atvejo 100-ui </w:t>
      </w:r>
      <w:r w:rsidR="001B480D">
        <w:rPr>
          <w:sz w:val="22"/>
          <w:szCs w:val="22"/>
        </w:rPr>
        <w:t>pacientų metų</w:t>
      </w:r>
      <w:r w:rsidRPr="00CE652F">
        <w:rPr>
          <w:sz w:val="22"/>
          <w:szCs w:val="22"/>
        </w:rPr>
        <w:t xml:space="preserve"> ir intrakranijinio kraujavimo – 0,4</w:t>
      </w:r>
      <w:r w:rsidR="00644494">
        <w:rPr>
          <w:sz w:val="22"/>
          <w:szCs w:val="22"/>
        </w:rPr>
        <w:t> </w:t>
      </w:r>
      <w:r w:rsidRPr="00CE652F">
        <w:rPr>
          <w:sz w:val="22"/>
          <w:szCs w:val="22"/>
        </w:rPr>
        <w:t xml:space="preserve">atvejo 100-ui </w:t>
      </w:r>
      <w:r w:rsidR="001B480D">
        <w:rPr>
          <w:sz w:val="22"/>
          <w:szCs w:val="22"/>
        </w:rPr>
        <w:t>pacientų metų</w:t>
      </w:r>
      <w:r w:rsidRPr="00CE652F">
        <w:rPr>
          <w:sz w:val="22"/>
          <w:szCs w:val="22"/>
        </w:rPr>
        <w:t>. Insulto arba ne CNS sisteminės embolijos atvejų dažnis buvo 0,8</w:t>
      </w:r>
      <w:r w:rsidR="00644494">
        <w:rPr>
          <w:sz w:val="22"/>
          <w:szCs w:val="22"/>
        </w:rPr>
        <w:t> </w:t>
      </w:r>
      <w:r w:rsidRPr="00CE652F">
        <w:rPr>
          <w:sz w:val="22"/>
          <w:szCs w:val="22"/>
        </w:rPr>
        <w:t xml:space="preserve">atvejo 100-ui </w:t>
      </w:r>
      <w:r w:rsidR="001B480D">
        <w:rPr>
          <w:sz w:val="22"/>
          <w:szCs w:val="22"/>
        </w:rPr>
        <w:t>pacientų metų</w:t>
      </w:r>
      <w:r w:rsidRPr="00CE652F">
        <w:rPr>
          <w:sz w:val="22"/>
          <w:szCs w:val="22"/>
        </w:rPr>
        <w:t>.</w:t>
      </w:r>
    </w:p>
    <w:p w14:paraId="5D8E6CA8" w14:textId="77777777" w:rsidR="00A37ED6" w:rsidRPr="00CE652F" w:rsidRDefault="00A37ED6" w:rsidP="00A37ED6">
      <w:pPr>
        <w:rPr>
          <w:sz w:val="22"/>
          <w:szCs w:val="22"/>
        </w:rPr>
      </w:pPr>
      <w:r w:rsidRPr="00CE652F">
        <w:rPr>
          <w:sz w:val="22"/>
          <w:szCs w:val="22"/>
        </w:rPr>
        <w:t>Šie stebėjimai klinikinėje praktikoje atitinka šiai indikacijai nustatytą saugumo profilį.</w:t>
      </w:r>
    </w:p>
    <w:p w14:paraId="3C971550" w14:textId="77777777" w:rsidR="00D51AEB" w:rsidRPr="00D51AEB" w:rsidRDefault="00D51AEB" w:rsidP="00D51AEB">
      <w:pPr>
        <w:rPr>
          <w:sz w:val="22"/>
          <w:szCs w:val="22"/>
        </w:rPr>
      </w:pPr>
    </w:p>
    <w:p w14:paraId="3BEB5C32" w14:textId="7956FE16" w:rsidR="00A37ED6" w:rsidRDefault="00D51AEB" w:rsidP="00D51AEB">
      <w:pPr>
        <w:rPr>
          <w:sz w:val="22"/>
          <w:szCs w:val="22"/>
        </w:rPr>
      </w:pPr>
      <w:r w:rsidRPr="00D51AEB">
        <w:rPr>
          <w:sz w:val="22"/>
          <w:szCs w:val="22"/>
        </w:rPr>
        <w:t>Poregistracinio neintervencinio tyrimo metu, kuriame dalyvavo daugiau nei 162</w:t>
      </w:r>
      <w:r>
        <w:rPr>
          <w:sz w:val="22"/>
          <w:szCs w:val="22"/>
        </w:rPr>
        <w:t> </w:t>
      </w:r>
      <w:r w:rsidRPr="00D51AEB">
        <w:rPr>
          <w:sz w:val="22"/>
          <w:szCs w:val="22"/>
        </w:rPr>
        <w:t>000 pacientų iš keturių šalių, rivaroksabano buvo paskirta insulto ir sisteminės embolijos profilaktikai pacientams, segantiems su vožtuvų liga nesusijusiu prieširdžių virpėjimu. Išeminio insulto reiškinių dažnis buvo 0,70 (95</w:t>
      </w:r>
      <w:r>
        <w:rPr>
          <w:sz w:val="22"/>
          <w:szCs w:val="22"/>
        </w:rPr>
        <w:t> </w:t>
      </w:r>
      <w:r w:rsidRPr="00D51AEB">
        <w:rPr>
          <w:sz w:val="22"/>
          <w:szCs w:val="22"/>
        </w:rPr>
        <w:t>% PI 0,44</w:t>
      </w:r>
      <w:r>
        <w:rPr>
          <w:sz w:val="22"/>
          <w:szCs w:val="22"/>
        </w:rPr>
        <w:noBreakHyphen/>
      </w:r>
      <w:r w:rsidRPr="00D51AEB">
        <w:rPr>
          <w:sz w:val="22"/>
          <w:szCs w:val="22"/>
        </w:rPr>
        <w:t>1,13) 100</w:t>
      </w:r>
      <w:r>
        <w:rPr>
          <w:sz w:val="22"/>
          <w:szCs w:val="22"/>
        </w:rPr>
        <w:noBreakHyphen/>
      </w:r>
      <w:r w:rsidRPr="00D51AEB">
        <w:rPr>
          <w:sz w:val="22"/>
          <w:szCs w:val="22"/>
        </w:rPr>
        <w:t>ui paciento metų. Kraujavimas, dėl kurio prireikė hospitalizacijos, pasireiškė tokiais dažniais 100</w:t>
      </w:r>
      <w:r>
        <w:rPr>
          <w:sz w:val="22"/>
          <w:szCs w:val="22"/>
        </w:rPr>
        <w:noBreakHyphen/>
      </w:r>
      <w:r w:rsidRPr="00D51AEB">
        <w:rPr>
          <w:sz w:val="22"/>
          <w:szCs w:val="22"/>
        </w:rPr>
        <w:t>ui paciento metų: 0,43 (95</w:t>
      </w:r>
      <w:r>
        <w:rPr>
          <w:sz w:val="22"/>
          <w:szCs w:val="22"/>
        </w:rPr>
        <w:t> </w:t>
      </w:r>
      <w:r w:rsidRPr="00D51AEB">
        <w:rPr>
          <w:sz w:val="22"/>
          <w:szCs w:val="22"/>
        </w:rPr>
        <w:t>% PI 0,31</w:t>
      </w:r>
      <w:r>
        <w:rPr>
          <w:sz w:val="22"/>
          <w:szCs w:val="22"/>
        </w:rPr>
        <w:noBreakHyphen/>
      </w:r>
      <w:r w:rsidRPr="00D51AEB">
        <w:rPr>
          <w:sz w:val="22"/>
          <w:szCs w:val="22"/>
        </w:rPr>
        <w:t>0,59) intrakranijinio kraujavimo atveju, 1,04 (95</w:t>
      </w:r>
      <w:r>
        <w:rPr>
          <w:sz w:val="22"/>
          <w:szCs w:val="22"/>
        </w:rPr>
        <w:t> </w:t>
      </w:r>
      <w:r w:rsidRPr="00D51AEB">
        <w:rPr>
          <w:sz w:val="22"/>
          <w:szCs w:val="22"/>
        </w:rPr>
        <w:t>% PI 0,65</w:t>
      </w:r>
      <w:r>
        <w:rPr>
          <w:sz w:val="22"/>
          <w:szCs w:val="22"/>
        </w:rPr>
        <w:noBreakHyphen/>
      </w:r>
      <w:r w:rsidRPr="00D51AEB">
        <w:rPr>
          <w:sz w:val="22"/>
          <w:szCs w:val="22"/>
        </w:rPr>
        <w:t>1,66) kraujavimo iš virškinimo trakto atveju, 0,41 (95</w:t>
      </w:r>
      <w:r>
        <w:rPr>
          <w:sz w:val="22"/>
          <w:szCs w:val="22"/>
        </w:rPr>
        <w:t> </w:t>
      </w:r>
      <w:r w:rsidRPr="00D51AEB">
        <w:rPr>
          <w:sz w:val="22"/>
          <w:szCs w:val="22"/>
        </w:rPr>
        <w:t>% PI 0,31</w:t>
      </w:r>
      <w:r>
        <w:rPr>
          <w:sz w:val="22"/>
          <w:szCs w:val="22"/>
        </w:rPr>
        <w:noBreakHyphen/>
      </w:r>
      <w:r w:rsidRPr="00D51AEB">
        <w:rPr>
          <w:sz w:val="22"/>
          <w:szCs w:val="22"/>
        </w:rPr>
        <w:t>0,53) urogenitalinio kraujavimo atveju ir 0,40 (95</w:t>
      </w:r>
      <w:r>
        <w:rPr>
          <w:sz w:val="22"/>
          <w:szCs w:val="22"/>
        </w:rPr>
        <w:t> </w:t>
      </w:r>
      <w:r w:rsidRPr="00D51AEB">
        <w:rPr>
          <w:sz w:val="22"/>
          <w:szCs w:val="22"/>
        </w:rPr>
        <w:t>% PI 0,25</w:t>
      </w:r>
      <w:r>
        <w:rPr>
          <w:sz w:val="22"/>
          <w:szCs w:val="22"/>
        </w:rPr>
        <w:noBreakHyphen/>
      </w:r>
      <w:r w:rsidRPr="00D51AEB">
        <w:rPr>
          <w:sz w:val="22"/>
          <w:szCs w:val="22"/>
        </w:rPr>
        <w:t>0,65) kitokio kraujavimo atveju.</w:t>
      </w:r>
    </w:p>
    <w:p w14:paraId="6EF7ADEF" w14:textId="77777777" w:rsidR="00D51AEB" w:rsidRPr="00CE652F" w:rsidRDefault="00D51AEB" w:rsidP="00D51AEB">
      <w:pPr>
        <w:rPr>
          <w:sz w:val="22"/>
          <w:szCs w:val="22"/>
        </w:rPr>
      </w:pPr>
    </w:p>
    <w:p w14:paraId="4F3CCAF9" w14:textId="77777777" w:rsidR="00A37ED6" w:rsidRPr="00CE652F" w:rsidRDefault="00A37ED6" w:rsidP="00A37ED6">
      <w:pPr>
        <w:rPr>
          <w:sz w:val="22"/>
          <w:szCs w:val="22"/>
        </w:rPr>
      </w:pPr>
      <w:r w:rsidRPr="00CE652F">
        <w:rPr>
          <w:sz w:val="22"/>
          <w:szCs w:val="22"/>
          <w:u w:val="single"/>
        </w:rPr>
        <w:t>Pacientai, kuriems atliekama kardioversija</w:t>
      </w:r>
    </w:p>
    <w:p w14:paraId="6A438001" w14:textId="17FD1FAE" w:rsidR="00A37ED6" w:rsidRPr="00CE652F" w:rsidRDefault="00A37ED6" w:rsidP="00A37ED6">
      <w:pPr>
        <w:rPr>
          <w:sz w:val="22"/>
          <w:szCs w:val="22"/>
        </w:rPr>
      </w:pPr>
      <w:r w:rsidRPr="00CE652F">
        <w:rPr>
          <w:sz w:val="22"/>
          <w:szCs w:val="22"/>
        </w:rPr>
        <w:t>Perspektyvinis, randomizuotas, atviras, daugiacentris žvalgomasis tyrimas su akla vertinamąja baigtimi (X-VERT) buvo atliktas su anksčiau gydytais arba negydytais geriamaisiais antikoaguliantais 1</w:t>
      </w:r>
      <w:r w:rsidR="00F32261">
        <w:rPr>
          <w:sz w:val="22"/>
          <w:szCs w:val="22"/>
        </w:rPr>
        <w:t> </w:t>
      </w:r>
      <w:r w:rsidRPr="00CE652F">
        <w:rPr>
          <w:sz w:val="22"/>
          <w:szCs w:val="22"/>
        </w:rPr>
        <w:t xml:space="preserve">504 pacientais, kurie buvo su vožtuvų liga nesusijęs prieširdžių virpėjimas. Atrinkti pacientai, kuriems buvo nuspręsta taikyti kardioversiją, kad palyginti rivaroksabano ir vitamino K antagonistų (VKA) poveikį kardiovaskulinių reiškinių profilaktikai (randomizuota 2:1). Buvo naudojamos transezofagine echokardiograma (TEE) </w:t>
      </w:r>
      <w:r w:rsidR="004C7510">
        <w:rPr>
          <w:sz w:val="22"/>
          <w:szCs w:val="22"/>
        </w:rPr>
        <w:t>kontroliuojamos</w:t>
      </w:r>
      <w:r w:rsidR="004C7510" w:rsidRPr="00CE652F">
        <w:rPr>
          <w:sz w:val="22"/>
          <w:szCs w:val="22"/>
        </w:rPr>
        <w:t xml:space="preserve"> </w:t>
      </w:r>
      <w:r w:rsidRPr="00CE652F">
        <w:rPr>
          <w:sz w:val="22"/>
          <w:szCs w:val="22"/>
        </w:rPr>
        <w:t>(prieš tai gydyta 1</w:t>
      </w:r>
      <w:r w:rsidRPr="00CE652F">
        <w:rPr>
          <w:sz w:val="22"/>
          <w:szCs w:val="22"/>
        </w:rPr>
        <w:noBreakHyphen/>
        <w:t xml:space="preserve">5 dienas) arba įprastos (prieš tai gydyta bent 3 savaites) kardioversijos strategijos. Pagrindinė veiksmingumo vertinamoji baigtis (visi insultai, praeinantis smegenų išemijos priepuolis, ne CNS sisteminė embolija, miokardo infarktas [MI] ir kardiovaskulinė mirtis) pasireiškė 5 pacientams (0,5 %) rivaroksabano grupėje (n=978) ir 5 pacientams (1,0 %) VKA grupėje (n=492; SR 0,50; 95 % PI 0,15–1,73; modifikuota </w:t>
      </w:r>
      <w:r w:rsidRPr="0044099C">
        <w:rPr>
          <w:i/>
          <w:iCs/>
          <w:sz w:val="22"/>
          <w:szCs w:val="22"/>
        </w:rPr>
        <w:t>ITT</w:t>
      </w:r>
      <w:r w:rsidRPr="00CE652F">
        <w:rPr>
          <w:sz w:val="22"/>
          <w:szCs w:val="22"/>
        </w:rPr>
        <w:t xml:space="preserve"> populiacija). Svarbiausias saugumo įvertinimo rezultatas (didesnis kraujavimas) pasireiškė 6 (0,6 %) rivaroksabanu (n=988) ir 4 (0,8 %) VKA (n=499) gydytiems pacientams, (R</w:t>
      </w:r>
      <w:r w:rsidR="004C7510">
        <w:rPr>
          <w:sz w:val="22"/>
          <w:szCs w:val="22"/>
        </w:rPr>
        <w:t>S</w:t>
      </w:r>
      <w:r w:rsidRPr="00CE652F">
        <w:rPr>
          <w:sz w:val="22"/>
          <w:szCs w:val="22"/>
        </w:rPr>
        <w:t xml:space="preserve"> 0,76; 95 % PI 0,21</w:t>
      </w:r>
      <w:r w:rsidR="0024456A">
        <w:rPr>
          <w:sz w:val="22"/>
          <w:szCs w:val="22"/>
        </w:rPr>
        <w:noBreakHyphen/>
      </w:r>
      <w:r w:rsidRPr="00CE652F">
        <w:rPr>
          <w:sz w:val="22"/>
          <w:szCs w:val="22"/>
        </w:rPr>
        <w:t xml:space="preserve">2,67; saugumo populiacija). Šis žvalgomasis tyrimas parodė, kad taikant kardioversiją gydymo rivaroksabanu ir VKA </w:t>
      </w:r>
      <w:r w:rsidR="00D5749B">
        <w:rPr>
          <w:sz w:val="22"/>
          <w:szCs w:val="22"/>
        </w:rPr>
        <w:t xml:space="preserve">grupėse </w:t>
      </w:r>
      <w:r w:rsidRPr="00CE652F">
        <w:rPr>
          <w:sz w:val="22"/>
          <w:szCs w:val="22"/>
        </w:rPr>
        <w:t xml:space="preserve">veiksmingumas ir saugumas yra panašus. </w:t>
      </w:r>
    </w:p>
    <w:p w14:paraId="3A92A67E" w14:textId="77777777" w:rsidR="00A37ED6" w:rsidRPr="00CE652F" w:rsidRDefault="00A37ED6" w:rsidP="00A37ED6">
      <w:pPr>
        <w:rPr>
          <w:sz w:val="22"/>
          <w:szCs w:val="22"/>
        </w:rPr>
      </w:pPr>
    </w:p>
    <w:p w14:paraId="2709FA7B" w14:textId="77777777" w:rsidR="00A37ED6" w:rsidRPr="00CE652F" w:rsidRDefault="00A37ED6" w:rsidP="00A37ED6">
      <w:pPr>
        <w:rPr>
          <w:sz w:val="22"/>
          <w:szCs w:val="22"/>
          <w:u w:val="single"/>
        </w:rPr>
      </w:pPr>
      <w:r w:rsidRPr="00CE652F">
        <w:rPr>
          <w:sz w:val="22"/>
          <w:szCs w:val="22"/>
          <w:u w:val="single"/>
        </w:rPr>
        <w:t xml:space="preserve">Pacientai, sergantys su vožtuvų liga nesusijusiu prieširdžių virpėjimu, kuriems atlikta PKI su stento įstatymu </w:t>
      </w:r>
    </w:p>
    <w:p w14:paraId="44DAF7D5" w14:textId="64B51A3E" w:rsidR="00A37ED6" w:rsidRPr="00CE652F" w:rsidRDefault="00A37ED6" w:rsidP="00A37ED6">
      <w:pPr>
        <w:rPr>
          <w:sz w:val="22"/>
          <w:szCs w:val="22"/>
        </w:rPr>
      </w:pPr>
      <w:r w:rsidRPr="00CE652F">
        <w:rPr>
          <w:sz w:val="22"/>
          <w:szCs w:val="22"/>
        </w:rPr>
        <w:lastRenderedPageBreak/>
        <w:t>Atsitiktinių imčių, atvirame, daugiacentriame klinikiniame tyrime (PIONEER AF–PCI), kuriame dalyvavo 2124 pacientai, sergantys su vožtuvų liga nesusijusiu prieširdžių virpėjimu, kuriems dėl pagrindinės aterosklerozinės širdies ligos atlikta PKI su stento įstatymu, palygintas dviejų rivaroksabano ir vieno VKA dozavimo režimų saugumas. Pacientai atsitiktinės atrankos būdu buvo suskirstyti į grupes santykiu 1:1:1 ir gydyti iš viso 12</w:t>
      </w:r>
      <w:r w:rsidR="0024456A">
        <w:rPr>
          <w:sz w:val="22"/>
          <w:szCs w:val="22"/>
        </w:rPr>
        <w:t> </w:t>
      </w:r>
      <w:r w:rsidRPr="00CE652F">
        <w:rPr>
          <w:sz w:val="22"/>
          <w:szCs w:val="22"/>
        </w:rPr>
        <w:t xml:space="preserve">mėnesių. Pacientai, anksčiau patyrę insultą arba PSIP, tyrime nedalyvavo. </w:t>
      </w:r>
    </w:p>
    <w:p w14:paraId="1F62743B" w14:textId="75E0F401" w:rsidR="00A37ED6" w:rsidRPr="00CE652F" w:rsidRDefault="00A37ED6" w:rsidP="00A37ED6">
      <w:pPr>
        <w:rPr>
          <w:sz w:val="22"/>
          <w:szCs w:val="22"/>
        </w:rPr>
      </w:pPr>
      <w:r w:rsidRPr="00CE652F">
        <w:rPr>
          <w:sz w:val="22"/>
          <w:szCs w:val="22"/>
        </w:rPr>
        <w:t>1</w:t>
      </w:r>
      <w:r w:rsidR="00AC3645">
        <w:rPr>
          <w:sz w:val="22"/>
          <w:szCs w:val="22"/>
        </w:rPr>
        <w:t> </w:t>
      </w:r>
      <w:r w:rsidRPr="00CE652F">
        <w:rPr>
          <w:sz w:val="22"/>
          <w:szCs w:val="22"/>
        </w:rPr>
        <w:t>grupės pacientai vartojo 15 mg rivaroksabano vieną kartą per parą (pacientai, kurių kreatinino klirensas 30-49 ml/min, vartojo 10 mg dozę vieną kartą per parą) kartu su P2Y12 inhibitoriumi. 2</w:t>
      </w:r>
      <w:r w:rsidR="00AC3645">
        <w:rPr>
          <w:sz w:val="22"/>
          <w:szCs w:val="22"/>
        </w:rPr>
        <w:t> </w:t>
      </w:r>
      <w:r w:rsidRPr="00CE652F">
        <w:rPr>
          <w:sz w:val="22"/>
          <w:szCs w:val="22"/>
        </w:rPr>
        <w:t>grupės pacientai 1, 6 arba 12</w:t>
      </w:r>
      <w:r w:rsidR="0024456A">
        <w:rPr>
          <w:sz w:val="22"/>
          <w:szCs w:val="22"/>
        </w:rPr>
        <w:t> </w:t>
      </w:r>
      <w:r w:rsidRPr="00CE652F">
        <w:rPr>
          <w:sz w:val="22"/>
          <w:szCs w:val="22"/>
        </w:rPr>
        <w:t>mėnesių vartojo 2,5 mg rivaroksabano du kartus per parą kartu su DTASG (dvejopai trombocitų agregaciją slopinančiu gydymu, t. y. 75 mg klopidogrelio [arba kito P2Y12 inhibitoriaus] kartu su maža acetilsalicilo rūgšties [ASR] doze), vėliau – 15 mg rivaroksabano (pacientai, kurių kreatinino klirensas 30-49 ml/min, vartojo 10 mg dozę) vieną kartą per parą kartu su maža ASR doze. 3 grupės pacientai 1, 6 arba 12</w:t>
      </w:r>
      <w:r w:rsidR="00AC3645">
        <w:rPr>
          <w:sz w:val="22"/>
          <w:szCs w:val="22"/>
        </w:rPr>
        <w:t> </w:t>
      </w:r>
      <w:r w:rsidRPr="00CE652F">
        <w:rPr>
          <w:sz w:val="22"/>
          <w:szCs w:val="22"/>
        </w:rPr>
        <w:t xml:space="preserve">mėnesių vartojo priderintą VKA dozę kartu su DTASG, vėliau – priderintą VKA dozę kartu su maža ASR doze. </w:t>
      </w:r>
    </w:p>
    <w:p w14:paraId="1F11CAB6" w14:textId="65FEEA89" w:rsidR="00A37ED6" w:rsidRPr="00CE652F" w:rsidRDefault="00A37ED6" w:rsidP="00A37ED6">
      <w:pPr>
        <w:rPr>
          <w:sz w:val="22"/>
          <w:szCs w:val="22"/>
        </w:rPr>
      </w:pPr>
      <w:r w:rsidRPr="00CE652F">
        <w:rPr>
          <w:sz w:val="22"/>
          <w:szCs w:val="22"/>
        </w:rPr>
        <w:t>Pagrindinė saugumo vertinamoji baigtis, kliniškai reikšmingi kraujavimo reiškiniai, pasireiškė 109 (15,7 %), 117 (16,6 %) ir 167 (24,0</w:t>
      </w:r>
      <w:r w:rsidRPr="00CE652F">
        <w:t xml:space="preserve"> </w:t>
      </w:r>
      <w:r w:rsidRPr="00CE652F">
        <w:rPr>
          <w:sz w:val="22"/>
          <w:szCs w:val="22"/>
        </w:rPr>
        <w:t>%) atitinkamai 1</w:t>
      </w:r>
      <w:r w:rsidR="00AC3645">
        <w:rPr>
          <w:sz w:val="22"/>
          <w:szCs w:val="22"/>
        </w:rPr>
        <w:t> </w:t>
      </w:r>
      <w:r w:rsidRPr="00CE652F">
        <w:rPr>
          <w:sz w:val="22"/>
          <w:szCs w:val="22"/>
        </w:rPr>
        <w:t>grupės, 2</w:t>
      </w:r>
      <w:r w:rsidR="00AC3645">
        <w:rPr>
          <w:sz w:val="22"/>
          <w:szCs w:val="22"/>
        </w:rPr>
        <w:t> </w:t>
      </w:r>
      <w:r w:rsidRPr="00CE652F">
        <w:rPr>
          <w:sz w:val="22"/>
          <w:szCs w:val="22"/>
        </w:rPr>
        <w:t>grupės ir 3</w:t>
      </w:r>
      <w:r w:rsidR="00AC3645">
        <w:rPr>
          <w:sz w:val="22"/>
          <w:szCs w:val="22"/>
        </w:rPr>
        <w:t> </w:t>
      </w:r>
      <w:r w:rsidRPr="00CE652F">
        <w:rPr>
          <w:sz w:val="22"/>
          <w:szCs w:val="22"/>
        </w:rPr>
        <w:t xml:space="preserve">grupės tiriamųjų (atitinkamai </w:t>
      </w:r>
      <w:r w:rsidRPr="0044099C">
        <w:rPr>
          <w:i/>
          <w:iCs/>
          <w:sz w:val="22"/>
          <w:szCs w:val="22"/>
        </w:rPr>
        <w:t>HR</w:t>
      </w:r>
      <w:r w:rsidRPr="00CE652F">
        <w:rPr>
          <w:sz w:val="22"/>
          <w:szCs w:val="22"/>
        </w:rPr>
        <w:t xml:space="preserve"> 0,59; 95 % PI 0,47-0,76; p &lt; 0,001 ir </w:t>
      </w:r>
      <w:r w:rsidRPr="0044099C">
        <w:rPr>
          <w:i/>
          <w:iCs/>
          <w:sz w:val="22"/>
          <w:szCs w:val="22"/>
        </w:rPr>
        <w:t>HR</w:t>
      </w:r>
      <w:r w:rsidRPr="00CE652F">
        <w:rPr>
          <w:sz w:val="22"/>
          <w:szCs w:val="22"/>
        </w:rPr>
        <w:t xml:space="preserve"> 0,63; 95 % PI 0,50-0,80; p &lt; 0,001). Antraeilė vertinamoji baigtis (kardiovaskulinių reiškinių: KV mirties, MI arba insulto suma) pasireiškė 41 (5,9 %), 36 (5,1 %) ir 36 (5,2 %) atitinkamai 1</w:t>
      </w:r>
      <w:r w:rsidR="00AC3645">
        <w:rPr>
          <w:sz w:val="22"/>
          <w:szCs w:val="22"/>
        </w:rPr>
        <w:t> </w:t>
      </w:r>
      <w:r w:rsidRPr="00CE652F">
        <w:rPr>
          <w:sz w:val="22"/>
          <w:szCs w:val="22"/>
        </w:rPr>
        <w:t>grupės, 2</w:t>
      </w:r>
      <w:r w:rsidR="00AC3645">
        <w:rPr>
          <w:sz w:val="22"/>
          <w:szCs w:val="22"/>
        </w:rPr>
        <w:t> </w:t>
      </w:r>
      <w:r w:rsidRPr="00CE652F">
        <w:rPr>
          <w:sz w:val="22"/>
          <w:szCs w:val="22"/>
        </w:rPr>
        <w:t>grupės ir 3</w:t>
      </w:r>
      <w:r w:rsidR="00AC3645">
        <w:rPr>
          <w:sz w:val="22"/>
          <w:szCs w:val="22"/>
        </w:rPr>
        <w:t> </w:t>
      </w:r>
      <w:r w:rsidRPr="00CE652F">
        <w:rPr>
          <w:sz w:val="22"/>
          <w:szCs w:val="22"/>
        </w:rPr>
        <w:t>grupės tiriamųjų. Pacientams, sergantiems su vožtuvų liga nesusijusiu prieširdžių virpėjimu, kuriems atlikta PKI su stento įstatymu, gydytiems pagal kiekvieną rivaroksabano dozavimo režimą, pasireiškė reikšmingai mažiau kliniškai reikšmingų kraujavimo reiškinių, lyginant su pacientais,</w:t>
      </w:r>
      <w:r w:rsidR="00D5749B" w:rsidRPr="00D5749B">
        <w:rPr>
          <w:sz w:val="22"/>
          <w:szCs w:val="22"/>
          <w:u w:val="single"/>
        </w:rPr>
        <w:t xml:space="preserve"> </w:t>
      </w:r>
      <w:r w:rsidR="00D5749B" w:rsidRPr="00CE652F">
        <w:rPr>
          <w:sz w:val="22"/>
          <w:szCs w:val="22"/>
        </w:rPr>
        <w:t>sergan</w:t>
      </w:r>
      <w:r w:rsidR="00D5749B" w:rsidRPr="00D5749B">
        <w:rPr>
          <w:sz w:val="22"/>
          <w:szCs w:val="22"/>
        </w:rPr>
        <w:t>čiais</w:t>
      </w:r>
      <w:r w:rsidR="00D5749B" w:rsidRPr="00CE652F">
        <w:rPr>
          <w:sz w:val="22"/>
          <w:szCs w:val="22"/>
        </w:rPr>
        <w:t xml:space="preserve"> su vožtuvų liga nesusijusiu prieširdžių virpėjimu, kuriems atlikta PKI su stento įstatymu</w:t>
      </w:r>
      <w:r w:rsidR="00D5749B" w:rsidRPr="00D5749B">
        <w:rPr>
          <w:sz w:val="22"/>
          <w:szCs w:val="22"/>
        </w:rPr>
        <w:t>, kurie buvo gydyti</w:t>
      </w:r>
      <w:r w:rsidRPr="00CE652F">
        <w:rPr>
          <w:sz w:val="22"/>
          <w:szCs w:val="22"/>
        </w:rPr>
        <w:t xml:space="preserve"> pagal VKA dozavimo režimą. </w:t>
      </w:r>
    </w:p>
    <w:p w14:paraId="089A6257" w14:textId="77777777" w:rsidR="00A37ED6" w:rsidRPr="00CE652F" w:rsidRDefault="00A37ED6" w:rsidP="00A37ED6">
      <w:pPr>
        <w:rPr>
          <w:sz w:val="22"/>
          <w:szCs w:val="22"/>
        </w:rPr>
      </w:pPr>
      <w:r w:rsidRPr="00CE652F">
        <w:rPr>
          <w:sz w:val="22"/>
          <w:szCs w:val="22"/>
        </w:rPr>
        <w:t>Pagrindinis PIONEER AF-PCI klinikinio tyrimo tikslas – saugumo įvertinimas. Duomenų apie veiksmingumą (įskaitant tromboembolinius reiškinius) šioje populiacijoje yra nedaug.</w:t>
      </w:r>
    </w:p>
    <w:p w14:paraId="25BB5C41" w14:textId="77777777" w:rsidR="00A37ED6" w:rsidRPr="00CE652F" w:rsidRDefault="00A37ED6" w:rsidP="00A37ED6">
      <w:pPr>
        <w:rPr>
          <w:sz w:val="22"/>
          <w:szCs w:val="22"/>
        </w:rPr>
      </w:pPr>
    </w:p>
    <w:p w14:paraId="1FCEE961" w14:textId="77777777" w:rsidR="00A37ED6" w:rsidRPr="00CE652F" w:rsidRDefault="00A37ED6" w:rsidP="00A37ED6">
      <w:pPr>
        <w:rPr>
          <w:sz w:val="22"/>
          <w:szCs w:val="22"/>
        </w:rPr>
      </w:pPr>
      <w:r w:rsidRPr="00CE652F">
        <w:rPr>
          <w:i/>
          <w:sz w:val="22"/>
          <w:szCs w:val="22"/>
        </w:rPr>
        <w:t>GVT, PE gydymas ir pasikartojančios GVT bei PE profilaktika</w:t>
      </w:r>
    </w:p>
    <w:p w14:paraId="5FDBF7D1" w14:textId="77777777" w:rsidR="00A37ED6" w:rsidRPr="00CE652F" w:rsidRDefault="00A37ED6" w:rsidP="00A37ED6">
      <w:pPr>
        <w:rPr>
          <w:sz w:val="22"/>
          <w:szCs w:val="22"/>
        </w:rPr>
      </w:pPr>
      <w:r w:rsidRPr="00CE652F">
        <w:rPr>
          <w:sz w:val="22"/>
          <w:szCs w:val="22"/>
        </w:rPr>
        <w:t>Rivaroksabano klinikinė programa buvo skirta įrodyti pradinį ir tęstinį ūminės GVT bei PE gydymo ir jų pasikartojimo profilaktikos veiksmingumą rivaroksabanu.</w:t>
      </w:r>
    </w:p>
    <w:p w14:paraId="14BEF501" w14:textId="29CA000D" w:rsidR="00A37ED6" w:rsidRPr="00CE652F" w:rsidRDefault="00A37ED6" w:rsidP="00A37ED6">
      <w:pPr>
        <w:rPr>
          <w:sz w:val="22"/>
          <w:szCs w:val="22"/>
        </w:rPr>
      </w:pPr>
      <w:r w:rsidRPr="00CE652F">
        <w:rPr>
          <w:sz w:val="22"/>
          <w:szCs w:val="22"/>
        </w:rPr>
        <w:t>Trijuose atsitiktinės atrankos kontroliuojamuose III fazės tyrimuose (</w:t>
      </w:r>
      <w:r w:rsidRPr="00CE652F">
        <w:rPr>
          <w:i/>
          <w:iCs/>
          <w:sz w:val="22"/>
          <w:szCs w:val="22"/>
        </w:rPr>
        <w:t>Einstein GVT, Einstein PE, Einstein Extention Eistein Choice</w:t>
      </w:r>
      <w:r w:rsidRPr="00CE652F">
        <w:rPr>
          <w:sz w:val="22"/>
          <w:szCs w:val="22"/>
        </w:rPr>
        <w:t>) buvo tirta daugiau nei 12</w:t>
      </w:r>
      <w:r w:rsidR="006D105B">
        <w:rPr>
          <w:sz w:val="22"/>
          <w:szCs w:val="22"/>
        </w:rPr>
        <w:t> </w:t>
      </w:r>
      <w:r w:rsidRPr="00CE652F">
        <w:rPr>
          <w:sz w:val="22"/>
          <w:szCs w:val="22"/>
        </w:rPr>
        <w:t xml:space="preserve">800 pacientų ir atlikta iš anksto numatyta jungtinė </w:t>
      </w:r>
      <w:r w:rsidRPr="00CE652F">
        <w:rPr>
          <w:i/>
          <w:sz w:val="22"/>
          <w:szCs w:val="22"/>
        </w:rPr>
        <w:t>Einstein GVT</w:t>
      </w:r>
      <w:r w:rsidRPr="00CE652F">
        <w:rPr>
          <w:sz w:val="22"/>
          <w:szCs w:val="22"/>
        </w:rPr>
        <w:t xml:space="preserve"> ir </w:t>
      </w:r>
      <w:r w:rsidRPr="00CE652F">
        <w:rPr>
          <w:i/>
          <w:sz w:val="22"/>
          <w:szCs w:val="22"/>
        </w:rPr>
        <w:t>Einstein PE</w:t>
      </w:r>
      <w:r w:rsidRPr="00CE652F">
        <w:rPr>
          <w:sz w:val="22"/>
          <w:szCs w:val="22"/>
        </w:rPr>
        <w:t xml:space="preserve"> analizė. Bendra gydymo trukmė visuose tyrimuose buvo iki 21 mėnesio.</w:t>
      </w:r>
    </w:p>
    <w:p w14:paraId="7CC9E64D" w14:textId="77777777" w:rsidR="00A37ED6" w:rsidRPr="00CE652F" w:rsidRDefault="00A37ED6" w:rsidP="00A37ED6">
      <w:pPr>
        <w:rPr>
          <w:sz w:val="22"/>
          <w:szCs w:val="22"/>
        </w:rPr>
      </w:pPr>
    </w:p>
    <w:p w14:paraId="689507FD" w14:textId="0C2907BE" w:rsidR="00A37ED6" w:rsidRPr="00CE652F" w:rsidRDefault="00A37ED6" w:rsidP="00A37ED6">
      <w:pPr>
        <w:rPr>
          <w:sz w:val="22"/>
          <w:szCs w:val="22"/>
        </w:rPr>
      </w:pPr>
      <w:r w:rsidRPr="00CE652F">
        <w:rPr>
          <w:i/>
          <w:iCs/>
          <w:sz w:val="22"/>
          <w:szCs w:val="22"/>
        </w:rPr>
        <w:t>Einstein GVT</w:t>
      </w:r>
      <w:r w:rsidRPr="00CE652F">
        <w:rPr>
          <w:sz w:val="22"/>
          <w:szCs w:val="22"/>
        </w:rPr>
        <w:t xml:space="preserve"> tyrime, kuriame 3</w:t>
      </w:r>
      <w:r w:rsidR="006D105B">
        <w:rPr>
          <w:sz w:val="22"/>
          <w:szCs w:val="22"/>
        </w:rPr>
        <w:t> </w:t>
      </w:r>
      <w:r w:rsidRPr="00CE652F">
        <w:rPr>
          <w:sz w:val="22"/>
          <w:szCs w:val="22"/>
        </w:rPr>
        <w:t>449 sergantiems ūmine GVT pacientams (pacientai, kuriems buvo simptominė PE, buvo pašalinti iš tyrimo) vertintas GVT gydymas ir s GVT bei PE pasikartojimo prevencija. Gydymas truko 3, 6 arba 12 mėnesių, priklausomai nuo klinikinio tyrėjo sprendimo.</w:t>
      </w:r>
    </w:p>
    <w:p w14:paraId="38606408" w14:textId="77777777" w:rsidR="00A37ED6" w:rsidRPr="00CE652F" w:rsidRDefault="00A37ED6" w:rsidP="00A37ED6">
      <w:pPr>
        <w:rPr>
          <w:sz w:val="22"/>
          <w:szCs w:val="22"/>
        </w:rPr>
      </w:pPr>
      <w:r w:rsidRPr="00CE652F">
        <w:rPr>
          <w:sz w:val="22"/>
          <w:szCs w:val="22"/>
        </w:rPr>
        <w:t>Pradinio ūminės GVT 3 savaičių trukmės gydymo laikotarpiu du kartus per parą buvo skiriama po 15 mg rivaroksabano. Po to buvo skiriama 20 mg rivaroksabano kartą per parą.</w:t>
      </w:r>
    </w:p>
    <w:p w14:paraId="64EA48B1" w14:textId="77777777" w:rsidR="00A37ED6" w:rsidRPr="00CE652F" w:rsidRDefault="00A37ED6" w:rsidP="00A37ED6">
      <w:pPr>
        <w:rPr>
          <w:sz w:val="22"/>
          <w:szCs w:val="22"/>
        </w:rPr>
      </w:pPr>
    </w:p>
    <w:p w14:paraId="0AF39A93" w14:textId="7900F9D0" w:rsidR="00A37ED6" w:rsidRPr="00CE652F" w:rsidRDefault="00A37ED6" w:rsidP="00A37ED6">
      <w:pPr>
        <w:rPr>
          <w:sz w:val="22"/>
          <w:szCs w:val="22"/>
        </w:rPr>
      </w:pPr>
      <w:r w:rsidRPr="00CE652F">
        <w:rPr>
          <w:i/>
          <w:iCs/>
          <w:sz w:val="22"/>
          <w:szCs w:val="22"/>
        </w:rPr>
        <w:t>Einstein PE</w:t>
      </w:r>
      <w:r w:rsidRPr="00CE652F">
        <w:rPr>
          <w:sz w:val="22"/>
          <w:szCs w:val="22"/>
        </w:rPr>
        <w:t xml:space="preserve"> tyrimo metu 4</w:t>
      </w:r>
      <w:r w:rsidR="00CA4BE9">
        <w:rPr>
          <w:sz w:val="22"/>
          <w:szCs w:val="22"/>
        </w:rPr>
        <w:t> </w:t>
      </w:r>
      <w:r w:rsidRPr="00CE652F">
        <w:rPr>
          <w:sz w:val="22"/>
          <w:szCs w:val="22"/>
        </w:rPr>
        <w:t>832 ūmine PE sergantiems pacientams buvo taikomas PE gydymas ir pasikartojančios GVT bei PE profilaktika. Gydymo trukmė buvo 3, 6 arba 12 mėnesių, priklausomai nuo klinikinio tyrėjo sprendimo.</w:t>
      </w:r>
    </w:p>
    <w:p w14:paraId="3E7DBEF0" w14:textId="77777777" w:rsidR="00A37ED6" w:rsidRPr="00CE652F" w:rsidRDefault="00A37ED6" w:rsidP="00A37ED6">
      <w:pPr>
        <w:rPr>
          <w:sz w:val="22"/>
          <w:szCs w:val="22"/>
        </w:rPr>
      </w:pPr>
      <w:r w:rsidRPr="00CE652F">
        <w:rPr>
          <w:sz w:val="22"/>
          <w:szCs w:val="22"/>
        </w:rPr>
        <w:t>Ūminės PE gydymui pirmąsias tris savaites buvo skiriama po 15 mg rivaroksabano du kartus per parą, vėliau – 20 mg rivaroksabano kartą per parą.</w:t>
      </w:r>
    </w:p>
    <w:p w14:paraId="7912C63D" w14:textId="77777777" w:rsidR="00A37ED6" w:rsidRPr="00CE652F" w:rsidRDefault="00A37ED6" w:rsidP="00A37ED6">
      <w:pPr>
        <w:rPr>
          <w:sz w:val="22"/>
          <w:szCs w:val="22"/>
        </w:rPr>
      </w:pPr>
    </w:p>
    <w:p w14:paraId="604C162F" w14:textId="77777777" w:rsidR="00A37ED6" w:rsidRPr="00CE652F" w:rsidRDefault="00A37ED6" w:rsidP="00A37ED6">
      <w:pPr>
        <w:rPr>
          <w:sz w:val="22"/>
          <w:szCs w:val="22"/>
        </w:rPr>
      </w:pPr>
      <w:r w:rsidRPr="00CE652F">
        <w:rPr>
          <w:i/>
          <w:sz w:val="22"/>
          <w:szCs w:val="22"/>
        </w:rPr>
        <w:t>Einstein GVT</w:t>
      </w:r>
      <w:r w:rsidRPr="00CE652F">
        <w:rPr>
          <w:sz w:val="22"/>
          <w:szCs w:val="22"/>
        </w:rPr>
        <w:t xml:space="preserve"> ir </w:t>
      </w:r>
      <w:r w:rsidRPr="00CE652F">
        <w:rPr>
          <w:i/>
          <w:sz w:val="22"/>
          <w:szCs w:val="22"/>
        </w:rPr>
        <w:t>Einstein PE</w:t>
      </w:r>
      <w:r w:rsidRPr="00CE652F">
        <w:rPr>
          <w:sz w:val="22"/>
          <w:szCs w:val="22"/>
        </w:rPr>
        <w:t xml:space="preserve"> tyrimuose palyginamajam gydymui mažiausiai 5 paras kartu su vitamino K antagonistu buvo skiriama enoksaparino, kol protrombino laikas / </w:t>
      </w:r>
      <w:r w:rsidRPr="0044099C">
        <w:rPr>
          <w:i/>
          <w:iCs/>
          <w:sz w:val="22"/>
          <w:szCs w:val="22"/>
        </w:rPr>
        <w:t>INR</w:t>
      </w:r>
      <w:r w:rsidRPr="00CE652F">
        <w:rPr>
          <w:sz w:val="22"/>
          <w:szCs w:val="22"/>
        </w:rPr>
        <w:t xml:space="preserve"> (TNS) pasiekė terapinį intervalą (≥ 2,0). Gydymas buvo tęsiamas vitamino K antagonistu, kurio dozė buvo parenkama atsižvelgiant į protrombino laiko / </w:t>
      </w:r>
      <w:r w:rsidRPr="0044099C">
        <w:rPr>
          <w:i/>
          <w:iCs/>
          <w:sz w:val="22"/>
          <w:szCs w:val="22"/>
        </w:rPr>
        <w:t>INR</w:t>
      </w:r>
      <w:r w:rsidRPr="00CE652F">
        <w:rPr>
          <w:sz w:val="22"/>
          <w:szCs w:val="22"/>
        </w:rPr>
        <w:t xml:space="preserve"> (TNS) reikšmes ir siekiant, kad jos būtų terapiniame intervale tarp 2,0 ir 3,0.</w:t>
      </w:r>
    </w:p>
    <w:p w14:paraId="61FBE502" w14:textId="77777777" w:rsidR="00A37ED6" w:rsidRPr="00CE652F" w:rsidRDefault="00A37ED6" w:rsidP="00A37ED6">
      <w:pPr>
        <w:rPr>
          <w:sz w:val="22"/>
          <w:szCs w:val="22"/>
        </w:rPr>
      </w:pPr>
    </w:p>
    <w:p w14:paraId="178D7910" w14:textId="472A03A2" w:rsidR="00A37ED6" w:rsidRPr="00CE652F" w:rsidRDefault="00A37ED6" w:rsidP="00A37ED6">
      <w:pPr>
        <w:rPr>
          <w:sz w:val="22"/>
          <w:szCs w:val="22"/>
        </w:rPr>
      </w:pPr>
      <w:r w:rsidRPr="00CE652F">
        <w:rPr>
          <w:i/>
          <w:sz w:val="22"/>
          <w:szCs w:val="22"/>
        </w:rPr>
        <w:t>Einstein Extention</w:t>
      </w:r>
      <w:r w:rsidRPr="00CE652F">
        <w:rPr>
          <w:sz w:val="22"/>
          <w:szCs w:val="22"/>
        </w:rPr>
        <w:t xml:space="preserve"> tyrime, kuriame buvo vertinta GVT ir PE pasikartojimo prevencija, dalyvavo 1</w:t>
      </w:r>
      <w:r w:rsidR="002F2DCA">
        <w:rPr>
          <w:sz w:val="22"/>
          <w:szCs w:val="22"/>
        </w:rPr>
        <w:t> </w:t>
      </w:r>
      <w:r w:rsidRPr="00CE652F">
        <w:rPr>
          <w:sz w:val="22"/>
          <w:szCs w:val="22"/>
        </w:rPr>
        <w:t>197 pacientai, sergantys GVT arba PE. Pacientams, kuriems buvo baigtas 6</w:t>
      </w:r>
      <w:r w:rsidRPr="00CE652F">
        <w:rPr>
          <w:sz w:val="22"/>
          <w:szCs w:val="22"/>
        </w:rPr>
        <w:noBreakHyphen/>
        <w:t xml:space="preserve">12 mėnesių trukmės gydymas </w:t>
      </w:r>
      <w:r w:rsidRPr="00CE652F">
        <w:rPr>
          <w:sz w:val="22"/>
          <w:szCs w:val="22"/>
        </w:rPr>
        <w:lastRenderedPageBreak/>
        <w:t>nuo venų tromboembolijos, papildomas gydymas truko dar 6 arba 12 mėnesių, priklausomai nuo klinikinio tyrėjo sprendimo. 20 mg rivaroksabano kartą per parą buvo lyginamas su placebu.</w:t>
      </w:r>
    </w:p>
    <w:p w14:paraId="296A0D8A" w14:textId="77777777" w:rsidR="00A37ED6" w:rsidRPr="00CE652F" w:rsidRDefault="00A37ED6" w:rsidP="00A37ED6">
      <w:pPr>
        <w:rPr>
          <w:sz w:val="22"/>
          <w:szCs w:val="22"/>
        </w:rPr>
      </w:pPr>
    </w:p>
    <w:p w14:paraId="64963FD9" w14:textId="77777777" w:rsidR="00A37ED6" w:rsidRPr="00CE652F" w:rsidRDefault="00A37ED6" w:rsidP="00A37ED6">
      <w:pPr>
        <w:rPr>
          <w:sz w:val="22"/>
          <w:szCs w:val="22"/>
        </w:rPr>
      </w:pPr>
      <w:r w:rsidRPr="00CE652F">
        <w:rPr>
          <w:i/>
          <w:sz w:val="22"/>
          <w:szCs w:val="22"/>
        </w:rPr>
        <w:t>Einstein GVT, PE</w:t>
      </w:r>
      <w:r w:rsidRPr="00CE652F">
        <w:rPr>
          <w:sz w:val="22"/>
          <w:szCs w:val="22"/>
        </w:rPr>
        <w:t xml:space="preserve"> ir </w:t>
      </w:r>
      <w:r w:rsidRPr="00CE652F">
        <w:rPr>
          <w:i/>
          <w:sz w:val="22"/>
          <w:szCs w:val="22"/>
        </w:rPr>
        <w:t>Extension</w:t>
      </w:r>
      <w:r w:rsidRPr="00CE652F">
        <w:rPr>
          <w:sz w:val="22"/>
          <w:szCs w:val="22"/>
        </w:rPr>
        <w:t xml:space="preserve"> tyrimuose taikyti tie patys iš anksto numatyti </w:t>
      </w:r>
      <w:r>
        <w:rPr>
          <w:sz w:val="22"/>
          <w:szCs w:val="22"/>
        </w:rPr>
        <w:t>pagrindinis</w:t>
      </w:r>
      <w:r w:rsidRPr="00CE652F">
        <w:rPr>
          <w:sz w:val="22"/>
          <w:szCs w:val="22"/>
        </w:rPr>
        <w:t xml:space="preserve"> ir antrini</w:t>
      </w:r>
      <w:r>
        <w:rPr>
          <w:sz w:val="22"/>
          <w:szCs w:val="22"/>
        </w:rPr>
        <w:t>s</w:t>
      </w:r>
      <w:r w:rsidRPr="00CE652F">
        <w:rPr>
          <w:sz w:val="22"/>
          <w:szCs w:val="22"/>
        </w:rPr>
        <w:t xml:space="preserve"> veiksmingumo rezultatų kriterijai. </w:t>
      </w:r>
      <w:r>
        <w:rPr>
          <w:sz w:val="22"/>
          <w:szCs w:val="22"/>
        </w:rPr>
        <w:t>Pagrindinis</w:t>
      </w:r>
      <w:r w:rsidRPr="00CE652F">
        <w:rPr>
          <w:sz w:val="22"/>
          <w:szCs w:val="22"/>
        </w:rPr>
        <w:t xml:space="preserve"> veiksmingumo rezultatų kriterij</w:t>
      </w:r>
      <w:r>
        <w:rPr>
          <w:sz w:val="22"/>
          <w:szCs w:val="22"/>
        </w:rPr>
        <w:t>us</w:t>
      </w:r>
      <w:r w:rsidRPr="00CE652F">
        <w:rPr>
          <w:sz w:val="22"/>
          <w:szCs w:val="22"/>
        </w:rPr>
        <w:t xml:space="preserve"> buvo simptominės pasikartojančios VTE atvejai, apibrėžiami kaip pasikartojančios GVT ir mirtinos arba nemirtinos PE atvejų suma. Antrini</w:t>
      </w:r>
      <w:r>
        <w:rPr>
          <w:sz w:val="22"/>
          <w:szCs w:val="22"/>
        </w:rPr>
        <w:t>s</w:t>
      </w:r>
      <w:r w:rsidRPr="00CE652F">
        <w:rPr>
          <w:sz w:val="22"/>
          <w:szCs w:val="22"/>
        </w:rPr>
        <w:t xml:space="preserve"> veiksmingumo rezultatų kriterij</w:t>
      </w:r>
      <w:r>
        <w:rPr>
          <w:sz w:val="22"/>
          <w:szCs w:val="22"/>
        </w:rPr>
        <w:t>us</w:t>
      </w:r>
      <w:r w:rsidRPr="00CE652F">
        <w:rPr>
          <w:sz w:val="22"/>
          <w:szCs w:val="22"/>
        </w:rPr>
        <w:t xml:space="preserve"> buvo apibrėžiam</w:t>
      </w:r>
      <w:r>
        <w:rPr>
          <w:sz w:val="22"/>
          <w:szCs w:val="22"/>
        </w:rPr>
        <w:t>as</w:t>
      </w:r>
      <w:r w:rsidRPr="00CE652F">
        <w:rPr>
          <w:sz w:val="22"/>
          <w:szCs w:val="22"/>
        </w:rPr>
        <w:t xml:space="preserve"> kaip pasikartojančios GVT, nemirtinos PE ir mirties dėl bet kokios priežasties atvejų suma.</w:t>
      </w:r>
    </w:p>
    <w:p w14:paraId="731C4411" w14:textId="77777777" w:rsidR="00A37ED6" w:rsidRPr="00CE652F" w:rsidRDefault="00A37ED6" w:rsidP="00A37ED6">
      <w:pPr>
        <w:rPr>
          <w:sz w:val="22"/>
          <w:szCs w:val="22"/>
        </w:rPr>
      </w:pPr>
    </w:p>
    <w:p w14:paraId="1E6C3105" w14:textId="5963AD53" w:rsidR="00A37ED6" w:rsidRPr="00CE652F" w:rsidRDefault="00A37ED6" w:rsidP="00A37ED6">
      <w:pPr>
        <w:rPr>
          <w:sz w:val="22"/>
          <w:szCs w:val="22"/>
        </w:rPr>
      </w:pPr>
      <w:r w:rsidRPr="00CE652F">
        <w:rPr>
          <w:sz w:val="22"/>
          <w:szCs w:val="22"/>
        </w:rPr>
        <w:t xml:space="preserve">Tyrime </w:t>
      </w:r>
      <w:r w:rsidRPr="00CE652F">
        <w:rPr>
          <w:i/>
          <w:sz w:val="22"/>
          <w:szCs w:val="22"/>
        </w:rPr>
        <w:t>Einstein Choice</w:t>
      </w:r>
      <w:r w:rsidRPr="00CE652F">
        <w:rPr>
          <w:sz w:val="22"/>
          <w:szCs w:val="22"/>
        </w:rPr>
        <w:t>, kuriame dalyvavo 3</w:t>
      </w:r>
      <w:r w:rsidR="000D38B2">
        <w:rPr>
          <w:sz w:val="22"/>
          <w:szCs w:val="22"/>
        </w:rPr>
        <w:t> </w:t>
      </w:r>
      <w:r w:rsidRPr="00CE652F">
        <w:rPr>
          <w:sz w:val="22"/>
          <w:szCs w:val="22"/>
        </w:rPr>
        <w:t>396 pacientai, patyrę patvirtintą simptominę GVT ir (arba) PE ir užbaigę 6-12</w:t>
      </w:r>
      <w:r w:rsidR="005313AD">
        <w:rPr>
          <w:sz w:val="22"/>
          <w:szCs w:val="22"/>
        </w:rPr>
        <w:t> </w:t>
      </w:r>
      <w:r w:rsidRPr="00CE652F">
        <w:rPr>
          <w:sz w:val="22"/>
          <w:szCs w:val="22"/>
        </w:rPr>
        <w:t>mėnesius trukusį gydymą antikoaguliantais, buvo tiriama mirtinos PE arba nemirtinos pasikartojančios simptominės GVT arba PE profilaktika. Pacientai, kuriems buvo tęstinio gydymo terapinėmis antikoaguliantų dozėmis indikacijų, tyrime nedalyvavo. Gydymo trukmė siekė iki 12</w:t>
      </w:r>
      <w:r w:rsidR="005313AD">
        <w:rPr>
          <w:sz w:val="22"/>
          <w:szCs w:val="22"/>
        </w:rPr>
        <w:t> </w:t>
      </w:r>
      <w:r w:rsidRPr="00CE652F">
        <w:rPr>
          <w:sz w:val="22"/>
          <w:szCs w:val="22"/>
        </w:rPr>
        <w:t>mėnesių, priklausomai nuo atsitiktinių imčių atrankos datos, kuri buvo individuali (mediana: 351</w:t>
      </w:r>
      <w:r w:rsidR="005313AD">
        <w:rPr>
          <w:sz w:val="22"/>
          <w:szCs w:val="22"/>
        </w:rPr>
        <w:t> </w:t>
      </w:r>
      <w:r w:rsidRPr="00CE652F">
        <w:rPr>
          <w:sz w:val="22"/>
          <w:szCs w:val="22"/>
        </w:rPr>
        <w:t>diena). Kartą per parą po 20 mg vartojamas rivaroksabanas ir kartą per parą po 10 mg vartojamas rivaroksabanas buvo lyginami su 100 mg acetilsalicilo rūgšties, vartojamos vieną kartą per parą.</w:t>
      </w:r>
    </w:p>
    <w:p w14:paraId="435CAA31" w14:textId="77777777" w:rsidR="00A37ED6" w:rsidRPr="00CE652F" w:rsidRDefault="00A37ED6" w:rsidP="00A37ED6">
      <w:pPr>
        <w:rPr>
          <w:sz w:val="22"/>
          <w:szCs w:val="22"/>
        </w:rPr>
      </w:pPr>
      <w:r>
        <w:rPr>
          <w:sz w:val="22"/>
          <w:szCs w:val="22"/>
        </w:rPr>
        <w:t>Pagrindinis</w:t>
      </w:r>
      <w:r w:rsidRPr="00CE652F">
        <w:rPr>
          <w:sz w:val="22"/>
          <w:szCs w:val="22"/>
        </w:rPr>
        <w:t xml:space="preserve"> veiksmingumo rezultatų kriterij</w:t>
      </w:r>
      <w:r>
        <w:rPr>
          <w:sz w:val="22"/>
          <w:szCs w:val="22"/>
        </w:rPr>
        <w:t>us</w:t>
      </w:r>
      <w:r w:rsidRPr="00CE652F">
        <w:rPr>
          <w:sz w:val="22"/>
          <w:szCs w:val="22"/>
        </w:rPr>
        <w:t xml:space="preserve"> buvo simptominės pasikartojančios VTE atvejai, apibrėžiam</w:t>
      </w:r>
      <w:r>
        <w:rPr>
          <w:sz w:val="22"/>
          <w:szCs w:val="22"/>
        </w:rPr>
        <w:t>as</w:t>
      </w:r>
      <w:r w:rsidRPr="00CE652F">
        <w:rPr>
          <w:sz w:val="22"/>
          <w:szCs w:val="22"/>
        </w:rPr>
        <w:t xml:space="preserve"> kaip pasikartojančios GVT ir mirtinos arba nemirtinos PE atvejų suma.</w:t>
      </w:r>
    </w:p>
    <w:p w14:paraId="54F9DFB5" w14:textId="77777777" w:rsidR="00A37ED6" w:rsidRPr="00CE652F" w:rsidRDefault="00A37ED6" w:rsidP="00A37ED6">
      <w:pPr>
        <w:rPr>
          <w:sz w:val="22"/>
          <w:szCs w:val="22"/>
        </w:rPr>
      </w:pPr>
    </w:p>
    <w:p w14:paraId="11080EA7" w14:textId="0C84E3D6" w:rsidR="00A37ED6" w:rsidRPr="00CE652F" w:rsidRDefault="00A37ED6" w:rsidP="00A37ED6">
      <w:pPr>
        <w:rPr>
          <w:sz w:val="22"/>
          <w:szCs w:val="22"/>
        </w:rPr>
      </w:pPr>
      <w:r w:rsidRPr="00CE652F">
        <w:rPr>
          <w:i/>
          <w:iCs/>
          <w:sz w:val="22"/>
          <w:szCs w:val="22"/>
        </w:rPr>
        <w:t>Einstein GVT</w:t>
      </w:r>
      <w:r w:rsidRPr="00CE652F">
        <w:rPr>
          <w:sz w:val="22"/>
          <w:szCs w:val="22"/>
        </w:rPr>
        <w:t xml:space="preserve"> tyrime (žr.</w:t>
      </w:r>
      <w:r w:rsidR="005313AD">
        <w:rPr>
          <w:sz w:val="22"/>
          <w:szCs w:val="22"/>
        </w:rPr>
        <w:t> </w:t>
      </w:r>
      <w:r w:rsidRPr="00CE652F">
        <w:rPr>
          <w:sz w:val="22"/>
          <w:szCs w:val="22"/>
        </w:rPr>
        <w:t>6</w:t>
      </w:r>
      <w:r w:rsidR="005313AD">
        <w:rPr>
          <w:sz w:val="22"/>
          <w:szCs w:val="22"/>
        </w:rPr>
        <w:t> </w:t>
      </w:r>
      <w:r w:rsidRPr="00CE652F">
        <w:rPr>
          <w:sz w:val="22"/>
          <w:szCs w:val="22"/>
        </w:rPr>
        <w:t>lentelę) rivaroksabano pagrindinio veiksmingumo rezultatai buvo ne prastesni už enoksaparino / VKA (p &lt; 0,0001 (ne blogesnio rezultato tyrimas); rizikos santykis: 0,680 (0,443-1,042), p=0,076 [pranašumo tyrimas]). Buvo nustatyta iš anksto specifikuota grynoji klinikinė nauda (pagrindini</w:t>
      </w:r>
      <w:r>
        <w:rPr>
          <w:sz w:val="22"/>
          <w:szCs w:val="22"/>
        </w:rPr>
        <w:t>s</w:t>
      </w:r>
      <w:r w:rsidRPr="00CE652F">
        <w:rPr>
          <w:sz w:val="22"/>
          <w:szCs w:val="22"/>
        </w:rPr>
        <w:t xml:space="preserve"> veiksmingumo rezultat</w:t>
      </w:r>
      <w:r>
        <w:rPr>
          <w:sz w:val="22"/>
          <w:szCs w:val="22"/>
        </w:rPr>
        <w:t>ų</w:t>
      </w:r>
      <w:r w:rsidRPr="00CE652F">
        <w:rPr>
          <w:sz w:val="22"/>
          <w:szCs w:val="22"/>
        </w:rPr>
        <w:t xml:space="preserve"> kriterij</w:t>
      </w:r>
      <w:r>
        <w:rPr>
          <w:sz w:val="22"/>
          <w:szCs w:val="22"/>
        </w:rPr>
        <w:t>us</w:t>
      </w:r>
      <w:r w:rsidRPr="00CE652F">
        <w:rPr>
          <w:sz w:val="22"/>
          <w:szCs w:val="22"/>
        </w:rPr>
        <w:t xml:space="preserve"> plius didesnio kraujavimo atvejai), esant rizikos santykiui 0,67 (95 % PI: 0,47-0,95), nominali p reikšmė p=0,027) rivaroksabano naudai. </w:t>
      </w:r>
      <w:r w:rsidRPr="0044099C">
        <w:rPr>
          <w:i/>
          <w:iCs/>
          <w:sz w:val="22"/>
          <w:szCs w:val="22"/>
        </w:rPr>
        <w:t>INR</w:t>
      </w:r>
      <w:r w:rsidRPr="00CE652F">
        <w:rPr>
          <w:sz w:val="22"/>
          <w:szCs w:val="22"/>
        </w:rPr>
        <w:t xml:space="preserve"> reikšmės vidutiniškai 60,3 % laiko buvo terapiniame intervale, kai vidutinė gydymo trukmė buvo 189 paros, ir atitinkamai 55,4 %, 60,1 % bei 62,8 % laiko 3, 6 ir 12 mėnesių trukmės gydymo grupėse. Enoksaparino/VKA grupėje nebuvo aiškaus ryšio tarp vidutinio centrinio </w:t>
      </w:r>
      <w:r w:rsidRPr="0044099C">
        <w:rPr>
          <w:i/>
          <w:iCs/>
          <w:sz w:val="22"/>
          <w:szCs w:val="22"/>
        </w:rPr>
        <w:t>TTR</w:t>
      </w:r>
      <w:r w:rsidRPr="00CE652F">
        <w:rPr>
          <w:sz w:val="22"/>
          <w:szCs w:val="22"/>
        </w:rPr>
        <w:t xml:space="preserve"> (laiko tikslini</w:t>
      </w:r>
      <w:r w:rsidR="004C7510">
        <w:rPr>
          <w:sz w:val="22"/>
          <w:szCs w:val="22"/>
        </w:rPr>
        <w:t>ame</w:t>
      </w:r>
      <w:r w:rsidRPr="00CE652F">
        <w:rPr>
          <w:sz w:val="22"/>
          <w:szCs w:val="22"/>
        </w:rPr>
        <w:t xml:space="preserve"> </w:t>
      </w:r>
      <w:r w:rsidRPr="0044099C">
        <w:rPr>
          <w:i/>
          <w:iCs/>
          <w:sz w:val="22"/>
          <w:szCs w:val="22"/>
        </w:rPr>
        <w:t>INR</w:t>
      </w:r>
      <w:r w:rsidRPr="00CE652F">
        <w:rPr>
          <w:sz w:val="22"/>
          <w:szCs w:val="22"/>
        </w:rPr>
        <w:t xml:space="preserve"> interval</w:t>
      </w:r>
      <w:r w:rsidR="004C7510">
        <w:rPr>
          <w:sz w:val="22"/>
          <w:szCs w:val="22"/>
        </w:rPr>
        <w:t>e</w:t>
      </w:r>
      <w:r w:rsidRPr="00CE652F">
        <w:rPr>
          <w:sz w:val="22"/>
          <w:szCs w:val="22"/>
        </w:rPr>
        <w:t xml:space="preserve"> nuo 2,0 iki 3,0) vienodo dydžio tertilėse ir pasikartojančios VTE dažnio (sąveikos P=0,932). Aukščiausioje tertilėje (vertinant pagal centrą) rizikos santykis vartojant rivaroksabano, palyginti su varfarinu, buvo 0,69 (95 % PI: 0,35-1,35). </w:t>
      </w:r>
    </w:p>
    <w:p w14:paraId="7D26E5B8" w14:textId="77777777" w:rsidR="00A37ED6" w:rsidRPr="00CE652F" w:rsidRDefault="00A37ED6" w:rsidP="00A37ED6">
      <w:pPr>
        <w:rPr>
          <w:sz w:val="22"/>
          <w:szCs w:val="22"/>
        </w:rPr>
      </w:pPr>
    </w:p>
    <w:p w14:paraId="5847C7DE" w14:textId="3916FD79" w:rsidR="00A37ED6" w:rsidRPr="00CE652F" w:rsidRDefault="00A37ED6" w:rsidP="00A37ED6">
      <w:pPr>
        <w:rPr>
          <w:sz w:val="22"/>
          <w:szCs w:val="22"/>
        </w:rPr>
      </w:pPr>
      <w:r w:rsidRPr="00CE652F">
        <w:rPr>
          <w:sz w:val="22"/>
          <w:szCs w:val="22"/>
        </w:rPr>
        <w:t>Pagrindiniai saugumo rezultatai (didesni</w:t>
      </w:r>
      <w:r w:rsidR="005E298F">
        <w:rPr>
          <w:sz w:val="22"/>
          <w:szCs w:val="22"/>
        </w:rPr>
        <w:t>o</w:t>
      </w:r>
      <w:r w:rsidRPr="00CE652F">
        <w:rPr>
          <w:sz w:val="22"/>
          <w:szCs w:val="22"/>
        </w:rPr>
        <w:t xml:space="preserve"> arba kliniškai reikšmingų ne didesn</w:t>
      </w:r>
      <w:r w:rsidR="005E298F">
        <w:rPr>
          <w:sz w:val="22"/>
          <w:szCs w:val="22"/>
        </w:rPr>
        <w:t>io</w:t>
      </w:r>
      <w:r w:rsidRPr="00CE652F">
        <w:rPr>
          <w:sz w:val="22"/>
          <w:szCs w:val="22"/>
        </w:rPr>
        <w:t xml:space="preserve"> kraujavimo atvejų dažnis) ir antriniai saugumo rezultatai (didesnio kraujavimo atvejų dažnis) buvo panašūs abiejose gydymo grupėse.</w:t>
      </w:r>
    </w:p>
    <w:p w14:paraId="54CB6B96" w14:textId="77777777" w:rsidR="00A37ED6" w:rsidRPr="00CE652F" w:rsidRDefault="00A37ED6" w:rsidP="00A37ED6">
      <w:pPr>
        <w:rPr>
          <w:sz w:val="22"/>
          <w:szCs w:val="22"/>
        </w:rPr>
      </w:pPr>
    </w:p>
    <w:p w14:paraId="1AEB2E77" w14:textId="612550F9" w:rsidR="00A37ED6" w:rsidRPr="00CE652F" w:rsidRDefault="00A37ED6" w:rsidP="00A37ED6">
      <w:pPr>
        <w:rPr>
          <w:sz w:val="22"/>
          <w:szCs w:val="22"/>
        </w:rPr>
      </w:pPr>
      <w:r w:rsidRPr="00CE652F">
        <w:rPr>
          <w:b/>
          <w:bCs/>
          <w:sz w:val="22"/>
          <w:szCs w:val="22"/>
        </w:rPr>
        <w:t>6</w:t>
      </w:r>
      <w:r w:rsidR="00086458">
        <w:rPr>
          <w:b/>
          <w:bCs/>
          <w:sz w:val="22"/>
          <w:szCs w:val="22"/>
        </w:rPr>
        <w:t> </w:t>
      </w:r>
      <w:r w:rsidRPr="00CE652F">
        <w:rPr>
          <w:b/>
          <w:bCs/>
          <w:sz w:val="22"/>
          <w:szCs w:val="22"/>
        </w:rPr>
        <w:t xml:space="preserve">lentelė. Saugumo ir veiksmingumo rezultatai iš III fazės </w:t>
      </w:r>
      <w:r w:rsidRPr="00CE652F">
        <w:rPr>
          <w:b/>
          <w:bCs/>
          <w:i/>
          <w:iCs/>
          <w:sz w:val="22"/>
          <w:szCs w:val="22"/>
        </w:rPr>
        <w:t>Einstein GVT</w:t>
      </w:r>
      <w:r w:rsidRPr="00CE652F">
        <w:rPr>
          <w:b/>
          <w:bCs/>
          <w:sz w:val="22"/>
          <w:szCs w:val="22"/>
        </w:rPr>
        <w:t xml:space="preserve"> tyrimo </w:t>
      </w:r>
    </w:p>
    <w:tbl>
      <w:tblPr>
        <w:tblW w:w="0" w:type="auto"/>
        <w:tblLayout w:type="fixed"/>
        <w:tblLook w:val="0000" w:firstRow="0" w:lastRow="0" w:firstColumn="0" w:lastColumn="0" w:noHBand="0" w:noVBand="0"/>
      </w:tblPr>
      <w:tblGrid>
        <w:gridCol w:w="2320"/>
        <w:gridCol w:w="3456"/>
        <w:gridCol w:w="3263"/>
      </w:tblGrid>
      <w:tr w:rsidR="00A37ED6" w:rsidRPr="00CE652F" w14:paraId="118E4715"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4B623DF5" w14:textId="77777777" w:rsidR="00A37ED6" w:rsidRPr="00CE652F" w:rsidRDefault="00A37ED6" w:rsidP="00903B74">
            <w:pPr>
              <w:rPr>
                <w:b/>
                <w:bCs/>
                <w:sz w:val="22"/>
                <w:szCs w:val="22"/>
              </w:rPr>
            </w:pPr>
            <w:r w:rsidRPr="00CE652F">
              <w:rPr>
                <w:b/>
                <w:bCs/>
                <w:sz w:val="22"/>
                <w:szCs w:val="22"/>
              </w:rPr>
              <w:t>Tiriamoji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EFB8B9" w14:textId="5C2D591B" w:rsidR="00A37ED6" w:rsidRPr="00CE652F" w:rsidRDefault="00A37ED6" w:rsidP="00903B74">
            <w:pPr>
              <w:rPr>
                <w:b/>
                <w:bCs/>
                <w:sz w:val="22"/>
                <w:szCs w:val="22"/>
              </w:rPr>
            </w:pPr>
            <w:r w:rsidRPr="00CE652F">
              <w:rPr>
                <w:b/>
                <w:bCs/>
                <w:sz w:val="22"/>
                <w:szCs w:val="22"/>
              </w:rPr>
              <w:t>3</w:t>
            </w:r>
            <w:r w:rsidR="009F45BE">
              <w:rPr>
                <w:b/>
                <w:bCs/>
                <w:sz w:val="22"/>
                <w:szCs w:val="22"/>
              </w:rPr>
              <w:t> </w:t>
            </w:r>
            <w:r w:rsidRPr="00CE652F">
              <w:rPr>
                <w:b/>
                <w:bCs/>
                <w:sz w:val="22"/>
                <w:szCs w:val="22"/>
              </w:rPr>
              <w:t>449 pacientai, kuriems yra simptominė ūminė giliosios venos trombozė</w:t>
            </w:r>
          </w:p>
        </w:tc>
      </w:tr>
      <w:tr w:rsidR="00A37ED6" w:rsidRPr="00CE652F" w14:paraId="1FEB5804"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1A49BB1C" w14:textId="77777777" w:rsidR="00A37ED6" w:rsidRPr="00CE652F" w:rsidRDefault="00A37ED6" w:rsidP="00903B74">
            <w:pPr>
              <w:rPr>
                <w:b/>
                <w:bCs/>
                <w:sz w:val="22"/>
                <w:szCs w:val="22"/>
              </w:rPr>
            </w:pPr>
            <w:r w:rsidRPr="00CE652F">
              <w:rPr>
                <w:b/>
                <w:bCs/>
                <w:sz w:val="22"/>
                <w:szCs w:val="22"/>
              </w:rPr>
              <w:t>Gyd</w:t>
            </w:r>
            <w:r>
              <w:rPr>
                <w:b/>
                <w:bCs/>
                <w:sz w:val="22"/>
                <w:szCs w:val="22"/>
              </w:rPr>
              <w:t>omoji</w:t>
            </w:r>
            <w:r w:rsidRPr="00CE652F">
              <w:rPr>
                <w:b/>
                <w:bCs/>
                <w:sz w:val="22"/>
                <w:szCs w:val="22"/>
              </w:rPr>
              <w:t xml:space="preserve"> 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199BE9C8" w14:textId="77777777" w:rsidR="00A37ED6" w:rsidRPr="00CE652F" w:rsidRDefault="00A37ED6" w:rsidP="00903B74">
            <w:pPr>
              <w:rPr>
                <w:b/>
                <w:bCs/>
                <w:sz w:val="22"/>
                <w:szCs w:val="22"/>
              </w:rPr>
            </w:pPr>
            <w:r w:rsidRPr="00CE652F">
              <w:rPr>
                <w:b/>
                <w:bCs/>
                <w:sz w:val="22"/>
                <w:szCs w:val="22"/>
              </w:rPr>
              <w:t>Rivaroksabanas</w:t>
            </w:r>
            <w:r w:rsidRPr="00CE652F">
              <w:rPr>
                <w:b/>
                <w:bCs/>
                <w:sz w:val="22"/>
                <w:szCs w:val="22"/>
                <w:vertAlign w:val="superscript"/>
              </w:rPr>
              <w:t>a)</w:t>
            </w:r>
          </w:p>
          <w:p w14:paraId="0D645183" w14:textId="77777777" w:rsidR="00A37ED6" w:rsidRPr="00CE652F" w:rsidRDefault="00A37ED6" w:rsidP="00903B74">
            <w:pPr>
              <w:rPr>
                <w:b/>
                <w:bCs/>
                <w:sz w:val="22"/>
                <w:szCs w:val="22"/>
              </w:rPr>
            </w:pPr>
            <w:r w:rsidRPr="00CE652F">
              <w:rPr>
                <w:b/>
                <w:bCs/>
                <w:sz w:val="22"/>
                <w:szCs w:val="22"/>
              </w:rPr>
              <w:t>3, 6 arba 12 mėnesių</w:t>
            </w:r>
          </w:p>
          <w:p w14:paraId="5C97B660" w14:textId="3E131309" w:rsidR="00A37ED6" w:rsidRPr="00CE652F" w:rsidRDefault="00A37ED6" w:rsidP="00903B74">
            <w:pPr>
              <w:rPr>
                <w:b/>
                <w:bCs/>
                <w:sz w:val="22"/>
                <w:szCs w:val="22"/>
              </w:rPr>
            </w:pPr>
            <w:r w:rsidRPr="00CE652F">
              <w:rPr>
                <w:b/>
                <w:bCs/>
                <w:sz w:val="22"/>
                <w:szCs w:val="22"/>
              </w:rPr>
              <w:t>N</w:t>
            </w:r>
            <w:r>
              <w:rPr>
                <w:b/>
                <w:bCs/>
                <w:sz w:val="22"/>
                <w:szCs w:val="22"/>
              </w:rPr>
              <w:t xml:space="preserve"> </w:t>
            </w:r>
            <w:r w:rsidRPr="00CE652F">
              <w:rPr>
                <w:b/>
                <w:bCs/>
                <w:sz w:val="22"/>
                <w:szCs w:val="22"/>
              </w:rPr>
              <w:t>=</w:t>
            </w:r>
            <w:r>
              <w:rPr>
                <w:b/>
                <w:bCs/>
                <w:sz w:val="22"/>
                <w:szCs w:val="22"/>
              </w:rPr>
              <w:t xml:space="preserve"> </w:t>
            </w:r>
            <w:r w:rsidRPr="00CE652F">
              <w:rPr>
                <w:b/>
                <w:bCs/>
                <w:sz w:val="22"/>
                <w:szCs w:val="22"/>
              </w:rPr>
              <w:t>1</w:t>
            </w:r>
            <w:r w:rsidR="002B30CF">
              <w:rPr>
                <w:b/>
                <w:bCs/>
                <w:sz w:val="22"/>
                <w:szCs w:val="22"/>
              </w:rPr>
              <w:t> </w:t>
            </w:r>
            <w:r w:rsidRPr="00CE652F">
              <w:rPr>
                <w:b/>
                <w:bCs/>
                <w:sz w:val="22"/>
                <w:szCs w:val="22"/>
              </w:rPr>
              <w:t>731</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433C6C06" w14:textId="77777777" w:rsidR="00A37ED6" w:rsidRPr="00CE652F" w:rsidRDefault="00A37ED6" w:rsidP="00903B74">
            <w:pPr>
              <w:rPr>
                <w:b/>
                <w:bCs/>
                <w:sz w:val="22"/>
                <w:szCs w:val="22"/>
              </w:rPr>
            </w:pPr>
            <w:r w:rsidRPr="00CE652F">
              <w:rPr>
                <w:b/>
                <w:bCs/>
                <w:sz w:val="22"/>
                <w:szCs w:val="22"/>
              </w:rPr>
              <w:t>Enoksaparinas/VKA</w:t>
            </w:r>
            <w:r w:rsidRPr="00CE652F">
              <w:rPr>
                <w:b/>
                <w:bCs/>
                <w:sz w:val="22"/>
                <w:szCs w:val="22"/>
                <w:vertAlign w:val="superscript"/>
              </w:rPr>
              <w:t>b)</w:t>
            </w:r>
          </w:p>
          <w:p w14:paraId="0008F248" w14:textId="77777777" w:rsidR="00A37ED6" w:rsidRPr="00CE652F" w:rsidRDefault="00A37ED6" w:rsidP="00903B74">
            <w:pPr>
              <w:rPr>
                <w:b/>
                <w:bCs/>
                <w:sz w:val="22"/>
                <w:szCs w:val="22"/>
              </w:rPr>
            </w:pPr>
            <w:r w:rsidRPr="00CE652F">
              <w:rPr>
                <w:b/>
                <w:bCs/>
                <w:sz w:val="22"/>
                <w:szCs w:val="22"/>
              </w:rPr>
              <w:t>3, 6 arba 12 mėnesių</w:t>
            </w:r>
          </w:p>
          <w:p w14:paraId="72436E4C" w14:textId="3567BDFB" w:rsidR="00A37ED6" w:rsidRPr="00CE652F" w:rsidRDefault="00A37ED6" w:rsidP="00903B74">
            <w:pPr>
              <w:rPr>
                <w:b/>
                <w:bCs/>
                <w:sz w:val="22"/>
                <w:szCs w:val="22"/>
              </w:rPr>
            </w:pPr>
            <w:r w:rsidRPr="00CE652F">
              <w:rPr>
                <w:b/>
                <w:bCs/>
                <w:sz w:val="22"/>
                <w:szCs w:val="22"/>
              </w:rPr>
              <w:t>N</w:t>
            </w:r>
            <w:r>
              <w:rPr>
                <w:b/>
                <w:bCs/>
                <w:sz w:val="22"/>
                <w:szCs w:val="22"/>
              </w:rPr>
              <w:t xml:space="preserve"> </w:t>
            </w:r>
            <w:r w:rsidRPr="00CE652F">
              <w:rPr>
                <w:b/>
                <w:bCs/>
                <w:sz w:val="22"/>
                <w:szCs w:val="22"/>
              </w:rPr>
              <w:t>=</w:t>
            </w:r>
            <w:r>
              <w:rPr>
                <w:b/>
                <w:bCs/>
                <w:sz w:val="22"/>
                <w:szCs w:val="22"/>
              </w:rPr>
              <w:t xml:space="preserve"> </w:t>
            </w:r>
            <w:r w:rsidRPr="00CE652F">
              <w:rPr>
                <w:b/>
                <w:bCs/>
                <w:sz w:val="22"/>
                <w:szCs w:val="22"/>
              </w:rPr>
              <w:t>1</w:t>
            </w:r>
            <w:r w:rsidR="002B30CF">
              <w:rPr>
                <w:b/>
                <w:bCs/>
                <w:sz w:val="22"/>
                <w:szCs w:val="22"/>
              </w:rPr>
              <w:t> </w:t>
            </w:r>
            <w:r w:rsidRPr="00CE652F">
              <w:rPr>
                <w:b/>
                <w:bCs/>
                <w:sz w:val="22"/>
                <w:szCs w:val="22"/>
              </w:rPr>
              <w:t>718</w:t>
            </w:r>
          </w:p>
        </w:tc>
      </w:tr>
      <w:tr w:rsidR="00A37ED6" w:rsidRPr="00CE652F" w14:paraId="22FF9DBB"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9C630D" w14:textId="77777777" w:rsidR="00A37ED6" w:rsidRPr="00CE652F" w:rsidRDefault="00A37ED6" w:rsidP="00903B74">
            <w:pPr>
              <w:jc w:val="center"/>
              <w:rPr>
                <w:sz w:val="22"/>
                <w:szCs w:val="22"/>
              </w:rPr>
            </w:pPr>
            <w:r w:rsidRPr="00CE652F">
              <w:rPr>
                <w:sz w:val="22"/>
                <w:szCs w:val="22"/>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90BC24" w14:textId="77777777" w:rsidR="00A37ED6" w:rsidRPr="00CE652F" w:rsidRDefault="00A37ED6" w:rsidP="00903B74">
            <w:pPr>
              <w:jc w:val="center"/>
              <w:rPr>
                <w:sz w:val="22"/>
                <w:szCs w:val="22"/>
              </w:rPr>
            </w:pPr>
            <w:r w:rsidRPr="00CE652F">
              <w:rPr>
                <w:sz w:val="22"/>
                <w:szCs w:val="22"/>
              </w:rPr>
              <w:t>36</w:t>
            </w:r>
          </w:p>
          <w:p w14:paraId="1F8EA9CA" w14:textId="77777777" w:rsidR="00A37ED6" w:rsidRPr="00CE652F" w:rsidRDefault="00A37ED6" w:rsidP="00903B74">
            <w:pPr>
              <w:jc w:val="center"/>
              <w:rPr>
                <w:sz w:val="22"/>
                <w:szCs w:val="22"/>
              </w:rPr>
            </w:pPr>
            <w:r w:rsidRPr="00CE652F">
              <w:rPr>
                <w:sz w:val="22"/>
                <w:szCs w:val="22"/>
              </w:rPr>
              <w:t>(2,1 %)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1475C3" w14:textId="77777777" w:rsidR="00A37ED6" w:rsidRPr="00CE652F" w:rsidRDefault="00A37ED6" w:rsidP="00903B74">
            <w:pPr>
              <w:jc w:val="center"/>
              <w:rPr>
                <w:sz w:val="22"/>
                <w:szCs w:val="22"/>
              </w:rPr>
            </w:pPr>
            <w:r w:rsidRPr="00CE652F">
              <w:rPr>
                <w:sz w:val="22"/>
                <w:szCs w:val="22"/>
              </w:rPr>
              <w:t>51</w:t>
            </w:r>
          </w:p>
          <w:p w14:paraId="0EF68958" w14:textId="77777777" w:rsidR="00A37ED6" w:rsidRPr="00CE652F" w:rsidRDefault="00A37ED6" w:rsidP="00903B74">
            <w:pPr>
              <w:jc w:val="center"/>
              <w:rPr>
                <w:sz w:val="22"/>
                <w:szCs w:val="22"/>
              </w:rPr>
            </w:pPr>
            <w:r w:rsidRPr="00CE652F">
              <w:rPr>
                <w:sz w:val="22"/>
                <w:szCs w:val="22"/>
              </w:rPr>
              <w:t>(3,0 %)</w:t>
            </w:r>
          </w:p>
        </w:tc>
      </w:tr>
      <w:tr w:rsidR="00A37ED6" w:rsidRPr="00CE652F" w14:paraId="6A49C54A"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52E194" w14:textId="77777777" w:rsidR="00A37ED6" w:rsidRPr="00CE652F" w:rsidRDefault="00A37ED6" w:rsidP="00903B74">
            <w:pPr>
              <w:jc w:val="center"/>
              <w:rPr>
                <w:sz w:val="22"/>
                <w:szCs w:val="22"/>
              </w:rPr>
            </w:pPr>
            <w:r w:rsidRPr="00CE652F">
              <w:rPr>
                <w:sz w:val="22"/>
                <w:szCs w:val="22"/>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A4D204" w14:textId="77777777" w:rsidR="00A37ED6" w:rsidRPr="00CE652F" w:rsidRDefault="00A37ED6" w:rsidP="00903B74">
            <w:pPr>
              <w:jc w:val="center"/>
              <w:rPr>
                <w:sz w:val="22"/>
                <w:szCs w:val="22"/>
              </w:rPr>
            </w:pPr>
            <w:r w:rsidRPr="00CE652F">
              <w:rPr>
                <w:sz w:val="22"/>
                <w:szCs w:val="22"/>
              </w:rPr>
              <w:t>20</w:t>
            </w:r>
          </w:p>
          <w:p w14:paraId="1719C8D5" w14:textId="77777777" w:rsidR="00A37ED6" w:rsidRPr="00CE652F" w:rsidRDefault="00A37ED6" w:rsidP="00903B74">
            <w:pPr>
              <w:jc w:val="center"/>
              <w:rPr>
                <w:sz w:val="22"/>
                <w:szCs w:val="22"/>
              </w:rPr>
            </w:pPr>
            <w:r w:rsidRPr="00CE652F">
              <w:rPr>
                <w:sz w:val="22"/>
                <w:szCs w:val="22"/>
              </w:rPr>
              <w:t>(1,2 %)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3A6400" w14:textId="77777777" w:rsidR="00A37ED6" w:rsidRPr="00CE652F" w:rsidRDefault="00A37ED6" w:rsidP="00903B74">
            <w:pPr>
              <w:jc w:val="center"/>
              <w:rPr>
                <w:sz w:val="22"/>
                <w:szCs w:val="22"/>
              </w:rPr>
            </w:pPr>
            <w:r w:rsidRPr="00CE652F">
              <w:rPr>
                <w:sz w:val="22"/>
                <w:szCs w:val="22"/>
              </w:rPr>
              <w:t>18</w:t>
            </w:r>
          </w:p>
          <w:p w14:paraId="021B3EED" w14:textId="77777777" w:rsidR="00A37ED6" w:rsidRPr="00CE652F" w:rsidRDefault="00A37ED6" w:rsidP="00903B74">
            <w:pPr>
              <w:jc w:val="center"/>
              <w:rPr>
                <w:sz w:val="22"/>
                <w:szCs w:val="22"/>
              </w:rPr>
            </w:pPr>
            <w:r w:rsidRPr="00CE652F">
              <w:rPr>
                <w:sz w:val="22"/>
                <w:szCs w:val="22"/>
              </w:rPr>
              <w:t>(1,0 %)</w:t>
            </w:r>
          </w:p>
        </w:tc>
      </w:tr>
      <w:tr w:rsidR="00A37ED6" w:rsidRPr="00CE652F" w14:paraId="10A89D42"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2294C2" w14:textId="77777777" w:rsidR="00A37ED6" w:rsidRPr="00CE652F" w:rsidRDefault="00A37ED6" w:rsidP="00903B74">
            <w:pPr>
              <w:jc w:val="center"/>
              <w:rPr>
                <w:sz w:val="22"/>
                <w:szCs w:val="22"/>
              </w:rPr>
            </w:pPr>
            <w:r w:rsidRPr="00CE652F">
              <w:rPr>
                <w:sz w:val="22"/>
                <w:szCs w:val="22"/>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19E08" w14:textId="77777777" w:rsidR="00A37ED6" w:rsidRPr="00CE652F" w:rsidRDefault="00A37ED6" w:rsidP="00903B74">
            <w:pPr>
              <w:jc w:val="center"/>
              <w:rPr>
                <w:sz w:val="22"/>
                <w:szCs w:val="22"/>
              </w:rPr>
            </w:pPr>
            <w:r w:rsidRPr="00CE652F">
              <w:rPr>
                <w:sz w:val="22"/>
                <w:szCs w:val="22"/>
              </w:rPr>
              <w:t>14</w:t>
            </w:r>
          </w:p>
          <w:p w14:paraId="010884A8" w14:textId="77777777" w:rsidR="00A37ED6" w:rsidRPr="00CE652F" w:rsidRDefault="00A37ED6" w:rsidP="00903B74">
            <w:pPr>
              <w:jc w:val="center"/>
              <w:rPr>
                <w:sz w:val="22"/>
                <w:szCs w:val="22"/>
              </w:rPr>
            </w:pPr>
            <w:r w:rsidRPr="00CE652F">
              <w:rPr>
                <w:sz w:val="22"/>
                <w:szCs w:val="22"/>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D5DC26" w14:textId="77777777" w:rsidR="00A37ED6" w:rsidRPr="00CE652F" w:rsidRDefault="00A37ED6" w:rsidP="00903B74">
            <w:pPr>
              <w:jc w:val="center"/>
              <w:rPr>
                <w:sz w:val="22"/>
                <w:szCs w:val="22"/>
              </w:rPr>
            </w:pPr>
            <w:r w:rsidRPr="00CE652F">
              <w:rPr>
                <w:sz w:val="22"/>
                <w:szCs w:val="22"/>
              </w:rPr>
              <w:t>28</w:t>
            </w:r>
          </w:p>
          <w:p w14:paraId="2D6B83B6" w14:textId="77777777" w:rsidR="00A37ED6" w:rsidRPr="00CE652F" w:rsidRDefault="00A37ED6" w:rsidP="00903B74">
            <w:pPr>
              <w:jc w:val="center"/>
              <w:rPr>
                <w:sz w:val="22"/>
                <w:szCs w:val="22"/>
              </w:rPr>
            </w:pPr>
            <w:r w:rsidRPr="00CE652F">
              <w:rPr>
                <w:sz w:val="22"/>
                <w:szCs w:val="22"/>
              </w:rPr>
              <w:t>(1,6 %)</w:t>
            </w:r>
          </w:p>
        </w:tc>
      </w:tr>
      <w:tr w:rsidR="00A37ED6" w:rsidRPr="00CE652F" w14:paraId="3E6BB3EA"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A5B309" w14:textId="77777777" w:rsidR="00A37ED6" w:rsidRPr="00CE652F" w:rsidRDefault="00A37ED6" w:rsidP="00903B74">
            <w:pPr>
              <w:jc w:val="center"/>
              <w:rPr>
                <w:sz w:val="22"/>
                <w:szCs w:val="22"/>
              </w:rPr>
            </w:pPr>
            <w:r w:rsidRPr="00CE652F">
              <w:rPr>
                <w:sz w:val="22"/>
                <w:szCs w:val="22"/>
              </w:rPr>
              <w:t>Simptominė PE ir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D233BE" w14:textId="77777777" w:rsidR="00A37ED6" w:rsidRPr="00CE652F" w:rsidRDefault="00A37ED6" w:rsidP="00903B74">
            <w:pPr>
              <w:jc w:val="center"/>
              <w:rPr>
                <w:sz w:val="22"/>
                <w:szCs w:val="22"/>
              </w:rPr>
            </w:pPr>
            <w:r w:rsidRPr="00CE652F">
              <w:rPr>
                <w:sz w:val="22"/>
                <w:szCs w:val="22"/>
              </w:rPr>
              <w:t>1</w:t>
            </w:r>
          </w:p>
          <w:p w14:paraId="5517C0D6" w14:textId="77777777" w:rsidR="00A37ED6" w:rsidRPr="00CE652F" w:rsidRDefault="00A37ED6" w:rsidP="00903B74">
            <w:pPr>
              <w:jc w:val="center"/>
              <w:rPr>
                <w:sz w:val="22"/>
                <w:szCs w:val="22"/>
              </w:rPr>
            </w:pPr>
            <w:r w:rsidRPr="00CE652F">
              <w:rPr>
                <w:sz w:val="22"/>
                <w:szCs w:val="22"/>
              </w:rPr>
              <w:t>(0,1 %)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4DB028" w14:textId="77777777" w:rsidR="00A37ED6" w:rsidRPr="00CE652F" w:rsidRDefault="00A37ED6" w:rsidP="00903B74">
            <w:pPr>
              <w:jc w:val="center"/>
              <w:rPr>
                <w:sz w:val="22"/>
                <w:szCs w:val="22"/>
              </w:rPr>
            </w:pPr>
            <w:r w:rsidRPr="00CE652F">
              <w:rPr>
                <w:sz w:val="22"/>
                <w:szCs w:val="22"/>
              </w:rPr>
              <w:t>0</w:t>
            </w:r>
          </w:p>
        </w:tc>
      </w:tr>
      <w:tr w:rsidR="00A37ED6" w:rsidRPr="00CE652F" w14:paraId="6360DF5B"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E1F97D" w14:textId="77777777" w:rsidR="00A37ED6" w:rsidRPr="00CE652F" w:rsidRDefault="00A37ED6" w:rsidP="00903B74">
            <w:pPr>
              <w:jc w:val="center"/>
              <w:rPr>
                <w:sz w:val="22"/>
                <w:szCs w:val="22"/>
              </w:rPr>
            </w:pPr>
            <w:r w:rsidRPr="00CE652F">
              <w:rPr>
                <w:sz w:val="22"/>
                <w:szCs w:val="22"/>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2D1650" w14:textId="77777777" w:rsidR="00A37ED6" w:rsidRPr="00CE652F" w:rsidRDefault="00A37ED6" w:rsidP="00903B74">
            <w:pPr>
              <w:jc w:val="center"/>
              <w:rPr>
                <w:sz w:val="22"/>
                <w:szCs w:val="22"/>
              </w:rPr>
            </w:pPr>
            <w:r w:rsidRPr="00CE652F">
              <w:rPr>
                <w:sz w:val="22"/>
                <w:szCs w:val="22"/>
              </w:rPr>
              <w:t>4</w:t>
            </w:r>
          </w:p>
          <w:p w14:paraId="58BDD619" w14:textId="77777777" w:rsidR="00A37ED6" w:rsidRPr="00CE652F" w:rsidRDefault="00A37ED6" w:rsidP="00903B74">
            <w:pPr>
              <w:jc w:val="center"/>
              <w:rPr>
                <w:sz w:val="22"/>
                <w:szCs w:val="22"/>
              </w:rPr>
            </w:pPr>
            <w:r w:rsidRPr="00CE652F">
              <w:rPr>
                <w:sz w:val="22"/>
                <w:szCs w:val="22"/>
              </w:rPr>
              <w:t>(0,2 %)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CB7186" w14:textId="77777777" w:rsidR="00A37ED6" w:rsidRPr="00CE652F" w:rsidRDefault="00A37ED6" w:rsidP="00903B74">
            <w:pPr>
              <w:jc w:val="center"/>
              <w:rPr>
                <w:sz w:val="22"/>
                <w:szCs w:val="22"/>
              </w:rPr>
            </w:pPr>
            <w:r w:rsidRPr="00CE652F">
              <w:rPr>
                <w:sz w:val="22"/>
                <w:szCs w:val="22"/>
              </w:rPr>
              <w:t>6</w:t>
            </w:r>
          </w:p>
          <w:p w14:paraId="68CEDF7E" w14:textId="77777777" w:rsidR="00A37ED6" w:rsidRPr="00CE652F" w:rsidRDefault="00A37ED6" w:rsidP="00903B74">
            <w:pPr>
              <w:jc w:val="center"/>
              <w:rPr>
                <w:sz w:val="22"/>
                <w:szCs w:val="22"/>
              </w:rPr>
            </w:pPr>
            <w:r w:rsidRPr="00CE652F">
              <w:rPr>
                <w:sz w:val="22"/>
                <w:szCs w:val="22"/>
              </w:rPr>
              <w:t>(0,3 %)</w:t>
            </w:r>
          </w:p>
        </w:tc>
      </w:tr>
      <w:tr w:rsidR="00A37ED6" w:rsidRPr="00CE652F" w14:paraId="39223913"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658632" w14:textId="77777777" w:rsidR="00A37ED6" w:rsidRPr="00CE652F" w:rsidRDefault="00A37ED6" w:rsidP="00903B74">
            <w:pPr>
              <w:jc w:val="center"/>
              <w:rPr>
                <w:sz w:val="22"/>
                <w:szCs w:val="22"/>
              </w:rPr>
            </w:pPr>
            <w:r w:rsidRPr="00CE652F">
              <w:rPr>
                <w:sz w:val="22"/>
                <w:szCs w:val="22"/>
              </w:rPr>
              <w:t>Didesnis ar 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D9E15D" w14:textId="77777777" w:rsidR="00A37ED6" w:rsidRPr="00CE652F" w:rsidRDefault="00A37ED6" w:rsidP="00903B74">
            <w:pPr>
              <w:jc w:val="center"/>
              <w:rPr>
                <w:sz w:val="22"/>
                <w:szCs w:val="22"/>
              </w:rPr>
            </w:pPr>
            <w:r w:rsidRPr="00CE652F">
              <w:rPr>
                <w:sz w:val="22"/>
                <w:szCs w:val="22"/>
              </w:rPr>
              <w:t>139</w:t>
            </w:r>
          </w:p>
          <w:p w14:paraId="74A78546" w14:textId="77777777" w:rsidR="00A37ED6" w:rsidRPr="00CE652F" w:rsidRDefault="00A37ED6" w:rsidP="00903B74">
            <w:pPr>
              <w:jc w:val="center"/>
              <w:rPr>
                <w:sz w:val="22"/>
                <w:szCs w:val="22"/>
              </w:rPr>
            </w:pPr>
            <w:r w:rsidRPr="00CE652F">
              <w:rPr>
                <w:sz w:val="22"/>
                <w:szCs w:val="22"/>
              </w:rPr>
              <w:t>(8,1 %)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B0BC20" w14:textId="77777777" w:rsidR="00A37ED6" w:rsidRPr="00CE652F" w:rsidRDefault="00A37ED6" w:rsidP="00903B74">
            <w:pPr>
              <w:jc w:val="center"/>
              <w:rPr>
                <w:sz w:val="22"/>
                <w:szCs w:val="22"/>
              </w:rPr>
            </w:pPr>
            <w:r w:rsidRPr="00CE652F">
              <w:rPr>
                <w:sz w:val="22"/>
                <w:szCs w:val="22"/>
              </w:rPr>
              <w:t>138</w:t>
            </w:r>
          </w:p>
          <w:p w14:paraId="6C2DEE77" w14:textId="77777777" w:rsidR="00A37ED6" w:rsidRPr="00CE652F" w:rsidRDefault="00A37ED6" w:rsidP="00903B74">
            <w:pPr>
              <w:jc w:val="center"/>
              <w:rPr>
                <w:sz w:val="22"/>
                <w:szCs w:val="22"/>
              </w:rPr>
            </w:pPr>
            <w:r w:rsidRPr="00CE652F">
              <w:rPr>
                <w:sz w:val="22"/>
                <w:szCs w:val="22"/>
              </w:rPr>
              <w:t>(8,1 %)</w:t>
            </w:r>
          </w:p>
        </w:tc>
      </w:tr>
      <w:tr w:rsidR="00A37ED6" w:rsidRPr="00CE652F" w14:paraId="7CF14059"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F472D4" w14:textId="77777777" w:rsidR="00A37ED6" w:rsidRPr="00CE652F" w:rsidRDefault="00A37ED6" w:rsidP="00903B74">
            <w:pPr>
              <w:jc w:val="center"/>
              <w:rPr>
                <w:sz w:val="22"/>
                <w:szCs w:val="22"/>
              </w:rPr>
            </w:pPr>
            <w:r w:rsidRPr="00CE652F">
              <w:rPr>
                <w:sz w:val="22"/>
                <w:szCs w:val="22"/>
              </w:rPr>
              <w:lastRenderedPageBreak/>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E6228D" w14:textId="77777777" w:rsidR="00A37ED6" w:rsidRPr="00CE652F" w:rsidRDefault="00A37ED6" w:rsidP="00903B74">
            <w:pPr>
              <w:jc w:val="center"/>
              <w:rPr>
                <w:sz w:val="22"/>
                <w:szCs w:val="22"/>
              </w:rPr>
            </w:pPr>
            <w:r w:rsidRPr="00CE652F">
              <w:rPr>
                <w:sz w:val="22"/>
                <w:szCs w:val="22"/>
              </w:rPr>
              <w:t>14</w:t>
            </w:r>
          </w:p>
          <w:p w14:paraId="53C87F05" w14:textId="77777777" w:rsidR="00A37ED6" w:rsidRPr="00CE652F" w:rsidRDefault="00A37ED6" w:rsidP="00903B74">
            <w:pPr>
              <w:jc w:val="center"/>
              <w:rPr>
                <w:sz w:val="22"/>
                <w:szCs w:val="22"/>
              </w:rPr>
            </w:pPr>
            <w:r w:rsidRPr="00CE652F">
              <w:rPr>
                <w:sz w:val="22"/>
                <w:szCs w:val="22"/>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BDD023" w14:textId="77777777" w:rsidR="00A37ED6" w:rsidRPr="00CE652F" w:rsidRDefault="00A37ED6" w:rsidP="00903B74">
            <w:pPr>
              <w:jc w:val="center"/>
              <w:rPr>
                <w:sz w:val="22"/>
                <w:szCs w:val="22"/>
              </w:rPr>
            </w:pPr>
            <w:r w:rsidRPr="00CE652F">
              <w:rPr>
                <w:sz w:val="22"/>
                <w:szCs w:val="22"/>
              </w:rPr>
              <w:t>20</w:t>
            </w:r>
          </w:p>
          <w:p w14:paraId="05E6A915" w14:textId="77777777" w:rsidR="00A37ED6" w:rsidRPr="00CE652F" w:rsidRDefault="00A37ED6" w:rsidP="00903B74">
            <w:pPr>
              <w:jc w:val="center"/>
              <w:rPr>
                <w:sz w:val="22"/>
                <w:szCs w:val="22"/>
              </w:rPr>
            </w:pPr>
            <w:r w:rsidRPr="00CE652F">
              <w:rPr>
                <w:sz w:val="22"/>
                <w:szCs w:val="22"/>
              </w:rPr>
              <w:t>(1,2 %)</w:t>
            </w:r>
          </w:p>
        </w:tc>
      </w:tr>
    </w:tbl>
    <w:p w14:paraId="4E3E9F9A" w14:textId="77777777" w:rsidR="00A37ED6" w:rsidRPr="00CE652F" w:rsidRDefault="00A37ED6" w:rsidP="00A37ED6">
      <w:pPr>
        <w:rPr>
          <w:sz w:val="22"/>
          <w:szCs w:val="22"/>
        </w:rPr>
      </w:pPr>
      <w:r w:rsidRPr="00CE652F">
        <w:rPr>
          <w:sz w:val="22"/>
          <w:szCs w:val="22"/>
        </w:rPr>
        <w:t>a)</w:t>
      </w:r>
      <w:r w:rsidRPr="00CE652F">
        <w:rPr>
          <w:sz w:val="22"/>
          <w:szCs w:val="22"/>
        </w:rPr>
        <w:tab/>
        <w:t>15 mg rivaroksabano du kartus per parą 3 savaites, po to - 20 mg kartą per parą.</w:t>
      </w:r>
    </w:p>
    <w:p w14:paraId="537DA7CB" w14:textId="77777777" w:rsidR="00A37ED6" w:rsidRPr="00CE652F" w:rsidRDefault="00A37ED6" w:rsidP="00A37ED6">
      <w:pPr>
        <w:rPr>
          <w:sz w:val="22"/>
          <w:szCs w:val="22"/>
        </w:rPr>
      </w:pPr>
      <w:r w:rsidRPr="00CE652F">
        <w:rPr>
          <w:sz w:val="22"/>
          <w:szCs w:val="22"/>
        </w:rPr>
        <w:t xml:space="preserve">b) </w:t>
      </w:r>
      <w:r w:rsidRPr="00CE652F">
        <w:rPr>
          <w:sz w:val="22"/>
          <w:szCs w:val="22"/>
        </w:rPr>
        <w:tab/>
        <w:t xml:space="preserve">Enoksaparino mažiausiai 5 paras, kartu vartojant ir vėliau tęsiant gydymą VKA. </w:t>
      </w:r>
    </w:p>
    <w:p w14:paraId="169AF037" w14:textId="77777777" w:rsidR="00A37ED6" w:rsidRPr="00CE652F" w:rsidRDefault="00A37ED6" w:rsidP="00A37ED6">
      <w:pPr>
        <w:ind w:left="567" w:hanging="567"/>
        <w:rPr>
          <w:sz w:val="22"/>
          <w:szCs w:val="22"/>
        </w:rPr>
      </w:pPr>
      <w:r w:rsidRPr="00CE652F">
        <w:rPr>
          <w:sz w:val="22"/>
          <w:szCs w:val="22"/>
        </w:rPr>
        <w:t xml:space="preserve">* </w:t>
      </w:r>
      <w:r w:rsidRPr="00CE652F">
        <w:rPr>
          <w:sz w:val="22"/>
          <w:szCs w:val="22"/>
        </w:rPr>
        <w:tab/>
        <w:t>p &lt; 0,0001 (ne prastesnis rezultatas, vertinant pagal iš anksto specifikuotą rizikos santykį (RS) 2,0); RS: 0,680 (0,443-1,042), p=0,076 (pranašumo)</w:t>
      </w:r>
    </w:p>
    <w:p w14:paraId="50FE1CCF" w14:textId="77777777" w:rsidR="00A37ED6" w:rsidRPr="00CE652F" w:rsidRDefault="00A37ED6" w:rsidP="00A37ED6">
      <w:pPr>
        <w:rPr>
          <w:sz w:val="22"/>
          <w:szCs w:val="22"/>
        </w:rPr>
      </w:pPr>
    </w:p>
    <w:p w14:paraId="3FA41F32" w14:textId="717EC08E" w:rsidR="00A37ED6" w:rsidRPr="00CE652F" w:rsidRDefault="00A37ED6" w:rsidP="00A37ED6">
      <w:pPr>
        <w:rPr>
          <w:sz w:val="22"/>
          <w:szCs w:val="22"/>
        </w:rPr>
      </w:pPr>
      <w:r w:rsidRPr="00CE652F">
        <w:rPr>
          <w:i/>
          <w:iCs/>
          <w:sz w:val="22"/>
          <w:szCs w:val="22"/>
        </w:rPr>
        <w:t xml:space="preserve">Einstein PE </w:t>
      </w:r>
      <w:r w:rsidRPr="00CE652F">
        <w:rPr>
          <w:sz w:val="22"/>
          <w:szCs w:val="22"/>
        </w:rPr>
        <w:t>tyrimo metu (žr.</w:t>
      </w:r>
      <w:r w:rsidR="00086458">
        <w:rPr>
          <w:sz w:val="22"/>
          <w:szCs w:val="22"/>
        </w:rPr>
        <w:t> </w:t>
      </w:r>
      <w:r w:rsidRPr="00CE652F">
        <w:rPr>
          <w:sz w:val="22"/>
          <w:szCs w:val="22"/>
        </w:rPr>
        <w:t>7</w:t>
      </w:r>
      <w:r w:rsidR="00086458">
        <w:rPr>
          <w:sz w:val="22"/>
          <w:szCs w:val="22"/>
        </w:rPr>
        <w:t> </w:t>
      </w:r>
      <w:r w:rsidRPr="00CE652F">
        <w:rPr>
          <w:sz w:val="22"/>
          <w:szCs w:val="22"/>
        </w:rPr>
        <w:t xml:space="preserve">lentelę), vertinant pagrindinius veiksmingumo rezultatus, nustatyta, kad rivaroksabanas yra ne prastesnis už enoksapariną/VKA (p=0,0026) (ne blogesnio rezultato tyrimas); RS 1,123 [0,749-1,684]). Buvo nustatyta iš anksto specifikuota grynoji klinikinė nauda (pagrindiniai veiksmingumo rezultatai plius didesnio kraujavimo atvejai): RS 0,849 (95 % PI: 0,633-1,139), nominali p reikšmė p=0,275). </w:t>
      </w:r>
      <w:r w:rsidRPr="0044099C">
        <w:rPr>
          <w:i/>
          <w:iCs/>
          <w:sz w:val="22"/>
          <w:szCs w:val="22"/>
        </w:rPr>
        <w:t>INR</w:t>
      </w:r>
      <w:r w:rsidRPr="00CE652F">
        <w:rPr>
          <w:sz w:val="22"/>
          <w:szCs w:val="22"/>
        </w:rPr>
        <w:t xml:space="preserve"> reikšmės vidutiniškai 63 % laiko išliko terapiniame intervale, kai vidutinė gydymo trukmė buvo 215 parų, ir atitinkamai 57 %, 62 % bei 65 % laiko 3, 6 ir 12 mėnesių trukmės gydymo grupėse. Enoksaparino/VKA grupėje nebuvo aiškaus ryšio tarp vidutinio centrinio </w:t>
      </w:r>
      <w:r w:rsidRPr="0044099C">
        <w:rPr>
          <w:i/>
          <w:iCs/>
          <w:sz w:val="22"/>
          <w:szCs w:val="22"/>
        </w:rPr>
        <w:t>TTR</w:t>
      </w:r>
      <w:r w:rsidRPr="00CE652F">
        <w:rPr>
          <w:sz w:val="22"/>
          <w:szCs w:val="22"/>
        </w:rPr>
        <w:t xml:space="preserve"> (laiko tikslini</w:t>
      </w:r>
      <w:r w:rsidR="004C7510">
        <w:rPr>
          <w:sz w:val="22"/>
          <w:szCs w:val="22"/>
        </w:rPr>
        <w:t>ame</w:t>
      </w:r>
      <w:r w:rsidRPr="00CE652F">
        <w:rPr>
          <w:sz w:val="22"/>
          <w:szCs w:val="22"/>
        </w:rPr>
        <w:t xml:space="preserve"> TNS interval</w:t>
      </w:r>
      <w:r w:rsidR="004C7510">
        <w:rPr>
          <w:sz w:val="22"/>
          <w:szCs w:val="22"/>
        </w:rPr>
        <w:t>e</w:t>
      </w:r>
      <w:r w:rsidRPr="00CE652F">
        <w:rPr>
          <w:sz w:val="22"/>
          <w:szCs w:val="22"/>
        </w:rPr>
        <w:t xml:space="preserve"> nuo 2,0 iki 3,0) vienodo dydžio tertilėse ir pasikartojančio VTE dažnio (sąveikos p=0,082). Aukščiausioje tertilėje (vertinant pagal centrą) RS vartojant rivaroksabano, palyginti su varfarinu, buvo 0,642 (95 % PI: 0,277-1,484).</w:t>
      </w:r>
    </w:p>
    <w:p w14:paraId="03A1D539" w14:textId="77777777" w:rsidR="005B49D2" w:rsidRDefault="005B49D2" w:rsidP="00A37ED6">
      <w:pPr>
        <w:rPr>
          <w:sz w:val="22"/>
          <w:szCs w:val="22"/>
        </w:rPr>
      </w:pPr>
    </w:p>
    <w:p w14:paraId="164D8D85" w14:textId="43F40648" w:rsidR="00A37ED6" w:rsidRPr="00CE652F" w:rsidRDefault="00A37ED6" w:rsidP="00A37ED6">
      <w:pPr>
        <w:rPr>
          <w:sz w:val="22"/>
          <w:szCs w:val="22"/>
        </w:rPr>
      </w:pPr>
      <w:r>
        <w:rPr>
          <w:sz w:val="22"/>
          <w:szCs w:val="22"/>
        </w:rPr>
        <w:t>Vertinant</w:t>
      </w:r>
      <w:r w:rsidRPr="00CE652F">
        <w:rPr>
          <w:sz w:val="22"/>
          <w:szCs w:val="22"/>
        </w:rPr>
        <w:t xml:space="preserve"> pagrindinius saugumo rezultatus (didesnio arba kliniškai reikšmingo ne didesnio kraujavimo atvejus), rivaroksabano grupėje atvejų dažnis buvo šiek tiek mažesnis (10,3 % [249/2412]) negu enoksaparino/VKA grupėje (11,4 % [274/2405]). </w:t>
      </w:r>
      <w:r>
        <w:rPr>
          <w:sz w:val="22"/>
          <w:szCs w:val="22"/>
        </w:rPr>
        <w:t>Vertinant</w:t>
      </w:r>
      <w:r w:rsidRPr="00CE652F">
        <w:rPr>
          <w:sz w:val="22"/>
          <w:szCs w:val="22"/>
        </w:rPr>
        <w:t xml:space="preserve"> antrinius saugumo rezultatus (didesnio kraujavimo atvejus), rivaroksabano grupėje atvejų dažnis buvo mažesnis (1,1 % [26/2412]) negu enoksaparino/VKA grupėje (2,2 % (52/2405)), RS esant 0,493 (95 % PI: 0,308-0,789).</w:t>
      </w:r>
    </w:p>
    <w:p w14:paraId="383ADE51" w14:textId="77777777" w:rsidR="00A37ED6" w:rsidRPr="00CE652F" w:rsidRDefault="00A37ED6" w:rsidP="00A37ED6">
      <w:pPr>
        <w:rPr>
          <w:sz w:val="22"/>
          <w:szCs w:val="22"/>
        </w:rPr>
      </w:pPr>
    </w:p>
    <w:p w14:paraId="456F8957" w14:textId="77777777" w:rsidR="00A37ED6" w:rsidRPr="00CE652F" w:rsidRDefault="00A37ED6" w:rsidP="00A37ED6">
      <w:pPr>
        <w:rPr>
          <w:sz w:val="22"/>
          <w:szCs w:val="22"/>
        </w:rPr>
      </w:pPr>
      <w:r w:rsidRPr="00CE652F">
        <w:rPr>
          <w:b/>
          <w:bCs/>
          <w:sz w:val="22"/>
          <w:szCs w:val="22"/>
        </w:rPr>
        <w:t xml:space="preserve">7 lentelė. Saugumo ir veiksmingumo rezultatai iš III fazės </w:t>
      </w:r>
      <w:r w:rsidRPr="00CE652F">
        <w:rPr>
          <w:b/>
          <w:bCs/>
          <w:i/>
          <w:iCs/>
          <w:sz w:val="22"/>
          <w:szCs w:val="22"/>
        </w:rPr>
        <w:t>Einstein PE</w:t>
      </w:r>
      <w:r w:rsidRPr="00CE652F">
        <w:rPr>
          <w:b/>
          <w:bCs/>
          <w:sz w:val="22"/>
          <w:szCs w:val="22"/>
        </w:rPr>
        <w:t xml:space="preserve"> tyrimo </w:t>
      </w:r>
    </w:p>
    <w:tbl>
      <w:tblPr>
        <w:tblW w:w="0" w:type="auto"/>
        <w:tblLayout w:type="fixed"/>
        <w:tblLook w:val="0000" w:firstRow="0" w:lastRow="0" w:firstColumn="0" w:lastColumn="0" w:noHBand="0" w:noVBand="0"/>
      </w:tblPr>
      <w:tblGrid>
        <w:gridCol w:w="2320"/>
        <w:gridCol w:w="3456"/>
        <w:gridCol w:w="3263"/>
      </w:tblGrid>
      <w:tr w:rsidR="00A37ED6" w:rsidRPr="00CE652F" w14:paraId="34D025C6"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62F4A61F" w14:textId="77777777" w:rsidR="00A37ED6" w:rsidRPr="00CE652F" w:rsidRDefault="00A37ED6" w:rsidP="00903B74">
            <w:pPr>
              <w:rPr>
                <w:b/>
                <w:bCs/>
                <w:sz w:val="22"/>
                <w:szCs w:val="22"/>
              </w:rPr>
            </w:pPr>
            <w:r w:rsidRPr="00CE652F">
              <w:rPr>
                <w:b/>
                <w:bCs/>
                <w:sz w:val="22"/>
                <w:szCs w:val="22"/>
              </w:rPr>
              <w:t>Tiriamoji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95D318" w14:textId="27D17E50" w:rsidR="00A37ED6" w:rsidRPr="00CE652F" w:rsidRDefault="00A37ED6" w:rsidP="00903B74">
            <w:pPr>
              <w:rPr>
                <w:b/>
                <w:bCs/>
                <w:sz w:val="22"/>
                <w:szCs w:val="22"/>
              </w:rPr>
            </w:pPr>
            <w:r w:rsidRPr="00CE652F">
              <w:rPr>
                <w:b/>
                <w:bCs/>
                <w:sz w:val="22"/>
                <w:szCs w:val="22"/>
              </w:rPr>
              <w:t>4</w:t>
            </w:r>
            <w:r w:rsidR="00737510">
              <w:rPr>
                <w:b/>
                <w:bCs/>
                <w:sz w:val="22"/>
                <w:szCs w:val="22"/>
              </w:rPr>
              <w:t> </w:t>
            </w:r>
            <w:r w:rsidRPr="00CE652F">
              <w:rPr>
                <w:b/>
                <w:bCs/>
                <w:sz w:val="22"/>
                <w:szCs w:val="22"/>
              </w:rPr>
              <w:t>832 pacientai, kuriems yra simptominė ūminė PE</w:t>
            </w:r>
          </w:p>
        </w:tc>
      </w:tr>
      <w:tr w:rsidR="00A37ED6" w:rsidRPr="00CE652F" w14:paraId="7158D067"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3045DF8B" w14:textId="77777777" w:rsidR="00A37ED6" w:rsidRPr="00CE652F" w:rsidRDefault="00A37ED6" w:rsidP="00903B74">
            <w:pPr>
              <w:rPr>
                <w:b/>
                <w:bCs/>
                <w:sz w:val="22"/>
                <w:szCs w:val="22"/>
              </w:rPr>
            </w:pPr>
            <w:r w:rsidRPr="00CE652F">
              <w:rPr>
                <w:b/>
                <w:bCs/>
                <w:sz w:val="22"/>
                <w:szCs w:val="22"/>
              </w:rPr>
              <w:t>Gyd</w:t>
            </w:r>
            <w:r>
              <w:rPr>
                <w:b/>
                <w:bCs/>
                <w:sz w:val="22"/>
                <w:szCs w:val="22"/>
              </w:rPr>
              <w:t>omoji</w:t>
            </w:r>
            <w:r w:rsidRPr="00CE652F">
              <w:rPr>
                <w:b/>
                <w:bCs/>
                <w:sz w:val="22"/>
                <w:szCs w:val="22"/>
              </w:rPr>
              <w:t xml:space="preserve"> 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039D9D55" w14:textId="77777777" w:rsidR="00A37ED6" w:rsidRPr="00CE652F" w:rsidRDefault="00A37ED6" w:rsidP="00903B74">
            <w:pPr>
              <w:rPr>
                <w:b/>
                <w:bCs/>
                <w:sz w:val="22"/>
                <w:szCs w:val="22"/>
              </w:rPr>
            </w:pPr>
            <w:r w:rsidRPr="00CE652F">
              <w:rPr>
                <w:b/>
                <w:bCs/>
                <w:sz w:val="22"/>
                <w:szCs w:val="22"/>
              </w:rPr>
              <w:t>Rivaroksabanas</w:t>
            </w:r>
            <w:r w:rsidRPr="00CE652F">
              <w:rPr>
                <w:b/>
                <w:bCs/>
                <w:sz w:val="22"/>
                <w:szCs w:val="22"/>
                <w:vertAlign w:val="superscript"/>
              </w:rPr>
              <w:t>a)</w:t>
            </w:r>
          </w:p>
          <w:p w14:paraId="50A98471" w14:textId="77777777" w:rsidR="00A37ED6" w:rsidRPr="00CE652F" w:rsidRDefault="00A37ED6" w:rsidP="00903B74">
            <w:pPr>
              <w:rPr>
                <w:b/>
                <w:bCs/>
                <w:sz w:val="22"/>
                <w:szCs w:val="22"/>
              </w:rPr>
            </w:pPr>
            <w:r w:rsidRPr="00CE652F">
              <w:rPr>
                <w:b/>
                <w:bCs/>
                <w:sz w:val="22"/>
                <w:szCs w:val="22"/>
              </w:rPr>
              <w:t>3, 6 arba 12 mėnesių</w:t>
            </w:r>
          </w:p>
          <w:p w14:paraId="124AD698" w14:textId="77777777" w:rsidR="00A37ED6" w:rsidRPr="00CE652F" w:rsidRDefault="00A37ED6" w:rsidP="00903B74">
            <w:pPr>
              <w:rPr>
                <w:b/>
                <w:bCs/>
                <w:sz w:val="22"/>
                <w:szCs w:val="22"/>
              </w:rPr>
            </w:pPr>
            <w:r w:rsidRPr="00CE652F">
              <w:rPr>
                <w:b/>
                <w:bCs/>
                <w:sz w:val="22"/>
                <w:szCs w:val="22"/>
              </w:rPr>
              <w:t>N=2 419</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5C173C24" w14:textId="77777777" w:rsidR="00A37ED6" w:rsidRPr="00CE652F" w:rsidRDefault="00A37ED6" w:rsidP="00903B74">
            <w:pPr>
              <w:rPr>
                <w:b/>
                <w:bCs/>
                <w:sz w:val="22"/>
                <w:szCs w:val="22"/>
              </w:rPr>
            </w:pPr>
            <w:r w:rsidRPr="00CE652F">
              <w:rPr>
                <w:b/>
                <w:bCs/>
                <w:sz w:val="22"/>
                <w:szCs w:val="22"/>
              </w:rPr>
              <w:t>Enoksaparinas/VKA</w:t>
            </w:r>
            <w:r w:rsidRPr="00CE652F">
              <w:rPr>
                <w:b/>
                <w:bCs/>
                <w:sz w:val="22"/>
                <w:szCs w:val="22"/>
                <w:vertAlign w:val="superscript"/>
              </w:rPr>
              <w:t>b)</w:t>
            </w:r>
          </w:p>
          <w:p w14:paraId="026B1064" w14:textId="77777777" w:rsidR="00A37ED6" w:rsidRPr="00CE652F" w:rsidRDefault="00A37ED6" w:rsidP="00903B74">
            <w:pPr>
              <w:rPr>
                <w:b/>
                <w:bCs/>
                <w:sz w:val="22"/>
                <w:szCs w:val="22"/>
              </w:rPr>
            </w:pPr>
            <w:r w:rsidRPr="00CE652F">
              <w:rPr>
                <w:b/>
                <w:bCs/>
                <w:sz w:val="22"/>
                <w:szCs w:val="22"/>
              </w:rPr>
              <w:t>3, 6 arba 12 mėnesių</w:t>
            </w:r>
          </w:p>
          <w:p w14:paraId="6060819A" w14:textId="77777777" w:rsidR="00A37ED6" w:rsidRPr="00CE652F" w:rsidRDefault="00A37ED6" w:rsidP="00903B74">
            <w:pPr>
              <w:rPr>
                <w:b/>
                <w:bCs/>
                <w:sz w:val="22"/>
                <w:szCs w:val="22"/>
              </w:rPr>
            </w:pPr>
            <w:r w:rsidRPr="00CE652F">
              <w:rPr>
                <w:b/>
                <w:bCs/>
                <w:sz w:val="22"/>
                <w:szCs w:val="22"/>
              </w:rPr>
              <w:t>N=2 413</w:t>
            </w:r>
          </w:p>
        </w:tc>
      </w:tr>
      <w:tr w:rsidR="00A37ED6" w:rsidRPr="00CE652F" w14:paraId="3BF867D4"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3FFFFE" w14:textId="77777777" w:rsidR="00A37ED6" w:rsidRPr="00CE652F" w:rsidRDefault="00A37ED6" w:rsidP="00903B74">
            <w:pPr>
              <w:jc w:val="center"/>
              <w:rPr>
                <w:sz w:val="22"/>
                <w:szCs w:val="22"/>
              </w:rPr>
            </w:pPr>
            <w:r w:rsidRPr="00CE652F">
              <w:rPr>
                <w:sz w:val="22"/>
                <w:szCs w:val="22"/>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4CA7C9" w14:textId="77777777" w:rsidR="00A37ED6" w:rsidRPr="00CE652F" w:rsidRDefault="00A37ED6" w:rsidP="00903B74">
            <w:pPr>
              <w:jc w:val="center"/>
              <w:rPr>
                <w:sz w:val="22"/>
                <w:szCs w:val="22"/>
              </w:rPr>
            </w:pPr>
            <w:r w:rsidRPr="00CE652F">
              <w:rPr>
                <w:sz w:val="22"/>
                <w:szCs w:val="22"/>
              </w:rPr>
              <w:t>50</w:t>
            </w:r>
          </w:p>
          <w:p w14:paraId="30CDB53E" w14:textId="77777777" w:rsidR="00A37ED6" w:rsidRPr="00CE652F" w:rsidRDefault="00A37ED6" w:rsidP="00903B74">
            <w:pPr>
              <w:jc w:val="center"/>
              <w:rPr>
                <w:sz w:val="22"/>
                <w:szCs w:val="22"/>
              </w:rPr>
            </w:pPr>
            <w:r w:rsidRPr="00CE652F">
              <w:rPr>
                <w:sz w:val="22"/>
                <w:szCs w:val="22"/>
              </w:rPr>
              <w:t>(2,1 %)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AEE2AA" w14:textId="77777777" w:rsidR="00A37ED6" w:rsidRPr="00CE652F" w:rsidRDefault="00A37ED6" w:rsidP="00903B74">
            <w:pPr>
              <w:jc w:val="center"/>
              <w:rPr>
                <w:sz w:val="22"/>
                <w:szCs w:val="22"/>
              </w:rPr>
            </w:pPr>
            <w:r w:rsidRPr="00CE652F">
              <w:rPr>
                <w:sz w:val="22"/>
                <w:szCs w:val="22"/>
              </w:rPr>
              <w:t>44</w:t>
            </w:r>
          </w:p>
          <w:p w14:paraId="763A771C" w14:textId="77777777" w:rsidR="00A37ED6" w:rsidRPr="00CE652F" w:rsidRDefault="00A37ED6" w:rsidP="00903B74">
            <w:pPr>
              <w:jc w:val="center"/>
              <w:rPr>
                <w:sz w:val="22"/>
                <w:szCs w:val="22"/>
              </w:rPr>
            </w:pPr>
            <w:r w:rsidRPr="00CE652F">
              <w:rPr>
                <w:sz w:val="22"/>
                <w:szCs w:val="22"/>
              </w:rPr>
              <w:t>(1,8 %)</w:t>
            </w:r>
          </w:p>
        </w:tc>
      </w:tr>
      <w:tr w:rsidR="00A37ED6" w:rsidRPr="00CE652F" w14:paraId="5580D823"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B41731" w14:textId="77777777" w:rsidR="00A37ED6" w:rsidRPr="00CE652F" w:rsidRDefault="00A37ED6" w:rsidP="00903B74">
            <w:pPr>
              <w:jc w:val="center"/>
              <w:rPr>
                <w:sz w:val="22"/>
                <w:szCs w:val="22"/>
              </w:rPr>
            </w:pPr>
            <w:r w:rsidRPr="00CE652F">
              <w:rPr>
                <w:sz w:val="22"/>
                <w:szCs w:val="22"/>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EA9135" w14:textId="77777777" w:rsidR="00A37ED6" w:rsidRPr="00CE652F" w:rsidRDefault="00A37ED6" w:rsidP="00903B74">
            <w:pPr>
              <w:jc w:val="center"/>
              <w:rPr>
                <w:sz w:val="22"/>
                <w:szCs w:val="22"/>
              </w:rPr>
            </w:pPr>
            <w:r w:rsidRPr="00CE652F">
              <w:rPr>
                <w:sz w:val="22"/>
                <w:szCs w:val="22"/>
              </w:rPr>
              <w:t>23</w:t>
            </w:r>
          </w:p>
          <w:p w14:paraId="37D1995D" w14:textId="77777777" w:rsidR="00A37ED6" w:rsidRPr="00CE652F" w:rsidRDefault="00A37ED6" w:rsidP="00903B74">
            <w:pPr>
              <w:jc w:val="center"/>
              <w:rPr>
                <w:sz w:val="22"/>
                <w:szCs w:val="22"/>
              </w:rPr>
            </w:pPr>
            <w:r w:rsidRPr="00CE652F">
              <w:rPr>
                <w:sz w:val="22"/>
                <w:szCs w:val="22"/>
              </w:rPr>
              <w:t>(1,0 %)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F5490B" w14:textId="77777777" w:rsidR="00A37ED6" w:rsidRPr="00CE652F" w:rsidRDefault="00A37ED6" w:rsidP="00903B74">
            <w:pPr>
              <w:jc w:val="center"/>
              <w:rPr>
                <w:sz w:val="22"/>
                <w:szCs w:val="22"/>
              </w:rPr>
            </w:pPr>
            <w:r w:rsidRPr="00CE652F">
              <w:rPr>
                <w:sz w:val="22"/>
                <w:szCs w:val="22"/>
              </w:rPr>
              <w:t>20</w:t>
            </w:r>
          </w:p>
          <w:p w14:paraId="2300170B" w14:textId="77777777" w:rsidR="00A37ED6" w:rsidRPr="00CE652F" w:rsidRDefault="00A37ED6" w:rsidP="00903B74">
            <w:pPr>
              <w:jc w:val="center"/>
              <w:rPr>
                <w:sz w:val="22"/>
                <w:szCs w:val="22"/>
              </w:rPr>
            </w:pPr>
            <w:r w:rsidRPr="00CE652F">
              <w:rPr>
                <w:sz w:val="22"/>
                <w:szCs w:val="22"/>
              </w:rPr>
              <w:t>(0,8 %)</w:t>
            </w:r>
          </w:p>
        </w:tc>
      </w:tr>
      <w:tr w:rsidR="00A37ED6" w:rsidRPr="00CE652F" w14:paraId="21794196"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F09A12" w14:textId="77777777" w:rsidR="00A37ED6" w:rsidRPr="00CE652F" w:rsidRDefault="00A37ED6" w:rsidP="00903B74">
            <w:pPr>
              <w:jc w:val="center"/>
              <w:rPr>
                <w:sz w:val="22"/>
                <w:szCs w:val="22"/>
              </w:rPr>
            </w:pPr>
            <w:r w:rsidRPr="00CE652F">
              <w:rPr>
                <w:sz w:val="22"/>
                <w:szCs w:val="22"/>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5378D6" w14:textId="77777777" w:rsidR="00A37ED6" w:rsidRPr="00CE652F" w:rsidRDefault="00A37ED6" w:rsidP="00903B74">
            <w:pPr>
              <w:jc w:val="center"/>
              <w:rPr>
                <w:sz w:val="22"/>
                <w:szCs w:val="22"/>
              </w:rPr>
            </w:pPr>
            <w:r w:rsidRPr="00CE652F">
              <w:rPr>
                <w:sz w:val="22"/>
                <w:szCs w:val="22"/>
              </w:rPr>
              <w:t>18</w:t>
            </w:r>
          </w:p>
          <w:p w14:paraId="1C4F6A7C" w14:textId="77777777" w:rsidR="00A37ED6" w:rsidRPr="00CE652F" w:rsidRDefault="00A37ED6" w:rsidP="00903B74">
            <w:pPr>
              <w:jc w:val="center"/>
              <w:rPr>
                <w:sz w:val="22"/>
                <w:szCs w:val="22"/>
              </w:rPr>
            </w:pPr>
            <w:r w:rsidRPr="00CE652F">
              <w:rPr>
                <w:sz w:val="22"/>
                <w:szCs w:val="22"/>
              </w:rPr>
              <w:t>(0,7 %)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B4C820" w14:textId="77777777" w:rsidR="00A37ED6" w:rsidRPr="00CE652F" w:rsidRDefault="00A37ED6" w:rsidP="00903B74">
            <w:pPr>
              <w:jc w:val="center"/>
              <w:rPr>
                <w:sz w:val="22"/>
                <w:szCs w:val="22"/>
              </w:rPr>
            </w:pPr>
            <w:r w:rsidRPr="00CE652F">
              <w:rPr>
                <w:sz w:val="22"/>
                <w:szCs w:val="22"/>
              </w:rPr>
              <w:t>17</w:t>
            </w:r>
          </w:p>
          <w:p w14:paraId="0B6E4C7E" w14:textId="77777777" w:rsidR="00A37ED6" w:rsidRPr="00CE652F" w:rsidRDefault="00A37ED6" w:rsidP="00903B74">
            <w:pPr>
              <w:jc w:val="center"/>
              <w:rPr>
                <w:sz w:val="22"/>
                <w:szCs w:val="22"/>
              </w:rPr>
            </w:pPr>
            <w:r w:rsidRPr="00CE652F">
              <w:rPr>
                <w:sz w:val="22"/>
                <w:szCs w:val="22"/>
              </w:rPr>
              <w:t>(0,7 %)</w:t>
            </w:r>
          </w:p>
        </w:tc>
      </w:tr>
      <w:tr w:rsidR="00A37ED6" w:rsidRPr="00CE652F" w14:paraId="3B54469A"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D5D9BB" w14:textId="77777777" w:rsidR="00A37ED6" w:rsidRPr="00CE652F" w:rsidRDefault="00A37ED6" w:rsidP="00903B74">
            <w:pPr>
              <w:jc w:val="center"/>
              <w:rPr>
                <w:sz w:val="22"/>
                <w:szCs w:val="22"/>
              </w:rPr>
            </w:pPr>
            <w:r w:rsidRPr="00CE652F">
              <w:rPr>
                <w:sz w:val="22"/>
                <w:szCs w:val="22"/>
              </w:rPr>
              <w:t>Simptominė PE ir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0EA449" w14:textId="77777777" w:rsidR="00A37ED6" w:rsidRPr="00CE652F" w:rsidRDefault="00A37ED6" w:rsidP="00903B74">
            <w:pPr>
              <w:jc w:val="center"/>
              <w:rPr>
                <w:sz w:val="22"/>
                <w:szCs w:val="22"/>
              </w:rPr>
            </w:pPr>
            <w:r w:rsidRPr="00CE652F">
              <w:rPr>
                <w:sz w:val="22"/>
                <w:szCs w:val="22"/>
              </w:rPr>
              <w:t>0</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C17E0E" w14:textId="77777777" w:rsidR="00A37ED6" w:rsidRPr="00CE652F" w:rsidRDefault="00A37ED6" w:rsidP="00903B74">
            <w:pPr>
              <w:jc w:val="center"/>
              <w:rPr>
                <w:sz w:val="22"/>
                <w:szCs w:val="22"/>
              </w:rPr>
            </w:pPr>
            <w:r w:rsidRPr="00CE652F">
              <w:rPr>
                <w:sz w:val="22"/>
                <w:szCs w:val="22"/>
              </w:rPr>
              <w:t>2</w:t>
            </w:r>
          </w:p>
          <w:p w14:paraId="240DAA8A" w14:textId="77777777" w:rsidR="00A37ED6" w:rsidRPr="00CE652F" w:rsidRDefault="00A37ED6" w:rsidP="00903B74">
            <w:pPr>
              <w:jc w:val="center"/>
              <w:rPr>
                <w:sz w:val="22"/>
                <w:szCs w:val="22"/>
              </w:rPr>
            </w:pPr>
            <w:r w:rsidRPr="00CE652F">
              <w:rPr>
                <w:sz w:val="22"/>
                <w:szCs w:val="22"/>
              </w:rPr>
              <w:t>(&lt; 0,1 %)</w:t>
            </w:r>
          </w:p>
        </w:tc>
      </w:tr>
      <w:tr w:rsidR="00A37ED6" w:rsidRPr="00CE652F" w14:paraId="2ADFCA9D"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254CF3" w14:textId="77777777" w:rsidR="00A37ED6" w:rsidRPr="00CE652F" w:rsidRDefault="00A37ED6" w:rsidP="00903B74">
            <w:pPr>
              <w:jc w:val="center"/>
              <w:rPr>
                <w:sz w:val="22"/>
                <w:szCs w:val="22"/>
              </w:rPr>
            </w:pPr>
            <w:r w:rsidRPr="00CE652F">
              <w:rPr>
                <w:sz w:val="22"/>
                <w:szCs w:val="22"/>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05D94C" w14:textId="77777777" w:rsidR="00A37ED6" w:rsidRPr="00CE652F" w:rsidRDefault="00A37ED6" w:rsidP="00903B74">
            <w:pPr>
              <w:jc w:val="center"/>
              <w:rPr>
                <w:sz w:val="22"/>
                <w:szCs w:val="22"/>
              </w:rPr>
            </w:pPr>
            <w:r w:rsidRPr="00CE652F">
              <w:rPr>
                <w:sz w:val="22"/>
                <w:szCs w:val="22"/>
              </w:rPr>
              <w:t>11</w:t>
            </w:r>
          </w:p>
          <w:p w14:paraId="686E1C56" w14:textId="77777777" w:rsidR="00A37ED6" w:rsidRPr="00CE652F" w:rsidRDefault="00A37ED6" w:rsidP="00903B74">
            <w:pPr>
              <w:jc w:val="center"/>
              <w:rPr>
                <w:sz w:val="22"/>
                <w:szCs w:val="22"/>
              </w:rPr>
            </w:pPr>
            <w:r w:rsidRPr="00CE652F">
              <w:rPr>
                <w:sz w:val="22"/>
                <w:szCs w:val="22"/>
              </w:rPr>
              <w:t>(0,5 %)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20660" w14:textId="77777777" w:rsidR="00A37ED6" w:rsidRPr="00CE652F" w:rsidRDefault="00A37ED6" w:rsidP="00903B74">
            <w:pPr>
              <w:jc w:val="center"/>
              <w:rPr>
                <w:sz w:val="22"/>
                <w:szCs w:val="22"/>
              </w:rPr>
            </w:pPr>
            <w:r w:rsidRPr="00CE652F">
              <w:rPr>
                <w:sz w:val="22"/>
                <w:szCs w:val="22"/>
              </w:rPr>
              <w:t>7</w:t>
            </w:r>
          </w:p>
          <w:p w14:paraId="76FB89BB" w14:textId="77777777" w:rsidR="00A37ED6" w:rsidRPr="00CE652F" w:rsidRDefault="00A37ED6" w:rsidP="00903B74">
            <w:pPr>
              <w:jc w:val="center"/>
              <w:rPr>
                <w:sz w:val="22"/>
                <w:szCs w:val="22"/>
              </w:rPr>
            </w:pPr>
            <w:r w:rsidRPr="00CE652F">
              <w:rPr>
                <w:sz w:val="22"/>
                <w:szCs w:val="22"/>
              </w:rPr>
              <w:t>(0,3 %)</w:t>
            </w:r>
          </w:p>
        </w:tc>
      </w:tr>
      <w:tr w:rsidR="00A37ED6" w:rsidRPr="00CE652F" w14:paraId="2EA15758"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6CB04A" w14:textId="77777777" w:rsidR="00A37ED6" w:rsidRPr="00CE652F" w:rsidRDefault="00A37ED6" w:rsidP="00903B74">
            <w:pPr>
              <w:jc w:val="center"/>
              <w:rPr>
                <w:sz w:val="22"/>
                <w:szCs w:val="22"/>
              </w:rPr>
            </w:pPr>
            <w:r w:rsidRPr="00CE652F">
              <w:rPr>
                <w:sz w:val="22"/>
                <w:szCs w:val="22"/>
              </w:rPr>
              <w:t>Didesnis ar 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B3FD1E" w14:textId="77777777" w:rsidR="00A37ED6" w:rsidRPr="00CE652F" w:rsidRDefault="00A37ED6" w:rsidP="00903B74">
            <w:pPr>
              <w:jc w:val="center"/>
              <w:rPr>
                <w:sz w:val="22"/>
                <w:szCs w:val="22"/>
              </w:rPr>
            </w:pPr>
            <w:r w:rsidRPr="00CE652F">
              <w:rPr>
                <w:sz w:val="22"/>
                <w:szCs w:val="22"/>
              </w:rPr>
              <w:t>249</w:t>
            </w:r>
          </w:p>
          <w:p w14:paraId="7E0259DC" w14:textId="77777777" w:rsidR="00A37ED6" w:rsidRPr="00CE652F" w:rsidRDefault="00A37ED6" w:rsidP="00903B74">
            <w:pPr>
              <w:jc w:val="center"/>
              <w:rPr>
                <w:sz w:val="22"/>
                <w:szCs w:val="22"/>
              </w:rPr>
            </w:pPr>
            <w:r w:rsidRPr="00CE652F">
              <w:rPr>
                <w:sz w:val="22"/>
                <w:szCs w:val="22"/>
              </w:rPr>
              <w:t>(10,3 %)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3E57C4" w14:textId="77777777" w:rsidR="00A37ED6" w:rsidRPr="00CE652F" w:rsidRDefault="00A37ED6" w:rsidP="00903B74">
            <w:pPr>
              <w:jc w:val="center"/>
              <w:rPr>
                <w:sz w:val="22"/>
                <w:szCs w:val="22"/>
              </w:rPr>
            </w:pPr>
            <w:r w:rsidRPr="00CE652F">
              <w:rPr>
                <w:sz w:val="22"/>
                <w:szCs w:val="22"/>
              </w:rPr>
              <w:t>274</w:t>
            </w:r>
          </w:p>
          <w:p w14:paraId="61B9C401" w14:textId="77777777" w:rsidR="00A37ED6" w:rsidRPr="00CE652F" w:rsidRDefault="00A37ED6" w:rsidP="00903B74">
            <w:pPr>
              <w:jc w:val="center"/>
              <w:rPr>
                <w:sz w:val="22"/>
                <w:szCs w:val="22"/>
              </w:rPr>
            </w:pPr>
            <w:r w:rsidRPr="00CE652F">
              <w:rPr>
                <w:sz w:val="22"/>
                <w:szCs w:val="22"/>
              </w:rPr>
              <w:t>(11,4 %)</w:t>
            </w:r>
          </w:p>
        </w:tc>
      </w:tr>
      <w:tr w:rsidR="00A37ED6" w:rsidRPr="00CE652F" w14:paraId="34E27410"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A0A3E8" w14:textId="77777777" w:rsidR="00A37ED6" w:rsidRPr="00CE652F" w:rsidRDefault="00A37ED6" w:rsidP="00903B74">
            <w:pPr>
              <w:jc w:val="center"/>
              <w:rPr>
                <w:sz w:val="22"/>
                <w:szCs w:val="22"/>
              </w:rPr>
            </w:pPr>
            <w:r w:rsidRPr="00CE652F">
              <w:rPr>
                <w:sz w:val="22"/>
                <w:szCs w:val="22"/>
              </w:rPr>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BCEC6C" w14:textId="77777777" w:rsidR="00A37ED6" w:rsidRPr="00CE652F" w:rsidRDefault="00A37ED6" w:rsidP="00903B74">
            <w:pPr>
              <w:jc w:val="center"/>
              <w:rPr>
                <w:sz w:val="22"/>
                <w:szCs w:val="22"/>
              </w:rPr>
            </w:pPr>
            <w:r w:rsidRPr="00CE652F">
              <w:rPr>
                <w:sz w:val="22"/>
                <w:szCs w:val="22"/>
              </w:rPr>
              <w:t>26</w:t>
            </w:r>
          </w:p>
          <w:p w14:paraId="31C6CFDD" w14:textId="77777777" w:rsidR="00A37ED6" w:rsidRPr="00CE652F" w:rsidRDefault="00A37ED6" w:rsidP="00903B74">
            <w:pPr>
              <w:jc w:val="center"/>
              <w:rPr>
                <w:sz w:val="22"/>
                <w:szCs w:val="22"/>
              </w:rPr>
            </w:pPr>
            <w:r w:rsidRPr="00CE652F">
              <w:rPr>
                <w:sz w:val="22"/>
                <w:szCs w:val="22"/>
              </w:rPr>
              <w:t>(1,1 %)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212907" w14:textId="77777777" w:rsidR="00A37ED6" w:rsidRPr="00CE652F" w:rsidRDefault="00A37ED6" w:rsidP="00903B74">
            <w:pPr>
              <w:jc w:val="center"/>
              <w:rPr>
                <w:sz w:val="22"/>
                <w:szCs w:val="22"/>
              </w:rPr>
            </w:pPr>
            <w:r w:rsidRPr="00CE652F">
              <w:rPr>
                <w:sz w:val="22"/>
                <w:szCs w:val="22"/>
              </w:rPr>
              <w:t>52</w:t>
            </w:r>
          </w:p>
          <w:p w14:paraId="1A2FBFEC" w14:textId="77777777" w:rsidR="00A37ED6" w:rsidRPr="00CE652F" w:rsidRDefault="00A37ED6" w:rsidP="00903B74">
            <w:pPr>
              <w:jc w:val="center"/>
              <w:rPr>
                <w:sz w:val="22"/>
                <w:szCs w:val="22"/>
              </w:rPr>
            </w:pPr>
            <w:r w:rsidRPr="00CE652F">
              <w:rPr>
                <w:sz w:val="22"/>
                <w:szCs w:val="22"/>
              </w:rPr>
              <w:t>(2,2 %)</w:t>
            </w:r>
          </w:p>
        </w:tc>
      </w:tr>
    </w:tbl>
    <w:p w14:paraId="6E8B4D8C" w14:textId="77777777" w:rsidR="00A37ED6" w:rsidRPr="00CE652F" w:rsidRDefault="00A37ED6" w:rsidP="00A37ED6">
      <w:pPr>
        <w:rPr>
          <w:sz w:val="22"/>
          <w:szCs w:val="22"/>
        </w:rPr>
      </w:pPr>
      <w:r w:rsidRPr="00CE652F">
        <w:rPr>
          <w:sz w:val="22"/>
          <w:szCs w:val="22"/>
        </w:rPr>
        <w:t>a)</w:t>
      </w:r>
      <w:r w:rsidRPr="00CE652F">
        <w:rPr>
          <w:sz w:val="22"/>
          <w:szCs w:val="22"/>
        </w:rPr>
        <w:tab/>
        <w:t>15 mg rivaroksabano du kartus per parą 3 savaites, po to - 20 mg kartą per parą.</w:t>
      </w:r>
    </w:p>
    <w:p w14:paraId="712AD57D" w14:textId="77777777" w:rsidR="00A37ED6" w:rsidRPr="00CE652F" w:rsidRDefault="00A37ED6" w:rsidP="00A37ED6">
      <w:pPr>
        <w:rPr>
          <w:sz w:val="22"/>
          <w:szCs w:val="22"/>
        </w:rPr>
      </w:pPr>
      <w:r w:rsidRPr="00CE652F">
        <w:rPr>
          <w:sz w:val="22"/>
          <w:szCs w:val="22"/>
        </w:rPr>
        <w:t xml:space="preserve">b) </w:t>
      </w:r>
      <w:r w:rsidRPr="00CE652F">
        <w:rPr>
          <w:sz w:val="22"/>
          <w:szCs w:val="22"/>
        </w:rPr>
        <w:tab/>
        <w:t xml:space="preserve">Enoksaparino mažiausiai 5 paras, kartu vartojant ir vėliau tęsiant gydymą VKA. </w:t>
      </w:r>
    </w:p>
    <w:p w14:paraId="134D1054" w14:textId="77777777" w:rsidR="00A37ED6" w:rsidRPr="00CE652F" w:rsidRDefault="00A37ED6" w:rsidP="00A37ED6">
      <w:pPr>
        <w:ind w:left="567" w:hanging="567"/>
        <w:rPr>
          <w:sz w:val="22"/>
          <w:szCs w:val="22"/>
        </w:rPr>
      </w:pPr>
      <w:r w:rsidRPr="00CE652F">
        <w:rPr>
          <w:sz w:val="22"/>
          <w:szCs w:val="22"/>
        </w:rPr>
        <w:t xml:space="preserve">* </w:t>
      </w:r>
      <w:r w:rsidRPr="00CE652F">
        <w:rPr>
          <w:sz w:val="22"/>
          <w:szCs w:val="22"/>
        </w:rPr>
        <w:tab/>
        <w:t>p&lt;0,0026 (ne prastesnis rezultatas, vertinant pagal iš anksto specifikuotą RS 2,0); RS:1,123 (0,749-1,684)</w:t>
      </w:r>
    </w:p>
    <w:p w14:paraId="0E7819FF" w14:textId="77777777" w:rsidR="00A37ED6" w:rsidRPr="00CE652F" w:rsidRDefault="00A37ED6" w:rsidP="00A37ED6">
      <w:pPr>
        <w:rPr>
          <w:sz w:val="22"/>
          <w:szCs w:val="22"/>
        </w:rPr>
      </w:pPr>
    </w:p>
    <w:p w14:paraId="3089F6F2" w14:textId="7A03C971" w:rsidR="00A37ED6" w:rsidRPr="00CE652F" w:rsidRDefault="00A37ED6" w:rsidP="00A37ED6">
      <w:pPr>
        <w:rPr>
          <w:sz w:val="22"/>
          <w:szCs w:val="22"/>
        </w:rPr>
      </w:pPr>
      <w:r w:rsidRPr="00CE652F">
        <w:rPr>
          <w:sz w:val="22"/>
          <w:szCs w:val="22"/>
        </w:rPr>
        <w:t xml:space="preserve">Buvo atlikta iš anksto specifikuota jungtinė </w:t>
      </w:r>
      <w:r w:rsidRPr="00CE652F">
        <w:rPr>
          <w:i/>
          <w:iCs/>
          <w:sz w:val="22"/>
          <w:szCs w:val="22"/>
        </w:rPr>
        <w:t>Einstein GVT ir PE</w:t>
      </w:r>
      <w:r w:rsidRPr="00CE652F">
        <w:rPr>
          <w:sz w:val="22"/>
          <w:szCs w:val="22"/>
        </w:rPr>
        <w:t xml:space="preserve"> tyrimų rezultatų analizė (žr.</w:t>
      </w:r>
      <w:r w:rsidR="008F26BD">
        <w:rPr>
          <w:sz w:val="22"/>
          <w:szCs w:val="22"/>
        </w:rPr>
        <w:t> </w:t>
      </w:r>
      <w:r w:rsidRPr="00CE652F">
        <w:rPr>
          <w:sz w:val="22"/>
          <w:szCs w:val="22"/>
        </w:rPr>
        <w:t>8</w:t>
      </w:r>
      <w:r w:rsidR="008F26BD">
        <w:rPr>
          <w:sz w:val="22"/>
          <w:szCs w:val="22"/>
        </w:rPr>
        <w:t> </w:t>
      </w:r>
      <w:r w:rsidRPr="00CE652F">
        <w:rPr>
          <w:sz w:val="22"/>
          <w:szCs w:val="22"/>
        </w:rPr>
        <w:t>lentelę).</w:t>
      </w:r>
    </w:p>
    <w:p w14:paraId="37D37B4E" w14:textId="77777777" w:rsidR="00A37ED6" w:rsidRPr="00CE652F" w:rsidRDefault="00A37ED6" w:rsidP="00A37ED6">
      <w:pPr>
        <w:rPr>
          <w:sz w:val="22"/>
          <w:szCs w:val="22"/>
        </w:rPr>
      </w:pPr>
    </w:p>
    <w:p w14:paraId="472E2D90" w14:textId="7E53ED95" w:rsidR="00A37ED6" w:rsidRPr="00CE652F" w:rsidRDefault="00A37ED6" w:rsidP="005E298F">
      <w:pPr>
        <w:ind w:left="900" w:hanging="900"/>
        <w:rPr>
          <w:sz w:val="22"/>
          <w:szCs w:val="22"/>
        </w:rPr>
      </w:pPr>
      <w:r w:rsidRPr="00CE652F">
        <w:rPr>
          <w:b/>
          <w:bCs/>
          <w:sz w:val="22"/>
          <w:szCs w:val="22"/>
        </w:rPr>
        <w:lastRenderedPageBreak/>
        <w:t>8</w:t>
      </w:r>
      <w:r w:rsidR="008F26BD">
        <w:rPr>
          <w:b/>
          <w:bCs/>
          <w:sz w:val="22"/>
          <w:szCs w:val="22"/>
        </w:rPr>
        <w:t> </w:t>
      </w:r>
      <w:r w:rsidRPr="00CE652F">
        <w:rPr>
          <w:b/>
          <w:bCs/>
          <w:sz w:val="22"/>
          <w:szCs w:val="22"/>
        </w:rPr>
        <w:t xml:space="preserve">lentelė. Veiksmingumo ir saugumo rezultatai iš atliktos jungtinės III fazės </w:t>
      </w:r>
      <w:r w:rsidRPr="00CE652F">
        <w:rPr>
          <w:b/>
          <w:bCs/>
          <w:i/>
          <w:iCs/>
          <w:sz w:val="22"/>
          <w:szCs w:val="22"/>
        </w:rPr>
        <w:t>Einstein GVT</w:t>
      </w:r>
      <w:r w:rsidRPr="00CE652F">
        <w:rPr>
          <w:b/>
          <w:bCs/>
          <w:sz w:val="22"/>
          <w:szCs w:val="22"/>
        </w:rPr>
        <w:t xml:space="preserve"> ir </w:t>
      </w:r>
      <w:r w:rsidRPr="00CE652F">
        <w:rPr>
          <w:b/>
          <w:bCs/>
          <w:i/>
          <w:iCs/>
          <w:sz w:val="22"/>
          <w:szCs w:val="22"/>
        </w:rPr>
        <w:t>Einstein PE</w:t>
      </w:r>
      <w:r w:rsidRPr="00CE652F">
        <w:rPr>
          <w:b/>
          <w:bCs/>
          <w:sz w:val="22"/>
          <w:szCs w:val="22"/>
        </w:rPr>
        <w:t xml:space="preserve"> tyrimų analizės</w:t>
      </w:r>
    </w:p>
    <w:tbl>
      <w:tblPr>
        <w:tblW w:w="0" w:type="auto"/>
        <w:tblLayout w:type="fixed"/>
        <w:tblLook w:val="0000" w:firstRow="0" w:lastRow="0" w:firstColumn="0" w:lastColumn="0" w:noHBand="0" w:noVBand="0"/>
      </w:tblPr>
      <w:tblGrid>
        <w:gridCol w:w="2320"/>
        <w:gridCol w:w="3456"/>
        <w:gridCol w:w="3263"/>
      </w:tblGrid>
      <w:tr w:rsidR="00A37ED6" w:rsidRPr="00CE652F" w14:paraId="13A1F20E"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5196B910" w14:textId="77777777" w:rsidR="00A37ED6" w:rsidRPr="00CE652F" w:rsidRDefault="00A37ED6" w:rsidP="00903B74">
            <w:pPr>
              <w:rPr>
                <w:b/>
                <w:bCs/>
                <w:sz w:val="22"/>
                <w:szCs w:val="22"/>
              </w:rPr>
            </w:pPr>
            <w:r w:rsidRPr="00CE652F">
              <w:rPr>
                <w:b/>
                <w:bCs/>
                <w:sz w:val="22"/>
                <w:szCs w:val="22"/>
              </w:rPr>
              <w:t>Tiriamoji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1E468D28" w14:textId="77777777" w:rsidR="00A37ED6" w:rsidRPr="00CE652F" w:rsidRDefault="00A37ED6" w:rsidP="00903B74">
            <w:pPr>
              <w:rPr>
                <w:b/>
                <w:bCs/>
                <w:sz w:val="22"/>
                <w:szCs w:val="22"/>
              </w:rPr>
            </w:pPr>
            <w:r w:rsidRPr="00CE652F">
              <w:rPr>
                <w:b/>
                <w:bCs/>
                <w:sz w:val="22"/>
                <w:szCs w:val="22"/>
              </w:rPr>
              <w:t>8 281 pacientas, kuriems yra simptominė ūminė GVT arba PE</w:t>
            </w:r>
          </w:p>
        </w:tc>
      </w:tr>
      <w:tr w:rsidR="00A37ED6" w:rsidRPr="00CE652F" w14:paraId="48F7A1AE"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46CFB13E" w14:textId="77777777" w:rsidR="00A37ED6" w:rsidRPr="00CE652F" w:rsidRDefault="00A37ED6" w:rsidP="00903B74">
            <w:pPr>
              <w:rPr>
                <w:b/>
                <w:bCs/>
                <w:sz w:val="22"/>
                <w:szCs w:val="22"/>
              </w:rPr>
            </w:pPr>
            <w:r w:rsidRPr="00CE652F">
              <w:rPr>
                <w:b/>
                <w:bCs/>
                <w:sz w:val="22"/>
                <w:szCs w:val="22"/>
              </w:rPr>
              <w:t>Gyd</w:t>
            </w:r>
            <w:r>
              <w:rPr>
                <w:b/>
                <w:bCs/>
                <w:sz w:val="22"/>
                <w:szCs w:val="22"/>
              </w:rPr>
              <w:t xml:space="preserve">omoji </w:t>
            </w:r>
            <w:r w:rsidRPr="00CE652F">
              <w:rPr>
                <w:b/>
                <w:bCs/>
                <w:sz w:val="22"/>
                <w:szCs w:val="22"/>
              </w:rPr>
              <w:t>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28CF6D2B" w14:textId="77777777" w:rsidR="00A37ED6" w:rsidRPr="00CE652F" w:rsidRDefault="00A37ED6" w:rsidP="00903B74">
            <w:pPr>
              <w:rPr>
                <w:b/>
                <w:bCs/>
                <w:sz w:val="22"/>
                <w:szCs w:val="22"/>
              </w:rPr>
            </w:pPr>
            <w:r w:rsidRPr="00CE652F">
              <w:rPr>
                <w:b/>
                <w:bCs/>
                <w:sz w:val="22"/>
                <w:szCs w:val="22"/>
              </w:rPr>
              <w:t>Rivaroksabanas</w:t>
            </w:r>
            <w:r w:rsidRPr="00CE652F">
              <w:rPr>
                <w:b/>
                <w:bCs/>
                <w:sz w:val="22"/>
                <w:szCs w:val="22"/>
                <w:vertAlign w:val="superscript"/>
              </w:rPr>
              <w:t>a)</w:t>
            </w:r>
          </w:p>
          <w:p w14:paraId="389BD5B3" w14:textId="77777777" w:rsidR="00A37ED6" w:rsidRPr="00CE652F" w:rsidRDefault="00A37ED6" w:rsidP="00903B74">
            <w:pPr>
              <w:rPr>
                <w:b/>
                <w:bCs/>
                <w:sz w:val="22"/>
                <w:szCs w:val="22"/>
              </w:rPr>
            </w:pPr>
            <w:r w:rsidRPr="00CE652F">
              <w:rPr>
                <w:b/>
                <w:bCs/>
                <w:sz w:val="22"/>
                <w:szCs w:val="22"/>
              </w:rPr>
              <w:t>3, 6 arba 12 mėnesių</w:t>
            </w:r>
          </w:p>
          <w:p w14:paraId="4D620E04" w14:textId="77777777" w:rsidR="00A37ED6" w:rsidRPr="00CE652F" w:rsidRDefault="00A37ED6" w:rsidP="00903B74">
            <w:pPr>
              <w:rPr>
                <w:b/>
                <w:bCs/>
                <w:sz w:val="22"/>
                <w:szCs w:val="22"/>
              </w:rPr>
            </w:pPr>
            <w:r w:rsidRPr="00CE652F">
              <w:rPr>
                <w:b/>
                <w:bCs/>
                <w:sz w:val="22"/>
                <w:szCs w:val="22"/>
              </w:rPr>
              <w:t>N=4 150</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45C08F10" w14:textId="77777777" w:rsidR="00A37ED6" w:rsidRPr="00CE652F" w:rsidRDefault="00A37ED6" w:rsidP="00903B74">
            <w:pPr>
              <w:rPr>
                <w:b/>
                <w:bCs/>
                <w:sz w:val="22"/>
                <w:szCs w:val="22"/>
              </w:rPr>
            </w:pPr>
            <w:r w:rsidRPr="00CE652F">
              <w:rPr>
                <w:b/>
                <w:bCs/>
                <w:sz w:val="22"/>
                <w:szCs w:val="22"/>
              </w:rPr>
              <w:t>Enoksaparinas/VKA</w:t>
            </w:r>
            <w:r w:rsidRPr="00CE652F">
              <w:rPr>
                <w:b/>
                <w:bCs/>
                <w:sz w:val="22"/>
                <w:szCs w:val="22"/>
                <w:vertAlign w:val="superscript"/>
              </w:rPr>
              <w:t>b)</w:t>
            </w:r>
          </w:p>
          <w:p w14:paraId="073D29F7" w14:textId="77777777" w:rsidR="00A37ED6" w:rsidRPr="00CE652F" w:rsidRDefault="00A37ED6" w:rsidP="00903B74">
            <w:pPr>
              <w:rPr>
                <w:b/>
                <w:bCs/>
                <w:sz w:val="22"/>
                <w:szCs w:val="22"/>
              </w:rPr>
            </w:pPr>
            <w:r w:rsidRPr="00CE652F">
              <w:rPr>
                <w:b/>
                <w:bCs/>
                <w:sz w:val="22"/>
                <w:szCs w:val="22"/>
              </w:rPr>
              <w:t>3, 6 arba 12 mėnesių</w:t>
            </w:r>
          </w:p>
          <w:p w14:paraId="507F9157" w14:textId="77777777" w:rsidR="00A37ED6" w:rsidRPr="00CE652F" w:rsidRDefault="00A37ED6" w:rsidP="00903B74">
            <w:pPr>
              <w:rPr>
                <w:b/>
                <w:bCs/>
                <w:sz w:val="22"/>
                <w:szCs w:val="22"/>
              </w:rPr>
            </w:pPr>
            <w:r w:rsidRPr="00CE652F">
              <w:rPr>
                <w:b/>
                <w:bCs/>
                <w:sz w:val="22"/>
                <w:szCs w:val="22"/>
              </w:rPr>
              <w:t>N=4 131</w:t>
            </w:r>
          </w:p>
        </w:tc>
      </w:tr>
      <w:tr w:rsidR="00A37ED6" w:rsidRPr="00CE652F" w14:paraId="45C83AAF"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025957" w14:textId="77777777" w:rsidR="00A37ED6" w:rsidRPr="00CE652F" w:rsidRDefault="00A37ED6" w:rsidP="00903B74">
            <w:pPr>
              <w:jc w:val="center"/>
              <w:rPr>
                <w:sz w:val="22"/>
                <w:szCs w:val="22"/>
              </w:rPr>
            </w:pPr>
            <w:r w:rsidRPr="00CE652F">
              <w:rPr>
                <w:sz w:val="22"/>
                <w:szCs w:val="22"/>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2A433B" w14:textId="77777777" w:rsidR="00A37ED6" w:rsidRPr="00CE652F" w:rsidRDefault="00A37ED6" w:rsidP="00903B74">
            <w:pPr>
              <w:jc w:val="center"/>
              <w:rPr>
                <w:sz w:val="22"/>
                <w:szCs w:val="22"/>
              </w:rPr>
            </w:pPr>
            <w:r w:rsidRPr="00CE652F">
              <w:rPr>
                <w:sz w:val="22"/>
                <w:szCs w:val="22"/>
              </w:rPr>
              <w:t>86</w:t>
            </w:r>
          </w:p>
          <w:p w14:paraId="08622C77" w14:textId="77777777" w:rsidR="00A37ED6" w:rsidRPr="00CE652F" w:rsidRDefault="00A37ED6" w:rsidP="00903B74">
            <w:pPr>
              <w:jc w:val="center"/>
              <w:rPr>
                <w:sz w:val="22"/>
                <w:szCs w:val="22"/>
              </w:rPr>
            </w:pPr>
            <w:r w:rsidRPr="00CE652F">
              <w:rPr>
                <w:sz w:val="22"/>
                <w:szCs w:val="22"/>
              </w:rPr>
              <w:t>(2,1 %)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5098CA" w14:textId="77777777" w:rsidR="00A37ED6" w:rsidRPr="00CE652F" w:rsidRDefault="00A37ED6" w:rsidP="00903B74">
            <w:pPr>
              <w:jc w:val="center"/>
              <w:rPr>
                <w:sz w:val="22"/>
                <w:szCs w:val="22"/>
              </w:rPr>
            </w:pPr>
            <w:r w:rsidRPr="00CE652F">
              <w:rPr>
                <w:sz w:val="22"/>
                <w:szCs w:val="22"/>
              </w:rPr>
              <w:t>95</w:t>
            </w:r>
          </w:p>
          <w:p w14:paraId="640242C4" w14:textId="77777777" w:rsidR="00A37ED6" w:rsidRPr="00CE652F" w:rsidRDefault="00A37ED6" w:rsidP="00903B74">
            <w:pPr>
              <w:jc w:val="center"/>
              <w:rPr>
                <w:sz w:val="22"/>
                <w:szCs w:val="22"/>
              </w:rPr>
            </w:pPr>
            <w:r w:rsidRPr="00CE652F">
              <w:rPr>
                <w:sz w:val="22"/>
                <w:szCs w:val="22"/>
              </w:rPr>
              <w:t>(2,3 %)</w:t>
            </w:r>
          </w:p>
        </w:tc>
      </w:tr>
      <w:tr w:rsidR="00A37ED6" w:rsidRPr="00CE652F" w14:paraId="78D48F89"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80317A" w14:textId="77777777" w:rsidR="00A37ED6" w:rsidRPr="00CE652F" w:rsidRDefault="00A37ED6" w:rsidP="00903B74">
            <w:pPr>
              <w:jc w:val="center"/>
              <w:rPr>
                <w:sz w:val="22"/>
                <w:szCs w:val="22"/>
              </w:rPr>
            </w:pPr>
            <w:r w:rsidRPr="00CE652F">
              <w:rPr>
                <w:sz w:val="22"/>
                <w:szCs w:val="22"/>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F6F05C" w14:textId="77777777" w:rsidR="00A37ED6" w:rsidRPr="00CE652F" w:rsidRDefault="00A37ED6" w:rsidP="00903B74">
            <w:pPr>
              <w:jc w:val="center"/>
              <w:rPr>
                <w:sz w:val="22"/>
                <w:szCs w:val="22"/>
              </w:rPr>
            </w:pPr>
            <w:r w:rsidRPr="00CE652F">
              <w:rPr>
                <w:sz w:val="22"/>
                <w:szCs w:val="22"/>
              </w:rPr>
              <w:t>43</w:t>
            </w:r>
          </w:p>
          <w:p w14:paraId="016FC780" w14:textId="77777777" w:rsidR="00A37ED6" w:rsidRPr="00CE652F" w:rsidRDefault="00A37ED6" w:rsidP="00903B74">
            <w:pPr>
              <w:jc w:val="center"/>
              <w:rPr>
                <w:sz w:val="22"/>
                <w:szCs w:val="22"/>
              </w:rPr>
            </w:pPr>
            <w:r w:rsidRPr="00CE652F">
              <w:rPr>
                <w:sz w:val="22"/>
                <w:szCs w:val="22"/>
              </w:rPr>
              <w:t>(1,0 %)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453751" w14:textId="77777777" w:rsidR="00A37ED6" w:rsidRPr="00CE652F" w:rsidRDefault="00A37ED6" w:rsidP="00903B74">
            <w:pPr>
              <w:jc w:val="center"/>
              <w:rPr>
                <w:sz w:val="22"/>
                <w:szCs w:val="22"/>
              </w:rPr>
            </w:pPr>
            <w:r w:rsidRPr="00CE652F">
              <w:rPr>
                <w:sz w:val="22"/>
                <w:szCs w:val="22"/>
              </w:rPr>
              <w:t>38</w:t>
            </w:r>
          </w:p>
          <w:p w14:paraId="5267F2A5" w14:textId="77777777" w:rsidR="00A37ED6" w:rsidRPr="00CE652F" w:rsidRDefault="00A37ED6" w:rsidP="00903B74">
            <w:pPr>
              <w:jc w:val="center"/>
              <w:rPr>
                <w:sz w:val="22"/>
                <w:szCs w:val="22"/>
              </w:rPr>
            </w:pPr>
            <w:r w:rsidRPr="00CE652F">
              <w:rPr>
                <w:sz w:val="22"/>
                <w:szCs w:val="22"/>
              </w:rPr>
              <w:t>(0,9 %)</w:t>
            </w:r>
          </w:p>
        </w:tc>
      </w:tr>
      <w:tr w:rsidR="00A37ED6" w:rsidRPr="00CE652F" w14:paraId="2D116089"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9374AE" w14:textId="77777777" w:rsidR="00A37ED6" w:rsidRPr="00CE652F" w:rsidRDefault="00A37ED6" w:rsidP="00903B74">
            <w:pPr>
              <w:jc w:val="center"/>
              <w:rPr>
                <w:sz w:val="22"/>
                <w:szCs w:val="22"/>
              </w:rPr>
            </w:pPr>
            <w:r w:rsidRPr="00CE652F">
              <w:rPr>
                <w:sz w:val="22"/>
                <w:szCs w:val="22"/>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EFFF11" w14:textId="77777777" w:rsidR="00A37ED6" w:rsidRPr="00CE652F" w:rsidRDefault="00A37ED6" w:rsidP="00903B74">
            <w:pPr>
              <w:jc w:val="center"/>
              <w:rPr>
                <w:sz w:val="22"/>
                <w:szCs w:val="22"/>
              </w:rPr>
            </w:pPr>
            <w:r w:rsidRPr="00CE652F">
              <w:rPr>
                <w:sz w:val="22"/>
                <w:szCs w:val="22"/>
              </w:rPr>
              <w:t>32</w:t>
            </w:r>
          </w:p>
          <w:p w14:paraId="4E19106F" w14:textId="77777777" w:rsidR="00A37ED6" w:rsidRPr="00CE652F" w:rsidRDefault="00A37ED6" w:rsidP="00903B74">
            <w:pPr>
              <w:jc w:val="center"/>
              <w:rPr>
                <w:sz w:val="22"/>
                <w:szCs w:val="22"/>
              </w:rPr>
            </w:pPr>
            <w:r w:rsidRPr="00CE652F">
              <w:rPr>
                <w:sz w:val="22"/>
                <w:szCs w:val="22"/>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984379" w14:textId="77777777" w:rsidR="00A37ED6" w:rsidRPr="00CE652F" w:rsidRDefault="00A37ED6" w:rsidP="00903B74">
            <w:pPr>
              <w:jc w:val="center"/>
              <w:rPr>
                <w:sz w:val="22"/>
                <w:szCs w:val="22"/>
              </w:rPr>
            </w:pPr>
            <w:r w:rsidRPr="00CE652F">
              <w:rPr>
                <w:sz w:val="22"/>
                <w:szCs w:val="22"/>
              </w:rPr>
              <w:t>45</w:t>
            </w:r>
          </w:p>
          <w:p w14:paraId="166147EF" w14:textId="77777777" w:rsidR="00A37ED6" w:rsidRPr="00CE652F" w:rsidRDefault="00A37ED6" w:rsidP="00903B74">
            <w:pPr>
              <w:jc w:val="center"/>
              <w:rPr>
                <w:sz w:val="22"/>
                <w:szCs w:val="22"/>
              </w:rPr>
            </w:pPr>
            <w:r w:rsidRPr="00CE652F">
              <w:rPr>
                <w:sz w:val="22"/>
                <w:szCs w:val="22"/>
              </w:rPr>
              <w:t>(1,1 %)</w:t>
            </w:r>
          </w:p>
        </w:tc>
      </w:tr>
      <w:tr w:rsidR="00A37ED6" w:rsidRPr="00CE652F" w14:paraId="4697FA4A"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B130E7" w14:textId="77777777" w:rsidR="00A37ED6" w:rsidRPr="00CE652F" w:rsidRDefault="00A37ED6" w:rsidP="00903B74">
            <w:pPr>
              <w:jc w:val="center"/>
              <w:rPr>
                <w:sz w:val="22"/>
                <w:szCs w:val="22"/>
              </w:rPr>
            </w:pPr>
            <w:r w:rsidRPr="00CE652F">
              <w:rPr>
                <w:sz w:val="22"/>
                <w:szCs w:val="22"/>
              </w:rPr>
              <w:t>Simptominė PE ir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ADCC2F" w14:textId="77777777" w:rsidR="00A37ED6" w:rsidRPr="00CE652F" w:rsidRDefault="00A37ED6" w:rsidP="00903B74">
            <w:pPr>
              <w:jc w:val="center"/>
              <w:rPr>
                <w:sz w:val="22"/>
                <w:szCs w:val="22"/>
              </w:rPr>
            </w:pPr>
            <w:r w:rsidRPr="00CE652F">
              <w:rPr>
                <w:sz w:val="22"/>
                <w:szCs w:val="22"/>
              </w:rPr>
              <w:t>1</w:t>
            </w:r>
          </w:p>
          <w:p w14:paraId="2C7EFEBE" w14:textId="77777777" w:rsidR="00A37ED6" w:rsidRPr="00CE652F" w:rsidRDefault="00A37ED6" w:rsidP="00903B74">
            <w:pPr>
              <w:jc w:val="center"/>
              <w:rPr>
                <w:sz w:val="22"/>
                <w:szCs w:val="22"/>
              </w:rPr>
            </w:pPr>
            <w:r w:rsidRPr="00CE652F">
              <w:rPr>
                <w:sz w:val="22"/>
                <w:szCs w:val="22"/>
              </w:rPr>
              <w:t>(&lt; 0,1 %)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FF866F" w14:textId="77777777" w:rsidR="00A37ED6" w:rsidRPr="00CE652F" w:rsidRDefault="00A37ED6" w:rsidP="00903B74">
            <w:pPr>
              <w:jc w:val="center"/>
              <w:rPr>
                <w:sz w:val="22"/>
                <w:szCs w:val="22"/>
              </w:rPr>
            </w:pPr>
            <w:r w:rsidRPr="00CE652F">
              <w:rPr>
                <w:sz w:val="22"/>
                <w:szCs w:val="22"/>
              </w:rPr>
              <w:t>2</w:t>
            </w:r>
          </w:p>
          <w:p w14:paraId="4BD507C5" w14:textId="77777777" w:rsidR="00A37ED6" w:rsidRPr="00CE652F" w:rsidRDefault="00A37ED6" w:rsidP="00903B74">
            <w:pPr>
              <w:jc w:val="center"/>
              <w:rPr>
                <w:sz w:val="22"/>
                <w:szCs w:val="22"/>
              </w:rPr>
            </w:pPr>
            <w:r w:rsidRPr="00CE652F">
              <w:rPr>
                <w:sz w:val="22"/>
                <w:szCs w:val="22"/>
              </w:rPr>
              <w:t>(&lt; 0,1 %)</w:t>
            </w:r>
          </w:p>
        </w:tc>
      </w:tr>
      <w:tr w:rsidR="00A37ED6" w:rsidRPr="00CE652F" w14:paraId="14548D26"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69CE09" w14:textId="77777777" w:rsidR="00A37ED6" w:rsidRPr="00CE652F" w:rsidRDefault="00A37ED6" w:rsidP="00903B74">
            <w:pPr>
              <w:jc w:val="center"/>
              <w:rPr>
                <w:sz w:val="22"/>
                <w:szCs w:val="22"/>
              </w:rPr>
            </w:pPr>
            <w:r w:rsidRPr="00CE652F">
              <w:rPr>
                <w:sz w:val="22"/>
                <w:szCs w:val="22"/>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12115A" w14:textId="77777777" w:rsidR="00A37ED6" w:rsidRPr="00CE652F" w:rsidRDefault="00A37ED6" w:rsidP="00903B74">
            <w:pPr>
              <w:jc w:val="center"/>
              <w:rPr>
                <w:sz w:val="22"/>
                <w:szCs w:val="22"/>
              </w:rPr>
            </w:pPr>
            <w:r w:rsidRPr="00CE652F">
              <w:rPr>
                <w:sz w:val="22"/>
                <w:szCs w:val="22"/>
              </w:rPr>
              <w:t>15</w:t>
            </w:r>
          </w:p>
          <w:p w14:paraId="35307A9E" w14:textId="77777777" w:rsidR="00A37ED6" w:rsidRPr="00CE652F" w:rsidRDefault="00A37ED6" w:rsidP="00903B74">
            <w:pPr>
              <w:jc w:val="center"/>
              <w:rPr>
                <w:sz w:val="22"/>
                <w:szCs w:val="22"/>
              </w:rPr>
            </w:pPr>
            <w:r w:rsidRPr="00CE652F">
              <w:rPr>
                <w:sz w:val="22"/>
                <w:szCs w:val="22"/>
              </w:rPr>
              <w:t>(0,4 %)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DCDFD5" w14:textId="77777777" w:rsidR="00A37ED6" w:rsidRPr="00CE652F" w:rsidRDefault="00A37ED6" w:rsidP="00903B74">
            <w:pPr>
              <w:jc w:val="center"/>
              <w:rPr>
                <w:sz w:val="22"/>
                <w:szCs w:val="22"/>
              </w:rPr>
            </w:pPr>
            <w:r w:rsidRPr="00CE652F">
              <w:rPr>
                <w:sz w:val="22"/>
                <w:szCs w:val="22"/>
              </w:rPr>
              <w:t>13</w:t>
            </w:r>
          </w:p>
          <w:p w14:paraId="7783BF73" w14:textId="77777777" w:rsidR="00A37ED6" w:rsidRPr="00CE652F" w:rsidRDefault="00A37ED6" w:rsidP="00903B74">
            <w:pPr>
              <w:jc w:val="center"/>
              <w:rPr>
                <w:sz w:val="22"/>
                <w:szCs w:val="22"/>
              </w:rPr>
            </w:pPr>
            <w:r w:rsidRPr="00CE652F">
              <w:rPr>
                <w:sz w:val="22"/>
                <w:szCs w:val="22"/>
              </w:rPr>
              <w:t>(0,3 %)</w:t>
            </w:r>
          </w:p>
        </w:tc>
      </w:tr>
      <w:tr w:rsidR="00A37ED6" w:rsidRPr="00CE652F" w14:paraId="60C533E5"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7B3B7" w14:textId="77777777" w:rsidR="00A37ED6" w:rsidRPr="00CE652F" w:rsidRDefault="00A37ED6" w:rsidP="00903B74">
            <w:pPr>
              <w:jc w:val="center"/>
              <w:rPr>
                <w:sz w:val="22"/>
                <w:szCs w:val="22"/>
              </w:rPr>
            </w:pPr>
            <w:r w:rsidRPr="00CE652F">
              <w:rPr>
                <w:sz w:val="22"/>
                <w:szCs w:val="22"/>
              </w:rPr>
              <w:t>Didesnis ar 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761CD7" w14:textId="77777777" w:rsidR="00A37ED6" w:rsidRPr="00CE652F" w:rsidRDefault="00A37ED6" w:rsidP="00903B74">
            <w:pPr>
              <w:jc w:val="center"/>
              <w:rPr>
                <w:sz w:val="22"/>
                <w:szCs w:val="22"/>
              </w:rPr>
            </w:pPr>
            <w:r w:rsidRPr="00CE652F">
              <w:rPr>
                <w:sz w:val="22"/>
                <w:szCs w:val="22"/>
              </w:rPr>
              <w:t>388</w:t>
            </w:r>
          </w:p>
          <w:p w14:paraId="023D4824" w14:textId="77777777" w:rsidR="00A37ED6" w:rsidRPr="00CE652F" w:rsidRDefault="00A37ED6" w:rsidP="00903B74">
            <w:pPr>
              <w:jc w:val="center"/>
              <w:rPr>
                <w:sz w:val="22"/>
                <w:szCs w:val="22"/>
              </w:rPr>
            </w:pPr>
            <w:r w:rsidRPr="00CE652F">
              <w:rPr>
                <w:sz w:val="22"/>
                <w:szCs w:val="22"/>
              </w:rPr>
              <w:t>(9,4 %)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052D00" w14:textId="77777777" w:rsidR="00A37ED6" w:rsidRPr="00CE652F" w:rsidRDefault="00A37ED6" w:rsidP="00903B74">
            <w:pPr>
              <w:jc w:val="center"/>
              <w:rPr>
                <w:sz w:val="22"/>
                <w:szCs w:val="22"/>
              </w:rPr>
            </w:pPr>
            <w:r w:rsidRPr="00CE652F">
              <w:rPr>
                <w:sz w:val="22"/>
                <w:szCs w:val="22"/>
              </w:rPr>
              <w:t>412</w:t>
            </w:r>
          </w:p>
          <w:p w14:paraId="559C1B03" w14:textId="77777777" w:rsidR="00A37ED6" w:rsidRPr="00CE652F" w:rsidRDefault="00A37ED6" w:rsidP="00903B74">
            <w:pPr>
              <w:jc w:val="center"/>
              <w:rPr>
                <w:sz w:val="22"/>
                <w:szCs w:val="22"/>
              </w:rPr>
            </w:pPr>
            <w:r w:rsidRPr="00CE652F">
              <w:rPr>
                <w:sz w:val="22"/>
                <w:szCs w:val="22"/>
              </w:rPr>
              <w:t>(10,0 %)</w:t>
            </w:r>
          </w:p>
        </w:tc>
      </w:tr>
      <w:tr w:rsidR="00A37ED6" w:rsidRPr="00CE652F" w14:paraId="7FD162CD"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64C5BE" w14:textId="77777777" w:rsidR="00A37ED6" w:rsidRPr="00CE652F" w:rsidRDefault="00A37ED6" w:rsidP="00903B74">
            <w:pPr>
              <w:jc w:val="center"/>
              <w:rPr>
                <w:sz w:val="22"/>
                <w:szCs w:val="22"/>
              </w:rPr>
            </w:pPr>
            <w:r w:rsidRPr="00CE652F">
              <w:rPr>
                <w:sz w:val="22"/>
                <w:szCs w:val="22"/>
              </w:rPr>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2AC91" w14:textId="77777777" w:rsidR="00A37ED6" w:rsidRPr="00CE652F" w:rsidRDefault="00A37ED6" w:rsidP="00903B74">
            <w:pPr>
              <w:jc w:val="center"/>
              <w:rPr>
                <w:sz w:val="22"/>
                <w:szCs w:val="22"/>
              </w:rPr>
            </w:pPr>
            <w:r w:rsidRPr="00CE652F">
              <w:rPr>
                <w:sz w:val="22"/>
                <w:szCs w:val="22"/>
              </w:rPr>
              <w:t>40</w:t>
            </w:r>
          </w:p>
          <w:p w14:paraId="0AA30667" w14:textId="77777777" w:rsidR="00A37ED6" w:rsidRPr="00CE652F" w:rsidRDefault="00A37ED6" w:rsidP="00903B74">
            <w:pPr>
              <w:jc w:val="center"/>
              <w:rPr>
                <w:sz w:val="22"/>
                <w:szCs w:val="22"/>
              </w:rPr>
            </w:pPr>
            <w:r w:rsidRPr="00CE652F">
              <w:rPr>
                <w:sz w:val="22"/>
                <w:szCs w:val="22"/>
              </w:rPr>
              <w:t>(1,0 %)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395B16" w14:textId="77777777" w:rsidR="00A37ED6" w:rsidRPr="00CE652F" w:rsidRDefault="00A37ED6" w:rsidP="00903B74">
            <w:pPr>
              <w:jc w:val="center"/>
              <w:rPr>
                <w:sz w:val="22"/>
                <w:szCs w:val="22"/>
              </w:rPr>
            </w:pPr>
            <w:r w:rsidRPr="00CE652F">
              <w:rPr>
                <w:sz w:val="22"/>
                <w:szCs w:val="22"/>
              </w:rPr>
              <w:t>72</w:t>
            </w:r>
          </w:p>
          <w:p w14:paraId="52682146" w14:textId="77777777" w:rsidR="00A37ED6" w:rsidRPr="00CE652F" w:rsidRDefault="00A37ED6" w:rsidP="00903B74">
            <w:pPr>
              <w:jc w:val="center"/>
              <w:rPr>
                <w:sz w:val="22"/>
                <w:szCs w:val="22"/>
              </w:rPr>
            </w:pPr>
            <w:r w:rsidRPr="00CE652F">
              <w:rPr>
                <w:sz w:val="22"/>
                <w:szCs w:val="22"/>
              </w:rPr>
              <w:t>(1,7 %)</w:t>
            </w:r>
          </w:p>
        </w:tc>
      </w:tr>
    </w:tbl>
    <w:p w14:paraId="1EC853A7" w14:textId="77777777" w:rsidR="00A37ED6" w:rsidRPr="00CE652F" w:rsidRDefault="00A37ED6" w:rsidP="00A37ED6">
      <w:pPr>
        <w:rPr>
          <w:sz w:val="22"/>
          <w:szCs w:val="22"/>
        </w:rPr>
      </w:pPr>
      <w:r w:rsidRPr="00CE652F">
        <w:rPr>
          <w:sz w:val="22"/>
          <w:szCs w:val="22"/>
        </w:rPr>
        <w:t>a)</w:t>
      </w:r>
      <w:r w:rsidRPr="00CE652F">
        <w:rPr>
          <w:sz w:val="22"/>
          <w:szCs w:val="22"/>
        </w:rPr>
        <w:tab/>
        <w:t>15 mg rivaroksabano du kartus per parą 3 savaites, po to - 20 mg kartą per parą.</w:t>
      </w:r>
    </w:p>
    <w:p w14:paraId="063DE6D8" w14:textId="77777777" w:rsidR="00A37ED6" w:rsidRPr="00CE652F" w:rsidRDefault="00A37ED6" w:rsidP="00A37ED6">
      <w:pPr>
        <w:rPr>
          <w:sz w:val="22"/>
          <w:szCs w:val="22"/>
        </w:rPr>
      </w:pPr>
      <w:r w:rsidRPr="00CE652F">
        <w:rPr>
          <w:sz w:val="22"/>
          <w:szCs w:val="22"/>
        </w:rPr>
        <w:t xml:space="preserve">b) </w:t>
      </w:r>
      <w:r w:rsidRPr="00CE652F">
        <w:rPr>
          <w:sz w:val="22"/>
          <w:szCs w:val="22"/>
        </w:rPr>
        <w:tab/>
        <w:t xml:space="preserve">Enoksaparino mažiausiai 5 paras, kartu vartojant ir vėliau tęsiant gydymą VKA. </w:t>
      </w:r>
    </w:p>
    <w:p w14:paraId="0FCD904A" w14:textId="77777777" w:rsidR="00A37ED6" w:rsidRPr="00CE652F" w:rsidRDefault="00A37ED6" w:rsidP="00A37ED6">
      <w:pPr>
        <w:ind w:left="567" w:hanging="567"/>
        <w:rPr>
          <w:sz w:val="22"/>
          <w:szCs w:val="22"/>
        </w:rPr>
      </w:pPr>
      <w:r w:rsidRPr="00CE652F">
        <w:rPr>
          <w:sz w:val="22"/>
          <w:szCs w:val="22"/>
        </w:rPr>
        <w:t xml:space="preserve">* </w:t>
      </w:r>
      <w:r w:rsidRPr="00CE652F">
        <w:rPr>
          <w:sz w:val="22"/>
          <w:szCs w:val="22"/>
        </w:rPr>
        <w:tab/>
        <w:t>p &lt; 0,0001 (ne prastesnis rezultatas, vertinant pagal iš anksto specifikuotą RS 1,75); RS: 0,886 (0,661-1,186)</w:t>
      </w:r>
    </w:p>
    <w:p w14:paraId="5C25139D" w14:textId="77777777" w:rsidR="00A37ED6" w:rsidRPr="00CE652F" w:rsidRDefault="00A37ED6" w:rsidP="00A37ED6">
      <w:pPr>
        <w:rPr>
          <w:sz w:val="22"/>
          <w:szCs w:val="22"/>
        </w:rPr>
      </w:pPr>
    </w:p>
    <w:p w14:paraId="156E58BC" w14:textId="77777777" w:rsidR="00A37ED6" w:rsidRPr="00CE652F" w:rsidRDefault="00A37ED6" w:rsidP="00A37ED6">
      <w:pPr>
        <w:rPr>
          <w:sz w:val="22"/>
          <w:szCs w:val="22"/>
        </w:rPr>
      </w:pPr>
      <w:r w:rsidRPr="00CE652F">
        <w:rPr>
          <w:sz w:val="22"/>
          <w:szCs w:val="22"/>
        </w:rPr>
        <w:t>Atlikus jungtinę analizę, buvo nustatyta iš anksto specifikuota grynoji klinikinė nauda (pagrindiniai veiksmingumo rezultatai plius didesnio kraujavimo atvejai): RS 0,771 ([95 % PI: 0,614-0,967], nominali p reikšmė p=0,0244).</w:t>
      </w:r>
    </w:p>
    <w:p w14:paraId="454EF0F3" w14:textId="77777777" w:rsidR="00A37ED6" w:rsidRPr="00CE652F" w:rsidRDefault="00A37ED6" w:rsidP="00A37ED6">
      <w:pPr>
        <w:rPr>
          <w:sz w:val="22"/>
          <w:szCs w:val="22"/>
        </w:rPr>
      </w:pPr>
    </w:p>
    <w:p w14:paraId="007E6D27" w14:textId="2C1D4075" w:rsidR="00A37ED6" w:rsidRPr="00CE652F" w:rsidRDefault="00A37ED6" w:rsidP="00A37ED6">
      <w:pPr>
        <w:rPr>
          <w:sz w:val="22"/>
          <w:szCs w:val="22"/>
        </w:rPr>
      </w:pPr>
      <w:r w:rsidRPr="00CE652F">
        <w:rPr>
          <w:i/>
          <w:iCs/>
          <w:sz w:val="22"/>
          <w:szCs w:val="22"/>
        </w:rPr>
        <w:t>Einstein Extention</w:t>
      </w:r>
      <w:r w:rsidRPr="00CE652F">
        <w:rPr>
          <w:sz w:val="22"/>
          <w:szCs w:val="22"/>
        </w:rPr>
        <w:t xml:space="preserve"> tyrime (žr.</w:t>
      </w:r>
      <w:r w:rsidR="006B0EEB">
        <w:rPr>
          <w:sz w:val="22"/>
          <w:szCs w:val="22"/>
        </w:rPr>
        <w:t> </w:t>
      </w:r>
      <w:r w:rsidRPr="00CE652F">
        <w:rPr>
          <w:sz w:val="22"/>
          <w:szCs w:val="22"/>
        </w:rPr>
        <w:t>9</w:t>
      </w:r>
      <w:r w:rsidR="006B0EEB">
        <w:rPr>
          <w:sz w:val="22"/>
          <w:szCs w:val="22"/>
        </w:rPr>
        <w:t> </w:t>
      </w:r>
      <w:r w:rsidRPr="00CE652F">
        <w:rPr>
          <w:sz w:val="22"/>
          <w:szCs w:val="22"/>
        </w:rPr>
        <w:t xml:space="preserve">lentelę) rivaroksabanas, vertinant pagrindinius ir antrinius veiksmingumo rezultatus, buvo pranašesnis už placebą. </w:t>
      </w:r>
      <w:r>
        <w:rPr>
          <w:sz w:val="22"/>
          <w:szCs w:val="22"/>
        </w:rPr>
        <w:t>Vertinant</w:t>
      </w:r>
      <w:r w:rsidRPr="00CE652F">
        <w:rPr>
          <w:sz w:val="22"/>
          <w:szCs w:val="22"/>
        </w:rPr>
        <w:t xml:space="preserve"> pagrindinius saugumo rezultatus (didesnio kraujavimo atvejus) pacientų, vartojusių 20 mg rivaroksabano kartą per parą, grupėje, atvejų dažnis buvo nežymiai didesnis, palyginti su placebu. Antrinių saugumo rezultatų </w:t>
      </w:r>
      <w:r>
        <w:rPr>
          <w:sz w:val="22"/>
          <w:szCs w:val="22"/>
        </w:rPr>
        <w:t>vertinimas</w:t>
      </w:r>
      <w:r w:rsidRPr="00CE652F">
        <w:rPr>
          <w:sz w:val="22"/>
          <w:szCs w:val="22"/>
        </w:rPr>
        <w:t xml:space="preserve"> (didesnių ar kliniškai reikšmingų ne didesnių kraujavimo atvejų) parodė atvejų padažnėjimą pacientams, vartojusiems 20 mg rivaroksabano kartą per parą, palyginti su placebu.</w:t>
      </w:r>
    </w:p>
    <w:p w14:paraId="0D2E209A" w14:textId="77777777" w:rsidR="00A37ED6" w:rsidRPr="00CE652F" w:rsidRDefault="00A37ED6" w:rsidP="00A37ED6">
      <w:pPr>
        <w:rPr>
          <w:sz w:val="22"/>
          <w:szCs w:val="22"/>
        </w:rPr>
      </w:pPr>
    </w:p>
    <w:p w14:paraId="3DA56699" w14:textId="793E9A8C" w:rsidR="00A37ED6" w:rsidRPr="00CE652F" w:rsidRDefault="00A37ED6" w:rsidP="00A37ED6">
      <w:pPr>
        <w:rPr>
          <w:sz w:val="22"/>
          <w:szCs w:val="22"/>
        </w:rPr>
      </w:pPr>
      <w:r w:rsidRPr="00CE652F">
        <w:rPr>
          <w:b/>
          <w:bCs/>
          <w:sz w:val="22"/>
          <w:szCs w:val="22"/>
        </w:rPr>
        <w:t>9</w:t>
      </w:r>
      <w:r w:rsidR="006B0EEB">
        <w:rPr>
          <w:b/>
          <w:bCs/>
          <w:sz w:val="22"/>
          <w:szCs w:val="22"/>
        </w:rPr>
        <w:t> </w:t>
      </w:r>
      <w:r w:rsidRPr="00CE652F">
        <w:rPr>
          <w:b/>
          <w:bCs/>
          <w:sz w:val="22"/>
          <w:szCs w:val="22"/>
        </w:rPr>
        <w:t>lentelė. Veiksmingumo ir saugumo rezultatai iš</w:t>
      </w:r>
      <w:r w:rsidR="0028762E" w:rsidRPr="0028762E">
        <w:rPr>
          <w:b/>
          <w:bCs/>
          <w:sz w:val="22"/>
          <w:szCs w:val="22"/>
        </w:rPr>
        <w:t xml:space="preserve"> III fazės</w:t>
      </w:r>
      <w:r w:rsidRPr="00CE652F">
        <w:rPr>
          <w:b/>
          <w:bCs/>
          <w:sz w:val="22"/>
          <w:szCs w:val="22"/>
        </w:rPr>
        <w:t xml:space="preserve"> </w:t>
      </w:r>
      <w:r w:rsidRPr="00CE652F">
        <w:rPr>
          <w:b/>
          <w:bCs/>
          <w:i/>
          <w:iCs/>
          <w:sz w:val="22"/>
          <w:szCs w:val="22"/>
        </w:rPr>
        <w:t>Einstein Extension</w:t>
      </w:r>
      <w:r w:rsidRPr="00CE652F">
        <w:rPr>
          <w:b/>
          <w:bCs/>
          <w:sz w:val="22"/>
          <w:szCs w:val="22"/>
        </w:rPr>
        <w:t xml:space="preserve"> tyrimo</w:t>
      </w:r>
    </w:p>
    <w:tbl>
      <w:tblPr>
        <w:tblW w:w="0" w:type="auto"/>
        <w:tblLayout w:type="fixed"/>
        <w:tblLook w:val="0000" w:firstRow="0" w:lastRow="0" w:firstColumn="0" w:lastColumn="0" w:noHBand="0" w:noVBand="0"/>
      </w:tblPr>
      <w:tblGrid>
        <w:gridCol w:w="2320"/>
        <w:gridCol w:w="3456"/>
        <w:gridCol w:w="3263"/>
      </w:tblGrid>
      <w:tr w:rsidR="00A37ED6" w:rsidRPr="00CE652F" w14:paraId="0C2B1CA2"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0D5DD8D5" w14:textId="77777777" w:rsidR="00A37ED6" w:rsidRPr="00CE652F" w:rsidRDefault="00A37ED6" w:rsidP="00903B74">
            <w:pPr>
              <w:rPr>
                <w:b/>
                <w:bCs/>
                <w:sz w:val="22"/>
                <w:szCs w:val="22"/>
              </w:rPr>
            </w:pPr>
            <w:r w:rsidRPr="00CE652F">
              <w:rPr>
                <w:b/>
                <w:bCs/>
                <w:sz w:val="22"/>
                <w:szCs w:val="22"/>
              </w:rPr>
              <w:lastRenderedPageBreak/>
              <w:t>Tiriamoji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64542C0F" w14:textId="50E9F77D" w:rsidR="00A37ED6" w:rsidRPr="00CE652F" w:rsidRDefault="00A37ED6" w:rsidP="00903B74">
            <w:pPr>
              <w:rPr>
                <w:b/>
                <w:bCs/>
                <w:sz w:val="22"/>
                <w:szCs w:val="22"/>
              </w:rPr>
            </w:pPr>
            <w:r w:rsidRPr="00CE652F">
              <w:rPr>
                <w:b/>
                <w:bCs/>
                <w:sz w:val="22"/>
                <w:szCs w:val="22"/>
              </w:rPr>
              <w:t xml:space="preserve">1 197 </w:t>
            </w:r>
            <w:r w:rsidR="002351C6" w:rsidRPr="002351C6">
              <w:rPr>
                <w:b/>
                <w:bCs/>
                <w:sz w:val="22"/>
                <w:szCs w:val="22"/>
              </w:rPr>
              <w:t>pacientai tęsė pasikartojančios venų tromboembolijos gydymą ir profilaktiką</w:t>
            </w:r>
          </w:p>
        </w:tc>
      </w:tr>
      <w:tr w:rsidR="00A37ED6" w:rsidRPr="00CE652F" w14:paraId="263ACF7E"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6CF63CE1" w14:textId="77777777" w:rsidR="00A37ED6" w:rsidRPr="00CE652F" w:rsidRDefault="00A37ED6" w:rsidP="00903B74">
            <w:pPr>
              <w:rPr>
                <w:b/>
                <w:bCs/>
                <w:sz w:val="22"/>
                <w:szCs w:val="22"/>
              </w:rPr>
            </w:pPr>
            <w:r w:rsidRPr="00CE652F">
              <w:rPr>
                <w:b/>
                <w:bCs/>
                <w:sz w:val="22"/>
                <w:szCs w:val="22"/>
              </w:rPr>
              <w:t>Gyd</w:t>
            </w:r>
            <w:r>
              <w:rPr>
                <w:b/>
                <w:bCs/>
                <w:sz w:val="22"/>
                <w:szCs w:val="22"/>
              </w:rPr>
              <w:t>omoji</w:t>
            </w:r>
            <w:r w:rsidRPr="00CE652F">
              <w:rPr>
                <w:b/>
                <w:bCs/>
                <w:sz w:val="22"/>
                <w:szCs w:val="22"/>
              </w:rPr>
              <w:t xml:space="preserve"> 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3D8A6F43" w14:textId="77777777" w:rsidR="00A37ED6" w:rsidRPr="00CE652F" w:rsidRDefault="00A37ED6" w:rsidP="00903B74">
            <w:pPr>
              <w:rPr>
                <w:b/>
                <w:bCs/>
                <w:sz w:val="22"/>
                <w:szCs w:val="22"/>
              </w:rPr>
            </w:pPr>
            <w:r w:rsidRPr="00CE652F">
              <w:rPr>
                <w:b/>
                <w:bCs/>
                <w:sz w:val="22"/>
                <w:szCs w:val="22"/>
              </w:rPr>
              <w:t>Rivaroksabanas</w:t>
            </w:r>
            <w:r w:rsidRPr="00CE652F">
              <w:rPr>
                <w:b/>
                <w:bCs/>
                <w:sz w:val="22"/>
                <w:szCs w:val="22"/>
                <w:vertAlign w:val="superscript"/>
              </w:rPr>
              <w:t>a)</w:t>
            </w:r>
          </w:p>
          <w:p w14:paraId="02DB29FF" w14:textId="3AC8520C" w:rsidR="00A37ED6" w:rsidRPr="00CE652F" w:rsidRDefault="00A37ED6" w:rsidP="00903B74">
            <w:pPr>
              <w:rPr>
                <w:b/>
                <w:bCs/>
                <w:sz w:val="22"/>
                <w:szCs w:val="22"/>
              </w:rPr>
            </w:pPr>
            <w:r w:rsidRPr="00CE652F">
              <w:rPr>
                <w:b/>
                <w:bCs/>
                <w:sz w:val="22"/>
                <w:szCs w:val="22"/>
              </w:rPr>
              <w:t>6 arba 12 mėnesių</w:t>
            </w:r>
          </w:p>
          <w:p w14:paraId="2CE6C825" w14:textId="77777777" w:rsidR="00A37ED6" w:rsidRPr="00CE652F" w:rsidRDefault="00A37ED6" w:rsidP="00903B74">
            <w:pPr>
              <w:rPr>
                <w:b/>
                <w:bCs/>
                <w:sz w:val="22"/>
                <w:szCs w:val="22"/>
              </w:rPr>
            </w:pPr>
            <w:r w:rsidRPr="00CE652F">
              <w:rPr>
                <w:b/>
                <w:bCs/>
                <w:sz w:val="22"/>
                <w:szCs w:val="22"/>
              </w:rPr>
              <w:t>N=602</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2C99093D" w14:textId="56B4BC80" w:rsidR="00A37ED6" w:rsidRPr="00CE652F" w:rsidRDefault="002351C6" w:rsidP="00903B74">
            <w:pPr>
              <w:rPr>
                <w:b/>
                <w:bCs/>
                <w:sz w:val="22"/>
                <w:szCs w:val="22"/>
              </w:rPr>
            </w:pPr>
            <w:r>
              <w:rPr>
                <w:b/>
                <w:bCs/>
                <w:sz w:val="22"/>
                <w:szCs w:val="22"/>
              </w:rPr>
              <w:t>Placebas</w:t>
            </w:r>
          </w:p>
          <w:p w14:paraId="060432D2" w14:textId="6EB051B7" w:rsidR="00A37ED6" w:rsidRPr="00CE652F" w:rsidRDefault="00A37ED6" w:rsidP="00903B74">
            <w:pPr>
              <w:rPr>
                <w:b/>
                <w:bCs/>
                <w:sz w:val="22"/>
                <w:szCs w:val="22"/>
              </w:rPr>
            </w:pPr>
            <w:r w:rsidRPr="00CE652F">
              <w:rPr>
                <w:b/>
                <w:bCs/>
                <w:sz w:val="22"/>
                <w:szCs w:val="22"/>
              </w:rPr>
              <w:t>6 arba 12 mėnesių</w:t>
            </w:r>
          </w:p>
          <w:p w14:paraId="6A1E449B" w14:textId="77777777" w:rsidR="00A37ED6" w:rsidRPr="00CE652F" w:rsidRDefault="00A37ED6" w:rsidP="00903B74">
            <w:pPr>
              <w:rPr>
                <w:b/>
                <w:bCs/>
                <w:sz w:val="22"/>
                <w:szCs w:val="22"/>
              </w:rPr>
            </w:pPr>
            <w:r w:rsidRPr="00CE652F">
              <w:rPr>
                <w:b/>
                <w:bCs/>
                <w:sz w:val="22"/>
                <w:szCs w:val="22"/>
              </w:rPr>
              <w:t>N=594</w:t>
            </w:r>
          </w:p>
        </w:tc>
      </w:tr>
      <w:tr w:rsidR="00A37ED6" w:rsidRPr="00CE652F" w14:paraId="0BDF0319"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36DECE" w14:textId="77777777" w:rsidR="00A37ED6" w:rsidRPr="00CE652F" w:rsidRDefault="00A37ED6" w:rsidP="00903B74">
            <w:pPr>
              <w:jc w:val="center"/>
              <w:rPr>
                <w:sz w:val="22"/>
                <w:szCs w:val="22"/>
              </w:rPr>
            </w:pPr>
            <w:r w:rsidRPr="00CE652F">
              <w:rPr>
                <w:sz w:val="22"/>
                <w:szCs w:val="22"/>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0E4A00" w14:textId="77777777" w:rsidR="00A37ED6" w:rsidRPr="00CE652F" w:rsidRDefault="00A37ED6" w:rsidP="00903B74">
            <w:pPr>
              <w:jc w:val="center"/>
              <w:rPr>
                <w:sz w:val="22"/>
                <w:szCs w:val="22"/>
              </w:rPr>
            </w:pPr>
            <w:r w:rsidRPr="00CE652F">
              <w:rPr>
                <w:sz w:val="22"/>
                <w:szCs w:val="22"/>
              </w:rPr>
              <w:t>8</w:t>
            </w:r>
          </w:p>
          <w:p w14:paraId="04398838" w14:textId="77777777" w:rsidR="00A37ED6" w:rsidRPr="00CE652F" w:rsidRDefault="00A37ED6" w:rsidP="00903B74">
            <w:pPr>
              <w:jc w:val="center"/>
              <w:rPr>
                <w:sz w:val="22"/>
                <w:szCs w:val="22"/>
              </w:rPr>
            </w:pPr>
            <w:r w:rsidRPr="00CE652F">
              <w:rPr>
                <w:sz w:val="22"/>
                <w:szCs w:val="22"/>
              </w:rPr>
              <w:t>(1,3 %)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2B71E2" w14:textId="77777777" w:rsidR="00A37ED6" w:rsidRPr="00CE652F" w:rsidRDefault="00A37ED6" w:rsidP="00903B74">
            <w:pPr>
              <w:jc w:val="center"/>
              <w:rPr>
                <w:sz w:val="22"/>
                <w:szCs w:val="22"/>
              </w:rPr>
            </w:pPr>
            <w:r w:rsidRPr="00CE652F">
              <w:rPr>
                <w:sz w:val="22"/>
                <w:szCs w:val="22"/>
              </w:rPr>
              <w:t>42</w:t>
            </w:r>
          </w:p>
          <w:p w14:paraId="53BCC504" w14:textId="77777777" w:rsidR="00A37ED6" w:rsidRPr="00CE652F" w:rsidRDefault="00A37ED6" w:rsidP="00903B74">
            <w:pPr>
              <w:jc w:val="center"/>
              <w:rPr>
                <w:sz w:val="22"/>
                <w:szCs w:val="22"/>
              </w:rPr>
            </w:pPr>
            <w:r w:rsidRPr="00CE652F">
              <w:rPr>
                <w:sz w:val="22"/>
                <w:szCs w:val="22"/>
              </w:rPr>
              <w:t>(7,1 %)</w:t>
            </w:r>
          </w:p>
        </w:tc>
      </w:tr>
      <w:tr w:rsidR="00A37ED6" w:rsidRPr="00CE652F" w14:paraId="55C26119"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8684FE" w14:textId="77777777" w:rsidR="00A37ED6" w:rsidRPr="00CE652F" w:rsidRDefault="00A37ED6" w:rsidP="00903B74">
            <w:pPr>
              <w:jc w:val="center"/>
              <w:rPr>
                <w:sz w:val="22"/>
                <w:szCs w:val="22"/>
              </w:rPr>
            </w:pPr>
            <w:r w:rsidRPr="00CE652F">
              <w:rPr>
                <w:sz w:val="22"/>
                <w:szCs w:val="22"/>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A8AC83" w14:textId="77777777" w:rsidR="00A37ED6" w:rsidRPr="00CE652F" w:rsidRDefault="00A37ED6" w:rsidP="00903B74">
            <w:pPr>
              <w:jc w:val="center"/>
              <w:rPr>
                <w:sz w:val="22"/>
                <w:szCs w:val="22"/>
              </w:rPr>
            </w:pPr>
            <w:r w:rsidRPr="00CE652F">
              <w:rPr>
                <w:sz w:val="22"/>
                <w:szCs w:val="22"/>
              </w:rPr>
              <w:t>2</w:t>
            </w:r>
          </w:p>
          <w:p w14:paraId="25EEE5D3" w14:textId="77777777" w:rsidR="00A37ED6" w:rsidRPr="00CE652F" w:rsidRDefault="00A37ED6" w:rsidP="00903B74">
            <w:pPr>
              <w:jc w:val="center"/>
              <w:rPr>
                <w:sz w:val="22"/>
                <w:szCs w:val="22"/>
              </w:rPr>
            </w:pPr>
            <w:r w:rsidRPr="00CE652F">
              <w:rPr>
                <w:sz w:val="22"/>
                <w:szCs w:val="22"/>
              </w:rPr>
              <w:t>(0,3 %)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F38706" w14:textId="77777777" w:rsidR="00A37ED6" w:rsidRPr="00CE652F" w:rsidRDefault="00A37ED6" w:rsidP="00903B74">
            <w:pPr>
              <w:jc w:val="center"/>
              <w:rPr>
                <w:sz w:val="22"/>
                <w:szCs w:val="22"/>
              </w:rPr>
            </w:pPr>
            <w:r w:rsidRPr="00CE652F">
              <w:rPr>
                <w:sz w:val="22"/>
                <w:szCs w:val="22"/>
              </w:rPr>
              <w:t>13</w:t>
            </w:r>
          </w:p>
          <w:p w14:paraId="118FD3F0" w14:textId="77777777" w:rsidR="00A37ED6" w:rsidRPr="00CE652F" w:rsidRDefault="00A37ED6" w:rsidP="00903B74">
            <w:pPr>
              <w:jc w:val="center"/>
              <w:rPr>
                <w:sz w:val="22"/>
                <w:szCs w:val="22"/>
              </w:rPr>
            </w:pPr>
            <w:r w:rsidRPr="00CE652F">
              <w:rPr>
                <w:sz w:val="22"/>
                <w:szCs w:val="22"/>
              </w:rPr>
              <w:t>(2,2 %)</w:t>
            </w:r>
          </w:p>
        </w:tc>
      </w:tr>
      <w:tr w:rsidR="00A37ED6" w:rsidRPr="00CE652F" w14:paraId="5E2BC1AA"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13DDCA" w14:textId="77777777" w:rsidR="00A37ED6" w:rsidRPr="00CE652F" w:rsidRDefault="00A37ED6" w:rsidP="00903B74">
            <w:pPr>
              <w:jc w:val="center"/>
              <w:rPr>
                <w:sz w:val="22"/>
                <w:szCs w:val="22"/>
              </w:rPr>
            </w:pPr>
            <w:r w:rsidRPr="00CE652F">
              <w:rPr>
                <w:sz w:val="22"/>
                <w:szCs w:val="22"/>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3062D4" w14:textId="77777777" w:rsidR="00A37ED6" w:rsidRPr="00CE652F" w:rsidRDefault="00A37ED6" w:rsidP="00903B74">
            <w:pPr>
              <w:jc w:val="center"/>
              <w:rPr>
                <w:sz w:val="22"/>
                <w:szCs w:val="22"/>
              </w:rPr>
            </w:pPr>
            <w:r w:rsidRPr="00CE652F">
              <w:rPr>
                <w:sz w:val="22"/>
                <w:szCs w:val="22"/>
              </w:rPr>
              <w:t>5</w:t>
            </w:r>
          </w:p>
          <w:p w14:paraId="414C2DB1" w14:textId="77777777" w:rsidR="00A37ED6" w:rsidRPr="00CE652F" w:rsidRDefault="00A37ED6" w:rsidP="00903B74">
            <w:pPr>
              <w:jc w:val="center"/>
              <w:rPr>
                <w:sz w:val="22"/>
                <w:szCs w:val="22"/>
              </w:rPr>
            </w:pPr>
            <w:r w:rsidRPr="00CE652F">
              <w:rPr>
                <w:sz w:val="22"/>
                <w:szCs w:val="22"/>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81AE81" w14:textId="77777777" w:rsidR="00A37ED6" w:rsidRPr="00CE652F" w:rsidRDefault="00A37ED6" w:rsidP="00903B74">
            <w:pPr>
              <w:jc w:val="center"/>
              <w:rPr>
                <w:sz w:val="22"/>
                <w:szCs w:val="22"/>
              </w:rPr>
            </w:pPr>
            <w:r w:rsidRPr="00CE652F">
              <w:rPr>
                <w:sz w:val="22"/>
                <w:szCs w:val="22"/>
              </w:rPr>
              <w:t>31</w:t>
            </w:r>
          </w:p>
          <w:p w14:paraId="64103E1D" w14:textId="77777777" w:rsidR="00A37ED6" w:rsidRPr="00CE652F" w:rsidRDefault="00A37ED6" w:rsidP="00903B74">
            <w:pPr>
              <w:jc w:val="center"/>
              <w:rPr>
                <w:sz w:val="22"/>
                <w:szCs w:val="22"/>
              </w:rPr>
            </w:pPr>
            <w:r w:rsidRPr="00CE652F">
              <w:rPr>
                <w:sz w:val="22"/>
                <w:szCs w:val="22"/>
              </w:rPr>
              <w:t>(5,2 %)</w:t>
            </w:r>
          </w:p>
        </w:tc>
      </w:tr>
      <w:tr w:rsidR="00A37ED6" w:rsidRPr="00CE652F" w14:paraId="4BD31CC6"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B17C83" w14:textId="77777777" w:rsidR="00A37ED6" w:rsidRPr="00CE652F" w:rsidRDefault="00A37ED6" w:rsidP="00903B74">
            <w:pPr>
              <w:jc w:val="center"/>
              <w:rPr>
                <w:sz w:val="22"/>
                <w:szCs w:val="22"/>
              </w:rPr>
            </w:pPr>
            <w:r w:rsidRPr="00CE652F">
              <w:rPr>
                <w:sz w:val="22"/>
                <w:szCs w:val="22"/>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027AB0" w14:textId="77777777" w:rsidR="00A37ED6" w:rsidRPr="00CE652F" w:rsidRDefault="00A37ED6" w:rsidP="00903B74">
            <w:pPr>
              <w:jc w:val="center"/>
              <w:rPr>
                <w:sz w:val="22"/>
                <w:szCs w:val="22"/>
              </w:rPr>
            </w:pPr>
            <w:r w:rsidRPr="00CE652F">
              <w:rPr>
                <w:sz w:val="22"/>
                <w:szCs w:val="22"/>
              </w:rPr>
              <w:t>1</w:t>
            </w:r>
          </w:p>
          <w:p w14:paraId="6529AE9E" w14:textId="77777777" w:rsidR="00A37ED6" w:rsidRPr="00CE652F" w:rsidRDefault="00A37ED6" w:rsidP="00903B74">
            <w:pPr>
              <w:jc w:val="center"/>
              <w:rPr>
                <w:sz w:val="22"/>
                <w:szCs w:val="22"/>
              </w:rPr>
            </w:pPr>
            <w:r w:rsidRPr="00CE652F">
              <w:rPr>
                <w:sz w:val="22"/>
                <w:szCs w:val="22"/>
              </w:rPr>
              <w:t>(0,2 %)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1CC6D5" w14:textId="77777777" w:rsidR="00A37ED6" w:rsidRPr="00CE652F" w:rsidRDefault="00A37ED6" w:rsidP="00903B74">
            <w:pPr>
              <w:jc w:val="center"/>
              <w:rPr>
                <w:sz w:val="22"/>
                <w:szCs w:val="22"/>
              </w:rPr>
            </w:pPr>
            <w:r w:rsidRPr="00CE652F">
              <w:rPr>
                <w:sz w:val="22"/>
                <w:szCs w:val="22"/>
              </w:rPr>
              <w:t>1</w:t>
            </w:r>
          </w:p>
          <w:p w14:paraId="6A048E47" w14:textId="77777777" w:rsidR="00A37ED6" w:rsidRPr="00CE652F" w:rsidRDefault="00A37ED6" w:rsidP="00903B74">
            <w:pPr>
              <w:jc w:val="center"/>
              <w:rPr>
                <w:sz w:val="22"/>
                <w:szCs w:val="22"/>
              </w:rPr>
            </w:pPr>
            <w:r w:rsidRPr="00CE652F">
              <w:rPr>
                <w:sz w:val="22"/>
                <w:szCs w:val="22"/>
              </w:rPr>
              <w:t>(0,2 %)</w:t>
            </w:r>
          </w:p>
        </w:tc>
      </w:tr>
      <w:tr w:rsidR="00A37ED6" w:rsidRPr="00CE652F" w14:paraId="09BD761E"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03AFBE" w14:textId="77777777" w:rsidR="00A37ED6" w:rsidRPr="00CE652F" w:rsidRDefault="00A37ED6" w:rsidP="00903B74">
            <w:pPr>
              <w:jc w:val="center"/>
              <w:rPr>
                <w:sz w:val="22"/>
                <w:szCs w:val="22"/>
              </w:rPr>
            </w:pPr>
            <w:r w:rsidRPr="00CE652F">
              <w:rPr>
                <w:sz w:val="22"/>
                <w:szCs w:val="22"/>
              </w:rPr>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7A07BC" w14:textId="77777777" w:rsidR="00A37ED6" w:rsidRPr="00CE652F" w:rsidRDefault="00A37ED6" w:rsidP="00903B74">
            <w:pPr>
              <w:jc w:val="center"/>
              <w:rPr>
                <w:sz w:val="22"/>
                <w:szCs w:val="22"/>
              </w:rPr>
            </w:pPr>
            <w:r w:rsidRPr="00CE652F">
              <w:rPr>
                <w:sz w:val="22"/>
                <w:szCs w:val="22"/>
              </w:rPr>
              <w:t>4</w:t>
            </w:r>
          </w:p>
          <w:p w14:paraId="11876694" w14:textId="77777777" w:rsidR="00A37ED6" w:rsidRPr="00CE652F" w:rsidRDefault="00A37ED6" w:rsidP="00903B74">
            <w:pPr>
              <w:jc w:val="center"/>
              <w:rPr>
                <w:sz w:val="22"/>
                <w:szCs w:val="22"/>
              </w:rPr>
            </w:pPr>
            <w:r w:rsidRPr="00CE652F">
              <w:rPr>
                <w:sz w:val="22"/>
                <w:szCs w:val="22"/>
              </w:rPr>
              <w:t>(0,7 %)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7706D9" w14:textId="77777777" w:rsidR="00A37ED6" w:rsidRPr="00CE652F" w:rsidRDefault="00A37ED6" w:rsidP="00903B74">
            <w:pPr>
              <w:jc w:val="center"/>
              <w:rPr>
                <w:sz w:val="22"/>
                <w:szCs w:val="22"/>
              </w:rPr>
            </w:pPr>
            <w:r w:rsidRPr="00CE652F">
              <w:rPr>
                <w:sz w:val="22"/>
                <w:szCs w:val="22"/>
              </w:rPr>
              <w:t>0</w:t>
            </w:r>
          </w:p>
          <w:p w14:paraId="7B4E6674" w14:textId="77777777" w:rsidR="00A37ED6" w:rsidRPr="00CE652F" w:rsidRDefault="00A37ED6" w:rsidP="00903B74">
            <w:pPr>
              <w:jc w:val="center"/>
              <w:rPr>
                <w:sz w:val="22"/>
                <w:szCs w:val="22"/>
              </w:rPr>
            </w:pPr>
            <w:r w:rsidRPr="00CE652F">
              <w:rPr>
                <w:sz w:val="22"/>
                <w:szCs w:val="22"/>
              </w:rPr>
              <w:t>(0,0 %)</w:t>
            </w:r>
          </w:p>
        </w:tc>
      </w:tr>
      <w:tr w:rsidR="00A37ED6" w:rsidRPr="00CE652F" w14:paraId="0D904CBC"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6907AF" w14:textId="77777777" w:rsidR="00A37ED6" w:rsidRPr="00CE652F" w:rsidRDefault="00A37ED6" w:rsidP="00903B74">
            <w:pPr>
              <w:jc w:val="center"/>
              <w:rPr>
                <w:sz w:val="22"/>
                <w:szCs w:val="22"/>
              </w:rPr>
            </w:pPr>
            <w:r w:rsidRPr="00CE652F">
              <w:rPr>
                <w:sz w:val="22"/>
                <w:szCs w:val="22"/>
              </w:rPr>
              <w:t>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58938D" w14:textId="77777777" w:rsidR="00A37ED6" w:rsidRPr="00CE652F" w:rsidRDefault="00A37ED6" w:rsidP="00903B74">
            <w:pPr>
              <w:jc w:val="center"/>
              <w:rPr>
                <w:sz w:val="22"/>
                <w:szCs w:val="22"/>
              </w:rPr>
            </w:pPr>
            <w:r w:rsidRPr="00CE652F">
              <w:rPr>
                <w:sz w:val="22"/>
                <w:szCs w:val="22"/>
              </w:rPr>
              <w:t>32</w:t>
            </w:r>
          </w:p>
          <w:p w14:paraId="3D214CEF" w14:textId="77777777" w:rsidR="00A37ED6" w:rsidRPr="00CE652F" w:rsidRDefault="00A37ED6" w:rsidP="00903B74">
            <w:pPr>
              <w:jc w:val="center"/>
              <w:rPr>
                <w:sz w:val="22"/>
                <w:szCs w:val="22"/>
              </w:rPr>
            </w:pPr>
            <w:r w:rsidRPr="00CE652F">
              <w:rPr>
                <w:sz w:val="22"/>
                <w:szCs w:val="22"/>
              </w:rPr>
              <w:t>(5,4 %)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9135F4" w14:textId="77777777" w:rsidR="00A37ED6" w:rsidRPr="00CE652F" w:rsidRDefault="00A37ED6" w:rsidP="00903B74">
            <w:pPr>
              <w:jc w:val="center"/>
              <w:rPr>
                <w:sz w:val="22"/>
                <w:szCs w:val="22"/>
              </w:rPr>
            </w:pPr>
            <w:r w:rsidRPr="00CE652F">
              <w:rPr>
                <w:sz w:val="22"/>
                <w:szCs w:val="22"/>
              </w:rPr>
              <w:t>7</w:t>
            </w:r>
          </w:p>
          <w:p w14:paraId="7ACFB644" w14:textId="77777777" w:rsidR="00A37ED6" w:rsidRPr="00CE652F" w:rsidRDefault="00A37ED6" w:rsidP="00903B74">
            <w:pPr>
              <w:jc w:val="center"/>
              <w:rPr>
                <w:sz w:val="22"/>
                <w:szCs w:val="22"/>
              </w:rPr>
            </w:pPr>
            <w:r w:rsidRPr="00CE652F">
              <w:rPr>
                <w:sz w:val="22"/>
                <w:szCs w:val="22"/>
              </w:rPr>
              <w:t>(1,2 %)</w:t>
            </w:r>
          </w:p>
        </w:tc>
      </w:tr>
    </w:tbl>
    <w:p w14:paraId="73DC8FDA" w14:textId="77777777" w:rsidR="00A37ED6" w:rsidRPr="00CE652F" w:rsidRDefault="00A37ED6" w:rsidP="00A37ED6">
      <w:pPr>
        <w:rPr>
          <w:sz w:val="22"/>
          <w:szCs w:val="22"/>
        </w:rPr>
      </w:pPr>
      <w:r w:rsidRPr="00CE652F">
        <w:rPr>
          <w:sz w:val="22"/>
          <w:szCs w:val="22"/>
        </w:rPr>
        <w:t>a)</w:t>
      </w:r>
      <w:r w:rsidRPr="00CE652F">
        <w:rPr>
          <w:sz w:val="22"/>
          <w:szCs w:val="22"/>
        </w:rPr>
        <w:tab/>
        <w:t>20 mg rivaroksabano kartą per parą.</w:t>
      </w:r>
    </w:p>
    <w:p w14:paraId="6F8789F1" w14:textId="77777777" w:rsidR="00A37ED6" w:rsidRPr="00CE652F" w:rsidRDefault="00A37ED6" w:rsidP="00A37ED6">
      <w:pPr>
        <w:rPr>
          <w:sz w:val="22"/>
          <w:szCs w:val="22"/>
        </w:rPr>
      </w:pPr>
      <w:r w:rsidRPr="00CE652F">
        <w:rPr>
          <w:sz w:val="22"/>
          <w:szCs w:val="22"/>
        </w:rPr>
        <w:t>*</w:t>
      </w:r>
      <w:r w:rsidRPr="00CE652F">
        <w:rPr>
          <w:sz w:val="22"/>
          <w:szCs w:val="22"/>
        </w:rPr>
        <w:tab/>
        <w:t>p &lt; 0,0001 (pranašumas), RS: 0,185 [0,087-0,393])</w:t>
      </w:r>
    </w:p>
    <w:p w14:paraId="3DC3C42F" w14:textId="77777777" w:rsidR="00A37ED6" w:rsidRPr="00CE652F" w:rsidRDefault="00A37ED6" w:rsidP="00A37ED6">
      <w:pPr>
        <w:rPr>
          <w:sz w:val="22"/>
          <w:szCs w:val="22"/>
        </w:rPr>
      </w:pPr>
    </w:p>
    <w:p w14:paraId="1A4A0CA1" w14:textId="78D38615" w:rsidR="00A37ED6" w:rsidRPr="00CE652F" w:rsidRDefault="00A37ED6" w:rsidP="00A37ED6">
      <w:pPr>
        <w:rPr>
          <w:sz w:val="22"/>
          <w:szCs w:val="22"/>
        </w:rPr>
      </w:pPr>
      <w:r w:rsidRPr="00CE652F">
        <w:rPr>
          <w:sz w:val="22"/>
          <w:szCs w:val="22"/>
        </w:rPr>
        <w:t xml:space="preserve">Tyrimo </w:t>
      </w:r>
      <w:r w:rsidRPr="00CE652F">
        <w:rPr>
          <w:i/>
          <w:sz w:val="22"/>
          <w:szCs w:val="22"/>
        </w:rPr>
        <w:t>Einstein Choice</w:t>
      </w:r>
      <w:r w:rsidRPr="00CE652F">
        <w:rPr>
          <w:sz w:val="22"/>
          <w:szCs w:val="22"/>
        </w:rPr>
        <w:t xml:space="preserve"> metu (žr.</w:t>
      </w:r>
      <w:r w:rsidR="006B0EEB">
        <w:rPr>
          <w:sz w:val="22"/>
          <w:szCs w:val="22"/>
        </w:rPr>
        <w:t> </w:t>
      </w:r>
      <w:r w:rsidRPr="00CE652F">
        <w:rPr>
          <w:sz w:val="22"/>
          <w:szCs w:val="22"/>
        </w:rPr>
        <w:t>10</w:t>
      </w:r>
      <w:r w:rsidR="006B0EEB">
        <w:rPr>
          <w:sz w:val="22"/>
          <w:szCs w:val="22"/>
        </w:rPr>
        <w:t> </w:t>
      </w:r>
      <w:r w:rsidRPr="00CE652F">
        <w:rPr>
          <w:sz w:val="22"/>
          <w:szCs w:val="22"/>
        </w:rPr>
        <w:t>lentelę), vertinant pirminius veiksmingumo rezultatus, 20 mg ir 10 mg rivaroksabano dozės buvo pranašesnės už 100 mg acetilsalicilo rūgšties dozę. Pacientų, kartą per parą vartojusių 20 mg ir 10 mg rivaroksabano, pagrindinis saugumo rezultatas (didžiųjų kraujavimo reiškinių dažnis) buvo panašus kaip ir vartojusių 100 mg acetilsalicilo rūgšties.</w:t>
      </w:r>
    </w:p>
    <w:p w14:paraId="25D32FE4" w14:textId="77777777" w:rsidR="00A37ED6" w:rsidRPr="00CE652F" w:rsidRDefault="00A37ED6" w:rsidP="00A37ED6">
      <w:pPr>
        <w:rPr>
          <w:sz w:val="22"/>
          <w:szCs w:val="22"/>
        </w:rPr>
      </w:pPr>
    </w:p>
    <w:tbl>
      <w:tblPr>
        <w:tblW w:w="0" w:type="auto"/>
        <w:tblBorders>
          <w:top w:val="nil"/>
          <w:left w:val="nil"/>
          <w:bottom w:val="nil"/>
          <w:right w:val="nil"/>
        </w:tblBorders>
        <w:tblLayout w:type="fixed"/>
        <w:tblLook w:val="0000" w:firstRow="0" w:lastRow="0" w:firstColumn="0" w:lastColumn="0" w:noHBand="0" w:noVBand="0"/>
      </w:tblPr>
      <w:tblGrid>
        <w:gridCol w:w="9528"/>
      </w:tblGrid>
      <w:tr w:rsidR="00A37ED6" w:rsidRPr="00CE652F" w14:paraId="211126EB" w14:textId="77777777" w:rsidTr="00903B74">
        <w:trPr>
          <w:trHeight w:val="147"/>
        </w:trPr>
        <w:tc>
          <w:tcPr>
            <w:tcW w:w="9528" w:type="dxa"/>
          </w:tcPr>
          <w:p w14:paraId="31E10888" w14:textId="65CBC225" w:rsidR="00A37ED6" w:rsidRPr="00CE652F" w:rsidRDefault="00A37ED6" w:rsidP="00903B74">
            <w:pPr>
              <w:rPr>
                <w:sz w:val="22"/>
                <w:szCs w:val="22"/>
              </w:rPr>
            </w:pPr>
            <w:r w:rsidRPr="00CE652F">
              <w:rPr>
                <w:b/>
                <w:bCs/>
                <w:sz w:val="22"/>
                <w:szCs w:val="22"/>
              </w:rPr>
              <w:t>10</w:t>
            </w:r>
            <w:r w:rsidR="005A6414">
              <w:rPr>
                <w:b/>
                <w:bCs/>
                <w:sz w:val="22"/>
                <w:szCs w:val="22"/>
              </w:rPr>
              <w:t> </w:t>
            </w:r>
            <w:r w:rsidRPr="00CE652F">
              <w:rPr>
                <w:b/>
                <w:bCs/>
                <w:sz w:val="22"/>
                <w:szCs w:val="22"/>
              </w:rPr>
              <w:t xml:space="preserve">lentelė. Veiksmingumo ir saugumo rezultatai, gauti III fazės </w:t>
            </w:r>
            <w:r w:rsidRPr="00CE652F">
              <w:rPr>
                <w:b/>
                <w:bCs/>
                <w:i/>
                <w:iCs/>
                <w:sz w:val="22"/>
                <w:szCs w:val="22"/>
              </w:rPr>
              <w:t xml:space="preserve">Einstein Choice </w:t>
            </w:r>
            <w:r w:rsidRPr="00CE652F">
              <w:rPr>
                <w:b/>
                <w:bCs/>
                <w:sz w:val="22"/>
                <w:szCs w:val="22"/>
              </w:rPr>
              <w:t xml:space="preserve">tyrimu </w:t>
            </w:r>
          </w:p>
        </w:tc>
      </w:tr>
    </w:tbl>
    <w:p w14:paraId="2A0ED339" w14:textId="77777777" w:rsidR="00A37ED6" w:rsidRPr="00CE652F" w:rsidRDefault="00A37ED6" w:rsidP="00A37ED6">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2329"/>
        <w:gridCol w:w="2250"/>
        <w:gridCol w:w="2129"/>
      </w:tblGrid>
      <w:tr w:rsidR="00A37ED6" w:rsidRPr="00CE652F" w14:paraId="38A9A737" w14:textId="77777777" w:rsidTr="00903B74">
        <w:tc>
          <w:tcPr>
            <w:tcW w:w="2189" w:type="dxa"/>
          </w:tcPr>
          <w:p w14:paraId="15CA00FC"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b/>
                <w:bCs/>
                <w:color w:val="231F20"/>
                <w:spacing w:val="-1"/>
                <w:sz w:val="22"/>
                <w:szCs w:val="22"/>
                <w:lang w:eastAsia="en-US"/>
              </w:rPr>
            </w:pPr>
            <w:r w:rsidRPr="00CE652F">
              <w:rPr>
                <w:rFonts w:eastAsia="Calibri"/>
                <w:b/>
                <w:bCs/>
                <w:color w:val="231F20"/>
                <w:spacing w:val="-1"/>
                <w:sz w:val="22"/>
                <w:szCs w:val="22"/>
                <w:lang w:eastAsia="en-US"/>
              </w:rPr>
              <w:t>Tyrimo populiacija</w:t>
            </w:r>
          </w:p>
        </w:tc>
        <w:tc>
          <w:tcPr>
            <w:tcW w:w="6708" w:type="dxa"/>
            <w:gridSpan w:val="3"/>
          </w:tcPr>
          <w:p w14:paraId="01947DC5"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b/>
                <w:bCs/>
                <w:color w:val="231F20"/>
                <w:spacing w:val="-1"/>
                <w:sz w:val="22"/>
                <w:szCs w:val="22"/>
                <w:lang w:eastAsia="en-US"/>
              </w:rPr>
            </w:pPr>
            <w:r w:rsidRPr="00CE652F">
              <w:rPr>
                <w:rFonts w:eastAsia="Calibri"/>
                <w:b/>
                <w:bCs/>
                <w:color w:val="231F20"/>
                <w:spacing w:val="-1"/>
                <w:sz w:val="22"/>
                <w:szCs w:val="22"/>
                <w:lang w:eastAsia="en-US"/>
              </w:rPr>
              <w:t>3 396 pacientai tęsė pasikartojančios venų tromboembolijos profilaktiką</w:t>
            </w:r>
          </w:p>
        </w:tc>
      </w:tr>
      <w:tr w:rsidR="00A37ED6" w:rsidRPr="00CE652F" w14:paraId="00030D3B" w14:textId="77777777" w:rsidTr="00903B74">
        <w:tc>
          <w:tcPr>
            <w:tcW w:w="2189" w:type="dxa"/>
          </w:tcPr>
          <w:p w14:paraId="5F80A8BE"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b/>
                <w:bCs/>
                <w:color w:val="231F20"/>
                <w:spacing w:val="-1"/>
                <w:sz w:val="22"/>
                <w:szCs w:val="22"/>
                <w:lang w:eastAsia="en-US"/>
              </w:rPr>
            </w:pPr>
            <w:r w:rsidRPr="00CE652F">
              <w:rPr>
                <w:rFonts w:eastAsia="Calibri"/>
                <w:b/>
                <w:bCs/>
                <w:color w:val="231F20"/>
                <w:spacing w:val="-1"/>
                <w:sz w:val="22"/>
                <w:szCs w:val="22"/>
                <w:lang w:eastAsia="en-US"/>
              </w:rPr>
              <w:t>Gyd</w:t>
            </w:r>
            <w:r>
              <w:rPr>
                <w:rFonts w:eastAsia="Calibri"/>
                <w:b/>
                <w:bCs/>
                <w:color w:val="231F20"/>
                <w:spacing w:val="-1"/>
                <w:sz w:val="22"/>
                <w:szCs w:val="22"/>
                <w:lang w:eastAsia="en-US"/>
              </w:rPr>
              <w:t>omoji</w:t>
            </w:r>
            <w:r w:rsidRPr="00CE652F">
              <w:rPr>
                <w:rFonts w:eastAsia="Calibri"/>
                <w:b/>
                <w:bCs/>
                <w:color w:val="231F20"/>
                <w:spacing w:val="-1"/>
                <w:sz w:val="22"/>
                <w:szCs w:val="22"/>
                <w:lang w:eastAsia="en-US"/>
              </w:rPr>
              <w:t xml:space="preserve"> dozė</w:t>
            </w:r>
          </w:p>
        </w:tc>
        <w:tc>
          <w:tcPr>
            <w:tcW w:w="2329" w:type="dxa"/>
          </w:tcPr>
          <w:p w14:paraId="65D67C6E" w14:textId="77777777" w:rsidR="00A37ED6" w:rsidRPr="00CE652F" w:rsidRDefault="00A37ED6" w:rsidP="00903B74">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CE652F">
              <w:rPr>
                <w:rFonts w:eastAsia="Calibri"/>
                <w:b/>
                <w:bCs/>
                <w:color w:val="231F20"/>
                <w:spacing w:val="-1"/>
                <w:sz w:val="22"/>
                <w:szCs w:val="22"/>
                <w:lang w:eastAsia="en-US"/>
              </w:rPr>
              <w:t>20 mg rivaroksabano kartą per parą</w:t>
            </w:r>
          </w:p>
          <w:p w14:paraId="70706804" w14:textId="77777777" w:rsidR="00A37ED6" w:rsidRPr="00CE652F" w:rsidRDefault="00A37ED6" w:rsidP="00903B74">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CE652F">
              <w:rPr>
                <w:rFonts w:eastAsia="Calibri"/>
                <w:b/>
                <w:bCs/>
                <w:color w:val="231F20"/>
                <w:spacing w:val="-1"/>
                <w:sz w:val="22"/>
                <w:szCs w:val="22"/>
                <w:lang w:eastAsia="en-US"/>
              </w:rPr>
              <w:t>N = 1 107</w:t>
            </w:r>
          </w:p>
        </w:tc>
        <w:tc>
          <w:tcPr>
            <w:tcW w:w="2250" w:type="dxa"/>
          </w:tcPr>
          <w:p w14:paraId="23535C6A" w14:textId="77777777" w:rsidR="00A37ED6" w:rsidRPr="00CE652F" w:rsidRDefault="00A37ED6" w:rsidP="00903B74">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CE652F">
              <w:rPr>
                <w:rFonts w:eastAsia="Calibri"/>
                <w:b/>
                <w:bCs/>
                <w:color w:val="231F20"/>
                <w:spacing w:val="-1"/>
                <w:sz w:val="22"/>
                <w:szCs w:val="22"/>
                <w:lang w:val="it-IT" w:eastAsia="en-US"/>
              </w:rPr>
              <w:t>1</w:t>
            </w:r>
            <w:r w:rsidRPr="00CE652F">
              <w:rPr>
                <w:rFonts w:eastAsia="Calibri"/>
                <w:b/>
                <w:bCs/>
                <w:color w:val="231F20"/>
                <w:spacing w:val="-1"/>
                <w:sz w:val="22"/>
                <w:szCs w:val="22"/>
                <w:lang w:eastAsia="en-US"/>
              </w:rPr>
              <w:t>0 mg rivaroksabano kartą per parą</w:t>
            </w:r>
          </w:p>
          <w:p w14:paraId="500D04D5" w14:textId="77777777" w:rsidR="00A37ED6" w:rsidRPr="00CE652F" w:rsidRDefault="00A37ED6" w:rsidP="00903B74">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CE652F">
              <w:rPr>
                <w:rFonts w:eastAsia="Calibri"/>
                <w:b/>
                <w:bCs/>
                <w:color w:val="231F20"/>
                <w:spacing w:val="-1"/>
                <w:sz w:val="22"/>
                <w:szCs w:val="22"/>
                <w:lang w:eastAsia="en-US"/>
              </w:rPr>
              <w:t>N = 1 127</w:t>
            </w:r>
          </w:p>
        </w:tc>
        <w:tc>
          <w:tcPr>
            <w:tcW w:w="2129" w:type="dxa"/>
          </w:tcPr>
          <w:p w14:paraId="1E7F2D4F" w14:textId="77777777" w:rsidR="00A37ED6" w:rsidRPr="00CE652F" w:rsidRDefault="00A37ED6" w:rsidP="00903B74">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CE652F">
              <w:rPr>
                <w:rFonts w:eastAsia="Calibri"/>
                <w:b/>
                <w:bCs/>
                <w:color w:val="231F20"/>
                <w:spacing w:val="-1"/>
                <w:sz w:val="22"/>
                <w:szCs w:val="22"/>
                <w:lang w:eastAsia="en-US"/>
              </w:rPr>
              <w:t>100 mg ASR kartą per parą</w:t>
            </w:r>
          </w:p>
          <w:p w14:paraId="0FF9DF95"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b/>
                <w:bCs/>
                <w:color w:val="231F20"/>
                <w:spacing w:val="-1"/>
                <w:sz w:val="22"/>
                <w:szCs w:val="22"/>
                <w:lang w:eastAsia="en-US"/>
              </w:rPr>
            </w:pPr>
            <w:r w:rsidRPr="00CE652F">
              <w:rPr>
                <w:rFonts w:eastAsia="Calibri"/>
                <w:b/>
                <w:bCs/>
                <w:color w:val="231F20"/>
                <w:spacing w:val="-1"/>
                <w:sz w:val="22"/>
                <w:szCs w:val="22"/>
                <w:lang w:eastAsia="en-US"/>
              </w:rPr>
              <w:t>N = 1 131</w:t>
            </w:r>
          </w:p>
        </w:tc>
      </w:tr>
      <w:tr w:rsidR="00A37ED6" w:rsidRPr="00CE652F" w14:paraId="0C0B110F" w14:textId="77777777" w:rsidTr="00903B74">
        <w:tc>
          <w:tcPr>
            <w:tcW w:w="2189" w:type="dxa"/>
          </w:tcPr>
          <w:p w14:paraId="101F4975" w14:textId="77777777" w:rsidR="00A37ED6" w:rsidRPr="00CE652F" w:rsidRDefault="00A37ED6" w:rsidP="00903B74">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CE652F">
              <w:rPr>
                <w:rFonts w:eastAsia="Calibri"/>
                <w:color w:val="231F20"/>
                <w:spacing w:val="-1"/>
                <w:sz w:val="22"/>
                <w:szCs w:val="22"/>
                <w:lang w:eastAsia="en-US"/>
              </w:rPr>
              <w:t>Gydymo trukmės mediana [tarpkvartilinis plotis]</w:t>
            </w:r>
          </w:p>
        </w:tc>
        <w:tc>
          <w:tcPr>
            <w:tcW w:w="2329" w:type="dxa"/>
          </w:tcPr>
          <w:p w14:paraId="1B51C9C0"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349 [189-362] paros</w:t>
            </w:r>
          </w:p>
        </w:tc>
        <w:tc>
          <w:tcPr>
            <w:tcW w:w="2250" w:type="dxa"/>
          </w:tcPr>
          <w:p w14:paraId="2BB58D8D"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353 [190-362] paros</w:t>
            </w:r>
          </w:p>
        </w:tc>
        <w:tc>
          <w:tcPr>
            <w:tcW w:w="2129" w:type="dxa"/>
          </w:tcPr>
          <w:p w14:paraId="6F041E4B" w14:textId="77777777" w:rsidR="00A37ED6" w:rsidRPr="00CE652F" w:rsidRDefault="00A37ED6" w:rsidP="00903B74">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CE652F">
              <w:rPr>
                <w:rFonts w:eastAsia="Calibri"/>
                <w:color w:val="231F20"/>
                <w:spacing w:val="-1"/>
                <w:sz w:val="22"/>
                <w:szCs w:val="22"/>
                <w:lang w:eastAsia="en-US"/>
              </w:rPr>
              <w:t>350 [186-362] paros</w:t>
            </w:r>
          </w:p>
        </w:tc>
      </w:tr>
      <w:tr w:rsidR="00A37ED6" w:rsidRPr="00CE652F" w14:paraId="3602665D" w14:textId="77777777" w:rsidTr="00903B74">
        <w:tc>
          <w:tcPr>
            <w:tcW w:w="2189" w:type="dxa"/>
          </w:tcPr>
          <w:p w14:paraId="1F9A143D"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Simptominė pasikartojanti VTE</w:t>
            </w:r>
          </w:p>
        </w:tc>
        <w:tc>
          <w:tcPr>
            <w:tcW w:w="2329" w:type="dxa"/>
          </w:tcPr>
          <w:p w14:paraId="75072CF1"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17 </w:t>
            </w:r>
          </w:p>
          <w:p w14:paraId="2F541004"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(1,5 %)*</w:t>
            </w:r>
          </w:p>
        </w:tc>
        <w:tc>
          <w:tcPr>
            <w:tcW w:w="2250" w:type="dxa"/>
          </w:tcPr>
          <w:p w14:paraId="46F723AC"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13 </w:t>
            </w:r>
          </w:p>
          <w:p w14:paraId="12205C7F"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(1,2 %)**</w:t>
            </w:r>
          </w:p>
        </w:tc>
        <w:tc>
          <w:tcPr>
            <w:tcW w:w="2129" w:type="dxa"/>
          </w:tcPr>
          <w:p w14:paraId="7E8933E6" w14:textId="54E402A5" w:rsidR="00A37ED6" w:rsidRPr="00CE652F" w:rsidRDefault="007B71E9"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Pr>
                <w:rFonts w:eastAsia="Calibri"/>
                <w:color w:val="231F20"/>
                <w:spacing w:val="-1"/>
                <w:sz w:val="22"/>
                <w:szCs w:val="22"/>
                <w:lang w:eastAsia="en-US"/>
              </w:rPr>
              <w:t>5</w:t>
            </w:r>
            <w:r w:rsidR="00A37ED6" w:rsidRPr="00CE652F">
              <w:rPr>
                <w:rFonts w:eastAsia="Calibri"/>
                <w:color w:val="231F20"/>
                <w:spacing w:val="-1"/>
                <w:sz w:val="22"/>
                <w:szCs w:val="22"/>
                <w:lang w:eastAsia="en-US"/>
              </w:rPr>
              <w:t xml:space="preserve">0 </w:t>
            </w:r>
          </w:p>
          <w:p w14:paraId="7098EE7F"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(4,4 %)</w:t>
            </w:r>
          </w:p>
        </w:tc>
      </w:tr>
      <w:tr w:rsidR="00A37ED6" w:rsidRPr="00CE652F" w14:paraId="4C650EC2" w14:textId="77777777" w:rsidTr="00903B74">
        <w:tc>
          <w:tcPr>
            <w:tcW w:w="2189" w:type="dxa"/>
          </w:tcPr>
          <w:p w14:paraId="151DCABD" w14:textId="77777777" w:rsidR="00A37ED6" w:rsidRPr="00CE652F" w:rsidRDefault="00A37ED6" w:rsidP="00903B74">
            <w:pPr>
              <w:tabs>
                <w:tab w:val="clear" w:pos="567"/>
              </w:tabs>
              <w:suppressAutoHyphens w:val="0"/>
              <w:autoSpaceDE w:val="0"/>
              <w:autoSpaceDN w:val="0"/>
              <w:adjustRightInd w:val="0"/>
              <w:spacing w:line="240" w:lineRule="auto"/>
              <w:ind w:left="284"/>
              <w:jc w:val="both"/>
              <w:rPr>
                <w:rFonts w:eastAsia="Calibri"/>
                <w:color w:val="231F20"/>
                <w:spacing w:val="-1"/>
                <w:sz w:val="22"/>
                <w:szCs w:val="22"/>
                <w:lang w:eastAsia="en-US"/>
              </w:rPr>
            </w:pPr>
            <w:r w:rsidRPr="00CE652F">
              <w:rPr>
                <w:rFonts w:eastAsia="Calibri"/>
                <w:color w:val="231F20"/>
                <w:spacing w:val="-1"/>
                <w:sz w:val="22"/>
                <w:szCs w:val="22"/>
                <w:lang w:eastAsia="en-US"/>
              </w:rPr>
              <w:t>Simptominė pasikartojanti GVT</w:t>
            </w:r>
          </w:p>
        </w:tc>
        <w:tc>
          <w:tcPr>
            <w:tcW w:w="2329" w:type="dxa"/>
          </w:tcPr>
          <w:p w14:paraId="32F77D0B"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6 </w:t>
            </w:r>
          </w:p>
          <w:p w14:paraId="5B84D44E"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(0,5 %)</w:t>
            </w:r>
          </w:p>
        </w:tc>
        <w:tc>
          <w:tcPr>
            <w:tcW w:w="2250" w:type="dxa"/>
          </w:tcPr>
          <w:p w14:paraId="11D18EDA"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6 </w:t>
            </w:r>
          </w:p>
          <w:p w14:paraId="2F6204DB"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(0,5 %)</w:t>
            </w:r>
          </w:p>
        </w:tc>
        <w:tc>
          <w:tcPr>
            <w:tcW w:w="2129" w:type="dxa"/>
          </w:tcPr>
          <w:p w14:paraId="5E612038"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19 </w:t>
            </w:r>
          </w:p>
          <w:p w14:paraId="4F1DFC4E"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(1,7 %)</w:t>
            </w:r>
          </w:p>
        </w:tc>
      </w:tr>
      <w:tr w:rsidR="00A37ED6" w:rsidRPr="00CE652F" w14:paraId="5302AEB0" w14:textId="77777777" w:rsidTr="00903B74">
        <w:tc>
          <w:tcPr>
            <w:tcW w:w="2189" w:type="dxa"/>
          </w:tcPr>
          <w:tbl>
            <w:tblPr>
              <w:tblW w:w="0" w:type="auto"/>
              <w:tblBorders>
                <w:top w:val="nil"/>
                <w:left w:val="nil"/>
                <w:bottom w:val="nil"/>
                <w:right w:val="nil"/>
              </w:tblBorders>
              <w:tblLook w:val="0000" w:firstRow="0" w:lastRow="0" w:firstColumn="0" w:lastColumn="0" w:noHBand="0" w:noVBand="0"/>
            </w:tblPr>
            <w:tblGrid>
              <w:gridCol w:w="1973"/>
            </w:tblGrid>
            <w:tr w:rsidR="00A37ED6" w:rsidRPr="00CE652F" w14:paraId="39EA3C08" w14:textId="77777777" w:rsidTr="00903B74">
              <w:trPr>
                <w:trHeight w:val="271"/>
              </w:trPr>
              <w:tc>
                <w:tcPr>
                  <w:tcW w:w="0" w:type="auto"/>
                </w:tcPr>
                <w:p w14:paraId="5BF3FAD2" w14:textId="77777777" w:rsidR="00A37ED6" w:rsidRPr="00CE652F" w:rsidRDefault="00A37ED6" w:rsidP="00903B74">
                  <w:pPr>
                    <w:tabs>
                      <w:tab w:val="clear" w:pos="567"/>
                    </w:tabs>
                    <w:suppressAutoHyphens w:val="0"/>
                    <w:autoSpaceDE w:val="0"/>
                    <w:autoSpaceDN w:val="0"/>
                    <w:adjustRightInd w:val="0"/>
                    <w:spacing w:line="240" w:lineRule="auto"/>
                    <w:ind w:left="227"/>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Simptominė pasikartojanti GVT </w:t>
                  </w:r>
                </w:p>
              </w:tc>
            </w:tr>
          </w:tbl>
          <w:p w14:paraId="6A0DCE67"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p>
        </w:tc>
        <w:tc>
          <w:tcPr>
            <w:tcW w:w="2329" w:type="dxa"/>
          </w:tcPr>
          <w:p w14:paraId="2EB43AE8"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9 </w:t>
            </w:r>
          </w:p>
          <w:p w14:paraId="5344A8ED"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(0,8 %)</w:t>
            </w:r>
          </w:p>
        </w:tc>
        <w:tc>
          <w:tcPr>
            <w:tcW w:w="2250" w:type="dxa"/>
          </w:tcPr>
          <w:p w14:paraId="0C11735A"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8 </w:t>
            </w:r>
          </w:p>
          <w:p w14:paraId="148302B7"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(0,7 %)</w:t>
            </w:r>
          </w:p>
        </w:tc>
        <w:tc>
          <w:tcPr>
            <w:tcW w:w="2129" w:type="dxa"/>
          </w:tcPr>
          <w:p w14:paraId="010BD0BF"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30 </w:t>
            </w:r>
          </w:p>
          <w:p w14:paraId="3D53CD95"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(2,7 %)</w:t>
            </w:r>
          </w:p>
        </w:tc>
      </w:tr>
      <w:tr w:rsidR="00A37ED6" w:rsidRPr="00CE652F" w14:paraId="74D64AC1" w14:textId="77777777" w:rsidTr="00903B74">
        <w:tc>
          <w:tcPr>
            <w:tcW w:w="2189" w:type="dxa"/>
          </w:tcPr>
          <w:p w14:paraId="28F467E9" w14:textId="77777777" w:rsidR="00A37ED6" w:rsidRPr="00CE652F" w:rsidRDefault="00A37ED6" w:rsidP="00903B74">
            <w:pPr>
              <w:tabs>
                <w:tab w:val="clear" w:pos="567"/>
              </w:tabs>
              <w:suppressAutoHyphens w:val="0"/>
              <w:autoSpaceDE w:val="0"/>
              <w:autoSpaceDN w:val="0"/>
              <w:adjustRightInd w:val="0"/>
              <w:spacing w:line="240" w:lineRule="auto"/>
              <w:ind w:left="284"/>
              <w:rPr>
                <w:rFonts w:eastAsia="Calibri"/>
                <w:color w:val="231F20"/>
                <w:spacing w:val="-1"/>
                <w:sz w:val="22"/>
                <w:szCs w:val="22"/>
                <w:lang w:eastAsia="en-US"/>
              </w:rPr>
            </w:pPr>
            <w:r w:rsidRPr="00CE652F">
              <w:rPr>
                <w:rFonts w:eastAsia="Calibri"/>
                <w:color w:val="231F20"/>
                <w:spacing w:val="-1"/>
                <w:sz w:val="22"/>
                <w:szCs w:val="22"/>
                <w:lang w:eastAsia="en-US"/>
              </w:rPr>
              <w:t>Mirtis dėl PE / mirtis, kai negalima atmesti PE</w:t>
            </w:r>
          </w:p>
        </w:tc>
        <w:tc>
          <w:tcPr>
            <w:tcW w:w="2329" w:type="dxa"/>
          </w:tcPr>
          <w:p w14:paraId="4343248B"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2 </w:t>
            </w:r>
          </w:p>
          <w:p w14:paraId="01DDCC9B"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(0,2 %)</w:t>
            </w:r>
          </w:p>
        </w:tc>
        <w:tc>
          <w:tcPr>
            <w:tcW w:w="2250" w:type="dxa"/>
          </w:tcPr>
          <w:p w14:paraId="35FCCE82" w14:textId="77777777" w:rsidR="007736D3"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w:t>
            </w:r>
          </w:p>
          <w:p w14:paraId="34FEFD33" w14:textId="365A019E" w:rsidR="00A37ED6" w:rsidRPr="00CE652F" w:rsidRDefault="007736D3"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Pr>
                <w:rFonts w:eastAsia="Calibri"/>
                <w:color w:val="231F20"/>
                <w:spacing w:val="-1"/>
                <w:sz w:val="22"/>
                <w:szCs w:val="22"/>
                <w:lang w:eastAsia="en-US"/>
              </w:rPr>
              <w:t>(0 %)</w:t>
            </w:r>
          </w:p>
        </w:tc>
        <w:tc>
          <w:tcPr>
            <w:tcW w:w="2129" w:type="dxa"/>
          </w:tcPr>
          <w:p w14:paraId="35444B6C"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2 </w:t>
            </w:r>
          </w:p>
          <w:p w14:paraId="180E3A11"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(0,2 %)</w:t>
            </w:r>
          </w:p>
        </w:tc>
      </w:tr>
      <w:tr w:rsidR="00A37ED6" w:rsidRPr="00CE652F" w14:paraId="11DB4191" w14:textId="77777777" w:rsidTr="00903B74">
        <w:tc>
          <w:tcPr>
            <w:tcW w:w="2189" w:type="dxa"/>
          </w:tcPr>
          <w:p w14:paraId="5BFED13D" w14:textId="77777777" w:rsidR="00A37ED6" w:rsidRPr="00CE652F" w:rsidRDefault="00A37ED6" w:rsidP="00903B74">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CE652F">
              <w:rPr>
                <w:rFonts w:eastAsia="Calibri"/>
                <w:color w:val="231F20"/>
                <w:spacing w:val="-1"/>
                <w:sz w:val="22"/>
                <w:szCs w:val="22"/>
                <w:lang w:eastAsia="en-US"/>
              </w:rPr>
              <w:t>Simptominė pasikartojanti VTE, MI, insultas arba ne CNS sisteminė embolija</w:t>
            </w:r>
          </w:p>
        </w:tc>
        <w:tc>
          <w:tcPr>
            <w:tcW w:w="2329" w:type="dxa"/>
          </w:tcPr>
          <w:p w14:paraId="59ADE634"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19 </w:t>
            </w:r>
          </w:p>
          <w:p w14:paraId="7F6538F2"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(1,7 %)</w:t>
            </w:r>
          </w:p>
        </w:tc>
        <w:tc>
          <w:tcPr>
            <w:tcW w:w="2250" w:type="dxa"/>
          </w:tcPr>
          <w:p w14:paraId="694696DF"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18 </w:t>
            </w:r>
          </w:p>
          <w:p w14:paraId="5416C5B2"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(1,6 %)</w:t>
            </w:r>
          </w:p>
        </w:tc>
        <w:tc>
          <w:tcPr>
            <w:tcW w:w="2129" w:type="dxa"/>
          </w:tcPr>
          <w:p w14:paraId="08AB31F5"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56 </w:t>
            </w:r>
          </w:p>
          <w:p w14:paraId="2AA833E2"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(5,0 %)</w:t>
            </w:r>
          </w:p>
        </w:tc>
      </w:tr>
      <w:tr w:rsidR="00A37ED6" w:rsidRPr="00CE652F" w14:paraId="1225F449" w14:textId="77777777" w:rsidTr="00903B74">
        <w:tc>
          <w:tcPr>
            <w:tcW w:w="2189" w:type="dxa"/>
          </w:tcPr>
          <w:p w14:paraId="236F10B3" w14:textId="77777777" w:rsidR="00A37ED6" w:rsidRPr="00CE652F" w:rsidRDefault="00A37ED6" w:rsidP="00903B74">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CE652F">
              <w:rPr>
                <w:rFonts w:eastAsia="Calibri"/>
                <w:color w:val="231F20"/>
                <w:spacing w:val="-1"/>
                <w:sz w:val="22"/>
                <w:szCs w:val="22"/>
                <w:lang w:eastAsia="en-US"/>
              </w:rPr>
              <w:t>Did</w:t>
            </w:r>
            <w:r>
              <w:rPr>
                <w:rFonts w:eastAsia="Calibri"/>
                <w:color w:val="231F20"/>
                <w:spacing w:val="-1"/>
                <w:sz w:val="22"/>
                <w:szCs w:val="22"/>
                <w:lang w:eastAsia="en-US"/>
              </w:rPr>
              <w:t>esnio</w:t>
            </w:r>
            <w:r w:rsidRPr="00CE652F">
              <w:rPr>
                <w:rFonts w:eastAsia="Calibri"/>
                <w:color w:val="231F20"/>
                <w:spacing w:val="-1"/>
                <w:sz w:val="22"/>
                <w:szCs w:val="22"/>
                <w:lang w:eastAsia="en-US"/>
              </w:rPr>
              <w:t xml:space="preserve"> kraujavimo atvejai</w:t>
            </w:r>
          </w:p>
        </w:tc>
        <w:tc>
          <w:tcPr>
            <w:tcW w:w="2329" w:type="dxa"/>
          </w:tcPr>
          <w:p w14:paraId="76E05F44"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6 </w:t>
            </w:r>
          </w:p>
          <w:p w14:paraId="18B3B568"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(0,5 %)</w:t>
            </w:r>
          </w:p>
        </w:tc>
        <w:tc>
          <w:tcPr>
            <w:tcW w:w="2250" w:type="dxa"/>
          </w:tcPr>
          <w:p w14:paraId="41431A71"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5 </w:t>
            </w:r>
          </w:p>
          <w:p w14:paraId="465A3BB7"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(0,4 %)</w:t>
            </w:r>
          </w:p>
        </w:tc>
        <w:tc>
          <w:tcPr>
            <w:tcW w:w="2129" w:type="dxa"/>
          </w:tcPr>
          <w:p w14:paraId="0EB1AD15"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3 </w:t>
            </w:r>
          </w:p>
          <w:p w14:paraId="5149AAB0"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(0,3 %)</w:t>
            </w:r>
          </w:p>
        </w:tc>
      </w:tr>
      <w:tr w:rsidR="00A37ED6" w:rsidRPr="00CE652F" w14:paraId="049550BE" w14:textId="77777777" w:rsidTr="00903B74">
        <w:tc>
          <w:tcPr>
            <w:tcW w:w="2189" w:type="dxa"/>
          </w:tcPr>
          <w:p w14:paraId="55195FE5" w14:textId="77777777" w:rsidR="00A37ED6" w:rsidRPr="00CE652F" w:rsidRDefault="00A37ED6" w:rsidP="00903B74">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CE652F">
              <w:rPr>
                <w:rFonts w:eastAsia="Calibri"/>
                <w:color w:val="231F20"/>
                <w:spacing w:val="-1"/>
                <w:sz w:val="22"/>
                <w:szCs w:val="22"/>
                <w:lang w:eastAsia="en-US"/>
              </w:rPr>
              <w:lastRenderedPageBreak/>
              <w:t>Klinikiniu požiūriu reikšmingas ne did</w:t>
            </w:r>
            <w:r>
              <w:rPr>
                <w:rFonts w:eastAsia="Calibri"/>
                <w:color w:val="231F20"/>
                <w:spacing w:val="-1"/>
                <w:sz w:val="22"/>
                <w:szCs w:val="22"/>
                <w:lang w:eastAsia="en-US"/>
              </w:rPr>
              <w:t>esnis</w:t>
            </w:r>
            <w:r w:rsidRPr="00CE652F">
              <w:rPr>
                <w:rFonts w:eastAsia="Calibri"/>
                <w:color w:val="231F20"/>
                <w:spacing w:val="-1"/>
                <w:sz w:val="22"/>
                <w:szCs w:val="22"/>
                <w:lang w:eastAsia="en-US"/>
              </w:rPr>
              <w:t xml:space="preserve"> kraujavimas</w:t>
            </w:r>
          </w:p>
        </w:tc>
        <w:tc>
          <w:tcPr>
            <w:tcW w:w="2329" w:type="dxa"/>
          </w:tcPr>
          <w:p w14:paraId="4980CA0E"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30 </w:t>
            </w:r>
          </w:p>
          <w:p w14:paraId="6CD44A35" w14:textId="4B19B345"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(2,7</w:t>
            </w:r>
            <w:r w:rsidR="00E5141F">
              <w:rPr>
                <w:rFonts w:eastAsia="Calibri"/>
                <w:color w:val="231F20"/>
                <w:spacing w:val="-1"/>
                <w:sz w:val="22"/>
                <w:szCs w:val="22"/>
                <w:lang w:eastAsia="en-US"/>
              </w:rPr>
              <w:t> %</w:t>
            </w:r>
            <w:r w:rsidRPr="00CE652F">
              <w:rPr>
                <w:rFonts w:eastAsia="Calibri"/>
                <w:color w:val="231F20"/>
                <w:spacing w:val="-1"/>
                <w:sz w:val="22"/>
                <w:szCs w:val="22"/>
                <w:lang w:eastAsia="en-US"/>
              </w:rPr>
              <w:t>)</w:t>
            </w:r>
          </w:p>
        </w:tc>
        <w:tc>
          <w:tcPr>
            <w:tcW w:w="2250" w:type="dxa"/>
          </w:tcPr>
          <w:p w14:paraId="272FCC44"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22 </w:t>
            </w:r>
          </w:p>
          <w:p w14:paraId="6FBC0DAA" w14:textId="28F099E0"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(2,0</w:t>
            </w:r>
            <w:r w:rsidR="00E5141F">
              <w:rPr>
                <w:rFonts w:eastAsia="Calibri"/>
                <w:color w:val="231F20"/>
                <w:spacing w:val="-1"/>
                <w:sz w:val="22"/>
                <w:szCs w:val="22"/>
                <w:lang w:eastAsia="en-US"/>
              </w:rPr>
              <w:t> %</w:t>
            </w:r>
            <w:r w:rsidRPr="00CE652F">
              <w:rPr>
                <w:rFonts w:eastAsia="Calibri"/>
                <w:color w:val="231F20"/>
                <w:spacing w:val="-1"/>
                <w:sz w:val="22"/>
                <w:szCs w:val="22"/>
                <w:lang w:eastAsia="en-US"/>
              </w:rPr>
              <w:t>)</w:t>
            </w:r>
          </w:p>
        </w:tc>
        <w:tc>
          <w:tcPr>
            <w:tcW w:w="2129" w:type="dxa"/>
          </w:tcPr>
          <w:p w14:paraId="1C651F1B"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20 </w:t>
            </w:r>
          </w:p>
          <w:p w14:paraId="6E671B75" w14:textId="5A9B1738"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(1,8</w:t>
            </w:r>
            <w:r w:rsidR="00E5141F">
              <w:rPr>
                <w:rFonts w:eastAsia="Calibri"/>
                <w:color w:val="231F20"/>
                <w:spacing w:val="-1"/>
                <w:sz w:val="22"/>
                <w:szCs w:val="22"/>
                <w:lang w:eastAsia="en-US"/>
              </w:rPr>
              <w:t> %</w:t>
            </w:r>
            <w:r w:rsidRPr="00CE652F">
              <w:rPr>
                <w:rFonts w:eastAsia="Calibri"/>
                <w:color w:val="231F20"/>
                <w:spacing w:val="-1"/>
                <w:sz w:val="22"/>
                <w:szCs w:val="22"/>
                <w:lang w:eastAsia="en-US"/>
              </w:rPr>
              <w:t>)</w:t>
            </w:r>
          </w:p>
        </w:tc>
      </w:tr>
      <w:tr w:rsidR="00A37ED6" w:rsidRPr="00CE652F" w14:paraId="16CCB04E" w14:textId="77777777" w:rsidTr="00903B74">
        <w:tc>
          <w:tcPr>
            <w:tcW w:w="2189" w:type="dxa"/>
          </w:tcPr>
          <w:tbl>
            <w:tblPr>
              <w:tblW w:w="0" w:type="auto"/>
              <w:tblBorders>
                <w:top w:val="nil"/>
                <w:left w:val="nil"/>
                <w:bottom w:val="nil"/>
                <w:right w:val="nil"/>
              </w:tblBorders>
              <w:tblLook w:val="0000" w:firstRow="0" w:lastRow="0" w:firstColumn="0" w:lastColumn="0" w:noHBand="0" w:noVBand="0"/>
            </w:tblPr>
            <w:tblGrid>
              <w:gridCol w:w="1973"/>
            </w:tblGrid>
            <w:tr w:rsidR="00A37ED6" w:rsidRPr="00CE652F" w14:paraId="1A5352E6" w14:textId="77777777" w:rsidTr="00903B74">
              <w:trPr>
                <w:trHeight w:val="524"/>
              </w:trPr>
              <w:tc>
                <w:tcPr>
                  <w:tcW w:w="0" w:type="auto"/>
                </w:tcPr>
                <w:p w14:paraId="6F47389A" w14:textId="77777777" w:rsidR="00A37ED6" w:rsidRPr="00CE652F" w:rsidRDefault="00A37ED6" w:rsidP="00903B74">
                  <w:pPr>
                    <w:tabs>
                      <w:tab w:val="clear" w:pos="567"/>
                    </w:tabs>
                    <w:suppressAutoHyphens w:val="0"/>
                    <w:autoSpaceDE w:val="0"/>
                    <w:autoSpaceDN w:val="0"/>
                    <w:adjustRightInd w:val="0"/>
                    <w:spacing w:before="60" w:after="60" w:line="240" w:lineRule="auto"/>
                    <w:ind w:left="-108"/>
                    <w:rPr>
                      <w:sz w:val="22"/>
                      <w:szCs w:val="22"/>
                      <w:lang w:eastAsia="lt-LT"/>
                    </w:rPr>
                  </w:pPr>
                  <w:r w:rsidRPr="00CE652F">
                    <w:rPr>
                      <w:sz w:val="22"/>
                      <w:szCs w:val="22"/>
                      <w:lang w:eastAsia="lt-LT"/>
                    </w:rPr>
                    <w:t xml:space="preserve">Simptominė pasikartojanti VTE arba didysis kraujavimas (grynoji klinikinė nauda) </w:t>
                  </w:r>
                </w:p>
              </w:tc>
            </w:tr>
          </w:tbl>
          <w:p w14:paraId="09A00B36"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p>
        </w:tc>
        <w:tc>
          <w:tcPr>
            <w:tcW w:w="2329" w:type="dxa"/>
          </w:tcPr>
          <w:p w14:paraId="5BDADF4C"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23 </w:t>
            </w:r>
          </w:p>
          <w:p w14:paraId="76B547CA"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(2,1 %)</w:t>
            </w:r>
            <w:r w:rsidRPr="00CE652F">
              <w:rPr>
                <w:rFonts w:eastAsia="Calibri"/>
                <w:color w:val="231F20"/>
                <w:spacing w:val="-1"/>
                <w:sz w:val="22"/>
                <w:szCs w:val="22"/>
                <w:vertAlign w:val="superscript"/>
                <w:lang w:eastAsia="en-US"/>
              </w:rPr>
              <w:t>+</w:t>
            </w:r>
          </w:p>
        </w:tc>
        <w:tc>
          <w:tcPr>
            <w:tcW w:w="2250" w:type="dxa"/>
          </w:tcPr>
          <w:p w14:paraId="239000C7"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17 </w:t>
            </w:r>
          </w:p>
          <w:p w14:paraId="667A9773"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(1,5 %)</w:t>
            </w:r>
            <w:r w:rsidRPr="00CE652F">
              <w:rPr>
                <w:rFonts w:eastAsia="Calibri"/>
                <w:color w:val="231F20"/>
                <w:spacing w:val="-1"/>
                <w:sz w:val="22"/>
                <w:szCs w:val="22"/>
                <w:vertAlign w:val="superscript"/>
                <w:lang w:eastAsia="en-US"/>
              </w:rPr>
              <w:t>++</w:t>
            </w:r>
          </w:p>
        </w:tc>
        <w:tc>
          <w:tcPr>
            <w:tcW w:w="2129" w:type="dxa"/>
          </w:tcPr>
          <w:p w14:paraId="081109B9"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53 </w:t>
            </w:r>
          </w:p>
          <w:p w14:paraId="10AEA3C0" w14:textId="77777777" w:rsidR="00A37ED6" w:rsidRPr="00CE652F" w:rsidRDefault="00A37ED6"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(4,7 %)</w:t>
            </w:r>
          </w:p>
        </w:tc>
      </w:tr>
    </w:tbl>
    <w:p w14:paraId="4594529D" w14:textId="77777777" w:rsidR="00A37ED6" w:rsidRPr="00CE652F" w:rsidRDefault="00A37ED6" w:rsidP="00A37ED6">
      <w:pPr>
        <w:spacing w:before="120"/>
        <w:ind w:left="142" w:hanging="142"/>
        <w:rPr>
          <w:sz w:val="22"/>
          <w:szCs w:val="22"/>
        </w:rPr>
      </w:pPr>
      <w:r w:rsidRPr="00CE652F">
        <w:rPr>
          <w:sz w:val="22"/>
          <w:szCs w:val="22"/>
        </w:rPr>
        <w:t>* p &lt; 0,001 (pranašumas), 20 mg rivaroksabano kartą per parą, palyginti su ASR 100 mg kartą per parą; RS = 0,34 (0,20-0,59).</w:t>
      </w:r>
    </w:p>
    <w:p w14:paraId="6632264D" w14:textId="77777777" w:rsidR="00A37ED6" w:rsidRPr="00CE652F" w:rsidRDefault="00A37ED6" w:rsidP="00A37ED6">
      <w:pPr>
        <w:ind w:left="142" w:hanging="142"/>
        <w:rPr>
          <w:sz w:val="22"/>
          <w:szCs w:val="22"/>
        </w:rPr>
      </w:pPr>
      <w:r w:rsidRPr="00CE652F">
        <w:rPr>
          <w:sz w:val="22"/>
          <w:szCs w:val="22"/>
        </w:rPr>
        <w:t>** p &lt; 0,001 (pranašumas), 10 mg rivaroksabano kartą per parą, palyginti su ASR 100 mg kartą per parą; RS = 0,26 (0,14-0,47).</w:t>
      </w:r>
    </w:p>
    <w:p w14:paraId="2CF44CF0" w14:textId="77777777" w:rsidR="00A37ED6" w:rsidRPr="00CE652F" w:rsidRDefault="00A37ED6" w:rsidP="00A37ED6">
      <w:pPr>
        <w:ind w:left="142" w:hanging="142"/>
        <w:rPr>
          <w:sz w:val="22"/>
          <w:szCs w:val="22"/>
        </w:rPr>
      </w:pPr>
      <w:r w:rsidRPr="00CE652F">
        <w:rPr>
          <w:sz w:val="22"/>
          <w:szCs w:val="22"/>
          <w:vertAlign w:val="superscript"/>
        </w:rPr>
        <w:t>+</w:t>
      </w:r>
      <w:r w:rsidRPr="00CE652F">
        <w:rPr>
          <w:sz w:val="22"/>
          <w:szCs w:val="22"/>
        </w:rPr>
        <w:t xml:space="preserve"> 20 mg rivaroksabano kartą per parą, palyginti su ASR 100 mg kartą per parą; RS = 0,44 (0,27-0,71), p = 0,0009 (nominali reikšmė).</w:t>
      </w:r>
    </w:p>
    <w:p w14:paraId="33385B6B" w14:textId="77777777" w:rsidR="00A37ED6" w:rsidRPr="00CE652F" w:rsidRDefault="00A37ED6" w:rsidP="00A37ED6">
      <w:pPr>
        <w:ind w:left="142" w:hanging="142"/>
        <w:rPr>
          <w:sz w:val="22"/>
          <w:szCs w:val="22"/>
        </w:rPr>
      </w:pPr>
      <w:r w:rsidRPr="00CE652F">
        <w:rPr>
          <w:sz w:val="22"/>
          <w:szCs w:val="22"/>
          <w:vertAlign w:val="superscript"/>
        </w:rPr>
        <w:t>++</w:t>
      </w:r>
      <w:r w:rsidRPr="00CE652F">
        <w:rPr>
          <w:sz w:val="22"/>
          <w:szCs w:val="22"/>
        </w:rPr>
        <w:t xml:space="preserve"> 10 mg rivaroksabano kartą per parą, palyginti su ASR 100 mg kartą per parą; RS = 0,32 (0,18-0,55), p &lt; 0,0001 (nominali reikšmė).</w:t>
      </w:r>
    </w:p>
    <w:p w14:paraId="1417F59C" w14:textId="77777777" w:rsidR="00A37ED6" w:rsidRPr="00CE652F" w:rsidRDefault="00A37ED6" w:rsidP="00A37ED6">
      <w:pPr>
        <w:rPr>
          <w:sz w:val="22"/>
          <w:szCs w:val="22"/>
        </w:rPr>
      </w:pPr>
    </w:p>
    <w:p w14:paraId="76361E10" w14:textId="326E491E" w:rsidR="00A37ED6" w:rsidRPr="00CE652F" w:rsidRDefault="00A37ED6" w:rsidP="00A37ED6">
      <w:pPr>
        <w:rPr>
          <w:sz w:val="22"/>
          <w:szCs w:val="22"/>
        </w:rPr>
      </w:pPr>
      <w:r w:rsidRPr="00CE652F">
        <w:rPr>
          <w:sz w:val="22"/>
          <w:szCs w:val="22"/>
        </w:rPr>
        <w:t xml:space="preserve">Papildant III fazės </w:t>
      </w:r>
      <w:r w:rsidRPr="00CE652F">
        <w:rPr>
          <w:i/>
          <w:iCs/>
          <w:sz w:val="22"/>
          <w:szCs w:val="22"/>
        </w:rPr>
        <w:t xml:space="preserve">EINSTEIN </w:t>
      </w:r>
      <w:r w:rsidRPr="00CE652F">
        <w:rPr>
          <w:sz w:val="22"/>
          <w:szCs w:val="22"/>
        </w:rPr>
        <w:t>programą, buvo atliktas perspektyvusis, neintervencinis, atviras kohortinis tyrimas (</w:t>
      </w:r>
      <w:r w:rsidRPr="00CE652F">
        <w:rPr>
          <w:i/>
          <w:iCs/>
          <w:sz w:val="22"/>
          <w:szCs w:val="22"/>
        </w:rPr>
        <w:t>XALIA</w:t>
      </w:r>
      <w:r w:rsidRPr="00CE652F">
        <w:rPr>
          <w:sz w:val="22"/>
          <w:szCs w:val="22"/>
        </w:rPr>
        <w:t>) su centriniu baigčių, įskaitant pasikartojančią VTE, didesnį kraujavimą ir mirtį, vertinimu. 5</w:t>
      </w:r>
      <w:r w:rsidR="005A6414">
        <w:rPr>
          <w:sz w:val="22"/>
          <w:szCs w:val="22"/>
        </w:rPr>
        <w:t> </w:t>
      </w:r>
      <w:r w:rsidRPr="00CE652F">
        <w:rPr>
          <w:sz w:val="22"/>
          <w:szCs w:val="22"/>
        </w:rPr>
        <w:t xml:space="preserve">142 pacientai, kuriems pasireiškė ūminė GVT, buvo įtraukti į šį tyrimą ilgalaikio rivaroksabano saugumo, palyginti su standartine antikoaguliacine terapija, nustatymui klinikinėje praktikoje. Didesnio kraujavimo, pasikartojančios VTE ir mirtingumo nuo visų priežasčių dažniai, vartojant rivaroksabano, buvo atitinkamai 0,7 %, 1,4 % ir 0,5 %. Pradinės pacientų charakteristikos, įskaitant amžių, vėžį ir inkstų funkcijos sutrikimą, skyrėsi. Pradinių pacientų charakteristikų skirtumų koregavimui buvo taikomas stratifikuotos (sluoksniuotos) atrankos metodas, tačiau, nepaisant to, liekamoji paklaida gali daryti įtaką rezultatams. Adaptuoti didesnio kraujavimo, pasikartojančios VTE ir mirtingumo nuo visų priežasčių RS, lyginant rivaroksabaną su standartine terapija, atitinkamai buvo 0,77 (95 % PI: 0,40-1,50), 0,91 (95 % PI: 0,54-1,54) ir 0,51 (95 % PI: 0,24-1,07). </w:t>
      </w:r>
    </w:p>
    <w:p w14:paraId="152C3517" w14:textId="77777777" w:rsidR="00A37ED6" w:rsidRPr="00CE652F" w:rsidRDefault="00A37ED6" w:rsidP="00A37ED6">
      <w:pPr>
        <w:rPr>
          <w:sz w:val="22"/>
          <w:szCs w:val="22"/>
        </w:rPr>
      </w:pPr>
      <w:r w:rsidRPr="00CE652F">
        <w:rPr>
          <w:sz w:val="22"/>
          <w:szCs w:val="22"/>
        </w:rPr>
        <w:t>Šie rezultatai pacientams klinikinėje praktikoje atitinka nustatytą saugumo profilį šioje indikacijoje.</w:t>
      </w:r>
    </w:p>
    <w:p w14:paraId="7FDC5118" w14:textId="77777777" w:rsidR="00FE1EFE" w:rsidRPr="00FE1EFE" w:rsidRDefault="00FE1EFE" w:rsidP="00FE1EFE">
      <w:pPr>
        <w:rPr>
          <w:sz w:val="22"/>
          <w:szCs w:val="22"/>
        </w:rPr>
      </w:pPr>
    </w:p>
    <w:p w14:paraId="5BFD6EC6" w14:textId="459B1A7A" w:rsidR="00A37ED6" w:rsidRDefault="00FE1EFE" w:rsidP="00FE1EFE">
      <w:pPr>
        <w:rPr>
          <w:sz w:val="22"/>
          <w:szCs w:val="22"/>
        </w:rPr>
      </w:pPr>
      <w:r w:rsidRPr="00FE1EFE">
        <w:rPr>
          <w:sz w:val="22"/>
          <w:szCs w:val="22"/>
        </w:rPr>
        <w:t>Poregistracinio neintervencinio tyrimo metu, kuriame dalyvavo daugiau nei 40</w:t>
      </w:r>
      <w:r>
        <w:rPr>
          <w:sz w:val="22"/>
          <w:szCs w:val="22"/>
        </w:rPr>
        <w:t> </w:t>
      </w:r>
      <w:r w:rsidRPr="00FE1EFE">
        <w:rPr>
          <w:sz w:val="22"/>
          <w:szCs w:val="22"/>
        </w:rPr>
        <w:t>000 vėžiu nesirgusių pacientų iš keturių šalių, rivaroksabano buvo paskirta GVT ir PE gydymui arba profilaktikai. Simptominių / kliniškai akivaizdžių VTE / tromboembolinių reiškinių, dėl kurių prireikė hospitalizacijos, atvejų dažnis 100</w:t>
      </w:r>
      <w:r>
        <w:rPr>
          <w:sz w:val="22"/>
          <w:szCs w:val="22"/>
        </w:rPr>
        <w:noBreakHyphen/>
      </w:r>
      <w:r w:rsidRPr="00FE1EFE">
        <w:rPr>
          <w:sz w:val="22"/>
          <w:szCs w:val="22"/>
        </w:rPr>
        <w:t>ui paciento metų svyravo nuo 0,64 (95</w:t>
      </w:r>
      <w:r>
        <w:rPr>
          <w:sz w:val="22"/>
          <w:szCs w:val="22"/>
        </w:rPr>
        <w:t> </w:t>
      </w:r>
      <w:r w:rsidRPr="00FE1EFE">
        <w:rPr>
          <w:sz w:val="22"/>
          <w:szCs w:val="22"/>
        </w:rPr>
        <w:t>% PI 0,40</w:t>
      </w:r>
      <w:r>
        <w:rPr>
          <w:sz w:val="22"/>
          <w:szCs w:val="22"/>
        </w:rPr>
        <w:noBreakHyphen/>
      </w:r>
      <w:r w:rsidRPr="00FE1EFE">
        <w:rPr>
          <w:sz w:val="22"/>
          <w:szCs w:val="22"/>
        </w:rPr>
        <w:t>0,97) Jungtinėje Karalystėje iki 2,30 (95</w:t>
      </w:r>
      <w:r>
        <w:rPr>
          <w:sz w:val="22"/>
          <w:szCs w:val="22"/>
        </w:rPr>
        <w:t> </w:t>
      </w:r>
      <w:r w:rsidRPr="00FE1EFE">
        <w:rPr>
          <w:sz w:val="22"/>
          <w:szCs w:val="22"/>
        </w:rPr>
        <w:t>% PI 2,11</w:t>
      </w:r>
      <w:r>
        <w:rPr>
          <w:sz w:val="22"/>
          <w:szCs w:val="22"/>
        </w:rPr>
        <w:noBreakHyphen/>
      </w:r>
      <w:r w:rsidRPr="00FE1EFE">
        <w:rPr>
          <w:sz w:val="22"/>
          <w:szCs w:val="22"/>
        </w:rPr>
        <w:t>2,51) Vokietijoje. Kraujavimas, dėl kurio prireikė hospitalizacijos, pasireiškė tokiais dažniais 100</w:t>
      </w:r>
      <w:r>
        <w:rPr>
          <w:sz w:val="22"/>
          <w:szCs w:val="22"/>
        </w:rPr>
        <w:noBreakHyphen/>
      </w:r>
      <w:r w:rsidRPr="00FE1EFE">
        <w:rPr>
          <w:sz w:val="22"/>
          <w:szCs w:val="22"/>
        </w:rPr>
        <w:t>ui paciento metų: 0,31 (95</w:t>
      </w:r>
      <w:r>
        <w:rPr>
          <w:sz w:val="22"/>
          <w:szCs w:val="22"/>
        </w:rPr>
        <w:t> </w:t>
      </w:r>
      <w:r w:rsidRPr="00FE1EFE">
        <w:rPr>
          <w:sz w:val="22"/>
          <w:szCs w:val="22"/>
        </w:rPr>
        <w:t>% PI 0,23-0,42) intrakranijinio kraujavimo atveju, 0,89 (95 % PI 0,67-1,17) kraujavimo iš virškinimo trakto atveju, 0,44 (95 % PI 0,26-0,74) urogenitalinio kraujavimo atveju ir 0,41 (95 % PI 0,31-0,54) kitokio kraujavimo atveju.</w:t>
      </w:r>
    </w:p>
    <w:p w14:paraId="1BB27BFA" w14:textId="77777777" w:rsidR="00FE1EFE" w:rsidRPr="00CE652F" w:rsidRDefault="00FE1EFE" w:rsidP="00FE1EFE">
      <w:pPr>
        <w:rPr>
          <w:sz w:val="22"/>
          <w:szCs w:val="22"/>
        </w:rPr>
      </w:pPr>
    </w:p>
    <w:p w14:paraId="248F7D58" w14:textId="77777777" w:rsidR="00A37ED6" w:rsidRPr="00CE652F" w:rsidRDefault="00A37ED6" w:rsidP="00A37ED6">
      <w:pPr>
        <w:tabs>
          <w:tab w:val="clear" w:pos="567"/>
        </w:tabs>
        <w:suppressAutoHyphens w:val="0"/>
        <w:autoSpaceDE w:val="0"/>
        <w:autoSpaceDN w:val="0"/>
        <w:adjustRightInd w:val="0"/>
        <w:spacing w:line="240" w:lineRule="auto"/>
        <w:rPr>
          <w:sz w:val="22"/>
          <w:szCs w:val="22"/>
          <w:u w:val="single"/>
          <w:lang w:eastAsia="lt-LT"/>
        </w:rPr>
      </w:pPr>
      <w:r w:rsidRPr="00CE652F">
        <w:rPr>
          <w:sz w:val="22"/>
          <w:szCs w:val="22"/>
          <w:u w:val="single"/>
          <w:lang w:eastAsia="lt-LT"/>
        </w:rPr>
        <w:t xml:space="preserve">Vaikų populiacija </w:t>
      </w:r>
    </w:p>
    <w:p w14:paraId="2FC86386" w14:textId="77777777" w:rsidR="00A37ED6" w:rsidRPr="00CE652F" w:rsidRDefault="00A37ED6" w:rsidP="00A37ED6">
      <w:pPr>
        <w:tabs>
          <w:tab w:val="clear" w:pos="567"/>
        </w:tabs>
        <w:suppressAutoHyphens w:val="0"/>
        <w:autoSpaceDE w:val="0"/>
        <w:autoSpaceDN w:val="0"/>
        <w:adjustRightInd w:val="0"/>
        <w:spacing w:line="240" w:lineRule="auto"/>
        <w:rPr>
          <w:sz w:val="22"/>
          <w:szCs w:val="22"/>
          <w:lang w:eastAsia="lt-LT"/>
        </w:rPr>
      </w:pPr>
      <w:r w:rsidRPr="00CE652F">
        <w:rPr>
          <w:i/>
          <w:iCs/>
          <w:sz w:val="22"/>
          <w:szCs w:val="22"/>
          <w:lang w:eastAsia="lt-LT"/>
        </w:rPr>
        <w:t xml:space="preserve">VTE gydymas ir pasikartojančios VTE profilaktika vaikų populiacijos pacientams </w:t>
      </w:r>
    </w:p>
    <w:p w14:paraId="359EDB41" w14:textId="092240CD" w:rsidR="00A37ED6" w:rsidRPr="00CE652F" w:rsidRDefault="00A37ED6" w:rsidP="00A37ED6">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6 atvirų, daugiacentrių, su vaikais atliktų tyrimų metu iš viso buvo tiriami 727 vaikai, sergantys patvirtinta ūmine VTE, iš kurių 528 vartojo rivaroksabano. Kaip buvo patvirtinta III fazės tyrimu, pacientams, kurių amžius buvo nuo gimimo iki mažiau kaip 18</w:t>
      </w:r>
      <w:r w:rsidR="008061FB">
        <w:rPr>
          <w:sz w:val="22"/>
          <w:szCs w:val="22"/>
          <w:lang w:eastAsia="lt-LT"/>
        </w:rPr>
        <w:t> </w:t>
      </w:r>
      <w:r w:rsidRPr="00CE652F">
        <w:rPr>
          <w:sz w:val="22"/>
          <w:szCs w:val="22"/>
          <w:lang w:eastAsia="lt-LT"/>
        </w:rPr>
        <w:t>metų, taikant pagal kūno svorį parinktą dozavimą, buvo pasiekta rivaroksabano ekspozicija, panaši į stebimą suaugusiems pacientams, vartojantiems 20 mg rivaroksabano nuo GVT vieną kartą per parą (žr.</w:t>
      </w:r>
      <w:r w:rsidR="008061FB">
        <w:rPr>
          <w:sz w:val="22"/>
          <w:szCs w:val="22"/>
          <w:lang w:eastAsia="lt-LT"/>
        </w:rPr>
        <w:t> </w:t>
      </w:r>
      <w:r w:rsidRPr="00CE652F">
        <w:rPr>
          <w:sz w:val="22"/>
          <w:szCs w:val="22"/>
          <w:lang w:eastAsia="lt-LT"/>
        </w:rPr>
        <w:t xml:space="preserve">5.2 skyrių). </w:t>
      </w:r>
    </w:p>
    <w:p w14:paraId="2A4E22B5" w14:textId="77777777" w:rsidR="00A37ED6" w:rsidRPr="00CE652F" w:rsidRDefault="00A37ED6" w:rsidP="00A37ED6">
      <w:pPr>
        <w:tabs>
          <w:tab w:val="clear" w:pos="567"/>
        </w:tabs>
        <w:suppressAutoHyphens w:val="0"/>
        <w:autoSpaceDE w:val="0"/>
        <w:autoSpaceDN w:val="0"/>
        <w:adjustRightInd w:val="0"/>
        <w:spacing w:line="240" w:lineRule="auto"/>
        <w:rPr>
          <w:sz w:val="22"/>
          <w:szCs w:val="22"/>
          <w:lang w:eastAsia="lt-LT"/>
        </w:rPr>
      </w:pPr>
    </w:p>
    <w:p w14:paraId="12964848" w14:textId="021CB7B7" w:rsidR="00A37ED6" w:rsidRPr="00CE652F" w:rsidRDefault="00A37ED6" w:rsidP="00A37ED6">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 xml:space="preserve">III fazės tyrimas </w:t>
      </w:r>
      <w:r w:rsidRPr="00CE652F">
        <w:rPr>
          <w:i/>
          <w:iCs/>
          <w:sz w:val="22"/>
          <w:szCs w:val="22"/>
          <w:lang w:eastAsia="lt-LT"/>
        </w:rPr>
        <w:t xml:space="preserve">EINSTEIN Junior </w:t>
      </w:r>
      <w:r w:rsidRPr="00CE652F">
        <w:rPr>
          <w:sz w:val="22"/>
          <w:szCs w:val="22"/>
          <w:lang w:eastAsia="lt-LT"/>
        </w:rPr>
        <w:t>buvo atsitiktinių imčių, veikliuoju vaistiniu preparatu kontroliuojamas, atviras, daugiacentris klinikinis tyrimas, kuriame dalyvavo 500 vaikų populiacijos pacientų (nuo gimimo iki &lt; 18</w:t>
      </w:r>
      <w:r w:rsidR="008061FB">
        <w:rPr>
          <w:sz w:val="22"/>
          <w:szCs w:val="22"/>
          <w:lang w:eastAsia="lt-LT"/>
        </w:rPr>
        <w:t> </w:t>
      </w:r>
      <w:r w:rsidRPr="00CE652F">
        <w:rPr>
          <w:sz w:val="22"/>
          <w:szCs w:val="22"/>
          <w:lang w:eastAsia="lt-LT"/>
        </w:rPr>
        <w:t xml:space="preserve">metų amžiaus), sergančių patvirtinta ūmine VTE. 276 vaikai buvo nuo 12 iki &lt; 18 metų amžiaus, 101 vaikas nuo 6 iki &lt; 12 metų amžiaus, 69 vaikai nuo 2 iki &lt; 6 metų amžiaus ir 54 vaikai &lt; 2 metų amžiaus. </w:t>
      </w:r>
    </w:p>
    <w:p w14:paraId="2A5FB36C" w14:textId="77777777" w:rsidR="00A37ED6" w:rsidRDefault="00A37ED6" w:rsidP="00A37ED6">
      <w:pPr>
        <w:tabs>
          <w:tab w:val="clear" w:pos="567"/>
        </w:tabs>
        <w:suppressAutoHyphens w:val="0"/>
        <w:autoSpaceDE w:val="0"/>
        <w:autoSpaceDN w:val="0"/>
        <w:adjustRightInd w:val="0"/>
        <w:spacing w:line="240" w:lineRule="auto"/>
        <w:rPr>
          <w:sz w:val="22"/>
          <w:szCs w:val="22"/>
          <w:lang w:eastAsia="lt-LT"/>
        </w:rPr>
      </w:pPr>
    </w:p>
    <w:p w14:paraId="3472F1BA" w14:textId="22C0A6A6" w:rsidR="00A37ED6" w:rsidRPr="00CE652F" w:rsidRDefault="00A37ED6" w:rsidP="00A37ED6">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Pirmą</w:t>
      </w:r>
      <w:r>
        <w:rPr>
          <w:sz w:val="22"/>
          <w:szCs w:val="22"/>
          <w:lang w:eastAsia="lt-LT"/>
        </w:rPr>
        <w:t xml:space="preserve"> </w:t>
      </w:r>
      <w:r w:rsidRPr="00CE652F">
        <w:rPr>
          <w:sz w:val="22"/>
          <w:szCs w:val="22"/>
          <w:lang w:eastAsia="lt-LT"/>
        </w:rPr>
        <w:t>kart</w:t>
      </w:r>
      <w:r>
        <w:rPr>
          <w:sz w:val="22"/>
          <w:szCs w:val="22"/>
          <w:lang w:eastAsia="lt-LT"/>
        </w:rPr>
        <w:t>ą</w:t>
      </w:r>
      <w:r w:rsidRPr="00CE652F">
        <w:rPr>
          <w:sz w:val="22"/>
          <w:szCs w:val="22"/>
          <w:lang w:eastAsia="lt-LT"/>
        </w:rPr>
        <w:t xml:space="preserve"> pasireiškusi VTE buvo klasifikuojama kaip su centrinės venos kateteriu susijusi VTE (CVK-VTE; 90/335 pacientų rivaroksabano grupėje, 37/165 pacientai lyginamojoje grupėje), galvos </w:t>
      </w:r>
      <w:r w:rsidRPr="00CE652F">
        <w:rPr>
          <w:sz w:val="22"/>
          <w:szCs w:val="22"/>
          <w:lang w:eastAsia="lt-LT"/>
        </w:rPr>
        <w:lastRenderedPageBreak/>
        <w:t>smegenų venos ir sinuso trombozė (GSVST, 74/335 pacientai rivaroksabano grupėje, 43/165 pacientai lyginamojoje grupėje) ir visi kiti reiškiniai, įskaitant GVT ir PE (ne-CVK-VTE; 171/335 pacientas rivaroksabano grupėje, 85/165 pacientai lyginamojoje grupėje). Vaikams nuo 12 iki &lt; 18 metų amžiaus dažniausia pirmąkart pasireiškusi trombozė buvo ne-CVK-VTE, kuri nustatyta 211 (76,4 %); vaikams nuo 6 iki &lt; 12 metų amžiaus ir nuo 2 iki &lt; 6 metų amžiaus tai buvo GSVST, kuri nustatyta atitinkamai 48 (47,5 %) ir 35 (50,7 %), o &lt; 2 metų amžiaus vaikams tai buvo CVK-VTE, kuri nustatyta 37 (68,5 %). Rivaroksabano grupėje nebuvo &lt; 6 mėnesių amžiaus vaikų, sergančių GSVST. 22-iems iš GSVST sergančių pacientų buvo nustatyta CNS infekcija (13</w:t>
      </w:r>
      <w:r w:rsidR="008061FB">
        <w:rPr>
          <w:sz w:val="22"/>
          <w:szCs w:val="22"/>
          <w:lang w:eastAsia="lt-LT"/>
        </w:rPr>
        <w:t> </w:t>
      </w:r>
      <w:r w:rsidRPr="00CE652F">
        <w:rPr>
          <w:sz w:val="22"/>
          <w:szCs w:val="22"/>
          <w:lang w:eastAsia="lt-LT"/>
        </w:rPr>
        <w:t xml:space="preserve">pacientų rivaroksabano grupėje ir 9 pacientams lyginamojoje grupėje). </w:t>
      </w:r>
    </w:p>
    <w:p w14:paraId="38B04EF4" w14:textId="77777777" w:rsidR="00A37ED6" w:rsidRPr="00CE652F" w:rsidRDefault="00A37ED6" w:rsidP="00A37ED6">
      <w:pPr>
        <w:tabs>
          <w:tab w:val="clear" w:pos="567"/>
        </w:tabs>
        <w:suppressAutoHyphens w:val="0"/>
        <w:autoSpaceDE w:val="0"/>
        <w:autoSpaceDN w:val="0"/>
        <w:adjustRightInd w:val="0"/>
        <w:spacing w:line="240" w:lineRule="auto"/>
        <w:rPr>
          <w:sz w:val="22"/>
          <w:szCs w:val="22"/>
          <w:lang w:eastAsia="lt-LT"/>
        </w:rPr>
      </w:pPr>
    </w:p>
    <w:p w14:paraId="5ED1AD12" w14:textId="77777777" w:rsidR="00A37ED6" w:rsidRPr="00CE652F" w:rsidRDefault="00A37ED6" w:rsidP="00A37ED6">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 xml:space="preserve">438 (87,6 %) vaikams VTE išprovokavo nuolatiniai, laikini arba ir nuolatiniai, ir laikini rizikos veiksniai. </w:t>
      </w:r>
    </w:p>
    <w:p w14:paraId="2CE981DA" w14:textId="77777777" w:rsidR="00A37ED6" w:rsidRPr="00CE652F" w:rsidRDefault="00A37ED6" w:rsidP="00A37ED6">
      <w:pPr>
        <w:tabs>
          <w:tab w:val="clear" w:pos="567"/>
        </w:tabs>
        <w:suppressAutoHyphens w:val="0"/>
        <w:autoSpaceDE w:val="0"/>
        <w:autoSpaceDN w:val="0"/>
        <w:adjustRightInd w:val="0"/>
        <w:spacing w:line="240" w:lineRule="auto"/>
        <w:rPr>
          <w:sz w:val="22"/>
          <w:szCs w:val="22"/>
          <w:lang w:eastAsia="lt-LT"/>
        </w:rPr>
      </w:pPr>
    </w:p>
    <w:p w14:paraId="15275AC5" w14:textId="77777777" w:rsidR="00A37ED6" w:rsidRPr="00CE652F" w:rsidRDefault="00A37ED6" w:rsidP="00A37ED6">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 xml:space="preserve">Pacientams ne trumpiau kaip 5 paras buvo taikytas pradinis gydymas, skiriant terapines NFH, MMMH arba fondaparinukso dozes, ir tada jie buvo suskirstyti atsitiktinių imčių būdu 2:1 santykiu, kad pagrindinį tyrimo gydymo laikotarpį, kuris truko 3 mėnesius (&lt; 2 metų vaikams, sergantiems CVK-VTE, 1 mėnesį), vartotų pagal kūno svorį dozuojamą rivaroksabano arba palyginamųjų vaistinių preparatų (heparinų, VKA). Jei buvo kliniškai tikslinga, baigiantis pagrindinio tyrimo gydymo laikotarpiui, buvo pakartoti diagnostiniai vaizdo atkūrimo tyrimai, atlikti ir tyrimo pradžioje. Šiuo momentu buvo galima nutraukti tyrimo gydymą arba tyrėjo nuožiūra tęsti iš viso iki 12 mėnesių (&lt; 2 metų amžiaus vaikams, sergantiems CVK-VTE, iki 3 mėnesių). </w:t>
      </w:r>
    </w:p>
    <w:p w14:paraId="21D1F17D" w14:textId="77777777" w:rsidR="00A37ED6" w:rsidRPr="00CE652F" w:rsidRDefault="00A37ED6" w:rsidP="00A37ED6">
      <w:pPr>
        <w:tabs>
          <w:tab w:val="clear" w:pos="567"/>
        </w:tabs>
        <w:suppressAutoHyphens w:val="0"/>
        <w:autoSpaceDE w:val="0"/>
        <w:autoSpaceDN w:val="0"/>
        <w:adjustRightInd w:val="0"/>
        <w:spacing w:line="240" w:lineRule="auto"/>
        <w:rPr>
          <w:sz w:val="22"/>
          <w:szCs w:val="22"/>
          <w:lang w:eastAsia="lt-LT"/>
        </w:rPr>
      </w:pPr>
    </w:p>
    <w:p w14:paraId="0E2A0B8D" w14:textId="77777777" w:rsidR="00A37ED6" w:rsidRPr="00CE652F" w:rsidRDefault="00A37ED6" w:rsidP="00A37ED6">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Pagrindinė veiksmingumo vertinamoji baigtis buvo simptominė pasikartojanti VTE. Pagrindinė saugumo vertinamoji baigtis buvo sudaryta iš did</w:t>
      </w:r>
      <w:r>
        <w:rPr>
          <w:sz w:val="22"/>
          <w:szCs w:val="22"/>
          <w:lang w:eastAsia="lt-LT"/>
        </w:rPr>
        <w:t>esnio</w:t>
      </w:r>
      <w:r w:rsidRPr="00CE652F">
        <w:rPr>
          <w:sz w:val="22"/>
          <w:szCs w:val="22"/>
          <w:lang w:eastAsia="lt-LT"/>
        </w:rPr>
        <w:t xml:space="preserve"> kraujavimo ir klinikiniu požiūriu reikšmingo ne did</w:t>
      </w:r>
      <w:r>
        <w:rPr>
          <w:sz w:val="22"/>
          <w:szCs w:val="22"/>
          <w:lang w:eastAsia="lt-LT"/>
        </w:rPr>
        <w:t>esnio</w:t>
      </w:r>
      <w:r w:rsidRPr="00CE652F">
        <w:rPr>
          <w:sz w:val="22"/>
          <w:szCs w:val="22"/>
          <w:lang w:eastAsia="lt-LT"/>
        </w:rPr>
        <w:t xml:space="preserve"> kraujavimo (KRNDK). Visas veiksmingumo ir saugumo vertinamąsias baigtis centriniu būdu patvirtino nepriklausomas komitetas, kuris negalėjo žinoti pacientams taikyto gydymo. Veiksmingumo ir saugumo rezultatai yra nurodyti toliau pateiktose 11 ir 12 lentelėse. </w:t>
      </w:r>
    </w:p>
    <w:p w14:paraId="7E09CA1B" w14:textId="77777777" w:rsidR="00A37ED6" w:rsidRPr="00CE652F" w:rsidRDefault="00A37ED6" w:rsidP="00A37ED6">
      <w:pPr>
        <w:rPr>
          <w:sz w:val="22"/>
          <w:szCs w:val="22"/>
        </w:rPr>
      </w:pPr>
    </w:p>
    <w:p w14:paraId="589B5C40" w14:textId="77777777" w:rsidR="00A37ED6" w:rsidRPr="00CE652F" w:rsidRDefault="00A37ED6" w:rsidP="00A37ED6">
      <w:pPr>
        <w:rPr>
          <w:sz w:val="22"/>
          <w:szCs w:val="22"/>
        </w:rPr>
      </w:pPr>
      <w:r w:rsidRPr="00CE652F">
        <w:rPr>
          <w:sz w:val="22"/>
          <w:szCs w:val="22"/>
        </w:rPr>
        <w:t>Rivaroksabano grupėje pasikartojanti VTE nustatyta 4-iems iš 335 pacientų, o lyginamojoje grupėje – 5-iems iš 165 pacientų. Didžiojo kraujavimo ir KRNDK sudėtiniai reiškiniai nustatyti 10-iai iš 329 pacientų (3 %), gydytų rivaroksabanu, ir 3-ims iš 162 pacientų (1,9 %), gydytų palyginamuoju vaistiniu preparatu. Su grynąja klinikine nauda siejami reiškiniai (simptominės pasikartojančios VTE plius didžiojo kraujavimo reiškiniai) rivaroksabano grupėje nustatyti 4-iems iš 335 pacientų, o lyginamojoje grupėje 7-iems iš 165 pacientų. Pakartojus vaizdo atkūrimo tyrimus, normalus vaizdas išnykus trombams gautas 128-iems iš 335 pacientų, gydytų rivaroksabanu, ir 43-ims iš 165 lyginamosios grupės pacientų. Šie duomenys apytikriai yra panašūs visose amžiaus grupėse. 119-ai (36,2 %) vaikų pasireiškė bet koks dėl gydymo atsirandantis kraujavimas rivaroksabano grupėje ir 45-iems (27,8 %) vaikams – lyginamojoje grupėje.</w:t>
      </w:r>
    </w:p>
    <w:p w14:paraId="5B2EF98F" w14:textId="77777777" w:rsidR="00A37ED6" w:rsidRPr="00CE652F" w:rsidRDefault="00A37ED6" w:rsidP="00A37ED6">
      <w:pPr>
        <w:rPr>
          <w:sz w:val="22"/>
          <w:szCs w:val="22"/>
        </w:rPr>
      </w:pPr>
    </w:p>
    <w:p w14:paraId="3428DBE2" w14:textId="77777777" w:rsidR="00A37ED6" w:rsidRPr="00CE652F" w:rsidRDefault="00A37ED6" w:rsidP="00A37ED6">
      <w:pPr>
        <w:rPr>
          <w:sz w:val="22"/>
          <w:szCs w:val="22"/>
        </w:rPr>
      </w:pPr>
      <w:r w:rsidRPr="00CE652F">
        <w:rPr>
          <w:b/>
          <w:bCs/>
          <w:sz w:val="22"/>
          <w:szCs w:val="22"/>
        </w:rPr>
        <w:t>11 lentelė. Veiksmingumo rezultatai pagrindinio gydymo laikotarpio pabaigoje</w:t>
      </w:r>
    </w:p>
    <w:tbl>
      <w:tblPr>
        <w:tblW w:w="9362" w:type="dxa"/>
        <w:tblInd w:w="107" w:type="dxa"/>
        <w:tblCellMar>
          <w:top w:w="14" w:type="dxa"/>
          <w:left w:w="107" w:type="dxa"/>
          <w:right w:w="115" w:type="dxa"/>
        </w:tblCellMar>
        <w:tblLook w:val="04A0" w:firstRow="1" w:lastRow="0" w:firstColumn="1" w:lastColumn="0" w:noHBand="0" w:noVBand="1"/>
      </w:tblPr>
      <w:tblGrid>
        <w:gridCol w:w="5110"/>
        <w:gridCol w:w="2126"/>
        <w:gridCol w:w="2126"/>
      </w:tblGrid>
      <w:tr w:rsidR="00A37ED6" w:rsidRPr="00CE652F" w14:paraId="0ACC6A0F" w14:textId="77777777" w:rsidTr="00903B74">
        <w:trPr>
          <w:trHeight w:val="516"/>
        </w:trPr>
        <w:tc>
          <w:tcPr>
            <w:tcW w:w="5110" w:type="dxa"/>
            <w:tcBorders>
              <w:top w:val="single" w:sz="4" w:space="0" w:color="7E7E7E"/>
              <w:left w:val="single" w:sz="4" w:space="0" w:color="7E7E7E"/>
              <w:bottom w:val="single" w:sz="4" w:space="0" w:color="7E7E7E"/>
              <w:right w:val="single" w:sz="4" w:space="0" w:color="7E7E7E"/>
            </w:tcBorders>
          </w:tcPr>
          <w:p w14:paraId="1E884D63"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b/>
                <w:color w:val="auto"/>
                <w:sz w:val="22"/>
                <w:szCs w:val="22"/>
                <w:lang w:val="en-US" w:eastAsia="en-US"/>
              </w:rPr>
              <w:t>Reiškinys</w:t>
            </w:r>
          </w:p>
        </w:tc>
        <w:tc>
          <w:tcPr>
            <w:tcW w:w="2126" w:type="dxa"/>
            <w:tcBorders>
              <w:top w:val="single" w:sz="4" w:space="0" w:color="7E7E7E"/>
              <w:left w:val="single" w:sz="4" w:space="0" w:color="7E7E7E"/>
              <w:bottom w:val="single" w:sz="4" w:space="0" w:color="7E7E7E"/>
              <w:right w:val="single" w:sz="4" w:space="0" w:color="7E7E7E"/>
            </w:tcBorders>
          </w:tcPr>
          <w:p w14:paraId="6E0D9219"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b/>
                <w:color w:val="auto"/>
                <w:sz w:val="22"/>
                <w:szCs w:val="22"/>
                <w:lang w:val="en-US" w:eastAsia="en-US"/>
              </w:rPr>
              <w:t>Rivaroksabanas N=335*</w:t>
            </w:r>
          </w:p>
        </w:tc>
        <w:tc>
          <w:tcPr>
            <w:tcW w:w="2126" w:type="dxa"/>
            <w:tcBorders>
              <w:top w:val="single" w:sz="4" w:space="0" w:color="7E7E7E"/>
              <w:left w:val="single" w:sz="4" w:space="0" w:color="7E7E7E"/>
              <w:bottom w:val="single" w:sz="4" w:space="0" w:color="7E7E7E"/>
              <w:right w:val="single" w:sz="4" w:space="0" w:color="7E7E7E"/>
            </w:tcBorders>
          </w:tcPr>
          <w:p w14:paraId="19AABFB2" w14:textId="77777777" w:rsidR="00A37ED6" w:rsidRPr="00CE652F" w:rsidRDefault="00A37ED6" w:rsidP="00903B74">
            <w:pPr>
              <w:tabs>
                <w:tab w:val="clear" w:pos="567"/>
              </w:tabs>
              <w:suppressAutoHyphens w:val="0"/>
              <w:autoSpaceDE w:val="0"/>
              <w:autoSpaceDN w:val="0"/>
              <w:adjustRightInd w:val="0"/>
              <w:spacing w:line="240" w:lineRule="auto"/>
              <w:jc w:val="center"/>
              <w:rPr>
                <w:sz w:val="22"/>
                <w:szCs w:val="22"/>
                <w:lang w:eastAsia="lt-LT"/>
              </w:rPr>
            </w:pPr>
            <w:r w:rsidRPr="00CE652F">
              <w:rPr>
                <w:b/>
                <w:bCs/>
                <w:sz w:val="22"/>
                <w:szCs w:val="22"/>
                <w:lang w:eastAsia="lt-LT"/>
              </w:rPr>
              <w:t>Palyginamasis vaistinis preparatas</w:t>
            </w:r>
          </w:p>
          <w:p w14:paraId="4688D7D2"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b/>
                <w:color w:val="auto"/>
                <w:sz w:val="22"/>
                <w:szCs w:val="22"/>
                <w:lang w:val="en-US" w:eastAsia="en-US"/>
              </w:rPr>
              <w:t>N=165*</w:t>
            </w:r>
          </w:p>
        </w:tc>
      </w:tr>
      <w:tr w:rsidR="00A37ED6" w:rsidRPr="00CE652F" w14:paraId="6A453063" w14:textId="77777777" w:rsidTr="00903B74">
        <w:trPr>
          <w:trHeight w:val="769"/>
        </w:trPr>
        <w:tc>
          <w:tcPr>
            <w:tcW w:w="5110" w:type="dxa"/>
            <w:tcBorders>
              <w:top w:val="single" w:sz="4" w:space="0" w:color="7E7E7E"/>
              <w:left w:val="single" w:sz="4" w:space="0" w:color="7E7E7E"/>
              <w:bottom w:val="single" w:sz="4" w:space="0" w:color="7E7E7E"/>
              <w:right w:val="single" w:sz="4" w:space="0" w:color="7E7E7E"/>
            </w:tcBorders>
          </w:tcPr>
          <w:p w14:paraId="5F0D81F6" w14:textId="77777777" w:rsidR="00A37ED6" w:rsidRPr="00195A46" w:rsidRDefault="00A37ED6" w:rsidP="00903B74">
            <w:pPr>
              <w:tabs>
                <w:tab w:val="clear" w:pos="567"/>
              </w:tabs>
              <w:suppressAutoHyphens w:val="0"/>
              <w:autoSpaceDE w:val="0"/>
              <w:autoSpaceDN w:val="0"/>
              <w:adjustRightInd w:val="0"/>
              <w:spacing w:line="240" w:lineRule="auto"/>
              <w:rPr>
                <w:sz w:val="22"/>
                <w:szCs w:val="22"/>
                <w:lang w:eastAsia="lt-LT"/>
              </w:rPr>
            </w:pPr>
            <w:r w:rsidRPr="00195A46">
              <w:rPr>
                <w:sz w:val="22"/>
                <w:szCs w:val="22"/>
                <w:lang w:eastAsia="lt-LT"/>
              </w:rPr>
              <w:t xml:space="preserve">Pasikartojanti VTE (pagrindinė veiksmingumo vertinamoji baigtis) </w:t>
            </w:r>
          </w:p>
          <w:p w14:paraId="243FA345" w14:textId="77777777" w:rsidR="00A37ED6" w:rsidRPr="00195A46" w:rsidRDefault="00A37ED6" w:rsidP="00903B74">
            <w:pPr>
              <w:widowControl w:val="0"/>
              <w:tabs>
                <w:tab w:val="clear" w:pos="567"/>
              </w:tabs>
              <w:suppressAutoHyphens w:val="0"/>
              <w:spacing w:line="259" w:lineRule="auto"/>
              <w:ind w:left="1" w:hanging="6"/>
              <w:rPr>
                <w:color w:val="auto"/>
                <w:sz w:val="22"/>
                <w:szCs w:val="22"/>
                <w:lang w:eastAsia="en-US"/>
              </w:rPr>
            </w:pPr>
          </w:p>
        </w:tc>
        <w:tc>
          <w:tcPr>
            <w:tcW w:w="2126" w:type="dxa"/>
            <w:tcBorders>
              <w:top w:val="single" w:sz="4" w:space="0" w:color="7E7E7E"/>
              <w:left w:val="single" w:sz="4" w:space="0" w:color="7E7E7E"/>
              <w:bottom w:val="single" w:sz="4" w:space="0" w:color="7E7E7E"/>
              <w:right w:val="single" w:sz="4" w:space="0" w:color="7E7E7E"/>
            </w:tcBorders>
          </w:tcPr>
          <w:p w14:paraId="38674CEF" w14:textId="77777777" w:rsidR="00A37ED6" w:rsidRPr="00195A46" w:rsidRDefault="00A37ED6" w:rsidP="00903B74">
            <w:pPr>
              <w:widowControl w:val="0"/>
              <w:tabs>
                <w:tab w:val="clear" w:pos="567"/>
              </w:tabs>
              <w:suppressAutoHyphens w:val="0"/>
              <w:spacing w:line="259" w:lineRule="auto"/>
              <w:ind w:left="2" w:hanging="6"/>
              <w:jc w:val="center"/>
              <w:rPr>
                <w:color w:val="auto"/>
                <w:sz w:val="22"/>
                <w:szCs w:val="22"/>
                <w:lang w:val="en-US" w:eastAsia="en-US"/>
              </w:rPr>
            </w:pPr>
            <w:r w:rsidRPr="00195A46">
              <w:rPr>
                <w:color w:val="auto"/>
                <w:sz w:val="22"/>
                <w:szCs w:val="22"/>
                <w:lang w:val="en-US" w:eastAsia="en-US"/>
              </w:rPr>
              <w:t>4</w:t>
            </w:r>
          </w:p>
          <w:p w14:paraId="6DFF2F82" w14:textId="53C5E681" w:rsidR="00A37ED6" w:rsidRPr="00195A46"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195A46">
              <w:rPr>
                <w:color w:val="auto"/>
                <w:sz w:val="22"/>
                <w:szCs w:val="22"/>
                <w:lang w:val="en-US" w:eastAsia="en-US"/>
              </w:rPr>
              <w:t>(1</w:t>
            </w:r>
            <w:r w:rsidR="00755F60" w:rsidRPr="00195A46">
              <w:rPr>
                <w:color w:val="auto"/>
                <w:sz w:val="22"/>
                <w:szCs w:val="22"/>
                <w:lang w:val="en-US" w:eastAsia="en-US"/>
              </w:rPr>
              <w:t>,</w:t>
            </w:r>
            <w:r w:rsidRPr="00195A46">
              <w:rPr>
                <w:color w:val="auto"/>
                <w:sz w:val="22"/>
                <w:szCs w:val="22"/>
                <w:lang w:val="en-US" w:eastAsia="en-US"/>
              </w:rPr>
              <w:t>2 %, 95 % PI</w:t>
            </w:r>
          </w:p>
          <w:p w14:paraId="71CE8163" w14:textId="77777777" w:rsidR="00A37ED6" w:rsidRPr="00195A46"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195A46">
              <w:rPr>
                <w:color w:val="auto"/>
                <w:sz w:val="22"/>
                <w:szCs w:val="22"/>
                <w:lang w:val="en-US" w:eastAsia="en-US"/>
              </w:rPr>
              <w:t>0,4</w:t>
            </w:r>
            <w:r w:rsidRPr="004D3BB6">
              <w:t> </w:t>
            </w:r>
            <w:r w:rsidRPr="00195A46">
              <w:rPr>
                <w:color w:val="auto"/>
                <w:sz w:val="22"/>
                <w:szCs w:val="22"/>
                <w:lang w:val="en-US" w:eastAsia="en-US"/>
              </w:rPr>
              <w:t>% – 3,0 %)</w:t>
            </w:r>
          </w:p>
        </w:tc>
        <w:tc>
          <w:tcPr>
            <w:tcW w:w="2126" w:type="dxa"/>
            <w:tcBorders>
              <w:top w:val="single" w:sz="4" w:space="0" w:color="7E7E7E"/>
              <w:left w:val="single" w:sz="4" w:space="0" w:color="7E7E7E"/>
              <w:bottom w:val="single" w:sz="4" w:space="0" w:color="7E7E7E"/>
              <w:right w:val="single" w:sz="4" w:space="0" w:color="7E7E7E"/>
            </w:tcBorders>
          </w:tcPr>
          <w:p w14:paraId="1A46BA37" w14:textId="77777777" w:rsidR="00A37ED6" w:rsidRPr="00195A46"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195A46">
              <w:rPr>
                <w:color w:val="auto"/>
                <w:sz w:val="22"/>
                <w:szCs w:val="22"/>
                <w:lang w:val="en-US" w:eastAsia="en-US"/>
              </w:rPr>
              <w:t>5</w:t>
            </w:r>
          </w:p>
          <w:p w14:paraId="26627E37" w14:textId="77777777" w:rsidR="00A37ED6" w:rsidRPr="00195A46"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195A46">
              <w:rPr>
                <w:color w:val="auto"/>
                <w:sz w:val="22"/>
                <w:szCs w:val="22"/>
                <w:lang w:val="en-US" w:eastAsia="en-US"/>
              </w:rPr>
              <w:t>(3,0 %, 95 % PI</w:t>
            </w:r>
          </w:p>
          <w:p w14:paraId="2B90BA3B" w14:textId="77777777" w:rsidR="00A37ED6" w:rsidRPr="00195A46"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195A46">
              <w:rPr>
                <w:color w:val="auto"/>
                <w:sz w:val="22"/>
                <w:szCs w:val="22"/>
                <w:lang w:val="en-US" w:eastAsia="en-US"/>
              </w:rPr>
              <w:t>1,2 % - 6,6 %)</w:t>
            </w:r>
          </w:p>
        </w:tc>
      </w:tr>
      <w:tr w:rsidR="00A37ED6" w:rsidRPr="00CE652F" w14:paraId="101D684A" w14:textId="77777777" w:rsidTr="00903B74">
        <w:trPr>
          <w:trHeight w:val="768"/>
        </w:trPr>
        <w:tc>
          <w:tcPr>
            <w:tcW w:w="5110" w:type="dxa"/>
            <w:tcBorders>
              <w:top w:val="single" w:sz="4" w:space="0" w:color="7E7E7E"/>
              <w:left w:val="single" w:sz="4" w:space="0" w:color="7E7E7E"/>
              <w:bottom w:val="single" w:sz="4" w:space="0" w:color="7E7E7E"/>
              <w:right w:val="single" w:sz="4" w:space="0" w:color="7E7E7E"/>
            </w:tcBorders>
          </w:tcPr>
          <w:p w14:paraId="7B5E46B0" w14:textId="77777777" w:rsidR="00A37ED6" w:rsidRPr="00CE652F" w:rsidRDefault="00A37ED6" w:rsidP="00903B74">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 xml:space="preserve">Sudėtiniai reiškiniai: simptominė pasikartojanti VTE + besimptomis pablogėjimas, nustatytas kartojant vaizdo atkūrimo tyrimą </w:t>
            </w:r>
          </w:p>
          <w:p w14:paraId="6ACAD063" w14:textId="77777777" w:rsidR="00A37ED6" w:rsidRPr="00CE652F" w:rsidRDefault="00A37ED6" w:rsidP="00903B74">
            <w:pPr>
              <w:widowControl w:val="0"/>
              <w:tabs>
                <w:tab w:val="clear" w:pos="567"/>
              </w:tabs>
              <w:suppressAutoHyphens w:val="0"/>
              <w:spacing w:line="259" w:lineRule="auto"/>
              <w:ind w:left="1" w:hanging="6"/>
              <w:rPr>
                <w:color w:val="auto"/>
                <w:sz w:val="22"/>
                <w:szCs w:val="22"/>
                <w:lang w:eastAsia="en-US"/>
              </w:rPr>
            </w:pPr>
          </w:p>
        </w:tc>
        <w:tc>
          <w:tcPr>
            <w:tcW w:w="2126" w:type="dxa"/>
            <w:tcBorders>
              <w:top w:val="single" w:sz="4" w:space="0" w:color="7E7E7E"/>
              <w:left w:val="single" w:sz="4" w:space="0" w:color="7E7E7E"/>
              <w:bottom w:val="single" w:sz="4" w:space="0" w:color="7E7E7E"/>
              <w:right w:val="single" w:sz="4" w:space="0" w:color="7E7E7E"/>
            </w:tcBorders>
          </w:tcPr>
          <w:p w14:paraId="01A948F3"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5</w:t>
            </w:r>
          </w:p>
          <w:p w14:paraId="566043CE"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(1,5 %, 95 % PI</w:t>
            </w:r>
          </w:p>
          <w:p w14:paraId="46161226"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0,6 % – 3,4 %)</w:t>
            </w:r>
          </w:p>
        </w:tc>
        <w:tc>
          <w:tcPr>
            <w:tcW w:w="2126" w:type="dxa"/>
            <w:tcBorders>
              <w:top w:val="single" w:sz="4" w:space="0" w:color="7E7E7E"/>
              <w:left w:val="single" w:sz="4" w:space="0" w:color="7E7E7E"/>
              <w:bottom w:val="single" w:sz="4" w:space="0" w:color="7E7E7E"/>
              <w:right w:val="single" w:sz="4" w:space="0" w:color="7E7E7E"/>
            </w:tcBorders>
          </w:tcPr>
          <w:p w14:paraId="57C318B7"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6</w:t>
            </w:r>
          </w:p>
          <w:p w14:paraId="7298074F"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(3,6 %, 95 % PI</w:t>
            </w:r>
          </w:p>
          <w:p w14:paraId="4D5D51F1"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1,6 % – 7,6 %)</w:t>
            </w:r>
          </w:p>
        </w:tc>
      </w:tr>
      <w:tr w:rsidR="00A37ED6" w:rsidRPr="00CE652F" w14:paraId="52DDF4CD" w14:textId="77777777" w:rsidTr="00903B74">
        <w:trPr>
          <w:trHeight w:val="830"/>
        </w:trPr>
        <w:tc>
          <w:tcPr>
            <w:tcW w:w="5110" w:type="dxa"/>
            <w:tcBorders>
              <w:top w:val="single" w:sz="4" w:space="0" w:color="7E7E7E"/>
              <w:left w:val="single" w:sz="4" w:space="0" w:color="7E7E7E"/>
              <w:bottom w:val="single" w:sz="4" w:space="0" w:color="7E7E7E"/>
              <w:right w:val="single" w:sz="4" w:space="0" w:color="7E7E7E"/>
            </w:tcBorders>
          </w:tcPr>
          <w:p w14:paraId="53369B46" w14:textId="77777777" w:rsidR="00A37ED6" w:rsidRPr="00CE652F" w:rsidRDefault="00A37ED6" w:rsidP="00903B74">
            <w:pPr>
              <w:widowControl w:val="0"/>
              <w:tabs>
                <w:tab w:val="clear" w:pos="567"/>
              </w:tabs>
              <w:suppressAutoHyphens w:val="0"/>
              <w:spacing w:line="259" w:lineRule="auto"/>
              <w:ind w:left="1" w:hanging="6"/>
              <w:rPr>
                <w:color w:val="auto"/>
                <w:sz w:val="22"/>
                <w:szCs w:val="22"/>
                <w:lang w:eastAsia="en-US"/>
              </w:rPr>
            </w:pPr>
            <w:r w:rsidRPr="00CE652F">
              <w:rPr>
                <w:color w:val="auto"/>
                <w:sz w:val="22"/>
                <w:szCs w:val="22"/>
                <w:lang w:eastAsia="en-US"/>
              </w:rPr>
              <w:t>Sudėtiniai reiškiniai: simptominė pasikartojanti VTE + besimptomis pablogėjimas + jokių pokyčių kartojant vaizdo atkūrimo tyrimą</w:t>
            </w:r>
          </w:p>
        </w:tc>
        <w:tc>
          <w:tcPr>
            <w:tcW w:w="2126" w:type="dxa"/>
            <w:tcBorders>
              <w:top w:val="single" w:sz="4" w:space="0" w:color="7E7E7E"/>
              <w:left w:val="single" w:sz="4" w:space="0" w:color="7E7E7E"/>
              <w:bottom w:val="single" w:sz="4" w:space="0" w:color="7E7E7E"/>
              <w:right w:val="single" w:sz="4" w:space="0" w:color="7E7E7E"/>
            </w:tcBorders>
          </w:tcPr>
          <w:p w14:paraId="70EFB5B4"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21</w:t>
            </w:r>
          </w:p>
          <w:p w14:paraId="371A9C19"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(6.3 %, 95 % PI</w:t>
            </w:r>
          </w:p>
          <w:p w14:paraId="12E33F87"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4,0 % – 9,2 %)</w:t>
            </w:r>
          </w:p>
        </w:tc>
        <w:tc>
          <w:tcPr>
            <w:tcW w:w="2126" w:type="dxa"/>
            <w:tcBorders>
              <w:top w:val="single" w:sz="4" w:space="0" w:color="7E7E7E"/>
              <w:left w:val="single" w:sz="4" w:space="0" w:color="7E7E7E"/>
              <w:bottom w:val="single" w:sz="4" w:space="0" w:color="7E7E7E"/>
              <w:right w:val="single" w:sz="4" w:space="0" w:color="7E7E7E"/>
            </w:tcBorders>
          </w:tcPr>
          <w:p w14:paraId="3308ECB8"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19</w:t>
            </w:r>
          </w:p>
          <w:p w14:paraId="786E1E0A"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(11,5 %, 95 % PI</w:t>
            </w:r>
          </w:p>
          <w:p w14:paraId="3383659D"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7,3 % – 17,4 %)</w:t>
            </w:r>
          </w:p>
        </w:tc>
      </w:tr>
      <w:tr w:rsidR="00A37ED6" w:rsidRPr="00CE652F" w14:paraId="20F1705B" w14:textId="77777777" w:rsidTr="00903B74">
        <w:trPr>
          <w:trHeight w:val="857"/>
        </w:trPr>
        <w:tc>
          <w:tcPr>
            <w:tcW w:w="5110" w:type="dxa"/>
            <w:tcBorders>
              <w:top w:val="single" w:sz="4" w:space="0" w:color="7E7E7E"/>
              <w:left w:val="single" w:sz="4" w:space="0" w:color="7E7E7E"/>
              <w:bottom w:val="single" w:sz="4" w:space="0" w:color="7E7E7E"/>
              <w:right w:val="single" w:sz="4" w:space="0" w:color="7E7E7E"/>
            </w:tcBorders>
          </w:tcPr>
          <w:p w14:paraId="2805423A" w14:textId="77777777" w:rsidR="00A37ED6" w:rsidRPr="00CE652F" w:rsidRDefault="00A37ED6" w:rsidP="00903B74">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lastRenderedPageBreak/>
              <w:t xml:space="preserve">Normalus vaizdas, kartojant vaizdo atkūrimo tyrimą </w:t>
            </w:r>
          </w:p>
          <w:p w14:paraId="6CCA782B" w14:textId="77777777" w:rsidR="00A37ED6" w:rsidRPr="00CE652F" w:rsidRDefault="00A37ED6" w:rsidP="00903B74">
            <w:pPr>
              <w:widowControl w:val="0"/>
              <w:tabs>
                <w:tab w:val="clear" w:pos="567"/>
              </w:tabs>
              <w:suppressAutoHyphens w:val="0"/>
              <w:spacing w:line="259" w:lineRule="auto"/>
              <w:ind w:left="1" w:hanging="6"/>
              <w:rPr>
                <w:color w:val="auto"/>
                <w:sz w:val="22"/>
                <w:szCs w:val="22"/>
                <w:lang w:eastAsia="en-US"/>
              </w:rPr>
            </w:pPr>
          </w:p>
        </w:tc>
        <w:tc>
          <w:tcPr>
            <w:tcW w:w="2126" w:type="dxa"/>
            <w:tcBorders>
              <w:top w:val="single" w:sz="4" w:space="0" w:color="7E7E7E"/>
              <w:left w:val="single" w:sz="4" w:space="0" w:color="7E7E7E"/>
              <w:bottom w:val="single" w:sz="4" w:space="0" w:color="7E7E7E"/>
              <w:right w:val="single" w:sz="4" w:space="0" w:color="7E7E7E"/>
            </w:tcBorders>
          </w:tcPr>
          <w:p w14:paraId="2E71064E" w14:textId="77777777" w:rsidR="00A37ED6" w:rsidRPr="00CE652F" w:rsidRDefault="00A37ED6" w:rsidP="00903B74">
            <w:pPr>
              <w:widowControl w:val="0"/>
              <w:tabs>
                <w:tab w:val="clear" w:pos="567"/>
              </w:tabs>
              <w:suppressAutoHyphens w:val="0"/>
              <w:spacing w:line="259" w:lineRule="auto"/>
              <w:ind w:left="2" w:hanging="6"/>
              <w:jc w:val="center"/>
              <w:rPr>
                <w:color w:val="auto"/>
                <w:sz w:val="22"/>
                <w:szCs w:val="22"/>
                <w:lang w:val="en-US" w:eastAsia="en-US"/>
              </w:rPr>
            </w:pPr>
            <w:r w:rsidRPr="00CE652F">
              <w:rPr>
                <w:color w:val="auto"/>
                <w:sz w:val="22"/>
                <w:szCs w:val="22"/>
                <w:lang w:val="en-US" w:eastAsia="en-US"/>
              </w:rPr>
              <w:t>128</w:t>
            </w:r>
          </w:p>
          <w:p w14:paraId="410B9B67"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(38,2 %, 95 % PI</w:t>
            </w:r>
          </w:p>
          <w:p w14:paraId="755599AD"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33,0 % - 43,5</w:t>
            </w:r>
            <w:r w:rsidRPr="00CE652F">
              <w:t> </w:t>
            </w:r>
            <w:r w:rsidRPr="00CE652F">
              <w:rPr>
                <w:color w:val="auto"/>
                <w:sz w:val="22"/>
                <w:szCs w:val="22"/>
                <w:lang w:val="en-US" w:eastAsia="en-US"/>
              </w:rPr>
              <w:t>%)</w:t>
            </w:r>
          </w:p>
        </w:tc>
        <w:tc>
          <w:tcPr>
            <w:tcW w:w="2126" w:type="dxa"/>
            <w:tcBorders>
              <w:top w:val="single" w:sz="4" w:space="0" w:color="7E7E7E"/>
              <w:left w:val="single" w:sz="4" w:space="0" w:color="7E7E7E"/>
              <w:bottom w:val="single" w:sz="4" w:space="0" w:color="7E7E7E"/>
              <w:right w:val="single" w:sz="4" w:space="0" w:color="7E7E7E"/>
            </w:tcBorders>
          </w:tcPr>
          <w:p w14:paraId="6FF58B30"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43</w:t>
            </w:r>
          </w:p>
          <w:p w14:paraId="39E9AEB1"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(26,1 %, 95 % PI</w:t>
            </w:r>
          </w:p>
          <w:p w14:paraId="54DF98B0"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19,8 % - 33,0 %)</w:t>
            </w:r>
          </w:p>
        </w:tc>
      </w:tr>
      <w:tr w:rsidR="00A37ED6" w:rsidRPr="00CE652F" w14:paraId="015A2E05" w14:textId="77777777" w:rsidTr="00903B74">
        <w:trPr>
          <w:trHeight w:val="983"/>
        </w:trPr>
        <w:tc>
          <w:tcPr>
            <w:tcW w:w="5110" w:type="dxa"/>
            <w:tcBorders>
              <w:top w:val="single" w:sz="4" w:space="0" w:color="7E7E7E"/>
              <w:left w:val="single" w:sz="4" w:space="0" w:color="7E7E7E"/>
              <w:bottom w:val="single" w:sz="4" w:space="0" w:color="7E7E7E"/>
              <w:right w:val="single" w:sz="4" w:space="0" w:color="7E7E7E"/>
            </w:tcBorders>
          </w:tcPr>
          <w:p w14:paraId="6970136B" w14:textId="77777777" w:rsidR="00A37ED6" w:rsidRPr="00CE652F" w:rsidRDefault="00A37ED6" w:rsidP="00903B74">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 xml:space="preserve">Sudėtiniai reiškiniai: simptominė pasikartojanti VTE + didysis kraujavimas (grynoji klinikinė nauda) </w:t>
            </w:r>
          </w:p>
          <w:p w14:paraId="0BA5F133" w14:textId="77777777" w:rsidR="00A37ED6" w:rsidRPr="00CE652F" w:rsidRDefault="00A37ED6" w:rsidP="00903B74">
            <w:pPr>
              <w:widowControl w:val="0"/>
              <w:tabs>
                <w:tab w:val="clear" w:pos="567"/>
              </w:tabs>
              <w:suppressAutoHyphens w:val="0"/>
              <w:spacing w:line="259" w:lineRule="auto"/>
              <w:ind w:left="1" w:hanging="6"/>
              <w:rPr>
                <w:color w:val="auto"/>
                <w:sz w:val="22"/>
                <w:szCs w:val="22"/>
                <w:lang w:eastAsia="en-US"/>
              </w:rPr>
            </w:pPr>
          </w:p>
        </w:tc>
        <w:tc>
          <w:tcPr>
            <w:tcW w:w="2126" w:type="dxa"/>
            <w:tcBorders>
              <w:top w:val="single" w:sz="4" w:space="0" w:color="7E7E7E"/>
              <w:left w:val="single" w:sz="4" w:space="0" w:color="7E7E7E"/>
              <w:bottom w:val="single" w:sz="4" w:space="0" w:color="7E7E7E"/>
              <w:right w:val="single" w:sz="4" w:space="0" w:color="7E7E7E"/>
            </w:tcBorders>
          </w:tcPr>
          <w:p w14:paraId="7822F8A2"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4</w:t>
            </w:r>
          </w:p>
          <w:p w14:paraId="70A94726"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(1,2 %, 95 % PI</w:t>
            </w:r>
          </w:p>
          <w:p w14:paraId="291B7704"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0,4 % - 3,0 %)</w:t>
            </w:r>
          </w:p>
        </w:tc>
        <w:tc>
          <w:tcPr>
            <w:tcW w:w="2126" w:type="dxa"/>
            <w:tcBorders>
              <w:top w:val="single" w:sz="4" w:space="0" w:color="7E7E7E"/>
              <w:left w:val="single" w:sz="4" w:space="0" w:color="7E7E7E"/>
              <w:bottom w:val="single" w:sz="4" w:space="0" w:color="7E7E7E"/>
              <w:right w:val="single" w:sz="4" w:space="0" w:color="7E7E7E"/>
            </w:tcBorders>
          </w:tcPr>
          <w:p w14:paraId="1DB191D2"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7</w:t>
            </w:r>
          </w:p>
          <w:p w14:paraId="4033F610"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(4,2 %, 95 % PI</w:t>
            </w:r>
          </w:p>
          <w:p w14:paraId="24739650"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2,0 % - 8,4 %)</w:t>
            </w:r>
          </w:p>
        </w:tc>
      </w:tr>
      <w:tr w:rsidR="00A37ED6" w:rsidRPr="00CE652F" w14:paraId="13AFFE85" w14:textId="77777777" w:rsidTr="00903B74">
        <w:trPr>
          <w:trHeight w:val="854"/>
        </w:trPr>
        <w:tc>
          <w:tcPr>
            <w:tcW w:w="5110" w:type="dxa"/>
            <w:tcBorders>
              <w:top w:val="single" w:sz="4" w:space="0" w:color="7E7E7E"/>
              <w:left w:val="single" w:sz="4" w:space="0" w:color="7E7E7E"/>
              <w:bottom w:val="single" w:sz="4" w:space="0" w:color="000000"/>
              <w:right w:val="single" w:sz="4" w:space="0" w:color="7E7E7E"/>
            </w:tcBorders>
          </w:tcPr>
          <w:p w14:paraId="7BA416B5" w14:textId="77777777" w:rsidR="00A37ED6" w:rsidRPr="00CE652F" w:rsidRDefault="00A37ED6" w:rsidP="00903B74">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 xml:space="preserve">Mirtina arba ne mirtina plaučių embolija </w:t>
            </w:r>
          </w:p>
          <w:p w14:paraId="610813FD" w14:textId="77777777" w:rsidR="00A37ED6" w:rsidRPr="000D4297" w:rsidRDefault="00A37ED6" w:rsidP="00903B74">
            <w:pPr>
              <w:widowControl w:val="0"/>
              <w:tabs>
                <w:tab w:val="clear" w:pos="567"/>
              </w:tabs>
              <w:suppressAutoHyphens w:val="0"/>
              <w:spacing w:line="259" w:lineRule="auto"/>
              <w:ind w:left="1" w:hanging="6"/>
              <w:rPr>
                <w:color w:val="auto"/>
                <w:sz w:val="22"/>
                <w:szCs w:val="22"/>
                <w:lang w:val="it-CH" w:eastAsia="en-US"/>
              </w:rPr>
            </w:pPr>
          </w:p>
        </w:tc>
        <w:tc>
          <w:tcPr>
            <w:tcW w:w="2126" w:type="dxa"/>
            <w:tcBorders>
              <w:top w:val="single" w:sz="4" w:space="0" w:color="7E7E7E"/>
              <w:left w:val="single" w:sz="4" w:space="0" w:color="7E7E7E"/>
              <w:bottom w:val="single" w:sz="4" w:space="0" w:color="000000"/>
              <w:right w:val="single" w:sz="4" w:space="0" w:color="7E7E7E"/>
            </w:tcBorders>
          </w:tcPr>
          <w:p w14:paraId="0DF3CE6B"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1</w:t>
            </w:r>
          </w:p>
          <w:p w14:paraId="5D429BDC"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(0,3 %, 95 % PI</w:t>
            </w:r>
          </w:p>
          <w:p w14:paraId="5F624194"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0,0 % – 1,6 %)</w:t>
            </w:r>
          </w:p>
        </w:tc>
        <w:tc>
          <w:tcPr>
            <w:tcW w:w="2126" w:type="dxa"/>
            <w:tcBorders>
              <w:top w:val="single" w:sz="4" w:space="0" w:color="7E7E7E"/>
              <w:left w:val="single" w:sz="4" w:space="0" w:color="7E7E7E"/>
              <w:bottom w:val="single" w:sz="4" w:space="0" w:color="000000"/>
              <w:right w:val="single" w:sz="4" w:space="0" w:color="7E7E7E"/>
            </w:tcBorders>
          </w:tcPr>
          <w:p w14:paraId="577AB1DE"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1</w:t>
            </w:r>
          </w:p>
          <w:p w14:paraId="19066918"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(0,6 %, 95 % PI</w:t>
            </w:r>
          </w:p>
          <w:p w14:paraId="25FA7039"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0,0 % – 3,1 %)</w:t>
            </w:r>
          </w:p>
        </w:tc>
      </w:tr>
    </w:tbl>
    <w:p w14:paraId="61C3F68D" w14:textId="77777777" w:rsidR="00A37ED6" w:rsidRPr="00CE652F" w:rsidRDefault="00A37ED6" w:rsidP="00A37ED6">
      <w:pPr>
        <w:rPr>
          <w:sz w:val="22"/>
          <w:szCs w:val="22"/>
        </w:rPr>
      </w:pPr>
      <w:r w:rsidRPr="00CE652F">
        <w:rPr>
          <w:sz w:val="22"/>
          <w:szCs w:val="22"/>
        </w:rPr>
        <w:t>*VAG = visa analizės grupė, visi vaikai, kurie buvo atrinkti atsitiktinių imčių būdu</w:t>
      </w:r>
    </w:p>
    <w:p w14:paraId="35D66EF1" w14:textId="77777777" w:rsidR="00A37ED6" w:rsidRPr="00CE652F" w:rsidRDefault="00A37ED6" w:rsidP="00A37ED6">
      <w:pPr>
        <w:rPr>
          <w:sz w:val="22"/>
          <w:szCs w:val="22"/>
        </w:rPr>
      </w:pPr>
    </w:p>
    <w:p w14:paraId="7E6AE6B8" w14:textId="77777777" w:rsidR="00A37ED6" w:rsidRPr="00CE652F" w:rsidRDefault="00A37ED6" w:rsidP="00A37ED6">
      <w:pPr>
        <w:rPr>
          <w:sz w:val="22"/>
          <w:szCs w:val="22"/>
        </w:rPr>
      </w:pPr>
      <w:r w:rsidRPr="00CE652F">
        <w:rPr>
          <w:b/>
          <w:bCs/>
          <w:sz w:val="22"/>
          <w:szCs w:val="22"/>
        </w:rPr>
        <w:t>12 lentelė. Saugumo rezultatai pagrindinio gydymo laikotarpio pabaigoje</w:t>
      </w:r>
    </w:p>
    <w:tbl>
      <w:tblPr>
        <w:tblW w:w="9362" w:type="dxa"/>
        <w:tblInd w:w="107" w:type="dxa"/>
        <w:tblCellMar>
          <w:top w:w="14" w:type="dxa"/>
          <w:left w:w="107" w:type="dxa"/>
          <w:right w:w="115" w:type="dxa"/>
        </w:tblCellMar>
        <w:tblLook w:val="04A0" w:firstRow="1" w:lastRow="0" w:firstColumn="1" w:lastColumn="0" w:noHBand="0" w:noVBand="1"/>
      </w:tblPr>
      <w:tblGrid>
        <w:gridCol w:w="5110"/>
        <w:gridCol w:w="2126"/>
        <w:gridCol w:w="2126"/>
      </w:tblGrid>
      <w:tr w:rsidR="00A37ED6" w:rsidRPr="00CE652F" w14:paraId="0266381E" w14:textId="77777777" w:rsidTr="00903B74">
        <w:trPr>
          <w:trHeight w:val="516"/>
        </w:trPr>
        <w:tc>
          <w:tcPr>
            <w:tcW w:w="5110" w:type="dxa"/>
            <w:tcBorders>
              <w:top w:val="single" w:sz="4" w:space="0" w:color="7E7E7E"/>
              <w:left w:val="single" w:sz="4" w:space="0" w:color="7E7E7E"/>
              <w:bottom w:val="single" w:sz="4" w:space="0" w:color="7E7E7E"/>
              <w:right w:val="single" w:sz="4" w:space="0" w:color="7E7E7E"/>
            </w:tcBorders>
          </w:tcPr>
          <w:p w14:paraId="66221282" w14:textId="77777777" w:rsidR="00A37ED6" w:rsidRPr="00CE652F" w:rsidRDefault="00A37ED6" w:rsidP="00903B74">
            <w:pPr>
              <w:widowControl w:val="0"/>
              <w:tabs>
                <w:tab w:val="clear" w:pos="567"/>
              </w:tabs>
              <w:suppressAutoHyphens w:val="0"/>
              <w:spacing w:line="259" w:lineRule="auto"/>
              <w:ind w:left="1" w:hanging="6"/>
              <w:rPr>
                <w:color w:val="auto"/>
                <w:sz w:val="22"/>
                <w:szCs w:val="22"/>
                <w:lang w:eastAsia="en-US"/>
              </w:rPr>
            </w:pPr>
          </w:p>
        </w:tc>
        <w:tc>
          <w:tcPr>
            <w:tcW w:w="2126" w:type="dxa"/>
            <w:tcBorders>
              <w:top w:val="single" w:sz="4" w:space="0" w:color="7E7E7E"/>
              <w:left w:val="single" w:sz="4" w:space="0" w:color="7E7E7E"/>
              <w:bottom w:val="single" w:sz="4" w:space="0" w:color="7E7E7E"/>
              <w:right w:val="single" w:sz="4" w:space="0" w:color="7E7E7E"/>
            </w:tcBorders>
          </w:tcPr>
          <w:p w14:paraId="442CF432"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b/>
                <w:color w:val="auto"/>
                <w:sz w:val="22"/>
                <w:szCs w:val="22"/>
                <w:lang w:val="en-US" w:eastAsia="en-US"/>
              </w:rPr>
              <w:t>Rivaroksabanas N = 329*</w:t>
            </w:r>
          </w:p>
        </w:tc>
        <w:tc>
          <w:tcPr>
            <w:tcW w:w="2126" w:type="dxa"/>
            <w:tcBorders>
              <w:top w:val="single" w:sz="4" w:space="0" w:color="7E7E7E"/>
              <w:left w:val="single" w:sz="4" w:space="0" w:color="7E7E7E"/>
              <w:bottom w:val="single" w:sz="4" w:space="0" w:color="7E7E7E"/>
              <w:right w:val="single" w:sz="4" w:space="0" w:color="7E7E7E"/>
            </w:tcBorders>
          </w:tcPr>
          <w:p w14:paraId="0BA0FC62" w14:textId="77777777" w:rsidR="00A37ED6" w:rsidRPr="00CE652F" w:rsidRDefault="00A37ED6" w:rsidP="00903B74">
            <w:pPr>
              <w:tabs>
                <w:tab w:val="clear" w:pos="567"/>
              </w:tabs>
              <w:suppressAutoHyphens w:val="0"/>
              <w:autoSpaceDE w:val="0"/>
              <w:autoSpaceDN w:val="0"/>
              <w:adjustRightInd w:val="0"/>
              <w:spacing w:line="240" w:lineRule="auto"/>
              <w:jc w:val="center"/>
              <w:rPr>
                <w:sz w:val="22"/>
                <w:szCs w:val="22"/>
                <w:lang w:eastAsia="lt-LT"/>
              </w:rPr>
            </w:pPr>
            <w:r w:rsidRPr="00CE652F">
              <w:rPr>
                <w:b/>
                <w:bCs/>
                <w:sz w:val="22"/>
                <w:szCs w:val="22"/>
                <w:lang w:eastAsia="lt-LT"/>
              </w:rPr>
              <w:t>Palyginamasis vaistinis preparatas</w:t>
            </w:r>
          </w:p>
          <w:p w14:paraId="39FEE364"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b/>
                <w:bCs/>
                <w:sz w:val="22"/>
                <w:szCs w:val="22"/>
              </w:rPr>
              <w:t>N = 162*</w:t>
            </w:r>
          </w:p>
        </w:tc>
      </w:tr>
      <w:tr w:rsidR="00A37ED6" w:rsidRPr="00CE652F" w14:paraId="199B8881" w14:textId="77777777" w:rsidTr="00903B74">
        <w:trPr>
          <w:trHeight w:val="768"/>
        </w:trPr>
        <w:tc>
          <w:tcPr>
            <w:tcW w:w="5110" w:type="dxa"/>
            <w:tcBorders>
              <w:top w:val="single" w:sz="4" w:space="0" w:color="7E7E7E"/>
              <w:left w:val="single" w:sz="4" w:space="0" w:color="7E7E7E"/>
              <w:bottom w:val="single" w:sz="4" w:space="0" w:color="7E7E7E"/>
              <w:right w:val="single" w:sz="4" w:space="0" w:color="7E7E7E"/>
            </w:tcBorders>
          </w:tcPr>
          <w:p w14:paraId="268380A3" w14:textId="77777777" w:rsidR="00A37ED6" w:rsidRPr="00CE652F" w:rsidRDefault="00A37ED6" w:rsidP="00903B74">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 xml:space="preserve">Sudėtiniai reiškiniai: didysis kraujavimas + KRNDK (pagrindinė saugumo vertinamoji baigtis) </w:t>
            </w:r>
          </w:p>
          <w:p w14:paraId="1DEAA75D" w14:textId="77777777" w:rsidR="00A37ED6" w:rsidRPr="00CE652F" w:rsidRDefault="00A37ED6" w:rsidP="00903B74">
            <w:pPr>
              <w:widowControl w:val="0"/>
              <w:tabs>
                <w:tab w:val="clear" w:pos="567"/>
              </w:tabs>
              <w:suppressAutoHyphens w:val="0"/>
              <w:spacing w:line="259" w:lineRule="auto"/>
              <w:ind w:left="1" w:hanging="6"/>
              <w:rPr>
                <w:color w:val="auto"/>
                <w:sz w:val="22"/>
                <w:szCs w:val="22"/>
                <w:lang w:eastAsia="en-US"/>
              </w:rPr>
            </w:pPr>
          </w:p>
        </w:tc>
        <w:tc>
          <w:tcPr>
            <w:tcW w:w="2126" w:type="dxa"/>
            <w:tcBorders>
              <w:top w:val="single" w:sz="4" w:space="0" w:color="7E7E7E"/>
              <w:left w:val="single" w:sz="4" w:space="0" w:color="7E7E7E"/>
              <w:bottom w:val="single" w:sz="4" w:space="0" w:color="7E7E7E"/>
              <w:right w:val="single" w:sz="4" w:space="0" w:color="7E7E7E"/>
            </w:tcBorders>
          </w:tcPr>
          <w:p w14:paraId="4E236377"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10</w:t>
            </w:r>
          </w:p>
          <w:p w14:paraId="3EABAD6A"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(3,0 %, 95 % PI</w:t>
            </w:r>
          </w:p>
          <w:p w14:paraId="5B288589"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1,6</w:t>
            </w:r>
            <w:r w:rsidRPr="00CE652F">
              <w:t> </w:t>
            </w:r>
            <w:r w:rsidRPr="00CE652F">
              <w:rPr>
                <w:color w:val="auto"/>
                <w:sz w:val="22"/>
                <w:szCs w:val="22"/>
                <w:lang w:val="en-US" w:eastAsia="en-US"/>
              </w:rPr>
              <w:t>% - 5,5 %)</w:t>
            </w:r>
          </w:p>
        </w:tc>
        <w:tc>
          <w:tcPr>
            <w:tcW w:w="2126" w:type="dxa"/>
            <w:tcBorders>
              <w:top w:val="single" w:sz="4" w:space="0" w:color="7E7E7E"/>
              <w:left w:val="single" w:sz="4" w:space="0" w:color="7E7E7E"/>
              <w:bottom w:val="single" w:sz="4" w:space="0" w:color="7E7E7E"/>
              <w:right w:val="single" w:sz="4" w:space="0" w:color="7E7E7E"/>
            </w:tcBorders>
          </w:tcPr>
          <w:p w14:paraId="3C97C44B"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3</w:t>
            </w:r>
          </w:p>
          <w:p w14:paraId="25523DD3"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(1,9 %, 95 % PI</w:t>
            </w:r>
          </w:p>
          <w:p w14:paraId="5F1A938E"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0,5 % - 5,3 %)</w:t>
            </w:r>
          </w:p>
        </w:tc>
      </w:tr>
      <w:tr w:rsidR="00A37ED6" w:rsidRPr="00CE652F" w14:paraId="1584F6D6" w14:textId="77777777" w:rsidTr="00903B74">
        <w:trPr>
          <w:trHeight w:val="769"/>
        </w:trPr>
        <w:tc>
          <w:tcPr>
            <w:tcW w:w="5110" w:type="dxa"/>
            <w:tcBorders>
              <w:top w:val="single" w:sz="4" w:space="0" w:color="7E7E7E"/>
              <w:left w:val="single" w:sz="4" w:space="0" w:color="7E7E7E"/>
              <w:bottom w:val="single" w:sz="4" w:space="0" w:color="7E7E7E"/>
              <w:right w:val="single" w:sz="4" w:space="0" w:color="7E7E7E"/>
            </w:tcBorders>
          </w:tcPr>
          <w:p w14:paraId="7ED06F23" w14:textId="77777777" w:rsidR="00A37ED6" w:rsidRPr="00CE652F" w:rsidRDefault="00A37ED6" w:rsidP="00903B74">
            <w:pPr>
              <w:tabs>
                <w:tab w:val="clear" w:pos="567"/>
              </w:tabs>
              <w:suppressAutoHyphens w:val="0"/>
              <w:autoSpaceDE w:val="0"/>
              <w:autoSpaceDN w:val="0"/>
              <w:adjustRightInd w:val="0"/>
              <w:spacing w:line="240" w:lineRule="auto"/>
              <w:rPr>
                <w:sz w:val="22"/>
                <w:szCs w:val="22"/>
                <w:lang w:eastAsia="lt-LT"/>
              </w:rPr>
            </w:pPr>
            <w:r w:rsidRPr="00CE652F">
              <w:rPr>
                <w:sz w:val="22"/>
                <w:szCs w:val="22"/>
                <w:lang w:eastAsia="lt-LT"/>
              </w:rPr>
              <w:t>Did</w:t>
            </w:r>
            <w:r>
              <w:rPr>
                <w:sz w:val="22"/>
                <w:szCs w:val="22"/>
                <w:lang w:eastAsia="lt-LT"/>
              </w:rPr>
              <w:t>esnis</w:t>
            </w:r>
            <w:r w:rsidRPr="00CE652F">
              <w:rPr>
                <w:sz w:val="22"/>
                <w:szCs w:val="22"/>
                <w:lang w:eastAsia="lt-LT"/>
              </w:rPr>
              <w:t xml:space="preserve"> kraujavimas </w:t>
            </w:r>
          </w:p>
          <w:p w14:paraId="1D448D59" w14:textId="77777777" w:rsidR="00A37ED6" w:rsidRPr="00CE652F" w:rsidRDefault="00A37ED6" w:rsidP="00903B74">
            <w:pPr>
              <w:widowControl w:val="0"/>
              <w:tabs>
                <w:tab w:val="clear" w:pos="567"/>
              </w:tabs>
              <w:suppressAutoHyphens w:val="0"/>
              <w:spacing w:line="259" w:lineRule="auto"/>
              <w:ind w:left="1" w:hanging="6"/>
              <w:rPr>
                <w:color w:val="auto"/>
                <w:sz w:val="22"/>
                <w:szCs w:val="22"/>
                <w:lang w:val="en-US" w:eastAsia="en-US"/>
              </w:rPr>
            </w:pPr>
          </w:p>
        </w:tc>
        <w:tc>
          <w:tcPr>
            <w:tcW w:w="2126" w:type="dxa"/>
            <w:tcBorders>
              <w:top w:val="single" w:sz="4" w:space="0" w:color="7E7E7E"/>
              <w:left w:val="single" w:sz="4" w:space="0" w:color="7E7E7E"/>
              <w:bottom w:val="single" w:sz="4" w:space="0" w:color="7E7E7E"/>
              <w:right w:val="single" w:sz="4" w:space="0" w:color="7E7E7E"/>
            </w:tcBorders>
          </w:tcPr>
          <w:p w14:paraId="69EF5E14"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0</w:t>
            </w:r>
          </w:p>
          <w:p w14:paraId="1EF921CC"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(0,0 %, 95 % PI</w:t>
            </w:r>
          </w:p>
          <w:p w14:paraId="5692649A" w14:textId="77777777" w:rsidR="00A37ED6" w:rsidRPr="00CE652F" w:rsidRDefault="00A37ED6" w:rsidP="00903B74">
            <w:pPr>
              <w:widowControl w:val="0"/>
              <w:tabs>
                <w:tab w:val="clear" w:pos="567"/>
              </w:tabs>
              <w:suppressAutoHyphens w:val="0"/>
              <w:spacing w:line="259" w:lineRule="auto"/>
              <w:ind w:hanging="6"/>
              <w:jc w:val="center"/>
              <w:rPr>
                <w:color w:val="auto"/>
                <w:sz w:val="22"/>
                <w:szCs w:val="22"/>
                <w:lang w:val="en-US" w:eastAsia="en-US"/>
              </w:rPr>
            </w:pPr>
            <w:r w:rsidRPr="00CE652F">
              <w:rPr>
                <w:color w:val="auto"/>
                <w:sz w:val="22"/>
                <w:szCs w:val="22"/>
                <w:lang w:val="en-US" w:eastAsia="en-US"/>
              </w:rPr>
              <w:t>0,0 % - 1,1 %)</w:t>
            </w:r>
          </w:p>
        </w:tc>
        <w:tc>
          <w:tcPr>
            <w:tcW w:w="2126" w:type="dxa"/>
            <w:tcBorders>
              <w:top w:val="single" w:sz="4" w:space="0" w:color="7E7E7E"/>
              <w:left w:val="single" w:sz="4" w:space="0" w:color="7E7E7E"/>
              <w:bottom w:val="single" w:sz="4" w:space="0" w:color="7E7E7E"/>
              <w:right w:val="single" w:sz="4" w:space="0" w:color="7E7E7E"/>
            </w:tcBorders>
          </w:tcPr>
          <w:p w14:paraId="492A4B73"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2</w:t>
            </w:r>
          </w:p>
          <w:p w14:paraId="769D5D01"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(1,2 %, 95 % PI</w:t>
            </w:r>
          </w:p>
          <w:p w14:paraId="0E05F497" w14:textId="77777777" w:rsidR="00A37ED6" w:rsidRPr="00CE652F" w:rsidRDefault="00A37ED6" w:rsidP="00903B74">
            <w:pPr>
              <w:widowControl w:val="0"/>
              <w:tabs>
                <w:tab w:val="clear" w:pos="567"/>
              </w:tabs>
              <w:suppressAutoHyphens w:val="0"/>
              <w:spacing w:line="259" w:lineRule="auto"/>
              <w:ind w:left="1" w:hanging="6"/>
              <w:jc w:val="center"/>
              <w:rPr>
                <w:color w:val="auto"/>
                <w:sz w:val="22"/>
                <w:szCs w:val="22"/>
                <w:lang w:val="en-US" w:eastAsia="en-US"/>
              </w:rPr>
            </w:pPr>
            <w:r w:rsidRPr="00CE652F">
              <w:rPr>
                <w:color w:val="auto"/>
                <w:sz w:val="22"/>
                <w:szCs w:val="22"/>
                <w:lang w:val="en-US" w:eastAsia="en-US"/>
              </w:rPr>
              <w:t>0,2 % - 4,3 %)</w:t>
            </w:r>
          </w:p>
        </w:tc>
      </w:tr>
      <w:tr w:rsidR="00A37ED6" w:rsidRPr="00CE652F" w14:paraId="5A5C6BB6" w14:textId="77777777" w:rsidTr="00903B74">
        <w:trPr>
          <w:trHeight w:val="263"/>
        </w:trPr>
        <w:tc>
          <w:tcPr>
            <w:tcW w:w="5110" w:type="dxa"/>
            <w:tcBorders>
              <w:top w:val="single" w:sz="4" w:space="0" w:color="7E7E7E"/>
              <w:left w:val="single" w:sz="4" w:space="0" w:color="7E7E7E"/>
              <w:bottom w:val="single" w:sz="4" w:space="0" w:color="000000"/>
              <w:right w:val="single" w:sz="4" w:space="0" w:color="7E7E7E"/>
            </w:tcBorders>
          </w:tcPr>
          <w:p w14:paraId="28FE2924" w14:textId="77777777" w:rsidR="00A37ED6" w:rsidRPr="00CE652F" w:rsidRDefault="00A37ED6" w:rsidP="00903B74">
            <w:pPr>
              <w:tabs>
                <w:tab w:val="clear" w:pos="567"/>
              </w:tabs>
              <w:suppressAutoHyphens w:val="0"/>
              <w:autoSpaceDE w:val="0"/>
              <w:autoSpaceDN w:val="0"/>
              <w:adjustRightInd w:val="0"/>
              <w:spacing w:line="240" w:lineRule="auto"/>
              <w:rPr>
                <w:color w:val="auto"/>
                <w:sz w:val="22"/>
                <w:szCs w:val="22"/>
                <w:lang w:val="en-US" w:eastAsia="en-US"/>
              </w:rPr>
            </w:pPr>
            <w:r w:rsidRPr="00CE652F">
              <w:rPr>
                <w:sz w:val="22"/>
                <w:szCs w:val="22"/>
                <w:lang w:eastAsia="lt-LT"/>
              </w:rPr>
              <w:t xml:space="preserve">Bet koks dėl gydymo atsirandantis kraujavimas </w:t>
            </w:r>
          </w:p>
        </w:tc>
        <w:tc>
          <w:tcPr>
            <w:tcW w:w="2126" w:type="dxa"/>
            <w:tcBorders>
              <w:top w:val="single" w:sz="4" w:space="0" w:color="7E7E7E"/>
              <w:left w:val="single" w:sz="4" w:space="0" w:color="7E7E7E"/>
              <w:bottom w:val="single" w:sz="4" w:space="0" w:color="000000"/>
              <w:right w:val="single" w:sz="4" w:space="0" w:color="7E7E7E"/>
            </w:tcBorders>
          </w:tcPr>
          <w:p w14:paraId="397D02CD" w14:textId="77777777" w:rsidR="00A37ED6" w:rsidRPr="00CE652F" w:rsidRDefault="00A37ED6" w:rsidP="00903B74">
            <w:pPr>
              <w:widowControl w:val="0"/>
              <w:tabs>
                <w:tab w:val="clear" w:pos="567"/>
              </w:tabs>
              <w:suppressAutoHyphens w:val="0"/>
              <w:spacing w:line="259" w:lineRule="auto"/>
              <w:ind w:left="2" w:hanging="6"/>
              <w:jc w:val="center"/>
              <w:rPr>
                <w:color w:val="auto"/>
                <w:sz w:val="22"/>
                <w:szCs w:val="22"/>
                <w:lang w:val="en-US" w:eastAsia="en-US"/>
              </w:rPr>
            </w:pPr>
            <w:r w:rsidRPr="00CE652F">
              <w:rPr>
                <w:color w:val="auto"/>
                <w:sz w:val="22"/>
                <w:szCs w:val="22"/>
                <w:lang w:val="en-US" w:eastAsia="en-US"/>
              </w:rPr>
              <w:t>119 (36,2 %)</w:t>
            </w:r>
          </w:p>
        </w:tc>
        <w:tc>
          <w:tcPr>
            <w:tcW w:w="2126" w:type="dxa"/>
            <w:tcBorders>
              <w:top w:val="single" w:sz="4" w:space="0" w:color="7E7E7E"/>
              <w:left w:val="single" w:sz="4" w:space="0" w:color="7E7E7E"/>
              <w:bottom w:val="single" w:sz="4" w:space="0" w:color="000000"/>
              <w:right w:val="single" w:sz="4" w:space="0" w:color="7E7E7E"/>
            </w:tcBorders>
          </w:tcPr>
          <w:p w14:paraId="0BE13935" w14:textId="77777777" w:rsidR="00A37ED6" w:rsidRPr="00CE652F" w:rsidRDefault="00A37ED6" w:rsidP="00903B74">
            <w:pPr>
              <w:widowControl w:val="0"/>
              <w:tabs>
                <w:tab w:val="clear" w:pos="567"/>
              </w:tabs>
              <w:suppressAutoHyphens w:val="0"/>
              <w:spacing w:line="259" w:lineRule="auto"/>
              <w:ind w:left="2" w:hanging="6"/>
              <w:jc w:val="center"/>
              <w:rPr>
                <w:color w:val="auto"/>
                <w:sz w:val="22"/>
                <w:szCs w:val="22"/>
                <w:lang w:val="en-US" w:eastAsia="en-US"/>
              </w:rPr>
            </w:pPr>
            <w:r w:rsidRPr="00CE652F">
              <w:rPr>
                <w:color w:val="auto"/>
                <w:sz w:val="22"/>
                <w:szCs w:val="22"/>
                <w:lang w:val="en-US" w:eastAsia="en-US"/>
              </w:rPr>
              <w:t>45 (27,8 %)</w:t>
            </w:r>
          </w:p>
        </w:tc>
      </w:tr>
    </w:tbl>
    <w:p w14:paraId="269D0D92" w14:textId="77777777" w:rsidR="00A37ED6" w:rsidRPr="00CE652F" w:rsidRDefault="00A37ED6" w:rsidP="00A37ED6">
      <w:pPr>
        <w:rPr>
          <w:sz w:val="22"/>
          <w:szCs w:val="22"/>
        </w:rPr>
      </w:pPr>
      <w:r w:rsidRPr="00CE652F">
        <w:rPr>
          <w:sz w:val="22"/>
          <w:szCs w:val="22"/>
        </w:rPr>
        <w:t>*SAG = saugumo analizės grupė, visi vaikai, kurie buvo atrinkti atsitiktinių imčių būdu ir suvartojo bent 1 tiriamųjų vaistinių preparatų dozę.</w:t>
      </w:r>
    </w:p>
    <w:p w14:paraId="721E5574" w14:textId="77777777" w:rsidR="00A37ED6" w:rsidRPr="00CE652F" w:rsidRDefault="00A37ED6" w:rsidP="00A37ED6">
      <w:pPr>
        <w:rPr>
          <w:sz w:val="22"/>
          <w:szCs w:val="22"/>
        </w:rPr>
      </w:pPr>
    </w:p>
    <w:p w14:paraId="10C144EB" w14:textId="77777777" w:rsidR="00A37ED6" w:rsidRPr="00CE652F" w:rsidRDefault="00A37ED6" w:rsidP="00A37ED6">
      <w:pPr>
        <w:rPr>
          <w:sz w:val="22"/>
          <w:szCs w:val="22"/>
        </w:rPr>
      </w:pPr>
      <w:r w:rsidRPr="00CE652F">
        <w:rPr>
          <w:sz w:val="22"/>
          <w:szCs w:val="22"/>
        </w:rPr>
        <w:t>VTE sergančių vaikų populiacijoje ir GVT ir (arba) PE sergančių suaugusių populiacijoje rivaroksabano veiksmingumo ir saugumo duomenys buvo daugiausia panašūs, tačiau pacientų, kuriems pasireiškė bet koks kraujavimas, dalis vaikų VTE populiacijoje buvo didesnė, palyginti su GVT ir (arba) PE suaugusiųjų populiacija.</w:t>
      </w:r>
    </w:p>
    <w:p w14:paraId="617DB5EC" w14:textId="77777777" w:rsidR="00A37ED6" w:rsidRPr="00CE652F" w:rsidRDefault="00A37ED6" w:rsidP="00A37ED6">
      <w:pPr>
        <w:rPr>
          <w:sz w:val="22"/>
          <w:szCs w:val="22"/>
        </w:rPr>
      </w:pPr>
    </w:p>
    <w:p w14:paraId="2EB914AC" w14:textId="77777777" w:rsidR="00A37ED6" w:rsidRPr="00CE652F" w:rsidRDefault="00A37ED6" w:rsidP="00A37ED6">
      <w:pPr>
        <w:rPr>
          <w:sz w:val="22"/>
          <w:szCs w:val="22"/>
          <w:u w:val="single"/>
        </w:rPr>
      </w:pPr>
      <w:r w:rsidRPr="00CE652F">
        <w:rPr>
          <w:sz w:val="22"/>
          <w:szCs w:val="22"/>
          <w:u w:val="single"/>
        </w:rPr>
        <w:t>Didelės rizikos trigubu antifosfolipidiniu sindromu sergantys pacientai</w:t>
      </w:r>
    </w:p>
    <w:p w14:paraId="0D5AE095" w14:textId="77777777" w:rsidR="00A37ED6" w:rsidRPr="00CE652F" w:rsidRDefault="00A37ED6" w:rsidP="00A37ED6">
      <w:pPr>
        <w:rPr>
          <w:sz w:val="22"/>
          <w:szCs w:val="22"/>
        </w:rPr>
      </w:pPr>
      <w:r w:rsidRPr="00CE652F">
        <w:rPr>
          <w:sz w:val="22"/>
          <w:szCs w:val="22"/>
        </w:rPr>
        <w:t>Atliekant tyrėjų remiamą, atsitiktinių imčių, atviro tyrimo modelio daugiacentrį tyrimą, kurio vertinamąsias baigtis buvo numatyta vertinti akluoju būdu, rivaroksabanas buvo lyginamas su varfarinu, gydant pacientus, kuriems diagnozuotas antifosfolipidinis sindromas ir nustatyta didelė tromboembolinių reiškinių rizika (visų trijų antifosfolipidinių antikūnų – vilkligės antikoaguliantų, antikardiolipino antikūnų ir anti-beta 2-glikoproteino I antikūnų – tyrimų rezultatai buvo teigiami) ir praeityje buvo nustatyta trombozė. Tyrimas nutrauktas pirmiau laiko, į tyrimą įtraukus 120 pacientų, dėl to, kad rivaroksabano tyrimo atšakoje buvo nustatyta itin daug nepageidaujamų reiškinių atvejų. Vidutinė tolesnio stebėjimo laikotarpio trukmė buvo 569 dienos. Atsitiktinės atrankos būdu 59-iems pacientams buvo paskirta rivaroksabano 20 mg dozė (15 mg – pacientams, kurių kreatinino klirensas (KrKl) &lt; 50 ml/min), 61-am pacientui – varfarinas (TNS 2,0–3,0). Tromboemboliniai reiškiniai nustatyti 12 </w:t>
      </w:r>
      <w:r w:rsidRPr="00D23874">
        <w:rPr>
          <w:sz w:val="22"/>
          <w:szCs w:val="22"/>
        </w:rPr>
        <w:t>%</w:t>
      </w:r>
      <w:r w:rsidRPr="00CE652F">
        <w:rPr>
          <w:sz w:val="22"/>
          <w:szCs w:val="22"/>
        </w:rPr>
        <w:t xml:space="preserve"> pacientų, kuriems buvo paskirtas rivaroksabanas (4 išeminio insulto ir 3 miokardo infarkto atvejai). Pacientų, kuriems buvo paskirtas varfarinas, grupėje nepageidaujamų reiškinių nenustatyta. Stiprus kraujavimas pasireiškė 4-iems (7 %) rivaroksabano grupės pacientams ir 2-iems (3 %) varfarino grupės pacientams.</w:t>
      </w:r>
    </w:p>
    <w:p w14:paraId="72665C4A" w14:textId="77777777" w:rsidR="00A37ED6" w:rsidRPr="00CE652F" w:rsidRDefault="00A37ED6" w:rsidP="00A37ED6">
      <w:pPr>
        <w:rPr>
          <w:sz w:val="22"/>
          <w:szCs w:val="22"/>
        </w:rPr>
      </w:pPr>
    </w:p>
    <w:p w14:paraId="5BEF6A82" w14:textId="77777777" w:rsidR="00A37ED6" w:rsidRPr="00CE652F" w:rsidRDefault="00A37ED6" w:rsidP="00A37ED6">
      <w:pPr>
        <w:rPr>
          <w:sz w:val="22"/>
          <w:szCs w:val="22"/>
        </w:rPr>
      </w:pPr>
      <w:r w:rsidRPr="00CE652F">
        <w:rPr>
          <w:sz w:val="22"/>
          <w:szCs w:val="22"/>
          <w:u w:val="single"/>
        </w:rPr>
        <w:t>Vaikų populiacija</w:t>
      </w:r>
    </w:p>
    <w:p w14:paraId="0AD5DF29" w14:textId="36E20251" w:rsidR="00A37ED6" w:rsidRPr="00CE652F" w:rsidRDefault="00A37ED6" w:rsidP="00A37ED6">
      <w:pPr>
        <w:rPr>
          <w:iCs/>
          <w:sz w:val="22"/>
          <w:szCs w:val="22"/>
        </w:rPr>
      </w:pPr>
      <w:r w:rsidRPr="00CE652F">
        <w:rPr>
          <w:sz w:val="22"/>
          <w:szCs w:val="22"/>
        </w:rPr>
        <w:t>Europos vaistų agentūra nereikalauja įsipareigoti pateikti tyrimų, atliktų su referenciniu vaistiniu preparatu, kurio sudėtyje yra rivaroksabano visuose vaikų populiacijos pogrupiuose tromboembolijos reiškinių profilaktikai, rezultatų (informaciją apie vartojimą vaikams žr.</w:t>
      </w:r>
      <w:r w:rsidR="00133DB0">
        <w:rPr>
          <w:sz w:val="22"/>
          <w:szCs w:val="22"/>
        </w:rPr>
        <w:t> </w:t>
      </w:r>
      <w:r w:rsidRPr="00CE652F">
        <w:rPr>
          <w:sz w:val="22"/>
          <w:szCs w:val="22"/>
        </w:rPr>
        <w:t>4.2</w:t>
      </w:r>
      <w:r w:rsidR="00133DB0">
        <w:rPr>
          <w:sz w:val="22"/>
          <w:szCs w:val="22"/>
        </w:rPr>
        <w:t> </w:t>
      </w:r>
      <w:r w:rsidRPr="00CE652F">
        <w:rPr>
          <w:sz w:val="22"/>
          <w:szCs w:val="22"/>
        </w:rPr>
        <w:t>skyriuje).</w:t>
      </w:r>
    </w:p>
    <w:p w14:paraId="49DEEAE1" w14:textId="77777777" w:rsidR="00A37ED6" w:rsidRPr="00CE652F" w:rsidRDefault="00A37ED6" w:rsidP="00A37ED6">
      <w:pPr>
        <w:ind w:right="-2"/>
        <w:rPr>
          <w:iCs/>
          <w:sz w:val="22"/>
          <w:szCs w:val="22"/>
        </w:rPr>
      </w:pPr>
    </w:p>
    <w:p w14:paraId="07E5A26B" w14:textId="77777777" w:rsidR="00A37ED6" w:rsidRPr="00CE652F" w:rsidRDefault="00A37ED6" w:rsidP="00A37ED6">
      <w:pPr>
        <w:ind w:left="567" w:hanging="567"/>
        <w:rPr>
          <w:sz w:val="22"/>
          <w:szCs w:val="22"/>
        </w:rPr>
      </w:pPr>
      <w:r w:rsidRPr="00CE652F">
        <w:rPr>
          <w:b/>
          <w:sz w:val="22"/>
          <w:szCs w:val="22"/>
        </w:rPr>
        <w:t>5.2</w:t>
      </w:r>
      <w:r w:rsidRPr="00CE652F">
        <w:rPr>
          <w:b/>
          <w:sz w:val="22"/>
          <w:szCs w:val="22"/>
        </w:rPr>
        <w:tab/>
        <w:t>Farmakokinetinės savybės</w:t>
      </w:r>
    </w:p>
    <w:p w14:paraId="0F948CD6" w14:textId="77777777" w:rsidR="00A37ED6" w:rsidRPr="00CE652F" w:rsidRDefault="00A37ED6" w:rsidP="00A37ED6">
      <w:pPr>
        <w:ind w:left="567" w:hanging="567"/>
        <w:rPr>
          <w:sz w:val="22"/>
          <w:szCs w:val="22"/>
        </w:rPr>
      </w:pPr>
    </w:p>
    <w:p w14:paraId="50EB966D" w14:textId="77777777" w:rsidR="00A37ED6" w:rsidRPr="00CE652F" w:rsidRDefault="00A37ED6" w:rsidP="00A37ED6">
      <w:pPr>
        <w:rPr>
          <w:sz w:val="22"/>
          <w:szCs w:val="22"/>
        </w:rPr>
      </w:pPr>
      <w:r w:rsidRPr="00CE652F">
        <w:rPr>
          <w:sz w:val="22"/>
          <w:szCs w:val="22"/>
          <w:u w:val="single"/>
        </w:rPr>
        <w:lastRenderedPageBreak/>
        <w:t xml:space="preserve">Absorbcija </w:t>
      </w:r>
    </w:p>
    <w:p w14:paraId="78F6C5A3" w14:textId="77777777" w:rsidR="00A37ED6" w:rsidRDefault="00A37ED6" w:rsidP="00A37ED6">
      <w:pPr>
        <w:rPr>
          <w:sz w:val="22"/>
          <w:szCs w:val="22"/>
        </w:rPr>
      </w:pPr>
      <w:r>
        <w:rPr>
          <w:sz w:val="22"/>
          <w:szCs w:val="22"/>
        </w:rPr>
        <w:t>Toliau pateikta informacija yra pagrįsta suaugusiųjų duomenimis.</w:t>
      </w:r>
    </w:p>
    <w:p w14:paraId="69F14F15" w14:textId="77777777" w:rsidR="002B4B0D" w:rsidRPr="00ED586B" w:rsidRDefault="002B4B0D" w:rsidP="002B4B0D">
      <w:pPr>
        <w:rPr>
          <w:sz w:val="22"/>
          <w:szCs w:val="22"/>
        </w:rPr>
      </w:pPr>
      <w:r w:rsidRPr="00ED586B">
        <w:rPr>
          <w:sz w:val="22"/>
          <w:szCs w:val="22"/>
        </w:rPr>
        <w:t>Rivaroksabanas yra greitai absorbuojamas, didžiausia koncentracija (C</w:t>
      </w:r>
      <w:r w:rsidRPr="00ED586B">
        <w:rPr>
          <w:sz w:val="22"/>
          <w:szCs w:val="22"/>
          <w:vertAlign w:val="subscript"/>
        </w:rPr>
        <w:t>max</w:t>
      </w:r>
      <w:r w:rsidRPr="00ED586B">
        <w:rPr>
          <w:sz w:val="22"/>
          <w:szCs w:val="22"/>
        </w:rPr>
        <w:t>) atsiranda praėjus 2</w:t>
      </w:r>
      <w:r w:rsidRPr="00ED586B">
        <w:rPr>
          <w:sz w:val="22"/>
          <w:szCs w:val="22"/>
        </w:rPr>
        <w:noBreakHyphen/>
        <w:t xml:space="preserve">4 val. po tabletės suvartojimo. </w:t>
      </w:r>
    </w:p>
    <w:p w14:paraId="2E08E997" w14:textId="536C02F4" w:rsidR="00A37ED6" w:rsidRPr="00403F32" w:rsidRDefault="00A37ED6" w:rsidP="00A37ED6">
      <w:pPr>
        <w:rPr>
          <w:sz w:val="22"/>
          <w:szCs w:val="22"/>
        </w:rPr>
      </w:pPr>
      <w:r w:rsidRPr="00403F32">
        <w:rPr>
          <w:sz w:val="22"/>
          <w:szCs w:val="22"/>
        </w:rPr>
        <w:t xml:space="preserve">Išgertas rivaroksabanas beveik visas absorbuojamas ir geriamojo rivaroksabano </w:t>
      </w:r>
      <w:r w:rsidR="002B4B0D">
        <w:rPr>
          <w:sz w:val="22"/>
          <w:szCs w:val="22"/>
        </w:rPr>
        <w:t>bio</w:t>
      </w:r>
      <w:r w:rsidR="009024A1">
        <w:rPr>
          <w:sz w:val="22"/>
          <w:szCs w:val="22"/>
        </w:rPr>
        <w:t>į</w:t>
      </w:r>
      <w:r w:rsidR="002B4B0D">
        <w:rPr>
          <w:sz w:val="22"/>
          <w:szCs w:val="22"/>
        </w:rPr>
        <w:t>sisavinamumas</w:t>
      </w:r>
      <w:r w:rsidRPr="00403F32">
        <w:rPr>
          <w:sz w:val="22"/>
          <w:szCs w:val="22"/>
        </w:rPr>
        <w:t>, suvartojus 2,5 mg ir 10 mg dozės tabletę, yra didelis (80</w:t>
      </w:r>
      <w:r w:rsidRPr="00403F32">
        <w:rPr>
          <w:sz w:val="22"/>
          <w:szCs w:val="22"/>
        </w:rPr>
        <w:noBreakHyphen/>
        <w:t>100 %), nepriklausomai nuo to, ar vaistinis preparatas suvartotas valgio metu, ar kitu laiku. Vartojant 2,5 mg ir 10 mg dozes, maistas nedaro įtakos rivaroksabano AUC ar C</w:t>
      </w:r>
      <w:r w:rsidRPr="00403F32">
        <w:rPr>
          <w:sz w:val="22"/>
          <w:szCs w:val="22"/>
          <w:vertAlign w:val="subscript"/>
        </w:rPr>
        <w:t>max</w:t>
      </w:r>
      <w:r w:rsidRPr="00403F32">
        <w:rPr>
          <w:sz w:val="22"/>
          <w:szCs w:val="22"/>
        </w:rPr>
        <w:t xml:space="preserve">. </w:t>
      </w:r>
    </w:p>
    <w:p w14:paraId="26F60493" w14:textId="15D2497A" w:rsidR="00A37ED6" w:rsidRPr="00403F32" w:rsidRDefault="00A37ED6" w:rsidP="00A37ED6">
      <w:pPr>
        <w:rPr>
          <w:sz w:val="22"/>
          <w:szCs w:val="22"/>
        </w:rPr>
      </w:pPr>
      <w:r w:rsidRPr="00403F32">
        <w:rPr>
          <w:sz w:val="22"/>
          <w:szCs w:val="22"/>
        </w:rPr>
        <w:t>20 mg tabletę vartojant nevalgius, dėl sumažėjusio absorbcijos masto bio</w:t>
      </w:r>
      <w:r>
        <w:rPr>
          <w:sz w:val="22"/>
          <w:szCs w:val="22"/>
        </w:rPr>
        <w:t>įsisavinamumas</w:t>
      </w:r>
      <w:r w:rsidRPr="00403F32">
        <w:rPr>
          <w:sz w:val="22"/>
          <w:szCs w:val="22"/>
        </w:rPr>
        <w:t xml:space="preserve"> yra 66 %. Kai 20 mg rivaroksabano tabletės vartojamos valgio metu, AUC vidutiniškai padidėja 39 %, palyginti su tablečių vartojimu nevalgius, kas rodo beveik visišką absorbciją ir didelį geriamojo vaistinio preparato bio</w:t>
      </w:r>
      <w:r>
        <w:rPr>
          <w:sz w:val="22"/>
          <w:szCs w:val="22"/>
        </w:rPr>
        <w:t>įsisavinamumą</w:t>
      </w:r>
      <w:r w:rsidRPr="00403F32">
        <w:rPr>
          <w:sz w:val="22"/>
          <w:szCs w:val="22"/>
        </w:rPr>
        <w:t>. 15 mg ir 20 mg rivaroksabano tabletes reikia vartoti valgio metu (žr.</w:t>
      </w:r>
      <w:r w:rsidR="009927AB">
        <w:rPr>
          <w:sz w:val="22"/>
          <w:szCs w:val="22"/>
        </w:rPr>
        <w:t> </w:t>
      </w:r>
      <w:r w:rsidRPr="00403F32">
        <w:rPr>
          <w:sz w:val="22"/>
          <w:szCs w:val="22"/>
        </w:rPr>
        <w:t>4.2</w:t>
      </w:r>
      <w:r w:rsidR="009927AB">
        <w:rPr>
          <w:sz w:val="22"/>
          <w:szCs w:val="22"/>
        </w:rPr>
        <w:t> </w:t>
      </w:r>
      <w:r w:rsidRPr="00403F32">
        <w:rPr>
          <w:sz w:val="22"/>
          <w:szCs w:val="22"/>
        </w:rPr>
        <w:t>skyrių).</w:t>
      </w:r>
    </w:p>
    <w:p w14:paraId="471A3027" w14:textId="77777777" w:rsidR="00A37ED6" w:rsidRPr="00403F32" w:rsidRDefault="00A37ED6" w:rsidP="00A37ED6">
      <w:pPr>
        <w:rPr>
          <w:sz w:val="22"/>
          <w:szCs w:val="22"/>
        </w:rPr>
      </w:pPr>
      <w:r w:rsidRPr="00403F32">
        <w:rPr>
          <w:sz w:val="22"/>
          <w:szCs w:val="22"/>
        </w:rPr>
        <w:t>Rivaroksabano farmakokinetika yra maždaug tiesinė, kai jo skiriama iki 15 mg vieną kartą per parą nevalgius. Pavalgius 10 mg, 15 mg ir 20 mg rivaroksabano tablečių farmakokinetika buvo proporcinga dozei. Skiriant didesnes rivaroksabano dozes, didinant dozę gaunama dėl tirpumo savybių ribota absorbcija su sumažėjusiu bio</w:t>
      </w:r>
      <w:r>
        <w:rPr>
          <w:sz w:val="22"/>
          <w:szCs w:val="22"/>
        </w:rPr>
        <w:t>įsisavinamumu</w:t>
      </w:r>
      <w:r w:rsidRPr="00403F32">
        <w:rPr>
          <w:sz w:val="22"/>
          <w:szCs w:val="22"/>
        </w:rPr>
        <w:t xml:space="preserve"> ir sumažėjusiu absorbcijos greičiu</w:t>
      </w:r>
      <w:r>
        <w:rPr>
          <w:sz w:val="22"/>
          <w:szCs w:val="22"/>
        </w:rPr>
        <w:t>.</w:t>
      </w:r>
    </w:p>
    <w:p w14:paraId="52B61D36" w14:textId="77777777" w:rsidR="00A37ED6" w:rsidRPr="00403F32" w:rsidRDefault="00A37ED6" w:rsidP="00A37ED6">
      <w:pPr>
        <w:rPr>
          <w:sz w:val="22"/>
          <w:szCs w:val="22"/>
        </w:rPr>
      </w:pPr>
      <w:r w:rsidRPr="00403F32">
        <w:rPr>
          <w:sz w:val="22"/>
          <w:szCs w:val="22"/>
        </w:rPr>
        <w:t xml:space="preserve">Rivaroksabano farmakokinetikos kintamumas yra vidutinis, kintamumas tarp pacientų (CV%) svyruoja nuo 30 % iki 40 %. </w:t>
      </w:r>
    </w:p>
    <w:p w14:paraId="3D24B2DD" w14:textId="77777777" w:rsidR="002B4B0D" w:rsidRDefault="00A37ED6" w:rsidP="00A37ED6">
      <w:pPr>
        <w:rPr>
          <w:sz w:val="22"/>
          <w:szCs w:val="22"/>
        </w:rPr>
      </w:pPr>
      <w:r w:rsidRPr="00403F32">
        <w:rPr>
          <w:sz w:val="22"/>
          <w:szCs w:val="22"/>
        </w:rPr>
        <w:t>Rivaroksabano absorbcija priklauso nuo jo atpalaidavimo vietos virškinimo trakte. Nustatyta, kad tada, kai susmulkintas rivaroksabanas atpalaiduojamas proksimalinėje plonosios žarnos dalyje, palyginti su tablete, AUC ir C</w:t>
      </w:r>
      <w:r w:rsidRPr="00403F32">
        <w:rPr>
          <w:sz w:val="22"/>
          <w:szCs w:val="22"/>
          <w:vertAlign w:val="subscript"/>
        </w:rPr>
        <w:t xml:space="preserve">max </w:t>
      </w:r>
      <w:r w:rsidRPr="00403F32">
        <w:rPr>
          <w:sz w:val="22"/>
          <w:szCs w:val="22"/>
        </w:rPr>
        <w:t xml:space="preserve">sumažėja 29 % ir 56 %. </w:t>
      </w:r>
    </w:p>
    <w:p w14:paraId="2F8B80AD" w14:textId="12D62A62" w:rsidR="00A37ED6" w:rsidRPr="00403F32" w:rsidRDefault="00A37ED6" w:rsidP="00A37ED6">
      <w:pPr>
        <w:rPr>
          <w:sz w:val="22"/>
          <w:szCs w:val="22"/>
        </w:rPr>
      </w:pPr>
      <w:r w:rsidRPr="00403F32">
        <w:rPr>
          <w:sz w:val="22"/>
          <w:szCs w:val="22"/>
        </w:rPr>
        <w:t xml:space="preserve">Kai rivaroksabanas atpalaiduojamas distalinėje plonosios žarnos dalyje arba kylančioje gaubtinėje žarnoje, ekspozicija dar labiau sumažėja. Taigi reikia vengti skirti rivaroksabano distaliau nuo skrandžio, nes tai gali sumažinti absorbciją ir atitinkamai rivaroksabano ekspoziciją. </w:t>
      </w:r>
    </w:p>
    <w:p w14:paraId="15D44172" w14:textId="43EEAA24" w:rsidR="00A37ED6" w:rsidRPr="00403F32" w:rsidRDefault="00A37ED6" w:rsidP="00A37ED6">
      <w:pPr>
        <w:rPr>
          <w:sz w:val="22"/>
          <w:szCs w:val="22"/>
        </w:rPr>
      </w:pPr>
      <w:r w:rsidRPr="00403F32">
        <w:rPr>
          <w:sz w:val="22"/>
          <w:szCs w:val="22"/>
        </w:rPr>
        <w:t>20 mg rivaroksabano tabletės, kuri suvartojama per burną, ją su</w:t>
      </w:r>
      <w:r>
        <w:rPr>
          <w:sz w:val="22"/>
          <w:szCs w:val="22"/>
        </w:rPr>
        <w:t>smulkinus</w:t>
      </w:r>
      <w:r w:rsidRPr="00403F32">
        <w:rPr>
          <w:sz w:val="22"/>
          <w:szCs w:val="22"/>
        </w:rPr>
        <w:t xml:space="preserve"> ir išmaišius obuolių tyrėje arba ištirpinus vandenyje ir supylus per skrandžio </w:t>
      </w:r>
      <w:r>
        <w:rPr>
          <w:sz w:val="22"/>
          <w:szCs w:val="22"/>
        </w:rPr>
        <w:t>zondą</w:t>
      </w:r>
      <w:r w:rsidRPr="00403F32">
        <w:rPr>
          <w:sz w:val="22"/>
          <w:szCs w:val="22"/>
        </w:rPr>
        <w:t>, po to gaunant skysto maisto, bio</w:t>
      </w:r>
      <w:r>
        <w:rPr>
          <w:sz w:val="22"/>
          <w:szCs w:val="22"/>
        </w:rPr>
        <w:t>įsisavinamuma</w:t>
      </w:r>
      <w:r w:rsidR="002B4B0D">
        <w:rPr>
          <w:sz w:val="22"/>
          <w:szCs w:val="22"/>
        </w:rPr>
        <w:t>s</w:t>
      </w:r>
      <w:r w:rsidRPr="00403F32">
        <w:rPr>
          <w:sz w:val="22"/>
          <w:szCs w:val="22"/>
        </w:rPr>
        <w:t xml:space="preserve"> (AUC ir C</w:t>
      </w:r>
      <w:r w:rsidRPr="00403F32">
        <w:rPr>
          <w:sz w:val="22"/>
          <w:szCs w:val="22"/>
          <w:vertAlign w:val="subscript"/>
        </w:rPr>
        <w:t>max</w:t>
      </w:r>
      <w:r w:rsidRPr="00403F32">
        <w:rPr>
          <w:sz w:val="22"/>
          <w:szCs w:val="22"/>
        </w:rPr>
        <w:t xml:space="preserve">), palyginti su nepažeista tablete, buvo panašūs. </w:t>
      </w:r>
    </w:p>
    <w:p w14:paraId="0ADF68AA" w14:textId="77777777" w:rsidR="00A37ED6" w:rsidRPr="00403F32" w:rsidRDefault="00A37ED6" w:rsidP="00A37ED6">
      <w:pPr>
        <w:rPr>
          <w:sz w:val="22"/>
          <w:szCs w:val="22"/>
          <w:u w:val="single"/>
        </w:rPr>
      </w:pPr>
      <w:r w:rsidRPr="00403F32">
        <w:rPr>
          <w:sz w:val="22"/>
          <w:szCs w:val="22"/>
        </w:rPr>
        <w:t>Žinant, kad rivaroksabano farmakokinetinės savybės yra nuspėjamos ir proporcingos dozei, tikėtina, kad šiame tyrime gauti bio</w:t>
      </w:r>
      <w:r>
        <w:rPr>
          <w:sz w:val="22"/>
          <w:szCs w:val="22"/>
        </w:rPr>
        <w:t>įsisavinamumo</w:t>
      </w:r>
      <w:r w:rsidRPr="00403F32">
        <w:rPr>
          <w:sz w:val="22"/>
          <w:szCs w:val="22"/>
        </w:rPr>
        <w:t xml:space="preserve"> rezultatai tinka ir mažesnėms rivaroksabano dozėms. </w:t>
      </w:r>
    </w:p>
    <w:p w14:paraId="37BF08B7" w14:textId="77777777" w:rsidR="00A37ED6" w:rsidRPr="00403F32" w:rsidRDefault="00A37ED6" w:rsidP="00A37ED6">
      <w:pPr>
        <w:rPr>
          <w:sz w:val="22"/>
          <w:szCs w:val="22"/>
          <w:u w:val="single"/>
        </w:rPr>
      </w:pPr>
    </w:p>
    <w:p w14:paraId="36BE2ED8" w14:textId="77777777" w:rsidR="00A37ED6" w:rsidRPr="00403F32" w:rsidRDefault="00A37ED6" w:rsidP="00A37ED6">
      <w:pPr>
        <w:tabs>
          <w:tab w:val="clear" w:pos="567"/>
        </w:tabs>
        <w:suppressAutoHyphens w:val="0"/>
        <w:autoSpaceDE w:val="0"/>
        <w:autoSpaceDN w:val="0"/>
        <w:adjustRightInd w:val="0"/>
        <w:spacing w:line="240" w:lineRule="auto"/>
        <w:rPr>
          <w:sz w:val="22"/>
          <w:szCs w:val="22"/>
          <w:lang w:eastAsia="lt-LT"/>
        </w:rPr>
      </w:pPr>
      <w:r w:rsidRPr="00403F32">
        <w:rPr>
          <w:i/>
          <w:iCs/>
          <w:sz w:val="22"/>
          <w:szCs w:val="22"/>
          <w:lang w:eastAsia="lt-LT"/>
        </w:rPr>
        <w:t xml:space="preserve">Vaikų populiacija </w:t>
      </w:r>
    </w:p>
    <w:p w14:paraId="3917F08E" w14:textId="3F59988C" w:rsidR="00A37ED6" w:rsidRPr="00403F32" w:rsidRDefault="00A37ED6" w:rsidP="00A37ED6">
      <w:pPr>
        <w:tabs>
          <w:tab w:val="clear" w:pos="567"/>
        </w:tabs>
        <w:suppressAutoHyphens w:val="0"/>
        <w:autoSpaceDE w:val="0"/>
        <w:autoSpaceDN w:val="0"/>
        <w:adjustRightInd w:val="0"/>
        <w:spacing w:line="240" w:lineRule="auto"/>
        <w:rPr>
          <w:sz w:val="22"/>
          <w:szCs w:val="22"/>
          <w:u w:val="single"/>
          <w:lang w:eastAsia="lt-LT"/>
        </w:rPr>
      </w:pPr>
      <w:r w:rsidRPr="00403F32">
        <w:rPr>
          <w:sz w:val="22"/>
          <w:szCs w:val="22"/>
          <w:lang w:eastAsia="lt-LT"/>
        </w:rPr>
        <w:t>Rivaroksabano tabletes arba geriamąją suspensiją vaikai vartojo maitinimo arba valgio metu arba netrukus po to ir kartu su įprastu skysčio kiekiu, kad būtų užtikrintas patikimas dozavimas. Kaip ir suaugusiesiems, tablečių arba granulių geriamajai suspensijai pavidalu išgertas rivaroksabanas vaikams yra lengvai absorbuojamas. Absorbcijos greičio ir absorbcijos laipsnio skirtumų, vartojant tabletes arba granules geriamajai suspensijai, nenustatyta. Farmakokinetikos duomenų, rivaroksabano suleidus vaikams į veną, nėra, taigi absoliutus bio</w:t>
      </w:r>
      <w:r>
        <w:rPr>
          <w:sz w:val="22"/>
          <w:szCs w:val="22"/>
          <w:lang w:eastAsia="lt-LT"/>
        </w:rPr>
        <w:t>įsisavinamuma</w:t>
      </w:r>
      <w:r w:rsidR="002B4B0D">
        <w:rPr>
          <w:sz w:val="22"/>
          <w:szCs w:val="22"/>
          <w:lang w:eastAsia="lt-LT"/>
        </w:rPr>
        <w:t>s</w:t>
      </w:r>
      <w:r w:rsidRPr="00403F32">
        <w:rPr>
          <w:sz w:val="22"/>
          <w:szCs w:val="22"/>
          <w:lang w:eastAsia="lt-LT"/>
        </w:rPr>
        <w:t xml:space="preserve"> vaikams nežinomas. Nustatyta, kad didinant dozes (mg/kg kūno svorio) santykinis bio</w:t>
      </w:r>
      <w:r>
        <w:rPr>
          <w:sz w:val="22"/>
          <w:szCs w:val="22"/>
          <w:lang w:eastAsia="lt-LT"/>
        </w:rPr>
        <w:t>įsisavinamumas</w:t>
      </w:r>
      <w:r w:rsidRPr="00403F32">
        <w:rPr>
          <w:sz w:val="22"/>
          <w:szCs w:val="22"/>
          <w:lang w:eastAsia="lt-LT"/>
        </w:rPr>
        <w:t xml:space="preserve"> mažėja, ir tai leidžia manyti, kad didesnių dozių absorbcija yra ribota, net kai vaistinio preparato vartojama valgio metu. Rivaroksabano </w:t>
      </w:r>
      <w:r w:rsidR="002B4B0D">
        <w:rPr>
          <w:sz w:val="22"/>
          <w:szCs w:val="22"/>
          <w:lang w:eastAsia="lt-LT"/>
        </w:rPr>
        <w:t>20</w:t>
      </w:r>
      <w:r w:rsidRPr="00403F32">
        <w:rPr>
          <w:sz w:val="22"/>
          <w:szCs w:val="22"/>
          <w:lang w:eastAsia="lt-LT"/>
        </w:rPr>
        <w:t> mg tablečių reikia vartoti maitinimo arba valgio metu (žr.</w:t>
      </w:r>
      <w:r w:rsidR="0003707C">
        <w:rPr>
          <w:sz w:val="22"/>
          <w:szCs w:val="22"/>
          <w:lang w:eastAsia="lt-LT"/>
        </w:rPr>
        <w:t> </w:t>
      </w:r>
      <w:r w:rsidRPr="00403F32">
        <w:rPr>
          <w:sz w:val="22"/>
          <w:szCs w:val="22"/>
          <w:lang w:eastAsia="lt-LT"/>
        </w:rPr>
        <w:t>4.2 skyrių).</w:t>
      </w:r>
    </w:p>
    <w:p w14:paraId="66745A7D" w14:textId="77777777" w:rsidR="00A37ED6" w:rsidRPr="00403F32" w:rsidRDefault="00A37ED6" w:rsidP="00A37ED6">
      <w:pPr>
        <w:rPr>
          <w:sz w:val="22"/>
          <w:szCs w:val="22"/>
          <w:u w:val="single"/>
        </w:rPr>
      </w:pPr>
    </w:p>
    <w:p w14:paraId="18C064A0"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Pasiskirstymas </w:t>
      </w:r>
    </w:p>
    <w:p w14:paraId="27E1013A" w14:textId="6B3E1AC8"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Daug vaistinio preparato prisijungia prie </w:t>
      </w:r>
      <w:r w:rsidR="00F4058C" w:rsidRPr="00F4058C">
        <w:rPr>
          <w:color w:val="auto"/>
          <w:sz w:val="22"/>
          <w:szCs w:val="22"/>
          <w:lang w:eastAsia="pl-PL"/>
        </w:rPr>
        <w:t>suaugusių</w:t>
      </w:r>
      <w:r w:rsidR="00CF1578">
        <w:rPr>
          <w:color w:val="auto"/>
          <w:sz w:val="22"/>
          <w:szCs w:val="22"/>
          <w:lang w:eastAsia="pl-PL"/>
        </w:rPr>
        <w:t>jų</w:t>
      </w:r>
      <w:r w:rsidR="00F4058C" w:rsidRPr="00F4058C" w:rsidDel="00F4058C">
        <w:rPr>
          <w:color w:val="auto"/>
          <w:sz w:val="22"/>
          <w:szCs w:val="22"/>
          <w:lang w:eastAsia="pl-PL"/>
        </w:rPr>
        <w:t xml:space="preserve"> </w:t>
      </w:r>
      <w:r w:rsidRPr="00AD68F9">
        <w:rPr>
          <w:color w:val="auto"/>
          <w:sz w:val="22"/>
          <w:szCs w:val="22"/>
          <w:lang w:eastAsia="pl-PL"/>
        </w:rPr>
        <w:t>plazmos baltymų (apie 92</w:t>
      </w:r>
      <w:r w:rsidRPr="00AD68F9">
        <w:rPr>
          <w:color w:val="auto"/>
          <w:sz w:val="22"/>
          <w:szCs w:val="22"/>
          <w:lang w:eastAsia="pl-PL"/>
        </w:rPr>
        <w:noBreakHyphen/>
        <w:t>95 %); daugiausia prisijungiama prie serumo albuminų. Pasiskirstymo tūris yra vidutinis, V</w:t>
      </w:r>
      <w:r w:rsidRPr="00AD68F9">
        <w:rPr>
          <w:color w:val="auto"/>
          <w:sz w:val="22"/>
          <w:szCs w:val="22"/>
          <w:vertAlign w:val="subscript"/>
          <w:lang w:eastAsia="pl-PL"/>
        </w:rPr>
        <w:t xml:space="preserve">ss </w:t>
      </w:r>
      <w:r w:rsidRPr="00AD68F9">
        <w:rPr>
          <w:color w:val="auto"/>
          <w:sz w:val="22"/>
          <w:szCs w:val="22"/>
          <w:lang w:eastAsia="pl-PL"/>
        </w:rPr>
        <w:t>yra maždaug 50 litrų.</w:t>
      </w:r>
    </w:p>
    <w:p w14:paraId="7DF8E343" w14:textId="77777777" w:rsidR="00A37ED6" w:rsidRDefault="00A37ED6" w:rsidP="00A37ED6">
      <w:pPr>
        <w:widowControl w:val="0"/>
        <w:tabs>
          <w:tab w:val="clear" w:pos="567"/>
        </w:tabs>
        <w:suppressAutoHyphens w:val="0"/>
        <w:spacing w:line="240" w:lineRule="auto"/>
        <w:ind w:left="567" w:hanging="567"/>
        <w:rPr>
          <w:color w:val="auto"/>
          <w:sz w:val="22"/>
          <w:szCs w:val="22"/>
          <w:lang w:eastAsia="pl-PL"/>
        </w:rPr>
      </w:pPr>
    </w:p>
    <w:p w14:paraId="50336F55" w14:textId="77777777" w:rsidR="00A37ED6" w:rsidRPr="002B4B0D" w:rsidRDefault="00A37ED6" w:rsidP="00A37ED6">
      <w:pPr>
        <w:tabs>
          <w:tab w:val="clear" w:pos="567"/>
          <w:tab w:val="left" w:pos="0"/>
        </w:tabs>
        <w:rPr>
          <w:i/>
          <w:iCs/>
          <w:sz w:val="22"/>
          <w:szCs w:val="22"/>
        </w:rPr>
      </w:pPr>
      <w:r w:rsidRPr="002B4B0D">
        <w:rPr>
          <w:i/>
          <w:iCs/>
          <w:sz w:val="22"/>
          <w:szCs w:val="22"/>
        </w:rPr>
        <w:t>Vaikų populiacija</w:t>
      </w:r>
    </w:p>
    <w:p w14:paraId="60430298" w14:textId="48966863" w:rsidR="00A37ED6" w:rsidRDefault="00A37ED6" w:rsidP="00A37ED6">
      <w:pPr>
        <w:tabs>
          <w:tab w:val="clear" w:pos="567"/>
          <w:tab w:val="left" w:pos="0"/>
        </w:tabs>
        <w:rPr>
          <w:sz w:val="22"/>
          <w:szCs w:val="22"/>
        </w:rPr>
      </w:pPr>
      <w:r>
        <w:rPr>
          <w:sz w:val="22"/>
          <w:szCs w:val="22"/>
        </w:rPr>
        <w:t>Vaikams specifinių rivaroksabano jungimosi su plazmos baltymais duomenų nėra. Farmakokinetikos duomenų, rivaroksabano suleidus vaikams į veną, nėra. Taikant populiacijos farmakokinetikos modeliavimą, vaikams (nuo 0 iki &lt; 18</w:t>
      </w:r>
      <w:r w:rsidR="0003707C">
        <w:rPr>
          <w:sz w:val="22"/>
          <w:szCs w:val="22"/>
        </w:rPr>
        <w:t> </w:t>
      </w:r>
      <w:r>
        <w:rPr>
          <w:sz w:val="22"/>
          <w:szCs w:val="22"/>
        </w:rPr>
        <w:t>metų) apskaičiuotas V</w:t>
      </w:r>
      <w:r>
        <w:rPr>
          <w:sz w:val="14"/>
          <w:szCs w:val="14"/>
        </w:rPr>
        <w:t>ss</w:t>
      </w:r>
      <w:r>
        <w:rPr>
          <w:sz w:val="22"/>
          <w:szCs w:val="22"/>
        </w:rPr>
        <w:t>, išgėrus rivaroksabano, priklauso nuo kūno svorio, jį apibūdina alometrinė funkcija ir, jei tiriamojo asmens kūno svoris yra 82,8 kg, V</w:t>
      </w:r>
      <w:r>
        <w:rPr>
          <w:sz w:val="14"/>
          <w:szCs w:val="14"/>
        </w:rPr>
        <w:t xml:space="preserve">ss </w:t>
      </w:r>
      <w:r>
        <w:rPr>
          <w:sz w:val="22"/>
          <w:szCs w:val="22"/>
        </w:rPr>
        <w:t>vidurkis siekia 113 l.</w:t>
      </w:r>
    </w:p>
    <w:p w14:paraId="05C75E95" w14:textId="77777777" w:rsidR="00A37ED6" w:rsidRPr="00AD68F9" w:rsidRDefault="00A37ED6" w:rsidP="00A37ED6">
      <w:pPr>
        <w:widowControl w:val="0"/>
        <w:tabs>
          <w:tab w:val="clear" w:pos="567"/>
        </w:tabs>
        <w:suppressAutoHyphens w:val="0"/>
        <w:spacing w:line="240" w:lineRule="auto"/>
        <w:ind w:left="567" w:hanging="567"/>
        <w:rPr>
          <w:color w:val="auto"/>
          <w:sz w:val="22"/>
          <w:szCs w:val="22"/>
          <w:lang w:eastAsia="pl-PL"/>
        </w:rPr>
      </w:pPr>
    </w:p>
    <w:p w14:paraId="4C843A0B"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Biotransformacija ir eliminacija </w:t>
      </w:r>
    </w:p>
    <w:p w14:paraId="07B38F84" w14:textId="4D2F7003" w:rsidR="00A37ED6" w:rsidRPr="00AD68F9" w:rsidRDefault="0075006B" w:rsidP="00A37ED6">
      <w:pPr>
        <w:widowControl w:val="0"/>
        <w:tabs>
          <w:tab w:val="clear" w:pos="567"/>
        </w:tabs>
        <w:suppressAutoHyphens w:val="0"/>
        <w:spacing w:line="240" w:lineRule="auto"/>
        <w:rPr>
          <w:color w:val="auto"/>
          <w:sz w:val="22"/>
          <w:szCs w:val="22"/>
          <w:lang w:eastAsia="pl-PL"/>
        </w:rPr>
      </w:pPr>
      <w:r w:rsidRPr="0075006B">
        <w:rPr>
          <w:color w:val="auto"/>
          <w:sz w:val="22"/>
          <w:szCs w:val="22"/>
          <w:lang w:eastAsia="pl-PL"/>
        </w:rPr>
        <w:t>Suaugusie</w:t>
      </w:r>
      <w:r w:rsidR="00CF1578">
        <w:rPr>
          <w:color w:val="auto"/>
          <w:sz w:val="22"/>
          <w:szCs w:val="22"/>
          <w:lang w:eastAsia="pl-PL"/>
        </w:rPr>
        <w:t>sie</w:t>
      </w:r>
      <w:r w:rsidRPr="0075006B">
        <w:rPr>
          <w:color w:val="auto"/>
          <w:sz w:val="22"/>
          <w:szCs w:val="22"/>
          <w:lang w:eastAsia="pl-PL"/>
        </w:rPr>
        <w:t xml:space="preserve">ms </w:t>
      </w:r>
      <w:r>
        <w:rPr>
          <w:color w:val="auto"/>
          <w:sz w:val="22"/>
          <w:szCs w:val="22"/>
          <w:lang w:eastAsia="pl-PL"/>
        </w:rPr>
        <w:t>m</w:t>
      </w:r>
      <w:r w:rsidR="00A37ED6" w:rsidRPr="00AD68F9">
        <w:rPr>
          <w:color w:val="auto"/>
          <w:sz w:val="22"/>
          <w:szCs w:val="22"/>
          <w:lang w:eastAsia="pl-PL"/>
        </w:rPr>
        <w:t xml:space="preserve">aždaug 2/3 suvartotos rivaroksabano dozės suardoma metabolizmo metu ir pusė to kiekio yra pašalinama per inkstus, kita pusė – su išmatomis. Likusi 1/3 suvartotos dozės dalis šalinama </w:t>
      </w:r>
      <w:r w:rsidR="00A37ED6" w:rsidRPr="00AD68F9">
        <w:rPr>
          <w:color w:val="auto"/>
          <w:sz w:val="22"/>
          <w:szCs w:val="22"/>
          <w:lang w:eastAsia="pl-PL"/>
        </w:rPr>
        <w:lastRenderedPageBreak/>
        <w:t xml:space="preserve">nepakitusia veikliosios medžiagos pavidalu su šlapimu tiesioginės ekskrecijos per inkstus būdu, daugiausiai aktyvios inkstų sekrecijos būdu. </w:t>
      </w:r>
    </w:p>
    <w:p w14:paraId="0E95746D"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Rivaroksabanas yra metabolizuojamas CYP3A4, CYP2J2 ir nuo CYP nepriklausomais mechanizmais. Morfolinono dalies oksidacinis irimas ir amido jungčių hidrolizė yra pagrindinės biotransformacijos sritys. Remiantis </w:t>
      </w:r>
      <w:r w:rsidRPr="00AD68F9">
        <w:rPr>
          <w:i/>
          <w:iCs/>
          <w:color w:val="auto"/>
          <w:sz w:val="22"/>
          <w:szCs w:val="22"/>
          <w:lang w:eastAsia="pl-PL"/>
        </w:rPr>
        <w:t xml:space="preserve">in vitro </w:t>
      </w:r>
      <w:r w:rsidRPr="00AD68F9">
        <w:rPr>
          <w:color w:val="auto"/>
          <w:sz w:val="22"/>
          <w:szCs w:val="22"/>
          <w:lang w:eastAsia="pl-PL"/>
        </w:rPr>
        <w:t xml:space="preserve">tyrimais, rivaroksabanas yra P-gp (P-glikoproteino) ir Bcrp (krūties vėžio atsparumo baltymo) pernašos baltymų substratas. </w:t>
      </w:r>
    </w:p>
    <w:p w14:paraId="16A0394A" w14:textId="77777777" w:rsidR="00A37ED6" w:rsidRPr="00AD68F9" w:rsidRDefault="00A37ED6" w:rsidP="00A37ED6">
      <w:pPr>
        <w:widowControl w:val="0"/>
        <w:tabs>
          <w:tab w:val="clear" w:pos="567"/>
        </w:tabs>
        <w:suppressAutoHyphens w:val="0"/>
        <w:spacing w:line="240" w:lineRule="auto"/>
        <w:rPr>
          <w:color w:val="auto"/>
          <w:sz w:val="22"/>
          <w:szCs w:val="22"/>
          <w:u w:val="single"/>
          <w:lang w:eastAsia="pl-PL"/>
        </w:rPr>
      </w:pPr>
      <w:r w:rsidRPr="00AD68F9">
        <w:rPr>
          <w:color w:val="auto"/>
          <w:sz w:val="22"/>
          <w:szCs w:val="22"/>
          <w:lang w:eastAsia="pl-PL"/>
        </w:rPr>
        <w:t xml:space="preserve">Nepakitęs rivaroksabanas yra svarbiausias darinys žmogaus plazmoje, labai svarbių ar aktyvių cirkuliuojančių metabolitų nėra. Sisteminis klirensas yra apie 10 l/val., dėl to rivaroksabaną galima priskirti prie mažo klirenso medžiagų. 1 mg dozę suleidus į veną, pusinės eliminacijos periodas trunka apie 4,5 valandos. Suvartoto per burną vaistinio preparato eliminaciją riboja absorbcijos greitis. Rivaroksabano galutinis pusinės eliminacijos iš kraujo plazmos laikas jauniems asmenims trunka nuo 5 iki 9 valandų, senyviems asmenims – nuo 11 iki 13 valandų. </w:t>
      </w:r>
    </w:p>
    <w:p w14:paraId="1BC28E7F" w14:textId="77777777" w:rsidR="00A37ED6" w:rsidRDefault="00A37ED6" w:rsidP="00A37ED6">
      <w:pPr>
        <w:widowControl w:val="0"/>
        <w:tabs>
          <w:tab w:val="clear" w:pos="567"/>
        </w:tabs>
        <w:suppressAutoHyphens w:val="0"/>
        <w:spacing w:line="240" w:lineRule="auto"/>
        <w:rPr>
          <w:color w:val="auto"/>
          <w:sz w:val="22"/>
          <w:szCs w:val="22"/>
          <w:u w:val="single"/>
          <w:lang w:eastAsia="pl-PL"/>
        </w:rPr>
      </w:pPr>
    </w:p>
    <w:p w14:paraId="11E163F9" w14:textId="77777777" w:rsidR="00A37ED6" w:rsidRPr="00543436" w:rsidRDefault="00A37ED6" w:rsidP="00A37ED6">
      <w:pPr>
        <w:tabs>
          <w:tab w:val="clear" w:pos="567"/>
        </w:tabs>
        <w:suppressAutoHyphens w:val="0"/>
        <w:autoSpaceDE w:val="0"/>
        <w:autoSpaceDN w:val="0"/>
        <w:adjustRightInd w:val="0"/>
        <w:spacing w:line="240" w:lineRule="auto"/>
        <w:rPr>
          <w:sz w:val="22"/>
          <w:szCs w:val="22"/>
          <w:lang w:eastAsia="lt-LT"/>
        </w:rPr>
      </w:pPr>
      <w:r w:rsidRPr="00543436">
        <w:rPr>
          <w:i/>
          <w:iCs/>
          <w:sz w:val="22"/>
          <w:szCs w:val="22"/>
          <w:lang w:eastAsia="lt-LT"/>
        </w:rPr>
        <w:t xml:space="preserve">Vaikų populiacija </w:t>
      </w:r>
    </w:p>
    <w:p w14:paraId="0EC50607" w14:textId="17A3AEFD" w:rsidR="00A37ED6" w:rsidRPr="00543436" w:rsidRDefault="00A37ED6" w:rsidP="00A37ED6">
      <w:pPr>
        <w:rPr>
          <w:sz w:val="22"/>
          <w:szCs w:val="22"/>
          <w:u w:val="single"/>
        </w:rPr>
      </w:pPr>
      <w:r w:rsidRPr="00543436">
        <w:rPr>
          <w:sz w:val="22"/>
          <w:szCs w:val="22"/>
        </w:rPr>
        <w:t>Vaikams specifinių metabolizmo duomenų nėra. Farmakokinetikos duomenų, rivaroksabano suleidus vaikams į veną, nėra. Taikant populiacijos farmakokinetikos modeliavimą, vaikams (nuo 0 iki &lt; 18</w:t>
      </w:r>
      <w:r w:rsidR="00C40A52">
        <w:rPr>
          <w:sz w:val="22"/>
          <w:szCs w:val="22"/>
        </w:rPr>
        <w:t> </w:t>
      </w:r>
      <w:r w:rsidRPr="00543436">
        <w:rPr>
          <w:sz w:val="22"/>
          <w:szCs w:val="22"/>
        </w:rPr>
        <w:t>metų amžiaus) apskaičiuotas klirensas (CL), išgėrus rivaroksabano, priklauso nuo kūno svorio, jį apibūdina alometrinė funkcija ir, jei tiriamojo asmens kūno svoris yra 82,8 kg, CL vidutiniškai yra siekia 8 l/val. Mažėjant amžiui, pusinių eliminacijos laikų (t</w:t>
      </w:r>
      <w:r w:rsidRPr="00543436">
        <w:rPr>
          <w:sz w:val="14"/>
          <w:szCs w:val="14"/>
        </w:rPr>
        <w:t>1/2</w:t>
      </w:r>
      <w:r w:rsidRPr="00543436">
        <w:rPr>
          <w:sz w:val="22"/>
          <w:szCs w:val="22"/>
        </w:rPr>
        <w:t>) geometrinio vidurkio reikšmės, apskaičiuotos taikant farmakokinetikos modeliavimą, mažėja, ir jos svyruoja nuo 4,2 val. paaugliams iki maždaug 3 val. 2-12 metų vaikams ir iki 1,9 val. bei 1,6 val. atitinkamai 0,5 – &lt; 2</w:t>
      </w:r>
      <w:r w:rsidR="005A6414">
        <w:rPr>
          <w:sz w:val="22"/>
          <w:szCs w:val="22"/>
        </w:rPr>
        <w:t> </w:t>
      </w:r>
      <w:r w:rsidRPr="00543436">
        <w:rPr>
          <w:sz w:val="22"/>
          <w:szCs w:val="22"/>
        </w:rPr>
        <w:t>metų ir jaunesniems kaip 0,5 metų amžiaus vaikams.</w:t>
      </w:r>
    </w:p>
    <w:p w14:paraId="3784E15B" w14:textId="77777777" w:rsidR="00A37ED6" w:rsidRPr="00AD68F9" w:rsidRDefault="00A37ED6" w:rsidP="00A37ED6">
      <w:pPr>
        <w:widowControl w:val="0"/>
        <w:tabs>
          <w:tab w:val="clear" w:pos="567"/>
        </w:tabs>
        <w:suppressAutoHyphens w:val="0"/>
        <w:spacing w:line="240" w:lineRule="auto"/>
        <w:rPr>
          <w:color w:val="auto"/>
          <w:sz w:val="22"/>
          <w:szCs w:val="22"/>
          <w:u w:val="single"/>
          <w:lang w:eastAsia="pl-PL"/>
        </w:rPr>
      </w:pPr>
    </w:p>
    <w:p w14:paraId="7FC63D57" w14:textId="77777777" w:rsidR="00A37ED6" w:rsidRPr="00AD68F9" w:rsidRDefault="00A37ED6" w:rsidP="00A37ED6">
      <w:pPr>
        <w:widowControl w:val="0"/>
        <w:tabs>
          <w:tab w:val="clear" w:pos="567"/>
        </w:tabs>
        <w:suppressAutoHyphens w:val="0"/>
        <w:spacing w:line="240" w:lineRule="auto"/>
        <w:rPr>
          <w:i/>
          <w:iCs/>
          <w:color w:val="auto"/>
          <w:sz w:val="22"/>
          <w:szCs w:val="22"/>
          <w:lang w:eastAsia="pl-PL"/>
        </w:rPr>
      </w:pPr>
      <w:r w:rsidRPr="00AD68F9">
        <w:rPr>
          <w:color w:val="auto"/>
          <w:sz w:val="22"/>
          <w:szCs w:val="22"/>
          <w:u w:val="single"/>
          <w:lang w:eastAsia="pl-PL"/>
        </w:rPr>
        <w:t xml:space="preserve">Ypatingos populiacijos </w:t>
      </w:r>
    </w:p>
    <w:p w14:paraId="732C3846"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Lytis </w:t>
      </w:r>
    </w:p>
    <w:p w14:paraId="0277D76F" w14:textId="77777777" w:rsidR="00A37ED6" w:rsidRPr="00AD68F9" w:rsidRDefault="00A37ED6" w:rsidP="00A37ED6">
      <w:pPr>
        <w:widowControl w:val="0"/>
        <w:tabs>
          <w:tab w:val="clear" w:pos="567"/>
          <w:tab w:val="left" w:pos="0"/>
        </w:tabs>
        <w:suppressAutoHyphens w:val="0"/>
        <w:spacing w:line="240" w:lineRule="auto"/>
        <w:rPr>
          <w:color w:val="auto"/>
          <w:sz w:val="22"/>
          <w:szCs w:val="22"/>
          <w:lang w:eastAsia="pl-PL"/>
        </w:rPr>
      </w:pPr>
      <w:r w:rsidRPr="00ED586B">
        <w:rPr>
          <w:sz w:val="22"/>
          <w:szCs w:val="22"/>
        </w:rPr>
        <w:t xml:space="preserve">Kliniškai reikšmingų farmakokinetikos ir farmakodinamikos skirtumų tarp </w:t>
      </w:r>
      <w:r>
        <w:rPr>
          <w:sz w:val="22"/>
          <w:szCs w:val="22"/>
        </w:rPr>
        <w:t xml:space="preserve">suaugusių </w:t>
      </w:r>
      <w:r w:rsidRPr="00ED586B">
        <w:rPr>
          <w:sz w:val="22"/>
          <w:szCs w:val="22"/>
        </w:rPr>
        <w:t>vyrų ir moterų nenustatyta.</w:t>
      </w:r>
      <w:r w:rsidRPr="002B4C00">
        <w:rPr>
          <w:sz w:val="22"/>
          <w:szCs w:val="22"/>
        </w:rPr>
        <w:t xml:space="preserve"> </w:t>
      </w:r>
      <w:r>
        <w:rPr>
          <w:sz w:val="22"/>
          <w:szCs w:val="22"/>
        </w:rPr>
        <w:t>Tiriamoji analizė neparodė reikšmingų rivaroksabano ekspozicijos skirtumų tarp berniukų ir mergaičių</w:t>
      </w:r>
      <w:r w:rsidRPr="00AD68F9">
        <w:rPr>
          <w:color w:val="auto"/>
          <w:sz w:val="22"/>
          <w:szCs w:val="22"/>
          <w:lang w:eastAsia="pl-PL"/>
        </w:rPr>
        <w:t>.</w:t>
      </w:r>
    </w:p>
    <w:p w14:paraId="4A90767F" w14:textId="77777777" w:rsidR="00A37ED6" w:rsidRPr="00AD68F9" w:rsidRDefault="00A37ED6" w:rsidP="00A37ED6">
      <w:pPr>
        <w:widowControl w:val="0"/>
        <w:tabs>
          <w:tab w:val="clear" w:pos="567"/>
        </w:tabs>
        <w:suppressAutoHyphens w:val="0"/>
        <w:spacing w:line="240" w:lineRule="auto"/>
        <w:ind w:left="567" w:hanging="567"/>
        <w:rPr>
          <w:color w:val="auto"/>
          <w:sz w:val="22"/>
          <w:szCs w:val="22"/>
          <w:lang w:eastAsia="pl-PL"/>
        </w:rPr>
      </w:pPr>
    </w:p>
    <w:p w14:paraId="231EB052"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Senyvi pacientai </w:t>
      </w:r>
    </w:p>
    <w:p w14:paraId="6B5EFD86" w14:textId="77777777" w:rsidR="00A37ED6" w:rsidRPr="00AD68F9" w:rsidRDefault="00A37ED6" w:rsidP="00A37ED6">
      <w:pPr>
        <w:widowControl w:val="0"/>
        <w:tabs>
          <w:tab w:val="clear" w:pos="567"/>
        </w:tabs>
        <w:suppressAutoHyphens w:val="0"/>
        <w:spacing w:line="240" w:lineRule="auto"/>
        <w:rPr>
          <w:i/>
          <w:iCs/>
          <w:color w:val="auto"/>
          <w:sz w:val="22"/>
          <w:szCs w:val="22"/>
          <w:lang w:eastAsia="pl-PL"/>
        </w:rPr>
      </w:pPr>
      <w:r w:rsidRPr="00AD68F9">
        <w:rPr>
          <w:color w:val="auto"/>
          <w:sz w:val="22"/>
          <w:szCs w:val="22"/>
          <w:lang w:eastAsia="pl-PL"/>
        </w:rPr>
        <w:t xml:space="preserve">Senyviems pacientams nustatyta didesnė koncentracija kraujo plazmoje nei jaunesniems pacientams. Vidutinės AUC reikšmės buvo apytiksliai 1,5 karto didesnė daugiausia dėl sumažėjusio (tikrojo) bendro ir inkstų klirenso. Dozės koreguoti nereikia. </w:t>
      </w:r>
    </w:p>
    <w:p w14:paraId="3630DF50" w14:textId="77777777" w:rsidR="00A37ED6" w:rsidRPr="00AD68F9" w:rsidRDefault="00A37ED6" w:rsidP="00A37ED6">
      <w:pPr>
        <w:widowControl w:val="0"/>
        <w:tabs>
          <w:tab w:val="clear" w:pos="567"/>
        </w:tabs>
        <w:suppressAutoHyphens w:val="0"/>
        <w:spacing w:line="240" w:lineRule="auto"/>
        <w:rPr>
          <w:i/>
          <w:iCs/>
          <w:color w:val="auto"/>
          <w:sz w:val="22"/>
          <w:szCs w:val="22"/>
          <w:lang w:eastAsia="pl-PL"/>
        </w:rPr>
      </w:pPr>
    </w:p>
    <w:p w14:paraId="0BF3CD9E"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Skirtingos svorio kategorijos </w:t>
      </w:r>
    </w:p>
    <w:p w14:paraId="2323D9CD" w14:textId="53E77F98" w:rsidR="00A37ED6" w:rsidRPr="00AD68F9" w:rsidRDefault="00A37ED6" w:rsidP="00A37ED6">
      <w:pPr>
        <w:widowControl w:val="0"/>
        <w:tabs>
          <w:tab w:val="clear" w:pos="567"/>
        </w:tabs>
        <w:suppressAutoHyphens w:val="0"/>
        <w:spacing w:line="240" w:lineRule="auto"/>
        <w:rPr>
          <w:i/>
          <w:iCs/>
          <w:color w:val="auto"/>
          <w:sz w:val="22"/>
          <w:szCs w:val="22"/>
          <w:lang w:eastAsia="pl-PL"/>
        </w:rPr>
      </w:pPr>
      <w:r w:rsidRPr="00AD68F9">
        <w:rPr>
          <w:color w:val="auto"/>
          <w:sz w:val="22"/>
          <w:szCs w:val="22"/>
          <w:lang w:eastAsia="pl-PL"/>
        </w:rPr>
        <w:t>S</w:t>
      </w:r>
      <w:r w:rsidR="00677FEA" w:rsidRPr="00677FEA">
        <w:rPr>
          <w:color w:val="auto"/>
          <w:sz w:val="22"/>
          <w:szCs w:val="22"/>
          <w:lang w:eastAsia="pl-PL"/>
        </w:rPr>
        <w:t>uaugusie</w:t>
      </w:r>
      <w:r w:rsidR="00CF1578">
        <w:rPr>
          <w:color w:val="auto"/>
          <w:sz w:val="22"/>
          <w:szCs w:val="22"/>
          <w:lang w:eastAsia="pl-PL"/>
        </w:rPr>
        <w:t>sie</w:t>
      </w:r>
      <w:r w:rsidR="00677FEA" w:rsidRPr="00677FEA">
        <w:rPr>
          <w:color w:val="auto"/>
          <w:sz w:val="22"/>
          <w:szCs w:val="22"/>
          <w:lang w:eastAsia="pl-PL"/>
        </w:rPr>
        <w:t xml:space="preserve">ms </w:t>
      </w:r>
      <w:r w:rsidR="00677FEA">
        <w:rPr>
          <w:color w:val="auto"/>
          <w:sz w:val="22"/>
          <w:szCs w:val="22"/>
          <w:lang w:eastAsia="pl-PL"/>
        </w:rPr>
        <w:t>s</w:t>
      </w:r>
      <w:r w:rsidRPr="00AD68F9">
        <w:rPr>
          <w:color w:val="auto"/>
          <w:sz w:val="22"/>
          <w:szCs w:val="22"/>
          <w:lang w:eastAsia="pl-PL"/>
        </w:rPr>
        <w:t xml:space="preserve">vorio kraštutinumai (&lt; 50 kg arba &gt; 120 kg) darė mažą įtaką rivaroksabano koncentracijai kraujo plazmoje (mažiau nei 25 %). Dozės koreguoti nereikia. </w:t>
      </w:r>
    </w:p>
    <w:p w14:paraId="3167582D" w14:textId="77777777" w:rsidR="00A37ED6" w:rsidRDefault="00A37ED6" w:rsidP="00A37ED6">
      <w:pPr>
        <w:rPr>
          <w:sz w:val="22"/>
          <w:szCs w:val="22"/>
        </w:rPr>
      </w:pPr>
    </w:p>
    <w:p w14:paraId="64AE93DB" w14:textId="77777777" w:rsidR="00A37ED6" w:rsidRPr="003B46BA" w:rsidRDefault="00A37ED6" w:rsidP="00A37ED6">
      <w:pPr>
        <w:rPr>
          <w:sz w:val="22"/>
          <w:szCs w:val="22"/>
        </w:rPr>
      </w:pPr>
      <w:r>
        <w:rPr>
          <w:sz w:val="22"/>
          <w:szCs w:val="22"/>
        </w:rPr>
        <w:t>Vaikams rivaroksabanas dozuojamas pagal kūno svorį. Tiriamoji analizė neparodė vaikų nepakankamo svorio ar nutukimo reikšmingos įtakos rivaroksabano ekspozicijai.</w:t>
      </w:r>
    </w:p>
    <w:p w14:paraId="186B2CC6" w14:textId="77777777" w:rsidR="00A37ED6" w:rsidRPr="00AD68F9" w:rsidRDefault="00A37ED6" w:rsidP="00A37ED6">
      <w:pPr>
        <w:widowControl w:val="0"/>
        <w:tabs>
          <w:tab w:val="clear" w:pos="567"/>
        </w:tabs>
        <w:suppressAutoHyphens w:val="0"/>
        <w:spacing w:line="240" w:lineRule="auto"/>
        <w:rPr>
          <w:i/>
          <w:iCs/>
          <w:color w:val="auto"/>
          <w:sz w:val="22"/>
          <w:szCs w:val="22"/>
          <w:lang w:eastAsia="pl-PL"/>
        </w:rPr>
      </w:pPr>
    </w:p>
    <w:p w14:paraId="62A17734"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Etniniai skirtumai </w:t>
      </w:r>
    </w:p>
    <w:p w14:paraId="6766E679" w14:textId="77777777" w:rsidR="00A37ED6" w:rsidRPr="00ED586B" w:rsidRDefault="00A37ED6" w:rsidP="00A37ED6">
      <w:pPr>
        <w:rPr>
          <w:i/>
          <w:iCs/>
          <w:sz w:val="22"/>
          <w:szCs w:val="22"/>
        </w:rPr>
      </w:pPr>
      <w:r>
        <w:rPr>
          <w:sz w:val="22"/>
          <w:szCs w:val="22"/>
        </w:rPr>
        <w:t>R</w:t>
      </w:r>
      <w:r w:rsidRPr="00ED586B">
        <w:rPr>
          <w:sz w:val="22"/>
          <w:szCs w:val="22"/>
        </w:rPr>
        <w:t>ivaroksabano farmakokinetik</w:t>
      </w:r>
      <w:r>
        <w:rPr>
          <w:sz w:val="22"/>
          <w:szCs w:val="22"/>
        </w:rPr>
        <w:t>os</w:t>
      </w:r>
      <w:r w:rsidRPr="00ED586B">
        <w:rPr>
          <w:sz w:val="22"/>
          <w:szCs w:val="22"/>
        </w:rPr>
        <w:t xml:space="preserve"> ir farmakodinamik</w:t>
      </w:r>
      <w:r>
        <w:rPr>
          <w:sz w:val="22"/>
          <w:szCs w:val="22"/>
        </w:rPr>
        <w:t>os atžvilgiu</w:t>
      </w:r>
      <w:r w:rsidRPr="00ED586B">
        <w:rPr>
          <w:sz w:val="22"/>
          <w:szCs w:val="22"/>
        </w:rPr>
        <w:t xml:space="preserve"> kliniškai reikšmingų skirtumų tarp baltųjų, afroamerikiečių, ispanų, japonų ar kinų etninių grupių </w:t>
      </w:r>
      <w:r>
        <w:rPr>
          <w:sz w:val="22"/>
          <w:szCs w:val="22"/>
        </w:rPr>
        <w:t xml:space="preserve">suaugusių </w:t>
      </w:r>
      <w:r w:rsidRPr="00ED586B">
        <w:rPr>
          <w:sz w:val="22"/>
          <w:szCs w:val="22"/>
        </w:rPr>
        <w:t xml:space="preserve">pacientų nepastebėta. </w:t>
      </w:r>
    </w:p>
    <w:p w14:paraId="71A48EF7" w14:textId="77777777" w:rsidR="00A37ED6" w:rsidRDefault="00A37ED6" w:rsidP="00A37ED6">
      <w:pPr>
        <w:rPr>
          <w:sz w:val="22"/>
          <w:szCs w:val="22"/>
        </w:rPr>
      </w:pPr>
      <w:r>
        <w:rPr>
          <w:sz w:val="22"/>
          <w:szCs w:val="22"/>
        </w:rPr>
        <w:t>Tiriamoji analizė neparodė reikšmingų rivaroksabano ekspozicijos skirtumų tarp japonų, kinų arba azijiečių (ne japonų ir ne kinų) etninių grupių vaikų, palyginti su atitinkama bendra vaikų populiacija.</w:t>
      </w:r>
    </w:p>
    <w:p w14:paraId="510D7FDB" w14:textId="77777777" w:rsidR="00A37ED6" w:rsidRPr="00AD68F9" w:rsidRDefault="00A37ED6" w:rsidP="00A37ED6">
      <w:pPr>
        <w:widowControl w:val="0"/>
        <w:tabs>
          <w:tab w:val="clear" w:pos="567"/>
        </w:tabs>
        <w:suppressAutoHyphens w:val="0"/>
        <w:spacing w:line="240" w:lineRule="auto"/>
        <w:rPr>
          <w:i/>
          <w:iCs/>
          <w:color w:val="auto"/>
          <w:sz w:val="22"/>
          <w:szCs w:val="22"/>
          <w:lang w:eastAsia="pl-PL"/>
        </w:rPr>
      </w:pPr>
    </w:p>
    <w:p w14:paraId="0DEEE494"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Sutrikusi kepenų funkcija </w:t>
      </w:r>
    </w:p>
    <w:p w14:paraId="20C3CA73" w14:textId="7D7CED88" w:rsidR="00A37ED6" w:rsidRPr="00AD68F9" w:rsidRDefault="00C47524" w:rsidP="00A37ED6">
      <w:pPr>
        <w:widowControl w:val="0"/>
        <w:tabs>
          <w:tab w:val="clear" w:pos="567"/>
        </w:tabs>
        <w:suppressAutoHyphens w:val="0"/>
        <w:spacing w:line="240" w:lineRule="auto"/>
        <w:rPr>
          <w:color w:val="auto"/>
          <w:sz w:val="22"/>
          <w:szCs w:val="22"/>
          <w:lang w:eastAsia="pl-PL"/>
        </w:rPr>
      </w:pPr>
      <w:r>
        <w:rPr>
          <w:color w:val="auto"/>
          <w:sz w:val="22"/>
          <w:szCs w:val="22"/>
          <w:lang w:eastAsia="pl-PL"/>
        </w:rPr>
        <w:t>Suaugusiems p</w:t>
      </w:r>
      <w:r w:rsidR="00A37ED6" w:rsidRPr="00AD68F9">
        <w:rPr>
          <w:color w:val="auto"/>
          <w:sz w:val="22"/>
          <w:szCs w:val="22"/>
          <w:lang w:eastAsia="pl-PL"/>
        </w:rPr>
        <w:t xml:space="preserve">acientams, kuriems dėl cirozės buvo lengvas kepenų funkcijos sutrikimas (A klasė pagal </w:t>
      </w:r>
      <w:r w:rsidR="00A37ED6" w:rsidRPr="00AD68F9">
        <w:rPr>
          <w:i/>
          <w:color w:val="auto"/>
          <w:sz w:val="22"/>
          <w:szCs w:val="22"/>
          <w:lang w:eastAsia="pl-PL"/>
        </w:rPr>
        <w:t>Child Pugh</w:t>
      </w:r>
      <w:r w:rsidR="00A37ED6" w:rsidRPr="00AD68F9">
        <w:rPr>
          <w:color w:val="auto"/>
          <w:sz w:val="22"/>
          <w:szCs w:val="22"/>
          <w:lang w:eastAsia="pl-PL"/>
        </w:rPr>
        <w:t xml:space="preserve">) nustatyta tik nedidelių rivaroksabano farmakokinetikos pokyčių (vidutiniškai 1,2 karto padidėjęs rivaroksabano AUC), beveik palyginamų su atitinkama sveikų asmenų kontroline grupe. Pacientams, kuriems dėl cirozės yra vidutinio sunkumo kepenų funkcijos sutrikimas (B pagal </w:t>
      </w:r>
      <w:r w:rsidR="00A37ED6" w:rsidRPr="00AD68F9">
        <w:rPr>
          <w:i/>
          <w:color w:val="auto"/>
          <w:sz w:val="22"/>
          <w:szCs w:val="22"/>
          <w:lang w:eastAsia="pl-PL"/>
        </w:rPr>
        <w:t>Child Pugh</w:t>
      </w:r>
      <w:r w:rsidR="00A37ED6" w:rsidRPr="00AD68F9">
        <w:rPr>
          <w:color w:val="auto"/>
          <w:sz w:val="22"/>
          <w:szCs w:val="22"/>
          <w:lang w:eastAsia="pl-PL"/>
        </w:rPr>
        <w:t xml:space="preserve">), rivaroksabano vidutinis AUC buvo reikšmingai 2,3 karto didesnis, palyginti su sveikų savanorių. Laisvo rivaroksabano AUC padidėjo 2,6 karto. Šių pacientų rivaroksabano eliminacija taip pat buvo sulėtėjusi, panašiai kaip ir pacientų, kuriems yra vidutinio sunkumo inkstų funkcijos sutrikimas. Nėra duomenų apie pacientus, kuriems yra sunkus kepenų funkcijos sutrikimas. </w:t>
      </w:r>
    </w:p>
    <w:p w14:paraId="123A5899" w14:textId="71BA2813"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Xa faktoriaus aktyvumo slopinimas pacientams, kuriems buvo vidutinio sunkumo kepenų funkcijos </w:t>
      </w:r>
      <w:r w:rsidRPr="00AD68F9">
        <w:rPr>
          <w:color w:val="auto"/>
          <w:sz w:val="22"/>
          <w:szCs w:val="22"/>
          <w:lang w:eastAsia="pl-PL"/>
        </w:rPr>
        <w:lastRenderedPageBreak/>
        <w:t xml:space="preserve">sutrikimas, buvo padidėjęs 2,6 karto, palyginti su sveikų savanorių, PL (angl. </w:t>
      </w:r>
      <w:r w:rsidRPr="00AD68F9">
        <w:rPr>
          <w:i/>
          <w:iCs/>
          <w:color w:val="auto"/>
          <w:sz w:val="22"/>
          <w:szCs w:val="22"/>
          <w:lang w:eastAsia="pl-PL"/>
        </w:rPr>
        <w:t xml:space="preserve">prothrombin time) </w:t>
      </w:r>
      <w:r w:rsidRPr="00AD68F9">
        <w:rPr>
          <w:color w:val="auto"/>
          <w:sz w:val="22"/>
          <w:szCs w:val="22"/>
          <w:lang w:eastAsia="pl-PL"/>
        </w:rPr>
        <w:t xml:space="preserve">buvo pailgėjęs panašiai – 2,1 karto. Pacientai, kuriems buvo vidutinio sunkumo kepenų funkcijos sutrikimas, buvo jautresni rivaroksabanui, todėl buvo didesnis jų </w:t>
      </w:r>
      <w:r w:rsidR="000441CE">
        <w:rPr>
          <w:color w:val="auto"/>
          <w:sz w:val="22"/>
          <w:szCs w:val="22"/>
          <w:lang w:eastAsia="pl-PL"/>
        </w:rPr>
        <w:t>farmakokinetikos ir farmakodinamikos</w:t>
      </w:r>
      <w:r w:rsidRPr="00AD68F9">
        <w:rPr>
          <w:color w:val="auto"/>
          <w:sz w:val="22"/>
          <w:szCs w:val="22"/>
          <w:lang w:eastAsia="pl-PL"/>
        </w:rPr>
        <w:t xml:space="preserve"> santykis tarp koncentracijos ir PL. </w:t>
      </w:r>
    </w:p>
    <w:p w14:paraId="6365AF9C" w14:textId="77777777" w:rsidR="00A37ED6" w:rsidRDefault="00A37ED6" w:rsidP="00A37ED6">
      <w:pPr>
        <w:widowControl w:val="0"/>
        <w:tabs>
          <w:tab w:val="clear" w:pos="567"/>
          <w:tab w:val="left" w:pos="0"/>
        </w:tabs>
        <w:suppressAutoHyphens w:val="0"/>
        <w:spacing w:line="240" w:lineRule="auto"/>
        <w:rPr>
          <w:color w:val="auto"/>
          <w:sz w:val="22"/>
          <w:szCs w:val="22"/>
          <w:lang w:eastAsia="pl-PL"/>
        </w:rPr>
      </w:pPr>
      <w:r w:rsidRPr="00AD68F9">
        <w:rPr>
          <w:color w:val="auto"/>
          <w:sz w:val="22"/>
          <w:szCs w:val="22"/>
          <w:lang w:eastAsia="pl-PL"/>
        </w:rPr>
        <w:t xml:space="preserve">Rivaroksabano </w:t>
      </w:r>
      <w:r>
        <w:rPr>
          <w:color w:val="auto"/>
          <w:sz w:val="22"/>
          <w:szCs w:val="22"/>
          <w:lang w:eastAsia="pl-PL"/>
        </w:rPr>
        <w:t>draudžiama</w:t>
      </w:r>
      <w:r w:rsidRPr="00AD68F9">
        <w:rPr>
          <w:color w:val="auto"/>
          <w:sz w:val="22"/>
          <w:szCs w:val="22"/>
          <w:lang w:eastAsia="pl-PL"/>
        </w:rPr>
        <w:t xml:space="preserve"> vartoti pacientams, kurie serga kepenų liga, susijusia su koagulopatija ir kliniškai reikšminga kraujavimo rizika, įskaitant pacientus, kuriems yra cirozė (B ir C klasės pagal </w:t>
      </w:r>
      <w:r w:rsidRPr="00AD68F9">
        <w:rPr>
          <w:i/>
          <w:color w:val="auto"/>
          <w:sz w:val="22"/>
          <w:szCs w:val="22"/>
          <w:lang w:eastAsia="pl-PL"/>
        </w:rPr>
        <w:t>Child Pugh</w:t>
      </w:r>
      <w:r w:rsidRPr="00AD68F9">
        <w:rPr>
          <w:color w:val="auto"/>
          <w:sz w:val="22"/>
          <w:szCs w:val="22"/>
          <w:lang w:eastAsia="pl-PL"/>
        </w:rPr>
        <w:t>) (žr. 4.3 skyrių).</w:t>
      </w:r>
    </w:p>
    <w:p w14:paraId="4F0EDF32" w14:textId="77777777" w:rsidR="00A37ED6" w:rsidRPr="00543436" w:rsidRDefault="00A37ED6" w:rsidP="00A37ED6">
      <w:pPr>
        <w:tabs>
          <w:tab w:val="clear" w:pos="567"/>
        </w:tabs>
        <w:suppressAutoHyphens w:val="0"/>
        <w:autoSpaceDE w:val="0"/>
        <w:autoSpaceDN w:val="0"/>
        <w:adjustRightInd w:val="0"/>
        <w:spacing w:line="240" w:lineRule="auto"/>
        <w:rPr>
          <w:sz w:val="22"/>
          <w:szCs w:val="22"/>
          <w:lang w:eastAsia="lt-LT"/>
        </w:rPr>
      </w:pPr>
      <w:r w:rsidRPr="00543436">
        <w:rPr>
          <w:sz w:val="22"/>
          <w:szCs w:val="22"/>
          <w:lang w:eastAsia="lt-LT"/>
        </w:rPr>
        <w:t xml:space="preserve">Vaikams, kurių sutrikusi kepenų funkcija, klinikinių duomenų nėra. </w:t>
      </w:r>
    </w:p>
    <w:p w14:paraId="08954DBF" w14:textId="77777777" w:rsidR="00A37ED6" w:rsidRPr="00AD68F9" w:rsidRDefault="00A37ED6" w:rsidP="00A37ED6">
      <w:pPr>
        <w:widowControl w:val="0"/>
        <w:tabs>
          <w:tab w:val="clear" w:pos="567"/>
        </w:tabs>
        <w:suppressAutoHyphens w:val="0"/>
        <w:spacing w:line="240" w:lineRule="auto"/>
        <w:ind w:left="567" w:hanging="567"/>
        <w:rPr>
          <w:color w:val="auto"/>
          <w:sz w:val="22"/>
          <w:szCs w:val="22"/>
          <w:lang w:eastAsia="pl-PL"/>
        </w:rPr>
      </w:pPr>
    </w:p>
    <w:p w14:paraId="62D43DED"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Sutrikusi inkstų funkcija</w:t>
      </w:r>
    </w:p>
    <w:p w14:paraId="03588704" w14:textId="3CB18181" w:rsidR="00A37ED6" w:rsidRPr="00AD68F9" w:rsidRDefault="003147AA" w:rsidP="00A37ED6">
      <w:pPr>
        <w:widowControl w:val="0"/>
        <w:tabs>
          <w:tab w:val="clear" w:pos="567"/>
        </w:tabs>
        <w:suppressAutoHyphens w:val="0"/>
        <w:spacing w:line="240" w:lineRule="auto"/>
        <w:rPr>
          <w:color w:val="auto"/>
          <w:sz w:val="22"/>
          <w:szCs w:val="22"/>
          <w:lang w:eastAsia="pl-PL"/>
        </w:rPr>
      </w:pPr>
      <w:r>
        <w:rPr>
          <w:color w:val="auto"/>
          <w:sz w:val="22"/>
          <w:szCs w:val="22"/>
          <w:lang w:eastAsia="pl-PL"/>
        </w:rPr>
        <w:t>Suaugusie</w:t>
      </w:r>
      <w:r w:rsidR="00CF1578">
        <w:rPr>
          <w:color w:val="auto"/>
          <w:sz w:val="22"/>
          <w:szCs w:val="22"/>
          <w:lang w:eastAsia="pl-PL"/>
        </w:rPr>
        <w:t>sie</w:t>
      </w:r>
      <w:r>
        <w:rPr>
          <w:color w:val="auto"/>
          <w:sz w:val="22"/>
          <w:szCs w:val="22"/>
          <w:lang w:eastAsia="pl-PL"/>
        </w:rPr>
        <w:t>ms r</w:t>
      </w:r>
      <w:r w:rsidR="00A37ED6" w:rsidRPr="00AD68F9">
        <w:rPr>
          <w:color w:val="auto"/>
          <w:sz w:val="22"/>
          <w:szCs w:val="22"/>
          <w:lang w:eastAsia="pl-PL"/>
        </w:rPr>
        <w:t>ivaroksabano koncentracijos padidėjimas koreliavo su inkstų funkcijos susilpnėjimu, įvertintu pagal kreatinino klirenso matavimus. Asmenims, kuriems buvo lengvas (kreatinino klirensas 50</w:t>
      </w:r>
      <w:r w:rsidR="00A37ED6" w:rsidRPr="00AD68F9">
        <w:rPr>
          <w:color w:val="auto"/>
          <w:sz w:val="22"/>
          <w:szCs w:val="22"/>
          <w:lang w:eastAsia="pl-PL"/>
        </w:rPr>
        <w:noBreakHyphen/>
        <w:t>80 ml/min.), vidutinio sunkumo (kreatinino klirensas 30</w:t>
      </w:r>
      <w:r w:rsidR="00A37ED6" w:rsidRPr="00AD68F9">
        <w:rPr>
          <w:color w:val="auto"/>
          <w:sz w:val="22"/>
          <w:szCs w:val="22"/>
          <w:lang w:eastAsia="pl-PL"/>
        </w:rPr>
        <w:noBreakHyphen/>
        <w:t>49 ml/min.) ir sunkus (kreatinino klirensas 15</w:t>
      </w:r>
      <w:r w:rsidR="00A37ED6" w:rsidRPr="00AD68F9">
        <w:rPr>
          <w:color w:val="auto"/>
          <w:sz w:val="22"/>
          <w:szCs w:val="22"/>
          <w:lang w:eastAsia="pl-PL"/>
        </w:rPr>
        <w:noBreakHyphen/>
        <w:t xml:space="preserve">29 ml/min) inkstų funkcijos sutrikimas, rivaroksabano koncentracijos plazmoje (AUC) buvo padidėjusios atitinkamai 1,4, 1,5 ir 1,6 karto. Atitinkamai buvo ryškesnis farmakodinaminio poveikio sustiprėjimas. Asmenims, kuriems buvo lengvas, vidutinio sunkumo ir sunkus inkstų funkcijos sutrikimas, bendras Xa faktoriaus aktyvumo slopinimas buvo padidėjęs atitinkamai 1,5, 1,9 ir 2,0 karto, palyginti su sveikais savanoriais; PL pailgėjimas buvo padidėjęs atitinkamai 1,3, 2,2 ir 2,4 karto. Duomenų apie pacientus, kurių kreatinino klirensas &lt; 15 ml/min., nėra. </w:t>
      </w:r>
    </w:p>
    <w:p w14:paraId="764056BA"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Daug rivaroksabano prisijungia prie žmogaus plazmos baltymų, todėl manoma, kad dializės metu jo nepašalinama. </w:t>
      </w:r>
    </w:p>
    <w:p w14:paraId="1D4C1934" w14:textId="2C67EB2C" w:rsidR="00A37ED6" w:rsidRPr="00AD68F9" w:rsidRDefault="00A37ED6" w:rsidP="00A37ED6">
      <w:pPr>
        <w:widowControl w:val="0"/>
        <w:tabs>
          <w:tab w:val="clear" w:pos="567"/>
          <w:tab w:val="left" w:pos="0"/>
        </w:tabs>
        <w:suppressAutoHyphens w:val="0"/>
        <w:spacing w:line="240" w:lineRule="auto"/>
        <w:rPr>
          <w:color w:val="auto"/>
          <w:sz w:val="22"/>
          <w:szCs w:val="22"/>
          <w:lang w:eastAsia="pl-PL"/>
        </w:rPr>
      </w:pPr>
      <w:r w:rsidRPr="00AD68F9">
        <w:rPr>
          <w:color w:val="auto"/>
          <w:sz w:val="22"/>
          <w:szCs w:val="22"/>
          <w:lang w:eastAsia="pl-PL"/>
        </w:rPr>
        <w:t>Nerekomenduojama skirti pacientams, kurių kreatinino klirensas &lt; 15 ml/min. Pacientams, kurių kreatinino klirensas 15</w:t>
      </w:r>
      <w:r w:rsidRPr="00AD68F9">
        <w:rPr>
          <w:color w:val="auto"/>
          <w:sz w:val="22"/>
          <w:szCs w:val="22"/>
          <w:lang w:eastAsia="pl-PL"/>
        </w:rPr>
        <w:noBreakHyphen/>
        <w:t>29 ml/min., rivaroksabano reikia skirti atsargiai (žr.</w:t>
      </w:r>
      <w:r w:rsidR="00F756CE">
        <w:rPr>
          <w:color w:val="auto"/>
          <w:sz w:val="22"/>
          <w:szCs w:val="22"/>
          <w:lang w:eastAsia="pl-PL"/>
        </w:rPr>
        <w:t> </w:t>
      </w:r>
      <w:r w:rsidRPr="00AD68F9">
        <w:rPr>
          <w:color w:val="auto"/>
          <w:sz w:val="22"/>
          <w:szCs w:val="22"/>
          <w:lang w:eastAsia="pl-PL"/>
        </w:rPr>
        <w:t>4.4</w:t>
      </w:r>
      <w:r w:rsidR="00F756CE">
        <w:rPr>
          <w:color w:val="auto"/>
          <w:sz w:val="22"/>
          <w:szCs w:val="22"/>
          <w:lang w:eastAsia="pl-PL"/>
        </w:rPr>
        <w:t> </w:t>
      </w:r>
      <w:r w:rsidRPr="00AD68F9">
        <w:rPr>
          <w:color w:val="auto"/>
          <w:sz w:val="22"/>
          <w:szCs w:val="22"/>
          <w:lang w:eastAsia="pl-PL"/>
        </w:rPr>
        <w:t>skyrių).</w:t>
      </w:r>
    </w:p>
    <w:p w14:paraId="0B6FAEA5" w14:textId="29B5BD32" w:rsidR="00A37ED6" w:rsidRPr="00ED586B" w:rsidRDefault="00A37ED6" w:rsidP="00A37ED6">
      <w:pPr>
        <w:tabs>
          <w:tab w:val="clear" w:pos="567"/>
          <w:tab w:val="left" w:pos="0"/>
        </w:tabs>
        <w:rPr>
          <w:sz w:val="22"/>
          <w:szCs w:val="22"/>
        </w:rPr>
      </w:pPr>
      <w:r>
        <w:rPr>
          <w:sz w:val="22"/>
          <w:szCs w:val="22"/>
        </w:rPr>
        <w:t>1</w:t>
      </w:r>
      <w:r w:rsidR="00F756CE">
        <w:rPr>
          <w:sz w:val="22"/>
          <w:szCs w:val="22"/>
        </w:rPr>
        <w:t> </w:t>
      </w:r>
      <w:r>
        <w:rPr>
          <w:sz w:val="22"/>
          <w:szCs w:val="22"/>
        </w:rPr>
        <w:t>metų arba vyresniems vaikams, kuriems yra vidutinio sunkumo arba sunkus inkstų funkcijos sutrikimas (glomerulų filtracijos greitis &lt; 50 ml/min./1,73 m</w:t>
      </w:r>
      <w:r w:rsidRPr="00515C51">
        <w:rPr>
          <w:sz w:val="22"/>
          <w:szCs w:val="22"/>
          <w:vertAlign w:val="superscript"/>
        </w:rPr>
        <w:t>2</w:t>
      </w:r>
      <w:r>
        <w:rPr>
          <w:sz w:val="22"/>
          <w:szCs w:val="22"/>
        </w:rPr>
        <w:t>), klinikinių duomenų nėra.</w:t>
      </w:r>
    </w:p>
    <w:p w14:paraId="568B9FBF" w14:textId="77777777" w:rsidR="00A37ED6" w:rsidRPr="00AD68F9" w:rsidRDefault="00A37ED6" w:rsidP="00A37ED6">
      <w:pPr>
        <w:widowControl w:val="0"/>
        <w:tabs>
          <w:tab w:val="clear" w:pos="567"/>
        </w:tabs>
        <w:suppressAutoHyphens w:val="0"/>
        <w:spacing w:line="240" w:lineRule="auto"/>
        <w:ind w:left="567" w:hanging="567"/>
        <w:rPr>
          <w:color w:val="auto"/>
          <w:sz w:val="22"/>
          <w:szCs w:val="22"/>
          <w:lang w:eastAsia="pl-PL"/>
        </w:rPr>
      </w:pPr>
    </w:p>
    <w:p w14:paraId="457C37E1"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Farmakokinetikos duomenys pacientams </w:t>
      </w:r>
    </w:p>
    <w:p w14:paraId="4978963E" w14:textId="62D72656" w:rsidR="00A37ED6" w:rsidRPr="00AD68F9" w:rsidRDefault="00617997" w:rsidP="00A37ED6">
      <w:pPr>
        <w:widowControl w:val="0"/>
        <w:tabs>
          <w:tab w:val="clear" w:pos="567"/>
        </w:tabs>
        <w:suppressAutoHyphens w:val="0"/>
        <w:spacing w:line="240" w:lineRule="auto"/>
        <w:rPr>
          <w:color w:val="auto"/>
          <w:sz w:val="22"/>
          <w:szCs w:val="22"/>
          <w:lang w:eastAsia="pl-PL"/>
        </w:rPr>
      </w:pPr>
      <w:r>
        <w:rPr>
          <w:color w:val="auto"/>
          <w:sz w:val="22"/>
          <w:szCs w:val="22"/>
          <w:lang w:eastAsia="pl-PL"/>
        </w:rPr>
        <w:t>P</w:t>
      </w:r>
      <w:r w:rsidR="00A37ED6" w:rsidRPr="00AD68F9">
        <w:rPr>
          <w:color w:val="auto"/>
          <w:sz w:val="22"/>
          <w:szCs w:val="22"/>
          <w:lang w:eastAsia="pl-PL"/>
        </w:rPr>
        <w:t xml:space="preserve">acientams, vartojusiems po </w:t>
      </w:r>
      <w:r w:rsidR="00A37ED6">
        <w:rPr>
          <w:color w:val="auto"/>
          <w:sz w:val="22"/>
          <w:szCs w:val="22"/>
          <w:lang w:eastAsia="pl-PL"/>
        </w:rPr>
        <w:t>20</w:t>
      </w:r>
      <w:r w:rsidR="00A37ED6" w:rsidRPr="00AD68F9">
        <w:rPr>
          <w:color w:val="auto"/>
          <w:sz w:val="22"/>
          <w:szCs w:val="22"/>
          <w:lang w:eastAsia="pl-PL"/>
        </w:rPr>
        <w:t xml:space="preserve"> mg rivaroksabano </w:t>
      </w:r>
      <w:r w:rsidR="00A37ED6">
        <w:rPr>
          <w:color w:val="auto"/>
          <w:sz w:val="22"/>
          <w:szCs w:val="22"/>
          <w:lang w:eastAsia="pl-PL"/>
        </w:rPr>
        <w:t>kartą</w:t>
      </w:r>
      <w:r w:rsidR="00A37ED6" w:rsidRPr="00AD68F9">
        <w:rPr>
          <w:color w:val="auto"/>
          <w:sz w:val="22"/>
          <w:szCs w:val="22"/>
          <w:lang w:eastAsia="pl-PL"/>
        </w:rPr>
        <w:t xml:space="preserve"> per parą </w:t>
      </w:r>
      <w:r w:rsidR="00245372" w:rsidRPr="00245372">
        <w:rPr>
          <w:color w:val="auto"/>
          <w:sz w:val="22"/>
          <w:szCs w:val="22"/>
          <w:lang w:eastAsia="pl-PL"/>
        </w:rPr>
        <w:t>ūminei giliųjų venų trombozei (GVT) gydyt</w:t>
      </w:r>
      <w:r w:rsidR="00245372">
        <w:rPr>
          <w:color w:val="auto"/>
          <w:sz w:val="22"/>
          <w:szCs w:val="22"/>
          <w:lang w:eastAsia="pl-PL"/>
        </w:rPr>
        <w:t>i</w:t>
      </w:r>
      <w:r w:rsidR="00A37ED6" w:rsidRPr="00AD68F9">
        <w:rPr>
          <w:color w:val="auto"/>
          <w:sz w:val="22"/>
          <w:szCs w:val="22"/>
          <w:lang w:eastAsia="pl-PL"/>
        </w:rPr>
        <w:t>, geometrinis koncentracijos vidurkis (90 % prognozavimo intervalas), praėjus 2</w:t>
      </w:r>
      <w:r w:rsidR="00A37ED6" w:rsidRPr="00AD68F9">
        <w:rPr>
          <w:color w:val="auto"/>
          <w:sz w:val="22"/>
          <w:szCs w:val="22"/>
          <w:lang w:eastAsia="pl-PL"/>
        </w:rPr>
        <w:noBreakHyphen/>
        <w:t xml:space="preserve">4 val. ir maždaug </w:t>
      </w:r>
      <w:r w:rsidR="00A37ED6">
        <w:rPr>
          <w:color w:val="auto"/>
          <w:sz w:val="22"/>
          <w:szCs w:val="22"/>
          <w:lang w:eastAsia="pl-PL"/>
        </w:rPr>
        <w:t>24</w:t>
      </w:r>
      <w:r w:rsidR="00A37ED6" w:rsidRPr="00AD68F9">
        <w:rPr>
          <w:color w:val="auto"/>
          <w:sz w:val="22"/>
          <w:szCs w:val="22"/>
          <w:lang w:eastAsia="pl-PL"/>
        </w:rPr>
        <w:t xml:space="preserve"> val. po dozės pavartojimo (apytikriai tai atitinka didžiausią ir mažiausią koncentraciją laikotarpiu tarp dozių) atitinkamai buvo </w:t>
      </w:r>
      <w:r w:rsidR="00A37ED6">
        <w:rPr>
          <w:color w:val="auto"/>
          <w:sz w:val="22"/>
          <w:szCs w:val="22"/>
          <w:lang w:eastAsia="pl-PL"/>
        </w:rPr>
        <w:t>215</w:t>
      </w:r>
      <w:r w:rsidR="00A37ED6" w:rsidRPr="00AD68F9">
        <w:rPr>
          <w:color w:val="auto"/>
          <w:sz w:val="22"/>
          <w:szCs w:val="22"/>
          <w:lang w:eastAsia="pl-PL"/>
        </w:rPr>
        <w:t xml:space="preserve"> (</w:t>
      </w:r>
      <w:r w:rsidR="00A37ED6">
        <w:rPr>
          <w:color w:val="auto"/>
          <w:sz w:val="22"/>
          <w:szCs w:val="22"/>
          <w:lang w:eastAsia="pl-PL"/>
        </w:rPr>
        <w:t>22</w:t>
      </w:r>
      <w:r w:rsidR="00A37ED6" w:rsidRPr="00AD68F9">
        <w:rPr>
          <w:color w:val="auto"/>
          <w:sz w:val="22"/>
          <w:szCs w:val="22"/>
          <w:lang w:eastAsia="pl-PL"/>
        </w:rPr>
        <w:noBreakHyphen/>
      </w:r>
      <w:r w:rsidR="00A37ED6">
        <w:rPr>
          <w:color w:val="auto"/>
          <w:sz w:val="22"/>
          <w:szCs w:val="22"/>
          <w:lang w:eastAsia="pl-PL"/>
        </w:rPr>
        <w:t>535</w:t>
      </w:r>
      <w:r w:rsidR="00A37ED6" w:rsidRPr="00AD68F9">
        <w:rPr>
          <w:color w:val="auto"/>
          <w:sz w:val="22"/>
          <w:szCs w:val="22"/>
          <w:lang w:eastAsia="pl-PL"/>
        </w:rPr>
        <w:t xml:space="preserve">) ir </w:t>
      </w:r>
      <w:r w:rsidR="00A37ED6">
        <w:rPr>
          <w:color w:val="auto"/>
          <w:sz w:val="22"/>
          <w:szCs w:val="22"/>
          <w:lang w:eastAsia="pl-PL"/>
        </w:rPr>
        <w:t>3</w:t>
      </w:r>
      <w:r w:rsidR="00A37ED6" w:rsidRPr="00AD68F9">
        <w:rPr>
          <w:color w:val="auto"/>
          <w:sz w:val="22"/>
          <w:szCs w:val="22"/>
          <w:lang w:eastAsia="pl-PL"/>
        </w:rPr>
        <w:t>2 (</w:t>
      </w:r>
      <w:r w:rsidR="00A37ED6">
        <w:rPr>
          <w:color w:val="auto"/>
          <w:sz w:val="22"/>
          <w:szCs w:val="22"/>
          <w:lang w:eastAsia="pl-PL"/>
        </w:rPr>
        <w:t>6</w:t>
      </w:r>
      <w:r w:rsidR="00A37ED6" w:rsidRPr="00AD68F9">
        <w:rPr>
          <w:color w:val="auto"/>
          <w:sz w:val="22"/>
          <w:szCs w:val="22"/>
          <w:lang w:eastAsia="pl-PL"/>
        </w:rPr>
        <w:noBreakHyphen/>
      </w:r>
      <w:r w:rsidR="00A37ED6">
        <w:rPr>
          <w:color w:val="auto"/>
          <w:sz w:val="22"/>
          <w:szCs w:val="22"/>
          <w:lang w:eastAsia="pl-PL"/>
        </w:rPr>
        <w:t>239</w:t>
      </w:r>
      <w:r w:rsidR="00A37ED6" w:rsidRPr="00AD68F9">
        <w:rPr>
          <w:color w:val="auto"/>
          <w:sz w:val="22"/>
          <w:szCs w:val="22"/>
          <w:lang w:eastAsia="pl-PL"/>
        </w:rPr>
        <w:t>) μg/l.</w:t>
      </w:r>
    </w:p>
    <w:p w14:paraId="3228AAC1" w14:textId="77777777" w:rsidR="00A37ED6" w:rsidRDefault="00A37ED6" w:rsidP="00A37ED6">
      <w:pPr>
        <w:widowControl w:val="0"/>
        <w:tabs>
          <w:tab w:val="clear" w:pos="567"/>
        </w:tabs>
        <w:suppressAutoHyphens w:val="0"/>
        <w:spacing w:line="240" w:lineRule="auto"/>
        <w:rPr>
          <w:color w:val="auto"/>
          <w:sz w:val="22"/>
          <w:szCs w:val="22"/>
          <w:u w:val="single"/>
          <w:lang w:eastAsia="pl-PL"/>
        </w:rPr>
      </w:pPr>
    </w:p>
    <w:p w14:paraId="5D2B8CF9" w14:textId="77777777" w:rsidR="00A37ED6" w:rsidRPr="00CA5ECA" w:rsidRDefault="00A37ED6" w:rsidP="00A37ED6">
      <w:pPr>
        <w:tabs>
          <w:tab w:val="clear" w:pos="567"/>
        </w:tabs>
        <w:suppressAutoHyphens w:val="0"/>
        <w:autoSpaceDE w:val="0"/>
        <w:autoSpaceDN w:val="0"/>
        <w:adjustRightInd w:val="0"/>
        <w:spacing w:line="240" w:lineRule="auto"/>
        <w:rPr>
          <w:sz w:val="22"/>
          <w:szCs w:val="22"/>
          <w:lang w:eastAsia="lt-LT"/>
        </w:rPr>
      </w:pPr>
      <w:r w:rsidRPr="00CA5ECA">
        <w:rPr>
          <w:sz w:val="22"/>
          <w:szCs w:val="22"/>
          <w:lang w:eastAsia="lt-LT"/>
        </w:rPr>
        <w:t>Vaik</w:t>
      </w:r>
      <w:r>
        <w:rPr>
          <w:sz w:val="22"/>
          <w:szCs w:val="22"/>
          <w:lang w:eastAsia="lt-LT"/>
        </w:rPr>
        <w:t>ų populiacijos pacientams</w:t>
      </w:r>
      <w:r w:rsidRPr="00CA5ECA">
        <w:rPr>
          <w:sz w:val="22"/>
          <w:szCs w:val="22"/>
          <w:lang w:eastAsia="lt-LT"/>
        </w:rPr>
        <w:t xml:space="preserve">, sergantiems ūmine VTE ir vartojantiems pagal kūno svorį dozuojamo rivaroksabano, siekiant panašios ekspozicijos kaip ir suaugusiems pacientams, vieną kartą per parą vartojantiems 20 mg rivaroksabano nuo GVT, koncentracijų geometriniai vidurkiai (90 % intervalas), kai mėginių paėmimo intervalai apytikriai atitinka didžiausią ir mažiausią tarp dozių susidarančią koncentraciją, apibendrinami 13 lentelėje. </w:t>
      </w:r>
    </w:p>
    <w:p w14:paraId="6ACC04A5" w14:textId="77777777" w:rsidR="00A37ED6" w:rsidRPr="00CA5ECA" w:rsidRDefault="00A37ED6" w:rsidP="00A37ED6">
      <w:pPr>
        <w:tabs>
          <w:tab w:val="clear" w:pos="567"/>
          <w:tab w:val="left" w:pos="709"/>
          <w:tab w:val="left" w:pos="851"/>
        </w:tabs>
        <w:ind w:left="709" w:hanging="709"/>
        <w:rPr>
          <w:b/>
          <w:bCs/>
          <w:sz w:val="22"/>
          <w:szCs w:val="22"/>
        </w:rPr>
      </w:pPr>
    </w:p>
    <w:p w14:paraId="2FDB2621" w14:textId="77777777" w:rsidR="00A37ED6" w:rsidRPr="00CA5ECA" w:rsidRDefault="00A37ED6" w:rsidP="00BC621E">
      <w:pPr>
        <w:tabs>
          <w:tab w:val="clear" w:pos="567"/>
          <w:tab w:val="left" w:pos="851"/>
          <w:tab w:val="left" w:pos="1080"/>
        </w:tabs>
        <w:ind w:left="990" w:hanging="990"/>
        <w:rPr>
          <w:sz w:val="22"/>
          <w:szCs w:val="22"/>
          <w:u w:val="single"/>
        </w:rPr>
      </w:pPr>
      <w:r w:rsidRPr="00CA5ECA">
        <w:rPr>
          <w:b/>
          <w:bCs/>
          <w:sz w:val="22"/>
          <w:szCs w:val="22"/>
        </w:rPr>
        <w:t>13 lentelė. Rivaroksabano koncentracijų (μg/l) esant pusiausvyrinei apykaitai statistikos suvestinė (geometrinis vidurkis [90 % intervalas]) pagal dozavimo režimą ir amžių</w:t>
      </w:r>
    </w:p>
    <w:tbl>
      <w:tblPr>
        <w:tblW w:w="9392" w:type="dxa"/>
        <w:tblInd w:w="106" w:type="dxa"/>
        <w:tblCellMar>
          <w:top w:w="14" w:type="dxa"/>
          <w:left w:w="106" w:type="dxa"/>
          <w:right w:w="54" w:type="dxa"/>
        </w:tblCellMar>
        <w:tblLook w:val="04A0" w:firstRow="1" w:lastRow="0" w:firstColumn="1" w:lastColumn="0" w:noHBand="0" w:noVBand="1"/>
      </w:tblPr>
      <w:tblGrid>
        <w:gridCol w:w="1235"/>
        <w:gridCol w:w="565"/>
        <w:gridCol w:w="1633"/>
        <w:gridCol w:w="418"/>
        <w:gridCol w:w="1459"/>
        <w:gridCol w:w="443"/>
        <w:gridCol w:w="1494"/>
        <w:gridCol w:w="437"/>
        <w:gridCol w:w="1708"/>
      </w:tblGrid>
      <w:tr w:rsidR="00A37ED6" w:rsidRPr="00CA5ECA" w14:paraId="6405CE81" w14:textId="77777777" w:rsidTr="00903B74">
        <w:trPr>
          <w:trHeight w:val="516"/>
        </w:trPr>
        <w:tc>
          <w:tcPr>
            <w:tcW w:w="1235" w:type="dxa"/>
            <w:tcBorders>
              <w:top w:val="single" w:sz="4" w:space="0" w:color="000000"/>
              <w:left w:val="single" w:sz="4" w:space="0" w:color="000000"/>
              <w:bottom w:val="single" w:sz="4" w:space="0" w:color="000000"/>
              <w:right w:val="single" w:sz="4" w:space="0" w:color="000000"/>
            </w:tcBorders>
          </w:tcPr>
          <w:p w14:paraId="055280F4"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Laiko intervalai </w:t>
            </w:r>
          </w:p>
        </w:tc>
        <w:tc>
          <w:tcPr>
            <w:tcW w:w="565" w:type="dxa"/>
            <w:tcBorders>
              <w:top w:val="single" w:sz="4" w:space="0" w:color="000000"/>
              <w:left w:val="single" w:sz="4" w:space="0" w:color="000000"/>
              <w:bottom w:val="single" w:sz="4" w:space="0" w:color="000000"/>
              <w:right w:val="single" w:sz="4" w:space="0" w:color="000000"/>
            </w:tcBorders>
          </w:tcPr>
          <w:p w14:paraId="4929D6A0"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 </w:t>
            </w:r>
          </w:p>
        </w:tc>
        <w:tc>
          <w:tcPr>
            <w:tcW w:w="1633" w:type="dxa"/>
            <w:tcBorders>
              <w:top w:val="single" w:sz="4" w:space="0" w:color="000000"/>
              <w:left w:val="single" w:sz="4" w:space="0" w:color="000000"/>
              <w:bottom w:val="single" w:sz="4" w:space="0" w:color="000000"/>
              <w:right w:val="single" w:sz="4" w:space="0" w:color="000000"/>
            </w:tcBorders>
          </w:tcPr>
          <w:p w14:paraId="651B84A0"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 </w:t>
            </w:r>
          </w:p>
        </w:tc>
        <w:tc>
          <w:tcPr>
            <w:tcW w:w="418" w:type="dxa"/>
            <w:tcBorders>
              <w:top w:val="single" w:sz="4" w:space="0" w:color="000000"/>
              <w:left w:val="single" w:sz="4" w:space="0" w:color="000000"/>
              <w:bottom w:val="single" w:sz="4" w:space="0" w:color="000000"/>
              <w:right w:val="single" w:sz="4" w:space="0" w:color="000000"/>
            </w:tcBorders>
          </w:tcPr>
          <w:p w14:paraId="6BBBD96C"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 </w:t>
            </w:r>
          </w:p>
        </w:tc>
        <w:tc>
          <w:tcPr>
            <w:tcW w:w="1459" w:type="dxa"/>
            <w:tcBorders>
              <w:top w:val="single" w:sz="4" w:space="0" w:color="000000"/>
              <w:left w:val="single" w:sz="4" w:space="0" w:color="000000"/>
              <w:bottom w:val="single" w:sz="4" w:space="0" w:color="000000"/>
              <w:right w:val="single" w:sz="4" w:space="0" w:color="000000"/>
            </w:tcBorders>
          </w:tcPr>
          <w:p w14:paraId="2090E246"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b/>
                <w:color w:val="auto"/>
                <w:sz w:val="22"/>
                <w:szCs w:val="22"/>
                <w:lang w:val="en-US" w:eastAsia="en-US"/>
              </w:rPr>
              <w:t xml:space="preserve"> </w:t>
            </w:r>
          </w:p>
        </w:tc>
        <w:tc>
          <w:tcPr>
            <w:tcW w:w="443" w:type="dxa"/>
            <w:tcBorders>
              <w:top w:val="single" w:sz="4" w:space="0" w:color="000000"/>
              <w:left w:val="single" w:sz="4" w:space="0" w:color="000000"/>
              <w:bottom w:val="single" w:sz="4" w:space="0" w:color="000000"/>
              <w:right w:val="single" w:sz="4" w:space="0" w:color="000000"/>
            </w:tcBorders>
          </w:tcPr>
          <w:p w14:paraId="71454967"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 </w:t>
            </w:r>
          </w:p>
        </w:tc>
        <w:tc>
          <w:tcPr>
            <w:tcW w:w="1494" w:type="dxa"/>
            <w:tcBorders>
              <w:top w:val="single" w:sz="4" w:space="0" w:color="000000"/>
              <w:left w:val="single" w:sz="4" w:space="0" w:color="000000"/>
              <w:bottom w:val="single" w:sz="4" w:space="0" w:color="000000"/>
              <w:right w:val="single" w:sz="4" w:space="0" w:color="000000"/>
            </w:tcBorders>
          </w:tcPr>
          <w:p w14:paraId="0A1DFA8B"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c>
          <w:tcPr>
            <w:tcW w:w="437" w:type="dxa"/>
            <w:tcBorders>
              <w:top w:val="single" w:sz="4" w:space="0" w:color="000000"/>
              <w:left w:val="single" w:sz="4" w:space="0" w:color="000000"/>
              <w:bottom w:val="single" w:sz="4" w:space="0" w:color="000000"/>
              <w:right w:val="single" w:sz="4" w:space="0" w:color="000000"/>
            </w:tcBorders>
          </w:tcPr>
          <w:p w14:paraId="3B215F5E"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0A546DD2"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r>
      <w:tr w:rsidR="00A37ED6" w:rsidRPr="00CA5ECA" w14:paraId="38868E3B" w14:textId="77777777" w:rsidTr="00903B74">
        <w:trPr>
          <w:trHeight w:val="516"/>
        </w:trPr>
        <w:tc>
          <w:tcPr>
            <w:tcW w:w="1235" w:type="dxa"/>
            <w:tcBorders>
              <w:top w:val="single" w:sz="4" w:space="0" w:color="000000"/>
              <w:left w:val="single" w:sz="4" w:space="0" w:color="000000"/>
              <w:bottom w:val="single" w:sz="4" w:space="0" w:color="000000"/>
              <w:right w:val="single" w:sz="4" w:space="0" w:color="000000"/>
            </w:tcBorders>
          </w:tcPr>
          <w:p w14:paraId="4DD01410"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VKP </w:t>
            </w:r>
          </w:p>
        </w:tc>
        <w:tc>
          <w:tcPr>
            <w:tcW w:w="565" w:type="dxa"/>
            <w:tcBorders>
              <w:top w:val="single" w:sz="4" w:space="0" w:color="000000"/>
              <w:left w:val="single" w:sz="4" w:space="0" w:color="000000"/>
              <w:bottom w:val="single" w:sz="4" w:space="0" w:color="000000"/>
              <w:right w:val="single" w:sz="4" w:space="0" w:color="000000"/>
            </w:tcBorders>
          </w:tcPr>
          <w:p w14:paraId="429E848D"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N </w:t>
            </w:r>
          </w:p>
        </w:tc>
        <w:tc>
          <w:tcPr>
            <w:tcW w:w="1633" w:type="dxa"/>
            <w:tcBorders>
              <w:top w:val="single" w:sz="4" w:space="0" w:color="000000"/>
              <w:left w:val="single" w:sz="4" w:space="0" w:color="000000"/>
              <w:bottom w:val="single" w:sz="4" w:space="0" w:color="000000"/>
              <w:right w:val="single" w:sz="4" w:space="0" w:color="000000"/>
            </w:tcBorders>
          </w:tcPr>
          <w:p w14:paraId="564FEDC9"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12 - &lt; 18 metų </w:t>
            </w:r>
          </w:p>
        </w:tc>
        <w:tc>
          <w:tcPr>
            <w:tcW w:w="418" w:type="dxa"/>
            <w:tcBorders>
              <w:top w:val="single" w:sz="4" w:space="0" w:color="000000"/>
              <w:left w:val="single" w:sz="4" w:space="0" w:color="000000"/>
              <w:bottom w:val="single" w:sz="4" w:space="0" w:color="000000"/>
              <w:right w:val="single" w:sz="4" w:space="0" w:color="000000"/>
            </w:tcBorders>
          </w:tcPr>
          <w:p w14:paraId="53622CAF"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N </w:t>
            </w:r>
          </w:p>
        </w:tc>
        <w:tc>
          <w:tcPr>
            <w:tcW w:w="1459" w:type="dxa"/>
            <w:tcBorders>
              <w:top w:val="single" w:sz="4" w:space="0" w:color="000000"/>
              <w:left w:val="single" w:sz="4" w:space="0" w:color="000000"/>
              <w:bottom w:val="single" w:sz="4" w:space="0" w:color="000000"/>
              <w:right w:val="single" w:sz="4" w:space="0" w:color="000000"/>
            </w:tcBorders>
          </w:tcPr>
          <w:p w14:paraId="7859084B"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6 -&lt; 12 metų </w:t>
            </w:r>
          </w:p>
        </w:tc>
        <w:tc>
          <w:tcPr>
            <w:tcW w:w="443" w:type="dxa"/>
            <w:tcBorders>
              <w:top w:val="single" w:sz="4" w:space="0" w:color="000000"/>
              <w:left w:val="single" w:sz="4" w:space="0" w:color="000000"/>
              <w:bottom w:val="single" w:sz="4" w:space="0" w:color="000000"/>
              <w:right w:val="single" w:sz="4" w:space="0" w:color="000000"/>
            </w:tcBorders>
          </w:tcPr>
          <w:p w14:paraId="0AA01378"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 </w:t>
            </w:r>
          </w:p>
        </w:tc>
        <w:tc>
          <w:tcPr>
            <w:tcW w:w="1494" w:type="dxa"/>
            <w:tcBorders>
              <w:top w:val="single" w:sz="4" w:space="0" w:color="000000"/>
              <w:left w:val="single" w:sz="4" w:space="0" w:color="000000"/>
              <w:bottom w:val="single" w:sz="4" w:space="0" w:color="000000"/>
              <w:right w:val="single" w:sz="4" w:space="0" w:color="000000"/>
            </w:tcBorders>
          </w:tcPr>
          <w:p w14:paraId="3A179D90"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c>
          <w:tcPr>
            <w:tcW w:w="437" w:type="dxa"/>
            <w:tcBorders>
              <w:top w:val="single" w:sz="4" w:space="0" w:color="000000"/>
              <w:left w:val="single" w:sz="4" w:space="0" w:color="000000"/>
              <w:bottom w:val="single" w:sz="4" w:space="0" w:color="000000"/>
              <w:right w:val="single" w:sz="4" w:space="0" w:color="000000"/>
            </w:tcBorders>
          </w:tcPr>
          <w:p w14:paraId="37047547"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41140813"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r>
      <w:tr w:rsidR="00A37ED6" w:rsidRPr="00CA5ECA" w14:paraId="228D6BAD" w14:textId="77777777" w:rsidTr="00903B74">
        <w:trPr>
          <w:trHeight w:val="516"/>
        </w:trPr>
        <w:tc>
          <w:tcPr>
            <w:tcW w:w="1235" w:type="dxa"/>
            <w:tcBorders>
              <w:top w:val="single" w:sz="4" w:space="0" w:color="000000"/>
              <w:left w:val="single" w:sz="4" w:space="0" w:color="000000"/>
              <w:bottom w:val="single" w:sz="4" w:space="0" w:color="000000"/>
              <w:right w:val="single" w:sz="4" w:space="0" w:color="000000"/>
            </w:tcBorders>
          </w:tcPr>
          <w:p w14:paraId="1D0B324C"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2,5-4 val. po vartojimo</w:t>
            </w:r>
          </w:p>
        </w:tc>
        <w:tc>
          <w:tcPr>
            <w:tcW w:w="565" w:type="dxa"/>
            <w:tcBorders>
              <w:top w:val="single" w:sz="4" w:space="0" w:color="000000"/>
              <w:left w:val="single" w:sz="4" w:space="0" w:color="000000"/>
              <w:bottom w:val="single" w:sz="4" w:space="0" w:color="000000"/>
              <w:right w:val="single" w:sz="4" w:space="0" w:color="000000"/>
            </w:tcBorders>
          </w:tcPr>
          <w:p w14:paraId="51953E50"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171 </w:t>
            </w:r>
          </w:p>
        </w:tc>
        <w:tc>
          <w:tcPr>
            <w:tcW w:w="1633" w:type="dxa"/>
            <w:tcBorders>
              <w:top w:val="single" w:sz="4" w:space="0" w:color="000000"/>
              <w:left w:val="single" w:sz="4" w:space="0" w:color="000000"/>
              <w:bottom w:val="single" w:sz="4" w:space="0" w:color="000000"/>
              <w:right w:val="single" w:sz="4" w:space="0" w:color="000000"/>
            </w:tcBorders>
          </w:tcPr>
          <w:p w14:paraId="65845F72"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241,5  </w:t>
            </w:r>
          </w:p>
          <w:p w14:paraId="224E9732"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(105-484) </w:t>
            </w:r>
          </w:p>
        </w:tc>
        <w:tc>
          <w:tcPr>
            <w:tcW w:w="418" w:type="dxa"/>
            <w:tcBorders>
              <w:top w:val="single" w:sz="4" w:space="0" w:color="000000"/>
              <w:left w:val="single" w:sz="4" w:space="0" w:color="000000"/>
              <w:bottom w:val="single" w:sz="4" w:space="0" w:color="000000"/>
              <w:right w:val="single" w:sz="4" w:space="0" w:color="000000"/>
            </w:tcBorders>
          </w:tcPr>
          <w:p w14:paraId="3C0B1987"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24 </w:t>
            </w:r>
          </w:p>
        </w:tc>
        <w:tc>
          <w:tcPr>
            <w:tcW w:w="1459" w:type="dxa"/>
            <w:tcBorders>
              <w:top w:val="single" w:sz="4" w:space="0" w:color="000000"/>
              <w:left w:val="single" w:sz="4" w:space="0" w:color="000000"/>
              <w:bottom w:val="single" w:sz="4" w:space="0" w:color="000000"/>
              <w:right w:val="single" w:sz="4" w:space="0" w:color="000000"/>
            </w:tcBorders>
          </w:tcPr>
          <w:p w14:paraId="10DF2B02"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229,7  </w:t>
            </w:r>
          </w:p>
          <w:p w14:paraId="5C81B2D5"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(91,5-777) </w:t>
            </w:r>
          </w:p>
        </w:tc>
        <w:tc>
          <w:tcPr>
            <w:tcW w:w="443" w:type="dxa"/>
            <w:tcBorders>
              <w:top w:val="single" w:sz="4" w:space="0" w:color="000000"/>
              <w:left w:val="single" w:sz="4" w:space="0" w:color="000000"/>
              <w:bottom w:val="single" w:sz="4" w:space="0" w:color="000000"/>
              <w:right w:val="single" w:sz="4" w:space="0" w:color="000000"/>
            </w:tcBorders>
          </w:tcPr>
          <w:p w14:paraId="76B67DAD"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 </w:t>
            </w:r>
          </w:p>
        </w:tc>
        <w:tc>
          <w:tcPr>
            <w:tcW w:w="1494" w:type="dxa"/>
            <w:tcBorders>
              <w:top w:val="single" w:sz="4" w:space="0" w:color="000000"/>
              <w:left w:val="single" w:sz="4" w:space="0" w:color="000000"/>
              <w:bottom w:val="single" w:sz="4" w:space="0" w:color="000000"/>
              <w:right w:val="single" w:sz="4" w:space="0" w:color="000000"/>
            </w:tcBorders>
          </w:tcPr>
          <w:p w14:paraId="5200500E"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c>
          <w:tcPr>
            <w:tcW w:w="437" w:type="dxa"/>
            <w:tcBorders>
              <w:top w:val="single" w:sz="4" w:space="0" w:color="000000"/>
              <w:left w:val="single" w:sz="4" w:space="0" w:color="000000"/>
              <w:bottom w:val="single" w:sz="4" w:space="0" w:color="000000"/>
              <w:right w:val="single" w:sz="4" w:space="0" w:color="000000"/>
            </w:tcBorders>
          </w:tcPr>
          <w:p w14:paraId="710C0CD0"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76547EB2"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r>
      <w:tr w:rsidR="00A37ED6" w:rsidRPr="00CA5ECA" w14:paraId="19D9CA59" w14:textId="77777777" w:rsidTr="00903B74">
        <w:trPr>
          <w:trHeight w:val="515"/>
        </w:trPr>
        <w:tc>
          <w:tcPr>
            <w:tcW w:w="1235" w:type="dxa"/>
            <w:tcBorders>
              <w:top w:val="single" w:sz="4" w:space="0" w:color="000000"/>
              <w:left w:val="single" w:sz="4" w:space="0" w:color="000000"/>
              <w:bottom w:val="single" w:sz="4" w:space="0" w:color="000000"/>
              <w:right w:val="single" w:sz="4" w:space="0" w:color="000000"/>
            </w:tcBorders>
          </w:tcPr>
          <w:p w14:paraId="26688CD0"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20-24 val. po vartojimo</w:t>
            </w:r>
          </w:p>
        </w:tc>
        <w:tc>
          <w:tcPr>
            <w:tcW w:w="565" w:type="dxa"/>
            <w:tcBorders>
              <w:top w:val="single" w:sz="4" w:space="0" w:color="000000"/>
              <w:left w:val="single" w:sz="4" w:space="0" w:color="000000"/>
              <w:bottom w:val="single" w:sz="4" w:space="0" w:color="000000"/>
              <w:right w:val="single" w:sz="4" w:space="0" w:color="000000"/>
            </w:tcBorders>
          </w:tcPr>
          <w:p w14:paraId="13EECD8C"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151 </w:t>
            </w:r>
          </w:p>
        </w:tc>
        <w:tc>
          <w:tcPr>
            <w:tcW w:w="1633" w:type="dxa"/>
            <w:tcBorders>
              <w:top w:val="single" w:sz="4" w:space="0" w:color="000000"/>
              <w:left w:val="single" w:sz="4" w:space="0" w:color="000000"/>
              <w:bottom w:val="single" w:sz="4" w:space="0" w:color="000000"/>
              <w:right w:val="single" w:sz="4" w:space="0" w:color="000000"/>
            </w:tcBorders>
          </w:tcPr>
          <w:p w14:paraId="4B50405C"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20,6 </w:t>
            </w:r>
          </w:p>
          <w:p w14:paraId="60C1F4B8"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(5,69-66,5) </w:t>
            </w:r>
          </w:p>
        </w:tc>
        <w:tc>
          <w:tcPr>
            <w:tcW w:w="418" w:type="dxa"/>
            <w:tcBorders>
              <w:top w:val="single" w:sz="4" w:space="0" w:color="000000"/>
              <w:left w:val="single" w:sz="4" w:space="0" w:color="000000"/>
              <w:bottom w:val="single" w:sz="4" w:space="0" w:color="000000"/>
              <w:right w:val="single" w:sz="4" w:space="0" w:color="000000"/>
            </w:tcBorders>
          </w:tcPr>
          <w:p w14:paraId="0BD614E2"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24 </w:t>
            </w:r>
          </w:p>
        </w:tc>
        <w:tc>
          <w:tcPr>
            <w:tcW w:w="1459" w:type="dxa"/>
            <w:tcBorders>
              <w:top w:val="single" w:sz="4" w:space="0" w:color="000000"/>
              <w:left w:val="single" w:sz="4" w:space="0" w:color="000000"/>
              <w:bottom w:val="single" w:sz="4" w:space="0" w:color="000000"/>
              <w:right w:val="single" w:sz="4" w:space="0" w:color="000000"/>
            </w:tcBorders>
          </w:tcPr>
          <w:p w14:paraId="2EEBD401"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15,9  </w:t>
            </w:r>
          </w:p>
          <w:p w14:paraId="28310328"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(3,42-45,5)  </w:t>
            </w:r>
          </w:p>
        </w:tc>
        <w:tc>
          <w:tcPr>
            <w:tcW w:w="443" w:type="dxa"/>
            <w:tcBorders>
              <w:top w:val="single" w:sz="4" w:space="0" w:color="000000"/>
              <w:left w:val="single" w:sz="4" w:space="0" w:color="000000"/>
              <w:bottom w:val="single" w:sz="4" w:space="0" w:color="000000"/>
              <w:right w:val="single" w:sz="4" w:space="0" w:color="000000"/>
            </w:tcBorders>
          </w:tcPr>
          <w:p w14:paraId="7B52D25F"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 </w:t>
            </w:r>
          </w:p>
        </w:tc>
        <w:tc>
          <w:tcPr>
            <w:tcW w:w="1494" w:type="dxa"/>
            <w:tcBorders>
              <w:top w:val="single" w:sz="4" w:space="0" w:color="000000"/>
              <w:left w:val="single" w:sz="4" w:space="0" w:color="000000"/>
              <w:bottom w:val="single" w:sz="4" w:space="0" w:color="000000"/>
              <w:right w:val="single" w:sz="4" w:space="0" w:color="000000"/>
            </w:tcBorders>
          </w:tcPr>
          <w:p w14:paraId="335D733C"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c>
          <w:tcPr>
            <w:tcW w:w="437" w:type="dxa"/>
            <w:tcBorders>
              <w:top w:val="single" w:sz="4" w:space="0" w:color="000000"/>
              <w:left w:val="single" w:sz="4" w:space="0" w:color="000000"/>
              <w:bottom w:val="single" w:sz="4" w:space="0" w:color="000000"/>
              <w:right w:val="single" w:sz="4" w:space="0" w:color="000000"/>
            </w:tcBorders>
          </w:tcPr>
          <w:p w14:paraId="231A8DDB"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4CC0C1DB"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r>
      <w:tr w:rsidR="00A37ED6" w:rsidRPr="00CA5ECA" w14:paraId="11F658D6" w14:textId="77777777" w:rsidTr="00903B74">
        <w:trPr>
          <w:trHeight w:val="264"/>
        </w:trPr>
        <w:tc>
          <w:tcPr>
            <w:tcW w:w="1235" w:type="dxa"/>
            <w:tcBorders>
              <w:top w:val="single" w:sz="4" w:space="0" w:color="000000"/>
              <w:left w:val="single" w:sz="4" w:space="0" w:color="000000"/>
              <w:bottom w:val="single" w:sz="4" w:space="0" w:color="000000"/>
              <w:right w:val="single" w:sz="4" w:space="0" w:color="000000"/>
            </w:tcBorders>
          </w:tcPr>
          <w:p w14:paraId="53347F5D"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DKP </w:t>
            </w:r>
          </w:p>
        </w:tc>
        <w:tc>
          <w:tcPr>
            <w:tcW w:w="565" w:type="dxa"/>
            <w:tcBorders>
              <w:top w:val="single" w:sz="4" w:space="0" w:color="000000"/>
              <w:left w:val="single" w:sz="4" w:space="0" w:color="000000"/>
              <w:bottom w:val="single" w:sz="4" w:space="0" w:color="000000"/>
              <w:right w:val="single" w:sz="4" w:space="0" w:color="000000"/>
            </w:tcBorders>
          </w:tcPr>
          <w:p w14:paraId="2006F41F"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N </w:t>
            </w:r>
          </w:p>
        </w:tc>
        <w:tc>
          <w:tcPr>
            <w:tcW w:w="1633" w:type="dxa"/>
            <w:tcBorders>
              <w:top w:val="single" w:sz="4" w:space="0" w:color="000000"/>
              <w:left w:val="single" w:sz="4" w:space="0" w:color="000000"/>
              <w:bottom w:val="single" w:sz="4" w:space="0" w:color="000000"/>
              <w:right w:val="single" w:sz="4" w:space="0" w:color="000000"/>
            </w:tcBorders>
          </w:tcPr>
          <w:p w14:paraId="45CFFADD"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6 - &lt; 12 metų </w:t>
            </w:r>
          </w:p>
        </w:tc>
        <w:tc>
          <w:tcPr>
            <w:tcW w:w="418" w:type="dxa"/>
            <w:tcBorders>
              <w:top w:val="single" w:sz="4" w:space="0" w:color="000000"/>
              <w:left w:val="single" w:sz="4" w:space="0" w:color="000000"/>
              <w:bottom w:val="single" w:sz="4" w:space="0" w:color="000000"/>
              <w:right w:val="single" w:sz="4" w:space="0" w:color="000000"/>
            </w:tcBorders>
          </w:tcPr>
          <w:p w14:paraId="56D7D390"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N </w:t>
            </w:r>
          </w:p>
        </w:tc>
        <w:tc>
          <w:tcPr>
            <w:tcW w:w="1459" w:type="dxa"/>
            <w:tcBorders>
              <w:top w:val="single" w:sz="4" w:space="0" w:color="000000"/>
              <w:left w:val="single" w:sz="4" w:space="0" w:color="000000"/>
              <w:bottom w:val="single" w:sz="4" w:space="0" w:color="000000"/>
              <w:right w:val="single" w:sz="4" w:space="0" w:color="000000"/>
            </w:tcBorders>
          </w:tcPr>
          <w:p w14:paraId="30DC2F01"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2 - &lt; 6 metai </w:t>
            </w:r>
          </w:p>
        </w:tc>
        <w:tc>
          <w:tcPr>
            <w:tcW w:w="443" w:type="dxa"/>
            <w:tcBorders>
              <w:top w:val="single" w:sz="4" w:space="0" w:color="000000"/>
              <w:left w:val="single" w:sz="4" w:space="0" w:color="000000"/>
              <w:bottom w:val="single" w:sz="4" w:space="0" w:color="000000"/>
              <w:right w:val="single" w:sz="4" w:space="0" w:color="000000"/>
            </w:tcBorders>
          </w:tcPr>
          <w:p w14:paraId="0A03FE3A"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N  </w:t>
            </w:r>
          </w:p>
        </w:tc>
        <w:tc>
          <w:tcPr>
            <w:tcW w:w="1494" w:type="dxa"/>
            <w:tcBorders>
              <w:top w:val="single" w:sz="4" w:space="0" w:color="000000"/>
              <w:left w:val="single" w:sz="4" w:space="0" w:color="000000"/>
              <w:bottom w:val="single" w:sz="4" w:space="0" w:color="000000"/>
              <w:right w:val="single" w:sz="4" w:space="0" w:color="000000"/>
            </w:tcBorders>
          </w:tcPr>
          <w:p w14:paraId="563CA7C6"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0,5 -&lt; 2 metai </w:t>
            </w:r>
          </w:p>
        </w:tc>
        <w:tc>
          <w:tcPr>
            <w:tcW w:w="437" w:type="dxa"/>
            <w:tcBorders>
              <w:top w:val="single" w:sz="4" w:space="0" w:color="000000"/>
              <w:left w:val="single" w:sz="4" w:space="0" w:color="000000"/>
              <w:bottom w:val="single" w:sz="4" w:space="0" w:color="000000"/>
              <w:right w:val="single" w:sz="4" w:space="0" w:color="000000"/>
            </w:tcBorders>
          </w:tcPr>
          <w:p w14:paraId="6FFD3350"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b/>
                <w:color w:val="auto"/>
                <w:sz w:val="22"/>
                <w:szCs w:val="22"/>
                <w:lang w:val="en-US" w:eastAsia="en-US"/>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5FA682D7"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 </w:t>
            </w:r>
          </w:p>
        </w:tc>
      </w:tr>
      <w:tr w:rsidR="00A37ED6" w:rsidRPr="00CA5ECA" w14:paraId="3E57929B" w14:textId="77777777" w:rsidTr="00903B74">
        <w:trPr>
          <w:trHeight w:val="516"/>
        </w:trPr>
        <w:tc>
          <w:tcPr>
            <w:tcW w:w="1235" w:type="dxa"/>
            <w:tcBorders>
              <w:top w:val="single" w:sz="4" w:space="0" w:color="000000"/>
              <w:left w:val="single" w:sz="4" w:space="0" w:color="000000"/>
              <w:bottom w:val="single" w:sz="4" w:space="0" w:color="000000"/>
              <w:right w:val="single" w:sz="4" w:space="0" w:color="000000"/>
            </w:tcBorders>
          </w:tcPr>
          <w:p w14:paraId="32BABE58"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2,5-4 val. po vartojimo</w:t>
            </w:r>
          </w:p>
        </w:tc>
        <w:tc>
          <w:tcPr>
            <w:tcW w:w="565" w:type="dxa"/>
            <w:tcBorders>
              <w:top w:val="single" w:sz="4" w:space="0" w:color="000000"/>
              <w:left w:val="single" w:sz="4" w:space="0" w:color="000000"/>
              <w:bottom w:val="single" w:sz="4" w:space="0" w:color="000000"/>
              <w:right w:val="single" w:sz="4" w:space="0" w:color="000000"/>
            </w:tcBorders>
          </w:tcPr>
          <w:p w14:paraId="4124FD13"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36 </w:t>
            </w:r>
          </w:p>
        </w:tc>
        <w:tc>
          <w:tcPr>
            <w:tcW w:w="1633" w:type="dxa"/>
            <w:tcBorders>
              <w:top w:val="single" w:sz="4" w:space="0" w:color="000000"/>
              <w:left w:val="single" w:sz="4" w:space="0" w:color="000000"/>
              <w:bottom w:val="single" w:sz="4" w:space="0" w:color="000000"/>
              <w:right w:val="single" w:sz="4" w:space="0" w:color="000000"/>
            </w:tcBorders>
          </w:tcPr>
          <w:p w14:paraId="430DAA34"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145,4  </w:t>
            </w:r>
          </w:p>
          <w:p w14:paraId="7E4760BB"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(46,0-343) </w:t>
            </w:r>
          </w:p>
        </w:tc>
        <w:tc>
          <w:tcPr>
            <w:tcW w:w="418" w:type="dxa"/>
            <w:tcBorders>
              <w:top w:val="single" w:sz="4" w:space="0" w:color="000000"/>
              <w:left w:val="single" w:sz="4" w:space="0" w:color="000000"/>
              <w:bottom w:val="single" w:sz="4" w:space="0" w:color="000000"/>
              <w:right w:val="single" w:sz="4" w:space="0" w:color="000000"/>
            </w:tcBorders>
          </w:tcPr>
          <w:p w14:paraId="1356EFF4"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38 </w:t>
            </w:r>
          </w:p>
        </w:tc>
        <w:tc>
          <w:tcPr>
            <w:tcW w:w="1459" w:type="dxa"/>
            <w:tcBorders>
              <w:top w:val="single" w:sz="4" w:space="0" w:color="000000"/>
              <w:left w:val="single" w:sz="4" w:space="0" w:color="000000"/>
              <w:bottom w:val="single" w:sz="4" w:space="0" w:color="000000"/>
              <w:right w:val="single" w:sz="4" w:space="0" w:color="000000"/>
            </w:tcBorders>
          </w:tcPr>
          <w:p w14:paraId="09402D99"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171,8  </w:t>
            </w:r>
          </w:p>
          <w:p w14:paraId="7E2204C5"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(70,7-438) </w:t>
            </w:r>
          </w:p>
        </w:tc>
        <w:tc>
          <w:tcPr>
            <w:tcW w:w="443" w:type="dxa"/>
            <w:tcBorders>
              <w:top w:val="single" w:sz="4" w:space="0" w:color="000000"/>
              <w:left w:val="single" w:sz="4" w:space="0" w:color="000000"/>
              <w:bottom w:val="single" w:sz="4" w:space="0" w:color="000000"/>
              <w:right w:val="single" w:sz="4" w:space="0" w:color="000000"/>
            </w:tcBorders>
          </w:tcPr>
          <w:p w14:paraId="7A1DF0A0"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2 </w:t>
            </w:r>
          </w:p>
        </w:tc>
        <w:tc>
          <w:tcPr>
            <w:tcW w:w="1494" w:type="dxa"/>
            <w:tcBorders>
              <w:top w:val="single" w:sz="4" w:space="0" w:color="000000"/>
              <w:left w:val="single" w:sz="4" w:space="0" w:color="000000"/>
              <w:bottom w:val="single" w:sz="4" w:space="0" w:color="000000"/>
              <w:right w:val="single" w:sz="4" w:space="0" w:color="000000"/>
            </w:tcBorders>
          </w:tcPr>
          <w:p w14:paraId="69A51C17"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NA </w:t>
            </w:r>
          </w:p>
        </w:tc>
        <w:tc>
          <w:tcPr>
            <w:tcW w:w="437" w:type="dxa"/>
            <w:tcBorders>
              <w:top w:val="single" w:sz="4" w:space="0" w:color="000000"/>
              <w:left w:val="single" w:sz="4" w:space="0" w:color="000000"/>
              <w:bottom w:val="single" w:sz="4" w:space="0" w:color="000000"/>
              <w:right w:val="single" w:sz="4" w:space="0" w:color="000000"/>
            </w:tcBorders>
          </w:tcPr>
          <w:p w14:paraId="7E3382D5"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192F1579"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 </w:t>
            </w:r>
          </w:p>
        </w:tc>
      </w:tr>
      <w:tr w:rsidR="00A37ED6" w:rsidRPr="00CA5ECA" w14:paraId="2581BE01" w14:textId="77777777" w:rsidTr="00903B74">
        <w:trPr>
          <w:trHeight w:val="516"/>
        </w:trPr>
        <w:tc>
          <w:tcPr>
            <w:tcW w:w="1235" w:type="dxa"/>
            <w:tcBorders>
              <w:top w:val="single" w:sz="4" w:space="0" w:color="000000"/>
              <w:left w:val="single" w:sz="4" w:space="0" w:color="000000"/>
              <w:bottom w:val="single" w:sz="4" w:space="0" w:color="000000"/>
              <w:right w:val="single" w:sz="4" w:space="0" w:color="000000"/>
            </w:tcBorders>
          </w:tcPr>
          <w:p w14:paraId="40A0215F"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lastRenderedPageBreak/>
              <w:t>10-16 val. po vartojimo</w:t>
            </w:r>
          </w:p>
        </w:tc>
        <w:tc>
          <w:tcPr>
            <w:tcW w:w="565" w:type="dxa"/>
            <w:tcBorders>
              <w:top w:val="single" w:sz="4" w:space="0" w:color="000000"/>
              <w:left w:val="single" w:sz="4" w:space="0" w:color="000000"/>
              <w:bottom w:val="single" w:sz="4" w:space="0" w:color="000000"/>
              <w:right w:val="single" w:sz="4" w:space="0" w:color="000000"/>
            </w:tcBorders>
          </w:tcPr>
          <w:p w14:paraId="5A2D03EA"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33 </w:t>
            </w:r>
          </w:p>
        </w:tc>
        <w:tc>
          <w:tcPr>
            <w:tcW w:w="1633" w:type="dxa"/>
            <w:tcBorders>
              <w:top w:val="single" w:sz="4" w:space="0" w:color="000000"/>
              <w:left w:val="single" w:sz="4" w:space="0" w:color="000000"/>
              <w:bottom w:val="single" w:sz="4" w:space="0" w:color="000000"/>
              <w:right w:val="single" w:sz="4" w:space="0" w:color="000000"/>
            </w:tcBorders>
          </w:tcPr>
          <w:p w14:paraId="0BFC1003"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26,0  </w:t>
            </w:r>
          </w:p>
          <w:p w14:paraId="5FFEFB0F"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(7,99-94,9) </w:t>
            </w:r>
          </w:p>
        </w:tc>
        <w:tc>
          <w:tcPr>
            <w:tcW w:w="418" w:type="dxa"/>
            <w:tcBorders>
              <w:top w:val="single" w:sz="4" w:space="0" w:color="000000"/>
              <w:left w:val="single" w:sz="4" w:space="0" w:color="000000"/>
              <w:bottom w:val="single" w:sz="4" w:space="0" w:color="000000"/>
              <w:right w:val="single" w:sz="4" w:space="0" w:color="000000"/>
            </w:tcBorders>
          </w:tcPr>
          <w:p w14:paraId="53F26296"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37 </w:t>
            </w:r>
          </w:p>
        </w:tc>
        <w:tc>
          <w:tcPr>
            <w:tcW w:w="1459" w:type="dxa"/>
            <w:tcBorders>
              <w:top w:val="single" w:sz="4" w:space="0" w:color="000000"/>
              <w:left w:val="single" w:sz="4" w:space="0" w:color="000000"/>
              <w:bottom w:val="single" w:sz="4" w:space="0" w:color="000000"/>
              <w:right w:val="single" w:sz="4" w:space="0" w:color="000000"/>
            </w:tcBorders>
          </w:tcPr>
          <w:p w14:paraId="14BD032A"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22,2  </w:t>
            </w:r>
          </w:p>
          <w:p w14:paraId="322F2099"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(0,25-127) </w:t>
            </w:r>
          </w:p>
        </w:tc>
        <w:tc>
          <w:tcPr>
            <w:tcW w:w="443" w:type="dxa"/>
            <w:tcBorders>
              <w:top w:val="single" w:sz="4" w:space="0" w:color="000000"/>
              <w:left w:val="single" w:sz="4" w:space="0" w:color="000000"/>
              <w:bottom w:val="single" w:sz="4" w:space="0" w:color="000000"/>
              <w:right w:val="single" w:sz="4" w:space="0" w:color="000000"/>
            </w:tcBorders>
          </w:tcPr>
          <w:p w14:paraId="55026C37"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3 </w:t>
            </w:r>
          </w:p>
        </w:tc>
        <w:tc>
          <w:tcPr>
            <w:tcW w:w="1494" w:type="dxa"/>
            <w:tcBorders>
              <w:top w:val="single" w:sz="4" w:space="0" w:color="000000"/>
              <w:left w:val="single" w:sz="4" w:space="0" w:color="000000"/>
              <w:bottom w:val="single" w:sz="4" w:space="0" w:color="000000"/>
              <w:right w:val="single" w:sz="4" w:space="0" w:color="000000"/>
            </w:tcBorders>
          </w:tcPr>
          <w:p w14:paraId="58FE63A1"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10,7  </w:t>
            </w:r>
          </w:p>
          <w:p w14:paraId="3240F5AD"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(NA-NA) </w:t>
            </w:r>
          </w:p>
        </w:tc>
        <w:tc>
          <w:tcPr>
            <w:tcW w:w="437" w:type="dxa"/>
            <w:tcBorders>
              <w:top w:val="single" w:sz="4" w:space="0" w:color="000000"/>
              <w:left w:val="single" w:sz="4" w:space="0" w:color="000000"/>
              <w:bottom w:val="single" w:sz="4" w:space="0" w:color="000000"/>
              <w:right w:val="single" w:sz="4" w:space="0" w:color="000000"/>
            </w:tcBorders>
          </w:tcPr>
          <w:p w14:paraId="011DADB1"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6A9D097C"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 </w:t>
            </w:r>
          </w:p>
        </w:tc>
      </w:tr>
      <w:tr w:rsidR="00A37ED6" w:rsidRPr="00CA5ECA" w14:paraId="55DF5D82" w14:textId="77777777" w:rsidTr="00903B74">
        <w:trPr>
          <w:trHeight w:val="516"/>
        </w:trPr>
        <w:tc>
          <w:tcPr>
            <w:tcW w:w="1235" w:type="dxa"/>
            <w:tcBorders>
              <w:top w:val="single" w:sz="4" w:space="0" w:color="000000"/>
              <w:left w:val="single" w:sz="4" w:space="0" w:color="000000"/>
              <w:bottom w:val="single" w:sz="4" w:space="0" w:color="000000"/>
              <w:right w:val="single" w:sz="4" w:space="0" w:color="000000"/>
            </w:tcBorders>
          </w:tcPr>
          <w:p w14:paraId="7D62F723"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b/>
                <w:color w:val="auto"/>
                <w:sz w:val="22"/>
                <w:szCs w:val="22"/>
                <w:lang w:val="en-US" w:eastAsia="en-US"/>
              </w:rPr>
              <w:t xml:space="preserve">TKP </w:t>
            </w:r>
          </w:p>
        </w:tc>
        <w:tc>
          <w:tcPr>
            <w:tcW w:w="565" w:type="dxa"/>
            <w:tcBorders>
              <w:top w:val="single" w:sz="4" w:space="0" w:color="000000"/>
              <w:left w:val="single" w:sz="4" w:space="0" w:color="000000"/>
              <w:bottom w:val="single" w:sz="4" w:space="0" w:color="000000"/>
              <w:right w:val="single" w:sz="4" w:space="0" w:color="000000"/>
            </w:tcBorders>
          </w:tcPr>
          <w:p w14:paraId="58B0048E"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N </w:t>
            </w:r>
          </w:p>
        </w:tc>
        <w:tc>
          <w:tcPr>
            <w:tcW w:w="1633" w:type="dxa"/>
            <w:tcBorders>
              <w:top w:val="single" w:sz="4" w:space="0" w:color="000000"/>
              <w:left w:val="single" w:sz="4" w:space="0" w:color="000000"/>
              <w:bottom w:val="single" w:sz="4" w:space="0" w:color="000000"/>
              <w:right w:val="single" w:sz="4" w:space="0" w:color="000000"/>
            </w:tcBorders>
          </w:tcPr>
          <w:p w14:paraId="73ABABC0"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2 - &lt; 6 metai </w:t>
            </w:r>
          </w:p>
        </w:tc>
        <w:tc>
          <w:tcPr>
            <w:tcW w:w="418" w:type="dxa"/>
            <w:tcBorders>
              <w:top w:val="single" w:sz="4" w:space="0" w:color="000000"/>
              <w:left w:val="single" w:sz="4" w:space="0" w:color="000000"/>
              <w:bottom w:val="single" w:sz="4" w:space="0" w:color="000000"/>
              <w:right w:val="single" w:sz="4" w:space="0" w:color="000000"/>
            </w:tcBorders>
          </w:tcPr>
          <w:p w14:paraId="1BE8E1BC"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N </w:t>
            </w:r>
          </w:p>
        </w:tc>
        <w:tc>
          <w:tcPr>
            <w:tcW w:w="1459" w:type="dxa"/>
            <w:tcBorders>
              <w:top w:val="single" w:sz="4" w:space="0" w:color="000000"/>
              <w:left w:val="single" w:sz="4" w:space="0" w:color="000000"/>
              <w:bottom w:val="single" w:sz="4" w:space="0" w:color="000000"/>
              <w:right w:val="single" w:sz="4" w:space="0" w:color="000000"/>
            </w:tcBorders>
          </w:tcPr>
          <w:p w14:paraId="50289BDF"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b/>
                <w:color w:val="auto"/>
                <w:sz w:val="22"/>
                <w:szCs w:val="22"/>
                <w:lang w:val="en-US" w:eastAsia="en-US"/>
              </w:rPr>
              <w:t>Nuo gimimo -&lt; 2 metai</w:t>
            </w:r>
          </w:p>
        </w:tc>
        <w:tc>
          <w:tcPr>
            <w:tcW w:w="443" w:type="dxa"/>
            <w:tcBorders>
              <w:top w:val="single" w:sz="4" w:space="0" w:color="000000"/>
              <w:left w:val="single" w:sz="4" w:space="0" w:color="000000"/>
              <w:bottom w:val="single" w:sz="4" w:space="0" w:color="000000"/>
              <w:right w:val="single" w:sz="4" w:space="0" w:color="000000"/>
            </w:tcBorders>
          </w:tcPr>
          <w:p w14:paraId="40F0AB27"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N </w:t>
            </w:r>
          </w:p>
        </w:tc>
        <w:tc>
          <w:tcPr>
            <w:tcW w:w="1494" w:type="dxa"/>
            <w:tcBorders>
              <w:top w:val="single" w:sz="4" w:space="0" w:color="000000"/>
              <w:left w:val="single" w:sz="4" w:space="0" w:color="000000"/>
              <w:bottom w:val="single" w:sz="4" w:space="0" w:color="000000"/>
              <w:right w:val="single" w:sz="4" w:space="0" w:color="000000"/>
            </w:tcBorders>
          </w:tcPr>
          <w:p w14:paraId="6BE2DBA5"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0,5 - &lt; 2 metai </w:t>
            </w:r>
          </w:p>
        </w:tc>
        <w:tc>
          <w:tcPr>
            <w:tcW w:w="437" w:type="dxa"/>
            <w:tcBorders>
              <w:top w:val="single" w:sz="4" w:space="0" w:color="000000"/>
              <w:left w:val="single" w:sz="4" w:space="0" w:color="000000"/>
              <w:bottom w:val="single" w:sz="4" w:space="0" w:color="000000"/>
              <w:right w:val="single" w:sz="4" w:space="0" w:color="000000"/>
            </w:tcBorders>
          </w:tcPr>
          <w:p w14:paraId="79113908"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b/>
                <w:color w:val="auto"/>
                <w:sz w:val="22"/>
                <w:szCs w:val="22"/>
                <w:lang w:val="en-US" w:eastAsia="en-US"/>
              </w:rPr>
              <w:t xml:space="preserve">N </w:t>
            </w:r>
          </w:p>
        </w:tc>
        <w:tc>
          <w:tcPr>
            <w:tcW w:w="1708" w:type="dxa"/>
            <w:tcBorders>
              <w:top w:val="single" w:sz="4" w:space="0" w:color="000000"/>
              <w:left w:val="single" w:sz="4" w:space="0" w:color="000000"/>
              <w:bottom w:val="single" w:sz="4" w:space="0" w:color="000000"/>
              <w:right w:val="single" w:sz="4" w:space="0" w:color="000000"/>
            </w:tcBorders>
          </w:tcPr>
          <w:p w14:paraId="24C5DDEC"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b/>
                <w:color w:val="auto"/>
                <w:sz w:val="22"/>
                <w:szCs w:val="22"/>
                <w:lang w:val="en-US" w:eastAsia="en-US"/>
              </w:rPr>
              <w:t>Nuo gimimo - &lt; 0,5 metų</w:t>
            </w:r>
          </w:p>
        </w:tc>
      </w:tr>
      <w:tr w:rsidR="00A37ED6" w:rsidRPr="00CA5ECA" w14:paraId="0459F64A" w14:textId="77777777" w:rsidTr="00903B74">
        <w:trPr>
          <w:trHeight w:val="515"/>
        </w:trPr>
        <w:tc>
          <w:tcPr>
            <w:tcW w:w="1235" w:type="dxa"/>
            <w:tcBorders>
              <w:top w:val="single" w:sz="4" w:space="0" w:color="000000"/>
              <w:left w:val="single" w:sz="4" w:space="0" w:color="000000"/>
              <w:bottom w:val="single" w:sz="4" w:space="0" w:color="000000"/>
              <w:right w:val="single" w:sz="4" w:space="0" w:color="000000"/>
            </w:tcBorders>
          </w:tcPr>
          <w:p w14:paraId="75131599" w14:textId="77777777" w:rsidR="00A37ED6" w:rsidRPr="00CA5ECA" w:rsidRDefault="00A37ED6" w:rsidP="00903B74">
            <w:pPr>
              <w:tabs>
                <w:tab w:val="clear" w:pos="567"/>
              </w:tabs>
              <w:suppressAutoHyphens w:val="0"/>
              <w:autoSpaceDE w:val="0"/>
              <w:autoSpaceDN w:val="0"/>
              <w:adjustRightInd w:val="0"/>
              <w:spacing w:line="240" w:lineRule="auto"/>
              <w:rPr>
                <w:sz w:val="22"/>
                <w:szCs w:val="22"/>
                <w:lang w:eastAsia="lt-LT"/>
              </w:rPr>
            </w:pPr>
            <w:r w:rsidRPr="00CA5ECA">
              <w:rPr>
                <w:sz w:val="22"/>
                <w:szCs w:val="22"/>
                <w:lang w:eastAsia="lt-LT"/>
              </w:rPr>
              <w:t xml:space="preserve">0,5-3 val. po vartojimo </w:t>
            </w:r>
          </w:p>
          <w:p w14:paraId="78307275"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p>
        </w:tc>
        <w:tc>
          <w:tcPr>
            <w:tcW w:w="565" w:type="dxa"/>
            <w:tcBorders>
              <w:top w:val="single" w:sz="4" w:space="0" w:color="000000"/>
              <w:left w:val="single" w:sz="4" w:space="0" w:color="000000"/>
              <w:bottom w:val="single" w:sz="4" w:space="0" w:color="000000"/>
              <w:right w:val="single" w:sz="4" w:space="0" w:color="000000"/>
            </w:tcBorders>
          </w:tcPr>
          <w:p w14:paraId="75A3F7A6"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5 </w:t>
            </w:r>
          </w:p>
        </w:tc>
        <w:tc>
          <w:tcPr>
            <w:tcW w:w="1633" w:type="dxa"/>
            <w:tcBorders>
              <w:top w:val="single" w:sz="4" w:space="0" w:color="000000"/>
              <w:left w:val="single" w:sz="4" w:space="0" w:color="000000"/>
              <w:bottom w:val="single" w:sz="4" w:space="0" w:color="000000"/>
              <w:right w:val="single" w:sz="4" w:space="0" w:color="000000"/>
            </w:tcBorders>
          </w:tcPr>
          <w:p w14:paraId="2E6092F7"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164,7  </w:t>
            </w:r>
          </w:p>
          <w:p w14:paraId="49F2EAB7"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(108-283) </w:t>
            </w:r>
          </w:p>
        </w:tc>
        <w:tc>
          <w:tcPr>
            <w:tcW w:w="418" w:type="dxa"/>
            <w:tcBorders>
              <w:top w:val="single" w:sz="4" w:space="0" w:color="000000"/>
              <w:left w:val="single" w:sz="4" w:space="0" w:color="000000"/>
              <w:bottom w:val="single" w:sz="4" w:space="0" w:color="000000"/>
              <w:right w:val="single" w:sz="4" w:space="0" w:color="000000"/>
            </w:tcBorders>
          </w:tcPr>
          <w:p w14:paraId="07235848"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25 </w:t>
            </w:r>
          </w:p>
        </w:tc>
        <w:tc>
          <w:tcPr>
            <w:tcW w:w="1459" w:type="dxa"/>
            <w:tcBorders>
              <w:top w:val="single" w:sz="4" w:space="0" w:color="000000"/>
              <w:left w:val="single" w:sz="4" w:space="0" w:color="000000"/>
              <w:bottom w:val="single" w:sz="4" w:space="0" w:color="000000"/>
              <w:right w:val="single" w:sz="4" w:space="0" w:color="000000"/>
            </w:tcBorders>
          </w:tcPr>
          <w:p w14:paraId="71FE87E9"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111,2  </w:t>
            </w:r>
          </w:p>
          <w:p w14:paraId="4CB0F9F8"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(22,9-320) </w:t>
            </w:r>
          </w:p>
        </w:tc>
        <w:tc>
          <w:tcPr>
            <w:tcW w:w="443" w:type="dxa"/>
            <w:tcBorders>
              <w:top w:val="single" w:sz="4" w:space="0" w:color="000000"/>
              <w:left w:val="single" w:sz="4" w:space="0" w:color="000000"/>
              <w:bottom w:val="single" w:sz="4" w:space="0" w:color="000000"/>
              <w:right w:val="single" w:sz="4" w:space="0" w:color="000000"/>
            </w:tcBorders>
          </w:tcPr>
          <w:p w14:paraId="3C72708B"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13 </w:t>
            </w:r>
          </w:p>
        </w:tc>
        <w:tc>
          <w:tcPr>
            <w:tcW w:w="1494" w:type="dxa"/>
            <w:tcBorders>
              <w:top w:val="single" w:sz="4" w:space="0" w:color="000000"/>
              <w:left w:val="single" w:sz="4" w:space="0" w:color="000000"/>
              <w:bottom w:val="single" w:sz="4" w:space="0" w:color="000000"/>
              <w:right w:val="single" w:sz="4" w:space="0" w:color="000000"/>
            </w:tcBorders>
          </w:tcPr>
          <w:p w14:paraId="0D5448FC"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114,3  </w:t>
            </w:r>
          </w:p>
          <w:p w14:paraId="75809FC5"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(22,9-346) </w:t>
            </w:r>
          </w:p>
        </w:tc>
        <w:tc>
          <w:tcPr>
            <w:tcW w:w="437" w:type="dxa"/>
            <w:tcBorders>
              <w:top w:val="single" w:sz="4" w:space="0" w:color="000000"/>
              <w:left w:val="single" w:sz="4" w:space="0" w:color="000000"/>
              <w:bottom w:val="single" w:sz="4" w:space="0" w:color="000000"/>
              <w:right w:val="single" w:sz="4" w:space="0" w:color="000000"/>
            </w:tcBorders>
          </w:tcPr>
          <w:p w14:paraId="627E398E"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12 </w:t>
            </w:r>
          </w:p>
        </w:tc>
        <w:tc>
          <w:tcPr>
            <w:tcW w:w="1708" w:type="dxa"/>
            <w:tcBorders>
              <w:top w:val="single" w:sz="4" w:space="0" w:color="000000"/>
              <w:left w:val="single" w:sz="4" w:space="0" w:color="000000"/>
              <w:bottom w:val="single" w:sz="4" w:space="0" w:color="000000"/>
              <w:right w:val="single" w:sz="4" w:space="0" w:color="000000"/>
            </w:tcBorders>
          </w:tcPr>
          <w:p w14:paraId="1F72F97E"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108,0  </w:t>
            </w:r>
          </w:p>
          <w:p w14:paraId="18DA28BF"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(19,2-320) </w:t>
            </w:r>
          </w:p>
        </w:tc>
      </w:tr>
      <w:tr w:rsidR="00A37ED6" w:rsidRPr="00CA5ECA" w14:paraId="275E90B4" w14:textId="77777777" w:rsidTr="00903B74">
        <w:trPr>
          <w:trHeight w:val="516"/>
        </w:trPr>
        <w:tc>
          <w:tcPr>
            <w:tcW w:w="1235" w:type="dxa"/>
            <w:tcBorders>
              <w:top w:val="single" w:sz="4" w:space="0" w:color="000000"/>
              <w:left w:val="single" w:sz="4" w:space="0" w:color="000000"/>
              <w:bottom w:val="single" w:sz="4" w:space="0" w:color="000000"/>
              <w:right w:val="single" w:sz="4" w:space="0" w:color="000000"/>
            </w:tcBorders>
          </w:tcPr>
          <w:p w14:paraId="0A4A32A1" w14:textId="72E690D9" w:rsidR="00A37ED6" w:rsidRPr="00CA5ECA" w:rsidRDefault="00A37ED6" w:rsidP="00903B74">
            <w:pPr>
              <w:tabs>
                <w:tab w:val="clear" w:pos="567"/>
              </w:tabs>
              <w:suppressAutoHyphens w:val="0"/>
              <w:autoSpaceDE w:val="0"/>
              <w:autoSpaceDN w:val="0"/>
              <w:adjustRightInd w:val="0"/>
              <w:spacing w:line="240" w:lineRule="auto"/>
              <w:rPr>
                <w:sz w:val="22"/>
                <w:szCs w:val="22"/>
                <w:lang w:eastAsia="lt-LT"/>
              </w:rPr>
            </w:pPr>
            <w:r w:rsidRPr="00CA5ECA">
              <w:rPr>
                <w:sz w:val="22"/>
                <w:szCs w:val="22"/>
                <w:lang w:eastAsia="lt-LT"/>
              </w:rPr>
              <w:t>7-8</w:t>
            </w:r>
            <w:r w:rsidR="00F756CE">
              <w:rPr>
                <w:sz w:val="22"/>
                <w:szCs w:val="22"/>
                <w:lang w:eastAsia="lt-LT"/>
              </w:rPr>
              <w:t> </w:t>
            </w:r>
            <w:r w:rsidRPr="00CA5ECA">
              <w:rPr>
                <w:sz w:val="22"/>
                <w:szCs w:val="22"/>
                <w:lang w:eastAsia="lt-LT"/>
              </w:rPr>
              <w:t xml:space="preserve">val. po vartojimo </w:t>
            </w:r>
          </w:p>
          <w:p w14:paraId="5B84F160"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p>
        </w:tc>
        <w:tc>
          <w:tcPr>
            <w:tcW w:w="565" w:type="dxa"/>
            <w:tcBorders>
              <w:top w:val="single" w:sz="4" w:space="0" w:color="000000"/>
              <w:left w:val="single" w:sz="4" w:space="0" w:color="000000"/>
              <w:bottom w:val="single" w:sz="4" w:space="0" w:color="000000"/>
              <w:right w:val="single" w:sz="4" w:space="0" w:color="000000"/>
            </w:tcBorders>
          </w:tcPr>
          <w:p w14:paraId="162CD422"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5 </w:t>
            </w:r>
          </w:p>
        </w:tc>
        <w:tc>
          <w:tcPr>
            <w:tcW w:w="1633" w:type="dxa"/>
            <w:tcBorders>
              <w:top w:val="single" w:sz="4" w:space="0" w:color="000000"/>
              <w:left w:val="single" w:sz="4" w:space="0" w:color="000000"/>
              <w:bottom w:val="single" w:sz="4" w:space="0" w:color="000000"/>
              <w:right w:val="single" w:sz="4" w:space="0" w:color="000000"/>
            </w:tcBorders>
          </w:tcPr>
          <w:p w14:paraId="50D2D12D"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33,2  </w:t>
            </w:r>
          </w:p>
          <w:p w14:paraId="42AF875C"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(18,7-99,7) </w:t>
            </w:r>
          </w:p>
        </w:tc>
        <w:tc>
          <w:tcPr>
            <w:tcW w:w="418" w:type="dxa"/>
            <w:tcBorders>
              <w:top w:val="single" w:sz="4" w:space="0" w:color="000000"/>
              <w:left w:val="single" w:sz="4" w:space="0" w:color="000000"/>
              <w:bottom w:val="single" w:sz="4" w:space="0" w:color="000000"/>
              <w:right w:val="single" w:sz="4" w:space="0" w:color="000000"/>
            </w:tcBorders>
          </w:tcPr>
          <w:p w14:paraId="62E8B05B"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23 </w:t>
            </w:r>
          </w:p>
        </w:tc>
        <w:tc>
          <w:tcPr>
            <w:tcW w:w="1459" w:type="dxa"/>
            <w:tcBorders>
              <w:top w:val="single" w:sz="4" w:space="0" w:color="000000"/>
              <w:left w:val="single" w:sz="4" w:space="0" w:color="000000"/>
              <w:bottom w:val="single" w:sz="4" w:space="0" w:color="000000"/>
              <w:right w:val="single" w:sz="4" w:space="0" w:color="000000"/>
            </w:tcBorders>
          </w:tcPr>
          <w:p w14:paraId="13C28E65"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18,7  </w:t>
            </w:r>
          </w:p>
          <w:p w14:paraId="29DD6B6B"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(10,1-36,5) </w:t>
            </w:r>
          </w:p>
        </w:tc>
        <w:tc>
          <w:tcPr>
            <w:tcW w:w="443" w:type="dxa"/>
            <w:tcBorders>
              <w:top w:val="single" w:sz="4" w:space="0" w:color="000000"/>
              <w:left w:val="single" w:sz="4" w:space="0" w:color="000000"/>
              <w:bottom w:val="single" w:sz="4" w:space="0" w:color="000000"/>
              <w:right w:val="single" w:sz="4" w:space="0" w:color="000000"/>
            </w:tcBorders>
          </w:tcPr>
          <w:p w14:paraId="2E6EC096" w14:textId="77777777" w:rsidR="00A37ED6" w:rsidRPr="00CA5ECA" w:rsidRDefault="00A37ED6" w:rsidP="00903B74">
            <w:pPr>
              <w:widowControl w:val="0"/>
              <w:tabs>
                <w:tab w:val="clear" w:pos="567"/>
              </w:tabs>
              <w:suppressAutoHyphens w:val="0"/>
              <w:spacing w:line="259" w:lineRule="auto"/>
              <w:ind w:left="1"/>
              <w:rPr>
                <w:color w:val="auto"/>
                <w:sz w:val="22"/>
                <w:szCs w:val="22"/>
                <w:lang w:val="en-US" w:eastAsia="en-US"/>
              </w:rPr>
            </w:pPr>
            <w:r w:rsidRPr="00CA5ECA">
              <w:rPr>
                <w:color w:val="auto"/>
                <w:sz w:val="22"/>
                <w:szCs w:val="22"/>
                <w:lang w:val="en-US" w:eastAsia="en-US"/>
              </w:rPr>
              <w:t xml:space="preserve">12 </w:t>
            </w:r>
          </w:p>
        </w:tc>
        <w:tc>
          <w:tcPr>
            <w:tcW w:w="1494" w:type="dxa"/>
            <w:tcBorders>
              <w:top w:val="single" w:sz="4" w:space="0" w:color="000000"/>
              <w:left w:val="single" w:sz="4" w:space="0" w:color="000000"/>
              <w:bottom w:val="single" w:sz="4" w:space="0" w:color="000000"/>
              <w:right w:val="single" w:sz="4" w:space="0" w:color="000000"/>
            </w:tcBorders>
          </w:tcPr>
          <w:p w14:paraId="69DF16BA"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21,4  </w:t>
            </w:r>
          </w:p>
          <w:p w14:paraId="2E77CE6A"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(10,5-65,6) </w:t>
            </w:r>
          </w:p>
        </w:tc>
        <w:tc>
          <w:tcPr>
            <w:tcW w:w="437" w:type="dxa"/>
            <w:tcBorders>
              <w:top w:val="single" w:sz="4" w:space="0" w:color="000000"/>
              <w:left w:val="single" w:sz="4" w:space="0" w:color="000000"/>
              <w:bottom w:val="single" w:sz="4" w:space="0" w:color="000000"/>
              <w:right w:val="single" w:sz="4" w:space="0" w:color="000000"/>
            </w:tcBorders>
          </w:tcPr>
          <w:p w14:paraId="4536811D" w14:textId="77777777" w:rsidR="00A37ED6" w:rsidRPr="00CA5ECA" w:rsidRDefault="00A37ED6" w:rsidP="00903B74">
            <w:pPr>
              <w:widowControl w:val="0"/>
              <w:tabs>
                <w:tab w:val="clear" w:pos="567"/>
              </w:tabs>
              <w:suppressAutoHyphens w:val="0"/>
              <w:spacing w:line="259" w:lineRule="auto"/>
              <w:ind w:left="2"/>
              <w:rPr>
                <w:color w:val="auto"/>
                <w:sz w:val="22"/>
                <w:szCs w:val="22"/>
                <w:lang w:val="en-US" w:eastAsia="en-US"/>
              </w:rPr>
            </w:pPr>
            <w:r w:rsidRPr="00CA5ECA">
              <w:rPr>
                <w:color w:val="auto"/>
                <w:sz w:val="22"/>
                <w:szCs w:val="22"/>
                <w:lang w:val="en-US" w:eastAsia="en-US"/>
              </w:rPr>
              <w:t xml:space="preserve">11 </w:t>
            </w:r>
          </w:p>
        </w:tc>
        <w:tc>
          <w:tcPr>
            <w:tcW w:w="1708" w:type="dxa"/>
            <w:tcBorders>
              <w:top w:val="single" w:sz="4" w:space="0" w:color="000000"/>
              <w:left w:val="single" w:sz="4" w:space="0" w:color="000000"/>
              <w:bottom w:val="single" w:sz="4" w:space="0" w:color="000000"/>
              <w:right w:val="single" w:sz="4" w:space="0" w:color="000000"/>
            </w:tcBorders>
          </w:tcPr>
          <w:p w14:paraId="57040FBF"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16,1  </w:t>
            </w:r>
          </w:p>
          <w:p w14:paraId="51DD06E6" w14:textId="77777777" w:rsidR="00A37ED6" w:rsidRPr="00CA5ECA" w:rsidRDefault="00A37ED6" w:rsidP="00903B74">
            <w:pPr>
              <w:widowControl w:val="0"/>
              <w:tabs>
                <w:tab w:val="clear" w:pos="567"/>
              </w:tabs>
              <w:suppressAutoHyphens w:val="0"/>
              <w:spacing w:line="259" w:lineRule="auto"/>
              <w:rPr>
                <w:color w:val="auto"/>
                <w:sz w:val="22"/>
                <w:szCs w:val="22"/>
                <w:lang w:val="en-US" w:eastAsia="en-US"/>
              </w:rPr>
            </w:pPr>
            <w:r w:rsidRPr="00CA5ECA">
              <w:rPr>
                <w:color w:val="auto"/>
                <w:sz w:val="22"/>
                <w:szCs w:val="22"/>
                <w:lang w:val="en-US" w:eastAsia="en-US"/>
              </w:rPr>
              <w:t xml:space="preserve">(1,03-33,6) </w:t>
            </w:r>
          </w:p>
        </w:tc>
      </w:tr>
    </w:tbl>
    <w:p w14:paraId="71E2197C" w14:textId="77777777" w:rsidR="00A37ED6" w:rsidRPr="00CA5ECA" w:rsidRDefault="00A37ED6" w:rsidP="00A37ED6">
      <w:pPr>
        <w:tabs>
          <w:tab w:val="clear" w:pos="567"/>
        </w:tabs>
        <w:suppressAutoHyphens w:val="0"/>
        <w:autoSpaceDE w:val="0"/>
        <w:autoSpaceDN w:val="0"/>
        <w:adjustRightInd w:val="0"/>
        <w:spacing w:line="240" w:lineRule="auto"/>
        <w:rPr>
          <w:sz w:val="22"/>
          <w:szCs w:val="22"/>
          <w:lang w:eastAsia="lt-LT"/>
        </w:rPr>
      </w:pPr>
      <w:r w:rsidRPr="00CA5ECA">
        <w:rPr>
          <w:sz w:val="22"/>
          <w:szCs w:val="22"/>
          <w:lang w:eastAsia="lt-LT"/>
        </w:rPr>
        <w:t xml:space="preserve">VKP = vieną kartą per parą, DKP = du kartus per parą, TKP = tris kartus per parą, NA = neapskaičiuotas </w:t>
      </w:r>
    </w:p>
    <w:p w14:paraId="09F8B0EC" w14:textId="77777777" w:rsidR="00A37ED6" w:rsidRPr="00CA5ECA" w:rsidRDefault="00A37ED6" w:rsidP="00A37ED6">
      <w:pPr>
        <w:rPr>
          <w:sz w:val="22"/>
          <w:szCs w:val="22"/>
          <w:u w:val="single"/>
        </w:rPr>
      </w:pPr>
      <w:r w:rsidRPr="00CA5ECA">
        <w:rPr>
          <w:sz w:val="22"/>
          <w:szCs w:val="22"/>
        </w:rPr>
        <w:t>Reikšmės, mažesnės už mažiausią kiekybinio nustatymo ribą (MKNR), buvo pakeistos 1/2 MKNR, kad būtų galima atlikti statistinius skaičiavimus (MKNR = 0,5 μg/l).</w:t>
      </w:r>
    </w:p>
    <w:p w14:paraId="24A7FF6A" w14:textId="77777777" w:rsidR="00A37ED6" w:rsidRPr="00AD68F9" w:rsidRDefault="00A37ED6" w:rsidP="00A37ED6">
      <w:pPr>
        <w:widowControl w:val="0"/>
        <w:tabs>
          <w:tab w:val="clear" w:pos="567"/>
        </w:tabs>
        <w:suppressAutoHyphens w:val="0"/>
        <w:spacing w:line="240" w:lineRule="auto"/>
        <w:rPr>
          <w:color w:val="auto"/>
          <w:sz w:val="22"/>
          <w:szCs w:val="22"/>
          <w:u w:val="single"/>
          <w:lang w:eastAsia="pl-PL"/>
        </w:rPr>
      </w:pPr>
    </w:p>
    <w:p w14:paraId="5BFE4964"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Santykis tarp farmakokinetikos ir farmakodinamikos </w:t>
      </w:r>
    </w:p>
    <w:p w14:paraId="455270E5" w14:textId="77777777" w:rsidR="00A37ED6" w:rsidRPr="00AD68F9" w:rsidRDefault="00A37ED6" w:rsidP="00A37ED6">
      <w:pPr>
        <w:widowControl w:val="0"/>
        <w:tabs>
          <w:tab w:val="clear" w:pos="567"/>
        </w:tabs>
        <w:suppressAutoHyphens w:val="0"/>
        <w:spacing w:line="240" w:lineRule="auto"/>
        <w:rPr>
          <w:color w:val="auto"/>
          <w:sz w:val="22"/>
          <w:szCs w:val="22"/>
          <w:u w:val="single"/>
          <w:lang w:eastAsia="pl-PL"/>
        </w:rPr>
      </w:pPr>
      <w:r w:rsidRPr="00AD68F9">
        <w:rPr>
          <w:color w:val="auto"/>
          <w:sz w:val="22"/>
          <w:szCs w:val="22"/>
          <w:lang w:eastAsia="pl-PL"/>
        </w:rPr>
        <w:t xml:space="preserve">Santykis tarp farmakokinetikos ir farmakodinamikos (FK/FD) buvo vertinimas tiriant rivaroksabano koncentraciją plazmoje ir keletą farmakodinamikos rodiklių (Xa faktoriaus slopinimą, PL, DATL, </w:t>
      </w:r>
      <w:r w:rsidRPr="00AD68F9">
        <w:rPr>
          <w:i/>
          <w:color w:val="auto"/>
          <w:sz w:val="22"/>
          <w:szCs w:val="22"/>
          <w:lang w:eastAsia="pl-PL"/>
        </w:rPr>
        <w:t>Heptest</w:t>
      </w:r>
      <w:r w:rsidRPr="00AD68F9">
        <w:rPr>
          <w:color w:val="auto"/>
          <w:sz w:val="22"/>
          <w:szCs w:val="22"/>
          <w:lang w:eastAsia="pl-PL"/>
        </w:rPr>
        <w:t xml:space="preserve">), paskyrus įvairias dozes (po 5 </w:t>
      </w:r>
      <w:r w:rsidRPr="00AD68F9">
        <w:rPr>
          <w:color w:val="auto"/>
          <w:sz w:val="22"/>
          <w:szCs w:val="22"/>
          <w:lang w:eastAsia="pl-PL"/>
        </w:rPr>
        <w:noBreakHyphen/>
        <w:t xml:space="preserve"> 30 mg du kartus per parą). Rivaroksabano koncentracijos ir Xa faktoriaus aktyvumo santykį geriausiai apibrėžia E</w:t>
      </w:r>
      <w:r w:rsidRPr="00AD68F9">
        <w:rPr>
          <w:color w:val="auto"/>
          <w:sz w:val="22"/>
          <w:szCs w:val="22"/>
          <w:vertAlign w:val="subscript"/>
          <w:lang w:eastAsia="pl-PL"/>
        </w:rPr>
        <w:t xml:space="preserve">max </w:t>
      </w:r>
      <w:r w:rsidRPr="00AD68F9">
        <w:rPr>
          <w:color w:val="auto"/>
          <w:sz w:val="22"/>
          <w:szCs w:val="22"/>
          <w:lang w:eastAsia="pl-PL"/>
        </w:rPr>
        <w:t>modelis. Vertinant PL, duomenis geriau apibūdino tiesinių atkarpų modelis. Priklausomai nuo naudotų skirtingų PL reagentų, nuolydžio reikšmės buvo labai skirtingos. PL tyrimui naudojant Neoplastiną, bazinis PL buvo apie 13 s, o nuolydis buvo apie 3</w:t>
      </w:r>
      <w:r w:rsidRPr="00AD68F9">
        <w:rPr>
          <w:color w:val="auto"/>
          <w:sz w:val="22"/>
          <w:szCs w:val="22"/>
          <w:lang w:eastAsia="pl-PL"/>
        </w:rPr>
        <w:noBreakHyphen/>
        <w:t xml:space="preserve">4 s/(100 μg/l). FK/FD tyrimų rezultatai II ir III fazėse atitiko duomenis, kurie buvo gauti su sveikais asmenimis. </w:t>
      </w:r>
    </w:p>
    <w:p w14:paraId="06C1ECCB" w14:textId="77777777" w:rsidR="00A37ED6" w:rsidRPr="00AD68F9" w:rsidRDefault="00A37ED6" w:rsidP="00A37ED6">
      <w:pPr>
        <w:widowControl w:val="0"/>
        <w:tabs>
          <w:tab w:val="clear" w:pos="567"/>
        </w:tabs>
        <w:suppressAutoHyphens w:val="0"/>
        <w:spacing w:line="240" w:lineRule="auto"/>
        <w:rPr>
          <w:color w:val="auto"/>
          <w:sz w:val="22"/>
          <w:szCs w:val="22"/>
          <w:u w:val="single"/>
          <w:lang w:eastAsia="pl-PL"/>
        </w:rPr>
      </w:pPr>
    </w:p>
    <w:p w14:paraId="58A5D4ED" w14:textId="77777777" w:rsidR="00A37ED6" w:rsidRPr="00CA5ECA" w:rsidRDefault="00A37ED6" w:rsidP="00A37ED6">
      <w:pPr>
        <w:widowControl w:val="0"/>
        <w:tabs>
          <w:tab w:val="clear" w:pos="567"/>
        </w:tabs>
        <w:suppressAutoHyphens w:val="0"/>
        <w:spacing w:line="240" w:lineRule="auto"/>
        <w:rPr>
          <w:i/>
          <w:iCs/>
          <w:color w:val="auto"/>
          <w:sz w:val="22"/>
          <w:szCs w:val="22"/>
          <w:lang w:eastAsia="pl-PL"/>
        </w:rPr>
      </w:pPr>
      <w:r w:rsidRPr="00CA5ECA">
        <w:rPr>
          <w:i/>
          <w:iCs/>
          <w:color w:val="auto"/>
          <w:sz w:val="22"/>
          <w:szCs w:val="22"/>
          <w:lang w:eastAsia="pl-PL"/>
        </w:rPr>
        <w:t xml:space="preserve">Vaikų populiacija </w:t>
      </w:r>
    </w:p>
    <w:p w14:paraId="6CE6763D" w14:textId="77777777" w:rsidR="00A37ED6" w:rsidRPr="00ED586B" w:rsidRDefault="00A37ED6" w:rsidP="00A37ED6">
      <w:pPr>
        <w:tabs>
          <w:tab w:val="clear" w:pos="567"/>
          <w:tab w:val="left" w:pos="0"/>
        </w:tabs>
        <w:rPr>
          <w:iCs/>
          <w:sz w:val="22"/>
          <w:szCs w:val="22"/>
        </w:rPr>
      </w:pPr>
      <w:r w:rsidRPr="00ED586B">
        <w:rPr>
          <w:sz w:val="22"/>
          <w:szCs w:val="22"/>
        </w:rPr>
        <w:t>Saugumas ir veiksmingumas vaikams ir jaunesniems kaip 18 metų paaugliams</w:t>
      </w:r>
      <w:r>
        <w:rPr>
          <w:sz w:val="22"/>
          <w:szCs w:val="22"/>
        </w:rPr>
        <w:t>,</w:t>
      </w:r>
      <w:r w:rsidRPr="00ED586B">
        <w:rPr>
          <w:sz w:val="22"/>
          <w:szCs w:val="22"/>
        </w:rPr>
        <w:t xml:space="preserve"> </w:t>
      </w:r>
      <w:r w:rsidRPr="00DB2AC9">
        <w:rPr>
          <w:sz w:val="22"/>
          <w:szCs w:val="22"/>
        </w:rPr>
        <w:t>kai pacientams yra su vožtuvų liga nesusijęs prieširdžių virpėjimas, insulto ir sisteminės embolijos profilaktikos indikacijai neištirti.</w:t>
      </w:r>
    </w:p>
    <w:p w14:paraId="605302CF" w14:textId="77777777" w:rsidR="00A37ED6" w:rsidRPr="00AD68F9" w:rsidRDefault="00A37ED6" w:rsidP="00A37ED6">
      <w:pPr>
        <w:keepNext/>
        <w:keepLines/>
        <w:widowControl w:val="0"/>
        <w:tabs>
          <w:tab w:val="clear" w:pos="567"/>
        </w:tabs>
        <w:suppressAutoHyphens w:val="0"/>
        <w:spacing w:line="240" w:lineRule="auto"/>
        <w:outlineLvl w:val="3"/>
        <w:rPr>
          <w:i/>
          <w:iCs/>
          <w:color w:val="auto"/>
          <w:sz w:val="22"/>
          <w:szCs w:val="22"/>
          <w:lang w:eastAsia="en-US"/>
        </w:rPr>
      </w:pPr>
    </w:p>
    <w:p w14:paraId="6B9FBAC1" w14:textId="77777777" w:rsidR="00A37ED6" w:rsidRPr="00AD68F9" w:rsidRDefault="00A37ED6" w:rsidP="00A37ED6">
      <w:pPr>
        <w:keepNext/>
        <w:keepLines/>
        <w:widowControl w:val="0"/>
        <w:tabs>
          <w:tab w:val="clear" w:pos="567"/>
        </w:tabs>
        <w:suppressAutoHyphens w:val="0"/>
        <w:spacing w:line="240" w:lineRule="auto"/>
        <w:outlineLvl w:val="3"/>
        <w:rPr>
          <w:b/>
          <w:bCs/>
          <w:iCs/>
          <w:color w:val="auto"/>
          <w:sz w:val="22"/>
          <w:szCs w:val="22"/>
          <w:lang w:eastAsia="pl-PL"/>
        </w:rPr>
      </w:pPr>
      <w:r w:rsidRPr="00AD68F9">
        <w:rPr>
          <w:b/>
          <w:bCs/>
          <w:iCs/>
          <w:color w:val="auto"/>
          <w:sz w:val="22"/>
          <w:szCs w:val="22"/>
          <w:lang w:eastAsia="pl-PL"/>
        </w:rPr>
        <w:t>5.3</w:t>
      </w:r>
      <w:r w:rsidRPr="00AD68F9">
        <w:rPr>
          <w:b/>
          <w:bCs/>
          <w:iCs/>
          <w:color w:val="auto"/>
          <w:sz w:val="22"/>
          <w:szCs w:val="22"/>
          <w:lang w:eastAsia="pl-PL"/>
        </w:rPr>
        <w:tab/>
        <w:t>Ikiklinikinių saugumo tyrimų duomenys</w:t>
      </w:r>
    </w:p>
    <w:p w14:paraId="69CC6C1B"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p>
    <w:p w14:paraId="625C3A86"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Įprastų farmakologinio saugumo, vienkartinės dozės toksiškumo, fototoksiškumo, genotoksiškumo, galimo kancerogeniškumo ir toksinio poveikio jaunikliams ikiklinikinių tyrimų duomenys specifinio pavojaus žmogui nerodo. </w:t>
      </w:r>
    </w:p>
    <w:p w14:paraId="073E040B" w14:textId="0DA04E2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Poveikis, nustatytas kartotinių dozių toksiškumo tyrimų metu, daugiausia pasireiškė dėl nenormaliai stipraus farmakodinaminio rivaroksabano poveikio. Atliekant tyrimus su žiurkėmis, buvo nustatytos didesn</w:t>
      </w:r>
      <w:r w:rsidR="00477D0B">
        <w:rPr>
          <w:color w:val="auto"/>
          <w:sz w:val="22"/>
          <w:szCs w:val="22"/>
          <w:lang w:eastAsia="pl-PL"/>
        </w:rPr>
        <w:t>ė</w:t>
      </w:r>
      <w:r w:rsidRPr="00AD68F9">
        <w:rPr>
          <w:color w:val="auto"/>
          <w:sz w:val="22"/>
          <w:szCs w:val="22"/>
          <w:lang w:eastAsia="pl-PL"/>
        </w:rPr>
        <w:t xml:space="preserve">s IgG ir IgA koncentracijos plazmoje, esant kliniškai reikšmingai ekspozicijai. </w:t>
      </w:r>
    </w:p>
    <w:p w14:paraId="712DD9E8"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Poveikio žiurkių patinų arba patelių vaisingumui nepastebėta. Tyrimai su gyvūnais parodė toksinį poveikį reprodukcijai, susijusį su farmakologiniu rivaroksabano veikimo pobūdžiu (pvz., hemoraginės komplikacijos). Nustatytas toksinis poveikis embrionui ir vaisiui (persileidimas po implantacijos, kaulėjimo proceso sulėtėjimas arba progresavimas, daugybinės šviesios dėmės kepenyse) ir didesnis visų formavimosi ydų dažnis bei pakitimai placentoje, esant kliniškai reikšmingoms koncentracijoms kraujo plazmoje. Prenatalinių ir postnatalinių tyrimų su žiurkėmis duomenimis, skiriant vaikingoms patelėms toksiškas dozes, nustatytas sumažėjęs </w:t>
      </w:r>
      <w:r>
        <w:rPr>
          <w:color w:val="auto"/>
          <w:sz w:val="22"/>
          <w:szCs w:val="22"/>
          <w:lang w:eastAsia="pl-PL"/>
        </w:rPr>
        <w:t>atsivestų jauniklių</w:t>
      </w:r>
      <w:r w:rsidRPr="00AD68F9">
        <w:rPr>
          <w:color w:val="auto"/>
          <w:sz w:val="22"/>
          <w:szCs w:val="22"/>
          <w:lang w:eastAsia="pl-PL"/>
        </w:rPr>
        <w:t xml:space="preserve"> </w:t>
      </w:r>
      <w:r>
        <w:rPr>
          <w:color w:val="auto"/>
          <w:sz w:val="22"/>
          <w:szCs w:val="22"/>
          <w:lang w:eastAsia="pl-PL"/>
        </w:rPr>
        <w:t>išgyvenamumas</w:t>
      </w:r>
      <w:r w:rsidRPr="00AD68F9">
        <w:rPr>
          <w:color w:val="auto"/>
          <w:sz w:val="22"/>
          <w:szCs w:val="22"/>
          <w:lang w:eastAsia="pl-PL"/>
        </w:rPr>
        <w:t xml:space="preserve">. </w:t>
      </w:r>
    </w:p>
    <w:p w14:paraId="070D972A" w14:textId="77777777" w:rsidR="00A37ED6" w:rsidRDefault="00A37ED6" w:rsidP="00A37ED6">
      <w:pPr>
        <w:widowControl w:val="0"/>
        <w:tabs>
          <w:tab w:val="clear" w:pos="567"/>
        </w:tabs>
        <w:suppressAutoHyphens w:val="0"/>
        <w:spacing w:line="240" w:lineRule="auto"/>
        <w:rPr>
          <w:color w:val="auto"/>
          <w:sz w:val="22"/>
          <w:szCs w:val="22"/>
          <w:lang w:eastAsia="pl-PL"/>
        </w:rPr>
      </w:pPr>
    </w:p>
    <w:p w14:paraId="2F6CDFBB" w14:textId="1A5F1B05" w:rsidR="00A37ED6" w:rsidRDefault="00A37ED6" w:rsidP="00A37ED6">
      <w:pPr>
        <w:rPr>
          <w:sz w:val="22"/>
          <w:szCs w:val="22"/>
        </w:rPr>
      </w:pPr>
      <w:r w:rsidRPr="00925B13">
        <w:rPr>
          <w:sz w:val="22"/>
          <w:szCs w:val="22"/>
        </w:rPr>
        <w:t>Rivaroksabanas buvo tiriamas su žiurkių jaunikliais, pradedant 4</w:t>
      </w:r>
      <w:r w:rsidR="00F756CE">
        <w:rPr>
          <w:sz w:val="22"/>
          <w:szCs w:val="22"/>
        </w:rPr>
        <w:t> </w:t>
      </w:r>
      <w:r>
        <w:rPr>
          <w:sz w:val="22"/>
          <w:szCs w:val="22"/>
        </w:rPr>
        <w:t>para</w:t>
      </w:r>
      <w:r w:rsidRPr="00925B13">
        <w:rPr>
          <w:sz w:val="22"/>
          <w:szCs w:val="22"/>
        </w:rPr>
        <w:t xml:space="preserve"> po </w:t>
      </w:r>
      <w:r>
        <w:rPr>
          <w:sz w:val="22"/>
          <w:szCs w:val="22"/>
        </w:rPr>
        <w:t>atsivedimo</w:t>
      </w:r>
      <w:r w:rsidRPr="00925B13">
        <w:rPr>
          <w:sz w:val="22"/>
          <w:szCs w:val="22"/>
        </w:rPr>
        <w:t xml:space="preserve"> ir taikant gydymą ne ilgiau kaip 3</w:t>
      </w:r>
      <w:r w:rsidR="00F756CE">
        <w:rPr>
          <w:sz w:val="22"/>
          <w:szCs w:val="22"/>
        </w:rPr>
        <w:t> </w:t>
      </w:r>
      <w:r w:rsidRPr="00925B13">
        <w:rPr>
          <w:sz w:val="22"/>
          <w:szCs w:val="22"/>
        </w:rPr>
        <w:t>mėnesius. Tyrimas parodė, kad padidėja nuo dozės nepriklausomo kraujavimo atvejų periinsuliarinėje galvos smegenų dalyje. Akivaizdžių duomenų, rodančių specifinį toksinį poveikį tiksliniams organams, nenustatyta.</w:t>
      </w:r>
    </w:p>
    <w:p w14:paraId="7ECFC89E"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p>
    <w:p w14:paraId="045064BD"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p>
    <w:p w14:paraId="1B356C92" w14:textId="77777777" w:rsidR="00A37ED6" w:rsidRPr="00AD68F9" w:rsidRDefault="00A37ED6" w:rsidP="00A37ED6">
      <w:pPr>
        <w:keepNext/>
        <w:keepLines/>
        <w:widowControl w:val="0"/>
        <w:tabs>
          <w:tab w:val="clear" w:pos="567"/>
        </w:tabs>
        <w:suppressAutoHyphens w:val="0"/>
        <w:spacing w:line="240" w:lineRule="auto"/>
        <w:outlineLvl w:val="2"/>
        <w:rPr>
          <w:b/>
          <w:bCs/>
          <w:color w:val="auto"/>
          <w:sz w:val="22"/>
          <w:szCs w:val="22"/>
          <w:lang w:eastAsia="pl-PL"/>
        </w:rPr>
      </w:pPr>
      <w:r w:rsidRPr="00AD68F9">
        <w:rPr>
          <w:b/>
          <w:bCs/>
          <w:color w:val="auto"/>
          <w:sz w:val="22"/>
          <w:szCs w:val="22"/>
          <w:lang w:eastAsia="pl-PL"/>
        </w:rPr>
        <w:t>6.</w:t>
      </w:r>
      <w:r w:rsidRPr="00AD68F9">
        <w:rPr>
          <w:b/>
          <w:bCs/>
          <w:color w:val="auto"/>
          <w:sz w:val="22"/>
          <w:szCs w:val="22"/>
          <w:lang w:eastAsia="pl-PL"/>
        </w:rPr>
        <w:tab/>
        <w:t>FARMACINĖ INFORMACIJA</w:t>
      </w:r>
    </w:p>
    <w:p w14:paraId="6B92E292"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p>
    <w:p w14:paraId="7D0AEA74" w14:textId="77777777" w:rsidR="00A37ED6" w:rsidRPr="00AD68F9" w:rsidRDefault="00A37ED6" w:rsidP="00A37ED6">
      <w:pPr>
        <w:keepNext/>
        <w:keepLines/>
        <w:widowControl w:val="0"/>
        <w:tabs>
          <w:tab w:val="clear" w:pos="567"/>
        </w:tabs>
        <w:suppressAutoHyphens w:val="0"/>
        <w:spacing w:line="240" w:lineRule="auto"/>
        <w:outlineLvl w:val="3"/>
        <w:rPr>
          <w:b/>
          <w:bCs/>
          <w:iCs/>
          <w:color w:val="auto"/>
          <w:sz w:val="22"/>
          <w:szCs w:val="22"/>
          <w:lang w:eastAsia="pl-PL"/>
        </w:rPr>
      </w:pPr>
      <w:r w:rsidRPr="00AD68F9">
        <w:rPr>
          <w:b/>
          <w:bCs/>
          <w:iCs/>
          <w:color w:val="auto"/>
          <w:sz w:val="22"/>
          <w:szCs w:val="22"/>
          <w:lang w:eastAsia="pl-PL"/>
        </w:rPr>
        <w:lastRenderedPageBreak/>
        <w:t>6.1</w:t>
      </w:r>
      <w:r w:rsidRPr="00AD68F9">
        <w:rPr>
          <w:b/>
          <w:bCs/>
          <w:iCs/>
          <w:color w:val="auto"/>
          <w:sz w:val="22"/>
          <w:szCs w:val="22"/>
          <w:lang w:eastAsia="pl-PL"/>
        </w:rPr>
        <w:tab/>
        <w:t>Pagalbinių medžiagų sąrašas</w:t>
      </w:r>
    </w:p>
    <w:p w14:paraId="26D1683E"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p>
    <w:p w14:paraId="4A98CEFE"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Tabletės šerdis</w:t>
      </w:r>
    </w:p>
    <w:p w14:paraId="6349B027" w14:textId="77777777" w:rsidR="00A37ED6"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Natrio laurilsulfatas </w:t>
      </w:r>
    </w:p>
    <w:p w14:paraId="1CF7A5C2"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Laktozė </w:t>
      </w:r>
    </w:p>
    <w:p w14:paraId="639EB1EE" w14:textId="77777777" w:rsidR="00A37ED6" w:rsidRDefault="00A37ED6" w:rsidP="00A37ED6">
      <w:pPr>
        <w:widowControl w:val="0"/>
        <w:tabs>
          <w:tab w:val="clear" w:pos="567"/>
        </w:tabs>
        <w:suppressAutoHyphens w:val="0"/>
        <w:spacing w:line="240" w:lineRule="auto"/>
        <w:rPr>
          <w:color w:val="auto"/>
          <w:sz w:val="22"/>
          <w:szCs w:val="22"/>
          <w:lang w:eastAsia="pl-PL"/>
        </w:rPr>
      </w:pPr>
      <w:r>
        <w:rPr>
          <w:color w:val="auto"/>
          <w:sz w:val="22"/>
          <w:szCs w:val="22"/>
          <w:lang w:eastAsia="pl-PL"/>
        </w:rPr>
        <w:t>Poloksameras</w:t>
      </w:r>
    </w:p>
    <w:p w14:paraId="5A1CE8FA" w14:textId="59E2DB59"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Mikrokristalinė celiuliozė (E460)</w:t>
      </w:r>
    </w:p>
    <w:p w14:paraId="22229FC8" w14:textId="77777777"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Kroskarmeliozės natrio druska </w:t>
      </w:r>
    </w:p>
    <w:p w14:paraId="255870C8" w14:textId="387D636B" w:rsidR="00A37ED6" w:rsidRPr="00AD68F9" w:rsidRDefault="00A37ED6" w:rsidP="00A37ED6">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Magnio stearatas </w:t>
      </w:r>
      <w:r w:rsidR="00D01FA9">
        <w:rPr>
          <w:color w:val="auto"/>
          <w:sz w:val="22"/>
          <w:szCs w:val="22"/>
          <w:lang w:eastAsia="pl-PL"/>
        </w:rPr>
        <w:t>(E470</w:t>
      </w:r>
      <w:r w:rsidR="00D707F9">
        <w:rPr>
          <w:color w:val="auto"/>
          <w:sz w:val="22"/>
          <w:szCs w:val="22"/>
          <w:lang w:eastAsia="pl-PL"/>
        </w:rPr>
        <w:t>b)</w:t>
      </w:r>
    </w:p>
    <w:p w14:paraId="4CEB7A2E" w14:textId="79D93ADD" w:rsidR="00A37ED6" w:rsidRPr="00AD68F9" w:rsidRDefault="00841642" w:rsidP="00A37ED6">
      <w:pPr>
        <w:widowControl w:val="0"/>
        <w:tabs>
          <w:tab w:val="clear" w:pos="567"/>
        </w:tabs>
        <w:suppressAutoHyphens w:val="0"/>
        <w:spacing w:line="240" w:lineRule="auto"/>
        <w:rPr>
          <w:color w:val="auto"/>
          <w:sz w:val="22"/>
          <w:szCs w:val="22"/>
          <w:lang w:eastAsia="pl-PL"/>
        </w:rPr>
      </w:pPr>
      <w:r>
        <w:rPr>
          <w:color w:val="auto"/>
          <w:sz w:val="22"/>
          <w:szCs w:val="22"/>
          <w:lang w:eastAsia="pl-PL"/>
        </w:rPr>
        <w:t>B</w:t>
      </w:r>
      <w:r w:rsidRPr="00AD68F9">
        <w:rPr>
          <w:color w:val="auto"/>
          <w:sz w:val="22"/>
          <w:szCs w:val="22"/>
          <w:lang w:eastAsia="pl-PL"/>
        </w:rPr>
        <w:t xml:space="preserve">evandenis </w:t>
      </w:r>
      <w:r>
        <w:rPr>
          <w:color w:val="auto"/>
          <w:sz w:val="22"/>
          <w:szCs w:val="22"/>
          <w:lang w:eastAsia="pl-PL"/>
        </w:rPr>
        <w:t>k</w:t>
      </w:r>
      <w:r w:rsidR="00A37ED6" w:rsidRPr="00AD68F9">
        <w:rPr>
          <w:color w:val="auto"/>
          <w:sz w:val="22"/>
          <w:szCs w:val="22"/>
          <w:lang w:eastAsia="pl-PL"/>
        </w:rPr>
        <w:t>oloidinis silicio dioksidas (E551)</w:t>
      </w:r>
    </w:p>
    <w:p w14:paraId="00BB022B" w14:textId="77777777" w:rsidR="00A37ED6" w:rsidRPr="00AD68F9" w:rsidRDefault="00A37ED6" w:rsidP="00A37ED6">
      <w:pPr>
        <w:widowControl w:val="0"/>
        <w:tabs>
          <w:tab w:val="clear" w:pos="567"/>
        </w:tabs>
        <w:suppressAutoHyphens w:val="0"/>
        <w:spacing w:line="240" w:lineRule="auto"/>
        <w:rPr>
          <w:color w:val="auto"/>
          <w:sz w:val="22"/>
          <w:szCs w:val="22"/>
          <w:u w:val="single"/>
          <w:lang w:eastAsia="pl-PL"/>
        </w:rPr>
      </w:pPr>
    </w:p>
    <w:p w14:paraId="214EDBBA" w14:textId="77777777" w:rsidR="00A37ED6" w:rsidRPr="00AD68F9" w:rsidRDefault="00A37ED6" w:rsidP="00A37ED6">
      <w:pPr>
        <w:rPr>
          <w:sz w:val="22"/>
          <w:szCs w:val="22"/>
        </w:rPr>
      </w:pPr>
      <w:r w:rsidRPr="00AD68F9">
        <w:rPr>
          <w:sz w:val="22"/>
          <w:szCs w:val="22"/>
          <w:u w:val="single"/>
        </w:rPr>
        <w:t>Tabletės plėvelė</w:t>
      </w:r>
    </w:p>
    <w:p w14:paraId="69503993" w14:textId="1DB41E48" w:rsidR="00A37ED6" w:rsidRPr="00AD68F9" w:rsidRDefault="00A37ED6" w:rsidP="00A37ED6">
      <w:pPr>
        <w:rPr>
          <w:sz w:val="22"/>
          <w:szCs w:val="22"/>
        </w:rPr>
      </w:pPr>
      <w:r w:rsidRPr="00AD68F9">
        <w:rPr>
          <w:sz w:val="22"/>
          <w:szCs w:val="22"/>
        </w:rPr>
        <w:t>Hipromeliozė</w:t>
      </w:r>
      <w:r>
        <w:rPr>
          <w:sz w:val="22"/>
          <w:szCs w:val="22"/>
        </w:rPr>
        <w:t xml:space="preserve"> (E464)</w:t>
      </w:r>
    </w:p>
    <w:p w14:paraId="45BD9AED" w14:textId="21FA7C83" w:rsidR="00A37ED6" w:rsidRPr="00AD68F9" w:rsidRDefault="00A37ED6" w:rsidP="00A37ED6">
      <w:pPr>
        <w:rPr>
          <w:sz w:val="22"/>
          <w:szCs w:val="22"/>
        </w:rPr>
      </w:pPr>
      <w:r w:rsidRPr="00AD68F9">
        <w:rPr>
          <w:sz w:val="22"/>
          <w:szCs w:val="22"/>
        </w:rPr>
        <w:t>Titano dioksidas (E171)</w:t>
      </w:r>
    </w:p>
    <w:p w14:paraId="15ED4214" w14:textId="21876497" w:rsidR="00A37ED6" w:rsidRPr="00AD68F9" w:rsidRDefault="00A37ED6" w:rsidP="00A37ED6">
      <w:pPr>
        <w:rPr>
          <w:sz w:val="22"/>
          <w:szCs w:val="22"/>
        </w:rPr>
      </w:pPr>
      <w:r w:rsidRPr="00AD68F9">
        <w:rPr>
          <w:sz w:val="22"/>
          <w:szCs w:val="22"/>
        </w:rPr>
        <w:t xml:space="preserve">Makrogolis (E1521) </w:t>
      </w:r>
    </w:p>
    <w:p w14:paraId="4A0CB3C9" w14:textId="622AB4C4" w:rsidR="00A37ED6" w:rsidRPr="00AD68F9" w:rsidRDefault="00A37ED6" w:rsidP="00A37ED6">
      <w:pPr>
        <w:rPr>
          <w:sz w:val="22"/>
          <w:szCs w:val="22"/>
        </w:rPr>
      </w:pPr>
      <w:r>
        <w:rPr>
          <w:sz w:val="22"/>
          <w:szCs w:val="22"/>
        </w:rPr>
        <w:t>Raudonasis geležies oksidas</w:t>
      </w:r>
      <w:r w:rsidRPr="00AD68F9">
        <w:rPr>
          <w:sz w:val="22"/>
          <w:szCs w:val="22"/>
        </w:rPr>
        <w:t xml:space="preserve"> (E1</w:t>
      </w:r>
      <w:r>
        <w:rPr>
          <w:sz w:val="22"/>
          <w:szCs w:val="22"/>
        </w:rPr>
        <w:t>7</w:t>
      </w:r>
      <w:r w:rsidRPr="00AD68F9">
        <w:rPr>
          <w:sz w:val="22"/>
          <w:szCs w:val="22"/>
        </w:rPr>
        <w:t>2)</w:t>
      </w:r>
    </w:p>
    <w:p w14:paraId="6459FA89" w14:textId="77777777" w:rsidR="00A37ED6" w:rsidRPr="00AD68F9" w:rsidRDefault="00A37ED6" w:rsidP="00A37ED6">
      <w:pPr>
        <w:rPr>
          <w:sz w:val="22"/>
          <w:szCs w:val="22"/>
        </w:rPr>
      </w:pPr>
    </w:p>
    <w:p w14:paraId="6AED55C6" w14:textId="77777777" w:rsidR="00A37ED6" w:rsidRPr="00AD68F9" w:rsidRDefault="00A37ED6" w:rsidP="00A37ED6">
      <w:pPr>
        <w:ind w:left="567" w:hanging="567"/>
        <w:rPr>
          <w:sz w:val="22"/>
          <w:szCs w:val="22"/>
        </w:rPr>
      </w:pPr>
      <w:r w:rsidRPr="00AD68F9">
        <w:rPr>
          <w:b/>
          <w:sz w:val="22"/>
          <w:szCs w:val="22"/>
        </w:rPr>
        <w:t>6.2</w:t>
      </w:r>
      <w:r w:rsidRPr="00AD68F9">
        <w:rPr>
          <w:b/>
          <w:sz w:val="22"/>
          <w:szCs w:val="22"/>
        </w:rPr>
        <w:tab/>
        <w:t>Nesuderinamumas</w:t>
      </w:r>
    </w:p>
    <w:p w14:paraId="2E007E5F" w14:textId="77777777" w:rsidR="00A37ED6" w:rsidRPr="00AD68F9" w:rsidRDefault="00A37ED6" w:rsidP="00A37ED6">
      <w:pPr>
        <w:rPr>
          <w:sz w:val="22"/>
          <w:szCs w:val="22"/>
        </w:rPr>
      </w:pPr>
    </w:p>
    <w:p w14:paraId="63FCDCA6" w14:textId="77777777" w:rsidR="00A37ED6" w:rsidRPr="00AD68F9" w:rsidRDefault="00A37ED6" w:rsidP="00A37ED6">
      <w:pPr>
        <w:rPr>
          <w:sz w:val="22"/>
          <w:szCs w:val="22"/>
        </w:rPr>
      </w:pPr>
      <w:r w:rsidRPr="00AD68F9">
        <w:rPr>
          <w:sz w:val="22"/>
          <w:szCs w:val="22"/>
        </w:rPr>
        <w:t xml:space="preserve">Duomenys nebūtini. </w:t>
      </w:r>
    </w:p>
    <w:p w14:paraId="76A9B9D9" w14:textId="77777777" w:rsidR="00A37ED6" w:rsidRPr="00AD68F9" w:rsidRDefault="00A37ED6" w:rsidP="00A37ED6">
      <w:pPr>
        <w:rPr>
          <w:sz w:val="22"/>
          <w:szCs w:val="22"/>
        </w:rPr>
      </w:pPr>
    </w:p>
    <w:p w14:paraId="684BA919" w14:textId="77777777" w:rsidR="00A37ED6" w:rsidRPr="00AD68F9" w:rsidRDefault="00A37ED6" w:rsidP="00A37ED6">
      <w:pPr>
        <w:ind w:left="567" w:hanging="567"/>
        <w:rPr>
          <w:sz w:val="22"/>
          <w:szCs w:val="22"/>
        </w:rPr>
      </w:pPr>
      <w:r w:rsidRPr="00AD68F9">
        <w:rPr>
          <w:b/>
          <w:sz w:val="22"/>
          <w:szCs w:val="22"/>
        </w:rPr>
        <w:t>6.3</w:t>
      </w:r>
      <w:r w:rsidRPr="00AD68F9">
        <w:rPr>
          <w:b/>
          <w:sz w:val="22"/>
          <w:szCs w:val="22"/>
        </w:rPr>
        <w:tab/>
        <w:t>Tinkamumo laikas</w:t>
      </w:r>
    </w:p>
    <w:p w14:paraId="39A31A3F" w14:textId="77777777" w:rsidR="00A37ED6" w:rsidRPr="00AD68F9" w:rsidRDefault="00A37ED6" w:rsidP="00A37ED6">
      <w:pPr>
        <w:rPr>
          <w:sz w:val="22"/>
          <w:szCs w:val="22"/>
        </w:rPr>
      </w:pPr>
    </w:p>
    <w:p w14:paraId="4132A785" w14:textId="77777777" w:rsidR="00A37ED6" w:rsidRPr="00AD68F9" w:rsidRDefault="00A37ED6" w:rsidP="00A37ED6">
      <w:pPr>
        <w:rPr>
          <w:sz w:val="22"/>
          <w:szCs w:val="22"/>
        </w:rPr>
      </w:pPr>
      <w:r>
        <w:rPr>
          <w:sz w:val="22"/>
          <w:szCs w:val="22"/>
        </w:rPr>
        <w:t>3</w:t>
      </w:r>
      <w:r w:rsidRPr="00AD68F9">
        <w:rPr>
          <w:sz w:val="22"/>
          <w:szCs w:val="22"/>
        </w:rPr>
        <w:t> metai</w:t>
      </w:r>
    </w:p>
    <w:p w14:paraId="5521231F" w14:textId="77777777" w:rsidR="00A37ED6" w:rsidRPr="00AD68F9" w:rsidRDefault="00A37ED6" w:rsidP="00A37ED6">
      <w:pPr>
        <w:rPr>
          <w:sz w:val="22"/>
          <w:szCs w:val="22"/>
        </w:rPr>
      </w:pPr>
    </w:p>
    <w:p w14:paraId="734D4EAD" w14:textId="77777777" w:rsidR="00A37ED6" w:rsidRPr="00AD68F9" w:rsidRDefault="00A37ED6" w:rsidP="00A37ED6">
      <w:pPr>
        <w:ind w:left="567" w:hanging="567"/>
        <w:rPr>
          <w:sz w:val="22"/>
          <w:szCs w:val="22"/>
        </w:rPr>
      </w:pPr>
      <w:r w:rsidRPr="00AD68F9">
        <w:rPr>
          <w:b/>
          <w:sz w:val="22"/>
          <w:szCs w:val="22"/>
        </w:rPr>
        <w:t>6.4</w:t>
      </w:r>
      <w:r w:rsidRPr="00AD68F9">
        <w:rPr>
          <w:b/>
          <w:sz w:val="22"/>
          <w:szCs w:val="22"/>
        </w:rPr>
        <w:tab/>
        <w:t>Specialios laikymo sąlygos</w:t>
      </w:r>
    </w:p>
    <w:p w14:paraId="77D02AB2" w14:textId="77777777" w:rsidR="00A37ED6" w:rsidRPr="00AD68F9" w:rsidRDefault="00A37ED6" w:rsidP="00A37ED6">
      <w:pPr>
        <w:ind w:left="567" w:hanging="567"/>
        <w:rPr>
          <w:sz w:val="22"/>
          <w:szCs w:val="22"/>
        </w:rPr>
      </w:pPr>
    </w:p>
    <w:p w14:paraId="0802E594" w14:textId="77777777" w:rsidR="00A37ED6" w:rsidRPr="00AD68F9" w:rsidRDefault="00A37ED6" w:rsidP="00A37ED6">
      <w:pPr>
        <w:rPr>
          <w:sz w:val="22"/>
          <w:szCs w:val="22"/>
        </w:rPr>
      </w:pPr>
      <w:r w:rsidRPr="00AD68F9">
        <w:rPr>
          <w:sz w:val="22"/>
          <w:szCs w:val="22"/>
        </w:rPr>
        <w:t>Šiam vaistiniam preparatui specialių laikymo sąlygų nereikia.</w:t>
      </w:r>
    </w:p>
    <w:p w14:paraId="722E1C6E" w14:textId="77777777" w:rsidR="00A37ED6" w:rsidRPr="00AD68F9" w:rsidRDefault="00A37ED6" w:rsidP="00A37ED6">
      <w:pPr>
        <w:rPr>
          <w:sz w:val="22"/>
          <w:szCs w:val="22"/>
        </w:rPr>
      </w:pPr>
    </w:p>
    <w:p w14:paraId="6E05949B" w14:textId="77777777" w:rsidR="00A37ED6" w:rsidRPr="00AD68F9" w:rsidRDefault="00A37ED6" w:rsidP="00A37ED6">
      <w:pPr>
        <w:spacing w:line="100" w:lineRule="atLeast"/>
        <w:rPr>
          <w:b/>
          <w:sz w:val="22"/>
          <w:szCs w:val="22"/>
        </w:rPr>
      </w:pPr>
      <w:r w:rsidRPr="00AD68F9">
        <w:rPr>
          <w:b/>
          <w:sz w:val="22"/>
          <w:szCs w:val="22"/>
        </w:rPr>
        <w:t>6.5</w:t>
      </w:r>
      <w:r w:rsidRPr="00AD68F9">
        <w:rPr>
          <w:b/>
          <w:sz w:val="22"/>
          <w:szCs w:val="22"/>
        </w:rPr>
        <w:tab/>
        <w:t>Talpyklės pobūdis ir jos turinys</w:t>
      </w:r>
    </w:p>
    <w:p w14:paraId="6722E6D5" w14:textId="77777777" w:rsidR="00A37ED6" w:rsidRPr="00AD68F9" w:rsidRDefault="00A37ED6" w:rsidP="00A37ED6">
      <w:pPr>
        <w:rPr>
          <w:b/>
          <w:sz w:val="22"/>
          <w:szCs w:val="22"/>
        </w:rPr>
      </w:pPr>
    </w:p>
    <w:p w14:paraId="40FE6234" w14:textId="77777777" w:rsidR="00A37ED6" w:rsidRPr="00AD68F9" w:rsidRDefault="00A37ED6" w:rsidP="00A37ED6">
      <w:pPr>
        <w:rPr>
          <w:sz w:val="22"/>
          <w:szCs w:val="22"/>
        </w:rPr>
      </w:pPr>
      <w:r>
        <w:rPr>
          <w:sz w:val="22"/>
          <w:szCs w:val="22"/>
        </w:rPr>
        <w:t>Kartono dėžutės, kuriose aliuminio - P</w:t>
      </w:r>
      <w:r w:rsidRPr="00AD68F9">
        <w:rPr>
          <w:sz w:val="22"/>
          <w:szCs w:val="22"/>
        </w:rPr>
        <w:t>VC/P</w:t>
      </w:r>
      <w:r>
        <w:rPr>
          <w:sz w:val="22"/>
          <w:szCs w:val="22"/>
        </w:rPr>
        <w:t xml:space="preserve">E/PVdC lizdinėse plokštelėse yra </w:t>
      </w:r>
      <w:r w:rsidRPr="00AD68F9">
        <w:rPr>
          <w:sz w:val="22"/>
          <w:szCs w:val="22"/>
        </w:rPr>
        <w:t xml:space="preserve">5, 10, 14, 20, 28, 30, 42, </w:t>
      </w:r>
      <w:r>
        <w:rPr>
          <w:sz w:val="22"/>
          <w:szCs w:val="22"/>
        </w:rPr>
        <w:t xml:space="preserve">50, </w:t>
      </w:r>
      <w:r w:rsidRPr="00AD68F9">
        <w:rPr>
          <w:sz w:val="22"/>
          <w:szCs w:val="22"/>
        </w:rPr>
        <w:t>60, 98</w:t>
      </w:r>
      <w:r>
        <w:rPr>
          <w:sz w:val="22"/>
          <w:szCs w:val="22"/>
        </w:rPr>
        <w:t xml:space="preserve"> arba</w:t>
      </w:r>
      <w:r w:rsidRPr="00AD68F9">
        <w:rPr>
          <w:sz w:val="22"/>
          <w:szCs w:val="22"/>
        </w:rPr>
        <w:t xml:space="preserve"> 100 plėvele dengt</w:t>
      </w:r>
      <w:r>
        <w:rPr>
          <w:sz w:val="22"/>
          <w:szCs w:val="22"/>
        </w:rPr>
        <w:t>ų</w:t>
      </w:r>
      <w:r w:rsidRPr="00AD68F9">
        <w:rPr>
          <w:sz w:val="22"/>
          <w:szCs w:val="22"/>
        </w:rPr>
        <w:t xml:space="preserve"> table</w:t>
      </w:r>
      <w:r>
        <w:rPr>
          <w:sz w:val="22"/>
          <w:szCs w:val="22"/>
        </w:rPr>
        <w:t xml:space="preserve">čių, arba kartono dėžutės, kuriose </w:t>
      </w:r>
      <w:r w:rsidRPr="00CC50C2">
        <w:rPr>
          <w:sz w:val="22"/>
          <w:szCs w:val="22"/>
        </w:rPr>
        <w:t>perforuot</w:t>
      </w:r>
      <w:r>
        <w:rPr>
          <w:sz w:val="22"/>
          <w:szCs w:val="22"/>
        </w:rPr>
        <w:t>ose</w:t>
      </w:r>
      <w:r w:rsidRPr="00CC50C2">
        <w:rPr>
          <w:sz w:val="22"/>
          <w:szCs w:val="22"/>
        </w:rPr>
        <w:t xml:space="preserve"> dalomo</w:t>
      </w:r>
      <w:r>
        <w:rPr>
          <w:sz w:val="22"/>
          <w:szCs w:val="22"/>
        </w:rPr>
        <w:t>siose</w:t>
      </w:r>
      <w:r w:rsidRPr="00CC50C2">
        <w:rPr>
          <w:sz w:val="22"/>
          <w:szCs w:val="22"/>
        </w:rPr>
        <w:t xml:space="preserve"> lizdinė</w:t>
      </w:r>
      <w:r>
        <w:rPr>
          <w:sz w:val="22"/>
          <w:szCs w:val="22"/>
        </w:rPr>
        <w:t>se</w:t>
      </w:r>
      <w:r w:rsidRPr="00CC50C2">
        <w:rPr>
          <w:sz w:val="22"/>
          <w:szCs w:val="22"/>
        </w:rPr>
        <w:t xml:space="preserve"> plokštelė</w:t>
      </w:r>
      <w:r>
        <w:rPr>
          <w:sz w:val="22"/>
          <w:szCs w:val="22"/>
        </w:rPr>
        <w:t xml:space="preserve">se yra </w:t>
      </w:r>
      <w:r w:rsidRPr="00AD68F9">
        <w:rPr>
          <w:sz w:val="22"/>
          <w:szCs w:val="22"/>
        </w:rPr>
        <w:t>5</w:t>
      </w:r>
      <w:r>
        <w:rPr>
          <w:sz w:val="22"/>
          <w:szCs w:val="22"/>
        </w:rPr>
        <w:t xml:space="preserve"> </w:t>
      </w:r>
      <w:r w:rsidRPr="00AD68F9">
        <w:rPr>
          <w:sz w:val="22"/>
          <w:szCs w:val="22"/>
        </w:rPr>
        <w:t>x</w:t>
      </w:r>
      <w:r>
        <w:rPr>
          <w:sz w:val="22"/>
          <w:szCs w:val="22"/>
        </w:rPr>
        <w:t xml:space="preserve"> </w:t>
      </w:r>
      <w:r w:rsidRPr="00AD68F9">
        <w:rPr>
          <w:sz w:val="22"/>
          <w:szCs w:val="22"/>
        </w:rPr>
        <w:t>1, 10</w:t>
      </w:r>
      <w:r>
        <w:rPr>
          <w:sz w:val="22"/>
          <w:szCs w:val="22"/>
        </w:rPr>
        <w:t xml:space="preserve"> </w:t>
      </w:r>
      <w:r w:rsidRPr="00AD68F9">
        <w:rPr>
          <w:sz w:val="22"/>
          <w:szCs w:val="22"/>
        </w:rPr>
        <w:t>x</w:t>
      </w:r>
      <w:r>
        <w:rPr>
          <w:sz w:val="22"/>
          <w:szCs w:val="22"/>
        </w:rPr>
        <w:t xml:space="preserve"> </w:t>
      </w:r>
      <w:r w:rsidRPr="00AD68F9">
        <w:rPr>
          <w:sz w:val="22"/>
          <w:szCs w:val="22"/>
        </w:rPr>
        <w:t>1, 14</w:t>
      </w:r>
      <w:r>
        <w:rPr>
          <w:sz w:val="22"/>
          <w:szCs w:val="22"/>
        </w:rPr>
        <w:t xml:space="preserve"> </w:t>
      </w:r>
      <w:r w:rsidRPr="00AD68F9">
        <w:rPr>
          <w:sz w:val="22"/>
          <w:szCs w:val="22"/>
        </w:rPr>
        <w:t>x</w:t>
      </w:r>
      <w:r>
        <w:rPr>
          <w:sz w:val="22"/>
          <w:szCs w:val="22"/>
        </w:rPr>
        <w:t xml:space="preserve"> </w:t>
      </w:r>
      <w:r w:rsidRPr="00AD68F9">
        <w:rPr>
          <w:sz w:val="22"/>
          <w:szCs w:val="22"/>
        </w:rPr>
        <w:t>1, 28</w:t>
      </w:r>
      <w:r>
        <w:rPr>
          <w:sz w:val="22"/>
          <w:szCs w:val="22"/>
        </w:rPr>
        <w:t xml:space="preserve"> </w:t>
      </w:r>
      <w:r w:rsidRPr="00AD68F9">
        <w:rPr>
          <w:sz w:val="22"/>
          <w:szCs w:val="22"/>
        </w:rPr>
        <w:t>x</w:t>
      </w:r>
      <w:r>
        <w:rPr>
          <w:sz w:val="22"/>
          <w:szCs w:val="22"/>
        </w:rPr>
        <w:t xml:space="preserve"> </w:t>
      </w:r>
      <w:r w:rsidRPr="00AD68F9">
        <w:rPr>
          <w:sz w:val="22"/>
          <w:szCs w:val="22"/>
        </w:rPr>
        <w:t>1, 30</w:t>
      </w:r>
      <w:r>
        <w:rPr>
          <w:sz w:val="22"/>
          <w:szCs w:val="22"/>
        </w:rPr>
        <w:t xml:space="preserve"> </w:t>
      </w:r>
      <w:r w:rsidRPr="00AD68F9">
        <w:rPr>
          <w:sz w:val="22"/>
          <w:szCs w:val="22"/>
        </w:rPr>
        <w:t>x</w:t>
      </w:r>
      <w:r>
        <w:rPr>
          <w:sz w:val="22"/>
          <w:szCs w:val="22"/>
        </w:rPr>
        <w:t xml:space="preserve"> </w:t>
      </w:r>
      <w:r w:rsidRPr="00AD68F9">
        <w:rPr>
          <w:sz w:val="22"/>
          <w:szCs w:val="22"/>
        </w:rPr>
        <w:t>1, 42</w:t>
      </w:r>
      <w:r>
        <w:rPr>
          <w:sz w:val="22"/>
          <w:szCs w:val="22"/>
        </w:rPr>
        <w:t xml:space="preserve"> </w:t>
      </w:r>
      <w:r w:rsidRPr="00AD68F9">
        <w:rPr>
          <w:sz w:val="22"/>
          <w:szCs w:val="22"/>
        </w:rPr>
        <w:t>x</w:t>
      </w:r>
      <w:r>
        <w:rPr>
          <w:sz w:val="22"/>
          <w:szCs w:val="22"/>
        </w:rPr>
        <w:t xml:space="preserve"> </w:t>
      </w:r>
      <w:r w:rsidRPr="00AD68F9">
        <w:rPr>
          <w:sz w:val="22"/>
          <w:szCs w:val="22"/>
        </w:rPr>
        <w:t>1, 56</w:t>
      </w:r>
      <w:r>
        <w:rPr>
          <w:sz w:val="22"/>
          <w:szCs w:val="22"/>
        </w:rPr>
        <w:t xml:space="preserve"> </w:t>
      </w:r>
      <w:r w:rsidRPr="00AD68F9">
        <w:rPr>
          <w:sz w:val="22"/>
          <w:szCs w:val="22"/>
        </w:rPr>
        <w:t>x</w:t>
      </w:r>
      <w:r>
        <w:rPr>
          <w:sz w:val="22"/>
          <w:szCs w:val="22"/>
        </w:rPr>
        <w:t xml:space="preserve"> </w:t>
      </w:r>
      <w:r w:rsidRPr="00AD68F9">
        <w:rPr>
          <w:sz w:val="22"/>
          <w:szCs w:val="22"/>
        </w:rPr>
        <w:t>1, 98</w:t>
      </w:r>
      <w:r>
        <w:rPr>
          <w:sz w:val="22"/>
          <w:szCs w:val="22"/>
        </w:rPr>
        <w:t xml:space="preserve"> </w:t>
      </w:r>
      <w:r w:rsidRPr="00AD68F9">
        <w:rPr>
          <w:sz w:val="22"/>
          <w:szCs w:val="22"/>
        </w:rPr>
        <w:t>x</w:t>
      </w:r>
      <w:r>
        <w:rPr>
          <w:sz w:val="22"/>
          <w:szCs w:val="22"/>
        </w:rPr>
        <w:t xml:space="preserve"> </w:t>
      </w:r>
      <w:r w:rsidRPr="00AD68F9">
        <w:rPr>
          <w:sz w:val="22"/>
          <w:szCs w:val="22"/>
        </w:rPr>
        <w:t>1</w:t>
      </w:r>
      <w:r>
        <w:rPr>
          <w:sz w:val="22"/>
          <w:szCs w:val="22"/>
        </w:rPr>
        <w:t xml:space="preserve"> arba</w:t>
      </w:r>
      <w:r w:rsidRPr="00AD68F9">
        <w:rPr>
          <w:sz w:val="22"/>
          <w:szCs w:val="22"/>
        </w:rPr>
        <w:t xml:space="preserve"> 100</w:t>
      </w:r>
      <w:r>
        <w:rPr>
          <w:sz w:val="22"/>
          <w:szCs w:val="22"/>
        </w:rPr>
        <w:t xml:space="preserve"> </w:t>
      </w:r>
      <w:r w:rsidRPr="00AD68F9">
        <w:rPr>
          <w:sz w:val="22"/>
          <w:szCs w:val="22"/>
        </w:rPr>
        <w:t>x</w:t>
      </w:r>
      <w:r>
        <w:rPr>
          <w:sz w:val="22"/>
          <w:szCs w:val="22"/>
        </w:rPr>
        <w:t xml:space="preserve"> </w:t>
      </w:r>
      <w:r w:rsidRPr="00AD68F9">
        <w:rPr>
          <w:sz w:val="22"/>
          <w:szCs w:val="22"/>
        </w:rPr>
        <w:t>1 plėvele dengtų tablečių</w:t>
      </w:r>
      <w:r>
        <w:rPr>
          <w:sz w:val="22"/>
          <w:szCs w:val="22"/>
        </w:rPr>
        <w:t>.</w:t>
      </w:r>
    </w:p>
    <w:p w14:paraId="7A0A4326" w14:textId="77777777" w:rsidR="00A37ED6" w:rsidRPr="00AD68F9" w:rsidRDefault="00A37ED6" w:rsidP="00A37ED6">
      <w:pPr>
        <w:rPr>
          <w:sz w:val="22"/>
          <w:szCs w:val="22"/>
        </w:rPr>
      </w:pPr>
    </w:p>
    <w:p w14:paraId="76BEF5F9" w14:textId="77777777" w:rsidR="00A37ED6" w:rsidRPr="00AD68F9" w:rsidRDefault="00A37ED6" w:rsidP="00A37ED6">
      <w:pPr>
        <w:rPr>
          <w:sz w:val="22"/>
          <w:szCs w:val="22"/>
        </w:rPr>
      </w:pPr>
      <w:r w:rsidRPr="00AD68F9">
        <w:rPr>
          <w:sz w:val="22"/>
          <w:szCs w:val="22"/>
        </w:rPr>
        <w:t xml:space="preserve">DTPE </w:t>
      </w:r>
      <w:r>
        <w:rPr>
          <w:sz w:val="22"/>
          <w:szCs w:val="22"/>
        </w:rPr>
        <w:t>buteliukai</w:t>
      </w:r>
      <w:r w:rsidRPr="00AD68F9">
        <w:rPr>
          <w:sz w:val="22"/>
          <w:szCs w:val="22"/>
        </w:rPr>
        <w:t xml:space="preserve"> su polipropileniniu vaikų sunkiai atidaromu dangteliu, </w:t>
      </w:r>
      <w:r>
        <w:rPr>
          <w:sz w:val="22"/>
          <w:szCs w:val="22"/>
        </w:rPr>
        <w:t xml:space="preserve">kuriuose yra 56, </w:t>
      </w:r>
      <w:r w:rsidRPr="00AD68F9">
        <w:rPr>
          <w:sz w:val="22"/>
          <w:szCs w:val="22"/>
        </w:rPr>
        <w:t>100</w:t>
      </w:r>
      <w:r>
        <w:rPr>
          <w:sz w:val="22"/>
          <w:szCs w:val="22"/>
        </w:rPr>
        <w:t xml:space="preserve"> arba 112</w:t>
      </w:r>
      <w:r w:rsidRPr="00AD68F9">
        <w:rPr>
          <w:sz w:val="22"/>
          <w:szCs w:val="22"/>
        </w:rPr>
        <w:t xml:space="preserve"> plėvele dengtų</w:t>
      </w:r>
      <w:r>
        <w:rPr>
          <w:sz w:val="22"/>
          <w:szCs w:val="22"/>
        </w:rPr>
        <w:t xml:space="preserve"> tablečių.</w:t>
      </w:r>
    </w:p>
    <w:p w14:paraId="16EF4453" w14:textId="77777777" w:rsidR="00A37ED6" w:rsidRPr="00AD68F9" w:rsidRDefault="00A37ED6" w:rsidP="00A37ED6">
      <w:pPr>
        <w:rPr>
          <w:sz w:val="22"/>
          <w:szCs w:val="22"/>
        </w:rPr>
      </w:pPr>
    </w:p>
    <w:p w14:paraId="741CE929" w14:textId="77777777" w:rsidR="00A37ED6" w:rsidRPr="00AD68F9" w:rsidRDefault="00A37ED6" w:rsidP="00A37ED6">
      <w:pPr>
        <w:rPr>
          <w:sz w:val="22"/>
          <w:szCs w:val="22"/>
        </w:rPr>
      </w:pPr>
      <w:r w:rsidRPr="00AD68F9">
        <w:rPr>
          <w:sz w:val="22"/>
          <w:szCs w:val="22"/>
        </w:rPr>
        <w:t>Gali būti tiekiamos ne visų dydžių pakuotės.</w:t>
      </w:r>
    </w:p>
    <w:p w14:paraId="1429AEE7" w14:textId="77777777" w:rsidR="00A37ED6" w:rsidRPr="00AD68F9" w:rsidRDefault="00A37ED6" w:rsidP="00A37ED6">
      <w:pPr>
        <w:rPr>
          <w:sz w:val="22"/>
          <w:szCs w:val="22"/>
        </w:rPr>
      </w:pPr>
    </w:p>
    <w:p w14:paraId="1E2781B4" w14:textId="77777777" w:rsidR="00A37ED6" w:rsidRPr="00AD68F9" w:rsidRDefault="00A37ED6" w:rsidP="00A37ED6">
      <w:pPr>
        <w:ind w:left="567" w:hanging="567"/>
        <w:rPr>
          <w:sz w:val="22"/>
          <w:szCs w:val="22"/>
        </w:rPr>
      </w:pPr>
      <w:r w:rsidRPr="00AD68F9">
        <w:rPr>
          <w:b/>
          <w:sz w:val="22"/>
          <w:szCs w:val="22"/>
        </w:rPr>
        <w:t>6.6</w:t>
      </w:r>
      <w:r w:rsidRPr="00AD68F9">
        <w:rPr>
          <w:b/>
          <w:sz w:val="22"/>
          <w:szCs w:val="22"/>
        </w:rPr>
        <w:tab/>
        <w:t xml:space="preserve">Specialūs reikalavimai atliekoms tvarkyti </w:t>
      </w:r>
      <w:r w:rsidRPr="00D671EF">
        <w:rPr>
          <w:b/>
          <w:sz w:val="22"/>
          <w:szCs w:val="22"/>
        </w:rPr>
        <w:t>ir vaistiniam preparatui ruošti</w:t>
      </w:r>
    </w:p>
    <w:p w14:paraId="6CA78931" w14:textId="77777777" w:rsidR="00A37ED6" w:rsidRPr="00AD68F9" w:rsidRDefault="00A37ED6" w:rsidP="00A37ED6">
      <w:pPr>
        <w:rPr>
          <w:sz w:val="22"/>
          <w:szCs w:val="22"/>
        </w:rPr>
      </w:pPr>
    </w:p>
    <w:p w14:paraId="7246FC7B" w14:textId="77777777" w:rsidR="00A37ED6" w:rsidRPr="00AD68F9" w:rsidRDefault="00A37ED6" w:rsidP="00A37ED6">
      <w:pPr>
        <w:rPr>
          <w:sz w:val="22"/>
          <w:szCs w:val="22"/>
        </w:rPr>
      </w:pPr>
      <w:r w:rsidRPr="00AD68F9">
        <w:rPr>
          <w:sz w:val="22"/>
          <w:szCs w:val="22"/>
        </w:rPr>
        <w:t>Nesuvartotą vaistinį preparatą ar atliekas reikia tvarkyti laikantis vietinių reikalavimų.</w:t>
      </w:r>
    </w:p>
    <w:p w14:paraId="2850F93D" w14:textId="77777777" w:rsidR="00A37ED6" w:rsidRDefault="00A37ED6" w:rsidP="00A37ED6">
      <w:pPr>
        <w:rPr>
          <w:sz w:val="22"/>
          <w:szCs w:val="22"/>
        </w:rPr>
      </w:pPr>
    </w:p>
    <w:p w14:paraId="45766B0F" w14:textId="77777777" w:rsidR="00A37ED6" w:rsidRPr="003B46BA" w:rsidRDefault="00A37ED6" w:rsidP="00A37ED6">
      <w:pPr>
        <w:rPr>
          <w:sz w:val="22"/>
          <w:szCs w:val="22"/>
          <w:u w:val="single"/>
        </w:rPr>
      </w:pPr>
      <w:r w:rsidRPr="00F0193D">
        <w:rPr>
          <w:sz w:val="22"/>
          <w:szCs w:val="22"/>
          <w:u w:val="single"/>
        </w:rPr>
        <w:t>Tablečių smulkinimas</w:t>
      </w:r>
    </w:p>
    <w:p w14:paraId="6AF5E661" w14:textId="77777777" w:rsidR="00A37ED6" w:rsidRPr="00ED586B" w:rsidRDefault="00A37ED6" w:rsidP="00A37ED6">
      <w:pPr>
        <w:rPr>
          <w:sz w:val="22"/>
          <w:szCs w:val="22"/>
        </w:rPr>
      </w:pPr>
      <w:r w:rsidRPr="005F1537">
        <w:rPr>
          <w:sz w:val="22"/>
          <w:szCs w:val="22"/>
        </w:rPr>
        <w:t xml:space="preserve">Rivaroksabano tabletes galima </w:t>
      </w:r>
      <w:r>
        <w:rPr>
          <w:sz w:val="22"/>
          <w:szCs w:val="22"/>
        </w:rPr>
        <w:t>susmukinti</w:t>
      </w:r>
      <w:r w:rsidRPr="005F1537">
        <w:rPr>
          <w:sz w:val="22"/>
          <w:szCs w:val="22"/>
        </w:rPr>
        <w:t xml:space="preserve"> ir</w:t>
      </w:r>
      <w:r>
        <w:rPr>
          <w:sz w:val="22"/>
          <w:szCs w:val="22"/>
        </w:rPr>
        <w:t>,</w:t>
      </w:r>
      <w:r w:rsidRPr="005F1537">
        <w:rPr>
          <w:sz w:val="22"/>
          <w:szCs w:val="22"/>
        </w:rPr>
        <w:t xml:space="preserve"> išmaiš</w:t>
      </w:r>
      <w:r>
        <w:rPr>
          <w:sz w:val="22"/>
          <w:szCs w:val="22"/>
        </w:rPr>
        <w:t>ius</w:t>
      </w:r>
      <w:r w:rsidRPr="005F1537">
        <w:rPr>
          <w:sz w:val="22"/>
          <w:szCs w:val="22"/>
        </w:rPr>
        <w:t xml:space="preserve"> 50</w:t>
      </w:r>
      <w:r>
        <w:rPr>
          <w:sz w:val="22"/>
          <w:szCs w:val="22"/>
        </w:rPr>
        <w:t> </w:t>
      </w:r>
      <w:r w:rsidRPr="005F1537">
        <w:rPr>
          <w:sz w:val="22"/>
          <w:szCs w:val="22"/>
        </w:rPr>
        <w:t>ml vandens</w:t>
      </w:r>
      <w:r>
        <w:rPr>
          <w:sz w:val="22"/>
          <w:szCs w:val="22"/>
        </w:rPr>
        <w:t>,</w:t>
      </w:r>
      <w:r w:rsidRPr="005F1537">
        <w:rPr>
          <w:sz w:val="22"/>
          <w:szCs w:val="22"/>
        </w:rPr>
        <w:t xml:space="preserve"> </w:t>
      </w:r>
      <w:r>
        <w:rPr>
          <w:sz w:val="22"/>
          <w:szCs w:val="22"/>
        </w:rPr>
        <w:t>su</w:t>
      </w:r>
      <w:r w:rsidRPr="005F1537">
        <w:rPr>
          <w:sz w:val="22"/>
          <w:szCs w:val="22"/>
        </w:rPr>
        <w:t xml:space="preserve">vartoti per nazogastrinį </w:t>
      </w:r>
      <w:r>
        <w:rPr>
          <w:sz w:val="22"/>
          <w:szCs w:val="22"/>
        </w:rPr>
        <w:t>zondą</w:t>
      </w:r>
      <w:r w:rsidRPr="005F1537">
        <w:rPr>
          <w:sz w:val="22"/>
          <w:szCs w:val="22"/>
        </w:rPr>
        <w:t xml:space="preserve"> arba skrandžio maitinimo </w:t>
      </w:r>
      <w:r>
        <w:rPr>
          <w:sz w:val="22"/>
          <w:szCs w:val="22"/>
        </w:rPr>
        <w:t>zondą</w:t>
      </w:r>
      <w:r w:rsidRPr="005F1537">
        <w:rPr>
          <w:sz w:val="22"/>
          <w:szCs w:val="22"/>
        </w:rPr>
        <w:t xml:space="preserve">, įsitikinus, kad </w:t>
      </w:r>
      <w:r>
        <w:rPr>
          <w:sz w:val="22"/>
          <w:szCs w:val="22"/>
        </w:rPr>
        <w:t>zondas</w:t>
      </w:r>
      <w:r w:rsidRPr="005F1537">
        <w:rPr>
          <w:sz w:val="22"/>
          <w:szCs w:val="22"/>
        </w:rPr>
        <w:t xml:space="preserve"> yra įstatytas į skrandį. Po to </w:t>
      </w:r>
      <w:r>
        <w:rPr>
          <w:sz w:val="22"/>
          <w:szCs w:val="22"/>
        </w:rPr>
        <w:t>zondą</w:t>
      </w:r>
      <w:r w:rsidRPr="005F1537">
        <w:rPr>
          <w:sz w:val="22"/>
          <w:szCs w:val="22"/>
        </w:rPr>
        <w:t xml:space="preserve"> reikia praskalauti vandeniu. Kadangi rivaroksabano absorbcija priklauso nuo veikliosios medžiagos atpalaidavimo vietos, reikia vengti rivaroksabaną skirti distaliau skrandžio, nes dėl to jis gali būti prasčiau absorbuojamas, ir dėl to gali sumažėti veikliosios medžiagos ekspozicija. Pavartojus </w:t>
      </w:r>
      <w:r>
        <w:rPr>
          <w:sz w:val="22"/>
          <w:szCs w:val="22"/>
        </w:rPr>
        <w:t>susmulkintų 15 </w:t>
      </w:r>
      <w:r w:rsidRPr="005F1537">
        <w:rPr>
          <w:sz w:val="22"/>
          <w:szCs w:val="22"/>
        </w:rPr>
        <w:t xml:space="preserve">mg </w:t>
      </w:r>
      <w:r>
        <w:rPr>
          <w:sz w:val="22"/>
          <w:szCs w:val="22"/>
        </w:rPr>
        <w:t xml:space="preserve">arba 20  mg rivaroksabano </w:t>
      </w:r>
      <w:r w:rsidRPr="005F1537">
        <w:rPr>
          <w:sz w:val="22"/>
          <w:szCs w:val="22"/>
        </w:rPr>
        <w:t>tablečių</w:t>
      </w:r>
      <w:r w:rsidRPr="009232C9">
        <w:rPr>
          <w:sz w:val="22"/>
          <w:szCs w:val="22"/>
        </w:rPr>
        <w:t>, reikia nedelsiant taikyti enterinį maitinimą</w:t>
      </w:r>
      <w:r w:rsidRPr="005F1537">
        <w:rPr>
          <w:sz w:val="22"/>
          <w:szCs w:val="22"/>
        </w:rPr>
        <w:t>.</w:t>
      </w:r>
    </w:p>
    <w:p w14:paraId="7693FF76" w14:textId="77777777" w:rsidR="00A37ED6" w:rsidRDefault="00A37ED6" w:rsidP="00A37ED6">
      <w:pPr>
        <w:rPr>
          <w:sz w:val="22"/>
          <w:szCs w:val="22"/>
        </w:rPr>
      </w:pPr>
    </w:p>
    <w:p w14:paraId="26BC452F" w14:textId="77777777" w:rsidR="00A37ED6" w:rsidRPr="00AD68F9" w:rsidRDefault="00A37ED6" w:rsidP="00A37ED6">
      <w:pPr>
        <w:rPr>
          <w:sz w:val="22"/>
          <w:szCs w:val="22"/>
        </w:rPr>
      </w:pPr>
    </w:p>
    <w:p w14:paraId="1FB6E488" w14:textId="77777777" w:rsidR="00A37ED6" w:rsidRPr="00AD68F9" w:rsidRDefault="00A37ED6" w:rsidP="00A37ED6">
      <w:pPr>
        <w:ind w:left="567" w:hanging="567"/>
        <w:rPr>
          <w:sz w:val="22"/>
          <w:szCs w:val="22"/>
        </w:rPr>
      </w:pPr>
      <w:r w:rsidRPr="00AD68F9">
        <w:rPr>
          <w:b/>
          <w:sz w:val="22"/>
          <w:szCs w:val="22"/>
        </w:rPr>
        <w:t>7.</w:t>
      </w:r>
      <w:r w:rsidRPr="00AD68F9">
        <w:rPr>
          <w:b/>
          <w:sz w:val="22"/>
          <w:szCs w:val="22"/>
        </w:rPr>
        <w:tab/>
        <w:t>REGISTRUOTOJAS</w:t>
      </w:r>
    </w:p>
    <w:p w14:paraId="466A01AF" w14:textId="77777777" w:rsidR="00A37ED6" w:rsidRPr="00AD68F9" w:rsidRDefault="00A37ED6" w:rsidP="00A37ED6">
      <w:pPr>
        <w:rPr>
          <w:sz w:val="22"/>
          <w:szCs w:val="22"/>
        </w:rPr>
      </w:pPr>
    </w:p>
    <w:p w14:paraId="6BCF6CF7" w14:textId="77777777" w:rsidR="00A37ED6" w:rsidRPr="00AD68F9" w:rsidRDefault="00A37ED6" w:rsidP="00A37ED6">
      <w:pPr>
        <w:tabs>
          <w:tab w:val="clear" w:pos="567"/>
        </w:tabs>
        <w:spacing w:line="100" w:lineRule="atLeast"/>
        <w:rPr>
          <w:sz w:val="22"/>
          <w:szCs w:val="22"/>
        </w:rPr>
      </w:pPr>
      <w:r w:rsidRPr="00AD68F9">
        <w:rPr>
          <w:sz w:val="22"/>
          <w:szCs w:val="22"/>
        </w:rPr>
        <w:lastRenderedPageBreak/>
        <w:t>Sandoz d.d.</w:t>
      </w:r>
    </w:p>
    <w:p w14:paraId="0F942A22" w14:textId="77777777" w:rsidR="00A37ED6" w:rsidRPr="00AD68F9" w:rsidRDefault="00A37ED6" w:rsidP="00A37ED6">
      <w:pPr>
        <w:tabs>
          <w:tab w:val="clear" w:pos="567"/>
        </w:tabs>
        <w:spacing w:line="100" w:lineRule="atLeast"/>
        <w:rPr>
          <w:sz w:val="22"/>
          <w:szCs w:val="22"/>
        </w:rPr>
      </w:pPr>
      <w:r w:rsidRPr="00AD68F9">
        <w:rPr>
          <w:sz w:val="22"/>
          <w:szCs w:val="22"/>
        </w:rPr>
        <w:t>Verovškova 57</w:t>
      </w:r>
    </w:p>
    <w:p w14:paraId="42210B21" w14:textId="77777777" w:rsidR="00A37ED6" w:rsidRPr="00AD68F9" w:rsidRDefault="00A37ED6" w:rsidP="00A37ED6">
      <w:pPr>
        <w:tabs>
          <w:tab w:val="clear" w:pos="567"/>
        </w:tabs>
        <w:spacing w:line="100" w:lineRule="atLeast"/>
        <w:rPr>
          <w:sz w:val="22"/>
          <w:szCs w:val="22"/>
        </w:rPr>
      </w:pPr>
      <w:r w:rsidRPr="00AD68F9">
        <w:rPr>
          <w:sz w:val="22"/>
          <w:szCs w:val="22"/>
        </w:rPr>
        <w:t>SI-</w:t>
      </w:r>
      <w:r>
        <w:rPr>
          <w:sz w:val="22"/>
          <w:szCs w:val="22"/>
        </w:rPr>
        <w:t>10</w:t>
      </w:r>
      <w:r w:rsidRPr="00AD68F9">
        <w:rPr>
          <w:sz w:val="22"/>
          <w:szCs w:val="22"/>
        </w:rPr>
        <w:t>00 Ljubljana</w:t>
      </w:r>
    </w:p>
    <w:p w14:paraId="08B4D459" w14:textId="77777777" w:rsidR="00A37ED6" w:rsidRPr="00AD68F9" w:rsidRDefault="00A37ED6" w:rsidP="00A37ED6">
      <w:pPr>
        <w:tabs>
          <w:tab w:val="clear" w:pos="567"/>
        </w:tabs>
        <w:spacing w:line="100" w:lineRule="atLeast"/>
        <w:rPr>
          <w:sz w:val="22"/>
          <w:szCs w:val="22"/>
        </w:rPr>
      </w:pPr>
      <w:r w:rsidRPr="00AD68F9">
        <w:rPr>
          <w:sz w:val="22"/>
          <w:szCs w:val="22"/>
        </w:rPr>
        <w:t>Slovėnija</w:t>
      </w:r>
    </w:p>
    <w:p w14:paraId="1C430844" w14:textId="77777777" w:rsidR="00A37ED6" w:rsidRPr="00AD68F9" w:rsidRDefault="00A37ED6" w:rsidP="00A37ED6">
      <w:pPr>
        <w:rPr>
          <w:sz w:val="22"/>
          <w:szCs w:val="22"/>
        </w:rPr>
      </w:pPr>
    </w:p>
    <w:p w14:paraId="52A0D971" w14:textId="77777777" w:rsidR="00A37ED6" w:rsidRPr="00AD68F9" w:rsidRDefault="00A37ED6" w:rsidP="00A37ED6">
      <w:pPr>
        <w:rPr>
          <w:sz w:val="22"/>
          <w:szCs w:val="22"/>
        </w:rPr>
      </w:pPr>
    </w:p>
    <w:p w14:paraId="7FC29B7D" w14:textId="77777777" w:rsidR="00A37ED6" w:rsidRPr="00AD68F9" w:rsidRDefault="00A37ED6" w:rsidP="00A37ED6">
      <w:pPr>
        <w:ind w:left="567" w:hanging="567"/>
        <w:rPr>
          <w:sz w:val="22"/>
          <w:szCs w:val="22"/>
        </w:rPr>
      </w:pPr>
      <w:r w:rsidRPr="00AD68F9">
        <w:rPr>
          <w:b/>
          <w:sz w:val="22"/>
          <w:szCs w:val="22"/>
        </w:rPr>
        <w:t>8.</w:t>
      </w:r>
      <w:r w:rsidRPr="00AD68F9">
        <w:rPr>
          <w:b/>
          <w:sz w:val="22"/>
          <w:szCs w:val="22"/>
        </w:rPr>
        <w:tab/>
        <w:t xml:space="preserve">REGISTRACIJOS PAŽYMĖJIMO NUMERIS (-IAI) </w:t>
      </w:r>
    </w:p>
    <w:p w14:paraId="67D409A3" w14:textId="77777777" w:rsidR="00A37ED6" w:rsidRDefault="00A37ED6" w:rsidP="00A37ED6">
      <w:pPr>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D33396" w:rsidRPr="00FA2067" w14:paraId="0442F717" w14:textId="77777777" w:rsidTr="00D33396">
        <w:tc>
          <w:tcPr>
            <w:tcW w:w="3020" w:type="dxa"/>
          </w:tcPr>
          <w:p w14:paraId="7F45DED3" w14:textId="77777777" w:rsidR="00D33396" w:rsidRPr="000335BC" w:rsidRDefault="00D33396" w:rsidP="00D33396">
            <w:pPr>
              <w:tabs>
                <w:tab w:val="clear" w:pos="567"/>
              </w:tabs>
              <w:spacing w:line="100" w:lineRule="atLeast"/>
              <w:rPr>
                <w:rFonts w:ascii="Times New Roman" w:hAnsi="Times New Roman" w:cs="Times New Roman"/>
                <w:sz w:val="22"/>
                <w:lang w:val="pt-PT"/>
              </w:rPr>
            </w:pPr>
            <w:r w:rsidRPr="000335BC">
              <w:rPr>
                <w:rFonts w:ascii="Times New Roman" w:hAnsi="Times New Roman" w:cs="Times New Roman"/>
                <w:sz w:val="22"/>
                <w:szCs w:val="22"/>
                <w:lang w:val="pt-PT"/>
              </w:rPr>
              <w:t>Lizdinė plokštelė</w:t>
            </w:r>
            <w:r w:rsidRPr="000335BC">
              <w:rPr>
                <w:rFonts w:ascii="Times New Roman" w:hAnsi="Times New Roman" w:cs="Times New Roman"/>
                <w:sz w:val="22"/>
                <w:lang w:val="pt-PT"/>
              </w:rPr>
              <w:t>:</w:t>
            </w:r>
          </w:p>
          <w:p w14:paraId="36823F9C" w14:textId="77777777" w:rsidR="00D33396" w:rsidRPr="000335BC" w:rsidRDefault="00D33396" w:rsidP="00D33396">
            <w:pPr>
              <w:tabs>
                <w:tab w:val="clear" w:pos="567"/>
              </w:tabs>
              <w:spacing w:line="100" w:lineRule="atLeast"/>
              <w:rPr>
                <w:rFonts w:ascii="Times New Roman" w:hAnsi="Times New Roman" w:cs="Times New Roman"/>
                <w:sz w:val="22"/>
                <w:lang w:val="pt-PT"/>
              </w:rPr>
            </w:pPr>
            <w:r w:rsidRPr="000335BC">
              <w:rPr>
                <w:rFonts w:ascii="Times New Roman" w:hAnsi="Times New Roman" w:cs="Times New Roman"/>
                <w:sz w:val="22"/>
                <w:lang w:val="pt-PT"/>
              </w:rPr>
              <w:t>LT/1/23/5288/001 – N5</w:t>
            </w:r>
          </w:p>
          <w:p w14:paraId="3DCF205C" w14:textId="77777777" w:rsidR="00D33396" w:rsidRPr="000335BC" w:rsidRDefault="00D33396" w:rsidP="00D33396">
            <w:pPr>
              <w:tabs>
                <w:tab w:val="clear" w:pos="567"/>
              </w:tabs>
              <w:spacing w:line="100" w:lineRule="atLeast"/>
              <w:rPr>
                <w:rFonts w:ascii="Times New Roman" w:hAnsi="Times New Roman" w:cs="Times New Roman"/>
                <w:sz w:val="22"/>
                <w:lang w:val="pt-PT"/>
              </w:rPr>
            </w:pPr>
            <w:r w:rsidRPr="000335BC">
              <w:rPr>
                <w:rFonts w:ascii="Times New Roman" w:hAnsi="Times New Roman" w:cs="Times New Roman"/>
                <w:sz w:val="22"/>
                <w:lang w:val="pt-PT"/>
              </w:rPr>
              <w:t>LT/1/23/5288/002 – N10</w:t>
            </w:r>
          </w:p>
          <w:p w14:paraId="4E193759" w14:textId="77777777" w:rsidR="00D33396" w:rsidRPr="000335BC" w:rsidRDefault="00D33396" w:rsidP="00D33396">
            <w:pPr>
              <w:tabs>
                <w:tab w:val="clear" w:pos="567"/>
              </w:tabs>
              <w:spacing w:line="100" w:lineRule="atLeast"/>
              <w:rPr>
                <w:rFonts w:ascii="Times New Roman" w:hAnsi="Times New Roman" w:cs="Times New Roman"/>
                <w:sz w:val="22"/>
                <w:lang w:val="pt-PT"/>
              </w:rPr>
            </w:pPr>
            <w:r w:rsidRPr="00FA2067">
              <w:rPr>
                <w:rFonts w:ascii="Times New Roman" w:hAnsi="Times New Roman" w:cs="Times New Roman"/>
                <w:sz w:val="22"/>
                <w:lang w:val="lt-LT"/>
              </w:rPr>
              <w:t>LT/1/23/5288/003 – N14</w:t>
            </w:r>
          </w:p>
          <w:p w14:paraId="386D2793" w14:textId="77777777" w:rsidR="00D33396" w:rsidRPr="000335BC" w:rsidRDefault="00D33396" w:rsidP="00D33396">
            <w:pPr>
              <w:tabs>
                <w:tab w:val="clear" w:pos="567"/>
              </w:tabs>
              <w:spacing w:line="100" w:lineRule="atLeast"/>
              <w:rPr>
                <w:rFonts w:ascii="Times New Roman" w:hAnsi="Times New Roman" w:cs="Times New Roman"/>
                <w:sz w:val="22"/>
                <w:lang w:val="pt-PT"/>
              </w:rPr>
            </w:pPr>
            <w:r w:rsidRPr="00FA2067">
              <w:rPr>
                <w:rFonts w:ascii="Times New Roman" w:hAnsi="Times New Roman" w:cs="Times New Roman"/>
                <w:sz w:val="22"/>
                <w:lang w:val="lt-LT"/>
              </w:rPr>
              <w:t>LT/1/23/5288/004 – N20</w:t>
            </w:r>
          </w:p>
          <w:p w14:paraId="4E940EDD" w14:textId="77777777" w:rsidR="00D33396" w:rsidRPr="000335BC" w:rsidRDefault="00D33396" w:rsidP="00D33396">
            <w:pPr>
              <w:tabs>
                <w:tab w:val="clear" w:pos="567"/>
              </w:tabs>
              <w:spacing w:line="100" w:lineRule="atLeast"/>
              <w:rPr>
                <w:rFonts w:ascii="Times New Roman" w:hAnsi="Times New Roman" w:cs="Times New Roman"/>
                <w:sz w:val="22"/>
                <w:lang w:val="pt-PT"/>
              </w:rPr>
            </w:pPr>
            <w:r w:rsidRPr="00FA2067">
              <w:rPr>
                <w:rFonts w:ascii="Times New Roman" w:hAnsi="Times New Roman" w:cs="Times New Roman"/>
                <w:sz w:val="22"/>
                <w:lang w:val="lt-LT"/>
              </w:rPr>
              <w:t>LT/1/23/5288/005 – N28</w:t>
            </w:r>
          </w:p>
          <w:p w14:paraId="210B13AC" w14:textId="77777777" w:rsidR="00D33396" w:rsidRPr="000335BC" w:rsidRDefault="00D33396" w:rsidP="00D33396">
            <w:pPr>
              <w:tabs>
                <w:tab w:val="clear" w:pos="567"/>
              </w:tabs>
              <w:spacing w:line="100" w:lineRule="atLeast"/>
              <w:rPr>
                <w:rFonts w:ascii="Times New Roman" w:hAnsi="Times New Roman" w:cs="Times New Roman"/>
                <w:sz w:val="22"/>
                <w:lang w:val="pt-PT"/>
              </w:rPr>
            </w:pPr>
            <w:r w:rsidRPr="00FA2067">
              <w:rPr>
                <w:rFonts w:ascii="Times New Roman" w:hAnsi="Times New Roman" w:cs="Times New Roman"/>
                <w:sz w:val="22"/>
                <w:lang w:val="lt-LT"/>
              </w:rPr>
              <w:t>LT/1/23/5288/006 – N30</w:t>
            </w:r>
          </w:p>
          <w:p w14:paraId="40FE69BA" w14:textId="77777777" w:rsidR="00D33396" w:rsidRPr="000335BC" w:rsidRDefault="00D33396" w:rsidP="00D33396">
            <w:pPr>
              <w:tabs>
                <w:tab w:val="clear" w:pos="567"/>
              </w:tabs>
              <w:spacing w:line="100" w:lineRule="atLeast"/>
              <w:rPr>
                <w:rFonts w:ascii="Times New Roman" w:hAnsi="Times New Roman" w:cs="Times New Roman"/>
                <w:sz w:val="22"/>
                <w:lang w:val="pt-PT"/>
              </w:rPr>
            </w:pPr>
            <w:r w:rsidRPr="00FA2067">
              <w:rPr>
                <w:rFonts w:ascii="Times New Roman" w:hAnsi="Times New Roman" w:cs="Times New Roman"/>
                <w:sz w:val="22"/>
                <w:lang w:val="lt-LT"/>
              </w:rPr>
              <w:t>LT/1/23/5288/007 – N42</w:t>
            </w:r>
          </w:p>
          <w:p w14:paraId="7B2ADFE8" w14:textId="77777777" w:rsidR="00D33396" w:rsidRPr="000335BC" w:rsidRDefault="00D33396" w:rsidP="00D33396">
            <w:pPr>
              <w:tabs>
                <w:tab w:val="clear" w:pos="567"/>
              </w:tabs>
              <w:spacing w:line="100" w:lineRule="atLeast"/>
              <w:rPr>
                <w:rFonts w:ascii="Times New Roman" w:hAnsi="Times New Roman" w:cs="Times New Roman"/>
                <w:sz w:val="22"/>
                <w:lang w:val="pt-PT"/>
              </w:rPr>
            </w:pPr>
            <w:r w:rsidRPr="00FA2067">
              <w:rPr>
                <w:rFonts w:ascii="Times New Roman" w:hAnsi="Times New Roman" w:cs="Times New Roman"/>
                <w:sz w:val="22"/>
                <w:lang w:val="lt-LT"/>
              </w:rPr>
              <w:t>LT/1/23/5288/008 – N50</w:t>
            </w:r>
          </w:p>
          <w:p w14:paraId="36DCB13B" w14:textId="77777777" w:rsidR="00D33396" w:rsidRPr="000335BC" w:rsidRDefault="00D33396" w:rsidP="00D33396">
            <w:pPr>
              <w:tabs>
                <w:tab w:val="clear" w:pos="567"/>
              </w:tabs>
              <w:spacing w:line="100" w:lineRule="atLeast"/>
              <w:rPr>
                <w:rFonts w:ascii="Times New Roman" w:hAnsi="Times New Roman" w:cs="Times New Roman"/>
                <w:sz w:val="22"/>
                <w:lang w:val="pt-PT"/>
              </w:rPr>
            </w:pPr>
            <w:r w:rsidRPr="00FA2067">
              <w:rPr>
                <w:rFonts w:ascii="Times New Roman" w:hAnsi="Times New Roman" w:cs="Times New Roman"/>
                <w:sz w:val="22"/>
                <w:lang w:val="lt-LT"/>
              </w:rPr>
              <w:t>LT/1/23/5288/009 – N60</w:t>
            </w:r>
          </w:p>
          <w:p w14:paraId="4B87F847" w14:textId="77777777" w:rsidR="00D33396" w:rsidRPr="000335BC" w:rsidRDefault="00D33396" w:rsidP="00D33396">
            <w:pPr>
              <w:tabs>
                <w:tab w:val="clear" w:pos="567"/>
              </w:tabs>
              <w:spacing w:line="100" w:lineRule="atLeast"/>
              <w:rPr>
                <w:rFonts w:ascii="Times New Roman" w:hAnsi="Times New Roman" w:cs="Times New Roman"/>
                <w:sz w:val="22"/>
                <w:lang w:val="pt-PT"/>
              </w:rPr>
            </w:pPr>
            <w:r w:rsidRPr="00FA2067">
              <w:rPr>
                <w:rFonts w:ascii="Times New Roman" w:hAnsi="Times New Roman" w:cs="Times New Roman"/>
                <w:sz w:val="22"/>
                <w:lang w:val="lt-LT"/>
              </w:rPr>
              <w:t>LT/1/23/5288/010 – N98</w:t>
            </w:r>
          </w:p>
          <w:p w14:paraId="3A4C9F73" w14:textId="77777777" w:rsidR="00D33396" w:rsidRPr="00FA2067" w:rsidRDefault="00D33396" w:rsidP="00D33396">
            <w:pPr>
              <w:tabs>
                <w:tab w:val="clear" w:pos="567"/>
              </w:tabs>
              <w:spacing w:line="100" w:lineRule="atLeast"/>
              <w:rPr>
                <w:rFonts w:ascii="Times New Roman" w:hAnsi="Times New Roman" w:cs="Times New Roman"/>
                <w:sz w:val="22"/>
              </w:rPr>
            </w:pPr>
            <w:r w:rsidRPr="00FA2067">
              <w:rPr>
                <w:rFonts w:ascii="Times New Roman" w:hAnsi="Times New Roman" w:cs="Times New Roman"/>
                <w:sz w:val="22"/>
              </w:rPr>
              <w:t>LT/1/23/5288/011 – N100</w:t>
            </w:r>
          </w:p>
          <w:p w14:paraId="6C0655C6" w14:textId="3F4529A2" w:rsidR="00D33396" w:rsidRPr="00FA2067" w:rsidRDefault="00D33396" w:rsidP="006C5CE6">
            <w:pPr>
              <w:tabs>
                <w:tab w:val="clear" w:pos="567"/>
              </w:tabs>
              <w:spacing w:line="100" w:lineRule="atLeast"/>
              <w:rPr>
                <w:rFonts w:ascii="Times New Roman" w:hAnsi="Times New Roman" w:cs="Times New Roman"/>
                <w:sz w:val="22"/>
              </w:rPr>
            </w:pPr>
          </w:p>
        </w:tc>
        <w:tc>
          <w:tcPr>
            <w:tcW w:w="3020" w:type="dxa"/>
          </w:tcPr>
          <w:p w14:paraId="36479601" w14:textId="77777777" w:rsidR="00D33396" w:rsidRPr="00FA2067" w:rsidRDefault="00D33396" w:rsidP="00D33396">
            <w:pPr>
              <w:tabs>
                <w:tab w:val="clear" w:pos="567"/>
              </w:tabs>
              <w:spacing w:line="100" w:lineRule="atLeast"/>
              <w:rPr>
                <w:rFonts w:ascii="Times New Roman" w:hAnsi="Times New Roman" w:cs="Times New Roman"/>
                <w:sz w:val="22"/>
              </w:rPr>
            </w:pPr>
            <w:r w:rsidRPr="00FA2067">
              <w:rPr>
                <w:rFonts w:ascii="Times New Roman" w:hAnsi="Times New Roman" w:cs="Times New Roman"/>
                <w:sz w:val="22"/>
                <w:szCs w:val="22"/>
              </w:rPr>
              <w:t>Dalomoji lizdinė plokštelė</w:t>
            </w:r>
            <w:r w:rsidRPr="00FA2067">
              <w:rPr>
                <w:rFonts w:ascii="Times New Roman" w:hAnsi="Times New Roman" w:cs="Times New Roman"/>
                <w:sz w:val="22"/>
              </w:rPr>
              <w:t>:</w:t>
            </w:r>
          </w:p>
          <w:p w14:paraId="735269F8" w14:textId="458BBD1C" w:rsidR="00D33396" w:rsidRPr="00FA2067" w:rsidRDefault="006D07CD" w:rsidP="00D33396">
            <w:pPr>
              <w:tabs>
                <w:tab w:val="clear" w:pos="567"/>
              </w:tabs>
              <w:spacing w:line="100" w:lineRule="atLeast"/>
              <w:rPr>
                <w:rFonts w:ascii="Times New Roman" w:hAnsi="Times New Roman" w:cs="Times New Roman"/>
                <w:sz w:val="22"/>
              </w:rPr>
            </w:pPr>
            <w:r w:rsidRPr="00FA2067">
              <w:rPr>
                <w:rFonts w:ascii="Times New Roman" w:hAnsi="Times New Roman" w:cs="Times New Roman"/>
                <w:sz w:val="22"/>
              </w:rPr>
              <w:t>LT/1/23/</w:t>
            </w:r>
            <w:r w:rsidR="00D33396" w:rsidRPr="00FA2067">
              <w:rPr>
                <w:rFonts w:ascii="Times New Roman" w:hAnsi="Times New Roman" w:cs="Times New Roman"/>
                <w:sz w:val="22"/>
              </w:rPr>
              <w:t>5288/012 – N5x1</w:t>
            </w:r>
          </w:p>
          <w:p w14:paraId="3BB8457B" w14:textId="404FA560" w:rsidR="00D33396" w:rsidRPr="00FA2067" w:rsidRDefault="006D07CD" w:rsidP="00D33396">
            <w:pPr>
              <w:tabs>
                <w:tab w:val="clear" w:pos="567"/>
              </w:tabs>
              <w:spacing w:line="100" w:lineRule="atLeast"/>
              <w:rPr>
                <w:rFonts w:ascii="Times New Roman" w:hAnsi="Times New Roman" w:cs="Times New Roman"/>
                <w:sz w:val="22"/>
              </w:rPr>
            </w:pPr>
            <w:r w:rsidRPr="00FA2067">
              <w:rPr>
                <w:rFonts w:ascii="Times New Roman" w:hAnsi="Times New Roman" w:cs="Times New Roman"/>
                <w:sz w:val="22"/>
              </w:rPr>
              <w:t>LT/1/23/</w:t>
            </w:r>
            <w:r w:rsidR="00D33396" w:rsidRPr="00FA2067">
              <w:rPr>
                <w:rFonts w:ascii="Times New Roman" w:hAnsi="Times New Roman" w:cs="Times New Roman"/>
                <w:sz w:val="22"/>
              </w:rPr>
              <w:t>5288/013 – N10x1</w:t>
            </w:r>
          </w:p>
          <w:p w14:paraId="274E593A" w14:textId="63630D44" w:rsidR="00D33396" w:rsidRPr="000335BC" w:rsidRDefault="006D07CD" w:rsidP="00D33396">
            <w:pPr>
              <w:tabs>
                <w:tab w:val="clear" w:pos="567"/>
              </w:tabs>
              <w:spacing w:line="100" w:lineRule="atLeast"/>
              <w:rPr>
                <w:rFonts w:ascii="Times New Roman" w:hAnsi="Times New Roman" w:cs="Times New Roman"/>
                <w:sz w:val="22"/>
                <w:lang w:val="pt-PT"/>
              </w:rPr>
            </w:pPr>
            <w:r w:rsidRPr="00FA2067">
              <w:rPr>
                <w:rFonts w:ascii="Times New Roman" w:hAnsi="Times New Roman" w:cs="Times New Roman"/>
                <w:sz w:val="22"/>
                <w:lang w:val="lt-LT"/>
              </w:rPr>
              <w:t>LT/1/23/</w:t>
            </w:r>
            <w:r w:rsidR="00D33396" w:rsidRPr="00FA2067">
              <w:rPr>
                <w:rFonts w:ascii="Times New Roman" w:hAnsi="Times New Roman" w:cs="Times New Roman"/>
                <w:sz w:val="22"/>
                <w:lang w:val="lt-LT"/>
              </w:rPr>
              <w:t>5288/014 – N14x1</w:t>
            </w:r>
          </w:p>
          <w:p w14:paraId="03C1BBDF" w14:textId="3C688580" w:rsidR="00D33396" w:rsidRPr="000335BC" w:rsidRDefault="006D07CD" w:rsidP="00D33396">
            <w:pPr>
              <w:tabs>
                <w:tab w:val="clear" w:pos="567"/>
              </w:tabs>
              <w:spacing w:line="100" w:lineRule="atLeast"/>
              <w:rPr>
                <w:rFonts w:ascii="Times New Roman" w:hAnsi="Times New Roman" w:cs="Times New Roman"/>
                <w:sz w:val="22"/>
                <w:lang w:val="pt-PT"/>
              </w:rPr>
            </w:pPr>
            <w:r w:rsidRPr="00FA2067">
              <w:rPr>
                <w:rFonts w:ascii="Times New Roman" w:hAnsi="Times New Roman" w:cs="Times New Roman"/>
                <w:sz w:val="22"/>
                <w:lang w:val="lt-LT"/>
              </w:rPr>
              <w:t>LT/1/23/</w:t>
            </w:r>
            <w:r w:rsidR="00D33396" w:rsidRPr="00FA2067">
              <w:rPr>
                <w:rFonts w:ascii="Times New Roman" w:hAnsi="Times New Roman" w:cs="Times New Roman"/>
                <w:sz w:val="22"/>
                <w:lang w:val="lt-LT"/>
              </w:rPr>
              <w:t>5288/015 – N28x1</w:t>
            </w:r>
          </w:p>
          <w:p w14:paraId="3A511D86" w14:textId="0C13FA6D" w:rsidR="00D33396" w:rsidRPr="000335BC" w:rsidRDefault="006D07CD" w:rsidP="00D33396">
            <w:pPr>
              <w:tabs>
                <w:tab w:val="clear" w:pos="567"/>
              </w:tabs>
              <w:spacing w:line="100" w:lineRule="atLeast"/>
              <w:rPr>
                <w:rFonts w:ascii="Times New Roman" w:hAnsi="Times New Roman" w:cs="Times New Roman"/>
                <w:sz w:val="22"/>
                <w:lang w:val="pt-PT"/>
              </w:rPr>
            </w:pPr>
            <w:r w:rsidRPr="00FA2067">
              <w:rPr>
                <w:rFonts w:ascii="Times New Roman" w:hAnsi="Times New Roman" w:cs="Times New Roman"/>
                <w:sz w:val="22"/>
                <w:lang w:val="lt-LT"/>
              </w:rPr>
              <w:t>LT/1/23/</w:t>
            </w:r>
            <w:r w:rsidR="00D33396" w:rsidRPr="00FA2067">
              <w:rPr>
                <w:rFonts w:ascii="Times New Roman" w:hAnsi="Times New Roman" w:cs="Times New Roman"/>
                <w:sz w:val="22"/>
                <w:lang w:val="lt-LT"/>
              </w:rPr>
              <w:t>5288/016 – N30x1</w:t>
            </w:r>
          </w:p>
          <w:p w14:paraId="54E66A68" w14:textId="043EE492" w:rsidR="00D33396" w:rsidRPr="000335BC" w:rsidRDefault="006D07CD" w:rsidP="00D33396">
            <w:pPr>
              <w:tabs>
                <w:tab w:val="clear" w:pos="567"/>
              </w:tabs>
              <w:spacing w:line="100" w:lineRule="atLeast"/>
              <w:rPr>
                <w:rFonts w:ascii="Times New Roman" w:hAnsi="Times New Roman" w:cs="Times New Roman"/>
                <w:sz w:val="22"/>
                <w:lang w:val="pt-PT"/>
              </w:rPr>
            </w:pPr>
            <w:r w:rsidRPr="00FA2067">
              <w:rPr>
                <w:rFonts w:ascii="Times New Roman" w:hAnsi="Times New Roman" w:cs="Times New Roman"/>
                <w:sz w:val="22"/>
                <w:lang w:val="lt-LT"/>
              </w:rPr>
              <w:t>LT/1/23/</w:t>
            </w:r>
            <w:r w:rsidR="00D33396" w:rsidRPr="00FA2067">
              <w:rPr>
                <w:rFonts w:ascii="Times New Roman" w:hAnsi="Times New Roman" w:cs="Times New Roman"/>
                <w:sz w:val="22"/>
                <w:lang w:val="lt-LT"/>
              </w:rPr>
              <w:t>5288/017 – N42x1</w:t>
            </w:r>
          </w:p>
          <w:p w14:paraId="268CF19F" w14:textId="790F999B" w:rsidR="00D33396" w:rsidRPr="000335BC" w:rsidRDefault="006D07CD" w:rsidP="00D33396">
            <w:pPr>
              <w:tabs>
                <w:tab w:val="clear" w:pos="567"/>
              </w:tabs>
              <w:spacing w:line="100" w:lineRule="atLeast"/>
              <w:rPr>
                <w:rFonts w:ascii="Times New Roman" w:hAnsi="Times New Roman" w:cs="Times New Roman"/>
                <w:sz w:val="22"/>
                <w:lang w:val="pt-PT"/>
              </w:rPr>
            </w:pPr>
            <w:r w:rsidRPr="00FA2067">
              <w:rPr>
                <w:rFonts w:ascii="Times New Roman" w:hAnsi="Times New Roman" w:cs="Times New Roman"/>
                <w:sz w:val="22"/>
                <w:lang w:val="lt-LT"/>
              </w:rPr>
              <w:t>LT/1/23/</w:t>
            </w:r>
            <w:r w:rsidR="00D33396" w:rsidRPr="00FA2067">
              <w:rPr>
                <w:rFonts w:ascii="Times New Roman" w:hAnsi="Times New Roman" w:cs="Times New Roman"/>
                <w:sz w:val="22"/>
                <w:lang w:val="lt-LT"/>
              </w:rPr>
              <w:t>5288/018 – N56x1</w:t>
            </w:r>
          </w:p>
          <w:p w14:paraId="7A9F1EAB" w14:textId="77777777" w:rsidR="000D6D82" w:rsidRPr="000335BC" w:rsidRDefault="000D6D82" w:rsidP="000D6D82">
            <w:pPr>
              <w:tabs>
                <w:tab w:val="clear" w:pos="567"/>
              </w:tabs>
              <w:spacing w:line="100" w:lineRule="atLeast"/>
              <w:rPr>
                <w:rFonts w:ascii="Times New Roman" w:hAnsi="Times New Roman" w:cs="Times New Roman"/>
                <w:sz w:val="22"/>
                <w:lang w:val="pt-PT"/>
              </w:rPr>
            </w:pPr>
            <w:r w:rsidRPr="00FA2067">
              <w:rPr>
                <w:rFonts w:ascii="Times New Roman" w:hAnsi="Times New Roman" w:cs="Times New Roman"/>
                <w:sz w:val="22"/>
                <w:lang w:val="lt-LT"/>
              </w:rPr>
              <w:t>LT/1/23/5288/019 – N98x1</w:t>
            </w:r>
          </w:p>
          <w:p w14:paraId="266D0B02" w14:textId="1323809F" w:rsidR="00D33396" w:rsidRPr="00FA2067" w:rsidRDefault="000D6D82" w:rsidP="006C5CE6">
            <w:pPr>
              <w:tabs>
                <w:tab w:val="clear" w:pos="567"/>
              </w:tabs>
              <w:spacing w:line="100" w:lineRule="atLeast"/>
              <w:rPr>
                <w:rFonts w:ascii="Times New Roman" w:hAnsi="Times New Roman" w:cs="Times New Roman"/>
                <w:sz w:val="22"/>
              </w:rPr>
            </w:pPr>
            <w:r w:rsidRPr="00FA2067">
              <w:rPr>
                <w:rFonts w:ascii="Times New Roman" w:hAnsi="Times New Roman" w:cs="Times New Roman"/>
                <w:sz w:val="22"/>
              </w:rPr>
              <w:t>LT/1/23/5288/020 – N100x1</w:t>
            </w:r>
          </w:p>
          <w:p w14:paraId="4A157980" w14:textId="77777777" w:rsidR="00D33396" w:rsidRPr="00FA2067" w:rsidRDefault="00D33396" w:rsidP="006C5CE6">
            <w:pPr>
              <w:tabs>
                <w:tab w:val="clear" w:pos="567"/>
              </w:tabs>
              <w:spacing w:line="100" w:lineRule="atLeast"/>
              <w:rPr>
                <w:rFonts w:ascii="Times New Roman" w:hAnsi="Times New Roman" w:cs="Times New Roman"/>
                <w:sz w:val="22"/>
              </w:rPr>
            </w:pPr>
          </w:p>
        </w:tc>
        <w:tc>
          <w:tcPr>
            <w:tcW w:w="3020" w:type="dxa"/>
          </w:tcPr>
          <w:p w14:paraId="11CC1C81" w14:textId="77777777" w:rsidR="00D33396" w:rsidRPr="000335BC" w:rsidRDefault="00D33396" w:rsidP="00D33396">
            <w:pPr>
              <w:tabs>
                <w:tab w:val="clear" w:pos="567"/>
              </w:tabs>
              <w:spacing w:line="100" w:lineRule="atLeast"/>
              <w:rPr>
                <w:rFonts w:ascii="Times New Roman" w:hAnsi="Times New Roman" w:cs="Times New Roman"/>
                <w:sz w:val="22"/>
                <w:lang w:val="pt-PT"/>
              </w:rPr>
            </w:pPr>
            <w:r w:rsidRPr="000335BC">
              <w:rPr>
                <w:rFonts w:ascii="Times New Roman" w:hAnsi="Times New Roman" w:cs="Times New Roman"/>
                <w:sz w:val="22"/>
                <w:szCs w:val="22"/>
                <w:lang w:val="pt-PT"/>
              </w:rPr>
              <w:t>Buteliukas</w:t>
            </w:r>
            <w:r w:rsidRPr="000335BC">
              <w:rPr>
                <w:rFonts w:ascii="Times New Roman" w:hAnsi="Times New Roman" w:cs="Times New Roman"/>
                <w:sz w:val="22"/>
                <w:lang w:val="pt-PT"/>
              </w:rPr>
              <w:t>:</w:t>
            </w:r>
          </w:p>
          <w:p w14:paraId="5E6E4186" w14:textId="0C3CD2D4" w:rsidR="00D33396" w:rsidRPr="000335BC" w:rsidRDefault="006D07CD" w:rsidP="00D33396">
            <w:pPr>
              <w:tabs>
                <w:tab w:val="clear" w:pos="567"/>
              </w:tabs>
              <w:spacing w:line="100" w:lineRule="atLeast"/>
              <w:rPr>
                <w:rFonts w:ascii="Times New Roman" w:hAnsi="Times New Roman" w:cs="Times New Roman"/>
                <w:sz w:val="22"/>
                <w:lang w:val="pt-PT"/>
              </w:rPr>
            </w:pPr>
            <w:r w:rsidRPr="000335BC">
              <w:rPr>
                <w:rFonts w:ascii="Times New Roman" w:hAnsi="Times New Roman" w:cs="Times New Roman"/>
                <w:sz w:val="22"/>
                <w:lang w:val="pt-PT"/>
              </w:rPr>
              <w:t>LT/1/23/</w:t>
            </w:r>
            <w:r w:rsidR="00D33396" w:rsidRPr="000335BC">
              <w:rPr>
                <w:rFonts w:ascii="Times New Roman" w:hAnsi="Times New Roman" w:cs="Times New Roman"/>
                <w:sz w:val="22"/>
                <w:lang w:val="pt-PT"/>
              </w:rPr>
              <w:t>5288/021 – N56</w:t>
            </w:r>
          </w:p>
          <w:p w14:paraId="46D4A884" w14:textId="4597454C" w:rsidR="00D33396" w:rsidRPr="000335BC" w:rsidRDefault="006D07CD" w:rsidP="00D33396">
            <w:pPr>
              <w:tabs>
                <w:tab w:val="clear" w:pos="567"/>
              </w:tabs>
              <w:spacing w:line="100" w:lineRule="atLeast"/>
              <w:rPr>
                <w:rFonts w:ascii="Times New Roman" w:hAnsi="Times New Roman" w:cs="Times New Roman"/>
                <w:sz w:val="22"/>
                <w:lang w:val="pt-PT"/>
              </w:rPr>
            </w:pPr>
            <w:r w:rsidRPr="000335BC">
              <w:rPr>
                <w:rFonts w:ascii="Times New Roman" w:hAnsi="Times New Roman" w:cs="Times New Roman"/>
                <w:sz w:val="22"/>
                <w:lang w:val="pt-PT"/>
              </w:rPr>
              <w:t>LT/1/23/</w:t>
            </w:r>
            <w:r w:rsidR="00D33396" w:rsidRPr="000335BC">
              <w:rPr>
                <w:rFonts w:ascii="Times New Roman" w:hAnsi="Times New Roman" w:cs="Times New Roman"/>
                <w:sz w:val="22"/>
                <w:lang w:val="pt-PT"/>
              </w:rPr>
              <w:t>5288/022 – N100</w:t>
            </w:r>
          </w:p>
          <w:p w14:paraId="3F7BB4B3" w14:textId="59F534D6" w:rsidR="00D33396" w:rsidRPr="000335BC" w:rsidRDefault="006D07CD" w:rsidP="006C5CE6">
            <w:pPr>
              <w:tabs>
                <w:tab w:val="clear" w:pos="567"/>
              </w:tabs>
              <w:spacing w:line="100" w:lineRule="atLeast"/>
              <w:rPr>
                <w:rFonts w:ascii="Times New Roman" w:hAnsi="Times New Roman" w:cs="Times New Roman"/>
                <w:sz w:val="22"/>
                <w:lang w:val="pt-PT"/>
              </w:rPr>
            </w:pPr>
            <w:r w:rsidRPr="000335BC">
              <w:rPr>
                <w:rFonts w:ascii="Times New Roman" w:hAnsi="Times New Roman" w:cs="Times New Roman"/>
                <w:sz w:val="22"/>
                <w:lang w:val="pt-PT"/>
              </w:rPr>
              <w:t>LT/1/23/</w:t>
            </w:r>
            <w:r w:rsidR="00D33396" w:rsidRPr="000335BC">
              <w:rPr>
                <w:rFonts w:ascii="Times New Roman" w:hAnsi="Times New Roman" w:cs="Times New Roman"/>
                <w:sz w:val="22"/>
                <w:lang w:val="pt-PT"/>
              </w:rPr>
              <w:t>5288/023 – N112</w:t>
            </w:r>
          </w:p>
          <w:p w14:paraId="34E304FC" w14:textId="77777777" w:rsidR="00D33396" w:rsidRPr="000335BC" w:rsidRDefault="00D33396" w:rsidP="006C5CE6">
            <w:pPr>
              <w:tabs>
                <w:tab w:val="clear" w:pos="567"/>
              </w:tabs>
              <w:spacing w:line="100" w:lineRule="atLeast"/>
              <w:rPr>
                <w:rFonts w:ascii="Times New Roman" w:hAnsi="Times New Roman" w:cs="Times New Roman"/>
                <w:sz w:val="22"/>
                <w:lang w:val="pt-PT"/>
              </w:rPr>
            </w:pPr>
          </w:p>
        </w:tc>
      </w:tr>
    </w:tbl>
    <w:p w14:paraId="67AF06D6" w14:textId="77777777" w:rsidR="00D33396" w:rsidRPr="000335BC" w:rsidRDefault="00D33396" w:rsidP="006C5CE6">
      <w:pPr>
        <w:widowControl w:val="0"/>
        <w:tabs>
          <w:tab w:val="clear" w:pos="567"/>
        </w:tabs>
        <w:autoSpaceDE w:val="0"/>
        <w:autoSpaceDN w:val="0"/>
        <w:spacing w:line="100" w:lineRule="atLeast"/>
        <w:rPr>
          <w:rFonts w:eastAsiaTheme="minorHAnsi"/>
          <w:sz w:val="22"/>
          <w:u w:val="single"/>
          <w:lang w:val="pt-PT"/>
        </w:rPr>
      </w:pPr>
    </w:p>
    <w:p w14:paraId="4C829C8A" w14:textId="77777777" w:rsidR="00A37ED6" w:rsidRPr="00AD68F9" w:rsidRDefault="00A37ED6" w:rsidP="00A37ED6">
      <w:pPr>
        <w:rPr>
          <w:sz w:val="22"/>
          <w:szCs w:val="22"/>
        </w:rPr>
      </w:pPr>
    </w:p>
    <w:p w14:paraId="49BC2A4E" w14:textId="77777777" w:rsidR="00A37ED6" w:rsidRPr="00AD68F9" w:rsidRDefault="00A37ED6" w:rsidP="00A37ED6">
      <w:pPr>
        <w:ind w:left="567" w:hanging="567"/>
        <w:rPr>
          <w:i/>
          <w:sz w:val="22"/>
          <w:szCs w:val="22"/>
        </w:rPr>
      </w:pPr>
      <w:r w:rsidRPr="00AD68F9">
        <w:rPr>
          <w:b/>
          <w:sz w:val="22"/>
          <w:szCs w:val="22"/>
        </w:rPr>
        <w:t>9.</w:t>
      </w:r>
      <w:r w:rsidRPr="00AD68F9">
        <w:rPr>
          <w:b/>
          <w:sz w:val="22"/>
          <w:szCs w:val="22"/>
        </w:rPr>
        <w:tab/>
        <w:t>REGISTRAVIMO / PERREGISTRAVIMO DATA</w:t>
      </w:r>
    </w:p>
    <w:p w14:paraId="52AFD9D0" w14:textId="77777777" w:rsidR="00A37ED6" w:rsidRPr="00AD68F9" w:rsidRDefault="00A37ED6" w:rsidP="00A37ED6">
      <w:pPr>
        <w:rPr>
          <w:i/>
          <w:sz w:val="22"/>
          <w:szCs w:val="22"/>
        </w:rPr>
      </w:pPr>
    </w:p>
    <w:p w14:paraId="3F43D47C" w14:textId="4DC82B0B" w:rsidR="00A37ED6" w:rsidRPr="00CC50C2" w:rsidRDefault="00A37ED6" w:rsidP="00A37ED6">
      <w:pPr>
        <w:tabs>
          <w:tab w:val="clear" w:pos="567"/>
        </w:tabs>
        <w:suppressAutoHyphens w:val="0"/>
        <w:spacing w:line="240" w:lineRule="auto"/>
        <w:rPr>
          <w:snapToGrid w:val="0"/>
          <w:color w:val="auto"/>
          <w:sz w:val="22"/>
          <w:lang w:eastAsia="en-US"/>
        </w:rPr>
      </w:pPr>
      <w:r w:rsidRPr="00CC50C2">
        <w:rPr>
          <w:noProof/>
          <w:snapToGrid w:val="0"/>
          <w:color w:val="auto"/>
          <w:sz w:val="22"/>
          <w:lang w:eastAsia="en-US"/>
        </w:rPr>
        <w:t xml:space="preserve">Registravimo data </w:t>
      </w:r>
      <w:r w:rsidR="00D33396">
        <w:rPr>
          <w:noProof/>
          <w:snapToGrid w:val="0"/>
          <w:color w:val="auto"/>
          <w:sz w:val="22"/>
          <w:lang w:eastAsia="en-US"/>
        </w:rPr>
        <w:t>2023</w:t>
      </w:r>
      <w:r w:rsidR="00F756CE">
        <w:rPr>
          <w:noProof/>
          <w:snapToGrid w:val="0"/>
          <w:color w:val="auto"/>
          <w:sz w:val="22"/>
          <w:lang w:eastAsia="en-US"/>
        </w:rPr>
        <w:t> </w:t>
      </w:r>
      <w:r w:rsidR="00D33396">
        <w:rPr>
          <w:noProof/>
          <w:snapToGrid w:val="0"/>
          <w:color w:val="auto"/>
          <w:sz w:val="22"/>
          <w:lang w:eastAsia="en-US"/>
        </w:rPr>
        <w:t>m. gruodžio 8</w:t>
      </w:r>
      <w:r w:rsidR="00F756CE">
        <w:rPr>
          <w:noProof/>
          <w:snapToGrid w:val="0"/>
          <w:color w:val="auto"/>
          <w:sz w:val="22"/>
          <w:lang w:eastAsia="en-US"/>
        </w:rPr>
        <w:t> </w:t>
      </w:r>
      <w:r w:rsidR="00D33396">
        <w:rPr>
          <w:noProof/>
          <w:snapToGrid w:val="0"/>
          <w:color w:val="auto"/>
          <w:sz w:val="22"/>
          <w:lang w:eastAsia="en-US"/>
        </w:rPr>
        <w:t>d.</w:t>
      </w:r>
    </w:p>
    <w:p w14:paraId="283B5D4F" w14:textId="77777777" w:rsidR="00A37ED6" w:rsidRPr="00AD68F9" w:rsidRDefault="00A37ED6" w:rsidP="00A37ED6">
      <w:pPr>
        <w:rPr>
          <w:sz w:val="22"/>
          <w:szCs w:val="22"/>
        </w:rPr>
      </w:pPr>
    </w:p>
    <w:p w14:paraId="08776563" w14:textId="77777777" w:rsidR="00A37ED6" w:rsidRPr="00AD68F9" w:rsidRDefault="00A37ED6" w:rsidP="00A37ED6">
      <w:pPr>
        <w:rPr>
          <w:sz w:val="22"/>
          <w:szCs w:val="22"/>
        </w:rPr>
      </w:pPr>
    </w:p>
    <w:p w14:paraId="67793797" w14:textId="77777777" w:rsidR="00A37ED6" w:rsidRPr="00AD68F9" w:rsidRDefault="00A37ED6" w:rsidP="00A37ED6">
      <w:pPr>
        <w:ind w:left="567" w:hanging="567"/>
        <w:rPr>
          <w:sz w:val="22"/>
          <w:szCs w:val="22"/>
        </w:rPr>
      </w:pPr>
      <w:r>
        <w:rPr>
          <w:b/>
          <w:sz w:val="22"/>
          <w:szCs w:val="22"/>
        </w:rPr>
        <w:t>10</w:t>
      </w:r>
      <w:r w:rsidRPr="00AD68F9">
        <w:rPr>
          <w:b/>
          <w:sz w:val="22"/>
          <w:szCs w:val="22"/>
        </w:rPr>
        <w:t>.</w:t>
      </w:r>
      <w:r w:rsidRPr="00AD68F9">
        <w:rPr>
          <w:b/>
          <w:sz w:val="22"/>
          <w:szCs w:val="22"/>
        </w:rPr>
        <w:tab/>
        <w:t>TEKSTO PERŽIŪROS DATA</w:t>
      </w:r>
    </w:p>
    <w:p w14:paraId="305697A3" w14:textId="77777777" w:rsidR="00A37ED6" w:rsidRPr="00AD68F9" w:rsidRDefault="00A37ED6" w:rsidP="00A37ED6">
      <w:pPr>
        <w:rPr>
          <w:sz w:val="22"/>
          <w:szCs w:val="22"/>
        </w:rPr>
      </w:pPr>
    </w:p>
    <w:p w14:paraId="7117A299" w14:textId="77777777" w:rsidR="00A37ED6" w:rsidRPr="00AD68F9" w:rsidRDefault="00037193" w:rsidP="00A37ED6">
      <w:pPr>
        <w:tabs>
          <w:tab w:val="clear" w:pos="567"/>
          <w:tab w:val="left" w:pos="5954"/>
          <w:tab w:val="left" w:pos="6237"/>
          <w:tab w:val="left" w:pos="6663"/>
          <w:tab w:val="left" w:pos="6946"/>
        </w:tabs>
        <w:spacing w:line="100" w:lineRule="atLeast"/>
        <w:rPr>
          <w:rFonts w:eastAsia="SimSun"/>
          <w:sz w:val="22"/>
          <w:szCs w:val="22"/>
        </w:rPr>
      </w:pPr>
      <w:r>
        <w:rPr>
          <w:rFonts w:eastAsia="SimSun"/>
          <w:sz w:val="22"/>
          <w:szCs w:val="22"/>
        </w:rPr>
        <w:t>2024 m. sausio 18 d.</w:t>
      </w:r>
    </w:p>
    <w:p w14:paraId="0B02C01B" w14:textId="77777777" w:rsidR="00A37ED6" w:rsidRDefault="00A37ED6" w:rsidP="00A37ED6">
      <w:pPr>
        <w:tabs>
          <w:tab w:val="clear" w:pos="567"/>
          <w:tab w:val="left" w:pos="5954"/>
          <w:tab w:val="left" w:pos="6237"/>
          <w:tab w:val="left" w:pos="6663"/>
          <w:tab w:val="left" w:pos="6946"/>
        </w:tabs>
        <w:spacing w:line="100" w:lineRule="atLeast"/>
        <w:rPr>
          <w:rFonts w:eastAsia="SimSun"/>
          <w:sz w:val="22"/>
          <w:szCs w:val="22"/>
        </w:rPr>
      </w:pPr>
    </w:p>
    <w:p w14:paraId="039083EF" w14:textId="77777777" w:rsidR="00A37ED6" w:rsidRPr="00AD68F9" w:rsidRDefault="00A37ED6" w:rsidP="00A37ED6">
      <w:pPr>
        <w:tabs>
          <w:tab w:val="clear" w:pos="567"/>
          <w:tab w:val="left" w:pos="5954"/>
          <w:tab w:val="left" w:pos="6237"/>
          <w:tab w:val="left" w:pos="6663"/>
          <w:tab w:val="left" w:pos="6946"/>
        </w:tabs>
        <w:spacing w:line="100" w:lineRule="atLeast"/>
        <w:rPr>
          <w:sz w:val="22"/>
          <w:szCs w:val="22"/>
        </w:rPr>
      </w:pPr>
      <w:r w:rsidRPr="00AD68F9">
        <w:rPr>
          <w:rFonts w:eastAsia="SimSun"/>
          <w:sz w:val="22"/>
          <w:szCs w:val="22"/>
        </w:rPr>
        <w:t>Išsami informacija apie šį vaistinį preparatą pateikiama Valstybinės vaistų kontrolės tarnybos prie Lietuvos Respublikos sveikatos apsaugos ministerijos tinklalapyje</w:t>
      </w:r>
      <w:r w:rsidRPr="00AD68F9">
        <w:rPr>
          <w:rFonts w:eastAsia="SimSun"/>
          <w:i/>
          <w:sz w:val="22"/>
          <w:szCs w:val="22"/>
        </w:rPr>
        <w:t xml:space="preserve"> </w:t>
      </w:r>
      <w:hyperlink r:id="rId22">
        <w:r w:rsidRPr="00AD68F9">
          <w:rPr>
            <w:rStyle w:val="Internetosaitas"/>
            <w:rFonts w:eastAsia="SimSun"/>
            <w:sz w:val="22"/>
            <w:szCs w:val="22"/>
          </w:rPr>
          <w:t>http://www.vvkt.lt</w:t>
        </w:r>
      </w:hyperlink>
    </w:p>
    <w:p w14:paraId="5A221D2C" w14:textId="77777777" w:rsidR="00A37ED6" w:rsidRPr="00AD68F9" w:rsidRDefault="00A37ED6" w:rsidP="00A37ED6">
      <w:pPr>
        <w:spacing w:line="100" w:lineRule="atLeast"/>
        <w:rPr>
          <w:sz w:val="22"/>
          <w:szCs w:val="22"/>
        </w:rPr>
      </w:pPr>
    </w:p>
    <w:p w14:paraId="69C60769" w14:textId="77777777" w:rsidR="00A37ED6" w:rsidRPr="00AD68F9" w:rsidRDefault="00A37ED6" w:rsidP="00A37ED6">
      <w:pPr>
        <w:spacing w:line="100" w:lineRule="atLeast"/>
        <w:rPr>
          <w:sz w:val="22"/>
          <w:szCs w:val="22"/>
        </w:rPr>
      </w:pPr>
    </w:p>
    <w:p w14:paraId="6D172C98" w14:textId="77777777" w:rsidR="00A37ED6" w:rsidRPr="00AD68F9" w:rsidRDefault="00A37ED6" w:rsidP="00A37ED6">
      <w:pPr>
        <w:spacing w:line="100" w:lineRule="atLeast"/>
        <w:rPr>
          <w:sz w:val="22"/>
          <w:szCs w:val="22"/>
        </w:rPr>
      </w:pPr>
    </w:p>
    <w:p w14:paraId="2D16C12D" w14:textId="77777777" w:rsidR="00A37ED6" w:rsidRDefault="00A37ED6" w:rsidP="00A37ED6">
      <w:pPr>
        <w:tabs>
          <w:tab w:val="clear" w:pos="567"/>
        </w:tabs>
        <w:suppressAutoHyphens w:val="0"/>
        <w:spacing w:line="240" w:lineRule="auto"/>
        <w:rPr>
          <w:sz w:val="22"/>
          <w:szCs w:val="22"/>
        </w:rPr>
      </w:pPr>
      <w:r>
        <w:rPr>
          <w:sz w:val="22"/>
          <w:szCs w:val="22"/>
        </w:rPr>
        <w:br w:type="page"/>
      </w:r>
    </w:p>
    <w:p w14:paraId="1B8F4FF1" w14:textId="3E34244B" w:rsidR="00153144" w:rsidRPr="00153144" w:rsidRDefault="00153144" w:rsidP="00153144">
      <w:pPr>
        <w:rPr>
          <w:bCs/>
          <w:sz w:val="22"/>
          <w:szCs w:val="22"/>
        </w:rPr>
      </w:pPr>
      <w:r>
        <w:rPr>
          <w:bCs/>
          <w:sz w:val="22"/>
          <w:szCs w:val="22"/>
        </w:rPr>
        <w:lastRenderedPageBreak/>
        <w:t>Pakuotė gydymui pradėti</w:t>
      </w:r>
    </w:p>
    <w:p w14:paraId="213F7D53" w14:textId="77777777" w:rsidR="00153144" w:rsidRDefault="00153144" w:rsidP="00153144">
      <w:pPr>
        <w:rPr>
          <w:b/>
          <w:sz w:val="22"/>
          <w:szCs w:val="22"/>
        </w:rPr>
      </w:pPr>
    </w:p>
    <w:p w14:paraId="47942217" w14:textId="63FAA2AC" w:rsidR="00153144" w:rsidRPr="00AD68F9" w:rsidRDefault="00153144" w:rsidP="00153144">
      <w:pPr>
        <w:rPr>
          <w:b/>
          <w:iCs/>
          <w:sz w:val="22"/>
          <w:szCs w:val="22"/>
        </w:rPr>
      </w:pPr>
      <w:r w:rsidRPr="00AD68F9">
        <w:rPr>
          <w:b/>
          <w:sz w:val="22"/>
          <w:szCs w:val="22"/>
        </w:rPr>
        <w:t>1.</w:t>
      </w:r>
      <w:r w:rsidRPr="00AD68F9">
        <w:rPr>
          <w:b/>
          <w:sz w:val="22"/>
          <w:szCs w:val="22"/>
        </w:rPr>
        <w:tab/>
        <w:t>VAISTINIO PREPARATO PAVADINIMAS</w:t>
      </w:r>
    </w:p>
    <w:p w14:paraId="18ECB08A" w14:textId="77777777" w:rsidR="00153144" w:rsidRPr="00AD68F9" w:rsidRDefault="00153144" w:rsidP="00153144">
      <w:pPr>
        <w:rPr>
          <w:iCs/>
          <w:sz w:val="22"/>
          <w:szCs w:val="22"/>
        </w:rPr>
      </w:pPr>
    </w:p>
    <w:p w14:paraId="4B3D4BFD" w14:textId="77777777" w:rsidR="00153144" w:rsidRPr="00AD68F9" w:rsidRDefault="00153144" w:rsidP="00153144">
      <w:pPr>
        <w:widowControl w:val="0"/>
        <w:rPr>
          <w:iCs/>
          <w:sz w:val="22"/>
          <w:szCs w:val="22"/>
        </w:rPr>
      </w:pPr>
      <w:r>
        <w:rPr>
          <w:sz w:val="22"/>
          <w:szCs w:val="22"/>
        </w:rPr>
        <w:t>Xabo</w:t>
      </w:r>
      <w:r w:rsidRPr="00AD68F9">
        <w:rPr>
          <w:sz w:val="22"/>
          <w:szCs w:val="22"/>
        </w:rPr>
        <w:t xml:space="preserve">plax </w:t>
      </w:r>
      <w:r>
        <w:rPr>
          <w:sz w:val="22"/>
          <w:szCs w:val="22"/>
        </w:rPr>
        <w:t>15</w:t>
      </w:r>
      <w:r w:rsidRPr="00AD68F9">
        <w:rPr>
          <w:sz w:val="22"/>
          <w:szCs w:val="22"/>
        </w:rPr>
        <w:t> mg plėvele dengtos tabletės</w:t>
      </w:r>
    </w:p>
    <w:p w14:paraId="74A25039" w14:textId="1A73C9DA" w:rsidR="00153144" w:rsidRPr="00AD68F9" w:rsidRDefault="00153144" w:rsidP="00153144">
      <w:pPr>
        <w:widowControl w:val="0"/>
        <w:rPr>
          <w:iCs/>
          <w:sz w:val="22"/>
          <w:szCs w:val="22"/>
        </w:rPr>
      </w:pPr>
      <w:r>
        <w:rPr>
          <w:sz w:val="22"/>
          <w:szCs w:val="22"/>
        </w:rPr>
        <w:t>Xabo</w:t>
      </w:r>
      <w:r w:rsidRPr="00AD68F9">
        <w:rPr>
          <w:sz w:val="22"/>
          <w:szCs w:val="22"/>
        </w:rPr>
        <w:t xml:space="preserve">plax </w:t>
      </w:r>
      <w:r>
        <w:rPr>
          <w:sz w:val="22"/>
          <w:szCs w:val="22"/>
        </w:rPr>
        <w:t>20</w:t>
      </w:r>
      <w:r w:rsidRPr="00AD68F9">
        <w:rPr>
          <w:sz w:val="22"/>
          <w:szCs w:val="22"/>
        </w:rPr>
        <w:t> mg plėvele dengtos tabletės</w:t>
      </w:r>
    </w:p>
    <w:p w14:paraId="0999090C" w14:textId="77777777" w:rsidR="00153144" w:rsidRPr="00AD68F9" w:rsidRDefault="00153144" w:rsidP="00153144">
      <w:pPr>
        <w:rPr>
          <w:iCs/>
          <w:sz w:val="22"/>
          <w:szCs w:val="22"/>
        </w:rPr>
      </w:pPr>
    </w:p>
    <w:p w14:paraId="4EFCC68F" w14:textId="77777777" w:rsidR="00153144" w:rsidRPr="00AD68F9" w:rsidRDefault="00153144" w:rsidP="00153144">
      <w:pPr>
        <w:rPr>
          <w:iCs/>
          <w:sz w:val="22"/>
          <w:szCs w:val="22"/>
        </w:rPr>
      </w:pPr>
    </w:p>
    <w:p w14:paraId="525A3470" w14:textId="77777777" w:rsidR="00153144" w:rsidRPr="00AD68F9" w:rsidRDefault="00153144" w:rsidP="00153144">
      <w:pPr>
        <w:ind w:left="567" w:hanging="567"/>
        <w:rPr>
          <w:iCs/>
          <w:sz w:val="22"/>
          <w:szCs w:val="22"/>
        </w:rPr>
      </w:pPr>
      <w:r w:rsidRPr="00AD68F9">
        <w:rPr>
          <w:b/>
          <w:sz w:val="22"/>
          <w:szCs w:val="22"/>
        </w:rPr>
        <w:t>2.</w:t>
      </w:r>
      <w:r w:rsidRPr="00AD68F9">
        <w:rPr>
          <w:b/>
          <w:sz w:val="22"/>
          <w:szCs w:val="22"/>
        </w:rPr>
        <w:tab/>
        <w:t>KOKYBINĖ IR KIEKYBINĖ SUDĖTIS</w:t>
      </w:r>
    </w:p>
    <w:p w14:paraId="699A9A61" w14:textId="77777777" w:rsidR="00153144" w:rsidRPr="00AD68F9" w:rsidRDefault="00153144" w:rsidP="00153144">
      <w:pPr>
        <w:rPr>
          <w:iCs/>
          <w:sz w:val="22"/>
          <w:szCs w:val="22"/>
        </w:rPr>
      </w:pPr>
    </w:p>
    <w:p w14:paraId="6B217871" w14:textId="561B3FE1" w:rsidR="00153144" w:rsidRPr="00AD68F9" w:rsidRDefault="00153144" w:rsidP="00153144">
      <w:pPr>
        <w:rPr>
          <w:sz w:val="22"/>
          <w:szCs w:val="22"/>
        </w:rPr>
      </w:pPr>
      <w:r w:rsidRPr="00AD68F9">
        <w:rPr>
          <w:sz w:val="22"/>
          <w:szCs w:val="22"/>
        </w:rPr>
        <w:t xml:space="preserve">Kiekvienoje </w:t>
      </w:r>
      <w:r>
        <w:rPr>
          <w:sz w:val="22"/>
          <w:szCs w:val="22"/>
        </w:rPr>
        <w:t xml:space="preserve">15 mg </w:t>
      </w:r>
      <w:r w:rsidRPr="00AD68F9">
        <w:rPr>
          <w:sz w:val="22"/>
          <w:szCs w:val="22"/>
        </w:rPr>
        <w:t xml:space="preserve">plėvele dengtoje tabletėje yra </w:t>
      </w:r>
      <w:r>
        <w:rPr>
          <w:sz w:val="22"/>
          <w:szCs w:val="22"/>
        </w:rPr>
        <w:t>15</w:t>
      </w:r>
      <w:r w:rsidRPr="00AD68F9">
        <w:rPr>
          <w:sz w:val="22"/>
          <w:szCs w:val="22"/>
        </w:rPr>
        <w:t xml:space="preserve"> mg rivaroksabano. </w:t>
      </w:r>
    </w:p>
    <w:p w14:paraId="215DE234" w14:textId="201C45B1" w:rsidR="00153144" w:rsidRPr="00AD68F9" w:rsidRDefault="00153144" w:rsidP="00153144">
      <w:pPr>
        <w:rPr>
          <w:sz w:val="22"/>
          <w:szCs w:val="22"/>
        </w:rPr>
      </w:pPr>
      <w:r w:rsidRPr="00AD68F9">
        <w:rPr>
          <w:sz w:val="22"/>
          <w:szCs w:val="22"/>
        </w:rPr>
        <w:t xml:space="preserve">Kiekvienoje </w:t>
      </w:r>
      <w:r>
        <w:rPr>
          <w:sz w:val="22"/>
          <w:szCs w:val="22"/>
        </w:rPr>
        <w:t xml:space="preserve">20 mg </w:t>
      </w:r>
      <w:r w:rsidRPr="00AD68F9">
        <w:rPr>
          <w:sz w:val="22"/>
          <w:szCs w:val="22"/>
        </w:rPr>
        <w:t xml:space="preserve">plėvele dengtoje tabletėje yra </w:t>
      </w:r>
      <w:r>
        <w:rPr>
          <w:sz w:val="22"/>
          <w:szCs w:val="22"/>
        </w:rPr>
        <w:t>20</w:t>
      </w:r>
      <w:r w:rsidRPr="00AD68F9">
        <w:rPr>
          <w:sz w:val="22"/>
          <w:szCs w:val="22"/>
        </w:rPr>
        <w:t xml:space="preserve"> mg rivaroksabano. </w:t>
      </w:r>
    </w:p>
    <w:p w14:paraId="7E1674E4" w14:textId="77777777" w:rsidR="00153144" w:rsidRPr="00AD68F9" w:rsidRDefault="00153144" w:rsidP="00153144">
      <w:pPr>
        <w:rPr>
          <w:sz w:val="22"/>
          <w:szCs w:val="22"/>
        </w:rPr>
      </w:pPr>
    </w:p>
    <w:p w14:paraId="3E8F5A1F" w14:textId="77777777" w:rsidR="00153144" w:rsidRPr="00AD68F9" w:rsidRDefault="00153144" w:rsidP="00153144">
      <w:pPr>
        <w:rPr>
          <w:sz w:val="22"/>
          <w:szCs w:val="22"/>
        </w:rPr>
      </w:pPr>
      <w:r w:rsidRPr="00AD68F9">
        <w:rPr>
          <w:sz w:val="22"/>
          <w:szCs w:val="22"/>
          <w:u w:val="single"/>
        </w:rPr>
        <w:t xml:space="preserve">Pagalbinė medžiaga, kurios poveikis žinomas </w:t>
      </w:r>
    </w:p>
    <w:p w14:paraId="1C812484" w14:textId="1180B54D" w:rsidR="00153144" w:rsidRPr="00AD68F9" w:rsidRDefault="00153144" w:rsidP="00153144">
      <w:pPr>
        <w:rPr>
          <w:sz w:val="22"/>
          <w:szCs w:val="22"/>
        </w:rPr>
      </w:pPr>
      <w:r w:rsidRPr="00AD68F9">
        <w:rPr>
          <w:sz w:val="22"/>
          <w:szCs w:val="22"/>
        </w:rPr>
        <w:t xml:space="preserve">Kiekvienoje </w:t>
      </w:r>
      <w:r>
        <w:rPr>
          <w:sz w:val="22"/>
          <w:szCs w:val="22"/>
        </w:rPr>
        <w:t xml:space="preserve">15 mg </w:t>
      </w:r>
      <w:r w:rsidRPr="00AD68F9">
        <w:rPr>
          <w:sz w:val="22"/>
          <w:szCs w:val="22"/>
        </w:rPr>
        <w:t xml:space="preserve">plėvele dengtoje tabletėje yra </w:t>
      </w:r>
      <w:r>
        <w:rPr>
          <w:sz w:val="22"/>
          <w:szCs w:val="22"/>
        </w:rPr>
        <w:t>22</w:t>
      </w:r>
      <w:r w:rsidRPr="00AD68F9">
        <w:rPr>
          <w:sz w:val="22"/>
          <w:szCs w:val="22"/>
        </w:rPr>
        <w:t> mg laktozės</w:t>
      </w:r>
      <w:r>
        <w:rPr>
          <w:sz w:val="22"/>
          <w:szCs w:val="22"/>
        </w:rPr>
        <w:t>, žr.</w:t>
      </w:r>
      <w:r w:rsidR="00DD3A04">
        <w:rPr>
          <w:sz w:val="22"/>
          <w:szCs w:val="22"/>
        </w:rPr>
        <w:t> </w:t>
      </w:r>
      <w:r>
        <w:rPr>
          <w:sz w:val="22"/>
          <w:szCs w:val="22"/>
        </w:rPr>
        <w:t>4.4</w:t>
      </w:r>
      <w:r w:rsidR="00DD3A04">
        <w:rPr>
          <w:sz w:val="22"/>
          <w:szCs w:val="22"/>
        </w:rPr>
        <w:t> </w:t>
      </w:r>
      <w:r>
        <w:rPr>
          <w:sz w:val="22"/>
          <w:szCs w:val="22"/>
        </w:rPr>
        <w:t>skyrių.</w:t>
      </w:r>
    </w:p>
    <w:p w14:paraId="4F349023" w14:textId="5BFF640F" w:rsidR="00153144" w:rsidRPr="00AD68F9" w:rsidRDefault="00153144" w:rsidP="00153144">
      <w:pPr>
        <w:rPr>
          <w:sz w:val="22"/>
          <w:szCs w:val="22"/>
        </w:rPr>
      </w:pPr>
      <w:r w:rsidRPr="00AD68F9">
        <w:rPr>
          <w:sz w:val="22"/>
          <w:szCs w:val="22"/>
        </w:rPr>
        <w:t xml:space="preserve">Kiekvienoje </w:t>
      </w:r>
      <w:r>
        <w:rPr>
          <w:sz w:val="22"/>
          <w:szCs w:val="22"/>
        </w:rPr>
        <w:t xml:space="preserve">20 mg </w:t>
      </w:r>
      <w:r w:rsidRPr="00AD68F9">
        <w:rPr>
          <w:sz w:val="22"/>
          <w:szCs w:val="22"/>
        </w:rPr>
        <w:t xml:space="preserve">plėvele dengtoje tabletėje yra </w:t>
      </w:r>
      <w:r>
        <w:rPr>
          <w:sz w:val="22"/>
          <w:szCs w:val="22"/>
        </w:rPr>
        <w:t>29</w:t>
      </w:r>
      <w:r w:rsidRPr="00AD68F9">
        <w:rPr>
          <w:sz w:val="22"/>
          <w:szCs w:val="22"/>
        </w:rPr>
        <w:t> mg laktozės</w:t>
      </w:r>
      <w:r>
        <w:rPr>
          <w:sz w:val="22"/>
          <w:szCs w:val="22"/>
        </w:rPr>
        <w:t>, žr.</w:t>
      </w:r>
      <w:r w:rsidR="00DD3A04">
        <w:rPr>
          <w:sz w:val="22"/>
          <w:szCs w:val="22"/>
        </w:rPr>
        <w:t> </w:t>
      </w:r>
      <w:r>
        <w:rPr>
          <w:sz w:val="22"/>
          <w:szCs w:val="22"/>
        </w:rPr>
        <w:t>4.4</w:t>
      </w:r>
      <w:r w:rsidR="00DD3A04">
        <w:rPr>
          <w:sz w:val="22"/>
          <w:szCs w:val="22"/>
        </w:rPr>
        <w:t> </w:t>
      </w:r>
      <w:r>
        <w:rPr>
          <w:sz w:val="22"/>
          <w:szCs w:val="22"/>
        </w:rPr>
        <w:t>skyrių.</w:t>
      </w:r>
    </w:p>
    <w:p w14:paraId="216299D9" w14:textId="77777777" w:rsidR="00153144" w:rsidRPr="00AD68F9" w:rsidRDefault="00153144" w:rsidP="00153144">
      <w:pPr>
        <w:rPr>
          <w:sz w:val="22"/>
          <w:szCs w:val="22"/>
        </w:rPr>
      </w:pPr>
    </w:p>
    <w:p w14:paraId="5EB4CEA8" w14:textId="6FAE7527" w:rsidR="00153144" w:rsidRPr="00AD68F9" w:rsidRDefault="00153144" w:rsidP="00153144">
      <w:pPr>
        <w:rPr>
          <w:b/>
          <w:bCs/>
          <w:sz w:val="22"/>
          <w:szCs w:val="22"/>
        </w:rPr>
      </w:pPr>
      <w:r w:rsidRPr="00AD68F9">
        <w:rPr>
          <w:sz w:val="22"/>
          <w:szCs w:val="22"/>
        </w:rPr>
        <w:t>Visos pagalbinės medžiagos išvardytos 6.1</w:t>
      </w:r>
      <w:r w:rsidR="00DD3A04">
        <w:rPr>
          <w:sz w:val="22"/>
          <w:szCs w:val="22"/>
        </w:rPr>
        <w:t> </w:t>
      </w:r>
      <w:r w:rsidRPr="00AD68F9">
        <w:rPr>
          <w:sz w:val="22"/>
          <w:szCs w:val="22"/>
        </w:rPr>
        <w:t xml:space="preserve">skyriuje. </w:t>
      </w:r>
    </w:p>
    <w:p w14:paraId="5968DF0B" w14:textId="77777777" w:rsidR="00153144" w:rsidRPr="00AD68F9" w:rsidRDefault="00153144" w:rsidP="00153144">
      <w:pPr>
        <w:ind w:left="567" w:hanging="568"/>
        <w:rPr>
          <w:b/>
          <w:bCs/>
          <w:sz w:val="22"/>
          <w:szCs w:val="22"/>
        </w:rPr>
      </w:pPr>
    </w:p>
    <w:p w14:paraId="274184EF" w14:textId="77777777" w:rsidR="00153144" w:rsidRPr="00AD68F9" w:rsidRDefault="00153144" w:rsidP="00153144">
      <w:pPr>
        <w:ind w:left="567" w:hanging="568"/>
        <w:rPr>
          <w:b/>
          <w:bCs/>
          <w:sz w:val="22"/>
          <w:szCs w:val="22"/>
        </w:rPr>
      </w:pPr>
    </w:p>
    <w:p w14:paraId="179599CC" w14:textId="77777777" w:rsidR="00153144" w:rsidRPr="00AD68F9" w:rsidRDefault="00153144" w:rsidP="00153144">
      <w:pPr>
        <w:ind w:left="567" w:hanging="568"/>
        <w:rPr>
          <w:sz w:val="22"/>
          <w:szCs w:val="22"/>
        </w:rPr>
      </w:pPr>
      <w:r w:rsidRPr="00AD68F9">
        <w:rPr>
          <w:b/>
          <w:bCs/>
          <w:sz w:val="22"/>
          <w:szCs w:val="22"/>
        </w:rPr>
        <w:t>3.</w:t>
      </w:r>
      <w:r w:rsidRPr="00AD68F9">
        <w:rPr>
          <w:b/>
          <w:bCs/>
          <w:sz w:val="22"/>
          <w:szCs w:val="22"/>
        </w:rPr>
        <w:tab/>
        <w:t xml:space="preserve">FARMACINĖ FORMA </w:t>
      </w:r>
    </w:p>
    <w:p w14:paraId="6139D9D6" w14:textId="77777777" w:rsidR="00153144" w:rsidRPr="00AD68F9" w:rsidRDefault="00153144" w:rsidP="00153144">
      <w:pPr>
        <w:rPr>
          <w:sz w:val="22"/>
          <w:szCs w:val="22"/>
        </w:rPr>
      </w:pPr>
    </w:p>
    <w:p w14:paraId="0366BF76" w14:textId="77777777" w:rsidR="00153144" w:rsidRPr="00AD68F9" w:rsidRDefault="00153144" w:rsidP="00153144">
      <w:pPr>
        <w:rPr>
          <w:sz w:val="22"/>
          <w:szCs w:val="22"/>
        </w:rPr>
      </w:pPr>
      <w:r w:rsidRPr="00AD68F9">
        <w:rPr>
          <w:sz w:val="22"/>
          <w:szCs w:val="22"/>
        </w:rPr>
        <w:t>Plėvele dengta tabletė</w:t>
      </w:r>
      <w:r>
        <w:rPr>
          <w:sz w:val="22"/>
          <w:szCs w:val="22"/>
        </w:rPr>
        <w:t xml:space="preserve"> (tabletė)</w:t>
      </w:r>
      <w:r w:rsidRPr="00AD68F9">
        <w:rPr>
          <w:sz w:val="22"/>
          <w:szCs w:val="22"/>
        </w:rPr>
        <w:t xml:space="preserve">. </w:t>
      </w:r>
    </w:p>
    <w:p w14:paraId="17CBC7BE" w14:textId="77777777" w:rsidR="00153144" w:rsidRDefault="00153144" w:rsidP="00153144">
      <w:pPr>
        <w:rPr>
          <w:sz w:val="22"/>
          <w:szCs w:val="22"/>
        </w:rPr>
      </w:pPr>
    </w:p>
    <w:p w14:paraId="32F9B378" w14:textId="4D2F5AFE" w:rsidR="00153144" w:rsidRPr="00AD68F9" w:rsidRDefault="00153144" w:rsidP="00153144">
      <w:pPr>
        <w:rPr>
          <w:sz w:val="22"/>
          <w:szCs w:val="22"/>
        </w:rPr>
      </w:pPr>
      <w:r>
        <w:rPr>
          <w:sz w:val="22"/>
          <w:szCs w:val="22"/>
        </w:rPr>
        <w:t>15 mg</w:t>
      </w:r>
      <w:r w:rsidRPr="007F543E">
        <w:rPr>
          <w:sz w:val="22"/>
          <w:szCs w:val="22"/>
        </w:rPr>
        <w:t xml:space="preserve"> </w:t>
      </w:r>
      <w:r w:rsidRPr="00AD68F9">
        <w:rPr>
          <w:sz w:val="22"/>
          <w:szCs w:val="22"/>
        </w:rPr>
        <w:t>plėvele dengt</w:t>
      </w:r>
      <w:r>
        <w:rPr>
          <w:sz w:val="22"/>
          <w:szCs w:val="22"/>
        </w:rPr>
        <w:t>a</w:t>
      </w:r>
      <w:r w:rsidRPr="00AD68F9">
        <w:rPr>
          <w:sz w:val="22"/>
          <w:szCs w:val="22"/>
        </w:rPr>
        <w:t xml:space="preserve"> tabletė</w:t>
      </w:r>
      <w:r>
        <w:rPr>
          <w:sz w:val="22"/>
          <w:szCs w:val="22"/>
        </w:rPr>
        <w:t>: raudonos</w:t>
      </w:r>
      <w:r w:rsidRPr="00AD68F9">
        <w:rPr>
          <w:sz w:val="22"/>
          <w:szCs w:val="22"/>
        </w:rPr>
        <w:t xml:space="preserve">, apvalios, abipus išgaubtos, </w:t>
      </w:r>
      <w:r>
        <w:rPr>
          <w:sz w:val="22"/>
          <w:szCs w:val="22"/>
        </w:rPr>
        <w:t>5,</w:t>
      </w:r>
      <w:r w:rsidRPr="00AD68F9">
        <w:rPr>
          <w:sz w:val="22"/>
          <w:szCs w:val="22"/>
        </w:rPr>
        <w:t>6 mm skersmens plėvele dengtos tabletės, kurių viena pusė paženklinta „</w:t>
      </w:r>
      <w:r>
        <w:rPr>
          <w:sz w:val="22"/>
          <w:szCs w:val="22"/>
        </w:rPr>
        <w:t>15</w:t>
      </w:r>
      <w:r w:rsidRPr="00AD68F9">
        <w:rPr>
          <w:sz w:val="22"/>
          <w:szCs w:val="22"/>
        </w:rPr>
        <w:t>”</w:t>
      </w:r>
      <w:r>
        <w:rPr>
          <w:sz w:val="22"/>
          <w:szCs w:val="22"/>
        </w:rPr>
        <w:t>, o kita pusė lygi</w:t>
      </w:r>
      <w:r w:rsidRPr="00AD68F9">
        <w:rPr>
          <w:sz w:val="22"/>
          <w:szCs w:val="22"/>
        </w:rPr>
        <w:t xml:space="preserve">. </w:t>
      </w:r>
    </w:p>
    <w:p w14:paraId="43B0664A" w14:textId="12D153FB" w:rsidR="00153144" w:rsidRPr="00AD68F9" w:rsidRDefault="00153144" w:rsidP="00153144">
      <w:pPr>
        <w:rPr>
          <w:sz w:val="22"/>
          <w:szCs w:val="22"/>
        </w:rPr>
      </w:pPr>
      <w:r>
        <w:rPr>
          <w:sz w:val="22"/>
          <w:szCs w:val="22"/>
        </w:rPr>
        <w:t>20 mg</w:t>
      </w:r>
      <w:r w:rsidRPr="007F543E">
        <w:rPr>
          <w:sz w:val="22"/>
          <w:szCs w:val="22"/>
        </w:rPr>
        <w:t xml:space="preserve"> </w:t>
      </w:r>
      <w:r w:rsidRPr="00AD68F9">
        <w:rPr>
          <w:sz w:val="22"/>
          <w:szCs w:val="22"/>
        </w:rPr>
        <w:t>plėvele dengt</w:t>
      </w:r>
      <w:r>
        <w:rPr>
          <w:sz w:val="22"/>
          <w:szCs w:val="22"/>
        </w:rPr>
        <w:t>a</w:t>
      </w:r>
      <w:r w:rsidRPr="00AD68F9">
        <w:rPr>
          <w:sz w:val="22"/>
          <w:szCs w:val="22"/>
        </w:rPr>
        <w:t xml:space="preserve"> tabletė</w:t>
      </w:r>
      <w:r>
        <w:rPr>
          <w:sz w:val="22"/>
          <w:szCs w:val="22"/>
        </w:rPr>
        <w:t>: rudai raudonos</w:t>
      </w:r>
      <w:r w:rsidRPr="00AD68F9">
        <w:rPr>
          <w:sz w:val="22"/>
          <w:szCs w:val="22"/>
        </w:rPr>
        <w:t xml:space="preserve">, apvalios, abipus išgaubtos, </w:t>
      </w:r>
      <w:r w:rsidR="009564F6">
        <w:rPr>
          <w:sz w:val="22"/>
          <w:szCs w:val="22"/>
        </w:rPr>
        <w:t>6</w:t>
      </w:r>
      <w:r>
        <w:rPr>
          <w:sz w:val="22"/>
          <w:szCs w:val="22"/>
        </w:rPr>
        <w:t>,</w:t>
      </w:r>
      <w:r w:rsidRPr="00AD68F9">
        <w:rPr>
          <w:sz w:val="22"/>
          <w:szCs w:val="22"/>
        </w:rPr>
        <w:t>6 mm skersmens plėvele dengtos tabletės, kurių viena pusė paženklinta „</w:t>
      </w:r>
      <w:r w:rsidR="00302FA5" w:rsidRPr="0044099C">
        <w:rPr>
          <w:sz w:val="22"/>
          <w:szCs w:val="22"/>
        </w:rPr>
        <w:t>20</w:t>
      </w:r>
      <w:r w:rsidRPr="00AD68F9">
        <w:rPr>
          <w:sz w:val="22"/>
          <w:szCs w:val="22"/>
        </w:rPr>
        <w:t>”</w:t>
      </w:r>
      <w:r>
        <w:rPr>
          <w:sz w:val="22"/>
          <w:szCs w:val="22"/>
        </w:rPr>
        <w:t>, o kita pusė lygi</w:t>
      </w:r>
      <w:r w:rsidRPr="00AD68F9">
        <w:rPr>
          <w:sz w:val="22"/>
          <w:szCs w:val="22"/>
        </w:rPr>
        <w:t xml:space="preserve">. </w:t>
      </w:r>
    </w:p>
    <w:p w14:paraId="3066DCE2" w14:textId="77777777" w:rsidR="00153144" w:rsidRPr="00AD68F9" w:rsidRDefault="00153144" w:rsidP="00153144">
      <w:pPr>
        <w:rPr>
          <w:sz w:val="22"/>
          <w:szCs w:val="22"/>
        </w:rPr>
      </w:pPr>
    </w:p>
    <w:p w14:paraId="75349F38" w14:textId="77777777" w:rsidR="00153144" w:rsidRPr="00AD68F9" w:rsidRDefault="00153144" w:rsidP="00153144">
      <w:pPr>
        <w:rPr>
          <w:sz w:val="22"/>
          <w:szCs w:val="22"/>
        </w:rPr>
      </w:pPr>
    </w:p>
    <w:p w14:paraId="7ECD0E5E" w14:textId="77777777" w:rsidR="00153144" w:rsidRPr="00AD68F9" w:rsidRDefault="00153144" w:rsidP="00153144">
      <w:pPr>
        <w:ind w:left="567" w:hanging="567"/>
        <w:rPr>
          <w:sz w:val="22"/>
          <w:szCs w:val="22"/>
        </w:rPr>
      </w:pPr>
      <w:r w:rsidRPr="00AD68F9">
        <w:rPr>
          <w:b/>
          <w:caps/>
          <w:sz w:val="22"/>
          <w:szCs w:val="22"/>
        </w:rPr>
        <w:t>4.</w:t>
      </w:r>
      <w:r w:rsidRPr="00AD68F9">
        <w:rPr>
          <w:b/>
          <w:caps/>
          <w:sz w:val="22"/>
          <w:szCs w:val="22"/>
        </w:rPr>
        <w:tab/>
      </w:r>
      <w:r w:rsidRPr="00AD68F9">
        <w:rPr>
          <w:b/>
          <w:sz w:val="22"/>
          <w:szCs w:val="22"/>
        </w:rPr>
        <w:t>KLINIKINĖ INFORMACIJA</w:t>
      </w:r>
    </w:p>
    <w:p w14:paraId="1BAD2310" w14:textId="77777777" w:rsidR="00153144" w:rsidRPr="00AD68F9" w:rsidRDefault="00153144" w:rsidP="00153144">
      <w:pPr>
        <w:rPr>
          <w:sz w:val="22"/>
          <w:szCs w:val="22"/>
        </w:rPr>
      </w:pPr>
    </w:p>
    <w:p w14:paraId="5C26DA7A" w14:textId="77777777" w:rsidR="00153144" w:rsidRPr="00AD68F9" w:rsidRDefault="00153144" w:rsidP="00153144">
      <w:pPr>
        <w:ind w:left="567" w:hanging="567"/>
        <w:rPr>
          <w:sz w:val="22"/>
          <w:szCs w:val="22"/>
        </w:rPr>
      </w:pPr>
      <w:r w:rsidRPr="00AD68F9">
        <w:rPr>
          <w:b/>
          <w:sz w:val="22"/>
          <w:szCs w:val="22"/>
        </w:rPr>
        <w:t>4.1</w:t>
      </w:r>
      <w:r w:rsidRPr="00AD68F9">
        <w:rPr>
          <w:b/>
          <w:sz w:val="22"/>
          <w:szCs w:val="22"/>
        </w:rPr>
        <w:tab/>
        <w:t>Terapinės indikacijos</w:t>
      </w:r>
    </w:p>
    <w:p w14:paraId="599866F7" w14:textId="77777777" w:rsidR="00153144" w:rsidRPr="00932BC9" w:rsidRDefault="00153144" w:rsidP="00153144">
      <w:pPr>
        <w:rPr>
          <w:sz w:val="22"/>
          <w:szCs w:val="22"/>
        </w:rPr>
      </w:pPr>
    </w:p>
    <w:p w14:paraId="00E0ACCB" w14:textId="3044F335" w:rsidR="00153144" w:rsidRPr="007F543E" w:rsidRDefault="00153144" w:rsidP="00153144">
      <w:pPr>
        <w:rPr>
          <w:sz w:val="22"/>
          <w:szCs w:val="22"/>
        </w:rPr>
      </w:pPr>
      <w:r w:rsidRPr="007F543E">
        <w:rPr>
          <w:sz w:val="22"/>
          <w:szCs w:val="22"/>
        </w:rPr>
        <w:t>Giliųjų venų trombozės (GVT) bei plaučių embolijos (PE) gydymas ir pasikartojančios GVT bei PE profilaktika suaugusiesiems (apie PE sergančius pacientus, kurių nestabili kraujotaka, žr.</w:t>
      </w:r>
      <w:r w:rsidR="0036570B">
        <w:rPr>
          <w:sz w:val="22"/>
          <w:szCs w:val="22"/>
        </w:rPr>
        <w:t> </w:t>
      </w:r>
      <w:r w:rsidRPr="007F543E">
        <w:rPr>
          <w:sz w:val="22"/>
          <w:szCs w:val="22"/>
        </w:rPr>
        <w:t>4.4</w:t>
      </w:r>
      <w:r w:rsidR="0036570B">
        <w:rPr>
          <w:sz w:val="22"/>
          <w:szCs w:val="22"/>
        </w:rPr>
        <w:t> </w:t>
      </w:r>
      <w:r w:rsidRPr="007F543E">
        <w:rPr>
          <w:sz w:val="22"/>
          <w:szCs w:val="22"/>
        </w:rPr>
        <w:t>skyrių).</w:t>
      </w:r>
    </w:p>
    <w:p w14:paraId="4651947A" w14:textId="77777777" w:rsidR="00153144" w:rsidRPr="007F543E" w:rsidRDefault="00153144" w:rsidP="00153144">
      <w:pPr>
        <w:spacing w:line="100" w:lineRule="atLeast"/>
        <w:rPr>
          <w:b/>
          <w:sz w:val="22"/>
          <w:szCs w:val="22"/>
        </w:rPr>
      </w:pPr>
    </w:p>
    <w:p w14:paraId="4D91895F" w14:textId="77777777" w:rsidR="00153144" w:rsidRPr="00AD68F9" w:rsidRDefault="00153144" w:rsidP="00153144">
      <w:pPr>
        <w:spacing w:line="100" w:lineRule="atLeast"/>
        <w:rPr>
          <w:sz w:val="22"/>
          <w:szCs w:val="22"/>
        </w:rPr>
      </w:pPr>
      <w:r w:rsidRPr="00AD68F9">
        <w:rPr>
          <w:b/>
          <w:sz w:val="22"/>
          <w:szCs w:val="22"/>
        </w:rPr>
        <w:t>4.2</w:t>
      </w:r>
      <w:r w:rsidRPr="00AD68F9">
        <w:rPr>
          <w:b/>
          <w:sz w:val="22"/>
          <w:szCs w:val="22"/>
        </w:rPr>
        <w:tab/>
        <w:t>Dozavimas ir vartojimo metodas</w:t>
      </w:r>
    </w:p>
    <w:p w14:paraId="634FCE29" w14:textId="77777777" w:rsidR="00153144" w:rsidRDefault="00153144" w:rsidP="00153144">
      <w:pPr>
        <w:rPr>
          <w:sz w:val="22"/>
          <w:szCs w:val="22"/>
        </w:rPr>
      </w:pPr>
    </w:p>
    <w:p w14:paraId="07A4F422" w14:textId="77777777" w:rsidR="00153144" w:rsidRPr="007F543E" w:rsidRDefault="00153144" w:rsidP="00153144">
      <w:pPr>
        <w:rPr>
          <w:i/>
          <w:iCs/>
          <w:sz w:val="22"/>
          <w:szCs w:val="22"/>
        </w:rPr>
      </w:pPr>
      <w:r w:rsidRPr="007F543E">
        <w:rPr>
          <w:sz w:val="22"/>
          <w:szCs w:val="22"/>
          <w:u w:val="single"/>
        </w:rPr>
        <w:t xml:space="preserve">Dozavimas </w:t>
      </w:r>
    </w:p>
    <w:p w14:paraId="699B4BF2" w14:textId="6C6D3AE6" w:rsidR="00153144" w:rsidRPr="007F543E" w:rsidRDefault="00153144" w:rsidP="00153144">
      <w:pPr>
        <w:rPr>
          <w:sz w:val="22"/>
          <w:szCs w:val="22"/>
        </w:rPr>
      </w:pPr>
      <w:r w:rsidRPr="007F543E">
        <w:rPr>
          <w:i/>
          <w:iCs/>
          <w:sz w:val="22"/>
          <w:szCs w:val="22"/>
        </w:rPr>
        <w:t xml:space="preserve">GVT gydymas, PE gydymas ir pasikartojančios GVT bei PE profilaktika </w:t>
      </w:r>
    </w:p>
    <w:p w14:paraId="05BD7FAC" w14:textId="77777777" w:rsidR="00153144" w:rsidRPr="007F543E" w:rsidRDefault="00153144" w:rsidP="00153144">
      <w:pPr>
        <w:rPr>
          <w:sz w:val="22"/>
          <w:szCs w:val="22"/>
        </w:rPr>
      </w:pPr>
      <w:r w:rsidRPr="007F543E">
        <w:rPr>
          <w:sz w:val="22"/>
          <w:szCs w:val="22"/>
        </w:rPr>
        <w:t>Pradedant gydyti ūminę GVT arba PE, pirmas tris savaites rekomenduojama dozė yra po 15 mg du kartus per parą; po to gydymą ir pasikartojančios GVT bei PE profilaktiką reikia tęsti vartojant 20 mg dozę vieną kartą per parą.</w:t>
      </w:r>
    </w:p>
    <w:p w14:paraId="51D7AD85" w14:textId="77777777" w:rsidR="00153144" w:rsidRPr="007F543E" w:rsidRDefault="00153144" w:rsidP="00153144">
      <w:pPr>
        <w:rPr>
          <w:iCs/>
          <w:sz w:val="22"/>
          <w:szCs w:val="22"/>
        </w:rPr>
      </w:pPr>
    </w:p>
    <w:p w14:paraId="5A289E75" w14:textId="6F6603B3" w:rsidR="00153144" w:rsidRPr="007F543E" w:rsidRDefault="00153144" w:rsidP="00153144">
      <w:pPr>
        <w:rPr>
          <w:iCs/>
          <w:sz w:val="22"/>
          <w:szCs w:val="22"/>
        </w:rPr>
      </w:pPr>
      <w:r w:rsidRPr="007F543E">
        <w:rPr>
          <w:iCs/>
          <w:sz w:val="22"/>
          <w:szCs w:val="22"/>
        </w:rPr>
        <w:t>Pacientams, sergantiems GVT arba PE, kurią išprovokavo did</w:t>
      </w:r>
      <w:r>
        <w:rPr>
          <w:iCs/>
          <w:sz w:val="22"/>
          <w:szCs w:val="22"/>
        </w:rPr>
        <w:t>esni</w:t>
      </w:r>
      <w:r w:rsidRPr="007F543E">
        <w:rPr>
          <w:iCs/>
          <w:sz w:val="22"/>
          <w:szCs w:val="22"/>
        </w:rPr>
        <w:t xml:space="preserve"> laikini rizikos veiksniai (t. y. neseniai atlikta chirurginė operacija arba trauma), reikia apsvarstyti trumpalaikį gydymą (bent 3 mėnesius). Pacientams, sergantiems išprovokuota GVT arba PE, nesusijusia su did</w:t>
      </w:r>
      <w:r>
        <w:rPr>
          <w:iCs/>
          <w:sz w:val="22"/>
          <w:szCs w:val="22"/>
        </w:rPr>
        <w:t>esniais</w:t>
      </w:r>
      <w:r w:rsidRPr="007F543E">
        <w:rPr>
          <w:iCs/>
          <w:sz w:val="22"/>
          <w:szCs w:val="22"/>
        </w:rPr>
        <w:t xml:space="preserve"> laikinais rizikos veiksniais, neišprovokuota GVT arba PE, arba anksčiau patyrusiems pasikartojančią GVT arba PE, reikia apsvarstyti ilgesnę gydymo trukmę.</w:t>
      </w:r>
    </w:p>
    <w:p w14:paraId="6353D1DB" w14:textId="77777777" w:rsidR="00153144" w:rsidRPr="007F543E" w:rsidRDefault="00153144" w:rsidP="00153144">
      <w:pPr>
        <w:rPr>
          <w:iCs/>
          <w:sz w:val="22"/>
          <w:szCs w:val="22"/>
        </w:rPr>
      </w:pPr>
    </w:p>
    <w:p w14:paraId="21A6B938" w14:textId="77777777" w:rsidR="00153144" w:rsidRPr="007F543E" w:rsidRDefault="00153144" w:rsidP="00153144">
      <w:pPr>
        <w:rPr>
          <w:iCs/>
          <w:sz w:val="22"/>
          <w:szCs w:val="22"/>
        </w:rPr>
      </w:pPr>
      <w:r w:rsidRPr="007F543E">
        <w:rPr>
          <w:iCs/>
          <w:sz w:val="22"/>
          <w:szCs w:val="22"/>
        </w:rPr>
        <w:t>Kai taikytina tęstinė pasikartojančios GVT ir PE profilaktika (užbaigus bent 6 mėnesių trukmės GVT arba PE gydymą), rekomenduojama dozė yra 10 mg kartą per parą. Pacientams, kuriems yra didelė pasikartojančios GVT arba PE rizika, pavyzdžiui, sergantiems komplikuotomis gretutinėmis ligomis arba tęstinės profilaktikos laikotarpiu, vartojant 10 mg rivaroksabano vieną kartą per parą, patyrusiems pasikartojančią GVT arba PE, reikia apsvarstyti 20 mg rivaroksabano vartojimą kartą per parą.</w:t>
      </w:r>
    </w:p>
    <w:p w14:paraId="141C5A16" w14:textId="77777777" w:rsidR="00153144" w:rsidRPr="007F543E" w:rsidRDefault="00153144" w:rsidP="00153144">
      <w:pPr>
        <w:rPr>
          <w:iCs/>
          <w:sz w:val="22"/>
          <w:szCs w:val="22"/>
        </w:rPr>
      </w:pPr>
    </w:p>
    <w:p w14:paraId="1EB8AF13" w14:textId="21A33BE5" w:rsidR="00153144" w:rsidRPr="007F543E" w:rsidRDefault="00153144" w:rsidP="00153144">
      <w:pPr>
        <w:rPr>
          <w:iCs/>
          <w:sz w:val="22"/>
          <w:szCs w:val="22"/>
        </w:rPr>
      </w:pPr>
      <w:r w:rsidRPr="007F543E">
        <w:rPr>
          <w:iCs/>
          <w:sz w:val="22"/>
          <w:szCs w:val="22"/>
        </w:rPr>
        <w:t>Gydymo trukmę ir dozavimą reikia parinkti individualiai ir tik po to, kai kruopščiai įvertinamas gydymo naudos ir kraujavimo rizikos santykis (žr.</w:t>
      </w:r>
      <w:r w:rsidR="0036570B">
        <w:rPr>
          <w:iCs/>
          <w:sz w:val="22"/>
          <w:szCs w:val="22"/>
        </w:rPr>
        <w:t> </w:t>
      </w:r>
      <w:r w:rsidRPr="007F543E">
        <w:rPr>
          <w:iCs/>
          <w:sz w:val="22"/>
          <w:szCs w:val="22"/>
        </w:rPr>
        <w:t>4.4</w:t>
      </w:r>
      <w:r w:rsidR="0036570B">
        <w:rPr>
          <w:iCs/>
          <w:sz w:val="22"/>
          <w:szCs w:val="22"/>
        </w:rPr>
        <w:t> </w:t>
      </w:r>
      <w:r w:rsidRPr="007F543E">
        <w:rPr>
          <w:iCs/>
          <w:sz w:val="22"/>
          <w:szCs w:val="22"/>
        </w:rPr>
        <w:t>skyrių).</w:t>
      </w:r>
    </w:p>
    <w:p w14:paraId="2E211E68" w14:textId="77777777" w:rsidR="00153144" w:rsidRPr="007F543E" w:rsidRDefault="00153144" w:rsidP="00153144">
      <w:pPr>
        <w:rPr>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2189"/>
        <w:gridCol w:w="2189"/>
        <w:gridCol w:w="2189"/>
      </w:tblGrid>
      <w:tr w:rsidR="00153144" w:rsidRPr="007F543E" w14:paraId="2CCDD806" w14:textId="77777777" w:rsidTr="00903B74">
        <w:tc>
          <w:tcPr>
            <w:tcW w:w="2189" w:type="dxa"/>
          </w:tcPr>
          <w:p w14:paraId="47983F97" w14:textId="77777777" w:rsidR="00153144" w:rsidRPr="007F543E" w:rsidRDefault="00153144" w:rsidP="00903B74">
            <w:pPr>
              <w:tabs>
                <w:tab w:val="clear" w:pos="567"/>
              </w:tabs>
              <w:suppressAutoHyphens w:val="0"/>
              <w:autoSpaceDE w:val="0"/>
              <w:autoSpaceDN w:val="0"/>
              <w:adjustRightInd w:val="0"/>
              <w:spacing w:line="240" w:lineRule="auto"/>
              <w:rPr>
                <w:color w:val="231F20"/>
                <w:spacing w:val="-1"/>
                <w:sz w:val="22"/>
                <w:szCs w:val="22"/>
                <w:lang w:eastAsia="en-US"/>
              </w:rPr>
            </w:pPr>
          </w:p>
        </w:tc>
        <w:tc>
          <w:tcPr>
            <w:tcW w:w="2189" w:type="dxa"/>
          </w:tcPr>
          <w:p w14:paraId="36CC6C75" w14:textId="77777777" w:rsidR="00153144" w:rsidRPr="00195A46" w:rsidRDefault="00153144" w:rsidP="00903B74">
            <w:pPr>
              <w:tabs>
                <w:tab w:val="clear" w:pos="567"/>
              </w:tabs>
              <w:suppressAutoHyphens w:val="0"/>
              <w:autoSpaceDE w:val="0"/>
              <w:autoSpaceDN w:val="0"/>
              <w:adjustRightInd w:val="0"/>
              <w:spacing w:line="240" w:lineRule="auto"/>
              <w:rPr>
                <w:b/>
                <w:bCs/>
                <w:color w:val="231F20"/>
                <w:spacing w:val="-1"/>
                <w:sz w:val="22"/>
                <w:szCs w:val="22"/>
                <w:lang w:eastAsia="en-US"/>
              </w:rPr>
            </w:pPr>
            <w:r w:rsidRPr="00195A46">
              <w:rPr>
                <w:b/>
                <w:bCs/>
                <w:color w:val="231F20"/>
                <w:spacing w:val="-1"/>
                <w:sz w:val="22"/>
                <w:szCs w:val="22"/>
                <w:lang w:eastAsia="en-US"/>
              </w:rPr>
              <w:t>Laikotarpis</w:t>
            </w:r>
          </w:p>
        </w:tc>
        <w:tc>
          <w:tcPr>
            <w:tcW w:w="2189" w:type="dxa"/>
          </w:tcPr>
          <w:p w14:paraId="5B698DDB" w14:textId="77777777" w:rsidR="00153144" w:rsidRPr="00195A46" w:rsidRDefault="00153144" w:rsidP="00903B74">
            <w:pPr>
              <w:tabs>
                <w:tab w:val="clear" w:pos="567"/>
              </w:tabs>
              <w:suppressAutoHyphens w:val="0"/>
              <w:autoSpaceDE w:val="0"/>
              <w:autoSpaceDN w:val="0"/>
              <w:adjustRightInd w:val="0"/>
              <w:spacing w:line="240" w:lineRule="auto"/>
              <w:rPr>
                <w:b/>
                <w:bCs/>
                <w:color w:val="231F20"/>
                <w:spacing w:val="-1"/>
                <w:sz w:val="22"/>
                <w:szCs w:val="22"/>
                <w:lang w:eastAsia="en-US"/>
              </w:rPr>
            </w:pPr>
            <w:r w:rsidRPr="00195A46">
              <w:rPr>
                <w:b/>
                <w:bCs/>
                <w:color w:val="231F20"/>
                <w:spacing w:val="-1"/>
                <w:sz w:val="22"/>
                <w:szCs w:val="22"/>
                <w:lang w:eastAsia="en-US"/>
              </w:rPr>
              <w:t>Dozavimo režimas</w:t>
            </w:r>
          </w:p>
        </w:tc>
        <w:tc>
          <w:tcPr>
            <w:tcW w:w="2189" w:type="dxa"/>
          </w:tcPr>
          <w:p w14:paraId="7B740417" w14:textId="77777777" w:rsidR="00153144" w:rsidRPr="00195A46" w:rsidRDefault="00153144" w:rsidP="00903B74">
            <w:pPr>
              <w:tabs>
                <w:tab w:val="clear" w:pos="567"/>
              </w:tabs>
              <w:suppressAutoHyphens w:val="0"/>
              <w:autoSpaceDE w:val="0"/>
              <w:autoSpaceDN w:val="0"/>
              <w:adjustRightInd w:val="0"/>
              <w:spacing w:line="240" w:lineRule="auto"/>
              <w:rPr>
                <w:b/>
                <w:bCs/>
                <w:color w:val="231F20"/>
                <w:spacing w:val="-1"/>
                <w:sz w:val="22"/>
                <w:szCs w:val="22"/>
                <w:lang w:eastAsia="en-US"/>
              </w:rPr>
            </w:pPr>
            <w:r w:rsidRPr="00195A46">
              <w:rPr>
                <w:b/>
                <w:bCs/>
                <w:color w:val="231F20"/>
                <w:spacing w:val="-1"/>
                <w:sz w:val="22"/>
                <w:szCs w:val="22"/>
                <w:lang w:eastAsia="en-US"/>
              </w:rPr>
              <w:t>Bendra paros dozė</w:t>
            </w:r>
          </w:p>
        </w:tc>
      </w:tr>
      <w:tr w:rsidR="00153144" w:rsidRPr="007F543E" w14:paraId="3A9F8EE9" w14:textId="77777777" w:rsidTr="00903B74">
        <w:trPr>
          <w:trHeight w:val="320"/>
        </w:trPr>
        <w:tc>
          <w:tcPr>
            <w:tcW w:w="2189" w:type="dxa"/>
            <w:vMerge w:val="restart"/>
          </w:tcPr>
          <w:p w14:paraId="6FE526C8" w14:textId="77777777" w:rsidR="00153144" w:rsidRPr="007F543E" w:rsidRDefault="00153144"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Pasikartojančios GVT bei PE gydymas ir profilaktika</w:t>
            </w:r>
          </w:p>
        </w:tc>
        <w:tc>
          <w:tcPr>
            <w:tcW w:w="2189" w:type="dxa"/>
          </w:tcPr>
          <w:p w14:paraId="450DC73C" w14:textId="67CD2A4E" w:rsidR="00153144" w:rsidRPr="007F543E" w:rsidRDefault="00153144"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1</w:t>
            </w:r>
            <w:r w:rsidR="0036570B">
              <w:rPr>
                <w:color w:val="231F20"/>
                <w:spacing w:val="-1"/>
                <w:sz w:val="22"/>
                <w:szCs w:val="22"/>
                <w:lang w:eastAsia="en-US"/>
              </w:rPr>
              <w:noBreakHyphen/>
            </w:r>
            <w:r w:rsidRPr="007F543E">
              <w:rPr>
                <w:color w:val="231F20"/>
                <w:spacing w:val="-1"/>
                <w:sz w:val="22"/>
                <w:szCs w:val="22"/>
                <w:lang w:eastAsia="en-US"/>
              </w:rPr>
              <w:t>21</w:t>
            </w:r>
            <w:r w:rsidR="0036570B">
              <w:rPr>
                <w:color w:val="231F20"/>
                <w:spacing w:val="-1"/>
                <w:sz w:val="22"/>
                <w:szCs w:val="22"/>
                <w:lang w:eastAsia="en-US"/>
              </w:rPr>
              <w:t> </w:t>
            </w:r>
            <w:r w:rsidRPr="007F543E">
              <w:rPr>
                <w:color w:val="231F20"/>
                <w:spacing w:val="-1"/>
                <w:sz w:val="22"/>
                <w:szCs w:val="22"/>
                <w:lang w:eastAsia="en-US"/>
              </w:rPr>
              <w:t>para</w:t>
            </w:r>
          </w:p>
        </w:tc>
        <w:tc>
          <w:tcPr>
            <w:tcW w:w="2189" w:type="dxa"/>
          </w:tcPr>
          <w:p w14:paraId="3CA116F3" w14:textId="77777777" w:rsidR="00153144" w:rsidRPr="007F543E" w:rsidRDefault="00153144"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po 15 mg du kartus per parą</w:t>
            </w:r>
          </w:p>
        </w:tc>
        <w:tc>
          <w:tcPr>
            <w:tcW w:w="2189" w:type="dxa"/>
          </w:tcPr>
          <w:p w14:paraId="0AFA2D11" w14:textId="77777777" w:rsidR="00153144" w:rsidRPr="007F543E" w:rsidRDefault="00153144"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30 mg</w:t>
            </w:r>
          </w:p>
        </w:tc>
      </w:tr>
      <w:tr w:rsidR="00153144" w:rsidRPr="007F543E" w14:paraId="3BCAF1C6" w14:textId="77777777" w:rsidTr="00903B74">
        <w:trPr>
          <w:trHeight w:val="319"/>
        </w:trPr>
        <w:tc>
          <w:tcPr>
            <w:tcW w:w="2189" w:type="dxa"/>
            <w:vMerge/>
          </w:tcPr>
          <w:p w14:paraId="163A6128" w14:textId="77777777" w:rsidR="00153144" w:rsidRPr="007F543E" w:rsidRDefault="00153144" w:rsidP="00903B74">
            <w:pPr>
              <w:tabs>
                <w:tab w:val="clear" w:pos="567"/>
              </w:tabs>
              <w:suppressAutoHyphens w:val="0"/>
              <w:autoSpaceDE w:val="0"/>
              <w:autoSpaceDN w:val="0"/>
              <w:adjustRightInd w:val="0"/>
              <w:spacing w:line="240" w:lineRule="auto"/>
              <w:rPr>
                <w:color w:val="231F20"/>
                <w:spacing w:val="-1"/>
                <w:sz w:val="22"/>
                <w:szCs w:val="22"/>
                <w:lang w:eastAsia="en-US"/>
              </w:rPr>
            </w:pPr>
          </w:p>
        </w:tc>
        <w:tc>
          <w:tcPr>
            <w:tcW w:w="2189" w:type="dxa"/>
          </w:tcPr>
          <w:p w14:paraId="58ADED35" w14:textId="44DCF0E4" w:rsidR="00153144" w:rsidRPr="007F543E" w:rsidRDefault="00153144"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Nuo 22</w:t>
            </w:r>
            <w:r w:rsidR="0036570B">
              <w:rPr>
                <w:color w:val="231F20"/>
                <w:spacing w:val="-1"/>
                <w:sz w:val="22"/>
                <w:szCs w:val="22"/>
                <w:lang w:eastAsia="en-US"/>
              </w:rPr>
              <w:t> </w:t>
            </w:r>
            <w:r w:rsidRPr="007F543E">
              <w:rPr>
                <w:color w:val="231F20"/>
                <w:spacing w:val="-1"/>
                <w:sz w:val="22"/>
                <w:szCs w:val="22"/>
                <w:lang w:eastAsia="en-US"/>
              </w:rPr>
              <w:t>paros</w:t>
            </w:r>
          </w:p>
        </w:tc>
        <w:tc>
          <w:tcPr>
            <w:tcW w:w="2189" w:type="dxa"/>
          </w:tcPr>
          <w:p w14:paraId="2371F481" w14:textId="77777777" w:rsidR="00153144" w:rsidRPr="007F543E" w:rsidRDefault="00153144"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20 mg vieną kartą per parą</w:t>
            </w:r>
          </w:p>
        </w:tc>
        <w:tc>
          <w:tcPr>
            <w:tcW w:w="2189" w:type="dxa"/>
          </w:tcPr>
          <w:p w14:paraId="65BDC211" w14:textId="77777777" w:rsidR="00153144" w:rsidRPr="007F543E" w:rsidRDefault="00153144"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20 mg</w:t>
            </w:r>
          </w:p>
        </w:tc>
      </w:tr>
      <w:tr w:rsidR="00153144" w:rsidRPr="007F543E" w14:paraId="0D7A8F40" w14:textId="77777777" w:rsidTr="00903B74">
        <w:tc>
          <w:tcPr>
            <w:tcW w:w="2189" w:type="dxa"/>
          </w:tcPr>
          <w:p w14:paraId="73AA0C79" w14:textId="77777777" w:rsidR="00153144" w:rsidRPr="007F543E" w:rsidRDefault="00153144"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Pasikartojančios GVT bei PE profilaktika</w:t>
            </w:r>
          </w:p>
        </w:tc>
        <w:tc>
          <w:tcPr>
            <w:tcW w:w="2189" w:type="dxa"/>
          </w:tcPr>
          <w:p w14:paraId="5DAD6C1A" w14:textId="6B122CA6" w:rsidR="00153144" w:rsidRPr="007F543E" w:rsidRDefault="00153144"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Užbaigus bent 6</w:t>
            </w:r>
            <w:r w:rsidR="0036570B">
              <w:rPr>
                <w:color w:val="231F20"/>
                <w:spacing w:val="-1"/>
                <w:sz w:val="22"/>
                <w:szCs w:val="22"/>
                <w:lang w:eastAsia="en-US"/>
              </w:rPr>
              <w:t> </w:t>
            </w:r>
            <w:r w:rsidRPr="007F543E">
              <w:rPr>
                <w:color w:val="231F20"/>
                <w:spacing w:val="-1"/>
                <w:sz w:val="22"/>
                <w:szCs w:val="22"/>
                <w:lang w:eastAsia="en-US"/>
              </w:rPr>
              <w:t>mėnesių trukmės GVT arba PE gydymą</w:t>
            </w:r>
          </w:p>
        </w:tc>
        <w:tc>
          <w:tcPr>
            <w:tcW w:w="2189" w:type="dxa"/>
          </w:tcPr>
          <w:p w14:paraId="6118FBE2" w14:textId="77777777" w:rsidR="00153144" w:rsidRPr="007F543E" w:rsidRDefault="00153144"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10 mg vieną kartą per parą arba</w:t>
            </w:r>
          </w:p>
          <w:p w14:paraId="1683F029" w14:textId="77777777" w:rsidR="00153144" w:rsidRPr="007F543E" w:rsidRDefault="00153144"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20 mg vieną kartą per parą</w:t>
            </w:r>
          </w:p>
        </w:tc>
        <w:tc>
          <w:tcPr>
            <w:tcW w:w="2189" w:type="dxa"/>
          </w:tcPr>
          <w:p w14:paraId="5EA10D50" w14:textId="77777777" w:rsidR="00153144" w:rsidRPr="007F543E" w:rsidRDefault="00153144"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10 mg</w:t>
            </w:r>
          </w:p>
          <w:p w14:paraId="6388ADA5" w14:textId="77777777" w:rsidR="00153144" w:rsidRPr="007F543E" w:rsidRDefault="00153144" w:rsidP="00903B74">
            <w:pPr>
              <w:tabs>
                <w:tab w:val="clear" w:pos="567"/>
              </w:tabs>
              <w:suppressAutoHyphens w:val="0"/>
              <w:autoSpaceDE w:val="0"/>
              <w:autoSpaceDN w:val="0"/>
              <w:adjustRightInd w:val="0"/>
              <w:spacing w:line="240" w:lineRule="auto"/>
              <w:rPr>
                <w:color w:val="231F20"/>
                <w:spacing w:val="-1"/>
                <w:sz w:val="22"/>
                <w:szCs w:val="22"/>
                <w:lang w:eastAsia="en-US"/>
              </w:rPr>
            </w:pPr>
            <w:r w:rsidRPr="007F543E">
              <w:rPr>
                <w:color w:val="231F20"/>
                <w:spacing w:val="-1"/>
                <w:sz w:val="22"/>
                <w:szCs w:val="22"/>
                <w:lang w:eastAsia="en-US"/>
              </w:rPr>
              <w:t xml:space="preserve">arba </w:t>
            </w:r>
            <w:r w:rsidRPr="007F543E">
              <w:rPr>
                <w:color w:val="231F20"/>
                <w:spacing w:val="-1"/>
                <w:sz w:val="22"/>
                <w:szCs w:val="22"/>
                <w:lang w:val="en-US" w:eastAsia="en-US"/>
              </w:rPr>
              <w:t>2</w:t>
            </w:r>
            <w:r w:rsidRPr="007F543E">
              <w:rPr>
                <w:color w:val="231F20"/>
                <w:spacing w:val="-1"/>
                <w:sz w:val="22"/>
                <w:szCs w:val="22"/>
                <w:lang w:eastAsia="en-US"/>
              </w:rPr>
              <w:t>0 mg</w:t>
            </w:r>
          </w:p>
        </w:tc>
      </w:tr>
    </w:tbl>
    <w:p w14:paraId="31D64AD7" w14:textId="6328E3E8" w:rsidR="00153144" w:rsidRPr="008A19B2" w:rsidRDefault="008A19B2" w:rsidP="00153144">
      <w:pPr>
        <w:rPr>
          <w:sz w:val="22"/>
          <w:szCs w:val="22"/>
        </w:rPr>
      </w:pPr>
      <w:r>
        <w:rPr>
          <w:sz w:val="22"/>
          <w:szCs w:val="22"/>
        </w:rPr>
        <w:t>Rivaroksabano</w:t>
      </w:r>
      <w:r w:rsidRPr="008A19B2">
        <w:rPr>
          <w:sz w:val="22"/>
          <w:szCs w:val="22"/>
        </w:rPr>
        <w:t xml:space="preserve"> pakuotė gydymui pradėti </w:t>
      </w:r>
      <w:r>
        <w:rPr>
          <w:sz w:val="22"/>
          <w:szCs w:val="22"/>
        </w:rPr>
        <w:t>4</w:t>
      </w:r>
      <w:r w:rsidRPr="008A19B2">
        <w:rPr>
          <w:sz w:val="22"/>
          <w:szCs w:val="22"/>
        </w:rPr>
        <w:t xml:space="preserve"> savaitėms skirta pacientams, kuriems, pradedant nuo 22 vaistinio preparato vartojimo paros keisis dozavimas iš po 15</w:t>
      </w:r>
      <w:r>
        <w:rPr>
          <w:sz w:val="22"/>
          <w:szCs w:val="22"/>
        </w:rPr>
        <w:t> </w:t>
      </w:r>
      <w:r w:rsidRPr="008A19B2">
        <w:rPr>
          <w:sz w:val="22"/>
          <w:szCs w:val="22"/>
        </w:rPr>
        <w:t>mg du kartus per parą į 20</w:t>
      </w:r>
      <w:r>
        <w:rPr>
          <w:sz w:val="22"/>
          <w:szCs w:val="22"/>
        </w:rPr>
        <w:t> </w:t>
      </w:r>
      <w:r w:rsidRPr="008A19B2">
        <w:rPr>
          <w:sz w:val="22"/>
          <w:szCs w:val="22"/>
        </w:rPr>
        <w:t>mg kartą per parą (žr.</w:t>
      </w:r>
      <w:r w:rsidR="0036570B">
        <w:rPr>
          <w:sz w:val="22"/>
          <w:szCs w:val="22"/>
        </w:rPr>
        <w:t> </w:t>
      </w:r>
      <w:r w:rsidRPr="008A19B2">
        <w:rPr>
          <w:sz w:val="22"/>
          <w:szCs w:val="22"/>
        </w:rPr>
        <w:t>6.5</w:t>
      </w:r>
      <w:r w:rsidR="0036570B">
        <w:rPr>
          <w:sz w:val="22"/>
          <w:szCs w:val="22"/>
        </w:rPr>
        <w:t> </w:t>
      </w:r>
      <w:r w:rsidRPr="008A19B2">
        <w:rPr>
          <w:sz w:val="22"/>
          <w:szCs w:val="22"/>
        </w:rPr>
        <w:t>skyrių).</w:t>
      </w:r>
    </w:p>
    <w:p w14:paraId="0501E39D" w14:textId="1FA6FB96" w:rsidR="00153144" w:rsidRDefault="008A19B2" w:rsidP="008A19B2">
      <w:pPr>
        <w:rPr>
          <w:sz w:val="22"/>
          <w:szCs w:val="22"/>
        </w:rPr>
      </w:pPr>
      <w:r w:rsidRPr="008A19B2">
        <w:rPr>
          <w:sz w:val="22"/>
          <w:szCs w:val="22"/>
        </w:rPr>
        <w:t>Pacientams, kuriems yra vidutinis arba sunkus inkstų funkcijos sutrikimas ir kuriems nuspręsta skirti</w:t>
      </w:r>
      <w:r>
        <w:rPr>
          <w:sz w:val="22"/>
          <w:szCs w:val="22"/>
        </w:rPr>
        <w:t xml:space="preserve"> </w:t>
      </w:r>
      <w:r w:rsidRPr="008A19B2">
        <w:rPr>
          <w:sz w:val="22"/>
          <w:szCs w:val="22"/>
        </w:rPr>
        <w:t>15</w:t>
      </w:r>
      <w:r>
        <w:rPr>
          <w:sz w:val="22"/>
          <w:szCs w:val="22"/>
        </w:rPr>
        <w:t> </w:t>
      </w:r>
      <w:r w:rsidRPr="008A19B2">
        <w:rPr>
          <w:sz w:val="22"/>
          <w:szCs w:val="22"/>
        </w:rPr>
        <w:t>mg vaistinio preparato vieną kartą per parą nuo 22 vaistinio preparato vartojimo paros, tiekiamos</w:t>
      </w:r>
      <w:r>
        <w:rPr>
          <w:sz w:val="22"/>
          <w:szCs w:val="22"/>
        </w:rPr>
        <w:t xml:space="preserve"> </w:t>
      </w:r>
      <w:r w:rsidRPr="008A19B2">
        <w:rPr>
          <w:sz w:val="22"/>
          <w:szCs w:val="22"/>
        </w:rPr>
        <w:t>pakuotės, kurių sudėtyje yra tik 15</w:t>
      </w:r>
      <w:r>
        <w:rPr>
          <w:sz w:val="22"/>
          <w:szCs w:val="22"/>
        </w:rPr>
        <w:t> </w:t>
      </w:r>
      <w:r w:rsidRPr="008A19B2">
        <w:rPr>
          <w:sz w:val="22"/>
          <w:szCs w:val="22"/>
        </w:rPr>
        <w:t>mg plėvele dengt</w:t>
      </w:r>
      <w:r>
        <w:rPr>
          <w:sz w:val="22"/>
          <w:szCs w:val="22"/>
        </w:rPr>
        <w:t>ų</w:t>
      </w:r>
      <w:r w:rsidRPr="008A19B2">
        <w:rPr>
          <w:sz w:val="22"/>
          <w:szCs w:val="22"/>
        </w:rPr>
        <w:t xml:space="preserve"> table</w:t>
      </w:r>
      <w:r>
        <w:rPr>
          <w:sz w:val="22"/>
          <w:szCs w:val="22"/>
        </w:rPr>
        <w:t>čių</w:t>
      </w:r>
      <w:r w:rsidRPr="008A19B2">
        <w:rPr>
          <w:sz w:val="22"/>
          <w:szCs w:val="22"/>
        </w:rPr>
        <w:t xml:space="preserve"> (žr. dozavimo nurodymus skyriuje</w:t>
      </w:r>
      <w:r>
        <w:rPr>
          <w:sz w:val="22"/>
          <w:szCs w:val="22"/>
        </w:rPr>
        <w:t xml:space="preserve"> </w:t>
      </w:r>
      <w:r w:rsidRPr="008A19B2">
        <w:rPr>
          <w:sz w:val="22"/>
          <w:szCs w:val="22"/>
        </w:rPr>
        <w:t>„Ypatingos populiacijos“ žemiau).</w:t>
      </w:r>
    </w:p>
    <w:p w14:paraId="40066801" w14:textId="77777777" w:rsidR="008A19B2" w:rsidRPr="007F543E" w:rsidRDefault="008A19B2" w:rsidP="00153144">
      <w:pPr>
        <w:rPr>
          <w:sz w:val="22"/>
          <w:szCs w:val="22"/>
        </w:rPr>
      </w:pPr>
    </w:p>
    <w:p w14:paraId="3485B8C8" w14:textId="77777777" w:rsidR="00153144" w:rsidRPr="007F543E" w:rsidRDefault="00153144" w:rsidP="00153144">
      <w:pPr>
        <w:rPr>
          <w:sz w:val="22"/>
          <w:szCs w:val="22"/>
        </w:rPr>
      </w:pPr>
      <w:r w:rsidRPr="007F543E">
        <w:rPr>
          <w:sz w:val="22"/>
          <w:szCs w:val="22"/>
        </w:rPr>
        <w:t>Jeigu pacientas pamiršo pavartoti dozę gydymo laikotarpiu, kai vartojama po 15 mg du kartus per parą (1</w:t>
      </w:r>
      <w:r w:rsidRPr="007F543E">
        <w:rPr>
          <w:sz w:val="22"/>
          <w:szCs w:val="22"/>
        </w:rPr>
        <w:noBreakHyphen/>
        <w:t xml:space="preserve">21 parą), jis turi nedelsdamas tai padaryti, užsitikrindamas, kad per parą suvartos 30 mg rivaroksabano dozę. Tokiu atveju gali prireikti išgerti dvi 15 mg tabletes iš karto. Kitą parą pacientas turi tęsti vartojimą po 15 mg du kartus per parą, kaip rekomenduojama. </w:t>
      </w:r>
    </w:p>
    <w:p w14:paraId="090E93B9" w14:textId="77777777" w:rsidR="00153144" w:rsidRPr="007F543E" w:rsidRDefault="00153144" w:rsidP="00153144">
      <w:pPr>
        <w:rPr>
          <w:sz w:val="22"/>
          <w:szCs w:val="22"/>
        </w:rPr>
      </w:pPr>
    </w:p>
    <w:p w14:paraId="0F45C320" w14:textId="77777777" w:rsidR="00153144" w:rsidRPr="007F543E" w:rsidRDefault="00153144" w:rsidP="00153144">
      <w:pPr>
        <w:rPr>
          <w:i/>
          <w:iCs/>
          <w:sz w:val="22"/>
          <w:szCs w:val="22"/>
        </w:rPr>
      </w:pPr>
      <w:r w:rsidRPr="007F543E">
        <w:rPr>
          <w:sz w:val="22"/>
          <w:szCs w:val="22"/>
        </w:rPr>
        <w:t xml:space="preserve">Jeigu pacientas pamiršo pavartoti dozę gydymo laikotarpiu, kai vaistinio preparato vartojama vieną kartą per parą, jis turi nedelsdamas tai padaryti, o kitą dieną tęsti vaistinio preparato vartojimą kartą per parą, kaip rekomenduojama. Norint kompensuoti praleistą dozę, negalima vartoti dvigubos dozės tą pačią parą. </w:t>
      </w:r>
    </w:p>
    <w:p w14:paraId="025B6ED5" w14:textId="77777777" w:rsidR="00153144" w:rsidRPr="007F543E" w:rsidRDefault="00153144" w:rsidP="00153144">
      <w:pPr>
        <w:rPr>
          <w:sz w:val="22"/>
          <w:szCs w:val="22"/>
        </w:rPr>
      </w:pPr>
    </w:p>
    <w:p w14:paraId="0DA8C320" w14:textId="77777777" w:rsidR="00153144" w:rsidRPr="007F543E" w:rsidRDefault="00153144" w:rsidP="00153144">
      <w:pPr>
        <w:tabs>
          <w:tab w:val="clear" w:pos="567"/>
        </w:tabs>
        <w:suppressAutoHyphens w:val="0"/>
        <w:autoSpaceDE w:val="0"/>
        <w:autoSpaceDN w:val="0"/>
        <w:adjustRightInd w:val="0"/>
        <w:spacing w:line="240" w:lineRule="auto"/>
        <w:rPr>
          <w:sz w:val="22"/>
          <w:szCs w:val="22"/>
          <w:lang w:eastAsia="lt-LT"/>
        </w:rPr>
      </w:pPr>
      <w:r w:rsidRPr="007F543E">
        <w:rPr>
          <w:i/>
          <w:iCs/>
          <w:sz w:val="22"/>
          <w:szCs w:val="22"/>
          <w:lang w:eastAsia="lt-LT"/>
        </w:rPr>
        <w:t xml:space="preserve">Vitamino K antagonistų (VKA) keitimas rivaroksabanu </w:t>
      </w:r>
    </w:p>
    <w:p w14:paraId="1FA4A86A" w14:textId="244FD14A" w:rsidR="00153144" w:rsidRPr="007F543E" w:rsidRDefault="007642A6" w:rsidP="00153144">
      <w:pPr>
        <w:tabs>
          <w:tab w:val="clear" w:pos="567"/>
        </w:tabs>
        <w:suppressAutoHyphens w:val="0"/>
        <w:autoSpaceDE w:val="0"/>
        <w:autoSpaceDN w:val="0"/>
        <w:adjustRightInd w:val="0"/>
        <w:spacing w:line="240" w:lineRule="auto"/>
        <w:rPr>
          <w:sz w:val="22"/>
          <w:szCs w:val="22"/>
          <w:lang w:eastAsia="lt-LT"/>
        </w:rPr>
      </w:pPr>
      <w:r>
        <w:rPr>
          <w:sz w:val="22"/>
          <w:szCs w:val="22"/>
          <w:lang w:eastAsia="lt-LT"/>
        </w:rPr>
        <w:t xml:space="preserve">Pacientams, kurie gydomi nuo </w:t>
      </w:r>
      <w:r w:rsidR="00153144" w:rsidRPr="007F543E">
        <w:rPr>
          <w:sz w:val="22"/>
          <w:szCs w:val="22"/>
          <w:lang w:eastAsia="lt-LT"/>
        </w:rPr>
        <w:t xml:space="preserve">GVT, PE </w:t>
      </w:r>
      <w:r>
        <w:rPr>
          <w:sz w:val="22"/>
          <w:szCs w:val="22"/>
          <w:lang w:eastAsia="lt-LT"/>
        </w:rPr>
        <w:t>arba kuriems taikoma</w:t>
      </w:r>
      <w:r w:rsidR="00153144" w:rsidRPr="007F543E">
        <w:rPr>
          <w:sz w:val="22"/>
          <w:szCs w:val="22"/>
          <w:lang w:eastAsia="lt-LT"/>
        </w:rPr>
        <w:t xml:space="preserve"> šių sutrikimų pasikartojimo profilaktika</w:t>
      </w:r>
      <w:r>
        <w:rPr>
          <w:sz w:val="22"/>
          <w:szCs w:val="22"/>
          <w:lang w:eastAsia="lt-LT"/>
        </w:rPr>
        <w:t>,</w:t>
      </w:r>
      <w:r w:rsidR="00153144" w:rsidRPr="007F543E">
        <w:rPr>
          <w:sz w:val="22"/>
          <w:szCs w:val="22"/>
          <w:lang w:eastAsia="lt-LT"/>
        </w:rPr>
        <w:t xml:space="preserve"> gydymą VKA reikia nutraukti ir gydymą rivaroksabanu pradėti, kai TNS yra ≤ 2,5. </w:t>
      </w:r>
    </w:p>
    <w:p w14:paraId="0ADDBBBC" w14:textId="794E80B5" w:rsidR="00153144" w:rsidRPr="007F543E" w:rsidRDefault="00153144" w:rsidP="00153144">
      <w:pPr>
        <w:tabs>
          <w:tab w:val="clear" w:pos="567"/>
        </w:tabs>
        <w:suppressAutoHyphens w:val="0"/>
        <w:autoSpaceDE w:val="0"/>
        <w:autoSpaceDN w:val="0"/>
        <w:adjustRightInd w:val="0"/>
        <w:spacing w:line="240" w:lineRule="auto"/>
        <w:rPr>
          <w:sz w:val="22"/>
          <w:szCs w:val="22"/>
          <w:lang w:eastAsia="lt-LT"/>
        </w:rPr>
      </w:pPr>
      <w:r w:rsidRPr="007F543E">
        <w:rPr>
          <w:sz w:val="22"/>
          <w:szCs w:val="22"/>
          <w:lang w:eastAsia="lt-LT"/>
        </w:rPr>
        <w:t xml:space="preserve">Gydymą VKA keičiant gydymu rivaroksabanu, pradėjus vartoti rivaroksabano TNS rodiklis bus klaidingai padidėjęs. </w:t>
      </w:r>
      <w:r w:rsidRPr="007F543E">
        <w:rPr>
          <w:iCs/>
          <w:sz w:val="22"/>
          <w:szCs w:val="22"/>
          <w:lang w:eastAsia="lt-LT"/>
        </w:rPr>
        <w:t>TNS yra neįteisintas matuoti rivaroksabano antikoaguliacinį aktyvumą ir todėl turi būti nenaudojamas (žr.</w:t>
      </w:r>
      <w:r w:rsidR="0036570B">
        <w:rPr>
          <w:iCs/>
          <w:sz w:val="22"/>
          <w:szCs w:val="22"/>
          <w:lang w:eastAsia="lt-LT"/>
        </w:rPr>
        <w:t> </w:t>
      </w:r>
      <w:r w:rsidRPr="007F543E">
        <w:rPr>
          <w:iCs/>
          <w:sz w:val="22"/>
          <w:szCs w:val="22"/>
          <w:lang w:eastAsia="lt-LT"/>
        </w:rPr>
        <w:t>4.5</w:t>
      </w:r>
      <w:r w:rsidR="0036570B">
        <w:rPr>
          <w:iCs/>
          <w:sz w:val="22"/>
          <w:szCs w:val="22"/>
          <w:lang w:eastAsia="lt-LT"/>
        </w:rPr>
        <w:t> </w:t>
      </w:r>
      <w:r w:rsidRPr="007F543E">
        <w:rPr>
          <w:iCs/>
          <w:sz w:val="22"/>
          <w:szCs w:val="22"/>
          <w:lang w:eastAsia="lt-LT"/>
        </w:rPr>
        <w:t>skyrių).</w:t>
      </w:r>
    </w:p>
    <w:p w14:paraId="7777CAE0" w14:textId="77777777" w:rsidR="00153144" w:rsidRPr="007F543E" w:rsidRDefault="00153144" w:rsidP="00153144">
      <w:pPr>
        <w:rPr>
          <w:sz w:val="22"/>
          <w:szCs w:val="22"/>
        </w:rPr>
      </w:pPr>
    </w:p>
    <w:p w14:paraId="49AEDA54" w14:textId="77777777" w:rsidR="00153144" w:rsidRPr="007F543E" w:rsidRDefault="00153144" w:rsidP="00153144">
      <w:pPr>
        <w:rPr>
          <w:sz w:val="22"/>
          <w:szCs w:val="22"/>
        </w:rPr>
      </w:pPr>
      <w:r w:rsidRPr="007F543E">
        <w:rPr>
          <w:i/>
          <w:iCs/>
          <w:sz w:val="22"/>
          <w:szCs w:val="22"/>
        </w:rPr>
        <w:t xml:space="preserve">Rivaroksabano keitimas vitamino K antagonistais (VKA) </w:t>
      </w:r>
    </w:p>
    <w:p w14:paraId="53FA922B" w14:textId="2130A3CA" w:rsidR="00153144" w:rsidRPr="0044099C" w:rsidRDefault="00153144" w:rsidP="00153144">
      <w:pPr>
        <w:rPr>
          <w:i/>
          <w:iCs/>
          <w:sz w:val="22"/>
          <w:szCs w:val="22"/>
        </w:rPr>
      </w:pPr>
      <w:r w:rsidRPr="007F543E">
        <w:rPr>
          <w:sz w:val="22"/>
          <w:szCs w:val="22"/>
        </w:rPr>
        <w:t xml:space="preserve">Perėjimo nuo rivaroksabano prie VKA metu yra nepakankamos antikoaguliacijos tikimybė. Visais perėjimo prie alternatyvaus antikoagulianto atvejais turi būti užtikrinta nuolatinė pakankama antikoaguliacija. Reikia atkreipti dėmesį, kad rivaroksabanas gali būti viena iš padidėjusio </w:t>
      </w:r>
      <w:r w:rsidRPr="0044099C">
        <w:rPr>
          <w:i/>
          <w:iCs/>
          <w:sz w:val="22"/>
          <w:szCs w:val="22"/>
        </w:rPr>
        <w:t>INR</w:t>
      </w:r>
      <w:r w:rsidRPr="007F543E">
        <w:rPr>
          <w:sz w:val="22"/>
          <w:szCs w:val="22"/>
        </w:rPr>
        <w:t xml:space="preserve"> (</w:t>
      </w:r>
      <w:r w:rsidR="00336EEB">
        <w:rPr>
          <w:sz w:val="22"/>
          <w:szCs w:val="22"/>
        </w:rPr>
        <w:t>ang</w:t>
      </w:r>
      <w:r w:rsidR="00DF0F62">
        <w:rPr>
          <w:sz w:val="22"/>
          <w:szCs w:val="22"/>
        </w:rPr>
        <w:t>l</w:t>
      </w:r>
      <w:r w:rsidR="00336EEB">
        <w:rPr>
          <w:sz w:val="22"/>
          <w:szCs w:val="22"/>
        </w:rPr>
        <w:t xml:space="preserve">. </w:t>
      </w:r>
      <w:r w:rsidR="00336EEB">
        <w:rPr>
          <w:i/>
          <w:iCs/>
          <w:sz w:val="22"/>
          <w:szCs w:val="22"/>
        </w:rPr>
        <w:t xml:space="preserve">International Normalized Ratio – </w:t>
      </w:r>
      <w:r w:rsidR="0060430B">
        <w:rPr>
          <w:sz w:val="22"/>
          <w:szCs w:val="22"/>
        </w:rPr>
        <w:t>t</w:t>
      </w:r>
      <w:r w:rsidR="00336EEB">
        <w:rPr>
          <w:sz w:val="22"/>
          <w:szCs w:val="22"/>
        </w:rPr>
        <w:t xml:space="preserve">arptautinis normalizuotas santykis, </w:t>
      </w:r>
      <w:r w:rsidRPr="007F543E">
        <w:rPr>
          <w:sz w:val="22"/>
          <w:szCs w:val="22"/>
        </w:rPr>
        <w:t xml:space="preserve">TNS) priežasčių. Pacientams keičiantiems rivaroksabaną į VKA, turi būti kartu skiriama VKA, kol </w:t>
      </w:r>
      <w:r w:rsidRPr="0044099C">
        <w:rPr>
          <w:i/>
          <w:iCs/>
          <w:sz w:val="22"/>
          <w:szCs w:val="22"/>
        </w:rPr>
        <w:t>INR</w:t>
      </w:r>
      <w:r w:rsidRPr="007F543E">
        <w:rPr>
          <w:sz w:val="22"/>
          <w:szCs w:val="22"/>
        </w:rPr>
        <w:t xml:space="preserve"> </w:t>
      </w:r>
      <w:r w:rsidR="000B0361">
        <w:rPr>
          <w:sz w:val="22"/>
          <w:szCs w:val="22"/>
        </w:rPr>
        <w:t>bus</w:t>
      </w:r>
      <w:r w:rsidR="000B0361" w:rsidRPr="007F543E">
        <w:rPr>
          <w:sz w:val="22"/>
          <w:szCs w:val="22"/>
        </w:rPr>
        <w:t xml:space="preserve"> </w:t>
      </w:r>
      <w:r w:rsidRPr="007F543E">
        <w:rPr>
          <w:sz w:val="22"/>
          <w:szCs w:val="22"/>
        </w:rPr>
        <w:t xml:space="preserve">≥ 2,0. Pirmąsias dvi keitimo paras reikia skirti standartinę pradinę VKA dozę, po to VKA dozę reikia parinkti atsižvelgiant į TNS tyrimo rodmenis. Kol pacientas vartoja rivaroksabano ir VKA, </w:t>
      </w:r>
      <w:r w:rsidRPr="0044099C">
        <w:rPr>
          <w:i/>
          <w:iCs/>
          <w:sz w:val="22"/>
          <w:szCs w:val="22"/>
        </w:rPr>
        <w:t>INR</w:t>
      </w:r>
      <w:r w:rsidRPr="007F543E">
        <w:rPr>
          <w:sz w:val="22"/>
          <w:szCs w:val="22"/>
        </w:rPr>
        <w:t xml:space="preserve"> reikia tirti ne anksčiau nei 24 valandos po ankstesnės rivaroksabano dozės, prieš vartojant kitą rivaroksabano dozę. Nutraukus rivaroksabano vartojimą, </w:t>
      </w:r>
      <w:r w:rsidRPr="0044099C">
        <w:rPr>
          <w:i/>
          <w:iCs/>
          <w:sz w:val="22"/>
          <w:szCs w:val="22"/>
        </w:rPr>
        <w:t>INR</w:t>
      </w:r>
      <w:r w:rsidRPr="007F543E">
        <w:rPr>
          <w:sz w:val="22"/>
          <w:szCs w:val="22"/>
        </w:rPr>
        <w:t xml:space="preserve"> galima patikimai nustatyti praėjus ne mažiau kaip 24 valandoms po paskutinės dozės (žr.</w:t>
      </w:r>
      <w:r w:rsidR="0036570B">
        <w:rPr>
          <w:sz w:val="22"/>
          <w:szCs w:val="22"/>
        </w:rPr>
        <w:t> </w:t>
      </w:r>
      <w:r w:rsidRPr="007F543E">
        <w:rPr>
          <w:sz w:val="22"/>
          <w:szCs w:val="22"/>
        </w:rPr>
        <w:t>4.5 ir 5.2</w:t>
      </w:r>
      <w:r w:rsidR="0036570B">
        <w:rPr>
          <w:sz w:val="22"/>
          <w:szCs w:val="22"/>
        </w:rPr>
        <w:t> </w:t>
      </w:r>
      <w:r w:rsidRPr="007F543E">
        <w:rPr>
          <w:sz w:val="22"/>
          <w:szCs w:val="22"/>
        </w:rPr>
        <w:t>skyrius).</w:t>
      </w:r>
    </w:p>
    <w:p w14:paraId="4EC66AAA" w14:textId="77777777" w:rsidR="00153144" w:rsidRPr="007F543E" w:rsidRDefault="00153144" w:rsidP="00153144">
      <w:pPr>
        <w:rPr>
          <w:sz w:val="22"/>
          <w:szCs w:val="22"/>
        </w:rPr>
      </w:pPr>
    </w:p>
    <w:p w14:paraId="0A30A377" w14:textId="77777777" w:rsidR="00153144" w:rsidRPr="007F543E" w:rsidRDefault="00153144" w:rsidP="00153144">
      <w:pPr>
        <w:rPr>
          <w:sz w:val="22"/>
          <w:szCs w:val="22"/>
        </w:rPr>
      </w:pPr>
      <w:r w:rsidRPr="007F543E">
        <w:rPr>
          <w:i/>
          <w:iCs/>
          <w:sz w:val="22"/>
          <w:szCs w:val="22"/>
        </w:rPr>
        <w:t xml:space="preserve">Parenteriniu būdu vartojamų antikoaguliantų keitimas rivaroksabanu </w:t>
      </w:r>
    </w:p>
    <w:p w14:paraId="06FBB1EC" w14:textId="251CB902" w:rsidR="00153144" w:rsidRPr="007F543E" w:rsidRDefault="00153144" w:rsidP="00153144">
      <w:pPr>
        <w:rPr>
          <w:i/>
          <w:iCs/>
          <w:sz w:val="22"/>
          <w:szCs w:val="22"/>
        </w:rPr>
      </w:pPr>
      <w:r w:rsidRPr="007F543E">
        <w:rPr>
          <w:sz w:val="22"/>
          <w:szCs w:val="22"/>
        </w:rPr>
        <w:t>Parenteriniu būdu antikoaguliantų vartojantiems pacientams reikia nutraukti parenterinio antikoagulianto vartojimą ir pradėti vartoti rivaroksabano likus 0</w:t>
      </w:r>
      <w:r w:rsidRPr="007F543E">
        <w:rPr>
          <w:sz w:val="22"/>
          <w:szCs w:val="22"/>
        </w:rPr>
        <w:noBreakHyphen/>
        <w:t xml:space="preserve">2 val. iki to laiko, kai pagal numatytą dozavimo režimą turėtų būti vartojamas parenterinis vaistinis preparatas (pvz., mažos molekulinės masės heparinas), arba nepertraukiamai vartojamo parenterinio vaistinio preparato (pvz., intraveninio nefrakcionuoto heparino) nutraukimo metu. </w:t>
      </w:r>
    </w:p>
    <w:p w14:paraId="00E56C3A" w14:textId="77777777" w:rsidR="00153144" w:rsidRPr="007F543E" w:rsidRDefault="00153144" w:rsidP="00153144">
      <w:pPr>
        <w:rPr>
          <w:i/>
          <w:iCs/>
          <w:sz w:val="22"/>
          <w:szCs w:val="22"/>
        </w:rPr>
      </w:pPr>
    </w:p>
    <w:p w14:paraId="7C75971A" w14:textId="77777777" w:rsidR="00153144" w:rsidRPr="007F543E" w:rsidRDefault="00153144" w:rsidP="00153144">
      <w:pPr>
        <w:rPr>
          <w:sz w:val="22"/>
          <w:szCs w:val="22"/>
        </w:rPr>
      </w:pPr>
      <w:r w:rsidRPr="007F543E">
        <w:rPr>
          <w:i/>
          <w:iCs/>
          <w:sz w:val="22"/>
          <w:szCs w:val="22"/>
        </w:rPr>
        <w:t xml:space="preserve">Rivaroksabano keitimas parenteriniu būdu vartojamais antikoaguliantais </w:t>
      </w:r>
    </w:p>
    <w:p w14:paraId="4632BCD4" w14:textId="1399B319" w:rsidR="00153144" w:rsidRPr="007F543E" w:rsidRDefault="007642A6" w:rsidP="00153144">
      <w:pPr>
        <w:rPr>
          <w:sz w:val="22"/>
          <w:szCs w:val="22"/>
          <w:u w:val="single"/>
        </w:rPr>
      </w:pPr>
      <w:r>
        <w:t xml:space="preserve">Pirmąją parenteriniu būdu vartojamo antikoagulianto dozę skirkite tuo metu, kai turėjo būti vartojama kita </w:t>
      </w:r>
      <w:r w:rsidR="00153144" w:rsidRPr="007F543E">
        <w:rPr>
          <w:sz w:val="22"/>
          <w:szCs w:val="22"/>
        </w:rPr>
        <w:t>rivaroksabano dozė.</w:t>
      </w:r>
    </w:p>
    <w:p w14:paraId="2382E41D" w14:textId="77777777" w:rsidR="00153144" w:rsidRPr="007F543E" w:rsidRDefault="00153144" w:rsidP="00153144">
      <w:pPr>
        <w:rPr>
          <w:sz w:val="22"/>
          <w:szCs w:val="22"/>
          <w:u w:val="single"/>
        </w:rPr>
      </w:pPr>
    </w:p>
    <w:p w14:paraId="6F75F0DE" w14:textId="77777777" w:rsidR="00153144" w:rsidRPr="007F543E" w:rsidRDefault="00153144" w:rsidP="00153144">
      <w:pPr>
        <w:rPr>
          <w:i/>
          <w:sz w:val="22"/>
          <w:szCs w:val="22"/>
        </w:rPr>
      </w:pPr>
      <w:r w:rsidRPr="007F543E">
        <w:rPr>
          <w:sz w:val="22"/>
          <w:szCs w:val="22"/>
          <w:u w:val="single"/>
        </w:rPr>
        <w:t>Ypatingos populiacijos</w:t>
      </w:r>
    </w:p>
    <w:p w14:paraId="1AA667AA" w14:textId="77777777" w:rsidR="00153144" w:rsidRPr="007F543E" w:rsidRDefault="00153144" w:rsidP="00153144">
      <w:pPr>
        <w:rPr>
          <w:sz w:val="22"/>
          <w:szCs w:val="22"/>
        </w:rPr>
      </w:pPr>
      <w:r>
        <w:rPr>
          <w:i/>
          <w:sz w:val="22"/>
          <w:szCs w:val="22"/>
        </w:rPr>
        <w:t>P</w:t>
      </w:r>
      <w:r w:rsidRPr="007F543E">
        <w:rPr>
          <w:i/>
          <w:sz w:val="22"/>
          <w:szCs w:val="22"/>
        </w:rPr>
        <w:t>acientams, kurių inkstų funkcija sutrikusi</w:t>
      </w:r>
    </w:p>
    <w:p w14:paraId="470B5127" w14:textId="71A1DFC0" w:rsidR="00153144" w:rsidRPr="007F543E" w:rsidRDefault="00153144" w:rsidP="00153144">
      <w:pPr>
        <w:rPr>
          <w:sz w:val="22"/>
          <w:szCs w:val="22"/>
        </w:rPr>
      </w:pPr>
      <w:r w:rsidRPr="007F543E">
        <w:rPr>
          <w:sz w:val="22"/>
          <w:szCs w:val="22"/>
        </w:rPr>
        <w:t>Nedideli klinikiniai duomenys rodo, kad pacientams, kuriems yra sunkus inkstų funkcijos sutrikimas (kreatinino klirensas 15</w:t>
      </w:r>
      <w:r w:rsidRPr="007F543E">
        <w:rPr>
          <w:sz w:val="22"/>
          <w:szCs w:val="22"/>
        </w:rPr>
        <w:noBreakHyphen/>
        <w:t>29 ml/min.), rivaroksabano koncentracijos plazmoje būna reikšmingai padidėjusios. Taigi, šiems pacientams rivaroksabano reikia vartoti atsargiai. Nerekomenduojama vartoti pacientams, kurių kreatinino klirensas &lt; 15 ml/min. (žr.</w:t>
      </w:r>
      <w:r w:rsidR="0036570B">
        <w:rPr>
          <w:sz w:val="22"/>
          <w:szCs w:val="22"/>
        </w:rPr>
        <w:t> </w:t>
      </w:r>
      <w:r w:rsidRPr="007F543E">
        <w:rPr>
          <w:sz w:val="22"/>
          <w:szCs w:val="22"/>
        </w:rPr>
        <w:t>4.4 ir 5.2</w:t>
      </w:r>
      <w:r w:rsidR="0036570B">
        <w:rPr>
          <w:sz w:val="22"/>
          <w:szCs w:val="22"/>
        </w:rPr>
        <w:t> </w:t>
      </w:r>
      <w:r w:rsidRPr="007F543E">
        <w:rPr>
          <w:sz w:val="22"/>
          <w:szCs w:val="22"/>
        </w:rPr>
        <w:t>skyrius).</w:t>
      </w:r>
    </w:p>
    <w:p w14:paraId="18351A37" w14:textId="77777777" w:rsidR="00153144" w:rsidRPr="007F543E" w:rsidRDefault="00153144" w:rsidP="00153144">
      <w:pPr>
        <w:rPr>
          <w:sz w:val="22"/>
          <w:szCs w:val="22"/>
        </w:rPr>
      </w:pPr>
    </w:p>
    <w:p w14:paraId="483B69AD" w14:textId="77777777" w:rsidR="00153144" w:rsidRPr="007F543E" w:rsidRDefault="00153144" w:rsidP="00153144">
      <w:pPr>
        <w:rPr>
          <w:sz w:val="22"/>
          <w:szCs w:val="22"/>
        </w:rPr>
      </w:pPr>
      <w:r w:rsidRPr="007F543E">
        <w:rPr>
          <w:sz w:val="22"/>
          <w:szCs w:val="22"/>
        </w:rPr>
        <w:t>Pacientams, kuriems yra vidutinio sunkumo (kreatinino klirensas 30</w:t>
      </w:r>
      <w:r w:rsidRPr="007F543E">
        <w:rPr>
          <w:sz w:val="22"/>
          <w:szCs w:val="22"/>
        </w:rPr>
        <w:noBreakHyphen/>
        <w:t>49 ml/min.) arba sunkus (kreatinino klirensas 15</w:t>
      </w:r>
      <w:r w:rsidRPr="007F543E">
        <w:rPr>
          <w:sz w:val="22"/>
          <w:szCs w:val="22"/>
        </w:rPr>
        <w:noBreakHyphen/>
        <w:t xml:space="preserve">29 ml/min.) inkstų funkcijos sutrikimas, tinka šių dozių rekomendacijos: </w:t>
      </w:r>
    </w:p>
    <w:p w14:paraId="230259AA" w14:textId="77777777" w:rsidR="00153144" w:rsidRPr="006D2A99" w:rsidRDefault="00153144">
      <w:pPr>
        <w:pStyle w:val="Sraopastraipa"/>
        <w:numPr>
          <w:ilvl w:val="0"/>
          <w:numId w:val="34"/>
        </w:numPr>
        <w:ind w:left="540" w:hanging="540"/>
        <w:rPr>
          <w:sz w:val="22"/>
          <w:szCs w:val="22"/>
        </w:rPr>
      </w:pPr>
      <w:r w:rsidRPr="006D2A99">
        <w:rPr>
          <w:sz w:val="22"/>
          <w:szCs w:val="22"/>
        </w:rPr>
        <w:t xml:space="preserve">GVT gydymui, PE gydymui ir pasikartojančios GVT bei PE profilaktikai pirmąsias tris savaites pacientai turi būti gydomi 15 mg doze, vartojama du kartus per parą. </w:t>
      </w:r>
    </w:p>
    <w:p w14:paraId="2C3695B7" w14:textId="4787E81D" w:rsidR="00153144" w:rsidRPr="007F543E" w:rsidRDefault="00153144" w:rsidP="00153144">
      <w:pPr>
        <w:tabs>
          <w:tab w:val="clear" w:pos="567"/>
          <w:tab w:val="left" w:pos="540"/>
        </w:tabs>
        <w:ind w:left="540"/>
        <w:rPr>
          <w:sz w:val="22"/>
          <w:szCs w:val="22"/>
        </w:rPr>
      </w:pPr>
      <w:r>
        <w:rPr>
          <w:sz w:val="22"/>
          <w:szCs w:val="22"/>
        </w:rPr>
        <w:t>Po to, k</w:t>
      </w:r>
      <w:r w:rsidRPr="007F543E">
        <w:rPr>
          <w:sz w:val="22"/>
          <w:szCs w:val="22"/>
        </w:rPr>
        <w:t>ai rekomenduojama dozė yra 20 mg vieną kartą per parą, turi būti apsvarstytas dozės sumažinimas nuo 20 mg iki 15 mg kartą per parą, jeigu pacientui nustatyta kraujavimo rizika yra didesnė už pasikartojančios PE ir GVT riziką. Rekomendacijos vartoti 15 mg dozę yra paremtos farmakokinetiniu modeliavimu, bet kliniškai toks dozavimas nėra ištirtas (žr.</w:t>
      </w:r>
      <w:r w:rsidR="0036570B">
        <w:rPr>
          <w:sz w:val="22"/>
          <w:szCs w:val="22"/>
        </w:rPr>
        <w:t> </w:t>
      </w:r>
      <w:r w:rsidRPr="007F543E">
        <w:rPr>
          <w:sz w:val="22"/>
          <w:szCs w:val="22"/>
        </w:rPr>
        <w:t>4.4, 5.1 ir 5.2</w:t>
      </w:r>
      <w:r w:rsidR="0036570B">
        <w:rPr>
          <w:sz w:val="22"/>
          <w:szCs w:val="22"/>
        </w:rPr>
        <w:t> </w:t>
      </w:r>
      <w:r w:rsidRPr="007F543E">
        <w:rPr>
          <w:sz w:val="22"/>
          <w:szCs w:val="22"/>
        </w:rPr>
        <w:t>skyrius).</w:t>
      </w:r>
    </w:p>
    <w:p w14:paraId="451A67D8" w14:textId="77777777" w:rsidR="00153144" w:rsidRPr="007F543E" w:rsidRDefault="00153144" w:rsidP="00153144">
      <w:pPr>
        <w:ind w:left="567"/>
        <w:rPr>
          <w:sz w:val="22"/>
          <w:szCs w:val="22"/>
        </w:rPr>
      </w:pPr>
      <w:r w:rsidRPr="007F543E">
        <w:rPr>
          <w:sz w:val="22"/>
          <w:szCs w:val="22"/>
        </w:rPr>
        <w:t xml:space="preserve">Jeigu rekomenduojama dozė yra 10 mg vieną kartą per parą, rekomenduojamos dozės koreguoti nereikia. </w:t>
      </w:r>
    </w:p>
    <w:p w14:paraId="210EA58F" w14:textId="77777777" w:rsidR="00153144" w:rsidRPr="007F543E" w:rsidRDefault="00153144" w:rsidP="00153144">
      <w:pPr>
        <w:rPr>
          <w:sz w:val="22"/>
          <w:szCs w:val="22"/>
        </w:rPr>
      </w:pPr>
    </w:p>
    <w:p w14:paraId="49F21B7E" w14:textId="16B21BD1" w:rsidR="00153144" w:rsidRPr="007F543E" w:rsidRDefault="00153144" w:rsidP="00153144">
      <w:pPr>
        <w:rPr>
          <w:sz w:val="22"/>
          <w:szCs w:val="22"/>
        </w:rPr>
      </w:pPr>
      <w:r w:rsidRPr="007F543E">
        <w:rPr>
          <w:sz w:val="22"/>
          <w:szCs w:val="22"/>
        </w:rPr>
        <w:t>Pacientams, kuriems yra lengvas inkstų funkcijos sutrikimas (kreatinino klirensas 50</w:t>
      </w:r>
      <w:r w:rsidRPr="007F543E">
        <w:rPr>
          <w:sz w:val="22"/>
          <w:szCs w:val="22"/>
        </w:rPr>
        <w:noBreakHyphen/>
        <w:t>80 ml/min.), dozės priderinimas yra nebūtinas (žr.</w:t>
      </w:r>
      <w:r w:rsidR="0036570B">
        <w:rPr>
          <w:sz w:val="22"/>
          <w:szCs w:val="22"/>
        </w:rPr>
        <w:t> </w:t>
      </w:r>
      <w:r w:rsidRPr="007F543E">
        <w:rPr>
          <w:sz w:val="22"/>
          <w:szCs w:val="22"/>
        </w:rPr>
        <w:t>5.2</w:t>
      </w:r>
      <w:r w:rsidR="0036570B">
        <w:rPr>
          <w:sz w:val="22"/>
          <w:szCs w:val="22"/>
        </w:rPr>
        <w:t> </w:t>
      </w:r>
      <w:r w:rsidRPr="007F543E">
        <w:rPr>
          <w:sz w:val="22"/>
          <w:szCs w:val="22"/>
        </w:rPr>
        <w:t>skyrių).</w:t>
      </w:r>
    </w:p>
    <w:p w14:paraId="6815819E" w14:textId="77777777" w:rsidR="00153144" w:rsidRPr="007F543E" w:rsidRDefault="00153144" w:rsidP="00153144">
      <w:pPr>
        <w:rPr>
          <w:sz w:val="22"/>
          <w:szCs w:val="22"/>
        </w:rPr>
      </w:pPr>
    </w:p>
    <w:p w14:paraId="2EDF3795" w14:textId="77777777" w:rsidR="00153144" w:rsidRPr="007F543E" w:rsidRDefault="00153144" w:rsidP="00153144">
      <w:pPr>
        <w:rPr>
          <w:sz w:val="22"/>
          <w:szCs w:val="22"/>
        </w:rPr>
      </w:pPr>
      <w:r w:rsidRPr="007F543E">
        <w:rPr>
          <w:i/>
          <w:sz w:val="22"/>
          <w:szCs w:val="22"/>
        </w:rPr>
        <w:t>Pacientams, kurių kepenų funkcija sutrikusi</w:t>
      </w:r>
    </w:p>
    <w:p w14:paraId="44640F0B" w14:textId="7808A04D" w:rsidR="00153144" w:rsidRPr="007F543E" w:rsidRDefault="00153144" w:rsidP="00153144">
      <w:pPr>
        <w:rPr>
          <w:sz w:val="22"/>
          <w:szCs w:val="22"/>
        </w:rPr>
      </w:pPr>
      <w:r w:rsidRPr="007F543E">
        <w:rPr>
          <w:sz w:val="22"/>
          <w:szCs w:val="22"/>
        </w:rPr>
        <w:t xml:space="preserve">Rivaroksabano draudžiama vartoti pacientams, sergantiems kepenų liga, susijusia su koaguliopatija ir kliniškai reikšmingo kraujavimo rizika, įskaitant pacientus, kuriems yra cirozė (B ir C pagal </w:t>
      </w:r>
      <w:r w:rsidRPr="007F543E">
        <w:rPr>
          <w:i/>
          <w:sz w:val="22"/>
          <w:szCs w:val="22"/>
        </w:rPr>
        <w:t>Child Pugh</w:t>
      </w:r>
      <w:r w:rsidRPr="007F543E">
        <w:rPr>
          <w:sz w:val="22"/>
          <w:szCs w:val="22"/>
        </w:rPr>
        <w:t>) (žr.</w:t>
      </w:r>
      <w:r w:rsidR="0036570B">
        <w:rPr>
          <w:sz w:val="22"/>
          <w:szCs w:val="22"/>
        </w:rPr>
        <w:t> </w:t>
      </w:r>
      <w:r w:rsidRPr="007F543E">
        <w:rPr>
          <w:sz w:val="22"/>
          <w:szCs w:val="22"/>
        </w:rPr>
        <w:t>4.3 ir 5.2</w:t>
      </w:r>
      <w:r w:rsidR="0036570B">
        <w:rPr>
          <w:sz w:val="22"/>
          <w:szCs w:val="22"/>
        </w:rPr>
        <w:t> </w:t>
      </w:r>
      <w:r w:rsidRPr="007F543E">
        <w:rPr>
          <w:sz w:val="22"/>
          <w:szCs w:val="22"/>
        </w:rPr>
        <w:t>skyrius).</w:t>
      </w:r>
      <w:r w:rsidRPr="007F543E">
        <w:t xml:space="preserve"> </w:t>
      </w:r>
    </w:p>
    <w:p w14:paraId="4DA1F083" w14:textId="77777777" w:rsidR="00153144" w:rsidRPr="007F543E" w:rsidRDefault="00153144" w:rsidP="00153144">
      <w:pPr>
        <w:rPr>
          <w:sz w:val="22"/>
          <w:szCs w:val="22"/>
        </w:rPr>
      </w:pPr>
    </w:p>
    <w:p w14:paraId="5894B16C" w14:textId="77777777" w:rsidR="00153144" w:rsidRPr="007F543E" w:rsidRDefault="00153144" w:rsidP="00153144">
      <w:pPr>
        <w:rPr>
          <w:sz w:val="22"/>
          <w:szCs w:val="22"/>
        </w:rPr>
      </w:pPr>
      <w:r w:rsidRPr="007F543E">
        <w:rPr>
          <w:i/>
          <w:sz w:val="22"/>
          <w:szCs w:val="22"/>
        </w:rPr>
        <w:t>Senyviems pacientams</w:t>
      </w:r>
    </w:p>
    <w:p w14:paraId="5B676249" w14:textId="14737144" w:rsidR="00153144" w:rsidRPr="007F543E" w:rsidRDefault="00153144" w:rsidP="00153144">
      <w:pPr>
        <w:rPr>
          <w:sz w:val="22"/>
          <w:szCs w:val="22"/>
        </w:rPr>
      </w:pPr>
      <w:r w:rsidRPr="007F543E">
        <w:rPr>
          <w:sz w:val="22"/>
          <w:szCs w:val="22"/>
        </w:rPr>
        <w:t>Dozės priderinti nereikia (žr.</w:t>
      </w:r>
      <w:r w:rsidR="0036570B">
        <w:rPr>
          <w:sz w:val="22"/>
          <w:szCs w:val="22"/>
        </w:rPr>
        <w:t> </w:t>
      </w:r>
      <w:r w:rsidRPr="007F543E">
        <w:rPr>
          <w:sz w:val="22"/>
          <w:szCs w:val="22"/>
        </w:rPr>
        <w:t>5.2</w:t>
      </w:r>
      <w:r w:rsidR="0036570B">
        <w:rPr>
          <w:sz w:val="22"/>
          <w:szCs w:val="22"/>
        </w:rPr>
        <w:t> </w:t>
      </w:r>
      <w:r w:rsidRPr="007F543E">
        <w:rPr>
          <w:sz w:val="22"/>
          <w:szCs w:val="22"/>
        </w:rPr>
        <w:t>skyrių).</w:t>
      </w:r>
    </w:p>
    <w:p w14:paraId="2832737F" w14:textId="77777777" w:rsidR="00153144" w:rsidRPr="007F543E" w:rsidRDefault="00153144" w:rsidP="00153144">
      <w:pPr>
        <w:rPr>
          <w:sz w:val="22"/>
          <w:szCs w:val="22"/>
        </w:rPr>
      </w:pPr>
    </w:p>
    <w:p w14:paraId="328594F9" w14:textId="77777777" w:rsidR="00153144" w:rsidRPr="007F543E" w:rsidRDefault="00153144" w:rsidP="00153144">
      <w:pPr>
        <w:rPr>
          <w:sz w:val="22"/>
          <w:szCs w:val="22"/>
        </w:rPr>
      </w:pPr>
      <w:r w:rsidRPr="007F543E">
        <w:rPr>
          <w:i/>
          <w:sz w:val="22"/>
          <w:szCs w:val="22"/>
        </w:rPr>
        <w:t>Kūno svoris</w:t>
      </w:r>
    </w:p>
    <w:p w14:paraId="49B0D306" w14:textId="0BD64652" w:rsidR="00153144" w:rsidRPr="007F543E" w:rsidRDefault="00854A54" w:rsidP="00153144">
      <w:pPr>
        <w:rPr>
          <w:i/>
          <w:sz w:val="22"/>
          <w:szCs w:val="22"/>
        </w:rPr>
      </w:pPr>
      <w:r>
        <w:rPr>
          <w:sz w:val="22"/>
          <w:szCs w:val="22"/>
        </w:rPr>
        <w:t>D</w:t>
      </w:r>
      <w:r w:rsidR="00153144" w:rsidRPr="007F543E">
        <w:rPr>
          <w:sz w:val="22"/>
          <w:szCs w:val="22"/>
        </w:rPr>
        <w:t>ozės priderinti nereikia (žr.</w:t>
      </w:r>
      <w:r w:rsidR="0036570B">
        <w:rPr>
          <w:sz w:val="22"/>
          <w:szCs w:val="22"/>
        </w:rPr>
        <w:t> </w:t>
      </w:r>
      <w:r w:rsidR="00153144" w:rsidRPr="007F543E">
        <w:rPr>
          <w:sz w:val="22"/>
          <w:szCs w:val="22"/>
        </w:rPr>
        <w:t>5.2</w:t>
      </w:r>
      <w:r w:rsidR="0036570B">
        <w:rPr>
          <w:sz w:val="22"/>
          <w:szCs w:val="22"/>
        </w:rPr>
        <w:t> </w:t>
      </w:r>
      <w:r w:rsidR="00153144" w:rsidRPr="007F543E">
        <w:rPr>
          <w:sz w:val="22"/>
          <w:szCs w:val="22"/>
        </w:rPr>
        <w:t>skyrių).</w:t>
      </w:r>
    </w:p>
    <w:p w14:paraId="4C433258" w14:textId="77777777" w:rsidR="00153144" w:rsidRPr="000335BC" w:rsidRDefault="00153144" w:rsidP="00153144">
      <w:pPr>
        <w:rPr>
          <w:i/>
          <w:sz w:val="22"/>
          <w:szCs w:val="22"/>
        </w:rPr>
      </w:pPr>
    </w:p>
    <w:p w14:paraId="48EF3947" w14:textId="77777777" w:rsidR="00153144" w:rsidRPr="007F543E" w:rsidRDefault="00153144" w:rsidP="00153144">
      <w:pPr>
        <w:rPr>
          <w:sz w:val="22"/>
          <w:szCs w:val="22"/>
        </w:rPr>
      </w:pPr>
      <w:r w:rsidRPr="007F543E">
        <w:rPr>
          <w:i/>
          <w:sz w:val="22"/>
          <w:szCs w:val="22"/>
        </w:rPr>
        <w:t>Lytis</w:t>
      </w:r>
    </w:p>
    <w:p w14:paraId="1C75346F" w14:textId="03F57584" w:rsidR="00153144" w:rsidRPr="007F543E" w:rsidRDefault="00153144" w:rsidP="00153144">
      <w:pPr>
        <w:rPr>
          <w:sz w:val="22"/>
          <w:szCs w:val="22"/>
        </w:rPr>
      </w:pPr>
      <w:r w:rsidRPr="007F543E">
        <w:rPr>
          <w:sz w:val="22"/>
          <w:szCs w:val="22"/>
        </w:rPr>
        <w:t>Dozės priderinti nereikia (žr.</w:t>
      </w:r>
      <w:r w:rsidR="0036570B">
        <w:rPr>
          <w:sz w:val="22"/>
          <w:szCs w:val="22"/>
        </w:rPr>
        <w:t> </w:t>
      </w:r>
      <w:r w:rsidRPr="007F543E">
        <w:rPr>
          <w:sz w:val="22"/>
          <w:szCs w:val="22"/>
        </w:rPr>
        <w:t>5.2</w:t>
      </w:r>
      <w:r w:rsidR="0036570B">
        <w:rPr>
          <w:sz w:val="22"/>
          <w:szCs w:val="22"/>
        </w:rPr>
        <w:t> </w:t>
      </w:r>
      <w:r w:rsidRPr="007F543E">
        <w:rPr>
          <w:sz w:val="22"/>
          <w:szCs w:val="22"/>
        </w:rPr>
        <w:t>skyrių).</w:t>
      </w:r>
    </w:p>
    <w:p w14:paraId="57693F6B" w14:textId="77777777" w:rsidR="00153144" w:rsidRPr="007F543E" w:rsidRDefault="00153144" w:rsidP="00153144">
      <w:pPr>
        <w:rPr>
          <w:sz w:val="22"/>
          <w:szCs w:val="22"/>
        </w:rPr>
      </w:pPr>
    </w:p>
    <w:p w14:paraId="140CAB3D" w14:textId="77777777" w:rsidR="00153144" w:rsidRPr="007F543E" w:rsidRDefault="00153144" w:rsidP="00153144">
      <w:pPr>
        <w:tabs>
          <w:tab w:val="clear" w:pos="567"/>
        </w:tabs>
        <w:suppressAutoHyphens w:val="0"/>
        <w:autoSpaceDE w:val="0"/>
        <w:autoSpaceDN w:val="0"/>
        <w:adjustRightInd w:val="0"/>
        <w:spacing w:line="240" w:lineRule="auto"/>
        <w:rPr>
          <w:sz w:val="22"/>
          <w:szCs w:val="22"/>
          <w:lang w:eastAsia="lt-LT"/>
        </w:rPr>
      </w:pPr>
      <w:r w:rsidRPr="007F543E">
        <w:rPr>
          <w:i/>
          <w:iCs/>
          <w:sz w:val="22"/>
          <w:szCs w:val="22"/>
          <w:lang w:eastAsia="lt-LT"/>
        </w:rPr>
        <w:t xml:space="preserve">Vaikų populiacija </w:t>
      </w:r>
    </w:p>
    <w:p w14:paraId="45120998" w14:textId="7AAA0BDC" w:rsidR="00153144" w:rsidRPr="007F543E" w:rsidRDefault="00153144" w:rsidP="007642A6">
      <w:pPr>
        <w:rPr>
          <w:sz w:val="22"/>
          <w:szCs w:val="22"/>
        </w:rPr>
      </w:pPr>
      <w:r w:rsidRPr="007F543E">
        <w:rPr>
          <w:sz w:val="22"/>
          <w:szCs w:val="22"/>
        </w:rPr>
        <w:t xml:space="preserve">Rivaroksabano </w:t>
      </w:r>
      <w:r w:rsidR="007642A6" w:rsidRPr="007642A6">
        <w:rPr>
          <w:sz w:val="22"/>
          <w:szCs w:val="22"/>
        </w:rPr>
        <w:t>pakuotės gydymui pradėti negalima vartoti vaikams nuo 0 iki 18</w:t>
      </w:r>
      <w:r w:rsidR="0036570B">
        <w:rPr>
          <w:sz w:val="22"/>
          <w:szCs w:val="22"/>
        </w:rPr>
        <w:t> </w:t>
      </w:r>
      <w:r w:rsidR="007642A6" w:rsidRPr="007642A6">
        <w:rPr>
          <w:sz w:val="22"/>
          <w:szCs w:val="22"/>
        </w:rPr>
        <w:t>metų, nes ji</w:t>
      </w:r>
      <w:r w:rsidR="007642A6">
        <w:rPr>
          <w:sz w:val="22"/>
          <w:szCs w:val="22"/>
        </w:rPr>
        <w:t xml:space="preserve"> </w:t>
      </w:r>
      <w:r w:rsidR="007642A6" w:rsidRPr="007642A6">
        <w:rPr>
          <w:sz w:val="22"/>
          <w:szCs w:val="22"/>
        </w:rPr>
        <w:t>specialiai sukurta suaugusių pacientų gydymui ir netinka vartoti vaik</w:t>
      </w:r>
      <w:r w:rsidR="007642A6">
        <w:rPr>
          <w:sz w:val="22"/>
          <w:szCs w:val="22"/>
        </w:rPr>
        <w:t>ų populiacijos pacientams</w:t>
      </w:r>
      <w:r w:rsidR="007642A6" w:rsidRPr="007642A6">
        <w:rPr>
          <w:sz w:val="22"/>
          <w:szCs w:val="22"/>
        </w:rPr>
        <w:t>.</w:t>
      </w:r>
    </w:p>
    <w:p w14:paraId="6006DC2A" w14:textId="77777777" w:rsidR="00153144" w:rsidRPr="007F543E" w:rsidRDefault="00153144" w:rsidP="00153144">
      <w:pPr>
        <w:rPr>
          <w:sz w:val="22"/>
          <w:szCs w:val="22"/>
        </w:rPr>
      </w:pPr>
    </w:p>
    <w:p w14:paraId="02393032" w14:textId="77777777" w:rsidR="00153144" w:rsidRPr="007F543E" w:rsidRDefault="00153144" w:rsidP="00153144">
      <w:pPr>
        <w:rPr>
          <w:sz w:val="22"/>
          <w:szCs w:val="22"/>
        </w:rPr>
      </w:pPr>
      <w:r w:rsidRPr="007F543E">
        <w:rPr>
          <w:sz w:val="22"/>
          <w:szCs w:val="22"/>
          <w:u w:val="single"/>
        </w:rPr>
        <w:t xml:space="preserve">Vartojimo metodas </w:t>
      </w:r>
    </w:p>
    <w:p w14:paraId="390F1722" w14:textId="77777777" w:rsidR="00153144" w:rsidRPr="007F543E" w:rsidRDefault="00153144" w:rsidP="00153144">
      <w:pPr>
        <w:rPr>
          <w:sz w:val="22"/>
          <w:szCs w:val="22"/>
        </w:rPr>
      </w:pPr>
      <w:r w:rsidRPr="007F543E">
        <w:rPr>
          <w:sz w:val="22"/>
          <w:szCs w:val="22"/>
        </w:rPr>
        <w:t xml:space="preserve">Vartoti per burną. </w:t>
      </w:r>
    </w:p>
    <w:p w14:paraId="12F7343E" w14:textId="66C7A384" w:rsidR="00153144" w:rsidRPr="007F543E" w:rsidRDefault="00153144" w:rsidP="00153144">
      <w:pPr>
        <w:rPr>
          <w:sz w:val="22"/>
          <w:szCs w:val="22"/>
        </w:rPr>
      </w:pPr>
      <w:r w:rsidRPr="007F543E">
        <w:rPr>
          <w:sz w:val="22"/>
          <w:szCs w:val="22"/>
        </w:rPr>
        <w:t>Tabletės yra geriamos valgio metu (žr.</w:t>
      </w:r>
      <w:r w:rsidR="00324328">
        <w:rPr>
          <w:sz w:val="22"/>
          <w:szCs w:val="22"/>
        </w:rPr>
        <w:t> </w:t>
      </w:r>
      <w:r w:rsidRPr="007F543E">
        <w:rPr>
          <w:sz w:val="22"/>
          <w:szCs w:val="22"/>
        </w:rPr>
        <w:t>5.2</w:t>
      </w:r>
      <w:r w:rsidR="00324328">
        <w:rPr>
          <w:sz w:val="22"/>
          <w:szCs w:val="22"/>
        </w:rPr>
        <w:t> </w:t>
      </w:r>
      <w:r w:rsidRPr="007F543E">
        <w:rPr>
          <w:sz w:val="22"/>
          <w:szCs w:val="22"/>
        </w:rPr>
        <w:t xml:space="preserve">skyrių). </w:t>
      </w:r>
    </w:p>
    <w:p w14:paraId="309BED8A" w14:textId="77777777" w:rsidR="00153144" w:rsidRPr="007F543E" w:rsidRDefault="00153144" w:rsidP="00153144">
      <w:pPr>
        <w:rPr>
          <w:sz w:val="22"/>
          <w:szCs w:val="22"/>
        </w:rPr>
      </w:pPr>
    </w:p>
    <w:p w14:paraId="68F497C1" w14:textId="77777777" w:rsidR="00153144" w:rsidRPr="007F543E" w:rsidRDefault="00153144" w:rsidP="00153144">
      <w:pPr>
        <w:rPr>
          <w:i/>
          <w:iCs/>
          <w:sz w:val="22"/>
          <w:szCs w:val="22"/>
          <w:u w:val="single"/>
        </w:rPr>
      </w:pPr>
      <w:r w:rsidRPr="007F543E">
        <w:rPr>
          <w:i/>
          <w:iCs/>
          <w:sz w:val="22"/>
          <w:szCs w:val="22"/>
          <w:u w:val="single"/>
        </w:rPr>
        <w:t>Tablečių smulkinimas</w:t>
      </w:r>
    </w:p>
    <w:p w14:paraId="0A6EB20A" w14:textId="77777777" w:rsidR="00153144" w:rsidRPr="007F543E" w:rsidRDefault="00153144" w:rsidP="00153144">
      <w:pPr>
        <w:rPr>
          <w:sz w:val="22"/>
          <w:szCs w:val="22"/>
        </w:rPr>
      </w:pPr>
      <w:r w:rsidRPr="007F543E">
        <w:rPr>
          <w:sz w:val="22"/>
          <w:szCs w:val="22"/>
        </w:rPr>
        <w:t>Pacientams, kurie negali nuryti visos tabletės, prieš pat vartojimą rivaroksabano tabletę galima susmulkinti ir sumaišius su vandeniu arba obuolių tyre, suvartoti per burną. Pavartojus susmulkintų 15 mg arba 20 mg rivaroksabano plėvele dengtų tablečių, turi būti nedelsiant pavalgoma.</w:t>
      </w:r>
    </w:p>
    <w:p w14:paraId="0605C1E9" w14:textId="77777777" w:rsidR="007642A6" w:rsidRDefault="007642A6" w:rsidP="00153144">
      <w:pPr>
        <w:rPr>
          <w:sz w:val="22"/>
          <w:szCs w:val="22"/>
        </w:rPr>
      </w:pPr>
    </w:p>
    <w:p w14:paraId="53B0E4D3" w14:textId="1B5EAECF" w:rsidR="00153144" w:rsidRPr="007F543E" w:rsidRDefault="00153144" w:rsidP="00153144">
      <w:pPr>
        <w:rPr>
          <w:b/>
          <w:bCs/>
          <w:sz w:val="22"/>
          <w:szCs w:val="22"/>
        </w:rPr>
      </w:pPr>
      <w:r w:rsidRPr="007F543E">
        <w:rPr>
          <w:sz w:val="22"/>
          <w:szCs w:val="22"/>
        </w:rPr>
        <w:t xml:space="preserve">Susmulkintą tabletę </w:t>
      </w:r>
      <w:r>
        <w:rPr>
          <w:sz w:val="22"/>
          <w:szCs w:val="22"/>
        </w:rPr>
        <w:t xml:space="preserve">taip pat </w:t>
      </w:r>
      <w:r w:rsidRPr="007F543E">
        <w:rPr>
          <w:sz w:val="22"/>
          <w:szCs w:val="22"/>
        </w:rPr>
        <w:t xml:space="preserve">galima vartoti per skrandžio </w:t>
      </w:r>
      <w:r>
        <w:rPr>
          <w:sz w:val="22"/>
          <w:szCs w:val="22"/>
        </w:rPr>
        <w:t>zondą</w:t>
      </w:r>
      <w:r w:rsidRPr="007F543E">
        <w:rPr>
          <w:sz w:val="22"/>
          <w:szCs w:val="22"/>
        </w:rPr>
        <w:t xml:space="preserve"> (žr.</w:t>
      </w:r>
      <w:r w:rsidR="00324328">
        <w:rPr>
          <w:sz w:val="22"/>
          <w:szCs w:val="22"/>
        </w:rPr>
        <w:t> </w:t>
      </w:r>
      <w:r w:rsidRPr="007F543E">
        <w:rPr>
          <w:sz w:val="22"/>
          <w:szCs w:val="22"/>
        </w:rPr>
        <w:t>5.2 ir 6.6</w:t>
      </w:r>
      <w:r w:rsidR="00324328">
        <w:rPr>
          <w:sz w:val="22"/>
          <w:szCs w:val="22"/>
        </w:rPr>
        <w:t> </w:t>
      </w:r>
      <w:r w:rsidRPr="007F543E">
        <w:rPr>
          <w:sz w:val="22"/>
          <w:szCs w:val="22"/>
        </w:rPr>
        <w:t xml:space="preserve">skyrius). </w:t>
      </w:r>
    </w:p>
    <w:p w14:paraId="44475F86" w14:textId="77777777" w:rsidR="00153144" w:rsidRPr="007F543E" w:rsidRDefault="00153144" w:rsidP="00153144">
      <w:pPr>
        <w:ind w:left="567" w:hanging="568"/>
        <w:rPr>
          <w:sz w:val="22"/>
          <w:szCs w:val="22"/>
        </w:rPr>
      </w:pPr>
    </w:p>
    <w:p w14:paraId="6C7E8D5E" w14:textId="77777777" w:rsidR="00153144" w:rsidRPr="00AD68F9" w:rsidRDefault="00153144" w:rsidP="00153144">
      <w:pPr>
        <w:ind w:left="567" w:hanging="568"/>
        <w:rPr>
          <w:sz w:val="22"/>
          <w:szCs w:val="22"/>
        </w:rPr>
      </w:pPr>
      <w:r w:rsidRPr="00AD68F9">
        <w:rPr>
          <w:b/>
          <w:bCs/>
          <w:sz w:val="22"/>
          <w:szCs w:val="22"/>
        </w:rPr>
        <w:lastRenderedPageBreak/>
        <w:t>4.3</w:t>
      </w:r>
      <w:r w:rsidRPr="00AD68F9">
        <w:rPr>
          <w:b/>
          <w:bCs/>
          <w:sz w:val="22"/>
          <w:szCs w:val="22"/>
        </w:rPr>
        <w:tab/>
        <w:t xml:space="preserve">Kontraindikacijos </w:t>
      </w:r>
    </w:p>
    <w:p w14:paraId="4E025259" w14:textId="77777777" w:rsidR="00153144" w:rsidRPr="00AD68F9" w:rsidRDefault="00153144" w:rsidP="00153144">
      <w:pPr>
        <w:rPr>
          <w:sz w:val="22"/>
          <w:szCs w:val="22"/>
        </w:rPr>
      </w:pPr>
    </w:p>
    <w:p w14:paraId="4A1DFC45" w14:textId="1A64FA97" w:rsidR="00153144" w:rsidRPr="007276B2" w:rsidRDefault="00153144" w:rsidP="00153144">
      <w:pPr>
        <w:rPr>
          <w:sz w:val="22"/>
          <w:szCs w:val="22"/>
        </w:rPr>
      </w:pPr>
      <w:r w:rsidRPr="007276B2">
        <w:rPr>
          <w:sz w:val="22"/>
          <w:szCs w:val="22"/>
        </w:rPr>
        <w:t>Padidėjęs jautrumas veikliajai arba bet kuriai 6.1</w:t>
      </w:r>
      <w:r w:rsidR="00324328">
        <w:rPr>
          <w:sz w:val="22"/>
          <w:szCs w:val="22"/>
        </w:rPr>
        <w:t> </w:t>
      </w:r>
      <w:r w:rsidRPr="007276B2">
        <w:rPr>
          <w:sz w:val="22"/>
          <w:szCs w:val="22"/>
        </w:rPr>
        <w:t xml:space="preserve">skyriuje nurodytai pagalbinei medžiagai. </w:t>
      </w:r>
    </w:p>
    <w:p w14:paraId="7B63B808" w14:textId="77777777" w:rsidR="00153144" w:rsidRDefault="00153144" w:rsidP="00153144">
      <w:pPr>
        <w:rPr>
          <w:sz w:val="22"/>
          <w:szCs w:val="22"/>
        </w:rPr>
      </w:pPr>
    </w:p>
    <w:p w14:paraId="3B980A5C" w14:textId="77777777" w:rsidR="00153144" w:rsidRPr="007276B2" w:rsidRDefault="00153144" w:rsidP="00153144">
      <w:pPr>
        <w:rPr>
          <w:sz w:val="22"/>
          <w:szCs w:val="22"/>
        </w:rPr>
      </w:pPr>
      <w:r w:rsidRPr="007276B2">
        <w:rPr>
          <w:sz w:val="22"/>
          <w:szCs w:val="22"/>
        </w:rPr>
        <w:t xml:space="preserve">Aktyvus, klinikiniu požiūriu reikšmingas kraujavimas. </w:t>
      </w:r>
    </w:p>
    <w:p w14:paraId="52D24436" w14:textId="77777777" w:rsidR="00153144" w:rsidRDefault="00153144" w:rsidP="00153144">
      <w:pPr>
        <w:rPr>
          <w:sz w:val="22"/>
          <w:szCs w:val="22"/>
        </w:rPr>
      </w:pPr>
    </w:p>
    <w:p w14:paraId="678FAED2" w14:textId="77777777" w:rsidR="00153144" w:rsidRPr="007276B2" w:rsidRDefault="00153144" w:rsidP="00153144">
      <w:pPr>
        <w:rPr>
          <w:sz w:val="22"/>
          <w:szCs w:val="22"/>
        </w:rPr>
      </w:pPr>
      <w:r w:rsidRPr="007276B2">
        <w:rPr>
          <w:sz w:val="22"/>
          <w:szCs w:val="22"/>
        </w:rPr>
        <w:t xml:space="preserve">Sužalojimas arba būklė, kuri laikoma, kaip ženkli rizika didesniam kraujavimui. Tai gali būti esamos arba neseniai buvusios virškinimo trakto opos, esami piktybiniai navikai, sukeliantys didelę kraujavimo riziką, neseniai įvykusi galvos smegenų arba stuburo trauma, neseniai atlikta galvos smegenų, stuburo arba akies chirurginė operacija, neseniai įvykęs intrakranijinis kraujavimas, žinoma arba įtariama stemplės venų varikozė, arterioveninės formavimosi ydos, kraujagyslių aneurizmos arba didesnės stuburo ar galvos smegenų kraujagyslių anomalijos. </w:t>
      </w:r>
    </w:p>
    <w:p w14:paraId="0E329B03" w14:textId="77777777" w:rsidR="00153144" w:rsidRDefault="00153144" w:rsidP="00153144">
      <w:pPr>
        <w:rPr>
          <w:sz w:val="22"/>
          <w:szCs w:val="22"/>
        </w:rPr>
      </w:pPr>
    </w:p>
    <w:p w14:paraId="46718B12" w14:textId="4AC8889B" w:rsidR="00153144" w:rsidRPr="007276B2" w:rsidRDefault="00153144" w:rsidP="00153144">
      <w:pPr>
        <w:rPr>
          <w:sz w:val="22"/>
          <w:szCs w:val="22"/>
        </w:rPr>
      </w:pPr>
      <w:r w:rsidRPr="007276B2">
        <w:rPr>
          <w:sz w:val="22"/>
          <w:szCs w:val="22"/>
        </w:rPr>
        <w:t>Derinyje taikomas gydymas bet kuriais kitais antikoaguliantais, pvz., nefrakcionuotu heparinu (NFH), mažos molekulinės masės heparinais (enoksaparinu, dalteparinu ir kt.), heparino dariniais (fondaparinuksu ir kt.), geriamaisiais antikoaguliantais (varfarinu, dabigatrano eteksilatu, apiksabanu ir kt.), išskyrus ypatingus gydymo antikoaguliantais keitimo atvejus (žr.</w:t>
      </w:r>
      <w:r w:rsidR="00324328">
        <w:rPr>
          <w:sz w:val="22"/>
          <w:szCs w:val="22"/>
        </w:rPr>
        <w:t> </w:t>
      </w:r>
      <w:r w:rsidRPr="007276B2">
        <w:rPr>
          <w:sz w:val="22"/>
          <w:szCs w:val="22"/>
        </w:rPr>
        <w:t>4.2</w:t>
      </w:r>
      <w:r w:rsidR="00324328">
        <w:rPr>
          <w:sz w:val="22"/>
          <w:szCs w:val="22"/>
        </w:rPr>
        <w:t> </w:t>
      </w:r>
      <w:r w:rsidRPr="007276B2">
        <w:rPr>
          <w:sz w:val="22"/>
          <w:szCs w:val="22"/>
        </w:rPr>
        <w:t>skyrių) arba kai NFH vartojamas tokiomis dozėmis, kurios būtinos, kad išliktų pralaidus centrinės venos arba arterijos kateteris (žr.</w:t>
      </w:r>
      <w:r w:rsidR="00324328">
        <w:rPr>
          <w:sz w:val="22"/>
          <w:szCs w:val="22"/>
        </w:rPr>
        <w:t> </w:t>
      </w:r>
      <w:r w:rsidRPr="007276B2">
        <w:rPr>
          <w:sz w:val="22"/>
          <w:szCs w:val="22"/>
        </w:rPr>
        <w:t>4.5</w:t>
      </w:r>
      <w:r w:rsidR="00324328">
        <w:rPr>
          <w:sz w:val="22"/>
          <w:szCs w:val="22"/>
        </w:rPr>
        <w:t> </w:t>
      </w:r>
      <w:r w:rsidRPr="007276B2">
        <w:rPr>
          <w:sz w:val="22"/>
          <w:szCs w:val="22"/>
        </w:rPr>
        <w:t xml:space="preserve">skyrių). </w:t>
      </w:r>
    </w:p>
    <w:p w14:paraId="0CF1083C" w14:textId="77777777" w:rsidR="00153144" w:rsidRDefault="00153144" w:rsidP="00153144">
      <w:pPr>
        <w:rPr>
          <w:sz w:val="22"/>
          <w:szCs w:val="22"/>
        </w:rPr>
      </w:pPr>
    </w:p>
    <w:p w14:paraId="15D59F58" w14:textId="0F5F3FB4" w:rsidR="00153144" w:rsidRPr="007276B2" w:rsidRDefault="00153144" w:rsidP="00153144">
      <w:pPr>
        <w:rPr>
          <w:sz w:val="22"/>
          <w:szCs w:val="22"/>
        </w:rPr>
      </w:pPr>
      <w:r w:rsidRPr="007276B2">
        <w:rPr>
          <w:sz w:val="22"/>
          <w:szCs w:val="22"/>
        </w:rPr>
        <w:t xml:space="preserve">Kepenų liga, susijusi su koaguliopatija ir klinikiniu požiūriu reikšmingo kraujavimo rizika, įskaitant pacientus, kuriems yra cirozė (B ir C klasės pagal </w:t>
      </w:r>
      <w:r w:rsidRPr="007276B2">
        <w:rPr>
          <w:i/>
          <w:sz w:val="22"/>
          <w:szCs w:val="22"/>
        </w:rPr>
        <w:t>Child Pugh</w:t>
      </w:r>
      <w:r w:rsidRPr="007276B2">
        <w:rPr>
          <w:sz w:val="22"/>
          <w:szCs w:val="22"/>
        </w:rPr>
        <w:t>) (žr.</w:t>
      </w:r>
      <w:r w:rsidR="00324328">
        <w:rPr>
          <w:sz w:val="22"/>
          <w:szCs w:val="22"/>
        </w:rPr>
        <w:t> </w:t>
      </w:r>
      <w:r w:rsidRPr="007276B2">
        <w:rPr>
          <w:sz w:val="22"/>
          <w:szCs w:val="22"/>
        </w:rPr>
        <w:t>5.2</w:t>
      </w:r>
      <w:r w:rsidR="00324328">
        <w:rPr>
          <w:sz w:val="22"/>
          <w:szCs w:val="22"/>
        </w:rPr>
        <w:t> </w:t>
      </w:r>
      <w:r w:rsidRPr="007276B2">
        <w:rPr>
          <w:sz w:val="22"/>
          <w:szCs w:val="22"/>
        </w:rPr>
        <w:t xml:space="preserve">skyrių). </w:t>
      </w:r>
    </w:p>
    <w:p w14:paraId="3F4EB9A0" w14:textId="77777777" w:rsidR="00153144" w:rsidRDefault="00153144" w:rsidP="00153144">
      <w:pPr>
        <w:rPr>
          <w:sz w:val="22"/>
          <w:szCs w:val="22"/>
        </w:rPr>
      </w:pPr>
    </w:p>
    <w:p w14:paraId="4A3413FA" w14:textId="3FBE9115" w:rsidR="00153144" w:rsidRPr="007276B2" w:rsidRDefault="00153144" w:rsidP="00153144">
      <w:pPr>
        <w:rPr>
          <w:sz w:val="22"/>
          <w:szCs w:val="22"/>
        </w:rPr>
      </w:pPr>
      <w:r w:rsidRPr="007276B2">
        <w:rPr>
          <w:sz w:val="22"/>
          <w:szCs w:val="22"/>
        </w:rPr>
        <w:t>Nėštumo ir žindymo laikotarpis (žr.</w:t>
      </w:r>
      <w:r w:rsidR="00324328">
        <w:rPr>
          <w:sz w:val="22"/>
          <w:szCs w:val="22"/>
        </w:rPr>
        <w:t> </w:t>
      </w:r>
      <w:r w:rsidRPr="007276B2">
        <w:rPr>
          <w:sz w:val="22"/>
          <w:szCs w:val="22"/>
        </w:rPr>
        <w:t>4.6</w:t>
      </w:r>
      <w:r w:rsidR="00324328">
        <w:rPr>
          <w:sz w:val="22"/>
          <w:szCs w:val="22"/>
        </w:rPr>
        <w:t> </w:t>
      </w:r>
      <w:r w:rsidRPr="007276B2">
        <w:rPr>
          <w:sz w:val="22"/>
          <w:szCs w:val="22"/>
        </w:rPr>
        <w:t>skyrių).</w:t>
      </w:r>
    </w:p>
    <w:p w14:paraId="4AEF4A64" w14:textId="77777777" w:rsidR="00153144" w:rsidRPr="00AD68F9" w:rsidRDefault="00153144" w:rsidP="00153144">
      <w:pPr>
        <w:rPr>
          <w:sz w:val="22"/>
          <w:szCs w:val="22"/>
        </w:rPr>
      </w:pPr>
    </w:p>
    <w:p w14:paraId="5905BFBC" w14:textId="77777777" w:rsidR="00153144" w:rsidRPr="00AD68F9" w:rsidRDefault="00153144" w:rsidP="00153144">
      <w:pPr>
        <w:ind w:left="567" w:hanging="567"/>
        <w:rPr>
          <w:b/>
          <w:sz w:val="22"/>
          <w:szCs w:val="22"/>
        </w:rPr>
      </w:pPr>
      <w:r w:rsidRPr="00AD68F9">
        <w:rPr>
          <w:b/>
          <w:sz w:val="22"/>
          <w:szCs w:val="22"/>
        </w:rPr>
        <w:t>4.4</w:t>
      </w:r>
      <w:r w:rsidRPr="00AD68F9">
        <w:rPr>
          <w:b/>
          <w:sz w:val="22"/>
          <w:szCs w:val="22"/>
        </w:rPr>
        <w:tab/>
        <w:t>Specialūs įspėjimai ir atsargumo priemonės</w:t>
      </w:r>
    </w:p>
    <w:p w14:paraId="4C996E3B" w14:textId="77777777" w:rsidR="00153144" w:rsidRPr="00AD68F9" w:rsidRDefault="00153144" w:rsidP="00153144">
      <w:pPr>
        <w:ind w:left="567" w:hanging="567"/>
        <w:rPr>
          <w:b/>
          <w:sz w:val="22"/>
          <w:szCs w:val="22"/>
        </w:rPr>
      </w:pPr>
    </w:p>
    <w:p w14:paraId="3526AC98" w14:textId="77777777" w:rsidR="00153144" w:rsidRPr="00AD68F9" w:rsidRDefault="00153144" w:rsidP="00153144">
      <w:pPr>
        <w:tabs>
          <w:tab w:val="clear" w:pos="567"/>
          <w:tab w:val="left" w:pos="0"/>
        </w:tabs>
        <w:rPr>
          <w:sz w:val="22"/>
          <w:szCs w:val="22"/>
        </w:rPr>
      </w:pPr>
      <w:r w:rsidRPr="00AD68F9">
        <w:rPr>
          <w:sz w:val="22"/>
          <w:szCs w:val="22"/>
        </w:rPr>
        <w:t>Gydymo laikotarpiu rekomenduojamas klinikinis stebėjimas, pa</w:t>
      </w:r>
      <w:r>
        <w:rPr>
          <w:sz w:val="22"/>
          <w:szCs w:val="22"/>
        </w:rPr>
        <w:t>grįsta</w:t>
      </w:r>
      <w:r w:rsidRPr="00AD68F9">
        <w:rPr>
          <w:sz w:val="22"/>
          <w:szCs w:val="22"/>
        </w:rPr>
        <w:t>s gydymo antikoaguliantais praktika.</w:t>
      </w:r>
    </w:p>
    <w:p w14:paraId="27B810EC" w14:textId="77777777" w:rsidR="00153144" w:rsidRPr="00AD68F9" w:rsidRDefault="00153144" w:rsidP="00153144">
      <w:pPr>
        <w:rPr>
          <w:sz w:val="22"/>
          <w:szCs w:val="22"/>
          <w:u w:val="single"/>
        </w:rPr>
      </w:pPr>
    </w:p>
    <w:p w14:paraId="5B6DEF12" w14:textId="77777777" w:rsidR="00153144" w:rsidRPr="00AD68F9" w:rsidRDefault="00153144" w:rsidP="00153144">
      <w:pPr>
        <w:rPr>
          <w:sz w:val="22"/>
          <w:szCs w:val="22"/>
        </w:rPr>
      </w:pPr>
      <w:r w:rsidRPr="00AD68F9">
        <w:rPr>
          <w:sz w:val="22"/>
          <w:szCs w:val="22"/>
          <w:u w:val="single"/>
        </w:rPr>
        <w:t xml:space="preserve">Kraujavimo rizika </w:t>
      </w:r>
    </w:p>
    <w:p w14:paraId="23796E5E" w14:textId="0CD096BE" w:rsidR="00153144" w:rsidRPr="00DF22A1" w:rsidRDefault="00153144" w:rsidP="00153144">
      <w:pPr>
        <w:rPr>
          <w:sz w:val="22"/>
          <w:szCs w:val="22"/>
        </w:rPr>
      </w:pPr>
      <w:r w:rsidRPr="00DF22A1">
        <w:rPr>
          <w:sz w:val="22"/>
          <w:szCs w:val="22"/>
        </w:rPr>
        <w:t xml:space="preserve">Kaip ir gydant kitais antikoaguliantais, </w:t>
      </w:r>
      <w:r>
        <w:rPr>
          <w:sz w:val="22"/>
          <w:szCs w:val="22"/>
        </w:rPr>
        <w:t>rivaroksabano</w:t>
      </w:r>
      <w:r w:rsidRPr="00DF22A1">
        <w:rPr>
          <w:sz w:val="22"/>
          <w:szCs w:val="22"/>
        </w:rPr>
        <w:t xml:space="preserve"> vartojančius pacientus reikia atidžiai stebėti dėl kraujavimo požymių. Esant padidėjusios kraujavimo rizikos būklėms, šį vaistinį preparatą rekomenduojama vartoti atsargiai. Jei pasireiškia sunkus kraujavimas, </w:t>
      </w:r>
      <w:r>
        <w:rPr>
          <w:sz w:val="22"/>
          <w:szCs w:val="22"/>
        </w:rPr>
        <w:t>rivaroksabano</w:t>
      </w:r>
      <w:r w:rsidRPr="00DF22A1">
        <w:rPr>
          <w:sz w:val="22"/>
          <w:szCs w:val="22"/>
        </w:rPr>
        <w:t xml:space="preserve"> vartojimą reikia nutraukti</w:t>
      </w:r>
      <w:r>
        <w:rPr>
          <w:sz w:val="22"/>
          <w:szCs w:val="22"/>
        </w:rPr>
        <w:t xml:space="preserve"> (žr.</w:t>
      </w:r>
      <w:r w:rsidR="00C146D3">
        <w:rPr>
          <w:sz w:val="22"/>
          <w:szCs w:val="22"/>
        </w:rPr>
        <w:t> </w:t>
      </w:r>
      <w:r>
        <w:rPr>
          <w:sz w:val="22"/>
          <w:szCs w:val="22"/>
        </w:rPr>
        <w:t>4.9 skyrių)</w:t>
      </w:r>
      <w:r w:rsidRPr="00DF22A1">
        <w:rPr>
          <w:sz w:val="22"/>
          <w:szCs w:val="22"/>
        </w:rPr>
        <w:t>.</w:t>
      </w:r>
    </w:p>
    <w:p w14:paraId="048BC40D" w14:textId="77777777" w:rsidR="00153144" w:rsidRDefault="00153144" w:rsidP="00153144">
      <w:pPr>
        <w:rPr>
          <w:sz w:val="22"/>
          <w:szCs w:val="22"/>
        </w:rPr>
      </w:pPr>
    </w:p>
    <w:p w14:paraId="00ECC72C" w14:textId="77777777" w:rsidR="00153144" w:rsidRDefault="00153144" w:rsidP="00153144">
      <w:pPr>
        <w:rPr>
          <w:sz w:val="22"/>
          <w:szCs w:val="22"/>
        </w:rPr>
      </w:pPr>
      <w:r w:rsidRPr="00DF22A1">
        <w:rPr>
          <w:sz w:val="22"/>
          <w:szCs w:val="22"/>
        </w:rPr>
        <w:t>Klinikinių tyrimų metu gleivin</w:t>
      </w:r>
      <w:r>
        <w:rPr>
          <w:sz w:val="22"/>
          <w:szCs w:val="22"/>
        </w:rPr>
        <w:t>ės</w:t>
      </w:r>
      <w:r w:rsidRPr="00DF22A1">
        <w:rPr>
          <w:sz w:val="22"/>
          <w:szCs w:val="22"/>
        </w:rPr>
        <w:t xml:space="preserve"> kraujavimai (t. y. iš nosies, dantenų, virškinimo trakto, lyties organų ir šlapimo takų, įskaitant nenormalų kraujavimą iš makšties arba sustiprėjusį menstruacinį kraujavimą) ir anemija dažniau buvo pastebėti taikant ilgalaikį gydymą rivaroksabanu, palyginti su gydymu VKA. Taigi, papildant adekvatų klinikinį stebėjimą, slaptam kraujavimui nustatyti ir klinikinei akivaizdaus kraujavimo reikšmei įvertinti gali būti naudingi ir hemoglobino ir (arba) hematokrito laboratoriniai tyrimai, kurie laikomi tam tinkamais.</w:t>
      </w:r>
    </w:p>
    <w:p w14:paraId="16A1890D" w14:textId="77777777" w:rsidR="00153144" w:rsidRDefault="00153144" w:rsidP="00153144">
      <w:pPr>
        <w:rPr>
          <w:sz w:val="22"/>
          <w:szCs w:val="22"/>
        </w:rPr>
      </w:pPr>
    </w:p>
    <w:p w14:paraId="5BDB57C6" w14:textId="77777777" w:rsidR="002A7D65" w:rsidRDefault="00153144" w:rsidP="00153144">
      <w:pPr>
        <w:rPr>
          <w:sz w:val="22"/>
          <w:szCs w:val="22"/>
        </w:rPr>
      </w:pPr>
      <w:r w:rsidRPr="005B176B">
        <w:rPr>
          <w:sz w:val="22"/>
          <w:szCs w:val="22"/>
        </w:rPr>
        <w:t>Keliems pacientų pogrupiams, kaip nurodyta žemiau, yra padidėjusi kraujavimo rizika. Pradėjus</w:t>
      </w:r>
      <w:r>
        <w:rPr>
          <w:sz w:val="22"/>
          <w:szCs w:val="22"/>
        </w:rPr>
        <w:t xml:space="preserve"> </w:t>
      </w:r>
      <w:r w:rsidRPr="005B176B">
        <w:rPr>
          <w:sz w:val="22"/>
          <w:szCs w:val="22"/>
        </w:rPr>
        <w:t>gydymą, šiuos pacientus reikia atidžiai stebėti dėl kraujavimo komplikacijų požymių bei simptomų ir</w:t>
      </w:r>
      <w:r>
        <w:rPr>
          <w:sz w:val="22"/>
          <w:szCs w:val="22"/>
        </w:rPr>
        <w:t xml:space="preserve"> </w:t>
      </w:r>
      <w:r w:rsidRPr="005B176B">
        <w:rPr>
          <w:sz w:val="22"/>
          <w:szCs w:val="22"/>
        </w:rPr>
        <w:t>anemijos (žr. 4.8 skyrių).</w:t>
      </w:r>
    </w:p>
    <w:p w14:paraId="4E1375B0" w14:textId="43F4B2E6" w:rsidR="00153144" w:rsidRPr="005B176B" w:rsidRDefault="00153144" w:rsidP="00153144">
      <w:pPr>
        <w:rPr>
          <w:sz w:val="22"/>
          <w:szCs w:val="22"/>
        </w:rPr>
      </w:pPr>
      <w:r w:rsidRPr="005B176B">
        <w:rPr>
          <w:sz w:val="22"/>
          <w:szCs w:val="22"/>
        </w:rPr>
        <w:t>Esant bet kokiam nepaaiškinamam hemoglobino sumažėjimui ar kraujospūdžio kritimui, reikia ieškoti</w:t>
      </w:r>
      <w:r>
        <w:rPr>
          <w:sz w:val="22"/>
          <w:szCs w:val="22"/>
        </w:rPr>
        <w:t xml:space="preserve"> </w:t>
      </w:r>
      <w:r w:rsidRPr="005B176B">
        <w:rPr>
          <w:sz w:val="22"/>
          <w:szCs w:val="22"/>
        </w:rPr>
        <w:t>kraujavimo vietos.</w:t>
      </w:r>
    </w:p>
    <w:p w14:paraId="5B96CE98" w14:textId="77777777" w:rsidR="00153144" w:rsidRDefault="00153144" w:rsidP="00153144">
      <w:pPr>
        <w:rPr>
          <w:sz w:val="22"/>
          <w:szCs w:val="22"/>
        </w:rPr>
      </w:pPr>
    </w:p>
    <w:p w14:paraId="438083B9" w14:textId="0EC49ACE" w:rsidR="00153144" w:rsidRDefault="00153144" w:rsidP="00153144">
      <w:pPr>
        <w:rPr>
          <w:sz w:val="22"/>
          <w:szCs w:val="22"/>
        </w:rPr>
      </w:pPr>
      <w:r w:rsidRPr="005B176B">
        <w:rPr>
          <w:sz w:val="22"/>
          <w:szCs w:val="22"/>
        </w:rPr>
        <w:t>Nors įprastinėmis sąlygomis rivaroksabano koncentracijos stebėti nereikia, išimtiniais atvejais, kai,</w:t>
      </w:r>
      <w:r>
        <w:rPr>
          <w:sz w:val="22"/>
          <w:szCs w:val="22"/>
        </w:rPr>
        <w:t xml:space="preserve"> </w:t>
      </w:r>
      <w:r w:rsidRPr="005B176B">
        <w:rPr>
          <w:sz w:val="22"/>
          <w:szCs w:val="22"/>
        </w:rPr>
        <w:t>žinant rivaroksabano koncentraciją, būtų lengviau priimti klinikinį sprendimą, pvz., perdozavus arba</w:t>
      </w:r>
      <w:r>
        <w:rPr>
          <w:sz w:val="22"/>
          <w:szCs w:val="22"/>
        </w:rPr>
        <w:t xml:space="preserve"> </w:t>
      </w:r>
      <w:r w:rsidRPr="005B176B">
        <w:rPr>
          <w:sz w:val="22"/>
          <w:szCs w:val="22"/>
        </w:rPr>
        <w:t>skubios chirurginės operacijos atveju, šią koncentraciją gali būti naudinga įvertinti atlikus kalibruotą</w:t>
      </w:r>
      <w:r>
        <w:rPr>
          <w:sz w:val="22"/>
          <w:szCs w:val="22"/>
        </w:rPr>
        <w:t xml:space="preserve"> </w:t>
      </w:r>
      <w:r w:rsidRPr="005B176B">
        <w:rPr>
          <w:sz w:val="22"/>
          <w:szCs w:val="22"/>
        </w:rPr>
        <w:t>kiekybinį anti-Xa faktoriaus tyrimą (žr.</w:t>
      </w:r>
      <w:r w:rsidR="00C146D3">
        <w:rPr>
          <w:sz w:val="22"/>
          <w:szCs w:val="22"/>
        </w:rPr>
        <w:t> </w:t>
      </w:r>
      <w:r w:rsidRPr="005B176B">
        <w:rPr>
          <w:sz w:val="22"/>
          <w:szCs w:val="22"/>
        </w:rPr>
        <w:t>5.1 ir 5.2</w:t>
      </w:r>
      <w:r w:rsidR="00C146D3">
        <w:rPr>
          <w:sz w:val="22"/>
          <w:szCs w:val="22"/>
        </w:rPr>
        <w:t> </w:t>
      </w:r>
      <w:r w:rsidRPr="005B176B">
        <w:rPr>
          <w:sz w:val="22"/>
          <w:szCs w:val="22"/>
        </w:rPr>
        <w:t>skyrius).</w:t>
      </w:r>
    </w:p>
    <w:p w14:paraId="344A1644" w14:textId="77777777" w:rsidR="00153144" w:rsidRDefault="00153144" w:rsidP="00153144">
      <w:pPr>
        <w:rPr>
          <w:sz w:val="22"/>
          <w:szCs w:val="22"/>
        </w:rPr>
      </w:pPr>
    </w:p>
    <w:p w14:paraId="396D5D15" w14:textId="77777777" w:rsidR="00153144" w:rsidRPr="00ED586B" w:rsidRDefault="00153144" w:rsidP="00153144">
      <w:pPr>
        <w:rPr>
          <w:sz w:val="22"/>
          <w:szCs w:val="22"/>
        </w:rPr>
      </w:pPr>
      <w:r w:rsidRPr="00ED586B">
        <w:rPr>
          <w:sz w:val="22"/>
          <w:szCs w:val="22"/>
          <w:u w:val="single"/>
        </w:rPr>
        <w:t xml:space="preserve">Inkstų funkcijos sutrikimas </w:t>
      </w:r>
    </w:p>
    <w:p w14:paraId="3398B2D1" w14:textId="14E16BA9" w:rsidR="00153144" w:rsidRDefault="00153144" w:rsidP="00153144">
      <w:pPr>
        <w:rPr>
          <w:sz w:val="22"/>
          <w:szCs w:val="22"/>
        </w:rPr>
      </w:pPr>
      <w:r w:rsidRPr="00ED586B">
        <w:rPr>
          <w:sz w:val="22"/>
          <w:szCs w:val="22"/>
        </w:rPr>
        <w:lastRenderedPageBreak/>
        <w:t>Pacientams, kuriems yra sunkus inkstų funkcijos sutrikimas (kreatinino klirensas &lt; 30 ml/min.), rivaroksabano lygiai plazmoje gali būti labai padidėję (vidutiniškai 1,6 karto) ir tai gali privesti prie kraujavimo rizikos padidėjimo. Pacientams, kurių kreatinino klirensas 15</w:t>
      </w:r>
      <w:r w:rsidRPr="00ED586B">
        <w:rPr>
          <w:sz w:val="22"/>
          <w:szCs w:val="22"/>
        </w:rPr>
        <w:noBreakHyphen/>
        <w:t>29 ml/min., rivaroksabano reikia vartoti atsargiai. Nerekomenduojama vartoti pacientams, kurių kreatinino klirensas &lt; 15 ml/min. (žr.</w:t>
      </w:r>
      <w:r w:rsidR="00C146D3">
        <w:rPr>
          <w:sz w:val="22"/>
          <w:szCs w:val="22"/>
        </w:rPr>
        <w:t> </w:t>
      </w:r>
      <w:r w:rsidRPr="00ED586B">
        <w:rPr>
          <w:sz w:val="22"/>
          <w:szCs w:val="22"/>
        </w:rPr>
        <w:t>4.2 ir 5.2</w:t>
      </w:r>
      <w:r w:rsidR="00C146D3">
        <w:rPr>
          <w:sz w:val="22"/>
          <w:szCs w:val="22"/>
        </w:rPr>
        <w:t> </w:t>
      </w:r>
      <w:r w:rsidRPr="00ED586B">
        <w:rPr>
          <w:sz w:val="22"/>
          <w:szCs w:val="22"/>
        </w:rPr>
        <w:t xml:space="preserve">skyrius). </w:t>
      </w:r>
    </w:p>
    <w:p w14:paraId="0410BAA5" w14:textId="79051C45" w:rsidR="00153144" w:rsidRPr="00ED586B" w:rsidRDefault="00153144" w:rsidP="00153144">
      <w:pPr>
        <w:rPr>
          <w:sz w:val="22"/>
          <w:szCs w:val="22"/>
          <w:u w:val="single"/>
        </w:rPr>
      </w:pPr>
      <w:r w:rsidRPr="00ED586B">
        <w:rPr>
          <w:sz w:val="22"/>
          <w:szCs w:val="22"/>
        </w:rPr>
        <w:t>Pacientams, kuriems yra inkstų funkcijos sutrikimas</w:t>
      </w:r>
      <w:r w:rsidRPr="00E42534">
        <w:rPr>
          <w:sz w:val="22"/>
          <w:szCs w:val="22"/>
        </w:rPr>
        <w:t>, kartu skiriant kitų vaistinių preparatų, kurie padidina rivaroksabano koncentracijas plazmoje, rivaroksabano vartojama atsargiai (žr.</w:t>
      </w:r>
      <w:r w:rsidR="00C146D3">
        <w:rPr>
          <w:sz w:val="22"/>
          <w:szCs w:val="22"/>
        </w:rPr>
        <w:t> </w:t>
      </w:r>
      <w:r w:rsidRPr="00E42534">
        <w:rPr>
          <w:sz w:val="22"/>
          <w:szCs w:val="22"/>
        </w:rPr>
        <w:t>4.5</w:t>
      </w:r>
      <w:r w:rsidR="00C146D3">
        <w:rPr>
          <w:sz w:val="22"/>
          <w:szCs w:val="22"/>
        </w:rPr>
        <w:t> </w:t>
      </w:r>
      <w:r w:rsidRPr="00E42534">
        <w:rPr>
          <w:sz w:val="22"/>
          <w:szCs w:val="22"/>
        </w:rPr>
        <w:t>skyrių).</w:t>
      </w:r>
      <w:r w:rsidRPr="00ED586B">
        <w:rPr>
          <w:sz w:val="22"/>
          <w:szCs w:val="22"/>
        </w:rPr>
        <w:t xml:space="preserve"> </w:t>
      </w:r>
    </w:p>
    <w:p w14:paraId="56885B58" w14:textId="77777777" w:rsidR="00153144" w:rsidRDefault="00153144" w:rsidP="00153144">
      <w:pPr>
        <w:rPr>
          <w:sz w:val="22"/>
          <w:szCs w:val="22"/>
          <w:u w:val="single"/>
        </w:rPr>
      </w:pPr>
    </w:p>
    <w:p w14:paraId="48251F07" w14:textId="77777777" w:rsidR="00153144" w:rsidRPr="00ED586B" w:rsidRDefault="00153144" w:rsidP="00153144">
      <w:pPr>
        <w:rPr>
          <w:sz w:val="22"/>
          <w:szCs w:val="22"/>
        </w:rPr>
      </w:pPr>
      <w:r w:rsidRPr="00ED586B">
        <w:rPr>
          <w:sz w:val="22"/>
          <w:szCs w:val="22"/>
          <w:u w:val="single"/>
        </w:rPr>
        <w:t xml:space="preserve">Sąveika su kitais vaistiniais preparatais </w:t>
      </w:r>
    </w:p>
    <w:p w14:paraId="53242423" w14:textId="19475316" w:rsidR="00153144" w:rsidRPr="00ED586B" w:rsidRDefault="00153144" w:rsidP="00153144">
      <w:pPr>
        <w:tabs>
          <w:tab w:val="clear" w:pos="567"/>
          <w:tab w:val="left" w:pos="0"/>
        </w:tabs>
        <w:rPr>
          <w:sz w:val="22"/>
          <w:szCs w:val="22"/>
        </w:rPr>
      </w:pPr>
      <w:r w:rsidRPr="00ED586B">
        <w:rPr>
          <w:sz w:val="22"/>
          <w:szCs w:val="22"/>
        </w:rPr>
        <w:t xml:space="preserve">Rivaroksabano nerekomenduojama skirti pacientams, kuriems </w:t>
      </w:r>
      <w:r>
        <w:rPr>
          <w:sz w:val="22"/>
          <w:szCs w:val="22"/>
        </w:rPr>
        <w:t xml:space="preserve">kartu </w:t>
      </w:r>
      <w:r w:rsidRPr="00ED586B">
        <w:rPr>
          <w:sz w:val="22"/>
          <w:szCs w:val="22"/>
        </w:rPr>
        <w:t xml:space="preserve">taikomas sisteminis gydymas azolo grupės priešgrybeliniais vaistiniais preparatais (pvz., ketokonazolu, itrakonazolu, vorikonazolu ir pozakonazolu) arba ŽIV proteazės inhibitoriais (pvz., ritonaviru). Šios veikliosios medžiagos yra stiprūs CYP3A4 ir </w:t>
      </w:r>
      <w:r w:rsidR="00336EEB">
        <w:rPr>
          <w:sz w:val="22"/>
          <w:szCs w:val="22"/>
        </w:rPr>
        <w:t>P glikoproteino (</w:t>
      </w:r>
      <w:r w:rsidRPr="00ED586B">
        <w:rPr>
          <w:sz w:val="22"/>
          <w:szCs w:val="22"/>
        </w:rPr>
        <w:t>P-gp</w:t>
      </w:r>
      <w:r w:rsidR="00336EEB">
        <w:rPr>
          <w:sz w:val="22"/>
          <w:szCs w:val="22"/>
        </w:rPr>
        <w:t>)</w:t>
      </w:r>
      <w:r w:rsidRPr="00ED586B">
        <w:rPr>
          <w:sz w:val="22"/>
          <w:szCs w:val="22"/>
        </w:rPr>
        <w:t xml:space="preserve"> inhibitoriai ir dėl to gali padidinti rivaroksabano koncentracijas plazmoje iki kliniškai reikšmingo laipsnio (vidutiniškai 2,6 karto), kas gali privesti prie kraujavimo rizikos padidėjimo (žr.</w:t>
      </w:r>
      <w:r w:rsidR="00C146D3">
        <w:rPr>
          <w:sz w:val="22"/>
          <w:szCs w:val="22"/>
        </w:rPr>
        <w:t> </w:t>
      </w:r>
      <w:r w:rsidRPr="00ED586B">
        <w:rPr>
          <w:sz w:val="22"/>
          <w:szCs w:val="22"/>
        </w:rPr>
        <w:t>4.5</w:t>
      </w:r>
      <w:r w:rsidR="00C146D3">
        <w:rPr>
          <w:sz w:val="22"/>
          <w:szCs w:val="22"/>
        </w:rPr>
        <w:t> </w:t>
      </w:r>
      <w:r w:rsidRPr="00ED586B">
        <w:rPr>
          <w:sz w:val="22"/>
          <w:szCs w:val="22"/>
        </w:rPr>
        <w:t xml:space="preserve">skyrių). </w:t>
      </w:r>
    </w:p>
    <w:p w14:paraId="2C8B2F54" w14:textId="77777777" w:rsidR="00153144" w:rsidRPr="00ED586B" w:rsidRDefault="00153144" w:rsidP="00153144">
      <w:pPr>
        <w:rPr>
          <w:sz w:val="22"/>
          <w:szCs w:val="22"/>
        </w:rPr>
      </w:pPr>
    </w:p>
    <w:p w14:paraId="72A37078" w14:textId="0EB626F8" w:rsidR="00153144" w:rsidRPr="00ED586B" w:rsidRDefault="00153144" w:rsidP="00153144">
      <w:pPr>
        <w:rPr>
          <w:sz w:val="22"/>
          <w:szCs w:val="22"/>
          <w:u w:val="single"/>
        </w:rPr>
      </w:pPr>
      <w:r w:rsidRPr="00ED586B">
        <w:rPr>
          <w:sz w:val="22"/>
          <w:szCs w:val="22"/>
        </w:rPr>
        <w:t>Turi būti imamasi atsargumo priemonių, jeigu pacientai kartu gydomi hemostazę veikiančiais vaistiniais preparatais, pvz., nesteroidiniais vaistiniais preparatais nuo uždegimo (NVNU), acetilsalicilo rūgštimi (ASR) ir trombocitų agregacijos inhibitoriais</w:t>
      </w:r>
      <w:r w:rsidRPr="0007410F">
        <w:t xml:space="preserve"> </w:t>
      </w:r>
      <w:r w:rsidRPr="0007410F">
        <w:rPr>
          <w:sz w:val="22"/>
          <w:szCs w:val="22"/>
        </w:rPr>
        <w:t>arba selektyviais serotonino reabsorbcijos inhibitoriais (SSRI) ir serotonino-norepinefrino reabsorbcijos inhibitoriais (SNRI)</w:t>
      </w:r>
      <w:r w:rsidRPr="00ED586B">
        <w:rPr>
          <w:sz w:val="22"/>
          <w:szCs w:val="22"/>
        </w:rPr>
        <w:t>. Pacientams, kuriems yra opinės virškinimo trakto ligos rizika, gali būti apsvarstytas atitinkamas profilaktinis gydymas (žr.</w:t>
      </w:r>
      <w:r w:rsidR="00C146D3">
        <w:rPr>
          <w:sz w:val="22"/>
          <w:szCs w:val="22"/>
        </w:rPr>
        <w:t> </w:t>
      </w:r>
      <w:r w:rsidRPr="00ED586B">
        <w:rPr>
          <w:sz w:val="22"/>
          <w:szCs w:val="22"/>
        </w:rPr>
        <w:t>4.5</w:t>
      </w:r>
      <w:r w:rsidR="00C146D3">
        <w:rPr>
          <w:sz w:val="22"/>
          <w:szCs w:val="22"/>
        </w:rPr>
        <w:t> </w:t>
      </w:r>
      <w:r w:rsidRPr="00ED586B">
        <w:rPr>
          <w:sz w:val="22"/>
          <w:szCs w:val="22"/>
        </w:rPr>
        <w:t xml:space="preserve">skyrių). </w:t>
      </w:r>
    </w:p>
    <w:p w14:paraId="031EAC53" w14:textId="77777777" w:rsidR="00153144" w:rsidRPr="00ED586B" w:rsidRDefault="00153144" w:rsidP="00153144">
      <w:pPr>
        <w:rPr>
          <w:sz w:val="22"/>
          <w:szCs w:val="22"/>
          <w:u w:val="single"/>
        </w:rPr>
      </w:pPr>
    </w:p>
    <w:p w14:paraId="4AC5A207" w14:textId="77777777" w:rsidR="00153144" w:rsidRPr="00ED586B" w:rsidRDefault="00153144" w:rsidP="00153144">
      <w:pPr>
        <w:rPr>
          <w:sz w:val="22"/>
          <w:szCs w:val="22"/>
        </w:rPr>
      </w:pPr>
      <w:r w:rsidRPr="00ED586B">
        <w:rPr>
          <w:sz w:val="22"/>
          <w:szCs w:val="22"/>
          <w:u w:val="single"/>
        </w:rPr>
        <w:t xml:space="preserve">Kiti kraujavimo rizikos veiksniai </w:t>
      </w:r>
    </w:p>
    <w:p w14:paraId="1AE5B107" w14:textId="77777777" w:rsidR="00153144" w:rsidRPr="00AD68F9" w:rsidRDefault="00153144" w:rsidP="00153144">
      <w:pPr>
        <w:rPr>
          <w:sz w:val="22"/>
          <w:szCs w:val="22"/>
        </w:rPr>
      </w:pPr>
      <w:r w:rsidRPr="00AD68F9">
        <w:rPr>
          <w:sz w:val="22"/>
          <w:szCs w:val="22"/>
        </w:rPr>
        <w:t xml:space="preserve">Rivaroksabano, kaip ir kitų antitrombozinių vaistinių preparatų, nerekomenduojama vartoti pacientams, kuriems yra padidėjusi kraujavimo rizika, pvz., yra: </w:t>
      </w:r>
    </w:p>
    <w:p w14:paraId="78C512C9" w14:textId="77777777" w:rsidR="00153144" w:rsidRPr="00AD68F9" w:rsidRDefault="00153144">
      <w:pPr>
        <w:numPr>
          <w:ilvl w:val="0"/>
          <w:numId w:val="3"/>
        </w:numPr>
        <w:ind w:left="567" w:hanging="567"/>
        <w:rPr>
          <w:sz w:val="22"/>
          <w:szCs w:val="22"/>
        </w:rPr>
      </w:pPr>
      <w:r w:rsidRPr="00AD68F9">
        <w:rPr>
          <w:sz w:val="22"/>
          <w:szCs w:val="22"/>
        </w:rPr>
        <w:t xml:space="preserve">įgimtų ar įgytų kraujavimo sutrikimų; </w:t>
      </w:r>
    </w:p>
    <w:p w14:paraId="3B6EA088" w14:textId="720FEEEB" w:rsidR="00153144" w:rsidRPr="00AD68F9" w:rsidRDefault="00336EEB">
      <w:pPr>
        <w:numPr>
          <w:ilvl w:val="0"/>
          <w:numId w:val="3"/>
        </w:numPr>
        <w:ind w:left="567" w:hanging="567"/>
        <w:rPr>
          <w:sz w:val="22"/>
          <w:szCs w:val="22"/>
        </w:rPr>
      </w:pPr>
      <w:r>
        <w:rPr>
          <w:sz w:val="22"/>
          <w:szCs w:val="22"/>
        </w:rPr>
        <w:t>nesureguliuota</w:t>
      </w:r>
      <w:r w:rsidRPr="00AD68F9">
        <w:rPr>
          <w:sz w:val="22"/>
          <w:szCs w:val="22"/>
        </w:rPr>
        <w:t xml:space="preserve"> </w:t>
      </w:r>
      <w:r w:rsidR="00153144" w:rsidRPr="00AD68F9">
        <w:rPr>
          <w:sz w:val="22"/>
          <w:szCs w:val="22"/>
        </w:rPr>
        <w:t xml:space="preserve">sunki arterinė hipertenzija; </w:t>
      </w:r>
    </w:p>
    <w:p w14:paraId="1E115075" w14:textId="77777777" w:rsidR="00153144" w:rsidRPr="00AD68F9" w:rsidRDefault="00153144">
      <w:pPr>
        <w:numPr>
          <w:ilvl w:val="0"/>
          <w:numId w:val="3"/>
        </w:numPr>
        <w:ind w:left="567" w:hanging="567"/>
        <w:rPr>
          <w:sz w:val="22"/>
          <w:szCs w:val="22"/>
        </w:rPr>
      </w:pPr>
      <w:r w:rsidRPr="00AD68F9">
        <w:rPr>
          <w:sz w:val="22"/>
          <w:szCs w:val="22"/>
        </w:rPr>
        <w:t xml:space="preserve">kita virškinimo trakto liga be aktyvaus išopėjimo, potencialiai galinti sukelti kraujavimo komplikacijų (pvz., uždegiminė žarnyno liga, ezofagitas, gastritas ir gastroezofaginio refliukso liga); </w:t>
      </w:r>
    </w:p>
    <w:p w14:paraId="1948642F" w14:textId="77777777" w:rsidR="00153144" w:rsidRPr="00AD68F9" w:rsidRDefault="00153144">
      <w:pPr>
        <w:numPr>
          <w:ilvl w:val="0"/>
          <w:numId w:val="3"/>
        </w:numPr>
        <w:ind w:left="567" w:hanging="567"/>
        <w:rPr>
          <w:sz w:val="22"/>
          <w:szCs w:val="22"/>
        </w:rPr>
      </w:pPr>
      <w:r w:rsidRPr="00AD68F9">
        <w:rPr>
          <w:sz w:val="22"/>
          <w:szCs w:val="22"/>
        </w:rPr>
        <w:t xml:space="preserve">kraujagyslinė retinopatija; </w:t>
      </w:r>
    </w:p>
    <w:p w14:paraId="09382416" w14:textId="77777777" w:rsidR="00153144" w:rsidRPr="00AD68F9" w:rsidRDefault="00153144">
      <w:pPr>
        <w:numPr>
          <w:ilvl w:val="0"/>
          <w:numId w:val="3"/>
        </w:numPr>
        <w:ind w:left="567" w:hanging="567"/>
        <w:rPr>
          <w:sz w:val="22"/>
          <w:szCs w:val="22"/>
        </w:rPr>
      </w:pPr>
      <w:r w:rsidRPr="00AD68F9">
        <w:rPr>
          <w:sz w:val="22"/>
          <w:szCs w:val="22"/>
        </w:rPr>
        <w:t xml:space="preserve">bronchektazių arba buvo kraujavimas iš plaučių. </w:t>
      </w:r>
    </w:p>
    <w:p w14:paraId="49CD1EA2" w14:textId="77777777" w:rsidR="00153144" w:rsidRDefault="00153144" w:rsidP="00153144">
      <w:pPr>
        <w:rPr>
          <w:sz w:val="22"/>
          <w:szCs w:val="22"/>
        </w:rPr>
      </w:pPr>
    </w:p>
    <w:p w14:paraId="5D1D00FF" w14:textId="77777777" w:rsidR="00153144" w:rsidRPr="003B46BA" w:rsidRDefault="00153144" w:rsidP="00153144">
      <w:pPr>
        <w:rPr>
          <w:sz w:val="22"/>
          <w:szCs w:val="22"/>
          <w:u w:val="single"/>
        </w:rPr>
      </w:pPr>
      <w:r w:rsidRPr="003B46BA">
        <w:rPr>
          <w:sz w:val="22"/>
          <w:szCs w:val="22"/>
          <w:u w:val="single"/>
        </w:rPr>
        <w:t>Vėžiu sergantys pacientai</w:t>
      </w:r>
    </w:p>
    <w:p w14:paraId="3CBC0FCD" w14:textId="77777777" w:rsidR="00153144" w:rsidRPr="00694323" w:rsidRDefault="00153144" w:rsidP="00153144">
      <w:pPr>
        <w:rPr>
          <w:sz w:val="22"/>
          <w:szCs w:val="22"/>
        </w:rPr>
      </w:pPr>
      <w:r w:rsidRPr="00694323">
        <w:rPr>
          <w:sz w:val="22"/>
          <w:szCs w:val="22"/>
        </w:rPr>
        <w:t>Pacientams, sergantiems piktybine liga, tuo pačiu metu gali būti didesnė kraujavimo ir trombozės rizika. Tur</w:t>
      </w:r>
      <w:r>
        <w:rPr>
          <w:sz w:val="22"/>
          <w:szCs w:val="22"/>
        </w:rPr>
        <w:t>i</w:t>
      </w:r>
      <w:r w:rsidRPr="00694323">
        <w:rPr>
          <w:sz w:val="22"/>
          <w:szCs w:val="22"/>
        </w:rPr>
        <w:t xml:space="preserve"> būti įvertinta individuali antitrombozinio gydymo nauda lyginant su kraujavimo rizika pacientams, sergantiems aktyviu vėžiu, priklausomai nuo naviko lokalizacijos, priešvėžinio gydymo ir</w:t>
      </w:r>
      <w:r>
        <w:rPr>
          <w:sz w:val="22"/>
          <w:szCs w:val="22"/>
        </w:rPr>
        <w:t xml:space="preserve"> </w:t>
      </w:r>
      <w:r w:rsidRPr="00694323">
        <w:rPr>
          <w:sz w:val="22"/>
          <w:szCs w:val="22"/>
        </w:rPr>
        <w:t>ligos stadijos. Virškinimo arba urogenitaliniame trakte esantys navikai buvo susiję su padidėjusia kraujavimo rizika gyd</w:t>
      </w:r>
      <w:r>
        <w:rPr>
          <w:sz w:val="22"/>
          <w:szCs w:val="22"/>
        </w:rPr>
        <w:t>ymo</w:t>
      </w:r>
      <w:r w:rsidRPr="00694323">
        <w:rPr>
          <w:sz w:val="22"/>
          <w:szCs w:val="22"/>
        </w:rPr>
        <w:t xml:space="preserve"> rivaroksabanu</w:t>
      </w:r>
      <w:r>
        <w:rPr>
          <w:sz w:val="22"/>
          <w:szCs w:val="22"/>
        </w:rPr>
        <w:t xml:space="preserve"> metu</w:t>
      </w:r>
      <w:r w:rsidRPr="00694323">
        <w:rPr>
          <w:sz w:val="22"/>
          <w:szCs w:val="22"/>
        </w:rPr>
        <w:t>.</w:t>
      </w:r>
    </w:p>
    <w:p w14:paraId="15B70B29" w14:textId="7D01B65B" w:rsidR="00153144" w:rsidRDefault="00153144" w:rsidP="00153144">
      <w:pPr>
        <w:rPr>
          <w:sz w:val="22"/>
          <w:szCs w:val="22"/>
        </w:rPr>
      </w:pPr>
      <w:r w:rsidRPr="00694323">
        <w:rPr>
          <w:sz w:val="22"/>
          <w:szCs w:val="22"/>
        </w:rPr>
        <w:t xml:space="preserve">Pacientams, sergantiems piktybiniais navikais, kurių kraujavimo rizika yra didelė, rivaroksabano vartoti </w:t>
      </w:r>
      <w:r>
        <w:rPr>
          <w:sz w:val="22"/>
          <w:szCs w:val="22"/>
        </w:rPr>
        <w:t>draudžiama</w:t>
      </w:r>
      <w:r w:rsidRPr="00694323">
        <w:rPr>
          <w:sz w:val="22"/>
          <w:szCs w:val="22"/>
        </w:rPr>
        <w:t xml:space="preserve"> (žr.</w:t>
      </w:r>
      <w:r w:rsidR="00C146D3">
        <w:rPr>
          <w:sz w:val="22"/>
          <w:szCs w:val="22"/>
        </w:rPr>
        <w:t> </w:t>
      </w:r>
      <w:r w:rsidRPr="00694323">
        <w:rPr>
          <w:sz w:val="22"/>
          <w:szCs w:val="22"/>
        </w:rPr>
        <w:t>4.3</w:t>
      </w:r>
      <w:r>
        <w:rPr>
          <w:sz w:val="22"/>
          <w:szCs w:val="22"/>
        </w:rPr>
        <w:t> </w:t>
      </w:r>
      <w:r w:rsidRPr="00694323">
        <w:rPr>
          <w:sz w:val="22"/>
          <w:szCs w:val="22"/>
        </w:rPr>
        <w:t>skyrių).</w:t>
      </w:r>
    </w:p>
    <w:p w14:paraId="2A33D5A6" w14:textId="77777777" w:rsidR="00153144" w:rsidRPr="00AD68F9" w:rsidRDefault="00153144" w:rsidP="00153144">
      <w:pPr>
        <w:rPr>
          <w:sz w:val="22"/>
          <w:szCs w:val="22"/>
        </w:rPr>
      </w:pPr>
    </w:p>
    <w:p w14:paraId="21980C29" w14:textId="77777777" w:rsidR="00153144" w:rsidRPr="00AD68F9" w:rsidRDefault="00153144" w:rsidP="00153144">
      <w:r w:rsidRPr="00AD68F9">
        <w:rPr>
          <w:sz w:val="22"/>
          <w:szCs w:val="22"/>
          <w:u w:val="single"/>
        </w:rPr>
        <w:t>Pacientai, kuriems yra protezuoti vožtuvai</w:t>
      </w:r>
    </w:p>
    <w:p w14:paraId="54E473CB" w14:textId="24B039AF" w:rsidR="00153144" w:rsidRPr="00AD68F9" w:rsidRDefault="00153144" w:rsidP="00153144">
      <w:pPr>
        <w:rPr>
          <w:sz w:val="22"/>
          <w:szCs w:val="22"/>
        </w:rPr>
      </w:pPr>
      <w:r w:rsidRPr="00AD68F9">
        <w:rPr>
          <w:sz w:val="22"/>
          <w:szCs w:val="22"/>
        </w:rPr>
        <w:t xml:space="preserve">Pacientams, kuriems neseniai atliktas transkateterinis aortos vožtuvo pakeitimas (TAVP), rivaroksabanas trombų susidarymo profilaktikos tikslu </w:t>
      </w:r>
      <w:r>
        <w:rPr>
          <w:sz w:val="22"/>
          <w:szCs w:val="22"/>
        </w:rPr>
        <w:t>turi būti nevartojamas</w:t>
      </w:r>
      <w:r w:rsidRPr="00AD68F9">
        <w:rPr>
          <w:sz w:val="22"/>
          <w:szCs w:val="22"/>
        </w:rPr>
        <w:t>. Rivaroksabano saugumas ir veiksmingumas pacientams, kuriems yra protezuoti širdies vožtuvai, neištirti. T</w:t>
      </w:r>
      <w:r>
        <w:rPr>
          <w:sz w:val="22"/>
          <w:szCs w:val="22"/>
        </w:rPr>
        <w:t>aigi,</w:t>
      </w:r>
      <w:r w:rsidRPr="00AD68F9">
        <w:rPr>
          <w:sz w:val="22"/>
          <w:szCs w:val="22"/>
        </w:rPr>
        <w:t xml:space="preserve"> nėra duomenų, patvirtinančių, kad rivaroksabanas ši</w:t>
      </w:r>
      <w:r>
        <w:rPr>
          <w:sz w:val="22"/>
          <w:szCs w:val="22"/>
        </w:rPr>
        <w:t xml:space="preserve">os </w:t>
      </w:r>
      <w:r w:rsidR="00D635F4">
        <w:rPr>
          <w:sz w:val="22"/>
          <w:szCs w:val="22"/>
        </w:rPr>
        <w:t>p</w:t>
      </w:r>
      <w:r>
        <w:rPr>
          <w:sz w:val="22"/>
          <w:szCs w:val="22"/>
        </w:rPr>
        <w:t>opuliacijos</w:t>
      </w:r>
      <w:r w:rsidRPr="00AD68F9">
        <w:rPr>
          <w:sz w:val="22"/>
          <w:szCs w:val="22"/>
        </w:rPr>
        <w:t xml:space="preserve"> pacientams užtikrina pakankamą antikoaguliacinį poveikį. Gydymas rivaroksabanu šiems pacientams nerekomenduojamas.</w:t>
      </w:r>
    </w:p>
    <w:p w14:paraId="5B3B02C5" w14:textId="77777777" w:rsidR="00153144" w:rsidRPr="00AD68F9" w:rsidRDefault="00153144" w:rsidP="00153144">
      <w:pPr>
        <w:rPr>
          <w:sz w:val="22"/>
          <w:szCs w:val="22"/>
        </w:rPr>
      </w:pPr>
    </w:p>
    <w:p w14:paraId="01E6191C" w14:textId="77777777" w:rsidR="00153144" w:rsidRPr="00AD68F9" w:rsidRDefault="00153144" w:rsidP="00153144">
      <w:pPr>
        <w:pStyle w:val="Default"/>
        <w:rPr>
          <w:sz w:val="22"/>
          <w:szCs w:val="22"/>
          <w:u w:val="single"/>
        </w:rPr>
      </w:pPr>
      <w:r w:rsidRPr="00AD68F9">
        <w:rPr>
          <w:sz w:val="22"/>
          <w:szCs w:val="22"/>
          <w:u w:val="single"/>
        </w:rPr>
        <w:t>Antifosfolipidiniu sindromu sergantys pacientai</w:t>
      </w:r>
    </w:p>
    <w:p w14:paraId="735DFCF8" w14:textId="77777777" w:rsidR="00153144" w:rsidRDefault="00153144" w:rsidP="00153144">
      <w:pPr>
        <w:pStyle w:val="Default"/>
        <w:rPr>
          <w:sz w:val="22"/>
          <w:szCs w:val="22"/>
        </w:rPr>
      </w:pPr>
      <w:r w:rsidRPr="00AD68F9">
        <w:rPr>
          <w:sz w:val="22"/>
          <w:szCs w:val="22"/>
        </w:rPr>
        <w:t>Tiesioginio poveikio geriamieji antikoaguliantai (TPGA), įskaitant rivaroksabaną, nerekomenduojami antifosfolipidiniu sindromu sergantiems pacientams, kuriems praeityje buvo nustatyta trombozė. Taikant gydymą TPGA, visų pirma tiems pacientams, kuriems nustatyti visų trijų pogrupių antifosfolipidiniai antikūnai (vilkligės antikoaguliantai, antikardiolipino antikūnai ir anti-beta 2-</w:t>
      </w:r>
      <w:r w:rsidRPr="00AD68F9">
        <w:rPr>
          <w:sz w:val="22"/>
          <w:szCs w:val="22"/>
        </w:rPr>
        <w:lastRenderedPageBreak/>
        <w:t>glikoproteino I antikūnai), tromboziniai reiškiniai gali pasikartoti dažniau, nei taikant gydymą vitamino K antagonistais.</w:t>
      </w:r>
    </w:p>
    <w:p w14:paraId="7D54BF86" w14:textId="77777777" w:rsidR="00336EEB" w:rsidRPr="00AD68F9" w:rsidRDefault="00336EEB" w:rsidP="00153144">
      <w:pPr>
        <w:pStyle w:val="Default"/>
        <w:rPr>
          <w:sz w:val="22"/>
          <w:szCs w:val="22"/>
        </w:rPr>
      </w:pPr>
    </w:p>
    <w:p w14:paraId="0933B3EE" w14:textId="77777777" w:rsidR="00153144" w:rsidRPr="00F02979" w:rsidRDefault="00153144" w:rsidP="00153144">
      <w:pPr>
        <w:rPr>
          <w:sz w:val="22"/>
          <w:szCs w:val="22"/>
          <w:u w:val="single"/>
        </w:rPr>
      </w:pPr>
      <w:r w:rsidRPr="00F02979">
        <w:rPr>
          <w:sz w:val="22"/>
          <w:szCs w:val="22"/>
          <w:u w:val="single"/>
        </w:rPr>
        <w:t>PE sergantys pacientai, kurių yra nestabili hemodinamika, ir pacientai, kuriems būtina trombolizė arba plaučių embolektomija</w:t>
      </w:r>
    </w:p>
    <w:p w14:paraId="1F8A7127" w14:textId="77777777" w:rsidR="00153144" w:rsidRPr="00F02979" w:rsidRDefault="00153144" w:rsidP="00153144">
      <w:pPr>
        <w:rPr>
          <w:sz w:val="22"/>
          <w:szCs w:val="22"/>
        </w:rPr>
      </w:pPr>
      <w:r w:rsidRPr="00F02979">
        <w:rPr>
          <w:sz w:val="22"/>
          <w:szCs w:val="22"/>
        </w:rPr>
        <w:t>Gydant plaučių embolija sergančius pacientus, kurių yra nestabili hemodinamika arba kuriems galima taikyti trombolizę ar plaučių embolektomiją, rivaroksabanas, kaip alternatyvus vaistinis preparatas nefrakcionuotam heparinui, nerekomenduojamas, nes rivaroksabano veiksmingumas ir saugumas šiomis klinikinėmis aplinkybėmis nėra ištirti.</w:t>
      </w:r>
    </w:p>
    <w:p w14:paraId="1D23A7C8" w14:textId="77777777" w:rsidR="00153144" w:rsidRDefault="00153144" w:rsidP="00153144">
      <w:pPr>
        <w:widowControl w:val="0"/>
        <w:tabs>
          <w:tab w:val="clear" w:pos="567"/>
        </w:tabs>
        <w:suppressAutoHyphens w:val="0"/>
        <w:spacing w:line="240" w:lineRule="auto"/>
        <w:rPr>
          <w:color w:val="auto"/>
          <w:sz w:val="22"/>
          <w:szCs w:val="22"/>
          <w:u w:val="single"/>
          <w:lang w:eastAsia="pl-PL"/>
        </w:rPr>
      </w:pPr>
    </w:p>
    <w:p w14:paraId="7BE8697C" w14:textId="77777777" w:rsidR="00153144" w:rsidRPr="00AD68F9" w:rsidRDefault="00153144" w:rsidP="00153144">
      <w:pPr>
        <w:widowControl w:val="0"/>
        <w:tabs>
          <w:tab w:val="clear" w:pos="567"/>
        </w:tabs>
        <w:suppressAutoHyphens w:val="0"/>
        <w:spacing w:line="240" w:lineRule="auto"/>
        <w:rPr>
          <w:color w:val="auto"/>
          <w:sz w:val="22"/>
          <w:szCs w:val="22"/>
          <w:u w:val="single"/>
          <w:lang w:eastAsia="pl-PL"/>
        </w:rPr>
      </w:pPr>
      <w:r w:rsidRPr="00AD68F9">
        <w:rPr>
          <w:color w:val="auto"/>
          <w:sz w:val="22"/>
          <w:szCs w:val="22"/>
          <w:u w:val="single"/>
          <w:lang w:eastAsia="pl-PL"/>
        </w:rPr>
        <w:t>Spinalinė / epidurinė anestezija arba punkcija</w:t>
      </w:r>
    </w:p>
    <w:p w14:paraId="1E23C557" w14:textId="45BDBF17" w:rsidR="00153144" w:rsidRPr="00AD68F9" w:rsidRDefault="00153144" w:rsidP="00153144">
      <w:pPr>
        <w:widowControl w:val="0"/>
        <w:tabs>
          <w:tab w:val="clear" w:pos="567"/>
        </w:tabs>
        <w:suppressAutoHyphens w:val="0"/>
        <w:spacing w:line="240" w:lineRule="auto"/>
      </w:pPr>
      <w:r w:rsidRPr="00AD68F9">
        <w:rPr>
          <w:color w:val="auto"/>
          <w:sz w:val="22"/>
          <w:szCs w:val="22"/>
          <w:lang w:eastAsia="pl-PL"/>
        </w:rPr>
        <w:t xml:space="preserve">Taikant neuroaksialinę anesteziją (spinalinę / epidurinę anesteziją) arba spinalinę / epidurinę punkciją pacientams, gydomiems antitromboziniais vaistiniais preparatais tromboembolinių komplikacijų profilaktikai, yra rizika, kad formuosis epidurinė ar spinalinė hematoma, kuri gali lemti ilgalaikį arba nuolatinį paralyžių. Šių reiškinių rizika gali didėti naudojant pooperacinius epidurinius kateterius arba derinyje vartojant vaistinių preparatų, veikiančių hemostazę. Rizika taip pat gali didėti trauminės ar pakartotinos epidurinės ar spinalinės punkcijos metu. Pacientai turi būti </w:t>
      </w:r>
      <w:r w:rsidR="0077146E">
        <w:rPr>
          <w:color w:val="auto"/>
          <w:sz w:val="22"/>
          <w:szCs w:val="22"/>
          <w:lang w:eastAsia="pl-PL"/>
        </w:rPr>
        <w:t>atidžiai</w:t>
      </w:r>
      <w:r w:rsidR="0077146E" w:rsidRPr="00AD68F9">
        <w:rPr>
          <w:color w:val="auto"/>
          <w:sz w:val="22"/>
          <w:szCs w:val="22"/>
          <w:lang w:eastAsia="pl-PL"/>
        </w:rPr>
        <w:t xml:space="preserve"> </w:t>
      </w:r>
      <w:r w:rsidRPr="00AD68F9">
        <w:rPr>
          <w:color w:val="auto"/>
          <w:sz w:val="22"/>
          <w:szCs w:val="22"/>
          <w:lang w:eastAsia="pl-PL"/>
        </w:rPr>
        <w:t xml:space="preserve">stebimi dėl neurologinių sutrikimų požymių ir simptomų (pvz., kojų tirpimo ar silpnumo, žarnyno ar šlapimo pūslės disfunkcijos). Jei pastebima neurologinių sutrikimų, būtina skubi diagnostika ir gydymas. Prieš neuroaksialinę intervenciją gydytojai turi įvertinti galimos naudos ir rizikos santykį pacientams, kuriems skirti antikoaguliantai, arba pacientams, kuriems turi būti skiriami antikoaguliantai trombozės profilaktikai. </w:t>
      </w:r>
      <w:r w:rsidRPr="00B633EA">
        <w:rPr>
          <w:color w:val="auto"/>
          <w:sz w:val="22"/>
          <w:szCs w:val="22"/>
          <w:lang w:eastAsia="pl-PL"/>
        </w:rPr>
        <w:t>Klinikinės patirties, vartojant 15</w:t>
      </w:r>
      <w:r>
        <w:rPr>
          <w:color w:val="auto"/>
          <w:sz w:val="22"/>
          <w:szCs w:val="22"/>
          <w:lang w:eastAsia="pl-PL"/>
        </w:rPr>
        <w:t> </w:t>
      </w:r>
      <w:r w:rsidRPr="00B633EA">
        <w:rPr>
          <w:color w:val="auto"/>
          <w:sz w:val="22"/>
          <w:szCs w:val="22"/>
          <w:lang w:eastAsia="pl-PL"/>
        </w:rPr>
        <w:t xml:space="preserve">mg </w:t>
      </w:r>
      <w:r w:rsidR="00DD0654">
        <w:rPr>
          <w:color w:val="auto"/>
          <w:sz w:val="22"/>
          <w:szCs w:val="22"/>
          <w:lang w:eastAsia="pl-PL"/>
        </w:rPr>
        <w:t>arba 20</w:t>
      </w:r>
      <w:r w:rsidR="00C146D3">
        <w:rPr>
          <w:color w:val="auto"/>
          <w:sz w:val="22"/>
          <w:szCs w:val="22"/>
          <w:lang w:eastAsia="pl-PL"/>
        </w:rPr>
        <w:t> </w:t>
      </w:r>
      <w:r w:rsidR="00DD0654">
        <w:rPr>
          <w:color w:val="auto"/>
          <w:sz w:val="22"/>
          <w:szCs w:val="22"/>
          <w:lang w:eastAsia="pl-PL"/>
        </w:rPr>
        <w:t xml:space="preserve">mg </w:t>
      </w:r>
      <w:r w:rsidRPr="00B633EA">
        <w:rPr>
          <w:color w:val="auto"/>
          <w:sz w:val="22"/>
          <w:szCs w:val="22"/>
          <w:lang w:eastAsia="pl-PL"/>
        </w:rPr>
        <w:t>rivaroksabano dozę, šiose situacijose nėra.</w:t>
      </w:r>
    </w:p>
    <w:p w14:paraId="5D5667DB" w14:textId="48FCAC86" w:rsidR="00153144" w:rsidRDefault="00153144" w:rsidP="00153144">
      <w:pPr>
        <w:widowControl w:val="0"/>
        <w:tabs>
          <w:tab w:val="clear" w:pos="567"/>
          <w:tab w:val="left" w:pos="9214"/>
        </w:tabs>
        <w:suppressAutoHyphens w:val="0"/>
        <w:spacing w:line="240" w:lineRule="auto"/>
        <w:rPr>
          <w:color w:val="auto"/>
          <w:sz w:val="22"/>
          <w:szCs w:val="22"/>
          <w:lang w:eastAsia="pl-PL"/>
        </w:rPr>
      </w:pPr>
      <w:r w:rsidRPr="00AD68F9">
        <w:rPr>
          <w:color w:val="auto"/>
          <w:sz w:val="22"/>
          <w:szCs w:val="22"/>
          <w:lang w:eastAsia="pl-PL"/>
        </w:rPr>
        <w:t xml:space="preserve">Kad </w:t>
      </w:r>
      <w:r w:rsidR="00336EEB">
        <w:rPr>
          <w:color w:val="auto"/>
          <w:sz w:val="22"/>
          <w:szCs w:val="22"/>
          <w:lang w:eastAsia="pl-PL"/>
        </w:rPr>
        <w:t xml:space="preserve">būtų </w:t>
      </w:r>
      <w:r w:rsidRPr="00AD68F9">
        <w:rPr>
          <w:color w:val="auto"/>
          <w:sz w:val="22"/>
          <w:szCs w:val="22"/>
          <w:lang w:eastAsia="pl-PL"/>
        </w:rPr>
        <w:t>sumažint</w:t>
      </w:r>
      <w:r w:rsidR="00336EEB">
        <w:rPr>
          <w:color w:val="auto"/>
          <w:sz w:val="22"/>
          <w:szCs w:val="22"/>
          <w:lang w:eastAsia="pl-PL"/>
        </w:rPr>
        <w:t>a</w:t>
      </w:r>
      <w:r w:rsidRPr="00AD68F9">
        <w:rPr>
          <w:color w:val="auto"/>
          <w:sz w:val="22"/>
          <w:szCs w:val="22"/>
          <w:lang w:eastAsia="pl-PL"/>
        </w:rPr>
        <w:t xml:space="preserve"> galim</w:t>
      </w:r>
      <w:r w:rsidR="00336EEB">
        <w:rPr>
          <w:color w:val="auto"/>
          <w:sz w:val="22"/>
          <w:szCs w:val="22"/>
          <w:lang w:eastAsia="pl-PL"/>
        </w:rPr>
        <w:t>a</w:t>
      </w:r>
      <w:r w:rsidRPr="00AD68F9">
        <w:rPr>
          <w:color w:val="auto"/>
          <w:sz w:val="22"/>
          <w:szCs w:val="22"/>
          <w:lang w:eastAsia="pl-PL"/>
        </w:rPr>
        <w:t xml:space="preserve"> kraujavim</w:t>
      </w:r>
      <w:r>
        <w:rPr>
          <w:color w:val="auto"/>
          <w:sz w:val="22"/>
          <w:szCs w:val="22"/>
          <w:lang w:eastAsia="pl-PL"/>
        </w:rPr>
        <w:t>o rizik</w:t>
      </w:r>
      <w:r w:rsidR="00336EEB">
        <w:rPr>
          <w:color w:val="auto"/>
          <w:sz w:val="22"/>
          <w:szCs w:val="22"/>
          <w:lang w:eastAsia="pl-PL"/>
        </w:rPr>
        <w:t>a</w:t>
      </w:r>
      <w:r w:rsidRPr="00AD68F9">
        <w:rPr>
          <w:color w:val="auto"/>
          <w:sz w:val="22"/>
          <w:szCs w:val="22"/>
          <w:lang w:eastAsia="pl-PL"/>
        </w:rPr>
        <w:t>, susijus</w:t>
      </w:r>
      <w:r>
        <w:rPr>
          <w:color w:val="auto"/>
          <w:sz w:val="22"/>
          <w:szCs w:val="22"/>
          <w:lang w:eastAsia="pl-PL"/>
        </w:rPr>
        <w:t>i</w:t>
      </w:r>
      <w:r w:rsidRPr="00AD68F9">
        <w:rPr>
          <w:color w:val="auto"/>
          <w:sz w:val="22"/>
          <w:szCs w:val="22"/>
          <w:lang w:eastAsia="pl-PL"/>
        </w:rPr>
        <w:t xml:space="preserve"> su rivaroksabano vartojimu taikant neuroaksialinę anesteziją (spinalinę / epidurinę anesteziją) arba spinalinę punkciją, reikia atsižvelgti į rivaroksabano farmakokinetines savybes. </w:t>
      </w:r>
      <w:r w:rsidRPr="00540346">
        <w:rPr>
          <w:color w:val="auto"/>
          <w:sz w:val="22"/>
          <w:szCs w:val="22"/>
          <w:lang w:eastAsia="pl-PL"/>
        </w:rPr>
        <w:t xml:space="preserve">Epidurinio kateterio įvedimą arba pašalinimą ar spinalinę punkciją geriausia atlikti, kai rivaroksabano antikoaguliacinis poveikis yra mažas. Tačiau tikslus laikotarpis, per kurį pasiekiamas pakankamai mažas antikoaguliacinis poveikis kiekvienam pacientui, nėra žinomas, ir jį reikia įvertinti atsižvelgiant į tai, kiek skubi yra diagnostinė procedūra. </w:t>
      </w:r>
    </w:p>
    <w:p w14:paraId="56DB20D0" w14:textId="4141461A" w:rsidR="00153144" w:rsidRDefault="00153144" w:rsidP="00153144">
      <w:pPr>
        <w:widowControl w:val="0"/>
        <w:tabs>
          <w:tab w:val="clear" w:pos="567"/>
          <w:tab w:val="left" w:pos="9214"/>
        </w:tabs>
        <w:suppressAutoHyphens w:val="0"/>
        <w:spacing w:line="240" w:lineRule="auto"/>
        <w:rPr>
          <w:color w:val="auto"/>
          <w:sz w:val="22"/>
          <w:szCs w:val="22"/>
          <w:lang w:eastAsia="pl-PL"/>
        </w:rPr>
      </w:pPr>
      <w:r w:rsidRPr="00540346">
        <w:rPr>
          <w:color w:val="auto"/>
          <w:sz w:val="22"/>
          <w:szCs w:val="22"/>
          <w:lang w:eastAsia="pl-PL"/>
        </w:rPr>
        <w:t xml:space="preserve">Remiantis bendromis farmakokinetinėmis savybėmis, ketinant </w:t>
      </w:r>
      <w:r>
        <w:rPr>
          <w:color w:val="auto"/>
          <w:sz w:val="22"/>
          <w:szCs w:val="22"/>
          <w:lang w:eastAsia="pl-PL"/>
        </w:rPr>
        <w:t>pašalinti</w:t>
      </w:r>
      <w:r w:rsidRPr="00540346">
        <w:rPr>
          <w:color w:val="auto"/>
          <w:sz w:val="22"/>
          <w:szCs w:val="22"/>
          <w:lang w:eastAsia="pl-PL"/>
        </w:rPr>
        <w:t xml:space="preserve"> epidurinį kateterį, po paskutinio rivaroksabano pavartojimo turi praeiti laikotarpis, atitinkantis mažiausiai 2 pusinės eliminacijos laikus, pvz., 18</w:t>
      </w:r>
      <w:r w:rsidR="00C146D3">
        <w:rPr>
          <w:color w:val="auto"/>
          <w:sz w:val="22"/>
          <w:szCs w:val="22"/>
          <w:lang w:eastAsia="pl-PL"/>
        </w:rPr>
        <w:t> </w:t>
      </w:r>
      <w:r w:rsidRPr="00540346">
        <w:rPr>
          <w:color w:val="auto"/>
          <w:sz w:val="22"/>
          <w:szCs w:val="22"/>
          <w:lang w:eastAsia="pl-PL"/>
        </w:rPr>
        <w:t>valandų jauniems suaugusiems pacientams ir 26</w:t>
      </w:r>
      <w:r w:rsidR="00C146D3">
        <w:rPr>
          <w:color w:val="auto"/>
          <w:sz w:val="22"/>
          <w:szCs w:val="22"/>
          <w:lang w:eastAsia="pl-PL"/>
        </w:rPr>
        <w:t> </w:t>
      </w:r>
      <w:r w:rsidRPr="00540346">
        <w:rPr>
          <w:color w:val="auto"/>
          <w:sz w:val="22"/>
          <w:szCs w:val="22"/>
          <w:lang w:eastAsia="pl-PL"/>
        </w:rPr>
        <w:t>valandos senyviems pacientams (žr.</w:t>
      </w:r>
      <w:r w:rsidR="00C146D3">
        <w:rPr>
          <w:color w:val="auto"/>
          <w:sz w:val="22"/>
          <w:szCs w:val="22"/>
          <w:lang w:eastAsia="pl-PL"/>
        </w:rPr>
        <w:t> </w:t>
      </w:r>
      <w:r w:rsidRPr="00540346">
        <w:rPr>
          <w:color w:val="auto"/>
          <w:sz w:val="22"/>
          <w:szCs w:val="22"/>
          <w:lang w:eastAsia="pl-PL"/>
        </w:rPr>
        <w:t>5.2</w:t>
      </w:r>
      <w:r w:rsidR="00C146D3">
        <w:rPr>
          <w:color w:val="auto"/>
          <w:sz w:val="22"/>
          <w:szCs w:val="22"/>
          <w:lang w:eastAsia="pl-PL"/>
        </w:rPr>
        <w:t> </w:t>
      </w:r>
      <w:r w:rsidRPr="00540346">
        <w:rPr>
          <w:color w:val="auto"/>
          <w:sz w:val="22"/>
          <w:szCs w:val="22"/>
          <w:lang w:eastAsia="pl-PL"/>
        </w:rPr>
        <w:t xml:space="preserve">skyrių). </w:t>
      </w:r>
      <w:r>
        <w:rPr>
          <w:color w:val="auto"/>
          <w:sz w:val="22"/>
          <w:szCs w:val="22"/>
          <w:lang w:eastAsia="pl-PL"/>
        </w:rPr>
        <w:t xml:space="preserve">Pašalinus </w:t>
      </w:r>
      <w:r w:rsidRPr="00540346">
        <w:rPr>
          <w:color w:val="auto"/>
          <w:sz w:val="22"/>
          <w:szCs w:val="22"/>
          <w:lang w:eastAsia="pl-PL"/>
        </w:rPr>
        <w:t xml:space="preserve">kateterį turi praeiti mažiausiai 6 valandos iki kitos rivaroksabano dozės vartojimo. </w:t>
      </w:r>
    </w:p>
    <w:p w14:paraId="2F86A6C0" w14:textId="77777777" w:rsidR="00153144" w:rsidRPr="00ED586B" w:rsidRDefault="00153144" w:rsidP="00153144">
      <w:pPr>
        <w:rPr>
          <w:sz w:val="22"/>
          <w:szCs w:val="22"/>
          <w:u w:val="single"/>
        </w:rPr>
      </w:pPr>
      <w:r>
        <w:rPr>
          <w:sz w:val="22"/>
          <w:szCs w:val="22"/>
        </w:rPr>
        <w:t>Įvykus trauminei punkcijai</w:t>
      </w:r>
      <w:r w:rsidRPr="00ED586B">
        <w:rPr>
          <w:sz w:val="22"/>
          <w:szCs w:val="22"/>
        </w:rPr>
        <w:t xml:space="preserve"> rivaroksabano vartojimas yra uždelsiamas 24 valandoms. </w:t>
      </w:r>
    </w:p>
    <w:p w14:paraId="3A75E7C7" w14:textId="77777777" w:rsidR="00153144" w:rsidRDefault="00153144" w:rsidP="00153144">
      <w:pPr>
        <w:widowControl w:val="0"/>
        <w:tabs>
          <w:tab w:val="clear" w:pos="567"/>
          <w:tab w:val="left" w:pos="9214"/>
        </w:tabs>
        <w:suppressAutoHyphens w:val="0"/>
        <w:spacing w:line="240" w:lineRule="auto"/>
        <w:rPr>
          <w:color w:val="auto"/>
          <w:sz w:val="22"/>
          <w:szCs w:val="22"/>
          <w:lang w:eastAsia="pl-PL"/>
        </w:rPr>
      </w:pPr>
    </w:p>
    <w:p w14:paraId="58499243" w14:textId="77777777"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 xml:space="preserve">Dozavimo rekomendacijos prieš ir po invazinių procedūrų bei chirurginių intervencijų, </w:t>
      </w:r>
    </w:p>
    <w:p w14:paraId="197CED6F" w14:textId="03C32A0F"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Jeigu reikia atlikti invazinę procedūrą arba chirurginę intervenciją, 1</w:t>
      </w:r>
      <w:r>
        <w:rPr>
          <w:color w:val="auto"/>
          <w:sz w:val="22"/>
          <w:szCs w:val="22"/>
          <w:lang w:eastAsia="pl-PL"/>
        </w:rPr>
        <w:t>5</w:t>
      </w:r>
      <w:r w:rsidRPr="00680559">
        <w:rPr>
          <w:color w:val="auto"/>
          <w:sz w:val="22"/>
          <w:szCs w:val="22"/>
          <w:lang w:eastAsia="pl-PL"/>
        </w:rPr>
        <w:t xml:space="preserve"> mg </w:t>
      </w:r>
      <w:r w:rsidR="00DD0654">
        <w:rPr>
          <w:color w:val="auto"/>
          <w:sz w:val="22"/>
          <w:szCs w:val="22"/>
          <w:lang w:eastAsia="pl-PL"/>
        </w:rPr>
        <w:t xml:space="preserve">arba 20 mg </w:t>
      </w:r>
      <w:r w:rsidRPr="00680559">
        <w:rPr>
          <w:color w:val="auto"/>
          <w:sz w:val="22"/>
          <w:szCs w:val="22"/>
          <w:lang w:eastAsia="pl-PL"/>
        </w:rPr>
        <w:t xml:space="preserve">rivaroksabano vartojimą reikia nutraukti likus mažiausiai 24 valandoms iki intervencijos, jeigu galima ir remiantis klinikiniu gydytojo sprendimu. </w:t>
      </w:r>
    </w:p>
    <w:p w14:paraId="68AD6DAD" w14:textId="77777777"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 xml:space="preserve">Jeigu procedūros negalima uždelsti, reikia įvertinti padidėjusios kraujavimo rizikos ir intervencijos skubumo santykį. </w:t>
      </w:r>
    </w:p>
    <w:p w14:paraId="60556215" w14:textId="13A31920" w:rsidR="00153144" w:rsidRPr="00680559" w:rsidRDefault="00153144" w:rsidP="00153144">
      <w:pPr>
        <w:widowControl w:val="0"/>
        <w:tabs>
          <w:tab w:val="clear" w:pos="567"/>
          <w:tab w:val="left" w:pos="9214"/>
        </w:tabs>
        <w:suppressAutoHyphens w:val="0"/>
        <w:spacing w:line="240" w:lineRule="auto"/>
        <w:rPr>
          <w:color w:val="auto"/>
          <w:sz w:val="22"/>
          <w:szCs w:val="22"/>
          <w:u w:val="single"/>
          <w:lang w:eastAsia="pl-PL"/>
        </w:rPr>
      </w:pPr>
      <w:r w:rsidRPr="00680559">
        <w:rPr>
          <w:color w:val="auto"/>
          <w:sz w:val="22"/>
          <w:szCs w:val="22"/>
          <w:lang w:eastAsia="pl-PL"/>
        </w:rPr>
        <w:t>Po invazinės procedūros ar chirurginės intervencijos kaip įmanoma greičiau reikia vėl pradėti rivaroksabano vartojimą, jei gyd</w:t>
      </w:r>
      <w:r>
        <w:rPr>
          <w:color w:val="auto"/>
          <w:sz w:val="22"/>
          <w:szCs w:val="22"/>
          <w:lang w:eastAsia="pl-PL"/>
        </w:rPr>
        <w:t>ymą taikantis</w:t>
      </w:r>
      <w:r w:rsidRPr="00680559">
        <w:rPr>
          <w:color w:val="auto"/>
          <w:sz w:val="22"/>
          <w:szCs w:val="22"/>
          <w:lang w:eastAsia="pl-PL"/>
        </w:rPr>
        <w:t xml:space="preserve"> gydytojas mano, kad klinikinė situacija leidžia tai padaryti ir yra nusistovėjusi pakankama hemostazė (žr.</w:t>
      </w:r>
      <w:r w:rsidR="00C146D3">
        <w:rPr>
          <w:color w:val="auto"/>
          <w:sz w:val="22"/>
          <w:szCs w:val="22"/>
          <w:lang w:eastAsia="pl-PL"/>
        </w:rPr>
        <w:t> </w:t>
      </w:r>
      <w:r w:rsidRPr="00680559">
        <w:rPr>
          <w:color w:val="auto"/>
          <w:sz w:val="22"/>
          <w:szCs w:val="22"/>
          <w:lang w:eastAsia="pl-PL"/>
        </w:rPr>
        <w:t>5.2</w:t>
      </w:r>
      <w:r w:rsidR="00C146D3">
        <w:rPr>
          <w:color w:val="auto"/>
          <w:sz w:val="22"/>
          <w:szCs w:val="22"/>
          <w:lang w:eastAsia="pl-PL"/>
        </w:rPr>
        <w:t> </w:t>
      </w:r>
      <w:r w:rsidRPr="00680559">
        <w:rPr>
          <w:color w:val="auto"/>
          <w:sz w:val="22"/>
          <w:szCs w:val="22"/>
          <w:lang w:eastAsia="pl-PL"/>
        </w:rPr>
        <w:t xml:space="preserve">skyrių). </w:t>
      </w:r>
    </w:p>
    <w:p w14:paraId="46A0B079" w14:textId="77777777" w:rsidR="00153144" w:rsidRPr="00680559" w:rsidRDefault="00153144" w:rsidP="00153144">
      <w:pPr>
        <w:widowControl w:val="0"/>
        <w:tabs>
          <w:tab w:val="clear" w:pos="567"/>
          <w:tab w:val="left" w:pos="9214"/>
        </w:tabs>
        <w:suppressAutoHyphens w:val="0"/>
        <w:spacing w:line="240" w:lineRule="auto"/>
        <w:rPr>
          <w:color w:val="auto"/>
          <w:sz w:val="22"/>
          <w:szCs w:val="22"/>
          <w:u w:val="single"/>
          <w:lang w:eastAsia="pl-PL"/>
        </w:rPr>
      </w:pPr>
    </w:p>
    <w:p w14:paraId="1D9EDA91" w14:textId="77777777"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Senyvi pacientai</w:t>
      </w:r>
    </w:p>
    <w:p w14:paraId="7233A086" w14:textId="065637A4"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Didėjantis amžius gali didinti kraujavimo riziką (žr.</w:t>
      </w:r>
      <w:r w:rsidR="00C146D3">
        <w:rPr>
          <w:color w:val="auto"/>
          <w:sz w:val="22"/>
          <w:szCs w:val="22"/>
          <w:lang w:eastAsia="pl-PL"/>
        </w:rPr>
        <w:t> </w:t>
      </w:r>
      <w:r w:rsidRPr="00680559">
        <w:rPr>
          <w:color w:val="auto"/>
          <w:sz w:val="22"/>
          <w:szCs w:val="22"/>
          <w:lang w:eastAsia="pl-PL"/>
        </w:rPr>
        <w:t>5.2</w:t>
      </w:r>
      <w:r w:rsidR="00C146D3">
        <w:rPr>
          <w:color w:val="auto"/>
          <w:sz w:val="22"/>
          <w:szCs w:val="22"/>
          <w:lang w:eastAsia="pl-PL"/>
        </w:rPr>
        <w:t> </w:t>
      </w:r>
      <w:r w:rsidRPr="00680559">
        <w:rPr>
          <w:color w:val="auto"/>
          <w:sz w:val="22"/>
          <w:szCs w:val="22"/>
          <w:lang w:eastAsia="pl-PL"/>
        </w:rPr>
        <w:t>skyrių).</w:t>
      </w:r>
    </w:p>
    <w:p w14:paraId="41A22932" w14:textId="77777777"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p>
    <w:p w14:paraId="05132807" w14:textId="77777777"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 xml:space="preserve">Dermatologinės reakcijos </w:t>
      </w:r>
    </w:p>
    <w:p w14:paraId="4AF3453F" w14:textId="2ADA1477" w:rsidR="00153144" w:rsidRPr="00680559" w:rsidRDefault="00153144" w:rsidP="00153144">
      <w:pPr>
        <w:widowControl w:val="0"/>
        <w:tabs>
          <w:tab w:val="clear" w:pos="567"/>
          <w:tab w:val="left" w:pos="9214"/>
        </w:tabs>
        <w:suppressAutoHyphens w:val="0"/>
        <w:spacing w:line="240" w:lineRule="auto"/>
        <w:rPr>
          <w:color w:val="auto"/>
          <w:sz w:val="22"/>
          <w:szCs w:val="22"/>
          <w:u w:val="single"/>
          <w:lang w:eastAsia="pl-PL"/>
        </w:rPr>
      </w:pPr>
      <w:r w:rsidRPr="00680559">
        <w:rPr>
          <w:color w:val="auto"/>
          <w:sz w:val="22"/>
          <w:szCs w:val="22"/>
          <w:lang w:eastAsia="pl-PL"/>
        </w:rPr>
        <w:t>Poregistracinio stebėjimo metu buvo pranešta apie sunkias odos reakcijas, susijusias su rivaroksabano vartojimu, įskaitant Stivenso-Džonsono (</w:t>
      </w:r>
      <w:r w:rsidRPr="0044099C">
        <w:rPr>
          <w:i/>
          <w:color w:val="auto"/>
          <w:sz w:val="22"/>
          <w:szCs w:val="22"/>
          <w:lang w:eastAsia="pl-PL"/>
        </w:rPr>
        <w:t>Stevens-Johnson</w:t>
      </w:r>
      <w:r w:rsidRPr="00680559">
        <w:rPr>
          <w:iCs/>
          <w:color w:val="auto"/>
          <w:sz w:val="22"/>
          <w:szCs w:val="22"/>
          <w:lang w:eastAsia="pl-PL"/>
        </w:rPr>
        <w:t>)</w:t>
      </w:r>
      <w:r w:rsidRPr="00680559">
        <w:rPr>
          <w:i/>
          <w:iCs/>
          <w:color w:val="auto"/>
          <w:sz w:val="22"/>
          <w:szCs w:val="22"/>
          <w:lang w:eastAsia="pl-PL"/>
        </w:rPr>
        <w:t xml:space="preserve"> </w:t>
      </w:r>
      <w:r w:rsidRPr="00680559">
        <w:rPr>
          <w:color w:val="auto"/>
          <w:sz w:val="22"/>
          <w:szCs w:val="22"/>
          <w:lang w:eastAsia="pl-PL"/>
        </w:rPr>
        <w:t xml:space="preserve">sindromą ir (arba) toksinę epidermio nekrolizę bei </w:t>
      </w:r>
      <w:r w:rsidRPr="0044099C">
        <w:rPr>
          <w:i/>
          <w:iCs/>
          <w:color w:val="auto"/>
          <w:sz w:val="22"/>
          <w:szCs w:val="22"/>
          <w:lang w:eastAsia="pl-PL"/>
        </w:rPr>
        <w:t>DRESS</w:t>
      </w:r>
      <w:r w:rsidRPr="00680559">
        <w:rPr>
          <w:color w:val="auto"/>
          <w:sz w:val="22"/>
          <w:szCs w:val="22"/>
          <w:lang w:eastAsia="pl-PL"/>
        </w:rPr>
        <w:t xml:space="preserve"> sindromą (vaistinių preparatų sukeltą išbėrimą su eozinofilija ir sisteminiais simptomais) (žr.</w:t>
      </w:r>
      <w:r w:rsidR="00C146D3">
        <w:rPr>
          <w:color w:val="auto"/>
          <w:sz w:val="22"/>
          <w:szCs w:val="22"/>
          <w:lang w:eastAsia="pl-PL"/>
        </w:rPr>
        <w:t> </w:t>
      </w:r>
      <w:r w:rsidRPr="00680559">
        <w:rPr>
          <w:color w:val="auto"/>
          <w:sz w:val="22"/>
          <w:szCs w:val="22"/>
          <w:lang w:eastAsia="pl-PL"/>
        </w:rPr>
        <w:t>4.8</w:t>
      </w:r>
      <w:r w:rsidR="00C146D3">
        <w:rPr>
          <w:color w:val="auto"/>
          <w:sz w:val="22"/>
          <w:szCs w:val="22"/>
          <w:lang w:eastAsia="pl-PL"/>
        </w:rPr>
        <w:t> </w:t>
      </w:r>
      <w:r w:rsidRPr="00680559">
        <w:rPr>
          <w:color w:val="auto"/>
          <w:sz w:val="22"/>
          <w:szCs w:val="22"/>
          <w:lang w:eastAsia="pl-PL"/>
        </w:rPr>
        <w:t xml:space="preserve">skyrių). Pacientams šių reakcijų didžiausia rizika būna gydymo pradžioje: daugeliu atvejų nepageidaujamos reakcijos pradžia pasireiškia pirmomis gydymo savaitėmis. </w:t>
      </w:r>
      <w:r>
        <w:rPr>
          <w:color w:val="auto"/>
          <w:sz w:val="22"/>
          <w:szCs w:val="22"/>
          <w:lang w:eastAsia="pl-PL"/>
        </w:rPr>
        <w:t>A</w:t>
      </w:r>
      <w:r w:rsidRPr="00680559">
        <w:rPr>
          <w:color w:val="auto"/>
          <w:sz w:val="22"/>
          <w:szCs w:val="22"/>
          <w:lang w:eastAsia="pl-PL"/>
        </w:rPr>
        <w:t xml:space="preserve">tsiradus </w:t>
      </w:r>
      <w:r>
        <w:rPr>
          <w:color w:val="auto"/>
          <w:sz w:val="22"/>
          <w:szCs w:val="22"/>
          <w:lang w:eastAsia="pl-PL"/>
        </w:rPr>
        <w:t xml:space="preserve">pirmam </w:t>
      </w:r>
      <w:r w:rsidRPr="00680559">
        <w:rPr>
          <w:color w:val="auto"/>
          <w:sz w:val="22"/>
          <w:szCs w:val="22"/>
          <w:lang w:eastAsia="pl-PL"/>
        </w:rPr>
        <w:t xml:space="preserve">sunkiam odos išbėrimui (pvz., plintančiam, intensyviam ir [arba] pūslėms) arba bet kokiam kitam padidėjusio jautrumo požymiui, susijusiam su gleivinės pažeidimu, rivaroksabano </w:t>
      </w:r>
      <w:r w:rsidRPr="00680559">
        <w:rPr>
          <w:color w:val="auto"/>
          <w:sz w:val="22"/>
          <w:szCs w:val="22"/>
          <w:lang w:eastAsia="pl-PL"/>
        </w:rPr>
        <w:lastRenderedPageBreak/>
        <w:t xml:space="preserve">vartojimas turi būti nutrauktas. </w:t>
      </w:r>
    </w:p>
    <w:p w14:paraId="71B45E45" w14:textId="77777777" w:rsidR="00153144" w:rsidRPr="00680559" w:rsidRDefault="00153144" w:rsidP="00153144">
      <w:pPr>
        <w:widowControl w:val="0"/>
        <w:tabs>
          <w:tab w:val="clear" w:pos="567"/>
          <w:tab w:val="left" w:pos="9214"/>
        </w:tabs>
        <w:suppressAutoHyphens w:val="0"/>
        <w:spacing w:line="240" w:lineRule="auto"/>
        <w:rPr>
          <w:color w:val="auto"/>
          <w:sz w:val="22"/>
          <w:szCs w:val="22"/>
          <w:u w:val="single"/>
          <w:lang w:eastAsia="pl-PL"/>
        </w:rPr>
      </w:pPr>
    </w:p>
    <w:p w14:paraId="2F917BD9" w14:textId="77777777"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 xml:space="preserve">Informacija apie pagalbines medžiagas </w:t>
      </w:r>
    </w:p>
    <w:p w14:paraId="7B48F431" w14:textId="2A66BEDF" w:rsidR="00153144" w:rsidRPr="00680559" w:rsidRDefault="00D635F4" w:rsidP="00153144">
      <w:pPr>
        <w:widowControl w:val="0"/>
        <w:tabs>
          <w:tab w:val="clear" w:pos="567"/>
          <w:tab w:val="left" w:pos="9214"/>
        </w:tabs>
        <w:suppressAutoHyphens w:val="0"/>
        <w:spacing w:line="240" w:lineRule="auto"/>
        <w:rPr>
          <w:color w:val="auto"/>
          <w:sz w:val="22"/>
          <w:szCs w:val="22"/>
          <w:lang w:eastAsia="pl-PL"/>
        </w:rPr>
      </w:pPr>
      <w:r>
        <w:rPr>
          <w:color w:val="auto"/>
          <w:sz w:val="22"/>
          <w:szCs w:val="22"/>
          <w:lang w:eastAsia="pl-PL"/>
        </w:rPr>
        <w:t>Xabo</w:t>
      </w:r>
      <w:r w:rsidR="00153144" w:rsidRPr="00680559">
        <w:rPr>
          <w:color w:val="auto"/>
          <w:sz w:val="22"/>
          <w:szCs w:val="22"/>
          <w:lang w:eastAsia="pl-PL"/>
        </w:rPr>
        <w:t>plax sudėtyje yra laktozės. Šio vaistinio preparato negalima vartoti pacientams, kuriems nustatytas retas paveldimas sutrikimas – galaktozės netoleravimas, visiškas</w:t>
      </w:r>
      <w:r w:rsidR="00153144" w:rsidRPr="00680559">
        <w:rPr>
          <w:i/>
          <w:iCs/>
          <w:color w:val="auto"/>
          <w:sz w:val="22"/>
          <w:szCs w:val="22"/>
          <w:lang w:eastAsia="pl-PL"/>
        </w:rPr>
        <w:t xml:space="preserve"> </w:t>
      </w:r>
      <w:r w:rsidR="00153144" w:rsidRPr="00680559">
        <w:rPr>
          <w:color w:val="auto"/>
          <w:sz w:val="22"/>
          <w:szCs w:val="22"/>
          <w:lang w:eastAsia="pl-PL"/>
        </w:rPr>
        <w:t>laktazės stygius arba gliukozės ir galaktozės malabsorbcija.</w:t>
      </w:r>
    </w:p>
    <w:p w14:paraId="38CCFD21" w14:textId="77777777"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p>
    <w:p w14:paraId="2B17A23F" w14:textId="77777777"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r>
        <w:rPr>
          <w:color w:val="auto"/>
          <w:sz w:val="22"/>
          <w:szCs w:val="22"/>
          <w:lang w:eastAsia="pl-PL"/>
        </w:rPr>
        <w:t>Šio vaistinio preparato</w:t>
      </w:r>
      <w:r w:rsidRPr="00680559">
        <w:rPr>
          <w:color w:val="auto"/>
          <w:sz w:val="22"/>
          <w:szCs w:val="22"/>
          <w:lang w:eastAsia="pl-PL"/>
        </w:rPr>
        <w:t xml:space="preserve"> plėvele dengtoje tabletėje yra mažiau kaip 1 mmol (23 mg) natrio, t.</w:t>
      </w:r>
      <w:r>
        <w:rPr>
          <w:color w:val="auto"/>
          <w:sz w:val="22"/>
          <w:szCs w:val="22"/>
          <w:lang w:eastAsia="pl-PL"/>
        </w:rPr>
        <w:t xml:space="preserve"> </w:t>
      </w:r>
      <w:r w:rsidRPr="00680559">
        <w:rPr>
          <w:color w:val="auto"/>
          <w:sz w:val="22"/>
          <w:szCs w:val="22"/>
          <w:lang w:eastAsia="pl-PL"/>
        </w:rPr>
        <w:t>y. jis beveik neturi reikšmės.</w:t>
      </w:r>
    </w:p>
    <w:p w14:paraId="44B81AC3" w14:textId="77777777"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p>
    <w:p w14:paraId="65E77671" w14:textId="77777777" w:rsidR="00153144" w:rsidRPr="00680559" w:rsidRDefault="00153144" w:rsidP="00153144">
      <w:pPr>
        <w:widowControl w:val="0"/>
        <w:tabs>
          <w:tab w:val="clear" w:pos="567"/>
          <w:tab w:val="left" w:pos="9214"/>
        </w:tabs>
        <w:suppressAutoHyphens w:val="0"/>
        <w:spacing w:line="240" w:lineRule="auto"/>
        <w:ind w:left="540" w:hanging="540"/>
        <w:rPr>
          <w:color w:val="auto"/>
          <w:sz w:val="22"/>
          <w:szCs w:val="22"/>
          <w:lang w:eastAsia="pl-PL"/>
        </w:rPr>
      </w:pPr>
      <w:r w:rsidRPr="00680559">
        <w:rPr>
          <w:b/>
          <w:color w:val="auto"/>
          <w:sz w:val="22"/>
          <w:szCs w:val="22"/>
          <w:lang w:eastAsia="pl-PL"/>
        </w:rPr>
        <w:t>4.5</w:t>
      </w:r>
      <w:r>
        <w:rPr>
          <w:b/>
          <w:color w:val="auto"/>
          <w:sz w:val="22"/>
          <w:szCs w:val="22"/>
          <w:lang w:eastAsia="pl-PL"/>
        </w:rPr>
        <w:tab/>
      </w:r>
      <w:r w:rsidRPr="00680559">
        <w:rPr>
          <w:b/>
          <w:color w:val="auto"/>
          <w:sz w:val="22"/>
          <w:szCs w:val="22"/>
          <w:lang w:eastAsia="pl-PL"/>
        </w:rPr>
        <w:t>Sąveika su kitais vaistiniais preparatais ir kitokia sąveika</w:t>
      </w:r>
    </w:p>
    <w:p w14:paraId="44213C8C" w14:textId="77777777"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p>
    <w:p w14:paraId="4A1CAA84" w14:textId="77777777"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u w:val="single"/>
          <w:lang w:eastAsia="pl-PL"/>
        </w:rPr>
        <w:t xml:space="preserve">CYP3A4 ir P-gp inhibitoriai </w:t>
      </w:r>
    </w:p>
    <w:p w14:paraId="48C653C2" w14:textId="1207EF6D"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Kartu vartojant rivaroksabano ir ketokonazolo (400 mg kartą per parą) arba ritonaviro (600 mg du kartus per parą), 2,6 karto / 2,5 karto padidėjo vidutinis rivaroksabano koncentracijos ir laiko kreivės ribojamas plotas (AUC) ir 1,7 karto / 1,6 karto padidėjo vidutinė rivaroksabano C</w:t>
      </w:r>
      <w:r w:rsidRPr="00680559">
        <w:rPr>
          <w:color w:val="auto"/>
          <w:sz w:val="22"/>
          <w:szCs w:val="22"/>
          <w:vertAlign w:val="subscript"/>
          <w:lang w:eastAsia="pl-PL"/>
        </w:rPr>
        <w:t>max</w:t>
      </w:r>
      <w:r w:rsidRPr="00680559">
        <w:rPr>
          <w:color w:val="auto"/>
          <w:sz w:val="22"/>
          <w:szCs w:val="22"/>
          <w:lang w:eastAsia="pl-PL"/>
        </w:rPr>
        <w:t>, kartu reikšmingai padidėjo farmakodinaminiai efektai, dėl kurių gali reikšmingai padidėti kraujavimo rizika. Taigi, rivaroksabano nerekomenduojama skirti pacientams, kuriems taikomas sisteminis gydymas azolo grupės priešgrybeliniais preparatais, pavyzdžiui, ketokonazolu, itrakonazolu, vorikonazolu ir pozakonazolu, arba ŽIV proteazės inhibitoriais. Šios veikliosios medžiagos yra stiprūs tiek CYP3A4, tiek P-gp inhibitoriai (žr.</w:t>
      </w:r>
      <w:r w:rsidR="00C146D3">
        <w:rPr>
          <w:color w:val="auto"/>
          <w:sz w:val="22"/>
          <w:szCs w:val="22"/>
          <w:lang w:eastAsia="pl-PL"/>
        </w:rPr>
        <w:t> </w:t>
      </w:r>
      <w:r w:rsidRPr="00680559">
        <w:rPr>
          <w:color w:val="auto"/>
          <w:sz w:val="22"/>
          <w:szCs w:val="22"/>
          <w:lang w:eastAsia="pl-PL"/>
        </w:rPr>
        <w:t>4.4</w:t>
      </w:r>
      <w:r w:rsidR="00C146D3">
        <w:rPr>
          <w:color w:val="auto"/>
          <w:sz w:val="22"/>
          <w:szCs w:val="22"/>
          <w:lang w:eastAsia="pl-PL"/>
        </w:rPr>
        <w:t> </w:t>
      </w:r>
      <w:r w:rsidRPr="00680559">
        <w:rPr>
          <w:color w:val="auto"/>
          <w:sz w:val="22"/>
          <w:szCs w:val="22"/>
          <w:lang w:eastAsia="pl-PL"/>
        </w:rPr>
        <w:t xml:space="preserve">skyrių). </w:t>
      </w:r>
    </w:p>
    <w:p w14:paraId="7B881017" w14:textId="77777777"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p>
    <w:p w14:paraId="059A92DD" w14:textId="77777777" w:rsidR="00DD0654" w:rsidRDefault="00153144" w:rsidP="00153144">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Manoma, kad veikliosios medžiagos, stipriai slopinančios vieną iš rivaroksabano šalinimo kelių – CYP3A4 arba P-gp, didina rivaroksabano koncentraciją plazmoje mažesniu mastu.</w:t>
      </w:r>
    </w:p>
    <w:p w14:paraId="7C9DFB5C" w14:textId="77777777" w:rsidR="00DD0654" w:rsidRDefault="00DD0654" w:rsidP="00153144">
      <w:pPr>
        <w:widowControl w:val="0"/>
        <w:tabs>
          <w:tab w:val="clear" w:pos="567"/>
          <w:tab w:val="left" w:pos="9214"/>
        </w:tabs>
        <w:suppressAutoHyphens w:val="0"/>
        <w:spacing w:line="240" w:lineRule="auto"/>
        <w:rPr>
          <w:color w:val="auto"/>
          <w:sz w:val="22"/>
          <w:szCs w:val="22"/>
          <w:lang w:eastAsia="pl-PL"/>
        </w:rPr>
      </w:pPr>
    </w:p>
    <w:p w14:paraId="2DDE41A9" w14:textId="62BA6F13" w:rsidR="00153144" w:rsidRPr="00680559" w:rsidRDefault="00DD0654" w:rsidP="00153144">
      <w:pPr>
        <w:widowControl w:val="0"/>
        <w:tabs>
          <w:tab w:val="clear" w:pos="567"/>
          <w:tab w:val="left" w:pos="9214"/>
        </w:tabs>
        <w:suppressAutoHyphens w:val="0"/>
        <w:spacing w:line="240" w:lineRule="auto"/>
        <w:rPr>
          <w:color w:val="auto"/>
          <w:sz w:val="22"/>
          <w:szCs w:val="22"/>
          <w:lang w:eastAsia="pl-PL"/>
        </w:rPr>
      </w:pPr>
      <w:r>
        <w:rPr>
          <w:color w:val="auto"/>
          <w:sz w:val="22"/>
          <w:szCs w:val="22"/>
          <w:lang w:eastAsia="pl-PL"/>
        </w:rPr>
        <w:t>K</w:t>
      </w:r>
      <w:r w:rsidR="00153144" w:rsidRPr="00680559">
        <w:rPr>
          <w:color w:val="auto"/>
          <w:sz w:val="22"/>
          <w:szCs w:val="22"/>
          <w:lang w:eastAsia="pl-PL"/>
        </w:rPr>
        <w:t>laritromicinas (500 mg du kartus per parą), kuris yra laikomas stipriu CYP3A4 inhibitoriumi ir vidutinio stiprumo P-gp inhibitoriumi, sukėlė 1,5</w:t>
      </w:r>
      <w:r w:rsidR="00C146D3">
        <w:rPr>
          <w:color w:val="auto"/>
          <w:sz w:val="22"/>
          <w:szCs w:val="22"/>
          <w:lang w:eastAsia="pl-PL"/>
        </w:rPr>
        <w:t> </w:t>
      </w:r>
      <w:r w:rsidR="00153144" w:rsidRPr="00680559">
        <w:rPr>
          <w:color w:val="auto"/>
          <w:sz w:val="22"/>
          <w:szCs w:val="22"/>
          <w:lang w:eastAsia="pl-PL"/>
        </w:rPr>
        <w:t>karto vidutinės rivaroksabano koncentracijos AUC padidėjimą ir 1,4 karto C</w:t>
      </w:r>
      <w:r w:rsidR="00153144" w:rsidRPr="00680559">
        <w:rPr>
          <w:color w:val="auto"/>
          <w:sz w:val="22"/>
          <w:szCs w:val="22"/>
          <w:vertAlign w:val="subscript"/>
          <w:lang w:eastAsia="pl-PL"/>
        </w:rPr>
        <w:t xml:space="preserve">max  </w:t>
      </w:r>
      <w:r w:rsidR="00153144" w:rsidRPr="00680559">
        <w:rPr>
          <w:color w:val="auto"/>
          <w:sz w:val="22"/>
          <w:szCs w:val="22"/>
          <w:lang w:eastAsia="pl-PL"/>
        </w:rPr>
        <w:t>padidėjimą. Tikėtina, kad daugumai pacientų sąveika su klaritromicinu nėra kliniškai reikšminga, tačiau ji gali būti reikšminga didelės rizikos pacientams. (Informaciją pacientams, kurių inkstų funkcija yra sutrikusi, žr.</w:t>
      </w:r>
      <w:r w:rsidR="00C146D3">
        <w:rPr>
          <w:color w:val="auto"/>
          <w:sz w:val="22"/>
          <w:szCs w:val="22"/>
          <w:lang w:eastAsia="pl-PL"/>
        </w:rPr>
        <w:t> </w:t>
      </w:r>
      <w:r w:rsidR="00153144" w:rsidRPr="00680559">
        <w:rPr>
          <w:color w:val="auto"/>
          <w:sz w:val="22"/>
          <w:szCs w:val="22"/>
          <w:lang w:eastAsia="pl-PL"/>
        </w:rPr>
        <w:t>4.4</w:t>
      </w:r>
      <w:r w:rsidR="00C146D3">
        <w:rPr>
          <w:color w:val="auto"/>
          <w:sz w:val="22"/>
          <w:szCs w:val="22"/>
          <w:lang w:eastAsia="pl-PL"/>
        </w:rPr>
        <w:t> </w:t>
      </w:r>
      <w:r w:rsidR="00153144" w:rsidRPr="00680559">
        <w:rPr>
          <w:color w:val="auto"/>
          <w:sz w:val="22"/>
          <w:szCs w:val="22"/>
          <w:lang w:eastAsia="pl-PL"/>
        </w:rPr>
        <w:t xml:space="preserve">skyriuje). </w:t>
      </w:r>
    </w:p>
    <w:p w14:paraId="4289BB40" w14:textId="77777777"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p>
    <w:p w14:paraId="38E14B56" w14:textId="77777777" w:rsidR="00153144" w:rsidRPr="00680559" w:rsidRDefault="00153144" w:rsidP="00153144">
      <w:pPr>
        <w:widowControl w:val="0"/>
        <w:tabs>
          <w:tab w:val="clear" w:pos="567"/>
          <w:tab w:val="left" w:pos="9214"/>
        </w:tabs>
        <w:suppressAutoHyphens w:val="0"/>
        <w:spacing w:line="240" w:lineRule="auto"/>
        <w:rPr>
          <w:color w:val="auto"/>
          <w:sz w:val="22"/>
          <w:szCs w:val="22"/>
          <w:lang w:eastAsia="pl-PL"/>
        </w:rPr>
      </w:pPr>
      <w:r w:rsidRPr="00680559">
        <w:rPr>
          <w:color w:val="auto"/>
          <w:sz w:val="22"/>
          <w:szCs w:val="22"/>
          <w:lang w:eastAsia="pl-PL"/>
        </w:rPr>
        <w:t>Eritromicinas (500 mg tris kartus per parą), CYP3A4 ir P-gp slopinantis vidutiniškai, sukėlė 1,3 karto vidutinių rivaroksabano koncentracijos AUC ir C</w:t>
      </w:r>
      <w:r w:rsidRPr="00680559">
        <w:rPr>
          <w:color w:val="auto"/>
          <w:sz w:val="22"/>
          <w:szCs w:val="22"/>
          <w:vertAlign w:val="subscript"/>
          <w:lang w:eastAsia="pl-PL"/>
        </w:rPr>
        <w:t xml:space="preserve">max </w:t>
      </w:r>
      <w:r w:rsidRPr="00680559">
        <w:rPr>
          <w:color w:val="auto"/>
          <w:sz w:val="22"/>
          <w:szCs w:val="22"/>
          <w:lang w:eastAsia="pl-PL"/>
        </w:rPr>
        <w:t xml:space="preserve">padidėjimą. Tikėtina, kad daugumai pacientų sąveika su eritromicinu nėra kliniškai reikšminga, tačiau ji gali būti reikšminga didelės rizikos pacientams. </w:t>
      </w:r>
    </w:p>
    <w:p w14:paraId="3613E7DA" w14:textId="0A107B5B" w:rsidR="00153144" w:rsidRPr="00AD68F9" w:rsidRDefault="00153144" w:rsidP="00153144">
      <w:pPr>
        <w:widowControl w:val="0"/>
        <w:tabs>
          <w:tab w:val="clear" w:pos="567"/>
          <w:tab w:val="left" w:pos="9214"/>
        </w:tabs>
        <w:suppressAutoHyphens w:val="0"/>
        <w:spacing w:line="240" w:lineRule="auto"/>
        <w:rPr>
          <w:sz w:val="22"/>
          <w:szCs w:val="22"/>
        </w:rPr>
      </w:pPr>
      <w:r>
        <w:rPr>
          <w:color w:val="auto"/>
          <w:sz w:val="22"/>
          <w:szCs w:val="22"/>
          <w:lang w:eastAsia="pl-PL"/>
        </w:rPr>
        <w:t>Asmenims</w:t>
      </w:r>
      <w:r w:rsidRPr="00680559">
        <w:rPr>
          <w:color w:val="auto"/>
          <w:sz w:val="22"/>
          <w:szCs w:val="22"/>
          <w:lang w:eastAsia="pl-PL"/>
        </w:rPr>
        <w:t>, kuriems buvo lengvas inkstų funkcijos sutrikimas, eritromicinas (po 500 mg tris kartus per parą) sukėlė 1,8 karto vidutinės rivaroksabano koncentracijos AUC ir 1,6 karto C</w:t>
      </w:r>
      <w:r w:rsidRPr="00680559">
        <w:rPr>
          <w:color w:val="auto"/>
          <w:sz w:val="22"/>
          <w:szCs w:val="22"/>
          <w:vertAlign w:val="subscript"/>
          <w:lang w:eastAsia="pl-PL"/>
        </w:rPr>
        <w:t>max</w:t>
      </w:r>
      <w:r w:rsidRPr="00680559">
        <w:rPr>
          <w:color w:val="auto"/>
          <w:sz w:val="22"/>
          <w:szCs w:val="22"/>
          <w:lang w:eastAsia="pl-PL"/>
        </w:rPr>
        <w:t xml:space="preserve"> padidėjimą, palyginti su tiriamaisiais, kurių inkstų funkcija normali. </w:t>
      </w:r>
      <w:r>
        <w:rPr>
          <w:color w:val="auto"/>
          <w:sz w:val="22"/>
          <w:szCs w:val="22"/>
          <w:lang w:eastAsia="pl-PL"/>
        </w:rPr>
        <w:t>Asmenims</w:t>
      </w:r>
      <w:r w:rsidRPr="00680559">
        <w:rPr>
          <w:color w:val="auto"/>
          <w:sz w:val="22"/>
          <w:szCs w:val="22"/>
          <w:lang w:eastAsia="pl-PL"/>
        </w:rPr>
        <w:t xml:space="preserve">, kuriems buvo vidutinio sunkumo inkstų funkcijos sutrikimas, eritromicinas </w:t>
      </w:r>
      <w:r>
        <w:rPr>
          <w:color w:val="auto"/>
          <w:sz w:val="22"/>
          <w:szCs w:val="22"/>
          <w:lang w:eastAsia="pl-PL"/>
        </w:rPr>
        <w:t>sukėlė</w:t>
      </w:r>
      <w:r w:rsidRPr="00680559">
        <w:rPr>
          <w:color w:val="auto"/>
          <w:sz w:val="22"/>
          <w:szCs w:val="22"/>
          <w:lang w:eastAsia="pl-PL"/>
        </w:rPr>
        <w:t xml:space="preserve"> vidutinės rivaroksabano</w:t>
      </w:r>
      <w:r>
        <w:rPr>
          <w:color w:val="auto"/>
          <w:sz w:val="22"/>
          <w:szCs w:val="22"/>
          <w:lang w:eastAsia="pl-PL"/>
        </w:rPr>
        <w:t xml:space="preserve"> </w:t>
      </w:r>
      <w:r w:rsidRPr="00AD68F9">
        <w:rPr>
          <w:sz w:val="22"/>
          <w:szCs w:val="22"/>
        </w:rPr>
        <w:t>koncentracijos AUC ir C</w:t>
      </w:r>
      <w:r w:rsidRPr="00AD68F9">
        <w:rPr>
          <w:sz w:val="22"/>
          <w:szCs w:val="22"/>
          <w:vertAlign w:val="subscript"/>
        </w:rPr>
        <w:t xml:space="preserve">max </w:t>
      </w:r>
      <w:r w:rsidRPr="00AD68F9">
        <w:rPr>
          <w:sz w:val="22"/>
          <w:szCs w:val="22"/>
        </w:rPr>
        <w:t>padidėjimą</w:t>
      </w:r>
      <w:r>
        <w:rPr>
          <w:sz w:val="22"/>
          <w:szCs w:val="22"/>
        </w:rPr>
        <w:t xml:space="preserve"> atitinkamai 2</w:t>
      </w:r>
      <w:r w:rsidR="00C146D3">
        <w:rPr>
          <w:sz w:val="22"/>
          <w:szCs w:val="22"/>
        </w:rPr>
        <w:t> </w:t>
      </w:r>
      <w:r>
        <w:rPr>
          <w:sz w:val="22"/>
          <w:szCs w:val="22"/>
        </w:rPr>
        <w:t>kartus ir 1,6</w:t>
      </w:r>
      <w:r w:rsidR="00C146D3">
        <w:rPr>
          <w:sz w:val="22"/>
          <w:szCs w:val="22"/>
        </w:rPr>
        <w:t> </w:t>
      </w:r>
      <w:r>
        <w:rPr>
          <w:sz w:val="22"/>
          <w:szCs w:val="22"/>
        </w:rPr>
        <w:t>karto</w:t>
      </w:r>
      <w:r w:rsidRPr="00AD68F9">
        <w:rPr>
          <w:sz w:val="22"/>
          <w:szCs w:val="22"/>
        </w:rPr>
        <w:t xml:space="preserve">, palyginti su </w:t>
      </w:r>
      <w:r>
        <w:rPr>
          <w:sz w:val="22"/>
          <w:szCs w:val="22"/>
        </w:rPr>
        <w:t>asmenimis</w:t>
      </w:r>
      <w:r w:rsidRPr="00AD68F9">
        <w:rPr>
          <w:sz w:val="22"/>
          <w:szCs w:val="22"/>
        </w:rPr>
        <w:t>, kurių inkstų funkcija normali. Eritromicino ir inkstų funkcijos sutrikimo poveikis yra suminis (žr.</w:t>
      </w:r>
      <w:r w:rsidR="00C146D3">
        <w:rPr>
          <w:sz w:val="22"/>
          <w:szCs w:val="22"/>
        </w:rPr>
        <w:t> </w:t>
      </w:r>
      <w:r w:rsidRPr="00AD68F9">
        <w:rPr>
          <w:sz w:val="22"/>
          <w:szCs w:val="22"/>
        </w:rPr>
        <w:t>4.4</w:t>
      </w:r>
      <w:r w:rsidR="00C146D3">
        <w:rPr>
          <w:sz w:val="22"/>
          <w:szCs w:val="22"/>
        </w:rPr>
        <w:t> </w:t>
      </w:r>
      <w:r w:rsidRPr="00AD68F9">
        <w:rPr>
          <w:sz w:val="22"/>
          <w:szCs w:val="22"/>
        </w:rPr>
        <w:t xml:space="preserve">skyrių). </w:t>
      </w:r>
    </w:p>
    <w:p w14:paraId="34B26638" w14:textId="77777777" w:rsidR="00153144" w:rsidRPr="00AD68F9" w:rsidRDefault="00153144" w:rsidP="00153144">
      <w:pPr>
        <w:rPr>
          <w:sz w:val="22"/>
          <w:szCs w:val="22"/>
        </w:rPr>
      </w:pPr>
    </w:p>
    <w:p w14:paraId="3B084BE2" w14:textId="34AEB980" w:rsidR="00153144" w:rsidRPr="00AD68F9" w:rsidRDefault="00153144" w:rsidP="00153144">
      <w:r w:rsidRPr="00AD68F9">
        <w:rPr>
          <w:sz w:val="22"/>
          <w:szCs w:val="22"/>
        </w:rPr>
        <w:t>Flukonazolas (po 400 mg vieną kartą per parą), laikomas vidutinio stiprumo CYP3A4 inhibitoriumi, sukėlė rivaroksabano AUC padidėjimą vidutiniškai 1,4 karto ir vidutinės C</w:t>
      </w:r>
      <w:r w:rsidRPr="00AD68F9">
        <w:rPr>
          <w:sz w:val="22"/>
          <w:szCs w:val="22"/>
          <w:vertAlign w:val="subscript"/>
        </w:rPr>
        <w:t xml:space="preserve">max  </w:t>
      </w:r>
      <w:r w:rsidRPr="00AD68F9">
        <w:rPr>
          <w:sz w:val="22"/>
          <w:szCs w:val="22"/>
        </w:rPr>
        <w:t>padidėjimą 1,3 karto. Tikėtina, kad daugumai pacientų sąveika su flukonazolu nėra kliniškai reikšminga, tačiau ji gali būti reikšminga didelės rizikos pacientams (informaciją pacientams, kurių inkstų funkcija sutrikusi, žr.</w:t>
      </w:r>
      <w:r w:rsidR="00C146D3">
        <w:rPr>
          <w:sz w:val="22"/>
          <w:szCs w:val="22"/>
        </w:rPr>
        <w:t> </w:t>
      </w:r>
      <w:r w:rsidRPr="00AD68F9">
        <w:rPr>
          <w:sz w:val="22"/>
          <w:szCs w:val="22"/>
        </w:rPr>
        <w:t>4.4</w:t>
      </w:r>
      <w:r w:rsidR="00C146D3">
        <w:rPr>
          <w:sz w:val="22"/>
          <w:szCs w:val="22"/>
        </w:rPr>
        <w:t> </w:t>
      </w:r>
      <w:r w:rsidRPr="00AD68F9">
        <w:rPr>
          <w:sz w:val="22"/>
          <w:szCs w:val="22"/>
        </w:rPr>
        <w:t>skyri</w:t>
      </w:r>
      <w:r>
        <w:rPr>
          <w:sz w:val="22"/>
          <w:szCs w:val="22"/>
        </w:rPr>
        <w:t>uje</w:t>
      </w:r>
      <w:r w:rsidRPr="00AD68F9">
        <w:rPr>
          <w:sz w:val="22"/>
          <w:szCs w:val="22"/>
        </w:rPr>
        <w:t xml:space="preserve">). </w:t>
      </w:r>
    </w:p>
    <w:p w14:paraId="4853F943" w14:textId="77777777" w:rsidR="00153144" w:rsidRPr="00AD68F9" w:rsidRDefault="00153144" w:rsidP="00153144">
      <w:pPr>
        <w:rPr>
          <w:sz w:val="22"/>
          <w:szCs w:val="22"/>
        </w:rPr>
      </w:pPr>
    </w:p>
    <w:p w14:paraId="588E6936" w14:textId="77777777" w:rsidR="00153144" w:rsidRPr="00AD68F9" w:rsidRDefault="00153144" w:rsidP="00153144">
      <w:r w:rsidRPr="00AD68F9">
        <w:rPr>
          <w:sz w:val="22"/>
          <w:szCs w:val="22"/>
        </w:rPr>
        <w:t>Klinikini</w:t>
      </w:r>
      <w:r>
        <w:rPr>
          <w:sz w:val="22"/>
          <w:szCs w:val="22"/>
        </w:rPr>
        <w:t>ų</w:t>
      </w:r>
      <w:r w:rsidRPr="00AD68F9">
        <w:rPr>
          <w:sz w:val="22"/>
          <w:szCs w:val="22"/>
        </w:rPr>
        <w:t xml:space="preserve"> duomen</w:t>
      </w:r>
      <w:r>
        <w:rPr>
          <w:sz w:val="22"/>
          <w:szCs w:val="22"/>
        </w:rPr>
        <w:t>ų</w:t>
      </w:r>
      <w:r w:rsidRPr="00AD68F9">
        <w:rPr>
          <w:sz w:val="22"/>
          <w:szCs w:val="22"/>
        </w:rPr>
        <w:t xml:space="preserve"> apie dronedaroną yra </w:t>
      </w:r>
      <w:r>
        <w:rPr>
          <w:sz w:val="22"/>
          <w:szCs w:val="22"/>
        </w:rPr>
        <w:t>nedaug</w:t>
      </w:r>
      <w:r w:rsidRPr="00AD68F9">
        <w:rPr>
          <w:sz w:val="22"/>
          <w:szCs w:val="22"/>
        </w:rPr>
        <w:t xml:space="preserve">, todėl jo reikia vengti skirti </w:t>
      </w:r>
      <w:r>
        <w:rPr>
          <w:sz w:val="22"/>
          <w:szCs w:val="22"/>
        </w:rPr>
        <w:t>kartu</w:t>
      </w:r>
      <w:r w:rsidRPr="00AD68F9">
        <w:rPr>
          <w:sz w:val="22"/>
          <w:szCs w:val="22"/>
        </w:rPr>
        <w:t xml:space="preserve"> su rivaroksabanu. </w:t>
      </w:r>
    </w:p>
    <w:p w14:paraId="6A672FB4" w14:textId="77777777" w:rsidR="00153144" w:rsidRPr="00AD68F9" w:rsidRDefault="00153144" w:rsidP="00153144">
      <w:pPr>
        <w:rPr>
          <w:sz w:val="22"/>
          <w:szCs w:val="22"/>
          <w:u w:val="single"/>
        </w:rPr>
      </w:pPr>
    </w:p>
    <w:p w14:paraId="139E0C99" w14:textId="77777777" w:rsidR="00153144" w:rsidRPr="00AD68F9" w:rsidRDefault="00153144" w:rsidP="00153144">
      <w:pPr>
        <w:rPr>
          <w:sz w:val="22"/>
          <w:szCs w:val="22"/>
        </w:rPr>
      </w:pPr>
      <w:r w:rsidRPr="00AD68F9">
        <w:rPr>
          <w:sz w:val="22"/>
          <w:szCs w:val="22"/>
          <w:u w:val="single"/>
        </w:rPr>
        <w:t xml:space="preserve">Antikoaguliantai </w:t>
      </w:r>
    </w:p>
    <w:p w14:paraId="3155F4E4" w14:textId="20736C9E" w:rsidR="00153144" w:rsidRPr="00AD68F9" w:rsidRDefault="00153144" w:rsidP="00153144">
      <w:r w:rsidRPr="00AD68F9">
        <w:rPr>
          <w:sz w:val="22"/>
          <w:szCs w:val="22"/>
        </w:rPr>
        <w:t>Enoksaparino (40 mg vienkartinė dozė) vartojant derinyje su rivaroksabanu (</w:t>
      </w:r>
      <w:r>
        <w:rPr>
          <w:sz w:val="22"/>
          <w:szCs w:val="22"/>
        </w:rPr>
        <w:t>10</w:t>
      </w:r>
      <w:r w:rsidRPr="00AD68F9">
        <w:rPr>
          <w:sz w:val="22"/>
          <w:szCs w:val="22"/>
        </w:rPr>
        <w:t> mg vienkartinė dozė), pastebėtas suminis poveikis anti-Xa faktoriaus aktyvumui be jokio papildomo poveikio krešėjimo tyrimams (protrombino laikui [P</w:t>
      </w:r>
      <w:r w:rsidR="00302FA5">
        <w:rPr>
          <w:sz w:val="22"/>
          <w:szCs w:val="22"/>
        </w:rPr>
        <w:t>L</w:t>
      </w:r>
      <w:r w:rsidRPr="00AD68F9">
        <w:rPr>
          <w:sz w:val="22"/>
          <w:szCs w:val="22"/>
        </w:rPr>
        <w:t>], daliniam aktyvintam tromboplastino laikui [DATL]). Enoksaparinas neveikė rivaroksabano farmakokinetikos.</w:t>
      </w:r>
    </w:p>
    <w:p w14:paraId="33623A92" w14:textId="193569D7" w:rsidR="00153144" w:rsidRPr="00AD68F9" w:rsidRDefault="00153144" w:rsidP="00153144">
      <w:r w:rsidRPr="00AD68F9">
        <w:rPr>
          <w:sz w:val="22"/>
          <w:szCs w:val="22"/>
        </w:rPr>
        <w:t>Jeigu pacientas derinyje gydomas bet kokiais kitais antikoaguliantais, dėl padidėjusios kraujavimo rizikos reikia imtis atsargumo priemonių (žr.</w:t>
      </w:r>
      <w:r w:rsidR="00C146D3">
        <w:rPr>
          <w:sz w:val="22"/>
          <w:szCs w:val="22"/>
        </w:rPr>
        <w:t> </w:t>
      </w:r>
      <w:r w:rsidRPr="00AD68F9">
        <w:rPr>
          <w:sz w:val="22"/>
          <w:szCs w:val="22"/>
        </w:rPr>
        <w:t>4.3 ir 4.4</w:t>
      </w:r>
      <w:r w:rsidR="00C146D3">
        <w:rPr>
          <w:sz w:val="22"/>
          <w:szCs w:val="22"/>
        </w:rPr>
        <w:t> </w:t>
      </w:r>
      <w:r w:rsidRPr="00AD68F9">
        <w:rPr>
          <w:sz w:val="22"/>
          <w:szCs w:val="22"/>
        </w:rPr>
        <w:t>skyrius).</w:t>
      </w:r>
    </w:p>
    <w:p w14:paraId="5A6DBECA" w14:textId="77777777" w:rsidR="00153144" w:rsidRPr="00AD68F9" w:rsidRDefault="00153144" w:rsidP="00153144">
      <w:pPr>
        <w:rPr>
          <w:sz w:val="22"/>
          <w:szCs w:val="22"/>
        </w:rPr>
      </w:pPr>
    </w:p>
    <w:p w14:paraId="3F3D3DB9" w14:textId="312A27E3" w:rsidR="00153144" w:rsidRPr="00AD68F9" w:rsidRDefault="00153144" w:rsidP="00153144">
      <w:pPr>
        <w:rPr>
          <w:sz w:val="22"/>
          <w:szCs w:val="22"/>
        </w:rPr>
      </w:pPr>
      <w:r w:rsidRPr="00AD68F9">
        <w:rPr>
          <w:sz w:val="22"/>
          <w:szCs w:val="22"/>
          <w:u w:val="single"/>
        </w:rPr>
        <w:t xml:space="preserve">NVNU / trombocitų agregacijos inhibitoriai </w:t>
      </w:r>
    </w:p>
    <w:p w14:paraId="2B75C317" w14:textId="77777777" w:rsidR="00153144" w:rsidRPr="00AD68F9" w:rsidRDefault="00153144" w:rsidP="00153144">
      <w:r w:rsidRPr="00AD68F9">
        <w:rPr>
          <w:sz w:val="22"/>
          <w:szCs w:val="22"/>
        </w:rPr>
        <w:t xml:space="preserve">Vartojant rivaroksabano (15 mg) derinyje su 500 mg naprokseno doze, jokio kliniškai reikšmingo kraujavimo laiko pailgėjimo nenustatyta. Nepaisant to, gali būti asmenų, kuriems farmakodinaminis atsakas yra stipriau išreikštas. </w:t>
      </w:r>
    </w:p>
    <w:p w14:paraId="5FCA1DDF" w14:textId="77777777" w:rsidR="00153144" w:rsidRPr="00AD68F9" w:rsidRDefault="00153144" w:rsidP="00153144">
      <w:r w:rsidRPr="00AD68F9">
        <w:rPr>
          <w:sz w:val="22"/>
          <w:szCs w:val="22"/>
        </w:rPr>
        <w:t xml:space="preserve">Jokios klinikiniu požiūriu reikšmingos farmakokinetinės ar farmakodinaminės sąveikos nenustatyta rivaroksabano vartojant derinyje su 500 mg acetilsalicilo rūgštimi. </w:t>
      </w:r>
    </w:p>
    <w:p w14:paraId="67E8F004" w14:textId="77777777" w:rsidR="00153144" w:rsidRPr="00AD68F9" w:rsidRDefault="00153144" w:rsidP="00153144">
      <w:r w:rsidRPr="00AD68F9">
        <w:rPr>
          <w:sz w:val="22"/>
          <w:szCs w:val="22"/>
        </w:rPr>
        <w:t>Derinyje vartojant klopidogrelio (300 mg įsotinimo dozė ir po jos 75 mg palaikomoji dozė) nenustatyta jokios farmakokinetinės sąveikos su rivaroksabanu (15 mg), tačiau pacientų pogrupiui nustatytas reikšmingas kraujavimo laiko pailgėjimas, kuris nekoreliavo su trombocitų agregacija, P-</w:t>
      </w:r>
      <w:r>
        <w:rPr>
          <w:sz w:val="22"/>
          <w:szCs w:val="22"/>
        </w:rPr>
        <w:t> </w:t>
      </w:r>
      <w:r w:rsidRPr="00AD68F9">
        <w:rPr>
          <w:sz w:val="22"/>
          <w:szCs w:val="22"/>
        </w:rPr>
        <w:t xml:space="preserve">selektinu arba GPIIb/IIIa receptorių lygiais. </w:t>
      </w:r>
    </w:p>
    <w:p w14:paraId="6E4CBAE4" w14:textId="51786592" w:rsidR="00153144" w:rsidRPr="00AD68F9" w:rsidRDefault="00153144" w:rsidP="00153144">
      <w:r w:rsidRPr="00AD68F9">
        <w:rPr>
          <w:sz w:val="22"/>
          <w:szCs w:val="22"/>
        </w:rPr>
        <w:t>Turi būti imamasi atsargumo priemonių, jeigu pacientams taikomas gydymas NVNU, įskaitant acetilsalicilo rūgštį, derinyje su trombocitų agregacijos inhibitoriais, nes šie vaistiniai preparatai paprastai didina kraujavimo riziką (žr.</w:t>
      </w:r>
      <w:r w:rsidR="00C146D3">
        <w:rPr>
          <w:sz w:val="22"/>
          <w:szCs w:val="22"/>
        </w:rPr>
        <w:t> </w:t>
      </w:r>
      <w:r w:rsidRPr="00AD68F9">
        <w:rPr>
          <w:sz w:val="22"/>
          <w:szCs w:val="22"/>
        </w:rPr>
        <w:t>4.4</w:t>
      </w:r>
      <w:r w:rsidR="00C146D3">
        <w:rPr>
          <w:sz w:val="22"/>
          <w:szCs w:val="22"/>
        </w:rPr>
        <w:t> </w:t>
      </w:r>
      <w:r w:rsidRPr="00AD68F9">
        <w:rPr>
          <w:sz w:val="22"/>
          <w:szCs w:val="22"/>
        </w:rPr>
        <w:t xml:space="preserve">skyrių). </w:t>
      </w:r>
    </w:p>
    <w:p w14:paraId="10AABD2F" w14:textId="77777777" w:rsidR="00153144" w:rsidRPr="00AD68F9" w:rsidRDefault="00153144" w:rsidP="00153144">
      <w:pPr>
        <w:rPr>
          <w:sz w:val="22"/>
          <w:szCs w:val="22"/>
          <w:u w:val="single"/>
        </w:rPr>
      </w:pPr>
    </w:p>
    <w:p w14:paraId="01286D66" w14:textId="77777777" w:rsidR="00153144" w:rsidRPr="00AD68F9" w:rsidRDefault="00153144" w:rsidP="00153144">
      <w:pPr>
        <w:rPr>
          <w:sz w:val="22"/>
          <w:szCs w:val="22"/>
          <w:u w:val="single"/>
        </w:rPr>
      </w:pPr>
      <w:r w:rsidRPr="00AD68F9">
        <w:rPr>
          <w:sz w:val="22"/>
          <w:szCs w:val="22"/>
          <w:u w:val="single"/>
        </w:rPr>
        <w:t>SSRI / SNRI</w:t>
      </w:r>
    </w:p>
    <w:p w14:paraId="06F993D0" w14:textId="77777777" w:rsidR="00153144" w:rsidRPr="00AD68F9" w:rsidRDefault="00153144" w:rsidP="00153144">
      <w:r w:rsidRPr="00AD68F9">
        <w:rPr>
          <w:sz w:val="22"/>
          <w:szCs w:val="22"/>
        </w:rPr>
        <w:t>Kaip ir vartojant kitų antikoaguliantų, neatmetama tikimybė, kad pacientams, derinyje su rivaroksabanu vartojantiems SSRI arba SNRI, dėl jų poveikio trombocitams, apie kurį buvo pranešta, gali padidėti kraujavimo rizika. Kai vykdant rivaroksabano klinikinę programą derinyje buvo vartojama minėtų vaistinių preparatų, visose gydymo grupėse nustatyti didesni did</w:t>
      </w:r>
      <w:r>
        <w:rPr>
          <w:sz w:val="22"/>
          <w:szCs w:val="22"/>
        </w:rPr>
        <w:t>esnio</w:t>
      </w:r>
      <w:r w:rsidRPr="00AD68F9">
        <w:rPr>
          <w:sz w:val="22"/>
          <w:szCs w:val="22"/>
        </w:rPr>
        <w:t xml:space="preserve"> ir kliniškai reikšmingo ne did</w:t>
      </w:r>
      <w:r>
        <w:rPr>
          <w:sz w:val="22"/>
          <w:szCs w:val="22"/>
        </w:rPr>
        <w:t>esnio</w:t>
      </w:r>
      <w:r w:rsidRPr="00AD68F9">
        <w:rPr>
          <w:sz w:val="22"/>
          <w:szCs w:val="22"/>
        </w:rPr>
        <w:t xml:space="preserve"> kraujavimo dažnio rodikliai.</w:t>
      </w:r>
    </w:p>
    <w:p w14:paraId="2FA8370E" w14:textId="77777777" w:rsidR="00153144" w:rsidRPr="00AD68F9" w:rsidRDefault="00153144" w:rsidP="00153144">
      <w:pPr>
        <w:rPr>
          <w:sz w:val="22"/>
          <w:szCs w:val="22"/>
          <w:u w:val="single"/>
        </w:rPr>
      </w:pPr>
    </w:p>
    <w:p w14:paraId="6354E4AB" w14:textId="77777777" w:rsidR="00153144" w:rsidRPr="00AD68F9" w:rsidRDefault="00153144" w:rsidP="00153144">
      <w:pPr>
        <w:rPr>
          <w:sz w:val="22"/>
          <w:szCs w:val="22"/>
        </w:rPr>
      </w:pPr>
      <w:r w:rsidRPr="00AD68F9">
        <w:rPr>
          <w:sz w:val="22"/>
          <w:szCs w:val="22"/>
          <w:u w:val="single"/>
        </w:rPr>
        <w:t xml:space="preserve">Varfarinas </w:t>
      </w:r>
    </w:p>
    <w:p w14:paraId="4AD56EBE" w14:textId="77777777" w:rsidR="00153144" w:rsidRPr="00AD68F9" w:rsidRDefault="00153144" w:rsidP="00153144">
      <w:r w:rsidRPr="00AD68F9">
        <w:rPr>
          <w:sz w:val="22"/>
          <w:szCs w:val="22"/>
        </w:rPr>
        <w:t xml:space="preserve">Keičiant gydymą vitamino K antagonistu varfarinu (TNS nuo 2,0 iki 3,0) į gydymą rivaroksabanu (20 mg) arba gydymą rivaroksabanu (20 mg) į gydymą varfarinu (TNS nuo 2,0 iki 3,0), protrombino laikas/TNS (Neoplastinas) padidėjo daugiau nei iki suminės reikšmės (atskirais atvejais TNS reikšmė gali būti išmatuota iki 12), tuo tarpu kai poveikis DATL, Xa faktoriaus aktyvumo slopinimui ir endogeninio trombino potencialui (ETP) buvo suminis. </w:t>
      </w:r>
    </w:p>
    <w:p w14:paraId="79063F7E" w14:textId="079DFDE1" w:rsidR="00153144" w:rsidRPr="00AD68F9" w:rsidRDefault="00153144" w:rsidP="00153144">
      <w:pPr>
        <w:rPr>
          <w:sz w:val="22"/>
          <w:szCs w:val="22"/>
        </w:rPr>
      </w:pPr>
      <w:r w:rsidRPr="00AD68F9">
        <w:rPr>
          <w:sz w:val="22"/>
          <w:szCs w:val="22"/>
        </w:rPr>
        <w:t>Norint ištirti rivaroksabano farmakodinaminį poveikį gydymo keitimo metu, galima atlikti antifaktoriaus Xa aktyvumo, PiCT ir Heptest tyrimus, kadangi varfarinas ši</w:t>
      </w:r>
      <w:r w:rsidR="00336EEB">
        <w:rPr>
          <w:sz w:val="22"/>
          <w:szCs w:val="22"/>
        </w:rPr>
        <w:t>ems</w:t>
      </w:r>
      <w:r w:rsidRPr="00AD68F9">
        <w:rPr>
          <w:sz w:val="22"/>
          <w:szCs w:val="22"/>
        </w:rPr>
        <w:t xml:space="preserve"> tyrim</w:t>
      </w:r>
      <w:r w:rsidR="00336EEB">
        <w:rPr>
          <w:sz w:val="22"/>
          <w:szCs w:val="22"/>
        </w:rPr>
        <w:t>ams</w:t>
      </w:r>
      <w:r w:rsidRPr="00AD68F9">
        <w:rPr>
          <w:sz w:val="22"/>
          <w:szCs w:val="22"/>
        </w:rPr>
        <w:t xml:space="preserve"> ne</w:t>
      </w:r>
      <w:r w:rsidR="00336EEB">
        <w:rPr>
          <w:sz w:val="22"/>
          <w:szCs w:val="22"/>
        </w:rPr>
        <w:t xml:space="preserve">daro </w:t>
      </w:r>
      <w:r w:rsidRPr="00AD68F9">
        <w:rPr>
          <w:sz w:val="22"/>
          <w:szCs w:val="22"/>
        </w:rPr>
        <w:t>įtako</w:t>
      </w:r>
      <w:r w:rsidR="00336EEB">
        <w:rPr>
          <w:sz w:val="22"/>
          <w:szCs w:val="22"/>
        </w:rPr>
        <w:t>s</w:t>
      </w:r>
      <w:r w:rsidRPr="00AD68F9">
        <w:rPr>
          <w:sz w:val="22"/>
          <w:szCs w:val="22"/>
        </w:rPr>
        <w:t xml:space="preserve">. Ketvirtą parą po paskutinės varfarino dozės pavartojimo visi tyrimai (įskaitant protrombino laiką, DATL, Xa faktoriaus aktyvumo slopinimą ir ETP) rodė tik rivaroksabano poveikį. </w:t>
      </w:r>
    </w:p>
    <w:p w14:paraId="7FBEC81F" w14:textId="77777777" w:rsidR="00153144" w:rsidRPr="00AD68F9" w:rsidRDefault="00153144" w:rsidP="00153144">
      <w:r w:rsidRPr="00AD68F9">
        <w:rPr>
          <w:sz w:val="22"/>
          <w:szCs w:val="22"/>
        </w:rPr>
        <w:t>Norint ištirti varfarino farmakodinaminį poveikį gydymo keitimo metu, galima atlikti TNS tyrimą, esant mažiausiai rivaroksabano koncentracijai (C</w:t>
      </w:r>
      <w:r w:rsidRPr="00AD68F9">
        <w:rPr>
          <w:sz w:val="22"/>
          <w:szCs w:val="22"/>
          <w:vertAlign w:val="subscript"/>
        </w:rPr>
        <w:t>trough</w:t>
      </w:r>
      <w:r w:rsidRPr="00AD68F9">
        <w:rPr>
          <w:sz w:val="22"/>
          <w:szCs w:val="22"/>
        </w:rPr>
        <w:t xml:space="preserve">) (praėjus 24 valandoms po paskutinio rivaroksabano pavartojimo), nes šiuo laiku tyrimas bus mažiausiai paveiktas rivaroksabano. </w:t>
      </w:r>
    </w:p>
    <w:p w14:paraId="55103722" w14:textId="77777777" w:rsidR="00153144" w:rsidRPr="00AD68F9" w:rsidRDefault="00153144" w:rsidP="00153144">
      <w:pPr>
        <w:rPr>
          <w:sz w:val="22"/>
          <w:szCs w:val="22"/>
          <w:u w:val="single"/>
        </w:rPr>
      </w:pPr>
      <w:r w:rsidRPr="00AD68F9">
        <w:rPr>
          <w:sz w:val="22"/>
          <w:szCs w:val="22"/>
        </w:rPr>
        <w:t xml:space="preserve">Farmakokinetinės varfarino sąveikos su rivaroksabanu nenustatyta. </w:t>
      </w:r>
    </w:p>
    <w:p w14:paraId="6A200684" w14:textId="77777777" w:rsidR="00153144" w:rsidRPr="00AD68F9" w:rsidRDefault="00153144" w:rsidP="00153144">
      <w:pPr>
        <w:rPr>
          <w:sz w:val="22"/>
          <w:szCs w:val="22"/>
          <w:u w:val="single"/>
        </w:rPr>
      </w:pPr>
    </w:p>
    <w:p w14:paraId="69A6D6C2" w14:textId="77777777" w:rsidR="00153144" w:rsidRPr="00AD68F9" w:rsidRDefault="00153144" w:rsidP="00153144">
      <w:pPr>
        <w:rPr>
          <w:sz w:val="22"/>
          <w:szCs w:val="22"/>
        </w:rPr>
      </w:pPr>
      <w:r w:rsidRPr="00AD68F9">
        <w:rPr>
          <w:sz w:val="22"/>
          <w:szCs w:val="22"/>
          <w:u w:val="single"/>
        </w:rPr>
        <w:t xml:space="preserve">CYP3A4 induktoriai </w:t>
      </w:r>
    </w:p>
    <w:p w14:paraId="4089C464" w14:textId="77777777" w:rsidR="00153144" w:rsidRPr="00AD68F9" w:rsidRDefault="00153144" w:rsidP="00153144">
      <w:r w:rsidRPr="00AD68F9">
        <w:rPr>
          <w:sz w:val="22"/>
          <w:szCs w:val="22"/>
        </w:rPr>
        <w:t xml:space="preserve">Rivaroksabano vartojant derinyje su stipriu CYP3A4 induktoriumi rifampicinu, nustatytas maždaug 50 % vidutinio rivaroksabano AUC sumažėjimas ir kartu – farmakodinaminio poveikio sumažėjimas. Rivaroksabano vartojant derinyje su kitais stipriais CYP3A4 induktoriais (pvz., fenitoinu, karbamazepinu, fenobarbitaliu arba jonažolių </w:t>
      </w:r>
      <w:r w:rsidRPr="00AD68F9">
        <w:rPr>
          <w:i/>
          <w:iCs/>
          <w:sz w:val="22"/>
          <w:szCs w:val="22"/>
        </w:rPr>
        <w:t xml:space="preserve">[Hypericum perforatum] </w:t>
      </w:r>
      <w:r w:rsidRPr="00AD68F9">
        <w:rPr>
          <w:sz w:val="22"/>
          <w:szCs w:val="22"/>
        </w:rPr>
        <w:t xml:space="preserve">vaistiniais preparatais), gali sumažėti rivaroksabano koncentracijos kraujo plazmoje. Taigi reikia vengti derinyje skirti stipriai veikiančių CYP3A4 induktorių, nebent pacientas yra atidžiai stebimas dėl trombozės požymių ir simptomų. </w:t>
      </w:r>
    </w:p>
    <w:p w14:paraId="00400A19" w14:textId="77777777" w:rsidR="00153144" w:rsidRPr="00AD68F9" w:rsidRDefault="00153144" w:rsidP="00153144">
      <w:pPr>
        <w:rPr>
          <w:sz w:val="22"/>
          <w:szCs w:val="22"/>
          <w:u w:val="single"/>
        </w:rPr>
      </w:pPr>
    </w:p>
    <w:p w14:paraId="33D0056C" w14:textId="77777777" w:rsidR="00153144" w:rsidRPr="00AD68F9" w:rsidRDefault="00153144" w:rsidP="00153144">
      <w:r w:rsidRPr="00AD68F9">
        <w:rPr>
          <w:sz w:val="22"/>
          <w:szCs w:val="22"/>
          <w:u w:val="single"/>
        </w:rPr>
        <w:t xml:space="preserve">Kitas </w:t>
      </w:r>
      <w:r>
        <w:rPr>
          <w:sz w:val="22"/>
          <w:szCs w:val="22"/>
          <w:u w:val="single"/>
        </w:rPr>
        <w:t>kartu taikomas</w:t>
      </w:r>
      <w:r w:rsidRPr="00AD68F9">
        <w:rPr>
          <w:sz w:val="22"/>
          <w:szCs w:val="22"/>
          <w:u w:val="single"/>
        </w:rPr>
        <w:t xml:space="preserve"> gydymas </w:t>
      </w:r>
    </w:p>
    <w:p w14:paraId="4E6CDDBF" w14:textId="77777777" w:rsidR="00153144" w:rsidRPr="00AD68F9" w:rsidRDefault="00153144" w:rsidP="00153144">
      <w:r w:rsidRPr="00AD68F9">
        <w:rPr>
          <w:sz w:val="22"/>
          <w:szCs w:val="22"/>
        </w:rPr>
        <w:t xml:space="preserve">Vartojant rivaroksabano </w:t>
      </w:r>
      <w:r>
        <w:rPr>
          <w:sz w:val="22"/>
          <w:szCs w:val="22"/>
        </w:rPr>
        <w:t>kartu</w:t>
      </w:r>
      <w:r w:rsidRPr="00AD68F9">
        <w:rPr>
          <w:sz w:val="22"/>
          <w:szCs w:val="22"/>
        </w:rPr>
        <w:t xml:space="preserve"> su midazolamu (CYP3A4 substratu), digoksinu (P-gp substratu), atorvastatinu (CYP3A4 ir P-gp substratu) arba omeprazolu (protonų siurblio inhibitoriumi), klinikiniu požiūriu reikšmingos farmakokinetinės arba farmakodinaminės sąveikos nenustatyta. Rivaroksabanas neslopina ir neindukuoja jokių svarbesnių CYP izoformų, tokių kaip CYP3A4. </w:t>
      </w:r>
    </w:p>
    <w:p w14:paraId="771AF89A" w14:textId="77777777" w:rsidR="00153144" w:rsidRPr="00AD68F9" w:rsidRDefault="00153144" w:rsidP="00153144">
      <w:pPr>
        <w:rPr>
          <w:sz w:val="22"/>
          <w:szCs w:val="22"/>
        </w:rPr>
      </w:pPr>
    </w:p>
    <w:p w14:paraId="60C01AEA" w14:textId="77777777" w:rsidR="00153144" w:rsidRPr="00AD68F9" w:rsidRDefault="00153144" w:rsidP="00153144">
      <w:pPr>
        <w:rPr>
          <w:sz w:val="22"/>
          <w:szCs w:val="22"/>
        </w:rPr>
      </w:pPr>
      <w:r w:rsidRPr="00AD68F9">
        <w:rPr>
          <w:sz w:val="22"/>
          <w:szCs w:val="22"/>
          <w:u w:val="single"/>
        </w:rPr>
        <w:t xml:space="preserve">Laboratoriniai rodmenys </w:t>
      </w:r>
    </w:p>
    <w:p w14:paraId="44D55D4C" w14:textId="53FC02D9" w:rsidR="00153144" w:rsidRPr="00AD68F9" w:rsidRDefault="00153144" w:rsidP="00153144">
      <w:pPr>
        <w:rPr>
          <w:b/>
          <w:bCs/>
          <w:sz w:val="22"/>
          <w:szCs w:val="22"/>
        </w:rPr>
      </w:pPr>
      <w:r w:rsidRPr="00AD68F9">
        <w:rPr>
          <w:sz w:val="22"/>
          <w:szCs w:val="22"/>
        </w:rPr>
        <w:t>Būna paveikti krešėjimo parametrai (pvz., protrombino laikas [P</w:t>
      </w:r>
      <w:r w:rsidR="00302FA5">
        <w:rPr>
          <w:sz w:val="22"/>
          <w:szCs w:val="22"/>
        </w:rPr>
        <w:t>L</w:t>
      </w:r>
      <w:r w:rsidRPr="00AD68F9">
        <w:rPr>
          <w:sz w:val="22"/>
          <w:szCs w:val="22"/>
        </w:rPr>
        <w:t xml:space="preserve">], dalinis aktyvuotas tromboplastino laikas [DATL], </w:t>
      </w:r>
      <w:r w:rsidRPr="00AD68F9">
        <w:rPr>
          <w:i/>
          <w:iCs/>
          <w:sz w:val="22"/>
          <w:szCs w:val="22"/>
        </w:rPr>
        <w:t>HepTest</w:t>
      </w:r>
      <w:r w:rsidRPr="00AD68F9">
        <w:rPr>
          <w:sz w:val="22"/>
          <w:szCs w:val="22"/>
        </w:rPr>
        <w:t>), kaip ir galima tikėtis iš rivaroksabano veikimo mechanizmo (žr.</w:t>
      </w:r>
      <w:r w:rsidR="00C146D3">
        <w:rPr>
          <w:sz w:val="22"/>
          <w:szCs w:val="22"/>
        </w:rPr>
        <w:t> </w:t>
      </w:r>
      <w:r w:rsidRPr="00AD68F9">
        <w:rPr>
          <w:sz w:val="22"/>
          <w:szCs w:val="22"/>
        </w:rPr>
        <w:t>5.1</w:t>
      </w:r>
      <w:r w:rsidR="00C146D3">
        <w:rPr>
          <w:sz w:val="22"/>
          <w:szCs w:val="22"/>
        </w:rPr>
        <w:t> </w:t>
      </w:r>
      <w:r w:rsidRPr="00AD68F9">
        <w:rPr>
          <w:sz w:val="22"/>
          <w:szCs w:val="22"/>
        </w:rPr>
        <w:t xml:space="preserve">skyrių). </w:t>
      </w:r>
    </w:p>
    <w:p w14:paraId="486901BA" w14:textId="77777777" w:rsidR="00153144" w:rsidRPr="00AD68F9" w:rsidRDefault="00153144" w:rsidP="00153144">
      <w:pPr>
        <w:ind w:left="567" w:hanging="568"/>
        <w:rPr>
          <w:b/>
          <w:bCs/>
          <w:sz w:val="22"/>
          <w:szCs w:val="22"/>
        </w:rPr>
      </w:pPr>
    </w:p>
    <w:p w14:paraId="7F742398" w14:textId="77777777" w:rsidR="00153144" w:rsidRPr="00AD68F9" w:rsidRDefault="00153144" w:rsidP="00153144">
      <w:pPr>
        <w:ind w:left="567" w:hanging="568"/>
        <w:rPr>
          <w:sz w:val="22"/>
          <w:szCs w:val="22"/>
          <w:u w:val="single"/>
        </w:rPr>
      </w:pPr>
      <w:r w:rsidRPr="00AD68F9">
        <w:rPr>
          <w:b/>
          <w:bCs/>
          <w:sz w:val="22"/>
          <w:szCs w:val="22"/>
        </w:rPr>
        <w:lastRenderedPageBreak/>
        <w:t>4.6</w:t>
      </w:r>
      <w:r w:rsidRPr="00AD68F9">
        <w:rPr>
          <w:b/>
          <w:bCs/>
          <w:sz w:val="22"/>
          <w:szCs w:val="22"/>
        </w:rPr>
        <w:tab/>
        <w:t xml:space="preserve">Vaisingumas, nėštumo ir žindymo laikotarpis </w:t>
      </w:r>
    </w:p>
    <w:p w14:paraId="2586750F" w14:textId="77777777" w:rsidR="00153144" w:rsidRPr="00AD68F9" w:rsidRDefault="00153144" w:rsidP="00153144">
      <w:pPr>
        <w:rPr>
          <w:sz w:val="22"/>
          <w:szCs w:val="22"/>
          <w:u w:val="single"/>
        </w:rPr>
      </w:pPr>
    </w:p>
    <w:p w14:paraId="32457739" w14:textId="77777777" w:rsidR="00153144" w:rsidRPr="00AD68F9" w:rsidRDefault="00153144" w:rsidP="00153144">
      <w:pPr>
        <w:rPr>
          <w:sz w:val="22"/>
          <w:szCs w:val="22"/>
        </w:rPr>
      </w:pPr>
      <w:r w:rsidRPr="00AD68F9">
        <w:rPr>
          <w:sz w:val="22"/>
          <w:szCs w:val="22"/>
          <w:u w:val="single"/>
        </w:rPr>
        <w:t xml:space="preserve">Nėštumas </w:t>
      </w:r>
    </w:p>
    <w:p w14:paraId="2DFB9715" w14:textId="0CAD4D49" w:rsidR="00153144" w:rsidRPr="00AD68F9" w:rsidRDefault="00153144" w:rsidP="00153144">
      <w:r w:rsidRPr="00AD68F9">
        <w:rPr>
          <w:sz w:val="22"/>
          <w:szCs w:val="22"/>
        </w:rPr>
        <w:t>Rivaroksabano saugumas ir veiksmingumas nėščioms moterims nenustatytas. Su gyvūnais atlikti tyrimai parodė toksinį poveikį reprodukcijai (žr.</w:t>
      </w:r>
      <w:r w:rsidR="00C146D3">
        <w:rPr>
          <w:sz w:val="22"/>
          <w:szCs w:val="22"/>
        </w:rPr>
        <w:t> </w:t>
      </w:r>
      <w:r w:rsidRPr="00AD68F9">
        <w:rPr>
          <w:sz w:val="22"/>
          <w:szCs w:val="22"/>
        </w:rPr>
        <w:t>5.3</w:t>
      </w:r>
      <w:r w:rsidR="00C146D3">
        <w:rPr>
          <w:sz w:val="22"/>
          <w:szCs w:val="22"/>
        </w:rPr>
        <w:t> </w:t>
      </w:r>
      <w:r w:rsidRPr="00AD68F9">
        <w:rPr>
          <w:sz w:val="22"/>
          <w:szCs w:val="22"/>
        </w:rPr>
        <w:t xml:space="preserve">skyrių). Dėl galimo toksinio poveikio reprodukcijai, vidinio kraujavimo rizikos ir įrodymų, kad rivaroksabanas prasiskverbia per placentą, rivaroksabano </w:t>
      </w:r>
      <w:r>
        <w:rPr>
          <w:sz w:val="22"/>
          <w:szCs w:val="22"/>
        </w:rPr>
        <w:t>draudžiama</w:t>
      </w:r>
      <w:r w:rsidRPr="00AD68F9">
        <w:rPr>
          <w:sz w:val="22"/>
          <w:szCs w:val="22"/>
        </w:rPr>
        <w:t xml:space="preserve"> vartoti nėštumo metu (žr.</w:t>
      </w:r>
      <w:r w:rsidR="00C146D3">
        <w:rPr>
          <w:sz w:val="22"/>
          <w:szCs w:val="22"/>
        </w:rPr>
        <w:t> </w:t>
      </w:r>
      <w:r w:rsidRPr="00AD68F9">
        <w:rPr>
          <w:sz w:val="22"/>
          <w:szCs w:val="22"/>
        </w:rPr>
        <w:t>4.3</w:t>
      </w:r>
      <w:r w:rsidR="00C146D3">
        <w:rPr>
          <w:sz w:val="22"/>
          <w:szCs w:val="22"/>
        </w:rPr>
        <w:t> </w:t>
      </w:r>
      <w:r w:rsidRPr="00AD68F9">
        <w:rPr>
          <w:sz w:val="22"/>
          <w:szCs w:val="22"/>
        </w:rPr>
        <w:t xml:space="preserve">skyrių). </w:t>
      </w:r>
    </w:p>
    <w:p w14:paraId="27DFBE26" w14:textId="77777777" w:rsidR="00153144" w:rsidRDefault="00153144" w:rsidP="00153144">
      <w:pPr>
        <w:rPr>
          <w:sz w:val="22"/>
          <w:szCs w:val="22"/>
        </w:rPr>
      </w:pPr>
    </w:p>
    <w:p w14:paraId="4D8E7026" w14:textId="77777777" w:rsidR="00153144" w:rsidRPr="00AD68F9" w:rsidRDefault="00153144" w:rsidP="00153144">
      <w:r w:rsidRPr="00AD68F9">
        <w:rPr>
          <w:sz w:val="22"/>
          <w:szCs w:val="22"/>
        </w:rPr>
        <w:t>Vaisingos moterys turi vengti pastoti gydymo rivaroksabanu metu.</w:t>
      </w:r>
    </w:p>
    <w:p w14:paraId="6C71526B" w14:textId="77777777" w:rsidR="00153144" w:rsidRPr="00AD68F9" w:rsidRDefault="00153144" w:rsidP="00153144">
      <w:pPr>
        <w:rPr>
          <w:sz w:val="22"/>
          <w:szCs w:val="22"/>
        </w:rPr>
      </w:pPr>
    </w:p>
    <w:p w14:paraId="5273D34C" w14:textId="77777777" w:rsidR="00153144" w:rsidRPr="00AD68F9" w:rsidRDefault="00153144" w:rsidP="00153144">
      <w:pPr>
        <w:rPr>
          <w:sz w:val="22"/>
          <w:szCs w:val="22"/>
        </w:rPr>
      </w:pPr>
      <w:r w:rsidRPr="00AD68F9">
        <w:rPr>
          <w:sz w:val="22"/>
          <w:szCs w:val="22"/>
          <w:u w:val="single"/>
        </w:rPr>
        <w:t xml:space="preserve">Žindymas </w:t>
      </w:r>
    </w:p>
    <w:p w14:paraId="407DF156" w14:textId="4F86818E" w:rsidR="00153144" w:rsidRPr="00AD68F9" w:rsidRDefault="00153144" w:rsidP="00153144">
      <w:r w:rsidRPr="00AD68F9">
        <w:rPr>
          <w:sz w:val="22"/>
          <w:szCs w:val="22"/>
        </w:rPr>
        <w:t>Rivaroksabano saugumas ir veiksmingumas žindyvėms nenustatytas. Tyrimų su gyvūnais duomenys rodo, kad rivaroksaban</w:t>
      </w:r>
      <w:r>
        <w:rPr>
          <w:sz w:val="22"/>
          <w:szCs w:val="22"/>
        </w:rPr>
        <w:t>o</w:t>
      </w:r>
      <w:r w:rsidRPr="00AD68F9">
        <w:rPr>
          <w:sz w:val="22"/>
          <w:szCs w:val="22"/>
        </w:rPr>
        <w:t xml:space="preserve"> išs</w:t>
      </w:r>
      <w:r>
        <w:rPr>
          <w:sz w:val="22"/>
          <w:szCs w:val="22"/>
        </w:rPr>
        <w:t>kiriama su</w:t>
      </w:r>
      <w:r w:rsidRPr="00AD68F9">
        <w:rPr>
          <w:sz w:val="22"/>
          <w:szCs w:val="22"/>
        </w:rPr>
        <w:t xml:space="preserve"> motinos pien</w:t>
      </w:r>
      <w:r>
        <w:rPr>
          <w:sz w:val="22"/>
          <w:szCs w:val="22"/>
        </w:rPr>
        <w:t>u</w:t>
      </w:r>
      <w:r w:rsidRPr="00AD68F9">
        <w:rPr>
          <w:sz w:val="22"/>
          <w:szCs w:val="22"/>
        </w:rPr>
        <w:t xml:space="preserve">. Todėl rivaroksabano </w:t>
      </w:r>
      <w:r>
        <w:rPr>
          <w:sz w:val="22"/>
          <w:szCs w:val="22"/>
        </w:rPr>
        <w:t>draudžiama</w:t>
      </w:r>
      <w:r w:rsidRPr="00AD68F9">
        <w:rPr>
          <w:sz w:val="22"/>
          <w:szCs w:val="22"/>
        </w:rPr>
        <w:t xml:space="preserve"> vartoti žindymo metu (žr.</w:t>
      </w:r>
      <w:r w:rsidR="00C146D3">
        <w:rPr>
          <w:sz w:val="22"/>
          <w:szCs w:val="22"/>
        </w:rPr>
        <w:t> </w:t>
      </w:r>
      <w:r w:rsidRPr="00AD68F9">
        <w:rPr>
          <w:sz w:val="22"/>
          <w:szCs w:val="22"/>
        </w:rPr>
        <w:t>4.3</w:t>
      </w:r>
      <w:r w:rsidR="00C146D3">
        <w:rPr>
          <w:sz w:val="22"/>
          <w:szCs w:val="22"/>
        </w:rPr>
        <w:t> </w:t>
      </w:r>
      <w:r w:rsidRPr="00AD68F9">
        <w:rPr>
          <w:sz w:val="22"/>
          <w:szCs w:val="22"/>
        </w:rPr>
        <w:t xml:space="preserve">skyrių). Reikia nuspręsti, ar nutraukti žindymą, ar nutraukti/susilaikyti nuo gydymo vaistiniu preparatu. </w:t>
      </w:r>
    </w:p>
    <w:p w14:paraId="3AA04B35" w14:textId="77777777" w:rsidR="00153144" w:rsidRPr="00AD68F9" w:rsidRDefault="00153144" w:rsidP="00153144">
      <w:pPr>
        <w:rPr>
          <w:sz w:val="22"/>
          <w:szCs w:val="22"/>
          <w:u w:val="single"/>
        </w:rPr>
      </w:pPr>
    </w:p>
    <w:p w14:paraId="3271F75D" w14:textId="77777777" w:rsidR="00153144" w:rsidRPr="00AD68F9" w:rsidRDefault="00153144" w:rsidP="00153144">
      <w:pPr>
        <w:rPr>
          <w:sz w:val="22"/>
          <w:szCs w:val="22"/>
        </w:rPr>
      </w:pPr>
      <w:r w:rsidRPr="00AD68F9">
        <w:rPr>
          <w:sz w:val="22"/>
          <w:szCs w:val="22"/>
          <w:u w:val="single"/>
        </w:rPr>
        <w:t xml:space="preserve">Vaisingumas </w:t>
      </w:r>
    </w:p>
    <w:p w14:paraId="592B6CB9" w14:textId="06A2D1DB" w:rsidR="00153144" w:rsidRPr="00AD68F9" w:rsidRDefault="00153144" w:rsidP="00153144">
      <w:r w:rsidRPr="00AD68F9">
        <w:rPr>
          <w:sz w:val="22"/>
          <w:szCs w:val="22"/>
        </w:rPr>
        <w:t>Rivaroksabano poveikį vaisingumui įvertinančių specifinių tyrimų žmonėms neatlikta. Žiurkių patelių ir patinų vaisingumo tyrime poveikio nenustatyta (žr.</w:t>
      </w:r>
      <w:r w:rsidR="00C146D3">
        <w:rPr>
          <w:sz w:val="22"/>
          <w:szCs w:val="22"/>
        </w:rPr>
        <w:t> </w:t>
      </w:r>
      <w:r w:rsidRPr="00AD68F9">
        <w:rPr>
          <w:sz w:val="22"/>
          <w:szCs w:val="22"/>
        </w:rPr>
        <w:t>5.3</w:t>
      </w:r>
      <w:r w:rsidR="00C146D3">
        <w:rPr>
          <w:sz w:val="22"/>
          <w:szCs w:val="22"/>
        </w:rPr>
        <w:t> </w:t>
      </w:r>
      <w:r w:rsidRPr="00AD68F9">
        <w:rPr>
          <w:sz w:val="22"/>
          <w:szCs w:val="22"/>
        </w:rPr>
        <w:t xml:space="preserve">skyrių). </w:t>
      </w:r>
    </w:p>
    <w:p w14:paraId="71F6C90D" w14:textId="77777777" w:rsidR="00153144" w:rsidRPr="00AD68F9" w:rsidRDefault="00153144" w:rsidP="00153144">
      <w:pPr>
        <w:ind w:left="567" w:hanging="568"/>
        <w:rPr>
          <w:b/>
          <w:bCs/>
          <w:sz w:val="22"/>
          <w:szCs w:val="22"/>
        </w:rPr>
      </w:pPr>
    </w:p>
    <w:p w14:paraId="238BDB61" w14:textId="77777777" w:rsidR="00153144" w:rsidRPr="00AD68F9" w:rsidRDefault="00153144" w:rsidP="00153144">
      <w:pPr>
        <w:ind w:left="567" w:hanging="568"/>
        <w:rPr>
          <w:sz w:val="22"/>
          <w:szCs w:val="22"/>
        </w:rPr>
      </w:pPr>
      <w:r w:rsidRPr="00AD68F9">
        <w:rPr>
          <w:b/>
          <w:bCs/>
          <w:sz w:val="22"/>
          <w:szCs w:val="22"/>
        </w:rPr>
        <w:t>4.7</w:t>
      </w:r>
      <w:r w:rsidRPr="00AD68F9">
        <w:rPr>
          <w:b/>
          <w:bCs/>
          <w:sz w:val="22"/>
          <w:szCs w:val="22"/>
        </w:rPr>
        <w:tab/>
        <w:t xml:space="preserve">Poveikis gebėjimui vairuoti ir valdyti mechanizmus </w:t>
      </w:r>
    </w:p>
    <w:p w14:paraId="476BE231" w14:textId="77777777" w:rsidR="00153144" w:rsidRPr="00AD68F9" w:rsidRDefault="00153144" w:rsidP="00153144">
      <w:pPr>
        <w:rPr>
          <w:sz w:val="22"/>
          <w:szCs w:val="22"/>
        </w:rPr>
      </w:pPr>
    </w:p>
    <w:p w14:paraId="20D8B0C2" w14:textId="16BA8676" w:rsidR="0049680A" w:rsidRDefault="00153144" w:rsidP="00153144">
      <w:pPr>
        <w:rPr>
          <w:sz w:val="22"/>
          <w:szCs w:val="22"/>
        </w:rPr>
      </w:pPr>
      <w:r w:rsidRPr="00AD68F9">
        <w:rPr>
          <w:sz w:val="22"/>
          <w:szCs w:val="22"/>
        </w:rPr>
        <w:t>Rivaroksabanas gebėjimą vairuoti ir valdyti mechanizmus veikia silpnai. Buvo gauta pranešimų apie šias nepageidaujamas reakcijas: apalpimą (dažnis: nedažnas) ir svaigulį (dažnis: dažnas) (žr.</w:t>
      </w:r>
      <w:r w:rsidR="0049680A">
        <w:rPr>
          <w:sz w:val="22"/>
          <w:szCs w:val="22"/>
        </w:rPr>
        <w:t> </w:t>
      </w:r>
      <w:r w:rsidRPr="00AD68F9">
        <w:rPr>
          <w:sz w:val="22"/>
          <w:szCs w:val="22"/>
        </w:rPr>
        <w:t>4.8</w:t>
      </w:r>
      <w:r w:rsidR="0049680A">
        <w:rPr>
          <w:sz w:val="22"/>
          <w:szCs w:val="22"/>
        </w:rPr>
        <w:t> </w:t>
      </w:r>
      <w:r w:rsidRPr="00AD68F9">
        <w:rPr>
          <w:sz w:val="22"/>
          <w:szCs w:val="22"/>
        </w:rPr>
        <w:t xml:space="preserve">skyrių). </w:t>
      </w:r>
    </w:p>
    <w:p w14:paraId="10D1565C" w14:textId="1FDA9D7E" w:rsidR="00153144" w:rsidRPr="00AD68F9" w:rsidRDefault="00153144" w:rsidP="00153144">
      <w:r w:rsidRPr="00AD68F9">
        <w:rPr>
          <w:sz w:val="22"/>
          <w:szCs w:val="22"/>
        </w:rPr>
        <w:t>Pacienta</w:t>
      </w:r>
      <w:r>
        <w:rPr>
          <w:sz w:val="22"/>
          <w:szCs w:val="22"/>
        </w:rPr>
        <w:t>i</w:t>
      </w:r>
      <w:r w:rsidRPr="00AD68F9">
        <w:rPr>
          <w:sz w:val="22"/>
          <w:szCs w:val="22"/>
        </w:rPr>
        <w:t xml:space="preserve">, kuriems pasireiškia šios nepageidaujamos reakcijos, </w:t>
      </w:r>
      <w:r>
        <w:rPr>
          <w:sz w:val="22"/>
          <w:szCs w:val="22"/>
        </w:rPr>
        <w:t>turi ne</w:t>
      </w:r>
      <w:r w:rsidRPr="00AD68F9">
        <w:rPr>
          <w:sz w:val="22"/>
          <w:szCs w:val="22"/>
        </w:rPr>
        <w:t xml:space="preserve">vairuoti ar </w:t>
      </w:r>
      <w:r>
        <w:rPr>
          <w:sz w:val="22"/>
          <w:szCs w:val="22"/>
        </w:rPr>
        <w:t>ne</w:t>
      </w:r>
      <w:r w:rsidRPr="00AD68F9">
        <w:rPr>
          <w:sz w:val="22"/>
          <w:szCs w:val="22"/>
        </w:rPr>
        <w:t xml:space="preserve">valdyti mechanizmų. </w:t>
      </w:r>
    </w:p>
    <w:p w14:paraId="49EAB1C2" w14:textId="77777777" w:rsidR="00153144" w:rsidRPr="00AD68F9" w:rsidRDefault="00153144" w:rsidP="00153144">
      <w:pPr>
        <w:ind w:left="567" w:hanging="568"/>
        <w:rPr>
          <w:b/>
          <w:bCs/>
          <w:sz w:val="22"/>
          <w:szCs w:val="22"/>
        </w:rPr>
      </w:pPr>
    </w:p>
    <w:p w14:paraId="4BB22B01" w14:textId="77777777" w:rsidR="00153144" w:rsidRPr="00AD68F9" w:rsidRDefault="00153144" w:rsidP="00153144">
      <w:pPr>
        <w:ind w:left="567" w:hanging="568"/>
        <w:rPr>
          <w:sz w:val="22"/>
          <w:szCs w:val="22"/>
          <w:u w:val="single"/>
        </w:rPr>
      </w:pPr>
      <w:r w:rsidRPr="00AD68F9">
        <w:rPr>
          <w:b/>
          <w:bCs/>
          <w:sz w:val="22"/>
          <w:szCs w:val="22"/>
        </w:rPr>
        <w:t>4.8</w:t>
      </w:r>
      <w:r w:rsidRPr="00AD68F9">
        <w:rPr>
          <w:b/>
          <w:bCs/>
          <w:sz w:val="22"/>
          <w:szCs w:val="22"/>
        </w:rPr>
        <w:tab/>
        <w:t xml:space="preserve">Nepageidaujamas poveikis </w:t>
      </w:r>
    </w:p>
    <w:p w14:paraId="0D28A2CD" w14:textId="77777777" w:rsidR="00153144" w:rsidRPr="00AD68F9" w:rsidRDefault="00153144" w:rsidP="00153144">
      <w:pPr>
        <w:rPr>
          <w:sz w:val="22"/>
          <w:szCs w:val="22"/>
          <w:u w:val="single"/>
        </w:rPr>
      </w:pPr>
    </w:p>
    <w:p w14:paraId="6AFA595A" w14:textId="77777777" w:rsidR="00153144" w:rsidRPr="00AD68F9" w:rsidRDefault="00153144" w:rsidP="00153144">
      <w:pPr>
        <w:rPr>
          <w:sz w:val="22"/>
          <w:szCs w:val="22"/>
        </w:rPr>
      </w:pPr>
      <w:r w:rsidRPr="00AD68F9">
        <w:rPr>
          <w:sz w:val="22"/>
          <w:szCs w:val="22"/>
          <w:u w:val="single"/>
        </w:rPr>
        <w:t xml:space="preserve">Saugumo duomenų santrauka </w:t>
      </w:r>
    </w:p>
    <w:p w14:paraId="2142CB75" w14:textId="7ED1947B" w:rsidR="00153144" w:rsidRPr="00AD68F9" w:rsidRDefault="00153144" w:rsidP="00153144">
      <w:pPr>
        <w:rPr>
          <w:sz w:val="22"/>
          <w:szCs w:val="22"/>
        </w:rPr>
      </w:pPr>
      <w:r w:rsidRPr="00AD68F9">
        <w:rPr>
          <w:sz w:val="22"/>
          <w:szCs w:val="22"/>
        </w:rPr>
        <w:t xml:space="preserve">Rivaroksabano saugumas buvo tiriamas trylikoje </w:t>
      </w:r>
      <w:r>
        <w:rPr>
          <w:sz w:val="22"/>
          <w:szCs w:val="22"/>
        </w:rPr>
        <w:t xml:space="preserve">pagrindžiamųjų </w:t>
      </w:r>
      <w:r w:rsidRPr="00AD68F9">
        <w:rPr>
          <w:sz w:val="22"/>
          <w:szCs w:val="22"/>
        </w:rPr>
        <w:t>III fazės tyrimų (žr.</w:t>
      </w:r>
      <w:r w:rsidR="009F1CB2">
        <w:rPr>
          <w:sz w:val="22"/>
          <w:szCs w:val="22"/>
        </w:rPr>
        <w:t> </w:t>
      </w:r>
      <w:r w:rsidRPr="00AD68F9">
        <w:rPr>
          <w:sz w:val="22"/>
          <w:szCs w:val="22"/>
        </w:rPr>
        <w:t>1</w:t>
      </w:r>
      <w:r w:rsidR="009F1CB2">
        <w:rPr>
          <w:sz w:val="22"/>
          <w:szCs w:val="22"/>
        </w:rPr>
        <w:t> </w:t>
      </w:r>
      <w:r w:rsidRPr="00AD68F9">
        <w:rPr>
          <w:sz w:val="22"/>
          <w:szCs w:val="22"/>
        </w:rPr>
        <w:t>lentelę).</w:t>
      </w:r>
    </w:p>
    <w:p w14:paraId="1A84016D" w14:textId="77777777" w:rsidR="00153144" w:rsidRDefault="00153144" w:rsidP="00153144">
      <w:pPr>
        <w:rPr>
          <w:sz w:val="22"/>
          <w:szCs w:val="22"/>
        </w:rPr>
      </w:pPr>
    </w:p>
    <w:p w14:paraId="553775BC" w14:textId="3BFA6C4B" w:rsidR="00153144" w:rsidRDefault="00153144" w:rsidP="00153144">
      <w:pPr>
        <w:rPr>
          <w:sz w:val="22"/>
          <w:szCs w:val="22"/>
        </w:rPr>
      </w:pPr>
      <w:r w:rsidRPr="006F166B">
        <w:rPr>
          <w:sz w:val="22"/>
          <w:szCs w:val="22"/>
        </w:rPr>
        <w:t>Iš viso devyniolikoje III fazės tyrimų dalyvav</w:t>
      </w:r>
      <w:r>
        <w:rPr>
          <w:sz w:val="22"/>
          <w:szCs w:val="22"/>
        </w:rPr>
        <w:t>usiems</w:t>
      </w:r>
      <w:r w:rsidRPr="006F166B">
        <w:rPr>
          <w:sz w:val="22"/>
          <w:szCs w:val="22"/>
        </w:rPr>
        <w:t xml:space="preserve"> 69</w:t>
      </w:r>
      <w:r w:rsidR="00E4380A">
        <w:rPr>
          <w:sz w:val="22"/>
          <w:szCs w:val="22"/>
        </w:rPr>
        <w:t> </w:t>
      </w:r>
      <w:r w:rsidRPr="006F166B">
        <w:rPr>
          <w:sz w:val="22"/>
          <w:szCs w:val="22"/>
        </w:rPr>
        <w:t>608 suaug</w:t>
      </w:r>
      <w:r>
        <w:rPr>
          <w:sz w:val="22"/>
          <w:szCs w:val="22"/>
        </w:rPr>
        <w:t>usiems</w:t>
      </w:r>
      <w:r w:rsidRPr="006F166B">
        <w:rPr>
          <w:sz w:val="22"/>
          <w:szCs w:val="22"/>
        </w:rPr>
        <w:t xml:space="preserve"> pacienta</w:t>
      </w:r>
      <w:r>
        <w:rPr>
          <w:sz w:val="22"/>
          <w:szCs w:val="22"/>
        </w:rPr>
        <w:t>ms</w:t>
      </w:r>
      <w:r w:rsidRPr="006F166B">
        <w:rPr>
          <w:sz w:val="22"/>
          <w:szCs w:val="22"/>
        </w:rPr>
        <w:t xml:space="preserve"> ir dviejuose II fazės tyrimuose bei </w:t>
      </w:r>
      <w:r>
        <w:rPr>
          <w:sz w:val="22"/>
          <w:szCs w:val="22"/>
        </w:rPr>
        <w:t>dviejuose</w:t>
      </w:r>
      <w:r w:rsidRPr="006F166B">
        <w:rPr>
          <w:sz w:val="22"/>
          <w:szCs w:val="22"/>
        </w:rPr>
        <w:t xml:space="preserve"> III fazės tyrim</w:t>
      </w:r>
      <w:r>
        <w:rPr>
          <w:sz w:val="22"/>
          <w:szCs w:val="22"/>
        </w:rPr>
        <w:t>uos</w:t>
      </w:r>
      <w:r w:rsidRPr="006F166B">
        <w:rPr>
          <w:sz w:val="22"/>
          <w:szCs w:val="22"/>
        </w:rPr>
        <w:t>e dalyvav</w:t>
      </w:r>
      <w:r>
        <w:rPr>
          <w:sz w:val="22"/>
          <w:szCs w:val="22"/>
        </w:rPr>
        <w:t>us</w:t>
      </w:r>
      <w:r w:rsidR="008D68B6">
        <w:rPr>
          <w:sz w:val="22"/>
          <w:szCs w:val="22"/>
        </w:rPr>
        <w:t>iems</w:t>
      </w:r>
      <w:r w:rsidRPr="006F166B">
        <w:rPr>
          <w:sz w:val="22"/>
          <w:szCs w:val="22"/>
        </w:rPr>
        <w:t xml:space="preserve"> </w:t>
      </w:r>
      <w:r>
        <w:rPr>
          <w:sz w:val="22"/>
          <w:szCs w:val="22"/>
        </w:rPr>
        <w:t>4</w:t>
      </w:r>
      <w:r w:rsidR="008D68B6">
        <w:rPr>
          <w:sz w:val="22"/>
          <w:szCs w:val="22"/>
        </w:rPr>
        <w:t>88</w:t>
      </w:r>
      <w:r w:rsidRPr="006F166B">
        <w:rPr>
          <w:sz w:val="22"/>
          <w:szCs w:val="22"/>
        </w:rPr>
        <w:t xml:space="preserve"> vaik</w:t>
      </w:r>
      <w:r>
        <w:rPr>
          <w:sz w:val="22"/>
          <w:szCs w:val="22"/>
        </w:rPr>
        <w:t>ų populiacijos pacient</w:t>
      </w:r>
      <w:r w:rsidR="008D68B6">
        <w:rPr>
          <w:sz w:val="22"/>
          <w:szCs w:val="22"/>
        </w:rPr>
        <w:t>ams</w:t>
      </w:r>
      <w:r>
        <w:rPr>
          <w:sz w:val="22"/>
          <w:szCs w:val="22"/>
        </w:rPr>
        <w:t xml:space="preserve"> buvo skiriama</w:t>
      </w:r>
      <w:r w:rsidRPr="006F166B">
        <w:rPr>
          <w:sz w:val="22"/>
          <w:szCs w:val="22"/>
        </w:rPr>
        <w:t xml:space="preserve"> rivaroksaban</w:t>
      </w:r>
      <w:r>
        <w:rPr>
          <w:sz w:val="22"/>
          <w:szCs w:val="22"/>
        </w:rPr>
        <w:t>o</w:t>
      </w:r>
      <w:r w:rsidRPr="006F166B">
        <w:rPr>
          <w:sz w:val="22"/>
          <w:szCs w:val="22"/>
        </w:rPr>
        <w:t>.</w:t>
      </w:r>
    </w:p>
    <w:p w14:paraId="4BAC7D8B" w14:textId="77777777" w:rsidR="00153144" w:rsidRPr="00AD68F9" w:rsidRDefault="00153144" w:rsidP="00153144">
      <w:pPr>
        <w:rPr>
          <w:sz w:val="22"/>
          <w:szCs w:val="22"/>
        </w:rPr>
      </w:pPr>
    </w:p>
    <w:p w14:paraId="33592BF1" w14:textId="1119606D" w:rsidR="00153144" w:rsidRPr="00AD68F9" w:rsidRDefault="00153144" w:rsidP="00153144">
      <w:pPr>
        <w:ind w:left="851" w:hanging="851"/>
        <w:rPr>
          <w:b/>
          <w:sz w:val="22"/>
          <w:szCs w:val="22"/>
        </w:rPr>
      </w:pPr>
      <w:r w:rsidRPr="00F0193D">
        <w:rPr>
          <w:b/>
          <w:bCs/>
          <w:sz w:val="22"/>
          <w:szCs w:val="22"/>
        </w:rPr>
        <w:t>1</w:t>
      </w:r>
      <w:r w:rsidR="009F1CB2">
        <w:rPr>
          <w:b/>
          <w:bCs/>
          <w:sz w:val="22"/>
          <w:szCs w:val="22"/>
        </w:rPr>
        <w:t> </w:t>
      </w:r>
      <w:r w:rsidRPr="00F0193D">
        <w:rPr>
          <w:b/>
          <w:bCs/>
          <w:sz w:val="22"/>
          <w:szCs w:val="22"/>
        </w:rPr>
        <w:t>lentelė.</w:t>
      </w:r>
      <w:r w:rsidRPr="00AD68F9">
        <w:rPr>
          <w:sz w:val="22"/>
          <w:szCs w:val="22"/>
        </w:rPr>
        <w:t xml:space="preserve"> </w:t>
      </w:r>
      <w:r w:rsidRPr="00AD68F9">
        <w:rPr>
          <w:b/>
          <w:sz w:val="22"/>
          <w:szCs w:val="22"/>
        </w:rPr>
        <w:t xml:space="preserve">Tirtų pacientų skaičius, bendra paros dozė ir ilgiausia gydymo trukmė </w:t>
      </w:r>
      <w:r>
        <w:rPr>
          <w:b/>
          <w:sz w:val="22"/>
          <w:szCs w:val="22"/>
        </w:rPr>
        <w:t xml:space="preserve">suaugusiųjų ir vaikų populiacijos pacientų </w:t>
      </w:r>
      <w:r w:rsidRPr="00AD68F9">
        <w:rPr>
          <w:b/>
          <w:sz w:val="22"/>
          <w:szCs w:val="22"/>
        </w:rPr>
        <w:t>III fazės tyrimuose</w:t>
      </w:r>
    </w:p>
    <w:tbl>
      <w:tblPr>
        <w:tblW w:w="8668" w:type="dxa"/>
        <w:tblInd w:w="392" w:type="dxa"/>
        <w:tblLook w:val="0000" w:firstRow="0" w:lastRow="0" w:firstColumn="0" w:lastColumn="0" w:noHBand="0" w:noVBand="0"/>
      </w:tblPr>
      <w:tblGrid>
        <w:gridCol w:w="3118"/>
        <w:gridCol w:w="1132"/>
        <w:gridCol w:w="2836"/>
        <w:gridCol w:w="1582"/>
      </w:tblGrid>
      <w:tr w:rsidR="00153144" w:rsidRPr="00AD68F9" w14:paraId="4C4A76C3"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7EF78C59" w14:textId="77777777" w:rsidR="00153144" w:rsidRPr="00AD68F9" w:rsidRDefault="00153144" w:rsidP="00903B74">
            <w:pPr>
              <w:jc w:val="center"/>
              <w:rPr>
                <w:b/>
                <w:bCs/>
                <w:sz w:val="22"/>
                <w:szCs w:val="22"/>
              </w:rPr>
            </w:pPr>
            <w:r w:rsidRPr="00AD68F9">
              <w:rPr>
                <w:b/>
                <w:sz w:val="22"/>
                <w:szCs w:val="22"/>
              </w:rPr>
              <w:t>Indikacija</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79D01D54" w14:textId="77777777" w:rsidR="00153144" w:rsidRPr="00AD68F9" w:rsidRDefault="00153144" w:rsidP="00903B74">
            <w:pPr>
              <w:rPr>
                <w:b/>
                <w:sz w:val="22"/>
                <w:szCs w:val="22"/>
              </w:rPr>
            </w:pPr>
            <w:r w:rsidRPr="00AD68F9">
              <w:rPr>
                <w:b/>
                <w:bCs/>
                <w:sz w:val="22"/>
                <w:szCs w:val="22"/>
              </w:rPr>
              <w:t xml:space="preserve">Pacientų skaičius* </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4002080A" w14:textId="77777777" w:rsidR="00153144" w:rsidRPr="00AD68F9" w:rsidRDefault="00153144" w:rsidP="00903B74">
            <w:pPr>
              <w:rPr>
                <w:b/>
                <w:sz w:val="22"/>
                <w:szCs w:val="22"/>
              </w:rPr>
            </w:pPr>
            <w:r w:rsidRPr="00AD68F9">
              <w:rPr>
                <w:b/>
                <w:sz w:val="22"/>
                <w:szCs w:val="22"/>
              </w:rPr>
              <w:t>Bendra paros dozė</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28FB5076" w14:textId="77777777" w:rsidR="00153144" w:rsidRPr="00AD68F9" w:rsidRDefault="00153144" w:rsidP="00903B74">
            <w:pPr>
              <w:rPr>
                <w:sz w:val="22"/>
                <w:szCs w:val="22"/>
              </w:rPr>
            </w:pPr>
            <w:r w:rsidRPr="00AD68F9">
              <w:rPr>
                <w:b/>
                <w:sz w:val="22"/>
                <w:szCs w:val="22"/>
              </w:rPr>
              <w:t>Ilgiausia gydymo trukmė</w:t>
            </w:r>
          </w:p>
        </w:tc>
      </w:tr>
      <w:tr w:rsidR="00153144" w:rsidRPr="00AD68F9" w14:paraId="69A1DBF3"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5FBB0402" w14:textId="77777777" w:rsidR="00153144" w:rsidRPr="00AD68F9" w:rsidRDefault="00153144" w:rsidP="00903B74">
            <w:pPr>
              <w:rPr>
                <w:sz w:val="22"/>
                <w:szCs w:val="22"/>
              </w:rPr>
            </w:pPr>
            <w:r w:rsidRPr="00AD68F9">
              <w:rPr>
                <w:sz w:val="22"/>
                <w:szCs w:val="22"/>
              </w:rPr>
              <w:t>Venų tromboembolijos (VTE) profilaktika suaugusiems pacientams, kuriems atliekama planinė klubo arba kelio sąnario pakeitimo operacija</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2495B385" w14:textId="771056BC" w:rsidR="00153144" w:rsidRPr="00AD68F9" w:rsidRDefault="00153144" w:rsidP="00903B74">
            <w:pPr>
              <w:rPr>
                <w:sz w:val="22"/>
                <w:szCs w:val="22"/>
              </w:rPr>
            </w:pPr>
            <w:r w:rsidRPr="00AD68F9">
              <w:rPr>
                <w:sz w:val="22"/>
                <w:szCs w:val="22"/>
              </w:rPr>
              <w:t>6</w:t>
            </w:r>
            <w:r w:rsidR="002100E8">
              <w:rPr>
                <w:sz w:val="22"/>
                <w:szCs w:val="22"/>
              </w:rPr>
              <w:t> </w:t>
            </w:r>
            <w:r w:rsidRPr="00AD68F9">
              <w:rPr>
                <w:sz w:val="22"/>
                <w:szCs w:val="22"/>
              </w:rPr>
              <w:t>097</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1E14B349" w14:textId="77777777" w:rsidR="00153144" w:rsidRPr="00AD68F9" w:rsidRDefault="00153144" w:rsidP="00903B74">
            <w:pPr>
              <w:rPr>
                <w:sz w:val="22"/>
                <w:szCs w:val="22"/>
              </w:rPr>
            </w:pPr>
            <w:r w:rsidRPr="00AD68F9">
              <w:rPr>
                <w:sz w:val="22"/>
                <w:szCs w:val="22"/>
              </w:rPr>
              <w:t>10 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1B2EB351" w14:textId="77777777" w:rsidR="00153144" w:rsidRPr="00AD68F9" w:rsidRDefault="00153144" w:rsidP="00903B74">
            <w:pPr>
              <w:rPr>
                <w:sz w:val="22"/>
                <w:szCs w:val="22"/>
              </w:rPr>
            </w:pPr>
            <w:r w:rsidRPr="00AD68F9">
              <w:rPr>
                <w:sz w:val="22"/>
                <w:szCs w:val="22"/>
              </w:rPr>
              <w:t>39 paros</w:t>
            </w:r>
          </w:p>
        </w:tc>
      </w:tr>
      <w:tr w:rsidR="00153144" w:rsidRPr="00AD68F9" w14:paraId="2884787B"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017FFBF5" w14:textId="77777777" w:rsidR="00153144" w:rsidRPr="00AD68F9" w:rsidRDefault="00153144" w:rsidP="00903B74">
            <w:pPr>
              <w:rPr>
                <w:sz w:val="22"/>
                <w:szCs w:val="22"/>
              </w:rPr>
            </w:pPr>
            <w:r w:rsidRPr="00AD68F9">
              <w:rPr>
                <w:sz w:val="22"/>
                <w:szCs w:val="22"/>
              </w:rPr>
              <w:t>Venų tromboembolijos (VTE) profilaktika vidaus ligomis sergantiems pacientams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25F19117" w14:textId="73000261" w:rsidR="00153144" w:rsidRPr="00AD68F9" w:rsidRDefault="00153144" w:rsidP="00903B74">
            <w:pPr>
              <w:rPr>
                <w:sz w:val="22"/>
                <w:szCs w:val="22"/>
              </w:rPr>
            </w:pPr>
            <w:r w:rsidRPr="00AD68F9">
              <w:rPr>
                <w:sz w:val="22"/>
                <w:szCs w:val="22"/>
              </w:rPr>
              <w:t>3</w:t>
            </w:r>
            <w:r w:rsidR="006817E2">
              <w:rPr>
                <w:sz w:val="22"/>
                <w:szCs w:val="22"/>
              </w:rPr>
              <w:t> </w:t>
            </w:r>
            <w:r w:rsidRPr="00AD68F9">
              <w:rPr>
                <w:sz w:val="22"/>
                <w:szCs w:val="22"/>
              </w:rPr>
              <w:t>997</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3F57E3D7" w14:textId="77777777" w:rsidR="00153144" w:rsidRPr="00AD68F9" w:rsidRDefault="00153144" w:rsidP="00903B74">
            <w:pPr>
              <w:rPr>
                <w:sz w:val="22"/>
                <w:szCs w:val="22"/>
              </w:rPr>
            </w:pPr>
            <w:r w:rsidRPr="00AD68F9">
              <w:rPr>
                <w:sz w:val="22"/>
                <w:szCs w:val="22"/>
              </w:rPr>
              <w:t>10 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29CC9532" w14:textId="77777777" w:rsidR="00153144" w:rsidRPr="00AD68F9" w:rsidRDefault="00153144" w:rsidP="00903B74">
            <w:pPr>
              <w:rPr>
                <w:sz w:val="22"/>
                <w:szCs w:val="22"/>
              </w:rPr>
            </w:pPr>
            <w:r w:rsidRPr="00AD68F9">
              <w:rPr>
                <w:sz w:val="22"/>
                <w:szCs w:val="22"/>
              </w:rPr>
              <w:t>39 paros</w:t>
            </w:r>
          </w:p>
        </w:tc>
      </w:tr>
      <w:tr w:rsidR="00153144" w:rsidRPr="00AD68F9" w14:paraId="37795DC4"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7D0ECDF0" w14:textId="77777777" w:rsidR="00153144" w:rsidRPr="00AD68F9" w:rsidRDefault="00153144" w:rsidP="00903B74">
            <w:pPr>
              <w:rPr>
                <w:sz w:val="22"/>
                <w:szCs w:val="22"/>
              </w:rPr>
            </w:pPr>
            <w:r w:rsidRPr="00AD68F9">
              <w:rPr>
                <w:sz w:val="22"/>
                <w:szCs w:val="22"/>
              </w:rPr>
              <w:t>Giliųjų venų tromboz</w:t>
            </w:r>
            <w:r>
              <w:rPr>
                <w:sz w:val="22"/>
                <w:szCs w:val="22"/>
              </w:rPr>
              <w:t>ė</w:t>
            </w:r>
            <w:r w:rsidRPr="00AD68F9">
              <w:rPr>
                <w:sz w:val="22"/>
                <w:szCs w:val="22"/>
              </w:rPr>
              <w:t>s (GVT), plaučių embolijos (PE) gydymas ir pasikartojimo profilaktika</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3BFF666D" w14:textId="56B134D6" w:rsidR="00153144" w:rsidRPr="00AD68F9" w:rsidRDefault="00153144" w:rsidP="00903B74">
            <w:pPr>
              <w:rPr>
                <w:sz w:val="22"/>
                <w:szCs w:val="22"/>
              </w:rPr>
            </w:pPr>
            <w:r w:rsidRPr="00AD68F9">
              <w:rPr>
                <w:sz w:val="22"/>
                <w:szCs w:val="22"/>
              </w:rPr>
              <w:t>6</w:t>
            </w:r>
            <w:r w:rsidR="00C54D5B">
              <w:rPr>
                <w:sz w:val="22"/>
                <w:szCs w:val="22"/>
              </w:rPr>
              <w:t> </w:t>
            </w:r>
            <w:r w:rsidRPr="00AD68F9">
              <w:rPr>
                <w:sz w:val="22"/>
                <w:szCs w:val="22"/>
              </w:rPr>
              <w:t>790</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50092F59" w14:textId="1594EDA6" w:rsidR="00153144" w:rsidRPr="00AD68F9" w:rsidRDefault="00153144" w:rsidP="00903B74">
            <w:pPr>
              <w:rPr>
                <w:sz w:val="22"/>
                <w:szCs w:val="22"/>
              </w:rPr>
            </w:pPr>
            <w:r w:rsidRPr="00AD68F9">
              <w:rPr>
                <w:sz w:val="22"/>
                <w:szCs w:val="22"/>
              </w:rPr>
              <w:t>1</w:t>
            </w:r>
            <w:r w:rsidR="009F1CB2">
              <w:rPr>
                <w:sz w:val="22"/>
                <w:szCs w:val="22"/>
              </w:rPr>
              <w:noBreakHyphen/>
            </w:r>
            <w:r w:rsidRPr="00AD68F9">
              <w:rPr>
                <w:sz w:val="22"/>
                <w:szCs w:val="22"/>
              </w:rPr>
              <w:t>21 para: 30 mg</w:t>
            </w:r>
          </w:p>
          <w:p w14:paraId="0B6A5BAD" w14:textId="77777777" w:rsidR="00153144" w:rsidRPr="00AD68F9" w:rsidRDefault="00153144" w:rsidP="00903B74">
            <w:pPr>
              <w:rPr>
                <w:sz w:val="22"/>
                <w:szCs w:val="22"/>
              </w:rPr>
            </w:pPr>
            <w:r w:rsidRPr="00AD68F9">
              <w:rPr>
                <w:sz w:val="22"/>
                <w:szCs w:val="22"/>
              </w:rPr>
              <w:t>22 para ir vėliau: 20 mg</w:t>
            </w:r>
          </w:p>
          <w:p w14:paraId="0A4BB65F" w14:textId="0D6DA7B0" w:rsidR="00153144" w:rsidRPr="00AD68F9" w:rsidRDefault="00153144" w:rsidP="00903B74">
            <w:pPr>
              <w:rPr>
                <w:sz w:val="22"/>
                <w:szCs w:val="22"/>
              </w:rPr>
            </w:pPr>
            <w:r w:rsidRPr="00AD68F9">
              <w:rPr>
                <w:sz w:val="22"/>
                <w:szCs w:val="22"/>
              </w:rPr>
              <w:t>Ne anksčiau kaip po 6</w:t>
            </w:r>
            <w:r w:rsidR="009F1CB2">
              <w:rPr>
                <w:sz w:val="22"/>
                <w:szCs w:val="22"/>
              </w:rPr>
              <w:t> </w:t>
            </w:r>
            <w:r w:rsidRPr="00AD68F9">
              <w:rPr>
                <w:sz w:val="22"/>
                <w:szCs w:val="22"/>
              </w:rPr>
              <w:t>mėnesių: 10 mg arba 20</w:t>
            </w:r>
            <w:r>
              <w:rPr>
                <w:sz w:val="22"/>
                <w:szCs w:val="22"/>
              </w:rPr>
              <w:t> </w:t>
            </w:r>
            <w:r w:rsidRPr="00AD68F9">
              <w:rPr>
                <w:sz w:val="22"/>
                <w:szCs w:val="22"/>
              </w:rPr>
              <w:t>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15A008AC" w14:textId="77777777" w:rsidR="00153144" w:rsidRPr="00AD68F9" w:rsidRDefault="00153144" w:rsidP="00903B74">
            <w:pPr>
              <w:rPr>
                <w:sz w:val="22"/>
                <w:szCs w:val="22"/>
              </w:rPr>
            </w:pPr>
            <w:r w:rsidRPr="00AD68F9">
              <w:rPr>
                <w:sz w:val="22"/>
                <w:szCs w:val="22"/>
              </w:rPr>
              <w:t>21 mėnuo</w:t>
            </w:r>
          </w:p>
        </w:tc>
      </w:tr>
      <w:tr w:rsidR="00153144" w:rsidRPr="00AD68F9" w14:paraId="1181AAFD"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460EF348" w14:textId="77777777" w:rsidR="00153144" w:rsidRPr="00AD68F9" w:rsidRDefault="00153144" w:rsidP="00903B74">
            <w:pPr>
              <w:rPr>
                <w:sz w:val="22"/>
                <w:szCs w:val="22"/>
              </w:rPr>
            </w:pPr>
            <w:r w:rsidRPr="00836F40">
              <w:rPr>
                <w:sz w:val="22"/>
                <w:szCs w:val="22"/>
              </w:rPr>
              <w:lastRenderedPageBreak/>
              <w:t>VTE gydymas ir pasikartojančios VTE profilaktika išnešiotiems naujagimiams ir jaunesniems kaip 18</w:t>
            </w:r>
            <w:r>
              <w:rPr>
                <w:sz w:val="22"/>
                <w:szCs w:val="22"/>
              </w:rPr>
              <w:t> </w:t>
            </w:r>
            <w:r w:rsidRPr="00836F40">
              <w:rPr>
                <w:sz w:val="22"/>
                <w:szCs w:val="22"/>
              </w:rPr>
              <w:t xml:space="preserve">metų </w:t>
            </w:r>
            <w:r>
              <w:rPr>
                <w:sz w:val="22"/>
                <w:szCs w:val="22"/>
              </w:rPr>
              <w:t>vaikams</w:t>
            </w:r>
            <w:r w:rsidRPr="00836F40">
              <w:rPr>
                <w:sz w:val="22"/>
                <w:szCs w:val="22"/>
              </w:rPr>
              <w:t>, pradėjus standartinį gydymą antikoaguliantais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4697EB25" w14:textId="77777777" w:rsidR="00153144" w:rsidRPr="00AD68F9" w:rsidRDefault="00153144" w:rsidP="00903B74">
            <w:pPr>
              <w:rPr>
                <w:sz w:val="22"/>
                <w:szCs w:val="22"/>
              </w:rPr>
            </w:pPr>
            <w:r>
              <w:rPr>
                <w:sz w:val="22"/>
                <w:szCs w:val="22"/>
              </w:rPr>
              <w:t>329</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4D24CA0D" w14:textId="77777777" w:rsidR="00153144" w:rsidRPr="00AD68F9" w:rsidRDefault="00153144" w:rsidP="00903B74">
            <w:pPr>
              <w:rPr>
                <w:sz w:val="22"/>
                <w:szCs w:val="22"/>
              </w:rPr>
            </w:pPr>
            <w:r w:rsidRPr="00D43501">
              <w:rPr>
                <w:sz w:val="22"/>
                <w:szCs w:val="22"/>
              </w:rPr>
              <w:t>Pagal kūno svorį parenkama dozė, siekiant panašios ekspozicijos kaip ir suaugusiems, vieną kartą per parą vartojantiems 20</w:t>
            </w:r>
            <w:r>
              <w:rPr>
                <w:sz w:val="22"/>
                <w:szCs w:val="22"/>
              </w:rPr>
              <w:t> </w:t>
            </w:r>
            <w:r w:rsidRPr="00D43501">
              <w:rPr>
                <w:sz w:val="22"/>
                <w:szCs w:val="22"/>
              </w:rPr>
              <w:t>mg rivaroksabano nuo GVT</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176825DF" w14:textId="77777777" w:rsidR="00153144" w:rsidRPr="00AD68F9" w:rsidRDefault="00153144" w:rsidP="00903B74">
            <w:pPr>
              <w:rPr>
                <w:sz w:val="22"/>
                <w:szCs w:val="22"/>
              </w:rPr>
            </w:pPr>
            <w:r>
              <w:rPr>
                <w:sz w:val="22"/>
                <w:szCs w:val="22"/>
              </w:rPr>
              <w:t>12 mėnesių</w:t>
            </w:r>
          </w:p>
        </w:tc>
      </w:tr>
      <w:tr w:rsidR="00153144" w:rsidRPr="00AD68F9" w14:paraId="463D8264"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3689709F" w14:textId="77777777" w:rsidR="00153144" w:rsidRPr="00AD68F9" w:rsidRDefault="00153144" w:rsidP="00903B74">
            <w:pPr>
              <w:rPr>
                <w:sz w:val="22"/>
                <w:szCs w:val="22"/>
              </w:rPr>
            </w:pPr>
            <w:r w:rsidRPr="00AD68F9">
              <w:rPr>
                <w:sz w:val="22"/>
                <w:szCs w:val="22"/>
              </w:rPr>
              <w:t>Insulto ir sisteminės embolijos profilaktika pacientams, kuriems yra su vožtuvų liga nesusijęs prieširdžių virpėjimas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51B24CE4" w14:textId="02165301" w:rsidR="00153144" w:rsidRPr="00AD68F9" w:rsidRDefault="00153144" w:rsidP="00903B74">
            <w:pPr>
              <w:rPr>
                <w:sz w:val="22"/>
                <w:szCs w:val="22"/>
              </w:rPr>
            </w:pPr>
            <w:r w:rsidRPr="00AD68F9">
              <w:rPr>
                <w:sz w:val="22"/>
                <w:szCs w:val="22"/>
              </w:rPr>
              <w:t>7</w:t>
            </w:r>
            <w:r w:rsidR="00C54D5B">
              <w:rPr>
                <w:sz w:val="22"/>
                <w:szCs w:val="22"/>
              </w:rPr>
              <w:t> </w:t>
            </w:r>
            <w:r w:rsidRPr="00AD68F9">
              <w:rPr>
                <w:sz w:val="22"/>
                <w:szCs w:val="22"/>
              </w:rPr>
              <w:t>750</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403CAB75" w14:textId="77777777" w:rsidR="00153144" w:rsidRPr="00AD68F9" w:rsidRDefault="00153144" w:rsidP="00903B74">
            <w:pPr>
              <w:rPr>
                <w:sz w:val="22"/>
                <w:szCs w:val="22"/>
              </w:rPr>
            </w:pPr>
            <w:r w:rsidRPr="00AD68F9">
              <w:rPr>
                <w:sz w:val="22"/>
                <w:szCs w:val="22"/>
              </w:rPr>
              <w:t>20 mg</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728A7F2B" w14:textId="77777777" w:rsidR="00153144" w:rsidRPr="00AD68F9" w:rsidRDefault="00153144" w:rsidP="00903B74">
            <w:pPr>
              <w:rPr>
                <w:sz w:val="22"/>
                <w:szCs w:val="22"/>
              </w:rPr>
            </w:pPr>
            <w:r w:rsidRPr="00AD68F9">
              <w:rPr>
                <w:sz w:val="22"/>
                <w:szCs w:val="22"/>
              </w:rPr>
              <w:t>41 mėnuo</w:t>
            </w:r>
          </w:p>
        </w:tc>
      </w:tr>
      <w:tr w:rsidR="00153144" w:rsidRPr="00AD68F9" w14:paraId="4C703CBB" w14:textId="77777777" w:rsidTr="00903B74">
        <w:tc>
          <w:tcPr>
            <w:tcW w:w="3117" w:type="dxa"/>
            <w:tcBorders>
              <w:top w:val="single" w:sz="4" w:space="0" w:color="000000"/>
              <w:left w:val="single" w:sz="4" w:space="0" w:color="000000"/>
              <w:bottom w:val="single" w:sz="4" w:space="0" w:color="000000"/>
              <w:right w:val="single" w:sz="4" w:space="0" w:color="000000"/>
            </w:tcBorders>
            <w:shd w:val="clear" w:color="auto" w:fill="FFFFFF"/>
          </w:tcPr>
          <w:p w14:paraId="40C01437" w14:textId="77777777" w:rsidR="00153144" w:rsidRPr="00AD68F9" w:rsidRDefault="00153144" w:rsidP="00903B74">
            <w:pPr>
              <w:rPr>
                <w:sz w:val="22"/>
                <w:szCs w:val="22"/>
              </w:rPr>
            </w:pPr>
            <w:r w:rsidRPr="00AD68F9">
              <w:rPr>
                <w:sz w:val="22"/>
                <w:szCs w:val="22"/>
              </w:rPr>
              <w:t>Aterotrombozinių reiškinių profilaktika pacientams, patyrusiems ūminį koronarinį sindromą (ŪKS)</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23D44C50" w14:textId="5BA8B4E1" w:rsidR="00153144" w:rsidRPr="00AD68F9" w:rsidRDefault="00153144" w:rsidP="00903B74">
            <w:pPr>
              <w:rPr>
                <w:sz w:val="22"/>
                <w:szCs w:val="22"/>
              </w:rPr>
            </w:pPr>
            <w:r w:rsidRPr="00AD68F9">
              <w:rPr>
                <w:sz w:val="22"/>
                <w:szCs w:val="22"/>
              </w:rPr>
              <w:t>10</w:t>
            </w:r>
            <w:r w:rsidR="00C54D5B">
              <w:rPr>
                <w:sz w:val="22"/>
                <w:szCs w:val="22"/>
              </w:rPr>
              <w:t> </w:t>
            </w:r>
            <w:r w:rsidRPr="00AD68F9">
              <w:rPr>
                <w:sz w:val="22"/>
                <w:szCs w:val="22"/>
              </w:rPr>
              <w:t>225</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228053BC" w14:textId="77777777" w:rsidR="00153144" w:rsidRPr="00AD68F9" w:rsidRDefault="00153144" w:rsidP="00903B74">
            <w:r w:rsidRPr="00AD68F9">
              <w:rPr>
                <w:sz w:val="22"/>
                <w:szCs w:val="22"/>
              </w:rPr>
              <w:t>Atitinkamai 5 mg arba 10 mg, derinyje vartojant arba acetilsalicilo rūgšties, arba acetilsalicilo rūgšties ir klopidogrelio, arba tiklopidino</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30190F64" w14:textId="77777777" w:rsidR="00153144" w:rsidRPr="00AD68F9" w:rsidRDefault="00153144" w:rsidP="00903B74">
            <w:pPr>
              <w:rPr>
                <w:sz w:val="22"/>
                <w:szCs w:val="22"/>
              </w:rPr>
            </w:pPr>
            <w:r w:rsidRPr="00AD68F9">
              <w:rPr>
                <w:sz w:val="22"/>
                <w:szCs w:val="22"/>
              </w:rPr>
              <w:t>31 mėnuo</w:t>
            </w:r>
          </w:p>
        </w:tc>
      </w:tr>
      <w:tr w:rsidR="00153144" w:rsidRPr="00AD68F9" w14:paraId="4AF5E358" w14:textId="77777777" w:rsidTr="00903B74">
        <w:tc>
          <w:tcPr>
            <w:tcW w:w="3117" w:type="dxa"/>
            <w:tcBorders>
              <w:top w:val="single" w:sz="4" w:space="0" w:color="000000"/>
              <w:left w:val="single" w:sz="4" w:space="0" w:color="000000"/>
              <w:right w:val="single" w:sz="4" w:space="0" w:color="000000"/>
            </w:tcBorders>
            <w:shd w:val="clear" w:color="auto" w:fill="FFFFFF"/>
          </w:tcPr>
          <w:p w14:paraId="08D69DC4" w14:textId="77777777" w:rsidR="00153144" w:rsidRPr="00AD68F9" w:rsidRDefault="00153144" w:rsidP="00903B74">
            <w:pPr>
              <w:rPr>
                <w:sz w:val="22"/>
                <w:szCs w:val="22"/>
              </w:rPr>
            </w:pPr>
            <w:r w:rsidRPr="00AD68F9">
              <w:rPr>
                <w:sz w:val="22"/>
                <w:szCs w:val="22"/>
              </w:rPr>
              <w:t>Aterotrombozinių reiškinių profilaktika pacientams, sergantiems vainikinių arterijų liga (VAL) ir (arba) periferinių arterijų liga (PAL)</w:t>
            </w:r>
          </w:p>
        </w:tc>
        <w:tc>
          <w:tcPr>
            <w:tcW w:w="1132" w:type="dxa"/>
            <w:tcBorders>
              <w:top w:val="single" w:sz="4" w:space="0" w:color="000000"/>
              <w:left w:val="single" w:sz="4" w:space="0" w:color="000000"/>
              <w:bottom w:val="single" w:sz="4" w:space="0" w:color="000000"/>
              <w:right w:val="single" w:sz="4" w:space="0" w:color="000000"/>
            </w:tcBorders>
            <w:shd w:val="clear" w:color="auto" w:fill="FFFFFF"/>
          </w:tcPr>
          <w:p w14:paraId="2C6F14C9" w14:textId="583FFDEE" w:rsidR="00153144" w:rsidRPr="00AD68F9" w:rsidRDefault="00153144" w:rsidP="00903B74">
            <w:pPr>
              <w:rPr>
                <w:sz w:val="22"/>
                <w:szCs w:val="22"/>
              </w:rPr>
            </w:pPr>
            <w:r w:rsidRPr="00AD68F9">
              <w:rPr>
                <w:sz w:val="22"/>
                <w:szCs w:val="22"/>
              </w:rPr>
              <w:t>18</w:t>
            </w:r>
            <w:r w:rsidR="00C54D5B">
              <w:rPr>
                <w:sz w:val="22"/>
                <w:szCs w:val="22"/>
              </w:rPr>
              <w:t> </w:t>
            </w:r>
            <w:r w:rsidRPr="00AD68F9">
              <w:rPr>
                <w:sz w:val="22"/>
                <w:szCs w:val="22"/>
              </w:rPr>
              <w:t>244</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3C7D3FC8" w14:textId="77777777" w:rsidR="00153144" w:rsidRPr="00AD68F9" w:rsidRDefault="00153144" w:rsidP="00903B74">
            <w:pPr>
              <w:rPr>
                <w:sz w:val="22"/>
                <w:szCs w:val="22"/>
              </w:rPr>
            </w:pPr>
            <w:r w:rsidRPr="00AD68F9">
              <w:rPr>
                <w:sz w:val="22"/>
                <w:szCs w:val="22"/>
              </w:rPr>
              <w:t xml:space="preserve">5 mg derinant su acetilsalicilo rūgštimi arba vartojant vien 10 mg rivaroksabano </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2C04B08D" w14:textId="77777777" w:rsidR="00153144" w:rsidRPr="00AD68F9" w:rsidRDefault="00153144" w:rsidP="00903B74">
            <w:pPr>
              <w:rPr>
                <w:sz w:val="22"/>
                <w:szCs w:val="22"/>
              </w:rPr>
            </w:pPr>
            <w:r w:rsidRPr="00AD68F9">
              <w:rPr>
                <w:sz w:val="22"/>
                <w:szCs w:val="22"/>
              </w:rPr>
              <w:t>47</w:t>
            </w:r>
            <w:r>
              <w:rPr>
                <w:sz w:val="22"/>
                <w:szCs w:val="22"/>
              </w:rPr>
              <w:t> </w:t>
            </w:r>
            <w:r w:rsidRPr="00AD68F9">
              <w:rPr>
                <w:sz w:val="22"/>
                <w:szCs w:val="22"/>
              </w:rPr>
              <w:t>mėnesiai</w:t>
            </w:r>
          </w:p>
        </w:tc>
      </w:tr>
      <w:tr w:rsidR="00153144" w:rsidRPr="00AD68F9" w14:paraId="0F616775" w14:textId="77777777" w:rsidTr="00903B74">
        <w:tc>
          <w:tcPr>
            <w:tcW w:w="3117" w:type="dxa"/>
            <w:tcBorders>
              <w:left w:val="single" w:sz="4" w:space="0" w:color="auto"/>
              <w:bottom w:val="single" w:sz="4" w:space="0" w:color="auto"/>
              <w:right w:val="single" w:sz="4" w:space="0" w:color="auto"/>
            </w:tcBorders>
            <w:shd w:val="clear" w:color="auto" w:fill="FFFFFF"/>
          </w:tcPr>
          <w:p w14:paraId="561F83CE" w14:textId="77777777" w:rsidR="00153144" w:rsidRPr="00AD68F9" w:rsidRDefault="00153144" w:rsidP="00903B74">
            <w:pPr>
              <w:rPr>
                <w:sz w:val="22"/>
                <w:szCs w:val="22"/>
              </w:rPr>
            </w:pPr>
          </w:p>
        </w:tc>
        <w:tc>
          <w:tcPr>
            <w:tcW w:w="1132" w:type="dxa"/>
            <w:tcBorders>
              <w:top w:val="single" w:sz="4" w:space="0" w:color="000000"/>
              <w:left w:val="single" w:sz="4" w:space="0" w:color="auto"/>
              <w:bottom w:val="single" w:sz="4" w:space="0" w:color="000000"/>
              <w:right w:val="single" w:sz="4" w:space="0" w:color="000000"/>
            </w:tcBorders>
            <w:shd w:val="clear" w:color="auto" w:fill="FFFFFF"/>
          </w:tcPr>
          <w:p w14:paraId="121051B3" w14:textId="00B4C255" w:rsidR="00153144" w:rsidRPr="00AD68F9" w:rsidRDefault="00153144" w:rsidP="00903B74">
            <w:pPr>
              <w:rPr>
                <w:sz w:val="22"/>
                <w:szCs w:val="22"/>
              </w:rPr>
            </w:pPr>
            <w:r>
              <w:rPr>
                <w:sz w:val="22"/>
                <w:szCs w:val="22"/>
              </w:rPr>
              <w:t>3</w:t>
            </w:r>
            <w:r w:rsidR="00C54D5B">
              <w:rPr>
                <w:sz w:val="22"/>
                <w:szCs w:val="22"/>
              </w:rPr>
              <w:t> </w:t>
            </w:r>
            <w:r>
              <w:rPr>
                <w:sz w:val="22"/>
                <w:szCs w:val="22"/>
              </w:rPr>
              <w:t>256**</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171B0E08" w14:textId="77777777" w:rsidR="00153144" w:rsidRPr="00AD68F9" w:rsidRDefault="00153144" w:rsidP="00903B74">
            <w:pPr>
              <w:rPr>
                <w:sz w:val="22"/>
                <w:szCs w:val="22"/>
              </w:rPr>
            </w:pPr>
            <w:r w:rsidRPr="007B0E10">
              <w:rPr>
                <w:sz w:val="22"/>
                <w:szCs w:val="22"/>
              </w:rPr>
              <w:t>5</w:t>
            </w:r>
            <w:r>
              <w:rPr>
                <w:sz w:val="22"/>
                <w:szCs w:val="22"/>
              </w:rPr>
              <w:t> </w:t>
            </w:r>
            <w:r w:rsidRPr="007B0E10">
              <w:rPr>
                <w:sz w:val="22"/>
                <w:szCs w:val="22"/>
              </w:rPr>
              <w:t xml:space="preserve">mg, </w:t>
            </w:r>
            <w:r>
              <w:rPr>
                <w:sz w:val="22"/>
                <w:szCs w:val="22"/>
              </w:rPr>
              <w:t>vartojant kartu su</w:t>
            </w:r>
            <w:r w:rsidRPr="007B0E10">
              <w:rPr>
                <w:sz w:val="22"/>
                <w:szCs w:val="22"/>
              </w:rPr>
              <w:t xml:space="preserve"> acetilsalicilo rūgštimi</w:t>
            </w:r>
          </w:p>
        </w:tc>
        <w:tc>
          <w:tcPr>
            <w:tcW w:w="1582" w:type="dxa"/>
            <w:tcBorders>
              <w:top w:val="single" w:sz="4" w:space="0" w:color="000000"/>
              <w:left w:val="single" w:sz="4" w:space="0" w:color="000000"/>
              <w:bottom w:val="single" w:sz="4" w:space="0" w:color="000000"/>
              <w:right w:val="single" w:sz="4" w:space="0" w:color="000000"/>
            </w:tcBorders>
            <w:shd w:val="clear" w:color="auto" w:fill="FFFFFF"/>
          </w:tcPr>
          <w:p w14:paraId="03F5FFC2" w14:textId="77777777" w:rsidR="00153144" w:rsidRPr="00AD68F9" w:rsidRDefault="00153144" w:rsidP="00903B74">
            <w:pPr>
              <w:rPr>
                <w:sz w:val="22"/>
                <w:szCs w:val="22"/>
              </w:rPr>
            </w:pPr>
            <w:r>
              <w:rPr>
                <w:sz w:val="22"/>
                <w:szCs w:val="22"/>
              </w:rPr>
              <w:t>42 mėnesiai</w:t>
            </w:r>
          </w:p>
        </w:tc>
      </w:tr>
    </w:tbl>
    <w:p w14:paraId="26CAACE7" w14:textId="77777777" w:rsidR="00153144" w:rsidRPr="00AD68F9" w:rsidRDefault="00153144" w:rsidP="00153144">
      <w:pPr>
        <w:rPr>
          <w:sz w:val="22"/>
          <w:szCs w:val="22"/>
        </w:rPr>
      </w:pPr>
      <w:r w:rsidRPr="00AD68F9">
        <w:rPr>
          <w:sz w:val="22"/>
          <w:szCs w:val="22"/>
        </w:rPr>
        <w:t>*</w:t>
      </w:r>
      <w:r>
        <w:rPr>
          <w:sz w:val="22"/>
          <w:szCs w:val="22"/>
        </w:rPr>
        <w:tab/>
      </w:r>
      <w:r w:rsidRPr="00AD68F9">
        <w:rPr>
          <w:sz w:val="22"/>
          <w:szCs w:val="22"/>
        </w:rPr>
        <w:t>Pacientai, pavartoję mažiausiai vieną rivaroksabano dozę</w:t>
      </w:r>
      <w:r>
        <w:rPr>
          <w:sz w:val="22"/>
          <w:szCs w:val="22"/>
        </w:rPr>
        <w:t>.</w:t>
      </w:r>
    </w:p>
    <w:p w14:paraId="4857D2A3" w14:textId="77777777" w:rsidR="00153144" w:rsidRPr="00AD68F9" w:rsidRDefault="00153144" w:rsidP="00153144">
      <w:pPr>
        <w:rPr>
          <w:sz w:val="22"/>
          <w:szCs w:val="22"/>
        </w:rPr>
      </w:pPr>
      <w:r>
        <w:rPr>
          <w:sz w:val="22"/>
          <w:szCs w:val="22"/>
        </w:rPr>
        <w:t>**</w:t>
      </w:r>
      <w:r>
        <w:rPr>
          <w:sz w:val="22"/>
          <w:szCs w:val="22"/>
        </w:rPr>
        <w:tab/>
      </w:r>
      <w:r w:rsidRPr="0004586C">
        <w:rPr>
          <w:sz w:val="22"/>
          <w:szCs w:val="22"/>
        </w:rPr>
        <w:t>Tyrimo VOYAGER PAD duomenys</w:t>
      </w:r>
      <w:r>
        <w:rPr>
          <w:sz w:val="22"/>
          <w:szCs w:val="22"/>
        </w:rPr>
        <w:t>.</w:t>
      </w:r>
    </w:p>
    <w:p w14:paraId="6C38A44F" w14:textId="77777777" w:rsidR="00153144" w:rsidRDefault="00153144" w:rsidP="00153144">
      <w:pPr>
        <w:rPr>
          <w:sz w:val="22"/>
          <w:szCs w:val="22"/>
        </w:rPr>
      </w:pPr>
    </w:p>
    <w:p w14:paraId="54045685" w14:textId="6004BD57" w:rsidR="00153144" w:rsidRPr="00AD68F9" w:rsidRDefault="00153144" w:rsidP="00153144">
      <w:r w:rsidRPr="00AD68F9">
        <w:rPr>
          <w:sz w:val="22"/>
          <w:szCs w:val="22"/>
        </w:rPr>
        <w:t>Rivaroksabano vartojusiems pacientams nepageidaujama reakcija, apie kurią dažniausiai gauta pranešimų, buvo kraujavimas (žr.</w:t>
      </w:r>
      <w:r w:rsidR="009F1CB2">
        <w:rPr>
          <w:sz w:val="22"/>
          <w:szCs w:val="22"/>
        </w:rPr>
        <w:t> </w:t>
      </w:r>
      <w:r w:rsidRPr="00AD68F9">
        <w:rPr>
          <w:sz w:val="22"/>
          <w:szCs w:val="22"/>
        </w:rPr>
        <w:t>4.4</w:t>
      </w:r>
      <w:r w:rsidR="009F1CB2">
        <w:rPr>
          <w:sz w:val="22"/>
          <w:szCs w:val="22"/>
        </w:rPr>
        <w:t> </w:t>
      </w:r>
      <w:r w:rsidRPr="00AD68F9">
        <w:rPr>
          <w:sz w:val="22"/>
          <w:szCs w:val="22"/>
        </w:rPr>
        <w:t>skyrių ir toliau pateiktą poskyrį „Atrinktų nepageidaujamų reakcijų apibūdinimas“)</w:t>
      </w:r>
      <w:r>
        <w:rPr>
          <w:sz w:val="22"/>
          <w:szCs w:val="22"/>
        </w:rPr>
        <w:t xml:space="preserve"> (</w:t>
      </w:r>
      <w:r w:rsidRPr="00AD68F9">
        <w:rPr>
          <w:sz w:val="22"/>
          <w:szCs w:val="22"/>
        </w:rPr>
        <w:t>2</w:t>
      </w:r>
      <w:r>
        <w:rPr>
          <w:sz w:val="22"/>
          <w:szCs w:val="22"/>
        </w:rPr>
        <w:t> </w:t>
      </w:r>
      <w:r w:rsidRPr="00AD68F9">
        <w:rPr>
          <w:sz w:val="22"/>
          <w:szCs w:val="22"/>
        </w:rPr>
        <w:t>lentelė</w:t>
      </w:r>
      <w:r>
        <w:rPr>
          <w:sz w:val="22"/>
          <w:szCs w:val="22"/>
        </w:rPr>
        <w:t>).</w:t>
      </w:r>
      <w:r w:rsidRPr="00AD68F9">
        <w:rPr>
          <w:sz w:val="22"/>
          <w:szCs w:val="22"/>
        </w:rPr>
        <w:t xml:space="preserve"> Kraujavimai, apie kuriuos pranešta dažniausiai, buvo kraujavimas iš nosies (4,5 %) ir kraujavimas iš virškinimo trakto (3,8 %).</w:t>
      </w:r>
    </w:p>
    <w:p w14:paraId="457814D7" w14:textId="77777777" w:rsidR="00153144" w:rsidRPr="00AD68F9" w:rsidRDefault="00153144" w:rsidP="00153144">
      <w:pPr>
        <w:rPr>
          <w:sz w:val="22"/>
          <w:szCs w:val="22"/>
        </w:rPr>
      </w:pPr>
    </w:p>
    <w:p w14:paraId="2AC464DB" w14:textId="30E08DB8" w:rsidR="00153144" w:rsidRPr="00AD68F9" w:rsidRDefault="00153144" w:rsidP="00153144">
      <w:pPr>
        <w:ind w:left="851" w:hanging="851"/>
        <w:rPr>
          <w:b/>
          <w:sz w:val="22"/>
          <w:szCs w:val="22"/>
        </w:rPr>
      </w:pPr>
      <w:r w:rsidRPr="00AD68F9">
        <w:rPr>
          <w:b/>
          <w:sz w:val="22"/>
          <w:szCs w:val="22"/>
        </w:rPr>
        <w:t>2</w:t>
      </w:r>
      <w:r w:rsidR="009F1CB2">
        <w:rPr>
          <w:b/>
          <w:sz w:val="22"/>
          <w:szCs w:val="22"/>
        </w:rPr>
        <w:t> </w:t>
      </w:r>
      <w:r w:rsidRPr="00AD68F9">
        <w:rPr>
          <w:b/>
          <w:sz w:val="22"/>
          <w:szCs w:val="22"/>
        </w:rPr>
        <w:t>lentelė. Kraujavimo* ir anemijos reiškinių dažniai, nustatyti rivaroksaban</w:t>
      </w:r>
      <w:r>
        <w:rPr>
          <w:b/>
          <w:sz w:val="22"/>
          <w:szCs w:val="22"/>
        </w:rPr>
        <w:t>o</w:t>
      </w:r>
      <w:r w:rsidRPr="00AD68F9">
        <w:rPr>
          <w:b/>
          <w:sz w:val="22"/>
          <w:szCs w:val="22"/>
        </w:rPr>
        <w:t xml:space="preserve"> vartojusiems pacientams, dalyvavusiems užbaigtuose </w:t>
      </w:r>
      <w:r w:rsidRPr="00F3157F">
        <w:rPr>
          <w:b/>
          <w:sz w:val="22"/>
          <w:szCs w:val="22"/>
        </w:rPr>
        <w:t xml:space="preserve">suaugusiųjų ir </w:t>
      </w:r>
      <w:r>
        <w:rPr>
          <w:b/>
          <w:sz w:val="22"/>
          <w:szCs w:val="22"/>
        </w:rPr>
        <w:t>vaikų populiacijos</w:t>
      </w:r>
      <w:r w:rsidRPr="00F3157F">
        <w:rPr>
          <w:b/>
          <w:sz w:val="22"/>
          <w:szCs w:val="22"/>
        </w:rPr>
        <w:t xml:space="preserve"> pacientų </w:t>
      </w:r>
      <w:r w:rsidRPr="00AD68F9">
        <w:rPr>
          <w:b/>
          <w:sz w:val="22"/>
          <w:szCs w:val="22"/>
        </w:rPr>
        <w:t>III fazės tyrimuose</w:t>
      </w:r>
    </w:p>
    <w:p w14:paraId="4B5DFCDA" w14:textId="77777777" w:rsidR="00153144" w:rsidRPr="00AD68F9" w:rsidRDefault="00153144" w:rsidP="00153144">
      <w:pPr>
        <w:rPr>
          <w:b/>
          <w:sz w:val="22"/>
          <w:szCs w:val="22"/>
        </w:rPr>
      </w:pPr>
    </w:p>
    <w:tbl>
      <w:tblPr>
        <w:tblW w:w="8756" w:type="dxa"/>
        <w:tblLook w:val="04A0" w:firstRow="1" w:lastRow="0" w:firstColumn="1" w:lastColumn="0" w:noHBand="0" w:noVBand="1"/>
      </w:tblPr>
      <w:tblGrid>
        <w:gridCol w:w="2918"/>
        <w:gridCol w:w="2914"/>
        <w:gridCol w:w="2924"/>
      </w:tblGrid>
      <w:tr w:rsidR="00153144" w:rsidRPr="00AD68F9" w14:paraId="483A204C"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6FBA021F" w14:textId="77777777" w:rsidR="00153144" w:rsidRPr="00AD68F9" w:rsidRDefault="00153144" w:rsidP="00903B74">
            <w:pPr>
              <w:rPr>
                <w:b/>
                <w:sz w:val="22"/>
                <w:szCs w:val="22"/>
              </w:rPr>
            </w:pPr>
            <w:r w:rsidRPr="00AD68F9">
              <w:rPr>
                <w:b/>
                <w:sz w:val="22"/>
                <w:szCs w:val="22"/>
              </w:rPr>
              <w:t>Indikacija</w:t>
            </w:r>
          </w:p>
        </w:tc>
        <w:tc>
          <w:tcPr>
            <w:tcW w:w="2914" w:type="dxa"/>
            <w:tcBorders>
              <w:top w:val="single" w:sz="4" w:space="0" w:color="000000"/>
              <w:left w:val="single" w:sz="4" w:space="0" w:color="000000"/>
              <w:bottom w:val="single" w:sz="4" w:space="0" w:color="000000"/>
              <w:right w:val="single" w:sz="4" w:space="0" w:color="000000"/>
            </w:tcBorders>
          </w:tcPr>
          <w:p w14:paraId="4DF051AD" w14:textId="77777777" w:rsidR="00153144" w:rsidRPr="00AD68F9" w:rsidRDefault="00153144" w:rsidP="00903B74">
            <w:pPr>
              <w:rPr>
                <w:b/>
                <w:sz w:val="22"/>
                <w:szCs w:val="22"/>
              </w:rPr>
            </w:pPr>
            <w:r w:rsidRPr="00AD68F9">
              <w:rPr>
                <w:b/>
                <w:sz w:val="22"/>
                <w:szCs w:val="22"/>
              </w:rPr>
              <w:t>Bet koks kraujavimas</w:t>
            </w:r>
          </w:p>
        </w:tc>
        <w:tc>
          <w:tcPr>
            <w:tcW w:w="2924" w:type="dxa"/>
            <w:tcBorders>
              <w:top w:val="single" w:sz="4" w:space="0" w:color="000000"/>
              <w:left w:val="single" w:sz="4" w:space="0" w:color="000000"/>
              <w:bottom w:val="single" w:sz="4" w:space="0" w:color="000000"/>
              <w:right w:val="single" w:sz="4" w:space="0" w:color="000000"/>
            </w:tcBorders>
          </w:tcPr>
          <w:p w14:paraId="177A41C7" w14:textId="77777777" w:rsidR="00153144" w:rsidRPr="00AD68F9" w:rsidRDefault="00153144" w:rsidP="00903B74">
            <w:pPr>
              <w:rPr>
                <w:b/>
                <w:sz w:val="22"/>
                <w:szCs w:val="22"/>
              </w:rPr>
            </w:pPr>
            <w:r w:rsidRPr="00AD68F9">
              <w:rPr>
                <w:b/>
                <w:sz w:val="22"/>
                <w:szCs w:val="22"/>
              </w:rPr>
              <w:t>Anemija</w:t>
            </w:r>
          </w:p>
        </w:tc>
      </w:tr>
      <w:tr w:rsidR="00153144" w:rsidRPr="00AD68F9" w14:paraId="542C315A"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78F5D581" w14:textId="77777777" w:rsidR="00153144" w:rsidRPr="00AD68F9" w:rsidRDefault="00153144" w:rsidP="00903B74">
            <w:pPr>
              <w:rPr>
                <w:sz w:val="22"/>
                <w:szCs w:val="22"/>
              </w:rPr>
            </w:pPr>
            <w:r w:rsidRPr="00AD68F9">
              <w:rPr>
                <w:sz w:val="22"/>
                <w:szCs w:val="22"/>
              </w:rPr>
              <w:t>VTE profilaktika suaugusiems pacientams, kuriems atliekamos planinės klubo arba kelio sąnario pakeitimo operacijos</w:t>
            </w:r>
          </w:p>
        </w:tc>
        <w:tc>
          <w:tcPr>
            <w:tcW w:w="2914" w:type="dxa"/>
            <w:tcBorders>
              <w:top w:val="single" w:sz="4" w:space="0" w:color="000000"/>
              <w:left w:val="single" w:sz="4" w:space="0" w:color="000000"/>
              <w:bottom w:val="single" w:sz="4" w:space="0" w:color="000000"/>
              <w:right w:val="single" w:sz="4" w:space="0" w:color="000000"/>
            </w:tcBorders>
          </w:tcPr>
          <w:p w14:paraId="0A0CA429" w14:textId="77777777" w:rsidR="00153144" w:rsidRPr="00AD68F9" w:rsidRDefault="00153144" w:rsidP="00903B74">
            <w:pPr>
              <w:rPr>
                <w:sz w:val="22"/>
                <w:szCs w:val="22"/>
              </w:rPr>
            </w:pPr>
            <w:r w:rsidRPr="00AD68F9">
              <w:rPr>
                <w:sz w:val="22"/>
                <w:szCs w:val="22"/>
              </w:rPr>
              <w:t>6</w:t>
            </w:r>
            <w:r>
              <w:rPr>
                <w:sz w:val="22"/>
                <w:szCs w:val="22"/>
              </w:rPr>
              <w:t>,</w:t>
            </w:r>
            <w:r w:rsidRPr="00AD68F9">
              <w:rPr>
                <w:sz w:val="22"/>
                <w:szCs w:val="22"/>
              </w:rPr>
              <w:t>8</w:t>
            </w:r>
            <w:r>
              <w:rPr>
                <w:sz w:val="22"/>
                <w:szCs w:val="22"/>
              </w:rPr>
              <w:t> </w:t>
            </w:r>
            <w:r w:rsidRPr="00AD68F9">
              <w:rPr>
                <w:sz w:val="22"/>
                <w:szCs w:val="22"/>
              </w:rPr>
              <w:t>% pacientų</w:t>
            </w:r>
          </w:p>
        </w:tc>
        <w:tc>
          <w:tcPr>
            <w:tcW w:w="2924" w:type="dxa"/>
            <w:tcBorders>
              <w:top w:val="single" w:sz="4" w:space="0" w:color="000000"/>
              <w:left w:val="single" w:sz="4" w:space="0" w:color="000000"/>
              <w:bottom w:val="single" w:sz="4" w:space="0" w:color="000000"/>
              <w:right w:val="single" w:sz="4" w:space="0" w:color="000000"/>
            </w:tcBorders>
          </w:tcPr>
          <w:p w14:paraId="22027AC2" w14:textId="77777777" w:rsidR="00153144" w:rsidRPr="00AD68F9" w:rsidRDefault="00153144" w:rsidP="00903B74">
            <w:pPr>
              <w:rPr>
                <w:sz w:val="22"/>
                <w:szCs w:val="22"/>
              </w:rPr>
            </w:pPr>
            <w:r w:rsidRPr="00AD68F9">
              <w:rPr>
                <w:sz w:val="22"/>
                <w:szCs w:val="22"/>
              </w:rPr>
              <w:t>5,9</w:t>
            </w:r>
            <w:r>
              <w:rPr>
                <w:sz w:val="22"/>
                <w:szCs w:val="22"/>
              </w:rPr>
              <w:t> </w:t>
            </w:r>
            <w:r w:rsidRPr="00AD68F9">
              <w:rPr>
                <w:sz w:val="22"/>
                <w:szCs w:val="22"/>
              </w:rPr>
              <w:t>% pacientų</w:t>
            </w:r>
          </w:p>
        </w:tc>
      </w:tr>
      <w:tr w:rsidR="00153144" w:rsidRPr="00AD68F9" w14:paraId="35743AFE"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3E6E3179" w14:textId="77777777" w:rsidR="00153144" w:rsidRPr="00AD68F9" w:rsidRDefault="00153144" w:rsidP="00903B74">
            <w:pPr>
              <w:rPr>
                <w:sz w:val="22"/>
                <w:szCs w:val="22"/>
              </w:rPr>
            </w:pPr>
            <w:r w:rsidRPr="00AD68F9">
              <w:rPr>
                <w:sz w:val="22"/>
                <w:szCs w:val="22"/>
              </w:rPr>
              <w:t>VTE profilaktika vidaus ligomis sergantiems pacientams</w:t>
            </w:r>
          </w:p>
        </w:tc>
        <w:tc>
          <w:tcPr>
            <w:tcW w:w="2914" w:type="dxa"/>
            <w:tcBorders>
              <w:top w:val="single" w:sz="4" w:space="0" w:color="000000"/>
              <w:left w:val="single" w:sz="4" w:space="0" w:color="000000"/>
              <w:bottom w:val="single" w:sz="4" w:space="0" w:color="000000"/>
              <w:right w:val="single" w:sz="4" w:space="0" w:color="000000"/>
            </w:tcBorders>
          </w:tcPr>
          <w:p w14:paraId="246CB864" w14:textId="77777777" w:rsidR="00153144" w:rsidRPr="00AD68F9" w:rsidRDefault="00153144" w:rsidP="00903B74">
            <w:pPr>
              <w:rPr>
                <w:sz w:val="22"/>
                <w:szCs w:val="22"/>
              </w:rPr>
            </w:pPr>
            <w:r w:rsidRPr="00AD68F9">
              <w:rPr>
                <w:sz w:val="22"/>
                <w:szCs w:val="22"/>
              </w:rPr>
              <w:t>12,6</w:t>
            </w:r>
            <w:r>
              <w:rPr>
                <w:sz w:val="22"/>
                <w:szCs w:val="22"/>
              </w:rPr>
              <w:t> </w:t>
            </w:r>
            <w:r w:rsidRPr="00AD68F9">
              <w:rPr>
                <w:sz w:val="22"/>
                <w:szCs w:val="22"/>
              </w:rPr>
              <w:t>% pacientų</w:t>
            </w:r>
          </w:p>
        </w:tc>
        <w:tc>
          <w:tcPr>
            <w:tcW w:w="2924" w:type="dxa"/>
            <w:tcBorders>
              <w:top w:val="single" w:sz="4" w:space="0" w:color="000000"/>
              <w:left w:val="single" w:sz="4" w:space="0" w:color="000000"/>
              <w:bottom w:val="single" w:sz="4" w:space="0" w:color="000000"/>
              <w:right w:val="single" w:sz="4" w:space="0" w:color="000000"/>
            </w:tcBorders>
          </w:tcPr>
          <w:p w14:paraId="79EA881A" w14:textId="77777777" w:rsidR="00153144" w:rsidRPr="00AD68F9" w:rsidRDefault="00153144" w:rsidP="00903B74">
            <w:pPr>
              <w:rPr>
                <w:sz w:val="22"/>
                <w:szCs w:val="22"/>
              </w:rPr>
            </w:pPr>
            <w:r w:rsidRPr="00AD68F9">
              <w:rPr>
                <w:sz w:val="22"/>
                <w:szCs w:val="22"/>
              </w:rPr>
              <w:t>2,1</w:t>
            </w:r>
            <w:r>
              <w:rPr>
                <w:sz w:val="22"/>
                <w:szCs w:val="22"/>
              </w:rPr>
              <w:t> </w:t>
            </w:r>
            <w:r w:rsidRPr="00AD68F9">
              <w:rPr>
                <w:sz w:val="22"/>
                <w:szCs w:val="22"/>
              </w:rPr>
              <w:t>% pacientų</w:t>
            </w:r>
          </w:p>
        </w:tc>
      </w:tr>
      <w:tr w:rsidR="00153144" w:rsidRPr="00AD68F9" w14:paraId="3B6CA2BF"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4707EB54" w14:textId="77777777" w:rsidR="00153144" w:rsidRPr="00AD68F9" w:rsidRDefault="00153144" w:rsidP="00903B74">
            <w:pPr>
              <w:rPr>
                <w:sz w:val="22"/>
                <w:szCs w:val="22"/>
              </w:rPr>
            </w:pPr>
            <w:r w:rsidRPr="00AD68F9">
              <w:rPr>
                <w:sz w:val="22"/>
                <w:szCs w:val="22"/>
              </w:rPr>
              <w:t>GVT, PE gydymas ir pasikartojimo profilaktika</w:t>
            </w:r>
          </w:p>
        </w:tc>
        <w:tc>
          <w:tcPr>
            <w:tcW w:w="2914" w:type="dxa"/>
            <w:tcBorders>
              <w:top w:val="single" w:sz="4" w:space="0" w:color="000000"/>
              <w:left w:val="single" w:sz="4" w:space="0" w:color="000000"/>
              <w:bottom w:val="single" w:sz="4" w:space="0" w:color="000000"/>
              <w:right w:val="single" w:sz="4" w:space="0" w:color="000000"/>
            </w:tcBorders>
          </w:tcPr>
          <w:p w14:paraId="15DBD32E" w14:textId="77777777" w:rsidR="00153144" w:rsidRPr="00AD68F9" w:rsidRDefault="00153144" w:rsidP="00903B74">
            <w:pPr>
              <w:rPr>
                <w:sz w:val="22"/>
                <w:szCs w:val="22"/>
              </w:rPr>
            </w:pPr>
            <w:r w:rsidRPr="00AD68F9">
              <w:rPr>
                <w:sz w:val="22"/>
                <w:szCs w:val="22"/>
              </w:rPr>
              <w:t>23</w:t>
            </w:r>
            <w:r>
              <w:rPr>
                <w:sz w:val="22"/>
                <w:szCs w:val="22"/>
              </w:rPr>
              <w:t> </w:t>
            </w:r>
            <w:r w:rsidRPr="00AD68F9">
              <w:rPr>
                <w:sz w:val="22"/>
                <w:szCs w:val="22"/>
              </w:rPr>
              <w:t>% pacientų</w:t>
            </w:r>
          </w:p>
        </w:tc>
        <w:tc>
          <w:tcPr>
            <w:tcW w:w="2924" w:type="dxa"/>
            <w:tcBorders>
              <w:top w:val="single" w:sz="4" w:space="0" w:color="000000"/>
              <w:left w:val="single" w:sz="4" w:space="0" w:color="000000"/>
              <w:bottom w:val="single" w:sz="4" w:space="0" w:color="000000"/>
              <w:right w:val="single" w:sz="4" w:space="0" w:color="000000"/>
            </w:tcBorders>
          </w:tcPr>
          <w:p w14:paraId="2D414123" w14:textId="77777777" w:rsidR="00153144" w:rsidRPr="00AD68F9" w:rsidRDefault="00153144" w:rsidP="00903B74">
            <w:pPr>
              <w:rPr>
                <w:sz w:val="22"/>
                <w:szCs w:val="22"/>
              </w:rPr>
            </w:pPr>
            <w:r w:rsidRPr="00AD68F9">
              <w:rPr>
                <w:sz w:val="22"/>
                <w:szCs w:val="22"/>
              </w:rPr>
              <w:t>1,6</w:t>
            </w:r>
            <w:r>
              <w:rPr>
                <w:sz w:val="22"/>
                <w:szCs w:val="22"/>
              </w:rPr>
              <w:t> </w:t>
            </w:r>
            <w:r w:rsidRPr="00AD68F9">
              <w:rPr>
                <w:sz w:val="22"/>
                <w:szCs w:val="22"/>
              </w:rPr>
              <w:t>% pacientų</w:t>
            </w:r>
          </w:p>
        </w:tc>
      </w:tr>
      <w:tr w:rsidR="00153144" w:rsidRPr="00AD68F9" w14:paraId="2A2D8003"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51AC5AB8" w14:textId="77777777" w:rsidR="00153144" w:rsidRPr="00AD68F9" w:rsidRDefault="00153144" w:rsidP="00903B74">
            <w:pPr>
              <w:rPr>
                <w:sz w:val="22"/>
                <w:szCs w:val="22"/>
              </w:rPr>
            </w:pPr>
            <w:r w:rsidRPr="001E2B97">
              <w:rPr>
                <w:sz w:val="22"/>
                <w:szCs w:val="22"/>
              </w:rPr>
              <w:t>VTE gydymas ir pasikartojančios VTE profilaktika išnešiotiems naujagimiams ir jaunesniems kaip 18</w:t>
            </w:r>
            <w:r>
              <w:rPr>
                <w:sz w:val="22"/>
                <w:szCs w:val="22"/>
              </w:rPr>
              <w:t> </w:t>
            </w:r>
            <w:r w:rsidRPr="001E2B97">
              <w:rPr>
                <w:sz w:val="22"/>
                <w:szCs w:val="22"/>
              </w:rPr>
              <w:t xml:space="preserve">metų </w:t>
            </w:r>
            <w:r>
              <w:rPr>
                <w:sz w:val="22"/>
                <w:szCs w:val="22"/>
              </w:rPr>
              <w:t>vaikams</w:t>
            </w:r>
            <w:r w:rsidRPr="001E2B97">
              <w:rPr>
                <w:sz w:val="22"/>
                <w:szCs w:val="22"/>
              </w:rPr>
              <w:t>, pradėjus standartinį gydymą antikoaguliantais</w:t>
            </w:r>
          </w:p>
        </w:tc>
        <w:tc>
          <w:tcPr>
            <w:tcW w:w="2914" w:type="dxa"/>
            <w:tcBorders>
              <w:top w:val="single" w:sz="4" w:space="0" w:color="000000"/>
              <w:left w:val="single" w:sz="4" w:space="0" w:color="000000"/>
              <w:bottom w:val="single" w:sz="4" w:space="0" w:color="000000"/>
              <w:right w:val="single" w:sz="4" w:space="0" w:color="000000"/>
            </w:tcBorders>
          </w:tcPr>
          <w:p w14:paraId="5C211CCF" w14:textId="77777777" w:rsidR="00153144" w:rsidRPr="00AD68F9" w:rsidRDefault="00153144" w:rsidP="00903B74">
            <w:pPr>
              <w:rPr>
                <w:sz w:val="22"/>
                <w:szCs w:val="22"/>
              </w:rPr>
            </w:pPr>
            <w:r w:rsidRPr="00211F19">
              <w:rPr>
                <w:color w:val="auto"/>
                <w:sz w:val="22"/>
                <w:szCs w:val="22"/>
                <w:lang w:val="en-US" w:eastAsia="en-US"/>
              </w:rPr>
              <w:t>39</w:t>
            </w:r>
            <w:r>
              <w:rPr>
                <w:color w:val="auto"/>
                <w:sz w:val="22"/>
                <w:szCs w:val="22"/>
                <w:lang w:val="en-US" w:eastAsia="en-US"/>
              </w:rPr>
              <w:t>,</w:t>
            </w:r>
            <w:r w:rsidRPr="00211F19">
              <w:rPr>
                <w:color w:val="auto"/>
                <w:sz w:val="22"/>
                <w:szCs w:val="22"/>
                <w:lang w:val="en-US" w:eastAsia="en-US"/>
              </w:rPr>
              <w:t>5</w:t>
            </w:r>
            <w:r>
              <w:rPr>
                <w:color w:val="auto"/>
                <w:sz w:val="22"/>
                <w:szCs w:val="22"/>
                <w:lang w:val="en-US" w:eastAsia="en-US"/>
              </w:rPr>
              <w:t> </w:t>
            </w:r>
            <w:r w:rsidRPr="00211F19">
              <w:rPr>
                <w:color w:val="auto"/>
                <w:sz w:val="22"/>
                <w:szCs w:val="22"/>
                <w:lang w:val="en-US" w:eastAsia="en-US"/>
              </w:rPr>
              <w:t>%</w:t>
            </w:r>
            <w:r>
              <w:rPr>
                <w:color w:val="auto"/>
                <w:sz w:val="22"/>
                <w:szCs w:val="22"/>
                <w:lang w:val="en-US" w:eastAsia="en-US"/>
              </w:rPr>
              <w:t xml:space="preserve"> pacientų</w:t>
            </w:r>
          </w:p>
        </w:tc>
        <w:tc>
          <w:tcPr>
            <w:tcW w:w="2924" w:type="dxa"/>
            <w:tcBorders>
              <w:top w:val="single" w:sz="4" w:space="0" w:color="000000"/>
              <w:left w:val="single" w:sz="4" w:space="0" w:color="000000"/>
              <w:bottom w:val="single" w:sz="4" w:space="0" w:color="000000"/>
              <w:right w:val="single" w:sz="4" w:space="0" w:color="000000"/>
            </w:tcBorders>
          </w:tcPr>
          <w:p w14:paraId="7D5B147A" w14:textId="77777777" w:rsidR="00153144" w:rsidRPr="00AD68F9" w:rsidRDefault="00153144" w:rsidP="00903B74">
            <w:pPr>
              <w:rPr>
                <w:sz w:val="22"/>
                <w:szCs w:val="22"/>
              </w:rPr>
            </w:pPr>
            <w:r>
              <w:rPr>
                <w:sz w:val="22"/>
                <w:szCs w:val="22"/>
              </w:rPr>
              <w:t>4</w:t>
            </w:r>
            <w:r w:rsidRPr="00211F19">
              <w:rPr>
                <w:sz w:val="22"/>
                <w:szCs w:val="22"/>
              </w:rPr>
              <w:t>,</w:t>
            </w:r>
            <w:r>
              <w:rPr>
                <w:sz w:val="22"/>
                <w:szCs w:val="22"/>
              </w:rPr>
              <w:t>6 </w:t>
            </w:r>
            <w:r w:rsidRPr="00211F19">
              <w:rPr>
                <w:sz w:val="22"/>
                <w:szCs w:val="22"/>
              </w:rPr>
              <w:t>% pacientų</w:t>
            </w:r>
          </w:p>
        </w:tc>
      </w:tr>
      <w:tr w:rsidR="00153144" w:rsidRPr="00AD68F9" w14:paraId="73E17379"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2E94B7F3" w14:textId="77777777" w:rsidR="00153144" w:rsidRPr="00AD68F9" w:rsidRDefault="00153144" w:rsidP="00903B74">
            <w:pPr>
              <w:rPr>
                <w:sz w:val="22"/>
                <w:szCs w:val="22"/>
              </w:rPr>
            </w:pPr>
            <w:r w:rsidRPr="00AD68F9">
              <w:rPr>
                <w:sz w:val="22"/>
                <w:szCs w:val="22"/>
              </w:rPr>
              <w:lastRenderedPageBreak/>
              <w:t>Insulto ir sisteminės embolijos profilaktika pacientams, kuriems yra su vožtuvų liga nesusijęs prieširdžių virpėjimas</w:t>
            </w:r>
          </w:p>
        </w:tc>
        <w:tc>
          <w:tcPr>
            <w:tcW w:w="2914" w:type="dxa"/>
            <w:tcBorders>
              <w:top w:val="single" w:sz="4" w:space="0" w:color="000000"/>
              <w:left w:val="single" w:sz="4" w:space="0" w:color="000000"/>
              <w:bottom w:val="single" w:sz="4" w:space="0" w:color="000000"/>
              <w:right w:val="single" w:sz="4" w:space="0" w:color="000000"/>
            </w:tcBorders>
          </w:tcPr>
          <w:p w14:paraId="1A61BC59" w14:textId="31A9A0E3" w:rsidR="00153144" w:rsidRPr="00AD68F9" w:rsidRDefault="00153144" w:rsidP="00903B74">
            <w:r w:rsidRPr="00AD68F9">
              <w:rPr>
                <w:sz w:val="22"/>
                <w:szCs w:val="22"/>
              </w:rPr>
              <w:t>28</w:t>
            </w:r>
            <w:r w:rsidR="009F1CB2">
              <w:rPr>
                <w:sz w:val="22"/>
                <w:szCs w:val="22"/>
              </w:rPr>
              <w:t> </w:t>
            </w:r>
            <w:r w:rsidRPr="00AD68F9">
              <w:rPr>
                <w:sz w:val="22"/>
                <w:szCs w:val="22"/>
              </w:rPr>
              <w:t xml:space="preserve">atvejai 100-ui </w:t>
            </w:r>
            <w:r w:rsidR="001B480D">
              <w:rPr>
                <w:sz w:val="22"/>
                <w:szCs w:val="22"/>
              </w:rPr>
              <w:t>pacientų metų</w:t>
            </w:r>
          </w:p>
        </w:tc>
        <w:tc>
          <w:tcPr>
            <w:tcW w:w="2924" w:type="dxa"/>
            <w:tcBorders>
              <w:top w:val="single" w:sz="4" w:space="0" w:color="000000"/>
              <w:left w:val="single" w:sz="4" w:space="0" w:color="000000"/>
              <w:bottom w:val="single" w:sz="4" w:space="0" w:color="000000"/>
              <w:right w:val="single" w:sz="4" w:space="0" w:color="000000"/>
            </w:tcBorders>
          </w:tcPr>
          <w:p w14:paraId="3283585B" w14:textId="0A505D47" w:rsidR="00153144" w:rsidRPr="00AD68F9" w:rsidRDefault="00BD0A9F" w:rsidP="00903B74">
            <w:r>
              <w:rPr>
                <w:sz w:val="22"/>
                <w:szCs w:val="22"/>
              </w:rPr>
              <w:t>2,5</w:t>
            </w:r>
            <w:r w:rsidR="009F1CB2">
              <w:rPr>
                <w:sz w:val="22"/>
                <w:szCs w:val="22"/>
              </w:rPr>
              <w:t> </w:t>
            </w:r>
            <w:r w:rsidR="00153144" w:rsidRPr="00AD68F9">
              <w:rPr>
                <w:sz w:val="22"/>
                <w:szCs w:val="22"/>
              </w:rPr>
              <w:t xml:space="preserve">atvejo 100-ui </w:t>
            </w:r>
            <w:r w:rsidR="001B480D">
              <w:rPr>
                <w:sz w:val="22"/>
                <w:szCs w:val="22"/>
              </w:rPr>
              <w:t>pacientų metų</w:t>
            </w:r>
          </w:p>
        </w:tc>
      </w:tr>
      <w:tr w:rsidR="00153144" w:rsidRPr="00AD68F9" w14:paraId="0183B65B" w14:textId="77777777" w:rsidTr="00903B74">
        <w:tc>
          <w:tcPr>
            <w:tcW w:w="2918" w:type="dxa"/>
            <w:tcBorders>
              <w:top w:val="single" w:sz="4" w:space="0" w:color="000000"/>
              <w:left w:val="single" w:sz="4" w:space="0" w:color="000000"/>
              <w:bottom w:val="single" w:sz="4" w:space="0" w:color="000000"/>
              <w:right w:val="single" w:sz="4" w:space="0" w:color="000000"/>
            </w:tcBorders>
          </w:tcPr>
          <w:p w14:paraId="2B17CFAF" w14:textId="77777777" w:rsidR="00153144" w:rsidRPr="00AD68F9" w:rsidRDefault="00153144" w:rsidP="00903B74">
            <w:pPr>
              <w:rPr>
                <w:sz w:val="22"/>
                <w:szCs w:val="22"/>
              </w:rPr>
            </w:pPr>
            <w:r w:rsidRPr="00AD68F9">
              <w:rPr>
                <w:sz w:val="22"/>
                <w:szCs w:val="22"/>
              </w:rPr>
              <w:t>Aterotrombozinių reiškinių profilaktika pacientams, patyrusiems ŪKS</w:t>
            </w:r>
          </w:p>
        </w:tc>
        <w:tc>
          <w:tcPr>
            <w:tcW w:w="2914" w:type="dxa"/>
            <w:tcBorders>
              <w:top w:val="single" w:sz="4" w:space="0" w:color="000000"/>
              <w:left w:val="single" w:sz="4" w:space="0" w:color="000000"/>
              <w:bottom w:val="single" w:sz="4" w:space="0" w:color="000000"/>
              <w:right w:val="single" w:sz="4" w:space="0" w:color="000000"/>
            </w:tcBorders>
          </w:tcPr>
          <w:p w14:paraId="4B87479D" w14:textId="4817230A" w:rsidR="00153144" w:rsidRPr="00AD68F9" w:rsidRDefault="00153144" w:rsidP="00903B74">
            <w:r w:rsidRPr="00AD68F9">
              <w:rPr>
                <w:sz w:val="22"/>
                <w:szCs w:val="22"/>
              </w:rPr>
              <w:t>22</w:t>
            </w:r>
            <w:r w:rsidR="009F1CB2">
              <w:rPr>
                <w:sz w:val="22"/>
                <w:szCs w:val="22"/>
              </w:rPr>
              <w:t> </w:t>
            </w:r>
            <w:r w:rsidRPr="00AD68F9">
              <w:rPr>
                <w:sz w:val="22"/>
                <w:szCs w:val="22"/>
              </w:rPr>
              <w:t xml:space="preserve">atvejai 100-ui </w:t>
            </w:r>
            <w:r w:rsidR="001B480D">
              <w:rPr>
                <w:sz w:val="22"/>
                <w:szCs w:val="22"/>
              </w:rPr>
              <w:t>pacientų metų</w:t>
            </w:r>
          </w:p>
        </w:tc>
        <w:tc>
          <w:tcPr>
            <w:tcW w:w="2924" w:type="dxa"/>
            <w:tcBorders>
              <w:top w:val="single" w:sz="4" w:space="0" w:color="000000"/>
              <w:left w:val="single" w:sz="4" w:space="0" w:color="000000"/>
              <w:bottom w:val="single" w:sz="4" w:space="0" w:color="000000"/>
              <w:right w:val="single" w:sz="4" w:space="0" w:color="000000"/>
            </w:tcBorders>
          </w:tcPr>
          <w:p w14:paraId="1FD3201D" w14:textId="3AA823F4" w:rsidR="00153144" w:rsidRPr="00AD68F9" w:rsidRDefault="00153144" w:rsidP="00903B74">
            <w:r w:rsidRPr="00AD68F9">
              <w:rPr>
                <w:sz w:val="22"/>
                <w:szCs w:val="22"/>
              </w:rPr>
              <w:t>1,4</w:t>
            </w:r>
            <w:r w:rsidR="009F1CB2">
              <w:rPr>
                <w:sz w:val="22"/>
                <w:szCs w:val="22"/>
              </w:rPr>
              <w:t> </w:t>
            </w:r>
            <w:r w:rsidRPr="00AD68F9">
              <w:rPr>
                <w:sz w:val="22"/>
                <w:szCs w:val="22"/>
              </w:rPr>
              <w:t xml:space="preserve">atvejo 100-ui </w:t>
            </w:r>
            <w:r w:rsidR="001B480D">
              <w:rPr>
                <w:sz w:val="22"/>
                <w:szCs w:val="22"/>
              </w:rPr>
              <w:t>pacientų metų</w:t>
            </w:r>
          </w:p>
        </w:tc>
      </w:tr>
      <w:tr w:rsidR="00153144" w:rsidRPr="00AD68F9" w14:paraId="35564738" w14:textId="77777777" w:rsidTr="00903B74">
        <w:tc>
          <w:tcPr>
            <w:tcW w:w="2918" w:type="dxa"/>
            <w:tcBorders>
              <w:top w:val="single" w:sz="4" w:space="0" w:color="000000"/>
              <w:left w:val="single" w:sz="4" w:space="0" w:color="000000"/>
              <w:right w:val="single" w:sz="4" w:space="0" w:color="000000"/>
            </w:tcBorders>
          </w:tcPr>
          <w:p w14:paraId="34F76EEA" w14:textId="77777777" w:rsidR="00153144" w:rsidRPr="00AD68F9" w:rsidRDefault="00153144" w:rsidP="00903B74">
            <w:pPr>
              <w:rPr>
                <w:sz w:val="22"/>
                <w:szCs w:val="22"/>
              </w:rPr>
            </w:pPr>
            <w:r w:rsidRPr="00AD68F9">
              <w:rPr>
                <w:sz w:val="22"/>
                <w:szCs w:val="22"/>
              </w:rPr>
              <w:t>Aterotrombozinių reiškinių profilaktika pacientams, sergantiems VAL ir (arba) PAL</w:t>
            </w:r>
          </w:p>
        </w:tc>
        <w:tc>
          <w:tcPr>
            <w:tcW w:w="2914" w:type="dxa"/>
            <w:tcBorders>
              <w:top w:val="single" w:sz="4" w:space="0" w:color="000000"/>
              <w:left w:val="single" w:sz="4" w:space="0" w:color="000000"/>
              <w:bottom w:val="single" w:sz="4" w:space="0" w:color="000000"/>
              <w:right w:val="single" w:sz="4" w:space="0" w:color="000000"/>
            </w:tcBorders>
          </w:tcPr>
          <w:p w14:paraId="1366E725" w14:textId="5F782201" w:rsidR="00153144" w:rsidRPr="00AD68F9" w:rsidRDefault="00153144" w:rsidP="00903B74">
            <w:r w:rsidRPr="00AD68F9">
              <w:rPr>
                <w:sz w:val="22"/>
                <w:szCs w:val="22"/>
              </w:rPr>
              <w:t>6,7</w:t>
            </w:r>
            <w:r w:rsidR="009F1CB2">
              <w:rPr>
                <w:sz w:val="22"/>
                <w:szCs w:val="22"/>
              </w:rPr>
              <w:t> </w:t>
            </w:r>
            <w:r w:rsidRPr="00AD68F9">
              <w:rPr>
                <w:sz w:val="22"/>
                <w:szCs w:val="22"/>
              </w:rPr>
              <w:t xml:space="preserve">atvejo 100-ui </w:t>
            </w:r>
            <w:r w:rsidR="001B480D">
              <w:rPr>
                <w:sz w:val="22"/>
                <w:szCs w:val="22"/>
              </w:rPr>
              <w:t>pacientų metų</w:t>
            </w:r>
          </w:p>
        </w:tc>
        <w:tc>
          <w:tcPr>
            <w:tcW w:w="2924" w:type="dxa"/>
            <w:tcBorders>
              <w:top w:val="single" w:sz="4" w:space="0" w:color="000000"/>
              <w:left w:val="single" w:sz="4" w:space="0" w:color="000000"/>
              <w:bottom w:val="single" w:sz="4" w:space="0" w:color="000000"/>
              <w:right w:val="single" w:sz="4" w:space="0" w:color="000000"/>
            </w:tcBorders>
          </w:tcPr>
          <w:p w14:paraId="6DBE3724" w14:textId="1EBD5C74" w:rsidR="00153144" w:rsidRPr="00AD68F9" w:rsidRDefault="00153144" w:rsidP="00903B74">
            <w:r w:rsidRPr="00AD68F9">
              <w:rPr>
                <w:sz w:val="22"/>
                <w:szCs w:val="22"/>
              </w:rPr>
              <w:t>0,15</w:t>
            </w:r>
            <w:r w:rsidR="009F1CB2">
              <w:rPr>
                <w:sz w:val="22"/>
                <w:szCs w:val="22"/>
              </w:rPr>
              <w:t> </w:t>
            </w:r>
            <w:r w:rsidRPr="00AD68F9">
              <w:rPr>
                <w:sz w:val="22"/>
                <w:szCs w:val="22"/>
              </w:rPr>
              <w:t xml:space="preserve">atvejo 100-ui </w:t>
            </w:r>
            <w:r w:rsidR="001B480D">
              <w:rPr>
                <w:sz w:val="22"/>
                <w:szCs w:val="22"/>
              </w:rPr>
              <w:t>pacientų metų</w:t>
            </w:r>
            <w:r w:rsidRPr="00AD68F9">
              <w:rPr>
                <w:sz w:val="22"/>
                <w:szCs w:val="22"/>
              </w:rPr>
              <w:t>**</w:t>
            </w:r>
          </w:p>
        </w:tc>
      </w:tr>
      <w:tr w:rsidR="00153144" w:rsidRPr="00AD68F9" w14:paraId="755EF0DA" w14:textId="77777777" w:rsidTr="00903B74">
        <w:tc>
          <w:tcPr>
            <w:tcW w:w="2918" w:type="dxa"/>
            <w:tcBorders>
              <w:left w:val="single" w:sz="4" w:space="0" w:color="000000"/>
              <w:bottom w:val="single" w:sz="4" w:space="0" w:color="000000"/>
              <w:right w:val="single" w:sz="4" w:space="0" w:color="000000"/>
            </w:tcBorders>
          </w:tcPr>
          <w:p w14:paraId="49F6F733" w14:textId="77777777" w:rsidR="00153144" w:rsidRPr="00AD68F9" w:rsidRDefault="00153144" w:rsidP="00903B74">
            <w:pPr>
              <w:rPr>
                <w:sz w:val="22"/>
                <w:szCs w:val="22"/>
              </w:rPr>
            </w:pPr>
          </w:p>
        </w:tc>
        <w:tc>
          <w:tcPr>
            <w:tcW w:w="2914" w:type="dxa"/>
            <w:tcBorders>
              <w:top w:val="single" w:sz="4" w:space="0" w:color="000000"/>
              <w:left w:val="single" w:sz="4" w:space="0" w:color="000000"/>
              <w:bottom w:val="single" w:sz="4" w:space="0" w:color="000000"/>
              <w:right w:val="single" w:sz="4" w:space="0" w:color="000000"/>
            </w:tcBorders>
          </w:tcPr>
          <w:p w14:paraId="227640C9" w14:textId="61908AAE" w:rsidR="00153144" w:rsidRPr="00AD68F9" w:rsidRDefault="00153144" w:rsidP="00903B74">
            <w:pPr>
              <w:rPr>
                <w:sz w:val="22"/>
                <w:szCs w:val="22"/>
              </w:rPr>
            </w:pPr>
            <w:r>
              <w:rPr>
                <w:sz w:val="22"/>
                <w:szCs w:val="22"/>
              </w:rPr>
              <w:t>8</w:t>
            </w:r>
            <w:r w:rsidRPr="00835313">
              <w:rPr>
                <w:sz w:val="22"/>
                <w:szCs w:val="22"/>
              </w:rPr>
              <w:t>,</w:t>
            </w:r>
            <w:r>
              <w:rPr>
                <w:sz w:val="22"/>
                <w:szCs w:val="22"/>
              </w:rPr>
              <w:t>38</w:t>
            </w:r>
            <w:r w:rsidR="009F1CB2">
              <w:rPr>
                <w:sz w:val="22"/>
                <w:szCs w:val="22"/>
              </w:rPr>
              <w:t> </w:t>
            </w:r>
            <w:r w:rsidRPr="00835313">
              <w:rPr>
                <w:sz w:val="22"/>
                <w:szCs w:val="22"/>
              </w:rPr>
              <w:t xml:space="preserve">atvejo 100-ui </w:t>
            </w:r>
            <w:r w:rsidR="001B480D">
              <w:rPr>
                <w:sz w:val="22"/>
                <w:szCs w:val="22"/>
              </w:rPr>
              <w:t>pacientų metų</w:t>
            </w:r>
            <w:r>
              <w:rPr>
                <w:sz w:val="22"/>
                <w:szCs w:val="22"/>
              </w:rPr>
              <w:t xml:space="preserve"> </w:t>
            </w:r>
            <w:r w:rsidRPr="00D71387">
              <w:rPr>
                <w:sz w:val="22"/>
                <w:szCs w:val="22"/>
                <w:vertAlign w:val="superscript"/>
                <w:lang w:val="en-US" w:eastAsia="en-US"/>
              </w:rPr>
              <w:t>#</w:t>
            </w:r>
          </w:p>
        </w:tc>
        <w:tc>
          <w:tcPr>
            <w:tcW w:w="2924" w:type="dxa"/>
            <w:tcBorders>
              <w:top w:val="single" w:sz="4" w:space="0" w:color="000000"/>
              <w:left w:val="single" w:sz="4" w:space="0" w:color="000000"/>
              <w:bottom w:val="single" w:sz="4" w:space="0" w:color="000000"/>
              <w:right w:val="single" w:sz="4" w:space="0" w:color="000000"/>
            </w:tcBorders>
          </w:tcPr>
          <w:p w14:paraId="2DA03005" w14:textId="01252C6D" w:rsidR="00153144" w:rsidRPr="00AD68F9" w:rsidRDefault="00153144" w:rsidP="00903B74">
            <w:pPr>
              <w:rPr>
                <w:sz w:val="22"/>
                <w:szCs w:val="22"/>
              </w:rPr>
            </w:pPr>
            <w:r>
              <w:rPr>
                <w:sz w:val="22"/>
                <w:szCs w:val="22"/>
              </w:rPr>
              <w:t>0</w:t>
            </w:r>
            <w:r w:rsidRPr="00D71387">
              <w:rPr>
                <w:sz w:val="22"/>
                <w:szCs w:val="22"/>
              </w:rPr>
              <w:t>,</w:t>
            </w:r>
            <w:r>
              <w:rPr>
                <w:sz w:val="22"/>
                <w:szCs w:val="22"/>
              </w:rPr>
              <w:t>74</w:t>
            </w:r>
            <w:r w:rsidR="009F1CB2">
              <w:rPr>
                <w:sz w:val="22"/>
                <w:szCs w:val="22"/>
              </w:rPr>
              <w:t> </w:t>
            </w:r>
            <w:r w:rsidRPr="00D71387">
              <w:rPr>
                <w:sz w:val="22"/>
                <w:szCs w:val="22"/>
              </w:rPr>
              <w:t xml:space="preserve">atvejo 100-ui </w:t>
            </w:r>
            <w:r w:rsidR="001B480D">
              <w:rPr>
                <w:sz w:val="22"/>
                <w:szCs w:val="22"/>
              </w:rPr>
              <w:t>pacientų metų</w:t>
            </w:r>
            <w:r>
              <w:rPr>
                <w:sz w:val="22"/>
                <w:szCs w:val="22"/>
              </w:rPr>
              <w:t>***</w:t>
            </w:r>
            <w:r w:rsidRPr="00D71387">
              <w:rPr>
                <w:sz w:val="22"/>
                <w:szCs w:val="22"/>
              </w:rPr>
              <w:t xml:space="preserve"> </w:t>
            </w:r>
            <w:r w:rsidRPr="00F0193D">
              <w:rPr>
                <w:sz w:val="22"/>
                <w:szCs w:val="22"/>
                <w:vertAlign w:val="superscript"/>
              </w:rPr>
              <w:t>#</w:t>
            </w:r>
          </w:p>
        </w:tc>
      </w:tr>
    </w:tbl>
    <w:p w14:paraId="564ACE82" w14:textId="77777777" w:rsidR="00153144" w:rsidRPr="00AD68F9" w:rsidRDefault="00153144" w:rsidP="00153144">
      <w:pPr>
        <w:ind w:left="567" w:hanging="567"/>
        <w:rPr>
          <w:sz w:val="22"/>
          <w:szCs w:val="22"/>
        </w:rPr>
      </w:pPr>
      <w:r w:rsidRPr="00AD68F9">
        <w:rPr>
          <w:sz w:val="22"/>
          <w:szCs w:val="22"/>
        </w:rPr>
        <w:t>*</w:t>
      </w:r>
      <w:r>
        <w:rPr>
          <w:sz w:val="22"/>
          <w:szCs w:val="22"/>
        </w:rPr>
        <w:tab/>
      </w:r>
      <w:r w:rsidRPr="00AD68F9">
        <w:rPr>
          <w:sz w:val="22"/>
          <w:szCs w:val="22"/>
        </w:rPr>
        <w:t>Surinkti duomenys apie visus kraujavimo reiškinius, nustatytus visų rivaroksabano tyrimų metu, apie šiuos reiškinius pranešta ir jie įvertinti.</w:t>
      </w:r>
    </w:p>
    <w:p w14:paraId="0EE1400C" w14:textId="77777777" w:rsidR="00153144" w:rsidRPr="00AD68F9" w:rsidRDefault="00153144" w:rsidP="00153144">
      <w:pPr>
        <w:ind w:left="567" w:hanging="567"/>
        <w:rPr>
          <w:sz w:val="22"/>
          <w:szCs w:val="22"/>
        </w:rPr>
      </w:pPr>
      <w:r w:rsidRPr="00AD68F9">
        <w:rPr>
          <w:sz w:val="22"/>
          <w:szCs w:val="22"/>
        </w:rPr>
        <w:t>**</w:t>
      </w:r>
      <w:r>
        <w:rPr>
          <w:sz w:val="22"/>
          <w:szCs w:val="22"/>
        </w:rPr>
        <w:tab/>
      </w:r>
      <w:r w:rsidRPr="00AD68F9">
        <w:rPr>
          <w:sz w:val="22"/>
          <w:szCs w:val="22"/>
        </w:rPr>
        <w:t>Tyrimo COMPASS metu, taikant selektyvų nepageidaujamų reiškinių duomenų rinkimo metodą, nustatytas mažas anemijos dažnis.</w:t>
      </w:r>
    </w:p>
    <w:p w14:paraId="7262D8A2" w14:textId="77777777" w:rsidR="00153144" w:rsidRPr="00795CD3" w:rsidRDefault="00153144" w:rsidP="00153144">
      <w:pPr>
        <w:tabs>
          <w:tab w:val="clear" w:pos="567"/>
        </w:tabs>
        <w:suppressAutoHyphens w:val="0"/>
        <w:autoSpaceDE w:val="0"/>
        <w:autoSpaceDN w:val="0"/>
        <w:adjustRightInd w:val="0"/>
        <w:spacing w:line="240" w:lineRule="auto"/>
        <w:rPr>
          <w:sz w:val="22"/>
          <w:szCs w:val="22"/>
          <w:lang w:eastAsia="lt-LT"/>
        </w:rPr>
      </w:pPr>
      <w:r w:rsidRPr="00795CD3">
        <w:rPr>
          <w:sz w:val="22"/>
          <w:szCs w:val="22"/>
          <w:lang w:eastAsia="lt-LT"/>
        </w:rPr>
        <w:t>***</w:t>
      </w:r>
      <w:r>
        <w:rPr>
          <w:sz w:val="22"/>
          <w:szCs w:val="22"/>
          <w:lang w:eastAsia="lt-LT"/>
        </w:rPr>
        <w:tab/>
      </w:r>
      <w:r w:rsidRPr="00795CD3">
        <w:rPr>
          <w:sz w:val="22"/>
          <w:szCs w:val="22"/>
          <w:lang w:eastAsia="lt-LT"/>
        </w:rPr>
        <w:t xml:space="preserve">Buvo taikomas selektyvus nepageidaujamų reiškinių duomenų rinkimo metodas. </w:t>
      </w:r>
    </w:p>
    <w:p w14:paraId="551DBB9B" w14:textId="77777777" w:rsidR="00153144" w:rsidRPr="00AD68F9" w:rsidRDefault="00153144" w:rsidP="00153144">
      <w:pPr>
        <w:ind w:left="567" w:hanging="567"/>
        <w:rPr>
          <w:sz w:val="22"/>
          <w:szCs w:val="22"/>
        </w:rPr>
      </w:pPr>
      <w:r w:rsidRPr="00F0193D">
        <w:rPr>
          <w:sz w:val="22"/>
          <w:szCs w:val="22"/>
          <w:vertAlign w:val="superscript"/>
          <w:lang w:eastAsia="lt-LT"/>
        </w:rPr>
        <w:t>#</w:t>
      </w:r>
      <w:r>
        <w:rPr>
          <w:sz w:val="22"/>
          <w:szCs w:val="22"/>
          <w:lang w:eastAsia="lt-LT"/>
        </w:rPr>
        <w:tab/>
      </w:r>
      <w:r w:rsidRPr="00795CD3">
        <w:rPr>
          <w:sz w:val="22"/>
          <w:szCs w:val="22"/>
          <w:lang w:eastAsia="lt-LT"/>
        </w:rPr>
        <w:t>Tyrimo VOYAGER PAD duomenys.</w:t>
      </w:r>
    </w:p>
    <w:p w14:paraId="70B313C7" w14:textId="77777777" w:rsidR="00153144" w:rsidRDefault="00153144" w:rsidP="00153144">
      <w:pPr>
        <w:rPr>
          <w:sz w:val="22"/>
          <w:szCs w:val="22"/>
          <w:u w:val="single"/>
        </w:rPr>
      </w:pPr>
    </w:p>
    <w:p w14:paraId="210ABDC5" w14:textId="77777777" w:rsidR="00153144" w:rsidRPr="00AD68F9" w:rsidRDefault="00153144" w:rsidP="00153144">
      <w:pPr>
        <w:rPr>
          <w:sz w:val="22"/>
          <w:szCs w:val="22"/>
        </w:rPr>
      </w:pPr>
      <w:r w:rsidRPr="00AD68F9">
        <w:rPr>
          <w:sz w:val="22"/>
          <w:szCs w:val="22"/>
          <w:u w:val="single"/>
        </w:rPr>
        <w:t>Nepageidaujamų reakcijų santrauka lentelėje</w:t>
      </w:r>
    </w:p>
    <w:p w14:paraId="341EE770" w14:textId="77777777" w:rsidR="00153144" w:rsidRPr="00AD68F9" w:rsidRDefault="00153144" w:rsidP="00153144">
      <w:pPr>
        <w:rPr>
          <w:sz w:val="22"/>
          <w:szCs w:val="22"/>
        </w:rPr>
      </w:pPr>
      <w:r w:rsidRPr="00AD68F9">
        <w:rPr>
          <w:sz w:val="22"/>
          <w:szCs w:val="22"/>
        </w:rPr>
        <w:t xml:space="preserve">Rivaroksabano vartojimo </w:t>
      </w:r>
      <w:r>
        <w:rPr>
          <w:sz w:val="22"/>
          <w:szCs w:val="22"/>
        </w:rPr>
        <w:t xml:space="preserve">suaugusiems ir vaikų populiacijos pacientams </w:t>
      </w:r>
      <w:r w:rsidRPr="00AD68F9">
        <w:rPr>
          <w:sz w:val="22"/>
          <w:szCs w:val="22"/>
        </w:rPr>
        <w:t>metu nustatytas nepageidaujamų reakcijų dažnis apibendrintas pagal organų sistemų klases (taikant MedDRA terminologiją) ir dažnį toliau pateiktoje 3 lentelėje.</w:t>
      </w:r>
    </w:p>
    <w:p w14:paraId="20A1885C" w14:textId="77777777" w:rsidR="00153144" w:rsidRPr="00AD68F9" w:rsidRDefault="00153144" w:rsidP="00153144">
      <w:pPr>
        <w:rPr>
          <w:sz w:val="22"/>
          <w:szCs w:val="22"/>
        </w:rPr>
      </w:pPr>
    </w:p>
    <w:p w14:paraId="6FF8EEA3" w14:textId="77777777" w:rsidR="00153144" w:rsidRDefault="00153144" w:rsidP="00153144">
      <w:pPr>
        <w:rPr>
          <w:sz w:val="22"/>
          <w:szCs w:val="22"/>
        </w:rPr>
      </w:pPr>
      <w:r w:rsidRPr="00AD68F9">
        <w:rPr>
          <w:sz w:val="22"/>
          <w:szCs w:val="22"/>
        </w:rPr>
        <w:t xml:space="preserve">Nepageidaujamo poveikio dažnis apibūdinamas taip: </w:t>
      </w:r>
    </w:p>
    <w:p w14:paraId="3BE7CC6A" w14:textId="77777777" w:rsidR="00153144" w:rsidRDefault="00153144" w:rsidP="00153144">
      <w:pPr>
        <w:rPr>
          <w:sz w:val="22"/>
          <w:szCs w:val="22"/>
        </w:rPr>
      </w:pPr>
      <w:r w:rsidRPr="00AD68F9">
        <w:rPr>
          <w:sz w:val="22"/>
          <w:szCs w:val="22"/>
        </w:rPr>
        <w:t>labai dažnas (≥ 1/10)</w:t>
      </w:r>
      <w:r>
        <w:rPr>
          <w:sz w:val="22"/>
          <w:szCs w:val="22"/>
        </w:rPr>
        <w:t>;</w:t>
      </w:r>
    </w:p>
    <w:p w14:paraId="4699D93F" w14:textId="77777777" w:rsidR="00153144" w:rsidRDefault="00153144" w:rsidP="00153144">
      <w:pPr>
        <w:rPr>
          <w:sz w:val="22"/>
          <w:szCs w:val="22"/>
        </w:rPr>
      </w:pPr>
      <w:r w:rsidRPr="00AD68F9">
        <w:rPr>
          <w:sz w:val="22"/>
          <w:szCs w:val="22"/>
        </w:rPr>
        <w:t>dažnas (nuo ≥ 1/100 iki &lt; 1/10)</w:t>
      </w:r>
      <w:r>
        <w:rPr>
          <w:sz w:val="22"/>
          <w:szCs w:val="22"/>
        </w:rPr>
        <w:t>;</w:t>
      </w:r>
    </w:p>
    <w:p w14:paraId="17301E74" w14:textId="77777777" w:rsidR="00153144" w:rsidRDefault="00153144" w:rsidP="00153144">
      <w:pPr>
        <w:rPr>
          <w:sz w:val="22"/>
          <w:szCs w:val="22"/>
        </w:rPr>
      </w:pPr>
      <w:r w:rsidRPr="00AD68F9">
        <w:rPr>
          <w:sz w:val="22"/>
          <w:szCs w:val="22"/>
        </w:rPr>
        <w:t>nedažnas (nuo ≥ 1/1</w:t>
      </w:r>
      <w:r>
        <w:rPr>
          <w:sz w:val="22"/>
          <w:szCs w:val="22"/>
        </w:rPr>
        <w:t> </w:t>
      </w:r>
      <w:r w:rsidRPr="00AD68F9">
        <w:rPr>
          <w:sz w:val="22"/>
          <w:szCs w:val="22"/>
        </w:rPr>
        <w:t>000 iki &lt; 1/100)</w:t>
      </w:r>
      <w:r>
        <w:rPr>
          <w:sz w:val="22"/>
          <w:szCs w:val="22"/>
        </w:rPr>
        <w:t>;</w:t>
      </w:r>
    </w:p>
    <w:p w14:paraId="2C0D1671" w14:textId="77777777" w:rsidR="00153144" w:rsidRDefault="00153144" w:rsidP="00153144">
      <w:pPr>
        <w:rPr>
          <w:sz w:val="22"/>
          <w:szCs w:val="22"/>
        </w:rPr>
      </w:pPr>
      <w:r w:rsidRPr="00AD68F9">
        <w:rPr>
          <w:sz w:val="22"/>
          <w:szCs w:val="22"/>
        </w:rPr>
        <w:t>retas (nuo ≥ 1/10</w:t>
      </w:r>
      <w:r>
        <w:rPr>
          <w:sz w:val="22"/>
          <w:szCs w:val="22"/>
        </w:rPr>
        <w:t> </w:t>
      </w:r>
      <w:r w:rsidRPr="00AD68F9">
        <w:rPr>
          <w:sz w:val="22"/>
          <w:szCs w:val="22"/>
        </w:rPr>
        <w:t>000 iki &lt; 1/1</w:t>
      </w:r>
      <w:r>
        <w:rPr>
          <w:sz w:val="22"/>
          <w:szCs w:val="22"/>
        </w:rPr>
        <w:t> </w:t>
      </w:r>
      <w:r w:rsidRPr="00AD68F9">
        <w:rPr>
          <w:sz w:val="22"/>
          <w:szCs w:val="22"/>
        </w:rPr>
        <w:t>000)</w:t>
      </w:r>
      <w:r>
        <w:rPr>
          <w:sz w:val="22"/>
          <w:szCs w:val="22"/>
        </w:rPr>
        <w:t>;</w:t>
      </w:r>
    </w:p>
    <w:p w14:paraId="0D22BFC6" w14:textId="77777777" w:rsidR="00153144" w:rsidRDefault="00153144" w:rsidP="00153144">
      <w:pPr>
        <w:rPr>
          <w:sz w:val="22"/>
          <w:szCs w:val="22"/>
        </w:rPr>
      </w:pPr>
      <w:r w:rsidRPr="00AD68F9">
        <w:rPr>
          <w:sz w:val="22"/>
          <w:szCs w:val="22"/>
        </w:rPr>
        <w:t>labai retas (&lt; 1/10</w:t>
      </w:r>
      <w:r>
        <w:rPr>
          <w:sz w:val="22"/>
          <w:szCs w:val="22"/>
        </w:rPr>
        <w:t> </w:t>
      </w:r>
      <w:r w:rsidRPr="00AD68F9">
        <w:rPr>
          <w:sz w:val="22"/>
          <w:szCs w:val="22"/>
        </w:rPr>
        <w:t>000)</w:t>
      </w:r>
      <w:r>
        <w:rPr>
          <w:sz w:val="22"/>
          <w:szCs w:val="22"/>
        </w:rPr>
        <w:t>;</w:t>
      </w:r>
    </w:p>
    <w:p w14:paraId="0923D6CA" w14:textId="77777777" w:rsidR="00153144" w:rsidRPr="00AD68F9" w:rsidRDefault="00153144" w:rsidP="00153144">
      <w:r w:rsidRPr="00AD68F9">
        <w:rPr>
          <w:sz w:val="22"/>
          <w:szCs w:val="22"/>
        </w:rPr>
        <w:t>nežinomas (negali būti apskaičiuotas pagal turimus duomenis).</w:t>
      </w:r>
    </w:p>
    <w:p w14:paraId="3EF3BE47" w14:textId="77777777" w:rsidR="00153144" w:rsidRPr="00AD68F9" w:rsidRDefault="00153144" w:rsidP="00153144">
      <w:pPr>
        <w:rPr>
          <w:sz w:val="22"/>
          <w:szCs w:val="22"/>
        </w:rPr>
      </w:pPr>
    </w:p>
    <w:p w14:paraId="27D77ACB" w14:textId="603A89D7" w:rsidR="00153144" w:rsidRPr="00AD68F9" w:rsidRDefault="00153144" w:rsidP="00153144">
      <w:pPr>
        <w:ind w:left="993" w:hanging="993"/>
      </w:pPr>
      <w:r w:rsidRPr="00AD68F9">
        <w:rPr>
          <w:b/>
          <w:sz w:val="22"/>
          <w:szCs w:val="22"/>
        </w:rPr>
        <w:t>3</w:t>
      </w:r>
      <w:r w:rsidR="009F1CB2">
        <w:rPr>
          <w:b/>
          <w:sz w:val="22"/>
          <w:szCs w:val="22"/>
        </w:rPr>
        <w:t> </w:t>
      </w:r>
      <w:r w:rsidRPr="00AD68F9">
        <w:rPr>
          <w:b/>
          <w:sz w:val="22"/>
          <w:szCs w:val="22"/>
        </w:rPr>
        <w:t>lentelė. Viso</w:t>
      </w:r>
      <w:r>
        <w:rPr>
          <w:b/>
          <w:sz w:val="22"/>
          <w:szCs w:val="22"/>
        </w:rPr>
        <w:t>s</w:t>
      </w:r>
      <w:r w:rsidRPr="00AD68F9">
        <w:rPr>
          <w:b/>
          <w:sz w:val="22"/>
          <w:szCs w:val="22"/>
        </w:rPr>
        <w:t xml:space="preserve"> </w:t>
      </w:r>
      <w:r>
        <w:rPr>
          <w:b/>
          <w:sz w:val="22"/>
          <w:szCs w:val="22"/>
        </w:rPr>
        <w:t xml:space="preserve">suaugusiems </w:t>
      </w:r>
      <w:r w:rsidRPr="00AD68F9">
        <w:rPr>
          <w:b/>
          <w:sz w:val="22"/>
          <w:szCs w:val="22"/>
        </w:rPr>
        <w:t xml:space="preserve">pacientams pasireiškusios nepageidaujamos reakcijos, apie kurias pranešta III fazės </w:t>
      </w:r>
      <w:r>
        <w:rPr>
          <w:b/>
          <w:sz w:val="22"/>
          <w:szCs w:val="22"/>
        </w:rPr>
        <w:t xml:space="preserve">klinikiniuose </w:t>
      </w:r>
      <w:r w:rsidRPr="00AD68F9">
        <w:rPr>
          <w:b/>
          <w:sz w:val="22"/>
          <w:szCs w:val="22"/>
        </w:rPr>
        <w:t>tyrimuose</w:t>
      </w:r>
      <w:r w:rsidRPr="00AD68F9">
        <w:t xml:space="preserve"> </w:t>
      </w:r>
      <w:r w:rsidRPr="00AD68F9">
        <w:rPr>
          <w:b/>
          <w:sz w:val="22"/>
          <w:szCs w:val="22"/>
        </w:rPr>
        <w:t>arba po vaistinio preparato pateikimo į rinką*</w:t>
      </w:r>
      <w:r>
        <w:rPr>
          <w:b/>
          <w:sz w:val="22"/>
          <w:szCs w:val="22"/>
        </w:rPr>
        <w:t xml:space="preserve"> </w:t>
      </w:r>
      <w:r w:rsidRPr="006B1047">
        <w:rPr>
          <w:b/>
          <w:sz w:val="22"/>
          <w:szCs w:val="22"/>
        </w:rPr>
        <w:t xml:space="preserve">ir </w:t>
      </w:r>
      <w:r>
        <w:rPr>
          <w:b/>
          <w:sz w:val="22"/>
          <w:szCs w:val="22"/>
        </w:rPr>
        <w:t>vaikų populiacijos pacientams</w:t>
      </w:r>
      <w:r w:rsidRPr="006B1047">
        <w:rPr>
          <w:b/>
          <w:sz w:val="22"/>
          <w:szCs w:val="22"/>
        </w:rPr>
        <w:t xml:space="preserve"> dviejuose II fazės tyrimuose bei </w:t>
      </w:r>
      <w:r w:rsidR="00BD0A9F">
        <w:rPr>
          <w:b/>
          <w:sz w:val="22"/>
          <w:szCs w:val="22"/>
        </w:rPr>
        <w:t>dviejuose</w:t>
      </w:r>
      <w:r w:rsidR="00BD0A9F" w:rsidRPr="006B1047">
        <w:rPr>
          <w:b/>
          <w:sz w:val="22"/>
          <w:szCs w:val="22"/>
        </w:rPr>
        <w:t xml:space="preserve"> </w:t>
      </w:r>
      <w:r w:rsidRPr="006B1047">
        <w:rPr>
          <w:b/>
          <w:sz w:val="22"/>
          <w:szCs w:val="22"/>
        </w:rPr>
        <w:t>III fazės tyrim</w:t>
      </w:r>
      <w:r w:rsidR="00BD0A9F">
        <w:rPr>
          <w:b/>
          <w:sz w:val="22"/>
          <w:szCs w:val="22"/>
        </w:rPr>
        <w:t>uos</w:t>
      </w:r>
      <w:r>
        <w:rPr>
          <w:b/>
          <w:sz w:val="22"/>
          <w:szCs w:val="22"/>
        </w:rPr>
        <w:t>e</w:t>
      </w:r>
    </w:p>
    <w:p w14:paraId="108E7EC9" w14:textId="77777777" w:rsidR="00153144" w:rsidRPr="00AD68F9" w:rsidRDefault="00153144" w:rsidP="00153144">
      <w:pPr>
        <w:rPr>
          <w:sz w:val="22"/>
          <w:szCs w:val="22"/>
        </w:rPr>
      </w:pPr>
    </w:p>
    <w:tbl>
      <w:tblPr>
        <w:tblW w:w="9322" w:type="dxa"/>
        <w:tblLook w:val="0000" w:firstRow="0" w:lastRow="0" w:firstColumn="0" w:lastColumn="0" w:noHBand="0" w:noVBand="0"/>
      </w:tblPr>
      <w:tblGrid>
        <w:gridCol w:w="1749"/>
        <w:gridCol w:w="2136"/>
        <w:gridCol w:w="2058"/>
        <w:gridCol w:w="1525"/>
        <w:gridCol w:w="1854"/>
      </w:tblGrid>
      <w:tr w:rsidR="00153144" w:rsidRPr="00AD68F9" w14:paraId="4A0342C5" w14:textId="77777777" w:rsidTr="00903B74">
        <w:trPr>
          <w:tblHeader/>
        </w:trPr>
        <w:tc>
          <w:tcPr>
            <w:tcW w:w="18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A2B1F9" w14:textId="77777777" w:rsidR="00153144" w:rsidRPr="00AD68F9" w:rsidRDefault="00153144" w:rsidP="00903B74">
            <w:pPr>
              <w:rPr>
                <w:b/>
                <w:sz w:val="22"/>
                <w:szCs w:val="22"/>
              </w:rPr>
            </w:pPr>
            <w:r w:rsidRPr="00AD68F9">
              <w:rPr>
                <w:b/>
                <w:sz w:val="22"/>
                <w:szCs w:val="22"/>
              </w:rPr>
              <w:t>Dažnas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9265D7" w14:textId="77777777" w:rsidR="00153144" w:rsidRPr="00AD68F9" w:rsidRDefault="00153144" w:rsidP="00903B74">
            <w:pPr>
              <w:rPr>
                <w:b/>
                <w:sz w:val="22"/>
                <w:szCs w:val="22"/>
              </w:rPr>
            </w:pPr>
            <w:r w:rsidRPr="00AD68F9">
              <w:rPr>
                <w:b/>
                <w:sz w:val="22"/>
                <w:szCs w:val="22"/>
              </w:rPr>
              <w:t>Nedažnas</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459AE6A" w14:textId="77777777" w:rsidR="00153144" w:rsidRPr="00AD68F9" w:rsidRDefault="00153144" w:rsidP="00903B74">
            <w:pPr>
              <w:rPr>
                <w:b/>
                <w:sz w:val="22"/>
                <w:szCs w:val="22"/>
              </w:rPr>
            </w:pPr>
            <w:r w:rsidRPr="00AD68F9">
              <w:rPr>
                <w:b/>
                <w:sz w:val="22"/>
                <w:szCs w:val="22"/>
              </w:rPr>
              <w:t>Retas</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84F306" w14:textId="77777777" w:rsidR="00153144" w:rsidRPr="00AD68F9" w:rsidRDefault="00153144" w:rsidP="00903B74">
            <w:pPr>
              <w:rPr>
                <w:b/>
                <w:sz w:val="22"/>
                <w:szCs w:val="22"/>
              </w:rPr>
            </w:pPr>
            <w:r w:rsidRPr="00AD68F9">
              <w:rPr>
                <w:b/>
                <w:sz w:val="22"/>
                <w:szCs w:val="22"/>
              </w:rPr>
              <w:t>Labai retas</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6BF0D6" w14:textId="77777777" w:rsidR="00153144" w:rsidRPr="00AD68F9" w:rsidRDefault="00153144" w:rsidP="00903B74">
            <w:pPr>
              <w:rPr>
                <w:sz w:val="22"/>
                <w:szCs w:val="22"/>
              </w:rPr>
            </w:pPr>
            <w:r>
              <w:rPr>
                <w:b/>
                <w:sz w:val="22"/>
                <w:szCs w:val="22"/>
              </w:rPr>
              <w:t>N</w:t>
            </w:r>
            <w:r w:rsidRPr="00AD68F9">
              <w:rPr>
                <w:b/>
                <w:sz w:val="22"/>
                <w:szCs w:val="22"/>
              </w:rPr>
              <w:t>ežinomas</w:t>
            </w:r>
          </w:p>
        </w:tc>
      </w:tr>
      <w:tr w:rsidR="00153144" w:rsidRPr="00AD68F9" w14:paraId="04A78AAF"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7A255129" w14:textId="77777777" w:rsidR="00153144" w:rsidRPr="00AD68F9" w:rsidRDefault="00153144" w:rsidP="00903B74">
            <w:pPr>
              <w:rPr>
                <w:b/>
                <w:bCs/>
                <w:sz w:val="22"/>
                <w:szCs w:val="22"/>
              </w:rPr>
            </w:pPr>
            <w:r w:rsidRPr="00AD68F9">
              <w:rPr>
                <w:b/>
                <w:bCs/>
                <w:sz w:val="22"/>
                <w:szCs w:val="22"/>
              </w:rPr>
              <w:t>Kraujo ir limfinės sistemos sutrikimai</w:t>
            </w:r>
          </w:p>
        </w:tc>
      </w:tr>
      <w:tr w:rsidR="00153144" w:rsidRPr="00AD68F9" w14:paraId="7837E0F0"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2A80078F" w14:textId="77777777" w:rsidR="00153144" w:rsidRPr="00AD68F9" w:rsidRDefault="00153144" w:rsidP="00903B74">
            <w:pPr>
              <w:rPr>
                <w:sz w:val="22"/>
                <w:szCs w:val="22"/>
              </w:rPr>
            </w:pPr>
            <w:r w:rsidRPr="00AD68F9">
              <w:rPr>
                <w:sz w:val="22"/>
                <w:szCs w:val="22"/>
              </w:rPr>
              <w:t>Anemija (įskaitant atitinkamus laboratorinius parametrus)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0CAEC455" w14:textId="77777777" w:rsidR="00153144" w:rsidRPr="00AD68F9" w:rsidRDefault="00153144" w:rsidP="00903B74">
            <w:pPr>
              <w:rPr>
                <w:sz w:val="22"/>
                <w:szCs w:val="22"/>
              </w:rPr>
            </w:pPr>
            <w:r w:rsidRPr="00AD68F9">
              <w:rPr>
                <w:sz w:val="22"/>
                <w:szCs w:val="22"/>
              </w:rPr>
              <w:t>Trombocitozė (įskaitant padidėjusį trombocitų kiekį)</w:t>
            </w:r>
            <w:r w:rsidRPr="00AD68F9">
              <w:rPr>
                <w:sz w:val="22"/>
                <w:szCs w:val="22"/>
                <w:vertAlign w:val="superscript"/>
              </w:rPr>
              <w:t>A</w:t>
            </w:r>
            <w:r w:rsidRPr="00AD68F9">
              <w:rPr>
                <w:sz w:val="22"/>
                <w:szCs w:val="22"/>
              </w:rPr>
              <w:t>,</w:t>
            </w:r>
          </w:p>
          <w:p w14:paraId="27AE9A04" w14:textId="77777777" w:rsidR="00153144" w:rsidRPr="00AD68F9" w:rsidRDefault="00153144" w:rsidP="00903B74">
            <w:pPr>
              <w:rPr>
                <w:sz w:val="22"/>
                <w:szCs w:val="22"/>
              </w:rPr>
            </w:pPr>
            <w:r w:rsidRPr="00AD68F9">
              <w:rPr>
                <w:sz w:val="22"/>
                <w:szCs w:val="22"/>
              </w:rPr>
              <w:t>trombocitopenija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70575A93" w14:textId="77777777" w:rsidR="00153144" w:rsidRPr="00AD68F9" w:rsidRDefault="00153144"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623AB269" w14:textId="77777777" w:rsidR="00153144" w:rsidRPr="00AD68F9" w:rsidRDefault="00153144"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00DB4D7A" w14:textId="77777777" w:rsidR="00153144" w:rsidRPr="00AD68F9" w:rsidRDefault="00153144" w:rsidP="00903B74">
            <w:pPr>
              <w:rPr>
                <w:sz w:val="22"/>
                <w:szCs w:val="22"/>
              </w:rPr>
            </w:pPr>
          </w:p>
        </w:tc>
      </w:tr>
      <w:tr w:rsidR="00153144" w:rsidRPr="00AD68F9" w14:paraId="02CECBA3"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12BD4A0F" w14:textId="77777777" w:rsidR="00153144" w:rsidRPr="00AD68F9" w:rsidRDefault="00153144" w:rsidP="00903B74">
            <w:pPr>
              <w:rPr>
                <w:b/>
                <w:sz w:val="22"/>
                <w:szCs w:val="22"/>
              </w:rPr>
            </w:pPr>
            <w:r w:rsidRPr="00AD68F9">
              <w:rPr>
                <w:b/>
                <w:sz w:val="22"/>
                <w:szCs w:val="22"/>
              </w:rPr>
              <w:t>Imuninės sistemos sutrikimai</w:t>
            </w:r>
          </w:p>
        </w:tc>
      </w:tr>
      <w:tr w:rsidR="00153144" w:rsidRPr="00AD68F9" w14:paraId="47F41F98"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5266E9CE" w14:textId="77777777" w:rsidR="00153144" w:rsidRPr="00AD68F9" w:rsidRDefault="00153144" w:rsidP="00903B74">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51246984" w14:textId="77777777" w:rsidR="00153144" w:rsidRPr="00AD68F9" w:rsidRDefault="00153144" w:rsidP="00903B74">
            <w:pPr>
              <w:rPr>
                <w:sz w:val="22"/>
                <w:szCs w:val="22"/>
              </w:rPr>
            </w:pPr>
            <w:r w:rsidRPr="00AD68F9">
              <w:rPr>
                <w:sz w:val="22"/>
                <w:szCs w:val="22"/>
              </w:rPr>
              <w:t>Alerginė reakcija,</w:t>
            </w:r>
          </w:p>
          <w:p w14:paraId="7CF0CA16" w14:textId="77777777" w:rsidR="00153144" w:rsidRPr="00AD68F9" w:rsidRDefault="00153144" w:rsidP="00903B74">
            <w:pPr>
              <w:rPr>
                <w:sz w:val="22"/>
                <w:szCs w:val="22"/>
              </w:rPr>
            </w:pPr>
            <w:r w:rsidRPr="00AD68F9">
              <w:rPr>
                <w:sz w:val="22"/>
                <w:szCs w:val="22"/>
              </w:rPr>
              <w:t>alerginis dermatitas, angioneurozinė edema ir alerginė edema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3C85A5BA" w14:textId="77777777" w:rsidR="00153144" w:rsidRPr="00AD68F9" w:rsidRDefault="00153144"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6E33B499" w14:textId="77777777" w:rsidR="00153144" w:rsidRPr="00AD68F9" w:rsidRDefault="00153144" w:rsidP="00903B74">
            <w:pPr>
              <w:rPr>
                <w:sz w:val="22"/>
                <w:szCs w:val="22"/>
              </w:rPr>
            </w:pPr>
            <w:r w:rsidRPr="00AD68F9">
              <w:rPr>
                <w:sz w:val="22"/>
                <w:szCs w:val="22"/>
              </w:rPr>
              <w:t>Anafilaksinės reakcijos, įskaitant anafilaksinį šoką</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50A43E3A" w14:textId="77777777" w:rsidR="00153144" w:rsidRPr="00AD68F9" w:rsidRDefault="00153144" w:rsidP="00903B74">
            <w:pPr>
              <w:rPr>
                <w:sz w:val="22"/>
                <w:szCs w:val="22"/>
              </w:rPr>
            </w:pPr>
          </w:p>
        </w:tc>
      </w:tr>
      <w:tr w:rsidR="00153144" w:rsidRPr="00AD68F9" w14:paraId="1DB1EB63"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7B6CF2F7" w14:textId="77777777" w:rsidR="00153144" w:rsidRPr="00AD68F9" w:rsidRDefault="00153144" w:rsidP="00903B74">
            <w:pPr>
              <w:rPr>
                <w:b/>
                <w:sz w:val="22"/>
                <w:szCs w:val="22"/>
              </w:rPr>
            </w:pPr>
            <w:r w:rsidRPr="00AD68F9">
              <w:rPr>
                <w:b/>
                <w:sz w:val="22"/>
                <w:szCs w:val="22"/>
              </w:rPr>
              <w:t>Nervų sistemos sutrikimai</w:t>
            </w:r>
          </w:p>
        </w:tc>
      </w:tr>
      <w:tr w:rsidR="00153144" w:rsidRPr="00AD68F9" w14:paraId="2455323E"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4D9FFFF8" w14:textId="77777777" w:rsidR="00153144" w:rsidRPr="00AD68F9" w:rsidRDefault="00153144" w:rsidP="00903B74">
            <w:pPr>
              <w:rPr>
                <w:sz w:val="22"/>
                <w:szCs w:val="22"/>
              </w:rPr>
            </w:pPr>
            <w:r w:rsidRPr="00AD68F9">
              <w:rPr>
                <w:sz w:val="22"/>
                <w:szCs w:val="22"/>
              </w:rPr>
              <w:t>Svaigulys, galvos skausmas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0E2BA01E" w14:textId="77777777" w:rsidR="00153144" w:rsidRPr="00AD68F9" w:rsidRDefault="00153144" w:rsidP="00903B74">
            <w:r w:rsidRPr="00AD68F9">
              <w:rPr>
                <w:sz w:val="22"/>
                <w:szCs w:val="22"/>
              </w:rPr>
              <w:t xml:space="preserve">Intracerebrinis ir intrakranijinis </w:t>
            </w:r>
            <w:r w:rsidRPr="00AD68F9">
              <w:rPr>
                <w:sz w:val="22"/>
                <w:szCs w:val="22"/>
              </w:rPr>
              <w:lastRenderedPageBreak/>
              <w:t>kraujavimas, apalpimas (sinkopė)</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3AAA5C44" w14:textId="77777777" w:rsidR="00153144" w:rsidRPr="00AD68F9" w:rsidRDefault="00153144"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34A26D7A" w14:textId="77777777" w:rsidR="00153144" w:rsidRPr="00AD68F9" w:rsidRDefault="00153144"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564EB3D1" w14:textId="77777777" w:rsidR="00153144" w:rsidRPr="00AD68F9" w:rsidRDefault="00153144" w:rsidP="00903B74">
            <w:pPr>
              <w:rPr>
                <w:sz w:val="22"/>
                <w:szCs w:val="22"/>
              </w:rPr>
            </w:pPr>
          </w:p>
        </w:tc>
      </w:tr>
      <w:tr w:rsidR="00153144" w:rsidRPr="00AD68F9" w14:paraId="73833787"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73753BC7" w14:textId="77777777" w:rsidR="00153144" w:rsidRPr="00AD68F9" w:rsidRDefault="00153144" w:rsidP="00903B74">
            <w:pPr>
              <w:rPr>
                <w:b/>
                <w:sz w:val="22"/>
                <w:szCs w:val="22"/>
              </w:rPr>
            </w:pPr>
            <w:r w:rsidRPr="00AD68F9">
              <w:rPr>
                <w:b/>
                <w:sz w:val="22"/>
                <w:szCs w:val="22"/>
              </w:rPr>
              <w:t>Akių sutrikimai</w:t>
            </w:r>
          </w:p>
        </w:tc>
      </w:tr>
      <w:tr w:rsidR="00153144" w:rsidRPr="00AD68F9" w14:paraId="5608FA11"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0BF6282A" w14:textId="77777777" w:rsidR="00153144" w:rsidRPr="00AD68F9" w:rsidRDefault="00153144" w:rsidP="00903B74">
            <w:r w:rsidRPr="00AD68F9">
              <w:rPr>
                <w:sz w:val="22"/>
                <w:szCs w:val="22"/>
              </w:rPr>
              <w:t>Akies kraujavimas (įskaitant junginės krauj</w:t>
            </w:r>
            <w:r>
              <w:rPr>
                <w:sz w:val="22"/>
                <w:szCs w:val="22"/>
              </w:rPr>
              <w:t>avimą</w:t>
            </w:r>
            <w:r w:rsidRPr="00AD68F9">
              <w:rPr>
                <w:sz w:val="22"/>
                <w:szCs w:val="22"/>
              </w:rPr>
              <w:t>)</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7D6F78F1" w14:textId="77777777" w:rsidR="00153144" w:rsidRPr="00AD68F9" w:rsidRDefault="00153144"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387FC3C4" w14:textId="77777777" w:rsidR="00153144" w:rsidRPr="00AD68F9" w:rsidRDefault="00153144"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188606C1" w14:textId="77777777" w:rsidR="00153144" w:rsidRPr="00AD68F9" w:rsidRDefault="00153144"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68BDD7B4" w14:textId="77777777" w:rsidR="00153144" w:rsidRPr="00AD68F9" w:rsidRDefault="00153144" w:rsidP="00903B74">
            <w:pPr>
              <w:rPr>
                <w:sz w:val="22"/>
                <w:szCs w:val="22"/>
              </w:rPr>
            </w:pPr>
          </w:p>
        </w:tc>
      </w:tr>
      <w:tr w:rsidR="00153144" w:rsidRPr="00AD68F9" w14:paraId="6F3382EC"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316E4AAC" w14:textId="77777777" w:rsidR="00153144" w:rsidRPr="00AD68F9" w:rsidRDefault="00153144" w:rsidP="00903B74">
            <w:pPr>
              <w:rPr>
                <w:b/>
                <w:sz w:val="22"/>
                <w:szCs w:val="22"/>
              </w:rPr>
            </w:pPr>
            <w:r w:rsidRPr="00AD68F9">
              <w:rPr>
                <w:b/>
                <w:sz w:val="22"/>
                <w:szCs w:val="22"/>
              </w:rPr>
              <w:t>Širdies sutrikimai</w:t>
            </w:r>
          </w:p>
        </w:tc>
      </w:tr>
      <w:tr w:rsidR="00153144" w:rsidRPr="00AD68F9" w14:paraId="7D51B641"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26327ACB" w14:textId="77777777" w:rsidR="00153144" w:rsidRPr="00AD68F9" w:rsidRDefault="00153144" w:rsidP="00903B74">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799D7650" w14:textId="77777777" w:rsidR="00153144" w:rsidRPr="00AD68F9" w:rsidRDefault="00153144" w:rsidP="00903B74">
            <w:pPr>
              <w:rPr>
                <w:sz w:val="22"/>
                <w:szCs w:val="22"/>
              </w:rPr>
            </w:pPr>
            <w:r w:rsidRPr="00AD68F9">
              <w:rPr>
                <w:sz w:val="22"/>
                <w:szCs w:val="22"/>
              </w:rPr>
              <w:t>Tachikardija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28D0E096" w14:textId="77777777" w:rsidR="00153144" w:rsidRPr="00AD68F9" w:rsidRDefault="00153144"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7044A857" w14:textId="77777777" w:rsidR="00153144" w:rsidRPr="00AD68F9" w:rsidRDefault="00153144"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14FB073F" w14:textId="77777777" w:rsidR="00153144" w:rsidRPr="00AD68F9" w:rsidRDefault="00153144" w:rsidP="00903B74">
            <w:pPr>
              <w:rPr>
                <w:sz w:val="22"/>
                <w:szCs w:val="22"/>
              </w:rPr>
            </w:pPr>
          </w:p>
        </w:tc>
      </w:tr>
      <w:tr w:rsidR="00153144" w:rsidRPr="00AD68F9" w14:paraId="521FF3FC"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42C9C88F" w14:textId="77777777" w:rsidR="00153144" w:rsidRPr="00AD68F9" w:rsidRDefault="00153144" w:rsidP="00903B74">
            <w:pPr>
              <w:rPr>
                <w:sz w:val="22"/>
                <w:szCs w:val="22"/>
              </w:rPr>
            </w:pPr>
            <w:r w:rsidRPr="00AD68F9">
              <w:rPr>
                <w:b/>
                <w:sz w:val="22"/>
                <w:szCs w:val="22"/>
              </w:rPr>
              <w:t>Kraujagyslių sutrikimai</w:t>
            </w:r>
          </w:p>
        </w:tc>
      </w:tr>
      <w:tr w:rsidR="00153144" w:rsidRPr="00AD68F9" w14:paraId="1BFC02BF"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2EDFE2D0" w14:textId="77777777" w:rsidR="00153144" w:rsidRPr="00AD68F9" w:rsidRDefault="00153144" w:rsidP="00903B74">
            <w:pPr>
              <w:rPr>
                <w:sz w:val="22"/>
                <w:szCs w:val="22"/>
              </w:rPr>
            </w:pPr>
            <w:r w:rsidRPr="00AD68F9">
              <w:rPr>
                <w:sz w:val="22"/>
                <w:szCs w:val="22"/>
              </w:rPr>
              <w:t>Hipotenzija,</w:t>
            </w:r>
          </w:p>
          <w:p w14:paraId="5E0D1E5A" w14:textId="77777777" w:rsidR="00153144" w:rsidRPr="00AD68F9" w:rsidRDefault="00153144" w:rsidP="00903B74">
            <w:pPr>
              <w:rPr>
                <w:sz w:val="22"/>
                <w:szCs w:val="22"/>
              </w:rPr>
            </w:pPr>
            <w:r w:rsidRPr="00AD68F9">
              <w:rPr>
                <w:sz w:val="22"/>
                <w:szCs w:val="22"/>
              </w:rPr>
              <w:t>hematoma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385245E7" w14:textId="77777777" w:rsidR="00153144" w:rsidRPr="00AD68F9" w:rsidRDefault="00153144"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47507547" w14:textId="77777777" w:rsidR="00153144" w:rsidRPr="00AD68F9" w:rsidRDefault="00153144"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74AFEDC5" w14:textId="77777777" w:rsidR="00153144" w:rsidRPr="00AD68F9" w:rsidRDefault="00153144"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1C419BA0" w14:textId="77777777" w:rsidR="00153144" w:rsidRPr="00AD68F9" w:rsidRDefault="00153144" w:rsidP="00903B74">
            <w:pPr>
              <w:rPr>
                <w:sz w:val="22"/>
                <w:szCs w:val="22"/>
              </w:rPr>
            </w:pPr>
          </w:p>
        </w:tc>
      </w:tr>
      <w:tr w:rsidR="00153144" w:rsidRPr="00AD68F9" w14:paraId="239F7ED3"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2E022704" w14:textId="77777777" w:rsidR="00153144" w:rsidRPr="00AD68F9" w:rsidRDefault="00153144" w:rsidP="00903B74">
            <w:pPr>
              <w:rPr>
                <w:sz w:val="22"/>
                <w:szCs w:val="22"/>
              </w:rPr>
            </w:pPr>
            <w:r w:rsidRPr="00AD68F9">
              <w:rPr>
                <w:b/>
                <w:bCs/>
                <w:sz w:val="22"/>
                <w:szCs w:val="22"/>
              </w:rPr>
              <w:t xml:space="preserve">Kvėpavimo sistemos, krūtinės ląstos ir tarpuplaučio sutrikimai </w:t>
            </w:r>
          </w:p>
        </w:tc>
      </w:tr>
      <w:tr w:rsidR="00153144" w:rsidRPr="00AD68F9" w14:paraId="69F22CB2"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38D12B3C" w14:textId="77777777" w:rsidR="00153144" w:rsidRPr="00AD68F9" w:rsidRDefault="00153144" w:rsidP="00903B74">
            <w:pPr>
              <w:rPr>
                <w:sz w:val="22"/>
                <w:szCs w:val="22"/>
              </w:rPr>
            </w:pPr>
            <w:r w:rsidRPr="00AD68F9">
              <w:rPr>
                <w:sz w:val="22"/>
                <w:szCs w:val="22"/>
              </w:rPr>
              <w:t>Kraujavimas iš nosies, atsikosėjimas krauju</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4B747AAF" w14:textId="77777777" w:rsidR="00153144" w:rsidRPr="00AD68F9" w:rsidRDefault="00153144"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4E9355E7" w14:textId="77777777" w:rsidR="00153144" w:rsidRPr="00AD68F9" w:rsidRDefault="00153144"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05535FF4" w14:textId="2BF7B2FE" w:rsidR="00153144" w:rsidRPr="00AD68F9" w:rsidRDefault="00D9469F" w:rsidP="00903B74">
            <w:pPr>
              <w:rPr>
                <w:sz w:val="22"/>
                <w:szCs w:val="22"/>
              </w:rPr>
            </w:pPr>
            <w:r w:rsidRPr="00D9469F">
              <w:rPr>
                <w:sz w:val="22"/>
                <w:szCs w:val="22"/>
              </w:rPr>
              <w:t>Eozinofilinė</w:t>
            </w:r>
            <w:r>
              <w:rPr>
                <w:sz w:val="22"/>
                <w:szCs w:val="22"/>
              </w:rPr>
              <w:t xml:space="preserve"> </w:t>
            </w:r>
            <w:r w:rsidRPr="00D9469F">
              <w:rPr>
                <w:sz w:val="22"/>
                <w:szCs w:val="22"/>
              </w:rPr>
              <w:t>pneumonija</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6A94CFBB" w14:textId="77777777" w:rsidR="00153144" w:rsidRPr="00AD68F9" w:rsidRDefault="00153144" w:rsidP="00903B74">
            <w:pPr>
              <w:rPr>
                <w:sz w:val="22"/>
                <w:szCs w:val="22"/>
              </w:rPr>
            </w:pPr>
          </w:p>
        </w:tc>
      </w:tr>
      <w:tr w:rsidR="00153144" w:rsidRPr="00AD68F9" w14:paraId="27A69682"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0AA99ADC" w14:textId="77777777" w:rsidR="00153144" w:rsidRPr="00AD68F9" w:rsidRDefault="00153144" w:rsidP="00903B74">
            <w:pPr>
              <w:rPr>
                <w:sz w:val="22"/>
                <w:szCs w:val="22"/>
              </w:rPr>
            </w:pPr>
            <w:r w:rsidRPr="00AD68F9">
              <w:rPr>
                <w:b/>
                <w:bCs/>
                <w:sz w:val="22"/>
                <w:szCs w:val="22"/>
              </w:rPr>
              <w:t xml:space="preserve">Virškinimo trakto sutrikimai </w:t>
            </w:r>
          </w:p>
        </w:tc>
      </w:tr>
      <w:tr w:rsidR="00153144" w:rsidRPr="00AD68F9" w14:paraId="3D8438FF"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3CE8AFA0" w14:textId="77777777" w:rsidR="00153144" w:rsidRPr="00AD68F9" w:rsidRDefault="00153144" w:rsidP="00903B74">
            <w:pPr>
              <w:rPr>
                <w:sz w:val="22"/>
                <w:szCs w:val="22"/>
              </w:rPr>
            </w:pPr>
            <w:r w:rsidRPr="00AD68F9">
              <w:rPr>
                <w:sz w:val="22"/>
                <w:szCs w:val="22"/>
              </w:rPr>
              <w:t>Kraujavimas iš dantenų, kraujavimas iš virškinimo trakto (įskaitant kraujavimą iš tiesiosios žarnos), virškinimo trakto ir pilvo skausmai, dispepsija, pykinimas, vidurių užkietėjimas</w:t>
            </w:r>
            <w:r w:rsidRPr="00AD68F9">
              <w:rPr>
                <w:sz w:val="22"/>
                <w:szCs w:val="22"/>
                <w:vertAlign w:val="superscript"/>
              </w:rPr>
              <w:t>A</w:t>
            </w:r>
            <w:r w:rsidRPr="00AD68F9">
              <w:rPr>
                <w:sz w:val="22"/>
                <w:szCs w:val="22"/>
              </w:rPr>
              <w:t>, viduriavimas, vėmimas</w:t>
            </w:r>
            <w:r w:rsidRPr="00AD68F9">
              <w:rPr>
                <w:sz w:val="22"/>
                <w:szCs w:val="22"/>
                <w:vertAlign w:val="superscript"/>
              </w:rPr>
              <w:t>A</w:t>
            </w:r>
            <w:r w:rsidRPr="00AD68F9">
              <w:rPr>
                <w:sz w:val="22"/>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45A66205" w14:textId="77777777" w:rsidR="00153144" w:rsidRPr="00AD68F9" w:rsidRDefault="00153144" w:rsidP="00903B74">
            <w:pPr>
              <w:rPr>
                <w:sz w:val="22"/>
                <w:szCs w:val="22"/>
              </w:rPr>
            </w:pPr>
            <w:r w:rsidRPr="00AD68F9">
              <w:rPr>
                <w:sz w:val="22"/>
                <w:szCs w:val="22"/>
              </w:rPr>
              <w:t>Burnos džiūvimas</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1B0B2BF1" w14:textId="77777777" w:rsidR="00153144" w:rsidRPr="00AD68F9" w:rsidRDefault="00153144"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16A17307" w14:textId="77777777" w:rsidR="00153144" w:rsidRPr="00AD68F9" w:rsidRDefault="00153144"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4AC6890B" w14:textId="77777777" w:rsidR="00153144" w:rsidRPr="00AD68F9" w:rsidRDefault="00153144" w:rsidP="00903B74">
            <w:pPr>
              <w:rPr>
                <w:sz w:val="22"/>
                <w:szCs w:val="22"/>
              </w:rPr>
            </w:pPr>
          </w:p>
        </w:tc>
      </w:tr>
      <w:tr w:rsidR="00153144" w:rsidRPr="00AD68F9" w14:paraId="43B53C2C"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148B6BDA" w14:textId="77777777" w:rsidR="00153144" w:rsidRPr="00AD68F9" w:rsidRDefault="00153144" w:rsidP="00903B74">
            <w:pPr>
              <w:rPr>
                <w:sz w:val="22"/>
                <w:szCs w:val="22"/>
              </w:rPr>
            </w:pPr>
            <w:r w:rsidRPr="00AD68F9">
              <w:rPr>
                <w:b/>
                <w:bCs/>
                <w:sz w:val="22"/>
                <w:szCs w:val="22"/>
              </w:rPr>
              <w:t>Kepenų, tulžies pūslės ir latakų sutrikimai</w:t>
            </w:r>
          </w:p>
        </w:tc>
      </w:tr>
      <w:tr w:rsidR="00153144" w:rsidRPr="00AD68F9" w14:paraId="5AA28DCB"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1AD243BF" w14:textId="77777777" w:rsidR="00153144" w:rsidRPr="00AD68F9" w:rsidRDefault="00153144" w:rsidP="00903B74">
            <w:pPr>
              <w:rPr>
                <w:sz w:val="22"/>
                <w:szCs w:val="22"/>
              </w:rPr>
            </w:pPr>
            <w:r w:rsidRPr="00AD68F9">
              <w:rPr>
                <w:sz w:val="22"/>
                <w:szCs w:val="22"/>
              </w:rPr>
              <w:t>Padidėjęs transaminazių aktyvumas</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0F7DAF1C" w14:textId="77777777" w:rsidR="00153144" w:rsidRPr="00AD68F9" w:rsidRDefault="00153144" w:rsidP="00903B74">
            <w:r w:rsidRPr="00AD68F9">
              <w:rPr>
                <w:sz w:val="22"/>
                <w:szCs w:val="22"/>
              </w:rPr>
              <w:t>Sutrikusi kepenų funkcija, padidėjęs bilirubino kiekis, padidėjęs šarminės fosfatazės aktyvumas kraujyje</w:t>
            </w:r>
            <w:r w:rsidRPr="00AD68F9">
              <w:rPr>
                <w:sz w:val="22"/>
                <w:szCs w:val="22"/>
                <w:vertAlign w:val="superscript"/>
              </w:rPr>
              <w:t>A</w:t>
            </w:r>
            <w:r w:rsidRPr="00AD68F9">
              <w:rPr>
                <w:sz w:val="22"/>
                <w:szCs w:val="22"/>
              </w:rPr>
              <w:t>,</w:t>
            </w:r>
          </w:p>
          <w:p w14:paraId="63B38BE7" w14:textId="40C6D825" w:rsidR="00153144" w:rsidRPr="00AD68F9" w:rsidRDefault="00153144" w:rsidP="00903B74">
            <w:pPr>
              <w:rPr>
                <w:sz w:val="22"/>
                <w:szCs w:val="22"/>
              </w:rPr>
            </w:pPr>
            <w:r w:rsidRPr="00AD68F9">
              <w:rPr>
                <w:sz w:val="22"/>
                <w:szCs w:val="22"/>
              </w:rPr>
              <w:t>padidėjęs GGT aktyvumas</w:t>
            </w:r>
            <w:r w:rsidRPr="00AD68F9">
              <w:rPr>
                <w:sz w:val="22"/>
                <w:szCs w:val="22"/>
                <w:vertAlign w:val="superscript"/>
              </w:rPr>
              <w:t>A</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7A0B08BD" w14:textId="275ED185" w:rsidR="00153144" w:rsidRPr="00AD68F9" w:rsidRDefault="00153144" w:rsidP="00903B74">
            <w:pPr>
              <w:rPr>
                <w:sz w:val="22"/>
                <w:szCs w:val="22"/>
              </w:rPr>
            </w:pPr>
            <w:r w:rsidRPr="00AD68F9">
              <w:rPr>
                <w:sz w:val="22"/>
                <w:szCs w:val="22"/>
              </w:rPr>
              <w:t>Gelta, padidėjęs konjuguoto bilirubino kiekis (kartu gali padidėti arba nepadidėti ALT aktyvumas), cholestazė, hepatitas (įskaitant kepenų ląstelių pažeidimą)</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145B231D" w14:textId="77777777" w:rsidR="00153144" w:rsidRPr="00AD68F9" w:rsidRDefault="00153144"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075ECB1B" w14:textId="77777777" w:rsidR="00153144" w:rsidRPr="00AD68F9" w:rsidRDefault="00153144" w:rsidP="00903B74">
            <w:pPr>
              <w:rPr>
                <w:sz w:val="22"/>
                <w:szCs w:val="22"/>
              </w:rPr>
            </w:pPr>
          </w:p>
        </w:tc>
      </w:tr>
      <w:tr w:rsidR="00153144" w:rsidRPr="00AD68F9" w14:paraId="470C388F"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29268D6C" w14:textId="77777777" w:rsidR="00153144" w:rsidRPr="00AD68F9" w:rsidRDefault="00153144" w:rsidP="00903B74">
            <w:pPr>
              <w:rPr>
                <w:sz w:val="22"/>
                <w:szCs w:val="22"/>
              </w:rPr>
            </w:pPr>
            <w:r w:rsidRPr="00AD68F9">
              <w:rPr>
                <w:b/>
                <w:bCs/>
                <w:sz w:val="22"/>
                <w:szCs w:val="22"/>
              </w:rPr>
              <w:t>Odos ir poodinio audinio sutrikimai</w:t>
            </w:r>
          </w:p>
        </w:tc>
      </w:tr>
      <w:tr w:rsidR="00153144" w:rsidRPr="00AD68F9" w14:paraId="240B19DE"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3AE29500" w14:textId="77777777" w:rsidR="00153144" w:rsidRPr="00AD68F9" w:rsidRDefault="00153144" w:rsidP="00903B74">
            <w:pPr>
              <w:rPr>
                <w:sz w:val="22"/>
                <w:szCs w:val="22"/>
              </w:rPr>
            </w:pPr>
            <w:r w:rsidRPr="00AD68F9">
              <w:rPr>
                <w:sz w:val="22"/>
                <w:szCs w:val="22"/>
              </w:rPr>
              <w:t xml:space="preserve">Niežėjimas (įskaitant nedažnus generalizuoto niežėjimo atvejus), išbėrimas, </w:t>
            </w:r>
            <w:r w:rsidRPr="00AD68F9">
              <w:rPr>
                <w:sz w:val="22"/>
                <w:szCs w:val="22"/>
              </w:rPr>
              <w:lastRenderedPageBreak/>
              <w:t>ekchimozė, kraujavimas į odą ir po oda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217AECAE" w14:textId="77777777" w:rsidR="00153144" w:rsidRPr="00AD68F9" w:rsidRDefault="00153144" w:rsidP="00903B74">
            <w:pPr>
              <w:rPr>
                <w:sz w:val="22"/>
                <w:szCs w:val="22"/>
              </w:rPr>
            </w:pPr>
            <w:r w:rsidRPr="00AD68F9">
              <w:rPr>
                <w:sz w:val="22"/>
                <w:szCs w:val="22"/>
              </w:rPr>
              <w:lastRenderedPageBreak/>
              <w:t>Dilgėlinė</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03D69439" w14:textId="77777777" w:rsidR="00153144" w:rsidRPr="00AD68F9" w:rsidRDefault="00153144"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5A010D59" w14:textId="77777777" w:rsidR="00153144" w:rsidRPr="00AD68F9" w:rsidRDefault="00153144" w:rsidP="00903B74">
            <w:r w:rsidRPr="00AD68F9">
              <w:rPr>
                <w:sz w:val="22"/>
                <w:szCs w:val="22"/>
              </w:rPr>
              <w:t>Stivenso-Džonsono (</w:t>
            </w:r>
            <w:r w:rsidRPr="0044099C">
              <w:rPr>
                <w:i/>
                <w:iCs/>
                <w:sz w:val="22"/>
                <w:szCs w:val="22"/>
              </w:rPr>
              <w:t>Stevens-Johnson</w:t>
            </w:r>
            <w:r w:rsidRPr="00AD68F9">
              <w:rPr>
                <w:sz w:val="22"/>
                <w:szCs w:val="22"/>
              </w:rPr>
              <w:t>) sindromas ir (arba) toksinė</w:t>
            </w:r>
          </w:p>
          <w:p w14:paraId="7569E379" w14:textId="77777777" w:rsidR="00153144" w:rsidRPr="00AD68F9" w:rsidRDefault="00153144" w:rsidP="00903B74">
            <w:pPr>
              <w:rPr>
                <w:sz w:val="22"/>
                <w:szCs w:val="22"/>
              </w:rPr>
            </w:pPr>
            <w:r w:rsidRPr="00AD68F9">
              <w:rPr>
                <w:sz w:val="22"/>
                <w:szCs w:val="22"/>
              </w:rPr>
              <w:t>epidermio</w:t>
            </w:r>
          </w:p>
          <w:p w14:paraId="7A48987B" w14:textId="77777777" w:rsidR="00153144" w:rsidRPr="00AD68F9" w:rsidRDefault="00153144" w:rsidP="00903B74">
            <w:pPr>
              <w:rPr>
                <w:sz w:val="22"/>
                <w:szCs w:val="22"/>
              </w:rPr>
            </w:pPr>
            <w:r w:rsidRPr="00AD68F9">
              <w:rPr>
                <w:sz w:val="22"/>
                <w:szCs w:val="22"/>
              </w:rPr>
              <w:lastRenderedPageBreak/>
              <w:t xml:space="preserve">nekrolizė, </w:t>
            </w:r>
            <w:r w:rsidRPr="00AD68F9">
              <w:rPr>
                <w:i/>
                <w:iCs/>
                <w:sz w:val="22"/>
                <w:szCs w:val="22"/>
              </w:rPr>
              <w:t>DRESS</w:t>
            </w:r>
            <w:r w:rsidRPr="00AD68F9">
              <w:rPr>
                <w:sz w:val="22"/>
                <w:szCs w:val="22"/>
              </w:rPr>
              <w:t xml:space="preserve"> sindromas</w:t>
            </w: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4E0EACE1" w14:textId="77777777" w:rsidR="00153144" w:rsidRPr="00AD68F9" w:rsidRDefault="00153144" w:rsidP="00903B74">
            <w:pPr>
              <w:rPr>
                <w:sz w:val="22"/>
                <w:szCs w:val="22"/>
              </w:rPr>
            </w:pPr>
          </w:p>
        </w:tc>
      </w:tr>
      <w:tr w:rsidR="00153144" w:rsidRPr="00AD68F9" w14:paraId="76105025"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58EC233A" w14:textId="77777777" w:rsidR="00153144" w:rsidRPr="00AD68F9" w:rsidRDefault="00153144" w:rsidP="00903B74">
            <w:pPr>
              <w:rPr>
                <w:sz w:val="22"/>
                <w:szCs w:val="22"/>
              </w:rPr>
            </w:pPr>
            <w:r w:rsidRPr="00AD68F9">
              <w:rPr>
                <w:b/>
                <w:sz w:val="22"/>
                <w:szCs w:val="22"/>
              </w:rPr>
              <w:t>Skeleto, raumenų ir jungiamojo audinio sutrikimai</w:t>
            </w:r>
          </w:p>
        </w:tc>
      </w:tr>
      <w:tr w:rsidR="00153144" w:rsidRPr="00AD68F9" w14:paraId="2FB6B58E"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6ADF80BE" w14:textId="77777777" w:rsidR="00153144" w:rsidRPr="00AD68F9" w:rsidRDefault="00153144" w:rsidP="00903B74">
            <w:pPr>
              <w:rPr>
                <w:sz w:val="22"/>
                <w:szCs w:val="22"/>
              </w:rPr>
            </w:pPr>
            <w:r w:rsidRPr="00AD68F9">
              <w:rPr>
                <w:sz w:val="22"/>
                <w:szCs w:val="22"/>
              </w:rPr>
              <w:t>Galūnių skausmas</w:t>
            </w:r>
            <w:r w:rsidRPr="00AD68F9">
              <w:rPr>
                <w:sz w:val="22"/>
                <w:szCs w:val="22"/>
                <w:vertAlign w:val="superscript"/>
              </w:rPr>
              <w: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1B5AE90B" w14:textId="77777777" w:rsidR="00153144" w:rsidRPr="00AD68F9" w:rsidRDefault="00153144" w:rsidP="00903B74">
            <w:pPr>
              <w:rPr>
                <w:sz w:val="22"/>
                <w:szCs w:val="22"/>
              </w:rPr>
            </w:pPr>
            <w:r w:rsidRPr="00AD68F9">
              <w:rPr>
                <w:sz w:val="22"/>
                <w:szCs w:val="22"/>
              </w:rPr>
              <w:t>Hemartrozė</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09AB13C1" w14:textId="77777777" w:rsidR="00153144" w:rsidRPr="00AD68F9" w:rsidRDefault="00153144" w:rsidP="00903B74">
            <w:pPr>
              <w:rPr>
                <w:sz w:val="22"/>
                <w:szCs w:val="22"/>
              </w:rPr>
            </w:pPr>
            <w:r w:rsidRPr="00AD68F9">
              <w:rPr>
                <w:sz w:val="22"/>
                <w:szCs w:val="22"/>
              </w:rPr>
              <w:t>Kraujavimas į raumenis</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032194E8" w14:textId="77777777" w:rsidR="00153144" w:rsidRPr="00AD68F9" w:rsidRDefault="00153144"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3A5A27D4" w14:textId="77777777" w:rsidR="00153144" w:rsidRPr="00AD68F9" w:rsidRDefault="00153144" w:rsidP="00903B74">
            <w:pPr>
              <w:rPr>
                <w:sz w:val="22"/>
                <w:szCs w:val="22"/>
              </w:rPr>
            </w:pPr>
            <w:r w:rsidRPr="00AD68F9">
              <w:rPr>
                <w:sz w:val="22"/>
                <w:szCs w:val="22"/>
              </w:rPr>
              <w:t>Suspaudimo sindromas dėl kraujavimo</w:t>
            </w:r>
          </w:p>
        </w:tc>
      </w:tr>
      <w:tr w:rsidR="00153144" w:rsidRPr="00AD68F9" w14:paraId="67AD18C0"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0F5FC249" w14:textId="77777777" w:rsidR="00153144" w:rsidRPr="00AD68F9" w:rsidRDefault="00153144" w:rsidP="00903B74">
            <w:pPr>
              <w:rPr>
                <w:sz w:val="22"/>
                <w:szCs w:val="22"/>
              </w:rPr>
            </w:pPr>
            <w:r w:rsidRPr="00AD68F9">
              <w:rPr>
                <w:b/>
                <w:sz w:val="22"/>
                <w:szCs w:val="22"/>
              </w:rPr>
              <w:t>Inkstų ir šlapimo takų sutrikimai</w:t>
            </w:r>
          </w:p>
        </w:tc>
      </w:tr>
      <w:tr w:rsidR="00153144" w:rsidRPr="00AD68F9" w14:paraId="1934EB8B"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769B5A5C" w14:textId="77777777" w:rsidR="00153144" w:rsidRPr="00AD68F9" w:rsidRDefault="00153144" w:rsidP="00903B74">
            <w:r w:rsidRPr="00AD68F9">
              <w:rPr>
                <w:sz w:val="22"/>
                <w:szCs w:val="22"/>
              </w:rPr>
              <w:t>Kraujavimas iš urogenitalinio trakto (įskaitant hematuriją ir menoragiją</w:t>
            </w:r>
            <w:r w:rsidRPr="00AD68F9">
              <w:rPr>
                <w:sz w:val="22"/>
                <w:szCs w:val="22"/>
                <w:vertAlign w:val="superscript"/>
              </w:rPr>
              <w:t>B</w:t>
            </w:r>
            <w:r w:rsidRPr="00AD68F9">
              <w:rPr>
                <w:sz w:val="22"/>
                <w:szCs w:val="22"/>
              </w:rPr>
              <w:t>), inkstų funkcijos sutrikimas (įskaitant padidėjusį kreatinino kiekį kraujyje, padidėjusį šlapalo kiekį kraujyje)</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40E668BE" w14:textId="77777777" w:rsidR="00153144" w:rsidRPr="00AD68F9" w:rsidRDefault="00153144"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624D1B76" w14:textId="77777777" w:rsidR="00153144" w:rsidRPr="00AD68F9" w:rsidRDefault="00153144"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432360EC" w14:textId="77777777" w:rsidR="00153144" w:rsidRPr="00AD68F9" w:rsidRDefault="00153144"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3F4A1C85" w14:textId="4E7915BA" w:rsidR="00153144" w:rsidRPr="00AD68F9" w:rsidRDefault="00153144" w:rsidP="007678DF">
            <w:pPr>
              <w:rPr>
                <w:sz w:val="22"/>
                <w:szCs w:val="22"/>
              </w:rPr>
            </w:pPr>
            <w:r w:rsidRPr="00AD68F9">
              <w:rPr>
                <w:sz w:val="22"/>
                <w:szCs w:val="22"/>
              </w:rPr>
              <w:t>Inkstų nepakankamumas/ ūminis inkstų nepakankamumas dėl kraujavimo, kurio pakanka hipoperfuzijai sukelti</w:t>
            </w:r>
            <w:r w:rsidR="006C5CE6">
              <w:rPr>
                <w:sz w:val="22"/>
                <w:szCs w:val="22"/>
              </w:rPr>
              <w:t>,</w:t>
            </w:r>
            <w:r w:rsidR="000B73D5">
              <w:rPr>
                <w:sz w:val="22"/>
                <w:szCs w:val="22"/>
              </w:rPr>
              <w:t xml:space="preserve"> </w:t>
            </w:r>
            <w:r w:rsidR="000B73D5" w:rsidRPr="0008476B">
              <w:rPr>
                <w:sz w:val="22"/>
                <w:szCs w:val="22"/>
              </w:rPr>
              <w:t>su antikoaguliantais susijusi nefropatija</w:t>
            </w:r>
          </w:p>
        </w:tc>
      </w:tr>
      <w:tr w:rsidR="00153144" w:rsidRPr="00AD68F9" w14:paraId="20E036DB"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1E3CE314" w14:textId="77777777" w:rsidR="00153144" w:rsidRPr="00AD68F9" w:rsidRDefault="00153144" w:rsidP="00903B74">
            <w:pPr>
              <w:rPr>
                <w:sz w:val="22"/>
                <w:szCs w:val="22"/>
              </w:rPr>
            </w:pPr>
            <w:r w:rsidRPr="00AD68F9">
              <w:rPr>
                <w:b/>
                <w:sz w:val="22"/>
                <w:szCs w:val="22"/>
              </w:rPr>
              <w:t>Bendrieji sutrikimai ir vartojimo vietos pažeidimai</w:t>
            </w:r>
          </w:p>
        </w:tc>
      </w:tr>
      <w:tr w:rsidR="00153144" w:rsidRPr="00AD68F9" w14:paraId="3E86D6D5"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54A53910" w14:textId="77777777" w:rsidR="00153144" w:rsidRPr="00AD68F9" w:rsidRDefault="00153144" w:rsidP="00903B74">
            <w:pPr>
              <w:rPr>
                <w:sz w:val="22"/>
                <w:szCs w:val="22"/>
              </w:rPr>
            </w:pPr>
            <w:r w:rsidRPr="00AD68F9">
              <w:rPr>
                <w:sz w:val="22"/>
                <w:szCs w:val="22"/>
              </w:rPr>
              <w:t>Karščiavimas</w:t>
            </w:r>
            <w:r w:rsidRPr="00AD68F9">
              <w:rPr>
                <w:sz w:val="22"/>
                <w:szCs w:val="22"/>
                <w:vertAlign w:val="superscript"/>
              </w:rPr>
              <w:t>A</w:t>
            </w:r>
            <w:r w:rsidRPr="00AD68F9">
              <w:rPr>
                <w:sz w:val="22"/>
                <w:szCs w:val="22"/>
              </w:rPr>
              <w:t>, periferinė edema, sumažėjusi bendroji jėga ir energija (įskaitant nuovargį ir asteniją)</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618AFBEB" w14:textId="77777777" w:rsidR="00153144" w:rsidRPr="00AD68F9" w:rsidRDefault="00153144" w:rsidP="00903B74">
            <w:pPr>
              <w:rPr>
                <w:sz w:val="22"/>
                <w:szCs w:val="22"/>
              </w:rPr>
            </w:pPr>
            <w:r w:rsidRPr="00AD68F9">
              <w:rPr>
                <w:sz w:val="22"/>
                <w:szCs w:val="22"/>
              </w:rPr>
              <w:t>Bloga savijauta (įskaitant negalavimą)</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2BEF4FCC" w14:textId="77777777" w:rsidR="00153144" w:rsidRPr="00AD68F9" w:rsidRDefault="00153144" w:rsidP="00903B74">
            <w:pPr>
              <w:rPr>
                <w:sz w:val="22"/>
                <w:szCs w:val="22"/>
              </w:rPr>
            </w:pPr>
            <w:r w:rsidRPr="00AD68F9">
              <w:rPr>
                <w:sz w:val="22"/>
                <w:szCs w:val="22"/>
              </w:rPr>
              <w:t>Lokali edema</w:t>
            </w:r>
            <w:r w:rsidRPr="00AD68F9">
              <w:rPr>
                <w:sz w:val="22"/>
                <w:szCs w:val="22"/>
                <w:vertAlign w:val="superscript"/>
              </w:rPr>
              <w:t>A</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16D50E64" w14:textId="77777777" w:rsidR="00153144" w:rsidRPr="00AD68F9" w:rsidRDefault="00153144"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0695DE89" w14:textId="77777777" w:rsidR="00153144" w:rsidRPr="00AD68F9" w:rsidRDefault="00153144" w:rsidP="00903B74">
            <w:pPr>
              <w:rPr>
                <w:sz w:val="22"/>
                <w:szCs w:val="22"/>
              </w:rPr>
            </w:pPr>
          </w:p>
        </w:tc>
      </w:tr>
      <w:tr w:rsidR="00153144" w:rsidRPr="00AD68F9" w14:paraId="6ACC6B89"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55EC7189" w14:textId="77777777" w:rsidR="00153144" w:rsidRPr="00AD68F9" w:rsidRDefault="00153144" w:rsidP="00903B74">
            <w:pPr>
              <w:rPr>
                <w:sz w:val="22"/>
                <w:szCs w:val="22"/>
              </w:rPr>
            </w:pPr>
            <w:r w:rsidRPr="00AD68F9">
              <w:rPr>
                <w:b/>
                <w:sz w:val="22"/>
                <w:szCs w:val="22"/>
              </w:rPr>
              <w:t>Tyrimai</w:t>
            </w:r>
          </w:p>
        </w:tc>
      </w:tr>
      <w:tr w:rsidR="00153144" w:rsidRPr="00AD68F9" w14:paraId="4B02A684"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3F464DA5" w14:textId="77777777" w:rsidR="00153144" w:rsidRPr="00AD68F9" w:rsidRDefault="00153144" w:rsidP="00903B74">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071D9BEB" w14:textId="72950BD7" w:rsidR="00153144" w:rsidRPr="00AD68F9" w:rsidRDefault="00153144" w:rsidP="00903B74">
            <w:pPr>
              <w:rPr>
                <w:sz w:val="22"/>
                <w:szCs w:val="22"/>
              </w:rPr>
            </w:pPr>
            <w:r w:rsidRPr="00AD68F9">
              <w:rPr>
                <w:sz w:val="22"/>
                <w:szCs w:val="22"/>
              </w:rPr>
              <w:t>Padidėjęs LDH aktyvumas</w:t>
            </w:r>
            <w:r w:rsidRPr="00AD68F9">
              <w:rPr>
                <w:sz w:val="22"/>
                <w:szCs w:val="22"/>
                <w:vertAlign w:val="superscript"/>
              </w:rPr>
              <w:t>A</w:t>
            </w:r>
            <w:r w:rsidRPr="00AD68F9">
              <w:rPr>
                <w:sz w:val="22"/>
                <w:szCs w:val="22"/>
              </w:rPr>
              <w:t>, padidėjęs lipazės aktyvumas</w:t>
            </w:r>
            <w:r w:rsidRPr="00AD68F9">
              <w:rPr>
                <w:sz w:val="22"/>
                <w:szCs w:val="22"/>
                <w:vertAlign w:val="superscript"/>
              </w:rPr>
              <w:t>A</w:t>
            </w:r>
            <w:r w:rsidRPr="00AD68F9">
              <w:rPr>
                <w:sz w:val="22"/>
                <w:szCs w:val="22"/>
              </w:rPr>
              <w:t>, padidėjęs amilazės aktyvumas</w:t>
            </w:r>
            <w:r w:rsidRPr="00AD68F9">
              <w:rPr>
                <w:sz w:val="22"/>
                <w:szCs w:val="22"/>
                <w:vertAlign w:val="superscript"/>
              </w:rPr>
              <w:t>A</w:t>
            </w:r>
            <w:r w:rsidRPr="00AD68F9">
              <w:rPr>
                <w:sz w:val="22"/>
                <w:szCs w:val="22"/>
              </w:rPr>
              <w:t xml:space="preserve">. </w:t>
            </w: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15F34C35" w14:textId="77777777" w:rsidR="00153144" w:rsidRPr="00AD68F9" w:rsidRDefault="00153144" w:rsidP="00903B74">
            <w:pPr>
              <w:rPr>
                <w:sz w:val="22"/>
                <w:szCs w:val="22"/>
              </w:rPr>
            </w:pP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31BF4BD2" w14:textId="77777777" w:rsidR="00153144" w:rsidRPr="00AD68F9" w:rsidRDefault="00153144"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12CC8478" w14:textId="77777777" w:rsidR="00153144" w:rsidRPr="00AD68F9" w:rsidRDefault="00153144" w:rsidP="00903B74">
            <w:pPr>
              <w:rPr>
                <w:sz w:val="22"/>
                <w:szCs w:val="22"/>
              </w:rPr>
            </w:pPr>
          </w:p>
        </w:tc>
      </w:tr>
      <w:tr w:rsidR="00153144" w:rsidRPr="00AD68F9" w14:paraId="025FE6FB" w14:textId="77777777" w:rsidTr="00903B74">
        <w:tc>
          <w:tcPr>
            <w:tcW w:w="9322" w:type="dxa"/>
            <w:gridSpan w:val="5"/>
            <w:tcBorders>
              <w:top w:val="single" w:sz="4" w:space="0" w:color="000000"/>
              <w:left w:val="single" w:sz="4" w:space="0" w:color="000000"/>
              <w:bottom w:val="single" w:sz="4" w:space="0" w:color="000000"/>
              <w:right w:val="single" w:sz="4" w:space="0" w:color="000000"/>
            </w:tcBorders>
            <w:shd w:val="clear" w:color="auto" w:fill="FFFFFF"/>
          </w:tcPr>
          <w:p w14:paraId="3FBAF543" w14:textId="77777777" w:rsidR="00153144" w:rsidRPr="00AD68F9" w:rsidRDefault="00153144" w:rsidP="00903B74">
            <w:pPr>
              <w:rPr>
                <w:sz w:val="22"/>
                <w:szCs w:val="22"/>
              </w:rPr>
            </w:pPr>
            <w:r w:rsidRPr="00AD68F9">
              <w:rPr>
                <w:b/>
                <w:sz w:val="22"/>
                <w:szCs w:val="22"/>
              </w:rPr>
              <w:t>Sužalojimai, apsinuodijimai ir procedūrų komplikacijos</w:t>
            </w:r>
          </w:p>
        </w:tc>
      </w:tr>
      <w:tr w:rsidR="00153144" w:rsidRPr="00AD68F9" w14:paraId="08C1FBB3" w14:textId="77777777" w:rsidTr="00903B74">
        <w:tc>
          <w:tcPr>
            <w:tcW w:w="1805" w:type="dxa"/>
            <w:tcBorders>
              <w:top w:val="single" w:sz="4" w:space="0" w:color="000000"/>
              <w:left w:val="single" w:sz="4" w:space="0" w:color="000000"/>
              <w:bottom w:val="single" w:sz="4" w:space="0" w:color="000000"/>
              <w:right w:val="single" w:sz="4" w:space="0" w:color="000000"/>
            </w:tcBorders>
            <w:shd w:val="clear" w:color="auto" w:fill="FFFFFF"/>
          </w:tcPr>
          <w:p w14:paraId="342CE448" w14:textId="77777777" w:rsidR="00153144" w:rsidRPr="00AD68F9" w:rsidRDefault="00153144" w:rsidP="00903B74">
            <w:pPr>
              <w:rPr>
                <w:sz w:val="22"/>
                <w:szCs w:val="22"/>
              </w:rPr>
            </w:pPr>
            <w:r w:rsidRPr="00AD68F9">
              <w:rPr>
                <w:sz w:val="22"/>
                <w:szCs w:val="22"/>
              </w:rPr>
              <w:t>Kraujavimas po procedūros (įskaitant pooperacinę anemiją ir kraujavimą iš žaizdos), kontūzija, sekrecija iš žaizdos</w:t>
            </w:r>
            <w:r w:rsidRPr="00AD68F9">
              <w:rPr>
                <w:sz w:val="22"/>
                <w:szCs w:val="22"/>
                <w:vertAlign w:val="superscript"/>
              </w:rPr>
              <w: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393E615F" w14:textId="77777777" w:rsidR="00153144" w:rsidRPr="00AD68F9" w:rsidRDefault="00153144" w:rsidP="00903B74">
            <w:pPr>
              <w:rPr>
                <w:sz w:val="22"/>
                <w:szCs w:val="22"/>
              </w:rPr>
            </w:pPr>
          </w:p>
        </w:tc>
        <w:tc>
          <w:tcPr>
            <w:tcW w:w="2125" w:type="dxa"/>
            <w:tcBorders>
              <w:top w:val="single" w:sz="4" w:space="0" w:color="000000"/>
              <w:left w:val="single" w:sz="4" w:space="0" w:color="000000"/>
              <w:bottom w:val="single" w:sz="4" w:space="0" w:color="000000"/>
              <w:right w:val="single" w:sz="4" w:space="0" w:color="000000"/>
            </w:tcBorders>
            <w:shd w:val="clear" w:color="auto" w:fill="FFFFFF"/>
          </w:tcPr>
          <w:p w14:paraId="292A415F" w14:textId="77777777" w:rsidR="00153144" w:rsidRPr="00AD68F9" w:rsidRDefault="00153144" w:rsidP="00903B74">
            <w:pPr>
              <w:rPr>
                <w:sz w:val="22"/>
                <w:szCs w:val="22"/>
              </w:rPr>
            </w:pPr>
            <w:r w:rsidRPr="00AD68F9">
              <w:rPr>
                <w:sz w:val="22"/>
                <w:szCs w:val="22"/>
              </w:rPr>
              <w:t>Kraujagyslių pseudoaneurizma</w:t>
            </w:r>
            <w:r w:rsidRPr="00AD68F9">
              <w:rPr>
                <w:sz w:val="22"/>
                <w:szCs w:val="22"/>
                <w:vertAlign w:val="superscript"/>
              </w:rPr>
              <w:t>C</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Pr>
          <w:p w14:paraId="551A9468" w14:textId="77777777" w:rsidR="00153144" w:rsidRPr="00AD68F9" w:rsidRDefault="00153144" w:rsidP="00903B74">
            <w:pPr>
              <w:rPr>
                <w:sz w:val="22"/>
                <w:szCs w:val="22"/>
              </w:rPr>
            </w:pPr>
          </w:p>
        </w:tc>
        <w:tc>
          <w:tcPr>
            <w:tcW w:w="1567" w:type="dxa"/>
            <w:tcBorders>
              <w:top w:val="single" w:sz="4" w:space="0" w:color="000000"/>
              <w:left w:val="single" w:sz="4" w:space="0" w:color="000000"/>
              <w:bottom w:val="single" w:sz="4" w:space="0" w:color="000000"/>
              <w:right w:val="single" w:sz="4" w:space="0" w:color="000000"/>
            </w:tcBorders>
            <w:shd w:val="clear" w:color="auto" w:fill="FFFFFF"/>
          </w:tcPr>
          <w:p w14:paraId="77BC2AC7" w14:textId="77777777" w:rsidR="00153144" w:rsidRPr="00AD68F9" w:rsidRDefault="00153144" w:rsidP="00903B74">
            <w:pPr>
              <w:rPr>
                <w:sz w:val="22"/>
                <w:szCs w:val="22"/>
              </w:rPr>
            </w:pPr>
          </w:p>
        </w:tc>
      </w:tr>
    </w:tbl>
    <w:p w14:paraId="14E1A89E" w14:textId="77777777" w:rsidR="00153144" w:rsidRPr="00AD68F9" w:rsidRDefault="00153144" w:rsidP="00153144">
      <w:pPr>
        <w:ind w:left="567" w:hanging="567"/>
        <w:rPr>
          <w:sz w:val="22"/>
          <w:szCs w:val="22"/>
        </w:rPr>
      </w:pPr>
      <w:r w:rsidRPr="00AD68F9">
        <w:rPr>
          <w:sz w:val="22"/>
          <w:szCs w:val="22"/>
        </w:rPr>
        <w:t>A:</w:t>
      </w:r>
      <w:r>
        <w:rPr>
          <w:sz w:val="22"/>
          <w:szCs w:val="22"/>
        </w:rPr>
        <w:tab/>
      </w:r>
      <w:r w:rsidRPr="00AD68F9">
        <w:rPr>
          <w:sz w:val="22"/>
          <w:szCs w:val="22"/>
        </w:rPr>
        <w:t>pastebėta taikant venų tromboembolijos (VTE) profilaktiką suaugusiems pacientams, atliekant planines klubo arba kelio sąnario pakeitimo operacijas;</w:t>
      </w:r>
    </w:p>
    <w:p w14:paraId="300E7DC8" w14:textId="77777777" w:rsidR="00153144" w:rsidRPr="00AD68F9" w:rsidRDefault="00153144" w:rsidP="00153144">
      <w:pPr>
        <w:ind w:left="567" w:hanging="567"/>
        <w:rPr>
          <w:sz w:val="22"/>
          <w:szCs w:val="22"/>
        </w:rPr>
      </w:pPr>
      <w:r w:rsidRPr="00AD68F9">
        <w:rPr>
          <w:sz w:val="22"/>
          <w:szCs w:val="22"/>
        </w:rPr>
        <w:t xml:space="preserve">B: </w:t>
      </w:r>
      <w:r>
        <w:rPr>
          <w:sz w:val="22"/>
          <w:szCs w:val="22"/>
        </w:rPr>
        <w:tab/>
      </w:r>
      <w:r w:rsidRPr="00AD68F9">
        <w:rPr>
          <w:sz w:val="22"/>
          <w:szCs w:val="22"/>
        </w:rPr>
        <w:t>pastebėtas kaip labai dažnas nepageidaujamas poveikis, gydant GVT, PE ir taikant šių sutrikimų pasikartojimo profilaktiką jaunesnėms nei 55 metų amžiaus moterims;</w:t>
      </w:r>
    </w:p>
    <w:p w14:paraId="36FC26F7" w14:textId="77777777" w:rsidR="00153144" w:rsidRPr="00AD68F9" w:rsidRDefault="00153144" w:rsidP="00153144">
      <w:pPr>
        <w:ind w:left="567" w:hanging="567"/>
        <w:rPr>
          <w:sz w:val="22"/>
          <w:szCs w:val="22"/>
        </w:rPr>
      </w:pPr>
      <w:r w:rsidRPr="00AD68F9">
        <w:rPr>
          <w:sz w:val="22"/>
          <w:szCs w:val="22"/>
        </w:rPr>
        <w:lastRenderedPageBreak/>
        <w:t>C:</w:t>
      </w:r>
      <w:r>
        <w:rPr>
          <w:sz w:val="22"/>
          <w:szCs w:val="22"/>
        </w:rPr>
        <w:tab/>
      </w:r>
      <w:r w:rsidRPr="00AD68F9">
        <w:rPr>
          <w:sz w:val="22"/>
          <w:szCs w:val="22"/>
        </w:rPr>
        <w:t>pastebėtas kaip nedažnas nepageidaujamas poveikis, taikant aterotrombozinių reiškinių profilaktiką pacientams, patyrusiems ŪKS (po perkutaninės koronarinės intervencijos).</w:t>
      </w:r>
    </w:p>
    <w:p w14:paraId="026FAC3F" w14:textId="77777777" w:rsidR="00153144" w:rsidRDefault="00153144" w:rsidP="00153144">
      <w:pPr>
        <w:ind w:left="567" w:hanging="567"/>
        <w:rPr>
          <w:sz w:val="22"/>
          <w:szCs w:val="22"/>
        </w:rPr>
      </w:pPr>
      <w:r w:rsidRPr="00AD68F9">
        <w:rPr>
          <w:sz w:val="22"/>
          <w:szCs w:val="22"/>
        </w:rPr>
        <w:t>*</w:t>
      </w:r>
      <w:r>
        <w:rPr>
          <w:sz w:val="22"/>
          <w:szCs w:val="22"/>
        </w:rPr>
        <w:tab/>
        <w:t>P</w:t>
      </w:r>
      <w:r w:rsidRPr="00A32E62">
        <w:rPr>
          <w:sz w:val="22"/>
          <w:szCs w:val="22"/>
        </w:rPr>
        <w:t>asirinktų III fazės tyrimų metu</w:t>
      </w:r>
      <w:r>
        <w:rPr>
          <w:sz w:val="22"/>
          <w:szCs w:val="22"/>
        </w:rPr>
        <w:t xml:space="preserve"> b</w:t>
      </w:r>
      <w:r w:rsidRPr="00AD68F9">
        <w:rPr>
          <w:sz w:val="22"/>
          <w:szCs w:val="22"/>
        </w:rPr>
        <w:t xml:space="preserve">uvo taikomas iš anksto numatytas selektyvus nepageidaujamų reiškinių rinkimo metodas. </w:t>
      </w:r>
      <w:r w:rsidRPr="00DF0CF5">
        <w:rPr>
          <w:sz w:val="22"/>
          <w:szCs w:val="22"/>
        </w:rPr>
        <w:t>Remiantis šių tyrimų analize, nepageidaujamų reakcijų dažnis nepadidėjo ir nebuvo nustatyta nė vienos naujos nepageidaujamos reakcijos</w:t>
      </w:r>
      <w:r>
        <w:rPr>
          <w:sz w:val="22"/>
          <w:szCs w:val="22"/>
        </w:rPr>
        <w:t>.</w:t>
      </w:r>
    </w:p>
    <w:p w14:paraId="112FB08D" w14:textId="77777777" w:rsidR="00153144" w:rsidRDefault="00153144" w:rsidP="00153144">
      <w:pPr>
        <w:rPr>
          <w:sz w:val="22"/>
          <w:szCs w:val="22"/>
          <w:u w:val="single"/>
        </w:rPr>
      </w:pPr>
    </w:p>
    <w:p w14:paraId="6D94C586" w14:textId="77777777" w:rsidR="00153144" w:rsidRPr="00AD68F9" w:rsidRDefault="00153144" w:rsidP="00153144">
      <w:pPr>
        <w:rPr>
          <w:sz w:val="22"/>
          <w:szCs w:val="22"/>
        </w:rPr>
      </w:pPr>
      <w:r w:rsidRPr="00AD68F9">
        <w:rPr>
          <w:sz w:val="22"/>
          <w:szCs w:val="22"/>
          <w:u w:val="single"/>
        </w:rPr>
        <w:t>Atrinktų nepageidaujamų reakcijų apibūdinimas</w:t>
      </w:r>
    </w:p>
    <w:p w14:paraId="7D248CC3" w14:textId="2A1EEB91" w:rsidR="00F55E6B" w:rsidRDefault="00153144" w:rsidP="00153144">
      <w:pPr>
        <w:rPr>
          <w:sz w:val="22"/>
          <w:szCs w:val="22"/>
        </w:rPr>
      </w:pPr>
      <w:r w:rsidRPr="00AD68F9">
        <w:rPr>
          <w:sz w:val="22"/>
          <w:szCs w:val="22"/>
        </w:rPr>
        <w:t>Dėl farmakologinio veikimo mechanizmo rivaroksabano vartojimas gali būti susijęs su padidėjusia slapto ar akivaizdaus kraujavimo rizika iš bet kurio audinio ar organo, todėl gali pasireikšti pohemoraginė anemija. Požymiai, simptomai ir sunkumas (įskaitant mirties atvejus) yra skirtingi ir priklauso nuo vietos ir kraujavimo intensyvumo ir (arba) anemijos laipsnio (žr.</w:t>
      </w:r>
      <w:r w:rsidR="009F1CB2">
        <w:rPr>
          <w:sz w:val="22"/>
          <w:szCs w:val="22"/>
        </w:rPr>
        <w:t> </w:t>
      </w:r>
      <w:r w:rsidRPr="00AD68F9">
        <w:rPr>
          <w:sz w:val="22"/>
          <w:szCs w:val="22"/>
        </w:rPr>
        <w:t>4.9</w:t>
      </w:r>
      <w:r w:rsidR="009F1CB2">
        <w:rPr>
          <w:sz w:val="22"/>
          <w:szCs w:val="22"/>
        </w:rPr>
        <w:t> </w:t>
      </w:r>
      <w:r w:rsidRPr="00AD68F9">
        <w:rPr>
          <w:sz w:val="22"/>
          <w:szCs w:val="22"/>
        </w:rPr>
        <w:t xml:space="preserve">skyrių „Kraujavimo gydymas“). Klinikinių tyrimų metu kraujavimas iš gleivinės (t. y. iš nosies, dantenų, virškinimo trakto, lyties organų ir šlapimo takų, įskaitant nenormalų kraujavimą iš makšties arba gausų menstruacinį kraujavimą) ir anemija dažniau buvo pastebėtas taikant ilgalaikį gydymą rivaroksabanu, palyginti su gydymu VKA. Taigi, papildant atitinkamą klinikinį stebėjimą, slaptam kraujavimui nustatyti ir klinikinei akivaizdaus kraujavimo reikšmei įvertinti gali būti naudingi ir hemoglobino ir (arba) hematokrito laboratoriniai tyrimai, kurie laikomi tam tinkamais. Gali būti padidėjusi kraujavimo rizika tam tikroms pacientų grupėms, pvz., tiems pacientams, kurie serga </w:t>
      </w:r>
      <w:r w:rsidR="00DF0F62">
        <w:rPr>
          <w:sz w:val="22"/>
          <w:szCs w:val="22"/>
        </w:rPr>
        <w:t>nesureguliuota</w:t>
      </w:r>
      <w:r w:rsidR="00DF0F62" w:rsidRPr="00AD68F9">
        <w:rPr>
          <w:sz w:val="22"/>
          <w:szCs w:val="22"/>
        </w:rPr>
        <w:t xml:space="preserve"> </w:t>
      </w:r>
      <w:r w:rsidRPr="00AD68F9">
        <w:rPr>
          <w:sz w:val="22"/>
          <w:szCs w:val="22"/>
        </w:rPr>
        <w:t>sunkia arterine hipertenzija ir (arba) derinyje gydomi kitais vaistiniais preparatais, kurie paveikia hemostazę (žr.</w:t>
      </w:r>
      <w:r w:rsidR="009F1CB2">
        <w:rPr>
          <w:sz w:val="22"/>
          <w:szCs w:val="22"/>
        </w:rPr>
        <w:t> </w:t>
      </w:r>
      <w:r w:rsidRPr="00AD68F9">
        <w:rPr>
          <w:sz w:val="22"/>
          <w:szCs w:val="22"/>
        </w:rPr>
        <w:t>4.4</w:t>
      </w:r>
      <w:r w:rsidR="009F1CB2">
        <w:rPr>
          <w:sz w:val="22"/>
          <w:szCs w:val="22"/>
        </w:rPr>
        <w:t> </w:t>
      </w:r>
      <w:r w:rsidRPr="00AD68F9">
        <w:rPr>
          <w:sz w:val="22"/>
          <w:szCs w:val="22"/>
        </w:rPr>
        <w:t>skyri</w:t>
      </w:r>
      <w:r>
        <w:rPr>
          <w:sz w:val="22"/>
          <w:szCs w:val="22"/>
        </w:rPr>
        <w:t xml:space="preserve">ų </w:t>
      </w:r>
      <w:r w:rsidRPr="00AD68F9">
        <w:rPr>
          <w:sz w:val="22"/>
          <w:szCs w:val="22"/>
        </w:rPr>
        <w:t xml:space="preserve">„Kraujavimo rizika“). Menstruacinis kraujavimas gali būti intensyvesnis ir (arba) trukti ilgiau. </w:t>
      </w:r>
    </w:p>
    <w:p w14:paraId="7F6A8E47" w14:textId="6B1AC5D6" w:rsidR="00153144" w:rsidRPr="00AD68F9" w:rsidRDefault="00153144" w:rsidP="00153144">
      <w:r w:rsidRPr="00AD68F9">
        <w:rPr>
          <w:sz w:val="22"/>
          <w:szCs w:val="22"/>
        </w:rPr>
        <w:t>Kraujavimo komplikacijos gali pasireikšti silpnumu, blyškumu, svaiguliu, galvos skausmu ar nepaaiškinamu tinimu, dusuliu ir nepaaiškinamu šoku. Kai kuriais atvejais, kaip anemijos pasekmė, pastebėta širdies išemijos simptomų, pvz., krūtinės skausmas arba krūtinės angina.</w:t>
      </w:r>
    </w:p>
    <w:p w14:paraId="35E12983" w14:textId="3F282740" w:rsidR="00153144" w:rsidRPr="00AD68F9" w:rsidRDefault="00153144" w:rsidP="00153144">
      <w:pPr>
        <w:rPr>
          <w:sz w:val="22"/>
          <w:szCs w:val="22"/>
        </w:rPr>
      </w:pPr>
      <w:r w:rsidRPr="00AD68F9">
        <w:rPr>
          <w:sz w:val="22"/>
          <w:szCs w:val="22"/>
        </w:rPr>
        <w:t xml:space="preserve">Pranešta apie žinomas antrines sunkaus kraujavimo komplikacijas, pvz., suspaudimo sindromą ir inkstų nepakankamumą dėl hipoperfuzijos </w:t>
      </w:r>
      <w:r w:rsidR="000B73D5" w:rsidRPr="0008476B">
        <w:rPr>
          <w:sz w:val="22"/>
          <w:szCs w:val="22"/>
        </w:rPr>
        <w:t>ar su antikoaguliantais susijusi</w:t>
      </w:r>
      <w:r w:rsidR="006C5CE6">
        <w:rPr>
          <w:sz w:val="22"/>
          <w:szCs w:val="22"/>
        </w:rPr>
        <w:t>ą</w:t>
      </w:r>
      <w:r w:rsidR="000B73D5" w:rsidRPr="0008476B">
        <w:rPr>
          <w:sz w:val="22"/>
          <w:szCs w:val="22"/>
        </w:rPr>
        <w:t xml:space="preserve"> nefropatij</w:t>
      </w:r>
      <w:r w:rsidR="006C5CE6">
        <w:rPr>
          <w:sz w:val="22"/>
          <w:szCs w:val="22"/>
        </w:rPr>
        <w:t>ą</w:t>
      </w:r>
      <w:r w:rsidR="000B73D5">
        <w:rPr>
          <w:sz w:val="22"/>
          <w:szCs w:val="22"/>
        </w:rPr>
        <w:t>,</w:t>
      </w:r>
      <w:r w:rsidRPr="00AD68F9">
        <w:rPr>
          <w:sz w:val="22"/>
          <w:szCs w:val="22"/>
        </w:rPr>
        <w:t>vartojant rivaroksabano. Todėl reikia turėti omenyje kraujavimo galimybę, įvertinant bet kokiais antikoaguliantais gydomo paciento būklę.</w:t>
      </w:r>
    </w:p>
    <w:p w14:paraId="1A0259D6" w14:textId="77777777" w:rsidR="00153144" w:rsidRDefault="00153144" w:rsidP="00153144">
      <w:pPr>
        <w:rPr>
          <w:sz w:val="22"/>
          <w:szCs w:val="22"/>
        </w:rPr>
      </w:pPr>
    </w:p>
    <w:p w14:paraId="45FD0313" w14:textId="77777777" w:rsidR="00153144" w:rsidRPr="00AD68F9" w:rsidRDefault="00153144" w:rsidP="00153144">
      <w:pPr>
        <w:rPr>
          <w:sz w:val="22"/>
          <w:szCs w:val="22"/>
        </w:rPr>
      </w:pPr>
      <w:r w:rsidRPr="00AD68F9">
        <w:rPr>
          <w:sz w:val="22"/>
          <w:szCs w:val="22"/>
          <w:u w:val="single"/>
        </w:rPr>
        <w:t>Pranešimas apie įtariamas nepageidaujamas reakcijas</w:t>
      </w:r>
    </w:p>
    <w:p w14:paraId="166BC566" w14:textId="77777777" w:rsidR="00153144" w:rsidRPr="002E3DCC" w:rsidRDefault="00153144" w:rsidP="00153144">
      <w:pPr>
        <w:suppressAutoHyphens w:val="0"/>
        <w:autoSpaceDE w:val="0"/>
        <w:autoSpaceDN w:val="0"/>
        <w:adjustRightInd w:val="0"/>
        <w:rPr>
          <w:noProof/>
          <w:snapToGrid w:val="0"/>
          <w:color w:val="auto"/>
          <w:sz w:val="22"/>
          <w:lang w:eastAsia="en-US"/>
        </w:rPr>
      </w:pPr>
      <w:r w:rsidRPr="002E3DCC">
        <w:rPr>
          <w:noProof/>
          <w:snapToGrid w:val="0"/>
          <w:color w:val="auto"/>
          <w:sz w:val="22"/>
          <w:lang w:eastAsia="en-US"/>
        </w:rPr>
        <w:t>Svarbu pranešti apie įtariamas nepageidaujamas reakcijas, pastebėtas po vaistinio preparato registracijos, nes tai leidžia nuolat stebėti vaistinio preparato naudos ir rizikos santykį.</w:t>
      </w:r>
      <w:r w:rsidRPr="002E3DCC">
        <w:rPr>
          <w:snapToGrid w:val="0"/>
          <w:color w:val="auto"/>
          <w:sz w:val="22"/>
          <w:lang w:eastAsia="en-US"/>
        </w:rPr>
        <w:t xml:space="preserve"> </w:t>
      </w:r>
      <w:r w:rsidRPr="002E3DCC">
        <w:rPr>
          <w:noProof/>
          <w:snapToGrid w:val="0"/>
          <w:color w:val="auto"/>
          <w:sz w:val="22"/>
          <w:lang w:eastAsia="en-US"/>
        </w:rPr>
        <w:t xml:space="preserve">Sveikatos priežiūros ar farmacijos specialistai turi pranešti apie bet kokias įtariamas nepageidaujamas reakcijas, tiesiogiai užpildę pranešimo formą internetu Tarnybos Vaistinių preparatų informacinėje sistemoje </w:t>
      </w:r>
      <w:hyperlink r:id="rId23" w:history="1">
        <w:r w:rsidRPr="002E3DCC">
          <w:rPr>
            <w:noProof/>
            <w:snapToGrid w:val="0"/>
            <w:color w:val="0000FF"/>
            <w:sz w:val="22"/>
            <w:u w:val="single"/>
            <w:lang w:eastAsia="en-US"/>
          </w:rPr>
          <w:t>https://vapris.vvkt.lt/vvkt-web/public/nrvSpecialist</w:t>
        </w:r>
      </w:hyperlink>
      <w:r w:rsidRPr="002E3DCC">
        <w:rPr>
          <w:noProof/>
          <w:snapToGrid w:val="0"/>
          <w:color w:val="auto"/>
          <w:sz w:val="22"/>
          <w:lang w:eastAsia="en-US"/>
        </w:rPr>
        <w:t xml:space="preserve"> arba užpildę Sveikatos priežiūros ar farmacijos specialisto pranešimo apie įtariamą nepageidaujamą reakciją (ĮNR) formą, kuri skelbiama </w:t>
      </w:r>
      <w:hyperlink r:id="rId24" w:history="1">
        <w:r w:rsidRPr="002E3DCC">
          <w:rPr>
            <w:noProof/>
            <w:snapToGrid w:val="0"/>
            <w:color w:val="0000FF"/>
            <w:sz w:val="22"/>
            <w:u w:val="single"/>
            <w:lang w:eastAsia="en-US"/>
          </w:rPr>
          <w:t>https://www.vvkt.lt/index.php?1399030386</w:t>
        </w:r>
      </w:hyperlink>
      <w:r w:rsidRPr="002E3DCC">
        <w:rPr>
          <w:noProof/>
          <w:snapToGrid w:val="0"/>
          <w:color w:val="auto"/>
          <w:sz w:val="22"/>
          <w:lang w:eastAsia="en-US"/>
        </w:rPr>
        <w:t>, ir atsiųsti elektroniniu paštu (adresu NepageidaujamaR@vvkt.lt).</w:t>
      </w:r>
    </w:p>
    <w:p w14:paraId="3F809732" w14:textId="77777777" w:rsidR="00153144" w:rsidRPr="00AD68F9" w:rsidRDefault="00153144" w:rsidP="00153144">
      <w:pPr>
        <w:rPr>
          <w:sz w:val="22"/>
          <w:szCs w:val="22"/>
        </w:rPr>
      </w:pPr>
    </w:p>
    <w:p w14:paraId="43353B65" w14:textId="77777777" w:rsidR="00153144" w:rsidRPr="00AD68F9" w:rsidRDefault="00153144" w:rsidP="00153144">
      <w:pPr>
        <w:ind w:left="567" w:hanging="567"/>
        <w:rPr>
          <w:sz w:val="22"/>
          <w:szCs w:val="22"/>
        </w:rPr>
      </w:pPr>
      <w:r w:rsidRPr="00AD68F9">
        <w:rPr>
          <w:b/>
          <w:sz w:val="22"/>
          <w:szCs w:val="22"/>
        </w:rPr>
        <w:t>4.9</w:t>
      </w:r>
      <w:r w:rsidRPr="00AD68F9">
        <w:rPr>
          <w:b/>
          <w:sz w:val="22"/>
          <w:szCs w:val="22"/>
        </w:rPr>
        <w:tab/>
        <w:t>Perdozavimas</w:t>
      </w:r>
    </w:p>
    <w:p w14:paraId="6C34708C" w14:textId="77777777" w:rsidR="00153144" w:rsidRPr="00AD68F9" w:rsidRDefault="00153144" w:rsidP="00153144">
      <w:pPr>
        <w:rPr>
          <w:sz w:val="22"/>
          <w:szCs w:val="22"/>
        </w:rPr>
      </w:pPr>
    </w:p>
    <w:p w14:paraId="32CEA96A" w14:textId="2B97E8AE" w:rsidR="00153144" w:rsidRPr="00AD68F9" w:rsidRDefault="00153144" w:rsidP="00153144">
      <w:pPr>
        <w:rPr>
          <w:sz w:val="22"/>
          <w:szCs w:val="22"/>
        </w:rPr>
      </w:pPr>
      <w:r w:rsidRPr="00AD68F9">
        <w:rPr>
          <w:sz w:val="22"/>
          <w:szCs w:val="22"/>
        </w:rPr>
        <w:t xml:space="preserve">Pranešta apie retus perdozavimo iki </w:t>
      </w:r>
      <w:r>
        <w:rPr>
          <w:sz w:val="22"/>
          <w:szCs w:val="22"/>
        </w:rPr>
        <w:t>1</w:t>
      </w:r>
      <w:r w:rsidR="00390619">
        <w:rPr>
          <w:sz w:val="22"/>
          <w:szCs w:val="22"/>
        </w:rPr>
        <w:t> </w:t>
      </w:r>
      <w:r>
        <w:rPr>
          <w:sz w:val="22"/>
          <w:szCs w:val="22"/>
        </w:rPr>
        <w:t>9</w:t>
      </w:r>
      <w:r w:rsidRPr="00AD68F9">
        <w:rPr>
          <w:sz w:val="22"/>
          <w:szCs w:val="22"/>
        </w:rPr>
        <w:t>60 mg atvejus</w:t>
      </w:r>
      <w:r>
        <w:rPr>
          <w:sz w:val="22"/>
          <w:szCs w:val="22"/>
        </w:rPr>
        <w:t>.</w:t>
      </w:r>
      <w:r w:rsidRPr="00AD68F9">
        <w:rPr>
          <w:sz w:val="22"/>
          <w:szCs w:val="22"/>
        </w:rPr>
        <w:t xml:space="preserve"> </w:t>
      </w:r>
      <w:r w:rsidRPr="00C3625B">
        <w:rPr>
          <w:sz w:val="22"/>
          <w:szCs w:val="22"/>
        </w:rPr>
        <w:t>Perdozavimo atveju, pacientas turi būti atidžiai stebimas dėl kraujavimo komplikacijų arba kitų nepageidaujamų reakcijų (žr. skyrių „</w:t>
      </w:r>
      <w:r>
        <w:rPr>
          <w:sz w:val="22"/>
          <w:szCs w:val="22"/>
        </w:rPr>
        <w:t>Kraujavimo gydymas</w:t>
      </w:r>
      <w:r w:rsidRPr="00C3625B">
        <w:rPr>
          <w:sz w:val="22"/>
          <w:szCs w:val="22"/>
        </w:rPr>
        <w:t>“).</w:t>
      </w:r>
      <w:r w:rsidRPr="00AD68F9">
        <w:rPr>
          <w:sz w:val="22"/>
          <w:szCs w:val="22"/>
        </w:rPr>
        <w:t xml:space="preserve"> Tikėtina, kad dėl ribotos absorbcijos pasiekiamas didžiausiais efektas ir toliau ekspozicija vartojant 50 mg ar didesnes rivaroksabano dozes nedidėja. </w:t>
      </w:r>
    </w:p>
    <w:p w14:paraId="454972B6" w14:textId="77777777" w:rsidR="00153144" w:rsidRPr="00AD68F9" w:rsidRDefault="00153144" w:rsidP="00153144">
      <w:pPr>
        <w:rPr>
          <w:sz w:val="22"/>
          <w:szCs w:val="22"/>
          <w:u w:val="single"/>
        </w:rPr>
      </w:pPr>
      <w:r w:rsidRPr="00AD68F9">
        <w:rPr>
          <w:sz w:val="22"/>
          <w:szCs w:val="22"/>
        </w:rPr>
        <w:t>Yra specifinis neutralizuojantis vaistinis preparatas (andeksanetas alfa), antagonizuojanti</w:t>
      </w:r>
      <w:r>
        <w:rPr>
          <w:sz w:val="22"/>
          <w:szCs w:val="22"/>
        </w:rPr>
        <w:t>s</w:t>
      </w:r>
      <w:r w:rsidRPr="00AD68F9">
        <w:rPr>
          <w:sz w:val="22"/>
          <w:szCs w:val="22"/>
        </w:rPr>
        <w:t xml:space="preserve"> rivaroksabano farmakodinaminį poveikį (žiūrėti andeksaneto alfa preparato charakteristikų santrauką). Gali būti apsvarstytas aktyvintosios anglies vartojimas absorbcijos sumažinimui po rivaroksabano perdozavimo. </w:t>
      </w:r>
    </w:p>
    <w:p w14:paraId="2DC29858" w14:textId="77777777" w:rsidR="00153144" w:rsidRPr="00AD68F9" w:rsidRDefault="00153144" w:rsidP="00153144">
      <w:pPr>
        <w:rPr>
          <w:sz w:val="22"/>
          <w:szCs w:val="22"/>
          <w:u w:val="single"/>
        </w:rPr>
      </w:pPr>
    </w:p>
    <w:p w14:paraId="1D5B34D9" w14:textId="77777777" w:rsidR="00153144" w:rsidRPr="00AD68F9" w:rsidRDefault="00153144" w:rsidP="00153144">
      <w:pPr>
        <w:rPr>
          <w:sz w:val="22"/>
          <w:szCs w:val="22"/>
        </w:rPr>
      </w:pPr>
      <w:r w:rsidRPr="00AD68F9">
        <w:rPr>
          <w:sz w:val="22"/>
          <w:szCs w:val="22"/>
          <w:u w:val="single"/>
        </w:rPr>
        <w:t xml:space="preserve">Kraujavimo gydymas </w:t>
      </w:r>
    </w:p>
    <w:p w14:paraId="4F072A3E" w14:textId="25392439" w:rsidR="00153144" w:rsidRPr="00AD68F9" w:rsidRDefault="00153144" w:rsidP="00153144">
      <w:r w:rsidRPr="00AD68F9">
        <w:rPr>
          <w:sz w:val="22"/>
          <w:szCs w:val="22"/>
        </w:rPr>
        <w:t>Jei pacientui, vartojančiam rivaroksabano, pasireiškė kraujavimo komplikacija, reikia atidėti kitą rivaroksabano dozę arba nutraukti gydymą. Rivaroksabano pusinis eliminacijos laikas yra maždaug nuo 5 iki 13 valandų (žr.</w:t>
      </w:r>
      <w:r w:rsidR="009F1CB2">
        <w:rPr>
          <w:sz w:val="22"/>
          <w:szCs w:val="22"/>
        </w:rPr>
        <w:t> </w:t>
      </w:r>
      <w:r w:rsidRPr="00AD68F9">
        <w:rPr>
          <w:sz w:val="22"/>
          <w:szCs w:val="22"/>
        </w:rPr>
        <w:t>5.2</w:t>
      </w:r>
      <w:r w:rsidR="009F1CB2">
        <w:rPr>
          <w:sz w:val="22"/>
          <w:szCs w:val="22"/>
        </w:rPr>
        <w:t> </w:t>
      </w:r>
      <w:r w:rsidRPr="00AD68F9">
        <w:rPr>
          <w:sz w:val="22"/>
          <w:szCs w:val="22"/>
        </w:rPr>
        <w:t xml:space="preserve">skyrių). Gydymas turi būti individualizuotas pagal kraujavimo sunkumą ir vietą. Prireikus turi būti taikomas simptominis gydymas, toks, kaip mechaninė kompresija (pvz., stipriai kraujuojant iš nosies), chirurginė hemostazė taikant kraujavimo stabdymo procedūras, skysčių </w:t>
      </w:r>
      <w:r w:rsidRPr="00AD68F9">
        <w:rPr>
          <w:sz w:val="22"/>
          <w:szCs w:val="22"/>
        </w:rPr>
        <w:lastRenderedPageBreak/>
        <w:t xml:space="preserve">papildymas ir hemodinamikos palaikymas, kraujo preparatų (eritrocitų masės ar šviežiai šaldytos kraujo plazmos, atsižvelgiant į tai, ar su kraujavimu yra susijusi anemija, ar koagulopatija) ar trombocitų transfuzija. </w:t>
      </w:r>
    </w:p>
    <w:p w14:paraId="60EC7C51" w14:textId="77777777" w:rsidR="00153144" w:rsidRDefault="00153144" w:rsidP="00153144">
      <w:pPr>
        <w:rPr>
          <w:sz w:val="22"/>
          <w:szCs w:val="22"/>
        </w:rPr>
      </w:pPr>
      <w:r w:rsidRPr="00AD68F9">
        <w:rPr>
          <w:rFonts w:eastAsia="Calibri"/>
          <w:sz w:val="22"/>
          <w:szCs w:val="22"/>
          <w:lang w:eastAsia="en-US"/>
        </w:rPr>
        <w:t>Jei kraujavimo negalima suvaldyti anksčiau minėtomis priemonėmis, reikia spręsti dėl specifinio Xa faktoriaus inhibitoriaus neutralizuojančio vaistinio preparato (andeksaneto alfa), kuris yra rivaroksabano farmakodinaminio poveikio antagonistas, ar specifin</w:t>
      </w:r>
      <w:r>
        <w:rPr>
          <w:rFonts w:eastAsia="Calibri"/>
          <w:sz w:val="22"/>
          <w:szCs w:val="22"/>
          <w:lang w:eastAsia="en-US"/>
        </w:rPr>
        <w:t>ės</w:t>
      </w:r>
      <w:r w:rsidRPr="00AD68F9">
        <w:rPr>
          <w:rFonts w:eastAsia="Calibri"/>
          <w:sz w:val="22"/>
          <w:szCs w:val="22"/>
          <w:lang w:eastAsia="en-US"/>
        </w:rPr>
        <w:t xml:space="preserve"> prokoaguliacin</w:t>
      </w:r>
      <w:r>
        <w:rPr>
          <w:rFonts w:eastAsia="Calibri"/>
          <w:sz w:val="22"/>
          <w:szCs w:val="22"/>
          <w:lang w:eastAsia="en-US"/>
        </w:rPr>
        <w:t>ės</w:t>
      </w:r>
      <w:r w:rsidRPr="00AD68F9">
        <w:rPr>
          <w:rFonts w:eastAsia="Calibri"/>
          <w:sz w:val="22"/>
          <w:szCs w:val="22"/>
          <w:lang w:eastAsia="en-US"/>
        </w:rPr>
        <w:t xml:space="preserve"> </w:t>
      </w:r>
      <w:r>
        <w:rPr>
          <w:rFonts w:eastAsia="Calibri"/>
          <w:sz w:val="22"/>
          <w:szCs w:val="22"/>
          <w:lang w:eastAsia="en-US"/>
        </w:rPr>
        <w:t>medžiagos</w:t>
      </w:r>
      <w:r w:rsidRPr="00AD68F9">
        <w:rPr>
          <w:rFonts w:eastAsia="Calibri"/>
          <w:sz w:val="22"/>
          <w:szCs w:val="22"/>
          <w:lang w:eastAsia="en-US"/>
        </w:rPr>
        <w:t>, pvz., protrombino komplekso koncentrato (PKK), aktyvuoto protrombino komplekso koncentrato (APKK) ar rekombinantinio VIIa faktoriaus (r-FVIIa) skyrimo.</w:t>
      </w:r>
      <w:r w:rsidRPr="00AD68F9">
        <w:rPr>
          <w:sz w:val="22"/>
          <w:szCs w:val="22"/>
        </w:rPr>
        <w:t xml:space="preserve"> Vis dėlto, klinikinė patirtis skiriant šių vaistinių preparatų rivaroksabanu gydomiems pacientams yra labai </w:t>
      </w:r>
      <w:r>
        <w:rPr>
          <w:sz w:val="22"/>
          <w:szCs w:val="22"/>
        </w:rPr>
        <w:t>nedidelė</w:t>
      </w:r>
      <w:r w:rsidRPr="00AD68F9">
        <w:rPr>
          <w:sz w:val="22"/>
          <w:szCs w:val="22"/>
        </w:rPr>
        <w:t xml:space="preserve">. Ši rekomendacija taip pat yra pagrįsta </w:t>
      </w:r>
      <w:r>
        <w:rPr>
          <w:sz w:val="22"/>
          <w:szCs w:val="22"/>
        </w:rPr>
        <w:t>nedideliais</w:t>
      </w:r>
      <w:r w:rsidRPr="00AD68F9">
        <w:rPr>
          <w:sz w:val="22"/>
          <w:szCs w:val="22"/>
        </w:rPr>
        <w:t xml:space="preserve"> ikiklinikiniais duomenimis. Reikia iš naujo apsvarstyti rekombinantinio VIIa faktoriaus dozės parinkimą ir titruoti pagal kraujavimo tendenciją. </w:t>
      </w:r>
    </w:p>
    <w:p w14:paraId="6B6A0990" w14:textId="5F175F3E" w:rsidR="00153144" w:rsidRPr="00AD68F9" w:rsidRDefault="00153144" w:rsidP="00153144">
      <w:r w:rsidRPr="00AD68F9">
        <w:rPr>
          <w:sz w:val="22"/>
          <w:szCs w:val="22"/>
        </w:rPr>
        <w:t>Atsižvelgiant į vietines galimybes, didesnio kraujavimo atveju reikia spręsti dėl gydytojo hematologo konsultacijos poreikio (žr.</w:t>
      </w:r>
      <w:r w:rsidR="009F1CB2">
        <w:rPr>
          <w:sz w:val="22"/>
          <w:szCs w:val="22"/>
        </w:rPr>
        <w:t> </w:t>
      </w:r>
      <w:r w:rsidRPr="00AD68F9">
        <w:rPr>
          <w:sz w:val="22"/>
          <w:szCs w:val="22"/>
        </w:rPr>
        <w:t>5.1</w:t>
      </w:r>
      <w:r w:rsidR="009F1CB2">
        <w:rPr>
          <w:sz w:val="22"/>
          <w:szCs w:val="22"/>
        </w:rPr>
        <w:t> </w:t>
      </w:r>
      <w:r w:rsidRPr="00AD68F9">
        <w:rPr>
          <w:sz w:val="22"/>
          <w:szCs w:val="22"/>
        </w:rPr>
        <w:t xml:space="preserve">skyrių). </w:t>
      </w:r>
    </w:p>
    <w:p w14:paraId="5DFDC6DB" w14:textId="77777777" w:rsidR="00153144" w:rsidRPr="00AD68F9" w:rsidRDefault="00153144" w:rsidP="00153144">
      <w:pPr>
        <w:rPr>
          <w:sz w:val="22"/>
          <w:szCs w:val="22"/>
        </w:rPr>
      </w:pPr>
    </w:p>
    <w:p w14:paraId="6BC2AEFA" w14:textId="77777777" w:rsidR="00153144" w:rsidRPr="00AD68F9" w:rsidRDefault="00153144" w:rsidP="00153144">
      <w:r w:rsidRPr="00AD68F9">
        <w:rPr>
          <w:sz w:val="22"/>
          <w:szCs w:val="22"/>
        </w:rPr>
        <w:t xml:space="preserve">Nemanoma, kad protamino sulfatas ir vitaminas K darytų įtaką rivaroksabano antikoaguliaciniam aktyvumui. Patirtis, skiriant traneksamo rūgštį, yra </w:t>
      </w:r>
      <w:r>
        <w:rPr>
          <w:sz w:val="22"/>
          <w:szCs w:val="22"/>
        </w:rPr>
        <w:t>nedidelė</w:t>
      </w:r>
      <w:r w:rsidRPr="00AD68F9">
        <w:rPr>
          <w:sz w:val="22"/>
          <w:szCs w:val="22"/>
        </w:rPr>
        <w:t xml:space="preserve">, o patirties, skiriant aminokaprono rūgštį ir aprotininą rivaroksabano vartojantiems asmenims, nėra. Nei mokslinio naudos patvirtinimo, nei patirties, skiriant sisteminį hemostatiką desmopresiną rivaroksabanu gydomiems pacientams, nėra. Daug rivaroksabano prisijungia prie plazmos baltymų, todėl manoma, kad dializės būdu jis yra nepašalinamas. </w:t>
      </w:r>
    </w:p>
    <w:p w14:paraId="26BF8A7C" w14:textId="77777777" w:rsidR="00153144" w:rsidRPr="00AD68F9" w:rsidRDefault="00153144" w:rsidP="00153144">
      <w:pPr>
        <w:rPr>
          <w:sz w:val="22"/>
          <w:szCs w:val="22"/>
        </w:rPr>
      </w:pPr>
    </w:p>
    <w:p w14:paraId="1D306CA0" w14:textId="77777777" w:rsidR="00153144" w:rsidRPr="00AD68F9" w:rsidRDefault="00153144" w:rsidP="00153144">
      <w:pPr>
        <w:rPr>
          <w:sz w:val="22"/>
          <w:szCs w:val="22"/>
        </w:rPr>
      </w:pPr>
    </w:p>
    <w:p w14:paraId="65C3E4BA" w14:textId="77777777" w:rsidR="00153144" w:rsidRPr="00AD68F9" w:rsidRDefault="00153144" w:rsidP="00153144">
      <w:pPr>
        <w:ind w:left="567" w:hanging="567"/>
        <w:rPr>
          <w:sz w:val="22"/>
          <w:szCs w:val="22"/>
        </w:rPr>
      </w:pPr>
      <w:r w:rsidRPr="00AD68F9">
        <w:rPr>
          <w:b/>
          <w:sz w:val="22"/>
          <w:szCs w:val="22"/>
        </w:rPr>
        <w:t>5.</w:t>
      </w:r>
      <w:r w:rsidRPr="00AD68F9">
        <w:rPr>
          <w:b/>
          <w:sz w:val="22"/>
          <w:szCs w:val="22"/>
        </w:rPr>
        <w:tab/>
        <w:t>FARMAKOLOGINĖS SAVYBĖS</w:t>
      </w:r>
    </w:p>
    <w:p w14:paraId="272AB306" w14:textId="77777777" w:rsidR="00153144" w:rsidRPr="00AD68F9" w:rsidRDefault="00153144" w:rsidP="00153144">
      <w:pPr>
        <w:rPr>
          <w:sz w:val="22"/>
          <w:szCs w:val="22"/>
        </w:rPr>
      </w:pPr>
    </w:p>
    <w:p w14:paraId="2C22C5E5" w14:textId="77777777" w:rsidR="00153144" w:rsidRPr="00AD68F9" w:rsidRDefault="00153144" w:rsidP="00153144">
      <w:pPr>
        <w:ind w:left="567" w:hanging="567"/>
        <w:rPr>
          <w:sz w:val="22"/>
          <w:szCs w:val="22"/>
        </w:rPr>
      </w:pPr>
      <w:r w:rsidRPr="00AD68F9">
        <w:rPr>
          <w:b/>
          <w:sz w:val="22"/>
          <w:szCs w:val="22"/>
        </w:rPr>
        <w:t xml:space="preserve">5.1 </w:t>
      </w:r>
      <w:r w:rsidRPr="00AD68F9">
        <w:rPr>
          <w:b/>
          <w:sz w:val="22"/>
          <w:szCs w:val="22"/>
        </w:rPr>
        <w:tab/>
        <w:t>Farmakodinaminės savybės</w:t>
      </w:r>
    </w:p>
    <w:p w14:paraId="4D0EBE6D" w14:textId="77777777" w:rsidR="00153144" w:rsidRPr="00AD68F9" w:rsidRDefault="00153144" w:rsidP="00153144">
      <w:pPr>
        <w:rPr>
          <w:sz w:val="22"/>
          <w:szCs w:val="22"/>
        </w:rPr>
      </w:pPr>
    </w:p>
    <w:p w14:paraId="49AC4C70" w14:textId="77777777" w:rsidR="00153144" w:rsidRPr="00AD68F9" w:rsidRDefault="00153144" w:rsidP="00153144">
      <w:pPr>
        <w:rPr>
          <w:sz w:val="22"/>
          <w:szCs w:val="22"/>
          <w:u w:val="single"/>
        </w:rPr>
      </w:pPr>
      <w:r w:rsidRPr="00AD68F9">
        <w:rPr>
          <w:sz w:val="22"/>
          <w:szCs w:val="22"/>
        </w:rPr>
        <w:t xml:space="preserve">Farmakoterapinė grupė – antitromboziniai vaistiniai preparatai, tiesioginiai Xa faktoriaus inhibitoriai, ATC kodas – B01AF01. </w:t>
      </w:r>
    </w:p>
    <w:p w14:paraId="71FD53A7" w14:textId="77777777" w:rsidR="00153144" w:rsidRPr="00AD68F9" w:rsidRDefault="00153144" w:rsidP="00153144">
      <w:pPr>
        <w:rPr>
          <w:sz w:val="22"/>
          <w:szCs w:val="22"/>
          <w:u w:val="single"/>
        </w:rPr>
      </w:pPr>
    </w:p>
    <w:p w14:paraId="1E7F2E3F" w14:textId="77777777" w:rsidR="00153144" w:rsidRPr="00AD68F9" w:rsidRDefault="00153144" w:rsidP="00153144">
      <w:pPr>
        <w:rPr>
          <w:sz w:val="22"/>
          <w:szCs w:val="22"/>
        </w:rPr>
      </w:pPr>
      <w:r w:rsidRPr="00AD68F9">
        <w:rPr>
          <w:sz w:val="22"/>
          <w:szCs w:val="22"/>
          <w:u w:val="single"/>
        </w:rPr>
        <w:t xml:space="preserve">Veikimo mechanizmas </w:t>
      </w:r>
    </w:p>
    <w:p w14:paraId="101DF50A" w14:textId="77777777" w:rsidR="00153144" w:rsidRPr="00AD68F9" w:rsidRDefault="00153144" w:rsidP="00153144">
      <w:pPr>
        <w:rPr>
          <w:sz w:val="22"/>
          <w:szCs w:val="22"/>
          <w:u w:val="single"/>
        </w:rPr>
      </w:pPr>
      <w:r w:rsidRPr="00AD68F9">
        <w:rPr>
          <w:sz w:val="22"/>
          <w:szCs w:val="22"/>
        </w:rPr>
        <w:t xml:space="preserve">Rivaroksabanas yra labai selektyvus tiesioginis Xa faktoriaus inhibitorius, kuris vartojant per burną biologiškai pasisavinamas. Xa faktoriaus slopinimas sutrikdo vidinį ir išorinį kraujo krešėjimo kaskados kelią, kadangi slopina trombino gamybą ir trombų formavimąsi. Rivaroksabanas neslopina trombino (aktyvuoto II faktorius) ir neįrodytas jo poveikis trombocitams. </w:t>
      </w:r>
    </w:p>
    <w:p w14:paraId="684E456A" w14:textId="77777777" w:rsidR="00153144" w:rsidRPr="00AD68F9" w:rsidRDefault="00153144" w:rsidP="00153144">
      <w:pPr>
        <w:rPr>
          <w:sz w:val="22"/>
          <w:szCs w:val="22"/>
          <w:u w:val="single"/>
        </w:rPr>
      </w:pPr>
    </w:p>
    <w:p w14:paraId="1DC9E9F9" w14:textId="77777777" w:rsidR="00153144" w:rsidRPr="00AD68F9" w:rsidRDefault="00153144" w:rsidP="00153144">
      <w:pPr>
        <w:rPr>
          <w:sz w:val="22"/>
          <w:szCs w:val="22"/>
        </w:rPr>
      </w:pPr>
      <w:r w:rsidRPr="00AD68F9">
        <w:rPr>
          <w:sz w:val="22"/>
          <w:szCs w:val="22"/>
          <w:u w:val="single"/>
        </w:rPr>
        <w:t xml:space="preserve">Farmakodinaminis poveikis </w:t>
      </w:r>
    </w:p>
    <w:p w14:paraId="6621AF99" w14:textId="50522A97" w:rsidR="00153144" w:rsidRPr="00AD68F9" w:rsidRDefault="00153144" w:rsidP="00153144">
      <w:pPr>
        <w:rPr>
          <w:sz w:val="22"/>
          <w:szCs w:val="22"/>
        </w:rPr>
      </w:pPr>
      <w:r w:rsidRPr="00AD68F9">
        <w:rPr>
          <w:sz w:val="22"/>
          <w:szCs w:val="22"/>
        </w:rPr>
        <w:t xml:space="preserve">Žmonėms nustatytas nuo dozės priklausomas Xa faktoriaus slopinimas. Protrombino laiką (PL, angl. </w:t>
      </w:r>
      <w:r w:rsidRPr="00AD68F9">
        <w:rPr>
          <w:i/>
          <w:iCs/>
          <w:sz w:val="22"/>
          <w:szCs w:val="22"/>
        </w:rPr>
        <w:t xml:space="preserve">prothrombin time </w:t>
      </w:r>
      <w:r w:rsidRPr="00AD68F9">
        <w:rPr>
          <w:sz w:val="22"/>
          <w:szCs w:val="22"/>
        </w:rPr>
        <w:t>) rivaroksabanas veikia priklausomai nuo dozės, stipriai koreliuojant su koncentracijomis plazmoje (r vertė lygi 0,98), jei tyrimui naudojamas Neoplastinas. Naudojant kitus reagentus, gaunami skirtingi rezultatai. P</w:t>
      </w:r>
      <w:r w:rsidR="00DF0F62">
        <w:rPr>
          <w:sz w:val="22"/>
          <w:szCs w:val="22"/>
        </w:rPr>
        <w:t>L</w:t>
      </w:r>
      <w:r w:rsidRPr="00AD68F9">
        <w:rPr>
          <w:sz w:val="22"/>
          <w:szCs w:val="22"/>
        </w:rPr>
        <w:t xml:space="preserve"> nuskaitymas turi būti atliekamas per keletą sekundžių, nes TNS yra kalibruotas ir pritaikytas kumarinams ir turi būti nenaudojamas jokiam kitam antikoaguliantui. </w:t>
      </w:r>
    </w:p>
    <w:p w14:paraId="355A7EFD" w14:textId="0B55BA48" w:rsidR="00153144" w:rsidRPr="00ED586B" w:rsidRDefault="00153144" w:rsidP="00153144">
      <w:pPr>
        <w:rPr>
          <w:sz w:val="22"/>
          <w:szCs w:val="22"/>
        </w:rPr>
      </w:pPr>
      <w:r w:rsidRPr="00ED586B">
        <w:rPr>
          <w:sz w:val="22"/>
          <w:szCs w:val="22"/>
        </w:rPr>
        <w:t>Pacientams, kuriems rivaroksabano skiriama GVT bei PE gydymui ir pasikartojimo profilaktikai, 5/95</w:t>
      </w:r>
      <w:r w:rsidR="009F1CB2">
        <w:rPr>
          <w:sz w:val="22"/>
          <w:szCs w:val="22"/>
        </w:rPr>
        <w:t> </w:t>
      </w:r>
      <w:r w:rsidRPr="00ED586B">
        <w:rPr>
          <w:sz w:val="22"/>
          <w:szCs w:val="22"/>
        </w:rPr>
        <w:t>procentilių P</w:t>
      </w:r>
      <w:r w:rsidR="00DF0F62">
        <w:rPr>
          <w:sz w:val="22"/>
          <w:szCs w:val="22"/>
        </w:rPr>
        <w:t>L</w:t>
      </w:r>
      <w:r w:rsidRPr="00ED586B">
        <w:rPr>
          <w:sz w:val="22"/>
          <w:szCs w:val="22"/>
        </w:rPr>
        <w:t xml:space="preserve"> (Neoplastin), praėjus 2</w:t>
      </w:r>
      <w:r w:rsidRPr="00ED586B">
        <w:rPr>
          <w:sz w:val="22"/>
          <w:szCs w:val="22"/>
        </w:rPr>
        <w:noBreakHyphen/>
        <w:t>4 valandoms po tabletės išgėrimo (t. y. maksimalaus poveikio metu), vartojant po 15 mg rivaroksabano du kartus per parą, svyravo nuo 17 iki 32 sekundžių, o vartojant 20 mg rivaroksabano kartą per parą – nuo 15 iki 30 sekundžių. Sumažėjus koncentracijai (praėjus 8</w:t>
      </w:r>
      <w:r w:rsidRPr="00ED586B">
        <w:rPr>
          <w:sz w:val="22"/>
          <w:szCs w:val="22"/>
        </w:rPr>
        <w:noBreakHyphen/>
        <w:t>16 valandų po tabletės išgėrimo), 5/95</w:t>
      </w:r>
      <w:r w:rsidR="009F1CB2">
        <w:rPr>
          <w:sz w:val="22"/>
          <w:szCs w:val="22"/>
        </w:rPr>
        <w:t> </w:t>
      </w:r>
      <w:r w:rsidRPr="00ED586B">
        <w:rPr>
          <w:sz w:val="22"/>
          <w:szCs w:val="22"/>
        </w:rPr>
        <w:t>procentilių, vartojant po 15 mg du kartus per parą, svyravo nuo 14 iki 24 sekundžių, o vartojant 20 mg kartą per parą (praėjus 18</w:t>
      </w:r>
      <w:r w:rsidRPr="00ED586B">
        <w:rPr>
          <w:sz w:val="22"/>
          <w:szCs w:val="22"/>
        </w:rPr>
        <w:noBreakHyphen/>
        <w:t xml:space="preserve">30 valandų po tabletės pavartojimo) – nuo 13 iki 20 s. </w:t>
      </w:r>
    </w:p>
    <w:p w14:paraId="51B7703A" w14:textId="77777777" w:rsidR="00FA0286" w:rsidRDefault="00FA0286" w:rsidP="00153144">
      <w:pPr>
        <w:rPr>
          <w:sz w:val="22"/>
          <w:szCs w:val="22"/>
        </w:rPr>
      </w:pPr>
    </w:p>
    <w:p w14:paraId="6BC673CB" w14:textId="4D550BAF" w:rsidR="00153144" w:rsidRPr="00ED586B" w:rsidRDefault="00153144" w:rsidP="00153144">
      <w:pPr>
        <w:rPr>
          <w:sz w:val="22"/>
          <w:szCs w:val="22"/>
        </w:rPr>
      </w:pPr>
      <w:r w:rsidRPr="00ED586B">
        <w:rPr>
          <w:sz w:val="22"/>
          <w:szCs w:val="22"/>
        </w:rPr>
        <w:t>Pacientams, kuriems yra su vožtuvų liga nesusijęs prieširdžių virpėjimas ir rivaroksabano skiriama insulto ir sisteminės embolijos profilaktikai, 5/95 procentilių P</w:t>
      </w:r>
      <w:r w:rsidR="00DF0F62">
        <w:rPr>
          <w:sz w:val="22"/>
          <w:szCs w:val="22"/>
        </w:rPr>
        <w:t>L</w:t>
      </w:r>
      <w:r w:rsidRPr="00ED586B">
        <w:rPr>
          <w:sz w:val="22"/>
          <w:szCs w:val="22"/>
        </w:rPr>
        <w:t xml:space="preserve"> (Neoplastin), praėjus 1</w:t>
      </w:r>
      <w:r w:rsidRPr="00ED586B">
        <w:rPr>
          <w:sz w:val="22"/>
          <w:szCs w:val="22"/>
        </w:rPr>
        <w:noBreakHyphen/>
        <w:t>4 valandoms po tabletės išgėrimo (t.</w:t>
      </w:r>
      <w:r w:rsidR="00D635F4">
        <w:rPr>
          <w:sz w:val="22"/>
          <w:szCs w:val="22"/>
        </w:rPr>
        <w:t xml:space="preserve"> </w:t>
      </w:r>
      <w:r w:rsidRPr="00ED586B">
        <w:rPr>
          <w:sz w:val="22"/>
          <w:szCs w:val="22"/>
        </w:rPr>
        <w:t>y. maksimalaus poveikio metu), vartojant 20 mg rivaroksabano kartą per parą, buvo nuo 14 iki 40 sekundžių, o esant vidutinio sunkumo inkstų funkcijos sutrikimui ir vartojant 15 mg rivaroksabano kartą per parą – nuo 10 iki 50 sekundžių. Sumažėjus koncentracijai (praėjus 16</w:t>
      </w:r>
      <w:r w:rsidRPr="00ED586B">
        <w:rPr>
          <w:sz w:val="22"/>
          <w:szCs w:val="22"/>
        </w:rPr>
        <w:noBreakHyphen/>
        <w:t xml:space="preserve">36 valandoms po tabletės išgėrimo), 5/95 procentilių, vartojant 20 mg kartą per parą, svyravo nuo </w:t>
      </w:r>
      <w:r w:rsidRPr="00ED586B">
        <w:rPr>
          <w:sz w:val="22"/>
          <w:szCs w:val="22"/>
        </w:rPr>
        <w:lastRenderedPageBreak/>
        <w:t xml:space="preserve">12 iki 26 sekundžių, o esant vidutinio sunkumo inkstų funkcijos sutrikimui ir vartojant 15 mg kartą per parą – nuo 12 iki 26 s. </w:t>
      </w:r>
    </w:p>
    <w:p w14:paraId="37552251" w14:textId="67A2B716" w:rsidR="00153144" w:rsidRPr="00AD68F9" w:rsidRDefault="00153144" w:rsidP="00153144">
      <w:pPr>
        <w:rPr>
          <w:sz w:val="22"/>
          <w:szCs w:val="22"/>
        </w:rPr>
      </w:pPr>
      <w:r w:rsidRPr="00AD68F9">
        <w:rPr>
          <w:sz w:val="22"/>
          <w:szCs w:val="22"/>
        </w:rPr>
        <w:t>Klinikinės farmakologijos tyrime, kuriame suaugusiems sveikiems tiriamiesiems (n</w:t>
      </w:r>
      <w:r>
        <w:rPr>
          <w:sz w:val="22"/>
          <w:szCs w:val="22"/>
        </w:rPr>
        <w:t> </w:t>
      </w:r>
      <w:r w:rsidRPr="00AD68F9">
        <w:rPr>
          <w:sz w:val="22"/>
          <w:szCs w:val="22"/>
        </w:rPr>
        <w:t>=</w:t>
      </w:r>
      <w:r>
        <w:rPr>
          <w:sz w:val="22"/>
          <w:szCs w:val="22"/>
        </w:rPr>
        <w:t> </w:t>
      </w:r>
      <w:r w:rsidRPr="00AD68F9">
        <w:rPr>
          <w:sz w:val="22"/>
          <w:szCs w:val="22"/>
        </w:rPr>
        <w:t>22) stebėtas rivaroksabano farmakodinaminio poveikio panaikinimas, buvo įvertintas dviejų skirtingų PKK, t. y. 3-jų faktorių PKK (II, IX ir X faktorių) ir 4-ių faktorių PKK (II, VII, IX ir X faktorių), vienkartinės dozės (50 TV/kg) poveikis. 3-jų faktorių PKK sumažino Neoplastino protrombino laiko (PL) vidurkį apytikriai viena sekunde per 30 minučių, lyginant su 3,5 s sumažėjimu, stebėtu vartojant 4-faktorių PKK. Priešingai, 3-jų faktorių PKK darė didesnį ir greitesnį poveikį bendram atvirkštiniam endogeninio trombino susiformavimui negu 4-ių faktorių PKK (žr.</w:t>
      </w:r>
      <w:r w:rsidR="009F1CB2">
        <w:rPr>
          <w:sz w:val="22"/>
          <w:szCs w:val="22"/>
        </w:rPr>
        <w:t> </w:t>
      </w:r>
      <w:r w:rsidRPr="00AD68F9">
        <w:rPr>
          <w:sz w:val="22"/>
          <w:szCs w:val="22"/>
        </w:rPr>
        <w:t>4.9</w:t>
      </w:r>
      <w:r w:rsidR="009F1CB2">
        <w:rPr>
          <w:sz w:val="22"/>
          <w:szCs w:val="22"/>
        </w:rPr>
        <w:t> </w:t>
      </w:r>
      <w:r w:rsidRPr="00AD68F9">
        <w:rPr>
          <w:sz w:val="22"/>
          <w:szCs w:val="22"/>
        </w:rPr>
        <w:t>skyrių).</w:t>
      </w:r>
    </w:p>
    <w:p w14:paraId="581242BC" w14:textId="643B99CD" w:rsidR="00153144" w:rsidRPr="00AD68F9" w:rsidRDefault="00153144" w:rsidP="00153144">
      <w:pPr>
        <w:rPr>
          <w:sz w:val="22"/>
          <w:szCs w:val="22"/>
        </w:rPr>
      </w:pPr>
      <w:r w:rsidRPr="00AD68F9">
        <w:rPr>
          <w:sz w:val="22"/>
          <w:szCs w:val="22"/>
        </w:rPr>
        <w:t xml:space="preserve">Dalinis aktyvintas tromboplastino laikas (DATL) ir </w:t>
      </w:r>
      <w:r w:rsidRPr="00AD68F9">
        <w:rPr>
          <w:i/>
          <w:sz w:val="22"/>
          <w:szCs w:val="22"/>
        </w:rPr>
        <w:t>HepTest</w:t>
      </w:r>
      <w:r w:rsidRPr="00AD68F9">
        <w:rPr>
          <w:sz w:val="22"/>
          <w:szCs w:val="22"/>
        </w:rPr>
        <w:t xml:space="preserve"> pailgėja taip pat priklausomai nuo dozės, tačiau jie nerekomenduojami rivaroksabano farmakodinaminiam poveikiui įvertinti. Įprastinėmis klinikinėmis sąlygomis gydant rivaroksabanu nereikia stebėti koaguliacijos parametrų. Vis dėlto, esant klinikinėms indikacijoms, rivaroksabano koncentraciją galima įvertinti atlikus kalibruotą kiekybinį anti-Xa faktoriaus tyrimą (žr.</w:t>
      </w:r>
      <w:r w:rsidR="009F1CB2">
        <w:rPr>
          <w:sz w:val="22"/>
          <w:szCs w:val="22"/>
        </w:rPr>
        <w:t> </w:t>
      </w:r>
      <w:r w:rsidRPr="00AD68F9">
        <w:rPr>
          <w:sz w:val="22"/>
          <w:szCs w:val="22"/>
        </w:rPr>
        <w:t>5.2</w:t>
      </w:r>
      <w:r w:rsidR="009F1CB2">
        <w:rPr>
          <w:sz w:val="22"/>
          <w:szCs w:val="22"/>
        </w:rPr>
        <w:t> </w:t>
      </w:r>
      <w:r w:rsidRPr="00AD68F9">
        <w:rPr>
          <w:sz w:val="22"/>
          <w:szCs w:val="22"/>
        </w:rPr>
        <w:t>skyrių).</w:t>
      </w:r>
    </w:p>
    <w:p w14:paraId="4F9700CF" w14:textId="77777777" w:rsidR="00153144" w:rsidRDefault="00153144" w:rsidP="00153144">
      <w:pPr>
        <w:rPr>
          <w:sz w:val="22"/>
          <w:szCs w:val="22"/>
        </w:rPr>
      </w:pPr>
    </w:p>
    <w:p w14:paraId="7536D268" w14:textId="77777777" w:rsidR="00153144" w:rsidRPr="00AD68F9" w:rsidRDefault="00153144" w:rsidP="00153144">
      <w:pPr>
        <w:rPr>
          <w:sz w:val="22"/>
          <w:szCs w:val="22"/>
          <w:u w:val="single"/>
        </w:rPr>
      </w:pPr>
      <w:r w:rsidRPr="00AD68F9">
        <w:rPr>
          <w:sz w:val="22"/>
          <w:szCs w:val="22"/>
          <w:u w:val="single"/>
        </w:rPr>
        <w:t>Klinikinis veiksmingumas ir saugumas</w:t>
      </w:r>
    </w:p>
    <w:p w14:paraId="26686AEA" w14:textId="77777777" w:rsidR="00153144" w:rsidRPr="00CE652F" w:rsidRDefault="00153144" w:rsidP="00153144">
      <w:pPr>
        <w:rPr>
          <w:sz w:val="22"/>
          <w:szCs w:val="22"/>
        </w:rPr>
      </w:pPr>
      <w:r w:rsidRPr="00CE652F">
        <w:rPr>
          <w:i/>
          <w:sz w:val="22"/>
          <w:szCs w:val="22"/>
        </w:rPr>
        <w:t>GVT, PE gydymas ir pasikartojančios GVT bei PE profilaktika</w:t>
      </w:r>
    </w:p>
    <w:p w14:paraId="0EDA4D88" w14:textId="77777777" w:rsidR="00153144" w:rsidRPr="00CE652F" w:rsidRDefault="00153144" w:rsidP="00153144">
      <w:pPr>
        <w:rPr>
          <w:sz w:val="22"/>
          <w:szCs w:val="22"/>
        </w:rPr>
      </w:pPr>
      <w:r w:rsidRPr="00CE652F">
        <w:rPr>
          <w:sz w:val="22"/>
          <w:szCs w:val="22"/>
        </w:rPr>
        <w:t>Rivaroksabano klinikinė programa buvo skirta įrodyti pradinį ir tęstinį ūminės GVT bei PE gydymo ir jų pasikartojimo profilaktikos veiksmingumą rivaroksabanu.</w:t>
      </w:r>
    </w:p>
    <w:p w14:paraId="67DD088F" w14:textId="4E2BB98C" w:rsidR="00153144" w:rsidRPr="00CE652F" w:rsidRDefault="00153144" w:rsidP="00153144">
      <w:pPr>
        <w:rPr>
          <w:sz w:val="22"/>
          <w:szCs w:val="22"/>
        </w:rPr>
      </w:pPr>
      <w:r w:rsidRPr="00CE652F">
        <w:rPr>
          <w:sz w:val="22"/>
          <w:szCs w:val="22"/>
        </w:rPr>
        <w:t>Trijuose atsitiktinės atrankos kontroliuojamuose III fazės tyrimuose (</w:t>
      </w:r>
      <w:r w:rsidRPr="00CE652F">
        <w:rPr>
          <w:i/>
          <w:iCs/>
          <w:sz w:val="22"/>
          <w:szCs w:val="22"/>
        </w:rPr>
        <w:t>Einstein GVT, Einstein PE, Einstein Extention Eistein Choice</w:t>
      </w:r>
      <w:r w:rsidRPr="00CE652F">
        <w:rPr>
          <w:sz w:val="22"/>
          <w:szCs w:val="22"/>
        </w:rPr>
        <w:t>) buvo tirta daugiau nei 12</w:t>
      </w:r>
      <w:r w:rsidR="00A05DAC">
        <w:rPr>
          <w:sz w:val="22"/>
          <w:szCs w:val="22"/>
        </w:rPr>
        <w:t> </w:t>
      </w:r>
      <w:r w:rsidRPr="00CE652F">
        <w:rPr>
          <w:sz w:val="22"/>
          <w:szCs w:val="22"/>
        </w:rPr>
        <w:t xml:space="preserve">800 pacientų ir atlikta iš anksto numatyta jungtinė </w:t>
      </w:r>
      <w:r w:rsidRPr="00CE652F">
        <w:rPr>
          <w:i/>
          <w:sz w:val="22"/>
          <w:szCs w:val="22"/>
        </w:rPr>
        <w:t>Einstein GVT</w:t>
      </w:r>
      <w:r w:rsidRPr="00CE652F">
        <w:rPr>
          <w:sz w:val="22"/>
          <w:szCs w:val="22"/>
        </w:rPr>
        <w:t xml:space="preserve"> ir </w:t>
      </w:r>
      <w:r w:rsidRPr="00CE652F">
        <w:rPr>
          <w:i/>
          <w:sz w:val="22"/>
          <w:szCs w:val="22"/>
        </w:rPr>
        <w:t>Einstein PE</w:t>
      </w:r>
      <w:r w:rsidRPr="00CE652F">
        <w:rPr>
          <w:sz w:val="22"/>
          <w:szCs w:val="22"/>
        </w:rPr>
        <w:t xml:space="preserve"> analizė. Bendra gydymo trukmė visuose tyrimuose buvo iki 21 mėnesio.</w:t>
      </w:r>
    </w:p>
    <w:p w14:paraId="259E51F5" w14:textId="77777777" w:rsidR="00153144" w:rsidRPr="00CE652F" w:rsidRDefault="00153144" w:rsidP="00153144">
      <w:pPr>
        <w:rPr>
          <w:sz w:val="22"/>
          <w:szCs w:val="22"/>
        </w:rPr>
      </w:pPr>
    </w:p>
    <w:p w14:paraId="45BAEF15" w14:textId="2AB8EE91" w:rsidR="00153144" w:rsidRPr="00CE652F" w:rsidRDefault="00153144" w:rsidP="00153144">
      <w:pPr>
        <w:rPr>
          <w:sz w:val="22"/>
          <w:szCs w:val="22"/>
        </w:rPr>
      </w:pPr>
      <w:r w:rsidRPr="00CE652F">
        <w:rPr>
          <w:i/>
          <w:iCs/>
          <w:sz w:val="22"/>
          <w:szCs w:val="22"/>
        </w:rPr>
        <w:t>Einstein GVT</w:t>
      </w:r>
      <w:r w:rsidRPr="00CE652F">
        <w:rPr>
          <w:sz w:val="22"/>
          <w:szCs w:val="22"/>
        </w:rPr>
        <w:t xml:space="preserve"> tyrime, kuriame 3</w:t>
      </w:r>
      <w:r w:rsidR="00D02F1D">
        <w:rPr>
          <w:sz w:val="22"/>
          <w:szCs w:val="22"/>
        </w:rPr>
        <w:t> </w:t>
      </w:r>
      <w:r w:rsidRPr="00CE652F">
        <w:rPr>
          <w:sz w:val="22"/>
          <w:szCs w:val="22"/>
        </w:rPr>
        <w:t>449 sergantiems ūmine GVT pacientams (pacientai, kuriems buvo simptominė PE, buvo pašalinti iš tyrimo) vertintas GVT gydymas ir s GVT bei PE pasikartojimo prevencija. Gydymas truko 3, 6 arba 12 mėnesių, priklausomai nuo klinikinio tyrėjo sprendimo.</w:t>
      </w:r>
    </w:p>
    <w:p w14:paraId="2F72D29E" w14:textId="77777777" w:rsidR="00153144" w:rsidRPr="00CE652F" w:rsidRDefault="00153144" w:rsidP="00153144">
      <w:pPr>
        <w:rPr>
          <w:sz w:val="22"/>
          <w:szCs w:val="22"/>
        </w:rPr>
      </w:pPr>
      <w:r w:rsidRPr="00CE652F">
        <w:rPr>
          <w:sz w:val="22"/>
          <w:szCs w:val="22"/>
        </w:rPr>
        <w:t>Pradinio ūminės GVT 3 savaičių trukmės gydymo laikotarpiu du kartus per parą buvo skiriama po 15 mg rivaroksabano. Po to buvo skiriama 20 mg rivaroksabano kartą per parą.</w:t>
      </w:r>
    </w:p>
    <w:p w14:paraId="6306D701" w14:textId="77777777" w:rsidR="00153144" w:rsidRPr="00CE652F" w:rsidRDefault="00153144" w:rsidP="00153144">
      <w:pPr>
        <w:rPr>
          <w:sz w:val="22"/>
          <w:szCs w:val="22"/>
        </w:rPr>
      </w:pPr>
    </w:p>
    <w:p w14:paraId="187338E0" w14:textId="72B56E68" w:rsidR="00153144" w:rsidRPr="00CE652F" w:rsidRDefault="00153144" w:rsidP="00153144">
      <w:pPr>
        <w:rPr>
          <w:sz w:val="22"/>
          <w:szCs w:val="22"/>
        </w:rPr>
      </w:pPr>
      <w:r w:rsidRPr="00CE652F">
        <w:rPr>
          <w:i/>
          <w:iCs/>
          <w:sz w:val="22"/>
          <w:szCs w:val="22"/>
        </w:rPr>
        <w:t>Einstein PE</w:t>
      </w:r>
      <w:r w:rsidRPr="00CE652F">
        <w:rPr>
          <w:sz w:val="22"/>
          <w:szCs w:val="22"/>
        </w:rPr>
        <w:t xml:space="preserve"> tyrimo metu 4</w:t>
      </w:r>
      <w:r w:rsidR="00480C27">
        <w:rPr>
          <w:sz w:val="22"/>
          <w:szCs w:val="22"/>
        </w:rPr>
        <w:t> </w:t>
      </w:r>
      <w:r w:rsidRPr="00CE652F">
        <w:rPr>
          <w:sz w:val="22"/>
          <w:szCs w:val="22"/>
        </w:rPr>
        <w:t>832 ūmine PE sergantiems pacientams buvo taikomas PE gydymas ir pasikartojančios GVT bei PE profilaktika. Gydymo trukmė buvo 3, 6 arba 12 mėnesių, priklausomai nuo klinikinio tyrėjo sprendimo.</w:t>
      </w:r>
    </w:p>
    <w:p w14:paraId="1759B85A" w14:textId="77777777" w:rsidR="00153144" w:rsidRPr="00CE652F" w:rsidRDefault="00153144" w:rsidP="00153144">
      <w:pPr>
        <w:rPr>
          <w:sz w:val="22"/>
          <w:szCs w:val="22"/>
        </w:rPr>
      </w:pPr>
      <w:r w:rsidRPr="00CE652F">
        <w:rPr>
          <w:sz w:val="22"/>
          <w:szCs w:val="22"/>
        </w:rPr>
        <w:t>Ūminės PE gydymui pirmąsias tris savaites buvo skiriama po 15 mg rivaroksabano du kartus per parą, vėliau – 20 mg rivaroksabano kartą per parą.</w:t>
      </w:r>
    </w:p>
    <w:p w14:paraId="68021967" w14:textId="77777777" w:rsidR="00153144" w:rsidRPr="00CE652F" w:rsidRDefault="00153144" w:rsidP="00153144">
      <w:pPr>
        <w:rPr>
          <w:sz w:val="22"/>
          <w:szCs w:val="22"/>
        </w:rPr>
      </w:pPr>
    </w:p>
    <w:p w14:paraId="339573EA" w14:textId="77777777" w:rsidR="00153144" w:rsidRPr="00CE652F" w:rsidRDefault="00153144" w:rsidP="00153144">
      <w:pPr>
        <w:rPr>
          <w:sz w:val="22"/>
          <w:szCs w:val="22"/>
        </w:rPr>
      </w:pPr>
      <w:r w:rsidRPr="00CE652F">
        <w:rPr>
          <w:i/>
          <w:sz w:val="22"/>
          <w:szCs w:val="22"/>
        </w:rPr>
        <w:t>Einstein GVT</w:t>
      </w:r>
      <w:r w:rsidRPr="00CE652F">
        <w:rPr>
          <w:sz w:val="22"/>
          <w:szCs w:val="22"/>
        </w:rPr>
        <w:t xml:space="preserve"> ir </w:t>
      </w:r>
      <w:r w:rsidRPr="00CE652F">
        <w:rPr>
          <w:i/>
          <w:sz w:val="22"/>
          <w:szCs w:val="22"/>
        </w:rPr>
        <w:t>Einstein PE</w:t>
      </w:r>
      <w:r w:rsidRPr="00CE652F">
        <w:rPr>
          <w:sz w:val="22"/>
          <w:szCs w:val="22"/>
        </w:rPr>
        <w:t xml:space="preserve"> tyrimuose palyginamajam gydymui mažiausiai 5 paras kartu su vitamino K antagonistu buvo skiriama enoksaparino, kol protrombino laikas / </w:t>
      </w:r>
      <w:r w:rsidRPr="0044099C">
        <w:rPr>
          <w:i/>
          <w:iCs/>
          <w:sz w:val="22"/>
          <w:szCs w:val="22"/>
        </w:rPr>
        <w:t>INR</w:t>
      </w:r>
      <w:r w:rsidRPr="00CE652F">
        <w:rPr>
          <w:sz w:val="22"/>
          <w:szCs w:val="22"/>
        </w:rPr>
        <w:t xml:space="preserve"> (TNS) pasiekė terapinį intervalą (≥ 2,0). Gydymas buvo tęsiamas vitamino K antagonistu, kurio dozė buvo parenkama atsižvelgiant į protrombino laiko / </w:t>
      </w:r>
      <w:r w:rsidRPr="0044099C">
        <w:rPr>
          <w:i/>
          <w:iCs/>
          <w:sz w:val="22"/>
          <w:szCs w:val="22"/>
        </w:rPr>
        <w:t>INR</w:t>
      </w:r>
      <w:r w:rsidRPr="00CE652F">
        <w:rPr>
          <w:sz w:val="22"/>
          <w:szCs w:val="22"/>
        </w:rPr>
        <w:t xml:space="preserve"> (TNS) reikšmes ir siekiant, kad jos būtų terapiniame intervale tarp 2,0 ir 3,0.</w:t>
      </w:r>
    </w:p>
    <w:p w14:paraId="078C9647" w14:textId="77777777" w:rsidR="00153144" w:rsidRPr="00CE652F" w:rsidRDefault="00153144" w:rsidP="00153144">
      <w:pPr>
        <w:rPr>
          <w:sz w:val="22"/>
          <w:szCs w:val="22"/>
        </w:rPr>
      </w:pPr>
    </w:p>
    <w:p w14:paraId="376DD319" w14:textId="2456ECC1" w:rsidR="00153144" w:rsidRPr="00CE652F" w:rsidRDefault="00153144" w:rsidP="00153144">
      <w:pPr>
        <w:rPr>
          <w:sz w:val="22"/>
          <w:szCs w:val="22"/>
        </w:rPr>
      </w:pPr>
      <w:r w:rsidRPr="00CE652F">
        <w:rPr>
          <w:i/>
          <w:sz w:val="22"/>
          <w:szCs w:val="22"/>
        </w:rPr>
        <w:t>Einstein Extention</w:t>
      </w:r>
      <w:r w:rsidRPr="00CE652F">
        <w:rPr>
          <w:sz w:val="22"/>
          <w:szCs w:val="22"/>
        </w:rPr>
        <w:t xml:space="preserve"> tyrime, kuriame buvo vertinta GVT ir PE pasikartojimo prevencija, dalyvavo 1</w:t>
      </w:r>
      <w:r w:rsidR="00F837DC">
        <w:rPr>
          <w:sz w:val="22"/>
          <w:szCs w:val="22"/>
        </w:rPr>
        <w:t> </w:t>
      </w:r>
      <w:r w:rsidRPr="00CE652F">
        <w:rPr>
          <w:sz w:val="22"/>
          <w:szCs w:val="22"/>
        </w:rPr>
        <w:t>197 pacientai, sergantys GVT arba PE. Pacientams, kuriems buvo baigtas 6</w:t>
      </w:r>
      <w:r w:rsidRPr="00CE652F">
        <w:rPr>
          <w:sz w:val="22"/>
          <w:szCs w:val="22"/>
        </w:rPr>
        <w:noBreakHyphen/>
        <w:t>12 mėnesių trukmės gydymas nuo venų tromboembolijos, papildomas gydymas truko dar 6 arba 12 mėnesių, priklausomai nuo klinikinio tyrėjo sprendimo. 20 mg rivaroksabano kartą per parą buvo lyginamas su placebu.</w:t>
      </w:r>
    </w:p>
    <w:p w14:paraId="0B482D7E" w14:textId="77777777" w:rsidR="00153144" w:rsidRPr="00CE652F" w:rsidRDefault="00153144" w:rsidP="00153144">
      <w:pPr>
        <w:rPr>
          <w:sz w:val="22"/>
          <w:szCs w:val="22"/>
        </w:rPr>
      </w:pPr>
    </w:p>
    <w:p w14:paraId="6B05F238" w14:textId="77777777" w:rsidR="00153144" w:rsidRPr="00CE652F" w:rsidRDefault="00153144" w:rsidP="00153144">
      <w:pPr>
        <w:rPr>
          <w:sz w:val="22"/>
          <w:szCs w:val="22"/>
        </w:rPr>
      </w:pPr>
      <w:r w:rsidRPr="00CE652F">
        <w:rPr>
          <w:i/>
          <w:sz w:val="22"/>
          <w:szCs w:val="22"/>
        </w:rPr>
        <w:t>Einstein GVT, PE</w:t>
      </w:r>
      <w:r w:rsidRPr="00CE652F">
        <w:rPr>
          <w:sz w:val="22"/>
          <w:szCs w:val="22"/>
        </w:rPr>
        <w:t xml:space="preserve"> ir </w:t>
      </w:r>
      <w:r w:rsidRPr="00CE652F">
        <w:rPr>
          <w:i/>
          <w:sz w:val="22"/>
          <w:szCs w:val="22"/>
        </w:rPr>
        <w:t>Extension</w:t>
      </w:r>
      <w:r w:rsidRPr="00CE652F">
        <w:rPr>
          <w:sz w:val="22"/>
          <w:szCs w:val="22"/>
        </w:rPr>
        <w:t xml:space="preserve"> tyrimuose taikyti tie patys iš anksto numatyti </w:t>
      </w:r>
      <w:r>
        <w:rPr>
          <w:sz w:val="22"/>
          <w:szCs w:val="22"/>
        </w:rPr>
        <w:t>pagrindinis</w:t>
      </w:r>
      <w:r w:rsidRPr="00CE652F">
        <w:rPr>
          <w:sz w:val="22"/>
          <w:szCs w:val="22"/>
        </w:rPr>
        <w:t xml:space="preserve"> ir antrini</w:t>
      </w:r>
      <w:r>
        <w:rPr>
          <w:sz w:val="22"/>
          <w:szCs w:val="22"/>
        </w:rPr>
        <w:t>s</w:t>
      </w:r>
      <w:r w:rsidRPr="00CE652F">
        <w:rPr>
          <w:sz w:val="22"/>
          <w:szCs w:val="22"/>
        </w:rPr>
        <w:t xml:space="preserve"> veiksmingumo rezultatų kriterijai. </w:t>
      </w:r>
      <w:r>
        <w:rPr>
          <w:sz w:val="22"/>
          <w:szCs w:val="22"/>
        </w:rPr>
        <w:t>Pagrindinis</w:t>
      </w:r>
      <w:r w:rsidRPr="00CE652F">
        <w:rPr>
          <w:sz w:val="22"/>
          <w:szCs w:val="22"/>
        </w:rPr>
        <w:t xml:space="preserve"> veiksmingumo rezultatų kriterij</w:t>
      </w:r>
      <w:r>
        <w:rPr>
          <w:sz w:val="22"/>
          <w:szCs w:val="22"/>
        </w:rPr>
        <w:t>us</w:t>
      </w:r>
      <w:r w:rsidRPr="00CE652F">
        <w:rPr>
          <w:sz w:val="22"/>
          <w:szCs w:val="22"/>
        </w:rPr>
        <w:t xml:space="preserve"> buvo simptominės pasikartojančios VTE atvejai, apibrėžiami kaip pasikartojančios GVT ir mirtinos arba nemirtinos PE atvejų suma. Antrini</w:t>
      </w:r>
      <w:r>
        <w:rPr>
          <w:sz w:val="22"/>
          <w:szCs w:val="22"/>
        </w:rPr>
        <w:t>s</w:t>
      </w:r>
      <w:r w:rsidRPr="00CE652F">
        <w:rPr>
          <w:sz w:val="22"/>
          <w:szCs w:val="22"/>
        </w:rPr>
        <w:t xml:space="preserve"> veiksmingumo rezultatų kriterij</w:t>
      </w:r>
      <w:r>
        <w:rPr>
          <w:sz w:val="22"/>
          <w:szCs w:val="22"/>
        </w:rPr>
        <w:t>us</w:t>
      </w:r>
      <w:r w:rsidRPr="00CE652F">
        <w:rPr>
          <w:sz w:val="22"/>
          <w:szCs w:val="22"/>
        </w:rPr>
        <w:t xml:space="preserve"> buvo apibrėžiam</w:t>
      </w:r>
      <w:r>
        <w:rPr>
          <w:sz w:val="22"/>
          <w:szCs w:val="22"/>
        </w:rPr>
        <w:t>as</w:t>
      </w:r>
      <w:r w:rsidRPr="00CE652F">
        <w:rPr>
          <w:sz w:val="22"/>
          <w:szCs w:val="22"/>
        </w:rPr>
        <w:t xml:space="preserve"> kaip pasikartojančios GVT, nemirtinos PE ir mirties dėl bet kokios priežasties atvejų suma.</w:t>
      </w:r>
    </w:p>
    <w:p w14:paraId="5E2A3811" w14:textId="77777777" w:rsidR="00153144" w:rsidRPr="00CE652F" w:rsidRDefault="00153144" w:rsidP="00153144">
      <w:pPr>
        <w:rPr>
          <w:sz w:val="22"/>
          <w:szCs w:val="22"/>
        </w:rPr>
      </w:pPr>
    </w:p>
    <w:p w14:paraId="14B5C968" w14:textId="1D98C779" w:rsidR="00153144" w:rsidRPr="00CE652F" w:rsidRDefault="00153144" w:rsidP="00153144">
      <w:pPr>
        <w:rPr>
          <w:sz w:val="22"/>
          <w:szCs w:val="22"/>
        </w:rPr>
      </w:pPr>
      <w:r w:rsidRPr="00CE652F">
        <w:rPr>
          <w:sz w:val="22"/>
          <w:szCs w:val="22"/>
        </w:rPr>
        <w:t xml:space="preserve">Tyrime </w:t>
      </w:r>
      <w:r w:rsidRPr="00CE652F">
        <w:rPr>
          <w:i/>
          <w:sz w:val="22"/>
          <w:szCs w:val="22"/>
        </w:rPr>
        <w:t>Einstein Choice</w:t>
      </w:r>
      <w:r w:rsidRPr="00CE652F">
        <w:rPr>
          <w:sz w:val="22"/>
          <w:szCs w:val="22"/>
        </w:rPr>
        <w:t>, kuriame dalyvavo 3</w:t>
      </w:r>
      <w:r w:rsidR="00415CF8">
        <w:rPr>
          <w:sz w:val="22"/>
          <w:szCs w:val="22"/>
        </w:rPr>
        <w:t> </w:t>
      </w:r>
      <w:r w:rsidRPr="00CE652F">
        <w:rPr>
          <w:sz w:val="22"/>
          <w:szCs w:val="22"/>
        </w:rPr>
        <w:t>396 pacientai, patyrę patvirtintą simptominę GVT ir (arba) PE ir užbaigę 6-12</w:t>
      </w:r>
      <w:r w:rsidR="00CA4CD1">
        <w:rPr>
          <w:sz w:val="22"/>
          <w:szCs w:val="22"/>
        </w:rPr>
        <w:t> </w:t>
      </w:r>
      <w:r w:rsidRPr="00CE652F">
        <w:rPr>
          <w:sz w:val="22"/>
          <w:szCs w:val="22"/>
        </w:rPr>
        <w:t xml:space="preserve">mėnesius trukusį gydymą antikoaguliantais, buvo tiriama mirtinos PE arba nemirtinos pasikartojančios simptominės GVT arba PE profilaktika. Pacientai, kuriems buvo tęstinio </w:t>
      </w:r>
      <w:r w:rsidRPr="00CE652F">
        <w:rPr>
          <w:sz w:val="22"/>
          <w:szCs w:val="22"/>
        </w:rPr>
        <w:lastRenderedPageBreak/>
        <w:t>gydymo terapinėmis antikoaguliantų dozėmis indikacijų, tyrime nedalyvavo. Gydymo trukmė siekė iki 12</w:t>
      </w:r>
      <w:r w:rsidR="00CA4CD1">
        <w:rPr>
          <w:sz w:val="22"/>
          <w:szCs w:val="22"/>
        </w:rPr>
        <w:t> </w:t>
      </w:r>
      <w:r w:rsidRPr="00CE652F">
        <w:rPr>
          <w:sz w:val="22"/>
          <w:szCs w:val="22"/>
        </w:rPr>
        <w:t>mėnesių, priklausomai nuo atsitiktinių imčių atrankos datos, kuri buvo individuali (mediana: 351</w:t>
      </w:r>
      <w:r w:rsidR="00415CF8">
        <w:rPr>
          <w:sz w:val="22"/>
          <w:szCs w:val="22"/>
        </w:rPr>
        <w:t> </w:t>
      </w:r>
      <w:r w:rsidRPr="00CE652F">
        <w:rPr>
          <w:sz w:val="22"/>
          <w:szCs w:val="22"/>
        </w:rPr>
        <w:t>diena). Kartą per parą po 20 mg vartojamas rivaroksabanas ir kartą per parą po 10 mg vartojamas rivaroksabanas buvo lyginami su 100 mg acetilsalicilo rūgšties, vartojamos vieną kartą per parą.</w:t>
      </w:r>
    </w:p>
    <w:p w14:paraId="189A9166" w14:textId="77777777" w:rsidR="00153144" w:rsidRPr="00CE652F" w:rsidRDefault="00153144" w:rsidP="00153144">
      <w:pPr>
        <w:rPr>
          <w:sz w:val="22"/>
          <w:szCs w:val="22"/>
        </w:rPr>
      </w:pPr>
      <w:r>
        <w:rPr>
          <w:sz w:val="22"/>
          <w:szCs w:val="22"/>
        </w:rPr>
        <w:t>Pagrindinis</w:t>
      </w:r>
      <w:r w:rsidRPr="00CE652F">
        <w:rPr>
          <w:sz w:val="22"/>
          <w:szCs w:val="22"/>
        </w:rPr>
        <w:t xml:space="preserve"> veiksmingumo rezultatų kriterij</w:t>
      </w:r>
      <w:r>
        <w:rPr>
          <w:sz w:val="22"/>
          <w:szCs w:val="22"/>
        </w:rPr>
        <w:t>us</w:t>
      </w:r>
      <w:r w:rsidRPr="00CE652F">
        <w:rPr>
          <w:sz w:val="22"/>
          <w:szCs w:val="22"/>
        </w:rPr>
        <w:t xml:space="preserve"> buvo simptominės pasikartojančios VTE atvejai, apibrėžiam</w:t>
      </w:r>
      <w:r>
        <w:rPr>
          <w:sz w:val="22"/>
          <w:szCs w:val="22"/>
        </w:rPr>
        <w:t>as</w:t>
      </w:r>
      <w:r w:rsidRPr="00CE652F">
        <w:rPr>
          <w:sz w:val="22"/>
          <w:szCs w:val="22"/>
        </w:rPr>
        <w:t xml:space="preserve"> kaip pasikartojančios GVT ir mirtinos arba nemirtinos PE atvejų suma.</w:t>
      </w:r>
    </w:p>
    <w:p w14:paraId="7CC8B07F" w14:textId="77777777" w:rsidR="00153144" w:rsidRPr="00CE652F" w:rsidRDefault="00153144" w:rsidP="00153144">
      <w:pPr>
        <w:rPr>
          <w:sz w:val="22"/>
          <w:szCs w:val="22"/>
        </w:rPr>
      </w:pPr>
    </w:p>
    <w:p w14:paraId="3A27EC0D" w14:textId="18699EE7" w:rsidR="00153144" w:rsidRPr="00CE652F" w:rsidRDefault="00153144" w:rsidP="00153144">
      <w:pPr>
        <w:rPr>
          <w:sz w:val="22"/>
          <w:szCs w:val="22"/>
        </w:rPr>
      </w:pPr>
      <w:r w:rsidRPr="00CE652F">
        <w:rPr>
          <w:i/>
          <w:iCs/>
          <w:sz w:val="22"/>
          <w:szCs w:val="22"/>
        </w:rPr>
        <w:t>Einstein GVT</w:t>
      </w:r>
      <w:r w:rsidRPr="00CE652F">
        <w:rPr>
          <w:sz w:val="22"/>
          <w:szCs w:val="22"/>
        </w:rPr>
        <w:t xml:space="preserve"> tyrime (žr. </w:t>
      </w:r>
      <w:r w:rsidR="00AC16EF">
        <w:rPr>
          <w:sz w:val="22"/>
          <w:szCs w:val="22"/>
        </w:rPr>
        <w:t>4</w:t>
      </w:r>
      <w:r w:rsidRPr="00CE652F">
        <w:rPr>
          <w:sz w:val="22"/>
          <w:szCs w:val="22"/>
        </w:rPr>
        <w:t xml:space="preserve"> lentelę) rivaroksabano pagrindinio veiksmingumo rezultatai buvo ne prastesni už enoksaparino / VKA (p &lt; 0,0001 (ne blogesnio rezultato tyrimas); rizikos santykis: 0,680 (0,443-1,042), p=0,076 [pranašumo tyrimas]). Buvo nustatyta iš anksto specifikuota grynoji klinikinė nauda (pagrindini</w:t>
      </w:r>
      <w:r>
        <w:rPr>
          <w:sz w:val="22"/>
          <w:szCs w:val="22"/>
        </w:rPr>
        <w:t>s</w:t>
      </w:r>
      <w:r w:rsidRPr="00CE652F">
        <w:rPr>
          <w:sz w:val="22"/>
          <w:szCs w:val="22"/>
        </w:rPr>
        <w:t xml:space="preserve"> veiksmingumo rezultat</w:t>
      </w:r>
      <w:r>
        <w:rPr>
          <w:sz w:val="22"/>
          <w:szCs w:val="22"/>
        </w:rPr>
        <w:t>ų</w:t>
      </w:r>
      <w:r w:rsidRPr="00CE652F">
        <w:rPr>
          <w:sz w:val="22"/>
          <w:szCs w:val="22"/>
        </w:rPr>
        <w:t xml:space="preserve"> kriterij</w:t>
      </w:r>
      <w:r>
        <w:rPr>
          <w:sz w:val="22"/>
          <w:szCs w:val="22"/>
        </w:rPr>
        <w:t>us</w:t>
      </w:r>
      <w:r w:rsidRPr="00CE652F">
        <w:rPr>
          <w:sz w:val="22"/>
          <w:szCs w:val="22"/>
        </w:rPr>
        <w:t xml:space="preserve"> plius didesnio kraujavimo atvejai), esant rizikos santykiui 0,67 (95 % PI: 0,47-0,95), nominali p reikšmė p=0,027)) rivaroksabano naudai. </w:t>
      </w:r>
      <w:r w:rsidRPr="0044099C">
        <w:rPr>
          <w:i/>
          <w:iCs/>
          <w:sz w:val="22"/>
          <w:szCs w:val="22"/>
        </w:rPr>
        <w:t>INR</w:t>
      </w:r>
      <w:r w:rsidRPr="00CE652F">
        <w:rPr>
          <w:sz w:val="22"/>
          <w:szCs w:val="22"/>
        </w:rPr>
        <w:t xml:space="preserve"> reikšmės vidutiniškai 60,3 % laiko buvo terapiniame intervale, kai vidutinė gydymo trukmė buvo 189 paros, ir atitinkamai 55,4 %, 60,1 % bei 62,8 % laiko 3, 6 ir 12 mėnesių trukmės gydymo grupėse. Enoksaparino/VKA grupėje nebuvo aiškaus ryšio tarp vidutinio centrinio </w:t>
      </w:r>
      <w:r w:rsidRPr="0044099C">
        <w:rPr>
          <w:i/>
          <w:iCs/>
          <w:sz w:val="22"/>
          <w:szCs w:val="22"/>
        </w:rPr>
        <w:t>TTR</w:t>
      </w:r>
      <w:r w:rsidRPr="00CE652F">
        <w:rPr>
          <w:sz w:val="22"/>
          <w:szCs w:val="22"/>
        </w:rPr>
        <w:t xml:space="preserve"> (</w:t>
      </w:r>
      <w:r w:rsidR="00A800FF">
        <w:rPr>
          <w:sz w:val="22"/>
          <w:szCs w:val="22"/>
        </w:rPr>
        <w:t xml:space="preserve">angl. </w:t>
      </w:r>
      <w:r w:rsidR="00A800FF">
        <w:rPr>
          <w:i/>
          <w:iCs/>
          <w:sz w:val="22"/>
          <w:szCs w:val="22"/>
        </w:rPr>
        <w:t xml:space="preserve">Time in Target INR Range, </w:t>
      </w:r>
      <w:r w:rsidRPr="00CE652F">
        <w:rPr>
          <w:sz w:val="22"/>
          <w:szCs w:val="22"/>
        </w:rPr>
        <w:t>laiko tikslini</w:t>
      </w:r>
      <w:r w:rsidR="00A800FF">
        <w:rPr>
          <w:sz w:val="22"/>
          <w:szCs w:val="22"/>
        </w:rPr>
        <w:t>ame</w:t>
      </w:r>
      <w:r w:rsidRPr="00CE652F">
        <w:rPr>
          <w:sz w:val="22"/>
          <w:szCs w:val="22"/>
        </w:rPr>
        <w:t xml:space="preserve"> </w:t>
      </w:r>
      <w:r w:rsidRPr="0044099C">
        <w:rPr>
          <w:i/>
          <w:iCs/>
          <w:sz w:val="22"/>
          <w:szCs w:val="22"/>
        </w:rPr>
        <w:t>INR</w:t>
      </w:r>
      <w:r w:rsidRPr="00CE652F">
        <w:rPr>
          <w:sz w:val="22"/>
          <w:szCs w:val="22"/>
        </w:rPr>
        <w:t xml:space="preserve"> interval</w:t>
      </w:r>
      <w:r w:rsidR="00A800FF">
        <w:rPr>
          <w:sz w:val="22"/>
          <w:szCs w:val="22"/>
        </w:rPr>
        <w:t>e</w:t>
      </w:r>
      <w:r w:rsidRPr="00CE652F">
        <w:rPr>
          <w:sz w:val="22"/>
          <w:szCs w:val="22"/>
        </w:rPr>
        <w:t xml:space="preserve"> nuo 2,0 iki 3,0) vienodo dydžio tertilėse ir pasikartojančios VTE dažnio (sąveikos P=0,932). Aukščiausioje tertilėje (vertinant pagal centrą) rizikos santykis vartojant rivaroksabano, palyginti su varfarinu, buvo 0,69 (95 % PI: 0,35-1,35). </w:t>
      </w:r>
    </w:p>
    <w:p w14:paraId="28978890" w14:textId="77777777" w:rsidR="00153144" w:rsidRPr="00CE652F" w:rsidRDefault="00153144" w:rsidP="00153144">
      <w:pPr>
        <w:rPr>
          <w:sz w:val="22"/>
          <w:szCs w:val="22"/>
        </w:rPr>
      </w:pPr>
    </w:p>
    <w:p w14:paraId="585ECDFC" w14:textId="77777777" w:rsidR="00153144" w:rsidRPr="00CE652F" w:rsidRDefault="00153144" w:rsidP="00153144">
      <w:pPr>
        <w:rPr>
          <w:sz w:val="22"/>
          <w:szCs w:val="22"/>
        </w:rPr>
      </w:pPr>
      <w:r w:rsidRPr="00CE652F">
        <w:rPr>
          <w:sz w:val="22"/>
          <w:szCs w:val="22"/>
        </w:rPr>
        <w:t>Pagrindiniai saugumo rezultatai (didesni</w:t>
      </w:r>
      <w:r>
        <w:rPr>
          <w:sz w:val="22"/>
          <w:szCs w:val="22"/>
        </w:rPr>
        <w:t>o</w:t>
      </w:r>
      <w:r w:rsidRPr="00CE652F">
        <w:rPr>
          <w:sz w:val="22"/>
          <w:szCs w:val="22"/>
        </w:rPr>
        <w:t xml:space="preserve"> arba kliniškai reikšming</w:t>
      </w:r>
      <w:r>
        <w:rPr>
          <w:sz w:val="22"/>
          <w:szCs w:val="22"/>
        </w:rPr>
        <w:t>o</w:t>
      </w:r>
      <w:r w:rsidRPr="00CE652F">
        <w:rPr>
          <w:sz w:val="22"/>
          <w:szCs w:val="22"/>
        </w:rPr>
        <w:t xml:space="preserve"> ne didesn</w:t>
      </w:r>
      <w:r>
        <w:rPr>
          <w:sz w:val="22"/>
          <w:szCs w:val="22"/>
        </w:rPr>
        <w:t>io</w:t>
      </w:r>
      <w:r w:rsidRPr="00CE652F">
        <w:rPr>
          <w:sz w:val="22"/>
          <w:szCs w:val="22"/>
        </w:rPr>
        <w:t xml:space="preserve"> kraujavimo atvejų dažnis) ir antriniai saugumo rezultatai (didesnio kraujavimo atvejų dažnis) buvo panašūs abiejose gydymo grupėse.</w:t>
      </w:r>
    </w:p>
    <w:p w14:paraId="481115F0" w14:textId="77777777" w:rsidR="00153144" w:rsidRPr="00CE652F" w:rsidRDefault="00153144" w:rsidP="00153144">
      <w:pPr>
        <w:rPr>
          <w:sz w:val="22"/>
          <w:szCs w:val="22"/>
        </w:rPr>
      </w:pPr>
    </w:p>
    <w:p w14:paraId="52836669" w14:textId="09292D8D" w:rsidR="00153144" w:rsidRPr="00CE652F" w:rsidRDefault="00AC16EF" w:rsidP="00153144">
      <w:pPr>
        <w:rPr>
          <w:sz w:val="22"/>
          <w:szCs w:val="22"/>
        </w:rPr>
      </w:pPr>
      <w:r>
        <w:rPr>
          <w:b/>
          <w:bCs/>
          <w:sz w:val="22"/>
          <w:szCs w:val="22"/>
        </w:rPr>
        <w:t>4</w:t>
      </w:r>
      <w:r w:rsidR="00CA4CD1">
        <w:rPr>
          <w:b/>
          <w:bCs/>
          <w:sz w:val="22"/>
          <w:szCs w:val="22"/>
        </w:rPr>
        <w:t> </w:t>
      </w:r>
      <w:r w:rsidR="00153144" w:rsidRPr="00CE652F">
        <w:rPr>
          <w:b/>
          <w:bCs/>
          <w:sz w:val="22"/>
          <w:szCs w:val="22"/>
        </w:rPr>
        <w:t xml:space="preserve">lentelė. Saugumo ir veiksmingumo rezultatai iš III fazės </w:t>
      </w:r>
      <w:r w:rsidR="00153144" w:rsidRPr="00195A46">
        <w:rPr>
          <w:b/>
          <w:bCs/>
          <w:i/>
          <w:iCs/>
          <w:sz w:val="22"/>
          <w:szCs w:val="22"/>
        </w:rPr>
        <w:t>Einstein GVT</w:t>
      </w:r>
      <w:r w:rsidR="00153144" w:rsidRPr="00CE652F">
        <w:rPr>
          <w:b/>
          <w:bCs/>
          <w:sz w:val="22"/>
          <w:szCs w:val="22"/>
        </w:rPr>
        <w:t xml:space="preserve"> tyrimo </w:t>
      </w:r>
    </w:p>
    <w:tbl>
      <w:tblPr>
        <w:tblW w:w="0" w:type="auto"/>
        <w:tblLayout w:type="fixed"/>
        <w:tblLook w:val="0000" w:firstRow="0" w:lastRow="0" w:firstColumn="0" w:lastColumn="0" w:noHBand="0" w:noVBand="0"/>
      </w:tblPr>
      <w:tblGrid>
        <w:gridCol w:w="2320"/>
        <w:gridCol w:w="3456"/>
        <w:gridCol w:w="3263"/>
      </w:tblGrid>
      <w:tr w:rsidR="00153144" w:rsidRPr="00CE652F" w14:paraId="74645E4E"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15FCBC43" w14:textId="77777777" w:rsidR="00153144" w:rsidRPr="00CE652F" w:rsidRDefault="00153144" w:rsidP="00903B74">
            <w:pPr>
              <w:rPr>
                <w:b/>
                <w:bCs/>
                <w:sz w:val="22"/>
                <w:szCs w:val="22"/>
              </w:rPr>
            </w:pPr>
            <w:r w:rsidRPr="00CE652F">
              <w:rPr>
                <w:b/>
                <w:bCs/>
                <w:sz w:val="22"/>
                <w:szCs w:val="22"/>
              </w:rPr>
              <w:t>Tiriamoji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1BCF2252" w14:textId="61ED701A" w:rsidR="00153144" w:rsidRPr="00CE652F" w:rsidRDefault="00153144" w:rsidP="00903B74">
            <w:pPr>
              <w:rPr>
                <w:b/>
                <w:bCs/>
                <w:sz w:val="22"/>
                <w:szCs w:val="22"/>
              </w:rPr>
            </w:pPr>
            <w:r w:rsidRPr="00CE652F">
              <w:rPr>
                <w:b/>
                <w:bCs/>
                <w:sz w:val="22"/>
                <w:szCs w:val="22"/>
              </w:rPr>
              <w:t>3</w:t>
            </w:r>
            <w:r w:rsidR="001B61FF">
              <w:rPr>
                <w:b/>
                <w:bCs/>
                <w:sz w:val="22"/>
                <w:szCs w:val="22"/>
              </w:rPr>
              <w:t> </w:t>
            </w:r>
            <w:r w:rsidRPr="00CE652F">
              <w:rPr>
                <w:b/>
                <w:bCs/>
                <w:sz w:val="22"/>
                <w:szCs w:val="22"/>
              </w:rPr>
              <w:t>449 pacientai, kuriems yra simptominė ūminė giliosios venos trombozė</w:t>
            </w:r>
          </w:p>
        </w:tc>
      </w:tr>
      <w:tr w:rsidR="00153144" w:rsidRPr="00CE652F" w14:paraId="4F8A470E"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4982D138" w14:textId="77777777" w:rsidR="00153144" w:rsidRPr="00CE652F" w:rsidRDefault="00153144" w:rsidP="00903B74">
            <w:pPr>
              <w:rPr>
                <w:b/>
                <w:bCs/>
                <w:sz w:val="22"/>
                <w:szCs w:val="22"/>
              </w:rPr>
            </w:pPr>
            <w:r w:rsidRPr="00CE652F">
              <w:rPr>
                <w:b/>
                <w:bCs/>
                <w:sz w:val="22"/>
                <w:szCs w:val="22"/>
              </w:rPr>
              <w:t>Gyd</w:t>
            </w:r>
            <w:r>
              <w:rPr>
                <w:b/>
                <w:bCs/>
                <w:sz w:val="22"/>
                <w:szCs w:val="22"/>
              </w:rPr>
              <w:t>omoji</w:t>
            </w:r>
            <w:r w:rsidRPr="00CE652F">
              <w:rPr>
                <w:b/>
                <w:bCs/>
                <w:sz w:val="22"/>
                <w:szCs w:val="22"/>
              </w:rPr>
              <w:t xml:space="preserve"> 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3AA126FD" w14:textId="77777777" w:rsidR="00153144" w:rsidRPr="00CE652F" w:rsidRDefault="00153144" w:rsidP="00903B74">
            <w:pPr>
              <w:rPr>
                <w:b/>
                <w:bCs/>
                <w:sz w:val="22"/>
                <w:szCs w:val="22"/>
              </w:rPr>
            </w:pPr>
            <w:r w:rsidRPr="00CE652F">
              <w:rPr>
                <w:b/>
                <w:bCs/>
                <w:sz w:val="22"/>
                <w:szCs w:val="22"/>
              </w:rPr>
              <w:t>Rivaroksabanas</w:t>
            </w:r>
            <w:r w:rsidRPr="00CE652F">
              <w:rPr>
                <w:b/>
                <w:bCs/>
                <w:sz w:val="22"/>
                <w:szCs w:val="22"/>
                <w:vertAlign w:val="superscript"/>
              </w:rPr>
              <w:t>a)</w:t>
            </w:r>
          </w:p>
          <w:p w14:paraId="536182FD" w14:textId="77777777" w:rsidR="00153144" w:rsidRPr="00CE652F" w:rsidRDefault="00153144" w:rsidP="00903B74">
            <w:pPr>
              <w:rPr>
                <w:b/>
                <w:bCs/>
                <w:sz w:val="22"/>
                <w:szCs w:val="22"/>
              </w:rPr>
            </w:pPr>
            <w:r w:rsidRPr="00CE652F">
              <w:rPr>
                <w:b/>
                <w:bCs/>
                <w:sz w:val="22"/>
                <w:szCs w:val="22"/>
              </w:rPr>
              <w:t>3, 6 arba 12 mėnesių</w:t>
            </w:r>
          </w:p>
          <w:p w14:paraId="5EEAFDE6" w14:textId="034C9DED" w:rsidR="00153144" w:rsidRPr="00CE652F" w:rsidRDefault="00153144" w:rsidP="00903B74">
            <w:pPr>
              <w:rPr>
                <w:b/>
                <w:bCs/>
                <w:sz w:val="22"/>
                <w:szCs w:val="22"/>
              </w:rPr>
            </w:pPr>
            <w:r w:rsidRPr="00CE652F">
              <w:rPr>
                <w:b/>
                <w:bCs/>
                <w:sz w:val="22"/>
                <w:szCs w:val="22"/>
              </w:rPr>
              <w:t>N</w:t>
            </w:r>
            <w:r>
              <w:rPr>
                <w:b/>
                <w:bCs/>
                <w:sz w:val="22"/>
                <w:szCs w:val="22"/>
              </w:rPr>
              <w:t xml:space="preserve"> </w:t>
            </w:r>
            <w:r w:rsidRPr="00CE652F">
              <w:rPr>
                <w:b/>
                <w:bCs/>
                <w:sz w:val="22"/>
                <w:szCs w:val="22"/>
              </w:rPr>
              <w:t>=</w:t>
            </w:r>
            <w:r>
              <w:rPr>
                <w:b/>
                <w:bCs/>
                <w:sz w:val="22"/>
                <w:szCs w:val="22"/>
              </w:rPr>
              <w:t xml:space="preserve"> </w:t>
            </w:r>
            <w:r w:rsidRPr="00CE652F">
              <w:rPr>
                <w:b/>
                <w:bCs/>
                <w:sz w:val="22"/>
                <w:szCs w:val="22"/>
              </w:rPr>
              <w:t>1</w:t>
            </w:r>
            <w:r w:rsidR="00E66705">
              <w:rPr>
                <w:b/>
                <w:bCs/>
                <w:sz w:val="22"/>
                <w:szCs w:val="22"/>
              </w:rPr>
              <w:t> </w:t>
            </w:r>
            <w:r w:rsidRPr="00CE652F">
              <w:rPr>
                <w:b/>
                <w:bCs/>
                <w:sz w:val="22"/>
                <w:szCs w:val="22"/>
              </w:rPr>
              <w:t>731</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781B4029" w14:textId="77777777" w:rsidR="00153144" w:rsidRPr="00CE652F" w:rsidRDefault="00153144" w:rsidP="00903B74">
            <w:pPr>
              <w:rPr>
                <w:b/>
                <w:bCs/>
                <w:sz w:val="22"/>
                <w:szCs w:val="22"/>
              </w:rPr>
            </w:pPr>
            <w:r w:rsidRPr="00CE652F">
              <w:rPr>
                <w:b/>
                <w:bCs/>
                <w:sz w:val="22"/>
                <w:szCs w:val="22"/>
              </w:rPr>
              <w:t>Enoksaparinas/VKA</w:t>
            </w:r>
            <w:r w:rsidRPr="00CE652F">
              <w:rPr>
                <w:b/>
                <w:bCs/>
                <w:sz w:val="22"/>
                <w:szCs w:val="22"/>
                <w:vertAlign w:val="superscript"/>
              </w:rPr>
              <w:t>b)</w:t>
            </w:r>
          </w:p>
          <w:p w14:paraId="48795C68" w14:textId="77777777" w:rsidR="00153144" w:rsidRPr="00CE652F" w:rsidRDefault="00153144" w:rsidP="00903B74">
            <w:pPr>
              <w:rPr>
                <w:b/>
                <w:bCs/>
                <w:sz w:val="22"/>
                <w:szCs w:val="22"/>
              </w:rPr>
            </w:pPr>
            <w:r w:rsidRPr="00CE652F">
              <w:rPr>
                <w:b/>
                <w:bCs/>
                <w:sz w:val="22"/>
                <w:szCs w:val="22"/>
              </w:rPr>
              <w:t>3, 6 arba 12 mėnesių</w:t>
            </w:r>
          </w:p>
          <w:p w14:paraId="72DAD0D4" w14:textId="6DE4B6DF" w:rsidR="00153144" w:rsidRPr="00CE652F" w:rsidRDefault="00153144" w:rsidP="00903B74">
            <w:pPr>
              <w:rPr>
                <w:b/>
                <w:bCs/>
                <w:sz w:val="22"/>
                <w:szCs w:val="22"/>
              </w:rPr>
            </w:pPr>
            <w:r w:rsidRPr="00CE652F">
              <w:rPr>
                <w:b/>
                <w:bCs/>
                <w:sz w:val="22"/>
                <w:szCs w:val="22"/>
              </w:rPr>
              <w:t>N</w:t>
            </w:r>
            <w:r>
              <w:rPr>
                <w:b/>
                <w:bCs/>
                <w:sz w:val="22"/>
                <w:szCs w:val="22"/>
              </w:rPr>
              <w:t xml:space="preserve"> </w:t>
            </w:r>
            <w:r w:rsidRPr="00CE652F">
              <w:rPr>
                <w:b/>
                <w:bCs/>
                <w:sz w:val="22"/>
                <w:szCs w:val="22"/>
              </w:rPr>
              <w:t>=</w:t>
            </w:r>
            <w:r>
              <w:rPr>
                <w:b/>
                <w:bCs/>
                <w:sz w:val="22"/>
                <w:szCs w:val="22"/>
              </w:rPr>
              <w:t xml:space="preserve"> </w:t>
            </w:r>
            <w:r w:rsidRPr="00CE652F">
              <w:rPr>
                <w:b/>
                <w:bCs/>
                <w:sz w:val="22"/>
                <w:szCs w:val="22"/>
              </w:rPr>
              <w:t>1</w:t>
            </w:r>
            <w:r w:rsidR="00E66705">
              <w:rPr>
                <w:b/>
                <w:bCs/>
                <w:sz w:val="22"/>
                <w:szCs w:val="22"/>
              </w:rPr>
              <w:t> </w:t>
            </w:r>
            <w:r w:rsidRPr="00CE652F">
              <w:rPr>
                <w:b/>
                <w:bCs/>
                <w:sz w:val="22"/>
                <w:szCs w:val="22"/>
              </w:rPr>
              <w:t>718</w:t>
            </w:r>
          </w:p>
        </w:tc>
      </w:tr>
      <w:tr w:rsidR="00153144" w:rsidRPr="00CE652F" w14:paraId="6E258355"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4CF9D" w14:textId="77777777" w:rsidR="00153144" w:rsidRPr="00CE652F" w:rsidRDefault="00153144" w:rsidP="00903B74">
            <w:pPr>
              <w:jc w:val="center"/>
              <w:rPr>
                <w:sz w:val="22"/>
                <w:szCs w:val="22"/>
              </w:rPr>
            </w:pPr>
            <w:r w:rsidRPr="00CE652F">
              <w:rPr>
                <w:sz w:val="22"/>
                <w:szCs w:val="22"/>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2D6040" w14:textId="77777777" w:rsidR="00153144" w:rsidRPr="00CE652F" w:rsidRDefault="00153144" w:rsidP="00903B74">
            <w:pPr>
              <w:jc w:val="center"/>
              <w:rPr>
                <w:sz w:val="22"/>
                <w:szCs w:val="22"/>
              </w:rPr>
            </w:pPr>
            <w:r w:rsidRPr="00CE652F">
              <w:rPr>
                <w:sz w:val="22"/>
                <w:szCs w:val="22"/>
              </w:rPr>
              <w:t>36</w:t>
            </w:r>
          </w:p>
          <w:p w14:paraId="40D24327" w14:textId="77777777" w:rsidR="00153144" w:rsidRPr="00CE652F" w:rsidRDefault="00153144" w:rsidP="00903B74">
            <w:pPr>
              <w:jc w:val="center"/>
              <w:rPr>
                <w:sz w:val="22"/>
                <w:szCs w:val="22"/>
              </w:rPr>
            </w:pPr>
            <w:r w:rsidRPr="00CE652F">
              <w:rPr>
                <w:sz w:val="22"/>
                <w:szCs w:val="22"/>
              </w:rPr>
              <w:t>(2,1 %)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670915" w14:textId="77777777" w:rsidR="00153144" w:rsidRPr="00CE652F" w:rsidRDefault="00153144" w:rsidP="00903B74">
            <w:pPr>
              <w:jc w:val="center"/>
              <w:rPr>
                <w:sz w:val="22"/>
                <w:szCs w:val="22"/>
              </w:rPr>
            </w:pPr>
            <w:r w:rsidRPr="00CE652F">
              <w:rPr>
                <w:sz w:val="22"/>
                <w:szCs w:val="22"/>
              </w:rPr>
              <w:t>51</w:t>
            </w:r>
          </w:p>
          <w:p w14:paraId="54D44345" w14:textId="77777777" w:rsidR="00153144" w:rsidRPr="00CE652F" w:rsidRDefault="00153144" w:rsidP="00903B74">
            <w:pPr>
              <w:jc w:val="center"/>
              <w:rPr>
                <w:sz w:val="22"/>
                <w:szCs w:val="22"/>
              </w:rPr>
            </w:pPr>
            <w:r w:rsidRPr="00CE652F">
              <w:rPr>
                <w:sz w:val="22"/>
                <w:szCs w:val="22"/>
              </w:rPr>
              <w:t>(3,0 %)</w:t>
            </w:r>
          </w:p>
        </w:tc>
      </w:tr>
      <w:tr w:rsidR="00153144" w:rsidRPr="00CE652F" w14:paraId="1A20DBDA"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2C48D8" w14:textId="77777777" w:rsidR="00153144" w:rsidRPr="00CE652F" w:rsidRDefault="00153144" w:rsidP="00903B74">
            <w:pPr>
              <w:jc w:val="center"/>
              <w:rPr>
                <w:sz w:val="22"/>
                <w:szCs w:val="22"/>
              </w:rPr>
            </w:pPr>
            <w:r w:rsidRPr="00CE652F">
              <w:rPr>
                <w:sz w:val="22"/>
                <w:szCs w:val="22"/>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F34EC7" w14:textId="77777777" w:rsidR="00153144" w:rsidRPr="00CE652F" w:rsidRDefault="00153144" w:rsidP="00903B74">
            <w:pPr>
              <w:jc w:val="center"/>
              <w:rPr>
                <w:sz w:val="22"/>
                <w:szCs w:val="22"/>
              </w:rPr>
            </w:pPr>
            <w:r w:rsidRPr="00CE652F">
              <w:rPr>
                <w:sz w:val="22"/>
                <w:szCs w:val="22"/>
              </w:rPr>
              <w:t>20</w:t>
            </w:r>
          </w:p>
          <w:p w14:paraId="6A21E6A2" w14:textId="77777777" w:rsidR="00153144" w:rsidRPr="00CE652F" w:rsidRDefault="00153144" w:rsidP="00903B74">
            <w:pPr>
              <w:jc w:val="center"/>
              <w:rPr>
                <w:sz w:val="22"/>
                <w:szCs w:val="22"/>
              </w:rPr>
            </w:pPr>
            <w:r w:rsidRPr="00CE652F">
              <w:rPr>
                <w:sz w:val="22"/>
                <w:szCs w:val="22"/>
              </w:rPr>
              <w:t>(1,2 %)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99B37D" w14:textId="77777777" w:rsidR="00153144" w:rsidRPr="00CE652F" w:rsidRDefault="00153144" w:rsidP="00903B74">
            <w:pPr>
              <w:jc w:val="center"/>
              <w:rPr>
                <w:sz w:val="22"/>
                <w:szCs w:val="22"/>
              </w:rPr>
            </w:pPr>
            <w:r w:rsidRPr="00CE652F">
              <w:rPr>
                <w:sz w:val="22"/>
                <w:szCs w:val="22"/>
              </w:rPr>
              <w:t>18</w:t>
            </w:r>
          </w:p>
          <w:p w14:paraId="708785B1" w14:textId="77777777" w:rsidR="00153144" w:rsidRPr="00CE652F" w:rsidRDefault="00153144" w:rsidP="00903B74">
            <w:pPr>
              <w:jc w:val="center"/>
              <w:rPr>
                <w:sz w:val="22"/>
                <w:szCs w:val="22"/>
              </w:rPr>
            </w:pPr>
            <w:r w:rsidRPr="00CE652F">
              <w:rPr>
                <w:sz w:val="22"/>
                <w:szCs w:val="22"/>
              </w:rPr>
              <w:t>(1,0 %)</w:t>
            </w:r>
          </w:p>
        </w:tc>
      </w:tr>
      <w:tr w:rsidR="00153144" w:rsidRPr="00CE652F" w14:paraId="553FAFC8"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9EFA1B" w14:textId="77777777" w:rsidR="00153144" w:rsidRPr="00CE652F" w:rsidRDefault="00153144" w:rsidP="00903B74">
            <w:pPr>
              <w:jc w:val="center"/>
              <w:rPr>
                <w:sz w:val="22"/>
                <w:szCs w:val="22"/>
              </w:rPr>
            </w:pPr>
            <w:r w:rsidRPr="00CE652F">
              <w:rPr>
                <w:sz w:val="22"/>
                <w:szCs w:val="22"/>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EDDBB0" w14:textId="77777777" w:rsidR="00153144" w:rsidRPr="00CE652F" w:rsidRDefault="00153144" w:rsidP="00903B74">
            <w:pPr>
              <w:jc w:val="center"/>
              <w:rPr>
                <w:sz w:val="22"/>
                <w:szCs w:val="22"/>
              </w:rPr>
            </w:pPr>
            <w:r w:rsidRPr="00CE652F">
              <w:rPr>
                <w:sz w:val="22"/>
                <w:szCs w:val="22"/>
              </w:rPr>
              <w:t>14</w:t>
            </w:r>
          </w:p>
          <w:p w14:paraId="5A11CEC5" w14:textId="77777777" w:rsidR="00153144" w:rsidRPr="00CE652F" w:rsidRDefault="00153144" w:rsidP="00903B74">
            <w:pPr>
              <w:jc w:val="center"/>
              <w:rPr>
                <w:sz w:val="22"/>
                <w:szCs w:val="22"/>
              </w:rPr>
            </w:pPr>
            <w:r w:rsidRPr="00CE652F">
              <w:rPr>
                <w:sz w:val="22"/>
                <w:szCs w:val="22"/>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36419E" w14:textId="77777777" w:rsidR="00153144" w:rsidRPr="00CE652F" w:rsidRDefault="00153144" w:rsidP="00903B74">
            <w:pPr>
              <w:jc w:val="center"/>
              <w:rPr>
                <w:sz w:val="22"/>
                <w:szCs w:val="22"/>
              </w:rPr>
            </w:pPr>
            <w:r w:rsidRPr="00CE652F">
              <w:rPr>
                <w:sz w:val="22"/>
                <w:szCs w:val="22"/>
              </w:rPr>
              <w:t>28</w:t>
            </w:r>
          </w:p>
          <w:p w14:paraId="5480335F" w14:textId="77777777" w:rsidR="00153144" w:rsidRPr="00CE652F" w:rsidRDefault="00153144" w:rsidP="00903B74">
            <w:pPr>
              <w:jc w:val="center"/>
              <w:rPr>
                <w:sz w:val="22"/>
                <w:szCs w:val="22"/>
              </w:rPr>
            </w:pPr>
            <w:r w:rsidRPr="00CE652F">
              <w:rPr>
                <w:sz w:val="22"/>
                <w:szCs w:val="22"/>
              </w:rPr>
              <w:t>(1,6 %)</w:t>
            </w:r>
          </w:p>
        </w:tc>
      </w:tr>
      <w:tr w:rsidR="00153144" w:rsidRPr="00CE652F" w14:paraId="603F044F"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47778F" w14:textId="77777777" w:rsidR="00153144" w:rsidRPr="00CE652F" w:rsidRDefault="00153144" w:rsidP="00903B74">
            <w:pPr>
              <w:jc w:val="center"/>
              <w:rPr>
                <w:sz w:val="22"/>
                <w:szCs w:val="22"/>
              </w:rPr>
            </w:pPr>
            <w:r w:rsidRPr="00CE652F">
              <w:rPr>
                <w:sz w:val="22"/>
                <w:szCs w:val="22"/>
              </w:rPr>
              <w:t>Simptominė PE ir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C24BA4" w14:textId="77777777" w:rsidR="00153144" w:rsidRPr="00CE652F" w:rsidRDefault="00153144" w:rsidP="00903B74">
            <w:pPr>
              <w:jc w:val="center"/>
              <w:rPr>
                <w:sz w:val="22"/>
                <w:szCs w:val="22"/>
              </w:rPr>
            </w:pPr>
            <w:r w:rsidRPr="00CE652F">
              <w:rPr>
                <w:sz w:val="22"/>
                <w:szCs w:val="22"/>
              </w:rPr>
              <w:t>1</w:t>
            </w:r>
          </w:p>
          <w:p w14:paraId="47DCB03D" w14:textId="77777777" w:rsidR="00153144" w:rsidRPr="00CE652F" w:rsidRDefault="00153144" w:rsidP="00903B74">
            <w:pPr>
              <w:jc w:val="center"/>
              <w:rPr>
                <w:sz w:val="22"/>
                <w:szCs w:val="22"/>
              </w:rPr>
            </w:pPr>
            <w:r w:rsidRPr="00CE652F">
              <w:rPr>
                <w:sz w:val="22"/>
                <w:szCs w:val="22"/>
              </w:rPr>
              <w:t>(0,1 %)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61EFF2" w14:textId="77777777" w:rsidR="00153144" w:rsidRPr="00CE652F" w:rsidRDefault="00153144" w:rsidP="00903B74">
            <w:pPr>
              <w:jc w:val="center"/>
              <w:rPr>
                <w:sz w:val="22"/>
                <w:szCs w:val="22"/>
              </w:rPr>
            </w:pPr>
            <w:r w:rsidRPr="00CE652F">
              <w:rPr>
                <w:sz w:val="22"/>
                <w:szCs w:val="22"/>
              </w:rPr>
              <w:t>0</w:t>
            </w:r>
          </w:p>
        </w:tc>
      </w:tr>
      <w:tr w:rsidR="00153144" w:rsidRPr="00CE652F" w14:paraId="189AE3D1"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952C07" w14:textId="77777777" w:rsidR="00153144" w:rsidRPr="00CE652F" w:rsidRDefault="00153144" w:rsidP="00903B74">
            <w:pPr>
              <w:jc w:val="center"/>
              <w:rPr>
                <w:sz w:val="22"/>
                <w:szCs w:val="22"/>
              </w:rPr>
            </w:pPr>
            <w:r w:rsidRPr="00CE652F">
              <w:rPr>
                <w:sz w:val="22"/>
                <w:szCs w:val="22"/>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C706E0" w14:textId="77777777" w:rsidR="00153144" w:rsidRPr="00CE652F" w:rsidRDefault="00153144" w:rsidP="00903B74">
            <w:pPr>
              <w:jc w:val="center"/>
              <w:rPr>
                <w:sz w:val="22"/>
                <w:szCs w:val="22"/>
              </w:rPr>
            </w:pPr>
            <w:r w:rsidRPr="00CE652F">
              <w:rPr>
                <w:sz w:val="22"/>
                <w:szCs w:val="22"/>
              </w:rPr>
              <w:t>4</w:t>
            </w:r>
          </w:p>
          <w:p w14:paraId="3B5F7C71" w14:textId="77777777" w:rsidR="00153144" w:rsidRPr="00CE652F" w:rsidRDefault="00153144" w:rsidP="00903B74">
            <w:pPr>
              <w:jc w:val="center"/>
              <w:rPr>
                <w:sz w:val="22"/>
                <w:szCs w:val="22"/>
              </w:rPr>
            </w:pPr>
            <w:r w:rsidRPr="00CE652F">
              <w:rPr>
                <w:sz w:val="22"/>
                <w:szCs w:val="22"/>
              </w:rPr>
              <w:t>(0,2 %)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35D650" w14:textId="77777777" w:rsidR="00153144" w:rsidRPr="00CE652F" w:rsidRDefault="00153144" w:rsidP="00903B74">
            <w:pPr>
              <w:jc w:val="center"/>
              <w:rPr>
                <w:sz w:val="22"/>
                <w:szCs w:val="22"/>
              </w:rPr>
            </w:pPr>
            <w:r w:rsidRPr="00CE652F">
              <w:rPr>
                <w:sz w:val="22"/>
                <w:szCs w:val="22"/>
              </w:rPr>
              <w:t>6</w:t>
            </w:r>
          </w:p>
          <w:p w14:paraId="016B9E0C" w14:textId="77777777" w:rsidR="00153144" w:rsidRPr="00CE652F" w:rsidRDefault="00153144" w:rsidP="00903B74">
            <w:pPr>
              <w:jc w:val="center"/>
              <w:rPr>
                <w:sz w:val="22"/>
                <w:szCs w:val="22"/>
              </w:rPr>
            </w:pPr>
            <w:r w:rsidRPr="00CE652F">
              <w:rPr>
                <w:sz w:val="22"/>
                <w:szCs w:val="22"/>
              </w:rPr>
              <w:t>(0,3 %)</w:t>
            </w:r>
          </w:p>
        </w:tc>
      </w:tr>
      <w:tr w:rsidR="00153144" w:rsidRPr="00CE652F" w14:paraId="5C21A90C"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2277E9" w14:textId="77777777" w:rsidR="00153144" w:rsidRPr="00CE652F" w:rsidRDefault="00153144" w:rsidP="00903B74">
            <w:pPr>
              <w:jc w:val="center"/>
              <w:rPr>
                <w:sz w:val="22"/>
                <w:szCs w:val="22"/>
              </w:rPr>
            </w:pPr>
            <w:r w:rsidRPr="00CE652F">
              <w:rPr>
                <w:sz w:val="22"/>
                <w:szCs w:val="22"/>
              </w:rPr>
              <w:t>Didesnis ar 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5EE05B" w14:textId="77777777" w:rsidR="00153144" w:rsidRPr="00CE652F" w:rsidRDefault="00153144" w:rsidP="00903B74">
            <w:pPr>
              <w:jc w:val="center"/>
              <w:rPr>
                <w:sz w:val="22"/>
                <w:szCs w:val="22"/>
              </w:rPr>
            </w:pPr>
            <w:r w:rsidRPr="00CE652F">
              <w:rPr>
                <w:sz w:val="22"/>
                <w:szCs w:val="22"/>
              </w:rPr>
              <w:t>139</w:t>
            </w:r>
          </w:p>
          <w:p w14:paraId="74D1AF73" w14:textId="77777777" w:rsidR="00153144" w:rsidRPr="00CE652F" w:rsidRDefault="00153144" w:rsidP="00903B74">
            <w:pPr>
              <w:jc w:val="center"/>
              <w:rPr>
                <w:sz w:val="22"/>
                <w:szCs w:val="22"/>
              </w:rPr>
            </w:pPr>
            <w:r w:rsidRPr="00CE652F">
              <w:rPr>
                <w:sz w:val="22"/>
                <w:szCs w:val="22"/>
              </w:rPr>
              <w:t>(8,1 %)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44D3AA" w14:textId="77777777" w:rsidR="00153144" w:rsidRPr="00CE652F" w:rsidRDefault="00153144" w:rsidP="00903B74">
            <w:pPr>
              <w:jc w:val="center"/>
              <w:rPr>
                <w:sz w:val="22"/>
                <w:szCs w:val="22"/>
              </w:rPr>
            </w:pPr>
            <w:r w:rsidRPr="00CE652F">
              <w:rPr>
                <w:sz w:val="22"/>
                <w:szCs w:val="22"/>
              </w:rPr>
              <w:t>138</w:t>
            </w:r>
          </w:p>
          <w:p w14:paraId="0A78ECD0" w14:textId="77777777" w:rsidR="00153144" w:rsidRPr="00CE652F" w:rsidRDefault="00153144" w:rsidP="00903B74">
            <w:pPr>
              <w:jc w:val="center"/>
              <w:rPr>
                <w:sz w:val="22"/>
                <w:szCs w:val="22"/>
              </w:rPr>
            </w:pPr>
            <w:r w:rsidRPr="00CE652F">
              <w:rPr>
                <w:sz w:val="22"/>
                <w:szCs w:val="22"/>
              </w:rPr>
              <w:t>(8,1 %)</w:t>
            </w:r>
          </w:p>
        </w:tc>
      </w:tr>
      <w:tr w:rsidR="00153144" w:rsidRPr="00CE652F" w14:paraId="656DA91B"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5F2820" w14:textId="77777777" w:rsidR="00153144" w:rsidRPr="00CE652F" w:rsidRDefault="00153144" w:rsidP="00903B74">
            <w:pPr>
              <w:jc w:val="center"/>
              <w:rPr>
                <w:sz w:val="22"/>
                <w:szCs w:val="22"/>
              </w:rPr>
            </w:pPr>
            <w:r w:rsidRPr="00CE652F">
              <w:rPr>
                <w:sz w:val="22"/>
                <w:szCs w:val="22"/>
              </w:rPr>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930347" w14:textId="77777777" w:rsidR="00153144" w:rsidRPr="00CE652F" w:rsidRDefault="00153144" w:rsidP="00903B74">
            <w:pPr>
              <w:jc w:val="center"/>
              <w:rPr>
                <w:sz w:val="22"/>
                <w:szCs w:val="22"/>
              </w:rPr>
            </w:pPr>
            <w:r w:rsidRPr="00CE652F">
              <w:rPr>
                <w:sz w:val="22"/>
                <w:szCs w:val="22"/>
              </w:rPr>
              <w:t>14</w:t>
            </w:r>
          </w:p>
          <w:p w14:paraId="0DF1A8B7" w14:textId="77777777" w:rsidR="00153144" w:rsidRPr="00CE652F" w:rsidRDefault="00153144" w:rsidP="00903B74">
            <w:pPr>
              <w:jc w:val="center"/>
              <w:rPr>
                <w:sz w:val="22"/>
                <w:szCs w:val="22"/>
              </w:rPr>
            </w:pPr>
            <w:r w:rsidRPr="00CE652F">
              <w:rPr>
                <w:sz w:val="22"/>
                <w:szCs w:val="22"/>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E239DE" w14:textId="77777777" w:rsidR="00153144" w:rsidRPr="00CE652F" w:rsidRDefault="00153144" w:rsidP="00903B74">
            <w:pPr>
              <w:jc w:val="center"/>
              <w:rPr>
                <w:sz w:val="22"/>
                <w:szCs w:val="22"/>
              </w:rPr>
            </w:pPr>
            <w:r w:rsidRPr="00CE652F">
              <w:rPr>
                <w:sz w:val="22"/>
                <w:szCs w:val="22"/>
              </w:rPr>
              <w:t>20</w:t>
            </w:r>
          </w:p>
          <w:p w14:paraId="23D2B4C5" w14:textId="77777777" w:rsidR="00153144" w:rsidRPr="00CE652F" w:rsidRDefault="00153144" w:rsidP="00903B74">
            <w:pPr>
              <w:jc w:val="center"/>
              <w:rPr>
                <w:sz w:val="22"/>
                <w:szCs w:val="22"/>
              </w:rPr>
            </w:pPr>
            <w:r w:rsidRPr="00CE652F">
              <w:rPr>
                <w:sz w:val="22"/>
                <w:szCs w:val="22"/>
              </w:rPr>
              <w:t>(1,2 %)</w:t>
            </w:r>
          </w:p>
        </w:tc>
      </w:tr>
    </w:tbl>
    <w:p w14:paraId="3AFD4BD9" w14:textId="77777777" w:rsidR="00153144" w:rsidRPr="00CE652F" w:rsidRDefault="00153144" w:rsidP="00153144">
      <w:pPr>
        <w:rPr>
          <w:sz w:val="22"/>
          <w:szCs w:val="22"/>
        </w:rPr>
      </w:pPr>
      <w:r w:rsidRPr="00CE652F">
        <w:rPr>
          <w:sz w:val="22"/>
          <w:szCs w:val="22"/>
        </w:rPr>
        <w:t>a)</w:t>
      </w:r>
      <w:r w:rsidRPr="00CE652F">
        <w:rPr>
          <w:sz w:val="22"/>
          <w:szCs w:val="22"/>
        </w:rPr>
        <w:tab/>
        <w:t>15 mg rivaroksabano du kartus per parą 3 savaites, po to - 20 mg kartą per parą.</w:t>
      </w:r>
    </w:p>
    <w:p w14:paraId="225391E9" w14:textId="77777777" w:rsidR="00153144" w:rsidRPr="00CE652F" w:rsidRDefault="00153144" w:rsidP="00153144">
      <w:pPr>
        <w:rPr>
          <w:sz w:val="22"/>
          <w:szCs w:val="22"/>
        </w:rPr>
      </w:pPr>
      <w:r w:rsidRPr="00CE652F">
        <w:rPr>
          <w:sz w:val="22"/>
          <w:szCs w:val="22"/>
        </w:rPr>
        <w:t xml:space="preserve">b) </w:t>
      </w:r>
      <w:r w:rsidRPr="00CE652F">
        <w:rPr>
          <w:sz w:val="22"/>
          <w:szCs w:val="22"/>
        </w:rPr>
        <w:tab/>
        <w:t xml:space="preserve">Enoksaparino mažiausiai 5 paras, kartu vartojant ir vėliau tęsiant gydymą VKA. </w:t>
      </w:r>
    </w:p>
    <w:p w14:paraId="7B115575" w14:textId="77777777" w:rsidR="00153144" w:rsidRPr="00CE652F" w:rsidRDefault="00153144" w:rsidP="00153144">
      <w:pPr>
        <w:ind w:left="567" w:hanging="567"/>
        <w:rPr>
          <w:sz w:val="22"/>
          <w:szCs w:val="22"/>
        </w:rPr>
      </w:pPr>
      <w:r w:rsidRPr="00CE652F">
        <w:rPr>
          <w:sz w:val="22"/>
          <w:szCs w:val="22"/>
        </w:rPr>
        <w:t xml:space="preserve">* </w:t>
      </w:r>
      <w:r w:rsidRPr="00CE652F">
        <w:rPr>
          <w:sz w:val="22"/>
          <w:szCs w:val="22"/>
        </w:rPr>
        <w:tab/>
        <w:t>p &lt; 0,0001 (ne prastesnis rezultatas, vertinant pagal iš anksto specifikuotą rizikos santykį (RS) 2,0); RS: 0,680 (0,443-1,042), p=0,076 (pranašumo)</w:t>
      </w:r>
    </w:p>
    <w:p w14:paraId="63086416" w14:textId="77777777" w:rsidR="00153144" w:rsidRPr="00CE652F" w:rsidRDefault="00153144" w:rsidP="00153144">
      <w:pPr>
        <w:rPr>
          <w:sz w:val="22"/>
          <w:szCs w:val="22"/>
        </w:rPr>
      </w:pPr>
    </w:p>
    <w:p w14:paraId="53F48020" w14:textId="240459E5" w:rsidR="00153144" w:rsidRPr="00CE652F" w:rsidRDefault="00153144" w:rsidP="00153144">
      <w:pPr>
        <w:rPr>
          <w:sz w:val="22"/>
          <w:szCs w:val="22"/>
        </w:rPr>
      </w:pPr>
      <w:r w:rsidRPr="00CE652F">
        <w:rPr>
          <w:i/>
          <w:iCs/>
          <w:sz w:val="22"/>
          <w:szCs w:val="22"/>
        </w:rPr>
        <w:t>Einstein PE</w:t>
      </w:r>
      <w:r w:rsidRPr="00CE652F">
        <w:rPr>
          <w:sz w:val="22"/>
          <w:szCs w:val="22"/>
        </w:rPr>
        <w:t xml:space="preserve"> tyrimo metu (žr.</w:t>
      </w:r>
      <w:r w:rsidR="00BC4B2A">
        <w:rPr>
          <w:sz w:val="22"/>
          <w:szCs w:val="22"/>
        </w:rPr>
        <w:t> </w:t>
      </w:r>
      <w:r w:rsidR="00AC16EF">
        <w:rPr>
          <w:sz w:val="22"/>
          <w:szCs w:val="22"/>
        </w:rPr>
        <w:t>5</w:t>
      </w:r>
      <w:r w:rsidR="00BC4B2A">
        <w:rPr>
          <w:sz w:val="22"/>
          <w:szCs w:val="22"/>
        </w:rPr>
        <w:t> </w:t>
      </w:r>
      <w:r w:rsidRPr="00CE652F">
        <w:rPr>
          <w:sz w:val="22"/>
          <w:szCs w:val="22"/>
        </w:rPr>
        <w:t xml:space="preserve">lentelę), vertinant pagrindinius veiksmingumo rezultatus, nustatyta, kad rivaroksabanas yra ne prastesnis už enoksapariną/VKA (p=0,0026) (ne blogesnio rezultato tyrimas); RS 1,123 [0,749-1,684]). Buvo nustatyta iš anksto specifikuota grynoji klinikinė nauda (pagrindiniai veiksmingumo rezultatai plius didesnio kraujavimo atvejai): RS 0,849 ((95 % PI: 0,633-1,139), nominali p reikšmė p=0,275). </w:t>
      </w:r>
      <w:r w:rsidRPr="0044099C">
        <w:rPr>
          <w:i/>
          <w:iCs/>
          <w:sz w:val="22"/>
          <w:szCs w:val="22"/>
        </w:rPr>
        <w:t>INR</w:t>
      </w:r>
      <w:r w:rsidRPr="00CE652F">
        <w:rPr>
          <w:sz w:val="22"/>
          <w:szCs w:val="22"/>
        </w:rPr>
        <w:t xml:space="preserve"> reikšmės vidutiniškai 63 % laiko išliko terapiniame intervale, kai </w:t>
      </w:r>
      <w:r w:rsidRPr="00CE652F">
        <w:rPr>
          <w:sz w:val="22"/>
          <w:szCs w:val="22"/>
        </w:rPr>
        <w:lastRenderedPageBreak/>
        <w:t xml:space="preserve">vidutinė gydymo trukmė buvo 215 parų, ir atitinkamai 57 %, 62 % bei 65 % laiko 3, 6 ir 12 mėnesių trukmės gydymo grupėse. Enoksaparino/VKA grupėje nebuvo aiškaus ryšio tarp vidutinio centrinio </w:t>
      </w:r>
      <w:r w:rsidRPr="0044099C">
        <w:rPr>
          <w:i/>
          <w:iCs/>
          <w:sz w:val="22"/>
          <w:szCs w:val="22"/>
        </w:rPr>
        <w:t>TTR</w:t>
      </w:r>
      <w:r w:rsidRPr="00CE652F">
        <w:rPr>
          <w:sz w:val="22"/>
          <w:szCs w:val="22"/>
        </w:rPr>
        <w:t xml:space="preserve"> (laiko tikslini</w:t>
      </w:r>
      <w:r w:rsidR="00A800FF">
        <w:rPr>
          <w:sz w:val="22"/>
          <w:szCs w:val="22"/>
        </w:rPr>
        <w:t>ame</w:t>
      </w:r>
      <w:r w:rsidRPr="00CE652F">
        <w:rPr>
          <w:sz w:val="22"/>
          <w:szCs w:val="22"/>
        </w:rPr>
        <w:t xml:space="preserve"> TNS interval</w:t>
      </w:r>
      <w:r w:rsidR="00A800FF">
        <w:rPr>
          <w:sz w:val="22"/>
          <w:szCs w:val="22"/>
        </w:rPr>
        <w:t>e</w:t>
      </w:r>
      <w:r w:rsidRPr="00CE652F">
        <w:rPr>
          <w:sz w:val="22"/>
          <w:szCs w:val="22"/>
        </w:rPr>
        <w:t xml:space="preserve"> nuo 2,0 iki 3,0) vienodo dydžio tertilėse ir pasikartojančio VTE dažnio (sąveikos p=0,082). Aukščiausioje tertilėje (vertinant pagal centrą) RS vartojant rivaroksabano, palyginti su varfarinu, buvo 0,642 (95 % PI: 0,277-1,484).</w:t>
      </w:r>
    </w:p>
    <w:p w14:paraId="64A5C2BD" w14:textId="77777777" w:rsidR="009D6816" w:rsidRDefault="009D6816" w:rsidP="00153144">
      <w:pPr>
        <w:rPr>
          <w:sz w:val="22"/>
          <w:szCs w:val="22"/>
        </w:rPr>
      </w:pPr>
    </w:p>
    <w:p w14:paraId="65E4272F" w14:textId="683F6F82" w:rsidR="00153144" w:rsidRPr="00CE652F" w:rsidRDefault="00153144" w:rsidP="00153144">
      <w:pPr>
        <w:rPr>
          <w:sz w:val="22"/>
          <w:szCs w:val="22"/>
        </w:rPr>
      </w:pPr>
      <w:r>
        <w:rPr>
          <w:sz w:val="22"/>
          <w:szCs w:val="22"/>
        </w:rPr>
        <w:t>Vertinant</w:t>
      </w:r>
      <w:r w:rsidRPr="00CE652F">
        <w:rPr>
          <w:sz w:val="22"/>
          <w:szCs w:val="22"/>
        </w:rPr>
        <w:t xml:space="preserve"> pagrindinius saugumo rezultatus (didesnio arba kliniškai reikšmingo ne didesnio kraujavimo atvejus), rivaroksabano grupėje atvejų dažnis buvo šiek tiek mažesnis (10,3 % [249/2412]) negu enoksaparino/VKA grupėje (11,4 % [274/2405]). </w:t>
      </w:r>
      <w:r>
        <w:rPr>
          <w:sz w:val="22"/>
          <w:szCs w:val="22"/>
        </w:rPr>
        <w:t>Vertinant</w:t>
      </w:r>
      <w:r w:rsidRPr="00CE652F">
        <w:rPr>
          <w:sz w:val="22"/>
          <w:szCs w:val="22"/>
        </w:rPr>
        <w:t xml:space="preserve"> antrinius saugumo rezultatus (didesnio kraujavimo atvejus), rivaroksabano grupėje atvejų dažnis buvo mažesnis (1,1 % [26/2412]) negu enoksaparino/VKA grupėje (2,2 % (52/2405)), RS esant 0,493 (95 % PI: 0,308-0,789).</w:t>
      </w:r>
    </w:p>
    <w:p w14:paraId="7CC034ED" w14:textId="77777777" w:rsidR="00153144" w:rsidRPr="00CE652F" w:rsidRDefault="00153144" w:rsidP="00153144">
      <w:pPr>
        <w:rPr>
          <w:sz w:val="22"/>
          <w:szCs w:val="22"/>
        </w:rPr>
      </w:pPr>
    </w:p>
    <w:p w14:paraId="74BB55CA" w14:textId="55F96940" w:rsidR="00153144" w:rsidRPr="00CE652F" w:rsidRDefault="00AC16EF" w:rsidP="00153144">
      <w:pPr>
        <w:rPr>
          <w:sz w:val="22"/>
          <w:szCs w:val="22"/>
        </w:rPr>
      </w:pPr>
      <w:r>
        <w:rPr>
          <w:b/>
          <w:bCs/>
          <w:sz w:val="22"/>
          <w:szCs w:val="22"/>
        </w:rPr>
        <w:t>5</w:t>
      </w:r>
      <w:r w:rsidR="00BC4B2A">
        <w:rPr>
          <w:b/>
          <w:bCs/>
          <w:sz w:val="22"/>
          <w:szCs w:val="22"/>
        </w:rPr>
        <w:t> </w:t>
      </w:r>
      <w:r w:rsidR="00153144" w:rsidRPr="00CE652F">
        <w:rPr>
          <w:b/>
          <w:bCs/>
          <w:sz w:val="22"/>
          <w:szCs w:val="22"/>
        </w:rPr>
        <w:t xml:space="preserve">lentelė. Saugumo ir veiksmingumo rezultatai iš III fazės </w:t>
      </w:r>
      <w:r w:rsidR="00153144" w:rsidRPr="00CE652F">
        <w:rPr>
          <w:b/>
          <w:bCs/>
          <w:i/>
          <w:iCs/>
          <w:sz w:val="22"/>
          <w:szCs w:val="22"/>
        </w:rPr>
        <w:t>Einstein PE</w:t>
      </w:r>
      <w:r w:rsidR="00153144" w:rsidRPr="00CE652F">
        <w:rPr>
          <w:b/>
          <w:bCs/>
          <w:sz w:val="22"/>
          <w:szCs w:val="22"/>
        </w:rPr>
        <w:t xml:space="preserve"> tyrimo </w:t>
      </w:r>
    </w:p>
    <w:tbl>
      <w:tblPr>
        <w:tblW w:w="0" w:type="auto"/>
        <w:tblLayout w:type="fixed"/>
        <w:tblLook w:val="0000" w:firstRow="0" w:lastRow="0" w:firstColumn="0" w:lastColumn="0" w:noHBand="0" w:noVBand="0"/>
      </w:tblPr>
      <w:tblGrid>
        <w:gridCol w:w="2320"/>
        <w:gridCol w:w="3456"/>
        <w:gridCol w:w="3263"/>
      </w:tblGrid>
      <w:tr w:rsidR="00153144" w:rsidRPr="00CE652F" w14:paraId="6C2AEAE4"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51D72396" w14:textId="77777777" w:rsidR="00153144" w:rsidRPr="00CE652F" w:rsidRDefault="00153144" w:rsidP="00903B74">
            <w:pPr>
              <w:rPr>
                <w:b/>
                <w:bCs/>
                <w:sz w:val="22"/>
                <w:szCs w:val="22"/>
              </w:rPr>
            </w:pPr>
            <w:r w:rsidRPr="00CE652F">
              <w:rPr>
                <w:b/>
                <w:bCs/>
                <w:sz w:val="22"/>
                <w:szCs w:val="22"/>
              </w:rPr>
              <w:t>Tiriamoji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57D1F69" w14:textId="365EADCE" w:rsidR="00153144" w:rsidRPr="00CE652F" w:rsidRDefault="00153144" w:rsidP="00903B74">
            <w:pPr>
              <w:rPr>
                <w:b/>
                <w:bCs/>
                <w:sz w:val="22"/>
                <w:szCs w:val="22"/>
              </w:rPr>
            </w:pPr>
            <w:r w:rsidRPr="00CE652F">
              <w:rPr>
                <w:b/>
                <w:bCs/>
                <w:sz w:val="22"/>
                <w:szCs w:val="22"/>
              </w:rPr>
              <w:t>4</w:t>
            </w:r>
            <w:r w:rsidR="00EC5D01">
              <w:rPr>
                <w:b/>
                <w:bCs/>
                <w:sz w:val="22"/>
                <w:szCs w:val="22"/>
              </w:rPr>
              <w:t> </w:t>
            </w:r>
            <w:r w:rsidRPr="00CE652F">
              <w:rPr>
                <w:b/>
                <w:bCs/>
                <w:sz w:val="22"/>
                <w:szCs w:val="22"/>
              </w:rPr>
              <w:t>832 pacientai, kuriems yra simptominė ūminė PE</w:t>
            </w:r>
          </w:p>
        </w:tc>
      </w:tr>
      <w:tr w:rsidR="00153144" w:rsidRPr="00CE652F" w14:paraId="497D24BE"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45820E4F" w14:textId="77777777" w:rsidR="00153144" w:rsidRPr="00CE652F" w:rsidRDefault="00153144" w:rsidP="00903B74">
            <w:pPr>
              <w:rPr>
                <w:b/>
                <w:bCs/>
                <w:sz w:val="22"/>
                <w:szCs w:val="22"/>
              </w:rPr>
            </w:pPr>
            <w:r w:rsidRPr="00CE652F">
              <w:rPr>
                <w:b/>
                <w:bCs/>
                <w:sz w:val="22"/>
                <w:szCs w:val="22"/>
              </w:rPr>
              <w:t>Gyd</w:t>
            </w:r>
            <w:r>
              <w:rPr>
                <w:b/>
                <w:bCs/>
                <w:sz w:val="22"/>
                <w:szCs w:val="22"/>
              </w:rPr>
              <w:t>omoji</w:t>
            </w:r>
            <w:r w:rsidRPr="00CE652F">
              <w:rPr>
                <w:b/>
                <w:bCs/>
                <w:sz w:val="22"/>
                <w:szCs w:val="22"/>
              </w:rPr>
              <w:t xml:space="preserve"> 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296BD2AE" w14:textId="77777777" w:rsidR="00153144" w:rsidRPr="00CE652F" w:rsidRDefault="00153144" w:rsidP="00903B74">
            <w:pPr>
              <w:rPr>
                <w:b/>
                <w:bCs/>
                <w:sz w:val="22"/>
                <w:szCs w:val="22"/>
              </w:rPr>
            </w:pPr>
            <w:r w:rsidRPr="00CE652F">
              <w:rPr>
                <w:b/>
                <w:bCs/>
                <w:sz w:val="22"/>
                <w:szCs w:val="22"/>
              </w:rPr>
              <w:t>Rivaroksabanas</w:t>
            </w:r>
            <w:r w:rsidRPr="00CE652F">
              <w:rPr>
                <w:b/>
                <w:bCs/>
                <w:sz w:val="22"/>
                <w:szCs w:val="22"/>
                <w:vertAlign w:val="superscript"/>
              </w:rPr>
              <w:t>a)</w:t>
            </w:r>
          </w:p>
          <w:p w14:paraId="287E18DB" w14:textId="77777777" w:rsidR="00153144" w:rsidRPr="00CE652F" w:rsidRDefault="00153144" w:rsidP="00903B74">
            <w:pPr>
              <w:rPr>
                <w:b/>
                <w:bCs/>
                <w:sz w:val="22"/>
                <w:szCs w:val="22"/>
              </w:rPr>
            </w:pPr>
            <w:r w:rsidRPr="00CE652F">
              <w:rPr>
                <w:b/>
                <w:bCs/>
                <w:sz w:val="22"/>
                <w:szCs w:val="22"/>
              </w:rPr>
              <w:t>3, 6 arba 12 mėnesių</w:t>
            </w:r>
          </w:p>
          <w:p w14:paraId="088C5384" w14:textId="77777777" w:rsidR="00153144" w:rsidRPr="00CE652F" w:rsidRDefault="00153144" w:rsidP="00903B74">
            <w:pPr>
              <w:rPr>
                <w:b/>
                <w:bCs/>
                <w:sz w:val="22"/>
                <w:szCs w:val="22"/>
              </w:rPr>
            </w:pPr>
            <w:r w:rsidRPr="00CE652F">
              <w:rPr>
                <w:b/>
                <w:bCs/>
                <w:sz w:val="22"/>
                <w:szCs w:val="22"/>
              </w:rPr>
              <w:t>N=2 419</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0A6CAD26" w14:textId="77777777" w:rsidR="00153144" w:rsidRPr="00CE652F" w:rsidRDefault="00153144" w:rsidP="00903B74">
            <w:pPr>
              <w:rPr>
                <w:b/>
                <w:bCs/>
                <w:sz w:val="22"/>
                <w:szCs w:val="22"/>
              </w:rPr>
            </w:pPr>
            <w:r w:rsidRPr="00CE652F">
              <w:rPr>
                <w:b/>
                <w:bCs/>
                <w:sz w:val="22"/>
                <w:szCs w:val="22"/>
              </w:rPr>
              <w:t>Enoksaparinas/VKA</w:t>
            </w:r>
            <w:r w:rsidRPr="00CE652F">
              <w:rPr>
                <w:b/>
                <w:bCs/>
                <w:sz w:val="22"/>
                <w:szCs w:val="22"/>
                <w:vertAlign w:val="superscript"/>
              </w:rPr>
              <w:t>b)</w:t>
            </w:r>
          </w:p>
          <w:p w14:paraId="063B3525" w14:textId="77777777" w:rsidR="00153144" w:rsidRPr="00CE652F" w:rsidRDefault="00153144" w:rsidP="00903B74">
            <w:pPr>
              <w:rPr>
                <w:b/>
                <w:bCs/>
                <w:sz w:val="22"/>
                <w:szCs w:val="22"/>
              </w:rPr>
            </w:pPr>
            <w:r w:rsidRPr="00CE652F">
              <w:rPr>
                <w:b/>
                <w:bCs/>
                <w:sz w:val="22"/>
                <w:szCs w:val="22"/>
              </w:rPr>
              <w:t>3, 6 arba 12 mėnesių</w:t>
            </w:r>
          </w:p>
          <w:p w14:paraId="2872719C" w14:textId="77777777" w:rsidR="00153144" w:rsidRPr="00CE652F" w:rsidRDefault="00153144" w:rsidP="00903B74">
            <w:pPr>
              <w:rPr>
                <w:b/>
                <w:bCs/>
                <w:sz w:val="22"/>
                <w:szCs w:val="22"/>
              </w:rPr>
            </w:pPr>
            <w:r w:rsidRPr="00CE652F">
              <w:rPr>
                <w:b/>
                <w:bCs/>
                <w:sz w:val="22"/>
                <w:szCs w:val="22"/>
              </w:rPr>
              <w:t>N=2 413</w:t>
            </w:r>
          </w:p>
        </w:tc>
      </w:tr>
      <w:tr w:rsidR="00153144" w:rsidRPr="00CE652F" w14:paraId="189C2C86"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F77A44" w14:textId="77777777" w:rsidR="00153144" w:rsidRPr="00CE652F" w:rsidRDefault="00153144" w:rsidP="00903B74">
            <w:pPr>
              <w:jc w:val="center"/>
              <w:rPr>
                <w:sz w:val="22"/>
                <w:szCs w:val="22"/>
              </w:rPr>
            </w:pPr>
            <w:r w:rsidRPr="00CE652F">
              <w:rPr>
                <w:sz w:val="22"/>
                <w:szCs w:val="22"/>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1A7C77" w14:textId="77777777" w:rsidR="00153144" w:rsidRPr="00CE652F" w:rsidRDefault="00153144" w:rsidP="00903B74">
            <w:pPr>
              <w:jc w:val="center"/>
              <w:rPr>
                <w:sz w:val="22"/>
                <w:szCs w:val="22"/>
              </w:rPr>
            </w:pPr>
            <w:r w:rsidRPr="00CE652F">
              <w:rPr>
                <w:sz w:val="22"/>
                <w:szCs w:val="22"/>
              </w:rPr>
              <w:t>50</w:t>
            </w:r>
          </w:p>
          <w:p w14:paraId="40259B13" w14:textId="77777777" w:rsidR="00153144" w:rsidRPr="00CE652F" w:rsidRDefault="00153144" w:rsidP="00903B74">
            <w:pPr>
              <w:jc w:val="center"/>
              <w:rPr>
                <w:sz w:val="22"/>
                <w:szCs w:val="22"/>
              </w:rPr>
            </w:pPr>
            <w:r w:rsidRPr="00CE652F">
              <w:rPr>
                <w:sz w:val="22"/>
                <w:szCs w:val="22"/>
              </w:rPr>
              <w:t>(2,1 %)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BB0A6E" w14:textId="77777777" w:rsidR="00153144" w:rsidRPr="00CE652F" w:rsidRDefault="00153144" w:rsidP="00903B74">
            <w:pPr>
              <w:jc w:val="center"/>
              <w:rPr>
                <w:sz w:val="22"/>
                <w:szCs w:val="22"/>
              </w:rPr>
            </w:pPr>
            <w:r w:rsidRPr="00CE652F">
              <w:rPr>
                <w:sz w:val="22"/>
                <w:szCs w:val="22"/>
              </w:rPr>
              <w:t>44</w:t>
            </w:r>
          </w:p>
          <w:p w14:paraId="0B8C18B2" w14:textId="77777777" w:rsidR="00153144" w:rsidRPr="00CE652F" w:rsidRDefault="00153144" w:rsidP="00903B74">
            <w:pPr>
              <w:jc w:val="center"/>
              <w:rPr>
                <w:sz w:val="22"/>
                <w:szCs w:val="22"/>
              </w:rPr>
            </w:pPr>
            <w:r w:rsidRPr="00CE652F">
              <w:rPr>
                <w:sz w:val="22"/>
                <w:szCs w:val="22"/>
              </w:rPr>
              <w:t>(1,8 %)</w:t>
            </w:r>
          </w:p>
        </w:tc>
      </w:tr>
      <w:tr w:rsidR="00153144" w:rsidRPr="00CE652F" w14:paraId="676ECDC5"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64CB93" w14:textId="77777777" w:rsidR="00153144" w:rsidRPr="00CE652F" w:rsidRDefault="00153144" w:rsidP="00903B74">
            <w:pPr>
              <w:jc w:val="center"/>
              <w:rPr>
                <w:sz w:val="22"/>
                <w:szCs w:val="22"/>
              </w:rPr>
            </w:pPr>
            <w:r w:rsidRPr="00CE652F">
              <w:rPr>
                <w:sz w:val="22"/>
                <w:szCs w:val="22"/>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E29766" w14:textId="77777777" w:rsidR="00153144" w:rsidRPr="00CE652F" w:rsidRDefault="00153144" w:rsidP="00903B74">
            <w:pPr>
              <w:jc w:val="center"/>
              <w:rPr>
                <w:sz w:val="22"/>
                <w:szCs w:val="22"/>
              </w:rPr>
            </w:pPr>
            <w:r w:rsidRPr="00CE652F">
              <w:rPr>
                <w:sz w:val="22"/>
                <w:szCs w:val="22"/>
              </w:rPr>
              <w:t>23</w:t>
            </w:r>
          </w:p>
          <w:p w14:paraId="5AD70B74" w14:textId="77777777" w:rsidR="00153144" w:rsidRPr="00CE652F" w:rsidRDefault="00153144" w:rsidP="00903B74">
            <w:pPr>
              <w:jc w:val="center"/>
              <w:rPr>
                <w:sz w:val="22"/>
                <w:szCs w:val="22"/>
              </w:rPr>
            </w:pPr>
            <w:r w:rsidRPr="00CE652F">
              <w:rPr>
                <w:sz w:val="22"/>
                <w:szCs w:val="22"/>
              </w:rPr>
              <w:t>(1,0 %)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F5476" w14:textId="77777777" w:rsidR="00153144" w:rsidRPr="00CE652F" w:rsidRDefault="00153144" w:rsidP="00903B74">
            <w:pPr>
              <w:jc w:val="center"/>
              <w:rPr>
                <w:sz w:val="22"/>
                <w:szCs w:val="22"/>
              </w:rPr>
            </w:pPr>
            <w:r w:rsidRPr="00CE652F">
              <w:rPr>
                <w:sz w:val="22"/>
                <w:szCs w:val="22"/>
              </w:rPr>
              <w:t>20</w:t>
            </w:r>
          </w:p>
          <w:p w14:paraId="40B7D4E3" w14:textId="77777777" w:rsidR="00153144" w:rsidRPr="00CE652F" w:rsidRDefault="00153144" w:rsidP="00903B74">
            <w:pPr>
              <w:jc w:val="center"/>
              <w:rPr>
                <w:sz w:val="22"/>
                <w:szCs w:val="22"/>
              </w:rPr>
            </w:pPr>
            <w:r w:rsidRPr="00CE652F">
              <w:rPr>
                <w:sz w:val="22"/>
                <w:szCs w:val="22"/>
              </w:rPr>
              <w:t>(0,8 %)</w:t>
            </w:r>
          </w:p>
        </w:tc>
      </w:tr>
      <w:tr w:rsidR="00153144" w:rsidRPr="00CE652F" w14:paraId="5BD6D78A"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D8FF72" w14:textId="77777777" w:rsidR="00153144" w:rsidRPr="00CE652F" w:rsidRDefault="00153144" w:rsidP="00903B74">
            <w:pPr>
              <w:jc w:val="center"/>
              <w:rPr>
                <w:sz w:val="22"/>
                <w:szCs w:val="22"/>
              </w:rPr>
            </w:pPr>
            <w:r w:rsidRPr="00CE652F">
              <w:rPr>
                <w:sz w:val="22"/>
                <w:szCs w:val="22"/>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CC7C13" w14:textId="77777777" w:rsidR="00153144" w:rsidRPr="00CE652F" w:rsidRDefault="00153144" w:rsidP="00903B74">
            <w:pPr>
              <w:jc w:val="center"/>
              <w:rPr>
                <w:sz w:val="22"/>
                <w:szCs w:val="22"/>
              </w:rPr>
            </w:pPr>
            <w:r w:rsidRPr="00CE652F">
              <w:rPr>
                <w:sz w:val="22"/>
                <w:szCs w:val="22"/>
              </w:rPr>
              <w:t>18</w:t>
            </w:r>
          </w:p>
          <w:p w14:paraId="22C0BF91" w14:textId="77777777" w:rsidR="00153144" w:rsidRPr="00CE652F" w:rsidRDefault="00153144" w:rsidP="00903B74">
            <w:pPr>
              <w:jc w:val="center"/>
              <w:rPr>
                <w:sz w:val="22"/>
                <w:szCs w:val="22"/>
              </w:rPr>
            </w:pPr>
            <w:r w:rsidRPr="00CE652F">
              <w:rPr>
                <w:sz w:val="22"/>
                <w:szCs w:val="22"/>
              </w:rPr>
              <w:t>(0,7 %)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81EF46" w14:textId="77777777" w:rsidR="00153144" w:rsidRPr="00CE652F" w:rsidRDefault="00153144" w:rsidP="00903B74">
            <w:pPr>
              <w:jc w:val="center"/>
              <w:rPr>
                <w:sz w:val="22"/>
                <w:szCs w:val="22"/>
              </w:rPr>
            </w:pPr>
            <w:r w:rsidRPr="00CE652F">
              <w:rPr>
                <w:sz w:val="22"/>
                <w:szCs w:val="22"/>
              </w:rPr>
              <w:t>17</w:t>
            </w:r>
          </w:p>
          <w:p w14:paraId="2EC522DA" w14:textId="77777777" w:rsidR="00153144" w:rsidRPr="00CE652F" w:rsidRDefault="00153144" w:rsidP="00903B74">
            <w:pPr>
              <w:jc w:val="center"/>
              <w:rPr>
                <w:sz w:val="22"/>
                <w:szCs w:val="22"/>
              </w:rPr>
            </w:pPr>
            <w:r w:rsidRPr="00CE652F">
              <w:rPr>
                <w:sz w:val="22"/>
                <w:szCs w:val="22"/>
              </w:rPr>
              <w:t>(0,7 %)</w:t>
            </w:r>
          </w:p>
        </w:tc>
      </w:tr>
      <w:tr w:rsidR="00153144" w:rsidRPr="00CE652F" w14:paraId="483EE9C4"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17BADF" w14:textId="77777777" w:rsidR="00153144" w:rsidRPr="00CE652F" w:rsidRDefault="00153144" w:rsidP="00903B74">
            <w:pPr>
              <w:jc w:val="center"/>
              <w:rPr>
                <w:sz w:val="22"/>
                <w:szCs w:val="22"/>
              </w:rPr>
            </w:pPr>
            <w:r w:rsidRPr="00CE652F">
              <w:rPr>
                <w:sz w:val="22"/>
                <w:szCs w:val="22"/>
              </w:rPr>
              <w:t>Simptominė PE ir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68F2E0" w14:textId="77777777" w:rsidR="00153144" w:rsidRPr="00CE652F" w:rsidRDefault="00153144" w:rsidP="00903B74">
            <w:pPr>
              <w:jc w:val="center"/>
              <w:rPr>
                <w:sz w:val="22"/>
                <w:szCs w:val="22"/>
              </w:rPr>
            </w:pPr>
            <w:r w:rsidRPr="00CE652F">
              <w:rPr>
                <w:sz w:val="22"/>
                <w:szCs w:val="22"/>
              </w:rPr>
              <w:t>0</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3A4A7F" w14:textId="77777777" w:rsidR="00153144" w:rsidRPr="00CE652F" w:rsidRDefault="00153144" w:rsidP="00903B74">
            <w:pPr>
              <w:jc w:val="center"/>
              <w:rPr>
                <w:sz w:val="22"/>
                <w:szCs w:val="22"/>
              </w:rPr>
            </w:pPr>
            <w:r w:rsidRPr="00CE652F">
              <w:rPr>
                <w:sz w:val="22"/>
                <w:szCs w:val="22"/>
              </w:rPr>
              <w:t>2</w:t>
            </w:r>
          </w:p>
          <w:p w14:paraId="3548E326" w14:textId="77777777" w:rsidR="00153144" w:rsidRPr="00CE652F" w:rsidRDefault="00153144" w:rsidP="00903B74">
            <w:pPr>
              <w:jc w:val="center"/>
              <w:rPr>
                <w:sz w:val="22"/>
                <w:szCs w:val="22"/>
              </w:rPr>
            </w:pPr>
            <w:r w:rsidRPr="00CE652F">
              <w:rPr>
                <w:sz w:val="22"/>
                <w:szCs w:val="22"/>
              </w:rPr>
              <w:t>(&lt; 0,1 %)</w:t>
            </w:r>
          </w:p>
        </w:tc>
      </w:tr>
      <w:tr w:rsidR="00153144" w:rsidRPr="00CE652F" w14:paraId="28F0273B"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9AF08D" w14:textId="77777777" w:rsidR="00153144" w:rsidRPr="00CE652F" w:rsidRDefault="00153144" w:rsidP="00903B74">
            <w:pPr>
              <w:jc w:val="center"/>
              <w:rPr>
                <w:sz w:val="22"/>
                <w:szCs w:val="22"/>
              </w:rPr>
            </w:pPr>
            <w:r w:rsidRPr="00CE652F">
              <w:rPr>
                <w:sz w:val="22"/>
                <w:szCs w:val="22"/>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0B1DB9" w14:textId="77777777" w:rsidR="00153144" w:rsidRPr="00CE652F" w:rsidRDefault="00153144" w:rsidP="00903B74">
            <w:pPr>
              <w:jc w:val="center"/>
              <w:rPr>
                <w:sz w:val="22"/>
                <w:szCs w:val="22"/>
              </w:rPr>
            </w:pPr>
            <w:r w:rsidRPr="00CE652F">
              <w:rPr>
                <w:sz w:val="22"/>
                <w:szCs w:val="22"/>
              </w:rPr>
              <w:t>11</w:t>
            </w:r>
          </w:p>
          <w:p w14:paraId="1C802D82" w14:textId="77777777" w:rsidR="00153144" w:rsidRPr="00CE652F" w:rsidRDefault="00153144" w:rsidP="00903B74">
            <w:pPr>
              <w:jc w:val="center"/>
              <w:rPr>
                <w:sz w:val="22"/>
                <w:szCs w:val="22"/>
              </w:rPr>
            </w:pPr>
            <w:r w:rsidRPr="00CE652F">
              <w:rPr>
                <w:sz w:val="22"/>
                <w:szCs w:val="22"/>
              </w:rPr>
              <w:t>(0,5 %)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5E8BE5" w14:textId="77777777" w:rsidR="00153144" w:rsidRPr="00CE652F" w:rsidRDefault="00153144" w:rsidP="00903B74">
            <w:pPr>
              <w:jc w:val="center"/>
              <w:rPr>
                <w:sz w:val="22"/>
                <w:szCs w:val="22"/>
              </w:rPr>
            </w:pPr>
            <w:r w:rsidRPr="00CE652F">
              <w:rPr>
                <w:sz w:val="22"/>
                <w:szCs w:val="22"/>
              </w:rPr>
              <w:t>7</w:t>
            </w:r>
          </w:p>
          <w:p w14:paraId="5229CED2" w14:textId="77777777" w:rsidR="00153144" w:rsidRPr="00CE652F" w:rsidRDefault="00153144" w:rsidP="00903B74">
            <w:pPr>
              <w:jc w:val="center"/>
              <w:rPr>
                <w:sz w:val="22"/>
                <w:szCs w:val="22"/>
              </w:rPr>
            </w:pPr>
            <w:r w:rsidRPr="00CE652F">
              <w:rPr>
                <w:sz w:val="22"/>
                <w:szCs w:val="22"/>
              </w:rPr>
              <w:t>(0,3 %)</w:t>
            </w:r>
          </w:p>
        </w:tc>
      </w:tr>
      <w:tr w:rsidR="00153144" w:rsidRPr="00CE652F" w14:paraId="2C0DC19E"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1DCD37" w14:textId="77777777" w:rsidR="00153144" w:rsidRPr="00CE652F" w:rsidRDefault="00153144" w:rsidP="00903B74">
            <w:pPr>
              <w:jc w:val="center"/>
              <w:rPr>
                <w:sz w:val="22"/>
                <w:szCs w:val="22"/>
              </w:rPr>
            </w:pPr>
            <w:r w:rsidRPr="00CE652F">
              <w:rPr>
                <w:sz w:val="22"/>
                <w:szCs w:val="22"/>
              </w:rPr>
              <w:t>Didesnis ar 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567519" w14:textId="77777777" w:rsidR="00153144" w:rsidRPr="00CE652F" w:rsidRDefault="00153144" w:rsidP="00903B74">
            <w:pPr>
              <w:jc w:val="center"/>
              <w:rPr>
                <w:sz w:val="22"/>
                <w:szCs w:val="22"/>
              </w:rPr>
            </w:pPr>
            <w:r w:rsidRPr="00CE652F">
              <w:rPr>
                <w:sz w:val="22"/>
                <w:szCs w:val="22"/>
              </w:rPr>
              <w:t>249</w:t>
            </w:r>
          </w:p>
          <w:p w14:paraId="39D709D0" w14:textId="77777777" w:rsidR="00153144" w:rsidRPr="00CE652F" w:rsidRDefault="00153144" w:rsidP="00903B74">
            <w:pPr>
              <w:jc w:val="center"/>
              <w:rPr>
                <w:sz w:val="22"/>
                <w:szCs w:val="22"/>
              </w:rPr>
            </w:pPr>
            <w:r w:rsidRPr="00CE652F">
              <w:rPr>
                <w:sz w:val="22"/>
                <w:szCs w:val="22"/>
              </w:rPr>
              <w:t>(10,3 %)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A04037" w14:textId="77777777" w:rsidR="00153144" w:rsidRPr="00CE652F" w:rsidRDefault="00153144" w:rsidP="00903B74">
            <w:pPr>
              <w:jc w:val="center"/>
              <w:rPr>
                <w:sz w:val="22"/>
                <w:szCs w:val="22"/>
              </w:rPr>
            </w:pPr>
            <w:r w:rsidRPr="00CE652F">
              <w:rPr>
                <w:sz w:val="22"/>
                <w:szCs w:val="22"/>
              </w:rPr>
              <w:t>274</w:t>
            </w:r>
          </w:p>
          <w:p w14:paraId="63CC34AD" w14:textId="77777777" w:rsidR="00153144" w:rsidRPr="00CE652F" w:rsidRDefault="00153144" w:rsidP="00903B74">
            <w:pPr>
              <w:jc w:val="center"/>
              <w:rPr>
                <w:sz w:val="22"/>
                <w:szCs w:val="22"/>
              </w:rPr>
            </w:pPr>
            <w:r w:rsidRPr="00CE652F">
              <w:rPr>
                <w:sz w:val="22"/>
                <w:szCs w:val="22"/>
              </w:rPr>
              <w:t>(11,4 %)</w:t>
            </w:r>
          </w:p>
        </w:tc>
      </w:tr>
      <w:tr w:rsidR="00153144" w:rsidRPr="00CE652F" w14:paraId="201562B3" w14:textId="77777777" w:rsidTr="00903B74">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C98C0A" w14:textId="77777777" w:rsidR="00153144" w:rsidRPr="00CE652F" w:rsidRDefault="00153144" w:rsidP="00903B74">
            <w:pPr>
              <w:jc w:val="center"/>
              <w:rPr>
                <w:sz w:val="22"/>
                <w:szCs w:val="22"/>
              </w:rPr>
            </w:pPr>
            <w:r w:rsidRPr="00CE652F">
              <w:rPr>
                <w:sz w:val="22"/>
                <w:szCs w:val="22"/>
              </w:rPr>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E139B" w14:textId="77777777" w:rsidR="00153144" w:rsidRPr="00CE652F" w:rsidRDefault="00153144" w:rsidP="00903B74">
            <w:pPr>
              <w:jc w:val="center"/>
              <w:rPr>
                <w:sz w:val="22"/>
                <w:szCs w:val="22"/>
              </w:rPr>
            </w:pPr>
            <w:r w:rsidRPr="00CE652F">
              <w:rPr>
                <w:sz w:val="22"/>
                <w:szCs w:val="22"/>
              </w:rPr>
              <w:t>26</w:t>
            </w:r>
          </w:p>
          <w:p w14:paraId="4012EF16" w14:textId="77777777" w:rsidR="00153144" w:rsidRPr="00CE652F" w:rsidRDefault="00153144" w:rsidP="00903B74">
            <w:pPr>
              <w:jc w:val="center"/>
              <w:rPr>
                <w:sz w:val="22"/>
                <w:szCs w:val="22"/>
              </w:rPr>
            </w:pPr>
            <w:r w:rsidRPr="00CE652F">
              <w:rPr>
                <w:sz w:val="22"/>
                <w:szCs w:val="22"/>
              </w:rPr>
              <w:t>(1,1 %)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6AE74D" w14:textId="77777777" w:rsidR="00153144" w:rsidRPr="00CE652F" w:rsidRDefault="00153144" w:rsidP="00903B74">
            <w:pPr>
              <w:jc w:val="center"/>
              <w:rPr>
                <w:sz w:val="22"/>
                <w:szCs w:val="22"/>
              </w:rPr>
            </w:pPr>
            <w:r w:rsidRPr="00CE652F">
              <w:rPr>
                <w:sz w:val="22"/>
                <w:szCs w:val="22"/>
              </w:rPr>
              <w:t>52</w:t>
            </w:r>
          </w:p>
          <w:p w14:paraId="6D383350" w14:textId="77777777" w:rsidR="00153144" w:rsidRPr="00CE652F" w:rsidRDefault="00153144" w:rsidP="00903B74">
            <w:pPr>
              <w:jc w:val="center"/>
              <w:rPr>
                <w:sz w:val="22"/>
                <w:szCs w:val="22"/>
              </w:rPr>
            </w:pPr>
            <w:r w:rsidRPr="00CE652F">
              <w:rPr>
                <w:sz w:val="22"/>
                <w:szCs w:val="22"/>
              </w:rPr>
              <w:t>(2,2 %)</w:t>
            </w:r>
          </w:p>
        </w:tc>
      </w:tr>
    </w:tbl>
    <w:p w14:paraId="6F783063" w14:textId="77777777" w:rsidR="00153144" w:rsidRPr="00CE652F" w:rsidRDefault="00153144" w:rsidP="00153144">
      <w:pPr>
        <w:rPr>
          <w:sz w:val="22"/>
          <w:szCs w:val="22"/>
        </w:rPr>
      </w:pPr>
      <w:r w:rsidRPr="00CE652F">
        <w:rPr>
          <w:sz w:val="22"/>
          <w:szCs w:val="22"/>
        </w:rPr>
        <w:t>a)</w:t>
      </w:r>
      <w:r w:rsidRPr="00CE652F">
        <w:rPr>
          <w:sz w:val="22"/>
          <w:szCs w:val="22"/>
        </w:rPr>
        <w:tab/>
        <w:t>15 mg rivaroksabano du kartus per parą 3 savaites, po to - 20 mg kartą per parą.</w:t>
      </w:r>
    </w:p>
    <w:p w14:paraId="70E52B1E" w14:textId="77777777" w:rsidR="00153144" w:rsidRPr="00CE652F" w:rsidRDefault="00153144" w:rsidP="00153144">
      <w:pPr>
        <w:rPr>
          <w:sz w:val="22"/>
          <w:szCs w:val="22"/>
        </w:rPr>
      </w:pPr>
      <w:r w:rsidRPr="00CE652F">
        <w:rPr>
          <w:sz w:val="22"/>
          <w:szCs w:val="22"/>
        </w:rPr>
        <w:t xml:space="preserve">b) </w:t>
      </w:r>
      <w:r w:rsidRPr="00CE652F">
        <w:rPr>
          <w:sz w:val="22"/>
          <w:szCs w:val="22"/>
        </w:rPr>
        <w:tab/>
        <w:t xml:space="preserve">Enoksaparino mažiausiai 5 paras, kartu vartojant ir vėliau tęsiant gydymą VKA. </w:t>
      </w:r>
    </w:p>
    <w:p w14:paraId="22B40022" w14:textId="77777777" w:rsidR="00153144" w:rsidRPr="00CE652F" w:rsidRDefault="00153144" w:rsidP="00153144">
      <w:pPr>
        <w:ind w:left="567" w:hanging="567"/>
        <w:rPr>
          <w:sz w:val="22"/>
          <w:szCs w:val="22"/>
        </w:rPr>
      </w:pPr>
      <w:r w:rsidRPr="00CE652F">
        <w:rPr>
          <w:sz w:val="22"/>
          <w:szCs w:val="22"/>
        </w:rPr>
        <w:t xml:space="preserve">* </w:t>
      </w:r>
      <w:r w:rsidRPr="00CE652F">
        <w:rPr>
          <w:sz w:val="22"/>
          <w:szCs w:val="22"/>
        </w:rPr>
        <w:tab/>
        <w:t>p&lt;0,0026 (ne prastesnis rezultatas, vertinant pagal iš anksto specifikuotą RS 2,0); RS:1,123 (0,749-1,684)</w:t>
      </w:r>
    </w:p>
    <w:p w14:paraId="6E75D0EB" w14:textId="77777777" w:rsidR="00153144" w:rsidRPr="00CE652F" w:rsidRDefault="00153144" w:rsidP="00153144">
      <w:pPr>
        <w:rPr>
          <w:sz w:val="22"/>
          <w:szCs w:val="22"/>
        </w:rPr>
      </w:pPr>
    </w:p>
    <w:p w14:paraId="38DCCCE5" w14:textId="449A3C65" w:rsidR="00153144" w:rsidRPr="00CE652F" w:rsidRDefault="00153144" w:rsidP="00153144">
      <w:pPr>
        <w:rPr>
          <w:sz w:val="22"/>
          <w:szCs w:val="22"/>
        </w:rPr>
      </w:pPr>
      <w:r w:rsidRPr="00CE652F">
        <w:rPr>
          <w:sz w:val="22"/>
          <w:szCs w:val="22"/>
        </w:rPr>
        <w:t xml:space="preserve">Buvo atlikta iš anksto specifikuota jungtinė </w:t>
      </w:r>
      <w:r w:rsidRPr="00195A46">
        <w:rPr>
          <w:i/>
          <w:iCs/>
          <w:sz w:val="22"/>
          <w:szCs w:val="22"/>
        </w:rPr>
        <w:t>Einstein GVT</w:t>
      </w:r>
      <w:r w:rsidRPr="00CE652F">
        <w:rPr>
          <w:sz w:val="22"/>
          <w:szCs w:val="22"/>
        </w:rPr>
        <w:t xml:space="preserve"> ir </w:t>
      </w:r>
      <w:r w:rsidRPr="00195A46">
        <w:rPr>
          <w:i/>
          <w:iCs/>
          <w:sz w:val="22"/>
          <w:szCs w:val="22"/>
        </w:rPr>
        <w:t>PE</w:t>
      </w:r>
      <w:r w:rsidRPr="00CE652F">
        <w:rPr>
          <w:sz w:val="22"/>
          <w:szCs w:val="22"/>
        </w:rPr>
        <w:t xml:space="preserve"> tyrimų rezultatų analizė (žr.</w:t>
      </w:r>
      <w:r w:rsidR="00495896">
        <w:rPr>
          <w:sz w:val="22"/>
          <w:szCs w:val="22"/>
        </w:rPr>
        <w:t> </w:t>
      </w:r>
      <w:r w:rsidR="00AC16EF">
        <w:rPr>
          <w:sz w:val="22"/>
          <w:szCs w:val="22"/>
        </w:rPr>
        <w:t>6</w:t>
      </w:r>
      <w:r w:rsidR="00495896">
        <w:rPr>
          <w:sz w:val="22"/>
          <w:szCs w:val="22"/>
        </w:rPr>
        <w:t> </w:t>
      </w:r>
      <w:r w:rsidRPr="00CE652F">
        <w:rPr>
          <w:sz w:val="22"/>
          <w:szCs w:val="22"/>
        </w:rPr>
        <w:t>lentelę).</w:t>
      </w:r>
    </w:p>
    <w:p w14:paraId="09AD3B0C" w14:textId="77777777" w:rsidR="00153144" w:rsidRPr="00CE652F" w:rsidRDefault="00153144" w:rsidP="00153144">
      <w:pPr>
        <w:rPr>
          <w:sz w:val="22"/>
          <w:szCs w:val="22"/>
        </w:rPr>
      </w:pPr>
    </w:p>
    <w:p w14:paraId="55BEE445" w14:textId="6C0BBE1D" w:rsidR="00153144" w:rsidRPr="00CE652F" w:rsidRDefault="00AC16EF" w:rsidP="00153144">
      <w:pPr>
        <w:tabs>
          <w:tab w:val="clear" w:pos="567"/>
          <w:tab w:val="left" w:pos="810"/>
        </w:tabs>
        <w:ind w:left="900" w:hanging="900"/>
        <w:rPr>
          <w:sz w:val="22"/>
          <w:szCs w:val="22"/>
        </w:rPr>
      </w:pPr>
      <w:r>
        <w:rPr>
          <w:b/>
          <w:bCs/>
          <w:sz w:val="22"/>
          <w:szCs w:val="22"/>
        </w:rPr>
        <w:t>6</w:t>
      </w:r>
      <w:r w:rsidR="00495896">
        <w:rPr>
          <w:b/>
          <w:bCs/>
          <w:sz w:val="22"/>
          <w:szCs w:val="22"/>
        </w:rPr>
        <w:t> </w:t>
      </w:r>
      <w:r w:rsidR="00153144" w:rsidRPr="00CE652F">
        <w:rPr>
          <w:b/>
          <w:bCs/>
          <w:sz w:val="22"/>
          <w:szCs w:val="22"/>
        </w:rPr>
        <w:t xml:space="preserve">lentelė. Veiksmingumo ir saugumo rezultatai iš atliktos jungtinės III fazės </w:t>
      </w:r>
      <w:r w:rsidR="00153144" w:rsidRPr="00195A46">
        <w:rPr>
          <w:b/>
          <w:bCs/>
          <w:i/>
          <w:iCs/>
          <w:sz w:val="22"/>
          <w:szCs w:val="22"/>
        </w:rPr>
        <w:t>Einstein GVT</w:t>
      </w:r>
      <w:r w:rsidR="00153144" w:rsidRPr="00CE652F">
        <w:rPr>
          <w:b/>
          <w:bCs/>
          <w:sz w:val="22"/>
          <w:szCs w:val="22"/>
        </w:rPr>
        <w:t xml:space="preserve"> ir </w:t>
      </w:r>
      <w:r w:rsidR="00153144" w:rsidRPr="00CE652F">
        <w:rPr>
          <w:b/>
          <w:bCs/>
          <w:i/>
          <w:iCs/>
          <w:sz w:val="22"/>
          <w:szCs w:val="22"/>
        </w:rPr>
        <w:t>Einstein PE</w:t>
      </w:r>
      <w:r w:rsidR="00153144" w:rsidRPr="00CE652F">
        <w:rPr>
          <w:b/>
          <w:bCs/>
          <w:sz w:val="22"/>
          <w:szCs w:val="22"/>
        </w:rPr>
        <w:t xml:space="preserve"> tyrimų analizės</w:t>
      </w:r>
    </w:p>
    <w:tbl>
      <w:tblPr>
        <w:tblW w:w="0" w:type="auto"/>
        <w:tblLayout w:type="fixed"/>
        <w:tblLook w:val="0000" w:firstRow="0" w:lastRow="0" w:firstColumn="0" w:lastColumn="0" w:noHBand="0" w:noVBand="0"/>
      </w:tblPr>
      <w:tblGrid>
        <w:gridCol w:w="2320"/>
        <w:gridCol w:w="3456"/>
        <w:gridCol w:w="3263"/>
      </w:tblGrid>
      <w:tr w:rsidR="00153144" w:rsidRPr="00CE652F" w14:paraId="3ED8E931"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17480BA7" w14:textId="77777777" w:rsidR="00153144" w:rsidRPr="00CE652F" w:rsidRDefault="00153144" w:rsidP="00903B74">
            <w:pPr>
              <w:rPr>
                <w:b/>
                <w:bCs/>
                <w:sz w:val="22"/>
                <w:szCs w:val="22"/>
              </w:rPr>
            </w:pPr>
            <w:r w:rsidRPr="00CE652F">
              <w:rPr>
                <w:b/>
                <w:bCs/>
                <w:sz w:val="22"/>
                <w:szCs w:val="22"/>
              </w:rPr>
              <w:lastRenderedPageBreak/>
              <w:t>Tiriamoji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1F3BE50" w14:textId="77777777" w:rsidR="00153144" w:rsidRPr="00CE652F" w:rsidRDefault="00153144" w:rsidP="00903B74">
            <w:pPr>
              <w:rPr>
                <w:b/>
                <w:bCs/>
                <w:sz w:val="22"/>
                <w:szCs w:val="22"/>
              </w:rPr>
            </w:pPr>
            <w:r w:rsidRPr="00CE652F">
              <w:rPr>
                <w:b/>
                <w:bCs/>
                <w:sz w:val="22"/>
                <w:szCs w:val="22"/>
              </w:rPr>
              <w:t>8 281 pacientas, kuriems yra simptominė ūminė GVT arba PE</w:t>
            </w:r>
          </w:p>
        </w:tc>
      </w:tr>
      <w:tr w:rsidR="00153144" w:rsidRPr="00CE652F" w14:paraId="04751B6D"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2276C662" w14:textId="77777777" w:rsidR="00153144" w:rsidRPr="00CE652F" w:rsidRDefault="00153144" w:rsidP="00903B74">
            <w:pPr>
              <w:rPr>
                <w:b/>
                <w:bCs/>
                <w:sz w:val="22"/>
                <w:szCs w:val="22"/>
              </w:rPr>
            </w:pPr>
            <w:r w:rsidRPr="00CE652F">
              <w:rPr>
                <w:b/>
                <w:bCs/>
                <w:sz w:val="22"/>
                <w:szCs w:val="22"/>
              </w:rPr>
              <w:t>Gyd</w:t>
            </w:r>
            <w:r>
              <w:rPr>
                <w:b/>
                <w:bCs/>
                <w:sz w:val="22"/>
                <w:szCs w:val="22"/>
              </w:rPr>
              <w:t xml:space="preserve">omoji </w:t>
            </w:r>
            <w:r w:rsidRPr="00CE652F">
              <w:rPr>
                <w:b/>
                <w:bCs/>
                <w:sz w:val="22"/>
                <w:szCs w:val="22"/>
              </w:rPr>
              <w:t>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41A55F50" w14:textId="77777777" w:rsidR="00153144" w:rsidRPr="00CE652F" w:rsidRDefault="00153144" w:rsidP="00903B74">
            <w:pPr>
              <w:rPr>
                <w:b/>
                <w:bCs/>
                <w:sz w:val="22"/>
                <w:szCs w:val="22"/>
              </w:rPr>
            </w:pPr>
            <w:r w:rsidRPr="00CE652F">
              <w:rPr>
                <w:b/>
                <w:bCs/>
                <w:sz w:val="22"/>
                <w:szCs w:val="22"/>
              </w:rPr>
              <w:t>Rivaroksabanas</w:t>
            </w:r>
            <w:r w:rsidRPr="00CE652F">
              <w:rPr>
                <w:b/>
                <w:bCs/>
                <w:sz w:val="22"/>
                <w:szCs w:val="22"/>
                <w:vertAlign w:val="superscript"/>
              </w:rPr>
              <w:t>a)</w:t>
            </w:r>
          </w:p>
          <w:p w14:paraId="0046655F" w14:textId="77777777" w:rsidR="00153144" w:rsidRPr="00CE652F" w:rsidRDefault="00153144" w:rsidP="00903B74">
            <w:pPr>
              <w:rPr>
                <w:b/>
                <w:bCs/>
                <w:sz w:val="22"/>
                <w:szCs w:val="22"/>
              </w:rPr>
            </w:pPr>
            <w:r w:rsidRPr="00CE652F">
              <w:rPr>
                <w:b/>
                <w:bCs/>
                <w:sz w:val="22"/>
                <w:szCs w:val="22"/>
              </w:rPr>
              <w:t>3, 6 arba 12 mėnesių</w:t>
            </w:r>
          </w:p>
          <w:p w14:paraId="27AB90CE" w14:textId="77777777" w:rsidR="00153144" w:rsidRPr="00CE652F" w:rsidRDefault="00153144" w:rsidP="00903B74">
            <w:pPr>
              <w:rPr>
                <w:b/>
                <w:bCs/>
                <w:sz w:val="22"/>
                <w:szCs w:val="22"/>
              </w:rPr>
            </w:pPr>
            <w:r w:rsidRPr="00CE652F">
              <w:rPr>
                <w:b/>
                <w:bCs/>
                <w:sz w:val="22"/>
                <w:szCs w:val="22"/>
              </w:rPr>
              <w:t>N=4 150</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7BDEF784" w14:textId="77777777" w:rsidR="00153144" w:rsidRPr="00CE652F" w:rsidRDefault="00153144" w:rsidP="00903B74">
            <w:pPr>
              <w:rPr>
                <w:b/>
                <w:bCs/>
                <w:sz w:val="22"/>
                <w:szCs w:val="22"/>
              </w:rPr>
            </w:pPr>
            <w:r w:rsidRPr="00CE652F">
              <w:rPr>
                <w:b/>
                <w:bCs/>
                <w:sz w:val="22"/>
                <w:szCs w:val="22"/>
              </w:rPr>
              <w:t>Enoksaparinas/VKA</w:t>
            </w:r>
            <w:r w:rsidRPr="00CE652F">
              <w:rPr>
                <w:b/>
                <w:bCs/>
                <w:sz w:val="22"/>
                <w:szCs w:val="22"/>
                <w:vertAlign w:val="superscript"/>
              </w:rPr>
              <w:t>b)</w:t>
            </w:r>
          </w:p>
          <w:p w14:paraId="33CA7286" w14:textId="77777777" w:rsidR="00153144" w:rsidRPr="00CE652F" w:rsidRDefault="00153144" w:rsidP="00903B74">
            <w:pPr>
              <w:rPr>
                <w:b/>
                <w:bCs/>
                <w:sz w:val="22"/>
                <w:szCs w:val="22"/>
              </w:rPr>
            </w:pPr>
            <w:r w:rsidRPr="00CE652F">
              <w:rPr>
                <w:b/>
                <w:bCs/>
                <w:sz w:val="22"/>
                <w:szCs w:val="22"/>
              </w:rPr>
              <w:t>3, 6 arba 12 mėnesių</w:t>
            </w:r>
          </w:p>
          <w:p w14:paraId="789843FC" w14:textId="77777777" w:rsidR="00153144" w:rsidRPr="00CE652F" w:rsidRDefault="00153144" w:rsidP="00903B74">
            <w:pPr>
              <w:rPr>
                <w:b/>
                <w:bCs/>
                <w:sz w:val="22"/>
                <w:szCs w:val="22"/>
              </w:rPr>
            </w:pPr>
            <w:r w:rsidRPr="00CE652F">
              <w:rPr>
                <w:b/>
                <w:bCs/>
                <w:sz w:val="22"/>
                <w:szCs w:val="22"/>
              </w:rPr>
              <w:t>N=4 131</w:t>
            </w:r>
          </w:p>
        </w:tc>
      </w:tr>
      <w:tr w:rsidR="00153144" w:rsidRPr="00CE652F" w14:paraId="7A796662"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A9E843" w14:textId="77777777" w:rsidR="00153144" w:rsidRPr="00CE652F" w:rsidRDefault="00153144" w:rsidP="00903B74">
            <w:pPr>
              <w:jc w:val="center"/>
              <w:rPr>
                <w:sz w:val="22"/>
                <w:szCs w:val="22"/>
              </w:rPr>
            </w:pPr>
            <w:r w:rsidRPr="00CE652F">
              <w:rPr>
                <w:sz w:val="22"/>
                <w:szCs w:val="22"/>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4006A3" w14:textId="77777777" w:rsidR="00153144" w:rsidRPr="00CE652F" w:rsidRDefault="00153144" w:rsidP="00903B74">
            <w:pPr>
              <w:jc w:val="center"/>
              <w:rPr>
                <w:sz w:val="22"/>
                <w:szCs w:val="22"/>
              </w:rPr>
            </w:pPr>
            <w:r w:rsidRPr="00CE652F">
              <w:rPr>
                <w:sz w:val="22"/>
                <w:szCs w:val="22"/>
              </w:rPr>
              <w:t>86</w:t>
            </w:r>
          </w:p>
          <w:p w14:paraId="134B932E" w14:textId="77777777" w:rsidR="00153144" w:rsidRPr="00CE652F" w:rsidRDefault="00153144" w:rsidP="00903B74">
            <w:pPr>
              <w:jc w:val="center"/>
              <w:rPr>
                <w:sz w:val="22"/>
                <w:szCs w:val="22"/>
              </w:rPr>
            </w:pPr>
            <w:r w:rsidRPr="00CE652F">
              <w:rPr>
                <w:sz w:val="22"/>
                <w:szCs w:val="22"/>
              </w:rPr>
              <w:t>(2,1 %)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59F7C5" w14:textId="77777777" w:rsidR="00153144" w:rsidRPr="00CE652F" w:rsidRDefault="00153144" w:rsidP="00903B74">
            <w:pPr>
              <w:jc w:val="center"/>
              <w:rPr>
                <w:sz w:val="22"/>
                <w:szCs w:val="22"/>
              </w:rPr>
            </w:pPr>
            <w:r w:rsidRPr="00CE652F">
              <w:rPr>
                <w:sz w:val="22"/>
                <w:szCs w:val="22"/>
              </w:rPr>
              <w:t>95</w:t>
            </w:r>
          </w:p>
          <w:p w14:paraId="778312E9" w14:textId="77777777" w:rsidR="00153144" w:rsidRPr="00CE652F" w:rsidRDefault="00153144" w:rsidP="00903B74">
            <w:pPr>
              <w:jc w:val="center"/>
              <w:rPr>
                <w:sz w:val="22"/>
                <w:szCs w:val="22"/>
              </w:rPr>
            </w:pPr>
            <w:r w:rsidRPr="00CE652F">
              <w:rPr>
                <w:sz w:val="22"/>
                <w:szCs w:val="22"/>
              </w:rPr>
              <w:t>(2,3 %)</w:t>
            </w:r>
          </w:p>
        </w:tc>
      </w:tr>
      <w:tr w:rsidR="00153144" w:rsidRPr="00CE652F" w14:paraId="1AB4F477"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59B39E" w14:textId="77777777" w:rsidR="00153144" w:rsidRPr="00CE652F" w:rsidRDefault="00153144" w:rsidP="00903B74">
            <w:pPr>
              <w:jc w:val="center"/>
              <w:rPr>
                <w:sz w:val="22"/>
                <w:szCs w:val="22"/>
              </w:rPr>
            </w:pPr>
            <w:r w:rsidRPr="00CE652F">
              <w:rPr>
                <w:sz w:val="22"/>
                <w:szCs w:val="22"/>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4C6B2B" w14:textId="77777777" w:rsidR="00153144" w:rsidRPr="00CE652F" w:rsidRDefault="00153144" w:rsidP="00903B74">
            <w:pPr>
              <w:jc w:val="center"/>
              <w:rPr>
                <w:sz w:val="22"/>
                <w:szCs w:val="22"/>
              </w:rPr>
            </w:pPr>
            <w:r w:rsidRPr="00CE652F">
              <w:rPr>
                <w:sz w:val="22"/>
                <w:szCs w:val="22"/>
              </w:rPr>
              <w:t>43</w:t>
            </w:r>
          </w:p>
          <w:p w14:paraId="78B8485A" w14:textId="77777777" w:rsidR="00153144" w:rsidRPr="00CE652F" w:rsidRDefault="00153144" w:rsidP="00903B74">
            <w:pPr>
              <w:jc w:val="center"/>
              <w:rPr>
                <w:sz w:val="22"/>
                <w:szCs w:val="22"/>
              </w:rPr>
            </w:pPr>
            <w:r w:rsidRPr="00CE652F">
              <w:rPr>
                <w:sz w:val="22"/>
                <w:szCs w:val="22"/>
              </w:rPr>
              <w:t>(1,0 %)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BCAF16" w14:textId="77777777" w:rsidR="00153144" w:rsidRPr="00CE652F" w:rsidRDefault="00153144" w:rsidP="00903B74">
            <w:pPr>
              <w:jc w:val="center"/>
              <w:rPr>
                <w:sz w:val="22"/>
                <w:szCs w:val="22"/>
              </w:rPr>
            </w:pPr>
            <w:r w:rsidRPr="00CE652F">
              <w:rPr>
                <w:sz w:val="22"/>
                <w:szCs w:val="22"/>
              </w:rPr>
              <w:t>38</w:t>
            </w:r>
          </w:p>
          <w:p w14:paraId="7195CBB6" w14:textId="77777777" w:rsidR="00153144" w:rsidRPr="00CE652F" w:rsidRDefault="00153144" w:rsidP="00903B74">
            <w:pPr>
              <w:jc w:val="center"/>
              <w:rPr>
                <w:sz w:val="22"/>
                <w:szCs w:val="22"/>
              </w:rPr>
            </w:pPr>
            <w:r w:rsidRPr="00CE652F">
              <w:rPr>
                <w:sz w:val="22"/>
                <w:szCs w:val="22"/>
              </w:rPr>
              <w:t>(0,9 %)</w:t>
            </w:r>
          </w:p>
        </w:tc>
      </w:tr>
      <w:tr w:rsidR="00153144" w:rsidRPr="00CE652F" w14:paraId="5AFCD063"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1329B6" w14:textId="77777777" w:rsidR="00153144" w:rsidRPr="00CE652F" w:rsidRDefault="00153144" w:rsidP="00903B74">
            <w:pPr>
              <w:jc w:val="center"/>
              <w:rPr>
                <w:sz w:val="22"/>
                <w:szCs w:val="22"/>
              </w:rPr>
            </w:pPr>
            <w:r w:rsidRPr="00CE652F">
              <w:rPr>
                <w:sz w:val="22"/>
                <w:szCs w:val="22"/>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33F29A" w14:textId="77777777" w:rsidR="00153144" w:rsidRPr="00CE652F" w:rsidRDefault="00153144" w:rsidP="00903B74">
            <w:pPr>
              <w:jc w:val="center"/>
              <w:rPr>
                <w:sz w:val="22"/>
                <w:szCs w:val="22"/>
              </w:rPr>
            </w:pPr>
            <w:r w:rsidRPr="00CE652F">
              <w:rPr>
                <w:sz w:val="22"/>
                <w:szCs w:val="22"/>
              </w:rPr>
              <w:t>32</w:t>
            </w:r>
          </w:p>
          <w:p w14:paraId="78EEBC5C" w14:textId="77777777" w:rsidR="00153144" w:rsidRPr="00CE652F" w:rsidRDefault="00153144" w:rsidP="00903B74">
            <w:pPr>
              <w:jc w:val="center"/>
              <w:rPr>
                <w:sz w:val="22"/>
                <w:szCs w:val="22"/>
              </w:rPr>
            </w:pPr>
            <w:r w:rsidRPr="00CE652F">
              <w:rPr>
                <w:sz w:val="22"/>
                <w:szCs w:val="22"/>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BCFB05" w14:textId="77777777" w:rsidR="00153144" w:rsidRPr="00CE652F" w:rsidRDefault="00153144" w:rsidP="00903B74">
            <w:pPr>
              <w:jc w:val="center"/>
              <w:rPr>
                <w:sz w:val="22"/>
                <w:szCs w:val="22"/>
              </w:rPr>
            </w:pPr>
            <w:r w:rsidRPr="00CE652F">
              <w:rPr>
                <w:sz w:val="22"/>
                <w:szCs w:val="22"/>
              </w:rPr>
              <w:t>45</w:t>
            </w:r>
          </w:p>
          <w:p w14:paraId="61F6FAB5" w14:textId="77777777" w:rsidR="00153144" w:rsidRPr="00CE652F" w:rsidRDefault="00153144" w:rsidP="00903B74">
            <w:pPr>
              <w:jc w:val="center"/>
              <w:rPr>
                <w:sz w:val="22"/>
                <w:szCs w:val="22"/>
              </w:rPr>
            </w:pPr>
            <w:r w:rsidRPr="00CE652F">
              <w:rPr>
                <w:sz w:val="22"/>
                <w:szCs w:val="22"/>
              </w:rPr>
              <w:t>(1,1 %)</w:t>
            </w:r>
          </w:p>
        </w:tc>
      </w:tr>
      <w:tr w:rsidR="00153144" w:rsidRPr="00CE652F" w14:paraId="1F1673FA"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D34F9D" w14:textId="77777777" w:rsidR="00153144" w:rsidRPr="00CE652F" w:rsidRDefault="00153144" w:rsidP="00903B74">
            <w:pPr>
              <w:jc w:val="center"/>
              <w:rPr>
                <w:sz w:val="22"/>
                <w:szCs w:val="22"/>
              </w:rPr>
            </w:pPr>
            <w:r w:rsidRPr="00CE652F">
              <w:rPr>
                <w:sz w:val="22"/>
                <w:szCs w:val="22"/>
              </w:rPr>
              <w:t>Simptominė PE ir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A21838" w14:textId="77777777" w:rsidR="00153144" w:rsidRPr="00CE652F" w:rsidRDefault="00153144" w:rsidP="00903B74">
            <w:pPr>
              <w:jc w:val="center"/>
              <w:rPr>
                <w:sz w:val="22"/>
                <w:szCs w:val="22"/>
              </w:rPr>
            </w:pPr>
            <w:r w:rsidRPr="00CE652F">
              <w:rPr>
                <w:sz w:val="22"/>
                <w:szCs w:val="22"/>
              </w:rPr>
              <w:t>1</w:t>
            </w:r>
          </w:p>
          <w:p w14:paraId="5D88028B" w14:textId="77777777" w:rsidR="00153144" w:rsidRPr="00CE652F" w:rsidRDefault="00153144" w:rsidP="00903B74">
            <w:pPr>
              <w:jc w:val="center"/>
              <w:rPr>
                <w:sz w:val="22"/>
                <w:szCs w:val="22"/>
              </w:rPr>
            </w:pPr>
            <w:r w:rsidRPr="00CE652F">
              <w:rPr>
                <w:sz w:val="22"/>
                <w:szCs w:val="22"/>
              </w:rPr>
              <w:t>(&lt; 0,1 %)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D68568" w14:textId="77777777" w:rsidR="00153144" w:rsidRPr="00CE652F" w:rsidRDefault="00153144" w:rsidP="00903B74">
            <w:pPr>
              <w:jc w:val="center"/>
              <w:rPr>
                <w:sz w:val="22"/>
                <w:szCs w:val="22"/>
              </w:rPr>
            </w:pPr>
            <w:r w:rsidRPr="00CE652F">
              <w:rPr>
                <w:sz w:val="22"/>
                <w:szCs w:val="22"/>
              </w:rPr>
              <w:t>2</w:t>
            </w:r>
          </w:p>
          <w:p w14:paraId="51C8CABC" w14:textId="77777777" w:rsidR="00153144" w:rsidRPr="00CE652F" w:rsidRDefault="00153144" w:rsidP="00903B74">
            <w:pPr>
              <w:jc w:val="center"/>
              <w:rPr>
                <w:sz w:val="22"/>
                <w:szCs w:val="22"/>
              </w:rPr>
            </w:pPr>
            <w:r w:rsidRPr="00CE652F">
              <w:rPr>
                <w:sz w:val="22"/>
                <w:szCs w:val="22"/>
              </w:rPr>
              <w:t>(&lt; 0,1 %)</w:t>
            </w:r>
          </w:p>
        </w:tc>
      </w:tr>
      <w:tr w:rsidR="00153144" w:rsidRPr="00CE652F" w14:paraId="5EA01C03"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6C03F4" w14:textId="77777777" w:rsidR="00153144" w:rsidRPr="00CE652F" w:rsidRDefault="00153144" w:rsidP="00903B74">
            <w:pPr>
              <w:jc w:val="center"/>
              <w:rPr>
                <w:sz w:val="22"/>
                <w:szCs w:val="22"/>
              </w:rPr>
            </w:pPr>
            <w:r w:rsidRPr="00CE652F">
              <w:rPr>
                <w:sz w:val="22"/>
                <w:szCs w:val="22"/>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E08214" w14:textId="77777777" w:rsidR="00153144" w:rsidRPr="00CE652F" w:rsidRDefault="00153144" w:rsidP="00903B74">
            <w:pPr>
              <w:jc w:val="center"/>
              <w:rPr>
                <w:sz w:val="22"/>
                <w:szCs w:val="22"/>
              </w:rPr>
            </w:pPr>
            <w:r w:rsidRPr="00CE652F">
              <w:rPr>
                <w:sz w:val="22"/>
                <w:szCs w:val="22"/>
              </w:rPr>
              <w:t>15</w:t>
            </w:r>
          </w:p>
          <w:p w14:paraId="74EB1C51" w14:textId="77777777" w:rsidR="00153144" w:rsidRPr="00CE652F" w:rsidRDefault="00153144" w:rsidP="00903B74">
            <w:pPr>
              <w:jc w:val="center"/>
              <w:rPr>
                <w:sz w:val="22"/>
                <w:szCs w:val="22"/>
              </w:rPr>
            </w:pPr>
            <w:r w:rsidRPr="00CE652F">
              <w:rPr>
                <w:sz w:val="22"/>
                <w:szCs w:val="22"/>
              </w:rPr>
              <w:t>(0,4 %)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AA5492" w14:textId="77777777" w:rsidR="00153144" w:rsidRPr="00CE652F" w:rsidRDefault="00153144" w:rsidP="00903B74">
            <w:pPr>
              <w:jc w:val="center"/>
              <w:rPr>
                <w:sz w:val="22"/>
                <w:szCs w:val="22"/>
              </w:rPr>
            </w:pPr>
            <w:r w:rsidRPr="00CE652F">
              <w:rPr>
                <w:sz w:val="22"/>
                <w:szCs w:val="22"/>
              </w:rPr>
              <w:t>13</w:t>
            </w:r>
          </w:p>
          <w:p w14:paraId="737B5CB2" w14:textId="77777777" w:rsidR="00153144" w:rsidRPr="00CE652F" w:rsidRDefault="00153144" w:rsidP="00903B74">
            <w:pPr>
              <w:jc w:val="center"/>
              <w:rPr>
                <w:sz w:val="22"/>
                <w:szCs w:val="22"/>
              </w:rPr>
            </w:pPr>
            <w:r w:rsidRPr="00CE652F">
              <w:rPr>
                <w:sz w:val="22"/>
                <w:szCs w:val="22"/>
              </w:rPr>
              <w:t>(0,3 %)</w:t>
            </w:r>
          </w:p>
        </w:tc>
      </w:tr>
      <w:tr w:rsidR="00153144" w:rsidRPr="00CE652F" w14:paraId="4ACD9F52"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5F88F7" w14:textId="77777777" w:rsidR="00153144" w:rsidRPr="00CE652F" w:rsidRDefault="00153144" w:rsidP="00903B74">
            <w:pPr>
              <w:jc w:val="center"/>
              <w:rPr>
                <w:sz w:val="22"/>
                <w:szCs w:val="22"/>
              </w:rPr>
            </w:pPr>
            <w:r w:rsidRPr="00CE652F">
              <w:rPr>
                <w:sz w:val="22"/>
                <w:szCs w:val="22"/>
              </w:rPr>
              <w:t>Didesnis ar 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163875" w14:textId="77777777" w:rsidR="00153144" w:rsidRPr="00CE652F" w:rsidRDefault="00153144" w:rsidP="00903B74">
            <w:pPr>
              <w:jc w:val="center"/>
              <w:rPr>
                <w:sz w:val="22"/>
                <w:szCs w:val="22"/>
              </w:rPr>
            </w:pPr>
            <w:r w:rsidRPr="00CE652F">
              <w:rPr>
                <w:sz w:val="22"/>
                <w:szCs w:val="22"/>
              </w:rPr>
              <w:t>388</w:t>
            </w:r>
          </w:p>
          <w:p w14:paraId="2280BA58" w14:textId="77777777" w:rsidR="00153144" w:rsidRPr="00CE652F" w:rsidRDefault="00153144" w:rsidP="00903B74">
            <w:pPr>
              <w:jc w:val="center"/>
              <w:rPr>
                <w:sz w:val="22"/>
                <w:szCs w:val="22"/>
              </w:rPr>
            </w:pPr>
            <w:r w:rsidRPr="00CE652F">
              <w:rPr>
                <w:sz w:val="22"/>
                <w:szCs w:val="22"/>
              </w:rPr>
              <w:t>(9,4 %)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7993A4" w14:textId="77777777" w:rsidR="00153144" w:rsidRPr="00CE652F" w:rsidRDefault="00153144" w:rsidP="00903B74">
            <w:pPr>
              <w:jc w:val="center"/>
              <w:rPr>
                <w:sz w:val="22"/>
                <w:szCs w:val="22"/>
              </w:rPr>
            </w:pPr>
            <w:r w:rsidRPr="00CE652F">
              <w:rPr>
                <w:sz w:val="22"/>
                <w:szCs w:val="22"/>
              </w:rPr>
              <w:t>412</w:t>
            </w:r>
          </w:p>
          <w:p w14:paraId="3621D3F8" w14:textId="77777777" w:rsidR="00153144" w:rsidRPr="00CE652F" w:rsidRDefault="00153144" w:rsidP="00903B74">
            <w:pPr>
              <w:jc w:val="center"/>
              <w:rPr>
                <w:sz w:val="22"/>
                <w:szCs w:val="22"/>
              </w:rPr>
            </w:pPr>
            <w:r w:rsidRPr="00CE652F">
              <w:rPr>
                <w:sz w:val="22"/>
                <w:szCs w:val="22"/>
              </w:rPr>
              <w:t>(10,0 %)</w:t>
            </w:r>
          </w:p>
        </w:tc>
      </w:tr>
      <w:tr w:rsidR="00153144" w:rsidRPr="00CE652F" w14:paraId="516591A5"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65D88B" w14:textId="77777777" w:rsidR="00153144" w:rsidRPr="00CE652F" w:rsidRDefault="00153144" w:rsidP="00903B74">
            <w:pPr>
              <w:jc w:val="center"/>
              <w:rPr>
                <w:sz w:val="22"/>
                <w:szCs w:val="22"/>
              </w:rPr>
            </w:pPr>
            <w:r w:rsidRPr="00CE652F">
              <w:rPr>
                <w:sz w:val="22"/>
                <w:szCs w:val="22"/>
              </w:rPr>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311879" w14:textId="77777777" w:rsidR="00153144" w:rsidRPr="00CE652F" w:rsidRDefault="00153144" w:rsidP="00903B74">
            <w:pPr>
              <w:jc w:val="center"/>
              <w:rPr>
                <w:sz w:val="22"/>
                <w:szCs w:val="22"/>
              </w:rPr>
            </w:pPr>
            <w:r w:rsidRPr="00CE652F">
              <w:rPr>
                <w:sz w:val="22"/>
                <w:szCs w:val="22"/>
              </w:rPr>
              <w:t>40</w:t>
            </w:r>
          </w:p>
          <w:p w14:paraId="1184BAD8" w14:textId="77777777" w:rsidR="00153144" w:rsidRPr="00CE652F" w:rsidRDefault="00153144" w:rsidP="00903B74">
            <w:pPr>
              <w:jc w:val="center"/>
              <w:rPr>
                <w:sz w:val="22"/>
                <w:szCs w:val="22"/>
              </w:rPr>
            </w:pPr>
            <w:r w:rsidRPr="00CE652F">
              <w:rPr>
                <w:sz w:val="22"/>
                <w:szCs w:val="22"/>
              </w:rPr>
              <w:t>(1,0 %)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009EA0" w14:textId="77777777" w:rsidR="00153144" w:rsidRPr="00CE652F" w:rsidRDefault="00153144" w:rsidP="00903B74">
            <w:pPr>
              <w:jc w:val="center"/>
              <w:rPr>
                <w:sz w:val="22"/>
                <w:szCs w:val="22"/>
              </w:rPr>
            </w:pPr>
            <w:r w:rsidRPr="00CE652F">
              <w:rPr>
                <w:sz w:val="22"/>
                <w:szCs w:val="22"/>
              </w:rPr>
              <w:t>72</w:t>
            </w:r>
          </w:p>
          <w:p w14:paraId="2ED235C5" w14:textId="77777777" w:rsidR="00153144" w:rsidRPr="00CE652F" w:rsidRDefault="00153144" w:rsidP="00903B74">
            <w:pPr>
              <w:jc w:val="center"/>
              <w:rPr>
                <w:sz w:val="22"/>
                <w:szCs w:val="22"/>
              </w:rPr>
            </w:pPr>
            <w:r w:rsidRPr="00CE652F">
              <w:rPr>
                <w:sz w:val="22"/>
                <w:szCs w:val="22"/>
              </w:rPr>
              <w:t>(1,7 %)</w:t>
            </w:r>
          </w:p>
        </w:tc>
      </w:tr>
    </w:tbl>
    <w:p w14:paraId="409140EE" w14:textId="77777777" w:rsidR="00153144" w:rsidRPr="00CE652F" w:rsidRDefault="00153144" w:rsidP="00153144">
      <w:pPr>
        <w:rPr>
          <w:sz w:val="22"/>
          <w:szCs w:val="22"/>
        </w:rPr>
      </w:pPr>
      <w:r w:rsidRPr="00CE652F">
        <w:rPr>
          <w:sz w:val="22"/>
          <w:szCs w:val="22"/>
        </w:rPr>
        <w:t>a)</w:t>
      </w:r>
      <w:r w:rsidRPr="00CE652F">
        <w:rPr>
          <w:sz w:val="22"/>
          <w:szCs w:val="22"/>
        </w:rPr>
        <w:tab/>
        <w:t>15 mg rivaroksabano du kartus per parą 3 savaites, po to - 20 mg kartą per parą.</w:t>
      </w:r>
    </w:p>
    <w:p w14:paraId="1F74CA12" w14:textId="77777777" w:rsidR="00153144" w:rsidRPr="00CE652F" w:rsidRDefault="00153144" w:rsidP="00153144">
      <w:pPr>
        <w:rPr>
          <w:sz w:val="22"/>
          <w:szCs w:val="22"/>
        </w:rPr>
      </w:pPr>
      <w:r w:rsidRPr="00CE652F">
        <w:rPr>
          <w:sz w:val="22"/>
          <w:szCs w:val="22"/>
        </w:rPr>
        <w:t xml:space="preserve">b) </w:t>
      </w:r>
      <w:r w:rsidRPr="00CE652F">
        <w:rPr>
          <w:sz w:val="22"/>
          <w:szCs w:val="22"/>
        </w:rPr>
        <w:tab/>
        <w:t xml:space="preserve">Enoksaparino mažiausiai 5 paras, kartu vartojant ir vėliau tęsiant gydymą VKA. </w:t>
      </w:r>
    </w:p>
    <w:p w14:paraId="5E78E5AF" w14:textId="77777777" w:rsidR="00153144" w:rsidRPr="00CE652F" w:rsidRDefault="00153144" w:rsidP="00153144">
      <w:pPr>
        <w:ind w:left="567" w:hanging="567"/>
        <w:rPr>
          <w:sz w:val="22"/>
          <w:szCs w:val="22"/>
        </w:rPr>
      </w:pPr>
      <w:r w:rsidRPr="00CE652F">
        <w:rPr>
          <w:sz w:val="22"/>
          <w:szCs w:val="22"/>
        </w:rPr>
        <w:t xml:space="preserve">* </w:t>
      </w:r>
      <w:r w:rsidRPr="00CE652F">
        <w:rPr>
          <w:sz w:val="22"/>
          <w:szCs w:val="22"/>
        </w:rPr>
        <w:tab/>
        <w:t>p &lt; 0,0001 (ne prastesnis rezultatas, vertinant pagal iš anksto specifikuotą RS 1,75); RS: 0,886 (0,661-1,186)</w:t>
      </w:r>
    </w:p>
    <w:p w14:paraId="5F105FE9" w14:textId="77777777" w:rsidR="00153144" w:rsidRPr="00CE652F" w:rsidRDefault="00153144" w:rsidP="00153144">
      <w:pPr>
        <w:rPr>
          <w:sz w:val="22"/>
          <w:szCs w:val="22"/>
        </w:rPr>
      </w:pPr>
    </w:p>
    <w:p w14:paraId="123C58B8" w14:textId="77777777" w:rsidR="00153144" w:rsidRPr="00CE652F" w:rsidRDefault="00153144" w:rsidP="00153144">
      <w:pPr>
        <w:rPr>
          <w:sz w:val="22"/>
          <w:szCs w:val="22"/>
        </w:rPr>
      </w:pPr>
      <w:r w:rsidRPr="00CE652F">
        <w:rPr>
          <w:sz w:val="22"/>
          <w:szCs w:val="22"/>
        </w:rPr>
        <w:t>Atlikus jungtinę analizę, buvo nustatyta iš anksto specifikuota grynoji klinikinė nauda (pagrindiniai veiksmingumo rezultatai plius didesnio kraujavimo atvejai): RS 0,771 ([95 % PI: 0,614-0,967], nominali p reikšmė p=0,0244).</w:t>
      </w:r>
    </w:p>
    <w:p w14:paraId="302453FA" w14:textId="77777777" w:rsidR="00153144" w:rsidRPr="00CE652F" w:rsidRDefault="00153144" w:rsidP="00153144">
      <w:pPr>
        <w:rPr>
          <w:sz w:val="22"/>
          <w:szCs w:val="22"/>
        </w:rPr>
      </w:pPr>
    </w:p>
    <w:p w14:paraId="7CB65C15" w14:textId="435DE8EE" w:rsidR="00153144" w:rsidRPr="00CE652F" w:rsidRDefault="00153144" w:rsidP="00153144">
      <w:pPr>
        <w:rPr>
          <w:sz w:val="22"/>
          <w:szCs w:val="22"/>
        </w:rPr>
      </w:pPr>
      <w:r w:rsidRPr="00CE652F">
        <w:rPr>
          <w:i/>
          <w:iCs/>
          <w:sz w:val="22"/>
          <w:szCs w:val="22"/>
        </w:rPr>
        <w:t>Einstein Extention</w:t>
      </w:r>
      <w:r w:rsidRPr="00CE652F">
        <w:rPr>
          <w:sz w:val="22"/>
          <w:szCs w:val="22"/>
        </w:rPr>
        <w:t xml:space="preserve"> tyrime (žr.</w:t>
      </w:r>
      <w:r w:rsidR="00495896">
        <w:rPr>
          <w:sz w:val="22"/>
          <w:szCs w:val="22"/>
        </w:rPr>
        <w:t> </w:t>
      </w:r>
      <w:r w:rsidR="00AC16EF">
        <w:rPr>
          <w:sz w:val="22"/>
          <w:szCs w:val="22"/>
        </w:rPr>
        <w:t>7</w:t>
      </w:r>
      <w:r w:rsidR="00495896">
        <w:rPr>
          <w:sz w:val="22"/>
          <w:szCs w:val="22"/>
        </w:rPr>
        <w:t> </w:t>
      </w:r>
      <w:r w:rsidRPr="00CE652F">
        <w:rPr>
          <w:sz w:val="22"/>
          <w:szCs w:val="22"/>
        </w:rPr>
        <w:t xml:space="preserve">lentelę) rivaroksabanas, vertinant pagrindinius ir antrinius veiksmingumo rezultatus, buvo pranašesnis už placebą. </w:t>
      </w:r>
      <w:r>
        <w:rPr>
          <w:sz w:val="22"/>
          <w:szCs w:val="22"/>
        </w:rPr>
        <w:t>Vertinant</w:t>
      </w:r>
      <w:r w:rsidRPr="00CE652F">
        <w:rPr>
          <w:sz w:val="22"/>
          <w:szCs w:val="22"/>
        </w:rPr>
        <w:t xml:space="preserve"> pagrindinius saugumo rezultatus (didesnio kraujavimo atvejus) pacientų, vartojusių 20 mg rivaroksabano kartą per parą, grupėje, atvejų dažnis buvo nežymiai didesnis, palyginti su placebu. Antrinių saugumo rezultatų </w:t>
      </w:r>
      <w:r>
        <w:rPr>
          <w:sz w:val="22"/>
          <w:szCs w:val="22"/>
        </w:rPr>
        <w:t>vertinimas</w:t>
      </w:r>
      <w:r w:rsidRPr="00CE652F">
        <w:rPr>
          <w:sz w:val="22"/>
          <w:szCs w:val="22"/>
        </w:rPr>
        <w:t xml:space="preserve"> (didesnių ar kliniškai reikšmingų ne didesnių kraujavimo atvejų) parodė atvejų padažnėjimą pacientams, vartojusiems 20 mg rivaroksabano kartą per parą, palyginti su placebu.</w:t>
      </w:r>
    </w:p>
    <w:p w14:paraId="7AF78FA8" w14:textId="77777777" w:rsidR="00153144" w:rsidRPr="00CE652F" w:rsidRDefault="00153144" w:rsidP="00153144">
      <w:pPr>
        <w:rPr>
          <w:sz w:val="22"/>
          <w:szCs w:val="22"/>
        </w:rPr>
      </w:pPr>
    </w:p>
    <w:p w14:paraId="064F0DF4" w14:textId="04BDB9F2" w:rsidR="00153144" w:rsidRPr="00CE652F" w:rsidRDefault="00AC16EF" w:rsidP="00153144">
      <w:pPr>
        <w:rPr>
          <w:sz w:val="22"/>
          <w:szCs w:val="22"/>
        </w:rPr>
      </w:pPr>
      <w:r>
        <w:rPr>
          <w:b/>
          <w:bCs/>
          <w:sz w:val="22"/>
          <w:szCs w:val="22"/>
        </w:rPr>
        <w:t>7</w:t>
      </w:r>
      <w:r w:rsidR="00495896">
        <w:rPr>
          <w:b/>
          <w:bCs/>
          <w:sz w:val="22"/>
          <w:szCs w:val="22"/>
        </w:rPr>
        <w:t> </w:t>
      </w:r>
      <w:r w:rsidR="00153144" w:rsidRPr="00CE652F">
        <w:rPr>
          <w:b/>
          <w:bCs/>
          <w:sz w:val="22"/>
          <w:szCs w:val="22"/>
        </w:rPr>
        <w:t>lentelė. Veiksmingumo ir saugumo rezultatai iš</w:t>
      </w:r>
      <w:r w:rsidR="00DC5016">
        <w:rPr>
          <w:b/>
          <w:bCs/>
          <w:sz w:val="22"/>
          <w:szCs w:val="22"/>
        </w:rPr>
        <w:t xml:space="preserve"> III fazės</w:t>
      </w:r>
      <w:r w:rsidR="00153144" w:rsidRPr="00CE652F">
        <w:rPr>
          <w:b/>
          <w:bCs/>
          <w:sz w:val="22"/>
          <w:szCs w:val="22"/>
        </w:rPr>
        <w:t xml:space="preserve"> </w:t>
      </w:r>
      <w:r w:rsidR="00153144" w:rsidRPr="00195A46">
        <w:rPr>
          <w:b/>
          <w:bCs/>
          <w:i/>
          <w:iCs/>
          <w:sz w:val="22"/>
          <w:szCs w:val="22"/>
        </w:rPr>
        <w:t>Einstein Extension</w:t>
      </w:r>
      <w:r w:rsidR="00153144" w:rsidRPr="00CE652F">
        <w:rPr>
          <w:b/>
          <w:bCs/>
          <w:sz w:val="22"/>
          <w:szCs w:val="22"/>
        </w:rPr>
        <w:t xml:space="preserve"> tyrimo</w:t>
      </w:r>
    </w:p>
    <w:tbl>
      <w:tblPr>
        <w:tblW w:w="0" w:type="auto"/>
        <w:tblLayout w:type="fixed"/>
        <w:tblLook w:val="0000" w:firstRow="0" w:lastRow="0" w:firstColumn="0" w:lastColumn="0" w:noHBand="0" w:noVBand="0"/>
      </w:tblPr>
      <w:tblGrid>
        <w:gridCol w:w="2320"/>
        <w:gridCol w:w="3456"/>
        <w:gridCol w:w="3263"/>
      </w:tblGrid>
      <w:tr w:rsidR="00153144" w:rsidRPr="00CE652F" w14:paraId="71E5B52F"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21D70F1A" w14:textId="77777777" w:rsidR="00153144" w:rsidRPr="00CE652F" w:rsidRDefault="00153144" w:rsidP="00903B74">
            <w:pPr>
              <w:rPr>
                <w:b/>
                <w:bCs/>
                <w:sz w:val="22"/>
                <w:szCs w:val="22"/>
              </w:rPr>
            </w:pPr>
            <w:r w:rsidRPr="00CE652F">
              <w:rPr>
                <w:b/>
                <w:bCs/>
                <w:sz w:val="22"/>
                <w:szCs w:val="22"/>
              </w:rPr>
              <w:lastRenderedPageBreak/>
              <w:t>Tiriamoji populiacija</w:t>
            </w:r>
          </w:p>
        </w:tc>
        <w:tc>
          <w:tcPr>
            <w:tcW w:w="671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26B1A88" w14:textId="13BE771F" w:rsidR="00153144" w:rsidRPr="00CE652F" w:rsidRDefault="00153144" w:rsidP="00903B74">
            <w:pPr>
              <w:rPr>
                <w:b/>
                <w:bCs/>
                <w:sz w:val="22"/>
                <w:szCs w:val="22"/>
              </w:rPr>
            </w:pPr>
            <w:r w:rsidRPr="00CE652F">
              <w:rPr>
                <w:b/>
                <w:bCs/>
                <w:sz w:val="22"/>
                <w:szCs w:val="22"/>
              </w:rPr>
              <w:t xml:space="preserve">1 197 </w:t>
            </w:r>
            <w:r w:rsidR="00D93BB5" w:rsidRPr="00D93BB5">
              <w:rPr>
                <w:b/>
                <w:bCs/>
                <w:sz w:val="22"/>
                <w:szCs w:val="22"/>
              </w:rPr>
              <w:t>pacientai tęsė pasikartojančios venų tromboembolijos gydymą ir profilaktik</w:t>
            </w:r>
            <w:r w:rsidR="00D93BB5">
              <w:rPr>
                <w:b/>
                <w:bCs/>
                <w:sz w:val="22"/>
                <w:szCs w:val="22"/>
              </w:rPr>
              <w:t>ą</w:t>
            </w:r>
          </w:p>
        </w:tc>
      </w:tr>
      <w:tr w:rsidR="00153144" w:rsidRPr="00CE652F" w14:paraId="35D68A49"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tcPr>
          <w:p w14:paraId="1464CDDA" w14:textId="77777777" w:rsidR="00153144" w:rsidRPr="00CE652F" w:rsidRDefault="00153144" w:rsidP="00903B74">
            <w:pPr>
              <w:rPr>
                <w:b/>
                <w:bCs/>
                <w:sz w:val="22"/>
                <w:szCs w:val="22"/>
              </w:rPr>
            </w:pPr>
            <w:r w:rsidRPr="00CE652F">
              <w:rPr>
                <w:b/>
                <w:bCs/>
                <w:sz w:val="22"/>
                <w:szCs w:val="22"/>
              </w:rPr>
              <w:t>Gyd</w:t>
            </w:r>
            <w:r>
              <w:rPr>
                <w:b/>
                <w:bCs/>
                <w:sz w:val="22"/>
                <w:szCs w:val="22"/>
              </w:rPr>
              <w:t>omoji</w:t>
            </w:r>
            <w:r w:rsidRPr="00CE652F">
              <w:rPr>
                <w:b/>
                <w:bCs/>
                <w:sz w:val="22"/>
                <w:szCs w:val="22"/>
              </w:rPr>
              <w:t xml:space="preserve"> dozė ir trukmė</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Pr>
          <w:p w14:paraId="7A39EEBF" w14:textId="77777777" w:rsidR="00153144" w:rsidRPr="00CE652F" w:rsidRDefault="00153144" w:rsidP="00903B74">
            <w:pPr>
              <w:rPr>
                <w:b/>
                <w:bCs/>
                <w:sz w:val="22"/>
                <w:szCs w:val="22"/>
              </w:rPr>
            </w:pPr>
            <w:r w:rsidRPr="00CE652F">
              <w:rPr>
                <w:b/>
                <w:bCs/>
                <w:sz w:val="22"/>
                <w:szCs w:val="22"/>
              </w:rPr>
              <w:t>Rivaroksabanas</w:t>
            </w:r>
            <w:r w:rsidRPr="00CE652F">
              <w:rPr>
                <w:b/>
                <w:bCs/>
                <w:sz w:val="22"/>
                <w:szCs w:val="22"/>
                <w:vertAlign w:val="superscript"/>
              </w:rPr>
              <w:t>a)</w:t>
            </w:r>
          </w:p>
          <w:p w14:paraId="1B890B54" w14:textId="0CEC9F6E" w:rsidR="00153144" w:rsidRPr="00CE652F" w:rsidRDefault="00153144" w:rsidP="00903B74">
            <w:pPr>
              <w:rPr>
                <w:b/>
                <w:bCs/>
                <w:sz w:val="22"/>
                <w:szCs w:val="22"/>
              </w:rPr>
            </w:pPr>
            <w:r w:rsidRPr="00CE652F">
              <w:rPr>
                <w:b/>
                <w:bCs/>
                <w:sz w:val="22"/>
                <w:szCs w:val="22"/>
              </w:rPr>
              <w:t>6 arba 12 mėnesių</w:t>
            </w:r>
          </w:p>
          <w:p w14:paraId="73844564" w14:textId="77777777" w:rsidR="00153144" w:rsidRPr="00CE652F" w:rsidRDefault="00153144" w:rsidP="00903B74">
            <w:pPr>
              <w:rPr>
                <w:b/>
                <w:bCs/>
                <w:sz w:val="22"/>
                <w:szCs w:val="22"/>
              </w:rPr>
            </w:pPr>
            <w:r w:rsidRPr="00CE652F">
              <w:rPr>
                <w:b/>
                <w:bCs/>
                <w:sz w:val="22"/>
                <w:szCs w:val="22"/>
              </w:rPr>
              <w:t>N=602</w:t>
            </w:r>
          </w:p>
        </w:tc>
        <w:tc>
          <w:tcPr>
            <w:tcW w:w="3263" w:type="dxa"/>
            <w:tcBorders>
              <w:top w:val="single" w:sz="4" w:space="0" w:color="000000"/>
              <w:left w:val="single" w:sz="4" w:space="0" w:color="000000"/>
              <w:bottom w:val="single" w:sz="4" w:space="0" w:color="000000"/>
              <w:right w:val="single" w:sz="4" w:space="0" w:color="000000"/>
            </w:tcBorders>
            <w:shd w:val="clear" w:color="auto" w:fill="FFFFFF"/>
          </w:tcPr>
          <w:p w14:paraId="34671027" w14:textId="42929C36" w:rsidR="00153144" w:rsidRPr="00CE652F" w:rsidRDefault="00703ECA" w:rsidP="00903B74">
            <w:pPr>
              <w:rPr>
                <w:b/>
                <w:bCs/>
                <w:sz w:val="22"/>
                <w:szCs w:val="22"/>
              </w:rPr>
            </w:pPr>
            <w:r>
              <w:rPr>
                <w:b/>
                <w:bCs/>
                <w:sz w:val="22"/>
                <w:szCs w:val="22"/>
              </w:rPr>
              <w:t>Placebas</w:t>
            </w:r>
          </w:p>
          <w:p w14:paraId="70E387B3" w14:textId="0D7FA600" w:rsidR="00153144" w:rsidRPr="00CE652F" w:rsidRDefault="00153144" w:rsidP="00903B74">
            <w:pPr>
              <w:rPr>
                <w:b/>
                <w:bCs/>
                <w:sz w:val="22"/>
                <w:szCs w:val="22"/>
              </w:rPr>
            </w:pPr>
            <w:r w:rsidRPr="00CE652F">
              <w:rPr>
                <w:b/>
                <w:bCs/>
                <w:sz w:val="22"/>
                <w:szCs w:val="22"/>
              </w:rPr>
              <w:t>6 arba 12 mėnesių</w:t>
            </w:r>
          </w:p>
          <w:p w14:paraId="63D9CE91" w14:textId="77777777" w:rsidR="00153144" w:rsidRPr="00CE652F" w:rsidRDefault="00153144" w:rsidP="00903B74">
            <w:pPr>
              <w:rPr>
                <w:b/>
                <w:bCs/>
                <w:sz w:val="22"/>
                <w:szCs w:val="22"/>
              </w:rPr>
            </w:pPr>
            <w:r w:rsidRPr="00CE652F">
              <w:rPr>
                <w:b/>
                <w:bCs/>
                <w:sz w:val="22"/>
                <w:szCs w:val="22"/>
              </w:rPr>
              <w:t>N=594</w:t>
            </w:r>
          </w:p>
        </w:tc>
      </w:tr>
      <w:tr w:rsidR="00153144" w:rsidRPr="00CE652F" w14:paraId="43B1ED0F"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83E4CB" w14:textId="77777777" w:rsidR="00153144" w:rsidRPr="00CE652F" w:rsidRDefault="00153144" w:rsidP="00903B74">
            <w:pPr>
              <w:jc w:val="center"/>
              <w:rPr>
                <w:sz w:val="22"/>
                <w:szCs w:val="22"/>
              </w:rPr>
            </w:pPr>
            <w:r w:rsidRPr="00CE652F">
              <w:rPr>
                <w:sz w:val="22"/>
                <w:szCs w:val="22"/>
              </w:rPr>
              <w:t>Simptominė pasikartojanti VTE*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ED0429" w14:textId="77777777" w:rsidR="00153144" w:rsidRPr="00CE652F" w:rsidRDefault="00153144" w:rsidP="00903B74">
            <w:pPr>
              <w:jc w:val="center"/>
              <w:rPr>
                <w:sz w:val="22"/>
                <w:szCs w:val="22"/>
              </w:rPr>
            </w:pPr>
            <w:r w:rsidRPr="00CE652F">
              <w:rPr>
                <w:sz w:val="22"/>
                <w:szCs w:val="22"/>
              </w:rPr>
              <w:t>8</w:t>
            </w:r>
          </w:p>
          <w:p w14:paraId="57C54627" w14:textId="77777777" w:rsidR="00153144" w:rsidRPr="00CE652F" w:rsidRDefault="00153144" w:rsidP="00903B74">
            <w:pPr>
              <w:jc w:val="center"/>
              <w:rPr>
                <w:sz w:val="22"/>
                <w:szCs w:val="22"/>
              </w:rPr>
            </w:pPr>
            <w:r w:rsidRPr="00CE652F">
              <w:rPr>
                <w:sz w:val="22"/>
                <w:szCs w:val="22"/>
              </w:rPr>
              <w:t>(1,3 %)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212BEC" w14:textId="77777777" w:rsidR="00153144" w:rsidRPr="00CE652F" w:rsidRDefault="00153144" w:rsidP="00903B74">
            <w:pPr>
              <w:jc w:val="center"/>
              <w:rPr>
                <w:sz w:val="22"/>
                <w:szCs w:val="22"/>
              </w:rPr>
            </w:pPr>
            <w:r w:rsidRPr="00CE652F">
              <w:rPr>
                <w:sz w:val="22"/>
                <w:szCs w:val="22"/>
              </w:rPr>
              <w:t>42</w:t>
            </w:r>
          </w:p>
          <w:p w14:paraId="019EC9D7" w14:textId="77777777" w:rsidR="00153144" w:rsidRPr="00CE652F" w:rsidRDefault="00153144" w:rsidP="00903B74">
            <w:pPr>
              <w:jc w:val="center"/>
              <w:rPr>
                <w:sz w:val="22"/>
                <w:szCs w:val="22"/>
              </w:rPr>
            </w:pPr>
            <w:r w:rsidRPr="00CE652F">
              <w:rPr>
                <w:sz w:val="22"/>
                <w:szCs w:val="22"/>
              </w:rPr>
              <w:t>(7,1 %)</w:t>
            </w:r>
          </w:p>
        </w:tc>
      </w:tr>
      <w:tr w:rsidR="00153144" w:rsidRPr="00CE652F" w14:paraId="726706FE"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E03BE2" w14:textId="77777777" w:rsidR="00153144" w:rsidRPr="00CE652F" w:rsidRDefault="00153144" w:rsidP="00903B74">
            <w:pPr>
              <w:jc w:val="center"/>
              <w:rPr>
                <w:sz w:val="22"/>
                <w:szCs w:val="22"/>
              </w:rPr>
            </w:pPr>
            <w:r w:rsidRPr="00CE652F">
              <w:rPr>
                <w:sz w:val="22"/>
                <w:szCs w:val="22"/>
              </w:rPr>
              <w:t>Simptominė pasikartojanti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660D78" w14:textId="77777777" w:rsidR="00153144" w:rsidRPr="00CE652F" w:rsidRDefault="00153144" w:rsidP="00903B74">
            <w:pPr>
              <w:jc w:val="center"/>
              <w:rPr>
                <w:sz w:val="22"/>
                <w:szCs w:val="22"/>
              </w:rPr>
            </w:pPr>
            <w:r w:rsidRPr="00CE652F">
              <w:rPr>
                <w:sz w:val="22"/>
                <w:szCs w:val="22"/>
              </w:rPr>
              <w:t>2</w:t>
            </w:r>
          </w:p>
          <w:p w14:paraId="5A1F6931" w14:textId="77777777" w:rsidR="00153144" w:rsidRPr="00CE652F" w:rsidRDefault="00153144" w:rsidP="00903B74">
            <w:pPr>
              <w:jc w:val="center"/>
              <w:rPr>
                <w:sz w:val="22"/>
                <w:szCs w:val="22"/>
              </w:rPr>
            </w:pPr>
            <w:r w:rsidRPr="00CE652F">
              <w:rPr>
                <w:sz w:val="22"/>
                <w:szCs w:val="22"/>
              </w:rPr>
              <w:t>(0,3 %)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136A46" w14:textId="77777777" w:rsidR="00153144" w:rsidRPr="00CE652F" w:rsidRDefault="00153144" w:rsidP="00903B74">
            <w:pPr>
              <w:jc w:val="center"/>
              <w:rPr>
                <w:sz w:val="22"/>
                <w:szCs w:val="22"/>
              </w:rPr>
            </w:pPr>
            <w:r w:rsidRPr="00CE652F">
              <w:rPr>
                <w:sz w:val="22"/>
                <w:szCs w:val="22"/>
              </w:rPr>
              <w:t>13</w:t>
            </w:r>
          </w:p>
          <w:p w14:paraId="3DE0C15E" w14:textId="77777777" w:rsidR="00153144" w:rsidRPr="00CE652F" w:rsidRDefault="00153144" w:rsidP="00903B74">
            <w:pPr>
              <w:jc w:val="center"/>
              <w:rPr>
                <w:sz w:val="22"/>
                <w:szCs w:val="22"/>
              </w:rPr>
            </w:pPr>
            <w:r w:rsidRPr="00CE652F">
              <w:rPr>
                <w:sz w:val="22"/>
                <w:szCs w:val="22"/>
              </w:rPr>
              <w:t>(2,2 %)</w:t>
            </w:r>
          </w:p>
        </w:tc>
      </w:tr>
      <w:tr w:rsidR="00153144" w:rsidRPr="00CE652F" w14:paraId="423B9E56"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8438EE" w14:textId="77777777" w:rsidR="00153144" w:rsidRPr="00CE652F" w:rsidRDefault="00153144" w:rsidP="00903B74">
            <w:pPr>
              <w:jc w:val="center"/>
              <w:rPr>
                <w:sz w:val="22"/>
                <w:szCs w:val="22"/>
              </w:rPr>
            </w:pPr>
            <w:r w:rsidRPr="00CE652F">
              <w:rPr>
                <w:sz w:val="22"/>
                <w:szCs w:val="22"/>
              </w:rPr>
              <w:t>Simptominė pasikartojanti GVT</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88E9A3" w14:textId="77777777" w:rsidR="00153144" w:rsidRPr="00CE652F" w:rsidRDefault="00153144" w:rsidP="00903B74">
            <w:pPr>
              <w:jc w:val="center"/>
              <w:rPr>
                <w:sz w:val="22"/>
                <w:szCs w:val="22"/>
              </w:rPr>
            </w:pPr>
            <w:r w:rsidRPr="00CE652F">
              <w:rPr>
                <w:sz w:val="22"/>
                <w:szCs w:val="22"/>
              </w:rPr>
              <w:t>5</w:t>
            </w:r>
          </w:p>
          <w:p w14:paraId="5B77F0B3" w14:textId="77777777" w:rsidR="00153144" w:rsidRPr="00CE652F" w:rsidRDefault="00153144" w:rsidP="00903B74">
            <w:pPr>
              <w:jc w:val="center"/>
              <w:rPr>
                <w:sz w:val="22"/>
                <w:szCs w:val="22"/>
              </w:rPr>
            </w:pPr>
            <w:r w:rsidRPr="00CE652F">
              <w:rPr>
                <w:sz w:val="22"/>
                <w:szCs w:val="22"/>
              </w:rPr>
              <w:t>(0,8 %)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59DED1" w14:textId="77777777" w:rsidR="00153144" w:rsidRPr="00CE652F" w:rsidRDefault="00153144" w:rsidP="00903B74">
            <w:pPr>
              <w:jc w:val="center"/>
              <w:rPr>
                <w:sz w:val="22"/>
                <w:szCs w:val="22"/>
              </w:rPr>
            </w:pPr>
            <w:r w:rsidRPr="00CE652F">
              <w:rPr>
                <w:sz w:val="22"/>
                <w:szCs w:val="22"/>
              </w:rPr>
              <w:t>31</w:t>
            </w:r>
          </w:p>
          <w:p w14:paraId="49C5BEF5" w14:textId="77777777" w:rsidR="00153144" w:rsidRPr="00CE652F" w:rsidRDefault="00153144" w:rsidP="00903B74">
            <w:pPr>
              <w:jc w:val="center"/>
              <w:rPr>
                <w:sz w:val="22"/>
                <w:szCs w:val="22"/>
              </w:rPr>
            </w:pPr>
            <w:r w:rsidRPr="00CE652F">
              <w:rPr>
                <w:sz w:val="22"/>
                <w:szCs w:val="22"/>
              </w:rPr>
              <w:t>(5,2 %)</w:t>
            </w:r>
          </w:p>
        </w:tc>
      </w:tr>
      <w:tr w:rsidR="00153144" w:rsidRPr="00CE652F" w14:paraId="208A32A8"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362136" w14:textId="77777777" w:rsidR="00153144" w:rsidRPr="00CE652F" w:rsidRDefault="00153144" w:rsidP="00903B74">
            <w:pPr>
              <w:jc w:val="center"/>
              <w:rPr>
                <w:sz w:val="22"/>
                <w:szCs w:val="22"/>
              </w:rPr>
            </w:pPr>
            <w:r w:rsidRPr="00CE652F">
              <w:rPr>
                <w:sz w:val="22"/>
                <w:szCs w:val="22"/>
              </w:rPr>
              <w:t>Mirtis dėl PE / Mirtis, kai negalima paneigti PE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A4D189" w14:textId="77777777" w:rsidR="00153144" w:rsidRPr="00CE652F" w:rsidRDefault="00153144" w:rsidP="00903B74">
            <w:pPr>
              <w:jc w:val="center"/>
              <w:rPr>
                <w:sz w:val="22"/>
                <w:szCs w:val="22"/>
              </w:rPr>
            </w:pPr>
            <w:r w:rsidRPr="00CE652F">
              <w:rPr>
                <w:sz w:val="22"/>
                <w:szCs w:val="22"/>
              </w:rPr>
              <w:t>1</w:t>
            </w:r>
          </w:p>
          <w:p w14:paraId="6D074218" w14:textId="77777777" w:rsidR="00153144" w:rsidRPr="00CE652F" w:rsidRDefault="00153144" w:rsidP="00903B74">
            <w:pPr>
              <w:jc w:val="center"/>
              <w:rPr>
                <w:sz w:val="22"/>
                <w:szCs w:val="22"/>
              </w:rPr>
            </w:pPr>
            <w:r w:rsidRPr="00CE652F">
              <w:rPr>
                <w:sz w:val="22"/>
                <w:szCs w:val="22"/>
              </w:rPr>
              <w:t>(0,2 %)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7F7DF1" w14:textId="77777777" w:rsidR="00153144" w:rsidRPr="00CE652F" w:rsidRDefault="00153144" w:rsidP="00903B74">
            <w:pPr>
              <w:jc w:val="center"/>
              <w:rPr>
                <w:sz w:val="22"/>
                <w:szCs w:val="22"/>
              </w:rPr>
            </w:pPr>
            <w:r w:rsidRPr="00CE652F">
              <w:rPr>
                <w:sz w:val="22"/>
                <w:szCs w:val="22"/>
              </w:rPr>
              <w:t>1</w:t>
            </w:r>
          </w:p>
          <w:p w14:paraId="180F5DB2" w14:textId="77777777" w:rsidR="00153144" w:rsidRPr="00CE652F" w:rsidRDefault="00153144" w:rsidP="00903B74">
            <w:pPr>
              <w:jc w:val="center"/>
              <w:rPr>
                <w:sz w:val="22"/>
                <w:szCs w:val="22"/>
              </w:rPr>
            </w:pPr>
            <w:r w:rsidRPr="00CE652F">
              <w:rPr>
                <w:sz w:val="22"/>
                <w:szCs w:val="22"/>
              </w:rPr>
              <w:t>(0,2 %)</w:t>
            </w:r>
          </w:p>
        </w:tc>
      </w:tr>
      <w:tr w:rsidR="00153144" w:rsidRPr="00CE652F" w14:paraId="28040A45"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C62B53" w14:textId="77777777" w:rsidR="00153144" w:rsidRPr="00CE652F" w:rsidRDefault="00153144" w:rsidP="00903B74">
            <w:pPr>
              <w:jc w:val="center"/>
              <w:rPr>
                <w:sz w:val="22"/>
                <w:szCs w:val="22"/>
              </w:rPr>
            </w:pPr>
            <w:r w:rsidRPr="00CE652F">
              <w:rPr>
                <w:sz w:val="22"/>
                <w:szCs w:val="22"/>
              </w:rPr>
              <w:t>Didesnio kraujavimo atvejai</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78F640" w14:textId="77777777" w:rsidR="00153144" w:rsidRPr="00CE652F" w:rsidRDefault="00153144" w:rsidP="00903B74">
            <w:pPr>
              <w:jc w:val="center"/>
              <w:rPr>
                <w:sz w:val="22"/>
                <w:szCs w:val="22"/>
              </w:rPr>
            </w:pPr>
            <w:r w:rsidRPr="00CE652F">
              <w:rPr>
                <w:sz w:val="22"/>
                <w:szCs w:val="22"/>
              </w:rPr>
              <w:t>4</w:t>
            </w:r>
          </w:p>
          <w:p w14:paraId="248BF30E" w14:textId="77777777" w:rsidR="00153144" w:rsidRPr="00CE652F" w:rsidRDefault="00153144" w:rsidP="00903B74">
            <w:pPr>
              <w:jc w:val="center"/>
              <w:rPr>
                <w:sz w:val="22"/>
                <w:szCs w:val="22"/>
              </w:rPr>
            </w:pPr>
            <w:r w:rsidRPr="00CE652F">
              <w:rPr>
                <w:sz w:val="22"/>
                <w:szCs w:val="22"/>
              </w:rPr>
              <w:t>(0,7 %)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F83907" w14:textId="77777777" w:rsidR="00153144" w:rsidRPr="00CE652F" w:rsidRDefault="00153144" w:rsidP="00903B74">
            <w:pPr>
              <w:jc w:val="center"/>
              <w:rPr>
                <w:sz w:val="22"/>
                <w:szCs w:val="22"/>
              </w:rPr>
            </w:pPr>
            <w:r w:rsidRPr="00CE652F">
              <w:rPr>
                <w:sz w:val="22"/>
                <w:szCs w:val="22"/>
              </w:rPr>
              <w:t>0</w:t>
            </w:r>
          </w:p>
          <w:p w14:paraId="78B08C51" w14:textId="77777777" w:rsidR="00153144" w:rsidRPr="00CE652F" w:rsidRDefault="00153144" w:rsidP="00903B74">
            <w:pPr>
              <w:jc w:val="center"/>
              <w:rPr>
                <w:sz w:val="22"/>
                <w:szCs w:val="22"/>
              </w:rPr>
            </w:pPr>
            <w:r w:rsidRPr="00CE652F">
              <w:rPr>
                <w:sz w:val="22"/>
                <w:szCs w:val="22"/>
              </w:rPr>
              <w:t>(0,0 %)</w:t>
            </w:r>
          </w:p>
        </w:tc>
      </w:tr>
      <w:tr w:rsidR="00153144" w:rsidRPr="00CE652F" w14:paraId="7C77A7E1" w14:textId="77777777" w:rsidTr="00903B74">
        <w:trPr>
          <w:tblHeader/>
        </w:trPr>
        <w:tc>
          <w:tcPr>
            <w:tcW w:w="23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0AC2DF" w14:textId="77777777" w:rsidR="00153144" w:rsidRPr="00CE652F" w:rsidRDefault="00153144" w:rsidP="00903B74">
            <w:pPr>
              <w:jc w:val="center"/>
              <w:rPr>
                <w:sz w:val="22"/>
                <w:szCs w:val="22"/>
              </w:rPr>
            </w:pPr>
            <w:r w:rsidRPr="00CE652F">
              <w:rPr>
                <w:sz w:val="22"/>
                <w:szCs w:val="22"/>
              </w:rPr>
              <w:t>Kliniškai reikšmingas ne didesnis kraujavimas</w:t>
            </w:r>
          </w:p>
        </w:tc>
        <w:tc>
          <w:tcPr>
            <w:tcW w:w="34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E2BBA1" w14:textId="77777777" w:rsidR="00153144" w:rsidRPr="00CE652F" w:rsidRDefault="00153144" w:rsidP="00903B74">
            <w:pPr>
              <w:jc w:val="center"/>
              <w:rPr>
                <w:sz w:val="22"/>
                <w:szCs w:val="22"/>
              </w:rPr>
            </w:pPr>
            <w:r w:rsidRPr="00CE652F">
              <w:rPr>
                <w:sz w:val="22"/>
                <w:szCs w:val="22"/>
              </w:rPr>
              <w:t>32</w:t>
            </w:r>
          </w:p>
          <w:p w14:paraId="3E44E86E" w14:textId="77777777" w:rsidR="00153144" w:rsidRPr="00CE652F" w:rsidRDefault="00153144" w:rsidP="00903B74">
            <w:pPr>
              <w:jc w:val="center"/>
              <w:rPr>
                <w:sz w:val="22"/>
                <w:szCs w:val="22"/>
              </w:rPr>
            </w:pPr>
            <w:r w:rsidRPr="00CE652F">
              <w:rPr>
                <w:sz w:val="22"/>
                <w:szCs w:val="22"/>
              </w:rPr>
              <w:t>(5,4 %)</w:t>
            </w:r>
          </w:p>
        </w:tc>
        <w:tc>
          <w:tcPr>
            <w:tcW w:w="32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958EBD" w14:textId="77777777" w:rsidR="00153144" w:rsidRPr="00CE652F" w:rsidRDefault="00153144" w:rsidP="00903B74">
            <w:pPr>
              <w:jc w:val="center"/>
              <w:rPr>
                <w:sz w:val="22"/>
                <w:szCs w:val="22"/>
              </w:rPr>
            </w:pPr>
            <w:r w:rsidRPr="00CE652F">
              <w:rPr>
                <w:sz w:val="22"/>
                <w:szCs w:val="22"/>
              </w:rPr>
              <w:t>7</w:t>
            </w:r>
          </w:p>
          <w:p w14:paraId="2891CD24" w14:textId="77777777" w:rsidR="00153144" w:rsidRPr="00CE652F" w:rsidRDefault="00153144" w:rsidP="00903B74">
            <w:pPr>
              <w:jc w:val="center"/>
              <w:rPr>
                <w:sz w:val="22"/>
                <w:szCs w:val="22"/>
              </w:rPr>
            </w:pPr>
            <w:r w:rsidRPr="00CE652F">
              <w:rPr>
                <w:sz w:val="22"/>
                <w:szCs w:val="22"/>
              </w:rPr>
              <w:t>(1,2 %)</w:t>
            </w:r>
          </w:p>
        </w:tc>
      </w:tr>
    </w:tbl>
    <w:p w14:paraId="15705FB9" w14:textId="77777777" w:rsidR="00153144" w:rsidRPr="00CE652F" w:rsidRDefault="00153144" w:rsidP="00153144">
      <w:pPr>
        <w:rPr>
          <w:sz w:val="22"/>
          <w:szCs w:val="22"/>
        </w:rPr>
      </w:pPr>
      <w:r w:rsidRPr="00CE652F">
        <w:rPr>
          <w:sz w:val="22"/>
          <w:szCs w:val="22"/>
        </w:rPr>
        <w:t>a)</w:t>
      </w:r>
      <w:r w:rsidRPr="00CE652F">
        <w:rPr>
          <w:sz w:val="22"/>
          <w:szCs w:val="22"/>
        </w:rPr>
        <w:tab/>
        <w:t>20 mg rivaroksabano kartą per parą.</w:t>
      </w:r>
    </w:p>
    <w:p w14:paraId="1314EEC9" w14:textId="77777777" w:rsidR="00153144" w:rsidRPr="00CE652F" w:rsidRDefault="00153144" w:rsidP="00153144">
      <w:pPr>
        <w:rPr>
          <w:sz w:val="22"/>
          <w:szCs w:val="22"/>
        </w:rPr>
      </w:pPr>
      <w:r w:rsidRPr="00CE652F">
        <w:rPr>
          <w:sz w:val="22"/>
          <w:szCs w:val="22"/>
        </w:rPr>
        <w:t>*</w:t>
      </w:r>
      <w:r w:rsidRPr="00CE652F">
        <w:rPr>
          <w:sz w:val="22"/>
          <w:szCs w:val="22"/>
        </w:rPr>
        <w:tab/>
        <w:t>p &lt; 0,0001 (pranašumas), RS: 0,185 [0,087-0,393])</w:t>
      </w:r>
    </w:p>
    <w:p w14:paraId="25195FCD" w14:textId="77777777" w:rsidR="00153144" w:rsidRPr="00CE652F" w:rsidRDefault="00153144" w:rsidP="00153144">
      <w:pPr>
        <w:rPr>
          <w:sz w:val="22"/>
          <w:szCs w:val="22"/>
        </w:rPr>
      </w:pPr>
    </w:p>
    <w:p w14:paraId="597CF996" w14:textId="04ECB647" w:rsidR="00153144" w:rsidRPr="00CE652F" w:rsidRDefault="00153144" w:rsidP="00153144">
      <w:pPr>
        <w:rPr>
          <w:sz w:val="22"/>
          <w:szCs w:val="22"/>
        </w:rPr>
      </w:pPr>
      <w:r w:rsidRPr="00CE652F">
        <w:rPr>
          <w:sz w:val="22"/>
          <w:szCs w:val="22"/>
        </w:rPr>
        <w:t xml:space="preserve">Tyrimo </w:t>
      </w:r>
      <w:r w:rsidRPr="00CE652F">
        <w:rPr>
          <w:i/>
          <w:sz w:val="22"/>
          <w:szCs w:val="22"/>
        </w:rPr>
        <w:t>Einstein Choice</w:t>
      </w:r>
      <w:r w:rsidRPr="00CE652F">
        <w:rPr>
          <w:sz w:val="22"/>
          <w:szCs w:val="22"/>
        </w:rPr>
        <w:t xml:space="preserve"> metu (žr.</w:t>
      </w:r>
      <w:r w:rsidR="00BB1877">
        <w:rPr>
          <w:sz w:val="22"/>
          <w:szCs w:val="22"/>
        </w:rPr>
        <w:t> </w:t>
      </w:r>
      <w:r w:rsidR="00AC16EF">
        <w:rPr>
          <w:sz w:val="22"/>
          <w:szCs w:val="22"/>
        </w:rPr>
        <w:t>8</w:t>
      </w:r>
      <w:r w:rsidR="00BB1877">
        <w:rPr>
          <w:sz w:val="22"/>
          <w:szCs w:val="22"/>
        </w:rPr>
        <w:t> </w:t>
      </w:r>
      <w:r w:rsidRPr="00CE652F">
        <w:rPr>
          <w:sz w:val="22"/>
          <w:szCs w:val="22"/>
        </w:rPr>
        <w:t>lentelę), vertinant pirminius veiksmingumo rezultatus, 20 mg ir 10 mg rivaroksabano dozės buvo pranašesnės už 100 mg acetilsalicilo rūgšties dozę. Pacientų, kartą per parą vartojusių 20 mg ir 10 mg rivaroksabano, pagrindinis saugumo rezultatas (didžiųjų kraujavimo reiškinių dažnis) buvo panašus kaip ir vartojusių 100 mg acetilsalicilo rūgšties.</w:t>
      </w:r>
    </w:p>
    <w:p w14:paraId="2A7FDF96" w14:textId="77777777" w:rsidR="00153144" w:rsidRPr="00CE652F" w:rsidRDefault="00153144" w:rsidP="00153144">
      <w:pPr>
        <w:rPr>
          <w:sz w:val="22"/>
          <w:szCs w:val="22"/>
        </w:rPr>
      </w:pPr>
    </w:p>
    <w:tbl>
      <w:tblPr>
        <w:tblW w:w="0" w:type="auto"/>
        <w:tblBorders>
          <w:top w:val="nil"/>
          <w:left w:val="nil"/>
          <w:bottom w:val="nil"/>
          <w:right w:val="nil"/>
        </w:tblBorders>
        <w:tblLayout w:type="fixed"/>
        <w:tblLook w:val="0000" w:firstRow="0" w:lastRow="0" w:firstColumn="0" w:lastColumn="0" w:noHBand="0" w:noVBand="0"/>
      </w:tblPr>
      <w:tblGrid>
        <w:gridCol w:w="9528"/>
      </w:tblGrid>
      <w:tr w:rsidR="00153144" w:rsidRPr="00CE652F" w14:paraId="5AE93B23" w14:textId="77777777" w:rsidTr="00903B74">
        <w:trPr>
          <w:trHeight w:val="147"/>
        </w:trPr>
        <w:tc>
          <w:tcPr>
            <w:tcW w:w="9528" w:type="dxa"/>
          </w:tcPr>
          <w:p w14:paraId="06B14D25" w14:textId="08196E14" w:rsidR="00153144" w:rsidRPr="00CE652F" w:rsidRDefault="00AC16EF" w:rsidP="00903B74">
            <w:pPr>
              <w:rPr>
                <w:sz w:val="22"/>
                <w:szCs w:val="22"/>
              </w:rPr>
            </w:pPr>
            <w:r>
              <w:rPr>
                <w:b/>
                <w:bCs/>
                <w:sz w:val="22"/>
                <w:szCs w:val="22"/>
              </w:rPr>
              <w:t>8</w:t>
            </w:r>
            <w:r w:rsidR="00BB1877">
              <w:rPr>
                <w:b/>
                <w:bCs/>
                <w:sz w:val="22"/>
                <w:szCs w:val="22"/>
              </w:rPr>
              <w:t> </w:t>
            </w:r>
            <w:r w:rsidR="00153144" w:rsidRPr="00CE652F">
              <w:rPr>
                <w:b/>
                <w:bCs/>
                <w:sz w:val="22"/>
                <w:szCs w:val="22"/>
              </w:rPr>
              <w:t xml:space="preserve">lentelė. Veiksmingumo ir saugumo rezultatai, gauti III fazės </w:t>
            </w:r>
            <w:r w:rsidR="00153144" w:rsidRPr="00CE652F">
              <w:rPr>
                <w:b/>
                <w:bCs/>
                <w:i/>
                <w:iCs/>
                <w:sz w:val="22"/>
                <w:szCs w:val="22"/>
              </w:rPr>
              <w:t xml:space="preserve">Einstein Choice </w:t>
            </w:r>
            <w:r w:rsidR="00153144" w:rsidRPr="00CE652F">
              <w:rPr>
                <w:b/>
                <w:bCs/>
                <w:sz w:val="22"/>
                <w:szCs w:val="22"/>
              </w:rPr>
              <w:t xml:space="preserve">tyrimu </w:t>
            </w:r>
          </w:p>
        </w:tc>
      </w:tr>
    </w:tbl>
    <w:p w14:paraId="408E9E7B" w14:textId="77777777" w:rsidR="00153144" w:rsidRPr="00CE652F" w:rsidRDefault="00153144" w:rsidP="00153144">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2329"/>
        <w:gridCol w:w="2250"/>
        <w:gridCol w:w="2129"/>
      </w:tblGrid>
      <w:tr w:rsidR="00153144" w:rsidRPr="00CE652F" w14:paraId="461EAF6C" w14:textId="77777777" w:rsidTr="00903B74">
        <w:tc>
          <w:tcPr>
            <w:tcW w:w="2189" w:type="dxa"/>
          </w:tcPr>
          <w:p w14:paraId="3A62BCAF"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b/>
                <w:bCs/>
                <w:color w:val="231F20"/>
                <w:spacing w:val="-1"/>
                <w:sz w:val="22"/>
                <w:szCs w:val="22"/>
                <w:lang w:eastAsia="en-US"/>
              </w:rPr>
            </w:pPr>
            <w:r w:rsidRPr="00CE652F">
              <w:rPr>
                <w:rFonts w:eastAsia="Calibri"/>
                <w:b/>
                <w:bCs/>
                <w:color w:val="231F20"/>
                <w:spacing w:val="-1"/>
                <w:sz w:val="22"/>
                <w:szCs w:val="22"/>
                <w:lang w:eastAsia="en-US"/>
              </w:rPr>
              <w:t>Tyrimo populiacija</w:t>
            </w:r>
          </w:p>
        </w:tc>
        <w:tc>
          <w:tcPr>
            <w:tcW w:w="6708" w:type="dxa"/>
            <w:gridSpan w:val="3"/>
          </w:tcPr>
          <w:p w14:paraId="78ED63E8"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b/>
                <w:bCs/>
                <w:color w:val="231F20"/>
                <w:spacing w:val="-1"/>
                <w:sz w:val="22"/>
                <w:szCs w:val="22"/>
                <w:lang w:eastAsia="en-US"/>
              </w:rPr>
            </w:pPr>
            <w:r w:rsidRPr="00CE652F">
              <w:rPr>
                <w:rFonts w:eastAsia="Calibri"/>
                <w:b/>
                <w:bCs/>
                <w:color w:val="231F20"/>
                <w:spacing w:val="-1"/>
                <w:sz w:val="22"/>
                <w:szCs w:val="22"/>
                <w:lang w:eastAsia="en-US"/>
              </w:rPr>
              <w:t>3 396 pacientai tęsė pasikartojančios venų tromboembolijos profilaktiką</w:t>
            </w:r>
          </w:p>
        </w:tc>
      </w:tr>
      <w:tr w:rsidR="00153144" w:rsidRPr="00CE652F" w14:paraId="6B5E21CD" w14:textId="77777777" w:rsidTr="00903B74">
        <w:tc>
          <w:tcPr>
            <w:tcW w:w="2189" w:type="dxa"/>
          </w:tcPr>
          <w:p w14:paraId="223C8AB1"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b/>
                <w:bCs/>
                <w:color w:val="231F20"/>
                <w:spacing w:val="-1"/>
                <w:sz w:val="22"/>
                <w:szCs w:val="22"/>
                <w:lang w:eastAsia="en-US"/>
              </w:rPr>
            </w:pPr>
            <w:r w:rsidRPr="00CE652F">
              <w:rPr>
                <w:rFonts w:eastAsia="Calibri"/>
                <w:b/>
                <w:bCs/>
                <w:color w:val="231F20"/>
                <w:spacing w:val="-1"/>
                <w:sz w:val="22"/>
                <w:szCs w:val="22"/>
                <w:lang w:eastAsia="en-US"/>
              </w:rPr>
              <w:t>Gyd</w:t>
            </w:r>
            <w:r>
              <w:rPr>
                <w:rFonts w:eastAsia="Calibri"/>
                <w:b/>
                <w:bCs/>
                <w:color w:val="231F20"/>
                <w:spacing w:val="-1"/>
                <w:sz w:val="22"/>
                <w:szCs w:val="22"/>
                <w:lang w:eastAsia="en-US"/>
              </w:rPr>
              <w:t>omoji</w:t>
            </w:r>
            <w:r w:rsidRPr="00CE652F">
              <w:rPr>
                <w:rFonts w:eastAsia="Calibri"/>
                <w:b/>
                <w:bCs/>
                <w:color w:val="231F20"/>
                <w:spacing w:val="-1"/>
                <w:sz w:val="22"/>
                <w:szCs w:val="22"/>
                <w:lang w:eastAsia="en-US"/>
              </w:rPr>
              <w:t xml:space="preserve"> dozė</w:t>
            </w:r>
          </w:p>
        </w:tc>
        <w:tc>
          <w:tcPr>
            <w:tcW w:w="2329" w:type="dxa"/>
          </w:tcPr>
          <w:p w14:paraId="07A17495" w14:textId="77777777" w:rsidR="00153144" w:rsidRPr="00CE652F" w:rsidRDefault="00153144" w:rsidP="00903B74">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CE652F">
              <w:rPr>
                <w:rFonts w:eastAsia="Calibri"/>
                <w:b/>
                <w:bCs/>
                <w:color w:val="231F20"/>
                <w:spacing w:val="-1"/>
                <w:sz w:val="22"/>
                <w:szCs w:val="22"/>
                <w:lang w:eastAsia="en-US"/>
              </w:rPr>
              <w:t>20 mg rivaroksabano kartą per parą</w:t>
            </w:r>
          </w:p>
          <w:p w14:paraId="58022828" w14:textId="77777777" w:rsidR="00153144" w:rsidRPr="00CE652F" w:rsidRDefault="00153144" w:rsidP="00903B74">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CE652F">
              <w:rPr>
                <w:rFonts w:eastAsia="Calibri"/>
                <w:b/>
                <w:bCs/>
                <w:color w:val="231F20"/>
                <w:spacing w:val="-1"/>
                <w:sz w:val="22"/>
                <w:szCs w:val="22"/>
                <w:lang w:eastAsia="en-US"/>
              </w:rPr>
              <w:t>N = 1 107</w:t>
            </w:r>
          </w:p>
        </w:tc>
        <w:tc>
          <w:tcPr>
            <w:tcW w:w="2250" w:type="dxa"/>
          </w:tcPr>
          <w:p w14:paraId="65CB70ED" w14:textId="77777777" w:rsidR="00153144" w:rsidRPr="00CE652F" w:rsidRDefault="00153144" w:rsidP="00903B74">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CE652F">
              <w:rPr>
                <w:rFonts w:eastAsia="Calibri"/>
                <w:b/>
                <w:bCs/>
                <w:color w:val="231F20"/>
                <w:spacing w:val="-1"/>
                <w:sz w:val="22"/>
                <w:szCs w:val="22"/>
                <w:lang w:val="it-IT" w:eastAsia="en-US"/>
              </w:rPr>
              <w:t>1</w:t>
            </w:r>
            <w:r w:rsidRPr="00CE652F">
              <w:rPr>
                <w:rFonts w:eastAsia="Calibri"/>
                <w:b/>
                <w:bCs/>
                <w:color w:val="231F20"/>
                <w:spacing w:val="-1"/>
                <w:sz w:val="22"/>
                <w:szCs w:val="22"/>
                <w:lang w:eastAsia="en-US"/>
              </w:rPr>
              <w:t>0 mg rivaroksabano kartą per parą</w:t>
            </w:r>
          </w:p>
          <w:p w14:paraId="48B8319A" w14:textId="77777777" w:rsidR="00153144" w:rsidRPr="00CE652F" w:rsidRDefault="00153144" w:rsidP="00903B74">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CE652F">
              <w:rPr>
                <w:rFonts w:eastAsia="Calibri"/>
                <w:b/>
                <w:bCs/>
                <w:color w:val="231F20"/>
                <w:spacing w:val="-1"/>
                <w:sz w:val="22"/>
                <w:szCs w:val="22"/>
                <w:lang w:eastAsia="en-US"/>
              </w:rPr>
              <w:t>N = 1 127</w:t>
            </w:r>
          </w:p>
        </w:tc>
        <w:tc>
          <w:tcPr>
            <w:tcW w:w="2129" w:type="dxa"/>
          </w:tcPr>
          <w:p w14:paraId="5D53C44C" w14:textId="77777777" w:rsidR="00153144" w:rsidRPr="00CE652F" w:rsidRDefault="00153144" w:rsidP="00903B74">
            <w:pPr>
              <w:tabs>
                <w:tab w:val="clear" w:pos="567"/>
              </w:tabs>
              <w:suppressAutoHyphens w:val="0"/>
              <w:autoSpaceDE w:val="0"/>
              <w:autoSpaceDN w:val="0"/>
              <w:adjustRightInd w:val="0"/>
              <w:spacing w:line="240" w:lineRule="auto"/>
              <w:rPr>
                <w:rFonts w:eastAsia="Calibri"/>
                <w:b/>
                <w:bCs/>
                <w:color w:val="231F20"/>
                <w:spacing w:val="-1"/>
                <w:sz w:val="22"/>
                <w:szCs w:val="22"/>
                <w:lang w:eastAsia="en-US"/>
              </w:rPr>
            </w:pPr>
            <w:r w:rsidRPr="00CE652F">
              <w:rPr>
                <w:rFonts w:eastAsia="Calibri"/>
                <w:b/>
                <w:bCs/>
                <w:color w:val="231F20"/>
                <w:spacing w:val="-1"/>
                <w:sz w:val="22"/>
                <w:szCs w:val="22"/>
                <w:lang w:eastAsia="en-US"/>
              </w:rPr>
              <w:t>100 mg ASR kartą per parą</w:t>
            </w:r>
          </w:p>
          <w:p w14:paraId="719E9244"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b/>
                <w:bCs/>
                <w:color w:val="231F20"/>
                <w:spacing w:val="-1"/>
                <w:sz w:val="22"/>
                <w:szCs w:val="22"/>
                <w:lang w:eastAsia="en-US"/>
              </w:rPr>
            </w:pPr>
            <w:r w:rsidRPr="00CE652F">
              <w:rPr>
                <w:rFonts w:eastAsia="Calibri"/>
                <w:b/>
                <w:bCs/>
                <w:color w:val="231F20"/>
                <w:spacing w:val="-1"/>
                <w:sz w:val="22"/>
                <w:szCs w:val="22"/>
                <w:lang w:eastAsia="en-US"/>
              </w:rPr>
              <w:t>N = 1 131</w:t>
            </w:r>
          </w:p>
        </w:tc>
      </w:tr>
      <w:tr w:rsidR="00153144" w:rsidRPr="00CE652F" w14:paraId="2E05A055" w14:textId="77777777" w:rsidTr="00903B74">
        <w:tc>
          <w:tcPr>
            <w:tcW w:w="2189" w:type="dxa"/>
          </w:tcPr>
          <w:p w14:paraId="1543B348" w14:textId="77777777" w:rsidR="00153144" w:rsidRPr="00CE652F" w:rsidRDefault="00153144" w:rsidP="00903B74">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CE652F">
              <w:rPr>
                <w:rFonts w:eastAsia="Calibri"/>
                <w:color w:val="231F20"/>
                <w:spacing w:val="-1"/>
                <w:sz w:val="22"/>
                <w:szCs w:val="22"/>
                <w:lang w:eastAsia="en-US"/>
              </w:rPr>
              <w:t>Gydymo trukmės mediana [tarpkvartilinis plotis]</w:t>
            </w:r>
          </w:p>
        </w:tc>
        <w:tc>
          <w:tcPr>
            <w:tcW w:w="2329" w:type="dxa"/>
          </w:tcPr>
          <w:p w14:paraId="614183BB"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349 [189-362] paros</w:t>
            </w:r>
          </w:p>
        </w:tc>
        <w:tc>
          <w:tcPr>
            <w:tcW w:w="2250" w:type="dxa"/>
          </w:tcPr>
          <w:p w14:paraId="29678E14"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353 [190-362] paros</w:t>
            </w:r>
          </w:p>
        </w:tc>
        <w:tc>
          <w:tcPr>
            <w:tcW w:w="2129" w:type="dxa"/>
          </w:tcPr>
          <w:p w14:paraId="04C25363" w14:textId="77777777" w:rsidR="00153144" w:rsidRPr="00CE652F" w:rsidRDefault="00153144" w:rsidP="00903B74">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CE652F">
              <w:rPr>
                <w:rFonts w:eastAsia="Calibri"/>
                <w:color w:val="231F20"/>
                <w:spacing w:val="-1"/>
                <w:sz w:val="22"/>
                <w:szCs w:val="22"/>
                <w:lang w:eastAsia="en-US"/>
              </w:rPr>
              <w:t>350 [186-362] paros</w:t>
            </w:r>
          </w:p>
        </w:tc>
      </w:tr>
      <w:tr w:rsidR="00153144" w:rsidRPr="00CE652F" w14:paraId="3CC7D4B3" w14:textId="77777777" w:rsidTr="00903B74">
        <w:tc>
          <w:tcPr>
            <w:tcW w:w="2189" w:type="dxa"/>
          </w:tcPr>
          <w:p w14:paraId="28E4AC88"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Simptominė pasikartojanti VTE</w:t>
            </w:r>
          </w:p>
        </w:tc>
        <w:tc>
          <w:tcPr>
            <w:tcW w:w="2329" w:type="dxa"/>
          </w:tcPr>
          <w:p w14:paraId="67BB941A"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17 </w:t>
            </w:r>
          </w:p>
          <w:p w14:paraId="222D9A37"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(1,5 %)*</w:t>
            </w:r>
          </w:p>
        </w:tc>
        <w:tc>
          <w:tcPr>
            <w:tcW w:w="2250" w:type="dxa"/>
          </w:tcPr>
          <w:p w14:paraId="4A81F19E"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13 </w:t>
            </w:r>
          </w:p>
          <w:p w14:paraId="761F18BB"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(1,2 %)**</w:t>
            </w:r>
          </w:p>
        </w:tc>
        <w:tc>
          <w:tcPr>
            <w:tcW w:w="2129" w:type="dxa"/>
          </w:tcPr>
          <w:p w14:paraId="2204B213" w14:textId="52A0B627" w:rsidR="00153144" w:rsidRPr="00CE652F" w:rsidRDefault="004D2D1F"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Pr>
                <w:rFonts w:eastAsia="Calibri"/>
                <w:color w:val="231F20"/>
                <w:spacing w:val="-1"/>
                <w:sz w:val="22"/>
                <w:szCs w:val="22"/>
                <w:lang w:eastAsia="en-US"/>
              </w:rPr>
              <w:t>5</w:t>
            </w:r>
            <w:r w:rsidR="00153144" w:rsidRPr="00CE652F">
              <w:rPr>
                <w:rFonts w:eastAsia="Calibri"/>
                <w:color w:val="231F20"/>
                <w:spacing w:val="-1"/>
                <w:sz w:val="22"/>
                <w:szCs w:val="22"/>
                <w:lang w:eastAsia="en-US"/>
              </w:rPr>
              <w:t xml:space="preserve">0 </w:t>
            </w:r>
          </w:p>
          <w:p w14:paraId="29304B5C"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(4,4 %)</w:t>
            </w:r>
          </w:p>
        </w:tc>
      </w:tr>
      <w:tr w:rsidR="00153144" w:rsidRPr="00CE652F" w14:paraId="61DDBFA2" w14:textId="77777777" w:rsidTr="00903B74">
        <w:tc>
          <w:tcPr>
            <w:tcW w:w="2189" w:type="dxa"/>
          </w:tcPr>
          <w:p w14:paraId="5937AD6B" w14:textId="77777777" w:rsidR="00153144" w:rsidRPr="00CE652F" w:rsidRDefault="00153144" w:rsidP="00903B74">
            <w:pPr>
              <w:tabs>
                <w:tab w:val="clear" w:pos="567"/>
              </w:tabs>
              <w:suppressAutoHyphens w:val="0"/>
              <w:autoSpaceDE w:val="0"/>
              <w:autoSpaceDN w:val="0"/>
              <w:adjustRightInd w:val="0"/>
              <w:spacing w:line="240" w:lineRule="auto"/>
              <w:ind w:left="284"/>
              <w:jc w:val="both"/>
              <w:rPr>
                <w:rFonts w:eastAsia="Calibri"/>
                <w:color w:val="231F20"/>
                <w:spacing w:val="-1"/>
                <w:sz w:val="22"/>
                <w:szCs w:val="22"/>
                <w:lang w:eastAsia="en-US"/>
              </w:rPr>
            </w:pPr>
            <w:r w:rsidRPr="00CE652F">
              <w:rPr>
                <w:rFonts w:eastAsia="Calibri"/>
                <w:color w:val="231F20"/>
                <w:spacing w:val="-1"/>
                <w:sz w:val="22"/>
                <w:szCs w:val="22"/>
                <w:lang w:eastAsia="en-US"/>
              </w:rPr>
              <w:t>Simptominė pasikartojanti GVT</w:t>
            </w:r>
          </w:p>
        </w:tc>
        <w:tc>
          <w:tcPr>
            <w:tcW w:w="2329" w:type="dxa"/>
          </w:tcPr>
          <w:p w14:paraId="4804CC45"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6 </w:t>
            </w:r>
          </w:p>
          <w:p w14:paraId="7B1D4A34"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(0,5 %)</w:t>
            </w:r>
          </w:p>
        </w:tc>
        <w:tc>
          <w:tcPr>
            <w:tcW w:w="2250" w:type="dxa"/>
          </w:tcPr>
          <w:p w14:paraId="2DB4B69C"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6 </w:t>
            </w:r>
          </w:p>
          <w:p w14:paraId="08CE531F"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(0,5 %)</w:t>
            </w:r>
          </w:p>
        </w:tc>
        <w:tc>
          <w:tcPr>
            <w:tcW w:w="2129" w:type="dxa"/>
          </w:tcPr>
          <w:p w14:paraId="6E577492"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19 </w:t>
            </w:r>
          </w:p>
          <w:p w14:paraId="2C1FFA9A"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(1,7 %)</w:t>
            </w:r>
          </w:p>
        </w:tc>
      </w:tr>
      <w:tr w:rsidR="00153144" w:rsidRPr="00CE652F" w14:paraId="05FA5040" w14:textId="77777777" w:rsidTr="00903B74">
        <w:tc>
          <w:tcPr>
            <w:tcW w:w="2189" w:type="dxa"/>
          </w:tcPr>
          <w:tbl>
            <w:tblPr>
              <w:tblW w:w="0" w:type="auto"/>
              <w:tblBorders>
                <w:top w:val="nil"/>
                <w:left w:val="nil"/>
                <w:bottom w:val="nil"/>
                <w:right w:val="nil"/>
              </w:tblBorders>
              <w:tblLook w:val="0000" w:firstRow="0" w:lastRow="0" w:firstColumn="0" w:lastColumn="0" w:noHBand="0" w:noVBand="0"/>
            </w:tblPr>
            <w:tblGrid>
              <w:gridCol w:w="1973"/>
            </w:tblGrid>
            <w:tr w:rsidR="00153144" w:rsidRPr="00CE652F" w14:paraId="0AF1B2EA" w14:textId="77777777" w:rsidTr="00903B74">
              <w:trPr>
                <w:trHeight w:val="271"/>
              </w:trPr>
              <w:tc>
                <w:tcPr>
                  <w:tcW w:w="0" w:type="auto"/>
                </w:tcPr>
                <w:p w14:paraId="130D93F4" w14:textId="77777777" w:rsidR="00153144" w:rsidRPr="00CE652F" w:rsidRDefault="00153144" w:rsidP="00903B74">
                  <w:pPr>
                    <w:tabs>
                      <w:tab w:val="clear" w:pos="567"/>
                    </w:tabs>
                    <w:suppressAutoHyphens w:val="0"/>
                    <w:autoSpaceDE w:val="0"/>
                    <w:autoSpaceDN w:val="0"/>
                    <w:adjustRightInd w:val="0"/>
                    <w:spacing w:line="240" w:lineRule="auto"/>
                    <w:ind w:left="227"/>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Simptominė pasikartojanti GVT </w:t>
                  </w:r>
                </w:p>
              </w:tc>
            </w:tr>
          </w:tbl>
          <w:p w14:paraId="7569621E"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p>
        </w:tc>
        <w:tc>
          <w:tcPr>
            <w:tcW w:w="2329" w:type="dxa"/>
          </w:tcPr>
          <w:p w14:paraId="66E6120E"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9 </w:t>
            </w:r>
          </w:p>
          <w:p w14:paraId="234F985A"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(0,8 %)</w:t>
            </w:r>
          </w:p>
        </w:tc>
        <w:tc>
          <w:tcPr>
            <w:tcW w:w="2250" w:type="dxa"/>
          </w:tcPr>
          <w:p w14:paraId="3F947270"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8 </w:t>
            </w:r>
          </w:p>
          <w:p w14:paraId="3CF6FFF0"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(0,7 %)</w:t>
            </w:r>
          </w:p>
        </w:tc>
        <w:tc>
          <w:tcPr>
            <w:tcW w:w="2129" w:type="dxa"/>
          </w:tcPr>
          <w:p w14:paraId="6AC57E70"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30 </w:t>
            </w:r>
          </w:p>
          <w:p w14:paraId="3590903D"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(2,7 %)</w:t>
            </w:r>
          </w:p>
        </w:tc>
      </w:tr>
      <w:tr w:rsidR="00153144" w:rsidRPr="00CE652F" w14:paraId="6B4DFEAB" w14:textId="77777777" w:rsidTr="00903B74">
        <w:tc>
          <w:tcPr>
            <w:tcW w:w="2189" w:type="dxa"/>
          </w:tcPr>
          <w:p w14:paraId="6EE563CA" w14:textId="77777777" w:rsidR="00153144" w:rsidRPr="00CE652F" w:rsidRDefault="00153144" w:rsidP="00903B74">
            <w:pPr>
              <w:tabs>
                <w:tab w:val="clear" w:pos="567"/>
              </w:tabs>
              <w:suppressAutoHyphens w:val="0"/>
              <w:autoSpaceDE w:val="0"/>
              <w:autoSpaceDN w:val="0"/>
              <w:adjustRightInd w:val="0"/>
              <w:spacing w:line="240" w:lineRule="auto"/>
              <w:ind w:left="284"/>
              <w:rPr>
                <w:rFonts w:eastAsia="Calibri"/>
                <w:color w:val="231F20"/>
                <w:spacing w:val="-1"/>
                <w:sz w:val="22"/>
                <w:szCs w:val="22"/>
                <w:lang w:eastAsia="en-US"/>
              </w:rPr>
            </w:pPr>
            <w:r w:rsidRPr="00CE652F">
              <w:rPr>
                <w:rFonts w:eastAsia="Calibri"/>
                <w:color w:val="231F20"/>
                <w:spacing w:val="-1"/>
                <w:sz w:val="22"/>
                <w:szCs w:val="22"/>
                <w:lang w:eastAsia="en-US"/>
              </w:rPr>
              <w:t>Mirtis dėl PE / mirtis, kai negalima atmesti PE</w:t>
            </w:r>
          </w:p>
        </w:tc>
        <w:tc>
          <w:tcPr>
            <w:tcW w:w="2329" w:type="dxa"/>
          </w:tcPr>
          <w:p w14:paraId="71323397"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2 </w:t>
            </w:r>
          </w:p>
          <w:p w14:paraId="2DF227C2"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(0,2 %)</w:t>
            </w:r>
          </w:p>
        </w:tc>
        <w:tc>
          <w:tcPr>
            <w:tcW w:w="2250" w:type="dxa"/>
          </w:tcPr>
          <w:p w14:paraId="58468257" w14:textId="77777777" w:rsidR="00153144"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w:t>
            </w:r>
          </w:p>
          <w:p w14:paraId="3DEC19B7" w14:textId="5657FF29" w:rsidR="004D2D1F" w:rsidRPr="004D2D1F" w:rsidRDefault="004D2D1F"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Pr>
                <w:rFonts w:eastAsia="Calibri"/>
                <w:color w:val="231F20"/>
                <w:spacing w:val="-1"/>
                <w:sz w:val="22"/>
                <w:szCs w:val="22"/>
                <w:lang w:eastAsia="en-US"/>
              </w:rPr>
              <w:t>(0 </w:t>
            </w:r>
            <w:r>
              <w:rPr>
                <w:rFonts w:eastAsia="Calibri"/>
                <w:color w:val="231F20"/>
                <w:spacing w:val="-1"/>
                <w:sz w:val="22"/>
                <w:szCs w:val="22"/>
                <w:lang w:val="en-US" w:eastAsia="en-US"/>
              </w:rPr>
              <w:t>%</w:t>
            </w:r>
            <w:r>
              <w:rPr>
                <w:rFonts w:eastAsia="Calibri"/>
                <w:color w:val="231F20"/>
                <w:spacing w:val="-1"/>
                <w:sz w:val="22"/>
                <w:szCs w:val="22"/>
                <w:lang w:eastAsia="en-US"/>
              </w:rPr>
              <w:t>)</w:t>
            </w:r>
          </w:p>
        </w:tc>
        <w:tc>
          <w:tcPr>
            <w:tcW w:w="2129" w:type="dxa"/>
          </w:tcPr>
          <w:p w14:paraId="25A34BF6"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2 </w:t>
            </w:r>
          </w:p>
          <w:p w14:paraId="04A5E4FA"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(0,2 %)</w:t>
            </w:r>
          </w:p>
        </w:tc>
      </w:tr>
      <w:tr w:rsidR="00153144" w:rsidRPr="00CE652F" w14:paraId="49F90F5D" w14:textId="77777777" w:rsidTr="00903B74">
        <w:tc>
          <w:tcPr>
            <w:tcW w:w="2189" w:type="dxa"/>
          </w:tcPr>
          <w:p w14:paraId="2A2FDAA3" w14:textId="77777777" w:rsidR="00153144" w:rsidRPr="00CE652F" w:rsidRDefault="00153144" w:rsidP="00903B74">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CE652F">
              <w:rPr>
                <w:rFonts w:eastAsia="Calibri"/>
                <w:color w:val="231F20"/>
                <w:spacing w:val="-1"/>
                <w:sz w:val="22"/>
                <w:szCs w:val="22"/>
                <w:lang w:eastAsia="en-US"/>
              </w:rPr>
              <w:t>Simptominė pasikartojanti VTE, MI, insultas arba ne CNS sisteminė embolija</w:t>
            </w:r>
          </w:p>
        </w:tc>
        <w:tc>
          <w:tcPr>
            <w:tcW w:w="2329" w:type="dxa"/>
          </w:tcPr>
          <w:p w14:paraId="08E36414"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19 </w:t>
            </w:r>
          </w:p>
          <w:p w14:paraId="168303F9"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(1,7 %)</w:t>
            </w:r>
          </w:p>
        </w:tc>
        <w:tc>
          <w:tcPr>
            <w:tcW w:w="2250" w:type="dxa"/>
          </w:tcPr>
          <w:p w14:paraId="3B3C1D7B"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18 </w:t>
            </w:r>
          </w:p>
          <w:p w14:paraId="0C43D01A"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(1,6 %)</w:t>
            </w:r>
          </w:p>
        </w:tc>
        <w:tc>
          <w:tcPr>
            <w:tcW w:w="2129" w:type="dxa"/>
          </w:tcPr>
          <w:p w14:paraId="209335D0"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56 </w:t>
            </w:r>
          </w:p>
          <w:p w14:paraId="4A842129"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(5,0 %)</w:t>
            </w:r>
          </w:p>
        </w:tc>
      </w:tr>
      <w:tr w:rsidR="00153144" w:rsidRPr="00CE652F" w14:paraId="7CBC31E4" w14:textId="77777777" w:rsidTr="00903B74">
        <w:tc>
          <w:tcPr>
            <w:tcW w:w="2189" w:type="dxa"/>
          </w:tcPr>
          <w:p w14:paraId="72CF4B15" w14:textId="77777777" w:rsidR="00153144" w:rsidRPr="00CE652F" w:rsidRDefault="00153144" w:rsidP="00903B74">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CE652F">
              <w:rPr>
                <w:rFonts w:eastAsia="Calibri"/>
                <w:color w:val="231F20"/>
                <w:spacing w:val="-1"/>
                <w:sz w:val="22"/>
                <w:szCs w:val="22"/>
                <w:lang w:eastAsia="en-US"/>
              </w:rPr>
              <w:t>Did</w:t>
            </w:r>
            <w:r>
              <w:rPr>
                <w:rFonts w:eastAsia="Calibri"/>
                <w:color w:val="231F20"/>
                <w:spacing w:val="-1"/>
                <w:sz w:val="22"/>
                <w:szCs w:val="22"/>
                <w:lang w:eastAsia="en-US"/>
              </w:rPr>
              <w:t>esnio</w:t>
            </w:r>
            <w:r w:rsidRPr="00CE652F">
              <w:rPr>
                <w:rFonts w:eastAsia="Calibri"/>
                <w:color w:val="231F20"/>
                <w:spacing w:val="-1"/>
                <w:sz w:val="22"/>
                <w:szCs w:val="22"/>
                <w:lang w:eastAsia="en-US"/>
              </w:rPr>
              <w:t xml:space="preserve"> kraujavimo atvejai</w:t>
            </w:r>
          </w:p>
        </w:tc>
        <w:tc>
          <w:tcPr>
            <w:tcW w:w="2329" w:type="dxa"/>
          </w:tcPr>
          <w:p w14:paraId="15805ED7"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6 </w:t>
            </w:r>
          </w:p>
          <w:p w14:paraId="78C31B78"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(0,5 %)</w:t>
            </w:r>
          </w:p>
        </w:tc>
        <w:tc>
          <w:tcPr>
            <w:tcW w:w="2250" w:type="dxa"/>
          </w:tcPr>
          <w:p w14:paraId="7001C1BA"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5 </w:t>
            </w:r>
          </w:p>
          <w:p w14:paraId="0E71F595"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(0,4 %)</w:t>
            </w:r>
          </w:p>
        </w:tc>
        <w:tc>
          <w:tcPr>
            <w:tcW w:w="2129" w:type="dxa"/>
          </w:tcPr>
          <w:p w14:paraId="44E71617"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3 </w:t>
            </w:r>
          </w:p>
          <w:p w14:paraId="70475CB3"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(0,3 %)</w:t>
            </w:r>
          </w:p>
        </w:tc>
      </w:tr>
      <w:tr w:rsidR="00153144" w:rsidRPr="00CE652F" w14:paraId="2BD7F598" w14:textId="77777777" w:rsidTr="00903B74">
        <w:tc>
          <w:tcPr>
            <w:tcW w:w="2189" w:type="dxa"/>
          </w:tcPr>
          <w:p w14:paraId="5AD2E333" w14:textId="77777777" w:rsidR="00153144" w:rsidRPr="00CE652F" w:rsidRDefault="00153144" w:rsidP="00903B74">
            <w:pPr>
              <w:tabs>
                <w:tab w:val="clear" w:pos="567"/>
              </w:tabs>
              <w:suppressAutoHyphens w:val="0"/>
              <w:autoSpaceDE w:val="0"/>
              <w:autoSpaceDN w:val="0"/>
              <w:adjustRightInd w:val="0"/>
              <w:spacing w:line="240" w:lineRule="auto"/>
              <w:rPr>
                <w:rFonts w:eastAsia="Calibri"/>
                <w:color w:val="231F20"/>
                <w:spacing w:val="-1"/>
                <w:sz w:val="22"/>
                <w:szCs w:val="22"/>
                <w:lang w:eastAsia="en-US"/>
              </w:rPr>
            </w:pPr>
            <w:r w:rsidRPr="00CE652F">
              <w:rPr>
                <w:rFonts w:eastAsia="Calibri"/>
                <w:color w:val="231F20"/>
                <w:spacing w:val="-1"/>
                <w:sz w:val="22"/>
                <w:szCs w:val="22"/>
                <w:lang w:eastAsia="en-US"/>
              </w:rPr>
              <w:lastRenderedPageBreak/>
              <w:t>Klinikiniu požiūriu reikšmingas ne did</w:t>
            </w:r>
            <w:r>
              <w:rPr>
                <w:rFonts w:eastAsia="Calibri"/>
                <w:color w:val="231F20"/>
                <w:spacing w:val="-1"/>
                <w:sz w:val="22"/>
                <w:szCs w:val="22"/>
                <w:lang w:eastAsia="en-US"/>
              </w:rPr>
              <w:t>esnis</w:t>
            </w:r>
            <w:r w:rsidRPr="00CE652F">
              <w:rPr>
                <w:rFonts w:eastAsia="Calibri"/>
                <w:color w:val="231F20"/>
                <w:spacing w:val="-1"/>
                <w:sz w:val="22"/>
                <w:szCs w:val="22"/>
                <w:lang w:eastAsia="en-US"/>
              </w:rPr>
              <w:t xml:space="preserve"> kraujavimas</w:t>
            </w:r>
          </w:p>
        </w:tc>
        <w:tc>
          <w:tcPr>
            <w:tcW w:w="2329" w:type="dxa"/>
          </w:tcPr>
          <w:p w14:paraId="6763009B"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30 </w:t>
            </w:r>
          </w:p>
          <w:p w14:paraId="5C1B156C" w14:textId="6CF77ACC"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(2,7</w:t>
            </w:r>
            <w:r w:rsidR="004D2D1F">
              <w:rPr>
                <w:rFonts w:eastAsia="Calibri"/>
                <w:color w:val="231F20"/>
                <w:spacing w:val="-1"/>
                <w:sz w:val="22"/>
                <w:szCs w:val="22"/>
                <w:lang w:eastAsia="en-US"/>
              </w:rPr>
              <w:t> </w:t>
            </w:r>
            <w:r w:rsidR="004D2D1F">
              <w:rPr>
                <w:rFonts w:eastAsia="Calibri"/>
                <w:color w:val="231F20"/>
                <w:spacing w:val="-1"/>
                <w:sz w:val="22"/>
                <w:szCs w:val="22"/>
                <w:lang w:val="en-US" w:eastAsia="en-US"/>
              </w:rPr>
              <w:t>%</w:t>
            </w:r>
            <w:r w:rsidRPr="00CE652F">
              <w:rPr>
                <w:rFonts w:eastAsia="Calibri"/>
                <w:color w:val="231F20"/>
                <w:spacing w:val="-1"/>
                <w:sz w:val="22"/>
                <w:szCs w:val="22"/>
                <w:lang w:eastAsia="en-US"/>
              </w:rPr>
              <w:t>)</w:t>
            </w:r>
          </w:p>
        </w:tc>
        <w:tc>
          <w:tcPr>
            <w:tcW w:w="2250" w:type="dxa"/>
          </w:tcPr>
          <w:p w14:paraId="1611A548"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22 </w:t>
            </w:r>
          </w:p>
          <w:p w14:paraId="3DFE74DA" w14:textId="3820D33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(2,0</w:t>
            </w:r>
            <w:r w:rsidR="004D2D1F">
              <w:rPr>
                <w:rFonts w:eastAsia="Calibri"/>
                <w:color w:val="231F20"/>
                <w:spacing w:val="-1"/>
                <w:sz w:val="22"/>
                <w:szCs w:val="22"/>
                <w:lang w:eastAsia="en-US"/>
              </w:rPr>
              <w:t> %</w:t>
            </w:r>
            <w:r w:rsidRPr="00CE652F">
              <w:rPr>
                <w:rFonts w:eastAsia="Calibri"/>
                <w:color w:val="231F20"/>
                <w:spacing w:val="-1"/>
                <w:sz w:val="22"/>
                <w:szCs w:val="22"/>
                <w:lang w:eastAsia="en-US"/>
              </w:rPr>
              <w:t>)</w:t>
            </w:r>
          </w:p>
        </w:tc>
        <w:tc>
          <w:tcPr>
            <w:tcW w:w="2129" w:type="dxa"/>
          </w:tcPr>
          <w:p w14:paraId="65D5A3CA"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20 </w:t>
            </w:r>
          </w:p>
          <w:p w14:paraId="4FF958FE" w14:textId="653967BB"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(1,8</w:t>
            </w:r>
            <w:r w:rsidR="004D2D1F">
              <w:rPr>
                <w:rFonts w:eastAsia="Calibri"/>
                <w:color w:val="231F20"/>
                <w:spacing w:val="-1"/>
                <w:sz w:val="22"/>
                <w:szCs w:val="22"/>
                <w:lang w:eastAsia="en-US"/>
              </w:rPr>
              <w:t> %</w:t>
            </w:r>
            <w:r w:rsidRPr="00CE652F">
              <w:rPr>
                <w:rFonts w:eastAsia="Calibri"/>
                <w:color w:val="231F20"/>
                <w:spacing w:val="-1"/>
                <w:sz w:val="22"/>
                <w:szCs w:val="22"/>
                <w:lang w:eastAsia="en-US"/>
              </w:rPr>
              <w:t>)</w:t>
            </w:r>
          </w:p>
        </w:tc>
      </w:tr>
      <w:tr w:rsidR="00153144" w:rsidRPr="00CE652F" w14:paraId="46DE81FF" w14:textId="77777777" w:rsidTr="00903B74">
        <w:tc>
          <w:tcPr>
            <w:tcW w:w="2189" w:type="dxa"/>
          </w:tcPr>
          <w:tbl>
            <w:tblPr>
              <w:tblW w:w="0" w:type="auto"/>
              <w:tblBorders>
                <w:top w:val="nil"/>
                <w:left w:val="nil"/>
                <w:bottom w:val="nil"/>
                <w:right w:val="nil"/>
              </w:tblBorders>
              <w:tblLook w:val="0000" w:firstRow="0" w:lastRow="0" w:firstColumn="0" w:lastColumn="0" w:noHBand="0" w:noVBand="0"/>
            </w:tblPr>
            <w:tblGrid>
              <w:gridCol w:w="1973"/>
            </w:tblGrid>
            <w:tr w:rsidR="00153144" w:rsidRPr="00CE652F" w14:paraId="686B0A37" w14:textId="77777777" w:rsidTr="00903B74">
              <w:trPr>
                <w:trHeight w:val="524"/>
              </w:trPr>
              <w:tc>
                <w:tcPr>
                  <w:tcW w:w="0" w:type="auto"/>
                </w:tcPr>
                <w:p w14:paraId="16F5A296" w14:textId="77777777" w:rsidR="00153144" w:rsidRPr="00CE652F" w:rsidRDefault="00153144" w:rsidP="00903B74">
                  <w:pPr>
                    <w:tabs>
                      <w:tab w:val="clear" w:pos="567"/>
                    </w:tabs>
                    <w:suppressAutoHyphens w:val="0"/>
                    <w:autoSpaceDE w:val="0"/>
                    <w:autoSpaceDN w:val="0"/>
                    <w:adjustRightInd w:val="0"/>
                    <w:spacing w:before="60" w:after="60" w:line="240" w:lineRule="auto"/>
                    <w:ind w:left="-108"/>
                    <w:rPr>
                      <w:sz w:val="22"/>
                      <w:szCs w:val="22"/>
                      <w:lang w:eastAsia="lt-LT"/>
                    </w:rPr>
                  </w:pPr>
                  <w:r w:rsidRPr="00CE652F">
                    <w:rPr>
                      <w:sz w:val="22"/>
                      <w:szCs w:val="22"/>
                      <w:lang w:eastAsia="lt-LT"/>
                    </w:rPr>
                    <w:t xml:space="preserve">Simptominė pasikartojanti VTE arba didysis kraujavimas (grynoji klinikinė nauda) </w:t>
                  </w:r>
                </w:p>
              </w:tc>
            </w:tr>
          </w:tbl>
          <w:p w14:paraId="6D73C2E2"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p>
        </w:tc>
        <w:tc>
          <w:tcPr>
            <w:tcW w:w="2329" w:type="dxa"/>
          </w:tcPr>
          <w:p w14:paraId="0D084F51"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23 </w:t>
            </w:r>
          </w:p>
          <w:p w14:paraId="12D7899B"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(2,1 %)</w:t>
            </w:r>
            <w:r w:rsidRPr="00CE652F">
              <w:rPr>
                <w:rFonts w:eastAsia="Calibri"/>
                <w:color w:val="231F20"/>
                <w:spacing w:val="-1"/>
                <w:sz w:val="22"/>
                <w:szCs w:val="22"/>
                <w:vertAlign w:val="superscript"/>
                <w:lang w:eastAsia="en-US"/>
              </w:rPr>
              <w:t>+</w:t>
            </w:r>
          </w:p>
        </w:tc>
        <w:tc>
          <w:tcPr>
            <w:tcW w:w="2250" w:type="dxa"/>
          </w:tcPr>
          <w:p w14:paraId="71C6B51B"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17 </w:t>
            </w:r>
          </w:p>
          <w:p w14:paraId="6F1EB6AE"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(1,5 %)</w:t>
            </w:r>
            <w:r w:rsidRPr="00CE652F">
              <w:rPr>
                <w:rFonts w:eastAsia="Calibri"/>
                <w:color w:val="231F20"/>
                <w:spacing w:val="-1"/>
                <w:sz w:val="22"/>
                <w:szCs w:val="22"/>
                <w:vertAlign w:val="superscript"/>
                <w:lang w:eastAsia="en-US"/>
              </w:rPr>
              <w:t>++</w:t>
            </w:r>
          </w:p>
        </w:tc>
        <w:tc>
          <w:tcPr>
            <w:tcW w:w="2129" w:type="dxa"/>
          </w:tcPr>
          <w:p w14:paraId="08532461"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 xml:space="preserve">53 </w:t>
            </w:r>
          </w:p>
          <w:p w14:paraId="78A757C1" w14:textId="77777777" w:rsidR="00153144" w:rsidRPr="00CE652F" w:rsidRDefault="00153144" w:rsidP="00903B74">
            <w:pPr>
              <w:tabs>
                <w:tab w:val="clear" w:pos="567"/>
              </w:tabs>
              <w:suppressAutoHyphens w:val="0"/>
              <w:autoSpaceDE w:val="0"/>
              <w:autoSpaceDN w:val="0"/>
              <w:adjustRightInd w:val="0"/>
              <w:spacing w:line="240" w:lineRule="auto"/>
              <w:jc w:val="both"/>
              <w:rPr>
                <w:rFonts w:eastAsia="Calibri"/>
                <w:color w:val="231F20"/>
                <w:spacing w:val="-1"/>
                <w:sz w:val="22"/>
                <w:szCs w:val="22"/>
                <w:lang w:eastAsia="en-US"/>
              </w:rPr>
            </w:pPr>
            <w:r w:rsidRPr="00CE652F">
              <w:rPr>
                <w:rFonts w:eastAsia="Calibri"/>
                <w:color w:val="231F20"/>
                <w:spacing w:val="-1"/>
                <w:sz w:val="22"/>
                <w:szCs w:val="22"/>
                <w:lang w:eastAsia="en-US"/>
              </w:rPr>
              <w:t>(4,7 %)</w:t>
            </w:r>
          </w:p>
        </w:tc>
      </w:tr>
    </w:tbl>
    <w:p w14:paraId="612DE947" w14:textId="098B5A7C" w:rsidR="00153144" w:rsidRPr="00CE652F" w:rsidRDefault="00153144" w:rsidP="00153144">
      <w:pPr>
        <w:spacing w:before="120"/>
        <w:ind w:left="142" w:hanging="142"/>
        <w:rPr>
          <w:sz w:val="22"/>
          <w:szCs w:val="22"/>
        </w:rPr>
      </w:pPr>
      <w:r w:rsidRPr="00CE652F">
        <w:rPr>
          <w:sz w:val="22"/>
          <w:szCs w:val="22"/>
        </w:rPr>
        <w:t>* p &lt; 0,001 (pranašumas), 20 mg rivaroksabano kartą per parą, palyginti su ASR 100 mg kartą per parą; RS</w:t>
      </w:r>
      <w:r w:rsidR="00BB1877">
        <w:rPr>
          <w:sz w:val="22"/>
          <w:szCs w:val="22"/>
        </w:rPr>
        <w:t> </w:t>
      </w:r>
      <w:r w:rsidRPr="00CE652F">
        <w:rPr>
          <w:sz w:val="22"/>
          <w:szCs w:val="22"/>
        </w:rPr>
        <w:t>=</w:t>
      </w:r>
      <w:r w:rsidR="00BB1877">
        <w:rPr>
          <w:sz w:val="22"/>
          <w:szCs w:val="22"/>
        </w:rPr>
        <w:t> </w:t>
      </w:r>
      <w:r w:rsidRPr="00CE652F">
        <w:rPr>
          <w:sz w:val="22"/>
          <w:szCs w:val="22"/>
        </w:rPr>
        <w:t>0,34 (0,20-0,59).</w:t>
      </w:r>
    </w:p>
    <w:p w14:paraId="395B3A3C" w14:textId="22991ADE" w:rsidR="00153144" w:rsidRPr="00CE652F" w:rsidRDefault="00153144" w:rsidP="00153144">
      <w:pPr>
        <w:ind w:left="142" w:hanging="142"/>
        <w:rPr>
          <w:sz w:val="22"/>
          <w:szCs w:val="22"/>
        </w:rPr>
      </w:pPr>
      <w:r w:rsidRPr="00CE652F">
        <w:rPr>
          <w:sz w:val="22"/>
          <w:szCs w:val="22"/>
        </w:rPr>
        <w:t>** p &lt; 0,001 (pranašumas), 10 mg rivaroksabano kartą per parą, palyginti su ASR 100 mg kartą per parą; RS</w:t>
      </w:r>
      <w:r w:rsidR="00BB1877">
        <w:rPr>
          <w:sz w:val="22"/>
          <w:szCs w:val="22"/>
        </w:rPr>
        <w:t> </w:t>
      </w:r>
      <w:r w:rsidRPr="00CE652F">
        <w:rPr>
          <w:sz w:val="22"/>
          <w:szCs w:val="22"/>
        </w:rPr>
        <w:t>=</w:t>
      </w:r>
      <w:r w:rsidR="00BB1877">
        <w:rPr>
          <w:sz w:val="22"/>
          <w:szCs w:val="22"/>
        </w:rPr>
        <w:t> </w:t>
      </w:r>
      <w:r w:rsidRPr="00CE652F">
        <w:rPr>
          <w:sz w:val="22"/>
          <w:szCs w:val="22"/>
        </w:rPr>
        <w:t>0,26 (0,14-0,47).</w:t>
      </w:r>
    </w:p>
    <w:p w14:paraId="7BD5E9C8" w14:textId="77777777" w:rsidR="00153144" w:rsidRPr="00CE652F" w:rsidRDefault="00153144" w:rsidP="00153144">
      <w:pPr>
        <w:ind w:left="142" w:hanging="142"/>
        <w:rPr>
          <w:sz w:val="22"/>
          <w:szCs w:val="22"/>
        </w:rPr>
      </w:pPr>
      <w:r w:rsidRPr="00CE652F">
        <w:rPr>
          <w:sz w:val="22"/>
          <w:szCs w:val="22"/>
          <w:vertAlign w:val="superscript"/>
        </w:rPr>
        <w:t>+</w:t>
      </w:r>
      <w:r w:rsidRPr="00CE652F">
        <w:rPr>
          <w:sz w:val="22"/>
          <w:szCs w:val="22"/>
        </w:rPr>
        <w:t xml:space="preserve"> 20 mg rivaroksabano kartą per parą, palyginti su ASR 100 mg kartą per parą; RS = 0,44 (0,27-0,71), p = 0,0009 (nominali reikšmė).</w:t>
      </w:r>
    </w:p>
    <w:p w14:paraId="5876A3A0" w14:textId="77777777" w:rsidR="00153144" w:rsidRPr="00CE652F" w:rsidRDefault="00153144" w:rsidP="00153144">
      <w:pPr>
        <w:ind w:left="142" w:hanging="142"/>
        <w:rPr>
          <w:sz w:val="22"/>
          <w:szCs w:val="22"/>
        </w:rPr>
      </w:pPr>
      <w:r w:rsidRPr="00CE652F">
        <w:rPr>
          <w:sz w:val="22"/>
          <w:szCs w:val="22"/>
          <w:vertAlign w:val="superscript"/>
        </w:rPr>
        <w:t>++</w:t>
      </w:r>
      <w:r w:rsidRPr="00CE652F">
        <w:rPr>
          <w:sz w:val="22"/>
          <w:szCs w:val="22"/>
        </w:rPr>
        <w:t xml:space="preserve"> 10 mg rivaroksabano kartą per parą, palyginti su ASR 100 mg kartą per parą; RS = 0,32 (0,18-0,55), p &lt; 0,0001 (nominali reikšmė).</w:t>
      </w:r>
    </w:p>
    <w:p w14:paraId="5A7028A2" w14:textId="77777777" w:rsidR="00153144" w:rsidRPr="00CE652F" w:rsidRDefault="00153144" w:rsidP="00153144">
      <w:pPr>
        <w:rPr>
          <w:sz w:val="22"/>
          <w:szCs w:val="22"/>
        </w:rPr>
      </w:pPr>
    </w:p>
    <w:p w14:paraId="1BD3C431" w14:textId="10B0F251" w:rsidR="00153144" w:rsidRPr="00CE652F" w:rsidRDefault="00153144" w:rsidP="00153144">
      <w:pPr>
        <w:rPr>
          <w:sz w:val="22"/>
          <w:szCs w:val="22"/>
        </w:rPr>
      </w:pPr>
      <w:r w:rsidRPr="00CE652F">
        <w:rPr>
          <w:sz w:val="22"/>
          <w:szCs w:val="22"/>
        </w:rPr>
        <w:t xml:space="preserve">Papildant III fazės </w:t>
      </w:r>
      <w:r w:rsidRPr="00CE652F">
        <w:rPr>
          <w:i/>
          <w:iCs/>
          <w:sz w:val="22"/>
          <w:szCs w:val="22"/>
        </w:rPr>
        <w:t>EINSTEIN</w:t>
      </w:r>
      <w:r w:rsidRPr="00CE652F">
        <w:rPr>
          <w:sz w:val="22"/>
          <w:szCs w:val="22"/>
        </w:rPr>
        <w:t xml:space="preserve"> programą, buvo atliktas perspektyvusis, neintervencinis, atviras kohortinis tyrimas (XALIA) su centriniu baigčių, įskaitant pasikartojančią VTE, didesnį kraujavimą ir mirtį, vertinimu. 5</w:t>
      </w:r>
      <w:r w:rsidR="00F0534A">
        <w:rPr>
          <w:sz w:val="22"/>
          <w:szCs w:val="22"/>
        </w:rPr>
        <w:t> </w:t>
      </w:r>
      <w:r w:rsidRPr="00CE652F">
        <w:rPr>
          <w:sz w:val="22"/>
          <w:szCs w:val="22"/>
        </w:rPr>
        <w:t xml:space="preserve">142 pacientai, kuriems pasireiškė ūminė GVT, buvo įtraukti į šį tyrimą ilgalaikio rivaroksabano saugumo, palyginti su standartine antikoaguliacine terapija, nustatymui klinikinėje praktikoje. Didesnio kraujavimo, pasikartojančios VTE ir mirtingumo nuo visų priežasčių dažniai, vartojant rivaroksabano, buvo atitinkamai 0,7 %, 1,4 % ir 0,5 %. Pradinės pacientų charakteristikos, įskaitant amžių, vėžį ir inkstų funkcijos sutrikimą, skyrėsi. Pradinių pacientų charakteristikų skirtumų koregavimui buvo taikomas stratifikuotos (sluoksniuotos) atrankos metodas, tačiau, nepaisant to, liekamoji paklaida gali daryti įtaką rezultatams. Adaptuoti didesnio kraujavimo, pasikartojančios VTE ir mirtingumo nuo visų priežasčių RS, lyginant rivaroksabaną su standartine terapija, atitinkamai buvo 0,77 (95 % PI: 0,40-1,50), 0,91 (95 % PI: 0,54-1,54) ir 0,51 (95 % PI: 0,24-1,07). </w:t>
      </w:r>
    </w:p>
    <w:p w14:paraId="261A5083" w14:textId="77777777" w:rsidR="00153144" w:rsidRPr="00CE652F" w:rsidRDefault="00153144" w:rsidP="00153144">
      <w:pPr>
        <w:rPr>
          <w:sz w:val="22"/>
          <w:szCs w:val="22"/>
        </w:rPr>
      </w:pPr>
      <w:r w:rsidRPr="00CE652F">
        <w:rPr>
          <w:sz w:val="22"/>
          <w:szCs w:val="22"/>
        </w:rPr>
        <w:t>Šie rezultatai pacientams klinikinėje praktikoje atitinka nustatytą saugumo profilį šioje indikacijoje.</w:t>
      </w:r>
    </w:p>
    <w:p w14:paraId="4954D090" w14:textId="77777777" w:rsidR="001B511F" w:rsidRDefault="001B511F" w:rsidP="00153144">
      <w:pPr>
        <w:rPr>
          <w:sz w:val="22"/>
          <w:szCs w:val="22"/>
        </w:rPr>
      </w:pPr>
    </w:p>
    <w:p w14:paraId="5A8F7AB8" w14:textId="43477E95" w:rsidR="00153144" w:rsidRDefault="001B511F" w:rsidP="00153144">
      <w:pPr>
        <w:rPr>
          <w:sz w:val="22"/>
          <w:szCs w:val="22"/>
        </w:rPr>
      </w:pPr>
      <w:r w:rsidRPr="001B511F">
        <w:rPr>
          <w:sz w:val="22"/>
          <w:szCs w:val="22"/>
        </w:rPr>
        <w:t>Poregistracinio neintervencinio tyrimo metu, kuriame dalyvavo daugiau nei 40</w:t>
      </w:r>
      <w:r>
        <w:rPr>
          <w:sz w:val="22"/>
          <w:szCs w:val="22"/>
        </w:rPr>
        <w:t> </w:t>
      </w:r>
      <w:r w:rsidRPr="001B511F">
        <w:rPr>
          <w:sz w:val="22"/>
          <w:szCs w:val="22"/>
        </w:rPr>
        <w:t>000 vėžiu nesirgusių pacientų iš keturių šalių, rivaroksabano buvo paskirta GVT ir PE gydymui arba profilaktikai. Simptominių / kliniškai akivaizdžių VTE / tromboembolinių reiškinių, dėl kurių prireikė hospitalizacijos, atvejų dažnis 100</w:t>
      </w:r>
      <w:r>
        <w:rPr>
          <w:sz w:val="22"/>
          <w:szCs w:val="22"/>
        </w:rPr>
        <w:noBreakHyphen/>
      </w:r>
      <w:r w:rsidRPr="001B511F">
        <w:rPr>
          <w:sz w:val="22"/>
          <w:szCs w:val="22"/>
        </w:rPr>
        <w:t>ui paciento metų svyravo nuo 0,64 (95</w:t>
      </w:r>
      <w:r>
        <w:rPr>
          <w:sz w:val="22"/>
          <w:szCs w:val="22"/>
        </w:rPr>
        <w:t> </w:t>
      </w:r>
      <w:r w:rsidRPr="001B511F">
        <w:rPr>
          <w:sz w:val="22"/>
          <w:szCs w:val="22"/>
        </w:rPr>
        <w:t>% PI 0,40</w:t>
      </w:r>
      <w:r>
        <w:rPr>
          <w:sz w:val="22"/>
          <w:szCs w:val="22"/>
        </w:rPr>
        <w:noBreakHyphen/>
      </w:r>
      <w:r w:rsidRPr="001B511F">
        <w:rPr>
          <w:sz w:val="22"/>
          <w:szCs w:val="22"/>
        </w:rPr>
        <w:t>0,97) Jungtinėje Karalystėje iki 2,30 (95</w:t>
      </w:r>
      <w:r>
        <w:rPr>
          <w:sz w:val="22"/>
          <w:szCs w:val="22"/>
        </w:rPr>
        <w:t> </w:t>
      </w:r>
      <w:r w:rsidRPr="001B511F">
        <w:rPr>
          <w:sz w:val="22"/>
          <w:szCs w:val="22"/>
        </w:rPr>
        <w:t>% PI 2,11</w:t>
      </w:r>
      <w:r>
        <w:rPr>
          <w:sz w:val="22"/>
          <w:szCs w:val="22"/>
        </w:rPr>
        <w:noBreakHyphen/>
      </w:r>
      <w:r w:rsidRPr="001B511F">
        <w:rPr>
          <w:sz w:val="22"/>
          <w:szCs w:val="22"/>
        </w:rPr>
        <w:t>2,51) Vokietijoje. Kraujavimas, dėl kurio prireikė hospitalizacijos, pasireiškė tokiais dažniais 100</w:t>
      </w:r>
      <w:r>
        <w:rPr>
          <w:sz w:val="22"/>
          <w:szCs w:val="22"/>
        </w:rPr>
        <w:noBreakHyphen/>
      </w:r>
      <w:r w:rsidRPr="001B511F">
        <w:rPr>
          <w:sz w:val="22"/>
          <w:szCs w:val="22"/>
        </w:rPr>
        <w:t>ui paciento metų: 0,31 (95</w:t>
      </w:r>
      <w:r>
        <w:rPr>
          <w:sz w:val="22"/>
          <w:szCs w:val="22"/>
        </w:rPr>
        <w:t> </w:t>
      </w:r>
      <w:r w:rsidRPr="001B511F">
        <w:rPr>
          <w:sz w:val="22"/>
          <w:szCs w:val="22"/>
        </w:rPr>
        <w:t>% PI 0,23</w:t>
      </w:r>
      <w:r>
        <w:rPr>
          <w:sz w:val="22"/>
          <w:szCs w:val="22"/>
        </w:rPr>
        <w:noBreakHyphen/>
      </w:r>
      <w:r w:rsidRPr="001B511F">
        <w:rPr>
          <w:sz w:val="22"/>
          <w:szCs w:val="22"/>
        </w:rPr>
        <w:t>0,42) intrakranijinio kraujavimo atveju, 0,89 (95</w:t>
      </w:r>
      <w:r>
        <w:rPr>
          <w:sz w:val="22"/>
          <w:szCs w:val="22"/>
        </w:rPr>
        <w:t> </w:t>
      </w:r>
      <w:r w:rsidRPr="001B511F">
        <w:rPr>
          <w:sz w:val="22"/>
          <w:szCs w:val="22"/>
        </w:rPr>
        <w:t>% PI 0,67</w:t>
      </w:r>
      <w:r>
        <w:rPr>
          <w:sz w:val="22"/>
          <w:szCs w:val="22"/>
        </w:rPr>
        <w:noBreakHyphen/>
      </w:r>
      <w:r w:rsidRPr="001B511F">
        <w:rPr>
          <w:sz w:val="22"/>
          <w:szCs w:val="22"/>
        </w:rPr>
        <w:t>1,17) kraujavimo iš virškinimo trakto atveju, 0,44 (95</w:t>
      </w:r>
      <w:r>
        <w:rPr>
          <w:sz w:val="22"/>
          <w:szCs w:val="22"/>
        </w:rPr>
        <w:t> </w:t>
      </w:r>
      <w:r w:rsidRPr="001B511F">
        <w:rPr>
          <w:sz w:val="22"/>
          <w:szCs w:val="22"/>
        </w:rPr>
        <w:t>% PI 0,26</w:t>
      </w:r>
      <w:r>
        <w:rPr>
          <w:sz w:val="22"/>
          <w:szCs w:val="22"/>
        </w:rPr>
        <w:noBreakHyphen/>
      </w:r>
      <w:r w:rsidRPr="001B511F">
        <w:rPr>
          <w:sz w:val="22"/>
          <w:szCs w:val="22"/>
        </w:rPr>
        <w:t>0,74) urogenitalinio kraujavimo atveju ir 0,41 (95</w:t>
      </w:r>
      <w:r>
        <w:rPr>
          <w:sz w:val="22"/>
          <w:szCs w:val="22"/>
        </w:rPr>
        <w:t> </w:t>
      </w:r>
      <w:r w:rsidRPr="001B511F">
        <w:rPr>
          <w:sz w:val="22"/>
          <w:szCs w:val="22"/>
        </w:rPr>
        <w:t>% PI 0,31</w:t>
      </w:r>
      <w:r>
        <w:rPr>
          <w:sz w:val="22"/>
          <w:szCs w:val="22"/>
        </w:rPr>
        <w:noBreakHyphen/>
      </w:r>
      <w:r w:rsidRPr="001B511F">
        <w:rPr>
          <w:sz w:val="22"/>
          <w:szCs w:val="22"/>
        </w:rPr>
        <w:t>0,54) kitokio kraujavimo atveju.</w:t>
      </w:r>
    </w:p>
    <w:p w14:paraId="49D6D9FF" w14:textId="77777777" w:rsidR="001B511F" w:rsidRPr="00CE652F" w:rsidRDefault="001B511F" w:rsidP="00153144">
      <w:pPr>
        <w:rPr>
          <w:sz w:val="22"/>
          <w:szCs w:val="22"/>
        </w:rPr>
      </w:pPr>
    </w:p>
    <w:p w14:paraId="79C49F25" w14:textId="77777777" w:rsidR="00153144" w:rsidRPr="00CE652F" w:rsidRDefault="00153144" w:rsidP="00153144">
      <w:pPr>
        <w:rPr>
          <w:sz w:val="22"/>
          <w:szCs w:val="22"/>
          <w:u w:val="single"/>
        </w:rPr>
      </w:pPr>
      <w:r w:rsidRPr="00CE652F">
        <w:rPr>
          <w:sz w:val="22"/>
          <w:szCs w:val="22"/>
          <w:u w:val="single"/>
        </w:rPr>
        <w:t>Didelės rizikos trigubu antifosfolipidiniu sindromu sergantys pacientai</w:t>
      </w:r>
    </w:p>
    <w:p w14:paraId="071A4309" w14:textId="77777777" w:rsidR="00153144" w:rsidRPr="00CE652F" w:rsidRDefault="00153144" w:rsidP="00153144">
      <w:pPr>
        <w:rPr>
          <w:sz w:val="22"/>
          <w:szCs w:val="22"/>
        </w:rPr>
      </w:pPr>
      <w:r w:rsidRPr="00CE652F">
        <w:rPr>
          <w:sz w:val="22"/>
          <w:szCs w:val="22"/>
        </w:rPr>
        <w:t>Atliekant tyrėjų remiamą, atsitiktinių imčių, atviro tyrimo modelio daugiacentrį tyrimą, kurio vertinamąsias baigtis buvo numatyta vertinti akluoju būdu, rivaroksabanas buvo lyginamas su varfarinu, gydant pacientus, kuriems diagnozuotas antifosfolipidinis sindromas ir nustatyta didelė tromboembolinių reiškinių rizika (visų trijų antifosfolipidinių antikūnų – vilkligės antikoaguliantų, antikardiolipino antikūnų ir anti-beta 2-glikoproteino I antikūnų – tyrimų rezultatai buvo teigiami) ir praeityje buvo nustatyta trombozė. Tyrimas nutrauktas pirmiau laiko, į tyrimą įtraukus 120 pacientų, dėl to, kad rivaroksabano tyrimo atšakoje buvo nustatyta itin daug nepageidaujamų reiškinių atvejų. Vidutinė tolesnio stebėjimo laikotarpio trukmė buvo 569 dienos. Atsitiktinės atrankos būdu 59-iems pacientams buvo paskirta rivaroksabano 20 mg dozė (15 mg – pacientams, kurių kreatinino klirensas (KrKl) &lt; 50 ml/min), 61-am pacientui – varfarinas (TNS 2,0–3,0). Tromboemboliniai reiškiniai nustatyti 12 </w:t>
      </w:r>
      <w:r w:rsidRPr="00D23874">
        <w:rPr>
          <w:sz w:val="22"/>
          <w:szCs w:val="22"/>
        </w:rPr>
        <w:t>%</w:t>
      </w:r>
      <w:r w:rsidRPr="00CE652F">
        <w:rPr>
          <w:sz w:val="22"/>
          <w:szCs w:val="22"/>
        </w:rPr>
        <w:t xml:space="preserve"> pacientų, kuriems buvo paskirtas rivaroksabanas (4 išeminio insulto ir 3 miokardo infarkto atvejai). Pacientų, kuriems buvo paskirtas varfarinas, grupėje nepageidaujamų reiškinių nenustatyta. Stiprus kraujavimas pasireiškė 4-iems (7 %) rivaroksabano grupės pacientams ir 2-iems (3 %) varfarino grupės pacientams.</w:t>
      </w:r>
    </w:p>
    <w:p w14:paraId="158A6133" w14:textId="77777777" w:rsidR="00153144" w:rsidRPr="00CE652F" w:rsidRDefault="00153144" w:rsidP="00153144">
      <w:pPr>
        <w:rPr>
          <w:sz w:val="22"/>
          <w:szCs w:val="22"/>
        </w:rPr>
      </w:pPr>
    </w:p>
    <w:p w14:paraId="78BFAC74" w14:textId="77777777" w:rsidR="00153144" w:rsidRPr="00CE652F" w:rsidRDefault="00153144" w:rsidP="00153144">
      <w:pPr>
        <w:rPr>
          <w:sz w:val="22"/>
          <w:szCs w:val="22"/>
        </w:rPr>
      </w:pPr>
      <w:r w:rsidRPr="00CE652F">
        <w:rPr>
          <w:sz w:val="22"/>
          <w:szCs w:val="22"/>
          <w:u w:val="single"/>
        </w:rPr>
        <w:lastRenderedPageBreak/>
        <w:t>Vaikų populiacija</w:t>
      </w:r>
    </w:p>
    <w:p w14:paraId="6C47D08E" w14:textId="68D63E72" w:rsidR="00153144" w:rsidRPr="00CE652F" w:rsidRDefault="004947BB" w:rsidP="00153144">
      <w:pPr>
        <w:rPr>
          <w:iCs/>
          <w:sz w:val="22"/>
          <w:szCs w:val="22"/>
        </w:rPr>
      </w:pPr>
      <w:r w:rsidRPr="004947BB">
        <w:rPr>
          <w:sz w:val="22"/>
          <w:szCs w:val="22"/>
        </w:rPr>
        <w:t>Rivaroksabano pakuotė gydymui pradėti yra specialiai sukurta suaugusių pacientų gydymui ir netinka vartoti vaikams.</w:t>
      </w:r>
    </w:p>
    <w:p w14:paraId="1A18BF84" w14:textId="77777777" w:rsidR="00153144" w:rsidRPr="00CE652F" w:rsidRDefault="00153144" w:rsidP="00153144">
      <w:pPr>
        <w:ind w:right="-2"/>
        <w:rPr>
          <w:iCs/>
          <w:sz w:val="22"/>
          <w:szCs w:val="22"/>
        </w:rPr>
      </w:pPr>
    </w:p>
    <w:p w14:paraId="4277DC08" w14:textId="77777777" w:rsidR="00153144" w:rsidRPr="00CE652F" w:rsidRDefault="00153144" w:rsidP="00153144">
      <w:pPr>
        <w:ind w:left="567" w:hanging="567"/>
        <w:rPr>
          <w:sz w:val="22"/>
          <w:szCs w:val="22"/>
        </w:rPr>
      </w:pPr>
      <w:r w:rsidRPr="00CE652F">
        <w:rPr>
          <w:b/>
          <w:sz w:val="22"/>
          <w:szCs w:val="22"/>
        </w:rPr>
        <w:t>5.2</w:t>
      </w:r>
      <w:r w:rsidRPr="00CE652F">
        <w:rPr>
          <w:b/>
          <w:sz w:val="22"/>
          <w:szCs w:val="22"/>
        </w:rPr>
        <w:tab/>
        <w:t>Farmakokinetinės savybės</w:t>
      </w:r>
    </w:p>
    <w:p w14:paraId="0B40F7C6" w14:textId="77777777" w:rsidR="00153144" w:rsidRPr="00CE652F" w:rsidRDefault="00153144" w:rsidP="00153144">
      <w:pPr>
        <w:ind w:left="567" w:hanging="567"/>
        <w:rPr>
          <w:sz w:val="22"/>
          <w:szCs w:val="22"/>
        </w:rPr>
      </w:pPr>
    </w:p>
    <w:p w14:paraId="566E2ABD" w14:textId="77777777" w:rsidR="00153144" w:rsidRPr="00CE652F" w:rsidRDefault="00153144" w:rsidP="00153144">
      <w:pPr>
        <w:rPr>
          <w:sz w:val="22"/>
          <w:szCs w:val="22"/>
        </w:rPr>
      </w:pPr>
      <w:r w:rsidRPr="00CE652F">
        <w:rPr>
          <w:sz w:val="22"/>
          <w:szCs w:val="22"/>
          <w:u w:val="single"/>
        </w:rPr>
        <w:t xml:space="preserve">Absorbcija </w:t>
      </w:r>
    </w:p>
    <w:p w14:paraId="55F7590A" w14:textId="77777777" w:rsidR="00211FB9" w:rsidRPr="00ED586B" w:rsidRDefault="00211FB9" w:rsidP="00211FB9">
      <w:pPr>
        <w:rPr>
          <w:sz w:val="22"/>
          <w:szCs w:val="22"/>
        </w:rPr>
      </w:pPr>
      <w:r w:rsidRPr="00ED586B">
        <w:rPr>
          <w:sz w:val="22"/>
          <w:szCs w:val="22"/>
        </w:rPr>
        <w:t>Rivaroksabanas yra greitai absorbuojamas, didžiausia koncentracija (C</w:t>
      </w:r>
      <w:r w:rsidRPr="00ED586B">
        <w:rPr>
          <w:sz w:val="22"/>
          <w:szCs w:val="22"/>
          <w:vertAlign w:val="subscript"/>
        </w:rPr>
        <w:t>max</w:t>
      </w:r>
      <w:r w:rsidRPr="00ED586B">
        <w:rPr>
          <w:sz w:val="22"/>
          <w:szCs w:val="22"/>
        </w:rPr>
        <w:t>) atsiranda praėjus 2</w:t>
      </w:r>
      <w:r w:rsidRPr="00ED586B">
        <w:rPr>
          <w:sz w:val="22"/>
          <w:szCs w:val="22"/>
        </w:rPr>
        <w:noBreakHyphen/>
        <w:t xml:space="preserve">4 val. po tabletės suvartojimo. </w:t>
      </w:r>
    </w:p>
    <w:p w14:paraId="1F543CB2" w14:textId="395E5215" w:rsidR="00153144" w:rsidRPr="00403F32" w:rsidRDefault="00153144" w:rsidP="00153144">
      <w:pPr>
        <w:rPr>
          <w:sz w:val="22"/>
          <w:szCs w:val="22"/>
        </w:rPr>
      </w:pPr>
      <w:r w:rsidRPr="00403F32">
        <w:rPr>
          <w:sz w:val="22"/>
          <w:szCs w:val="22"/>
        </w:rPr>
        <w:t xml:space="preserve">Išgertas rivaroksabanas beveik visas absorbuojamas ir geriamojo rivaroksabano </w:t>
      </w:r>
      <w:r>
        <w:rPr>
          <w:sz w:val="22"/>
          <w:szCs w:val="22"/>
        </w:rPr>
        <w:t>bio</w:t>
      </w:r>
      <w:r w:rsidR="00211FB9">
        <w:rPr>
          <w:sz w:val="22"/>
          <w:szCs w:val="22"/>
        </w:rPr>
        <w:t>į</w:t>
      </w:r>
      <w:r>
        <w:rPr>
          <w:sz w:val="22"/>
          <w:szCs w:val="22"/>
        </w:rPr>
        <w:t>sisavinamumas</w:t>
      </w:r>
      <w:r w:rsidRPr="00403F32">
        <w:rPr>
          <w:sz w:val="22"/>
          <w:szCs w:val="22"/>
        </w:rPr>
        <w:t>, suvartojus 2,5 mg ir 10 mg dozės tabletę, yra didelis (80</w:t>
      </w:r>
      <w:r w:rsidRPr="00403F32">
        <w:rPr>
          <w:sz w:val="22"/>
          <w:szCs w:val="22"/>
        </w:rPr>
        <w:noBreakHyphen/>
        <w:t>100 %), nepriklausomai nuo to, ar vaistinis preparatas suvartotas valgio metu, ar kitu laiku. Vartojant 2,5 mg ir 10 mg dozes, maistas nedaro įtakos rivaroksabano AUC ar C</w:t>
      </w:r>
      <w:r w:rsidRPr="00403F32">
        <w:rPr>
          <w:sz w:val="22"/>
          <w:szCs w:val="22"/>
          <w:vertAlign w:val="subscript"/>
        </w:rPr>
        <w:t>max</w:t>
      </w:r>
      <w:r w:rsidRPr="00403F32">
        <w:rPr>
          <w:sz w:val="22"/>
          <w:szCs w:val="22"/>
        </w:rPr>
        <w:t xml:space="preserve">. </w:t>
      </w:r>
    </w:p>
    <w:p w14:paraId="7DA94BD5" w14:textId="77777777" w:rsidR="00153144" w:rsidRPr="00403F32" w:rsidRDefault="00153144" w:rsidP="00153144">
      <w:pPr>
        <w:rPr>
          <w:sz w:val="22"/>
          <w:szCs w:val="22"/>
        </w:rPr>
      </w:pPr>
      <w:r w:rsidRPr="00403F32">
        <w:rPr>
          <w:sz w:val="22"/>
          <w:szCs w:val="22"/>
        </w:rPr>
        <w:t>20 mg tabletę vartojant nevalgius, dėl sumažėjusio absorbcijos masto bio</w:t>
      </w:r>
      <w:r>
        <w:rPr>
          <w:sz w:val="22"/>
          <w:szCs w:val="22"/>
        </w:rPr>
        <w:t>įsisavinamumas</w:t>
      </w:r>
      <w:r w:rsidRPr="00403F32">
        <w:rPr>
          <w:sz w:val="22"/>
          <w:szCs w:val="22"/>
        </w:rPr>
        <w:t xml:space="preserve"> yra 66 %. Kai 20 mg rivaroksabano tabletės vartojamos valgio metu, AUC vidutiniškai padidėja 39 %, palyginti su tablečių vartojimu nevalgius, kas rodo beveik visišką absorbciją ir didelį geriamojo vaistinio preparato bio</w:t>
      </w:r>
      <w:r>
        <w:rPr>
          <w:sz w:val="22"/>
          <w:szCs w:val="22"/>
        </w:rPr>
        <w:t>įsisavinamumą</w:t>
      </w:r>
      <w:r w:rsidRPr="00403F32">
        <w:rPr>
          <w:sz w:val="22"/>
          <w:szCs w:val="22"/>
        </w:rPr>
        <w:t>. 15 mg ir 20 mg rivaroksabano tabletes reikia vartoti valgio metu (žr. 4.2 skyrių).</w:t>
      </w:r>
    </w:p>
    <w:p w14:paraId="62CF1C0B" w14:textId="77777777" w:rsidR="00153144" w:rsidRPr="00403F32" w:rsidRDefault="00153144" w:rsidP="00153144">
      <w:pPr>
        <w:rPr>
          <w:sz w:val="22"/>
          <w:szCs w:val="22"/>
        </w:rPr>
      </w:pPr>
      <w:r w:rsidRPr="00403F32">
        <w:rPr>
          <w:sz w:val="22"/>
          <w:szCs w:val="22"/>
        </w:rPr>
        <w:t>Rivaroksabano farmakokinetika yra maždaug tiesinė, kai jo skiriama iki 15 mg vieną kartą per parą nevalgius. Pavalgius 10 mg, 15 mg ir 20 mg rivaroksabano tablečių farmakokinetika buvo proporcinga dozei. Skiriant didesnes rivaroksabano dozes, didinant dozę gaunama dėl tirpumo savybių ribota absorbcija su sumažėjusiu bio</w:t>
      </w:r>
      <w:r>
        <w:rPr>
          <w:sz w:val="22"/>
          <w:szCs w:val="22"/>
        </w:rPr>
        <w:t>įsisavinamumu</w:t>
      </w:r>
      <w:r w:rsidRPr="00403F32">
        <w:rPr>
          <w:sz w:val="22"/>
          <w:szCs w:val="22"/>
        </w:rPr>
        <w:t xml:space="preserve"> ir sumažėjusiu absorbcijos greičiu</w:t>
      </w:r>
      <w:r>
        <w:rPr>
          <w:sz w:val="22"/>
          <w:szCs w:val="22"/>
        </w:rPr>
        <w:t>.</w:t>
      </w:r>
    </w:p>
    <w:p w14:paraId="3E73C0F7" w14:textId="77777777" w:rsidR="00153144" w:rsidRPr="00403F32" w:rsidRDefault="00153144" w:rsidP="00153144">
      <w:pPr>
        <w:rPr>
          <w:sz w:val="22"/>
          <w:szCs w:val="22"/>
        </w:rPr>
      </w:pPr>
      <w:r w:rsidRPr="00403F32">
        <w:rPr>
          <w:sz w:val="22"/>
          <w:szCs w:val="22"/>
        </w:rPr>
        <w:t xml:space="preserve">Rivaroksabano farmakokinetikos kintamumas yra vidutinis, kintamumas tarp pacientų (CV%) svyruoja nuo 30 % iki 40 %. </w:t>
      </w:r>
    </w:p>
    <w:p w14:paraId="14F09890" w14:textId="77777777" w:rsidR="00211FB9" w:rsidRDefault="00153144" w:rsidP="00153144">
      <w:pPr>
        <w:rPr>
          <w:sz w:val="22"/>
          <w:szCs w:val="22"/>
        </w:rPr>
      </w:pPr>
      <w:r w:rsidRPr="00403F32">
        <w:rPr>
          <w:sz w:val="22"/>
          <w:szCs w:val="22"/>
        </w:rPr>
        <w:t>Rivaroksabano absorbcija priklauso nuo jo atpalaidavimo vietos virškinimo trakte. Nustatyta, kad tada, kai susmulkintas rivaroksabanas atpalaiduojamas proksimalinėje plonosios žarnos dalyje, palyginti su tablete, AUC ir C</w:t>
      </w:r>
      <w:r w:rsidRPr="00403F32">
        <w:rPr>
          <w:sz w:val="22"/>
          <w:szCs w:val="22"/>
          <w:vertAlign w:val="subscript"/>
        </w:rPr>
        <w:t xml:space="preserve">max </w:t>
      </w:r>
      <w:r w:rsidRPr="00403F32">
        <w:rPr>
          <w:sz w:val="22"/>
          <w:szCs w:val="22"/>
        </w:rPr>
        <w:t xml:space="preserve">sumažėja 29 % ir 56 %. </w:t>
      </w:r>
    </w:p>
    <w:p w14:paraId="79BE9DF1" w14:textId="0D1FB85E" w:rsidR="00153144" w:rsidRPr="00403F32" w:rsidRDefault="00153144" w:rsidP="00153144">
      <w:pPr>
        <w:rPr>
          <w:sz w:val="22"/>
          <w:szCs w:val="22"/>
        </w:rPr>
      </w:pPr>
      <w:r w:rsidRPr="00403F32">
        <w:rPr>
          <w:sz w:val="22"/>
          <w:szCs w:val="22"/>
        </w:rPr>
        <w:t xml:space="preserve">Kai rivaroksabanas atpalaiduojamas distalinėje plonosios žarnos dalyje arba kylančioje gaubtinėje žarnoje, ekspozicija dar labiau sumažėja. Taigi reikia vengti skirti rivaroksabano distaliau nuo skrandžio, nes tai gali sumažinti absorbciją ir atitinkamai rivaroksabano ekspoziciją. </w:t>
      </w:r>
    </w:p>
    <w:p w14:paraId="20BE1B11" w14:textId="77777777" w:rsidR="00153144" w:rsidRPr="00403F32" w:rsidRDefault="00153144" w:rsidP="00153144">
      <w:pPr>
        <w:rPr>
          <w:sz w:val="22"/>
          <w:szCs w:val="22"/>
        </w:rPr>
      </w:pPr>
      <w:r w:rsidRPr="00403F32">
        <w:rPr>
          <w:sz w:val="22"/>
          <w:szCs w:val="22"/>
        </w:rPr>
        <w:t>20 mg rivaroksabano tabletės, kuri suvartojama per burną, ją su</w:t>
      </w:r>
      <w:r>
        <w:rPr>
          <w:sz w:val="22"/>
          <w:szCs w:val="22"/>
        </w:rPr>
        <w:t>smulkinus</w:t>
      </w:r>
      <w:r w:rsidRPr="00403F32">
        <w:rPr>
          <w:sz w:val="22"/>
          <w:szCs w:val="22"/>
        </w:rPr>
        <w:t xml:space="preserve"> ir išmaišius obuolių tyrėje arba ištirpinus vandenyje ir supylus per skrandžio </w:t>
      </w:r>
      <w:r>
        <w:rPr>
          <w:sz w:val="22"/>
          <w:szCs w:val="22"/>
        </w:rPr>
        <w:t>zondą</w:t>
      </w:r>
      <w:r w:rsidRPr="00403F32">
        <w:rPr>
          <w:sz w:val="22"/>
          <w:szCs w:val="22"/>
        </w:rPr>
        <w:t>, po to gaunant skysto maisto, bio</w:t>
      </w:r>
      <w:r>
        <w:rPr>
          <w:sz w:val="22"/>
          <w:szCs w:val="22"/>
        </w:rPr>
        <w:t>įsisavinamumas</w:t>
      </w:r>
      <w:r w:rsidRPr="00403F32">
        <w:rPr>
          <w:sz w:val="22"/>
          <w:szCs w:val="22"/>
        </w:rPr>
        <w:t xml:space="preserve"> (AUC ir C</w:t>
      </w:r>
      <w:r w:rsidRPr="00403F32">
        <w:rPr>
          <w:sz w:val="22"/>
          <w:szCs w:val="22"/>
          <w:vertAlign w:val="subscript"/>
        </w:rPr>
        <w:t>max</w:t>
      </w:r>
      <w:r w:rsidRPr="00403F32">
        <w:rPr>
          <w:sz w:val="22"/>
          <w:szCs w:val="22"/>
        </w:rPr>
        <w:t xml:space="preserve">), palyginti su nepažeista tablete, buvo panašūs. </w:t>
      </w:r>
    </w:p>
    <w:p w14:paraId="38212009" w14:textId="77777777" w:rsidR="00153144" w:rsidRPr="00403F32" w:rsidRDefault="00153144" w:rsidP="00153144">
      <w:pPr>
        <w:rPr>
          <w:sz w:val="22"/>
          <w:szCs w:val="22"/>
          <w:u w:val="single"/>
        </w:rPr>
      </w:pPr>
      <w:r w:rsidRPr="00403F32">
        <w:rPr>
          <w:sz w:val="22"/>
          <w:szCs w:val="22"/>
        </w:rPr>
        <w:t>Žinant, kad rivaroksabano farmakokinetinės savybės yra nuspėjamos ir proporcingos dozei, tikėtina, kad šiame tyrime gauti bio</w:t>
      </w:r>
      <w:r>
        <w:rPr>
          <w:sz w:val="22"/>
          <w:szCs w:val="22"/>
        </w:rPr>
        <w:t>įsisavinamumo</w:t>
      </w:r>
      <w:r w:rsidRPr="00403F32">
        <w:rPr>
          <w:sz w:val="22"/>
          <w:szCs w:val="22"/>
        </w:rPr>
        <w:t xml:space="preserve"> rezultatai tinka ir mažesnėms rivaroksabano dozėms. </w:t>
      </w:r>
    </w:p>
    <w:p w14:paraId="69D6D055" w14:textId="77777777" w:rsidR="00153144" w:rsidRPr="00403F32" w:rsidRDefault="00153144" w:rsidP="00153144">
      <w:pPr>
        <w:rPr>
          <w:sz w:val="22"/>
          <w:szCs w:val="22"/>
          <w:u w:val="single"/>
        </w:rPr>
      </w:pPr>
    </w:p>
    <w:p w14:paraId="13E7CBE8"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Pasiskirstymas </w:t>
      </w:r>
    </w:p>
    <w:p w14:paraId="3E864A63"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Daug vaistinio preparato prisijungia prie žmogaus plazmos baltymų (apie 92</w:t>
      </w:r>
      <w:r w:rsidRPr="00AD68F9">
        <w:rPr>
          <w:color w:val="auto"/>
          <w:sz w:val="22"/>
          <w:szCs w:val="22"/>
          <w:lang w:eastAsia="pl-PL"/>
        </w:rPr>
        <w:noBreakHyphen/>
        <w:t>95 %); daugiausia prisijungiama prie serumo albuminų. Pasiskirstymo tūris yra vidutinis, V</w:t>
      </w:r>
      <w:r w:rsidRPr="00AD68F9">
        <w:rPr>
          <w:color w:val="auto"/>
          <w:sz w:val="22"/>
          <w:szCs w:val="22"/>
          <w:vertAlign w:val="subscript"/>
          <w:lang w:eastAsia="pl-PL"/>
        </w:rPr>
        <w:t xml:space="preserve">ss </w:t>
      </w:r>
      <w:r w:rsidRPr="00AD68F9">
        <w:rPr>
          <w:color w:val="auto"/>
          <w:sz w:val="22"/>
          <w:szCs w:val="22"/>
          <w:lang w:eastAsia="pl-PL"/>
        </w:rPr>
        <w:t>yra maždaug 50 litrų.</w:t>
      </w:r>
    </w:p>
    <w:p w14:paraId="40E0A044" w14:textId="77777777" w:rsidR="00153144" w:rsidRDefault="00153144" w:rsidP="00153144">
      <w:pPr>
        <w:widowControl w:val="0"/>
        <w:tabs>
          <w:tab w:val="clear" w:pos="567"/>
        </w:tabs>
        <w:suppressAutoHyphens w:val="0"/>
        <w:spacing w:line="240" w:lineRule="auto"/>
        <w:ind w:left="567" w:hanging="567"/>
        <w:rPr>
          <w:color w:val="auto"/>
          <w:sz w:val="22"/>
          <w:szCs w:val="22"/>
          <w:lang w:eastAsia="pl-PL"/>
        </w:rPr>
      </w:pPr>
    </w:p>
    <w:p w14:paraId="62579818"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Biotransformacija ir eliminacija </w:t>
      </w:r>
    </w:p>
    <w:p w14:paraId="5572A9A8"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Maždaug 2/3 suvartotos rivaroksabano dozės suardoma metabolizmo metu ir pusė to kiekio yra pašalinama per inkstus, kita pusė – su išmatomis. Likusi 1/3 suvartotos dozės dalis šalinama nepakitusia veikliosios medžiagos pavidalu su šlapimu tiesioginės ekskrecijos per inkstus būdu, daugiausiai aktyvios inkstų sekrecijos būdu. </w:t>
      </w:r>
    </w:p>
    <w:p w14:paraId="2AE3832D"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Rivaroksabanas yra metabolizuojamas CYP3A4, CYP2J2 ir nuo CYP nepriklausomais mechanizmais. Morfolinono dalies oksidacinis irimas ir amido jungčių hidrolizė yra pagrindinės biotransformacijos sritys. Remiantis </w:t>
      </w:r>
      <w:r w:rsidRPr="00AD68F9">
        <w:rPr>
          <w:i/>
          <w:iCs/>
          <w:color w:val="auto"/>
          <w:sz w:val="22"/>
          <w:szCs w:val="22"/>
          <w:lang w:eastAsia="pl-PL"/>
        </w:rPr>
        <w:t xml:space="preserve">in vitro </w:t>
      </w:r>
      <w:r w:rsidRPr="00AD68F9">
        <w:rPr>
          <w:color w:val="auto"/>
          <w:sz w:val="22"/>
          <w:szCs w:val="22"/>
          <w:lang w:eastAsia="pl-PL"/>
        </w:rPr>
        <w:t xml:space="preserve">tyrimais, rivaroksabanas yra P-gp (P-glikoproteino) ir Bcrp (krūties vėžio atsparumo baltymo) pernašos baltymų substratas. </w:t>
      </w:r>
    </w:p>
    <w:p w14:paraId="752C1376" w14:textId="77777777" w:rsidR="00153144" w:rsidRPr="00AD68F9" w:rsidRDefault="00153144" w:rsidP="00153144">
      <w:pPr>
        <w:widowControl w:val="0"/>
        <w:tabs>
          <w:tab w:val="clear" w:pos="567"/>
        </w:tabs>
        <w:suppressAutoHyphens w:val="0"/>
        <w:spacing w:line="240" w:lineRule="auto"/>
        <w:rPr>
          <w:color w:val="auto"/>
          <w:sz w:val="22"/>
          <w:szCs w:val="22"/>
          <w:u w:val="single"/>
          <w:lang w:eastAsia="pl-PL"/>
        </w:rPr>
      </w:pPr>
      <w:r w:rsidRPr="00AD68F9">
        <w:rPr>
          <w:color w:val="auto"/>
          <w:sz w:val="22"/>
          <w:szCs w:val="22"/>
          <w:lang w:eastAsia="pl-PL"/>
        </w:rPr>
        <w:t xml:space="preserve">Nepakitęs rivaroksabanas yra svarbiausias darinys žmogaus plazmoje, labai svarbių ar aktyvių cirkuliuojančių metabolitų nėra. Sisteminis klirensas yra apie 10 l/val., dėl to rivaroksabaną galima priskirti prie mažo klirenso medžiagų. 1 mg dozę suleidus į veną, pusinės eliminacijos periodas trunka apie 4,5 valandos. Suvartoto per burną vaistinio preparato eliminaciją riboja absorbcijos greitis. Rivaroksabano galutinis pusinės eliminacijos iš kraujo plazmos laikas jauniems asmenims trunka nuo 5 iki 9 valandų, senyviems asmenims – nuo 11 iki 13 valandų. </w:t>
      </w:r>
    </w:p>
    <w:p w14:paraId="36F385F6" w14:textId="77777777" w:rsidR="00153144" w:rsidRDefault="00153144" w:rsidP="00153144">
      <w:pPr>
        <w:widowControl w:val="0"/>
        <w:tabs>
          <w:tab w:val="clear" w:pos="567"/>
        </w:tabs>
        <w:suppressAutoHyphens w:val="0"/>
        <w:spacing w:line="240" w:lineRule="auto"/>
        <w:rPr>
          <w:color w:val="auto"/>
          <w:sz w:val="22"/>
          <w:szCs w:val="22"/>
          <w:u w:val="single"/>
          <w:lang w:eastAsia="pl-PL"/>
        </w:rPr>
      </w:pPr>
    </w:p>
    <w:p w14:paraId="68BE310F" w14:textId="77777777" w:rsidR="00153144" w:rsidRPr="00AD68F9" w:rsidRDefault="00153144" w:rsidP="00153144">
      <w:pPr>
        <w:widowControl w:val="0"/>
        <w:tabs>
          <w:tab w:val="clear" w:pos="567"/>
        </w:tabs>
        <w:suppressAutoHyphens w:val="0"/>
        <w:spacing w:line="240" w:lineRule="auto"/>
        <w:rPr>
          <w:i/>
          <w:iCs/>
          <w:color w:val="auto"/>
          <w:sz w:val="22"/>
          <w:szCs w:val="22"/>
          <w:lang w:eastAsia="pl-PL"/>
        </w:rPr>
      </w:pPr>
      <w:r w:rsidRPr="00AD68F9">
        <w:rPr>
          <w:color w:val="auto"/>
          <w:sz w:val="22"/>
          <w:szCs w:val="22"/>
          <w:u w:val="single"/>
          <w:lang w:eastAsia="pl-PL"/>
        </w:rPr>
        <w:lastRenderedPageBreak/>
        <w:t xml:space="preserve">Ypatingos populiacijos </w:t>
      </w:r>
    </w:p>
    <w:p w14:paraId="636CEAC8"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Lytis </w:t>
      </w:r>
    </w:p>
    <w:p w14:paraId="6477EECB" w14:textId="7E269039" w:rsidR="00153144" w:rsidRPr="00AD68F9" w:rsidRDefault="00153144" w:rsidP="00153144">
      <w:pPr>
        <w:widowControl w:val="0"/>
        <w:tabs>
          <w:tab w:val="clear" w:pos="567"/>
          <w:tab w:val="left" w:pos="0"/>
        </w:tabs>
        <w:suppressAutoHyphens w:val="0"/>
        <w:spacing w:line="240" w:lineRule="auto"/>
        <w:rPr>
          <w:color w:val="auto"/>
          <w:sz w:val="22"/>
          <w:szCs w:val="22"/>
          <w:lang w:eastAsia="pl-PL"/>
        </w:rPr>
      </w:pPr>
      <w:r w:rsidRPr="00ED586B">
        <w:rPr>
          <w:sz w:val="22"/>
          <w:szCs w:val="22"/>
        </w:rPr>
        <w:t>Kliniškai reikšmingų farmakokinetikos ir farmakodinamikos skirtumų tarp vyrų ir moterų nenustatyta.</w:t>
      </w:r>
      <w:r w:rsidRPr="002B4C00">
        <w:rPr>
          <w:sz w:val="22"/>
          <w:szCs w:val="22"/>
        </w:rPr>
        <w:t xml:space="preserve"> </w:t>
      </w:r>
    </w:p>
    <w:p w14:paraId="6810D06A" w14:textId="77777777" w:rsidR="00153144" w:rsidRPr="00AD68F9" w:rsidRDefault="00153144" w:rsidP="00153144">
      <w:pPr>
        <w:widowControl w:val="0"/>
        <w:tabs>
          <w:tab w:val="clear" w:pos="567"/>
        </w:tabs>
        <w:suppressAutoHyphens w:val="0"/>
        <w:spacing w:line="240" w:lineRule="auto"/>
        <w:ind w:left="567" w:hanging="567"/>
        <w:rPr>
          <w:color w:val="auto"/>
          <w:sz w:val="22"/>
          <w:szCs w:val="22"/>
          <w:lang w:eastAsia="pl-PL"/>
        </w:rPr>
      </w:pPr>
    </w:p>
    <w:p w14:paraId="68185736"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Senyvi pacientai </w:t>
      </w:r>
    </w:p>
    <w:p w14:paraId="08D69141" w14:textId="77777777" w:rsidR="00153144" w:rsidRPr="00AD68F9" w:rsidRDefault="00153144" w:rsidP="00153144">
      <w:pPr>
        <w:widowControl w:val="0"/>
        <w:tabs>
          <w:tab w:val="clear" w:pos="567"/>
        </w:tabs>
        <w:suppressAutoHyphens w:val="0"/>
        <w:spacing w:line="240" w:lineRule="auto"/>
        <w:rPr>
          <w:i/>
          <w:iCs/>
          <w:color w:val="auto"/>
          <w:sz w:val="22"/>
          <w:szCs w:val="22"/>
          <w:lang w:eastAsia="pl-PL"/>
        </w:rPr>
      </w:pPr>
      <w:r w:rsidRPr="00AD68F9">
        <w:rPr>
          <w:color w:val="auto"/>
          <w:sz w:val="22"/>
          <w:szCs w:val="22"/>
          <w:lang w:eastAsia="pl-PL"/>
        </w:rPr>
        <w:t xml:space="preserve">Senyviems pacientams nustatyta didesnė koncentracija kraujo plazmoje nei jaunesniems pacientams. Vidutinės AUC reikšmės buvo apytiksliai 1,5 karto didesnė daugiausia dėl sumažėjusio (tikrojo) bendro ir inkstų klirenso. Dozės koreguoti nereikia. </w:t>
      </w:r>
    </w:p>
    <w:p w14:paraId="2A8F2DE7" w14:textId="77777777" w:rsidR="00153144" w:rsidRPr="00AD68F9" w:rsidRDefault="00153144" w:rsidP="00153144">
      <w:pPr>
        <w:widowControl w:val="0"/>
        <w:tabs>
          <w:tab w:val="clear" w:pos="567"/>
        </w:tabs>
        <w:suppressAutoHyphens w:val="0"/>
        <w:spacing w:line="240" w:lineRule="auto"/>
        <w:rPr>
          <w:i/>
          <w:iCs/>
          <w:color w:val="auto"/>
          <w:sz w:val="22"/>
          <w:szCs w:val="22"/>
          <w:lang w:eastAsia="pl-PL"/>
        </w:rPr>
      </w:pPr>
    </w:p>
    <w:p w14:paraId="51E0AEBD"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Skirtingos svorio kategorijos </w:t>
      </w:r>
    </w:p>
    <w:p w14:paraId="339C6EDD" w14:textId="77777777" w:rsidR="00153144" w:rsidRPr="00AD68F9" w:rsidRDefault="00153144" w:rsidP="00153144">
      <w:pPr>
        <w:widowControl w:val="0"/>
        <w:tabs>
          <w:tab w:val="clear" w:pos="567"/>
        </w:tabs>
        <w:suppressAutoHyphens w:val="0"/>
        <w:spacing w:line="240" w:lineRule="auto"/>
        <w:rPr>
          <w:i/>
          <w:iCs/>
          <w:color w:val="auto"/>
          <w:sz w:val="22"/>
          <w:szCs w:val="22"/>
          <w:lang w:eastAsia="pl-PL"/>
        </w:rPr>
      </w:pPr>
      <w:r w:rsidRPr="00AD68F9">
        <w:rPr>
          <w:color w:val="auto"/>
          <w:sz w:val="22"/>
          <w:szCs w:val="22"/>
          <w:lang w:eastAsia="pl-PL"/>
        </w:rPr>
        <w:t xml:space="preserve">Svorio kraštutinumai (&lt; 50 kg arba &gt; 120 kg) darė mažą įtaką rivaroksabano koncentracijai kraujo plazmoje (mažiau nei 25 %). Dozės koreguoti nereikia. </w:t>
      </w:r>
    </w:p>
    <w:p w14:paraId="54DED98E" w14:textId="77777777" w:rsidR="00153144" w:rsidRPr="00AD68F9" w:rsidRDefault="00153144" w:rsidP="00153144">
      <w:pPr>
        <w:widowControl w:val="0"/>
        <w:tabs>
          <w:tab w:val="clear" w:pos="567"/>
        </w:tabs>
        <w:suppressAutoHyphens w:val="0"/>
        <w:spacing w:line="240" w:lineRule="auto"/>
        <w:rPr>
          <w:i/>
          <w:iCs/>
          <w:color w:val="auto"/>
          <w:sz w:val="22"/>
          <w:szCs w:val="22"/>
          <w:lang w:eastAsia="pl-PL"/>
        </w:rPr>
      </w:pPr>
    </w:p>
    <w:p w14:paraId="044D0916"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Etniniai skirtumai </w:t>
      </w:r>
    </w:p>
    <w:p w14:paraId="1A624512" w14:textId="2877E1BB" w:rsidR="00153144" w:rsidRPr="00ED586B" w:rsidRDefault="00153144" w:rsidP="00153144">
      <w:pPr>
        <w:rPr>
          <w:i/>
          <w:iCs/>
          <w:sz w:val="22"/>
          <w:szCs w:val="22"/>
        </w:rPr>
      </w:pPr>
      <w:r>
        <w:rPr>
          <w:sz w:val="22"/>
          <w:szCs w:val="22"/>
        </w:rPr>
        <w:t>R</w:t>
      </w:r>
      <w:r w:rsidRPr="00ED586B">
        <w:rPr>
          <w:sz w:val="22"/>
          <w:szCs w:val="22"/>
        </w:rPr>
        <w:t>ivaroksabano farmakokinetik</w:t>
      </w:r>
      <w:r>
        <w:rPr>
          <w:sz w:val="22"/>
          <w:szCs w:val="22"/>
        </w:rPr>
        <w:t>os</w:t>
      </w:r>
      <w:r w:rsidRPr="00ED586B">
        <w:rPr>
          <w:sz w:val="22"/>
          <w:szCs w:val="22"/>
        </w:rPr>
        <w:t xml:space="preserve"> ir farmakodinamik</w:t>
      </w:r>
      <w:r>
        <w:rPr>
          <w:sz w:val="22"/>
          <w:szCs w:val="22"/>
        </w:rPr>
        <w:t>os atžvilgiu</w:t>
      </w:r>
      <w:r w:rsidRPr="00ED586B">
        <w:rPr>
          <w:sz w:val="22"/>
          <w:szCs w:val="22"/>
        </w:rPr>
        <w:t xml:space="preserve"> kliniškai reikšmingų skirtumų tarp baltųjų, afroamerikiečių, ispanų, japonų ar kinų etninių grupių pacientų nepastebėta. </w:t>
      </w:r>
    </w:p>
    <w:p w14:paraId="79443637" w14:textId="77777777" w:rsidR="00153144" w:rsidRPr="00AD68F9" w:rsidRDefault="00153144" w:rsidP="00153144">
      <w:pPr>
        <w:widowControl w:val="0"/>
        <w:tabs>
          <w:tab w:val="clear" w:pos="567"/>
        </w:tabs>
        <w:suppressAutoHyphens w:val="0"/>
        <w:spacing w:line="240" w:lineRule="auto"/>
        <w:rPr>
          <w:i/>
          <w:iCs/>
          <w:color w:val="auto"/>
          <w:sz w:val="22"/>
          <w:szCs w:val="22"/>
          <w:lang w:eastAsia="pl-PL"/>
        </w:rPr>
      </w:pPr>
    </w:p>
    <w:p w14:paraId="48E0D391"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 xml:space="preserve">Sutrikusi kepenų funkcija </w:t>
      </w:r>
    </w:p>
    <w:p w14:paraId="7421379E"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Pacientams, kuriems dėl cirozės buvo lengvas kepenų funkcijos sutrikimas (A klasė pagal </w:t>
      </w:r>
      <w:r w:rsidRPr="00AD68F9">
        <w:rPr>
          <w:i/>
          <w:color w:val="auto"/>
          <w:sz w:val="22"/>
          <w:szCs w:val="22"/>
          <w:lang w:eastAsia="pl-PL"/>
        </w:rPr>
        <w:t>Child Pugh</w:t>
      </w:r>
      <w:r w:rsidRPr="00AD68F9">
        <w:rPr>
          <w:color w:val="auto"/>
          <w:sz w:val="22"/>
          <w:szCs w:val="22"/>
          <w:lang w:eastAsia="pl-PL"/>
        </w:rPr>
        <w:t xml:space="preserve">) nustatyta tik nedidelių rivaroksabano farmakokinetikos pokyčių (vidutiniškai 1,2 karto padidėjęs rivaroksabano AUC), beveik palyginamų su atitinkama sveikų asmenų kontroline grupe. Pacientams, kuriems dėl cirozės yra vidutinio sunkumo kepenų funkcijos sutrikimas (B pagal </w:t>
      </w:r>
      <w:r w:rsidRPr="00AD68F9">
        <w:rPr>
          <w:i/>
          <w:color w:val="auto"/>
          <w:sz w:val="22"/>
          <w:szCs w:val="22"/>
          <w:lang w:eastAsia="pl-PL"/>
        </w:rPr>
        <w:t>Child Pugh</w:t>
      </w:r>
      <w:r w:rsidRPr="00AD68F9">
        <w:rPr>
          <w:color w:val="auto"/>
          <w:sz w:val="22"/>
          <w:szCs w:val="22"/>
          <w:lang w:eastAsia="pl-PL"/>
        </w:rPr>
        <w:t xml:space="preserve">), rivaroksabano vidutinis AUC buvo reikšmingai 2,3 karto didesnis, palyginti su sveikų savanorių. Laisvo rivaroksabano AUC padidėjo 2,6 karto. Šių pacientų rivaroksabano eliminacija taip pat buvo sulėtėjusi, panašiai kaip ir pacientų, kuriems yra vidutinio sunkumo inkstų funkcijos sutrikimas. Nėra duomenų apie pacientus, kuriems yra sunkus kepenų funkcijos sutrikimas. </w:t>
      </w:r>
    </w:p>
    <w:p w14:paraId="395F8F5A"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Xa faktoriaus aktyvumo slopinimas pacientams, kuriems buvo vidutinio sunkumo kepenų funkcijos sutrikimas, buvo padidėjęs 2,6 karto, palyginti su sveikų savanorių, PL (angl. </w:t>
      </w:r>
      <w:r w:rsidRPr="00AD68F9">
        <w:rPr>
          <w:i/>
          <w:iCs/>
          <w:color w:val="auto"/>
          <w:sz w:val="22"/>
          <w:szCs w:val="22"/>
          <w:lang w:eastAsia="pl-PL"/>
        </w:rPr>
        <w:t xml:space="preserve">prothrombin time) </w:t>
      </w:r>
      <w:r w:rsidRPr="00AD68F9">
        <w:rPr>
          <w:color w:val="auto"/>
          <w:sz w:val="22"/>
          <w:szCs w:val="22"/>
          <w:lang w:eastAsia="pl-PL"/>
        </w:rPr>
        <w:t xml:space="preserve">buvo pailgėjęs panašiai – 2,1 karto. Pacientai, kuriems buvo vidutinio sunkumo kepenų funkcijos sutrikimas, buvo jautresni rivaroksabanui, todėl buvo didesnis jų FK/FD santykis tarp koncentracijos ir PL. </w:t>
      </w:r>
    </w:p>
    <w:p w14:paraId="220B395A" w14:textId="2C71D69C" w:rsidR="00153144" w:rsidRDefault="00153144" w:rsidP="00153144">
      <w:pPr>
        <w:widowControl w:val="0"/>
        <w:tabs>
          <w:tab w:val="clear" w:pos="567"/>
          <w:tab w:val="left" w:pos="0"/>
        </w:tabs>
        <w:suppressAutoHyphens w:val="0"/>
        <w:spacing w:line="240" w:lineRule="auto"/>
        <w:rPr>
          <w:color w:val="auto"/>
          <w:sz w:val="22"/>
          <w:szCs w:val="22"/>
          <w:lang w:eastAsia="pl-PL"/>
        </w:rPr>
      </w:pPr>
      <w:r w:rsidRPr="00AD68F9">
        <w:rPr>
          <w:color w:val="auto"/>
          <w:sz w:val="22"/>
          <w:szCs w:val="22"/>
          <w:lang w:eastAsia="pl-PL"/>
        </w:rPr>
        <w:t xml:space="preserve">Rivaroksabano </w:t>
      </w:r>
      <w:r>
        <w:rPr>
          <w:color w:val="auto"/>
          <w:sz w:val="22"/>
          <w:szCs w:val="22"/>
          <w:lang w:eastAsia="pl-PL"/>
        </w:rPr>
        <w:t>draudžiama</w:t>
      </w:r>
      <w:r w:rsidRPr="00AD68F9">
        <w:rPr>
          <w:color w:val="auto"/>
          <w:sz w:val="22"/>
          <w:szCs w:val="22"/>
          <w:lang w:eastAsia="pl-PL"/>
        </w:rPr>
        <w:t xml:space="preserve"> vartoti pacientams, kurie serga kepenų liga, susijusia su koagulopatija ir kliniškai reikšminga kraujavimo rizika, įskaitant pacientus, kuriems yra cirozė (B ir C klasės pagal </w:t>
      </w:r>
      <w:r w:rsidRPr="00AD68F9">
        <w:rPr>
          <w:i/>
          <w:color w:val="auto"/>
          <w:sz w:val="22"/>
          <w:szCs w:val="22"/>
          <w:lang w:eastAsia="pl-PL"/>
        </w:rPr>
        <w:t>Child Pugh</w:t>
      </w:r>
      <w:r w:rsidRPr="00AD68F9">
        <w:rPr>
          <w:color w:val="auto"/>
          <w:sz w:val="22"/>
          <w:szCs w:val="22"/>
          <w:lang w:eastAsia="pl-PL"/>
        </w:rPr>
        <w:t>) (žr.</w:t>
      </w:r>
      <w:r w:rsidR="000F6775">
        <w:rPr>
          <w:color w:val="auto"/>
          <w:sz w:val="22"/>
          <w:szCs w:val="22"/>
          <w:lang w:eastAsia="pl-PL"/>
        </w:rPr>
        <w:t> </w:t>
      </w:r>
      <w:r w:rsidRPr="00AD68F9">
        <w:rPr>
          <w:color w:val="auto"/>
          <w:sz w:val="22"/>
          <w:szCs w:val="22"/>
          <w:lang w:eastAsia="pl-PL"/>
        </w:rPr>
        <w:t>4.3</w:t>
      </w:r>
      <w:r w:rsidR="000F6775">
        <w:rPr>
          <w:color w:val="auto"/>
          <w:sz w:val="22"/>
          <w:szCs w:val="22"/>
          <w:lang w:eastAsia="pl-PL"/>
        </w:rPr>
        <w:t> </w:t>
      </w:r>
      <w:r w:rsidRPr="00AD68F9">
        <w:rPr>
          <w:color w:val="auto"/>
          <w:sz w:val="22"/>
          <w:szCs w:val="22"/>
          <w:lang w:eastAsia="pl-PL"/>
        </w:rPr>
        <w:t>skyrių).</w:t>
      </w:r>
    </w:p>
    <w:p w14:paraId="64C9160E" w14:textId="77777777" w:rsidR="00153144" w:rsidRPr="00AD68F9" w:rsidRDefault="00153144" w:rsidP="00153144">
      <w:pPr>
        <w:widowControl w:val="0"/>
        <w:tabs>
          <w:tab w:val="clear" w:pos="567"/>
        </w:tabs>
        <w:suppressAutoHyphens w:val="0"/>
        <w:spacing w:line="240" w:lineRule="auto"/>
        <w:ind w:left="567" w:hanging="567"/>
        <w:rPr>
          <w:color w:val="auto"/>
          <w:sz w:val="22"/>
          <w:szCs w:val="22"/>
          <w:lang w:eastAsia="pl-PL"/>
        </w:rPr>
      </w:pPr>
    </w:p>
    <w:p w14:paraId="1160077B"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i/>
          <w:iCs/>
          <w:color w:val="auto"/>
          <w:sz w:val="22"/>
          <w:szCs w:val="22"/>
          <w:lang w:eastAsia="pl-PL"/>
        </w:rPr>
        <w:t>Sutrikusi inkstų funkcija</w:t>
      </w:r>
    </w:p>
    <w:p w14:paraId="2C0BBED8"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Rivaroksabano koncentracijos padidėjimas koreliavo su inkstų funkcijos susilpnėjimu, įvertintu pagal kreatinino klirenso matavimus. Asmenims, kuriems buvo lengvas (kreatinino klirensas 50</w:t>
      </w:r>
      <w:r w:rsidRPr="00AD68F9">
        <w:rPr>
          <w:color w:val="auto"/>
          <w:sz w:val="22"/>
          <w:szCs w:val="22"/>
          <w:lang w:eastAsia="pl-PL"/>
        </w:rPr>
        <w:noBreakHyphen/>
        <w:t>80 ml/min.), vidutinio sunkumo (kreatinino klirensas 30</w:t>
      </w:r>
      <w:r w:rsidRPr="00AD68F9">
        <w:rPr>
          <w:color w:val="auto"/>
          <w:sz w:val="22"/>
          <w:szCs w:val="22"/>
          <w:lang w:eastAsia="pl-PL"/>
        </w:rPr>
        <w:noBreakHyphen/>
        <w:t>49 ml/min.) ir sunkus (kreatinino klirensas 15</w:t>
      </w:r>
      <w:r w:rsidRPr="00AD68F9">
        <w:rPr>
          <w:color w:val="auto"/>
          <w:sz w:val="22"/>
          <w:szCs w:val="22"/>
          <w:lang w:eastAsia="pl-PL"/>
        </w:rPr>
        <w:noBreakHyphen/>
        <w:t xml:space="preserve">29 ml/min) inkstų funkcijos sutrikimas, rivaroksabano koncentracijos plazmoje (AUC) buvo padidėjusios atitinkamai 1,4, 1,5 ir 1,6 karto. Atitinkamai buvo ryškesnis farmakodinaminio poveikio sustiprėjimas. Asmenims, kuriems buvo lengvas, vidutinio sunkumo ir sunkus inkstų funkcijos sutrikimas, bendras Xa faktoriaus aktyvumo slopinimas buvo padidėjęs atitinkamai 1,5, 1,9 ir 2,0 karto, palyginti su sveikais savanoriais; PL pailgėjimas buvo padidėjęs atitinkamai 1,3, 2,2 ir 2,4 karto. Duomenų apie pacientus, kurių kreatinino klirensas &lt; 15 ml/min., nėra. </w:t>
      </w:r>
    </w:p>
    <w:p w14:paraId="59A5310B"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Daug rivaroksabano prisijungia prie žmogaus plazmos baltymų, todėl manoma, kad dializės metu jo nepašalinama. </w:t>
      </w:r>
    </w:p>
    <w:p w14:paraId="31576543" w14:textId="6EA6F4E7" w:rsidR="00153144" w:rsidRPr="00AD68F9" w:rsidRDefault="00153144" w:rsidP="00153144">
      <w:pPr>
        <w:widowControl w:val="0"/>
        <w:tabs>
          <w:tab w:val="clear" w:pos="567"/>
          <w:tab w:val="left" w:pos="0"/>
        </w:tabs>
        <w:suppressAutoHyphens w:val="0"/>
        <w:spacing w:line="240" w:lineRule="auto"/>
        <w:rPr>
          <w:color w:val="auto"/>
          <w:sz w:val="22"/>
          <w:szCs w:val="22"/>
          <w:lang w:eastAsia="pl-PL"/>
        </w:rPr>
      </w:pPr>
      <w:r w:rsidRPr="00AD68F9">
        <w:rPr>
          <w:color w:val="auto"/>
          <w:sz w:val="22"/>
          <w:szCs w:val="22"/>
          <w:lang w:eastAsia="pl-PL"/>
        </w:rPr>
        <w:t>Nerekomenduojama skirti pacientams, kurių kreatinino klirensas &lt; 15 ml/min. Pacientams, kurių kreatinino klirensas 15</w:t>
      </w:r>
      <w:r w:rsidRPr="00AD68F9">
        <w:rPr>
          <w:color w:val="auto"/>
          <w:sz w:val="22"/>
          <w:szCs w:val="22"/>
          <w:lang w:eastAsia="pl-PL"/>
        </w:rPr>
        <w:noBreakHyphen/>
        <w:t>29 ml/min., rivaroksabano reikia skirti atsargiai (žr.</w:t>
      </w:r>
      <w:r w:rsidR="000F6775">
        <w:rPr>
          <w:color w:val="auto"/>
          <w:sz w:val="22"/>
          <w:szCs w:val="22"/>
          <w:lang w:eastAsia="pl-PL"/>
        </w:rPr>
        <w:t> </w:t>
      </w:r>
      <w:r w:rsidRPr="00AD68F9">
        <w:rPr>
          <w:color w:val="auto"/>
          <w:sz w:val="22"/>
          <w:szCs w:val="22"/>
          <w:lang w:eastAsia="pl-PL"/>
        </w:rPr>
        <w:t>4.4</w:t>
      </w:r>
      <w:r w:rsidR="000F6775">
        <w:rPr>
          <w:color w:val="auto"/>
          <w:sz w:val="22"/>
          <w:szCs w:val="22"/>
          <w:lang w:eastAsia="pl-PL"/>
        </w:rPr>
        <w:t> </w:t>
      </w:r>
      <w:r w:rsidRPr="00AD68F9">
        <w:rPr>
          <w:color w:val="auto"/>
          <w:sz w:val="22"/>
          <w:szCs w:val="22"/>
          <w:lang w:eastAsia="pl-PL"/>
        </w:rPr>
        <w:t>skyrių).</w:t>
      </w:r>
    </w:p>
    <w:p w14:paraId="766EB740" w14:textId="77777777" w:rsidR="00153144" w:rsidRPr="00AD68F9" w:rsidRDefault="00153144" w:rsidP="00153144">
      <w:pPr>
        <w:widowControl w:val="0"/>
        <w:tabs>
          <w:tab w:val="clear" w:pos="567"/>
        </w:tabs>
        <w:suppressAutoHyphens w:val="0"/>
        <w:spacing w:line="240" w:lineRule="auto"/>
        <w:ind w:left="567" w:hanging="567"/>
        <w:rPr>
          <w:color w:val="auto"/>
          <w:sz w:val="22"/>
          <w:szCs w:val="22"/>
          <w:lang w:eastAsia="pl-PL"/>
        </w:rPr>
      </w:pPr>
    </w:p>
    <w:p w14:paraId="10790DE3"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Farmakokinetikos duomenys pacientams </w:t>
      </w:r>
    </w:p>
    <w:p w14:paraId="0F16713E" w14:textId="399E8CF2" w:rsidR="00153144" w:rsidRPr="00AD68F9" w:rsidRDefault="00263F12" w:rsidP="00153144">
      <w:pPr>
        <w:widowControl w:val="0"/>
        <w:tabs>
          <w:tab w:val="clear" w:pos="567"/>
        </w:tabs>
        <w:suppressAutoHyphens w:val="0"/>
        <w:spacing w:line="240" w:lineRule="auto"/>
        <w:rPr>
          <w:color w:val="auto"/>
          <w:sz w:val="22"/>
          <w:szCs w:val="22"/>
          <w:lang w:eastAsia="pl-PL"/>
        </w:rPr>
      </w:pPr>
      <w:r>
        <w:rPr>
          <w:color w:val="auto"/>
          <w:sz w:val="22"/>
          <w:szCs w:val="22"/>
          <w:lang w:eastAsia="pl-PL"/>
        </w:rPr>
        <w:t>P</w:t>
      </w:r>
      <w:r w:rsidR="00153144" w:rsidRPr="00AD68F9">
        <w:rPr>
          <w:color w:val="auto"/>
          <w:sz w:val="22"/>
          <w:szCs w:val="22"/>
          <w:lang w:eastAsia="pl-PL"/>
        </w:rPr>
        <w:t xml:space="preserve">acientams, vartojusiems po </w:t>
      </w:r>
      <w:r w:rsidR="00153144">
        <w:rPr>
          <w:color w:val="auto"/>
          <w:sz w:val="22"/>
          <w:szCs w:val="22"/>
          <w:lang w:eastAsia="pl-PL"/>
        </w:rPr>
        <w:t>20</w:t>
      </w:r>
      <w:r w:rsidR="00153144" w:rsidRPr="00AD68F9">
        <w:rPr>
          <w:color w:val="auto"/>
          <w:sz w:val="22"/>
          <w:szCs w:val="22"/>
          <w:lang w:eastAsia="pl-PL"/>
        </w:rPr>
        <w:t xml:space="preserve"> mg rivaroksabano </w:t>
      </w:r>
      <w:r w:rsidR="00153144">
        <w:rPr>
          <w:color w:val="auto"/>
          <w:sz w:val="22"/>
          <w:szCs w:val="22"/>
          <w:lang w:eastAsia="pl-PL"/>
        </w:rPr>
        <w:t>kartą</w:t>
      </w:r>
      <w:r w:rsidR="00153144" w:rsidRPr="00AD68F9">
        <w:rPr>
          <w:color w:val="auto"/>
          <w:sz w:val="22"/>
          <w:szCs w:val="22"/>
          <w:lang w:eastAsia="pl-PL"/>
        </w:rPr>
        <w:t xml:space="preserve"> per parą </w:t>
      </w:r>
      <w:r w:rsidR="00C9531A" w:rsidRPr="00C9531A">
        <w:rPr>
          <w:color w:val="auto"/>
          <w:sz w:val="22"/>
          <w:szCs w:val="22"/>
          <w:lang w:eastAsia="pl-PL"/>
        </w:rPr>
        <w:t>ūminei giliųjų venų trombozei (GVT) gydyti</w:t>
      </w:r>
      <w:r w:rsidR="00153144" w:rsidRPr="00AD68F9">
        <w:rPr>
          <w:color w:val="auto"/>
          <w:sz w:val="22"/>
          <w:szCs w:val="22"/>
          <w:lang w:eastAsia="pl-PL"/>
        </w:rPr>
        <w:t>, geometrinis koncentracijos vidurkis (90 % prognozavimo intervalas), praėjus 2</w:t>
      </w:r>
      <w:r w:rsidR="00153144" w:rsidRPr="00AD68F9">
        <w:rPr>
          <w:color w:val="auto"/>
          <w:sz w:val="22"/>
          <w:szCs w:val="22"/>
          <w:lang w:eastAsia="pl-PL"/>
        </w:rPr>
        <w:noBreakHyphen/>
        <w:t xml:space="preserve">4 val. ir maždaug </w:t>
      </w:r>
      <w:r w:rsidR="00153144">
        <w:rPr>
          <w:color w:val="auto"/>
          <w:sz w:val="22"/>
          <w:szCs w:val="22"/>
          <w:lang w:eastAsia="pl-PL"/>
        </w:rPr>
        <w:t>24</w:t>
      </w:r>
      <w:r w:rsidR="00153144" w:rsidRPr="00AD68F9">
        <w:rPr>
          <w:color w:val="auto"/>
          <w:sz w:val="22"/>
          <w:szCs w:val="22"/>
          <w:lang w:eastAsia="pl-PL"/>
        </w:rPr>
        <w:t xml:space="preserve"> val. po dozės pavartojimo (apytikriai tai atitinka didžiausią ir mažiausią koncentraciją laikotarpiu tarp dozių) atitinkamai buvo </w:t>
      </w:r>
      <w:r w:rsidR="00153144">
        <w:rPr>
          <w:color w:val="auto"/>
          <w:sz w:val="22"/>
          <w:szCs w:val="22"/>
          <w:lang w:eastAsia="pl-PL"/>
        </w:rPr>
        <w:t>215</w:t>
      </w:r>
      <w:r w:rsidR="00153144" w:rsidRPr="00AD68F9">
        <w:rPr>
          <w:color w:val="auto"/>
          <w:sz w:val="22"/>
          <w:szCs w:val="22"/>
          <w:lang w:eastAsia="pl-PL"/>
        </w:rPr>
        <w:t xml:space="preserve"> (</w:t>
      </w:r>
      <w:r w:rsidR="00153144">
        <w:rPr>
          <w:color w:val="auto"/>
          <w:sz w:val="22"/>
          <w:szCs w:val="22"/>
          <w:lang w:eastAsia="pl-PL"/>
        </w:rPr>
        <w:t>22</w:t>
      </w:r>
      <w:r w:rsidR="00153144" w:rsidRPr="00AD68F9">
        <w:rPr>
          <w:color w:val="auto"/>
          <w:sz w:val="22"/>
          <w:szCs w:val="22"/>
          <w:lang w:eastAsia="pl-PL"/>
        </w:rPr>
        <w:noBreakHyphen/>
      </w:r>
      <w:r w:rsidR="00153144">
        <w:rPr>
          <w:color w:val="auto"/>
          <w:sz w:val="22"/>
          <w:szCs w:val="22"/>
          <w:lang w:eastAsia="pl-PL"/>
        </w:rPr>
        <w:t>535</w:t>
      </w:r>
      <w:r w:rsidR="00153144" w:rsidRPr="00AD68F9">
        <w:rPr>
          <w:color w:val="auto"/>
          <w:sz w:val="22"/>
          <w:szCs w:val="22"/>
          <w:lang w:eastAsia="pl-PL"/>
        </w:rPr>
        <w:t xml:space="preserve">) ir </w:t>
      </w:r>
      <w:r w:rsidR="00153144">
        <w:rPr>
          <w:color w:val="auto"/>
          <w:sz w:val="22"/>
          <w:szCs w:val="22"/>
          <w:lang w:eastAsia="pl-PL"/>
        </w:rPr>
        <w:t>3</w:t>
      </w:r>
      <w:r w:rsidR="00153144" w:rsidRPr="00AD68F9">
        <w:rPr>
          <w:color w:val="auto"/>
          <w:sz w:val="22"/>
          <w:szCs w:val="22"/>
          <w:lang w:eastAsia="pl-PL"/>
        </w:rPr>
        <w:t>2 (</w:t>
      </w:r>
      <w:r w:rsidR="00153144">
        <w:rPr>
          <w:color w:val="auto"/>
          <w:sz w:val="22"/>
          <w:szCs w:val="22"/>
          <w:lang w:eastAsia="pl-PL"/>
        </w:rPr>
        <w:t>6</w:t>
      </w:r>
      <w:r w:rsidR="00153144" w:rsidRPr="00AD68F9">
        <w:rPr>
          <w:color w:val="auto"/>
          <w:sz w:val="22"/>
          <w:szCs w:val="22"/>
          <w:lang w:eastAsia="pl-PL"/>
        </w:rPr>
        <w:noBreakHyphen/>
      </w:r>
      <w:r w:rsidR="00153144">
        <w:rPr>
          <w:color w:val="auto"/>
          <w:sz w:val="22"/>
          <w:szCs w:val="22"/>
          <w:lang w:eastAsia="pl-PL"/>
        </w:rPr>
        <w:t>239</w:t>
      </w:r>
      <w:r w:rsidR="00153144" w:rsidRPr="00AD68F9">
        <w:rPr>
          <w:color w:val="auto"/>
          <w:sz w:val="22"/>
          <w:szCs w:val="22"/>
          <w:lang w:eastAsia="pl-PL"/>
        </w:rPr>
        <w:t>) μg/l.</w:t>
      </w:r>
    </w:p>
    <w:p w14:paraId="05DD40CF" w14:textId="77777777" w:rsidR="00153144" w:rsidRPr="00AD68F9" w:rsidRDefault="00153144" w:rsidP="00153144">
      <w:pPr>
        <w:widowControl w:val="0"/>
        <w:tabs>
          <w:tab w:val="clear" w:pos="567"/>
        </w:tabs>
        <w:suppressAutoHyphens w:val="0"/>
        <w:spacing w:line="240" w:lineRule="auto"/>
        <w:rPr>
          <w:color w:val="auto"/>
          <w:sz w:val="22"/>
          <w:szCs w:val="22"/>
          <w:u w:val="single"/>
          <w:lang w:eastAsia="pl-PL"/>
        </w:rPr>
      </w:pPr>
    </w:p>
    <w:p w14:paraId="140BF83A"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 xml:space="preserve">Santykis tarp farmakokinetikos ir farmakodinamikos </w:t>
      </w:r>
    </w:p>
    <w:p w14:paraId="2A3E974C" w14:textId="1291E1B4" w:rsidR="00153144" w:rsidRPr="00AD68F9" w:rsidRDefault="00153144" w:rsidP="00153144">
      <w:pPr>
        <w:widowControl w:val="0"/>
        <w:tabs>
          <w:tab w:val="clear" w:pos="567"/>
        </w:tabs>
        <w:suppressAutoHyphens w:val="0"/>
        <w:spacing w:line="240" w:lineRule="auto"/>
        <w:rPr>
          <w:color w:val="auto"/>
          <w:sz w:val="22"/>
          <w:szCs w:val="22"/>
          <w:u w:val="single"/>
          <w:lang w:eastAsia="pl-PL"/>
        </w:rPr>
      </w:pPr>
      <w:r w:rsidRPr="00AD68F9">
        <w:rPr>
          <w:color w:val="auto"/>
          <w:sz w:val="22"/>
          <w:szCs w:val="22"/>
          <w:lang w:eastAsia="pl-PL"/>
        </w:rPr>
        <w:lastRenderedPageBreak/>
        <w:t xml:space="preserve">Santykis tarp farmakokinetikos ir farmakodinamikos (FK/FD) buvo vertinimas tiriant rivaroksabano koncentraciją plazmoje ir keletą farmakodinamikos rodiklių (Xa faktoriaus slopinimą, PL, DATL, </w:t>
      </w:r>
      <w:r w:rsidRPr="00AD68F9">
        <w:rPr>
          <w:i/>
          <w:color w:val="auto"/>
          <w:sz w:val="22"/>
          <w:szCs w:val="22"/>
          <w:lang w:eastAsia="pl-PL"/>
        </w:rPr>
        <w:t>Heptest</w:t>
      </w:r>
      <w:r w:rsidRPr="00AD68F9">
        <w:rPr>
          <w:color w:val="auto"/>
          <w:sz w:val="22"/>
          <w:szCs w:val="22"/>
          <w:lang w:eastAsia="pl-PL"/>
        </w:rPr>
        <w:t>), paskyrus įvairias dozes (po 5</w:t>
      </w:r>
      <w:r w:rsidR="00C9531A">
        <w:rPr>
          <w:color w:val="auto"/>
          <w:sz w:val="22"/>
          <w:szCs w:val="22"/>
          <w:lang w:eastAsia="pl-PL"/>
        </w:rPr>
        <w:noBreakHyphen/>
      </w:r>
      <w:r w:rsidRPr="00AD68F9">
        <w:rPr>
          <w:color w:val="auto"/>
          <w:sz w:val="22"/>
          <w:szCs w:val="22"/>
          <w:lang w:eastAsia="pl-PL"/>
        </w:rPr>
        <w:t>30 mg du kartus per parą). Rivaroksabano koncentracijos ir Xa faktoriaus aktyvumo santykį geriausiai apibrėžia E</w:t>
      </w:r>
      <w:r w:rsidRPr="00AD68F9">
        <w:rPr>
          <w:color w:val="auto"/>
          <w:sz w:val="22"/>
          <w:szCs w:val="22"/>
          <w:vertAlign w:val="subscript"/>
          <w:lang w:eastAsia="pl-PL"/>
        </w:rPr>
        <w:t xml:space="preserve">max </w:t>
      </w:r>
      <w:r w:rsidRPr="00AD68F9">
        <w:rPr>
          <w:color w:val="auto"/>
          <w:sz w:val="22"/>
          <w:szCs w:val="22"/>
          <w:lang w:eastAsia="pl-PL"/>
        </w:rPr>
        <w:t>modelis. Vertinant PL, duomenis geriau apibūdino tiesinių atkarpų modelis. Priklausomai nuo naudotų skirtingų PL reagentų, nuolydžio reikšmės buvo labai skirtingos. PL tyrimui naudojant Neoplastiną, bazinis PL buvo apie 13 s, o nuolydis buvo apie 3</w:t>
      </w:r>
      <w:r w:rsidRPr="00AD68F9">
        <w:rPr>
          <w:color w:val="auto"/>
          <w:sz w:val="22"/>
          <w:szCs w:val="22"/>
          <w:lang w:eastAsia="pl-PL"/>
        </w:rPr>
        <w:noBreakHyphen/>
        <w:t xml:space="preserve">4 s/(100 μg/l). FK/FD tyrimų rezultatai II ir III fazėse atitiko duomenis, kurie buvo gauti su sveikais asmenimis. </w:t>
      </w:r>
    </w:p>
    <w:p w14:paraId="3E3F0A5D" w14:textId="77777777" w:rsidR="00153144" w:rsidRPr="00AD68F9" w:rsidRDefault="00153144" w:rsidP="00153144">
      <w:pPr>
        <w:widowControl w:val="0"/>
        <w:tabs>
          <w:tab w:val="clear" w:pos="567"/>
        </w:tabs>
        <w:suppressAutoHyphens w:val="0"/>
        <w:spacing w:line="240" w:lineRule="auto"/>
        <w:rPr>
          <w:color w:val="auto"/>
          <w:sz w:val="22"/>
          <w:szCs w:val="22"/>
          <w:u w:val="single"/>
          <w:lang w:eastAsia="pl-PL"/>
        </w:rPr>
      </w:pPr>
    </w:p>
    <w:p w14:paraId="137D5DC4" w14:textId="77777777" w:rsidR="00153144" w:rsidRPr="00CA5ECA" w:rsidRDefault="00153144" w:rsidP="00153144">
      <w:pPr>
        <w:widowControl w:val="0"/>
        <w:tabs>
          <w:tab w:val="clear" w:pos="567"/>
        </w:tabs>
        <w:suppressAutoHyphens w:val="0"/>
        <w:spacing w:line="240" w:lineRule="auto"/>
        <w:rPr>
          <w:i/>
          <w:iCs/>
          <w:color w:val="auto"/>
          <w:sz w:val="22"/>
          <w:szCs w:val="22"/>
          <w:lang w:eastAsia="pl-PL"/>
        </w:rPr>
      </w:pPr>
      <w:r w:rsidRPr="00CA5ECA">
        <w:rPr>
          <w:i/>
          <w:iCs/>
          <w:color w:val="auto"/>
          <w:sz w:val="22"/>
          <w:szCs w:val="22"/>
          <w:lang w:eastAsia="pl-PL"/>
        </w:rPr>
        <w:t xml:space="preserve">Vaikų populiacija </w:t>
      </w:r>
    </w:p>
    <w:p w14:paraId="4B82E2B9" w14:textId="1D199E24" w:rsidR="00153144" w:rsidRPr="00C9531A" w:rsidRDefault="00F54927" w:rsidP="00153144">
      <w:pPr>
        <w:tabs>
          <w:tab w:val="clear" w:pos="567"/>
          <w:tab w:val="left" w:pos="0"/>
        </w:tabs>
        <w:rPr>
          <w:iCs/>
          <w:sz w:val="22"/>
          <w:szCs w:val="22"/>
        </w:rPr>
      </w:pPr>
      <w:r w:rsidRPr="00195A46">
        <w:rPr>
          <w:sz w:val="22"/>
          <w:szCs w:val="22"/>
        </w:rPr>
        <w:t>Rivaroksabano pakuotė gydymui pradėti yra specialiai sukurta suaugusių pacientų gydymui ir netinka vartoti vaikų populiacijos pacientams</w:t>
      </w:r>
      <w:r w:rsidR="00153144" w:rsidRPr="00C9531A">
        <w:rPr>
          <w:sz w:val="22"/>
          <w:szCs w:val="22"/>
        </w:rPr>
        <w:t>.</w:t>
      </w:r>
    </w:p>
    <w:p w14:paraId="7740A7B9" w14:textId="77777777" w:rsidR="00153144" w:rsidRPr="00AD68F9" w:rsidRDefault="00153144" w:rsidP="00153144">
      <w:pPr>
        <w:keepNext/>
        <w:keepLines/>
        <w:widowControl w:val="0"/>
        <w:tabs>
          <w:tab w:val="clear" w:pos="567"/>
        </w:tabs>
        <w:suppressAutoHyphens w:val="0"/>
        <w:spacing w:line="240" w:lineRule="auto"/>
        <w:outlineLvl w:val="3"/>
        <w:rPr>
          <w:i/>
          <w:iCs/>
          <w:color w:val="auto"/>
          <w:sz w:val="22"/>
          <w:szCs w:val="22"/>
          <w:lang w:eastAsia="en-US"/>
        </w:rPr>
      </w:pPr>
    </w:p>
    <w:p w14:paraId="066F6038" w14:textId="77777777" w:rsidR="00153144" w:rsidRPr="00AD68F9" w:rsidRDefault="00153144" w:rsidP="00153144">
      <w:pPr>
        <w:keepNext/>
        <w:keepLines/>
        <w:widowControl w:val="0"/>
        <w:tabs>
          <w:tab w:val="clear" w:pos="567"/>
        </w:tabs>
        <w:suppressAutoHyphens w:val="0"/>
        <w:spacing w:line="240" w:lineRule="auto"/>
        <w:outlineLvl w:val="3"/>
        <w:rPr>
          <w:b/>
          <w:bCs/>
          <w:iCs/>
          <w:color w:val="auto"/>
          <w:sz w:val="22"/>
          <w:szCs w:val="22"/>
          <w:lang w:eastAsia="pl-PL"/>
        </w:rPr>
      </w:pPr>
      <w:r w:rsidRPr="00AD68F9">
        <w:rPr>
          <w:b/>
          <w:bCs/>
          <w:iCs/>
          <w:color w:val="auto"/>
          <w:sz w:val="22"/>
          <w:szCs w:val="22"/>
          <w:lang w:eastAsia="pl-PL"/>
        </w:rPr>
        <w:t>5.3</w:t>
      </w:r>
      <w:r w:rsidRPr="00AD68F9">
        <w:rPr>
          <w:b/>
          <w:bCs/>
          <w:iCs/>
          <w:color w:val="auto"/>
          <w:sz w:val="22"/>
          <w:szCs w:val="22"/>
          <w:lang w:eastAsia="pl-PL"/>
        </w:rPr>
        <w:tab/>
        <w:t>Ikiklinikinių saugumo tyrimų duomenys</w:t>
      </w:r>
    </w:p>
    <w:p w14:paraId="79CAE921"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p>
    <w:p w14:paraId="785E9E4E"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Įprastų farmakologinio saugumo, vienkartinės dozės toksiškumo, fototoksiškumo, genotoksiškumo, galimo kancerogeniškumo ir toksinio poveikio jaunikliams ikiklinikinių tyrimų duomenys specifinio pavojaus žmogui nerodo. </w:t>
      </w:r>
    </w:p>
    <w:p w14:paraId="60EC1856" w14:textId="502EF88E"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Poveikis, nustatytas kartotinių dozių toksiškumo tyrimų metu, daugiausia pasireiškė dėl nenormaliai stipraus farmakodinaminio rivaroksabano poveikio. Atliekant tyrimus su žiurkėmis, buvo nustatytos didesn</w:t>
      </w:r>
      <w:r w:rsidR="00477D0B">
        <w:rPr>
          <w:color w:val="auto"/>
          <w:sz w:val="22"/>
          <w:szCs w:val="22"/>
          <w:lang w:eastAsia="pl-PL"/>
        </w:rPr>
        <w:t>ė</w:t>
      </w:r>
      <w:r w:rsidRPr="00AD68F9">
        <w:rPr>
          <w:color w:val="auto"/>
          <w:sz w:val="22"/>
          <w:szCs w:val="22"/>
          <w:lang w:eastAsia="pl-PL"/>
        </w:rPr>
        <w:t xml:space="preserve">s IgG ir IgA koncentracijos plazmoje, esant kliniškai reikšmingai ekspozicijai. </w:t>
      </w:r>
    </w:p>
    <w:p w14:paraId="5C6E7AC6"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Poveikio žiurkių patinų arba patelių vaisingumui nepastebėta. Tyrimai su gyvūnais parodė toksinį poveikį reprodukcijai, susijusį su farmakologiniu rivaroksabano veikimo pobūdžiu (pvz., hemoraginės komplikacijos). Nustatytas toksinis poveikis embrionui ir vaisiui (persileidimas po implantacijos, kaulėjimo proceso sulėtėjimas arba progresavimas, daugybinės šviesios dėmės kepenyse) ir didesnis visų formavimosi ydų dažnis bei pakitimai placentoje, esant kliniškai reikšmingoms koncentracijoms kraujo plazmoje. Prenatalinių ir postnatalinių tyrimų su žiurkėmis duomenimis, skiriant vaikingoms patelėms toksiškas dozes, nustatytas sumažėjęs </w:t>
      </w:r>
      <w:r>
        <w:rPr>
          <w:color w:val="auto"/>
          <w:sz w:val="22"/>
          <w:szCs w:val="22"/>
          <w:lang w:eastAsia="pl-PL"/>
        </w:rPr>
        <w:t>atsivestų jauniklių</w:t>
      </w:r>
      <w:r w:rsidRPr="00AD68F9">
        <w:rPr>
          <w:color w:val="auto"/>
          <w:sz w:val="22"/>
          <w:szCs w:val="22"/>
          <w:lang w:eastAsia="pl-PL"/>
        </w:rPr>
        <w:t xml:space="preserve"> </w:t>
      </w:r>
      <w:r>
        <w:rPr>
          <w:color w:val="auto"/>
          <w:sz w:val="22"/>
          <w:szCs w:val="22"/>
          <w:lang w:eastAsia="pl-PL"/>
        </w:rPr>
        <w:t>išgyvenamumas</w:t>
      </w:r>
      <w:r w:rsidRPr="00AD68F9">
        <w:rPr>
          <w:color w:val="auto"/>
          <w:sz w:val="22"/>
          <w:szCs w:val="22"/>
          <w:lang w:eastAsia="pl-PL"/>
        </w:rPr>
        <w:t xml:space="preserve">. </w:t>
      </w:r>
    </w:p>
    <w:p w14:paraId="247D47E3" w14:textId="77777777" w:rsidR="00153144" w:rsidRDefault="00153144" w:rsidP="00153144">
      <w:pPr>
        <w:widowControl w:val="0"/>
        <w:tabs>
          <w:tab w:val="clear" w:pos="567"/>
        </w:tabs>
        <w:suppressAutoHyphens w:val="0"/>
        <w:spacing w:line="240" w:lineRule="auto"/>
        <w:rPr>
          <w:color w:val="auto"/>
          <w:sz w:val="22"/>
          <w:szCs w:val="22"/>
          <w:lang w:eastAsia="pl-PL"/>
        </w:rPr>
      </w:pPr>
    </w:p>
    <w:p w14:paraId="46555042" w14:textId="77777777" w:rsidR="00F54927" w:rsidRPr="00AD68F9" w:rsidRDefault="00F54927" w:rsidP="00153144">
      <w:pPr>
        <w:widowControl w:val="0"/>
        <w:tabs>
          <w:tab w:val="clear" w:pos="567"/>
        </w:tabs>
        <w:suppressAutoHyphens w:val="0"/>
        <w:spacing w:line="240" w:lineRule="auto"/>
        <w:rPr>
          <w:color w:val="auto"/>
          <w:sz w:val="22"/>
          <w:szCs w:val="22"/>
          <w:lang w:eastAsia="pl-PL"/>
        </w:rPr>
      </w:pPr>
    </w:p>
    <w:p w14:paraId="753BA255" w14:textId="77777777" w:rsidR="00153144" w:rsidRPr="00AD68F9" w:rsidRDefault="00153144" w:rsidP="00153144">
      <w:pPr>
        <w:keepNext/>
        <w:keepLines/>
        <w:widowControl w:val="0"/>
        <w:tabs>
          <w:tab w:val="clear" w:pos="567"/>
        </w:tabs>
        <w:suppressAutoHyphens w:val="0"/>
        <w:spacing w:line="240" w:lineRule="auto"/>
        <w:outlineLvl w:val="2"/>
        <w:rPr>
          <w:b/>
          <w:bCs/>
          <w:color w:val="auto"/>
          <w:sz w:val="22"/>
          <w:szCs w:val="22"/>
          <w:lang w:eastAsia="pl-PL"/>
        </w:rPr>
      </w:pPr>
      <w:r w:rsidRPr="00AD68F9">
        <w:rPr>
          <w:b/>
          <w:bCs/>
          <w:color w:val="auto"/>
          <w:sz w:val="22"/>
          <w:szCs w:val="22"/>
          <w:lang w:eastAsia="pl-PL"/>
        </w:rPr>
        <w:t>6.</w:t>
      </w:r>
      <w:r w:rsidRPr="00AD68F9">
        <w:rPr>
          <w:b/>
          <w:bCs/>
          <w:color w:val="auto"/>
          <w:sz w:val="22"/>
          <w:szCs w:val="22"/>
          <w:lang w:eastAsia="pl-PL"/>
        </w:rPr>
        <w:tab/>
        <w:t>FARMACINĖ INFORMACIJA</w:t>
      </w:r>
    </w:p>
    <w:p w14:paraId="0BCF930A"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p>
    <w:p w14:paraId="3548995C" w14:textId="77777777" w:rsidR="00153144" w:rsidRPr="00AD68F9" w:rsidRDefault="00153144" w:rsidP="00153144">
      <w:pPr>
        <w:keepNext/>
        <w:keepLines/>
        <w:widowControl w:val="0"/>
        <w:tabs>
          <w:tab w:val="clear" w:pos="567"/>
        </w:tabs>
        <w:suppressAutoHyphens w:val="0"/>
        <w:spacing w:line="240" w:lineRule="auto"/>
        <w:outlineLvl w:val="3"/>
        <w:rPr>
          <w:b/>
          <w:bCs/>
          <w:iCs/>
          <w:color w:val="auto"/>
          <w:sz w:val="22"/>
          <w:szCs w:val="22"/>
          <w:lang w:eastAsia="pl-PL"/>
        </w:rPr>
      </w:pPr>
      <w:r w:rsidRPr="00AD68F9">
        <w:rPr>
          <w:b/>
          <w:bCs/>
          <w:iCs/>
          <w:color w:val="auto"/>
          <w:sz w:val="22"/>
          <w:szCs w:val="22"/>
          <w:lang w:eastAsia="pl-PL"/>
        </w:rPr>
        <w:t>6.1</w:t>
      </w:r>
      <w:r w:rsidRPr="00AD68F9">
        <w:rPr>
          <w:b/>
          <w:bCs/>
          <w:iCs/>
          <w:color w:val="auto"/>
          <w:sz w:val="22"/>
          <w:szCs w:val="22"/>
          <w:lang w:eastAsia="pl-PL"/>
        </w:rPr>
        <w:tab/>
        <w:t>Pagalbinių medžiagų sąrašas</w:t>
      </w:r>
    </w:p>
    <w:p w14:paraId="3D303723"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p>
    <w:p w14:paraId="7DC015F3"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u w:val="single"/>
          <w:lang w:eastAsia="pl-PL"/>
        </w:rPr>
        <w:t>Tabletės šerdis</w:t>
      </w:r>
    </w:p>
    <w:p w14:paraId="4D16FC1E" w14:textId="77777777" w:rsidR="00153144"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Natrio laurilsulfatas </w:t>
      </w:r>
    </w:p>
    <w:p w14:paraId="05D2FA05"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Laktozė </w:t>
      </w:r>
    </w:p>
    <w:p w14:paraId="09CE539B" w14:textId="77777777" w:rsidR="00153144" w:rsidRDefault="00153144" w:rsidP="00153144">
      <w:pPr>
        <w:widowControl w:val="0"/>
        <w:tabs>
          <w:tab w:val="clear" w:pos="567"/>
        </w:tabs>
        <w:suppressAutoHyphens w:val="0"/>
        <w:spacing w:line="240" w:lineRule="auto"/>
        <w:rPr>
          <w:color w:val="auto"/>
          <w:sz w:val="22"/>
          <w:szCs w:val="22"/>
          <w:lang w:eastAsia="pl-PL"/>
        </w:rPr>
      </w:pPr>
      <w:r>
        <w:rPr>
          <w:color w:val="auto"/>
          <w:sz w:val="22"/>
          <w:szCs w:val="22"/>
          <w:lang w:eastAsia="pl-PL"/>
        </w:rPr>
        <w:t>Poloksameras</w:t>
      </w:r>
    </w:p>
    <w:p w14:paraId="4B6A2737" w14:textId="35023502"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Mikrokristalinė celiuliozė (E460)</w:t>
      </w:r>
    </w:p>
    <w:p w14:paraId="426F54E1" w14:textId="77777777"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Kroskarmeliozės natrio druska </w:t>
      </w:r>
    </w:p>
    <w:p w14:paraId="441804CB" w14:textId="21567102" w:rsidR="00153144" w:rsidRPr="00AD68F9" w:rsidRDefault="00153144" w:rsidP="00153144">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Magnio stearatas </w:t>
      </w:r>
      <w:r w:rsidR="00F54927">
        <w:rPr>
          <w:color w:val="auto"/>
          <w:sz w:val="22"/>
          <w:szCs w:val="22"/>
          <w:lang w:eastAsia="pl-PL"/>
        </w:rPr>
        <w:t>(E 470b)</w:t>
      </w:r>
    </w:p>
    <w:p w14:paraId="687CBD68" w14:textId="7F2571C5" w:rsidR="00153144" w:rsidRPr="00AD68F9" w:rsidRDefault="00D9350B" w:rsidP="00153144">
      <w:pPr>
        <w:widowControl w:val="0"/>
        <w:tabs>
          <w:tab w:val="clear" w:pos="567"/>
        </w:tabs>
        <w:suppressAutoHyphens w:val="0"/>
        <w:spacing w:line="240" w:lineRule="auto"/>
        <w:rPr>
          <w:color w:val="auto"/>
          <w:sz w:val="22"/>
          <w:szCs w:val="22"/>
          <w:lang w:eastAsia="pl-PL"/>
        </w:rPr>
      </w:pPr>
      <w:r>
        <w:rPr>
          <w:color w:val="auto"/>
          <w:sz w:val="22"/>
          <w:szCs w:val="22"/>
          <w:lang w:eastAsia="pl-PL"/>
        </w:rPr>
        <w:t>B</w:t>
      </w:r>
      <w:r w:rsidRPr="00AD68F9">
        <w:rPr>
          <w:color w:val="auto"/>
          <w:sz w:val="22"/>
          <w:szCs w:val="22"/>
          <w:lang w:eastAsia="pl-PL"/>
        </w:rPr>
        <w:t xml:space="preserve">evandenis </w:t>
      </w:r>
      <w:r>
        <w:rPr>
          <w:color w:val="auto"/>
          <w:sz w:val="22"/>
          <w:szCs w:val="22"/>
          <w:lang w:eastAsia="pl-PL"/>
        </w:rPr>
        <w:t>k</w:t>
      </w:r>
      <w:r w:rsidR="00153144" w:rsidRPr="00AD68F9">
        <w:rPr>
          <w:color w:val="auto"/>
          <w:sz w:val="22"/>
          <w:szCs w:val="22"/>
          <w:lang w:eastAsia="pl-PL"/>
        </w:rPr>
        <w:t>oloidinis silicio dioksidas (E551)</w:t>
      </w:r>
    </w:p>
    <w:p w14:paraId="147B1A92" w14:textId="77777777" w:rsidR="00153144" w:rsidRPr="00AD68F9" w:rsidRDefault="00153144" w:rsidP="00153144">
      <w:pPr>
        <w:widowControl w:val="0"/>
        <w:tabs>
          <w:tab w:val="clear" w:pos="567"/>
        </w:tabs>
        <w:suppressAutoHyphens w:val="0"/>
        <w:spacing w:line="240" w:lineRule="auto"/>
        <w:rPr>
          <w:color w:val="auto"/>
          <w:sz w:val="22"/>
          <w:szCs w:val="22"/>
          <w:u w:val="single"/>
          <w:lang w:eastAsia="pl-PL"/>
        </w:rPr>
      </w:pPr>
    </w:p>
    <w:p w14:paraId="51B71A12" w14:textId="77777777" w:rsidR="00153144" w:rsidRPr="00AD68F9" w:rsidRDefault="00153144" w:rsidP="00153144">
      <w:pPr>
        <w:rPr>
          <w:sz w:val="22"/>
          <w:szCs w:val="22"/>
        </w:rPr>
      </w:pPr>
      <w:r w:rsidRPr="00AD68F9">
        <w:rPr>
          <w:sz w:val="22"/>
          <w:szCs w:val="22"/>
          <w:u w:val="single"/>
        </w:rPr>
        <w:t>Tabletės plėvelė</w:t>
      </w:r>
    </w:p>
    <w:p w14:paraId="787005DE" w14:textId="5A8A8FD8" w:rsidR="00153144" w:rsidRPr="00AD68F9" w:rsidRDefault="00153144" w:rsidP="00153144">
      <w:pPr>
        <w:rPr>
          <w:sz w:val="22"/>
          <w:szCs w:val="22"/>
        </w:rPr>
      </w:pPr>
      <w:r w:rsidRPr="00AD68F9">
        <w:rPr>
          <w:sz w:val="22"/>
          <w:szCs w:val="22"/>
        </w:rPr>
        <w:t>Hipromeliozė</w:t>
      </w:r>
      <w:r>
        <w:rPr>
          <w:sz w:val="22"/>
          <w:szCs w:val="22"/>
        </w:rPr>
        <w:t xml:space="preserve"> (E464)</w:t>
      </w:r>
    </w:p>
    <w:p w14:paraId="7C9E13F9" w14:textId="10BD4649" w:rsidR="00153144" w:rsidRPr="00AD68F9" w:rsidRDefault="00153144" w:rsidP="00153144">
      <w:pPr>
        <w:rPr>
          <w:sz w:val="22"/>
          <w:szCs w:val="22"/>
        </w:rPr>
      </w:pPr>
      <w:r w:rsidRPr="00AD68F9">
        <w:rPr>
          <w:sz w:val="22"/>
          <w:szCs w:val="22"/>
        </w:rPr>
        <w:t>Titano dioksidas (E171)</w:t>
      </w:r>
    </w:p>
    <w:p w14:paraId="57714140" w14:textId="483E18D0" w:rsidR="00153144" w:rsidRPr="00AD68F9" w:rsidRDefault="00153144" w:rsidP="00153144">
      <w:pPr>
        <w:rPr>
          <w:sz w:val="22"/>
          <w:szCs w:val="22"/>
        </w:rPr>
      </w:pPr>
      <w:r w:rsidRPr="00AD68F9">
        <w:rPr>
          <w:sz w:val="22"/>
          <w:szCs w:val="22"/>
        </w:rPr>
        <w:t xml:space="preserve">Makrogolis (E1521) </w:t>
      </w:r>
    </w:p>
    <w:p w14:paraId="2EE10F97" w14:textId="114AC98B" w:rsidR="00153144" w:rsidRPr="00AD68F9" w:rsidRDefault="00153144" w:rsidP="00153144">
      <w:pPr>
        <w:rPr>
          <w:sz w:val="22"/>
          <w:szCs w:val="22"/>
        </w:rPr>
      </w:pPr>
      <w:r>
        <w:rPr>
          <w:sz w:val="22"/>
          <w:szCs w:val="22"/>
        </w:rPr>
        <w:t>Raudonasis geležies oksidas</w:t>
      </w:r>
      <w:r w:rsidRPr="00AD68F9">
        <w:rPr>
          <w:sz w:val="22"/>
          <w:szCs w:val="22"/>
        </w:rPr>
        <w:t xml:space="preserve"> (E1</w:t>
      </w:r>
      <w:r>
        <w:rPr>
          <w:sz w:val="22"/>
          <w:szCs w:val="22"/>
        </w:rPr>
        <w:t>7</w:t>
      </w:r>
      <w:r w:rsidRPr="00AD68F9">
        <w:rPr>
          <w:sz w:val="22"/>
          <w:szCs w:val="22"/>
        </w:rPr>
        <w:t>2)</w:t>
      </w:r>
    </w:p>
    <w:p w14:paraId="0B1FD772" w14:textId="77777777" w:rsidR="00153144" w:rsidRPr="00AD68F9" w:rsidRDefault="00153144" w:rsidP="00153144">
      <w:pPr>
        <w:rPr>
          <w:sz w:val="22"/>
          <w:szCs w:val="22"/>
        </w:rPr>
      </w:pPr>
    </w:p>
    <w:p w14:paraId="5F98DDBE" w14:textId="77777777" w:rsidR="00153144" w:rsidRPr="00AD68F9" w:rsidRDefault="00153144" w:rsidP="00153144">
      <w:pPr>
        <w:ind w:left="567" w:hanging="567"/>
        <w:rPr>
          <w:sz w:val="22"/>
          <w:szCs w:val="22"/>
        </w:rPr>
      </w:pPr>
      <w:r w:rsidRPr="00AD68F9">
        <w:rPr>
          <w:b/>
          <w:sz w:val="22"/>
          <w:szCs w:val="22"/>
        </w:rPr>
        <w:t>6.2</w:t>
      </w:r>
      <w:r w:rsidRPr="00AD68F9">
        <w:rPr>
          <w:b/>
          <w:sz w:val="22"/>
          <w:szCs w:val="22"/>
        </w:rPr>
        <w:tab/>
        <w:t>Nesuderinamumas</w:t>
      </w:r>
    </w:p>
    <w:p w14:paraId="067FBE1C" w14:textId="77777777" w:rsidR="00153144" w:rsidRPr="00AD68F9" w:rsidRDefault="00153144" w:rsidP="00153144">
      <w:pPr>
        <w:rPr>
          <w:sz w:val="22"/>
          <w:szCs w:val="22"/>
        </w:rPr>
      </w:pPr>
    </w:p>
    <w:p w14:paraId="6DACE3DA" w14:textId="77777777" w:rsidR="00153144" w:rsidRPr="00AD68F9" w:rsidRDefault="00153144" w:rsidP="00153144">
      <w:pPr>
        <w:rPr>
          <w:sz w:val="22"/>
          <w:szCs w:val="22"/>
        </w:rPr>
      </w:pPr>
      <w:r w:rsidRPr="00AD68F9">
        <w:rPr>
          <w:sz w:val="22"/>
          <w:szCs w:val="22"/>
        </w:rPr>
        <w:t xml:space="preserve">Duomenys nebūtini. </w:t>
      </w:r>
    </w:p>
    <w:p w14:paraId="1CAE1E6E" w14:textId="77777777" w:rsidR="00153144" w:rsidRPr="00AD68F9" w:rsidRDefault="00153144" w:rsidP="00153144">
      <w:pPr>
        <w:rPr>
          <w:sz w:val="22"/>
          <w:szCs w:val="22"/>
        </w:rPr>
      </w:pPr>
    </w:p>
    <w:p w14:paraId="5ED21BBB" w14:textId="77777777" w:rsidR="00153144" w:rsidRPr="00AD68F9" w:rsidRDefault="00153144" w:rsidP="00153144">
      <w:pPr>
        <w:ind w:left="567" w:hanging="567"/>
        <w:rPr>
          <w:sz w:val="22"/>
          <w:szCs w:val="22"/>
        </w:rPr>
      </w:pPr>
      <w:r w:rsidRPr="00AD68F9">
        <w:rPr>
          <w:b/>
          <w:sz w:val="22"/>
          <w:szCs w:val="22"/>
        </w:rPr>
        <w:t>6.3</w:t>
      </w:r>
      <w:r w:rsidRPr="00AD68F9">
        <w:rPr>
          <w:b/>
          <w:sz w:val="22"/>
          <w:szCs w:val="22"/>
        </w:rPr>
        <w:tab/>
        <w:t>Tinkamumo laikas</w:t>
      </w:r>
    </w:p>
    <w:p w14:paraId="3D7EB07F" w14:textId="77777777" w:rsidR="00153144" w:rsidRPr="00AD68F9" w:rsidRDefault="00153144" w:rsidP="00153144">
      <w:pPr>
        <w:rPr>
          <w:sz w:val="22"/>
          <w:szCs w:val="22"/>
        </w:rPr>
      </w:pPr>
    </w:p>
    <w:p w14:paraId="4045D0A1" w14:textId="77777777" w:rsidR="00153144" w:rsidRPr="00AD68F9" w:rsidRDefault="00153144" w:rsidP="00153144">
      <w:pPr>
        <w:rPr>
          <w:sz w:val="22"/>
          <w:szCs w:val="22"/>
        </w:rPr>
      </w:pPr>
      <w:r>
        <w:rPr>
          <w:sz w:val="22"/>
          <w:szCs w:val="22"/>
        </w:rPr>
        <w:t>3</w:t>
      </w:r>
      <w:r w:rsidRPr="00AD68F9">
        <w:rPr>
          <w:sz w:val="22"/>
          <w:szCs w:val="22"/>
        </w:rPr>
        <w:t> metai</w:t>
      </w:r>
    </w:p>
    <w:p w14:paraId="65C12D28" w14:textId="77777777" w:rsidR="00153144" w:rsidRPr="00AD68F9" w:rsidRDefault="00153144" w:rsidP="00153144">
      <w:pPr>
        <w:rPr>
          <w:sz w:val="22"/>
          <w:szCs w:val="22"/>
        </w:rPr>
      </w:pPr>
    </w:p>
    <w:p w14:paraId="3EEE3D22" w14:textId="77777777" w:rsidR="00153144" w:rsidRPr="00AD68F9" w:rsidRDefault="00153144" w:rsidP="00153144">
      <w:pPr>
        <w:ind w:left="567" w:hanging="567"/>
        <w:rPr>
          <w:sz w:val="22"/>
          <w:szCs w:val="22"/>
        </w:rPr>
      </w:pPr>
      <w:r w:rsidRPr="00AD68F9">
        <w:rPr>
          <w:b/>
          <w:sz w:val="22"/>
          <w:szCs w:val="22"/>
        </w:rPr>
        <w:lastRenderedPageBreak/>
        <w:t>6.4</w:t>
      </w:r>
      <w:r w:rsidRPr="00AD68F9">
        <w:rPr>
          <w:b/>
          <w:sz w:val="22"/>
          <w:szCs w:val="22"/>
        </w:rPr>
        <w:tab/>
        <w:t>Specialios laikymo sąlygos</w:t>
      </w:r>
    </w:p>
    <w:p w14:paraId="54AC26E1" w14:textId="77777777" w:rsidR="00153144" w:rsidRPr="00AD68F9" w:rsidRDefault="00153144" w:rsidP="00153144">
      <w:pPr>
        <w:ind w:left="567" w:hanging="567"/>
        <w:rPr>
          <w:sz w:val="22"/>
          <w:szCs w:val="22"/>
        </w:rPr>
      </w:pPr>
    </w:p>
    <w:p w14:paraId="6B5C644C" w14:textId="77777777" w:rsidR="00153144" w:rsidRPr="00AD68F9" w:rsidRDefault="00153144" w:rsidP="00153144">
      <w:pPr>
        <w:rPr>
          <w:sz w:val="22"/>
          <w:szCs w:val="22"/>
        </w:rPr>
      </w:pPr>
      <w:r w:rsidRPr="00AD68F9">
        <w:rPr>
          <w:sz w:val="22"/>
          <w:szCs w:val="22"/>
        </w:rPr>
        <w:t>Šiam vaistiniam preparatui specialių laikymo sąlygų nereikia.</w:t>
      </w:r>
    </w:p>
    <w:p w14:paraId="52809A4A" w14:textId="77777777" w:rsidR="00153144" w:rsidRPr="00AD68F9" w:rsidRDefault="00153144" w:rsidP="00153144">
      <w:pPr>
        <w:rPr>
          <w:sz w:val="22"/>
          <w:szCs w:val="22"/>
        </w:rPr>
      </w:pPr>
    </w:p>
    <w:p w14:paraId="2AABEB44" w14:textId="77777777" w:rsidR="00153144" w:rsidRPr="00AD68F9" w:rsidRDefault="00153144" w:rsidP="00153144">
      <w:pPr>
        <w:spacing w:line="100" w:lineRule="atLeast"/>
        <w:rPr>
          <w:b/>
          <w:sz w:val="22"/>
          <w:szCs w:val="22"/>
        </w:rPr>
      </w:pPr>
      <w:r w:rsidRPr="00AD68F9">
        <w:rPr>
          <w:b/>
          <w:sz w:val="22"/>
          <w:szCs w:val="22"/>
        </w:rPr>
        <w:t>6.5</w:t>
      </w:r>
      <w:r w:rsidRPr="00AD68F9">
        <w:rPr>
          <w:b/>
          <w:sz w:val="22"/>
          <w:szCs w:val="22"/>
        </w:rPr>
        <w:tab/>
        <w:t>Talpyklės pobūdis ir jos turinys</w:t>
      </w:r>
    </w:p>
    <w:p w14:paraId="206D5623" w14:textId="77777777" w:rsidR="00153144" w:rsidRPr="00AD68F9" w:rsidRDefault="00153144" w:rsidP="00153144">
      <w:pPr>
        <w:rPr>
          <w:b/>
          <w:sz w:val="22"/>
          <w:szCs w:val="22"/>
        </w:rPr>
      </w:pPr>
    </w:p>
    <w:p w14:paraId="5A3984C5" w14:textId="77777777" w:rsidR="00F54927" w:rsidRDefault="00F54927" w:rsidP="00153144">
      <w:pPr>
        <w:rPr>
          <w:sz w:val="22"/>
          <w:szCs w:val="22"/>
        </w:rPr>
      </w:pPr>
      <w:r>
        <w:rPr>
          <w:sz w:val="22"/>
          <w:szCs w:val="22"/>
        </w:rPr>
        <w:t>Pakuotė gydymui pradėti pirmosioms 4 gydymo savaitėms</w:t>
      </w:r>
    </w:p>
    <w:p w14:paraId="04ED038C" w14:textId="37ED01B8" w:rsidR="00F54927" w:rsidRDefault="00F54927" w:rsidP="00153144">
      <w:pPr>
        <w:rPr>
          <w:sz w:val="22"/>
          <w:szCs w:val="22"/>
        </w:rPr>
      </w:pPr>
      <w:r>
        <w:rPr>
          <w:sz w:val="22"/>
          <w:szCs w:val="22"/>
        </w:rPr>
        <w:t>Dėklas</w:t>
      </w:r>
      <w:r w:rsidR="00153144">
        <w:rPr>
          <w:sz w:val="22"/>
          <w:szCs w:val="22"/>
        </w:rPr>
        <w:t>, kuri</w:t>
      </w:r>
      <w:r>
        <w:rPr>
          <w:sz w:val="22"/>
          <w:szCs w:val="22"/>
        </w:rPr>
        <w:t>ame</w:t>
      </w:r>
      <w:r w:rsidR="00153144">
        <w:rPr>
          <w:sz w:val="22"/>
          <w:szCs w:val="22"/>
        </w:rPr>
        <w:t xml:space="preserve"> aliuminio - P</w:t>
      </w:r>
      <w:r w:rsidR="00153144" w:rsidRPr="00AD68F9">
        <w:rPr>
          <w:sz w:val="22"/>
          <w:szCs w:val="22"/>
        </w:rPr>
        <w:t>VC/P</w:t>
      </w:r>
      <w:r w:rsidR="00153144">
        <w:rPr>
          <w:sz w:val="22"/>
          <w:szCs w:val="22"/>
        </w:rPr>
        <w:t xml:space="preserve">E/PVdC lizdinėse plokštelėse </w:t>
      </w:r>
      <w:r w:rsidR="000A671B" w:rsidRPr="000A671B">
        <w:rPr>
          <w:sz w:val="22"/>
          <w:szCs w:val="22"/>
        </w:rPr>
        <w:t xml:space="preserve">ar perforuotose dalomosiose lizdinėse plokštelėse </w:t>
      </w:r>
      <w:r w:rsidR="00153144">
        <w:rPr>
          <w:sz w:val="22"/>
          <w:szCs w:val="22"/>
        </w:rPr>
        <w:t xml:space="preserve">yra </w:t>
      </w:r>
      <w:r>
        <w:rPr>
          <w:sz w:val="22"/>
          <w:szCs w:val="22"/>
        </w:rPr>
        <w:t>49</w:t>
      </w:r>
      <w:r w:rsidR="000A671B">
        <w:rPr>
          <w:sz w:val="22"/>
          <w:szCs w:val="22"/>
        </w:rPr>
        <w:t>, 49</w:t>
      </w:r>
      <w:r w:rsidR="001B3988">
        <w:rPr>
          <w:sz w:val="22"/>
          <w:szCs w:val="22"/>
        </w:rPr>
        <w:t> </w:t>
      </w:r>
      <w:r w:rsidR="000A671B">
        <w:rPr>
          <w:sz w:val="22"/>
          <w:szCs w:val="22"/>
        </w:rPr>
        <w:t>x</w:t>
      </w:r>
      <w:r w:rsidR="001B3988">
        <w:rPr>
          <w:sz w:val="22"/>
          <w:szCs w:val="22"/>
        </w:rPr>
        <w:t> </w:t>
      </w:r>
      <w:r w:rsidR="000A671B">
        <w:rPr>
          <w:sz w:val="22"/>
          <w:szCs w:val="22"/>
        </w:rPr>
        <w:t>1</w:t>
      </w:r>
      <w:r>
        <w:rPr>
          <w:sz w:val="22"/>
          <w:szCs w:val="22"/>
        </w:rPr>
        <w:t xml:space="preserve"> plėvele dengtos tabletės:</w:t>
      </w:r>
    </w:p>
    <w:p w14:paraId="1CBE7BC1" w14:textId="3FB774A1" w:rsidR="00F54927" w:rsidRDefault="00F54927" w:rsidP="00153144">
      <w:pPr>
        <w:rPr>
          <w:sz w:val="22"/>
          <w:szCs w:val="22"/>
        </w:rPr>
      </w:pPr>
      <w:r>
        <w:rPr>
          <w:sz w:val="22"/>
          <w:szCs w:val="22"/>
        </w:rPr>
        <w:t>42</w:t>
      </w:r>
      <w:r w:rsidR="007C6C15">
        <w:rPr>
          <w:sz w:val="22"/>
          <w:szCs w:val="22"/>
        </w:rPr>
        <w:t>, 42</w:t>
      </w:r>
      <w:r w:rsidR="005D2110">
        <w:rPr>
          <w:sz w:val="22"/>
          <w:szCs w:val="22"/>
        </w:rPr>
        <w:t> </w:t>
      </w:r>
      <w:r w:rsidR="007C6C15">
        <w:rPr>
          <w:sz w:val="22"/>
          <w:szCs w:val="22"/>
        </w:rPr>
        <w:t>x</w:t>
      </w:r>
      <w:r w:rsidR="005D2110">
        <w:rPr>
          <w:sz w:val="22"/>
          <w:szCs w:val="22"/>
        </w:rPr>
        <w:t> </w:t>
      </w:r>
      <w:r w:rsidR="007C6C15">
        <w:rPr>
          <w:sz w:val="22"/>
          <w:szCs w:val="22"/>
        </w:rPr>
        <w:t>1</w:t>
      </w:r>
      <w:r>
        <w:rPr>
          <w:sz w:val="22"/>
          <w:szCs w:val="22"/>
        </w:rPr>
        <w:t xml:space="preserve"> Xaboplax 15 mg plėvele dengtos tabletės ir 7</w:t>
      </w:r>
      <w:r w:rsidR="007C6C15">
        <w:rPr>
          <w:sz w:val="22"/>
          <w:szCs w:val="22"/>
        </w:rPr>
        <w:t>, 7</w:t>
      </w:r>
      <w:r w:rsidR="005D2110">
        <w:rPr>
          <w:sz w:val="22"/>
          <w:szCs w:val="22"/>
        </w:rPr>
        <w:t> </w:t>
      </w:r>
      <w:r w:rsidR="007C6C15">
        <w:rPr>
          <w:sz w:val="22"/>
          <w:szCs w:val="22"/>
        </w:rPr>
        <w:t>x</w:t>
      </w:r>
      <w:r w:rsidR="005D2110">
        <w:rPr>
          <w:sz w:val="22"/>
          <w:szCs w:val="22"/>
        </w:rPr>
        <w:t> </w:t>
      </w:r>
      <w:r w:rsidR="007C6C15">
        <w:rPr>
          <w:sz w:val="22"/>
          <w:szCs w:val="22"/>
        </w:rPr>
        <w:t>1</w:t>
      </w:r>
      <w:r>
        <w:rPr>
          <w:sz w:val="22"/>
          <w:szCs w:val="22"/>
        </w:rPr>
        <w:t xml:space="preserve"> Xaboplax 20 mg plėvele dengtos tabletės </w:t>
      </w:r>
    </w:p>
    <w:p w14:paraId="227857A5" w14:textId="77777777" w:rsidR="00F54927" w:rsidRDefault="00F54927" w:rsidP="00153144">
      <w:pPr>
        <w:rPr>
          <w:sz w:val="22"/>
          <w:szCs w:val="22"/>
        </w:rPr>
      </w:pPr>
    </w:p>
    <w:p w14:paraId="616C17ED" w14:textId="77777777" w:rsidR="00153144" w:rsidRPr="00AD68F9" w:rsidRDefault="00153144" w:rsidP="00153144">
      <w:pPr>
        <w:ind w:left="567" w:hanging="567"/>
        <w:rPr>
          <w:sz w:val="22"/>
          <w:szCs w:val="22"/>
        </w:rPr>
      </w:pPr>
      <w:r w:rsidRPr="00AD68F9">
        <w:rPr>
          <w:b/>
          <w:sz w:val="22"/>
          <w:szCs w:val="22"/>
        </w:rPr>
        <w:t>6.6</w:t>
      </w:r>
      <w:r w:rsidRPr="00AD68F9">
        <w:rPr>
          <w:b/>
          <w:sz w:val="22"/>
          <w:szCs w:val="22"/>
        </w:rPr>
        <w:tab/>
        <w:t xml:space="preserve">Specialūs reikalavimai atliekoms tvarkyti </w:t>
      </w:r>
      <w:r w:rsidRPr="00D671EF">
        <w:rPr>
          <w:b/>
          <w:sz w:val="22"/>
          <w:szCs w:val="22"/>
        </w:rPr>
        <w:t>ir vaistiniam preparatui ruošti</w:t>
      </w:r>
    </w:p>
    <w:p w14:paraId="0ADEC694" w14:textId="77777777" w:rsidR="00153144" w:rsidRPr="00AD68F9" w:rsidRDefault="00153144" w:rsidP="00153144">
      <w:pPr>
        <w:rPr>
          <w:sz w:val="22"/>
          <w:szCs w:val="22"/>
        </w:rPr>
      </w:pPr>
    </w:p>
    <w:p w14:paraId="1F74C953" w14:textId="77777777" w:rsidR="00153144" w:rsidRPr="00AD68F9" w:rsidRDefault="00153144" w:rsidP="00153144">
      <w:pPr>
        <w:rPr>
          <w:sz w:val="22"/>
          <w:szCs w:val="22"/>
        </w:rPr>
      </w:pPr>
      <w:r w:rsidRPr="00AD68F9">
        <w:rPr>
          <w:sz w:val="22"/>
          <w:szCs w:val="22"/>
        </w:rPr>
        <w:t>Nesuvartotą vaistinį preparatą ar atliekas reikia tvarkyti laikantis vietinių reikalavimų.</w:t>
      </w:r>
    </w:p>
    <w:p w14:paraId="5E5C3969" w14:textId="77777777" w:rsidR="00153144" w:rsidRDefault="00153144" w:rsidP="00153144">
      <w:pPr>
        <w:rPr>
          <w:sz w:val="22"/>
          <w:szCs w:val="22"/>
        </w:rPr>
      </w:pPr>
    </w:p>
    <w:p w14:paraId="13135D32" w14:textId="77777777" w:rsidR="00153144" w:rsidRPr="003B46BA" w:rsidRDefault="00153144" w:rsidP="00153144">
      <w:pPr>
        <w:rPr>
          <w:sz w:val="22"/>
          <w:szCs w:val="22"/>
          <w:u w:val="single"/>
        </w:rPr>
      </w:pPr>
      <w:r w:rsidRPr="00F0193D">
        <w:rPr>
          <w:sz w:val="22"/>
          <w:szCs w:val="22"/>
          <w:u w:val="single"/>
        </w:rPr>
        <w:t>Tablečių smulkinimas</w:t>
      </w:r>
    </w:p>
    <w:p w14:paraId="68EAF7CA" w14:textId="77777777" w:rsidR="00153144" w:rsidRPr="00ED586B" w:rsidRDefault="00153144" w:rsidP="00153144">
      <w:pPr>
        <w:rPr>
          <w:sz w:val="22"/>
          <w:szCs w:val="22"/>
        </w:rPr>
      </w:pPr>
      <w:r w:rsidRPr="005F1537">
        <w:rPr>
          <w:sz w:val="22"/>
          <w:szCs w:val="22"/>
        </w:rPr>
        <w:t xml:space="preserve">Rivaroksabano tabletes galima </w:t>
      </w:r>
      <w:r>
        <w:rPr>
          <w:sz w:val="22"/>
          <w:szCs w:val="22"/>
        </w:rPr>
        <w:t>susmukinti</w:t>
      </w:r>
      <w:r w:rsidRPr="005F1537">
        <w:rPr>
          <w:sz w:val="22"/>
          <w:szCs w:val="22"/>
        </w:rPr>
        <w:t xml:space="preserve"> ir</w:t>
      </w:r>
      <w:r>
        <w:rPr>
          <w:sz w:val="22"/>
          <w:szCs w:val="22"/>
        </w:rPr>
        <w:t>,</w:t>
      </w:r>
      <w:r w:rsidRPr="005F1537">
        <w:rPr>
          <w:sz w:val="22"/>
          <w:szCs w:val="22"/>
        </w:rPr>
        <w:t xml:space="preserve"> išmaiš</w:t>
      </w:r>
      <w:r>
        <w:rPr>
          <w:sz w:val="22"/>
          <w:szCs w:val="22"/>
        </w:rPr>
        <w:t>ius</w:t>
      </w:r>
      <w:r w:rsidRPr="005F1537">
        <w:rPr>
          <w:sz w:val="22"/>
          <w:szCs w:val="22"/>
        </w:rPr>
        <w:t xml:space="preserve"> 50</w:t>
      </w:r>
      <w:r>
        <w:rPr>
          <w:sz w:val="22"/>
          <w:szCs w:val="22"/>
        </w:rPr>
        <w:t> </w:t>
      </w:r>
      <w:r w:rsidRPr="005F1537">
        <w:rPr>
          <w:sz w:val="22"/>
          <w:szCs w:val="22"/>
        </w:rPr>
        <w:t>ml vandens</w:t>
      </w:r>
      <w:r>
        <w:rPr>
          <w:sz w:val="22"/>
          <w:szCs w:val="22"/>
        </w:rPr>
        <w:t>,</w:t>
      </w:r>
      <w:r w:rsidRPr="005F1537">
        <w:rPr>
          <w:sz w:val="22"/>
          <w:szCs w:val="22"/>
        </w:rPr>
        <w:t xml:space="preserve"> </w:t>
      </w:r>
      <w:r>
        <w:rPr>
          <w:sz w:val="22"/>
          <w:szCs w:val="22"/>
        </w:rPr>
        <w:t>su</w:t>
      </w:r>
      <w:r w:rsidRPr="005F1537">
        <w:rPr>
          <w:sz w:val="22"/>
          <w:szCs w:val="22"/>
        </w:rPr>
        <w:t xml:space="preserve">vartoti per nazogastrinį </w:t>
      </w:r>
      <w:r>
        <w:rPr>
          <w:sz w:val="22"/>
          <w:szCs w:val="22"/>
        </w:rPr>
        <w:t>zondą</w:t>
      </w:r>
      <w:r w:rsidRPr="005F1537">
        <w:rPr>
          <w:sz w:val="22"/>
          <w:szCs w:val="22"/>
        </w:rPr>
        <w:t xml:space="preserve"> arba skrandžio maitinimo </w:t>
      </w:r>
      <w:r>
        <w:rPr>
          <w:sz w:val="22"/>
          <w:szCs w:val="22"/>
        </w:rPr>
        <w:t>zondą</w:t>
      </w:r>
      <w:r w:rsidRPr="005F1537">
        <w:rPr>
          <w:sz w:val="22"/>
          <w:szCs w:val="22"/>
        </w:rPr>
        <w:t xml:space="preserve">, įsitikinus, kad </w:t>
      </w:r>
      <w:r>
        <w:rPr>
          <w:sz w:val="22"/>
          <w:szCs w:val="22"/>
        </w:rPr>
        <w:t>zondas</w:t>
      </w:r>
      <w:r w:rsidRPr="005F1537">
        <w:rPr>
          <w:sz w:val="22"/>
          <w:szCs w:val="22"/>
        </w:rPr>
        <w:t xml:space="preserve"> yra įstatytas į skrandį. Po to </w:t>
      </w:r>
      <w:r>
        <w:rPr>
          <w:sz w:val="22"/>
          <w:szCs w:val="22"/>
        </w:rPr>
        <w:t>zondą</w:t>
      </w:r>
      <w:r w:rsidRPr="005F1537">
        <w:rPr>
          <w:sz w:val="22"/>
          <w:szCs w:val="22"/>
        </w:rPr>
        <w:t xml:space="preserve"> reikia praskalauti vandeniu. Kadangi rivaroksabano absorbcija priklauso nuo veikliosios medžiagos atpalaidavimo vietos, reikia vengti rivaroksabaną skirti distaliau skrandžio, nes dėl to jis gali būti prasčiau absorbuojamas, ir dėl to gali sumažėti veikliosios medžiagos ekspozicija. Pavartojus </w:t>
      </w:r>
      <w:r>
        <w:rPr>
          <w:sz w:val="22"/>
          <w:szCs w:val="22"/>
        </w:rPr>
        <w:t>susmulkintų 15 </w:t>
      </w:r>
      <w:r w:rsidRPr="005F1537">
        <w:rPr>
          <w:sz w:val="22"/>
          <w:szCs w:val="22"/>
        </w:rPr>
        <w:t xml:space="preserve">mg </w:t>
      </w:r>
      <w:r>
        <w:rPr>
          <w:sz w:val="22"/>
          <w:szCs w:val="22"/>
        </w:rPr>
        <w:t xml:space="preserve">arba 20  mg rivaroksabano </w:t>
      </w:r>
      <w:r w:rsidRPr="005F1537">
        <w:rPr>
          <w:sz w:val="22"/>
          <w:szCs w:val="22"/>
        </w:rPr>
        <w:t>tablečių</w:t>
      </w:r>
      <w:r w:rsidRPr="009232C9">
        <w:rPr>
          <w:sz w:val="22"/>
          <w:szCs w:val="22"/>
        </w:rPr>
        <w:t>, reikia nedelsiant taikyti enterinį maitinimą</w:t>
      </w:r>
      <w:r w:rsidRPr="005F1537">
        <w:rPr>
          <w:sz w:val="22"/>
          <w:szCs w:val="22"/>
        </w:rPr>
        <w:t>.</w:t>
      </w:r>
    </w:p>
    <w:p w14:paraId="1930FC2B" w14:textId="77777777" w:rsidR="00153144" w:rsidRDefault="00153144" w:rsidP="00153144">
      <w:pPr>
        <w:rPr>
          <w:sz w:val="22"/>
          <w:szCs w:val="22"/>
        </w:rPr>
      </w:pPr>
    </w:p>
    <w:p w14:paraId="0746B3CC" w14:textId="77777777" w:rsidR="00153144" w:rsidRPr="00AD68F9" w:rsidRDefault="00153144" w:rsidP="00153144">
      <w:pPr>
        <w:rPr>
          <w:sz w:val="22"/>
          <w:szCs w:val="22"/>
        </w:rPr>
      </w:pPr>
    </w:p>
    <w:p w14:paraId="3E6C5919" w14:textId="77777777" w:rsidR="00153144" w:rsidRPr="00AD68F9" w:rsidRDefault="00153144" w:rsidP="00153144">
      <w:pPr>
        <w:ind w:left="567" w:hanging="567"/>
        <w:rPr>
          <w:sz w:val="22"/>
          <w:szCs w:val="22"/>
        </w:rPr>
      </w:pPr>
      <w:r w:rsidRPr="00AD68F9">
        <w:rPr>
          <w:b/>
          <w:sz w:val="22"/>
          <w:szCs w:val="22"/>
        </w:rPr>
        <w:t>7.</w:t>
      </w:r>
      <w:r w:rsidRPr="00AD68F9">
        <w:rPr>
          <w:b/>
          <w:sz w:val="22"/>
          <w:szCs w:val="22"/>
        </w:rPr>
        <w:tab/>
        <w:t>REGISTRUOTOJAS</w:t>
      </w:r>
    </w:p>
    <w:p w14:paraId="5DA2F291" w14:textId="77777777" w:rsidR="00153144" w:rsidRPr="00AD68F9" w:rsidRDefault="00153144" w:rsidP="00153144">
      <w:pPr>
        <w:rPr>
          <w:sz w:val="22"/>
          <w:szCs w:val="22"/>
        </w:rPr>
      </w:pPr>
    </w:p>
    <w:p w14:paraId="4F408063" w14:textId="77777777" w:rsidR="00153144" w:rsidRPr="00AD68F9" w:rsidRDefault="00153144" w:rsidP="00153144">
      <w:pPr>
        <w:tabs>
          <w:tab w:val="clear" w:pos="567"/>
        </w:tabs>
        <w:spacing w:line="100" w:lineRule="atLeast"/>
        <w:rPr>
          <w:sz w:val="22"/>
          <w:szCs w:val="22"/>
        </w:rPr>
      </w:pPr>
      <w:r w:rsidRPr="00AD68F9">
        <w:rPr>
          <w:sz w:val="22"/>
          <w:szCs w:val="22"/>
        </w:rPr>
        <w:t>Sandoz d.d.</w:t>
      </w:r>
    </w:p>
    <w:p w14:paraId="788A3C64" w14:textId="77777777" w:rsidR="00153144" w:rsidRPr="00AD68F9" w:rsidRDefault="00153144" w:rsidP="00153144">
      <w:pPr>
        <w:tabs>
          <w:tab w:val="clear" w:pos="567"/>
        </w:tabs>
        <w:spacing w:line="100" w:lineRule="atLeast"/>
        <w:rPr>
          <w:sz w:val="22"/>
          <w:szCs w:val="22"/>
        </w:rPr>
      </w:pPr>
      <w:r w:rsidRPr="00AD68F9">
        <w:rPr>
          <w:sz w:val="22"/>
          <w:szCs w:val="22"/>
        </w:rPr>
        <w:t>Verovškova 57</w:t>
      </w:r>
    </w:p>
    <w:p w14:paraId="6A3BADC7" w14:textId="77777777" w:rsidR="00153144" w:rsidRPr="00AD68F9" w:rsidRDefault="00153144" w:rsidP="00153144">
      <w:pPr>
        <w:tabs>
          <w:tab w:val="clear" w:pos="567"/>
        </w:tabs>
        <w:spacing w:line="100" w:lineRule="atLeast"/>
        <w:rPr>
          <w:sz w:val="22"/>
          <w:szCs w:val="22"/>
        </w:rPr>
      </w:pPr>
      <w:r w:rsidRPr="00AD68F9">
        <w:rPr>
          <w:sz w:val="22"/>
          <w:szCs w:val="22"/>
        </w:rPr>
        <w:t>SI-</w:t>
      </w:r>
      <w:r>
        <w:rPr>
          <w:sz w:val="22"/>
          <w:szCs w:val="22"/>
        </w:rPr>
        <w:t>10</w:t>
      </w:r>
      <w:r w:rsidRPr="00AD68F9">
        <w:rPr>
          <w:sz w:val="22"/>
          <w:szCs w:val="22"/>
        </w:rPr>
        <w:t>00 Ljubljana</w:t>
      </w:r>
    </w:p>
    <w:p w14:paraId="0E86A967" w14:textId="77777777" w:rsidR="00153144" w:rsidRPr="00AD68F9" w:rsidRDefault="00153144" w:rsidP="00153144">
      <w:pPr>
        <w:tabs>
          <w:tab w:val="clear" w:pos="567"/>
        </w:tabs>
        <w:spacing w:line="100" w:lineRule="atLeast"/>
        <w:rPr>
          <w:sz w:val="22"/>
          <w:szCs w:val="22"/>
        </w:rPr>
      </w:pPr>
      <w:r w:rsidRPr="00AD68F9">
        <w:rPr>
          <w:sz w:val="22"/>
          <w:szCs w:val="22"/>
        </w:rPr>
        <w:t>Slovėnija</w:t>
      </w:r>
    </w:p>
    <w:p w14:paraId="5F1D7C6E" w14:textId="77777777" w:rsidR="00153144" w:rsidRPr="00AD68F9" w:rsidRDefault="00153144" w:rsidP="00153144">
      <w:pPr>
        <w:rPr>
          <w:sz w:val="22"/>
          <w:szCs w:val="22"/>
        </w:rPr>
      </w:pPr>
    </w:p>
    <w:p w14:paraId="093B61A7" w14:textId="77777777" w:rsidR="00153144" w:rsidRPr="00AD68F9" w:rsidRDefault="00153144" w:rsidP="00153144">
      <w:pPr>
        <w:rPr>
          <w:sz w:val="22"/>
          <w:szCs w:val="22"/>
        </w:rPr>
      </w:pPr>
    </w:p>
    <w:p w14:paraId="461E0767" w14:textId="77777777" w:rsidR="00153144" w:rsidRPr="00AD68F9" w:rsidRDefault="00153144" w:rsidP="00153144">
      <w:pPr>
        <w:ind w:left="567" w:hanging="567"/>
        <w:rPr>
          <w:sz w:val="22"/>
          <w:szCs w:val="22"/>
        </w:rPr>
      </w:pPr>
      <w:r w:rsidRPr="00AD68F9">
        <w:rPr>
          <w:b/>
          <w:sz w:val="22"/>
          <w:szCs w:val="22"/>
        </w:rPr>
        <w:t>8.</w:t>
      </w:r>
      <w:r w:rsidRPr="00AD68F9">
        <w:rPr>
          <w:b/>
          <w:sz w:val="22"/>
          <w:szCs w:val="22"/>
        </w:rPr>
        <w:tab/>
        <w:t xml:space="preserve">REGISTRACIJOS PAŽYMĖJIMO NUMERIS (-IAI) </w:t>
      </w:r>
    </w:p>
    <w:p w14:paraId="090EDC0E" w14:textId="77777777" w:rsidR="00153144" w:rsidRPr="00AD68F9" w:rsidRDefault="00153144" w:rsidP="00153144">
      <w:pPr>
        <w:rPr>
          <w:sz w:val="22"/>
          <w:szCs w:val="22"/>
        </w:rPr>
      </w:pPr>
    </w:p>
    <w:p w14:paraId="0449EA3F" w14:textId="5B7A93A5" w:rsidR="00291983" w:rsidRDefault="00531C6E" w:rsidP="00153144">
      <w:pPr>
        <w:rPr>
          <w:sz w:val="22"/>
          <w:szCs w:val="22"/>
        </w:rPr>
      </w:pPr>
      <w:r>
        <w:rPr>
          <w:sz w:val="22"/>
          <w:szCs w:val="22"/>
        </w:rPr>
        <w:t>Lizdinė</w:t>
      </w:r>
      <w:r w:rsidR="00291983">
        <w:rPr>
          <w:sz w:val="22"/>
          <w:szCs w:val="22"/>
        </w:rPr>
        <w:t xml:space="preserve"> plokštelė:</w:t>
      </w:r>
    </w:p>
    <w:p w14:paraId="1A1CAC33" w14:textId="46A0076E" w:rsidR="00153144" w:rsidRDefault="00D33396" w:rsidP="00153144">
      <w:pPr>
        <w:rPr>
          <w:sz w:val="22"/>
          <w:szCs w:val="22"/>
        </w:rPr>
      </w:pPr>
      <w:r w:rsidRPr="00D33396">
        <w:rPr>
          <w:sz w:val="22"/>
          <w:szCs w:val="22"/>
        </w:rPr>
        <w:t>LT/1/23/5289/001</w:t>
      </w:r>
    </w:p>
    <w:p w14:paraId="16470616" w14:textId="77777777" w:rsidR="00291983" w:rsidRDefault="00291983" w:rsidP="00153144">
      <w:pPr>
        <w:rPr>
          <w:sz w:val="22"/>
          <w:szCs w:val="22"/>
        </w:rPr>
      </w:pPr>
    </w:p>
    <w:p w14:paraId="730E9520" w14:textId="79D25D02" w:rsidR="00D33396" w:rsidRDefault="00291983" w:rsidP="00153144">
      <w:pPr>
        <w:rPr>
          <w:sz w:val="22"/>
          <w:szCs w:val="22"/>
        </w:rPr>
      </w:pPr>
      <w:r w:rsidRPr="00291983">
        <w:rPr>
          <w:sz w:val="22"/>
          <w:szCs w:val="22"/>
        </w:rPr>
        <w:t>Dalomoji lizdinė plokštelė:</w:t>
      </w:r>
    </w:p>
    <w:p w14:paraId="3BDE9F3B" w14:textId="1BB67039" w:rsidR="00291983" w:rsidRDefault="00737195" w:rsidP="00153144">
      <w:pPr>
        <w:rPr>
          <w:sz w:val="22"/>
          <w:szCs w:val="22"/>
        </w:rPr>
      </w:pPr>
      <w:r w:rsidRPr="00D33396">
        <w:rPr>
          <w:sz w:val="22"/>
          <w:szCs w:val="22"/>
        </w:rPr>
        <w:t>LT/1/23/5289/00</w:t>
      </w:r>
      <w:r>
        <w:rPr>
          <w:sz w:val="22"/>
          <w:szCs w:val="22"/>
        </w:rPr>
        <w:t>2</w:t>
      </w:r>
    </w:p>
    <w:p w14:paraId="216EBD89" w14:textId="77777777" w:rsidR="00291983" w:rsidRDefault="00291983" w:rsidP="00153144">
      <w:pPr>
        <w:rPr>
          <w:sz w:val="22"/>
          <w:szCs w:val="22"/>
        </w:rPr>
      </w:pPr>
    </w:p>
    <w:p w14:paraId="59AC792C" w14:textId="77777777" w:rsidR="00D33396" w:rsidRPr="00AD68F9" w:rsidRDefault="00D33396" w:rsidP="00153144">
      <w:pPr>
        <w:rPr>
          <w:sz w:val="22"/>
          <w:szCs w:val="22"/>
        </w:rPr>
      </w:pPr>
    </w:p>
    <w:p w14:paraId="5906F352" w14:textId="77777777" w:rsidR="00153144" w:rsidRPr="00AD68F9" w:rsidRDefault="00153144" w:rsidP="00153144">
      <w:pPr>
        <w:ind w:left="567" w:hanging="567"/>
        <w:rPr>
          <w:i/>
          <w:sz w:val="22"/>
          <w:szCs w:val="22"/>
        </w:rPr>
      </w:pPr>
      <w:r w:rsidRPr="00AD68F9">
        <w:rPr>
          <w:b/>
          <w:sz w:val="22"/>
          <w:szCs w:val="22"/>
        </w:rPr>
        <w:t>9.</w:t>
      </w:r>
      <w:r w:rsidRPr="00AD68F9">
        <w:rPr>
          <w:b/>
          <w:sz w:val="22"/>
          <w:szCs w:val="22"/>
        </w:rPr>
        <w:tab/>
        <w:t>REGISTRAVIMO / PERREGISTRAVIMO DATA</w:t>
      </w:r>
    </w:p>
    <w:p w14:paraId="7AB185F9" w14:textId="77777777" w:rsidR="00153144" w:rsidRPr="00AD68F9" w:rsidRDefault="00153144" w:rsidP="00153144">
      <w:pPr>
        <w:rPr>
          <w:i/>
          <w:sz w:val="22"/>
          <w:szCs w:val="22"/>
        </w:rPr>
      </w:pPr>
    </w:p>
    <w:p w14:paraId="076DA4F6" w14:textId="709503A4" w:rsidR="00153144" w:rsidRPr="00CC50C2" w:rsidRDefault="00153144" w:rsidP="00153144">
      <w:pPr>
        <w:tabs>
          <w:tab w:val="clear" w:pos="567"/>
        </w:tabs>
        <w:suppressAutoHyphens w:val="0"/>
        <w:spacing w:line="240" w:lineRule="auto"/>
        <w:rPr>
          <w:snapToGrid w:val="0"/>
          <w:color w:val="auto"/>
          <w:sz w:val="22"/>
          <w:lang w:eastAsia="en-US"/>
        </w:rPr>
      </w:pPr>
      <w:r w:rsidRPr="00CC50C2">
        <w:rPr>
          <w:noProof/>
          <w:snapToGrid w:val="0"/>
          <w:color w:val="auto"/>
          <w:sz w:val="22"/>
          <w:lang w:eastAsia="en-US"/>
        </w:rPr>
        <w:t xml:space="preserve">Registravimo data </w:t>
      </w:r>
      <w:r w:rsidR="00D33396">
        <w:rPr>
          <w:noProof/>
          <w:snapToGrid w:val="0"/>
          <w:color w:val="auto"/>
          <w:sz w:val="22"/>
          <w:lang w:eastAsia="en-US"/>
        </w:rPr>
        <w:t>2023</w:t>
      </w:r>
      <w:r w:rsidR="00D65EF4">
        <w:rPr>
          <w:noProof/>
          <w:snapToGrid w:val="0"/>
          <w:color w:val="auto"/>
          <w:sz w:val="22"/>
          <w:lang w:eastAsia="en-US"/>
        </w:rPr>
        <w:t> </w:t>
      </w:r>
      <w:r w:rsidR="00D33396">
        <w:rPr>
          <w:noProof/>
          <w:snapToGrid w:val="0"/>
          <w:color w:val="auto"/>
          <w:sz w:val="22"/>
          <w:lang w:eastAsia="en-US"/>
        </w:rPr>
        <w:t xml:space="preserve">m. </w:t>
      </w:r>
      <w:r w:rsidR="009D51B9">
        <w:rPr>
          <w:noProof/>
          <w:snapToGrid w:val="0"/>
          <w:color w:val="auto"/>
          <w:sz w:val="22"/>
          <w:lang w:eastAsia="en-US"/>
        </w:rPr>
        <w:t>gruodžio 8</w:t>
      </w:r>
      <w:r w:rsidR="00D65EF4">
        <w:rPr>
          <w:noProof/>
          <w:snapToGrid w:val="0"/>
          <w:color w:val="auto"/>
          <w:sz w:val="22"/>
          <w:lang w:eastAsia="en-US"/>
        </w:rPr>
        <w:t> </w:t>
      </w:r>
      <w:r w:rsidR="009D51B9">
        <w:rPr>
          <w:noProof/>
          <w:snapToGrid w:val="0"/>
          <w:color w:val="auto"/>
          <w:sz w:val="22"/>
          <w:lang w:eastAsia="en-US"/>
        </w:rPr>
        <w:t>d.</w:t>
      </w:r>
    </w:p>
    <w:p w14:paraId="145E1C74" w14:textId="77777777" w:rsidR="00153144" w:rsidRPr="00AD68F9" w:rsidRDefault="00153144" w:rsidP="00153144">
      <w:pPr>
        <w:rPr>
          <w:sz w:val="22"/>
          <w:szCs w:val="22"/>
        </w:rPr>
      </w:pPr>
    </w:p>
    <w:p w14:paraId="7976529F" w14:textId="77777777" w:rsidR="00153144" w:rsidRPr="00AD68F9" w:rsidRDefault="00153144" w:rsidP="00153144">
      <w:pPr>
        <w:rPr>
          <w:sz w:val="22"/>
          <w:szCs w:val="22"/>
        </w:rPr>
      </w:pPr>
    </w:p>
    <w:p w14:paraId="4B4C9EB7" w14:textId="77777777" w:rsidR="00153144" w:rsidRPr="00AD68F9" w:rsidRDefault="00153144" w:rsidP="00153144">
      <w:pPr>
        <w:ind w:left="567" w:hanging="567"/>
        <w:rPr>
          <w:sz w:val="22"/>
          <w:szCs w:val="22"/>
        </w:rPr>
      </w:pPr>
      <w:r>
        <w:rPr>
          <w:b/>
          <w:sz w:val="22"/>
          <w:szCs w:val="22"/>
        </w:rPr>
        <w:t>10</w:t>
      </w:r>
      <w:r w:rsidRPr="00AD68F9">
        <w:rPr>
          <w:b/>
          <w:sz w:val="22"/>
          <w:szCs w:val="22"/>
        </w:rPr>
        <w:t>.</w:t>
      </w:r>
      <w:r w:rsidRPr="00AD68F9">
        <w:rPr>
          <w:b/>
          <w:sz w:val="22"/>
          <w:szCs w:val="22"/>
        </w:rPr>
        <w:tab/>
        <w:t>TEKSTO PERŽIŪROS DATA</w:t>
      </w:r>
    </w:p>
    <w:p w14:paraId="55719D2F" w14:textId="77777777" w:rsidR="00153144" w:rsidRPr="00AD68F9" w:rsidRDefault="00153144" w:rsidP="00153144">
      <w:pPr>
        <w:rPr>
          <w:sz w:val="22"/>
          <w:szCs w:val="22"/>
        </w:rPr>
      </w:pPr>
    </w:p>
    <w:p w14:paraId="32C5B940" w14:textId="77777777" w:rsidR="00153144" w:rsidRPr="00037193" w:rsidRDefault="00037193" w:rsidP="00153144">
      <w:pPr>
        <w:tabs>
          <w:tab w:val="clear" w:pos="567"/>
          <w:tab w:val="left" w:pos="5954"/>
          <w:tab w:val="left" w:pos="6237"/>
          <w:tab w:val="left" w:pos="6663"/>
          <w:tab w:val="left" w:pos="6946"/>
        </w:tabs>
        <w:spacing w:line="100" w:lineRule="atLeast"/>
      </w:pPr>
      <w:r>
        <w:rPr>
          <w:sz w:val="22"/>
          <w:szCs w:val="22"/>
        </w:rPr>
        <w:t>2024 m. sausio 18</w:t>
      </w:r>
      <w:r>
        <w:t> d.</w:t>
      </w:r>
    </w:p>
    <w:p w14:paraId="5464032F" w14:textId="77777777" w:rsidR="00D33396" w:rsidRPr="00AD68F9" w:rsidRDefault="00D33396" w:rsidP="00153144">
      <w:pPr>
        <w:tabs>
          <w:tab w:val="clear" w:pos="567"/>
          <w:tab w:val="left" w:pos="5954"/>
          <w:tab w:val="left" w:pos="6237"/>
          <w:tab w:val="left" w:pos="6663"/>
          <w:tab w:val="left" w:pos="6946"/>
        </w:tabs>
        <w:spacing w:line="100" w:lineRule="atLeast"/>
        <w:rPr>
          <w:rFonts w:eastAsia="SimSun"/>
          <w:sz w:val="22"/>
          <w:szCs w:val="22"/>
        </w:rPr>
      </w:pPr>
    </w:p>
    <w:p w14:paraId="7FEBD557" w14:textId="77777777" w:rsidR="00153144" w:rsidRDefault="00153144" w:rsidP="00153144">
      <w:pPr>
        <w:tabs>
          <w:tab w:val="clear" w:pos="567"/>
          <w:tab w:val="left" w:pos="5954"/>
          <w:tab w:val="left" w:pos="6237"/>
          <w:tab w:val="left" w:pos="6663"/>
          <w:tab w:val="left" w:pos="6946"/>
        </w:tabs>
        <w:spacing w:line="100" w:lineRule="atLeast"/>
        <w:rPr>
          <w:rFonts w:eastAsia="SimSun"/>
          <w:sz w:val="22"/>
          <w:szCs w:val="22"/>
        </w:rPr>
      </w:pPr>
    </w:p>
    <w:p w14:paraId="15646040" w14:textId="77777777" w:rsidR="00153144" w:rsidRPr="00AD68F9" w:rsidRDefault="00153144" w:rsidP="00153144">
      <w:pPr>
        <w:tabs>
          <w:tab w:val="clear" w:pos="567"/>
          <w:tab w:val="left" w:pos="5954"/>
          <w:tab w:val="left" w:pos="6237"/>
          <w:tab w:val="left" w:pos="6663"/>
          <w:tab w:val="left" w:pos="6946"/>
        </w:tabs>
        <w:spacing w:line="100" w:lineRule="atLeast"/>
        <w:rPr>
          <w:sz w:val="22"/>
          <w:szCs w:val="22"/>
        </w:rPr>
      </w:pPr>
      <w:r w:rsidRPr="00AD68F9">
        <w:rPr>
          <w:rFonts w:eastAsia="SimSun"/>
          <w:sz w:val="22"/>
          <w:szCs w:val="22"/>
        </w:rPr>
        <w:t>Išsami informacija apie šį vaistinį preparatą pateikiama Valstybinės vaistų kontrolės tarnybos prie Lietuvos Respublikos sveikatos apsaugos ministerijos tinklalapyje</w:t>
      </w:r>
      <w:r w:rsidRPr="00AD68F9">
        <w:rPr>
          <w:rFonts w:eastAsia="SimSun"/>
          <w:i/>
          <w:sz w:val="22"/>
          <w:szCs w:val="22"/>
        </w:rPr>
        <w:t xml:space="preserve"> </w:t>
      </w:r>
      <w:hyperlink r:id="rId25">
        <w:r w:rsidRPr="00AD68F9">
          <w:rPr>
            <w:rStyle w:val="Internetosaitas"/>
            <w:rFonts w:eastAsia="SimSun"/>
            <w:sz w:val="22"/>
            <w:szCs w:val="22"/>
          </w:rPr>
          <w:t>http://www.vvkt.lt</w:t>
        </w:r>
      </w:hyperlink>
    </w:p>
    <w:p w14:paraId="4CE14360" w14:textId="77777777" w:rsidR="00153144" w:rsidRPr="00AD68F9" w:rsidRDefault="00153144" w:rsidP="00153144">
      <w:pPr>
        <w:spacing w:line="100" w:lineRule="atLeast"/>
        <w:rPr>
          <w:sz w:val="22"/>
          <w:szCs w:val="22"/>
        </w:rPr>
      </w:pPr>
    </w:p>
    <w:p w14:paraId="5CFD9BDC" w14:textId="78E2AA1D" w:rsidR="00A37ED6" w:rsidRPr="00AD68F9" w:rsidRDefault="00153144" w:rsidP="00153144">
      <w:pPr>
        <w:spacing w:line="100" w:lineRule="atLeast"/>
        <w:rPr>
          <w:sz w:val="22"/>
          <w:szCs w:val="22"/>
        </w:rPr>
      </w:pPr>
      <w:r>
        <w:rPr>
          <w:sz w:val="22"/>
          <w:szCs w:val="22"/>
        </w:rPr>
        <w:br w:type="page"/>
      </w:r>
    </w:p>
    <w:p w14:paraId="08512FD3" w14:textId="77777777" w:rsidR="00A37ED6" w:rsidRPr="00AD68F9" w:rsidRDefault="00A37ED6" w:rsidP="00A37ED6">
      <w:pPr>
        <w:spacing w:line="100" w:lineRule="atLeast"/>
        <w:rPr>
          <w:sz w:val="22"/>
          <w:szCs w:val="22"/>
        </w:rPr>
      </w:pPr>
    </w:p>
    <w:p w14:paraId="2DA47085" w14:textId="77777777" w:rsidR="00A37ED6" w:rsidRPr="00AD68F9" w:rsidRDefault="00A37ED6" w:rsidP="00A37ED6">
      <w:pPr>
        <w:spacing w:line="100" w:lineRule="atLeast"/>
        <w:rPr>
          <w:sz w:val="22"/>
          <w:szCs w:val="22"/>
        </w:rPr>
      </w:pPr>
    </w:p>
    <w:p w14:paraId="187D6101" w14:textId="77777777" w:rsidR="00A37ED6" w:rsidRPr="00AD68F9" w:rsidRDefault="00A37ED6" w:rsidP="00A37ED6">
      <w:pPr>
        <w:spacing w:line="100" w:lineRule="atLeast"/>
        <w:rPr>
          <w:sz w:val="22"/>
          <w:szCs w:val="22"/>
        </w:rPr>
      </w:pPr>
    </w:p>
    <w:p w14:paraId="1CFF302B" w14:textId="77777777" w:rsidR="00A37ED6" w:rsidRPr="00AD68F9" w:rsidRDefault="00A37ED6" w:rsidP="00A37ED6">
      <w:pPr>
        <w:spacing w:line="100" w:lineRule="atLeast"/>
        <w:rPr>
          <w:sz w:val="22"/>
          <w:szCs w:val="22"/>
        </w:rPr>
      </w:pPr>
    </w:p>
    <w:p w14:paraId="04E79C12" w14:textId="77777777" w:rsidR="00A37ED6" w:rsidRPr="00AD68F9" w:rsidRDefault="00A37ED6" w:rsidP="00A37ED6">
      <w:pPr>
        <w:spacing w:line="100" w:lineRule="atLeast"/>
        <w:rPr>
          <w:sz w:val="22"/>
          <w:szCs w:val="22"/>
        </w:rPr>
      </w:pPr>
    </w:p>
    <w:p w14:paraId="445B05BA" w14:textId="77777777" w:rsidR="00A37ED6" w:rsidRPr="00AD68F9" w:rsidRDefault="00A37ED6" w:rsidP="00A37ED6">
      <w:pPr>
        <w:spacing w:line="100" w:lineRule="atLeast"/>
        <w:rPr>
          <w:sz w:val="22"/>
          <w:szCs w:val="22"/>
        </w:rPr>
      </w:pPr>
    </w:p>
    <w:p w14:paraId="72F78A55" w14:textId="77777777" w:rsidR="00A37ED6" w:rsidRPr="00AD68F9" w:rsidRDefault="00A37ED6" w:rsidP="00A37ED6">
      <w:pPr>
        <w:spacing w:line="100" w:lineRule="atLeast"/>
        <w:rPr>
          <w:sz w:val="22"/>
          <w:szCs w:val="22"/>
        </w:rPr>
      </w:pPr>
    </w:p>
    <w:p w14:paraId="1D82CFF3" w14:textId="77777777" w:rsidR="00A37ED6" w:rsidRPr="00AD68F9" w:rsidRDefault="00A37ED6" w:rsidP="00A37ED6">
      <w:pPr>
        <w:spacing w:line="100" w:lineRule="atLeast"/>
        <w:rPr>
          <w:sz w:val="22"/>
          <w:szCs w:val="22"/>
        </w:rPr>
      </w:pPr>
    </w:p>
    <w:p w14:paraId="3E705480" w14:textId="77777777" w:rsidR="00A37ED6" w:rsidRPr="00AD68F9" w:rsidRDefault="00A37ED6" w:rsidP="00A37ED6">
      <w:pPr>
        <w:spacing w:line="100" w:lineRule="atLeast"/>
        <w:rPr>
          <w:sz w:val="22"/>
          <w:szCs w:val="22"/>
        </w:rPr>
      </w:pPr>
    </w:p>
    <w:p w14:paraId="76668751" w14:textId="77777777" w:rsidR="00A37ED6" w:rsidRPr="00AD68F9" w:rsidRDefault="00A37ED6" w:rsidP="00A37ED6">
      <w:pPr>
        <w:spacing w:line="100" w:lineRule="atLeast"/>
        <w:rPr>
          <w:sz w:val="22"/>
          <w:szCs w:val="22"/>
        </w:rPr>
      </w:pPr>
    </w:p>
    <w:p w14:paraId="4E769B03" w14:textId="77777777" w:rsidR="00A120E5" w:rsidRPr="00AD68F9" w:rsidRDefault="00A120E5">
      <w:pPr>
        <w:spacing w:line="100" w:lineRule="atLeast"/>
        <w:rPr>
          <w:sz w:val="22"/>
          <w:szCs w:val="22"/>
        </w:rPr>
      </w:pPr>
    </w:p>
    <w:p w14:paraId="61A55F08" w14:textId="77777777" w:rsidR="00A120E5" w:rsidRPr="00AD68F9" w:rsidRDefault="00A120E5">
      <w:pPr>
        <w:spacing w:line="100" w:lineRule="atLeast"/>
        <w:rPr>
          <w:sz w:val="22"/>
          <w:szCs w:val="22"/>
        </w:rPr>
      </w:pPr>
    </w:p>
    <w:p w14:paraId="203BA4F4" w14:textId="77777777" w:rsidR="00A120E5" w:rsidRPr="00AD68F9" w:rsidRDefault="00A120E5">
      <w:pPr>
        <w:spacing w:line="100" w:lineRule="atLeast"/>
        <w:rPr>
          <w:sz w:val="22"/>
          <w:szCs w:val="22"/>
        </w:rPr>
      </w:pPr>
    </w:p>
    <w:p w14:paraId="2B33DF76" w14:textId="77777777" w:rsidR="00A120E5" w:rsidRPr="00AD68F9" w:rsidRDefault="00A120E5">
      <w:pPr>
        <w:spacing w:line="100" w:lineRule="atLeast"/>
        <w:rPr>
          <w:sz w:val="22"/>
          <w:szCs w:val="22"/>
        </w:rPr>
      </w:pPr>
    </w:p>
    <w:p w14:paraId="00107BE7" w14:textId="77777777" w:rsidR="00A120E5" w:rsidRPr="00AD68F9" w:rsidRDefault="00A120E5">
      <w:pPr>
        <w:spacing w:line="100" w:lineRule="atLeast"/>
        <w:rPr>
          <w:sz w:val="22"/>
          <w:szCs w:val="22"/>
        </w:rPr>
      </w:pPr>
    </w:p>
    <w:p w14:paraId="136DEBB7" w14:textId="77777777" w:rsidR="00A120E5" w:rsidRPr="00AD68F9" w:rsidRDefault="00A120E5">
      <w:pPr>
        <w:spacing w:line="100" w:lineRule="atLeast"/>
        <w:rPr>
          <w:sz w:val="22"/>
          <w:szCs w:val="22"/>
        </w:rPr>
      </w:pPr>
    </w:p>
    <w:p w14:paraId="7AF8980E" w14:textId="77777777" w:rsidR="00A120E5" w:rsidRPr="00AD68F9" w:rsidRDefault="00A120E5">
      <w:pPr>
        <w:spacing w:line="100" w:lineRule="atLeast"/>
        <w:rPr>
          <w:sz w:val="22"/>
          <w:szCs w:val="22"/>
        </w:rPr>
      </w:pPr>
    </w:p>
    <w:p w14:paraId="2DEE5102" w14:textId="77777777" w:rsidR="00A120E5" w:rsidRPr="00AD68F9" w:rsidRDefault="00A120E5">
      <w:pPr>
        <w:spacing w:line="100" w:lineRule="atLeast"/>
        <w:rPr>
          <w:sz w:val="22"/>
          <w:szCs w:val="22"/>
        </w:rPr>
      </w:pPr>
    </w:p>
    <w:p w14:paraId="2AA68E2C" w14:textId="77777777" w:rsidR="00A120E5" w:rsidRPr="00AD68F9" w:rsidRDefault="00A120E5">
      <w:pPr>
        <w:spacing w:line="100" w:lineRule="atLeast"/>
        <w:rPr>
          <w:sz w:val="22"/>
          <w:szCs w:val="22"/>
        </w:rPr>
      </w:pPr>
    </w:p>
    <w:p w14:paraId="52A8FCA9" w14:textId="77777777" w:rsidR="00A120E5" w:rsidRPr="00AD68F9" w:rsidRDefault="00A120E5">
      <w:pPr>
        <w:spacing w:line="100" w:lineRule="atLeast"/>
        <w:rPr>
          <w:sz w:val="22"/>
          <w:szCs w:val="22"/>
        </w:rPr>
      </w:pPr>
    </w:p>
    <w:p w14:paraId="37F1AE98" w14:textId="77777777" w:rsidR="00A120E5" w:rsidRPr="00AD68F9" w:rsidRDefault="00A120E5">
      <w:pPr>
        <w:spacing w:line="100" w:lineRule="atLeast"/>
        <w:rPr>
          <w:sz w:val="22"/>
          <w:szCs w:val="22"/>
        </w:rPr>
      </w:pPr>
    </w:p>
    <w:p w14:paraId="4DC3D6D5" w14:textId="77777777" w:rsidR="00A120E5" w:rsidRPr="00AD68F9" w:rsidRDefault="00A120E5">
      <w:pPr>
        <w:spacing w:line="100" w:lineRule="atLeast"/>
        <w:rPr>
          <w:sz w:val="22"/>
          <w:szCs w:val="22"/>
        </w:rPr>
      </w:pPr>
    </w:p>
    <w:p w14:paraId="6D158C82" w14:textId="77777777" w:rsidR="00A120E5" w:rsidRPr="00AD68F9" w:rsidRDefault="00A120E5">
      <w:pPr>
        <w:spacing w:line="100" w:lineRule="atLeast"/>
        <w:rPr>
          <w:sz w:val="22"/>
          <w:szCs w:val="22"/>
        </w:rPr>
      </w:pPr>
    </w:p>
    <w:p w14:paraId="6EBC3CFA" w14:textId="77777777" w:rsidR="00A120E5" w:rsidRPr="00AD68F9" w:rsidRDefault="00A120E5">
      <w:pPr>
        <w:spacing w:line="100" w:lineRule="atLeast"/>
        <w:rPr>
          <w:sz w:val="22"/>
          <w:szCs w:val="22"/>
        </w:rPr>
      </w:pPr>
    </w:p>
    <w:p w14:paraId="467C366F" w14:textId="77777777" w:rsidR="00A120E5" w:rsidRPr="00AD68F9" w:rsidRDefault="00A120E5">
      <w:pPr>
        <w:spacing w:line="100" w:lineRule="atLeast"/>
        <w:rPr>
          <w:sz w:val="22"/>
          <w:szCs w:val="22"/>
        </w:rPr>
      </w:pPr>
    </w:p>
    <w:p w14:paraId="264124A8" w14:textId="77777777" w:rsidR="00A120E5" w:rsidRPr="00AD68F9" w:rsidRDefault="00A120E5">
      <w:pPr>
        <w:spacing w:line="100" w:lineRule="atLeast"/>
        <w:rPr>
          <w:sz w:val="22"/>
          <w:szCs w:val="22"/>
        </w:rPr>
      </w:pPr>
    </w:p>
    <w:p w14:paraId="2C27FCD3" w14:textId="77777777" w:rsidR="00A120E5" w:rsidRPr="00AD68F9" w:rsidRDefault="00A120E5">
      <w:pPr>
        <w:spacing w:line="100" w:lineRule="atLeast"/>
        <w:rPr>
          <w:sz w:val="22"/>
          <w:szCs w:val="22"/>
        </w:rPr>
      </w:pPr>
    </w:p>
    <w:p w14:paraId="151B028C" w14:textId="77777777" w:rsidR="00A120E5" w:rsidRPr="00AD68F9" w:rsidRDefault="002C7360">
      <w:pPr>
        <w:spacing w:line="100" w:lineRule="atLeast"/>
        <w:jc w:val="center"/>
        <w:rPr>
          <w:b/>
          <w:sz w:val="22"/>
          <w:szCs w:val="22"/>
        </w:rPr>
      </w:pPr>
      <w:r w:rsidRPr="00AD68F9">
        <w:rPr>
          <w:b/>
          <w:sz w:val="22"/>
          <w:szCs w:val="22"/>
        </w:rPr>
        <w:t>II PRIEDAS</w:t>
      </w:r>
    </w:p>
    <w:p w14:paraId="483D6ACF" w14:textId="77777777" w:rsidR="00A120E5" w:rsidRPr="00AD68F9" w:rsidRDefault="00A120E5">
      <w:pPr>
        <w:spacing w:line="100" w:lineRule="atLeast"/>
        <w:jc w:val="center"/>
        <w:rPr>
          <w:b/>
          <w:sz w:val="22"/>
          <w:szCs w:val="22"/>
        </w:rPr>
      </w:pPr>
    </w:p>
    <w:p w14:paraId="773758A5" w14:textId="77777777" w:rsidR="00A120E5" w:rsidRPr="00AD68F9" w:rsidRDefault="002C7360">
      <w:pPr>
        <w:spacing w:line="100" w:lineRule="atLeast"/>
        <w:jc w:val="center"/>
        <w:rPr>
          <w:sz w:val="22"/>
          <w:szCs w:val="22"/>
        </w:rPr>
      </w:pPr>
      <w:r w:rsidRPr="00AD68F9">
        <w:rPr>
          <w:b/>
          <w:sz w:val="22"/>
          <w:szCs w:val="22"/>
        </w:rPr>
        <w:t>REGISTRACIJOS SĄLYGOS</w:t>
      </w:r>
    </w:p>
    <w:p w14:paraId="21509CCB" w14:textId="77777777" w:rsidR="00A120E5" w:rsidRPr="00AD68F9" w:rsidRDefault="00A120E5">
      <w:pPr>
        <w:spacing w:line="100" w:lineRule="atLeast"/>
        <w:ind w:left="1134" w:right="1416"/>
        <w:rPr>
          <w:sz w:val="22"/>
          <w:szCs w:val="22"/>
        </w:rPr>
      </w:pPr>
    </w:p>
    <w:p w14:paraId="2C9BCC1F" w14:textId="77777777" w:rsidR="00A120E5" w:rsidRPr="00AD68F9" w:rsidRDefault="002C7360">
      <w:pPr>
        <w:numPr>
          <w:ilvl w:val="0"/>
          <w:numId w:val="1"/>
        </w:numPr>
        <w:tabs>
          <w:tab w:val="clear" w:pos="567"/>
          <w:tab w:val="left" w:pos="1701"/>
          <w:tab w:val="center" w:pos="4536"/>
          <w:tab w:val="right" w:pos="8306"/>
        </w:tabs>
        <w:spacing w:line="100" w:lineRule="atLeast"/>
        <w:ind w:right="1418" w:hanging="567"/>
        <w:rPr>
          <w:sz w:val="22"/>
          <w:szCs w:val="22"/>
        </w:rPr>
      </w:pPr>
      <w:r w:rsidRPr="00AD68F9">
        <w:rPr>
          <w:b/>
          <w:sz w:val="22"/>
          <w:szCs w:val="22"/>
        </w:rPr>
        <w:t>GAMINTOJAS (-AI), ATSAKINGAS (-I) UŽ SERIJŲ IŠLEIDIMĄ</w:t>
      </w:r>
    </w:p>
    <w:p w14:paraId="6FF299D3" w14:textId="77777777" w:rsidR="00A120E5" w:rsidRPr="00AD68F9" w:rsidRDefault="00A120E5">
      <w:pPr>
        <w:spacing w:line="100" w:lineRule="atLeast"/>
        <w:ind w:left="1134" w:hanging="1701"/>
        <w:rPr>
          <w:sz w:val="22"/>
          <w:szCs w:val="22"/>
        </w:rPr>
      </w:pPr>
    </w:p>
    <w:p w14:paraId="49042851" w14:textId="77777777" w:rsidR="00A120E5" w:rsidRPr="00AD68F9" w:rsidRDefault="002C7360">
      <w:pPr>
        <w:numPr>
          <w:ilvl w:val="0"/>
          <w:numId w:val="1"/>
        </w:numPr>
        <w:tabs>
          <w:tab w:val="clear" w:pos="567"/>
          <w:tab w:val="left" w:pos="1701"/>
          <w:tab w:val="center" w:pos="4536"/>
          <w:tab w:val="right" w:pos="8306"/>
        </w:tabs>
        <w:spacing w:line="100" w:lineRule="atLeast"/>
        <w:ind w:left="1134" w:right="1418" w:firstLine="0"/>
        <w:rPr>
          <w:sz w:val="22"/>
          <w:szCs w:val="22"/>
        </w:rPr>
      </w:pPr>
      <w:r w:rsidRPr="00AD68F9">
        <w:rPr>
          <w:b/>
          <w:sz w:val="22"/>
          <w:szCs w:val="22"/>
        </w:rPr>
        <w:t>TIEKIMO IR VARTOJIMO SĄLYGOS AR APRIBOJIMAI</w:t>
      </w:r>
    </w:p>
    <w:p w14:paraId="3F8B7E39" w14:textId="77777777" w:rsidR="00A120E5" w:rsidRPr="00AD68F9" w:rsidRDefault="00A120E5">
      <w:pPr>
        <w:spacing w:line="100" w:lineRule="atLeast"/>
        <w:ind w:left="1134" w:hanging="567"/>
        <w:rPr>
          <w:sz w:val="22"/>
          <w:szCs w:val="22"/>
        </w:rPr>
      </w:pPr>
    </w:p>
    <w:p w14:paraId="65761F88" w14:textId="77777777" w:rsidR="00A120E5" w:rsidRPr="00AD68F9" w:rsidRDefault="00A120E5">
      <w:pPr>
        <w:spacing w:line="100" w:lineRule="atLeast"/>
        <w:ind w:right="1416"/>
        <w:rPr>
          <w:b/>
          <w:sz w:val="22"/>
          <w:szCs w:val="22"/>
        </w:rPr>
      </w:pPr>
    </w:p>
    <w:p w14:paraId="7FA4818A" w14:textId="77777777" w:rsidR="00A120E5" w:rsidRPr="00AD68F9" w:rsidRDefault="002C7360">
      <w:pPr>
        <w:tabs>
          <w:tab w:val="clear" w:pos="567"/>
          <w:tab w:val="left" w:pos="1701"/>
          <w:tab w:val="center" w:pos="4536"/>
          <w:tab w:val="right" w:pos="8306"/>
        </w:tabs>
        <w:spacing w:line="100" w:lineRule="atLeast"/>
        <w:ind w:left="1701" w:right="1418" w:hanging="708"/>
        <w:rPr>
          <w:b/>
          <w:sz w:val="22"/>
          <w:szCs w:val="22"/>
        </w:rPr>
      </w:pPr>
      <w:r w:rsidRPr="00AD68F9">
        <w:br w:type="page"/>
      </w:r>
    </w:p>
    <w:p w14:paraId="650A82DE" w14:textId="77777777" w:rsidR="00A120E5" w:rsidRPr="00AD68F9" w:rsidRDefault="002C7360">
      <w:pPr>
        <w:keepNext/>
        <w:numPr>
          <w:ilvl w:val="0"/>
          <w:numId w:val="2"/>
        </w:numPr>
        <w:spacing w:line="100" w:lineRule="atLeast"/>
        <w:ind w:left="567" w:hanging="567"/>
        <w:rPr>
          <w:sz w:val="22"/>
          <w:szCs w:val="22"/>
        </w:rPr>
      </w:pPr>
      <w:r w:rsidRPr="00AD68F9">
        <w:rPr>
          <w:b/>
          <w:sz w:val="22"/>
          <w:szCs w:val="22"/>
        </w:rPr>
        <w:lastRenderedPageBreak/>
        <w:t>GAMINTOJAS (-AI), ATSAKINGAS (-I) UŽ SERIJŲ IŠLEIDIMĄ</w:t>
      </w:r>
    </w:p>
    <w:p w14:paraId="5F4B62AD" w14:textId="77777777" w:rsidR="00A120E5" w:rsidRPr="00AD68F9" w:rsidRDefault="00A120E5">
      <w:pPr>
        <w:keepNext/>
        <w:spacing w:line="100" w:lineRule="atLeast"/>
        <w:ind w:right="1416"/>
        <w:rPr>
          <w:sz w:val="22"/>
          <w:szCs w:val="22"/>
        </w:rPr>
      </w:pPr>
    </w:p>
    <w:p w14:paraId="6A15737E" w14:textId="77777777" w:rsidR="00A120E5" w:rsidRPr="00AD68F9" w:rsidRDefault="002C7360">
      <w:pPr>
        <w:spacing w:line="100" w:lineRule="atLeast"/>
        <w:rPr>
          <w:sz w:val="22"/>
          <w:szCs w:val="22"/>
        </w:rPr>
      </w:pPr>
      <w:r w:rsidRPr="00AD68F9">
        <w:rPr>
          <w:sz w:val="22"/>
          <w:szCs w:val="22"/>
          <w:u w:val="single"/>
        </w:rPr>
        <w:t>Gamintojo (-ų), atsakingo (-ų) už serijų išleidimą, pavadinimas (-ai) ir adresas (-ai)</w:t>
      </w:r>
    </w:p>
    <w:p w14:paraId="53FC9126" w14:textId="77777777" w:rsidR="00A120E5" w:rsidRPr="00AD68F9" w:rsidRDefault="00A120E5">
      <w:pPr>
        <w:spacing w:line="100" w:lineRule="atLeast"/>
        <w:rPr>
          <w:sz w:val="22"/>
          <w:szCs w:val="22"/>
        </w:rPr>
      </w:pPr>
    </w:p>
    <w:p w14:paraId="62A51D34" w14:textId="77777777" w:rsidR="00EE38D2" w:rsidRPr="00EE38D2" w:rsidRDefault="00EE38D2" w:rsidP="00EE38D2">
      <w:pPr>
        <w:suppressAutoHyphens w:val="0"/>
        <w:spacing w:line="240" w:lineRule="auto"/>
        <w:rPr>
          <w:color w:val="auto"/>
          <w:sz w:val="22"/>
          <w:szCs w:val="22"/>
          <w:lang w:eastAsia="en-US"/>
        </w:rPr>
      </w:pPr>
      <w:r w:rsidRPr="00EE38D2">
        <w:rPr>
          <w:color w:val="auto"/>
          <w:sz w:val="22"/>
          <w:szCs w:val="22"/>
          <w:lang w:eastAsia="en-US"/>
        </w:rPr>
        <w:t xml:space="preserve">Lek Pharmaceuticals d.d. </w:t>
      </w:r>
    </w:p>
    <w:p w14:paraId="735E38D1" w14:textId="7F507C7D" w:rsidR="00EE38D2" w:rsidRPr="00EE38D2" w:rsidRDefault="00EE38D2" w:rsidP="00EE38D2">
      <w:pPr>
        <w:suppressAutoHyphens w:val="0"/>
        <w:spacing w:line="240" w:lineRule="auto"/>
        <w:rPr>
          <w:color w:val="auto"/>
          <w:sz w:val="22"/>
          <w:szCs w:val="22"/>
          <w:lang w:eastAsia="en-US"/>
        </w:rPr>
      </w:pPr>
      <w:r w:rsidRPr="00EE38D2">
        <w:rPr>
          <w:color w:val="auto"/>
          <w:sz w:val="22"/>
          <w:szCs w:val="22"/>
          <w:lang w:eastAsia="en-US"/>
        </w:rPr>
        <w:t xml:space="preserve">Verovškova </w:t>
      </w:r>
      <w:r>
        <w:rPr>
          <w:color w:val="auto"/>
          <w:sz w:val="22"/>
          <w:szCs w:val="22"/>
          <w:lang w:eastAsia="en-US"/>
        </w:rPr>
        <w:t xml:space="preserve">ulica </w:t>
      </w:r>
      <w:r w:rsidRPr="00EE38D2">
        <w:rPr>
          <w:color w:val="auto"/>
          <w:sz w:val="22"/>
          <w:szCs w:val="22"/>
          <w:lang w:eastAsia="en-US"/>
        </w:rPr>
        <w:t xml:space="preserve">57 </w:t>
      </w:r>
    </w:p>
    <w:p w14:paraId="00B69D78" w14:textId="6C1C1131" w:rsidR="00EE38D2" w:rsidRPr="00EE38D2" w:rsidRDefault="00EE38D2" w:rsidP="00EE38D2">
      <w:pPr>
        <w:suppressAutoHyphens w:val="0"/>
        <w:spacing w:line="240" w:lineRule="auto"/>
        <w:rPr>
          <w:color w:val="auto"/>
          <w:sz w:val="22"/>
          <w:szCs w:val="22"/>
          <w:lang w:eastAsia="en-US"/>
        </w:rPr>
      </w:pPr>
      <w:r w:rsidRPr="00EE38D2">
        <w:rPr>
          <w:color w:val="auto"/>
          <w:sz w:val="22"/>
          <w:szCs w:val="22"/>
          <w:lang w:eastAsia="en-US"/>
        </w:rPr>
        <w:t>Ljubljana 1526</w:t>
      </w:r>
    </w:p>
    <w:p w14:paraId="78C3BBAA" w14:textId="23B4DC49" w:rsidR="00EE38D2" w:rsidRDefault="00EE38D2" w:rsidP="00EE38D2">
      <w:pPr>
        <w:suppressAutoHyphens w:val="0"/>
        <w:spacing w:line="240" w:lineRule="auto"/>
        <w:rPr>
          <w:color w:val="auto"/>
          <w:sz w:val="22"/>
          <w:szCs w:val="22"/>
          <w:lang w:eastAsia="en-US"/>
        </w:rPr>
      </w:pPr>
      <w:r>
        <w:rPr>
          <w:color w:val="auto"/>
          <w:sz w:val="22"/>
          <w:szCs w:val="22"/>
          <w:lang w:eastAsia="en-US"/>
        </w:rPr>
        <w:t>Slovėnija</w:t>
      </w:r>
    </w:p>
    <w:p w14:paraId="053AE78E" w14:textId="77777777" w:rsidR="00EE38D2" w:rsidRDefault="00EE38D2" w:rsidP="00EE38D2">
      <w:pPr>
        <w:suppressAutoHyphens w:val="0"/>
        <w:spacing w:line="240" w:lineRule="auto"/>
        <w:rPr>
          <w:color w:val="auto"/>
          <w:sz w:val="22"/>
          <w:szCs w:val="22"/>
          <w:lang w:eastAsia="en-US"/>
        </w:rPr>
      </w:pPr>
    </w:p>
    <w:p w14:paraId="13F8A23E" w14:textId="2C149226" w:rsidR="00EE38D2" w:rsidRPr="00EE38D2" w:rsidRDefault="00EE38D2" w:rsidP="00EE38D2">
      <w:pPr>
        <w:suppressAutoHyphens w:val="0"/>
        <w:spacing w:line="240" w:lineRule="auto"/>
        <w:rPr>
          <w:color w:val="auto"/>
          <w:sz w:val="22"/>
          <w:szCs w:val="22"/>
          <w:lang w:eastAsia="en-US"/>
        </w:rPr>
      </w:pPr>
      <w:r>
        <w:rPr>
          <w:color w:val="auto"/>
          <w:sz w:val="22"/>
          <w:szCs w:val="22"/>
          <w:lang w:eastAsia="en-US"/>
        </w:rPr>
        <w:t>arba</w:t>
      </w:r>
    </w:p>
    <w:p w14:paraId="7E1D80E2" w14:textId="77777777" w:rsidR="00EE38D2" w:rsidRDefault="00EE38D2" w:rsidP="00EE38D2">
      <w:pPr>
        <w:suppressAutoHyphens w:val="0"/>
        <w:spacing w:line="240" w:lineRule="auto"/>
        <w:rPr>
          <w:color w:val="auto"/>
          <w:sz w:val="22"/>
          <w:szCs w:val="22"/>
          <w:lang w:eastAsia="en-US"/>
        </w:rPr>
      </w:pPr>
    </w:p>
    <w:p w14:paraId="10D59548" w14:textId="75C3A257" w:rsidR="00EE38D2" w:rsidRPr="00EE38D2" w:rsidRDefault="00EE38D2" w:rsidP="00EE38D2">
      <w:pPr>
        <w:suppressAutoHyphens w:val="0"/>
        <w:spacing w:line="240" w:lineRule="auto"/>
        <w:rPr>
          <w:color w:val="auto"/>
          <w:sz w:val="22"/>
          <w:szCs w:val="22"/>
          <w:lang w:eastAsia="en-US"/>
        </w:rPr>
      </w:pPr>
      <w:r w:rsidRPr="00EE38D2">
        <w:rPr>
          <w:color w:val="auto"/>
          <w:sz w:val="22"/>
          <w:szCs w:val="22"/>
          <w:lang w:eastAsia="en-US"/>
        </w:rPr>
        <w:t>Rontis Hellas Medical And Pharmaceutical Products S.A.</w:t>
      </w:r>
    </w:p>
    <w:p w14:paraId="34B18089" w14:textId="77777777" w:rsidR="00EE38D2" w:rsidRDefault="00EE38D2" w:rsidP="00EE38D2">
      <w:pPr>
        <w:suppressAutoHyphens w:val="0"/>
        <w:spacing w:line="240" w:lineRule="auto"/>
        <w:rPr>
          <w:color w:val="auto"/>
          <w:sz w:val="22"/>
          <w:szCs w:val="22"/>
          <w:lang w:eastAsia="en-US"/>
        </w:rPr>
      </w:pPr>
      <w:r w:rsidRPr="00EE38D2">
        <w:rPr>
          <w:color w:val="auto"/>
          <w:sz w:val="22"/>
          <w:szCs w:val="22"/>
          <w:lang w:eastAsia="en-US"/>
        </w:rPr>
        <w:t>Larisa Industrial Area, P.O. Box 3012</w:t>
      </w:r>
    </w:p>
    <w:p w14:paraId="6CCCACF1" w14:textId="3113EAE2" w:rsidR="00EE38D2" w:rsidRPr="00EE38D2" w:rsidRDefault="00EE38D2" w:rsidP="00EE38D2">
      <w:pPr>
        <w:suppressAutoHyphens w:val="0"/>
        <w:spacing w:line="240" w:lineRule="auto"/>
        <w:rPr>
          <w:color w:val="auto"/>
          <w:sz w:val="22"/>
          <w:szCs w:val="22"/>
          <w:lang w:eastAsia="en-US"/>
        </w:rPr>
      </w:pPr>
      <w:r w:rsidRPr="00EE38D2">
        <w:rPr>
          <w:color w:val="auto"/>
          <w:sz w:val="22"/>
          <w:szCs w:val="22"/>
          <w:lang w:eastAsia="en-US"/>
        </w:rPr>
        <w:t>Larisa 41004</w:t>
      </w:r>
    </w:p>
    <w:p w14:paraId="5A21F262" w14:textId="77777777" w:rsidR="00EE38D2" w:rsidRDefault="00EE38D2" w:rsidP="00EE38D2">
      <w:pPr>
        <w:suppressAutoHyphens w:val="0"/>
        <w:spacing w:line="240" w:lineRule="auto"/>
        <w:rPr>
          <w:color w:val="auto"/>
          <w:sz w:val="22"/>
          <w:szCs w:val="22"/>
          <w:lang w:eastAsia="en-US"/>
        </w:rPr>
      </w:pPr>
      <w:r>
        <w:rPr>
          <w:color w:val="auto"/>
          <w:sz w:val="22"/>
          <w:szCs w:val="22"/>
          <w:lang w:eastAsia="en-US"/>
        </w:rPr>
        <w:t>Graikija</w:t>
      </w:r>
      <w:r w:rsidRPr="00EE38D2">
        <w:rPr>
          <w:color w:val="auto"/>
          <w:sz w:val="22"/>
          <w:szCs w:val="22"/>
          <w:lang w:eastAsia="en-US"/>
        </w:rPr>
        <w:t xml:space="preserve"> </w:t>
      </w:r>
    </w:p>
    <w:p w14:paraId="55622B97" w14:textId="77777777" w:rsidR="00EE38D2" w:rsidRDefault="00EE38D2" w:rsidP="00EE38D2">
      <w:pPr>
        <w:suppressAutoHyphens w:val="0"/>
        <w:spacing w:line="240" w:lineRule="auto"/>
        <w:rPr>
          <w:color w:val="auto"/>
          <w:sz w:val="22"/>
          <w:szCs w:val="22"/>
          <w:lang w:eastAsia="en-US"/>
        </w:rPr>
      </w:pPr>
    </w:p>
    <w:p w14:paraId="4EB08A6E" w14:textId="6FFB318D" w:rsidR="00EE38D2" w:rsidRPr="00EE38D2" w:rsidRDefault="00EE38D2" w:rsidP="00EE38D2">
      <w:pPr>
        <w:suppressAutoHyphens w:val="0"/>
        <w:spacing w:line="240" w:lineRule="auto"/>
        <w:rPr>
          <w:color w:val="auto"/>
          <w:sz w:val="22"/>
          <w:szCs w:val="22"/>
          <w:lang w:eastAsia="en-US"/>
        </w:rPr>
      </w:pPr>
      <w:r>
        <w:rPr>
          <w:color w:val="auto"/>
          <w:sz w:val="22"/>
          <w:szCs w:val="22"/>
          <w:lang w:eastAsia="en-US"/>
        </w:rPr>
        <w:t>arba</w:t>
      </w:r>
    </w:p>
    <w:p w14:paraId="22195C92" w14:textId="77777777" w:rsidR="00EE38D2" w:rsidRDefault="00EE38D2" w:rsidP="00EE38D2">
      <w:pPr>
        <w:suppressAutoHyphens w:val="0"/>
        <w:spacing w:line="240" w:lineRule="auto"/>
        <w:rPr>
          <w:color w:val="auto"/>
          <w:sz w:val="22"/>
          <w:szCs w:val="22"/>
          <w:lang w:eastAsia="en-US"/>
        </w:rPr>
      </w:pPr>
    </w:p>
    <w:p w14:paraId="087F4B8E" w14:textId="77777777" w:rsidR="00EE38D2" w:rsidRPr="00EE38D2" w:rsidRDefault="00EE38D2" w:rsidP="000335BC">
      <w:pPr>
        <w:suppressAutoHyphens w:val="0"/>
        <w:spacing w:line="240" w:lineRule="auto"/>
        <w:rPr>
          <w:color w:val="auto"/>
          <w:sz w:val="22"/>
          <w:szCs w:val="22"/>
          <w:lang w:eastAsia="en-US"/>
        </w:rPr>
      </w:pPr>
      <w:r w:rsidRPr="00EE38D2">
        <w:rPr>
          <w:color w:val="auto"/>
          <w:sz w:val="22"/>
          <w:szCs w:val="22"/>
          <w:lang w:eastAsia="en-US"/>
        </w:rPr>
        <w:t>PharOS MT</w:t>
      </w:r>
      <w:r w:rsidRPr="000335BC">
        <w:rPr>
          <w:color w:val="auto"/>
          <w:sz w:val="22"/>
        </w:rPr>
        <w:t xml:space="preserve"> Ltd</w:t>
      </w:r>
      <w:r w:rsidRPr="00EE38D2">
        <w:rPr>
          <w:color w:val="auto"/>
          <w:sz w:val="22"/>
          <w:szCs w:val="22"/>
          <w:lang w:eastAsia="en-US"/>
        </w:rPr>
        <w:t>.</w:t>
      </w:r>
    </w:p>
    <w:p w14:paraId="17E7BE91" w14:textId="5683742D" w:rsidR="00EE38D2" w:rsidRPr="000335BC" w:rsidRDefault="00EE38D2" w:rsidP="000335BC">
      <w:pPr>
        <w:suppressAutoHyphens w:val="0"/>
        <w:spacing w:line="240" w:lineRule="auto"/>
        <w:rPr>
          <w:color w:val="auto"/>
          <w:sz w:val="22"/>
        </w:rPr>
      </w:pPr>
      <w:r w:rsidRPr="00EE38D2">
        <w:rPr>
          <w:color w:val="auto"/>
          <w:sz w:val="22"/>
          <w:szCs w:val="22"/>
          <w:lang w:eastAsia="en-US"/>
        </w:rPr>
        <w:t>HF62X</w:t>
      </w:r>
      <w:r w:rsidRPr="000335BC">
        <w:rPr>
          <w:color w:val="auto"/>
          <w:sz w:val="22"/>
        </w:rPr>
        <w:t>, Hal Far Industrial Estate</w:t>
      </w:r>
    </w:p>
    <w:p w14:paraId="16822DA0" w14:textId="0C0CCDCC" w:rsidR="00EE38D2" w:rsidRPr="000335BC" w:rsidRDefault="00EE38D2" w:rsidP="000335BC">
      <w:pPr>
        <w:suppressAutoHyphens w:val="0"/>
        <w:spacing w:line="240" w:lineRule="auto"/>
        <w:rPr>
          <w:color w:val="auto"/>
          <w:sz w:val="22"/>
        </w:rPr>
      </w:pPr>
      <w:r w:rsidRPr="000335BC">
        <w:rPr>
          <w:color w:val="auto"/>
          <w:sz w:val="22"/>
        </w:rPr>
        <w:t>Birzebbugia</w:t>
      </w:r>
      <w:r w:rsidRPr="00EE38D2">
        <w:rPr>
          <w:color w:val="auto"/>
          <w:sz w:val="22"/>
          <w:szCs w:val="22"/>
          <w:lang w:eastAsia="en-US"/>
        </w:rPr>
        <w:t xml:space="preserve"> BBG3000</w:t>
      </w:r>
    </w:p>
    <w:p w14:paraId="1B1D1EF4" w14:textId="77777777" w:rsidR="00EE38D2" w:rsidRPr="000335BC" w:rsidRDefault="00EE38D2" w:rsidP="000335BC">
      <w:pPr>
        <w:suppressAutoHyphens w:val="0"/>
        <w:spacing w:line="240" w:lineRule="auto"/>
        <w:rPr>
          <w:color w:val="auto"/>
          <w:sz w:val="22"/>
        </w:rPr>
      </w:pPr>
      <w:r w:rsidRPr="000335BC">
        <w:rPr>
          <w:color w:val="auto"/>
          <w:sz w:val="22"/>
        </w:rPr>
        <w:t>Malta</w:t>
      </w:r>
    </w:p>
    <w:p w14:paraId="41F5906B" w14:textId="77777777" w:rsidR="00D23874" w:rsidRPr="00AD68F9" w:rsidRDefault="00D23874">
      <w:pPr>
        <w:suppressAutoHyphens w:val="0"/>
        <w:spacing w:line="240" w:lineRule="auto"/>
        <w:rPr>
          <w:color w:val="auto"/>
          <w:sz w:val="22"/>
          <w:highlight w:val="yellow"/>
        </w:rPr>
      </w:pPr>
    </w:p>
    <w:p w14:paraId="46E5F78B" w14:textId="12ABFFEE" w:rsidR="00A120E5" w:rsidRDefault="00D9350B">
      <w:pPr>
        <w:spacing w:line="100" w:lineRule="atLeast"/>
        <w:rPr>
          <w:noProof/>
          <w:snapToGrid w:val="0"/>
          <w:color w:val="auto"/>
          <w:sz w:val="22"/>
          <w:lang w:eastAsia="en-US"/>
        </w:rPr>
      </w:pPr>
      <w:r w:rsidRPr="00D9350B">
        <w:rPr>
          <w:noProof/>
          <w:snapToGrid w:val="0"/>
          <w:color w:val="auto"/>
          <w:sz w:val="22"/>
          <w:lang w:eastAsia="en-US"/>
        </w:rPr>
        <w:t>Su pakuote pateikiamame lapelyje nurodomas gamintojo, atsakingo už konkrečios serijos išleidimą, pavadinimas ir adresas.</w:t>
      </w:r>
    </w:p>
    <w:p w14:paraId="573A3F55" w14:textId="77777777" w:rsidR="00D9350B" w:rsidRDefault="00D9350B">
      <w:pPr>
        <w:spacing w:line="100" w:lineRule="atLeast"/>
        <w:rPr>
          <w:noProof/>
          <w:snapToGrid w:val="0"/>
          <w:color w:val="auto"/>
          <w:sz w:val="22"/>
          <w:lang w:eastAsia="en-US"/>
        </w:rPr>
      </w:pPr>
    </w:p>
    <w:p w14:paraId="202DDF2A" w14:textId="77777777" w:rsidR="00D9350B" w:rsidRPr="00AD68F9" w:rsidRDefault="00D9350B">
      <w:pPr>
        <w:spacing w:line="100" w:lineRule="atLeast"/>
        <w:rPr>
          <w:sz w:val="22"/>
          <w:szCs w:val="22"/>
        </w:rPr>
      </w:pPr>
    </w:p>
    <w:p w14:paraId="7F56625D" w14:textId="77777777" w:rsidR="00A120E5" w:rsidRPr="00AD68F9" w:rsidRDefault="002C7360">
      <w:pPr>
        <w:keepNext/>
        <w:numPr>
          <w:ilvl w:val="0"/>
          <w:numId w:val="2"/>
        </w:numPr>
        <w:ind w:left="567" w:hanging="567"/>
        <w:rPr>
          <w:sz w:val="22"/>
          <w:szCs w:val="22"/>
        </w:rPr>
      </w:pPr>
      <w:r w:rsidRPr="00AD68F9">
        <w:rPr>
          <w:b/>
          <w:sz w:val="22"/>
          <w:szCs w:val="22"/>
        </w:rPr>
        <w:t xml:space="preserve">TIEKIMO IR VARTOJIMO SĄLYGOS AR APRIBOJIMAI </w:t>
      </w:r>
    </w:p>
    <w:p w14:paraId="300885F1" w14:textId="77777777" w:rsidR="00A120E5" w:rsidRPr="00AD68F9" w:rsidRDefault="00A120E5">
      <w:pPr>
        <w:spacing w:line="100" w:lineRule="atLeast"/>
        <w:rPr>
          <w:sz w:val="22"/>
          <w:szCs w:val="22"/>
        </w:rPr>
      </w:pPr>
    </w:p>
    <w:p w14:paraId="520747A4" w14:textId="77777777" w:rsidR="00A120E5" w:rsidRPr="00AD68F9" w:rsidRDefault="002C7360">
      <w:pPr>
        <w:spacing w:line="100" w:lineRule="atLeast"/>
        <w:rPr>
          <w:sz w:val="22"/>
          <w:szCs w:val="22"/>
        </w:rPr>
      </w:pPr>
      <w:r w:rsidRPr="00AD68F9">
        <w:rPr>
          <w:sz w:val="22"/>
          <w:szCs w:val="22"/>
        </w:rPr>
        <w:t>Receptinis vaistinis preparatas.</w:t>
      </w:r>
    </w:p>
    <w:p w14:paraId="7C54374A" w14:textId="77777777" w:rsidR="00A120E5" w:rsidRPr="00AD68F9" w:rsidRDefault="00A120E5">
      <w:pPr>
        <w:spacing w:line="100" w:lineRule="atLeast"/>
        <w:rPr>
          <w:sz w:val="22"/>
          <w:szCs w:val="22"/>
        </w:rPr>
      </w:pPr>
    </w:p>
    <w:p w14:paraId="45DA147C" w14:textId="77777777" w:rsidR="00A120E5" w:rsidRPr="00AD68F9" w:rsidRDefault="002C7360">
      <w:pPr>
        <w:ind w:right="-2"/>
        <w:rPr>
          <w:sz w:val="22"/>
          <w:szCs w:val="22"/>
        </w:rPr>
      </w:pPr>
      <w:r w:rsidRPr="00AD68F9">
        <w:br w:type="page"/>
      </w:r>
    </w:p>
    <w:p w14:paraId="5A50A399" w14:textId="77777777" w:rsidR="00A120E5" w:rsidRPr="00AD68F9" w:rsidRDefault="00A120E5">
      <w:pPr>
        <w:ind w:right="-2"/>
        <w:rPr>
          <w:sz w:val="22"/>
          <w:szCs w:val="22"/>
        </w:rPr>
      </w:pPr>
    </w:p>
    <w:p w14:paraId="62A11A84" w14:textId="77777777" w:rsidR="00A120E5" w:rsidRPr="00AD68F9" w:rsidRDefault="00A120E5">
      <w:pPr>
        <w:ind w:right="-2"/>
        <w:rPr>
          <w:sz w:val="22"/>
          <w:szCs w:val="22"/>
        </w:rPr>
      </w:pPr>
    </w:p>
    <w:p w14:paraId="59833668" w14:textId="77777777" w:rsidR="00A120E5" w:rsidRPr="00AD68F9" w:rsidRDefault="00A120E5">
      <w:pPr>
        <w:ind w:right="-2"/>
        <w:rPr>
          <w:sz w:val="22"/>
          <w:szCs w:val="22"/>
        </w:rPr>
      </w:pPr>
    </w:p>
    <w:p w14:paraId="19CB28AC" w14:textId="77777777" w:rsidR="00A120E5" w:rsidRPr="00AD68F9" w:rsidRDefault="00A120E5">
      <w:pPr>
        <w:ind w:right="-2"/>
        <w:rPr>
          <w:sz w:val="22"/>
          <w:szCs w:val="22"/>
        </w:rPr>
      </w:pPr>
    </w:p>
    <w:p w14:paraId="21E40FC0" w14:textId="77777777" w:rsidR="00A120E5" w:rsidRPr="00AD68F9" w:rsidRDefault="00A120E5">
      <w:pPr>
        <w:ind w:right="-2"/>
        <w:rPr>
          <w:sz w:val="22"/>
          <w:szCs w:val="22"/>
        </w:rPr>
      </w:pPr>
    </w:p>
    <w:p w14:paraId="453CF43E" w14:textId="77777777" w:rsidR="00A120E5" w:rsidRPr="00AD68F9" w:rsidRDefault="00A120E5">
      <w:pPr>
        <w:ind w:right="-2"/>
        <w:rPr>
          <w:sz w:val="22"/>
          <w:szCs w:val="22"/>
        </w:rPr>
      </w:pPr>
    </w:p>
    <w:p w14:paraId="4E72D0E7" w14:textId="77777777" w:rsidR="00A120E5" w:rsidRPr="00AD68F9" w:rsidRDefault="00A120E5">
      <w:pPr>
        <w:ind w:right="-2"/>
        <w:rPr>
          <w:sz w:val="22"/>
          <w:szCs w:val="22"/>
        </w:rPr>
      </w:pPr>
    </w:p>
    <w:p w14:paraId="25C51AB7" w14:textId="77777777" w:rsidR="00A120E5" w:rsidRPr="00AD68F9" w:rsidRDefault="00A120E5">
      <w:pPr>
        <w:ind w:right="-2"/>
        <w:rPr>
          <w:sz w:val="22"/>
          <w:szCs w:val="22"/>
        </w:rPr>
      </w:pPr>
    </w:p>
    <w:p w14:paraId="159EAE6F" w14:textId="77777777" w:rsidR="00A120E5" w:rsidRPr="00AD68F9" w:rsidRDefault="00A120E5">
      <w:pPr>
        <w:ind w:right="-2"/>
        <w:rPr>
          <w:sz w:val="22"/>
          <w:szCs w:val="22"/>
        </w:rPr>
      </w:pPr>
    </w:p>
    <w:p w14:paraId="03968489" w14:textId="77777777" w:rsidR="00A120E5" w:rsidRPr="00AD68F9" w:rsidRDefault="00A120E5">
      <w:pPr>
        <w:ind w:right="-2"/>
        <w:rPr>
          <w:sz w:val="22"/>
          <w:szCs w:val="22"/>
        </w:rPr>
      </w:pPr>
    </w:p>
    <w:p w14:paraId="406735B0" w14:textId="77777777" w:rsidR="00A120E5" w:rsidRPr="00AD68F9" w:rsidRDefault="00A120E5">
      <w:pPr>
        <w:ind w:right="-2"/>
        <w:rPr>
          <w:b/>
          <w:sz w:val="22"/>
          <w:szCs w:val="22"/>
        </w:rPr>
      </w:pPr>
    </w:p>
    <w:p w14:paraId="52838A70" w14:textId="77777777" w:rsidR="00A120E5" w:rsidRPr="00AD68F9" w:rsidRDefault="00A120E5">
      <w:pPr>
        <w:rPr>
          <w:b/>
          <w:sz w:val="22"/>
          <w:szCs w:val="22"/>
        </w:rPr>
      </w:pPr>
    </w:p>
    <w:p w14:paraId="1B62BAF0" w14:textId="77777777" w:rsidR="00A120E5" w:rsidRPr="00AD68F9" w:rsidRDefault="00A120E5">
      <w:pPr>
        <w:rPr>
          <w:b/>
          <w:sz w:val="22"/>
          <w:szCs w:val="22"/>
        </w:rPr>
      </w:pPr>
    </w:p>
    <w:p w14:paraId="35AA5145" w14:textId="77777777" w:rsidR="00A120E5" w:rsidRPr="00AD68F9" w:rsidRDefault="00A120E5">
      <w:pPr>
        <w:rPr>
          <w:b/>
          <w:sz w:val="22"/>
          <w:szCs w:val="22"/>
        </w:rPr>
      </w:pPr>
    </w:p>
    <w:p w14:paraId="61FC93DD" w14:textId="77777777" w:rsidR="00A120E5" w:rsidRPr="00AD68F9" w:rsidRDefault="00A120E5">
      <w:pPr>
        <w:rPr>
          <w:b/>
          <w:sz w:val="22"/>
          <w:szCs w:val="22"/>
        </w:rPr>
      </w:pPr>
    </w:p>
    <w:p w14:paraId="31C17049" w14:textId="77777777" w:rsidR="00A120E5" w:rsidRPr="00AD68F9" w:rsidRDefault="00A120E5">
      <w:pPr>
        <w:rPr>
          <w:b/>
          <w:sz w:val="22"/>
          <w:szCs w:val="22"/>
        </w:rPr>
      </w:pPr>
    </w:p>
    <w:p w14:paraId="64FD62AE" w14:textId="77777777" w:rsidR="00A120E5" w:rsidRPr="00AD68F9" w:rsidRDefault="00A120E5">
      <w:pPr>
        <w:rPr>
          <w:b/>
          <w:sz w:val="22"/>
          <w:szCs w:val="22"/>
        </w:rPr>
      </w:pPr>
    </w:p>
    <w:p w14:paraId="67BF95F5" w14:textId="77777777" w:rsidR="00A120E5" w:rsidRPr="00AD68F9" w:rsidRDefault="00A120E5">
      <w:pPr>
        <w:jc w:val="center"/>
        <w:rPr>
          <w:b/>
          <w:sz w:val="22"/>
          <w:szCs w:val="22"/>
        </w:rPr>
      </w:pPr>
    </w:p>
    <w:p w14:paraId="3BE8D5A9" w14:textId="77777777" w:rsidR="00A120E5" w:rsidRPr="00AD68F9" w:rsidRDefault="00A120E5">
      <w:pPr>
        <w:jc w:val="center"/>
        <w:rPr>
          <w:b/>
          <w:sz w:val="22"/>
          <w:szCs w:val="22"/>
        </w:rPr>
      </w:pPr>
    </w:p>
    <w:p w14:paraId="6E597F52" w14:textId="77777777" w:rsidR="00A120E5" w:rsidRPr="00AD68F9" w:rsidRDefault="00A120E5">
      <w:pPr>
        <w:jc w:val="center"/>
        <w:rPr>
          <w:b/>
          <w:sz w:val="22"/>
          <w:szCs w:val="22"/>
        </w:rPr>
      </w:pPr>
    </w:p>
    <w:p w14:paraId="7A765F34" w14:textId="77777777" w:rsidR="00A120E5" w:rsidRPr="00AD68F9" w:rsidRDefault="00A120E5">
      <w:pPr>
        <w:jc w:val="center"/>
        <w:rPr>
          <w:b/>
          <w:sz w:val="22"/>
          <w:szCs w:val="22"/>
        </w:rPr>
      </w:pPr>
    </w:p>
    <w:p w14:paraId="2A2F35D1" w14:textId="77777777" w:rsidR="00A120E5" w:rsidRPr="00AD68F9" w:rsidRDefault="00A120E5">
      <w:pPr>
        <w:jc w:val="center"/>
        <w:rPr>
          <w:b/>
          <w:sz w:val="22"/>
          <w:szCs w:val="22"/>
        </w:rPr>
      </w:pPr>
    </w:p>
    <w:p w14:paraId="70306A5D" w14:textId="77777777" w:rsidR="00A120E5" w:rsidRPr="00AD68F9" w:rsidRDefault="00A120E5">
      <w:pPr>
        <w:jc w:val="center"/>
        <w:rPr>
          <w:b/>
          <w:sz w:val="22"/>
          <w:szCs w:val="22"/>
        </w:rPr>
      </w:pPr>
    </w:p>
    <w:p w14:paraId="0C6D7104" w14:textId="77777777" w:rsidR="00A120E5" w:rsidRPr="00AD68F9" w:rsidRDefault="002C7360">
      <w:pPr>
        <w:jc w:val="center"/>
        <w:rPr>
          <w:b/>
          <w:sz w:val="22"/>
          <w:szCs w:val="22"/>
        </w:rPr>
      </w:pPr>
      <w:r w:rsidRPr="00AD68F9">
        <w:rPr>
          <w:b/>
          <w:sz w:val="22"/>
          <w:szCs w:val="22"/>
        </w:rPr>
        <w:t>III PRIEDAS</w:t>
      </w:r>
    </w:p>
    <w:p w14:paraId="5D956A69" w14:textId="77777777" w:rsidR="00A120E5" w:rsidRPr="00AD68F9" w:rsidRDefault="00A120E5">
      <w:pPr>
        <w:jc w:val="center"/>
        <w:rPr>
          <w:b/>
          <w:sz w:val="22"/>
          <w:szCs w:val="22"/>
        </w:rPr>
      </w:pPr>
    </w:p>
    <w:p w14:paraId="482034AE" w14:textId="77777777" w:rsidR="00A120E5" w:rsidRPr="00AD68F9" w:rsidRDefault="002C7360">
      <w:pPr>
        <w:jc w:val="center"/>
        <w:rPr>
          <w:b/>
          <w:sz w:val="22"/>
          <w:szCs w:val="22"/>
        </w:rPr>
      </w:pPr>
      <w:r w:rsidRPr="00AD68F9">
        <w:rPr>
          <w:b/>
          <w:sz w:val="22"/>
          <w:szCs w:val="22"/>
        </w:rPr>
        <w:t>ŽENKLINIMAS IR PAKUOTĖS LAPELIS</w:t>
      </w:r>
    </w:p>
    <w:p w14:paraId="1691DEB1" w14:textId="77777777" w:rsidR="00A120E5" w:rsidRPr="00AD68F9" w:rsidRDefault="002C7360">
      <w:pPr>
        <w:rPr>
          <w:b/>
          <w:sz w:val="22"/>
          <w:szCs w:val="22"/>
        </w:rPr>
      </w:pPr>
      <w:r w:rsidRPr="00AD68F9">
        <w:br w:type="page"/>
      </w:r>
    </w:p>
    <w:p w14:paraId="7518D9DB" w14:textId="77777777" w:rsidR="00A120E5" w:rsidRPr="00AD68F9" w:rsidRDefault="00A120E5">
      <w:pPr>
        <w:rPr>
          <w:b/>
          <w:sz w:val="22"/>
          <w:szCs w:val="22"/>
        </w:rPr>
      </w:pPr>
    </w:p>
    <w:p w14:paraId="556A912E" w14:textId="77777777" w:rsidR="00A120E5" w:rsidRPr="00AD68F9" w:rsidRDefault="00A120E5">
      <w:pPr>
        <w:rPr>
          <w:b/>
          <w:sz w:val="22"/>
          <w:szCs w:val="22"/>
        </w:rPr>
      </w:pPr>
    </w:p>
    <w:p w14:paraId="74507DD4" w14:textId="77777777" w:rsidR="00A120E5" w:rsidRPr="00AD68F9" w:rsidRDefault="00A120E5">
      <w:pPr>
        <w:rPr>
          <w:b/>
          <w:sz w:val="22"/>
          <w:szCs w:val="22"/>
        </w:rPr>
      </w:pPr>
    </w:p>
    <w:p w14:paraId="4EF83257" w14:textId="77777777" w:rsidR="00A120E5" w:rsidRPr="00AD68F9" w:rsidRDefault="00A120E5">
      <w:pPr>
        <w:rPr>
          <w:b/>
          <w:sz w:val="22"/>
          <w:szCs w:val="22"/>
        </w:rPr>
      </w:pPr>
    </w:p>
    <w:p w14:paraId="22B0050E" w14:textId="77777777" w:rsidR="00A120E5" w:rsidRPr="00AD68F9" w:rsidRDefault="00A120E5">
      <w:pPr>
        <w:rPr>
          <w:b/>
          <w:sz w:val="22"/>
          <w:szCs w:val="22"/>
        </w:rPr>
      </w:pPr>
    </w:p>
    <w:p w14:paraId="55BEAE92" w14:textId="77777777" w:rsidR="00A120E5" w:rsidRPr="00AD68F9" w:rsidRDefault="00A120E5">
      <w:pPr>
        <w:rPr>
          <w:b/>
          <w:sz w:val="22"/>
          <w:szCs w:val="22"/>
        </w:rPr>
      </w:pPr>
    </w:p>
    <w:p w14:paraId="0F3BF1A1" w14:textId="77777777" w:rsidR="00A120E5" w:rsidRPr="00AD68F9" w:rsidRDefault="00A120E5">
      <w:pPr>
        <w:rPr>
          <w:b/>
          <w:sz w:val="22"/>
          <w:szCs w:val="22"/>
        </w:rPr>
      </w:pPr>
    </w:p>
    <w:p w14:paraId="09B1781F" w14:textId="77777777" w:rsidR="00A120E5" w:rsidRPr="00AD68F9" w:rsidRDefault="00A120E5">
      <w:pPr>
        <w:rPr>
          <w:b/>
          <w:sz w:val="22"/>
          <w:szCs w:val="22"/>
        </w:rPr>
      </w:pPr>
    </w:p>
    <w:p w14:paraId="7859ED70" w14:textId="77777777" w:rsidR="00A120E5" w:rsidRPr="00AD68F9" w:rsidRDefault="00A120E5">
      <w:pPr>
        <w:rPr>
          <w:b/>
          <w:sz w:val="22"/>
          <w:szCs w:val="22"/>
        </w:rPr>
      </w:pPr>
    </w:p>
    <w:p w14:paraId="2CF6DA06" w14:textId="77777777" w:rsidR="00A120E5" w:rsidRPr="00AD68F9" w:rsidRDefault="00A120E5">
      <w:pPr>
        <w:rPr>
          <w:b/>
          <w:sz w:val="22"/>
          <w:szCs w:val="22"/>
        </w:rPr>
      </w:pPr>
    </w:p>
    <w:p w14:paraId="1516E73B" w14:textId="77777777" w:rsidR="00A120E5" w:rsidRPr="00AD68F9" w:rsidRDefault="00A120E5">
      <w:pPr>
        <w:rPr>
          <w:b/>
          <w:sz w:val="22"/>
          <w:szCs w:val="22"/>
        </w:rPr>
      </w:pPr>
    </w:p>
    <w:p w14:paraId="2AB18E1D" w14:textId="77777777" w:rsidR="00A120E5" w:rsidRPr="00AD68F9" w:rsidRDefault="00A120E5">
      <w:pPr>
        <w:rPr>
          <w:b/>
          <w:sz w:val="22"/>
          <w:szCs w:val="22"/>
        </w:rPr>
      </w:pPr>
    </w:p>
    <w:p w14:paraId="78A5B38A" w14:textId="77777777" w:rsidR="00A120E5" w:rsidRPr="00AD68F9" w:rsidRDefault="00A120E5">
      <w:pPr>
        <w:rPr>
          <w:b/>
          <w:sz w:val="22"/>
          <w:szCs w:val="22"/>
        </w:rPr>
      </w:pPr>
    </w:p>
    <w:p w14:paraId="07E5C081" w14:textId="77777777" w:rsidR="00A120E5" w:rsidRPr="00AD68F9" w:rsidRDefault="00A120E5">
      <w:pPr>
        <w:rPr>
          <w:b/>
          <w:sz w:val="22"/>
          <w:szCs w:val="22"/>
        </w:rPr>
      </w:pPr>
    </w:p>
    <w:p w14:paraId="1416C2A6" w14:textId="77777777" w:rsidR="00A120E5" w:rsidRPr="00AD68F9" w:rsidRDefault="00A120E5">
      <w:pPr>
        <w:rPr>
          <w:b/>
          <w:sz w:val="22"/>
          <w:szCs w:val="22"/>
        </w:rPr>
      </w:pPr>
    </w:p>
    <w:p w14:paraId="48360D1B" w14:textId="77777777" w:rsidR="00A120E5" w:rsidRPr="00AD68F9" w:rsidRDefault="00A120E5">
      <w:pPr>
        <w:rPr>
          <w:b/>
          <w:sz w:val="22"/>
          <w:szCs w:val="22"/>
        </w:rPr>
      </w:pPr>
    </w:p>
    <w:p w14:paraId="5CA1A47E" w14:textId="77777777" w:rsidR="00A120E5" w:rsidRPr="00AD68F9" w:rsidRDefault="00A120E5">
      <w:pPr>
        <w:rPr>
          <w:b/>
          <w:sz w:val="22"/>
          <w:szCs w:val="22"/>
        </w:rPr>
      </w:pPr>
    </w:p>
    <w:p w14:paraId="40304DE4" w14:textId="77777777" w:rsidR="00A120E5" w:rsidRPr="00AD68F9" w:rsidRDefault="00A120E5">
      <w:pPr>
        <w:rPr>
          <w:b/>
          <w:sz w:val="22"/>
          <w:szCs w:val="22"/>
        </w:rPr>
      </w:pPr>
    </w:p>
    <w:p w14:paraId="1828EEAF" w14:textId="77777777" w:rsidR="00A120E5" w:rsidRPr="00AD68F9" w:rsidRDefault="00A120E5">
      <w:pPr>
        <w:rPr>
          <w:b/>
          <w:sz w:val="22"/>
          <w:szCs w:val="22"/>
        </w:rPr>
      </w:pPr>
    </w:p>
    <w:p w14:paraId="755974A8" w14:textId="77777777" w:rsidR="00A120E5" w:rsidRPr="00AD68F9" w:rsidRDefault="00A120E5">
      <w:pPr>
        <w:rPr>
          <w:b/>
          <w:sz w:val="22"/>
          <w:szCs w:val="22"/>
        </w:rPr>
      </w:pPr>
    </w:p>
    <w:p w14:paraId="03DD3D02" w14:textId="77777777" w:rsidR="00A120E5" w:rsidRPr="00AD68F9" w:rsidRDefault="00A120E5">
      <w:pPr>
        <w:rPr>
          <w:b/>
          <w:sz w:val="22"/>
          <w:szCs w:val="22"/>
        </w:rPr>
      </w:pPr>
    </w:p>
    <w:p w14:paraId="597A1F76" w14:textId="77777777" w:rsidR="00A120E5" w:rsidRPr="00AD68F9" w:rsidRDefault="00A120E5">
      <w:pPr>
        <w:rPr>
          <w:b/>
          <w:sz w:val="22"/>
          <w:szCs w:val="22"/>
        </w:rPr>
      </w:pPr>
    </w:p>
    <w:p w14:paraId="3D15D260" w14:textId="77777777" w:rsidR="00A120E5" w:rsidRPr="00AD68F9" w:rsidRDefault="00A120E5">
      <w:pPr>
        <w:rPr>
          <w:b/>
          <w:sz w:val="22"/>
          <w:szCs w:val="22"/>
        </w:rPr>
      </w:pPr>
    </w:p>
    <w:p w14:paraId="093484EB" w14:textId="77777777" w:rsidR="00A120E5" w:rsidRPr="00AD68F9" w:rsidRDefault="002C7360">
      <w:pPr>
        <w:jc w:val="center"/>
        <w:rPr>
          <w:sz w:val="22"/>
          <w:szCs w:val="22"/>
        </w:rPr>
      </w:pPr>
      <w:r w:rsidRPr="00AD68F9">
        <w:rPr>
          <w:rStyle w:val="DoNotTranslateExternal1"/>
          <w:sz w:val="22"/>
        </w:rPr>
        <w:t>A.</w:t>
      </w:r>
      <w:r w:rsidRPr="00AD68F9">
        <w:rPr>
          <w:b/>
          <w:sz w:val="22"/>
          <w:szCs w:val="22"/>
        </w:rPr>
        <w:t xml:space="preserve"> ŽENKLINIMAS</w:t>
      </w:r>
    </w:p>
    <w:p w14:paraId="3EDBEF42" w14:textId="77777777" w:rsidR="00A120E5" w:rsidRDefault="002C7360">
      <w:pPr>
        <w:shd w:val="clear" w:color="auto" w:fill="FFFFFF"/>
      </w:pPr>
      <w:r w:rsidRPr="00AD68F9">
        <w:br w:type="page"/>
      </w:r>
    </w:p>
    <w:p w14:paraId="30A53030" w14:textId="32BBD419" w:rsidR="00B96B6A" w:rsidRPr="00D23874" w:rsidRDefault="00B96B6A" w:rsidP="00B96B6A">
      <w:pPr>
        <w:tabs>
          <w:tab w:val="clear" w:pos="567"/>
          <w:tab w:val="left" w:pos="0"/>
        </w:tabs>
        <w:spacing w:line="240" w:lineRule="auto"/>
        <w:rPr>
          <w:b/>
          <w:bCs/>
          <w:color w:val="auto"/>
          <w:sz w:val="20"/>
          <w:szCs w:val="20"/>
          <w:lang w:eastAsia="en-US"/>
        </w:rPr>
      </w:pPr>
      <w:r w:rsidRPr="00B96B6A">
        <w:rPr>
          <w:b/>
          <w:bCs/>
          <w:sz w:val="20"/>
          <w:szCs w:val="20"/>
        </w:rPr>
        <w:lastRenderedPageBreak/>
        <w:t xml:space="preserve">ES visas/redukuotas harmonizuotas ženklinimo tekstas (redukuotas tekstas </w:t>
      </w:r>
      <w:r w:rsidRPr="00D23874">
        <w:rPr>
          <w:b/>
          <w:bCs/>
          <w:color w:val="auto"/>
          <w:sz w:val="20"/>
          <w:szCs w:val="20"/>
          <w:lang w:eastAsia="en-US"/>
        </w:rPr>
        <w:t xml:space="preserve">pažymėtas </w:t>
      </w:r>
      <w:r w:rsidRPr="00D23874">
        <w:rPr>
          <w:b/>
          <w:bCs/>
          <w:i/>
          <w:iCs/>
          <w:color w:val="auto"/>
          <w:sz w:val="20"/>
          <w:szCs w:val="20"/>
          <w:highlight w:val="darkGray"/>
          <w:lang w:eastAsia="en-US"/>
        </w:rPr>
        <w:t>pilku šešėliu</w:t>
      </w:r>
    </w:p>
    <w:p w14:paraId="79D03EAA" w14:textId="77777777" w:rsidR="00B96B6A" w:rsidRPr="00AD68F9" w:rsidRDefault="00B96B6A">
      <w:pPr>
        <w:shd w:val="clear" w:color="auto" w:fill="FFFFFF"/>
        <w:rPr>
          <w:sz w:val="22"/>
          <w:szCs w:val="22"/>
        </w:rPr>
      </w:pPr>
    </w:p>
    <w:p w14:paraId="1676802F" w14:textId="0F71F6E8" w:rsidR="00A120E5" w:rsidRPr="00AD68F9" w:rsidRDefault="002C7360">
      <w:pPr>
        <w:pBdr>
          <w:top w:val="single" w:sz="4" w:space="1" w:color="000000"/>
          <w:left w:val="single" w:sz="4" w:space="4" w:color="000000"/>
          <w:bottom w:val="single" w:sz="4" w:space="1" w:color="000000"/>
          <w:right w:val="single" w:sz="4" w:space="4" w:color="000000"/>
        </w:pBdr>
      </w:pPr>
      <w:r w:rsidRPr="00AD68F9">
        <w:rPr>
          <w:b/>
          <w:sz w:val="22"/>
          <w:szCs w:val="22"/>
        </w:rPr>
        <w:t>INFORMACIJA ANT IŠORINĖS PAKUOTĖS</w:t>
      </w:r>
      <w:r w:rsidR="00FC32BC" w:rsidRPr="00AD68F9">
        <w:rPr>
          <w:b/>
          <w:sz w:val="22"/>
          <w:szCs w:val="22"/>
        </w:rPr>
        <w:t xml:space="preserve"> </w:t>
      </w:r>
    </w:p>
    <w:p w14:paraId="5B20504E" w14:textId="77777777" w:rsidR="00FC32BC" w:rsidRPr="00AD68F9" w:rsidRDefault="00FC32BC">
      <w:pPr>
        <w:pBdr>
          <w:top w:val="single" w:sz="4" w:space="1" w:color="000000"/>
          <w:left w:val="single" w:sz="4" w:space="4" w:color="000000"/>
          <w:bottom w:val="single" w:sz="4" w:space="1" w:color="000000"/>
          <w:right w:val="single" w:sz="4" w:space="4" w:color="000000"/>
        </w:pBdr>
        <w:rPr>
          <w:b/>
          <w:sz w:val="22"/>
          <w:szCs w:val="22"/>
        </w:rPr>
      </w:pPr>
    </w:p>
    <w:p w14:paraId="73CC3971" w14:textId="75351A09" w:rsidR="00414462" w:rsidRPr="00AD68F9" w:rsidRDefault="00B96B6A" w:rsidP="00B96B6A">
      <w:pPr>
        <w:pBdr>
          <w:top w:val="single" w:sz="4" w:space="1" w:color="000000"/>
          <w:left w:val="single" w:sz="4" w:space="4" w:color="000000"/>
          <w:bottom w:val="single" w:sz="4" w:space="1" w:color="000000"/>
          <w:right w:val="single" w:sz="4" w:space="4" w:color="000000"/>
        </w:pBdr>
        <w:rPr>
          <w:bCs/>
          <w:sz w:val="22"/>
          <w:szCs w:val="22"/>
        </w:rPr>
      </w:pPr>
      <w:r>
        <w:rPr>
          <w:b/>
          <w:sz w:val="22"/>
          <w:szCs w:val="22"/>
        </w:rPr>
        <w:t xml:space="preserve">IŠORINĖ </w:t>
      </w:r>
      <w:r w:rsidR="002C7360" w:rsidRPr="00AD68F9">
        <w:rPr>
          <w:b/>
          <w:sz w:val="22"/>
          <w:szCs w:val="22"/>
        </w:rPr>
        <w:t xml:space="preserve">KARTONO DĖŽUTĖ </w:t>
      </w:r>
    </w:p>
    <w:p w14:paraId="0689DC6A" w14:textId="77777777" w:rsidR="00A120E5" w:rsidRPr="00AD68F9" w:rsidRDefault="00A120E5">
      <w:pPr>
        <w:rPr>
          <w:sz w:val="22"/>
          <w:szCs w:val="22"/>
        </w:rPr>
      </w:pPr>
    </w:p>
    <w:p w14:paraId="71D99443" w14:textId="77777777" w:rsidR="00A120E5" w:rsidRPr="00AD68F9" w:rsidRDefault="002C7360">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1.</w:t>
      </w:r>
      <w:r w:rsidRPr="00AD68F9">
        <w:rPr>
          <w:b/>
          <w:sz w:val="22"/>
          <w:szCs w:val="22"/>
        </w:rPr>
        <w:tab/>
        <w:t>VAISTINIO PREPARATO PAVADINIMAS</w:t>
      </w:r>
    </w:p>
    <w:p w14:paraId="4319D2AA" w14:textId="77777777" w:rsidR="00A120E5" w:rsidRPr="00AD68F9" w:rsidRDefault="00A120E5">
      <w:pPr>
        <w:rPr>
          <w:sz w:val="22"/>
          <w:szCs w:val="22"/>
        </w:rPr>
      </w:pPr>
    </w:p>
    <w:p w14:paraId="50B39534" w14:textId="3CC62F34" w:rsidR="00A120E5" w:rsidRPr="00AD68F9" w:rsidRDefault="00501DD1">
      <w:pPr>
        <w:rPr>
          <w:sz w:val="22"/>
          <w:szCs w:val="22"/>
          <w:highlight w:val="lightGray"/>
        </w:rPr>
      </w:pPr>
      <w:r>
        <w:rPr>
          <w:sz w:val="22"/>
          <w:szCs w:val="22"/>
        </w:rPr>
        <w:t>Xabo</w:t>
      </w:r>
      <w:r w:rsidR="002C7360" w:rsidRPr="00AD68F9">
        <w:rPr>
          <w:sz w:val="22"/>
          <w:szCs w:val="22"/>
        </w:rPr>
        <w:t xml:space="preserve">plax </w:t>
      </w:r>
      <w:r w:rsidR="00B96B6A">
        <w:rPr>
          <w:sz w:val="22"/>
          <w:szCs w:val="22"/>
        </w:rPr>
        <w:t>2,5</w:t>
      </w:r>
      <w:r w:rsidR="002C7360" w:rsidRPr="00AD68F9">
        <w:rPr>
          <w:sz w:val="22"/>
          <w:szCs w:val="22"/>
        </w:rPr>
        <w:t xml:space="preserve"> mg plėvele dengtos tabletės </w:t>
      </w:r>
    </w:p>
    <w:p w14:paraId="31747272" w14:textId="77777777" w:rsidR="00B96B6A" w:rsidRPr="00AD68F9" w:rsidRDefault="00B96B6A" w:rsidP="00B96B6A">
      <w:pPr>
        <w:shd w:val="clear" w:color="auto" w:fill="F2F2F2" w:themeFill="background1" w:themeFillShade="F2"/>
        <w:rPr>
          <w:sz w:val="22"/>
          <w:szCs w:val="22"/>
          <w:highlight w:val="lightGray"/>
        </w:rPr>
      </w:pPr>
      <w:r>
        <w:rPr>
          <w:sz w:val="22"/>
          <w:szCs w:val="22"/>
        </w:rPr>
        <w:t>Xabo</w:t>
      </w:r>
      <w:r w:rsidRPr="00AD68F9">
        <w:rPr>
          <w:sz w:val="22"/>
          <w:szCs w:val="22"/>
        </w:rPr>
        <w:t xml:space="preserve">plax </w:t>
      </w:r>
      <w:r>
        <w:rPr>
          <w:sz w:val="22"/>
          <w:szCs w:val="22"/>
        </w:rPr>
        <w:t>10</w:t>
      </w:r>
      <w:r w:rsidRPr="00AD68F9">
        <w:rPr>
          <w:sz w:val="22"/>
          <w:szCs w:val="22"/>
        </w:rPr>
        <w:t xml:space="preserve"> mg plėvele dengtos tabletės </w:t>
      </w:r>
    </w:p>
    <w:p w14:paraId="5B575787" w14:textId="1B0955B6" w:rsidR="00B96B6A" w:rsidRPr="00AD68F9" w:rsidRDefault="00B96B6A" w:rsidP="00B96B6A">
      <w:pPr>
        <w:shd w:val="clear" w:color="auto" w:fill="D9D9D9" w:themeFill="background1" w:themeFillShade="D9"/>
        <w:rPr>
          <w:sz w:val="22"/>
          <w:szCs w:val="22"/>
          <w:highlight w:val="lightGray"/>
        </w:rPr>
      </w:pPr>
      <w:r>
        <w:rPr>
          <w:sz w:val="22"/>
          <w:szCs w:val="22"/>
        </w:rPr>
        <w:t>Xabo</w:t>
      </w:r>
      <w:r w:rsidRPr="00AD68F9">
        <w:rPr>
          <w:sz w:val="22"/>
          <w:szCs w:val="22"/>
        </w:rPr>
        <w:t xml:space="preserve">plax </w:t>
      </w:r>
      <w:r>
        <w:rPr>
          <w:sz w:val="22"/>
          <w:szCs w:val="22"/>
        </w:rPr>
        <w:t>15</w:t>
      </w:r>
      <w:r w:rsidRPr="00AD68F9">
        <w:rPr>
          <w:sz w:val="22"/>
          <w:szCs w:val="22"/>
        </w:rPr>
        <w:t xml:space="preserve"> mg plėvele dengtos tabletės </w:t>
      </w:r>
    </w:p>
    <w:p w14:paraId="40C5C743" w14:textId="283F5A83" w:rsidR="00B96B6A" w:rsidRPr="00AD68F9" w:rsidRDefault="00B96B6A" w:rsidP="00B96B6A">
      <w:pPr>
        <w:shd w:val="clear" w:color="auto" w:fill="BFBFBF" w:themeFill="background1" w:themeFillShade="BF"/>
        <w:rPr>
          <w:sz w:val="22"/>
          <w:szCs w:val="22"/>
          <w:highlight w:val="lightGray"/>
        </w:rPr>
      </w:pPr>
      <w:r>
        <w:rPr>
          <w:sz w:val="22"/>
          <w:szCs w:val="22"/>
        </w:rPr>
        <w:t>Xabo</w:t>
      </w:r>
      <w:r w:rsidRPr="00AD68F9">
        <w:rPr>
          <w:sz w:val="22"/>
          <w:szCs w:val="22"/>
        </w:rPr>
        <w:t xml:space="preserve">plax </w:t>
      </w:r>
      <w:r>
        <w:rPr>
          <w:sz w:val="22"/>
          <w:szCs w:val="22"/>
        </w:rPr>
        <w:t>20</w:t>
      </w:r>
      <w:r w:rsidRPr="00AD68F9">
        <w:rPr>
          <w:sz w:val="22"/>
          <w:szCs w:val="22"/>
        </w:rPr>
        <w:t xml:space="preserve"> mg plėvele dengtos tabletės </w:t>
      </w:r>
    </w:p>
    <w:p w14:paraId="146FD6BE" w14:textId="77777777" w:rsidR="00A120E5" w:rsidRPr="00AD68F9" w:rsidRDefault="00A120E5">
      <w:pPr>
        <w:rPr>
          <w:sz w:val="22"/>
          <w:szCs w:val="22"/>
        </w:rPr>
      </w:pPr>
    </w:p>
    <w:p w14:paraId="218DEB40" w14:textId="77777777" w:rsidR="00A120E5" w:rsidRPr="00AD68F9" w:rsidRDefault="002C7360">
      <w:pPr>
        <w:rPr>
          <w:sz w:val="22"/>
          <w:szCs w:val="22"/>
        </w:rPr>
      </w:pPr>
      <w:r w:rsidRPr="00AD68F9">
        <w:rPr>
          <w:sz w:val="22"/>
          <w:szCs w:val="22"/>
        </w:rPr>
        <w:t>rivaroxabanum</w:t>
      </w:r>
    </w:p>
    <w:p w14:paraId="5C86C0E1" w14:textId="77777777" w:rsidR="00A120E5" w:rsidRPr="00AD68F9" w:rsidRDefault="00A120E5">
      <w:pPr>
        <w:rPr>
          <w:sz w:val="22"/>
          <w:szCs w:val="22"/>
        </w:rPr>
      </w:pPr>
    </w:p>
    <w:p w14:paraId="38A24E48" w14:textId="77777777" w:rsidR="00A120E5" w:rsidRPr="00AD68F9" w:rsidRDefault="00A120E5">
      <w:pPr>
        <w:rPr>
          <w:sz w:val="22"/>
          <w:szCs w:val="22"/>
        </w:rPr>
      </w:pPr>
    </w:p>
    <w:p w14:paraId="45A1F221" w14:textId="77777777" w:rsidR="00A120E5" w:rsidRPr="00AD68F9" w:rsidRDefault="002C7360">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2.</w:t>
      </w:r>
      <w:r w:rsidRPr="00AD68F9">
        <w:rPr>
          <w:b/>
          <w:sz w:val="22"/>
          <w:szCs w:val="22"/>
        </w:rPr>
        <w:tab/>
        <w:t>VEIKLIOJI (-IOS) MEDŽIAGA (-OS) IR JOS (-Ų) KIEKIS (-IAI)</w:t>
      </w:r>
    </w:p>
    <w:p w14:paraId="70D2AAE3" w14:textId="77777777" w:rsidR="00A120E5" w:rsidRPr="00AD68F9" w:rsidRDefault="00A120E5">
      <w:pPr>
        <w:rPr>
          <w:sz w:val="22"/>
          <w:szCs w:val="22"/>
        </w:rPr>
      </w:pPr>
    </w:p>
    <w:p w14:paraId="5CF2AA91" w14:textId="3F1EBD62" w:rsidR="00A120E5" w:rsidRPr="00AD68F9" w:rsidRDefault="002C7360">
      <w:pPr>
        <w:rPr>
          <w:sz w:val="22"/>
          <w:szCs w:val="22"/>
          <w:highlight w:val="lightGray"/>
        </w:rPr>
      </w:pPr>
      <w:r w:rsidRPr="00AD68F9">
        <w:rPr>
          <w:sz w:val="22"/>
          <w:szCs w:val="22"/>
        </w:rPr>
        <w:t xml:space="preserve">Kiekvienoje tabletėje yra </w:t>
      </w:r>
      <w:r w:rsidR="00E65D41">
        <w:rPr>
          <w:sz w:val="22"/>
          <w:szCs w:val="22"/>
        </w:rPr>
        <w:t>2,5</w:t>
      </w:r>
      <w:r w:rsidRPr="00AD68F9">
        <w:rPr>
          <w:sz w:val="22"/>
          <w:szCs w:val="22"/>
        </w:rPr>
        <w:t> mg rivaroksabano.</w:t>
      </w:r>
    </w:p>
    <w:p w14:paraId="75E2D389" w14:textId="77777777" w:rsidR="00B96B6A" w:rsidRPr="00AD68F9" w:rsidRDefault="00B96B6A" w:rsidP="00E65D41">
      <w:pPr>
        <w:shd w:val="clear" w:color="auto" w:fill="F2F2F2" w:themeFill="background1" w:themeFillShade="F2"/>
        <w:rPr>
          <w:sz w:val="22"/>
          <w:szCs w:val="22"/>
          <w:highlight w:val="lightGray"/>
        </w:rPr>
      </w:pPr>
      <w:r w:rsidRPr="00AD68F9">
        <w:rPr>
          <w:sz w:val="22"/>
          <w:szCs w:val="22"/>
        </w:rPr>
        <w:t xml:space="preserve">Kiekvienoje tabletėje yra </w:t>
      </w:r>
      <w:r>
        <w:rPr>
          <w:sz w:val="22"/>
          <w:szCs w:val="22"/>
        </w:rPr>
        <w:t>10</w:t>
      </w:r>
      <w:r w:rsidRPr="00AD68F9">
        <w:rPr>
          <w:sz w:val="22"/>
          <w:szCs w:val="22"/>
        </w:rPr>
        <w:t> mg rivaroksabano.</w:t>
      </w:r>
    </w:p>
    <w:p w14:paraId="19DA2948" w14:textId="4DC3EEDC" w:rsidR="00B96B6A" w:rsidRPr="00AD68F9" w:rsidRDefault="00B96B6A" w:rsidP="00E65D41">
      <w:pPr>
        <w:shd w:val="clear" w:color="auto" w:fill="D9D9D9" w:themeFill="background1" w:themeFillShade="D9"/>
        <w:rPr>
          <w:sz w:val="22"/>
          <w:szCs w:val="22"/>
          <w:highlight w:val="lightGray"/>
        </w:rPr>
      </w:pPr>
      <w:r w:rsidRPr="00AD68F9">
        <w:rPr>
          <w:sz w:val="22"/>
          <w:szCs w:val="22"/>
        </w:rPr>
        <w:t xml:space="preserve">Kiekvienoje tabletėje yra </w:t>
      </w:r>
      <w:r>
        <w:rPr>
          <w:sz w:val="22"/>
          <w:szCs w:val="22"/>
        </w:rPr>
        <w:t>1</w:t>
      </w:r>
      <w:r w:rsidR="00E65D41">
        <w:rPr>
          <w:sz w:val="22"/>
          <w:szCs w:val="22"/>
        </w:rPr>
        <w:t>5</w:t>
      </w:r>
      <w:r w:rsidRPr="00AD68F9">
        <w:rPr>
          <w:sz w:val="22"/>
          <w:szCs w:val="22"/>
        </w:rPr>
        <w:t> mg rivaroksabano.</w:t>
      </w:r>
    </w:p>
    <w:p w14:paraId="616E6208" w14:textId="78E20824" w:rsidR="00B96B6A" w:rsidRPr="00AD68F9" w:rsidRDefault="00B96B6A" w:rsidP="00E65D41">
      <w:pPr>
        <w:shd w:val="clear" w:color="auto" w:fill="BFBFBF" w:themeFill="background1" w:themeFillShade="BF"/>
        <w:rPr>
          <w:sz w:val="22"/>
          <w:szCs w:val="22"/>
          <w:highlight w:val="lightGray"/>
        </w:rPr>
      </w:pPr>
      <w:r w:rsidRPr="00AD68F9">
        <w:rPr>
          <w:sz w:val="22"/>
          <w:szCs w:val="22"/>
        </w:rPr>
        <w:t xml:space="preserve">Kiekvienoje tabletėje yra </w:t>
      </w:r>
      <w:r w:rsidR="00E65D41">
        <w:rPr>
          <w:sz w:val="22"/>
          <w:szCs w:val="22"/>
        </w:rPr>
        <w:t>20</w:t>
      </w:r>
      <w:r w:rsidRPr="00AD68F9">
        <w:rPr>
          <w:sz w:val="22"/>
          <w:szCs w:val="22"/>
        </w:rPr>
        <w:t> mg rivaroksabano.</w:t>
      </w:r>
    </w:p>
    <w:p w14:paraId="6486704A" w14:textId="77777777" w:rsidR="00A120E5" w:rsidRPr="00AD68F9" w:rsidRDefault="00A120E5">
      <w:pPr>
        <w:rPr>
          <w:sz w:val="22"/>
          <w:szCs w:val="22"/>
        </w:rPr>
      </w:pPr>
    </w:p>
    <w:p w14:paraId="148EAB24" w14:textId="77777777" w:rsidR="00A120E5" w:rsidRPr="00AD68F9" w:rsidRDefault="00A120E5">
      <w:pPr>
        <w:rPr>
          <w:sz w:val="22"/>
          <w:szCs w:val="22"/>
        </w:rPr>
      </w:pPr>
    </w:p>
    <w:p w14:paraId="404838E7" w14:textId="77777777" w:rsidR="00A120E5" w:rsidRPr="00AD68F9" w:rsidRDefault="002C7360">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3.</w:t>
      </w:r>
      <w:r w:rsidRPr="00AD68F9">
        <w:rPr>
          <w:b/>
          <w:sz w:val="22"/>
          <w:szCs w:val="22"/>
        </w:rPr>
        <w:tab/>
        <w:t>PAGALBINIŲ MEDŽIAGŲ SĄRAŠAS</w:t>
      </w:r>
    </w:p>
    <w:p w14:paraId="2DBBD1EE" w14:textId="77777777" w:rsidR="00A120E5" w:rsidRPr="00AD68F9" w:rsidRDefault="00A120E5">
      <w:pPr>
        <w:rPr>
          <w:sz w:val="22"/>
          <w:szCs w:val="22"/>
        </w:rPr>
      </w:pPr>
    </w:p>
    <w:p w14:paraId="3064E506" w14:textId="74392E81" w:rsidR="00A120E5" w:rsidRPr="00AD68F9" w:rsidRDefault="002C7360">
      <w:pPr>
        <w:rPr>
          <w:sz w:val="22"/>
          <w:szCs w:val="22"/>
        </w:rPr>
      </w:pPr>
      <w:r w:rsidRPr="00E65D41">
        <w:rPr>
          <w:sz w:val="22"/>
          <w:szCs w:val="22"/>
          <w:shd w:val="clear" w:color="auto" w:fill="808080" w:themeFill="background1" w:themeFillShade="80"/>
        </w:rPr>
        <w:t>Sudėtyje yra</w:t>
      </w:r>
      <w:r w:rsidRPr="00AD68F9">
        <w:rPr>
          <w:sz w:val="22"/>
          <w:szCs w:val="22"/>
        </w:rPr>
        <w:t xml:space="preserve"> </w:t>
      </w:r>
      <w:r w:rsidR="0014394B">
        <w:rPr>
          <w:sz w:val="22"/>
          <w:szCs w:val="22"/>
        </w:rPr>
        <w:t>L</w:t>
      </w:r>
      <w:r w:rsidRPr="00AD68F9">
        <w:rPr>
          <w:sz w:val="22"/>
          <w:szCs w:val="22"/>
        </w:rPr>
        <w:t>aktozė</w:t>
      </w:r>
      <w:r w:rsidR="00E65D41">
        <w:rPr>
          <w:sz w:val="22"/>
          <w:szCs w:val="22"/>
        </w:rPr>
        <w:t>.</w:t>
      </w:r>
      <w:r w:rsidRPr="00AD68F9">
        <w:rPr>
          <w:sz w:val="22"/>
          <w:szCs w:val="22"/>
        </w:rPr>
        <w:t xml:space="preserve"> </w:t>
      </w:r>
      <w:r w:rsidRPr="00E65D41">
        <w:rPr>
          <w:sz w:val="22"/>
          <w:szCs w:val="22"/>
          <w:shd w:val="clear" w:color="auto" w:fill="808080" w:themeFill="background1" w:themeFillShade="80"/>
        </w:rPr>
        <w:t>Daugiau informacijos žr. pakuotės lapelyje.</w:t>
      </w:r>
    </w:p>
    <w:p w14:paraId="29B2F045" w14:textId="77777777" w:rsidR="00A120E5" w:rsidRPr="00AD68F9" w:rsidRDefault="00A120E5">
      <w:pPr>
        <w:rPr>
          <w:sz w:val="22"/>
          <w:szCs w:val="22"/>
        </w:rPr>
      </w:pPr>
    </w:p>
    <w:p w14:paraId="50B85FC8" w14:textId="77777777" w:rsidR="00A120E5" w:rsidRPr="00AD68F9" w:rsidRDefault="00A120E5">
      <w:pPr>
        <w:rPr>
          <w:sz w:val="22"/>
          <w:szCs w:val="22"/>
        </w:rPr>
      </w:pPr>
    </w:p>
    <w:p w14:paraId="4C3F57E4" w14:textId="77777777" w:rsidR="00A120E5" w:rsidRPr="00AD68F9" w:rsidRDefault="002C7360">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4.</w:t>
      </w:r>
      <w:r w:rsidRPr="00AD68F9">
        <w:rPr>
          <w:b/>
          <w:sz w:val="22"/>
          <w:szCs w:val="22"/>
        </w:rPr>
        <w:tab/>
        <w:t>FARMACINĖ FORMA IR KIEKIS PAKUOTĖJE</w:t>
      </w:r>
    </w:p>
    <w:p w14:paraId="351BB6AC" w14:textId="77777777" w:rsidR="00A120E5" w:rsidRPr="00AD68F9" w:rsidRDefault="00A120E5">
      <w:pPr>
        <w:rPr>
          <w:sz w:val="22"/>
          <w:szCs w:val="22"/>
        </w:rPr>
      </w:pPr>
    </w:p>
    <w:p w14:paraId="2CD535D0" w14:textId="77777777" w:rsidR="00D23874" w:rsidRDefault="00D23874">
      <w:pPr>
        <w:rPr>
          <w:sz w:val="22"/>
          <w:szCs w:val="22"/>
        </w:rPr>
      </w:pPr>
      <w:r>
        <w:rPr>
          <w:sz w:val="22"/>
          <w:szCs w:val="22"/>
        </w:rPr>
        <w:t>2,5 mg</w:t>
      </w:r>
    </w:p>
    <w:p w14:paraId="06EA2032" w14:textId="7567DEA4" w:rsidR="00A120E5" w:rsidRPr="00AD68F9" w:rsidRDefault="002C7360">
      <w:pPr>
        <w:rPr>
          <w:sz w:val="22"/>
          <w:szCs w:val="22"/>
          <w:highlight w:val="lightGray"/>
        </w:rPr>
      </w:pPr>
      <w:r w:rsidRPr="00AD68F9">
        <w:rPr>
          <w:sz w:val="22"/>
          <w:szCs w:val="22"/>
        </w:rPr>
        <w:t>5 tabletės</w:t>
      </w:r>
    </w:p>
    <w:p w14:paraId="5EE1D396" w14:textId="2FD0E894" w:rsidR="00A120E5" w:rsidRPr="00AD68F9" w:rsidRDefault="002C7360">
      <w:pPr>
        <w:shd w:val="clear" w:color="auto" w:fill="FFFFFF" w:themeFill="background1"/>
        <w:rPr>
          <w:sz w:val="22"/>
          <w:szCs w:val="22"/>
          <w:highlight w:val="lightGray"/>
        </w:rPr>
      </w:pPr>
      <w:r w:rsidRPr="00AD68F9">
        <w:rPr>
          <w:sz w:val="22"/>
          <w:szCs w:val="22"/>
          <w:shd w:val="clear" w:color="auto" w:fill="C0C0C0"/>
        </w:rPr>
        <w:t>10 tablečių</w:t>
      </w:r>
    </w:p>
    <w:p w14:paraId="187F0EE4" w14:textId="4C05DF5E" w:rsidR="00A120E5" w:rsidRPr="00AD68F9" w:rsidRDefault="002C7360">
      <w:pPr>
        <w:shd w:val="clear" w:color="auto" w:fill="FFFFFF" w:themeFill="background1"/>
        <w:rPr>
          <w:sz w:val="22"/>
          <w:szCs w:val="22"/>
          <w:highlight w:val="lightGray"/>
        </w:rPr>
      </w:pPr>
      <w:r w:rsidRPr="00AD68F9">
        <w:rPr>
          <w:sz w:val="22"/>
          <w:szCs w:val="22"/>
          <w:shd w:val="clear" w:color="auto" w:fill="C0C0C0"/>
        </w:rPr>
        <w:t>14 table</w:t>
      </w:r>
      <w:r w:rsidR="00E65D41">
        <w:rPr>
          <w:sz w:val="22"/>
          <w:szCs w:val="22"/>
          <w:shd w:val="clear" w:color="auto" w:fill="C0C0C0"/>
        </w:rPr>
        <w:t>čių</w:t>
      </w:r>
    </w:p>
    <w:p w14:paraId="5D6AFBCC" w14:textId="18570679" w:rsidR="00A120E5" w:rsidRPr="00AD68F9" w:rsidRDefault="002C7360">
      <w:pPr>
        <w:shd w:val="clear" w:color="auto" w:fill="FFFFFF" w:themeFill="background1"/>
        <w:rPr>
          <w:sz w:val="22"/>
          <w:szCs w:val="22"/>
          <w:highlight w:val="lightGray"/>
        </w:rPr>
      </w:pPr>
      <w:r w:rsidRPr="00AD68F9">
        <w:rPr>
          <w:sz w:val="22"/>
          <w:szCs w:val="22"/>
          <w:shd w:val="clear" w:color="auto" w:fill="C0C0C0"/>
        </w:rPr>
        <w:t>20 tablečių</w:t>
      </w:r>
    </w:p>
    <w:p w14:paraId="6C4A9913" w14:textId="4C8F3630" w:rsidR="00A120E5" w:rsidRPr="00AD68F9" w:rsidRDefault="002C7360">
      <w:pPr>
        <w:shd w:val="clear" w:color="auto" w:fill="FFFFFF" w:themeFill="background1"/>
        <w:rPr>
          <w:sz w:val="22"/>
          <w:szCs w:val="22"/>
          <w:highlight w:val="lightGray"/>
        </w:rPr>
      </w:pPr>
      <w:r w:rsidRPr="00AD68F9">
        <w:rPr>
          <w:sz w:val="22"/>
          <w:szCs w:val="22"/>
          <w:shd w:val="clear" w:color="auto" w:fill="C0C0C0"/>
        </w:rPr>
        <w:t>28 tabletės</w:t>
      </w:r>
    </w:p>
    <w:p w14:paraId="04DF5130" w14:textId="2D1EA8E7" w:rsidR="00A120E5" w:rsidRPr="00AD68F9" w:rsidRDefault="002C7360">
      <w:pPr>
        <w:shd w:val="clear" w:color="auto" w:fill="FFFFFF" w:themeFill="background1"/>
        <w:rPr>
          <w:sz w:val="22"/>
          <w:szCs w:val="22"/>
          <w:highlight w:val="lightGray"/>
        </w:rPr>
      </w:pPr>
      <w:r w:rsidRPr="00AD68F9">
        <w:rPr>
          <w:sz w:val="22"/>
          <w:szCs w:val="22"/>
          <w:shd w:val="clear" w:color="auto" w:fill="C0C0C0"/>
        </w:rPr>
        <w:t>30 tablečių</w:t>
      </w:r>
    </w:p>
    <w:p w14:paraId="063A457B" w14:textId="0C427B1D" w:rsidR="00A120E5" w:rsidRPr="00AD68F9" w:rsidRDefault="002C7360">
      <w:pPr>
        <w:shd w:val="clear" w:color="auto" w:fill="FFFFFF" w:themeFill="background1"/>
        <w:rPr>
          <w:sz w:val="22"/>
          <w:szCs w:val="22"/>
          <w:highlight w:val="lightGray"/>
        </w:rPr>
      </w:pPr>
      <w:r w:rsidRPr="00AD68F9">
        <w:rPr>
          <w:sz w:val="22"/>
          <w:szCs w:val="22"/>
          <w:shd w:val="clear" w:color="auto" w:fill="C0C0C0"/>
        </w:rPr>
        <w:t>42 tabletės</w:t>
      </w:r>
    </w:p>
    <w:p w14:paraId="750D70F8" w14:textId="52546126" w:rsidR="00E65D41" w:rsidRPr="00AD68F9" w:rsidRDefault="00E65D41" w:rsidP="00E65D41">
      <w:pPr>
        <w:shd w:val="clear" w:color="auto" w:fill="FFFFFF" w:themeFill="background1"/>
        <w:rPr>
          <w:sz w:val="22"/>
          <w:szCs w:val="22"/>
          <w:highlight w:val="lightGray"/>
        </w:rPr>
      </w:pPr>
      <w:r>
        <w:rPr>
          <w:sz w:val="22"/>
          <w:szCs w:val="22"/>
          <w:shd w:val="clear" w:color="auto" w:fill="C0C0C0"/>
        </w:rPr>
        <w:t>5</w:t>
      </w:r>
      <w:r w:rsidRPr="00AD68F9">
        <w:rPr>
          <w:sz w:val="22"/>
          <w:szCs w:val="22"/>
          <w:shd w:val="clear" w:color="auto" w:fill="C0C0C0"/>
        </w:rPr>
        <w:t>0 tablečių</w:t>
      </w:r>
    </w:p>
    <w:p w14:paraId="04882527" w14:textId="0A1FC92C" w:rsidR="00A120E5" w:rsidRPr="00AD68F9" w:rsidRDefault="002C7360">
      <w:pPr>
        <w:shd w:val="clear" w:color="auto" w:fill="FFFFFF" w:themeFill="background1"/>
        <w:rPr>
          <w:sz w:val="22"/>
          <w:szCs w:val="22"/>
          <w:highlight w:val="lightGray"/>
        </w:rPr>
      </w:pPr>
      <w:r w:rsidRPr="00AD68F9">
        <w:rPr>
          <w:sz w:val="22"/>
          <w:szCs w:val="22"/>
          <w:shd w:val="clear" w:color="auto" w:fill="C0C0C0"/>
        </w:rPr>
        <w:t>56 tabletės</w:t>
      </w:r>
    </w:p>
    <w:p w14:paraId="7605F5BF" w14:textId="007552B6" w:rsidR="00A120E5" w:rsidRPr="00AD68F9" w:rsidRDefault="002C7360">
      <w:pPr>
        <w:shd w:val="clear" w:color="auto" w:fill="FFFFFF" w:themeFill="background1"/>
        <w:rPr>
          <w:sz w:val="22"/>
          <w:szCs w:val="22"/>
          <w:highlight w:val="lightGray"/>
        </w:rPr>
      </w:pPr>
      <w:r w:rsidRPr="00AD68F9">
        <w:rPr>
          <w:sz w:val="22"/>
          <w:szCs w:val="22"/>
          <w:shd w:val="clear" w:color="auto" w:fill="C0C0C0"/>
        </w:rPr>
        <w:t>60 tablečių</w:t>
      </w:r>
    </w:p>
    <w:p w14:paraId="5DB1A382" w14:textId="2FF2CCA9" w:rsidR="00A120E5" w:rsidRPr="00AD68F9" w:rsidRDefault="002C7360">
      <w:pPr>
        <w:shd w:val="clear" w:color="auto" w:fill="FFFFFF" w:themeFill="background1"/>
        <w:rPr>
          <w:sz w:val="22"/>
          <w:szCs w:val="22"/>
          <w:highlight w:val="lightGray"/>
        </w:rPr>
      </w:pPr>
      <w:r w:rsidRPr="00AD68F9">
        <w:rPr>
          <w:sz w:val="22"/>
          <w:szCs w:val="22"/>
          <w:shd w:val="clear" w:color="auto" w:fill="BFBFBF"/>
        </w:rPr>
        <w:t>98 tabletės</w:t>
      </w:r>
    </w:p>
    <w:p w14:paraId="02DAADA3" w14:textId="10A2403F" w:rsidR="00A120E5" w:rsidRPr="00AD68F9" w:rsidRDefault="002C7360">
      <w:pPr>
        <w:shd w:val="clear" w:color="auto" w:fill="FFFFFF" w:themeFill="background1"/>
        <w:rPr>
          <w:sz w:val="22"/>
          <w:szCs w:val="22"/>
          <w:highlight w:val="lightGray"/>
        </w:rPr>
      </w:pPr>
      <w:r w:rsidRPr="00AD68F9">
        <w:rPr>
          <w:sz w:val="22"/>
          <w:szCs w:val="22"/>
          <w:shd w:val="clear" w:color="auto" w:fill="C0C0C0"/>
        </w:rPr>
        <w:t>100 tablečių</w:t>
      </w:r>
    </w:p>
    <w:p w14:paraId="1A43FFEA" w14:textId="3B876F7D" w:rsidR="00A120E5" w:rsidRPr="00AD68F9" w:rsidRDefault="002C7360">
      <w:pPr>
        <w:shd w:val="clear" w:color="auto" w:fill="FFFFFF" w:themeFill="background1"/>
        <w:rPr>
          <w:sz w:val="22"/>
          <w:szCs w:val="22"/>
          <w:highlight w:val="lightGray"/>
        </w:rPr>
      </w:pPr>
      <w:r w:rsidRPr="00AD68F9">
        <w:rPr>
          <w:sz w:val="22"/>
          <w:szCs w:val="22"/>
          <w:shd w:val="clear" w:color="auto" w:fill="C0C0C0"/>
        </w:rPr>
        <w:t>168 tabletės</w:t>
      </w:r>
    </w:p>
    <w:p w14:paraId="3DBD623E" w14:textId="55CCF240" w:rsidR="00A120E5" w:rsidRPr="00AD68F9" w:rsidRDefault="002C7360">
      <w:pPr>
        <w:shd w:val="clear" w:color="auto" w:fill="FFFFFF" w:themeFill="background1"/>
        <w:rPr>
          <w:sz w:val="22"/>
          <w:szCs w:val="22"/>
          <w:highlight w:val="lightGray"/>
        </w:rPr>
      </w:pPr>
      <w:r w:rsidRPr="00AD68F9">
        <w:rPr>
          <w:sz w:val="22"/>
          <w:szCs w:val="22"/>
          <w:shd w:val="clear" w:color="auto" w:fill="C0C0C0"/>
        </w:rPr>
        <w:t>196 tabletės</w:t>
      </w:r>
    </w:p>
    <w:p w14:paraId="256EB1C7" w14:textId="21A7C7B6" w:rsidR="00A120E5" w:rsidRPr="00AD68F9" w:rsidRDefault="002C7360">
      <w:pPr>
        <w:shd w:val="clear" w:color="auto" w:fill="FFFFFF" w:themeFill="background1"/>
        <w:rPr>
          <w:sz w:val="22"/>
          <w:szCs w:val="22"/>
          <w:highlight w:val="lightGray"/>
        </w:rPr>
      </w:pPr>
      <w:r w:rsidRPr="00AD68F9">
        <w:rPr>
          <w:sz w:val="22"/>
          <w:szCs w:val="22"/>
          <w:shd w:val="clear" w:color="auto" w:fill="C0C0C0"/>
        </w:rPr>
        <w:t>5</w:t>
      </w:r>
      <w:r w:rsidR="00E65D41">
        <w:rPr>
          <w:sz w:val="22"/>
          <w:szCs w:val="22"/>
          <w:shd w:val="clear" w:color="auto" w:fill="C0C0C0"/>
        </w:rPr>
        <w:t xml:space="preserve"> </w:t>
      </w:r>
      <w:r w:rsidRPr="00AD68F9">
        <w:rPr>
          <w:sz w:val="22"/>
          <w:szCs w:val="22"/>
          <w:shd w:val="clear" w:color="auto" w:fill="C0C0C0"/>
        </w:rPr>
        <w:t>x</w:t>
      </w:r>
      <w:r w:rsidR="00E65D41">
        <w:rPr>
          <w:sz w:val="22"/>
          <w:szCs w:val="22"/>
          <w:shd w:val="clear" w:color="auto" w:fill="C0C0C0"/>
        </w:rPr>
        <w:t xml:space="preserve"> </w:t>
      </w:r>
      <w:r w:rsidRPr="00AD68F9">
        <w:rPr>
          <w:sz w:val="22"/>
          <w:szCs w:val="22"/>
          <w:shd w:val="clear" w:color="auto" w:fill="C0C0C0"/>
        </w:rPr>
        <w:t>1 tabletės</w:t>
      </w:r>
    </w:p>
    <w:p w14:paraId="22A6DD30" w14:textId="2DB7F0B3" w:rsidR="00A120E5" w:rsidRPr="00AD68F9" w:rsidRDefault="002C7360">
      <w:pPr>
        <w:shd w:val="clear" w:color="auto" w:fill="FFFFFF" w:themeFill="background1"/>
        <w:rPr>
          <w:sz w:val="22"/>
          <w:szCs w:val="22"/>
          <w:highlight w:val="lightGray"/>
        </w:rPr>
      </w:pPr>
      <w:r w:rsidRPr="00AD68F9">
        <w:rPr>
          <w:sz w:val="22"/>
          <w:szCs w:val="22"/>
          <w:shd w:val="clear" w:color="auto" w:fill="C0C0C0"/>
        </w:rPr>
        <w:t>10</w:t>
      </w:r>
      <w:r w:rsidR="00E65D41">
        <w:rPr>
          <w:sz w:val="22"/>
          <w:szCs w:val="22"/>
          <w:shd w:val="clear" w:color="auto" w:fill="C0C0C0"/>
        </w:rPr>
        <w:t xml:space="preserve"> </w:t>
      </w:r>
      <w:r w:rsidRPr="00AD68F9">
        <w:rPr>
          <w:sz w:val="22"/>
          <w:szCs w:val="22"/>
          <w:shd w:val="clear" w:color="auto" w:fill="C0C0C0"/>
        </w:rPr>
        <w:t>x</w:t>
      </w:r>
      <w:r w:rsidR="00E65D41">
        <w:rPr>
          <w:sz w:val="22"/>
          <w:szCs w:val="22"/>
          <w:shd w:val="clear" w:color="auto" w:fill="C0C0C0"/>
        </w:rPr>
        <w:t xml:space="preserve"> </w:t>
      </w:r>
      <w:r w:rsidRPr="00AD68F9">
        <w:rPr>
          <w:sz w:val="22"/>
          <w:szCs w:val="22"/>
          <w:shd w:val="clear" w:color="auto" w:fill="C0C0C0"/>
        </w:rPr>
        <w:t>1 tablečių</w:t>
      </w:r>
    </w:p>
    <w:p w14:paraId="76802F42" w14:textId="1B429EC6" w:rsidR="00A120E5" w:rsidRPr="00AD68F9" w:rsidRDefault="002C7360">
      <w:pPr>
        <w:shd w:val="clear" w:color="auto" w:fill="FFFFFF" w:themeFill="background1"/>
        <w:rPr>
          <w:sz w:val="22"/>
          <w:szCs w:val="22"/>
          <w:highlight w:val="lightGray"/>
        </w:rPr>
      </w:pPr>
      <w:r w:rsidRPr="00AD68F9">
        <w:rPr>
          <w:sz w:val="22"/>
          <w:szCs w:val="22"/>
          <w:shd w:val="clear" w:color="auto" w:fill="C0C0C0"/>
        </w:rPr>
        <w:t>14</w:t>
      </w:r>
      <w:r w:rsidR="00E65D41">
        <w:rPr>
          <w:sz w:val="22"/>
          <w:szCs w:val="22"/>
          <w:shd w:val="clear" w:color="auto" w:fill="C0C0C0"/>
        </w:rPr>
        <w:t xml:space="preserve"> </w:t>
      </w:r>
      <w:r w:rsidRPr="00AD68F9">
        <w:rPr>
          <w:sz w:val="22"/>
          <w:szCs w:val="22"/>
          <w:shd w:val="clear" w:color="auto" w:fill="C0C0C0"/>
        </w:rPr>
        <w:t>x</w:t>
      </w:r>
      <w:r w:rsidR="00E65D41">
        <w:rPr>
          <w:sz w:val="22"/>
          <w:szCs w:val="22"/>
          <w:shd w:val="clear" w:color="auto" w:fill="C0C0C0"/>
        </w:rPr>
        <w:t xml:space="preserve"> </w:t>
      </w:r>
      <w:r w:rsidRPr="00AD68F9">
        <w:rPr>
          <w:sz w:val="22"/>
          <w:szCs w:val="22"/>
          <w:shd w:val="clear" w:color="auto" w:fill="C0C0C0"/>
        </w:rPr>
        <w:t>1 tablečių</w:t>
      </w:r>
    </w:p>
    <w:p w14:paraId="2EA1F95A" w14:textId="3F210F54" w:rsidR="00A120E5" w:rsidRPr="00AD68F9" w:rsidRDefault="002C7360">
      <w:pPr>
        <w:shd w:val="clear" w:color="auto" w:fill="FFFFFF" w:themeFill="background1"/>
        <w:rPr>
          <w:sz w:val="22"/>
          <w:szCs w:val="22"/>
          <w:highlight w:val="lightGray"/>
        </w:rPr>
      </w:pPr>
      <w:r w:rsidRPr="00AD68F9">
        <w:rPr>
          <w:sz w:val="22"/>
          <w:szCs w:val="22"/>
          <w:shd w:val="clear" w:color="auto" w:fill="C0C0C0"/>
        </w:rPr>
        <w:t>28</w:t>
      </w:r>
      <w:r w:rsidR="00E65D41">
        <w:rPr>
          <w:sz w:val="22"/>
          <w:szCs w:val="22"/>
          <w:shd w:val="clear" w:color="auto" w:fill="C0C0C0"/>
        </w:rPr>
        <w:t xml:space="preserve"> </w:t>
      </w:r>
      <w:r w:rsidRPr="00AD68F9">
        <w:rPr>
          <w:sz w:val="22"/>
          <w:szCs w:val="22"/>
          <w:shd w:val="clear" w:color="auto" w:fill="C0C0C0"/>
        </w:rPr>
        <w:t>x</w:t>
      </w:r>
      <w:r w:rsidR="00E65D41">
        <w:rPr>
          <w:sz w:val="22"/>
          <w:szCs w:val="22"/>
          <w:shd w:val="clear" w:color="auto" w:fill="C0C0C0"/>
        </w:rPr>
        <w:t xml:space="preserve"> </w:t>
      </w:r>
      <w:r w:rsidRPr="00AD68F9">
        <w:rPr>
          <w:sz w:val="22"/>
          <w:szCs w:val="22"/>
          <w:shd w:val="clear" w:color="auto" w:fill="C0C0C0"/>
        </w:rPr>
        <w:t>1 tabletės</w:t>
      </w:r>
    </w:p>
    <w:p w14:paraId="16E7CDA3" w14:textId="6302F71C" w:rsidR="00A120E5" w:rsidRPr="00AD68F9" w:rsidRDefault="002C7360">
      <w:pPr>
        <w:shd w:val="clear" w:color="auto" w:fill="FFFFFF" w:themeFill="background1"/>
        <w:rPr>
          <w:sz w:val="22"/>
          <w:szCs w:val="22"/>
          <w:highlight w:val="lightGray"/>
        </w:rPr>
      </w:pPr>
      <w:r w:rsidRPr="00AD68F9">
        <w:rPr>
          <w:sz w:val="22"/>
          <w:szCs w:val="22"/>
          <w:shd w:val="clear" w:color="auto" w:fill="C0C0C0"/>
        </w:rPr>
        <w:t>30</w:t>
      </w:r>
      <w:r w:rsidR="00E65D41">
        <w:rPr>
          <w:sz w:val="22"/>
          <w:szCs w:val="22"/>
          <w:shd w:val="clear" w:color="auto" w:fill="C0C0C0"/>
        </w:rPr>
        <w:t xml:space="preserve"> </w:t>
      </w:r>
      <w:r w:rsidRPr="00AD68F9">
        <w:rPr>
          <w:sz w:val="22"/>
          <w:szCs w:val="22"/>
          <w:shd w:val="clear" w:color="auto" w:fill="C0C0C0"/>
        </w:rPr>
        <w:t>x</w:t>
      </w:r>
      <w:r w:rsidR="00E65D41">
        <w:rPr>
          <w:sz w:val="22"/>
          <w:szCs w:val="22"/>
          <w:shd w:val="clear" w:color="auto" w:fill="C0C0C0"/>
        </w:rPr>
        <w:t xml:space="preserve"> </w:t>
      </w:r>
      <w:r w:rsidRPr="00AD68F9">
        <w:rPr>
          <w:sz w:val="22"/>
          <w:szCs w:val="22"/>
          <w:shd w:val="clear" w:color="auto" w:fill="C0C0C0"/>
        </w:rPr>
        <w:t>1 tablečių</w:t>
      </w:r>
    </w:p>
    <w:p w14:paraId="55C894D2" w14:textId="3D0F544D" w:rsidR="00A120E5" w:rsidRPr="00AD68F9" w:rsidRDefault="002C7360">
      <w:pPr>
        <w:shd w:val="clear" w:color="auto" w:fill="FFFFFF" w:themeFill="background1"/>
        <w:rPr>
          <w:sz w:val="22"/>
          <w:szCs w:val="22"/>
          <w:highlight w:val="lightGray"/>
        </w:rPr>
      </w:pPr>
      <w:r w:rsidRPr="00AD68F9">
        <w:rPr>
          <w:sz w:val="22"/>
          <w:szCs w:val="22"/>
          <w:shd w:val="clear" w:color="auto" w:fill="C0C0C0"/>
        </w:rPr>
        <w:t>42</w:t>
      </w:r>
      <w:r w:rsidR="00E65D41">
        <w:rPr>
          <w:sz w:val="22"/>
          <w:szCs w:val="22"/>
          <w:shd w:val="clear" w:color="auto" w:fill="C0C0C0"/>
        </w:rPr>
        <w:t xml:space="preserve"> </w:t>
      </w:r>
      <w:r w:rsidRPr="00AD68F9">
        <w:rPr>
          <w:sz w:val="22"/>
          <w:szCs w:val="22"/>
          <w:shd w:val="clear" w:color="auto" w:fill="C0C0C0"/>
        </w:rPr>
        <w:t>x</w:t>
      </w:r>
      <w:r w:rsidR="00E65D41">
        <w:rPr>
          <w:sz w:val="22"/>
          <w:szCs w:val="22"/>
          <w:shd w:val="clear" w:color="auto" w:fill="C0C0C0"/>
        </w:rPr>
        <w:t xml:space="preserve"> </w:t>
      </w:r>
      <w:r w:rsidRPr="00AD68F9">
        <w:rPr>
          <w:sz w:val="22"/>
          <w:szCs w:val="22"/>
          <w:shd w:val="clear" w:color="auto" w:fill="C0C0C0"/>
        </w:rPr>
        <w:t>1 tabletės</w:t>
      </w:r>
    </w:p>
    <w:p w14:paraId="0B021562" w14:textId="55AC8BFC" w:rsidR="00A120E5" w:rsidRPr="00AD68F9" w:rsidRDefault="002C7360">
      <w:pPr>
        <w:shd w:val="clear" w:color="auto" w:fill="FFFFFF" w:themeFill="background1"/>
        <w:rPr>
          <w:sz w:val="22"/>
          <w:szCs w:val="22"/>
          <w:highlight w:val="lightGray"/>
        </w:rPr>
      </w:pPr>
      <w:r w:rsidRPr="00AD68F9">
        <w:rPr>
          <w:sz w:val="22"/>
          <w:szCs w:val="22"/>
          <w:shd w:val="clear" w:color="auto" w:fill="C0C0C0"/>
        </w:rPr>
        <w:t>56</w:t>
      </w:r>
      <w:r w:rsidR="00E65D41">
        <w:rPr>
          <w:sz w:val="22"/>
          <w:szCs w:val="22"/>
          <w:shd w:val="clear" w:color="auto" w:fill="C0C0C0"/>
        </w:rPr>
        <w:t xml:space="preserve"> </w:t>
      </w:r>
      <w:r w:rsidRPr="00AD68F9">
        <w:rPr>
          <w:sz w:val="22"/>
          <w:szCs w:val="22"/>
          <w:shd w:val="clear" w:color="auto" w:fill="C0C0C0"/>
        </w:rPr>
        <w:t>x</w:t>
      </w:r>
      <w:r w:rsidR="00E65D41">
        <w:rPr>
          <w:sz w:val="22"/>
          <w:szCs w:val="22"/>
          <w:shd w:val="clear" w:color="auto" w:fill="C0C0C0"/>
        </w:rPr>
        <w:t xml:space="preserve"> </w:t>
      </w:r>
      <w:r w:rsidRPr="00AD68F9">
        <w:rPr>
          <w:sz w:val="22"/>
          <w:szCs w:val="22"/>
          <w:shd w:val="clear" w:color="auto" w:fill="C0C0C0"/>
        </w:rPr>
        <w:t>1 tabletės</w:t>
      </w:r>
    </w:p>
    <w:p w14:paraId="69FB02F3" w14:textId="5F2F0DBE" w:rsidR="00A120E5" w:rsidRPr="00AD68F9" w:rsidRDefault="002C7360">
      <w:pPr>
        <w:shd w:val="clear" w:color="auto" w:fill="FFFFFF" w:themeFill="background1"/>
        <w:rPr>
          <w:sz w:val="22"/>
          <w:szCs w:val="22"/>
          <w:highlight w:val="lightGray"/>
        </w:rPr>
      </w:pPr>
      <w:r w:rsidRPr="00AD68F9">
        <w:rPr>
          <w:sz w:val="22"/>
          <w:szCs w:val="22"/>
          <w:shd w:val="clear" w:color="auto" w:fill="BFBFBF"/>
        </w:rPr>
        <w:t>98</w:t>
      </w:r>
      <w:r w:rsidR="00E65D41">
        <w:rPr>
          <w:sz w:val="22"/>
          <w:szCs w:val="22"/>
          <w:shd w:val="clear" w:color="auto" w:fill="BFBFBF"/>
        </w:rPr>
        <w:t xml:space="preserve"> </w:t>
      </w:r>
      <w:r w:rsidRPr="00AD68F9">
        <w:rPr>
          <w:sz w:val="22"/>
          <w:szCs w:val="22"/>
          <w:shd w:val="clear" w:color="auto" w:fill="BFBFBF"/>
        </w:rPr>
        <w:t>x</w:t>
      </w:r>
      <w:r w:rsidR="00E65D41">
        <w:rPr>
          <w:sz w:val="22"/>
          <w:szCs w:val="22"/>
          <w:shd w:val="clear" w:color="auto" w:fill="BFBFBF"/>
        </w:rPr>
        <w:t xml:space="preserve"> </w:t>
      </w:r>
      <w:r w:rsidRPr="00AD68F9">
        <w:rPr>
          <w:sz w:val="22"/>
          <w:szCs w:val="22"/>
          <w:shd w:val="clear" w:color="auto" w:fill="BFBFBF"/>
        </w:rPr>
        <w:t>1 tabletės</w:t>
      </w:r>
    </w:p>
    <w:p w14:paraId="5DAD26E0" w14:textId="6EC0CFA3" w:rsidR="00A120E5" w:rsidRPr="00AD68F9" w:rsidRDefault="002C7360">
      <w:pPr>
        <w:rPr>
          <w:sz w:val="22"/>
          <w:szCs w:val="22"/>
        </w:rPr>
      </w:pPr>
      <w:r w:rsidRPr="00AD68F9">
        <w:rPr>
          <w:sz w:val="22"/>
          <w:szCs w:val="22"/>
          <w:shd w:val="clear" w:color="auto" w:fill="C0C0C0"/>
        </w:rPr>
        <w:t>100</w:t>
      </w:r>
      <w:r w:rsidR="00E65D41">
        <w:rPr>
          <w:sz w:val="22"/>
          <w:szCs w:val="22"/>
          <w:shd w:val="clear" w:color="auto" w:fill="C0C0C0"/>
        </w:rPr>
        <w:t xml:space="preserve"> </w:t>
      </w:r>
      <w:r w:rsidRPr="00AD68F9">
        <w:rPr>
          <w:sz w:val="22"/>
          <w:szCs w:val="22"/>
          <w:shd w:val="clear" w:color="auto" w:fill="C0C0C0"/>
        </w:rPr>
        <w:t>x</w:t>
      </w:r>
      <w:r w:rsidR="00E65D41">
        <w:rPr>
          <w:sz w:val="22"/>
          <w:szCs w:val="22"/>
          <w:shd w:val="clear" w:color="auto" w:fill="C0C0C0"/>
        </w:rPr>
        <w:t xml:space="preserve"> </w:t>
      </w:r>
      <w:r w:rsidRPr="00AD68F9">
        <w:rPr>
          <w:sz w:val="22"/>
          <w:szCs w:val="22"/>
          <w:shd w:val="clear" w:color="auto" w:fill="C0C0C0"/>
        </w:rPr>
        <w:t xml:space="preserve">1 </w:t>
      </w:r>
      <w:r w:rsidRPr="00AD68F9">
        <w:rPr>
          <w:sz w:val="22"/>
          <w:szCs w:val="22"/>
          <w:shd w:val="clear" w:color="auto" w:fill="BFBFBF"/>
        </w:rPr>
        <w:t>tablečių</w:t>
      </w:r>
    </w:p>
    <w:p w14:paraId="556AE139" w14:textId="77777777" w:rsidR="00A23CDB" w:rsidRDefault="00A23CDB">
      <w:pPr>
        <w:rPr>
          <w:color w:val="70AD47" w:themeColor="accent6"/>
          <w:sz w:val="22"/>
          <w:szCs w:val="22"/>
          <w:highlight w:val="lightGray"/>
        </w:rPr>
      </w:pPr>
    </w:p>
    <w:p w14:paraId="71B9DB6E" w14:textId="77777777" w:rsidR="00D23874" w:rsidRDefault="00D23874" w:rsidP="00A23CDB">
      <w:pPr>
        <w:rPr>
          <w:sz w:val="22"/>
          <w:szCs w:val="22"/>
        </w:rPr>
      </w:pPr>
      <w:r>
        <w:rPr>
          <w:sz w:val="22"/>
          <w:szCs w:val="22"/>
        </w:rPr>
        <w:t>10 mg, 15 mg, 20 mg</w:t>
      </w:r>
    </w:p>
    <w:p w14:paraId="3C5CD58A" w14:textId="77777777" w:rsidR="00D23874" w:rsidRDefault="00D23874" w:rsidP="00A23CDB">
      <w:pPr>
        <w:rPr>
          <w:sz w:val="22"/>
          <w:szCs w:val="22"/>
        </w:rPr>
      </w:pPr>
    </w:p>
    <w:p w14:paraId="655D1240" w14:textId="539762E5" w:rsidR="00A23CDB" w:rsidRPr="00AD68F9" w:rsidRDefault="00A23CDB" w:rsidP="00A23CDB">
      <w:pPr>
        <w:rPr>
          <w:sz w:val="22"/>
          <w:szCs w:val="22"/>
          <w:highlight w:val="lightGray"/>
        </w:rPr>
      </w:pPr>
      <w:r w:rsidRPr="00AD68F9">
        <w:rPr>
          <w:sz w:val="22"/>
          <w:szCs w:val="22"/>
        </w:rPr>
        <w:t>5 tabletės</w:t>
      </w:r>
    </w:p>
    <w:p w14:paraId="3E9220C7"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C0C0C0"/>
        </w:rPr>
        <w:t>10 tablečių</w:t>
      </w:r>
    </w:p>
    <w:p w14:paraId="070051FB"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C0C0C0"/>
        </w:rPr>
        <w:t>14 table</w:t>
      </w:r>
      <w:r>
        <w:rPr>
          <w:sz w:val="22"/>
          <w:szCs w:val="22"/>
          <w:shd w:val="clear" w:color="auto" w:fill="C0C0C0"/>
        </w:rPr>
        <w:t>čių</w:t>
      </w:r>
    </w:p>
    <w:p w14:paraId="3255BBF0"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C0C0C0"/>
        </w:rPr>
        <w:t>20 tablečių</w:t>
      </w:r>
    </w:p>
    <w:p w14:paraId="1E17B10B"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C0C0C0"/>
        </w:rPr>
        <w:t>28 tabletės</w:t>
      </w:r>
    </w:p>
    <w:p w14:paraId="0DEFB815"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C0C0C0"/>
        </w:rPr>
        <w:t>30 tablečių</w:t>
      </w:r>
    </w:p>
    <w:p w14:paraId="4075C33D"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C0C0C0"/>
        </w:rPr>
        <w:t>42 tabletės</w:t>
      </w:r>
    </w:p>
    <w:p w14:paraId="00CFCB30" w14:textId="77777777" w:rsidR="00A23CDB" w:rsidRPr="00AD68F9" w:rsidRDefault="00A23CDB" w:rsidP="00A23CDB">
      <w:pPr>
        <w:shd w:val="clear" w:color="auto" w:fill="FFFFFF" w:themeFill="background1"/>
        <w:rPr>
          <w:sz w:val="22"/>
          <w:szCs w:val="22"/>
          <w:highlight w:val="lightGray"/>
        </w:rPr>
      </w:pPr>
      <w:r>
        <w:rPr>
          <w:sz w:val="22"/>
          <w:szCs w:val="22"/>
          <w:shd w:val="clear" w:color="auto" w:fill="C0C0C0"/>
        </w:rPr>
        <w:t>5</w:t>
      </w:r>
      <w:r w:rsidRPr="00AD68F9">
        <w:rPr>
          <w:sz w:val="22"/>
          <w:szCs w:val="22"/>
          <w:shd w:val="clear" w:color="auto" w:fill="C0C0C0"/>
        </w:rPr>
        <w:t>0 tablečių</w:t>
      </w:r>
    </w:p>
    <w:p w14:paraId="663B9A32"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C0C0C0"/>
        </w:rPr>
        <w:t>60 tablečių</w:t>
      </w:r>
    </w:p>
    <w:p w14:paraId="17976581"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BFBFBF"/>
        </w:rPr>
        <w:t>98 tabletės</w:t>
      </w:r>
    </w:p>
    <w:p w14:paraId="261DCA93"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C0C0C0"/>
        </w:rPr>
        <w:t>100 tablečių</w:t>
      </w:r>
    </w:p>
    <w:p w14:paraId="1AD2E0F0"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C0C0C0"/>
        </w:rPr>
        <w:t>5</w:t>
      </w:r>
      <w:r>
        <w:rPr>
          <w:sz w:val="22"/>
          <w:szCs w:val="22"/>
          <w:shd w:val="clear" w:color="auto" w:fill="C0C0C0"/>
        </w:rPr>
        <w:t xml:space="preserve"> </w:t>
      </w:r>
      <w:r w:rsidRPr="00AD68F9">
        <w:rPr>
          <w:sz w:val="22"/>
          <w:szCs w:val="22"/>
          <w:shd w:val="clear" w:color="auto" w:fill="C0C0C0"/>
        </w:rPr>
        <w:t>x</w:t>
      </w:r>
      <w:r>
        <w:rPr>
          <w:sz w:val="22"/>
          <w:szCs w:val="22"/>
          <w:shd w:val="clear" w:color="auto" w:fill="C0C0C0"/>
        </w:rPr>
        <w:t xml:space="preserve"> </w:t>
      </w:r>
      <w:r w:rsidRPr="00AD68F9">
        <w:rPr>
          <w:sz w:val="22"/>
          <w:szCs w:val="22"/>
          <w:shd w:val="clear" w:color="auto" w:fill="C0C0C0"/>
        </w:rPr>
        <w:t>1 tabletės</w:t>
      </w:r>
    </w:p>
    <w:p w14:paraId="270C1E99"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C0C0C0"/>
        </w:rPr>
        <w:t>10</w:t>
      </w:r>
      <w:r>
        <w:rPr>
          <w:sz w:val="22"/>
          <w:szCs w:val="22"/>
          <w:shd w:val="clear" w:color="auto" w:fill="C0C0C0"/>
        </w:rPr>
        <w:t xml:space="preserve"> </w:t>
      </w:r>
      <w:r w:rsidRPr="00AD68F9">
        <w:rPr>
          <w:sz w:val="22"/>
          <w:szCs w:val="22"/>
          <w:shd w:val="clear" w:color="auto" w:fill="C0C0C0"/>
        </w:rPr>
        <w:t>x</w:t>
      </w:r>
      <w:r>
        <w:rPr>
          <w:sz w:val="22"/>
          <w:szCs w:val="22"/>
          <w:shd w:val="clear" w:color="auto" w:fill="C0C0C0"/>
        </w:rPr>
        <w:t xml:space="preserve"> </w:t>
      </w:r>
      <w:r w:rsidRPr="00AD68F9">
        <w:rPr>
          <w:sz w:val="22"/>
          <w:szCs w:val="22"/>
          <w:shd w:val="clear" w:color="auto" w:fill="C0C0C0"/>
        </w:rPr>
        <w:t>1 tablečių</w:t>
      </w:r>
    </w:p>
    <w:p w14:paraId="16FE8B08"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C0C0C0"/>
        </w:rPr>
        <w:t>14</w:t>
      </w:r>
      <w:r>
        <w:rPr>
          <w:sz w:val="22"/>
          <w:szCs w:val="22"/>
          <w:shd w:val="clear" w:color="auto" w:fill="C0C0C0"/>
        </w:rPr>
        <w:t xml:space="preserve"> </w:t>
      </w:r>
      <w:r w:rsidRPr="00AD68F9">
        <w:rPr>
          <w:sz w:val="22"/>
          <w:szCs w:val="22"/>
          <w:shd w:val="clear" w:color="auto" w:fill="C0C0C0"/>
        </w:rPr>
        <w:t>x</w:t>
      </w:r>
      <w:r>
        <w:rPr>
          <w:sz w:val="22"/>
          <w:szCs w:val="22"/>
          <w:shd w:val="clear" w:color="auto" w:fill="C0C0C0"/>
        </w:rPr>
        <w:t xml:space="preserve"> </w:t>
      </w:r>
      <w:r w:rsidRPr="00AD68F9">
        <w:rPr>
          <w:sz w:val="22"/>
          <w:szCs w:val="22"/>
          <w:shd w:val="clear" w:color="auto" w:fill="C0C0C0"/>
        </w:rPr>
        <w:t>1 tablečių</w:t>
      </w:r>
    </w:p>
    <w:p w14:paraId="3E287544"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C0C0C0"/>
        </w:rPr>
        <w:t>28</w:t>
      </w:r>
      <w:r>
        <w:rPr>
          <w:sz w:val="22"/>
          <w:szCs w:val="22"/>
          <w:shd w:val="clear" w:color="auto" w:fill="C0C0C0"/>
        </w:rPr>
        <w:t xml:space="preserve"> </w:t>
      </w:r>
      <w:r w:rsidRPr="00AD68F9">
        <w:rPr>
          <w:sz w:val="22"/>
          <w:szCs w:val="22"/>
          <w:shd w:val="clear" w:color="auto" w:fill="C0C0C0"/>
        </w:rPr>
        <w:t>x</w:t>
      </w:r>
      <w:r>
        <w:rPr>
          <w:sz w:val="22"/>
          <w:szCs w:val="22"/>
          <w:shd w:val="clear" w:color="auto" w:fill="C0C0C0"/>
        </w:rPr>
        <w:t xml:space="preserve"> </w:t>
      </w:r>
      <w:r w:rsidRPr="00AD68F9">
        <w:rPr>
          <w:sz w:val="22"/>
          <w:szCs w:val="22"/>
          <w:shd w:val="clear" w:color="auto" w:fill="C0C0C0"/>
        </w:rPr>
        <w:t>1 tabletės</w:t>
      </w:r>
    </w:p>
    <w:p w14:paraId="312796DC"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C0C0C0"/>
        </w:rPr>
        <w:t>30</w:t>
      </w:r>
      <w:r>
        <w:rPr>
          <w:sz w:val="22"/>
          <w:szCs w:val="22"/>
          <w:shd w:val="clear" w:color="auto" w:fill="C0C0C0"/>
        </w:rPr>
        <w:t xml:space="preserve"> </w:t>
      </w:r>
      <w:r w:rsidRPr="00AD68F9">
        <w:rPr>
          <w:sz w:val="22"/>
          <w:szCs w:val="22"/>
          <w:shd w:val="clear" w:color="auto" w:fill="C0C0C0"/>
        </w:rPr>
        <w:t>x</w:t>
      </w:r>
      <w:r>
        <w:rPr>
          <w:sz w:val="22"/>
          <w:szCs w:val="22"/>
          <w:shd w:val="clear" w:color="auto" w:fill="C0C0C0"/>
        </w:rPr>
        <w:t xml:space="preserve"> </w:t>
      </w:r>
      <w:r w:rsidRPr="00AD68F9">
        <w:rPr>
          <w:sz w:val="22"/>
          <w:szCs w:val="22"/>
          <w:shd w:val="clear" w:color="auto" w:fill="C0C0C0"/>
        </w:rPr>
        <w:t>1 tablečių</w:t>
      </w:r>
    </w:p>
    <w:p w14:paraId="56D331A3"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C0C0C0"/>
        </w:rPr>
        <w:t>42</w:t>
      </w:r>
      <w:r>
        <w:rPr>
          <w:sz w:val="22"/>
          <w:szCs w:val="22"/>
          <w:shd w:val="clear" w:color="auto" w:fill="C0C0C0"/>
        </w:rPr>
        <w:t xml:space="preserve"> </w:t>
      </w:r>
      <w:r w:rsidRPr="00AD68F9">
        <w:rPr>
          <w:sz w:val="22"/>
          <w:szCs w:val="22"/>
          <w:shd w:val="clear" w:color="auto" w:fill="C0C0C0"/>
        </w:rPr>
        <w:t>x</w:t>
      </w:r>
      <w:r>
        <w:rPr>
          <w:sz w:val="22"/>
          <w:szCs w:val="22"/>
          <w:shd w:val="clear" w:color="auto" w:fill="C0C0C0"/>
        </w:rPr>
        <w:t xml:space="preserve"> </w:t>
      </w:r>
      <w:r w:rsidRPr="00AD68F9">
        <w:rPr>
          <w:sz w:val="22"/>
          <w:szCs w:val="22"/>
          <w:shd w:val="clear" w:color="auto" w:fill="C0C0C0"/>
        </w:rPr>
        <w:t>1 tabletės</w:t>
      </w:r>
    </w:p>
    <w:p w14:paraId="2A8BDBEF"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C0C0C0"/>
        </w:rPr>
        <w:t>56</w:t>
      </w:r>
      <w:r>
        <w:rPr>
          <w:sz w:val="22"/>
          <w:szCs w:val="22"/>
          <w:shd w:val="clear" w:color="auto" w:fill="C0C0C0"/>
        </w:rPr>
        <w:t xml:space="preserve"> </w:t>
      </w:r>
      <w:r w:rsidRPr="00AD68F9">
        <w:rPr>
          <w:sz w:val="22"/>
          <w:szCs w:val="22"/>
          <w:shd w:val="clear" w:color="auto" w:fill="C0C0C0"/>
        </w:rPr>
        <w:t>x</w:t>
      </w:r>
      <w:r>
        <w:rPr>
          <w:sz w:val="22"/>
          <w:szCs w:val="22"/>
          <w:shd w:val="clear" w:color="auto" w:fill="C0C0C0"/>
        </w:rPr>
        <w:t xml:space="preserve"> </w:t>
      </w:r>
      <w:r w:rsidRPr="00AD68F9">
        <w:rPr>
          <w:sz w:val="22"/>
          <w:szCs w:val="22"/>
          <w:shd w:val="clear" w:color="auto" w:fill="C0C0C0"/>
        </w:rPr>
        <w:t>1 tabletės</w:t>
      </w:r>
    </w:p>
    <w:p w14:paraId="528130F9" w14:textId="77777777" w:rsidR="00A23CDB" w:rsidRPr="00AD68F9" w:rsidRDefault="00A23CDB" w:rsidP="00A23CDB">
      <w:pPr>
        <w:shd w:val="clear" w:color="auto" w:fill="FFFFFF" w:themeFill="background1"/>
        <w:rPr>
          <w:sz w:val="22"/>
          <w:szCs w:val="22"/>
          <w:highlight w:val="lightGray"/>
        </w:rPr>
      </w:pPr>
      <w:r w:rsidRPr="00AD68F9">
        <w:rPr>
          <w:sz w:val="22"/>
          <w:szCs w:val="22"/>
          <w:shd w:val="clear" w:color="auto" w:fill="BFBFBF"/>
        </w:rPr>
        <w:t>98</w:t>
      </w:r>
      <w:r>
        <w:rPr>
          <w:sz w:val="22"/>
          <w:szCs w:val="22"/>
          <w:shd w:val="clear" w:color="auto" w:fill="BFBFBF"/>
        </w:rPr>
        <w:t xml:space="preserve"> </w:t>
      </w:r>
      <w:r w:rsidRPr="00AD68F9">
        <w:rPr>
          <w:sz w:val="22"/>
          <w:szCs w:val="22"/>
          <w:shd w:val="clear" w:color="auto" w:fill="BFBFBF"/>
        </w:rPr>
        <w:t>x</w:t>
      </w:r>
      <w:r>
        <w:rPr>
          <w:sz w:val="22"/>
          <w:szCs w:val="22"/>
          <w:shd w:val="clear" w:color="auto" w:fill="BFBFBF"/>
        </w:rPr>
        <w:t xml:space="preserve"> </w:t>
      </w:r>
      <w:r w:rsidRPr="00AD68F9">
        <w:rPr>
          <w:sz w:val="22"/>
          <w:szCs w:val="22"/>
          <w:shd w:val="clear" w:color="auto" w:fill="BFBFBF"/>
        </w:rPr>
        <w:t>1 tabletės</w:t>
      </w:r>
    </w:p>
    <w:p w14:paraId="41408F6F" w14:textId="77777777" w:rsidR="00A23CDB" w:rsidRPr="00AD68F9" w:rsidRDefault="00A23CDB" w:rsidP="00A23CDB">
      <w:pPr>
        <w:rPr>
          <w:sz w:val="22"/>
          <w:szCs w:val="22"/>
        </w:rPr>
      </w:pPr>
      <w:r w:rsidRPr="00AD68F9">
        <w:rPr>
          <w:sz w:val="22"/>
          <w:szCs w:val="22"/>
          <w:shd w:val="clear" w:color="auto" w:fill="C0C0C0"/>
        </w:rPr>
        <w:t>100</w:t>
      </w:r>
      <w:r>
        <w:rPr>
          <w:sz w:val="22"/>
          <w:szCs w:val="22"/>
          <w:shd w:val="clear" w:color="auto" w:fill="C0C0C0"/>
        </w:rPr>
        <w:t xml:space="preserve"> </w:t>
      </w:r>
      <w:r w:rsidRPr="00AD68F9">
        <w:rPr>
          <w:sz w:val="22"/>
          <w:szCs w:val="22"/>
          <w:shd w:val="clear" w:color="auto" w:fill="C0C0C0"/>
        </w:rPr>
        <w:t>x</w:t>
      </w:r>
      <w:r>
        <w:rPr>
          <w:sz w:val="22"/>
          <w:szCs w:val="22"/>
          <w:shd w:val="clear" w:color="auto" w:fill="C0C0C0"/>
        </w:rPr>
        <w:t xml:space="preserve"> </w:t>
      </w:r>
      <w:r w:rsidRPr="00AD68F9">
        <w:rPr>
          <w:sz w:val="22"/>
          <w:szCs w:val="22"/>
          <w:shd w:val="clear" w:color="auto" w:fill="C0C0C0"/>
        </w:rPr>
        <w:t xml:space="preserve">1 </w:t>
      </w:r>
      <w:r w:rsidRPr="00AD68F9">
        <w:rPr>
          <w:sz w:val="22"/>
          <w:szCs w:val="22"/>
          <w:shd w:val="clear" w:color="auto" w:fill="BFBFBF"/>
        </w:rPr>
        <w:t>tablečių</w:t>
      </w:r>
    </w:p>
    <w:p w14:paraId="6D577FEC" w14:textId="77777777" w:rsidR="00A120E5" w:rsidRDefault="00A120E5">
      <w:pPr>
        <w:rPr>
          <w:sz w:val="22"/>
          <w:szCs w:val="22"/>
        </w:rPr>
      </w:pPr>
    </w:p>
    <w:p w14:paraId="7B69AE1C" w14:textId="77777777" w:rsidR="00A23CDB" w:rsidRPr="00AD68F9" w:rsidRDefault="00A23CDB">
      <w:pPr>
        <w:rPr>
          <w:sz w:val="22"/>
          <w:szCs w:val="22"/>
        </w:rPr>
      </w:pPr>
    </w:p>
    <w:p w14:paraId="50D36BE2" w14:textId="77777777" w:rsidR="00A120E5" w:rsidRPr="00AD68F9" w:rsidRDefault="002C7360">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5.</w:t>
      </w:r>
      <w:r w:rsidRPr="00AD68F9">
        <w:rPr>
          <w:b/>
          <w:sz w:val="22"/>
          <w:szCs w:val="22"/>
        </w:rPr>
        <w:tab/>
        <w:t>VARTOJIMO METODAS IR BŪDAS (-AI)</w:t>
      </w:r>
    </w:p>
    <w:p w14:paraId="59DE8D59" w14:textId="77777777" w:rsidR="00A120E5" w:rsidRPr="00AD68F9" w:rsidRDefault="00A120E5">
      <w:pPr>
        <w:rPr>
          <w:sz w:val="22"/>
          <w:szCs w:val="22"/>
        </w:rPr>
      </w:pPr>
    </w:p>
    <w:p w14:paraId="6AA30B17" w14:textId="77777777" w:rsidR="00A120E5" w:rsidRPr="00AD68F9" w:rsidRDefault="002C7360">
      <w:pPr>
        <w:rPr>
          <w:sz w:val="22"/>
          <w:szCs w:val="22"/>
        </w:rPr>
      </w:pPr>
      <w:r w:rsidRPr="00AD68F9">
        <w:rPr>
          <w:sz w:val="22"/>
          <w:szCs w:val="22"/>
        </w:rPr>
        <w:t>Prieš vartojimą perskaitykite pakuotės lapelį.</w:t>
      </w:r>
    </w:p>
    <w:p w14:paraId="0BED5C5B" w14:textId="479CFF07" w:rsidR="00A120E5" w:rsidRDefault="00A23CDB">
      <w:pPr>
        <w:rPr>
          <w:i/>
          <w:iCs/>
          <w:sz w:val="22"/>
          <w:szCs w:val="22"/>
          <w:shd w:val="clear" w:color="auto" w:fill="808080" w:themeFill="background1" w:themeFillShade="80"/>
        </w:rPr>
      </w:pPr>
      <w:r w:rsidRPr="0014394B">
        <w:rPr>
          <w:i/>
          <w:iCs/>
          <w:sz w:val="22"/>
          <w:szCs w:val="22"/>
          <w:shd w:val="clear" w:color="auto" w:fill="808080" w:themeFill="background1" w:themeFillShade="80"/>
        </w:rPr>
        <w:t>Vartoti per burną</w:t>
      </w:r>
    </w:p>
    <w:p w14:paraId="46DFE790" w14:textId="77777777" w:rsidR="00D9350B" w:rsidRPr="0014394B" w:rsidRDefault="00D9350B">
      <w:pPr>
        <w:rPr>
          <w:i/>
          <w:iCs/>
          <w:sz w:val="22"/>
          <w:szCs w:val="22"/>
        </w:rPr>
      </w:pPr>
    </w:p>
    <w:p w14:paraId="2BFCD139" w14:textId="77777777" w:rsidR="00A120E5" w:rsidRPr="00AD68F9" w:rsidRDefault="00A120E5">
      <w:pPr>
        <w:rPr>
          <w:sz w:val="22"/>
          <w:szCs w:val="22"/>
        </w:rPr>
      </w:pPr>
    </w:p>
    <w:p w14:paraId="1CF33A19" w14:textId="77777777" w:rsidR="00A120E5" w:rsidRPr="00AD68F9" w:rsidRDefault="002C7360">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6.</w:t>
      </w:r>
      <w:r w:rsidRPr="00AD68F9">
        <w:rPr>
          <w:b/>
          <w:sz w:val="22"/>
          <w:szCs w:val="22"/>
        </w:rPr>
        <w:tab/>
        <w:t>SPECIALUS ĮSPĖJIMAS, KAD VAISTINĮ PREPARATĄ BŪTINA LAIKYTI VAIKAMS NEPASTEBIMOJE IR NEPASIEKIAMOJE VIETOJE</w:t>
      </w:r>
    </w:p>
    <w:p w14:paraId="3A088203" w14:textId="77777777" w:rsidR="00A120E5" w:rsidRPr="00AD68F9" w:rsidRDefault="00A120E5">
      <w:pPr>
        <w:rPr>
          <w:sz w:val="22"/>
          <w:szCs w:val="22"/>
        </w:rPr>
      </w:pPr>
    </w:p>
    <w:p w14:paraId="73707804" w14:textId="77777777" w:rsidR="00A120E5" w:rsidRPr="00AD68F9" w:rsidRDefault="002C7360">
      <w:pPr>
        <w:rPr>
          <w:sz w:val="22"/>
          <w:szCs w:val="22"/>
        </w:rPr>
      </w:pPr>
      <w:r w:rsidRPr="00AD68F9">
        <w:rPr>
          <w:sz w:val="22"/>
          <w:szCs w:val="22"/>
        </w:rPr>
        <w:t>Laikyti vaikams nepastebimoje ir nepasiekiamoje vietoje.</w:t>
      </w:r>
    </w:p>
    <w:p w14:paraId="3CB923DF" w14:textId="77777777" w:rsidR="00A120E5" w:rsidRPr="00F72E61" w:rsidRDefault="00A120E5" w:rsidP="00F72E61">
      <w:pPr>
        <w:spacing w:line="240" w:lineRule="auto"/>
        <w:rPr>
          <w:sz w:val="16"/>
          <w:szCs w:val="16"/>
        </w:rPr>
      </w:pPr>
    </w:p>
    <w:p w14:paraId="25A1E393" w14:textId="77777777" w:rsidR="00A120E5" w:rsidRPr="00AD68F9" w:rsidRDefault="00A120E5" w:rsidP="00F72E61">
      <w:pPr>
        <w:spacing w:line="240" w:lineRule="auto"/>
        <w:rPr>
          <w:sz w:val="22"/>
          <w:szCs w:val="22"/>
        </w:rPr>
      </w:pPr>
    </w:p>
    <w:p w14:paraId="4EA455C5" w14:textId="77777777" w:rsidR="00A120E5" w:rsidRPr="00AD68F9" w:rsidRDefault="002C7360">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7.</w:t>
      </w:r>
      <w:r w:rsidRPr="00AD68F9">
        <w:rPr>
          <w:b/>
          <w:sz w:val="22"/>
          <w:szCs w:val="22"/>
        </w:rPr>
        <w:tab/>
        <w:t>KITAS (-I) SPECIALUS (-ŪS) ĮSPĖJIMAS (-AI) (JEI REIKIA)</w:t>
      </w:r>
    </w:p>
    <w:p w14:paraId="117B3877" w14:textId="77777777" w:rsidR="00A120E5" w:rsidRPr="00AD68F9" w:rsidRDefault="00A120E5">
      <w:pPr>
        <w:rPr>
          <w:sz w:val="22"/>
          <w:szCs w:val="22"/>
        </w:rPr>
      </w:pPr>
    </w:p>
    <w:p w14:paraId="3F31F529" w14:textId="77777777" w:rsidR="00A120E5" w:rsidRPr="00AD68F9" w:rsidRDefault="00A120E5">
      <w:pPr>
        <w:tabs>
          <w:tab w:val="clear" w:pos="567"/>
          <w:tab w:val="left" w:pos="749"/>
          <w:tab w:val="center" w:pos="4536"/>
          <w:tab w:val="right" w:pos="8306"/>
        </w:tabs>
        <w:rPr>
          <w:sz w:val="22"/>
          <w:szCs w:val="22"/>
        </w:rPr>
      </w:pPr>
    </w:p>
    <w:p w14:paraId="7A970E1E" w14:textId="77777777" w:rsidR="00A120E5" w:rsidRPr="00AD68F9" w:rsidRDefault="002C7360">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8.</w:t>
      </w:r>
      <w:r w:rsidRPr="00AD68F9">
        <w:rPr>
          <w:b/>
          <w:sz w:val="22"/>
          <w:szCs w:val="22"/>
        </w:rPr>
        <w:tab/>
        <w:t>TINKAMUMO LAIKAS</w:t>
      </w:r>
    </w:p>
    <w:p w14:paraId="10058824" w14:textId="77777777" w:rsidR="00A120E5" w:rsidRPr="00AD68F9" w:rsidRDefault="00A120E5">
      <w:pPr>
        <w:ind w:left="567" w:hanging="567"/>
        <w:rPr>
          <w:sz w:val="22"/>
          <w:szCs w:val="22"/>
        </w:rPr>
      </w:pPr>
    </w:p>
    <w:p w14:paraId="3F448EA4" w14:textId="77777777" w:rsidR="00A120E5" w:rsidRPr="00AD68F9" w:rsidRDefault="002C7360">
      <w:pPr>
        <w:tabs>
          <w:tab w:val="clear" w:pos="567"/>
          <w:tab w:val="center" w:pos="4536"/>
          <w:tab w:val="right" w:pos="8306"/>
        </w:tabs>
        <w:spacing w:line="100" w:lineRule="atLeast"/>
        <w:rPr>
          <w:sz w:val="22"/>
          <w:szCs w:val="22"/>
        </w:rPr>
      </w:pPr>
      <w:r w:rsidRPr="00AD68F9">
        <w:rPr>
          <w:sz w:val="22"/>
          <w:szCs w:val="22"/>
        </w:rPr>
        <w:t xml:space="preserve">EXP {mm MMMM} </w:t>
      </w:r>
    </w:p>
    <w:p w14:paraId="442100F2" w14:textId="77777777" w:rsidR="00A120E5" w:rsidRPr="00F72E61" w:rsidRDefault="00A120E5" w:rsidP="00F72E61">
      <w:pPr>
        <w:spacing w:line="240" w:lineRule="auto"/>
        <w:rPr>
          <w:sz w:val="16"/>
          <w:szCs w:val="16"/>
        </w:rPr>
      </w:pPr>
    </w:p>
    <w:p w14:paraId="412E15D0" w14:textId="77777777" w:rsidR="00A120E5" w:rsidRPr="00AD68F9" w:rsidRDefault="00A120E5" w:rsidP="00F72E61">
      <w:pPr>
        <w:spacing w:line="240" w:lineRule="auto"/>
        <w:rPr>
          <w:sz w:val="22"/>
          <w:szCs w:val="22"/>
        </w:rPr>
      </w:pPr>
    </w:p>
    <w:p w14:paraId="2007947F" w14:textId="77777777" w:rsidR="00A120E5" w:rsidRPr="00AD68F9" w:rsidRDefault="002C7360">
      <w:pPr>
        <w:keepNext/>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9.</w:t>
      </w:r>
      <w:r w:rsidRPr="00AD68F9">
        <w:rPr>
          <w:b/>
          <w:sz w:val="22"/>
          <w:szCs w:val="22"/>
        </w:rPr>
        <w:tab/>
        <w:t>SPECIALIOS LAIKYMO SĄLYGOS</w:t>
      </w:r>
    </w:p>
    <w:p w14:paraId="5DD88DFF" w14:textId="77777777" w:rsidR="00A120E5" w:rsidRPr="00AD68F9" w:rsidRDefault="00A120E5">
      <w:pPr>
        <w:rPr>
          <w:sz w:val="22"/>
          <w:szCs w:val="22"/>
        </w:rPr>
      </w:pPr>
    </w:p>
    <w:p w14:paraId="57CC62E0" w14:textId="77777777" w:rsidR="00A120E5" w:rsidRPr="00AD68F9" w:rsidRDefault="00A120E5">
      <w:pPr>
        <w:ind w:left="567" w:hanging="567"/>
        <w:rPr>
          <w:sz w:val="22"/>
          <w:szCs w:val="22"/>
        </w:rPr>
      </w:pPr>
    </w:p>
    <w:p w14:paraId="56FA1326" w14:textId="77777777" w:rsidR="00A120E5" w:rsidRPr="00AD68F9" w:rsidRDefault="002C7360">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10.</w:t>
      </w:r>
      <w:r w:rsidRPr="00AD68F9">
        <w:rPr>
          <w:b/>
          <w:sz w:val="22"/>
          <w:szCs w:val="22"/>
        </w:rPr>
        <w:tab/>
        <w:t>SPECIALIOS ATSARGUMO PRIEMONĖS DĖL NESUVARTOTO VAISTINIO PREPARATO AR JO ATLIEKŲ TVARKYMO (JEI REIKIA)</w:t>
      </w:r>
    </w:p>
    <w:p w14:paraId="52BD8899" w14:textId="77777777" w:rsidR="00A120E5" w:rsidRPr="00AD68F9" w:rsidRDefault="00A120E5">
      <w:pPr>
        <w:rPr>
          <w:sz w:val="22"/>
          <w:szCs w:val="22"/>
        </w:rPr>
      </w:pPr>
    </w:p>
    <w:p w14:paraId="4C2E2FB8" w14:textId="77777777" w:rsidR="00A120E5" w:rsidRPr="00AD68F9" w:rsidRDefault="00A120E5">
      <w:pPr>
        <w:rPr>
          <w:sz w:val="22"/>
          <w:szCs w:val="22"/>
        </w:rPr>
      </w:pPr>
    </w:p>
    <w:p w14:paraId="22E99364" w14:textId="77777777" w:rsidR="00A120E5" w:rsidRPr="00AD68F9" w:rsidRDefault="002C7360">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11.</w:t>
      </w:r>
      <w:r w:rsidRPr="00AD68F9">
        <w:rPr>
          <w:b/>
          <w:sz w:val="22"/>
          <w:szCs w:val="22"/>
        </w:rPr>
        <w:tab/>
        <w:t>REGISTRUOTOJO PAVADINIMAS IR ADRESAS</w:t>
      </w:r>
    </w:p>
    <w:p w14:paraId="75C82C3B" w14:textId="77777777" w:rsidR="00A120E5" w:rsidRPr="00AD68F9" w:rsidRDefault="00A120E5">
      <w:pPr>
        <w:rPr>
          <w:sz w:val="22"/>
          <w:szCs w:val="22"/>
        </w:rPr>
      </w:pPr>
    </w:p>
    <w:p w14:paraId="1B55C986" w14:textId="77777777" w:rsidR="00A120E5" w:rsidRPr="00AD68F9" w:rsidRDefault="002C7360">
      <w:pPr>
        <w:tabs>
          <w:tab w:val="clear" w:pos="567"/>
          <w:tab w:val="center" w:pos="4536"/>
          <w:tab w:val="right" w:pos="8306"/>
        </w:tabs>
        <w:spacing w:line="100" w:lineRule="atLeast"/>
        <w:rPr>
          <w:sz w:val="22"/>
          <w:szCs w:val="22"/>
        </w:rPr>
      </w:pPr>
      <w:r w:rsidRPr="00AD68F9">
        <w:rPr>
          <w:sz w:val="22"/>
          <w:szCs w:val="22"/>
        </w:rPr>
        <w:t>Sandoz d.d.</w:t>
      </w:r>
    </w:p>
    <w:p w14:paraId="4520D758" w14:textId="77777777" w:rsidR="00A120E5" w:rsidRPr="00AD68F9" w:rsidRDefault="002C7360">
      <w:pPr>
        <w:tabs>
          <w:tab w:val="clear" w:pos="567"/>
          <w:tab w:val="center" w:pos="4536"/>
          <w:tab w:val="right" w:pos="8306"/>
        </w:tabs>
        <w:spacing w:line="100" w:lineRule="atLeast"/>
        <w:rPr>
          <w:sz w:val="22"/>
          <w:szCs w:val="22"/>
        </w:rPr>
      </w:pPr>
      <w:r w:rsidRPr="00AD68F9">
        <w:rPr>
          <w:sz w:val="22"/>
          <w:szCs w:val="22"/>
        </w:rPr>
        <w:lastRenderedPageBreak/>
        <w:t>Verovškova 57</w:t>
      </w:r>
    </w:p>
    <w:p w14:paraId="17F2379E" w14:textId="6295963A" w:rsidR="00A120E5" w:rsidRPr="00AD68F9" w:rsidRDefault="002C7360">
      <w:pPr>
        <w:tabs>
          <w:tab w:val="clear" w:pos="567"/>
          <w:tab w:val="center" w:pos="4536"/>
          <w:tab w:val="right" w:pos="8306"/>
        </w:tabs>
        <w:spacing w:line="100" w:lineRule="atLeast"/>
        <w:rPr>
          <w:sz w:val="22"/>
          <w:szCs w:val="22"/>
        </w:rPr>
      </w:pPr>
      <w:r w:rsidRPr="00AD68F9">
        <w:rPr>
          <w:sz w:val="22"/>
          <w:szCs w:val="22"/>
        </w:rPr>
        <w:t>SI-</w:t>
      </w:r>
      <w:r w:rsidR="00932BC9">
        <w:rPr>
          <w:sz w:val="22"/>
          <w:szCs w:val="22"/>
        </w:rPr>
        <w:t>10</w:t>
      </w:r>
      <w:r w:rsidRPr="00AD68F9">
        <w:rPr>
          <w:sz w:val="22"/>
          <w:szCs w:val="22"/>
        </w:rPr>
        <w:t>00 Ljubljana</w:t>
      </w:r>
    </w:p>
    <w:p w14:paraId="424C6A69" w14:textId="77777777" w:rsidR="00A120E5" w:rsidRPr="00AD68F9" w:rsidRDefault="002C7360">
      <w:pPr>
        <w:tabs>
          <w:tab w:val="clear" w:pos="567"/>
          <w:tab w:val="center" w:pos="4536"/>
          <w:tab w:val="right" w:pos="8306"/>
        </w:tabs>
        <w:spacing w:line="100" w:lineRule="atLeast"/>
        <w:rPr>
          <w:sz w:val="22"/>
          <w:szCs w:val="22"/>
        </w:rPr>
      </w:pPr>
      <w:r w:rsidRPr="00AD68F9">
        <w:rPr>
          <w:sz w:val="22"/>
          <w:szCs w:val="22"/>
        </w:rPr>
        <w:t>Slovėnija</w:t>
      </w:r>
    </w:p>
    <w:p w14:paraId="089B18F6" w14:textId="77777777" w:rsidR="00A120E5" w:rsidRPr="00AD68F9" w:rsidRDefault="00A120E5">
      <w:pPr>
        <w:rPr>
          <w:sz w:val="22"/>
          <w:szCs w:val="22"/>
        </w:rPr>
      </w:pPr>
    </w:p>
    <w:p w14:paraId="41194E8A" w14:textId="77777777" w:rsidR="00A120E5" w:rsidRPr="00AD68F9" w:rsidRDefault="00A120E5">
      <w:pPr>
        <w:rPr>
          <w:sz w:val="22"/>
          <w:szCs w:val="22"/>
        </w:rPr>
      </w:pPr>
    </w:p>
    <w:p w14:paraId="02E6CE51" w14:textId="77777777" w:rsidR="00A120E5" w:rsidRPr="00AD68F9" w:rsidRDefault="002C7360">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12.</w:t>
      </w:r>
      <w:r w:rsidRPr="00AD68F9">
        <w:rPr>
          <w:b/>
          <w:sz w:val="22"/>
          <w:szCs w:val="22"/>
        </w:rPr>
        <w:tab/>
        <w:t xml:space="preserve">REGISTRACIJOS PAŽYMĖJIMO NUMERIS (-IAI) </w:t>
      </w:r>
    </w:p>
    <w:p w14:paraId="6B85A628" w14:textId="77777777" w:rsidR="00A120E5" w:rsidRDefault="00A120E5">
      <w:pPr>
        <w:rPr>
          <w:rFonts w:eastAsia="Calibri"/>
          <w:color w:val="auto"/>
          <w:sz w:val="22"/>
          <w:szCs w:val="22"/>
          <w:shd w:val="clear" w:color="auto" w:fill="D9D9D9" w:themeFill="background1" w:themeFillShade="D9"/>
          <w:lang w:eastAsia="en-US"/>
        </w:rPr>
      </w:pPr>
    </w:p>
    <w:p w14:paraId="372AB73A" w14:textId="5CE7842B" w:rsidR="000D4297" w:rsidRDefault="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w:t>
      </w:r>
      <w:r w:rsidR="000D4297">
        <w:rPr>
          <w:rFonts w:eastAsia="Calibri"/>
          <w:color w:val="auto"/>
          <w:sz w:val="22"/>
          <w:szCs w:val="22"/>
          <w:shd w:val="clear" w:color="auto" w:fill="D9D9D9" w:themeFill="background1" w:themeFillShade="D9"/>
          <w:lang w:eastAsia="en-US"/>
        </w:rPr>
        <w:t>2,5 mg</w:t>
      </w:r>
      <w:r>
        <w:rPr>
          <w:rFonts w:eastAsia="Calibri"/>
          <w:color w:val="auto"/>
          <w:sz w:val="22"/>
          <w:szCs w:val="22"/>
          <w:shd w:val="clear" w:color="auto" w:fill="D9D9D9" w:themeFill="background1" w:themeFillShade="D9"/>
          <w:lang w:eastAsia="en-US"/>
        </w:rPr>
        <w:t>&gt;</w:t>
      </w:r>
    </w:p>
    <w:p w14:paraId="31110FAB" w14:textId="77777777" w:rsidR="000D4297" w:rsidRPr="000D4297" w:rsidRDefault="000D4297" w:rsidP="000D4297">
      <w:pPr>
        <w:rPr>
          <w:rFonts w:eastAsia="Calibri"/>
          <w:color w:val="auto"/>
          <w:sz w:val="22"/>
          <w:szCs w:val="22"/>
          <w:shd w:val="clear" w:color="auto" w:fill="D9D9D9" w:themeFill="background1" w:themeFillShade="D9"/>
          <w:lang w:eastAsia="en-US"/>
        </w:rPr>
      </w:pPr>
      <w:r w:rsidRPr="00F72E61">
        <w:rPr>
          <w:sz w:val="22"/>
          <w:szCs w:val="22"/>
        </w:rPr>
        <w:t>LT/1/23/5285/001</w:t>
      </w:r>
      <w:r w:rsidRPr="000D4297">
        <w:rPr>
          <w:rFonts w:eastAsia="Calibri"/>
          <w:color w:val="auto"/>
          <w:sz w:val="22"/>
          <w:szCs w:val="22"/>
          <w:shd w:val="clear" w:color="auto" w:fill="D9D9D9" w:themeFill="background1" w:themeFillShade="D9"/>
          <w:lang w:eastAsia="en-US"/>
        </w:rPr>
        <w:t xml:space="preserve"> – N5</w:t>
      </w:r>
    </w:p>
    <w:p w14:paraId="7692D79A" w14:textId="77777777" w:rsidR="000D4297" w:rsidRPr="000D4297" w:rsidRDefault="000D4297" w:rsidP="000D4297">
      <w:pPr>
        <w:rPr>
          <w:rFonts w:eastAsia="Calibri"/>
          <w:color w:val="auto"/>
          <w:sz w:val="22"/>
          <w:szCs w:val="22"/>
          <w:shd w:val="clear" w:color="auto" w:fill="D9D9D9" w:themeFill="background1" w:themeFillShade="D9"/>
          <w:lang w:eastAsia="en-US"/>
        </w:rPr>
      </w:pPr>
      <w:r w:rsidRPr="000D4297">
        <w:rPr>
          <w:rFonts w:eastAsia="Calibri"/>
          <w:color w:val="auto"/>
          <w:sz w:val="22"/>
          <w:szCs w:val="22"/>
          <w:shd w:val="clear" w:color="auto" w:fill="D9D9D9" w:themeFill="background1" w:themeFillShade="D9"/>
          <w:lang w:eastAsia="en-US"/>
        </w:rPr>
        <w:t>LT/1/23/5285/002 – N10</w:t>
      </w:r>
    </w:p>
    <w:p w14:paraId="7A662FE5" w14:textId="77777777" w:rsidR="000D4297" w:rsidRPr="000D4297" w:rsidRDefault="000D4297" w:rsidP="00F72E61">
      <w:pPr>
        <w:tabs>
          <w:tab w:val="clear" w:pos="567"/>
          <w:tab w:val="center" w:pos="4536"/>
          <w:tab w:val="right" w:pos="8306"/>
        </w:tabs>
        <w:spacing w:line="100" w:lineRule="atLeast"/>
        <w:rPr>
          <w:rFonts w:eastAsia="Calibri"/>
          <w:color w:val="auto"/>
          <w:sz w:val="22"/>
          <w:szCs w:val="22"/>
          <w:shd w:val="clear" w:color="auto" w:fill="D9D9D9" w:themeFill="background1" w:themeFillShade="D9"/>
          <w:lang w:eastAsia="en-US"/>
        </w:rPr>
      </w:pPr>
      <w:r w:rsidRPr="000D4297">
        <w:rPr>
          <w:rFonts w:eastAsia="Calibri"/>
          <w:color w:val="auto"/>
          <w:sz w:val="22"/>
          <w:szCs w:val="22"/>
          <w:shd w:val="clear" w:color="auto" w:fill="D9D9D9" w:themeFill="background1" w:themeFillShade="D9"/>
          <w:lang w:eastAsia="en-US"/>
        </w:rPr>
        <w:t>LT/1/23/5285/003 – N14</w:t>
      </w:r>
    </w:p>
    <w:p w14:paraId="3D485542" w14:textId="77777777" w:rsidR="000D4297" w:rsidRPr="000D4297" w:rsidRDefault="000D4297" w:rsidP="000D4297">
      <w:pPr>
        <w:rPr>
          <w:rFonts w:eastAsia="Calibri"/>
          <w:color w:val="auto"/>
          <w:sz w:val="22"/>
          <w:szCs w:val="22"/>
          <w:shd w:val="clear" w:color="auto" w:fill="D9D9D9" w:themeFill="background1" w:themeFillShade="D9"/>
          <w:lang w:eastAsia="en-US"/>
        </w:rPr>
      </w:pPr>
      <w:r w:rsidRPr="000D4297">
        <w:rPr>
          <w:rFonts w:eastAsia="Calibri"/>
          <w:color w:val="auto"/>
          <w:sz w:val="22"/>
          <w:szCs w:val="22"/>
          <w:shd w:val="clear" w:color="auto" w:fill="D9D9D9" w:themeFill="background1" w:themeFillShade="D9"/>
          <w:lang w:eastAsia="en-US"/>
        </w:rPr>
        <w:t>LT/1/23/5285/004 – N20</w:t>
      </w:r>
    </w:p>
    <w:p w14:paraId="1AFBA291" w14:textId="77777777" w:rsidR="000D4297" w:rsidRPr="000D4297" w:rsidRDefault="000D4297" w:rsidP="000D4297">
      <w:pPr>
        <w:rPr>
          <w:rFonts w:eastAsia="Calibri"/>
          <w:color w:val="auto"/>
          <w:sz w:val="22"/>
          <w:szCs w:val="22"/>
          <w:shd w:val="clear" w:color="auto" w:fill="D9D9D9" w:themeFill="background1" w:themeFillShade="D9"/>
          <w:lang w:eastAsia="en-US"/>
        </w:rPr>
      </w:pPr>
      <w:r w:rsidRPr="000D4297">
        <w:rPr>
          <w:rFonts w:eastAsia="Calibri"/>
          <w:color w:val="auto"/>
          <w:sz w:val="22"/>
          <w:szCs w:val="22"/>
          <w:shd w:val="clear" w:color="auto" w:fill="D9D9D9" w:themeFill="background1" w:themeFillShade="D9"/>
          <w:lang w:eastAsia="en-US"/>
        </w:rPr>
        <w:t>LT/1/23/5285/005 – N28</w:t>
      </w:r>
    </w:p>
    <w:p w14:paraId="42984322" w14:textId="77777777" w:rsidR="000D4297" w:rsidRPr="000D4297" w:rsidRDefault="000D4297" w:rsidP="000D4297">
      <w:pPr>
        <w:rPr>
          <w:rFonts w:eastAsia="Calibri"/>
          <w:color w:val="auto"/>
          <w:sz w:val="22"/>
          <w:szCs w:val="22"/>
          <w:shd w:val="clear" w:color="auto" w:fill="D9D9D9" w:themeFill="background1" w:themeFillShade="D9"/>
          <w:lang w:eastAsia="en-US"/>
        </w:rPr>
      </w:pPr>
      <w:r w:rsidRPr="000D4297">
        <w:rPr>
          <w:rFonts w:eastAsia="Calibri"/>
          <w:color w:val="auto"/>
          <w:sz w:val="22"/>
          <w:szCs w:val="22"/>
          <w:shd w:val="clear" w:color="auto" w:fill="D9D9D9" w:themeFill="background1" w:themeFillShade="D9"/>
          <w:lang w:eastAsia="en-US"/>
        </w:rPr>
        <w:t>LT/1/23/5285/006 – N30</w:t>
      </w:r>
    </w:p>
    <w:p w14:paraId="66543A81" w14:textId="77777777" w:rsidR="000D4297" w:rsidRPr="000D4297" w:rsidRDefault="000D4297" w:rsidP="000D4297">
      <w:pPr>
        <w:rPr>
          <w:rFonts w:eastAsia="Calibri"/>
          <w:color w:val="auto"/>
          <w:sz w:val="22"/>
          <w:szCs w:val="22"/>
          <w:shd w:val="clear" w:color="auto" w:fill="D9D9D9" w:themeFill="background1" w:themeFillShade="D9"/>
          <w:lang w:eastAsia="en-US"/>
        </w:rPr>
      </w:pPr>
      <w:r w:rsidRPr="000D4297">
        <w:rPr>
          <w:rFonts w:eastAsia="Calibri"/>
          <w:color w:val="auto"/>
          <w:sz w:val="22"/>
          <w:szCs w:val="22"/>
          <w:shd w:val="clear" w:color="auto" w:fill="D9D9D9" w:themeFill="background1" w:themeFillShade="D9"/>
          <w:lang w:eastAsia="en-US"/>
        </w:rPr>
        <w:t>LT/1/23/5285/007 – N42</w:t>
      </w:r>
    </w:p>
    <w:p w14:paraId="485547D2" w14:textId="77777777" w:rsidR="000D4297" w:rsidRPr="000D4297" w:rsidRDefault="000D4297" w:rsidP="000D4297">
      <w:pPr>
        <w:rPr>
          <w:rFonts w:eastAsia="Calibri"/>
          <w:color w:val="auto"/>
          <w:sz w:val="22"/>
          <w:szCs w:val="22"/>
          <w:shd w:val="clear" w:color="auto" w:fill="D9D9D9" w:themeFill="background1" w:themeFillShade="D9"/>
          <w:lang w:eastAsia="en-US"/>
        </w:rPr>
      </w:pPr>
      <w:r w:rsidRPr="000D4297">
        <w:rPr>
          <w:rFonts w:eastAsia="Calibri"/>
          <w:color w:val="auto"/>
          <w:sz w:val="22"/>
          <w:szCs w:val="22"/>
          <w:shd w:val="clear" w:color="auto" w:fill="D9D9D9" w:themeFill="background1" w:themeFillShade="D9"/>
          <w:lang w:eastAsia="en-US"/>
        </w:rPr>
        <w:t>LT/1/23/5285/008 – N50</w:t>
      </w:r>
    </w:p>
    <w:p w14:paraId="0AB11EC8" w14:textId="77777777" w:rsidR="000D4297" w:rsidRPr="000D4297" w:rsidRDefault="000D4297" w:rsidP="000D4297">
      <w:pPr>
        <w:rPr>
          <w:rFonts w:eastAsia="Calibri"/>
          <w:color w:val="auto"/>
          <w:sz w:val="22"/>
          <w:szCs w:val="22"/>
          <w:shd w:val="clear" w:color="auto" w:fill="D9D9D9" w:themeFill="background1" w:themeFillShade="D9"/>
          <w:lang w:eastAsia="en-US"/>
        </w:rPr>
      </w:pPr>
      <w:r w:rsidRPr="000D4297">
        <w:rPr>
          <w:rFonts w:eastAsia="Calibri"/>
          <w:color w:val="auto"/>
          <w:sz w:val="22"/>
          <w:szCs w:val="22"/>
          <w:shd w:val="clear" w:color="auto" w:fill="D9D9D9" w:themeFill="background1" w:themeFillShade="D9"/>
          <w:lang w:eastAsia="en-US"/>
        </w:rPr>
        <w:t>LT/1/23/5285/009 – N56</w:t>
      </w:r>
    </w:p>
    <w:p w14:paraId="47F689D1" w14:textId="77777777" w:rsidR="000D4297" w:rsidRPr="000D4297" w:rsidRDefault="000D4297" w:rsidP="000D4297">
      <w:pPr>
        <w:rPr>
          <w:rFonts w:eastAsia="Calibri"/>
          <w:color w:val="auto"/>
          <w:sz w:val="22"/>
          <w:szCs w:val="22"/>
          <w:shd w:val="clear" w:color="auto" w:fill="D9D9D9" w:themeFill="background1" w:themeFillShade="D9"/>
          <w:lang w:eastAsia="en-US"/>
        </w:rPr>
      </w:pPr>
      <w:r w:rsidRPr="000D4297">
        <w:rPr>
          <w:rFonts w:eastAsia="Calibri"/>
          <w:color w:val="auto"/>
          <w:sz w:val="22"/>
          <w:szCs w:val="22"/>
          <w:shd w:val="clear" w:color="auto" w:fill="D9D9D9" w:themeFill="background1" w:themeFillShade="D9"/>
          <w:lang w:eastAsia="en-US"/>
        </w:rPr>
        <w:t>LT/1/23/5285/010 – N60</w:t>
      </w:r>
    </w:p>
    <w:p w14:paraId="5811E261" w14:textId="77777777" w:rsidR="000D4297" w:rsidRPr="000D4297" w:rsidRDefault="000D4297" w:rsidP="000D4297">
      <w:pPr>
        <w:rPr>
          <w:rFonts w:eastAsia="Calibri"/>
          <w:color w:val="auto"/>
          <w:sz w:val="22"/>
          <w:szCs w:val="22"/>
          <w:shd w:val="clear" w:color="auto" w:fill="D9D9D9" w:themeFill="background1" w:themeFillShade="D9"/>
          <w:lang w:eastAsia="en-US"/>
        </w:rPr>
      </w:pPr>
      <w:r w:rsidRPr="000D4297">
        <w:rPr>
          <w:rFonts w:eastAsia="Calibri"/>
          <w:color w:val="auto"/>
          <w:sz w:val="22"/>
          <w:szCs w:val="22"/>
          <w:shd w:val="clear" w:color="auto" w:fill="D9D9D9" w:themeFill="background1" w:themeFillShade="D9"/>
          <w:lang w:eastAsia="en-US"/>
        </w:rPr>
        <w:t>LT/1/23/5285/011 – N98</w:t>
      </w:r>
    </w:p>
    <w:p w14:paraId="412679B5" w14:textId="77777777" w:rsidR="000D4297" w:rsidRPr="000D4297" w:rsidRDefault="000D4297" w:rsidP="000D4297">
      <w:pPr>
        <w:rPr>
          <w:rFonts w:eastAsia="Calibri"/>
          <w:color w:val="auto"/>
          <w:sz w:val="22"/>
          <w:szCs w:val="22"/>
          <w:shd w:val="clear" w:color="auto" w:fill="D9D9D9" w:themeFill="background1" w:themeFillShade="D9"/>
          <w:lang w:eastAsia="en-US"/>
        </w:rPr>
      </w:pPr>
      <w:r w:rsidRPr="000D4297">
        <w:rPr>
          <w:rFonts w:eastAsia="Calibri"/>
          <w:color w:val="auto"/>
          <w:sz w:val="22"/>
          <w:szCs w:val="22"/>
          <w:shd w:val="clear" w:color="auto" w:fill="D9D9D9" w:themeFill="background1" w:themeFillShade="D9"/>
          <w:lang w:eastAsia="en-US"/>
        </w:rPr>
        <w:t>LT/1/23/5285/012 – N100</w:t>
      </w:r>
    </w:p>
    <w:p w14:paraId="7C17DFC1" w14:textId="77777777" w:rsidR="000D4297" w:rsidRPr="000D4297" w:rsidRDefault="000D4297" w:rsidP="000D4297">
      <w:pPr>
        <w:rPr>
          <w:rFonts w:eastAsia="Calibri"/>
          <w:color w:val="auto"/>
          <w:sz w:val="22"/>
          <w:szCs w:val="22"/>
          <w:shd w:val="clear" w:color="auto" w:fill="D9D9D9" w:themeFill="background1" w:themeFillShade="D9"/>
          <w:lang w:eastAsia="en-US"/>
        </w:rPr>
      </w:pPr>
      <w:r w:rsidRPr="000D4297">
        <w:rPr>
          <w:rFonts w:eastAsia="Calibri"/>
          <w:color w:val="auto"/>
          <w:sz w:val="22"/>
          <w:szCs w:val="22"/>
          <w:shd w:val="clear" w:color="auto" w:fill="D9D9D9" w:themeFill="background1" w:themeFillShade="D9"/>
          <w:lang w:eastAsia="en-US"/>
        </w:rPr>
        <w:t>LT/1/23/5285/013 – N168</w:t>
      </w:r>
    </w:p>
    <w:p w14:paraId="1F716573" w14:textId="6BDEFE3B" w:rsidR="000D4297" w:rsidRDefault="000D4297" w:rsidP="000D4297">
      <w:pPr>
        <w:rPr>
          <w:rFonts w:eastAsia="Calibri"/>
          <w:color w:val="auto"/>
          <w:sz w:val="22"/>
          <w:szCs w:val="22"/>
          <w:shd w:val="clear" w:color="auto" w:fill="D9D9D9" w:themeFill="background1" w:themeFillShade="D9"/>
          <w:lang w:eastAsia="en-US"/>
        </w:rPr>
      </w:pPr>
      <w:r w:rsidRPr="000D4297">
        <w:rPr>
          <w:rFonts w:eastAsia="Calibri"/>
          <w:color w:val="auto"/>
          <w:sz w:val="22"/>
          <w:szCs w:val="22"/>
          <w:shd w:val="clear" w:color="auto" w:fill="D9D9D9" w:themeFill="background1" w:themeFillShade="D9"/>
          <w:lang w:eastAsia="en-US"/>
        </w:rPr>
        <w:t>LT/1/23/5285/014 – N196</w:t>
      </w:r>
    </w:p>
    <w:p w14:paraId="20B733DE" w14:textId="196302C3" w:rsidR="000D4297" w:rsidRPr="000D4297" w:rsidRDefault="006D07CD" w:rsidP="000D4297">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0D4297" w:rsidRPr="000D4297">
        <w:rPr>
          <w:rFonts w:eastAsia="Calibri"/>
          <w:color w:val="auto"/>
          <w:sz w:val="22"/>
          <w:szCs w:val="22"/>
          <w:shd w:val="clear" w:color="auto" w:fill="D9D9D9" w:themeFill="background1" w:themeFillShade="D9"/>
          <w:lang w:eastAsia="en-US"/>
        </w:rPr>
        <w:t>5285/015 – N5x1</w:t>
      </w:r>
    </w:p>
    <w:p w14:paraId="2F4D9C6C" w14:textId="391091E6" w:rsidR="000D4297" w:rsidRPr="000D4297" w:rsidRDefault="006D07CD" w:rsidP="000D4297">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0D4297" w:rsidRPr="000D4297">
        <w:rPr>
          <w:rFonts w:eastAsia="Calibri"/>
          <w:color w:val="auto"/>
          <w:sz w:val="22"/>
          <w:szCs w:val="22"/>
          <w:shd w:val="clear" w:color="auto" w:fill="D9D9D9" w:themeFill="background1" w:themeFillShade="D9"/>
          <w:lang w:eastAsia="en-US"/>
        </w:rPr>
        <w:t>5285/016 – N10x1</w:t>
      </w:r>
    </w:p>
    <w:p w14:paraId="4F76ADBB" w14:textId="37A96E27" w:rsidR="000D4297" w:rsidRPr="000D4297" w:rsidRDefault="006D07CD" w:rsidP="000D4297">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0D4297" w:rsidRPr="000D4297">
        <w:rPr>
          <w:rFonts w:eastAsia="Calibri"/>
          <w:color w:val="auto"/>
          <w:sz w:val="22"/>
          <w:szCs w:val="22"/>
          <w:shd w:val="clear" w:color="auto" w:fill="D9D9D9" w:themeFill="background1" w:themeFillShade="D9"/>
          <w:lang w:eastAsia="en-US"/>
        </w:rPr>
        <w:t>5285/017 – N14x1</w:t>
      </w:r>
    </w:p>
    <w:p w14:paraId="16F3B840" w14:textId="10312C8E" w:rsidR="000D4297" w:rsidRPr="000D4297" w:rsidRDefault="006D07CD" w:rsidP="000D4297">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0D4297" w:rsidRPr="000D4297">
        <w:rPr>
          <w:rFonts w:eastAsia="Calibri"/>
          <w:color w:val="auto"/>
          <w:sz w:val="22"/>
          <w:szCs w:val="22"/>
          <w:shd w:val="clear" w:color="auto" w:fill="D9D9D9" w:themeFill="background1" w:themeFillShade="D9"/>
          <w:lang w:eastAsia="en-US"/>
        </w:rPr>
        <w:t>5285/018 – N28x1</w:t>
      </w:r>
    </w:p>
    <w:p w14:paraId="1EF03682" w14:textId="57E987B1" w:rsidR="000D4297" w:rsidRPr="000D4297" w:rsidRDefault="006D07CD" w:rsidP="000D4297">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0D4297" w:rsidRPr="000D4297">
        <w:rPr>
          <w:rFonts w:eastAsia="Calibri"/>
          <w:color w:val="auto"/>
          <w:sz w:val="22"/>
          <w:szCs w:val="22"/>
          <w:shd w:val="clear" w:color="auto" w:fill="D9D9D9" w:themeFill="background1" w:themeFillShade="D9"/>
          <w:lang w:eastAsia="en-US"/>
        </w:rPr>
        <w:t>5285/019 – N30x1</w:t>
      </w:r>
    </w:p>
    <w:p w14:paraId="0067E91B" w14:textId="7C212DA8" w:rsidR="000D4297" w:rsidRPr="000D4297" w:rsidRDefault="006D07CD" w:rsidP="000D4297">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0D4297" w:rsidRPr="000D4297">
        <w:rPr>
          <w:rFonts w:eastAsia="Calibri"/>
          <w:color w:val="auto"/>
          <w:sz w:val="22"/>
          <w:szCs w:val="22"/>
          <w:shd w:val="clear" w:color="auto" w:fill="D9D9D9" w:themeFill="background1" w:themeFillShade="D9"/>
          <w:lang w:eastAsia="en-US"/>
        </w:rPr>
        <w:t>5285/020 – N42x1</w:t>
      </w:r>
    </w:p>
    <w:p w14:paraId="2D66560D" w14:textId="281B923D" w:rsidR="000D4297" w:rsidRPr="000D4297" w:rsidRDefault="006D07CD" w:rsidP="000D4297">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0D4297" w:rsidRPr="000D4297">
        <w:rPr>
          <w:rFonts w:eastAsia="Calibri"/>
          <w:color w:val="auto"/>
          <w:sz w:val="22"/>
          <w:szCs w:val="22"/>
          <w:shd w:val="clear" w:color="auto" w:fill="D9D9D9" w:themeFill="background1" w:themeFillShade="D9"/>
          <w:lang w:eastAsia="en-US"/>
        </w:rPr>
        <w:t>5285/021 – N56x1</w:t>
      </w:r>
    </w:p>
    <w:p w14:paraId="49FFEEC4" w14:textId="787C0438" w:rsidR="000D4297" w:rsidRPr="000D4297" w:rsidRDefault="006D07CD" w:rsidP="000D4297">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0D4297" w:rsidRPr="000D4297">
        <w:rPr>
          <w:rFonts w:eastAsia="Calibri"/>
          <w:color w:val="auto"/>
          <w:sz w:val="22"/>
          <w:szCs w:val="22"/>
          <w:shd w:val="clear" w:color="auto" w:fill="D9D9D9" w:themeFill="background1" w:themeFillShade="D9"/>
          <w:lang w:eastAsia="en-US"/>
        </w:rPr>
        <w:t>5285/022 – N98x1</w:t>
      </w:r>
    </w:p>
    <w:p w14:paraId="2AF8190B" w14:textId="3F3850E4" w:rsidR="000D4297" w:rsidRDefault="006D07CD" w:rsidP="000D4297">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0D4297" w:rsidRPr="000D4297">
        <w:rPr>
          <w:rFonts w:eastAsia="Calibri"/>
          <w:color w:val="auto"/>
          <w:sz w:val="22"/>
          <w:szCs w:val="22"/>
          <w:shd w:val="clear" w:color="auto" w:fill="D9D9D9" w:themeFill="background1" w:themeFillShade="D9"/>
          <w:lang w:eastAsia="en-US"/>
        </w:rPr>
        <w:t>5285/023 – N100x1</w:t>
      </w:r>
    </w:p>
    <w:p w14:paraId="283DE79A" w14:textId="77777777" w:rsidR="00F72E61" w:rsidRDefault="00F72E61" w:rsidP="000D4297">
      <w:pPr>
        <w:rPr>
          <w:rFonts w:eastAsia="Calibri"/>
          <w:color w:val="auto"/>
          <w:sz w:val="22"/>
          <w:szCs w:val="22"/>
          <w:shd w:val="clear" w:color="auto" w:fill="D9D9D9" w:themeFill="background1" w:themeFillShade="D9"/>
          <w:lang w:eastAsia="en-US"/>
        </w:rPr>
      </w:pPr>
    </w:p>
    <w:p w14:paraId="6E219B81" w14:textId="2C7F955F" w:rsidR="00F72E61" w:rsidRDefault="00F72E61" w:rsidP="000D4297">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&lt;10 mg&gt;</w:t>
      </w:r>
    </w:p>
    <w:p w14:paraId="391E988F"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LT/1/23/5286/001 – N5</w:t>
      </w:r>
    </w:p>
    <w:p w14:paraId="65CF6DBB"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LT/1/23/5286/002 – N10</w:t>
      </w:r>
    </w:p>
    <w:p w14:paraId="61B17938"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LT/1/23/5286/003 – N14</w:t>
      </w:r>
    </w:p>
    <w:p w14:paraId="708454D3"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LT/1/23/5286/004 – N20</w:t>
      </w:r>
    </w:p>
    <w:p w14:paraId="1FB709AE"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LT/1/23/5286/005 – N28</w:t>
      </w:r>
    </w:p>
    <w:p w14:paraId="4BFB28C2"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LT/1/23/5286/006 – N30</w:t>
      </w:r>
    </w:p>
    <w:p w14:paraId="7D577E6D"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LT/1/23/5286/007 – N42</w:t>
      </w:r>
    </w:p>
    <w:p w14:paraId="209A27A4"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LT/1/23/5286/008 – N50</w:t>
      </w:r>
    </w:p>
    <w:p w14:paraId="54EF84C9"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LT/1/23/5286/009 – N60</w:t>
      </w:r>
    </w:p>
    <w:p w14:paraId="03C5F46E"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LT/1/23/5286/010 – N98</w:t>
      </w:r>
    </w:p>
    <w:p w14:paraId="5C3ED888"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LT/1/23/5286/011 – N100</w:t>
      </w:r>
    </w:p>
    <w:p w14:paraId="60866060" w14:textId="5B2560C9"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5286/012 – N5x1</w:t>
      </w:r>
    </w:p>
    <w:p w14:paraId="1E2C2AA7" w14:textId="23847994"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5286/013 – N10x1</w:t>
      </w:r>
    </w:p>
    <w:p w14:paraId="1F6D121A" w14:textId="1D62C479"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5286/014 – N14x1</w:t>
      </w:r>
    </w:p>
    <w:p w14:paraId="365C2339" w14:textId="41D87CE0"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5286/015 – N28x1</w:t>
      </w:r>
    </w:p>
    <w:p w14:paraId="07C008E5" w14:textId="6A8FBCAF"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5286/016 – N30x1</w:t>
      </w:r>
    </w:p>
    <w:p w14:paraId="6D21DBBB" w14:textId="54005D92"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5286/017 – N42x1</w:t>
      </w:r>
    </w:p>
    <w:p w14:paraId="46F78B05" w14:textId="3E7BF0D2"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5286/018 – N56x1</w:t>
      </w:r>
    </w:p>
    <w:p w14:paraId="219D22D9" w14:textId="2AB7E19D"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5286/019 – N98x1</w:t>
      </w:r>
    </w:p>
    <w:p w14:paraId="434E814B" w14:textId="074775E1" w:rsid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5286/020 – N100x1</w:t>
      </w:r>
    </w:p>
    <w:p w14:paraId="7C92B6EA" w14:textId="77777777" w:rsidR="00F72E61" w:rsidRDefault="00F72E61" w:rsidP="000D4297">
      <w:pPr>
        <w:rPr>
          <w:rFonts w:eastAsia="Calibri"/>
          <w:color w:val="auto"/>
          <w:sz w:val="22"/>
          <w:szCs w:val="22"/>
          <w:shd w:val="clear" w:color="auto" w:fill="D9D9D9" w:themeFill="background1" w:themeFillShade="D9"/>
          <w:lang w:eastAsia="en-US"/>
        </w:rPr>
      </w:pPr>
    </w:p>
    <w:p w14:paraId="58D05040" w14:textId="0CED7905" w:rsidR="000D4297" w:rsidRDefault="00F72E61" w:rsidP="000D4297">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&lt;15 mg&gt;</w:t>
      </w:r>
    </w:p>
    <w:p w14:paraId="2BC98EF0"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lastRenderedPageBreak/>
        <w:t>LT/1/23/5287/001 – N5</w:t>
      </w:r>
    </w:p>
    <w:p w14:paraId="6E7D67EC"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LT/1/23/5287/002 – N10</w:t>
      </w:r>
    </w:p>
    <w:p w14:paraId="5C08C7A9"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LT/1/23/5287/003 – N14</w:t>
      </w:r>
    </w:p>
    <w:p w14:paraId="57E09335"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LT/1/23/5287/004 – N20</w:t>
      </w:r>
    </w:p>
    <w:p w14:paraId="5D7C38E9"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LT/1/23/5287/005 – N28</w:t>
      </w:r>
    </w:p>
    <w:p w14:paraId="01A028A0"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LT/1/23/5287/006 – N30</w:t>
      </w:r>
    </w:p>
    <w:p w14:paraId="78433DC4"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LT/1/23/5287/007 – N42</w:t>
      </w:r>
    </w:p>
    <w:p w14:paraId="46A57886"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LT/1/23/5287/008 – N50</w:t>
      </w:r>
    </w:p>
    <w:p w14:paraId="550D767C"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LT/1/23/5287/009 – N60</w:t>
      </w:r>
    </w:p>
    <w:p w14:paraId="008749AB"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LT/1/23/5287/010 – N98</w:t>
      </w:r>
    </w:p>
    <w:p w14:paraId="6121D7B2"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LT/1/23/5287/011 – N100</w:t>
      </w:r>
    </w:p>
    <w:p w14:paraId="022AA6C8" w14:textId="2335C14F"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5287/012 – N5x1</w:t>
      </w:r>
    </w:p>
    <w:p w14:paraId="394D085E" w14:textId="6D6FE0E5"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5287/013 – N10x1</w:t>
      </w:r>
    </w:p>
    <w:p w14:paraId="5B46E374" w14:textId="2272F084"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5287/014 – N14x1</w:t>
      </w:r>
    </w:p>
    <w:p w14:paraId="4990B9CC" w14:textId="412CDA87"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5287/015 – N28x1</w:t>
      </w:r>
    </w:p>
    <w:p w14:paraId="5034AD16" w14:textId="4E096123"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5287/016 – N30x1</w:t>
      </w:r>
    </w:p>
    <w:p w14:paraId="0FE10700" w14:textId="2FFD08BE"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5287/017 – N42x1</w:t>
      </w:r>
    </w:p>
    <w:p w14:paraId="46D654F4" w14:textId="100CC0AB"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5287/018 – N56x1</w:t>
      </w:r>
    </w:p>
    <w:p w14:paraId="2785F932" w14:textId="6BA62BF1"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5287/019 – N98x1</w:t>
      </w:r>
    </w:p>
    <w:p w14:paraId="59B5C3DC" w14:textId="0CE25CBF"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5287/020 – N100x1</w:t>
      </w:r>
    </w:p>
    <w:p w14:paraId="4AC64A80" w14:textId="77777777" w:rsidR="00F72E61" w:rsidRPr="00D9350B" w:rsidRDefault="00F72E61" w:rsidP="00F72E61">
      <w:pPr>
        <w:rPr>
          <w:rFonts w:eastAsia="Calibri"/>
          <w:color w:val="auto"/>
          <w:sz w:val="22"/>
          <w:szCs w:val="22"/>
          <w:shd w:val="clear" w:color="auto" w:fill="D9D9D9" w:themeFill="background1" w:themeFillShade="D9"/>
          <w:lang w:eastAsia="en-US"/>
        </w:rPr>
      </w:pPr>
    </w:p>
    <w:p w14:paraId="017A0254" w14:textId="70C4EB34" w:rsidR="00A120E5" w:rsidRPr="00F72E61" w:rsidRDefault="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&lt;20 mg&gt;</w:t>
      </w:r>
    </w:p>
    <w:p w14:paraId="03595516"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LT/1/23/5288/001 – N5</w:t>
      </w:r>
    </w:p>
    <w:p w14:paraId="1521F108"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LT/1/23/5288/002 – N10</w:t>
      </w:r>
    </w:p>
    <w:p w14:paraId="522870AF"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LT/1/23/5288/003 – N14</w:t>
      </w:r>
    </w:p>
    <w:p w14:paraId="7477CCED"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LT/1/23/5288/004 – N20</w:t>
      </w:r>
    </w:p>
    <w:p w14:paraId="32FD9AC2"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LT/1/23/5288/005 – N28</w:t>
      </w:r>
    </w:p>
    <w:p w14:paraId="4626C54A"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LT/1/23/5288/006 – N30</w:t>
      </w:r>
    </w:p>
    <w:p w14:paraId="586B864B"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LT/1/23/5288/007 – N42</w:t>
      </w:r>
    </w:p>
    <w:p w14:paraId="300BBFFE"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LT/1/23/5288/008 – N50</w:t>
      </w:r>
    </w:p>
    <w:p w14:paraId="4DD13775"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LT/1/23/5288/009 – N60</w:t>
      </w:r>
    </w:p>
    <w:p w14:paraId="6E496894"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LT/1/23/5288/010 – N98</w:t>
      </w:r>
    </w:p>
    <w:p w14:paraId="113DF73F" w14:textId="77777777" w:rsidR="00F72E61" w:rsidRPr="00F72E61" w:rsidRDefault="00F72E61" w:rsidP="00F72E61">
      <w:pPr>
        <w:rPr>
          <w:rFonts w:eastAsia="Calibri"/>
          <w:color w:val="auto"/>
          <w:sz w:val="22"/>
          <w:szCs w:val="22"/>
          <w:shd w:val="clear" w:color="auto" w:fill="D9D9D9" w:themeFill="background1" w:themeFillShade="D9"/>
          <w:lang w:eastAsia="en-US"/>
        </w:rPr>
      </w:pPr>
      <w:r w:rsidRPr="00F72E61">
        <w:rPr>
          <w:rFonts w:eastAsia="Calibri"/>
          <w:color w:val="auto"/>
          <w:sz w:val="22"/>
          <w:szCs w:val="22"/>
          <w:shd w:val="clear" w:color="auto" w:fill="D9D9D9" w:themeFill="background1" w:themeFillShade="D9"/>
          <w:lang w:eastAsia="en-US"/>
        </w:rPr>
        <w:t>LT/1/23/5288/011 – N100</w:t>
      </w:r>
    </w:p>
    <w:p w14:paraId="4CC7CCBC" w14:textId="7A2B5FA7"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5288/012 – N5x1</w:t>
      </w:r>
    </w:p>
    <w:p w14:paraId="28061CE5" w14:textId="6F551EDB"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5288/013 – N10x1</w:t>
      </w:r>
    </w:p>
    <w:p w14:paraId="0D8F3371" w14:textId="6A230D58"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5288/014 – N14x1</w:t>
      </w:r>
    </w:p>
    <w:p w14:paraId="49B53D02" w14:textId="3D9EC822"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5288/015 – N28x1</w:t>
      </w:r>
    </w:p>
    <w:p w14:paraId="48F25017" w14:textId="6EB57183"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5288/016 – N30x1</w:t>
      </w:r>
    </w:p>
    <w:p w14:paraId="12F75E72" w14:textId="7C2DA651"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5288/017 – N42x1</w:t>
      </w:r>
    </w:p>
    <w:p w14:paraId="36EEF7F5" w14:textId="3B73A418"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5288/018 – N56x1</w:t>
      </w:r>
    </w:p>
    <w:p w14:paraId="08AB42DB" w14:textId="4CCA57E5"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5288/019 – N98x1</w:t>
      </w:r>
    </w:p>
    <w:p w14:paraId="2D307EA9" w14:textId="1155B676" w:rsidR="00F72E61" w:rsidRPr="00195A46" w:rsidRDefault="006D07CD" w:rsidP="00F72E61">
      <w:pPr>
        <w:rPr>
          <w:rFonts w:eastAsia="Calibri"/>
          <w:lang w:val="de-DE"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5288/020 – N100x1</w:t>
      </w:r>
    </w:p>
    <w:p w14:paraId="46ED42B6" w14:textId="77777777" w:rsidR="00F72E61" w:rsidRPr="00195A46" w:rsidRDefault="00F72E61">
      <w:pPr>
        <w:rPr>
          <w:sz w:val="22"/>
          <w:szCs w:val="22"/>
          <w:lang w:val="de-DE"/>
        </w:rPr>
      </w:pPr>
    </w:p>
    <w:p w14:paraId="54E045DA" w14:textId="77777777" w:rsidR="00F72E61" w:rsidRPr="00195A46" w:rsidRDefault="00F72E61">
      <w:pPr>
        <w:rPr>
          <w:sz w:val="22"/>
          <w:szCs w:val="22"/>
          <w:lang w:val="de-DE"/>
        </w:rPr>
      </w:pPr>
    </w:p>
    <w:p w14:paraId="40B7EF89" w14:textId="77777777" w:rsidR="00A120E5" w:rsidRPr="00AD68F9" w:rsidRDefault="002C7360">
      <w:pPr>
        <w:pBdr>
          <w:top w:val="single" w:sz="4" w:space="1" w:color="000000"/>
          <w:left w:val="single" w:sz="4" w:space="4" w:color="000000"/>
          <w:bottom w:val="single" w:sz="4" w:space="1" w:color="000000"/>
          <w:right w:val="single" w:sz="4" w:space="4" w:color="000000"/>
        </w:pBdr>
        <w:rPr>
          <w:i/>
          <w:sz w:val="22"/>
          <w:szCs w:val="22"/>
        </w:rPr>
      </w:pPr>
      <w:r w:rsidRPr="00AD68F9">
        <w:rPr>
          <w:b/>
          <w:sz w:val="22"/>
          <w:szCs w:val="22"/>
        </w:rPr>
        <w:t>13.</w:t>
      </w:r>
      <w:r w:rsidRPr="00AD68F9">
        <w:rPr>
          <w:b/>
          <w:sz w:val="22"/>
          <w:szCs w:val="22"/>
        </w:rPr>
        <w:tab/>
        <w:t>SERIJOS NUMERIS</w:t>
      </w:r>
    </w:p>
    <w:p w14:paraId="6B6D3C40" w14:textId="77777777" w:rsidR="00A120E5" w:rsidRPr="00AD68F9" w:rsidRDefault="00A120E5">
      <w:pPr>
        <w:rPr>
          <w:i/>
          <w:sz w:val="22"/>
          <w:szCs w:val="22"/>
        </w:rPr>
      </w:pPr>
    </w:p>
    <w:p w14:paraId="58AD549E" w14:textId="77777777" w:rsidR="00A120E5" w:rsidRPr="00AD68F9" w:rsidRDefault="002C7360">
      <w:pPr>
        <w:rPr>
          <w:sz w:val="22"/>
          <w:szCs w:val="22"/>
        </w:rPr>
      </w:pPr>
      <w:r w:rsidRPr="00AD68F9">
        <w:rPr>
          <w:sz w:val="22"/>
          <w:szCs w:val="22"/>
        </w:rPr>
        <w:t>Lot {numeris}</w:t>
      </w:r>
    </w:p>
    <w:p w14:paraId="0C94047F" w14:textId="77777777" w:rsidR="00A120E5" w:rsidRPr="00AD68F9" w:rsidRDefault="00A120E5">
      <w:pPr>
        <w:rPr>
          <w:sz w:val="22"/>
          <w:szCs w:val="22"/>
        </w:rPr>
      </w:pPr>
    </w:p>
    <w:p w14:paraId="257D4079" w14:textId="77777777" w:rsidR="00A120E5" w:rsidRPr="00AD68F9" w:rsidRDefault="00A120E5">
      <w:pPr>
        <w:rPr>
          <w:sz w:val="22"/>
          <w:szCs w:val="22"/>
        </w:rPr>
      </w:pPr>
    </w:p>
    <w:p w14:paraId="511F2E9C" w14:textId="77777777" w:rsidR="00A120E5" w:rsidRPr="00AD68F9" w:rsidRDefault="002C7360">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14.</w:t>
      </w:r>
      <w:r w:rsidRPr="00AD68F9">
        <w:rPr>
          <w:b/>
          <w:sz w:val="22"/>
          <w:szCs w:val="22"/>
        </w:rPr>
        <w:tab/>
        <w:t>PARDAVIMO (IŠDAVIMO) TVARKA</w:t>
      </w:r>
    </w:p>
    <w:p w14:paraId="344BE98B" w14:textId="77777777" w:rsidR="00A120E5" w:rsidRPr="00AD68F9" w:rsidRDefault="00A120E5">
      <w:pPr>
        <w:rPr>
          <w:sz w:val="22"/>
          <w:szCs w:val="22"/>
        </w:rPr>
      </w:pPr>
    </w:p>
    <w:p w14:paraId="5F4B4F4A" w14:textId="77777777" w:rsidR="00A120E5" w:rsidRPr="00AD68F9" w:rsidRDefault="002C7360">
      <w:pPr>
        <w:rPr>
          <w:sz w:val="22"/>
          <w:szCs w:val="22"/>
        </w:rPr>
      </w:pPr>
      <w:r w:rsidRPr="00AD68F9">
        <w:rPr>
          <w:sz w:val="22"/>
          <w:szCs w:val="22"/>
        </w:rPr>
        <w:t>Receptinis vaistas.</w:t>
      </w:r>
    </w:p>
    <w:p w14:paraId="672DA2E5" w14:textId="77777777" w:rsidR="00A120E5" w:rsidRPr="00AD68F9" w:rsidRDefault="00A120E5">
      <w:pPr>
        <w:rPr>
          <w:sz w:val="22"/>
          <w:szCs w:val="22"/>
        </w:rPr>
      </w:pPr>
    </w:p>
    <w:p w14:paraId="5CCF234D" w14:textId="77777777" w:rsidR="00A120E5" w:rsidRPr="00AD68F9" w:rsidRDefault="00A120E5">
      <w:pPr>
        <w:rPr>
          <w:sz w:val="22"/>
          <w:szCs w:val="22"/>
        </w:rPr>
      </w:pPr>
    </w:p>
    <w:p w14:paraId="118A2155" w14:textId="77777777" w:rsidR="00A120E5" w:rsidRPr="00AD68F9" w:rsidRDefault="002C7360">
      <w:pPr>
        <w:pBdr>
          <w:top w:val="single" w:sz="4" w:space="2" w:color="000000"/>
          <w:left w:val="single" w:sz="4" w:space="4" w:color="000000"/>
          <w:bottom w:val="single" w:sz="4" w:space="1" w:color="000000"/>
          <w:right w:val="single" w:sz="4" w:space="4" w:color="000000"/>
        </w:pBdr>
        <w:rPr>
          <w:sz w:val="22"/>
          <w:szCs w:val="22"/>
        </w:rPr>
      </w:pPr>
      <w:r w:rsidRPr="00AD68F9">
        <w:rPr>
          <w:b/>
          <w:sz w:val="22"/>
          <w:szCs w:val="22"/>
        </w:rPr>
        <w:t>15.</w:t>
      </w:r>
      <w:r w:rsidRPr="00AD68F9">
        <w:rPr>
          <w:b/>
          <w:sz w:val="22"/>
          <w:szCs w:val="22"/>
        </w:rPr>
        <w:tab/>
        <w:t>VARTOJIMO INSTRUKCIJA</w:t>
      </w:r>
    </w:p>
    <w:p w14:paraId="7B2D83FB" w14:textId="77777777" w:rsidR="00A120E5" w:rsidRPr="00AD68F9" w:rsidRDefault="00A120E5">
      <w:pPr>
        <w:rPr>
          <w:sz w:val="22"/>
          <w:szCs w:val="22"/>
        </w:rPr>
      </w:pPr>
    </w:p>
    <w:p w14:paraId="1C2D26AD" w14:textId="77777777" w:rsidR="00A120E5" w:rsidRPr="00AD68F9" w:rsidRDefault="00A120E5">
      <w:pPr>
        <w:rPr>
          <w:sz w:val="22"/>
          <w:szCs w:val="22"/>
        </w:rPr>
      </w:pPr>
    </w:p>
    <w:p w14:paraId="0B31834F" w14:textId="77777777" w:rsidR="00A120E5" w:rsidRPr="00AD68F9" w:rsidRDefault="002C7360">
      <w:pPr>
        <w:pBdr>
          <w:top w:val="single" w:sz="4" w:space="1" w:color="000000"/>
          <w:left w:val="single" w:sz="4" w:space="4" w:color="000000"/>
          <w:bottom w:val="single" w:sz="4" w:space="0" w:color="000000"/>
          <w:right w:val="single" w:sz="4" w:space="4" w:color="000000"/>
        </w:pBdr>
        <w:rPr>
          <w:sz w:val="22"/>
          <w:szCs w:val="22"/>
          <w:highlight w:val="lightGray"/>
        </w:rPr>
      </w:pPr>
      <w:r w:rsidRPr="00AD68F9">
        <w:rPr>
          <w:b/>
          <w:sz w:val="22"/>
          <w:szCs w:val="22"/>
        </w:rPr>
        <w:t>16.</w:t>
      </w:r>
      <w:r w:rsidRPr="00AD68F9">
        <w:rPr>
          <w:b/>
          <w:sz w:val="22"/>
          <w:szCs w:val="22"/>
        </w:rPr>
        <w:tab/>
        <w:t>INFORMACIJA BRAILIO RAŠTU</w:t>
      </w:r>
    </w:p>
    <w:p w14:paraId="0587139E" w14:textId="77777777" w:rsidR="00A120E5" w:rsidRPr="00AD68F9" w:rsidRDefault="00A120E5">
      <w:pPr>
        <w:rPr>
          <w:sz w:val="22"/>
          <w:szCs w:val="22"/>
          <w:highlight w:val="lightGray"/>
        </w:rPr>
      </w:pPr>
    </w:p>
    <w:p w14:paraId="2A08446E" w14:textId="398423CA" w:rsidR="00A120E5" w:rsidRPr="00A23CDB" w:rsidRDefault="00501DD1">
      <w:pPr>
        <w:rPr>
          <w:sz w:val="22"/>
          <w:szCs w:val="22"/>
        </w:rPr>
      </w:pPr>
      <w:r w:rsidRPr="00A23CDB">
        <w:rPr>
          <w:sz w:val="22"/>
          <w:szCs w:val="22"/>
        </w:rPr>
        <w:t>Xabo</w:t>
      </w:r>
      <w:r w:rsidR="002C7360" w:rsidRPr="00A23CDB">
        <w:rPr>
          <w:sz w:val="22"/>
          <w:szCs w:val="22"/>
        </w:rPr>
        <w:t xml:space="preserve">plax </w:t>
      </w:r>
      <w:r w:rsidR="00A23CDB" w:rsidRPr="00A23CDB">
        <w:rPr>
          <w:sz w:val="22"/>
          <w:szCs w:val="22"/>
        </w:rPr>
        <w:t>2,5</w:t>
      </w:r>
      <w:r w:rsidR="002C7360" w:rsidRPr="00A23CDB">
        <w:rPr>
          <w:sz w:val="22"/>
          <w:szCs w:val="22"/>
        </w:rPr>
        <w:t xml:space="preserve"> mg </w:t>
      </w:r>
      <w:bookmarkStart w:id="6" w:name="_Hlk145436991"/>
      <w:r w:rsidR="002C7360" w:rsidRPr="0014394B">
        <w:rPr>
          <w:sz w:val="22"/>
          <w:szCs w:val="22"/>
          <w:shd w:val="clear" w:color="auto" w:fill="808080" w:themeFill="background1" w:themeFillShade="80"/>
        </w:rPr>
        <w:t>plėvele dengtos tabletės</w:t>
      </w:r>
      <w:r w:rsidR="002C7360" w:rsidRPr="00A23CDB">
        <w:rPr>
          <w:sz w:val="22"/>
          <w:szCs w:val="22"/>
        </w:rPr>
        <w:t xml:space="preserve"> </w:t>
      </w:r>
      <w:bookmarkEnd w:id="6"/>
    </w:p>
    <w:p w14:paraId="6A7B88D9" w14:textId="43034A3C" w:rsidR="00A23CDB" w:rsidRPr="00A23CDB" w:rsidRDefault="00A23CDB" w:rsidP="00A23CDB">
      <w:pPr>
        <w:rPr>
          <w:sz w:val="22"/>
          <w:szCs w:val="22"/>
        </w:rPr>
      </w:pPr>
      <w:r w:rsidRPr="00A23CDB">
        <w:rPr>
          <w:sz w:val="22"/>
          <w:szCs w:val="22"/>
          <w:shd w:val="clear" w:color="auto" w:fill="F2F2F2" w:themeFill="background1" w:themeFillShade="F2"/>
        </w:rPr>
        <w:t xml:space="preserve">Xaboplax 10 mg </w:t>
      </w:r>
      <w:r w:rsidR="0014394B" w:rsidRPr="0014394B">
        <w:rPr>
          <w:sz w:val="22"/>
          <w:szCs w:val="22"/>
          <w:shd w:val="clear" w:color="auto" w:fill="808080" w:themeFill="background1" w:themeFillShade="80"/>
        </w:rPr>
        <w:t>plėvele dengtos tabletės</w:t>
      </w:r>
    </w:p>
    <w:p w14:paraId="6611C128" w14:textId="73B6770B" w:rsidR="00A23CDB" w:rsidRPr="00A23CDB" w:rsidRDefault="00A23CDB" w:rsidP="00A23CDB">
      <w:pPr>
        <w:rPr>
          <w:sz w:val="22"/>
          <w:szCs w:val="22"/>
        </w:rPr>
      </w:pPr>
      <w:r w:rsidRPr="00B83E57">
        <w:rPr>
          <w:sz w:val="22"/>
          <w:szCs w:val="22"/>
          <w:shd w:val="clear" w:color="auto" w:fill="D9D9D9" w:themeFill="background1" w:themeFillShade="D9"/>
        </w:rPr>
        <w:t xml:space="preserve">Xaboplax 15 mg </w:t>
      </w:r>
      <w:r w:rsidR="0014394B" w:rsidRPr="0014394B">
        <w:rPr>
          <w:sz w:val="22"/>
          <w:szCs w:val="22"/>
          <w:shd w:val="clear" w:color="auto" w:fill="808080" w:themeFill="background1" w:themeFillShade="80"/>
        </w:rPr>
        <w:t>plėvele dengtos tabletės</w:t>
      </w:r>
    </w:p>
    <w:p w14:paraId="522BFCCA" w14:textId="755CF0F1" w:rsidR="00A23CDB" w:rsidRPr="00AD68F9" w:rsidRDefault="00A23CDB" w:rsidP="00A23CDB">
      <w:pPr>
        <w:rPr>
          <w:sz w:val="22"/>
          <w:szCs w:val="22"/>
          <w:highlight w:val="lightGray"/>
        </w:rPr>
      </w:pPr>
      <w:r w:rsidRPr="00B83E57">
        <w:rPr>
          <w:sz w:val="22"/>
          <w:szCs w:val="22"/>
          <w:shd w:val="clear" w:color="auto" w:fill="BFBFBF" w:themeFill="background1" w:themeFillShade="BF"/>
        </w:rPr>
        <w:t xml:space="preserve">Xaboplax 20 mg </w:t>
      </w:r>
      <w:r w:rsidR="0014394B" w:rsidRPr="0014394B">
        <w:rPr>
          <w:sz w:val="22"/>
          <w:szCs w:val="22"/>
          <w:shd w:val="clear" w:color="auto" w:fill="808080" w:themeFill="background1" w:themeFillShade="80"/>
        </w:rPr>
        <w:t>plėvele dengtos tabletės</w:t>
      </w:r>
    </w:p>
    <w:p w14:paraId="1A35F400" w14:textId="77777777" w:rsidR="00A120E5" w:rsidRPr="00AD68F9" w:rsidRDefault="00A120E5">
      <w:pPr>
        <w:rPr>
          <w:sz w:val="22"/>
          <w:szCs w:val="22"/>
        </w:rPr>
      </w:pPr>
    </w:p>
    <w:p w14:paraId="22DE54C8" w14:textId="77777777" w:rsidR="00A120E5" w:rsidRPr="00AD68F9" w:rsidRDefault="00A120E5">
      <w:pPr>
        <w:spacing w:line="100" w:lineRule="atLeast"/>
        <w:rPr>
          <w:sz w:val="22"/>
          <w:szCs w:val="22"/>
        </w:rPr>
      </w:pPr>
    </w:p>
    <w:p w14:paraId="466739A6" w14:textId="77777777" w:rsidR="00A120E5" w:rsidRPr="00AD68F9" w:rsidRDefault="002C7360">
      <w:pPr>
        <w:pBdr>
          <w:top w:val="single" w:sz="4" w:space="1" w:color="000000"/>
          <w:left w:val="single" w:sz="4" w:space="4" w:color="000000"/>
          <w:bottom w:val="single" w:sz="4" w:space="0" w:color="000000"/>
          <w:right w:val="single" w:sz="4" w:space="4" w:color="000000"/>
        </w:pBdr>
        <w:tabs>
          <w:tab w:val="clear" w:pos="567"/>
          <w:tab w:val="center" w:pos="4536"/>
          <w:tab w:val="right" w:pos="8306"/>
        </w:tabs>
        <w:spacing w:line="100" w:lineRule="atLeast"/>
        <w:ind w:left="567" w:hanging="567"/>
        <w:rPr>
          <w:sz w:val="22"/>
          <w:szCs w:val="22"/>
        </w:rPr>
      </w:pPr>
      <w:r w:rsidRPr="00AD68F9">
        <w:rPr>
          <w:b/>
          <w:sz w:val="22"/>
          <w:szCs w:val="22"/>
        </w:rPr>
        <w:t>17.</w:t>
      </w:r>
      <w:r w:rsidRPr="00AD68F9">
        <w:rPr>
          <w:b/>
          <w:sz w:val="22"/>
          <w:szCs w:val="22"/>
        </w:rPr>
        <w:tab/>
        <w:t>UNIKALUS IDENTIFIKATORIUS – 2D BRŪKŠNINIS KODAS</w:t>
      </w:r>
    </w:p>
    <w:p w14:paraId="1E548C53" w14:textId="77777777" w:rsidR="00993ED4" w:rsidRDefault="00993ED4">
      <w:pPr>
        <w:spacing w:line="100" w:lineRule="atLeast"/>
        <w:rPr>
          <w:sz w:val="22"/>
          <w:szCs w:val="22"/>
          <w:shd w:val="clear" w:color="auto" w:fill="C0C0C0"/>
        </w:rPr>
      </w:pPr>
    </w:p>
    <w:p w14:paraId="13AEF9B0" w14:textId="4091396B" w:rsidR="00A120E5" w:rsidRPr="00AD68F9" w:rsidRDefault="002C7360">
      <w:pPr>
        <w:spacing w:line="100" w:lineRule="atLeast"/>
        <w:rPr>
          <w:sz w:val="22"/>
          <w:szCs w:val="22"/>
        </w:rPr>
      </w:pPr>
      <w:r w:rsidRPr="00AD68F9">
        <w:rPr>
          <w:sz w:val="22"/>
          <w:szCs w:val="22"/>
          <w:shd w:val="clear" w:color="auto" w:fill="C0C0C0"/>
        </w:rPr>
        <w:t>2D brūkšninis kodas su nurodytu unikaliu identifikatoriumi.</w:t>
      </w:r>
    </w:p>
    <w:p w14:paraId="3AAD8604" w14:textId="77777777" w:rsidR="00A120E5" w:rsidRPr="00AD68F9" w:rsidRDefault="00A120E5">
      <w:pPr>
        <w:tabs>
          <w:tab w:val="clear" w:pos="567"/>
          <w:tab w:val="center" w:pos="4536"/>
          <w:tab w:val="right" w:pos="8306"/>
        </w:tabs>
        <w:spacing w:line="100" w:lineRule="atLeast"/>
        <w:rPr>
          <w:sz w:val="22"/>
          <w:szCs w:val="22"/>
        </w:rPr>
      </w:pPr>
    </w:p>
    <w:p w14:paraId="2DFB2BD2" w14:textId="77777777" w:rsidR="00A120E5" w:rsidRPr="00AD68F9" w:rsidRDefault="00A120E5">
      <w:pPr>
        <w:tabs>
          <w:tab w:val="clear" w:pos="567"/>
          <w:tab w:val="center" w:pos="4536"/>
          <w:tab w:val="right" w:pos="8306"/>
        </w:tabs>
        <w:spacing w:line="100" w:lineRule="atLeast"/>
        <w:rPr>
          <w:sz w:val="22"/>
          <w:szCs w:val="22"/>
        </w:rPr>
      </w:pPr>
    </w:p>
    <w:p w14:paraId="17CCE9B7" w14:textId="77777777" w:rsidR="00A120E5" w:rsidRPr="00AD68F9" w:rsidRDefault="002C7360">
      <w:pPr>
        <w:pBdr>
          <w:top w:val="single" w:sz="4" w:space="1" w:color="000000"/>
          <w:left w:val="single" w:sz="4" w:space="4" w:color="000000"/>
          <w:bottom w:val="single" w:sz="4" w:space="0" w:color="000000"/>
          <w:right w:val="single" w:sz="4" w:space="4" w:color="000000"/>
        </w:pBdr>
        <w:tabs>
          <w:tab w:val="clear" w:pos="567"/>
          <w:tab w:val="center" w:pos="4536"/>
          <w:tab w:val="right" w:pos="8306"/>
        </w:tabs>
        <w:spacing w:line="100" w:lineRule="atLeast"/>
        <w:ind w:left="567" w:hanging="567"/>
        <w:rPr>
          <w:sz w:val="22"/>
          <w:szCs w:val="22"/>
        </w:rPr>
      </w:pPr>
      <w:r w:rsidRPr="00AD68F9">
        <w:rPr>
          <w:b/>
          <w:sz w:val="22"/>
          <w:szCs w:val="22"/>
        </w:rPr>
        <w:t>18.</w:t>
      </w:r>
      <w:r w:rsidRPr="00AD68F9">
        <w:rPr>
          <w:b/>
          <w:sz w:val="22"/>
          <w:szCs w:val="22"/>
        </w:rPr>
        <w:tab/>
        <w:t>UNIKALUS IDENTIFIKATORIUS – ŽMONĖMS SUPRANTAMI DUOMENYS</w:t>
      </w:r>
    </w:p>
    <w:p w14:paraId="2B2EBD77" w14:textId="2026507F" w:rsidR="00A120E5" w:rsidRDefault="00A120E5">
      <w:pPr>
        <w:tabs>
          <w:tab w:val="clear" w:pos="567"/>
          <w:tab w:val="center" w:pos="4536"/>
          <w:tab w:val="right" w:pos="8306"/>
        </w:tabs>
        <w:spacing w:line="100" w:lineRule="atLeast"/>
        <w:rPr>
          <w:sz w:val="22"/>
          <w:szCs w:val="22"/>
        </w:rPr>
      </w:pPr>
    </w:p>
    <w:p w14:paraId="3B27499C" w14:textId="042DA007" w:rsidR="00A120E5" w:rsidRPr="00AD68F9" w:rsidRDefault="002C7360">
      <w:pPr>
        <w:rPr>
          <w:sz w:val="22"/>
          <w:szCs w:val="22"/>
        </w:rPr>
      </w:pPr>
      <w:r w:rsidRPr="00AD68F9">
        <w:rPr>
          <w:sz w:val="22"/>
          <w:szCs w:val="22"/>
        </w:rPr>
        <w:t xml:space="preserve">PC {numeris} </w:t>
      </w:r>
    </w:p>
    <w:p w14:paraId="6D3FB52B" w14:textId="6560E855" w:rsidR="00A120E5" w:rsidRPr="00AD68F9" w:rsidRDefault="002C7360">
      <w:pPr>
        <w:rPr>
          <w:sz w:val="22"/>
          <w:szCs w:val="22"/>
          <w:highlight w:val="lightGray"/>
        </w:rPr>
      </w:pPr>
      <w:r w:rsidRPr="00AD68F9">
        <w:rPr>
          <w:sz w:val="22"/>
          <w:szCs w:val="22"/>
        </w:rPr>
        <w:t>SN {numeris}</w:t>
      </w:r>
    </w:p>
    <w:p w14:paraId="4016281C" w14:textId="51BE0322" w:rsidR="00A120E5" w:rsidRPr="00AD68F9" w:rsidRDefault="002C7360">
      <w:pPr>
        <w:rPr>
          <w:sz w:val="22"/>
          <w:szCs w:val="22"/>
        </w:rPr>
      </w:pPr>
      <w:r w:rsidRPr="00AD68F9">
        <w:rPr>
          <w:sz w:val="22"/>
          <w:szCs w:val="22"/>
          <w:shd w:val="clear" w:color="auto" w:fill="FFFFFF"/>
        </w:rPr>
        <w:t>NN {numeris}</w:t>
      </w:r>
      <w:r w:rsidRPr="00AD68F9">
        <w:rPr>
          <w:sz w:val="22"/>
          <w:szCs w:val="22"/>
        </w:rPr>
        <w:t xml:space="preserve"> </w:t>
      </w:r>
    </w:p>
    <w:p w14:paraId="2D0D8CD2" w14:textId="77777777" w:rsidR="00A120E5" w:rsidRPr="00AD68F9" w:rsidRDefault="002C7360">
      <w:pPr>
        <w:tabs>
          <w:tab w:val="clear" w:pos="567"/>
        </w:tabs>
        <w:suppressAutoHyphens w:val="0"/>
        <w:spacing w:line="240" w:lineRule="auto"/>
        <w:rPr>
          <w:sz w:val="22"/>
          <w:szCs w:val="22"/>
        </w:rPr>
      </w:pPr>
      <w:r w:rsidRPr="00AD68F9">
        <w:br w:type="page"/>
      </w:r>
    </w:p>
    <w:p w14:paraId="7BE0152C" w14:textId="69AD4399" w:rsidR="00A120E5" w:rsidRPr="00AD68F9" w:rsidRDefault="002C7360">
      <w:pPr>
        <w:pBdr>
          <w:top w:val="single" w:sz="4" w:space="1" w:color="000000"/>
          <w:left w:val="single" w:sz="4" w:space="4" w:color="000000"/>
          <w:bottom w:val="single" w:sz="4" w:space="1" w:color="000000"/>
          <w:right w:val="single" w:sz="4" w:space="4" w:color="000000"/>
        </w:pBdr>
        <w:rPr>
          <w:b/>
          <w:sz w:val="22"/>
          <w:szCs w:val="22"/>
        </w:rPr>
      </w:pPr>
      <w:bookmarkStart w:id="7" w:name="_Hlk145520252"/>
      <w:r w:rsidRPr="00AD68F9">
        <w:rPr>
          <w:b/>
          <w:sz w:val="22"/>
          <w:szCs w:val="22"/>
        </w:rPr>
        <w:lastRenderedPageBreak/>
        <w:t xml:space="preserve">MINIMALI INFORMACIJA ANT LIZDINIŲ PLOKŠTELIŲ </w:t>
      </w:r>
      <w:r w:rsidR="0095527C" w:rsidRPr="0095527C">
        <w:rPr>
          <w:b/>
          <w:sz w:val="22"/>
          <w:szCs w:val="22"/>
        </w:rPr>
        <w:t>ARBA DVISLUOKSNIŲ JUOSTELIŲ</w:t>
      </w:r>
    </w:p>
    <w:p w14:paraId="5FFA85DE" w14:textId="77777777" w:rsidR="00712640" w:rsidRDefault="00712640">
      <w:pPr>
        <w:pBdr>
          <w:top w:val="single" w:sz="4" w:space="1" w:color="000000"/>
          <w:left w:val="single" w:sz="4" w:space="4" w:color="000000"/>
          <w:bottom w:val="single" w:sz="4" w:space="1" w:color="000000"/>
          <w:right w:val="single" w:sz="4" w:space="4" w:color="000000"/>
        </w:pBdr>
        <w:ind w:left="567" w:hanging="567"/>
        <w:rPr>
          <w:b/>
          <w:sz w:val="22"/>
          <w:szCs w:val="22"/>
        </w:rPr>
      </w:pPr>
    </w:p>
    <w:p w14:paraId="5E9944B9" w14:textId="4BC395A4" w:rsidR="00A120E5" w:rsidRPr="00AD68F9" w:rsidRDefault="0095527C">
      <w:pPr>
        <w:pBdr>
          <w:top w:val="single" w:sz="4" w:space="1" w:color="000000"/>
          <w:left w:val="single" w:sz="4" w:space="4" w:color="000000"/>
          <w:bottom w:val="single" w:sz="4" w:space="1" w:color="000000"/>
          <w:right w:val="single" w:sz="4" w:space="4" w:color="000000"/>
        </w:pBdr>
        <w:ind w:left="567" w:hanging="567"/>
        <w:rPr>
          <w:b/>
          <w:sz w:val="22"/>
          <w:szCs w:val="22"/>
        </w:rPr>
      </w:pPr>
      <w:r>
        <w:rPr>
          <w:b/>
          <w:sz w:val="22"/>
          <w:szCs w:val="22"/>
        </w:rPr>
        <w:t xml:space="preserve">Aliuminio - </w:t>
      </w:r>
      <w:r w:rsidR="00401E77">
        <w:rPr>
          <w:b/>
          <w:sz w:val="22"/>
          <w:szCs w:val="22"/>
        </w:rPr>
        <w:t>PVC/P</w:t>
      </w:r>
      <w:r>
        <w:rPr>
          <w:b/>
          <w:sz w:val="22"/>
          <w:szCs w:val="22"/>
        </w:rPr>
        <w:t>E/P</w:t>
      </w:r>
      <w:r w:rsidR="00401E77">
        <w:rPr>
          <w:b/>
          <w:sz w:val="22"/>
          <w:szCs w:val="22"/>
        </w:rPr>
        <w:t>V</w:t>
      </w:r>
      <w:r>
        <w:rPr>
          <w:b/>
          <w:sz w:val="22"/>
          <w:szCs w:val="22"/>
        </w:rPr>
        <w:t>d</w:t>
      </w:r>
      <w:r w:rsidR="00401E77">
        <w:rPr>
          <w:b/>
          <w:sz w:val="22"/>
          <w:szCs w:val="22"/>
        </w:rPr>
        <w:t xml:space="preserve">C </w:t>
      </w:r>
      <w:r w:rsidR="00712640">
        <w:rPr>
          <w:b/>
          <w:sz w:val="22"/>
          <w:szCs w:val="22"/>
        </w:rPr>
        <w:t>LIZDINĖ PLOKŠTELĖ</w:t>
      </w:r>
    </w:p>
    <w:p w14:paraId="38EE6445" w14:textId="77777777" w:rsidR="00A120E5" w:rsidRPr="00AD68F9" w:rsidRDefault="00A120E5">
      <w:pPr>
        <w:rPr>
          <w:sz w:val="22"/>
          <w:szCs w:val="22"/>
        </w:rPr>
      </w:pPr>
    </w:p>
    <w:p w14:paraId="2C897698" w14:textId="77777777" w:rsidR="00A120E5" w:rsidRPr="00AD68F9" w:rsidRDefault="00A120E5">
      <w:pPr>
        <w:rPr>
          <w:sz w:val="22"/>
          <w:szCs w:val="22"/>
        </w:rPr>
      </w:pPr>
    </w:p>
    <w:p w14:paraId="309782A8" w14:textId="77777777" w:rsidR="00A120E5" w:rsidRPr="00AD68F9" w:rsidRDefault="002C7360">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1.</w:t>
      </w:r>
      <w:r w:rsidRPr="00AD68F9">
        <w:rPr>
          <w:b/>
          <w:sz w:val="22"/>
          <w:szCs w:val="22"/>
        </w:rPr>
        <w:tab/>
        <w:t>VAISTINIO PREPARATO PAVADINIMAS</w:t>
      </w:r>
    </w:p>
    <w:p w14:paraId="3F7C2DEA" w14:textId="77777777" w:rsidR="00A120E5" w:rsidRPr="00AD68F9" w:rsidRDefault="00A120E5">
      <w:pPr>
        <w:rPr>
          <w:sz w:val="22"/>
          <w:szCs w:val="22"/>
        </w:rPr>
      </w:pPr>
    </w:p>
    <w:p w14:paraId="1516CA00" w14:textId="77777777" w:rsidR="0095527C" w:rsidRPr="00AD68F9" w:rsidRDefault="0095527C" w:rsidP="0095527C">
      <w:pPr>
        <w:rPr>
          <w:sz w:val="22"/>
          <w:szCs w:val="22"/>
          <w:highlight w:val="lightGray"/>
        </w:rPr>
      </w:pPr>
      <w:r>
        <w:rPr>
          <w:sz w:val="22"/>
          <w:szCs w:val="22"/>
        </w:rPr>
        <w:t>Xabo</w:t>
      </w:r>
      <w:r w:rsidRPr="00AD68F9">
        <w:rPr>
          <w:sz w:val="22"/>
          <w:szCs w:val="22"/>
        </w:rPr>
        <w:t xml:space="preserve">plax </w:t>
      </w:r>
      <w:r>
        <w:rPr>
          <w:sz w:val="22"/>
          <w:szCs w:val="22"/>
        </w:rPr>
        <w:t>2,5</w:t>
      </w:r>
      <w:r w:rsidRPr="00AD68F9">
        <w:rPr>
          <w:sz w:val="22"/>
          <w:szCs w:val="22"/>
        </w:rPr>
        <w:t xml:space="preserve"> mg </w:t>
      </w:r>
      <w:r w:rsidRPr="0095527C">
        <w:rPr>
          <w:sz w:val="22"/>
          <w:szCs w:val="22"/>
          <w:shd w:val="clear" w:color="auto" w:fill="808080" w:themeFill="background1" w:themeFillShade="80"/>
        </w:rPr>
        <w:t>plėvele dengtos</w:t>
      </w:r>
      <w:r w:rsidRPr="00AD68F9">
        <w:rPr>
          <w:sz w:val="22"/>
          <w:szCs w:val="22"/>
        </w:rPr>
        <w:t xml:space="preserve"> tabletės </w:t>
      </w:r>
    </w:p>
    <w:p w14:paraId="26500F09" w14:textId="34CE30CD" w:rsidR="0095527C" w:rsidRPr="00AD68F9" w:rsidRDefault="0095527C" w:rsidP="0095527C">
      <w:pPr>
        <w:shd w:val="clear" w:color="auto" w:fill="F2F2F2" w:themeFill="background1" w:themeFillShade="F2"/>
        <w:rPr>
          <w:sz w:val="22"/>
          <w:szCs w:val="22"/>
          <w:highlight w:val="lightGray"/>
        </w:rPr>
      </w:pPr>
      <w:r>
        <w:rPr>
          <w:sz w:val="22"/>
          <w:szCs w:val="22"/>
        </w:rPr>
        <w:t>Xabo</w:t>
      </w:r>
      <w:r w:rsidRPr="00AD68F9">
        <w:rPr>
          <w:sz w:val="22"/>
          <w:szCs w:val="22"/>
        </w:rPr>
        <w:t xml:space="preserve">plax </w:t>
      </w:r>
      <w:r>
        <w:rPr>
          <w:sz w:val="22"/>
          <w:szCs w:val="22"/>
        </w:rPr>
        <w:t>10</w:t>
      </w:r>
      <w:r w:rsidRPr="00AD68F9">
        <w:rPr>
          <w:sz w:val="22"/>
          <w:szCs w:val="22"/>
        </w:rPr>
        <w:t xml:space="preserve"> mg </w:t>
      </w:r>
      <w:r w:rsidRPr="0095527C">
        <w:rPr>
          <w:sz w:val="22"/>
          <w:szCs w:val="22"/>
          <w:shd w:val="clear" w:color="auto" w:fill="808080" w:themeFill="background1" w:themeFillShade="80"/>
        </w:rPr>
        <w:t>plėvele dengtos</w:t>
      </w:r>
      <w:r w:rsidRPr="00AD68F9">
        <w:rPr>
          <w:sz w:val="22"/>
          <w:szCs w:val="22"/>
        </w:rPr>
        <w:t xml:space="preserve"> tabletės </w:t>
      </w:r>
    </w:p>
    <w:p w14:paraId="685D861D" w14:textId="6D5A71DC" w:rsidR="0095527C" w:rsidRPr="00AD68F9" w:rsidRDefault="0095527C" w:rsidP="0095527C">
      <w:pPr>
        <w:shd w:val="clear" w:color="auto" w:fill="D9D9D9" w:themeFill="background1" w:themeFillShade="D9"/>
        <w:rPr>
          <w:sz w:val="22"/>
          <w:szCs w:val="22"/>
          <w:highlight w:val="lightGray"/>
        </w:rPr>
      </w:pPr>
      <w:r>
        <w:rPr>
          <w:sz w:val="22"/>
          <w:szCs w:val="22"/>
        </w:rPr>
        <w:t>Xabo</w:t>
      </w:r>
      <w:r w:rsidRPr="00AD68F9">
        <w:rPr>
          <w:sz w:val="22"/>
          <w:szCs w:val="22"/>
        </w:rPr>
        <w:t xml:space="preserve">plax </w:t>
      </w:r>
      <w:r>
        <w:rPr>
          <w:sz w:val="22"/>
          <w:szCs w:val="22"/>
        </w:rPr>
        <w:t>15</w:t>
      </w:r>
      <w:r w:rsidRPr="00AD68F9">
        <w:rPr>
          <w:sz w:val="22"/>
          <w:szCs w:val="22"/>
        </w:rPr>
        <w:t xml:space="preserve"> mg </w:t>
      </w:r>
      <w:r w:rsidRPr="0095527C">
        <w:rPr>
          <w:sz w:val="22"/>
          <w:szCs w:val="22"/>
          <w:shd w:val="clear" w:color="auto" w:fill="808080" w:themeFill="background1" w:themeFillShade="80"/>
        </w:rPr>
        <w:t>plėvele dengtos</w:t>
      </w:r>
      <w:r w:rsidRPr="00AD68F9">
        <w:rPr>
          <w:sz w:val="22"/>
          <w:szCs w:val="22"/>
        </w:rPr>
        <w:t xml:space="preserve"> tabletės </w:t>
      </w:r>
    </w:p>
    <w:p w14:paraId="66EEE910" w14:textId="391F26C2" w:rsidR="0095527C" w:rsidRPr="00AD68F9" w:rsidRDefault="0095527C" w:rsidP="0095527C">
      <w:pPr>
        <w:shd w:val="clear" w:color="auto" w:fill="BFBFBF" w:themeFill="background1" w:themeFillShade="BF"/>
        <w:rPr>
          <w:sz w:val="22"/>
          <w:szCs w:val="22"/>
          <w:highlight w:val="lightGray"/>
        </w:rPr>
      </w:pPr>
      <w:r>
        <w:rPr>
          <w:sz w:val="22"/>
          <w:szCs w:val="22"/>
        </w:rPr>
        <w:t>Xabo</w:t>
      </w:r>
      <w:r w:rsidRPr="00AD68F9">
        <w:rPr>
          <w:sz w:val="22"/>
          <w:szCs w:val="22"/>
        </w:rPr>
        <w:t xml:space="preserve">plax </w:t>
      </w:r>
      <w:r>
        <w:rPr>
          <w:sz w:val="22"/>
          <w:szCs w:val="22"/>
        </w:rPr>
        <w:t>20</w:t>
      </w:r>
      <w:r w:rsidRPr="00AD68F9">
        <w:rPr>
          <w:sz w:val="22"/>
          <w:szCs w:val="22"/>
        </w:rPr>
        <w:t xml:space="preserve"> mg </w:t>
      </w:r>
      <w:r w:rsidRPr="0095527C">
        <w:rPr>
          <w:sz w:val="22"/>
          <w:szCs w:val="22"/>
          <w:shd w:val="clear" w:color="auto" w:fill="808080" w:themeFill="background1" w:themeFillShade="80"/>
        </w:rPr>
        <w:t>plėvele dengtos</w:t>
      </w:r>
      <w:r w:rsidRPr="00AD68F9">
        <w:rPr>
          <w:sz w:val="22"/>
          <w:szCs w:val="22"/>
        </w:rPr>
        <w:t xml:space="preserve"> tabletės </w:t>
      </w:r>
    </w:p>
    <w:p w14:paraId="64E726B5" w14:textId="77777777" w:rsidR="0095527C" w:rsidRDefault="0095527C">
      <w:pPr>
        <w:rPr>
          <w:sz w:val="22"/>
          <w:szCs w:val="22"/>
        </w:rPr>
      </w:pPr>
    </w:p>
    <w:p w14:paraId="4FAA74A8" w14:textId="7B1EBA89" w:rsidR="00A120E5" w:rsidRPr="00AD68F9" w:rsidRDefault="002C7360">
      <w:pPr>
        <w:rPr>
          <w:sz w:val="22"/>
          <w:szCs w:val="22"/>
        </w:rPr>
      </w:pPr>
      <w:r w:rsidRPr="00AD68F9">
        <w:rPr>
          <w:sz w:val="22"/>
          <w:szCs w:val="22"/>
        </w:rPr>
        <w:t>rivaroxabanum</w:t>
      </w:r>
    </w:p>
    <w:p w14:paraId="594A2566" w14:textId="77777777" w:rsidR="00A120E5" w:rsidRPr="00AD68F9" w:rsidRDefault="00A120E5">
      <w:pPr>
        <w:rPr>
          <w:sz w:val="22"/>
          <w:szCs w:val="22"/>
        </w:rPr>
      </w:pPr>
    </w:p>
    <w:p w14:paraId="0C89A821" w14:textId="77777777" w:rsidR="00A120E5" w:rsidRPr="00AD68F9" w:rsidRDefault="00A120E5">
      <w:pPr>
        <w:rPr>
          <w:sz w:val="22"/>
          <w:szCs w:val="22"/>
        </w:rPr>
      </w:pPr>
    </w:p>
    <w:p w14:paraId="1803A6F3" w14:textId="77777777" w:rsidR="00A120E5" w:rsidRPr="00AD68F9" w:rsidRDefault="002C7360">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2.</w:t>
      </w:r>
      <w:r w:rsidRPr="00AD68F9">
        <w:rPr>
          <w:b/>
          <w:sz w:val="22"/>
          <w:szCs w:val="22"/>
        </w:rPr>
        <w:tab/>
        <w:t>REGISTRUOTOJO PAVADINIMAS</w:t>
      </w:r>
    </w:p>
    <w:p w14:paraId="5F286B27" w14:textId="77777777" w:rsidR="00A120E5" w:rsidRPr="00AD68F9" w:rsidRDefault="00A120E5">
      <w:pPr>
        <w:rPr>
          <w:sz w:val="22"/>
          <w:szCs w:val="22"/>
        </w:rPr>
      </w:pPr>
    </w:p>
    <w:p w14:paraId="2CA39DD2" w14:textId="77777777" w:rsidR="00A120E5" w:rsidRPr="00AD68F9" w:rsidRDefault="002C7360">
      <w:pPr>
        <w:rPr>
          <w:sz w:val="22"/>
          <w:szCs w:val="22"/>
        </w:rPr>
      </w:pPr>
      <w:r w:rsidRPr="00AD68F9">
        <w:rPr>
          <w:sz w:val="22"/>
          <w:szCs w:val="22"/>
        </w:rPr>
        <w:t>SANDOZ</w:t>
      </w:r>
    </w:p>
    <w:p w14:paraId="1BEA5549" w14:textId="77777777" w:rsidR="00A120E5" w:rsidRPr="00AD68F9" w:rsidRDefault="00A120E5">
      <w:pPr>
        <w:rPr>
          <w:sz w:val="22"/>
          <w:szCs w:val="22"/>
        </w:rPr>
      </w:pPr>
    </w:p>
    <w:p w14:paraId="07D69CC0" w14:textId="77777777" w:rsidR="00A120E5" w:rsidRPr="00AD68F9" w:rsidRDefault="00A120E5">
      <w:pPr>
        <w:rPr>
          <w:sz w:val="22"/>
          <w:szCs w:val="22"/>
        </w:rPr>
      </w:pPr>
    </w:p>
    <w:p w14:paraId="4F483350" w14:textId="77777777" w:rsidR="00A120E5" w:rsidRPr="00AD68F9" w:rsidRDefault="002C7360">
      <w:pPr>
        <w:pBdr>
          <w:top w:val="single" w:sz="4" w:space="1" w:color="000000"/>
          <w:left w:val="single" w:sz="4" w:space="4" w:color="000000"/>
          <w:bottom w:val="single" w:sz="4" w:space="2" w:color="000000"/>
          <w:right w:val="single" w:sz="4" w:space="4" w:color="000000"/>
        </w:pBdr>
        <w:rPr>
          <w:sz w:val="22"/>
          <w:szCs w:val="22"/>
        </w:rPr>
      </w:pPr>
      <w:r w:rsidRPr="00AD68F9">
        <w:rPr>
          <w:b/>
          <w:sz w:val="22"/>
          <w:szCs w:val="22"/>
        </w:rPr>
        <w:t>3.</w:t>
      </w:r>
      <w:r w:rsidRPr="00AD68F9">
        <w:rPr>
          <w:b/>
          <w:sz w:val="22"/>
          <w:szCs w:val="22"/>
        </w:rPr>
        <w:tab/>
        <w:t>TINKAMUMO LAIKAS</w:t>
      </w:r>
    </w:p>
    <w:p w14:paraId="1FE55B6E" w14:textId="77777777" w:rsidR="00A120E5" w:rsidRPr="00AD68F9" w:rsidRDefault="00A120E5">
      <w:pPr>
        <w:rPr>
          <w:sz w:val="22"/>
          <w:szCs w:val="22"/>
        </w:rPr>
      </w:pPr>
    </w:p>
    <w:p w14:paraId="3CF15CDC" w14:textId="77777777" w:rsidR="00A120E5" w:rsidRPr="00AD68F9" w:rsidRDefault="002C7360">
      <w:pPr>
        <w:rPr>
          <w:sz w:val="22"/>
          <w:szCs w:val="22"/>
        </w:rPr>
      </w:pPr>
      <w:r w:rsidRPr="0095527C">
        <w:rPr>
          <w:sz w:val="22"/>
          <w:szCs w:val="22"/>
        </w:rPr>
        <w:t>EXP</w:t>
      </w:r>
      <w:r w:rsidRPr="00AD68F9">
        <w:rPr>
          <w:sz w:val="22"/>
          <w:szCs w:val="22"/>
        </w:rPr>
        <w:t>{mm MMMM}</w:t>
      </w:r>
    </w:p>
    <w:p w14:paraId="12842BDB" w14:textId="77777777" w:rsidR="00A120E5" w:rsidRPr="00AD68F9" w:rsidRDefault="00A120E5">
      <w:pPr>
        <w:rPr>
          <w:sz w:val="22"/>
          <w:szCs w:val="22"/>
        </w:rPr>
      </w:pPr>
    </w:p>
    <w:p w14:paraId="7393326B" w14:textId="77777777" w:rsidR="00A120E5" w:rsidRPr="00AD68F9" w:rsidRDefault="00A120E5">
      <w:pPr>
        <w:rPr>
          <w:sz w:val="22"/>
          <w:szCs w:val="22"/>
        </w:rPr>
      </w:pPr>
    </w:p>
    <w:p w14:paraId="7102261C" w14:textId="77777777" w:rsidR="00A120E5" w:rsidRPr="00AD68F9" w:rsidRDefault="002C7360">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4.</w:t>
      </w:r>
      <w:r w:rsidRPr="00AD68F9">
        <w:rPr>
          <w:b/>
          <w:sz w:val="22"/>
          <w:szCs w:val="22"/>
        </w:rPr>
        <w:tab/>
        <w:t>SERIJOS NUMERIS</w:t>
      </w:r>
    </w:p>
    <w:p w14:paraId="7A7CE818" w14:textId="77777777" w:rsidR="00A120E5" w:rsidRPr="00AD68F9" w:rsidRDefault="00A120E5">
      <w:pPr>
        <w:rPr>
          <w:sz w:val="22"/>
          <w:szCs w:val="22"/>
        </w:rPr>
      </w:pPr>
    </w:p>
    <w:p w14:paraId="24E0DE86" w14:textId="77777777" w:rsidR="00A120E5" w:rsidRPr="00AD68F9" w:rsidRDefault="002C7360">
      <w:pPr>
        <w:rPr>
          <w:sz w:val="22"/>
          <w:szCs w:val="22"/>
        </w:rPr>
      </w:pPr>
      <w:r w:rsidRPr="0095527C">
        <w:rPr>
          <w:sz w:val="22"/>
          <w:szCs w:val="22"/>
        </w:rPr>
        <w:t>Lot</w:t>
      </w:r>
    </w:p>
    <w:p w14:paraId="61C5939E" w14:textId="77777777" w:rsidR="00A120E5" w:rsidRPr="00AD68F9" w:rsidRDefault="00A120E5">
      <w:pPr>
        <w:rPr>
          <w:sz w:val="22"/>
          <w:szCs w:val="22"/>
        </w:rPr>
      </w:pPr>
    </w:p>
    <w:p w14:paraId="73BD058A" w14:textId="77777777" w:rsidR="00A120E5" w:rsidRPr="00AD68F9" w:rsidRDefault="00A120E5">
      <w:pPr>
        <w:rPr>
          <w:sz w:val="22"/>
          <w:szCs w:val="22"/>
        </w:rPr>
      </w:pPr>
    </w:p>
    <w:p w14:paraId="358A639D" w14:textId="77777777" w:rsidR="00A120E5" w:rsidRPr="00AD68F9" w:rsidRDefault="002C7360">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5.</w:t>
      </w:r>
      <w:r w:rsidRPr="00AD68F9">
        <w:rPr>
          <w:b/>
          <w:sz w:val="22"/>
          <w:szCs w:val="22"/>
        </w:rPr>
        <w:tab/>
        <w:t>KITA</w:t>
      </w:r>
    </w:p>
    <w:p w14:paraId="191C47D8" w14:textId="77777777" w:rsidR="00A120E5" w:rsidRPr="00AD68F9" w:rsidRDefault="00A120E5">
      <w:pPr>
        <w:rPr>
          <w:sz w:val="22"/>
          <w:szCs w:val="22"/>
        </w:rPr>
      </w:pPr>
    </w:p>
    <w:p w14:paraId="30B1526E" w14:textId="7FE32C32" w:rsidR="0095527C" w:rsidRPr="0095527C" w:rsidRDefault="0095527C" w:rsidP="0095527C">
      <w:pPr>
        <w:rPr>
          <w:i/>
          <w:iCs/>
          <w:color w:val="70AD47" w:themeColor="accent6"/>
          <w:sz w:val="22"/>
          <w:szCs w:val="22"/>
        </w:rPr>
      </w:pPr>
      <w:r w:rsidRPr="0045546A">
        <w:rPr>
          <w:i/>
          <w:iCs/>
          <w:color w:val="70AD47" w:themeColor="accent6"/>
          <w:sz w:val="22"/>
          <w:szCs w:val="22"/>
        </w:rPr>
        <w:t>[Tinka 14 tablečių lizdinei plokštelei]</w:t>
      </w:r>
    </w:p>
    <w:p w14:paraId="38B29757" w14:textId="77777777" w:rsidR="0080271D" w:rsidRDefault="0080271D">
      <w:pPr>
        <w:shd w:val="clear" w:color="auto" w:fill="FFFFFF"/>
      </w:pPr>
      <w:r>
        <w:t>Pir.</w:t>
      </w:r>
    </w:p>
    <w:p w14:paraId="0F050C50" w14:textId="77777777" w:rsidR="0080271D" w:rsidRDefault="0080271D">
      <w:pPr>
        <w:shd w:val="clear" w:color="auto" w:fill="FFFFFF"/>
      </w:pPr>
      <w:r>
        <w:t xml:space="preserve">Ant. </w:t>
      </w:r>
    </w:p>
    <w:p w14:paraId="16CF5303" w14:textId="77777777" w:rsidR="0080271D" w:rsidRDefault="0080271D">
      <w:pPr>
        <w:shd w:val="clear" w:color="auto" w:fill="FFFFFF"/>
      </w:pPr>
      <w:r>
        <w:t xml:space="preserve">Treč. </w:t>
      </w:r>
    </w:p>
    <w:p w14:paraId="4C8A9815" w14:textId="77777777" w:rsidR="0080271D" w:rsidRDefault="0080271D">
      <w:pPr>
        <w:shd w:val="clear" w:color="auto" w:fill="FFFFFF"/>
      </w:pPr>
      <w:r>
        <w:t xml:space="preserve">Ket. </w:t>
      </w:r>
    </w:p>
    <w:p w14:paraId="2510AE67" w14:textId="77777777" w:rsidR="0080271D" w:rsidRDefault="0080271D">
      <w:pPr>
        <w:shd w:val="clear" w:color="auto" w:fill="FFFFFF"/>
      </w:pPr>
      <w:r>
        <w:t xml:space="preserve">Pen. </w:t>
      </w:r>
    </w:p>
    <w:p w14:paraId="60ED793D" w14:textId="77777777" w:rsidR="0080271D" w:rsidRDefault="0080271D">
      <w:pPr>
        <w:shd w:val="clear" w:color="auto" w:fill="FFFFFF"/>
      </w:pPr>
      <w:r>
        <w:t xml:space="preserve">Šeš. </w:t>
      </w:r>
    </w:p>
    <w:p w14:paraId="666CE12F" w14:textId="0BFF6C61" w:rsidR="0095527C" w:rsidRDefault="0080271D">
      <w:pPr>
        <w:shd w:val="clear" w:color="auto" w:fill="FFFFFF"/>
        <w:rPr>
          <w:sz w:val="22"/>
          <w:szCs w:val="22"/>
        </w:rPr>
      </w:pPr>
      <w:r>
        <w:t>Sek.</w:t>
      </w:r>
    </w:p>
    <w:p w14:paraId="5404D84E" w14:textId="77777777" w:rsidR="0095527C" w:rsidRDefault="0095527C">
      <w:pPr>
        <w:shd w:val="clear" w:color="auto" w:fill="FFFFFF"/>
        <w:rPr>
          <w:sz w:val="22"/>
          <w:szCs w:val="22"/>
        </w:rPr>
      </w:pPr>
    </w:p>
    <w:p w14:paraId="2443B1CA" w14:textId="0455DA33" w:rsidR="0095527C" w:rsidRPr="0045546A" w:rsidRDefault="0095527C" w:rsidP="0095527C">
      <w:pPr>
        <w:rPr>
          <w:i/>
          <w:iCs/>
          <w:color w:val="70AD47" w:themeColor="accent6"/>
          <w:sz w:val="22"/>
          <w:szCs w:val="22"/>
        </w:rPr>
      </w:pPr>
      <w:bookmarkStart w:id="8" w:name="_Hlk145436092"/>
      <w:r w:rsidRPr="0045546A">
        <w:rPr>
          <w:i/>
          <w:iCs/>
          <w:color w:val="70AD47" w:themeColor="accent6"/>
          <w:sz w:val="22"/>
          <w:szCs w:val="22"/>
        </w:rPr>
        <w:t>[Tik 2,5 mg]</w:t>
      </w:r>
    </w:p>
    <w:p w14:paraId="6C4F07EB" w14:textId="5F574F92" w:rsidR="0045546A" w:rsidRPr="0045546A" w:rsidRDefault="0095527C" w:rsidP="0045546A">
      <w:pPr>
        <w:rPr>
          <w:i/>
          <w:iCs/>
          <w:color w:val="70AD47" w:themeColor="accent6"/>
          <w:sz w:val="22"/>
          <w:szCs w:val="22"/>
        </w:rPr>
      </w:pPr>
      <w:bookmarkStart w:id="9" w:name="_Hlk145518755"/>
      <w:bookmarkEnd w:id="8"/>
      <w:r w:rsidRPr="0045546A">
        <w:rPr>
          <w:sz w:val="22"/>
          <w:szCs w:val="22"/>
        </w:rPr>
        <w:t>{</w:t>
      </w:r>
      <w:r w:rsidR="0080271D">
        <w:rPr>
          <w:sz w:val="22"/>
          <w:szCs w:val="22"/>
        </w:rPr>
        <w:t>s</w:t>
      </w:r>
      <w:r w:rsidR="00330C5D">
        <w:rPr>
          <w:sz w:val="22"/>
          <w:szCs w:val="22"/>
        </w:rPr>
        <w:t>aulė</w:t>
      </w:r>
      <w:r w:rsidR="0080271D">
        <w:rPr>
          <w:sz w:val="22"/>
          <w:szCs w:val="22"/>
        </w:rPr>
        <w:t>.</w:t>
      </w:r>
      <w:r w:rsidRPr="0045546A">
        <w:rPr>
          <w:sz w:val="22"/>
          <w:szCs w:val="22"/>
        </w:rPr>
        <w:t>}</w:t>
      </w:r>
      <w:r w:rsidR="0045546A" w:rsidRPr="0045546A">
        <w:rPr>
          <w:i/>
          <w:iCs/>
          <w:color w:val="70AD47" w:themeColor="accent6"/>
          <w:sz w:val="22"/>
          <w:szCs w:val="22"/>
        </w:rPr>
        <w:t>[kaip simbolis]</w:t>
      </w:r>
    </w:p>
    <w:p w14:paraId="49BF1A34" w14:textId="040082D9" w:rsidR="0095527C" w:rsidRDefault="0045546A">
      <w:pPr>
        <w:shd w:val="clear" w:color="auto" w:fill="FFFFFF"/>
        <w:rPr>
          <w:sz w:val="22"/>
          <w:szCs w:val="22"/>
        </w:rPr>
      </w:pPr>
      <w:r w:rsidRPr="0045546A">
        <w:rPr>
          <w:sz w:val="22"/>
          <w:szCs w:val="22"/>
        </w:rPr>
        <w:t>{</w:t>
      </w:r>
      <w:r w:rsidR="00330C5D">
        <w:rPr>
          <w:sz w:val="22"/>
          <w:szCs w:val="22"/>
        </w:rPr>
        <w:t>menulis</w:t>
      </w:r>
      <w:r w:rsidR="0080271D">
        <w:rPr>
          <w:sz w:val="22"/>
          <w:szCs w:val="22"/>
        </w:rPr>
        <w:t>.</w:t>
      </w:r>
      <w:r w:rsidRPr="0045546A">
        <w:rPr>
          <w:sz w:val="22"/>
          <w:szCs w:val="22"/>
        </w:rPr>
        <w:t>}}</w:t>
      </w:r>
      <w:r w:rsidRPr="0045546A">
        <w:rPr>
          <w:i/>
          <w:iCs/>
          <w:color w:val="70AD47" w:themeColor="accent6"/>
          <w:sz w:val="22"/>
          <w:szCs w:val="22"/>
        </w:rPr>
        <w:t>[kaip simbolis]</w:t>
      </w:r>
    </w:p>
    <w:bookmarkEnd w:id="9"/>
    <w:p w14:paraId="6429E205" w14:textId="77777777" w:rsidR="0095527C" w:rsidRPr="00AD68F9" w:rsidRDefault="0095527C">
      <w:pPr>
        <w:shd w:val="clear" w:color="auto" w:fill="FFFFFF"/>
        <w:rPr>
          <w:sz w:val="22"/>
          <w:szCs w:val="22"/>
        </w:rPr>
      </w:pPr>
    </w:p>
    <w:bookmarkEnd w:id="7"/>
    <w:p w14:paraId="3B396726" w14:textId="77777777" w:rsidR="00A120E5" w:rsidRPr="00AD68F9" w:rsidRDefault="002C7360">
      <w:pPr>
        <w:tabs>
          <w:tab w:val="clear" w:pos="567"/>
        </w:tabs>
        <w:suppressAutoHyphens w:val="0"/>
        <w:spacing w:line="240" w:lineRule="auto"/>
        <w:rPr>
          <w:sz w:val="22"/>
          <w:szCs w:val="22"/>
        </w:rPr>
      </w:pPr>
      <w:r w:rsidRPr="00AD68F9">
        <w:br w:type="page"/>
      </w:r>
    </w:p>
    <w:p w14:paraId="2D0EFA29" w14:textId="77777777" w:rsidR="0045546A" w:rsidRPr="00AD68F9" w:rsidRDefault="0045546A" w:rsidP="0045546A">
      <w:pPr>
        <w:shd w:val="clear" w:color="auto" w:fill="FFFFFF"/>
        <w:rPr>
          <w:sz w:val="22"/>
          <w:szCs w:val="22"/>
        </w:rPr>
      </w:pPr>
    </w:p>
    <w:p w14:paraId="329FD47B" w14:textId="4659CBAD" w:rsidR="0045546A" w:rsidRPr="00AD68F9" w:rsidRDefault="0045546A" w:rsidP="0045546A">
      <w:pPr>
        <w:pBdr>
          <w:top w:val="single" w:sz="4" w:space="1" w:color="000000"/>
          <w:left w:val="single" w:sz="4" w:space="4" w:color="000000"/>
          <w:bottom w:val="single" w:sz="4" w:space="1" w:color="000000"/>
          <w:right w:val="single" w:sz="4" w:space="4" w:color="000000"/>
        </w:pBdr>
      </w:pPr>
      <w:r w:rsidRPr="00AD68F9">
        <w:rPr>
          <w:b/>
          <w:sz w:val="22"/>
          <w:szCs w:val="22"/>
        </w:rPr>
        <w:t>INFORMACIJA ANT IŠORINĖS PAKUOTĖS</w:t>
      </w:r>
      <w:r>
        <w:rPr>
          <w:b/>
          <w:sz w:val="22"/>
          <w:szCs w:val="22"/>
        </w:rPr>
        <w:t xml:space="preserve"> IR VIDINĖS PAKUOTĖS</w:t>
      </w:r>
      <w:r w:rsidRPr="00AD68F9">
        <w:rPr>
          <w:b/>
          <w:sz w:val="22"/>
          <w:szCs w:val="22"/>
        </w:rPr>
        <w:t xml:space="preserve"> </w:t>
      </w:r>
    </w:p>
    <w:p w14:paraId="38A74781" w14:textId="77777777" w:rsidR="0045546A" w:rsidRPr="00AD68F9" w:rsidRDefault="0045546A" w:rsidP="0045546A">
      <w:pPr>
        <w:pBdr>
          <w:top w:val="single" w:sz="4" w:space="1" w:color="000000"/>
          <w:left w:val="single" w:sz="4" w:space="4" w:color="000000"/>
          <w:bottom w:val="single" w:sz="4" w:space="1" w:color="000000"/>
          <w:right w:val="single" w:sz="4" w:space="4" w:color="000000"/>
        </w:pBdr>
        <w:rPr>
          <w:b/>
          <w:sz w:val="22"/>
          <w:szCs w:val="22"/>
        </w:rPr>
      </w:pPr>
    </w:p>
    <w:p w14:paraId="0D254F61" w14:textId="43B1A7CC" w:rsidR="0045546A" w:rsidRDefault="0014394B" w:rsidP="0045546A">
      <w:pPr>
        <w:pBdr>
          <w:top w:val="single" w:sz="4" w:space="1" w:color="000000"/>
          <w:left w:val="single" w:sz="4" w:space="4" w:color="000000"/>
          <w:bottom w:val="single" w:sz="4" w:space="1" w:color="000000"/>
          <w:right w:val="single" w:sz="4" w:space="4" w:color="000000"/>
        </w:pBdr>
        <w:rPr>
          <w:b/>
          <w:sz w:val="22"/>
          <w:szCs w:val="22"/>
        </w:rPr>
      </w:pPr>
      <w:r>
        <w:rPr>
          <w:b/>
          <w:sz w:val="22"/>
          <w:szCs w:val="22"/>
        </w:rPr>
        <w:t xml:space="preserve">IŠORINĖ </w:t>
      </w:r>
      <w:r w:rsidR="0045546A" w:rsidRPr="0007410F">
        <w:rPr>
          <w:b/>
          <w:sz w:val="22"/>
          <w:szCs w:val="22"/>
        </w:rPr>
        <w:t xml:space="preserve">KARTONO DĖŽUTĖ </w:t>
      </w:r>
      <w:r>
        <w:rPr>
          <w:b/>
          <w:sz w:val="22"/>
          <w:szCs w:val="22"/>
        </w:rPr>
        <w:t>IR ETIKETĖ</w:t>
      </w:r>
      <w:r w:rsidR="0045546A" w:rsidRPr="0007410F">
        <w:rPr>
          <w:b/>
          <w:sz w:val="22"/>
          <w:szCs w:val="22"/>
        </w:rPr>
        <w:t xml:space="preserve"> DTPE </w:t>
      </w:r>
      <w:r>
        <w:rPr>
          <w:b/>
          <w:sz w:val="22"/>
          <w:szCs w:val="22"/>
        </w:rPr>
        <w:t>BUTELIUKUI</w:t>
      </w:r>
    </w:p>
    <w:p w14:paraId="2E3AD969" w14:textId="77777777" w:rsidR="0045546A" w:rsidRPr="00AD68F9" w:rsidRDefault="0045546A" w:rsidP="0045546A">
      <w:pPr>
        <w:rPr>
          <w:sz w:val="22"/>
          <w:szCs w:val="22"/>
        </w:rPr>
      </w:pPr>
    </w:p>
    <w:p w14:paraId="22B36CA2" w14:textId="77777777" w:rsidR="0045546A" w:rsidRPr="00AD68F9" w:rsidRDefault="0045546A" w:rsidP="0045546A">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1.</w:t>
      </w:r>
      <w:r w:rsidRPr="00AD68F9">
        <w:rPr>
          <w:b/>
          <w:sz w:val="22"/>
          <w:szCs w:val="22"/>
        </w:rPr>
        <w:tab/>
        <w:t>VAISTINIO PREPARATO PAVADINIMAS</w:t>
      </w:r>
    </w:p>
    <w:p w14:paraId="585B545F" w14:textId="77777777" w:rsidR="0045546A" w:rsidRPr="00AD68F9" w:rsidRDefault="0045546A" w:rsidP="0045546A">
      <w:pPr>
        <w:rPr>
          <w:sz w:val="22"/>
          <w:szCs w:val="22"/>
        </w:rPr>
      </w:pPr>
    </w:p>
    <w:p w14:paraId="42C0B254" w14:textId="77777777" w:rsidR="0045546A" w:rsidRPr="00AD68F9" w:rsidRDefault="0045546A" w:rsidP="0045546A">
      <w:pPr>
        <w:rPr>
          <w:sz w:val="22"/>
          <w:szCs w:val="22"/>
          <w:highlight w:val="lightGray"/>
        </w:rPr>
      </w:pPr>
      <w:r>
        <w:rPr>
          <w:sz w:val="22"/>
          <w:szCs w:val="22"/>
        </w:rPr>
        <w:t>Xabo</w:t>
      </w:r>
      <w:r w:rsidRPr="00AD68F9">
        <w:rPr>
          <w:sz w:val="22"/>
          <w:szCs w:val="22"/>
        </w:rPr>
        <w:t xml:space="preserve">plax </w:t>
      </w:r>
      <w:r>
        <w:rPr>
          <w:sz w:val="22"/>
          <w:szCs w:val="22"/>
        </w:rPr>
        <w:t>2,5</w:t>
      </w:r>
      <w:r w:rsidRPr="00AD68F9">
        <w:rPr>
          <w:sz w:val="22"/>
          <w:szCs w:val="22"/>
        </w:rPr>
        <w:t xml:space="preserve"> mg </w:t>
      </w:r>
      <w:r w:rsidRPr="0014394B">
        <w:rPr>
          <w:sz w:val="22"/>
          <w:szCs w:val="22"/>
          <w:shd w:val="clear" w:color="auto" w:fill="808080" w:themeFill="background1" w:themeFillShade="80"/>
        </w:rPr>
        <w:t>plėvele dengtos</w:t>
      </w:r>
      <w:r w:rsidRPr="00AD68F9">
        <w:rPr>
          <w:sz w:val="22"/>
          <w:szCs w:val="22"/>
        </w:rPr>
        <w:t xml:space="preserve"> tabletės </w:t>
      </w:r>
    </w:p>
    <w:p w14:paraId="758616FB" w14:textId="64D75BC4" w:rsidR="0045546A" w:rsidRPr="00AD68F9" w:rsidRDefault="0045546A" w:rsidP="0045546A">
      <w:pPr>
        <w:shd w:val="clear" w:color="auto" w:fill="F2F2F2" w:themeFill="background1" w:themeFillShade="F2"/>
        <w:rPr>
          <w:sz w:val="22"/>
          <w:szCs w:val="22"/>
          <w:highlight w:val="lightGray"/>
        </w:rPr>
      </w:pPr>
      <w:r>
        <w:rPr>
          <w:sz w:val="22"/>
          <w:szCs w:val="22"/>
        </w:rPr>
        <w:t>Xabo</w:t>
      </w:r>
      <w:r w:rsidRPr="00AD68F9">
        <w:rPr>
          <w:sz w:val="22"/>
          <w:szCs w:val="22"/>
        </w:rPr>
        <w:t xml:space="preserve">plax </w:t>
      </w:r>
      <w:r>
        <w:rPr>
          <w:sz w:val="22"/>
          <w:szCs w:val="22"/>
        </w:rPr>
        <w:t>10</w:t>
      </w:r>
      <w:r w:rsidRPr="00AD68F9">
        <w:rPr>
          <w:sz w:val="22"/>
          <w:szCs w:val="22"/>
        </w:rPr>
        <w:t xml:space="preserve"> mg </w:t>
      </w:r>
      <w:r w:rsidR="0014394B" w:rsidRPr="0014394B">
        <w:rPr>
          <w:sz w:val="22"/>
          <w:szCs w:val="22"/>
          <w:shd w:val="clear" w:color="auto" w:fill="808080" w:themeFill="background1" w:themeFillShade="80"/>
        </w:rPr>
        <w:t>plėvele dengtos</w:t>
      </w:r>
      <w:r w:rsidR="0014394B" w:rsidRPr="00AD68F9">
        <w:rPr>
          <w:sz w:val="22"/>
          <w:szCs w:val="22"/>
        </w:rPr>
        <w:t xml:space="preserve"> </w:t>
      </w:r>
      <w:r w:rsidRPr="00AD68F9">
        <w:rPr>
          <w:sz w:val="22"/>
          <w:szCs w:val="22"/>
        </w:rPr>
        <w:t xml:space="preserve">tabletės </w:t>
      </w:r>
    </w:p>
    <w:p w14:paraId="342C8C8D" w14:textId="527ECD5C" w:rsidR="0045546A" w:rsidRPr="00AD68F9" w:rsidRDefault="0045546A" w:rsidP="0045546A">
      <w:pPr>
        <w:shd w:val="clear" w:color="auto" w:fill="D9D9D9" w:themeFill="background1" w:themeFillShade="D9"/>
        <w:rPr>
          <w:sz w:val="22"/>
          <w:szCs w:val="22"/>
          <w:highlight w:val="lightGray"/>
        </w:rPr>
      </w:pPr>
      <w:r>
        <w:rPr>
          <w:sz w:val="22"/>
          <w:szCs w:val="22"/>
        </w:rPr>
        <w:t>Xabo</w:t>
      </w:r>
      <w:r w:rsidRPr="00AD68F9">
        <w:rPr>
          <w:sz w:val="22"/>
          <w:szCs w:val="22"/>
        </w:rPr>
        <w:t xml:space="preserve">plax </w:t>
      </w:r>
      <w:r>
        <w:rPr>
          <w:sz w:val="22"/>
          <w:szCs w:val="22"/>
        </w:rPr>
        <w:t>15</w:t>
      </w:r>
      <w:r w:rsidRPr="00AD68F9">
        <w:rPr>
          <w:sz w:val="22"/>
          <w:szCs w:val="22"/>
        </w:rPr>
        <w:t xml:space="preserve"> mg </w:t>
      </w:r>
      <w:r w:rsidR="0014394B" w:rsidRPr="0014394B">
        <w:rPr>
          <w:sz w:val="22"/>
          <w:szCs w:val="22"/>
          <w:shd w:val="clear" w:color="auto" w:fill="808080" w:themeFill="background1" w:themeFillShade="80"/>
        </w:rPr>
        <w:t>plėvele dengtos</w:t>
      </w:r>
      <w:r w:rsidR="0014394B" w:rsidRPr="00AD68F9">
        <w:rPr>
          <w:sz w:val="22"/>
          <w:szCs w:val="22"/>
        </w:rPr>
        <w:t xml:space="preserve"> </w:t>
      </w:r>
      <w:r w:rsidRPr="00AD68F9">
        <w:rPr>
          <w:sz w:val="22"/>
          <w:szCs w:val="22"/>
        </w:rPr>
        <w:t xml:space="preserve">tabletės </w:t>
      </w:r>
    </w:p>
    <w:p w14:paraId="2C18D052" w14:textId="3F061AB1" w:rsidR="0045546A" w:rsidRPr="00AD68F9" w:rsidRDefault="0045546A" w:rsidP="0045546A">
      <w:pPr>
        <w:shd w:val="clear" w:color="auto" w:fill="BFBFBF" w:themeFill="background1" w:themeFillShade="BF"/>
        <w:rPr>
          <w:sz w:val="22"/>
          <w:szCs w:val="22"/>
          <w:highlight w:val="lightGray"/>
        </w:rPr>
      </w:pPr>
      <w:r>
        <w:rPr>
          <w:sz w:val="22"/>
          <w:szCs w:val="22"/>
        </w:rPr>
        <w:t>Xabo</w:t>
      </w:r>
      <w:r w:rsidRPr="00AD68F9">
        <w:rPr>
          <w:sz w:val="22"/>
          <w:szCs w:val="22"/>
        </w:rPr>
        <w:t xml:space="preserve">plax </w:t>
      </w:r>
      <w:r>
        <w:rPr>
          <w:sz w:val="22"/>
          <w:szCs w:val="22"/>
        </w:rPr>
        <w:t>20</w:t>
      </w:r>
      <w:r w:rsidRPr="00AD68F9">
        <w:rPr>
          <w:sz w:val="22"/>
          <w:szCs w:val="22"/>
        </w:rPr>
        <w:t xml:space="preserve"> mg </w:t>
      </w:r>
      <w:r w:rsidR="0014394B" w:rsidRPr="0014394B">
        <w:rPr>
          <w:sz w:val="22"/>
          <w:szCs w:val="22"/>
          <w:shd w:val="clear" w:color="auto" w:fill="808080" w:themeFill="background1" w:themeFillShade="80"/>
        </w:rPr>
        <w:t>plėvele dengtos</w:t>
      </w:r>
      <w:r w:rsidR="0014394B" w:rsidRPr="00AD68F9">
        <w:rPr>
          <w:sz w:val="22"/>
          <w:szCs w:val="22"/>
        </w:rPr>
        <w:t xml:space="preserve"> </w:t>
      </w:r>
      <w:r w:rsidRPr="00AD68F9">
        <w:rPr>
          <w:sz w:val="22"/>
          <w:szCs w:val="22"/>
        </w:rPr>
        <w:t xml:space="preserve">tabletės </w:t>
      </w:r>
    </w:p>
    <w:p w14:paraId="4EFC9E20" w14:textId="77777777" w:rsidR="0045546A" w:rsidRPr="00AD68F9" w:rsidRDefault="0045546A" w:rsidP="0045546A">
      <w:pPr>
        <w:rPr>
          <w:sz w:val="22"/>
          <w:szCs w:val="22"/>
        </w:rPr>
      </w:pPr>
    </w:p>
    <w:p w14:paraId="4C4AFE47" w14:textId="77777777" w:rsidR="0045546A" w:rsidRPr="00AD68F9" w:rsidRDefault="0045546A" w:rsidP="0045546A">
      <w:pPr>
        <w:rPr>
          <w:sz w:val="22"/>
          <w:szCs w:val="22"/>
        </w:rPr>
      </w:pPr>
      <w:r w:rsidRPr="00AD68F9">
        <w:rPr>
          <w:sz w:val="22"/>
          <w:szCs w:val="22"/>
        </w:rPr>
        <w:t>rivaroxabanum</w:t>
      </w:r>
    </w:p>
    <w:p w14:paraId="7409BCA9" w14:textId="77777777" w:rsidR="0045546A" w:rsidRPr="00AD68F9" w:rsidRDefault="0045546A" w:rsidP="0045546A">
      <w:pPr>
        <w:rPr>
          <w:sz w:val="22"/>
          <w:szCs w:val="22"/>
        </w:rPr>
      </w:pPr>
    </w:p>
    <w:p w14:paraId="34979B8D" w14:textId="77777777" w:rsidR="0045546A" w:rsidRPr="00AD68F9" w:rsidRDefault="0045546A" w:rsidP="0045546A">
      <w:pPr>
        <w:rPr>
          <w:sz w:val="22"/>
          <w:szCs w:val="22"/>
        </w:rPr>
      </w:pPr>
    </w:p>
    <w:p w14:paraId="37374950" w14:textId="77777777" w:rsidR="0045546A" w:rsidRPr="00AD68F9" w:rsidRDefault="0045546A" w:rsidP="0045546A">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2.</w:t>
      </w:r>
      <w:r w:rsidRPr="00AD68F9">
        <w:rPr>
          <w:b/>
          <w:sz w:val="22"/>
          <w:szCs w:val="22"/>
        </w:rPr>
        <w:tab/>
        <w:t>VEIKLIOJI (-IOS) MEDŽIAGA (-OS) IR JOS (-Ų) KIEKIS (-IAI)</w:t>
      </w:r>
    </w:p>
    <w:p w14:paraId="5F045AC7" w14:textId="77777777" w:rsidR="0045546A" w:rsidRPr="00AD68F9" w:rsidRDefault="0045546A" w:rsidP="0045546A">
      <w:pPr>
        <w:rPr>
          <w:sz w:val="22"/>
          <w:szCs w:val="22"/>
        </w:rPr>
      </w:pPr>
    </w:p>
    <w:p w14:paraId="451B6088" w14:textId="77777777" w:rsidR="0045546A" w:rsidRPr="00AD68F9" w:rsidRDefault="0045546A" w:rsidP="0045546A">
      <w:pPr>
        <w:rPr>
          <w:sz w:val="22"/>
          <w:szCs w:val="22"/>
          <w:highlight w:val="lightGray"/>
        </w:rPr>
      </w:pPr>
      <w:r w:rsidRPr="00AD68F9">
        <w:rPr>
          <w:sz w:val="22"/>
          <w:szCs w:val="22"/>
        </w:rPr>
        <w:t xml:space="preserve">Kiekvienoje tabletėje yra </w:t>
      </w:r>
      <w:r>
        <w:rPr>
          <w:sz w:val="22"/>
          <w:szCs w:val="22"/>
        </w:rPr>
        <w:t>2,5</w:t>
      </w:r>
      <w:r w:rsidRPr="00AD68F9">
        <w:rPr>
          <w:sz w:val="22"/>
          <w:szCs w:val="22"/>
        </w:rPr>
        <w:t> mg rivaroksabano.</w:t>
      </w:r>
    </w:p>
    <w:p w14:paraId="46530BE3" w14:textId="77777777" w:rsidR="0045546A" w:rsidRPr="00AD68F9" w:rsidRDefault="0045546A" w:rsidP="0045546A">
      <w:pPr>
        <w:shd w:val="clear" w:color="auto" w:fill="F2F2F2" w:themeFill="background1" w:themeFillShade="F2"/>
        <w:rPr>
          <w:sz w:val="22"/>
          <w:szCs w:val="22"/>
          <w:highlight w:val="lightGray"/>
        </w:rPr>
      </w:pPr>
      <w:r w:rsidRPr="00AD68F9">
        <w:rPr>
          <w:sz w:val="22"/>
          <w:szCs w:val="22"/>
        </w:rPr>
        <w:t xml:space="preserve">Kiekvienoje tabletėje yra </w:t>
      </w:r>
      <w:r>
        <w:rPr>
          <w:sz w:val="22"/>
          <w:szCs w:val="22"/>
        </w:rPr>
        <w:t>10</w:t>
      </w:r>
      <w:r w:rsidRPr="00AD68F9">
        <w:rPr>
          <w:sz w:val="22"/>
          <w:szCs w:val="22"/>
        </w:rPr>
        <w:t> mg rivaroksabano.</w:t>
      </w:r>
    </w:p>
    <w:p w14:paraId="7AFBCC11" w14:textId="77777777" w:rsidR="0045546A" w:rsidRPr="00AD68F9" w:rsidRDefault="0045546A" w:rsidP="0045546A">
      <w:pPr>
        <w:shd w:val="clear" w:color="auto" w:fill="D9D9D9" w:themeFill="background1" w:themeFillShade="D9"/>
        <w:rPr>
          <w:sz w:val="22"/>
          <w:szCs w:val="22"/>
          <w:highlight w:val="lightGray"/>
        </w:rPr>
      </w:pPr>
      <w:r w:rsidRPr="00AD68F9">
        <w:rPr>
          <w:sz w:val="22"/>
          <w:szCs w:val="22"/>
        </w:rPr>
        <w:t xml:space="preserve">Kiekvienoje tabletėje yra </w:t>
      </w:r>
      <w:r>
        <w:rPr>
          <w:sz w:val="22"/>
          <w:szCs w:val="22"/>
        </w:rPr>
        <w:t>15</w:t>
      </w:r>
      <w:r w:rsidRPr="00AD68F9">
        <w:rPr>
          <w:sz w:val="22"/>
          <w:szCs w:val="22"/>
        </w:rPr>
        <w:t> mg rivaroksabano.</w:t>
      </w:r>
    </w:p>
    <w:p w14:paraId="28D0A8C1" w14:textId="77777777" w:rsidR="0045546A" w:rsidRPr="00AD68F9" w:rsidRDefault="0045546A" w:rsidP="0045546A">
      <w:pPr>
        <w:shd w:val="clear" w:color="auto" w:fill="BFBFBF" w:themeFill="background1" w:themeFillShade="BF"/>
        <w:rPr>
          <w:sz w:val="22"/>
          <w:szCs w:val="22"/>
          <w:highlight w:val="lightGray"/>
        </w:rPr>
      </w:pPr>
      <w:r w:rsidRPr="00AD68F9">
        <w:rPr>
          <w:sz w:val="22"/>
          <w:szCs w:val="22"/>
        </w:rPr>
        <w:t xml:space="preserve">Kiekvienoje tabletėje yra </w:t>
      </w:r>
      <w:r>
        <w:rPr>
          <w:sz w:val="22"/>
          <w:szCs w:val="22"/>
        </w:rPr>
        <w:t>20</w:t>
      </w:r>
      <w:r w:rsidRPr="00AD68F9">
        <w:rPr>
          <w:sz w:val="22"/>
          <w:szCs w:val="22"/>
        </w:rPr>
        <w:t> mg rivaroksabano.</w:t>
      </w:r>
    </w:p>
    <w:p w14:paraId="67E6C243" w14:textId="77777777" w:rsidR="0045546A" w:rsidRPr="00AD68F9" w:rsidRDefault="0045546A" w:rsidP="0045546A">
      <w:pPr>
        <w:rPr>
          <w:sz w:val="22"/>
          <w:szCs w:val="22"/>
        </w:rPr>
      </w:pPr>
    </w:p>
    <w:p w14:paraId="1AB76F7D" w14:textId="77777777" w:rsidR="0045546A" w:rsidRPr="00AD68F9" w:rsidRDefault="0045546A" w:rsidP="0045546A">
      <w:pPr>
        <w:rPr>
          <w:sz w:val="22"/>
          <w:szCs w:val="22"/>
        </w:rPr>
      </w:pPr>
    </w:p>
    <w:p w14:paraId="0A3CDE83" w14:textId="77777777" w:rsidR="0045546A" w:rsidRPr="00AD68F9" w:rsidRDefault="0045546A" w:rsidP="0045546A">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3.</w:t>
      </w:r>
      <w:r w:rsidRPr="00AD68F9">
        <w:rPr>
          <w:b/>
          <w:sz w:val="22"/>
          <w:szCs w:val="22"/>
        </w:rPr>
        <w:tab/>
        <w:t>PAGALBINIŲ MEDŽIAGŲ SĄRAŠAS</w:t>
      </w:r>
    </w:p>
    <w:p w14:paraId="5C3101BC" w14:textId="77777777" w:rsidR="0045546A" w:rsidRPr="00AD68F9" w:rsidRDefault="0045546A" w:rsidP="0045546A">
      <w:pPr>
        <w:rPr>
          <w:sz w:val="22"/>
          <w:szCs w:val="22"/>
        </w:rPr>
      </w:pPr>
    </w:p>
    <w:p w14:paraId="5F1C6156" w14:textId="16E58AB3" w:rsidR="0045546A" w:rsidRPr="00AD68F9" w:rsidRDefault="0045546A" w:rsidP="0045546A">
      <w:pPr>
        <w:rPr>
          <w:sz w:val="22"/>
          <w:szCs w:val="22"/>
        </w:rPr>
      </w:pPr>
      <w:r w:rsidRPr="0014394B">
        <w:rPr>
          <w:i/>
          <w:iCs/>
          <w:sz w:val="22"/>
          <w:szCs w:val="22"/>
          <w:shd w:val="clear" w:color="auto" w:fill="808080" w:themeFill="background1" w:themeFillShade="80"/>
        </w:rPr>
        <w:t>Sudėtyje yra</w:t>
      </w:r>
      <w:r w:rsidRPr="00AD68F9">
        <w:rPr>
          <w:sz w:val="22"/>
          <w:szCs w:val="22"/>
        </w:rPr>
        <w:t xml:space="preserve"> </w:t>
      </w:r>
      <w:r w:rsidR="0014394B">
        <w:rPr>
          <w:sz w:val="22"/>
          <w:szCs w:val="22"/>
        </w:rPr>
        <w:t>L</w:t>
      </w:r>
      <w:r w:rsidRPr="00AD68F9">
        <w:rPr>
          <w:sz w:val="22"/>
          <w:szCs w:val="22"/>
        </w:rPr>
        <w:t>aktozė</w:t>
      </w:r>
      <w:r>
        <w:rPr>
          <w:sz w:val="22"/>
          <w:szCs w:val="22"/>
        </w:rPr>
        <w:t>.</w:t>
      </w:r>
      <w:r w:rsidRPr="00AD68F9">
        <w:rPr>
          <w:sz w:val="22"/>
          <w:szCs w:val="22"/>
        </w:rPr>
        <w:t xml:space="preserve"> </w:t>
      </w:r>
      <w:r w:rsidRPr="0014394B">
        <w:rPr>
          <w:i/>
          <w:iCs/>
          <w:sz w:val="22"/>
          <w:szCs w:val="22"/>
          <w:shd w:val="clear" w:color="auto" w:fill="808080" w:themeFill="background1" w:themeFillShade="80"/>
        </w:rPr>
        <w:t>Daugiau informacijos žr. pakuotės lapelyje</w:t>
      </w:r>
      <w:r w:rsidRPr="00E65D41">
        <w:rPr>
          <w:sz w:val="22"/>
          <w:szCs w:val="22"/>
          <w:shd w:val="clear" w:color="auto" w:fill="808080" w:themeFill="background1" w:themeFillShade="80"/>
        </w:rPr>
        <w:t>.</w:t>
      </w:r>
    </w:p>
    <w:p w14:paraId="5ECF0A7D" w14:textId="77777777" w:rsidR="0045546A" w:rsidRPr="00AD68F9" w:rsidRDefault="0045546A" w:rsidP="0045546A">
      <w:pPr>
        <w:rPr>
          <w:sz w:val="22"/>
          <w:szCs w:val="22"/>
        </w:rPr>
      </w:pPr>
    </w:p>
    <w:p w14:paraId="47D24CFA" w14:textId="77777777" w:rsidR="0045546A" w:rsidRPr="00AD68F9" w:rsidRDefault="0045546A" w:rsidP="0045546A">
      <w:pPr>
        <w:rPr>
          <w:sz w:val="22"/>
          <w:szCs w:val="22"/>
        </w:rPr>
      </w:pPr>
    </w:p>
    <w:p w14:paraId="69DFFE6A" w14:textId="77777777" w:rsidR="0045546A" w:rsidRPr="00AD68F9" w:rsidRDefault="0045546A" w:rsidP="0045546A">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4.</w:t>
      </w:r>
      <w:r w:rsidRPr="00AD68F9">
        <w:rPr>
          <w:b/>
          <w:sz w:val="22"/>
          <w:szCs w:val="22"/>
        </w:rPr>
        <w:tab/>
        <w:t>FARMACINĖ FORMA IR KIEKIS PAKUOTĖJE</w:t>
      </w:r>
    </w:p>
    <w:p w14:paraId="5130226A" w14:textId="77777777" w:rsidR="0045546A" w:rsidRPr="00AD68F9" w:rsidRDefault="0045546A" w:rsidP="0045546A">
      <w:pPr>
        <w:rPr>
          <w:sz w:val="22"/>
          <w:szCs w:val="22"/>
        </w:rPr>
      </w:pPr>
    </w:p>
    <w:p w14:paraId="765D5A41" w14:textId="77777777" w:rsidR="00330C5D" w:rsidRDefault="00330C5D" w:rsidP="0045546A">
      <w:pPr>
        <w:rPr>
          <w:sz w:val="22"/>
          <w:szCs w:val="22"/>
        </w:rPr>
      </w:pPr>
      <w:bookmarkStart w:id="10" w:name="_Hlk145437098"/>
      <w:r>
        <w:rPr>
          <w:sz w:val="22"/>
          <w:szCs w:val="22"/>
        </w:rPr>
        <w:t>2,5 mg</w:t>
      </w:r>
    </w:p>
    <w:p w14:paraId="616222F4" w14:textId="4677A0B7" w:rsidR="0045546A" w:rsidRPr="00AD68F9" w:rsidRDefault="0045546A" w:rsidP="0045546A">
      <w:pPr>
        <w:rPr>
          <w:sz w:val="22"/>
          <w:szCs w:val="22"/>
          <w:highlight w:val="lightGray"/>
        </w:rPr>
      </w:pPr>
      <w:r w:rsidRPr="00AD68F9">
        <w:rPr>
          <w:sz w:val="22"/>
          <w:szCs w:val="22"/>
        </w:rPr>
        <w:t>5</w:t>
      </w:r>
      <w:r w:rsidR="0014394B">
        <w:rPr>
          <w:sz w:val="22"/>
          <w:szCs w:val="22"/>
        </w:rPr>
        <w:t>6</w:t>
      </w:r>
      <w:r w:rsidRPr="00AD68F9">
        <w:rPr>
          <w:sz w:val="22"/>
          <w:szCs w:val="22"/>
        </w:rPr>
        <w:t xml:space="preserve"> tabletės</w:t>
      </w:r>
    </w:p>
    <w:p w14:paraId="0CE3E620" w14:textId="1AD38724" w:rsidR="0045546A" w:rsidRPr="00AD68F9" w:rsidRDefault="0045546A" w:rsidP="0045546A">
      <w:pPr>
        <w:shd w:val="clear" w:color="auto" w:fill="FFFFFF" w:themeFill="background1"/>
        <w:rPr>
          <w:sz w:val="22"/>
          <w:szCs w:val="22"/>
          <w:highlight w:val="lightGray"/>
        </w:rPr>
      </w:pPr>
      <w:r w:rsidRPr="00AD68F9">
        <w:rPr>
          <w:sz w:val="22"/>
          <w:szCs w:val="22"/>
          <w:shd w:val="clear" w:color="auto" w:fill="C0C0C0"/>
        </w:rPr>
        <w:t>10</w:t>
      </w:r>
      <w:r w:rsidR="0014394B">
        <w:rPr>
          <w:sz w:val="22"/>
          <w:szCs w:val="22"/>
          <w:shd w:val="clear" w:color="auto" w:fill="C0C0C0"/>
        </w:rPr>
        <w:t>0</w:t>
      </w:r>
      <w:r w:rsidRPr="00AD68F9">
        <w:rPr>
          <w:sz w:val="22"/>
          <w:szCs w:val="22"/>
          <w:shd w:val="clear" w:color="auto" w:fill="C0C0C0"/>
        </w:rPr>
        <w:t xml:space="preserve"> tablečių</w:t>
      </w:r>
    </w:p>
    <w:p w14:paraId="1E001A4A" w14:textId="70563BE9" w:rsidR="0045546A" w:rsidRPr="00AD68F9" w:rsidRDefault="0045546A" w:rsidP="0045546A">
      <w:pPr>
        <w:shd w:val="clear" w:color="auto" w:fill="FFFFFF" w:themeFill="background1"/>
        <w:rPr>
          <w:sz w:val="22"/>
          <w:szCs w:val="22"/>
          <w:highlight w:val="lightGray"/>
        </w:rPr>
      </w:pPr>
      <w:r w:rsidRPr="00AD68F9">
        <w:rPr>
          <w:sz w:val="22"/>
          <w:szCs w:val="22"/>
          <w:shd w:val="clear" w:color="auto" w:fill="C0C0C0"/>
        </w:rPr>
        <w:t>1</w:t>
      </w:r>
      <w:r w:rsidR="0014394B">
        <w:rPr>
          <w:sz w:val="22"/>
          <w:szCs w:val="22"/>
          <w:shd w:val="clear" w:color="auto" w:fill="C0C0C0"/>
        </w:rPr>
        <w:t>12</w:t>
      </w:r>
      <w:r w:rsidRPr="00AD68F9">
        <w:rPr>
          <w:sz w:val="22"/>
          <w:szCs w:val="22"/>
          <w:shd w:val="clear" w:color="auto" w:fill="C0C0C0"/>
        </w:rPr>
        <w:t xml:space="preserve"> table</w:t>
      </w:r>
      <w:r>
        <w:rPr>
          <w:sz w:val="22"/>
          <w:szCs w:val="22"/>
          <w:shd w:val="clear" w:color="auto" w:fill="C0C0C0"/>
        </w:rPr>
        <w:t>čių</w:t>
      </w:r>
      <w:bookmarkEnd w:id="10"/>
    </w:p>
    <w:p w14:paraId="7B1A9155" w14:textId="37454C5C" w:rsidR="0045546A" w:rsidRPr="00AD68F9" w:rsidRDefault="0045546A" w:rsidP="0045546A">
      <w:pPr>
        <w:shd w:val="clear" w:color="auto" w:fill="FFFFFF" w:themeFill="background1"/>
        <w:rPr>
          <w:sz w:val="22"/>
          <w:szCs w:val="22"/>
          <w:highlight w:val="lightGray"/>
        </w:rPr>
      </w:pPr>
    </w:p>
    <w:p w14:paraId="4BEE9AAF" w14:textId="77777777" w:rsidR="0045546A" w:rsidRDefault="0045546A" w:rsidP="0045546A">
      <w:pPr>
        <w:rPr>
          <w:color w:val="70AD47" w:themeColor="accent6"/>
          <w:sz w:val="22"/>
          <w:szCs w:val="22"/>
          <w:highlight w:val="lightGray"/>
        </w:rPr>
      </w:pPr>
    </w:p>
    <w:p w14:paraId="79779A49" w14:textId="77777777" w:rsidR="00330C5D" w:rsidRDefault="00330C5D" w:rsidP="0014394B">
      <w:pPr>
        <w:rPr>
          <w:sz w:val="22"/>
          <w:szCs w:val="22"/>
        </w:rPr>
      </w:pPr>
      <w:r>
        <w:rPr>
          <w:sz w:val="22"/>
          <w:szCs w:val="22"/>
        </w:rPr>
        <w:t>10 mg, 15 mg, 20 mg</w:t>
      </w:r>
    </w:p>
    <w:p w14:paraId="04EA4463" w14:textId="73EA2AC4" w:rsidR="0014394B" w:rsidRPr="00AD68F9" w:rsidRDefault="0014394B" w:rsidP="0014394B">
      <w:pPr>
        <w:rPr>
          <w:sz w:val="22"/>
          <w:szCs w:val="22"/>
          <w:highlight w:val="lightGray"/>
        </w:rPr>
      </w:pPr>
      <w:r w:rsidRPr="00AD68F9">
        <w:rPr>
          <w:sz w:val="22"/>
          <w:szCs w:val="22"/>
        </w:rPr>
        <w:t>5</w:t>
      </w:r>
      <w:r>
        <w:rPr>
          <w:sz w:val="22"/>
          <w:szCs w:val="22"/>
        </w:rPr>
        <w:t>6</w:t>
      </w:r>
      <w:r w:rsidRPr="00AD68F9">
        <w:rPr>
          <w:sz w:val="22"/>
          <w:szCs w:val="22"/>
        </w:rPr>
        <w:t xml:space="preserve"> tabletės</w:t>
      </w:r>
    </w:p>
    <w:p w14:paraId="2A4E34AD" w14:textId="77777777" w:rsidR="0014394B" w:rsidRPr="00AD68F9" w:rsidRDefault="0014394B" w:rsidP="0014394B">
      <w:pPr>
        <w:shd w:val="clear" w:color="auto" w:fill="FFFFFF" w:themeFill="background1"/>
        <w:rPr>
          <w:sz w:val="22"/>
          <w:szCs w:val="22"/>
          <w:highlight w:val="lightGray"/>
        </w:rPr>
      </w:pPr>
      <w:r w:rsidRPr="00AD68F9">
        <w:rPr>
          <w:sz w:val="22"/>
          <w:szCs w:val="22"/>
          <w:shd w:val="clear" w:color="auto" w:fill="C0C0C0"/>
        </w:rPr>
        <w:t>10</w:t>
      </w:r>
      <w:r>
        <w:rPr>
          <w:sz w:val="22"/>
          <w:szCs w:val="22"/>
          <w:shd w:val="clear" w:color="auto" w:fill="C0C0C0"/>
        </w:rPr>
        <w:t>0</w:t>
      </w:r>
      <w:r w:rsidRPr="00AD68F9">
        <w:rPr>
          <w:sz w:val="22"/>
          <w:szCs w:val="22"/>
          <w:shd w:val="clear" w:color="auto" w:fill="C0C0C0"/>
        </w:rPr>
        <w:t xml:space="preserve"> tablečių</w:t>
      </w:r>
    </w:p>
    <w:p w14:paraId="2253039C" w14:textId="3F77227A" w:rsidR="0045546A" w:rsidRPr="00AD68F9" w:rsidRDefault="0014394B" w:rsidP="0014394B">
      <w:pPr>
        <w:shd w:val="clear" w:color="auto" w:fill="FFFFFF" w:themeFill="background1"/>
        <w:rPr>
          <w:sz w:val="22"/>
          <w:szCs w:val="22"/>
          <w:highlight w:val="lightGray"/>
        </w:rPr>
      </w:pPr>
      <w:r w:rsidRPr="00AD68F9">
        <w:rPr>
          <w:sz w:val="22"/>
          <w:szCs w:val="22"/>
          <w:shd w:val="clear" w:color="auto" w:fill="C0C0C0"/>
        </w:rPr>
        <w:t>1</w:t>
      </w:r>
      <w:r>
        <w:rPr>
          <w:sz w:val="22"/>
          <w:szCs w:val="22"/>
          <w:shd w:val="clear" w:color="auto" w:fill="C0C0C0"/>
        </w:rPr>
        <w:t>12</w:t>
      </w:r>
      <w:r w:rsidRPr="00AD68F9">
        <w:rPr>
          <w:sz w:val="22"/>
          <w:szCs w:val="22"/>
          <w:shd w:val="clear" w:color="auto" w:fill="C0C0C0"/>
        </w:rPr>
        <w:t xml:space="preserve"> table</w:t>
      </w:r>
      <w:r>
        <w:rPr>
          <w:sz w:val="22"/>
          <w:szCs w:val="22"/>
          <w:shd w:val="clear" w:color="auto" w:fill="C0C0C0"/>
        </w:rPr>
        <w:t>čių</w:t>
      </w:r>
      <w:r w:rsidRPr="00AD68F9">
        <w:rPr>
          <w:sz w:val="22"/>
          <w:szCs w:val="22"/>
          <w:shd w:val="clear" w:color="auto" w:fill="C0C0C0"/>
        </w:rPr>
        <w:t xml:space="preserve"> </w:t>
      </w:r>
    </w:p>
    <w:p w14:paraId="0B345D70" w14:textId="77777777" w:rsidR="0045546A" w:rsidRDefault="0045546A" w:rsidP="0045546A">
      <w:pPr>
        <w:rPr>
          <w:sz w:val="22"/>
          <w:szCs w:val="22"/>
        </w:rPr>
      </w:pPr>
    </w:p>
    <w:p w14:paraId="72F13666" w14:textId="77777777" w:rsidR="0045546A" w:rsidRPr="00AD68F9" w:rsidRDefault="0045546A" w:rsidP="0045546A">
      <w:pPr>
        <w:rPr>
          <w:sz w:val="22"/>
          <w:szCs w:val="22"/>
        </w:rPr>
      </w:pPr>
    </w:p>
    <w:p w14:paraId="2AC0E769" w14:textId="77777777" w:rsidR="0045546A" w:rsidRPr="00AD68F9" w:rsidRDefault="0045546A" w:rsidP="0045546A">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5.</w:t>
      </w:r>
      <w:r w:rsidRPr="00AD68F9">
        <w:rPr>
          <w:b/>
          <w:sz w:val="22"/>
          <w:szCs w:val="22"/>
        </w:rPr>
        <w:tab/>
        <w:t>VARTOJIMO METODAS IR BŪDAS (-AI)</w:t>
      </w:r>
    </w:p>
    <w:p w14:paraId="457A6077" w14:textId="77777777" w:rsidR="0045546A" w:rsidRPr="00AD68F9" w:rsidRDefault="0045546A" w:rsidP="0045546A">
      <w:pPr>
        <w:rPr>
          <w:sz w:val="22"/>
          <w:szCs w:val="22"/>
        </w:rPr>
      </w:pPr>
    </w:p>
    <w:p w14:paraId="02D38D5A" w14:textId="77777777" w:rsidR="0045546A" w:rsidRPr="00AD68F9" w:rsidRDefault="0045546A" w:rsidP="0045546A">
      <w:pPr>
        <w:rPr>
          <w:sz w:val="22"/>
          <w:szCs w:val="22"/>
        </w:rPr>
      </w:pPr>
      <w:r w:rsidRPr="00AD68F9">
        <w:rPr>
          <w:sz w:val="22"/>
          <w:szCs w:val="22"/>
        </w:rPr>
        <w:t>Prieš vartojimą perskaitykite pakuotės lapelį.</w:t>
      </w:r>
    </w:p>
    <w:p w14:paraId="08E25A30" w14:textId="77777777" w:rsidR="0045546A" w:rsidRDefault="0045546A" w:rsidP="0045546A">
      <w:pPr>
        <w:rPr>
          <w:i/>
          <w:iCs/>
          <w:sz w:val="22"/>
          <w:szCs w:val="22"/>
          <w:shd w:val="clear" w:color="auto" w:fill="808080" w:themeFill="background1" w:themeFillShade="80"/>
        </w:rPr>
      </w:pPr>
      <w:r w:rsidRPr="0014394B">
        <w:rPr>
          <w:i/>
          <w:iCs/>
          <w:sz w:val="22"/>
          <w:szCs w:val="22"/>
          <w:shd w:val="clear" w:color="auto" w:fill="808080" w:themeFill="background1" w:themeFillShade="80"/>
        </w:rPr>
        <w:t>Vartoti per burną</w:t>
      </w:r>
    </w:p>
    <w:p w14:paraId="021E5D95" w14:textId="77777777" w:rsidR="00D9350B" w:rsidRPr="0014394B" w:rsidRDefault="00D9350B" w:rsidP="0045546A">
      <w:pPr>
        <w:rPr>
          <w:i/>
          <w:iCs/>
          <w:sz w:val="22"/>
          <w:szCs w:val="22"/>
        </w:rPr>
      </w:pPr>
    </w:p>
    <w:p w14:paraId="6EAAA885" w14:textId="77777777" w:rsidR="0045546A" w:rsidRPr="00AD68F9" w:rsidRDefault="0045546A" w:rsidP="0045546A">
      <w:pPr>
        <w:rPr>
          <w:sz w:val="22"/>
          <w:szCs w:val="22"/>
        </w:rPr>
      </w:pPr>
    </w:p>
    <w:p w14:paraId="240FF949" w14:textId="77777777" w:rsidR="0045546A" w:rsidRPr="00AD68F9" w:rsidRDefault="0045546A" w:rsidP="0045546A">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6.</w:t>
      </w:r>
      <w:r w:rsidRPr="00AD68F9">
        <w:rPr>
          <w:b/>
          <w:sz w:val="22"/>
          <w:szCs w:val="22"/>
        </w:rPr>
        <w:tab/>
        <w:t>SPECIALUS ĮSPĖJIMAS, KAD VAISTINĮ PREPARATĄ BŪTINA LAIKYTI VAIKAMS NEPASTEBIMOJE IR NEPASIEKIAMOJE VIETOJE</w:t>
      </w:r>
    </w:p>
    <w:p w14:paraId="13DB1D58" w14:textId="77777777" w:rsidR="0045546A" w:rsidRPr="00AD68F9" w:rsidRDefault="0045546A" w:rsidP="0045546A">
      <w:pPr>
        <w:rPr>
          <w:sz w:val="22"/>
          <w:szCs w:val="22"/>
        </w:rPr>
      </w:pPr>
    </w:p>
    <w:p w14:paraId="580178CE" w14:textId="77777777" w:rsidR="0045546A" w:rsidRPr="00AD68F9" w:rsidRDefault="0045546A" w:rsidP="0045546A">
      <w:pPr>
        <w:rPr>
          <w:sz w:val="22"/>
          <w:szCs w:val="22"/>
        </w:rPr>
      </w:pPr>
      <w:r w:rsidRPr="00AD68F9">
        <w:rPr>
          <w:sz w:val="22"/>
          <w:szCs w:val="22"/>
        </w:rPr>
        <w:t>Laikyti vaikams nepastebimoje ir nepasiekiamoje vietoje.</w:t>
      </w:r>
    </w:p>
    <w:p w14:paraId="4B846DBF" w14:textId="77777777" w:rsidR="0045546A" w:rsidRPr="00AD68F9" w:rsidRDefault="0045546A" w:rsidP="0045546A">
      <w:pPr>
        <w:rPr>
          <w:sz w:val="22"/>
          <w:szCs w:val="22"/>
        </w:rPr>
      </w:pPr>
    </w:p>
    <w:p w14:paraId="32731C58" w14:textId="77777777" w:rsidR="0045546A" w:rsidRPr="00AD68F9" w:rsidRDefault="0045546A" w:rsidP="0045546A">
      <w:pPr>
        <w:rPr>
          <w:sz w:val="22"/>
          <w:szCs w:val="22"/>
        </w:rPr>
      </w:pPr>
    </w:p>
    <w:p w14:paraId="05131B49" w14:textId="77777777" w:rsidR="0045546A" w:rsidRPr="00AD68F9" w:rsidRDefault="0045546A" w:rsidP="0045546A">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lastRenderedPageBreak/>
        <w:t>7.</w:t>
      </w:r>
      <w:r w:rsidRPr="00AD68F9">
        <w:rPr>
          <w:b/>
          <w:sz w:val="22"/>
          <w:szCs w:val="22"/>
        </w:rPr>
        <w:tab/>
        <w:t>KITAS (-I) SPECIALUS (-ŪS) ĮSPĖJIMAS (-AI) (JEI REIKIA)</w:t>
      </w:r>
    </w:p>
    <w:p w14:paraId="490A85A7" w14:textId="77777777" w:rsidR="0045546A" w:rsidRPr="00AD68F9" w:rsidRDefault="0045546A" w:rsidP="0045546A">
      <w:pPr>
        <w:rPr>
          <w:sz w:val="22"/>
          <w:szCs w:val="22"/>
        </w:rPr>
      </w:pPr>
    </w:p>
    <w:p w14:paraId="33B6321C" w14:textId="77777777" w:rsidR="0045546A" w:rsidRPr="00AD68F9" w:rsidRDefault="0045546A" w:rsidP="0045546A">
      <w:pPr>
        <w:tabs>
          <w:tab w:val="clear" w:pos="567"/>
          <w:tab w:val="left" w:pos="749"/>
          <w:tab w:val="center" w:pos="4536"/>
          <w:tab w:val="right" w:pos="8306"/>
        </w:tabs>
        <w:rPr>
          <w:sz w:val="22"/>
          <w:szCs w:val="22"/>
        </w:rPr>
      </w:pPr>
    </w:p>
    <w:p w14:paraId="6FAD18DC" w14:textId="77777777" w:rsidR="0045546A" w:rsidRPr="00AD68F9" w:rsidRDefault="0045546A" w:rsidP="0045546A">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8.</w:t>
      </w:r>
      <w:r w:rsidRPr="00AD68F9">
        <w:rPr>
          <w:b/>
          <w:sz w:val="22"/>
          <w:szCs w:val="22"/>
        </w:rPr>
        <w:tab/>
        <w:t>TINKAMUMO LAIKAS</w:t>
      </w:r>
    </w:p>
    <w:p w14:paraId="5E9FB511" w14:textId="77777777" w:rsidR="0045546A" w:rsidRPr="00AD68F9" w:rsidRDefault="0045546A" w:rsidP="0045546A">
      <w:pPr>
        <w:ind w:left="567" w:hanging="567"/>
        <w:rPr>
          <w:sz w:val="22"/>
          <w:szCs w:val="22"/>
        </w:rPr>
      </w:pPr>
    </w:p>
    <w:p w14:paraId="2FF244D6" w14:textId="77777777" w:rsidR="0045546A" w:rsidRPr="00AD68F9" w:rsidRDefault="0045546A" w:rsidP="0045546A">
      <w:pPr>
        <w:tabs>
          <w:tab w:val="clear" w:pos="567"/>
          <w:tab w:val="center" w:pos="4536"/>
          <w:tab w:val="right" w:pos="8306"/>
        </w:tabs>
        <w:spacing w:line="100" w:lineRule="atLeast"/>
        <w:rPr>
          <w:sz w:val="22"/>
          <w:szCs w:val="22"/>
        </w:rPr>
      </w:pPr>
      <w:r w:rsidRPr="00AD68F9">
        <w:rPr>
          <w:sz w:val="22"/>
          <w:szCs w:val="22"/>
        </w:rPr>
        <w:t xml:space="preserve">EXP {mm MMMM} </w:t>
      </w:r>
    </w:p>
    <w:p w14:paraId="7C47A2A6" w14:textId="77777777" w:rsidR="0045546A" w:rsidRPr="00AD68F9" w:rsidRDefault="0045546A" w:rsidP="0045546A">
      <w:pPr>
        <w:rPr>
          <w:sz w:val="22"/>
          <w:szCs w:val="22"/>
        </w:rPr>
      </w:pPr>
    </w:p>
    <w:p w14:paraId="6337C37F" w14:textId="77777777" w:rsidR="0045546A" w:rsidRPr="00AD68F9" w:rsidRDefault="0045546A" w:rsidP="0045546A">
      <w:pPr>
        <w:rPr>
          <w:sz w:val="22"/>
          <w:szCs w:val="22"/>
        </w:rPr>
      </w:pPr>
    </w:p>
    <w:p w14:paraId="6D53CF74" w14:textId="77777777" w:rsidR="0045546A" w:rsidRPr="00AD68F9" w:rsidRDefault="0045546A" w:rsidP="0045546A">
      <w:pPr>
        <w:keepNext/>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9.</w:t>
      </w:r>
      <w:r w:rsidRPr="00AD68F9">
        <w:rPr>
          <w:b/>
          <w:sz w:val="22"/>
          <w:szCs w:val="22"/>
        </w:rPr>
        <w:tab/>
        <w:t>SPECIALIOS LAIKYMO SĄLYGOS</w:t>
      </w:r>
    </w:p>
    <w:p w14:paraId="434A79B2" w14:textId="77777777" w:rsidR="0045546A" w:rsidRPr="00AD68F9" w:rsidRDefault="0045546A" w:rsidP="0045546A">
      <w:pPr>
        <w:rPr>
          <w:sz w:val="22"/>
          <w:szCs w:val="22"/>
        </w:rPr>
      </w:pPr>
    </w:p>
    <w:p w14:paraId="1B2B7284" w14:textId="77777777" w:rsidR="0045546A" w:rsidRPr="00AD68F9" w:rsidRDefault="0045546A" w:rsidP="0045546A">
      <w:pPr>
        <w:ind w:left="567" w:hanging="567"/>
        <w:rPr>
          <w:sz w:val="22"/>
          <w:szCs w:val="22"/>
        </w:rPr>
      </w:pPr>
    </w:p>
    <w:p w14:paraId="6CD4E50D" w14:textId="77777777" w:rsidR="0045546A" w:rsidRPr="00AD68F9" w:rsidRDefault="0045546A" w:rsidP="0045546A">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10.</w:t>
      </w:r>
      <w:r w:rsidRPr="00AD68F9">
        <w:rPr>
          <w:b/>
          <w:sz w:val="22"/>
          <w:szCs w:val="22"/>
        </w:rPr>
        <w:tab/>
        <w:t>SPECIALIOS ATSARGUMO PRIEMONĖS DĖL NESUVARTOTO VAISTINIO PREPARATO AR JO ATLIEKŲ TVARKYMO (JEI REIKIA)</w:t>
      </w:r>
    </w:p>
    <w:p w14:paraId="3E641F48" w14:textId="77777777" w:rsidR="0045546A" w:rsidRPr="00AD68F9" w:rsidRDefault="0045546A" w:rsidP="0045546A">
      <w:pPr>
        <w:rPr>
          <w:sz w:val="22"/>
          <w:szCs w:val="22"/>
        </w:rPr>
      </w:pPr>
    </w:p>
    <w:p w14:paraId="2210D4DD" w14:textId="77777777" w:rsidR="0045546A" w:rsidRPr="00AD68F9" w:rsidRDefault="0045546A" w:rsidP="0045546A">
      <w:pPr>
        <w:rPr>
          <w:sz w:val="22"/>
          <w:szCs w:val="22"/>
        </w:rPr>
      </w:pPr>
    </w:p>
    <w:p w14:paraId="7AC2F59A" w14:textId="77777777" w:rsidR="0045546A" w:rsidRPr="00AD68F9" w:rsidRDefault="0045546A" w:rsidP="0045546A">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11.</w:t>
      </w:r>
      <w:r w:rsidRPr="00AD68F9">
        <w:rPr>
          <w:b/>
          <w:sz w:val="22"/>
          <w:szCs w:val="22"/>
        </w:rPr>
        <w:tab/>
        <w:t>REGISTRUOTOJO PAVADINIMAS IR ADRESAS</w:t>
      </w:r>
    </w:p>
    <w:p w14:paraId="2455148D" w14:textId="77777777" w:rsidR="0045546A" w:rsidRPr="00AD68F9" w:rsidRDefault="0045546A" w:rsidP="0045546A">
      <w:pPr>
        <w:rPr>
          <w:sz w:val="22"/>
          <w:szCs w:val="22"/>
        </w:rPr>
      </w:pPr>
    </w:p>
    <w:p w14:paraId="6F022595" w14:textId="77777777" w:rsidR="0045546A" w:rsidRPr="00AD68F9" w:rsidRDefault="0045546A" w:rsidP="0045546A">
      <w:pPr>
        <w:tabs>
          <w:tab w:val="clear" w:pos="567"/>
          <w:tab w:val="center" w:pos="4536"/>
          <w:tab w:val="right" w:pos="8306"/>
        </w:tabs>
        <w:spacing w:line="100" w:lineRule="atLeast"/>
        <w:rPr>
          <w:sz w:val="22"/>
          <w:szCs w:val="22"/>
        </w:rPr>
      </w:pPr>
      <w:r w:rsidRPr="00AD68F9">
        <w:rPr>
          <w:sz w:val="22"/>
          <w:szCs w:val="22"/>
        </w:rPr>
        <w:t>Sandoz d.d.</w:t>
      </w:r>
    </w:p>
    <w:p w14:paraId="4068C675" w14:textId="77777777" w:rsidR="0045546A" w:rsidRPr="00AD68F9" w:rsidRDefault="0045546A" w:rsidP="0045546A">
      <w:pPr>
        <w:tabs>
          <w:tab w:val="clear" w:pos="567"/>
          <w:tab w:val="center" w:pos="4536"/>
          <w:tab w:val="right" w:pos="8306"/>
        </w:tabs>
        <w:spacing w:line="100" w:lineRule="atLeast"/>
        <w:rPr>
          <w:sz w:val="22"/>
          <w:szCs w:val="22"/>
        </w:rPr>
      </w:pPr>
      <w:r w:rsidRPr="00AD68F9">
        <w:rPr>
          <w:sz w:val="22"/>
          <w:szCs w:val="22"/>
        </w:rPr>
        <w:t>Verovškova 57</w:t>
      </w:r>
    </w:p>
    <w:p w14:paraId="0E923DC4" w14:textId="77777777" w:rsidR="0045546A" w:rsidRPr="00AD68F9" w:rsidRDefault="0045546A" w:rsidP="0045546A">
      <w:pPr>
        <w:tabs>
          <w:tab w:val="clear" w:pos="567"/>
          <w:tab w:val="center" w:pos="4536"/>
          <w:tab w:val="right" w:pos="8306"/>
        </w:tabs>
        <w:spacing w:line="100" w:lineRule="atLeast"/>
        <w:rPr>
          <w:sz w:val="22"/>
          <w:szCs w:val="22"/>
        </w:rPr>
      </w:pPr>
      <w:r w:rsidRPr="00AD68F9">
        <w:rPr>
          <w:sz w:val="22"/>
          <w:szCs w:val="22"/>
        </w:rPr>
        <w:t>SI-</w:t>
      </w:r>
      <w:r>
        <w:rPr>
          <w:sz w:val="22"/>
          <w:szCs w:val="22"/>
        </w:rPr>
        <w:t>10</w:t>
      </w:r>
      <w:r w:rsidRPr="00AD68F9">
        <w:rPr>
          <w:sz w:val="22"/>
          <w:szCs w:val="22"/>
        </w:rPr>
        <w:t>00 Ljubljana</w:t>
      </w:r>
    </w:p>
    <w:p w14:paraId="1B5831B7" w14:textId="77777777" w:rsidR="0045546A" w:rsidRPr="00AD68F9" w:rsidRDefault="0045546A" w:rsidP="0045546A">
      <w:pPr>
        <w:tabs>
          <w:tab w:val="clear" w:pos="567"/>
          <w:tab w:val="center" w:pos="4536"/>
          <w:tab w:val="right" w:pos="8306"/>
        </w:tabs>
        <w:spacing w:line="100" w:lineRule="atLeast"/>
        <w:rPr>
          <w:sz w:val="22"/>
          <w:szCs w:val="22"/>
        </w:rPr>
      </w:pPr>
      <w:r w:rsidRPr="00AD68F9">
        <w:rPr>
          <w:sz w:val="22"/>
          <w:szCs w:val="22"/>
        </w:rPr>
        <w:t>Slovėnija</w:t>
      </w:r>
    </w:p>
    <w:p w14:paraId="21780516" w14:textId="77777777" w:rsidR="0045546A" w:rsidRPr="00AD68F9" w:rsidRDefault="0045546A" w:rsidP="0045546A">
      <w:pPr>
        <w:rPr>
          <w:sz w:val="22"/>
          <w:szCs w:val="22"/>
        </w:rPr>
      </w:pPr>
    </w:p>
    <w:p w14:paraId="1467DB09" w14:textId="77777777" w:rsidR="0045546A" w:rsidRPr="00AD68F9" w:rsidRDefault="0045546A" w:rsidP="0045546A">
      <w:pPr>
        <w:rPr>
          <w:sz w:val="22"/>
          <w:szCs w:val="22"/>
        </w:rPr>
      </w:pPr>
    </w:p>
    <w:p w14:paraId="6F4AAB07" w14:textId="77777777" w:rsidR="0045546A" w:rsidRPr="00AD68F9" w:rsidRDefault="0045546A" w:rsidP="0045546A">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12.</w:t>
      </w:r>
      <w:r w:rsidRPr="00AD68F9">
        <w:rPr>
          <w:b/>
          <w:sz w:val="22"/>
          <w:szCs w:val="22"/>
        </w:rPr>
        <w:tab/>
        <w:t xml:space="preserve">REGISTRACIJOS PAŽYMĖJIMO NUMERIS (-IAI) </w:t>
      </w:r>
    </w:p>
    <w:p w14:paraId="1E9025AE" w14:textId="77777777" w:rsidR="0045546A" w:rsidRPr="00D9350B" w:rsidRDefault="0045546A" w:rsidP="0045546A">
      <w:pPr>
        <w:rPr>
          <w:rFonts w:eastAsia="Calibri"/>
          <w:color w:val="auto"/>
          <w:sz w:val="22"/>
          <w:szCs w:val="22"/>
          <w:shd w:val="clear" w:color="auto" w:fill="D9D9D9" w:themeFill="background1" w:themeFillShade="D9"/>
          <w:lang w:eastAsia="en-US"/>
        </w:rPr>
      </w:pPr>
    </w:p>
    <w:p w14:paraId="47903571" w14:textId="345BC25D" w:rsidR="009C42DF" w:rsidRDefault="009C42DF" w:rsidP="000D4297">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&lt;2,5 mg&gt;</w:t>
      </w:r>
    </w:p>
    <w:p w14:paraId="3A78F12E" w14:textId="268FF3AD" w:rsidR="000D4297" w:rsidRPr="000D4297" w:rsidRDefault="006D07CD" w:rsidP="000D4297">
      <w:pPr>
        <w:rPr>
          <w:rFonts w:eastAsia="Calibri"/>
          <w:color w:val="auto"/>
          <w:sz w:val="22"/>
          <w:szCs w:val="22"/>
          <w:shd w:val="clear" w:color="auto" w:fill="D9D9D9" w:themeFill="background1" w:themeFillShade="D9"/>
          <w:lang w:eastAsia="en-US"/>
        </w:rPr>
      </w:pPr>
      <w:r>
        <w:rPr>
          <w:sz w:val="22"/>
          <w:szCs w:val="22"/>
        </w:rPr>
        <w:t>LT/1/23/</w:t>
      </w:r>
      <w:r w:rsidR="000D4297" w:rsidRPr="00F72E61">
        <w:rPr>
          <w:sz w:val="22"/>
          <w:szCs w:val="22"/>
        </w:rPr>
        <w:t>5285/024</w:t>
      </w:r>
      <w:r w:rsidR="000D4297" w:rsidRPr="000D4297">
        <w:rPr>
          <w:rFonts w:eastAsia="Calibri"/>
          <w:color w:val="auto"/>
          <w:sz w:val="22"/>
          <w:szCs w:val="22"/>
          <w:shd w:val="clear" w:color="auto" w:fill="D9D9D9" w:themeFill="background1" w:themeFillShade="D9"/>
          <w:lang w:eastAsia="en-US"/>
        </w:rPr>
        <w:t xml:space="preserve"> – N56</w:t>
      </w:r>
    </w:p>
    <w:p w14:paraId="4CC9518B" w14:textId="10875339" w:rsidR="000D4297" w:rsidRPr="000D4297" w:rsidRDefault="006D07CD" w:rsidP="000D4297">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0D4297" w:rsidRPr="000D4297">
        <w:rPr>
          <w:rFonts w:eastAsia="Calibri"/>
          <w:color w:val="auto"/>
          <w:sz w:val="22"/>
          <w:szCs w:val="22"/>
          <w:shd w:val="clear" w:color="auto" w:fill="D9D9D9" w:themeFill="background1" w:themeFillShade="D9"/>
          <w:lang w:eastAsia="en-US"/>
        </w:rPr>
        <w:t>5285/025 – N100</w:t>
      </w:r>
    </w:p>
    <w:p w14:paraId="624A278C" w14:textId="66E8A05E" w:rsidR="000D4297" w:rsidRDefault="006D07CD" w:rsidP="000D4297">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0D4297" w:rsidRPr="000D4297">
        <w:rPr>
          <w:rFonts w:eastAsia="Calibri"/>
          <w:color w:val="auto"/>
          <w:sz w:val="22"/>
          <w:szCs w:val="22"/>
          <w:shd w:val="clear" w:color="auto" w:fill="D9D9D9" w:themeFill="background1" w:themeFillShade="D9"/>
          <w:lang w:eastAsia="en-US"/>
        </w:rPr>
        <w:t>5285/026 – N112</w:t>
      </w:r>
    </w:p>
    <w:p w14:paraId="0231ED94" w14:textId="77777777" w:rsidR="000D4297" w:rsidRDefault="000D4297" w:rsidP="000D4297">
      <w:pPr>
        <w:rPr>
          <w:rFonts w:eastAsia="Calibri"/>
          <w:color w:val="auto"/>
          <w:sz w:val="22"/>
          <w:szCs w:val="22"/>
          <w:shd w:val="clear" w:color="auto" w:fill="D9D9D9" w:themeFill="background1" w:themeFillShade="D9"/>
          <w:lang w:eastAsia="en-US"/>
        </w:rPr>
      </w:pPr>
    </w:p>
    <w:p w14:paraId="0534CBB9" w14:textId="0A2B467B" w:rsidR="009C42DF" w:rsidRDefault="009C42DF" w:rsidP="000D4297">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&lt;10 mg&gt;</w:t>
      </w:r>
    </w:p>
    <w:p w14:paraId="3A65790F" w14:textId="60DBD051"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5286/021 – N56</w:t>
      </w:r>
    </w:p>
    <w:p w14:paraId="61E2005A" w14:textId="32C482FD"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5286/022 – N100</w:t>
      </w:r>
    </w:p>
    <w:p w14:paraId="649B260E" w14:textId="74B67613" w:rsidR="009C42DF"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5286/023 – N112</w:t>
      </w:r>
    </w:p>
    <w:p w14:paraId="738341EB" w14:textId="77777777" w:rsidR="00F72E61" w:rsidRPr="00195A46" w:rsidRDefault="00F72E61" w:rsidP="00F72E61">
      <w:pPr>
        <w:rPr>
          <w:rFonts w:eastAsia="Calibri"/>
          <w:lang w:val="de-DE" w:eastAsia="en-US"/>
        </w:rPr>
      </w:pPr>
    </w:p>
    <w:p w14:paraId="1A9EA799" w14:textId="4729E657" w:rsidR="00F72E61" w:rsidRDefault="00F72E61"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&lt;15 mg&gt;</w:t>
      </w:r>
    </w:p>
    <w:p w14:paraId="6D71D368" w14:textId="28EE40A6"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5287/021 – N56</w:t>
      </w:r>
    </w:p>
    <w:p w14:paraId="42C82CB9" w14:textId="56A83229"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5287/022 – N100</w:t>
      </w:r>
    </w:p>
    <w:p w14:paraId="3C5D3741" w14:textId="484F1F5F" w:rsid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5287/023 – N112</w:t>
      </w:r>
    </w:p>
    <w:p w14:paraId="384C244E" w14:textId="77777777" w:rsidR="00F72E61" w:rsidRDefault="00F72E61" w:rsidP="00F72E61">
      <w:pPr>
        <w:rPr>
          <w:rFonts w:eastAsia="Calibri"/>
          <w:color w:val="auto"/>
          <w:sz w:val="22"/>
          <w:szCs w:val="22"/>
          <w:shd w:val="clear" w:color="auto" w:fill="D9D9D9" w:themeFill="background1" w:themeFillShade="D9"/>
          <w:lang w:eastAsia="en-US"/>
        </w:rPr>
      </w:pPr>
    </w:p>
    <w:p w14:paraId="5EBB3A6C" w14:textId="146479B9" w:rsidR="00F72E61" w:rsidRDefault="00F72E61"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&lt;20 mg&gt;</w:t>
      </w:r>
    </w:p>
    <w:p w14:paraId="19518E8C" w14:textId="4D25E19D"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5288/021 – N56</w:t>
      </w:r>
    </w:p>
    <w:p w14:paraId="68D65006" w14:textId="46380F48" w:rsidR="00F72E61" w:rsidRP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5288/022 – N100</w:t>
      </w:r>
    </w:p>
    <w:p w14:paraId="5B607257" w14:textId="2931FBE8" w:rsidR="00F72E61" w:rsidRDefault="006D07CD" w:rsidP="00F72E61">
      <w:pPr>
        <w:rPr>
          <w:rFonts w:eastAsia="Calibri"/>
          <w:color w:val="auto"/>
          <w:sz w:val="22"/>
          <w:szCs w:val="22"/>
          <w:shd w:val="clear" w:color="auto" w:fill="D9D9D9" w:themeFill="background1" w:themeFillShade="D9"/>
          <w:lang w:eastAsia="en-US"/>
        </w:rPr>
      </w:pPr>
      <w:r>
        <w:rPr>
          <w:rFonts w:eastAsia="Calibri"/>
          <w:color w:val="auto"/>
          <w:sz w:val="22"/>
          <w:szCs w:val="22"/>
          <w:shd w:val="clear" w:color="auto" w:fill="D9D9D9" w:themeFill="background1" w:themeFillShade="D9"/>
          <w:lang w:eastAsia="en-US"/>
        </w:rPr>
        <w:t>LT/1/23/</w:t>
      </w:r>
      <w:r w:rsidR="00F72E61" w:rsidRPr="00F72E61">
        <w:rPr>
          <w:rFonts w:eastAsia="Calibri"/>
          <w:color w:val="auto"/>
          <w:sz w:val="22"/>
          <w:szCs w:val="22"/>
          <w:shd w:val="clear" w:color="auto" w:fill="D9D9D9" w:themeFill="background1" w:themeFillShade="D9"/>
          <w:lang w:eastAsia="en-US"/>
        </w:rPr>
        <w:t>5288/023 – N112</w:t>
      </w:r>
    </w:p>
    <w:p w14:paraId="0AF30F91" w14:textId="77777777" w:rsidR="009C42DF" w:rsidRDefault="009C42DF" w:rsidP="000D4297">
      <w:pPr>
        <w:rPr>
          <w:rFonts w:eastAsia="Calibri"/>
          <w:color w:val="auto"/>
          <w:sz w:val="22"/>
          <w:szCs w:val="22"/>
          <w:shd w:val="clear" w:color="auto" w:fill="D9D9D9" w:themeFill="background1" w:themeFillShade="D9"/>
          <w:lang w:eastAsia="en-US"/>
        </w:rPr>
      </w:pPr>
    </w:p>
    <w:p w14:paraId="1B023AB0" w14:textId="77777777" w:rsidR="0045546A" w:rsidRPr="00AD68F9" w:rsidRDefault="0045546A" w:rsidP="0045546A">
      <w:pPr>
        <w:rPr>
          <w:sz w:val="22"/>
          <w:szCs w:val="22"/>
        </w:rPr>
      </w:pPr>
    </w:p>
    <w:p w14:paraId="3F922770" w14:textId="77777777" w:rsidR="0045546A" w:rsidRPr="00AD68F9" w:rsidRDefault="0045546A" w:rsidP="0045546A">
      <w:pPr>
        <w:pBdr>
          <w:top w:val="single" w:sz="4" w:space="1" w:color="000000"/>
          <w:left w:val="single" w:sz="4" w:space="4" w:color="000000"/>
          <w:bottom w:val="single" w:sz="4" w:space="1" w:color="000000"/>
          <w:right w:val="single" w:sz="4" w:space="4" w:color="000000"/>
        </w:pBdr>
        <w:rPr>
          <w:i/>
          <w:sz w:val="22"/>
          <w:szCs w:val="22"/>
        </w:rPr>
      </w:pPr>
      <w:r w:rsidRPr="00AD68F9">
        <w:rPr>
          <w:b/>
          <w:sz w:val="22"/>
          <w:szCs w:val="22"/>
        </w:rPr>
        <w:t>13.</w:t>
      </w:r>
      <w:r w:rsidRPr="00AD68F9">
        <w:rPr>
          <w:b/>
          <w:sz w:val="22"/>
          <w:szCs w:val="22"/>
        </w:rPr>
        <w:tab/>
        <w:t>SERIJOS NUMERIS</w:t>
      </w:r>
    </w:p>
    <w:p w14:paraId="64FFC1B0" w14:textId="77777777" w:rsidR="0045546A" w:rsidRPr="00AD68F9" w:rsidRDefault="0045546A" w:rsidP="0045546A">
      <w:pPr>
        <w:rPr>
          <w:i/>
          <w:sz w:val="22"/>
          <w:szCs w:val="22"/>
        </w:rPr>
      </w:pPr>
    </w:p>
    <w:p w14:paraId="42B65A26" w14:textId="77777777" w:rsidR="0045546A" w:rsidRPr="00AD68F9" w:rsidRDefault="0045546A" w:rsidP="0045546A">
      <w:pPr>
        <w:rPr>
          <w:sz w:val="22"/>
          <w:szCs w:val="22"/>
        </w:rPr>
      </w:pPr>
      <w:r w:rsidRPr="00AD68F9">
        <w:rPr>
          <w:sz w:val="22"/>
          <w:szCs w:val="22"/>
        </w:rPr>
        <w:t>Lot {numeris}</w:t>
      </w:r>
    </w:p>
    <w:p w14:paraId="68AD3C25" w14:textId="77777777" w:rsidR="0045546A" w:rsidRPr="00AD68F9" w:rsidRDefault="0045546A" w:rsidP="0045546A">
      <w:pPr>
        <w:rPr>
          <w:sz w:val="22"/>
          <w:szCs w:val="22"/>
        </w:rPr>
      </w:pPr>
    </w:p>
    <w:p w14:paraId="58E93733" w14:textId="77777777" w:rsidR="0045546A" w:rsidRPr="00AD68F9" w:rsidRDefault="0045546A" w:rsidP="0045546A">
      <w:pPr>
        <w:rPr>
          <w:sz w:val="22"/>
          <w:szCs w:val="22"/>
        </w:rPr>
      </w:pPr>
    </w:p>
    <w:p w14:paraId="05F77E9D" w14:textId="77777777" w:rsidR="0045546A" w:rsidRPr="00AD68F9" w:rsidRDefault="0045546A" w:rsidP="0045546A">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14.</w:t>
      </w:r>
      <w:r w:rsidRPr="00AD68F9">
        <w:rPr>
          <w:b/>
          <w:sz w:val="22"/>
          <w:szCs w:val="22"/>
        </w:rPr>
        <w:tab/>
        <w:t>PARDAVIMO (IŠDAVIMO) TVARKA</w:t>
      </w:r>
    </w:p>
    <w:p w14:paraId="02C113C6" w14:textId="77777777" w:rsidR="0045546A" w:rsidRPr="00AD68F9" w:rsidRDefault="0045546A" w:rsidP="0045546A">
      <w:pPr>
        <w:rPr>
          <w:sz w:val="22"/>
          <w:szCs w:val="22"/>
        </w:rPr>
      </w:pPr>
    </w:p>
    <w:p w14:paraId="44203206" w14:textId="77777777" w:rsidR="0045546A" w:rsidRPr="00AD68F9" w:rsidRDefault="0045546A" w:rsidP="0045546A">
      <w:pPr>
        <w:rPr>
          <w:sz w:val="22"/>
          <w:szCs w:val="22"/>
        </w:rPr>
      </w:pPr>
      <w:r w:rsidRPr="00AD68F9">
        <w:rPr>
          <w:sz w:val="22"/>
          <w:szCs w:val="22"/>
        </w:rPr>
        <w:t>Receptinis vaistas.</w:t>
      </w:r>
    </w:p>
    <w:p w14:paraId="222BF8A2" w14:textId="77777777" w:rsidR="0045546A" w:rsidRPr="00AD68F9" w:rsidRDefault="0045546A" w:rsidP="0045546A">
      <w:pPr>
        <w:rPr>
          <w:sz w:val="22"/>
          <w:szCs w:val="22"/>
        </w:rPr>
      </w:pPr>
    </w:p>
    <w:p w14:paraId="0BEE3147" w14:textId="77777777" w:rsidR="0045546A" w:rsidRPr="00AD68F9" w:rsidRDefault="0045546A" w:rsidP="0045546A">
      <w:pPr>
        <w:rPr>
          <w:sz w:val="22"/>
          <w:szCs w:val="22"/>
        </w:rPr>
      </w:pPr>
    </w:p>
    <w:p w14:paraId="4BE51CC7" w14:textId="77777777" w:rsidR="0045546A" w:rsidRPr="00AD68F9" w:rsidRDefault="0045546A" w:rsidP="0045546A">
      <w:pPr>
        <w:pBdr>
          <w:top w:val="single" w:sz="4" w:space="2" w:color="000000"/>
          <w:left w:val="single" w:sz="4" w:space="4" w:color="000000"/>
          <w:bottom w:val="single" w:sz="4" w:space="1" w:color="000000"/>
          <w:right w:val="single" w:sz="4" w:space="4" w:color="000000"/>
        </w:pBdr>
        <w:rPr>
          <w:sz w:val="22"/>
          <w:szCs w:val="22"/>
        </w:rPr>
      </w:pPr>
      <w:r w:rsidRPr="00AD68F9">
        <w:rPr>
          <w:b/>
          <w:sz w:val="22"/>
          <w:szCs w:val="22"/>
        </w:rPr>
        <w:t>15.</w:t>
      </w:r>
      <w:r w:rsidRPr="00AD68F9">
        <w:rPr>
          <w:b/>
          <w:sz w:val="22"/>
          <w:szCs w:val="22"/>
        </w:rPr>
        <w:tab/>
        <w:t>VARTOJIMO INSTRUKCIJA</w:t>
      </w:r>
    </w:p>
    <w:p w14:paraId="2F8DC9AC" w14:textId="77777777" w:rsidR="0045546A" w:rsidRPr="00AD68F9" w:rsidRDefault="0045546A" w:rsidP="0045546A">
      <w:pPr>
        <w:rPr>
          <w:sz w:val="22"/>
          <w:szCs w:val="22"/>
        </w:rPr>
      </w:pPr>
    </w:p>
    <w:p w14:paraId="6D7E9AFB" w14:textId="77777777" w:rsidR="0045546A" w:rsidRPr="00AD68F9" w:rsidRDefault="0045546A" w:rsidP="0045546A">
      <w:pPr>
        <w:rPr>
          <w:sz w:val="22"/>
          <w:szCs w:val="22"/>
        </w:rPr>
      </w:pPr>
    </w:p>
    <w:p w14:paraId="2D0C84AC" w14:textId="77777777" w:rsidR="0045546A" w:rsidRPr="00AD68F9" w:rsidRDefault="0045546A" w:rsidP="0045546A">
      <w:pPr>
        <w:pBdr>
          <w:top w:val="single" w:sz="4" w:space="1" w:color="000000"/>
          <w:left w:val="single" w:sz="4" w:space="4" w:color="000000"/>
          <w:bottom w:val="single" w:sz="4" w:space="0" w:color="000000"/>
          <w:right w:val="single" w:sz="4" w:space="4" w:color="000000"/>
        </w:pBdr>
        <w:rPr>
          <w:sz w:val="22"/>
          <w:szCs w:val="22"/>
          <w:highlight w:val="lightGray"/>
        </w:rPr>
      </w:pPr>
      <w:r w:rsidRPr="00AD68F9">
        <w:rPr>
          <w:b/>
          <w:sz w:val="22"/>
          <w:szCs w:val="22"/>
        </w:rPr>
        <w:t>16.</w:t>
      </w:r>
      <w:r w:rsidRPr="00AD68F9">
        <w:rPr>
          <w:b/>
          <w:sz w:val="22"/>
          <w:szCs w:val="22"/>
        </w:rPr>
        <w:tab/>
        <w:t>INFORMACIJA BRAILIO RAŠTU</w:t>
      </w:r>
    </w:p>
    <w:p w14:paraId="544A8D21" w14:textId="77777777" w:rsidR="0045546A" w:rsidRPr="00AD68F9" w:rsidRDefault="0045546A" w:rsidP="0045546A">
      <w:pPr>
        <w:rPr>
          <w:sz w:val="22"/>
          <w:szCs w:val="22"/>
          <w:highlight w:val="lightGray"/>
        </w:rPr>
      </w:pPr>
    </w:p>
    <w:p w14:paraId="4B15123D" w14:textId="77777777" w:rsidR="0045546A" w:rsidRPr="00A23CDB" w:rsidRDefault="0045546A" w:rsidP="0045546A">
      <w:pPr>
        <w:rPr>
          <w:sz w:val="22"/>
          <w:szCs w:val="22"/>
        </w:rPr>
      </w:pPr>
      <w:r w:rsidRPr="00A23CDB">
        <w:rPr>
          <w:sz w:val="22"/>
          <w:szCs w:val="22"/>
        </w:rPr>
        <w:t xml:space="preserve">Xaboplax 2,5 mg </w:t>
      </w:r>
      <w:bookmarkStart w:id="11" w:name="_Hlk145437219"/>
      <w:r w:rsidRPr="0014394B">
        <w:rPr>
          <w:sz w:val="22"/>
          <w:szCs w:val="22"/>
          <w:shd w:val="clear" w:color="auto" w:fill="808080" w:themeFill="background1" w:themeFillShade="80"/>
        </w:rPr>
        <w:t>plėvele dengtos tabletės</w:t>
      </w:r>
      <w:r w:rsidRPr="00A23CDB">
        <w:rPr>
          <w:sz w:val="22"/>
          <w:szCs w:val="22"/>
        </w:rPr>
        <w:t xml:space="preserve"> </w:t>
      </w:r>
      <w:bookmarkEnd w:id="11"/>
    </w:p>
    <w:p w14:paraId="0269938B" w14:textId="2AE9D88B" w:rsidR="0045546A" w:rsidRPr="00A23CDB" w:rsidRDefault="0045546A" w:rsidP="0045546A">
      <w:pPr>
        <w:rPr>
          <w:sz w:val="22"/>
          <w:szCs w:val="22"/>
        </w:rPr>
      </w:pPr>
      <w:r w:rsidRPr="00A23CDB">
        <w:rPr>
          <w:sz w:val="22"/>
          <w:szCs w:val="22"/>
          <w:shd w:val="clear" w:color="auto" w:fill="F2F2F2" w:themeFill="background1" w:themeFillShade="F2"/>
        </w:rPr>
        <w:t xml:space="preserve">Xaboplax 10 mg </w:t>
      </w:r>
      <w:r w:rsidR="0014394B" w:rsidRPr="0014394B">
        <w:rPr>
          <w:sz w:val="22"/>
          <w:szCs w:val="22"/>
          <w:shd w:val="clear" w:color="auto" w:fill="808080" w:themeFill="background1" w:themeFillShade="80"/>
        </w:rPr>
        <w:t>plėvele dengtos tabletės</w:t>
      </w:r>
    </w:p>
    <w:p w14:paraId="274DE5C2" w14:textId="17DF8387" w:rsidR="0045546A" w:rsidRPr="00A23CDB" w:rsidRDefault="0045546A" w:rsidP="0045546A">
      <w:pPr>
        <w:rPr>
          <w:sz w:val="22"/>
          <w:szCs w:val="22"/>
        </w:rPr>
      </w:pPr>
      <w:r w:rsidRPr="00B83E57">
        <w:rPr>
          <w:sz w:val="22"/>
          <w:szCs w:val="22"/>
          <w:shd w:val="clear" w:color="auto" w:fill="D9D9D9" w:themeFill="background1" w:themeFillShade="D9"/>
        </w:rPr>
        <w:t xml:space="preserve">Xaboplax 15 mg </w:t>
      </w:r>
      <w:r w:rsidR="0014394B" w:rsidRPr="0014394B">
        <w:rPr>
          <w:sz w:val="22"/>
          <w:szCs w:val="22"/>
          <w:shd w:val="clear" w:color="auto" w:fill="808080" w:themeFill="background1" w:themeFillShade="80"/>
        </w:rPr>
        <w:t>plėvele dengtos tabletės</w:t>
      </w:r>
    </w:p>
    <w:p w14:paraId="72740809" w14:textId="5B495256" w:rsidR="0045546A" w:rsidRPr="00AD68F9" w:rsidRDefault="0045546A" w:rsidP="0045546A">
      <w:pPr>
        <w:rPr>
          <w:sz w:val="22"/>
          <w:szCs w:val="22"/>
          <w:highlight w:val="lightGray"/>
        </w:rPr>
      </w:pPr>
      <w:r w:rsidRPr="00B83E57">
        <w:rPr>
          <w:sz w:val="22"/>
          <w:szCs w:val="22"/>
          <w:shd w:val="clear" w:color="auto" w:fill="BFBFBF" w:themeFill="background1" w:themeFillShade="BF"/>
        </w:rPr>
        <w:t xml:space="preserve">Xaboplax 20 mg </w:t>
      </w:r>
      <w:r w:rsidR="0014394B" w:rsidRPr="0014394B">
        <w:rPr>
          <w:sz w:val="22"/>
          <w:szCs w:val="22"/>
          <w:shd w:val="clear" w:color="auto" w:fill="808080" w:themeFill="background1" w:themeFillShade="80"/>
        </w:rPr>
        <w:t>plėvele dengtos tabletės</w:t>
      </w:r>
    </w:p>
    <w:p w14:paraId="686539D4" w14:textId="77777777" w:rsidR="0045546A" w:rsidRPr="00AD68F9" w:rsidRDefault="0045546A" w:rsidP="0045546A">
      <w:pPr>
        <w:rPr>
          <w:sz w:val="22"/>
          <w:szCs w:val="22"/>
        </w:rPr>
      </w:pPr>
    </w:p>
    <w:p w14:paraId="0E685DE6" w14:textId="77777777" w:rsidR="0045546A" w:rsidRPr="00AD68F9" w:rsidRDefault="0045546A" w:rsidP="0045546A">
      <w:pPr>
        <w:spacing w:line="100" w:lineRule="atLeast"/>
        <w:rPr>
          <w:sz w:val="22"/>
          <w:szCs w:val="22"/>
        </w:rPr>
      </w:pPr>
    </w:p>
    <w:p w14:paraId="54E6F8E6" w14:textId="77777777" w:rsidR="0045546A" w:rsidRPr="00AD68F9" w:rsidRDefault="0045546A" w:rsidP="0045546A">
      <w:pPr>
        <w:pBdr>
          <w:top w:val="single" w:sz="4" w:space="1" w:color="000000"/>
          <w:left w:val="single" w:sz="4" w:space="4" w:color="000000"/>
          <w:bottom w:val="single" w:sz="4" w:space="0" w:color="000000"/>
          <w:right w:val="single" w:sz="4" w:space="4" w:color="000000"/>
        </w:pBdr>
        <w:tabs>
          <w:tab w:val="clear" w:pos="567"/>
          <w:tab w:val="center" w:pos="4536"/>
          <w:tab w:val="right" w:pos="8306"/>
        </w:tabs>
        <w:spacing w:line="100" w:lineRule="atLeast"/>
        <w:ind w:left="567" w:hanging="567"/>
        <w:rPr>
          <w:sz w:val="22"/>
          <w:szCs w:val="22"/>
        </w:rPr>
      </w:pPr>
      <w:r w:rsidRPr="00AD68F9">
        <w:rPr>
          <w:b/>
          <w:sz w:val="22"/>
          <w:szCs w:val="22"/>
        </w:rPr>
        <w:t>17.</w:t>
      </w:r>
      <w:r w:rsidRPr="00AD68F9">
        <w:rPr>
          <w:b/>
          <w:sz w:val="22"/>
          <w:szCs w:val="22"/>
        </w:rPr>
        <w:tab/>
        <w:t>UNIKALUS IDENTIFIKATORIUS – 2D BRŪKŠNINIS KODAS</w:t>
      </w:r>
    </w:p>
    <w:p w14:paraId="3BE7802C" w14:textId="77777777" w:rsidR="0045546A" w:rsidRDefault="0045546A" w:rsidP="0045546A">
      <w:pPr>
        <w:spacing w:line="100" w:lineRule="atLeast"/>
        <w:rPr>
          <w:sz w:val="22"/>
          <w:szCs w:val="22"/>
          <w:shd w:val="clear" w:color="auto" w:fill="C0C0C0"/>
        </w:rPr>
      </w:pPr>
    </w:p>
    <w:p w14:paraId="220D0352" w14:textId="49B6EDAE" w:rsidR="008837C1" w:rsidRPr="00AD68F9" w:rsidRDefault="0045546A" w:rsidP="008837C1">
      <w:pPr>
        <w:rPr>
          <w:color w:val="70AD47" w:themeColor="accent6"/>
          <w:sz w:val="22"/>
          <w:szCs w:val="22"/>
        </w:rPr>
      </w:pPr>
      <w:r w:rsidRPr="00AD68F9">
        <w:rPr>
          <w:sz w:val="22"/>
          <w:szCs w:val="22"/>
          <w:shd w:val="clear" w:color="auto" w:fill="C0C0C0"/>
        </w:rPr>
        <w:t>2D brūkšninis kodas su nurodytu unikaliu identifikatoriumi.</w:t>
      </w:r>
      <w:r w:rsidR="008837C1" w:rsidRPr="008837C1">
        <w:rPr>
          <w:color w:val="70AD47" w:themeColor="accent6"/>
          <w:sz w:val="22"/>
          <w:szCs w:val="22"/>
        </w:rPr>
        <w:t xml:space="preserve"> </w:t>
      </w:r>
      <w:bookmarkStart w:id="12" w:name="_Hlk145437512"/>
      <w:r w:rsidR="008837C1" w:rsidRPr="0045546A">
        <w:rPr>
          <w:color w:val="70AD47" w:themeColor="accent6"/>
          <w:sz w:val="22"/>
          <w:szCs w:val="22"/>
        </w:rPr>
        <w:t>[</w:t>
      </w:r>
      <w:r w:rsidR="008837C1">
        <w:rPr>
          <w:color w:val="70AD47" w:themeColor="accent6"/>
          <w:sz w:val="22"/>
          <w:szCs w:val="22"/>
        </w:rPr>
        <w:t>taikoma</w:t>
      </w:r>
      <w:r w:rsidR="008837C1" w:rsidRPr="008837C1">
        <w:rPr>
          <w:color w:val="70AD47" w:themeColor="accent6"/>
          <w:sz w:val="22"/>
          <w:szCs w:val="22"/>
        </w:rPr>
        <w:t xml:space="preserve"> </w:t>
      </w:r>
      <w:r w:rsidR="008837C1">
        <w:rPr>
          <w:color w:val="70AD47" w:themeColor="accent6"/>
          <w:sz w:val="22"/>
          <w:szCs w:val="22"/>
        </w:rPr>
        <w:t>tik išorinei kartono dėžutei ir netaikoma buteliukui</w:t>
      </w:r>
      <w:r w:rsidR="008837C1" w:rsidRPr="0045546A">
        <w:rPr>
          <w:color w:val="70AD47" w:themeColor="accent6"/>
          <w:sz w:val="22"/>
          <w:szCs w:val="22"/>
        </w:rPr>
        <w:t>]</w:t>
      </w:r>
      <w:bookmarkEnd w:id="12"/>
    </w:p>
    <w:p w14:paraId="3B2CF20C" w14:textId="68451310" w:rsidR="0045546A" w:rsidRPr="00AD68F9" w:rsidRDefault="0045546A" w:rsidP="0045546A">
      <w:pPr>
        <w:spacing w:line="100" w:lineRule="atLeast"/>
        <w:rPr>
          <w:sz w:val="22"/>
          <w:szCs w:val="22"/>
        </w:rPr>
      </w:pPr>
    </w:p>
    <w:p w14:paraId="464E9CF0" w14:textId="77777777" w:rsidR="0045546A" w:rsidRPr="00AD68F9" w:rsidRDefault="0045546A" w:rsidP="0045546A">
      <w:pPr>
        <w:tabs>
          <w:tab w:val="clear" w:pos="567"/>
          <w:tab w:val="center" w:pos="4536"/>
          <w:tab w:val="right" w:pos="8306"/>
        </w:tabs>
        <w:spacing w:line="100" w:lineRule="atLeast"/>
        <w:rPr>
          <w:sz w:val="22"/>
          <w:szCs w:val="22"/>
        </w:rPr>
      </w:pPr>
    </w:p>
    <w:p w14:paraId="59C8BD54" w14:textId="77777777" w:rsidR="0045546A" w:rsidRPr="00AD68F9" w:rsidRDefault="0045546A" w:rsidP="0045546A">
      <w:pPr>
        <w:pBdr>
          <w:top w:val="single" w:sz="4" w:space="1" w:color="000000"/>
          <w:left w:val="single" w:sz="4" w:space="4" w:color="000000"/>
          <w:bottom w:val="single" w:sz="4" w:space="0" w:color="000000"/>
          <w:right w:val="single" w:sz="4" w:space="4" w:color="000000"/>
        </w:pBdr>
        <w:tabs>
          <w:tab w:val="clear" w:pos="567"/>
          <w:tab w:val="center" w:pos="4536"/>
          <w:tab w:val="right" w:pos="8306"/>
        </w:tabs>
        <w:spacing w:line="100" w:lineRule="atLeast"/>
        <w:ind w:left="567" w:hanging="567"/>
        <w:rPr>
          <w:sz w:val="22"/>
          <w:szCs w:val="22"/>
        </w:rPr>
      </w:pPr>
      <w:r w:rsidRPr="00AD68F9">
        <w:rPr>
          <w:b/>
          <w:sz w:val="22"/>
          <w:szCs w:val="22"/>
        </w:rPr>
        <w:t>18.</w:t>
      </w:r>
      <w:r w:rsidRPr="00AD68F9">
        <w:rPr>
          <w:b/>
          <w:sz w:val="22"/>
          <w:szCs w:val="22"/>
        </w:rPr>
        <w:tab/>
        <w:t>UNIKALUS IDENTIFIKATORIUS – ŽMONĖMS SUPRANTAMI DUOMENYS</w:t>
      </w:r>
    </w:p>
    <w:p w14:paraId="05142712" w14:textId="77777777" w:rsidR="0045546A" w:rsidRDefault="0045546A" w:rsidP="0045546A">
      <w:pPr>
        <w:tabs>
          <w:tab w:val="clear" w:pos="567"/>
          <w:tab w:val="center" w:pos="4536"/>
          <w:tab w:val="right" w:pos="8306"/>
        </w:tabs>
        <w:spacing w:line="100" w:lineRule="atLeast"/>
        <w:rPr>
          <w:sz w:val="22"/>
          <w:szCs w:val="22"/>
        </w:rPr>
      </w:pPr>
    </w:p>
    <w:p w14:paraId="712B9210" w14:textId="532BD829" w:rsidR="0045546A" w:rsidRPr="00AD68F9" w:rsidRDefault="0045546A" w:rsidP="0045546A">
      <w:pPr>
        <w:rPr>
          <w:sz w:val="22"/>
          <w:szCs w:val="22"/>
        </w:rPr>
      </w:pPr>
      <w:r w:rsidRPr="00AD68F9">
        <w:rPr>
          <w:sz w:val="22"/>
          <w:szCs w:val="22"/>
        </w:rPr>
        <w:t xml:space="preserve">PC {numeris} </w:t>
      </w:r>
      <w:r w:rsidR="008837C1" w:rsidRPr="0045546A">
        <w:rPr>
          <w:color w:val="70AD47" w:themeColor="accent6"/>
          <w:sz w:val="22"/>
          <w:szCs w:val="22"/>
        </w:rPr>
        <w:t>[</w:t>
      </w:r>
      <w:r w:rsidR="008837C1">
        <w:rPr>
          <w:color w:val="70AD47" w:themeColor="accent6"/>
          <w:sz w:val="22"/>
          <w:szCs w:val="22"/>
        </w:rPr>
        <w:t>taikoma</w:t>
      </w:r>
      <w:r w:rsidR="008837C1" w:rsidRPr="008837C1">
        <w:rPr>
          <w:color w:val="70AD47" w:themeColor="accent6"/>
          <w:sz w:val="22"/>
          <w:szCs w:val="22"/>
        </w:rPr>
        <w:t xml:space="preserve"> </w:t>
      </w:r>
      <w:r w:rsidR="008837C1">
        <w:rPr>
          <w:color w:val="70AD47" w:themeColor="accent6"/>
          <w:sz w:val="22"/>
          <w:szCs w:val="22"/>
        </w:rPr>
        <w:t>tik išorinei kartono dėžutei ir netaikoma buteliuko etiketei</w:t>
      </w:r>
      <w:r w:rsidR="008837C1" w:rsidRPr="0045546A">
        <w:rPr>
          <w:color w:val="70AD47" w:themeColor="accent6"/>
          <w:sz w:val="22"/>
          <w:szCs w:val="22"/>
        </w:rPr>
        <w:t>]</w:t>
      </w:r>
    </w:p>
    <w:p w14:paraId="2F8F5651" w14:textId="02521033" w:rsidR="0045546A" w:rsidRPr="00AD68F9" w:rsidRDefault="0045546A" w:rsidP="0045546A">
      <w:pPr>
        <w:rPr>
          <w:sz w:val="22"/>
          <w:szCs w:val="22"/>
          <w:highlight w:val="lightGray"/>
        </w:rPr>
      </w:pPr>
      <w:r w:rsidRPr="00AD68F9">
        <w:rPr>
          <w:sz w:val="22"/>
          <w:szCs w:val="22"/>
        </w:rPr>
        <w:t>SN {numeris}</w:t>
      </w:r>
      <w:r w:rsidR="008837C1" w:rsidRPr="0045546A">
        <w:rPr>
          <w:color w:val="70AD47" w:themeColor="accent6"/>
          <w:sz w:val="22"/>
          <w:szCs w:val="22"/>
        </w:rPr>
        <w:t>[</w:t>
      </w:r>
      <w:r w:rsidR="008837C1">
        <w:rPr>
          <w:color w:val="70AD47" w:themeColor="accent6"/>
          <w:sz w:val="22"/>
          <w:szCs w:val="22"/>
        </w:rPr>
        <w:t>taikoma</w:t>
      </w:r>
      <w:r w:rsidR="008837C1" w:rsidRPr="008837C1">
        <w:rPr>
          <w:color w:val="70AD47" w:themeColor="accent6"/>
          <w:sz w:val="22"/>
          <w:szCs w:val="22"/>
        </w:rPr>
        <w:t xml:space="preserve"> </w:t>
      </w:r>
      <w:r w:rsidR="008837C1">
        <w:rPr>
          <w:color w:val="70AD47" w:themeColor="accent6"/>
          <w:sz w:val="22"/>
          <w:szCs w:val="22"/>
        </w:rPr>
        <w:t>tik išorinei kartono dėžutei ir netaikoma buteliuko etiketei</w:t>
      </w:r>
      <w:r w:rsidR="008837C1" w:rsidRPr="0045546A">
        <w:rPr>
          <w:color w:val="70AD47" w:themeColor="accent6"/>
          <w:sz w:val="22"/>
          <w:szCs w:val="22"/>
        </w:rPr>
        <w:t>]</w:t>
      </w:r>
    </w:p>
    <w:p w14:paraId="28EF277C" w14:textId="29E6A622" w:rsidR="0045546A" w:rsidRPr="00AD68F9" w:rsidRDefault="0045546A" w:rsidP="0045546A">
      <w:pPr>
        <w:rPr>
          <w:sz w:val="22"/>
          <w:szCs w:val="22"/>
        </w:rPr>
      </w:pPr>
      <w:r w:rsidRPr="00AD68F9">
        <w:rPr>
          <w:sz w:val="22"/>
          <w:szCs w:val="22"/>
          <w:shd w:val="clear" w:color="auto" w:fill="FFFFFF"/>
        </w:rPr>
        <w:t>NN {numeris}</w:t>
      </w:r>
      <w:r w:rsidRPr="00AD68F9">
        <w:rPr>
          <w:sz w:val="22"/>
          <w:szCs w:val="22"/>
        </w:rPr>
        <w:t xml:space="preserve"> </w:t>
      </w:r>
      <w:r w:rsidR="008837C1" w:rsidRPr="0045546A">
        <w:rPr>
          <w:color w:val="70AD47" w:themeColor="accent6"/>
          <w:sz w:val="22"/>
          <w:szCs w:val="22"/>
        </w:rPr>
        <w:t>[</w:t>
      </w:r>
      <w:r w:rsidR="008837C1">
        <w:rPr>
          <w:color w:val="70AD47" w:themeColor="accent6"/>
          <w:sz w:val="22"/>
          <w:szCs w:val="22"/>
        </w:rPr>
        <w:t>taikoma</w:t>
      </w:r>
      <w:r w:rsidR="008837C1" w:rsidRPr="008837C1">
        <w:rPr>
          <w:color w:val="70AD47" w:themeColor="accent6"/>
          <w:sz w:val="22"/>
          <w:szCs w:val="22"/>
        </w:rPr>
        <w:t xml:space="preserve"> </w:t>
      </w:r>
      <w:r w:rsidR="008837C1">
        <w:rPr>
          <w:color w:val="70AD47" w:themeColor="accent6"/>
          <w:sz w:val="22"/>
          <w:szCs w:val="22"/>
        </w:rPr>
        <w:t>tik išorinei kartono dėžutei ir netaikoma buteliuko etiketei</w:t>
      </w:r>
      <w:r w:rsidR="008837C1" w:rsidRPr="0045546A">
        <w:rPr>
          <w:color w:val="70AD47" w:themeColor="accent6"/>
          <w:sz w:val="22"/>
          <w:szCs w:val="22"/>
        </w:rPr>
        <w:t>]</w:t>
      </w:r>
    </w:p>
    <w:p w14:paraId="2436E7A9" w14:textId="77777777" w:rsidR="00A120E5" w:rsidRPr="00AD68F9" w:rsidRDefault="00A120E5">
      <w:pPr>
        <w:rPr>
          <w:b/>
          <w:sz w:val="22"/>
          <w:szCs w:val="22"/>
        </w:rPr>
      </w:pPr>
    </w:p>
    <w:p w14:paraId="6962037A" w14:textId="77777777" w:rsidR="00A120E5" w:rsidRPr="00AD68F9" w:rsidRDefault="00A120E5">
      <w:pPr>
        <w:rPr>
          <w:b/>
          <w:sz w:val="22"/>
          <w:szCs w:val="22"/>
        </w:rPr>
      </w:pPr>
    </w:p>
    <w:p w14:paraId="702C4B4A" w14:textId="108022D2" w:rsidR="008837C1" w:rsidRDefault="008837C1">
      <w:pPr>
        <w:tabs>
          <w:tab w:val="clear" w:pos="567"/>
        </w:tabs>
        <w:suppressAutoHyphens w:val="0"/>
        <w:spacing w:line="240" w:lineRule="auto"/>
        <w:rPr>
          <w:b/>
          <w:sz w:val="22"/>
          <w:szCs w:val="22"/>
        </w:rPr>
      </w:pPr>
      <w:r>
        <w:rPr>
          <w:b/>
          <w:sz w:val="22"/>
          <w:szCs w:val="22"/>
        </w:rPr>
        <w:br w:type="page"/>
      </w:r>
    </w:p>
    <w:p w14:paraId="403ECA86" w14:textId="77777777" w:rsidR="00FD079B" w:rsidRPr="00FD079B" w:rsidRDefault="00FD079B" w:rsidP="00FD079B">
      <w:pPr>
        <w:pBdr>
          <w:top w:val="single" w:sz="4" w:space="1" w:color="auto"/>
          <w:left w:val="single" w:sz="4" w:space="4" w:color="auto"/>
          <w:bottom w:val="single" w:sz="4" w:space="1" w:color="auto"/>
          <w:right w:val="single" w:sz="4" w:space="4" w:color="auto"/>
        </w:pBdr>
        <w:rPr>
          <w:b/>
          <w:sz w:val="22"/>
          <w:szCs w:val="22"/>
        </w:rPr>
      </w:pPr>
      <w:r w:rsidRPr="00FD079B">
        <w:rPr>
          <w:b/>
          <w:sz w:val="22"/>
          <w:szCs w:val="22"/>
        </w:rPr>
        <w:lastRenderedPageBreak/>
        <w:t>PACIENTO BUDRUMO KORTELĖ</w:t>
      </w:r>
    </w:p>
    <w:p w14:paraId="27501FDA" w14:textId="77777777" w:rsidR="00FD079B" w:rsidRDefault="00FD079B" w:rsidP="00FD079B">
      <w:pPr>
        <w:rPr>
          <w:bCs/>
          <w:color w:val="A8D08D" w:themeColor="accent6" w:themeTint="99"/>
          <w:sz w:val="22"/>
          <w:szCs w:val="22"/>
        </w:rPr>
      </w:pPr>
    </w:p>
    <w:p w14:paraId="2B127895" w14:textId="7EA8A85E" w:rsidR="00FD079B" w:rsidRPr="008837C1" w:rsidRDefault="00FD079B" w:rsidP="00FD079B">
      <w:pPr>
        <w:rPr>
          <w:bCs/>
          <w:color w:val="538135" w:themeColor="accent6" w:themeShade="BF"/>
          <w:sz w:val="20"/>
          <w:szCs w:val="20"/>
        </w:rPr>
      </w:pPr>
      <w:r w:rsidRPr="00330C5D">
        <w:rPr>
          <w:bCs/>
          <w:color w:val="A8D08D" w:themeColor="accent6" w:themeTint="99"/>
          <w:sz w:val="22"/>
          <w:szCs w:val="22"/>
          <w:highlight w:val="lightGray"/>
        </w:rPr>
        <w:t>[</w:t>
      </w:r>
      <w:r w:rsidRPr="00330C5D">
        <w:rPr>
          <w:bCs/>
          <w:color w:val="538135" w:themeColor="accent6" w:themeShade="BF"/>
          <w:sz w:val="20"/>
          <w:szCs w:val="20"/>
          <w:highlight w:val="lightGray"/>
        </w:rPr>
        <w:t>Paskirstymas bus vykdomas pagal nacionalines sąlygas ir derinimą su nacionalinėmis sveikatos institucijomis.]</w:t>
      </w:r>
    </w:p>
    <w:p w14:paraId="61FE56DE" w14:textId="77777777" w:rsidR="00FD079B" w:rsidRDefault="00FD079B" w:rsidP="00FD079B">
      <w:pPr>
        <w:rPr>
          <w:bCs/>
          <w:sz w:val="22"/>
          <w:szCs w:val="22"/>
        </w:rPr>
      </w:pPr>
    </w:p>
    <w:p w14:paraId="43EC5BE8" w14:textId="75577270" w:rsidR="00FD079B" w:rsidRPr="00FD079B" w:rsidRDefault="00FD079B" w:rsidP="00FD079B">
      <w:pPr>
        <w:rPr>
          <w:b/>
          <w:sz w:val="22"/>
          <w:szCs w:val="22"/>
        </w:rPr>
      </w:pPr>
      <w:r w:rsidRPr="00FD079B">
        <w:rPr>
          <w:b/>
          <w:sz w:val="22"/>
          <w:szCs w:val="22"/>
        </w:rPr>
        <w:t>Paciento budrumo kortelė</w:t>
      </w:r>
    </w:p>
    <w:p w14:paraId="5ECDF938" w14:textId="77777777" w:rsidR="00FD079B" w:rsidRDefault="00FD079B" w:rsidP="00FD079B">
      <w:pPr>
        <w:rPr>
          <w:bCs/>
          <w:sz w:val="22"/>
          <w:szCs w:val="22"/>
        </w:rPr>
      </w:pPr>
    </w:p>
    <w:p w14:paraId="47DBD5AE" w14:textId="2C46D762" w:rsidR="00FD079B" w:rsidRPr="00FD079B" w:rsidRDefault="00FD079B" w:rsidP="00FD079B">
      <w:pPr>
        <w:rPr>
          <w:bCs/>
          <w:sz w:val="22"/>
          <w:szCs w:val="22"/>
        </w:rPr>
      </w:pPr>
      <w:r>
        <w:rPr>
          <w:bCs/>
          <w:sz w:val="22"/>
          <w:szCs w:val="22"/>
        </w:rPr>
        <w:t>Xaboplax</w:t>
      </w:r>
      <w:r w:rsidRPr="00FD079B">
        <w:rPr>
          <w:bCs/>
          <w:sz w:val="22"/>
          <w:szCs w:val="22"/>
        </w:rPr>
        <w:t xml:space="preserve"> 2,5</w:t>
      </w:r>
      <w:r>
        <w:rPr>
          <w:bCs/>
          <w:sz w:val="22"/>
          <w:szCs w:val="22"/>
        </w:rPr>
        <w:t> </w:t>
      </w:r>
      <w:r w:rsidRPr="00FD079B">
        <w:rPr>
          <w:bCs/>
          <w:sz w:val="22"/>
          <w:szCs w:val="22"/>
        </w:rPr>
        <w:t xml:space="preserve">mg </w:t>
      </w:r>
      <w:r w:rsidRPr="00FD079B">
        <w:rPr>
          <w:bCs/>
          <w:sz w:val="22"/>
          <w:szCs w:val="22"/>
          <w:shd w:val="clear" w:color="auto" w:fill="D9D9D9" w:themeFill="background1" w:themeFillShade="D9"/>
        </w:rPr>
        <w:t>(varnele pažymėkite paskirtos dozės langelį)</w:t>
      </w:r>
    </w:p>
    <w:p w14:paraId="57A15504" w14:textId="411CA792" w:rsidR="00FD079B" w:rsidRPr="00FD079B" w:rsidRDefault="00FD079B" w:rsidP="00FD079B">
      <w:pPr>
        <w:rPr>
          <w:bCs/>
          <w:sz w:val="22"/>
          <w:szCs w:val="22"/>
        </w:rPr>
      </w:pPr>
      <w:r>
        <w:rPr>
          <w:bCs/>
          <w:sz w:val="22"/>
          <w:szCs w:val="22"/>
        </w:rPr>
        <w:t>Xaboplax</w:t>
      </w:r>
      <w:r w:rsidRPr="00FD079B">
        <w:rPr>
          <w:bCs/>
          <w:sz w:val="22"/>
          <w:szCs w:val="22"/>
        </w:rPr>
        <w:t xml:space="preserve"> 10</w:t>
      </w:r>
      <w:r w:rsidR="00D945E4">
        <w:rPr>
          <w:bCs/>
          <w:sz w:val="22"/>
          <w:szCs w:val="22"/>
        </w:rPr>
        <w:t> </w:t>
      </w:r>
      <w:r w:rsidRPr="00FD079B">
        <w:rPr>
          <w:bCs/>
          <w:sz w:val="22"/>
          <w:szCs w:val="22"/>
        </w:rPr>
        <w:t xml:space="preserve">mg </w:t>
      </w:r>
      <w:r w:rsidRPr="00FD079B">
        <w:rPr>
          <w:bCs/>
          <w:sz w:val="22"/>
          <w:szCs w:val="22"/>
          <w:shd w:val="clear" w:color="auto" w:fill="D9D9D9" w:themeFill="background1" w:themeFillShade="D9"/>
        </w:rPr>
        <w:t>(varnele pažymėkite paskirtos dozės langelį)</w:t>
      </w:r>
    </w:p>
    <w:p w14:paraId="63476E5E" w14:textId="00939EFF" w:rsidR="00FD079B" w:rsidRPr="00FD079B" w:rsidRDefault="00FD079B" w:rsidP="00FD079B">
      <w:pPr>
        <w:rPr>
          <w:bCs/>
          <w:sz w:val="22"/>
          <w:szCs w:val="22"/>
        </w:rPr>
      </w:pPr>
      <w:r>
        <w:rPr>
          <w:bCs/>
          <w:sz w:val="22"/>
          <w:szCs w:val="22"/>
        </w:rPr>
        <w:t>Xaboplax</w:t>
      </w:r>
      <w:r w:rsidRPr="00FD079B">
        <w:rPr>
          <w:bCs/>
          <w:sz w:val="22"/>
          <w:szCs w:val="22"/>
        </w:rPr>
        <w:t xml:space="preserve"> 15</w:t>
      </w:r>
      <w:r w:rsidR="00D945E4">
        <w:rPr>
          <w:bCs/>
          <w:sz w:val="22"/>
          <w:szCs w:val="22"/>
        </w:rPr>
        <w:t> </w:t>
      </w:r>
      <w:r w:rsidRPr="00FD079B">
        <w:rPr>
          <w:bCs/>
          <w:sz w:val="22"/>
          <w:szCs w:val="22"/>
        </w:rPr>
        <w:t xml:space="preserve">mg </w:t>
      </w:r>
      <w:r w:rsidRPr="00FD079B">
        <w:rPr>
          <w:bCs/>
          <w:sz w:val="22"/>
          <w:szCs w:val="22"/>
          <w:shd w:val="clear" w:color="auto" w:fill="D9D9D9" w:themeFill="background1" w:themeFillShade="D9"/>
        </w:rPr>
        <w:t>(varnele pažymėkite paskirtos dozės langelį)</w:t>
      </w:r>
    </w:p>
    <w:p w14:paraId="4661E5EA" w14:textId="5E156BFB" w:rsidR="00FD079B" w:rsidRPr="00FD079B" w:rsidRDefault="00FD079B" w:rsidP="00FD079B">
      <w:pPr>
        <w:rPr>
          <w:bCs/>
          <w:sz w:val="22"/>
          <w:szCs w:val="22"/>
        </w:rPr>
      </w:pPr>
      <w:r>
        <w:rPr>
          <w:bCs/>
          <w:sz w:val="22"/>
          <w:szCs w:val="22"/>
        </w:rPr>
        <w:t>Xaboplax</w:t>
      </w:r>
      <w:r w:rsidRPr="00FD079B">
        <w:rPr>
          <w:bCs/>
          <w:sz w:val="22"/>
          <w:szCs w:val="22"/>
        </w:rPr>
        <w:t xml:space="preserve"> 20</w:t>
      </w:r>
      <w:r w:rsidR="00D945E4">
        <w:rPr>
          <w:bCs/>
          <w:sz w:val="22"/>
          <w:szCs w:val="22"/>
        </w:rPr>
        <w:t xml:space="preserve"> </w:t>
      </w:r>
      <w:r w:rsidRPr="00FD079B">
        <w:rPr>
          <w:bCs/>
          <w:sz w:val="22"/>
          <w:szCs w:val="22"/>
        </w:rPr>
        <w:t xml:space="preserve">mg </w:t>
      </w:r>
      <w:r w:rsidRPr="00FD079B">
        <w:rPr>
          <w:bCs/>
          <w:sz w:val="22"/>
          <w:szCs w:val="22"/>
          <w:shd w:val="clear" w:color="auto" w:fill="D9D9D9" w:themeFill="background1" w:themeFillShade="D9"/>
        </w:rPr>
        <w:t>(varnele pažymėkite paskirtos dozės langelį)</w:t>
      </w:r>
    </w:p>
    <w:p w14:paraId="4976F1B9" w14:textId="77777777" w:rsidR="00FD079B" w:rsidRDefault="00FD079B" w:rsidP="00FD079B">
      <w:pPr>
        <w:rPr>
          <w:bCs/>
          <w:sz w:val="22"/>
          <w:szCs w:val="22"/>
        </w:rPr>
      </w:pPr>
    </w:p>
    <w:p w14:paraId="34BE0CB6" w14:textId="0791A3A4" w:rsidR="00FD079B" w:rsidRPr="0015550C" w:rsidRDefault="00FD079B">
      <w:pPr>
        <w:pStyle w:val="Sraopastraipa"/>
        <w:numPr>
          <w:ilvl w:val="0"/>
          <w:numId w:val="36"/>
        </w:numPr>
        <w:ind w:left="360"/>
        <w:rPr>
          <w:b/>
          <w:sz w:val="22"/>
          <w:szCs w:val="22"/>
        </w:rPr>
      </w:pPr>
      <w:r w:rsidRPr="0015550C">
        <w:rPr>
          <w:b/>
          <w:sz w:val="22"/>
          <w:szCs w:val="22"/>
        </w:rPr>
        <w:t>Visada turėkite šią kortelę su savimi.</w:t>
      </w:r>
    </w:p>
    <w:p w14:paraId="79FA7FA0" w14:textId="35BDCDBF" w:rsidR="00FD079B" w:rsidRPr="0015550C" w:rsidRDefault="00FD079B">
      <w:pPr>
        <w:pStyle w:val="Sraopastraipa"/>
        <w:numPr>
          <w:ilvl w:val="0"/>
          <w:numId w:val="37"/>
        </w:numPr>
        <w:ind w:left="360"/>
        <w:rPr>
          <w:b/>
          <w:sz w:val="22"/>
          <w:szCs w:val="22"/>
        </w:rPr>
      </w:pPr>
      <w:r w:rsidRPr="0015550C">
        <w:rPr>
          <w:b/>
          <w:sz w:val="22"/>
          <w:szCs w:val="22"/>
        </w:rPr>
        <w:t>Parodykite šią kortelę kiekvienam gydytojui arba odontologui prieš gydymą.</w:t>
      </w:r>
    </w:p>
    <w:p w14:paraId="76090A32" w14:textId="77777777" w:rsidR="0015550C" w:rsidRPr="0015550C" w:rsidRDefault="0015550C" w:rsidP="00FD079B">
      <w:pPr>
        <w:rPr>
          <w:b/>
          <w:sz w:val="22"/>
          <w:szCs w:val="22"/>
        </w:rPr>
      </w:pPr>
    </w:p>
    <w:p w14:paraId="19FF1157" w14:textId="1C56AF18" w:rsidR="00FD079B" w:rsidRPr="0015550C" w:rsidRDefault="0015550C" w:rsidP="00FD079B">
      <w:pPr>
        <w:rPr>
          <w:b/>
          <w:sz w:val="22"/>
          <w:szCs w:val="22"/>
        </w:rPr>
      </w:pPr>
      <w:r w:rsidRPr="0015550C">
        <w:rPr>
          <w:b/>
          <w:sz w:val="22"/>
          <w:szCs w:val="22"/>
        </w:rPr>
        <w:t>Man yra taikomas kraujo krešėjimą mažinantis gydymas Xaboplax</w:t>
      </w:r>
      <w:r w:rsidR="00FD079B" w:rsidRPr="0015550C">
        <w:rPr>
          <w:b/>
          <w:sz w:val="22"/>
          <w:szCs w:val="22"/>
        </w:rPr>
        <w:t xml:space="preserve"> (rivaroksaban</w:t>
      </w:r>
      <w:r w:rsidRPr="0015550C">
        <w:rPr>
          <w:b/>
          <w:sz w:val="22"/>
          <w:szCs w:val="22"/>
        </w:rPr>
        <w:t>u</w:t>
      </w:r>
      <w:r w:rsidR="00FD079B" w:rsidRPr="0015550C">
        <w:rPr>
          <w:b/>
          <w:sz w:val="22"/>
          <w:szCs w:val="22"/>
        </w:rPr>
        <w:t>)</w:t>
      </w:r>
    </w:p>
    <w:p w14:paraId="0EC521CB" w14:textId="77777777" w:rsidR="0015550C" w:rsidRDefault="0015550C" w:rsidP="00FD079B">
      <w:pPr>
        <w:rPr>
          <w:bCs/>
          <w:sz w:val="22"/>
          <w:szCs w:val="22"/>
        </w:rPr>
      </w:pPr>
    </w:p>
    <w:p w14:paraId="694905F4" w14:textId="6D6675E1" w:rsidR="00FD079B" w:rsidRPr="00FD079B" w:rsidRDefault="00FD079B" w:rsidP="00FD079B">
      <w:pPr>
        <w:rPr>
          <w:bCs/>
          <w:sz w:val="22"/>
          <w:szCs w:val="22"/>
        </w:rPr>
      </w:pPr>
      <w:r w:rsidRPr="00FD079B">
        <w:rPr>
          <w:bCs/>
          <w:sz w:val="22"/>
          <w:szCs w:val="22"/>
        </w:rPr>
        <w:t>Vardas, pavardė:</w:t>
      </w:r>
    </w:p>
    <w:p w14:paraId="31764931" w14:textId="77777777" w:rsidR="00FD079B" w:rsidRPr="00FD079B" w:rsidRDefault="00FD079B" w:rsidP="00FD079B">
      <w:pPr>
        <w:rPr>
          <w:bCs/>
          <w:sz w:val="22"/>
          <w:szCs w:val="22"/>
        </w:rPr>
      </w:pPr>
      <w:r w:rsidRPr="00FD079B">
        <w:rPr>
          <w:bCs/>
          <w:sz w:val="22"/>
          <w:szCs w:val="22"/>
        </w:rPr>
        <w:t>Adresas:</w:t>
      </w:r>
    </w:p>
    <w:p w14:paraId="21E2B7B1" w14:textId="695E9AD3" w:rsidR="00FD079B" w:rsidRPr="00FD079B" w:rsidRDefault="00FD079B" w:rsidP="00FD079B">
      <w:pPr>
        <w:rPr>
          <w:bCs/>
          <w:sz w:val="22"/>
          <w:szCs w:val="22"/>
        </w:rPr>
      </w:pPr>
      <w:r w:rsidRPr="00FD079B">
        <w:rPr>
          <w:bCs/>
          <w:sz w:val="22"/>
          <w:szCs w:val="22"/>
        </w:rPr>
        <w:t>Gim</w:t>
      </w:r>
      <w:r w:rsidR="0015550C">
        <w:rPr>
          <w:bCs/>
          <w:sz w:val="22"/>
          <w:szCs w:val="22"/>
        </w:rPr>
        <w:t>imo</w:t>
      </w:r>
      <w:r w:rsidRPr="00FD079B">
        <w:rPr>
          <w:bCs/>
          <w:sz w:val="22"/>
          <w:szCs w:val="22"/>
        </w:rPr>
        <w:t xml:space="preserve"> data:</w:t>
      </w:r>
    </w:p>
    <w:p w14:paraId="11ADC171" w14:textId="77777777" w:rsidR="00FD079B" w:rsidRPr="00FD079B" w:rsidRDefault="00FD079B" w:rsidP="00FD079B">
      <w:pPr>
        <w:rPr>
          <w:bCs/>
          <w:sz w:val="22"/>
          <w:szCs w:val="22"/>
        </w:rPr>
      </w:pPr>
      <w:r w:rsidRPr="00FD079B">
        <w:rPr>
          <w:bCs/>
          <w:sz w:val="22"/>
          <w:szCs w:val="22"/>
        </w:rPr>
        <w:t>Svoris:</w:t>
      </w:r>
    </w:p>
    <w:p w14:paraId="51E2D21C" w14:textId="77777777" w:rsidR="00FD079B" w:rsidRPr="00FD079B" w:rsidRDefault="00FD079B" w:rsidP="00FD079B">
      <w:pPr>
        <w:rPr>
          <w:bCs/>
          <w:sz w:val="22"/>
          <w:szCs w:val="22"/>
        </w:rPr>
      </w:pPr>
      <w:r w:rsidRPr="00FD079B">
        <w:rPr>
          <w:bCs/>
          <w:sz w:val="22"/>
          <w:szCs w:val="22"/>
        </w:rPr>
        <w:t>Kiti vaistai / būklės:</w:t>
      </w:r>
    </w:p>
    <w:p w14:paraId="1F8F1EA0" w14:textId="77777777" w:rsidR="0015550C" w:rsidRDefault="0015550C" w:rsidP="00FD079B">
      <w:pPr>
        <w:rPr>
          <w:bCs/>
          <w:sz w:val="22"/>
          <w:szCs w:val="22"/>
        </w:rPr>
      </w:pPr>
    </w:p>
    <w:p w14:paraId="05A34FA5" w14:textId="6E6394C3" w:rsidR="00FD079B" w:rsidRPr="0015550C" w:rsidRDefault="00FD079B" w:rsidP="00FD079B">
      <w:pPr>
        <w:rPr>
          <w:b/>
          <w:sz w:val="22"/>
          <w:szCs w:val="22"/>
        </w:rPr>
      </w:pPr>
      <w:r w:rsidRPr="0015550C">
        <w:rPr>
          <w:b/>
          <w:sz w:val="22"/>
          <w:szCs w:val="22"/>
        </w:rPr>
        <w:t>Skub</w:t>
      </w:r>
      <w:r w:rsidR="0015550C" w:rsidRPr="0015550C">
        <w:rPr>
          <w:b/>
          <w:sz w:val="22"/>
          <w:szCs w:val="22"/>
        </w:rPr>
        <w:t>iu</w:t>
      </w:r>
      <w:r w:rsidRPr="0015550C">
        <w:rPr>
          <w:b/>
          <w:sz w:val="22"/>
          <w:szCs w:val="22"/>
        </w:rPr>
        <w:t xml:space="preserve"> atveju praneškite:</w:t>
      </w:r>
    </w:p>
    <w:p w14:paraId="65332DC1" w14:textId="77777777" w:rsidR="00FD079B" w:rsidRPr="00FD079B" w:rsidRDefault="00FD079B" w:rsidP="00FD079B">
      <w:pPr>
        <w:rPr>
          <w:bCs/>
          <w:sz w:val="22"/>
          <w:szCs w:val="22"/>
        </w:rPr>
      </w:pPr>
      <w:r w:rsidRPr="00FD079B">
        <w:rPr>
          <w:bCs/>
          <w:sz w:val="22"/>
          <w:szCs w:val="22"/>
        </w:rPr>
        <w:t>Gydytojo v., pavardė:</w:t>
      </w:r>
    </w:p>
    <w:p w14:paraId="776F2385" w14:textId="77777777" w:rsidR="00FD079B" w:rsidRPr="00FD079B" w:rsidRDefault="00FD079B" w:rsidP="00FD079B">
      <w:pPr>
        <w:rPr>
          <w:bCs/>
          <w:sz w:val="22"/>
          <w:szCs w:val="22"/>
        </w:rPr>
      </w:pPr>
      <w:r w:rsidRPr="00FD079B">
        <w:rPr>
          <w:bCs/>
          <w:sz w:val="22"/>
          <w:szCs w:val="22"/>
        </w:rPr>
        <w:t>Gydytojo tel.:</w:t>
      </w:r>
    </w:p>
    <w:p w14:paraId="7DB2A06C" w14:textId="77777777" w:rsidR="00FD079B" w:rsidRPr="00FD079B" w:rsidRDefault="00FD079B" w:rsidP="00FD079B">
      <w:pPr>
        <w:rPr>
          <w:bCs/>
          <w:sz w:val="22"/>
          <w:szCs w:val="22"/>
        </w:rPr>
      </w:pPr>
      <w:r w:rsidRPr="00FD079B">
        <w:rPr>
          <w:bCs/>
          <w:sz w:val="22"/>
          <w:szCs w:val="22"/>
        </w:rPr>
        <w:t>Gydytojo antspaudas:</w:t>
      </w:r>
    </w:p>
    <w:p w14:paraId="028873D4" w14:textId="77777777" w:rsidR="0015550C" w:rsidRDefault="0015550C" w:rsidP="00FD079B">
      <w:pPr>
        <w:rPr>
          <w:bCs/>
          <w:sz w:val="22"/>
          <w:szCs w:val="22"/>
        </w:rPr>
      </w:pPr>
    </w:p>
    <w:p w14:paraId="48C139DB" w14:textId="21778DD2" w:rsidR="00FD079B" w:rsidRPr="0015550C" w:rsidRDefault="00FD079B" w:rsidP="00FD079B">
      <w:pPr>
        <w:rPr>
          <w:b/>
          <w:sz w:val="22"/>
          <w:szCs w:val="22"/>
        </w:rPr>
      </w:pPr>
      <w:r w:rsidRPr="0015550C">
        <w:rPr>
          <w:b/>
          <w:sz w:val="22"/>
          <w:szCs w:val="22"/>
        </w:rPr>
        <w:t>Taip pat praneškite:</w:t>
      </w:r>
    </w:p>
    <w:p w14:paraId="37D572AE" w14:textId="77777777" w:rsidR="00FD079B" w:rsidRPr="00FD079B" w:rsidRDefault="00FD079B" w:rsidP="00FD079B">
      <w:pPr>
        <w:rPr>
          <w:bCs/>
          <w:sz w:val="22"/>
          <w:szCs w:val="22"/>
        </w:rPr>
      </w:pPr>
      <w:r w:rsidRPr="00FD079B">
        <w:rPr>
          <w:bCs/>
          <w:sz w:val="22"/>
          <w:szCs w:val="22"/>
        </w:rPr>
        <w:t>Vardas, pavardė:</w:t>
      </w:r>
    </w:p>
    <w:p w14:paraId="129D5B2D" w14:textId="77777777" w:rsidR="00FD079B" w:rsidRPr="00FD079B" w:rsidRDefault="00FD079B" w:rsidP="00FD079B">
      <w:pPr>
        <w:rPr>
          <w:bCs/>
          <w:sz w:val="22"/>
          <w:szCs w:val="22"/>
        </w:rPr>
      </w:pPr>
      <w:r w:rsidRPr="00FD079B">
        <w:rPr>
          <w:bCs/>
          <w:sz w:val="22"/>
          <w:szCs w:val="22"/>
        </w:rPr>
        <w:t>Telefonas:</w:t>
      </w:r>
    </w:p>
    <w:p w14:paraId="39BF7848" w14:textId="77777777" w:rsidR="00FD079B" w:rsidRPr="00FD079B" w:rsidRDefault="00FD079B" w:rsidP="00FD079B">
      <w:pPr>
        <w:rPr>
          <w:bCs/>
          <w:sz w:val="22"/>
          <w:szCs w:val="22"/>
        </w:rPr>
      </w:pPr>
      <w:r w:rsidRPr="00FD079B">
        <w:rPr>
          <w:bCs/>
          <w:sz w:val="22"/>
          <w:szCs w:val="22"/>
        </w:rPr>
        <w:t>Giminystės ryšys:</w:t>
      </w:r>
    </w:p>
    <w:p w14:paraId="1CD582CB" w14:textId="77777777" w:rsidR="0015550C" w:rsidRDefault="0015550C" w:rsidP="00FD079B">
      <w:pPr>
        <w:rPr>
          <w:bCs/>
          <w:sz w:val="22"/>
          <w:szCs w:val="22"/>
        </w:rPr>
      </w:pPr>
    </w:p>
    <w:p w14:paraId="01763F12" w14:textId="47D04AE1" w:rsidR="00FD079B" w:rsidRPr="0015550C" w:rsidRDefault="00FD079B" w:rsidP="00FD079B">
      <w:pPr>
        <w:rPr>
          <w:b/>
          <w:sz w:val="22"/>
          <w:szCs w:val="22"/>
        </w:rPr>
      </w:pPr>
      <w:r w:rsidRPr="0015550C">
        <w:rPr>
          <w:b/>
          <w:sz w:val="22"/>
          <w:szCs w:val="22"/>
        </w:rPr>
        <w:t>Informacija sveikatos priežiūros specialistams:</w:t>
      </w:r>
    </w:p>
    <w:p w14:paraId="2D7CE09C" w14:textId="53D876DD" w:rsidR="00FD079B" w:rsidRPr="0015550C" w:rsidRDefault="00FD079B">
      <w:pPr>
        <w:pStyle w:val="Sraopastraipa"/>
        <w:numPr>
          <w:ilvl w:val="0"/>
          <w:numId w:val="38"/>
        </w:numPr>
        <w:ind w:left="360"/>
        <w:rPr>
          <w:bCs/>
          <w:sz w:val="22"/>
          <w:szCs w:val="22"/>
        </w:rPr>
      </w:pPr>
      <w:r w:rsidRPr="0015550C">
        <w:rPr>
          <w:bCs/>
          <w:sz w:val="22"/>
          <w:szCs w:val="22"/>
        </w:rPr>
        <w:t xml:space="preserve">TNS reikšmių nustatyti nereikia, nes tai nėra patikimas tyrimo metodas </w:t>
      </w:r>
      <w:r w:rsidR="0015550C" w:rsidRPr="0015550C">
        <w:rPr>
          <w:bCs/>
          <w:sz w:val="22"/>
          <w:szCs w:val="22"/>
        </w:rPr>
        <w:t>Xabop</w:t>
      </w:r>
      <w:r w:rsidR="0015550C">
        <w:rPr>
          <w:bCs/>
          <w:sz w:val="22"/>
          <w:szCs w:val="22"/>
        </w:rPr>
        <w:t>l</w:t>
      </w:r>
      <w:r w:rsidR="0015550C" w:rsidRPr="0015550C">
        <w:rPr>
          <w:bCs/>
          <w:sz w:val="22"/>
          <w:szCs w:val="22"/>
        </w:rPr>
        <w:t>ax</w:t>
      </w:r>
      <w:r w:rsidR="0015550C">
        <w:rPr>
          <w:bCs/>
          <w:sz w:val="22"/>
          <w:szCs w:val="22"/>
        </w:rPr>
        <w:t xml:space="preserve"> </w:t>
      </w:r>
      <w:r w:rsidR="00CD197C">
        <w:rPr>
          <w:bCs/>
          <w:sz w:val="22"/>
          <w:szCs w:val="22"/>
        </w:rPr>
        <w:t>a</w:t>
      </w:r>
      <w:r w:rsidRPr="0015550C">
        <w:rPr>
          <w:bCs/>
          <w:sz w:val="22"/>
          <w:szCs w:val="22"/>
        </w:rPr>
        <w:t>ntikoaguliaciniam aktyvumui įvertinti.</w:t>
      </w:r>
    </w:p>
    <w:p w14:paraId="518F4D18" w14:textId="77777777" w:rsidR="0015550C" w:rsidRPr="0015550C" w:rsidRDefault="0015550C" w:rsidP="0015550C">
      <w:pPr>
        <w:rPr>
          <w:bCs/>
          <w:sz w:val="22"/>
          <w:szCs w:val="22"/>
        </w:rPr>
      </w:pPr>
    </w:p>
    <w:p w14:paraId="2AC18366" w14:textId="64B6CDCF" w:rsidR="00FD079B" w:rsidRPr="0015550C" w:rsidRDefault="00FD079B" w:rsidP="0015550C">
      <w:pPr>
        <w:rPr>
          <w:b/>
          <w:sz w:val="22"/>
          <w:szCs w:val="22"/>
        </w:rPr>
      </w:pPr>
      <w:r w:rsidRPr="0015550C">
        <w:rPr>
          <w:b/>
          <w:sz w:val="22"/>
          <w:szCs w:val="22"/>
        </w:rPr>
        <w:t>Ką tur</w:t>
      </w:r>
      <w:r w:rsidR="0015550C">
        <w:rPr>
          <w:b/>
          <w:sz w:val="22"/>
          <w:szCs w:val="22"/>
        </w:rPr>
        <w:t>iu</w:t>
      </w:r>
      <w:r w:rsidRPr="0015550C">
        <w:rPr>
          <w:b/>
          <w:sz w:val="22"/>
          <w:szCs w:val="22"/>
        </w:rPr>
        <w:t xml:space="preserve"> žinoti apie </w:t>
      </w:r>
      <w:r w:rsidR="0015550C">
        <w:rPr>
          <w:b/>
          <w:sz w:val="22"/>
          <w:szCs w:val="22"/>
        </w:rPr>
        <w:t>Xaboplax</w:t>
      </w:r>
      <w:r w:rsidRPr="0015550C">
        <w:rPr>
          <w:b/>
          <w:sz w:val="22"/>
          <w:szCs w:val="22"/>
        </w:rPr>
        <w:t>?</w:t>
      </w:r>
    </w:p>
    <w:p w14:paraId="5CDA9D28" w14:textId="05C6C60C" w:rsidR="00FD079B" w:rsidRPr="0015550C" w:rsidRDefault="00BD4E51">
      <w:pPr>
        <w:pStyle w:val="Sraopastraipa"/>
        <w:numPr>
          <w:ilvl w:val="0"/>
          <w:numId w:val="38"/>
        </w:numPr>
        <w:ind w:left="360"/>
        <w:rPr>
          <w:bCs/>
          <w:sz w:val="22"/>
          <w:szCs w:val="22"/>
        </w:rPr>
      </w:pPr>
      <w:r>
        <w:rPr>
          <w:bCs/>
          <w:sz w:val="22"/>
          <w:szCs w:val="22"/>
        </w:rPr>
        <w:t>Xaboplax</w:t>
      </w:r>
      <w:r w:rsidR="00FD079B" w:rsidRPr="0015550C">
        <w:rPr>
          <w:bCs/>
          <w:sz w:val="22"/>
          <w:szCs w:val="22"/>
        </w:rPr>
        <w:t xml:space="preserve"> suskystina kraują, o tai apsaugo nuo pavojingų kraujo krešulių </w:t>
      </w:r>
      <w:r>
        <w:rPr>
          <w:bCs/>
          <w:sz w:val="22"/>
          <w:szCs w:val="22"/>
        </w:rPr>
        <w:t>formavimosi</w:t>
      </w:r>
      <w:r w:rsidR="00FD079B" w:rsidRPr="0015550C">
        <w:rPr>
          <w:bCs/>
          <w:sz w:val="22"/>
          <w:szCs w:val="22"/>
        </w:rPr>
        <w:t>.</w:t>
      </w:r>
    </w:p>
    <w:p w14:paraId="312DF1A5" w14:textId="1D865D17" w:rsidR="00FD079B" w:rsidRPr="00BD4E51" w:rsidRDefault="00BD4E51">
      <w:pPr>
        <w:pStyle w:val="Sraopastraipa"/>
        <w:numPr>
          <w:ilvl w:val="0"/>
          <w:numId w:val="38"/>
        </w:numPr>
        <w:ind w:left="360"/>
        <w:rPr>
          <w:bCs/>
          <w:sz w:val="22"/>
          <w:szCs w:val="22"/>
        </w:rPr>
      </w:pPr>
      <w:r w:rsidRPr="00BD4E51">
        <w:rPr>
          <w:bCs/>
          <w:sz w:val="22"/>
          <w:szCs w:val="22"/>
        </w:rPr>
        <w:t xml:space="preserve">Xaboplax </w:t>
      </w:r>
      <w:r w:rsidR="00FD079B" w:rsidRPr="00BD4E51">
        <w:rPr>
          <w:bCs/>
          <w:sz w:val="22"/>
          <w:szCs w:val="22"/>
        </w:rPr>
        <w:t xml:space="preserve">reikia vartoti tiksliai kaip nurodė </w:t>
      </w:r>
      <w:r w:rsidRPr="00BD4E51">
        <w:rPr>
          <w:bCs/>
          <w:sz w:val="22"/>
          <w:szCs w:val="22"/>
        </w:rPr>
        <w:t xml:space="preserve">Jūsų </w:t>
      </w:r>
      <w:r w:rsidR="00FD079B" w:rsidRPr="00BD4E51">
        <w:rPr>
          <w:bCs/>
          <w:sz w:val="22"/>
          <w:szCs w:val="22"/>
        </w:rPr>
        <w:t>gydytojas. Kad geriausiai apsisaugotumėte</w:t>
      </w:r>
      <w:r>
        <w:rPr>
          <w:bCs/>
          <w:sz w:val="22"/>
          <w:szCs w:val="22"/>
        </w:rPr>
        <w:t xml:space="preserve"> </w:t>
      </w:r>
      <w:r w:rsidR="00FD079B" w:rsidRPr="00BD4E51">
        <w:rPr>
          <w:bCs/>
          <w:sz w:val="22"/>
          <w:szCs w:val="22"/>
        </w:rPr>
        <w:t xml:space="preserve">nuo kraujo krešulių, </w:t>
      </w:r>
      <w:r w:rsidR="00FD079B" w:rsidRPr="00BD4E51">
        <w:rPr>
          <w:b/>
          <w:sz w:val="22"/>
          <w:szCs w:val="22"/>
        </w:rPr>
        <w:t>niekada nepraleiskite dozės</w:t>
      </w:r>
      <w:r w:rsidR="00FD079B" w:rsidRPr="00BD4E51">
        <w:rPr>
          <w:bCs/>
          <w:sz w:val="22"/>
          <w:szCs w:val="22"/>
        </w:rPr>
        <w:t>.</w:t>
      </w:r>
    </w:p>
    <w:p w14:paraId="6001C897" w14:textId="46ADF8B9" w:rsidR="00FD079B" w:rsidRPr="00BD4E51" w:rsidRDefault="00FD079B">
      <w:pPr>
        <w:pStyle w:val="Sraopastraipa"/>
        <w:numPr>
          <w:ilvl w:val="0"/>
          <w:numId w:val="38"/>
        </w:numPr>
        <w:ind w:left="360"/>
        <w:rPr>
          <w:bCs/>
          <w:sz w:val="22"/>
          <w:szCs w:val="22"/>
        </w:rPr>
      </w:pPr>
      <w:r w:rsidRPr="00BD4E51">
        <w:rPr>
          <w:bCs/>
          <w:sz w:val="22"/>
          <w:szCs w:val="22"/>
        </w:rPr>
        <w:t xml:space="preserve">Negalima nustoti vartoti </w:t>
      </w:r>
      <w:r w:rsidR="00BD4E51" w:rsidRPr="00BD4E51">
        <w:rPr>
          <w:bCs/>
          <w:sz w:val="22"/>
          <w:szCs w:val="22"/>
        </w:rPr>
        <w:t>Xaboplax</w:t>
      </w:r>
      <w:r w:rsidRPr="00BD4E51">
        <w:rPr>
          <w:bCs/>
          <w:sz w:val="22"/>
          <w:szCs w:val="22"/>
        </w:rPr>
        <w:t xml:space="preserve"> prieš tai nepasitarus su</w:t>
      </w:r>
      <w:r w:rsidR="00BD4E51" w:rsidRPr="00BD4E51">
        <w:rPr>
          <w:bCs/>
          <w:sz w:val="22"/>
          <w:szCs w:val="22"/>
        </w:rPr>
        <w:t xml:space="preserve"> savo</w:t>
      </w:r>
      <w:r w:rsidRPr="00BD4E51">
        <w:rPr>
          <w:bCs/>
          <w:sz w:val="22"/>
          <w:szCs w:val="22"/>
        </w:rPr>
        <w:t xml:space="preserve"> gydytoju, nes gali padidėti</w:t>
      </w:r>
      <w:r w:rsidR="00BD4E51">
        <w:rPr>
          <w:bCs/>
          <w:sz w:val="22"/>
          <w:szCs w:val="22"/>
        </w:rPr>
        <w:t xml:space="preserve"> </w:t>
      </w:r>
      <w:r w:rsidRPr="00BD4E51">
        <w:rPr>
          <w:bCs/>
          <w:sz w:val="22"/>
          <w:szCs w:val="22"/>
        </w:rPr>
        <w:t>kraujo krešulių rizika.</w:t>
      </w:r>
    </w:p>
    <w:p w14:paraId="25ECD010" w14:textId="24329ED1" w:rsidR="00FD079B" w:rsidRPr="00BD4E51" w:rsidRDefault="00FD079B">
      <w:pPr>
        <w:pStyle w:val="Sraopastraipa"/>
        <w:numPr>
          <w:ilvl w:val="0"/>
          <w:numId w:val="38"/>
        </w:numPr>
        <w:ind w:left="360"/>
        <w:rPr>
          <w:bCs/>
          <w:sz w:val="22"/>
          <w:szCs w:val="22"/>
        </w:rPr>
      </w:pPr>
      <w:r w:rsidRPr="00BD4E51">
        <w:rPr>
          <w:bCs/>
          <w:sz w:val="22"/>
          <w:szCs w:val="22"/>
        </w:rPr>
        <w:t>Jeigu vartojate, neseniai vartojote ar ketinate pradėti vartoti kitų vaistų, prieš pradėdami vartoti</w:t>
      </w:r>
      <w:r w:rsidR="00BD4E51" w:rsidRPr="00BD4E51">
        <w:rPr>
          <w:bCs/>
          <w:sz w:val="22"/>
          <w:szCs w:val="22"/>
        </w:rPr>
        <w:t xml:space="preserve"> Xaboplax</w:t>
      </w:r>
      <w:r w:rsidRPr="00BD4E51">
        <w:rPr>
          <w:bCs/>
          <w:sz w:val="22"/>
          <w:szCs w:val="22"/>
        </w:rPr>
        <w:t xml:space="preserve"> apie tai pasakykite savo sveikatos priežiūros specialistui.</w:t>
      </w:r>
    </w:p>
    <w:p w14:paraId="7A70060D" w14:textId="474E8C0C" w:rsidR="00FD079B" w:rsidRPr="00BD4E51" w:rsidRDefault="00FD079B">
      <w:pPr>
        <w:pStyle w:val="Sraopastraipa"/>
        <w:numPr>
          <w:ilvl w:val="0"/>
          <w:numId w:val="38"/>
        </w:numPr>
        <w:ind w:left="360"/>
        <w:rPr>
          <w:bCs/>
          <w:sz w:val="22"/>
          <w:szCs w:val="22"/>
        </w:rPr>
      </w:pPr>
      <w:r w:rsidRPr="00BD4E51">
        <w:rPr>
          <w:bCs/>
          <w:sz w:val="22"/>
          <w:szCs w:val="22"/>
        </w:rPr>
        <w:t>Prieš atliekant bet kokią chirurginę ar invazinę procedūrą, savo sveikatos priežiūros specialistui</w:t>
      </w:r>
      <w:r w:rsidR="00BD4E51">
        <w:rPr>
          <w:bCs/>
          <w:sz w:val="22"/>
          <w:szCs w:val="22"/>
        </w:rPr>
        <w:t xml:space="preserve"> </w:t>
      </w:r>
      <w:r w:rsidRPr="00BD4E51">
        <w:rPr>
          <w:bCs/>
          <w:sz w:val="22"/>
          <w:szCs w:val="22"/>
        </w:rPr>
        <w:t xml:space="preserve">pasakykite, kad vartojate </w:t>
      </w:r>
      <w:r w:rsidR="00BD4E51">
        <w:rPr>
          <w:bCs/>
          <w:sz w:val="22"/>
          <w:szCs w:val="22"/>
        </w:rPr>
        <w:t>Xaboplax</w:t>
      </w:r>
      <w:r w:rsidRPr="00BD4E51">
        <w:rPr>
          <w:bCs/>
          <w:sz w:val="22"/>
          <w:szCs w:val="22"/>
        </w:rPr>
        <w:t>.</w:t>
      </w:r>
    </w:p>
    <w:p w14:paraId="092CBA8D" w14:textId="77777777" w:rsidR="00BD4E51" w:rsidRDefault="00BD4E51" w:rsidP="00FD079B">
      <w:pPr>
        <w:rPr>
          <w:bCs/>
          <w:sz w:val="22"/>
          <w:szCs w:val="22"/>
        </w:rPr>
      </w:pPr>
    </w:p>
    <w:p w14:paraId="36A517A2" w14:textId="0313B070" w:rsidR="00FD079B" w:rsidRPr="00BD4E51" w:rsidRDefault="00FD079B" w:rsidP="00FD079B">
      <w:pPr>
        <w:rPr>
          <w:b/>
          <w:sz w:val="22"/>
          <w:szCs w:val="22"/>
        </w:rPr>
      </w:pPr>
      <w:r w:rsidRPr="00BD4E51">
        <w:rPr>
          <w:b/>
          <w:sz w:val="22"/>
          <w:szCs w:val="22"/>
        </w:rPr>
        <w:t>Kada tur</w:t>
      </w:r>
      <w:r w:rsidR="00BD4E51" w:rsidRPr="00BD4E51">
        <w:rPr>
          <w:b/>
          <w:sz w:val="22"/>
          <w:szCs w:val="22"/>
        </w:rPr>
        <w:t>iu</w:t>
      </w:r>
      <w:r w:rsidRPr="00BD4E51">
        <w:rPr>
          <w:b/>
          <w:sz w:val="22"/>
          <w:szCs w:val="22"/>
        </w:rPr>
        <w:t xml:space="preserve"> kreiptis </w:t>
      </w:r>
      <w:r w:rsidR="00BD4E51" w:rsidRPr="00BD4E51">
        <w:rPr>
          <w:b/>
          <w:sz w:val="22"/>
          <w:szCs w:val="22"/>
        </w:rPr>
        <w:t xml:space="preserve">patarimo </w:t>
      </w:r>
      <w:r w:rsidRPr="00BD4E51">
        <w:rPr>
          <w:b/>
          <w:sz w:val="22"/>
          <w:szCs w:val="22"/>
        </w:rPr>
        <w:t>į savo sveikatos priežiūros specialistą?</w:t>
      </w:r>
    </w:p>
    <w:p w14:paraId="18279F1D" w14:textId="3E7B9096" w:rsidR="00FD079B" w:rsidRPr="00FD079B" w:rsidRDefault="00FD079B" w:rsidP="00FD079B">
      <w:pPr>
        <w:rPr>
          <w:bCs/>
          <w:sz w:val="22"/>
          <w:szCs w:val="22"/>
        </w:rPr>
      </w:pPr>
      <w:r w:rsidRPr="00FD079B">
        <w:rPr>
          <w:bCs/>
          <w:sz w:val="22"/>
          <w:szCs w:val="22"/>
        </w:rPr>
        <w:t>Vartojant kraują skystinan</w:t>
      </w:r>
      <w:r w:rsidR="00BD4E51">
        <w:rPr>
          <w:bCs/>
          <w:sz w:val="22"/>
          <w:szCs w:val="22"/>
        </w:rPr>
        <w:t>čio vaisto, pavyzdžiui, Xaboplax</w:t>
      </w:r>
      <w:r w:rsidRPr="00FD079B">
        <w:rPr>
          <w:bCs/>
          <w:sz w:val="22"/>
          <w:szCs w:val="22"/>
        </w:rPr>
        <w:t xml:space="preserve">, svarbu žinoti, koks yra jo </w:t>
      </w:r>
      <w:r w:rsidR="00BD4E51">
        <w:rPr>
          <w:bCs/>
          <w:sz w:val="22"/>
          <w:szCs w:val="22"/>
        </w:rPr>
        <w:t>galimas</w:t>
      </w:r>
      <w:r w:rsidR="00D635F4">
        <w:rPr>
          <w:bCs/>
          <w:sz w:val="22"/>
          <w:szCs w:val="22"/>
        </w:rPr>
        <w:t xml:space="preserve"> </w:t>
      </w:r>
      <w:r w:rsidRPr="00FD079B">
        <w:rPr>
          <w:bCs/>
          <w:sz w:val="22"/>
          <w:szCs w:val="22"/>
        </w:rPr>
        <w:t>šalutinis poveikis.</w:t>
      </w:r>
      <w:r w:rsidR="00BD4E51">
        <w:rPr>
          <w:bCs/>
          <w:sz w:val="22"/>
          <w:szCs w:val="22"/>
        </w:rPr>
        <w:t xml:space="preserve"> </w:t>
      </w:r>
      <w:r w:rsidRPr="00FD079B">
        <w:rPr>
          <w:bCs/>
          <w:sz w:val="22"/>
          <w:szCs w:val="22"/>
        </w:rPr>
        <w:t>Dažniausias šalutinis poveikis yra kraujavimas. Jei žinote, kad Jums yra kraujavimo rizika, negalima</w:t>
      </w:r>
      <w:r w:rsidR="00BD4E51">
        <w:rPr>
          <w:bCs/>
          <w:sz w:val="22"/>
          <w:szCs w:val="22"/>
        </w:rPr>
        <w:t xml:space="preserve"> </w:t>
      </w:r>
      <w:r w:rsidRPr="00FD079B">
        <w:rPr>
          <w:bCs/>
          <w:sz w:val="22"/>
          <w:szCs w:val="22"/>
        </w:rPr>
        <w:t xml:space="preserve">pradėti vartoti </w:t>
      </w:r>
      <w:r w:rsidR="00BD4E51">
        <w:rPr>
          <w:bCs/>
          <w:sz w:val="22"/>
          <w:szCs w:val="22"/>
        </w:rPr>
        <w:t>Xaboplax</w:t>
      </w:r>
      <w:r w:rsidRPr="00FD079B">
        <w:rPr>
          <w:bCs/>
          <w:sz w:val="22"/>
          <w:szCs w:val="22"/>
        </w:rPr>
        <w:t>, prieš tai ne</w:t>
      </w:r>
      <w:r w:rsidR="00BD4E51">
        <w:rPr>
          <w:bCs/>
          <w:sz w:val="22"/>
          <w:szCs w:val="22"/>
        </w:rPr>
        <w:t>apsvarsčius</w:t>
      </w:r>
      <w:r w:rsidRPr="00FD079B">
        <w:rPr>
          <w:bCs/>
          <w:sz w:val="22"/>
          <w:szCs w:val="22"/>
        </w:rPr>
        <w:t xml:space="preserve"> su </w:t>
      </w:r>
      <w:r w:rsidR="00BD4E51">
        <w:rPr>
          <w:bCs/>
          <w:sz w:val="22"/>
          <w:szCs w:val="22"/>
        </w:rPr>
        <w:t xml:space="preserve">savo </w:t>
      </w:r>
      <w:r w:rsidRPr="00FD079B">
        <w:rPr>
          <w:bCs/>
          <w:sz w:val="22"/>
          <w:szCs w:val="22"/>
        </w:rPr>
        <w:t>gydytoju. Nedelsdami pasakykite savo</w:t>
      </w:r>
      <w:r w:rsidR="00BD4E51">
        <w:rPr>
          <w:bCs/>
          <w:sz w:val="22"/>
          <w:szCs w:val="22"/>
        </w:rPr>
        <w:t xml:space="preserve"> </w:t>
      </w:r>
      <w:r w:rsidRPr="00FD079B">
        <w:rPr>
          <w:bCs/>
          <w:sz w:val="22"/>
          <w:szCs w:val="22"/>
        </w:rPr>
        <w:t>sveikatos priežiūros specialistui, jeigu pasireiškia tokie kraujavimo požymiai arba simptomai:</w:t>
      </w:r>
    </w:p>
    <w:p w14:paraId="430FE950" w14:textId="27DE12B6" w:rsidR="00FD079B" w:rsidRPr="00BD4E51" w:rsidRDefault="00FD079B">
      <w:pPr>
        <w:pStyle w:val="Sraopastraipa"/>
        <w:numPr>
          <w:ilvl w:val="0"/>
          <w:numId w:val="39"/>
        </w:numPr>
        <w:ind w:left="360"/>
        <w:rPr>
          <w:bCs/>
          <w:sz w:val="22"/>
          <w:szCs w:val="22"/>
        </w:rPr>
      </w:pPr>
      <w:r w:rsidRPr="00BD4E51">
        <w:rPr>
          <w:bCs/>
          <w:sz w:val="22"/>
          <w:szCs w:val="22"/>
        </w:rPr>
        <w:t>skausmas,</w:t>
      </w:r>
    </w:p>
    <w:p w14:paraId="54766A5E" w14:textId="325680D0" w:rsidR="00FD079B" w:rsidRPr="00BD4E51" w:rsidRDefault="00FD079B">
      <w:pPr>
        <w:pStyle w:val="Sraopastraipa"/>
        <w:numPr>
          <w:ilvl w:val="0"/>
          <w:numId w:val="39"/>
        </w:numPr>
        <w:ind w:left="360"/>
        <w:rPr>
          <w:bCs/>
          <w:sz w:val="22"/>
          <w:szCs w:val="22"/>
        </w:rPr>
      </w:pPr>
      <w:r w:rsidRPr="00BD4E51">
        <w:rPr>
          <w:bCs/>
          <w:sz w:val="22"/>
          <w:szCs w:val="22"/>
        </w:rPr>
        <w:t xml:space="preserve">tinimas arba nemalonus </w:t>
      </w:r>
      <w:r w:rsidR="00ED15E7">
        <w:rPr>
          <w:bCs/>
          <w:sz w:val="22"/>
          <w:szCs w:val="22"/>
        </w:rPr>
        <w:t>pojūtis</w:t>
      </w:r>
      <w:r w:rsidRPr="00BD4E51">
        <w:rPr>
          <w:bCs/>
          <w:sz w:val="22"/>
          <w:szCs w:val="22"/>
        </w:rPr>
        <w:t>,</w:t>
      </w:r>
    </w:p>
    <w:p w14:paraId="5DDB7CDA" w14:textId="3B988181" w:rsidR="00FD079B" w:rsidRPr="00BD4E51" w:rsidRDefault="00FD079B">
      <w:pPr>
        <w:pStyle w:val="Sraopastraipa"/>
        <w:numPr>
          <w:ilvl w:val="0"/>
          <w:numId w:val="39"/>
        </w:numPr>
        <w:ind w:left="360"/>
        <w:rPr>
          <w:bCs/>
          <w:sz w:val="22"/>
          <w:szCs w:val="22"/>
        </w:rPr>
      </w:pPr>
      <w:r w:rsidRPr="00BD4E51">
        <w:rPr>
          <w:bCs/>
          <w:sz w:val="22"/>
          <w:szCs w:val="22"/>
        </w:rPr>
        <w:lastRenderedPageBreak/>
        <w:t>galvos skausmas, galvos svaigimas arba silpnumas,</w:t>
      </w:r>
    </w:p>
    <w:p w14:paraId="7CEDCFA9" w14:textId="54B2D734" w:rsidR="00FD079B" w:rsidRPr="00ED15E7" w:rsidRDefault="00FD079B">
      <w:pPr>
        <w:pStyle w:val="Sraopastraipa"/>
        <w:numPr>
          <w:ilvl w:val="0"/>
          <w:numId w:val="39"/>
        </w:numPr>
        <w:ind w:left="360"/>
        <w:rPr>
          <w:bCs/>
          <w:sz w:val="22"/>
          <w:szCs w:val="22"/>
        </w:rPr>
      </w:pPr>
      <w:r w:rsidRPr="00ED15E7">
        <w:rPr>
          <w:bCs/>
          <w:sz w:val="22"/>
          <w:szCs w:val="22"/>
        </w:rPr>
        <w:t>neįprastos mėlynės, kraujavimas iš nosies, kraujavimas iš dantenų, ilgai nepraeinantis kraujavimas</w:t>
      </w:r>
      <w:r w:rsidR="00ED15E7">
        <w:rPr>
          <w:bCs/>
          <w:sz w:val="22"/>
          <w:szCs w:val="22"/>
        </w:rPr>
        <w:t xml:space="preserve"> </w:t>
      </w:r>
      <w:r w:rsidRPr="00ED15E7">
        <w:rPr>
          <w:bCs/>
          <w:sz w:val="22"/>
          <w:szCs w:val="22"/>
        </w:rPr>
        <w:t>įsipjovus,</w:t>
      </w:r>
    </w:p>
    <w:p w14:paraId="4A448AF1" w14:textId="6BF6C32D" w:rsidR="00FD079B" w:rsidRPr="00BD4E51" w:rsidRDefault="00FD079B">
      <w:pPr>
        <w:pStyle w:val="Sraopastraipa"/>
        <w:numPr>
          <w:ilvl w:val="0"/>
          <w:numId w:val="39"/>
        </w:numPr>
        <w:ind w:left="360"/>
        <w:rPr>
          <w:bCs/>
          <w:sz w:val="22"/>
          <w:szCs w:val="22"/>
        </w:rPr>
      </w:pPr>
      <w:r w:rsidRPr="00BD4E51">
        <w:rPr>
          <w:bCs/>
          <w:sz w:val="22"/>
          <w:szCs w:val="22"/>
        </w:rPr>
        <w:t>gausesnis nei įprastai mėnesinių kraujavimas arba kraujavimas iš makšties,</w:t>
      </w:r>
    </w:p>
    <w:p w14:paraId="429325D4" w14:textId="4A4A2CAB" w:rsidR="00FD079B" w:rsidRPr="00BD4E51" w:rsidRDefault="00FD079B">
      <w:pPr>
        <w:pStyle w:val="Sraopastraipa"/>
        <w:numPr>
          <w:ilvl w:val="0"/>
          <w:numId w:val="39"/>
        </w:numPr>
        <w:ind w:left="360"/>
        <w:rPr>
          <w:bCs/>
          <w:sz w:val="22"/>
          <w:szCs w:val="22"/>
        </w:rPr>
      </w:pPr>
      <w:r w:rsidRPr="00BD4E51">
        <w:rPr>
          <w:bCs/>
          <w:sz w:val="22"/>
          <w:szCs w:val="22"/>
        </w:rPr>
        <w:t>kraujas šlapime, kuris gali būti rausvos arba rudos spalvos, raudonos arba juodos spalvos išmatos,</w:t>
      </w:r>
    </w:p>
    <w:p w14:paraId="221F0D89" w14:textId="1AA07BA8" w:rsidR="00FD079B" w:rsidRPr="00BD4E51" w:rsidRDefault="00FD079B">
      <w:pPr>
        <w:pStyle w:val="Sraopastraipa"/>
        <w:numPr>
          <w:ilvl w:val="0"/>
          <w:numId w:val="39"/>
        </w:numPr>
        <w:ind w:left="360"/>
        <w:rPr>
          <w:bCs/>
          <w:sz w:val="22"/>
          <w:szCs w:val="22"/>
        </w:rPr>
      </w:pPr>
      <w:r w:rsidRPr="00BD4E51">
        <w:rPr>
          <w:bCs/>
          <w:sz w:val="22"/>
          <w:szCs w:val="22"/>
        </w:rPr>
        <w:t>kraujo atkosėjimas arba vėmimas krauju ar į kavos tirščius panašiu skrandžio turiniu.</w:t>
      </w:r>
    </w:p>
    <w:p w14:paraId="425938B6" w14:textId="77777777" w:rsidR="00ED15E7" w:rsidRDefault="00ED15E7" w:rsidP="00FD079B">
      <w:pPr>
        <w:rPr>
          <w:bCs/>
          <w:sz w:val="22"/>
          <w:szCs w:val="22"/>
        </w:rPr>
      </w:pPr>
    </w:p>
    <w:p w14:paraId="1C56FA3E" w14:textId="677EF9A3" w:rsidR="00FD079B" w:rsidRPr="00ED15E7" w:rsidRDefault="00FD079B" w:rsidP="00FD079B">
      <w:pPr>
        <w:rPr>
          <w:b/>
          <w:sz w:val="22"/>
          <w:szCs w:val="22"/>
        </w:rPr>
      </w:pPr>
      <w:r w:rsidRPr="00ED15E7">
        <w:rPr>
          <w:b/>
          <w:sz w:val="22"/>
          <w:szCs w:val="22"/>
        </w:rPr>
        <w:t xml:space="preserve">Kaip </w:t>
      </w:r>
      <w:r w:rsidR="00ED15E7" w:rsidRPr="00ED15E7">
        <w:rPr>
          <w:b/>
          <w:sz w:val="22"/>
          <w:szCs w:val="22"/>
        </w:rPr>
        <w:t xml:space="preserve">aš turiu </w:t>
      </w:r>
      <w:r w:rsidRPr="00ED15E7">
        <w:rPr>
          <w:b/>
          <w:sz w:val="22"/>
          <w:szCs w:val="22"/>
        </w:rPr>
        <w:t xml:space="preserve">vartoti </w:t>
      </w:r>
      <w:r w:rsidR="00ED15E7" w:rsidRPr="00ED15E7">
        <w:rPr>
          <w:b/>
          <w:sz w:val="22"/>
          <w:szCs w:val="22"/>
        </w:rPr>
        <w:t>Xaboplax</w:t>
      </w:r>
      <w:r w:rsidRPr="00ED15E7">
        <w:rPr>
          <w:b/>
          <w:sz w:val="22"/>
          <w:szCs w:val="22"/>
        </w:rPr>
        <w:t>?</w:t>
      </w:r>
    </w:p>
    <w:p w14:paraId="4FCADC36" w14:textId="0C74B705" w:rsidR="00FD079B" w:rsidRPr="00ED15E7" w:rsidRDefault="00FD079B">
      <w:pPr>
        <w:pStyle w:val="Sraopastraipa"/>
        <w:numPr>
          <w:ilvl w:val="0"/>
          <w:numId w:val="40"/>
        </w:numPr>
        <w:ind w:left="360"/>
        <w:rPr>
          <w:bCs/>
          <w:sz w:val="22"/>
          <w:szCs w:val="22"/>
        </w:rPr>
      </w:pPr>
      <w:r w:rsidRPr="00ED15E7">
        <w:rPr>
          <w:bCs/>
          <w:sz w:val="22"/>
          <w:szCs w:val="22"/>
        </w:rPr>
        <w:t xml:space="preserve">Norint užtikrinti optimalią apsaugą, </w:t>
      </w:r>
      <w:r w:rsidR="00ED15E7">
        <w:rPr>
          <w:bCs/>
          <w:sz w:val="22"/>
          <w:szCs w:val="22"/>
        </w:rPr>
        <w:t>Xaboplax</w:t>
      </w:r>
    </w:p>
    <w:p w14:paraId="346EEC98" w14:textId="696ED4F1" w:rsidR="00FD079B" w:rsidRPr="00FD079B" w:rsidRDefault="00FD079B" w:rsidP="00ED15E7">
      <w:pPr>
        <w:ind w:left="270"/>
        <w:rPr>
          <w:bCs/>
          <w:sz w:val="22"/>
          <w:szCs w:val="22"/>
        </w:rPr>
      </w:pPr>
      <w:r w:rsidRPr="00FD079B">
        <w:rPr>
          <w:bCs/>
          <w:sz w:val="22"/>
          <w:szCs w:val="22"/>
        </w:rPr>
        <w:t>- 2,5</w:t>
      </w:r>
      <w:r w:rsidR="00ED15E7">
        <w:rPr>
          <w:bCs/>
          <w:sz w:val="22"/>
          <w:szCs w:val="22"/>
        </w:rPr>
        <w:t> </w:t>
      </w:r>
      <w:r w:rsidRPr="00FD079B">
        <w:rPr>
          <w:bCs/>
          <w:sz w:val="22"/>
          <w:szCs w:val="22"/>
        </w:rPr>
        <w:t>mg table</w:t>
      </w:r>
      <w:r w:rsidR="00ED15E7">
        <w:rPr>
          <w:bCs/>
          <w:sz w:val="22"/>
          <w:szCs w:val="22"/>
        </w:rPr>
        <w:t>čių</w:t>
      </w:r>
      <w:r w:rsidRPr="00FD079B">
        <w:rPr>
          <w:bCs/>
          <w:sz w:val="22"/>
          <w:szCs w:val="22"/>
        </w:rPr>
        <w:t xml:space="preserve"> galima vartoti valg</w:t>
      </w:r>
      <w:r w:rsidR="00ED15E7">
        <w:rPr>
          <w:bCs/>
          <w:sz w:val="22"/>
          <w:szCs w:val="22"/>
        </w:rPr>
        <w:t>ant arba kitu laiku</w:t>
      </w:r>
      <w:r w:rsidRPr="00FD079B">
        <w:rPr>
          <w:bCs/>
          <w:sz w:val="22"/>
          <w:szCs w:val="22"/>
        </w:rPr>
        <w:t>;</w:t>
      </w:r>
    </w:p>
    <w:p w14:paraId="1E77490E" w14:textId="25669905" w:rsidR="00FD079B" w:rsidRPr="00FD079B" w:rsidRDefault="00FD079B" w:rsidP="00ED15E7">
      <w:pPr>
        <w:ind w:left="270"/>
        <w:rPr>
          <w:bCs/>
          <w:sz w:val="22"/>
          <w:szCs w:val="22"/>
        </w:rPr>
      </w:pPr>
      <w:r w:rsidRPr="00FD079B">
        <w:rPr>
          <w:bCs/>
          <w:sz w:val="22"/>
          <w:szCs w:val="22"/>
        </w:rPr>
        <w:t>- 10</w:t>
      </w:r>
      <w:r w:rsidR="00ED15E7">
        <w:rPr>
          <w:bCs/>
          <w:sz w:val="22"/>
          <w:szCs w:val="22"/>
        </w:rPr>
        <w:t> </w:t>
      </w:r>
      <w:r w:rsidRPr="00FD079B">
        <w:rPr>
          <w:bCs/>
          <w:sz w:val="22"/>
          <w:szCs w:val="22"/>
        </w:rPr>
        <w:t>mg table</w:t>
      </w:r>
      <w:r w:rsidR="00ED15E7">
        <w:rPr>
          <w:bCs/>
          <w:sz w:val="22"/>
          <w:szCs w:val="22"/>
        </w:rPr>
        <w:t>čių</w:t>
      </w:r>
      <w:r w:rsidRPr="00FD079B">
        <w:rPr>
          <w:bCs/>
          <w:sz w:val="22"/>
          <w:szCs w:val="22"/>
        </w:rPr>
        <w:t xml:space="preserve"> galima vartoti </w:t>
      </w:r>
      <w:r w:rsidR="00ED15E7">
        <w:rPr>
          <w:bCs/>
          <w:sz w:val="22"/>
          <w:szCs w:val="22"/>
        </w:rPr>
        <w:t>valgant arba kitu laiku</w:t>
      </w:r>
      <w:r w:rsidRPr="00FD079B">
        <w:rPr>
          <w:bCs/>
          <w:sz w:val="22"/>
          <w:szCs w:val="22"/>
        </w:rPr>
        <w:t>;</w:t>
      </w:r>
    </w:p>
    <w:p w14:paraId="613A5CA6" w14:textId="7E804174" w:rsidR="00FD079B" w:rsidRPr="00FD079B" w:rsidRDefault="00FD079B" w:rsidP="00ED15E7">
      <w:pPr>
        <w:ind w:left="270"/>
        <w:rPr>
          <w:bCs/>
          <w:sz w:val="22"/>
          <w:szCs w:val="22"/>
        </w:rPr>
      </w:pPr>
      <w:r w:rsidRPr="00FD079B">
        <w:rPr>
          <w:bCs/>
          <w:sz w:val="22"/>
          <w:szCs w:val="22"/>
        </w:rPr>
        <w:t>- 15</w:t>
      </w:r>
      <w:r w:rsidR="00ED15E7">
        <w:rPr>
          <w:bCs/>
          <w:sz w:val="22"/>
          <w:szCs w:val="22"/>
        </w:rPr>
        <w:t> </w:t>
      </w:r>
      <w:r w:rsidRPr="00FD079B">
        <w:rPr>
          <w:bCs/>
          <w:sz w:val="22"/>
          <w:szCs w:val="22"/>
        </w:rPr>
        <w:t>mg table</w:t>
      </w:r>
      <w:r w:rsidR="00ED15E7">
        <w:rPr>
          <w:bCs/>
          <w:sz w:val="22"/>
          <w:szCs w:val="22"/>
        </w:rPr>
        <w:t>čių</w:t>
      </w:r>
      <w:r w:rsidRPr="00FD079B">
        <w:rPr>
          <w:bCs/>
          <w:sz w:val="22"/>
          <w:szCs w:val="22"/>
        </w:rPr>
        <w:t xml:space="preserve"> reikia vartoti valgio metu;</w:t>
      </w:r>
    </w:p>
    <w:p w14:paraId="3AA1328C" w14:textId="0668478A" w:rsidR="00A120E5" w:rsidRPr="00FD079B" w:rsidRDefault="00FD079B" w:rsidP="00ED15E7">
      <w:pPr>
        <w:ind w:left="270"/>
        <w:rPr>
          <w:bCs/>
          <w:sz w:val="22"/>
          <w:szCs w:val="22"/>
        </w:rPr>
      </w:pPr>
      <w:r w:rsidRPr="00FD079B">
        <w:rPr>
          <w:bCs/>
          <w:sz w:val="22"/>
          <w:szCs w:val="22"/>
        </w:rPr>
        <w:t>- 20</w:t>
      </w:r>
      <w:r w:rsidR="00ED15E7">
        <w:rPr>
          <w:bCs/>
          <w:sz w:val="22"/>
          <w:szCs w:val="22"/>
        </w:rPr>
        <w:t> </w:t>
      </w:r>
      <w:r w:rsidRPr="00FD079B">
        <w:rPr>
          <w:bCs/>
          <w:sz w:val="22"/>
          <w:szCs w:val="22"/>
        </w:rPr>
        <w:t>mg table</w:t>
      </w:r>
      <w:r w:rsidR="00ED15E7">
        <w:rPr>
          <w:bCs/>
          <w:sz w:val="22"/>
          <w:szCs w:val="22"/>
        </w:rPr>
        <w:t>čių</w:t>
      </w:r>
      <w:r w:rsidRPr="00FD079B">
        <w:rPr>
          <w:bCs/>
          <w:sz w:val="22"/>
          <w:szCs w:val="22"/>
        </w:rPr>
        <w:t xml:space="preserve"> reikia vartoti valgio metu.</w:t>
      </w:r>
    </w:p>
    <w:p w14:paraId="551CEF56" w14:textId="77777777" w:rsidR="00A120E5" w:rsidRPr="00FD079B" w:rsidRDefault="00A120E5">
      <w:pPr>
        <w:rPr>
          <w:bCs/>
          <w:sz w:val="22"/>
          <w:szCs w:val="22"/>
        </w:rPr>
      </w:pPr>
    </w:p>
    <w:p w14:paraId="5216A536" w14:textId="7C719B36" w:rsidR="00432355" w:rsidRDefault="00432355">
      <w:pPr>
        <w:tabs>
          <w:tab w:val="clear" w:pos="567"/>
        </w:tabs>
        <w:suppressAutoHyphens w:val="0"/>
        <w:spacing w:line="240" w:lineRule="auto"/>
        <w:rPr>
          <w:bCs/>
          <w:sz w:val="22"/>
          <w:szCs w:val="22"/>
        </w:rPr>
      </w:pPr>
      <w:r>
        <w:rPr>
          <w:bCs/>
          <w:sz w:val="22"/>
          <w:szCs w:val="22"/>
        </w:rPr>
        <w:br w:type="page"/>
      </w:r>
    </w:p>
    <w:p w14:paraId="63F067DD" w14:textId="77777777" w:rsidR="00432355" w:rsidRPr="00D23874" w:rsidRDefault="00432355" w:rsidP="00432355">
      <w:pPr>
        <w:tabs>
          <w:tab w:val="clear" w:pos="567"/>
          <w:tab w:val="left" w:pos="0"/>
        </w:tabs>
        <w:spacing w:line="240" w:lineRule="auto"/>
        <w:rPr>
          <w:b/>
          <w:bCs/>
          <w:color w:val="auto"/>
          <w:sz w:val="20"/>
          <w:szCs w:val="20"/>
          <w:lang w:eastAsia="en-US"/>
        </w:rPr>
      </w:pPr>
      <w:r w:rsidRPr="00B96B6A">
        <w:rPr>
          <w:b/>
          <w:bCs/>
          <w:sz w:val="20"/>
          <w:szCs w:val="20"/>
        </w:rPr>
        <w:lastRenderedPageBreak/>
        <w:t xml:space="preserve">ES visas/redukuotas harmonizuotas ženklinimo tekstas (redukuotas tekstas </w:t>
      </w:r>
      <w:r w:rsidRPr="00D23874">
        <w:rPr>
          <w:b/>
          <w:bCs/>
          <w:color w:val="auto"/>
          <w:sz w:val="20"/>
          <w:szCs w:val="20"/>
          <w:lang w:eastAsia="en-US"/>
        </w:rPr>
        <w:t xml:space="preserve">pažymėtas </w:t>
      </w:r>
      <w:r w:rsidRPr="00D23874">
        <w:rPr>
          <w:b/>
          <w:bCs/>
          <w:i/>
          <w:iCs/>
          <w:color w:val="auto"/>
          <w:sz w:val="20"/>
          <w:szCs w:val="20"/>
          <w:highlight w:val="darkGray"/>
          <w:lang w:eastAsia="en-US"/>
        </w:rPr>
        <w:t>pilku šešėliu</w:t>
      </w:r>
    </w:p>
    <w:p w14:paraId="18CD6D8B" w14:textId="77777777" w:rsidR="00432355" w:rsidRPr="00AD68F9" w:rsidRDefault="00432355" w:rsidP="00432355">
      <w:pPr>
        <w:shd w:val="clear" w:color="auto" w:fill="FFFFFF"/>
        <w:rPr>
          <w:sz w:val="22"/>
          <w:szCs w:val="22"/>
        </w:rPr>
      </w:pPr>
    </w:p>
    <w:p w14:paraId="1BF02253" w14:textId="77777777" w:rsidR="00432355" w:rsidRPr="00AD68F9" w:rsidRDefault="00432355" w:rsidP="00432355">
      <w:pPr>
        <w:pBdr>
          <w:top w:val="single" w:sz="4" w:space="1" w:color="000000"/>
          <w:left w:val="single" w:sz="4" w:space="4" w:color="000000"/>
          <w:bottom w:val="single" w:sz="4" w:space="1" w:color="000000"/>
          <w:right w:val="single" w:sz="4" w:space="4" w:color="000000"/>
        </w:pBdr>
      </w:pPr>
      <w:r w:rsidRPr="00AD68F9">
        <w:rPr>
          <w:b/>
          <w:sz w:val="22"/>
          <w:szCs w:val="22"/>
        </w:rPr>
        <w:t xml:space="preserve">INFORMACIJA ANT IŠORINĖS PAKUOTĖS </w:t>
      </w:r>
    </w:p>
    <w:p w14:paraId="66617FCD" w14:textId="77777777" w:rsidR="00432355" w:rsidRPr="00AD68F9" w:rsidRDefault="00432355" w:rsidP="00432355">
      <w:pPr>
        <w:pBdr>
          <w:top w:val="single" w:sz="4" w:space="1" w:color="000000"/>
          <w:left w:val="single" w:sz="4" w:space="4" w:color="000000"/>
          <w:bottom w:val="single" w:sz="4" w:space="1" w:color="000000"/>
          <w:right w:val="single" w:sz="4" w:space="4" w:color="000000"/>
        </w:pBdr>
        <w:rPr>
          <w:b/>
          <w:sz w:val="22"/>
          <w:szCs w:val="22"/>
        </w:rPr>
      </w:pPr>
    </w:p>
    <w:p w14:paraId="4570B769" w14:textId="3D1D2B08" w:rsidR="00432355" w:rsidRPr="00AD68F9" w:rsidRDefault="00432355" w:rsidP="00432355">
      <w:pPr>
        <w:pBdr>
          <w:top w:val="single" w:sz="4" w:space="1" w:color="000000"/>
          <w:left w:val="single" w:sz="4" w:space="4" w:color="000000"/>
          <w:bottom w:val="single" w:sz="4" w:space="1" w:color="000000"/>
          <w:right w:val="single" w:sz="4" w:space="4" w:color="000000"/>
        </w:pBdr>
        <w:rPr>
          <w:bCs/>
          <w:sz w:val="22"/>
          <w:szCs w:val="22"/>
        </w:rPr>
      </w:pPr>
      <w:r>
        <w:rPr>
          <w:b/>
          <w:sz w:val="22"/>
          <w:szCs w:val="22"/>
        </w:rPr>
        <w:t xml:space="preserve">PAKUOTĖS GYDYMUI PRADĖTI IŠORINĖ </w:t>
      </w:r>
      <w:r w:rsidRPr="00AD68F9">
        <w:rPr>
          <w:b/>
          <w:sz w:val="22"/>
          <w:szCs w:val="22"/>
        </w:rPr>
        <w:t xml:space="preserve">KARTONO DĖŽUTĖ </w:t>
      </w:r>
      <w:r>
        <w:rPr>
          <w:b/>
          <w:sz w:val="22"/>
          <w:szCs w:val="22"/>
        </w:rPr>
        <w:t>(42</w:t>
      </w:r>
      <w:r w:rsidR="009D0C93">
        <w:rPr>
          <w:b/>
          <w:sz w:val="22"/>
          <w:szCs w:val="22"/>
        </w:rPr>
        <w:t xml:space="preserve"> PLĖVELE DENGTOS TABLETĖS po </w:t>
      </w:r>
      <w:r>
        <w:rPr>
          <w:b/>
          <w:sz w:val="22"/>
          <w:szCs w:val="22"/>
        </w:rPr>
        <w:t xml:space="preserve"> 15 MG IR 7</w:t>
      </w:r>
      <w:r w:rsidR="009D0C93">
        <w:rPr>
          <w:b/>
          <w:sz w:val="22"/>
          <w:szCs w:val="22"/>
        </w:rPr>
        <w:t xml:space="preserve"> PLĖVELE DENGTOS TABLETĖS</w:t>
      </w:r>
      <w:r>
        <w:rPr>
          <w:b/>
          <w:sz w:val="22"/>
          <w:szCs w:val="22"/>
        </w:rPr>
        <w:t xml:space="preserve"> 20 MG</w:t>
      </w:r>
      <w:r w:rsidR="00E46DB0">
        <w:rPr>
          <w:b/>
          <w:sz w:val="22"/>
          <w:szCs w:val="22"/>
        </w:rPr>
        <w:t>)</w:t>
      </w:r>
      <w:r>
        <w:rPr>
          <w:b/>
          <w:sz w:val="22"/>
          <w:szCs w:val="22"/>
        </w:rPr>
        <w:t xml:space="preserve"> </w:t>
      </w:r>
    </w:p>
    <w:p w14:paraId="10390C1E" w14:textId="77777777" w:rsidR="00432355" w:rsidRPr="00AD68F9" w:rsidRDefault="00432355" w:rsidP="00432355">
      <w:pPr>
        <w:rPr>
          <w:sz w:val="22"/>
          <w:szCs w:val="22"/>
        </w:rPr>
      </w:pPr>
    </w:p>
    <w:p w14:paraId="77928D9F" w14:textId="77777777" w:rsidR="00432355" w:rsidRPr="00AD68F9" w:rsidRDefault="00432355" w:rsidP="00432355">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1.</w:t>
      </w:r>
      <w:r w:rsidRPr="00AD68F9">
        <w:rPr>
          <w:b/>
          <w:sz w:val="22"/>
          <w:szCs w:val="22"/>
        </w:rPr>
        <w:tab/>
        <w:t>VAISTINIO PREPARATO PAVADINIMAS</w:t>
      </w:r>
    </w:p>
    <w:p w14:paraId="4C500BD7" w14:textId="77777777" w:rsidR="00432355" w:rsidRPr="00AD68F9" w:rsidRDefault="00432355" w:rsidP="00432355">
      <w:pPr>
        <w:rPr>
          <w:sz w:val="22"/>
          <w:szCs w:val="22"/>
        </w:rPr>
      </w:pPr>
    </w:p>
    <w:p w14:paraId="6FFAC161" w14:textId="0DB94855" w:rsidR="00432355" w:rsidRPr="00AD68F9" w:rsidRDefault="00432355" w:rsidP="00432355">
      <w:pPr>
        <w:shd w:val="clear" w:color="auto" w:fill="FFFFFF" w:themeFill="background1"/>
        <w:rPr>
          <w:sz w:val="22"/>
          <w:szCs w:val="22"/>
          <w:highlight w:val="lightGray"/>
        </w:rPr>
      </w:pPr>
      <w:r>
        <w:rPr>
          <w:sz w:val="22"/>
          <w:szCs w:val="22"/>
        </w:rPr>
        <w:t>Xabo</w:t>
      </w:r>
      <w:r w:rsidRPr="00AD68F9">
        <w:rPr>
          <w:sz w:val="22"/>
          <w:szCs w:val="22"/>
        </w:rPr>
        <w:t xml:space="preserve">plax </w:t>
      </w:r>
      <w:r>
        <w:rPr>
          <w:sz w:val="22"/>
          <w:szCs w:val="22"/>
        </w:rPr>
        <w:t>15</w:t>
      </w:r>
      <w:r w:rsidRPr="00AD68F9">
        <w:rPr>
          <w:sz w:val="22"/>
          <w:szCs w:val="22"/>
        </w:rPr>
        <w:t> mg</w:t>
      </w:r>
      <w:r w:rsidR="007C7ADC" w:rsidRPr="007C7ADC">
        <w:t xml:space="preserve"> </w:t>
      </w:r>
      <w:r w:rsidR="007C7ADC" w:rsidRPr="007C7ADC">
        <w:rPr>
          <w:sz w:val="22"/>
          <w:szCs w:val="22"/>
        </w:rPr>
        <w:t>plėvele dengtos tabletės</w:t>
      </w:r>
    </w:p>
    <w:p w14:paraId="01D9A6D2" w14:textId="7249F3C5" w:rsidR="00432355" w:rsidRPr="00AD68F9" w:rsidRDefault="00432355" w:rsidP="00432355">
      <w:pPr>
        <w:shd w:val="clear" w:color="auto" w:fill="FFFFFF" w:themeFill="background1"/>
        <w:rPr>
          <w:sz w:val="22"/>
          <w:szCs w:val="22"/>
          <w:highlight w:val="lightGray"/>
        </w:rPr>
      </w:pPr>
      <w:r>
        <w:rPr>
          <w:sz w:val="22"/>
          <w:szCs w:val="22"/>
        </w:rPr>
        <w:t>Xabo</w:t>
      </w:r>
      <w:r w:rsidRPr="00AD68F9">
        <w:rPr>
          <w:sz w:val="22"/>
          <w:szCs w:val="22"/>
        </w:rPr>
        <w:t xml:space="preserve">plax </w:t>
      </w:r>
      <w:r>
        <w:rPr>
          <w:sz w:val="22"/>
          <w:szCs w:val="22"/>
        </w:rPr>
        <w:t>20</w:t>
      </w:r>
      <w:r w:rsidRPr="00AD68F9">
        <w:rPr>
          <w:sz w:val="22"/>
          <w:szCs w:val="22"/>
        </w:rPr>
        <w:t> mg</w:t>
      </w:r>
      <w:r w:rsidR="007C7ADC" w:rsidRPr="007C7ADC">
        <w:t xml:space="preserve"> </w:t>
      </w:r>
      <w:r w:rsidR="007C7ADC" w:rsidRPr="007C7ADC">
        <w:rPr>
          <w:sz w:val="22"/>
          <w:szCs w:val="22"/>
        </w:rPr>
        <w:t>plėvele dengtos tabletės</w:t>
      </w:r>
    </w:p>
    <w:p w14:paraId="372C15DF" w14:textId="77777777" w:rsidR="00432355" w:rsidRDefault="00432355" w:rsidP="00432355">
      <w:pPr>
        <w:rPr>
          <w:sz w:val="22"/>
          <w:szCs w:val="22"/>
        </w:rPr>
      </w:pPr>
    </w:p>
    <w:p w14:paraId="0448BA0E" w14:textId="280A88BA" w:rsidR="00432355" w:rsidRPr="00AD68F9" w:rsidRDefault="00432355" w:rsidP="00432355">
      <w:pPr>
        <w:rPr>
          <w:sz w:val="22"/>
          <w:szCs w:val="22"/>
        </w:rPr>
      </w:pPr>
      <w:r w:rsidRPr="00AD68F9">
        <w:rPr>
          <w:sz w:val="22"/>
          <w:szCs w:val="22"/>
        </w:rPr>
        <w:t>rivaroxabanum</w:t>
      </w:r>
    </w:p>
    <w:p w14:paraId="75166BD2" w14:textId="77777777" w:rsidR="00432355" w:rsidRPr="00AD68F9" w:rsidRDefault="00432355" w:rsidP="00432355">
      <w:pPr>
        <w:rPr>
          <w:sz w:val="22"/>
          <w:szCs w:val="22"/>
        </w:rPr>
      </w:pPr>
    </w:p>
    <w:p w14:paraId="78335517" w14:textId="77777777" w:rsidR="00432355" w:rsidRPr="00AD68F9" w:rsidRDefault="00432355" w:rsidP="00432355">
      <w:pPr>
        <w:rPr>
          <w:sz w:val="22"/>
          <w:szCs w:val="22"/>
        </w:rPr>
      </w:pPr>
    </w:p>
    <w:p w14:paraId="645452A8" w14:textId="77777777" w:rsidR="00432355" w:rsidRPr="00AD68F9" w:rsidRDefault="00432355" w:rsidP="00432355">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2.</w:t>
      </w:r>
      <w:r w:rsidRPr="00AD68F9">
        <w:rPr>
          <w:b/>
          <w:sz w:val="22"/>
          <w:szCs w:val="22"/>
        </w:rPr>
        <w:tab/>
        <w:t>VEIKLIOJI (-IOS) MEDŽIAGA (-OS) IR JOS (-Ų) KIEKIS (-IAI)</w:t>
      </w:r>
    </w:p>
    <w:p w14:paraId="11F3E840" w14:textId="77777777" w:rsidR="00432355" w:rsidRPr="00AD68F9" w:rsidRDefault="00432355" w:rsidP="00432355">
      <w:pPr>
        <w:rPr>
          <w:sz w:val="22"/>
          <w:szCs w:val="22"/>
        </w:rPr>
      </w:pPr>
    </w:p>
    <w:p w14:paraId="5521A455" w14:textId="0D690DC4" w:rsidR="00432355" w:rsidRPr="00AD68F9" w:rsidRDefault="00432355" w:rsidP="00432355">
      <w:pPr>
        <w:rPr>
          <w:sz w:val="22"/>
          <w:szCs w:val="22"/>
          <w:highlight w:val="lightGray"/>
        </w:rPr>
      </w:pPr>
      <w:r w:rsidRPr="00AD68F9">
        <w:rPr>
          <w:sz w:val="22"/>
          <w:szCs w:val="22"/>
        </w:rPr>
        <w:t xml:space="preserve">Kiekvienoje </w:t>
      </w:r>
      <w:r w:rsidR="008A31E7">
        <w:rPr>
          <w:sz w:val="22"/>
          <w:szCs w:val="22"/>
        </w:rPr>
        <w:t xml:space="preserve">raudonoje </w:t>
      </w:r>
      <w:r w:rsidR="00827E34">
        <w:rPr>
          <w:sz w:val="22"/>
          <w:szCs w:val="22"/>
        </w:rPr>
        <w:t xml:space="preserve">plėvele dengtoje </w:t>
      </w:r>
      <w:r w:rsidR="008A31E7">
        <w:rPr>
          <w:sz w:val="22"/>
          <w:szCs w:val="22"/>
        </w:rPr>
        <w:t>tabletėje 1-ajai, 2-jai ir 3-jai savaitei</w:t>
      </w:r>
      <w:r w:rsidRPr="00AD68F9">
        <w:rPr>
          <w:sz w:val="22"/>
          <w:szCs w:val="22"/>
        </w:rPr>
        <w:t xml:space="preserve"> yra </w:t>
      </w:r>
      <w:r w:rsidR="008A31E7">
        <w:rPr>
          <w:sz w:val="22"/>
          <w:szCs w:val="22"/>
        </w:rPr>
        <w:t>1</w:t>
      </w:r>
      <w:r>
        <w:rPr>
          <w:sz w:val="22"/>
          <w:szCs w:val="22"/>
        </w:rPr>
        <w:t>5</w:t>
      </w:r>
      <w:r w:rsidRPr="00AD68F9">
        <w:rPr>
          <w:sz w:val="22"/>
          <w:szCs w:val="22"/>
        </w:rPr>
        <w:t> mg rivaroksabano.</w:t>
      </w:r>
    </w:p>
    <w:p w14:paraId="624D297E" w14:textId="21D73E2A" w:rsidR="008A31E7" w:rsidRPr="00AD68F9" w:rsidRDefault="008A31E7" w:rsidP="008A31E7">
      <w:pPr>
        <w:rPr>
          <w:sz w:val="22"/>
          <w:szCs w:val="22"/>
          <w:highlight w:val="lightGray"/>
        </w:rPr>
      </w:pPr>
      <w:r w:rsidRPr="00AD68F9">
        <w:rPr>
          <w:sz w:val="22"/>
          <w:szCs w:val="22"/>
        </w:rPr>
        <w:t xml:space="preserve">Kiekvienoje </w:t>
      </w:r>
      <w:r>
        <w:rPr>
          <w:sz w:val="22"/>
          <w:szCs w:val="22"/>
        </w:rPr>
        <w:t xml:space="preserve">rudai raudonoje </w:t>
      </w:r>
      <w:r w:rsidR="00827E34">
        <w:rPr>
          <w:sz w:val="22"/>
          <w:szCs w:val="22"/>
        </w:rPr>
        <w:t xml:space="preserve">plėvele dengtoje </w:t>
      </w:r>
      <w:r>
        <w:rPr>
          <w:sz w:val="22"/>
          <w:szCs w:val="22"/>
        </w:rPr>
        <w:t>tabletėje 4-ajai savaitei</w:t>
      </w:r>
      <w:r w:rsidRPr="00AD68F9">
        <w:rPr>
          <w:sz w:val="22"/>
          <w:szCs w:val="22"/>
        </w:rPr>
        <w:t xml:space="preserve"> yra </w:t>
      </w:r>
      <w:r>
        <w:rPr>
          <w:sz w:val="22"/>
          <w:szCs w:val="22"/>
        </w:rPr>
        <w:t>20</w:t>
      </w:r>
      <w:r w:rsidRPr="00AD68F9">
        <w:rPr>
          <w:sz w:val="22"/>
          <w:szCs w:val="22"/>
        </w:rPr>
        <w:t> mg rivaroksabano.</w:t>
      </w:r>
    </w:p>
    <w:p w14:paraId="3F7CCE37" w14:textId="77777777" w:rsidR="00432355" w:rsidRDefault="00432355" w:rsidP="00432355">
      <w:pPr>
        <w:rPr>
          <w:sz w:val="22"/>
          <w:szCs w:val="22"/>
        </w:rPr>
      </w:pPr>
    </w:p>
    <w:p w14:paraId="5378A5FA" w14:textId="77777777" w:rsidR="008A31E7" w:rsidRPr="00AD68F9" w:rsidRDefault="008A31E7" w:rsidP="00432355">
      <w:pPr>
        <w:rPr>
          <w:sz w:val="22"/>
          <w:szCs w:val="22"/>
        </w:rPr>
      </w:pPr>
    </w:p>
    <w:p w14:paraId="31FFE0B5" w14:textId="77777777" w:rsidR="00432355" w:rsidRPr="00AD68F9" w:rsidRDefault="00432355" w:rsidP="00432355">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3.</w:t>
      </w:r>
      <w:r w:rsidRPr="00AD68F9">
        <w:rPr>
          <w:b/>
          <w:sz w:val="22"/>
          <w:szCs w:val="22"/>
        </w:rPr>
        <w:tab/>
        <w:t>PAGALBINIŲ MEDŽIAGŲ SĄRAŠAS</w:t>
      </w:r>
    </w:p>
    <w:p w14:paraId="405C5998" w14:textId="77777777" w:rsidR="00432355" w:rsidRPr="00AD68F9" w:rsidRDefault="00432355" w:rsidP="00432355">
      <w:pPr>
        <w:rPr>
          <w:sz w:val="22"/>
          <w:szCs w:val="22"/>
        </w:rPr>
      </w:pPr>
    </w:p>
    <w:p w14:paraId="31E5EDE4" w14:textId="77777777" w:rsidR="00432355" w:rsidRPr="00AD68F9" w:rsidRDefault="00432355" w:rsidP="00432355">
      <w:pPr>
        <w:rPr>
          <w:sz w:val="22"/>
          <w:szCs w:val="22"/>
        </w:rPr>
      </w:pPr>
      <w:r w:rsidRPr="00E65D41">
        <w:rPr>
          <w:sz w:val="22"/>
          <w:szCs w:val="22"/>
          <w:shd w:val="clear" w:color="auto" w:fill="808080" w:themeFill="background1" w:themeFillShade="80"/>
        </w:rPr>
        <w:t>Sudėtyje yra</w:t>
      </w:r>
      <w:r w:rsidRPr="00AD68F9">
        <w:rPr>
          <w:sz w:val="22"/>
          <w:szCs w:val="22"/>
        </w:rPr>
        <w:t xml:space="preserve"> </w:t>
      </w:r>
      <w:r>
        <w:rPr>
          <w:sz w:val="22"/>
          <w:szCs w:val="22"/>
        </w:rPr>
        <w:t>L</w:t>
      </w:r>
      <w:r w:rsidRPr="00AD68F9">
        <w:rPr>
          <w:sz w:val="22"/>
          <w:szCs w:val="22"/>
        </w:rPr>
        <w:t>aktozė</w:t>
      </w:r>
      <w:r>
        <w:rPr>
          <w:sz w:val="22"/>
          <w:szCs w:val="22"/>
        </w:rPr>
        <w:t>.</w:t>
      </w:r>
      <w:r w:rsidRPr="00AD68F9">
        <w:rPr>
          <w:sz w:val="22"/>
          <w:szCs w:val="22"/>
        </w:rPr>
        <w:t xml:space="preserve"> </w:t>
      </w:r>
      <w:r w:rsidRPr="00E65D41">
        <w:rPr>
          <w:sz w:val="22"/>
          <w:szCs w:val="22"/>
          <w:shd w:val="clear" w:color="auto" w:fill="808080" w:themeFill="background1" w:themeFillShade="80"/>
        </w:rPr>
        <w:t>Daugiau informacijos žr. pakuotės lapelyje.</w:t>
      </w:r>
    </w:p>
    <w:p w14:paraId="5CE41D37" w14:textId="77777777" w:rsidR="00432355" w:rsidRPr="00AD68F9" w:rsidRDefault="00432355" w:rsidP="00432355">
      <w:pPr>
        <w:rPr>
          <w:sz w:val="22"/>
          <w:szCs w:val="22"/>
        </w:rPr>
      </w:pPr>
    </w:p>
    <w:p w14:paraId="3641BB92" w14:textId="77777777" w:rsidR="00432355" w:rsidRPr="00AD68F9" w:rsidRDefault="00432355" w:rsidP="00432355">
      <w:pPr>
        <w:rPr>
          <w:sz w:val="22"/>
          <w:szCs w:val="22"/>
        </w:rPr>
      </w:pPr>
    </w:p>
    <w:p w14:paraId="12C59BCB" w14:textId="77777777" w:rsidR="00432355" w:rsidRPr="00AD68F9" w:rsidRDefault="00432355" w:rsidP="00432355">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4.</w:t>
      </w:r>
      <w:r w:rsidRPr="00AD68F9">
        <w:rPr>
          <w:b/>
          <w:sz w:val="22"/>
          <w:szCs w:val="22"/>
        </w:rPr>
        <w:tab/>
        <w:t>FARMACINĖ FORMA IR KIEKIS PAKUOTĖJE</w:t>
      </w:r>
    </w:p>
    <w:p w14:paraId="41F686B9" w14:textId="77777777" w:rsidR="00432355" w:rsidRPr="00AD68F9" w:rsidRDefault="00432355" w:rsidP="00432355">
      <w:pPr>
        <w:rPr>
          <w:sz w:val="22"/>
          <w:szCs w:val="22"/>
        </w:rPr>
      </w:pPr>
    </w:p>
    <w:p w14:paraId="6B7B6736" w14:textId="77777777" w:rsidR="00827E34" w:rsidRDefault="00827E34" w:rsidP="00432355">
      <w:pPr>
        <w:rPr>
          <w:sz w:val="22"/>
          <w:szCs w:val="22"/>
        </w:rPr>
      </w:pPr>
      <w:r w:rsidRPr="00195A46">
        <w:rPr>
          <w:sz w:val="22"/>
          <w:szCs w:val="22"/>
          <w:highlight w:val="darkGray"/>
        </w:rPr>
        <w:t>Plėvele dengta tabletė</w:t>
      </w:r>
    </w:p>
    <w:p w14:paraId="2DB7C0BD" w14:textId="669FA429" w:rsidR="008A31E7" w:rsidRDefault="008A31E7" w:rsidP="00432355">
      <w:pPr>
        <w:rPr>
          <w:sz w:val="22"/>
          <w:szCs w:val="22"/>
        </w:rPr>
      </w:pPr>
      <w:r>
        <w:rPr>
          <w:sz w:val="22"/>
          <w:szCs w:val="22"/>
        </w:rPr>
        <w:t>Kiekvienoje 49</w:t>
      </w:r>
      <w:r w:rsidR="00406A9F">
        <w:rPr>
          <w:sz w:val="22"/>
          <w:szCs w:val="22"/>
        </w:rPr>
        <w:t xml:space="preserve">, </w:t>
      </w:r>
      <w:r w:rsidR="00406A9F" w:rsidRPr="00195A46">
        <w:rPr>
          <w:sz w:val="22"/>
          <w:szCs w:val="22"/>
          <w:highlight w:val="darkGray"/>
        </w:rPr>
        <w:t>49 x 1</w:t>
      </w:r>
      <w:r w:rsidRPr="00195A46">
        <w:rPr>
          <w:sz w:val="22"/>
          <w:szCs w:val="22"/>
          <w:highlight w:val="darkGray"/>
        </w:rPr>
        <w:t xml:space="preserve"> </w:t>
      </w:r>
      <w:r w:rsidR="004F1956" w:rsidRPr="00195A46">
        <w:rPr>
          <w:sz w:val="22"/>
          <w:szCs w:val="22"/>
          <w:highlight w:val="darkGray"/>
        </w:rPr>
        <w:t xml:space="preserve">plėvele dengtų </w:t>
      </w:r>
      <w:r>
        <w:rPr>
          <w:sz w:val="22"/>
          <w:szCs w:val="22"/>
        </w:rPr>
        <w:t xml:space="preserve">tablečių pakuotėje </w:t>
      </w:r>
      <w:r w:rsidRPr="00E46DB0">
        <w:rPr>
          <w:i/>
          <w:iCs/>
          <w:sz w:val="22"/>
          <w:szCs w:val="22"/>
          <w:shd w:val="clear" w:color="auto" w:fill="A6A6A6" w:themeFill="background1" w:themeFillShade="A6"/>
        </w:rPr>
        <w:t>yra</w:t>
      </w:r>
      <w:r>
        <w:rPr>
          <w:sz w:val="22"/>
          <w:szCs w:val="22"/>
        </w:rPr>
        <w:t>:</w:t>
      </w:r>
    </w:p>
    <w:p w14:paraId="45296EE0" w14:textId="75565D35" w:rsidR="00432355" w:rsidRPr="00AD68F9" w:rsidRDefault="008A31E7" w:rsidP="00432355">
      <w:pPr>
        <w:rPr>
          <w:sz w:val="22"/>
          <w:szCs w:val="22"/>
          <w:highlight w:val="lightGray"/>
        </w:rPr>
      </w:pPr>
      <w:r>
        <w:rPr>
          <w:sz w:val="22"/>
          <w:szCs w:val="22"/>
        </w:rPr>
        <w:t>42</w:t>
      </w:r>
      <w:r w:rsidR="004F1956">
        <w:rPr>
          <w:sz w:val="22"/>
          <w:szCs w:val="22"/>
        </w:rPr>
        <w:t xml:space="preserve">, </w:t>
      </w:r>
      <w:r w:rsidR="004F1956" w:rsidRPr="00195A46">
        <w:rPr>
          <w:sz w:val="22"/>
          <w:szCs w:val="22"/>
          <w:highlight w:val="darkGray"/>
        </w:rPr>
        <w:t>42 x 1</w:t>
      </w:r>
      <w:r w:rsidR="002E0D6C" w:rsidRPr="00195A46">
        <w:rPr>
          <w:sz w:val="22"/>
          <w:szCs w:val="22"/>
          <w:highlight w:val="darkGray"/>
        </w:rPr>
        <w:t xml:space="preserve"> plėvele dengtos</w:t>
      </w:r>
      <w:r w:rsidRPr="00195A46">
        <w:rPr>
          <w:sz w:val="22"/>
          <w:szCs w:val="22"/>
          <w:highlight w:val="darkGray"/>
        </w:rPr>
        <w:t xml:space="preserve"> </w:t>
      </w:r>
      <w:r>
        <w:rPr>
          <w:sz w:val="22"/>
          <w:szCs w:val="22"/>
        </w:rPr>
        <w:t xml:space="preserve">tabletės </w:t>
      </w:r>
      <w:r w:rsidRPr="008A31E7">
        <w:rPr>
          <w:i/>
          <w:iCs/>
          <w:sz w:val="22"/>
          <w:szCs w:val="22"/>
          <w:shd w:val="clear" w:color="auto" w:fill="A6A6A6" w:themeFill="background1" w:themeFillShade="A6"/>
        </w:rPr>
        <w:t>po</w:t>
      </w:r>
      <w:r>
        <w:rPr>
          <w:sz w:val="22"/>
          <w:szCs w:val="22"/>
        </w:rPr>
        <w:t xml:space="preserve"> 15 mg </w:t>
      </w:r>
      <w:r w:rsidRPr="008A31E7">
        <w:rPr>
          <w:i/>
          <w:iCs/>
          <w:sz w:val="22"/>
          <w:szCs w:val="22"/>
          <w:shd w:val="clear" w:color="auto" w:fill="A6A6A6" w:themeFill="background1" w:themeFillShade="A6"/>
        </w:rPr>
        <w:t>rivaroksabano</w:t>
      </w:r>
    </w:p>
    <w:p w14:paraId="6096CBE0" w14:textId="2FE5F044" w:rsidR="008A31E7" w:rsidRPr="00AD68F9" w:rsidRDefault="008A31E7" w:rsidP="008A31E7">
      <w:pPr>
        <w:rPr>
          <w:sz w:val="22"/>
          <w:szCs w:val="22"/>
          <w:highlight w:val="lightGray"/>
        </w:rPr>
      </w:pPr>
      <w:r>
        <w:rPr>
          <w:sz w:val="22"/>
          <w:szCs w:val="22"/>
        </w:rPr>
        <w:t>7</w:t>
      </w:r>
      <w:r w:rsidR="002E0D6C">
        <w:rPr>
          <w:sz w:val="22"/>
          <w:szCs w:val="22"/>
        </w:rPr>
        <w:t xml:space="preserve">, </w:t>
      </w:r>
      <w:r w:rsidR="002E0D6C" w:rsidRPr="00195A46">
        <w:rPr>
          <w:sz w:val="22"/>
          <w:szCs w:val="22"/>
          <w:highlight w:val="darkGray"/>
        </w:rPr>
        <w:t>7 x 1 plėvele dengtos</w:t>
      </w:r>
      <w:r w:rsidRPr="00195A46">
        <w:rPr>
          <w:sz w:val="22"/>
          <w:szCs w:val="22"/>
          <w:highlight w:val="darkGray"/>
        </w:rPr>
        <w:t xml:space="preserve"> </w:t>
      </w:r>
      <w:r>
        <w:rPr>
          <w:sz w:val="22"/>
          <w:szCs w:val="22"/>
        </w:rPr>
        <w:t xml:space="preserve">tabletės </w:t>
      </w:r>
      <w:r w:rsidRPr="008A31E7">
        <w:rPr>
          <w:i/>
          <w:iCs/>
          <w:sz w:val="22"/>
          <w:szCs w:val="22"/>
          <w:shd w:val="clear" w:color="auto" w:fill="A6A6A6" w:themeFill="background1" w:themeFillShade="A6"/>
        </w:rPr>
        <w:t>po</w:t>
      </w:r>
      <w:r>
        <w:rPr>
          <w:sz w:val="22"/>
          <w:szCs w:val="22"/>
        </w:rPr>
        <w:t xml:space="preserve"> 20 mg </w:t>
      </w:r>
      <w:r w:rsidRPr="008A31E7">
        <w:rPr>
          <w:i/>
          <w:iCs/>
          <w:sz w:val="22"/>
          <w:szCs w:val="22"/>
          <w:shd w:val="clear" w:color="auto" w:fill="A6A6A6" w:themeFill="background1" w:themeFillShade="A6"/>
        </w:rPr>
        <w:t>rivaroksabano</w:t>
      </w:r>
    </w:p>
    <w:p w14:paraId="11206FFD" w14:textId="77777777" w:rsidR="00432355" w:rsidRDefault="00432355" w:rsidP="00432355">
      <w:pPr>
        <w:rPr>
          <w:sz w:val="22"/>
          <w:szCs w:val="22"/>
        </w:rPr>
      </w:pPr>
    </w:p>
    <w:p w14:paraId="72D6210D" w14:textId="77777777" w:rsidR="008A31E7" w:rsidRPr="00AD68F9" w:rsidRDefault="008A31E7" w:rsidP="00432355">
      <w:pPr>
        <w:rPr>
          <w:sz w:val="22"/>
          <w:szCs w:val="22"/>
        </w:rPr>
      </w:pPr>
    </w:p>
    <w:p w14:paraId="2474FF13" w14:textId="77777777" w:rsidR="00432355" w:rsidRPr="00AD68F9" w:rsidRDefault="00432355" w:rsidP="00432355">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5.</w:t>
      </w:r>
      <w:r w:rsidRPr="00AD68F9">
        <w:rPr>
          <w:b/>
          <w:sz w:val="22"/>
          <w:szCs w:val="22"/>
        </w:rPr>
        <w:tab/>
        <w:t>VARTOJIMO METODAS IR BŪDAS (-AI)</w:t>
      </w:r>
    </w:p>
    <w:p w14:paraId="376A3E4A" w14:textId="77777777" w:rsidR="00432355" w:rsidRPr="00AD68F9" w:rsidRDefault="00432355" w:rsidP="00432355">
      <w:pPr>
        <w:rPr>
          <w:sz w:val="22"/>
          <w:szCs w:val="22"/>
        </w:rPr>
      </w:pPr>
    </w:p>
    <w:p w14:paraId="01E4742E" w14:textId="77777777" w:rsidR="00432355" w:rsidRPr="00AD68F9" w:rsidRDefault="00432355" w:rsidP="00432355">
      <w:pPr>
        <w:rPr>
          <w:sz w:val="22"/>
          <w:szCs w:val="22"/>
        </w:rPr>
      </w:pPr>
      <w:r w:rsidRPr="00AD68F9">
        <w:rPr>
          <w:sz w:val="22"/>
          <w:szCs w:val="22"/>
        </w:rPr>
        <w:t>Prieš vartojimą perskaitykite pakuotės lapelį.</w:t>
      </w:r>
    </w:p>
    <w:p w14:paraId="3449AD47" w14:textId="77777777" w:rsidR="00432355" w:rsidRPr="0014394B" w:rsidRDefault="00432355" w:rsidP="00432355">
      <w:pPr>
        <w:rPr>
          <w:i/>
          <w:iCs/>
          <w:sz w:val="22"/>
          <w:szCs w:val="22"/>
        </w:rPr>
      </w:pPr>
      <w:r w:rsidRPr="0014394B">
        <w:rPr>
          <w:i/>
          <w:iCs/>
          <w:sz w:val="22"/>
          <w:szCs w:val="22"/>
          <w:shd w:val="clear" w:color="auto" w:fill="808080" w:themeFill="background1" w:themeFillShade="80"/>
        </w:rPr>
        <w:t>Vartoti per burną</w:t>
      </w:r>
    </w:p>
    <w:p w14:paraId="098948DA" w14:textId="77777777" w:rsidR="00432355" w:rsidRDefault="00432355" w:rsidP="00432355">
      <w:pPr>
        <w:rPr>
          <w:sz w:val="22"/>
          <w:szCs w:val="22"/>
        </w:rPr>
      </w:pPr>
    </w:p>
    <w:p w14:paraId="6D907799" w14:textId="16ECA528" w:rsidR="008A31E7" w:rsidRDefault="008A31E7" w:rsidP="00432355">
      <w:pPr>
        <w:rPr>
          <w:sz w:val="22"/>
          <w:szCs w:val="22"/>
        </w:rPr>
      </w:pPr>
      <w:r>
        <w:rPr>
          <w:sz w:val="22"/>
          <w:szCs w:val="22"/>
        </w:rPr>
        <w:t>Pakuotė gydymui pradėti</w:t>
      </w:r>
    </w:p>
    <w:p w14:paraId="41ABEFD7" w14:textId="6B04FF95" w:rsidR="008A31E7" w:rsidRDefault="008A31E7" w:rsidP="00432355">
      <w:pPr>
        <w:rPr>
          <w:sz w:val="22"/>
          <w:szCs w:val="22"/>
        </w:rPr>
      </w:pPr>
      <w:r w:rsidRPr="008A31E7">
        <w:rPr>
          <w:i/>
          <w:iCs/>
          <w:sz w:val="22"/>
          <w:szCs w:val="22"/>
          <w:shd w:val="clear" w:color="auto" w:fill="A6A6A6" w:themeFill="background1" w:themeFillShade="A6"/>
        </w:rPr>
        <w:t>Ši pakuotė gydymui pradėti yra</w:t>
      </w:r>
      <w:r>
        <w:rPr>
          <w:sz w:val="22"/>
          <w:szCs w:val="22"/>
        </w:rPr>
        <w:t xml:space="preserve"> tik pirmosioms 4 gydymo savaitėms</w:t>
      </w:r>
    </w:p>
    <w:p w14:paraId="7CC6FB3A" w14:textId="77777777" w:rsidR="008A31E7" w:rsidRDefault="008A31E7" w:rsidP="00432355">
      <w:pPr>
        <w:rPr>
          <w:sz w:val="22"/>
          <w:szCs w:val="22"/>
        </w:rPr>
      </w:pPr>
    </w:p>
    <w:p w14:paraId="47DFDFEF" w14:textId="5C5D79DA" w:rsidR="008A31E7" w:rsidRPr="00AF1C3B" w:rsidRDefault="008A31E7" w:rsidP="00432355">
      <w:pPr>
        <w:rPr>
          <w:sz w:val="22"/>
          <w:szCs w:val="22"/>
        </w:rPr>
      </w:pPr>
      <w:r w:rsidRPr="00AF1C3B">
        <w:rPr>
          <w:sz w:val="22"/>
          <w:szCs w:val="22"/>
        </w:rPr>
        <w:t>DOZĖ</w:t>
      </w:r>
    </w:p>
    <w:p w14:paraId="15A7DB58" w14:textId="77777777" w:rsidR="0080271D" w:rsidRPr="00195A46" w:rsidRDefault="0080271D" w:rsidP="00432355">
      <w:pPr>
        <w:rPr>
          <w:sz w:val="22"/>
          <w:szCs w:val="22"/>
        </w:rPr>
      </w:pPr>
      <w:r w:rsidRPr="00195A46">
        <w:rPr>
          <w:sz w:val="22"/>
          <w:szCs w:val="22"/>
        </w:rPr>
        <w:t xml:space="preserve">Nuo 1 iki 21 paros: viena 15 mg tabletė du kartus per parą (viena 15 mg tabletė iš ryto ir viena vakare) valgio metu. </w:t>
      </w:r>
    </w:p>
    <w:p w14:paraId="4D0BBDD5" w14:textId="59D43501" w:rsidR="008A31E7" w:rsidRPr="00AF1C3B" w:rsidRDefault="0080271D" w:rsidP="00432355">
      <w:pPr>
        <w:rPr>
          <w:sz w:val="22"/>
          <w:szCs w:val="22"/>
        </w:rPr>
      </w:pPr>
      <w:r w:rsidRPr="00195A46">
        <w:rPr>
          <w:sz w:val="22"/>
          <w:szCs w:val="22"/>
        </w:rPr>
        <w:t>Nuo 22 paros: viena 20 mg tabletė kartą per parą (vartojama kiekvieną parą tuo pačiu laiku) valgio metu.</w:t>
      </w:r>
    </w:p>
    <w:p w14:paraId="250337D2" w14:textId="77777777" w:rsidR="008A31E7" w:rsidRDefault="008A31E7" w:rsidP="00432355">
      <w:pPr>
        <w:rPr>
          <w:sz w:val="22"/>
          <w:szCs w:val="22"/>
        </w:rPr>
      </w:pPr>
    </w:p>
    <w:p w14:paraId="749A35E4" w14:textId="77777777" w:rsidR="008A31E7" w:rsidRPr="00AD68F9" w:rsidRDefault="008A31E7" w:rsidP="00432355">
      <w:pPr>
        <w:rPr>
          <w:sz w:val="22"/>
          <w:szCs w:val="22"/>
        </w:rPr>
      </w:pPr>
    </w:p>
    <w:p w14:paraId="72BC8552" w14:textId="77777777" w:rsidR="00432355" w:rsidRPr="00AD68F9" w:rsidRDefault="00432355" w:rsidP="00432355">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6.</w:t>
      </w:r>
      <w:r w:rsidRPr="00AD68F9">
        <w:rPr>
          <w:b/>
          <w:sz w:val="22"/>
          <w:szCs w:val="22"/>
        </w:rPr>
        <w:tab/>
        <w:t>SPECIALUS ĮSPĖJIMAS, KAD VAISTINĮ PREPARATĄ BŪTINA LAIKYTI VAIKAMS NEPASTEBIMOJE IR NEPASIEKIAMOJE VIETOJE</w:t>
      </w:r>
    </w:p>
    <w:p w14:paraId="4553887C" w14:textId="77777777" w:rsidR="00432355" w:rsidRPr="00AD68F9" w:rsidRDefault="00432355" w:rsidP="00432355">
      <w:pPr>
        <w:rPr>
          <w:sz w:val="22"/>
          <w:szCs w:val="22"/>
        </w:rPr>
      </w:pPr>
    </w:p>
    <w:p w14:paraId="30A7D3E4" w14:textId="77777777" w:rsidR="00432355" w:rsidRPr="00AD68F9" w:rsidRDefault="00432355" w:rsidP="00432355">
      <w:pPr>
        <w:rPr>
          <w:sz w:val="22"/>
          <w:szCs w:val="22"/>
        </w:rPr>
      </w:pPr>
      <w:r w:rsidRPr="00AD68F9">
        <w:rPr>
          <w:sz w:val="22"/>
          <w:szCs w:val="22"/>
        </w:rPr>
        <w:t>Laikyti vaikams nepastebimoje ir nepasiekiamoje vietoje.</w:t>
      </w:r>
    </w:p>
    <w:p w14:paraId="31789950" w14:textId="77777777" w:rsidR="00432355" w:rsidRPr="00AD68F9" w:rsidRDefault="00432355" w:rsidP="00432355">
      <w:pPr>
        <w:rPr>
          <w:sz w:val="22"/>
          <w:szCs w:val="22"/>
        </w:rPr>
      </w:pPr>
    </w:p>
    <w:p w14:paraId="7A9E5079" w14:textId="77777777" w:rsidR="00432355" w:rsidRPr="00AD68F9" w:rsidRDefault="00432355" w:rsidP="00432355">
      <w:pPr>
        <w:rPr>
          <w:sz w:val="22"/>
          <w:szCs w:val="22"/>
        </w:rPr>
      </w:pPr>
    </w:p>
    <w:p w14:paraId="26823DED" w14:textId="77777777" w:rsidR="00432355" w:rsidRPr="00AD68F9" w:rsidRDefault="00432355" w:rsidP="00432355">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7.</w:t>
      </w:r>
      <w:r w:rsidRPr="00AD68F9">
        <w:rPr>
          <w:b/>
          <w:sz w:val="22"/>
          <w:szCs w:val="22"/>
        </w:rPr>
        <w:tab/>
        <w:t>KITAS (-I) SPECIALUS (-ŪS) ĮSPĖJIMAS (-AI) (JEI REIKIA)</w:t>
      </w:r>
    </w:p>
    <w:p w14:paraId="6D8E6C42" w14:textId="77777777" w:rsidR="00432355" w:rsidRPr="00AD68F9" w:rsidRDefault="00432355" w:rsidP="00432355">
      <w:pPr>
        <w:rPr>
          <w:sz w:val="22"/>
          <w:szCs w:val="22"/>
        </w:rPr>
      </w:pPr>
    </w:p>
    <w:p w14:paraId="0BDC24E7" w14:textId="77777777" w:rsidR="00432355" w:rsidRPr="00AD68F9" w:rsidRDefault="00432355" w:rsidP="00432355">
      <w:pPr>
        <w:tabs>
          <w:tab w:val="clear" w:pos="567"/>
          <w:tab w:val="left" w:pos="749"/>
          <w:tab w:val="center" w:pos="4536"/>
          <w:tab w:val="right" w:pos="8306"/>
        </w:tabs>
        <w:rPr>
          <w:sz w:val="22"/>
          <w:szCs w:val="22"/>
        </w:rPr>
      </w:pPr>
    </w:p>
    <w:p w14:paraId="17806E63" w14:textId="77777777" w:rsidR="00432355" w:rsidRPr="00AD68F9" w:rsidRDefault="00432355" w:rsidP="00432355">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8.</w:t>
      </w:r>
      <w:r w:rsidRPr="00AD68F9">
        <w:rPr>
          <w:b/>
          <w:sz w:val="22"/>
          <w:szCs w:val="22"/>
        </w:rPr>
        <w:tab/>
        <w:t>TINKAMUMO LAIKAS</w:t>
      </w:r>
    </w:p>
    <w:p w14:paraId="351795D8" w14:textId="77777777" w:rsidR="00432355" w:rsidRPr="00AD68F9" w:rsidRDefault="00432355" w:rsidP="00432355">
      <w:pPr>
        <w:ind w:left="567" w:hanging="567"/>
        <w:rPr>
          <w:sz w:val="22"/>
          <w:szCs w:val="22"/>
        </w:rPr>
      </w:pPr>
    </w:p>
    <w:p w14:paraId="64DC5D0D" w14:textId="77777777" w:rsidR="00432355" w:rsidRPr="00AD68F9" w:rsidRDefault="00432355" w:rsidP="00432355">
      <w:pPr>
        <w:tabs>
          <w:tab w:val="clear" w:pos="567"/>
          <w:tab w:val="center" w:pos="4536"/>
          <w:tab w:val="right" w:pos="8306"/>
        </w:tabs>
        <w:spacing w:line="100" w:lineRule="atLeast"/>
        <w:rPr>
          <w:sz w:val="22"/>
          <w:szCs w:val="22"/>
        </w:rPr>
      </w:pPr>
      <w:r w:rsidRPr="00AD68F9">
        <w:rPr>
          <w:sz w:val="22"/>
          <w:szCs w:val="22"/>
        </w:rPr>
        <w:t xml:space="preserve">EXP {mm MMMM} </w:t>
      </w:r>
    </w:p>
    <w:p w14:paraId="74EAB6E7" w14:textId="77777777" w:rsidR="00432355" w:rsidRPr="00AD68F9" w:rsidRDefault="00432355" w:rsidP="00432355">
      <w:pPr>
        <w:rPr>
          <w:sz w:val="22"/>
          <w:szCs w:val="22"/>
        </w:rPr>
      </w:pPr>
    </w:p>
    <w:p w14:paraId="6B77AD6F" w14:textId="77777777" w:rsidR="00432355" w:rsidRPr="00AD68F9" w:rsidRDefault="00432355" w:rsidP="00432355">
      <w:pPr>
        <w:rPr>
          <w:sz w:val="22"/>
          <w:szCs w:val="22"/>
        </w:rPr>
      </w:pPr>
    </w:p>
    <w:p w14:paraId="69455C5B" w14:textId="77777777" w:rsidR="00432355" w:rsidRPr="00AD68F9" w:rsidRDefault="00432355" w:rsidP="00432355">
      <w:pPr>
        <w:keepNext/>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9.</w:t>
      </w:r>
      <w:r w:rsidRPr="00AD68F9">
        <w:rPr>
          <w:b/>
          <w:sz w:val="22"/>
          <w:szCs w:val="22"/>
        </w:rPr>
        <w:tab/>
        <w:t>SPECIALIOS LAIKYMO SĄLYGOS</w:t>
      </w:r>
    </w:p>
    <w:p w14:paraId="24F4F197" w14:textId="77777777" w:rsidR="00432355" w:rsidRPr="00AD68F9" w:rsidRDefault="00432355" w:rsidP="00432355">
      <w:pPr>
        <w:rPr>
          <w:sz w:val="22"/>
          <w:szCs w:val="22"/>
        </w:rPr>
      </w:pPr>
    </w:p>
    <w:p w14:paraId="63E50239" w14:textId="77777777" w:rsidR="00432355" w:rsidRPr="00AD68F9" w:rsidRDefault="00432355" w:rsidP="00432355">
      <w:pPr>
        <w:ind w:left="567" w:hanging="567"/>
        <w:rPr>
          <w:sz w:val="22"/>
          <w:szCs w:val="22"/>
        </w:rPr>
      </w:pPr>
    </w:p>
    <w:p w14:paraId="639332C6" w14:textId="77777777" w:rsidR="00432355" w:rsidRPr="00AD68F9" w:rsidRDefault="00432355" w:rsidP="00432355">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10.</w:t>
      </w:r>
      <w:r w:rsidRPr="00AD68F9">
        <w:rPr>
          <w:b/>
          <w:sz w:val="22"/>
          <w:szCs w:val="22"/>
        </w:rPr>
        <w:tab/>
        <w:t>SPECIALIOS ATSARGUMO PRIEMONĖS DĖL NESUVARTOTO VAISTINIO PREPARATO AR JO ATLIEKŲ TVARKYMO (JEI REIKIA)</w:t>
      </w:r>
    </w:p>
    <w:p w14:paraId="210FCF9E" w14:textId="77777777" w:rsidR="00432355" w:rsidRPr="00AD68F9" w:rsidRDefault="00432355" w:rsidP="00432355">
      <w:pPr>
        <w:rPr>
          <w:sz w:val="22"/>
          <w:szCs w:val="22"/>
        </w:rPr>
      </w:pPr>
    </w:p>
    <w:p w14:paraId="769C9346" w14:textId="77777777" w:rsidR="00432355" w:rsidRPr="00AD68F9" w:rsidRDefault="00432355" w:rsidP="00432355">
      <w:pPr>
        <w:rPr>
          <w:sz w:val="22"/>
          <w:szCs w:val="22"/>
        </w:rPr>
      </w:pPr>
    </w:p>
    <w:p w14:paraId="6FCACB14" w14:textId="77777777" w:rsidR="00432355" w:rsidRPr="00AD68F9" w:rsidRDefault="00432355" w:rsidP="00432355">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11.</w:t>
      </w:r>
      <w:r w:rsidRPr="00AD68F9">
        <w:rPr>
          <w:b/>
          <w:sz w:val="22"/>
          <w:szCs w:val="22"/>
        </w:rPr>
        <w:tab/>
        <w:t>REGISTRUOTOJO PAVADINIMAS IR ADRESAS</w:t>
      </w:r>
    </w:p>
    <w:p w14:paraId="51DDB8C6" w14:textId="77777777" w:rsidR="00432355" w:rsidRPr="00AD68F9" w:rsidRDefault="00432355" w:rsidP="00432355">
      <w:pPr>
        <w:rPr>
          <w:sz w:val="22"/>
          <w:szCs w:val="22"/>
        </w:rPr>
      </w:pPr>
    </w:p>
    <w:p w14:paraId="42065D2B" w14:textId="77777777" w:rsidR="00432355" w:rsidRPr="00AD68F9" w:rsidRDefault="00432355" w:rsidP="00432355">
      <w:pPr>
        <w:tabs>
          <w:tab w:val="clear" w:pos="567"/>
          <w:tab w:val="center" w:pos="4536"/>
          <w:tab w:val="right" w:pos="8306"/>
        </w:tabs>
        <w:spacing w:line="100" w:lineRule="atLeast"/>
        <w:rPr>
          <w:sz w:val="22"/>
          <w:szCs w:val="22"/>
        </w:rPr>
      </w:pPr>
      <w:r w:rsidRPr="00AD68F9">
        <w:rPr>
          <w:sz w:val="22"/>
          <w:szCs w:val="22"/>
        </w:rPr>
        <w:t>Sandoz d.d.</w:t>
      </w:r>
    </w:p>
    <w:p w14:paraId="09312147" w14:textId="77777777" w:rsidR="00432355" w:rsidRPr="00AD68F9" w:rsidRDefault="00432355" w:rsidP="00432355">
      <w:pPr>
        <w:tabs>
          <w:tab w:val="clear" w:pos="567"/>
          <w:tab w:val="center" w:pos="4536"/>
          <w:tab w:val="right" w:pos="8306"/>
        </w:tabs>
        <w:spacing w:line="100" w:lineRule="atLeast"/>
        <w:rPr>
          <w:sz w:val="22"/>
          <w:szCs w:val="22"/>
        </w:rPr>
      </w:pPr>
      <w:r w:rsidRPr="00AD68F9">
        <w:rPr>
          <w:sz w:val="22"/>
          <w:szCs w:val="22"/>
        </w:rPr>
        <w:t>Verovškova 57</w:t>
      </w:r>
    </w:p>
    <w:p w14:paraId="3CD64E6D" w14:textId="77777777" w:rsidR="00432355" w:rsidRPr="00AD68F9" w:rsidRDefault="00432355" w:rsidP="00432355">
      <w:pPr>
        <w:tabs>
          <w:tab w:val="clear" w:pos="567"/>
          <w:tab w:val="center" w:pos="4536"/>
          <w:tab w:val="right" w:pos="8306"/>
        </w:tabs>
        <w:spacing w:line="100" w:lineRule="atLeast"/>
        <w:rPr>
          <w:sz w:val="22"/>
          <w:szCs w:val="22"/>
        </w:rPr>
      </w:pPr>
      <w:r w:rsidRPr="00AD68F9">
        <w:rPr>
          <w:sz w:val="22"/>
          <w:szCs w:val="22"/>
        </w:rPr>
        <w:t>SI-</w:t>
      </w:r>
      <w:r>
        <w:rPr>
          <w:sz w:val="22"/>
          <w:szCs w:val="22"/>
        </w:rPr>
        <w:t>10</w:t>
      </w:r>
      <w:r w:rsidRPr="00AD68F9">
        <w:rPr>
          <w:sz w:val="22"/>
          <w:szCs w:val="22"/>
        </w:rPr>
        <w:t>00 Ljubljana</w:t>
      </w:r>
    </w:p>
    <w:p w14:paraId="048B76D4" w14:textId="77777777" w:rsidR="00432355" w:rsidRPr="00AD68F9" w:rsidRDefault="00432355" w:rsidP="00432355">
      <w:pPr>
        <w:tabs>
          <w:tab w:val="clear" w:pos="567"/>
          <w:tab w:val="center" w:pos="4536"/>
          <w:tab w:val="right" w:pos="8306"/>
        </w:tabs>
        <w:spacing w:line="100" w:lineRule="atLeast"/>
        <w:rPr>
          <w:sz w:val="22"/>
          <w:szCs w:val="22"/>
        </w:rPr>
      </w:pPr>
      <w:r w:rsidRPr="00AD68F9">
        <w:rPr>
          <w:sz w:val="22"/>
          <w:szCs w:val="22"/>
        </w:rPr>
        <w:t>Slovėnija</w:t>
      </w:r>
    </w:p>
    <w:p w14:paraId="755A6493" w14:textId="77777777" w:rsidR="00432355" w:rsidRPr="00AD68F9" w:rsidRDefault="00432355" w:rsidP="00432355">
      <w:pPr>
        <w:rPr>
          <w:sz w:val="22"/>
          <w:szCs w:val="22"/>
        </w:rPr>
      </w:pPr>
    </w:p>
    <w:p w14:paraId="27D15922" w14:textId="77777777" w:rsidR="00432355" w:rsidRPr="00AD68F9" w:rsidRDefault="00432355" w:rsidP="00432355">
      <w:pPr>
        <w:rPr>
          <w:sz w:val="22"/>
          <w:szCs w:val="22"/>
        </w:rPr>
      </w:pPr>
    </w:p>
    <w:p w14:paraId="25553F66" w14:textId="77777777" w:rsidR="00432355" w:rsidRPr="00AD68F9" w:rsidRDefault="00432355" w:rsidP="00432355">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12.</w:t>
      </w:r>
      <w:r w:rsidRPr="00AD68F9">
        <w:rPr>
          <w:b/>
          <w:sz w:val="22"/>
          <w:szCs w:val="22"/>
        </w:rPr>
        <w:tab/>
        <w:t xml:space="preserve">REGISTRACIJOS PAŽYMĖJIMO NUMERIS (-IAI) </w:t>
      </w:r>
    </w:p>
    <w:p w14:paraId="526E01EC" w14:textId="77777777" w:rsidR="00432355" w:rsidRPr="00D9350B" w:rsidRDefault="00432355" w:rsidP="00432355">
      <w:pPr>
        <w:rPr>
          <w:rFonts w:eastAsia="Calibri"/>
          <w:color w:val="auto"/>
          <w:sz w:val="22"/>
          <w:szCs w:val="22"/>
          <w:shd w:val="clear" w:color="auto" w:fill="D9D9D9" w:themeFill="background1" w:themeFillShade="D9"/>
          <w:lang w:eastAsia="en-US"/>
        </w:rPr>
      </w:pPr>
    </w:p>
    <w:p w14:paraId="614C9AB7" w14:textId="0A75713E" w:rsidR="00432355" w:rsidRPr="00195A46" w:rsidRDefault="00FB28B2" w:rsidP="00432355">
      <w:pPr>
        <w:rPr>
          <w:sz w:val="22"/>
          <w:szCs w:val="22"/>
          <w:highlight w:val="darkGray"/>
        </w:rPr>
      </w:pPr>
      <w:r w:rsidRPr="00FB28B2">
        <w:rPr>
          <w:sz w:val="22"/>
          <w:szCs w:val="22"/>
        </w:rPr>
        <w:t>LT/1/23/5289/001</w:t>
      </w:r>
      <w:r w:rsidR="000872E8">
        <w:rPr>
          <w:sz w:val="22"/>
          <w:szCs w:val="22"/>
        </w:rPr>
        <w:t xml:space="preserve"> </w:t>
      </w:r>
      <w:r w:rsidR="000872E8" w:rsidRPr="00195A46">
        <w:rPr>
          <w:sz w:val="22"/>
          <w:szCs w:val="22"/>
          <w:highlight w:val="darkGray"/>
        </w:rPr>
        <w:t>– N49</w:t>
      </w:r>
    </w:p>
    <w:p w14:paraId="73CE03EE" w14:textId="4108F1B2" w:rsidR="000872E8" w:rsidRDefault="000872E8" w:rsidP="00432355">
      <w:pPr>
        <w:rPr>
          <w:sz w:val="22"/>
          <w:szCs w:val="22"/>
        </w:rPr>
      </w:pPr>
      <w:r w:rsidRPr="00195A46">
        <w:rPr>
          <w:sz w:val="22"/>
          <w:szCs w:val="22"/>
          <w:highlight w:val="darkGray"/>
        </w:rPr>
        <w:t>LT/1/23/5289/002 – N49x1</w:t>
      </w:r>
    </w:p>
    <w:p w14:paraId="7C3CD141" w14:textId="77777777" w:rsidR="00FB28B2" w:rsidRDefault="00FB28B2" w:rsidP="00432355">
      <w:pPr>
        <w:rPr>
          <w:sz w:val="22"/>
          <w:szCs w:val="22"/>
        </w:rPr>
      </w:pPr>
    </w:p>
    <w:p w14:paraId="5B7D7EEE" w14:textId="77777777" w:rsidR="00FB28B2" w:rsidRPr="00AD68F9" w:rsidRDefault="00FB28B2" w:rsidP="00432355">
      <w:pPr>
        <w:rPr>
          <w:sz w:val="22"/>
          <w:szCs w:val="22"/>
        </w:rPr>
      </w:pPr>
    </w:p>
    <w:p w14:paraId="52D85278" w14:textId="77777777" w:rsidR="00432355" w:rsidRPr="00AD68F9" w:rsidRDefault="00432355" w:rsidP="00432355">
      <w:pPr>
        <w:pBdr>
          <w:top w:val="single" w:sz="4" w:space="1" w:color="000000"/>
          <w:left w:val="single" w:sz="4" w:space="4" w:color="000000"/>
          <w:bottom w:val="single" w:sz="4" w:space="1" w:color="000000"/>
          <w:right w:val="single" w:sz="4" w:space="4" w:color="000000"/>
        </w:pBdr>
        <w:rPr>
          <w:i/>
          <w:sz w:val="22"/>
          <w:szCs w:val="22"/>
        </w:rPr>
      </w:pPr>
      <w:r w:rsidRPr="00AD68F9">
        <w:rPr>
          <w:b/>
          <w:sz w:val="22"/>
          <w:szCs w:val="22"/>
        </w:rPr>
        <w:t>13.</w:t>
      </w:r>
      <w:r w:rsidRPr="00AD68F9">
        <w:rPr>
          <w:b/>
          <w:sz w:val="22"/>
          <w:szCs w:val="22"/>
        </w:rPr>
        <w:tab/>
        <w:t>SERIJOS NUMERIS</w:t>
      </w:r>
    </w:p>
    <w:p w14:paraId="4FE0A653" w14:textId="77777777" w:rsidR="00432355" w:rsidRPr="00AD68F9" w:rsidRDefault="00432355" w:rsidP="00432355">
      <w:pPr>
        <w:rPr>
          <w:i/>
          <w:sz w:val="22"/>
          <w:szCs w:val="22"/>
        </w:rPr>
      </w:pPr>
    </w:p>
    <w:p w14:paraId="7859AB18" w14:textId="77777777" w:rsidR="00432355" w:rsidRPr="00AD68F9" w:rsidRDefault="00432355" w:rsidP="00432355">
      <w:pPr>
        <w:rPr>
          <w:sz w:val="22"/>
          <w:szCs w:val="22"/>
        </w:rPr>
      </w:pPr>
      <w:r w:rsidRPr="00AD68F9">
        <w:rPr>
          <w:sz w:val="22"/>
          <w:szCs w:val="22"/>
        </w:rPr>
        <w:t>Lot {numeris}</w:t>
      </w:r>
    </w:p>
    <w:p w14:paraId="2305BBF8" w14:textId="77777777" w:rsidR="00432355" w:rsidRPr="00AD68F9" w:rsidRDefault="00432355" w:rsidP="00432355">
      <w:pPr>
        <w:rPr>
          <w:sz w:val="22"/>
          <w:szCs w:val="22"/>
        </w:rPr>
      </w:pPr>
    </w:p>
    <w:p w14:paraId="2E08E380" w14:textId="77777777" w:rsidR="00432355" w:rsidRPr="00AD68F9" w:rsidRDefault="00432355" w:rsidP="00432355">
      <w:pPr>
        <w:rPr>
          <w:sz w:val="22"/>
          <w:szCs w:val="22"/>
        </w:rPr>
      </w:pPr>
    </w:p>
    <w:p w14:paraId="260C6724" w14:textId="77777777" w:rsidR="00432355" w:rsidRPr="00AD68F9" w:rsidRDefault="00432355" w:rsidP="00432355">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14.</w:t>
      </w:r>
      <w:r w:rsidRPr="00AD68F9">
        <w:rPr>
          <w:b/>
          <w:sz w:val="22"/>
          <w:szCs w:val="22"/>
        </w:rPr>
        <w:tab/>
        <w:t>PARDAVIMO (IŠDAVIMO) TVARKA</w:t>
      </w:r>
    </w:p>
    <w:p w14:paraId="44DD880D" w14:textId="77777777" w:rsidR="00432355" w:rsidRPr="00AD68F9" w:rsidRDefault="00432355" w:rsidP="00432355">
      <w:pPr>
        <w:rPr>
          <w:sz w:val="22"/>
          <w:szCs w:val="22"/>
        </w:rPr>
      </w:pPr>
    </w:p>
    <w:p w14:paraId="01B92881" w14:textId="77777777" w:rsidR="00432355" w:rsidRPr="00AD68F9" w:rsidRDefault="00432355" w:rsidP="00432355">
      <w:pPr>
        <w:rPr>
          <w:sz w:val="22"/>
          <w:szCs w:val="22"/>
        </w:rPr>
      </w:pPr>
      <w:r w:rsidRPr="00AD68F9">
        <w:rPr>
          <w:sz w:val="22"/>
          <w:szCs w:val="22"/>
        </w:rPr>
        <w:t>Receptinis vaistas.</w:t>
      </w:r>
    </w:p>
    <w:p w14:paraId="37537ECF" w14:textId="77777777" w:rsidR="00432355" w:rsidRPr="00AD68F9" w:rsidRDefault="00432355" w:rsidP="00432355">
      <w:pPr>
        <w:rPr>
          <w:sz w:val="22"/>
          <w:szCs w:val="22"/>
        </w:rPr>
      </w:pPr>
    </w:p>
    <w:p w14:paraId="1934898B" w14:textId="77777777" w:rsidR="00432355" w:rsidRPr="00AD68F9" w:rsidRDefault="00432355" w:rsidP="00432355">
      <w:pPr>
        <w:rPr>
          <w:sz w:val="22"/>
          <w:szCs w:val="22"/>
        </w:rPr>
      </w:pPr>
    </w:p>
    <w:p w14:paraId="0F8D68C6" w14:textId="77777777" w:rsidR="00432355" w:rsidRPr="00AD68F9" w:rsidRDefault="00432355" w:rsidP="00432355">
      <w:pPr>
        <w:pBdr>
          <w:top w:val="single" w:sz="4" w:space="2" w:color="000000"/>
          <w:left w:val="single" w:sz="4" w:space="4" w:color="000000"/>
          <w:bottom w:val="single" w:sz="4" w:space="1" w:color="000000"/>
          <w:right w:val="single" w:sz="4" w:space="4" w:color="000000"/>
        </w:pBdr>
        <w:rPr>
          <w:sz w:val="22"/>
          <w:szCs w:val="22"/>
        </w:rPr>
      </w:pPr>
      <w:r w:rsidRPr="00AD68F9">
        <w:rPr>
          <w:b/>
          <w:sz w:val="22"/>
          <w:szCs w:val="22"/>
        </w:rPr>
        <w:t>15.</w:t>
      </w:r>
      <w:r w:rsidRPr="00AD68F9">
        <w:rPr>
          <w:b/>
          <w:sz w:val="22"/>
          <w:szCs w:val="22"/>
        </w:rPr>
        <w:tab/>
        <w:t>VARTOJIMO INSTRUKCIJA</w:t>
      </w:r>
    </w:p>
    <w:p w14:paraId="3EF92E26" w14:textId="77777777" w:rsidR="00432355" w:rsidRPr="00AD68F9" w:rsidRDefault="00432355" w:rsidP="00432355">
      <w:pPr>
        <w:rPr>
          <w:sz w:val="22"/>
          <w:szCs w:val="22"/>
        </w:rPr>
      </w:pPr>
    </w:p>
    <w:p w14:paraId="786C46D0" w14:textId="77777777" w:rsidR="00432355" w:rsidRPr="00AD68F9" w:rsidRDefault="00432355" w:rsidP="00432355">
      <w:pPr>
        <w:rPr>
          <w:sz w:val="22"/>
          <w:szCs w:val="22"/>
        </w:rPr>
      </w:pPr>
    </w:p>
    <w:p w14:paraId="6CE57FB0" w14:textId="77777777" w:rsidR="00432355" w:rsidRPr="00AD68F9" w:rsidRDefault="00432355" w:rsidP="00432355">
      <w:pPr>
        <w:pBdr>
          <w:top w:val="single" w:sz="4" w:space="1" w:color="000000"/>
          <w:left w:val="single" w:sz="4" w:space="4" w:color="000000"/>
          <w:bottom w:val="single" w:sz="4" w:space="0" w:color="000000"/>
          <w:right w:val="single" w:sz="4" w:space="4" w:color="000000"/>
        </w:pBdr>
        <w:rPr>
          <w:sz w:val="22"/>
          <w:szCs w:val="22"/>
          <w:highlight w:val="lightGray"/>
        </w:rPr>
      </w:pPr>
      <w:r w:rsidRPr="00AD68F9">
        <w:rPr>
          <w:b/>
          <w:sz w:val="22"/>
          <w:szCs w:val="22"/>
        </w:rPr>
        <w:t>16.</w:t>
      </w:r>
      <w:r w:rsidRPr="00AD68F9">
        <w:rPr>
          <w:b/>
          <w:sz w:val="22"/>
          <w:szCs w:val="22"/>
        </w:rPr>
        <w:tab/>
        <w:t>INFORMACIJA BRAILIO RAŠTU</w:t>
      </w:r>
    </w:p>
    <w:p w14:paraId="3B6072F5" w14:textId="77777777" w:rsidR="00432355" w:rsidRPr="00AD68F9" w:rsidRDefault="00432355" w:rsidP="00432355">
      <w:pPr>
        <w:rPr>
          <w:sz w:val="22"/>
          <w:szCs w:val="22"/>
          <w:highlight w:val="lightGray"/>
        </w:rPr>
      </w:pPr>
    </w:p>
    <w:p w14:paraId="5212A98C" w14:textId="77777777" w:rsidR="00432355" w:rsidRPr="0080271D" w:rsidRDefault="00432355" w:rsidP="0080271D">
      <w:pPr>
        <w:shd w:val="clear" w:color="auto" w:fill="FFFFFF" w:themeFill="background1"/>
        <w:rPr>
          <w:sz w:val="22"/>
          <w:szCs w:val="22"/>
        </w:rPr>
      </w:pPr>
      <w:r w:rsidRPr="0080271D">
        <w:rPr>
          <w:sz w:val="22"/>
          <w:szCs w:val="22"/>
          <w:shd w:val="clear" w:color="auto" w:fill="FFFFFF" w:themeFill="background1"/>
        </w:rPr>
        <w:t xml:space="preserve">Xaboplax 15 mg </w:t>
      </w:r>
      <w:r w:rsidRPr="0080271D">
        <w:rPr>
          <w:i/>
          <w:iCs/>
          <w:sz w:val="22"/>
          <w:szCs w:val="22"/>
          <w:shd w:val="clear" w:color="auto" w:fill="808080" w:themeFill="background1" w:themeFillShade="80"/>
        </w:rPr>
        <w:t>plėvele dengtos tabletės</w:t>
      </w:r>
    </w:p>
    <w:p w14:paraId="30FF3355" w14:textId="77777777" w:rsidR="00432355" w:rsidRPr="0080271D" w:rsidRDefault="00432355" w:rsidP="0080271D">
      <w:pPr>
        <w:shd w:val="clear" w:color="auto" w:fill="FFFFFF" w:themeFill="background1"/>
        <w:rPr>
          <w:sz w:val="22"/>
          <w:szCs w:val="22"/>
        </w:rPr>
      </w:pPr>
      <w:r w:rsidRPr="0080271D">
        <w:rPr>
          <w:sz w:val="22"/>
          <w:szCs w:val="22"/>
          <w:shd w:val="clear" w:color="auto" w:fill="FFFFFF" w:themeFill="background1"/>
        </w:rPr>
        <w:t xml:space="preserve">Xaboplax 20 mg </w:t>
      </w:r>
      <w:r w:rsidRPr="0080271D">
        <w:rPr>
          <w:i/>
          <w:iCs/>
          <w:sz w:val="22"/>
          <w:szCs w:val="22"/>
          <w:shd w:val="clear" w:color="auto" w:fill="808080" w:themeFill="background1" w:themeFillShade="80"/>
        </w:rPr>
        <w:t>plėvele dengtos tabletės</w:t>
      </w:r>
    </w:p>
    <w:p w14:paraId="496104B1" w14:textId="77777777" w:rsidR="00432355" w:rsidRPr="00AD68F9" w:rsidRDefault="00432355" w:rsidP="00432355">
      <w:pPr>
        <w:rPr>
          <w:sz w:val="22"/>
          <w:szCs w:val="22"/>
        </w:rPr>
      </w:pPr>
    </w:p>
    <w:p w14:paraId="29FDD8B6" w14:textId="77777777" w:rsidR="00432355" w:rsidRPr="00AD68F9" w:rsidRDefault="00432355" w:rsidP="00432355">
      <w:pPr>
        <w:spacing w:line="100" w:lineRule="atLeast"/>
        <w:rPr>
          <w:sz w:val="22"/>
          <w:szCs w:val="22"/>
        </w:rPr>
      </w:pPr>
    </w:p>
    <w:p w14:paraId="0A6F92DD" w14:textId="77777777" w:rsidR="00432355" w:rsidRPr="00AD68F9" w:rsidRDefault="00432355" w:rsidP="00432355">
      <w:pPr>
        <w:pBdr>
          <w:top w:val="single" w:sz="4" w:space="1" w:color="000000"/>
          <w:left w:val="single" w:sz="4" w:space="4" w:color="000000"/>
          <w:bottom w:val="single" w:sz="4" w:space="0" w:color="000000"/>
          <w:right w:val="single" w:sz="4" w:space="4" w:color="000000"/>
        </w:pBdr>
        <w:tabs>
          <w:tab w:val="clear" w:pos="567"/>
          <w:tab w:val="center" w:pos="4536"/>
          <w:tab w:val="right" w:pos="8306"/>
        </w:tabs>
        <w:spacing w:line="100" w:lineRule="atLeast"/>
        <w:ind w:left="567" w:hanging="567"/>
        <w:rPr>
          <w:sz w:val="22"/>
          <w:szCs w:val="22"/>
        </w:rPr>
      </w:pPr>
      <w:r w:rsidRPr="00AD68F9">
        <w:rPr>
          <w:b/>
          <w:sz w:val="22"/>
          <w:szCs w:val="22"/>
        </w:rPr>
        <w:t>17.</w:t>
      </w:r>
      <w:r w:rsidRPr="00AD68F9">
        <w:rPr>
          <w:b/>
          <w:sz w:val="22"/>
          <w:szCs w:val="22"/>
        </w:rPr>
        <w:tab/>
        <w:t>UNIKALUS IDENTIFIKATORIUS – 2D BRŪKŠNINIS KODAS</w:t>
      </w:r>
    </w:p>
    <w:p w14:paraId="7561EC78" w14:textId="77777777" w:rsidR="00432355" w:rsidRDefault="00432355" w:rsidP="00432355">
      <w:pPr>
        <w:spacing w:line="100" w:lineRule="atLeast"/>
        <w:rPr>
          <w:sz w:val="22"/>
          <w:szCs w:val="22"/>
          <w:shd w:val="clear" w:color="auto" w:fill="C0C0C0"/>
        </w:rPr>
      </w:pPr>
    </w:p>
    <w:p w14:paraId="48B99CAC" w14:textId="77777777" w:rsidR="00432355" w:rsidRPr="00AD68F9" w:rsidRDefault="00432355" w:rsidP="00432355">
      <w:pPr>
        <w:spacing w:line="100" w:lineRule="atLeast"/>
        <w:rPr>
          <w:sz w:val="22"/>
          <w:szCs w:val="22"/>
        </w:rPr>
      </w:pPr>
      <w:r w:rsidRPr="00AD68F9">
        <w:rPr>
          <w:sz w:val="22"/>
          <w:szCs w:val="22"/>
          <w:shd w:val="clear" w:color="auto" w:fill="C0C0C0"/>
        </w:rPr>
        <w:t>2D brūkšninis kodas su nurodytu unikaliu identifikatoriumi.</w:t>
      </w:r>
    </w:p>
    <w:p w14:paraId="13BC4DAD" w14:textId="77777777" w:rsidR="00432355" w:rsidRPr="00AD68F9" w:rsidRDefault="00432355" w:rsidP="00432355">
      <w:pPr>
        <w:tabs>
          <w:tab w:val="clear" w:pos="567"/>
          <w:tab w:val="center" w:pos="4536"/>
          <w:tab w:val="right" w:pos="8306"/>
        </w:tabs>
        <w:spacing w:line="100" w:lineRule="atLeast"/>
        <w:rPr>
          <w:sz w:val="22"/>
          <w:szCs w:val="22"/>
        </w:rPr>
      </w:pPr>
    </w:p>
    <w:p w14:paraId="39FC9B7F" w14:textId="77777777" w:rsidR="00432355" w:rsidRPr="00AD68F9" w:rsidRDefault="00432355" w:rsidP="00432355">
      <w:pPr>
        <w:tabs>
          <w:tab w:val="clear" w:pos="567"/>
          <w:tab w:val="center" w:pos="4536"/>
          <w:tab w:val="right" w:pos="8306"/>
        </w:tabs>
        <w:spacing w:line="100" w:lineRule="atLeast"/>
        <w:rPr>
          <w:sz w:val="22"/>
          <w:szCs w:val="22"/>
        </w:rPr>
      </w:pPr>
    </w:p>
    <w:p w14:paraId="2AE63313" w14:textId="77777777" w:rsidR="00432355" w:rsidRPr="00AD68F9" w:rsidRDefault="00432355" w:rsidP="00432355">
      <w:pPr>
        <w:pBdr>
          <w:top w:val="single" w:sz="4" w:space="1" w:color="000000"/>
          <w:left w:val="single" w:sz="4" w:space="4" w:color="000000"/>
          <w:bottom w:val="single" w:sz="4" w:space="0" w:color="000000"/>
          <w:right w:val="single" w:sz="4" w:space="4" w:color="000000"/>
        </w:pBdr>
        <w:tabs>
          <w:tab w:val="clear" w:pos="567"/>
          <w:tab w:val="center" w:pos="4536"/>
          <w:tab w:val="right" w:pos="8306"/>
        </w:tabs>
        <w:spacing w:line="100" w:lineRule="atLeast"/>
        <w:ind w:left="567" w:hanging="567"/>
        <w:rPr>
          <w:sz w:val="22"/>
          <w:szCs w:val="22"/>
        </w:rPr>
      </w:pPr>
      <w:r w:rsidRPr="00AD68F9">
        <w:rPr>
          <w:b/>
          <w:sz w:val="22"/>
          <w:szCs w:val="22"/>
        </w:rPr>
        <w:t>18.</w:t>
      </w:r>
      <w:r w:rsidRPr="00AD68F9">
        <w:rPr>
          <w:b/>
          <w:sz w:val="22"/>
          <w:szCs w:val="22"/>
        </w:rPr>
        <w:tab/>
        <w:t>UNIKALUS IDENTIFIKATORIUS – ŽMONĖMS SUPRANTAMI DUOMENYS</w:t>
      </w:r>
    </w:p>
    <w:p w14:paraId="5C4234DF" w14:textId="77777777" w:rsidR="00432355" w:rsidRDefault="00432355" w:rsidP="00432355">
      <w:pPr>
        <w:tabs>
          <w:tab w:val="clear" w:pos="567"/>
          <w:tab w:val="center" w:pos="4536"/>
          <w:tab w:val="right" w:pos="8306"/>
        </w:tabs>
        <w:spacing w:line="100" w:lineRule="atLeast"/>
        <w:rPr>
          <w:sz w:val="22"/>
          <w:szCs w:val="22"/>
        </w:rPr>
      </w:pPr>
    </w:p>
    <w:p w14:paraId="72F32819" w14:textId="77777777" w:rsidR="00432355" w:rsidRPr="00AD68F9" w:rsidRDefault="00432355" w:rsidP="00432355">
      <w:pPr>
        <w:rPr>
          <w:sz w:val="22"/>
          <w:szCs w:val="22"/>
        </w:rPr>
      </w:pPr>
      <w:r w:rsidRPr="00AD68F9">
        <w:rPr>
          <w:sz w:val="22"/>
          <w:szCs w:val="22"/>
        </w:rPr>
        <w:t xml:space="preserve">PC {numeris} </w:t>
      </w:r>
    </w:p>
    <w:p w14:paraId="75564628" w14:textId="77777777" w:rsidR="00432355" w:rsidRPr="00AD68F9" w:rsidRDefault="00432355" w:rsidP="00432355">
      <w:pPr>
        <w:rPr>
          <w:sz w:val="22"/>
          <w:szCs w:val="22"/>
          <w:highlight w:val="lightGray"/>
        </w:rPr>
      </w:pPr>
      <w:r w:rsidRPr="00AD68F9">
        <w:rPr>
          <w:sz w:val="22"/>
          <w:szCs w:val="22"/>
        </w:rPr>
        <w:t>SN {numeris}</w:t>
      </w:r>
    </w:p>
    <w:p w14:paraId="09CE6F23" w14:textId="77777777" w:rsidR="00432355" w:rsidRPr="00AD68F9" w:rsidRDefault="00432355" w:rsidP="00432355">
      <w:pPr>
        <w:rPr>
          <w:sz w:val="22"/>
          <w:szCs w:val="22"/>
        </w:rPr>
      </w:pPr>
      <w:r w:rsidRPr="00AD68F9">
        <w:rPr>
          <w:sz w:val="22"/>
          <w:szCs w:val="22"/>
          <w:shd w:val="clear" w:color="auto" w:fill="FFFFFF"/>
        </w:rPr>
        <w:t>NN {numeris}</w:t>
      </w:r>
      <w:r w:rsidRPr="00AD68F9">
        <w:rPr>
          <w:sz w:val="22"/>
          <w:szCs w:val="22"/>
        </w:rPr>
        <w:t xml:space="preserve"> </w:t>
      </w:r>
    </w:p>
    <w:p w14:paraId="4F8A35E8" w14:textId="77777777" w:rsidR="00432355" w:rsidRPr="00AD68F9" w:rsidRDefault="00432355" w:rsidP="00432355">
      <w:pPr>
        <w:tabs>
          <w:tab w:val="clear" w:pos="567"/>
        </w:tabs>
        <w:suppressAutoHyphens w:val="0"/>
        <w:spacing w:line="240" w:lineRule="auto"/>
        <w:rPr>
          <w:sz w:val="22"/>
          <w:szCs w:val="22"/>
        </w:rPr>
      </w:pPr>
      <w:r w:rsidRPr="00AD68F9">
        <w:br w:type="page"/>
      </w:r>
    </w:p>
    <w:p w14:paraId="3E73404B" w14:textId="77777777" w:rsidR="00432355" w:rsidRPr="00AD68F9" w:rsidRDefault="00432355" w:rsidP="00432355">
      <w:pPr>
        <w:shd w:val="clear" w:color="auto" w:fill="FFFFFF"/>
        <w:rPr>
          <w:sz w:val="22"/>
          <w:szCs w:val="22"/>
        </w:rPr>
      </w:pPr>
    </w:p>
    <w:p w14:paraId="66766146" w14:textId="3B7B3FDB" w:rsidR="00432355" w:rsidRPr="00AD68F9" w:rsidRDefault="00432355" w:rsidP="00432355">
      <w:pPr>
        <w:pBdr>
          <w:top w:val="single" w:sz="4" w:space="1" w:color="000000"/>
          <w:left w:val="single" w:sz="4" w:space="4" w:color="000000"/>
          <w:bottom w:val="single" w:sz="4" w:space="1" w:color="000000"/>
          <w:right w:val="single" w:sz="4" w:space="4" w:color="000000"/>
        </w:pBdr>
      </w:pPr>
      <w:r w:rsidRPr="00AD68F9">
        <w:rPr>
          <w:b/>
          <w:sz w:val="22"/>
          <w:szCs w:val="22"/>
        </w:rPr>
        <w:t>INFORMACIJA ANT IŠORINĖS PAKUOTĖS</w:t>
      </w:r>
      <w:r>
        <w:rPr>
          <w:b/>
          <w:sz w:val="22"/>
          <w:szCs w:val="22"/>
        </w:rPr>
        <w:t xml:space="preserve"> </w:t>
      </w:r>
    </w:p>
    <w:p w14:paraId="667EA713" w14:textId="77777777" w:rsidR="00432355" w:rsidRPr="00AD68F9" w:rsidRDefault="00432355" w:rsidP="00432355">
      <w:pPr>
        <w:pBdr>
          <w:top w:val="single" w:sz="4" w:space="1" w:color="000000"/>
          <w:left w:val="single" w:sz="4" w:space="4" w:color="000000"/>
          <w:bottom w:val="single" w:sz="4" w:space="1" w:color="000000"/>
          <w:right w:val="single" w:sz="4" w:space="4" w:color="000000"/>
        </w:pBdr>
        <w:rPr>
          <w:b/>
          <w:sz w:val="22"/>
          <w:szCs w:val="22"/>
        </w:rPr>
      </w:pPr>
    </w:p>
    <w:p w14:paraId="23DC6C48" w14:textId="585FE8DA" w:rsidR="00432355" w:rsidRDefault="00E46DB0" w:rsidP="00432355">
      <w:pPr>
        <w:pBdr>
          <w:top w:val="single" w:sz="4" w:space="1" w:color="000000"/>
          <w:left w:val="single" w:sz="4" w:space="4" w:color="000000"/>
          <w:bottom w:val="single" w:sz="4" w:space="1" w:color="000000"/>
          <w:right w:val="single" w:sz="4" w:space="4" w:color="000000"/>
        </w:pBdr>
        <w:rPr>
          <w:b/>
          <w:sz w:val="22"/>
          <w:szCs w:val="22"/>
        </w:rPr>
      </w:pPr>
      <w:r>
        <w:rPr>
          <w:b/>
          <w:sz w:val="22"/>
          <w:szCs w:val="22"/>
        </w:rPr>
        <w:t xml:space="preserve">PAKUOTĖS GYDYMUI PRADĖTI DĖKLAS (42 PLĖVELE DENGTOS TABLETĖS </w:t>
      </w:r>
      <w:r w:rsidR="00474743">
        <w:rPr>
          <w:b/>
          <w:sz w:val="22"/>
          <w:szCs w:val="22"/>
        </w:rPr>
        <w:t xml:space="preserve">15 MG </w:t>
      </w:r>
      <w:r>
        <w:rPr>
          <w:b/>
          <w:sz w:val="22"/>
          <w:szCs w:val="22"/>
        </w:rPr>
        <w:t>IR 7 PLĖVELE DENGTOS TABLETĖS</w:t>
      </w:r>
      <w:r w:rsidR="00474743">
        <w:rPr>
          <w:b/>
          <w:sz w:val="22"/>
          <w:szCs w:val="22"/>
        </w:rPr>
        <w:t xml:space="preserve"> 20 MG</w:t>
      </w:r>
      <w:r>
        <w:rPr>
          <w:b/>
          <w:sz w:val="22"/>
          <w:szCs w:val="22"/>
        </w:rPr>
        <w:t xml:space="preserve">) </w:t>
      </w:r>
    </w:p>
    <w:p w14:paraId="5A32BA9B" w14:textId="77777777" w:rsidR="00432355" w:rsidRDefault="00432355" w:rsidP="00432355">
      <w:pPr>
        <w:rPr>
          <w:sz w:val="22"/>
          <w:szCs w:val="22"/>
        </w:rPr>
      </w:pPr>
    </w:p>
    <w:p w14:paraId="386F1666" w14:textId="77777777" w:rsidR="00E46DB0" w:rsidRPr="00AD68F9" w:rsidRDefault="00E46DB0" w:rsidP="00E46DB0">
      <w:pPr>
        <w:rPr>
          <w:sz w:val="22"/>
          <w:szCs w:val="22"/>
        </w:rPr>
      </w:pPr>
    </w:p>
    <w:p w14:paraId="18BB1D3A" w14:textId="77777777" w:rsidR="00E46DB0" w:rsidRPr="00AD68F9" w:rsidRDefault="00E46DB0" w:rsidP="00E46DB0">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1.</w:t>
      </w:r>
      <w:r w:rsidRPr="00AD68F9">
        <w:rPr>
          <w:b/>
          <w:sz w:val="22"/>
          <w:szCs w:val="22"/>
        </w:rPr>
        <w:tab/>
        <w:t>VAISTINIO PREPARATO PAVADINIMAS</w:t>
      </w:r>
    </w:p>
    <w:p w14:paraId="5D5CE933" w14:textId="77777777" w:rsidR="00E46DB0" w:rsidRPr="00AD68F9" w:rsidRDefault="00E46DB0" w:rsidP="00E46DB0">
      <w:pPr>
        <w:rPr>
          <w:sz w:val="22"/>
          <w:szCs w:val="22"/>
        </w:rPr>
      </w:pPr>
    </w:p>
    <w:p w14:paraId="506B2D08" w14:textId="38BEE212" w:rsidR="00E46DB0" w:rsidRPr="00AD68F9" w:rsidRDefault="00E46DB0" w:rsidP="00E46DB0">
      <w:pPr>
        <w:shd w:val="clear" w:color="auto" w:fill="FFFFFF" w:themeFill="background1"/>
        <w:rPr>
          <w:sz w:val="22"/>
          <w:szCs w:val="22"/>
          <w:highlight w:val="lightGray"/>
        </w:rPr>
      </w:pPr>
      <w:r>
        <w:rPr>
          <w:sz w:val="22"/>
          <w:szCs w:val="22"/>
        </w:rPr>
        <w:t>Xabo</w:t>
      </w:r>
      <w:r w:rsidRPr="00AD68F9">
        <w:rPr>
          <w:sz w:val="22"/>
          <w:szCs w:val="22"/>
        </w:rPr>
        <w:t xml:space="preserve">plax </w:t>
      </w:r>
      <w:r>
        <w:rPr>
          <w:sz w:val="22"/>
          <w:szCs w:val="22"/>
        </w:rPr>
        <w:t>15</w:t>
      </w:r>
      <w:r w:rsidRPr="00AD68F9">
        <w:rPr>
          <w:sz w:val="22"/>
          <w:szCs w:val="22"/>
        </w:rPr>
        <w:t> mg</w:t>
      </w:r>
      <w:r w:rsidR="00E627E0" w:rsidRPr="00E627E0">
        <w:rPr>
          <w:sz w:val="22"/>
          <w:szCs w:val="22"/>
        </w:rPr>
        <w:t xml:space="preserve"> </w:t>
      </w:r>
      <w:r w:rsidR="0054260B" w:rsidRPr="0054260B">
        <w:rPr>
          <w:sz w:val="22"/>
          <w:szCs w:val="22"/>
        </w:rPr>
        <w:t>plėvele dengtos tabletės</w:t>
      </w:r>
      <w:r w:rsidRPr="00AD68F9">
        <w:rPr>
          <w:sz w:val="22"/>
          <w:szCs w:val="22"/>
        </w:rPr>
        <w:t xml:space="preserve"> </w:t>
      </w:r>
    </w:p>
    <w:p w14:paraId="3AAB6E23" w14:textId="5365D566" w:rsidR="00E46DB0" w:rsidRPr="00AD68F9" w:rsidRDefault="00E46DB0" w:rsidP="00E46DB0">
      <w:pPr>
        <w:shd w:val="clear" w:color="auto" w:fill="FFFFFF" w:themeFill="background1"/>
        <w:rPr>
          <w:sz w:val="22"/>
          <w:szCs w:val="22"/>
          <w:highlight w:val="lightGray"/>
        </w:rPr>
      </w:pPr>
      <w:r>
        <w:rPr>
          <w:sz w:val="22"/>
          <w:szCs w:val="22"/>
        </w:rPr>
        <w:t>Xabo</w:t>
      </w:r>
      <w:r w:rsidRPr="00AD68F9">
        <w:rPr>
          <w:sz w:val="22"/>
          <w:szCs w:val="22"/>
        </w:rPr>
        <w:t xml:space="preserve">plax </w:t>
      </w:r>
      <w:r>
        <w:rPr>
          <w:sz w:val="22"/>
          <w:szCs w:val="22"/>
        </w:rPr>
        <w:t>20</w:t>
      </w:r>
      <w:r w:rsidRPr="00AD68F9">
        <w:rPr>
          <w:sz w:val="22"/>
          <w:szCs w:val="22"/>
        </w:rPr>
        <w:t> mg</w:t>
      </w:r>
      <w:r w:rsidR="0054260B" w:rsidRPr="0054260B">
        <w:t xml:space="preserve"> </w:t>
      </w:r>
      <w:r w:rsidR="0054260B" w:rsidRPr="0054260B">
        <w:rPr>
          <w:sz w:val="22"/>
          <w:szCs w:val="22"/>
        </w:rPr>
        <w:t>plėvele dengtos tabletės</w:t>
      </w:r>
      <w:r w:rsidRPr="00AD68F9">
        <w:rPr>
          <w:sz w:val="22"/>
          <w:szCs w:val="22"/>
        </w:rPr>
        <w:t xml:space="preserve"> </w:t>
      </w:r>
    </w:p>
    <w:p w14:paraId="53D4C698" w14:textId="77777777" w:rsidR="00E46DB0" w:rsidRDefault="00E46DB0" w:rsidP="00E46DB0">
      <w:pPr>
        <w:rPr>
          <w:sz w:val="22"/>
          <w:szCs w:val="22"/>
        </w:rPr>
      </w:pPr>
    </w:p>
    <w:p w14:paraId="24D3870B" w14:textId="77777777" w:rsidR="00E46DB0" w:rsidRPr="00AD68F9" w:rsidRDefault="00E46DB0" w:rsidP="00E46DB0">
      <w:pPr>
        <w:rPr>
          <w:sz w:val="22"/>
          <w:szCs w:val="22"/>
        </w:rPr>
      </w:pPr>
      <w:r w:rsidRPr="00AD68F9">
        <w:rPr>
          <w:sz w:val="22"/>
          <w:szCs w:val="22"/>
        </w:rPr>
        <w:t>rivaroxabanum</w:t>
      </w:r>
    </w:p>
    <w:p w14:paraId="61F071F5" w14:textId="77777777" w:rsidR="00E46DB0" w:rsidRPr="00AD68F9" w:rsidRDefault="00E46DB0" w:rsidP="00E46DB0">
      <w:pPr>
        <w:rPr>
          <w:sz w:val="22"/>
          <w:szCs w:val="22"/>
        </w:rPr>
      </w:pPr>
    </w:p>
    <w:p w14:paraId="6050B059" w14:textId="77777777" w:rsidR="00E46DB0" w:rsidRPr="00AD68F9" w:rsidRDefault="00E46DB0" w:rsidP="00E46DB0">
      <w:pPr>
        <w:rPr>
          <w:sz w:val="22"/>
          <w:szCs w:val="22"/>
        </w:rPr>
      </w:pPr>
    </w:p>
    <w:p w14:paraId="128A3933" w14:textId="77777777" w:rsidR="00E46DB0" w:rsidRPr="00AD68F9" w:rsidRDefault="00E46DB0" w:rsidP="00E46DB0">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2.</w:t>
      </w:r>
      <w:r w:rsidRPr="00AD68F9">
        <w:rPr>
          <w:b/>
          <w:sz w:val="22"/>
          <w:szCs w:val="22"/>
        </w:rPr>
        <w:tab/>
        <w:t>VEIKLIOJI (-IOS) MEDŽIAGA (-OS) IR JOS (-Ų) KIEKIS (-IAI)</w:t>
      </w:r>
    </w:p>
    <w:p w14:paraId="5BC11E76" w14:textId="77777777" w:rsidR="00E46DB0" w:rsidRPr="00AD68F9" w:rsidRDefault="00E46DB0" w:rsidP="00E46DB0">
      <w:pPr>
        <w:rPr>
          <w:sz w:val="22"/>
          <w:szCs w:val="22"/>
        </w:rPr>
      </w:pPr>
    </w:p>
    <w:p w14:paraId="1ABA72E8" w14:textId="34A63430" w:rsidR="00E46DB0" w:rsidRPr="00AD68F9" w:rsidRDefault="00E46DB0" w:rsidP="00E46DB0">
      <w:pPr>
        <w:rPr>
          <w:sz w:val="22"/>
          <w:szCs w:val="22"/>
          <w:highlight w:val="lightGray"/>
        </w:rPr>
      </w:pPr>
      <w:r w:rsidRPr="00AD68F9">
        <w:rPr>
          <w:sz w:val="22"/>
          <w:szCs w:val="22"/>
        </w:rPr>
        <w:t xml:space="preserve">Kiekvienoje </w:t>
      </w:r>
      <w:r>
        <w:rPr>
          <w:sz w:val="22"/>
          <w:szCs w:val="22"/>
        </w:rPr>
        <w:t xml:space="preserve">raudonoje </w:t>
      </w:r>
      <w:r w:rsidR="0054260B" w:rsidRPr="00195A46">
        <w:rPr>
          <w:sz w:val="22"/>
          <w:szCs w:val="22"/>
          <w:highlight w:val="darkGray"/>
        </w:rPr>
        <w:t>plėvele dengtoje</w:t>
      </w:r>
      <w:r w:rsidR="0054260B">
        <w:rPr>
          <w:sz w:val="22"/>
          <w:szCs w:val="22"/>
        </w:rPr>
        <w:t xml:space="preserve"> </w:t>
      </w:r>
      <w:r>
        <w:rPr>
          <w:sz w:val="22"/>
          <w:szCs w:val="22"/>
        </w:rPr>
        <w:t>tabletėje 1-ajai, 2-jai ir 3-jai savaitei</w:t>
      </w:r>
      <w:r w:rsidRPr="00AD68F9">
        <w:rPr>
          <w:sz w:val="22"/>
          <w:szCs w:val="22"/>
        </w:rPr>
        <w:t xml:space="preserve"> yra </w:t>
      </w:r>
      <w:r>
        <w:rPr>
          <w:sz w:val="22"/>
          <w:szCs w:val="22"/>
        </w:rPr>
        <w:t>15</w:t>
      </w:r>
      <w:r w:rsidRPr="00AD68F9">
        <w:rPr>
          <w:sz w:val="22"/>
          <w:szCs w:val="22"/>
        </w:rPr>
        <w:t> mg rivaroksabano.</w:t>
      </w:r>
    </w:p>
    <w:p w14:paraId="7DD6E02E" w14:textId="59A2F7C9" w:rsidR="00E46DB0" w:rsidRPr="00AD68F9" w:rsidRDefault="00E46DB0" w:rsidP="00E46DB0">
      <w:pPr>
        <w:rPr>
          <w:sz w:val="22"/>
          <w:szCs w:val="22"/>
          <w:highlight w:val="lightGray"/>
        </w:rPr>
      </w:pPr>
      <w:r w:rsidRPr="00AD68F9">
        <w:rPr>
          <w:sz w:val="22"/>
          <w:szCs w:val="22"/>
        </w:rPr>
        <w:t xml:space="preserve">Kiekvienoje </w:t>
      </w:r>
      <w:r>
        <w:rPr>
          <w:sz w:val="22"/>
          <w:szCs w:val="22"/>
        </w:rPr>
        <w:t xml:space="preserve">rudai raudonoje </w:t>
      </w:r>
      <w:r w:rsidR="0054260B" w:rsidRPr="00195A46">
        <w:rPr>
          <w:sz w:val="22"/>
          <w:szCs w:val="22"/>
          <w:highlight w:val="darkGray"/>
        </w:rPr>
        <w:t>plėvele dengtoje</w:t>
      </w:r>
      <w:r w:rsidR="0054260B">
        <w:rPr>
          <w:sz w:val="22"/>
          <w:szCs w:val="22"/>
        </w:rPr>
        <w:t xml:space="preserve"> </w:t>
      </w:r>
      <w:r>
        <w:rPr>
          <w:sz w:val="22"/>
          <w:szCs w:val="22"/>
        </w:rPr>
        <w:t>tabletėje 4-ajai savaitei</w:t>
      </w:r>
      <w:r w:rsidRPr="00AD68F9">
        <w:rPr>
          <w:sz w:val="22"/>
          <w:szCs w:val="22"/>
        </w:rPr>
        <w:t xml:space="preserve"> yra </w:t>
      </w:r>
      <w:r>
        <w:rPr>
          <w:sz w:val="22"/>
          <w:szCs w:val="22"/>
        </w:rPr>
        <w:t>20</w:t>
      </w:r>
      <w:r w:rsidRPr="00AD68F9">
        <w:rPr>
          <w:sz w:val="22"/>
          <w:szCs w:val="22"/>
        </w:rPr>
        <w:t> mg rivaroksabano.</w:t>
      </w:r>
    </w:p>
    <w:p w14:paraId="376343DD" w14:textId="77777777" w:rsidR="00E46DB0" w:rsidRDefault="00E46DB0" w:rsidP="00E46DB0">
      <w:pPr>
        <w:rPr>
          <w:sz w:val="22"/>
          <w:szCs w:val="22"/>
        </w:rPr>
      </w:pPr>
    </w:p>
    <w:p w14:paraId="762F5890" w14:textId="77777777" w:rsidR="00E46DB0" w:rsidRPr="00AD68F9" w:rsidRDefault="00E46DB0" w:rsidP="00E46DB0">
      <w:pPr>
        <w:rPr>
          <w:sz w:val="22"/>
          <w:szCs w:val="22"/>
        </w:rPr>
      </w:pPr>
    </w:p>
    <w:p w14:paraId="11658001" w14:textId="77777777" w:rsidR="00E46DB0" w:rsidRPr="00AD68F9" w:rsidRDefault="00E46DB0" w:rsidP="00E46DB0">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3.</w:t>
      </w:r>
      <w:r w:rsidRPr="00AD68F9">
        <w:rPr>
          <w:b/>
          <w:sz w:val="22"/>
          <w:szCs w:val="22"/>
        </w:rPr>
        <w:tab/>
        <w:t>PAGALBINIŲ MEDŽIAGŲ SĄRAŠAS</w:t>
      </w:r>
    </w:p>
    <w:p w14:paraId="7DEC6B38" w14:textId="77777777" w:rsidR="00E46DB0" w:rsidRPr="00AD68F9" w:rsidRDefault="00E46DB0" w:rsidP="00E46DB0">
      <w:pPr>
        <w:rPr>
          <w:sz w:val="22"/>
          <w:szCs w:val="22"/>
        </w:rPr>
      </w:pPr>
    </w:p>
    <w:p w14:paraId="71DA40C5" w14:textId="77777777" w:rsidR="00E46DB0" w:rsidRPr="00AD68F9" w:rsidRDefault="00E46DB0" w:rsidP="00E46DB0">
      <w:pPr>
        <w:rPr>
          <w:sz w:val="22"/>
          <w:szCs w:val="22"/>
        </w:rPr>
      </w:pPr>
      <w:r w:rsidRPr="00E65D41">
        <w:rPr>
          <w:sz w:val="22"/>
          <w:szCs w:val="22"/>
          <w:shd w:val="clear" w:color="auto" w:fill="808080" w:themeFill="background1" w:themeFillShade="80"/>
        </w:rPr>
        <w:t>Sudėtyje yra</w:t>
      </w:r>
      <w:r w:rsidRPr="00AD68F9">
        <w:rPr>
          <w:sz w:val="22"/>
          <w:szCs w:val="22"/>
        </w:rPr>
        <w:t xml:space="preserve"> </w:t>
      </w:r>
      <w:r>
        <w:rPr>
          <w:sz w:val="22"/>
          <w:szCs w:val="22"/>
        </w:rPr>
        <w:t>L</w:t>
      </w:r>
      <w:r w:rsidRPr="00AD68F9">
        <w:rPr>
          <w:sz w:val="22"/>
          <w:szCs w:val="22"/>
        </w:rPr>
        <w:t>aktozė</w:t>
      </w:r>
      <w:r>
        <w:rPr>
          <w:sz w:val="22"/>
          <w:szCs w:val="22"/>
        </w:rPr>
        <w:t>.</w:t>
      </w:r>
      <w:r w:rsidRPr="00AD68F9">
        <w:rPr>
          <w:sz w:val="22"/>
          <w:szCs w:val="22"/>
        </w:rPr>
        <w:t xml:space="preserve"> </w:t>
      </w:r>
      <w:r w:rsidRPr="00E65D41">
        <w:rPr>
          <w:sz w:val="22"/>
          <w:szCs w:val="22"/>
          <w:shd w:val="clear" w:color="auto" w:fill="808080" w:themeFill="background1" w:themeFillShade="80"/>
        </w:rPr>
        <w:t>Daugiau informacijos žr. pakuotės lapelyje.</w:t>
      </w:r>
    </w:p>
    <w:p w14:paraId="5CF3C877" w14:textId="77777777" w:rsidR="00E46DB0" w:rsidRPr="00AD68F9" w:rsidRDefault="00E46DB0" w:rsidP="00E46DB0">
      <w:pPr>
        <w:rPr>
          <w:sz w:val="22"/>
          <w:szCs w:val="22"/>
        </w:rPr>
      </w:pPr>
    </w:p>
    <w:p w14:paraId="0F5E63A9" w14:textId="77777777" w:rsidR="00E46DB0" w:rsidRPr="00AD68F9" w:rsidRDefault="00E46DB0" w:rsidP="00E46DB0">
      <w:pPr>
        <w:rPr>
          <w:sz w:val="22"/>
          <w:szCs w:val="22"/>
        </w:rPr>
      </w:pPr>
    </w:p>
    <w:p w14:paraId="3322097C" w14:textId="77777777" w:rsidR="00E46DB0" w:rsidRPr="00AD68F9" w:rsidRDefault="00E46DB0" w:rsidP="00E46DB0">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4.</w:t>
      </w:r>
      <w:r w:rsidRPr="00AD68F9">
        <w:rPr>
          <w:b/>
          <w:sz w:val="22"/>
          <w:szCs w:val="22"/>
        </w:rPr>
        <w:tab/>
        <w:t>FARMACINĖ FORMA IR KIEKIS PAKUOTĖJE</w:t>
      </w:r>
    </w:p>
    <w:p w14:paraId="3BD2B1A3" w14:textId="77777777" w:rsidR="00E46DB0" w:rsidRPr="00AD68F9" w:rsidRDefault="00E46DB0" w:rsidP="00E46DB0">
      <w:pPr>
        <w:rPr>
          <w:sz w:val="22"/>
          <w:szCs w:val="22"/>
        </w:rPr>
      </w:pPr>
    </w:p>
    <w:p w14:paraId="2E753829" w14:textId="77777777" w:rsidR="0054260B" w:rsidRDefault="0054260B" w:rsidP="00E46DB0">
      <w:pPr>
        <w:rPr>
          <w:sz w:val="22"/>
          <w:szCs w:val="22"/>
        </w:rPr>
      </w:pPr>
      <w:r w:rsidRPr="00195A46">
        <w:rPr>
          <w:sz w:val="22"/>
          <w:szCs w:val="22"/>
          <w:highlight w:val="darkGray"/>
        </w:rPr>
        <w:t>Plėvele dengta tabletė</w:t>
      </w:r>
    </w:p>
    <w:p w14:paraId="1CF5A105" w14:textId="5B254236" w:rsidR="00E46DB0" w:rsidRDefault="00E46DB0" w:rsidP="00E46DB0">
      <w:pPr>
        <w:rPr>
          <w:sz w:val="22"/>
          <w:szCs w:val="22"/>
        </w:rPr>
      </w:pPr>
      <w:r>
        <w:rPr>
          <w:sz w:val="22"/>
          <w:szCs w:val="22"/>
        </w:rPr>
        <w:t>Kiekvienoje 49</w:t>
      </w:r>
      <w:r w:rsidR="0054260B" w:rsidRPr="00195A46">
        <w:rPr>
          <w:sz w:val="22"/>
          <w:szCs w:val="22"/>
          <w:highlight w:val="darkGray"/>
        </w:rPr>
        <w:t>, 49 x</w:t>
      </w:r>
      <w:r w:rsidR="000F03C8" w:rsidRPr="00195A46">
        <w:rPr>
          <w:sz w:val="22"/>
          <w:szCs w:val="22"/>
          <w:highlight w:val="darkGray"/>
        </w:rPr>
        <w:t xml:space="preserve"> 1 plėvele dengtų</w:t>
      </w:r>
      <w:r>
        <w:rPr>
          <w:sz w:val="22"/>
          <w:szCs w:val="22"/>
        </w:rPr>
        <w:t xml:space="preserve"> tablečių pakuotėje </w:t>
      </w:r>
      <w:r w:rsidRPr="00E46DB0">
        <w:rPr>
          <w:i/>
          <w:iCs/>
          <w:sz w:val="22"/>
          <w:szCs w:val="22"/>
          <w:shd w:val="clear" w:color="auto" w:fill="A6A6A6" w:themeFill="background1" w:themeFillShade="A6"/>
        </w:rPr>
        <w:t>yra</w:t>
      </w:r>
      <w:r>
        <w:rPr>
          <w:sz w:val="22"/>
          <w:szCs w:val="22"/>
        </w:rPr>
        <w:t>:</w:t>
      </w:r>
    </w:p>
    <w:p w14:paraId="162EF863" w14:textId="410E7EA5" w:rsidR="00E46DB0" w:rsidRPr="00AD68F9" w:rsidRDefault="00E46DB0" w:rsidP="00E46DB0">
      <w:pPr>
        <w:rPr>
          <w:sz w:val="22"/>
          <w:szCs w:val="22"/>
          <w:highlight w:val="lightGray"/>
        </w:rPr>
      </w:pPr>
      <w:r>
        <w:rPr>
          <w:sz w:val="22"/>
          <w:szCs w:val="22"/>
        </w:rPr>
        <w:t>42</w:t>
      </w:r>
      <w:r w:rsidR="000F03C8" w:rsidRPr="00195A46">
        <w:rPr>
          <w:sz w:val="22"/>
          <w:szCs w:val="22"/>
          <w:highlight w:val="darkGray"/>
        </w:rPr>
        <w:t>, 42 x 1 plėvele dengt</w:t>
      </w:r>
      <w:r w:rsidR="00406A9F" w:rsidRPr="00195A46">
        <w:rPr>
          <w:sz w:val="22"/>
          <w:szCs w:val="22"/>
          <w:highlight w:val="darkGray"/>
        </w:rPr>
        <w:t>os</w:t>
      </w:r>
      <w:r>
        <w:rPr>
          <w:sz w:val="22"/>
          <w:szCs w:val="22"/>
        </w:rPr>
        <w:t xml:space="preserve"> tabletės </w:t>
      </w:r>
      <w:r w:rsidRPr="008A31E7">
        <w:rPr>
          <w:i/>
          <w:iCs/>
          <w:sz w:val="22"/>
          <w:szCs w:val="22"/>
          <w:shd w:val="clear" w:color="auto" w:fill="A6A6A6" w:themeFill="background1" w:themeFillShade="A6"/>
        </w:rPr>
        <w:t>po</w:t>
      </w:r>
      <w:r>
        <w:rPr>
          <w:sz w:val="22"/>
          <w:szCs w:val="22"/>
        </w:rPr>
        <w:t xml:space="preserve"> 15 mg </w:t>
      </w:r>
      <w:r w:rsidRPr="008A31E7">
        <w:rPr>
          <w:i/>
          <w:iCs/>
          <w:sz w:val="22"/>
          <w:szCs w:val="22"/>
          <w:shd w:val="clear" w:color="auto" w:fill="A6A6A6" w:themeFill="background1" w:themeFillShade="A6"/>
        </w:rPr>
        <w:t>rivaroksabano</w:t>
      </w:r>
    </w:p>
    <w:p w14:paraId="22FBB0F4" w14:textId="785B2648" w:rsidR="00E46DB0" w:rsidRPr="00AD68F9" w:rsidRDefault="00E46DB0" w:rsidP="00E46DB0">
      <w:pPr>
        <w:rPr>
          <w:sz w:val="22"/>
          <w:szCs w:val="22"/>
          <w:highlight w:val="lightGray"/>
        </w:rPr>
      </w:pPr>
      <w:r>
        <w:rPr>
          <w:sz w:val="22"/>
          <w:szCs w:val="22"/>
        </w:rPr>
        <w:t>7</w:t>
      </w:r>
      <w:r w:rsidR="00406A9F" w:rsidRPr="00195A46">
        <w:rPr>
          <w:sz w:val="22"/>
          <w:szCs w:val="22"/>
          <w:highlight w:val="darkGray"/>
        </w:rPr>
        <w:t>, 7 x 1 plėvele dengtos</w:t>
      </w:r>
      <w:r>
        <w:rPr>
          <w:sz w:val="22"/>
          <w:szCs w:val="22"/>
        </w:rPr>
        <w:t xml:space="preserve"> tabletės </w:t>
      </w:r>
      <w:r w:rsidRPr="008A31E7">
        <w:rPr>
          <w:i/>
          <w:iCs/>
          <w:sz w:val="22"/>
          <w:szCs w:val="22"/>
          <w:shd w:val="clear" w:color="auto" w:fill="A6A6A6" w:themeFill="background1" w:themeFillShade="A6"/>
        </w:rPr>
        <w:t>po</w:t>
      </w:r>
      <w:r>
        <w:rPr>
          <w:sz w:val="22"/>
          <w:szCs w:val="22"/>
        </w:rPr>
        <w:t xml:space="preserve"> 20 mg </w:t>
      </w:r>
      <w:r w:rsidRPr="008A31E7">
        <w:rPr>
          <w:i/>
          <w:iCs/>
          <w:sz w:val="22"/>
          <w:szCs w:val="22"/>
          <w:shd w:val="clear" w:color="auto" w:fill="A6A6A6" w:themeFill="background1" w:themeFillShade="A6"/>
        </w:rPr>
        <w:t>rivaroksabano</w:t>
      </w:r>
    </w:p>
    <w:p w14:paraId="2CC042F4" w14:textId="77777777" w:rsidR="00E46DB0" w:rsidRDefault="00E46DB0" w:rsidP="00E46DB0">
      <w:pPr>
        <w:rPr>
          <w:sz w:val="22"/>
          <w:szCs w:val="22"/>
        </w:rPr>
      </w:pPr>
    </w:p>
    <w:p w14:paraId="66D55AF6" w14:textId="77777777" w:rsidR="00E46DB0" w:rsidRPr="00AD68F9" w:rsidRDefault="00E46DB0" w:rsidP="00E46DB0">
      <w:pPr>
        <w:rPr>
          <w:sz w:val="22"/>
          <w:szCs w:val="22"/>
        </w:rPr>
      </w:pPr>
    </w:p>
    <w:p w14:paraId="220F84C8" w14:textId="77777777" w:rsidR="00E46DB0" w:rsidRPr="00AD68F9" w:rsidRDefault="00E46DB0" w:rsidP="00E46DB0">
      <w:pPr>
        <w:pBdr>
          <w:top w:val="single" w:sz="4" w:space="1" w:color="000000"/>
          <w:left w:val="single" w:sz="4" w:space="4" w:color="000000"/>
          <w:bottom w:val="single" w:sz="4" w:space="1" w:color="000000"/>
          <w:right w:val="single" w:sz="4" w:space="4" w:color="000000"/>
        </w:pBdr>
        <w:ind w:left="567" w:hanging="567"/>
        <w:rPr>
          <w:sz w:val="22"/>
          <w:szCs w:val="22"/>
        </w:rPr>
      </w:pPr>
      <w:r w:rsidRPr="00AD68F9">
        <w:rPr>
          <w:b/>
          <w:sz w:val="22"/>
          <w:szCs w:val="22"/>
        </w:rPr>
        <w:t>5.</w:t>
      </w:r>
      <w:r w:rsidRPr="00AD68F9">
        <w:rPr>
          <w:b/>
          <w:sz w:val="22"/>
          <w:szCs w:val="22"/>
        </w:rPr>
        <w:tab/>
        <w:t>VARTOJIMO METODAS IR BŪDAS (-AI)</w:t>
      </w:r>
    </w:p>
    <w:p w14:paraId="4865B855" w14:textId="77777777" w:rsidR="00E46DB0" w:rsidRPr="00AD68F9" w:rsidRDefault="00E46DB0" w:rsidP="00E46DB0">
      <w:pPr>
        <w:rPr>
          <w:sz w:val="22"/>
          <w:szCs w:val="22"/>
        </w:rPr>
      </w:pPr>
    </w:p>
    <w:p w14:paraId="015D8041" w14:textId="77777777" w:rsidR="00E46DB0" w:rsidRPr="00AD68F9" w:rsidRDefault="00E46DB0" w:rsidP="00E46DB0">
      <w:pPr>
        <w:rPr>
          <w:sz w:val="22"/>
          <w:szCs w:val="22"/>
        </w:rPr>
      </w:pPr>
      <w:r w:rsidRPr="00AD68F9">
        <w:rPr>
          <w:sz w:val="22"/>
          <w:szCs w:val="22"/>
        </w:rPr>
        <w:t>Prieš vartojimą perskaitykite pakuotės lapelį.</w:t>
      </w:r>
    </w:p>
    <w:p w14:paraId="7B0DFC40" w14:textId="77777777" w:rsidR="00E46DB0" w:rsidRPr="0014394B" w:rsidRDefault="00E46DB0" w:rsidP="00E46DB0">
      <w:pPr>
        <w:rPr>
          <w:i/>
          <w:iCs/>
          <w:sz w:val="22"/>
          <w:szCs w:val="22"/>
        </w:rPr>
      </w:pPr>
      <w:r w:rsidRPr="0014394B">
        <w:rPr>
          <w:i/>
          <w:iCs/>
          <w:sz w:val="22"/>
          <w:szCs w:val="22"/>
          <w:shd w:val="clear" w:color="auto" w:fill="808080" w:themeFill="background1" w:themeFillShade="80"/>
        </w:rPr>
        <w:t>Vartoti per burną</w:t>
      </w:r>
    </w:p>
    <w:p w14:paraId="62931DC2" w14:textId="77777777" w:rsidR="00E46DB0" w:rsidRDefault="00E46DB0" w:rsidP="00E46DB0">
      <w:pPr>
        <w:rPr>
          <w:sz w:val="22"/>
          <w:szCs w:val="22"/>
        </w:rPr>
      </w:pPr>
    </w:p>
    <w:p w14:paraId="40E98041" w14:textId="77777777" w:rsidR="00E46DB0" w:rsidRDefault="00E46DB0" w:rsidP="00E46DB0">
      <w:pPr>
        <w:rPr>
          <w:sz w:val="22"/>
          <w:szCs w:val="22"/>
        </w:rPr>
      </w:pPr>
      <w:r>
        <w:rPr>
          <w:sz w:val="22"/>
          <w:szCs w:val="22"/>
        </w:rPr>
        <w:t>Pakuotė gydymui pradėti</w:t>
      </w:r>
    </w:p>
    <w:p w14:paraId="58EA2337" w14:textId="77777777" w:rsidR="00E46DB0" w:rsidRDefault="00E46DB0" w:rsidP="00E46DB0">
      <w:pPr>
        <w:rPr>
          <w:sz w:val="22"/>
          <w:szCs w:val="22"/>
        </w:rPr>
      </w:pPr>
      <w:r w:rsidRPr="008A31E7">
        <w:rPr>
          <w:i/>
          <w:iCs/>
          <w:sz w:val="22"/>
          <w:szCs w:val="22"/>
          <w:shd w:val="clear" w:color="auto" w:fill="A6A6A6" w:themeFill="background1" w:themeFillShade="A6"/>
        </w:rPr>
        <w:t>Ši pakuotė gydymui pradėti yra</w:t>
      </w:r>
      <w:r>
        <w:rPr>
          <w:sz w:val="22"/>
          <w:szCs w:val="22"/>
        </w:rPr>
        <w:t xml:space="preserve"> tik pirmosioms 4 gydymo savaitėms</w:t>
      </w:r>
    </w:p>
    <w:p w14:paraId="2955DA83" w14:textId="77777777" w:rsidR="00E46DB0" w:rsidRDefault="00E46DB0" w:rsidP="00E46DB0">
      <w:pPr>
        <w:rPr>
          <w:sz w:val="22"/>
          <w:szCs w:val="22"/>
        </w:rPr>
      </w:pPr>
    </w:p>
    <w:p w14:paraId="5DAC8BC9" w14:textId="07A399D9" w:rsidR="00E46DB0" w:rsidRPr="0078687D" w:rsidRDefault="00E46DB0" w:rsidP="00E46DB0">
      <w:pPr>
        <w:rPr>
          <w:sz w:val="22"/>
          <w:szCs w:val="22"/>
        </w:rPr>
      </w:pPr>
      <w:r w:rsidRPr="0078687D">
        <w:rPr>
          <w:sz w:val="22"/>
          <w:szCs w:val="22"/>
        </w:rPr>
        <w:t>DOZĖ IR DOZAVIMO SHEMA</w:t>
      </w:r>
    </w:p>
    <w:p w14:paraId="3F7B80B3" w14:textId="77777777" w:rsidR="00E46DB0" w:rsidRPr="0044099C" w:rsidRDefault="00E46DB0" w:rsidP="00E46DB0">
      <w:pPr>
        <w:rPr>
          <w:sz w:val="22"/>
          <w:szCs w:val="22"/>
        </w:rPr>
      </w:pPr>
      <w:r w:rsidRPr="0044099C">
        <w:rPr>
          <w:sz w:val="22"/>
          <w:szCs w:val="22"/>
        </w:rPr>
        <w:t xml:space="preserve">Nuo 1 iki 21 paros: viena 15 mg tabletė du kartus per parą (viena 15 mg tabletė iš ryto ir viena vakare) valgio metu. </w:t>
      </w:r>
    </w:p>
    <w:p w14:paraId="00053556" w14:textId="77777777" w:rsidR="00E46DB0" w:rsidRPr="0078687D" w:rsidRDefault="00E46DB0" w:rsidP="00E46DB0">
      <w:pPr>
        <w:rPr>
          <w:sz w:val="22"/>
          <w:szCs w:val="22"/>
        </w:rPr>
      </w:pPr>
      <w:r w:rsidRPr="0044099C">
        <w:rPr>
          <w:sz w:val="22"/>
          <w:szCs w:val="22"/>
        </w:rPr>
        <w:t>Nuo 22 paros: viena 20 mg tabletė kartą per parą (vartojama kiekvieną parą tuo pačiu laiku) valgio metu.</w:t>
      </w:r>
    </w:p>
    <w:p w14:paraId="62DBE3B4" w14:textId="77777777" w:rsidR="00E46DB0" w:rsidRPr="0078687D" w:rsidRDefault="00E46DB0" w:rsidP="00E46DB0">
      <w:pPr>
        <w:rPr>
          <w:sz w:val="22"/>
          <w:szCs w:val="22"/>
        </w:rPr>
      </w:pPr>
    </w:p>
    <w:p w14:paraId="1EF084DD" w14:textId="7A0EE355" w:rsidR="00E46DB0" w:rsidRPr="0078687D" w:rsidRDefault="00E46DB0" w:rsidP="00E46DB0">
      <w:pPr>
        <w:rPr>
          <w:sz w:val="22"/>
          <w:szCs w:val="22"/>
        </w:rPr>
      </w:pPr>
      <w:r w:rsidRPr="0078687D">
        <w:rPr>
          <w:sz w:val="22"/>
          <w:szCs w:val="22"/>
        </w:rPr>
        <w:t>Pradinis gydymas Xaboplax 15 </w:t>
      </w:r>
      <w:r w:rsidR="004640B5" w:rsidRPr="0078687D">
        <w:rPr>
          <w:sz w:val="22"/>
          <w:szCs w:val="22"/>
        </w:rPr>
        <w:t>mg taikomas du kartis per parą pirmąsias 3 savaites</w:t>
      </w:r>
    </w:p>
    <w:p w14:paraId="28BB6AD4" w14:textId="235B3A11" w:rsidR="00E46DB0" w:rsidRPr="0078687D" w:rsidRDefault="004640B5" w:rsidP="00E46DB0">
      <w:pPr>
        <w:rPr>
          <w:sz w:val="22"/>
          <w:szCs w:val="22"/>
        </w:rPr>
      </w:pPr>
      <w:r w:rsidRPr="0078687D">
        <w:rPr>
          <w:sz w:val="22"/>
          <w:szCs w:val="22"/>
        </w:rPr>
        <w:t>Nuolatinis gydymas Xaboplax 20 mg taikomas vieną kartą per parą nuo 4 savaitės</w:t>
      </w:r>
    </w:p>
    <w:p w14:paraId="72BC7E08" w14:textId="348BD995" w:rsidR="004640B5" w:rsidRPr="0078687D" w:rsidRDefault="004640B5" w:rsidP="00E46DB0">
      <w:pPr>
        <w:rPr>
          <w:sz w:val="22"/>
          <w:szCs w:val="22"/>
        </w:rPr>
      </w:pPr>
      <w:r w:rsidRPr="0078687D">
        <w:rPr>
          <w:sz w:val="22"/>
          <w:szCs w:val="22"/>
        </w:rPr>
        <w:t>Apsilankykite pas savo gydytoją, kad būtų užtikrintas tolesnis gydymas.</w:t>
      </w:r>
    </w:p>
    <w:p w14:paraId="18F726C4" w14:textId="1489C31B" w:rsidR="004640B5" w:rsidRPr="0078687D" w:rsidRDefault="004640B5" w:rsidP="00E46DB0">
      <w:pPr>
        <w:rPr>
          <w:sz w:val="22"/>
          <w:szCs w:val="22"/>
        </w:rPr>
      </w:pPr>
      <w:r w:rsidRPr="0078687D">
        <w:rPr>
          <w:sz w:val="22"/>
          <w:szCs w:val="22"/>
        </w:rPr>
        <w:t>Vartoti kartu su maistu</w:t>
      </w:r>
    </w:p>
    <w:p w14:paraId="264421B5" w14:textId="77777777" w:rsidR="004640B5" w:rsidRDefault="004640B5" w:rsidP="00E46DB0">
      <w:pPr>
        <w:rPr>
          <w:sz w:val="22"/>
          <w:szCs w:val="22"/>
        </w:rPr>
      </w:pPr>
    </w:p>
    <w:p w14:paraId="5D26C626" w14:textId="0C3F3F54" w:rsidR="004640B5" w:rsidRDefault="004640B5" w:rsidP="00E46DB0">
      <w:pPr>
        <w:rPr>
          <w:sz w:val="22"/>
          <w:szCs w:val="22"/>
        </w:rPr>
      </w:pPr>
      <w:r>
        <w:rPr>
          <w:sz w:val="22"/>
          <w:szCs w:val="22"/>
        </w:rPr>
        <w:t>Xaboplax 15 mg</w:t>
      </w:r>
    </w:p>
    <w:p w14:paraId="455E498C" w14:textId="18AF1B95" w:rsidR="004640B5" w:rsidRDefault="004640B5" w:rsidP="00E46DB0">
      <w:pPr>
        <w:rPr>
          <w:sz w:val="22"/>
          <w:szCs w:val="22"/>
        </w:rPr>
      </w:pPr>
      <w:r>
        <w:rPr>
          <w:sz w:val="22"/>
          <w:szCs w:val="22"/>
        </w:rPr>
        <w:lastRenderedPageBreak/>
        <w:t>Gydymo pradžia</w:t>
      </w:r>
    </w:p>
    <w:p w14:paraId="0526A198" w14:textId="1A37F1F5" w:rsidR="004640B5" w:rsidRDefault="004640B5" w:rsidP="00E46DB0">
      <w:pPr>
        <w:rPr>
          <w:sz w:val="22"/>
          <w:szCs w:val="22"/>
        </w:rPr>
      </w:pPr>
      <w:r>
        <w:rPr>
          <w:sz w:val="22"/>
          <w:szCs w:val="22"/>
        </w:rPr>
        <w:t>15 mg</w:t>
      </w:r>
    </w:p>
    <w:p w14:paraId="05516838" w14:textId="36C03B4C" w:rsidR="004640B5" w:rsidRDefault="004640B5" w:rsidP="00E46DB0">
      <w:pPr>
        <w:rPr>
          <w:sz w:val="22"/>
          <w:szCs w:val="22"/>
        </w:rPr>
      </w:pPr>
      <w:r>
        <w:rPr>
          <w:sz w:val="22"/>
          <w:szCs w:val="22"/>
        </w:rPr>
        <w:t>du kartus per parą</w:t>
      </w:r>
    </w:p>
    <w:p w14:paraId="67B4B7BA" w14:textId="42D6345D" w:rsidR="004640B5" w:rsidRDefault="004640B5" w:rsidP="00FB28B2">
      <w:pPr>
        <w:spacing w:line="240" w:lineRule="auto"/>
        <w:rPr>
          <w:sz w:val="22"/>
          <w:szCs w:val="22"/>
        </w:rPr>
      </w:pPr>
      <w:r>
        <w:rPr>
          <w:sz w:val="22"/>
          <w:szCs w:val="22"/>
        </w:rPr>
        <w:t>Pradžios data</w:t>
      </w:r>
    </w:p>
    <w:p w14:paraId="66B2826D" w14:textId="12BAD038" w:rsidR="004640B5" w:rsidRDefault="004640B5" w:rsidP="00FB28B2">
      <w:pPr>
        <w:spacing w:line="240" w:lineRule="auto"/>
        <w:rPr>
          <w:sz w:val="22"/>
          <w:szCs w:val="22"/>
        </w:rPr>
      </w:pPr>
      <w:r>
        <w:rPr>
          <w:sz w:val="22"/>
          <w:szCs w:val="22"/>
        </w:rPr>
        <w:t>1 SAVAITĖ  2 SAVAITĖ  3 SAVAITĖ</w:t>
      </w:r>
    </w:p>
    <w:p w14:paraId="350191C8" w14:textId="77E23FDD" w:rsidR="004640B5" w:rsidRDefault="004640B5" w:rsidP="00FB28B2">
      <w:pPr>
        <w:spacing w:line="240" w:lineRule="auto"/>
        <w:rPr>
          <w:sz w:val="22"/>
          <w:szCs w:val="22"/>
        </w:rPr>
      </w:pPr>
      <w:r>
        <w:rPr>
          <w:sz w:val="22"/>
          <w:szCs w:val="22"/>
        </w:rPr>
        <w:t xml:space="preserve">DIENOS: </w:t>
      </w:r>
      <w:r>
        <w:t>1 2 3 4 5 6 7 8 9 10 11 12 13 14 15 16 17 18 19 20 21</w:t>
      </w:r>
    </w:p>
    <w:p w14:paraId="4875B014" w14:textId="77777777" w:rsidR="004640B5" w:rsidRDefault="004640B5" w:rsidP="00FB28B2">
      <w:pPr>
        <w:spacing w:line="240" w:lineRule="auto"/>
        <w:rPr>
          <w:sz w:val="22"/>
          <w:szCs w:val="22"/>
        </w:rPr>
      </w:pPr>
    </w:p>
    <w:p w14:paraId="1687E9D2" w14:textId="38AEC3F5" w:rsidR="006E6CF4" w:rsidRPr="0045546A" w:rsidRDefault="006E6CF4" w:rsidP="00FB28B2">
      <w:pPr>
        <w:spacing w:line="240" w:lineRule="auto"/>
        <w:rPr>
          <w:i/>
          <w:iCs/>
          <w:color w:val="70AD47" w:themeColor="accent6"/>
          <w:sz w:val="22"/>
          <w:szCs w:val="22"/>
        </w:rPr>
      </w:pPr>
      <w:r w:rsidRPr="0045546A">
        <w:rPr>
          <w:sz w:val="22"/>
          <w:szCs w:val="22"/>
        </w:rPr>
        <w:t>{</w:t>
      </w:r>
      <w:r w:rsidR="00D9165A">
        <w:rPr>
          <w:sz w:val="22"/>
          <w:szCs w:val="22"/>
        </w:rPr>
        <w:t>saulė</w:t>
      </w:r>
      <w:r w:rsidRPr="0045546A">
        <w:rPr>
          <w:sz w:val="22"/>
          <w:szCs w:val="22"/>
        </w:rPr>
        <w:t>}</w:t>
      </w:r>
      <w:r w:rsidRPr="0045546A">
        <w:rPr>
          <w:i/>
          <w:iCs/>
          <w:color w:val="70AD47" w:themeColor="accent6"/>
          <w:sz w:val="22"/>
          <w:szCs w:val="22"/>
        </w:rPr>
        <w:t>[kaip simbolis]</w:t>
      </w:r>
    </w:p>
    <w:p w14:paraId="7721DA5A" w14:textId="0BB464D2" w:rsidR="006E6CF4" w:rsidRDefault="006E6CF4" w:rsidP="00FB28B2">
      <w:pPr>
        <w:shd w:val="clear" w:color="auto" w:fill="FFFFFF"/>
        <w:spacing w:line="240" w:lineRule="auto"/>
        <w:rPr>
          <w:sz w:val="22"/>
          <w:szCs w:val="22"/>
        </w:rPr>
      </w:pPr>
      <w:r w:rsidRPr="0045546A">
        <w:rPr>
          <w:sz w:val="22"/>
          <w:szCs w:val="22"/>
        </w:rPr>
        <w:t>{</w:t>
      </w:r>
      <w:r w:rsidR="00D9165A">
        <w:rPr>
          <w:sz w:val="22"/>
          <w:szCs w:val="22"/>
        </w:rPr>
        <w:t>mėnulis</w:t>
      </w:r>
      <w:r w:rsidRPr="0045546A">
        <w:rPr>
          <w:sz w:val="22"/>
          <w:szCs w:val="22"/>
        </w:rPr>
        <w:t>}</w:t>
      </w:r>
      <w:r w:rsidRPr="0045546A">
        <w:rPr>
          <w:i/>
          <w:iCs/>
          <w:color w:val="70AD47" w:themeColor="accent6"/>
          <w:sz w:val="22"/>
          <w:szCs w:val="22"/>
        </w:rPr>
        <w:t>[kaip simbolis]</w:t>
      </w:r>
    </w:p>
    <w:p w14:paraId="615742DE" w14:textId="77777777" w:rsidR="004640B5" w:rsidRDefault="004640B5" w:rsidP="00FB28B2">
      <w:pPr>
        <w:spacing w:line="240" w:lineRule="auto"/>
        <w:rPr>
          <w:sz w:val="22"/>
          <w:szCs w:val="22"/>
        </w:rPr>
      </w:pPr>
    </w:p>
    <w:p w14:paraId="6C5A5084" w14:textId="7B3A624C" w:rsidR="004640B5" w:rsidRDefault="006E6CF4" w:rsidP="00FB28B2">
      <w:pPr>
        <w:spacing w:line="240" w:lineRule="auto"/>
        <w:rPr>
          <w:sz w:val="22"/>
          <w:szCs w:val="22"/>
        </w:rPr>
      </w:pPr>
      <w:r>
        <w:rPr>
          <w:sz w:val="22"/>
          <w:szCs w:val="22"/>
        </w:rPr>
        <w:t>Dozės keitimas</w:t>
      </w:r>
    </w:p>
    <w:p w14:paraId="5F85E065" w14:textId="6B18ADF5" w:rsidR="006E6CF4" w:rsidRDefault="006E6CF4" w:rsidP="00FB28B2">
      <w:pPr>
        <w:spacing w:line="240" w:lineRule="auto"/>
        <w:rPr>
          <w:sz w:val="22"/>
          <w:szCs w:val="22"/>
        </w:rPr>
      </w:pPr>
      <w:r>
        <w:rPr>
          <w:sz w:val="22"/>
          <w:szCs w:val="22"/>
        </w:rPr>
        <w:t>Xaboplax 20 mg</w:t>
      </w:r>
    </w:p>
    <w:p w14:paraId="13DA0BF1" w14:textId="1B68CC0B" w:rsidR="006E6CF4" w:rsidRDefault="006E6CF4" w:rsidP="00FB28B2">
      <w:pPr>
        <w:spacing w:line="240" w:lineRule="auto"/>
        <w:rPr>
          <w:sz w:val="22"/>
          <w:szCs w:val="22"/>
        </w:rPr>
      </w:pPr>
      <w:r>
        <w:rPr>
          <w:sz w:val="22"/>
          <w:szCs w:val="22"/>
        </w:rPr>
        <w:t>20 mg</w:t>
      </w:r>
    </w:p>
    <w:p w14:paraId="2F08D379" w14:textId="790CBA21" w:rsidR="006E6CF4" w:rsidRPr="00FB28B2" w:rsidRDefault="006E6CF4" w:rsidP="00FB28B2">
      <w:pPr>
        <w:spacing w:line="240" w:lineRule="auto"/>
        <w:rPr>
          <w:sz w:val="22"/>
          <w:szCs w:val="22"/>
        </w:rPr>
      </w:pPr>
      <w:r w:rsidRPr="00FB28B2">
        <w:rPr>
          <w:sz w:val="22"/>
          <w:szCs w:val="22"/>
        </w:rPr>
        <w:t>kartą per parą</w:t>
      </w:r>
    </w:p>
    <w:p w14:paraId="5A04B9C4" w14:textId="53C9DD89" w:rsidR="006E6CF4" w:rsidRPr="00FB28B2" w:rsidRDefault="006E6CF4" w:rsidP="00FB28B2">
      <w:pPr>
        <w:spacing w:line="240" w:lineRule="auto"/>
        <w:rPr>
          <w:sz w:val="22"/>
          <w:szCs w:val="22"/>
        </w:rPr>
      </w:pPr>
      <w:r w:rsidRPr="00FB28B2">
        <w:rPr>
          <w:i/>
          <w:iCs/>
          <w:sz w:val="22"/>
          <w:szCs w:val="22"/>
          <w:shd w:val="clear" w:color="auto" w:fill="A6A6A6" w:themeFill="background1" w:themeFillShade="A6"/>
        </w:rPr>
        <w:t>vartoti</w:t>
      </w:r>
      <w:r w:rsidRPr="00FB28B2">
        <w:rPr>
          <w:sz w:val="22"/>
          <w:szCs w:val="22"/>
        </w:rPr>
        <w:t xml:space="preserve"> kiekvieną parą tuo pačiu laiku</w:t>
      </w:r>
    </w:p>
    <w:p w14:paraId="00A5A845" w14:textId="61CBF9FD" w:rsidR="006E6CF4" w:rsidRPr="00FB28B2" w:rsidRDefault="006E6CF4" w:rsidP="00FB28B2">
      <w:pPr>
        <w:spacing w:line="240" w:lineRule="auto"/>
        <w:rPr>
          <w:sz w:val="22"/>
          <w:szCs w:val="22"/>
        </w:rPr>
      </w:pPr>
      <w:r w:rsidRPr="00FB28B2">
        <w:rPr>
          <w:sz w:val="22"/>
          <w:szCs w:val="22"/>
        </w:rPr>
        <w:t>Dozės keitimo data</w:t>
      </w:r>
    </w:p>
    <w:p w14:paraId="6E351457" w14:textId="0AC8D860" w:rsidR="006E6CF4" w:rsidRPr="00FB28B2" w:rsidRDefault="006E6CF4" w:rsidP="00FB28B2">
      <w:pPr>
        <w:spacing w:line="240" w:lineRule="auto"/>
        <w:rPr>
          <w:sz w:val="22"/>
          <w:szCs w:val="22"/>
        </w:rPr>
      </w:pPr>
      <w:r w:rsidRPr="00FB28B2">
        <w:rPr>
          <w:sz w:val="22"/>
          <w:szCs w:val="22"/>
        </w:rPr>
        <w:t>4 SAVAITĖ</w:t>
      </w:r>
    </w:p>
    <w:p w14:paraId="734AD284" w14:textId="431440AD" w:rsidR="006E6CF4" w:rsidRPr="00FB28B2" w:rsidRDefault="006E6CF4" w:rsidP="00FB28B2">
      <w:pPr>
        <w:spacing w:line="240" w:lineRule="auto"/>
        <w:rPr>
          <w:sz w:val="22"/>
          <w:szCs w:val="22"/>
        </w:rPr>
      </w:pPr>
      <w:r w:rsidRPr="00FB28B2">
        <w:rPr>
          <w:sz w:val="22"/>
          <w:szCs w:val="22"/>
        </w:rPr>
        <w:t>22 DIENA 23 DIENA 24 DIENA 25 DIENA 26 DIENA 27 DIENA 28 DIENA</w:t>
      </w:r>
    </w:p>
    <w:p w14:paraId="6F7FB3EC" w14:textId="187B01F9" w:rsidR="006E6CF4" w:rsidRPr="00FB28B2" w:rsidRDefault="006E6CF4" w:rsidP="00FB28B2">
      <w:pPr>
        <w:spacing w:line="240" w:lineRule="auto"/>
        <w:rPr>
          <w:sz w:val="22"/>
          <w:szCs w:val="22"/>
        </w:rPr>
      </w:pPr>
    </w:p>
    <w:p w14:paraId="62CA76DF" w14:textId="77777777" w:rsidR="004640B5" w:rsidRPr="00FB28B2" w:rsidRDefault="004640B5" w:rsidP="00FB28B2">
      <w:pPr>
        <w:spacing w:line="240" w:lineRule="auto"/>
        <w:rPr>
          <w:sz w:val="22"/>
          <w:szCs w:val="22"/>
        </w:rPr>
      </w:pPr>
    </w:p>
    <w:p w14:paraId="38FE00B6" w14:textId="77777777" w:rsidR="00E46DB0" w:rsidRPr="00FB28B2" w:rsidRDefault="00E46DB0" w:rsidP="00FB28B2">
      <w:pPr>
        <w:pBdr>
          <w:top w:val="single" w:sz="4" w:space="1" w:color="000000"/>
          <w:left w:val="single" w:sz="4" w:space="4" w:color="000000"/>
          <w:bottom w:val="single" w:sz="4" w:space="1" w:color="000000"/>
          <w:right w:val="single" w:sz="4" w:space="4" w:color="000000"/>
        </w:pBdr>
        <w:spacing w:line="240" w:lineRule="auto"/>
        <w:ind w:left="567" w:hanging="567"/>
        <w:rPr>
          <w:sz w:val="22"/>
          <w:szCs w:val="22"/>
        </w:rPr>
      </w:pPr>
      <w:r w:rsidRPr="00FB28B2">
        <w:rPr>
          <w:b/>
          <w:sz w:val="22"/>
          <w:szCs w:val="22"/>
        </w:rPr>
        <w:t>6.</w:t>
      </w:r>
      <w:r w:rsidRPr="00FB28B2">
        <w:rPr>
          <w:b/>
          <w:sz w:val="22"/>
          <w:szCs w:val="22"/>
        </w:rPr>
        <w:tab/>
        <w:t>SPECIALUS ĮSPĖJIMAS, KAD VAISTINĮ PREPARATĄ BŪTINA LAIKYTI VAIKAMS NEPASTEBIMOJE IR NEPASIEKIAMOJE VIETOJE</w:t>
      </w:r>
    </w:p>
    <w:p w14:paraId="036E1AB7" w14:textId="77777777" w:rsidR="00E46DB0" w:rsidRPr="00FB28B2" w:rsidRDefault="00E46DB0" w:rsidP="00FB28B2">
      <w:pPr>
        <w:spacing w:line="240" w:lineRule="auto"/>
        <w:rPr>
          <w:sz w:val="22"/>
          <w:szCs w:val="22"/>
        </w:rPr>
      </w:pPr>
    </w:p>
    <w:p w14:paraId="320394BB" w14:textId="77777777" w:rsidR="00E46DB0" w:rsidRPr="00FB28B2" w:rsidRDefault="00E46DB0" w:rsidP="00FB28B2">
      <w:pPr>
        <w:spacing w:line="240" w:lineRule="auto"/>
        <w:rPr>
          <w:sz w:val="22"/>
          <w:szCs w:val="22"/>
        </w:rPr>
      </w:pPr>
      <w:r w:rsidRPr="00FB28B2">
        <w:rPr>
          <w:sz w:val="22"/>
          <w:szCs w:val="22"/>
        </w:rPr>
        <w:t>Laikyti vaikams nepastebimoje ir nepasiekiamoje vietoje.</w:t>
      </w:r>
    </w:p>
    <w:p w14:paraId="4E6D90E4" w14:textId="77777777" w:rsidR="00E46DB0" w:rsidRPr="00FB28B2" w:rsidRDefault="00E46DB0" w:rsidP="00FB28B2">
      <w:pPr>
        <w:spacing w:line="240" w:lineRule="auto"/>
        <w:rPr>
          <w:sz w:val="22"/>
          <w:szCs w:val="22"/>
        </w:rPr>
      </w:pPr>
    </w:p>
    <w:p w14:paraId="5C5C5531" w14:textId="77777777" w:rsidR="00E46DB0" w:rsidRPr="00FB28B2" w:rsidRDefault="00E46DB0" w:rsidP="00FB28B2">
      <w:pPr>
        <w:spacing w:line="240" w:lineRule="auto"/>
        <w:rPr>
          <w:sz w:val="22"/>
          <w:szCs w:val="22"/>
        </w:rPr>
      </w:pPr>
    </w:p>
    <w:p w14:paraId="5D3D14E3" w14:textId="77777777" w:rsidR="00E46DB0" w:rsidRPr="00FB28B2" w:rsidRDefault="00E46DB0" w:rsidP="00FB28B2">
      <w:pPr>
        <w:pBdr>
          <w:top w:val="single" w:sz="4" w:space="1" w:color="000000"/>
          <w:left w:val="single" w:sz="4" w:space="4" w:color="000000"/>
          <w:bottom w:val="single" w:sz="4" w:space="1" w:color="000000"/>
          <w:right w:val="single" w:sz="4" w:space="4" w:color="000000"/>
        </w:pBdr>
        <w:spacing w:line="240" w:lineRule="auto"/>
        <w:ind w:left="567" w:hanging="567"/>
        <w:rPr>
          <w:sz w:val="22"/>
          <w:szCs w:val="22"/>
        </w:rPr>
      </w:pPr>
      <w:r w:rsidRPr="00FB28B2">
        <w:rPr>
          <w:b/>
          <w:sz w:val="22"/>
          <w:szCs w:val="22"/>
        </w:rPr>
        <w:t>7.</w:t>
      </w:r>
      <w:r w:rsidRPr="00FB28B2">
        <w:rPr>
          <w:b/>
          <w:sz w:val="22"/>
          <w:szCs w:val="22"/>
        </w:rPr>
        <w:tab/>
        <w:t>KITAS (-I) SPECIALUS (-ŪS) ĮSPĖJIMAS (-AI) (JEI REIKIA)</w:t>
      </w:r>
    </w:p>
    <w:p w14:paraId="0B572B60" w14:textId="77777777" w:rsidR="00E46DB0" w:rsidRPr="00FB28B2" w:rsidRDefault="00E46DB0" w:rsidP="00FB28B2">
      <w:pPr>
        <w:spacing w:line="240" w:lineRule="auto"/>
        <w:rPr>
          <w:sz w:val="22"/>
          <w:szCs w:val="22"/>
        </w:rPr>
      </w:pPr>
    </w:p>
    <w:p w14:paraId="2A27AC5C" w14:textId="77777777" w:rsidR="00E46DB0" w:rsidRPr="00FB28B2" w:rsidRDefault="00E46DB0" w:rsidP="00FB28B2">
      <w:pPr>
        <w:tabs>
          <w:tab w:val="clear" w:pos="567"/>
          <w:tab w:val="left" w:pos="749"/>
          <w:tab w:val="center" w:pos="4536"/>
          <w:tab w:val="right" w:pos="8306"/>
        </w:tabs>
        <w:spacing w:line="240" w:lineRule="auto"/>
        <w:rPr>
          <w:sz w:val="22"/>
          <w:szCs w:val="22"/>
        </w:rPr>
      </w:pPr>
    </w:p>
    <w:p w14:paraId="4F0C1EE3" w14:textId="77777777" w:rsidR="00E46DB0" w:rsidRPr="00FB28B2" w:rsidRDefault="00E46DB0" w:rsidP="00FB28B2">
      <w:pPr>
        <w:pBdr>
          <w:top w:val="single" w:sz="4" w:space="1" w:color="000000"/>
          <w:left w:val="single" w:sz="4" w:space="4" w:color="000000"/>
          <w:bottom w:val="single" w:sz="4" w:space="1" w:color="000000"/>
          <w:right w:val="single" w:sz="4" w:space="4" w:color="000000"/>
        </w:pBdr>
        <w:spacing w:line="240" w:lineRule="auto"/>
        <w:ind w:left="567" w:hanging="567"/>
        <w:rPr>
          <w:sz w:val="22"/>
          <w:szCs w:val="22"/>
        </w:rPr>
      </w:pPr>
      <w:r w:rsidRPr="00FB28B2">
        <w:rPr>
          <w:b/>
          <w:sz w:val="22"/>
          <w:szCs w:val="22"/>
        </w:rPr>
        <w:t>8.</w:t>
      </w:r>
      <w:r w:rsidRPr="00FB28B2">
        <w:rPr>
          <w:b/>
          <w:sz w:val="22"/>
          <w:szCs w:val="22"/>
        </w:rPr>
        <w:tab/>
        <w:t>TINKAMUMO LAIKAS</w:t>
      </w:r>
    </w:p>
    <w:p w14:paraId="1F09BFA9" w14:textId="77777777" w:rsidR="00E46DB0" w:rsidRPr="00FB28B2" w:rsidRDefault="00E46DB0" w:rsidP="00FB28B2">
      <w:pPr>
        <w:spacing w:line="240" w:lineRule="auto"/>
        <w:ind w:left="567" w:hanging="567"/>
        <w:rPr>
          <w:sz w:val="22"/>
          <w:szCs w:val="22"/>
        </w:rPr>
      </w:pPr>
    </w:p>
    <w:p w14:paraId="540A7E06" w14:textId="77777777" w:rsidR="00E46DB0" w:rsidRPr="00FB28B2" w:rsidRDefault="00E46DB0" w:rsidP="00FB28B2">
      <w:pPr>
        <w:tabs>
          <w:tab w:val="clear" w:pos="567"/>
          <w:tab w:val="center" w:pos="4536"/>
          <w:tab w:val="right" w:pos="8306"/>
        </w:tabs>
        <w:spacing w:line="240" w:lineRule="auto"/>
        <w:rPr>
          <w:sz w:val="22"/>
          <w:szCs w:val="22"/>
        </w:rPr>
      </w:pPr>
      <w:r w:rsidRPr="00FB28B2">
        <w:rPr>
          <w:sz w:val="22"/>
          <w:szCs w:val="22"/>
        </w:rPr>
        <w:t xml:space="preserve">EXP {mm MMMM} </w:t>
      </w:r>
    </w:p>
    <w:p w14:paraId="31919EE5" w14:textId="77777777" w:rsidR="00E46DB0" w:rsidRPr="00FB28B2" w:rsidRDefault="00E46DB0" w:rsidP="00FB28B2">
      <w:pPr>
        <w:spacing w:line="240" w:lineRule="auto"/>
        <w:rPr>
          <w:sz w:val="22"/>
          <w:szCs w:val="22"/>
        </w:rPr>
      </w:pPr>
    </w:p>
    <w:p w14:paraId="3A89948D" w14:textId="77777777" w:rsidR="00E46DB0" w:rsidRPr="00FB28B2" w:rsidRDefault="00E46DB0" w:rsidP="00FB28B2">
      <w:pPr>
        <w:spacing w:line="240" w:lineRule="auto"/>
        <w:rPr>
          <w:sz w:val="22"/>
          <w:szCs w:val="22"/>
        </w:rPr>
      </w:pPr>
    </w:p>
    <w:p w14:paraId="4B14CB80" w14:textId="77777777" w:rsidR="00E46DB0" w:rsidRPr="00FB28B2" w:rsidRDefault="00E46DB0" w:rsidP="00FB28B2">
      <w:pPr>
        <w:keepNext/>
        <w:pBdr>
          <w:top w:val="single" w:sz="4" w:space="1" w:color="000000"/>
          <w:left w:val="single" w:sz="4" w:space="4" w:color="000000"/>
          <w:bottom w:val="single" w:sz="4" w:space="1" w:color="000000"/>
          <w:right w:val="single" w:sz="4" w:space="4" w:color="000000"/>
        </w:pBdr>
        <w:spacing w:line="240" w:lineRule="auto"/>
        <w:ind w:left="567" w:hanging="567"/>
        <w:rPr>
          <w:sz w:val="22"/>
          <w:szCs w:val="22"/>
        </w:rPr>
      </w:pPr>
      <w:r w:rsidRPr="00FB28B2">
        <w:rPr>
          <w:b/>
          <w:sz w:val="22"/>
          <w:szCs w:val="22"/>
        </w:rPr>
        <w:t>9.</w:t>
      </w:r>
      <w:r w:rsidRPr="00FB28B2">
        <w:rPr>
          <w:b/>
          <w:sz w:val="22"/>
          <w:szCs w:val="22"/>
        </w:rPr>
        <w:tab/>
        <w:t>SPECIALIOS LAIKYMO SĄLYGOS</w:t>
      </w:r>
    </w:p>
    <w:p w14:paraId="77CFC503" w14:textId="77777777" w:rsidR="00E46DB0" w:rsidRPr="00FB28B2" w:rsidRDefault="00E46DB0" w:rsidP="00FB28B2">
      <w:pPr>
        <w:spacing w:line="240" w:lineRule="auto"/>
        <w:rPr>
          <w:sz w:val="22"/>
          <w:szCs w:val="22"/>
        </w:rPr>
      </w:pPr>
    </w:p>
    <w:p w14:paraId="78C60A49" w14:textId="77777777" w:rsidR="00E46DB0" w:rsidRPr="00FB28B2" w:rsidRDefault="00E46DB0" w:rsidP="00FB28B2">
      <w:pPr>
        <w:spacing w:line="240" w:lineRule="auto"/>
        <w:ind w:left="567" w:hanging="567"/>
        <w:rPr>
          <w:sz w:val="22"/>
          <w:szCs w:val="22"/>
        </w:rPr>
      </w:pPr>
    </w:p>
    <w:p w14:paraId="608578A5" w14:textId="77777777" w:rsidR="00E46DB0" w:rsidRPr="00FB28B2" w:rsidRDefault="00E46DB0" w:rsidP="00FB28B2">
      <w:pPr>
        <w:pBdr>
          <w:top w:val="single" w:sz="4" w:space="1" w:color="000000"/>
          <w:left w:val="single" w:sz="4" w:space="4" w:color="000000"/>
          <w:bottom w:val="single" w:sz="4" w:space="1" w:color="000000"/>
          <w:right w:val="single" w:sz="4" w:space="4" w:color="000000"/>
        </w:pBdr>
        <w:spacing w:line="240" w:lineRule="auto"/>
        <w:ind w:left="567" w:hanging="567"/>
        <w:rPr>
          <w:sz w:val="22"/>
          <w:szCs w:val="22"/>
        </w:rPr>
      </w:pPr>
      <w:r w:rsidRPr="00FB28B2">
        <w:rPr>
          <w:b/>
          <w:sz w:val="22"/>
          <w:szCs w:val="22"/>
        </w:rPr>
        <w:t>10.</w:t>
      </w:r>
      <w:r w:rsidRPr="00FB28B2">
        <w:rPr>
          <w:b/>
          <w:sz w:val="22"/>
          <w:szCs w:val="22"/>
        </w:rPr>
        <w:tab/>
        <w:t>SPECIALIOS ATSARGUMO PRIEMONĖS DĖL NESUVARTOTO VAISTINIO PREPARATO AR JO ATLIEKŲ TVARKYMO (JEI REIKIA)</w:t>
      </w:r>
    </w:p>
    <w:p w14:paraId="7B7241F5" w14:textId="77777777" w:rsidR="00E46DB0" w:rsidRPr="00FB28B2" w:rsidRDefault="00E46DB0" w:rsidP="00FB28B2">
      <w:pPr>
        <w:spacing w:line="240" w:lineRule="auto"/>
        <w:rPr>
          <w:sz w:val="22"/>
          <w:szCs w:val="22"/>
        </w:rPr>
      </w:pPr>
    </w:p>
    <w:p w14:paraId="6959430C" w14:textId="77777777" w:rsidR="00E46DB0" w:rsidRPr="00FB28B2" w:rsidRDefault="00E46DB0" w:rsidP="00FB28B2">
      <w:pPr>
        <w:spacing w:line="240" w:lineRule="auto"/>
        <w:rPr>
          <w:sz w:val="22"/>
          <w:szCs w:val="22"/>
        </w:rPr>
      </w:pPr>
    </w:p>
    <w:p w14:paraId="206E04B2" w14:textId="77777777" w:rsidR="00E46DB0" w:rsidRPr="00FB28B2" w:rsidRDefault="00E46DB0" w:rsidP="00FB28B2">
      <w:pPr>
        <w:pBdr>
          <w:top w:val="single" w:sz="4" w:space="1" w:color="000000"/>
          <w:left w:val="single" w:sz="4" w:space="4" w:color="000000"/>
          <w:bottom w:val="single" w:sz="4" w:space="1" w:color="000000"/>
          <w:right w:val="single" w:sz="4" w:space="4" w:color="000000"/>
        </w:pBdr>
        <w:spacing w:line="240" w:lineRule="auto"/>
        <w:rPr>
          <w:sz w:val="22"/>
          <w:szCs w:val="22"/>
        </w:rPr>
      </w:pPr>
      <w:r w:rsidRPr="00FB28B2">
        <w:rPr>
          <w:b/>
          <w:sz w:val="22"/>
          <w:szCs w:val="22"/>
        </w:rPr>
        <w:t>11.</w:t>
      </w:r>
      <w:r w:rsidRPr="00FB28B2">
        <w:rPr>
          <w:b/>
          <w:sz w:val="22"/>
          <w:szCs w:val="22"/>
        </w:rPr>
        <w:tab/>
        <w:t>REGISTRUOTOJO PAVADINIMAS IR ADRESAS</w:t>
      </w:r>
    </w:p>
    <w:p w14:paraId="37B6D244" w14:textId="77777777" w:rsidR="00E46DB0" w:rsidRPr="00AD68F9" w:rsidRDefault="00E46DB0" w:rsidP="00FB28B2">
      <w:pPr>
        <w:spacing w:line="240" w:lineRule="auto"/>
        <w:rPr>
          <w:sz w:val="22"/>
          <w:szCs w:val="22"/>
        </w:rPr>
      </w:pPr>
    </w:p>
    <w:p w14:paraId="7BAD5DFB" w14:textId="77777777" w:rsidR="00E46DB0" w:rsidRPr="00AD68F9" w:rsidRDefault="00E46DB0" w:rsidP="00FB28B2">
      <w:pPr>
        <w:tabs>
          <w:tab w:val="clear" w:pos="567"/>
          <w:tab w:val="center" w:pos="4536"/>
          <w:tab w:val="right" w:pos="8306"/>
        </w:tabs>
        <w:spacing w:line="240" w:lineRule="auto"/>
        <w:rPr>
          <w:sz w:val="22"/>
          <w:szCs w:val="22"/>
        </w:rPr>
      </w:pPr>
      <w:r w:rsidRPr="00AD68F9">
        <w:rPr>
          <w:sz w:val="22"/>
          <w:szCs w:val="22"/>
        </w:rPr>
        <w:t>Sandoz d.d.</w:t>
      </w:r>
    </w:p>
    <w:p w14:paraId="44FB59DF" w14:textId="77777777" w:rsidR="00E46DB0" w:rsidRPr="00AD68F9" w:rsidRDefault="00E46DB0" w:rsidP="00FB28B2">
      <w:pPr>
        <w:tabs>
          <w:tab w:val="clear" w:pos="567"/>
          <w:tab w:val="center" w:pos="4536"/>
          <w:tab w:val="right" w:pos="8306"/>
        </w:tabs>
        <w:spacing w:line="240" w:lineRule="auto"/>
        <w:rPr>
          <w:sz w:val="22"/>
          <w:szCs w:val="22"/>
        </w:rPr>
      </w:pPr>
      <w:r w:rsidRPr="00AD68F9">
        <w:rPr>
          <w:sz w:val="22"/>
          <w:szCs w:val="22"/>
        </w:rPr>
        <w:t>Verovškova 57</w:t>
      </w:r>
    </w:p>
    <w:p w14:paraId="79B3AB3B" w14:textId="77777777" w:rsidR="00E46DB0" w:rsidRPr="00AD68F9" w:rsidRDefault="00E46DB0" w:rsidP="00FB28B2">
      <w:pPr>
        <w:tabs>
          <w:tab w:val="clear" w:pos="567"/>
          <w:tab w:val="center" w:pos="4536"/>
          <w:tab w:val="right" w:pos="8306"/>
        </w:tabs>
        <w:spacing w:line="240" w:lineRule="auto"/>
        <w:rPr>
          <w:sz w:val="22"/>
          <w:szCs w:val="22"/>
        </w:rPr>
      </w:pPr>
      <w:r w:rsidRPr="00AD68F9">
        <w:rPr>
          <w:sz w:val="22"/>
          <w:szCs w:val="22"/>
        </w:rPr>
        <w:t>SI-</w:t>
      </w:r>
      <w:r>
        <w:rPr>
          <w:sz w:val="22"/>
          <w:szCs w:val="22"/>
        </w:rPr>
        <w:t>10</w:t>
      </w:r>
      <w:r w:rsidRPr="00AD68F9">
        <w:rPr>
          <w:sz w:val="22"/>
          <w:szCs w:val="22"/>
        </w:rPr>
        <w:t>00 Ljubljana</w:t>
      </w:r>
    </w:p>
    <w:p w14:paraId="7CBCF3DC" w14:textId="77777777" w:rsidR="00E46DB0" w:rsidRPr="00AD68F9" w:rsidRDefault="00E46DB0" w:rsidP="00FB28B2">
      <w:pPr>
        <w:tabs>
          <w:tab w:val="clear" w:pos="567"/>
          <w:tab w:val="center" w:pos="4536"/>
          <w:tab w:val="right" w:pos="8306"/>
        </w:tabs>
        <w:spacing w:line="240" w:lineRule="auto"/>
        <w:rPr>
          <w:sz w:val="22"/>
          <w:szCs w:val="22"/>
        </w:rPr>
      </w:pPr>
      <w:r w:rsidRPr="00AD68F9">
        <w:rPr>
          <w:sz w:val="22"/>
          <w:szCs w:val="22"/>
        </w:rPr>
        <w:t>Slovėnija</w:t>
      </w:r>
    </w:p>
    <w:p w14:paraId="77E441D2" w14:textId="77777777" w:rsidR="00E46DB0" w:rsidRPr="00FB28B2" w:rsidRDefault="00E46DB0" w:rsidP="00FB28B2">
      <w:pPr>
        <w:spacing w:line="240" w:lineRule="auto"/>
        <w:rPr>
          <w:sz w:val="16"/>
          <w:szCs w:val="16"/>
        </w:rPr>
      </w:pPr>
    </w:p>
    <w:p w14:paraId="0ABDFBB8" w14:textId="77777777" w:rsidR="00E46DB0" w:rsidRPr="00AD68F9" w:rsidRDefault="00E46DB0" w:rsidP="00E46DB0">
      <w:pPr>
        <w:rPr>
          <w:sz w:val="22"/>
          <w:szCs w:val="22"/>
        </w:rPr>
      </w:pPr>
    </w:p>
    <w:p w14:paraId="356E8102" w14:textId="77777777" w:rsidR="00E46DB0" w:rsidRPr="00AD68F9" w:rsidRDefault="00E46DB0" w:rsidP="00E46DB0">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12.</w:t>
      </w:r>
      <w:r w:rsidRPr="00AD68F9">
        <w:rPr>
          <w:b/>
          <w:sz w:val="22"/>
          <w:szCs w:val="22"/>
        </w:rPr>
        <w:tab/>
        <w:t xml:space="preserve">REGISTRACIJOS PAŽYMĖJIMO NUMERIS (-IAI) </w:t>
      </w:r>
    </w:p>
    <w:p w14:paraId="6B580849" w14:textId="77777777" w:rsidR="00E46DB0" w:rsidRDefault="00E46DB0" w:rsidP="00FB28B2">
      <w:pPr>
        <w:spacing w:line="240" w:lineRule="auto"/>
        <w:rPr>
          <w:rFonts w:eastAsia="Calibri"/>
          <w:color w:val="auto"/>
          <w:sz w:val="16"/>
          <w:szCs w:val="16"/>
          <w:shd w:val="clear" w:color="auto" w:fill="D9D9D9" w:themeFill="background1" w:themeFillShade="D9"/>
          <w:lang w:eastAsia="en-US"/>
        </w:rPr>
      </w:pPr>
    </w:p>
    <w:p w14:paraId="47DA0B75" w14:textId="77777777" w:rsidR="000872E8" w:rsidRPr="00195A46" w:rsidRDefault="00FB28B2" w:rsidP="000872E8">
      <w:pPr>
        <w:rPr>
          <w:rFonts w:eastAsia="Calibri"/>
          <w:color w:val="auto"/>
          <w:sz w:val="22"/>
          <w:szCs w:val="22"/>
          <w:shd w:val="clear" w:color="auto" w:fill="D9D9D9" w:themeFill="background1" w:themeFillShade="D9"/>
          <w:lang w:eastAsia="en-US"/>
        </w:rPr>
      </w:pPr>
      <w:r w:rsidRPr="00FB28B2">
        <w:rPr>
          <w:rFonts w:eastAsia="Calibri"/>
          <w:color w:val="auto"/>
          <w:sz w:val="22"/>
          <w:szCs w:val="22"/>
          <w:shd w:val="clear" w:color="auto" w:fill="D9D9D9" w:themeFill="background1" w:themeFillShade="D9"/>
          <w:lang w:eastAsia="en-US"/>
        </w:rPr>
        <w:t>LT/1/23/5289/001</w:t>
      </w:r>
      <w:r w:rsidR="000872E8" w:rsidRPr="00195A46">
        <w:rPr>
          <w:rFonts w:eastAsia="Calibri"/>
          <w:color w:val="auto"/>
          <w:sz w:val="22"/>
          <w:szCs w:val="22"/>
          <w:shd w:val="clear" w:color="auto" w:fill="D9D9D9" w:themeFill="background1" w:themeFillShade="D9"/>
          <w:lang w:eastAsia="en-US"/>
        </w:rPr>
        <w:t>– N49</w:t>
      </w:r>
    </w:p>
    <w:p w14:paraId="12F65D4D" w14:textId="77777777" w:rsidR="000872E8" w:rsidRPr="00195A46" w:rsidRDefault="000872E8" w:rsidP="000872E8">
      <w:pPr>
        <w:rPr>
          <w:rFonts w:eastAsia="Calibri"/>
          <w:color w:val="auto"/>
          <w:sz w:val="22"/>
          <w:szCs w:val="22"/>
          <w:shd w:val="clear" w:color="auto" w:fill="D9D9D9" w:themeFill="background1" w:themeFillShade="D9"/>
          <w:lang w:eastAsia="en-US"/>
        </w:rPr>
      </w:pPr>
      <w:r w:rsidRPr="00195A46">
        <w:rPr>
          <w:rFonts w:eastAsia="Calibri"/>
          <w:color w:val="auto"/>
          <w:sz w:val="22"/>
          <w:szCs w:val="22"/>
          <w:shd w:val="clear" w:color="auto" w:fill="D9D9D9" w:themeFill="background1" w:themeFillShade="D9"/>
          <w:lang w:eastAsia="en-US"/>
        </w:rPr>
        <w:t>LT/1/23/5289/002 – N49x1</w:t>
      </w:r>
    </w:p>
    <w:p w14:paraId="351973C6" w14:textId="106605A1" w:rsidR="00FB28B2" w:rsidRPr="00FB28B2" w:rsidRDefault="00FB28B2" w:rsidP="00FB28B2">
      <w:pPr>
        <w:spacing w:line="240" w:lineRule="auto"/>
        <w:rPr>
          <w:rFonts w:eastAsia="Calibri"/>
          <w:color w:val="auto"/>
          <w:sz w:val="22"/>
          <w:szCs w:val="22"/>
          <w:shd w:val="clear" w:color="auto" w:fill="D9D9D9" w:themeFill="background1" w:themeFillShade="D9"/>
          <w:lang w:eastAsia="en-US"/>
        </w:rPr>
      </w:pPr>
    </w:p>
    <w:p w14:paraId="2B42BB34" w14:textId="77777777" w:rsidR="00E46DB0" w:rsidRDefault="00E46DB0" w:rsidP="00E46DB0">
      <w:pPr>
        <w:rPr>
          <w:sz w:val="22"/>
          <w:szCs w:val="22"/>
        </w:rPr>
      </w:pPr>
    </w:p>
    <w:p w14:paraId="52E4A1FF" w14:textId="77777777" w:rsidR="00FB28B2" w:rsidRPr="00AD68F9" w:rsidRDefault="00FB28B2" w:rsidP="00E46DB0">
      <w:pPr>
        <w:rPr>
          <w:sz w:val="22"/>
          <w:szCs w:val="22"/>
        </w:rPr>
      </w:pPr>
    </w:p>
    <w:p w14:paraId="3A1475E9" w14:textId="77777777" w:rsidR="00E46DB0" w:rsidRPr="00AD68F9" w:rsidRDefault="00E46DB0" w:rsidP="00E46DB0">
      <w:pPr>
        <w:pBdr>
          <w:top w:val="single" w:sz="4" w:space="1" w:color="000000"/>
          <w:left w:val="single" w:sz="4" w:space="4" w:color="000000"/>
          <w:bottom w:val="single" w:sz="4" w:space="1" w:color="000000"/>
          <w:right w:val="single" w:sz="4" w:space="4" w:color="000000"/>
        </w:pBdr>
        <w:rPr>
          <w:i/>
          <w:sz w:val="22"/>
          <w:szCs w:val="22"/>
        </w:rPr>
      </w:pPr>
      <w:r w:rsidRPr="00AD68F9">
        <w:rPr>
          <w:b/>
          <w:sz w:val="22"/>
          <w:szCs w:val="22"/>
        </w:rPr>
        <w:lastRenderedPageBreak/>
        <w:t>13.</w:t>
      </w:r>
      <w:r w:rsidRPr="00AD68F9">
        <w:rPr>
          <w:b/>
          <w:sz w:val="22"/>
          <w:szCs w:val="22"/>
        </w:rPr>
        <w:tab/>
        <w:t>SERIJOS NUMERIS</w:t>
      </w:r>
    </w:p>
    <w:p w14:paraId="3DFC3214" w14:textId="77777777" w:rsidR="00E46DB0" w:rsidRPr="00AD68F9" w:rsidRDefault="00E46DB0" w:rsidP="00E46DB0">
      <w:pPr>
        <w:rPr>
          <w:i/>
          <w:sz w:val="22"/>
          <w:szCs w:val="22"/>
        </w:rPr>
      </w:pPr>
    </w:p>
    <w:p w14:paraId="0F19F938" w14:textId="77777777" w:rsidR="00E46DB0" w:rsidRPr="00AD68F9" w:rsidRDefault="00E46DB0" w:rsidP="00E46DB0">
      <w:pPr>
        <w:rPr>
          <w:sz w:val="22"/>
          <w:szCs w:val="22"/>
        </w:rPr>
      </w:pPr>
      <w:r w:rsidRPr="00AD68F9">
        <w:rPr>
          <w:sz w:val="22"/>
          <w:szCs w:val="22"/>
        </w:rPr>
        <w:t>Lot {numeris}</w:t>
      </w:r>
    </w:p>
    <w:p w14:paraId="727A858C" w14:textId="77777777" w:rsidR="00E46DB0" w:rsidRPr="00AD68F9" w:rsidRDefault="00E46DB0" w:rsidP="00E46DB0">
      <w:pPr>
        <w:rPr>
          <w:sz w:val="22"/>
          <w:szCs w:val="22"/>
        </w:rPr>
      </w:pPr>
    </w:p>
    <w:p w14:paraId="61625281" w14:textId="77777777" w:rsidR="00E46DB0" w:rsidRPr="00AD68F9" w:rsidRDefault="00E46DB0" w:rsidP="00E46DB0">
      <w:pPr>
        <w:rPr>
          <w:sz w:val="22"/>
          <w:szCs w:val="22"/>
        </w:rPr>
      </w:pPr>
    </w:p>
    <w:p w14:paraId="14040871" w14:textId="77777777" w:rsidR="00E46DB0" w:rsidRPr="00AD68F9" w:rsidRDefault="00E46DB0" w:rsidP="00E46DB0">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14.</w:t>
      </w:r>
      <w:r w:rsidRPr="00AD68F9">
        <w:rPr>
          <w:b/>
          <w:sz w:val="22"/>
          <w:szCs w:val="22"/>
        </w:rPr>
        <w:tab/>
        <w:t>PARDAVIMO (IŠDAVIMO) TVARKA</w:t>
      </w:r>
    </w:p>
    <w:p w14:paraId="79C487E7" w14:textId="77777777" w:rsidR="00E46DB0" w:rsidRPr="00AD68F9" w:rsidRDefault="00E46DB0" w:rsidP="00E46DB0">
      <w:pPr>
        <w:rPr>
          <w:sz w:val="22"/>
          <w:szCs w:val="22"/>
        </w:rPr>
      </w:pPr>
    </w:p>
    <w:p w14:paraId="039E933F" w14:textId="77777777" w:rsidR="00E46DB0" w:rsidRPr="00AD68F9" w:rsidRDefault="00E46DB0" w:rsidP="00E46DB0">
      <w:pPr>
        <w:rPr>
          <w:sz w:val="22"/>
          <w:szCs w:val="22"/>
        </w:rPr>
      </w:pPr>
      <w:r w:rsidRPr="00AD68F9">
        <w:rPr>
          <w:sz w:val="22"/>
          <w:szCs w:val="22"/>
        </w:rPr>
        <w:t>Receptinis vaistas.</w:t>
      </w:r>
    </w:p>
    <w:p w14:paraId="758381C5" w14:textId="77777777" w:rsidR="00E46DB0" w:rsidRPr="00AD68F9" w:rsidRDefault="00E46DB0" w:rsidP="00E46DB0">
      <w:pPr>
        <w:rPr>
          <w:sz w:val="22"/>
          <w:szCs w:val="22"/>
        </w:rPr>
      </w:pPr>
    </w:p>
    <w:p w14:paraId="51165103" w14:textId="77777777" w:rsidR="00E46DB0" w:rsidRPr="00AD68F9" w:rsidRDefault="00E46DB0" w:rsidP="00E46DB0">
      <w:pPr>
        <w:rPr>
          <w:sz w:val="22"/>
          <w:szCs w:val="22"/>
        </w:rPr>
      </w:pPr>
    </w:p>
    <w:p w14:paraId="602EB009" w14:textId="77777777" w:rsidR="00E46DB0" w:rsidRPr="00AD68F9" w:rsidRDefault="00E46DB0" w:rsidP="00E46DB0">
      <w:pPr>
        <w:pBdr>
          <w:top w:val="single" w:sz="4" w:space="2" w:color="000000"/>
          <w:left w:val="single" w:sz="4" w:space="4" w:color="000000"/>
          <w:bottom w:val="single" w:sz="4" w:space="1" w:color="000000"/>
          <w:right w:val="single" w:sz="4" w:space="4" w:color="000000"/>
        </w:pBdr>
        <w:rPr>
          <w:sz w:val="22"/>
          <w:szCs w:val="22"/>
        </w:rPr>
      </w:pPr>
      <w:r w:rsidRPr="00AD68F9">
        <w:rPr>
          <w:b/>
          <w:sz w:val="22"/>
          <w:szCs w:val="22"/>
        </w:rPr>
        <w:t>15.</w:t>
      </w:r>
      <w:r w:rsidRPr="00AD68F9">
        <w:rPr>
          <w:b/>
          <w:sz w:val="22"/>
          <w:szCs w:val="22"/>
        </w:rPr>
        <w:tab/>
        <w:t>VARTOJIMO INSTRUKCIJA</w:t>
      </w:r>
    </w:p>
    <w:p w14:paraId="7A244233" w14:textId="77777777" w:rsidR="00E46DB0" w:rsidRPr="00AD68F9" w:rsidRDefault="00E46DB0" w:rsidP="00E46DB0">
      <w:pPr>
        <w:rPr>
          <w:sz w:val="22"/>
          <w:szCs w:val="22"/>
        </w:rPr>
      </w:pPr>
    </w:p>
    <w:p w14:paraId="5C0CA52C" w14:textId="77777777" w:rsidR="00E46DB0" w:rsidRPr="00AD68F9" w:rsidRDefault="00E46DB0" w:rsidP="00E46DB0">
      <w:pPr>
        <w:rPr>
          <w:sz w:val="22"/>
          <w:szCs w:val="22"/>
        </w:rPr>
      </w:pPr>
    </w:p>
    <w:p w14:paraId="6C29728E" w14:textId="77777777" w:rsidR="00E46DB0" w:rsidRPr="00AD68F9" w:rsidRDefault="00E46DB0" w:rsidP="00E46DB0">
      <w:pPr>
        <w:pBdr>
          <w:top w:val="single" w:sz="4" w:space="1" w:color="000000"/>
          <w:left w:val="single" w:sz="4" w:space="4" w:color="000000"/>
          <w:bottom w:val="single" w:sz="4" w:space="0" w:color="000000"/>
          <w:right w:val="single" w:sz="4" w:space="4" w:color="000000"/>
        </w:pBdr>
        <w:rPr>
          <w:sz w:val="22"/>
          <w:szCs w:val="22"/>
          <w:highlight w:val="lightGray"/>
        </w:rPr>
      </w:pPr>
      <w:r w:rsidRPr="00AD68F9">
        <w:rPr>
          <w:b/>
          <w:sz w:val="22"/>
          <w:szCs w:val="22"/>
        </w:rPr>
        <w:t>16.</w:t>
      </w:r>
      <w:r w:rsidRPr="00AD68F9">
        <w:rPr>
          <w:b/>
          <w:sz w:val="22"/>
          <w:szCs w:val="22"/>
        </w:rPr>
        <w:tab/>
        <w:t>INFORMACIJA BRAILIO RAŠTU</w:t>
      </w:r>
    </w:p>
    <w:p w14:paraId="0D1CAF2B" w14:textId="77777777" w:rsidR="00E46DB0" w:rsidRPr="00AD68F9" w:rsidRDefault="00E46DB0" w:rsidP="00E46DB0">
      <w:pPr>
        <w:rPr>
          <w:sz w:val="22"/>
          <w:szCs w:val="22"/>
          <w:highlight w:val="lightGray"/>
        </w:rPr>
      </w:pPr>
    </w:p>
    <w:p w14:paraId="10B18D74" w14:textId="0E23047C" w:rsidR="00E46DB0" w:rsidRPr="005E0E3B" w:rsidRDefault="006E6CF4" w:rsidP="00E46DB0">
      <w:pPr>
        <w:rPr>
          <w:i/>
          <w:iCs/>
          <w:sz w:val="22"/>
          <w:szCs w:val="22"/>
        </w:rPr>
      </w:pPr>
      <w:r w:rsidRPr="005E0E3B">
        <w:rPr>
          <w:i/>
          <w:iCs/>
          <w:sz w:val="22"/>
          <w:szCs w:val="22"/>
          <w:shd w:val="clear" w:color="auto" w:fill="A6A6A6" w:themeFill="background1" w:themeFillShade="A6"/>
        </w:rPr>
        <w:t xml:space="preserve">Pateiktas </w:t>
      </w:r>
      <w:r w:rsidRPr="005E0E3B">
        <w:rPr>
          <w:i/>
          <w:iCs/>
          <w:shd w:val="clear" w:color="auto" w:fill="A6A6A6" w:themeFill="background1" w:themeFillShade="A6"/>
        </w:rPr>
        <w:t>pagrindimas informacijos Brailio raštu nepatei</w:t>
      </w:r>
      <w:r w:rsidR="005E0E3B" w:rsidRPr="005E0E3B">
        <w:rPr>
          <w:i/>
          <w:iCs/>
          <w:shd w:val="clear" w:color="auto" w:fill="A6A6A6" w:themeFill="background1" w:themeFillShade="A6"/>
        </w:rPr>
        <w:t>kimui</w:t>
      </w:r>
    </w:p>
    <w:p w14:paraId="068C48B3" w14:textId="77777777" w:rsidR="00E46DB0" w:rsidRDefault="00E46DB0" w:rsidP="00E46DB0">
      <w:pPr>
        <w:spacing w:line="100" w:lineRule="atLeast"/>
        <w:rPr>
          <w:sz w:val="22"/>
          <w:szCs w:val="22"/>
        </w:rPr>
      </w:pPr>
    </w:p>
    <w:p w14:paraId="5BE500C4" w14:textId="77777777" w:rsidR="006E6CF4" w:rsidRPr="00AD68F9" w:rsidRDefault="006E6CF4" w:rsidP="00E46DB0">
      <w:pPr>
        <w:spacing w:line="100" w:lineRule="atLeast"/>
        <w:rPr>
          <w:sz w:val="22"/>
          <w:szCs w:val="22"/>
        </w:rPr>
      </w:pPr>
    </w:p>
    <w:p w14:paraId="4ECDBF49" w14:textId="77777777" w:rsidR="00E46DB0" w:rsidRPr="00AD68F9" w:rsidRDefault="00E46DB0" w:rsidP="00E46DB0">
      <w:pPr>
        <w:pBdr>
          <w:top w:val="single" w:sz="4" w:space="1" w:color="000000"/>
          <w:left w:val="single" w:sz="4" w:space="4" w:color="000000"/>
          <w:bottom w:val="single" w:sz="4" w:space="0" w:color="000000"/>
          <w:right w:val="single" w:sz="4" w:space="4" w:color="000000"/>
        </w:pBdr>
        <w:tabs>
          <w:tab w:val="clear" w:pos="567"/>
          <w:tab w:val="center" w:pos="4536"/>
          <w:tab w:val="right" w:pos="8306"/>
        </w:tabs>
        <w:spacing w:line="100" w:lineRule="atLeast"/>
        <w:ind w:left="567" w:hanging="567"/>
        <w:rPr>
          <w:sz w:val="22"/>
          <w:szCs w:val="22"/>
        </w:rPr>
      </w:pPr>
      <w:r w:rsidRPr="00AD68F9">
        <w:rPr>
          <w:b/>
          <w:sz w:val="22"/>
          <w:szCs w:val="22"/>
        </w:rPr>
        <w:t>17.</w:t>
      </w:r>
      <w:r w:rsidRPr="00AD68F9">
        <w:rPr>
          <w:b/>
          <w:sz w:val="22"/>
          <w:szCs w:val="22"/>
        </w:rPr>
        <w:tab/>
        <w:t>UNIKALUS IDENTIFIKATORIUS – 2D BRŪKŠNINIS KODAS</w:t>
      </w:r>
    </w:p>
    <w:p w14:paraId="46303F91" w14:textId="77777777" w:rsidR="00E46DB0" w:rsidRDefault="00E46DB0" w:rsidP="00E46DB0">
      <w:pPr>
        <w:spacing w:line="100" w:lineRule="atLeast"/>
        <w:rPr>
          <w:sz w:val="22"/>
          <w:szCs w:val="22"/>
          <w:shd w:val="clear" w:color="auto" w:fill="C0C0C0"/>
        </w:rPr>
      </w:pPr>
    </w:p>
    <w:p w14:paraId="440374AB" w14:textId="77777777" w:rsidR="00E46DB0" w:rsidRPr="00AD68F9" w:rsidRDefault="00E46DB0" w:rsidP="00E46DB0">
      <w:pPr>
        <w:spacing w:line="100" w:lineRule="atLeast"/>
        <w:rPr>
          <w:sz w:val="22"/>
          <w:szCs w:val="22"/>
        </w:rPr>
      </w:pPr>
      <w:r w:rsidRPr="00AD68F9">
        <w:rPr>
          <w:sz w:val="22"/>
          <w:szCs w:val="22"/>
          <w:shd w:val="clear" w:color="auto" w:fill="C0C0C0"/>
        </w:rPr>
        <w:t>2D brūkšninis kodas su nurodytu unikaliu identifikatoriumi.</w:t>
      </w:r>
    </w:p>
    <w:p w14:paraId="539F998A" w14:textId="77777777" w:rsidR="00E46DB0" w:rsidRPr="00AD68F9" w:rsidRDefault="00E46DB0" w:rsidP="00E46DB0">
      <w:pPr>
        <w:tabs>
          <w:tab w:val="clear" w:pos="567"/>
          <w:tab w:val="center" w:pos="4536"/>
          <w:tab w:val="right" w:pos="8306"/>
        </w:tabs>
        <w:spacing w:line="100" w:lineRule="atLeast"/>
        <w:rPr>
          <w:sz w:val="22"/>
          <w:szCs w:val="22"/>
        </w:rPr>
      </w:pPr>
    </w:p>
    <w:p w14:paraId="2CD21FAC" w14:textId="77777777" w:rsidR="00E46DB0" w:rsidRPr="00AD68F9" w:rsidRDefault="00E46DB0" w:rsidP="00E46DB0">
      <w:pPr>
        <w:tabs>
          <w:tab w:val="clear" w:pos="567"/>
          <w:tab w:val="center" w:pos="4536"/>
          <w:tab w:val="right" w:pos="8306"/>
        </w:tabs>
        <w:spacing w:line="100" w:lineRule="atLeast"/>
        <w:rPr>
          <w:sz w:val="22"/>
          <w:szCs w:val="22"/>
        </w:rPr>
      </w:pPr>
    </w:p>
    <w:p w14:paraId="1415C97A" w14:textId="77777777" w:rsidR="00E46DB0" w:rsidRPr="00AD68F9" w:rsidRDefault="00E46DB0" w:rsidP="00E46DB0">
      <w:pPr>
        <w:pBdr>
          <w:top w:val="single" w:sz="4" w:space="1" w:color="000000"/>
          <w:left w:val="single" w:sz="4" w:space="4" w:color="000000"/>
          <w:bottom w:val="single" w:sz="4" w:space="0" w:color="000000"/>
          <w:right w:val="single" w:sz="4" w:space="4" w:color="000000"/>
        </w:pBdr>
        <w:tabs>
          <w:tab w:val="clear" w:pos="567"/>
          <w:tab w:val="center" w:pos="4536"/>
          <w:tab w:val="right" w:pos="8306"/>
        </w:tabs>
        <w:spacing w:line="100" w:lineRule="atLeast"/>
        <w:ind w:left="567" w:hanging="567"/>
        <w:rPr>
          <w:sz w:val="22"/>
          <w:szCs w:val="22"/>
        </w:rPr>
      </w:pPr>
      <w:r w:rsidRPr="00AD68F9">
        <w:rPr>
          <w:b/>
          <w:sz w:val="22"/>
          <w:szCs w:val="22"/>
        </w:rPr>
        <w:t>18.</w:t>
      </w:r>
      <w:r w:rsidRPr="00AD68F9">
        <w:rPr>
          <w:b/>
          <w:sz w:val="22"/>
          <w:szCs w:val="22"/>
        </w:rPr>
        <w:tab/>
        <w:t>UNIKALUS IDENTIFIKATORIUS – ŽMONĖMS SUPRANTAMI DUOMENYS</w:t>
      </w:r>
    </w:p>
    <w:p w14:paraId="22DF0572" w14:textId="77777777" w:rsidR="00E46DB0" w:rsidRDefault="00E46DB0" w:rsidP="00E46DB0">
      <w:pPr>
        <w:tabs>
          <w:tab w:val="clear" w:pos="567"/>
          <w:tab w:val="center" w:pos="4536"/>
          <w:tab w:val="right" w:pos="8306"/>
        </w:tabs>
        <w:spacing w:line="100" w:lineRule="atLeast"/>
        <w:rPr>
          <w:sz w:val="22"/>
          <w:szCs w:val="22"/>
        </w:rPr>
      </w:pPr>
    </w:p>
    <w:p w14:paraId="60E09BC3" w14:textId="77777777" w:rsidR="00E46DB0" w:rsidRPr="00AD68F9" w:rsidRDefault="00E46DB0" w:rsidP="00E46DB0">
      <w:pPr>
        <w:rPr>
          <w:sz w:val="22"/>
          <w:szCs w:val="22"/>
        </w:rPr>
      </w:pPr>
      <w:r w:rsidRPr="00AD68F9">
        <w:rPr>
          <w:sz w:val="22"/>
          <w:szCs w:val="22"/>
        </w:rPr>
        <w:t xml:space="preserve">PC {numeris} </w:t>
      </w:r>
    </w:p>
    <w:p w14:paraId="23C46E45" w14:textId="77777777" w:rsidR="00E46DB0" w:rsidRPr="00AD68F9" w:rsidRDefault="00E46DB0" w:rsidP="00E46DB0">
      <w:pPr>
        <w:rPr>
          <w:sz w:val="22"/>
          <w:szCs w:val="22"/>
          <w:highlight w:val="lightGray"/>
        </w:rPr>
      </w:pPr>
      <w:r w:rsidRPr="00AD68F9">
        <w:rPr>
          <w:sz w:val="22"/>
          <w:szCs w:val="22"/>
        </w:rPr>
        <w:t>SN {numeris}</w:t>
      </w:r>
    </w:p>
    <w:p w14:paraId="41C70C28" w14:textId="77777777" w:rsidR="00E46DB0" w:rsidRPr="00AD68F9" w:rsidRDefault="00E46DB0" w:rsidP="00E46DB0">
      <w:pPr>
        <w:rPr>
          <w:sz w:val="22"/>
          <w:szCs w:val="22"/>
        </w:rPr>
      </w:pPr>
      <w:r w:rsidRPr="00AD68F9">
        <w:rPr>
          <w:sz w:val="22"/>
          <w:szCs w:val="22"/>
          <w:shd w:val="clear" w:color="auto" w:fill="FFFFFF"/>
        </w:rPr>
        <w:t>NN {numeris}</w:t>
      </w:r>
      <w:r w:rsidRPr="00AD68F9">
        <w:rPr>
          <w:sz w:val="22"/>
          <w:szCs w:val="22"/>
        </w:rPr>
        <w:t xml:space="preserve"> </w:t>
      </w:r>
    </w:p>
    <w:p w14:paraId="0DBF0CDB" w14:textId="77777777" w:rsidR="00E46DB0" w:rsidRDefault="00E46DB0" w:rsidP="00432355">
      <w:pPr>
        <w:rPr>
          <w:sz w:val="22"/>
          <w:szCs w:val="22"/>
        </w:rPr>
      </w:pPr>
    </w:p>
    <w:p w14:paraId="08C455D7" w14:textId="17BF0BC9" w:rsidR="0037645D" w:rsidRDefault="0037645D">
      <w:pPr>
        <w:tabs>
          <w:tab w:val="clear" w:pos="567"/>
        </w:tabs>
        <w:suppressAutoHyphens w:val="0"/>
        <w:spacing w:line="240" w:lineRule="auto"/>
        <w:rPr>
          <w:sz w:val="22"/>
          <w:szCs w:val="22"/>
        </w:rPr>
      </w:pPr>
      <w:r>
        <w:rPr>
          <w:sz w:val="22"/>
          <w:szCs w:val="22"/>
        </w:rPr>
        <w:br w:type="page"/>
      </w:r>
    </w:p>
    <w:p w14:paraId="7D515C43" w14:textId="77777777" w:rsidR="0037645D" w:rsidRPr="00AD68F9" w:rsidRDefault="0037645D" w:rsidP="0037645D">
      <w:pPr>
        <w:pBdr>
          <w:top w:val="single" w:sz="4" w:space="1" w:color="000000"/>
          <w:left w:val="single" w:sz="4" w:space="4" w:color="000000"/>
          <w:bottom w:val="single" w:sz="4" w:space="1" w:color="000000"/>
          <w:right w:val="single" w:sz="4" w:space="4" w:color="000000"/>
        </w:pBdr>
        <w:rPr>
          <w:b/>
          <w:sz w:val="22"/>
          <w:szCs w:val="22"/>
        </w:rPr>
      </w:pPr>
      <w:r w:rsidRPr="00AD68F9">
        <w:rPr>
          <w:b/>
          <w:sz w:val="22"/>
          <w:szCs w:val="22"/>
        </w:rPr>
        <w:lastRenderedPageBreak/>
        <w:t xml:space="preserve">MINIMALI INFORMACIJA ANT LIZDINIŲ PLOKŠTELIŲ </w:t>
      </w:r>
      <w:r w:rsidRPr="0095527C">
        <w:rPr>
          <w:b/>
          <w:sz w:val="22"/>
          <w:szCs w:val="22"/>
        </w:rPr>
        <w:t>ARBA DVISLUOKSNIŲ JUOSTELIŲ</w:t>
      </w:r>
    </w:p>
    <w:p w14:paraId="354D6F80" w14:textId="77777777" w:rsidR="0037645D" w:rsidRDefault="0037645D" w:rsidP="0037645D">
      <w:pPr>
        <w:pBdr>
          <w:top w:val="single" w:sz="4" w:space="1" w:color="000000"/>
          <w:left w:val="single" w:sz="4" w:space="4" w:color="000000"/>
          <w:bottom w:val="single" w:sz="4" w:space="1" w:color="000000"/>
          <w:right w:val="single" w:sz="4" w:space="4" w:color="000000"/>
        </w:pBdr>
        <w:ind w:left="567" w:hanging="567"/>
        <w:rPr>
          <w:b/>
          <w:sz w:val="22"/>
          <w:szCs w:val="22"/>
        </w:rPr>
      </w:pPr>
    </w:p>
    <w:p w14:paraId="76BB5065" w14:textId="387C82A3" w:rsidR="0037645D" w:rsidRPr="00AD68F9" w:rsidRDefault="0037645D" w:rsidP="0037645D">
      <w:pPr>
        <w:pBdr>
          <w:top w:val="single" w:sz="4" w:space="1" w:color="000000"/>
          <w:left w:val="single" w:sz="4" w:space="4" w:color="000000"/>
          <w:bottom w:val="single" w:sz="4" w:space="1" w:color="000000"/>
          <w:right w:val="single" w:sz="4" w:space="4" w:color="000000"/>
        </w:pBdr>
        <w:tabs>
          <w:tab w:val="clear" w:pos="567"/>
          <w:tab w:val="left" w:pos="0"/>
        </w:tabs>
        <w:rPr>
          <w:b/>
          <w:sz w:val="22"/>
          <w:szCs w:val="22"/>
        </w:rPr>
      </w:pPr>
      <w:r>
        <w:rPr>
          <w:b/>
          <w:sz w:val="22"/>
          <w:szCs w:val="22"/>
        </w:rPr>
        <w:t>Aliuminio - PVC/PE/PVdC LIZDINĖ PLOKŠTELĖ PAKUOTĖS GYDYMUI PRADĖTI DĖKLE</w:t>
      </w:r>
      <w:r w:rsidR="00D945E4">
        <w:rPr>
          <w:b/>
          <w:sz w:val="22"/>
          <w:szCs w:val="22"/>
        </w:rPr>
        <w:t xml:space="preserve"> (42 15 MG PLĖVELE DENGTOS TABLETĖS IR 7 20 MG PLĖVELE DENGTOS TABLETĖS)</w:t>
      </w:r>
    </w:p>
    <w:p w14:paraId="0B083D2A" w14:textId="77777777" w:rsidR="0037645D" w:rsidRPr="00AD68F9" w:rsidRDefault="0037645D" w:rsidP="0037645D">
      <w:pPr>
        <w:rPr>
          <w:sz w:val="22"/>
          <w:szCs w:val="22"/>
        </w:rPr>
      </w:pPr>
    </w:p>
    <w:p w14:paraId="561F1B25" w14:textId="77777777" w:rsidR="0037645D" w:rsidRPr="00AD68F9" w:rsidRDefault="0037645D" w:rsidP="0037645D">
      <w:pPr>
        <w:rPr>
          <w:sz w:val="22"/>
          <w:szCs w:val="22"/>
        </w:rPr>
      </w:pPr>
    </w:p>
    <w:p w14:paraId="02613EB3" w14:textId="77777777" w:rsidR="0037645D" w:rsidRPr="00AD68F9" w:rsidRDefault="0037645D" w:rsidP="0037645D">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1.</w:t>
      </w:r>
      <w:r w:rsidRPr="00AD68F9">
        <w:rPr>
          <w:b/>
          <w:sz w:val="22"/>
          <w:szCs w:val="22"/>
        </w:rPr>
        <w:tab/>
        <w:t>VAISTINIO PREPARATO PAVADINIMAS</w:t>
      </w:r>
    </w:p>
    <w:p w14:paraId="67AF0DDA" w14:textId="77777777" w:rsidR="0037645D" w:rsidRPr="00AD68F9" w:rsidRDefault="0037645D" w:rsidP="0037645D">
      <w:pPr>
        <w:rPr>
          <w:sz w:val="22"/>
          <w:szCs w:val="22"/>
        </w:rPr>
      </w:pPr>
    </w:p>
    <w:p w14:paraId="41B34036" w14:textId="7FFD180D" w:rsidR="0037645D" w:rsidRPr="00AD68F9" w:rsidRDefault="0037645D" w:rsidP="0037645D">
      <w:pPr>
        <w:rPr>
          <w:sz w:val="22"/>
          <w:szCs w:val="22"/>
          <w:highlight w:val="lightGray"/>
        </w:rPr>
      </w:pPr>
      <w:r>
        <w:rPr>
          <w:sz w:val="22"/>
          <w:szCs w:val="22"/>
        </w:rPr>
        <w:t>Xabo</w:t>
      </w:r>
      <w:r w:rsidRPr="00AD68F9">
        <w:rPr>
          <w:sz w:val="22"/>
          <w:szCs w:val="22"/>
        </w:rPr>
        <w:t xml:space="preserve">plax </w:t>
      </w:r>
      <w:r>
        <w:rPr>
          <w:sz w:val="22"/>
          <w:szCs w:val="22"/>
        </w:rPr>
        <w:t>15</w:t>
      </w:r>
      <w:r w:rsidRPr="00AD68F9">
        <w:rPr>
          <w:sz w:val="22"/>
          <w:szCs w:val="22"/>
        </w:rPr>
        <w:t xml:space="preserve"> mg </w:t>
      </w:r>
      <w:r w:rsidR="00C078F4" w:rsidRPr="00195A46">
        <w:rPr>
          <w:sz w:val="22"/>
          <w:szCs w:val="22"/>
          <w:highlight w:val="lightGray"/>
        </w:rPr>
        <w:t>plėvele dengtos</w:t>
      </w:r>
      <w:r w:rsidR="00C078F4">
        <w:rPr>
          <w:sz w:val="22"/>
          <w:szCs w:val="22"/>
        </w:rPr>
        <w:t xml:space="preserve"> </w:t>
      </w:r>
      <w:r w:rsidRPr="00AD68F9">
        <w:rPr>
          <w:sz w:val="22"/>
          <w:szCs w:val="22"/>
        </w:rPr>
        <w:t xml:space="preserve">tabletės </w:t>
      </w:r>
    </w:p>
    <w:p w14:paraId="3539639B" w14:textId="39AC14D0" w:rsidR="0037645D" w:rsidRPr="00AD68F9" w:rsidRDefault="0037645D" w:rsidP="0037645D">
      <w:pPr>
        <w:rPr>
          <w:sz w:val="22"/>
          <w:szCs w:val="22"/>
          <w:highlight w:val="lightGray"/>
        </w:rPr>
      </w:pPr>
      <w:r>
        <w:rPr>
          <w:sz w:val="22"/>
          <w:szCs w:val="22"/>
        </w:rPr>
        <w:t>Xabo</w:t>
      </w:r>
      <w:r w:rsidRPr="00AD68F9">
        <w:rPr>
          <w:sz w:val="22"/>
          <w:szCs w:val="22"/>
        </w:rPr>
        <w:t xml:space="preserve">plax </w:t>
      </w:r>
      <w:r>
        <w:rPr>
          <w:sz w:val="22"/>
          <w:szCs w:val="22"/>
        </w:rPr>
        <w:t>20</w:t>
      </w:r>
      <w:r w:rsidRPr="00AD68F9">
        <w:rPr>
          <w:sz w:val="22"/>
          <w:szCs w:val="22"/>
        </w:rPr>
        <w:t xml:space="preserve"> mg </w:t>
      </w:r>
      <w:r w:rsidR="00C078F4" w:rsidRPr="00195A46">
        <w:rPr>
          <w:sz w:val="22"/>
          <w:szCs w:val="22"/>
          <w:highlight w:val="lightGray"/>
        </w:rPr>
        <w:t>plėvele dengtos</w:t>
      </w:r>
      <w:r w:rsidR="00C078F4">
        <w:rPr>
          <w:sz w:val="22"/>
          <w:szCs w:val="22"/>
        </w:rPr>
        <w:t xml:space="preserve"> </w:t>
      </w:r>
      <w:r w:rsidRPr="00AD68F9">
        <w:rPr>
          <w:sz w:val="22"/>
          <w:szCs w:val="22"/>
        </w:rPr>
        <w:t xml:space="preserve">tabletės </w:t>
      </w:r>
    </w:p>
    <w:p w14:paraId="33FC26FF" w14:textId="77777777" w:rsidR="0037645D" w:rsidRDefault="0037645D" w:rsidP="0037645D">
      <w:pPr>
        <w:rPr>
          <w:sz w:val="22"/>
          <w:szCs w:val="22"/>
        </w:rPr>
      </w:pPr>
    </w:p>
    <w:p w14:paraId="6B70D9E7" w14:textId="77777777" w:rsidR="0037645D" w:rsidRPr="00AD68F9" w:rsidRDefault="0037645D" w:rsidP="0037645D">
      <w:pPr>
        <w:rPr>
          <w:sz w:val="22"/>
          <w:szCs w:val="22"/>
        </w:rPr>
      </w:pPr>
      <w:r w:rsidRPr="00AD68F9">
        <w:rPr>
          <w:sz w:val="22"/>
          <w:szCs w:val="22"/>
        </w:rPr>
        <w:t>rivaroxabanum</w:t>
      </w:r>
    </w:p>
    <w:p w14:paraId="636467E1" w14:textId="77777777" w:rsidR="0037645D" w:rsidRPr="00AD68F9" w:rsidRDefault="0037645D" w:rsidP="0037645D">
      <w:pPr>
        <w:rPr>
          <w:sz w:val="22"/>
          <w:szCs w:val="22"/>
        </w:rPr>
      </w:pPr>
    </w:p>
    <w:p w14:paraId="1DF21169" w14:textId="77777777" w:rsidR="0037645D" w:rsidRPr="00AD68F9" w:rsidRDefault="0037645D" w:rsidP="0037645D">
      <w:pPr>
        <w:rPr>
          <w:sz w:val="22"/>
          <w:szCs w:val="22"/>
        </w:rPr>
      </w:pPr>
    </w:p>
    <w:p w14:paraId="6A92A77C" w14:textId="77777777" w:rsidR="0037645D" w:rsidRPr="00AD68F9" w:rsidRDefault="0037645D" w:rsidP="0037645D">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2.</w:t>
      </w:r>
      <w:r w:rsidRPr="00AD68F9">
        <w:rPr>
          <w:b/>
          <w:sz w:val="22"/>
          <w:szCs w:val="22"/>
        </w:rPr>
        <w:tab/>
        <w:t>REGISTRUOTOJO PAVADINIMAS</w:t>
      </w:r>
    </w:p>
    <w:p w14:paraId="17301EAF" w14:textId="77777777" w:rsidR="0037645D" w:rsidRPr="00AD68F9" w:rsidRDefault="0037645D" w:rsidP="0037645D">
      <w:pPr>
        <w:rPr>
          <w:sz w:val="22"/>
          <w:szCs w:val="22"/>
        </w:rPr>
      </w:pPr>
    </w:p>
    <w:p w14:paraId="2C15E2DD" w14:textId="77777777" w:rsidR="0037645D" w:rsidRPr="00AD68F9" w:rsidRDefault="0037645D" w:rsidP="0037645D">
      <w:pPr>
        <w:rPr>
          <w:sz w:val="22"/>
          <w:szCs w:val="22"/>
        </w:rPr>
      </w:pPr>
      <w:r w:rsidRPr="00AD68F9">
        <w:rPr>
          <w:sz w:val="22"/>
          <w:szCs w:val="22"/>
        </w:rPr>
        <w:t>SANDOZ</w:t>
      </w:r>
    </w:p>
    <w:p w14:paraId="5EACF01B" w14:textId="77777777" w:rsidR="0037645D" w:rsidRPr="00AD68F9" w:rsidRDefault="0037645D" w:rsidP="0037645D">
      <w:pPr>
        <w:rPr>
          <w:sz w:val="22"/>
          <w:szCs w:val="22"/>
        </w:rPr>
      </w:pPr>
    </w:p>
    <w:p w14:paraId="2B842203" w14:textId="77777777" w:rsidR="0037645D" w:rsidRPr="00AD68F9" w:rsidRDefault="0037645D" w:rsidP="0037645D">
      <w:pPr>
        <w:rPr>
          <w:sz w:val="22"/>
          <w:szCs w:val="22"/>
        </w:rPr>
      </w:pPr>
    </w:p>
    <w:p w14:paraId="07199DA4" w14:textId="77777777" w:rsidR="0037645D" w:rsidRPr="00AD68F9" w:rsidRDefault="0037645D" w:rsidP="0037645D">
      <w:pPr>
        <w:pBdr>
          <w:top w:val="single" w:sz="4" w:space="1" w:color="000000"/>
          <w:left w:val="single" w:sz="4" w:space="4" w:color="000000"/>
          <w:bottom w:val="single" w:sz="4" w:space="2" w:color="000000"/>
          <w:right w:val="single" w:sz="4" w:space="4" w:color="000000"/>
        </w:pBdr>
        <w:rPr>
          <w:sz w:val="22"/>
          <w:szCs w:val="22"/>
        </w:rPr>
      </w:pPr>
      <w:r w:rsidRPr="00AD68F9">
        <w:rPr>
          <w:b/>
          <w:sz w:val="22"/>
          <w:szCs w:val="22"/>
        </w:rPr>
        <w:t>3.</w:t>
      </w:r>
      <w:r w:rsidRPr="00AD68F9">
        <w:rPr>
          <w:b/>
          <w:sz w:val="22"/>
          <w:szCs w:val="22"/>
        </w:rPr>
        <w:tab/>
        <w:t>TINKAMUMO LAIKAS</w:t>
      </w:r>
    </w:p>
    <w:p w14:paraId="7CC15A2A" w14:textId="77777777" w:rsidR="0037645D" w:rsidRPr="00AD68F9" w:rsidRDefault="0037645D" w:rsidP="0037645D">
      <w:pPr>
        <w:rPr>
          <w:sz w:val="22"/>
          <w:szCs w:val="22"/>
        </w:rPr>
      </w:pPr>
    </w:p>
    <w:p w14:paraId="20AD094D" w14:textId="77777777" w:rsidR="0037645D" w:rsidRPr="00AD68F9" w:rsidRDefault="0037645D" w:rsidP="0037645D">
      <w:pPr>
        <w:rPr>
          <w:sz w:val="22"/>
          <w:szCs w:val="22"/>
        </w:rPr>
      </w:pPr>
      <w:r w:rsidRPr="0095527C">
        <w:rPr>
          <w:sz w:val="22"/>
          <w:szCs w:val="22"/>
        </w:rPr>
        <w:t>EXP</w:t>
      </w:r>
      <w:r w:rsidRPr="00AD68F9">
        <w:rPr>
          <w:sz w:val="22"/>
          <w:szCs w:val="22"/>
        </w:rPr>
        <w:t>{mm MMMM}</w:t>
      </w:r>
    </w:p>
    <w:p w14:paraId="294A952F" w14:textId="77777777" w:rsidR="0037645D" w:rsidRPr="00AD68F9" w:rsidRDefault="0037645D" w:rsidP="0037645D">
      <w:pPr>
        <w:rPr>
          <w:sz w:val="22"/>
          <w:szCs w:val="22"/>
        </w:rPr>
      </w:pPr>
    </w:p>
    <w:p w14:paraId="2D49E71F" w14:textId="77777777" w:rsidR="0037645D" w:rsidRPr="00AD68F9" w:rsidRDefault="0037645D" w:rsidP="0037645D">
      <w:pPr>
        <w:rPr>
          <w:sz w:val="22"/>
          <w:szCs w:val="22"/>
        </w:rPr>
      </w:pPr>
    </w:p>
    <w:p w14:paraId="073448D6" w14:textId="77777777" w:rsidR="0037645D" w:rsidRPr="00AD68F9" w:rsidRDefault="0037645D" w:rsidP="0037645D">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4.</w:t>
      </w:r>
      <w:r w:rsidRPr="00AD68F9">
        <w:rPr>
          <w:b/>
          <w:sz w:val="22"/>
          <w:szCs w:val="22"/>
        </w:rPr>
        <w:tab/>
        <w:t>SERIJOS NUMERIS</w:t>
      </w:r>
    </w:p>
    <w:p w14:paraId="7BDAF289" w14:textId="77777777" w:rsidR="0037645D" w:rsidRPr="00AD68F9" w:rsidRDefault="0037645D" w:rsidP="0037645D">
      <w:pPr>
        <w:rPr>
          <w:sz w:val="22"/>
          <w:szCs w:val="22"/>
        </w:rPr>
      </w:pPr>
    </w:p>
    <w:p w14:paraId="199765D6" w14:textId="77777777" w:rsidR="0037645D" w:rsidRPr="00AD68F9" w:rsidRDefault="0037645D" w:rsidP="0037645D">
      <w:pPr>
        <w:rPr>
          <w:sz w:val="22"/>
          <w:szCs w:val="22"/>
        </w:rPr>
      </w:pPr>
      <w:r w:rsidRPr="0095527C">
        <w:rPr>
          <w:sz w:val="22"/>
          <w:szCs w:val="22"/>
        </w:rPr>
        <w:t>Lot</w:t>
      </w:r>
    </w:p>
    <w:p w14:paraId="602A8427" w14:textId="77777777" w:rsidR="0037645D" w:rsidRPr="00AD68F9" w:rsidRDefault="0037645D" w:rsidP="0037645D">
      <w:pPr>
        <w:rPr>
          <w:sz w:val="22"/>
          <w:szCs w:val="22"/>
        </w:rPr>
      </w:pPr>
    </w:p>
    <w:p w14:paraId="5A1CBBF6" w14:textId="77777777" w:rsidR="0037645D" w:rsidRPr="00AD68F9" w:rsidRDefault="0037645D" w:rsidP="0037645D">
      <w:pPr>
        <w:rPr>
          <w:sz w:val="22"/>
          <w:szCs w:val="22"/>
        </w:rPr>
      </w:pPr>
    </w:p>
    <w:p w14:paraId="1B63A682" w14:textId="77777777" w:rsidR="0037645D" w:rsidRPr="00AD68F9" w:rsidRDefault="0037645D" w:rsidP="0037645D">
      <w:pPr>
        <w:pBdr>
          <w:top w:val="single" w:sz="4" w:space="1" w:color="000000"/>
          <w:left w:val="single" w:sz="4" w:space="4" w:color="000000"/>
          <w:bottom w:val="single" w:sz="4" w:space="1" w:color="000000"/>
          <w:right w:val="single" w:sz="4" w:space="4" w:color="000000"/>
        </w:pBdr>
        <w:rPr>
          <w:sz w:val="22"/>
          <w:szCs w:val="22"/>
        </w:rPr>
      </w:pPr>
      <w:r w:rsidRPr="00AD68F9">
        <w:rPr>
          <w:b/>
          <w:sz w:val="22"/>
          <w:szCs w:val="22"/>
        </w:rPr>
        <w:t>5.</w:t>
      </w:r>
      <w:r w:rsidRPr="00AD68F9">
        <w:rPr>
          <w:b/>
          <w:sz w:val="22"/>
          <w:szCs w:val="22"/>
        </w:rPr>
        <w:tab/>
        <w:t>KITA</w:t>
      </w:r>
    </w:p>
    <w:p w14:paraId="58F79068" w14:textId="77777777" w:rsidR="0037645D" w:rsidRPr="00AD68F9" w:rsidRDefault="0037645D" w:rsidP="0037645D">
      <w:pPr>
        <w:rPr>
          <w:sz w:val="22"/>
          <w:szCs w:val="22"/>
        </w:rPr>
      </w:pPr>
    </w:p>
    <w:p w14:paraId="7485858F" w14:textId="77777777" w:rsidR="0037645D" w:rsidRDefault="0037645D" w:rsidP="00432355">
      <w:pPr>
        <w:rPr>
          <w:sz w:val="22"/>
          <w:szCs w:val="22"/>
        </w:rPr>
      </w:pPr>
    </w:p>
    <w:p w14:paraId="5AE9CFC7" w14:textId="6ED0C4E5" w:rsidR="0037645D" w:rsidRDefault="0037645D">
      <w:pPr>
        <w:tabs>
          <w:tab w:val="clear" w:pos="567"/>
        </w:tabs>
        <w:suppressAutoHyphens w:val="0"/>
        <w:spacing w:line="240" w:lineRule="auto"/>
        <w:rPr>
          <w:sz w:val="22"/>
          <w:szCs w:val="22"/>
        </w:rPr>
      </w:pPr>
      <w:r>
        <w:rPr>
          <w:sz w:val="22"/>
          <w:szCs w:val="22"/>
        </w:rPr>
        <w:br w:type="page"/>
      </w:r>
    </w:p>
    <w:p w14:paraId="14691684" w14:textId="77777777" w:rsidR="00432355" w:rsidRDefault="00432355" w:rsidP="00432355">
      <w:pPr>
        <w:pBdr>
          <w:top w:val="single" w:sz="4" w:space="1" w:color="auto"/>
          <w:left w:val="single" w:sz="4" w:space="4" w:color="auto"/>
          <w:bottom w:val="single" w:sz="4" w:space="1" w:color="auto"/>
          <w:right w:val="single" w:sz="4" w:space="4" w:color="auto"/>
        </w:pBdr>
        <w:rPr>
          <w:b/>
          <w:sz w:val="22"/>
          <w:szCs w:val="22"/>
        </w:rPr>
      </w:pPr>
      <w:r w:rsidRPr="00FD079B">
        <w:rPr>
          <w:b/>
          <w:sz w:val="22"/>
          <w:szCs w:val="22"/>
        </w:rPr>
        <w:lastRenderedPageBreak/>
        <w:t>PACIENTO BUDRUMO KORTELĖ</w:t>
      </w:r>
    </w:p>
    <w:p w14:paraId="31BBA77A" w14:textId="40E1DBFF" w:rsidR="0037645D" w:rsidRPr="0037645D" w:rsidRDefault="0037645D" w:rsidP="00432355">
      <w:pPr>
        <w:pBdr>
          <w:top w:val="single" w:sz="4" w:space="1" w:color="auto"/>
          <w:left w:val="single" w:sz="4" w:space="4" w:color="auto"/>
          <w:bottom w:val="single" w:sz="4" w:space="1" w:color="auto"/>
          <w:right w:val="single" w:sz="4" w:space="4" w:color="auto"/>
        </w:pBdr>
        <w:rPr>
          <w:bCs/>
          <w:sz w:val="22"/>
          <w:szCs w:val="22"/>
        </w:rPr>
      </w:pPr>
      <w:r w:rsidRPr="0037645D">
        <w:rPr>
          <w:bCs/>
          <w:sz w:val="22"/>
          <w:szCs w:val="22"/>
        </w:rPr>
        <w:t>Pakuotė gydymui pradėti</w:t>
      </w:r>
    </w:p>
    <w:p w14:paraId="1E917AB4" w14:textId="77777777" w:rsidR="00432355" w:rsidRDefault="00432355" w:rsidP="00432355">
      <w:pPr>
        <w:rPr>
          <w:bCs/>
          <w:color w:val="A8D08D" w:themeColor="accent6" w:themeTint="99"/>
          <w:sz w:val="22"/>
          <w:szCs w:val="22"/>
        </w:rPr>
      </w:pPr>
    </w:p>
    <w:p w14:paraId="4E1D206F" w14:textId="77777777" w:rsidR="00432355" w:rsidRPr="008837C1" w:rsidRDefault="00432355" w:rsidP="00432355">
      <w:pPr>
        <w:rPr>
          <w:bCs/>
          <w:color w:val="538135" w:themeColor="accent6" w:themeShade="BF"/>
          <w:sz w:val="20"/>
          <w:szCs w:val="20"/>
        </w:rPr>
      </w:pPr>
      <w:r w:rsidRPr="00474743">
        <w:rPr>
          <w:bCs/>
          <w:color w:val="A8D08D" w:themeColor="accent6" w:themeTint="99"/>
          <w:sz w:val="22"/>
          <w:szCs w:val="22"/>
          <w:highlight w:val="lightGray"/>
        </w:rPr>
        <w:t>[</w:t>
      </w:r>
      <w:r w:rsidRPr="00474743">
        <w:rPr>
          <w:bCs/>
          <w:color w:val="538135" w:themeColor="accent6" w:themeShade="BF"/>
          <w:sz w:val="20"/>
          <w:szCs w:val="20"/>
          <w:highlight w:val="lightGray"/>
        </w:rPr>
        <w:t>Paskirstymas bus vykdomas pagal nacionalines sąlygas ir derinimą su nacionalinėmis sveikatos institucijomis.]</w:t>
      </w:r>
    </w:p>
    <w:p w14:paraId="4E722262" w14:textId="77777777" w:rsidR="00432355" w:rsidRDefault="00432355" w:rsidP="00432355">
      <w:pPr>
        <w:rPr>
          <w:bCs/>
          <w:sz w:val="22"/>
          <w:szCs w:val="22"/>
        </w:rPr>
      </w:pPr>
    </w:p>
    <w:p w14:paraId="0B9DDE33" w14:textId="77777777" w:rsidR="00432355" w:rsidRPr="00FD079B" w:rsidRDefault="00432355" w:rsidP="00432355">
      <w:pPr>
        <w:rPr>
          <w:b/>
          <w:sz w:val="22"/>
          <w:szCs w:val="22"/>
        </w:rPr>
      </w:pPr>
      <w:r w:rsidRPr="00FD079B">
        <w:rPr>
          <w:b/>
          <w:sz w:val="22"/>
          <w:szCs w:val="22"/>
        </w:rPr>
        <w:t>Paciento budrumo kortelė</w:t>
      </w:r>
    </w:p>
    <w:p w14:paraId="426200C7" w14:textId="77777777" w:rsidR="00432355" w:rsidRDefault="00432355" w:rsidP="00432355">
      <w:pPr>
        <w:rPr>
          <w:bCs/>
          <w:sz w:val="22"/>
          <w:szCs w:val="22"/>
        </w:rPr>
      </w:pPr>
    </w:p>
    <w:p w14:paraId="11629120" w14:textId="53742797" w:rsidR="00432355" w:rsidRPr="00FD079B" w:rsidRDefault="00432355" w:rsidP="00432355">
      <w:pPr>
        <w:rPr>
          <w:bCs/>
          <w:sz w:val="22"/>
          <w:szCs w:val="22"/>
        </w:rPr>
      </w:pPr>
      <w:r>
        <w:rPr>
          <w:bCs/>
          <w:sz w:val="22"/>
          <w:szCs w:val="22"/>
        </w:rPr>
        <w:t>Xaboplax</w:t>
      </w:r>
      <w:r w:rsidRPr="00FD079B">
        <w:rPr>
          <w:bCs/>
          <w:sz w:val="22"/>
          <w:szCs w:val="22"/>
        </w:rPr>
        <w:t xml:space="preserve"> 15</w:t>
      </w:r>
      <w:r w:rsidR="0037645D">
        <w:rPr>
          <w:bCs/>
          <w:sz w:val="22"/>
          <w:szCs w:val="22"/>
        </w:rPr>
        <w:t> </w:t>
      </w:r>
      <w:r w:rsidRPr="00FD079B">
        <w:rPr>
          <w:bCs/>
          <w:sz w:val="22"/>
          <w:szCs w:val="22"/>
        </w:rPr>
        <w:t xml:space="preserve">mg </w:t>
      </w:r>
      <w:r w:rsidRPr="00FD079B">
        <w:rPr>
          <w:bCs/>
          <w:sz w:val="22"/>
          <w:szCs w:val="22"/>
          <w:shd w:val="clear" w:color="auto" w:fill="D9D9D9" w:themeFill="background1" w:themeFillShade="D9"/>
        </w:rPr>
        <w:t>(varnele pažymėkite paskirtos dozės langelį)</w:t>
      </w:r>
    </w:p>
    <w:p w14:paraId="0D66352C" w14:textId="1F1841D1" w:rsidR="00432355" w:rsidRPr="00FD079B" w:rsidRDefault="00432355" w:rsidP="00432355">
      <w:pPr>
        <w:rPr>
          <w:bCs/>
          <w:sz w:val="22"/>
          <w:szCs w:val="22"/>
        </w:rPr>
      </w:pPr>
      <w:r>
        <w:rPr>
          <w:bCs/>
          <w:sz w:val="22"/>
          <w:szCs w:val="22"/>
        </w:rPr>
        <w:t>Xaboplax</w:t>
      </w:r>
      <w:r w:rsidRPr="00FD079B">
        <w:rPr>
          <w:bCs/>
          <w:sz w:val="22"/>
          <w:szCs w:val="22"/>
        </w:rPr>
        <w:t xml:space="preserve"> 20</w:t>
      </w:r>
      <w:r w:rsidR="0037645D">
        <w:rPr>
          <w:bCs/>
          <w:sz w:val="22"/>
          <w:szCs w:val="22"/>
        </w:rPr>
        <w:t> </w:t>
      </w:r>
      <w:r w:rsidRPr="00FD079B">
        <w:rPr>
          <w:bCs/>
          <w:sz w:val="22"/>
          <w:szCs w:val="22"/>
        </w:rPr>
        <w:t xml:space="preserve">mg </w:t>
      </w:r>
      <w:r w:rsidRPr="00FD079B">
        <w:rPr>
          <w:bCs/>
          <w:sz w:val="22"/>
          <w:szCs w:val="22"/>
          <w:shd w:val="clear" w:color="auto" w:fill="D9D9D9" w:themeFill="background1" w:themeFillShade="D9"/>
        </w:rPr>
        <w:t>(varnele pažymėkite paskirtos dozės langelį)</w:t>
      </w:r>
    </w:p>
    <w:p w14:paraId="25128378" w14:textId="77777777" w:rsidR="00432355" w:rsidRDefault="00432355" w:rsidP="00432355">
      <w:pPr>
        <w:rPr>
          <w:bCs/>
          <w:sz w:val="22"/>
          <w:szCs w:val="22"/>
        </w:rPr>
      </w:pPr>
    </w:p>
    <w:p w14:paraId="524A6C0F" w14:textId="77777777" w:rsidR="00432355" w:rsidRPr="0015550C" w:rsidRDefault="00432355">
      <w:pPr>
        <w:pStyle w:val="Sraopastraipa"/>
        <w:numPr>
          <w:ilvl w:val="0"/>
          <w:numId w:val="36"/>
        </w:numPr>
        <w:ind w:left="360"/>
        <w:rPr>
          <w:b/>
          <w:sz w:val="22"/>
          <w:szCs w:val="22"/>
        </w:rPr>
      </w:pPr>
      <w:r w:rsidRPr="0015550C">
        <w:rPr>
          <w:b/>
          <w:sz w:val="22"/>
          <w:szCs w:val="22"/>
        </w:rPr>
        <w:t>Visada turėkite šią kortelę su savimi.</w:t>
      </w:r>
    </w:p>
    <w:p w14:paraId="0C2050A5" w14:textId="77777777" w:rsidR="00432355" w:rsidRPr="0015550C" w:rsidRDefault="00432355">
      <w:pPr>
        <w:pStyle w:val="Sraopastraipa"/>
        <w:numPr>
          <w:ilvl w:val="0"/>
          <w:numId w:val="37"/>
        </w:numPr>
        <w:ind w:left="360"/>
        <w:rPr>
          <w:b/>
          <w:sz w:val="22"/>
          <w:szCs w:val="22"/>
        </w:rPr>
      </w:pPr>
      <w:r w:rsidRPr="0015550C">
        <w:rPr>
          <w:b/>
          <w:sz w:val="22"/>
          <w:szCs w:val="22"/>
        </w:rPr>
        <w:t>Parodykite šią kortelę kiekvienam gydytojui arba odontologui prieš gydymą.</w:t>
      </w:r>
    </w:p>
    <w:p w14:paraId="4EC29193" w14:textId="77777777" w:rsidR="00432355" w:rsidRPr="0015550C" w:rsidRDefault="00432355" w:rsidP="00432355">
      <w:pPr>
        <w:rPr>
          <w:b/>
          <w:sz w:val="22"/>
          <w:szCs w:val="22"/>
        </w:rPr>
      </w:pPr>
    </w:p>
    <w:p w14:paraId="195780C2" w14:textId="77777777" w:rsidR="00432355" w:rsidRPr="0015550C" w:rsidRDefault="00432355" w:rsidP="00432355">
      <w:pPr>
        <w:rPr>
          <w:b/>
          <w:sz w:val="22"/>
          <w:szCs w:val="22"/>
        </w:rPr>
      </w:pPr>
      <w:r w:rsidRPr="0015550C">
        <w:rPr>
          <w:b/>
          <w:sz w:val="22"/>
          <w:szCs w:val="22"/>
        </w:rPr>
        <w:t>Man yra taikomas kraujo krešėjimą mažinantis gydymas Xaboplax (rivaroksabanu)</w:t>
      </w:r>
    </w:p>
    <w:p w14:paraId="4CF34979" w14:textId="77777777" w:rsidR="00432355" w:rsidRDefault="00432355" w:rsidP="00432355">
      <w:pPr>
        <w:rPr>
          <w:bCs/>
          <w:sz w:val="22"/>
          <w:szCs w:val="22"/>
        </w:rPr>
      </w:pPr>
    </w:p>
    <w:p w14:paraId="2C568D3C" w14:textId="77777777" w:rsidR="00432355" w:rsidRPr="00FD079B" w:rsidRDefault="00432355" w:rsidP="00432355">
      <w:pPr>
        <w:rPr>
          <w:bCs/>
          <w:sz w:val="22"/>
          <w:szCs w:val="22"/>
        </w:rPr>
      </w:pPr>
      <w:r w:rsidRPr="00FD079B">
        <w:rPr>
          <w:bCs/>
          <w:sz w:val="22"/>
          <w:szCs w:val="22"/>
        </w:rPr>
        <w:t>Vardas, pavardė:</w:t>
      </w:r>
    </w:p>
    <w:p w14:paraId="0F750E51" w14:textId="77777777" w:rsidR="00432355" w:rsidRPr="00FD079B" w:rsidRDefault="00432355" w:rsidP="00432355">
      <w:pPr>
        <w:rPr>
          <w:bCs/>
          <w:sz w:val="22"/>
          <w:szCs w:val="22"/>
        </w:rPr>
      </w:pPr>
      <w:r w:rsidRPr="00FD079B">
        <w:rPr>
          <w:bCs/>
          <w:sz w:val="22"/>
          <w:szCs w:val="22"/>
        </w:rPr>
        <w:t>Adresas:</w:t>
      </w:r>
    </w:p>
    <w:p w14:paraId="18B2F2E6" w14:textId="77777777" w:rsidR="00432355" w:rsidRPr="00FD079B" w:rsidRDefault="00432355" w:rsidP="00432355">
      <w:pPr>
        <w:rPr>
          <w:bCs/>
          <w:sz w:val="22"/>
          <w:szCs w:val="22"/>
        </w:rPr>
      </w:pPr>
      <w:r w:rsidRPr="00FD079B">
        <w:rPr>
          <w:bCs/>
          <w:sz w:val="22"/>
          <w:szCs w:val="22"/>
        </w:rPr>
        <w:t>Gim</w:t>
      </w:r>
      <w:r>
        <w:rPr>
          <w:bCs/>
          <w:sz w:val="22"/>
          <w:szCs w:val="22"/>
        </w:rPr>
        <w:t>imo</w:t>
      </w:r>
      <w:r w:rsidRPr="00FD079B">
        <w:rPr>
          <w:bCs/>
          <w:sz w:val="22"/>
          <w:szCs w:val="22"/>
        </w:rPr>
        <w:t xml:space="preserve"> data:</w:t>
      </w:r>
    </w:p>
    <w:p w14:paraId="241D213F" w14:textId="77777777" w:rsidR="00432355" w:rsidRPr="00FD079B" w:rsidRDefault="00432355" w:rsidP="00432355">
      <w:pPr>
        <w:rPr>
          <w:bCs/>
          <w:sz w:val="22"/>
          <w:szCs w:val="22"/>
        </w:rPr>
      </w:pPr>
      <w:r w:rsidRPr="00FD079B">
        <w:rPr>
          <w:bCs/>
          <w:sz w:val="22"/>
          <w:szCs w:val="22"/>
        </w:rPr>
        <w:t>Svoris:</w:t>
      </w:r>
    </w:p>
    <w:p w14:paraId="0C913080" w14:textId="77777777" w:rsidR="00432355" w:rsidRPr="00FD079B" w:rsidRDefault="00432355" w:rsidP="00432355">
      <w:pPr>
        <w:rPr>
          <w:bCs/>
          <w:sz w:val="22"/>
          <w:szCs w:val="22"/>
        </w:rPr>
      </w:pPr>
      <w:r w:rsidRPr="00FD079B">
        <w:rPr>
          <w:bCs/>
          <w:sz w:val="22"/>
          <w:szCs w:val="22"/>
        </w:rPr>
        <w:t>Kiti vaistai / būklės:</w:t>
      </w:r>
    </w:p>
    <w:p w14:paraId="38FE6455" w14:textId="77777777" w:rsidR="00432355" w:rsidRDefault="00432355" w:rsidP="00432355">
      <w:pPr>
        <w:rPr>
          <w:bCs/>
          <w:sz w:val="22"/>
          <w:szCs w:val="22"/>
        </w:rPr>
      </w:pPr>
    </w:p>
    <w:p w14:paraId="125BF5CF" w14:textId="77777777" w:rsidR="00432355" w:rsidRPr="0015550C" w:rsidRDefault="00432355" w:rsidP="00432355">
      <w:pPr>
        <w:rPr>
          <w:b/>
          <w:sz w:val="22"/>
          <w:szCs w:val="22"/>
        </w:rPr>
      </w:pPr>
      <w:r w:rsidRPr="0015550C">
        <w:rPr>
          <w:b/>
          <w:sz w:val="22"/>
          <w:szCs w:val="22"/>
        </w:rPr>
        <w:t>Skubiu atveju praneškite:</w:t>
      </w:r>
    </w:p>
    <w:p w14:paraId="6CF1D35F" w14:textId="77777777" w:rsidR="00432355" w:rsidRPr="00FD079B" w:rsidRDefault="00432355" w:rsidP="00432355">
      <w:pPr>
        <w:rPr>
          <w:bCs/>
          <w:sz w:val="22"/>
          <w:szCs w:val="22"/>
        </w:rPr>
      </w:pPr>
      <w:r w:rsidRPr="00FD079B">
        <w:rPr>
          <w:bCs/>
          <w:sz w:val="22"/>
          <w:szCs w:val="22"/>
        </w:rPr>
        <w:t>Gydytojo v., pavardė:</w:t>
      </w:r>
    </w:p>
    <w:p w14:paraId="1446E72A" w14:textId="77777777" w:rsidR="00432355" w:rsidRPr="00FD079B" w:rsidRDefault="00432355" w:rsidP="00432355">
      <w:pPr>
        <w:rPr>
          <w:bCs/>
          <w:sz w:val="22"/>
          <w:szCs w:val="22"/>
        </w:rPr>
      </w:pPr>
      <w:r w:rsidRPr="00FD079B">
        <w:rPr>
          <w:bCs/>
          <w:sz w:val="22"/>
          <w:szCs w:val="22"/>
        </w:rPr>
        <w:t>Gydytojo tel.:</w:t>
      </w:r>
    </w:p>
    <w:p w14:paraId="7F1EEF46" w14:textId="77777777" w:rsidR="00432355" w:rsidRPr="00FD079B" w:rsidRDefault="00432355" w:rsidP="00432355">
      <w:pPr>
        <w:rPr>
          <w:bCs/>
          <w:sz w:val="22"/>
          <w:szCs w:val="22"/>
        </w:rPr>
      </w:pPr>
      <w:r w:rsidRPr="00FD079B">
        <w:rPr>
          <w:bCs/>
          <w:sz w:val="22"/>
          <w:szCs w:val="22"/>
        </w:rPr>
        <w:t>Gydytojo antspaudas:</w:t>
      </w:r>
    </w:p>
    <w:p w14:paraId="60CE5966" w14:textId="77777777" w:rsidR="00432355" w:rsidRDefault="00432355" w:rsidP="00432355">
      <w:pPr>
        <w:rPr>
          <w:bCs/>
          <w:sz w:val="22"/>
          <w:szCs w:val="22"/>
        </w:rPr>
      </w:pPr>
    </w:p>
    <w:p w14:paraId="67487964" w14:textId="77777777" w:rsidR="00432355" w:rsidRPr="0015550C" w:rsidRDefault="00432355" w:rsidP="00432355">
      <w:pPr>
        <w:rPr>
          <w:b/>
          <w:sz w:val="22"/>
          <w:szCs w:val="22"/>
        </w:rPr>
      </w:pPr>
      <w:r w:rsidRPr="0015550C">
        <w:rPr>
          <w:b/>
          <w:sz w:val="22"/>
          <w:szCs w:val="22"/>
        </w:rPr>
        <w:t>Taip pat praneškite:</w:t>
      </w:r>
    </w:p>
    <w:p w14:paraId="6265DB46" w14:textId="77777777" w:rsidR="00432355" w:rsidRPr="00FD079B" w:rsidRDefault="00432355" w:rsidP="00432355">
      <w:pPr>
        <w:rPr>
          <w:bCs/>
          <w:sz w:val="22"/>
          <w:szCs w:val="22"/>
        </w:rPr>
      </w:pPr>
      <w:r w:rsidRPr="00FD079B">
        <w:rPr>
          <w:bCs/>
          <w:sz w:val="22"/>
          <w:szCs w:val="22"/>
        </w:rPr>
        <w:t>Vardas, pavardė:</w:t>
      </w:r>
    </w:p>
    <w:p w14:paraId="789A067C" w14:textId="77777777" w:rsidR="00432355" w:rsidRPr="00FD079B" w:rsidRDefault="00432355" w:rsidP="00432355">
      <w:pPr>
        <w:rPr>
          <w:bCs/>
          <w:sz w:val="22"/>
          <w:szCs w:val="22"/>
        </w:rPr>
      </w:pPr>
      <w:r w:rsidRPr="00FD079B">
        <w:rPr>
          <w:bCs/>
          <w:sz w:val="22"/>
          <w:szCs w:val="22"/>
        </w:rPr>
        <w:t>Telefonas:</w:t>
      </w:r>
    </w:p>
    <w:p w14:paraId="47F7BF21" w14:textId="77777777" w:rsidR="00432355" w:rsidRPr="00FD079B" w:rsidRDefault="00432355" w:rsidP="00432355">
      <w:pPr>
        <w:rPr>
          <w:bCs/>
          <w:sz w:val="22"/>
          <w:szCs w:val="22"/>
        </w:rPr>
      </w:pPr>
      <w:r w:rsidRPr="00FD079B">
        <w:rPr>
          <w:bCs/>
          <w:sz w:val="22"/>
          <w:szCs w:val="22"/>
        </w:rPr>
        <w:t>Giminystės ryšys:</w:t>
      </w:r>
    </w:p>
    <w:p w14:paraId="066C270A" w14:textId="77777777" w:rsidR="00432355" w:rsidRDefault="00432355" w:rsidP="00432355">
      <w:pPr>
        <w:rPr>
          <w:bCs/>
          <w:sz w:val="22"/>
          <w:szCs w:val="22"/>
        </w:rPr>
      </w:pPr>
    </w:p>
    <w:p w14:paraId="7E225A22" w14:textId="77777777" w:rsidR="00432355" w:rsidRPr="0015550C" w:rsidRDefault="00432355" w:rsidP="00432355">
      <w:pPr>
        <w:rPr>
          <w:b/>
          <w:sz w:val="22"/>
          <w:szCs w:val="22"/>
        </w:rPr>
      </w:pPr>
      <w:r w:rsidRPr="0015550C">
        <w:rPr>
          <w:b/>
          <w:sz w:val="22"/>
          <w:szCs w:val="22"/>
        </w:rPr>
        <w:t>Informacija sveikatos priežiūros specialistams:</w:t>
      </w:r>
    </w:p>
    <w:p w14:paraId="06E8D0B4" w14:textId="0B740FBD" w:rsidR="00432355" w:rsidRPr="0015550C" w:rsidRDefault="00432355">
      <w:pPr>
        <w:pStyle w:val="Sraopastraipa"/>
        <w:numPr>
          <w:ilvl w:val="0"/>
          <w:numId w:val="38"/>
        </w:numPr>
        <w:ind w:left="360"/>
        <w:rPr>
          <w:bCs/>
          <w:sz w:val="22"/>
          <w:szCs w:val="22"/>
        </w:rPr>
      </w:pPr>
      <w:r w:rsidRPr="0015550C">
        <w:rPr>
          <w:bCs/>
          <w:sz w:val="22"/>
          <w:szCs w:val="22"/>
        </w:rPr>
        <w:t>TNS reikšmių nustatyti nereikia, nes tai nėra patikimas tyrimo metodas Xabop</w:t>
      </w:r>
      <w:r>
        <w:rPr>
          <w:bCs/>
          <w:sz w:val="22"/>
          <w:szCs w:val="22"/>
        </w:rPr>
        <w:t>l</w:t>
      </w:r>
      <w:r w:rsidRPr="0015550C">
        <w:rPr>
          <w:bCs/>
          <w:sz w:val="22"/>
          <w:szCs w:val="22"/>
        </w:rPr>
        <w:t>ax</w:t>
      </w:r>
      <w:r>
        <w:rPr>
          <w:bCs/>
          <w:sz w:val="22"/>
          <w:szCs w:val="22"/>
        </w:rPr>
        <w:t xml:space="preserve"> </w:t>
      </w:r>
      <w:r w:rsidR="00EE27F1">
        <w:rPr>
          <w:bCs/>
          <w:sz w:val="22"/>
          <w:szCs w:val="22"/>
        </w:rPr>
        <w:t>a</w:t>
      </w:r>
      <w:r w:rsidRPr="0015550C">
        <w:rPr>
          <w:bCs/>
          <w:sz w:val="22"/>
          <w:szCs w:val="22"/>
        </w:rPr>
        <w:t>ntikoaguliaciniam aktyvumui įvertinti.</w:t>
      </w:r>
    </w:p>
    <w:p w14:paraId="2C9B30BB" w14:textId="77777777" w:rsidR="00432355" w:rsidRPr="0015550C" w:rsidRDefault="00432355" w:rsidP="00432355">
      <w:pPr>
        <w:rPr>
          <w:bCs/>
          <w:sz w:val="22"/>
          <w:szCs w:val="22"/>
        </w:rPr>
      </w:pPr>
    </w:p>
    <w:p w14:paraId="58A93745" w14:textId="77777777" w:rsidR="00432355" w:rsidRPr="0015550C" w:rsidRDefault="00432355" w:rsidP="00432355">
      <w:pPr>
        <w:rPr>
          <w:b/>
          <w:sz w:val="22"/>
          <w:szCs w:val="22"/>
        </w:rPr>
      </w:pPr>
      <w:r w:rsidRPr="0015550C">
        <w:rPr>
          <w:b/>
          <w:sz w:val="22"/>
          <w:szCs w:val="22"/>
        </w:rPr>
        <w:t>Ką tur</w:t>
      </w:r>
      <w:r>
        <w:rPr>
          <w:b/>
          <w:sz w:val="22"/>
          <w:szCs w:val="22"/>
        </w:rPr>
        <w:t>iu</w:t>
      </w:r>
      <w:r w:rsidRPr="0015550C">
        <w:rPr>
          <w:b/>
          <w:sz w:val="22"/>
          <w:szCs w:val="22"/>
        </w:rPr>
        <w:t xml:space="preserve"> žinoti apie </w:t>
      </w:r>
      <w:r>
        <w:rPr>
          <w:b/>
          <w:sz w:val="22"/>
          <w:szCs w:val="22"/>
        </w:rPr>
        <w:t>Xaboplax</w:t>
      </w:r>
      <w:r w:rsidRPr="0015550C">
        <w:rPr>
          <w:b/>
          <w:sz w:val="22"/>
          <w:szCs w:val="22"/>
        </w:rPr>
        <w:t>?</w:t>
      </w:r>
    </w:p>
    <w:p w14:paraId="6EBA3AE3" w14:textId="77777777" w:rsidR="00432355" w:rsidRPr="0015550C" w:rsidRDefault="00432355">
      <w:pPr>
        <w:pStyle w:val="Sraopastraipa"/>
        <w:numPr>
          <w:ilvl w:val="0"/>
          <w:numId w:val="38"/>
        </w:numPr>
        <w:ind w:left="360"/>
        <w:rPr>
          <w:bCs/>
          <w:sz w:val="22"/>
          <w:szCs w:val="22"/>
        </w:rPr>
      </w:pPr>
      <w:r>
        <w:rPr>
          <w:bCs/>
          <w:sz w:val="22"/>
          <w:szCs w:val="22"/>
        </w:rPr>
        <w:t>Xaboplax</w:t>
      </w:r>
      <w:r w:rsidRPr="0015550C">
        <w:rPr>
          <w:bCs/>
          <w:sz w:val="22"/>
          <w:szCs w:val="22"/>
        </w:rPr>
        <w:t xml:space="preserve"> suskystina kraują, o tai apsaugo nuo pavojingų kraujo krešulių </w:t>
      </w:r>
      <w:r>
        <w:rPr>
          <w:bCs/>
          <w:sz w:val="22"/>
          <w:szCs w:val="22"/>
        </w:rPr>
        <w:t>formavimosi</w:t>
      </w:r>
      <w:r w:rsidRPr="0015550C">
        <w:rPr>
          <w:bCs/>
          <w:sz w:val="22"/>
          <w:szCs w:val="22"/>
        </w:rPr>
        <w:t>.</w:t>
      </w:r>
    </w:p>
    <w:p w14:paraId="79721B16" w14:textId="77777777" w:rsidR="00432355" w:rsidRPr="00BD4E51" w:rsidRDefault="00432355">
      <w:pPr>
        <w:pStyle w:val="Sraopastraipa"/>
        <w:numPr>
          <w:ilvl w:val="0"/>
          <w:numId w:val="38"/>
        </w:numPr>
        <w:ind w:left="360"/>
        <w:rPr>
          <w:bCs/>
          <w:sz w:val="22"/>
          <w:szCs w:val="22"/>
        </w:rPr>
      </w:pPr>
      <w:r w:rsidRPr="00BD4E51">
        <w:rPr>
          <w:bCs/>
          <w:sz w:val="22"/>
          <w:szCs w:val="22"/>
        </w:rPr>
        <w:t>Xaboplax reikia vartoti tiksliai kaip nurodė Jūsų gydytojas. Kad geriausiai apsisaugotumėte</w:t>
      </w:r>
      <w:r>
        <w:rPr>
          <w:bCs/>
          <w:sz w:val="22"/>
          <w:szCs w:val="22"/>
        </w:rPr>
        <w:t xml:space="preserve"> </w:t>
      </w:r>
      <w:r w:rsidRPr="00BD4E51">
        <w:rPr>
          <w:bCs/>
          <w:sz w:val="22"/>
          <w:szCs w:val="22"/>
        </w:rPr>
        <w:t xml:space="preserve">nuo kraujo krešulių, </w:t>
      </w:r>
      <w:r w:rsidRPr="00BD4E51">
        <w:rPr>
          <w:b/>
          <w:sz w:val="22"/>
          <w:szCs w:val="22"/>
        </w:rPr>
        <w:t>niekada nepraleiskite dozės</w:t>
      </w:r>
      <w:r w:rsidRPr="00BD4E51">
        <w:rPr>
          <w:bCs/>
          <w:sz w:val="22"/>
          <w:szCs w:val="22"/>
        </w:rPr>
        <w:t>.</w:t>
      </w:r>
    </w:p>
    <w:p w14:paraId="29860850" w14:textId="77777777" w:rsidR="00432355" w:rsidRPr="00BD4E51" w:rsidRDefault="00432355">
      <w:pPr>
        <w:pStyle w:val="Sraopastraipa"/>
        <w:numPr>
          <w:ilvl w:val="0"/>
          <w:numId w:val="38"/>
        </w:numPr>
        <w:ind w:left="360"/>
        <w:rPr>
          <w:bCs/>
          <w:sz w:val="22"/>
          <w:szCs w:val="22"/>
        </w:rPr>
      </w:pPr>
      <w:r w:rsidRPr="00BD4E51">
        <w:rPr>
          <w:bCs/>
          <w:sz w:val="22"/>
          <w:szCs w:val="22"/>
        </w:rPr>
        <w:t>Negalima nustoti vartoti Xaboplax prieš tai nepasitarus su savo gydytoju, nes gali padidėti</w:t>
      </w:r>
      <w:r>
        <w:rPr>
          <w:bCs/>
          <w:sz w:val="22"/>
          <w:szCs w:val="22"/>
        </w:rPr>
        <w:t xml:space="preserve"> </w:t>
      </w:r>
      <w:r w:rsidRPr="00BD4E51">
        <w:rPr>
          <w:bCs/>
          <w:sz w:val="22"/>
          <w:szCs w:val="22"/>
        </w:rPr>
        <w:t>kraujo krešulių rizika.</w:t>
      </w:r>
    </w:p>
    <w:p w14:paraId="15F9BF81" w14:textId="77777777" w:rsidR="00432355" w:rsidRPr="00BD4E51" w:rsidRDefault="00432355">
      <w:pPr>
        <w:pStyle w:val="Sraopastraipa"/>
        <w:numPr>
          <w:ilvl w:val="0"/>
          <w:numId w:val="38"/>
        </w:numPr>
        <w:ind w:left="360"/>
        <w:rPr>
          <w:bCs/>
          <w:sz w:val="22"/>
          <w:szCs w:val="22"/>
        </w:rPr>
      </w:pPr>
      <w:r w:rsidRPr="00BD4E51">
        <w:rPr>
          <w:bCs/>
          <w:sz w:val="22"/>
          <w:szCs w:val="22"/>
        </w:rPr>
        <w:t>Jeigu vartojate, neseniai vartojote ar ketinate pradėti vartoti kitų vaistų, prieš pradėdami vartoti Xaboplax apie tai pasakykite savo sveikatos priežiūros specialistui.</w:t>
      </w:r>
    </w:p>
    <w:p w14:paraId="2934748F" w14:textId="77777777" w:rsidR="00432355" w:rsidRPr="00BD4E51" w:rsidRDefault="00432355">
      <w:pPr>
        <w:pStyle w:val="Sraopastraipa"/>
        <w:numPr>
          <w:ilvl w:val="0"/>
          <w:numId w:val="38"/>
        </w:numPr>
        <w:ind w:left="360"/>
        <w:rPr>
          <w:bCs/>
          <w:sz w:val="22"/>
          <w:szCs w:val="22"/>
        </w:rPr>
      </w:pPr>
      <w:r w:rsidRPr="00BD4E51">
        <w:rPr>
          <w:bCs/>
          <w:sz w:val="22"/>
          <w:szCs w:val="22"/>
        </w:rPr>
        <w:t>Prieš atliekant bet kokią chirurginę ar invazinę procedūrą, savo sveikatos priežiūros specialistui</w:t>
      </w:r>
      <w:r>
        <w:rPr>
          <w:bCs/>
          <w:sz w:val="22"/>
          <w:szCs w:val="22"/>
        </w:rPr>
        <w:t xml:space="preserve"> </w:t>
      </w:r>
      <w:r w:rsidRPr="00BD4E51">
        <w:rPr>
          <w:bCs/>
          <w:sz w:val="22"/>
          <w:szCs w:val="22"/>
        </w:rPr>
        <w:t xml:space="preserve">pasakykite, kad vartojate </w:t>
      </w:r>
      <w:r>
        <w:rPr>
          <w:bCs/>
          <w:sz w:val="22"/>
          <w:szCs w:val="22"/>
        </w:rPr>
        <w:t>Xaboplax</w:t>
      </w:r>
      <w:r w:rsidRPr="00BD4E51">
        <w:rPr>
          <w:bCs/>
          <w:sz w:val="22"/>
          <w:szCs w:val="22"/>
        </w:rPr>
        <w:t>.</w:t>
      </w:r>
    </w:p>
    <w:p w14:paraId="5C684A5E" w14:textId="77777777" w:rsidR="00432355" w:rsidRDefault="00432355" w:rsidP="00432355">
      <w:pPr>
        <w:rPr>
          <w:bCs/>
          <w:sz w:val="22"/>
          <w:szCs w:val="22"/>
        </w:rPr>
      </w:pPr>
    </w:p>
    <w:p w14:paraId="27F9EFBC" w14:textId="77777777" w:rsidR="00432355" w:rsidRPr="00BD4E51" w:rsidRDefault="00432355" w:rsidP="00432355">
      <w:pPr>
        <w:rPr>
          <w:b/>
          <w:sz w:val="22"/>
          <w:szCs w:val="22"/>
        </w:rPr>
      </w:pPr>
      <w:r w:rsidRPr="00BD4E51">
        <w:rPr>
          <w:b/>
          <w:sz w:val="22"/>
          <w:szCs w:val="22"/>
        </w:rPr>
        <w:t>Kada turiu kreiptis patarimo į savo sveikatos priežiūros specialistą?</w:t>
      </w:r>
    </w:p>
    <w:p w14:paraId="3A6ED53E" w14:textId="6C091614" w:rsidR="00432355" w:rsidRPr="00FD079B" w:rsidRDefault="00432355" w:rsidP="00432355">
      <w:pPr>
        <w:rPr>
          <w:bCs/>
          <w:sz w:val="22"/>
          <w:szCs w:val="22"/>
        </w:rPr>
      </w:pPr>
      <w:r w:rsidRPr="00FD079B">
        <w:rPr>
          <w:bCs/>
          <w:sz w:val="22"/>
          <w:szCs w:val="22"/>
        </w:rPr>
        <w:t>Vartojant kraują skystinan</w:t>
      </w:r>
      <w:r>
        <w:rPr>
          <w:bCs/>
          <w:sz w:val="22"/>
          <w:szCs w:val="22"/>
        </w:rPr>
        <w:t>čio vaisto, pavyzdžiui, Xaboplax</w:t>
      </w:r>
      <w:r w:rsidRPr="00FD079B">
        <w:rPr>
          <w:bCs/>
          <w:sz w:val="22"/>
          <w:szCs w:val="22"/>
        </w:rPr>
        <w:t xml:space="preserve">, svarbu žinoti, koks yra jo </w:t>
      </w:r>
      <w:r>
        <w:rPr>
          <w:bCs/>
          <w:sz w:val="22"/>
          <w:szCs w:val="22"/>
        </w:rPr>
        <w:t>galimas</w:t>
      </w:r>
      <w:r w:rsidR="00D635F4">
        <w:rPr>
          <w:bCs/>
          <w:sz w:val="22"/>
          <w:szCs w:val="22"/>
        </w:rPr>
        <w:t xml:space="preserve"> </w:t>
      </w:r>
      <w:r w:rsidRPr="00FD079B">
        <w:rPr>
          <w:bCs/>
          <w:sz w:val="22"/>
          <w:szCs w:val="22"/>
        </w:rPr>
        <w:t>šalutinis poveikis.</w:t>
      </w:r>
      <w:r>
        <w:rPr>
          <w:bCs/>
          <w:sz w:val="22"/>
          <w:szCs w:val="22"/>
        </w:rPr>
        <w:t xml:space="preserve"> </w:t>
      </w:r>
      <w:r w:rsidRPr="00FD079B">
        <w:rPr>
          <w:bCs/>
          <w:sz w:val="22"/>
          <w:szCs w:val="22"/>
        </w:rPr>
        <w:t>Dažniausias šalutinis poveikis yra kraujavimas. Jei žinote, kad Jums yra kraujavimo rizika, negalima</w:t>
      </w:r>
      <w:r>
        <w:rPr>
          <w:bCs/>
          <w:sz w:val="22"/>
          <w:szCs w:val="22"/>
        </w:rPr>
        <w:t xml:space="preserve"> </w:t>
      </w:r>
      <w:r w:rsidRPr="00FD079B">
        <w:rPr>
          <w:bCs/>
          <w:sz w:val="22"/>
          <w:szCs w:val="22"/>
        </w:rPr>
        <w:t xml:space="preserve">pradėti vartoti </w:t>
      </w:r>
      <w:r>
        <w:rPr>
          <w:bCs/>
          <w:sz w:val="22"/>
          <w:szCs w:val="22"/>
        </w:rPr>
        <w:t>Xaboplax</w:t>
      </w:r>
      <w:r w:rsidRPr="00FD079B">
        <w:rPr>
          <w:bCs/>
          <w:sz w:val="22"/>
          <w:szCs w:val="22"/>
        </w:rPr>
        <w:t>, prieš tai ne</w:t>
      </w:r>
      <w:r>
        <w:rPr>
          <w:bCs/>
          <w:sz w:val="22"/>
          <w:szCs w:val="22"/>
        </w:rPr>
        <w:t>apsvarsčius</w:t>
      </w:r>
      <w:r w:rsidRPr="00FD079B">
        <w:rPr>
          <w:bCs/>
          <w:sz w:val="22"/>
          <w:szCs w:val="22"/>
        </w:rPr>
        <w:t xml:space="preserve"> su </w:t>
      </w:r>
      <w:r>
        <w:rPr>
          <w:bCs/>
          <w:sz w:val="22"/>
          <w:szCs w:val="22"/>
        </w:rPr>
        <w:t xml:space="preserve">savo </w:t>
      </w:r>
      <w:r w:rsidRPr="00FD079B">
        <w:rPr>
          <w:bCs/>
          <w:sz w:val="22"/>
          <w:szCs w:val="22"/>
        </w:rPr>
        <w:t>gydytoju. Nedelsdami pasakykite savo</w:t>
      </w:r>
      <w:r>
        <w:rPr>
          <w:bCs/>
          <w:sz w:val="22"/>
          <w:szCs w:val="22"/>
        </w:rPr>
        <w:t xml:space="preserve"> </w:t>
      </w:r>
      <w:r w:rsidRPr="00FD079B">
        <w:rPr>
          <w:bCs/>
          <w:sz w:val="22"/>
          <w:szCs w:val="22"/>
        </w:rPr>
        <w:t>sveikatos priežiūros specialistui, jeigu pasireiškia tokie kraujavimo požymiai arba simptomai:</w:t>
      </w:r>
    </w:p>
    <w:p w14:paraId="48F76C1D" w14:textId="77777777" w:rsidR="00432355" w:rsidRPr="00BD4E51" w:rsidRDefault="00432355">
      <w:pPr>
        <w:pStyle w:val="Sraopastraipa"/>
        <w:numPr>
          <w:ilvl w:val="0"/>
          <w:numId w:val="39"/>
        </w:numPr>
        <w:ind w:left="360"/>
        <w:rPr>
          <w:bCs/>
          <w:sz w:val="22"/>
          <w:szCs w:val="22"/>
        </w:rPr>
      </w:pPr>
      <w:r w:rsidRPr="00BD4E51">
        <w:rPr>
          <w:bCs/>
          <w:sz w:val="22"/>
          <w:szCs w:val="22"/>
        </w:rPr>
        <w:t>skausmas,</w:t>
      </w:r>
    </w:p>
    <w:p w14:paraId="56FB5E0A" w14:textId="77777777" w:rsidR="00432355" w:rsidRPr="00BD4E51" w:rsidRDefault="00432355">
      <w:pPr>
        <w:pStyle w:val="Sraopastraipa"/>
        <w:numPr>
          <w:ilvl w:val="0"/>
          <w:numId w:val="39"/>
        </w:numPr>
        <w:ind w:left="360"/>
        <w:rPr>
          <w:bCs/>
          <w:sz w:val="22"/>
          <w:szCs w:val="22"/>
        </w:rPr>
      </w:pPr>
      <w:r w:rsidRPr="00BD4E51">
        <w:rPr>
          <w:bCs/>
          <w:sz w:val="22"/>
          <w:szCs w:val="22"/>
        </w:rPr>
        <w:t xml:space="preserve">tinimas arba nemalonus </w:t>
      </w:r>
      <w:r>
        <w:rPr>
          <w:bCs/>
          <w:sz w:val="22"/>
          <w:szCs w:val="22"/>
        </w:rPr>
        <w:t>pojūtis</w:t>
      </w:r>
      <w:r w:rsidRPr="00BD4E51">
        <w:rPr>
          <w:bCs/>
          <w:sz w:val="22"/>
          <w:szCs w:val="22"/>
        </w:rPr>
        <w:t>,</w:t>
      </w:r>
    </w:p>
    <w:p w14:paraId="045386BE" w14:textId="77777777" w:rsidR="00432355" w:rsidRPr="00BD4E51" w:rsidRDefault="00432355">
      <w:pPr>
        <w:pStyle w:val="Sraopastraipa"/>
        <w:numPr>
          <w:ilvl w:val="0"/>
          <w:numId w:val="39"/>
        </w:numPr>
        <w:ind w:left="360"/>
        <w:rPr>
          <w:bCs/>
          <w:sz w:val="22"/>
          <w:szCs w:val="22"/>
        </w:rPr>
      </w:pPr>
      <w:r w:rsidRPr="00BD4E51">
        <w:rPr>
          <w:bCs/>
          <w:sz w:val="22"/>
          <w:szCs w:val="22"/>
        </w:rPr>
        <w:t>galvos skausmas, galvos svaigimas arba silpnumas,</w:t>
      </w:r>
    </w:p>
    <w:p w14:paraId="1364EA16" w14:textId="77777777" w:rsidR="00432355" w:rsidRPr="00ED15E7" w:rsidRDefault="00432355">
      <w:pPr>
        <w:pStyle w:val="Sraopastraipa"/>
        <w:numPr>
          <w:ilvl w:val="0"/>
          <w:numId w:val="39"/>
        </w:numPr>
        <w:ind w:left="360"/>
        <w:rPr>
          <w:bCs/>
          <w:sz w:val="22"/>
          <w:szCs w:val="22"/>
        </w:rPr>
      </w:pPr>
      <w:r w:rsidRPr="00ED15E7">
        <w:rPr>
          <w:bCs/>
          <w:sz w:val="22"/>
          <w:szCs w:val="22"/>
        </w:rPr>
        <w:lastRenderedPageBreak/>
        <w:t>neįprastos mėlynės, kraujavimas iš nosies, kraujavimas iš dantenų, ilgai nepraeinantis kraujavimas</w:t>
      </w:r>
      <w:r>
        <w:rPr>
          <w:bCs/>
          <w:sz w:val="22"/>
          <w:szCs w:val="22"/>
        </w:rPr>
        <w:t xml:space="preserve"> </w:t>
      </w:r>
      <w:r w:rsidRPr="00ED15E7">
        <w:rPr>
          <w:bCs/>
          <w:sz w:val="22"/>
          <w:szCs w:val="22"/>
        </w:rPr>
        <w:t>įsipjovus,</w:t>
      </w:r>
    </w:p>
    <w:p w14:paraId="21751746" w14:textId="77777777" w:rsidR="00432355" w:rsidRPr="00BD4E51" w:rsidRDefault="00432355">
      <w:pPr>
        <w:pStyle w:val="Sraopastraipa"/>
        <w:numPr>
          <w:ilvl w:val="0"/>
          <w:numId w:val="39"/>
        </w:numPr>
        <w:ind w:left="360"/>
        <w:rPr>
          <w:bCs/>
          <w:sz w:val="22"/>
          <w:szCs w:val="22"/>
        </w:rPr>
      </w:pPr>
      <w:r w:rsidRPr="00BD4E51">
        <w:rPr>
          <w:bCs/>
          <w:sz w:val="22"/>
          <w:szCs w:val="22"/>
        </w:rPr>
        <w:t>gausesnis nei įprastai mėnesinių kraujavimas arba kraujavimas iš makšties,</w:t>
      </w:r>
    </w:p>
    <w:p w14:paraId="240AA4A2" w14:textId="77777777" w:rsidR="00432355" w:rsidRPr="00BD4E51" w:rsidRDefault="00432355">
      <w:pPr>
        <w:pStyle w:val="Sraopastraipa"/>
        <w:numPr>
          <w:ilvl w:val="0"/>
          <w:numId w:val="39"/>
        </w:numPr>
        <w:ind w:left="360"/>
        <w:rPr>
          <w:bCs/>
          <w:sz w:val="22"/>
          <w:szCs w:val="22"/>
        </w:rPr>
      </w:pPr>
      <w:r w:rsidRPr="00BD4E51">
        <w:rPr>
          <w:bCs/>
          <w:sz w:val="22"/>
          <w:szCs w:val="22"/>
        </w:rPr>
        <w:t>kraujas šlapime, kuris gali būti rausvos arba rudos spalvos, raudonos arba juodos spalvos išmatos,</w:t>
      </w:r>
    </w:p>
    <w:p w14:paraId="475AAA47" w14:textId="77777777" w:rsidR="00432355" w:rsidRPr="00BD4E51" w:rsidRDefault="00432355">
      <w:pPr>
        <w:pStyle w:val="Sraopastraipa"/>
        <w:numPr>
          <w:ilvl w:val="0"/>
          <w:numId w:val="39"/>
        </w:numPr>
        <w:ind w:left="360"/>
        <w:rPr>
          <w:bCs/>
          <w:sz w:val="22"/>
          <w:szCs w:val="22"/>
        </w:rPr>
      </w:pPr>
      <w:r w:rsidRPr="00BD4E51">
        <w:rPr>
          <w:bCs/>
          <w:sz w:val="22"/>
          <w:szCs w:val="22"/>
        </w:rPr>
        <w:t>kraujo atkosėjimas arba vėmimas krauju ar į kavos tirščius panašiu skrandžio turiniu.</w:t>
      </w:r>
    </w:p>
    <w:p w14:paraId="7C432DF2" w14:textId="77777777" w:rsidR="00432355" w:rsidRDefault="00432355" w:rsidP="00432355">
      <w:pPr>
        <w:rPr>
          <w:bCs/>
          <w:sz w:val="22"/>
          <w:szCs w:val="22"/>
        </w:rPr>
      </w:pPr>
    </w:p>
    <w:p w14:paraId="38469A0C" w14:textId="77777777" w:rsidR="00432355" w:rsidRPr="00ED15E7" w:rsidRDefault="00432355" w:rsidP="00432355">
      <w:pPr>
        <w:rPr>
          <w:b/>
          <w:sz w:val="22"/>
          <w:szCs w:val="22"/>
        </w:rPr>
      </w:pPr>
      <w:r w:rsidRPr="00ED15E7">
        <w:rPr>
          <w:b/>
          <w:sz w:val="22"/>
          <w:szCs w:val="22"/>
        </w:rPr>
        <w:t>Kaip aš turiu vartoti Xaboplax?</w:t>
      </w:r>
    </w:p>
    <w:p w14:paraId="07907F07" w14:textId="77777777" w:rsidR="00432355" w:rsidRPr="00ED15E7" w:rsidRDefault="00432355">
      <w:pPr>
        <w:pStyle w:val="Sraopastraipa"/>
        <w:numPr>
          <w:ilvl w:val="0"/>
          <w:numId w:val="40"/>
        </w:numPr>
        <w:ind w:left="360"/>
        <w:rPr>
          <w:bCs/>
          <w:sz w:val="22"/>
          <w:szCs w:val="22"/>
        </w:rPr>
      </w:pPr>
      <w:r w:rsidRPr="00ED15E7">
        <w:rPr>
          <w:bCs/>
          <w:sz w:val="22"/>
          <w:szCs w:val="22"/>
        </w:rPr>
        <w:t xml:space="preserve">Norint užtikrinti optimalią apsaugą, </w:t>
      </w:r>
      <w:r>
        <w:rPr>
          <w:bCs/>
          <w:sz w:val="22"/>
          <w:szCs w:val="22"/>
        </w:rPr>
        <w:t>Xaboplax</w:t>
      </w:r>
    </w:p>
    <w:p w14:paraId="4D65D9A7" w14:textId="77777777" w:rsidR="00432355" w:rsidRPr="00FD079B" w:rsidRDefault="00432355" w:rsidP="00432355">
      <w:pPr>
        <w:ind w:left="270"/>
        <w:rPr>
          <w:bCs/>
          <w:sz w:val="22"/>
          <w:szCs w:val="22"/>
        </w:rPr>
      </w:pPr>
      <w:r w:rsidRPr="00FD079B">
        <w:rPr>
          <w:bCs/>
          <w:sz w:val="22"/>
          <w:szCs w:val="22"/>
        </w:rPr>
        <w:t>- 2,5</w:t>
      </w:r>
      <w:r>
        <w:rPr>
          <w:bCs/>
          <w:sz w:val="22"/>
          <w:szCs w:val="22"/>
        </w:rPr>
        <w:t> </w:t>
      </w:r>
      <w:r w:rsidRPr="00FD079B">
        <w:rPr>
          <w:bCs/>
          <w:sz w:val="22"/>
          <w:szCs w:val="22"/>
        </w:rPr>
        <w:t>mg table</w:t>
      </w:r>
      <w:r>
        <w:rPr>
          <w:bCs/>
          <w:sz w:val="22"/>
          <w:szCs w:val="22"/>
        </w:rPr>
        <w:t>čių</w:t>
      </w:r>
      <w:r w:rsidRPr="00FD079B">
        <w:rPr>
          <w:bCs/>
          <w:sz w:val="22"/>
          <w:szCs w:val="22"/>
        </w:rPr>
        <w:t xml:space="preserve"> galima vartoti valg</w:t>
      </w:r>
      <w:r>
        <w:rPr>
          <w:bCs/>
          <w:sz w:val="22"/>
          <w:szCs w:val="22"/>
        </w:rPr>
        <w:t>ant arba kitu laiku</w:t>
      </w:r>
      <w:r w:rsidRPr="00FD079B">
        <w:rPr>
          <w:bCs/>
          <w:sz w:val="22"/>
          <w:szCs w:val="22"/>
        </w:rPr>
        <w:t>;</w:t>
      </w:r>
    </w:p>
    <w:p w14:paraId="575BB8A7" w14:textId="783E4E62" w:rsidR="00432355" w:rsidRPr="00FD079B" w:rsidRDefault="00432355" w:rsidP="00432355">
      <w:pPr>
        <w:ind w:left="270"/>
        <w:rPr>
          <w:bCs/>
          <w:sz w:val="22"/>
          <w:szCs w:val="22"/>
        </w:rPr>
      </w:pPr>
      <w:r w:rsidRPr="00FD079B">
        <w:rPr>
          <w:bCs/>
          <w:sz w:val="22"/>
          <w:szCs w:val="22"/>
        </w:rPr>
        <w:t>- 10</w:t>
      </w:r>
      <w:r>
        <w:rPr>
          <w:bCs/>
          <w:sz w:val="22"/>
          <w:szCs w:val="22"/>
        </w:rPr>
        <w:t> </w:t>
      </w:r>
      <w:r w:rsidRPr="00FD079B">
        <w:rPr>
          <w:bCs/>
          <w:sz w:val="22"/>
          <w:szCs w:val="22"/>
        </w:rPr>
        <w:t>mg table</w:t>
      </w:r>
      <w:r>
        <w:rPr>
          <w:bCs/>
          <w:sz w:val="22"/>
          <w:szCs w:val="22"/>
        </w:rPr>
        <w:t>čių</w:t>
      </w:r>
      <w:r w:rsidRPr="00FD079B">
        <w:rPr>
          <w:bCs/>
          <w:sz w:val="22"/>
          <w:szCs w:val="22"/>
        </w:rPr>
        <w:t xml:space="preserve"> galima vartoti </w:t>
      </w:r>
      <w:r>
        <w:rPr>
          <w:bCs/>
          <w:sz w:val="22"/>
          <w:szCs w:val="22"/>
        </w:rPr>
        <w:t>valgant arba kitu laiku</w:t>
      </w:r>
      <w:r w:rsidRPr="00FD079B">
        <w:rPr>
          <w:bCs/>
          <w:sz w:val="22"/>
          <w:szCs w:val="22"/>
        </w:rPr>
        <w:t>;</w:t>
      </w:r>
    </w:p>
    <w:p w14:paraId="74C7C877" w14:textId="77777777" w:rsidR="00432355" w:rsidRPr="00FD079B" w:rsidRDefault="00432355" w:rsidP="00432355">
      <w:pPr>
        <w:ind w:left="270"/>
        <w:rPr>
          <w:bCs/>
          <w:sz w:val="22"/>
          <w:szCs w:val="22"/>
        </w:rPr>
      </w:pPr>
      <w:r w:rsidRPr="00FD079B">
        <w:rPr>
          <w:bCs/>
          <w:sz w:val="22"/>
          <w:szCs w:val="22"/>
        </w:rPr>
        <w:t>- 15</w:t>
      </w:r>
      <w:r>
        <w:rPr>
          <w:bCs/>
          <w:sz w:val="22"/>
          <w:szCs w:val="22"/>
        </w:rPr>
        <w:t> </w:t>
      </w:r>
      <w:r w:rsidRPr="00FD079B">
        <w:rPr>
          <w:bCs/>
          <w:sz w:val="22"/>
          <w:szCs w:val="22"/>
        </w:rPr>
        <w:t>mg table</w:t>
      </w:r>
      <w:r>
        <w:rPr>
          <w:bCs/>
          <w:sz w:val="22"/>
          <w:szCs w:val="22"/>
        </w:rPr>
        <w:t>čių</w:t>
      </w:r>
      <w:r w:rsidRPr="00FD079B">
        <w:rPr>
          <w:bCs/>
          <w:sz w:val="22"/>
          <w:szCs w:val="22"/>
        </w:rPr>
        <w:t xml:space="preserve"> reikia vartoti valgio metu;</w:t>
      </w:r>
    </w:p>
    <w:p w14:paraId="2F62695A" w14:textId="77777777" w:rsidR="00432355" w:rsidRPr="00FD079B" w:rsidRDefault="00432355" w:rsidP="00432355">
      <w:pPr>
        <w:ind w:left="270"/>
        <w:rPr>
          <w:bCs/>
          <w:sz w:val="22"/>
          <w:szCs w:val="22"/>
        </w:rPr>
      </w:pPr>
      <w:r w:rsidRPr="00FD079B">
        <w:rPr>
          <w:bCs/>
          <w:sz w:val="22"/>
          <w:szCs w:val="22"/>
        </w:rPr>
        <w:t>- 20</w:t>
      </w:r>
      <w:r>
        <w:rPr>
          <w:bCs/>
          <w:sz w:val="22"/>
          <w:szCs w:val="22"/>
        </w:rPr>
        <w:t> </w:t>
      </w:r>
      <w:r w:rsidRPr="00FD079B">
        <w:rPr>
          <w:bCs/>
          <w:sz w:val="22"/>
          <w:szCs w:val="22"/>
        </w:rPr>
        <w:t>mg table</w:t>
      </w:r>
      <w:r>
        <w:rPr>
          <w:bCs/>
          <w:sz w:val="22"/>
          <w:szCs w:val="22"/>
        </w:rPr>
        <w:t>čių</w:t>
      </w:r>
      <w:r w:rsidRPr="00FD079B">
        <w:rPr>
          <w:bCs/>
          <w:sz w:val="22"/>
          <w:szCs w:val="22"/>
        </w:rPr>
        <w:t xml:space="preserve"> reikia vartoti valgio metu.</w:t>
      </w:r>
    </w:p>
    <w:p w14:paraId="6D707FBA" w14:textId="77777777" w:rsidR="00432355" w:rsidRPr="00FD079B" w:rsidRDefault="00432355" w:rsidP="00432355">
      <w:pPr>
        <w:rPr>
          <w:bCs/>
          <w:sz w:val="22"/>
          <w:szCs w:val="22"/>
        </w:rPr>
      </w:pPr>
    </w:p>
    <w:p w14:paraId="0FE10134" w14:textId="0951FBC4" w:rsidR="00D945E4" w:rsidRDefault="00D945E4">
      <w:pPr>
        <w:tabs>
          <w:tab w:val="clear" w:pos="567"/>
        </w:tabs>
        <w:suppressAutoHyphens w:val="0"/>
        <w:spacing w:line="240" w:lineRule="auto"/>
        <w:rPr>
          <w:bCs/>
          <w:sz w:val="22"/>
          <w:szCs w:val="22"/>
        </w:rPr>
      </w:pPr>
      <w:r>
        <w:rPr>
          <w:bCs/>
          <w:sz w:val="22"/>
          <w:szCs w:val="22"/>
        </w:rPr>
        <w:br w:type="page"/>
      </w:r>
    </w:p>
    <w:p w14:paraId="293452EA" w14:textId="77777777" w:rsidR="00432355" w:rsidRPr="00FD079B" w:rsidRDefault="00432355" w:rsidP="00432355">
      <w:pPr>
        <w:rPr>
          <w:bCs/>
          <w:sz w:val="22"/>
          <w:szCs w:val="22"/>
        </w:rPr>
      </w:pPr>
    </w:p>
    <w:p w14:paraId="45F7DA78" w14:textId="77777777" w:rsidR="00432355" w:rsidRPr="00AD68F9" w:rsidRDefault="00432355" w:rsidP="00432355">
      <w:pPr>
        <w:rPr>
          <w:b/>
          <w:sz w:val="22"/>
          <w:szCs w:val="22"/>
        </w:rPr>
      </w:pPr>
    </w:p>
    <w:p w14:paraId="5084F85F" w14:textId="77777777" w:rsidR="00432355" w:rsidRPr="00AD68F9" w:rsidRDefault="00432355" w:rsidP="00432355">
      <w:pPr>
        <w:rPr>
          <w:b/>
          <w:sz w:val="22"/>
          <w:szCs w:val="22"/>
        </w:rPr>
      </w:pPr>
    </w:p>
    <w:p w14:paraId="183938FE" w14:textId="77777777" w:rsidR="00432355" w:rsidRPr="00AD68F9" w:rsidRDefault="00432355" w:rsidP="00432355">
      <w:pPr>
        <w:rPr>
          <w:b/>
          <w:sz w:val="22"/>
          <w:szCs w:val="22"/>
        </w:rPr>
      </w:pPr>
    </w:p>
    <w:p w14:paraId="664C3200" w14:textId="77777777" w:rsidR="00432355" w:rsidRPr="00AD68F9" w:rsidRDefault="00432355" w:rsidP="00432355">
      <w:pPr>
        <w:rPr>
          <w:b/>
          <w:sz w:val="22"/>
          <w:szCs w:val="22"/>
        </w:rPr>
      </w:pPr>
    </w:p>
    <w:p w14:paraId="14272004" w14:textId="77777777" w:rsidR="00432355" w:rsidRPr="00AD68F9" w:rsidRDefault="00432355" w:rsidP="00432355">
      <w:pPr>
        <w:rPr>
          <w:b/>
          <w:sz w:val="22"/>
          <w:szCs w:val="22"/>
        </w:rPr>
      </w:pPr>
    </w:p>
    <w:p w14:paraId="3C03F027" w14:textId="77777777" w:rsidR="00432355" w:rsidRPr="00AD68F9" w:rsidRDefault="00432355" w:rsidP="00432355">
      <w:pPr>
        <w:rPr>
          <w:b/>
          <w:sz w:val="22"/>
          <w:szCs w:val="22"/>
        </w:rPr>
      </w:pPr>
    </w:p>
    <w:p w14:paraId="2D5C73EF" w14:textId="77777777" w:rsidR="00A120E5" w:rsidRPr="00FD079B" w:rsidRDefault="00A120E5">
      <w:pPr>
        <w:rPr>
          <w:bCs/>
          <w:sz w:val="22"/>
          <w:szCs w:val="22"/>
        </w:rPr>
      </w:pPr>
    </w:p>
    <w:p w14:paraId="49CCE2D5" w14:textId="77777777" w:rsidR="00A120E5" w:rsidRPr="00AD68F9" w:rsidRDefault="00A120E5">
      <w:pPr>
        <w:rPr>
          <w:b/>
          <w:sz w:val="22"/>
          <w:szCs w:val="22"/>
        </w:rPr>
      </w:pPr>
    </w:p>
    <w:p w14:paraId="5426D387" w14:textId="77777777" w:rsidR="00A120E5" w:rsidRPr="00AD68F9" w:rsidRDefault="00A120E5">
      <w:pPr>
        <w:rPr>
          <w:b/>
          <w:sz w:val="22"/>
          <w:szCs w:val="22"/>
        </w:rPr>
      </w:pPr>
    </w:p>
    <w:p w14:paraId="708DCD30" w14:textId="77777777" w:rsidR="00A120E5" w:rsidRPr="00AD68F9" w:rsidRDefault="00A120E5">
      <w:pPr>
        <w:rPr>
          <w:b/>
          <w:sz w:val="22"/>
          <w:szCs w:val="22"/>
        </w:rPr>
      </w:pPr>
    </w:p>
    <w:p w14:paraId="0B05A0E7" w14:textId="77777777" w:rsidR="00A120E5" w:rsidRPr="00AD68F9" w:rsidRDefault="00A120E5">
      <w:pPr>
        <w:rPr>
          <w:b/>
          <w:sz w:val="22"/>
          <w:szCs w:val="22"/>
        </w:rPr>
      </w:pPr>
    </w:p>
    <w:p w14:paraId="71FA7822" w14:textId="77777777" w:rsidR="00A120E5" w:rsidRPr="00AD68F9" w:rsidRDefault="00A120E5">
      <w:pPr>
        <w:rPr>
          <w:b/>
          <w:sz w:val="22"/>
          <w:szCs w:val="22"/>
        </w:rPr>
      </w:pPr>
    </w:p>
    <w:p w14:paraId="30DFB5BA" w14:textId="77777777" w:rsidR="00A120E5" w:rsidRPr="00AD68F9" w:rsidRDefault="00A120E5">
      <w:pPr>
        <w:rPr>
          <w:b/>
          <w:sz w:val="22"/>
          <w:szCs w:val="22"/>
        </w:rPr>
      </w:pPr>
    </w:p>
    <w:p w14:paraId="114B6056" w14:textId="77777777" w:rsidR="00A120E5" w:rsidRPr="00AD68F9" w:rsidRDefault="00A120E5">
      <w:pPr>
        <w:rPr>
          <w:b/>
          <w:sz w:val="22"/>
          <w:szCs w:val="22"/>
        </w:rPr>
      </w:pPr>
    </w:p>
    <w:p w14:paraId="13BB8CD3" w14:textId="77777777" w:rsidR="00A120E5" w:rsidRPr="00AD68F9" w:rsidRDefault="00A120E5">
      <w:pPr>
        <w:rPr>
          <w:b/>
          <w:sz w:val="22"/>
          <w:szCs w:val="22"/>
        </w:rPr>
      </w:pPr>
    </w:p>
    <w:p w14:paraId="1D163C5E" w14:textId="77777777" w:rsidR="00A120E5" w:rsidRPr="00AD68F9" w:rsidRDefault="00A120E5">
      <w:pPr>
        <w:rPr>
          <w:b/>
          <w:sz w:val="22"/>
          <w:szCs w:val="22"/>
        </w:rPr>
      </w:pPr>
    </w:p>
    <w:p w14:paraId="7916A116" w14:textId="77777777" w:rsidR="00A120E5" w:rsidRPr="00AD68F9" w:rsidRDefault="00A120E5">
      <w:pPr>
        <w:rPr>
          <w:b/>
          <w:sz w:val="22"/>
          <w:szCs w:val="22"/>
        </w:rPr>
      </w:pPr>
    </w:p>
    <w:p w14:paraId="742EB902" w14:textId="77777777" w:rsidR="00A120E5" w:rsidRPr="00AD68F9" w:rsidRDefault="00A120E5">
      <w:pPr>
        <w:rPr>
          <w:b/>
          <w:sz w:val="22"/>
          <w:szCs w:val="22"/>
        </w:rPr>
      </w:pPr>
    </w:p>
    <w:p w14:paraId="3F7C70D8" w14:textId="77777777" w:rsidR="00A120E5" w:rsidRPr="00AD68F9" w:rsidRDefault="00A120E5">
      <w:pPr>
        <w:rPr>
          <w:b/>
          <w:sz w:val="22"/>
          <w:szCs w:val="22"/>
        </w:rPr>
      </w:pPr>
    </w:p>
    <w:p w14:paraId="2401F6B2" w14:textId="77777777" w:rsidR="00A120E5" w:rsidRPr="00AD68F9" w:rsidRDefault="00A120E5">
      <w:pPr>
        <w:rPr>
          <w:b/>
          <w:sz w:val="22"/>
          <w:szCs w:val="22"/>
        </w:rPr>
      </w:pPr>
    </w:p>
    <w:p w14:paraId="7A61D78A" w14:textId="77777777" w:rsidR="00A120E5" w:rsidRPr="00AD68F9" w:rsidRDefault="00A120E5">
      <w:pPr>
        <w:rPr>
          <w:b/>
          <w:sz w:val="22"/>
          <w:szCs w:val="22"/>
        </w:rPr>
      </w:pPr>
    </w:p>
    <w:p w14:paraId="1696B0E9" w14:textId="77777777" w:rsidR="00A120E5" w:rsidRPr="00AD68F9" w:rsidRDefault="00A120E5">
      <w:pPr>
        <w:rPr>
          <w:b/>
          <w:sz w:val="22"/>
          <w:szCs w:val="22"/>
        </w:rPr>
      </w:pPr>
    </w:p>
    <w:p w14:paraId="2E0DA427" w14:textId="77777777" w:rsidR="00A120E5" w:rsidRPr="00AD68F9" w:rsidRDefault="002C7360">
      <w:pPr>
        <w:jc w:val="center"/>
        <w:rPr>
          <w:b/>
          <w:sz w:val="22"/>
          <w:szCs w:val="22"/>
        </w:rPr>
      </w:pPr>
      <w:r w:rsidRPr="00AD68F9">
        <w:rPr>
          <w:b/>
          <w:sz w:val="22"/>
          <w:szCs w:val="22"/>
        </w:rPr>
        <w:t>B. PAKUOTĖS LAPELIS</w:t>
      </w:r>
      <w:r w:rsidRPr="00AD68F9">
        <w:br w:type="page"/>
      </w:r>
    </w:p>
    <w:p w14:paraId="4A7767EF" w14:textId="7DCA8BB0" w:rsidR="002A2FEA" w:rsidRPr="00AD68F9" w:rsidRDefault="002A2FEA" w:rsidP="002A2FEA">
      <w:pPr>
        <w:tabs>
          <w:tab w:val="clear" w:pos="567"/>
          <w:tab w:val="center" w:pos="4536"/>
          <w:tab w:val="right" w:pos="8306"/>
        </w:tabs>
        <w:spacing w:line="100" w:lineRule="atLeast"/>
        <w:jc w:val="center"/>
        <w:rPr>
          <w:sz w:val="22"/>
          <w:szCs w:val="22"/>
        </w:rPr>
      </w:pPr>
      <w:r w:rsidRPr="00AD68F9">
        <w:rPr>
          <w:b/>
          <w:sz w:val="22"/>
          <w:szCs w:val="22"/>
        </w:rPr>
        <w:lastRenderedPageBreak/>
        <w:t xml:space="preserve">Pakuotės lapelis: informacija </w:t>
      </w:r>
      <w:r w:rsidR="00CA4971">
        <w:rPr>
          <w:b/>
          <w:sz w:val="22"/>
          <w:szCs w:val="22"/>
        </w:rPr>
        <w:t>vartotojui</w:t>
      </w:r>
    </w:p>
    <w:p w14:paraId="61DB2060" w14:textId="77777777" w:rsidR="002A2FEA" w:rsidRPr="00AD68F9" w:rsidRDefault="002A2FEA" w:rsidP="002A2FEA">
      <w:pPr>
        <w:shd w:val="clear" w:color="auto" w:fill="FFFFFF"/>
        <w:tabs>
          <w:tab w:val="clear" w:pos="567"/>
          <w:tab w:val="center" w:pos="4536"/>
          <w:tab w:val="right" w:pos="8306"/>
        </w:tabs>
        <w:spacing w:line="100" w:lineRule="atLeast"/>
        <w:jc w:val="center"/>
        <w:rPr>
          <w:sz w:val="22"/>
          <w:szCs w:val="22"/>
        </w:rPr>
      </w:pPr>
    </w:p>
    <w:p w14:paraId="2E75F9F0" w14:textId="029B76F1" w:rsidR="002A2FEA" w:rsidRPr="00AD68F9" w:rsidRDefault="002A2FEA" w:rsidP="002A2FEA">
      <w:pPr>
        <w:tabs>
          <w:tab w:val="clear" w:pos="567"/>
          <w:tab w:val="left" w:pos="993"/>
          <w:tab w:val="center" w:pos="4536"/>
          <w:tab w:val="right" w:pos="8306"/>
        </w:tabs>
        <w:spacing w:line="100" w:lineRule="atLeast"/>
        <w:jc w:val="center"/>
        <w:rPr>
          <w:sz w:val="22"/>
          <w:szCs w:val="22"/>
        </w:rPr>
      </w:pPr>
      <w:r>
        <w:rPr>
          <w:b/>
          <w:sz w:val="22"/>
          <w:szCs w:val="22"/>
        </w:rPr>
        <w:t>Xabo</w:t>
      </w:r>
      <w:r w:rsidRPr="00AD68F9">
        <w:rPr>
          <w:b/>
          <w:sz w:val="22"/>
          <w:szCs w:val="22"/>
        </w:rPr>
        <w:t xml:space="preserve">plax </w:t>
      </w:r>
      <w:r>
        <w:rPr>
          <w:b/>
          <w:sz w:val="22"/>
          <w:szCs w:val="22"/>
        </w:rPr>
        <w:t>2,5</w:t>
      </w:r>
      <w:r w:rsidRPr="00AD68F9">
        <w:rPr>
          <w:b/>
          <w:sz w:val="22"/>
          <w:szCs w:val="22"/>
        </w:rPr>
        <w:t> mg plėvele dengtos tabletės</w:t>
      </w:r>
    </w:p>
    <w:p w14:paraId="13E1350B" w14:textId="77777777" w:rsidR="002A2FEA" w:rsidRDefault="002A2FEA" w:rsidP="002A2FEA">
      <w:pPr>
        <w:tabs>
          <w:tab w:val="clear" w:pos="567"/>
          <w:tab w:val="center" w:pos="4536"/>
          <w:tab w:val="right" w:pos="8306"/>
        </w:tabs>
        <w:spacing w:line="100" w:lineRule="atLeast"/>
        <w:jc w:val="center"/>
        <w:rPr>
          <w:sz w:val="22"/>
          <w:szCs w:val="22"/>
        </w:rPr>
      </w:pPr>
    </w:p>
    <w:p w14:paraId="7F0237B6" w14:textId="212E9A46" w:rsidR="002A2FEA" w:rsidRPr="00AD68F9" w:rsidRDefault="002A2FEA" w:rsidP="002A2FEA">
      <w:pPr>
        <w:tabs>
          <w:tab w:val="clear" w:pos="567"/>
          <w:tab w:val="center" w:pos="4536"/>
          <w:tab w:val="right" w:pos="8306"/>
        </w:tabs>
        <w:spacing w:line="100" w:lineRule="atLeast"/>
        <w:jc w:val="center"/>
        <w:rPr>
          <w:b/>
          <w:sz w:val="22"/>
          <w:szCs w:val="22"/>
        </w:rPr>
      </w:pPr>
      <w:r w:rsidRPr="00AD68F9">
        <w:rPr>
          <w:sz w:val="22"/>
          <w:szCs w:val="22"/>
        </w:rPr>
        <w:t>rivaroksabanas</w:t>
      </w:r>
    </w:p>
    <w:p w14:paraId="5800B254" w14:textId="77777777" w:rsidR="002A2FEA" w:rsidRPr="00AD68F9" w:rsidRDefault="002A2FEA" w:rsidP="002A2FEA">
      <w:pPr>
        <w:tabs>
          <w:tab w:val="clear" w:pos="567"/>
          <w:tab w:val="center" w:pos="4536"/>
          <w:tab w:val="right" w:pos="8306"/>
        </w:tabs>
        <w:spacing w:line="100" w:lineRule="atLeast"/>
        <w:ind w:left="142" w:hanging="142"/>
        <w:rPr>
          <w:sz w:val="22"/>
          <w:szCs w:val="22"/>
        </w:rPr>
      </w:pPr>
    </w:p>
    <w:p w14:paraId="2DC61AE1" w14:textId="77777777" w:rsidR="002A2FEA" w:rsidRPr="00AD68F9" w:rsidRDefault="002A2FEA" w:rsidP="002A2FEA">
      <w:pPr>
        <w:tabs>
          <w:tab w:val="clear" w:pos="567"/>
          <w:tab w:val="center" w:pos="4536"/>
          <w:tab w:val="right" w:pos="8306"/>
        </w:tabs>
        <w:spacing w:line="100" w:lineRule="atLeast"/>
        <w:rPr>
          <w:sz w:val="22"/>
          <w:szCs w:val="22"/>
        </w:rPr>
      </w:pPr>
      <w:r w:rsidRPr="00AD68F9">
        <w:rPr>
          <w:b/>
          <w:sz w:val="22"/>
          <w:szCs w:val="22"/>
        </w:rPr>
        <w:t>Atidžiai perskaitykite visą šį lapelį, prieš pradėdami vartoti vaistą, nes jame pateikiama Jums svarbi informacija.</w:t>
      </w:r>
    </w:p>
    <w:p w14:paraId="240205D4" w14:textId="77777777" w:rsidR="002A2FEA" w:rsidRPr="00AD68F9" w:rsidRDefault="002A2FEA">
      <w:pPr>
        <w:numPr>
          <w:ilvl w:val="0"/>
          <w:numId w:val="6"/>
        </w:numPr>
        <w:tabs>
          <w:tab w:val="center" w:pos="4536"/>
          <w:tab w:val="right" w:pos="8306"/>
        </w:tabs>
        <w:spacing w:line="100" w:lineRule="atLeast"/>
        <w:ind w:left="567" w:right="-2" w:hanging="567"/>
        <w:rPr>
          <w:sz w:val="22"/>
          <w:szCs w:val="22"/>
        </w:rPr>
      </w:pPr>
      <w:r w:rsidRPr="00AD68F9">
        <w:rPr>
          <w:sz w:val="22"/>
          <w:szCs w:val="22"/>
        </w:rPr>
        <w:t xml:space="preserve">Neišmeskite šio lapelio, nes vėl gali prireikti jį perskaityti. </w:t>
      </w:r>
    </w:p>
    <w:p w14:paraId="7CA6528E" w14:textId="77777777" w:rsidR="002A2FEA" w:rsidRPr="00AD68F9" w:rsidRDefault="002A2FEA">
      <w:pPr>
        <w:numPr>
          <w:ilvl w:val="0"/>
          <w:numId w:val="6"/>
        </w:numPr>
        <w:tabs>
          <w:tab w:val="center" w:pos="4536"/>
          <w:tab w:val="right" w:pos="8306"/>
        </w:tabs>
        <w:spacing w:line="100" w:lineRule="atLeast"/>
        <w:ind w:left="567" w:right="-2" w:hanging="567"/>
        <w:rPr>
          <w:sz w:val="22"/>
          <w:szCs w:val="22"/>
        </w:rPr>
      </w:pPr>
      <w:r w:rsidRPr="00AD68F9">
        <w:rPr>
          <w:sz w:val="22"/>
          <w:szCs w:val="22"/>
        </w:rPr>
        <w:t>Jeigu kiltų daugiau klausimų, kreipkitės į gydytoją arba vaistininką.</w:t>
      </w:r>
    </w:p>
    <w:p w14:paraId="13BA08CD" w14:textId="77777777" w:rsidR="002A2FEA" w:rsidRPr="00AD68F9" w:rsidRDefault="002A2FEA">
      <w:pPr>
        <w:numPr>
          <w:ilvl w:val="0"/>
          <w:numId w:val="6"/>
        </w:numPr>
        <w:spacing w:line="100" w:lineRule="atLeast"/>
        <w:ind w:left="567" w:right="-2" w:hanging="567"/>
        <w:rPr>
          <w:sz w:val="22"/>
          <w:szCs w:val="22"/>
        </w:rPr>
      </w:pPr>
      <w:r w:rsidRPr="00AD68F9">
        <w:rPr>
          <w:sz w:val="22"/>
          <w:szCs w:val="22"/>
        </w:rPr>
        <w:t>Šis vaistas skirtas tik Jums, todėl kitiems žmonėms jo duoti negalima. Vaistas gali jiems pakenkti (net tiems, kurių ligos požymiai yra tokie patys kaip Jūsų).</w:t>
      </w:r>
      <w:r w:rsidRPr="00AD68F9">
        <w:rPr>
          <w:color w:val="008000"/>
          <w:sz w:val="22"/>
          <w:szCs w:val="22"/>
        </w:rPr>
        <w:t xml:space="preserve"> </w:t>
      </w:r>
    </w:p>
    <w:p w14:paraId="62F053A6" w14:textId="50190182" w:rsidR="002A2FEA" w:rsidRPr="00AD68F9" w:rsidRDefault="002A2FEA">
      <w:pPr>
        <w:numPr>
          <w:ilvl w:val="0"/>
          <w:numId w:val="6"/>
        </w:numPr>
        <w:ind w:left="567" w:hanging="567"/>
        <w:rPr>
          <w:sz w:val="22"/>
          <w:szCs w:val="22"/>
        </w:rPr>
      </w:pPr>
      <w:r w:rsidRPr="00AD68F9">
        <w:rPr>
          <w:sz w:val="22"/>
          <w:szCs w:val="22"/>
        </w:rPr>
        <w:t>Jeigu pasireiškė šalutinis poveikis (net jeigu jis šiame lapelyje nenurodytas),</w:t>
      </w:r>
      <w:r w:rsidRPr="00AD68F9">
        <w:rPr>
          <w:color w:val="FF0000"/>
          <w:sz w:val="22"/>
          <w:szCs w:val="22"/>
        </w:rPr>
        <w:t xml:space="preserve"> </w:t>
      </w:r>
      <w:r w:rsidRPr="00AD68F9">
        <w:rPr>
          <w:sz w:val="22"/>
          <w:szCs w:val="22"/>
        </w:rPr>
        <w:t>kreipkitės į gydytoją arba vaistininką. Žr.</w:t>
      </w:r>
      <w:r w:rsidR="00D65EF4">
        <w:rPr>
          <w:sz w:val="22"/>
          <w:szCs w:val="22"/>
        </w:rPr>
        <w:t> </w:t>
      </w:r>
      <w:r w:rsidRPr="00AD68F9">
        <w:rPr>
          <w:sz w:val="22"/>
          <w:szCs w:val="22"/>
        </w:rPr>
        <w:t>4</w:t>
      </w:r>
      <w:r w:rsidR="00D65EF4">
        <w:rPr>
          <w:sz w:val="22"/>
          <w:szCs w:val="22"/>
        </w:rPr>
        <w:t> </w:t>
      </w:r>
      <w:r w:rsidRPr="00AD68F9">
        <w:rPr>
          <w:sz w:val="22"/>
          <w:szCs w:val="22"/>
        </w:rPr>
        <w:t>skyrių.</w:t>
      </w:r>
    </w:p>
    <w:p w14:paraId="38C5E378" w14:textId="77777777" w:rsidR="002A2FEA" w:rsidRPr="00AD68F9" w:rsidRDefault="002A2FEA" w:rsidP="002A2FEA">
      <w:pPr>
        <w:tabs>
          <w:tab w:val="clear" w:pos="567"/>
          <w:tab w:val="center" w:pos="4536"/>
          <w:tab w:val="right" w:pos="8306"/>
        </w:tabs>
        <w:spacing w:line="100" w:lineRule="atLeast"/>
        <w:ind w:right="-2"/>
        <w:rPr>
          <w:sz w:val="22"/>
          <w:szCs w:val="22"/>
        </w:rPr>
      </w:pPr>
    </w:p>
    <w:p w14:paraId="1AB4361B" w14:textId="77777777" w:rsidR="002A2FEA" w:rsidRPr="00AD68F9" w:rsidRDefault="002A2FEA" w:rsidP="002A2FEA">
      <w:pPr>
        <w:keepNext/>
        <w:tabs>
          <w:tab w:val="clear" w:pos="567"/>
          <w:tab w:val="center" w:pos="4536"/>
          <w:tab w:val="right" w:pos="8306"/>
        </w:tabs>
        <w:spacing w:line="100" w:lineRule="atLeast"/>
        <w:ind w:right="-2"/>
        <w:rPr>
          <w:sz w:val="22"/>
          <w:szCs w:val="22"/>
        </w:rPr>
      </w:pPr>
      <w:r w:rsidRPr="00AD68F9">
        <w:rPr>
          <w:b/>
          <w:sz w:val="22"/>
          <w:szCs w:val="22"/>
        </w:rPr>
        <w:t>Apie ką rašoma šiame lapelyje?</w:t>
      </w:r>
    </w:p>
    <w:p w14:paraId="0E8C768A" w14:textId="77777777" w:rsidR="002A2FEA" w:rsidRPr="00AD68F9" w:rsidRDefault="002A2FEA" w:rsidP="002A2FEA">
      <w:pPr>
        <w:tabs>
          <w:tab w:val="clear" w:pos="567"/>
          <w:tab w:val="center" w:pos="4536"/>
          <w:tab w:val="right" w:pos="8306"/>
        </w:tabs>
        <w:spacing w:line="100" w:lineRule="atLeast"/>
        <w:ind w:right="-2"/>
        <w:rPr>
          <w:sz w:val="22"/>
          <w:szCs w:val="22"/>
        </w:rPr>
      </w:pPr>
    </w:p>
    <w:p w14:paraId="3DAC3F9C" w14:textId="77777777" w:rsidR="002A2FEA" w:rsidRPr="00AD68F9" w:rsidRDefault="002A2FEA" w:rsidP="002A2FEA">
      <w:pPr>
        <w:tabs>
          <w:tab w:val="clear" w:pos="567"/>
          <w:tab w:val="left" w:pos="426"/>
          <w:tab w:val="center" w:pos="4536"/>
          <w:tab w:val="right" w:pos="8306"/>
        </w:tabs>
        <w:spacing w:line="100" w:lineRule="atLeast"/>
        <w:ind w:right="-29"/>
        <w:rPr>
          <w:sz w:val="22"/>
          <w:szCs w:val="22"/>
        </w:rPr>
      </w:pPr>
      <w:r w:rsidRPr="00AD68F9">
        <w:rPr>
          <w:sz w:val="22"/>
          <w:szCs w:val="22"/>
        </w:rPr>
        <w:t>1.</w:t>
      </w:r>
      <w:r w:rsidRPr="00AD68F9">
        <w:rPr>
          <w:sz w:val="22"/>
          <w:szCs w:val="22"/>
        </w:rPr>
        <w:tab/>
        <w:t xml:space="preserve">Kas yra </w:t>
      </w:r>
      <w:r>
        <w:rPr>
          <w:sz w:val="22"/>
          <w:szCs w:val="22"/>
        </w:rPr>
        <w:t>Xabo</w:t>
      </w:r>
      <w:r w:rsidRPr="00AD68F9">
        <w:rPr>
          <w:sz w:val="22"/>
          <w:szCs w:val="22"/>
        </w:rPr>
        <w:t xml:space="preserve">plax ir kam jis vartojamas </w:t>
      </w:r>
    </w:p>
    <w:p w14:paraId="14111559" w14:textId="77777777" w:rsidR="002A2FEA" w:rsidRPr="00AD68F9" w:rsidRDefault="002A2FEA" w:rsidP="002A2FEA">
      <w:pPr>
        <w:tabs>
          <w:tab w:val="clear" w:pos="567"/>
          <w:tab w:val="left" w:pos="426"/>
          <w:tab w:val="center" w:pos="4536"/>
          <w:tab w:val="right" w:pos="8306"/>
        </w:tabs>
        <w:spacing w:line="100" w:lineRule="atLeast"/>
        <w:ind w:right="-29"/>
        <w:rPr>
          <w:sz w:val="22"/>
          <w:szCs w:val="22"/>
        </w:rPr>
      </w:pPr>
      <w:r w:rsidRPr="00AD68F9">
        <w:rPr>
          <w:sz w:val="22"/>
          <w:szCs w:val="22"/>
        </w:rPr>
        <w:t>2.</w:t>
      </w:r>
      <w:r w:rsidRPr="00AD68F9">
        <w:rPr>
          <w:sz w:val="22"/>
          <w:szCs w:val="22"/>
        </w:rPr>
        <w:tab/>
        <w:t xml:space="preserve">Kas žinotina prieš vartojant </w:t>
      </w:r>
      <w:r>
        <w:rPr>
          <w:sz w:val="22"/>
          <w:szCs w:val="22"/>
        </w:rPr>
        <w:t>Xabo</w:t>
      </w:r>
      <w:r w:rsidRPr="00AD68F9">
        <w:rPr>
          <w:sz w:val="22"/>
          <w:szCs w:val="22"/>
        </w:rPr>
        <w:t xml:space="preserve">plax </w:t>
      </w:r>
    </w:p>
    <w:p w14:paraId="6E6CAA5B" w14:textId="77777777" w:rsidR="002A2FEA" w:rsidRPr="00AD68F9" w:rsidRDefault="002A2FEA" w:rsidP="002A2FEA">
      <w:pPr>
        <w:tabs>
          <w:tab w:val="clear" w:pos="567"/>
          <w:tab w:val="left" w:pos="426"/>
          <w:tab w:val="center" w:pos="4536"/>
          <w:tab w:val="right" w:pos="8306"/>
        </w:tabs>
        <w:spacing w:line="100" w:lineRule="atLeast"/>
        <w:ind w:right="-29"/>
        <w:rPr>
          <w:sz w:val="22"/>
          <w:szCs w:val="22"/>
        </w:rPr>
      </w:pPr>
      <w:r w:rsidRPr="00AD68F9">
        <w:rPr>
          <w:sz w:val="22"/>
          <w:szCs w:val="22"/>
        </w:rPr>
        <w:t>3.</w:t>
      </w:r>
      <w:r w:rsidRPr="00AD68F9">
        <w:rPr>
          <w:sz w:val="22"/>
          <w:szCs w:val="22"/>
        </w:rPr>
        <w:tab/>
        <w:t xml:space="preserve">Kaip vartoti </w:t>
      </w:r>
      <w:r>
        <w:rPr>
          <w:sz w:val="22"/>
          <w:szCs w:val="22"/>
        </w:rPr>
        <w:t>Xabo</w:t>
      </w:r>
      <w:r w:rsidRPr="00AD68F9">
        <w:rPr>
          <w:sz w:val="22"/>
          <w:szCs w:val="22"/>
        </w:rPr>
        <w:t xml:space="preserve">plax </w:t>
      </w:r>
    </w:p>
    <w:p w14:paraId="59D059A5" w14:textId="77777777" w:rsidR="002A2FEA" w:rsidRPr="00AD68F9" w:rsidRDefault="002A2FEA" w:rsidP="002A2FEA">
      <w:pPr>
        <w:tabs>
          <w:tab w:val="clear" w:pos="567"/>
          <w:tab w:val="left" w:pos="426"/>
          <w:tab w:val="center" w:pos="4536"/>
          <w:tab w:val="right" w:pos="8306"/>
        </w:tabs>
        <w:spacing w:line="100" w:lineRule="atLeast"/>
        <w:ind w:right="-29"/>
        <w:rPr>
          <w:sz w:val="22"/>
          <w:szCs w:val="22"/>
        </w:rPr>
      </w:pPr>
      <w:r w:rsidRPr="00AD68F9">
        <w:rPr>
          <w:sz w:val="22"/>
          <w:szCs w:val="22"/>
        </w:rPr>
        <w:t>4.</w:t>
      </w:r>
      <w:r w:rsidRPr="00AD68F9">
        <w:rPr>
          <w:sz w:val="22"/>
          <w:szCs w:val="22"/>
        </w:rPr>
        <w:tab/>
        <w:t xml:space="preserve">Galimas šalutinis poveikis </w:t>
      </w:r>
    </w:p>
    <w:p w14:paraId="290C010F" w14:textId="77777777" w:rsidR="002A2FEA" w:rsidRPr="00AD68F9" w:rsidRDefault="002A2FEA" w:rsidP="002A2FEA">
      <w:pPr>
        <w:tabs>
          <w:tab w:val="clear" w:pos="567"/>
          <w:tab w:val="left" w:pos="426"/>
          <w:tab w:val="center" w:pos="4536"/>
          <w:tab w:val="right" w:pos="8306"/>
        </w:tabs>
        <w:spacing w:line="100" w:lineRule="atLeast"/>
        <w:ind w:right="-29"/>
        <w:rPr>
          <w:sz w:val="22"/>
          <w:szCs w:val="22"/>
        </w:rPr>
      </w:pPr>
      <w:r w:rsidRPr="00AD68F9">
        <w:rPr>
          <w:sz w:val="22"/>
          <w:szCs w:val="22"/>
        </w:rPr>
        <w:t>5.</w:t>
      </w:r>
      <w:r w:rsidRPr="00AD68F9">
        <w:rPr>
          <w:sz w:val="22"/>
          <w:szCs w:val="22"/>
        </w:rPr>
        <w:tab/>
        <w:t xml:space="preserve">Kaip laikyti </w:t>
      </w:r>
      <w:r>
        <w:rPr>
          <w:sz w:val="22"/>
          <w:szCs w:val="22"/>
        </w:rPr>
        <w:t>Xabo</w:t>
      </w:r>
      <w:r w:rsidRPr="00AD68F9">
        <w:rPr>
          <w:sz w:val="22"/>
          <w:szCs w:val="22"/>
        </w:rPr>
        <w:t>plax</w:t>
      </w:r>
    </w:p>
    <w:p w14:paraId="4C91686D" w14:textId="77777777" w:rsidR="002A2FEA" w:rsidRPr="00AD68F9" w:rsidRDefault="002A2FEA" w:rsidP="002A2FEA">
      <w:pPr>
        <w:tabs>
          <w:tab w:val="clear" w:pos="567"/>
          <w:tab w:val="left" w:pos="426"/>
          <w:tab w:val="center" w:pos="4536"/>
          <w:tab w:val="right" w:pos="8306"/>
        </w:tabs>
        <w:spacing w:line="100" w:lineRule="atLeast"/>
        <w:ind w:right="-29"/>
        <w:rPr>
          <w:sz w:val="22"/>
          <w:szCs w:val="22"/>
        </w:rPr>
      </w:pPr>
      <w:r w:rsidRPr="00AD68F9">
        <w:rPr>
          <w:sz w:val="22"/>
          <w:szCs w:val="22"/>
        </w:rPr>
        <w:t>6.</w:t>
      </w:r>
      <w:r w:rsidRPr="00AD68F9">
        <w:rPr>
          <w:sz w:val="22"/>
          <w:szCs w:val="22"/>
        </w:rPr>
        <w:tab/>
        <w:t>Pakuotės turinys ir kita informacija</w:t>
      </w:r>
    </w:p>
    <w:p w14:paraId="015FFE7C" w14:textId="77777777" w:rsidR="002A2FEA" w:rsidRPr="00AD68F9" w:rsidRDefault="002A2FEA" w:rsidP="002A2FEA">
      <w:pPr>
        <w:tabs>
          <w:tab w:val="clear" w:pos="567"/>
          <w:tab w:val="center" w:pos="4536"/>
          <w:tab w:val="right" w:pos="8306"/>
        </w:tabs>
        <w:spacing w:line="100" w:lineRule="atLeast"/>
        <w:ind w:right="-2"/>
        <w:rPr>
          <w:sz w:val="22"/>
          <w:szCs w:val="22"/>
        </w:rPr>
      </w:pPr>
    </w:p>
    <w:p w14:paraId="5AB28934" w14:textId="77777777" w:rsidR="002A2FEA" w:rsidRPr="00AD68F9" w:rsidRDefault="002A2FEA" w:rsidP="002A2FEA">
      <w:pPr>
        <w:tabs>
          <w:tab w:val="clear" w:pos="567"/>
          <w:tab w:val="center" w:pos="4536"/>
          <w:tab w:val="right" w:pos="8306"/>
        </w:tabs>
        <w:spacing w:line="100" w:lineRule="atLeast"/>
        <w:rPr>
          <w:sz w:val="22"/>
          <w:szCs w:val="22"/>
        </w:rPr>
      </w:pPr>
    </w:p>
    <w:p w14:paraId="0E46658A" w14:textId="77777777" w:rsidR="002A2FEA" w:rsidRPr="00AD68F9" w:rsidRDefault="002A2FEA" w:rsidP="002A2FEA">
      <w:pPr>
        <w:spacing w:line="100" w:lineRule="atLeast"/>
        <w:ind w:right="-2"/>
        <w:rPr>
          <w:sz w:val="22"/>
          <w:szCs w:val="22"/>
        </w:rPr>
      </w:pPr>
      <w:r w:rsidRPr="00AD68F9">
        <w:rPr>
          <w:b/>
          <w:sz w:val="22"/>
          <w:szCs w:val="22"/>
        </w:rPr>
        <w:t>1.</w:t>
      </w:r>
      <w:r w:rsidRPr="00AD68F9">
        <w:rPr>
          <w:b/>
          <w:sz w:val="22"/>
          <w:szCs w:val="22"/>
        </w:rPr>
        <w:tab/>
        <w:t xml:space="preserve">Kas yra </w:t>
      </w:r>
      <w:r>
        <w:rPr>
          <w:b/>
          <w:sz w:val="22"/>
          <w:szCs w:val="22"/>
        </w:rPr>
        <w:t>Xabo</w:t>
      </w:r>
      <w:r w:rsidRPr="00AD68F9">
        <w:rPr>
          <w:b/>
          <w:sz w:val="22"/>
          <w:szCs w:val="22"/>
        </w:rPr>
        <w:t>plax ir kam jis vartojamas</w:t>
      </w:r>
    </w:p>
    <w:p w14:paraId="3DB20F50" w14:textId="77777777" w:rsidR="002A2FEA" w:rsidRPr="00AD68F9" w:rsidRDefault="002A2FEA" w:rsidP="002A2FEA">
      <w:pPr>
        <w:widowControl w:val="0"/>
        <w:tabs>
          <w:tab w:val="clear" w:pos="567"/>
          <w:tab w:val="center" w:pos="4536"/>
          <w:tab w:val="right" w:pos="8306"/>
        </w:tabs>
        <w:suppressAutoHyphens w:val="0"/>
        <w:spacing w:line="100" w:lineRule="atLeast"/>
        <w:rPr>
          <w:color w:val="auto"/>
          <w:sz w:val="22"/>
          <w:szCs w:val="22"/>
          <w:lang w:eastAsia="pl-PL"/>
        </w:rPr>
      </w:pPr>
    </w:p>
    <w:p w14:paraId="73024208" w14:textId="77777777" w:rsidR="002A2FEA" w:rsidRPr="00AD68F9" w:rsidRDefault="002A2FEA" w:rsidP="002A2FEA">
      <w:pPr>
        <w:widowControl w:val="0"/>
        <w:tabs>
          <w:tab w:val="clear" w:pos="567"/>
          <w:tab w:val="center" w:pos="4536"/>
          <w:tab w:val="right" w:pos="8306"/>
        </w:tabs>
        <w:suppressAutoHyphens w:val="0"/>
        <w:spacing w:line="100" w:lineRule="atLeast"/>
        <w:rPr>
          <w:color w:val="auto"/>
          <w:sz w:val="22"/>
          <w:szCs w:val="22"/>
          <w:lang w:eastAsia="pl-PL"/>
        </w:rPr>
      </w:pPr>
      <w:r w:rsidRPr="00AD68F9">
        <w:rPr>
          <w:color w:val="auto"/>
          <w:sz w:val="22"/>
          <w:szCs w:val="22"/>
          <w:lang w:eastAsia="pl-PL"/>
        </w:rPr>
        <w:t xml:space="preserve">Jums yra paskirtas </w:t>
      </w:r>
      <w:r>
        <w:rPr>
          <w:color w:val="auto"/>
          <w:sz w:val="22"/>
          <w:szCs w:val="22"/>
          <w:lang w:eastAsia="pl-PL"/>
        </w:rPr>
        <w:t>Xabo</w:t>
      </w:r>
      <w:r w:rsidRPr="00AD68F9">
        <w:rPr>
          <w:color w:val="auto"/>
          <w:sz w:val="22"/>
          <w:szCs w:val="22"/>
          <w:lang w:eastAsia="pl-PL"/>
        </w:rPr>
        <w:t xml:space="preserve">plax, nes </w:t>
      </w:r>
    </w:p>
    <w:p w14:paraId="38AC222B" w14:textId="77777777" w:rsidR="002A2FEA" w:rsidRPr="00AD68F9" w:rsidRDefault="002A2FEA">
      <w:pPr>
        <w:widowControl w:val="0"/>
        <w:numPr>
          <w:ilvl w:val="0"/>
          <w:numId w:val="11"/>
        </w:numPr>
        <w:tabs>
          <w:tab w:val="clear" w:pos="567"/>
          <w:tab w:val="center" w:pos="4536"/>
          <w:tab w:val="right" w:pos="8306"/>
        </w:tabs>
        <w:suppressAutoHyphens w:val="0"/>
        <w:spacing w:line="100" w:lineRule="atLeast"/>
        <w:ind w:left="567" w:hanging="567"/>
        <w:rPr>
          <w:color w:val="auto"/>
          <w:sz w:val="22"/>
          <w:szCs w:val="22"/>
          <w:lang w:eastAsia="pl-PL"/>
        </w:rPr>
      </w:pPr>
      <w:r w:rsidRPr="00AD68F9">
        <w:rPr>
          <w:color w:val="auto"/>
          <w:sz w:val="22"/>
          <w:szCs w:val="22"/>
          <w:lang w:eastAsia="pl-PL"/>
        </w:rPr>
        <w:t xml:space="preserve">Jums diagnozuotas ūminis koronarinis sindromas (būklių grupė, kuriai priskiriamas miokardo infarktas ir nestabilioji krūtinės angina, stiprus krūtinės skausmas) ir nustatyta, kad Jums buvo padidėję tam tikri širdies sutrikimus rodantys kraujo tyrimų rodikliai. </w:t>
      </w:r>
      <w:r w:rsidRPr="00AD68F9">
        <w:rPr>
          <w:color w:val="auto"/>
          <w:sz w:val="22"/>
          <w:szCs w:val="22"/>
          <w:lang w:eastAsia="pl-PL"/>
        </w:rPr>
        <w:br/>
        <w:t xml:space="preserve">Suaugusiems pacientams </w:t>
      </w:r>
      <w:r>
        <w:rPr>
          <w:color w:val="auto"/>
          <w:sz w:val="22"/>
          <w:szCs w:val="22"/>
          <w:lang w:eastAsia="pl-PL"/>
        </w:rPr>
        <w:t>Xabo</w:t>
      </w:r>
      <w:r w:rsidRPr="00AD68F9">
        <w:rPr>
          <w:color w:val="auto"/>
          <w:sz w:val="22"/>
          <w:szCs w:val="22"/>
          <w:lang w:eastAsia="pl-PL"/>
        </w:rPr>
        <w:t xml:space="preserve">plax sumažina kito miokardo infarkto arba mirties nuo širdies ar kraujagyslių ligos riziką. </w:t>
      </w:r>
    </w:p>
    <w:p w14:paraId="3EA7AFCD" w14:textId="77777777" w:rsidR="002A2FEA" w:rsidRPr="00AD68F9" w:rsidRDefault="002A2FEA" w:rsidP="002A2FEA">
      <w:pPr>
        <w:widowControl w:val="0"/>
        <w:tabs>
          <w:tab w:val="clear" w:pos="567"/>
          <w:tab w:val="center" w:pos="4536"/>
          <w:tab w:val="right" w:pos="8306"/>
        </w:tabs>
        <w:suppressAutoHyphens w:val="0"/>
        <w:spacing w:line="100" w:lineRule="atLeast"/>
        <w:ind w:left="567"/>
        <w:rPr>
          <w:color w:val="auto"/>
          <w:sz w:val="22"/>
          <w:szCs w:val="22"/>
          <w:lang w:eastAsia="pl-PL"/>
        </w:rPr>
      </w:pPr>
      <w:r w:rsidRPr="00AD68F9">
        <w:rPr>
          <w:color w:val="auto"/>
          <w:sz w:val="22"/>
          <w:szCs w:val="22"/>
          <w:lang w:eastAsia="pl-PL"/>
        </w:rPr>
        <w:t xml:space="preserve">Jums nebus skiriama vien tik </w:t>
      </w:r>
      <w:r>
        <w:rPr>
          <w:color w:val="auto"/>
          <w:sz w:val="22"/>
          <w:szCs w:val="22"/>
          <w:lang w:eastAsia="pl-PL"/>
        </w:rPr>
        <w:t>Xabo</w:t>
      </w:r>
      <w:r w:rsidRPr="00AD68F9">
        <w:rPr>
          <w:color w:val="auto"/>
          <w:sz w:val="22"/>
          <w:szCs w:val="22"/>
          <w:lang w:eastAsia="pl-PL"/>
        </w:rPr>
        <w:t xml:space="preserve">plax. Jūsų gydytojas Jums taip pat paskirs: </w:t>
      </w:r>
    </w:p>
    <w:p w14:paraId="42101FB1" w14:textId="7D78CEDD" w:rsidR="002A2FEA" w:rsidRPr="00AD68F9" w:rsidRDefault="002A2FEA">
      <w:pPr>
        <w:widowControl w:val="0"/>
        <w:numPr>
          <w:ilvl w:val="0"/>
          <w:numId w:val="12"/>
        </w:numPr>
        <w:tabs>
          <w:tab w:val="clear" w:pos="567"/>
          <w:tab w:val="center" w:pos="4536"/>
          <w:tab w:val="right" w:pos="8306"/>
        </w:tabs>
        <w:suppressAutoHyphens w:val="0"/>
        <w:spacing w:line="100" w:lineRule="atLeast"/>
        <w:ind w:left="1134" w:hanging="567"/>
        <w:contextualSpacing/>
        <w:rPr>
          <w:color w:val="auto"/>
          <w:sz w:val="22"/>
          <w:szCs w:val="22"/>
          <w:lang w:eastAsia="pl-PL"/>
        </w:rPr>
      </w:pPr>
      <w:r w:rsidRPr="00AD68F9">
        <w:rPr>
          <w:color w:val="auto"/>
          <w:sz w:val="22"/>
          <w:szCs w:val="22"/>
          <w:lang w:eastAsia="pl-PL"/>
        </w:rPr>
        <w:t>acetilsalicilo rūgšties</w:t>
      </w:r>
      <w:r w:rsidRPr="00AD68F9">
        <w:rPr>
          <w:color w:val="auto"/>
          <w:sz w:val="22"/>
          <w:lang w:eastAsia="pl-PL"/>
        </w:rPr>
        <w:t xml:space="preserve"> </w:t>
      </w:r>
      <w:r w:rsidRPr="00AD68F9">
        <w:rPr>
          <w:color w:val="auto"/>
          <w:sz w:val="22"/>
          <w:szCs w:val="22"/>
          <w:lang w:eastAsia="pl-PL"/>
        </w:rPr>
        <w:t xml:space="preserve">arba </w:t>
      </w:r>
    </w:p>
    <w:p w14:paraId="7F9CA96E" w14:textId="77777777" w:rsidR="002A2FEA" w:rsidRPr="00AD68F9" w:rsidRDefault="002A2FEA">
      <w:pPr>
        <w:widowControl w:val="0"/>
        <w:numPr>
          <w:ilvl w:val="0"/>
          <w:numId w:val="12"/>
        </w:numPr>
        <w:tabs>
          <w:tab w:val="clear" w:pos="567"/>
          <w:tab w:val="center" w:pos="4536"/>
          <w:tab w:val="right" w:pos="8306"/>
        </w:tabs>
        <w:suppressAutoHyphens w:val="0"/>
        <w:spacing w:line="100" w:lineRule="atLeast"/>
        <w:ind w:left="1134" w:hanging="567"/>
        <w:contextualSpacing/>
        <w:rPr>
          <w:color w:val="auto"/>
          <w:sz w:val="22"/>
          <w:szCs w:val="22"/>
          <w:lang w:eastAsia="pl-PL"/>
        </w:rPr>
      </w:pPr>
      <w:r w:rsidRPr="00AD68F9">
        <w:rPr>
          <w:color w:val="auto"/>
          <w:sz w:val="22"/>
          <w:szCs w:val="22"/>
          <w:lang w:eastAsia="pl-PL"/>
        </w:rPr>
        <w:t xml:space="preserve">acetilsalicilo rūgšties kartu su klopidogreliu arba tiklopidinu. </w:t>
      </w:r>
    </w:p>
    <w:p w14:paraId="381CE2E3" w14:textId="77777777" w:rsidR="002A2FEA" w:rsidRPr="00AD68F9" w:rsidRDefault="002A2FEA" w:rsidP="002A2FEA">
      <w:pPr>
        <w:widowControl w:val="0"/>
        <w:tabs>
          <w:tab w:val="clear" w:pos="567"/>
          <w:tab w:val="center" w:pos="4536"/>
          <w:tab w:val="right" w:pos="8306"/>
        </w:tabs>
        <w:suppressAutoHyphens w:val="0"/>
        <w:spacing w:before="120" w:after="120" w:line="100" w:lineRule="atLeast"/>
        <w:rPr>
          <w:color w:val="auto"/>
          <w:sz w:val="22"/>
          <w:szCs w:val="22"/>
          <w:lang w:eastAsia="pl-PL"/>
        </w:rPr>
      </w:pPr>
      <w:r w:rsidRPr="00AD68F9">
        <w:rPr>
          <w:color w:val="auto"/>
          <w:sz w:val="22"/>
          <w:szCs w:val="22"/>
          <w:lang w:eastAsia="pl-PL"/>
        </w:rPr>
        <w:t xml:space="preserve">arba </w:t>
      </w:r>
    </w:p>
    <w:p w14:paraId="4738F71B" w14:textId="77777777" w:rsidR="002A2FEA" w:rsidRPr="00AD68F9" w:rsidRDefault="002A2FEA">
      <w:pPr>
        <w:widowControl w:val="0"/>
        <w:numPr>
          <w:ilvl w:val="0"/>
          <w:numId w:val="10"/>
        </w:numPr>
        <w:tabs>
          <w:tab w:val="clear" w:pos="567"/>
          <w:tab w:val="center" w:pos="4536"/>
          <w:tab w:val="right" w:pos="8306"/>
        </w:tabs>
        <w:suppressAutoHyphens w:val="0"/>
        <w:spacing w:line="100" w:lineRule="atLeast"/>
        <w:ind w:left="567" w:hanging="567"/>
        <w:contextualSpacing/>
        <w:rPr>
          <w:color w:val="auto"/>
          <w:sz w:val="22"/>
          <w:szCs w:val="22"/>
          <w:lang w:eastAsia="pl-PL"/>
        </w:rPr>
      </w:pPr>
      <w:r w:rsidRPr="00AD68F9">
        <w:rPr>
          <w:color w:val="auto"/>
          <w:sz w:val="22"/>
          <w:szCs w:val="22"/>
          <w:lang w:eastAsia="pl-PL"/>
        </w:rPr>
        <w:tab/>
        <w:t xml:space="preserve">Jums diagnozuota didelė kraujo krešulio susidarymo rizika dėl vainikinių arterijų ligos arba periferinių arterijų ligos, kuri sukelia simptomus. </w:t>
      </w:r>
      <w:r w:rsidRPr="00AD68F9">
        <w:rPr>
          <w:color w:val="auto"/>
          <w:sz w:val="22"/>
          <w:szCs w:val="22"/>
          <w:lang w:eastAsia="pl-PL"/>
        </w:rPr>
        <w:br/>
      </w:r>
      <w:r>
        <w:rPr>
          <w:color w:val="auto"/>
          <w:sz w:val="22"/>
          <w:szCs w:val="22"/>
          <w:lang w:eastAsia="pl-PL"/>
        </w:rPr>
        <w:t>Xabo</w:t>
      </w:r>
      <w:r w:rsidRPr="00AD68F9">
        <w:rPr>
          <w:color w:val="auto"/>
          <w:sz w:val="22"/>
          <w:szCs w:val="22"/>
          <w:lang w:eastAsia="pl-PL"/>
        </w:rPr>
        <w:t xml:space="preserve">plax mažina kraujo krešulių susidarymo (aterotrombozinių reiškinių) riziką suaugusiesiems. Jums nebus skiriama vien tik </w:t>
      </w:r>
      <w:r>
        <w:rPr>
          <w:color w:val="auto"/>
          <w:sz w:val="22"/>
          <w:szCs w:val="22"/>
          <w:lang w:eastAsia="pl-PL"/>
        </w:rPr>
        <w:t>Xabo</w:t>
      </w:r>
      <w:r w:rsidRPr="00AD68F9">
        <w:rPr>
          <w:color w:val="auto"/>
          <w:sz w:val="22"/>
          <w:szCs w:val="22"/>
          <w:lang w:eastAsia="pl-PL"/>
        </w:rPr>
        <w:t xml:space="preserve">plax. Jūsų gydytojas Jums nurodys vartoti ir acetilsalicilo rūgšties. </w:t>
      </w:r>
    </w:p>
    <w:p w14:paraId="6F6C9C13" w14:textId="77777777" w:rsidR="002A2FEA" w:rsidRDefault="002A2FEA" w:rsidP="002A2FEA">
      <w:pPr>
        <w:widowControl w:val="0"/>
        <w:tabs>
          <w:tab w:val="clear" w:pos="567"/>
        </w:tabs>
        <w:suppressAutoHyphens w:val="0"/>
        <w:spacing w:line="100" w:lineRule="atLeast"/>
        <w:ind w:right="-2"/>
        <w:rPr>
          <w:color w:val="auto"/>
          <w:sz w:val="22"/>
          <w:szCs w:val="22"/>
          <w:lang w:eastAsia="pl-PL"/>
        </w:rPr>
      </w:pPr>
    </w:p>
    <w:p w14:paraId="34AC79DE" w14:textId="77777777" w:rsidR="002A2FEA" w:rsidRDefault="002A2FEA" w:rsidP="002A2FEA">
      <w:pPr>
        <w:widowControl w:val="0"/>
        <w:tabs>
          <w:tab w:val="clear" w:pos="567"/>
        </w:tabs>
        <w:suppressAutoHyphens w:val="0"/>
        <w:spacing w:line="100" w:lineRule="atLeast"/>
        <w:ind w:right="-2"/>
        <w:rPr>
          <w:color w:val="auto"/>
          <w:sz w:val="22"/>
          <w:szCs w:val="22"/>
          <w:lang w:eastAsia="pl-PL"/>
        </w:rPr>
      </w:pPr>
      <w:r w:rsidRPr="00C847EE">
        <w:rPr>
          <w:color w:val="auto"/>
          <w:sz w:val="22"/>
          <w:szCs w:val="22"/>
          <w:lang w:eastAsia="pl-PL"/>
        </w:rPr>
        <w:t xml:space="preserve">Kai kuriais atvejais, jeigu </w:t>
      </w:r>
      <w:r>
        <w:rPr>
          <w:color w:val="auto"/>
          <w:sz w:val="22"/>
          <w:szCs w:val="22"/>
          <w:lang w:eastAsia="pl-PL"/>
        </w:rPr>
        <w:t>Xaboplax</w:t>
      </w:r>
      <w:r w:rsidRPr="00C847EE">
        <w:rPr>
          <w:color w:val="auto"/>
          <w:sz w:val="22"/>
          <w:szCs w:val="22"/>
          <w:lang w:eastAsia="pl-PL"/>
        </w:rPr>
        <w:t xml:space="preserve"> Jums skiriama po procedūros, kai reikia atverti</w:t>
      </w:r>
      <w:r>
        <w:rPr>
          <w:color w:val="auto"/>
          <w:sz w:val="22"/>
          <w:szCs w:val="22"/>
          <w:lang w:eastAsia="pl-PL"/>
        </w:rPr>
        <w:t xml:space="preserve"> </w:t>
      </w:r>
      <w:r w:rsidRPr="00C847EE">
        <w:rPr>
          <w:color w:val="auto"/>
          <w:sz w:val="22"/>
          <w:szCs w:val="22"/>
          <w:lang w:eastAsia="pl-PL"/>
        </w:rPr>
        <w:t xml:space="preserve">susiaurėjusią arba užsikimšusią kojos arteriją kraujotakai atkurti, gydytojas gali Jums </w:t>
      </w:r>
      <w:r>
        <w:rPr>
          <w:color w:val="auto"/>
          <w:sz w:val="22"/>
          <w:szCs w:val="22"/>
          <w:lang w:eastAsia="pl-PL"/>
        </w:rPr>
        <w:t>paskirti</w:t>
      </w:r>
      <w:r w:rsidRPr="00C847EE">
        <w:rPr>
          <w:color w:val="auto"/>
          <w:sz w:val="22"/>
          <w:szCs w:val="22"/>
          <w:lang w:eastAsia="pl-PL"/>
        </w:rPr>
        <w:t xml:space="preserve"> ir klopidogrel</w:t>
      </w:r>
      <w:r>
        <w:rPr>
          <w:color w:val="auto"/>
          <w:sz w:val="22"/>
          <w:szCs w:val="22"/>
          <w:lang w:eastAsia="pl-PL"/>
        </w:rPr>
        <w:t>io</w:t>
      </w:r>
      <w:r w:rsidRPr="00C847EE">
        <w:rPr>
          <w:color w:val="auto"/>
          <w:sz w:val="22"/>
          <w:szCs w:val="22"/>
          <w:lang w:eastAsia="pl-PL"/>
        </w:rPr>
        <w:t>, kur</w:t>
      </w:r>
      <w:r>
        <w:rPr>
          <w:color w:val="auto"/>
          <w:sz w:val="22"/>
          <w:szCs w:val="22"/>
          <w:lang w:eastAsia="pl-PL"/>
        </w:rPr>
        <w:t xml:space="preserve">io </w:t>
      </w:r>
      <w:r w:rsidRPr="00C847EE">
        <w:rPr>
          <w:color w:val="auto"/>
          <w:sz w:val="22"/>
          <w:szCs w:val="22"/>
          <w:lang w:eastAsia="pl-PL"/>
        </w:rPr>
        <w:t>trumpai reikės vartoti kartu su acetilsalicilo rūgštimi</w:t>
      </w:r>
      <w:r>
        <w:rPr>
          <w:color w:val="auto"/>
          <w:sz w:val="22"/>
          <w:szCs w:val="22"/>
          <w:lang w:eastAsia="pl-PL"/>
        </w:rPr>
        <w:t>.</w:t>
      </w:r>
    </w:p>
    <w:p w14:paraId="57CC01F4" w14:textId="77777777" w:rsidR="002A2FEA" w:rsidRPr="00AD68F9" w:rsidRDefault="002A2FEA" w:rsidP="002A2FEA">
      <w:pPr>
        <w:widowControl w:val="0"/>
        <w:tabs>
          <w:tab w:val="clear" w:pos="567"/>
        </w:tabs>
        <w:suppressAutoHyphens w:val="0"/>
        <w:spacing w:line="100" w:lineRule="atLeast"/>
        <w:ind w:right="-2"/>
        <w:rPr>
          <w:color w:val="auto"/>
          <w:sz w:val="22"/>
          <w:szCs w:val="22"/>
          <w:lang w:eastAsia="pl-PL"/>
        </w:rPr>
      </w:pPr>
    </w:p>
    <w:p w14:paraId="4873D258" w14:textId="77777777" w:rsidR="002A2FEA" w:rsidRPr="00AD68F9" w:rsidRDefault="002A2FEA" w:rsidP="002A2FEA">
      <w:pPr>
        <w:widowControl w:val="0"/>
        <w:tabs>
          <w:tab w:val="clear" w:pos="567"/>
        </w:tabs>
        <w:suppressAutoHyphens w:val="0"/>
        <w:spacing w:line="100" w:lineRule="atLeast"/>
        <w:ind w:right="-2"/>
        <w:rPr>
          <w:color w:val="auto"/>
          <w:sz w:val="22"/>
          <w:szCs w:val="22"/>
          <w:lang w:eastAsia="pl-PL"/>
        </w:rPr>
      </w:pPr>
      <w:r>
        <w:rPr>
          <w:color w:val="auto"/>
          <w:sz w:val="22"/>
          <w:szCs w:val="22"/>
          <w:lang w:eastAsia="pl-PL"/>
        </w:rPr>
        <w:t>Xabo</w:t>
      </w:r>
      <w:r w:rsidRPr="00AD68F9">
        <w:rPr>
          <w:color w:val="auto"/>
          <w:sz w:val="22"/>
          <w:szCs w:val="22"/>
          <w:lang w:eastAsia="pl-PL"/>
        </w:rPr>
        <w:t>plax sudėtyje yra veikliosios medžiagos rivaroksabano, kuris priklauso antitrombozinių vaistų grupei. Jis veikia blokuodamas kraujo krešėjimo faktorių (Xa faktorių) ir taip sumažindamas polinkį formuotis kraujo krešuliams.</w:t>
      </w:r>
    </w:p>
    <w:p w14:paraId="1E59589B" w14:textId="77777777" w:rsidR="002A2FEA" w:rsidRPr="00AD68F9" w:rsidRDefault="002A2FEA" w:rsidP="002A2FEA">
      <w:pPr>
        <w:spacing w:line="100" w:lineRule="atLeast"/>
        <w:ind w:right="-2"/>
        <w:rPr>
          <w:sz w:val="22"/>
          <w:szCs w:val="22"/>
        </w:rPr>
      </w:pPr>
    </w:p>
    <w:p w14:paraId="64A8F598" w14:textId="77777777" w:rsidR="002A2FEA" w:rsidRPr="00AD68F9" w:rsidRDefault="002A2FEA" w:rsidP="002A2FEA">
      <w:pPr>
        <w:spacing w:line="100" w:lineRule="atLeast"/>
        <w:ind w:right="-2"/>
        <w:rPr>
          <w:sz w:val="22"/>
          <w:szCs w:val="22"/>
        </w:rPr>
      </w:pPr>
    </w:p>
    <w:p w14:paraId="40E2A667" w14:textId="77777777" w:rsidR="002A2FEA" w:rsidRPr="00AD68F9" w:rsidRDefault="002A2FEA" w:rsidP="002A2FEA">
      <w:pPr>
        <w:spacing w:line="100" w:lineRule="atLeast"/>
        <w:ind w:right="-2"/>
        <w:rPr>
          <w:i/>
          <w:sz w:val="22"/>
          <w:szCs w:val="22"/>
        </w:rPr>
      </w:pPr>
      <w:r w:rsidRPr="00AD68F9">
        <w:rPr>
          <w:b/>
          <w:sz w:val="22"/>
          <w:szCs w:val="22"/>
        </w:rPr>
        <w:t>2.</w:t>
      </w:r>
      <w:r w:rsidRPr="00AD68F9">
        <w:rPr>
          <w:b/>
          <w:sz w:val="22"/>
          <w:szCs w:val="22"/>
        </w:rPr>
        <w:tab/>
        <w:t xml:space="preserve">Kas žinotina prieš vartojant </w:t>
      </w:r>
      <w:r>
        <w:rPr>
          <w:b/>
          <w:sz w:val="22"/>
          <w:szCs w:val="22"/>
        </w:rPr>
        <w:t>Xabo</w:t>
      </w:r>
      <w:r w:rsidRPr="00AD68F9">
        <w:rPr>
          <w:b/>
          <w:sz w:val="22"/>
          <w:szCs w:val="22"/>
        </w:rPr>
        <w:t>plax</w:t>
      </w:r>
    </w:p>
    <w:p w14:paraId="5216A39F" w14:textId="77777777" w:rsidR="002A2FEA" w:rsidRPr="00AD68F9" w:rsidRDefault="002A2FEA" w:rsidP="002A2FEA">
      <w:pPr>
        <w:tabs>
          <w:tab w:val="clear" w:pos="567"/>
        </w:tabs>
        <w:spacing w:line="100" w:lineRule="atLeast"/>
        <w:rPr>
          <w:i/>
          <w:sz w:val="22"/>
          <w:szCs w:val="22"/>
        </w:rPr>
      </w:pPr>
    </w:p>
    <w:p w14:paraId="498FDB4F" w14:textId="77777777" w:rsidR="002A2FEA" w:rsidRPr="00AD68F9" w:rsidRDefault="002A2FEA" w:rsidP="002A2FEA">
      <w:pPr>
        <w:tabs>
          <w:tab w:val="clear" w:pos="567"/>
        </w:tabs>
        <w:spacing w:line="100" w:lineRule="atLeast"/>
        <w:rPr>
          <w:sz w:val="22"/>
          <w:szCs w:val="22"/>
        </w:rPr>
      </w:pPr>
      <w:r>
        <w:rPr>
          <w:b/>
          <w:sz w:val="22"/>
          <w:szCs w:val="22"/>
        </w:rPr>
        <w:t>Xabo</w:t>
      </w:r>
      <w:r w:rsidRPr="00AD68F9">
        <w:rPr>
          <w:b/>
          <w:sz w:val="22"/>
          <w:szCs w:val="22"/>
        </w:rPr>
        <w:t xml:space="preserve">plax vartoti </w:t>
      </w:r>
      <w:r>
        <w:rPr>
          <w:b/>
          <w:sz w:val="22"/>
          <w:szCs w:val="22"/>
        </w:rPr>
        <w:t>draudžiama</w:t>
      </w:r>
      <w:r w:rsidRPr="00AD68F9">
        <w:rPr>
          <w:b/>
          <w:sz w:val="22"/>
          <w:szCs w:val="22"/>
        </w:rPr>
        <w:t>:</w:t>
      </w:r>
    </w:p>
    <w:p w14:paraId="2EDD49A8" w14:textId="77777777" w:rsidR="002A2FEA" w:rsidRPr="00AD68F9" w:rsidRDefault="002A2FEA">
      <w:pPr>
        <w:pStyle w:val="Sraopastraipa"/>
        <w:numPr>
          <w:ilvl w:val="0"/>
          <w:numId w:val="23"/>
        </w:numPr>
        <w:tabs>
          <w:tab w:val="clear" w:pos="567"/>
        </w:tabs>
        <w:spacing w:line="100" w:lineRule="atLeast"/>
        <w:ind w:left="567" w:hanging="567"/>
        <w:rPr>
          <w:sz w:val="22"/>
          <w:szCs w:val="22"/>
        </w:rPr>
      </w:pPr>
      <w:r w:rsidRPr="00AD68F9">
        <w:rPr>
          <w:sz w:val="22"/>
          <w:szCs w:val="22"/>
        </w:rPr>
        <w:lastRenderedPageBreak/>
        <w:t xml:space="preserve">jeigu yra </w:t>
      </w:r>
      <w:r w:rsidRPr="00AD68F9">
        <w:rPr>
          <w:bCs/>
          <w:sz w:val="22"/>
          <w:szCs w:val="22"/>
        </w:rPr>
        <w:t>alergija</w:t>
      </w:r>
      <w:r w:rsidRPr="00AD68F9">
        <w:rPr>
          <w:sz w:val="22"/>
          <w:szCs w:val="22"/>
        </w:rPr>
        <w:t xml:space="preserve"> rivaroksabanui arba bet kuriai pagalbinei šio vaisto medžiagai (jos išvardytos 6 skyriuje); </w:t>
      </w:r>
    </w:p>
    <w:p w14:paraId="7A5F7158" w14:textId="77777777" w:rsidR="002A2FEA" w:rsidRPr="00AD68F9" w:rsidRDefault="002A2FEA">
      <w:pPr>
        <w:numPr>
          <w:ilvl w:val="0"/>
          <w:numId w:val="23"/>
        </w:numPr>
        <w:tabs>
          <w:tab w:val="clear" w:pos="567"/>
        </w:tabs>
        <w:spacing w:line="100" w:lineRule="atLeast"/>
        <w:ind w:left="567" w:hanging="567"/>
        <w:rPr>
          <w:sz w:val="22"/>
          <w:szCs w:val="22"/>
        </w:rPr>
      </w:pPr>
      <w:r w:rsidRPr="00AD68F9">
        <w:rPr>
          <w:sz w:val="22"/>
          <w:szCs w:val="22"/>
        </w:rPr>
        <w:t>jeigu stipriai kraujuojate;</w:t>
      </w:r>
    </w:p>
    <w:p w14:paraId="3A8C2977" w14:textId="77777777" w:rsidR="002A2FEA" w:rsidRPr="00AD68F9" w:rsidRDefault="002A2FEA">
      <w:pPr>
        <w:pStyle w:val="Sraopastraipa"/>
        <w:numPr>
          <w:ilvl w:val="0"/>
          <w:numId w:val="23"/>
        </w:numPr>
        <w:tabs>
          <w:tab w:val="clear" w:pos="567"/>
        </w:tabs>
        <w:spacing w:line="100" w:lineRule="atLeast"/>
        <w:ind w:left="567" w:hanging="567"/>
        <w:rPr>
          <w:sz w:val="22"/>
          <w:szCs w:val="22"/>
        </w:rPr>
      </w:pPr>
      <w:r w:rsidRPr="00AD68F9">
        <w:rPr>
          <w:sz w:val="22"/>
          <w:szCs w:val="22"/>
        </w:rPr>
        <w:t>jeigu Jums yra liga arba būklė, dėl kurios padidėja stipraus kraujavimo rizika (pvz., skrandžio opa, galvos smegenų pažeidimas arba kraujavimas į smegenis, neseniai atlikta chirurginė smegenų arba akių operacija);</w:t>
      </w:r>
    </w:p>
    <w:p w14:paraId="2E1F94AC" w14:textId="77777777" w:rsidR="002A2FEA" w:rsidRPr="00AD68F9" w:rsidRDefault="002A2FEA">
      <w:pPr>
        <w:pStyle w:val="Sraopastraipa"/>
        <w:numPr>
          <w:ilvl w:val="0"/>
          <w:numId w:val="23"/>
        </w:numPr>
        <w:tabs>
          <w:tab w:val="clear" w:pos="567"/>
        </w:tabs>
        <w:spacing w:line="100" w:lineRule="atLeast"/>
        <w:ind w:left="567" w:hanging="567"/>
        <w:rPr>
          <w:sz w:val="22"/>
          <w:szCs w:val="22"/>
        </w:rPr>
      </w:pPr>
      <w:r w:rsidRPr="00AD68F9">
        <w:rPr>
          <w:sz w:val="22"/>
          <w:szCs w:val="22"/>
        </w:rPr>
        <w:t>jeigu vartojate vaistų, apsaugančių nuo kraujo krešulių susidarymo (pvz., varfarino, dabigatrano, apiksabano arba heparino), išskyrus atvejus, kai keičiamas nuo kraujo krešulių apsaugantis gydymas arba kai per venos ar arterijos kateterį Jums leidžiama heparino, kad šis kateteris išliktų pralaidus;</w:t>
      </w:r>
    </w:p>
    <w:p w14:paraId="0C97472E" w14:textId="77777777" w:rsidR="002A2FEA" w:rsidRPr="00AD68F9" w:rsidRDefault="002A2FEA">
      <w:pPr>
        <w:pStyle w:val="Sraopastraipa"/>
        <w:numPr>
          <w:ilvl w:val="0"/>
          <w:numId w:val="23"/>
        </w:numPr>
        <w:suppressAutoHyphens w:val="0"/>
        <w:spacing w:line="240" w:lineRule="auto"/>
        <w:ind w:left="567" w:hanging="567"/>
        <w:rPr>
          <w:rFonts w:eastAsia="Calibri"/>
          <w:sz w:val="22"/>
          <w:szCs w:val="22"/>
          <w:lang w:eastAsia="en-US"/>
        </w:rPr>
      </w:pPr>
      <w:r w:rsidRPr="00AD68F9">
        <w:rPr>
          <w:rFonts w:eastAsia="Calibri"/>
          <w:sz w:val="22"/>
          <w:szCs w:val="22"/>
          <w:lang w:eastAsia="en-US"/>
        </w:rPr>
        <w:t>jeigu Jums nustatytas ūminis koronarinis sindromas ir anksčiau Jums buvo kraujavimas į smegenis arba kraujo krešulys smegenyse (insultas);</w:t>
      </w:r>
    </w:p>
    <w:p w14:paraId="22926822" w14:textId="77777777" w:rsidR="002A2FEA" w:rsidRPr="00AD68F9" w:rsidRDefault="002A2FEA">
      <w:pPr>
        <w:pStyle w:val="Sraopastraipa"/>
        <w:numPr>
          <w:ilvl w:val="0"/>
          <w:numId w:val="23"/>
        </w:numPr>
        <w:suppressAutoHyphens w:val="0"/>
        <w:spacing w:line="240" w:lineRule="auto"/>
        <w:ind w:left="567" w:hanging="567"/>
        <w:rPr>
          <w:sz w:val="22"/>
          <w:szCs w:val="22"/>
          <w:lang w:eastAsia="pl-PL"/>
        </w:rPr>
      </w:pPr>
      <w:r w:rsidRPr="00AD68F9">
        <w:rPr>
          <w:rFonts w:eastAsia="Calibri"/>
          <w:sz w:val="22"/>
          <w:szCs w:val="22"/>
          <w:lang w:eastAsia="en-US"/>
        </w:rPr>
        <w:t>jeigu sergate vainikinių arterijų liga arba periferinių arterijų liga ir anksčiau esate patyrę kraujavimą į galvos smegenis (insultą) arba per praeitą mėnesį Jums buvo užsikimšusios smulkios arterijos, kurios aprūpina krauju giliuosius galvos smegenų audinius (lakūninis insultas), arba galvos smegenyse buvo krešulys (išeminis, nelakūninis insultas);</w:t>
      </w:r>
    </w:p>
    <w:p w14:paraId="65B1B192" w14:textId="77777777" w:rsidR="002A2FEA" w:rsidRPr="00AD68F9" w:rsidRDefault="002A2FEA">
      <w:pPr>
        <w:pStyle w:val="Sraopastraipa"/>
        <w:numPr>
          <w:ilvl w:val="0"/>
          <w:numId w:val="23"/>
        </w:numPr>
        <w:tabs>
          <w:tab w:val="clear" w:pos="567"/>
        </w:tabs>
        <w:spacing w:line="100" w:lineRule="atLeast"/>
        <w:ind w:left="567" w:hanging="567"/>
        <w:rPr>
          <w:sz w:val="22"/>
          <w:szCs w:val="22"/>
        </w:rPr>
      </w:pPr>
      <w:r w:rsidRPr="00AD68F9">
        <w:rPr>
          <w:sz w:val="22"/>
          <w:szCs w:val="22"/>
        </w:rPr>
        <w:t>jeigu sergate kepenų liga ir todėl gali būti padidėjusi kraujavimo rizika;</w:t>
      </w:r>
    </w:p>
    <w:p w14:paraId="6CF62A58" w14:textId="77777777" w:rsidR="002A2FEA" w:rsidRPr="00AD68F9" w:rsidRDefault="002A2FEA">
      <w:pPr>
        <w:pStyle w:val="Sraopastraipa"/>
        <w:numPr>
          <w:ilvl w:val="0"/>
          <w:numId w:val="23"/>
        </w:numPr>
        <w:tabs>
          <w:tab w:val="clear" w:pos="567"/>
        </w:tabs>
        <w:spacing w:line="100" w:lineRule="atLeast"/>
        <w:ind w:left="567" w:hanging="567"/>
        <w:rPr>
          <w:sz w:val="22"/>
          <w:szCs w:val="22"/>
        </w:rPr>
      </w:pPr>
      <w:r w:rsidRPr="00AD68F9">
        <w:rPr>
          <w:sz w:val="22"/>
          <w:szCs w:val="22"/>
        </w:rPr>
        <w:t>jeigu esate nėščia ar žindyvė.</w:t>
      </w:r>
    </w:p>
    <w:p w14:paraId="73371F63" w14:textId="77777777" w:rsidR="002A2FEA" w:rsidRPr="00AD68F9" w:rsidRDefault="002A2FEA" w:rsidP="002A2FEA">
      <w:pPr>
        <w:tabs>
          <w:tab w:val="clear" w:pos="567"/>
        </w:tabs>
        <w:spacing w:line="100" w:lineRule="atLeast"/>
        <w:ind w:left="567" w:hanging="567"/>
        <w:rPr>
          <w:sz w:val="22"/>
          <w:szCs w:val="22"/>
          <w:highlight w:val="yellow"/>
        </w:rPr>
      </w:pPr>
      <w:r w:rsidRPr="00AD68F9">
        <w:rPr>
          <w:b/>
          <w:sz w:val="22"/>
          <w:szCs w:val="22"/>
        </w:rPr>
        <w:t xml:space="preserve">Nevartokite </w:t>
      </w:r>
      <w:r>
        <w:rPr>
          <w:b/>
          <w:sz w:val="22"/>
          <w:szCs w:val="22"/>
        </w:rPr>
        <w:t>Xabo</w:t>
      </w:r>
      <w:r w:rsidRPr="00AD68F9">
        <w:rPr>
          <w:b/>
          <w:sz w:val="22"/>
          <w:szCs w:val="22"/>
        </w:rPr>
        <w:t>plax ir pasakykite savo gydytojui</w:t>
      </w:r>
      <w:r w:rsidRPr="00AD68F9">
        <w:rPr>
          <w:sz w:val="22"/>
          <w:szCs w:val="22"/>
        </w:rPr>
        <w:t>, jeigu Jums tinka bet kuris iš minėtų atvejų.</w:t>
      </w:r>
    </w:p>
    <w:p w14:paraId="24BC0803" w14:textId="77777777" w:rsidR="002A2FEA" w:rsidRPr="00AD68F9" w:rsidRDefault="002A2FEA" w:rsidP="002A2FEA">
      <w:pPr>
        <w:tabs>
          <w:tab w:val="clear" w:pos="567"/>
        </w:tabs>
        <w:spacing w:line="100" w:lineRule="atLeast"/>
        <w:rPr>
          <w:sz w:val="22"/>
          <w:szCs w:val="22"/>
          <w:highlight w:val="yellow"/>
        </w:rPr>
      </w:pPr>
    </w:p>
    <w:p w14:paraId="5C8C160F" w14:textId="77777777" w:rsidR="002A2FEA" w:rsidRPr="00AD68F9" w:rsidRDefault="002A2FEA" w:rsidP="002A2FEA">
      <w:pPr>
        <w:tabs>
          <w:tab w:val="clear" w:pos="567"/>
        </w:tabs>
        <w:spacing w:line="100" w:lineRule="atLeast"/>
        <w:rPr>
          <w:sz w:val="22"/>
          <w:szCs w:val="22"/>
        </w:rPr>
      </w:pPr>
      <w:r w:rsidRPr="00AD68F9">
        <w:rPr>
          <w:b/>
          <w:sz w:val="22"/>
          <w:szCs w:val="22"/>
        </w:rPr>
        <w:t xml:space="preserve">Įspėjimai ir atsargumo priemonės </w:t>
      </w:r>
    </w:p>
    <w:p w14:paraId="0537156B" w14:textId="77777777" w:rsidR="002A2FEA" w:rsidRPr="00AD68F9" w:rsidRDefault="002A2FEA" w:rsidP="002A2FEA">
      <w:pPr>
        <w:rPr>
          <w:b/>
          <w:bCs/>
          <w:sz w:val="22"/>
          <w:szCs w:val="22"/>
        </w:rPr>
      </w:pPr>
      <w:r w:rsidRPr="00AD68F9">
        <w:rPr>
          <w:sz w:val="22"/>
          <w:szCs w:val="22"/>
        </w:rPr>
        <w:t xml:space="preserve">Pasitarkite su gydytoju arba vaistininku, prieš pradėdami vartoti </w:t>
      </w:r>
      <w:r>
        <w:rPr>
          <w:sz w:val="22"/>
          <w:szCs w:val="22"/>
        </w:rPr>
        <w:t>Xabo</w:t>
      </w:r>
      <w:r w:rsidRPr="00AD68F9">
        <w:rPr>
          <w:sz w:val="22"/>
          <w:szCs w:val="22"/>
        </w:rPr>
        <w:t xml:space="preserve">plax. </w:t>
      </w:r>
    </w:p>
    <w:p w14:paraId="2D3D66CA" w14:textId="720DD562" w:rsidR="002A2FEA" w:rsidRPr="00AD68F9" w:rsidRDefault="002A2FEA" w:rsidP="002A2FEA">
      <w:pPr>
        <w:rPr>
          <w:b/>
          <w:bCs/>
          <w:sz w:val="22"/>
          <w:szCs w:val="22"/>
        </w:rPr>
      </w:pPr>
      <w:r>
        <w:rPr>
          <w:bCs/>
          <w:sz w:val="22"/>
          <w:szCs w:val="22"/>
        </w:rPr>
        <w:t>Xabo</w:t>
      </w:r>
      <w:r w:rsidRPr="00AD68F9">
        <w:rPr>
          <w:bCs/>
          <w:sz w:val="22"/>
          <w:szCs w:val="22"/>
        </w:rPr>
        <w:t>plax</w:t>
      </w:r>
      <w:r w:rsidRPr="00AD68F9">
        <w:rPr>
          <w:bCs/>
          <w:color w:val="auto"/>
          <w:sz w:val="22"/>
          <w:szCs w:val="22"/>
          <w:lang w:eastAsia="pl-PL"/>
        </w:rPr>
        <w:t xml:space="preserve"> </w:t>
      </w:r>
      <w:r>
        <w:rPr>
          <w:color w:val="auto"/>
          <w:sz w:val="22"/>
          <w:szCs w:val="22"/>
          <w:lang w:eastAsia="pl-PL"/>
        </w:rPr>
        <w:t>turi būti</w:t>
      </w:r>
      <w:r w:rsidRPr="00AD68F9">
        <w:rPr>
          <w:color w:val="auto"/>
          <w:sz w:val="22"/>
          <w:szCs w:val="22"/>
          <w:lang w:eastAsia="pl-PL"/>
        </w:rPr>
        <w:t xml:space="preserve"> </w:t>
      </w:r>
      <w:r>
        <w:rPr>
          <w:color w:val="auto"/>
          <w:sz w:val="22"/>
          <w:szCs w:val="22"/>
          <w:lang w:eastAsia="pl-PL"/>
        </w:rPr>
        <w:t xml:space="preserve">nevartojamas </w:t>
      </w:r>
      <w:r w:rsidRPr="00AD68F9">
        <w:rPr>
          <w:color w:val="auto"/>
          <w:sz w:val="22"/>
          <w:szCs w:val="22"/>
          <w:lang w:eastAsia="pl-PL"/>
        </w:rPr>
        <w:t>kartu su kitais kraujo krešėjimą mažinančiais vaistais, tokiais kaip prazugrelis arba tikagreloras (šiems vaistams nepriskiriami acetilsalicilo rūgštis ir klopidogrelis ar tiklopidinas).</w:t>
      </w:r>
    </w:p>
    <w:p w14:paraId="279D20B6" w14:textId="77777777" w:rsidR="002A2FEA" w:rsidRPr="00AD68F9" w:rsidRDefault="002A2FEA" w:rsidP="002A2FEA">
      <w:pPr>
        <w:rPr>
          <w:b/>
          <w:bCs/>
          <w:sz w:val="22"/>
          <w:szCs w:val="22"/>
        </w:rPr>
      </w:pPr>
    </w:p>
    <w:p w14:paraId="51FCAAFA" w14:textId="77777777" w:rsidR="002A2FEA" w:rsidRPr="00AD68F9" w:rsidRDefault="002A2FEA" w:rsidP="002A2FEA">
      <w:pPr>
        <w:rPr>
          <w:sz w:val="22"/>
          <w:szCs w:val="22"/>
        </w:rPr>
      </w:pPr>
      <w:r w:rsidRPr="00AD68F9">
        <w:rPr>
          <w:b/>
          <w:bCs/>
          <w:sz w:val="22"/>
          <w:szCs w:val="22"/>
        </w:rPr>
        <w:t xml:space="preserve">Vartojant </w:t>
      </w:r>
      <w:r>
        <w:rPr>
          <w:b/>
          <w:bCs/>
          <w:sz w:val="22"/>
          <w:szCs w:val="22"/>
        </w:rPr>
        <w:t>Xabo</w:t>
      </w:r>
      <w:r w:rsidRPr="00AD68F9">
        <w:rPr>
          <w:b/>
          <w:bCs/>
          <w:sz w:val="22"/>
          <w:szCs w:val="22"/>
        </w:rPr>
        <w:t xml:space="preserve">plax laikykitės tam tikrų atsargumo priemonių </w:t>
      </w:r>
    </w:p>
    <w:p w14:paraId="65380FE3" w14:textId="77777777" w:rsidR="002A2FEA" w:rsidRPr="00AD68F9" w:rsidRDefault="002A2FEA">
      <w:pPr>
        <w:numPr>
          <w:ilvl w:val="0"/>
          <w:numId w:val="4"/>
        </w:numPr>
        <w:ind w:left="567" w:hanging="567"/>
        <w:rPr>
          <w:sz w:val="22"/>
          <w:szCs w:val="22"/>
        </w:rPr>
      </w:pPr>
      <w:r w:rsidRPr="00AD68F9">
        <w:rPr>
          <w:sz w:val="22"/>
          <w:szCs w:val="22"/>
        </w:rPr>
        <w:t xml:space="preserve">jeigu Jums yra padidėjusi kraujavimo rizika, kuri gali būti situacijose, tokiose, kaip: </w:t>
      </w:r>
    </w:p>
    <w:p w14:paraId="32C653DA" w14:textId="4FD44B28" w:rsidR="002A2FEA" w:rsidRPr="00AD68F9" w:rsidRDefault="002A2FEA">
      <w:pPr>
        <w:numPr>
          <w:ilvl w:val="0"/>
          <w:numId w:val="13"/>
        </w:numPr>
        <w:ind w:left="1134" w:hanging="567"/>
        <w:rPr>
          <w:sz w:val="22"/>
          <w:szCs w:val="22"/>
        </w:rPr>
      </w:pPr>
      <w:r w:rsidRPr="00AD68F9">
        <w:rPr>
          <w:sz w:val="22"/>
          <w:szCs w:val="22"/>
        </w:rPr>
        <w:t xml:space="preserve">sunki inkstų liga, nes inkstų funkcija gali </w:t>
      </w:r>
      <w:r w:rsidR="005C1E00">
        <w:rPr>
          <w:sz w:val="22"/>
          <w:szCs w:val="22"/>
        </w:rPr>
        <w:t>daryti įtaką</w:t>
      </w:r>
      <w:r w:rsidRPr="00AD68F9">
        <w:rPr>
          <w:sz w:val="22"/>
          <w:szCs w:val="22"/>
        </w:rPr>
        <w:t xml:space="preserve"> Jūsų organizmą veikiančio vaisto kiekiui; </w:t>
      </w:r>
    </w:p>
    <w:p w14:paraId="7D8BAA9B" w14:textId="77777777" w:rsidR="002A2FEA" w:rsidRPr="00AD68F9" w:rsidRDefault="002A2FEA">
      <w:pPr>
        <w:numPr>
          <w:ilvl w:val="0"/>
          <w:numId w:val="13"/>
        </w:numPr>
        <w:ind w:left="1134" w:hanging="567"/>
        <w:rPr>
          <w:sz w:val="22"/>
          <w:szCs w:val="22"/>
        </w:rPr>
      </w:pPr>
      <w:r w:rsidRPr="00AD68F9">
        <w:rPr>
          <w:sz w:val="22"/>
          <w:szCs w:val="22"/>
        </w:rPr>
        <w:t xml:space="preserve">kitų vaistų, apsaugančių nuo kraujo krešulių susidarymo (pvz., varfarino, dabigatrano, apiksabano arba heparino) vartojimas, kai keičiamas nuo kraujo krešulių apsaugantis gydymas arba kai per venos ar arterijos kateterį Jums leidžiama heparino, kad šis kateteris išliktų pralaidus (žr. poskyrį „Kiti vaistai ir </w:t>
      </w:r>
      <w:r>
        <w:rPr>
          <w:sz w:val="22"/>
          <w:szCs w:val="22"/>
        </w:rPr>
        <w:t>Xabo</w:t>
      </w:r>
      <w:r w:rsidRPr="00AD68F9">
        <w:rPr>
          <w:sz w:val="22"/>
          <w:szCs w:val="22"/>
        </w:rPr>
        <w:t xml:space="preserve">plax“); </w:t>
      </w:r>
    </w:p>
    <w:p w14:paraId="721D0965" w14:textId="77777777" w:rsidR="002A2FEA" w:rsidRPr="00AD68F9" w:rsidRDefault="002A2FEA">
      <w:pPr>
        <w:numPr>
          <w:ilvl w:val="0"/>
          <w:numId w:val="13"/>
        </w:numPr>
        <w:ind w:left="1134" w:hanging="567"/>
        <w:rPr>
          <w:sz w:val="22"/>
          <w:szCs w:val="22"/>
        </w:rPr>
      </w:pPr>
      <w:r w:rsidRPr="00AD68F9">
        <w:rPr>
          <w:sz w:val="22"/>
          <w:szCs w:val="22"/>
        </w:rPr>
        <w:t xml:space="preserve">kraujavimo sutrikimai; </w:t>
      </w:r>
    </w:p>
    <w:p w14:paraId="5EFE6917" w14:textId="32C05009" w:rsidR="002A2FEA" w:rsidRPr="00AD68F9" w:rsidRDefault="002A2FEA">
      <w:pPr>
        <w:numPr>
          <w:ilvl w:val="0"/>
          <w:numId w:val="13"/>
        </w:numPr>
        <w:ind w:left="1134" w:hanging="567"/>
        <w:rPr>
          <w:sz w:val="22"/>
          <w:szCs w:val="22"/>
        </w:rPr>
      </w:pPr>
      <w:r w:rsidRPr="00AD68F9">
        <w:rPr>
          <w:sz w:val="22"/>
          <w:szCs w:val="22"/>
        </w:rPr>
        <w:t xml:space="preserve">labai aukštas kraujospūdis, </w:t>
      </w:r>
      <w:r w:rsidR="008F31C9">
        <w:rPr>
          <w:sz w:val="22"/>
          <w:szCs w:val="22"/>
        </w:rPr>
        <w:t>nesureguliuotas</w:t>
      </w:r>
      <w:r w:rsidR="008F31C9" w:rsidRPr="00AD68F9">
        <w:rPr>
          <w:sz w:val="22"/>
          <w:szCs w:val="22"/>
        </w:rPr>
        <w:t xml:space="preserve"> </w:t>
      </w:r>
      <w:r w:rsidRPr="00AD68F9">
        <w:rPr>
          <w:sz w:val="22"/>
          <w:szCs w:val="22"/>
        </w:rPr>
        <w:t>gydymu</w:t>
      </w:r>
      <w:r w:rsidR="005C1E00">
        <w:rPr>
          <w:sz w:val="22"/>
          <w:szCs w:val="22"/>
        </w:rPr>
        <w:t xml:space="preserve"> vaistais</w:t>
      </w:r>
      <w:r w:rsidRPr="00AD68F9">
        <w:rPr>
          <w:sz w:val="22"/>
          <w:szCs w:val="22"/>
        </w:rPr>
        <w:t xml:space="preserve">; </w:t>
      </w:r>
    </w:p>
    <w:p w14:paraId="61128BDE" w14:textId="77777777" w:rsidR="002A2FEA" w:rsidRPr="00AD68F9" w:rsidRDefault="002A2FEA">
      <w:pPr>
        <w:numPr>
          <w:ilvl w:val="0"/>
          <w:numId w:val="13"/>
        </w:numPr>
        <w:ind w:left="1134" w:hanging="567"/>
        <w:rPr>
          <w:sz w:val="22"/>
          <w:szCs w:val="22"/>
        </w:rPr>
      </w:pPr>
      <w:r w:rsidRPr="00AD68F9">
        <w:rPr>
          <w:sz w:val="22"/>
          <w:szCs w:val="22"/>
        </w:rPr>
        <w:t>skrandžio arba žarnyno ligos, galinčios sukelti kraujavimą, pvz., žarnyno arba skrandžio uždegimas, arba stemplės uždegimas, pvz., dėl gastroezofaginio refliukso ligos (ligos, kai skrandžio rūgštis atpilama į stemplę)</w:t>
      </w:r>
      <w:r w:rsidRPr="00F0193D">
        <w:rPr>
          <w:sz w:val="22"/>
        </w:rPr>
        <w:t xml:space="preserve"> arba </w:t>
      </w:r>
      <w:r w:rsidRPr="009E03B1">
        <w:rPr>
          <w:sz w:val="22"/>
          <w:szCs w:val="22"/>
        </w:rPr>
        <w:t>navikai, esantys skrandyje, žarnyne, lytiniuose takuose ar šlapimo takuose</w:t>
      </w:r>
      <w:r w:rsidRPr="00AD68F9">
        <w:rPr>
          <w:sz w:val="22"/>
          <w:szCs w:val="22"/>
        </w:rPr>
        <w:t xml:space="preserve">; </w:t>
      </w:r>
    </w:p>
    <w:p w14:paraId="1F8CAECC" w14:textId="77777777" w:rsidR="002A2FEA" w:rsidRPr="00AD68F9" w:rsidRDefault="002A2FEA">
      <w:pPr>
        <w:numPr>
          <w:ilvl w:val="0"/>
          <w:numId w:val="13"/>
        </w:numPr>
        <w:ind w:left="1134" w:hanging="567"/>
        <w:rPr>
          <w:sz w:val="22"/>
          <w:szCs w:val="22"/>
        </w:rPr>
      </w:pPr>
      <w:r w:rsidRPr="00AD68F9">
        <w:rPr>
          <w:sz w:val="22"/>
          <w:szCs w:val="22"/>
        </w:rPr>
        <w:t xml:space="preserve">akių dugno kraujagyslių sutrikimai (retinopatija); </w:t>
      </w:r>
    </w:p>
    <w:p w14:paraId="731A9834" w14:textId="77777777" w:rsidR="002A2FEA" w:rsidRPr="00AD68F9" w:rsidRDefault="002A2FEA">
      <w:pPr>
        <w:numPr>
          <w:ilvl w:val="0"/>
          <w:numId w:val="13"/>
        </w:numPr>
        <w:ind w:left="1134" w:hanging="567"/>
        <w:rPr>
          <w:sz w:val="22"/>
          <w:szCs w:val="22"/>
        </w:rPr>
      </w:pPr>
      <w:r w:rsidRPr="00AD68F9">
        <w:rPr>
          <w:sz w:val="22"/>
          <w:szCs w:val="22"/>
        </w:rPr>
        <w:t>plaučių liga, kuria sergant bronchai yra išsiplėtę ir prisipildę pūlių (bronchektazės), arba anksčiau buvęs kraujavimas iš plaučių;</w:t>
      </w:r>
    </w:p>
    <w:p w14:paraId="5E4E09C3" w14:textId="77777777" w:rsidR="002A2FEA" w:rsidRPr="00AD68F9" w:rsidRDefault="002A2FEA">
      <w:pPr>
        <w:numPr>
          <w:ilvl w:val="0"/>
          <w:numId w:val="13"/>
        </w:numPr>
        <w:ind w:left="1134" w:hanging="567"/>
        <w:rPr>
          <w:sz w:val="22"/>
          <w:szCs w:val="22"/>
        </w:rPr>
      </w:pPr>
      <w:r w:rsidRPr="00AD68F9">
        <w:rPr>
          <w:sz w:val="22"/>
          <w:szCs w:val="22"/>
        </w:rPr>
        <w:t>jeigu esate vyresnis nei 75</w:t>
      </w:r>
      <w:r>
        <w:rPr>
          <w:sz w:val="22"/>
          <w:szCs w:val="22"/>
        </w:rPr>
        <w:t> </w:t>
      </w:r>
      <w:r w:rsidRPr="00AD68F9">
        <w:rPr>
          <w:sz w:val="22"/>
          <w:szCs w:val="22"/>
        </w:rPr>
        <w:t>metų amžiaus;</w:t>
      </w:r>
    </w:p>
    <w:p w14:paraId="72D955E1" w14:textId="77777777" w:rsidR="002A2FEA" w:rsidRPr="00AD68F9" w:rsidRDefault="002A2FEA">
      <w:pPr>
        <w:numPr>
          <w:ilvl w:val="0"/>
          <w:numId w:val="13"/>
        </w:numPr>
        <w:ind w:left="1134" w:hanging="567"/>
        <w:rPr>
          <w:sz w:val="22"/>
          <w:szCs w:val="22"/>
        </w:rPr>
      </w:pPr>
      <w:r w:rsidRPr="00AD68F9">
        <w:rPr>
          <w:sz w:val="22"/>
          <w:szCs w:val="22"/>
        </w:rPr>
        <w:t>jeigu sveriate mažiau</w:t>
      </w:r>
      <w:r>
        <w:rPr>
          <w:sz w:val="22"/>
          <w:szCs w:val="22"/>
        </w:rPr>
        <w:t xml:space="preserve"> kaip</w:t>
      </w:r>
      <w:r w:rsidRPr="00AD68F9">
        <w:rPr>
          <w:sz w:val="22"/>
          <w:szCs w:val="22"/>
        </w:rPr>
        <w:t xml:space="preserve"> 60</w:t>
      </w:r>
      <w:r>
        <w:rPr>
          <w:sz w:val="22"/>
          <w:szCs w:val="22"/>
        </w:rPr>
        <w:t> </w:t>
      </w:r>
      <w:r w:rsidRPr="00AD68F9">
        <w:rPr>
          <w:sz w:val="22"/>
          <w:szCs w:val="22"/>
        </w:rPr>
        <w:t>kg;</w:t>
      </w:r>
    </w:p>
    <w:p w14:paraId="16C082FD" w14:textId="77777777" w:rsidR="002A2FEA" w:rsidRPr="00AD68F9" w:rsidRDefault="002A2FEA">
      <w:pPr>
        <w:numPr>
          <w:ilvl w:val="0"/>
          <w:numId w:val="13"/>
        </w:numPr>
        <w:ind w:left="1134" w:hanging="567"/>
        <w:rPr>
          <w:sz w:val="22"/>
          <w:szCs w:val="22"/>
        </w:rPr>
      </w:pPr>
      <w:r w:rsidRPr="00AD68F9">
        <w:rPr>
          <w:sz w:val="22"/>
          <w:szCs w:val="22"/>
        </w:rPr>
        <w:t>jeigu sergate vainikinių arterijų liga su sunkiu simptominiu širdies nepakankamumu.</w:t>
      </w:r>
    </w:p>
    <w:p w14:paraId="726DED43" w14:textId="77777777" w:rsidR="002A2FEA" w:rsidRPr="00AD68F9" w:rsidRDefault="002A2FEA">
      <w:pPr>
        <w:pStyle w:val="Default"/>
        <w:numPr>
          <w:ilvl w:val="0"/>
          <w:numId w:val="14"/>
        </w:numPr>
        <w:ind w:left="567" w:hanging="567"/>
        <w:rPr>
          <w:sz w:val="22"/>
          <w:szCs w:val="22"/>
        </w:rPr>
      </w:pPr>
      <w:r w:rsidRPr="00AD68F9">
        <w:rPr>
          <w:sz w:val="22"/>
          <w:szCs w:val="22"/>
        </w:rPr>
        <w:t xml:space="preserve">jeigu Jums protezuotas širdies vožtuvas; </w:t>
      </w:r>
    </w:p>
    <w:p w14:paraId="7E341CDF" w14:textId="77777777" w:rsidR="002A2FEA" w:rsidRPr="00AD68F9" w:rsidRDefault="002A2FEA">
      <w:pPr>
        <w:numPr>
          <w:ilvl w:val="0"/>
          <w:numId w:val="14"/>
        </w:numPr>
        <w:ind w:left="567" w:hanging="567"/>
        <w:rPr>
          <w:sz w:val="22"/>
          <w:szCs w:val="22"/>
          <w:lang w:eastAsia="lt-LT"/>
        </w:rPr>
      </w:pPr>
      <w:r w:rsidRPr="00AD68F9">
        <w:rPr>
          <w:sz w:val="22"/>
          <w:szCs w:val="22"/>
          <w:lang w:eastAsia="lt-LT"/>
        </w:rPr>
        <w:t xml:space="preserve">jeigu žinote, kad sergate liga, vadinama antifosfolipidiniu sindromu (imuninės sistemos sutrikimas, dėl kurio padidėja kraujo krešulių susidarymo rizika), pasakykite apie tai savo gydytojui, kuris nuspręs, ar reikės keisti Jums taikomą gydymą. </w:t>
      </w:r>
    </w:p>
    <w:p w14:paraId="304488D4" w14:textId="77777777" w:rsidR="002A2FEA" w:rsidRPr="00AD68F9" w:rsidRDefault="002A2FEA" w:rsidP="002A2FEA">
      <w:pPr>
        <w:rPr>
          <w:sz w:val="22"/>
          <w:szCs w:val="22"/>
        </w:rPr>
      </w:pPr>
    </w:p>
    <w:p w14:paraId="5042038F" w14:textId="77777777" w:rsidR="002A2FEA" w:rsidRPr="00AD68F9" w:rsidRDefault="002A2FEA" w:rsidP="002A2FEA">
      <w:pPr>
        <w:rPr>
          <w:sz w:val="22"/>
          <w:szCs w:val="22"/>
        </w:rPr>
      </w:pPr>
      <w:r w:rsidRPr="00AD68F9">
        <w:rPr>
          <w:b/>
          <w:bCs/>
          <w:sz w:val="22"/>
          <w:szCs w:val="22"/>
        </w:rPr>
        <w:t xml:space="preserve">Jeigu Jums tinka bet kuris iš minėtų atvejų, </w:t>
      </w:r>
      <w:r w:rsidRPr="00AD68F9">
        <w:rPr>
          <w:sz w:val="22"/>
          <w:szCs w:val="22"/>
        </w:rPr>
        <w:t xml:space="preserve">prieš pradedant vartoti </w:t>
      </w:r>
      <w:r>
        <w:rPr>
          <w:sz w:val="22"/>
          <w:szCs w:val="22"/>
        </w:rPr>
        <w:t>Xabo</w:t>
      </w:r>
      <w:r w:rsidRPr="00AD68F9">
        <w:rPr>
          <w:sz w:val="22"/>
          <w:szCs w:val="22"/>
        </w:rPr>
        <w:t xml:space="preserve">plax, </w:t>
      </w:r>
      <w:r w:rsidRPr="00AD68F9">
        <w:rPr>
          <w:b/>
          <w:bCs/>
          <w:sz w:val="22"/>
          <w:szCs w:val="22"/>
        </w:rPr>
        <w:t>pasakykite savo gydytojui</w:t>
      </w:r>
      <w:r w:rsidRPr="00AD68F9">
        <w:rPr>
          <w:sz w:val="22"/>
          <w:szCs w:val="22"/>
        </w:rPr>
        <w:t xml:space="preserve">. Jūsų gydytojas nuspręs, ar skirti Jums šio vaisto ir ar atidžiau Jus stebėti. </w:t>
      </w:r>
    </w:p>
    <w:p w14:paraId="0F8F56ED" w14:textId="77777777" w:rsidR="002A2FEA" w:rsidRPr="00AD68F9" w:rsidRDefault="002A2FEA" w:rsidP="002A2FEA">
      <w:pPr>
        <w:rPr>
          <w:sz w:val="22"/>
          <w:szCs w:val="22"/>
        </w:rPr>
      </w:pPr>
    </w:p>
    <w:p w14:paraId="09066AA3" w14:textId="77777777" w:rsidR="002A2FEA" w:rsidRPr="00AD68F9" w:rsidRDefault="002A2FEA" w:rsidP="002A2FEA">
      <w:pPr>
        <w:rPr>
          <w:b/>
          <w:sz w:val="22"/>
          <w:szCs w:val="22"/>
        </w:rPr>
      </w:pPr>
      <w:r w:rsidRPr="00AD68F9">
        <w:rPr>
          <w:b/>
          <w:sz w:val="22"/>
          <w:szCs w:val="22"/>
        </w:rPr>
        <w:t>Jeigu Jums reikia atlikti operaciją</w:t>
      </w:r>
    </w:p>
    <w:p w14:paraId="5635ACF4" w14:textId="27112E5A" w:rsidR="002A2FEA" w:rsidRPr="00AD68F9" w:rsidRDefault="002A2FEA">
      <w:pPr>
        <w:numPr>
          <w:ilvl w:val="0"/>
          <w:numId w:val="15"/>
        </w:numPr>
        <w:ind w:left="567" w:hanging="567"/>
        <w:rPr>
          <w:sz w:val="22"/>
          <w:szCs w:val="22"/>
        </w:rPr>
      </w:pPr>
      <w:r w:rsidRPr="00AD68F9">
        <w:rPr>
          <w:sz w:val="22"/>
          <w:szCs w:val="22"/>
        </w:rPr>
        <w:lastRenderedPageBreak/>
        <w:t xml:space="preserve">labai svarbu </w:t>
      </w:r>
      <w:r>
        <w:rPr>
          <w:sz w:val="22"/>
          <w:szCs w:val="22"/>
        </w:rPr>
        <w:t>Xabo</w:t>
      </w:r>
      <w:r w:rsidRPr="00AD68F9">
        <w:rPr>
          <w:sz w:val="22"/>
          <w:szCs w:val="22"/>
        </w:rPr>
        <w:t xml:space="preserve">plax vartoti prieš ir po operacijos, tiksliai tuo laiku, kaip pasakė </w:t>
      </w:r>
      <w:r w:rsidR="00540E81">
        <w:rPr>
          <w:sz w:val="22"/>
          <w:szCs w:val="22"/>
        </w:rPr>
        <w:t xml:space="preserve">Jūsų </w:t>
      </w:r>
      <w:r w:rsidRPr="00AD68F9">
        <w:rPr>
          <w:sz w:val="22"/>
          <w:szCs w:val="22"/>
        </w:rPr>
        <w:t>gydytojas;</w:t>
      </w:r>
    </w:p>
    <w:p w14:paraId="64390041" w14:textId="14FE67BE" w:rsidR="002A2FEA" w:rsidRPr="00AD68F9" w:rsidRDefault="002A2FEA">
      <w:pPr>
        <w:numPr>
          <w:ilvl w:val="0"/>
          <w:numId w:val="15"/>
        </w:numPr>
        <w:ind w:left="567" w:hanging="567"/>
        <w:rPr>
          <w:sz w:val="22"/>
          <w:szCs w:val="22"/>
        </w:rPr>
      </w:pPr>
      <w:r w:rsidRPr="00AD68F9">
        <w:rPr>
          <w:sz w:val="22"/>
          <w:szCs w:val="22"/>
        </w:rPr>
        <w:t xml:space="preserve">jeigu Jūsų operacijos metu bus </w:t>
      </w:r>
      <w:r w:rsidR="00540E81">
        <w:rPr>
          <w:sz w:val="22"/>
          <w:szCs w:val="22"/>
        </w:rPr>
        <w:t>įstatomas</w:t>
      </w:r>
      <w:r w:rsidRPr="00AD68F9">
        <w:rPr>
          <w:sz w:val="22"/>
          <w:szCs w:val="22"/>
        </w:rPr>
        <w:t xml:space="preserve"> kateteris arba leidžiami vaistai į stuburo kanalą (pvz., epidurinė ar spinalinė anestezija arba skausmo slopinimas): </w:t>
      </w:r>
    </w:p>
    <w:p w14:paraId="79CBA1DD" w14:textId="2A7EFF6B" w:rsidR="002A2FEA" w:rsidRPr="00AD68F9" w:rsidRDefault="0055032E">
      <w:pPr>
        <w:numPr>
          <w:ilvl w:val="0"/>
          <w:numId w:val="16"/>
        </w:numPr>
        <w:ind w:left="1134" w:hanging="567"/>
        <w:rPr>
          <w:sz w:val="22"/>
          <w:szCs w:val="22"/>
        </w:rPr>
      </w:pPr>
      <w:r w:rsidRPr="0055032E">
        <w:rPr>
          <w:sz w:val="22"/>
          <w:szCs w:val="22"/>
        </w:rPr>
        <w:t xml:space="preserve">labai svarbu Xaboplax </w:t>
      </w:r>
      <w:r w:rsidR="00CB1B35">
        <w:rPr>
          <w:sz w:val="22"/>
          <w:szCs w:val="22"/>
        </w:rPr>
        <w:t xml:space="preserve">vartoti </w:t>
      </w:r>
      <w:r w:rsidRPr="0055032E">
        <w:rPr>
          <w:sz w:val="22"/>
          <w:szCs w:val="22"/>
        </w:rPr>
        <w:t>prieš nurodytas procedūras ar kateterio išėmimą ir po jų</w:t>
      </w:r>
      <w:r>
        <w:rPr>
          <w:sz w:val="22"/>
          <w:szCs w:val="22"/>
        </w:rPr>
        <w:t xml:space="preserve"> </w:t>
      </w:r>
      <w:r w:rsidRPr="0055032E">
        <w:rPr>
          <w:sz w:val="22"/>
          <w:szCs w:val="22"/>
        </w:rPr>
        <w:t>tiksliai tuo laiku, kaip pasakė Jūsų gydytojas</w:t>
      </w:r>
      <w:r w:rsidR="002A2FEA" w:rsidRPr="00AD68F9">
        <w:rPr>
          <w:sz w:val="22"/>
          <w:szCs w:val="22"/>
        </w:rPr>
        <w:t xml:space="preserve">; </w:t>
      </w:r>
    </w:p>
    <w:p w14:paraId="140D9CD7" w14:textId="16CB278A" w:rsidR="002A2FEA" w:rsidRPr="00AD68F9" w:rsidRDefault="002A2FEA">
      <w:pPr>
        <w:numPr>
          <w:ilvl w:val="0"/>
          <w:numId w:val="16"/>
        </w:numPr>
        <w:tabs>
          <w:tab w:val="clear" w:pos="567"/>
        </w:tabs>
        <w:spacing w:line="100" w:lineRule="atLeast"/>
        <w:ind w:left="1134" w:hanging="567"/>
        <w:rPr>
          <w:b/>
          <w:sz w:val="22"/>
          <w:szCs w:val="22"/>
        </w:rPr>
      </w:pPr>
      <w:r w:rsidRPr="00AD68F9">
        <w:rPr>
          <w:sz w:val="22"/>
          <w:szCs w:val="22"/>
        </w:rPr>
        <w:t xml:space="preserve">nedelsdami pasakykite savo gydytojui, jei po anestezijos pajusite kojų tirpimą ar silpnumą, arba žarnyno ar šlapimo pūslės </w:t>
      </w:r>
      <w:r w:rsidR="000F5EB0">
        <w:rPr>
          <w:sz w:val="22"/>
          <w:szCs w:val="22"/>
        </w:rPr>
        <w:t>funkcijos</w:t>
      </w:r>
      <w:r w:rsidR="000F5EB0" w:rsidRPr="00AD68F9">
        <w:rPr>
          <w:sz w:val="22"/>
          <w:szCs w:val="22"/>
        </w:rPr>
        <w:t xml:space="preserve"> </w:t>
      </w:r>
      <w:r w:rsidRPr="00AD68F9">
        <w:rPr>
          <w:sz w:val="22"/>
          <w:szCs w:val="22"/>
        </w:rPr>
        <w:t xml:space="preserve">sutrikimą, nes gali prireikti skubios pagalbos. </w:t>
      </w:r>
    </w:p>
    <w:p w14:paraId="694699D4" w14:textId="77777777" w:rsidR="002A2FEA" w:rsidRPr="00AD68F9" w:rsidRDefault="002A2FEA" w:rsidP="002A2FEA">
      <w:pPr>
        <w:tabs>
          <w:tab w:val="clear" w:pos="567"/>
        </w:tabs>
        <w:spacing w:line="100" w:lineRule="atLeast"/>
        <w:ind w:left="360"/>
        <w:rPr>
          <w:b/>
          <w:sz w:val="22"/>
          <w:szCs w:val="22"/>
        </w:rPr>
      </w:pPr>
    </w:p>
    <w:p w14:paraId="54883CEC" w14:textId="77777777" w:rsidR="002A2FEA" w:rsidRPr="00AD68F9" w:rsidRDefault="002A2FEA" w:rsidP="002A2FEA">
      <w:pPr>
        <w:tabs>
          <w:tab w:val="clear" w:pos="567"/>
        </w:tabs>
        <w:spacing w:line="100" w:lineRule="atLeast"/>
        <w:rPr>
          <w:sz w:val="22"/>
          <w:szCs w:val="22"/>
        </w:rPr>
      </w:pPr>
      <w:r w:rsidRPr="00AD68F9">
        <w:rPr>
          <w:b/>
          <w:sz w:val="22"/>
          <w:szCs w:val="22"/>
        </w:rPr>
        <w:t>Vaikams ir paaugliams</w:t>
      </w:r>
    </w:p>
    <w:p w14:paraId="0995FA96" w14:textId="4DE7B1E6" w:rsidR="002A2FEA" w:rsidRPr="00AD68F9" w:rsidRDefault="002A2FEA" w:rsidP="002A2FEA">
      <w:pPr>
        <w:rPr>
          <w:b/>
          <w:bCs/>
          <w:sz w:val="22"/>
          <w:szCs w:val="22"/>
        </w:rPr>
      </w:pPr>
      <w:r>
        <w:rPr>
          <w:sz w:val="22"/>
          <w:szCs w:val="22"/>
        </w:rPr>
        <w:t>Xabo</w:t>
      </w:r>
      <w:r w:rsidRPr="00AD68F9">
        <w:rPr>
          <w:sz w:val="22"/>
          <w:szCs w:val="22"/>
        </w:rPr>
        <w:t xml:space="preserve">plax </w:t>
      </w:r>
      <w:r w:rsidR="00540E81">
        <w:rPr>
          <w:sz w:val="22"/>
          <w:szCs w:val="22"/>
        </w:rPr>
        <w:t xml:space="preserve">2,5 mg tablečių </w:t>
      </w:r>
      <w:r w:rsidRPr="00AD68F9">
        <w:rPr>
          <w:sz w:val="22"/>
          <w:szCs w:val="22"/>
        </w:rPr>
        <w:t xml:space="preserve">vartojimas yra </w:t>
      </w:r>
      <w:r w:rsidRPr="00AD68F9">
        <w:rPr>
          <w:b/>
          <w:bCs/>
          <w:sz w:val="22"/>
          <w:szCs w:val="22"/>
        </w:rPr>
        <w:t>nerekomenduojamas jaunesniems kaip 18</w:t>
      </w:r>
      <w:r>
        <w:rPr>
          <w:b/>
          <w:bCs/>
          <w:sz w:val="22"/>
          <w:szCs w:val="22"/>
        </w:rPr>
        <w:t> </w:t>
      </w:r>
      <w:r w:rsidRPr="00AD68F9">
        <w:rPr>
          <w:b/>
          <w:bCs/>
          <w:sz w:val="22"/>
          <w:szCs w:val="22"/>
        </w:rPr>
        <w:t xml:space="preserve">metų </w:t>
      </w:r>
      <w:r>
        <w:rPr>
          <w:b/>
          <w:bCs/>
          <w:sz w:val="22"/>
          <w:szCs w:val="22"/>
        </w:rPr>
        <w:t>asmenims</w:t>
      </w:r>
      <w:r w:rsidRPr="00AD68F9">
        <w:rPr>
          <w:sz w:val="22"/>
          <w:szCs w:val="22"/>
        </w:rPr>
        <w:t xml:space="preserve">. Nėra pakankamai informacijos apie jo vartojimą </w:t>
      </w:r>
      <w:r>
        <w:rPr>
          <w:sz w:val="22"/>
          <w:szCs w:val="22"/>
        </w:rPr>
        <w:t>vaikams ir paaugliams</w:t>
      </w:r>
      <w:r w:rsidRPr="00AD68F9">
        <w:rPr>
          <w:sz w:val="22"/>
          <w:szCs w:val="22"/>
        </w:rPr>
        <w:t xml:space="preserve">. </w:t>
      </w:r>
    </w:p>
    <w:p w14:paraId="59BAFF98" w14:textId="77777777" w:rsidR="002A2FEA" w:rsidRPr="00AD68F9" w:rsidRDefault="002A2FEA" w:rsidP="002A2FEA">
      <w:pPr>
        <w:rPr>
          <w:b/>
          <w:bCs/>
          <w:sz w:val="22"/>
          <w:szCs w:val="22"/>
        </w:rPr>
      </w:pPr>
    </w:p>
    <w:p w14:paraId="75EC3F69" w14:textId="77777777" w:rsidR="002A2FEA" w:rsidRPr="00AD68F9" w:rsidRDefault="002A2FEA" w:rsidP="002A2FEA">
      <w:pPr>
        <w:rPr>
          <w:sz w:val="22"/>
          <w:szCs w:val="22"/>
        </w:rPr>
      </w:pPr>
      <w:r w:rsidRPr="00AD68F9">
        <w:rPr>
          <w:b/>
          <w:bCs/>
          <w:sz w:val="22"/>
          <w:szCs w:val="22"/>
        </w:rPr>
        <w:t xml:space="preserve">Kiti vaistai ir </w:t>
      </w:r>
      <w:r>
        <w:rPr>
          <w:b/>
          <w:bCs/>
          <w:sz w:val="22"/>
          <w:szCs w:val="22"/>
        </w:rPr>
        <w:t>Xabo</w:t>
      </w:r>
      <w:r w:rsidRPr="00AD68F9">
        <w:rPr>
          <w:b/>
          <w:bCs/>
          <w:sz w:val="22"/>
          <w:szCs w:val="22"/>
        </w:rPr>
        <w:t xml:space="preserve">plax </w:t>
      </w:r>
    </w:p>
    <w:p w14:paraId="03498D25" w14:textId="77777777" w:rsidR="002A2FEA" w:rsidRPr="00AD68F9" w:rsidRDefault="002A2FEA" w:rsidP="002A2FEA">
      <w:pPr>
        <w:rPr>
          <w:sz w:val="22"/>
          <w:szCs w:val="22"/>
        </w:rPr>
      </w:pPr>
      <w:r w:rsidRPr="00AD68F9">
        <w:rPr>
          <w:sz w:val="22"/>
          <w:szCs w:val="22"/>
        </w:rPr>
        <w:t xml:space="preserve">Jeigu vartojate ar neseniai vartojote kitų vaistų, įskaitant įsigytus be recepto, arba dėl to nesate tikri, apie tai pasakykite gydytojui arba vaistininkui. </w:t>
      </w:r>
    </w:p>
    <w:p w14:paraId="38D7DB53" w14:textId="77777777" w:rsidR="002A2FEA" w:rsidRPr="00E13AF2" w:rsidRDefault="002A2FEA">
      <w:pPr>
        <w:pStyle w:val="Sraopastraipa"/>
        <w:numPr>
          <w:ilvl w:val="0"/>
          <w:numId w:val="41"/>
        </w:numPr>
        <w:ind w:left="540" w:hanging="540"/>
        <w:rPr>
          <w:sz w:val="22"/>
          <w:szCs w:val="22"/>
        </w:rPr>
      </w:pPr>
      <w:r w:rsidRPr="00E13AF2">
        <w:rPr>
          <w:b/>
          <w:bCs/>
          <w:sz w:val="22"/>
          <w:szCs w:val="22"/>
        </w:rPr>
        <w:t xml:space="preserve">Jeigu vartojate: </w:t>
      </w:r>
    </w:p>
    <w:p w14:paraId="4C05D612" w14:textId="77777777" w:rsidR="002A2FEA" w:rsidRPr="00AD68F9" w:rsidRDefault="002A2FEA">
      <w:pPr>
        <w:numPr>
          <w:ilvl w:val="0"/>
          <w:numId w:val="17"/>
        </w:numPr>
        <w:tabs>
          <w:tab w:val="clear" w:pos="567"/>
          <w:tab w:val="left" w:pos="1260"/>
        </w:tabs>
        <w:ind w:left="1268" w:hanging="634"/>
        <w:rPr>
          <w:sz w:val="22"/>
          <w:szCs w:val="22"/>
        </w:rPr>
      </w:pPr>
      <w:r w:rsidRPr="00AD68F9">
        <w:rPr>
          <w:sz w:val="22"/>
          <w:szCs w:val="22"/>
        </w:rPr>
        <w:t>kai kurių kitų vaistų nuo grybelinės infekcijos (pvz., flukonazolo, itrakonazolo, vorikonazolo, pozakonazolo), nebent jie būtų vartojami tik ant odos;</w:t>
      </w:r>
    </w:p>
    <w:p w14:paraId="16F23EFE" w14:textId="07909879" w:rsidR="002A2FEA" w:rsidRPr="00AD68F9" w:rsidRDefault="002A2FEA">
      <w:pPr>
        <w:numPr>
          <w:ilvl w:val="0"/>
          <w:numId w:val="17"/>
        </w:numPr>
        <w:tabs>
          <w:tab w:val="clear" w:pos="567"/>
          <w:tab w:val="left" w:pos="1260"/>
        </w:tabs>
        <w:ind w:left="1260" w:hanging="630"/>
        <w:rPr>
          <w:sz w:val="22"/>
          <w:szCs w:val="22"/>
        </w:rPr>
      </w:pPr>
      <w:r w:rsidRPr="00AD68F9">
        <w:rPr>
          <w:sz w:val="22"/>
          <w:szCs w:val="22"/>
        </w:rPr>
        <w:t>ketokonazolo tablečių (vartojamų gydyti Kušingo sindromą – kai organizmas gamina per daug kortizol</w:t>
      </w:r>
      <w:r w:rsidR="00000AC0">
        <w:rPr>
          <w:sz w:val="22"/>
          <w:szCs w:val="22"/>
        </w:rPr>
        <w:t>i</w:t>
      </w:r>
      <w:r w:rsidRPr="00AD68F9">
        <w:rPr>
          <w:sz w:val="22"/>
          <w:szCs w:val="22"/>
        </w:rPr>
        <w:t>o);</w:t>
      </w:r>
    </w:p>
    <w:p w14:paraId="66675091" w14:textId="77777777" w:rsidR="002A2FEA" w:rsidRPr="00AD68F9" w:rsidRDefault="002A2FEA">
      <w:pPr>
        <w:numPr>
          <w:ilvl w:val="0"/>
          <w:numId w:val="17"/>
        </w:numPr>
        <w:tabs>
          <w:tab w:val="clear" w:pos="567"/>
          <w:tab w:val="left" w:pos="1260"/>
        </w:tabs>
        <w:ind w:left="1260" w:hanging="630"/>
        <w:rPr>
          <w:sz w:val="22"/>
          <w:szCs w:val="22"/>
        </w:rPr>
      </w:pPr>
      <w:r w:rsidRPr="00AD68F9">
        <w:rPr>
          <w:sz w:val="22"/>
          <w:szCs w:val="22"/>
        </w:rPr>
        <w:t xml:space="preserve">kai kurių vaistų nuo bakterinių infekcinių ligų (pvz., klaritromicino, eritromicino); </w:t>
      </w:r>
    </w:p>
    <w:p w14:paraId="248AB0A8" w14:textId="28ABFA7B" w:rsidR="002A2FEA" w:rsidRPr="00AD68F9" w:rsidRDefault="002A2FEA">
      <w:pPr>
        <w:numPr>
          <w:ilvl w:val="0"/>
          <w:numId w:val="17"/>
        </w:numPr>
        <w:tabs>
          <w:tab w:val="clear" w:pos="567"/>
          <w:tab w:val="left" w:pos="1260"/>
        </w:tabs>
        <w:ind w:left="1260" w:hanging="630"/>
        <w:rPr>
          <w:sz w:val="22"/>
          <w:szCs w:val="22"/>
        </w:rPr>
      </w:pPr>
      <w:r w:rsidRPr="00AD68F9">
        <w:rPr>
          <w:sz w:val="22"/>
          <w:szCs w:val="22"/>
        </w:rPr>
        <w:t xml:space="preserve">kai kurių priešvirusinių vaistų nuo ŽIV / AIDS (pvz., ritonaviro); </w:t>
      </w:r>
    </w:p>
    <w:p w14:paraId="77A7D8AC" w14:textId="0AB88A70" w:rsidR="002A2FEA" w:rsidRPr="00AD68F9" w:rsidRDefault="002A2FEA">
      <w:pPr>
        <w:pStyle w:val="Sraopastraipa"/>
        <w:numPr>
          <w:ilvl w:val="0"/>
          <w:numId w:val="17"/>
        </w:numPr>
        <w:tabs>
          <w:tab w:val="clear" w:pos="567"/>
          <w:tab w:val="left" w:pos="540"/>
          <w:tab w:val="left" w:pos="1260"/>
        </w:tabs>
        <w:ind w:left="1260" w:hanging="630"/>
        <w:rPr>
          <w:sz w:val="22"/>
          <w:szCs w:val="22"/>
        </w:rPr>
      </w:pPr>
      <w:r w:rsidRPr="00AD68F9">
        <w:rPr>
          <w:sz w:val="22"/>
          <w:szCs w:val="22"/>
        </w:rPr>
        <w:t xml:space="preserve">kitų vaistų, skirtų krešėjimui mažinti (pvz., enoksaparino, klopidogrelio ar vitamino K antagonistų, tokių kaip varfarinas ar acenokumarolis, prazugrelis ir tikagreloras (žr. skyrių „Įspėjimai ir atsargumo priemonės“); </w:t>
      </w:r>
    </w:p>
    <w:p w14:paraId="7D302ECC" w14:textId="77777777" w:rsidR="002A2FEA" w:rsidRPr="00AD68F9" w:rsidRDefault="002A2FEA">
      <w:pPr>
        <w:numPr>
          <w:ilvl w:val="0"/>
          <w:numId w:val="17"/>
        </w:numPr>
        <w:tabs>
          <w:tab w:val="clear" w:pos="567"/>
          <w:tab w:val="left" w:pos="1260"/>
        </w:tabs>
        <w:ind w:left="1260" w:hanging="630"/>
        <w:rPr>
          <w:sz w:val="22"/>
          <w:szCs w:val="22"/>
        </w:rPr>
      </w:pPr>
      <w:r w:rsidRPr="00AD68F9">
        <w:rPr>
          <w:sz w:val="22"/>
          <w:szCs w:val="22"/>
        </w:rPr>
        <w:t xml:space="preserve">vaistų nuo uždegimo ir skausmą malšinančių vaistų (pvz., naprokseno arba acetilsalicilo rūgšties); </w:t>
      </w:r>
    </w:p>
    <w:p w14:paraId="3C80531A" w14:textId="77777777" w:rsidR="002A2FEA" w:rsidRPr="00AD68F9" w:rsidRDefault="002A2FEA">
      <w:pPr>
        <w:numPr>
          <w:ilvl w:val="0"/>
          <w:numId w:val="17"/>
        </w:numPr>
        <w:tabs>
          <w:tab w:val="clear" w:pos="567"/>
          <w:tab w:val="left" w:pos="1260"/>
        </w:tabs>
        <w:ind w:left="1260" w:hanging="630"/>
        <w:rPr>
          <w:b/>
          <w:bCs/>
          <w:sz w:val="22"/>
          <w:szCs w:val="22"/>
        </w:rPr>
      </w:pPr>
      <w:r w:rsidRPr="00AD68F9">
        <w:rPr>
          <w:sz w:val="22"/>
          <w:szCs w:val="22"/>
        </w:rPr>
        <w:t>dronedarono, vaisto nuo širdies ritmo sutrikimo;</w:t>
      </w:r>
    </w:p>
    <w:p w14:paraId="2200E430" w14:textId="77777777" w:rsidR="002A2FEA" w:rsidRPr="00AD68F9" w:rsidRDefault="002A2FEA">
      <w:pPr>
        <w:numPr>
          <w:ilvl w:val="0"/>
          <w:numId w:val="17"/>
        </w:numPr>
        <w:tabs>
          <w:tab w:val="clear" w:pos="567"/>
          <w:tab w:val="left" w:pos="1260"/>
        </w:tabs>
        <w:ind w:left="1260" w:hanging="630"/>
        <w:rPr>
          <w:b/>
          <w:bCs/>
          <w:sz w:val="22"/>
          <w:szCs w:val="22"/>
        </w:rPr>
      </w:pPr>
      <w:r w:rsidRPr="00AD68F9">
        <w:rPr>
          <w:sz w:val="22"/>
          <w:szCs w:val="22"/>
        </w:rPr>
        <w:t xml:space="preserve">kai kurių vaistų nuo depresijos (selektyvių serotonino reabsorbcijos inhibitorių [SSRI] arba serotonino-norepinefrino reabsorbcijos inhibitorių [SNRI]). </w:t>
      </w:r>
    </w:p>
    <w:p w14:paraId="173ED3D1" w14:textId="77777777" w:rsidR="002A2FEA" w:rsidRPr="00AD68F9" w:rsidRDefault="002A2FEA" w:rsidP="002A2FEA">
      <w:pPr>
        <w:rPr>
          <w:b/>
          <w:bCs/>
          <w:sz w:val="22"/>
          <w:szCs w:val="22"/>
        </w:rPr>
      </w:pPr>
    </w:p>
    <w:p w14:paraId="6050AC40" w14:textId="77777777" w:rsidR="002A2FEA" w:rsidRPr="00AD68F9" w:rsidRDefault="002A2FEA" w:rsidP="00E13AF2">
      <w:pPr>
        <w:ind w:left="630"/>
        <w:rPr>
          <w:sz w:val="22"/>
          <w:szCs w:val="22"/>
        </w:rPr>
      </w:pPr>
      <w:bookmarkStart w:id="13" w:name="_Hlk145611639"/>
      <w:r w:rsidRPr="00AD68F9">
        <w:rPr>
          <w:b/>
          <w:bCs/>
          <w:sz w:val="22"/>
          <w:szCs w:val="22"/>
        </w:rPr>
        <w:t xml:space="preserve">Jeigu Jums tinka bet kuris iš minėtų atvejų, </w:t>
      </w:r>
      <w:bookmarkEnd w:id="13"/>
      <w:r w:rsidRPr="00AD68F9">
        <w:rPr>
          <w:sz w:val="22"/>
          <w:szCs w:val="22"/>
        </w:rPr>
        <w:t xml:space="preserve">prieš pradedant vartoti </w:t>
      </w:r>
      <w:r>
        <w:rPr>
          <w:sz w:val="22"/>
          <w:szCs w:val="22"/>
        </w:rPr>
        <w:t>Xabo</w:t>
      </w:r>
      <w:r w:rsidRPr="00AD68F9">
        <w:rPr>
          <w:sz w:val="22"/>
          <w:szCs w:val="22"/>
        </w:rPr>
        <w:t xml:space="preserve">plax </w:t>
      </w:r>
      <w:r w:rsidRPr="00AD68F9">
        <w:rPr>
          <w:b/>
          <w:bCs/>
          <w:sz w:val="22"/>
          <w:szCs w:val="22"/>
        </w:rPr>
        <w:t>pasakykite savo gydytojui</w:t>
      </w:r>
      <w:r w:rsidRPr="00AD68F9">
        <w:rPr>
          <w:sz w:val="22"/>
          <w:szCs w:val="22"/>
        </w:rPr>
        <w:t xml:space="preserve">, nes </w:t>
      </w:r>
      <w:r>
        <w:rPr>
          <w:sz w:val="22"/>
          <w:szCs w:val="22"/>
        </w:rPr>
        <w:t>Xabo</w:t>
      </w:r>
      <w:r w:rsidRPr="00AD68F9">
        <w:rPr>
          <w:sz w:val="22"/>
          <w:szCs w:val="22"/>
        </w:rPr>
        <w:t xml:space="preserve">plax veiksmingumas gali padidėti. Jūsų gydytojas nuspręs, ar Jūs turite būti gydomas šiuo vaistu ir ar Jūs turite būti atidžiau stebimas. </w:t>
      </w:r>
    </w:p>
    <w:p w14:paraId="11ECFD5A" w14:textId="77777777" w:rsidR="002A2FEA" w:rsidRPr="00AD68F9" w:rsidRDefault="002A2FEA" w:rsidP="00E13AF2">
      <w:pPr>
        <w:tabs>
          <w:tab w:val="clear" w:pos="567"/>
        </w:tabs>
        <w:spacing w:line="100" w:lineRule="atLeast"/>
        <w:ind w:left="630" w:right="-2"/>
        <w:rPr>
          <w:bCs/>
          <w:sz w:val="22"/>
          <w:szCs w:val="22"/>
        </w:rPr>
      </w:pPr>
      <w:r w:rsidRPr="00AD68F9">
        <w:rPr>
          <w:sz w:val="22"/>
          <w:szCs w:val="22"/>
        </w:rPr>
        <w:t>Jeigu Jūsų gydytojas mano, kad Jums yra padidėjusi skrandžio ar žarnyno opų rizika, jis taip pat gali skirti profilaktinį gydymą nuo opų.</w:t>
      </w:r>
    </w:p>
    <w:p w14:paraId="4BC020F7" w14:textId="77777777" w:rsidR="002A2FEA" w:rsidRPr="00AD68F9" w:rsidRDefault="002A2FEA" w:rsidP="002A2FEA">
      <w:pPr>
        <w:tabs>
          <w:tab w:val="clear" w:pos="567"/>
        </w:tabs>
        <w:spacing w:line="100" w:lineRule="atLeast"/>
        <w:ind w:right="-2"/>
        <w:rPr>
          <w:bCs/>
          <w:sz w:val="22"/>
          <w:szCs w:val="22"/>
        </w:rPr>
      </w:pPr>
    </w:p>
    <w:p w14:paraId="24BD7135" w14:textId="77777777" w:rsidR="002A2FEA" w:rsidRPr="00E13AF2" w:rsidRDefault="002A2FEA">
      <w:pPr>
        <w:pStyle w:val="Sraopastraipa"/>
        <w:numPr>
          <w:ilvl w:val="0"/>
          <w:numId w:val="41"/>
        </w:numPr>
        <w:ind w:left="540" w:hanging="540"/>
        <w:rPr>
          <w:sz w:val="22"/>
          <w:szCs w:val="22"/>
        </w:rPr>
      </w:pPr>
      <w:r w:rsidRPr="00E13AF2">
        <w:rPr>
          <w:b/>
          <w:bCs/>
          <w:sz w:val="22"/>
          <w:szCs w:val="22"/>
        </w:rPr>
        <w:t xml:space="preserve">Jeigu vartojate: </w:t>
      </w:r>
    </w:p>
    <w:p w14:paraId="12ACD10E" w14:textId="77777777" w:rsidR="002A2FEA" w:rsidRPr="00AD68F9" w:rsidRDefault="002A2FEA">
      <w:pPr>
        <w:numPr>
          <w:ilvl w:val="0"/>
          <w:numId w:val="42"/>
        </w:numPr>
        <w:tabs>
          <w:tab w:val="clear" w:pos="567"/>
          <w:tab w:val="left" w:pos="1170"/>
        </w:tabs>
        <w:spacing w:line="240" w:lineRule="auto"/>
        <w:ind w:left="1170" w:hanging="540"/>
        <w:rPr>
          <w:sz w:val="22"/>
          <w:szCs w:val="22"/>
        </w:rPr>
      </w:pPr>
      <w:r w:rsidRPr="00AD68F9">
        <w:rPr>
          <w:sz w:val="22"/>
          <w:szCs w:val="22"/>
        </w:rPr>
        <w:t xml:space="preserve">kai kurių vaistų nuo epilepsijos (fenitoino, karbamazepino, fenobarbitalio); </w:t>
      </w:r>
    </w:p>
    <w:p w14:paraId="0ADCAE8D" w14:textId="77777777" w:rsidR="002A2FEA" w:rsidRPr="00AD68F9" w:rsidRDefault="002A2FEA">
      <w:pPr>
        <w:numPr>
          <w:ilvl w:val="0"/>
          <w:numId w:val="42"/>
        </w:numPr>
        <w:tabs>
          <w:tab w:val="clear" w:pos="567"/>
          <w:tab w:val="left" w:pos="1170"/>
        </w:tabs>
        <w:spacing w:line="240" w:lineRule="auto"/>
        <w:ind w:left="1170" w:hanging="540"/>
        <w:rPr>
          <w:sz w:val="22"/>
          <w:szCs w:val="22"/>
        </w:rPr>
      </w:pPr>
      <w:r w:rsidRPr="00AD68F9">
        <w:rPr>
          <w:sz w:val="22"/>
          <w:szCs w:val="22"/>
        </w:rPr>
        <w:t>paprastosios jonažolės (</w:t>
      </w:r>
      <w:r w:rsidRPr="00AD68F9">
        <w:rPr>
          <w:i/>
          <w:iCs/>
          <w:sz w:val="22"/>
          <w:szCs w:val="22"/>
        </w:rPr>
        <w:t>Hypericum perforatum</w:t>
      </w:r>
      <w:r w:rsidRPr="00AD68F9">
        <w:rPr>
          <w:sz w:val="22"/>
          <w:szCs w:val="22"/>
        </w:rPr>
        <w:t xml:space="preserve">), augalinio vaisto nuo depresijos; </w:t>
      </w:r>
    </w:p>
    <w:p w14:paraId="4F210DFF" w14:textId="77777777" w:rsidR="002A2FEA" w:rsidRPr="00AD68F9" w:rsidRDefault="002A2FEA">
      <w:pPr>
        <w:numPr>
          <w:ilvl w:val="0"/>
          <w:numId w:val="42"/>
        </w:numPr>
        <w:tabs>
          <w:tab w:val="clear" w:pos="567"/>
          <w:tab w:val="left" w:pos="1170"/>
        </w:tabs>
        <w:spacing w:line="240" w:lineRule="auto"/>
        <w:ind w:left="1170" w:hanging="540"/>
        <w:rPr>
          <w:b/>
          <w:bCs/>
          <w:sz w:val="22"/>
          <w:szCs w:val="22"/>
        </w:rPr>
      </w:pPr>
      <w:r w:rsidRPr="00AD68F9">
        <w:rPr>
          <w:sz w:val="22"/>
          <w:szCs w:val="22"/>
        </w:rPr>
        <w:t xml:space="preserve">antibiotiko rifampicino. </w:t>
      </w:r>
    </w:p>
    <w:p w14:paraId="4A534D9B" w14:textId="77777777" w:rsidR="002A2FEA" w:rsidRPr="00AD68F9" w:rsidRDefault="002A2FEA" w:rsidP="00E13AF2">
      <w:pPr>
        <w:ind w:left="630"/>
        <w:rPr>
          <w:b/>
          <w:bCs/>
          <w:sz w:val="22"/>
          <w:szCs w:val="22"/>
        </w:rPr>
      </w:pPr>
      <w:r w:rsidRPr="00AD68F9">
        <w:rPr>
          <w:b/>
          <w:bCs/>
          <w:sz w:val="22"/>
          <w:szCs w:val="22"/>
        </w:rPr>
        <w:t xml:space="preserve">Jeigu Jums tinka bet kuris iš minėtų atvejų, </w:t>
      </w:r>
      <w:r w:rsidRPr="00AD68F9">
        <w:rPr>
          <w:bCs/>
          <w:sz w:val="22"/>
          <w:szCs w:val="22"/>
        </w:rPr>
        <w:t xml:space="preserve">prieš pradedant vartoti </w:t>
      </w:r>
      <w:r>
        <w:rPr>
          <w:bCs/>
          <w:sz w:val="22"/>
          <w:szCs w:val="22"/>
        </w:rPr>
        <w:t>Xabo</w:t>
      </w:r>
      <w:r w:rsidRPr="00AD68F9">
        <w:rPr>
          <w:bCs/>
          <w:sz w:val="22"/>
          <w:szCs w:val="22"/>
        </w:rPr>
        <w:t>plax</w:t>
      </w:r>
      <w:r w:rsidRPr="00AD68F9">
        <w:rPr>
          <w:b/>
          <w:bCs/>
          <w:sz w:val="22"/>
          <w:szCs w:val="22"/>
        </w:rPr>
        <w:t xml:space="preserve"> pasakykite savo gydytojui, </w:t>
      </w:r>
      <w:r w:rsidRPr="00AD68F9">
        <w:rPr>
          <w:bCs/>
          <w:sz w:val="22"/>
          <w:szCs w:val="22"/>
        </w:rPr>
        <w:t xml:space="preserve">nes </w:t>
      </w:r>
      <w:r>
        <w:rPr>
          <w:bCs/>
          <w:sz w:val="22"/>
          <w:szCs w:val="22"/>
        </w:rPr>
        <w:t>Xabo</w:t>
      </w:r>
      <w:r w:rsidRPr="00AD68F9">
        <w:rPr>
          <w:bCs/>
          <w:sz w:val="22"/>
          <w:szCs w:val="22"/>
        </w:rPr>
        <w:t>plax veiksmingumas gali sumažėti. Jūsų gydytojas nuspręs, ar Jūs turite būti gydomas šiuo vaistu ir ar Jūs turite būti atidžiau stebimas.</w:t>
      </w:r>
      <w:r w:rsidRPr="00AD68F9">
        <w:rPr>
          <w:sz w:val="22"/>
          <w:szCs w:val="22"/>
        </w:rPr>
        <w:t xml:space="preserve"> </w:t>
      </w:r>
    </w:p>
    <w:p w14:paraId="78D51204" w14:textId="77777777" w:rsidR="002A2FEA" w:rsidRPr="00AD68F9" w:rsidRDefault="002A2FEA" w:rsidP="002A2FEA">
      <w:pPr>
        <w:rPr>
          <w:b/>
          <w:bCs/>
          <w:sz w:val="22"/>
          <w:szCs w:val="22"/>
        </w:rPr>
      </w:pPr>
    </w:p>
    <w:p w14:paraId="21211413" w14:textId="77777777" w:rsidR="002A2FEA" w:rsidRPr="00AD68F9" w:rsidRDefault="002A2FEA" w:rsidP="002A2FEA">
      <w:pPr>
        <w:rPr>
          <w:sz w:val="22"/>
          <w:szCs w:val="22"/>
        </w:rPr>
      </w:pPr>
      <w:r w:rsidRPr="00AD68F9">
        <w:rPr>
          <w:b/>
          <w:bCs/>
          <w:sz w:val="22"/>
          <w:szCs w:val="22"/>
        </w:rPr>
        <w:t xml:space="preserve">Nėštumas ir žindymo laikotarpis </w:t>
      </w:r>
    </w:p>
    <w:p w14:paraId="0D0BD0AE" w14:textId="64A3B218" w:rsidR="002A2FEA" w:rsidRPr="00AD68F9" w:rsidRDefault="002A2FEA" w:rsidP="002A2FEA">
      <w:pPr>
        <w:rPr>
          <w:b/>
          <w:bCs/>
          <w:sz w:val="22"/>
          <w:szCs w:val="22"/>
        </w:rPr>
      </w:pPr>
      <w:r w:rsidRPr="00AD68F9">
        <w:rPr>
          <w:sz w:val="22"/>
          <w:szCs w:val="22"/>
        </w:rPr>
        <w:t xml:space="preserve">Jei esate nėščia arba žindote, </w:t>
      </w:r>
      <w:r>
        <w:rPr>
          <w:sz w:val="22"/>
          <w:szCs w:val="22"/>
        </w:rPr>
        <w:t>Xabo</w:t>
      </w:r>
      <w:r w:rsidRPr="00AD68F9">
        <w:rPr>
          <w:sz w:val="22"/>
          <w:szCs w:val="22"/>
        </w:rPr>
        <w:t xml:space="preserve">plax vartoti </w:t>
      </w:r>
      <w:r w:rsidR="008F31C9">
        <w:rPr>
          <w:sz w:val="22"/>
          <w:szCs w:val="22"/>
        </w:rPr>
        <w:t>draudžiama</w:t>
      </w:r>
      <w:r w:rsidRPr="00AD68F9">
        <w:rPr>
          <w:sz w:val="22"/>
          <w:szCs w:val="22"/>
        </w:rPr>
        <w:t xml:space="preserve">. Jei yra galimybė pastoti, kol vartojate </w:t>
      </w:r>
      <w:r>
        <w:rPr>
          <w:sz w:val="22"/>
          <w:szCs w:val="22"/>
        </w:rPr>
        <w:t>Xabo</w:t>
      </w:r>
      <w:r w:rsidRPr="00AD68F9">
        <w:rPr>
          <w:sz w:val="22"/>
          <w:szCs w:val="22"/>
        </w:rPr>
        <w:t xml:space="preserve">plax, naudokitės patikimu kontracepcijos metodu. Jei vartojant šio vaisto pastojote, nedelsdama pasakykite savo gydytojui, kuris nuspręs, kaip turėsite būti gydoma. </w:t>
      </w:r>
    </w:p>
    <w:p w14:paraId="19516A65" w14:textId="77777777" w:rsidR="002A2FEA" w:rsidRPr="00AD68F9" w:rsidRDefault="002A2FEA" w:rsidP="002A2FEA">
      <w:pPr>
        <w:rPr>
          <w:b/>
          <w:bCs/>
          <w:sz w:val="22"/>
          <w:szCs w:val="22"/>
        </w:rPr>
      </w:pPr>
    </w:p>
    <w:p w14:paraId="636B6D98" w14:textId="77777777" w:rsidR="002A2FEA" w:rsidRPr="00AD68F9" w:rsidRDefault="002A2FEA" w:rsidP="002A2FEA">
      <w:pPr>
        <w:rPr>
          <w:sz w:val="22"/>
          <w:szCs w:val="22"/>
        </w:rPr>
      </w:pPr>
      <w:r w:rsidRPr="00AD68F9">
        <w:rPr>
          <w:b/>
          <w:bCs/>
          <w:sz w:val="22"/>
          <w:szCs w:val="22"/>
        </w:rPr>
        <w:t xml:space="preserve">Vairavimas ir mechanizmų valdymas </w:t>
      </w:r>
    </w:p>
    <w:p w14:paraId="2B58564F" w14:textId="77777777" w:rsidR="002A2FEA" w:rsidRPr="0007410F" w:rsidRDefault="002A2FEA" w:rsidP="002A2FEA">
      <w:pPr>
        <w:rPr>
          <w:b/>
          <w:bCs/>
          <w:sz w:val="22"/>
          <w:szCs w:val="22"/>
        </w:rPr>
      </w:pPr>
      <w:r w:rsidRPr="00AD68F9">
        <w:rPr>
          <w:sz w:val="22"/>
          <w:szCs w:val="22"/>
        </w:rPr>
        <w:t xml:space="preserve">Vartojant </w:t>
      </w:r>
      <w:r>
        <w:rPr>
          <w:sz w:val="22"/>
          <w:szCs w:val="22"/>
        </w:rPr>
        <w:t>Xabo</w:t>
      </w:r>
      <w:r w:rsidRPr="00AD68F9">
        <w:rPr>
          <w:sz w:val="22"/>
          <w:szCs w:val="22"/>
        </w:rPr>
        <w:t xml:space="preserve">plax gali pasireikšti svaigulys (dažnas šalutinis poveikis) arba apalpimas (nedažnas šalutinis poveikis) (žr. 4 skyrių „Galimas šalutinis poveikis“). </w:t>
      </w:r>
      <w:r w:rsidRPr="0007410F">
        <w:rPr>
          <w:sz w:val="22"/>
          <w:szCs w:val="22"/>
        </w:rPr>
        <w:t xml:space="preserve">Jeigu esate paveiktas šių simptomų, </w:t>
      </w:r>
      <w:r>
        <w:rPr>
          <w:sz w:val="22"/>
          <w:szCs w:val="22"/>
        </w:rPr>
        <w:t>turite ne</w:t>
      </w:r>
      <w:r w:rsidRPr="00AD68F9">
        <w:rPr>
          <w:sz w:val="22"/>
          <w:szCs w:val="22"/>
        </w:rPr>
        <w:t>vairuoti</w:t>
      </w:r>
      <w:r>
        <w:rPr>
          <w:sz w:val="22"/>
          <w:szCs w:val="22"/>
        </w:rPr>
        <w:t>,</w:t>
      </w:r>
      <w:r w:rsidRPr="00AD68F9">
        <w:rPr>
          <w:sz w:val="22"/>
          <w:szCs w:val="22"/>
        </w:rPr>
        <w:t xml:space="preserve"> </w:t>
      </w:r>
      <w:r>
        <w:rPr>
          <w:sz w:val="22"/>
          <w:szCs w:val="22"/>
        </w:rPr>
        <w:t>ne</w:t>
      </w:r>
      <w:r w:rsidRPr="00555946">
        <w:rPr>
          <w:sz w:val="22"/>
          <w:szCs w:val="22"/>
        </w:rPr>
        <w:t xml:space="preserve">važiuoti dviračiu </w:t>
      </w:r>
      <w:r>
        <w:rPr>
          <w:sz w:val="22"/>
          <w:szCs w:val="22"/>
        </w:rPr>
        <w:t>ir</w:t>
      </w:r>
      <w:r w:rsidRPr="00555946">
        <w:rPr>
          <w:sz w:val="22"/>
          <w:szCs w:val="22"/>
        </w:rPr>
        <w:t xml:space="preserve"> </w:t>
      </w:r>
      <w:r>
        <w:rPr>
          <w:sz w:val="22"/>
          <w:szCs w:val="22"/>
        </w:rPr>
        <w:t>nesi</w:t>
      </w:r>
      <w:r w:rsidRPr="00555946">
        <w:rPr>
          <w:sz w:val="22"/>
          <w:szCs w:val="22"/>
        </w:rPr>
        <w:t>naudoti bet koki</w:t>
      </w:r>
      <w:r>
        <w:rPr>
          <w:sz w:val="22"/>
          <w:szCs w:val="22"/>
        </w:rPr>
        <w:t>ais įrenginiais</w:t>
      </w:r>
      <w:r w:rsidRPr="00555946">
        <w:rPr>
          <w:sz w:val="22"/>
          <w:szCs w:val="22"/>
        </w:rPr>
        <w:t xml:space="preserve"> </w:t>
      </w:r>
      <w:r>
        <w:rPr>
          <w:sz w:val="22"/>
          <w:szCs w:val="22"/>
        </w:rPr>
        <w:t xml:space="preserve">ar </w:t>
      </w:r>
      <w:r w:rsidRPr="00555946">
        <w:rPr>
          <w:sz w:val="22"/>
          <w:szCs w:val="22"/>
        </w:rPr>
        <w:t>mechanizm</w:t>
      </w:r>
      <w:r>
        <w:rPr>
          <w:sz w:val="22"/>
          <w:szCs w:val="22"/>
        </w:rPr>
        <w:t>ais</w:t>
      </w:r>
      <w:r w:rsidRPr="0007410F">
        <w:rPr>
          <w:sz w:val="22"/>
          <w:szCs w:val="22"/>
        </w:rPr>
        <w:t xml:space="preserve">. </w:t>
      </w:r>
    </w:p>
    <w:p w14:paraId="76F3D25D" w14:textId="77777777" w:rsidR="002A2FEA" w:rsidRPr="00AD68F9" w:rsidRDefault="002A2FEA" w:rsidP="002A2FEA">
      <w:pPr>
        <w:rPr>
          <w:b/>
          <w:bCs/>
          <w:sz w:val="22"/>
          <w:szCs w:val="22"/>
        </w:rPr>
      </w:pPr>
    </w:p>
    <w:p w14:paraId="02DA266F" w14:textId="1F5CB068" w:rsidR="002A2FEA" w:rsidRPr="00AD68F9" w:rsidRDefault="002A2FEA" w:rsidP="002A2FEA">
      <w:pPr>
        <w:rPr>
          <w:sz w:val="22"/>
          <w:szCs w:val="22"/>
        </w:rPr>
      </w:pPr>
      <w:r>
        <w:rPr>
          <w:b/>
          <w:bCs/>
          <w:sz w:val="22"/>
          <w:szCs w:val="22"/>
        </w:rPr>
        <w:t>Xabo</w:t>
      </w:r>
      <w:r w:rsidRPr="00AD68F9">
        <w:rPr>
          <w:b/>
          <w:bCs/>
          <w:sz w:val="22"/>
          <w:szCs w:val="22"/>
        </w:rPr>
        <w:t xml:space="preserve">plax sudėtyje yra laktozės </w:t>
      </w:r>
      <w:r w:rsidR="00E13AF2">
        <w:rPr>
          <w:b/>
          <w:bCs/>
          <w:sz w:val="22"/>
          <w:szCs w:val="22"/>
        </w:rPr>
        <w:t>ir natrio</w:t>
      </w:r>
    </w:p>
    <w:p w14:paraId="0601327D" w14:textId="77777777" w:rsidR="002A2FEA" w:rsidRPr="00AD68F9" w:rsidRDefault="002A2FEA" w:rsidP="002A2FEA">
      <w:pPr>
        <w:rPr>
          <w:sz w:val="22"/>
          <w:szCs w:val="22"/>
        </w:rPr>
      </w:pPr>
      <w:r w:rsidRPr="00AD68F9">
        <w:rPr>
          <w:sz w:val="22"/>
          <w:szCs w:val="22"/>
        </w:rPr>
        <w:t>Jeigu gydytojas Jums yra sakęs, kad netoleruojate kokių nors angliavandenių, kreipkitės į jį prieš pradėdami vartoti šį vaistą.</w:t>
      </w:r>
    </w:p>
    <w:p w14:paraId="76FAA7CC" w14:textId="77777777" w:rsidR="002A2FEA" w:rsidRPr="00AD68F9" w:rsidRDefault="002A2FEA" w:rsidP="002A2FEA">
      <w:pPr>
        <w:rPr>
          <w:b/>
          <w:bCs/>
          <w:sz w:val="22"/>
          <w:szCs w:val="22"/>
        </w:rPr>
      </w:pPr>
    </w:p>
    <w:p w14:paraId="6AA2EFBF" w14:textId="77777777" w:rsidR="002A2FEA" w:rsidRPr="00AD68F9" w:rsidRDefault="002A2FEA" w:rsidP="002A2FEA">
      <w:pPr>
        <w:tabs>
          <w:tab w:val="clear" w:pos="567"/>
        </w:tabs>
        <w:spacing w:line="100" w:lineRule="atLeast"/>
        <w:ind w:right="-2"/>
        <w:rPr>
          <w:b/>
          <w:sz w:val="22"/>
          <w:szCs w:val="22"/>
        </w:rPr>
      </w:pPr>
      <w:r w:rsidRPr="00AD68F9">
        <w:rPr>
          <w:sz w:val="22"/>
          <w:szCs w:val="22"/>
        </w:rPr>
        <w:t>Šio vaisto plėvele dengtoje tabletėje yra mažiau negu 1</w:t>
      </w:r>
      <w:r>
        <w:rPr>
          <w:sz w:val="22"/>
          <w:szCs w:val="22"/>
        </w:rPr>
        <w:t> </w:t>
      </w:r>
      <w:r w:rsidRPr="00AD68F9">
        <w:rPr>
          <w:sz w:val="22"/>
          <w:szCs w:val="22"/>
        </w:rPr>
        <w:t>mmol (23</w:t>
      </w:r>
      <w:r>
        <w:rPr>
          <w:sz w:val="22"/>
          <w:szCs w:val="22"/>
        </w:rPr>
        <w:t> </w:t>
      </w:r>
      <w:r w:rsidRPr="00AD68F9">
        <w:rPr>
          <w:sz w:val="22"/>
          <w:szCs w:val="22"/>
        </w:rPr>
        <w:t>mg), t. y. jis beveik neturi reikšmės.</w:t>
      </w:r>
    </w:p>
    <w:p w14:paraId="07D47118" w14:textId="77777777" w:rsidR="002A2FEA" w:rsidRPr="00AD68F9" w:rsidRDefault="002A2FEA" w:rsidP="002A2FEA">
      <w:pPr>
        <w:tabs>
          <w:tab w:val="clear" w:pos="567"/>
        </w:tabs>
        <w:spacing w:line="100" w:lineRule="atLeast"/>
        <w:ind w:right="-2"/>
        <w:rPr>
          <w:sz w:val="22"/>
          <w:szCs w:val="22"/>
        </w:rPr>
      </w:pPr>
    </w:p>
    <w:p w14:paraId="7C035F1C" w14:textId="77777777" w:rsidR="002A2FEA" w:rsidRPr="00AD68F9" w:rsidRDefault="002A2FEA" w:rsidP="002A2FEA">
      <w:pPr>
        <w:tabs>
          <w:tab w:val="clear" w:pos="567"/>
        </w:tabs>
        <w:spacing w:line="100" w:lineRule="atLeast"/>
        <w:ind w:right="-2"/>
        <w:rPr>
          <w:sz w:val="22"/>
          <w:szCs w:val="22"/>
        </w:rPr>
      </w:pPr>
    </w:p>
    <w:p w14:paraId="2864BA9F" w14:textId="77777777" w:rsidR="002A2FEA" w:rsidRPr="00AD68F9" w:rsidRDefault="002A2FEA" w:rsidP="002A2FEA">
      <w:pPr>
        <w:spacing w:line="100" w:lineRule="atLeast"/>
        <w:ind w:right="-2"/>
        <w:rPr>
          <w:sz w:val="22"/>
          <w:szCs w:val="22"/>
        </w:rPr>
      </w:pPr>
      <w:r w:rsidRPr="00AD68F9">
        <w:rPr>
          <w:b/>
          <w:sz w:val="22"/>
          <w:szCs w:val="22"/>
        </w:rPr>
        <w:t>3.</w:t>
      </w:r>
      <w:r w:rsidRPr="00AD68F9">
        <w:rPr>
          <w:b/>
          <w:sz w:val="22"/>
          <w:szCs w:val="22"/>
        </w:rPr>
        <w:tab/>
        <w:t xml:space="preserve">Kaip vartoti </w:t>
      </w:r>
      <w:r>
        <w:rPr>
          <w:b/>
          <w:sz w:val="22"/>
          <w:szCs w:val="22"/>
        </w:rPr>
        <w:t>Xabo</w:t>
      </w:r>
      <w:r w:rsidRPr="00AD68F9">
        <w:rPr>
          <w:b/>
          <w:sz w:val="22"/>
          <w:szCs w:val="22"/>
        </w:rPr>
        <w:t>plax</w:t>
      </w:r>
    </w:p>
    <w:p w14:paraId="3B582C92" w14:textId="77777777" w:rsidR="002A2FEA" w:rsidRPr="00AD68F9" w:rsidRDefault="002A2FEA" w:rsidP="002A2FEA">
      <w:pPr>
        <w:tabs>
          <w:tab w:val="clear" w:pos="567"/>
        </w:tabs>
        <w:spacing w:line="100" w:lineRule="atLeast"/>
        <w:ind w:right="-2"/>
        <w:rPr>
          <w:sz w:val="22"/>
          <w:szCs w:val="22"/>
        </w:rPr>
      </w:pPr>
    </w:p>
    <w:p w14:paraId="40B2A977" w14:textId="77777777" w:rsidR="002A2FEA" w:rsidRPr="00AD68F9" w:rsidRDefault="002A2FEA" w:rsidP="002A2FEA">
      <w:pPr>
        <w:tabs>
          <w:tab w:val="clear" w:pos="567"/>
        </w:tabs>
        <w:spacing w:line="100" w:lineRule="atLeast"/>
        <w:ind w:right="-2"/>
        <w:rPr>
          <w:sz w:val="22"/>
          <w:szCs w:val="22"/>
        </w:rPr>
      </w:pPr>
      <w:r w:rsidRPr="00AD68F9">
        <w:rPr>
          <w:sz w:val="22"/>
          <w:szCs w:val="22"/>
        </w:rPr>
        <w:t>Visada vartokite šį vaistą tiksliai kaip nurodė gydytojas. Jeigu abejojate, kreipkitės į gydytoją arba vaistininką.</w:t>
      </w:r>
    </w:p>
    <w:p w14:paraId="211C1E90" w14:textId="77777777" w:rsidR="002A2FEA" w:rsidRPr="00AD68F9" w:rsidRDefault="002A2FEA" w:rsidP="002A2FEA">
      <w:pPr>
        <w:rPr>
          <w:b/>
          <w:bCs/>
          <w:sz w:val="22"/>
          <w:szCs w:val="22"/>
        </w:rPr>
      </w:pPr>
    </w:p>
    <w:p w14:paraId="4ECD361B" w14:textId="77777777" w:rsidR="002A2FEA" w:rsidRPr="00AD68F9" w:rsidRDefault="002A2FEA" w:rsidP="002A2FEA">
      <w:pPr>
        <w:rPr>
          <w:b/>
          <w:bCs/>
          <w:sz w:val="22"/>
          <w:szCs w:val="22"/>
        </w:rPr>
      </w:pPr>
      <w:r w:rsidRPr="00AD68F9">
        <w:rPr>
          <w:b/>
          <w:bCs/>
          <w:sz w:val="22"/>
          <w:szCs w:val="22"/>
        </w:rPr>
        <w:t xml:space="preserve">Kiek vartoti </w:t>
      </w:r>
    </w:p>
    <w:p w14:paraId="31A181B3" w14:textId="62B2B95F" w:rsidR="002A2FEA" w:rsidRPr="00AD68F9" w:rsidRDefault="002A2FEA" w:rsidP="002A2FEA">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Rekomenduojama dozė yra viena </w:t>
      </w:r>
      <w:r w:rsidR="00E13AF2">
        <w:rPr>
          <w:rFonts w:eastAsia="Calibri"/>
          <w:color w:val="auto"/>
          <w:sz w:val="22"/>
          <w:szCs w:val="22"/>
          <w:lang w:eastAsia="pl-PL"/>
        </w:rPr>
        <w:t>2,5</w:t>
      </w:r>
      <w:r w:rsidRPr="00AD68F9">
        <w:rPr>
          <w:rFonts w:eastAsia="Calibri"/>
          <w:color w:val="auto"/>
          <w:sz w:val="22"/>
          <w:szCs w:val="22"/>
          <w:lang w:eastAsia="pl-PL"/>
        </w:rPr>
        <w:t xml:space="preserve"> mg tabletė du kartus per parą. </w:t>
      </w:r>
      <w:r>
        <w:rPr>
          <w:sz w:val="22"/>
          <w:szCs w:val="22"/>
        </w:rPr>
        <w:t>Xabo</w:t>
      </w:r>
      <w:r w:rsidRPr="00AD68F9">
        <w:rPr>
          <w:sz w:val="22"/>
          <w:szCs w:val="22"/>
        </w:rPr>
        <w:t>plax</w:t>
      </w:r>
      <w:r w:rsidRPr="00AD68F9">
        <w:rPr>
          <w:rFonts w:eastAsia="Calibri"/>
          <w:color w:val="auto"/>
          <w:sz w:val="22"/>
          <w:szCs w:val="22"/>
          <w:lang w:eastAsia="pl-PL"/>
        </w:rPr>
        <w:t xml:space="preserve"> vartokite kasdien maždaug tuo pačiu metu (pvz., vieną tabletę ryte ir vieną tabletę vakare). Šį vaistą galima vartoti valgio metu arba nevalgius. </w:t>
      </w:r>
    </w:p>
    <w:p w14:paraId="74D7E26E" w14:textId="77777777" w:rsidR="00E13AF2" w:rsidRDefault="00E13AF2" w:rsidP="002A2FEA">
      <w:pPr>
        <w:widowControl w:val="0"/>
        <w:tabs>
          <w:tab w:val="clear" w:pos="567"/>
        </w:tabs>
        <w:suppressAutoHyphens w:val="0"/>
        <w:spacing w:line="240" w:lineRule="auto"/>
        <w:rPr>
          <w:rFonts w:eastAsia="Calibri"/>
          <w:color w:val="auto"/>
          <w:sz w:val="22"/>
          <w:szCs w:val="22"/>
          <w:lang w:eastAsia="pl-PL"/>
        </w:rPr>
      </w:pPr>
    </w:p>
    <w:p w14:paraId="1BF98C57" w14:textId="179AB642" w:rsidR="002A2FEA" w:rsidRPr="00AD68F9" w:rsidRDefault="002A2FEA" w:rsidP="002A2FEA">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Jeigu sunku nuryti visą tabletę, pasikalbėkite su </w:t>
      </w:r>
      <w:r w:rsidR="00E13AF2">
        <w:rPr>
          <w:rFonts w:eastAsia="Calibri"/>
          <w:color w:val="auto"/>
          <w:sz w:val="22"/>
          <w:szCs w:val="22"/>
          <w:lang w:eastAsia="pl-PL"/>
        </w:rPr>
        <w:t xml:space="preserve">savo </w:t>
      </w:r>
      <w:r w:rsidRPr="00AD68F9">
        <w:rPr>
          <w:rFonts w:eastAsia="Calibri"/>
          <w:color w:val="auto"/>
          <w:sz w:val="22"/>
          <w:szCs w:val="22"/>
          <w:lang w:eastAsia="pl-PL"/>
        </w:rPr>
        <w:t xml:space="preserve">gydytoju apie kitus </w:t>
      </w:r>
      <w:r>
        <w:rPr>
          <w:sz w:val="22"/>
          <w:szCs w:val="22"/>
        </w:rPr>
        <w:t>Xabo</w:t>
      </w:r>
      <w:r w:rsidRPr="00AD68F9">
        <w:rPr>
          <w:sz w:val="22"/>
          <w:szCs w:val="22"/>
        </w:rPr>
        <w:t>plax</w:t>
      </w:r>
      <w:r w:rsidRPr="00AD68F9">
        <w:rPr>
          <w:rFonts w:eastAsia="Calibri"/>
          <w:color w:val="auto"/>
          <w:sz w:val="22"/>
          <w:szCs w:val="22"/>
          <w:lang w:eastAsia="pl-PL"/>
        </w:rPr>
        <w:t xml:space="preserve"> vartojimo būdus. Prieš pat vartojant tabletę galima susmulkinti ir sumaišyti su vandeniu arba obuolių tyre. </w:t>
      </w:r>
    </w:p>
    <w:p w14:paraId="4F89B70D" w14:textId="3D46E698" w:rsidR="002A2FEA" w:rsidRPr="00AD68F9" w:rsidRDefault="002A2FEA" w:rsidP="002A2FEA">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Jei reikia, gydytojas gali Jums </w:t>
      </w:r>
      <w:r>
        <w:rPr>
          <w:rFonts w:eastAsia="Calibri"/>
          <w:color w:val="auto"/>
          <w:sz w:val="22"/>
          <w:szCs w:val="22"/>
          <w:lang w:eastAsia="pl-PL"/>
        </w:rPr>
        <w:t xml:space="preserve">taip pat </w:t>
      </w:r>
      <w:r w:rsidRPr="00AD68F9">
        <w:rPr>
          <w:rFonts w:eastAsia="Calibri"/>
          <w:color w:val="auto"/>
          <w:sz w:val="22"/>
          <w:szCs w:val="22"/>
          <w:lang w:eastAsia="pl-PL"/>
        </w:rPr>
        <w:t xml:space="preserve">paskirti susmulkintą </w:t>
      </w:r>
      <w:r>
        <w:rPr>
          <w:sz w:val="22"/>
          <w:szCs w:val="22"/>
        </w:rPr>
        <w:t>Xabo</w:t>
      </w:r>
      <w:r w:rsidRPr="00AD68F9">
        <w:rPr>
          <w:sz w:val="22"/>
          <w:szCs w:val="22"/>
        </w:rPr>
        <w:t>plax</w:t>
      </w:r>
      <w:r w:rsidRPr="00AD68F9">
        <w:rPr>
          <w:rFonts w:eastAsia="Calibri"/>
          <w:color w:val="auto"/>
          <w:sz w:val="22"/>
          <w:szCs w:val="22"/>
          <w:lang w:eastAsia="pl-PL"/>
        </w:rPr>
        <w:t xml:space="preserve"> tabletę per skrandžio </w:t>
      </w:r>
      <w:r w:rsidR="00382FA5">
        <w:rPr>
          <w:rFonts w:eastAsia="Calibri"/>
          <w:color w:val="auto"/>
          <w:sz w:val="22"/>
          <w:szCs w:val="22"/>
          <w:lang w:eastAsia="pl-PL"/>
        </w:rPr>
        <w:t>zondą</w:t>
      </w:r>
      <w:r w:rsidRPr="00AD68F9">
        <w:rPr>
          <w:rFonts w:eastAsia="Calibri"/>
          <w:color w:val="auto"/>
          <w:sz w:val="22"/>
          <w:szCs w:val="22"/>
          <w:lang w:eastAsia="pl-PL"/>
        </w:rPr>
        <w:t xml:space="preserve">. </w:t>
      </w:r>
    </w:p>
    <w:p w14:paraId="71405891" w14:textId="77777777" w:rsidR="002A2FEA" w:rsidRPr="00AD68F9" w:rsidRDefault="002A2FEA" w:rsidP="002A2FEA">
      <w:pPr>
        <w:widowControl w:val="0"/>
        <w:tabs>
          <w:tab w:val="clear" w:pos="567"/>
        </w:tabs>
        <w:suppressAutoHyphens w:val="0"/>
        <w:spacing w:line="240" w:lineRule="auto"/>
        <w:rPr>
          <w:rFonts w:eastAsia="Calibri"/>
          <w:color w:val="auto"/>
          <w:sz w:val="22"/>
          <w:szCs w:val="22"/>
          <w:lang w:eastAsia="pl-PL"/>
        </w:rPr>
      </w:pPr>
    </w:p>
    <w:p w14:paraId="4C92B3A0" w14:textId="77777777" w:rsidR="002A2FEA" w:rsidRPr="00AD68F9" w:rsidRDefault="002A2FEA" w:rsidP="002A2FEA">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Jums nebus paskirta vien tik </w:t>
      </w:r>
      <w:r>
        <w:rPr>
          <w:sz w:val="22"/>
          <w:szCs w:val="22"/>
        </w:rPr>
        <w:t>Xabo</w:t>
      </w:r>
      <w:r w:rsidRPr="00AD68F9">
        <w:rPr>
          <w:sz w:val="22"/>
          <w:szCs w:val="22"/>
        </w:rPr>
        <w:t>plax</w:t>
      </w:r>
      <w:r w:rsidRPr="00AD68F9">
        <w:rPr>
          <w:rFonts w:eastAsia="Calibri"/>
          <w:color w:val="auto"/>
          <w:sz w:val="22"/>
          <w:szCs w:val="22"/>
          <w:lang w:eastAsia="pl-PL"/>
        </w:rPr>
        <w:t xml:space="preserve">. </w:t>
      </w:r>
    </w:p>
    <w:p w14:paraId="3301F231" w14:textId="576D6F0D" w:rsidR="002A2FEA" w:rsidRPr="00AD68F9" w:rsidRDefault="00E13AF2" w:rsidP="002A2FEA">
      <w:pPr>
        <w:widowControl w:val="0"/>
        <w:tabs>
          <w:tab w:val="clear" w:pos="567"/>
        </w:tabs>
        <w:suppressAutoHyphens w:val="0"/>
        <w:spacing w:line="240" w:lineRule="auto"/>
        <w:rPr>
          <w:rFonts w:eastAsia="Calibri"/>
          <w:color w:val="auto"/>
          <w:sz w:val="22"/>
          <w:szCs w:val="22"/>
          <w:lang w:eastAsia="pl-PL"/>
        </w:rPr>
      </w:pPr>
      <w:r>
        <w:rPr>
          <w:rFonts w:eastAsia="Calibri"/>
          <w:color w:val="auto"/>
          <w:sz w:val="22"/>
          <w:szCs w:val="22"/>
          <w:lang w:eastAsia="pl-PL"/>
        </w:rPr>
        <w:t>Jūsų g</w:t>
      </w:r>
      <w:r w:rsidR="002A2FEA" w:rsidRPr="00AD68F9">
        <w:rPr>
          <w:rFonts w:eastAsia="Calibri"/>
          <w:color w:val="auto"/>
          <w:sz w:val="22"/>
          <w:szCs w:val="22"/>
          <w:lang w:eastAsia="pl-PL"/>
        </w:rPr>
        <w:t xml:space="preserve">ydytojas Jums taip pat nurodys vartoti ir acetilsalicilo rūgšties. Jeigu </w:t>
      </w:r>
      <w:r w:rsidR="002A2FEA">
        <w:rPr>
          <w:sz w:val="22"/>
          <w:szCs w:val="22"/>
        </w:rPr>
        <w:t>Xabo</w:t>
      </w:r>
      <w:r w:rsidR="002A2FEA" w:rsidRPr="00AD68F9">
        <w:rPr>
          <w:sz w:val="22"/>
          <w:szCs w:val="22"/>
        </w:rPr>
        <w:t>plax</w:t>
      </w:r>
      <w:r w:rsidR="002A2FEA" w:rsidRPr="00AD68F9">
        <w:rPr>
          <w:rFonts w:eastAsia="Calibri"/>
          <w:color w:val="auto"/>
          <w:sz w:val="22"/>
          <w:szCs w:val="22"/>
          <w:lang w:eastAsia="pl-PL"/>
        </w:rPr>
        <w:t xml:space="preserve"> Jums skiriamas po ūminio koronarinio sindromo, Jūsų gydytojas gali nurodyti </w:t>
      </w:r>
      <w:r w:rsidR="005E7A41" w:rsidRPr="00AD68F9">
        <w:rPr>
          <w:rFonts w:eastAsia="Calibri"/>
          <w:color w:val="auto"/>
          <w:sz w:val="22"/>
          <w:szCs w:val="22"/>
          <w:lang w:eastAsia="pl-PL"/>
        </w:rPr>
        <w:t xml:space="preserve">taip pat </w:t>
      </w:r>
      <w:r w:rsidR="002A2FEA" w:rsidRPr="00AD68F9">
        <w:rPr>
          <w:rFonts w:eastAsia="Calibri"/>
          <w:color w:val="auto"/>
          <w:sz w:val="22"/>
          <w:szCs w:val="22"/>
          <w:lang w:eastAsia="pl-PL"/>
        </w:rPr>
        <w:t xml:space="preserve">vartoti klopidogrelio arba tiklopidino. </w:t>
      </w:r>
    </w:p>
    <w:p w14:paraId="6CB51F4F" w14:textId="6A5BBD3B" w:rsidR="002A2FEA" w:rsidRDefault="002A2FEA" w:rsidP="002A2FEA">
      <w:pPr>
        <w:widowControl w:val="0"/>
        <w:tabs>
          <w:tab w:val="clear" w:pos="567"/>
        </w:tabs>
        <w:suppressAutoHyphens w:val="0"/>
        <w:spacing w:line="240" w:lineRule="auto"/>
        <w:rPr>
          <w:rFonts w:eastAsia="Calibri"/>
          <w:color w:val="auto"/>
          <w:sz w:val="22"/>
          <w:szCs w:val="22"/>
          <w:lang w:eastAsia="pl-PL"/>
        </w:rPr>
      </w:pPr>
      <w:r>
        <w:rPr>
          <w:sz w:val="22"/>
          <w:szCs w:val="22"/>
        </w:rPr>
        <w:t xml:space="preserve">Jeigu </w:t>
      </w:r>
      <w:r w:rsidR="00A9249D">
        <w:rPr>
          <w:sz w:val="22"/>
          <w:szCs w:val="22"/>
        </w:rPr>
        <w:t xml:space="preserve">rivaroksabanas </w:t>
      </w:r>
      <w:r>
        <w:rPr>
          <w:sz w:val="22"/>
          <w:szCs w:val="22"/>
        </w:rPr>
        <w:t>Jums skiriamas po procedūros, kai reikia atverti susiaurėjusią arba užsikimšusią kojos arteriją kraujotakai atkurti, gydytojas gali Jums paskirti ir klopidogrelio, kurio trumpai reikės vartoti kartu su acetilsalicilo rūgštimi.</w:t>
      </w:r>
    </w:p>
    <w:p w14:paraId="7B7F0DE9" w14:textId="77777777" w:rsidR="002A2FEA" w:rsidRDefault="002A2FEA" w:rsidP="002A2FEA">
      <w:pPr>
        <w:widowControl w:val="0"/>
        <w:tabs>
          <w:tab w:val="clear" w:pos="567"/>
        </w:tabs>
        <w:suppressAutoHyphens w:val="0"/>
        <w:spacing w:line="240" w:lineRule="auto"/>
        <w:rPr>
          <w:rFonts w:eastAsia="Calibri"/>
          <w:color w:val="auto"/>
          <w:sz w:val="22"/>
          <w:szCs w:val="22"/>
          <w:lang w:eastAsia="pl-PL"/>
        </w:rPr>
      </w:pPr>
    </w:p>
    <w:p w14:paraId="5445995B" w14:textId="77777777" w:rsidR="002A2FEA" w:rsidRPr="00AD68F9" w:rsidRDefault="002A2FEA" w:rsidP="002A2FEA">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Gydytojas pasakys, kiek šių vaistų vartoti (paprastai per parą reikia vartoti 75</w:t>
      </w:r>
      <w:r>
        <w:rPr>
          <w:rFonts w:eastAsia="Calibri"/>
          <w:color w:val="auto"/>
          <w:sz w:val="22"/>
          <w:szCs w:val="22"/>
          <w:lang w:eastAsia="pl-PL"/>
        </w:rPr>
        <w:noBreakHyphen/>
      </w:r>
      <w:r w:rsidRPr="00AD68F9">
        <w:rPr>
          <w:rFonts w:eastAsia="Calibri"/>
          <w:color w:val="auto"/>
          <w:sz w:val="22"/>
          <w:szCs w:val="22"/>
          <w:lang w:eastAsia="pl-PL"/>
        </w:rPr>
        <w:t>100 mg acetilsalicilo rūgšties arba 75</w:t>
      </w:r>
      <w:r>
        <w:rPr>
          <w:rFonts w:eastAsia="Calibri"/>
          <w:color w:val="auto"/>
          <w:sz w:val="22"/>
          <w:szCs w:val="22"/>
          <w:lang w:eastAsia="pl-PL"/>
        </w:rPr>
        <w:noBreakHyphen/>
      </w:r>
      <w:r w:rsidRPr="00AD68F9">
        <w:rPr>
          <w:rFonts w:eastAsia="Calibri"/>
          <w:color w:val="auto"/>
          <w:sz w:val="22"/>
          <w:szCs w:val="22"/>
          <w:lang w:eastAsia="pl-PL"/>
        </w:rPr>
        <w:t>100 mg acetilsalicilo rūgšties kartu su 75 mg klopidogrelio arba standartine tiklopidino paros doze).</w:t>
      </w:r>
    </w:p>
    <w:p w14:paraId="0D191FB0" w14:textId="77777777" w:rsidR="002A2FEA" w:rsidRPr="00AD68F9" w:rsidRDefault="002A2FEA" w:rsidP="002A2FEA">
      <w:pPr>
        <w:widowControl w:val="0"/>
        <w:tabs>
          <w:tab w:val="clear" w:pos="567"/>
        </w:tabs>
        <w:suppressAutoHyphens w:val="0"/>
        <w:spacing w:line="240" w:lineRule="auto"/>
        <w:rPr>
          <w:b/>
          <w:bCs/>
          <w:color w:val="auto"/>
          <w:sz w:val="22"/>
          <w:szCs w:val="22"/>
          <w:lang w:eastAsia="pl-PL"/>
        </w:rPr>
      </w:pPr>
    </w:p>
    <w:p w14:paraId="17E15E6F" w14:textId="77777777" w:rsidR="002A2FEA" w:rsidRPr="00AD68F9" w:rsidRDefault="002A2FEA" w:rsidP="002A2FEA">
      <w:pPr>
        <w:widowControl w:val="0"/>
        <w:tabs>
          <w:tab w:val="clear" w:pos="567"/>
        </w:tabs>
        <w:suppressAutoHyphens w:val="0"/>
        <w:spacing w:line="240" w:lineRule="auto"/>
        <w:rPr>
          <w:color w:val="auto"/>
          <w:sz w:val="22"/>
          <w:szCs w:val="22"/>
          <w:lang w:eastAsia="pl-PL"/>
        </w:rPr>
      </w:pPr>
      <w:r w:rsidRPr="00AD68F9">
        <w:rPr>
          <w:b/>
          <w:bCs/>
          <w:color w:val="auto"/>
          <w:sz w:val="22"/>
          <w:szCs w:val="22"/>
          <w:lang w:eastAsia="pl-PL"/>
        </w:rPr>
        <w:t xml:space="preserve">Kada pradėti vartoti </w:t>
      </w:r>
      <w:r>
        <w:rPr>
          <w:b/>
          <w:bCs/>
          <w:sz w:val="22"/>
          <w:szCs w:val="22"/>
        </w:rPr>
        <w:t>Xabo</w:t>
      </w:r>
      <w:r w:rsidRPr="00F0193D">
        <w:rPr>
          <w:b/>
          <w:bCs/>
          <w:sz w:val="22"/>
          <w:szCs w:val="22"/>
        </w:rPr>
        <w:t>plax</w:t>
      </w:r>
      <w:r w:rsidRPr="00AD68F9">
        <w:rPr>
          <w:b/>
          <w:bCs/>
          <w:color w:val="auto"/>
          <w:sz w:val="22"/>
          <w:szCs w:val="22"/>
          <w:lang w:eastAsia="pl-PL"/>
        </w:rPr>
        <w:t xml:space="preserve"> </w:t>
      </w:r>
    </w:p>
    <w:p w14:paraId="3BF08458" w14:textId="77777777" w:rsidR="002A2FEA" w:rsidRPr="00AD68F9" w:rsidRDefault="002A2FEA" w:rsidP="002A2FEA">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Po ūminio koronarinio sindromo gydymą </w:t>
      </w:r>
      <w:r>
        <w:rPr>
          <w:sz w:val="22"/>
          <w:szCs w:val="22"/>
        </w:rPr>
        <w:t>Xabo</w:t>
      </w:r>
      <w:r w:rsidRPr="00AD68F9">
        <w:rPr>
          <w:sz w:val="22"/>
          <w:szCs w:val="22"/>
        </w:rPr>
        <w:t>plax</w:t>
      </w:r>
      <w:r w:rsidRPr="00AD68F9">
        <w:rPr>
          <w:rFonts w:eastAsia="Calibri"/>
          <w:color w:val="auto"/>
          <w:sz w:val="22"/>
          <w:szCs w:val="22"/>
          <w:lang w:eastAsia="pl-PL"/>
        </w:rPr>
        <w:t xml:space="preserve"> reikia pradėti kuo anksčiau, stabilizavus ūminį koronarinį sindromą: ne anksčiau kaip po 24 valandų nuo patekimo į ligoninę ir kai įprastai nutraukiamas parenterinis (skiriamas injekcijomis) nuo krešulių apsaugantis gydymas. </w:t>
      </w:r>
    </w:p>
    <w:p w14:paraId="1511EA67" w14:textId="77777777" w:rsidR="002A2FEA" w:rsidRPr="00AD68F9" w:rsidRDefault="002A2FEA" w:rsidP="002A2FEA">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Jeigu Jums diagnozuota vainikinių arterijų liga arba periferinių arterijų liga, gydytojas Jums nurodys, kada pradėti gydymą </w:t>
      </w:r>
      <w:r>
        <w:rPr>
          <w:sz w:val="22"/>
          <w:szCs w:val="22"/>
        </w:rPr>
        <w:t>Xabo</w:t>
      </w:r>
      <w:r w:rsidRPr="00AD68F9">
        <w:rPr>
          <w:sz w:val="22"/>
          <w:szCs w:val="22"/>
        </w:rPr>
        <w:t>plax</w:t>
      </w:r>
      <w:r w:rsidRPr="00AD68F9">
        <w:rPr>
          <w:rFonts w:eastAsia="Calibri"/>
          <w:color w:val="auto"/>
          <w:sz w:val="22"/>
          <w:szCs w:val="22"/>
          <w:lang w:eastAsia="pl-PL"/>
        </w:rPr>
        <w:t xml:space="preserve">. </w:t>
      </w:r>
    </w:p>
    <w:p w14:paraId="6B5A415D" w14:textId="77777777" w:rsidR="002A2FEA" w:rsidRPr="00AD68F9" w:rsidRDefault="002A2FEA" w:rsidP="002A2FEA">
      <w:pPr>
        <w:widowControl w:val="0"/>
        <w:tabs>
          <w:tab w:val="clear" w:pos="567"/>
        </w:tabs>
        <w:suppressAutoHyphens w:val="0"/>
        <w:spacing w:line="240" w:lineRule="auto"/>
        <w:rPr>
          <w:rFonts w:eastAsia="Calibri"/>
          <w:color w:val="auto"/>
          <w:sz w:val="22"/>
          <w:szCs w:val="22"/>
          <w:lang w:eastAsia="pl-PL"/>
        </w:rPr>
      </w:pPr>
      <w:r w:rsidRPr="00AD68F9">
        <w:rPr>
          <w:rFonts w:eastAsia="Calibri"/>
          <w:color w:val="auto"/>
          <w:sz w:val="22"/>
          <w:szCs w:val="22"/>
          <w:lang w:eastAsia="pl-PL"/>
        </w:rPr>
        <w:t xml:space="preserve">Jūsų gydytojas nuspręs, kiek laiko reikės tęsti gydymą. </w:t>
      </w:r>
    </w:p>
    <w:p w14:paraId="008A85B9" w14:textId="77777777" w:rsidR="002A2FEA" w:rsidRPr="00AD68F9" w:rsidRDefault="002A2FEA" w:rsidP="002A2FEA">
      <w:pPr>
        <w:widowControl w:val="0"/>
        <w:tabs>
          <w:tab w:val="clear" w:pos="567"/>
        </w:tabs>
        <w:suppressAutoHyphens w:val="0"/>
        <w:spacing w:line="240" w:lineRule="auto"/>
        <w:rPr>
          <w:b/>
          <w:bCs/>
          <w:color w:val="auto"/>
          <w:sz w:val="22"/>
          <w:szCs w:val="22"/>
          <w:lang w:eastAsia="pl-PL"/>
        </w:rPr>
      </w:pPr>
    </w:p>
    <w:p w14:paraId="5D38C446" w14:textId="77777777" w:rsidR="002A2FEA" w:rsidRPr="00AD68F9" w:rsidRDefault="002A2FEA" w:rsidP="002A2FEA">
      <w:pPr>
        <w:widowControl w:val="0"/>
        <w:tabs>
          <w:tab w:val="clear" w:pos="567"/>
        </w:tabs>
        <w:suppressAutoHyphens w:val="0"/>
        <w:spacing w:line="240" w:lineRule="auto"/>
        <w:rPr>
          <w:color w:val="auto"/>
          <w:sz w:val="22"/>
          <w:szCs w:val="22"/>
          <w:lang w:eastAsia="pl-PL"/>
        </w:rPr>
      </w:pPr>
      <w:r w:rsidRPr="00AD68F9">
        <w:rPr>
          <w:b/>
          <w:bCs/>
          <w:color w:val="auto"/>
          <w:sz w:val="22"/>
          <w:szCs w:val="22"/>
          <w:lang w:eastAsia="pl-PL"/>
        </w:rPr>
        <w:t xml:space="preserve">Ką daryti pavartojus per didelę </w:t>
      </w:r>
      <w:r>
        <w:rPr>
          <w:b/>
          <w:bCs/>
          <w:color w:val="auto"/>
          <w:sz w:val="22"/>
          <w:szCs w:val="22"/>
          <w:lang w:eastAsia="pl-PL"/>
        </w:rPr>
        <w:t>Xabo</w:t>
      </w:r>
      <w:r w:rsidRPr="00AD68F9">
        <w:rPr>
          <w:b/>
          <w:bCs/>
          <w:color w:val="auto"/>
          <w:sz w:val="22"/>
          <w:szCs w:val="22"/>
          <w:lang w:eastAsia="pl-PL"/>
        </w:rPr>
        <w:t xml:space="preserve">plax dozę </w:t>
      </w:r>
    </w:p>
    <w:p w14:paraId="65CEA8DD" w14:textId="77777777" w:rsidR="002A2FEA" w:rsidRPr="00AD68F9" w:rsidRDefault="002A2FEA" w:rsidP="002A2FEA">
      <w:pPr>
        <w:widowControl w:val="0"/>
        <w:tabs>
          <w:tab w:val="clear" w:pos="567"/>
        </w:tabs>
        <w:suppressAutoHyphens w:val="0"/>
        <w:spacing w:line="240" w:lineRule="auto"/>
        <w:rPr>
          <w:b/>
          <w:bCs/>
          <w:color w:val="auto"/>
          <w:sz w:val="22"/>
          <w:szCs w:val="22"/>
          <w:lang w:eastAsia="pl-PL"/>
        </w:rPr>
      </w:pPr>
      <w:r w:rsidRPr="00AD68F9">
        <w:rPr>
          <w:color w:val="auto"/>
          <w:sz w:val="22"/>
          <w:szCs w:val="22"/>
          <w:lang w:eastAsia="pl-PL"/>
        </w:rPr>
        <w:t xml:space="preserve">Nedelsdami kreipkitės į savo gydytoją, jei išgėrėte per daug </w:t>
      </w:r>
      <w:r>
        <w:rPr>
          <w:sz w:val="22"/>
          <w:szCs w:val="22"/>
        </w:rPr>
        <w:t>Xabo</w:t>
      </w:r>
      <w:r w:rsidRPr="00AD68F9">
        <w:rPr>
          <w:sz w:val="22"/>
          <w:szCs w:val="22"/>
        </w:rPr>
        <w:t>plax</w:t>
      </w:r>
      <w:r w:rsidRPr="00AD68F9">
        <w:rPr>
          <w:color w:val="auto"/>
          <w:sz w:val="22"/>
          <w:szCs w:val="22"/>
          <w:lang w:eastAsia="pl-PL"/>
        </w:rPr>
        <w:t xml:space="preserve"> tablečių. Pavartojus per daug </w:t>
      </w:r>
      <w:r>
        <w:rPr>
          <w:sz w:val="22"/>
          <w:szCs w:val="22"/>
        </w:rPr>
        <w:t>Xabo</w:t>
      </w:r>
      <w:r w:rsidRPr="00AD68F9">
        <w:rPr>
          <w:sz w:val="22"/>
          <w:szCs w:val="22"/>
        </w:rPr>
        <w:t>plax</w:t>
      </w:r>
      <w:r w:rsidRPr="00AD68F9">
        <w:rPr>
          <w:color w:val="auto"/>
          <w:sz w:val="22"/>
          <w:szCs w:val="22"/>
          <w:lang w:eastAsia="pl-PL"/>
        </w:rPr>
        <w:t xml:space="preserve">, didėja kraujavimo rizika. </w:t>
      </w:r>
    </w:p>
    <w:p w14:paraId="4431201E" w14:textId="77777777" w:rsidR="002A2FEA" w:rsidRPr="00AD68F9" w:rsidRDefault="002A2FEA" w:rsidP="002A2FEA">
      <w:pPr>
        <w:widowControl w:val="0"/>
        <w:tabs>
          <w:tab w:val="clear" w:pos="567"/>
        </w:tabs>
        <w:suppressAutoHyphens w:val="0"/>
        <w:spacing w:line="240" w:lineRule="auto"/>
        <w:rPr>
          <w:b/>
          <w:bCs/>
          <w:color w:val="auto"/>
          <w:sz w:val="22"/>
          <w:szCs w:val="22"/>
          <w:lang w:eastAsia="pl-PL"/>
        </w:rPr>
      </w:pPr>
    </w:p>
    <w:p w14:paraId="2BAA0614" w14:textId="77777777" w:rsidR="002A2FEA" w:rsidRPr="00AD68F9" w:rsidRDefault="002A2FEA" w:rsidP="002A2FEA">
      <w:pPr>
        <w:widowControl w:val="0"/>
        <w:tabs>
          <w:tab w:val="clear" w:pos="567"/>
        </w:tabs>
        <w:suppressAutoHyphens w:val="0"/>
        <w:spacing w:line="240" w:lineRule="auto"/>
        <w:rPr>
          <w:color w:val="auto"/>
          <w:sz w:val="22"/>
          <w:szCs w:val="22"/>
          <w:lang w:eastAsia="pl-PL"/>
        </w:rPr>
      </w:pPr>
      <w:r w:rsidRPr="00AD68F9">
        <w:rPr>
          <w:b/>
          <w:bCs/>
          <w:color w:val="auto"/>
          <w:sz w:val="22"/>
          <w:szCs w:val="22"/>
          <w:lang w:eastAsia="pl-PL"/>
        </w:rPr>
        <w:t xml:space="preserve">Pamiršus pavartoti </w:t>
      </w:r>
      <w:r>
        <w:rPr>
          <w:b/>
          <w:bCs/>
          <w:color w:val="auto"/>
          <w:sz w:val="22"/>
          <w:szCs w:val="22"/>
          <w:lang w:eastAsia="pl-PL"/>
        </w:rPr>
        <w:t>Xabo</w:t>
      </w:r>
      <w:r w:rsidRPr="00AD68F9">
        <w:rPr>
          <w:b/>
          <w:bCs/>
          <w:color w:val="auto"/>
          <w:sz w:val="22"/>
          <w:szCs w:val="22"/>
          <w:lang w:eastAsia="pl-PL"/>
        </w:rPr>
        <w:t xml:space="preserve">plax </w:t>
      </w:r>
    </w:p>
    <w:p w14:paraId="34B7E550" w14:textId="77777777" w:rsidR="002A2FEA" w:rsidRPr="00AD68F9" w:rsidRDefault="002A2FEA" w:rsidP="002A2FEA">
      <w:pPr>
        <w:widowControl w:val="0"/>
        <w:tabs>
          <w:tab w:val="clear" w:pos="567"/>
        </w:tabs>
        <w:suppressAutoHyphens w:val="0"/>
        <w:spacing w:line="240" w:lineRule="auto"/>
        <w:rPr>
          <w:color w:val="auto"/>
          <w:sz w:val="22"/>
          <w:szCs w:val="22"/>
          <w:lang w:eastAsia="pl-PL"/>
        </w:rPr>
      </w:pPr>
      <w:r w:rsidRPr="00AD68F9">
        <w:rPr>
          <w:color w:val="auto"/>
          <w:sz w:val="22"/>
          <w:szCs w:val="22"/>
          <w:lang w:eastAsia="pl-PL"/>
        </w:rPr>
        <w:t xml:space="preserve">Negalima vartoti dvigubos dozės norint kompensuoti praleistą dozę. Jeigu praleidote dozę, kitą dozę vartokite įprastu laiku. </w:t>
      </w:r>
    </w:p>
    <w:p w14:paraId="0DE502CF" w14:textId="77777777" w:rsidR="002A2FEA" w:rsidRPr="00AD68F9" w:rsidRDefault="002A2FEA" w:rsidP="002A2FEA">
      <w:pPr>
        <w:widowControl w:val="0"/>
        <w:tabs>
          <w:tab w:val="clear" w:pos="567"/>
        </w:tabs>
        <w:suppressAutoHyphens w:val="0"/>
        <w:spacing w:line="100" w:lineRule="atLeast"/>
        <w:ind w:right="-2"/>
        <w:rPr>
          <w:color w:val="auto"/>
          <w:sz w:val="22"/>
          <w:szCs w:val="22"/>
          <w:lang w:eastAsia="pl-PL"/>
        </w:rPr>
      </w:pPr>
    </w:p>
    <w:p w14:paraId="25A98363" w14:textId="77777777" w:rsidR="002A2FEA" w:rsidRPr="00AD68F9" w:rsidRDefault="002A2FEA" w:rsidP="002A2FEA">
      <w:pPr>
        <w:widowControl w:val="0"/>
        <w:tabs>
          <w:tab w:val="clear" w:pos="567"/>
        </w:tabs>
        <w:suppressAutoHyphens w:val="0"/>
        <w:spacing w:line="100" w:lineRule="atLeast"/>
        <w:ind w:right="-2"/>
        <w:rPr>
          <w:rFonts w:eastAsia="Calibri"/>
          <w:b/>
          <w:color w:val="auto"/>
          <w:sz w:val="22"/>
          <w:szCs w:val="22"/>
          <w:lang w:eastAsia="pl-PL"/>
        </w:rPr>
      </w:pPr>
      <w:r w:rsidRPr="00AD68F9">
        <w:rPr>
          <w:b/>
          <w:color w:val="auto"/>
          <w:sz w:val="22"/>
          <w:szCs w:val="22"/>
          <w:lang w:eastAsia="pl-PL"/>
        </w:rPr>
        <w:t xml:space="preserve">Nustojus vartoti </w:t>
      </w:r>
      <w:r>
        <w:rPr>
          <w:b/>
          <w:color w:val="auto"/>
          <w:sz w:val="22"/>
          <w:szCs w:val="22"/>
          <w:lang w:eastAsia="pl-PL"/>
        </w:rPr>
        <w:t>Xabo</w:t>
      </w:r>
      <w:r w:rsidRPr="00AD68F9">
        <w:rPr>
          <w:b/>
          <w:color w:val="auto"/>
          <w:sz w:val="22"/>
          <w:szCs w:val="22"/>
          <w:lang w:eastAsia="pl-PL"/>
        </w:rPr>
        <w:t>plax</w:t>
      </w:r>
      <w:r w:rsidRPr="00AD68F9">
        <w:rPr>
          <w:rFonts w:eastAsia="Calibri"/>
          <w:b/>
          <w:color w:val="auto"/>
          <w:sz w:val="22"/>
          <w:szCs w:val="22"/>
          <w:lang w:eastAsia="pl-PL"/>
        </w:rPr>
        <w:t xml:space="preserve"> </w:t>
      </w:r>
    </w:p>
    <w:p w14:paraId="73222BAD" w14:textId="77777777" w:rsidR="002A2FEA" w:rsidRPr="00AD68F9" w:rsidRDefault="002A2FEA" w:rsidP="002A2FEA">
      <w:pPr>
        <w:widowControl w:val="0"/>
        <w:tabs>
          <w:tab w:val="clear" w:pos="567"/>
        </w:tabs>
        <w:suppressAutoHyphens w:val="0"/>
        <w:spacing w:line="100" w:lineRule="atLeast"/>
        <w:ind w:right="-2"/>
        <w:rPr>
          <w:rFonts w:eastAsia="Calibri"/>
          <w:color w:val="auto"/>
          <w:sz w:val="22"/>
          <w:szCs w:val="22"/>
          <w:lang w:eastAsia="pl-PL"/>
        </w:rPr>
      </w:pPr>
      <w:r>
        <w:rPr>
          <w:sz w:val="22"/>
          <w:szCs w:val="22"/>
        </w:rPr>
        <w:t>Xabo</w:t>
      </w:r>
      <w:r w:rsidRPr="00AD68F9">
        <w:rPr>
          <w:sz w:val="22"/>
          <w:szCs w:val="22"/>
        </w:rPr>
        <w:t>plax</w:t>
      </w:r>
      <w:r w:rsidRPr="00AD68F9">
        <w:rPr>
          <w:rFonts w:eastAsia="Calibri"/>
          <w:color w:val="auto"/>
          <w:sz w:val="22"/>
          <w:szCs w:val="22"/>
          <w:lang w:eastAsia="pl-PL"/>
        </w:rPr>
        <w:t xml:space="preserve"> vartokite reguliariai tiek laiko, kiek Jums paskyrė gydytojas. </w:t>
      </w:r>
    </w:p>
    <w:p w14:paraId="00F28D54" w14:textId="2B0B5F82" w:rsidR="002A2FEA" w:rsidRPr="00AD68F9" w:rsidRDefault="002A2FEA" w:rsidP="002A2FEA">
      <w:pPr>
        <w:widowControl w:val="0"/>
        <w:tabs>
          <w:tab w:val="clear" w:pos="567"/>
        </w:tabs>
        <w:suppressAutoHyphens w:val="0"/>
        <w:spacing w:line="100" w:lineRule="atLeast"/>
        <w:ind w:right="-2"/>
        <w:rPr>
          <w:color w:val="auto"/>
          <w:sz w:val="22"/>
          <w:szCs w:val="22"/>
          <w:lang w:eastAsia="pl-PL"/>
        </w:rPr>
      </w:pPr>
      <w:r w:rsidRPr="00AD68F9">
        <w:rPr>
          <w:rFonts w:eastAsia="Calibri"/>
          <w:color w:val="auto"/>
          <w:sz w:val="22"/>
          <w:szCs w:val="22"/>
          <w:lang w:eastAsia="pl-PL"/>
        </w:rPr>
        <w:t xml:space="preserve">Nenutraukite </w:t>
      </w:r>
      <w:r>
        <w:rPr>
          <w:sz w:val="22"/>
          <w:szCs w:val="22"/>
        </w:rPr>
        <w:t>Xabo</w:t>
      </w:r>
      <w:r w:rsidRPr="00AD68F9">
        <w:rPr>
          <w:sz w:val="22"/>
          <w:szCs w:val="22"/>
        </w:rPr>
        <w:t>plax</w:t>
      </w:r>
      <w:r w:rsidRPr="00AD68F9">
        <w:rPr>
          <w:rFonts w:eastAsia="Calibri"/>
          <w:color w:val="auto"/>
          <w:sz w:val="22"/>
          <w:szCs w:val="22"/>
          <w:lang w:eastAsia="pl-PL"/>
        </w:rPr>
        <w:t xml:space="preserve"> vartojimo prieš tai nepasitarę su savo gydytoju. Jeigu nustosite vartoti šį vaistą, gali padidėti kito miokardo infarkto, insulto arba mirties nuo širdies ar kraujagyslių ligos rizika.</w:t>
      </w:r>
    </w:p>
    <w:p w14:paraId="74247E31" w14:textId="77777777" w:rsidR="002A2FEA" w:rsidRPr="00AD68F9" w:rsidRDefault="002A2FEA" w:rsidP="002A2FEA">
      <w:pPr>
        <w:tabs>
          <w:tab w:val="clear" w:pos="567"/>
        </w:tabs>
        <w:spacing w:line="100" w:lineRule="atLeast"/>
        <w:ind w:right="-2"/>
        <w:rPr>
          <w:sz w:val="22"/>
          <w:szCs w:val="22"/>
        </w:rPr>
      </w:pPr>
    </w:p>
    <w:p w14:paraId="370A2439" w14:textId="77777777" w:rsidR="002A2FEA" w:rsidRPr="00AD68F9" w:rsidRDefault="002A2FEA" w:rsidP="002A2FEA">
      <w:pPr>
        <w:tabs>
          <w:tab w:val="clear" w:pos="567"/>
        </w:tabs>
        <w:spacing w:line="100" w:lineRule="atLeast"/>
        <w:ind w:right="-29"/>
        <w:rPr>
          <w:sz w:val="22"/>
          <w:szCs w:val="22"/>
        </w:rPr>
      </w:pPr>
      <w:r w:rsidRPr="00AD68F9">
        <w:rPr>
          <w:sz w:val="22"/>
          <w:szCs w:val="22"/>
        </w:rPr>
        <w:t>Jeigu kiltų daugiau klausimų dėl šio vaisto vartojimo, kreipkitės į gydytoją arba vaistininką.</w:t>
      </w:r>
    </w:p>
    <w:p w14:paraId="1B1C7ED8" w14:textId="77777777" w:rsidR="002A2FEA" w:rsidRPr="00AD68F9" w:rsidRDefault="002A2FEA" w:rsidP="002A2FEA">
      <w:pPr>
        <w:tabs>
          <w:tab w:val="clear" w:pos="567"/>
        </w:tabs>
        <w:spacing w:line="100" w:lineRule="atLeast"/>
        <w:rPr>
          <w:sz w:val="22"/>
          <w:szCs w:val="22"/>
        </w:rPr>
      </w:pPr>
    </w:p>
    <w:p w14:paraId="2F3AD9AB" w14:textId="77777777" w:rsidR="002A2FEA" w:rsidRPr="00AD68F9" w:rsidRDefault="002A2FEA" w:rsidP="002A2FEA">
      <w:pPr>
        <w:tabs>
          <w:tab w:val="clear" w:pos="567"/>
        </w:tabs>
        <w:spacing w:line="100" w:lineRule="atLeast"/>
        <w:rPr>
          <w:sz w:val="22"/>
          <w:szCs w:val="22"/>
        </w:rPr>
      </w:pPr>
    </w:p>
    <w:p w14:paraId="7FBD4D9C" w14:textId="77777777" w:rsidR="002A2FEA" w:rsidRPr="00AD68F9" w:rsidRDefault="002A2FEA" w:rsidP="002A2FEA">
      <w:pPr>
        <w:tabs>
          <w:tab w:val="clear" w:pos="567"/>
        </w:tabs>
        <w:spacing w:line="100" w:lineRule="atLeast"/>
        <w:ind w:left="567" w:right="-2" w:hanging="567"/>
        <w:rPr>
          <w:sz w:val="22"/>
          <w:szCs w:val="22"/>
        </w:rPr>
      </w:pPr>
      <w:r w:rsidRPr="00AD68F9">
        <w:rPr>
          <w:b/>
          <w:sz w:val="22"/>
          <w:szCs w:val="22"/>
        </w:rPr>
        <w:t>4.</w:t>
      </w:r>
      <w:r w:rsidRPr="00AD68F9">
        <w:rPr>
          <w:b/>
          <w:sz w:val="22"/>
          <w:szCs w:val="22"/>
        </w:rPr>
        <w:tab/>
        <w:t>Galimas šalutinis poveikis</w:t>
      </w:r>
    </w:p>
    <w:p w14:paraId="1C57475F" w14:textId="77777777" w:rsidR="002A2FEA" w:rsidRPr="00AD68F9" w:rsidRDefault="002A2FEA" w:rsidP="002A2FEA">
      <w:pPr>
        <w:tabs>
          <w:tab w:val="clear" w:pos="567"/>
        </w:tabs>
        <w:spacing w:line="100" w:lineRule="atLeast"/>
        <w:rPr>
          <w:sz w:val="22"/>
          <w:szCs w:val="22"/>
        </w:rPr>
      </w:pPr>
    </w:p>
    <w:p w14:paraId="5B59B7FD" w14:textId="77777777" w:rsidR="002A2FEA" w:rsidRPr="00AD68F9" w:rsidRDefault="002A2FEA" w:rsidP="002A2FEA">
      <w:pPr>
        <w:tabs>
          <w:tab w:val="clear" w:pos="567"/>
        </w:tabs>
        <w:spacing w:line="100" w:lineRule="atLeast"/>
        <w:ind w:right="-29"/>
        <w:rPr>
          <w:sz w:val="22"/>
          <w:szCs w:val="22"/>
        </w:rPr>
      </w:pPr>
      <w:r w:rsidRPr="00AD68F9">
        <w:rPr>
          <w:sz w:val="22"/>
          <w:szCs w:val="22"/>
        </w:rPr>
        <w:t>Šis vaistas, kaip ir visi kiti, gali sukelti šalutinį poveikį, nors jis pasireiškia ne visiems žmonėms.</w:t>
      </w:r>
    </w:p>
    <w:p w14:paraId="1BF452C2" w14:textId="77777777" w:rsidR="002A2FEA" w:rsidRPr="00AD68F9" w:rsidRDefault="002A2FEA" w:rsidP="002A2FEA">
      <w:pPr>
        <w:ind w:right="-29"/>
        <w:rPr>
          <w:sz w:val="22"/>
          <w:szCs w:val="22"/>
        </w:rPr>
      </w:pPr>
    </w:p>
    <w:p w14:paraId="07179AE5" w14:textId="77777777" w:rsidR="002A2FEA" w:rsidRPr="00AD68F9" w:rsidRDefault="002A2FEA" w:rsidP="002A2FEA">
      <w:pPr>
        <w:rPr>
          <w:b/>
          <w:bCs/>
          <w:sz w:val="22"/>
          <w:szCs w:val="22"/>
        </w:rPr>
      </w:pPr>
      <w:r>
        <w:rPr>
          <w:sz w:val="22"/>
          <w:szCs w:val="22"/>
        </w:rPr>
        <w:t>Xabo</w:t>
      </w:r>
      <w:r w:rsidRPr="00AD68F9">
        <w:rPr>
          <w:sz w:val="22"/>
          <w:szCs w:val="22"/>
        </w:rPr>
        <w:t>plax</w:t>
      </w:r>
      <w:r>
        <w:rPr>
          <w:sz w:val="22"/>
          <w:szCs w:val="22"/>
        </w:rPr>
        <w:t>, k</w:t>
      </w:r>
      <w:r w:rsidRPr="00AD68F9">
        <w:rPr>
          <w:sz w:val="22"/>
          <w:szCs w:val="22"/>
        </w:rPr>
        <w:t xml:space="preserve">aip ir kiti panašūs vaistai </w:t>
      </w:r>
      <w:r>
        <w:rPr>
          <w:sz w:val="22"/>
          <w:szCs w:val="22"/>
        </w:rPr>
        <w:t>kraujo krešulių formavimuisi mažinti</w:t>
      </w:r>
      <w:r w:rsidRPr="00AD68F9">
        <w:rPr>
          <w:sz w:val="22"/>
          <w:szCs w:val="22"/>
        </w:rPr>
        <w:t xml:space="preserve">, gali sukelti kraujavimą, kuris gali būti pavojingas gyvybei. Per didelis kraujavimas gali privesti prie staigaus kraujospūdžio kritimo (šoko). Kai kuriais atvejais kraujavimas gali būti nepastebimas. </w:t>
      </w:r>
    </w:p>
    <w:p w14:paraId="2F9E026F" w14:textId="77777777" w:rsidR="002A2FEA" w:rsidRPr="00AD68F9" w:rsidRDefault="002A2FEA" w:rsidP="002A2FEA">
      <w:pPr>
        <w:rPr>
          <w:b/>
          <w:bCs/>
          <w:sz w:val="22"/>
          <w:szCs w:val="22"/>
        </w:rPr>
      </w:pPr>
    </w:p>
    <w:p w14:paraId="5BD01B7D" w14:textId="77777777" w:rsidR="002A2FEA" w:rsidRDefault="002A2FEA" w:rsidP="002A2FEA">
      <w:pPr>
        <w:rPr>
          <w:b/>
          <w:bCs/>
          <w:sz w:val="22"/>
          <w:szCs w:val="22"/>
        </w:rPr>
      </w:pPr>
      <w:r w:rsidRPr="00252E0A">
        <w:rPr>
          <w:b/>
          <w:bCs/>
          <w:sz w:val="22"/>
          <w:szCs w:val="22"/>
        </w:rPr>
        <w:t>Nedelsdami pasakykite savo gydytojui</w:t>
      </w:r>
      <w:r w:rsidRPr="00F0193D">
        <w:rPr>
          <w:b/>
          <w:bCs/>
          <w:sz w:val="22"/>
          <w:szCs w:val="22"/>
        </w:rPr>
        <w:t xml:space="preserve">, </w:t>
      </w:r>
      <w:r w:rsidRPr="005E7A41">
        <w:rPr>
          <w:sz w:val="22"/>
          <w:szCs w:val="22"/>
        </w:rPr>
        <w:t>jei pasireiškia bet kuris iš šių šalutinio poveikio atvejų:</w:t>
      </w:r>
      <w:r w:rsidRPr="00F0193D">
        <w:rPr>
          <w:b/>
          <w:bCs/>
          <w:sz w:val="22"/>
          <w:szCs w:val="22"/>
        </w:rPr>
        <w:t xml:space="preserve"> </w:t>
      </w:r>
    </w:p>
    <w:p w14:paraId="59BB68F8" w14:textId="77777777" w:rsidR="002A2FEA" w:rsidRPr="00F0193D" w:rsidRDefault="002A2FEA" w:rsidP="002A2FEA">
      <w:pPr>
        <w:rPr>
          <w:b/>
          <w:bCs/>
          <w:sz w:val="22"/>
          <w:szCs w:val="22"/>
        </w:rPr>
      </w:pPr>
    </w:p>
    <w:p w14:paraId="05B6D4C7" w14:textId="77777777" w:rsidR="002A2FEA" w:rsidRPr="00252E0A" w:rsidRDefault="002A2FEA">
      <w:pPr>
        <w:pStyle w:val="Sraopastraipa"/>
        <w:numPr>
          <w:ilvl w:val="0"/>
          <w:numId w:val="18"/>
        </w:numPr>
        <w:ind w:left="567" w:hanging="567"/>
        <w:rPr>
          <w:b/>
          <w:bCs/>
          <w:sz w:val="22"/>
          <w:szCs w:val="22"/>
        </w:rPr>
      </w:pPr>
      <w:r w:rsidRPr="00252E0A">
        <w:rPr>
          <w:b/>
          <w:bCs/>
          <w:sz w:val="22"/>
          <w:szCs w:val="22"/>
        </w:rPr>
        <w:t xml:space="preserve">Kraujavimo požymiai </w:t>
      </w:r>
    </w:p>
    <w:p w14:paraId="520D923C" w14:textId="77777777" w:rsidR="002A2FEA" w:rsidRPr="00413E3B" w:rsidRDefault="002A2FEA">
      <w:pPr>
        <w:pStyle w:val="Sraopastraipa"/>
        <w:numPr>
          <w:ilvl w:val="0"/>
          <w:numId w:val="25"/>
        </w:numPr>
        <w:tabs>
          <w:tab w:val="clear" w:pos="567"/>
        </w:tabs>
        <w:suppressAutoHyphens w:val="0"/>
        <w:autoSpaceDE w:val="0"/>
        <w:autoSpaceDN w:val="0"/>
        <w:adjustRightInd w:val="0"/>
        <w:spacing w:line="240" w:lineRule="auto"/>
        <w:ind w:left="1134" w:hanging="567"/>
        <w:rPr>
          <w:sz w:val="22"/>
          <w:szCs w:val="22"/>
          <w:lang w:eastAsia="lt-LT"/>
        </w:rPr>
      </w:pPr>
      <w:r w:rsidRPr="00413E3B">
        <w:rPr>
          <w:sz w:val="22"/>
          <w:szCs w:val="22"/>
          <w:lang w:eastAsia="lt-LT"/>
        </w:rPr>
        <w:t>K</w:t>
      </w:r>
      <w:r w:rsidRPr="00F0193D">
        <w:rPr>
          <w:sz w:val="22"/>
          <w:szCs w:val="22"/>
          <w:lang w:eastAsia="lt-LT"/>
        </w:rPr>
        <w:t xml:space="preserve">raujavimas į smegenis ar į kaukolės vidų (simptomams priskiriama galvos skausmas, silpnumas vienoje kūno pusėje, vėmimas, traukuliai, sumažėjęs sąmonės lygis ir sprando sąstingis. </w:t>
      </w:r>
      <w:r w:rsidRPr="00413E3B">
        <w:rPr>
          <w:sz w:val="22"/>
          <w:szCs w:val="22"/>
          <w:lang w:eastAsia="lt-LT"/>
        </w:rPr>
        <w:t>Tai sunki, neatidėliotina medicininė būklė. Nedelsdami kreipkitės medicinos pagalbos!)</w:t>
      </w:r>
      <w:r>
        <w:rPr>
          <w:sz w:val="22"/>
          <w:szCs w:val="22"/>
          <w:lang w:eastAsia="lt-LT"/>
        </w:rPr>
        <w:t>.</w:t>
      </w:r>
      <w:r w:rsidRPr="00413E3B">
        <w:rPr>
          <w:sz w:val="22"/>
          <w:szCs w:val="22"/>
          <w:lang w:eastAsia="lt-LT"/>
        </w:rPr>
        <w:t xml:space="preserve"> </w:t>
      </w:r>
    </w:p>
    <w:p w14:paraId="6DAFED9F" w14:textId="77777777" w:rsidR="002A2FEA" w:rsidRPr="00AF5046" w:rsidRDefault="002A2FEA">
      <w:pPr>
        <w:pStyle w:val="Sraopastraipa"/>
        <w:numPr>
          <w:ilvl w:val="0"/>
          <w:numId w:val="43"/>
        </w:numPr>
        <w:tabs>
          <w:tab w:val="clear" w:pos="567"/>
        </w:tabs>
        <w:suppressAutoHyphens w:val="0"/>
        <w:autoSpaceDE w:val="0"/>
        <w:autoSpaceDN w:val="0"/>
        <w:adjustRightInd w:val="0"/>
        <w:spacing w:line="240" w:lineRule="auto"/>
        <w:ind w:left="630" w:hanging="630"/>
        <w:rPr>
          <w:sz w:val="22"/>
          <w:szCs w:val="22"/>
          <w:lang w:eastAsia="lt-LT"/>
        </w:rPr>
      </w:pPr>
      <w:r>
        <w:rPr>
          <w:sz w:val="22"/>
          <w:szCs w:val="22"/>
          <w:lang w:eastAsia="lt-LT"/>
        </w:rPr>
        <w:t>I</w:t>
      </w:r>
      <w:r w:rsidRPr="00AF5046">
        <w:rPr>
          <w:sz w:val="22"/>
          <w:szCs w:val="22"/>
          <w:lang w:eastAsia="lt-LT"/>
        </w:rPr>
        <w:t>lgai trunkantis ar sunkus kraujavimas</w:t>
      </w:r>
      <w:r>
        <w:rPr>
          <w:sz w:val="22"/>
          <w:szCs w:val="22"/>
          <w:lang w:eastAsia="lt-LT"/>
        </w:rPr>
        <w:t>.</w:t>
      </w:r>
      <w:r w:rsidRPr="00AF5046">
        <w:rPr>
          <w:sz w:val="22"/>
          <w:szCs w:val="22"/>
          <w:lang w:eastAsia="lt-LT"/>
        </w:rPr>
        <w:t xml:space="preserve"> </w:t>
      </w:r>
    </w:p>
    <w:p w14:paraId="113BE733" w14:textId="77777777" w:rsidR="002A2FEA" w:rsidRPr="00F0193D" w:rsidRDefault="002A2FEA">
      <w:pPr>
        <w:pStyle w:val="Sraopastraipa"/>
        <w:numPr>
          <w:ilvl w:val="0"/>
          <w:numId w:val="43"/>
        </w:numPr>
        <w:tabs>
          <w:tab w:val="clear" w:pos="567"/>
        </w:tabs>
        <w:suppressAutoHyphens w:val="0"/>
        <w:autoSpaceDE w:val="0"/>
        <w:autoSpaceDN w:val="0"/>
        <w:adjustRightInd w:val="0"/>
        <w:spacing w:line="240" w:lineRule="auto"/>
        <w:ind w:left="630" w:hanging="630"/>
        <w:rPr>
          <w:sz w:val="22"/>
          <w:szCs w:val="22"/>
          <w:lang w:eastAsia="lt-LT"/>
        </w:rPr>
      </w:pPr>
      <w:r>
        <w:rPr>
          <w:sz w:val="22"/>
          <w:szCs w:val="22"/>
          <w:lang w:eastAsia="lt-LT"/>
        </w:rPr>
        <w:t>N</w:t>
      </w:r>
      <w:r w:rsidRPr="00F0193D">
        <w:rPr>
          <w:sz w:val="22"/>
          <w:szCs w:val="22"/>
          <w:lang w:eastAsia="lt-LT"/>
        </w:rPr>
        <w:t xml:space="preserve">eįprastas silpnumas, nuovargis, blyškumas, svaigulys, galvos skausmas, nepaaiškinamas tinimas, dusulys, krūtinės skausmas arba krūtinės angina. </w:t>
      </w:r>
    </w:p>
    <w:p w14:paraId="42213B83" w14:textId="77777777" w:rsidR="002A2FEA" w:rsidRDefault="002A2FEA" w:rsidP="005E7A41">
      <w:pPr>
        <w:tabs>
          <w:tab w:val="clear" w:pos="567"/>
        </w:tabs>
        <w:ind w:left="567" w:hanging="477"/>
        <w:rPr>
          <w:sz w:val="22"/>
          <w:szCs w:val="22"/>
          <w:lang w:eastAsia="lt-LT"/>
        </w:rPr>
      </w:pPr>
      <w:r w:rsidRPr="00BB6049">
        <w:rPr>
          <w:sz w:val="22"/>
          <w:szCs w:val="22"/>
          <w:lang w:eastAsia="lt-LT"/>
        </w:rPr>
        <w:t>Jūsų gydytojas gali nuspręsti Jus atidžiau stebėti arba pakeisti gydymą.</w:t>
      </w:r>
    </w:p>
    <w:p w14:paraId="0FF4DBF9" w14:textId="77777777" w:rsidR="002A2FEA" w:rsidRPr="00AD68F9" w:rsidRDefault="002A2FEA" w:rsidP="002A2FEA">
      <w:pPr>
        <w:tabs>
          <w:tab w:val="clear" w:pos="567"/>
        </w:tabs>
        <w:ind w:left="1134"/>
        <w:rPr>
          <w:sz w:val="22"/>
          <w:szCs w:val="22"/>
        </w:rPr>
      </w:pPr>
    </w:p>
    <w:p w14:paraId="3FA78898" w14:textId="77777777" w:rsidR="002A2FEA" w:rsidRPr="00F0193D" w:rsidRDefault="002A2FEA" w:rsidP="005E7A41">
      <w:pPr>
        <w:rPr>
          <w:sz w:val="22"/>
          <w:szCs w:val="22"/>
        </w:rPr>
      </w:pPr>
      <w:r>
        <w:rPr>
          <w:b/>
          <w:bCs/>
          <w:sz w:val="22"/>
          <w:szCs w:val="22"/>
        </w:rPr>
        <w:t>S</w:t>
      </w:r>
      <w:r w:rsidRPr="00AD68F9">
        <w:rPr>
          <w:b/>
          <w:bCs/>
          <w:sz w:val="22"/>
          <w:szCs w:val="22"/>
        </w:rPr>
        <w:t>unki</w:t>
      </w:r>
      <w:r>
        <w:rPr>
          <w:b/>
          <w:bCs/>
          <w:sz w:val="22"/>
          <w:szCs w:val="22"/>
        </w:rPr>
        <w:t>ų</w:t>
      </w:r>
      <w:r w:rsidRPr="00AD68F9">
        <w:rPr>
          <w:b/>
          <w:bCs/>
          <w:sz w:val="22"/>
          <w:szCs w:val="22"/>
        </w:rPr>
        <w:t xml:space="preserve"> odos reakcij</w:t>
      </w:r>
      <w:r>
        <w:rPr>
          <w:b/>
          <w:bCs/>
          <w:sz w:val="22"/>
          <w:szCs w:val="22"/>
        </w:rPr>
        <w:t>ų</w:t>
      </w:r>
      <w:r w:rsidRPr="00AD68F9">
        <w:rPr>
          <w:b/>
          <w:bCs/>
          <w:sz w:val="22"/>
          <w:szCs w:val="22"/>
        </w:rPr>
        <w:t xml:space="preserve"> požymi</w:t>
      </w:r>
      <w:r>
        <w:rPr>
          <w:b/>
          <w:bCs/>
          <w:sz w:val="22"/>
          <w:szCs w:val="22"/>
        </w:rPr>
        <w:t>ai</w:t>
      </w:r>
    </w:p>
    <w:p w14:paraId="192FFE59" w14:textId="3A662E56" w:rsidR="002A2FEA" w:rsidRPr="00AD68F9" w:rsidRDefault="002A2FEA">
      <w:pPr>
        <w:numPr>
          <w:ilvl w:val="0"/>
          <w:numId w:val="44"/>
        </w:numPr>
        <w:ind w:left="540" w:hanging="540"/>
        <w:rPr>
          <w:b/>
          <w:bCs/>
          <w:sz w:val="22"/>
          <w:szCs w:val="22"/>
        </w:rPr>
      </w:pPr>
      <w:r>
        <w:rPr>
          <w:sz w:val="22"/>
          <w:szCs w:val="22"/>
        </w:rPr>
        <w:t>P</w:t>
      </w:r>
      <w:r w:rsidRPr="00AD68F9">
        <w:rPr>
          <w:sz w:val="22"/>
          <w:szCs w:val="22"/>
        </w:rPr>
        <w:t>lintantis intensyvus odos išbėrimas, pūslės arba gleivin</w:t>
      </w:r>
      <w:r w:rsidR="005E7A41">
        <w:rPr>
          <w:sz w:val="22"/>
          <w:szCs w:val="22"/>
        </w:rPr>
        <w:t>ės</w:t>
      </w:r>
      <w:r w:rsidRPr="00AD68F9">
        <w:rPr>
          <w:sz w:val="22"/>
          <w:szCs w:val="22"/>
        </w:rPr>
        <w:t xml:space="preserve"> pažeidimai, pvz., burnos arba akių (Stivenso-Džonsono [</w:t>
      </w:r>
      <w:r w:rsidRPr="0044099C">
        <w:rPr>
          <w:i/>
          <w:sz w:val="22"/>
          <w:szCs w:val="22"/>
        </w:rPr>
        <w:t>Stevens-Johnson</w:t>
      </w:r>
      <w:r w:rsidRPr="00AD68F9">
        <w:rPr>
          <w:sz w:val="22"/>
          <w:szCs w:val="22"/>
        </w:rPr>
        <w:t>] sindromas ir (arba) toksinė epidermio nekrolizė);</w:t>
      </w:r>
    </w:p>
    <w:p w14:paraId="613D489D" w14:textId="77777777" w:rsidR="002A2FEA" w:rsidRPr="00AD68F9" w:rsidRDefault="002A2FEA">
      <w:pPr>
        <w:numPr>
          <w:ilvl w:val="0"/>
          <w:numId w:val="44"/>
        </w:numPr>
        <w:ind w:left="540" w:hanging="540"/>
        <w:rPr>
          <w:b/>
          <w:bCs/>
          <w:sz w:val="22"/>
          <w:szCs w:val="22"/>
        </w:rPr>
      </w:pPr>
      <w:r>
        <w:rPr>
          <w:sz w:val="22"/>
          <w:szCs w:val="22"/>
        </w:rPr>
        <w:t>V</w:t>
      </w:r>
      <w:r w:rsidRPr="00AD68F9">
        <w:rPr>
          <w:sz w:val="22"/>
          <w:szCs w:val="22"/>
        </w:rPr>
        <w:t>aisto sukelt</w:t>
      </w:r>
      <w:r>
        <w:rPr>
          <w:sz w:val="22"/>
          <w:szCs w:val="22"/>
        </w:rPr>
        <w:t>as</w:t>
      </w:r>
      <w:r w:rsidRPr="00AD68F9">
        <w:rPr>
          <w:sz w:val="22"/>
          <w:szCs w:val="22"/>
        </w:rPr>
        <w:t xml:space="preserve"> išbėrimas, karščiavimas, vidaus organų uždegimas, kraujo rodiklių pokyčiai ir sisteminiai simptomai (</w:t>
      </w:r>
      <w:r w:rsidRPr="00AD68F9">
        <w:rPr>
          <w:i/>
          <w:iCs/>
          <w:sz w:val="22"/>
          <w:szCs w:val="22"/>
        </w:rPr>
        <w:t>DRESS</w:t>
      </w:r>
      <w:r w:rsidRPr="00AD68F9">
        <w:rPr>
          <w:sz w:val="22"/>
          <w:szCs w:val="22"/>
        </w:rPr>
        <w:t xml:space="preserve"> sindromas). </w:t>
      </w:r>
      <w:r>
        <w:rPr>
          <w:sz w:val="22"/>
          <w:szCs w:val="22"/>
        </w:rPr>
        <w:br/>
      </w:r>
      <w:r w:rsidRPr="00AD68F9">
        <w:rPr>
          <w:sz w:val="22"/>
          <w:szCs w:val="22"/>
        </w:rPr>
        <w:t>Ši</w:t>
      </w:r>
      <w:r>
        <w:rPr>
          <w:sz w:val="22"/>
          <w:szCs w:val="22"/>
        </w:rPr>
        <w:t>ų</w:t>
      </w:r>
      <w:r w:rsidRPr="00AD68F9">
        <w:rPr>
          <w:sz w:val="22"/>
          <w:szCs w:val="22"/>
        </w:rPr>
        <w:t xml:space="preserve"> šalutini</w:t>
      </w:r>
      <w:r>
        <w:rPr>
          <w:sz w:val="22"/>
          <w:szCs w:val="22"/>
        </w:rPr>
        <w:t>o</w:t>
      </w:r>
      <w:r w:rsidRPr="00AD68F9">
        <w:rPr>
          <w:sz w:val="22"/>
          <w:szCs w:val="22"/>
        </w:rPr>
        <w:t xml:space="preserve"> poveiki</w:t>
      </w:r>
      <w:r>
        <w:rPr>
          <w:sz w:val="22"/>
          <w:szCs w:val="22"/>
        </w:rPr>
        <w:t>o</w:t>
      </w:r>
      <w:r w:rsidRPr="00AD68F9">
        <w:rPr>
          <w:sz w:val="22"/>
          <w:szCs w:val="22"/>
        </w:rPr>
        <w:t xml:space="preserve"> </w:t>
      </w:r>
      <w:r>
        <w:rPr>
          <w:sz w:val="22"/>
          <w:szCs w:val="22"/>
        </w:rPr>
        <w:t xml:space="preserve">atvejų dažnis </w:t>
      </w:r>
      <w:r w:rsidRPr="00AD68F9">
        <w:rPr>
          <w:sz w:val="22"/>
          <w:szCs w:val="22"/>
        </w:rPr>
        <w:t>yra labai ret</w:t>
      </w:r>
      <w:r>
        <w:rPr>
          <w:sz w:val="22"/>
          <w:szCs w:val="22"/>
        </w:rPr>
        <w:t>as</w:t>
      </w:r>
      <w:r w:rsidRPr="00AD68F9">
        <w:rPr>
          <w:sz w:val="22"/>
          <w:szCs w:val="22"/>
        </w:rPr>
        <w:t xml:space="preserve"> (gali pasireikšti rečiau kaip 1 iš 10</w:t>
      </w:r>
      <w:r>
        <w:rPr>
          <w:sz w:val="22"/>
          <w:szCs w:val="22"/>
        </w:rPr>
        <w:t> </w:t>
      </w:r>
      <w:r w:rsidRPr="00AD68F9">
        <w:rPr>
          <w:sz w:val="22"/>
          <w:szCs w:val="22"/>
        </w:rPr>
        <w:t xml:space="preserve">000 </w:t>
      </w:r>
      <w:r>
        <w:rPr>
          <w:sz w:val="22"/>
          <w:szCs w:val="22"/>
        </w:rPr>
        <w:t>asmenų</w:t>
      </w:r>
      <w:r w:rsidRPr="00AD68F9">
        <w:rPr>
          <w:sz w:val="22"/>
          <w:szCs w:val="22"/>
        </w:rPr>
        <w:t xml:space="preserve">). </w:t>
      </w:r>
    </w:p>
    <w:p w14:paraId="0717964A" w14:textId="77777777" w:rsidR="002A2FEA" w:rsidRPr="00AD68F9" w:rsidRDefault="002A2FEA" w:rsidP="002A2FEA">
      <w:pPr>
        <w:rPr>
          <w:b/>
          <w:bCs/>
          <w:sz w:val="22"/>
          <w:szCs w:val="22"/>
        </w:rPr>
      </w:pPr>
    </w:p>
    <w:p w14:paraId="2EED53E6" w14:textId="77777777" w:rsidR="002A2FEA" w:rsidRPr="00F0193D" w:rsidRDefault="002A2FEA" w:rsidP="005E7A41">
      <w:pPr>
        <w:rPr>
          <w:sz w:val="22"/>
          <w:szCs w:val="22"/>
        </w:rPr>
      </w:pPr>
      <w:r>
        <w:rPr>
          <w:b/>
          <w:bCs/>
          <w:sz w:val="22"/>
          <w:szCs w:val="22"/>
        </w:rPr>
        <w:t>S</w:t>
      </w:r>
      <w:r w:rsidRPr="00AD68F9">
        <w:rPr>
          <w:b/>
          <w:bCs/>
          <w:sz w:val="22"/>
          <w:szCs w:val="22"/>
        </w:rPr>
        <w:t>unki</w:t>
      </w:r>
      <w:r>
        <w:rPr>
          <w:b/>
          <w:bCs/>
          <w:sz w:val="22"/>
          <w:szCs w:val="22"/>
        </w:rPr>
        <w:t>ų</w:t>
      </w:r>
      <w:r w:rsidRPr="00AD68F9">
        <w:rPr>
          <w:b/>
          <w:bCs/>
          <w:sz w:val="22"/>
          <w:szCs w:val="22"/>
        </w:rPr>
        <w:t xml:space="preserve"> </w:t>
      </w:r>
      <w:r>
        <w:rPr>
          <w:b/>
          <w:bCs/>
          <w:sz w:val="22"/>
          <w:szCs w:val="22"/>
        </w:rPr>
        <w:t>alerginių</w:t>
      </w:r>
      <w:r w:rsidRPr="00AD68F9">
        <w:rPr>
          <w:b/>
          <w:bCs/>
          <w:sz w:val="22"/>
          <w:szCs w:val="22"/>
        </w:rPr>
        <w:t xml:space="preserve"> reakcij</w:t>
      </w:r>
      <w:r>
        <w:rPr>
          <w:b/>
          <w:bCs/>
          <w:sz w:val="22"/>
          <w:szCs w:val="22"/>
        </w:rPr>
        <w:t>ų</w:t>
      </w:r>
      <w:r w:rsidRPr="00AD68F9">
        <w:rPr>
          <w:b/>
          <w:bCs/>
          <w:sz w:val="22"/>
          <w:szCs w:val="22"/>
        </w:rPr>
        <w:t xml:space="preserve"> požymi</w:t>
      </w:r>
      <w:r>
        <w:rPr>
          <w:b/>
          <w:bCs/>
          <w:sz w:val="22"/>
          <w:szCs w:val="22"/>
        </w:rPr>
        <w:t>ai</w:t>
      </w:r>
    </w:p>
    <w:p w14:paraId="61B86F2D" w14:textId="77777777" w:rsidR="002A2FEA" w:rsidRPr="00AD68F9" w:rsidRDefault="002A2FEA">
      <w:pPr>
        <w:numPr>
          <w:ilvl w:val="0"/>
          <w:numId w:val="26"/>
        </w:numPr>
        <w:ind w:left="540" w:hanging="540"/>
        <w:rPr>
          <w:bCs/>
          <w:sz w:val="22"/>
          <w:szCs w:val="22"/>
        </w:rPr>
      </w:pPr>
      <w:r>
        <w:rPr>
          <w:sz w:val="22"/>
          <w:szCs w:val="22"/>
        </w:rPr>
        <w:t>V</w:t>
      </w:r>
      <w:r w:rsidRPr="00AD68F9">
        <w:rPr>
          <w:bCs/>
          <w:sz w:val="22"/>
          <w:szCs w:val="22"/>
        </w:rPr>
        <w:t xml:space="preserve">eido, lūpų, burnos, liežuvio </w:t>
      </w:r>
      <w:r>
        <w:rPr>
          <w:bCs/>
          <w:sz w:val="22"/>
          <w:szCs w:val="22"/>
        </w:rPr>
        <w:t>a</w:t>
      </w:r>
      <w:r w:rsidRPr="00AD68F9">
        <w:rPr>
          <w:bCs/>
          <w:sz w:val="22"/>
          <w:szCs w:val="22"/>
        </w:rPr>
        <w:t xml:space="preserve">r ryklės tinimas, apsunkintas rijimas, dilgėlinė ir apsunkintas kvėpavimas, staigus kraujospūdžio </w:t>
      </w:r>
      <w:r>
        <w:rPr>
          <w:bCs/>
          <w:sz w:val="22"/>
          <w:szCs w:val="22"/>
        </w:rPr>
        <w:t>kritimas</w:t>
      </w:r>
      <w:r w:rsidRPr="00AD68F9">
        <w:rPr>
          <w:bCs/>
          <w:sz w:val="22"/>
          <w:szCs w:val="22"/>
        </w:rPr>
        <w:t xml:space="preserve">. </w:t>
      </w:r>
      <w:r>
        <w:rPr>
          <w:bCs/>
          <w:sz w:val="22"/>
          <w:szCs w:val="22"/>
        </w:rPr>
        <w:t>Sunkių alerginių reakcijų dažnis yra labai retas</w:t>
      </w:r>
      <w:r w:rsidRPr="00AD68F9">
        <w:rPr>
          <w:bCs/>
          <w:sz w:val="22"/>
          <w:szCs w:val="22"/>
        </w:rPr>
        <w:t xml:space="preserve"> (anafilaksinės reakcijos, įskaitant anafilaksinį šoką; gali pasireikšti rečiau kaip 1 iš 10</w:t>
      </w:r>
      <w:r>
        <w:rPr>
          <w:bCs/>
          <w:sz w:val="22"/>
          <w:szCs w:val="22"/>
        </w:rPr>
        <w:t> </w:t>
      </w:r>
      <w:r w:rsidRPr="00AD68F9">
        <w:rPr>
          <w:bCs/>
          <w:sz w:val="22"/>
          <w:szCs w:val="22"/>
        </w:rPr>
        <w:t xml:space="preserve">000 </w:t>
      </w:r>
      <w:r>
        <w:rPr>
          <w:bCs/>
          <w:sz w:val="22"/>
          <w:szCs w:val="22"/>
        </w:rPr>
        <w:t>asmenų</w:t>
      </w:r>
      <w:r w:rsidRPr="00AD68F9">
        <w:rPr>
          <w:bCs/>
          <w:sz w:val="22"/>
          <w:szCs w:val="22"/>
        </w:rPr>
        <w:t xml:space="preserve">) ir nedažnas (angioneurozinė ir alerginė edema; gali pasireikšti rečiau kaip 1 iš 100 </w:t>
      </w:r>
      <w:r>
        <w:rPr>
          <w:bCs/>
          <w:sz w:val="22"/>
          <w:szCs w:val="22"/>
        </w:rPr>
        <w:t>asmenų</w:t>
      </w:r>
      <w:r w:rsidRPr="00AD68F9">
        <w:rPr>
          <w:bCs/>
          <w:sz w:val="22"/>
          <w:szCs w:val="22"/>
        </w:rPr>
        <w:t>).</w:t>
      </w:r>
    </w:p>
    <w:p w14:paraId="7B8DFC44" w14:textId="77777777" w:rsidR="002A2FEA" w:rsidRPr="00AD68F9" w:rsidRDefault="002A2FEA" w:rsidP="002A2FEA">
      <w:pPr>
        <w:rPr>
          <w:b/>
          <w:bCs/>
          <w:sz w:val="22"/>
          <w:szCs w:val="22"/>
        </w:rPr>
      </w:pPr>
    </w:p>
    <w:p w14:paraId="1113C4A0" w14:textId="7A92E708" w:rsidR="002A2FEA" w:rsidRPr="00AD68F9" w:rsidRDefault="00A1604C" w:rsidP="002A2FEA">
      <w:pPr>
        <w:rPr>
          <w:b/>
          <w:bCs/>
          <w:sz w:val="22"/>
          <w:szCs w:val="22"/>
        </w:rPr>
      </w:pPr>
      <w:r>
        <w:rPr>
          <w:b/>
          <w:bCs/>
          <w:sz w:val="22"/>
          <w:szCs w:val="22"/>
        </w:rPr>
        <w:t>Visas</w:t>
      </w:r>
      <w:r w:rsidR="002A2FEA" w:rsidRPr="00AD68F9">
        <w:rPr>
          <w:b/>
          <w:bCs/>
          <w:sz w:val="22"/>
          <w:szCs w:val="22"/>
        </w:rPr>
        <w:t xml:space="preserve"> galim</w:t>
      </w:r>
      <w:r w:rsidR="002A2FEA">
        <w:rPr>
          <w:b/>
          <w:bCs/>
          <w:sz w:val="22"/>
          <w:szCs w:val="22"/>
        </w:rPr>
        <w:t>o</w:t>
      </w:r>
      <w:r w:rsidR="002A2FEA" w:rsidRPr="00AD68F9">
        <w:rPr>
          <w:b/>
          <w:bCs/>
          <w:sz w:val="22"/>
          <w:szCs w:val="22"/>
        </w:rPr>
        <w:t xml:space="preserve"> šalutini</w:t>
      </w:r>
      <w:r w:rsidR="002A2FEA">
        <w:rPr>
          <w:b/>
          <w:bCs/>
          <w:sz w:val="22"/>
          <w:szCs w:val="22"/>
        </w:rPr>
        <w:t>o</w:t>
      </w:r>
      <w:r w:rsidR="002A2FEA" w:rsidRPr="00AD68F9">
        <w:rPr>
          <w:b/>
          <w:bCs/>
          <w:sz w:val="22"/>
          <w:szCs w:val="22"/>
        </w:rPr>
        <w:t xml:space="preserve"> poveiki</w:t>
      </w:r>
      <w:r w:rsidR="002A2FEA">
        <w:rPr>
          <w:b/>
          <w:bCs/>
          <w:sz w:val="22"/>
          <w:szCs w:val="22"/>
        </w:rPr>
        <w:t>o atvejų</w:t>
      </w:r>
      <w:r w:rsidR="002A2FEA" w:rsidRPr="00AD68F9">
        <w:rPr>
          <w:b/>
          <w:bCs/>
          <w:sz w:val="22"/>
          <w:szCs w:val="22"/>
        </w:rPr>
        <w:t xml:space="preserve"> sąrašas </w:t>
      </w:r>
    </w:p>
    <w:p w14:paraId="3E6AF4C8" w14:textId="77777777" w:rsidR="002A2FEA" w:rsidRPr="00AD68F9" w:rsidRDefault="002A2FEA" w:rsidP="002A2FEA">
      <w:pPr>
        <w:rPr>
          <w:b/>
          <w:bCs/>
          <w:sz w:val="22"/>
          <w:szCs w:val="22"/>
        </w:rPr>
      </w:pPr>
    </w:p>
    <w:p w14:paraId="283D8183" w14:textId="77777777" w:rsidR="002A2FEA" w:rsidRPr="00AD68F9" w:rsidRDefault="002A2FEA" w:rsidP="002A2FEA">
      <w:pPr>
        <w:rPr>
          <w:sz w:val="22"/>
          <w:szCs w:val="22"/>
        </w:rPr>
      </w:pPr>
      <w:r w:rsidRPr="00B327AD">
        <w:rPr>
          <w:b/>
          <w:bCs/>
          <w:noProof/>
          <w:snapToGrid w:val="0"/>
          <w:color w:val="auto"/>
          <w:sz w:val="22"/>
          <w:szCs w:val="22"/>
          <w:lang w:eastAsia="en-US"/>
        </w:rPr>
        <w:t>Dažni šalutinio poveikio reiškiniai (gali pasireikšti rečiau kaip 1 iš 10 asmenų)</w:t>
      </w:r>
      <w:r w:rsidRPr="0059549A">
        <w:rPr>
          <w:b/>
          <w:bCs/>
          <w:sz w:val="22"/>
          <w:szCs w:val="22"/>
        </w:rPr>
        <w:t>:</w:t>
      </w:r>
      <w:r w:rsidRPr="00AD68F9">
        <w:rPr>
          <w:sz w:val="22"/>
          <w:szCs w:val="22"/>
        </w:rPr>
        <w:t xml:space="preserve"> </w:t>
      </w:r>
    </w:p>
    <w:p w14:paraId="5A9E44CC" w14:textId="77777777" w:rsidR="002A2FEA" w:rsidRPr="00F0193D" w:rsidRDefault="002A2FEA">
      <w:pPr>
        <w:pStyle w:val="Sraopastraipa"/>
        <w:numPr>
          <w:ilvl w:val="0"/>
          <w:numId w:val="5"/>
        </w:numPr>
        <w:ind w:left="567" w:hanging="567"/>
        <w:rPr>
          <w:sz w:val="22"/>
        </w:rPr>
      </w:pPr>
      <w:r w:rsidRPr="00F0193D">
        <w:rPr>
          <w:sz w:val="22"/>
          <w:szCs w:val="22"/>
        </w:rPr>
        <w:t xml:space="preserve">raudonųjų kraujo ląstelių kiekio sumažėjimas, dėl ko oda gali būti blyški, o Jūs galite jausti </w:t>
      </w:r>
      <w:r w:rsidRPr="00F0193D">
        <w:rPr>
          <w:sz w:val="22"/>
        </w:rPr>
        <w:t>silpnumą ir dusulį;</w:t>
      </w:r>
    </w:p>
    <w:p w14:paraId="04C22785" w14:textId="77777777" w:rsidR="002A2FEA" w:rsidRPr="00AD68F9" w:rsidRDefault="002A2FEA">
      <w:pPr>
        <w:numPr>
          <w:ilvl w:val="0"/>
          <w:numId w:val="19"/>
        </w:numPr>
        <w:ind w:left="567" w:hanging="567"/>
        <w:rPr>
          <w:sz w:val="22"/>
          <w:szCs w:val="22"/>
        </w:rPr>
      </w:pPr>
      <w:r w:rsidRPr="00AD68F9">
        <w:rPr>
          <w:sz w:val="22"/>
          <w:szCs w:val="22"/>
        </w:rPr>
        <w:t xml:space="preserve">kraujavimas iš skrandžio ar žarnyno, kraujavimas iš šlapimo ir lytinių organų (įskaitant kraują šlapime ir gausų mėnesinių kraujavimą), kraujavimas iš nosies, kraujavimas iš dantenų; </w:t>
      </w:r>
    </w:p>
    <w:p w14:paraId="2772D1E4" w14:textId="77777777" w:rsidR="002A2FEA" w:rsidRPr="00AD68F9" w:rsidRDefault="002A2FEA">
      <w:pPr>
        <w:numPr>
          <w:ilvl w:val="0"/>
          <w:numId w:val="19"/>
        </w:numPr>
        <w:ind w:left="567" w:hanging="567"/>
        <w:rPr>
          <w:sz w:val="22"/>
          <w:szCs w:val="22"/>
        </w:rPr>
      </w:pPr>
      <w:r w:rsidRPr="00AD68F9">
        <w:rPr>
          <w:sz w:val="22"/>
          <w:szCs w:val="22"/>
        </w:rPr>
        <w:t xml:space="preserve">kraujavimas akyje (įskaitant kraujavimą iš akies baltymo); </w:t>
      </w:r>
    </w:p>
    <w:p w14:paraId="7AEAD09F" w14:textId="77777777" w:rsidR="002A2FEA" w:rsidRPr="00AD68F9" w:rsidRDefault="002A2FEA">
      <w:pPr>
        <w:numPr>
          <w:ilvl w:val="0"/>
          <w:numId w:val="19"/>
        </w:numPr>
        <w:ind w:left="567" w:hanging="567"/>
        <w:rPr>
          <w:sz w:val="22"/>
          <w:szCs w:val="22"/>
        </w:rPr>
      </w:pPr>
      <w:r w:rsidRPr="00AD68F9">
        <w:rPr>
          <w:sz w:val="22"/>
          <w:szCs w:val="22"/>
        </w:rPr>
        <w:t xml:space="preserve">kraujavimas į audinius arba kūno ertmes (kraujosruvos, mėlynės); </w:t>
      </w:r>
    </w:p>
    <w:p w14:paraId="1D5257D4" w14:textId="77777777" w:rsidR="002A2FEA" w:rsidRPr="00AD68F9" w:rsidRDefault="002A2FEA">
      <w:pPr>
        <w:numPr>
          <w:ilvl w:val="0"/>
          <w:numId w:val="19"/>
        </w:numPr>
        <w:ind w:left="567" w:hanging="567"/>
        <w:rPr>
          <w:sz w:val="22"/>
          <w:szCs w:val="22"/>
        </w:rPr>
      </w:pPr>
      <w:r w:rsidRPr="00AD68F9">
        <w:rPr>
          <w:sz w:val="22"/>
          <w:szCs w:val="22"/>
        </w:rPr>
        <w:t xml:space="preserve">kraujo atkosėjimas; </w:t>
      </w:r>
    </w:p>
    <w:p w14:paraId="7B00216D" w14:textId="77777777" w:rsidR="002A2FEA" w:rsidRPr="00AD68F9" w:rsidRDefault="002A2FEA">
      <w:pPr>
        <w:numPr>
          <w:ilvl w:val="0"/>
          <w:numId w:val="19"/>
        </w:numPr>
        <w:ind w:left="567" w:hanging="567"/>
        <w:rPr>
          <w:sz w:val="22"/>
          <w:szCs w:val="22"/>
        </w:rPr>
      </w:pPr>
      <w:r w:rsidRPr="00AD68F9">
        <w:rPr>
          <w:sz w:val="22"/>
          <w:szCs w:val="22"/>
        </w:rPr>
        <w:t xml:space="preserve">kraujavimas į odą arba po oda; </w:t>
      </w:r>
    </w:p>
    <w:p w14:paraId="4F0F4264" w14:textId="77777777" w:rsidR="002A2FEA" w:rsidRPr="00AD68F9" w:rsidRDefault="002A2FEA">
      <w:pPr>
        <w:numPr>
          <w:ilvl w:val="0"/>
          <w:numId w:val="19"/>
        </w:numPr>
        <w:ind w:left="567" w:hanging="567"/>
        <w:rPr>
          <w:sz w:val="22"/>
          <w:szCs w:val="22"/>
        </w:rPr>
      </w:pPr>
      <w:r w:rsidRPr="00AD68F9">
        <w:rPr>
          <w:sz w:val="22"/>
          <w:szCs w:val="22"/>
        </w:rPr>
        <w:t xml:space="preserve">kraujavimas po operacijos; </w:t>
      </w:r>
    </w:p>
    <w:p w14:paraId="1772D078" w14:textId="77777777" w:rsidR="002A2FEA" w:rsidRPr="00AD68F9" w:rsidRDefault="002A2FEA">
      <w:pPr>
        <w:numPr>
          <w:ilvl w:val="0"/>
          <w:numId w:val="19"/>
        </w:numPr>
        <w:ind w:left="567" w:hanging="567"/>
        <w:rPr>
          <w:sz w:val="22"/>
          <w:szCs w:val="22"/>
        </w:rPr>
      </w:pPr>
      <w:r w:rsidRPr="00AD68F9">
        <w:rPr>
          <w:sz w:val="22"/>
          <w:szCs w:val="22"/>
        </w:rPr>
        <w:t>kraujo ar skysčio sunkimasis iš chirurginės žaizdos;</w:t>
      </w:r>
    </w:p>
    <w:p w14:paraId="2AB452C7" w14:textId="77777777" w:rsidR="002A2FEA" w:rsidRPr="00AD68F9" w:rsidRDefault="002A2FEA">
      <w:pPr>
        <w:numPr>
          <w:ilvl w:val="0"/>
          <w:numId w:val="19"/>
        </w:numPr>
        <w:ind w:left="567" w:hanging="567"/>
        <w:rPr>
          <w:sz w:val="22"/>
          <w:szCs w:val="22"/>
        </w:rPr>
      </w:pPr>
      <w:r w:rsidRPr="00AD68F9">
        <w:rPr>
          <w:sz w:val="22"/>
          <w:szCs w:val="22"/>
        </w:rPr>
        <w:t>galūnių tinimas;</w:t>
      </w:r>
    </w:p>
    <w:p w14:paraId="62D86532" w14:textId="77777777" w:rsidR="002A2FEA" w:rsidRPr="00AD68F9" w:rsidRDefault="002A2FEA">
      <w:pPr>
        <w:numPr>
          <w:ilvl w:val="0"/>
          <w:numId w:val="19"/>
        </w:numPr>
        <w:ind w:left="567" w:hanging="567"/>
        <w:rPr>
          <w:sz w:val="22"/>
          <w:szCs w:val="22"/>
        </w:rPr>
      </w:pPr>
      <w:r w:rsidRPr="00AD68F9">
        <w:rPr>
          <w:sz w:val="22"/>
          <w:szCs w:val="22"/>
        </w:rPr>
        <w:t>galūnių skausmas;</w:t>
      </w:r>
    </w:p>
    <w:p w14:paraId="22AF2541" w14:textId="77777777" w:rsidR="002A2FEA" w:rsidRPr="00AD68F9" w:rsidRDefault="002A2FEA">
      <w:pPr>
        <w:pStyle w:val="Sraopastraipa"/>
        <w:numPr>
          <w:ilvl w:val="0"/>
          <w:numId w:val="19"/>
        </w:numPr>
        <w:ind w:left="567" w:hanging="567"/>
        <w:rPr>
          <w:sz w:val="22"/>
          <w:szCs w:val="22"/>
        </w:rPr>
      </w:pPr>
      <w:r w:rsidRPr="00AD68F9">
        <w:rPr>
          <w:sz w:val="22"/>
          <w:szCs w:val="22"/>
        </w:rPr>
        <w:t>sutrikusi inkstų funkcija (gali būti pastebėta Jūsų gydytojo atliktuose tyrimuose);</w:t>
      </w:r>
    </w:p>
    <w:p w14:paraId="3434EC48" w14:textId="77777777" w:rsidR="002A2FEA" w:rsidRPr="00AD68F9" w:rsidRDefault="002A2FEA">
      <w:pPr>
        <w:numPr>
          <w:ilvl w:val="0"/>
          <w:numId w:val="19"/>
        </w:numPr>
        <w:ind w:left="567" w:hanging="567"/>
        <w:rPr>
          <w:sz w:val="22"/>
          <w:szCs w:val="22"/>
        </w:rPr>
      </w:pPr>
      <w:r w:rsidRPr="00AD68F9">
        <w:rPr>
          <w:sz w:val="22"/>
          <w:szCs w:val="22"/>
        </w:rPr>
        <w:t>karščiavimas;</w:t>
      </w:r>
    </w:p>
    <w:p w14:paraId="6D594C70" w14:textId="77777777" w:rsidR="002A2FEA" w:rsidRPr="00AD68F9" w:rsidRDefault="002A2FEA">
      <w:pPr>
        <w:numPr>
          <w:ilvl w:val="0"/>
          <w:numId w:val="19"/>
        </w:numPr>
        <w:ind w:left="567" w:hanging="567"/>
        <w:rPr>
          <w:sz w:val="22"/>
          <w:szCs w:val="22"/>
        </w:rPr>
      </w:pPr>
      <w:r w:rsidRPr="00AD68F9">
        <w:rPr>
          <w:sz w:val="22"/>
          <w:szCs w:val="22"/>
        </w:rPr>
        <w:t>pilvo skausmas, nevirškinimas, pykinimas, vėmimas, vidurių užkietėjimas, viduriavimas;</w:t>
      </w:r>
    </w:p>
    <w:p w14:paraId="15D64D11" w14:textId="77777777" w:rsidR="002A2FEA" w:rsidRPr="00AD68F9" w:rsidRDefault="002A2FEA">
      <w:pPr>
        <w:numPr>
          <w:ilvl w:val="0"/>
          <w:numId w:val="19"/>
        </w:numPr>
        <w:ind w:left="567" w:hanging="567"/>
        <w:rPr>
          <w:sz w:val="22"/>
          <w:szCs w:val="22"/>
        </w:rPr>
      </w:pPr>
      <w:r w:rsidRPr="00AD68F9">
        <w:rPr>
          <w:sz w:val="22"/>
          <w:szCs w:val="22"/>
        </w:rPr>
        <w:t>sumažėjęs kraujospūdis (simptomai gali būti galvos svaigimas ar alpimas stojantis);</w:t>
      </w:r>
    </w:p>
    <w:p w14:paraId="595739B3" w14:textId="77777777" w:rsidR="002A2FEA" w:rsidRPr="00AD68F9" w:rsidRDefault="002A2FEA">
      <w:pPr>
        <w:numPr>
          <w:ilvl w:val="0"/>
          <w:numId w:val="19"/>
        </w:numPr>
        <w:ind w:left="567" w:hanging="567"/>
        <w:rPr>
          <w:sz w:val="22"/>
          <w:szCs w:val="22"/>
        </w:rPr>
      </w:pPr>
      <w:r w:rsidRPr="00AD68F9">
        <w:rPr>
          <w:sz w:val="22"/>
          <w:szCs w:val="22"/>
        </w:rPr>
        <w:t>jėgos ir energijos sumažėjimas (silpnumas, nuovargis), galvos skausmas, galvos svaigimas;</w:t>
      </w:r>
    </w:p>
    <w:p w14:paraId="024D6E89" w14:textId="77777777" w:rsidR="002A2FEA" w:rsidRPr="00AD68F9" w:rsidRDefault="002A2FEA">
      <w:pPr>
        <w:numPr>
          <w:ilvl w:val="0"/>
          <w:numId w:val="19"/>
        </w:numPr>
        <w:ind w:left="567" w:hanging="567"/>
        <w:rPr>
          <w:sz w:val="22"/>
          <w:szCs w:val="22"/>
        </w:rPr>
      </w:pPr>
      <w:r w:rsidRPr="00AD68F9">
        <w:rPr>
          <w:sz w:val="22"/>
          <w:szCs w:val="22"/>
        </w:rPr>
        <w:lastRenderedPageBreak/>
        <w:t>išbėrimas, odos niežėjimas;</w:t>
      </w:r>
    </w:p>
    <w:p w14:paraId="6F961D76" w14:textId="77777777" w:rsidR="002A2FEA" w:rsidRPr="00AD68F9" w:rsidRDefault="002A2FEA">
      <w:pPr>
        <w:numPr>
          <w:ilvl w:val="0"/>
          <w:numId w:val="19"/>
        </w:numPr>
        <w:ind w:left="567" w:hanging="567"/>
        <w:rPr>
          <w:sz w:val="22"/>
          <w:szCs w:val="22"/>
        </w:rPr>
      </w:pPr>
      <w:r w:rsidRPr="00AD68F9">
        <w:rPr>
          <w:sz w:val="22"/>
          <w:szCs w:val="22"/>
        </w:rPr>
        <w:t>kraujo tyrimai gali rodyti kai kurių kepenų fermentų aktyvumo padidėjimą.</w:t>
      </w:r>
    </w:p>
    <w:p w14:paraId="6CF531B3" w14:textId="77777777" w:rsidR="002A2FEA" w:rsidRPr="00AD68F9" w:rsidRDefault="002A2FEA" w:rsidP="002A2FEA">
      <w:pPr>
        <w:rPr>
          <w:sz w:val="22"/>
          <w:szCs w:val="22"/>
        </w:rPr>
      </w:pPr>
    </w:p>
    <w:p w14:paraId="15809E49" w14:textId="77777777" w:rsidR="002A2FEA" w:rsidRPr="00AD68F9" w:rsidRDefault="002A2FEA" w:rsidP="002A2FEA">
      <w:pPr>
        <w:rPr>
          <w:sz w:val="22"/>
          <w:szCs w:val="22"/>
        </w:rPr>
      </w:pPr>
      <w:r>
        <w:rPr>
          <w:b/>
          <w:bCs/>
          <w:noProof/>
          <w:snapToGrid w:val="0"/>
          <w:color w:val="auto"/>
          <w:sz w:val="22"/>
          <w:szCs w:val="22"/>
          <w:lang w:eastAsia="en-US"/>
        </w:rPr>
        <w:t>Ned</w:t>
      </w:r>
      <w:r w:rsidRPr="00B327AD">
        <w:rPr>
          <w:b/>
          <w:bCs/>
          <w:noProof/>
          <w:snapToGrid w:val="0"/>
          <w:color w:val="auto"/>
          <w:sz w:val="22"/>
          <w:szCs w:val="22"/>
          <w:lang w:eastAsia="en-US"/>
        </w:rPr>
        <w:t>ažni šalutinio poveikio reiškiniai (gali pasireikšti rečiau kaip 1 iš 10</w:t>
      </w:r>
      <w:r>
        <w:rPr>
          <w:b/>
          <w:bCs/>
          <w:noProof/>
          <w:snapToGrid w:val="0"/>
          <w:color w:val="auto"/>
          <w:sz w:val="22"/>
          <w:szCs w:val="22"/>
          <w:lang w:eastAsia="en-US"/>
        </w:rPr>
        <w:t>0</w:t>
      </w:r>
      <w:r w:rsidRPr="00B327AD">
        <w:rPr>
          <w:b/>
          <w:bCs/>
          <w:noProof/>
          <w:snapToGrid w:val="0"/>
          <w:color w:val="auto"/>
          <w:sz w:val="22"/>
          <w:szCs w:val="22"/>
          <w:lang w:eastAsia="en-US"/>
        </w:rPr>
        <w:t xml:space="preserve"> asmenų)</w:t>
      </w:r>
      <w:r w:rsidRPr="0059549A">
        <w:rPr>
          <w:b/>
          <w:bCs/>
          <w:sz w:val="22"/>
          <w:szCs w:val="22"/>
        </w:rPr>
        <w:t>:</w:t>
      </w:r>
    </w:p>
    <w:p w14:paraId="02450C8C" w14:textId="77777777" w:rsidR="002A2FEA" w:rsidRPr="00AD68F9" w:rsidRDefault="002A2FEA">
      <w:pPr>
        <w:numPr>
          <w:ilvl w:val="0"/>
          <w:numId w:val="20"/>
        </w:numPr>
        <w:ind w:left="567" w:hanging="567"/>
        <w:rPr>
          <w:sz w:val="22"/>
          <w:szCs w:val="22"/>
        </w:rPr>
      </w:pPr>
      <w:r w:rsidRPr="00AD68F9">
        <w:rPr>
          <w:sz w:val="22"/>
          <w:szCs w:val="22"/>
        </w:rPr>
        <w:t>kraujavimas į smegenis ar į kaukolės vidų</w:t>
      </w:r>
      <w:r>
        <w:rPr>
          <w:sz w:val="22"/>
          <w:szCs w:val="22"/>
        </w:rPr>
        <w:t xml:space="preserve"> (</w:t>
      </w:r>
      <w:r w:rsidRPr="00E02ED7">
        <w:rPr>
          <w:sz w:val="22"/>
          <w:szCs w:val="22"/>
          <w:lang w:eastAsia="lt-LT"/>
        </w:rPr>
        <w:t>žr. aukščiau, „Kraujavimo požymiai“)</w:t>
      </w:r>
      <w:r w:rsidRPr="00AD68F9">
        <w:rPr>
          <w:sz w:val="22"/>
          <w:szCs w:val="22"/>
        </w:rPr>
        <w:t>;</w:t>
      </w:r>
    </w:p>
    <w:p w14:paraId="2DFF08EA" w14:textId="77777777" w:rsidR="002A2FEA" w:rsidRPr="00AD68F9" w:rsidRDefault="002A2FEA">
      <w:pPr>
        <w:pStyle w:val="Sraopastraipa"/>
        <w:numPr>
          <w:ilvl w:val="0"/>
          <w:numId w:val="20"/>
        </w:numPr>
        <w:ind w:left="567" w:hanging="567"/>
        <w:rPr>
          <w:sz w:val="22"/>
          <w:szCs w:val="22"/>
        </w:rPr>
      </w:pPr>
      <w:r w:rsidRPr="00AD68F9">
        <w:rPr>
          <w:sz w:val="22"/>
          <w:szCs w:val="22"/>
        </w:rPr>
        <w:t>kraujavimas į sąnarį, sukeliantis skausmą ir tinimą;</w:t>
      </w:r>
      <w:r w:rsidRPr="00AD68F9">
        <w:t xml:space="preserve"> </w:t>
      </w:r>
    </w:p>
    <w:p w14:paraId="2C05B960" w14:textId="76F42087" w:rsidR="002A2FEA" w:rsidRPr="00AD68F9" w:rsidRDefault="002A2FEA">
      <w:pPr>
        <w:pStyle w:val="Sraopastraipa"/>
        <w:numPr>
          <w:ilvl w:val="0"/>
          <w:numId w:val="20"/>
        </w:numPr>
        <w:ind w:left="567" w:hanging="567"/>
        <w:rPr>
          <w:sz w:val="22"/>
          <w:szCs w:val="22"/>
        </w:rPr>
      </w:pPr>
      <w:r w:rsidRPr="00AD68F9">
        <w:rPr>
          <w:sz w:val="22"/>
          <w:szCs w:val="22"/>
        </w:rPr>
        <w:t>trombocitopenija (sumažėjęs kraujo plokštelių, kurios padeda kraujyje susidaryti krešuliui, skaičius);</w:t>
      </w:r>
    </w:p>
    <w:p w14:paraId="72A5637A" w14:textId="77777777" w:rsidR="002A2FEA" w:rsidRPr="00AD68F9" w:rsidRDefault="002A2FEA">
      <w:pPr>
        <w:pStyle w:val="Sraopastraipa"/>
        <w:numPr>
          <w:ilvl w:val="0"/>
          <w:numId w:val="20"/>
        </w:numPr>
        <w:ind w:left="567" w:hanging="567"/>
        <w:rPr>
          <w:sz w:val="22"/>
          <w:szCs w:val="22"/>
        </w:rPr>
      </w:pPr>
      <w:r w:rsidRPr="00AD68F9">
        <w:rPr>
          <w:sz w:val="22"/>
          <w:szCs w:val="22"/>
        </w:rPr>
        <w:t>alerginės reakcijos, įskaitant alergines odos reakcijas;</w:t>
      </w:r>
    </w:p>
    <w:p w14:paraId="4DE623B9" w14:textId="77777777" w:rsidR="002A2FEA" w:rsidRPr="00AD68F9" w:rsidRDefault="002A2FEA">
      <w:pPr>
        <w:pStyle w:val="Sraopastraipa"/>
        <w:numPr>
          <w:ilvl w:val="0"/>
          <w:numId w:val="20"/>
        </w:numPr>
        <w:ind w:left="567" w:hanging="567"/>
        <w:rPr>
          <w:sz w:val="22"/>
          <w:szCs w:val="22"/>
        </w:rPr>
      </w:pPr>
      <w:r w:rsidRPr="00AD68F9">
        <w:rPr>
          <w:sz w:val="22"/>
          <w:szCs w:val="22"/>
        </w:rPr>
        <w:t>sutrikusi kepenų funkcija (gali būti pastebėta Jūsų gydytojo atliktuose tyrimuose);</w:t>
      </w:r>
    </w:p>
    <w:p w14:paraId="10F55956" w14:textId="77777777" w:rsidR="002A2FEA" w:rsidRPr="00AD68F9" w:rsidRDefault="002A2FEA">
      <w:pPr>
        <w:pStyle w:val="Sraopastraipa"/>
        <w:numPr>
          <w:ilvl w:val="0"/>
          <w:numId w:val="20"/>
        </w:numPr>
        <w:ind w:left="567" w:hanging="567"/>
        <w:rPr>
          <w:sz w:val="22"/>
          <w:szCs w:val="22"/>
        </w:rPr>
      </w:pPr>
      <w:r w:rsidRPr="00AD68F9">
        <w:rPr>
          <w:sz w:val="22"/>
          <w:szCs w:val="22"/>
        </w:rPr>
        <w:t>kraujo tyrimai gali rodyti bilirubino, kai kurių kasos ar kepenų fermentų aktyvumo arba kraujo plokštelių skaičiaus padidėjimą;</w:t>
      </w:r>
    </w:p>
    <w:p w14:paraId="2F70E5A6" w14:textId="77777777" w:rsidR="002A2FEA" w:rsidRPr="00AD68F9" w:rsidRDefault="002A2FEA">
      <w:pPr>
        <w:numPr>
          <w:ilvl w:val="0"/>
          <w:numId w:val="20"/>
        </w:numPr>
        <w:ind w:left="567" w:hanging="567"/>
        <w:rPr>
          <w:sz w:val="22"/>
          <w:szCs w:val="22"/>
        </w:rPr>
      </w:pPr>
      <w:r w:rsidRPr="00AD68F9">
        <w:rPr>
          <w:sz w:val="22"/>
          <w:szCs w:val="22"/>
        </w:rPr>
        <w:t>alpimas;</w:t>
      </w:r>
    </w:p>
    <w:p w14:paraId="1926EDFE" w14:textId="77777777" w:rsidR="002A2FEA" w:rsidRPr="00AD68F9" w:rsidRDefault="002A2FEA">
      <w:pPr>
        <w:numPr>
          <w:ilvl w:val="0"/>
          <w:numId w:val="20"/>
        </w:numPr>
        <w:ind w:left="567" w:hanging="567"/>
        <w:rPr>
          <w:sz w:val="22"/>
          <w:szCs w:val="22"/>
        </w:rPr>
      </w:pPr>
      <w:r w:rsidRPr="00AD68F9">
        <w:rPr>
          <w:sz w:val="22"/>
          <w:szCs w:val="22"/>
        </w:rPr>
        <w:t>bloga savijauta;</w:t>
      </w:r>
    </w:p>
    <w:p w14:paraId="0584F734" w14:textId="77777777" w:rsidR="002A2FEA" w:rsidRPr="00AD68F9" w:rsidRDefault="002A2FEA">
      <w:pPr>
        <w:numPr>
          <w:ilvl w:val="0"/>
          <w:numId w:val="20"/>
        </w:numPr>
        <w:ind w:left="567" w:hanging="567"/>
        <w:rPr>
          <w:sz w:val="22"/>
          <w:szCs w:val="22"/>
        </w:rPr>
      </w:pPr>
      <w:r w:rsidRPr="00AD68F9">
        <w:rPr>
          <w:sz w:val="22"/>
          <w:szCs w:val="22"/>
        </w:rPr>
        <w:t>dažnesnis širdies plakimas;</w:t>
      </w:r>
    </w:p>
    <w:p w14:paraId="590C35C5" w14:textId="77777777" w:rsidR="002A2FEA" w:rsidRPr="00AD68F9" w:rsidRDefault="002A2FEA">
      <w:pPr>
        <w:pStyle w:val="Sraopastraipa"/>
        <w:numPr>
          <w:ilvl w:val="0"/>
          <w:numId w:val="20"/>
        </w:numPr>
        <w:ind w:left="567" w:hanging="567"/>
        <w:rPr>
          <w:sz w:val="22"/>
          <w:szCs w:val="22"/>
        </w:rPr>
      </w:pPr>
      <w:r w:rsidRPr="00AD68F9">
        <w:rPr>
          <w:sz w:val="22"/>
          <w:szCs w:val="22"/>
        </w:rPr>
        <w:t>burnos džiūvimas;</w:t>
      </w:r>
    </w:p>
    <w:p w14:paraId="4477A307" w14:textId="77777777" w:rsidR="002A2FEA" w:rsidRPr="00AD68F9" w:rsidRDefault="002A2FEA">
      <w:pPr>
        <w:numPr>
          <w:ilvl w:val="0"/>
          <w:numId w:val="20"/>
        </w:numPr>
        <w:ind w:left="567" w:right="-29" w:hanging="567"/>
        <w:rPr>
          <w:sz w:val="22"/>
          <w:szCs w:val="22"/>
        </w:rPr>
      </w:pPr>
      <w:r w:rsidRPr="00AD68F9">
        <w:rPr>
          <w:sz w:val="22"/>
          <w:szCs w:val="22"/>
        </w:rPr>
        <w:t>dilgėlinė.</w:t>
      </w:r>
    </w:p>
    <w:p w14:paraId="3CB622ED" w14:textId="77777777" w:rsidR="002A2FEA" w:rsidRPr="00AD68F9" w:rsidRDefault="002A2FEA" w:rsidP="002A2FEA">
      <w:pPr>
        <w:ind w:left="567" w:right="-29" w:hanging="567"/>
        <w:rPr>
          <w:sz w:val="22"/>
          <w:szCs w:val="22"/>
        </w:rPr>
      </w:pPr>
    </w:p>
    <w:p w14:paraId="3266C0B4" w14:textId="77777777" w:rsidR="002A2FEA" w:rsidRPr="00AD68F9" w:rsidRDefault="002A2FEA" w:rsidP="002A2FEA">
      <w:pPr>
        <w:ind w:left="567" w:right="-29" w:hanging="567"/>
        <w:rPr>
          <w:sz w:val="22"/>
          <w:szCs w:val="22"/>
        </w:rPr>
      </w:pPr>
      <w:r>
        <w:rPr>
          <w:b/>
          <w:bCs/>
          <w:noProof/>
          <w:snapToGrid w:val="0"/>
          <w:color w:val="auto"/>
          <w:sz w:val="22"/>
          <w:szCs w:val="22"/>
          <w:lang w:eastAsia="en-US"/>
        </w:rPr>
        <w:t>Reti</w:t>
      </w:r>
      <w:r w:rsidRPr="00B327AD">
        <w:rPr>
          <w:b/>
          <w:bCs/>
          <w:noProof/>
          <w:snapToGrid w:val="0"/>
          <w:color w:val="auto"/>
          <w:sz w:val="22"/>
          <w:szCs w:val="22"/>
          <w:lang w:eastAsia="en-US"/>
        </w:rPr>
        <w:t xml:space="preserve"> šalutinio poveikio reiškiniai (gali pasireikšti rečiau kaip 1 iš 1</w:t>
      </w:r>
      <w:r>
        <w:rPr>
          <w:b/>
          <w:bCs/>
          <w:noProof/>
          <w:snapToGrid w:val="0"/>
          <w:color w:val="auto"/>
          <w:sz w:val="22"/>
          <w:szCs w:val="22"/>
          <w:lang w:eastAsia="en-US"/>
        </w:rPr>
        <w:t> 00</w:t>
      </w:r>
      <w:r w:rsidRPr="00B327AD">
        <w:rPr>
          <w:b/>
          <w:bCs/>
          <w:noProof/>
          <w:snapToGrid w:val="0"/>
          <w:color w:val="auto"/>
          <w:sz w:val="22"/>
          <w:szCs w:val="22"/>
          <w:lang w:eastAsia="en-US"/>
        </w:rPr>
        <w:t>0 asmenų)</w:t>
      </w:r>
      <w:r w:rsidRPr="0059549A">
        <w:rPr>
          <w:b/>
          <w:bCs/>
          <w:sz w:val="22"/>
          <w:szCs w:val="22"/>
        </w:rPr>
        <w:t>:</w:t>
      </w:r>
    </w:p>
    <w:p w14:paraId="2AFB94BB" w14:textId="5C77600A" w:rsidR="002A2FEA" w:rsidRPr="00AD68F9" w:rsidRDefault="002A2FEA">
      <w:pPr>
        <w:pStyle w:val="Sraopastraipa"/>
        <w:numPr>
          <w:ilvl w:val="0"/>
          <w:numId w:val="21"/>
        </w:numPr>
        <w:ind w:left="567" w:right="-29" w:hanging="567"/>
        <w:rPr>
          <w:sz w:val="22"/>
          <w:szCs w:val="22"/>
        </w:rPr>
      </w:pPr>
      <w:r w:rsidRPr="00AD68F9">
        <w:rPr>
          <w:sz w:val="22"/>
          <w:szCs w:val="22"/>
        </w:rPr>
        <w:t>kraujavimas į raumen</w:t>
      </w:r>
      <w:r w:rsidR="00B85B6E">
        <w:rPr>
          <w:sz w:val="22"/>
          <w:szCs w:val="22"/>
        </w:rPr>
        <w:t>is</w:t>
      </w:r>
      <w:r w:rsidRPr="00AD68F9">
        <w:rPr>
          <w:sz w:val="22"/>
          <w:szCs w:val="22"/>
        </w:rPr>
        <w:t>;</w:t>
      </w:r>
    </w:p>
    <w:p w14:paraId="10858D86" w14:textId="77777777" w:rsidR="002A2FEA" w:rsidRPr="00AD68F9" w:rsidRDefault="002A2FEA">
      <w:pPr>
        <w:numPr>
          <w:ilvl w:val="0"/>
          <w:numId w:val="21"/>
        </w:numPr>
        <w:ind w:left="567" w:right="-29" w:hanging="567"/>
        <w:rPr>
          <w:sz w:val="22"/>
          <w:szCs w:val="22"/>
        </w:rPr>
      </w:pPr>
      <w:r w:rsidRPr="00AD68F9">
        <w:rPr>
          <w:sz w:val="22"/>
          <w:szCs w:val="22"/>
        </w:rPr>
        <w:t>cholestazė (sumažėjęs tulžies nutekėjimas), hepatitas, įskaitant kepenų ląstelių pažeidimą (kepenų uždegimas, įskaitant kepenų pakenkimą);</w:t>
      </w:r>
    </w:p>
    <w:p w14:paraId="6E92FB02" w14:textId="77777777" w:rsidR="002A2FEA" w:rsidRPr="00AD68F9" w:rsidRDefault="002A2FEA">
      <w:pPr>
        <w:pStyle w:val="Sraopastraipa"/>
        <w:numPr>
          <w:ilvl w:val="0"/>
          <w:numId w:val="21"/>
        </w:numPr>
        <w:ind w:left="567" w:right="-29" w:hanging="567"/>
        <w:rPr>
          <w:sz w:val="22"/>
          <w:szCs w:val="22"/>
        </w:rPr>
      </w:pPr>
      <w:r w:rsidRPr="00AD68F9">
        <w:rPr>
          <w:sz w:val="22"/>
          <w:szCs w:val="22"/>
        </w:rPr>
        <w:t>odos ir akių pageltimas (gelta);</w:t>
      </w:r>
    </w:p>
    <w:p w14:paraId="17B477D0" w14:textId="77777777" w:rsidR="002A2FEA" w:rsidRPr="00AD68F9" w:rsidRDefault="002A2FEA">
      <w:pPr>
        <w:pStyle w:val="Sraopastraipa"/>
        <w:numPr>
          <w:ilvl w:val="0"/>
          <w:numId w:val="21"/>
        </w:numPr>
        <w:ind w:left="567" w:right="-29" w:hanging="567"/>
        <w:rPr>
          <w:sz w:val="22"/>
          <w:szCs w:val="22"/>
        </w:rPr>
      </w:pPr>
      <w:r w:rsidRPr="00AD68F9">
        <w:rPr>
          <w:sz w:val="22"/>
          <w:szCs w:val="22"/>
        </w:rPr>
        <w:t>lokalus patinimas;</w:t>
      </w:r>
    </w:p>
    <w:p w14:paraId="01651240" w14:textId="77777777" w:rsidR="002A2FEA" w:rsidRPr="00AD68F9" w:rsidRDefault="002A2FEA">
      <w:pPr>
        <w:pStyle w:val="Sraopastraipa"/>
        <w:numPr>
          <w:ilvl w:val="0"/>
          <w:numId w:val="21"/>
        </w:numPr>
        <w:ind w:left="567" w:right="-29" w:hanging="567"/>
        <w:rPr>
          <w:sz w:val="22"/>
          <w:szCs w:val="22"/>
        </w:rPr>
      </w:pPr>
      <w:r w:rsidRPr="00AD68F9">
        <w:rPr>
          <w:sz w:val="22"/>
          <w:szCs w:val="22"/>
        </w:rPr>
        <w:t>kraujo susikaupimas (hematoma) kirkšnyje – širdies procedūros, kai į kojos arteriją įstatomas kateteris, komplikacija (pseudoaneurizma).</w:t>
      </w:r>
    </w:p>
    <w:p w14:paraId="1D79D0C2" w14:textId="77777777" w:rsidR="002A2FEA" w:rsidRDefault="002A2FEA" w:rsidP="002A2FEA">
      <w:pPr>
        <w:ind w:left="567" w:right="-29" w:hanging="567"/>
        <w:rPr>
          <w:b/>
          <w:bCs/>
          <w:noProof/>
          <w:snapToGrid w:val="0"/>
          <w:color w:val="auto"/>
          <w:sz w:val="22"/>
          <w:szCs w:val="22"/>
          <w:lang w:eastAsia="en-US"/>
        </w:rPr>
      </w:pPr>
    </w:p>
    <w:p w14:paraId="654A5C18" w14:textId="77777777" w:rsidR="002A2FEA" w:rsidRPr="0007410F" w:rsidRDefault="002A2FEA" w:rsidP="002A2FEA">
      <w:pPr>
        <w:ind w:left="567" w:right="-29" w:hanging="567"/>
        <w:rPr>
          <w:sz w:val="22"/>
          <w:szCs w:val="22"/>
        </w:rPr>
      </w:pPr>
      <w:r>
        <w:rPr>
          <w:b/>
          <w:bCs/>
          <w:noProof/>
          <w:snapToGrid w:val="0"/>
          <w:color w:val="auto"/>
          <w:sz w:val="22"/>
          <w:szCs w:val="22"/>
          <w:lang w:eastAsia="en-US"/>
        </w:rPr>
        <w:t xml:space="preserve">Labai reti </w:t>
      </w:r>
      <w:r w:rsidRPr="00B327AD">
        <w:rPr>
          <w:b/>
          <w:bCs/>
          <w:noProof/>
          <w:snapToGrid w:val="0"/>
          <w:color w:val="auto"/>
          <w:sz w:val="22"/>
          <w:szCs w:val="22"/>
          <w:lang w:eastAsia="en-US"/>
        </w:rPr>
        <w:t>šalutinio poveikio reiškiniai (gali pasireikšti rečiau kaip 1 iš 10</w:t>
      </w:r>
      <w:r>
        <w:rPr>
          <w:b/>
          <w:bCs/>
          <w:noProof/>
          <w:snapToGrid w:val="0"/>
          <w:color w:val="auto"/>
          <w:sz w:val="22"/>
          <w:szCs w:val="22"/>
          <w:lang w:eastAsia="en-US"/>
        </w:rPr>
        <w:t> 000</w:t>
      </w:r>
      <w:r w:rsidRPr="00B327AD">
        <w:rPr>
          <w:b/>
          <w:bCs/>
          <w:noProof/>
          <w:snapToGrid w:val="0"/>
          <w:color w:val="auto"/>
          <w:sz w:val="22"/>
          <w:szCs w:val="22"/>
          <w:lang w:eastAsia="en-US"/>
        </w:rPr>
        <w:t xml:space="preserve"> asmenų)</w:t>
      </w:r>
      <w:r>
        <w:rPr>
          <w:b/>
          <w:bCs/>
          <w:noProof/>
          <w:snapToGrid w:val="0"/>
          <w:color w:val="auto"/>
          <w:sz w:val="22"/>
          <w:szCs w:val="22"/>
          <w:lang w:eastAsia="en-US"/>
        </w:rPr>
        <w:t>:</w:t>
      </w:r>
    </w:p>
    <w:p w14:paraId="70BC0435" w14:textId="3499826E" w:rsidR="002A2FEA" w:rsidRPr="00515C51" w:rsidRDefault="002A2FEA">
      <w:pPr>
        <w:pStyle w:val="Sraopastraipa"/>
        <w:numPr>
          <w:ilvl w:val="0"/>
          <w:numId w:val="27"/>
        </w:numPr>
        <w:ind w:left="567" w:right="-29" w:hanging="567"/>
        <w:rPr>
          <w:sz w:val="22"/>
          <w:szCs w:val="22"/>
        </w:rPr>
      </w:pPr>
      <w:r>
        <w:rPr>
          <w:sz w:val="22"/>
          <w:szCs w:val="22"/>
        </w:rPr>
        <w:t>eozinofilų</w:t>
      </w:r>
      <w:r w:rsidR="008E15F9">
        <w:rPr>
          <w:sz w:val="22"/>
          <w:szCs w:val="22"/>
        </w:rPr>
        <w:t xml:space="preserve">, </w:t>
      </w:r>
      <w:r w:rsidR="008E15F9" w:rsidRPr="008E15F9">
        <w:rPr>
          <w:sz w:val="22"/>
          <w:szCs w:val="22"/>
        </w:rPr>
        <w:t>tam tikros rūšies</w:t>
      </w:r>
      <w:r w:rsidR="008E15F9">
        <w:rPr>
          <w:sz w:val="22"/>
          <w:szCs w:val="22"/>
        </w:rPr>
        <w:t xml:space="preserve"> </w:t>
      </w:r>
      <w:r>
        <w:rPr>
          <w:sz w:val="22"/>
          <w:szCs w:val="22"/>
        </w:rPr>
        <w:t xml:space="preserve">baltųjų granulocitinių kraujo </w:t>
      </w:r>
      <w:r w:rsidR="00353AF7">
        <w:rPr>
          <w:sz w:val="22"/>
          <w:szCs w:val="22"/>
        </w:rPr>
        <w:t>kūnelių sankaupos</w:t>
      </w:r>
      <w:r>
        <w:rPr>
          <w:sz w:val="22"/>
          <w:szCs w:val="22"/>
        </w:rPr>
        <w:t>, kuri</w:t>
      </w:r>
      <w:r w:rsidR="00353AF7">
        <w:rPr>
          <w:sz w:val="22"/>
          <w:szCs w:val="22"/>
        </w:rPr>
        <w:t>o</w:t>
      </w:r>
      <w:r>
        <w:rPr>
          <w:sz w:val="22"/>
          <w:szCs w:val="22"/>
        </w:rPr>
        <w:t xml:space="preserve">s sukelia uždegimą </w:t>
      </w:r>
      <w:r w:rsidR="00A12B41">
        <w:rPr>
          <w:sz w:val="22"/>
          <w:szCs w:val="22"/>
        </w:rPr>
        <w:t xml:space="preserve">plaučiuose </w:t>
      </w:r>
      <w:r>
        <w:rPr>
          <w:sz w:val="22"/>
          <w:szCs w:val="22"/>
        </w:rPr>
        <w:t>(eozinofilin</w:t>
      </w:r>
      <w:r w:rsidR="00A12B41">
        <w:rPr>
          <w:sz w:val="22"/>
          <w:szCs w:val="22"/>
        </w:rPr>
        <w:t>ė</w:t>
      </w:r>
      <w:r>
        <w:rPr>
          <w:sz w:val="22"/>
          <w:szCs w:val="22"/>
        </w:rPr>
        <w:t xml:space="preserve"> pneumonij</w:t>
      </w:r>
      <w:r w:rsidR="00A12B41">
        <w:rPr>
          <w:sz w:val="22"/>
          <w:szCs w:val="22"/>
        </w:rPr>
        <w:t>a</w:t>
      </w:r>
      <w:r>
        <w:rPr>
          <w:sz w:val="22"/>
          <w:szCs w:val="22"/>
        </w:rPr>
        <w:t>).</w:t>
      </w:r>
    </w:p>
    <w:p w14:paraId="77FA5498" w14:textId="77777777" w:rsidR="002A2FEA" w:rsidRPr="00AD68F9" w:rsidRDefault="002A2FEA" w:rsidP="002A2FEA">
      <w:pPr>
        <w:ind w:left="567" w:right="-29" w:hanging="567"/>
        <w:rPr>
          <w:b/>
          <w:sz w:val="22"/>
          <w:szCs w:val="22"/>
        </w:rPr>
      </w:pPr>
    </w:p>
    <w:p w14:paraId="598C486C" w14:textId="77777777" w:rsidR="002A2FEA" w:rsidRPr="00AD68F9" w:rsidRDefault="002A2FEA" w:rsidP="002A2FEA">
      <w:pPr>
        <w:tabs>
          <w:tab w:val="clear" w:pos="567"/>
          <w:tab w:val="left" w:pos="0"/>
        </w:tabs>
        <w:ind w:right="-29"/>
        <w:rPr>
          <w:sz w:val="22"/>
          <w:szCs w:val="22"/>
        </w:rPr>
      </w:pPr>
      <w:r w:rsidRPr="00CC7B49">
        <w:rPr>
          <w:b/>
          <w:bCs/>
          <w:noProof/>
          <w:snapToGrid w:val="0"/>
          <w:color w:val="auto"/>
          <w:sz w:val="22"/>
          <w:szCs w:val="22"/>
          <w:lang w:eastAsia="en-US"/>
        </w:rPr>
        <w:t>Šalutinio poveikio reiškiniai, kurių dažnis nežinomas (negali būti apskaičiuotas pagal turimus duomenis):</w:t>
      </w:r>
    </w:p>
    <w:p w14:paraId="6168D6EF" w14:textId="7CF5B052" w:rsidR="0095623F" w:rsidRPr="006C5CE6" w:rsidRDefault="002A2FEA">
      <w:pPr>
        <w:pStyle w:val="Sraopastraipa"/>
        <w:numPr>
          <w:ilvl w:val="0"/>
          <w:numId w:val="22"/>
        </w:numPr>
        <w:ind w:left="567" w:right="-29" w:hanging="567"/>
        <w:rPr>
          <w:sz w:val="22"/>
          <w:szCs w:val="22"/>
        </w:rPr>
      </w:pPr>
      <w:r w:rsidRPr="00AD68F9">
        <w:rPr>
          <w:sz w:val="22"/>
          <w:szCs w:val="22"/>
        </w:rPr>
        <w:t>inkstų nepakankamumas po stipraus kraujavimo;</w:t>
      </w:r>
      <w:r w:rsidR="0037219B" w:rsidRPr="0037219B">
        <w:t xml:space="preserve"> </w:t>
      </w:r>
    </w:p>
    <w:p w14:paraId="170B03C4" w14:textId="38CC2463" w:rsidR="000B73D5" w:rsidRPr="0095623F" w:rsidRDefault="000B73D5" w:rsidP="0095623F">
      <w:pPr>
        <w:pStyle w:val="Sraopastraipa"/>
        <w:numPr>
          <w:ilvl w:val="0"/>
          <w:numId w:val="22"/>
        </w:numPr>
        <w:ind w:left="567" w:right="-29" w:hanging="567"/>
        <w:rPr>
          <w:sz w:val="22"/>
          <w:szCs w:val="22"/>
        </w:rPr>
      </w:pPr>
      <w:r w:rsidRPr="0095623F">
        <w:rPr>
          <w:sz w:val="22"/>
          <w:szCs w:val="22"/>
        </w:rPr>
        <w:t>kraujavimas iš inkstų, kartais su krauju šlapime, d</w:t>
      </w:r>
      <w:r w:rsidR="0095623F" w:rsidRPr="0095623F">
        <w:rPr>
          <w:sz w:val="22"/>
          <w:szCs w:val="22"/>
        </w:rPr>
        <w:t>ė</w:t>
      </w:r>
      <w:r w:rsidRPr="0095623F">
        <w:rPr>
          <w:sz w:val="22"/>
          <w:szCs w:val="22"/>
        </w:rPr>
        <w:t>l kurio sutrinka normali inskt</w:t>
      </w:r>
      <w:r w:rsidR="0095623F" w:rsidRPr="0095623F">
        <w:rPr>
          <w:sz w:val="22"/>
          <w:szCs w:val="22"/>
        </w:rPr>
        <w:t>ų</w:t>
      </w:r>
      <w:r w:rsidRPr="0095623F">
        <w:rPr>
          <w:sz w:val="22"/>
          <w:szCs w:val="22"/>
        </w:rPr>
        <w:t xml:space="preserve"> veikla (su</w:t>
      </w:r>
    </w:p>
    <w:p w14:paraId="626F7AF5" w14:textId="170B90DF" w:rsidR="000B73D5" w:rsidRPr="0095623F" w:rsidRDefault="000B73D5" w:rsidP="0095623F">
      <w:pPr>
        <w:ind w:right="-29"/>
        <w:rPr>
          <w:sz w:val="22"/>
          <w:szCs w:val="22"/>
        </w:rPr>
      </w:pPr>
      <w:r w:rsidRPr="0095623F">
        <w:rPr>
          <w:sz w:val="22"/>
          <w:szCs w:val="22"/>
        </w:rPr>
        <w:t>antikoaguliantais susijusi nefropatija);</w:t>
      </w:r>
    </w:p>
    <w:p w14:paraId="5F40D4EA" w14:textId="5C720364" w:rsidR="002A2FEA" w:rsidRPr="00AD68F9" w:rsidRDefault="002A2FEA">
      <w:pPr>
        <w:pStyle w:val="Sraopastraipa"/>
        <w:numPr>
          <w:ilvl w:val="0"/>
          <w:numId w:val="22"/>
        </w:numPr>
        <w:ind w:left="567" w:right="-29" w:hanging="567"/>
        <w:rPr>
          <w:sz w:val="22"/>
          <w:szCs w:val="22"/>
        </w:rPr>
      </w:pPr>
      <w:r w:rsidRPr="00AD68F9">
        <w:rPr>
          <w:sz w:val="22"/>
          <w:szCs w:val="22"/>
        </w:rPr>
        <w:t>padidėjęs spaudimas kojų ar rankų raumenyse po kraujavimo, dėl ko gali skaudėti, tinti, sutrikti jutimas, pasireikšti tirpimas ar paralyžius (suspaudimo sindromas po kraujavimo).</w:t>
      </w:r>
    </w:p>
    <w:p w14:paraId="5534F6A3" w14:textId="77777777" w:rsidR="002A2FEA" w:rsidRPr="00AD68F9" w:rsidRDefault="002A2FEA" w:rsidP="002A2FEA">
      <w:pPr>
        <w:ind w:left="567" w:right="-29" w:hanging="567"/>
        <w:rPr>
          <w:sz w:val="22"/>
          <w:szCs w:val="22"/>
        </w:rPr>
      </w:pPr>
    </w:p>
    <w:p w14:paraId="6BE6BF0D" w14:textId="77777777" w:rsidR="002A2FEA" w:rsidRPr="00AD68F9" w:rsidRDefault="002A2FEA" w:rsidP="002A2FEA">
      <w:pPr>
        <w:rPr>
          <w:rFonts w:eastAsia="SimSun"/>
          <w:sz w:val="22"/>
          <w:szCs w:val="22"/>
        </w:rPr>
      </w:pPr>
      <w:r w:rsidRPr="00AD68F9">
        <w:rPr>
          <w:b/>
          <w:sz w:val="22"/>
          <w:szCs w:val="22"/>
        </w:rPr>
        <w:t>Pranešimas apie šalutinį poveikį</w:t>
      </w:r>
    </w:p>
    <w:p w14:paraId="0E3C4EE3" w14:textId="77777777" w:rsidR="002A2FEA" w:rsidRPr="0007410F" w:rsidRDefault="002A2FEA" w:rsidP="002A2FEA">
      <w:pPr>
        <w:pStyle w:val="BodytextAgency"/>
        <w:spacing w:after="0" w:line="100" w:lineRule="atLeast"/>
        <w:rPr>
          <w:rFonts w:ascii="Times New Roman" w:hAnsi="Times New Roman" w:cs="Times New Roman"/>
          <w:sz w:val="22"/>
          <w:szCs w:val="22"/>
        </w:rPr>
      </w:pPr>
      <w:r w:rsidRPr="00457F39">
        <w:rPr>
          <w:rFonts w:ascii="Times New Roman" w:eastAsia="Times New Roman" w:hAnsi="Times New Roman" w:cs="Times New Roman"/>
          <w:snapToGrid w:val="0"/>
          <w:color w:val="auto"/>
          <w:sz w:val="22"/>
          <w:szCs w:val="20"/>
          <w:lang w:eastAsia="en-US"/>
        </w:rPr>
        <w:t>Jeigu pasireiškė šalutinis poveikis, įskaitant šiame lapelyje nenurodytą, pasakykite gydytojui arba</w:t>
      </w:r>
      <w:r>
        <w:rPr>
          <w:rFonts w:ascii="Times New Roman" w:eastAsia="Times New Roman" w:hAnsi="Times New Roman" w:cs="Times New Roman"/>
          <w:snapToGrid w:val="0"/>
          <w:color w:val="auto"/>
          <w:sz w:val="22"/>
          <w:szCs w:val="20"/>
          <w:lang w:eastAsia="en-US"/>
        </w:rPr>
        <w:t xml:space="preserve"> </w:t>
      </w:r>
      <w:r w:rsidRPr="00457F39">
        <w:rPr>
          <w:rFonts w:ascii="Times New Roman" w:eastAsia="Times New Roman" w:hAnsi="Times New Roman" w:cs="Times New Roman"/>
          <w:snapToGrid w:val="0"/>
          <w:color w:val="auto"/>
          <w:sz w:val="22"/>
          <w:szCs w:val="20"/>
          <w:lang w:eastAsia="en-US"/>
        </w:rPr>
        <w:t xml:space="preserve">vaistininkui. Pranešimą apie šalutinį poveikį galite pateikti šiais būdais: tiesiogiai užpildant formą internetu Valstybinės vaistų kontrolės tarnybos prie Lietuvos Respublikos sveikatos apsaugos ministerijos Vaistinių preparatų informacinėje sistemoje </w:t>
      </w:r>
      <w:hyperlink r:id="rId26" w:history="1">
        <w:r w:rsidRPr="00457F39">
          <w:rPr>
            <w:rFonts w:ascii="Times New Roman" w:eastAsia="Times New Roman" w:hAnsi="Times New Roman" w:cs="Times New Roman"/>
            <w:snapToGrid w:val="0"/>
            <w:color w:val="0000FF"/>
            <w:sz w:val="22"/>
            <w:szCs w:val="20"/>
            <w:u w:val="single"/>
            <w:lang w:eastAsia="en-US"/>
          </w:rPr>
          <w:t>https://vapris.vvkt.lt/vvkt-web/public/nrv</w:t>
        </w:r>
      </w:hyperlink>
      <w:r w:rsidRPr="00457F39">
        <w:rPr>
          <w:rFonts w:ascii="Times New Roman" w:eastAsia="Times New Roman" w:hAnsi="Times New Roman" w:cs="Times New Roman"/>
          <w:snapToGrid w:val="0"/>
          <w:color w:val="auto"/>
          <w:sz w:val="22"/>
          <w:szCs w:val="20"/>
          <w:lang w:eastAsia="en-US"/>
        </w:rPr>
        <w:t xml:space="preserve"> arba užpildant Paciento pranešimo apie įtariamą nepageidaujamą reakciją (ĮNR) formą, kuri skelbiama </w:t>
      </w:r>
      <w:hyperlink r:id="rId27" w:history="1">
        <w:r w:rsidRPr="00457F39">
          <w:rPr>
            <w:rFonts w:ascii="Times New Roman" w:eastAsia="Times New Roman" w:hAnsi="Times New Roman" w:cs="Times New Roman"/>
            <w:snapToGrid w:val="0"/>
            <w:color w:val="0000FF"/>
            <w:sz w:val="22"/>
            <w:szCs w:val="20"/>
            <w:u w:val="single"/>
            <w:lang w:eastAsia="en-US"/>
          </w:rPr>
          <w:t>https://www.vvkt.lt/index.php?4004286486</w:t>
        </w:r>
      </w:hyperlink>
      <w:r w:rsidRPr="00457F39">
        <w:rPr>
          <w:rFonts w:ascii="Times New Roman" w:eastAsia="Times New Roman" w:hAnsi="Times New Roman" w:cs="Times New Roman"/>
          <w:snapToGrid w:val="0"/>
          <w:color w:val="auto"/>
          <w:sz w:val="22"/>
          <w:szCs w:val="20"/>
          <w:lang w:eastAsia="en-US"/>
        </w:rPr>
        <w:t xml:space="preserve">, ir atsiunčiant elektroniniu paštu (adresu </w:t>
      </w:r>
      <w:hyperlink r:id="rId28" w:history="1">
        <w:r w:rsidRPr="00457F39">
          <w:rPr>
            <w:rFonts w:ascii="Times New Roman" w:eastAsia="Times New Roman" w:hAnsi="Times New Roman" w:cs="Times New Roman"/>
            <w:snapToGrid w:val="0"/>
            <w:color w:val="0000FF"/>
            <w:sz w:val="22"/>
            <w:szCs w:val="20"/>
            <w:u w:val="single"/>
            <w:lang w:eastAsia="en-US"/>
          </w:rPr>
          <w:t>NepageidaujamaR@vvkt.lt</w:t>
        </w:r>
      </w:hyperlink>
      <w:r w:rsidRPr="00457F39">
        <w:rPr>
          <w:rFonts w:ascii="Times New Roman" w:eastAsia="Times New Roman" w:hAnsi="Times New Roman" w:cs="Times New Roman"/>
          <w:snapToGrid w:val="0"/>
          <w:color w:val="auto"/>
          <w:sz w:val="22"/>
          <w:szCs w:val="20"/>
          <w:lang w:eastAsia="en-US"/>
        </w:rPr>
        <w:t>) arba nemokamu telefonu 8 800 73 568. Pranešdami apie šalutinį poveikį galite mums padėti gauti daugiau informacijos apie šio vaisto saugumą.</w:t>
      </w:r>
    </w:p>
    <w:p w14:paraId="3AAB0300" w14:textId="77777777" w:rsidR="002A2FEA" w:rsidRPr="00AD68F9" w:rsidRDefault="002A2FEA" w:rsidP="002A2FEA">
      <w:pPr>
        <w:rPr>
          <w:sz w:val="22"/>
          <w:szCs w:val="22"/>
        </w:rPr>
      </w:pPr>
    </w:p>
    <w:p w14:paraId="4D9EFB1B" w14:textId="77777777" w:rsidR="002A2FEA" w:rsidRPr="00AD68F9" w:rsidRDefault="002A2FEA" w:rsidP="002A2FEA">
      <w:pPr>
        <w:rPr>
          <w:sz w:val="22"/>
          <w:szCs w:val="22"/>
        </w:rPr>
      </w:pPr>
    </w:p>
    <w:p w14:paraId="6714080F" w14:textId="77777777" w:rsidR="002A2FEA" w:rsidRPr="00AD68F9" w:rsidRDefault="002A2FEA" w:rsidP="002A2FEA">
      <w:pPr>
        <w:tabs>
          <w:tab w:val="clear" w:pos="567"/>
        </w:tabs>
        <w:spacing w:line="100" w:lineRule="atLeast"/>
        <w:ind w:left="567" w:right="-2" w:hanging="567"/>
        <w:rPr>
          <w:sz w:val="22"/>
          <w:szCs w:val="22"/>
        </w:rPr>
      </w:pPr>
      <w:r w:rsidRPr="00AD68F9">
        <w:rPr>
          <w:b/>
          <w:sz w:val="22"/>
          <w:szCs w:val="22"/>
        </w:rPr>
        <w:t>5.</w:t>
      </w:r>
      <w:r w:rsidRPr="00AD68F9">
        <w:rPr>
          <w:b/>
          <w:sz w:val="22"/>
          <w:szCs w:val="22"/>
        </w:rPr>
        <w:tab/>
        <w:t xml:space="preserve">Kaip laikyti </w:t>
      </w:r>
      <w:r>
        <w:rPr>
          <w:b/>
          <w:sz w:val="22"/>
          <w:szCs w:val="22"/>
        </w:rPr>
        <w:t>Xabo</w:t>
      </w:r>
      <w:r w:rsidRPr="00AD68F9">
        <w:rPr>
          <w:b/>
          <w:sz w:val="22"/>
          <w:szCs w:val="22"/>
        </w:rPr>
        <w:t>plax</w:t>
      </w:r>
    </w:p>
    <w:p w14:paraId="06860BB5" w14:textId="77777777" w:rsidR="002A2FEA" w:rsidRPr="00AD68F9" w:rsidRDefault="002A2FEA" w:rsidP="002A2FEA">
      <w:pPr>
        <w:tabs>
          <w:tab w:val="clear" w:pos="567"/>
        </w:tabs>
        <w:spacing w:line="100" w:lineRule="atLeast"/>
        <w:ind w:right="-2"/>
        <w:rPr>
          <w:sz w:val="22"/>
          <w:szCs w:val="22"/>
        </w:rPr>
      </w:pPr>
    </w:p>
    <w:p w14:paraId="5F7BD394" w14:textId="77777777" w:rsidR="002A2FEA" w:rsidRPr="00AD68F9" w:rsidRDefault="002A2FEA" w:rsidP="002A2FEA">
      <w:pPr>
        <w:tabs>
          <w:tab w:val="clear" w:pos="567"/>
        </w:tabs>
        <w:spacing w:line="100" w:lineRule="atLeast"/>
        <w:ind w:right="-2"/>
        <w:rPr>
          <w:sz w:val="22"/>
          <w:szCs w:val="22"/>
        </w:rPr>
      </w:pPr>
      <w:r w:rsidRPr="00AD68F9">
        <w:rPr>
          <w:sz w:val="22"/>
          <w:szCs w:val="22"/>
        </w:rPr>
        <w:t>Šį vaistą laikykite vaikams nepastebimoje ir nepasiekiamoje vietoje.</w:t>
      </w:r>
    </w:p>
    <w:p w14:paraId="2C70B0C7" w14:textId="77777777" w:rsidR="002A2FEA" w:rsidRPr="00AD68F9" w:rsidRDefault="002A2FEA" w:rsidP="002A2FEA">
      <w:pPr>
        <w:tabs>
          <w:tab w:val="clear" w:pos="567"/>
        </w:tabs>
        <w:spacing w:line="100" w:lineRule="atLeast"/>
        <w:ind w:right="-2"/>
        <w:rPr>
          <w:sz w:val="22"/>
          <w:szCs w:val="22"/>
        </w:rPr>
      </w:pPr>
    </w:p>
    <w:p w14:paraId="7A3A9E3A" w14:textId="18C79C4E" w:rsidR="002A2FEA" w:rsidRPr="00AD68F9" w:rsidRDefault="002A2FEA" w:rsidP="002A2FEA">
      <w:pPr>
        <w:tabs>
          <w:tab w:val="clear" w:pos="567"/>
        </w:tabs>
        <w:spacing w:line="100" w:lineRule="atLeast"/>
        <w:ind w:right="-2"/>
        <w:rPr>
          <w:sz w:val="22"/>
          <w:szCs w:val="22"/>
        </w:rPr>
      </w:pPr>
      <w:r w:rsidRPr="00AD68F9">
        <w:rPr>
          <w:sz w:val="22"/>
          <w:szCs w:val="22"/>
        </w:rPr>
        <w:lastRenderedPageBreak/>
        <w:t xml:space="preserve">Ant </w:t>
      </w:r>
      <w:r w:rsidR="00D635F4">
        <w:rPr>
          <w:sz w:val="22"/>
          <w:szCs w:val="22"/>
        </w:rPr>
        <w:t xml:space="preserve">kartono </w:t>
      </w:r>
      <w:r w:rsidRPr="00AD68F9">
        <w:rPr>
          <w:sz w:val="22"/>
          <w:szCs w:val="22"/>
        </w:rPr>
        <w:t xml:space="preserve">dėžutės, </w:t>
      </w:r>
      <w:r w:rsidR="00D635F4">
        <w:rPr>
          <w:sz w:val="22"/>
          <w:szCs w:val="22"/>
        </w:rPr>
        <w:t xml:space="preserve">kiekvienos </w:t>
      </w:r>
      <w:r w:rsidRPr="00AD68F9">
        <w:rPr>
          <w:sz w:val="22"/>
          <w:szCs w:val="22"/>
        </w:rPr>
        <w:t xml:space="preserve">lizdinės plokštelės </w:t>
      </w:r>
      <w:r w:rsidR="00D635F4">
        <w:rPr>
          <w:sz w:val="22"/>
          <w:szCs w:val="22"/>
        </w:rPr>
        <w:t>ar</w:t>
      </w:r>
      <w:r w:rsidRPr="00AD68F9">
        <w:rPr>
          <w:sz w:val="22"/>
          <w:szCs w:val="22"/>
        </w:rPr>
        <w:t xml:space="preserve"> </w:t>
      </w:r>
      <w:r w:rsidR="00D635F4">
        <w:rPr>
          <w:sz w:val="22"/>
          <w:szCs w:val="22"/>
        </w:rPr>
        <w:t xml:space="preserve">buteliuko </w:t>
      </w:r>
      <w:r w:rsidRPr="00AD68F9">
        <w:rPr>
          <w:sz w:val="22"/>
          <w:szCs w:val="22"/>
        </w:rPr>
        <w:t>po „EXP“ nurodytam tinkamumo laikui pasibaigus, šio vaisto vartoti negalima. Vaistas tinkamas vartoti iki paskutinės nurodyto mėnesio dienos.</w:t>
      </w:r>
    </w:p>
    <w:p w14:paraId="35D51267" w14:textId="77777777" w:rsidR="002A2FEA" w:rsidRPr="00AD68F9" w:rsidRDefault="002A2FEA" w:rsidP="002A2FEA">
      <w:pPr>
        <w:tabs>
          <w:tab w:val="clear" w:pos="567"/>
        </w:tabs>
        <w:spacing w:line="100" w:lineRule="atLeast"/>
        <w:ind w:right="-2"/>
        <w:rPr>
          <w:sz w:val="22"/>
          <w:szCs w:val="22"/>
        </w:rPr>
      </w:pPr>
    </w:p>
    <w:p w14:paraId="4A2FD2A8" w14:textId="77777777" w:rsidR="002A2FEA" w:rsidRPr="00AD68F9" w:rsidRDefault="002A2FEA" w:rsidP="002A2FEA">
      <w:pPr>
        <w:tabs>
          <w:tab w:val="clear" w:pos="567"/>
        </w:tabs>
        <w:spacing w:line="100" w:lineRule="atLeast"/>
        <w:ind w:right="-2"/>
        <w:rPr>
          <w:sz w:val="22"/>
          <w:szCs w:val="22"/>
        </w:rPr>
      </w:pPr>
      <w:r w:rsidRPr="00AD68F9">
        <w:rPr>
          <w:sz w:val="22"/>
          <w:szCs w:val="22"/>
        </w:rPr>
        <w:t>Šiam vaistui specialių laikymo sąlygų nereikia.</w:t>
      </w:r>
    </w:p>
    <w:p w14:paraId="5A0615EA" w14:textId="77777777" w:rsidR="005662DF" w:rsidRPr="005662DF" w:rsidRDefault="005662DF" w:rsidP="002A2FEA">
      <w:pPr>
        <w:tabs>
          <w:tab w:val="clear" w:pos="567"/>
        </w:tabs>
        <w:spacing w:line="100" w:lineRule="atLeast"/>
        <w:ind w:right="-2"/>
        <w:rPr>
          <w:sz w:val="22"/>
          <w:szCs w:val="22"/>
        </w:rPr>
      </w:pPr>
    </w:p>
    <w:p w14:paraId="5A63D691" w14:textId="77777777" w:rsidR="002A2FEA" w:rsidRPr="00AD68F9" w:rsidRDefault="002A2FEA" w:rsidP="002A2FEA">
      <w:pPr>
        <w:tabs>
          <w:tab w:val="clear" w:pos="567"/>
        </w:tabs>
        <w:spacing w:line="100" w:lineRule="atLeast"/>
        <w:ind w:right="-2"/>
        <w:rPr>
          <w:sz w:val="22"/>
          <w:szCs w:val="22"/>
        </w:rPr>
      </w:pPr>
      <w:r w:rsidRPr="005662DF">
        <w:rPr>
          <w:sz w:val="22"/>
          <w:szCs w:val="22"/>
        </w:rPr>
        <w:t>Vaistų negalima išmesti į kanalizaciją arba su buitinėmis atliekomis. Kaip išmesti nereikalingus vaistus, klauskite</w:t>
      </w:r>
      <w:r w:rsidRPr="00AD68F9">
        <w:rPr>
          <w:sz w:val="22"/>
          <w:szCs w:val="22"/>
        </w:rPr>
        <w:t xml:space="preserve"> vaistininko. Šios priemonės padės apsaugoti aplinką.</w:t>
      </w:r>
    </w:p>
    <w:p w14:paraId="432B6A44" w14:textId="77777777" w:rsidR="002A2FEA" w:rsidRPr="00AD68F9" w:rsidRDefault="002A2FEA" w:rsidP="002A2FEA">
      <w:pPr>
        <w:tabs>
          <w:tab w:val="clear" w:pos="567"/>
        </w:tabs>
        <w:spacing w:line="100" w:lineRule="atLeast"/>
        <w:ind w:right="-2"/>
        <w:rPr>
          <w:sz w:val="22"/>
          <w:szCs w:val="22"/>
        </w:rPr>
      </w:pPr>
    </w:p>
    <w:p w14:paraId="73989AA0" w14:textId="77777777" w:rsidR="002A2FEA" w:rsidRPr="00AD68F9" w:rsidRDefault="002A2FEA" w:rsidP="002A2FEA">
      <w:pPr>
        <w:tabs>
          <w:tab w:val="clear" w:pos="567"/>
        </w:tabs>
        <w:spacing w:line="100" w:lineRule="atLeast"/>
        <w:ind w:right="-2"/>
        <w:rPr>
          <w:sz w:val="22"/>
          <w:szCs w:val="22"/>
        </w:rPr>
      </w:pPr>
    </w:p>
    <w:p w14:paraId="4070E9DB" w14:textId="77777777" w:rsidR="002A2FEA" w:rsidRPr="00AD68F9" w:rsidRDefault="002A2FEA" w:rsidP="002A2FEA">
      <w:pPr>
        <w:spacing w:line="100" w:lineRule="atLeast"/>
        <w:ind w:right="-2"/>
        <w:rPr>
          <w:sz w:val="22"/>
          <w:szCs w:val="22"/>
        </w:rPr>
      </w:pPr>
      <w:r w:rsidRPr="00AD68F9">
        <w:rPr>
          <w:b/>
          <w:sz w:val="22"/>
          <w:szCs w:val="22"/>
        </w:rPr>
        <w:t>6.</w:t>
      </w:r>
      <w:r w:rsidRPr="00AD68F9">
        <w:rPr>
          <w:b/>
          <w:sz w:val="22"/>
          <w:szCs w:val="22"/>
        </w:rPr>
        <w:tab/>
        <w:t>Pakuotės turinys ir kita informacija</w:t>
      </w:r>
    </w:p>
    <w:p w14:paraId="46C8489B" w14:textId="77777777" w:rsidR="002A2FEA" w:rsidRPr="00AD68F9" w:rsidRDefault="002A2FEA" w:rsidP="002A2FEA">
      <w:pPr>
        <w:tabs>
          <w:tab w:val="clear" w:pos="567"/>
        </w:tabs>
        <w:spacing w:line="100" w:lineRule="atLeast"/>
        <w:rPr>
          <w:sz w:val="22"/>
          <w:szCs w:val="22"/>
        </w:rPr>
      </w:pPr>
    </w:p>
    <w:p w14:paraId="0C96382E" w14:textId="77777777" w:rsidR="002A2FEA" w:rsidRPr="00AD68F9" w:rsidRDefault="002A2FEA" w:rsidP="002A2FEA">
      <w:pPr>
        <w:tabs>
          <w:tab w:val="clear" w:pos="567"/>
        </w:tabs>
        <w:spacing w:line="100" w:lineRule="atLeast"/>
        <w:ind w:right="-2"/>
        <w:rPr>
          <w:sz w:val="22"/>
          <w:szCs w:val="22"/>
        </w:rPr>
      </w:pPr>
      <w:r>
        <w:rPr>
          <w:b/>
          <w:sz w:val="22"/>
          <w:szCs w:val="22"/>
        </w:rPr>
        <w:t>Xabo</w:t>
      </w:r>
      <w:r w:rsidRPr="00AD68F9">
        <w:rPr>
          <w:b/>
          <w:sz w:val="22"/>
          <w:szCs w:val="22"/>
        </w:rPr>
        <w:t xml:space="preserve">plax sudėtis </w:t>
      </w:r>
    </w:p>
    <w:p w14:paraId="79F5F654" w14:textId="4F2B3201" w:rsidR="002A2FEA" w:rsidRPr="005662DF" w:rsidRDefault="002A2FEA">
      <w:pPr>
        <w:pStyle w:val="Sraopastraipa"/>
        <w:numPr>
          <w:ilvl w:val="0"/>
          <w:numId w:val="45"/>
        </w:numPr>
        <w:ind w:left="540" w:hanging="540"/>
        <w:rPr>
          <w:sz w:val="22"/>
          <w:szCs w:val="22"/>
        </w:rPr>
      </w:pPr>
      <w:r w:rsidRPr="005662DF">
        <w:rPr>
          <w:sz w:val="22"/>
          <w:szCs w:val="22"/>
        </w:rPr>
        <w:t xml:space="preserve">Veiklioji medžiaga yra rivaroksabanas. Kiekvienoje tabletėje yra </w:t>
      </w:r>
      <w:r w:rsidR="005662DF">
        <w:rPr>
          <w:sz w:val="22"/>
          <w:szCs w:val="22"/>
        </w:rPr>
        <w:t>2,5</w:t>
      </w:r>
      <w:r w:rsidRPr="005662DF">
        <w:rPr>
          <w:sz w:val="22"/>
          <w:szCs w:val="22"/>
        </w:rPr>
        <w:t> mg rivaroksabano.</w:t>
      </w:r>
    </w:p>
    <w:p w14:paraId="6BF7E881" w14:textId="77777777" w:rsidR="002A2FEA" w:rsidRPr="005662DF" w:rsidRDefault="002A2FEA">
      <w:pPr>
        <w:pStyle w:val="Sraopastraipa"/>
        <w:numPr>
          <w:ilvl w:val="0"/>
          <w:numId w:val="45"/>
        </w:numPr>
        <w:ind w:left="540" w:hanging="540"/>
        <w:rPr>
          <w:sz w:val="22"/>
          <w:szCs w:val="22"/>
        </w:rPr>
      </w:pPr>
      <w:r w:rsidRPr="005662DF">
        <w:rPr>
          <w:sz w:val="22"/>
          <w:szCs w:val="22"/>
        </w:rPr>
        <w:t>Pagalbinės medžiagos yra:</w:t>
      </w:r>
    </w:p>
    <w:p w14:paraId="209F7D99" w14:textId="041028E5" w:rsidR="002A2FEA" w:rsidRPr="00AD68F9" w:rsidRDefault="002A2FEA" w:rsidP="005662DF">
      <w:pPr>
        <w:widowControl w:val="0"/>
        <w:tabs>
          <w:tab w:val="clear" w:pos="567"/>
        </w:tabs>
        <w:suppressAutoHyphens w:val="0"/>
        <w:spacing w:line="240" w:lineRule="auto"/>
        <w:ind w:left="567"/>
        <w:rPr>
          <w:sz w:val="22"/>
          <w:szCs w:val="22"/>
        </w:rPr>
      </w:pPr>
      <w:r w:rsidRPr="00AD68F9">
        <w:rPr>
          <w:sz w:val="22"/>
          <w:szCs w:val="22"/>
        </w:rPr>
        <w:t>Tabletės šerdis: natrio laurilsulfatas</w:t>
      </w:r>
      <w:r w:rsidR="005662DF">
        <w:rPr>
          <w:sz w:val="22"/>
          <w:szCs w:val="22"/>
        </w:rPr>
        <w:t>,</w:t>
      </w:r>
      <w:r w:rsidRPr="00AD68F9">
        <w:rPr>
          <w:sz w:val="22"/>
          <w:szCs w:val="22"/>
        </w:rPr>
        <w:t xml:space="preserve"> </w:t>
      </w:r>
      <w:r w:rsidR="005662DF" w:rsidRPr="00AD68F9">
        <w:rPr>
          <w:sz w:val="22"/>
          <w:szCs w:val="22"/>
        </w:rPr>
        <w:t>laktozė</w:t>
      </w:r>
      <w:r w:rsidRPr="00AD68F9">
        <w:rPr>
          <w:sz w:val="22"/>
          <w:szCs w:val="22"/>
        </w:rPr>
        <w:t xml:space="preserve">, </w:t>
      </w:r>
      <w:r w:rsidR="005662DF">
        <w:rPr>
          <w:sz w:val="22"/>
          <w:szCs w:val="22"/>
        </w:rPr>
        <w:t xml:space="preserve">poloksameras, </w:t>
      </w:r>
      <w:r w:rsidR="005662DF" w:rsidRPr="00AD68F9">
        <w:rPr>
          <w:sz w:val="22"/>
          <w:szCs w:val="22"/>
        </w:rPr>
        <w:t xml:space="preserve">mikrokristalinė celiuliozė (E460), </w:t>
      </w:r>
      <w:r w:rsidRPr="00AD68F9">
        <w:rPr>
          <w:sz w:val="22"/>
          <w:szCs w:val="22"/>
        </w:rPr>
        <w:t xml:space="preserve">kroskarmeliozės natrio druska, magnio stearatas (E470b), </w:t>
      </w:r>
      <w:r w:rsidR="0078687D" w:rsidRPr="00AD68F9">
        <w:rPr>
          <w:sz w:val="22"/>
          <w:szCs w:val="22"/>
        </w:rPr>
        <w:t xml:space="preserve">bevandenis </w:t>
      </w:r>
      <w:r w:rsidRPr="00AD68F9">
        <w:rPr>
          <w:sz w:val="22"/>
          <w:szCs w:val="22"/>
        </w:rPr>
        <w:t>koloidinis silicio dioksidas (E551).</w:t>
      </w:r>
      <w:r w:rsidR="005662DF">
        <w:rPr>
          <w:sz w:val="22"/>
          <w:szCs w:val="22"/>
        </w:rPr>
        <w:t xml:space="preserve"> Žr.</w:t>
      </w:r>
      <w:r w:rsidR="005662DF" w:rsidRPr="005662DF">
        <w:t xml:space="preserve"> </w:t>
      </w:r>
      <w:r w:rsidR="005662DF" w:rsidRPr="005662DF">
        <w:rPr>
          <w:sz w:val="22"/>
          <w:szCs w:val="22"/>
        </w:rPr>
        <w:t>2 skyrių „</w:t>
      </w:r>
      <w:r w:rsidR="005662DF">
        <w:rPr>
          <w:sz w:val="22"/>
          <w:szCs w:val="22"/>
        </w:rPr>
        <w:t xml:space="preserve">Xaboplax </w:t>
      </w:r>
      <w:r w:rsidR="005662DF" w:rsidRPr="005662DF">
        <w:rPr>
          <w:sz w:val="22"/>
          <w:szCs w:val="22"/>
        </w:rPr>
        <w:t>sudėtyje yra laktozės ir natrio“.</w:t>
      </w:r>
    </w:p>
    <w:p w14:paraId="21A21D3E" w14:textId="7AB395BD" w:rsidR="002A2FEA" w:rsidRPr="00AD68F9" w:rsidRDefault="002A2FEA" w:rsidP="002A2FEA">
      <w:pPr>
        <w:tabs>
          <w:tab w:val="clear" w:pos="567"/>
        </w:tabs>
        <w:ind w:left="567"/>
        <w:rPr>
          <w:sz w:val="22"/>
          <w:szCs w:val="22"/>
        </w:rPr>
      </w:pPr>
      <w:r w:rsidRPr="00AD68F9">
        <w:rPr>
          <w:sz w:val="22"/>
          <w:szCs w:val="22"/>
        </w:rPr>
        <w:t>Tabletės plėvelė: hipromeliozė</w:t>
      </w:r>
      <w:r w:rsidRPr="00AD68F9">
        <w:rPr>
          <w:color w:val="auto"/>
          <w:sz w:val="22"/>
          <w:szCs w:val="22"/>
          <w:lang w:eastAsia="pl-PL"/>
        </w:rPr>
        <w:t xml:space="preserve"> (E464)</w:t>
      </w:r>
      <w:r w:rsidRPr="00AD68F9">
        <w:rPr>
          <w:sz w:val="22"/>
          <w:szCs w:val="22"/>
        </w:rPr>
        <w:t xml:space="preserve">, </w:t>
      </w:r>
      <w:r w:rsidR="005662DF" w:rsidRPr="00AD68F9">
        <w:rPr>
          <w:sz w:val="22"/>
          <w:szCs w:val="22"/>
        </w:rPr>
        <w:t xml:space="preserve">titano dioksidas (E171), </w:t>
      </w:r>
      <w:r w:rsidRPr="00AD68F9">
        <w:rPr>
          <w:sz w:val="22"/>
          <w:szCs w:val="22"/>
        </w:rPr>
        <w:t xml:space="preserve">makrogolis (E1521) </w:t>
      </w:r>
      <w:r w:rsidR="00FC42D5">
        <w:rPr>
          <w:sz w:val="22"/>
          <w:szCs w:val="22"/>
        </w:rPr>
        <w:t>geltonasis geležies oksidas</w:t>
      </w:r>
      <w:r w:rsidRPr="00AD68F9">
        <w:rPr>
          <w:sz w:val="22"/>
          <w:szCs w:val="22"/>
        </w:rPr>
        <w:t xml:space="preserve"> (E1</w:t>
      </w:r>
      <w:r w:rsidR="00FC42D5">
        <w:rPr>
          <w:sz w:val="22"/>
          <w:szCs w:val="22"/>
        </w:rPr>
        <w:t>72</w:t>
      </w:r>
      <w:r w:rsidRPr="00AD68F9">
        <w:rPr>
          <w:sz w:val="22"/>
          <w:szCs w:val="22"/>
        </w:rPr>
        <w:t>).</w:t>
      </w:r>
    </w:p>
    <w:p w14:paraId="63489203" w14:textId="77777777" w:rsidR="002A2FEA" w:rsidRPr="00AD68F9" w:rsidRDefault="002A2FEA" w:rsidP="002A2FEA">
      <w:pPr>
        <w:tabs>
          <w:tab w:val="clear" w:pos="567"/>
        </w:tabs>
        <w:spacing w:line="100" w:lineRule="atLeast"/>
        <w:ind w:right="-2"/>
        <w:rPr>
          <w:sz w:val="22"/>
          <w:szCs w:val="22"/>
        </w:rPr>
      </w:pPr>
    </w:p>
    <w:p w14:paraId="721669A9" w14:textId="77777777" w:rsidR="002A2FEA" w:rsidRPr="00AD68F9" w:rsidRDefault="002A2FEA" w:rsidP="002A2FEA">
      <w:pPr>
        <w:tabs>
          <w:tab w:val="clear" w:pos="567"/>
        </w:tabs>
        <w:spacing w:line="100" w:lineRule="atLeast"/>
        <w:ind w:right="-2"/>
        <w:rPr>
          <w:sz w:val="22"/>
          <w:szCs w:val="22"/>
        </w:rPr>
      </w:pPr>
      <w:r>
        <w:rPr>
          <w:b/>
          <w:sz w:val="22"/>
          <w:szCs w:val="22"/>
        </w:rPr>
        <w:t>Xabo</w:t>
      </w:r>
      <w:r w:rsidRPr="00AD68F9">
        <w:rPr>
          <w:b/>
          <w:sz w:val="22"/>
          <w:szCs w:val="22"/>
        </w:rPr>
        <w:t>plax išvaizda ir kiekis pakuotėje</w:t>
      </w:r>
    </w:p>
    <w:p w14:paraId="60E059CD" w14:textId="2D320FE0" w:rsidR="002A2FEA" w:rsidRPr="00AD68F9" w:rsidRDefault="002A2FEA" w:rsidP="002A2FEA">
      <w:pPr>
        <w:rPr>
          <w:sz w:val="22"/>
          <w:szCs w:val="22"/>
        </w:rPr>
      </w:pPr>
      <w:r>
        <w:rPr>
          <w:sz w:val="22"/>
          <w:szCs w:val="22"/>
        </w:rPr>
        <w:t>Xabo</w:t>
      </w:r>
      <w:r w:rsidRPr="00AD68F9">
        <w:rPr>
          <w:sz w:val="22"/>
          <w:szCs w:val="22"/>
        </w:rPr>
        <w:t xml:space="preserve">plax </w:t>
      </w:r>
      <w:r w:rsidR="00FC42D5">
        <w:rPr>
          <w:sz w:val="22"/>
          <w:szCs w:val="22"/>
        </w:rPr>
        <w:t>2,5</w:t>
      </w:r>
      <w:r w:rsidRPr="00AD68F9">
        <w:rPr>
          <w:sz w:val="22"/>
          <w:szCs w:val="22"/>
        </w:rPr>
        <w:t> mg plėvele dengtos tabletės yra geltonos, apvalios, abipus išgaubtos</w:t>
      </w:r>
      <w:r w:rsidR="00FC42D5">
        <w:rPr>
          <w:sz w:val="22"/>
          <w:szCs w:val="22"/>
        </w:rPr>
        <w:t>,</w:t>
      </w:r>
      <w:r w:rsidRPr="00AD68F9">
        <w:rPr>
          <w:sz w:val="22"/>
          <w:szCs w:val="22"/>
        </w:rPr>
        <w:t xml:space="preserve"> </w:t>
      </w:r>
      <w:r w:rsidR="00FC42D5">
        <w:rPr>
          <w:sz w:val="22"/>
          <w:szCs w:val="22"/>
        </w:rPr>
        <w:t>8,</w:t>
      </w:r>
      <w:r w:rsidR="00FC42D5" w:rsidRPr="00AD68F9">
        <w:rPr>
          <w:sz w:val="22"/>
          <w:szCs w:val="22"/>
        </w:rPr>
        <w:t xml:space="preserve">6 mm skersmens </w:t>
      </w:r>
      <w:r w:rsidRPr="00AD68F9">
        <w:rPr>
          <w:sz w:val="22"/>
          <w:szCs w:val="22"/>
        </w:rPr>
        <w:t>tabletės, kurių viena pusė paženklinta „</w:t>
      </w:r>
      <w:r w:rsidR="00FC42D5">
        <w:rPr>
          <w:sz w:val="22"/>
          <w:szCs w:val="22"/>
        </w:rPr>
        <w:t>2,5</w:t>
      </w:r>
      <w:r w:rsidRPr="00AD68F9">
        <w:rPr>
          <w:sz w:val="22"/>
          <w:szCs w:val="22"/>
        </w:rPr>
        <w:t>”</w:t>
      </w:r>
      <w:r w:rsidR="00FC42D5">
        <w:rPr>
          <w:sz w:val="22"/>
          <w:szCs w:val="22"/>
        </w:rPr>
        <w:t>, o kita pusė lygi</w:t>
      </w:r>
      <w:r w:rsidRPr="00AD68F9">
        <w:rPr>
          <w:sz w:val="22"/>
          <w:szCs w:val="22"/>
        </w:rPr>
        <w:t xml:space="preserve">. </w:t>
      </w:r>
    </w:p>
    <w:p w14:paraId="19E1EC69" w14:textId="77777777" w:rsidR="002A2FEA" w:rsidRPr="00AD68F9" w:rsidRDefault="002A2FEA" w:rsidP="002A2FEA">
      <w:pPr>
        <w:rPr>
          <w:sz w:val="22"/>
          <w:szCs w:val="22"/>
        </w:rPr>
      </w:pPr>
    </w:p>
    <w:p w14:paraId="1954543C" w14:textId="77777777" w:rsidR="00FC42D5" w:rsidRDefault="00FC42D5" w:rsidP="002A2FEA">
      <w:pPr>
        <w:rPr>
          <w:sz w:val="22"/>
          <w:szCs w:val="22"/>
        </w:rPr>
      </w:pPr>
      <w:r>
        <w:rPr>
          <w:sz w:val="22"/>
          <w:szCs w:val="22"/>
        </w:rPr>
        <w:t>Jos yra tiekiamos:</w:t>
      </w:r>
    </w:p>
    <w:p w14:paraId="5F5D5B40" w14:textId="6FEDC876" w:rsidR="002A2FEA" w:rsidRPr="00504BB4" w:rsidRDefault="00FC42D5">
      <w:pPr>
        <w:pStyle w:val="Sraopastraipa"/>
        <w:numPr>
          <w:ilvl w:val="0"/>
          <w:numId w:val="46"/>
        </w:numPr>
        <w:ind w:left="540" w:hanging="540"/>
        <w:rPr>
          <w:sz w:val="22"/>
          <w:szCs w:val="22"/>
        </w:rPr>
      </w:pPr>
      <w:bookmarkStart w:id="14" w:name="_Hlk145582798"/>
      <w:r w:rsidRPr="00504BB4">
        <w:rPr>
          <w:sz w:val="22"/>
          <w:szCs w:val="22"/>
        </w:rPr>
        <w:t>kartono dėžutėmis, kuri</w:t>
      </w:r>
      <w:r w:rsidR="00504BB4" w:rsidRPr="00504BB4">
        <w:rPr>
          <w:sz w:val="22"/>
          <w:szCs w:val="22"/>
        </w:rPr>
        <w:t>ose</w:t>
      </w:r>
      <w:r w:rsidRPr="00504BB4">
        <w:rPr>
          <w:sz w:val="22"/>
          <w:szCs w:val="22"/>
        </w:rPr>
        <w:t xml:space="preserve"> lizdinėse plokštelėse yra</w:t>
      </w:r>
      <w:r w:rsidR="002A2FEA" w:rsidRPr="00504BB4">
        <w:rPr>
          <w:sz w:val="22"/>
          <w:szCs w:val="22"/>
        </w:rPr>
        <w:t xml:space="preserve"> 5, 10, 14, 20, 28, 30, 42, </w:t>
      </w:r>
      <w:r w:rsidR="00734D50">
        <w:rPr>
          <w:sz w:val="22"/>
          <w:szCs w:val="22"/>
        </w:rPr>
        <w:t xml:space="preserve">50, </w:t>
      </w:r>
      <w:r w:rsidR="002A2FEA" w:rsidRPr="00504BB4">
        <w:rPr>
          <w:sz w:val="22"/>
          <w:szCs w:val="22"/>
        </w:rPr>
        <w:t>56, 60, 98, 100, 168 arba 196 plėvele dengtos tabletės</w:t>
      </w:r>
      <w:r w:rsidR="00504BB4">
        <w:rPr>
          <w:sz w:val="22"/>
          <w:szCs w:val="22"/>
        </w:rPr>
        <w:t>;</w:t>
      </w:r>
    </w:p>
    <w:bookmarkEnd w:id="14"/>
    <w:p w14:paraId="3CD25A79" w14:textId="43287DE5" w:rsidR="00FC42D5" w:rsidRPr="00504BB4" w:rsidRDefault="00FC42D5">
      <w:pPr>
        <w:pStyle w:val="Sraopastraipa"/>
        <w:numPr>
          <w:ilvl w:val="0"/>
          <w:numId w:val="46"/>
        </w:numPr>
        <w:ind w:left="540" w:hanging="540"/>
        <w:rPr>
          <w:sz w:val="22"/>
          <w:szCs w:val="22"/>
        </w:rPr>
      </w:pPr>
      <w:r w:rsidRPr="00504BB4">
        <w:rPr>
          <w:sz w:val="22"/>
          <w:szCs w:val="22"/>
        </w:rPr>
        <w:t>kartono dėžutėmis, kuri</w:t>
      </w:r>
      <w:r w:rsidR="00504BB4" w:rsidRPr="00504BB4">
        <w:rPr>
          <w:sz w:val="22"/>
          <w:szCs w:val="22"/>
        </w:rPr>
        <w:t>ose</w:t>
      </w:r>
      <w:r w:rsidRPr="00504BB4">
        <w:rPr>
          <w:sz w:val="22"/>
          <w:szCs w:val="22"/>
        </w:rPr>
        <w:t xml:space="preserve"> dalomosiose lizdinėse plokštelėse yra 5</w:t>
      </w:r>
      <w:bookmarkStart w:id="15" w:name="_Hlk145582864"/>
      <w:r w:rsidRPr="00504BB4">
        <w:rPr>
          <w:sz w:val="22"/>
          <w:szCs w:val="22"/>
        </w:rPr>
        <w:t xml:space="preserve"> x 1</w:t>
      </w:r>
      <w:bookmarkEnd w:id="15"/>
      <w:r w:rsidRPr="00504BB4">
        <w:rPr>
          <w:sz w:val="22"/>
          <w:szCs w:val="22"/>
        </w:rPr>
        <w:t>, 10 x 1, 14 x 1, 2</w:t>
      </w:r>
      <w:r w:rsidR="00734D50">
        <w:rPr>
          <w:sz w:val="22"/>
          <w:szCs w:val="22"/>
        </w:rPr>
        <w:t>8</w:t>
      </w:r>
      <w:r w:rsidRPr="00504BB4">
        <w:rPr>
          <w:sz w:val="22"/>
          <w:szCs w:val="22"/>
        </w:rPr>
        <w:t xml:space="preserve"> x 1, 30 x 1, 42 x 1, 56 x 1, 98 x 1</w:t>
      </w:r>
      <w:r w:rsidR="00504BB4" w:rsidRPr="00504BB4">
        <w:rPr>
          <w:sz w:val="22"/>
          <w:szCs w:val="22"/>
        </w:rPr>
        <w:t xml:space="preserve"> arba</w:t>
      </w:r>
      <w:r w:rsidRPr="00504BB4">
        <w:rPr>
          <w:sz w:val="22"/>
          <w:szCs w:val="22"/>
        </w:rPr>
        <w:t xml:space="preserve"> 100 x 1 plėvele dengt</w:t>
      </w:r>
      <w:r w:rsidR="00504BB4" w:rsidRPr="00504BB4">
        <w:rPr>
          <w:sz w:val="22"/>
          <w:szCs w:val="22"/>
        </w:rPr>
        <w:t>ų</w:t>
      </w:r>
      <w:r w:rsidRPr="00504BB4">
        <w:rPr>
          <w:sz w:val="22"/>
          <w:szCs w:val="22"/>
        </w:rPr>
        <w:t xml:space="preserve"> table</w:t>
      </w:r>
      <w:r w:rsidR="00504BB4" w:rsidRPr="00504BB4">
        <w:rPr>
          <w:sz w:val="22"/>
          <w:szCs w:val="22"/>
        </w:rPr>
        <w:t>čių</w:t>
      </w:r>
      <w:r w:rsidR="00504BB4">
        <w:rPr>
          <w:sz w:val="22"/>
          <w:szCs w:val="22"/>
        </w:rPr>
        <w:t>;</w:t>
      </w:r>
    </w:p>
    <w:p w14:paraId="1B828DF4" w14:textId="63E9885C" w:rsidR="002A2FEA" w:rsidRPr="00504BB4" w:rsidRDefault="00504BB4">
      <w:pPr>
        <w:pStyle w:val="Sraopastraipa"/>
        <w:numPr>
          <w:ilvl w:val="0"/>
          <w:numId w:val="46"/>
        </w:numPr>
        <w:ind w:left="540" w:hanging="540"/>
        <w:rPr>
          <w:sz w:val="22"/>
          <w:szCs w:val="22"/>
        </w:rPr>
      </w:pPr>
      <w:r w:rsidRPr="00504BB4">
        <w:rPr>
          <w:sz w:val="22"/>
          <w:szCs w:val="22"/>
        </w:rPr>
        <w:t xml:space="preserve">buteliukais, kuriuose yra </w:t>
      </w:r>
      <w:r w:rsidR="009016E7">
        <w:rPr>
          <w:sz w:val="22"/>
          <w:szCs w:val="22"/>
        </w:rPr>
        <w:t xml:space="preserve">56, </w:t>
      </w:r>
      <w:r w:rsidRPr="00504BB4">
        <w:rPr>
          <w:sz w:val="22"/>
          <w:szCs w:val="22"/>
        </w:rPr>
        <w:t>1</w:t>
      </w:r>
      <w:r>
        <w:rPr>
          <w:sz w:val="22"/>
          <w:szCs w:val="22"/>
        </w:rPr>
        <w:t>0</w:t>
      </w:r>
      <w:r w:rsidR="00734D50">
        <w:rPr>
          <w:sz w:val="22"/>
          <w:szCs w:val="22"/>
        </w:rPr>
        <w:t>0</w:t>
      </w:r>
      <w:r w:rsidR="001B43C9">
        <w:rPr>
          <w:sz w:val="22"/>
          <w:szCs w:val="22"/>
        </w:rPr>
        <w:t xml:space="preserve"> arba 112</w:t>
      </w:r>
      <w:r>
        <w:rPr>
          <w:sz w:val="22"/>
          <w:szCs w:val="22"/>
        </w:rPr>
        <w:t xml:space="preserve"> </w:t>
      </w:r>
      <w:r w:rsidRPr="00504BB4">
        <w:rPr>
          <w:sz w:val="22"/>
          <w:szCs w:val="22"/>
        </w:rPr>
        <w:t>plėvele dengtų tablečių</w:t>
      </w:r>
      <w:r>
        <w:rPr>
          <w:sz w:val="22"/>
          <w:szCs w:val="22"/>
        </w:rPr>
        <w:t>.</w:t>
      </w:r>
    </w:p>
    <w:p w14:paraId="6A8DBE01" w14:textId="77777777" w:rsidR="002A2FEA" w:rsidRPr="00AD68F9" w:rsidRDefault="002A2FEA" w:rsidP="002A2FEA">
      <w:pPr>
        <w:rPr>
          <w:sz w:val="22"/>
          <w:szCs w:val="22"/>
        </w:rPr>
      </w:pPr>
      <w:r w:rsidRPr="00AD68F9">
        <w:rPr>
          <w:sz w:val="22"/>
          <w:szCs w:val="22"/>
        </w:rPr>
        <w:t>Gali būti tiekiamos ne visų dydžių pakuotės.</w:t>
      </w:r>
    </w:p>
    <w:p w14:paraId="5ABF28AB" w14:textId="77777777" w:rsidR="002A2FEA" w:rsidRPr="00AD68F9" w:rsidRDefault="002A2FEA" w:rsidP="002A2FEA">
      <w:pPr>
        <w:tabs>
          <w:tab w:val="clear" w:pos="567"/>
        </w:tabs>
        <w:spacing w:line="100" w:lineRule="atLeast"/>
        <w:ind w:right="-2"/>
        <w:rPr>
          <w:b/>
          <w:sz w:val="22"/>
          <w:szCs w:val="22"/>
        </w:rPr>
      </w:pPr>
    </w:p>
    <w:p w14:paraId="72880F12" w14:textId="77777777" w:rsidR="002A2FEA" w:rsidRPr="00AD68F9" w:rsidRDefault="002A2FEA" w:rsidP="002A2FEA">
      <w:pPr>
        <w:tabs>
          <w:tab w:val="clear" w:pos="567"/>
        </w:tabs>
        <w:spacing w:line="100" w:lineRule="atLeast"/>
        <w:ind w:right="-2"/>
        <w:rPr>
          <w:sz w:val="22"/>
          <w:szCs w:val="22"/>
        </w:rPr>
      </w:pPr>
      <w:r w:rsidRPr="00AD68F9">
        <w:rPr>
          <w:b/>
          <w:sz w:val="22"/>
          <w:szCs w:val="22"/>
        </w:rPr>
        <w:t>Registruotojas ir gamintojas</w:t>
      </w:r>
    </w:p>
    <w:p w14:paraId="68B71568" w14:textId="77777777" w:rsidR="002A2FEA" w:rsidRPr="00AD68F9" w:rsidRDefault="002A2FEA" w:rsidP="002A2FEA">
      <w:pPr>
        <w:tabs>
          <w:tab w:val="clear" w:pos="567"/>
        </w:tabs>
        <w:spacing w:line="100" w:lineRule="atLeast"/>
        <w:ind w:right="-2"/>
        <w:rPr>
          <w:sz w:val="22"/>
          <w:szCs w:val="22"/>
        </w:rPr>
      </w:pPr>
    </w:p>
    <w:p w14:paraId="52BD17F6" w14:textId="77777777" w:rsidR="002A2FEA" w:rsidRPr="00AD68F9" w:rsidRDefault="002A2FEA" w:rsidP="002A2FEA">
      <w:pPr>
        <w:tabs>
          <w:tab w:val="clear" w:pos="567"/>
        </w:tabs>
        <w:spacing w:line="100" w:lineRule="atLeast"/>
        <w:rPr>
          <w:sz w:val="22"/>
          <w:szCs w:val="22"/>
        </w:rPr>
      </w:pPr>
      <w:r w:rsidRPr="00AD68F9">
        <w:rPr>
          <w:i/>
          <w:sz w:val="22"/>
          <w:szCs w:val="22"/>
        </w:rPr>
        <w:t>Registruotojas</w:t>
      </w:r>
    </w:p>
    <w:p w14:paraId="3B4D28C3" w14:textId="77777777" w:rsidR="002A2FEA" w:rsidRPr="00AD68F9" w:rsidRDefault="002A2FEA" w:rsidP="002A2FEA">
      <w:pPr>
        <w:tabs>
          <w:tab w:val="clear" w:pos="567"/>
        </w:tabs>
        <w:spacing w:line="100" w:lineRule="atLeast"/>
        <w:rPr>
          <w:sz w:val="22"/>
          <w:szCs w:val="22"/>
        </w:rPr>
      </w:pPr>
      <w:r w:rsidRPr="00AD68F9">
        <w:rPr>
          <w:sz w:val="22"/>
          <w:szCs w:val="22"/>
        </w:rPr>
        <w:t>Sandoz d.d.</w:t>
      </w:r>
    </w:p>
    <w:p w14:paraId="1A218600" w14:textId="77777777" w:rsidR="002A2FEA" w:rsidRPr="00AD68F9" w:rsidRDefault="002A2FEA" w:rsidP="002A2FEA">
      <w:pPr>
        <w:tabs>
          <w:tab w:val="clear" w:pos="567"/>
        </w:tabs>
        <w:spacing w:line="100" w:lineRule="atLeast"/>
        <w:rPr>
          <w:sz w:val="22"/>
          <w:szCs w:val="22"/>
        </w:rPr>
      </w:pPr>
      <w:r w:rsidRPr="00AD68F9">
        <w:rPr>
          <w:sz w:val="22"/>
          <w:szCs w:val="22"/>
        </w:rPr>
        <w:t>Verovškova 57</w:t>
      </w:r>
    </w:p>
    <w:p w14:paraId="131E7A94" w14:textId="77777777" w:rsidR="002A2FEA" w:rsidRPr="00AD68F9" w:rsidRDefault="002A2FEA" w:rsidP="002A2FEA">
      <w:pPr>
        <w:tabs>
          <w:tab w:val="clear" w:pos="567"/>
        </w:tabs>
        <w:spacing w:line="100" w:lineRule="atLeast"/>
        <w:rPr>
          <w:sz w:val="22"/>
          <w:szCs w:val="22"/>
        </w:rPr>
      </w:pPr>
      <w:r w:rsidRPr="00AD68F9">
        <w:rPr>
          <w:sz w:val="22"/>
          <w:szCs w:val="22"/>
        </w:rPr>
        <w:t>SI-</w:t>
      </w:r>
      <w:r>
        <w:rPr>
          <w:sz w:val="22"/>
          <w:szCs w:val="22"/>
        </w:rPr>
        <w:t>10</w:t>
      </w:r>
      <w:r w:rsidRPr="00AD68F9">
        <w:rPr>
          <w:sz w:val="22"/>
          <w:szCs w:val="22"/>
        </w:rPr>
        <w:t>00 Ljubljana</w:t>
      </w:r>
    </w:p>
    <w:p w14:paraId="13514BAC" w14:textId="77777777" w:rsidR="002A2FEA" w:rsidRPr="00AD68F9" w:rsidRDefault="002A2FEA" w:rsidP="002A2FEA">
      <w:pPr>
        <w:tabs>
          <w:tab w:val="clear" w:pos="567"/>
        </w:tabs>
        <w:spacing w:line="100" w:lineRule="atLeast"/>
        <w:rPr>
          <w:sz w:val="22"/>
          <w:szCs w:val="22"/>
        </w:rPr>
      </w:pPr>
      <w:r w:rsidRPr="00AD68F9">
        <w:rPr>
          <w:sz w:val="22"/>
          <w:szCs w:val="22"/>
        </w:rPr>
        <w:t>Slovėnija</w:t>
      </w:r>
    </w:p>
    <w:p w14:paraId="30D0B909" w14:textId="77777777" w:rsidR="002A2FEA" w:rsidRPr="00AD68F9" w:rsidRDefault="002A2FEA" w:rsidP="002A2FEA">
      <w:pPr>
        <w:tabs>
          <w:tab w:val="clear" w:pos="567"/>
        </w:tabs>
        <w:spacing w:line="100" w:lineRule="atLeast"/>
        <w:ind w:right="-2"/>
        <w:rPr>
          <w:sz w:val="22"/>
          <w:szCs w:val="22"/>
        </w:rPr>
      </w:pPr>
    </w:p>
    <w:p w14:paraId="525766E9" w14:textId="77777777" w:rsidR="002A2FEA" w:rsidRPr="007C2999" w:rsidRDefault="002A2FEA" w:rsidP="002A2FEA">
      <w:pPr>
        <w:keepNext/>
        <w:tabs>
          <w:tab w:val="clear" w:pos="567"/>
        </w:tabs>
        <w:spacing w:line="100" w:lineRule="atLeast"/>
        <w:rPr>
          <w:i/>
          <w:sz w:val="22"/>
          <w:szCs w:val="22"/>
        </w:rPr>
      </w:pPr>
      <w:r w:rsidRPr="007C2999">
        <w:rPr>
          <w:i/>
          <w:sz w:val="22"/>
          <w:szCs w:val="22"/>
        </w:rPr>
        <w:t>Gamintojas</w:t>
      </w:r>
    </w:p>
    <w:p w14:paraId="17D81ADC" w14:textId="77777777"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 xml:space="preserve">Lek Pharmaceuticals d.d. </w:t>
      </w:r>
    </w:p>
    <w:p w14:paraId="588B2A0F" w14:textId="77777777"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 xml:space="preserve">Verovškova </w:t>
      </w:r>
      <w:r>
        <w:rPr>
          <w:color w:val="auto"/>
          <w:sz w:val="22"/>
          <w:szCs w:val="22"/>
          <w:lang w:eastAsia="en-US"/>
        </w:rPr>
        <w:t xml:space="preserve">ulica </w:t>
      </w:r>
      <w:r w:rsidRPr="00EE38D2">
        <w:rPr>
          <w:color w:val="auto"/>
          <w:sz w:val="22"/>
          <w:szCs w:val="22"/>
          <w:lang w:eastAsia="en-US"/>
        </w:rPr>
        <w:t xml:space="preserve">57 </w:t>
      </w:r>
    </w:p>
    <w:p w14:paraId="6DD96DDE" w14:textId="77777777"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Ljubljana 1526</w:t>
      </w:r>
    </w:p>
    <w:p w14:paraId="4958D77B" w14:textId="77777777" w:rsidR="002E657A" w:rsidRDefault="002E657A" w:rsidP="002E657A">
      <w:pPr>
        <w:suppressAutoHyphens w:val="0"/>
        <w:spacing w:line="240" w:lineRule="auto"/>
        <w:rPr>
          <w:color w:val="auto"/>
          <w:sz w:val="22"/>
          <w:szCs w:val="22"/>
          <w:lang w:eastAsia="en-US"/>
        </w:rPr>
      </w:pPr>
      <w:r>
        <w:rPr>
          <w:color w:val="auto"/>
          <w:sz w:val="22"/>
          <w:szCs w:val="22"/>
          <w:lang w:eastAsia="en-US"/>
        </w:rPr>
        <w:t>Slovėnija</w:t>
      </w:r>
    </w:p>
    <w:p w14:paraId="704F7102" w14:textId="77777777" w:rsidR="002E657A" w:rsidRPr="000335BC" w:rsidRDefault="002E657A" w:rsidP="000335BC">
      <w:pPr>
        <w:suppressAutoHyphens w:val="0"/>
        <w:spacing w:line="240" w:lineRule="auto"/>
        <w:rPr>
          <w:color w:val="auto"/>
          <w:sz w:val="22"/>
        </w:rPr>
      </w:pPr>
    </w:p>
    <w:p w14:paraId="32AF4613" w14:textId="77777777" w:rsidR="002E657A" w:rsidRPr="00EE38D2" w:rsidRDefault="002E657A" w:rsidP="002E657A">
      <w:pPr>
        <w:suppressAutoHyphens w:val="0"/>
        <w:spacing w:line="240" w:lineRule="auto"/>
        <w:rPr>
          <w:color w:val="auto"/>
          <w:sz w:val="22"/>
          <w:szCs w:val="22"/>
          <w:lang w:eastAsia="en-US"/>
        </w:rPr>
      </w:pPr>
      <w:r>
        <w:rPr>
          <w:color w:val="auto"/>
          <w:sz w:val="22"/>
          <w:szCs w:val="22"/>
          <w:lang w:eastAsia="en-US"/>
        </w:rPr>
        <w:t>arba</w:t>
      </w:r>
    </w:p>
    <w:p w14:paraId="0920138F" w14:textId="77777777" w:rsidR="002E657A" w:rsidRDefault="002E657A" w:rsidP="002E657A">
      <w:pPr>
        <w:suppressAutoHyphens w:val="0"/>
        <w:spacing w:line="240" w:lineRule="auto"/>
        <w:rPr>
          <w:color w:val="auto"/>
          <w:sz w:val="22"/>
          <w:szCs w:val="22"/>
          <w:lang w:eastAsia="en-US"/>
        </w:rPr>
      </w:pPr>
    </w:p>
    <w:p w14:paraId="2E9B0175" w14:textId="5615436F"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Rontis Hellas Medical And Pharmaceutical Products S.A.</w:t>
      </w:r>
    </w:p>
    <w:p w14:paraId="0B93BB4D" w14:textId="77777777" w:rsidR="002E657A" w:rsidRDefault="002E657A" w:rsidP="002E657A">
      <w:pPr>
        <w:suppressAutoHyphens w:val="0"/>
        <w:spacing w:line="240" w:lineRule="auto"/>
        <w:rPr>
          <w:color w:val="auto"/>
          <w:sz w:val="22"/>
          <w:szCs w:val="22"/>
          <w:lang w:eastAsia="en-US"/>
        </w:rPr>
      </w:pPr>
      <w:r w:rsidRPr="00EE38D2">
        <w:rPr>
          <w:color w:val="auto"/>
          <w:sz w:val="22"/>
          <w:szCs w:val="22"/>
          <w:lang w:eastAsia="en-US"/>
        </w:rPr>
        <w:t>Larisa Industrial Area, P.O. Box 3012</w:t>
      </w:r>
    </w:p>
    <w:p w14:paraId="3D852BA0" w14:textId="77777777"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Larisa 41004</w:t>
      </w:r>
    </w:p>
    <w:p w14:paraId="38E76ADF" w14:textId="77777777" w:rsidR="002E657A" w:rsidRDefault="002E657A" w:rsidP="002E657A">
      <w:pPr>
        <w:suppressAutoHyphens w:val="0"/>
        <w:spacing w:line="240" w:lineRule="auto"/>
        <w:rPr>
          <w:color w:val="auto"/>
          <w:sz w:val="22"/>
          <w:szCs w:val="22"/>
          <w:lang w:eastAsia="en-US"/>
        </w:rPr>
      </w:pPr>
      <w:r>
        <w:rPr>
          <w:color w:val="auto"/>
          <w:sz w:val="22"/>
          <w:szCs w:val="22"/>
          <w:lang w:eastAsia="en-US"/>
        </w:rPr>
        <w:t>Graikija</w:t>
      </w:r>
      <w:r w:rsidRPr="00EE38D2">
        <w:rPr>
          <w:color w:val="auto"/>
          <w:sz w:val="22"/>
          <w:szCs w:val="22"/>
          <w:lang w:eastAsia="en-US"/>
        </w:rPr>
        <w:t xml:space="preserve"> </w:t>
      </w:r>
    </w:p>
    <w:p w14:paraId="20FBCD5F" w14:textId="77777777" w:rsidR="002E657A" w:rsidRDefault="002E657A" w:rsidP="002E657A">
      <w:pPr>
        <w:suppressAutoHyphens w:val="0"/>
        <w:spacing w:line="240" w:lineRule="auto"/>
        <w:rPr>
          <w:color w:val="auto"/>
          <w:sz w:val="22"/>
          <w:szCs w:val="22"/>
          <w:lang w:eastAsia="en-US"/>
        </w:rPr>
      </w:pPr>
    </w:p>
    <w:p w14:paraId="77027F9D" w14:textId="77777777" w:rsidR="002E657A" w:rsidRPr="00EE38D2" w:rsidRDefault="002E657A" w:rsidP="002E657A">
      <w:pPr>
        <w:suppressAutoHyphens w:val="0"/>
        <w:spacing w:line="240" w:lineRule="auto"/>
        <w:rPr>
          <w:color w:val="auto"/>
          <w:sz w:val="22"/>
          <w:szCs w:val="22"/>
          <w:lang w:eastAsia="en-US"/>
        </w:rPr>
      </w:pPr>
      <w:r>
        <w:rPr>
          <w:color w:val="auto"/>
          <w:sz w:val="22"/>
          <w:szCs w:val="22"/>
          <w:lang w:eastAsia="en-US"/>
        </w:rPr>
        <w:t>arba</w:t>
      </w:r>
    </w:p>
    <w:p w14:paraId="35E69C87" w14:textId="77777777" w:rsidR="002E657A" w:rsidRDefault="002E657A" w:rsidP="002E657A">
      <w:pPr>
        <w:suppressAutoHyphens w:val="0"/>
        <w:spacing w:line="240" w:lineRule="auto"/>
        <w:rPr>
          <w:color w:val="auto"/>
          <w:sz w:val="22"/>
          <w:szCs w:val="22"/>
          <w:lang w:eastAsia="en-US"/>
        </w:rPr>
      </w:pPr>
    </w:p>
    <w:p w14:paraId="6B0FAF7F" w14:textId="77777777" w:rsidR="002E657A" w:rsidRPr="00EE38D2" w:rsidRDefault="002E657A" w:rsidP="000335BC">
      <w:pPr>
        <w:suppressAutoHyphens w:val="0"/>
        <w:spacing w:line="240" w:lineRule="auto"/>
        <w:rPr>
          <w:color w:val="auto"/>
          <w:sz w:val="22"/>
          <w:szCs w:val="22"/>
          <w:lang w:eastAsia="en-US"/>
        </w:rPr>
      </w:pPr>
      <w:r w:rsidRPr="00EE38D2">
        <w:rPr>
          <w:color w:val="auto"/>
          <w:sz w:val="22"/>
          <w:szCs w:val="22"/>
          <w:lang w:eastAsia="en-US"/>
        </w:rPr>
        <w:t>PharOS MT</w:t>
      </w:r>
      <w:r w:rsidRPr="000335BC">
        <w:rPr>
          <w:color w:val="auto"/>
          <w:sz w:val="22"/>
        </w:rPr>
        <w:t xml:space="preserve"> Ltd</w:t>
      </w:r>
      <w:r w:rsidRPr="00EE38D2">
        <w:rPr>
          <w:color w:val="auto"/>
          <w:sz w:val="22"/>
          <w:szCs w:val="22"/>
          <w:lang w:eastAsia="en-US"/>
        </w:rPr>
        <w:t>.</w:t>
      </w:r>
    </w:p>
    <w:p w14:paraId="53CC8DC7" w14:textId="24283EDD" w:rsidR="002E657A" w:rsidRPr="000335BC" w:rsidRDefault="002E657A" w:rsidP="000335BC">
      <w:pPr>
        <w:suppressAutoHyphens w:val="0"/>
        <w:spacing w:line="240" w:lineRule="auto"/>
        <w:rPr>
          <w:color w:val="auto"/>
          <w:sz w:val="22"/>
        </w:rPr>
      </w:pPr>
      <w:r w:rsidRPr="00EE38D2">
        <w:rPr>
          <w:color w:val="auto"/>
          <w:sz w:val="22"/>
          <w:szCs w:val="22"/>
          <w:lang w:eastAsia="en-US"/>
        </w:rPr>
        <w:lastRenderedPageBreak/>
        <w:t>HF62X</w:t>
      </w:r>
      <w:r w:rsidRPr="000335BC">
        <w:rPr>
          <w:color w:val="auto"/>
          <w:sz w:val="22"/>
        </w:rPr>
        <w:t>, Hal Far Industrial Estate</w:t>
      </w:r>
    </w:p>
    <w:p w14:paraId="6967E1D5" w14:textId="37005F54" w:rsidR="002E657A" w:rsidRPr="000335BC" w:rsidRDefault="002E657A" w:rsidP="000335BC">
      <w:pPr>
        <w:suppressAutoHyphens w:val="0"/>
        <w:spacing w:line="240" w:lineRule="auto"/>
        <w:rPr>
          <w:color w:val="auto"/>
          <w:sz w:val="22"/>
        </w:rPr>
      </w:pPr>
      <w:r w:rsidRPr="000335BC">
        <w:rPr>
          <w:color w:val="auto"/>
          <w:sz w:val="22"/>
        </w:rPr>
        <w:t>Birzebbugia</w:t>
      </w:r>
      <w:r w:rsidRPr="00EE38D2">
        <w:rPr>
          <w:color w:val="auto"/>
          <w:sz w:val="22"/>
          <w:szCs w:val="22"/>
          <w:lang w:eastAsia="en-US"/>
        </w:rPr>
        <w:t xml:space="preserve"> BBG3000</w:t>
      </w:r>
    </w:p>
    <w:p w14:paraId="514FA0B7" w14:textId="77777777" w:rsidR="002E657A" w:rsidRPr="000335BC" w:rsidRDefault="002E657A" w:rsidP="000335BC">
      <w:pPr>
        <w:suppressAutoHyphens w:val="0"/>
        <w:spacing w:line="240" w:lineRule="auto"/>
        <w:rPr>
          <w:color w:val="auto"/>
          <w:sz w:val="22"/>
        </w:rPr>
      </w:pPr>
      <w:r w:rsidRPr="000335BC">
        <w:rPr>
          <w:color w:val="auto"/>
          <w:sz w:val="22"/>
        </w:rPr>
        <w:t>Malta</w:t>
      </w:r>
    </w:p>
    <w:p w14:paraId="0FA62251" w14:textId="77777777" w:rsidR="002A2FEA" w:rsidRPr="00AD68F9" w:rsidRDefault="002A2FEA" w:rsidP="002A2FEA">
      <w:pPr>
        <w:tabs>
          <w:tab w:val="clear" w:pos="567"/>
        </w:tabs>
        <w:spacing w:line="100" w:lineRule="atLeast"/>
        <w:ind w:left="567" w:hanging="567"/>
        <w:rPr>
          <w:sz w:val="22"/>
          <w:szCs w:val="22"/>
        </w:rPr>
      </w:pPr>
    </w:p>
    <w:p w14:paraId="737F40B5" w14:textId="77777777" w:rsidR="002A2FEA" w:rsidRPr="00AD68F9" w:rsidRDefault="002A2FEA" w:rsidP="002A2FEA">
      <w:pPr>
        <w:tabs>
          <w:tab w:val="clear" w:pos="567"/>
        </w:tabs>
        <w:spacing w:line="100" w:lineRule="atLeast"/>
        <w:rPr>
          <w:sz w:val="22"/>
          <w:szCs w:val="22"/>
        </w:rPr>
      </w:pPr>
      <w:r w:rsidRPr="00AD68F9">
        <w:rPr>
          <w:sz w:val="22"/>
          <w:szCs w:val="22"/>
        </w:rPr>
        <w:t>Jeigu apie šį vaistą norite sužinoti daugiau, kreipkitės į vietinį registruotojo atstovą.</w:t>
      </w:r>
    </w:p>
    <w:p w14:paraId="73E2644D" w14:textId="77777777" w:rsidR="002A2FEA" w:rsidRPr="00AD68F9" w:rsidRDefault="002A2FEA" w:rsidP="002A2FEA">
      <w:pPr>
        <w:tabs>
          <w:tab w:val="clear" w:pos="567"/>
        </w:tabs>
        <w:spacing w:line="100" w:lineRule="atLeast"/>
        <w:rPr>
          <w:sz w:val="22"/>
          <w:szCs w:val="22"/>
        </w:rPr>
      </w:pPr>
    </w:p>
    <w:p w14:paraId="3A30CF5D" w14:textId="77777777" w:rsidR="00B3411A" w:rsidRPr="00B3411A" w:rsidRDefault="00B3411A" w:rsidP="00B3411A">
      <w:pPr>
        <w:tabs>
          <w:tab w:val="clear" w:pos="567"/>
        </w:tabs>
        <w:suppressAutoHyphens w:val="0"/>
        <w:spacing w:line="240" w:lineRule="auto"/>
        <w:rPr>
          <w:noProof/>
          <w:color w:val="auto"/>
          <w:sz w:val="22"/>
          <w:szCs w:val="22"/>
          <w:lang w:eastAsia="en-US"/>
        </w:rPr>
      </w:pPr>
      <w:r w:rsidRPr="00B3411A">
        <w:rPr>
          <w:noProof/>
          <w:color w:val="auto"/>
          <w:sz w:val="22"/>
          <w:szCs w:val="22"/>
          <w:lang w:eastAsia="en-US"/>
        </w:rPr>
        <w:t>Sandoz Pharmaceuticals d.d. filialas</w:t>
      </w:r>
    </w:p>
    <w:p w14:paraId="1F6CBC0E" w14:textId="77777777" w:rsidR="00B3411A" w:rsidRPr="00B3411A" w:rsidRDefault="00B3411A" w:rsidP="00B3411A">
      <w:pPr>
        <w:tabs>
          <w:tab w:val="clear" w:pos="567"/>
        </w:tabs>
        <w:suppressAutoHyphens w:val="0"/>
        <w:spacing w:line="240" w:lineRule="auto"/>
        <w:rPr>
          <w:color w:val="auto"/>
          <w:sz w:val="22"/>
          <w:lang w:eastAsia="en-US"/>
        </w:rPr>
      </w:pPr>
      <w:r w:rsidRPr="00B3411A">
        <w:rPr>
          <w:color w:val="auto"/>
          <w:sz w:val="22"/>
          <w:lang w:eastAsia="en-US"/>
        </w:rPr>
        <w:t>Tel.: +370 5 2636037</w:t>
      </w:r>
    </w:p>
    <w:p w14:paraId="3512F8E8" w14:textId="77777777" w:rsidR="002A2FEA" w:rsidRPr="00AD68F9" w:rsidRDefault="002A2FEA" w:rsidP="002A2FEA">
      <w:pPr>
        <w:suppressAutoHyphens w:val="0"/>
        <w:ind w:right="-2"/>
        <w:rPr>
          <w:color w:val="auto"/>
          <w:sz w:val="22"/>
          <w:szCs w:val="20"/>
          <w:lang w:eastAsia="en-US"/>
        </w:rPr>
      </w:pPr>
    </w:p>
    <w:p w14:paraId="33E3BE37" w14:textId="77777777" w:rsidR="002A2FEA" w:rsidRPr="00AD68F9" w:rsidRDefault="002A2FEA" w:rsidP="002A2FEA">
      <w:pPr>
        <w:suppressAutoHyphens w:val="0"/>
        <w:ind w:right="-2"/>
        <w:rPr>
          <w:color w:val="auto"/>
          <w:sz w:val="22"/>
          <w:szCs w:val="20"/>
          <w:lang w:eastAsia="en-US"/>
        </w:rPr>
      </w:pPr>
      <w:r w:rsidRPr="00AD68F9">
        <w:rPr>
          <w:b/>
          <w:color w:val="auto"/>
          <w:sz w:val="22"/>
          <w:szCs w:val="20"/>
          <w:lang w:eastAsia="en-US"/>
        </w:rPr>
        <w:t>Šis vaistas E</w:t>
      </w:r>
      <w:r>
        <w:rPr>
          <w:b/>
          <w:color w:val="auto"/>
          <w:sz w:val="22"/>
          <w:szCs w:val="20"/>
          <w:lang w:eastAsia="en-US"/>
        </w:rPr>
        <w:t>uropos ekonominės erdvės</w:t>
      </w:r>
      <w:r w:rsidRPr="00AD68F9">
        <w:rPr>
          <w:b/>
          <w:color w:val="auto"/>
          <w:sz w:val="22"/>
          <w:szCs w:val="20"/>
          <w:lang w:eastAsia="en-US"/>
        </w:rPr>
        <w:t xml:space="preserve"> valstybėse narėse registruotas tokiais pavadinimais</w:t>
      </w:r>
      <w:r w:rsidRPr="00AD68F9">
        <w:rPr>
          <w:color w:val="auto"/>
          <w:sz w:val="22"/>
          <w:szCs w:val="20"/>
          <w:lang w:eastAsia="en-US"/>
        </w:rPr>
        <w:t>:</w:t>
      </w:r>
    </w:p>
    <w:tbl>
      <w:tblPr>
        <w:tblStyle w:val="Lentelstinklelis"/>
        <w:tblW w:w="0" w:type="auto"/>
        <w:tblInd w:w="567" w:type="dxa"/>
        <w:tblLook w:val="04A0" w:firstRow="1" w:lastRow="0" w:firstColumn="1" w:lastColumn="0" w:noHBand="0" w:noVBand="1"/>
      </w:tblPr>
      <w:tblGrid>
        <w:gridCol w:w="4244"/>
        <w:gridCol w:w="4249"/>
      </w:tblGrid>
      <w:tr w:rsidR="00474743" w14:paraId="54E425E7" w14:textId="77777777" w:rsidTr="00474743">
        <w:tc>
          <w:tcPr>
            <w:tcW w:w="4530" w:type="dxa"/>
          </w:tcPr>
          <w:p w14:paraId="7AC432AF" w14:textId="56847A75" w:rsidR="00474743" w:rsidRPr="00474743" w:rsidRDefault="00474743" w:rsidP="00474743">
            <w:pPr>
              <w:widowControl/>
              <w:tabs>
                <w:tab w:val="clear" w:pos="567"/>
              </w:tabs>
              <w:suppressAutoHyphens w:val="0"/>
              <w:autoSpaceDE/>
              <w:autoSpaceDN/>
              <w:spacing w:line="240" w:lineRule="auto"/>
              <w:rPr>
                <w:rFonts w:ascii="Times New Roman" w:eastAsia="Times New Roman" w:hAnsi="Times New Roman" w:cs="Times New Roman"/>
                <w:noProof/>
                <w:color w:val="auto"/>
                <w:sz w:val="22"/>
                <w:szCs w:val="22"/>
                <w:lang w:val="lt-LT" w:eastAsia="en-US"/>
              </w:rPr>
            </w:pPr>
            <w:r w:rsidRPr="00474743">
              <w:rPr>
                <w:rFonts w:ascii="Times New Roman" w:eastAsia="Times New Roman" w:hAnsi="Times New Roman" w:cs="Times New Roman"/>
                <w:noProof/>
                <w:color w:val="auto"/>
                <w:sz w:val="22"/>
                <w:szCs w:val="22"/>
                <w:lang w:val="lt-LT" w:eastAsia="en-US"/>
              </w:rPr>
              <w:t xml:space="preserve">Nyderlandai, Austrija, Estija, Kroatija, </w:t>
            </w:r>
            <w:r w:rsidR="0078687D">
              <w:rPr>
                <w:rFonts w:ascii="Times New Roman" w:eastAsia="Times New Roman" w:hAnsi="Times New Roman" w:cs="Times New Roman"/>
                <w:noProof/>
                <w:color w:val="auto"/>
                <w:sz w:val="22"/>
                <w:szCs w:val="22"/>
                <w:lang w:val="lt-LT" w:eastAsia="en-US"/>
              </w:rPr>
              <w:t>L</w:t>
            </w:r>
            <w:r w:rsidRPr="00474743">
              <w:rPr>
                <w:rFonts w:ascii="Times New Roman" w:eastAsia="Times New Roman" w:hAnsi="Times New Roman" w:cs="Times New Roman"/>
                <w:noProof/>
                <w:color w:val="auto"/>
                <w:sz w:val="22"/>
                <w:szCs w:val="22"/>
                <w:lang w:val="lt-LT" w:eastAsia="en-US"/>
              </w:rPr>
              <w:t>atvija, Lenkija, Lietuva, Rumunija, Slovakija, Slovėnija</w:t>
            </w:r>
          </w:p>
        </w:tc>
        <w:tc>
          <w:tcPr>
            <w:tcW w:w="4530" w:type="dxa"/>
          </w:tcPr>
          <w:p w14:paraId="53D95D7B" w14:textId="455AC395" w:rsidR="00474743" w:rsidRPr="00474743" w:rsidRDefault="00474743" w:rsidP="00474743">
            <w:pPr>
              <w:widowControl/>
              <w:tabs>
                <w:tab w:val="clear" w:pos="567"/>
              </w:tabs>
              <w:suppressAutoHyphens w:val="0"/>
              <w:autoSpaceDE/>
              <w:autoSpaceDN/>
              <w:spacing w:line="240" w:lineRule="auto"/>
              <w:rPr>
                <w:rFonts w:ascii="Times New Roman" w:eastAsia="Times New Roman" w:hAnsi="Times New Roman" w:cs="Times New Roman"/>
                <w:noProof/>
                <w:color w:val="auto"/>
                <w:sz w:val="22"/>
                <w:szCs w:val="22"/>
                <w:lang w:val="lt-LT" w:eastAsia="en-US"/>
              </w:rPr>
            </w:pPr>
            <w:r w:rsidRPr="00474743">
              <w:rPr>
                <w:rFonts w:ascii="Times New Roman" w:eastAsia="Times New Roman" w:hAnsi="Times New Roman" w:cs="Times New Roman"/>
                <w:noProof/>
                <w:color w:val="auto"/>
                <w:sz w:val="22"/>
                <w:szCs w:val="22"/>
                <w:lang w:val="lt-LT" w:eastAsia="en-US"/>
              </w:rPr>
              <w:t>XABOPLAX</w:t>
            </w:r>
          </w:p>
        </w:tc>
      </w:tr>
    </w:tbl>
    <w:p w14:paraId="430506F7" w14:textId="77777777" w:rsidR="002A2FEA" w:rsidRDefault="002A2FEA" w:rsidP="002A2FEA">
      <w:pPr>
        <w:suppressAutoHyphens w:val="0"/>
        <w:ind w:left="567" w:hanging="567"/>
        <w:rPr>
          <w:color w:val="auto"/>
          <w:sz w:val="22"/>
          <w:szCs w:val="20"/>
          <w:lang w:eastAsia="en-US"/>
        </w:rPr>
      </w:pPr>
    </w:p>
    <w:p w14:paraId="5EA192B7" w14:textId="77777777" w:rsidR="002A0F02" w:rsidRDefault="002A0F02" w:rsidP="002A2FEA">
      <w:pPr>
        <w:tabs>
          <w:tab w:val="clear" w:pos="567"/>
        </w:tabs>
        <w:suppressAutoHyphens w:val="0"/>
        <w:spacing w:line="240" w:lineRule="auto"/>
        <w:ind w:right="-2"/>
        <w:rPr>
          <w:b/>
          <w:color w:val="auto"/>
          <w:sz w:val="22"/>
          <w:szCs w:val="20"/>
          <w:lang w:eastAsia="en-US"/>
        </w:rPr>
      </w:pPr>
    </w:p>
    <w:p w14:paraId="7FE511F3" w14:textId="666094DA" w:rsidR="002A2FEA" w:rsidRPr="00AD68F9" w:rsidRDefault="002A2FEA" w:rsidP="002A2FEA">
      <w:pPr>
        <w:tabs>
          <w:tab w:val="clear" w:pos="567"/>
        </w:tabs>
        <w:suppressAutoHyphens w:val="0"/>
        <w:spacing w:line="240" w:lineRule="auto"/>
        <w:ind w:right="-2"/>
        <w:rPr>
          <w:b/>
          <w:color w:val="auto"/>
          <w:sz w:val="22"/>
          <w:szCs w:val="20"/>
          <w:lang w:eastAsia="en-US"/>
        </w:rPr>
      </w:pPr>
      <w:r w:rsidRPr="00AD68F9">
        <w:rPr>
          <w:b/>
          <w:color w:val="auto"/>
          <w:sz w:val="22"/>
          <w:szCs w:val="20"/>
          <w:lang w:eastAsia="en-US"/>
        </w:rPr>
        <w:t>Šis pakuotės lapel</w:t>
      </w:r>
      <w:r>
        <w:rPr>
          <w:b/>
          <w:color w:val="auto"/>
          <w:sz w:val="22"/>
          <w:szCs w:val="20"/>
          <w:lang w:eastAsia="en-US"/>
        </w:rPr>
        <w:t>is paskutinį kartą peržiūrėtas</w:t>
      </w:r>
      <w:r w:rsidR="007771D0">
        <w:rPr>
          <w:b/>
          <w:color w:val="auto"/>
          <w:sz w:val="22"/>
          <w:szCs w:val="20"/>
          <w:lang w:eastAsia="en-US"/>
        </w:rPr>
        <w:t xml:space="preserve"> </w:t>
      </w:r>
      <w:r w:rsidR="00037193">
        <w:rPr>
          <w:b/>
          <w:color w:val="auto"/>
          <w:sz w:val="22"/>
          <w:szCs w:val="20"/>
          <w:lang w:eastAsia="en-US"/>
        </w:rPr>
        <w:t>2024-01-18.</w:t>
      </w:r>
    </w:p>
    <w:p w14:paraId="79BAA33C" w14:textId="77777777" w:rsidR="003003F1" w:rsidRDefault="003003F1" w:rsidP="003003F1">
      <w:pPr>
        <w:spacing w:line="100" w:lineRule="atLeast"/>
        <w:ind w:right="-2"/>
        <w:rPr>
          <w:sz w:val="22"/>
          <w:szCs w:val="22"/>
        </w:rPr>
      </w:pPr>
    </w:p>
    <w:p w14:paraId="3AB01D65" w14:textId="623A82D9" w:rsidR="003003F1" w:rsidRDefault="003003F1" w:rsidP="003003F1">
      <w:pPr>
        <w:spacing w:line="100" w:lineRule="atLeast"/>
        <w:ind w:right="-2"/>
        <w:rPr>
          <w:sz w:val="22"/>
          <w:szCs w:val="22"/>
        </w:rPr>
      </w:pPr>
      <w:r w:rsidRPr="0007410F">
        <w:rPr>
          <w:sz w:val="22"/>
          <w:szCs w:val="22"/>
        </w:rPr>
        <w:t>Išsami informacija apie šį vaistą pateikiama Valstybinės vaistų kontrolės tarnybos prie Lietuvos Respublikos sveikatos apsaugos ministerijos tinklalapyje</w:t>
      </w:r>
      <w:r w:rsidRPr="0007410F">
        <w:rPr>
          <w:i/>
          <w:sz w:val="22"/>
          <w:szCs w:val="22"/>
        </w:rPr>
        <w:t xml:space="preserve"> </w:t>
      </w:r>
      <w:hyperlink r:id="rId29" w:history="1">
        <w:r w:rsidRPr="0007410F">
          <w:rPr>
            <w:rStyle w:val="Hipersaitas"/>
            <w:rFonts w:eastAsia="SimSun"/>
            <w:sz w:val="22"/>
            <w:szCs w:val="22"/>
          </w:rPr>
          <w:t>http://www.vvkt.lt/</w:t>
        </w:r>
      </w:hyperlink>
      <w:r w:rsidRPr="0007410F">
        <w:rPr>
          <w:sz w:val="22"/>
          <w:szCs w:val="22"/>
        </w:rPr>
        <w:t>.</w:t>
      </w:r>
    </w:p>
    <w:p w14:paraId="11EEA2A6" w14:textId="77777777" w:rsidR="002A2FEA" w:rsidRPr="003003F1" w:rsidRDefault="002A2FEA" w:rsidP="002A2FEA">
      <w:pPr>
        <w:spacing w:line="100" w:lineRule="atLeast"/>
        <w:ind w:right="-2"/>
        <w:rPr>
          <w:iCs/>
          <w:sz w:val="22"/>
          <w:szCs w:val="22"/>
        </w:rPr>
      </w:pPr>
    </w:p>
    <w:p w14:paraId="0AE26817" w14:textId="13A7B01C" w:rsidR="002A0F02" w:rsidRDefault="002A0F02">
      <w:pPr>
        <w:tabs>
          <w:tab w:val="clear" w:pos="567"/>
        </w:tabs>
        <w:suppressAutoHyphens w:val="0"/>
        <w:spacing w:line="240" w:lineRule="auto"/>
        <w:rPr>
          <w:i/>
          <w:sz w:val="22"/>
          <w:szCs w:val="22"/>
        </w:rPr>
      </w:pPr>
      <w:r>
        <w:rPr>
          <w:i/>
          <w:sz w:val="22"/>
          <w:szCs w:val="22"/>
        </w:rPr>
        <w:br w:type="page"/>
      </w:r>
    </w:p>
    <w:p w14:paraId="1C21C088" w14:textId="27E8955A" w:rsidR="002A0F02" w:rsidRPr="00AD68F9" w:rsidRDefault="002A0F02" w:rsidP="002A0F02">
      <w:pPr>
        <w:tabs>
          <w:tab w:val="clear" w:pos="567"/>
          <w:tab w:val="center" w:pos="4536"/>
          <w:tab w:val="right" w:pos="8306"/>
        </w:tabs>
        <w:spacing w:line="100" w:lineRule="atLeast"/>
        <w:jc w:val="center"/>
        <w:rPr>
          <w:sz w:val="22"/>
          <w:szCs w:val="22"/>
        </w:rPr>
      </w:pPr>
      <w:r w:rsidRPr="00AD68F9">
        <w:rPr>
          <w:b/>
          <w:sz w:val="22"/>
          <w:szCs w:val="22"/>
        </w:rPr>
        <w:lastRenderedPageBreak/>
        <w:t xml:space="preserve">Pakuotės lapelis: informacija </w:t>
      </w:r>
      <w:r w:rsidR="00CA4971">
        <w:rPr>
          <w:b/>
          <w:sz w:val="22"/>
          <w:szCs w:val="22"/>
        </w:rPr>
        <w:t>vartotojui</w:t>
      </w:r>
    </w:p>
    <w:p w14:paraId="55E3E66B" w14:textId="77777777" w:rsidR="002A0F02" w:rsidRPr="00AD68F9" w:rsidRDefault="002A0F02" w:rsidP="002A0F02">
      <w:pPr>
        <w:shd w:val="clear" w:color="auto" w:fill="FFFFFF"/>
        <w:tabs>
          <w:tab w:val="clear" w:pos="567"/>
          <w:tab w:val="center" w:pos="4536"/>
          <w:tab w:val="right" w:pos="8306"/>
        </w:tabs>
        <w:spacing w:line="100" w:lineRule="atLeast"/>
        <w:jc w:val="center"/>
        <w:rPr>
          <w:sz w:val="22"/>
          <w:szCs w:val="22"/>
        </w:rPr>
      </w:pPr>
    </w:p>
    <w:p w14:paraId="084ECF09" w14:textId="335AABA7" w:rsidR="002A0F02" w:rsidRDefault="002A0F02" w:rsidP="0044099C">
      <w:pPr>
        <w:tabs>
          <w:tab w:val="clear" w:pos="567"/>
          <w:tab w:val="left" w:pos="993"/>
          <w:tab w:val="center" w:pos="4536"/>
          <w:tab w:val="right" w:pos="8306"/>
        </w:tabs>
        <w:spacing w:line="100" w:lineRule="atLeast"/>
        <w:jc w:val="center"/>
        <w:rPr>
          <w:sz w:val="22"/>
          <w:szCs w:val="22"/>
        </w:rPr>
      </w:pPr>
      <w:r>
        <w:rPr>
          <w:b/>
          <w:sz w:val="22"/>
          <w:szCs w:val="22"/>
        </w:rPr>
        <w:t>Xabo</w:t>
      </w:r>
      <w:r w:rsidRPr="00AD68F9">
        <w:rPr>
          <w:b/>
          <w:sz w:val="22"/>
          <w:szCs w:val="22"/>
        </w:rPr>
        <w:t xml:space="preserve">plax </w:t>
      </w:r>
      <w:r>
        <w:rPr>
          <w:b/>
          <w:sz w:val="22"/>
          <w:szCs w:val="22"/>
        </w:rPr>
        <w:t>10</w:t>
      </w:r>
      <w:r w:rsidRPr="00AD68F9">
        <w:rPr>
          <w:b/>
          <w:sz w:val="22"/>
          <w:szCs w:val="22"/>
        </w:rPr>
        <w:t> mg plėvele dengtos tabletės</w:t>
      </w:r>
    </w:p>
    <w:p w14:paraId="52693FE5" w14:textId="77777777" w:rsidR="002A0F02" w:rsidRPr="00AD68F9" w:rsidRDefault="002A0F02" w:rsidP="002A0F02">
      <w:pPr>
        <w:tabs>
          <w:tab w:val="clear" w:pos="567"/>
          <w:tab w:val="center" w:pos="4536"/>
          <w:tab w:val="right" w:pos="8306"/>
        </w:tabs>
        <w:spacing w:line="100" w:lineRule="atLeast"/>
        <w:jc w:val="center"/>
        <w:rPr>
          <w:b/>
          <w:sz w:val="22"/>
          <w:szCs w:val="22"/>
        </w:rPr>
      </w:pPr>
      <w:r w:rsidRPr="00AD68F9">
        <w:rPr>
          <w:sz w:val="22"/>
          <w:szCs w:val="22"/>
        </w:rPr>
        <w:t>rivaroksabanas</w:t>
      </w:r>
    </w:p>
    <w:p w14:paraId="2AC513CD" w14:textId="77777777" w:rsidR="002A0F02" w:rsidRPr="00AD68F9" w:rsidRDefault="002A0F02" w:rsidP="002A0F02">
      <w:pPr>
        <w:tabs>
          <w:tab w:val="clear" w:pos="567"/>
          <w:tab w:val="center" w:pos="4536"/>
          <w:tab w:val="right" w:pos="8306"/>
        </w:tabs>
        <w:spacing w:line="100" w:lineRule="atLeast"/>
        <w:ind w:left="142" w:hanging="142"/>
        <w:rPr>
          <w:sz w:val="22"/>
          <w:szCs w:val="22"/>
        </w:rPr>
      </w:pPr>
    </w:p>
    <w:p w14:paraId="6595709E" w14:textId="77777777" w:rsidR="002A0F02" w:rsidRPr="00AD68F9" w:rsidRDefault="002A0F02" w:rsidP="002A0F02">
      <w:pPr>
        <w:tabs>
          <w:tab w:val="clear" w:pos="567"/>
          <w:tab w:val="center" w:pos="4536"/>
          <w:tab w:val="right" w:pos="8306"/>
        </w:tabs>
        <w:spacing w:line="100" w:lineRule="atLeast"/>
        <w:rPr>
          <w:sz w:val="22"/>
          <w:szCs w:val="22"/>
        </w:rPr>
      </w:pPr>
      <w:r w:rsidRPr="00AD68F9">
        <w:rPr>
          <w:b/>
          <w:sz w:val="22"/>
          <w:szCs w:val="22"/>
        </w:rPr>
        <w:t>Atidžiai perskaitykite visą šį lapelį, prieš pradėdami vartoti vaistą, nes jame pateikiama Jums svarbi informacija.</w:t>
      </w:r>
    </w:p>
    <w:p w14:paraId="310E52BD" w14:textId="77777777" w:rsidR="002A0F02" w:rsidRPr="00AD68F9" w:rsidRDefault="002A0F02">
      <w:pPr>
        <w:numPr>
          <w:ilvl w:val="0"/>
          <w:numId w:val="6"/>
        </w:numPr>
        <w:tabs>
          <w:tab w:val="center" w:pos="4536"/>
          <w:tab w:val="right" w:pos="8306"/>
        </w:tabs>
        <w:spacing w:line="100" w:lineRule="atLeast"/>
        <w:ind w:left="567" w:right="-2" w:hanging="567"/>
        <w:rPr>
          <w:sz w:val="22"/>
          <w:szCs w:val="22"/>
        </w:rPr>
      </w:pPr>
      <w:r w:rsidRPr="00AD68F9">
        <w:rPr>
          <w:sz w:val="22"/>
          <w:szCs w:val="22"/>
        </w:rPr>
        <w:t xml:space="preserve">Neišmeskite šio lapelio, nes vėl gali prireikti jį perskaityti. </w:t>
      </w:r>
    </w:p>
    <w:p w14:paraId="0D88E15F" w14:textId="77777777" w:rsidR="002A0F02" w:rsidRPr="00AD68F9" w:rsidRDefault="002A0F02">
      <w:pPr>
        <w:numPr>
          <w:ilvl w:val="0"/>
          <w:numId w:val="6"/>
        </w:numPr>
        <w:tabs>
          <w:tab w:val="center" w:pos="4536"/>
          <w:tab w:val="right" w:pos="8306"/>
        </w:tabs>
        <w:spacing w:line="100" w:lineRule="atLeast"/>
        <w:ind w:left="567" w:right="-2" w:hanging="567"/>
        <w:rPr>
          <w:sz w:val="22"/>
          <w:szCs w:val="22"/>
        </w:rPr>
      </w:pPr>
      <w:r w:rsidRPr="00AD68F9">
        <w:rPr>
          <w:sz w:val="22"/>
          <w:szCs w:val="22"/>
        </w:rPr>
        <w:t>Jeigu kiltų daugiau klausimų, kreipkitės į gydytoją arba vaistininką.</w:t>
      </w:r>
    </w:p>
    <w:p w14:paraId="573AC2A4" w14:textId="77777777" w:rsidR="002A0F02" w:rsidRPr="00AD68F9" w:rsidRDefault="002A0F02">
      <w:pPr>
        <w:numPr>
          <w:ilvl w:val="0"/>
          <w:numId w:val="6"/>
        </w:numPr>
        <w:spacing w:line="100" w:lineRule="atLeast"/>
        <w:ind w:left="567" w:right="-2" w:hanging="567"/>
        <w:rPr>
          <w:sz w:val="22"/>
          <w:szCs w:val="22"/>
        </w:rPr>
      </w:pPr>
      <w:r w:rsidRPr="00AD68F9">
        <w:rPr>
          <w:sz w:val="22"/>
          <w:szCs w:val="22"/>
        </w:rPr>
        <w:t>Šis vaistas skirtas tik Jums, todėl kitiems žmonėms jo duoti negalima. Vaistas gali jiems pakenkti (net tiems, kurių ligos požymiai yra tokie patys kaip Jūsų).</w:t>
      </w:r>
      <w:r w:rsidRPr="00AD68F9">
        <w:rPr>
          <w:color w:val="008000"/>
          <w:sz w:val="22"/>
          <w:szCs w:val="22"/>
        </w:rPr>
        <w:t xml:space="preserve"> </w:t>
      </w:r>
    </w:p>
    <w:p w14:paraId="0449F236" w14:textId="374ED200" w:rsidR="002A0F02" w:rsidRPr="00AD68F9" w:rsidRDefault="002A0F02">
      <w:pPr>
        <w:numPr>
          <w:ilvl w:val="0"/>
          <w:numId w:val="6"/>
        </w:numPr>
        <w:ind w:left="567" w:hanging="567"/>
        <w:rPr>
          <w:sz w:val="22"/>
          <w:szCs w:val="22"/>
        </w:rPr>
      </w:pPr>
      <w:r w:rsidRPr="00AD68F9">
        <w:rPr>
          <w:sz w:val="22"/>
          <w:szCs w:val="22"/>
        </w:rPr>
        <w:t>Jeigu pasireiškė šalutinis poveikis (net jeigu jis šiame lapelyje nenurodytas),</w:t>
      </w:r>
      <w:r w:rsidRPr="00AD68F9">
        <w:rPr>
          <w:color w:val="FF0000"/>
          <w:sz w:val="22"/>
          <w:szCs w:val="22"/>
        </w:rPr>
        <w:t xml:space="preserve"> </w:t>
      </w:r>
      <w:r w:rsidRPr="00AD68F9">
        <w:rPr>
          <w:sz w:val="22"/>
          <w:szCs w:val="22"/>
        </w:rPr>
        <w:t>kreipkitės į gydytoją arba vaistininką. Žr.</w:t>
      </w:r>
      <w:r w:rsidR="00A84774">
        <w:rPr>
          <w:sz w:val="22"/>
          <w:szCs w:val="22"/>
        </w:rPr>
        <w:t> </w:t>
      </w:r>
      <w:r w:rsidRPr="00AD68F9">
        <w:rPr>
          <w:sz w:val="22"/>
          <w:szCs w:val="22"/>
        </w:rPr>
        <w:t>4</w:t>
      </w:r>
      <w:r w:rsidR="00A84774">
        <w:rPr>
          <w:sz w:val="22"/>
          <w:szCs w:val="22"/>
        </w:rPr>
        <w:t> </w:t>
      </w:r>
      <w:r w:rsidRPr="00AD68F9">
        <w:rPr>
          <w:sz w:val="22"/>
          <w:szCs w:val="22"/>
        </w:rPr>
        <w:t>skyrių.</w:t>
      </w:r>
    </w:p>
    <w:p w14:paraId="23DDB2EC" w14:textId="77777777" w:rsidR="002A0F02" w:rsidRPr="00AD68F9" w:rsidRDefault="002A0F02" w:rsidP="002A0F02">
      <w:pPr>
        <w:tabs>
          <w:tab w:val="clear" w:pos="567"/>
          <w:tab w:val="center" w:pos="4536"/>
          <w:tab w:val="right" w:pos="8306"/>
        </w:tabs>
        <w:spacing w:line="100" w:lineRule="atLeast"/>
        <w:ind w:right="-2"/>
        <w:rPr>
          <w:sz w:val="22"/>
          <w:szCs w:val="22"/>
        </w:rPr>
      </w:pPr>
    </w:p>
    <w:p w14:paraId="0B25CF25" w14:textId="77777777" w:rsidR="002A0F02" w:rsidRPr="00AD68F9" w:rsidRDefault="002A0F02" w:rsidP="002A0F02">
      <w:pPr>
        <w:keepNext/>
        <w:tabs>
          <w:tab w:val="clear" w:pos="567"/>
          <w:tab w:val="center" w:pos="4536"/>
          <w:tab w:val="right" w:pos="8306"/>
        </w:tabs>
        <w:spacing w:line="100" w:lineRule="atLeast"/>
        <w:ind w:right="-2"/>
        <w:rPr>
          <w:sz w:val="22"/>
          <w:szCs w:val="22"/>
        </w:rPr>
      </w:pPr>
      <w:r w:rsidRPr="00AD68F9">
        <w:rPr>
          <w:b/>
          <w:sz w:val="22"/>
          <w:szCs w:val="22"/>
        </w:rPr>
        <w:t>Apie ką rašoma šiame lapelyje?</w:t>
      </w:r>
    </w:p>
    <w:p w14:paraId="448875E3" w14:textId="77777777" w:rsidR="002A0F02" w:rsidRPr="00AD68F9" w:rsidRDefault="002A0F02" w:rsidP="002A0F02">
      <w:pPr>
        <w:tabs>
          <w:tab w:val="clear" w:pos="567"/>
          <w:tab w:val="center" w:pos="4536"/>
          <w:tab w:val="right" w:pos="8306"/>
        </w:tabs>
        <w:spacing w:line="100" w:lineRule="atLeast"/>
        <w:ind w:right="-2"/>
        <w:rPr>
          <w:sz w:val="22"/>
          <w:szCs w:val="22"/>
        </w:rPr>
      </w:pPr>
    </w:p>
    <w:p w14:paraId="421F6F30" w14:textId="77777777" w:rsidR="002A0F02" w:rsidRPr="00AD68F9" w:rsidRDefault="002A0F02" w:rsidP="002A0F02">
      <w:pPr>
        <w:tabs>
          <w:tab w:val="clear" w:pos="567"/>
          <w:tab w:val="left" w:pos="426"/>
          <w:tab w:val="center" w:pos="4536"/>
          <w:tab w:val="right" w:pos="8306"/>
        </w:tabs>
        <w:spacing w:line="100" w:lineRule="atLeast"/>
        <w:ind w:right="-29"/>
        <w:rPr>
          <w:sz w:val="22"/>
          <w:szCs w:val="22"/>
        </w:rPr>
      </w:pPr>
      <w:r w:rsidRPr="00AD68F9">
        <w:rPr>
          <w:sz w:val="22"/>
          <w:szCs w:val="22"/>
        </w:rPr>
        <w:t>1.</w:t>
      </w:r>
      <w:r w:rsidRPr="00AD68F9">
        <w:rPr>
          <w:sz w:val="22"/>
          <w:szCs w:val="22"/>
        </w:rPr>
        <w:tab/>
        <w:t xml:space="preserve">Kas yra </w:t>
      </w:r>
      <w:r>
        <w:rPr>
          <w:sz w:val="22"/>
          <w:szCs w:val="22"/>
        </w:rPr>
        <w:t>Xabo</w:t>
      </w:r>
      <w:r w:rsidRPr="00AD68F9">
        <w:rPr>
          <w:sz w:val="22"/>
          <w:szCs w:val="22"/>
        </w:rPr>
        <w:t xml:space="preserve">plax ir kam jis vartojamas </w:t>
      </w:r>
    </w:p>
    <w:p w14:paraId="4AF96997" w14:textId="77777777" w:rsidR="002A0F02" w:rsidRPr="00AD68F9" w:rsidRDefault="002A0F02" w:rsidP="002A0F02">
      <w:pPr>
        <w:tabs>
          <w:tab w:val="clear" w:pos="567"/>
          <w:tab w:val="left" w:pos="426"/>
          <w:tab w:val="center" w:pos="4536"/>
          <w:tab w:val="right" w:pos="8306"/>
        </w:tabs>
        <w:spacing w:line="100" w:lineRule="atLeast"/>
        <w:ind w:right="-29"/>
        <w:rPr>
          <w:sz w:val="22"/>
          <w:szCs w:val="22"/>
        </w:rPr>
      </w:pPr>
      <w:r w:rsidRPr="00AD68F9">
        <w:rPr>
          <w:sz w:val="22"/>
          <w:szCs w:val="22"/>
        </w:rPr>
        <w:t>2.</w:t>
      </w:r>
      <w:r w:rsidRPr="00AD68F9">
        <w:rPr>
          <w:sz w:val="22"/>
          <w:szCs w:val="22"/>
        </w:rPr>
        <w:tab/>
        <w:t xml:space="preserve">Kas žinotina prieš vartojant </w:t>
      </w:r>
      <w:r>
        <w:rPr>
          <w:sz w:val="22"/>
          <w:szCs w:val="22"/>
        </w:rPr>
        <w:t>Xabo</w:t>
      </w:r>
      <w:r w:rsidRPr="00AD68F9">
        <w:rPr>
          <w:sz w:val="22"/>
          <w:szCs w:val="22"/>
        </w:rPr>
        <w:t xml:space="preserve">plax </w:t>
      </w:r>
    </w:p>
    <w:p w14:paraId="5D54A7EF" w14:textId="77777777" w:rsidR="002A0F02" w:rsidRPr="00AD68F9" w:rsidRDefault="002A0F02" w:rsidP="002A0F02">
      <w:pPr>
        <w:tabs>
          <w:tab w:val="clear" w:pos="567"/>
          <w:tab w:val="left" w:pos="426"/>
          <w:tab w:val="center" w:pos="4536"/>
          <w:tab w:val="right" w:pos="8306"/>
        </w:tabs>
        <w:spacing w:line="100" w:lineRule="atLeast"/>
        <w:ind w:right="-29"/>
        <w:rPr>
          <w:sz w:val="22"/>
          <w:szCs w:val="22"/>
        </w:rPr>
      </w:pPr>
      <w:r w:rsidRPr="00AD68F9">
        <w:rPr>
          <w:sz w:val="22"/>
          <w:szCs w:val="22"/>
        </w:rPr>
        <w:t>3.</w:t>
      </w:r>
      <w:r w:rsidRPr="00AD68F9">
        <w:rPr>
          <w:sz w:val="22"/>
          <w:szCs w:val="22"/>
        </w:rPr>
        <w:tab/>
        <w:t xml:space="preserve">Kaip vartoti </w:t>
      </w:r>
      <w:r>
        <w:rPr>
          <w:sz w:val="22"/>
          <w:szCs w:val="22"/>
        </w:rPr>
        <w:t>Xabo</w:t>
      </w:r>
      <w:r w:rsidRPr="00AD68F9">
        <w:rPr>
          <w:sz w:val="22"/>
          <w:szCs w:val="22"/>
        </w:rPr>
        <w:t xml:space="preserve">plax </w:t>
      </w:r>
    </w:p>
    <w:p w14:paraId="13BB731D" w14:textId="77777777" w:rsidR="002A0F02" w:rsidRPr="00AD68F9" w:rsidRDefault="002A0F02" w:rsidP="002A0F02">
      <w:pPr>
        <w:tabs>
          <w:tab w:val="clear" w:pos="567"/>
          <w:tab w:val="left" w:pos="426"/>
          <w:tab w:val="center" w:pos="4536"/>
          <w:tab w:val="right" w:pos="8306"/>
        </w:tabs>
        <w:spacing w:line="100" w:lineRule="atLeast"/>
        <w:ind w:right="-29"/>
        <w:rPr>
          <w:sz w:val="22"/>
          <w:szCs w:val="22"/>
        </w:rPr>
      </w:pPr>
      <w:r w:rsidRPr="00AD68F9">
        <w:rPr>
          <w:sz w:val="22"/>
          <w:szCs w:val="22"/>
        </w:rPr>
        <w:t>4.</w:t>
      </w:r>
      <w:r w:rsidRPr="00AD68F9">
        <w:rPr>
          <w:sz w:val="22"/>
          <w:szCs w:val="22"/>
        </w:rPr>
        <w:tab/>
        <w:t xml:space="preserve">Galimas šalutinis poveikis </w:t>
      </w:r>
    </w:p>
    <w:p w14:paraId="193BD99B" w14:textId="77777777" w:rsidR="002A0F02" w:rsidRPr="00AD68F9" w:rsidRDefault="002A0F02" w:rsidP="002A0F02">
      <w:pPr>
        <w:tabs>
          <w:tab w:val="clear" w:pos="567"/>
          <w:tab w:val="left" w:pos="426"/>
          <w:tab w:val="center" w:pos="4536"/>
          <w:tab w:val="right" w:pos="8306"/>
        </w:tabs>
        <w:spacing w:line="100" w:lineRule="atLeast"/>
        <w:ind w:right="-29"/>
        <w:rPr>
          <w:sz w:val="22"/>
          <w:szCs w:val="22"/>
        </w:rPr>
      </w:pPr>
      <w:r w:rsidRPr="00AD68F9">
        <w:rPr>
          <w:sz w:val="22"/>
          <w:szCs w:val="22"/>
        </w:rPr>
        <w:t>5.</w:t>
      </w:r>
      <w:r w:rsidRPr="00AD68F9">
        <w:rPr>
          <w:sz w:val="22"/>
          <w:szCs w:val="22"/>
        </w:rPr>
        <w:tab/>
        <w:t xml:space="preserve">Kaip laikyti </w:t>
      </w:r>
      <w:r>
        <w:rPr>
          <w:sz w:val="22"/>
          <w:szCs w:val="22"/>
        </w:rPr>
        <w:t>Xabo</w:t>
      </w:r>
      <w:r w:rsidRPr="00AD68F9">
        <w:rPr>
          <w:sz w:val="22"/>
          <w:szCs w:val="22"/>
        </w:rPr>
        <w:t>plax</w:t>
      </w:r>
    </w:p>
    <w:p w14:paraId="2817E062" w14:textId="77777777" w:rsidR="002A0F02" w:rsidRPr="00AD68F9" w:rsidRDefault="002A0F02" w:rsidP="002A0F02">
      <w:pPr>
        <w:tabs>
          <w:tab w:val="clear" w:pos="567"/>
          <w:tab w:val="left" w:pos="426"/>
          <w:tab w:val="center" w:pos="4536"/>
          <w:tab w:val="right" w:pos="8306"/>
        </w:tabs>
        <w:spacing w:line="100" w:lineRule="atLeast"/>
        <w:ind w:right="-29"/>
        <w:rPr>
          <w:sz w:val="22"/>
          <w:szCs w:val="22"/>
        </w:rPr>
      </w:pPr>
      <w:r w:rsidRPr="00AD68F9">
        <w:rPr>
          <w:sz w:val="22"/>
          <w:szCs w:val="22"/>
        </w:rPr>
        <w:t>6.</w:t>
      </w:r>
      <w:r w:rsidRPr="00AD68F9">
        <w:rPr>
          <w:sz w:val="22"/>
          <w:szCs w:val="22"/>
        </w:rPr>
        <w:tab/>
        <w:t>Pakuotės turinys ir kita informacija</w:t>
      </w:r>
    </w:p>
    <w:p w14:paraId="3707D79C" w14:textId="77777777" w:rsidR="002A0F02" w:rsidRPr="00AD68F9" w:rsidRDefault="002A0F02" w:rsidP="002A0F02">
      <w:pPr>
        <w:tabs>
          <w:tab w:val="clear" w:pos="567"/>
          <w:tab w:val="center" w:pos="4536"/>
          <w:tab w:val="right" w:pos="8306"/>
        </w:tabs>
        <w:spacing w:line="100" w:lineRule="atLeast"/>
        <w:ind w:right="-2"/>
        <w:rPr>
          <w:sz w:val="22"/>
          <w:szCs w:val="22"/>
        </w:rPr>
      </w:pPr>
    </w:p>
    <w:p w14:paraId="42E74481" w14:textId="77777777" w:rsidR="002A0F02" w:rsidRPr="00AD68F9" w:rsidRDefault="002A0F02" w:rsidP="002A0F02">
      <w:pPr>
        <w:tabs>
          <w:tab w:val="clear" w:pos="567"/>
          <w:tab w:val="center" w:pos="4536"/>
          <w:tab w:val="right" w:pos="8306"/>
        </w:tabs>
        <w:spacing w:line="100" w:lineRule="atLeast"/>
        <w:rPr>
          <w:sz w:val="22"/>
          <w:szCs w:val="22"/>
        </w:rPr>
      </w:pPr>
    </w:p>
    <w:p w14:paraId="3D3BD19F" w14:textId="77777777" w:rsidR="002A0F02" w:rsidRPr="00AD68F9" w:rsidRDefault="002A0F02" w:rsidP="002A0F02">
      <w:pPr>
        <w:spacing w:line="100" w:lineRule="atLeast"/>
        <w:ind w:right="-2"/>
        <w:rPr>
          <w:sz w:val="22"/>
          <w:szCs w:val="22"/>
        </w:rPr>
      </w:pPr>
      <w:r w:rsidRPr="00AD68F9">
        <w:rPr>
          <w:b/>
          <w:sz w:val="22"/>
          <w:szCs w:val="22"/>
        </w:rPr>
        <w:t>1.</w:t>
      </w:r>
      <w:r w:rsidRPr="00AD68F9">
        <w:rPr>
          <w:b/>
          <w:sz w:val="22"/>
          <w:szCs w:val="22"/>
        </w:rPr>
        <w:tab/>
        <w:t xml:space="preserve">Kas yra </w:t>
      </w:r>
      <w:r>
        <w:rPr>
          <w:b/>
          <w:sz w:val="22"/>
          <w:szCs w:val="22"/>
        </w:rPr>
        <w:t>Xabo</w:t>
      </w:r>
      <w:r w:rsidRPr="00AD68F9">
        <w:rPr>
          <w:b/>
          <w:sz w:val="22"/>
          <w:szCs w:val="22"/>
        </w:rPr>
        <w:t>plax ir kam jis vartojamas</w:t>
      </w:r>
    </w:p>
    <w:p w14:paraId="3AE5828D" w14:textId="77777777" w:rsidR="002A0F02" w:rsidRPr="00AD68F9" w:rsidRDefault="002A0F02" w:rsidP="002A0F02">
      <w:pPr>
        <w:widowControl w:val="0"/>
        <w:tabs>
          <w:tab w:val="clear" w:pos="567"/>
          <w:tab w:val="center" w:pos="4536"/>
          <w:tab w:val="right" w:pos="8306"/>
        </w:tabs>
        <w:suppressAutoHyphens w:val="0"/>
        <w:spacing w:line="100" w:lineRule="atLeast"/>
        <w:rPr>
          <w:color w:val="auto"/>
          <w:sz w:val="22"/>
          <w:szCs w:val="22"/>
          <w:lang w:eastAsia="pl-PL"/>
        </w:rPr>
      </w:pPr>
    </w:p>
    <w:p w14:paraId="18ED20E6" w14:textId="5F09FB55" w:rsidR="00011F67" w:rsidRPr="00011F67" w:rsidRDefault="00011F67" w:rsidP="00011F67">
      <w:pPr>
        <w:widowControl w:val="0"/>
        <w:tabs>
          <w:tab w:val="clear" w:pos="567"/>
        </w:tabs>
        <w:suppressAutoHyphens w:val="0"/>
        <w:spacing w:line="100" w:lineRule="atLeast"/>
        <w:ind w:right="-2"/>
        <w:rPr>
          <w:color w:val="auto"/>
          <w:sz w:val="22"/>
          <w:szCs w:val="22"/>
          <w:lang w:eastAsia="pl-PL"/>
        </w:rPr>
      </w:pPr>
      <w:r w:rsidRPr="00011F67">
        <w:rPr>
          <w:color w:val="auto"/>
          <w:sz w:val="22"/>
          <w:szCs w:val="22"/>
          <w:lang w:eastAsia="pl-PL"/>
        </w:rPr>
        <w:t>X</w:t>
      </w:r>
      <w:r>
        <w:rPr>
          <w:color w:val="auto"/>
          <w:sz w:val="22"/>
          <w:szCs w:val="22"/>
          <w:lang w:eastAsia="pl-PL"/>
        </w:rPr>
        <w:t>aboplax</w:t>
      </w:r>
      <w:r w:rsidRPr="00011F67">
        <w:rPr>
          <w:color w:val="auto"/>
          <w:sz w:val="22"/>
          <w:szCs w:val="22"/>
          <w:lang w:eastAsia="pl-PL"/>
        </w:rPr>
        <w:t xml:space="preserve"> sudėtyje yra veikliosios medžiagos rivaroksabano. Jis vartojamas suaugusiems žmonėms</w:t>
      </w:r>
      <w:r>
        <w:rPr>
          <w:color w:val="auto"/>
          <w:sz w:val="22"/>
          <w:szCs w:val="22"/>
          <w:lang w:eastAsia="pl-PL"/>
        </w:rPr>
        <w:t>:</w:t>
      </w:r>
    </w:p>
    <w:p w14:paraId="45A27C68" w14:textId="04E431DE" w:rsidR="00011F67" w:rsidRPr="00011F67" w:rsidRDefault="00011F67">
      <w:pPr>
        <w:pStyle w:val="Sraopastraipa"/>
        <w:widowControl w:val="0"/>
        <w:numPr>
          <w:ilvl w:val="0"/>
          <w:numId w:val="47"/>
        </w:numPr>
        <w:tabs>
          <w:tab w:val="clear" w:pos="567"/>
        </w:tabs>
        <w:suppressAutoHyphens w:val="0"/>
        <w:spacing w:line="100" w:lineRule="atLeast"/>
        <w:ind w:left="540" w:right="-2" w:hanging="540"/>
        <w:rPr>
          <w:color w:val="auto"/>
          <w:sz w:val="22"/>
          <w:szCs w:val="22"/>
          <w:lang w:eastAsia="pl-PL"/>
        </w:rPr>
      </w:pPr>
      <w:r w:rsidRPr="00011F67">
        <w:rPr>
          <w:color w:val="auto"/>
          <w:sz w:val="22"/>
          <w:szCs w:val="22"/>
          <w:lang w:eastAsia="pl-PL"/>
        </w:rPr>
        <w:t>po klubo arba kelio sąnario keitimo operacijų, siekiant išvengti kraujo krešulių susidarymo</w:t>
      </w:r>
      <w:r w:rsidR="00D635F4">
        <w:rPr>
          <w:color w:val="auto"/>
          <w:sz w:val="22"/>
          <w:szCs w:val="22"/>
          <w:lang w:eastAsia="pl-PL"/>
        </w:rPr>
        <w:t xml:space="preserve"> </w:t>
      </w:r>
      <w:r w:rsidRPr="00011F67">
        <w:rPr>
          <w:color w:val="auto"/>
          <w:sz w:val="22"/>
          <w:szCs w:val="22"/>
          <w:lang w:eastAsia="pl-PL"/>
        </w:rPr>
        <w:t>venose. Jūsų gydytojas Jums paskyrė š</w:t>
      </w:r>
      <w:r>
        <w:rPr>
          <w:color w:val="auto"/>
          <w:sz w:val="22"/>
          <w:szCs w:val="22"/>
          <w:lang w:eastAsia="pl-PL"/>
        </w:rPr>
        <w:t>io</w:t>
      </w:r>
      <w:r w:rsidRPr="00011F67">
        <w:rPr>
          <w:color w:val="auto"/>
          <w:sz w:val="22"/>
          <w:szCs w:val="22"/>
          <w:lang w:eastAsia="pl-PL"/>
        </w:rPr>
        <w:t xml:space="preserve"> vaist</w:t>
      </w:r>
      <w:r>
        <w:rPr>
          <w:color w:val="auto"/>
          <w:sz w:val="22"/>
          <w:szCs w:val="22"/>
          <w:lang w:eastAsia="pl-PL"/>
        </w:rPr>
        <w:t>o</w:t>
      </w:r>
      <w:r w:rsidRPr="00011F67">
        <w:rPr>
          <w:color w:val="auto"/>
          <w:sz w:val="22"/>
          <w:szCs w:val="22"/>
          <w:lang w:eastAsia="pl-PL"/>
        </w:rPr>
        <w:t>, nes po operacijos Jums yra padidėjusi kraujo</w:t>
      </w:r>
      <w:r>
        <w:rPr>
          <w:color w:val="auto"/>
          <w:sz w:val="22"/>
          <w:szCs w:val="22"/>
          <w:lang w:eastAsia="pl-PL"/>
        </w:rPr>
        <w:t xml:space="preserve"> </w:t>
      </w:r>
      <w:r w:rsidRPr="00011F67">
        <w:rPr>
          <w:color w:val="auto"/>
          <w:sz w:val="22"/>
          <w:szCs w:val="22"/>
          <w:lang w:eastAsia="pl-PL"/>
        </w:rPr>
        <w:t>krešulių susidarymo rizika;</w:t>
      </w:r>
    </w:p>
    <w:p w14:paraId="20E363CF" w14:textId="74A6188B" w:rsidR="00011F67" w:rsidRPr="00011F67" w:rsidRDefault="00011F67">
      <w:pPr>
        <w:pStyle w:val="Sraopastraipa"/>
        <w:widowControl w:val="0"/>
        <w:numPr>
          <w:ilvl w:val="0"/>
          <w:numId w:val="47"/>
        </w:numPr>
        <w:tabs>
          <w:tab w:val="clear" w:pos="567"/>
        </w:tabs>
        <w:suppressAutoHyphens w:val="0"/>
        <w:spacing w:line="100" w:lineRule="atLeast"/>
        <w:ind w:left="540" w:right="-2" w:hanging="540"/>
        <w:rPr>
          <w:color w:val="auto"/>
          <w:sz w:val="22"/>
          <w:szCs w:val="22"/>
          <w:lang w:eastAsia="pl-PL"/>
        </w:rPr>
      </w:pPr>
      <w:r w:rsidRPr="00011F67">
        <w:rPr>
          <w:color w:val="auto"/>
          <w:sz w:val="22"/>
          <w:szCs w:val="22"/>
          <w:lang w:eastAsia="pl-PL"/>
        </w:rPr>
        <w:t>kraujo krešulių kojų venose (giliųjų venų trombozės) ir plaučių kraujagyslėse (plaučių embolijos) gydymui ir pakartotinio kraujo krešulių susidarymo kojų ir (arba) plaučių</w:t>
      </w:r>
      <w:r>
        <w:rPr>
          <w:color w:val="auto"/>
          <w:sz w:val="22"/>
          <w:szCs w:val="22"/>
          <w:lang w:eastAsia="pl-PL"/>
        </w:rPr>
        <w:t xml:space="preserve"> </w:t>
      </w:r>
      <w:r w:rsidRPr="00011F67">
        <w:rPr>
          <w:color w:val="auto"/>
          <w:sz w:val="22"/>
          <w:szCs w:val="22"/>
          <w:lang w:eastAsia="pl-PL"/>
        </w:rPr>
        <w:t>kraujagyslėse profilaktikai.</w:t>
      </w:r>
    </w:p>
    <w:p w14:paraId="16644AE2" w14:textId="77777777" w:rsidR="00011F67" w:rsidRDefault="00011F67" w:rsidP="00011F67">
      <w:pPr>
        <w:widowControl w:val="0"/>
        <w:tabs>
          <w:tab w:val="clear" w:pos="567"/>
        </w:tabs>
        <w:suppressAutoHyphens w:val="0"/>
        <w:spacing w:line="100" w:lineRule="atLeast"/>
        <w:ind w:right="-2"/>
        <w:rPr>
          <w:color w:val="auto"/>
          <w:sz w:val="22"/>
          <w:szCs w:val="22"/>
          <w:lang w:eastAsia="pl-PL"/>
        </w:rPr>
      </w:pPr>
    </w:p>
    <w:p w14:paraId="309D4708" w14:textId="23F521B2" w:rsidR="002A0F02" w:rsidRPr="00AD68F9" w:rsidRDefault="00011F67" w:rsidP="00011F67">
      <w:pPr>
        <w:widowControl w:val="0"/>
        <w:tabs>
          <w:tab w:val="clear" w:pos="567"/>
        </w:tabs>
        <w:suppressAutoHyphens w:val="0"/>
        <w:spacing w:line="100" w:lineRule="atLeast"/>
        <w:ind w:right="-2"/>
        <w:rPr>
          <w:color w:val="auto"/>
          <w:sz w:val="22"/>
          <w:szCs w:val="22"/>
          <w:lang w:eastAsia="pl-PL"/>
        </w:rPr>
      </w:pPr>
      <w:r>
        <w:rPr>
          <w:color w:val="auto"/>
          <w:sz w:val="22"/>
          <w:szCs w:val="22"/>
          <w:lang w:eastAsia="pl-PL"/>
        </w:rPr>
        <w:t>Xabo</w:t>
      </w:r>
      <w:r w:rsidRPr="00AD68F9">
        <w:rPr>
          <w:color w:val="auto"/>
          <w:sz w:val="22"/>
          <w:szCs w:val="22"/>
          <w:lang w:eastAsia="pl-PL"/>
        </w:rPr>
        <w:t>plax</w:t>
      </w:r>
      <w:r w:rsidRPr="00011F67">
        <w:rPr>
          <w:color w:val="auto"/>
          <w:sz w:val="22"/>
          <w:szCs w:val="22"/>
          <w:lang w:eastAsia="pl-PL"/>
        </w:rPr>
        <w:t xml:space="preserve"> priklauso antitrombozinių vaistų grupei. Jis veikia blokuodamas kraujo krešėjimo faktorių</w:t>
      </w:r>
      <w:r>
        <w:rPr>
          <w:color w:val="auto"/>
          <w:sz w:val="22"/>
          <w:szCs w:val="22"/>
          <w:lang w:eastAsia="pl-PL"/>
        </w:rPr>
        <w:t xml:space="preserve"> </w:t>
      </w:r>
      <w:r w:rsidRPr="00011F67">
        <w:rPr>
          <w:color w:val="auto"/>
          <w:sz w:val="22"/>
          <w:szCs w:val="22"/>
          <w:lang w:eastAsia="pl-PL"/>
        </w:rPr>
        <w:t>(Xa faktorių) ir taip sumažindamas polinkį formuotis kraujo krešuliams.</w:t>
      </w:r>
    </w:p>
    <w:p w14:paraId="43CEB045" w14:textId="77777777" w:rsidR="002A0F02" w:rsidRPr="00AD68F9" w:rsidRDefault="002A0F02" w:rsidP="002A0F02">
      <w:pPr>
        <w:spacing w:line="100" w:lineRule="atLeast"/>
        <w:ind w:right="-2"/>
        <w:rPr>
          <w:sz w:val="22"/>
          <w:szCs w:val="22"/>
        </w:rPr>
      </w:pPr>
    </w:p>
    <w:p w14:paraId="6B4D2373" w14:textId="77777777" w:rsidR="002A0F02" w:rsidRPr="00AD68F9" w:rsidRDefault="002A0F02" w:rsidP="002A0F02">
      <w:pPr>
        <w:spacing w:line="100" w:lineRule="atLeast"/>
        <w:ind w:right="-2"/>
        <w:rPr>
          <w:sz w:val="22"/>
          <w:szCs w:val="22"/>
        </w:rPr>
      </w:pPr>
    </w:p>
    <w:p w14:paraId="0955F18F" w14:textId="77777777" w:rsidR="002A0F02" w:rsidRPr="00AD68F9" w:rsidRDefault="002A0F02" w:rsidP="002A0F02">
      <w:pPr>
        <w:spacing w:line="100" w:lineRule="atLeast"/>
        <w:ind w:right="-2"/>
        <w:rPr>
          <w:i/>
          <w:sz w:val="22"/>
          <w:szCs w:val="22"/>
        </w:rPr>
      </w:pPr>
      <w:r w:rsidRPr="00AD68F9">
        <w:rPr>
          <w:b/>
          <w:sz w:val="22"/>
          <w:szCs w:val="22"/>
        </w:rPr>
        <w:t>2.</w:t>
      </w:r>
      <w:r w:rsidRPr="00AD68F9">
        <w:rPr>
          <w:b/>
          <w:sz w:val="22"/>
          <w:szCs w:val="22"/>
        </w:rPr>
        <w:tab/>
        <w:t xml:space="preserve">Kas žinotina prieš vartojant </w:t>
      </w:r>
      <w:r>
        <w:rPr>
          <w:b/>
          <w:sz w:val="22"/>
          <w:szCs w:val="22"/>
        </w:rPr>
        <w:t>Xabo</w:t>
      </w:r>
      <w:r w:rsidRPr="00AD68F9">
        <w:rPr>
          <w:b/>
          <w:sz w:val="22"/>
          <w:szCs w:val="22"/>
        </w:rPr>
        <w:t>plax</w:t>
      </w:r>
    </w:p>
    <w:p w14:paraId="4120BB50" w14:textId="77777777" w:rsidR="002A0F02" w:rsidRPr="00AD68F9" w:rsidRDefault="002A0F02" w:rsidP="002A0F02">
      <w:pPr>
        <w:tabs>
          <w:tab w:val="clear" w:pos="567"/>
        </w:tabs>
        <w:spacing w:line="100" w:lineRule="atLeast"/>
        <w:rPr>
          <w:i/>
          <w:sz w:val="22"/>
          <w:szCs w:val="22"/>
        </w:rPr>
      </w:pPr>
    </w:p>
    <w:p w14:paraId="1FBEC707" w14:textId="77777777" w:rsidR="002A0F02" w:rsidRPr="00AD68F9" w:rsidRDefault="002A0F02" w:rsidP="002A0F02">
      <w:pPr>
        <w:tabs>
          <w:tab w:val="clear" w:pos="567"/>
        </w:tabs>
        <w:spacing w:line="100" w:lineRule="atLeast"/>
        <w:rPr>
          <w:sz w:val="22"/>
          <w:szCs w:val="22"/>
        </w:rPr>
      </w:pPr>
      <w:r>
        <w:rPr>
          <w:b/>
          <w:sz w:val="22"/>
          <w:szCs w:val="22"/>
        </w:rPr>
        <w:t>Xabo</w:t>
      </w:r>
      <w:r w:rsidRPr="00AD68F9">
        <w:rPr>
          <w:b/>
          <w:sz w:val="22"/>
          <w:szCs w:val="22"/>
        </w:rPr>
        <w:t xml:space="preserve">plax vartoti </w:t>
      </w:r>
      <w:r>
        <w:rPr>
          <w:b/>
          <w:sz w:val="22"/>
          <w:szCs w:val="22"/>
        </w:rPr>
        <w:t>draudžiama</w:t>
      </w:r>
      <w:r w:rsidRPr="00AD68F9">
        <w:rPr>
          <w:b/>
          <w:sz w:val="22"/>
          <w:szCs w:val="22"/>
        </w:rPr>
        <w:t>:</w:t>
      </w:r>
    </w:p>
    <w:p w14:paraId="74E61EA6" w14:textId="77777777" w:rsidR="002A0F02" w:rsidRPr="00AD68F9" w:rsidRDefault="002A0F02">
      <w:pPr>
        <w:pStyle w:val="Sraopastraipa"/>
        <w:numPr>
          <w:ilvl w:val="0"/>
          <w:numId w:val="23"/>
        </w:numPr>
        <w:tabs>
          <w:tab w:val="clear" w:pos="567"/>
        </w:tabs>
        <w:spacing w:line="100" w:lineRule="atLeast"/>
        <w:ind w:left="567" w:hanging="567"/>
        <w:rPr>
          <w:sz w:val="22"/>
          <w:szCs w:val="22"/>
        </w:rPr>
      </w:pPr>
      <w:r w:rsidRPr="00AD68F9">
        <w:rPr>
          <w:sz w:val="22"/>
          <w:szCs w:val="22"/>
        </w:rPr>
        <w:t xml:space="preserve">jeigu yra </w:t>
      </w:r>
      <w:r w:rsidRPr="00AD68F9">
        <w:rPr>
          <w:bCs/>
          <w:sz w:val="22"/>
          <w:szCs w:val="22"/>
        </w:rPr>
        <w:t>alergija</w:t>
      </w:r>
      <w:r w:rsidRPr="00AD68F9">
        <w:rPr>
          <w:sz w:val="22"/>
          <w:szCs w:val="22"/>
        </w:rPr>
        <w:t xml:space="preserve"> rivaroksabanui arba bet kuriai pagalbinei šio vaisto medžiagai (jos išvardytos 6 skyriuje); </w:t>
      </w:r>
    </w:p>
    <w:p w14:paraId="3B32AE9B" w14:textId="77777777" w:rsidR="002A0F02" w:rsidRPr="00AD68F9" w:rsidRDefault="002A0F02">
      <w:pPr>
        <w:numPr>
          <w:ilvl w:val="0"/>
          <w:numId w:val="23"/>
        </w:numPr>
        <w:tabs>
          <w:tab w:val="clear" w:pos="567"/>
        </w:tabs>
        <w:spacing w:line="100" w:lineRule="atLeast"/>
        <w:ind w:left="567" w:hanging="567"/>
        <w:rPr>
          <w:sz w:val="22"/>
          <w:szCs w:val="22"/>
        </w:rPr>
      </w:pPr>
      <w:r w:rsidRPr="00AD68F9">
        <w:rPr>
          <w:sz w:val="22"/>
          <w:szCs w:val="22"/>
        </w:rPr>
        <w:t>jeigu stipriai kraujuojate;</w:t>
      </w:r>
    </w:p>
    <w:p w14:paraId="22614428" w14:textId="77777777" w:rsidR="002A0F02" w:rsidRPr="00AD68F9" w:rsidRDefault="002A0F02">
      <w:pPr>
        <w:pStyle w:val="Sraopastraipa"/>
        <w:numPr>
          <w:ilvl w:val="0"/>
          <w:numId w:val="23"/>
        </w:numPr>
        <w:tabs>
          <w:tab w:val="clear" w:pos="567"/>
        </w:tabs>
        <w:spacing w:line="100" w:lineRule="atLeast"/>
        <w:ind w:left="567" w:hanging="567"/>
        <w:rPr>
          <w:sz w:val="22"/>
          <w:szCs w:val="22"/>
        </w:rPr>
      </w:pPr>
      <w:r w:rsidRPr="00AD68F9">
        <w:rPr>
          <w:sz w:val="22"/>
          <w:szCs w:val="22"/>
        </w:rPr>
        <w:t>jeigu Jums yra liga arba būklė, dėl kurios padidėja stipraus kraujavimo rizika (pvz., skrandžio opa, galvos smegenų pažeidimas arba kraujavimas į smegenis, neseniai atlikta chirurginė smegenų arba akių operacija);</w:t>
      </w:r>
    </w:p>
    <w:p w14:paraId="08806FD4" w14:textId="77777777" w:rsidR="002A0F02" w:rsidRPr="00AD68F9" w:rsidRDefault="002A0F02">
      <w:pPr>
        <w:pStyle w:val="Sraopastraipa"/>
        <w:numPr>
          <w:ilvl w:val="0"/>
          <w:numId w:val="23"/>
        </w:numPr>
        <w:tabs>
          <w:tab w:val="clear" w:pos="567"/>
        </w:tabs>
        <w:spacing w:line="100" w:lineRule="atLeast"/>
        <w:ind w:left="567" w:hanging="567"/>
        <w:rPr>
          <w:sz w:val="22"/>
          <w:szCs w:val="22"/>
        </w:rPr>
      </w:pPr>
      <w:r w:rsidRPr="00AD68F9">
        <w:rPr>
          <w:sz w:val="22"/>
          <w:szCs w:val="22"/>
        </w:rPr>
        <w:t>jeigu vartojate vaistų, apsaugančių nuo kraujo krešulių susidarymo (pvz., varfarino, dabigatrano, apiksabano arba heparino), išskyrus atvejus, kai keičiamas nuo kraujo krešulių apsaugantis gydymas arba kai per venos ar arterijos kateterį Jums leidžiama heparino, kad šis kateteris išliktų pralaidus;</w:t>
      </w:r>
    </w:p>
    <w:p w14:paraId="2C13D434" w14:textId="77777777" w:rsidR="002A0F02" w:rsidRPr="00AD68F9" w:rsidRDefault="002A0F02">
      <w:pPr>
        <w:pStyle w:val="Sraopastraipa"/>
        <w:numPr>
          <w:ilvl w:val="0"/>
          <w:numId w:val="23"/>
        </w:numPr>
        <w:tabs>
          <w:tab w:val="clear" w:pos="567"/>
        </w:tabs>
        <w:spacing w:line="100" w:lineRule="atLeast"/>
        <w:ind w:left="567" w:hanging="567"/>
        <w:rPr>
          <w:sz w:val="22"/>
          <w:szCs w:val="22"/>
        </w:rPr>
      </w:pPr>
      <w:r w:rsidRPr="00AD68F9">
        <w:rPr>
          <w:sz w:val="22"/>
          <w:szCs w:val="22"/>
        </w:rPr>
        <w:t>jeigu sergate kepenų liga ir todėl gali būti padidėjusi kraujavimo rizika;</w:t>
      </w:r>
    </w:p>
    <w:p w14:paraId="0FC099AC" w14:textId="77777777" w:rsidR="002A0F02" w:rsidRPr="00AD68F9" w:rsidRDefault="002A0F02">
      <w:pPr>
        <w:pStyle w:val="Sraopastraipa"/>
        <w:numPr>
          <w:ilvl w:val="0"/>
          <w:numId w:val="23"/>
        </w:numPr>
        <w:tabs>
          <w:tab w:val="clear" w:pos="567"/>
        </w:tabs>
        <w:spacing w:line="100" w:lineRule="atLeast"/>
        <w:ind w:left="567" w:hanging="567"/>
        <w:rPr>
          <w:sz w:val="22"/>
          <w:szCs w:val="22"/>
        </w:rPr>
      </w:pPr>
      <w:r w:rsidRPr="00AD68F9">
        <w:rPr>
          <w:sz w:val="22"/>
          <w:szCs w:val="22"/>
        </w:rPr>
        <w:t>jeigu esate nėščia ar žindyvė.</w:t>
      </w:r>
    </w:p>
    <w:p w14:paraId="65E6F2AC" w14:textId="77777777" w:rsidR="002A0F02" w:rsidRPr="00AD68F9" w:rsidRDefault="002A0F02" w:rsidP="002A0F02">
      <w:pPr>
        <w:tabs>
          <w:tab w:val="clear" w:pos="567"/>
        </w:tabs>
        <w:spacing w:line="100" w:lineRule="atLeast"/>
        <w:ind w:left="567" w:hanging="567"/>
        <w:rPr>
          <w:sz w:val="22"/>
          <w:szCs w:val="22"/>
          <w:highlight w:val="yellow"/>
        </w:rPr>
      </w:pPr>
      <w:r w:rsidRPr="00AD68F9">
        <w:rPr>
          <w:b/>
          <w:sz w:val="22"/>
          <w:szCs w:val="22"/>
        </w:rPr>
        <w:t xml:space="preserve">Nevartokite </w:t>
      </w:r>
      <w:r>
        <w:rPr>
          <w:b/>
          <w:sz w:val="22"/>
          <w:szCs w:val="22"/>
        </w:rPr>
        <w:t>Xabo</w:t>
      </w:r>
      <w:r w:rsidRPr="00AD68F9">
        <w:rPr>
          <w:b/>
          <w:sz w:val="22"/>
          <w:szCs w:val="22"/>
        </w:rPr>
        <w:t>plax ir pasakykite savo gydytojui</w:t>
      </w:r>
      <w:r w:rsidRPr="00AD68F9">
        <w:rPr>
          <w:sz w:val="22"/>
          <w:szCs w:val="22"/>
        </w:rPr>
        <w:t>, jeigu Jums tinka bet kuris iš minėtų atvejų.</w:t>
      </w:r>
    </w:p>
    <w:p w14:paraId="67F8A67F" w14:textId="77777777" w:rsidR="002A0F02" w:rsidRPr="00AD68F9" w:rsidRDefault="002A0F02" w:rsidP="002A0F02">
      <w:pPr>
        <w:tabs>
          <w:tab w:val="clear" w:pos="567"/>
        </w:tabs>
        <w:spacing w:line="100" w:lineRule="atLeast"/>
        <w:rPr>
          <w:sz w:val="22"/>
          <w:szCs w:val="22"/>
          <w:highlight w:val="yellow"/>
        </w:rPr>
      </w:pPr>
    </w:p>
    <w:p w14:paraId="49183333" w14:textId="77777777" w:rsidR="002A0F02" w:rsidRPr="00AD68F9" w:rsidRDefault="002A0F02" w:rsidP="002A0F02">
      <w:pPr>
        <w:tabs>
          <w:tab w:val="clear" w:pos="567"/>
        </w:tabs>
        <w:spacing w:line="100" w:lineRule="atLeast"/>
        <w:rPr>
          <w:sz w:val="22"/>
          <w:szCs w:val="22"/>
        </w:rPr>
      </w:pPr>
      <w:r w:rsidRPr="00AD68F9">
        <w:rPr>
          <w:b/>
          <w:sz w:val="22"/>
          <w:szCs w:val="22"/>
        </w:rPr>
        <w:t xml:space="preserve">Įspėjimai ir atsargumo priemonės </w:t>
      </w:r>
    </w:p>
    <w:p w14:paraId="4070F5EE" w14:textId="77777777" w:rsidR="002A0F02" w:rsidRPr="00AD68F9" w:rsidRDefault="002A0F02" w:rsidP="002A0F02">
      <w:pPr>
        <w:rPr>
          <w:b/>
          <w:bCs/>
          <w:sz w:val="22"/>
          <w:szCs w:val="22"/>
        </w:rPr>
      </w:pPr>
      <w:r w:rsidRPr="00AD68F9">
        <w:rPr>
          <w:sz w:val="22"/>
          <w:szCs w:val="22"/>
        </w:rPr>
        <w:t xml:space="preserve">Pasitarkite su gydytoju arba vaistininku, prieš pradėdami vartoti </w:t>
      </w:r>
      <w:r>
        <w:rPr>
          <w:sz w:val="22"/>
          <w:szCs w:val="22"/>
        </w:rPr>
        <w:t>Xabo</w:t>
      </w:r>
      <w:r w:rsidRPr="00AD68F9">
        <w:rPr>
          <w:sz w:val="22"/>
          <w:szCs w:val="22"/>
        </w:rPr>
        <w:t xml:space="preserve">plax. </w:t>
      </w:r>
    </w:p>
    <w:p w14:paraId="7A00F433" w14:textId="77777777" w:rsidR="002A0F02" w:rsidRPr="00AD68F9" w:rsidRDefault="002A0F02" w:rsidP="002A0F02">
      <w:pPr>
        <w:rPr>
          <w:b/>
          <w:bCs/>
          <w:sz w:val="22"/>
          <w:szCs w:val="22"/>
        </w:rPr>
      </w:pPr>
    </w:p>
    <w:p w14:paraId="11A53CAB" w14:textId="77777777" w:rsidR="002A0F02" w:rsidRPr="00AD68F9" w:rsidRDefault="002A0F02" w:rsidP="002A0F02">
      <w:pPr>
        <w:rPr>
          <w:sz w:val="22"/>
          <w:szCs w:val="22"/>
        </w:rPr>
      </w:pPr>
      <w:r w:rsidRPr="00AD68F9">
        <w:rPr>
          <w:b/>
          <w:bCs/>
          <w:sz w:val="22"/>
          <w:szCs w:val="22"/>
        </w:rPr>
        <w:t xml:space="preserve">Vartojant </w:t>
      </w:r>
      <w:r>
        <w:rPr>
          <w:b/>
          <w:bCs/>
          <w:sz w:val="22"/>
          <w:szCs w:val="22"/>
        </w:rPr>
        <w:t>Xabo</w:t>
      </w:r>
      <w:r w:rsidRPr="00AD68F9">
        <w:rPr>
          <w:b/>
          <w:bCs/>
          <w:sz w:val="22"/>
          <w:szCs w:val="22"/>
        </w:rPr>
        <w:t xml:space="preserve">plax laikykitės tam tikrų atsargumo priemonių </w:t>
      </w:r>
    </w:p>
    <w:p w14:paraId="0B153495" w14:textId="77777777" w:rsidR="002A0F02" w:rsidRPr="00AD68F9" w:rsidRDefault="002A0F02">
      <w:pPr>
        <w:numPr>
          <w:ilvl w:val="0"/>
          <w:numId w:val="4"/>
        </w:numPr>
        <w:ind w:left="567" w:hanging="567"/>
        <w:rPr>
          <w:sz w:val="22"/>
          <w:szCs w:val="22"/>
        </w:rPr>
      </w:pPr>
      <w:r w:rsidRPr="00AD68F9">
        <w:rPr>
          <w:sz w:val="22"/>
          <w:szCs w:val="22"/>
        </w:rPr>
        <w:t xml:space="preserve">jeigu Jums yra padidėjusi kraujavimo rizika, kuri gali būti situacijose, tokiose, kaip: </w:t>
      </w:r>
    </w:p>
    <w:p w14:paraId="478EDE0B" w14:textId="523F9778" w:rsidR="002A0F02" w:rsidRPr="00AD68F9" w:rsidRDefault="004E68FF">
      <w:pPr>
        <w:numPr>
          <w:ilvl w:val="0"/>
          <w:numId w:val="13"/>
        </w:numPr>
        <w:ind w:left="1134" w:hanging="567"/>
        <w:rPr>
          <w:sz w:val="22"/>
          <w:szCs w:val="22"/>
        </w:rPr>
      </w:pPr>
      <w:r w:rsidRPr="004E68FF">
        <w:rPr>
          <w:sz w:val="22"/>
          <w:szCs w:val="22"/>
        </w:rPr>
        <w:t>vidutinio sunkumo ar</w:t>
      </w:r>
      <w:r>
        <w:rPr>
          <w:sz w:val="22"/>
          <w:szCs w:val="22"/>
        </w:rPr>
        <w:t xml:space="preserve"> </w:t>
      </w:r>
      <w:r w:rsidR="002A0F02" w:rsidRPr="00AD68F9">
        <w:rPr>
          <w:sz w:val="22"/>
          <w:szCs w:val="22"/>
        </w:rPr>
        <w:t xml:space="preserve">sunki inkstų liga, nes inkstų funkcija gali </w:t>
      </w:r>
      <w:r w:rsidR="005C1E00">
        <w:rPr>
          <w:sz w:val="22"/>
          <w:szCs w:val="22"/>
        </w:rPr>
        <w:t>daryti įtaką</w:t>
      </w:r>
      <w:r w:rsidR="002A0F02" w:rsidRPr="00AD68F9">
        <w:rPr>
          <w:sz w:val="22"/>
          <w:szCs w:val="22"/>
        </w:rPr>
        <w:t xml:space="preserve"> Jūsų organizmą veikiančio vaisto kiekiui; </w:t>
      </w:r>
    </w:p>
    <w:p w14:paraId="4EE92263" w14:textId="77777777" w:rsidR="002A0F02" w:rsidRPr="00AD68F9" w:rsidRDefault="002A0F02">
      <w:pPr>
        <w:numPr>
          <w:ilvl w:val="0"/>
          <w:numId w:val="13"/>
        </w:numPr>
        <w:ind w:left="1134" w:hanging="567"/>
        <w:rPr>
          <w:sz w:val="22"/>
          <w:szCs w:val="22"/>
        </w:rPr>
      </w:pPr>
      <w:r w:rsidRPr="00AD68F9">
        <w:rPr>
          <w:sz w:val="22"/>
          <w:szCs w:val="22"/>
        </w:rPr>
        <w:t xml:space="preserve">kitų vaistų, apsaugančių nuo kraujo krešulių susidarymo (pvz., varfarino, dabigatrano, apiksabano arba heparino) vartojimas, kai keičiamas nuo kraujo krešulių apsaugantis gydymas arba kai per venos ar arterijos kateterį Jums leidžiama heparino, kad šis kateteris išliktų pralaidus (žr. poskyrį „Kiti vaistai ir </w:t>
      </w:r>
      <w:r>
        <w:rPr>
          <w:sz w:val="22"/>
          <w:szCs w:val="22"/>
        </w:rPr>
        <w:t>Xabo</w:t>
      </w:r>
      <w:r w:rsidRPr="00AD68F9">
        <w:rPr>
          <w:sz w:val="22"/>
          <w:szCs w:val="22"/>
        </w:rPr>
        <w:t xml:space="preserve">plax“); </w:t>
      </w:r>
    </w:p>
    <w:p w14:paraId="60D91A5D" w14:textId="77777777" w:rsidR="002A0F02" w:rsidRPr="00AD68F9" w:rsidRDefault="002A0F02">
      <w:pPr>
        <w:numPr>
          <w:ilvl w:val="0"/>
          <w:numId w:val="13"/>
        </w:numPr>
        <w:ind w:left="1134" w:hanging="567"/>
        <w:rPr>
          <w:sz w:val="22"/>
          <w:szCs w:val="22"/>
        </w:rPr>
      </w:pPr>
      <w:r w:rsidRPr="00AD68F9">
        <w:rPr>
          <w:sz w:val="22"/>
          <w:szCs w:val="22"/>
        </w:rPr>
        <w:t xml:space="preserve">kraujavimo sutrikimai; </w:t>
      </w:r>
    </w:p>
    <w:p w14:paraId="03D538EE" w14:textId="3877F4A5" w:rsidR="002A0F02" w:rsidRPr="00AD68F9" w:rsidRDefault="002A0F02">
      <w:pPr>
        <w:numPr>
          <w:ilvl w:val="0"/>
          <w:numId w:val="13"/>
        </w:numPr>
        <w:ind w:left="1134" w:hanging="567"/>
        <w:rPr>
          <w:sz w:val="22"/>
          <w:szCs w:val="22"/>
        </w:rPr>
      </w:pPr>
      <w:r w:rsidRPr="00AD68F9">
        <w:rPr>
          <w:sz w:val="22"/>
          <w:szCs w:val="22"/>
        </w:rPr>
        <w:t xml:space="preserve">labai aukštas kraujospūdis, </w:t>
      </w:r>
      <w:r w:rsidR="00630C6A">
        <w:rPr>
          <w:sz w:val="22"/>
          <w:szCs w:val="22"/>
        </w:rPr>
        <w:t>nesureguliuotas</w:t>
      </w:r>
      <w:r w:rsidR="00630C6A" w:rsidRPr="00AD68F9">
        <w:rPr>
          <w:sz w:val="22"/>
          <w:szCs w:val="22"/>
        </w:rPr>
        <w:t xml:space="preserve"> </w:t>
      </w:r>
      <w:r w:rsidRPr="00AD68F9">
        <w:rPr>
          <w:sz w:val="22"/>
          <w:szCs w:val="22"/>
        </w:rPr>
        <w:t>gydymu</w:t>
      </w:r>
      <w:r w:rsidR="005C1E00">
        <w:rPr>
          <w:sz w:val="22"/>
          <w:szCs w:val="22"/>
        </w:rPr>
        <w:t xml:space="preserve"> vaistais</w:t>
      </w:r>
      <w:r w:rsidRPr="00AD68F9">
        <w:rPr>
          <w:sz w:val="22"/>
          <w:szCs w:val="22"/>
        </w:rPr>
        <w:t xml:space="preserve">; </w:t>
      </w:r>
    </w:p>
    <w:p w14:paraId="25F5BF74" w14:textId="77777777" w:rsidR="002A0F02" w:rsidRPr="00AD68F9" w:rsidRDefault="002A0F02">
      <w:pPr>
        <w:numPr>
          <w:ilvl w:val="0"/>
          <w:numId w:val="13"/>
        </w:numPr>
        <w:ind w:left="1134" w:hanging="567"/>
        <w:rPr>
          <w:sz w:val="22"/>
          <w:szCs w:val="22"/>
        </w:rPr>
      </w:pPr>
      <w:r w:rsidRPr="00AD68F9">
        <w:rPr>
          <w:sz w:val="22"/>
          <w:szCs w:val="22"/>
        </w:rPr>
        <w:t>skrandžio arba žarnyno ligos, galinčios sukelti kraujavimą, pvz., žarnyno arba skrandžio uždegimas, arba stemplės uždegimas, pvz., dėl gastroezofaginio refliukso ligos (ligos, kai skrandžio rūgštis atpilama į stemplę)</w:t>
      </w:r>
      <w:r w:rsidRPr="00F0193D">
        <w:rPr>
          <w:sz w:val="22"/>
        </w:rPr>
        <w:t xml:space="preserve"> arba </w:t>
      </w:r>
      <w:r w:rsidRPr="009E03B1">
        <w:rPr>
          <w:sz w:val="22"/>
          <w:szCs w:val="22"/>
        </w:rPr>
        <w:t>navikai, esantys skrandyje, žarnyne, lytiniuose takuose ar šlapimo takuose</w:t>
      </w:r>
      <w:r w:rsidRPr="00AD68F9">
        <w:rPr>
          <w:sz w:val="22"/>
          <w:szCs w:val="22"/>
        </w:rPr>
        <w:t xml:space="preserve">; </w:t>
      </w:r>
    </w:p>
    <w:p w14:paraId="5FBE996F" w14:textId="77777777" w:rsidR="002A0F02" w:rsidRPr="00AD68F9" w:rsidRDefault="002A0F02">
      <w:pPr>
        <w:numPr>
          <w:ilvl w:val="0"/>
          <w:numId w:val="13"/>
        </w:numPr>
        <w:ind w:left="1134" w:hanging="567"/>
        <w:rPr>
          <w:sz w:val="22"/>
          <w:szCs w:val="22"/>
        </w:rPr>
      </w:pPr>
      <w:r w:rsidRPr="00AD68F9">
        <w:rPr>
          <w:sz w:val="22"/>
          <w:szCs w:val="22"/>
        </w:rPr>
        <w:t xml:space="preserve">akių dugno kraujagyslių sutrikimai (retinopatija); </w:t>
      </w:r>
    </w:p>
    <w:p w14:paraId="2E111E6D" w14:textId="77777777" w:rsidR="002A0F02" w:rsidRPr="00AD68F9" w:rsidRDefault="002A0F02">
      <w:pPr>
        <w:numPr>
          <w:ilvl w:val="0"/>
          <w:numId w:val="13"/>
        </w:numPr>
        <w:ind w:left="1134" w:hanging="567"/>
        <w:rPr>
          <w:sz w:val="22"/>
          <w:szCs w:val="22"/>
        </w:rPr>
      </w:pPr>
      <w:r w:rsidRPr="00AD68F9">
        <w:rPr>
          <w:sz w:val="22"/>
          <w:szCs w:val="22"/>
        </w:rPr>
        <w:t>plaučių liga, kuria sergant bronchai yra išsiplėtę ir prisipildę pūlių (bronchektazės), arba anksčiau buvęs kraujavimas iš plaučių;</w:t>
      </w:r>
    </w:p>
    <w:p w14:paraId="59A0205F" w14:textId="77777777" w:rsidR="002A0F02" w:rsidRPr="00AD68F9" w:rsidRDefault="002A0F02">
      <w:pPr>
        <w:pStyle w:val="Default"/>
        <w:numPr>
          <w:ilvl w:val="0"/>
          <w:numId w:val="14"/>
        </w:numPr>
        <w:ind w:left="567" w:hanging="567"/>
        <w:rPr>
          <w:sz w:val="22"/>
          <w:szCs w:val="22"/>
        </w:rPr>
      </w:pPr>
      <w:r w:rsidRPr="00AD68F9">
        <w:rPr>
          <w:sz w:val="22"/>
          <w:szCs w:val="22"/>
        </w:rPr>
        <w:t xml:space="preserve">jeigu Jums protezuotas širdies vožtuvas; </w:t>
      </w:r>
    </w:p>
    <w:p w14:paraId="17CA7F3F" w14:textId="77777777" w:rsidR="00496A6A" w:rsidRDefault="002A0F02">
      <w:pPr>
        <w:numPr>
          <w:ilvl w:val="0"/>
          <w:numId w:val="14"/>
        </w:numPr>
        <w:ind w:left="567" w:hanging="567"/>
        <w:rPr>
          <w:sz w:val="22"/>
          <w:szCs w:val="22"/>
          <w:lang w:eastAsia="lt-LT"/>
        </w:rPr>
      </w:pPr>
      <w:r w:rsidRPr="00AD68F9">
        <w:rPr>
          <w:sz w:val="22"/>
          <w:szCs w:val="22"/>
          <w:lang w:eastAsia="lt-LT"/>
        </w:rPr>
        <w:t>jeigu žinote, kad sergate liga, vadinama antifosfolipidiniu sindromu (imuninės sistemos sutrikimas, dėl kurio padidėja kraujo krešulių susidarymo rizika), pasakykite apie tai savo gydytojui, kuris nuspręs, ar reikės keisti Jums taikomą gydymą</w:t>
      </w:r>
      <w:r w:rsidR="00496A6A">
        <w:rPr>
          <w:sz w:val="22"/>
          <w:szCs w:val="22"/>
          <w:lang w:eastAsia="lt-LT"/>
        </w:rPr>
        <w:t>;</w:t>
      </w:r>
    </w:p>
    <w:p w14:paraId="6F06D345" w14:textId="178C87B7" w:rsidR="002A0F02" w:rsidRPr="00496A6A" w:rsidRDefault="00496A6A">
      <w:pPr>
        <w:numPr>
          <w:ilvl w:val="0"/>
          <w:numId w:val="14"/>
        </w:numPr>
        <w:ind w:left="540" w:hanging="540"/>
        <w:rPr>
          <w:sz w:val="22"/>
          <w:szCs w:val="22"/>
          <w:lang w:eastAsia="lt-LT"/>
        </w:rPr>
      </w:pPr>
      <w:r w:rsidRPr="00496A6A">
        <w:rPr>
          <w:sz w:val="22"/>
          <w:szCs w:val="22"/>
          <w:lang w:eastAsia="lt-LT"/>
        </w:rPr>
        <w:t>jeigu gydytojas nustatė, kad Jūsų kraujospūdis nestabilus, arba Jums planuojama taikyti kitokį</w:t>
      </w:r>
      <w:r>
        <w:rPr>
          <w:sz w:val="22"/>
          <w:szCs w:val="22"/>
          <w:lang w:eastAsia="lt-LT"/>
        </w:rPr>
        <w:t xml:space="preserve"> </w:t>
      </w:r>
      <w:r w:rsidRPr="00496A6A">
        <w:rPr>
          <w:sz w:val="22"/>
          <w:szCs w:val="22"/>
          <w:lang w:eastAsia="lt-LT"/>
        </w:rPr>
        <w:t>gydymą arba chirurginę procedūrą, norint pašalinti kraujo krešulį iš plaučių.</w:t>
      </w:r>
      <w:r w:rsidR="002A0F02" w:rsidRPr="00496A6A">
        <w:rPr>
          <w:sz w:val="22"/>
          <w:szCs w:val="22"/>
          <w:lang w:eastAsia="lt-LT"/>
        </w:rPr>
        <w:t xml:space="preserve"> </w:t>
      </w:r>
    </w:p>
    <w:p w14:paraId="73E3FA72" w14:textId="77777777" w:rsidR="002A0F02" w:rsidRPr="00AD68F9" w:rsidRDefault="002A0F02" w:rsidP="002A0F02">
      <w:pPr>
        <w:rPr>
          <w:sz w:val="22"/>
          <w:szCs w:val="22"/>
        </w:rPr>
      </w:pPr>
    </w:p>
    <w:p w14:paraId="0C0BD556" w14:textId="6AF35046" w:rsidR="002A0F02" w:rsidRPr="00AD68F9" w:rsidRDefault="002A0F02" w:rsidP="002A0F02">
      <w:pPr>
        <w:rPr>
          <w:sz w:val="22"/>
          <w:szCs w:val="22"/>
        </w:rPr>
      </w:pPr>
      <w:r w:rsidRPr="00AD68F9">
        <w:rPr>
          <w:b/>
          <w:bCs/>
          <w:sz w:val="22"/>
          <w:szCs w:val="22"/>
        </w:rPr>
        <w:t xml:space="preserve">Jeigu Jums tinka bet kuris iš minėtų atvejų, </w:t>
      </w:r>
      <w:r w:rsidRPr="00AD68F9">
        <w:rPr>
          <w:sz w:val="22"/>
          <w:szCs w:val="22"/>
        </w:rPr>
        <w:t xml:space="preserve">prieš pradedant vartoti </w:t>
      </w:r>
      <w:r>
        <w:rPr>
          <w:sz w:val="22"/>
          <w:szCs w:val="22"/>
        </w:rPr>
        <w:t>Xabo</w:t>
      </w:r>
      <w:r w:rsidRPr="00AD68F9">
        <w:rPr>
          <w:sz w:val="22"/>
          <w:szCs w:val="22"/>
        </w:rPr>
        <w:t xml:space="preserve">plax, </w:t>
      </w:r>
      <w:r w:rsidRPr="00AD68F9">
        <w:rPr>
          <w:b/>
          <w:bCs/>
          <w:sz w:val="22"/>
          <w:szCs w:val="22"/>
        </w:rPr>
        <w:t>pasakykite savo gydytojui</w:t>
      </w:r>
      <w:r w:rsidRPr="00AD68F9">
        <w:rPr>
          <w:sz w:val="22"/>
          <w:szCs w:val="22"/>
        </w:rPr>
        <w:t xml:space="preserve">. Jūsų gydytojas nuspręs, ar skirti Jums šio vaisto ir ar </w:t>
      </w:r>
      <w:r w:rsidR="00496A6A" w:rsidRPr="00AD68F9">
        <w:rPr>
          <w:sz w:val="22"/>
          <w:szCs w:val="22"/>
        </w:rPr>
        <w:t xml:space="preserve">Jus </w:t>
      </w:r>
      <w:r w:rsidRPr="00AD68F9">
        <w:rPr>
          <w:sz w:val="22"/>
          <w:szCs w:val="22"/>
        </w:rPr>
        <w:t xml:space="preserve">atidžiau stebėti. </w:t>
      </w:r>
    </w:p>
    <w:p w14:paraId="3D0409B4" w14:textId="77777777" w:rsidR="002A0F02" w:rsidRPr="00AD68F9" w:rsidRDefault="002A0F02" w:rsidP="002A0F02">
      <w:pPr>
        <w:rPr>
          <w:sz w:val="22"/>
          <w:szCs w:val="22"/>
        </w:rPr>
      </w:pPr>
    </w:p>
    <w:p w14:paraId="5EF5007A" w14:textId="77777777" w:rsidR="002A0F02" w:rsidRPr="00AD68F9" w:rsidRDefault="002A0F02" w:rsidP="002A0F02">
      <w:pPr>
        <w:rPr>
          <w:b/>
          <w:sz w:val="22"/>
          <w:szCs w:val="22"/>
        </w:rPr>
      </w:pPr>
      <w:r w:rsidRPr="00AD68F9">
        <w:rPr>
          <w:b/>
          <w:sz w:val="22"/>
          <w:szCs w:val="22"/>
        </w:rPr>
        <w:t>Jeigu Jums reikia atlikti operaciją</w:t>
      </w:r>
    </w:p>
    <w:p w14:paraId="78202A19" w14:textId="77777777" w:rsidR="002A0F02" w:rsidRPr="00AD68F9" w:rsidRDefault="002A0F02">
      <w:pPr>
        <w:numPr>
          <w:ilvl w:val="0"/>
          <w:numId w:val="15"/>
        </w:numPr>
        <w:ind w:left="567" w:hanging="567"/>
        <w:rPr>
          <w:sz w:val="22"/>
          <w:szCs w:val="22"/>
        </w:rPr>
      </w:pPr>
      <w:r w:rsidRPr="00AD68F9">
        <w:rPr>
          <w:sz w:val="22"/>
          <w:szCs w:val="22"/>
        </w:rPr>
        <w:t xml:space="preserve">labai svarbu </w:t>
      </w:r>
      <w:r>
        <w:rPr>
          <w:sz w:val="22"/>
          <w:szCs w:val="22"/>
        </w:rPr>
        <w:t>Xabo</w:t>
      </w:r>
      <w:r w:rsidRPr="00AD68F9">
        <w:rPr>
          <w:sz w:val="22"/>
          <w:szCs w:val="22"/>
        </w:rPr>
        <w:t xml:space="preserve">plax vartoti prieš ir po operacijos, tiksliai tuo laiku, kaip pasakė </w:t>
      </w:r>
      <w:r>
        <w:rPr>
          <w:sz w:val="22"/>
          <w:szCs w:val="22"/>
        </w:rPr>
        <w:t xml:space="preserve">Jūsų </w:t>
      </w:r>
      <w:r w:rsidRPr="00AD68F9">
        <w:rPr>
          <w:sz w:val="22"/>
          <w:szCs w:val="22"/>
        </w:rPr>
        <w:t>gydytojas;</w:t>
      </w:r>
    </w:p>
    <w:p w14:paraId="04FC02DD" w14:textId="77777777" w:rsidR="002A0F02" w:rsidRPr="00AD68F9" w:rsidRDefault="002A0F02">
      <w:pPr>
        <w:numPr>
          <w:ilvl w:val="0"/>
          <w:numId w:val="15"/>
        </w:numPr>
        <w:ind w:left="567" w:hanging="567"/>
        <w:rPr>
          <w:sz w:val="22"/>
          <w:szCs w:val="22"/>
        </w:rPr>
      </w:pPr>
      <w:r w:rsidRPr="00AD68F9">
        <w:rPr>
          <w:sz w:val="22"/>
          <w:szCs w:val="22"/>
        </w:rPr>
        <w:t xml:space="preserve">jeigu Jūsų operacijos metu bus </w:t>
      </w:r>
      <w:r>
        <w:rPr>
          <w:sz w:val="22"/>
          <w:szCs w:val="22"/>
        </w:rPr>
        <w:t>įstatomas</w:t>
      </w:r>
      <w:r w:rsidRPr="00AD68F9">
        <w:rPr>
          <w:sz w:val="22"/>
          <w:szCs w:val="22"/>
        </w:rPr>
        <w:t xml:space="preserve"> kateteris arba leidžiami vaistai į stuburo kanalą (pvz., epidurinė ar spinalinė anestezija arba skausmo slopinimas): </w:t>
      </w:r>
    </w:p>
    <w:p w14:paraId="53067C7A" w14:textId="247ECF52" w:rsidR="002A0F02" w:rsidRPr="00AD68F9" w:rsidRDefault="0055032E">
      <w:pPr>
        <w:numPr>
          <w:ilvl w:val="0"/>
          <w:numId w:val="16"/>
        </w:numPr>
        <w:ind w:left="1134" w:hanging="567"/>
        <w:rPr>
          <w:sz w:val="22"/>
          <w:szCs w:val="22"/>
        </w:rPr>
      </w:pPr>
      <w:r w:rsidRPr="0055032E">
        <w:rPr>
          <w:sz w:val="22"/>
          <w:szCs w:val="22"/>
        </w:rPr>
        <w:t xml:space="preserve">labai svarbu Xaboplax </w:t>
      </w:r>
      <w:r w:rsidR="00273723">
        <w:rPr>
          <w:sz w:val="22"/>
          <w:szCs w:val="22"/>
        </w:rPr>
        <w:t xml:space="preserve">vartoti </w:t>
      </w:r>
      <w:r w:rsidRPr="0055032E">
        <w:rPr>
          <w:sz w:val="22"/>
          <w:szCs w:val="22"/>
        </w:rPr>
        <w:t>tiksliai tuo laiku, kaip pasakė Jūsų gydytojas</w:t>
      </w:r>
      <w:r w:rsidR="002A0F02" w:rsidRPr="00AD68F9">
        <w:rPr>
          <w:sz w:val="22"/>
          <w:szCs w:val="22"/>
        </w:rPr>
        <w:t xml:space="preserve">; </w:t>
      </w:r>
    </w:p>
    <w:p w14:paraId="3AE223E5" w14:textId="6CF122A6" w:rsidR="002A0F02" w:rsidRPr="00AD68F9" w:rsidRDefault="002A0F02">
      <w:pPr>
        <w:numPr>
          <w:ilvl w:val="0"/>
          <w:numId w:val="16"/>
        </w:numPr>
        <w:tabs>
          <w:tab w:val="clear" w:pos="567"/>
        </w:tabs>
        <w:spacing w:line="100" w:lineRule="atLeast"/>
        <w:ind w:left="1134" w:hanging="567"/>
        <w:rPr>
          <w:b/>
          <w:sz w:val="22"/>
          <w:szCs w:val="22"/>
        </w:rPr>
      </w:pPr>
      <w:r w:rsidRPr="00AD68F9">
        <w:rPr>
          <w:sz w:val="22"/>
          <w:szCs w:val="22"/>
        </w:rPr>
        <w:t xml:space="preserve">nedelsdami pasakykite savo gydytojui, jei po anestezijos pajusite kojų tirpimą ar silpnumą, arba žarnyno ar šlapimo pūslės </w:t>
      </w:r>
      <w:r w:rsidR="000F5EB0">
        <w:rPr>
          <w:sz w:val="22"/>
          <w:szCs w:val="22"/>
        </w:rPr>
        <w:t>funkcijos</w:t>
      </w:r>
      <w:r w:rsidR="000F5EB0" w:rsidRPr="00AD68F9">
        <w:rPr>
          <w:sz w:val="22"/>
          <w:szCs w:val="22"/>
        </w:rPr>
        <w:t xml:space="preserve"> </w:t>
      </w:r>
      <w:r w:rsidRPr="00AD68F9">
        <w:rPr>
          <w:sz w:val="22"/>
          <w:szCs w:val="22"/>
        </w:rPr>
        <w:t xml:space="preserve">sutrikimą, nes gali prireikti skubios pagalbos. </w:t>
      </w:r>
    </w:p>
    <w:p w14:paraId="1087DE4A" w14:textId="77777777" w:rsidR="002A0F02" w:rsidRPr="00AD68F9" w:rsidRDefault="002A0F02" w:rsidP="002A0F02">
      <w:pPr>
        <w:tabs>
          <w:tab w:val="clear" w:pos="567"/>
        </w:tabs>
        <w:spacing w:line="100" w:lineRule="atLeast"/>
        <w:ind w:left="360"/>
        <w:rPr>
          <w:b/>
          <w:sz w:val="22"/>
          <w:szCs w:val="22"/>
        </w:rPr>
      </w:pPr>
    </w:p>
    <w:p w14:paraId="4767650B" w14:textId="77777777" w:rsidR="002A0F02" w:rsidRPr="00AD68F9" w:rsidRDefault="002A0F02" w:rsidP="002A0F02">
      <w:pPr>
        <w:tabs>
          <w:tab w:val="clear" w:pos="567"/>
        </w:tabs>
        <w:spacing w:line="100" w:lineRule="atLeast"/>
        <w:rPr>
          <w:sz w:val="22"/>
          <w:szCs w:val="22"/>
        </w:rPr>
      </w:pPr>
      <w:r w:rsidRPr="00AD68F9">
        <w:rPr>
          <w:b/>
          <w:sz w:val="22"/>
          <w:szCs w:val="22"/>
        </w:rPr>
        <w:t>Vaikams ir paaugliams</w:t>
      </w:r>
    </w:p>
    <w:p w14:paraId="649C3E9F" w14:textId="44BDB320" w:rsidR="002A0F02" w:rsidRPr="0055032E" w:rsidRDefault="00A63546" w:rsidP="002A0F02">
      <w:pPr>
        <w:rPr>
          <w:b/>
          <w:bCs/>
          <w:sz w:val="22"/>
          <w:szCs w:val="22"/>
        </w:rPr>
      </w:pPr>
      <w:r w:rsidRPr="00A63546">
        <w:rPr>
          <w:sz w:val="22"/>
          <w:szCs w:val="22"/>
        </w:rPr>
        <w:t>Xaboplax 10</w:t>
      </w:r>
      <w:r>
        <w:rPr>
          <w:sz w:val="22"/>
          <w:szCs w:val="22"/>
        </w:rPr>
        <w:t> </w:t>
      </w:r>
      <w:r w:rsidRPr="00A63546">
        <w:rPr>
          <w:sz w:val="22"/>
          <w:szCs w:val="22"/>
        </w:rPr>
        <w:t xml:space="preserve">mg tablečių </w:t>
      </w:r>
      <w:r w:rsidRPr="00195A46">
        <w:rPr>
          <w:b/>
          <w:bCs/>
          <w:sz w:val="22"/>
          <w:szCs w:val="22"/>
        </w:rPr>
        <w:t>nerekomenduojama vartoti jaunesniems kaip 18</w:t>
      </w:r>
      <w:r w:rsidR="00A84774">
        <w:rPr>
          <w:b/>
          <w:bCs/>
          <w:sz w:val="22"/>
          <w:szCs w:val="22"/>
        </w:rPr>
        <w:t> </w:t>
      </w:r>
      <w:r w:rsidRPr="00195A46">
        <w:rPr>
          <w:b/>
          <w:bCs/>
          <w:sz w:val="22"/>
          <w:szCs w:val="22"/>
        </w:rPr>
        <w:t>metų amžiaus asmenims</w:t>
      </w:r>
      <w:r w:rsidRPr="00A63546">
        <w:rPr>
          <w:sz w:val="22"/>
          <w:szCs w:val="22"/>
        </w:rPr>
        <w:t>. Informacijos apie jų vartojimą vaikams ir paaugliams nepakanka.</w:t>
      </w:r>
      <w:r w:rsidR="002A0F02" w:rsidRPr="0055032E">
        <w:rPr>
          <w:sz w:val="22"/>
          <w:szCs w:val="22"/>
        </w:rPr>
        <w:t xml:space="preserve"> </w:t>
      </w:r>
    </w:p>
    <w:p w14:paraId="591B3B9E" w14:textId="77777777" w:rsidR="002A0F02" w:rsidRPr="00AD68F9" w:rsidRDefault="002A0F02" w:rsidP="002A0F02">
      <w:pPr>
        <w:rPr>
          <w:b/>
          <w:bCs/>
          <w:sz w:val="22"/>
          <w:szCs w:val="22"/>
        </w:rPr>
      </w:pPr>
    </w:p>
    <w:p w14:paraId="04CAFEC9" w14:textId="77777777" w:rsidR="002A0F02" w:rsidRPr="00AD68F9" w:rsidRDefault="002A0F02" w:rsidP="002A0F02">
      <w:pPr>
        <w:rPr>
          <w:sz w:val="22"/>
          <w:szCs w:val="22"/>
        </w:rPr>
      </w:pPr>
      <w:r w:rsidRPr="00AD68F9">
        <w:rPr>
          <w:b/>
          <w:bCs/>
          <w:sz w:val="22"/>
          <w:szCs w:val="22"/>
        </w:rPr>
        <w:t xml:space="preserve">Kiti vaistai ir </w:t>
      </w:r>
      <w:r>
        <w:rPr>
          <w:b/>
          <w:bCs/>
          <w:sz w:val="22"/>
          <w:szCs w:val="22"/>
        </w:rPr>
        <w:t>Xabo</w:t>
      </w:r>
      <w:r w:rsidRPr="00AD68F9">
        <w:rPr>
          <w:b/>
          <w:bCs/>
          <w:sz w:val="22"/>
          <w:szCs w:val="22"/>
        </w:rPr>
        <w:t xml:space="preserve">plax </w:t>
      </w:r>
    </w:p>
    <w:p w14:paraId="7A9D0516" w14:textId="77777777" w:rsidR="002A0F02" w:rsidRPr="00AD68F9" w:rsidRDefault="002A0F02" w:rsidP="002A0F02">
      <w:pPr>
        <w:rPr>
          <w:sz w:val="22"/>
          <w:szCs w:val="22"/>
        </w:rPr>
      </w:pPr>
      <w:r w:rsidRPr="00AD68F9">
        <w:rPr>
          <w:sz w:val="22"/>
          <w:szCs w:val="22"/>
        </w:rPr>
        <w:t xml:space="preserve">Jeigu vartojate ar neseniai vartojote kitų vaistų, įskaitant įsigytus be recepto, arba dėl to nesate tikri, apie tai pasakykite gydytojui arba vaistininkui. </w:t>
      </w:r>
    </w:p>
    <w:p w14:paraId="74D9134D" w14:textId="77777777" w:rsidR="002A0F02" w:rsidRPr="00AD68F9" w:rsidRDefault="002A0F02" w:rsidP="002A0F02">
      <w:pPr>
        <w:rPr>
          <w:sz w:val="22"/>
          <w:szCs w:val="22"/>
        </w:rPr>
      </w:pPr>
    </w:p>
    <w:p w14:paraId="46C669FB" w14:textId="77777777" w:rsidR="002A0F02" w:rsidRPr="00E13AF2" w:rsidRDefault="002A0F02">
      <w:pPr>
        <w:pStyle w:val="Sraopastraipa"/>
        <w:numPr>
          <w:ilvl w:val="0"/>
          <w:numId w:val="41"/>
        </w:numPr>
        <w:ind w:left="540" w:hanging="540"/>
        <w:rPr>
          <w:sz w:val="22"/>
          <w:szCs w:val="22"/>
        </w:rPr>
      </w:pPr>
      <w:r w:rsidRPr="00E13AF2">
        <w:rPr>
          <w:b/>
          <w:bCs/>
          <w:sz w:val="22"/>
          <w:szCs w:val="22"/>
        </w:rPr>
        <w:t xml:space="preserve">Jeigu vartojate: </w:t>
      </w:r>
    </w:p>
    <w:p w14:paraId="44DCA982" w14:textId="77777777" w:rsidR="002A0F02" w:rsidRPr="00AD68F9" w:rsidRDefault="002A0F02">
      <w:pPr>
        <w:numPr>
          <w:ilvl w:val="0"/>
          <w:numId w:val="17"/>
        </w:numPr>
        <w:tabs>
          <w:tab w:val="clear" w:pos="567"/>
          <w:tab w:val="left" w:pos="1260"/>
        </w:tabs>
        <w:ind w:left="1268" w:hanging="634"/>
        <w:rPr>
          <w:sz w:val="22"/>
          <w:szCs w:val="22"/>
        </w:rPr>
      </w:pPr>
      <w:r w:rsidRPr="00AD68F9">
        <w:rPr>
          <w:sz w:val="22"/>
          <w:szCs w:val="22"/>
        </w:rPr>
        <w:t>kai kurių kitų vaistų nuo grybelinės infekcijos (pvz., flukonazolo, itrakonazolo, vorikonazolo, pozakonazolo), nebent jie būtų vartojami tik ant odos;</w:t>
      </w:r>
    </w:p>
    <w:p w14:paraId="605FCC92" w14:textId="31773443" w:rsidR="002A0F02" w:rsidRPr="00AD68F9" w:rsidRDefault="002A0F02">
      <w:pPr>
        <w:numPr>
          <w:ilvl w:val="0"/>
          <w:numId w:val="17"/>
        </w:numPr>
        <w:tabs>
          <w:tab w:val="clear" w:pos="567"/>
          <w:tab w:val="left" w:pos="1260"/>
        </w:tabs>
        <w:ind w:left="1260" w:hanging="630"/>
        <w:rPr>
          <w:sz w:val="22"/>
          <w:szCs w:val="22"/>
        </w:rPr>
      </w:pPr>
      <w:r w:rsidRPr="00AD68F9">
        <w:rPr>
          <w:sz w:val="22"/>
          <w:szCs w:val="22"/>
        </w:rPr>
        <w:t>ketokonazolo tablečių (vartojamų gydyti Kušingo sindromą – kai organizmas gamina per daug kortizol</w:t>
      </w:r>
      <w:r w:rsidR="00187E46">
        <w:rPr>
          <w:sz w:val="22"/>
          <w:szCs w:val="22"/>
        </w:rPr>
        <w:t>i</w:t>
      </w:r>
      <w:r w:rsidRPr="00AD68F9">
        <w:rPr>
          <w:sz w:val="22"/>
          <w:szCs w:val="22"/>
        </w:rPr>
        <w:t>o);</w:t>
      </w:r>
    </w:p>
    <w:p w14:paraId="5637EFE7" w14:textId="77777777" w:rsidR="002A0F02" w:rsidRPr="00AD68F9" w:rsidRDefault="002A0F02">
      <w:pPr>
        <w:numPr>
          <w:ilvl w:val="0"/>
          <w:numId w:val="17"/>
        </w:numPr>
        <w:tabs>
          <w:tab w:val="clear" w:pos="567"/>
          <w:tab w:val="left" w:pos="1260"/>
        </w:tabs>
        <w:ind w:left="1260" w:hanging="630"/>
        <w:rPr>
          <w:sz w:val="22"/>
          <w:szCs w:val="22"/>
        </w:rPr>
      </w:pPr>
      <w:r w:rsidRPr="00AD68F9">
        <w:rPr>
          <w:sz w:val="22"/>
          <w:szCs w:val="22"/>
        </w:rPr>
        <w:t xml:space="preserve">kai kurių vaistų nuo bakterinių infekcinių ligų (pvz., klaritromicino, eritromicino); </w:t>
      </w:r>
    </w:p>
    <w:p w14:paraId="3AFB5C37" w14:textId="77777777" w:rsidR="002A0F02" w:rsidRPr="00AD68F9" w:rsidRDefault="002A0F02">
      <w:pPr>
        <w:numPr>
          <w:ilvl w:val="0"/>
          <w:numId w:val="17"/>
        </w:numPr>
        <w:tabs>
          <w:tab w:val="clear" w:pos="567"/>
          <w:tab w:val="left" w:pos="1260"/>
        </w:tabs>
        <w:ind w:left="1260" w:hanging="630"/>
        <w:rPr>
          <w:sz w:val="22"/>
          <w:szCs w:val="22"/>
        </w:rPr>
      </w:pPr>
      <w:r w:rsidRPr="00AD68F9">
        <w:rPr>
          <w:sz w:val="22"/>
          <w:szCs w:val="22"/>
        </w:rPr>
        <w:t xml:space="preserve">kai kurių priešvirusinių vaistų nuo ŽIV / AIDS (pvz., ritonaviro); </w:t>
      </w:r>
    </w:p>
    <w:p w14:paraId="580D8804" w14:textId="3C8DB18F" w:rsidR="002A0F02" w:rsidRPr="00AD68F9" w:rsidRDefault="002A0F02">
      <w:pPr>
        <w:pStyle w:val="Sraopastraipa"/>
        <w:numPr>
          <w:ilvl w:val="0"/>
          <w:numId w:val="17"/>
        </w:numPr>
        <w:tabs>
          <w:tab w:val="clear" w:pos="567"/>
          <w:tab w:val="left" w:pos="540"/>
          <w:tab w:val="left" w:pos="1260"/>
        </w:tabs>
        <w:ind w:left="1260" w:hanging="630"/>
        <w:rPr>
          <w:sz w:val="22"/>
          <w:szCs w:val="22"/>
        </w:rPr>
      </w:pPr>
      <w:r w:rsidRPr="00AD68F9">
        <w:rPr>
          <w:sz w:val="22"/>
          <w:szCs w:val="22"/>
        </w:rPr>
        <w:t xml:space="preserve">kitų vaistų, skirtų krešėjimui mažinti (pvz., enoksaparino, klopidogrelio ar vitamino K antagonistų, tokių kaip varfarinas ar acenokumarolis); </w:t>
      </w:r>
    </w:p>
    <w:p w14:paraId="1A27D9B9" w14:textId="77777777" w:rsidR="002A0F02" w:rsidRPr="00AD68F9" w:rsidRDefault="002A0F02">
      <w:pPr>
        <w:numPr>
          <w:ilvl w:val="0"/>
          <w:numId w:val="17"/>
        </w:numPr>
        <w:tabs>
          <w:tab w:val="clear" w:pos="567"/>
          <w:tab w:val="left" w:pos="1260"/>
        </w:tabs>
        <w:ind w:left="1260" w:hanging="630"/>
        <w:rPr>
          <w:sz w:val="22"/>
          <w:szCs w:val="22"/>
        </w:rPr>
      </w:pPr>
      <w:r w:rsidRPr="00AD68F9">
        <w:rPr>
          <w:sz w:val="22"/>
          <w:szCs w:val="22"/>
        </w:rPr>
        <w:lastRenderedPageBreak/>
        <w:t xml:space="preserve">vaistų nuo uždegimo ir skausmą malšinančių vaistų (pvz., naprokseno arba acetilsalicilo rūgšties); </w:t>
      </w:r>
    </w:p>
    <w:p w14:paraId="05D840A3" w14:textId="77777777" w:rsidR="002A0F02" w:rsidRPr="00AD68F9" w:rsidRDefault="002A0F02">
      <w:pPr>
        <w:numPr>
          <w:ilvl w:val="0"/>
          <w:numId w:val="17"/>
        </w:numPr>
        <w:tabs>
          <w:tab w:val="clear" w:pos="567"/>
          <w:tab w:val="left" w:pos="1260"/>
        </w:tabs>
        <w:ind w:left="1260" w:hanging="630"/>
        <w:rPr>
          <w:b/>
          <w:bCs/>
          <w:sz w:val="22"/>
          <w:szCs w:val="22"/>
        </w:rPr>
      </w:pPr>
      <w:r w:rsidRPr="00AD68F9">
        <w:rPr>
          <w:sz w:val="22"/>
          <w:szCs w:val="22"/>
        </w:rPr>
        <w:t>dronedarono, vaisto nuo širdies ritmo sutrikimo;</w:t>
      </w:r>
    </w:p>
    <w:p w14:paraId="54346A0E" w14:textId="77777777" w:rsidR="002A0F02" w:rsidRPr="00AD68F9" w:rsidRDefault="002A0F02">
      <w:pPr>
        <w:numPr>
          <w:ilvl w:val="0"/>
          <w:numId w:val="17"/>
        </w:numPr>
        <w:tabs>
          <w:tab w:val="clear" w:pos="567"/>
          <w:tab w:val="left" w:pos="1260"/>
        </w:tabs>
        <w:ind w:left="1260" w:hanging="630"/>
        <w:rPr>
          <w:b/>
          <w:bCs/>
          <w:sz w:val="22"/>
          <w:szCs w:val="22"/>
        </w:rPr>
      </w:pPr>
      <w:r w:rsidRPr="00AD68F9">
        <w:rPr>
          <w:sz w:val="22"/>
          <w:szCs w:val="22"/>
        </w:rPr>
        <w:t xml:space="preserve">kai kurių vaistų nuo depresijos (selektyvių serotonino reabsorbcijos inhibitorių [SSRI] arba serotonino-norepinefrino reabsorbcijos inhibitorių [SNRI]). </w:t>
      </w:r>
    </w:p>
    <w:p w14:paraId="79D587CE" w14:textId="77777777" w:rsidR="002A0F02" w:rsidRPr="00AD68F9" w:rsidRDefault="002A0F02" w:rsidP="002A0F02">
      <w:pPr>
        <w:rPr>
          <w:b/>
          <w:bCs/>
          <w:sz w:val="22"/>
          <w:szCs w:val="22"/>
        </w:rPr>
      </w:pPr>
    </w:p>
    <w:p w14:paraId="0FC7D92F" w14:textId="77777777" w:rsidR="002A0F02" w:rsidRPr="00AD68F9" w:rsidRDefault="002A0F02" w:rsidP="002A0F02">
      <w:pPr>
        <w:ind w:left="630"/>
        <w:rPr>
          <w:sz w:val="22"/>
          <w:szCs w:val="22"/>
        </w:rPr>
      </w:pPr>
      <w:r w:rsidRPr="00AD68F9">
        <w:rPr>
          <w:b/>
          <w:bCs/>
          <w:sz w:val="22"/>
          <w:szCs w:val="22"/>
        </w:rPr>
        <w:t xml:space="preserve">Jeigu Jums tinka bet kuris iš minėtų atvejų, </w:t>
      </w:r>
      <w:r w:rsidRPr="00AD68F9">
        <w:rPr>
          <w:sz w:val="22"/>
          <w:szCs w:val="22"/>
        </w:rPr>
        <w:t xml:space="preserve">prieš pradedant vartoti </w:t>
      </w:r>
      <w:r>
        <w:rPr>
          <w:sz w:val="22"/>
          <w:szCs w:val="22"/>
        </w:rPr>
        <w:t>Xabo</w:t>
      </w:r>
      <w:r w:rsidRPr="00AD68F9">
        <w:rPr>
          <w:sz w:val="22"/>
          <w:szCs w:val="22"/>
        </w:rPr>
        <w:t xml:space="preserve">plax </w:t>
      </w:r>
      <w:r w:rsidRPr="00AD68F9">
        <w:rPr>
          <w:b/>
          <w:bCs/>
          <w:sz w:val="22"/>
          <w:szCs w:val="22"/>
        </w:rPr>
        <w:t>pasakykite savo gydytojui</w:t>
      </w:r>
      <w:r w:rsidRPr="00AD68F9">
        <w:rPr>
          <w:sz w:val="22"/>
          <w:szCs w:val="22"/>
        </w:rPr>
        <w:t xml:space="preserve">, nes </w:t>
      </w:r>
      <w:r>
        <w:rPr>
          <w:sz w:val="22"/>
          <w:szCs w:val="22"/>
        </w:rPr>
        <w:t>Xabo</w:t>
      </w:r>
      <w:r w:rsidRPr="00AD68F9">
        <w:rPr>
          <w:sz w:val="22"/>
          <w:szCs w:val="22"/>
        </w:rPr>
        <w:t xml:space="preserve">plax veiksmingumas gali padidėti. Jūsų gydytojas nuspręs, ar Jūs turite būti gydomas šiuo vaistu ir ar Jūs turite būti atidžiau stebimas. </w:t>
      </w:r>
    </w:p>
    <w:p w14:paraId="00E3908F" w14:textId="77777777" w:rsidR="002A0F02" w:rsidRPr="00AD68F9" w:rsidRDefault="002A0F02" w:rsidP="002A0F02">
      <w:pPr>
        <w:tabs>
          <w:tab w:val="clear" w:pos="567"/>
        </w:tabs>
        <w:spacing w:line="100" w:lineRule="atLeast"/>
        <w:ind w:left="630" w:right="-2"/>
        <w:rPr>
          <w:bCs/>
          <w:sz w:val="22"/>
          <w:szCs w:val="22"/>
        </w:rPr>
      </w:pPr>
      <w:r w:rsidRPr="00AD68F9">
        <w:rPr>
          <w:sz w:val="22"/>
          <w:szCs w:val="22"/>
        </w:rPr>
        <w:t>Jeigu Jūsų gydytojas mano, kad Jums yra padidėjusi skrandžio ar žarnyno opų rizika, jis taip pat gali skirti profilaktinį gydymą nuo opų.</w:t>
      </w:r>
    </w:p>
    <w:p w14:paraId="352D5F12" w14:textId="77777777" w:rsidR="002A0F02" w:rsidRPr="00AD68F9" w:rsidRDefault="002A0F02" w:rsidP="002A0F02">
      <w:pPr>
        <w:tabs>
          <w:tab w:val="clear" w:pos="567"/>
        </w:tabs>
        <w:spacing w:line="100" w:lineRule="atLeast"/>
        <w:ind w:right="-2"/>
        <w:rPr>
          <w:bCs/>
          <w:sz w:val="22"/>
          <w:szCs w:val="22"/>
        </w:rPr>
      </w:pPr>
    </w:p>
    <w:p w14:paraId="28A4F3F5" w14:textId="77777777" w:rsidR="002A0F02" w:rsidRPr="00E13AF2" w:rsidRDefault="002A0F02">
      <w:pPr>
        <w:pStyle w:val="Sraopastraipa"/>
        <w:numPr>
          <w:ilvl w:val="0"/>
          <w:numId w:val="41"/>
        </w:numPr>
        <w:ind w:left="540" w:hanging="540"/>
        <w:rPr>
          <w:sz w:val="22"/>
          <w:szCs w:val="22"/>
        </w:rPr>
      </w:pPr>
      <w:r w:rsidRPr="00E13AF2">
        <w:rPr>
          <w:b/>
          <w:bCs/>
          <w:sz w:val="22"/>
          <w:szCs w:val="22"/>
        </w:rPr>
        <w:t xml:space="preserve">Jeigu vartojate: </w:t>
      </w:r>
    </w:p>
    <w:p w14:paraId="5B2FC8BE" w14:textId="77777777" w:rsidR="002A0F02" w:rsidRPr="00AD68F9" w:rsidRDefault="002A0F02">
      <w:pPr>
        <w:numPr>
          <w:ilvl w:val="0"/>
          <w:numId w:val="42"/>
        </w:numPr>
        <w:tabs>
          <w:tab w:val="clear" w:pos="567"/>
          <w:tab w:val="left" w:pos="1170"/>
        </w:tabs>
        <w:spacing w:line="240" w:lineRule="auto"/>
        <w:ind w:left="1170" w:hanging="540"/>
        <w:rPr>
          <w:sz w:val="22"/>
          <w:szCs w:val="22"/>
        </w:rPr>
      </w:pPr>
      <w:r w:rsidRPr="00AD68F9">
        <w:rPr>
          <w:sz w:val="22"/>
          <w:szCs w:val="22"/>
        </w:rPr>
        <w:t xml:space="preserve">kai kurių vaistų nuo epilepsijos (fenitoino, karbamazepino, fenobarbitalio); </w:t>
      </w:r>
    </w:p>
    <w:p w14:paraId="53351533" w14:textId="77777777" w:rsidR="002A0F02" w:rsidRPr="00AD68F9" w:rsidRDefault="002A0F02">
      <w:pPr>
        <w:numPr>
          <w:ilvl w:val="0"/>
          <w:numId w:val="42"/>
        </w:numPr>
        <w:tabs>
          <w:tab w:val="clear" w:pos="567"/>
          <w:tab w:val="left" w:pos="1170"/>
        </w:tabs>
        <w:spacing w:line="240" w:lineRule="auto"/>
        <w:ind w:left="1170" w:hanging="540"/>
        <w:rPr>
          <w:sz w:val="22"/>
          <w:szCs w:val="22"/>
        </w:rPr>
      </w:pPr>
      <w:r w:rsidRPr="00AD68F9">
        <w:rPr>
          <w:sz w:val="22"/>
          <w:szCs w:val="22"/>
        </w:rPr>
        <w:t>paprastosios jonažolės (</w:t>
      </w:r>
      <w:r w:rsidRPr="00AD68F9">
        <w:rPr>
          <w:i/>
          <w:iCs/>
          <w:sz w:val="22"/>
          <w:szCs w:val="22"/>
        </w:rPr>
        <w:t>Hypericum perforatum</w:t>
      </w:r>
      <w:r w:rsidRPr="00AD68F9">
        <w:rPr>
          <w:sz w:val="22"/>
          <w:szCs w:val="22"/>
        </w:rPr>
        <w:t xml:space="preserve">), augalinio vaisto nuo depresijos; </w:t>
      </w:r>
    </w:p>
    <w:p w14:paraId="367B248A" w14:textId="77777777" w:rsidR="002A0F02" w:rsidRPr="00AD68F9" w:rsidRDefault="002A0F02">
      <w:pPr>
        <w:numPr>
          <w:ilvl w:val="0"/>
          <w:numId w:val="42"/>
        </w:numPr>
        <w:tabs>
          <w:tab w:val="clear" w:pos="567"/>
          <w:tab w:val="left" w:pos="1170"/>
        </w:tabs>
        <w:spacing w:line="240" w:lineRule="auto"/>
        <w:ind w:left="1170" w:hanging="540"/>
        <w:rPr>
          <w:b/>
          <w:bCs/>
          <w:sz w:val="22"/>
          <w:szCs w:val="22"/>
        </w:rPr>
      </w:pPr>
      <w:r w:rsidRPr="00AD68F9">
        <w:rPr>
          <w:sz w:val="22"/>
          <w:szCs w:val="22"/>
        </w:rPr>
        <w:t xml:space="preserve">antibiotiko rifampicino. </w:t>
      </w:r>
    </w:p>
    <w:p w14:paraId="5FB92D3C" w14:textId="77777777" w:rsidR="00955290" w:rsidRDefault="00955290" w:rsidP="002A0F02">
      <w:pPr>
        <w:ind w:left="630"/>
        <w:rPr>
          <w:b/>
          <w:bCs/>
          <w:sz w:val="22"/>
          <w:szCs w:val="22"/>
        </w:rPr>
      </w:pPr>
    </w:p>
    <w:p w14:paraId="2D3581E6" w14:textId="266A8691" w:rsidR="002A0F02" w:rsidRPr="00AD68F9" w:rsidRDefault="002A0F02" w:rsidP="002A0F02">
      <w:pPr>
        <w:ind w:left="630"/>
        <w:rPr>
          <w:b/>
          <w:bCs/>
          <w:sz w:val="22"/>
          <w:szCs w:val="22"/>
        </w:rPr>
      </w:pPr>
      <w:r w:rsidRPr="00AD68F9">
        <w:rPr>
          <w:b/>
          <w:bCs/>
          <w:sz w:val="22"/>
          <w:szCs w:val="22"/>
        </w:rPr>
        <w:t xml:space="preserve">Jeigu Jums tinka bet kuris iš minėtų atvejų, </w:t>
      </w:r>
      <w:r w:rsidRPr="00AD68F9">
        <w:rPr>
          <w:bCs/>
          <w:sz w:val="22"/>
          <w:szCs w:val="22"/>
        </w:rPr>
        <w:t xml:space="preserve">prieš pradedant vartoti </w:t>
      </w:r>
      <w:r>
        <w:rPr>
          <w:bCs/>
          <w:sz w:val="22"/>
          <w:szCs w:val="22"/>
        </w:rPr>
        <w:t>Xabo</w:t>
      </w:r>
      <w:r w:rsidRPr="00AD68F9">
        <w:rPr>
          <w:bCs/>
          <w:sz w:val="22"/>
          <w:szCs w:val="22"/>
        </w:rPr>
        <w:t>plax</w:t>
      </w:r>
      <w:r w:rsidRPr="00AD68F9">
        <w:rPr>
          <w:b/>
          <w:bCs/>
          <w:sz w:val="22"/>
          <w:szCs w:val="22"/>
        </w:rPr>
        <w:t xml:space="preserve"> pasakykite savo gydytojui, </w:t>
      </w:r>
      <w:r w:rsidRPr="00AD68F9">
        <w:rPr>
          <w:bCs/>
          <w:sz w:val="22"/>
          <w:szCs w:val="22"/>
        </w:rPr>
        <w:t xml:space="preserve">nes </w:t>
      </w:r>
      <w:r>
        <w:rPr>
          <w:bCs/>
          <w:sz w:val="22"/>
          <w:szCs w:val="22"/>
        </w:rPr>
        <w:t>Xabo</w:t>
      </w:r>
      <w:r w:rsidRPr="00AD68F9">
        <w:rPr>
          <w:bCs/>
          <w:sz w:val="22"/>
          <w:szCs w:val="22"/>
        </w:rPr>
        <w:t>plax veiksmingumas gali sumažėti. Jūsų gydytojas nuspręs, ar Jūs turite būti gydomas šiuo vaistu ir ar Jūs turite būti atidžiau stebimas.</w:t>
      </w:r>
      <w:r w:rsidRPr="00AD68F9">
        <w:rPr>
          <w:sz w:val="22"/>
          <w:szCs w:val="22"/>
        </w:rPr>
        <w:t xml:space="preserve"> </w:t>
      </w:r>
    </w:p>
    <w:p w14:paraId="78C51E22" w14:textId="77777777" w:rsidR="002A0F02" w:rsidRPr="00AD68F9" w:rsidRDefault="002A0F02" w:rsidP="002A0F02">
      <w:pPr>
        <w:rPr>
          <w:b/>
          <w:bCs/>
          <w:sz w:val="22"/>
          <w:szCs w:val="22"/>
        </w:rPr>
      </w:pPr>
    </w:p>
    <w:p w14:paraId="3D21E66D" w14:textId="77777777" w:rsidR="002A0F02" w:rsidRPr="00AD68F9" w:rsidRDefault="002A0F02" w:rsidP="002A0F02">
      <w:pPr>
        <w:rPr>
          <w:sz w:val="22"/>
          <w:szCs w:val="22"/>
        </w:rPr>
      </w:pPr>
      <w:r w:rsidRPr="00AD68F9">
        <w:rPr>
          <w:b/>
          <w:bCs/>
          <w:sz w:val="22"/>
          <w:szCs w:val="22"/>
        </w:rPr>
        <w:t xml:space="preserve">Nėštumas ir žindymo laikotarpis </w:t>
      </w:r>
    </w:p>
    <w:p w14:paraId="5891C8F9" w14:textId="020F5BBE" w:rsidR="002A0F02" w:rsidRPr="00AD68F9" w:rsidRDefault="002A0F02" w:rsidP="002A0F02">
      <w:pPr>
        <w:rPr>
          <w:b/>
          <w:bCs/>
          <w:sz w:val="22"/>
          <w:szCs w:val="22"/>
        </w:rPr>
      </w:pPr>
      <w:r w:rsidRPr="00AD68F9">
        <w:rPr>
          <w:sz w:val="22"/>
          <w:szCs w:val="22"/>
        </w:rPr>
        <w:t xml:space="preserve">Jei esate nėščia arba žindote, </w:t>
      </w:r>
      <w:r>
        <w:rPr>
          <w:sz w:val="22"/>
          <w:szCs w:val="22"/>
        </w:rPr>
        <w:t>Xabo</w:t>
      </w:r>
      <w:r w:rsidRPr="00AD68F9">
        <w:rPr>
          <w:sz w:val="22"/>
          <w:szCs w:val="22"/>
        </w:rPr>
        <w:t xml:space="preserve">plax vartoti </w:t>
      </w:r>
      <w:r w:rsidR="00630C6A">
        <w:rPr>
          <w:sz w:val="22"/>
          <w:szCs w:val="22"/>
        </w:rPr>
        <w:t>draudžiama</w:t>
      </w:r>
      <w:r w:rsidRPr="00AD68F9">
        <w:rPr>
          <w:sz w:val="22"/>
          <w:szCs w:val="22"/>
        </w:rPr>
        <w:t xml:space="preserve">. Jei yra galimybė pastoti, kol vartojate </w:t>
      </w:r>
      <w:r>
        <w:rPr>
          <w:sz w:val="22"/>
          <w:szCs w:val="22"/>
        </w:rPr>
        <w:t>Xabo</w:t>
      </w:r>
      <w:r w:rsidRPr="00AD68F9">
        <w:rPr>
          <w:sz w:val="22"/>
          <w:szCs w:val="22"/>
        </w:rPr>
        <w:t xml:space="preserve">plax, naudokitės patikimu kontracepcijos metodu. Jei vartojant šio vaisto pastojote, nedelsdama pasakykite savo gydytojui, kuris nuspręs, kaip turėsite būti gydoma. </w:t>
      </w:r>
    </w:p>
    <w:p w14:paraId="6BD7EF71" w14:textId="77777777" w:rsidR="002A0F02" w:rsidRPr="00AD68F9" w:rsidRDefault="002A0F02" w:rsidP="002A0F02">
      <w:pPr>
        <w:rPr>
          <w:b/>
          <w:bCs/>
          <w:sz w:val="22"/>
          <w:szCs w:val="22"/>
        </w:rPr>
      </w:pPr>
    </w:p>
    <w:p w14:paraId="5609ACF9" w14:textId="77777777" w:rsidR="002A0F02" w:rsidRPr="00AD68F9" w:rsidRDefault="002A0F02" w:rsidP="002A0F02">
      <w:pPr>
        <w:rPr>
          <w:sz w:val="22"/>
          <w:szCs w:val="22"/>
        </w:rPr>
      </w:pPr>
      <w:r w:rsidRPr="00AD68F9">
        <w:rPr>
          <w:b/>
          <w:bCs/>
          <w:sz w:val="22"/>
          <w:szCs w:val="22"/>
        </w:rPr>
        <w:t xml:space="preserve">Vairavimas ir mechanizmų valdymas </w:t>
      </w:r>
    </w:p>
    <w:p w14:paraId="4C3DAE17" w14:textId="77777777" w:rsidR="002A0F02" w:rsidRPr="0007410F" w:rsidRDefault="002A0F02" w:rsidP="002A0F02">
      <w:pPr>
        <w:rPr>
          <w:b/>
          <w:bCs/>
          <w:sz w:val="22"/>
          <w:szCs w:val="22"/>
        </w:rPr>
      </w:pPr>
      <w:r w:rsidRPr="00AD68F9">
        <w:rPr>
          <w:sz w:val="22"/>
          <w:szCs w:val="22"/>
        </w:rPr>
        <w:t xml:space="preserve">Vartojant </w:t>
      </w:r>
      <w:r w:rsidRPr="0055032E">
        <w:rPr>
          <w:b/>
          <w:bCs/>
          <w:sz w:val="22"/>
          <w:szCs w:val="22"/>
        </w:rPr>
        <w:t>Xaboplax</w:t>
      </w:r>
      <w:r w:rsidRPr="00AD68F9">
        <w:rPr>
          <w:sz w:val="22"/>
          <w:szCs w:val="22"/>
        </w:rPr>
        <w:t xml:space="preserve"> gali pasireikšti svaigulys (dažnas šalutinis poveikis) arba apalpimas (nedažnas šalutinis poveikis) (žr. 4 skyrių „Galimas šalutinis poveikis“). </w:t>
      </w:r>
      <w:r w:rsidRPr="0007410F">
        <w:rPr>
          <w:sz w:val="22"/>
          <w:szCs w:val="22"/>
        </w:rPr>
        <w:t xml:space="preserve">Jeigu esate paveiktas šių simptomų, </w:t>
      </w:r>
      <w:r>
        <w:rPr>
          <w:sz w:val="22"/>
          <w:szCs w:val="22"/>
        </w:rPr>
        <w:t>turite ne</w:t>
      </w:r>
      <w:r w:rsidRPr="00AD68F9">
        <w:rPr>
          <w:sz w:val="22"/>
          <w:szCs w:val="22"/>
        </w:rPr>
        <w:t>vairuoti</w:t>
      </w:r>
      <w:r>
        <w:rPr>
          <w:sz w:val="22"/>
          <w:szCs w:val="22"/>
        </w:rPr>
        <w:t>,</w:t>
      </w:r>
      <w:r w:rsidRPr="00AD68F9">
        <w:rPr>
          <w:sz w:val="22"/>
          <w:szCs w:val="22"/>
        </w:rPr>
        <w:t xml:space="preserve"> </w:t>
      </w:r>
      <w:r>
        <w:rPr>
          <w:sz w:val="22"/>
          <w:szCs w:val="22"/>
        </w:rPr>
        <w:t>ne</w:t>
      </w:r>
      <w:r w:rsidRPr="00555946">
        <w:rPr>
          <w:sz w:val="22"/>
          <w:szCs w:val="22"/>
        </w:rPr>
        <w:t xml:space="preserve">važiuoti dviračiu </w:t>
      </w:r>
      <w:r>
        <w:rPr>
          <w:sz w:val="22"/>
          <w:szCs w:val="22"/>
        </w:rPr>
        <w:t>ir</w:t>
      </w:r>
      <w:r w:rsidRPr="00555946">
        <w:rPr>
          <w:sz w:val="22"/>
          <w:szCs w:val="22"/>
        </w:rPr>
        <w:t xml:space="preserve"> </w:t>
      </w:r>
      <w:r>
        <w:rPr>
          <w:sz w:val="22"/>
          <w:szCs w:val="22"/>
        </w:rPr>
        <w:t>nesi</w:t>
      </w:r>
      <w:r w:rsidRPr="00555946">
        <w:rPr>
          <w:sz w:val="22"/>
          <w:szCs w:val="22"/>
        </w:rPr>
        <w:t>naudoti bet koki</w:t>
      </w:r>
      <w:r>
        <w:rPr>
          <w:sz w:val="22"/>
          <w:szCs w:val="22"/>
        </w:rPr>
        <w:t>ais įrenginiais</w:t>
      </w:r>
      <w:r w:rsidRPr="00555946">
        <w:rPr>
          <w:sz w:val="22"/>
          <w:szCs w:val="22"/>
        </w:rPr>
        <w:t xml:space="preserve"> </w:t>
      </w:r>
      <w:r>
        <w:rPr>
          <w:sz w:val="22"/>
          <w:szCs w:val="22"/>
        </w:rPr>
        <w:t xml:space="preserve">ar </w:t>
      </w:r>
      <w:r w:rsidRPr="00555946">
        <w:rPr>
          <w:sz w:val="22"/>
          <w:szCs w:val="22"/>
        </w:rPr>
        <w:t>mechanizm</w:t>
      </w:r>
      <w:r>
        <w:rPr>
          <w:sz w:val="22"/>
          <w:szCs w:val="22"/>
        </w:rPr>
        <w:t>ais</w:t>
      </w:r>
      <w:r w:rsidRPr="0007410F">
        <w:rPr>
          <w:sz w:val="22"/>
          <w:szCs w:val="22"/>
        </w:rPr>
        <w:t xml:space="preserve">. </w:t>
      </w:r>
    </w:p>
    <w:p w14:paraId="754C75D4" w14:textId="77777777" w:rsidR="002A0F02" w:rsidRPr="00AD68F9" w:rsidRDefault="002A0F02" w:rsidP="002A0F02">
      <w:pPr>
        <w:rPr>
          <w:b/>
          <w:bCs/>
          <w:sz w:val="22"/>
          <w:szCs w:val="22"/>
        </w:rPr>
      </w:pPr>
    </w:p>
    <w:p w14:paraId="11513F2E" w14:textId="77777777" w:rsidR="002A0F02" w:rsidRPr="00AD68F9" w:rsidRDefault="002A0F02" w:rsidP="002A0F02">
      <w:pPr>
        <w:rPr>
          <w:sz w:val="22"/>
          <w:szCs w:val="22"/>
        </w:rPr>
      </w:pPr>
      <w:r>
        <w:rPr>
          <w:b/>
          <w:bCs/>
          <w:sz w:val="22"/>
          <w:szCs w:val="22"/>
        </w:rPr>
        <w:t>Xabo</w:t>
      </w:r>
      <w:r w:rsidRPr="00AD68F9">
        <w:rPr>
          <w:b/>
          <w:bCs/>
          <w:sz w:val="22"/>
          <w:szCs w:val="22"/>
        </w:rPr>
        <w:t xml:space="preserve">plax sudėtyje yra laktozės </w:t>
      </w:r>
      <w:r>
        <w:rPr>
          <w:b/>
          <w:bCs/>
          <w:sz w:val="22"/>
          <w:szCs w:val="22"/>
        </w:rPr>
        <w:t>ir natrio</w:t>
      </w:r>
    </w:p>
    <w:p w14:paraId="74F1703F" w14:textId="77777777" w:rsidR="002A0F02" w:rsidRPr="00AD68F9" w:rsidRDefault="002A0F02" w:rsidP="002A0F02">
      <w:pPr>
        <w:rPr>
          <w:sz w:val="22"/>
          <w:szCs w:val="22"/>
        </w:rPr>
      </w:pPr>
      <w:r w:rsidRPr="00AD68F9">
        <w:rPr>
          <w:sz w:val="22"/>
          <w:szCs w:val="22"/>
        </w:rPr>
        <w:t>Jeigu gydytojas Jums yra sakęs, kad netoleruojate kokių nors angliavandenių, kreipkitės į jį prieš pradėdami vartoti šį vaistą.</w:t>
      </w:r>
    </w:p>
    <w:p w14:paraId="6D6C04FD" w14:textId="77777777" w:rsidR="002A0F02" w:rsidRPr="00AD68F9" w:rsidRDefault="002A0F02" w:rsidP="002A0F02">
      <w:pPr>
        <w:rPr>
          <w:b/>
          <w:bCs/>
          <w:sz w:val="22"/>
          <w:szCs w:val="22"/>
        </w:rPr>
      </w:pPr>
    </w:p>
    <w:p w14:paraId="64085186" w14:textId="77777777" w:rsidR="002A0F02" w:rsidRPr="00AD68F9" w:rsidRDefault="002A0F02" w:rsidP="002A0F02">
      <w:pPr>
        <w:tabs>
          <w:tab w:val="clear" w:pos="567"/>
        </w:tabs>
        <w:spacing w:line="100" w:lineRule="atLeast"/>
        <w:ind w:right="-2"/>
        <w:rPr>
          <w:b/>
          <w:sz w:val="22"/>
          <w:szCs w:val="22"/>
        </w:rPr>
      </w:pPr>
      <w:r w:rsidRPr="00AD68F9">
        <w:rPr>
          <w:sz w:val="22"/>
          <w:szCs w:val="22"/>
        </w:rPr>
        <w:t>Šio vaisto plėvele dengtoje tabletėje yra mažiau negu 1</w:t>
      </w:r>
      <w:r>
        <w:rPr>
          <w:sz w:val="22"/>
          <w:szCs w:val="22"/>
        </w:rPr>
        <w:t> </w:t>
      </w:r>
      <w:r w:rsidRPr="00AD68F9">
        <w:rPr>
          <w:sz w:val="22"/>
          <w:szCs w:val="22"/>
        </w:rPr>
        <w:t>mmol (23</w:t>
      </w:r>
      <w:r>
        <w:rPr>
          <w:sz w:val="22"/>
          <w:szCs w:val="22"/>
        </w:rPr>
        <w:t> </w:t>
      </w:r>
      <w:r w:rsidRPr="00AD68F9">
        <w:rPr>
          <w:sz w:val="22"/>
          <w:szCs w:val="22"/>
        </w:rPr>
        <w:t>mg), t. y. jis beveik neturi reikšmės.</w:t>
      </w:r>
    </w:p>
    <w:p w14:paraId="2E2C6603" w14:textId="77777777" w:rsidR="002A0F02" w:rsidRPr="00AD68F9" w:rsidRDefault="002A0F02" w:rsidP="002A0F02">
      <w:pPr>
        <w:tabs>
          <w:tab w:val="clear" w:pos="567"/>
        </w:tabs>
        <w:spacing w:line="100" w:lineRule="atLeast"/>
        <w:ind w:right="-2"/>
        <w:rPr>
          <w:sz w:val="22"/>
          <w:szCs w:val="22"/>
        </w:rPr>
      </w:pPr>
    </w:p>
    <w:p w14:paraId="78523CE1" w14:textId="77777777" w:rsidR="002A0F02" w:rsidRPr="00AD68F9" w:rsidRDefault="002A0F02" w:rsidP="002A0F02">
      <w:pPr>
        <w:tabs>
          <w:tab w:val="clear" w:pos="567"/>
        </w:tabs>
        <w:spacing w:line="100" w:lineRule="atLeast"/>
        <w:ind w:right="-2"/>
        <w:rPr>
          <w:sz w:val="22"/>
          <w:szCs w:val="22"/>
        </w:rPr>
      </w:pPr>
    </w:p>
    <w:p w14:paraId="05F681FF" w14:textId="77777777" w:rsidR="002A0F02" w:rsidRPr="00AD68F9" w:rsidRDefault="002A0F02" w:rsidP="002A0F02">
      <w:pPr>
        <w:spacing w:line="100" w:lineRule="atLeast"/>
        <w:ind w:right="-2"/>
        <w:rPr>
          <w:sz w:val="22"/>
          <w:szCs w:val="22"/>
        </w:rPr>
      </w:pPr>
      <w:r w:rsidRPr="00AD68F9">
        <w:rPr>
          <w:b/>
          <w:sz w:val="22"/>
          <w:szCs w:val="22"/>
        </w:rPr>
        <w:t>3.</w:t>
      </w:r>
      <w:r w:rsidRPr="00AD68F9">
        <w:rPr>
          <w:b/>
          <w:sz w:val="22"/>
          <w:szCs w:val="22"/>
        </w:rPr>
        <w:tab/>
        <w:t xml:space="preserve">Kaip vartoti </w:t>
      </w:r>
      <w:r>
        <w:rPr>
          <w:b/>
          <w:sz w:val="22"/>
          <w:szCs w:val="22"/>
        </w:rPr>
        <w:t>Xabo</w:t>
      </w:r>
      <w:r w:rsidRPr="00AD68F9">
        <w:rPr>
          <w:b/>
          <w:sz w:val="22"/>
          <w:szCs w:val="22"/>
        </w:rPr>
        <w:t>plax</w:t>
      </w:r>
    </w:p>
    <w:p w14:paraId="5CE5C9A9" w14:textId="77777777" w:rsidR="002A0F02" w:rsidRPr="00AD68F9" w:rsidRDefault="002A0F02" w:rsidP="002A0F02">
      <w:pPr>
        <w:tabs>
          <w:tab w:val="clear" w:pos="567"/>
        </w:tabs>
        <w:spacing w:line="100" w:lineRule="atLeast"/>
        <w:ind w:right="-2"/>
        <w:rPr>
          <w:sz w:val="22"/>
          <w:szCs w:val="22"/>
        </w:rPr>
      </w:pPr>
    </w:p>
    <w:p w14:paraId="53105E45" w14:textId="38946442" w:rsidR="00223793" w:rsidRDefault="002A0F02" w:rsidP="00223793">
      <w:pPr>
        <w:tabs>
          <w:tab w:val="clear" w:pos="567"/>
        </w:tabs>
        <w:spacing w:line="100" w:lineRule="atLeast"/>
        <w:ind w:right="-2"/>
        <w:rPr>
          <w:sz w:val="22"/>
          <w:szCs w:val="22"/>
        </w:rPr>
      </w:pPr>
      <w:r w:rsidRPr="00AD68F9">
        <w:rPr>
          <w:sz w:val="22"/>
          <w:szCs w:val="22"/>
        </w:rPr>
        <w:t>Visada vartokite šį vaistą tiksliai kaip nurodė gydytojas. Jeigu abejojate, kreipkitės į gydytoją arba vaistininką.</w:t>
      </w:r>
    </w:p>
    <w:p w14:paraId="28128A8F" w14:textId="77777777" w:rsidR="00223793" w:rsidRDefault="00223793" w:rsidP="00223793">
      <w:pPr>
        <w:tabs>
          <w:tab w:val="clear" w:pos="567"/>
        </w:tabs>
        <w:spacing w:line="100" w:lineRule="atLeast"/>
        <w:ind w:right="-2"/>
        <w:rPr>
          <w:sz w:val="22"/>
          <w:szCs w:val="22"/>
        </w:rPr>
      </w:pPr>
    </w:p>
    <w:p w14:paraId="13426E23" w14:textId="77777777" w:rsidR="002A0F02" w:rsidRPr="00AD68F9" w:rsidRDefault="002A0F02" w:rsidP="002A0F02">
      <w:pPr>
        <w:rPr>
          <w:b/>
          <w:bCs/>
          <w:sz w:val="22"/>
          <w:szCs w:val="22"/>
        </w:rPr>
      </w:pPr>
      <w:r w:rsidRPr="00AD68F9">
        <w:rPr>
          <w:b/>
          <w:bCs/>
          <w:sz w:val="22"/>
          <w:szCs w:val="22"/>
        </w:rPr>
        <w:t xml:space="preserve">Kiek vartoti </w:t>
      </w:r>
    </w:p>
    <w:p w14:paraId="1AD65651" w14:textId="22E19A1C" w:rsidR="001B2D47" w:rsidRPr="00223793" w:rsidRDefault="001B2D47" w:rsidP="00195A46">
      <w:pPr>
        <w:pStyle w:val="Sraopastraipa"/>
        <w:widowControl w:val="0"/>
        <w:numPr>
          <w:ilvl w:val="0"/>
          <w:numId w:val="48"/>
        </w:numPr>
        <w:tabs>
          <w:tab w:val="clear" w:pos="567"/>
        </w:tabs>
        <w:suppressAutoHyphens w:val="0"/>
        <w:spacing w:line="240" w:lineRule="auto"/>
        <w:ind w:left="540" w:hanging="540"/>
        <w:rPr>
          <w:rFonts w:eastAsia="Calibri"/>
          <w:color w:val="auto"/>
          <w:sz w:val="22"/>
          <w:szCs w:val="22"/>
          <w:lang w:eastAsia="pl-PL"/>
        </w:rPr>
      </w:pPr>
      <w:r w:rsidRPr="00223793">
        <w:rPr>
          <w:rFonts w:eastAsia="Calibri"/>
          <w:color w:val="auto"/>
          <w:sz w:val="22"/>
          <w:szCs w:val="22"/>
          <w:lang w:eastAsia="pl-PL"/>
        </w:rPr>
        <w:t>Po klubo arba kelio sąnario keitimo operacijų, siekiant išvengti kraujo krešulių susidarymo venose</w:t>
      </w:r>
      <w:r w:rsidRPr="00223793">
        <w:rPr>
          <w:rFonts w:eastAsia="Calibri"/>
          <w:color w:val="auto"/>
          <w:sz w:val="22"/>
          <w:szCs w:val="22"/>
          <w:lang w:eastAsia="pl-PL"/>
        </w:rPr>
        <w:br/>
        <w:t>Rekomenduojama dozė yra viena tabletė (10 mg) kartą per parą.</w:t>
      </w:r>
    </w:p>
    <w:p w14:paraId="60FC35B0" w14:textId="77777777" w:rsidR="001B2D47" w:rsidRDefault="001B2D47" w:rsidP="001B2D47">
      <w:pPr>
        <w:widowControl w:val="0"/>
        <w:tabs>
          <w:tab w:val="clear" w:pos="567"/>
        </w:tabs>
        <w:suppressAutoHyphens w:val="0"/>
        <w:spacing w:line="240" w:lineRule="auto"/>
        <w:rPr>
          <w:rFonts w:eastAsia="Calibri"/>
          <w:color w:val="auto"/>
          <w:sz w:val="22"/>
          <w:szCs w:val="22"/>
          <w:lang w:eastAsia="pl-PL"/>
        </w:rPr>
      </w:pPr>
    </w:p>
    <w:p w14:paraId="4559734F" w14:textId="2F6011F5" w:rsidR="001B2D47" w:rsidRPr="001B2D47" w:rsidRDefault="001B2D47">
      <w:pPr>
        <w:pStyle w:val="Sraopastraipa"/>
        <w:widowControl w:val="0"/>
        <w:numPr>
          <w:ilvl w:val="0"/>
          <w:numId w:val="48"/>
        </w:numPr>
        <w:tabs>
          <w:tab w:val="clear" w:pos="567"/>
        </w:tabs>
        <w:suppressAutoHyphens w:val="0"/>
        <w:spacing w:line="240" w:lineRule="auto"/>
        <w:ind w:left="540" w:hanging="540"/>
        <w:rPr>
          <w:rFonts w:eastAsia="Calibri"/>
          <w:color w:val="auto"/>
          <w:sz w:val="22"/>
          <w:szCs w:val="22"/>
          <w:lang w:eastAsia="pl-PL"/>
        </w:rPr>
      </w:pPr>
      <w:r w:rsidRPr="001B2D47">
        <w:rPr>
          <w:rFonts w:eastAsia="Calibri"/>
          <w:color w:val="auto"/>
          <w:sz w:val="22"/>
          <w:szCs w:val="22"/>
          <w:lang w:eastAsia="pl-PL"/>
        </w:rPr>
        <w:t>Kraujo krešulių kojų venose bei kraujo krešulių plaučių kraujagyslėse gydymui ir pakartotinio kraujo krešulių susidarymo profilaktikai</w:t>
      </w:r>
    </w:p>
    <w:p w14:paraId="3915604F" w14:textId="43E1F1DF" w:rsidR="001B2D47" w:rsidRDefault="001B2D47" w:rsidP="001B2D47">
      <w:pPr>
        <w:widowControl w:val="0"/>
        <w:tabs>
          <w:tab w:val="clear" w:pos="567"/>
        </w:tabs>
        <w:suppressAutoHyphens w:val="0"/>
        <w:spacing w:line="240" w:lineRule="auto"/>
        <w:ind w:left="540"/>
        <w:rPr>
          <w:rFonts w:eastAsia="Calibri"/>
          <w:color w:val="auto"/>
          <w:sz w:val="22"/>
          <w:szCs w:val="22"/>
          <w:lang w:eastAsia="pl-PL"/>
        </w:rPr>
      </w:pPr>
      <w:r w:rsidRPr="001B2D47">
        <w:rPr>
          <w:rFonts w:eastAsia="Calibri"/>
          <w:color w:val="auto"/>
          <w:sz w:val="22"/>
          <w:szCs w:val="22"/>
          <w:lang w:eastAsia="pl-PL"/>
        </w:rPr>
        <w:t>Po kraujo krešulio gydymo, trukusio ne mažiau kaip 6</w:t>
      </w:r>
      <w:r w:rsidR="00A84774">
        <w:rPr>
          <w:rFonts w:eastAsia="Calibri"/>
          <w:color w:val="auto"/>
          <w:sz w:val="22"/>
          <w:szCs w:val="22"/>
          <w:lang w:eastAsia="pl-PL"/>
        </w:rPr>
        <w:t> </w:t>
      </w:r>
      <w:r w:rsidRPr="001B2D47">
        <w:rPr>
          <w:rFonts w:eastAsia="Calibri"/>
          <w:color w:val="auto"/>
          <w:sz w:val="22"/>
          <w:szCs w:val="22"/>
          <w:lang w:eastAsia="pl-PL"/>
        </w:rPr>
        <w:t>mėnesius, rekomenduojama dozė yra</w:t>
      </w:r>
      <w:r>
        <w:rPr>
          <w:rFonts w:eastAsia="Calibri"/>
          <w:color w:val="auto"/>
          <w:sz w:val="22"/>
          <w:szCs w:val="22"/>
          <w:lang w:eastAsia="pl-PL"/>
        </w:rPr>
        <w:t xml:space="preserve"> </w:t>
      </w:r>
      <w:r w:rsidRPr="001B2D47">
        <w:rPr>
          <w:rFonts w:eastAsia="Calibri"/>
          <w:color w:val="auto"/>
          <w:sz w:val="22"/>
          <w:szCs w:val="22"/>
          <w:lang w:eastAsia="pl-PL"/>
        </w:rPr>
        <w:t>viena 10</w:t>
      </w:r>
      <w:r>
        <w:rPr>
          <w:rFonts w:eastAsia="Calibri"/>
          <w:color w:val="auto"/>
          <w:sz w:val="22"/>
          <w:szCs w:val="22"/>
          <w:lang w:eastAsia="pl-PL"/>
        </w:rPr>
        <w:t> </w:t>
      </w:r>
      <w:r w:rsidRPr="001B2D47">
        <w:rPr>
          <w:rFonts w:eastAsia="Calibri"/>
          <w:color w:val="auto"/>
          <w:sz w:val="22"/>
          <w:szCs w:val="22"/>
          <w:lang w:eastAsia="pl-PL"/>
        </w:rPr>
        <w:t>mg tabletė kartą per parą arba viena 20</w:t>
      </w:r>
      <w:r>
        <w:rPr>
          <w:rFonts w:eastAsia="Calibri"/>
          <w:color w:val="auto"/>
          <w:sz w:val="22"/>
          <w:szCs w:val="22"/>
          <w:lang w:eastAsia="pl-PL"/>
        </w:rPr>
        <w:t> </w:t>
      </w:r>
      <w:r w:rsidRPr="001B2D47">
        <w:rPr>
          <w:rFonts w:eastAsia="Calibri"/>
          <w:color w:val="auto"/>
          <w:sz w:val="22"/>
          <w:szCs w:val="22"/>
          <w:lang w:eastAsia="pl-PL"/>
        </w:rPr>
        <w:t>mg tabletė kartą per parą.</w:t>
      </w:r>
      <w:r>
        <w:rPr>
          <w:rFonts w:eastAsia="Calibri"/>
          <w:color w:val="auto"/>
          <w:sz w:val="22"/>
          <w:szCs w:val="22"/>
          <w:lang w:eastAsia="pl-PL"/>
        </w:rPr>
        <w:t xml:space="preserve"> </w:t>
      </w:r>
      <w:r w:rsidRPr="001B2D47">
        <w:rPr>
          <w:rFonts w:eastAsia="Calibri"/>
          <w:color w:val="auto"/>
          <w:sz w:val="22"/>
          <w:szCs w:val="22"/>
          <w:lang w:eastAsia="pl-PL"/>
        </w:rPr>
        <w:t>Gydytojas Jums paskyrė Xa</w:t>
      </w:r>
      <w:r>
        <w:rPr>
          <w:rFonts w:eastAsia="Calibri"/>
          <w:color w:val="auto"/>
          <w:sz w:val="22"/>
          <w:szCs w:val="22"/>
          <w:lang w:eastAsia="pl-PL"/>
        </w:rPr>
        <w:t>boplax</w:t>
      </w:r>
      <w:r w:rsidRPr="001B2D47">
        <w:rPr>
          <w:rFonts w:eastAsia="Calibri"/>
          <w:color w:val="auto"/>
          <w:sz w:val="22"/>
          <w:szCs w:val="22"/>
          <w:lang w:eastAsia="pl-PL"/>
        </w:rPr>
        <w:t xml:space="preserve"> 10</w:t>
      </w:r>
      <w:r>
        <w:rPr>
          <w:rFonts w:eastAsia="Calibri"/>
          <w:color w:val="auto"/>
          <w:sz w:val="22"/>
          <w:szCs w:val="22"/>
          <w:lang w:eastAsia="pl-PL"/>
        </w:rPr>
        <w:t> </w:t>
      </w:r>
      <w:r w:rsidRPr="001B2D47">
        <w:rPr>
          <w:rFonts w:eastAsia="Calibri"/>
          <w:color w:val="auto"/>
          <w:sz w:val="22"/>
          <w:szCs w:val="22"/>
          <w:lang w:eastAsia="pl-PL"/>
        </w:rPr>
        <w:t>mg vieną kartą per parą.</w:t>
      </w:r>
    </w:p>
    <w:p w14:paraId="3A116972" w14:textId="77777777" w:rsidR="00255A8F" w:rsidRPr="001B2D47" w:rsidRDefault="00255A8F" w:rsidP="001B2D47">
      <w:pPr>
        <w:widowControl w:val="0"/>
        <w:tabs>
          <w:tab w:val="clear" w:pos="567"/>
        </w:tabs>
        <w:suppressAutoHyphens w:val="0"/>
        <w:spacing w:line="240" w:lineRule="auto"/>
        <w:ind w:left="540"/>
        <w:rPr>
          <w:rFonts w:eastAsia="Calibri"/>
          <w:color w:val="auto"/>
          <w:sz w:val="22"/>
          <w:szCs w:val="22"/>
          <w:lang w:eastAsia="pl-PL"/>
        </w:rPr>
      </w:pPr>
    </w:p>
    <w:p w14:paraId="041C8767" w14:textId="77777777" w:rsidR="001B2D47" w:rsidRPr="001B2D47" w:rsidRDefault="001B2D47" w:rsidP="001B2D47">
      <w:pPr>
        <w:widowControl w:val="0"/>
        <w:tabs>
          <w:tab w:val="clear" w:pos="567"/>
        </w:tabs>
        <w:suppressAutoHyphens w:val="0"/>
        <w:spacing w:line="240" w:lineRule="auto"/>
        <w:rPr>
          <w:rFonts w:eastAsia="Calibri"/>
          <w:color w:val="auto"/>
          <w:sz w:val="22"/>
          <w:szCs w:val="22"/>
          <w:lang w:eastAsia="pl-PL"/>
        </w:rPr>
      </w:pPr>
      <w:r w:rsidRPr="001B2D47">
        <w:rPr>
          <w:rFonts w:eastAsia="Calibri"/>
          <w:color w:val="auto"/>
          <w:sz w:val="22"/>
          <w:szCs w:val="22"/>
          <w:lang w:eastAsia="pl-PL"/>
        </w:rPr>
        <w:t>Nurykite tabletę, geriausia užsigerdami vandeniu.</w:t>
      </w:r>
    </w:p>
    <w:p w14:paraId="55831F95" w14:textId="2D85B605" w:rsidR="001B2D47" w:rsidRPr="001B2D47" w:rsidRDefault="001B2D47" w:rsidP="001B2D47">
      <w:pPr>
        <w:widowControl w:val="0"/>
        <w:tabs>
          <w:tab w:val="clear" w:pos="567"/>
        </w:tabs>
        <w:suppressAutoHyphens w:val="0"/>
        <w:spacing w:line="240" w:lineRule="auto"/>
        <w:rPr>
          <w:rFonts w:eastAsia="Calibri"/>
          <w:color w:val="auto"/>
          <w:sz w:val="22"/>
          <w:szCs w:val="22"/>
          <w:lang w:eastAsia="pl-PL"/>
        </w:rPr>
      </w:pPr>
      <w:r>
        <w:rPr>
          <w:rFonts w:eastAsia="Calibri"/>
          <w:color w:val="auto"/>
          <w:sz w:val="22"/>
          <w:szCs w:val="22"/>
          <w:lang w:eastAsia="pl-PL"/>
        </w:rPr>
        <w:t>Xaboplax</w:t>
      </w:r>
      <w:r w:rsidRPr="001B2D47">
        <w:rPr>
          <w:rFonts w:eastAsia="Calibri"/>
          <w:color w:val="auto"/>
          <w:sz w:val="22"/>
          <w:szCs w:val="22"/>
          <w:lang w:eastAsia="pl-PL"/>
        </w:rPr>
        <w:t xml:space="preserve"> galima vartoti valgio metu arba nevalgius.</w:t>
      </w:r>
    </w:p>
    <w:p w14:paraId="62CD8CA7" w14:textId="77777777" w:rsidR="00255A8F" w:rsidRPr="001B2D47" w:rsidRDefault="001B2D47" w:rsidP="00255A8F">
      <w:pPr>
        <w:widowControl w:val="0"/>
        <w:tabs>
          <w:tab w:val="clear" w:pos="567"/>
        </w:tabs>
        <w:suppressAutoHyphens w:val="0"/>
        <w:spacing w:line="240" w:lineRule="auto"/>
        <w:rPr>
          <w:rFonts w:eastAsia="Calibri"/>
          <w:color w:val="auto"/>
          <w:sz w:val="22"/>
          <w:szCs w:val="22"/>
          <w:lang w:eastAsia="pl-PL"/>
        </w:rPr>
      </w:pPr>
      <w:r w:rsidRPr="001B2D47">
        <w:rPr>
          <w:rFonts w:eastAsia="Calibri"/>
          <w:color w:val="auto"/>
          <w:sz w:val="22"/>
          <w:szCs w:val="22"/>
          <w:lang w:eastAsia="pl-PL"/>
        </w:rPr>
        <w:lastRenderedPageBreak/>
        <w:cr/>
      </w:r>
      <w:r w:rsidR="00255A8F" w:rsidRPr="001B2D47">
        <w:rPr>
          <w:rFonts w:eastAsia="Calibri"/>
          <w:color w:val="auto"/>
          <w:sz w:val="22"/>
          <w:szCs w:val="22"/>
          <w:lang w:eastAsia="pl-PL"/>
        </w:rPr>
        <w:t>Jeigu sunku nuryti visą tabletę, pasikalbėkite su gydytoju apie kitus Xa</w:t>
      </w:r>
      <w:r w:rsidR="00255A8F">
        <w:rPr>
          <w:rFonts w:eastAsia="Calibri"/>
          <w:color w:val="auto"/>
          <w:sz w:val="22"/>
          <w:szCs w:val="22"/>
          <w:lang w:eastAsia="pl-PL"/>
        </w:rPr>
        <w:t>boplax</w:t>
      </w:r>
      <w:r w:rsidR="00255A8F" w:rsidRPr="001B2D47">
        <w:rPr>
          <w:rFonts w:eastAsia="Calibri"/>
          <w:color w:val="auto"/>
          <w:sz w:val="22"/>
          <w:szCs w:val="22"/>
          <w:lang w:eastAsia="pl-PL"/>
        </w:rPr>
        <w:t xml:space="preserve"> vartojimo būdus. Prieš pat</w:t>
      </w:r>
      <w:r w:rsidR="00255A8F">
        <w:rPr>
          <w:rFonts w:eastAsia="Calibri"/>
          <w:color w:val="auto"/>
          <w:sz w:val="22"/>
          <w:szCs w:val="22"/>
          <w:lang w:eastAsia="pl-PL"/>
        </w:rPr>
        <w:t xml:space="preserve"> </w:t>
      </w:r>
      <w:r w:rsidR="00255A8F" w:rsidRPr="001B2D47">
        <w:rPr>
          <w:rFonts w:eastAsia="Calibri"/>
          <w:color w:val="auto"/>
          <w:sz w:val="22"/>
          <w:szCs w:val="22"/>
          <w:lang w:eastAsia="pl-PL"/>
        </w:rPr>
        <w:t>vartojant tabletę galima su</w:t>
      </w:r>
      <w:r w:rsidR="00255A8F">
        <w:rPr>
          <w:rFonts w:eastAsia="Calibri"/>
          <w:color w:val="auto"/>
          <w:sz w:val="22"/>
          <w:szCs w:val="22"/>
          <w:lang w:eastAsia="pl-PL"/>
        </w:rPr>
        <w:t>smulkinti</w:t>
      </w:r>
      <w:r w:rsidR="00255A8F" w:rsidRPr="001B2D47">
        <w:rPr>
          <w:rFonts w:eastAsia="Calibri"/>
          <w:color w:val="auto"/>
          <w:sz w:val="22"/>
          <w:szCs w:val="22"/>
          <w:lang w:eastAsia="pl-PL"/>
        </w:rPr>
        <w:t xml:space="preserve"> ir sumaišyti su vandeniu arba obuolių tyre.</w:t>
      </w:r>
    </w:p>
    <w:p w14:paraId="0299C846" w14:textId="77777777" w:rsidR="00255A8F" w:rsidRDefault="00255A8F" w:rsidP="00255A8F">
      <w:pPr>
        <w:tabs>
          <w:tab w:val="clear" w:pos="567"/>
        </w:tabs>
        <w:spacing w:line="100" w:lineRule="atLeast"/>
        <w:ind w:right="-2"/>
        <w:rPr>
          <w:sz w:val="22"/>
          <w:szCs w:val="22"/>
        </w:rPr>
      </w:pPr>
      <w:r w:rsidRPr="001B2D47">
        <w:rPr>
          <w:rFonts w:eastAsia="Calibri"/>
          <w:color w:val="auto"/>
          <w:sz w:val="22"/>
          <w:szCs w:val="22"/>
          <w:lang w:eastAsia="pl-PL"/>
        </w:rPr>
        <w:t xml:space="preserve">Jei reikia, gydytojas </w:t>
      </w:r>
      <w:r>
        <w:rPr>
          <w:rFonts w:eastAsia="Calibri"/>
          <w:color w:val="auto"/>
          <w:sz w:val="22"/>
          <w:szCs w:val="22"/>
          <w:lang w:eastAsia="pl-PL"/>
        </w:rPr>
        <w:t xml:space="preserve">taip pat </w:t>
      </w:r>
      <w:r w:rsidRPr="001B2D47">
        <w:rPr>
          <w:rFonts w:eastAsia="Calibri"/>
          <w:color w:val="auto"/>
          <w:sz w:val="22"/>
          <w:szCs w:val="22"/>
          <w:lang w:eastAsia="pl-PL"/>
        </w:rPr>
        <w:t xml:space="preserve">gali Jums paskirti vartoti </w:t>
      </w:r>
      <w:r>
        <w:rPr>
          <w:rFonts w:eastAsia="Calibri"/>
          <w:color w:val="auto"/>
          <w:sz w:val="22"/>
          <w:szCs w:val="22"/>
          <w:lang w:eastAsia="pl-PL"/>
        </w:rPr>
        <w:t>susmulkintą</w:t>
      </w:r>
      <w:r w:rsidRPr="001B2D47">
        <w:rPr>
          <w:rFonts w:eastAsia="Calibri"/>
          <w:color w:val="auto"/>
          <w:sz w:val="22"/>
          <w:szCs w:val="22"/>
          <w:lang w:eastAsia="pl-PL"/>
        </w:rPr>
        <w:t xml:space="preserve"> </w:t>
      </w:r>
      <w:r>
        <w:rPr>
          <w:rFonts w:eastAsia="Calibri"/>
          <w:color w:val="auto"/>
          <w:sz w:val="22"/>
          <w:szCs w:val="22"/>
          <w:lang w:eastAsia="pl-PL"/>
        </w:rPr>
        <w:t>Xaboplax</w:t>
      </w:r>
      <w:r w:rsidRPr="001B2D47">
        <w:rPr>
          <w:rFonts w:eastAsia="Calibri"/>
          <w:color w:val="auto"/>
          <w:sz w:val="22"/>
          <w:szCs w:val="22"/>
          <w:lang w:eastAsia="pl-PL"/>
        </w:rPr>
        <w:t xml:space="preserve"> tabletę per skrandžio </w:t>
      </w:r>
      <w:r>
        <w:rPr>
          <w:rFonts w:eastAsia="Calibri"/>
          <w:color w:val="auto"/>
          <w:sz w:val="22"/>
          <w:szCs w:val="22"/>
          <w:lang w:eastAsia="pl-PL"/>
        </w:rPr>
        <w:t>zondą</w:t>
      </w:r>
      <w:r w:rsidRPr="001B2D47">
        <w:rPr>
          <w:rFonts w:eastAsia="Calibri"/>
          <w:color w:val="auto"/>
          <w:sz w:val="22"/>
          <w:szCs w:val="22"/>
          <w:lang w:eastAsia="pl-PL"/>
        </w:rPr>
        <w:t>.</w:t>
      </w:r>
    </w:p>
    <w:p w14:paraId="204FEA99" w14:textId="60A4E498" w:rsidR="001B2D47" w:rsidRDefault="001B2D47" w:rsidP="001B2D47">
      <w:pPr>
        <w:widowControl w:val="0"/>
        <w:tabs>
          <w:tab w:val="clear" w:pos="567"/>
        </w:tabs>
        <w:suppressAutoHyphens w:val="0"/>
        <w:spacing w:line="240" w:lineRule="auto"/>
        <w:rPr>
          <w:rFonts w:eastAsia="Calibri"/>
          <w:color w:val="auto"/>
          <w:sz w:val="22"/>
          <w:szCs w:val="22"/>
          <w:lang w:eastAsia="pl-PL"/>
        </w:rPr>
      </w:pPr>
    </w:p>
    <w:p w14:paraId="1C06458A" w14:textId="77777777" w:rsidR="002A0F02" w:rsidRPr="00AD68F9" w:rsidRDefault="002A0F02" w:rsidP="002A0F02">
      <w:pPr>
        <w:widowControl w:val="0"/>
        <w:tabs>
          <w:tab w:val="clear" w:pos="567"/>
        </w:tabs>
        <w:suppressAutoHyphens w:val="0"/>
        <w:spacing w:line="240" w:lineRule="auto"/>
        <w:rPr>
          <w:color w:val="auto"/>
          <w:sz w:val="22"/>
          <w:szCs w:val="22"/>
          <w:lang w:eastAsia="pl-PL"/>
        </w:rPr>
      </w:pPr>
      <w:r w:rsidRPr="00AD68F9">
        <w:rPr>
          <w:b/>
          <w:bCs/>
          <w:color w:val="auto"/>
          <w:sz w:val="22"/>
          <w:szCs w:val="22"/>
          <w:lang w:eastAsia="pl-PL"/>
        </w:rPr>
        <w:t xml:space="preserve">Kada pradėti vartoti </w:t>
      </w:r>
      <w:r>
        <w:rPr>
          <w:b/>
          <w:bCs/>
          <w:sz w:val="22"/>
          <w:szCs w:val="22"/>
        </w:rPr>
        <w:t>Xabo</w:t>
      </w:r>
      <w:r w:rsidRPr="00F0193D">
        <w:rPr>
          <w:b/>
          <w:bCs/>
          <w:sz w:val="22"/>
          <w:szCs w:val="22"/>
        </w:rPr>
        <w:t>plax</w:t>
      </w:r>
      <w:r w:rsidRPr="00AD68F9">
        <w:rPr>
          <w:b/>
          <w:bCs/>
          <w:color w:val="auto"/>
          <w:sz w:val="22"/>
          <w:szCs w:val="22"/>
          <w:lang w:eastAsia="pl-PL"/>
        </w:rPr>
        <w:t xml:space="preserve"> </w:t>
      </w:r>
    </w:p>
    <w:p w14:paraId="0BB44E63" w14:textId="77777777" w:rsidR="001B2D47" w:rsidRPr="001B2D47" w:rsidRDefault="001B2D47" w:rsidP="001B2D47">
      <w:pPr>
        <w:widowControl w:val="0"/>
        <w:tabs>
          <w:tab w:val="clear" w:pos="567"/>
        </w:tabs>
        <w:suppressAutoHyphens w:val="0"/>
        <w:spacing w:line="240" w:lineRule="auto"/>
        <w:rPr>
          <w:rFonts w:eastAsia="Calibri"/>
          <w:color w:val="auto"/>
          <w:sz w:val="22"/>
          <w:szCs w:val="22"/>
          <w:lang w:eastAsia="pl-PL"/>
        </w:rPr>
      </w:pPr>
      <w:r w:rsidRPr="001B2D47">
        <w:rPr>
          <w:rFonts w:eastAsia="Calibri"/>
          <w:color w:val="auto"/>
          <w:sz w:val="22"/>
          <w:szCs w:val="22"/>
          <w:lang w:eastAsia="pl-PL"/>
        </w:rPr>
        <w:t>Gerkite po vieną tabletę per parą, kol gydytojas pasakys, kada nustoti.</w:t>
      </w:r>
    </w:p>
    <w:p w14:paraId="1F2FE5A9" w14:textId="77777777" w:rsidR="001B2D47" w:rsidRPr="001B2D47" w:rsidRDefault="001B2D47" w:rsidP="001B2D47">
      <w:pPr>
        <w:widowControl w:val="0"/>
        <w:tabs>
          <w:tab w:val="clear" w:pos="567"/>
        </w:tabs>
        <w:suppressAutoHyphens w:val="0"/>
        <w:spacing w:line="240" w:lineRule="auto"/>
        <w:rPr>
          <w:rFonts w:eastAsia="Calibri"/>
          <w:color w:val="auto"/>
          <w:sz w:val="22"/>
          <w:szCs w:val="22"/>
          <w:lang w:eastAsia="pl-PL"/>
        </w:rPr>
      </w:pPr>
      <w:r w:rsidRPr="001B2D47">
        <w:rPr>
          <w:rFonts w:eastAsia="Calibri"/>
          <w:color w:val="auto"/>
          <w:sz w:val="22"/>
          <w:szCs w:val="22"/>
          <w:lang w:eastAsia="pl-PL"/>
        </w:rPr>
        <w:t>Stenkitės vartoti tabletę tuo pačiu laiku kiekvieną dieną, nes taip geriau prisiminsite.</w:t>
      </w:r>
    </w:p>
    <w:p w14:paraId="0B8A58FE" w14:textId="77777777" w:rsidR="001B2D47" w:rsidRPr="001B2D47" w:rsidRDefault="001B2D47" w:rsidP="001B2D47">
      <w:pPr>
        <w:widowControl w:val="0"/>
        <w:tabs>
          <w:tab w:val="clear" w:pos="567"/>
        </w:tabs>
        <w:suppressAutoHyphens w:val="0"/>
        <w:spacing w:line="240" w:lineRule="auto"/>
        <w:rPr>
          <w:rFonts w:eastAsia="Calibri"/>
          <w:color w:val="auto"/>
          <w:sz w:val="22"/>
          <w:szCs w:val="22"/>
          <w:lang w:eastAsia="pl-PL"/>
        </w:rPr>
      </w:pPr>
      <w:r w:rsidRPr="001B2D47">
        <w:rPr>
          <w:rFonts w:eastAsia="Calibri"/>
          <w:color w:val="auto"/>
          <w:sz w:val="22"/>
          <w:szCs w:val="22"/>
          <w:lang w:eastAsia="pl-PL"/>
        </w:rPr>
        <w:t>Jūsų gydytojas nuspręs, kiek laiko reikės tęsti gydymą.</w:t>
      </w:r>
    </w:p>
    <w:p w14:paraId="27DAC725" w14:textId="77777777" w:rsidR="001B2D47" w:rsidRDefault="001B2D47" w:rsidP="001B2D47">
      <w:pPr>
        <w:widowControl w:val="0"/>
        <w:tabs>
          <w:tab w:val="clear" w:pos="567"/>
        </w:tabs>
        <w:suppressAutoHyphens w:val="0"/>
        <w:spacing w:line="240" w:lineRule="auto"/>
        <w:rPr>
          <w:rFonts w:eastAsia="Calibri"/>
          <w:color w:val="auto"/>
          <w:sz w:val="22"/>
          <w:szCs w:val="22"/>
          <w:lang w:eastAsia="pl-PL"/>
        </w:rPr>
      </w:pPr>
    </w:p>
    <w:p w14:paraId="5584BE85" w14:textId="10DDCBA9" w:rsidR="001B2D47" w:rsidRPr="001B2D47" w:rsidRDefault="001B2D47" w:rsidP="001B2D47">
      <w:pPr>
        <w:widowControl w:val="0"/>
        <w:tabs>
          <w:tab w:val="clear" w:pos="567"/>
        </w:tabs>
        <w:suppressAutoHyphens w:val="0"/>
        <w:spacing w:line="240" w:lineRule="auto"/>
        <w:rPr>
          <w:rFonts w:eastAsia="Calibri"/>
          <w:color w:val="auto"/>
          <w:sz w:val="22"/>
          <w:szCs w:val="22"/>
          <w:lang w:eastAsia="pl-PL"/>
        </w:rPr>
      </w:pPr>
      <w:r w:rsidRPr="001B2D47">
        <w:rPr>
          <w:rFonts w:eastAsia="Calibri"/>
          <w:color w:val="auto"/>
          <w:sz w:val="22"/>
          <w:szCs w:val="22"/>
          <w:lang w:eastAsia="pl-PL"/>
        </w:rPr>
        <w:t>Po klubo arba kelio sąnario keitimo operacijų, siekiant išvengti kraujo krešulių susidarymo venose:</w:t>
      </w:r>
    </w:p>
    <w:p w14:paraId="608DE1A3" w14:textId="4E08DFB6" w:rsidR="001B2D47" w:rsidRPr="001B2D47" w:rsidRDefault="001B2D47" w:rsidP="001B2D47">
      <w:pPr>
        <w:widowControl w:val="0"/>
        <w:tabs>
          <w:tab w:val="clear" w:pos="567"/>
        </w:tabs>
        <w:suppressAutoHyphens w:val="0"/>
        <w:spacing w:line="240" w:lineRule="auto"/>
        <w:rPr>
          <w:rFonts w:eastAsia="Calibri"/>
          <w:color w:val="auto"/>
          <w:sz w:val="22"/>
          <w:szCs w:val="22"/>
          <w:lang w:eastAsia="pl-PL"/>
        </w:rPr>
      </w:pPr>
      <w:r w:rsidRPr="001B2D47">
        <w:rPr>
          <w:rFonts w:eastAsia="Calibri"/>
          <w:color w:val="auto"/>
          <w:sz w:val="22"/>
          <w:szCs w:val="22"/>
          <w:lang w:eastAsia="pl-PL"/>
        </w:rPr>
        <w:t>Pirmąją tabletę vartokite praėjus 6-10</w:t>
      </w:r>
      <w:r w:rsidR="00A84774">
        <w:rPr>
          <w:rFonts w:eastAsia="Calibri"/>
          <w:color w:val="auto"/>
          <w:sz w:val="22"/>
          <w:szCs w:val="22"/>
          <w:lang w:eastAsia="pl-PL"/>
        </w:rPr>
        <w:t> </w:t>
      </w:r>
      <w:r w:rsidRPr="001B2D47">
        <w:rPr>
          <w:rFonts w:eastAsia="Calibri"/>
          <w:color w:val="auto"/>
          <w:sz w:val="22"/>
          <w:szCs w:val="22"/>
          <w:lang w:eastAsia="pl-PL"/>
        </w:rPr>
        <w:t xml:space="preserve">valandų po </w:t>
      </w:r>
      <w:r>
        <w:rPr>
          <w:rFonts w:eastAsia="Calibri"/>
          <w:color w:val="auto"/>
          <w:sz w:val="22"/>
          <w:szCs w:val="22"/>
          <w:lang w:eastAsia="pl-PL"/>
        </w:rPr>
        <w:t xml:space="preserve">Jūsų </w:t>
      </w:r>
      <w:r w:rsidRPr="001B2D47">
        <w:rPr>
          <w:rFonts w:eastAsia="Calibri"/>
          <w:color w:val="auto"/>
          <w:sz w:val="22"/>
          <w:szCs w:val="22"/>
          <w:lang w:eastAsia="pl-PL"/>
        </w:rPr>
        <w:t>operacijos.</w:t>
      </w:r>
    </w:p>
    <w:p w14:paraId="3E160494" w14:textId="457B31F1" w:rsidR="001B2D47" w:rsidRPr="001B2D47" w:rsidRDefault="001B2D47" w:rsidP="001B2D47">
      <w:pPr>
        <w:widowControl w:val="0"/>
        <w:tabs>
          <w:tab w:val="clear" w:pos="567"/>
        </w:tabs>
        <w:suppressAutoHyphens w:val="0"/>
        <w:spacing w:line="240" w:lineRule="auto"/>
        <w:rPr>
          <w:rFonts w:eastAsia="Calibri"/>
          <w:color w:val="auto"/>
          <w:sz w:val="22"/>
          <w:szCs w:val="22"/>
          <w:lang w:eastAsia="pl-PL"/>
        </w:rPr>
      </w:pPr>
      <w:r w:rsidRPr="001B2D47">
        <w:rPr>
          <w:rFonts w:eastAsia="Calibri"/>
          <w:color w:val="auto"/>
          <w:sz w:val="22"/>
          <w:szCs w:val="22"/>
          <w:lang w:eastAsia="pl-PL"/>
        </w:rPr>
        <w:t>Jeigu Jums atlikta did</w:t>
      </w:r>
      <w:r>
        <w:rPr>
          <w:rFonts w:eastAsia="Calibri"/>
          <w:color w:val="auto"/>
          <w:sz w:val="22"/>
          <w:szCs w:val="22"/>
          <w:lang w:eastAsia="pl-PL"/>
        </w:rPr>
        <w:t>esnė</w:t>
      </w:r>
      <w:r w:rsidRPr="001B2D47">
        <w:rPr>
          <w:rFonts w:eastAsia="Calibri"/>
          <w:color w:val="auto"/>
          <w:sz w:val="22"/>
          <w:szCs w:val="22"/>
          <w:lang w:eastAsia="pl-PL"/>
        </w:rPr>
        <w:t xml:space="preserve"> klubo sąnario operacija, dažniausiai tabletės geriamos 5</w:t>
      </w:r>
      <w:r w:rsidR="00A84774">
        <w:rPr>
          <w:rFonts w:eastAsia="Calibri"/>
          <w:color w:val="auto"/>
          <w:sz w:val="22"/>
          <w:szCs w:val="22"/>
          <w:lang w:eastAsia="pl-PL"/>
        </w:rPr>
        <w:t> </w:t>
      </w:r>
      <w:r w:rsidRPr="001B2D47">
        <w:rPr>
          <w:rFonts w:eastAsia="Calibri"/>
          <w:color w:val="auto"/>
          <w:sz w:val="22"/>
          <w:szCs w:val="22"/>
          <w:lang w:eastAsia="pl-PL"/>
        </w:rPr>
        <w:t>savaites.</w:t>
      </w:r>
    </w:p>
    <w:p w14:paraId="1D251700" w14:textId="2237C8D0" w:rsidR="002A0F02" w:rsidRPr="00AD68F9" w:rsidRDefault="001B2D47" w:rsidP="001B2D47">
      <w:pPr>
        <w:widowControl w:val="0"/>
        <w:tabs>
          <w:tab w:val="clear" w:pos="567"/>
        </w:tabs>
        <w:suppressAutoHyphens w:val="0"/>
        <w:spacing w:line="240" w:lineRule="auto"/>
        <w:rPr>
          <w:rFonts w:eastAsia="Calibri"/>
          <w:color w:val="auto"/>
          <w:sz w:val="22"/>
          <w:szCs w:val="22"/>
          <w:lang w:eastAsia="pl-PL"/>
        </w:rPr>
      </w:pPr>
      <w:r w:rsidRPr="001B2D47">
        <w:rPr>
          <w:rFonts w:eastAsia="Calibri"/>
          <w:color w:val="auto"/>
          <w:sz w:val="22"/>
          <w:szCs w:val="22"/>
          <w:lang w:eastAsia="pl-PL"/>
        </w:rPr>
        <w:t>Jeigu Jums atlikta did</w:t>
      </w:r>
      <w:r w:rsidR="0041027C">
        <w:rPr>
          <w:rFonts w:eastAsia="Calibri"/>
          <w:color w:val="auto"/>
          <w:sz w:val="22"/>
          <w:szCs w:val="22"/>
          <w:lang w:eastAsia="pl-PL"/>
        </w:rPr>
        <w:t>esnė</w:t>
      </w:r>
      <w:r w:rsidRPr="001B2D47">
        <w:rPr>
          <w:rFonts w:eastAsia="Calibri"/>
          <w:color w:val="auto"/>
          <w:sz w:val="22"/>
          <w:szCs w:val="22"/>
          <w:lang w:eastAsia="pl-PL"/>
        </w:rPr>
        <w:t xml:space="preserve"> kelio sąnario operacija, dažniausiai tabletės geriamos 2</w:t>
      </w:r>
      <w:r w:rsidR="00A84774">
        <w:rPr>
          <w:rFonts w:eastAsia="Calibri"/>
          <w:color w:val="auto"/>
          <w:sz w:val="22"/>
          <w:szCs w:val="22"/>
          <w:lang w:eastAsia="pl-PL"/>
        </w:rPr>
        <w:t> </w:t>
      </w:r>
      <w:r w:rsidRPr="001B2D47">
        <w:rPr>
          <w:rFonts w:eastAsia="Calibri"/>
          <w:color w:val="auto"/>
          <w:sz w:val="22"/>
          <w:szCs w:val="22"/>
          <w:lang w:eastAsia="pl-PL"/>
        </w:rPr>
        <w:t>savaites.</w:t>
      </w:r>
      <w:r w:rsidRPr="001B2D47">
        <w:rPr>
          <w:rFonts w:eastAsia="Calibri"/>
          <w:color w:val="auto"/>
          <w:sz w:val="22"/>
          <w:szCs w:val="22"/>
          <w:lang w:eastAsia="pl-PL"/>
        </w:rPr>
        <w:cr/>
      </w:r>
    </w:p>
    <w:p w14:paraId="43395883" w14:textId="77777777" w:rsidR="002A0F02" w:rsidRPr="00AD68F9" w:rsidRDefault="002A0F02" w:rsidP="002A0F02">
      <w:pPr>
        <w:widowControl w:val="0"/>
        <w:tabs>
          <w:tab w:val="clear" w:pos="567"/>
        </w:tabs>
        <w:suppressAutoHyphens w:val="0"/>
        <w:spacing w:line="240" w:lineRule="auto"/>
        <w:rPr>
          <w:color w:val="auto"/>
          <w:sz w:val="22"/>
          <w:szCs w:val="22"/>
          <w:lang w:eastAsia="pl-PL"/>
        </w:rPr>
      </w:pPr>
      <w:r w:rsidRPr="00AD68F9">
        <w:rPr>
          <w:b/>
          <w:bCs/>
          <w:color w:val="auto"/>
          <w:sz w:val="22"/>
          <w:szCs w:val="22"/>
          <w:lang w:eastAsia="pl-PL"/>
        </w:rPr>
        <w:t xml:space="preserve">Ką daryti pavartojus per didelę </w:t>
      </w:r>
      <w:r>
        <w:rPr>
          <w:b/>
          <w:bCs/>
          <w:color w:val="auto"/>
          <w:sz w:val="22"/>
          <w:szCs w:val="22"/>
          <w:lang w:eastAsia="pl-PL"/>
        </w:rPr>
        <w:t>Xabo</w:t>
      </w:r>
      <w:r w:rsidRPr="00AD68F9">
        <w:rPr>
          <w:b/>
          <w:bCs/>
          <w:color w:val="auto"/>
          <w:sz w:val="22"/>
          <w:szCs w:val="22"/>
          <w:lang w:eastAsia="pl-PL"/>
        </w:rPr>
        <w:t xml:space="preserve">plax dozę </w:t>
      </w:r>
    </w:p>
    <w:p w14:paraId="0A056FC3" w14:textId="77777777" w:rsidR="002A0F02" w:rsidRPr="00AD68F9" w:rsidRDefault="002A0F02" w:rsidP="002A0F02">
      <w:pPr>
        <w:widowControl w:val="0"/>
        <w:tabs>
          <w:tab w:val="clear" w:pos="567"/>
        </w:tabs>
        <w:suppressAutoHyphens w:val="0"/>
        <w:spacing w:line="240" w:lineRule="auto"/>
        <w:rPr>
          <w:b/>
          <w:bCs/>
          <w:color w:val="auto"/>
          <w:sz w:val="22"/>
          <w:szCs w:val="22"/>
          <w:lang w:eastAsia="pl-PL"/>
        </w:rPr>
      </w:pPr>
      <w:r w:rsidRPr="00AD68F9">
        <w:rPr>
          <w:color w:val="auto"/>
          <w:sz w:val="22"/>
          <w:szCs w:val="22"/>
          <w:lang w:eastAsia="pl-PL"/>
        </w:rPr>
        <w:t xml:space="preserve">Nedelsdami kreipkitės į savo gydytoją, jei išgėrėte per daug </w:t>
      </w:r>
      <w:r>
        <w:rPr>
          <w:sz w:val="22"/>
          <w:szCs w:val="22"/>
        </w:rPr>
        <w:t>Xabo</w:t>
      </w:r>
      <w:r w:rsidRPr="00AD68F9">
        <w:rPr>
          <w:sz w:val="22"/>
          <w:szCs w:val="22"/>
        </w:rPr>
        <w:t>plax</w:t>
      </w:r>
      <w:r w:rsidRPr="00AD68F9">
        <w:rPr>
          <w:color w:val="auto"/>
          <w:sz w:val="22"/>
          <w:szCs w:val="22"/>
          <w:lang w:eastAsia="pl-PL"/>
        </w:rPr>
        <w:t xml:space="preserve"> tablečių. Pavartojus per daug </w:t>
      </w:r>
      <w:r>
        <w:rPr>
          <w:sz w:val="22"/>
          <w:szCs w:val="22"/>
        </w:rPr>
        <w:t>Xabo</w:t>
      </w:r>
      <w:r w:rsidRPr="00AD68F9">
        <w:rPr>
          <w:sz w:val="22"/>
          <w:szCs w:val="22"/>
        </w:rPr>
        <w:t>plax</w:t>
      </w:r>
      <w:r w:rsidRPr="00AD68F9">
        <w:rPr>
          <w:color w:val="auto"/>
          <w:sz w:val="22"/>
          <w:szCs w:val="22"/>
          <w:lang w:eastAsia="pl-PL"/>
        </w:rPr>
        <w:t xml:space="preserve">, didėja kraujavimo rizika. </w:t>
      </w:r>
    </w:p>
    <w:p w14:paraId="0D9D3AF9" w14:textId="77777777" w:rsidR="002A0F02" w:rsidRPr="00AD68F9" w:rsidRDefault="002A0F02" w:rsidP="002A0F02">
      <w:pPr>
        <w:widowControl w:val="0"/>
        <w:tabs>
          <w:tab w:val="clear" w:pos="567"/>
        </w:tabs>
        <w:suppressAutoHyphens w:val="0"/>
        <w:spacing w:line="240" w:lineRule="auto"/>
        <w:rPr>
          <w:b/>
          <w:bCs/>
          <w:color w:val="auto"/>
          <w:sz w:val="22"/>
          <w:szCs w:val="22"/>
          <w:lang w:eastAsia="pl-PL"/>
        </w:rPr>
      </w:pPr>
    </w:p>
    <w:p w14:paraId="63EC1F99" w14:textId="77777777" w:rsidR="002A0F02" w:rsidRPr="00AD68F9" w:rsidRDefault="002A0F02" w:rsidP="002A0F02">
      <w:pPr>
        <w:widowControl w:val="0"/>
        <w:tabs>
          <w:tab w:val="clear" w:pos="567"/>
        </w:tabs>
        <w:suppressAutoHyphens w:val="0"/>
        <w:spacing w:line="240" w:lineRule="auto"/>
        <w:rPr>
          <w:color w:val="auto"/>
          <w:sz w:val="22"/>
          <w:szCs w:val="22"/>
          <w:lang w:eastAsia="pl-PL"/>
        </w:rPr>
      </w:pPr>
      <w:r w:rsidRPr="00AD68F9">
        <w:rPr>
          <w:b/>
          <w:bCs/>
          <w:color w:val="auto"/>
          <w:sz w:val="22"/>
          <w:szCs w:val="22"/>
          <w:lang w:eastAsia="pl-PL"/>
        </w:rPr>
        <w:t xml:space="preserve">Pamiršus pavartoti </w:t>
      </w:r>
      <w:r>
        <w:rPr>
          <w:b/>
          <w:bCs/>
          <w:color w:val="auto"/>
          <w:sz w:val="22"/>
          <w:szCs w:val="22"/>
          <w:lang w:eastAsia="pl-PL"/>
        </w:rPr>
        <w:t>Xabo</w:t>
      </w:r>
      <w:r w:rsidRPr="00AD68F9">
        <w:rPr>
          <w:b/>
          <w:bCs/>
          <w:color w:val="auto"/>
          <w:sz w:val="22"/>
          <w:szCs w:val="22"/>
          <w:lang w:eastAsia="pl-PL"/>
        </w:rPr>
        <w:t xml:space="preserve">plax </w:t>
      </w:r>
    </w:p>
    <w:p w14:paraId="748512CF" w14:textId="3C9C74D6" w:rsidR="002A0F02" w:rsidRPr="00AD68F9" w:rsidRDefault="0041027C" w:rsidP="0041027C">
      <w:pPr>
        <w:widowControl w:val="0"/>
        <w:tabs>
          <w:tab w:val="clear" w:pos="567"/>
        </w:tabs>
        <w:suppressAutoHyphens w:val="0"/>
        <w:spacing w:line="240" w:lineRule="auto"/>
        <w:rPr>
          <w:color w:val="auto"/>
          <w:sz w:val="22"/>
          <w:szCs w:val="22"/>
          <w:lang w:eastAsia="pl-PL"/>
        </w:rPr>
      </w:pPr>
      <w:r w:rsidRPr="0041027C">
        <w:rPr>
          <w:color w:val="auto"/>
          <w:sz w:val="22"/>
          <w:szCs w:val="22"/>
          <w:lang w:eastAsia="pl-PL"/>
        </w:rPr>
        <w:t>Jeigu pamiršote pavartoti tabletę, suvartokite ją iš karto, kai tik tai prisimenate. Kitą tabletę gerkite</w:t>
      </w:r>
      <w:r>
        <w:rPr>
          <w:color w:val="auto"/>
          <w:sz w:val="22"/>
          <w:szCs w:val="22"/>
          <w:lang w:eastAsia="pl-PL"/>
        </w:rPr>
        <w:t xml:space="preserve"> </w:t>
      </w:r>
      <w:r w:rsidRPr="0041027C">
        <w:rPr>
          <w:color w:val="auto"/>
          <w:sz w:val="22"/>
          <w:szCs w:val="22"/>
          <w:lang w:eastAsia="pl-PL"/>
        </w:rPr>
        <w:t>kitą dieną ir po to vartokite vieną tabletę vieną kartą per parą, kaip įprasta</w:t>
      </w:r>
      <w:r>
        <w:rPr>
          <w:color w:val="auto"/>
          <w:sz w:val="22"/>
          <w:szCs w:val="22"/>
          <w:lang w:eastAsia="pl-PL"/>
        </w:rPr>
        <w:t xml:space="preserve">. </w:t>
      </w:r>
      <w:r w:rsidR="002A0F02" w:rsidRPr="00AD68F9">
        <w:rPr>
          <w:color w:val="auto"/>
          <w:sz w:val="22"/>
          <w:szCs w:val="22"/>
          <w:lang w:eastAsia="pl-PL"/>
        </w:rPr>
        <w:t xml:space="preserve">Negalima vartoti dvigubos dozės norint kompensuoti praleistą dozę. </w:t>
      </w:r>
    </w:p>
    <w:p w14:paraId="302F946C" w14:textId="77777777" w:rsidR="002A0F02" w:rsidRPr="00AD68F9" w:rsidRDefault="002A0F02" w:rsidP="002A0F02">
      <w:pPr>
        <w:widowControl w:val="0"/>
        <w:tabs>
          <w:tab w:val="clear" w:pos="567"/>
        </w:tabs>
        <w:suppressAutoHyphens w:val="0"/>
        <w:spacing w:line="100" w:lineRule="atLeast"/>
        <w:ind w:right="-2"/>
        <w:rPr>
          <w:color w:val="auto"/>
          <w:sz w:val="22"/>
          <w:szCs w:val="22"/>
          <w:lang w:eastAsia="pl-PL"/>
        </w:rPr>
      </w:pPr>
    </w:p>
    <w:p w14:paraId="2C5DCB94" w14:textId="77777777" w:rsidR="002A0F02" w:rsidRPr="00AD68F9" w:rsidRDefault="002A0F02" w:rsidP="002A0F02">
      <w:pPr>
        <w:widowControl w:val="0"/>
        <w:tabs>
          <w:tab w:val="clear" w:pos="567"/>
        </w:tabs>
        <w:suppressAutoHyphens w:val="0"/>
        <w:spacing w:line="100" w:lineRule="atLeast"/>
        <w:ind w:right="-2"/>
        <w:rPr>
          <w:rFonts w:eastAsia="Calibri"/>
          <w:b/>
          <w:color w:val="auto"/>
          <w:sz w:val="22"/>
          <w:szCs w:val="22"/>
          <w:lang w:eastAsia="pl-PL"/>
        </w:rPr>
      </w:pPr>
      <w:r w:rsidRPr="00AD68F9">
        <w:rPr>
          <w:b/>
          <w:color w:val="auto"/>
          <w:sz w:val="22"/>
          <w:szCs w:val="22"/>
          <w:lang w:eastAsia="pl-PL"/>
        </w:rPr>
        <w:t xml:space="preserve">Nustojus vartoti </w:t>
      </w:r>
      <w:r>
        <w:rPr>
          <w:b/>
          <w:color w:val="auto"/>
          <w:sz w:val="22"/>
          <w:szCs w:val="22"/>
          <w:lang w:eastAsia="pl-PL"/>
        </w:rPr>
        <w:t>Xabo</w:t>
      </w:r>
      <w:r w:rsidRPr="00AD68F9">
        <w:rPr>
          <w:b/>
          <w:color w:val="auto"/>
          <w:sz w:val="22"/>
          <w:szCs w:val="22"/>
          <w:lang w:eastAsia="pl-PL"/>
        </w:rPr>
        <w:t>plax</w:t>
      </w:r>
      <w:r w:rsidRPr="00AD68F9">
        <w:rPr>
          <w:rFonts w:eastAsia="Calibri"/>
          <w:b/>
          <w:color w:val="auto"/>
          <w:sz w:val="22"/>
          <w:szCs w:val="22"/>
          <w:lang w:eastAsia="pl-PL"/>
        </w:rPr>
        <w:t xml:space="preserve"> </w:t>
      </w:r>
    </w:p>
    <w:p w14:paraId="24EBD0EB" w14:textId="3E864AD4" w:rsidR="002A0F02" w:rsidRPr="00AD68F9" w:rsidRDefault="002A0F02" w:rsidP="0041027C">
      <w:pPr>
        <w:widowControl w:val="0"/>
        <w:tabs>
          <w:tab w:val="clear" w:pos="567"/>
        </w:tabs>
        <w:suppressAutoHyphens w:val="0"/>
        <w:spacing w:line="100" w:lineRule="atLeast"/>
        <w:ind w:right="-2"/>
        <w:rPr>
          <w:sz w:val="22"/>
          <w:szCs w:val="22"/>
        </w:rPr>
      </w:pPr>
      <w:r>
        <w:rPr>
          <w:sz w:val="22"/>
          <w:szCs w:val="22"/>
        </w:rPr>
        <w:t>Xabo</w:t>
      </w:r>
      <w:r w:rsidRPr="00AD68F9">
        <w:rPr>
          <w:sz w:val="22"/>
          <w:szCs w:val="22"/>
        </w:rPr>
        <w:t>plax</w:t>
      </w:r>
      <w:r w:rsidRPr="00AD68F9">
        <w:rPr>
          <w:rFonts w:eastAsia="Calibri"/>
          <w:color w:val="auto"/>
          <w:sz w:val="22"/>
          <w:szCs w:val="22"/>
          <w:lang w:eastAsia="pl-PL"/>
        </w:rPr>
        <w:t xml:space="preserve"> </w:t>
      </w:r>
      <w:r w:rsidR="0041027C" w:rsidRPr="0041027C">
        <w:rPr>
          <w:rFonts w:eastAsia="Calibri"/>
          <w:color w:val="auto"/>
          <w:sz w:val="22"/>
          <w:szCs w:val="22"/>
          <w:lang w:eastAsia="pl-PL"/>
        </w:rPr>
        <w:t xml:space="preserve">vartojimo, nepasitarus su </w:t>
      </w:r>
      <w:r w:rsidR="0041027C">
        <w:rPr>
          <w:rFonts w:eastAsia="Calibri"/>
          <w:color w:val="auto"/>
          <w:sz w:val="22"/>
          <w:szCs w:val="22"/>
          <w:lang w:eastAsia="pl-PL"/>
        </w:rPr>
        <w:t xml:space="preserve">savo </w:t>
      </w:r>
      <w:r w:rsidR="0041027C" w:rsidRPr="0041027C">
        <w:rPr>
          <w:rFonts w:eastAsia="Calibri"/>
          <w:color w:val="auto"/>
          <w:sz w:val="22"/>
          <w:szCs w:val="22"/>
          <w:lang w:eastAsia="pl-PL"/>
        </w:rPr>
        <w:t xml:space="preserve">gydytoju, nutraukti negalima, nes </w:t>
      </w:r>
      <w:r w:rsidR="0041027C">
        <w:rPr>
          <w:rFonts w:eastAsia="Calibri"/>
          <w:color w:val="auto"/>
          <w:sz w:val="22"/>
          <w:szCs w:val="22"/>
          <w:lang w:eastAsia="pl-PL"/>
        </w:rPr>
        <w:t>Xaboplax</w:t>
      </w:r>
      <w:r w:rsidR="0041027C" w:rsidRPr="0041027C">
        <w:rPr>
          <w:rFonts w:eastAsia="Calibri"/>
          <w:color w:val="auto"/>
          <w:sz w:val="22"/>
          <w:szCs w:val="22"/>
          <w:lang w:eastAsia="pl-PL"/>
        </w:rPr>
        <w:t xml:space="preserve"> </w:t>
      </w:r>
      <w:r w:rsidR="0041027C">
        <w:rPr>
          <w:rFonts w:eastAsia="Calibri"/>
          <w:color w:val="auto"/>
          <w:sz w:val="22"/>
          <w:szCs w:val="22"/>
          <w:lang w:eastAsia="pl-PL"/>
        </w:rPr>
        <w:t>sutrukdo</w:t>
      </w:r>
      <w:r w:rsidR="0041027C" w:rsidRPr="0041027C">
        <w:rPr>
          <w:rFonts w:eastAsia="Calibri"/>
          <w:color w:val="auto"/>
          <w:sz w:val="22"/>
          <w:szCs w:val="22"/>
          <w:lang w:eastAsia="pl-PL"/>
        </w:rPr>
        <w:t xml:space="preserve"> sunk</w:t>
      </w:r>
      <w:r w:rsidR="0041027C">
        <w:rPr>
          <w:rFonts w:eastAsia="Calibri"/>
          <w:color w:val="auto"/>
          <w:sz w:val="22"/>
          <w:szCs w:val="22"/>
          <w:lang w:eastAsia="pl-PL"/>
        </w:rPr>
        <w:t>ios būklės vystymąsi</w:t>
      </w:r>
      <w:r w:rsidR="0041027C" w:rsidRPr="0041027C">
        <w:rPr>
          <w:rFonts w:eastAsia="Calibri"/>
          <w:color w:val="auto"/>
          <w:sz w:val="22"/>
          <w:szCs w:val="22"/>
          <w:lang w:eastAsia="pl-PL"/>
        </w:rPr>
        <w:t>.</w:t>
      </w:r>
      <w:r w:rsidR="0041027C" w:rsidRPr="0041027C">
        <w:rPr>
          <w:rFonts w:eastAsia="Calibri"/>
          <w:color w:val="auto"/>
          <w:sz w:val="22"/>
          <w:szCs w:val="22"/>
          <w:lang w:eastAsia="pl-PL"/>
        </w:rPr>
        <w:cr/>
      </w:r>
    </w:p>
    <w:p w14:paraId="05BA8CD5" w14:textId="77777777" w:rsidR="002A0F02" w:rsidRPr="00AD68F9" w:rsidRDefault="002A0F02" w:rsidP="002A0F02">
      <w:pPr>
        <w:tabs>
          <w:tab w:val="clear" w:pos="567"/>
        </w:tabs>
        <w:spacing w:line="100" w:lineRule="atLeast"/>
        <w:ind w:right="-29"/>
        <w:rPr>
          <w:sz w:val="22"/>
          <w:szCs w:val="22"/>
        </w:rPr>
      </w:pPr>
      <w:r w:rsidRPr="00AD68F9">
        <w:rPr>
          <w:sz w:val="22"/>
          <w:szCs w:val="22"/>
        </w:rPr>
        <w:t>Jeigu kiltų daugiau klausimų dėl šio vaisto vartojimo, kreipkitės į gydytoją arba vaistininką.</w:t>
      </w:r>
    </w:p>
    <w:p w14:paraId="60B98977" w14:textId="77777777" w:rsidR="002A0F02" w:rsidRPr="00AD68F9" w:rsidRDefault="002A0F02" w:rsidP="002A0F02">
      <w:pPr>
        <w:tabs>
          <w:tab w:val="clear" w:pos="567"/>
        </w:tabs>
        <w:spacing w:line="100" w:lineRule="atLeast"/>
        <w:rPr>
          <w:sz w:val="22"/>
          <w:szCs w:val="22"/>
        </w:rPr>
      </w:pPr>
    </w:p>
    <w:p w14:paraId="48DB7C03" w14:textId="77777777" w:rsidR="002A0F02" w:rsidRPr="00AD68F9" w:rsidRDefault="002A0F02" w:rsidP="002A0F02">
      <w:pPr>
        <w:tabs>
          <w:tab w:val="clear" w:pos="567"/>
        </w:tabs>
        <w:spacing w:line="100" w:lineRule="atLeast"/>
        <w:rPr>
          <w:sz w:val="22"/>
          <w:szCs w:val="22"/>
        </w:rPr>
      </w:pPr>
    </w:p>
    <w:p w14:paraId="27315A81" w14:textId="77777777" w:rsidR="002A0F02" w:rsidRPr="00AD68F9" w:rsidRDefault="002A0F02" w:rsidP="002A0F02">
      <w:pPr>
        <w:tabs>
          <w:tab w:val="clear" w:pos="567"/>
        </w:tabs>
        <w:spacing w:line="100" w:lineRule="atLeast"/>
        <w:ind w:left="567" w:right="-2" w:hanging="567"/>
        <w:rPr>
          <w:sz w:val="22"/>
          <w:szCs w:val="22"/>
        </w:rPr>
      </w:pPr>
      <w:r w:rsidRPr="00AD68F9">
        <w:rPr>
          <w:b/>
          <w:sz w:val="22"/>
          <w:szCs w:val="22"/>
        </w:rPr>
        <w:t>4.</w:t>
      </w:r>
      <w:r w:rsidRPr="00AD68F9">
        <w:rPr>
          <w:b/>
          <w:sz w:val="22"/>
          <w:szCs w:val="22"/>
        </w:rPr>
        <w:tab/>
        <w:t>Galimas šalutinis poveikis</w:t>
      </w:r>
    </w:p>
    <w:p w14:paraId="2B69D16B" w14:textId="77777777" w:rsidR="002A0F02" w:rsidRPr="00AD68F9" w:rsidRDefault="002A0F02" w:rsidP="002A0F02">
      <w:pPr>
        <w:tabs>
          <w:tab w:val="clear" w:pos="567"/>
        </w:tabs>
        <w:spacing w:line="100" w:lineRule="atLeast"/>
        <w:rPr>
          <w:sz w:val="22"/>
          <w:szCs w:val="22"/>
        </w:rPr>
      </w:pPr>
    </w:p>
    <w:p w14:paraId="1593C573" w14:textId="77777777" w:rsidR="002A0F02" w:rsidRPr="00AD68F9" w:rsidRDefault="002A0F02" w:rsidP="002A0F02">
      <w:pPr>
        <w:tabs>
          <w:tab w:val="clear" w:pos="567"/>
        </w:tabs>
        <w:spacing w:line="100" w:lineRule="atLeast"/>
        <w:ind w:right="-29"/>
        <w:rPr>
          <w:sz w:val="22"/>
          <w:szCs w:val="22"/>
        </w:rPr>
      </w:pPr>
      <w:r w:rsidRPr="00AD68F9">
        <w:rPr>
          <w:sz w:val="22"/>
          <w:szCs w:val="22"/>
        </w:rPr>
        <w:t>Šis vaistas, kaip ir visi kiti, gali sukelti šalutinį poveikį, nors jis pasireiškia ne visiems žmonėms.</w:t>
      </w:r>
    </w:p>
    <w:p w14:paraId="610A7C81" w14:textId="77777777" w:rsidR="002A0F02" w:rsidRPr="00AD68F9" w:rsidRDefault="002A0F02" w:rsidP="002A0F02">
      <w:pPr>
        <w:ind w:right="-29"/>
        <w:rPr>
          <w:sz w:val="22"/>
          <w:szCs w:val="22"/>
        </w:rPr>
      </w:pPr>
    </w:p>
    <w:p w14:paraId="6A5755C0" w14:textId="4471FAF0" w:rsidR="002A0F02" w:rsidRPr="00AD68F9" w:rsidRDefault="00297EA5" w:rsidP="002A0F02">
      <w:pPr>
        <w:rPr>
          <w:b/>
          <w:bCs/>
          <w:sz w:val="22"/>
          <w:szCs w:val="22"/>
        </w:rPr>
      </w:pPr>
      <w:r>
        <w:rPr>
          <w:sz w:val="22"/>
          <w:szCs w:val="22"/>
        </w:rPr>
        <w:t>Šis vaistas</w:t>
      </w:r>
      <w:r w:rsidR="002A0F02">
        <w:rPr>
          <w:sz w:val="22"/>
          <w:szCs w:val="22"/>
        </w:rPr>
        <w:t>, k</w:t>
      </w:r>
      <w:r w:rsidR="002A0F02" w:rsidRPr="00AD68F9">
        <w:rPr>
          <w:sz w:val="22"/>
          <w:szCs w:val="22"/>
        </w:rPr>
        <w:t xml:space="preserve">aip ir kiti panašūs vaistai </w:t>
      </w:r>
      <w:r w:rsidR="002A0F02">
        <w:rPr>
          <w:sz w:val="22"/>
          <w:szCs w:val="22"/>
        </w:rPr>
        <w:t>kraujo krešulių formavimuisi mažinti</w:t>
      </w:r>
      <w:r w:rsidR="002A0F02" w:rsidRPr="00AD68F9">
        <w:rPr>
          <w:sz w:val="22"/>
          <w:szCs w:val="22"/>
        </w:rPr>
        <w:t xml:space="preserve">, gali sukelti kraujavimą, kuris gali būti pavojingas gyvybei. Per didelis kraujavimas gali privesti prie staigaus kraujospūdžio kritimo (šoko). Kai kuriais atvejais kraujavimas gali būti nepastebimas. </w:t>
      </w:r>
    </w:p>
    <w:p w14:paraId="33818E60" w14:textId="77777777" w:rsidR="002A0F02" w:rsidRPr="00AD68F9" w:rsidRDefault="002A0F02" w:rsidP="002A0F02">
      <w:pPr>
        <w:rPr>
          <w:b/>
          <w:bCs/>
          <w:sz w:val="22"/>
          <w:szCs w:val="22"/>
        </w:rPr>
      </w:pPr>
    </w:p>
    <w:p w14:paraId="0C3FDABC" w14:textId="77777777" w:rsidR="002A0F02" w:rsidRDefault="002A0F02" w:rsidP="002A0F02">
      <w:pPr>
        <w:rPr>
          <w:b/>
          <w:bCs/>
          <w:sz w:val="22"/>
          <w:szCs w:val="22"/>
        </w:rPr>
      </w:pPr>
      <w:r w:rsidRPr="00252E0A">
        <w:rPr>
          <w:b/>
          <w:bCs/>
          <w:sz w:val="22"/>
          <w:szCs w:val="22"/>
        </w:rPr>
        <w:t>Nedelsdami pasakykite savo gydytojui</w:t>
      </w:r>
      <w:r w:rsidRPr="00F0193D">
        <w:rPr>
          <w:b/>
          <w:bCs/>
          <w:sz w:val="22"/>
          <w:szCs w:val="22"/>
        </w:rPr>
        <w:t xml:space="preserve">, </w:t>
      </w:r>
      <w:r w:rsidRPr="005E7A41">
        <w:rPr>
          <w:sz w:val="22"/>
          <w:szCs w:val="22"/>
        </w:rPr>
        <w:t>jei pasireiškia bet kuris iš šių šalutinio poveikio atvejų:</w:t>
      </w:r>
      <w:r w:rsidRPr="00F0193D">
        <w:rPr>
          <w:b/>
          <w:bCs/>
          <w:sz w:val="22"/>
          <w:szCs w:val="22"/>
        </w:rPr>
        <w:t xml:space="preserve"> </w:t>
      </w:r>
    </w:p>
    <w:p w14:paraId="73795BDB" w14:textId="77777777" w:rsidR="002A0F02" w:rsidRPr="00252E0A" w:rsidRDefault="002A0F02">
      <w:pPr>
        <w:pStyle w:val="Sraopastraipa"/>
        <w:numPr>
          <w:ilvl w:val="0"/>
          <w:numId w:val="18"/>
        </w:numPr>
        <w:ind w:left="567" w:hanging="567"/>
        <w:rPr>
          <w:b/>
          <w:bCs/>
          <w:sz w:val="22"/>
          <w:szCs w:val="22"/>
        </w:rPr>
      </w:pPr>
      <w:r w:rsidRPr="00252E0A">
        <w:rPr>
          <w:b/>
          <w:bCs/>
          <w:sz w:val="22"/>
          <w:szCs w:val="22"/>
        </w:rPr>
        <w:t xml:space="preserve">Kraujavimo požymiai </w:t>
      </w:r>
    </w:p>
    <w:p w14:paraId="11C5D6E0" w14:textId="77777777" w:rsidR="002A0F02" w:rsidRPr="00413E3B" w:rsidRDefault="002A0F02">
      <w:pPr>
        <w:pStyle w:val="Sraopastraipa"/>
        <w:numPr>
          <w:ilvl w:val="0"/>
          <w:numId w:val="25"/>
        </w:numPr>
        <w:tabs>
          <w:tab w:val="clear" w:pos="567"/>
        </w:tabs>
        <w:suppressAutoHyphens w:val="0"/>
        <w:autoSpaceDE w:val="0"/>
        <w:autoSpaceDN w:val="0"/>
        <w:adjustRightInd w:val="0"/>
        <w:spacing w:line="240" w:lineRule="auto"/>
        <w:ind w:left="1134" w:hanging="567"/>
        <w:rPr>
          <w:sz w:val="22"/>
          <w:szCs w:val="22"/>
          <w:lang w:eastAsia="lt-LT"/>
        </w:rPr>
      </w:pPr>
      <w:r w:rsidRPr="00413E3B">
        <w:rPr>
          <w:sz w:val="22"/>
          <w:szCs w:val="22"/>
          <w:lang w:eastAsia="lt-LT"/>
        </w:rPr>
        <w:t>K</w:t>
      </w:r>
      <w:r w:rsidRPr="00F0193D">
        <w:rPr>
          <w:sz w:val="22"/>
          <w:szCs w:val="22"/>
          <w:lang w:eastAsia="lt-LT"/>
        </w:rPr>
        <w:t xml:space="preserve">raujavimas į smegenis ar į kaukolės vidų (simptomams priskiriama galvos skausmas, silpnumas vienoje kūno pusėje, vėmimas, traukuliai, sumažėjęs sąmonės lygis ir sprando sąstingis. </w:t>
      </w:r>
      <w:r w:rsidRPr="00413E3B">
        <w:rPr>
          <w:sz w:val="22"/>
          <w:szCs w:val="22"/>
          <w:lang w:eastAsia="lt-LT"/>
        </w:rPr>
        <w:t>Tai sunki, neatidėliotina medicininė būklė. Nedelsdami kreipkitės medicinos pagalbos!)</w:t>
      </w:r>
      <w:r>
        <w:rPr>
          <w:sz w:val="22"/>
          <w:szCs w:val="22"/>
          <w:lang w:eastAsia="lt-LT"/>
        </w:rPr>
        <w:t>.</w:t>
      </w:r>
      <w:r w:rsidRPr="00413E3B">
        <w:rPr>
          <w:sz w:val="22"/>
          <w:szCs w:val="22"/>
          <w:lang w:eastAsia="lt-LT"/>
        </w:rPr>
        <w:t xml:space="preserve"> </w:t>
      </w:r>
    </w:p>
    <w:p w14:paraId="6DD0FBA8" w14:textId="77777777" w:rsidR="002A0F02" w:rsidRPr="00AF5046" w:rsidRDefault="002A0F02">
      <w:pPr>
        <w:pStyle w:val="Sraopastraipa"/>
        <w:numPr>
          <w:ilvl w:val="0"/>
          <w:numId w:val="49"/>
        </w:numPr>
        <w:tabs>
          <w:tab w:val="clear" w:pos="567"/>
        </w:tabs>
        <w:suppressAutoHyphens w:val="0"/>
        <w:autoSpaceDE w:val="0"/>
        <w:autoSpaceDN w:val="0"/>
        <w:adjustRightInd w:val="0"/>
        <w:spacing w:line="240" w:lineRule="auto"/>
        <w:ind w:left="1080" w:hanging="567"/>
        <w:rPr>
          <w:sz w:val="22"/>
          <w:szCs w:val="22"/>
          <w:lang w:eastAsia="lt-LT"/>
        </w:rPr>
      </w:pPr>
      <w:r>
        <w:rPr>
          <w:sz w:val="22"/>
          <w:szCs w:val="22"/>
          <w:lang w:eastAsia="lt-LT"/>
        </w:rPr>
        <w:t>I</w:t>
      </w:r>
      <w:r w:rsidRPr="00AF5046">
        <w:rPr>
          <w:sz w:val="22"/>
          <w:szCs w:val="22"/>
          <w:lang w:eastAsia="lt-LT"/>
        </w:rPr>
        <w:t>lgai trunkantis ar sunkus kraujavimas</w:t>
      </w:r>
      <w:r>
        <w:rPr>
          <w:sz w:val="22"/>
          <w:szCs w:val="22"/>
          <w:lang w:eastAsia="lt-LT"/>
        </w:rPr>
        <w:t>.</w:t>
      </w:r>
      <w:r w:rsidRPr="00AF5046">
        <w:rPr>
          <w:sz w:val="22"/>
          <w:szCs w:val="22"/>
          <w:lang w:eastAsia="lt-LT"/>
        </w:rPr>
        <w:t xml:space="preserve"> </w:t>
      </w:r>
    </w:p>
    <w:p w14:paraId="05534349" w14:textId="77777777" w:rsidR="002A0F02" w:rsidRPr="00F0193D" w:rsidRDefault="002A0F02">
      <w:pPr>
        <w:pStyle w:val="Sraopastraipa"/>
        <w:numPr>
          <w:ilvl w:val="0"/>
          <w:numId w:val="49"/>
        </w:numPr>
        <w:tabs>
          <w:tab w:val="clear" w:pos="567"/>
        </w:tabs>
        <w:suppressAutoHyphens w:val="0"/>
        <w:autoSpaceDE w:val="0"/>
        <w:autoSpaceDN w:val="0"/>
        <w:adjustRightInd w:val="0"/>
        <w:spacing w:line="240" w:lineRule="auto"/>
        <w:ind w:left="1080" w:hanging="567"/>
        <w:rPr>
          <w:sz w:val="22"/>
          <w:szCs w:val="22"/>
          <w:lang w:eastAsia="lt-LT"/>
        </w:rPr>
      </w:pPr>
      <w:r>
        <w:rPr>
          <w:sz w:val="22"/>
          <w:szCs w:val="22"/>
          <w:lang w:eastAsia="lt-LT"/>
        </w:rPr>
        <w:t>N</w:t>
      </w:r>
      <w:r w:rsidRPr="00F0193D">
        <w:rPr>
          <w:sz w:val="22"/>
          <w:szCs w:val="22"/>
          <w:lang w:eastAsia="lt-LT"/>
        </w:rPr>
        <w:t xml:space="preserve">eįprastas silpnumas, nuovargis, blyškumas, svaigulys, galvos skausmas, nepaaiškinamas tinimas, dusulys, krūtinės skausmas arba krūtinės angina. </w:t>
      </w:r>
    </w:p>
    <w:p w14:paraId="664906AF" w14:textId="77777777" w:rsidR="002A0F02" w:rsidRDefault="002A0F02" w:rsidP="002A0F02">
      <w:pPr>
        <w:tabs>
          <w:tab w:val="clear" w:pos="567"/>
        </w:tabs>
        <w:ind w:left="567" w:hanging="477"/>
        <w:rPr>
          <w:sz w:val="22"/>
          <w:szCs w:val="22"/>
          <w:lang w:eastAsia="lt-LT"/>
        </w:rPr>
      </w:pPr>
      <w:r w:rsidRPr="00BB6049">
        <w:rPr>
          <w:sz w:val="22"/>
          <w:szCs w:val="22"/>
          <w:lang w:eastAsia="lt-LT"/>
        </w:rPr>
        <w:t>Jūsų gydytojas gali nuspręsti Jus atidžiau stebėti arba pakeisti gydymą.</w:t>
      </w:r>
    </w:p>
    <w:p w14:paraId="1A924623" w14:textId="77777777" w:rsidR="002A0F02" w:rsidRPr="00AD68F9" w:rsidRDefault="002A0F02" w:rsidP="002A0F02">
      <w:pPr>
        <w:tabs>
          <w:tab w:val="clear" w:pos="567"/>
        </w:tabs>
        <w:ind w:left="1134"/>
        <w:rPr>
          <w:sz w:val="22"/>
          <w:szCs w:val="22"/>
        </w:rPr>
      </w:pPr>
    </w:p>
    <w:p w14:paraId="78996907" w14:textId="77777777" w:rsidR="002A0F02" w:rsidRPr="00F0193D" w:rsidRDefault="002A0F02" w:rsidP="002A0F02">
      <w:pPr>
        <w:rPr>
          <w:sz w:val="22"/>
          <w:szCs w:val="22"/>
        </w:rPr>
      </w:pPr>
      <w:r>
        <w:rPr>
          <w:b/>
          <w:bCs/>
          <w:sz w:val="22"/>
          <w:szCs w:val="22"/>
        </w:rPr>
        <w:t>S</w:t>
      </w:r>
      <w:r w:rsidRPr="00AD68F9">
        <w:rPr>
          <w:b/>
          <w:bCs/>
          <w:sz w:val="22"/>
          <w:szCs w:val="22"/>
        </w:rPr>
        <w:t>unki</w:t>
      </w:r>
      <w:r>
        <w:rPr>
          <w:b/>
          <w:bCs/>
          <w:sz w:val="22"/>
          <w:szCs w:val="22"/>
        </w:rPr>
        <w:t>ų</w:t>
      </w:r>
      <w:r w:rsidRPr="00AD68F9">
        <w:rPr>
          <w:b/>
          <w:bCs/>
          <w:sz w:val="22"/>
          <w:szCs w:val="22"/>
        </w:rPr>
        <w:t xml:space="preserve"> odos reakcij</w:t>
      </w:r>
      <w:r>
        <w:rPr>
          <w:b/>
          <w:bCs/>
          <w:sz w:val="22"/>
          <w:szCs w:val="22"/>
        </w:rPr>
        <w:t>ų</w:t>
      </w:r>
      <w:r w:rsidRPr="00AD68F9">
        <w:rPr>
          <w:b/>
          <w:bCs/>
          <w:sz w:val="22"/>
          <w:szCs w:val="22"/>
        </w:rPr>
        <w:t xml:space="preserve"> požymi</w:t>
      </w:r>
      <w:r>
        <w:rPr>
          <w:b/>
          <w:bCs/>
          <w:sz w:val="22"/>
          <w:szCs w:val="22"/>
        </w:rPr>
        <w:t>ai</w:t>
      </w:r>
    </w:p>
    <w:p w14:paraId="305F3A37" w14:textId="77777777" w:rsidR="002A0F02" w:rsidRPr="00AD68F9" w:rsidRDefault="002A0F02">
      <w:pPr>
        <w:numPr>
          <w:ilvl w:val="0"/>
          <w:numId w:val="50"/>
        </w:numPr>
        <w:ind w:left="1080" w:hanging="540"/>
        <w:rPr>
          <w:b/>
          <w:bCs/>
          <w:sz w:val="22"/>
          <w:szCs w:val="22"/>
        </w:rPr>
      </w:pPr>
      <w:r>
        <w:rPr>
          <w:sz w:val="22"/>
          <w:szCs w:val="22"/>
        </w:rPr>
        <w:t>P</w:t>
      </w:r>
      <w:r w:rsidRPr="00AD68F9">
        <w:rPr>
          <w:sz w:val="22"/>
          <w:szCs w:val="22"/>
        </w:rPr>
        <w:t>lintantis intensyvus odos išbėrimas, pūslės arba gleivin</w:t>
      </w:r>
      <w:r>
        <w:rPr>
          <w:sz w:val="22"/>
          <w:szCs w:val="22"/>
        </w:rPr>
        <w:t>ės</w:t>
      </w:r>
      <w:r w:rsidRPr="00AD68F9">
        <w:rPr>
          <w:sz w:val="22"/>
          <w:szCs w:val="22"/>
        </w:rPr>
        <w:t xml:space="preserve"> pažeidimai, pvz., burnos arba akių (Stivenso-Džonsono [</w:t>
      </w:r>
      <w:r w:rsidRPr="0044099C">
        <w:rPr>
          <w:i/>
          <w:sz w:val="22"/>
          <w:szCs w:val="22"/>
        </w:rPr>
        <w:t>Stevens-Johnson</w:t>
      </w:r>
      <w:r w:rsidRPr="00AD68F9">
        <w:rPr>
          <w:sz w:val="22"/>
          <w:szCs w:val="22"/>
        </w:rPr>
        <w:t>] sindromas ir (arba) toksinė epidermio nekrolizė);</w:t>
      </w:r>
    </w:p>
    <w:p w14:paraId="1B0BFD8D" w14:textId="77777777" w:rsidR="00B75045" w:rsidRPr="00B75045" w:rsidRDefault="002A0F02">
      <w:pPr>
        <w:numPr>
          <w:ilvl w:val="0"/>
          <w:numId w:val="50"/>
        </w:numPr>
        <w:ind w:left="1080" w:hanging="540"/>
        <w:rPr>
          <w:b/>
          <w:bCs/>
          <w:sz w:val="22"/>
          <w:szCs w:val="22"/>
        </w:rPr>
      </w:pPr>
      <w:r>
        <w:rPr>
          <w:sz w:val="22"/>
          <w:szCs w:val="22"/>
        </w:rPr>
        <w:t>V</w:t>
      </w:r>
      <w:r w:rsidRPr="00AD68F9">
        <w:rPr>
          <w:sz w:val="22"/>
          <w:szCs w:val="22"/>
        </w:rPr>
        <w:t>aisto sukelt</w:t>
      </w:r>
      <w:r>
        <w:rPr>
          <w:sz w:val="22"/>
          <w:szCs w:val="22"/>
        </w:rPr>
        <w:t>as</w:t>
      </w:r>
      <w:r w:rsidRPr="00AD68F9">
        <w:rPr>
          <w:sz w:val="22"/>
          <w:szCs w:val="22"/>
        </w:rPr>
        <w:t xml:space="preserve"> išbėrimas, karščiavimas, vidaus organų uždegimas, kraujo rodiklių pokyčiai ir sisteminiai simptomai (</w:t>
      </w:r>
      <w:r w:rsidRPr="00AD68F9">
        <w:rPr>
          <w:i/>
          <w:iCs/>
          <w:sz w:val="22"/>
          <w:szCs w:val="22"/>
        </w:rPr>
        <w:t>DRESS</w:t>
      </w:r>
      <w:r w:rsidRPr="00AD68F9">
        <w:rPr>
          <w:sz w:val="22"/>
          <w:szCs w:val="22"/>
        </w:rPr>
        <w:t xml:space="preserve"> sindromas).</w:t>
      </w:r>
    </w:p>
    <w:p w14:paraId="50490F72" w14:textId="59EE74D4" w:rsidR="002A0F02" w:rsidRPr="00AD68F9" w:rsidRDefault="002A0F02" w:rsidP="00B75045">
      <w:pPr>
        <w:ind w:left="990" w:hanging="900"/>
        <w:rPr>
          <w:b/>
          <w:bCs/>
          <w:sz w:val="22"/>
          <w:szCs w:val="22"/>
        </w:rPr>
      </w:pPr>
      <w:r w:rsidRPr="00AD68F9">
        <w:rPr>
          <w:sz w:val="22"/>
          <w:szCs w:val="22"/>
        </w:rPr>
        <w:lastRenderedPageBreak/>
        <w:t>Ši</w:t>
      </w:r>
      <w:r>
        <w:rPr>
          <w:sz w:val="22"/>
          <w:szCs w:val="22"/>
        </w:rPr>
        <w:t>ų</w:t>
      </w:r>
      <w:r w:rsidRPr="00AD68F9">
        <w:rPr>
          <w:sz w:val="22"/>
          <w:szCs w:val="22"/>
        </w:rPr>
        <w:t xml:space="preserve"> šalutini</w:t>
      </w:r>
      <w:r>
        <w:rPr>
          <w:sz w:val="22"/>
          <w:szCs w:val="22"/>
        </w:rPr>
        <w:t>o</w:t>
      </w:r>
      <w:r w:rsidRPr="00AD68F9">
        <w:rPr>
          <w:sz w:val="22"/>
          <w:szCs w:val="22"/>
        </w:rPr>
        <w:t xml:space="preserve"> poveiki</w:t>
      </w:r>
      <w:r>
        <w:rPr>
          <w:sz w:val="22"/>
          <w:szCs w:val="22"/>
        </w:rPr>
        <w:t>o</w:t>
      </w:r>
      <w:r w:rsidRPr="00AD68F9">
        <w:rPr>
          <w:sz w:val="22"/>
          <w:szCs w:val="22"/>
        </w:rPr>
        <w:t xml:space="preserve"> </w:t>
      </w:r>
      <w:r>
        <w:rPr>
          <w:sz w:val="22"/>
          <w:szCs w:val="22"/>
        </w:rPr>
        <w:t xml:space="preserve">atvejų dažnis </w:t>
      </w:r>
      <w:r w:rsidRPr="00AD68F9">
        <w:rPr>
          <w:sz w:val="22"/>
          <w:szCs w:val="22"/>
        </w:rPr>
        <w:t>yra labai ret</w:t>
      </w:r>
      <w:r>
        <w:rPr>
          <w:sz w:val="22"/>
          <w:szCs w:val="22"/>
        </w:rPr>
        <w:t>as</w:t>
      </w:r>
      <w:r w:rsidRPr="00AD68F9">
        <w:rPr>
          <w:sz w:val="22"/>
          <w:szCs w:val="22"/>
        </w:rPr>
        <w:t xml:space="preserve"> (gali pasireikšti rečiau kaip 1 iš 10</w:t>
      </w:r>
      <w:r>
        <w:rPr>
          <w:sz w:val="22"/>
          <w:szCs w:val="22"/>
        </w:rPr>
        <w:t> </w:t>
      </w:r>
      <w:r w:rsidRPr="00AD68F9">
        <w:rPr>
          <w:sz w:val="22"/>
          <w:szCs w:val="22"/>
        </w:rPr>
        <w:t xml:space="preserve">000 </w:t>
      </w:r>
      <w:r>
        <w:rPr>
          <w:sz w:val="22"/>
          <w:szCs w:val="22"/>
        </w:rPr>
        <w:t>asmenų</w:t>
      </w:r>
      <w:r w:rsidRPr="00AD68F9">
        <w:rPr>
          <w:sz w:val="22"/>
          <w:szCs w:val="22"/>
        </w:rPr>
        <w:t xml:space="preserve">). </w:t>
      </w:r>
    </w:p>
    <w:p w14:paraId="1DE25C7C" w14:textId="77777777" w:rsidR="002A0F02" w:rsidRPr="00AD68F9" w:rsidRDefault="002A0F02" w:rsidP="002A0F02">
      <w:pPr>
        <w:rPr>
          <w:b/>
          <w:bCs/>
          <w:sz w:val="22"/>
          <w:szCs w:val="22"/>
        </w:rPr>
      </w:pPr>
    </w:p>
    <w:p w14:paraId="1002D33F" w14:textId="77777777" w:rsidR="002A0F02" w:rsidRPr="00F0193D" w:rsidRDefault="002A0F02" w:rsidP="002A0F02">
      <w:pPr>
        <w:rPr>
          <w:sz w:val="22"/>
          <w:szCs w:val="22"/>
        </w:rPr>
      </w:pPr>
      <w:r>
        <w:rPr>
          <w:b/>
          <w:bCs/>
          <w:sz w:val="22"/>
          <w:szCs w:val="22"/>
        </w:rPr>
        <w:t>S</w:t>
      </w:r>
      <w:r w:rsidRPr="00AD68F9">
        <w:rPr>
          <w:b/>
          <w:bCs/>
          <w:sz w:val="22"/>
          <w:szCs w:val="22"/>
        </w:rPr>
        <w:t>unki</w:t>
      </w:r>
      <w:r>
        <w:rPr>
          <w:b/>
          <w:bCs/>
          <w:sz w:val="22"/>
          <w:szCs w:val="22"/>
        </w:rPr>
        <w:t>ų</w:t>
      </w:r>
      <w:r w:rsidRPr="00AD68F9">
        <w:rPr>
          <w:b/>
          <w:bCs/>
          <w:sz w:val="22"/>
          <w:szCs w:val="22"/>
        </w:rPr>
        <w:t xml:space="preserve"> </w:t>
      </w:r>
      <w:r>
        <w:rPr>
          <w:b/>
          <w:bCs/>
          <w:sz w:val="22"/>
          <w:szCs w:val="22"/>
        </w:rPr>
        <w:t>alerginių</w:t>
      </w:r>
      <w:r w:rsidRPr="00AD68F9">
        <w:rPr>
          <w:b/>
          <w:bCs/>
          <w:sz w:val="22"/>
          <w:szCs w:val="22"/>
        </w:rPr>
        <w:t xml:space="preserve"> reakcij</w:t>
      </w:r>
      <w:r>
        <w:rPr>
          <w:b/>
          <w:bCs/>
          <w:sz w:val="22"/>
          <w:szCs w:val="22"/>
        </w:rPr>
        <w:t>ų</w:t>
      </w:r>
      <w:r w:rsidRPr="00AD68F9">
        <w:rPr>
          <w:b/>
          <w:bCs/>
          <w:sz w:val="22"/>
          <w:szCs w:val="22"/>
        </w:rPr>
        <w:t xml:space="preserve"> požymi</w:t>
      </w:r>
      <w:r>
        <w:rPr>
          <w:b/>
          <w:bCs/>
          <w:sz w:val="22"/>
          <w:szCs w:val="22"/>
        </w:rPr>
        <w:t>ai</w:t>
      </w:r>
    </w:p>
    <w:p w14:paraId="576ED554" w14:textId="77777777" w:rsidR="002A0F02" w:rsidRPr="00AD68F9" w:rsidRDefault="002A0F02">
      <w:pPr>
        <w:numPr>
          <w:ilvl w:val="0"/>
          <w:numId w:val="26"/>
        </w:numPr>
        <w:ind w:left="540" w:hanging="540"/>
        <w:rPr>
          <w:bCs/>
          <w:sz w:val="22"/>
          <w:szCs w:val="22"/>
        </w:rPr>
      </w:pPr>
      <w:r>
        <w:rPr>
          <w:sz w:val="22"/>
          <w:szCs w:val="22"/>
        </w:rPr>
        <w:t>V</w:t>
      </w:r>
      <w:r w:rsidRPr="00AD68F9">
        <w:rPr>
          <w:bCs/>
          <w:sz w:val="22"/>
          <w:szCs w:val="22"/>
        </w:rPr>
        <w:t xml:space="preserve">eido, lūpų, burnos, liežuvio </w:t>
      </w:r>
      <w:r>
        <w:rPr>
          <w:bCs/>
          <w:sz w:val="22"/>
          <w:szCs w:val="22"/>
        </w:rPr>
        <w:t>a</w:t>
      </w:r>
      <w:r w:rsidRPr="00AD68F9">
        <w:rPr>
          <w:bCs/>
          <w:sz w:val="22"/>
          <w:szCs w:val="22"/>
        </w:rPr>
        <w:t xml:space="preserve">r ryklės tinimas, apsunkintas rijimas, dilgėlinė ir apsunkintas kvėpavimas, staigus kraujospūdžio </w:t>
      </w:r>
      <w:r>
        <w:rPr>
          <w:bCs/>
          <w:sz w:val="22"/>
          <w:szCs w:val="22"/>
        </w:rPr>
        <w:t>kritimas</w:t>
      </w:r>
      <w:r w:rsidRPr="00AD68F9">
        <w:rPr>
          <w:bCs/>
          <w:sz w:val="22"/>
          <w:szCs w:val="22"/>
        </w:rPr>
        <w:t xml:space="preserve">. </w:t>
      </w:r>
      <w:r>
        <w:rPr>
          <w:bCs/>
          <w:sz w:val="22"/>
          <w:szCs w:val="22"/>
        </w:rPr>
        <w:t>Sunkių alerginių reakcijų dažnis yra labai retas</w:t>
      </w:r>
      <w:r w:rsidRPr="00AD68F9">
        <w:rPr>
          <w:bCs/>
          <w:sz w:val="22"/>
          <w:szCs w:val="22"/>
        </w:rPr>
        <w:t xml:space="preserve"> (anafilaksinės reakcijos, įskaitant anafilaksinį šoką; gali pasireikšti rečiau kaip 1 iš 10</w:t>
      </w:r>
      <w:r>
        <w:rPr>
          <w:bCs/>
          <w:sz w:val="22"/>
          <w:szCs w:val="22"/>
        </w:rPr>
        <w:t> </w:t>
      </w:r>
      <w:r w:rsidRPr="00AD68F9">
        <w:rPr>
          <w:bCs/>
          <w:sz w:val="22"/>
          <w:szCs w:val="22"/>
        </w:rPr>
        <w:t xml:space="preserve">000 </w:t>
      </w:r>
      <w:r>
        <w:rPr>
          <w:bCs/>
          <w:sz w:val="22"/>
          <w:szCs w:val="22"/>
        </w:rPr>
        <w:t>asmenų</w:t>
      </w:r>
      <w:r w:rsidRPr="00AD68F9">
        <w:rPr>
          <w:bCs/>
          <w:sz w:val="22"/>
          <w:szCs w:val="22"/>
        </w:rPr>
        <w:t xml:space="preserve">) ir nedažnas (angioneurozinė ir alerginė edema; gali pasireikšti rečiau kaip 1 iš 100 </w:t>
      </w:r>
      <w:r>
        <w:rPr>
          <w:bCs/>
          <w:sz w:val="22"/>
          <w:szCs w:val="22"/>
        </w:rPr>
        <w:t>asmenų</w:t>
      </w:r>
      <w:r w:rsidRPr="00AD68F9">
        <w:rPr>
          <w:bCs/>
          <w:sz w:val="22"/>
          <w:szCs w:val="22"/>
        </w:rPr>
        <w:t>).</w:t>
      </w:r>
    </w:p>
    <w:p w14:paraId="51FACF42" w14:textId="77777777" w:rsidR="002A0F02" w:rsidRPr="00AD68F9" w:rsidRDefault="002A0F02" w:rsidP="002A0F02">
      <w:pPr>
        <w:rPr>
          <w:b/>
          <w:bCs/>
          <w:sz w:val="22"/>
          <w:szCs w:val="22"/>
        </w:rPr>
      </w:pPr>
    </w:p>
    <w:p w14:paraId="1DEDE55B" w14:textId="61BDE36A" w:rsidR="002A0F02" w:rsidRPr="00AD68F9" w:rsidRDefault="00A1604C" w:rsidP="002A0F02">
      <w:pPr>
        <w:rPr>
          <w:b/>
          <w:bCs/>
          <w:sz w:val="22"/>
          <w:szCs w:val="22"/>
        </w:rPr>
      </w:pPr>
      <w:r>
        <w:rPr>
          <w:b/>
          <w:bCs/>
          <w:sz w:val="22"/>
          <w:szCs w:val="22"/>
        </w:rPr>
        <w:t>Visas</w:t>
      </w:r>
      <w:r w:rsidR="002A0F02" w:rsidRPr="00AD68F9">
        <w:rPr>
          <w:b/>
          <w:bCs/>
          <w:sz w:val="22"/>
          <w:szCs w:val="22"/>
        </w:rPr>
        <w:t xml:space="preserve"> galim</w:t>
      </w:r>
      <w:r w:rsidR="002A0F02">
        <w:rPr>
          <w:b/>
          <w:bCs/>
          <w:sz w:val="22"/>
          <w:szCs w:val="22"/>
        </w:rPr>
        <w:t>o</w:t>
      </w:r>
      <w:r w:rsidR="002A0F02" w:rsidRPr="00AD68F9">
        <w:rPr>
          <w:b/>
          <w:bCs/>
          <w:sz w:val="22"/>
          <w:szCs w:val="22"/>
        </w:rPr>
        <w:t xml:space="preserve"> šalutini</w:t>
      </w:r>
      <w:r w:rsidR="002A0F02">
        <w:rPr>
          <w:b/>
          <w:bCs/>
          <w:sz w:val="22"/>
          <w:szCs w:val="22"/>
        </w:rPr>
        <w:t>o</w:t>
      </w:r>
      <w:r w:rsidR="002A0F02" w:rsidRPr="00AD68F9">
        <w:rPr>
          <w:b/>
          <w:bCs/>
          <w:sz w:val="22"/>
          <w:szCs w:val="22"/>
        </w:rPr>
        <w:t xml:space="preserve"> poveiki</w:t>
      </w:r>
      <w:r w:rsidR="002A0F02">
        <w:rPr>
          <w:b/>
          <w:bCs/>
          <w:sz w:val="22"/>
          <w:szCs w:val="22"/>
        </w:rPr>
        <w:t>o atvejų</w:t>
      </w:r>
      <w:r w:rsidR="002A0F02" w:rsidRPr="00AD68F9">
        <w:rPr>
          <w:b/>
          <w:bCs/>
          <w:sz w:val="22"/>
          <w:szCs w:val="22"/>
        </w:rPr>
        <w:t xml:space="preserve"> sąrašas </w:t>
      </w:r>
    </w:p>
    <w:p w14:paraId="4A848762" w14:textId="77777777" w:rsidR="002A0F02" w:rsidRPr="00AD68F9" w:rsidRDefault="002A0F02" w:rsidP="002A0F02">
      <w:pPr>
        <w:rPr>
          <w:b/>
          <w:bCs/>
          <w:sz w:val="22"/>
          <w:szCs w:val="22"/>
        </w:rPr>
      </w:pPr>
    </w:p>
    <w:p w14:paraId="594AA4B3" w14:textId="77777777" w:rsidR="002A0F02" w:rsidRPr="00AD68F9" w:rsidRDefault="002A0F02" w:rsidP="002A0F02">
      <w:pPr>
        <w:rPr>
          <w:sz w:val="22"/>
          <w:szCs w:val="22"/>
        </w:rPr>
      </w:pPr>
      <w:r w:rsidRPr="00B327AD">
        <w:rPr>
          <w:b/>
          <w:bCs/>
          <w:noProof/>
          <w:snapToGrid w:val="0"/>
          <w:color w:val="auto"/>
          <w:sz w:val="22"/>
          <w:szCs w:val="22"/>
          <w:lang w:eastAsia="en-US"/>
        </w:rPr>
        <w:t>Dažni šalutinio poveikio reiškiniai (gali pasireikšti rečiau kaip 1 iš 10 asmenų)</w:t>
      </w:r>
      <w:r w:rsidRPr="0059549A">
        <w:rPr>
          <w:b/>
          <w:bCs/>
          <w:sz w:val="22"/>
          <w:szCs w:val="22"/>
        </w:rPr>
        <w:t>:</w:t>
      </w:r>
      <w:r w:rsidRPr="00AD68F9">
        <w:rPr>
          <w:sz w:val="22"/>
          <w:szCs w:val="22"/>
        </w:rPr>
        <w:t xml:space="preserve"> </w:t>
      </w:r>
    </w:p>
    <w:p w14:paraId="1F9D48A9" w14:textId="77777777" w:rsidR="002A0F02" w:rsidRPr="00F0193D" w:rsidRDefault="002A0F02">
      <w:pPr>
        <w:pStyle w:val="Sraopastraipa"/>
        <w:numPr>
          <w:ilvl w:val="0"/>
          <w:numId w:val="5"/>
        </w:numPr>
        <w:ind w:left="567" w:hanging="567"/>
        <w:rPr>
          <w:sz w:val="22"/>
        </w:rPr>
      </w:pPr>
      <w:r w:rsidRPr="00F0193D">
        <w:rPr>
          <w:sz w:val="22"/>
          <w:szCs w:val="22"/>
        </w:rPr>
        <w:t xml:space="preserve">raudonųjų kraujo ląstelių kiekio sumažėjimas, dėl ko oda gali būti blyški, o Jūs galite jausti </w:t>
      </w:r>
      <w:r w:rsidRPr="00F0193D">
        <w:rPr>
          <w:sz w:val="22"/>
        </w:rPr>
        <w:t>silpnumą ir dusulį;</w:t>
      </w:r>
    </w:p>
    <w:p w14:paraId="6FF948DE" w14:textId="77777777" w:rsidR="002A0F02" w:rsidRPr="00AD68F9" w:rsidRDefault="002A0F02">
      <w:pPr>
        <w:numPr>
          <w:ilvl w:val="0"/>
          <w:numId w:val="19"/>
        </w:numPr>
        <w:ind w:left="567" w:hanging="567"/>
        <w:rPr>
          <w:sz w:val="22"/>
          <w:szCs w:val="22"/>
        </w:rPr>
      </w:pPr>
      <w:r w:rsidRPr="00AD68F9">
        <w:rPr>
          <w:sz w:val="22"/>
          <w:szCs w:val="22"/>
        </w:rPr>
        <w:t xml:space="preserve">kraujavimas iš skrandžio ar žarnyno, kraujavimas iš šlapimo ir lytinių organų (įskaitant kraują šlapime ir gausų mėnesinių kraujavimą), kraujavimas iš nosies, kraujavimas iš dantenų; </w:t>
      </w:r>
    </w:p>
    <w:p w14:paraId="496D65CF" w14:textId="77777777" w:rsidR="002A0F02" w:rsidRPr="00AD68F9" w:rsidRDefault="002A0F02">
      <w:pPr>
        <w:numPr>
          <w:ilvl w:val="0"/>
          <w:numId w:val="19"/>
        </w:numPr>
        <w:ind w:left="567" w:hanging="567"/>
        <w:rPr>
          <w:sz w:val="22"/>
          <w:szCs w:val="22"/>
        </w:rPr>
      </w:pPr>
      <w:r w:rsidRPr="00AD68F9">
        <w:rPr>
          <w:sz w:val="22"/>
          <w:szCs w:val="22"/>
        </w:rPr>
        <w:t xml:space="preserve">kraujavimas akyje (įskaitant kraujavimą iš akies baltymo); </w:t>
      </w:r>
    </w:p>
    <w:p w14:paraId="04E7851A" w14:textId="77777777" w:rsidR="002A0F02" w:rsidRPr="00AD68F9" w:rsidRDefault="002A0F02">
      <w:pPr>
        <w:numPr>
          <w:ilvl w:val="0"/>
          <w:numId w:val="19"/>
        </w:numPr>
        <w:ind w:left="567" w:hanging="567"/>
        <w:rPr>
          <w:sz w:val="22"/>
          <w:szCs w:val="22"/>
        </w:rPr>
      </w:pPr>
      <w:r w:rsidRPr="00AD68F9">
        <w:rPr>
          <w:sz w:val="22"/>
          <w:szCs w:val="22"/>
        </w:rPr>
        <w:t xml:space="preserve">kraujavimas į audinius arba kūno ertmes (kraujosruvos, mėlynės); </w:t>
      </w:r>
    </w:p>
    <w:p w14:paraId="40E9F430" w14:textId="77777777" w:rsidR="002A0F02" w:rsidRPr="00AD68F9" w:rsidRDefault="002A0F02">
      <w:pPr>
        <w:numPr>
          <w:ilvl w:val="0"/>
          <w:numId w:val="19"/>
        </w:numPr>
        <w:ind w:left="567" w:hanging="567"/>
        <w:rPr>
          <w:sz w:val="22"/>
          <w:szCs w:val="22"/>
        </w:rPr>
      </w:pPr>
      <w:r w:rsidRPr="00AD68F9">
        <w:rPr>
          <w:sz w:val="22"/>
          <w:szCs w:val="22"/>
        </w:rPr>
        <w:t xml:space="preserve">kraujo atkosėjimas; </w:t>
      </w:r>
    </w:p>
    <w:p w14:paraId="6A49A2B0" w14:textId="77777777" w:rsidR="002A0F02" w:rsidRPr="00AD68F9" w:rsidRDefault="002A0F02">
      <w:pPr>
        <w:numPr>
          <w:ilvl w:val="0"/>
          <w:numId w:val="19"/>
        </w:numPr>
        <w:ind w:left="567" w:hanging="567"/>
        <w:rPr>
          <w:sz w:val="22"/>
          <w:szCs w:val="22"/>
        </w:rPr>
      </w:pPr>
      <w:r w:rsidRPr="00AD68F9">
        <w:rPr>
          <w:sz w:val="22"/>
          <w:szCs w:val="22"/>
        </w:rPr>
        <w:t xml:space="preserve">kraujavimas į odą arba po oda; </w:t>
      </w:r>
    </w:p>
    <w:p w14:paraId="25F31E32" w14:textId="77777777" w:rsidR="002A0F02" w:rsidRPr="00AD68F9" w:rsidRDefault="002A0F02">
      <w:pPr>
        <w:numPr>
          <w:ilvl w:val="0"/>
          <w:numId w:val="19"/>
        </w:numPr>
        <w:ind w:left="567" w:hanging="567"/>
        <w:rPr>
          <w:sz w:val="22"/>
          <w:szCs w:val="22"/>
        </w:rPr>
      </w:pPr>
      <w:r w:rsidRPr="00AD68F9">
        <w:rPr>
          <w:sz w:val="22"/>
          <w:szCs w:val="22"/>
        </w:rPr>
        <w:t xml:space="preserve">kraujavimas po operacijos; </w:t>
      </w:r>
    </w:p>
    <w:p w14:paraId="7ADA18FC" w14:textId="77777777" w:rsidR="002A0F02" w:rsidRPr="00AD68F9" w:rsidRDefault="002A0F02">
      <w:pPr>
        <w:numPr>
          <w:ilvl w:val="0"/>
          <w:numId w:val="19"/>
        </w:numPr>
        <w:ind w:left="567" w:hanging="567"/>
        <w:rPr>
          <w:sz w:val="22"/>
          <w:szCs w:val="22"/>
        </w:rPr>
      </w:pPr>
      <w:r w:rsidRPr="00AD68F9">
        <w:rPr>
          <w:sz w:val="22"/>
          <w:szCs w:val="22"/>
        </w:rPr>
        <w:t>kraujo ar skysčio sunkimasis iš chirurginės žaizdos;</w:t>
      </w:r>
    </w:p>
    <w:p w14:paraId="1BFD7DED" w14:textId="77777777" w:rsidR="002A0F02" w:rsidRPr="00AD68F9" w:rsidRDefault="002A0F02">
      <w:pPr>
        <w:numPr>
          <w:ilvl w:val="0"/>
          <w:numId w:val="19"/>
        </w:numPr>
        <w:ind w:left="567" w:hanging="567"/>
        <w:rPr>
          <w:sz w:val="22"/>
          <w:szCs w:val="22"/>
        </w:rPr>
      </w:pPr>
      <w:r w:rsidRPr="00AD68F9">
        <w:rPr>
          <w:sz w:val="22"/>
          <w:szCs w:val="22"/>
        </w:rPr>
        <w:t>galūnių tinimas;</w:t>
      </w:r>
    </w:p>
    <w:p w14:paraId="66D4A2AB" w14:textId="77777777" w:rsidR="002A0F02" w:rsidRPr="00AD68F9" w:rsidRDefault="002A0F02">
      <w:pPr>
        <w:numPr>
          <w:ilvl w:val="0"/>
          <w:numId w:val="19"/>
        </w:numPr>
        <w:ind w:left="567" w:hanging="567"/>
        <w:rPr>
          <w:sz w:val="22"/>
          <w:szCs w:val="22"/>
        </w:rPr>
      </w:pPr>
      <w:r w:rsidRPr="00AD68F9">
        <w:rPr>
          <w:sz w:val="22"/>
          <w:szCs w:val="22"/>
        </w:rPr>
        <w:t>galūnių skausmas;</w:t>
      </w:r>
    </w:p>
    <w:p w14:paraId="06717575" w14:textId="77777777" w:rsidR="002A0F02" w:rsidRPr="00AD68F9" w:rsidRDefault="002A0F02">
      <w:pPr>
        <w:pStyle w:val="Sraopastraipa"/>
        <w:numPr>
          <w:ilvl w:val="0"/>
          <w:numId w:val="19"/>
        </w:numPr>
        <w:ind w:left="567" w:hanging="567"/>
        <w:rPr>
          <w:sz w:val="22"/>
          <w:szCs w:val="22"/>
        </w:rPr>
      </w:pPr>
      <w:r w:rsidRPr="00AD68F9">
        <w:rPr>
          <w:sz w:val="22"/>
          <w:szCs w:val="22"/>
        </w:rPr>
        <w:t>sutrikusi inkstų funkcija (gali būti pastebėta Jūsų gydytojo atliktuose tyrimuose);</w:t>
      </w:r>
    </w:p>
    <w:p w14:paraId="49B3BC3B" w14:textId="77777777" w:rsidR="002A0F02" w:rsidRPr="00AD68F9" w:rsidRDefault="002A0F02">
      <w:pPr>
        <w:numPr>
          <w:ilvl w:val="0"/>
          <w:numId w:val="19"/>
        </w:numPr>
        <w:ind w:left="567" w:hanging="567"/>
        <w:rPr>
          <w:sz w:val="22"/>
          <w:szCs w:val="22"/>
        </w:rPr>
      </w:pPr>
      <w:r w:rsidRPr="00AD68F9">
        <w:rPr>
          <w:sz w:val="22"/>
          <w:szCs w:val="22"/>
        </w:rPr>
        <w:t>karščiavimas;</w:t>
      </w:r>
    </w:p>
    <w:p w14:paraId="0F48FC27" w14:textId="77777777" w:rsidR="002A0F02" w:rsidRPr="00AD68F9" w:rsidRDefault="002A0F02">
      <w:pPr>
        <w:numPr>
          <w:ilvl w:val="0"/>
          <w:numId w:val="19"/>
        </w:numPr>
        <w:ind w:left="567" w:hanging="567"/>
        <w:rPr>
          <w:sz w:val="22"/>
          <w:szCs w:val="22"/>
        </w:rPr>
      </w:pPr>
      <w:r w:rsidRPr="00AD68F9">
        <w:rPr>
          <w:sz w:val="22"/>
          <w:szCs w:val="22"/>
        </w:rPr>
        <w:t>pilvo skausmas, nevirškinimas, pykinimas, vėmimas, vidurių užkietėjimas, viduriavimas;</w:t>
      </w:r>
    </w:p>
    <w:p w14:paraId="7DFE1A0A" w14:textId="77777777" w:rsidR="002A0F02" w:rsidRPr="00AD68F9" w:rsidRDefault="002A0F02">
      <w:pPr>
        <w:numPr>
          <w:ilvl w:val="0"/>
          <w:numId w:val="19"/>
        </w:numPr>
        <w:ind w:left="567" w:hanging="567"/>
        <w:rPr>
          <w:sz w:val="22"/>
          <w:szCs w:val="22"/>
        </w:rPr>
      </w:pPr>
      <w:r w:rsidRPr="00AD68F9">
        <w:rPr>
          <w:sz w:val="22"/>
          <w:szCs w:val="22"/>
        </w:rPr>
        <w:t>sumažėjęs kraujospūdis (simptomai gali būti galvos svaigimas ar alpimas stojantis);</w:t>
      </w:r>
    </w:p>
    <w:p w14:paraId="1839E27A" w14:textId="77777777" w:rsidR="002A0F02" w:rsidRPr="00AD68F9" w:rsidRDefault="002A0F02">
      <w:pPr>
        <w:numPr>
          <w:ilvl w:val="0"/>
          <w:numId w:val="19"/>
        </w:numPr>
        <w:ind w:left="567" w:hanging="567"/>
        <w:rPr>
          <w:sz w:val="22"/>
          <w:szCs w:val="22"/>
        </w:rPr>
      </w:pPr>
      <w:r w:rsidRPr="00AD68F9">
        <w:rPr>
          <w:sz w:val="22"/>
          <w:szCs w:val="22"/>
        </w:rPr>
        <w:t>jėgos ir energijos sumažėjimas (silpnumas, nuovargis), galvos skausmas, galvos svaigimas;</w:t>
      </w:r>
    </w:p>
    <w:p w14:paraId="7FB22B12" w14:textId="77777777" w:rsidR="002A0F02" w:rsidRPr="00AD68F9" w:rsidRDefault="002A0F02">
      <w:pPr>
        <w:numPr>
          <w:ilvl w:val="0"/>
          <w:numId w:val="19"/>
        </w:numPr>
        <w:ind w:left="567" w:hanging="567"/>
        <w:rPr>
          <w:sz w:val="22"/>
          <w:szCs w:val="22"/>
        </w:rPr>
      </w:pPr>
      <w:r w:rsidRPr="00AD68F9">
        <w:rPr>
          <w:sz w:val="22"/>
          <w:szCs w:val="22"/>
        </w:rPr>
        <w:t>išbėrimas, odos niežėjimas;</w:t>
      </w:r>
    </w:p>
    <w:p w14:paraId="712B600D" w14:textId="77777777" w:rsidR="002A0F02" w:rsidRPr="00AD68F9" w:rsidRDefault="002A0F02">
      <w:pPr>
        <w:numPr>
          <w:ilvl w:val="0"/>
          <w:numId w:val="19"/>
        </w:numPr>
        <w:ind w:left="567" w:hanging="567"/>
        <w:rPr>
          <w:sz w:val="22"/>
          <w:szCs w:val="22"/>
        </w:rPr>
      </w:pPr>
      <w:r w:rsidRPr="00AD68F9">
        <w:rPr>
          <w:sz w:val="22"/>
          <w:szCs w:val="22"/>
        </w:rPr>
        <w:t>kraujo tyrimai gali rodyti kai kurių kepenų fermentų aktyvumo padidėjimą.</w:t>
      </w:r>
    </w:p>
    <w:p w14:paraId="2810BF25" w14:textId="77777777" w:rsidR="002A0F02" w:rsidRPr="00AD68F9" w:rsidRDefault="002A0F02" w:rsidP="002A0F02">
      <w:pPr>
        <w:rPr>
          <w:sz w:val="22"/>
          <w:szCs w:val="22"/>
        </w:rPr>
      </w:pPr>
    </w:p>
    <w:p w14:paraId="2581C1FD" w14:textId="77777777" w:rsidR="002A0F02" w:rsidRPr="00AD68F9" w:rsidRDefault="002A0F02" w:rsidP="002A0F02">
      <w:pPr>
        <w:rPr>
          <w:sz w:val="22"/>
          <w:szCs w:val="22"/>
        </w:rPr>
      </w:pPr>
      <w:r>
        <w:rPr>
          <w:b/>
          <w:bCs/>
          <w:noProof/>
          <w:snapToGrid w:val="0"/>
          <w:color w:val="auto"/>
          <w:sz w:val="22"/>
          <w:szCs w:val="22"/>
          <w:lang w:eastAsia="en-US"/>
        </w:rPr>
        <w:t>Ned</w:t>
      </w:r>
      <w:r w:rsidRPr="00B327AD">
        <w:rPr>
          <w:b/>
          <w:bCs/>
          <w:noProof/>
          <w:snapToGrid w:val="0"/>
          <w:color w:val="auto"/>
          <w:sz w:val="22"/>
          <w:szCs w:val="22"/>
          <w:lang w:eastAsia="en-US"/>
        </w:rPr>
        <w:t>ažni šalutinio poveikio reiškiniai (gali pasireikšti rečiau kaip 1 iš 10</w:t>
      </w:r>
      <w:r>
        <w:rPr>
          <w:b/>
          <w:bCs/>
          <w:noProof/>
          <w:snapToGrid w:val="0"/>
          <w:color w:val="auto"/>
          <w:sz w:val="22"/>
          <w:szCs w:val="22"/>
          <w:lang w:eastAsia="en-US"/>
        </w:rPr>
        <w:t>0</w:t>
      </w:r>
      <w:r w:rsidRPr="00B327AD">
        <w:rPr>
          <w:b/>
          <w:bCs/>
          <w:noProof/>
          <w:snapToGrid w:val="0"/>
          <w:color w:val="auto"/>
          <w:sz w:val="22"/>
          <w:szCs w:val="22"/>
          <w:lang w:eastAsia="en-US"/>
        </w:rPr>
        <w:t xml:space="preserve"> asmenų)</w:t>
      </w:r>
      <w:r w:rsidRPr="0059549A">
        <w:rPr>
          <w:b/>
          <w:bCs/>
          <w:sz w:val="22"/>
          <w:szCs w:val="22"/>
        </w:rPr>
        <w:t>:</w:t>
      </w:r>
    </w:p>
    <w:p w14:paraId="7DFBCEB0" w14:textId="77777777" w:rsidR="002A0F02" w:rsidRPr="00AD68F9" w:rsidRDefault="002A0F02">
      <w:pPr>
        <w:numPr>
          <w:ilvl w:val="0"/>
          <w:numId w:val="20"/>
        </w:numPr>
        <w:ind w:left="567" w:hanging="567"/>
        <w:rPr>
          <w:sz w:val="22"/>
          <w:szCs w:val="22"/>
        </w:rPr>
      </w:pPr>
      <w:r w:rsidRPr="00AD68F9">
        <w:rPr>
          <w:sz w:val="22"/>
          <w:szCs w:val="22"/>
        </w:rPr>
        <w:t>kraujavimas į smegenis ar į kaukolės vidų</w:t>
      </w:r>
      <w:r>
        <w:rPr>
          <w:sz w:val="22"/>
          <w:szCs w:val="22"/>
        </w:rPr>
        <w:t xml:space="preserve"> (</w:t>
      </w:r>
      <w:r w:rsidRPr="00E02ED7">
        <w:rPr>
          <w:sz w:val="22"/>
          <w:szCs w:val="22"/>
          <w:lang w:eastAsia="lt-LT"/>
        </w:rPr>
        <w:t>žr. aukščiau, „Kraujavimo požymiai“)</w:t>
      </w:r>
      <w:r w:rsidRPr="00AD68F9">
        <w:rPr>
          <w:sz w:val="22"/>
          <w:szCs w:val="22"/>
        </w:rPr>
        <w:t>;</w:t>
      </w:r>
    </w:p>
    <w:p w14:paraId="40353697" w14:textId="77777777" w:rsidR="002A0F02" w:rsidRPr="00AD68F9" w:rsidRDefault="002A0F02">
      <w:pPr>
        <w:pStyle w:val="Sraopastraipa"/>
        <w:numPr>
          <w:ilvl w:val="0"/>
          <w:numId w:val="20"/>
        </w:numPr>
        <w:ind w:left="567" w:hanging="567"/>
        <w:rPr>
          <w:sz w:val="22"/>
          <w:szCs w:val="22"/>
        </w:rPr>
      </w:pPr>
      <w:r w:rsidRPr="00AD68F9">
        <w:rPr>
          <w:sz w:val="22"/>
          <w:szCs w:val="22"/>
        </w:rPr>
        <w:t>kraujavimas į sąnarį, sukeliantis skausmą ir tinimą;</w:t>
      </w:r>
      <w:r w:rsidRPr="00AD68F9">
        <w:t xml:space="preserve"> </w:t>
      </w:r>
    </w:p>
    <w:p w14:paraId="547C140C" w14:textId="77777777" w:rsidR="002A0F02" w:rsidRPr="00AD68F9" w:rsidRDefault="002A0F02">
      <w:pPr>
        <w:pStyle w:val="Sraopastraipa"/>
        <w:numPr>
          <w:ilvl w:val="0"/>
          <w:numId w:val="20"/>
        </w:numPr>
        <w:ind w:left="567" w:hanging="567"/>
        <w:rPr>
          <w:sz w:val="22"/>
          <w:szCs w:val="22"/>
        </w:rPr>
      </w:pPr>
      <w:r w:rsidRPr="00AD68F9">
        <w:rPr>
          <w:sz w:val="22"/>
          <w:szCs w:val="22"/>
        </w:rPr>
        <w:t>trombocitopenija ( sumažėjęs kraujo plokštelių, kurios padeda kraujyje susidaryti krešuliui, skaičius);</w:t>
      </w:r>
    </w:p>
    <w:p w14:paraId="3719FE5B" w14:textId="77777777" w:rsidR="002A0F02" w:rsidRPr="00AD68F9" w:rsidRDefault="002A0F02">
      <w:pPr>
        <w:pStyle w:val="Sraopastraipa"/>
        <w:numPr>
          <w:ilvl w:val="0"/>
          <w:numId w:val="20"/>
        </w:numPr>
        <w:ind w:left="567" w:hanging="567"/>
        <w:rPr>
          <w:sz w:val="22"/>
          <w:szCs w:val="22"/>
        </w:rPr>
      </w:pPr>
      <w:r w:rsidRPr="00AD68F9">
        <w:rPr>
          <w:sz w:val="22"/>
          <w:szCs w:val="22"/>
        </w:rPr>
        <w:t>alerginės reakcijos, įskaitant alergines odos reakcijas;</w:t>
      </w:r>
    </w:p>
    <w:p w14:paraId="7B3FB568" w14:textId="77777777" w:rsidR="002A0F02" w:rsidRPr="00AD68F9" w:rsidRDefault="002A0F02">
      <w:pPr>
        <w:pStyle w:val="Sraopastraipa"/>
        <w:numPr>
          <w:ilvl w:val="0"/>
          <w:numId w:val="20"/>
        </w:numPr>
        <w:ind w:left="567" w:hanging="567"/>
        <w:rPr>
          <w:sz w:val="22"/>
          <w:szCs w:val="22"/>
        </w:rPr>
      </w:pPr>
      <w:r w:rsidRPr="00AD68F9">
        <w:rPr>
          <w:sz w:val="22"/>
          <w:szCs w:val="22"/>
        </w:rPr>
        <w:t>sutrikusi kepenų funkcija (gali būti pastebėta Jūsų gydytojo atliktuose tyrimuose);</w:t>
      </w:r>
    </w:p>
    <w:p w14:paraId="561F5A81" w14:textId="77777777" w:rsidR="002A0F02" w:rsidRPr="00AD68F9" w:rsidRDefault="002A0F02">
      <w:pPr>
        <w:pStyle w:val="Sraopastraipa"/>
        <w:numPr>
          <w:ilvl w:val="0"/>
          <w:numId w:val="20"/>
        </w:numPr>
        <w:ind w:left="567" w:hanging="567"/>
        <w:rPr>
          <w:sz w:val="22"/>
          <w:szCs w:val="22"/>
        </w:rPr>
      </w:pPr>
      <w:r w:rsidRPr="00AD68F9">
        <w:rPr>
          <w:sz w:val="22"/>
          <w:szCs w:val="22"/>
        </w:rPr>
        <w:t>kraujo tyrimai gali rodyti bilirubino, kai kurių kasos ar kepenų fermentų aktyvumo arba kraujo plokštelių skaičiaus padidėjimą;</w:t>
      </w:r>
    </w:p>
    <w:p w14:paraId="0BDFED4B" w14:textId="77777777" w:rsidR="002A0F02" w:rsidRPr="00AD68F9" w:rsidRDefault="002A0F02">
      <w:pPr>
        <w:numPr>
          <w:ilvl w:val="0"/>
          <w:numId w:val="20"/>
        </w:numPr>
        <w:ind w:left="567" w:hanging="567"/>
        <w:rPr>
          <w:sz w:val="22"/>
          <w:szCs w:val="22"/>
        </w:rPr>
      </w:pPr>
      <w:r w:rsidRPr="00AD68F9">
        <w:rPr>
          <w:sz w:val="22"/>
          <w:szCs w:val="22"/>
        </w:rPr>
        <w:t>alpimas;</w:t>
      </w:r>
    </w:p>
    <w:p w14:paraId="289F1556" w14:textId="77777777" w:rsidR="002A0F02" w:rsidRPr="00AD68F9" w:rsidRDefault="002A0F02">
      <w:pPr>
        <w:numPr>
          <w:ilvl w:val="0"/>
          <w:numId w:val="20"/>
        </w:numPr>
        <w:ind w:left="567" w:hanging="567"/>
        <w:rPr>
          <w:sz w:val="22"/>
          <w:szCs w:val="22"/>
        </w:rPr>
      </w:pPr>
      <w:r w:rsidRPr="00AD68F9">
        <w:rPr>
          <w:sz w:val="22"/>
          <w:szCs w:val="22"/>
        </w:rPr>
        <w:t>bloga savijauta;</w:t>
      </w:r>
    </w:p>
    <w:p w14:paraId="7A025BD5" w14:textId="77777777" w:rsidR="002A0F02" w:rsidRPr="00AD68F9" w:rsidRDefault="002A0F02">
      <w:pPr>
        <w:numPr>
          <w:ilvl w:val="0"/>
          <w:numId w:val="20"/>
        </w:numPr>
        <w:ind w:left="567" w:hanging="567"/>
        <w:rPr>
          <w:sz w:val="22"/>
          <w:szCs w:val="22"/>
        </w:rPr>
      </w:pPr>
      <w:r w:rsidRPr="00AD68F9">
        <w:rPr>
          <w:sz w:val="22"/>
          <w:szCs w:val="22"/>
        </w:rPr>
        <w:t>dažnesnis širdies plakimas;</w:t>
      </w:r>
    </w:p>
    <w:p w14:paraId="4789E12E" w14:textId="77777777" w:rsidR="002A0F02" w:rsidRPr="00AD68F9" w:rsidRDefault="002A0F02">
      <w:pPr>
        <w:pStyle w:val="Sraopastraipa"/>
        <w:numPr>
          <w:ilvl w:val="0"/>
          <w:numId w:val="20"/>
        </w:numPr>
        <w:ind w:left="567" w:hanging="567"/>
        <w:rPr>
          <w:sz w:val="22"/>
          <w:szCs w:val="22"/>
        </w:rPr>
      </w:pPr>
      <w:r w:rsidRPr="00AD68F9">
        <w:rPr>
          <w:sz w:val="22"/>
          <w:szCs w:val="22"/>
        </w:rPr>
        <w:t>burnos džiūvimas;</w:t>
      </w:r>
    </w:p>
    <w:p w14:paraId="0F9083A5" w14:textId="77777777" w:rsidR="002A0F02" w:rsidRPr="00AD68F9" w:rsidRDefault="002A0F02">
      <w:pPr>
        <w:numPr>
          <w:ilvl w:val="0"/>
          <w:numId w:val="20"/>
        </w:numPr>
        <w:ind w:left="567" w:right="-29" w:hanging="567"/>
        <w:rPr>
          <w:sz w:val="22"/>
          <w:szCs w:val="22"/>
        </w:rPr>
      </w:pPr>
      <w:r w:rsidRPr="00AD68F9">
        <w:rPr>
          <w:sz w:val="22"/>
          <w:szCs w:val="22"/>
        </w:rPr>
        <w:t>dilgėlinė.</w:t>
      </w:r>
    </w:p>
    <w:p w14:paraId="361713EE" w14:textId="77777777" w:rsidR="002A0F02" w:rsidRPr="00AD68F9" w:rsidRDefault="002A0F02" w:rsidP="002A0F02">
      <w:pPr>
        <w:ind w:left="567" w:right="-29" w:hanging="567"/>
        <w:rPr>
          <w:sz w:val="22"/>
          <w:szCs w:val="22"/>
        </w:rPr>
      </w:pPr>
    </w:p>
    <w:p w14:paraId="2E6453C6" w14:textId="77777777" w:rsidR="002A0F02" w:rsidRPr="00AD68F9" w:rsidRDefault="002A0F02" w:rsidP="002A0F02">
      <w:pPr>
        <w:ind w:left="567" w:right="-29" w:hanging="567"/>
        <w:rPr>
          <w:sz w:val="22"/>
          <w:szCs w:val="22"/>
        </w:rPr>
      </w:pPr>
      <w:r>
        <w:rPr>
          <w:b/>
          <w:bCs/>
          <w:noProof/>
          <w:snapToGrid w:val="0"/>
          <w:color w:val="auto"/>
          <w:sz w:val="22"/>
          <w:szCs w:val="22"/>
          <w:lang w:eastAsia="en-US"/>
        </w:rPr>
        <w:t>Reti</w:t>
      </w:r>
      <w:r w:rsidRPr="00B327AD">
        <w:rPr>
          <w:b/>
          <w:bCs/>
          <w:noProof/>
          <w:snapToGrid w:val="0"/>
          <w:color w:val="auto"/>
          <w:sz w:val="22"/>
          <w:szCs w:val="22"/>
          <w:lang w:eastAsia="en-US"/>
        </w:rPr>
        <w:t xml:space="preserve"> šalutinio poveikio reiškiniai (gali pasireikšti rečiau kaip 1 iš 1</w:t>
      </w:r>
      <w:r>
        <w:rPr>
          <w:b/>
          <w:bCs/>
          <w:noProof/>
          <w:snapToGrid w:val="0"/>
          <w:color w:val="auto"/>
          <w:sz w:val="22"/>
          <w:szCs w:val="22"/>
          <w:lang w:eastAsia="en-US"/>
        </w:rPr>
        <w:t> 00</w:t>
      </w:r>
      <w:r w:rsidRPr="00B327AD">
        <w:rPr>
          <w:b/>
          <w:bCs/>
          <w:noProof/>
          <w:snapToGrid w:val="0"/>
          <w:color w:val="auto"/>
          <w:sz w:val="22"/>
          <w:szCs w:val="22"/>
          <w:lang w:eastAsia="en-US"/>
        </w:rPr>
        <w:t>0 asmenų)</w:t>
      </w:r>
      <w:r w:rsidRPr="0059549A">
        <w:rPr>
          <w:b/>
          <w:bCs/>
          <w:sz w:val="22"/>
          <w:szCs w:val="22"/>
        </w:rPr>
        <w:t>:</w:t>
      </w:r>
    </w:p>
    <w:p w14:paraId="59EEA340" w14:textId="63B4AD84" w:rsidR="002A0F02" w:rsidRPr="00AD68F9" w:rsidRDefault="002A0F02">
      <w:pPr>
        <w:pStyle w:val="Sraopastraipa"/>
        <w:numPr>
          <w:ilvl w:val="0"/>
          <w:numId w:val="21"/>
        </w:numPr>
        <w:ind w:left="567" w:right="-29" w:hanging="567"/>
        <w:rPr>
          <w:sz w:val="22"/>
          <w:szCs w:val="22"/>
        </w:rPr>
      </w:pPr>
      <w:r w:rsidRPr="00AD68F9">
        <w:rPr>
          <w:sz w:val="22"/>
          <w:szCs w:val="22"/>
        </w:rPr>
        <w:t>kraujavimas į raumen</w:t>
      </w:r>
      <w:r w:rsidR="00187E46">
        <w:rPr>
          <w:sz w:val="22"/>
          <w:szCs w:val="22"/>
        </w:rPr>
        <w:t>is</w:t>
      </w:r>
      <w:r w:rsidRPr="00AD68F9">
        <w:rPr>
          <w:sz w:val="22"/>
          <w:szCs w:val="22"/>
        </w:rPr>
        <w:t>;</w:t>
      </w:r>
    </w:p>
    <w:p w14:paraId="32F9C3AA" w14:textId="77777777" w:rsidR="002A0F02" w:rsidRPr="00AD68F9" w:rsidRDefault="002A0F02">
      <w:pPr>
        <w:numPr>
          <w:ilvl w:val="0"/>
          <w:numId w:val="21"/>
        </w:numPr>
        <w:ind w:left="567" w:right="-29" w:hanging="567"/>
        <w:rPr>
          <w:sz w:val="22"/>
          <w:szCs w:val="22"/>
        </w:rPr>
      </w:pPr>
      <w:r w:rsidRPr="00AD68F9">
        <w:rPr>
          <w:sz w:val="22"/>
          <w:szCs w:val="22"/>
        </w:rPr>
        <w:t>cholestazė (sumažėjęs tulžies nutekėjimas), hepatitas, įskaitant kepenų ląstelių pažeidimą (kepenų uždegimas, įskaitant kepenų pakenkimą);</w:t>
      </w:r>
    </w:p>
    <w:p w14:paraId="32D41C70" w14:textId="77777777" w:rsidR="002A0F02" w:rsidRPr="00AD68F9" w:rsidRDefault="002A0F02">
      <w:pPr>
        <w:pStyle w:val="Sraopastraipa"/>
        <w:numPr>
          <w:ilvl w:val="0"/>
          <w:numId w:val="21"/>
        </w:numPr>
        <w:ind w:left="567" w:right="-29" w:hanging="567"/>
        <w:rPr>
          <w:sz w:val="22"/>
          <w:szCs w:val="22"/>
        </w:rPr>
      </w:pPr>
      <w:r w:rsidRPr="00AD68F9">
        <w:rPr>
          <w:sz w:val="22"/>
          <w:szCs w:val="22"/>
        </w:rPr>
        <w:t>odos ir akių pageltimas (gelta);</w:t>
      </w:r>
    </w:p>
    <w:p w14:paraId="0E53B9B3" w14:textId="77777777" w:rsidR="002A0F02" w:rsidRPr="00AD68F9" w:rsidRDefault="002A0F02">
      <w:pPr>
        <w:pStyle w:val="Sraopastraipa"/>
        <w:numPr>
          <w:ilvl w:val="0"/>
          <w:numId w:val="21"/>
        </w:numPr>
        <w:ind w:left="567" w:right="-29" w:hanging="567"/>
        <w:rPr>
          <w:sz w:val="22"/>
          <w:szCs w:val="22"/>
        </w:rPr>
      </w:pPr>
      <w:r w:rsidRPr="00AD68F9">
        <w:rPr>
          <w:sz w:val="22"/>
          <w:szCs w:val="22"/>
        </w:rPr>
        <w:t>lokalus patinimas;</w:t>
      </w:r>
    </w:p>
    <w:p w14:paraId="3D07C6AB" w14:textId="77777777" w:rsidR="002A0F02" w:rsidRPr="00AD68F9" w:rsidRDefault="002A0F02">
      <w:pPr>
        <w:pStyle w:val="Sraopastraipa"/>
        <w:numPr>
          <w:ilvl w:val="0"/>
          <w:numId w:val="21"/>
        </w:numPr>
        <w:ind w:left="567" w:right="-29" w:hanging="567"/>
        <w:rPr>
          <w:sz w:val="22"/>
          <w:szCs w:val="22"/>
        </w:rPr>
      </w:pPr>
      <w:r w:rsidRPr="00AD68F9">
        <w:rPr>
          <w:sz w:val="22"/>
          <w:szCs w:val="22"/>
        </w:rPr>
        <w:t>kraujo susikaupimas (hematoma) kirkšnyje – širdies procedūros, kai į kojos arteriją įstatomas kateteris, komplikacija (pseudoaneurizma).</w:t>
      </w:r>
    </w:p>
    <w:p w14:paraId="6E5D6243" w14:textId="77777777" w:rsidR="002A0F02" w:rsidRDefault="002A0F02" w:rsidP="002A0F02">
      <w:pPr>
        <w:ind w:left="567" w:right="-29" w:hanging="567"/>
        <w:rPr>
          <w:b/>
          <w:bCs/>
          <w:noProof/>
          <w:snapToGrid w:val="0"/>
          <w:color w:val="auto"/>
          <w:sz w:val="22"/>
          <w:szCs w:val="22"/>
          <w:lang w:eastAsia="en-US"/>
        </w:rPr>
      </w:pPr>
    </w:p>
    <w:p w14:paraId="0F8FA3DF" w14:textId="77777777" w:rsidR="002A0F02" w:rsidRPr="0007410F" w:rsidRDefault="002A0F02" w:rsidP="002A0F02">
      <w:pPr>
        <w:ind w:left="567" w:right="-29" w:hanging="567"/>
        <w:rPr>
          <w:sz w:val="22"/>
          <w:szCs w:val="22"/>
        </w:rPr>
      </w:pPr>
      <w:r>
        <w:rPr>
          <w:b/>
          <w:bCs/>
          <w:noProof/>
          <w:snapToGrid w:val="0"/>
          <w:color w:val="auto"/>
          <w:sz w:val="22"/>
          <w:szCs w:val="22"/>
          <w:lang w:eastAsia="en-US"/>
        </w:rPr>
        <w:lastRenderedPageBreak/>
        <w:t xml:space="preserve">Labai reti </w:t>
      </w:r>
      <w:r w:rsidRPr="00B327AD">
        <w:rPr>
          <w:b/>
          <w:bCs/>
          <w:noProof/>
          <w:snapToGrid w:val="0"/>
          <w:color w:val="auto"/>
          <w:sz w:val="22"/>
          <w:szCs w:val="22"/>
          <w:lang w:eastAsia="en-US"/>
        </w:rPr>
        <w:t>šalutinio poveikio reiškiniai (gali pasireikšti rečiau kaip 1 iš 10</w:t>
      </w:r>
      <w:r>
        <w:rPr>
          <w:b/>
          <w:bCs/>
          <w:noProof/>
          <w:snapToGrid w:val="0"/>
          <w:color w:val="auto"/>
          <w:sz w:val="22"/>
          <w:szCs w:val="22"/>
          <w:lang w:eastAsia="en-US"/>
        </w:rPr>
        <w:t> 000</w:t>
      </w:r>
      <w:r w:rsidRPr="00B327AD">
        <w:rPr>
          <w:b/>
          <w:bCs/>
          <w:noProof/>
          <w:snapToGrid w:val="0"/>
          <w:color w:val="auto"/>
          <w:sz w:val="22"/>
          <w:szCs w:val="22"/>
          <w:lang w:eastAsia="en-US"/>
        </w:rPr>
        <w:t xml:space="preserve"> asmenų)</w:t>
      </w:r>
      <w:r>
        <w:rPr>
          <w:b/>
          <w:bCs/>
          <w:noProof/>
          <w:snapToGrid w:val="0"/>
          <w:color w:val="auto"/>
          <w:sz w:val="22"/>
          <w:szCs w:val="22"/>
          <w:lang w:eastAsia="en-US"/>
        </w:rPr>
        <w:t>:</w:t>
      </w:r>
    </w:p>
    <w:p w14:paraId="148E5B7C" w14:textId="75234736" w:rsidR="002A0F02" w:rsidRPr="00515C51" w:rsidRDefault="002A0F02">
      <w:pPr>
        <w:pStyle w:val="Sraopastraipa"/>
        <w:numPr>
          <w:ilvl w:val="0"/>
          <w:numId w:val="27"/>
        </w:numPr>
        <w:ind w:left="567" w:right="-29" w:hanging="567"/>
        <w:rPr>
          <w:sz w:val="22"/>
          <w:szCs w:val="22"/>
        </w:rPr>
      </w:pPr>
      <w:r>
        <w:rPr>
          <w:sz w:val="22"/>
          <w:szCs w:val="22"/>
        </w:rPr>
        <w:t>eozinofilų</w:t>
      </w:r>
      <w:r w:rsidR="007500F3">
        <w:rPr>
          <w:sz w:val="22"/>
          <w:szCs w:val="22"/>
        </w:rPr>
        <w:t xml:space="preserve">, </w:t>
      </w:r>
      <w:r w:rsidR="007500F3" w:rsidRPr="007500F3">
        <w:rPr>
          <w:sz w:val="22"/>
          <w:szCs w:val="22"/>
        </w:rPr>
        <w:t>tam tikros rūšies</w:t>
      </w:r>
      <w:r w:rsidR="007500F3">
        <w:rPr>
          <w:sz w:val="22"/>
          <w:szCs w:val="22"/>
        </w:rPr>
        <w:t xml:space="preserve"> </w:t>
      </w:r>
      <w:r>
        <w:rPr>
          <w:sz w:val="22"/>
          <w:szCs w:val="22"/>
        </w:rPr>
        <w:t xml:space="preserve">baltųjų granulocitinių kraujo </w:t>
      </w:r>
      <w:r w:rsidR="007500F3">
        <w:rPr>
          <w:sz w:val="22"/>
          <w:szCs w:val="22"/>
        </w:rPr>
        <w:t>kūnelių sankaupos</w:t>
      </w:r>
      <w:r>
        <w:rPr>
          <w:sz w:val="22"/>
          <w:szCs w:val="22"/>
        </w:rPr>
        <w:t>, kuri</w:t>
      </w:r>
      <w:r w:rsidR="00291600">
        <w:rPr>
          <w:sz w:val="22"/>
          <w:szCs w:val="22"/>
        </w:rPr>
        <w:t>o</w:t>
      </w:r>
      <w:r>
        <w:rPr>
          <w:sz w:val="22"/>
          <w:szCs w:val="22"/>
        </w:rPr>
        <w:t xml:space="preserve">s sukelia uždegimą </w:t>
      </w:r>
      <w:r w:rsidR="00291600">
        <w:rPr>
          <w:sz w:val="22"/>
          <w:szCs w:val="22"/>
        </w:rPr>
        <w:t xml:space="preserve">plaučiuose </w:t>
      </w:r>
      <w:r>
        <w:rPr>
          <w:sz w:val="22"/>
          <w:szCs w:val="22"/>
        </w:rPr>
        <w:t>(eozinofilin</w:t>
      </w:r>
      <w:r w:rsidR="00291600">
        <w:rPr>
          <w:sz w:val="22"/>
          <w:szCs w:val="22"/>
        </w:rPr>
        <w:t>ė</w:t>
      </w:r>
      <w:r>
        <w:rPr>
          <w:sz w:val="22"/>
          <w:szCs w:val="22"/>
        </w:rPr>
        <w:t xml:space="preserve"> pneumonij</w:t>
      </w:r>
      <w:r w:rsidR="00291600">
        <w:rPr>
          <w:sz w:val="22"/>
          <w:szCs w:val="22"/>
        </w:rPr>
        <w:t>a</w:t>
      </w:r>
      <w:r>
        <w:rPr>
          <w:sz w:val="22"/>
          <w:szCs w:val="22"/>
        </w:rPr>
        <w:t>).</w:t>
      </w:r>
    </w:p>
    <w:p w14:paraId="345863BD" w14:textId="77777777" w:rsidR="002A0F02" w:rsidRPr="00AD68F9" w:rsidRDefault="002A0F02" w:rsidP="002A0F02">
      <w:pPr>
        <w:ind w:left="567" w:right="-29" w:hanging="567"/>
        <w:rPr>
          <w:b/>
          <w:sz w:val="22"/>
          <w:szCs w:val="22"/>
        </w:rPr>
      </w:pPr>
    </w:p>
    <w:p w14:paraId="3DF70C46" w14:textId="77777777" w:rsidR="002A0F02" w:rsidRPr="00AD68F9" w:rsidRDefault="002A0F02" w:rsidP="002A0F02">
      <w:pPr>
        <w:tabs>
          <w:tab w:val="clear" w:pos="567"/>
          <w:tab w:val="left" w:pos="0"/>
        </w:tabs>
        <w:ind w:right="-29"/>
        <w:rPr>
          <w:sz w:val="22"/>
          <w:szCs w:val="22"/>
        </w:rPr>
      </w:pPr>
      <w:r w:rsidRPr="00CC7B49">
        <w:rPr>
          <w:b/>
          <w:bCs/>
          <w:noProof/>
          <w:snapToGrid w:val="0"/>
          <w:color w:val="auto"/>
          <w:sz w:val="22"/>
          <w:szCs w:val="22"/>
          <w:lang w:eastAsia="en-US"/>
        </w:rPr>
        <w:t>Šalutinio poveikio reiškiniai, kurių dažnis nežinomas (negali būti apskaičiuotas pagal turimus duomenis):</w:t>
      </w:r>
    </w:p>
    <w:p w14:paraId="151EF552" w14:textId="4D30F9A4" w:rsidR="0095623F" w:rsidRDefault="002A0F02">
      <w:pPr>
        <w:pStyle w:val="Sraopastraipa"/>
        <w:numPr>
          <w:ilvl w:val="0"/>
          <w:numId w:val="22"/>
        </w:numPr>
        <w:ind w:left="567" w:right="-29" w:hanging="567"/>
        <w:rPr>
          <w:sz w:val="22"/>
          <w:szCs w:val="22"/>
        </w:rPr>
      </w:pPr>
      <w:r w:rsidRPr="00AD68F9">
        <w:rPr>
          <w:sz w:val="22"/>
          <w:szCs w:val="22"/>
        </w:rPr>
        <w:t>inkstų nepakankamumas po stipraus kraujavimo;</w:t>
      </w:r>
    </w:p>
    <w:p w14:paraId="4E37E80A" w14:textId="41F4152C" w:rsidR="000B73D5" w:rsidRPr="0095623F" w:rsidRDefault="000B73D5" w:rsidP="0095623F">
      <w:pPr>
        <w:pStyle w:val="Sraopastraipa"/>
        <w:numPr>
          <w:ilvl w:val="0"/>
          <w:numId w:val="22"/>
        </w:numPr>
        <w:ind w:left="567" w:right="-29" w:hanging="567"/>
        <w:rPr>
          <w:sz w:val="22"/>
          <w:szCs w:val="22"/>
        </w:rPr>
      </w:pPr>
      <w:r w:rsidRPr="0095623F">
        <w:rPr>
          <w:sz w:val="22"/>
          <w:szCs w:val="22"/>
        </w:rPr>
        <w:t>kraujavimas iš inkst</w:t>
      </w:r>
      <w:r w:rsidR="0095623F">
        <w:rPr>
          <w:sz w:val="22"/>
          <w:szCs w:val="22"/>
        </w:rPr>
        <w:t>ų</w:t>
      </w:r>
      <w:r w:rsidRPr="0095623F">
        <w:rPr>
          <w:sz w:val="22"/>
          <w:szCs w:val="22"/>
        </w:rPr>
        <w:t>, kartais su krauju šlapime, d</w:t>
      </w:r>
      <w:r w:rsidR="0095623F">
        <w:rPr>
          <w:sz w:val="22"/>
          <w:szCs w:val="22"/>
        </w:rPr>
        <w:t>ė</w:t>
      </w:r>
      <w:r w:rsidRPr="0095623F">
        <w:rPr>
          <w:sz w:val="22"/>
          <w:szCs w:val="22"/>
        </w:rPr>
        <w:t>l kurio sutrinka normali inskt</w:t>
      </w:r>
      <w:r w:rsidR="0095623F">
        <w:rPr>
          <w:sz w:val="22"/>
          <w:szCs w:val="22"/>
        </w:rPr>
        <w:t>ų</w:t>
      </w:r>
      <w:r w:rsidRPr="0095623F">
        <w:rPr>
          <w:sz w:val="22"/>
          <w:szCs w:val="22"/>
        </w:rPr>
        <w:t xml:space="preserve"> veikla (su</w:t>
      </w:r>
      <w:r w:rsidR="0095623F">
        <w:rPr>
          <w:sz w:val="22"/>
          <w:szCs w:val="22"/>
        </w:rPr>
        <w:t xml:space="preserve"> </w:t>
      </w:r>
      <w:r w:rsidRPr="0095623F">
        <w:rPr>
          <w:sz w:val="22"/>
          <w:szCs w:val="22"/>
        </w:rPr>
        <w:t>antikoaguliantais susijusi nefropatija);</w:t>
      </w:r>
    </w:p>
    <w:p w14:paraId="6550B244" w14:textId="12FA9F98" w:rsidR="002A0F02" w:rsidRPr="00AD68F9" w:rsidRDefault="002A0F02">
      <w:pPr>
        <w:pStyle w:val="Sraopastraipa"/>
        <w:numPr>
          <w:ilvl w:val="0"/>
          <w:numId w:val="22"/>
        </w:numPr>
        <w:ind w:left="567" w:right="-29" w:hanging="567"/>
        <w:rPr>
          <w:sz w:val="22"/>
          <w:szCs w:val="22"/>
        </w:rPr>
      </w:pPr>
      <w:r w:rsidRPr="00AD68F9">
        <w:rPr>
          <w:sz w:val="22"/>
          <w:szCs w:val="22"/>
        </w:rPr>
        <w:t>padidėjęs spaudimas kojų ar rankų raumenyse po kraujavimo, dėl ko gali skaudėti, tinti, sutrikti jutimas, pasireikšti tirpimas ar paralyžius (suspaudimo sindromas po kraujavimo).</w:t>
      </w:r>
    </w:p>
    <w:p w14:paraId="63D3CE3E" w14:textId="77777777" w:rsidR="002A0F02" w:rsidRPr="00AD68F9" w:rsidRDefault="002A0F02" w:rsidP="002A0F02">
      <w:pPr>
        <w:ind w:left="567" w:right="-29" w:hanging="567"/>
        <w:rPr>
          <w:sz w:val="22"/>
          <w:szCs w:val="22"/>
        </w:rPr>
      </w:pPr>
    </w:p>
    <w:p w14:paraId="4F9BFDCF" w14:textId="77777777" w:rsidR="002A0F02" w:rsidRPr="00AD68F9" w:rsidRDefault="002A0F02" w:rsidP="002A0F02">
      <w:pPr>
        <w:rPr>
          <w:rFonts w:eastAsia="SimSun"/>
          <w:sz w:val="22"/>
          <w:szCs w:val="22"/>
        </w:rPr>
      </w:pPr>
      <w:r w:rsidRPr="00AD68F9">
        <w:rPr>
          <w:b/>
          <w:sz w:val="22"/>
          <w:szCs w:val="22"/>
        </w:rPr>
        <w:t>Pranešimas apie šalutinį poveikį</w:t>
      </w:r>
    </w:p>
    <w:p w14:paraId="2E64CD82" w14:textId="77777777" w:rsidR="002A0F02" w:rsidRPr="0007410F" w:rsidRDefault="002A0F02" w:rsidP="002A0F02">
      <w:pPr>
        <w:pStyle w:val="BodytextAgency"/>
        <w:spacing w:after="0" w:line="100" w:lineRule="atLeast"/>
        <w:rPr>
          <w:rFonts w:ascii="Times New Roman" w:hAnsi="Times New Roman" w:cs="Times New Roman"/>
          <w:sz w:val="22"/>
          <w:szCs w:val="22"/>
        </w:rPr>
      </w:pPr>
      <w:r w:rsidRPr="00457F39">
        <w:rPr>
          <w:rFonts w:ascii="Times New Roman" w:eastAsia="Times New Roman" w:hAnsi="Times New Roman" w:cs="Times New Roman"/>
          <w:snapToGrid w:val="0"/>
          <w:color w:val="auto"/>
          <w:sz w:val="22"/>
          <w:szCs w:val="20"/>
          <w:lang w:eastAsia="en-US"/>
        </w:rPr>
        <w:t>Jeigu pasireiškė šalutinis poveikis, įskaitant šiame lapelyje nenurodytą, pasakykite gydytojui arba</w:t>
      </w:r>
      <w:r>
        <w:rPr>
          <w:rFonts w:ascii="Times New Roman" w:eastAsia="Times New Roman" w:hAnsi="Times New Roman" w:cs="Times New Roman"/>
          <w:snapToGrid w:val="0"/>
          <w:color w:val="auto"/>
          <w:sz w:val="22"/>
          <w:szCs w:val="20"/>
          <w:lang w:eastAsia="en-US"/>
        </w:rPr>
        <w:t xml:space="preserve"> </w:t>
      </w:r>
      <w:r w:rsidRPr="00457F39">
        <w:rPr>
          <w:rFonts w:ascii="Times New Roman" w:eastAsia="Times New Roman" w:hAnsi="Times New Roman" w:cs="Times New Roman"/>
          <w:snapToGrid w:val="0"/>
          <w:color w:val="auto"/>
          <w:sz w:val="22"/>
          <w:szCs w:val="20"/>
          <w:lang w:eastAsia="en-US"/>
        </w:rPr>
        <w:t xml:space="preserve">vaistininkui. Pranešimą apie šalutinį poveikį galite pateikti šiais būdais: tiesiogiai užpildant formą internetu Valstybinės vaistų kontrolės tarnybos prie Lietuvos Respublikos sveikatos apsaugos ministerijos Vaistinių preparatų informacinėje sistemoje </w:t>
      </w:r>
      <w:hyperlink r:id="rId30" w:history="1">
        <w:r w:rsidRPr="00457F39">
          <w:rPr>
            <w:rFonts w:ascii="Times New Roman" w:eastAsia="Times New Roman" w:hAnsi="Times New Roman" w:cs="Times New Roman"/>
            <w:snapToGrid w:val="0"/>
            <w:color w:val="0000FF"/>
            <w:sz w:val="22"/>
            <w:szCs w:val="20"/>
            <w:u w:val="single"/>
            <w:lang w:eastAsia="en-US"/>
          </w:rPr>
          <w:t>https://vapris.vvkt.lt/vvkt-web/public/nrv</w:t>
        </w:r>
      </w:hyperlink>
      <w:r w:rsidRPr="00457F39">
        <w:rPr>
          <w:rFonts w:ascii="Times New Roman" w:eastAsia="Times New Roman" w:hAnsi="Times New Roman" w:cs="Times New Roman"/>
          <w:snapToGrid w:val="0"/>
          <w:color w:val="auto"/>
          <w:sz w:val="22"/>
          <w:szCs w:val="20"/>
          <w:lang w:eastAsia="en-US"/>
        </w:rPr>
        <w:t xml:space="preserve"> arba užpildant Paciento pranešimo apie įtariamą nepageidaujamą reakciją (ĮNR) formą, kuri skelbiama </w:t>
      </w:r>
      <w:hyperlink r:id="rId31" w:history="1">
        <w:r w:rsidRPr="00457F39">
          <w:rPr>
            <w:rFonts w:ascii="Times New Roman" w:eastAsia="Times New Roman" w:hAnsi="Times New Roman" w:cs="Times New Roman"/>
            <w:snapToGrid w:val="0"/>
            <w:color w:val="0000FF"/>
            <w:sz w:val="22"/>
            <w:szCs w:val="20"/>
            <w:u w:val="single"/>
            <w:lang w:eastAsia="en-US"/>
          </w:rPr>
          <w:t>https://www.vvkt.lt/index.php?4004286486</w:t>
        </w:r>
      </w:hyperlink>
      <w:r w:rsidRPr="00457F39">
        <w:rPr>
          <w:rFonts w:ascii="Times New Roman" w:eastAsia="Times New Roman" w:hAnsi="Times New Roman" w:cs="Times New Roman"/>
          <w:snapToGrid w:val="0"/>
          <w:color w:val="auto"/>
          <w:sz w:val="22"/>
          <w:szCs w:val="20"/>
          <w:lang w:eastAsia="en-US"/>
        </w:rPr>
        <w:t xml:space="preserve">, ir atsiunčiant elektroniniu paštu (adresu </w:t>
      </w:r>
      <w:hyperlink r:id="rId32" w:history="1">
        <w:r w:rsidRPr="00457F39">
          <w:rPr>
            <w:rFonts w:ascii="Times New Roman" w:eastAsia="Times New Roman" w:hAnsi="Times New Roman" w:cs="Times New Roman"/>
            <w:snapToGrid w:val="0"/>
            <w:color w:val="0000FF"/>
            <w:sz w:val="22"/>
            <w:szCs w:val="20"/>
            <w:u w:val="single"/>
            <w:lang w:eastAsia="en-US"/>
          </w:rPr>
          <w:t>NepageidaujamaR@vvkt.lt</w:t>
        </w:r>
      </w:hyperlink>
      <w:r w:rsidRPr="00457F39">
        <w:rPr>
          <w:rFonts w:ascii="Times New Roman" w:eastAsia="Times New Roman" w:hAnsi="Times New Roman" w:cs="Times New Roman"/>
          <w:snapToGrid w:val="0"/>
          <w:color w:val="auto"/>
          <w:sz w:val="22"/>
          <w:szCs w:val="20"/>
          <w:lang w:eastAsia="en-US"/>
        </w:rPr>
        <w:t>) arba nemokamu telefonu 8 800 73 568. Pranešdami apie šalutinį poveikį galite mums padėti gauti daugiau informacijos apie šio vaisto saugumą.</w:t>
      </w:r>
    </w:p>
    <w:p w14:paraId="6C2CCFDD" w14:textId="77777777" w:rsidR="002A0F02" w:rsidRPr="00AD68F9" w:rsidRDefault="002A0F02" w:rsidP="002A0F02">
      <w:pPr>
        <w:rPr>
          <w:sz w:val="22"/>
          <w:szCs w:val="22"/>
        </w:rPr>
      </w:pPr>
    </w:p>
    <w:p w14:paraId="0E2F30BF" w14:textId="77777777" w:rsidR="002A0F02" w:rsidRPr="00AD68F9" w:rsidRDefault="002A0F02" w:rsidP="002A0F02">
      <w:pPr>
        <w:rPr>
          <w:sz w:val="22"/>
          <w:szCs w:val="22"/>
        </w:rPr>
      </w:pPr>
    </w:p>
    <w:p w14:paraId="436DD2BF" w14:textId="77777777" w:rsidR="002A0F02" w:rsidRPr="00AD68F9" w:rsidRDefault="002A0F02" w:rsidP="002A0F02">
      <w:pPr>
        <w:tabs>
          <w:tab w:val="clear" w:pos="567"/>
        </w:tabs>
        <w:spacing w:line="100" w:lineRule="atLeast"/>
        <w:ind w:left="567" w:right="-2" w:hanging="567"/>
        <w:rPr>
          <w:sz w:val="22"/>
          <w:szCs w:val="22"/>
        </w:rPr>
      </w:pPr>
      <w:r w:rsidRPr="00AD68F9">
        <w:rPr>
          <w:b/>
          <w:sz w:val="22"/>
          <w:szCs w:val="22"/>
        </w:rPr>
        <w:t>5.</w:t>
      </w:r>
      <w:r w:rsidRPr="00AD68F9">
        <w:rPr>
          <w:b/>
          <w:sz w:val="22"/>
          <w:szCs w:val="22"/>
        </w:rPr>
        <w:tab/>
        <w:t xml:space="preserve">Kaip laikyti </w:t>
      </w:r>
      <w:r>
        <w:rPr>
          <w:b/>
          <w:sz w:val="22"/>
          <w:szCs w:val="22"/>
        </w:rPr>
        <w:t>Xabo</w:t>
      </w:r>
      <w:r w:rsidRPr="00AD68F9">
        <w:rPr>
          <w:b/>
          <w:sz w:val="22"/>
          <w:szCs w:val="22"/>
        </w:rPr>
        <w:t>plax</w:t>
      </w:r>
    </w:p>
    <w:p w14:paraId="673ACE8A" w14:textId="77777777" w:rsidR="002A0F02" w:rsidRPr="00AD68F9" w:rsidRDefault="002A0F02" w:rsidP="002A0F02">
      <w:pPr>
        <w:tabs>
          <w:tab w:val="clear" w:pos="567"/>
        </w:tabs>
        <w:spacing w:line="100" w:lineRule="atLeast"/>
        <w:ind w:right="-2"/>
        <w:rPr>
          <w:sz w:val="22"/>
          <w:szCs w:val="22"/>
        </w:rPr>
      </w:pPr>
    </w:p>
    <w:p w14:paraId="56126637" w14:textId="77777777" w:rsidR="002A0F02" w:rsidRPr="00AD68F9" w:rsidRDefault="002A0F02" w:rsidP="002A0F02">
      <w:pPr>
        <w:tabs>
          <w:tab w:val="clear" w:pos="567"/>
        </w:tabs>
        <w:spacing w:line="100" w:lineRule="atLeast"/>
        <w:ind w:right="-2"/>
        <w:rPr>
          <w:sz w:val="22"/>
          <w:szCs w:val="22"/>
        </w:rPr>
      </w:pPr>
      <w:r w:rsidRPr="00AD68F9">
        <w:rPr>
          <w:sz w:val="22"/>
          <w:szCs w:val="22"/>
        </w:rPr>
        <w:t>Šį vaistą laikykite vaikams nepastebimoje ir nepasiekiamoje vietoje.</w:t>
      </w:r>
    </w:p>
    <w:p w14:paraId="1AE81CE8" w14:textId="77777777" w:rsidR="002A0F02" w:rsidRPr="00AD68F9" w:rsidRDefault="002A0F02" w:rsidP="002A0F02">
      <w:pPr>
        <w:tabs>
          <w:tab w:val="clear" w:pos="567"/>
        </w:tabs>
        <w:spacing w:line="100" w:lineRule="atLeast"/>
        <w:ind w:right="-2"/>
        <w:rPr>
          <w:sz w:val="22"/>
          <w:szCs w:val="22"/>
        </w:rPr>
      </w:pPr>
    </w:p>
    <w:p w14:paraId="55A9AA5A" w14:textId="251B4D2D" w:rsidR="002A0F02" w:rsidRPr="00AD68F9" w:rsidRDefault="00D635F4" w:rsidP="002A0F02">
      <w:pPr>
        <w:tabs>
          <w:tab w:val="clear" w:pos="567"/>
        </w:tabs>
        <w:spacing w:line="100" w:lineRule="atLeast"/>
        <w:ind w:right="-2"/>
        <w:rPr>
          <w:sz w:val="22"/>
          <w:szCs w:val="22"/>
        </w:rPr>
      </w:pPr>
      <w:r w:rsidRPr="00AD68F9">
        <w:rPr>
          <w:sz w:val="22"/>
          <w:szCs w:val="22"/>
        </w:rPr>
        <w:t xml:space="preserve">Ant </w:t>
      </w:r>
      <w:r>
        <w:rPr>
          <w:sz w:val="22"/>
          <w:szCs w:val="22"/>
        </w:rPr>
        <w:t xml:space="preserve">kartono </w:t>
      </w:r>
      <w:r w:rsidRPr="00AD68F9">
        <w:rPr>
          <w:sz w:val="22"/>
          <w:szCs w:val="22"/>
        </w:rPr>
        <w:t xml:space="preserve">dėžutės, </w:t>
      </w:r>
      <w:r>
        <w:rPr>
          <w:sz w:val="22"/>
          <w:szCs w:val="22"/>
        </w:rPr>
        <w:t xml:space="preserve">kiekvienos </w:t>
      </w:r>
      <w:r w:rsidRPr="00AD68F9">
        <w:rPr>
          <w:sz w:val="22"/>
          <w:szCs w:val="22"/>
        </w:rPr>
        <w:t xml:space="preserve">lizdinės plokštelės </w:t>
      </w:r>
      <w:r>
        <w:rPr>
          <w:sz w:val="22"/>
          <w:szCs w:val="22"/>
        </w:rPr>
        <w:t>ar</w:t>
      </w:r>
      <w:r w:rsidRPr="00AD68F9">
        <w:rPr>
          <w:sz w:val="22"/>
          <w:szCs w:val="22"/>
        </w:rPr>
        <w:t xml:space="preserve"> </w:t>
      </w:r>
      <w:r>
        <w:rPr>
          <w:sz w:val="22"/>
          <w:szCs w:val="22"/>
        </w:rPr>
        <w:t xml:space="preserve">buteliuko </w:t>
      </w:r>
      <w:r w:rsidRPr="00AD68F9">
        <w:rPr>
          <w:sz w:val="22"/>
          <w:szCs w:val="22"/>
        </w:rPr>
        <w:t xml:space="preserve">po </w:t>
      </w:r>
      <w:r w:rsidR="002A0F02" w:rsidRPr="00AD68F9">
        <w:rPr>
          <w:sz w:val="22"/>
          <w:szCs w:val="22"/>
        </w:rPr>
        <w:t>„EXP“ nurodytam tinkamumo laikui pasibaigus, šio vaisto vartoti negalima. Vaistas tinkamas vartoti iki paskutinės nurodyto mėnesio dienos.</w:t>
      </w:r>
    </w:p>
    <w:p w14:paraId="68F90FC4" w14:textId="77777777" w:rsidR="002A0F02" w:rsidRPr="00AD68F9" w:rsidRDefault="002A0F02" w:rsidP="002A0F02">
      <w:pPr>
        <w:tabs>
          <w:tab w:val="clear" w:pos="567"/>
        </w:tabs>
        <w:spacing w:line="100" w:lineRule="atLeast"/>
        <w:ind w:right="-2"/>
        <w:rPr>
          <w:sz w:val="22"/>
          <w:szCs w:val="22"/>
        </w:rPr>
      </w:pPr>
    </w:p>
    <w:p w14:paraId="35DEC093" w14:textId="77777777" w:rsidR="002A0F02" w:rsidRPr="00AD68F9" w:rsidRDefault="002A0F02" w:rsidP="002A0F02">
      <w:pPr>
        <w:tabs>
          <w:tab w:val="clear" w:pos="567"/>
        </w:tabs>
        <w:spacing w:line="100" w:lineRule="atLeast"/>
        <w:ind w:right="-2"/>
        <w:rPr>
          <w:sz w:val="22"/>
          <w:szCs w:val="22"/>
        </w:rPr>
      </w:pPr>
      <w:r w:rsidRPr="00AD68F9">
        <w:rPr>
          <w:sz w:val="22"/>
          <w:szCs w:val="22"/>
        </w:rPr>
        <w:t>Šiam vaistui specialių laikymo sąlygų nereikia.</w:t>
      </w:r>
    </w:p>
    <w:p w14:paraId="32AE0760" w14:textId="77777777" w:rsidR="002A0F02" w:rsidRPr="005662DF" w:rsidRDefault="002A0F02" w:rsidP="002A0F02">
      <w:pPr>
        <w:tabs>
          <w:tab w:val="clear" w:pos="567"/>
        </w:tabs>
        <w:spacing w:line="100" w:lineRule="atLeast"/>
        <w:ind w:right="-2"/>
        <w:rPr>
          <w:sz w:val="22"/>
          <w:szCs w:val="22"/>
        </w:rPr>
      </w:pPr>
    </w:p>
    <w:p w14:paraId="595DB3C8" w14:textId="77777777" w:rsidR="002A0F02" w:rsidRPr="00AD68F9" w:rsidRDefault="002A0F02" w:rsidP="002A0F02">
      <w:pPr>
        <w:tabs>
          <w:tab w:val="clear" w:pos="567"/>
        </w:tabs>
        <w:spacing w:line="100" w:lineRule="atLeast"/>
        <w:ind w:right="-2"/>
        <w:rPr>
          <w:sz w:val="22"/>
          <w:szCs w:val="22"/>
        </w:rPr>
      </w:pPr>
      <w:r w:rsidRPr="005662DF">
        <w:rPr>
          <w:sz w:val="22"/>
          <w:szCs w:val="22"/>
        </w:rPr>
        <w:t>Vaistų negalima išmesti į kanalizaciją arba su buitinėmis atliekomis. Kaip išmesti nereikalingus vaistus, klauskite</w:t>
      </w:r>
      <w:r w:rsidRPr="00AD68F9">
        <w:rPr>
          <w:sz w:val="22"/>
          <w:szCs w:val="22"/>
        </w:rPr>
        <w:t xml:space="preserve"> vaistininko. Šios priemonės padės apsaugoti aplinką.</w:t>
      </w:r>
    </w:p>
    <w:p w14:paraId="7AC6EB8D" w14:textId="77777777" w:rsidR="002A0F02" w:rsidRPr="00AD68F9" w:rsidRDefault="002A0F02" w:rsidP="002A0F02">
      <w:pPr>
        <w:tabs>
          <w:tab w:val="clear" w:pos="567"/>
        </w:tabs>
        <w:spacing w:line="100" w:lineRule="atLeast"/>
        <w:ind w:right="-2"/>
        <w:rPr>
          <w:sz w:val="22"/>
          <w:szCs w:val="22"/>
        </w:rPr>
      </w:pPr>
    </w:p>
    <w:p w14:paraId="3C476FA4" w14:textId="77777777" w:rsidR="002A0F02" w:rsidRPr="00AD68F9" w:rsidRDefault="002A0F02" w:rsidP="002A0F02">
      <w:pPr>
        <w:tabs>
          <w:tab w:val="clear" w:pos="567"/>
        </w:tabs>
        <w:spacing w:line="100" w:lineRule="atLeast"/>
        <w:ind w:right="-2"/>
        <w:rPr>
          <w:sz w:val="22"/>
          <w:szCs w:val="22"/>
        </w:rPr>
      </w:pPr>
    </w:p>
    <w:p w14:paraId="1B92C451" w14:textId="77777777" w:rsidR="002A0F02" w:rsidRPr="00AD68F9" w:rsidRDefault="002A0F02" w:rsidP="002A0F02">
      <w:pPr>
        <w:spacing w:line="100" w:lineRule="atLeast"/>
        <w:ind w:right="-2"/>
        <w:rPr>
          <w:sz w:val="22"/>
          <w:szCs w:val="22"/>
        </w:rPr>
      </w:pPr>
      <w:r w:rsidRPr="00AD68F9">
        <w:rPr>
          <w:b/>
          <w:sz w:val="22"/>
          <w:szCs w:val="22"/>
        </w:rPr>
        <w:t>6.</w:t>
      </w:r>
      <w:r w:rsidRPr="00AD68F9">
        <w:rPr>
          <w:b/>
          <w:sz w:val="22"/>
          <w:szCs w:val="22"/>
        </w:rPr>
        <w:tab/>
        <w:t>Pakuotės turinys ir kita informacija</w:t>
      </w:r>
    </w:p>
    <w:p w14:paraId="688213D1" w14:textId="77777777" w:rsidR="002A0F02" w:rsidRPr="00AD68F9" w:rsidRDefault="002A0F02" w:rsidP="002A0F02">
      <w:pPr>
        <w:tabs>
          <w:tab w:val="clear" w:pos="567"/>
        </w:tabs>
        <w:spacing w:line="100" w:lineRule="atLeast"/>
        <w:rPr>
          <w:sz w:val="22"/>
          <w:szCs w:val="22"/>
        </w:rPr>
      </w:pPr>
    </w:p>
    <w:p w14:paraId="613F2233" w14:textId="77777777" w:rsidR="002A0F02" w:rsidRPr="00AD68F9" w:rsidRDefault="002A0F02" w:rsidP="002A0F02">
      <w:pPr>
        <w:tabs>
          <w:tab w:val="clear" w:pos="567"/>
        </w:tabs>
        <w:spacing w:line="100" w:lineRule="atLeast"/>
        <w:ind w:right="-2"/>
        <w:rPr>
          <w:sz w:val="22"/>
          <w:szCs w:val="22"/>
        </w:rPr>
      </w:pPr>
      <w:r>
        <w:rPr>
          <w:b/>
          <w:sz w:val="22"/>
          <w:szCs w:val="22"/>
        </w:rPr>
        <w:t>Xabo</w:t>
      </w:r>
      <w:r w:rsidRPr="00AD68F9">
        <w:rPr>
          <w:b/>
          <w:sz w:val="22"/>
          <w:szCs w:val="22"/>
        </w:rPr>
        <w:t xml:space="preserve">plax sudėtis </w:t>
      </w:r>
    </w:p>
    <w:p w14:paraId="4E0FE03C" w14:textId="22AC8306" w:rsidR="002A0F02" w:rsidRPr="005662DF" w:rsidRDefault="002A0F02">
      <w:pPr>
        <w:pStyle w:val="Sraopastraipa"/>
        <w:numPr>
          <w:ilvl w:val="0"/>
          <w:numId w:val="45"/>
        </w:numPr>
        <w:ind w:left="540" w:hanging="540"/>
        <w:rPr>
          <w:sz w:val="22"/>
          <w:szCs w:val="22"/>
        </w:rPr>
      </w:pPr>
      <w:r w:rsidRPr="005662DF">
        <w:rPr>
          <w:sz w:val="22"/>
          <w:szCs w:val="22"/>
        </w:rPr>
        <w:t xml:space="preserve">Veiklioji medžiaga yra rivaroksabanas. Kiekvienoje tabletėje yra </w:t>
      </w:r>
      <w:r w:rsidR="00B75045">
        <w:rPr>
          <w:sz w:val="22"/>
          <w:szCs w:val="22"/>
        </w:rPr>
        <w:t>10</w:t>
      </w:r>
      <w:r w:rsidRPr="005662DF">
        <w:rPr>
          <w:sz w:val="22"/>
          <w:szCs w:val="22"/>
        </w:rPr>
        <w:t> mg rivaroksabano.</w:t>
      </w:r>
    </w:p>
    <w:p w14:paraId="521A323E" w14:textId="77777777" w:rsidR="002A0F02" w:rsidRPr="005662DF" w:rsidRDefault="002A0F02">
      <w:pPr>
        <w:pStyle w:val="Sraopastraipa"/>
        <w:numPr>
          <w:ilvl w:val="0"/>
          <w:numId w:val="45"/>
        </w:numPr>
        <w:ind w:left="540" w:hanging="540"/>
        <w:rPr>
          <w:sz w:val="22"/>
          <w:szCs w:val="22"/>
        </w:rPr>
      </w:pPr>
      <w:r w:rsidRPr="005662DF">
        <w:rPr>
          <w:sz w:val="22"/>
          <w:szCs w:val="22"/>
        </w:rPr>
        <w:t>Pagalbinės medžiagos yra:</w:t>
      </w:r>
    </w:p>
    <w:p w14:paraId="52064333" w14:textId="5738139F" w:rsidR="002A0F02" w:rsidRPr="00AD68F9" w:rsidRDefault="002A0F02" w:rsidP="002A0F02">
      <w:pPr>
        <w:widowControl w:val="0"/>
        <w:tabs>
          <w:tab w:val="clear" w:pos="567"/>
        </w:tabs>
        <w:suppressAutoHyphens w:val="0"/>
        <w:spacing w:line="240" w:lineRule="auto"/>
        <w:ind w:left="567"/>
        <w:rPr>
          <w:sz w:val="22"/>
          <w:szCs w:val="22"/>
        </w:rPr>
      </w:pPr>
      <w:r w:rsidRPr="00AD68F9">
        <w:rPr>
          <w:sz w:val="22"/>
          <w:szCs w:val="22"/>
        </w:rPr>
        <w:t>Tabletės šerdis: natrio laurilsulfatas</w:t>
      </w:r>
      <w:r>
        <w:rPr>
          <w:sz w:val="22"/>
          <w:szCs w:val="22"/>
        </w:rPr>
        <w:t>,</w:t>
      </w:r>
      <w:r w:rsidRPr="00AD68F9">
        <w:rPr>
          <w:sz w:val="22"/>
          <w:szCs w:val="22"/>
        </w:rPr>
        <w:t xml:space="preserve"> laktozė, </w:t>
      </w:r>
      <w:r>
        <w:rPr>
          <w:sz w:val="22"/>
          <w:szCs w:val="22"/>
        </w:rPr>
        <w:t xml:space="preserve">poloksameras, </w:t>
      </w:r>
      <w:r w:rsidRPr="00AD68F9">
        <w:rPr>
          <w:sz w:val="22"/>
          <w:szCs w:val="22"/>
        </w:rPr>
        <w:t xml:space="preserve">mikrokristalinė celiuliozė (E460), kroskarmeliozės natrio druska, magnio stearatas (E470b), </w:t>
      </w:r>
      <w:r w:rsidR="00841642" w:rsidRPr="00AD68F9">
        <w:rPr>
          <w:sz w:val="22"/>
          <w:szCs w:val="22"/>
        </w:rPr>
        <w:t xml:space="preserve">bevandenis </w:t>
      </w:r>
      <w:r w:rsidRPr="00AD68F9">
        <w:rPr>
          <w:sz w:val="22"/>
          <w:szCs w:val="22"/>
        </w:rPr>
        <w:t>koloidinis silicio dioksidas (E551).</w:t>
      </w:r>
      <w:r>
        <w:rPr>
          <w:sz w:val="22"/>
          <w:szCs w:val="22"/>
        </w:rPr>
        <w:t xml:space="preserve"> Žr.</w:t>
      </w:r>
      <w:r w:rsidRPr="005662DF">
        <w:t xml:space="preserve"> </w:t>
      </w:r>
      <w:r w:rsidRPr="005662DF">
        <w:rPr>
          <w:sz w:val="22"/>
          <w:szCs w:val="22"/>
        </w:rPr>
        <w:t>2</w:t>
      </w:r>
      <w:r w:rsidR="007C2682">
        <w:rPr>
          <w:sz w:val="22"/>
          <w:szCs w:val="22"/>
        </w:rPr>
        <w:t> </w:t>
      </w:r>
      <w:r w:rsidRPr="005662DF">
        <w:rPr>
          <w:sz w:val="22"/>
          <w:szCs w:val="22"/>
        </w:rPr>
        <w:t>skyrių „</w:t>
      </w:r>
      <w:r>
        <w:rPr>
          <w:sz w:val="22"/>
          <w:szCs w:val="22"/>
        </w:rPr>
        <w:t xml:space="preserve">Xaboplax </w:t>
      </w:r>
      <w:r w:rsidRPr="005662DF">
        <w:rPr>
          <w:sz w:val="22"/>
          <w:szCs w:val="22"/>
        </w:rPr>
        <w:t>sudėtyje yra laktozės ir natrio“.</w:t>
      </w:r>
    </w:p>
    <w:p w14:paraId="554CCABA" w14:textId="160BCF82" w:rsidR="002A0F02" w:rsidRPr="00AD68F9" w:rsidRDefault="002A0F02" w:rsidP="002A0F02">
      <w:pPr>
        <w:tabs>
          <w:tab w:val="clear" w:pos="567"/>
        </w:tabs>
        <w:ind w:left="567"/>
        <w:rPr>
          <w:sz w:val="22"/>
          <w:szCs w:val="22"/>
        </w:rPr>
      </w:pPr>
      <w:r w:rsidRPr="00AD68F9">
        <w:rPr>
          <w:sz w:val="22"/>
          <w:szCs w:val="22"/>
        </w:rPr>
        <w:t>Tabletės plėvelė: hipromeliozė</w:t>
      </w:r>
      <w:r w:rsidRPr="00AD68F9">
        <w:rPr>
          <w:color w:val="auto"/>
          <w:sz w:val="22"/>
          <w:szCs w:val="22"/>
          <w:lang w:eastAsia="pl-PL"/>
        </w:rPr>
        <w:t xml:space="preserve"> (E464)</w:t>
      </w:r>
      <w:r w:rsidRPr="00AD68F9">
        <w:rPr>
          <w:sz w:val="22"/>
          <w:szCs w:val="22"/>
        </w:rPr>
        <w:t xml:space="preserve">, titano dioksidas (E171), makrogolis (E1521) </w:t>
      </w:r>
      <w:r w:rsidR="00734D50">
        <w:rPr>
          <w:sz w:val="22"/>
          <w:szCs w:val="22"/>
        </w:rPr>
        <w:t>raudonasis</w:t>
      </w:r>
      <w:r>
        <w:rPr>
          <w:sz w:val="22"/>
          <w:szCs w:val="22"/>
        </w:rPr>
        <w:t xml:space="preserve"> geležies oksidas</w:t>
      </w:r>
      <w:r w:rsidRPr="00AD68F9">
        <w:rPr>
          <w:sz w:val="22"/>
          <w:szCs w:val="22"/>
        </w:rPr>
        <w:t xml:space="preserve"> (E1</w:t>
      </w:r>
      <w:r>
        <w:rPr>
          <w:sz w:val="22"/>
          <w:szCs w:val="22"/>
        </w:rPr>
        <w:t>72</w:t>
      </w:r>
      <w:r w:rsidRPr="00AD68F9">
        <w:rPr>
          <w:sz w:val="22"/>
          <w:szCs w:val="22"/>
        </w:rPr>
        <w:t>).</w:t>
      </w:r>
    </w:p>
    <w:p w14:paraId="7E0A1B2E" w14:textId="77777777" w:rsidR="002A0F02" w:rsidRPr="00AD68F9" w:rsidRDefault="002A0F02" w:rsidP="002A0F02">
      <w:pPr>
        <w:tabs>
          <w:tab w:val="clear" w:pos="567"/>
        </w:tabs>
        <w:spacing w:line="100" w:lineRule="atLeast"/>
        <w:ind w:right="-2"/>
        <w:rPr>
          <w:sz w:val="22"/>
          <w:szCs w:val="22"/>
        </w:rPr>
      </w:pPr>
    </w:p>
    <w:p w14:paraId="64C1BD34" w14:textId="77777777" w:rsidR="002A0F02" w:rsidRPr="00AD68F9" w:rsidRDefault="002A0F02" w:rsidP="002A0F02">
      <w:pPr>
        <w:tabs>
          <w:tab w:val="clear" w:pos="567"/>
        </w:tabs>
        <w:spacing w:line="100" w:lineRule="atLeast"/>
        <w:ind w:right="-2"/>
        <w:rPr>
          <w:sz w:val="22"/>
          <w:szCs w:val="22"/>
        </w:rPr>
      </w:pPr>
      <w:r>
        <w:rPr>
          <w:b/>
          <w:sz w:val="22"/>
          <w:szCs w:val="22"/>
        </w:rPr>
        <w:t>Xabo</w:t>
      </w:r>
      <w:r w:rsidRPr="00AD68F9">
        <w:rPr>
          <w:b/>
          <w:sz w:val="22"/>
          <w:szCs w:val="22"/>
        </w:rPr>
        <w:t>plax išvaizda ir kiekis pakuotėje</w:t>
      </w:r>
    </w:p>
    <w:p w14:paraId="778459B7" w14:textId="4A558F66" w:rsidR="002A0F02" w:rsidRPr="00AD68F9" w:rsidRDefault="002A0F02" w:rsidP="002A0F02">
      <w:pPr>
        <w:rPr>
          <w:sz w:val="22"/>
          <w:szCs w:val="22"/>
        </w:rPr>
      </w:pPr>
      <w:r>
        <w:rPr>
          <w:sz w:val="22"/>
          <w:szCs w:val="22"/>
        </w:rPr>
        <w:t>Xabo</w:t>
      </w:r>
      <w:r w:rsidRPr="00AD68F9">
        <w:rPr>
          <w:sz w:val="22"/>
          <w:szCs w:val="22"/>
        </w:rPr>
        <w:t xml:space="preserve">plax </w:t>
      </w:r>
      <w:r w:rsidR="00734D50">
        <w:rPr>
          <w:sz w:val="22"/>
          <w:szCs w:val="22"/>
        </w:rPr>
        <w:t>10</w:t>
      </w:r>
      <w:r w:rsidRPr="00AD68F9">
        <w:rPr>
          <w:sz w:val="22"/>
          <w:szCs w:val="22"/>
        </w:rPr>
        <w:t xml:space="preserve"> mg plėvele dengtos tabletės yra </w:t>
      </w:r>
      <w:r w:rsidR="00734D50">
        <w:rPr>
          <w:sz w:val="22"/>
          <w:szCs w:val="22"/>
        </w:rPr>
        <w:t>šviesiai raudonos</w:t>
      </w:r>
      <w:r w:rsidRPr="00AD68F9">
        <w:rPr>
          <w:sz w:val="22"/>
          <w:szCs w:val="22"/>
        </w:rPr>
        <w:t>, apvalios, abipus išgaubtos</w:t>
      </w:r>
      <w:r>
        <w:rPr>
          <w:sz w:val="22"/>
          <w:szCs w:val="22"/>
        </w:rPr>
        <w:t>,</w:t>
      </w:r>
      <w:r w:rsidRPr="00AD68F9">
        <w:rPr>
          <w:sz w:val="22"/>
          <w:szCs w:val="22"/>
        </w:rPr>
        <w:t xml:space="preserve"> </w:t>
      </w:r>
      <w:r>
        <w:rPr>
          <w:sz w:val="22"/>
          <w:szCs w:val="22"/>
        </w:rPr>
        <w:t>8,</w:t>
      </w:r>
      <w:r w:rsidRPr="00AD68F9">
        <w:rPr>
          <w:sz w:val="22"/>
          <w:szCs w:val="22"/>
        </w:rPr>
        <w:t>6 mm skersmens tabletės, kurių viena pusė paženklinta „</w:t>
      </w:r>
      <w:r w:rsidR="00734D50">
        <w:rPr>
          <w:sz w:val="22"/>
          <w:szCs w:val="22"/>
        </w:rPr>
        <w:t>10</w:t>
      </w:r>
      <w:r w:rsidRPr="00AD68F9">
        <w:rPr>
          <w:sz w:val="22"/>
          <w:szCs w:val="22"/>
        </w:rPr>
        <w:t>”</w:t>
      </w:r>
      <w:r>
        <w:rPr>
          <w:sz w:val="22"/>
          <w:szCs w:val="22"/>
        </w:rPr>
        <w:t>, o kita pusė lygi</w:t>
      </w:r>
      <w:r w:rsidRPr="00AD68F9">
        <w:rPr>
          <w:sz w:val="22"/>
          <w:szCs w:val="22"/>
        </w:rPr>
        <w:t xml:space="preserve">. </w:t>
      </w:r>
    </w:p>
    <w:p w14:paraId="2B72BBEA" w14:textId="77777777" w:rsidR="002A0F02" w:rsidRPr="00AD68F9" w:rsidRDefault="002A0F02" w:rsidP="002A0F02">
      <w:pPr>
        <w:rPr>
          <w:sz w:val="22"/>
          <w:szCs w:val="22"/>
        </w:rPr>
      </w:pPr>
    </w:p>
    <w:p w14:paraId="6B9FD25A" w14:textId="77777777" w:rsidR="002A0F02" w:rsidRDefault="002A0F02" w:rsidP="002A0F02">
      <w:pPr>
        <w:rPr>
          <w:sz w:val="22"/>
          <w:szCs w:val="22"/>
        </w:rPr>
      </w:pPr>
      <w:r>
        <w:rPr>
          <w:sz w:val="22"/>
          <w:szCs w:val="22"/>
        </w:rPr>
        <w:t>Jos yra tiekiamos:</w:t>
      </w:r>
    </w:p>
    <w:p w14:paraId="6D55B86F" w14:textId="34689632" w:rsidR="002A0F02" w:rsidRPr="00504BB4" w:rsidRDefault="002A0F02">
      <w:pPr>
        <w:pStyle w:val="Sraopastraipa"/>
        <w:numPr>
          <w:ilvl w:val="0"/>
          <w:numId w:val="46"/>
        </w:numPr>
        <w:ind w:left="540" w:hanging="540"/>
        <w:rPr>
          <w:sz w:val="22"/>
          <w:szCs w:val="22"/>
        </w:rPr>
      </w:pPr>
      <w:r w:rsidRPr="00504BB4">
        <w:rPr>
          <w:sz w:val="22"/>
          <w:szCs w:val="22"/>
        </w:rPr>
        <w:t>kartono dėžutėmis, kuriose lizdinėse plokštelėse yra 5, 10, 14, 20, 28, 30, 42, 5</w:t>
      </w:r>
      <w:r w:rsidR="00734D50">
        <w:rPr>
          <w:sz w:val="22"/>
          <w:szCs w:val="22"/>
        </w:rPr>
        <w:t>0</w:t>
      </w:r>
      <w:r w:rsidRPr="00504BB4">
        <w:rPr>
          <w:sz w:val="22"/>
          <w:szCs w:val="22"/>
        </w:rPr>
        <w:t>, 60, 98</w:t>
      </w:r>
      <w:r w:rsidR="00734D50">
        <w:rPr>
          <w:sz w:val="22"/>
          <w:szCs w:val="22"/>
        </w:rPr>
        <w:t xml:space="preserve"> arba</w:t>
      </w:r>
      <w:r w:rsidRPr="00504BB4">
        <w:rPr>
          <w:sz w:val="22"/>
          <w:szCs w:val="22"/>
        </w:rPr>
        <w:t xml:space="preserve"> 100 plėvele dengtos tabletės</w:t>
      </w:r>
      <w:r>
        <w:rPr>
          <w:sz w:val="22"/>
          <w:szCs w:val="22"/>
        </w:rPr>
        <w:t>;</w:t>
      </w:r>
    </w:p>
    <w:p w14:paraId="0C917057" w14:textId="787DEE6D" w:rsidR="002A0F02" w:rsidRPr="00504BB4" w:rsidRDefault="002A0F02">
      <w:pPr>
        <w:pStyle w:val="Sraopastraipa"/>
        <w:numPr>
          <w:ilvl w:val="0"/>
          <w:numId w:val="46"/>
        </w:numPr>
        <w:ind w:left="540" w:hanging="540"/>
        <w:rPr>
          <w:sz w:val="22"/>
          <w:szCs w:val="22"/>
        </w:rPr>
      </w:pPr>
      <w:r w:rsidRPr="00504BB4">
        <w:rPr>
          <w:sz w:val="22"/>
          <w:szCs w:val="22"/>
        </w:rPr>
        <w:lastRenderedPageBreak/>
        <w:t>kartono dėžutėmis, kuriose dalomosiose lizdinėse plokštelėse yra 5 x 1, 10 x 1, 14 x 1, 2</w:t>
      </w:r>
      <w:r w:rsidR="00734D50">
        <w:rPr>
          <w:sz w:val="22"/>
          <w:szCs w:val="22"/>
        </w:rPr>
        <w:t>8</w:t>
      </w:r>
      <w:r w:rsidRPr="00504BB4">
        <w:rPr>
          <w:sz w:val="22"/>
          <w:szCs w:val="22"/>
        </w:rPr>
        <w:t xml:space="preserve"> x 1, 30 x 1, 42 x 1, 56 x 1, 98 x 1 arba 100 x 1 plėvele dengtų tablečių</w:t>
      </w:r>
      <w:r>
        <w:rPr>
          <w:sz w:val="22"/>
          <w:szCs w:val="22"/>
        </w:rPr>
        <w:t>;</w:t>
      </w:r>
    </w:p>
    <w:p w14:paraId="428F7061" w14:textId="1D558EC2" w:rsidR="002A0F02" w:rsidRPr="00504BB4" w:rsidRDefault="002A0F02">
      <w:pPr>
        <w:pStyle w:val="Sraopastraipa"/>
        <w:numPr>
          <w:ilvl w:val="0"/>
          <w:numId w:val="46"/>
        </w:numPr>
        <w:ind w:left="540" w:hanging="540"/>
        <w:rPr>
          <w:sz w:val="22"/>
          <w:szCs w:val="22"/>
        </w:rPr>
      </w:pPr>
      <w:r w:rsidRPr="00504BB4">
        <w:rPr>
          <w:sz w:val="22"/>
          <w:szCs w:val="22"/>
        </w:rPr>
        <w:t xml:space="preserve">buteliukais, kuriuose yra </w:t>
      </w:r>
      <w:r w:rsidR="00734D50">
        <w:rPr>
          <w:sz w:val="22"/>
          <w:szCs w:val="22"/>
        </w:rPr>
        <w:t>5</w:t>
      </w:r>
      <w:r w:rsidR="003F759C">
        <w:rPr>
          <w:sz w:val="22"/>
          <w:szCs w:val="22"/>
        </w:rPr>
        <w:t>6</w:t>
      </w:r>
      <w:r w:rsidR="00734D50">
        <w:rPr>
          <w:sz w:val="22"/>
          <w:szCs w:val="22"/>
        </w:rPr>
        <w:t>, 100 arba 112</w:t>
      </w:r>
      <w:r>
        <w:rPr>
          <w:sz w:val="22"/>
          <w:szCs w:val="22"/>
        </w:rPr>
        <w:t xml:space="preserve"> </w:t>
      </w:r>
      <w:r w:rsidRPr="00504BB4">
        <w:rPr>
          <w:sz w:val="22"/>
          <w:szCs w:val="22"/>
        </w:rPr>
        <w:t>plėvele dengtų tablečių</w:t>
      </w:r>
      <w:r>
        <w:rPr>
          <w:sz w:val="22"/>
          <w:szCs w:val="22"/>
        </w:rPr>
        <w:t>.</w:t>
      </w:r>
    </w:p>
    <w:p w14:paraId="3ABD3C7C" w14:textId="77777777" w:rsidR="00B3411A" w:rsidRDefault="00B3411A" w:rsidP="002A0F02">
      <w:pPr>
        <w:rPr>
          <w:sz w:val="22"/>
          <w:szCs w:val="22"/>
        </w:rPr>
      </w:pPr>
    </w:p>
    <w:p w14:paraId="13D70A9D" w14:textId="31C3AC7E" w:rsidR="002A0F02" w:rsidRPr="00AD68F9" w:rsidRDefault="002A0F02" w:rsidP="002A0F02">
      <w:pPr>
        <w:rPr>
          <w:sz w:val="22"/>
          <w:szCs w:val="22"/>
        </w:rPr>
      </w:pPr>
      <w:r w:rsidRPr="00AD68F9">
        <w:rPr>
          <w:sz w:val="22"/>
          <w:szCs w:val="22"/>
        </w:rPr>
        <w:t>Gali būti tiekiamos ne visų dydžių pakuotės.</w:t>
      </w:r>
    </w:p>
    <w:p w14:paraId="3BBEE68D" w14:textId="77777777" w:rsidR="002A0F02" w:rsidRPr="00AD68F9" w:rsidRDefault="002A0F02" w:rsidP="002A0F02">
      <w:pPr>
        <w:tabs>
          <w:tab w:val="clear" w:pos="567"/>
        </w:tabs>
        <w:spacing w:line="100" w:lineRule="atLeast"/>
        <w:ind w:right="-2"/>
        <w:rPr>
          <w:b/>
          <w:sz w:val="22"/>
          <w:szCs w:val="22"/>
        </w:rPr>
      </w:pPr>
    </w:p>
    <w:p w14:paraId="259F8DEF" w14:textId="77777777" w:rsidR="002A0F02" w:rsidRPr="00AD68F9" w:rsidRDefault="002A0F02" w:rsidP="002A0F02">
      <w:pPr>
        <w:tabs>
          <w:tab w:val="clear" w:pos="567"/>
        </w:tabs>
        <w:spacing w:line="100" w:lineRule="atLeast"/>
        <w:ind w:right="-2"/>
        <w:rPr>
          <w:sz w:val="22"/>
          <w:szCs w:val="22"/>
        </w:rPr>
      </w:pPr>
      <w:r w:rsidRPr="00AD68F9">
        <w:rPr>
          <w:b/>
          <w:sz w:val="22"/>
          <w:szCs w:val="22"/>
        </w:rPr>
        <w:t>Registruotojas ir gamintojas</w:t>
      </w:r>
    </w:p>
    <w:p w14:paraId="7514D413" w14:textId="77777777" w:rsidR="002A0F02" w:rsidRPr="00AD68F9" w:rsidRDefault="002A0F02" w:rsidP="002A0F02">
      <w:pPr>
        <w:tabs>
          <w:tab w:val="clear" w:pos="567"/>
        </w:tabs>
        <w:spacing w:line="100" w:lineRule="atLeast"/>
        <w:ind w:right="-2"/>
        <w:rPr>
          <w:sz w:val="22"/>
          <w:szCs w:val="22"/>
        </w:rPr>
      </w:pPr>
    </w:p>
    <w:p w14:paraId="3B18DD54" w14:textId="77777777" w:rsidR="002A0F02" w:rsidRPr="00AD68F9" w:rsidRDefault="002A0F02" w:rsidP="002A0F02">
      <w:pPr>
        <w:tabs>
          <w:tab w:val="clear" w:pos="567"/>
        </w:tabs>
        <w:spacing w:line="100" w:lineRule="atLeast"/>
        <w:rPr>
          <w:sz w:val="22"/>
          <w:szCs w:val="22"/>
        </w:rPr>
      </w:pPr>
      <w:r w:rsidRPr="00AD68F9">
        <w:rPr>
          <w:i/>
          <w:sz w:val="22"/>
          <w:szCs w:val="22"/>
        </w:rPr>
        <w:t>Registruotojas</w:t>
      </w:r>
    </w:p>
    <w:p w14:paraId="43EFC63E" w14:textId="77777777" w:rsidR="002A0F02" w:rsidRPr="00AD68F9" w:rsidRDefault="002A0F02" w:rsidP="002A0F02">
      <w:pPr>
        <w:tabs>
          <w:tab w:val="clear" w:pos="567"/>
        </w:tabs>
        <w:spacing w:line="100" w:lineRule="atLeast"/>
        <w:rPr>
          <w:sz w:val="22"/>
          <w:szCs w:val="22"/>
        </w:rPr>
      </w:pPr>
      <w:r w:rsidRPr="00AD68F9">
        <w:rPr>
          <w:sz w:val="22"/>
          <w:szCs w:val="22"/>
        </w:rPr>
        <w:t>Sandoz d.d.</w:t>
      </w:r>
    </w:p>
    <w:p w14:paraId="6095137C" w14:textId="77777777" w:rsidR="002A0F02" w:rsidRPr="00AD68F9" w:rsidRDefault="002A0F02" w:rsidP="002A0F02">
      <w:pPr>
        <w:tabs>
          <w:tab w:val="clear" w:pos="567"/>
        </w:tabs>
        <w:spacing w:line="100" w:lineRule="atLeast"/>
        <w:rPr>
          <w:sz w:val="22"/>
          <w:szCs w:val="22"/>
        </w:rPr>
      </w:pPr>
      <w:r w:rsidRPr="00AD68F9">
        <w:rPr>
          <w:sz w:val="22"/>
          <w:szCs w:val="22"/>
        </w:rPr>
        <w:t>Verovškova 57</w:t>
      </w:r>
    </w:p>
    <w:p w14:paraId="52196984" w14:textId="77777777" w:rsidR="002A0F02" w:rsidRPr="00AD68F9" w:rsidRDefault="002A0F02" w:rsidP="002A0F02">
      <w:pPr>
        <w:tabs>
          <w:tab w:val="clear" w:pos="567"/>
        </w:tabs>
        <w:spacing w:line="100" w:lineRule="atLeast"/>
        <w:rPr>
          <w:sz w:val="22"/>
          <w:szCs w:val="22"/>
        </w:rPr>
      </w:pPr>
      <w:r w:rsidRPr="00AD68F9">
        <w:rPr>
          <w:sz w:val="22"/>
          <w:szCs w:val="22"/>
        </w:rPr>
        <w:t>SI-</w:t>
      </w:r>
      <w:r>
        <w:rPr>
          <w:sz w:val="22"/>
          <w:szCs w:val="22"/>
        </w:rPr>
        <w:t>10</w:t>
      </w:r>
      <w:r w:rsidRPr="00AD68F9">
        <w:rPr>
          <w:sz w:val="22"/>
          <w:szCs w:val="22"/>
        </w:rPr>
        <w:t>00 Ljubljana</w:t>
      </w:r>
    </w:p>
    <w:p w14:paraId="33F1D541" w14:textId="77777777" w:rsidR="002A0F02" w:rsidRPr="00AD68F9" w:rsidRDefault="002A0F02" w:rsidP="002A0F02">
      <w:pPr>
        <w:tabs>
          <w:tab w:val="clear" w:pos="567"/>
        </w:tabs>
        <w:spacing w:line="100" w:lineRule="atLeast"/>
        <w:rPr>
          <w:sz w:val="22"/>
          <w:szCs w:val="22"/>
        </w:rPr>
      </w:pPr>
      <w:r w:rsidRPr="00AD68F9">
        <w:rPr>
          <w:sz w:val="22"/>
          <w:szCs w:val="22"/>
        </w:rPr>
        <w:t>Slovėnija</w:t>
      </w:r>
    </w:p>
    <w:p w14:paraId="5F8EF275" w14:textId="77777777" w:rsidR="002A0F02" w:rsidRPr="00AD68F9" w:rsidRDefault="002A0F02" w:rsidP="002A0F02">
      <w:pPr>
        <w:tabs>
          <w:tab w:val="clear" w:pos="567"/>
        </w:tabs>
        <w:spacing w:line="100" w:lineRule="atLeast"/>
        <w:ind w:right="-2"/>
        <w:rPr>
          <w:sz w:val="22"/>
          <w:szCs w:val="22"/>
        </w:rPr>
      </w:pPr>
    </w:p>
    <w:p w14:paraId="09F8562A" w14:textId="77777777" w:rsidR="002A0F02" w:rsidRPr="007C2999" w:rsidRDefault="002A0F02" w:rsidP="002A0F02">
      <w:pPr>
        <w:keepNext/>
        <w:tabs>
          <w:tab w:val="clear" w:pos="567"/>
        </w:tabs>
        <w:spacing w:line="100" w:lineRule="atLeast"/>
        <w:rPr>
          <w:i/>
          <w:sz w:val="22"/>
          <w:szCs w:val="22"/>
        </w:rPr>
      </w:pPr>
      <w:r w:rsidRPr="007C2999">
        <w:rPr>
          <w:i/>
          <w:sz w:val="22"/>
          <w:szCs w:val="22"/>
        </w:rPr>
        <w:t>Gamintojas</w:t>
      </w:r>
    </w:p>
    <w:p w14:paraId="085102F6" w14:textId="77777777"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 xml:space="preserve">Lek Pharmaceuticals d.d. </w:t>
      </w:r>
    </w:p>
    <w:p w14:paraId="26EB3DCF" w14:textId="77777777"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 xml:space="preserve">Verovškova </w:t>
      </w:r>
      <w:r>
        <w:rPr>
          <w:color w:val="auto"/>
          <w:sz w:val="22"/>
          <w:szCs w:val="22"/>
          <w:lang w:eastAsia="en-US"/>
        </w:rPr>
        <w:t xml:space="preserve">ulica </w:t>
      </w:r>
      <w:r w:rsidRPr="00EE38D2">
        <w:rPr>
          <w:color w:val="auto"/>
          <w:sz w:val="22"/>
          <w:szCs w:val="22"/>
          <w:lang w:eastAsia="en-US"/>
        </w:rPr>
        <w:t xml:space="preserve">57 </w:t>
      </w:r>
    </w:p>
    <w:p w14:paraId="29AEE8A5" w14:textId="77777777"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Ljubljana 1526</w:t>
      </w:r>
    </w:p>
    <w:p w14:paraId="361FCF7E" w14:textId="77777777" w:rsidR="002E657A" w:rsidRDefault="002E657A" w:rsidP="002E657A">
      <w:pPr>
        <w:suppressAutoHyphens w:val="0"/>
        <w:spacing w:line="240" w:lineRule="auto"/>
        <w:rPr>
          <w:color w:val="auto"/>
          <w:sz w:val="22"/>
          <w:szCs w:val="22"/>
          <w:lang w:eastAsia="en-US"/>
        </w:rPr>
      </w:pPr>
      <w:r>
        <w:rPr>
          <w:color w:val="auto"/>
          <w:sz w:val="22"/>
          <w:szCs w:val="22"/>
          <w:lang w:eastAsia="en-US"/>
        </w:rPr>
        <w:t>Slovėnija</w:t>
      </w:r>
    </w:p>
    <w:p w14:paraId="7D67EE89" w14:textId="77777777" w:rsidR="002E657A" w:rsidRPr="000335BC" w:rsidRDefault="002E657A" w:rsidP="000335BC">
      <w:pPr>
        <w:suppressAutoHyphens w:val="0"/>
        <w:spacing w:line="240" w:lineRule="auto"/>
        <w:rPr>
          <w:color w:val="auto"/>
          <w:sz w:val="22"/>
        </w:rPr>
      </w:pPr>
    </w:p>
    <w:p w14:paraId="1736EED7" w14:textId="77777777" w:rsidR="002E657A" w:rsidRPr="00EE38D2" w:rsidRDefault="002E657A" w:rsidP="002E657A">
      <w:pPr>
        <w:suppressAutoHyphens w:val="0"/>
        <w:spacing w:line="240" w:lineRule="auto"/>
        <w:rPr>
          <w:color w:val="auto"/>
          <w:sz w:val="22"/>
          <w:szCs w:val="22"/>
          <w:lang w:eastAsia="en-US"/>
        </w:rPr>
      </w:pPr>
      <w:r>
        <w:rPr>
          <w:color w:val="auto"/>
          <w:sz w:val="22"/>
          <w:szCs w:val="22"/>
          <w:lang w:eastAsia="en-US"/>
        </w:rPr>
        <w:t>arba</w:t>
      </w:r>
    </w:p>
    <w:p w14:paraId="31756554" w14:textId="77777777" w:rsidR="002E657A" w:rsidRDefault="002E657A" w:rsidP="002E657A">
      <w:pPr>
        <w:suppressAutoHyphens w:val="0"/>
        <w:spacing w:line="240" w:lineRule="auto"/>
        <w:rPr>
          <w:color w:val="auto"/>
          <w:sz w:val="22"/>
          <w:szCs w:val="22"/>
          <w:lang w:eastAsia="en-US"/>
        </w:rPr>
      </w:pPr>
    </w:p>
    <w:p w14:paraId="7FBD1C55" w14:textId="412A7284"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Rontis Hellas Medical And Pharmaceutical Products S.A.</w:t>
      </w:r>
    </w:p>
    <w:p w14:paraId="14F4DA66" w14:textId="77777777" w:rsidR="002E657A" w:rsidRDefault="002E657A" w:rsidP="002E657A">
      <w:pPr>
        <w:suppressAutoHyphens w:val="0"/>
        <w:spacing w:line="240" w:lineRule="auto"/>
        <w:rPr>
          <w:color w:val="auto"/>
          <w:sz w:val="22"/>
          <w:szCs w:val="22"/>
          <w:lang w:eastAsia="en-US"/>
        </w:rPr>
      </w:pPr>
      <w:r w:rsidRPr="00EE38D2">
        <w:rPr>
          <w:color w:val="auto"/>
          <w:sz w:val="22"/>
          <w:szCs w:val="22"/>
          <w:lang w:eastAsia="en-US"/>
        </w:rPr>
        <w:t>Larisa Industrial Area, P.O. Box 3012</w:t>
      </w:r>
    </w:p>
    <w:p w14:paraId="106B35BA" w14:textId="77777777"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Larisa 41004</w:t>
      </w:r>
    </w:p>
    <w:p w14:paraId="7BF8DCA9" w14:textId="77777777" w:rsidR="002E657A" w:rsidRDefault="002E657A" w:rsidP="002E657A">
      <w:pPr>
        <w:suppressAutoHyphens w:val="0"/>
        <w:spacing w:line="240" w:lineRule="auto"/>
        <w:rPr>
          <w:color w:val="auto"/>
          <w:sz w:val="22"/>
          <w:szCs w:val="22"/>
          <w:lang w:eastAsia="en-US"/>
        </w:rPr>
      </w:pPr>
      <w:r>
        <w:rPr>
          <w:color w:val="auto"/>
          <w:sz w:val="22"/>
          <w:szCs w:val="22"/>
          <w:lang w:eastAsia="en-US"/>
        </w:rPr>
        <w:t>Graikija</w:t>
      </w:r>
      <w:r w:rsidRPr="00EE38D2">
        <w:rPr>
          <w:color w:val="auto"/>
          <w:sz w:val="22"/>
          <w:szCs w:val="22"/>
          <w:lang w:eastAsia="en-US"/>
        </w:rPr>
        <w:t xml:space="preserve"> </w:t>
      </w:r>
    </w:p>
    <w:p w14:paraId="15363329" w14:textId="77777777" w:rsidR="002E657A" w:rsidRDefault="002E657A" w:rsidP="002E657A">
      <w:pPr>
        <w:suppressAutoHyphens w:val="0"/>
        <w:spacing w:line="240" w:lineRule="auto"/>
        <w:rPr>
          <w:color w:val="auto"/>
          <w:sz w:val="22"/>
          <w:szCs w:val="22"/>
          <w:lang w:eastAsia="en-US"/>
        </w:rPr>
      </w:pPr>
    </w:p>
    <w:p w14:paraId="5B5577CC" w14:textId="77777777" w:rsidR="002E657A" w:rsidRPr="00EE38D2" w:rsidRDefault="002E657A" w:rsidP="002E657A">
      <w:pPr>
        <w:suppressAutoHyphens w:val="0"/>
        <w:spacing w:line="240" w:lineRule="auto"/>
        <w:rPr>
          <w:color w:val="auto"/>
          <w:sz w:val="22"/>
          <w:szCs w:val="22"/>
          <w:lang w:eastAsia="en-US"/>
        </w:rPr>
      </w:pPr>
      <w:r>
        <w:rPr>
          <w:color w:val="auto"/>
          <w:sz w:val="22"/>
          <w:szCs w:val="22"/>
          <w:lang w:eastAsia="en-US"/>
        </w:rPr>
        <w:t>arba</w:t>
      </w:r>
    </w:p>
    <w:p w14:paraId="78E1A705" w14:textId="77777777" w:rsidR="002E657A" w:rsidRDefault="002E657A" w:rsidP="002E657A">
      <w:pPr>
        <w:suppressAutoHyphens w:val="0"/>
        <w:spacing w:line="240" w:lineRule="auto"/>
        <w:rPr>
          <w:color w:val="auto"/>
          <w:sz w:val="22"/>
          <w:szCs w:val="22"/>
          <w:lang w:eastAsia="en-US"/>
        </w:rPr>
      </w:pPr>
    </w:p>
    <w:p w14:paraId="03D169D3" w14:textId="77777777" w:rsidR="002E657A" w:rsidRPr="00EE38D2" w:rsidRDefault="002E657A" w:rsidP="000335BC">
      <w:pPr>
        <w:suppressAutoHyphens w:val="0"/>
        <w:spacing w:line="240" w:lineRule="auto"/>
        <w:rPr>
          <w:color w:val="auto"/>
          <w:sz w:val="22"/>
          <w:szCs w:val="22"/>
          <w:lang w:eastAsia="en-US"/>
        </w:rPr>
      </w:pPr>
      <w:r w:rsidRPr="00EE38D2">
        <w:rPr>
          <w:color w:val="auto"/>
          <w:sz w:val="22"/>
          <w:szCs w:val="22"/>
          <w:lang w:eastAsia="en-US"/>
        </w:rPr>
        <w:t>PharOS MT</w:t>
      </w:r>
      <w:r w:rsidRPr="000335BC">
        <w:rPr>
          <w:color w:val="auto"/>
          <w:sz w:val="22"/>
        </w:rPr>
        <w:t xml:space="preserve"> Ltd</w:t>
      </w:r>
      <w:r w:rsidRPr="00EE38D2">
        <w:rPr>
          <w:color w:val="auto"/>
          <w:sz w:val="22"/>
          <w:szCs w:val="22"/>
          <w:lang w:eastAsia="en-US"/>
        </w:rPr>
        <w:t>.</w:t>
      </w:r>
    </w:p>
    <w:p w14:paraId="13D572A3" w14:textId="5A2B7C3E" w:rsidR="002E657A" w:rsidRPr="000335BC" w:rsidRDefault="002E657A" w:rsidP="000335BC">
      <w:pPr>
        <w:suppressAutoHyphens w:val="0"/>
        <w:spacing w:line="240" w:lineRule="auto"/>
        <w:rPr>
          <w:color w:val="auto"/>
          <w:sz w:val="22"/>
        </w:rPr>
      </w:pPr>
      <w:r w:rsidRPr="00EE38D2">
        <w:rPr>
          <w:color w:val="auto"/>
          <w:sz w:val="22"/>
          <w:szCs w:val="22"/>
          <w:lang w:eastAsia="en-US"/>
        </w:rPr>
        <w:t>HF62X</w:t>
      </w:r>
      <w:r w:rsidRPr="000335BC">
        <w:rPr>
          <w:color w:val="auto"/>
          <w:sz w:val="22"/>
        </w:rPr>
        <w:t>, Hal Far Industrial Estate</w:t>
      </w:r>
    </w:p>
    <w:p w14:paraId="7E9B866B" w14:textId="514A2FC3" w:rsidR="002E657A" w:rsidRPr="000335BC" w:rsidRDefault="002E657A" w:rsidP="000335BC">
      <w:pPr>
        <w:suppressAutoHyphens w:val="0"/>
        <w:spacing w:line="240" w:lineRule="auto"/>
        <w:rPr>
          <w:color w:val="auto"/>
          <w:sz w:val="22"/>
        </w:rPr>
      </w:pPr>
      <w:r w:rsidRPr="000335BC">
        <w:rPr>
          <w:color w:val="auto"/>
          <w:sz w:val="22"/>
        </w:rPr>
        <w:t>Birzebbugia</w:t>
      </w:r>
      <w:r w:rsidRPr="00EE38D2">
        <w:rPr>
          <w:color w:val="auto"/>
          <w:sz w:val="22"/>
          <w:szCs w:val="22"/>
          <w:lang w:eastAsia="en-US"/>
        </w:rPr>
        <w:t xml:space="preserve"> BBG3000</w:t>
      </w:r>
    </w:p>
    <w:p w14:paraId="2F80A158" w14:textId="77777777" w:rsidR="002E657A" w:rsidRPr="000335BC" w:rsidRDefault="002E657A" w:rsidP="000335BC">
      <w:pPr>
        <w:suppressAutoHyphens w:val="0"/>
        <w:spacing w:line="240" w:lineRule="auto"/>
        <w:rPr>
          <w:color w:val="auto"/>
          <w:sz w:val="22"/>
        </w:rPr>
      </w:pPr>
      <w:r w:rsidRPr="000335BC">
        <w:rPr>
          <w:color w:val="auto"/>
          <w:sz w:val="22"/>
        </w:rPr>
        <w:t>Malta</w:t>
      </w:r>
    </w:p>
    <w:p w14:paraId="386F7F38" w14:textId="77777777" w:rsidR="002A0F02" w:rsidRPr="00AD68F9" w:rsidRDefault="002A0F02" w:rsidP="002A0F02">
      <w:pPr>
        <w:tabs>
          <w:tab w:val="clear" w:pos="567"/>
        </w:tabs>
        <w:spacing w:line="100" w:lineRule="atLeast"/>
        <w:ind w:left="567" w:hanging="567"/>
        <w:rPr>
          <w:sz w:val="22"/>
          <w:szCs w:val="22"/>
        </w:rPr>
      </w:pPr>
    </w:p>
    <w:p w14:paraId="28705113" w14:textId="77777777" w:rsidR="002A0F02" w:rsidRPr="00AD68F9" w:rsidRDefault="002A0F02" w:rsidP="002A0F02">
      <w:pPr>
        <w:tabs>
          <w:tab w:val="clear" w:pos="567"/>
        </w:tabs>
        <w:spacing w:line="100" w:lineRule="atLeast"/>
        <w:rPr>
          <w:sz w:val="22"/>
          <w:szCs w:val="22"/>
        </w:rPr>
      </w:pPr>
      <w:r w:rsidRPr="00AD68F9">
        <w:rPr>
          <w:sz w:val="22"/>
          <w:szCs w:val="22"/>
        </w:rPr>
        <w:t>Jeigu apie šį vaistą norite sužinoti daugiau, kreipkitės į vietinį registruotojo atstovą.</w:t>
      </w:r>
    </w:p>
    <w:p w14:paraId="77E3158C" w14:textId="77777777" w:rsidR="002A0F02" w:rsidRPr="00AD68F9" w:rsidRDefault="002A0F02" w:rsidP="002A0F02">
      <w:pPr>
        <w:tabs>
          <w:tab w:val="clear" w:pos="567"/>
        </w:tabs>
        <w:spacing w:line="100" w:lineRule="atLeast"/>
        <w:rPr>
          <w:sz w:val="22"/>
          <w:szCs w:val="22"/>
        </w:rPr>
      </w:pPr>
    </w:p>
    <w:p w14:paraId="1A042EE8" w14:textId="77777777" w:rsidR="00B3411A" w:rsidRPr="00B3411A" w:rsidRDefault="00B3411A" w:rsidP="00B3411A">
      <w:pPr>
        <w:tabs>
          <w:tab w:val="clear" w:pos="567"/>
        </w:tabs>
        <w:suppressAutoHyphens w:val="0"/>
        <w:spacing w:line="240" w:lineRule="auto"/>
        <w:rPr>
          <w:noProof/>
          <w:color w:val="auto"/>
          <w:sz w:val="22"/>
          <w:szCs w:val="22"/>
          <w:lang w:eastAsia="en-US"/>
        </w:rPr>
      </w:pPr>
      <w:r w:rsidRPr="00B3411A">
        <w:rPr>
          <w:noProof/>
          <w:color w:val="auto"/>
          <w:sz w:val="22"/>
          <w:szCs w:val="22"/>
          <w:lang w:eastAsia="en-US"/>
        </w:rPr>
        <w:t>Sandoz Pharmaceuticals d.d. filialas</w:t>
      </w:r>
    </w:p>
    <w:p w14:paraId="21157AF9" w14:textId="77777777" w:rsidR="00B3411A" w:rsidRPr="00B3411A" w:rsidRDefault="00B3411A" w:rsidP="00B3411A">
      <w:pPr>
        <w:tabs>
          <w:tab w:val="clear" w:pos="567"/>
        </w:tabs>
        <w:suppressAutoHyphens w:val="0"/>
        <w:spacing w:line="240" w:lineRule="auto"/>
        <w:rPr>
          <w:color w:val="auto"/>
          <w:sz w:val="22"/>
          <w:lang w:eastAsia="en-US"/>
        </w:rPr>
      </w:pPr>
      <w:r w:rsidRPr="00B3411A">
        <w:rPr>
          <w:color w:val="auto"/>
          <w:sz w:val="22"/>
          <w:lang w:eastAsia="en-US"/>
        </w:rPr>
        <w:t>Tel.: +370 5 2636037</w:t>
      </w:r>
    </w:p>
    <w:p w14:paraId="6F7E6E79" w14:textId="77777777" w:rsidR="002A0F02" w:rsidRPr="00AD68F9" w:rsidRDefault="002A0F02" w:rsidP="002A0F02">
      <w:pPr>
        <w:suppressAutoHyphens w:val="0"/>
        <w:ind w:right="-2"/>
        <w:rPr>
          <w:color w:val="auto"/>
          <w:sz w:val="22"/>
          <w:szCs w:val="20"/>
          <w:lang w:eastAsia="en-US"/>
        </w:rPr>
      </w:pPr>
    </w:p>
    <w:p w14:paraId="60611490" w14:textId="77777777" w:rsidR="002A0F02" w:rsidRPr="00AD68F9" w:rsidRDefault="002A0F02" w:rsidP="002A0F02">
      <w:pPr>
        <w:suppressAutoHyphens w:val="0"/>
        <w:ind w:right="-2"/>
        <w:rPr>
          <w:color w:val="auto"/>
          <w:sz w:val="22"/>
          <w:szCs w:val="20"/>
          <w:lang w:eastAsia="en-US"/>
        </w:rPr>
      </w:pPr>
      <w:r w:rsidRPr="00AD68F9">
        <w:rPr>
          <w:b/>
          <w:color w:val="auto"/>
          <w:sz w:val="22"/>
          <w:szCs w:val="20"/>
          <w:lang w:eastAsia="en-US"/>
        </w:rPr>
        <w:t>Šis vaistas E</w:t>
      </w:r>
      <w:r>
        <w:rPr>
          <w:b/>
          <w:color w:val="auto"/>
          <w:sz w:val="22"/>
          <w:szCs w:val="20"/>
          <w:lang w:eastAsia="en-US"/>
        </w:rPr>
        <w:t>uropos ekonominės erdvės</w:t>
      </w:r>
      <w:r w:rsidRPr="00AD68F9">
        <w:rPr>
          <w:b/>
          <w:color w:val="auto"/>
          <w:sz w:val="22"/>
          <w:szCs w:val="20"/>
          <w:lang w:eastAsia="en-US"/>
        </w:rPr>
        <w:t xml:space="preserve"> valstybėse narėse registruotas tokiais pavadinimais</w:t>
      </w:r>
      <w:r w:rsidRPr="00AD68F9">
        <w:rPr>
          <w:color w:val="auto"/>
          <w:sz w:val="22"/>
          <w:szCs w:val="20"/>
          <w:lang w:eastAsia="en-US"/>
        </w:rPr>
        <w:t>:</w:t>
      </w:r>
    </w:p>
    <w:p w14:paraId="075EB4DA" w14:textId="77777777" w:rsidR="002A0F02" w:rsidRDefault="002A0F02" w:rsidP="002A0F02">
      <w:pPr>
        <w:suppressAutoHyphens w:val="0"/>
        <w:ind w:left="567" w:hanging="567"/>
        <w:rPr>
          <w:color w:val="auto"/>
          <w:sz w:val="22"/>
          <w:szCs w:val="20"/>
          <w:lang w:eastAsia="en-US"/>
        </w:rPr>
      </w:pPr>
    </w:p>
    <w:tbl>
      <w:tblPr>
        <w:tblStyle w:val="Lentelstinklelis"/>
        <w:tblW w:w="0" w:type="auto"/>
        <w:tblInd w:w="567" w:type="dxa"/>
        <w:tblLook w:val="04A0" w:firstRow="1" w:lastRow="0" w:firstColumn="1" w:lastColumn="0" w:noHBand="0" w:noVBand="1"/>
      </w:tblPr>
      <w:tblGrid>
        <w:gridCol w:w="4244"/>
        <w:gridCol w:w="4249"/>
      </w:tblGrid>
      <w:tr w:rsidR="00474743" w14:paraId="07BFB934" w14:textId="77777777" w:rsidTr="00474743">
        <w:tc>
          <w:tcPr>
            <w:tcW w:w="4530" w:type="dxa"/>
          </w:tcPr>
          <w:p w14:paraId="6CF2C808" w14:textId="5E245B7B" w:rsidR="00474743" w:rsidRPr="00474743" w:rsidRDefault="00474743" w:rsidP="002A0F02">
            <w:pPr>
              <w:suppressAutoHyphens w:val="0"/>
              <w:rPr>
                <w:rFonts w:ascii="Times New Roman" w:eastAsia="Times New Roman" w:hAnsi="Times New Roman" w:cs="Times New Roman"/>
                <w:sz w:val="22"/>
                <w:szCs w:val="22"/>
                <w:lang w:val="lt-LT"/>
              </w:rPr>
            </w:pPr>
            <w:r w:rsidRPr="00474743">
              <w:rPr>
                <w:rFonts w:ascii="Times New Roman" w:eastAsia="Times New Roman" w:hAnsi="Times New Roman" w:cs="Times New Roman"/>
                <w:sz w:val="22"/>
                <w:szCs w:val="22"/>
                <w:lang w:val="lt-LT"/>
              </w:rPr>
              <w:t xml:space="preserve">Nyderlandai, Austrija, Estija, Kroatija, </w:t>
            </w:r>
            <w:r w:rsidR="0078687D">
              <w:rPr>
                <w:rFonts w:ascii="Times New Roman" w:eastAsia="Times New Roman" w:hAnsi="Times New Roman" w:cs="Times New Roman"/>
                <w:sz w:val="22"/>
                <w:szCs w:val="22"/>
                <w:lang w:val="lt-LT"/>
              </w:rPr>
              <w:t>L</w:t>
            </w:r>
            <w:r w:rsidRPr="00474743">
              <w:rPr>
                <w:rFonts w:ascii="Times New Roman" w:eastAsia="Times New Roman" w:hAnsi="Times New Roman" w:cs="Times New Roman"/>
                <w:sz w:val="22"/>
                <w:szCs w:val="22"/>
                <w:lang w:val="lt-LT"/>
              </w:rPr>
              <w:t>atvija, Lenkija, Lietuva, Rumunija, Slovakija, Slovėnija</w:t>
            </w:r>
          </w:p>
        </w:tc>
        <w:tc>
          <w:tcPr>
            <w:tcW w:w="4530" w:type="dxa"/>
          </w:tcPr>
          <w:p w14:paraId="38F0C4EE" w14:textId="4EAAD8FD" w:rsidR="00474743" w:rsidRPr="00474743" w:rsidRDefault="00474743" w:rsidP="002A0F02">
            <w:pPr>
              <w:suppressAutoHyphens w:val="0"/>
              <w:rPr>
                <w:rFonts w:ascii="Times New Roman" w:eastAsia="Times New Roman" w:hAnsi="Times New Roman" w:cs="Times New Roman"/>
                <w:sz w:val="22"/>
                <w:szCs w:val="22"/>
                <w:lang w:val="lt-LT"/>
              </w:rPr>
            </w:pPr>
            <w:r w:rsidRPr="00474743">
              <w:rPr>
                <w:rFonts w:ascii="Times New Roman" w:eastAsia="Times New Roman" w:hAnsi="Times New Roman" w:cs="Times New Roman"/>
                <w:sz w:val="22"/>
                <w:szCs w:val="22"/>
                <w:lang w:val="lt-LT"/>
              </w:rPr>
              <w:t>XABOPLAX</w:t>
            </w:r>
          </w:p>
        </w:tc>
      </w:tr>
    </w:tbl>
    <w:p w14:paraId="6F03D838" w14:textId="77777777" w:rsidR="00474743" w:rsidRDefault="00474743" w:rsidP="002A0F02">
      <w:pPr>
        <w:suppressAutoHyphens w:val="0"/>
        <w:ind w:left="567" w:hanging="567"/>
        <w:rPr>
          <w:color w:val="auto"/>
          <w:sz w:val="22"/>
          <w:szCs w:val="20"/>
          <w:lang w:eastAsia="en-US"/>
        </w:rPr>
      </w:pPr>
    </w:p>
    <w:p w14:paraId="1C33D925" w14:textId="77777777" w:rsidR="002A0F02" w:rsidRDefault="002A0F02" w:rsidP="002A0F02">
      <w:pPr>
        <w:tabs>
          <w:tab w:val="clear" w:pos="567"/>
        </w:tabs>
        <w:suppressAutoHyphens w:val="0"/>
        <w:spacing w:line="240" w:lineRule="auto"/>
        <w:ind w:right="-2"/>
        <w:rPr>
          <w:b/>
          <w:color w:val="auto"/>
          <w:sz w:val="22"/>
          <w:szCs w:val="20"/>
          <w:lang w:eastAsia="en-US"/>
        </w:rPr>
      </w:pPr>
    </w:p>
    <w:p w14:paraId="0C1E30D8" w14:textId="223B6FC6" w:rsidR="002A0F02" w:rsidRPr="00AD68F9" w:rsidRDefault="002A0F02" w:rsidP="002A0F02">
      <w:pPr>
        <w:tabs>
          <w:tab w:val="clear" w:pos="567"/>
        </w:tabs>
        <w:suppressAutoHyphens w:val="0"/>
        <w:spacing w:line="240" w:lineRule="auto"/>
        <w:ind w:right="-2"/>
        <w:rPr>
          <w:b/>
          <w:color w:val="auto"/>
          <w:sz w:val="22"/>
          <w:szCs w:val="20"/>
          <w:lang w:eastAsia="en-US"/>
        </w:rPr>
      </w:pPr>
      <w:r w:rsidRPr="00AD68F9">
        <w:rPr>
          <w:b/>
          <w:color w:val="auto"/>
          <w:sz w:val="22"/>
          <w:szCs w:val="20"/>
          <w:lang w:eastAsia="en-US"/>
        </w:rPr>
        <w:t>Šis pakuotės lapel</w:t>
      </w:r>
      <w:r>
        <w:rPr>
          <w:b/>
          <w:color w:val="auto"/>
          <w:sz w:val="22"/>
          <w:szCs w:val="20"/>
          <w:lang w:eastAsia="en-US"/>
        </w:rPr>
        <w:t>is paskutinį kartą peržiūrėtas</w:t>
      </w:r>
      <w:r w:rsidR="00280494">
        <w:rPr>
          <w:b/>
          <w:color w:val="auto"/>
          <w:sz w:val="22"/>
          <w:szCs w:val="20"/>
          <w:lang w:eastAsia="en-US"/>
        </w:rPr>
        <w:t xml:space="preserve"> </w:t>
      </w:r>
      <w:r w:rsidR="00037193">
        <w:rPr>
          <w:b/>
          <w:color w:val="auto"/>
          <w:sz w:val="22"/>
          <w:szCs w:val="20"/>
          <w:lang w:eastAsia="en-US"/>
        </w:rPr>
        <w:t>2024-01-18.</w:t>
      </w:r>
    </w:p>
    <w:p w14:paraId="3601F06A" w14:textId="77777777" w:rsidR="003003F1" w:rsidRDefault="003003F1" w:rsidP="003003F1">
      <w:pPr>
        <w:spacing w:line="100" w:lineRule="atLeast"/>
        <w:ind w:right="-2"/>
        <w:rPr>
          <w:sz w:val="22"/>
          <w:szCs w:val="22"/>
        </w:rPr>
      </w:pPr>
    </w:p>
    <w:p w14:paraId="311D3B52" w14:textId="5BBB2832" w:rsidR="003003F1" w:rsidRDefault="003003F1" w:rsidP="003003F1">
      <w:pPr>
        <w:spacing w:line="100" w:lineRule="atLeast"/>
        <w:ind w:right="-2"/>
        <w:rPr>
          <w:sz w:val="22"/>
          <w:szCs w:val="22"/>
        </w:rPr>
      </w:pPr>
      <w:r w:rsidRPr="0007410F">
        <w:rPr>
          <w:sz w:val="22"/>
          <w:szCs w:val="22"/>
        </w:rPr>
        <w:t>Išsami informacija apie šį vaistą pateikiama Valstybinės vaistų kontrolės tarnybos prie Lietuvos Respublikos sveikatos apsaugos ministerijos tinklalapyje</w:t>
      </w:r>
      <w:r w:rsidRPr="0007410F">
        <w:rPr>
          <w:i/>
          <w:sz w:val="22"/>
          <w:szCs w:val="22"/>
        </w:rPr>
        <w:t xml:space="preserve"> </w:t>
      </w:r>
      <w:hyperlink r:id="rId33" w:history="1">
        <w:r w:rsidRPr="0007410F">
          <w:rPr>
            <w:rStyle w:val="Hipersaitas"/>
            <w:rFonts w:eastAsia="SimSun"/>
            <w:sz w:val="22"/>
            <w:szCs w:val="22"/>
          </w:rPr>
          <w:t>http://www.vvkt.lt/</w:t>
        </w:r>
      </w:hyperlink>
      <w:r w:rsidRPr="0007410F">
        <w:rPr>
          <w:sz w:val="22"/>
          <w:szCs w:val="22"/>
        </w:rPr>
        <w:t>.</w:t>
      </w:r>
    </w:p>
    <w:p w14:paraId="49797F39" w14:textId="77777777" w:rsidR="003003F1" w:rsidRPr="0007410F" w:rsidRDefault="003003F1" w:rsidP="003003F1">
      <w:pPr>
        <w:spacing w:line="100" w:lineRule="atLeast"/>
        <w:ind w:right="-2"/>
        <w:rPr>
          <w:sz w:val="22"/>
          <w:szCs w:val="22"/>
        </w:rPr>
      </w:pPr>
    </w:p>
    <w:p w14:paraId="2F4EA6B0" w14:textId="58752B0A" w:rsidR="00C3702A" w:rsidRDefault="00C3702A">
      <w:pPr>
        <w:tabs>
          <w:tab w:val="clear" w:pos="567"/>
        </w:tabs>
        <w:suppressAutoHyphens w:val="0"/>
        <w:spacing w:line="240" w:lineRule="auto"/>
        <w:rPr>
          <w:bCs/>
          <w:sz w:val="22"/>
          <w:szCs w:val="22"/>
        </w:rPr>
      </w:pPr>
      <w:r>
        <w:rPr>
          <w:bCs/>
          <w:sz w:val="22"/>
          <w:szCs w:val="22"/>
        </w:rPr>
        <w:br w:type="page"/>
      </w:r>
    </w:p>
    <w:p w14:paraId="176B99C8" w14:textId="690015BB" w:rsidR="00C3702A" w:rsidRPr="00AD68F9" w:rsidRDefault="00C3702A" w:rsidP="00C3702A">
      <w:pPr>
        <w:tabs>
          <w:tab w:val="clear" w:pos="567"/>
          <w:tab w:val="center" w:pos="4536"/>
          <w:tab w:val="right" w:pos="8306"/>
        </w:tabs>
        <w:spacing w:line="100" w:lineRule="atLeast"/>
        <w:jc w:val="center"/>
        <w:rPr>
          <w:sz w:val="22"/>
          <w:szCs w:val="22"/>
        </w:rPr>
      </w:pPr>
      <w:r w:rsidRPr="00AD68F9">
        <w:rPr>
          <w:b/>
          <w:sz w:val="22"/>
          <w:szCs w:val="22"/>
        </w:rPr>
        <w:lastRenderedPageBreak/>
        <w:t xml:space="preserve">Pakuotės lapelis: informacija </w:t>
      </w:r>
      <w:r w:rsidR="00CA4971">
        <w:rPr>
          <w:b/>
          <w:sz w:val="22"/>
          <w:szCs w:val="22"/>
        </w:rPr>
        <w:t>vartotojui</w:t>
      </w:r>
    </w:p>
    <w:p w14:paraId="15F73EF6" w14:textId="77777777" w:rsidR="00C3702A" w:rsidRPr="00AD68F9" w:rsidRDefault="00C3702A" w:rsidP="00C3702A">
      <w:pPr>
        <w:shd w:val="clear" w:color="auto" w:fill="FFFFFF"/>
        <w:tabs>
          <w:tab w:val="clear" w:pos="567"/>
          <w:tab w:val="center" w:pos="4536"/>
          <w:tab w:val="right" w:pos="8306"/>
        </w:tabs>
        <w:spacing w:line="100" w:lineRule="atLeast"/>
        <w:jc w:val="center"/>
        <w:rPr>
          <w:sz w:val="22"/>
          <w:szCs w:val="22"/>
        </w:rPr>
      </w:pPr>
    </w:p>
    <w:p w14:paraId="49372AC6" w14:textId="15A73746" w:rsidR="00C3702A" w:rsidRDefault="00C3702A" w:rsidP="00C3702A">
      <w:pPr>
        <w:tabs>
          <w:tab w:val="clear" w:pos="567"/>
          <w:tab w:val="left" w:pos="993"/>
          <w:tab w:val="center" w:pos="4536"/>
          <w:tab w:val="right" w:pos="8306"/>
        </w:tabs>
        <w:spacing w:line="100" w:lineRule="atLeast"/>
        <w:jc w:val="center"/>
        <w:rPr>
          <w:b/>
          <w:sz w:val="22"/>
          <w:szCs w:val="22"/>
        </w:rPr>
      </w:pPr>
      <w:r>
        <w:rPr>
          <w:b/>
          <w:sz w:val="22"/>
          <w:szCs w:val="22"/>
        </w:rPr>
        <w:t>Xabo</w:t>
      </w:r>
      <w:r w:rsidRPr="00AD68F9">
        <w:rPr>
          <w:b/>
          <w:sz w:val="22"/>
          <w:szCs w:val="22"/>
        </w:rPr>
        <w:t xml:space="preserve">plax </w:t>
      </w:r>
      <w:r>
        <w:rPr>
          <w:b/>
          <w:sz w:val="22"/>
          <w:szCs w:val="22"/>
        </w:rPr>
        <w:t>15</w:t>
      </w:r>
      <w:r w:rsidRPr="00AD68F9">
        <w:rPr>
          <w:b/>
          <w:sz w:val="22"/>
          <w:szCs w:val="22"/>
        </w:rPr>
        <w:t> mg plėvele dengtos tabletės</w:t>
      </w:r>
    </w:p>
    <w:p w14:paraId="6470CBBD" w14:textId="7ED5C348" w:rsidR="00C3702A" w:rsidRDefault="00C3702A" w:rsidP="0044099C">
      <w:pPr>
        <w:shd w:val="clear" w:color="auto" w:fill="D9D9D9" w:themeFill="background1" w:themeFillShade="D9"/>
        <w:tabs>
          <w:tab w:val="clear" w:pos="567"/>
          <w:tab w:val="left" w:pos="993"/>
          <w:tab w:val="center" w:pos="4536"/>
          <w:tab w:val="right" w:pos="8306"/>
        </w:tabs>
        <w:spacing w:line="100" w:lineRule="atLeast"/>
        <w:jc w:val="center"/>
        <w:rPr>
          <w:sz w:val="22"/>
          <w:szCs w:val="22"/>
        </w:rPr>
      </w:pPr>
      <w:r>
        <w:rPr>
          <w:b/>
          <w:sz w:val="22"/>
          <w:szCs w:val="22"/>
        </w:rPr>
        <w:t>Xabo</w:t>
      </w:r>
      <w:r w:rsidRPr="00AD68F9">
        <w:rPr>
          <w:b/>
          <w:sz w:val="22"/>
          <w:szCs w:val="22"/>
        </w:rPr>
        <w:t xml:space="preserve">plax </w:t>
      </w:r>
      <w:r w:rsidR="0078687D">
        <w:rPr>
          <w:b/>
          <w:sz w:val="22"/>
          <w:szCs w:val="22"/>
        </w:rPr>
        <w:t>20</w:t>
      </w:r>
      <w:r w:rsidRPr="00AD68F9">
        <w:rPr>
          <w:b/>
          <w:sz w:val="22"/>
          <w:szCs w:val="22"/>
        </w:rPr>
        <w:t> mg plėvele dengtos tabletės</w:t>
      </w:r>
    </w:p>
    <w:p w14:paraId="5644FB62" w14:textId="77777777" w:rsidR="00C3702A" w:rsidRPr="00AD68F9" w:rsidRDefault="00C3702A" w:rsidP="00C3702A">
      <w:pPr>
        <w:tabs>
          <w:tab w:val="clear" w:pos="567"/>
          <w:tab w:val="center" w:pos="4536"/>
          <w:tab w:val="right" w:pos="8306"/>
        </w:tabs>
        <w:spacing w:line="100" w:lineRule="atLeast"/>
        <w:jc w:val="center"/>
        <w:rPr>
          <w:b/>
          <w:sz w:val="22"/>
          <w:szCs w:val="22"/>
        </w:rPr>
      </w:pPr>
      <w:r w:rsidRPr="00AD68F9">
        <w:rPr>
          <w:sz w:val="22"/>
          <w:szCs w:val="22"/>
        </w:rPr>
        <w:t>rivaroksabanas</w:t>
      </w:r>
    </w:p>
    <w:p w14:paraId="2F6CC3C2" w14:textId="77777777" w:rsidR="00C3702A" w:rsidRPr="00AD68F9" w:rsidRDefault="00C3702A" w:rsidP="00C3702A">
      <w:pPr>
        <w:tabs>
          <w:tab w:val="clear" w:pos="567"/>
          <w:tab w:val="center" w:pos="4536"/>
          <w:tab w:val="right" w:pos="8306"/>
        </w:tabs>
        <w:spacing w:line="100" w:lineRule="atLeast"/>
        <w:ind w:left="142" w:hanging="142"/>
        <w:rPr>
          <w:sz w:val="22"/>
          <w:szCs w:val="22"/>
        </w:rPr>
      </w:pPr>
    </w:p>
    <w:p w14:paraId="7A9EA531" w14:textId="77777777" w:rsidR="00C3702A" w:rsidRPr="00AD68F9" w:rsidRDefault="00C3702A" w:rsidP="00C3702A">
      <w:pPr>
        <w:tabs>
          <w:tab w:val="clear" w:pos="567"/>
          <w:tab w:val="center" w:pos="4536"/>
          <w:tab w:val="right" w:pos="8306"/>
        </w:tabs>
        <w:spacing w:line="100" w:lineRule="atLeast"/>
        <w:rPr>
          <w:sz w:val="22"/>
          <w:szCs w:val="22"/>
        </w:rPr>
      </w:pPr>
      <w:r w:rsidRPr="00AD68F9">
        <w:rPr>
          <w:b/>
          <w:sz w:val="22"/>
          <w:szCs w:val="22"/>
        </w:rPr>
        <w:t>Atidžiai perskaitykite visą šį lapelį, prieš pradėdami vartoti vaistą, nes jame pateikiama Jums svarbi informacija.</w:t>
      </w:r>
    </w:p>
    <w:p w14:paraId="33344016" w14:textId="77777777" w:rsidR="00C3702A" w:rsidRPr="00AD68F9" w:rsidRDefault="00C3702A">
      <w:pPr>
        <w:numPr>
          <w:ilvl w:val="0"/>
          <w:numId w:val="6"/>
        </w:numPr>
        <w:tabs>
          <w:tab w:val="center" w:pos="4536"/>
          <w:tab w:val="right" w:pos="8306"/>
        </w:tabs>
        <w:spacing w:line="100" w:lineRule="atLeast"/>
        <w:ind w:left="567" w:right="-2" w:hanging="567"/>
        <w:rPr>
          <w:sz w:val="22"/>
          <w:szCs w:val="22"/>
        </w:rPr>
      </w:pPr>
      <w:r w:rsidRPr="00AD68F9">
        <w:rPr>
          <w:sz w:val="22"/>
          <w:szCs w:val="22"/>
        </w:rPr>
        <w:t xml:space="preserve">Neišmeskite šio lapelio, nes vėl gali prireikti jį perskaityti. </w:t>
      </w:r>
    </w:p>
    <w:p w14:paraId="768B6C6C" w14:textId="77777777" w:rsidR="00C3702A" w:rsidRPr="00AD68F9" w:rsidRDefault="00C3702A">
      <w:pPr>
        <w:numPr>
          <w:ilvl w:val="0"/>
          <w:numId w:val="6"/>
        </w:numPr>
        <w:tabs>
          <w:tab w:val="center" w:pos="4536"/>
          <w:tab w:val="right" w:pos="8306"/>
        </w:tabs>
        <w:spacing w:line="100" w:lineRule="atLeast"/>
        <w:ind w:left="567" w:right="-2" w:hanging="567"/>
        <w:rPr>
          <w:sz w:val="22"/>
          <w:szCs w:val="22"/>
        </w:rPr>
      </w:pPr>
      <w:r w:rsidRPr="00AD68F9">
        <w:rPr>
          <w:sz w:val="22"/>
          <w:szCs w:val="22"/>
        </w:rPr>
        <w:t>Jeigu kiltų daugiau klausimų, kreipkitės į gydytoją arba vaistininką.</w:t>
      </w:r>
    </w:p>
    <w:p w14:paraId="5DCB62AB" w14:textId="77777777" w:rsidR="00C3702A" w:rsidRPr="00AD68F9" w:rsidRDefault="00C3702A">
      <w:pPr>
        <w:numPr>
          <w:ilvl w:val="0"/>
          <w:numId w:val="6"/>
        </w:numPr>
        <w:spacing w:line="100" w:lineRule="atLeast"/>
        <w:ind w:left="567" w:right="-2" w:hanging="567"/>
        <w:rPr>
          <w:sz w:val="22"/>
          <w:szCs w:val="22"/>
        </w:rPr>
      </w:pPr>
      <w:r w:rsidRPr="00AD68F9">
        <w:rPr>
          <w:sz w:val="22"/>
          <w:szCs w:val="22"/>
        </w:rPr>
        <w:t>Šis vaistas skirtas tik Jums, todėl kitiems žmonėms jo duoti negalima. Vaistas gali jiems pakenkti (net tiems, kurių ligos požymiai yra tokie patys kaip Jūsų).</w:t>
      </w:r>
      <w:r w:rsidRPr="00AD68F9">
        <w:rPr>
          <w:color w:val="008000"/>
          <w:sz w:val="22"/>
          <w:szCs w:val="22"/>
        </w:rPr>
        <w:t xml:space="preserve"> </w:t>
      </w:r>
    </w:p>
    <w:p w14:paraId="5E9528A4" w14:textId="4D3DD783" w:rsidR="00C3702A" w:rsidRPr="00AD68F9" w:rsidRDefault="00C3702A">
      <w:pPr>
        <w:numPr>
          <w:ilvl w:val="0"/>
          <w:numId w:val="6"/>
        </w:numPr>
        <w:ind w:left="567" w:hanging="567"/>
        <w:rPr>
          <w:sz w:val="22"/>
          <w:szCs w:val="22"/>
        </w:rPr>
      </w:pPr>
      <w:r w:rsidRPr="00AD68F9">
        <w:rPr>
          <w:sz w:val="22"/>
          <w:szCs w:val="22"/>
        </w:rPr>
        <w:t>Jeigu pasireiškė šalutinis poveikis (net jeigu jis šiame lapelyje nenurodytas),</w:t>
      </w:r>
      <w:r w:rsidRPr="00AD68F9">
        <w:rPr>
          <w:color w:val="FF0000"/>
          <w:sz w:val="22"/>
          <w:szCs w:val="22"/>
        </w:rPr>
        <w:t xml:space="preserve"> </w:t>
      </w:r>
      <w:r w:rsidRPr="00AD68F9">
        <w:rPr>
          <w:sz w:val="22"/>
          <w:szCs w:val="22"/>
        </w:rPr>
        <w:t>kreipkitės į gydytoją arba vaistininką. Žr.</w:t>
      </w:r>
      <w:r w:rsidR="007C2682">
        <w:rPr>
          <w:sz w:val="22"/>
          <w:szCs w:val="22"/>
        </w:rPr>
        <w:t> </w:t>
      </w:r>
      <w:r w:rsidRPr="00AD68F9">
        <w:rPr>
          <w:sz w:val="22"/>
          <w:szCs w:val="22"/>
        </w:rPr>
        <w:t>4</w:t>
      </w:r>
      <w:r w:rsidR="007C2682">
        <w:rPr>
          <w:sz w:val="22"/>
          <w:szCs w:val="22"/>
        </w:rPr>
        <w:t> </w:t>
      </w:r>
      <w:r w:rsidRPr="00AD68F9">
        <w:rPr>
          <w:sz w:val="22"/>
          <w:szCs w:val="22"/>
        </w:rPr>
        <w:t>skyrių.</w:t>
      </w:r>
    </w:p>
    <w:p w14:paraId="1B44F259" w14:textId="77777777" w:rsidR="00C3702A" w:rsidRPr="00AD68F9" w:rsidRDefault="00C3702A" w:rsidP="00C3702A">
      <w:pPr>
        <w:tabs>
          <w:tab w:val="clear" w:pos="567"/>
          <w:tab w:val="center" w:pos="4536"/>
          <w:tab w:val="right" w:pos="8306"/>
        </w:tabs>
        <w:spacing w:line="100" w:lineRule="atLeast"/>
        <w:ind w:right="-2"/>
        <w:rPr>
          <w:sz w:val="22"/>
          <w:szCs w:val="22"/>
        </w:rPr>
      </w:pPr>
    </w:p>
    <w:p w14:paraId="3F1200D8" w14:textId="77777777" w:rsidR="00C3702A" w:rsidRPr="00AD68F9" w:rsidRDefault="00C3702A" w:rsidP="00C3702A">
      <w:pPr>
        <w:keepNext/>
        <w:tabs>
          <w:tab w:val="clear" w:pos="567"/>
          <w:tab w:val="center" w:pos="4536"/>
          <w:tab w:val="right" w:pos="8306"/>
        </w:tabs>
        <w:spacing w:line="100" w:lineRule="atLeast"/>
        <w:ind w:right="-2"/>
        <w:rPr>
          <w:sz w:val="22"/>
          <w:szCs w:val="22"/>
        </w:rPr>
      </w:pPr>
      <w:r w:rsidRPr="00AD68F9">
        <w:rPr>
          <w:b/>
          <w:sz w:val="22"/>
          <w:szCs w:val="22"/>
        </w:rPr>
        <w:t>Apie ką rašoma šiame lapelyje?</w:t>
      </w:r>
    </w:p>
    <w:p w14:paraId="30B7475F" w14:textId="77777777" w:rsidR="00C3702A" w:rsidRPr="00AD68F9" w:rsidRDefault="00C3702A" w:rsidP="00C3702A">
      <w:pPr>
        <w:tabs>
          <w:tab w:val="clear" w:pos="567"/>
          <w:tab w:val="center" w:pos="4536"/>
          <w:tab w:val="right" w:pos="8306"/>
        </w:tabs>
        <w:spacing w:line="100" w:lineRule="atLeast"/>
        <w:ind w:right="-2"/>
        <w:rPr>
          <w:sz w:val="22"/>
          <w:szCs w:val="22"/>
        </w:rPr>
      </w:pPr>
    </w:p>
    <w:p w14:paraId="0239C661" w14:textId="77777777" w:rsidR="00C3702A" w:rsidRPr="00AD68F9" w:rsidRDefault="00C3702A" w:rsidP="00C3702A">
      <w:pPr>
        <w:tabs>
          <w:tab w:val="clear" w:pos="567"/>
          <w:tab w:val="left" w:pos="426"/>
          <w:tab w:val="center" w:pos="4536"/>
          <w:tab w:val="right" w:pos="8306"/>
        </w:tabs>
        <w:spacing w:line="100" w:lineRule="atLeast"/>
        <w:ind w:right="-29"/>
        <w:rPr>
          <w:sz w:val="22"/>
          <w:szCs w:val="22"/>
        </w:rPr>
      </w:pPr>
      <w:r w:rsidRPr="00AD68F9">
        <w:rPr>
          <w:sz w:val="22"/>
          <w:szCs w:val="22"/>
        </w:rPr>
        <w:t>1.</w:t>
      </w:r>
      <w:r w:rsidRPr="00AD68F9">
        <w:rPr>
          <w:sz w:val="22"/>
          <w:szCs w:val="22"/>
        </w:rPr>
        <w:tab/>
        <w:t xml:space="preserve">Kas yra </w:t>
      </w:r>
      <w:r>
        <w:rPr>
          <w:sz w:val="22"/>
          <w:szCs w:val="22"/>
        </w:rPr>
        <w:t>Xabo</w:t>
      </w:r>
      <w:r w:rsidRPr="00AD68F9">
        <w:rPr>
          <w:sz w:val="22"/>
          <w:szCs w:val="22"/>
        </w:rPr>
        <w:t xml:space="preserve">plax ir kam jis vartojamas </w:t>
      </w:r>
    </w:p>
    <w:p w14:paraId="7D7C39EC" w14:textId="77777777" w:rsidR="00C3702A" w:rsidRPr="00AD68F9" w:rsidRDefault="00C3702A" w:rsidP="00C3702A">
      <w:pPr>
        <w:tabs>
          <w:tab w:val="clear" w:pos="567"/>
          <w:tab w:val="left" w:pos="426"/>
          <w:tab w:val="center" w:pos="4536"/>
          <w:tab w:val="right" w:pos="8306"/>
        </w:tabs>
        <w:spacing w:line="100" w:lineRule="atLeast"/>
        <w:ind w:right="-29"/>
        <w:rPr>
          <w:sz w:val="22"/>
          <w:szCs w:val="22"/>
        </w:rPr>
      </w:pPr>
      <w:r w:rsidRPr="00AD68F9">
        <w:rPr>
          <w:sz w:val="22"/>
          <w:szCs w:val="22"/>
        </w:rPr>
        <w:t>2.</w:t>
      </w:r>
      <w:r w:rsidRPr="00AD68F9">
        <w:rPr>
          <w:sz w:val="22"/>
          <w:szCs w:val="22"/>
        </w:rPr>
        <w:tab/>
        <w:t xml:space="preserve">Kas žinotina prieš vartojant </w:t>
      </w:r>
      <w:r>
        <w:rPr>
          <w:sz w:val="22"/>
          <w:szCs w:val="22"/>
        </w:rPr>
        <w:t>Xabo</w:t>
      </w:r>
      <w:r w:rsidRPr="00AD68F9">
        <w:rPr>
          <w:sz w:val="22"/>
          <w:szCs w:val="22"/>
        </w:rPr>
        <w:t xml:space="preserve">plax </w:t>
      </w:r>
    </w:p>
    <w:p w14:paraId="21C705E7" w14:textId="77777777" w:rsidR="00C3702A" w:rsidRPr="00AD68F9" w:rsidRDefault="00C3702A" w:rsidP="00C3702A">
      <w:pPr>
        <w:tabs>
          <w:tab w:val="clear" w:pos="567"/>
          <w:tab w:val="left" w:pos="426"/>
          <w:tab w:val="center" w:pos="4536"/>
          <w:tab w:val="right" w:pos="8306"/>
        </w:tabs>
        <w:spacing w:line="100" w:lineRule="atLeast"/>
        <w:ind w:right="-29"/>
        <w:rPr>
          <w:sz w:val="22"/>
          <w:szCs w:val="22"/>
        </w:rPr>
      </w:pPr>
      <w:r w:rsidRPr="00AD68F9">
        <w:rPr>
          <w:sz w:val="22"/>
          <w:szCs w:val="22"/>
        </w:rPr>
        <w:t>3.</w:t>
      </w:r>
      <w:r w:rsidRPr="00AD68F9">
        <w:rPr>
          <w:sz w:val="22"/>
          <w:szCs w:val="22"/>
        </w:rPr>
        <w:tab/>
        <w:t xml:space="preserve">Kaip vartoti </w:t>
      </w:r>
      <w:r>
        <w:rPr>
          <w:sz w:val="22"/>
          <w:szCs w:val="22"/>
        </w:rPr>
        <w:t>Xabo</w:t>
      </w:r>
      <w:r w:rsidRPr="00AD68F9">
        <w:rPr>
          <w:sz w:val="22"/>
          <w:szCs w:val="22"/>
        </w:rPr>
        <w:t xml:space="preserve">plax </w:t>
      </w:r>
    </w:p>
    <w:p w14:paraId="6B3A405D" w14:textId="77777777" w:rsidR="00C3702A" w:rsidRPr="00AD68F9" w:rsidRDefault="00C3702A" w:rsidP="00C3702A">
      <w:pPr>
        <w:tabs>
          <w:tab w:val="clear" w:pos="567"/>
          <w:tab w:val="left" w:pos="426"/>
          <w:tab w:val="center" w:pos="4536"/>
          <w:tab w:val="right" w:pos="8306"/>
        </w:tabs>
        <w:spacing w:line="100" w:lineRule="atLeast"/>
        <w:ind w:right="-29"/>
        <w:rPr>
          <w:sz w:val="22"/>
          <w:szCs w:val="22"/>
        </w:rPr>
      </w:pPr>
      <w:r w:rsidRPr="00AD68F9">
        <w:rPr>
          <w:sz w:val="22"/>
          <w:szCs w:val="22"/>
        </w:rPr>
        <w:t>4.</w:t>
      </w:r>
      <w:r w:rsidRPr="00AD68F9">
        <w:rPr>
          <w:sz w:val="22"/>
          <w:szCs w:val="22"/>
        </w:rPr>
        <w:tab/>
        <w:t xml:space="preserve">Galimas šalutinis poveikis </w:t>
      </w:r>
    </w:p>
    <w:p w14:paraId="34C41AA2" w14:textId="77777777" w:rsidR="00C3702A" w:rsidRPr="00AD68F9" w:rsidRDefault="00C3702A" w:rsidP="00C3702A">
      <w:pPr>
        <w:tabs>
          <w:tab w:val="clear" w:pos="567"/>
          <w:tab w:val="left" w:pos="426"/>
          <w:tab w:val="center" w:pos="4536"/>
          <w:tab w:val="right" w:pos="8306"/>
        </w:tabs>
        <w:spacing w:line="100" w:lineRule="atLeast"/>
        <w:ind w:right="-29"/>
        <w:rPr>
          <w:sz w:val="22"/>
          <w:szCs w:val="22"/>
        </w:rPr>
      </w:pPr>
      <w:r w:rsidRPr="00AD68F9">
        <w:rPr>
          <w:sz w:val="22"/>
          <w:szCs w:val="22"/>
        </w:rPr>
        <w:t>5.</w:t>
      </w:r>
      <w:r w:rsidRPr="00AD68F9">
        <w:rPr>
          <w:sz w:val="22"/>
          <w:szCs w:val="22"/>
        </w:rPr>
        <w:tab/>
        <w:t xml:space="preserve">Kaip laikyti </w:t>
      </w:r>
      <w:r>
        <w:rPr>
          <w:sz w:val="22"/>
          <w:szCs w:val="22"/>
        </w:rPr>
        <w:t>Xabo</w:t>
      </w:r>
      <w:r w:rsidRPr="00AD68F9">
        <w:rPr>
          <w:sz w:val="22"/>
          <w:szCs w:val="22"/>
        </w:rPr>
        <w:t>plax</w:t>
      </w:r>
    </w:p>
    <w:p w14:paraId="623E9397" w14:textId="77777777" w:rsidR="00C3702A" w:rsidRPr="00AD68F9" w:rsidRDefault="00C3702A" w:rsidP="00C3702A">
      <w:pPr>
        <w:tabs>
          <w:tab w:val="clear" w:pos="567"/>
          <w:tab w:val="left" w:pos="426"/>
          <w:tab w:val="center" w:pos="4536"/>
          <w:tab w:val="right" w:pos="8306"/>
        </w:tabs>
        <w:spacing w:line="100" w:lineRule="atLeast"/>
        <w:ind w:right="-29"/>
        <w:rPr>
          <w:sz w:val="22"/>
          <w:szCs w:val="22"/>
        </w:rPr>
      </w:pPr>
      <w:r w:rsidRPr="00AD68F9">
        <w:rPr>
          <w:sz w:val="22"/>
          <w:szCs w:val="22"/>
        </w:rPr>
        <w:t>6.</w:t>
      </w:r>
      <w:r w:rsidRPr="00AD68F9">
        <w:rPr>
          <w:sz w:val="22"/>
          <w:szCs w:val="22"/>
        </w:rPr>
        <w:tab/>
        <w:t>Pakuotės turinys ir kita informacija</w:t>
      </w:r>
    </w:p>
    <w:p w14:paraId="15B0E06C" w14:textId="77777777" w:rsidR="00C3702A" w:rsidRPr="00AD68F9" w:rsidRDefault="00C3702A" w:rsidP="00C3702A">
      <w:pPr>
        <w:tabs>
          <w:tab w:val="clear" w:pos="567"/>
          <w:tab w:val="center" w:pos="4536"/>
          <w:tab w:val="right" w:pos="8306"/>
        </w:tabs>
        <w:spacing w:line="100" w:lineRule="atLeast"/>
        <w:ind w:right="-2"/>
        <w:rPr>
          <w:sz w:val="22"/>
          <w:szCs w:val="22"/>
        </w:rPr>
      </w:pPr>
    </w:p>
    <w:p w14:paraId="3D9E5D89" w14:textId="77777777" w:rsidR="00C3702A" w:rsidRPr="00AD68F9" w:rsidRDefault="00C3702A" w:rsidP="00C3702A">
      <w:pPr>
        <w:tabs>
          <w:tab w:val="clear" w:pos="567"/>
          <w:tab w:val="center" w:pos="4536"/>
          <w:tab w:val="right" w:pos="8306"/>
        </w:tabs>
        <w:spacing w:line="100" w:lineRule="atLeast"/>
        <w:rPr>
          <w:sz w:val="22"/>
          <w:szCs w:val="22"/>
        </w:rPr>
      </w:pPr>
    </w:p>
    <w:p w14:paraId="7F77237D" w14:textId="77777777" w:rsidR="00C3702A" w:rsidRPr="00AD68F9" w:rsidRDefault="00C3702A" w:rsidP="00C3702A">
      <w:pPr>
        <w:spacing w:line="100" w:lineRule="atLeast"/>
        <w:ind w:right="-2"/>
        <w:rPr>
          <w:sz w:val="22"/>
          <w:szCs w:val="22"/>
        </w:rPr>
      </w:pPr>
      <w:r w:rsidRPr="00AD68F9">
        <w:rPr>
          <w:b/>
          <w:sz w:val="22"/>
          <w:szCs w:val="22"/>
        </w:rPr>
        <w:t>1.</w:t>
      </w:r>
      <w:r w:rsidRPr="00AD68F9">
        <w:rPr>
          <w:b/>
          <w:sz w:val="22"/>
          <w:szCs w:val="22"/>
        </w:rPr>
        <w:tab/>
        <w:t xml:space="preserve">Kas yra </w:t>
      </w:r>
      <w:r>
        <w:rPr>
          <w:b/>
          <w:sz w:val="22"/>
          <w:szCs w:val="22"/>
        </w:rPr>
        <w:t>Xabo</w:t>
      </w:r>
      <w:r w:rsidRPr="00AD68F9">
        <w:rPr>
          <w:b/>
          <w:sz w:val="22"/>
          <w:szCs w:val="22"/>
        </w:rPr>
        <w:t>plax ir kam jis vartojamas</w:t>
      </w:r>
    </w:p>
    <w:p w14:paraId="189960A2" w14:textId="77777777" w:rsidR="00C3702A" w:rsidRPr="00AD68F9" w:rsidRDefault="00C3702A" w:rsidP="00C3702A">
      <w:pPr>
        <w:widowControl w:val="0"/>
        <w:tabs>
          <w:tab w:val="clear" w:pos="567"/>
          <w:tab w:val="center" w:pos="4536"/>
          <w:tab w:val="right" w:pos="8306"/>
        </w:tabs>
        <w:suppressAutoHyphens w:val="0"/>
        <w:spacing w:line="100" w:lineRule="atLeast"/>
        <w:rPr>
          <w:color w:val="auto"/>
          <w:sz w:val="22"/>
          <w:szCs w:val="22"/>
          <w:lang w:eastAsia="pl-PL"/>
        </w:rPr>
      </w:pPr>
    </w:p>
    <w:p w14:paraId="7440B8BA" w14:textId="77777777" w:rsidR="00C3702A" w:rsidRDefault="00C3702A" w:rsidP="00C3702A">
      <w:pPr>
        <w:widowControl w:val="0"/>
        <w:tabs>
          <w:tab w:val="clear" w:pos="567"/>
        </w:tabs>
        <w:suppressAutoHyphens w:val="0"/>
        <w:spacing w:line="100" w:lineRule="atLeast"/>
        <w:ind w:right="-2"/>
        <w:rPr>
          <w:color w:val="auto"/>
          <w:sz w:val="22"/>
          <w:szCs w:val="22"/>
          <w:lang w:eastAsia="pl-PL"/>
        </w:rPr>
      </w:pPr>
      <w:r w:rsidRPr="00011F67">
        <w:rPr>
          <w:color w:val="auto"/>
          <w:sz w:val="22"/>
          <w:szCs w:val="22"/>
          <w:lang w:eastAsia="pl-PL"/>
        </w:rPr>
        <w:t>X</w:t>
      </w:r>
      <w:r>
        <w:rPr>
          <w:color w:val="auto"/>
          <w:sz w:val="22"/>
          <w:szCs w:val="22"/>
          <w:lang w:eastAsia="pl-PL"/>
        </w:rPr>
        <w:t>aboplax</w:t>
      </w:r>
      <w:r w:rsidRPr="00011F67">
        <w:rPr>
          <w:color w:val="auto"/>
          <w:sz w:val="22"/>
          <w:szCs w:val="22"/>
          <w:lang w:eastAsia="pl-PL"/>
        </w:rPr>
        <w:t xml:space="preserve"> sudėtyje yra veikliosios medžiagos rivaroksabano. </w:t>
      </w:r>
    </w:p>
    <w:p w14:paraId="0D1E4A7F" w14:textId="77777777" w:rsidR="00C3702A" w:rsidRDefault="00C3702A" w:rsidP="00C3702A">
      <w:pPr>
        <w:widowControl w:val="0"/>
        <w:tabs>
          <w:tab w:val="clear" w:pos="567"/>
        </w:tabs>
        <w:suppressAutoHyphens w:val="0"/>
        <w:spacing w:line="100" w:lineRule="atLeast"/>
        <w:ind w:right="-2"/>
        <w:rPr>
          <w:color w:val="auto"/>
          <w:sz w:val="22"/>
          <w:szCs w:val="22"/>
          <w:lang w:eastAsia="pl-PL"/>
        </w:rPr>
      </w:pPr>
      <w:r w:rsidRPr="00011F67">
        <w:rPr>
          <w:color w:val="auto"/>
          <w:sz w:val="22"/>
          <w:szCs w:val="22"/>
          <w:lang w:eastAsia="pl-PL"/>
        </w:rPr>
        <w:t>X</w:t>
      </w:r>
      <w:r>
        <w:rPr>
          <w:color w:val="auto"/>
          <w:sz w:val="22"/>
          <w:szCs w:val="22"/>
          <w:lang w:eastAsia="pl-PL"/>
        </w:rPr>
        <w:t>aboplax</w:t>
      </w:r>
      <w:r w:rsidRPr="00C3702A">
        <w:rPr>
          <w:color w:val="auto"/>
          <w:sz w:val="22"/>
          <w:szCs w:val="22"/>
          <w:lang w:eastAsia="pl-PL"/>
        </w:rPr>
        <w:t xml:space="preserve"> vartojamas suaugusiems: </w:t>
      </w:r>
    </w:p>
    <w:p w14:paraId="0B615B81" w14:textId="242BC5CF" w:rsidR="00C3702A" w:rsidRPr="005C1E00" w:rsidRDefault="00C3702A">
      <w:pPr>
        <w:pStyle w:val="Sraopastraipa"/>
        <w:widowControl w:val="0"/>
        <w:numPr>
          <w:ilvl w:val="0"/>
          <w:numId w:val="51"/>
        </w:numPr>
        <w:tabs>
          <w:tab w:val="clear" w:pos="567"/>
        </w:tabs>
        <w:suppressAutoHyphens w:val="0"/>
        <w:spacing w:line="100" w:lineRule="atLeast"/>
        <w:ind w:left="540" w:right="-2" w:hanging="540"/>
        <w:rPr>
          <w:color w:val="auto"/>
          <w:sz w:val="22"/>
          <w:szCs w:val="22"/>
          <w:lang w:eastAsia="pl-PL"/>
        </w:rPr>
      </w:pPr>
      <w:r w:rsidRPr="005C1E00">
        <w:rPr>
          <w:color w:val="auto"/>
          <w:sz w:val="22"/>
          <w:szCs w:val="22"/>
          <w:lang w:eastAsia="pl-PL"/>
        </w:rPr>
        <w:t>kraujo krešulių susidarymo smegenyse (insulto) ir kitų kūno vietų kraujagyslėse profilaktikai, jeigu Jums yra nereguliaraus širdies ritmo forma, vadinama su vožtuvų liga nesusijusiu prieširdžių virpėjimu;</w:t>
      </w:r>
    </w:p>
    <w:p w14:paraId="4FC8DE70" w14:textId="77777777" w:rsidR="005C1E00" w:rsidRDefault="00C3702A">
      <w:pPr>
        <w:pStyle w:val="Sraopastraipa"/>
        <w:widowControl w:val="0"/>
        <w:numPr>
          <w:ilvl w:val="0"/>
          <w:numId w:val="51"/>
        </w:numPr>
        <w:tabs>
          <w:tab w:val="clear" w:pos="567"/>
        </w:tabs>
        <w:suppressAutoHyphens w:val="0"/>
        <w:spacing w:line="100" w:lineRule="atLeast"/>
        <w:ind w:left="540" w:right="-2" w:hanging="540"/>
        <w:rPr>
          <w:color w:val="auto"/>
          <w:sz w:val="22"/>
          <w:szCs w:val="22"/>
          <w:lang w:eastAsia="pl-PL"/>
        </w:rPr>
      </w:pPr>
      <w:r w:rsidRPr="005C1E00">
        <w:rPr>
          <w:color w:val="auto"/>
          <w:sz w:val="22"/>
          <w:szCs w:val="22"/>
          <w:lang w:eastAsia="pl-PL"/>
        </w:rPr>
        <w:t xml:space="preserve">kraujo krešulių kojų venose (giliųjų venų trombozės) ir plaučių kraujagyslėse (plaučių embolijos) gydymui ir pakartotinio kraujo krešulių susidarymo kojų ir (arba) plaučių kraujagyslėse profilaktikai. </w:t>
      </w:r>
    </w:p>
    <w:p w14:paraId="22DAEEF5" w14:textId="77777777" w:rsidR="005C1E00" w:rsidRDefault="005C1E00" w:rsidP="005C1E00">
      <w:pPr>
        <w:widowControl w:val="0"/>
        <w:tabs>
          <w:tab w:val="clear" w:pos="567"/>
        </w:tabs>
        <w:suppressAutoHyphens w:val="0"/>
        <w:spacing w:line="100" w:lineRule="atLeast"/>
        <w:ind w:right="-2"/>
        <w:rPr>
          <w:color w:val="auto"/>
          <w:sz w:val="22"/>
          <w:szCs w:val="22"/>
          <w:lang w:eastAsia="pl-PL"/>
        </w:rPr>
      </w:pPr>
    </w:p>
    <w:p w14:paraId="0C678896" w14:textId="00ED2F2F" w:rsidR="005C1E00" w:rsidRPr="005C1E00" w:rsidRDefault="00C3702A" w:rsidP="005C1E00">
      <w:pPr>
        <w:widowControl w:val="0"/>
        <w:tabs>
          <w:tab w:val="clear" w:pos="567"/>
        </w:tabs>
        <w:suppressAutoHyphens w:val="0"/>
        <w:spacing w:line="100" w:lineRule="atLeast"/>
        <w:ind w:right="-2"/>
        <w:rPr>
          <w:color w:val="auto"/>
          <w:sz w:val="22"/>
          <w:szCs w:val="22"/>
          <w:lang w:eastAsia="pl-PL"/>
        </w:rPr>
      </w:pPr>
      <w:r w:rsidRPr="005C1E00">
        <w:rPr>
          <w:color w:val="auto"/>
          <w:sz w:val="22"/>
          <w:szCs w:val="22"/>
          <w:lang w:eastAsia="pl-PL"/>
        </w:rPr>
        <w:t>Xaboplax vartojamas vaikams ir paaugliams, jaunesniems kaip 18</w:t>
      </w:r>
      <w:r w:rsidR="007C2682">
        <w:rPr>
          <w:color w:val="auto"/>
          <w:sz w:val="22"/>
          <w:szCs w:val="22"/>
          <w:lang w:eastAsia="pl-PL"/>
        </w:rPr>
        <w:t> </w:t>
      </w:r>
      <w:r w:rsidRPr="005C1E00">
        <w:rPr>
          <w:color w:val="auto"/>
          <w:sz w:val="22"/>
          <w:szCs w:val="22"/>
          <w:lang w:eastAsia="pl-PL"/>
        </w:rPr>
        <w:t>metų ir sveriantiems 30</w:t>
      </w:r>
      <w:r w:rsidR="007C2682">
        <w:rPr>
          <w:color w:val="auto"/>
          <w:sz w:val="22"/>
          <w:szCs w:val="22"/>
          <w:lang w:eastAsia="pl-PL"/>
        </w:rPr>
        <w:t> </w:t>
      </w:r>
      <w:r w:rsidRPr="005C1E00">
        <w:rPr>
          <w:color w:val="auto"/>
          <w:sz w:val="22"/>
          <w:szCs w:val="22"/>
          <w:lang w:eastAsia="pl-PL"/>
        </w:rPr>
        <w:t xml:space="preserve">kg arba daugiau: </w:t>
      </w:r>
    </w:p>
    <w:p w14:paraId="56BD6138" w14:textId="2637DF30" w:rsidR="005C1E00" w:rsidRPr="005C1E00" w:rsidRDefault="00C3702A">
      <w:pPr>
        <w:pStyle w:val="Sraopastraipa"/>
        <w:widowControl w:val="0"/>
        <w:numPr>
          <w:ilvl w:val="0"/>
          <w:numId w:val="52"/>
        </w:numPr>
        <w:tabs>
          <w:tab w:val="clear" w:pos="567"/>
        </w:tabs>
        <w:suppressAutoHyphens w:val="0"/>
        <w:spacing w:line="100" w:lineRule="atLeast"/>
        <w:ind w:left="540" w:right="-2" w:hanging="540"/>
        <w:rPr>
          <w:color w:val="auto"/>
          <w:sz w:val="22"/>
          <w:szCs w:val="22"/>
          <w:lang w:eastAsia="pl-PL"/>
        </w:rPr>
      </w:pPr>
      <w:r w:rsidRPr="005C1E00">
        <w:rPr>
          <w:color w:val="auto"/>
          <w:sz w:val="22"/>
          <w:szCs w:val="22"/>
          <w:lang w:eastAsia="pl-PL"/>
        </w:rPr>
        <w:t>kraujo krešulių, susidariusių venose arba plaučių kraujagyslėse, gydymui ir pakartotinio jų susidarymo profilaktikai po ne trumpiau kaip 5</w:t>
      </w:r>
      <w:r w:rsidR="007C2682">
        <w:rPr>
          <w:color w:val="auto"/>
          <w:sz w:val="22"/>
          <w:szCs w:val="22"/>
          <w:lang w:eastAsia="pl-PL"/>
        </w:rPr>
        <w:t> </w:t>
      </w:r>
      <w:r w:rsidRPr="005C1E00">
        <w:rPr>
          <w:color w:val="auto"/>
          <w:sz w:val="22"/>
          <w:szCs w:val="22"/>
          <w:lang w:eastAsia="pl-PL"/>
        </w:rPr>
        <w:t xml:space="preserve">dienas taikyto pradinio gydymo injekciniais vaistais nuo kraujo krešulių. </w:t>
      </w:r>
    </w:p>
    <w:p w14:paraId="63EE8480" w14:textId="77777777" w:rsidR="005C1E00" w:rsidRDefault="005C1E00" w:rsidP="00C3702A">
      <w:pPr>
        <w:widowControl w:val="0"/>
        <w:tabs>
          <w:tab w:val="clear" w:pos="567"/>
        </w:tabs>
        <w:suppressAutoHyphens w:val="0"/>
        <w:spacing w:line="100" w:lineRule="atLeast"/>
        <w:ind w:right="-2"/>
        <w:rPr>
          <w:color w:val="auto"/>
          <w:sz w:val="22"/>
          <w:szCs w:val="22"/>
          <w:lang w:eastAsia="pl-PL"/>
        </w:rPr>
      </w:pPr>
    </w:p>
    <w:p w14:paraId="5FE2E2D1" w14:textId="3A477F61" w:rsidR="00C3702A" w:rsidRDefault="00C3702A" w:rsidP="00C3702A">
      <w:pPr>
        <w:widowControl w:val="0"/>
        <w:tabs>
          <w:tab w:val="clear" w:pos="567"/>
        </w:tabs>
        <w:suppressAutoHyphens w:val="0"/>
        <w:spacing w:line="100" w:lineRule="atLeast"/>
        <w:ind w:right="-2"/>
        <w:rPr>
          <w:color w:val="auto"/>
          <w:sz w:val="22"/>
          <w:szCs w:val="22"/>
          <w:lang w:eastAsia="pl-PL"/>
        </w:rPr>
      </w:pPr>
      <w:r w:rsidRPr="00011F67">
        <w:rPr>
          <w:color w:val="auto"/>
          <w:sz w:val="22"/>
          <w:szCs w:val="22"/>
          <w:lang w:eastAsia="pl-PL"/>
        </w:rPr>
        <w:t>X</w:t>
      </w:r>
      <w:r>
        <w:rPr>
          <w:color w:val="auto"/>
          <w:sz w:val="22"/>
          <w:szCs w:val="22"/>
          <w:lang w:eastAsia="pl-PL"/>
        </w:rPr>
        <w:t>aboplax</w:t>
      </w:r>
      <w:r w:rsidRPr="00C3702A">
        <w:rPr>
          <w:color w:val="auto"/>
          <w:sz w:val="22"/>
          <w:szCs w:val="22"/>
          <w:lang w:eastAsia="pl-PL"/>
        </w:rPr>
        <w:t xml:space="preserve"> priklauso antitrombozinių vaistų grupei. Jis veikia blokuodamas kraujo krešėjimo faktorių (Xa faktorių) ir taip sumažindamas polinkį formuotis kraujo krešuliams.</w:t>
      </w:r>
    </w:p>
    <w:p w14:paraId="4C71E76A" w14:textId="77777777" w:rsidR="00C3702A" w:rsidRPr="00AD68F9" w:rsidRDefault="00C3702A" w:rsidP="00C3702A">
      <w:pPr>
        <w:spacing w:line="100" w:lineRule="atLeast"/>
        <w:ind w:right="-2"/>
        <w:rPr>
          <w:sz w:val="22"/>
          <w:szCs w:val="22"/>
        </w:rPr>
      </w:pPr>
    </w:p>
    <w:p w14:paraId="48C7A9E5" w14:textId="77777777" w:rsidR="00C3702A" w:rsidRPr="00AD68F9" w:rsidRDefault="00C3702A" w:rsidP="00C3702A">
      <w:pPr>
        <w:spacing w:line="100" w:lineRule="atLeast"/>
        <w:ind w:right="-2"/>
        <w:rPr>
          <w:sz w:val="22"/>
          <w:szCs w:val="22"/>
        </w:rPr>
      </w:pPr>
    </w:p>
    <w:p w14:paraId="2ECD8E9C" w14:textId="77777777" w:rsidR="00C3702A" w:rsidRPr="00AD68F9" w:rsidRDefault="00C3702A" w:rsidP="00C3702A">
      <w:pPr>
        <w:spacing w:line="100" w:lineRule="atLeast"/>
        <w:ind w:right="-2"/>
        <w:rPr>
          <w:i/>
          <w:sz w:val="22"/>
          <w:szCs w:val="22"/>
        </w:rPr>
      </w:pPr>
      <w:r w:rsidRPr="00AD68F9">
        <w:rPr>
          <w:b/>
          <w:sz w:val="22"/>
          <w:szCs w:val="22"/>
        </w:rPr>
        <w:t>2.</w:t>
      </w:r>
      <w:r w:rsidRPr="00AD68F9">
        <w:rPr>
          <w:b/>
          <w:sz w:val="22"/>
          <w:szCs w:val="22"/>
        </w:rPr>
        <w:tab/>
        <w:t xml:space="preserve">Kas žinotina prieš vartojant </w:t>
      </w:r>
      <w:r>
        <w:rPr>
          <w:b/>
          <w:sz w:val="22"/>
          <w:szCs w:val="22"/>
        </w:rPr>
        <w:t>Xabo</w:t>
      </w:r>
      <w:r w:rsidRPr="00AD68F9">
        <w:rPr>
          <w:b/>
          <w:sz w:val="22"/>
          <w:szCs w:val="22"/>
        </w:rPr>
        <w:t>plax</w:t>
      </w:r>
    </w:p>
    <w:p w14:paraId="1EE4B70A" w14:textId="77777777" w:rsidR="00C3702A" w:rsidRPr="00AD68F9" w:rsidRDefault="00C3702A" w:rsidP="00C3702A">
      <w:pPr>
        <w:tabs>
          <w:tab w:val="clear" w:pos="567"/>
        </w:tabs>
        <w:spacing w:line="100" w:lineRule="atLeast"/>
        <w:rPr>
          <w:i/>
          <w:sz w:val="22"/>
          <w:szCs w:val="22"/>
        </w:rPr>
      </w:pPr>
    </w:p>
    <w:p w14:paraId="474EAF3B" w14:textId="77777777" w:rsidR="00C3702A" w:rsidRPr="00AD68F9" w:rsidRDefault="00C3702A" w:rsidP="00C3702A">
      <w:pPr>
        <w:tabs>
          <w:tab w:val="clear" w:pos="567"/>
        </w:tabs>
        <w:spacing w:line="100" w:lineRule="atLeast"/>
        <w:rPr>
          <w:sz w:val="22"/>
          <w:szCs w:val="22"/>
        </w:rPr>
      </w:pPr>
      <w:r>
        <w:rPr>
          <w:b/>
          <w:sz w:val="22"/>
          <w:szCs w:val="22"/>
        </w:rPr>
        <w:t>Xabo</w:t>
      </w:r>
      <w:r w:rsidRPr="00AD68F9">
        <w:rPr>
          <w:b/>
          <w:sz w:val="22"/>
          <w:szCs w:val="22"/>
        </w:rPr>
        <w:t xml:space="preserve">plax vartoti </w:t>
      </w:r>
      <w:r>
        <w:rPr>
          <w:b/>
          <w:sz w:val="22"/>
          <w:szCs w:val="22"/>
        </w:rPr>
        <w:t>draudžiama</w:t>
      </w:r>
      <w:r w:rsidRPr="00AD68F9">
        <w:rPr>
          <w:b/>
          <w:sz w:val="22"/>
          <w:szCs w:val="22"/>
        </w:rPr>
        <w:t>:</w:t>
      </w:r>
    </w:p>
    <w:p w14:paraId="30A557E8" w14:textId="77777777" w:rsidR="00C3702A" w:rsidRPr="00AD68F9" w:rsidRDefault="00C3702A">
      <w:pPr>
        <w:pStyle w:val="Sraopastraipa"/>
        <w:numPr>
          <w:ilvl w:val="0"/>
          <w:numId w:val="23"/>
        </w:numPr>
        <w:tabs>
          <w:tab w:val="clear" w:pos="567"/>
        </w:tabs>
        <w:spacing w:line="100" w:lineRule="atLeast"/>
        <w:ind w:left="567" w:hanging="567"/>
        <w:rPr>
          <w:sz w:val="22"/>
          <w:szCs w:val="22"/>
        </w:rPr>
      </w:pPr>
      <w:r w:rsidRPr="00AD68F9">
        <w:rPr>
          <w:sz w:val="22"/>
          <w:szCs w:val="22"/>
        </w:rPr>
        <w:t xml:space="preserve">jeigu yra </w:t>
      </w:r>
      <w:r w:rsidRPr="00AD68F9">
        <w:rPr>
          <w:bCs/>
          <w:sz w:val="22"/>
          <w:szCs w:val="22"/>
        </w:rPr>
        <w:t>alergija</w:t>
      </w:r>
      <w:r w:rsidRPr="00AD68F9">
        <w:rPr>
          <w:sz w:val="22"/>
          <w:szCs w:val="22"/>
        </w:rPr>
        <w:t xml:space="preserve"> rivaroksabanui arba bet kuriai pagalbinei šio vaisto medžiagai (jos išvardytos 6 skyriuje); </w:t>
      </w:r>
    </w:p>
    <w:p w14:paraId="522A2138" w14:textId="77777777" w:rsidR="00C3702A" w:rsidRPr="00AD68F9" w:rsidRDefault="00C3702A">
      <w:pPr>
        <w:numPr>
          <w:ilvl w:val="0"/>
          <w:numId w:val="23"/>
        </w:numPr>
        <w:tabs>
          <w:tab w:val="clear" w:pos="567"/>
        </w:tabs>
        <w:spacing w:line="100" w:lineRule="atLeast"/>
        <w:ind w:left="567" w:hanging="567"/>
        <w:rPr>
          <w:sz w:val="22"/>
          <w:szCs w:val="22"/>
        </w:rPr>
      </w:pPr>
      <w:r w:rsidRPr="00AD68F9">
        <w:rPr>
          <w:sz w:val="22"/>
          <w:szCs w:val="22"/>
        </w:rPr>
        <w:t>jeigu stipriai kraujuojate;</w:t>
      </w:r>
    </w:p>
    <w:p w14:paraId="35493531" w14:textId="77777777" w:rsidR="00C3702A" w:rsidRPr="00AD68F9" w:rsidRDefault="00C3702A">
      <w:pPr>
        <w:pStyle w:val="Sraopastraipa"/>
        <w:numPr>
          <w:ilvl w:val="0"/>
          <w:numId w:val="23"/>
        </w:numPr>
        <w:tabs>
          <w:tab w:val="clear" w:pos="567"/>
        </w:tabs>
        <w:spacing w:line="100" w:lineRule="atLeast"/>
        <w:ind w:left="567" w:hanging="567"/>
        <w:rPr>
          <w:sz w:val="22"/>
          <w:szCs w:val="22"/>
        </w:rPr>
      </w:pPr>
      <w:r w:rsidRPr="00AD68F9">
        <w:rPr>
          <w:sz w:val="22"/>
          <w:szCs w:val="22"/>
        </w:rPr>
        <w:t>jeigu Jums yra liga arba būklė, dėl kurios padidėja stipraus kraujavimo rizika (pvz., skrandžio opa, galvos smegenų pažeidimas arba kraujavimas į smegenis, neseniai atlikta chirurginė smegenų arba akių operacija);</w:t>
      </w:r>
    </w:p>
    <w:p w14:paraId="548A5617" w14:textId="77777777" w:rsidR="00C3702A" w:rsidRPr="00AD68F9" w:rsidRDefault="00C3702A">
      <w:pPr>
        <w:pStyle w:val="Sraopastraipa"/>
        <w:numPr>
          <w:ilvl w:val="0"/>
          <w:numId w:val="23"/>
        </w:numPr>
        <w:tabs>
          <w:tab w:val="clear" w:pos="567"/>
        </w:tabs>
        <w:spacing w:line="100" w:lineRule="atLeast"/>
        <w:ind w:left="567" w:hanging="567"/>
        <w:rPr>
          <w:sz w:val="22"/>
          <w:szCs w:val="22"/>
        </w:rPr>
      </w:pPr>
      <w:r w:rsidRPr="00AD68F9">
        <w:rPr>
          <w:sz w:val="22"/>
          <w:szCs w:val="22"/>
        </w:rPr>
        <w:t xml:space="preserve">jeigu vartojate vaistų, apsaugančių nuo kraujo krešulių susidarymo (pvz., varfarino, dabigatrano, apiksabano arba heparino), išskyrus atvejus, kai keičiamas nuo kraujo krešulių apsaugantis </w:t>
      </w:r>
      <w:r w:rsidRPr="00AD68F9">
        <w:rPr>
          <w:sz w:val="22"/>
          <w:szCs w:val="22"/>
        </w:rPr>
        <w:lastRenderedPageBreak/>
        <w:t>gydymas arba kai per venos ar arterijos kateterį Jums leidžiama heparino, kad šis kateteris išliktų pralaidus;</w:t>
      </w:r>
    </w:p>
    <w:p w14:paraId="5A15A086" w14:textId="77777777" w:rsidR="00C3702A" w:rsidRPr="00AD68F9" w:rsidRDefault="00C3702A">
      <w:pPr>
        <w:pStyle w:val="Sraopastraipa"/>
        <w:numPr>
          <w:ilvl w:val="0"/>
          <w:numId w:val="23"/>
        </w:numPr>
        <w:tabs>
          <w:tab w:val="clear" w:pos="567"/>
        </w:tabs>
        <w:spacing w:line="100" w:lineRule="atLeast"/>
        <w:ind w:left="567" w:hanging="567"/>
        <w:rPr>
          <w:sz w:val="22"/>
          <w:szCs w:val="22"/>
        </w:rPr>
      </w:pPr>
      <w:r w:rsidRPr="00AD68F9">
        <w:rPr>
          <w:sz w:val="22"/>
          <w:szCs w:val="22"/>
        </w:rPr>
        <w:t>jeigu sergate kepenų liga ir todėl gali būti padidėjusi kraujavimo rizika;</w:t>
      </w:r>
    </w:p>
    <w:p w14:paraId="0ABC0B4D" w14:textId="77777777" w:rsidR="00C3702A" w:rsidRPr="00AD68F9" w:rsidRDefault="00C3702A">
      <w:pPr>
        <w:pStyle w:val="Sraopastraipa"/>
        <w:numPr>
          <w:ilvl w:val="0"/>
          <w:numId w:val="23"/>
        </w:numPr>
        <w:tabs>
          <w:tab w:val="clear" w:pos="567"/>
        </w:tabs>
        <w:spacing w:line="100" w:lineRule="atLeast"/>
        <w:ind w:left="567" w:hanging="567"/>
        <w:rPr>
          <w:sz w:val="22"/>
          <w:szCs w:val="22"/>
        </w:rPr>
      </w:pPr>
      <w:r w:rsidRPr="00AD68F9">
        <w:rPr>
          <w:sz w:val="22"/>
          <w:szCs w:val="22"/>
        </w:rPr>
        <w:t>jeigu esate nėščia ar žindyvė.</w:t>
      </w:r>
    </w:p>
    <w:p w14:paraId="029B5B01" w14:textId="77777777" w:rsidR="00C3702A" w:rsidRPr="00AD68F9" w:rsidRDefault="00C3702A" w:rsidP="00C3702A">
      <w:pPr>
        <w:tabs>
          <w:tab w:val="clear" w:pos="567"/>
        </w:tabs>
        <w:spacing w:line="100" w:lineRule="atLeast"/>
        <w:ind w:left="567" w:hanging="567"/>
        <w:rPr>
          <w:sz w:val="22"/>
          <w:szCs w:val="22"/>
          <w:highlight w:val="yellow"/>
        </w:rPr>
      </w:pPr>
      <w:r w:rsidRPr="00AD68F9">
        <w:rPr>
          <w:b/>
          <w:sz w:val="22"/>
          <w:szCs w:val="22"/>
        </w:rPr>
        <w:t xml:space="preserve">Nevartokite </w:t>
      </w:r>
      <w:r>
        <w:rPr>
          <w:b/>
          <w:sz w:val="22"/>
          <w:szCs w:val="22"/>
        </w:rPr>
        <w:t>Xabo</w:t>
      </w:r>
      <w:r w:rsidRPr="00AD68F9">
        <w:rPr>
          <w:b/>
          <w:sz w:val="22"/>
          <w:szCs w:val="22"/>
        </w:rPr>
        <w:t>plax ir pasakykite savo gydytojui</w:t>
      </w:r>
      <w:r w:rsidRPr="00AD68F9">
        <w:rPr>
          <w:sz w:val="22"/>
          <w:szCs w:val="22"/>
        </w:rPr>
        <w:t>, jeigu Jums tinka bet kuris iš minėtų atvejų.</w:t>
      </w:r>
    </w:p>
    <w:p w14:paraId="1CFEF3A2" w14:textId="77777777" w:rsidR="00C3702A" w:rsidRPr="00AD68F9" w:rsidRDefault="00C3702A" w:rsidP="00C3702A">
      <w:pPr>
        <w:tabs>
          <w:tab w:val="clear" w:pos="567"/>
        </w:tabs>
        <w:spacing w:line="100" w:lineRule="atLeast"/>
        <w:rPr>
          <w:sz w:val="22"/>
          <w:szCs w:val="22"/>
          <w:highlight w:val="yellow"/>
        </w:rPr>
      </w:pPr>
    </w:p>
    <w:p w14:paraId="7BD53F27" w14:textId="77777777" w:rsidR="00C3702A" w:rsidRPr="00AD68F9" w:rsidRDefault="00C3702A" w:rsidP="00C3702A">
      <w:pPr>
        <w:tabs>
          <w:tab w:val="clear" w:pos="567"/>
        </w:tabs>
        <w:spacing w:line="100" w:lineRule="atLeast"/>
        <w:rPr>
          <w:sz w:val="22"/>
          <w:szCs w:val="22"/>
        </w:rPr>
      </w:pPr>
      <w:r w:rsidRPr="00AD68F9">
        <w:rPr>
          <w:b/>
          <w:sz w:val="22"/>
          <w:szCs w:val="22"/>
        </w:rPr>
        <w:t xml:space="preserve">Įspėjimai ir atsargumo priemonės </w:t>
      </w:r>
    </w:p>
    <w:p w14:paraId="3EE4BFF1" w14:textId="77777777" w:rsidR="00C3702A" w:rsidRPr="00AD68F9" w:rsidRDefault="00C3702A" w:rsidP="00C3702A">
      <w:pPr>
        <w:rPr>
          <w:b/>
          <w:bCs/>
          <w:sz w:val="22"/>
          <w:szCs w:val="22"/>
        </w:rPr>
      </w:pPr>
      <w:r w:rsidRPr="00AD68F9">
        <w:rPr>
          <w:sz w:val="22"/>
          <w:szCs w:val="22"/>
        </w:rPr>
        <w:t xml:space="preserve">Pasitarkite su gydytoju arba vaistininku, prieš pradėdami vartoti </w:t>
      </w:r>
      <w:r>
        <w:rPr>
          <w:sz w:val="22"/>
          <w:szCs w:val="22"/>
        </w:rPr>
        <w:t>Xabo</w:t>
      </w:r>
      <w:r w:rsidRPr="00AD68F9">
        <w:rPr>
          <w:sz w:val="22"/>
          <w:szCs w:val="22"/>
        </w:rPr>
        <w:t xml:space="preserve">plax. </w:t>
      </w:r>
    </w:p>
    <w:p w14:paraId="68A4554B" w14:textId="77777777" w:rsidR="00C3702A" w:rsidRPr="00AD68F9" w:rsidRDefault="00C3702A" w:rsidP="00C3702A">
      <w:pPr>
        <w:rPr>
          <w:b/>
          <w:bCs/>
          <w:sz w:val="22"/>
          <w:szCs w:val="22"/>
        </w:rPr>
      </w:pPr>
    </w:p>
    <w:p w14:paraId="036908CC" w14:textId="77777777" w:rsidR="00C3702A" w:rsidRPr="00AD68F9" w:rsidRDefault="00C3702A" w:rsidP="00C3702A">
      <w:pPr>
        <w:rPr>
          <w:sz w:val="22"/>
          <w:szCs w:val="22"/>
        </w:rPr>
      </w:pPr>
      <w:r w:rsidRPr="00AD68F9">
        <w:rPr>
          <w:b/>
          <w:bCs/>
          <w:sz w:val="22"/>
          <w:szCs w:val="22"/>
        </w:rPr>
        <w:t xml:space="preserve">Vartojant </w:t>
      </w:r>
      <w:r>
        <w:rPr>
          <w:b/>
          <w:bCs/>
          <w:sz w:val="22"/>
          <w:szCs w:val="22"/>
        </w:rPr>
        <w:t>Xabo</w:t>
      </w:r>
      <w:r w:rsidRPr="00AD68F9">
        <w:rPr>
          <w:b/>
          <w:bCs/>
          <w:sz w:val="22"/>
          <w:szCs w:val="22"/>
        </w:rPr>
        <w:t xml:space="preserve">plax laikykitės tam tikrų atsargumo priemonių </w:t>
      </w:r>
    </w:p>
    <w:p w14:paraId="6F8338D2" w14:textId="77777777" w:rsidR="00C3702A" w:rsidRPr="00AD68F9" w:rsidRDefault="00C3702A">
      <w:pPr>
        <w:numPr>
          <w:ilvl w:val="0"/>
          <w:numId w:val="4"/>
        </w:numPr>
        <w:ind w:left="567" w:hanging="567"/>
        <w:rPr>
          <w:sz w:val="22"/>
          <w:szCs w:val="22"/>
        </w:rPr>
      </w:pPr>
      <w:r w:rsidRPr="00AD68F9">
        <w:rPr>
          <w:sz w:val="22"/>
          <w:szCs w:val="22"/>
        </w:rPr>
        <w:t xml:space="preserve">jeigu Jums yra padidėjusi kraujavimo rizika, kuri gali būti situacijose, tokiose, kaip: </w:t>
      </w:r>
    </w:p>
    <w:p w14:paraId="1827D1C5" w14:textId="60DA824D" w:rsidR="00C3702A" w:rsidRPr="00AD68F9" w:rsidRDefault="00C3702A">
      <w:pPr>
        <w:numPr>
          <w:ilvl w:val="0"/>
          <w:numId w:val="13"/>
        </w:numPr>
        <w:ind w:left="1134" w:hanging="567"/>
        <w:rPr>
          <w:sz w:val="22"/>
          <w:szCs w:val="22"/>
        </w:rPr>
      </w:pPr>
      <w:r w:rsidRPr="00AD68F9">
        <w:rPr>
          <w:sz w:val="22"/>
          <w:szCs w:val="22"/>
        </w:rPr>
        <w:t xml:space="preserve">sunki </w:t>
      </w:r>
      <w:r w:rsidR="003D164C">
        <w:rPr>
          <w:sz w:val="22"/>
          <w:szCs w:val="22"/>
        </w:rPr>
        <w:t xml:space="preserve">suaugusiųjų </w:t>
      </w:r>
      <w:r w:rsidRPr="00AD68F9">
        <w:rPr>
          <w:sz w:val="22"/>
          <w:szCs w:val="22"/>
        </w:rPr>
        <w:t>inkstų liga</w:t>
      </w:r>
      <w:r w:rsidR="003D164C" w:rsidRPr="003D164C">
        <w:t xml:space="preserve"> </w:t>
      </w:r>
      <w:r w:rsidR="003D164C" w:rsidRPr="003D164C">
        <w:rPr>
          <w:sz w:val="22"/>
          <w:szCs w:val="22"/>
        </w:rPr>
        <w:t>ir vidutinio sunkumo arba sunki vaikų ir paauglių inkstų liga</w:t>
      </w:r>
      <w:r w:rsidRPr="00AD68F9">
        <w:rPr>
          <w:sz w:val="22"/>
          <w:szCs w:val="22"/>
        </w:rPr>
        <w:t xml:space="preserve">, nes inkstų funkcija gali </w:t>
      </w:r>
      <w:r w:rsidR="005C1E00">
        <w:rPr>
          <w:sz w:val="22"/>
          <w:szCs w:val="22"/>
        </w:rPr>
        <w:t>daryti įtaką</w:t>
      </w:r>
      <w:r w:rsidRPr="00AD68F9">
        <w:rPr>
          <w:sz w:val="22"/>
          <w:szCs w:val="22"/>
        </w:rPr>
        <w:t xml:space="preserve"> Jūsų organizmą veikiančio vaisto kiekiui; </w:t>
      </w:r>
    </w:p>
    <w:p w14:paraId="4AA7213F" w14:textId="77777777" w:rsidR="00C3702A" w:rsidRPr="00AD68F9" w:rsidRDefault="00C3702A">
      <w:pPr>
        <w:numPr>
          <w:ilvl w:val="0"/>
          <w:numId w:val="13"/>
        </w:numPr>
        <w:ind w:left="1134" w:hanging="567"/>
        <w:rPr>
          <w:sz w:val="22"/>
          <w:szCs w:val="22"/>
        </w:rPr>
      </w:pPr>
      <w:r w:rsidRPr="00AD68F9">
        <w:rPr>
          <w:sz w:val="22"/>
          <w:szCs w:val="22"/>
        </w:rPr>
        <w:t xml:space="preserve">kitų vaistų, apsaugančių nuo kraujo krešulių susidarymo (pvz., varfarino, dabigatrano, apiksabano arba heparino) vartojimas, kai keičiamas nuo kraujo krešulių apsaugantis gydymas arba kai per venos ar arterijos kateterį Jums leidžiama heparino, kad šis kateteris išliktų pralaidus (žr. poskyrį „Kiti vaistai ir </w:t>
      </w:r>
      <w:r w:rsidRPr="005C1E00">
        <w:rPr>
          <w:b/>
          <w:bCs/>
          <w:sz w:val="22"/>
          <w:szCs w:val="22"/>
        </w:rPr>
        <w:t>Xaboplax</w:t>
      </w:r>
      <w:r w:rsidRPr="00AD68F9">
        <w:rPr>
          <w:sz w:val="22"/>
          <w:szCs w:val="22"/>
        </w:rPr>
        <w:t xml:space="preserve">“); </w:t>
      </w:r>
    </w:p>
    <w:p w14:paraId="08B34DF3" w14:textId="77777777" w:rsidR="00C3702A" w:rsidRPr="00AD68F9" w:rsidRDefault="00C3702A">
      <w:pPr>
        <w:numPr>
          <w:ilvl w:val="0"/>
          <w:numId w:val="13"/>
        </w:numPr>
        <w:ind w:left="1134" w:hanging="567"/>
        <w:rPr>
          <w:sz w:val="22"/>
          <w:szCs w:val="22"/>
        </w:rPr>
      </w:pPr>
      <w:r w:rsidRPr="00AD68F9">
        <w:rPr>
          <w:sz w:val="22"/>
          <w:szCs w:val="22"/>
        </w:rPr>
        <w:t xml:space="preserve">kraujavimo sutrikimai; </w:t>
      </w:r>
    </w:p>
    <w:p w14:paraId="61C21182" w14:textId="69B1AB06" w:rsidR="00C3702A" w:rsidRPr="00AD68F9" w:rsidRDefault="00C3702A">
      <w:pPr>
        <w:numPr>
          <w:ilvl w:val="0"/>
          <w:numId w:val="13"/>
        </w:numPr>
        <w:ind w:left="1134" w:hanging="567"/>
        <w:rPr>
          <w:sz w:val="22"/>
          <w:szCs w:val="22"/>
        </w:rPr>
      </w:pPr>
      <w:r w:rsidRPr="00AD68F9">
        <w:rPr>
          <w:sz w:val="22"/>
          <w:szCs w:val="22"/>
        </w:rPr>
        <w:t xml:space="preserve">labai aukštas kraujospūdis, </w:t>
      </w:r>
      <w:r w:rsidR="000F5EB0">
        <w:rPr>
          <w:sz w:val="22"/>
          <w:szCs w:val="22"/>
        </w:rPr>
        <w:t>nesureguliuotas</w:t>
      </w:r>
      <w:r w:rsidR="000F5EB0" w:rsidRPr="00AD68F9">
        <w:rPr>
          <w:sz w:val="22"/>
          <w:szCs w:val="22"/>
        </w:rPr>
        <w:t xml:space="preserve"> </w:t>
      </w:r>
      <w:r w:rsidRPr="00AD68F9">
        <w:rPr>
          <w:sz w:val="22"/>
          <w:szCs w:val="22"/>
        </w:rPr>
        <w:t>gydymu</w:t>
      </w:r>
      <w:r w:rsidR="005C1E00">
        <w:rPr>
          <w:sz w:val="22"/>
          <w:szCs w:val="22"/>
        </w:rPr>
        <w:t xml:space="preserve"> vaistais</w:t>
      </w:r>
      <w:r w:rsidRPr="00AD68F9">
        <w:rPr>
          <w:sz w:val="22"/>
          <w:szCs w:val="22"/>
        </w:rPr>
        <w:t xml:space="preserve">; </w:t>
      </w:r>
    </w:p>
    <w:p w14:paraId="6D2684D6" w14:textId="77777777" w:rsidR="00C3702A" w:rsidRPr="00AD68F9" w:rsidRDefault="00C3702A">
      <w:pPr>
        <w:numPr>
          <w:ilvl w:val="0"/>
          <w:numId w:val="13"/>
        </w:numPr>
        <w:ind w:left="1134" w:hanging="567"/>
        <w:rPr>
          <w:sz w:val="22"/>
          <w:szCs w:val="22"/>
        </w:rPr>
      </w:pPr>
      <w:r w:rsidRPr="00AD68F9">
        <w:rPr>
          <w:sz w:val="22"/>
          <w:szCs w:val="22"/>
        </w:rPr>
        <w:t>skrandžio arba žarnyno ligos, galinčios sukelti kraujavimą, pvz., žarnyno arba skrandžio uždegimas, arba stemplės uždegimas, pvz., dėl gastroezofaginio refliukso ligos (ligos, kai skrandžio rūgštis atpilama į stemplę)</w:t>
      </w:r>
      <w:r w:rsidRPr="00F0193D">
        <w:rPr>
          <w:sz w:val="22"/>
        </w:rPr>
        <w:t xml:space="preserve"> arba </w:t>
      </w:r>
      <w:r w:rsidRPr="009E03B1">
        <w:rPr>
          <w:sz w:val="22"/>
          <w:szCs w:val="22"/>
        </w:rPr>
        <w:t>navikai, esantys skrandyje, žarnyne, lytiniuose takuose ar šlapimo takuose</w:t>
      </w:r>
      <w:r w:rsidRPr="00AD68F9">
        <w:rPr>
          <w:sz w:val="22"/>
          <w:szCs w:val="22"/>
        </w:rPr>
        <w:t xml:space="preserve">; </w:t>
      </w:r>
    </w:p>
    <w:p w14:paraId="79C2F30F" w14:textId="77777777" w:rsidR="00C3702A" w:rsidRPr="00AD68F9" w:rsidRDefault="00C3702A">
      <w:pPr>
        <w:numPr>
          <w:ilvl w:val="0"/>
          <w:numId w:val="13"/>
        </w:numPr>
        <w:ind w:left="1134" w:hanging="567"/>
        <w:rPr>
          <w:sz w:val="22"/>
          <w:szCs w:val="22"/>
        </w:rPr>
      </w:pPr>
      <w:r w:rsidRPr="00AD68F9">
        <w:rPr>
          <w:sz w:val="22"/>
          <w:szCs w:val="22"/>
        </w:rPr>
        <w:t xml:space="preserve">akių dugno kraujagyslių sutrikimai (retinopatija); </w:t>
      </w:r>
    </w:p>
    <w:p w14:paraId="46F38740" w14:textId="77777777" w:rsidR="00C3702A" w:rsidRPr="00AD68F9" w:rsidRDefault="00C3702A">
      <w:pPr>
        <w:numPr>
          <w:ilvl w:val="0"/>
          <w:numId w:val="13"/>
        </w:numPr>
        <w:ind w:left="1134" w:hanging="567"/>
        <w:rPr>
          <w:sz w:val="22"/>
          <w:szCs w:val="22"/>
        </w:rPr>
      </w:pPr>
      <w:r w:rsidRPr="00AD68F9">
        <w:rPr>
          <w:sz w:val="22"/>
          <w:szCs w:val="22"/>
        </w:rPr>
        <w:t>plaučių liga, kuria sergant bronchai yra išsiplėtę ir prisipildę pūlių (bronchektazės), arba anksčiau buvęs kraujavimas iš plaučių;</w:t>
      </w:r>
    </w:p>
    <w:p w14:paraId="07988562" w14:textId="77777777" w:rsidR="00C3702A" w:rsidRPr="00AD68F9" w:rsidRDefault="00C3702A">
      <w:pPr>
        <w:pStyle w:val="Default"/>
        <w:numPr>
          <w:ilvl w:val="0"/>
          <w:numId w:val="14"/>
        </w:numPr>
        <w:ind w:left="567" w:hanging="567"/>
        <w:rPr>
          <w:sz w:val="22"/>
          <w:szCs w:val="22"/>
        </w:rPr>
      </w:pPr>
      <w:r w:rsidRPr="00AD68F9">
        <w:rPr>
          <w:sz w:val="22"/>
          <w:szCs w:val="22"/>
        </w:rPr>
        <w:t xml:space="preserve">jeigu Jums protezuotas širdies vožtuvas; </w:t>
      </w:r>
    </w:p>
    <w:p w14:paraId="0141BFFF" w14:textId="77777777" w:rsidR="00C3702A" w:rsidRDefault="00C3702A">
      <w:pPr>
        <w:numPr>
          <w:ilvl w:val="0"/>
          <w:numId w:val="14"/>
        </w:numPr>
        <w:ind w:left="567" w:hanging="567"/>
        <w:rPr>
          <w:sz w:val="22"/>
          <w:szCs w:val="22"/>
          <w:lang w:eastAsia="lt-LT"/>
        </w:rPr>
      </w:pPr>
      <w:r w:rsidRPr="00AD68F9">
        <w:rPr>
          <w:sz w:val="22"/>
          <w:szCs w:val="22"/>
          <w:lang w:eastAsia="lt-LT"/>
        </w:rPr>
        <w:t>jeigu žinote, kad sergate liga, vadinama antifosfolipidiniu sindromu (imuninės sistemos sutrikimas, dėl kurio padidėja kraujo krešulių susidarymo rizika), pasakykite apie tai savo gydytojui, kuris nuspręs, ar reikės keisti Jums taikomą gydymą</w:t>
      </w:r>
      <w:r>
        <w:rPr>
          <w:sz w:val="22"/>
          <w:szCs w:val="22"/>
          <w:lang w:eastAsia="lt-LT"/>
        </w:rPr>
        <w:t>;</w:t>
      </w:r>
    </w:p>
    <w:p w14:paraId="526F4060" w14:textId="77777777" w:rsidR="00C3702A" w:rsidRPr="00496A6A" w:rsidRDefault="00C3702A">
      <w:pPr>
        <w:numPr>
          <w:ilvl w:val="0"/>
          <w:numId w:val="14"/>
        </w:numPr>
        <w:ind w:left="540" w:hanging="540"/>
        <w:rPr>
          <w:sz w:val="22"/>
          <w:szCs w:val="22"/>
          <w:lang w:eastAsia="lt-LT"/>
        </w:rPr>
      </w:pPr>
      <w:r w:rsidRPr="00496A6A">
        <w:rPr>
          <w:sz w:val="22"/>
          <w:szCs w:val="22"/>
          <w:lang w:eastAsia="lt-LT"/>
        </w:rPr>
        <w:t>jeigu gydytojas nustatė, kad Jūsų kraujospūdis nestabilus, arba Jums planuojama taikyti kitokį</w:t>
      </w:r>
      <w:r>
        <w:rPr>
          <w:sz w:val="22"/>
          <w:szCs w:val="22"/>
          <w:lang w:eastAsia="lt-LT"/>
        </w:rPr>
        <w:t xml:space="preserve"> </w:t>
      </w:r>
      <w:r w:rsidRPr="00496A6A">
        <w:rPr>
          <w:sz w:val="22"/>
          <w:szCs w:val="22"/>
          <w:lang w:eastAsia="lt-LT"/>
        </w:rPr>
        <w:t xml:space="preserve">gydymą arba chirurginę procedūrą, norint pašalinti kraujo krešulį iš plaučių. </w:t>
      </w:r>
    </w:p>
    <w:p w14:paraId="11057932" w14:textId="77777777" w:rsidR="00C3702A" w:rsidRPr="00AD68F9" w:rsidRDefault="00C3702A" w:rsidP="00C3702A">
      <w:pPr>
        <w:rPr>
          <w:sz w:val="22"/>
          <w:szCs w:val="22"/>
        </w:rPr>
      </w:pPr>
    </w:p>
    <w:p w14:paraId="1A073BB3" w14:textId="77777777" w:rsidR="00C3702A" w:rsidRPr="00AD68F9" w:rsidRDefault="00C3702A" w:rsidP="00C3702A">
      <w:pPr>
        <w:rPr>
          <w:sz w:val="22"/>
          <w:szCs w:val="22"/>
        </w:rPr>
      </w:pPr>
      <w:r w:rsidRPr="00AD68F9">
        <w:rPr>
          <w:b/>
          <w:bCs/>
          <w:sz w:val="22"/>
          <w:szCs w:val="22"/>
        </w:rPr>
        <w:t xml:space="preserve">Jeigu Jums tinka bet kuris iš minėtų atvejų, </w:t>
      </w:r>
      <w:r w:rsidRPr="00AD68F9">
        <w:rPr>
          <w:sz w:val="22"/>
          <w:szCs w:val="22"/>
        </w:rPr>
        <w:t xml:space="preserve">prieš pradedant vartoti </w:t>
      </w:r>
      <w:r>
        <w:rPr>
          <w:sz w:val="22"/>
          <w:szCs w:val="22"/>
        </w:rPr>
        <w:t>Xabo</w:t>
      </w:r>
      <w:r w:rsidRPr="00AD68F9">
        <w:rPr>
          <w:sz w:val="22"/>
          <w:szCs w:val="22"/>
        </w:rPr>
        <w:t xml:space="preserve">plax, </w:t>
      </w:r>
      <w:r w:rsidRPr="00AD68F9">
        <w:rPr>
          <w:b/>
          <w:bCs/>
          <w:sz w:val="22"/>
          <w:szCs w:val="22"/>
        </w:rPr>
        <w:t>pasakykite savo gydytojui</w:t>
      </w:r>
      <w:r w:rsidRPr="00AD68F9">
        <w:rPr>
          <w:sz w:val="22"/>
          <w:szCs w:val="22"/>
        </w:rPr>
        <w:t xml:space="preserve">. Jūsų gydytojas nuspręs, ar skirti Jums šio vaisto ir ar Jus atidžiau stebėti. </w:t>
      </w:r>
    </w:p>
    <w:p w14:paraId="2289EEE9" w14:textId="77777777" w:rsidR="00C3702A" w:rsidRPr="00AD68F9" w:rsidRDefault="00C3702A" w:rsidP="00C3702A">
      <w:pPr>
        <w:rPr>
          <w:sz w:val="22"/>
          <w:szCs w:val="22"/>
        </w:rPr>
      </w:pPr>
    </w:p>
    <w:p w14:paraId="209F32EB" w14:textId="77777777" w:rsidR="00C3702A" w:rsidRPr="00AD68F9" w:rsidRDefault="00C3702A" w:rsidP="00C3702A">
      <w:pPr>
        <w:rPr>
          <w:b/>
          <w:sz w:val="22"/>
          <w:szCs w:val="22"/>
        </w:rPr>
      </w:pPr>
      <w:r w:rsidRPr="00AD68F9">
        <w:rPr>
          <w:b/>
          <w:sz w:val="22"/>
          <w:szCs w:val="22"/>
        </w:rPr>
        <w:t>Jeigu Jums reikia atlikti operaciją</w:t>
      </w:r>
    </w:p>
    <w:p w14:paraId="167125C9" w14:textId="77777777" w:rsidR="00C3702A" w:rsidRPr="00AD68F9" w:rsidRDefault="00C3702A">
      <w:pPr>
        <w:numPr>
          <w:ilvl w:val="0"/>
          <w:numId w:val="15"/>
        </w:numPr>
        <w:ind w:left="567" w:hanging="567"/>
        <w:rPr>
          <w:sz w:val="22"/>
          <w:szCs w:val="22"/>
        </w:rPr>
      </w:pPr>
      <w:r w:rsidRPr="00AD68F9">
        <w:rPr>
          <w:sz w:val="22"/>
          <w:szCs w:val="22"/>
        </w:rPr>
        <w:t xml:space="preserve">labai svarbu </w:t>
      </w:r>
      <w:r>
        <w:rPr>
          <w:sz w:val="22"/>
          <w:szCs w:val="22"/>
        </w:rPr>
        <w:t>Xabo</w:t>
      </w:r>
      <w:r w:rsidRPr="00AD68F9">
        <w:rPr>
          <w:sz w:val="22"/>
          <w:szCs w:val="22"/>
        </w:rPr>
        <w:t xml:space="preserve">plax vartoti prieš ir po operacijos, tiksliai tuo laiku, kaip pasakė </w:t>
      </w:r>
      <w:r>
        <w:rPr>
          <w:sz w:val="22"/>
          <w:szCs w:val="22"/>
        </w:rPr>
        <w:t xml:space="preserve">Jūsų </w:t>
      </w:r>
      <w:r w:rsidRPr="00AD68F9">
        <w:rPr>
          <w:sz w:val="22"/>
          <w:szCs w:val="22"/>
        </w:rPr>
        <w:t>gydytojas;</w:t>
      </w:r>
    </w:p>
    <w:p w14:paraId="0DC33D48" w14:textId="77777777" w:rsidR="00C3702A" w:rsidRPr="00AD68F9" w:rsidRDefault="00C3702A">
      <w:pPr>
        <w:numPr>
          <w:ilvl w:val="0"/>
          <w:numId w:val="15"/>
        </w:numPr>
        <w:ind w:left="567" w:hanging="567"/>
        <w:rPr>
          <w:sz w:val="22"/>
          <w:szCs w:val="22"/>
        </w:rPr>
      </w:pPr>
      <w:r w:rsidRPr="00AD68F9">
        <w:rPr>
          <w:sz w:val="22"/>
          <w:szCs w:val="22"/>
        </w:rPr>
        <w:t xml:space="preserve">jeigu Jūsų operacijos metu bus </w:t>
      </w:r>
      <w:r>
        <w:rPr>
          <w:sz w:val="22"/>
          <w:szCs w:val="22"/>
        </w:rPr>
        <w:t>įstatomas</w:t>
      </w:r>
      <w:r w:rsidRPr="00AD68F9">
        <w:rPr>
          <w:sz w:val="22"/>
          <w:szCs w:val="22"/>
        </w:rPr>
        <w:t xml:space="preserve"> kateteris arba leidžiami vaistai į stuburo kanalą (pvz., epidurinė ar spinalinė anestezija arba skausmo slopinimas): </w:t>
      </w:r>
    </w:p>
    <w:p w14:paraId="16129B8C" w14:textId="1F9ED218" w:rsidR="00C3702A" w:rsidRPr="0055032E" w:rsidRDefault="00C3702A">
      <w:pPr>
        <w:numPr>
          <w:ilvl w:val="0"/>
          <w:numId w:val="16"/>
        </w:numPr>
        <w:ind w:left="1170" w:hanging="630"/>
        <w:rPr>
          <w:sz w:val="22"/>
          <w:szCs w:val="22"/>
        </w:rPr>
      </w:pPr>
      <w:r w:rsidRPr="0055032E">
        <w:rPr>
          <w:sz w:val="22"/>
          <w:szCs w:val="22"/>
        </w:rPr>
        <w:t xml:space="preserve">labai svarbu Xaboplax </w:t>
      </w:r>
      <w:r w:rsidR="001E3AED">
        <w:rPr>
          <w:sz w:val="22"/>
          <w:szCs w:val="22"/>
        </w:rPr>
        <w:t xml:space="preserve">vartoti </w:t>
      </w:r>
      <w:r w:rsidR="0055032E" w:rsidRPr="0055032E">
        <w:rPr>
          <w:sz w:val="22"/>
          <w:szCs w:val="22"/>
        </w:rPr>
        <w:t>prieš nurodytas procedūras ar kateterio išėmimą ir po jų</w:t>
      </w:r>
      <w:r w:rsidR="0055032E">
        <w:rPr>
          <w:sz w:val="22"/>
          <w:szCs w:val="22"/>
        </w:rPr>
        <w:t xml:space="preserve"> </w:t>
      </w:r>
      <w:r w:rsidR="0055032E" w:rsidRPr="0055032E">
        <w:rPr>
          <w:sz w:val="22"/>
          <w:szCs w:val="22"/>
        </w:rPr>
        <w:t>tiksliai tuo laiku, kaip pasakė Jūsų gydytojas</w:t>
      </w:r>
      <w:r w:rsidRPr="0055032E">
        <w:rPr>
          <w:sz w:val="22"/>
          <w:szCs w:val="22"/>
        </w:rPr>
        <w:t xml:space="preserve">; </w:t>
      </w:r>
    </w:p>
    <w:p w14:paraId="62E5F9A9" w14:textId="5FFAE769" w:rsidR="00C3702A" w:rsidRPr="00AD68F9" w:rsidRDefault="00C3702A">
      <w:pPr>
        <w:numPr>
          <w:ilvl w:val="0"/>
          <w:numId w:val="16"/>
        </w:numPr>
        <w:tabs>
          <w:tab w:val="clear" w:pos="567"/>
        </w:tabs>
        <w:spacing w:line="100" w:lineRule="atLeast"/>
        <w:ind w:left="1134" w:hanging="567"/>
        <w:rPr>
          <w:b/>
          <w:sz w:val="22"/>
          <w:szCs w:val="22"/>
        </w:rPr>
      </w:pPr>
      <w:r w:rsidRPr="00AD68F9">
        <w:rPr>
          <w:sz w:val="22"/>
          <w:szCs w:val="22"/>
        </w:rPr>
        <w:t xml:space="preserve">nedelsdami pasakykite savo gydytojui, jei po anestezijos pajusite kojų tirpimą ar silpnumą, arba žarnyno ar šlapimo pūslės </w:t>
      </w:r>
      <w:r w:rsidR="000F5EB0">
        <w:rPr>
          <w:sz w:val="22"/>
          <w:szCs w:val="22"/>
        </w:rPr>
        <w:t>funkcijos</w:t>
      </w:r>
      <w:r w:rsidR="000F5EB0" w:rsidRPr="00AD68F9">
        <w:rPr>
          <w:sz w:val="22"/>
          <w:szCs w:val="22"/>
        </w:rPr>
        <w:t xml:space="preserve"> </w:t>
      </w:r>
      <w:r w:rsidRPr="00AD68F9">
        <w:rPr>
          <w:sz w:val="22"/>
          <w:szCs w:val="22"/>
        </w:rPr>
        <w:t xml:space="preserve">sutrikimą, nes gali prireikti skubios pagalbos. </w:t>
      </w:r>
    </w:p>
    <w:p w14:paraId="2BA7C441" w14:textId="77777777" w:rsidR="00C3702A" w:rsidRPr="00AD68F9" w:rsidRDefault="00C3702A" w:rsidP="00C3702A">
      <w:pPr>
        <w:tabs>
          <w:tab w:val="clear" w:pos="567"/>
        </w:tabs>
        <w:spacing w:line="100" w:lineRule="atLeast"/>
        <w:ind w:left="360"/>
        <w:rPr>
          <w:b/>
          <w:sz w:val="22"/>
          <w:szCs w:val="22"/>
        </w:rPr>
      </w:pPr>
    </w:p>
    <w:p w14:paraId="5E20AEC1" w14:textId="77777777" w:rsidR="00C3702A" w:rsidRPr="00AD68F9" w:rsidRDefault="00C3702A" w:rsidP="00C3702A">
      <w:pPr>
        <w:tabs>
          <w:tab w:val="clear" w:pos="567"/>
        </w:tabs>
        <w:spacing w:line="100" w:lineRule="atLeast"/>
        <w:rPr>
          <w:sz w:val="22"/>
          <w:szCs w:val="22"/>
        </w:rPr>
      </w:pPr>
      <w:r w:rsidRPr="00AD68F9">
        <w:rPr>
          <w:b/>
          <w:sz w:val="22"/>
          <w:szCs w:val="22"/>
        </w:rPr>
        <w:t>Vaikams ir paaugliams</w:t>
      </w:r>
    </w:p>
    <w:p w14:paraId="61916374" w14:textId="428DF840" w:rsidR="00274EFE" w:rsidRPr="00195A46" w:rsidRDefault="00274EFE" w:rsidP="00274EFE">
      <w:pPr>
        <w:rPr>
          <w:b/>
          <w:bCs/>
          <w:sz w:val="22"/>
          <w:szCs w:val="22"/>
        </w:rPr>
      </w:pPr>
      <w:r w:rsidRPr="00195A46">
        <w:rPr>
          <w:b/>
          <w:bCs/>
          <w:sz w:val="22"/>
          <w:szCs w:val="22"/>
        </w:rPr>
        <w:t>Xaboplax tablečių nerekomenduojama vartoti vaikams, kurių kūno svoris mažesnis kaip 30</w:t>
      </w:r>
      <w:r w:rsidR="007C2682">
        <w:rPr>
          <w:b/>
          <w:bCs/>
          <w:sz w:val="22"/>
          <w:szCs w:val="22"/>
        </w:rPr>
        <w:t> </w:t>
      </w:r>
      <w:r w:rsidRPr="00195A46">
        <w:rPr>
          <w:b/>
          <w:bCs/>
          <w:sz w:val="22"/>
          <w:szCs w:val="22"/>
        </w:rPr>
        <w:t>kg.</w:t>
      </w:r>
    </w:p>
    <w:p w14:paraId="26DD0459" w14:textId="6109A158" w:rsidR="00C3702A" w:rsidRPr="00AD68F9" w:rsidRDefault="00274EFE" w:rsidP="00274EFE">
      <w:pPr>
        <w:rPr>
          <w:b/>
          <w:bCs/>
          <w:sz w:val="22"/>
          <w:szCs w:val="22"/>
        </w:rPr>
      </w:pPr>
      <w:r w:rsidRPr="004E08FF">
        <w:rPr>
          <w:bCs/>
          <w:sz w:val="22"/>
          <w:szCs w:val="22"/>
        </w:rPr>
        <w:t xml:space="preserve">Informacijos apie </w:t>
      </w:r>
      <w:r w:rsidR="00091030" w:rsidRPr="004E08FF">
        <w:rPr>
          <w:bCs/>
          <w:sz w:val="22"/>
          <w:szCs w:val="22"/>
        </w:rPr>
        <w:t xml:space="preserve">Xaboplax </w:t>
      </w:r>
      <w:r w:rsidRPr="004E08FF">
        <w:rPr>
          <w:bCs/>
          <w:sz w:val="22"/>
          <w:szCs w:val="22"/>
        </w:rPr>
        <w:t>vartojimą vaikams ir paaugliams suaugusiųjų indi</w:t>
      </w:r>
      <w:r w:rsidRPr="00195A46">
        <w:rPr>
          <w:bCs/>
          <w:sz w:val="22"/>
          <w:szCs w:val="22"/>
        </w:rPr>
        <w:t>kacijoms nepakanka.</w:t>
      </w:r>
      <w:r w:rsidR="00C3702A" w:rsidRPr="00AD68F9">
        <w:rPr>
          <w:sz w:val="22"/>
          <w:szCs w:val="22"/>
        </w:rPr>
        <w:t xml:space="preserve"> </w:t>
      </w:r>
    </w:p>
    <w:p w14:paraId="07FC82D5" w14:textId="77777777" w:rsidR="00C3702A" w:rsidRPr="00AD68F9" w:rsidRDefault="00C3702A" w:rsidP="00C3702A">
      <w:pPr>
        <w:rPr>
          <w:b/>
          <w:bCs/>
          <w:sz w:val="22"/>
          <w:szCs w:val="22"/>
        </w:rPr>
      </w:pPr>
    </w:p>
    <w:p w14:paraId="7D33D734" w14:textId="77777777" w:rsidR="00C3702A" w:rsidRPr="00AD68F9" w:rsidRDefault="00C3702A" w:rsidP="00C3702A">
      <w:pPr>
        <w:rPr>
          <w:sz w:val="22"/>
          <w:szCs w:val="22"/>
        </w:rPr>
      </w:pPr>
      <w:r w:rsidRPr="00AD68F9">
        <w:rPr>
          <w:b/>
          <w:bCs/>
          <w:sz w:val="22"/>
          <w:szCs w:val="22"/>
        </w:rPr>
        <w:t xml:space="preserve">Kiti vaistai ir </w:t>
      </w:r>
      <w:r>
        <w:rPr>
          <w:b/>
          <w:bCs/>
          <w:sz w:val="22"/>
          <w:szCs w:val="22"/>
        </w:rPr>
        <w:t>Xabo</w:t>
      </w:r>
      <w:r w:rsidRPr="00AD68F9">
        <w:rPr>
          <w:b/>
          <w:bCs/>
          <w:sz w:val="22"/>
          <w:szCs w:val="22"/>
        </w:rPr>
        <w:t xml:space="preserve">plax </w:t>
      </w:r>
    </w:p>
    <w:p w14:paraId="48D3DE13" w14:textId="77777777" w:rsidR="00C3702A" w:rsidRPr="00AD68F9" w:rsidRDefault="00C3702A" w:rsidP="00C3702A">
      <w:pPr>
        <w:rPr>
          <w:sz w:val="22"/>
          <w:szCs w:val="22"/>
        </w:rPr>
      </w:pPr>
      <w:r w:rsidRPr="00AD68F9">
        <w:rPr>
          <w:sz w:val="22"/>
          <w:szCs w:val="22"/>
        </w:rPr>
        <w:t xml:space="preserve">Jeigu vartojate ar neseniai vartojote kitų vaistų, įskaitant įsigytus be recepto, arba dėl to nesate tikri, apie tai pasakykite gydytojui arba vaistininkui. </w:t>
      </w:r>
    </w:p>
    <w:p w14:paraId="02FB663C" w14:textId="77777777" w:rsidR="00C3702A" w:rsidRPr="00AD68F9" w:rsidRDefault="00C3702A" w:rsidP="00C3702A">
      <w:pPr>
        <w:rPr>
          <w:sz w:val="22"/>
          <w:szCs w:val="22"/>
        </w:rPr>
      </w:pPr>
    </w:p>
    <w:p w14:paraId="018DAB6C" w14:textId="77777777" w:rsidR="00C3702A" w:rsidRPr="00E13AF2" w:rsidRDefault="00C3702A">
      <w:pPr>
        <w:pStyle w:val="Sraopastraipa"/>
        <w:numPr>
          <w:ilvl w:val="0"/>
          <w:numId w:val="41"/>
        </w:numPr>
        <w:ind w:left="540" w:hanging="540"/>
        <w:rPr>
          <w:sz w:val="22"/>
          <w:szCs w:val="22"/>
        </w:rPr>
      </w:pPr>
      <w:r w:rsidRPr="00E13AF2">
        <w:rPr>
          <w:b/>
          <w:bCs/>
          <w:sz w:val="22"/>
          <w:szCs w:val="22"/>
        </w:rPr>
        <w:t xml:space="preserve">Jeigu vartojate: </w:t>
      </w:r>
    </w:p>
    <w:p w14:paraId="32F5F460" w14:textId="77777777" w:rsidR="00C3702A" w:rsidRPr="00AD68F9" w:rsidRDefault="00C3702A">
      <w:pPr>
        <w:numPr>
          <w:ilvl w:val="0"/>
          <w:numId w:val="17"/>
        </w:numPr>
        <w:tabs>
          <w:tab w:val="clear" w:pos="567"/>
          <w:tab w:val="left" w:pos="1260"/>
        </w:tabs>
        <w:ind w:left="1268" w:hanging="634"/>
        <w:rPr>
          <w:sz w:val="22"/>
          <w:szCs w:val="22"/>
        </w:rPr>
      </w:pPr>
      <w:r w:rsidRPr="00AD68F9">
        <w:rPr>
          <w:sz w:val="22"/>
          <w:szCs w:val="22"/>
        </w:rPr>
        <w:lastRenderedPageBreak/>
        <w:t>kai kurių kitų vaistų nuo grybelinės infekcijos (pvz., flukonazolo, itrakonazolo, vorikonazolo, pozakonazolo), nebent jie būtų vartojami tik ant odos;</w:t>
      </w:r>
    </w:p>
    <w:p w14:paraId="20ACE2CF" w14:textId="6B208AF9" w:rsidR="00C3702A" w:rsidRPr="00AD68F9" w:rsidRDefault="00C3702A">
      <w:pPr>
        <w:numPr>
          <w:ilvl w:val="0"/>
          <w:numId w:val="17"/>
        </w:numPr>
        <w:tabs>
          <w:tab w:val="clear" w:pos="567"/>
          <w:tab w:val="left" w:pos="1260"/>
        </w:tabs>
        <w:ind w:left="1260" w:hanging="630"/>
        <w:rPr>
          <w:sz w:val="22"/>
          <w:szCs w:val="22"/>
        </w:rPr>
      </w:pPr>
      <w:r w:rsidRPr="00AD68F9">
        <w:rPr>
          <w:sz w:val="22"/>
          <w:szCs w:val="22"/>
        </w:rPr>
        <w:t>ketokonazolo tablečių (vartojamų gydyti Kušingo sindromą – kai organizmas gamina per daug kortizol</w:t>
      </w:r>
      <w:r w:rsidR="00091030">
        <w:rPr>
          <w:sz w:val="22"/>
          <w:szCs w:val="22"/>
        </w:rPr>
        <w:t>i</w:t>
      </w:r>
      <w:r w:rsidRPr="00AD68F9">
        <w:rPr>
          <w:sz w:val="22"/>
          <w:szCs w:val="22"/>
        </w:rPr>
        <w:t>o);</w:t>
      </w:r>
    </w:p>
    <w:p w14:paraId="2385E107" w14:textId="77777777" w:rsidR="00C3702A" w:rsidRPr="00AD68F9" w:rsidRDefault="00C3702A">
      <w:pPr>
        <w:numPr>
          <w:ilvl w:val="0"/>
          <w:numId w:val="17"/>
        </w:numPr>
        <w:tabs>
          <w:tab w:val="clear" w:pos="567"/>
          <w:tab w:val="left" w:pos="1260"/>
        </w:tabs>
        <w:ind w:left="1260" w:hanging="630"/>
        <w:rPr>
          <w:sz w:val="22"/>
          <w:szCs w:val="22"/>
        </w:rPr>
      </w:pPr>
      <w:r w:rsidRPr="00AD68F9">
        <w:rPr>
          <w:sz w:val="22"/>
          <w:szCs w:val="22"/>
        </w:rPr>
        <w:t xml:space="preserve">kai kurių vaistų nuo bakterinių infekcinių ligų (pvz., klaritromicino, eritromicino); </w:t>
      </w:r>
    </w:p>
    <w:p w14:paraId="62167FC0" w14:textId="77777777" w:rsidR="00C3702A" w:rsidRPr="00AD68F9" w:rsidRDefault="00C3702A">
      <w:pPr>
        <w:numPr>
          <w:ilvl w:val="0"/>
          <w:numId w:val="17"/>
        </w:numPr>
        <w:tabs>
          <w:tab w:val="clear" w:pos="567"/>
          <w:tab w:val="left" w:pos="1260"/>
        </w:tabs>
        <w:ind w:left="1260" w:hanging="630"/>
        <w:rPr>
          <w:sz w:val="22"/>
          <w:szCs w:val="22"/>
        </w:rPr>
      </w:pPr>
      <w:r w:rsidRPr="00AD68F9">
        <w:rPr>
          <w:sz w:val="22"/>
          <w:szCs w:val="22"/>
        </w:rPr>
        <w:t xml:space="preserve">kai kurių priešvirusinių vaistų nuo ŽIV / AIDS (pvz., ritonaviro); </w:t>
      </w:r>
    </w:p>
    <w:p w14:paraId="142FE5C5" w14:textId="40F2905D" w:rsidR="00C3702A" w:rsidRPr="00AD68F9" w:rsidRDefault="00C3702A">
      <w:pPr>
        <w:pStyle w:val="Sraopastraipa"/>
        <w:numPr>
          <w:ilvl w:val="0"/>
          <w:numId w:val="17"/>
        </w:numPr>
        <w:tabs>
          <w:tab w:val="clear" w:pos="567"/>
          <w:tab w:val="left" w:pos="540"/>
          <w:tab w:val="left" w:pos="1260"/>
        </w:tabs>
        <w:ind w:left="1260" w:hanging="630"/>
        <w:rPr>
          <w:sz w:val="22"/>
          <w:szCs w:val="22"/>
        </w:rPr>
      </w:pPr>
      <w:r w:rsidRPr="00AD68F9">
        <w:rPr>
          <w:sz w:val="22"/>
          <w:szCs w:val="22"/>
        </w:rPr>
        <w:t xml:space="preserve">kitų vaistų, skirtų krešėjimui mažinti (pvz., enoksaparino, klopidogrelio ar vitamino K antagonistų, tokių kaip varfarinas ar acenokumarolis); </w:t>
      </w:r>
    </w:p>
    <w:p w14:paraId="0C8E7FDA" w14:textId="77777777" w:rsidR="00C3702A" w:rsidRPr="00AD68F9" w:rsidRDefault="00C3702A">
      <w:pPr>
        <w:numPr>
          <w:ilvl w:val="0"/>
          <w:numId w:val="17"/>
        </w:numPr>
        <w:tabs>
          <w:tab w:val="clear" w:pos="567"/>
          <w:tab w:val="left" w:pos="1260"/>
        </w:tabs>
        <w:ind w:left="1260" w:hanging="630"/>
        <w:rPr>
          <w:sz w:val="22"/>
          <w:szCs w:val="22"/>
        </w:rPr>
      </w:pPr>
      <w:r w:rsidRPr="00AD68F9">
        <w:rPr>
          <w:sz w:val="22"/>
          <w:szCs w:val="22"/>
        </w:rPr>
        <w:t xml:space="preserve">vaistų nuo uždegimo ir skausmą malšinančių vaistų (pvz., naprokseno arba acetilsalicilo rūgšties); </w:t>
      </w:r>
    </w:p>
    <w:p w14:paraId="51CB7409" w14:textId="77777777" w:rsidR="00C3702A" w:rsidRPr="00AD68F9" w:rsidRDefault="00C3702A">
      <w:pPr>
        <w:numPr>
          <w:ilvl w:val="0"/>
          <w:numId w:val="17"/>
        </w:numPr>
        <w:tabs>
          <w:tab w:val="clear" w:pos="567"/>
          <w:tab w:val="left" w:pos="1260"/>
        </w:tabs>
        <w:ind w:left="1260" w:hanging="630"/>
        <w:rPr>
          <w:b/>
          <w:bCs/>
          <w:sz w:val="22"/>
          <w:szCs w:val="22"/>
        </w:rPr>
      </w:pPr>
      <w:r w:rsidRPr="00AD68F9">
        <w:rPr>
          <w:sz w:val="22"/>
          <w:szCs w:val="22"/>
        </w:rPr>
        <w:t>dronedarono, vaisto nuo širdies ritmo sutrikimo;</w:t>
      </w:r>
    </w:p>
    <w:p w14:paraId="052F4CB3" w14:textId="77777777" w:rsidR="00C3702A" w:rsidRPr="00AD68F9" w:rsidRDefault="00C3702A">
      <w:pPr>
        <w:numPr>
          <w:ilvl w:val="0"/>
          <w:numId w:val="17"/>
        </w:numPr>
        <w:tabs>
          <w:tab w:val="clear" w:pos="567"/>
          <w:tab w:val="left" w:pos="1260"/>
        </w:tabs>
        <w:ind w:left="1260" w:hanging="630"/>
        <w:rPr>
          <w:b/>
          <w:bCs/>
          <w:sz w:val="22"/>
          <w:szCs w:val="22"/>
        </w:rPr>
      </w:pPr>
      <w:r w:rsidRPr="00AD68F9">
        <w:rPr>
          <w:sz w:val="22"/>
          <w:szCs w:val="22"/>
        </w:rPr>
        <w:t xml:space="preserve">kai kurių vaistų nuo depresijos (selektyvių serotonino reabsorbcijos inhibitorių [SSRI] arba serotonino-norepinefrino reabsorbcijos inhibitorių [SNRI]). </w:t>
      </w:r>
    </w:p>
    <w:p w14:paraId="029E10D3" w14:textId="77777777" w:rsidR="00C3702A" w:rsidRPr="00AD68F9" w:rsidRDefault="00C3702A" w:rsidP="00C3702A">
      <w:pPr>
        <w:rPr>
          <w:b/>
          <w:bCs/>
          <w:sz w:val="22"/>
          <w:szCs w:val="22"/>
        </w:rPr>
      </w:pPr>
    </w:p>
    <w:p w14:paraId="04F81F0F" w14:textId="77777777" w:rsidR="00C3702A" w:rsidRPr="00AD68F9" w:rsidRDefault="00C3702A" w:rsidP="00C3702A">
      <w:pPr>
        <w:ind w:left="630"/>
        <w:rPr>
          <w:sz w:val="22"/>
          <w:szCs w:val="22"/>
        </w:rPr>
      </w:pPr>
      <w:r w:rsidRPr="00AD68F9">
        <w:rPr>
          <w:b/>
          <w:bCs/>
          <w:sz w:val="22"/>
          <w:szCs w:val="22"/>
        </w:rPr>
        <w:t xml:space="preserve">Jeigu Jums tinka bet kuris iš minėtų atvejų, </w:t>
      </w:r>
      <w:r w:rsidRPr="00AD68F9">
        <w:rPr>
          <w:sz w:val="22"/>
          <w:szCs w:val="22"/>
        </w:rPr>
        <w:t xml:space="preserve">prieš pradedant vartoti </w:t>
      </w:r>
      <w:r>
        <w:rPr>
          <w:sz w:val="22"/>
          <w:szCs w:val="22"/>
        </w:rPr>
        <w:t>Xabo</w:t>
      </w:r>
      <w:r w:rsidRPr="00AD68F9">
        <w:rPr>
          <w:sz w:val="22"/>
          <w:szCs w:val="22"/>
        </w:rPr>
        <w:t xml:space="preserve">plax </w:t>
      </w:r>
      <w:r w:rsidRPr="00AD68F9">
        <w:rPr>
          <w:b/>
          <w:bCs/>
          <w:sz w:val="22"/>
          <w:szCs w:val="22"/>
        </w:rPr>
        <w:t>pasakykite savo gydytojui</w:t>
      </w:r>
      <w:r w:rsidRPr="00AD68F9">
        <w:rPr>
          <w:sz w:val="22"/>
          <w:szCs w:val="22"/>
        </w:rPr>
        <w:t xml:space="preserve">, nes </w:t>
      </w:r>
      <w:r>
        <w:rPr>
          <w:sz w:val="22"/>
          <w:szCs w:val="22"/>
        </w:rPr>
        <w:t>Xabo</w:t>
      </w:r>
      <w:r w:rsidRPr="00AD68F9">
        <w:rPr>
          <w:sz w:val="22"/>
          <w:szCs w:val="22"/>
        </w:rPr>
        <w:t xml:space="preserve">plax veiksmingumas gali padidėti. Jūsų gydytojas nuspręs, ar Jūs turite būti gydomas šiuo vaistu ir ar Jūs turite būti atidžiau stebimas. </w:t>
      </w:r>
    </w:p>
    <w:p w14:paraId="3DCC42F7" w14:textId="77777777" w:rsidR="00C3702A" w:rsidRPr="00AD68F9" w:rsidRDefault="00C3702A" w:rsidP="00C3702A">
      <w:pPr>
        <w:tabs>
          <w:tab w:val="clear" w:pos="567"/>
        </w:tabs>
        <w:spacing w:line="100" w:lineRule="atLeast"/>
        <w:ind w:left="630" w:right="-2"/>
        <w:rPr>
          <w:bCs/>
          <w:sz w:val="22"/>
          <w:szCs w:val="22"/>
        </w:rPr>
      </w:pPr>
      <w:r w:rsidRPr="00AD68F9">
        <w:rPr>
          <w:sz w:val="22"/>
          <w:szCs w:val="22"/>
        </w:rPr>
        <w:t>Jeigu Jūsų gydytojas mano, kad Jums yra padidėjusi skrandžio ar žarnyno opų rizika, jis taip pat gali skirti profilaktinį gydymą nuo opų.</w:t>
      </w:r>
    </w:p>
    <w:p w14:paraId="6031D742" w14:textId="77777777" w:rsidR="00C3702A" w:rsidRPr="00AD68F9" w:rsidRDefault="00C3702A" w:rsidP="00C3702A">
      <w:pPr>
        <w:tabs>
          <w:tab w:val="clear" w:pos="567"/>
        </w:tabs>
        <w:spacing w:line="100" w:lineRule="atLeast"/>
        <w:ind w:right="-2"/>
        <w:rPr>
          <w:bCs/>
          <w:sz w:val="22"/>
          <w:szCs w:val="22"/>
        </w:rPr>
      </w:pPr>
    </w:p>
    <w:p w14:paraId="731BF237" w14:textId="77777777" w:rsidR="00C3702A" w:rsidRPr="00E13AF2" w:rsidRDefault="00C3702A">
      <w:pPr>
        <w:pStyle w:val="Sraopastraipa"/>
        <w:numPr>
          <w:ilvl w:val="0"/>
          <w:numId w:val="41"/>
        </w:numPr>
        <w:ind w:left="540" w:hanging="540"/>
        <w:rPr>
          <w:sz w:val="22"/>
          <w:szCs w:val="22"/>
        </w:rPr>
      </w:pPr>
      <w:r w:rsidRPr="00E13AF2">
        <w:rPr>
          <w:b/>
          <w:bCs/>
          <w:sz w:val="22"/>
          <w:szCs w:val="22"/>
        </w:rPr>
        <w:t xml:space="preserve">Jeigu vartojate: </w:t>
      </w:r>
    </w:p>
    <w:p w14:paraId="12280FC2" w14:textId="77777777" w:rsidR="00C3702A" w:rsidRPr="00AD68F9" w:rsidRDefault="00C3702A">
      <w:pPr>
        <w:numPr>
          <w:ilvl w:val="0"/>
          <w:numId w:val="42"/>
        </w:numPr>
        <w:tabs>
          <w:tab w:val="clear" w:pos="567"/>
          <w:tab w:val="left" w:pos="1170"/>
        </w:tabs>
        <w:spacing w:line="240" w:lineRule="auto"/>
        <w:ind w:left="1170" w:hanging="540"/>
        <w:rPr>
          <w:sz w:val="22"/>
          <w:szCs w:val="22"/>
        </w:rPr>
      </w:pPr>
      <w:r w:rsidRPr="00AD68F9">
        <w:rPr>
          <w:sz w:val="22"/>
          <w:szCs w:val="22"/>
        </w:rPr>
        <w:t xml:space="preserve">kai kurių vaistų nuo epilepsijos (fenitoino, karbamazepino, fenobarbitalio); </w:t>
      </w:r>
    </w:p>
    <w:p w14:paraId="25F14EFC" w14:textId="77777777" w:rsidR="00C3702A" w:rsidRPr="00AD68F9" w:rsidRDefault="00C3702A">
      <w:pPr>
        <w:numPr>
          <w:ilvl w:val="0"/>
          <w:numId w:val="42"/>
        </w:numPr>
        <w:tabs>
          <w:tab w:val="clear" w:pos="567"/>
          <w:tab w:val="left" w:pos="1170"/>
        </w:tabs>
        <w:spacing w:line="240" w:lineRule="auto"/>
        <w:ind w:left="1170" w:hanging="540"/>
        <w:rPr>
          <w:sz w:val="22"/>
          <w:szCs w:val="22"/>
        </w:rPr>
      </w:pPr>
      <w:r w:rsidRPr="00AD68F9">
        <w:rPr>
          <w:sz w:val="22"/>
          <w:szCs w:val="22"/>
        </w:rPr>
        <w:t>paprastosios jonažolės (</w:t>
      </w:r>
      <w:r w:rsidRPr="00AD68F9">
        <w:rPr>
          <w:i/>
          <w:iCs/>
          <w:sz w:val="22"/>
          <w:szCs w:val="22"/>
        </w:rPr>
        <w:t>Hypericum perforatum</w:t>
      </w:r>
      <w:r w:rsidRPr="00AD68F9">
        <w:rPr>
          <w:sz w:val="22"/>
          <w:szCs w:val="22"/>
        </w:rPr>
        <w:t xml:space="preserve">), augalinio vaisto nuo depresijos; </w:t>
      </w:r>
    </w:p>
    <w:p w14:paraId="356FD44B" w14:textId="77777777" w:rsidR="00C3702A" w:rsidRPr="00AD68F9" w:rsidRDefault="00C3702A">
      <w:pPr>
        <w:numPr>
          <w:ilvl w:val="0"/>
          <w:numId w:val="42"/>
        </w:numPr>
        <w:tabs>
          <w:tab w:val="clear" w:pos="567"/>
          <w:tab w:val="left" w:pos="1170"/>
        </w:tabs>
        <w:spacing w:line="240" w:lineRule="auto"/>
        <w:ind w:left="1170" w:hanging="540"/>
        <w:rPr>
          <w:b/>
          <w:bCs/>
          <w:sz w:val="22"/>
          <w:szCs w:val="22"/>
        </w:rPr>
      </w:pPr>
      <w:r w:rsidRPr="00AD68F9">
        <w:rPr>
          <w:sz w:val="22"/>
          <w:szCs w:val="22"/>
        </w:rPr>
        <w:t xml:space="preserve">antibiotiko rifampicino. </w:t>
      </w:r>
    </w:p>
    <w:p w14:paraId="1E30044F" w14:textId="77777777" w:rsidR="00C3702A" w:rsidRDefault="00C3702A" w:rsidP="00C3702A">
      <w:pPr>
        <w:ind w:left="630"/>
        <w:rPr>
          <w:b/>
          <w:bCs/>
          <w:sz w:val="22"/>
          <w:szCs w:val="22"/>
        </w:rPr>
      </w:pPr>
    </w:p>
    <w:p w14:paraId="332213FB" w14:textId="77777777" w:rsidR="00C3702A" w:rsidRPr="00AD68F9" w:rsidRDefault="00C3702A" w:rsidP="00C3702A">
      <w:pPr>
        <w:ind w:left="630"/>
        <w:rPr>
          <w:b/>
          <w:bCs/>
          <w:sz w:val="22"/>
          <w:szCs w:val="22"/>
        </w:rPr>
      </w:pPr>
      <w:r w:rsidRPr="00AD68F9">
        <w:rPr>
          <w:b/>
          <w:bCs/>
          <w:sz w:val="22"/>
          <w:szCs w:val="22"/>
        </w:rPr>
        <w:t xml:space="preserve">Jeigu Jums tinka bet kuris iš minėtų atvejų, </w:t>
      </w:r>
      <w:r w:rsidRPr="00AD68F9">
        <w:rPr>
          <w:bCs/>
          <w:sz w:val="22"/>
          <w:szCs w:val="22"/>
        </w:rPr>
        <w:t xml:space="preserve">prieš pradedant vartoti </w:t>
      </w:r>
      <w:r>
        <w:rPr>
          <w:bCs/>
          <w:sz w:val="22"/>
          <w:szCs w:val="22"/>
        </w:rPr>
        <w:t>Xabo</w:t>
      </w:r>
      <w:r w:rsidRPr="00AD68F9">
        <w:rPr>
          <w:bCs/>
          <w:sz w:val="22"/>
          <w:szCs w:val="22"/>
        </w:rPr>
        <w:t>plax</w:t>
      </w:r>
      <w:r w:rsidRPr="00AD68F9">
        <w:rPr>
          <w:b/>
          <w:bCs/>
          <w:sz w:val="22"/>
          <w:szCs w:val="22"/>
        </w:rPr>
        <w:t xml:space="preserve"> pasakykite savo gydytojui, </w:t>
      </w:r>
      <w:r w:rsidRPr="00AD68F9">
        <w:rPr>
          <w:bCs/>
          <w:sz w:val="22"/>
          <w:szCs w:val="22"/>
        </w:rPr>
        <w:t xml:space="preserve">nes </w:t>
      </w:r>
      <w:r>
        <w:rPr>
          <w:bCs/>
          <w:sz w:val="22"/>
          <w:szCs w:val="22"/>
        </w:rPr>
        <w:t>Xabo</w:t>
      </w:r>
      <w:r w:rsidRPr="00AD68F9">
        <w:rPr>
          <w:bCs/>
          <w:sz w:val="22"/>
          <w:szCs w:val="22"/>
        </w:rPr>
        <w:t>plax veiksmingumas gali sumažėti. Jūsų gydytojas nuspręs, ar Jūs turite būti gydomas šiuo vaistu ir ar Jūs turite būti atidžiau stebimas.</w:t>
      </w:r>
      <w:r w:rsidRPr="00AD68F9">
        <w:rPr>
          <w:sz w:val="22"/>
          <w:szCs w:val="22"/>
        </w:rPr>
        <w:t xml:space="preserve"> </w:t>
      </w:r>
    </w:p>
    <w:p w14:paraId="3D655063" w14:textId="77777777" w:rsidR="00C3702A" w:rsidRPr="00AD68F9" w:rsidRDefault="00C3702A" w:rsidP="00C3702A">
      <w:pPr>
        <w:rPr>
          <w:b/>
          <w:bCs/>
          <w:sz w:val="22"/>
          <w:szCs w:val="22"/>
        </w:rPr>
      </w:pPr>
    </w:p>
    <w:p w14:paraId="72C9B563" w14:textId="77777777" w:rsidR="00C3702A" w:rsidRPr="00AD68F9" w:rsidRDefault="00C3702A" w:rsidP="00C3702A">
      <w:pPr>
        <w:rPr>
          <w:sz w:val="22"/>
          <w:szCs w:val="22"/>
        </w:rPr>
      </w:pPr>
      <w:r w:rsidRPr="00AD68F9">
        <w:rPr>
          <w:b/>
          <w:bCs/>
          <w:sz w:val="22"/>
          <w:szCs w:val="22"/>
        </w:rPr>
        <w:t xml:space="preserve">Nėštumas ir žindymo laikotarpis </w:t>
      </w:r>
    </w:p>
    <w:p w14:paraId="3F40857C" w14:textId="24FDAC8E" w:rsidR="00C3702A" w:rsidRPr="00AD68F9" w:rsidRDefault="00C3702A" w:rsidP="00C3702A">
      <w:pPr>
        <w:rPr>
          <w:b/>
          <w:bCs/>
          <w:sz w:val="22"/>
          <w:szCs w:val="22"/>
        </w:rPr>
      </w:pPr>
      <w:r w:rsidRPr="00AD68F9">
        <w:rPr>
          <w:sz w:val="22"/>
          <w:szCs w:val="22"/>
        </w:rPr>
        <w:t xml:space="preserve">Jei esate nėščia arba žindote, </w:t>
      </w:r>
      <w:r>
        <w:rPr>
          <w:sz w:val="22"/>
          <w:szCs w:val="22"/>
        </w:rPr>
        <w:t>Xabo</w:t>
      </w:r>
      <w:r w:rsidRPr="00AD68F9">
        <w:rPr>
          <w:sz w:val="22"/>
          <w:szCs w:val="22"/>
        </w:rPr>
        <w:t xml:space="preserve">plax vartoti </w:t>
      </w:r>
      <w:r w:rsidR="000F5EB0">
        <w:rPr>
          <w:sz w:val="22"/>
          <w:szCs w:val="22"/>
        </w:rPr>
        <w:t>draudžiama</w:t>
      </w:r>
      <w:r w:rsidRPr="00AD68F9">
        <w:rPr>
          <w:sz w:val="22"/>
          <w:szCs w:val="22"/>
        </w:rPr>
        <w:t xml:space="preserve">. Jei yra galimybė pastoti, kol vartojate </w:t>
      </w:r>
      <w:r>
        <w:rPr>
          <w:sz w:val="22"/>
          <w:szCs w:val="22"/>
        </w:rPr>
        <w:t>Xabo</w:t>
      </w:r>
      <w:r w:rsidRPr="00AD68F9">
        <w:rPr>
          <w:sz w:val="22"/>
          <w:szCs w:val="22"/>
        </w:rPr>
        <w:t xml:space="preserve">plax, naudokitės patikimu kontracepcijos metodu. Jei vartojant šio vaisto pastojote, nedelsdama pasakykite savo gydytojui, kuris nuspręs, kaip turėsite būti gydoma. </w:t>
      </w:r>
    </w:p>
    <w:p w14:paraId="294DBCE4" w14:textId="77777777" w:rsidR="00C3702A" w:rsidRPr="00AD68F9" w:rsidRDefault="00C3702A" w:rsidP="00C3702A">
      <w:pPr>
        <w:rPr>
          <w:b/>
          <w:bCs/>
          <w:sz w:val="22"/>
          <w:szCs w:val="22"/>
        </w:rPr>
      </w:pPr>
    </w:p>
    <w:p w14:paraId="26543E50" w14:textId="77777777" w:rsidR="00C3702A" w:rsidRPr="00AD68F9" w:rsidRDefault="00C3702A" w:rsidP="00C3702A">
      <w:pPr>
        <w:rPr>
          <w:sz w:val="22"/>
          <w:szCs w:val="22"/>
        </w:rPr>
      </w:pPr>
      <w:r w:rsidRPr="00AD68F9">
        <w:rPr>
          <w:b/>
          <w:bCs/>
          <w:sz w:val="22"/>
          <w:szCs w:val="22"/>
        </w:rPr>
        <w:t xml:space="preserve">Vairavimas ir mechanizmų valdymas </w:t>
      </w:r>
    </w:p>
    <w:p w14:paraId="08E7417B" w14:textId="72A0C7F7" w:rsidR="00C3702A" w:rsidRPr="0007410F" w:rsidRDefault="00C3702A" w:rsidP="00C3702A">
      <w:pPr>
        <w:rPr>
          <w:b/>
          <w:bCs/>
          <w:sz w:val="22"/>
          <w:szCs w:val="22"/>
        </w:rPr>
      </w:pPr>
      <w:r w:rsidRPr="00AD68F9">
        <w:rPr>
          <w:sz w:val="22"/>
          <w:szCs w:val="22"/>
        </w:rPr>
        <w:t xml:space="preserve">Vartojant </w:t>
      </w:r>
      <w:r>
        <w:rPr>
          <w:sz w:val="22"/>
          <w:szCs w:val="22"/>
        </w:rPr>
        <w:t>Xabo</w:t>
      </w:r>
      <w:r w:rsidRPr="00AD68F9">
        <w:rPr>
          <w:sz w:val="22"/>
          <w:szCs w:val="22"/>
        </w:rPr>
        <w:t>plax gali pasireikšti svaigulys (dažnas šalutinis poveikis) arba apalpimas (nedažnas šalutinis poveikis) (žr.</w:t>
      </w:r>
      <w:r w:rsidR="007C2682">
        <w:rPr>
          <w:sz w:val="22"/>
          <w:szCs w:val="22"/>
        </w:rPr>
        <w:t> </w:t>
      </w:r>
      <w:r w:rsidRPr="00AD68F9">
        <w:rPr>
          <w:sz w:val="22"/>
          <w:szCs w:val="22"/>
        </w:rPr>
        <w:t>4</w:t>
      </w:r>
      <w:r w:rsidR="007C2682">
        <w:rPr>
          <w:sz w:val="22"/>
          <w:szCs w:val="22"/>
        </w:rPr>
        <w:t> </w:t>
      </w:r>
      <w:r w:rsidRPr="00AD68F9">
        <w:rPr>
          <w:sz w:val="22"/>
          <w:szCs w:val="22"/>
        </w:rPr>
        <w:t xml:space="preserve">skyrių „Galimas šalutinis poveikis“). </w:t>
      </w:r>
      <w:r w:rsidRPr="0007410F">
        <w:rPr>
          <w:sz w:val="22"/>
          <w:szCs w:val="22"/>
        </w:rPr>
        <w:t xml:space="preserve">Jeigu esate paveiktas šių simptomų, </w:t>
      </w:r>
      <w:r>
        <w:rPr>
          <w:sz w:val="22"/>
          <w:szCs w:val="22"/>
        </w:rPr>
        <w:t>turite ne</w:t>
      </w:r>
      <w:r w:rsidRPr="00AD68F9">
        <w:rPr>
          <w:sz w:val="22"/>
          <w:szCs w:val="22"/>
        </w:rPr>
        <w:t>vairuoti</w:t>
      </w:r>
      <w:r>
        <w:rPr>
          <w:sz w:val="22"/>
          <w:szCs w:val="22"/>
        </w:rPr>
        <w:t>,</w:t>
      </w:r>
      <w:r w:rsidRPr="00AD68F9">
        <w:rPr>
          <w:sz w:val="22"/>
          <w:szCs w:val="22"/>
        </w:rPr>
        <w:t xml:space="preserve"> </w:t>
      </w:r>
      <w:r>
        <w:rPr>
          <w:sz w:val="22"/>
          <w:szCs w:val="22"/>
        </w:rPr>
        <w:t>ne</w:t>
      </w:r>
      <w:r w:rsidRPr="00555946">
        <w:rPr>
          <w:sz w:val="22"/>
          <w:szCs w:val="22"/>
        </w:rPr>
        <w:t xml:space="preserve">važiuoti dviračiu </w:t>
      </w:r>
      <w:r>
        <w:rPr>
          <w:sz w:val="22"/>
          <w:szCs w:val="22"/>
        </w:rPr>
        <w:t>ir</w:t>
      </w:r>
      <w:r w:rsidRPr="00555946">
        <w:rPr>
          <w:sz w:val="22"/>
          <w:szCs w:val="22"/>
        </w:rPr>
        <w:t xml:space="preserve"> </w:t>
      </w:r>
      <w:r>
        <w:rPr>
          <w:sz w:val="22"/>
          <w:szCs w:val="22"/>
        </w:rPr>
        <w:t>nesi</w:t>
      </w:r>
      <w:r w:rsidRPr="00555946">
        <w:rPr>
          <w:sz w:val="22"/>
          <w:szCs w:val="22"/>
        </w:rPr>
        <w:t>naudoti bet koki</w:t>
      </w:r>
      <w:r>
        <w:rPr>
          <w:sz w:val="22"/>
          <w:szCs w:val="22"/>
        </w:rPr>
        <w:t>ais įrenginiais</w:t>
      </w:r>
      <w:r w:rsidRPr="00555946">
        <w:rPr>
          <w:sz w:val="22"/>
          <w:szCs w:val="22"/>
        </w:rPr>
        <w:t xml:space="preserve"> </w:t>
      </w:r>
      <w:r>
        <w:rPr>
          <w:sz w:val="22"/>
          <w:szCs w:val="22"/>
        </w:rPr>
        <w:t xml:space="preserve">ar </w:t>
      </w:r>
      <w:r w:rsidRPr="00555946">
        <w:rPr>
          <w:sz w:val="22"/>
          <w:szCs w:val="22"/>
        </w:rPr>
        <w:t>mechanizm</w:t>
      </w:r>
      <w:r>
        <w:rPr>
          <w:sz w:val="22"/>
          <w:szCs w:val="22"/>
        </w:rPr>
        <w:t>ais</w:t>
      </w:r>
      <w:r w:rsidRPr="0007410F">
        <w:rPr>
          <w:sz w:val="22"/>
          <w:szCs w:val="22"/>
        </w:rPr>
        <w:t xml:space="preserve">. </w:t>
      </w:r>
    </w:p>
    <w:p w14:paraId="2AC7CAED" w14:textId="77777777" w:rsidR="00C3702A" w:rsidRPr="00AD68F9" w:rsidRDefault="00C3702A" w:rsidP="00C3702A">
      <w:pPr>
        <w:rPr>
          <w:b/>
          <w:bCs/>
          <w:sz w:val="22"/>
          <w:szCs w:val="22"/>
        </w:rPr>
      </w:pPr>
    </w:p>
    <w:p w14:paraId="4DC0A543" w14:textId="77777777" w:rsidR="00C3702A" w:rsidRPr="00AD68F9" w:rsidRDefault="00C3702A" w:rsidP="00C3702A">
      <w:pPr>
        <w:rPr>
          <w:sz w:val="22"/>
          <w:szCs w:val="22"/>
        </w:rPr>
      </w:pPr>
      <w:r>
        <w:rPr>
          <w:b/>
          <w:bCs/>
          <w:sz w:val="22"/>
          <w:szCs w:val="22"/>
        </w:rPr>
        <w:t>Xabo</w:t>
      </w:r>
      <w:r w:rsidRPr="00AD68F9">
        <w:rPr>
          <w:b/>
          <w:bCs/>
          <w:sz w:val="22"/>
          <w:szCs w:val="22"/>
        </w:rPr>
        <w:t xml:space="preserve">plax sudėtyje yra laktozės </w:t>
      </w:r>
      <w:r>
        <w:rPr>
          <w:b/>
          <w:bCs/>
          <w:sz w:val="22"/>
          <w:szCs w:val="22"/>
        </w:rPr>
        <w:t>ir natrio</w:t>
      </w:r>
    </w:p>
    <w:p w14:paraId="7290D9E6" w14:textId="77777777" w:rsidR="00C3702A" w:rsidRPr="00AD68F9" w:rsidRDefault="00C3702A" w:rsidP="00C3702A">
      <w:pPr>
        <w:rPr>
          <w:sz w:val="22"/>
          <w:szCs w:val="22"/>
        </w:rPr>
      </w:pPr>
      <w:r w:rsidRPr="00AD68F9">
        <w:rPr>
          <w:sz w:val="22"/>
          <w:szCs w:val="22"/>
        </w:rPr>
        <w:t>Jeigu gydytojas Jums yra sakęs, kad netoleruojate kokių nors angliavandenių, kreipkitės į jį prieš pradėdami vartoti šį vaistą.</w:t>
      </w:r>
    </w:p>
    <w:p w14:paraId="3A042F3C" w14:textId="77777777" w:rsidR="00C3702A" w:rsidRPr="00AD68F9" w:rsidRDefault="00C3702A" w:rsidP="00C3702A">
      <w:pPr>
        <w:rPr>
          <w:b/>
          <w:bCs/>
          <w:sz w:val="22"/>
          <w:szCs w:val="22"/>
        </w:rPr>
      </w:pPr>
    </w:p>
    <w:p w14:paraId="4D94F32D" w14:textId="77777777" w:rsidR="00C3702A" w:rsidRPr="00AD68F9" w:rsidRDefault="00C3702A" w:rsidP="00C3702A">
      <w:pPr>
        <w:tabs>
          <w:tab w:val="clear" w:pos="567"/>
        </w:tabs>
        <w:spacing w:line="100" w:lineRule="atLeast"/>
        <w:ind w:right="-2"/>
        <w:rPr>
          <w:b/>
          <w:sz w:val="22"/>
          <w:szCs w:val="22"/>
        </w:rPr>
      </w:pPr>
      <w:r w:rsidRPr="00AD68F9">
        <w:rPr>
          <w:sz w:val="22"/>
          <w:szCs w:val="22"/>
        </w:rPr>
        <w:t>Šio vaisto plėvele dengtoje tabletėje yra mažiau negu 1</w:t>
      </w:r>
      <w:r>
        <w:rPr>
          <w:sz w:val="22"/>
          <w:szCs w:val="22"/>
        </w:rPr>
        <w:t> </w:t>
      </w:r>
      <w:r w:rsidRPr="00AD68F9">
        <w:rPr>
          <w:sz w:val="22"/>
          <w:szCs w:val="22"/>
        </w:rPr>
        <w:t>mmol (23</w:t>
      </w:r>
      <w:r>
        <w:rPr>
          <w:sz w:val="22"/>
          <w:szCs w:val="22"/>
        </w:rPr>
        <w:t> </w:t>
      </w:r>
      <w:r w:rsidRPr="00AD68F9">
        <w:rPr>
          <w:sz w:val="22"/>
          <w:szCs w:val="22"/>
        </w:rPr>
        <w:t>mg), t. y. jis beveik neturi reikšmės.</w:t>
      </w:r>
    </w:p>
    <w:p w14:paraId="6641F224" w14:textId="77777777" w:rsidR="00C3702A" w:rsidRPr="00AD68F9" w:rsidRDefault="00C3702A" w:rsidP="00C3702A">
      <w:pPr>
        <w:tabs>
          <w:tab w:val="clear" w:pos="567"/>
        </w:tabs>
        <w:spacing w:line="100" w:lineRule="atLeast"/>
        <w:ind w:right="-2"/>
        <w:rPr>
          <w:sz w:val="22"/>
          <w:szCs w:val="22"/>
        </w:rPr>
      </w:pPr>
    </w:p>
    <w:p w14:paraId="0AF34565" w14:textId="77777777" w:rsidR="00C3702A" w:rsidRPr="00AD68F9" w:rsidRDefault="00C3702A" w:rsidP="00C3702A">
      <w:pPr>
        <w:tabs>
          <w:tab w:val="clear" w:pos="567"/>
        </w:tabs>
        <w:spacing w:line="100" w:lineRule="atLeast"/>
        <w:ind w:right="-2"/>
        <w:rPr>
          <w:sz w:val="22"/>
          <w:szCs w:val="22"/>
        </w:rPr>
      </w:pPr>
    </w:p>
    <w:p w14:paraId="31B9DFE6" w14:textId="77777777" w:rsidR="00C3702A" w:rsidRPr="00AD68F9" w:rsidRDefault="00C3702A" w:rsidP="00C3702A">
      <w:pPr>
        <w:spacing w:line="100" w:lineRule="atLeast"/>
        <w:ind w:right="-2"/>
        <w:rPr>
          <w:sz w:val="22"/>
          <w:szCs w:val="22"/>
        </w:rPr>
      </w:pPr>
      <w:r w:rsidRPr="00AD68F9">
        <w:rPr>
          <w:b/>
          <w:sz w:val="22"/>
          <w:szCs w:val="22"/>
        </w:rPr>
        <w:t>3.</w:t>
      </w:r>
      <w:r w:rsidRPr="00AD68F9">
        <w:rPr>
          <w:b/>
          <w:sz w:val="22"/>
          <w:szCs w:val="22"/>
        </w:rPr>
        <w:tab/>
        <w:t xml:space="preserve">Kaip vartoti </w:t>
      </w:r>
      <w:r>
        <w:rPr>
          <w:b/>
          <w:sz w:val="22"/>
          <w:szCs w:val="22"/>
        </w:rPr>
        <w:t>Xabo</w:t>
      </w:r>
      <w:r w:rsidRPr="00AD68F9">
        <w:rPr>
          <w:b/>
          <w:sz w:val="22"/>
          <w:szCs w:val="22"/>
        </w:rPr>
        <w:t>plax</w:t>
      </w:r>
    </w:p>
    <w:p w14:paraId="42CF5AD6" w14:textId="77777777" w:rsidR="00C3702A" w:rsidRPr="00AD68F9" w:rsidRDefault="00C3702A" w:rsidP="00C3702A">
      <w:pPr>
        <w:tabs>
          <w:tab w:val="clear" w:pos="567"/>
        </w:tabs>
        <w:spacing w:line="100" w:lineRule="atLeast"/>
        <w:ind w:right="-2"/>
        <w:rPr>
          <w:sz w:val="22"/>
          <w:szCs w:val="22"/>
        </w:rPr>
      </w:pPr>
    </w:p>
    <w:p w14:paraId="27DCAD3E" w14:textId="77777777" w:rsidR="00C3702A" w:rsidRDefault="00C3702A" w:rsidP="00C3702A">
      <w:pPr>
        <w:tabs>
          <w:tab w:val="clear" w:pos="567"/>
        </w:tabs>
        <w:spacing w:line="100" w:lineRule="atLeast"/>
        <w:ind w:right="-2"/>
        <w:rPr>
          <w:sz w:val="22"/>
          <w:szCs w:val="22"/>
        </w:rPr>
      </w:pPr>
      <w:r w:rsidRPr="00AD68F9">
        <w:rPr>
          <w:sz w:val="22"/>
          <w:szCs w:val="22"/>
        </w:rPr>
        <w:t>Visada vartokite šį vaistą tiksliai kaip nurodė gydytojas. Jeigu abejojate, kreipkitės į gydytoją arba vaistininką.</w:t>
      </w:r>
    </w:p>
    <w:p w14:paraId="4EA27AFA" w14:textId="77777777" w:rsidR="006E667A" w:rsidRDefault="006E667A" w:rsidP="006E667A">
      <w:pPr>
        <w:tabs>
          <w:tab w:val="clear" w:pos="567"/>
        </w:tabs>
        <w:spacing w:line="100" w:lineRule="atLeast"/>
        <w:ind w:right="-2"/>
        <w:rPr>
          <w:sz w:val="22"/>
          <w:szCs w:val="22"/>
        </w:rPr>
      </w:pPr>
    </w:p>
    <w:p w14:paraId="0E367E4A" w14:textId="4A906181" w:rsidR="006E667A" w:rsidRPr="006E667A" w:rsidRDefault="006E667A" w:rsidP="006E667A">
      <w:pPr>
        <w:tabs>
          <w:tab w:val="clear" w:pos="567"/>
        </w:tabs>
        <w:spacing w:line="100" w:lineRule="atLeast"/>
        <w:ind w:right="-2"/>
        <w:rPr>
          <w:sz w:val="22"/>
          <w:szCs w:val="22"/>
        </w:rPr>
      </w:pPr>
      <w:r w:rsidRPr="008B0314">
        <w:rPr>
          <w:rFonts w:eastAsia="Calibri"/>
          <w:color w:val="auto"/>
          <w:sz w:val="22"/>
          <w:szCs w:val="22"/>
          <w:lang w:eastAsia="pl-PL"/>
        </w:rPr>
        <w:t xml:space="preserve">Xaboplax </w:t>
      </w:r>
      <w:r w:rsidRPr="006E667A">
        <w:rPr>
          <w:sz w:val="22"/>
          <w:szCs w:val="22"/>
        </w:rPr>
        <w:t>būtina vartoti valgio metu.</w:t>
      </w:r>
    </w:p>
    <w:p w14:paraId="5B9793E1" w14:textId="77777777" w:rsidR="006E667A" w:rsidRPr="006E667A" w:rsidRDefault="006E667A" w:rsidP="006E667A">
      <w:pPr>
        <w:tabs>
          <w:tab w:val="clear" w:pos="567"/>
        </w:tabs>
        <w:spacing w:line="100" w:lineRule="atLeast"/>
        <w:ind w:right="-2"/>
        <w:rPr>
          <w:sz w:val="22"/>
          <w:szCs w:val="22"/>
        </w:rPr>
      </w:pPr>
      <w:r w:rsidRPr="006E667A">
        <w:rPr>
          <w:sz w:val="22"/>
          <w:szCs w:val="22"/>
        </w:rPr>
        <w:t>Nurykite tabletę (-es), geriausia užsigerdami vandeniu.</w:t>
      </w:r>
    </w:p>
    <w:p w14:paraId="284615F1" w14:textId="77777777" w:rsidR="006E667A" w:rsidRDefault="006E667A" w:rsidP="006E667A">
      <w:pPr>
        <w:tabs>
          <w:tab w:val="clear" w:pos="567"/>
        </w:tabs>
        <w:spacing w:line="100" w:lineRule="atLeast"/>
        <w:ind w:right="-2"/>
        <w:rPr>
          <w:sz w:val="22"/>
          <w:szCs w:val="22"/>
        </w:rPr>
      </w:pPr>
    </w:p>
    <w:p w14:paraId="61110504" w14:textId="4D2BE6E7" w:rsidR="006E667A" w:rsidRPr="006E667A" w:rsidRDefault="006E667A" w:rsidP="006E667A">
      <w:pPr>
        <w:tabs>
          <w:tab w:val="clear" w:pos="567"/>
        </w:tabs>
        <w:spacing w:line="100" w:lineRule="atLeast"/>
        <w:ind w:right="-2"/>
        <w:rPr>
          <w:sz w:val="22"/>
          <w:szCs w:val="22"/>
        </w:rPr>
      </w:pPr>
      <w:r w:rsidRPr="006E667A">
        <w:rPr>
          <w:sz w:val="22"/>
          <w:szCs w:val="22"/>
        </w:rPr>
        <w:lastRenderedPageBreak/>
        <w:t xml:space="preserve">Jeigu sunku nuryti visą tabletę, pasikalbėkite su gydytoju apie kitus </w:t>
      </w:r>
      <w:r w:rsidRPr="008B0314">
        <w:rPr>
          <w:rFonts w:eastAsia="Calibri"/>
          <w:color w:val="auto"/>
          <w:sz w:val="22"/>
          <w:szCs w:val="22"/>
          <w:lang w:eastAsia="pl-PL"/>
        </w:rPr>
        <w:t xml:space="preserve">Xaboplax </w:t>
      </w:r>
      <w:r w:rsidRPr="006E667A">
        <w:rPr>
          <w:sz w:val="22"/>
          <w:szCs w:val="22"/>
        </w:rPr>
        <w:t>vartojimo būdus. Prieš pat vartojant tabletę galima sutraiškyti ir sumaišyti su vandeniu arba obuolių tyre. Išgėrus šį mišinį, reikia nedelsiant pavalgyti.</w:t>
      </w:r>
    </w:p>
    <w:p w14:paraId="34784F90" w14:textId="320FF525" w:rsidR="006E667A" w:rsidRPr="00AD68F9" w:rsidRDefault="006E667A" w:rsidP="006E667A">
      <w:pPr>
        <w:tabs>
          <w:tab w:val="clear" w:pos="567"/>
        </w:tabs>
        <w:spacing w:line="100" w:lineRule="atLeast"/>
        <w:ind w:right="-2"/>
        <w:rPr>
          <w:sz w:val="22"/>
          <w:szCs w:val="22"/>
        </w:rPr>
      </w:pPr>
      <w:r w:rsidRPr="006E667A">
        <w:rPr>
          <w:sz w:val="22"/>
          <w:szCs w:val="22"/>
        </w:rPr>
        <w:t xml:space="preserve">Jei reikia, gydytojas gali Jums paskirti vartoti sutraiškytą </w:t>
      </w:r>
      <w:r w:rsidRPr="008B0314">
        <w:rPr>
          <w:rFonts w:eastAsia="Calibri"/>
          <w:color w:val="auto"/>
          <w:sz w:val="22"/>
          <w:szCs w:val="22"/>
          <w:lang w:eastAsia="pl-PL"/>
        </w:rPr>
        <w:t xml:space="preserve">Xaboplax </w:t>
      </w:r>
      <w:r w:rsidRPr="006E667A">
        <w:rPr>
          <w:sz w:val="22"/>
          <w:szCs w:val="22"/>
        </w:rPr>
        <w:t>tabletę ir per skrandžio vamzdelį.</w:t>
      </w:r>
    </w:p>
    <w:p w14:paraId="57EEF3C5" w14:textId="77777777" w:rsidR="00C3702A" w:rsidRPr="00AD68F9" w:rsidRDefault="00C3702A" w:rsidP="00C3702A">
      <w:pPr>
        <w:rPr>
          <w:b/>
          <w:bCs/>
          <w:sz w:val="22"/>
          <w:szCs w:val="22"/>
        </w:rPr>
      </w:pPr>
    </w:p>
    <w:p w14:paraId="050ABB04" w14:textId="77777777" w:rsidR="00C3702A" w:rsidRPr="00AD68F9" w:rsidRDefault="00C3702A" w:rsidP="00C3702A">
      <w:pPr>
        <w:rPr>
          <w:b/>
          <w:bCs/>
          <w:sz w:val="22"/>
          <w:szCs w:val="22"/>
        </w:rPr>
      </w:pPr>
      <w:r w:rsidRPr="00AD68F9">
        <w:rPr>
          <w:b/>
          <w:bCs/>
          <w:sz w:val="22"/>
          <w:szCs w:val="22"/>
        </w:rPr>
        <w:t xml:space="preserve">Kiek vartoti </w:t>
      </w:r>
    </w:p>
    <w:p w14:paraId="47F28E27" w14:textId="2EBB81E4" w:rsidR="007713E8" w:rsidRPr="008B0314" w:rsidRDefault="007713E8">
      <w:pPr>
        <w:pStyle w:val="Sraopastraipa"/>
        <w:widowControl w:val="0"/>
        <w:numPr>
          <w:ilvl w:val="0"/>
          <w:numId w:val="41"/>
        </w:numPr>
        <w:tabs>
          <w:tab w:val="clear" w:pos="567"/>
        </w:tabs>
        <w:suppressAutoHyphens w:val="0"/>
        <w:spacing w:line="240" w:lineRule="auto"/>
        <w:ind w:left="720" w:hanging="720"/>
        <w:rPr>
          <w:rFonts w:eastAsia="Calibri"/>
          <w:b/>
          <w:bCs/>
          <w:color w:val="auto"/>
          <w:sz w:val="22"/>
          <w:szCs w:val="22"/>
          <w:lang w:eastAsia="pl-PL"/>
        </w:rPr>
      </w:pPr>
      <w:r w:rsidRPr="008B0314">
        <w:rPr>
          <w:rFonts w:eastAsia="Calibri"/>
          <w:b/>
          <w:bCs/>
          <w:color w:val="auto"/>
          <w:sz w:val="22"/>
          <w:szCs w:val="22"/>
          <w:lang w:eastAsia="pl-PL"/>
        </w:rPr>
        <w:t>Suaugusie</w:t>
      </w:r>
      <w:r w:rsidR="008B0314" w:rsidRPr="008B0314">
        <w:rPr>
          <w:rFonts w:eastAsia="Calibri"/>
          <w:b/>
          <w:bCs/>
          <w:color w:val="auto"/>
          <w:sz w:val="22"/>
          <w:szCs w:val="22"/>
          <w:lang w:eastAsia="pl-PL"/>
        </w:rPr>
        <w:t>siems</w:t>
      </w:r>
      <w:r w:rsidRPr="008B0314">
        <w:rPr>
          <w:rFonts w:eastAsia="Calibri"/>
          <w:b/>
          <w:bCs/>
          <w:color w:val="auto"/>
          <w:sz w:val="22"/>
          <w:szCs w:val="22"/>
          <w:lang w:eastAsia="pl-PL"/>
        </w:rPr>
        <w:t xml:space="preserve"> </w:t>
      </w:r>
    </w:p>
    <w:p w14:paraId="750A770D" w14:textId="77777777" w:rsidR="008B0314" w:rsidRDefault="007713E8">
      <w:pPr>
        <w:pStyle w:val="Sraopastraipa"/>
        <w:widowControl w:val="0"/>
        <w:numPr>
          <w:ilvl w:val="0"/>
          <w:numId w:val="53"/>
        </w:numPr>
        <w:tabs>
          <w:tab w:val="clear" w:pos="567"/>
        </w:tabs>
        <w:suppressAutoHyphens w:val="0"/>
        <w:spacing w:line="240" w:lineRule="auto"/>
        <w:ind w:left="1080" w:hanging="540"/>
        <w:rPr>
          <w:rFonts w:eastAsia="Calibri"/>
          <w:color w:val="auto"/>
          <w:sz w:val="22"/>
          <w:szCs w:val="22"/>
          <w:lang w:eastAsia="pl-PL"/>
        </w:rPr>
      </w:pPr>
      <w:r w:rsidRPr="008B0314">
        <w:rPr>
          <w:rFonts w:eastAsia="Calibri"/>
          <w:color w:val="auto"/>
          <w:sz w:val="22"/>
          <w:szCs w:val="22"/>
          <w:lang w:eastAsia="pl-PL"/>
        </w:rPr>
        <w:t xml:space="preserve">Kraujo krešulių susidarymo smegenyse (insulto) ir kitų kūno vietų kraujagyslėse profilaktikai </w:t>
      </w:r>
    </w:p>
    <w:p w14:paraId="04F3D06E" w14:textId="05664EF2" w:rsidR="008B0314" w:rsidRDefault="007713E8" w:rsidP="008B0314">
      <w:pPr>
        <w:widowControl w:val="0"/>
        <w:tabs>
          <w:tab w:val="clear" w:pos="567"/>
        </w:tabs>
        <w:suppressAutoHyphens w:val="0"/>
        <w:spacing w:line="240" w:lineRule="auto"/>
        <w:ind w:left="1080"/>
        <w:rPr>
          <w:rFonts w:eastAsia="Calibri"/>
          <w:color w:val="auto"/>
          <w:sz w:val="22"/>
          <w:szCs w:val="22"/>
          <w:lang w:eastAsia="pl-PL"/>
        </w:rPr>
      </w:pPr>
      <w:r w:rsidRPr="008B0314">
        <w:rPr>
          <w:rFonts w:eastAsia="Calibri"/>
          <w:color w:val="auto"/>
          <w:sz w:val="22"/>
          <w:szCs w:val="22"/>
          <w:lang w:eastAsia="pl-PL"/>
        </w:rPr>
        <w:t>Rekomenduojama dozė yra viena X</w:t>
      </w:r>
      <w:r w:rsidR="008B0314" w:rsidRPr="008B0314">
        <w:rPr>
          <w:rFonts w:eastAsia="Calibri"/>
          <w:color w:val="auto"/>
          <w:sz w:val="22"/>
          <w:szCs w:val="22"/>
          <w:lang w:eastAsia="pl-PL"/>
        </w:rPr>
        <w:t>aboplax</w:t>
      </w:r>
      <w:r w:rsidRPr="008B0314">
        <w:rPr>
          <w:rFonts w:eastAsia="Calibri"/>
          <w:color w:val="auto"/>
          <w:sz w:val="22"/>
          <w:szCs w:val="22"/>
          <w:lang w:eastAsia="pl-PL"/>
        </w:rPr>
        <w:t xml:space="preserve"> 20</w:t>
      </w:r>
      <w:r w:rsidR="008B0314" w:rsidRPr="008B0314">
        <w:rPr>
          <w:rFonts w:eastAsia="Calibri"/>
          <w:color w:val="auto"/>
          <w:sz w:val="22"/>
          <w:szCs w:val="22"/>
          <w:lang w:eastAsia="pl-PL"/>
        </w:rPr>
        <w:t> </w:t>
      </w:r>
      <w:r w:rsidRPr="008B0314">
        <w:rPr>
          <w:rFonts w:eastAsia="Calibri"/>
          <w:color w:val="auto"/>
          <w:sz w:val="22"/>
          <w:szCs w:val="22"/>
          <w:lang w:eastAsia="pl-PL"/>
        </w:rPr>
        <w:t xml:space="preserve">mg tabletė kartą per parą. </w:t>
      </w:r>
    </w:p>
    <w:p w14:paraId="37943D08" w14:textId="4169D3DC" w:rsidR="007713E8" w:rsidRPr="008B0314" w:rsidRDefault="007713E8" w:rsidP="008B0314">
      <w:pPr>
        <w:widowControl w:val="0"/>
        <w:tabs>
          <w:tab w:val="clear" w:pos="567"/>
        </w:tabs>
        <w:suppressAutoHyphens w:val="0"/>
        <w:spacing w:line="240" w:lineRule="auto"/>
        <w:ind w:left="1080"/>
        <w:rPr>
          <w:rFonts w:eastAsia="Calibri"/>
          <w:color w:val="auto"/>
          <w:sz w:val="22"/>
          <w:szCs w:val="22"/>
          <w:lang w:eastAsia="pl-PL"/>
        </w:rPr>
      </w:pPr>
      <w:r w:rsidRPr="008B0314">
        <w:rPr>
          <w:rFonts w:eastAsia="Calibri"/>
          <w:color w:val="auto"/>
          <w:sz w:val="22"/>
          <w:szCs w:val="22"/>
          <w:lang w:eastAsia="pl-PL"/>
        </w:rPr>
        <w:t xml:space="preserve">Jeigu Jūsų inkstų </w:t>
      </w:r>
      <w:r w:rsidR="000F5EB0">
        <w:rPr>
          <w:rFonts w:eastAsia="Calibri"/>
          <w:color w:val="auto"/>
          <w:sz w:val="22"/>
          <w:szCs w:val="22"/>
          <w:lang w:eastAsia="pl-PL"/>
        </w:rPr>
        <w:t>funkcija</w:t>
      </w:r>
      <w:r w:rsidR="000F5EB0" w:rsidRPr="008B0314">
        <w:rPr>
          <w:rFonts w:eastAsia="Calibri"/>
          <w:color w:val="auto"/>
          <w:sz w:val="22"/>
          <w:szCs w:val="22"/>
          <w:lang w:eastAsia="pl-PL"/>
        </w:rPr>
        <w:t xml:space="preserve"> </w:t>
      </w:r>
      <w:r w:rsidRPr="008B0314">
        <w:rPr>
          <w:rFonts w:eastAsia="Calibri"/>
          <w:color w:val="auto"/>
          <w:sz w:val="22"/>
          <w:szCs w:val="22"/>
          <w:lang w:eastAsia="pl-PL"/>
        </w:rPr>
        <w:t xml:space="preserve">sutrikusi, dozė gali būti sumažinta iki vienos </w:t>
      </w:r>
      <w:r w:rsidR="008B0314" w:rsidRPr="008B0314">
        <w:rPr>
          <w:rFonts w:eastAsia="Calibri"/>
          <w:color w:val="auto"/>
          <w:sz w:val="22"/>
          <w:szCs w:val="22"/>
          <w:lang w:eastAsia="pl-PL"/>
        </w:rPr>
        <w:t>Xaboplax</w:t>
      </w:r>
      <w:r w:rsidRPr="008B0314">
        <w:rPr>
          <w:rFonts w:eastAsia="Calibri"/>
          <w:color w:val="auto"/>
          <w:sz w:val="22"/>
          <w:szCs w:val="22"/>
          <w:lang w:eastAsia="pl-PL"/>
        </w:rPr>
        <w:t xml:space="preserve"> 15</w:t>
      </w:r>
      <w:r w:rsidR="008B0314" w:rsidRPr="008B0314">
        <w:rPr>
          <w:rFonts w:eastAsia="Calibri"/>
          <w:color w:val="auto"/>
          <w:sz w:val="22"/>
          <w:szCs w:val="22"/>
          <w:lang w:eastAsia="pl-PL"/>
        </w:rPr>
        <w:t> </w:t>
      </w:r>
      <w:r w:rsidRPr="008B0314">
        <w:rPr>
          <w:rFonts w:eastAsia="Calibri"/>
          <w:color w:val="auto"/>
          <w:sz w:val="22"/>
          <w:szCs w:val="22"/>
          <w:lang w:eastAsia="pl-PL"/>
        </w:rPr>
        <w:t xml:space="preserve">mg tabletės kartą per parą. </w:t>
      </w:r>
    </w:p>
    <w:p w14:paraId="604DBF3A" w14:textId="77777777" w:rsidR="008B0314" w:rsidRDefault="008B0314" w:rsidP="008B0314">
      <w:pPr>
        <w:widowControl w:val="0"/>
        <w:tabs>
          <w:tab w:val="clear" w:pos="567"/>
        </w:tabs>
        <w:suppressAutoHyphens w:val="0"/>
        <w:spacing w:line="240" w:lineRule="auto"/>
        <w:ind w:left="1080"/>
        <w:rPr>
          <w:rFonts w:eastAsia="Calibri"/>
          <w:color w:val="auto"/>
          <w:sz w:val="22"/>
          <w:szCs w:val="22"/>
          <w:lang w:eastAsia="pl-PL"/>
        </w:rPr>
      </w:pPr>
    </w:p>
    <w:p w14:paraId="20D4577D" w14:textId="77777777" w:rsidR="008B0314" w:rsidRDefault="007713E8" w:rsidP="008B0314">
      <w:pPr>
        <w:widowControl w:val="0"/>
        <w:tabs>
          <w:tab w:val="clear" w:pos="567"/>
        </w:tabs>
        <w:suppressAutoHyphens w:val="0"/>
        <w:spacing w:line="240" w:lineRule="auto"/>
        <w:ind w:left="1080"/>
        <w:rPr>
          <w:rFonts w:eastAsia="Calibri"/>
          <w:color w:val="auto"/>
          <w:sz w:val="22"/>
          <w:szCs w:val="22"/>
          <w:lang w:eastAsia="pl-PL"/>
        </w:rPr>
      </w:pPr>
      <w:r w:rsidRPr="008B0314">
        <w:rPr>
          <w:rFonts w:eastAsia="Calibri"/>
          <w:color w:val="auto"/>
          <w:sz w:val="22"/>
          <w:szCs w:val="22"/>
          <w:lang w:eastAsia="pl-PL"/>
        </w:rPr>
        <w:t>Jeigu Jums reikalinga procedūra, skirta užsikimšusių širdies kraujagyslių gydymui (vadinama perkutanine koronarine intervencija – PKI su stento į</w:t>
      </w:r>
      <w:r w:rsidR="008B0314">
        <w:rPr>
          <w:rFonts w:eastAsia="Calibri"/>
          <w:color w:val="auto"/>
          <w:sz w:val="22"/>
          <w:szCs w:val="22"/>
          <w:lang w:eastAsia="pl-PL"/>
        </w:rPr>
        <w:t>statymu</w:t>
      </w:r>
      <w:r w:rsidRPr="008B0314">
        <w:rPr>
          <w:rFonts w:eastAsia="Calibri"/>
          <w:color w:val="auto"/>
          <w:sz w:val="22"/>
          <w:szCs w:val="22"/>
          <w:lang w:eastAsia="pl-PL"/>
        </w:rPr>
        <w:t xml:space="preserve">), dozės sumažinimo iki vienos </w:t>
      </w:r>
      <w:r w:rsidR="008B0314" w:rsidRPr="008B0314">
        <w:rPr>
          <w:rFonts w:eastAsia="Calibri"/>
          <w:color w:val="auto"/>
          <w:sz w:val="22"/>
          <w:szCs w:val="22"/>
          <w:lang w:eastAsia="pl-PL"/>
        </w:rPr>
        <w:t>X</w:t>
      </w:r>
      <w:r w:rsidR="008B0314">
        <w:rPr>
          <w:rFonts w:eastAsia="Calibri"/>
          <w:color w:val="auto"/>
          <w:sz w:val="22"/>
          <w:szCs w:val="22"/>
          <w:lang w:eastAsia="pl-PL"/>
        </w:rPr>
        <w:t>aboplax</w:t>
      </w:r>
      <w:r w:rsidRPr="008B0314">
        <w:rPr>
          <w:rFonts w:eastAsia="Calibri"/>
          <w:color w:val="auto"/>
          <w:sz w:val="22"/>
          <w:szCs w:val="22"/>
          <w:lang w:eastAsia="pl-PL"/>
        </w:rPr>
        <w:t xml:space="preserve"> 15</w:t>
      </w:r>
      <w:r w:rsidR="008B0314">
        <w:rPr>
          <w:rFonts w:eastAsia="Calibri"/>
          <w:color w:val="auto"/>
          <w:sz w:val="22"/>
          <w:szCs w:val="22"/>
          <w:lang w:eastAsia="pl-PL"/>
        </w:rPr>
        <w:t> </w:t>
      </w:r>
      <w:r w:rsidRPr="008B0314">
        <w:rPr>
          <w:rFonts w:eastAsia="Calibri"/>
          <w:color w:val="auto"/>
          <w:sz w:val="22"/>
          <w:szCs w:val="22"/>
          <w:lang w:eastAsia="pl-PL"/>
        </w:rPr>
        <w:t xml:space="preserve">mg tabletės kartą per parą (arba iki vienos </w:t>
      </w:r>
      <w:r w:rsidR="008B0314" w:rsidRPr="008B0314">
        <w:rPr>
          <w:rFonts w:eastAsia="Calibri"/>
          <w:color w:val="auto"/>
          <w:sz w:val="22"/>
          <w:szCs w:val="22"/>
          <w:lang w:eastAsia="pl-PL"/>
        </w:rPr>
        <w:t>Xaboplax</w:t>
      </w:r>
      <w:r w:rsidRPr="008B0314">
        <w:rPr>
          <w:rFonts w:eastAsia="Calibri"/>
          <w:color w:val="auto"/>
          <w:sz w:val="22"/>
          <w:szCs w:val="22"/>
          <w:lang w:eastAsia="pl-PL"/>
        </w:rPr>
        <w:t xml:space="preserve"> 10</w:t>
      </w:r>
      <w:r w:rsidR="008B0314">
        <w:rPr>
          <w:rFonts w:eastAsia="Calibri"/>
          <w:color w:val="auto"/>
          <w:sz w:val="22"/>
          <w:szCs w:val="22"/>
          <w:lang w:eastAsia="pl-PL"/>
        </w:rPr>
        <w:t> </w:t>
      </w:r>
      <w:r w:rsidRPr="008B0314">
        <w:rPr>
          <w:rFonts w:eastAsia="Calibri"/>
          <w:color w:val="auto"/>
          <w:sz w:val="22"/>
          <w:szCs w:val="22"/>
          <w:lang w:eastAsia="pl-PL"/>
        </w:rPr>
        <w:t>mg tabletės kartą per parą, jeigu Jums yra inkstų funkcijos sutrikimas), vartojant kartu su antitrombocitiniu vaistu, pavyzdžiui, klopidogreliu, patirtis yra ribota.</w:t>
      </w:r>
    </w:p>
    <w:p w14:paraId="1B3F6028" w14:textId="1F7C253F" w:rsidR="007713E8" w:rsidRPr="008B0314" w:rsidRDefault="007713E8" w:rsidP="008B0314">
      <w:pPr>
        <w:widowControl w:val="0"/>
        <w:tabs>
          <w:tab w:val="clear" w:pos="567"/>
        </w:tabs>
        <w:suppressAutoHyphens w:val="0"/>
        <w:spacing w:line="240" w:lineRule="auto"/>
        <w:ind w:left="1080"/>
        <w:rPr>
          <w:rFonts w:eastAsia="Calibri"/>
          <w:color w:val="auto"/>
          <w:sz w:val="22"/>
          <w:szCs w:val="22"/>
          <w:lang w:eastAsia="pl-PL"/>
        </w:rPr>
      </w:pPr>
    </w:p>
    <w:p w14:paraId="3BAD80F7" w14:textId="77777777" w:rsidR="008B0314" w:rsidRDefault="007713E8">
      <w:pPr>
        <w:pStyle w:val="Sraopastraipa"/>
        <w:widowControl w:val="0"/>
        <w:numPr>
          <w:ilvl w:val="0"/>
          <w:numId w:val="53"/>
        </w:numPr>
        <w:tabs>
          <w:tab w:val="clear" w:pos="567"/>
        </w:tabs>
        <w:suppressAutoHyphens w:val="0"/>
        <w:spacing w:line="240" w:lineRule="auto"/>
        <w:ind w:left="1080" w:hanging="540"/>
        <w:rPr>
          <w:rFonts w:eastAsia="Calibri"/>
          <w:color w:val="auto"/>
          <w:sz w:val="22"/>
          <w:szCs w:val="22"/>
          <w:lang w:eastAsia="pl-PL"/>
        </w:rPr>
      </w:pPr>
      <w:r w:rsidRPr="008B0314">
        <w:rPr>
          <w:rFonts w:eastAsia="Calibri"/>
          <w:color w:val="auto"/>
          <w:sz w:val="22"/>
          <w:szCs w:val="22"/>
          <w:lang w:eastAsia="pl-PL"/>
        </w:rPr>
        <w:t xml:space="preserve">Kraujo krešulių kojų venose bei kraujo krešulių plaučių kraujagyslėse gydymui ir pakartotinio kraujo krešulių susidarymo profilaktikai </w:t>
      </w:r>
    </w:p>
    <w:p w14:paraId="53E7714F" w14:textId="114BE2BC" w:rsidR="008B0314" w:rsidRPr="008B0314" w:rsidRDefault="007713E8" w:rsidP="008B0314">
      <w:pPr>
        <w:widowControl w:val="0"/>
        <w:tabs>
          <w:tab w:val="clear" w:pos="567"/>
        </w:tabs>
        <w:suppressAutoHyphens w:val="0"/>
        <w:spacing w:line="240" w:lineRule="auto"/>
        <w:ind w:left="1080"/>
        <w:rPr>
          <w:rFonts w:eastAsia="Calibri"/>
          <w:color w:val="auto"/>
          <w:sz w:val="22"/>
          <w:szCs w:val="22"/>
          <w:lang w:eastAsia="pl-PL"/>
        </w:rPr>
      </w:pPr>
      <w:r w:rsidRPr="008B0314">
        <w:rPr>
          <w:rFonts w:eastAsia="Calibri"/>
          <w:color w:val="auto"/>
          <w:sz w:val="22"/>
          <w:szCs w:val="22"/>
          <w:lang w:eastAsia="pl-PL"/>
        </w:rPr>
        <w:t>Pirmąsias 3</w:t>
      </w:r>
      <w:r w:rsidR="007C2682">
        <w:rPr>
          <w:rFonts w:eastAsia="Calibri"/>
          <w:color w:val="auto"/>
          <w:sz w:val="22"/>
          <w:szCs w:val="22"/>
          <w:lang w:eastAsia="pl-PL"/>
        </w:rPr>
        <w:t> </w:t>
      </w:r>
      <w:r w:rsidRPr="008B0314">
        <w:rPr>
          <w:rFonts w:eastAsia="Calibri"/>
          <w:color w:val="auto"/>
          <w:sz w:val="22"/>
          <w:szCs w:val="22"/>
          <w:lang w:eastAsia="pl-PL"/>
        </w:rPr>
        <w:t xml:space="preserve">savaites rekomenduojama dozė yra viena </w:t>
      </w:r>
      <w:r w:rsidR="008B0314" w:rsidRPr="008B0314">
        <w:rPr>
          <w:rFonts w:eastAsia="Calibri"/>
          <w:color w:val="auto"/>
          <w:sz w:val="22"/>
          <w:szCs w:val="22"/>
          <w:lang w:eastAsia="pl-PL"/>
        </w:rPr>
        <w:t>Xaboplax</w:t>
      </w:r>
      <w:r w:rsidRPr="008B0314">
        <w:rPr>
          <w:rFonts w:eastAsia="Calibri"/>
          <w:color w:val="auto"/>
          <w:sz w:val="22"/>
          <w:szCs w:val="22"/>
          <w:lang w:eastAsia="pl-PL"/>
        </w:rPr>
        <w:t xml:space="preserve"> 15</w:t>
      </w:r>
      <w:r w:rsidR="008B0314" w:rsidRPr="008B0314">
        <w:rPr>
          <w:rFonts w:eastAsia="Calibri"/>
          <w:color w:val="auto"/>
          <w:sz w:val="22"/>
          <w:szCs w:val="22"/>
          <w:lang w:eastAsia="pl-PL"/>
        </w:rPr>
        <w:t> </w:t>
      </w:r>
      <w:r w:rsidRPr="008B0314">
        <w:rPr>
          <w:rFonts w:eastAsia="Calibri"/>
          <w:color w:val="auto"/>
          <w:sz w:val="22"/>
          <w:szCs w:val="22"/>
          <w:lang w:eastAsia="pl-PL"/>
        </w:rPr>
        <w:t>mg tabletė du kartus per parą. Po 3</w:t>
      </w:r>
      <w:r w:rsidR="007C2682">
        <w:rPr>
          <w:rFonts w:eastAsia="Calibri"/>
          <w:color w:val="auto"/>
          <w:sz w:val="22"/>
          <w:szCs w:val="22"/>
          <w:lang w:eastAsia="pl-PL"/>
        </w:rPr>
        <w:t> </w:t>
      </w:r>
      <w:r w:rsidRPr="008B0314">
        <w:rPr>
          <w:rFonts w:eastAsia="Calibri"/>
          <w:color w:val="auto"/>
          <w:sz w:val="22"/>
          <w:szCs w:val="22"/>
          <w:lang w:eastAsia="pl-PL"/>
        </w:rPr>
        <w:t xml:space="preserve">savaičių rekomenduojama dozė yra viena </w:t>
      </w:r>
      <w:r w:rsidR="008B0314" w:rsidRPr="008B0314">
        <w:rPr>
          <w:rFonts w:eastAsia="Calibri"/>
          <w:color w:val="auto"/>
          <w:sz w:val="22"/>
          <w:szCs w:val="22"/>
          <w:lang w:eastAsia="pl-PL"/>
        </w:rPr>
        <w:t>Xaboplax</w:t>
      </w:r>
      <w:r w:rsidRPr="008B0314">
        <w:rPr>
          <w:rFonts w:eastAsia="Calibri"/>
          <w:color w:val="auto"/>
          <w:sz w:val="22"/>
          <w:szCs w:val="22"/>
          <w:lang w:eastAsia="pl-PL"/>
        </w:rPr>
        <w:t xml:space="preserve"> 20</w:t>
      </w:r>
      <w:r w:rsidR="008B0314" w:rsidRPr="008B0314">
        <w:rPr>
          <w:rFonts w:eastAsia="Calibri"/>
          <w:color w:val="auto"/>
          <w:sz w:val="22"/>
          <w:szCs w:val="22"/>
          <w:lang w:eastAsia="pl-PL"/>
        </w:rPr>
        <w:t> </w:t>
      </w:r>
      <w:r w:rsidRPr="008B0314">
        <w:rPr>
          <w:rFonts w:eastAsia="Calibri"/>
          <w:color w:val="auto"/>
          <w:sz w:val="22"/>
          <w:szCs w:val="22"/>
          <w:lang w:eastAsia="pl-PL"/>
        </w:rPr>
        <w:t xml:space="preserve">mg tabletė vieną kartą per parą. </w:t>
      </w:r>
    </w:p>
    <w:p w14:paraId="65B807A9" w14:textId="2746010B" w:rsidR="008B0314" w:rsidRPr="008B0314" w:rsidRDefault="007713E8" w:rsidP="008B0314">
      <w:pPr>
        <w:widowControl w:val="0"/>
        <w:tabs>
          <w:tab w:val="clear" w:pos="567"/>
        </w:tabs>
        <w:suppressAutoHyphens w:val="0"/>
        <w:spacing w:line="240" w:lineRule="auto"/>
        <w:ind w:left="1080"/>
        <w:rPr>
          <w:rFonts w:eastAsia="Calibri"/>
          <w:color w:val="auto"/>
          <w:sz w:val="22"/>
          <w:szCs w:val="22"/>
          <w:lang w:eastAsia="pl-PL"/>
        </w:rPr>
      </w:pPr>
      <w:r w:rsidRPr="008B0314">
        <w:rPr>
          <w:rFonts w:eastAsia="Calibri"/>
          <w:color w:val="auto"/>
          <w:sz w:val="22"/>
          <w:szCs w:val="22"/>
          <w:lang w:eastAsia="pl-PL"/>
        </w:rPr>
        <w:t>Po kraujo krešulio gydymo, trukusio ne mažiau kaip 6</w:t>
      </w:r>
      <w:r w:rsidR="007C2682">
        <w:rPr>
          <w:rFonts w:eastAsia="Calibri"/>
          <w:color w:val="auto"/>
          <w:sz w:val="22"/>
          <w:szCs w:val="22"/>
          <w:lang w:eastAsia="pl-PL"/>
        </w:rPr>
        <w:t> </w:t>
      </w:r>
      <w:r w:rsidRPr="008B0314">
        <w:rPr>
          <w:rFonts w:eastAsia="Calibri"/>
          <w:color w:val="auto"/>
          <w:sz w:val="22"/>
          <w:szCs w:val="22"/>
          <w:lang w:eastAsia="pl-PL"/>
        </w:rPr>
        <w:t>mėnesius, gydytojas gali nuspręsti tęsti gydymą ir skirti po vieną 10</w:t>
      </w:r>
      <w:r w:rsidR="008B0314" w:rsidRPr="008B0314">
        <w:rPr>
          <w:rFonts w:eastAsia="Calibri"/>
          <w:color w:val="auto"/>
          <w:sz w:val="22"/>
          <w:szCs w:val="22"/>
          <w:lang w:eastAsia="pl-PL"/>
        </w:rPr>
        <w:t> </w:t>
      </w:r>
      <w:r w:rsidRPr="008B0314">
        <w:rPr>
          <w:rFonts w:eastAsia="Calibri"/>
          <w:color w:val="auto"/>
          <w:sz w:val="22"/>
          <w:szCs w:val="22"/>
          <w:lang w:eastAsia="pl-PL"/>
        </w:rPr>
        <w:t>mg tabletę vieną kartą per parą arba po vieną 20</w:t>
      </w:r>
      <w:r w:rsidR="008B0314" w:rsidRPr="008B0314">
        <w:rPr>
          <w:rFonts w:eastAsia="Calibri"/>
          <w:color w:val="auto"/>
          <w:sz w:val="22"/>
          <w:szCs w:val="22"/>
          <w:lang w:eastAsia="pl-PL"/>
        </w:rPr>
        <w:t> </w:t>
      </w:r>
      <w:r w:rsidRPr="008B0314">
        <w:rPr>
          <w:rFonts w:eastAsia="Calibri"/>
          <w:color w:val="auto"/>
          <w:sz w:val="22"/>
          <w:szCs w:val="22"/>
          <w:lang w:eastAsia="pl-PL"/>
        </w:rPr>
        <w:t xml:space="preserve">mg tabletę vieną kartą per parą. </w:t>
      </w:r>
    </w:p>
    <w:p w14:paraId="52752766" w14:textId="457F487D" w:rsidR="008B0314" w:rsidRPr="008B0314" w:rsidRDefault="007713E8" w:rsidP="008B0314">
      <w:pPr>
        <w:widowControl w:val="0"/>
        <w:tabs>
          <w:tab w:val="clear" w:pos="567"/>
        </w:tabs>
        <w:suppressAutoHyphens w:val="0"/>
        <w:spacing w:line="240" w:lineRule="auto"/>
        <w:ind w:left="1080"/>
        <w:rPr>
          <w:rFonts w:eastAsia="Calibri"/>
          <w:color w:val="auto"/>
          <w:sz w:val="22"/>
          <w:szCs w:val="22"/>
          <w:lang w:eastAsia="pl-PL"/>
        </w:rPr>
      </w:pPr>
      <w:r w:rsidRPr="008B0314">
        <w:rPr>
          <w:rFonts w:eastAsia="Calibri"/>
          <w:color w:val="auto"/>
          <w:sz w:val="22"/>
          <w:szCs w:val="22"/>
          <w:lang w:eastAsia="pl-PL"/>
        </w:rPr>
        <w:t xml:space="preserve">Jeigu Jūsų inkstų funkcija sutrikusi ir Jūs vartojate po vieną </w:t>
      </w:r>
      <w:r w:rsidR="008B0314" w:rsidRPr="008B0314">
        <w:rPr>
          <w:rFonts w:eastAsia="Calibri"/>
          <w:color w:val="auto"/>
          <w:sz w:val="22"/>
          <w:szCs w:val="22"/>
          <w:lang w:eastAsia="pl-PL"/>
        </w:rPr>
        <w:t>Xaboplax</w:t>
      </w:r>
      <w:r w:rsidRPr="008B0314">
        <w:rPr>
          <w:rFonts w:eastAsia="Calibri"/>
          <w:color w:val="auto"/>
          <w:sz w:val="22"/>
          <w:szCs w:val="22"/>
          <w:lang w:eastAsia="pl-PL"/>
        </w:rPr>
        <w:t xml:space="preserve"> 20</w:t>
      </w:r>
      <w:r w:rsidR="008B0314" w:rsidRPr="008B0314">
        <w:rPr>
          <w:rFonts w:eastAsia="Calibri"/>
          <w:color w:val="auto"/>
          <w:sz w:val="22"/>
          <w:szCs w:val="22"/>
          <w:lang w:eastAsia="pl-PL"/>
        </w:rPr>
        <w:t> </w:t>
      </w:r>
      <w:r w:rsidRPr="008B0314">
        <w:rPr>
          <w:rFonts w:eastAsia="Calibri"/>
          <w:color w:val="auto"/>
          <w:sz w:val="22"/>
          <w:szCs w:val="22"/>
          <w:lang w:eastAsia="pl-PL"/>
        </w:rPr>
        <w:t xml:space="preserve">mg tabletę vieną kartą per parą, gydytojas gali nuspręsti po trijų savaičių sumažinti dozę iki vienos </w:t>
      </w:r>
      <w:r w:rsidR="008B0314" w:rsidRPr="008B0314">
        <w:rPr>
          <w:rFonts w:eastAsia="Calibri"/>
          <w:color w:val="auto"/>
          <w:sz w:val="22"/>
          <w:szCs w:val="22"/>
          <w:lang w:eastAsia="pl-PL"/>
        </w:rPr>
        <w:t>Xaboplax</w:t>
      </w:r>
      <w:r w:rsidRPr="008B0314">
        <w:rPr>
          <w:rFonts w:eastAsia="Calibri"/>
          <w:color w:val="auto"/>
          <w:sz w:val="22"/>
          <w:szCs w:val="22"/>
          <w:lang w:eastAsia="pl-PL"/>
        </w:rPr>
        <w:t xml:space="preserve"> 15</w:t>
      </w:r>
      <w:r w:rsidR="008B0314" w:rsidRPr="008B0314">
        <w:rPr>
          <w:rFonts w:eastAsia="Calibri"/>
          <w:color w:val="auto"/>
          <w:sz w:val="22"/>
          <w:szCs w:val="22"/>
          <w:lang w:eastAsia="pl-PL"/>
        </w:rPr>
        <w:t> </w:t>
      </w:r>
      <w:r w:rsidRPr="008B0314">
        <w:rPr>
          <w:rFonts w:eastAsia="Calibri"/>
          <w:color w:val="auto"/>
          <w:sz w:val="22"/>
          <w:szCs w:val="22"/>
          <w:lang w:eastAsia="pl-PL"/>
        </w:rPr>
        <w:t>mg tabletės vieną kartą per parą, jei kraujavimo rizika didesnė negu naujo krešulio susidarymo rizika.</w:t>
      </w:r>
    </w:p>
    <w:p w14:paraId="2C44A1A2" w14:textId="77777777" w:rsidR="008B0314" w:rsidRDefault="008B0314" w:rsidP="007713E8">
      <w:pPr>
        <w:widowControl w:val="0"/>
        <w:tabs>
          <w:tab w:val="clear" w:pos="567"/>
        </w:tabs>
        <w:suppressAutoHyphens w:val="0"/>
        <w:spacing w:line="240" w:lineRule="auto"/>
        <w:rPr>
          <w:rFonts w:eastAsia="Calibri"/>
          <w:color w:val="auto"/>
          <w:sz w:val="22"/>
          <w:szCs w:val="22"/>
          <w:lang w:eastAsia="pl-PL"/>
        </w:rPr>
      </w:pPr>
    </w:p>
    <w:p w14:paraId="3875895E" w14:textId="77777777" w:rsidR="008B0314" w:rsidRPr="005B581E" w:rsidRDefault="007713E8">
      <w:pPr>
        <w:pStyle w:val="Sraopastraipa"/>
        <w:widowControl w:val="0"/>
        <w:numPr>
          <w:ilvl w:val="0"/>
          <w:numId w:val="54"/>
        </w:numPr>
        <w:tabs>
          <w:tab w:val="clear" w:pos="567"/>
        </w:tabs>
        <w:suppressAutoHyphens w:val="0"/>
        <w:spacing w:line="240" w:lineRule="auto"/>
        <w:ind w:left="540" w:hanging="540"/>
        <w:rPr>
          <w:rFonts w:eastAsia="Calibri"/>
          <w:b/>
          <w:bCs/>
          <w:color w:val="auto"/>
          <w:sz w:val="22"/>
          <w:szCs w:val="22"/>
          <w:lang w:eastAsia="pl-PL"/>
        </w:rPr>
      </w:pPr>
      <w:r w:rsidRPr="005B581E">
        <w:rPr>
          <w:rFonts w:eastAsia="Calibri"/>
          <w:b/>
          <w:bCs/>
          <w:color w:val="auto"/>
          <w:sz w:val="22"/>
          <w:szCs w:val="22"/>
          <w:lang w:eastAsia="pl-PL"/>
        </w:rPr>
        <w:t xml:space="preserve">Vaikams ir paaugliams </w:t>
      </w:r>
    </w:p>
    <w:p w14:paraId="0F743BF5" w14:textId="77777777" w:rsidR="008B0314" w:rsidRDefault="008B0314" w:rsidP="007713E8">
      <w:pPr>
        <w:widowControl w:val="0"/>
        <w:tabs>
          <w:tab w:val="clear" w:pos="567"/>
        </w:tabs>
        <w:suppressAutoHyphens w:val="0"/>
        <w:spacing w:line="240" w:lineRule="auto"/>
        <w:rPr>
          <w:rFonts w:eastAsia="Calibri"/>
          <w:color w:val="auto"/>
          <w:sz w:val="22"/>
          <w:szCs w:val="22"/>
          <w:lang w:eastAsia="pl-PL"/>
        </w:rPr>
      </w:pPr>
      <w:r w:rsidRPr="008B0314">
        <w:rPr>
          <w:rFonts w:eastAsia="Calibri"/>
          <w:color w:val="auto"/>
          <w:sz w:val="22"/>
          <w:szCs w:val="22"/>
          <w:lang w:eastAsia="pl-PL"/>
        </w:rPr>
        <w:t>X</w:t>
      </w:r>
      <w:r>
        <w:rPr>
          <w:rFonts w:eastAsia="Calibri"/>
          <w:color w:val="auto"/>
          <w:sz w:val="22"/>
          <w:szCs w:val="22"/>
          <w:lang w:eastAsia="pl-PL"/>
        </w:rPr>
        <w:t>aboplax</w:t>
      </w:r>
      <w:r w:rsidR="007713E8" w:rsidRPr="007713E8">
        <w:rPr>
          <w:rFonts w:eastAsia="Calibri"/>
          <w:color w:val="auto"/>
          <w:sz w:val="22"/>
          <w:szCs w:val="22"/>
          <w:lang w:eastAsia="pl-PL"/>
        </w:rPr>
        <w:t xml:space="preserve"> dozė priklauso nuo kūno svorio, ir ją apskaičiuos gydytojas.</w:t>
      </w:r>
    </w:p>
    <w:p w14:paraId="46A62C1E" w14:textId="2E7C051A" w:rsidR="008B0314" w:rsidRPr="005B581E" w:rsidRDefault="007713E8">
      <w:pPr>
        <w:pStyle w:val="Sraopastraipa"/>
        <w:widowControl w:val="0"/>
        <w:numPr>
          <w:ilvl w:val="0"/>
          <w:numId w:val="55"/>
        </w:numPr>
        <w:tabs>
          <w:tab w:val="clear" w:pos="567"/>
        </w:tabs>
        <w:suppressAutoHyphens w:val="0"/>
        <w:spacing w:line="240" w:lineRule="auto"/>
        <w:ind w:left="1080" w:hanging="540"/>
        <w:rPr>
          <w:rFonts w:eastAsia="Calibri"/>
          <w:color w:val="auto"/>
          <w:sz w:val="22"/>
          <w:szCs w:val="22"/>
          <w:lang w:eastAsia="pl-PL"/>
        </w:rPr>
      </w:pPr>
      <w:r w:rsidRPr="005B581E">
        <w:rPr>
          <w:rFonts w:eastAsia="Calibri"/>
          <w:color w:val="auto"/>
          <w:sz w:val="22"/>
          <w:szCs w:val="22"/>
          <w:lang w:eastAsia="pl-PL"/>
        </w:rPr>
        <w:t xml:space="preserve">Vaikams ir paaugliams, kurių </w:t>
      </w:r>
      <w:r w:rsidRPr="005B581E">
        <w:rPr>
          <w:rFonts w:eastAsia="Calibri"/>
          <w:b/>
          <w:bCs/>
          <w:color w:val="auto"/>
          <w:sz w:val="22"/>
          <w:szCs w:val="22"/>
          <w:lang w:eastAsia="pl-PL"/>
        </w:rPr>
        <w:t>kūno svoris yra nuo 30</w:t>
      </w:r>
      <w:r w:rsidR="005B581E">
        <w:rPr>
          <w:rFonts w:eastAsia="Calibri"/>
          <w:b/>
          <w:bCs/>
          <w:color w:val="auto"/>
          <w:sz w:val="22"/>
          <w:szCs w:val="22"/>
          <w:lang w:eastAsia="pl-PL"/>
        </w:rPr>
        <w:t> </w:t>
      </w:r>
      <w:r w:rsidRPr="005B581E">
        <w:rPr>
          <w:rFonts w:eastAsia="Calibri"/>
          <w:b/>
          <w:bCs/>
          <w:color w:val="auto"/>
          <w:sz w:val="22"/>
          <w:szCs w:val="22"/>
          <w:lang w:eastAsia="pl-PL"/>
        </w:rPr>
        <w:t>kg iki mažiau kaip 50</w:t>
      </w:r>
      <w:r w:rsidR="005B581E">
        <w:rPr>
          <w:rFonts w:eastAsia="Calibri"/>
          <w:b/>
          <w:bCs/>
          <w:color w:val="auto"/>
          <w:sz w:val="22"/>
          <w:szCs w:val="22"/>
          <w:lang w:eastAsia="pl-PL"/>
        </w:rPr>
        <w:t> </w:t>
      </w:r>
      <w:r w:rsidRPr="005B581E">
        <w:rPr>
          <w:rFonts w:eastAsia="Calibri"/>
          <w:b/>
          <w:bCs/>
          <w:color w:val="auto"/>
          <w:sz w:val="22"/>
          <w:szCs w:val="22"/>
          <w:lang w:eastAsia="pl-PL"/>
        </w:rPr>
        <w:t>kg</w:t>
      </w:r>
      <w:r w:rsidRPr="005B581E">
        <w:rPr>
          <w:rFonts w:eastAsia="Calibri"/>
          <w:color w:val="auto"/>
          <w:sz w:val="22"/>
          <w:szCs w:val="22"/>
          <w:lang w:eastAsia="pl-PL"/>
        </w:rPr>
        <w:t xml:space="preserve">, rekomenduojama dozė yra viena </w:t>
      </w:r>
      <w:r w:rsidR="005B581E" w:rsidRPr="005B581E">
        <w:rPr>
          <w:rFonts w:eastAsia="Calibri"/>
          <w:b/>
          <w:bCs/>
          <w:color w:val="auto"/>
          <w:sz w:val="22"/>
          <w:szCs w:val="22"/>
          <w:lang w:eastAsia="pl-PL"/>
        </w:rPr>
        <w:t>Xaboplax</w:t>
      </w:r>
      <w:r w:rsidRPr="005B581E">
        <w:rPr>
          <w:rFonts w:eastAsia="Calibri"/>
          <w:b/>
          <w:bCs/>
          <w:color w:val="auto"/>
          <w:sz w:val="22"/>
          <w:szCs w:val="22"/>
          <w:lang w:eastAsia="pl-PL"/>
        </w:rPr>
        <w:t xml:space="preserve"> 15</w:t>
      </w:r>
      <w:r w:rsidR="005B581E" w:rsidRPr="005B581E">
        <w:rPr>
          <w:rFonts w:eastAsia="Calibri"/>
          <w:b/>
          <w:bCs/>
          <w:color w:val="auto"/>
          <w:sz w:val="22"/>
          <w:szCs w:val="22"/>
          <w:lang w:eastAsia="pl-PL"/>
        </w:rPr>
        <w:t> </w:t>
      </w:r>
      <w:r w:rsidRPr="005B581E">
        <w:rPr>
          <w:rFonts w:eastAsia="Calibri"/>
          <w:b/>
          <w:bCs/>
          <w:color w:val="auto"/>
          <w:sz w:val="22"/>
          <w:szCs w:val="22"/>
          <w:lang w:eastAsia="pl-PL"/>
        </w:rPr>
        <w:t>mg tabletė</w:t>
      </w:r>
      <w:r w:rsidRPr="005B581E">
        <w:rPr>
          <w:rFonts w:eastAsia="Calibri"/>
          <w:color w:val="auto"/>
          <w:sz w:val="22"/>
          <w:szCs w:val="22"/>
          <w:lang w:eastAsia="pl-PL"/>
        </w:rPr>
        <w:t xml:space="preserve"> kartą per parą.</w:t>
      </w:r>
    </w:p>
    <w:p w14:paraId="43A07E3E" w14:textId="43A2C60F" w:rsidR="005B581E" w:rsidRPr="005B581E" w:rsidRDefault="007713E8">
      <w:pPr>
        <w:pStyle w:val="Sraopastraipa"/>
        <w:widowControl w:val="0"/>
        <w:numPr>
          <w:ilvl w:val="0"/>
          <w:numId w:val="55"/>
        </w:numPr>
        <w:tabs>
          <w:tab w:val="clear" w:pos="567"/>
        </w:tabs>
        <w:suppressAutoHyphens w:val="0"/>
        <w:spacing w:line="240" w:lineRule="auto"/>
        <w:ind w:left="1080" w:hanging="540"/>
        <w:rPr>
          <w:rFonts w:eastAsia="Calibri"/>
          <w:color w:val="auto"/>
          <w:sz w:val="22"/>
          <w:szCs w:val="22"/>
          <w:lang w:eastAsia="pl-PL"/>
        </w:rPr>
      </w:pPr>
      <w:r w:rsidRPr="005B581E">
        <w:rPr>
          <w:rFonts w:eastAsia="Calibri"/>
          <w:color w:val="auto"/>
          <w:sz w:val="22"/>
          <w:szCs w:val="22"/>
          <w:lang w:eastAsia="pl-PL"/>
        </w:rPr>
        <w:t xml:space="preserve">Vaikams ir paaugliams, kurių </w:t>
      </w:r>
      <w:r w:rsidRPr="005B581E">
        <w:rPr>
          <w:rFonts w:eastAsia="Calibri"/>
          <w:b/>
          <w:bCs/>
          <w:color w:val="auto"/>
          <w:sz w:val="22"/>
          <w:szCs w:val="22"/>
          <w:lang w:eastAsia="pl-PL"/>
        </w:rPr>
        <w:t>kūno svoris yra 50</w:t>
      </w:r>
      <w:r w:rsidR="005B581E" w:rsidRPr="005B581E">
        <w:rPr>
          <w:rFonts w:eastAsia="Calibri"/>
          <w:b/>
          <w:bCs/>
          <w:color w:val="auto"/>
          <w:sz w:val="22"/>
          <w:szCs w:val="22"/>
          <w:lang w:eastAsia="pl-PL"/>
        </w:rPr>
        <w:t> </w:t>
      </w:r>
      <w:r w:rsidRPr="005B581E">
        <w:rPr>
          <w:rFonts w:eastAsia="Calibri"/>
          <w:b/>
          <w:bCs/>
          <w:color w:val="auto"/>
          <w:sz w:val="22"/>
          <w:szCs w:val="22"/>
          <w:lang w:eastAsia="pl-PL"/>
        </w:rPr>
        <w:t xml:space="preserve">kg arba </w:t>
      </w:r>
      <w:r w:rsidR="005B581E" w:rsidRPr="005B581E">
        <w:rPr>
          <w:rFonts w:eastAsia="Calibri"/>
          <w:b/>
          <w:bCs/>
          <w:color w:val="auto"/>
          <w:sz w:val="22"/>
          <w:szCs w:val="22"/>
          <w:lang w:eastAsia="pl-PL"/>
        </w:rPr>
        <w:t>didesnis</w:t>
      </w:r>
      <w:r w:rsidRPr="005B581E">
        <w:rPr>
          <w:rFonts w:eastAsia="Calibri"/>
          <w:color w:val="auto"/>
          <w:sz w:val="22"/>
          <w:szCs w:val="22"/>
          <w:lang w:eastAsia="pl-PL"/>
        </w:rPr>
        <w:t xml:space="preserve">, rekomenduojama dozė yra </w:t>
      </w:r>
      <w:r w:rsidRPr="005B581E">
        <w:rPr>
          <w:rFonts w:eastAsia="Calibri"/>
          <w:b/>
          <w:bCs/>
          <w:color w:val="auto"/>
          <w:sz w:val="22"/>
          <w:szCs w:val="22"/>
          <w:lang w:eastAsia="pl-PL"/>
        </w:rPr>
        <w:t xml:space="preserve">viena </w:t>
      </w:r>
      <w:r w:rsidR="005B581E" w:rsidRPr="005B581E">
        <w:rPr>
          <w:rFonts w:eastAsia="Calibri"/>
          <w:b/>
          <w:bCs/>
          <w:color w:val="auto"/>
          <w:sz w:val="22"/>
          <w:szCs w:val="22"/>
          <w:lang w:eastAsia="pl-PL"/>
        </w:rPr>
        <w:t>Xaboplax</w:t>
      </w:r>
      <w:r w:rsidRPr="005B581E">
        <w:rPr>
          <w:rFonts w:eastAsia="Calibri"/>
          <w:b/>
          <w:bCs/>
          <w:color w:val="auto"/>
          <w:sz w:val="22"/>
          <w:szCs w:val="22"/>
          <w:lang w:eastAsia="pl-PL"/>
        </w:rPr>
        <w:t xml:space="preserve"> 20</w:t>
      </w:r>
      <w:r w:rsidR="007C2682">
        <w:rPr>
          <w:rFonts w:eastAsia="Calibri"/>
          <w:b/>
          <w:bCs/>
          <w:color w:val="auto"/>
          <w:sz w:val="22"/>
          <w:szCs w:val="22"/>
          <w:lang w:eastAsia="pl-PL"/>
        </w:rPr>
        <w:t> </w:t>
      </w:r>
      <w:r w:rsidRPr="005B581E">
        <w:rPr>
          <w:rFonts w:eastAsia="Calibri"/>
          <w:b/>
          <w:bCs/>
          <w:color w:val="auto"/>
          <w:sz w:val="22"/>
          <w:szCs w:val="22"/>
          <w:lang w:eastAsia="pl-PL"/>
        </w:rPr>
        <w:t>mg tabletė</w:t>
      </w:r>
      <w:r w:rsidRPr="005B581E">
        <w:rPr>
          <w:rFonts w:eastAsia="Calibri"/>
          <w:color w:val="auto"/>
          <w:sz w:val="22"/>
          <w:szCs w:val="22"/>
          <w:lang w:eastAsia="pl-PL"/>
        </w:rPr>
        <w:t xml:space="preserve"> kartą per parą. </w:t>
      </w:r>
    </w:p>
    <w:p w14:paraId="7DE52F0E" w14:textId="0E4B2B9A" w:rsidR="008B0314" w:rsidRDefault="007713E8" w:rsidP="007713E8">
      <w:pPr>
        <w:widowControl w:val="0"/>
        <w:tabs>
          <w:tab w:val="clear" w:pos="567"/>
        </w:tabs>
        <w:suppressAutoHyphens w:val="0"/>
        <w:spacing w:line="240" w:lineRule="auto"/>
        <w:rPr>
          <w:rFonts w:eastAsia="Calibri"/>
          <w:color w:val="auto"/>
          <w:sz w:val="22"/>
          <w:szCs w:val="22"/>
          <w:lang w:eastAsia="pl-PL"/>
        </w:rPr>
      </w:pPr>
      <w:r w:rsidRPr="007713E8">
        <w:rPr>
          <w:rFonts w:eastAsia="Calibri"/>
          <w:color w:val="auto"/>
          <w:sz w:val="22"/>
          <w:szCs w:val="22"/>
          <w:lang w:eastAsia="pl-PL"/>
        </w:rPr>
        <w:t xml:space="preserve">Kiekvieną </w:t>
      </w:r>
      <w:r w:rsidR="005B581E" w:rsidRPr="008B0314">
        <w:rPr>
          <w:rFonts w:eastAsia="Calibri"/>
          <w:color w:val="auto"/>
          <w:sz w:val="22"/>
          <w:szCs w:val="22"/>
          <w:lang w:eastAsia="pl-PL"/>
        </w:rPr>
        <w:t>X</w:t>
      </w:r>
      <w:r w:rsidR="005B581E">
        <w:rPr>
          <w:rFonts w:eastAsia="Calibri"/>
          <w:color w:val="auto"/>
          <w:sz w:val="22"/>
          <w:szCs w:val="22"/>
          <w:lang w:eastAsia="pl-PL"/>
        </w:rPr>
        <w:t>aboplax</w:t>
      </w:r>
      <w:r w:rsidR="005B581E" w:rsidRPr="007713E8">
        <w:rPr>
          <w:rFonts w:eastAsia="Calibri"/>
          <w:color w:val="auto"/>
          <w:sz w:val="22"/>
          <w:szCs w:val="22"/>
          <w:lang w:eastAsia="pl-PL"/>
        </w:rPr>
        <w:t xml:space="preserve"> </w:t>
      </w:r>
      <w:r w:rsidRPr="007713E8">
        <w:rPr>
          <w:rFonts w:eastAsia="Calibri"/>
          <w:color w:val="auto"/>
          <w:sz w:val="22"/>
          <w:szCs w:val="22"/>
          <w:lang w:eastAsia="pl-PL"/>
        </w:rPr>
        <w:t xml:space="preserve">dozę vartokite užsigerdami valgio metu (pvz., vandeniu ar sultimis). </w:t>
      </w:r>
    </w:p>
    <w:p w14:paraId="18724BA8" w14:textId="77777777" w:rsidR="005B581E" w:rsidRDefault="007713E8" w:rsidP="007713E8">
      <w:pPr>
        <w:widowControl w:val="0"/>
        <w:tabs>
          <w:tab w:val="clear" w:pos="567"/>
        </w:tabs>
        <w:suppressAutoHyphens w:val="0"/>
        <w:spacing w:line="240" w:lineRule="auto"/>
        <w:rPr>
          <w:rFonts w:eastAsia="Calibri"/>
          <w:color w:val="auto"/>
          <w:sz w:val="22"/>
          <w:szCs w:val="22"/>
          <w:lang w:eastAsia="pl-PL"/>
        </w:rPr>
      </w:pPr>
      <w:r w:rsidRPr="007713E8">
        <w:rPr>
          <w:rFonts w:eastAsia="Calibri"/>
          <w:color w:val="auto"/>
          <w:sz w:val="22"/>
          <w:szCs w:val="22"/>
          <w:lang w:eastAsia="pl-PL"/>
        </w:rPr>
        <w:t xml:space="preserve">Tabletes vartokite kasdien maždaug tuo pačiu metu. Apsvarstykite, ar nevertėtų nustatyti žadintuvo priminimui. </w:t>
      </w:r>
    </w:p>
    <w:p w14:paraId="221E6ECB" w14:textId="77777777" w:rsidR="005B581E" w:rsidRDefault="007713E8" w:rsidP="007713E8">
      <w:pPr>
        <w:widowControl w:val="0"/>
        <w:tabs>
          <w:tab w:val="clear" w:pos="567"/>
        </w:tabs>
        <w:suppressAutoHyphens w:val="0"/>
        <w:spacing w:line="240" w:lineRule="auto"/>
        <w:rPr>
          <w:rFonts w:eastAsia="Calibri"/>
          <w:color w:val="auto"/>
          <w:sz w:val="22"/>
          <w:szCs w:val="22"/>
          <w:lang w:eastAsia="pl-PL"/>
        </w:rPr>
      </w:pPr>
      <w:r w:rsidRPr="007713E8">
        <w:rPr>
          <w:rFonts w:eastAsia="Calibri"/>
          <w:color w:val="auto"/>
          <w:sz w:val="22"/>
          <w:szCs w:val="22"/>
          <w:lang w:eastAsia="pl-PL"/>
        </w:rPr>
        <w:t xml:space="preserve">Tėvams arba globėjams: stebėkite vaiką, kad būtų užtikrintas pilnos dozės suvartojimas. </w:t>
      </w:r>
    </w:p>
    <w:p w14:paraId="36485CCA" w14:textId="77777777" w:rsidR="005B581E" w:rsidRDefault="005B581E" w:rsidP="007713E8">
      <w:pPr>
        <w:widowControl w:val="0"/>
        <w:tabs>
          <w:tab w:val="clear" w:pos="567"/>
        </w:tabs>
        <w:suppressAutoHyphens w:val="0"/>
        <w:spacing w:line="240" w:lineRule="auto"/>
        <w:rPr>
          <w:rFonts w:eastAsia="Calibri"/>
          <w:color w:val="auto"/>
          <w:sz w:val="22"/>
          <w:szCs w:val="22"/>
          <w:lang w:eastAsia="pl-PL"/>
        </w:rPr>
      </w:pPr>
    </w:p>
    <w:p w14:paraId="0E9D20D0" w14:textId="77777777" w:rsidR="005B581E" w:rsidRDefault="007713E8" w:rsidP="007713E8">
      <w:pPr>
        <w:widowControl w:val="0"/>
        <w:tabs>
          <w:tab w:val="clear" w:pos="567"/>
        </w:tabs>
        <w:suppressAutoHyphens w:val="0"/>
        <w:spacing w:line="240" w:lineRule="auto"/>
        <w:rPr>
          <w:rFonts w:eastAsia="Calibri"/>
          <w:color w:val="auto"/>
          <w:sz w:val="22"/>
          <w:szCs w:val="22"/>
          <w:lang w:eastAsia="pl-PL"/>
        </w:rPr>
      </w:pPr>
      <w:r w:rsidRPr="007713E8">
        <w:rPr>
          <w:rFonts w:eastAsia="Calibri"/>
          <w:color w:val="auto"/>
          <w:sz w:val="22"/>
          <w:szCs w:val="22"/>
          <w:lang w:eastAsia="pl-PL"/>
        </w:rPr>
        <w:t xml:space="preserve">Kadangi </w:t>
      </w:r>
      <w:r w:rsidR="005B581E" w:rsidRPr="008B0314">
        <w:rPr>
          <w:rFonts w:eastAsia="Calibri"/>
          <w:color w:val="auto"/>
          <w:sz w:val="22"/>
          <w:szCs w:val="22"/>
          <w:lang w:eastAsia="pl-PL"/>
        </w:rPr>
        <w:t>X</w:t>
      </w:r>
      <w:r w:rsidR="005B581E">
        <w:rPr>
          <w:rFonts w:eastAsia="Calibri"/>
          <w:color w:val="auto"/>
          <w:sz w:val="22"/>
          <w:szCs w:val="22"/>
          <w:lang w:eastAsia="pl-PL"/>
        </w:rPr>
        <w:t>aboplax</w:t>
      </w:r>
      <w:r w:rsidRPr="007713E8">
        <w:rPr>
          <w:rFonts w:eastAsia="Calibri"/>
          <w:color w:val="auto"/>
          <w:sz w:val="22"/>
          <w:szCs w:val="22"/>
          <w:lang w:eastAsia="pl-PL"/>
        </w:rPr>
        <w:t xml:space="preserve"> dozė priklauso nuo kūno svorio, svarbu suplanuoti apsilankymus pas gydytoją, nes, keičiantis kūno svoriui, gali prireikti koreguoti dozę. </w:t>
      </w:r>
      <w:r w:rsidRPr="005B581E">
        <w:rPr>
          <w:rFonts w:eastAsia="Calibri"/>
          <w:b/>
          <w:bCs/>
          <w:color w:val="auto"/>
          <w:sz w:val="22"/>
          <w:szCs w:val="22"/>
          <w:lang w:eastAsia="pl-PL"/>
        </w:rPr>
        <w:t xml:space="preserve">Niekada patys nekoreguokite </w:t>
      </w:r>
      <w:r w:rsidR="005B581E" w:rsidRPr="005B581E">
        <w:rPr>
          <w:rFonts w:eastAsia="Calibri"/>
          <w:b/>
          <w:bCs/>
          <w:color w:val="auto"/>
          <w:sz w:val="22"/>
          <w:szCs w:val="22"/>
          <w:lang w:eastAsia="pl-PL"/>
        </w:rPr>
        <w:t>Xaboplax</w:t>
      </w:r>
      <w:r w:rsidRPr="005B581E">
        <w:rPr>
          <w:rFonts w:eastAsia="Calibri"/>
          <w:b/>
          <w:bCs/>
          <w:color w:val="auto"/>
          <w:sz w:val="22"/>
          <w:szCs w:val="22"/>
          <w:lang w:eastAsia="pl-PL"/>
        </w:rPr>
        <w:t xml:space="preserve"> dozės</w:t>
      </w:r>
      <w:r w:rsidRPr="007713E8">
        <w:rPr>
          <w:rFonts w:eastAsia="Calibri"/>
          <w:color w:val="auto"/>
          <w:sz w:val="22"/>
          <w:szCs w:val="22"/>
          <w:lang w:eastAsia="pl-PL"/>
        </w:rPr>
        <w:t xml:space="preserve">. Jei reikės, dozę pakoreguos gydytojas. </w:t>
      </w:r>
    </w:p>
    <w:p w14:paraId="59F65332" w14:textId="77777777" w:rsidR="005B581E" w:rsidRDefault="005B581E" w:rsidP="007713E8">
      <w:pPr>
        <w:widowControl w:val="0"/>
        <w:tabs>
          <w:tab w:val="clear" w:pos="567"/>
        </w:tabs>
        <w:suppressAutoHyphens w:val="0"/>
        <w:spacing w:line="240" w:lineRule="auto"/>
        <w:rPr>
          <w:rFonts w:eastAsia="Calibri"/>
          <w:color w:val="auto"/>
          <w:sz w:val="22"/>
          <w:szCs w:val="22"/>
          <w:lang w:eastAsia="pl-PL"/>
        </w:rPr>
      </w:pPr>
    </w:p>
    <w:p w14:paraId="56D3FBF6" w14:textId="77777777" w:rsidR="000C0533" w:rsidRDefault="007713E8" w:rsidP="007713E8">
      <w:pPr>
        <w:widowControl w:val="0"/>
        <w:tabs>
          <w:tab w:val="clear" w:pos="567"/>
        </w:tabs>
        <w:suppressAutoHyphens w:val="0"/>
        <w:spacing w:line="240" w:lineRule="auto"/>
        <w:rPr>
          <w:rFonts w:eastAsia="Calibri"/>
          <w:color w:val="auto"/>
          <w:sz w:val="22"/>
          <w:szCs w:val="22"/>
          <w:lang w:eastAsia="pl-PL"/>
        </w:rPr>
      </w:pPr>
      <w:r w:rsidRPr="007713E8">
        <w:rPr>
          <w:rFonts w:eastAsia="Calibri"/>
          <w:color w:val="auto"/>
          <w:sz w:val="22"/>
          <w:szCs w:val="22"/>
          <w:lang w:eastAsia="pl-PL"/>
        </w:rPr>
        <w:t>Tabletės negalima skelti per pusę, norint suvartoti dalį tabletės dozės. Jei reikalinga mažesnė dozė, vartokite granul</w:t>
      </w:r>
      <w:r w:rsidR="000C0533">
        <w:rPr>
          <w:rFonts w:eastAsia="Calibri"/>
          <w:color w:val="auto"/>
          <w:sz w:val="22"/>
          <w:szCs w:val="22"/>
          <w:lang w:eastAsia="pl-PL"/>
        </w:rPr>
        <w:t>ių</w:t>
      </w:r>
      <w:r w:rsidRPr="007713E8">
        <w:rPr>
          <w:rFonts w:eastAsia="Calibri"/>
          <w:color w:val="auto"/>
          <w:sz w:val="22"/>
          <w:szCs w:val="22"/>
          <w:lang w:eastAsia="pl-PL"/>
        </w:rPr>
        <w:t xml:space="preserve"> geriamajai suspensijai</w:t>
      </w:r>
      <w:r w:rsidR="000C0533">
        <w:rPr>
          <w:rFonts w:eastAsia="Calibri"/>
          <w:color w:val="auto"/>
          <w:sz w:val="22"/>
          <w:szCs w:val="22"/>
          <w:lang w:eastAsia="pl-PL"/>
        </w:rPr>
        <w:t>, tiekiamų įvairiais firminiais pavadinimais</w:t>
      </w:r>
      <w:r w:rsidRPr="007713E8">
        <w:rPr>
          <w:rFonts w:eastAsia="Calibri"/>
          <w:color w:val="auto"/>
          <w:sz w:val="22"/>
          <w:szCs w:val="22"/>
          <w:lang w:eastAsia="pl-PL"/>
        </w:rPr>
        <w:t xml:space="preserve">. </w:t>
      </w:r>
    </w:p>
    <w:p w14:paraId="76EA5935" w14:textId="77777777" w:rsidR="000C0533" w:rsidRDefault="007713E8" w:rsidP="007713E8">
      <w:pPr>
        <w:widowControl w:val="0"/>
        <w:tabs>
          <w:tab w:val="clear" w:pos="567"/>
        </w:tabs>
        <w:suppressAutoHyphens w:val="0"/>
        <w:spacing w:line="240" w:lineRule="auto"/>
        <w:rPr>
          <w:rFonts w:eastAsia="Calibri"/>
          <w:color w:val="auto"/>
          <w:sz w:val="22"/>
          <w:szCs w:val="22"/>
          <w:lang w:eastAsia="pl-PL"/>
        </w:rPr>
      </w:pPr>
      <w:r w:rsidRPr="007713E8">
        <w:rPr>
          <w:rFonts w:eastAsia="Calibri"/>
          <w:color w:val="auto"/>
          <w:sz w:val="22"/>
          <w:szCs w:val="22"/>
          <w:lang w:eastAsia="pl-PL"/>
        </w:rPr>
        <w:t>Vaikams ir paaugliams, kurie negali nuryti visos tabletės, reikia vartoti granul</w:t>
      </w:r>
      <w:r w:rsidR="005B581E">
        <w:rPr>
          <w:rFonts w:eastAsia="Calibri"/>
          <w:color w:val="auto"/>
          <w:sz w:val="22"/>
          <w:szCs w:val="22"/>
          <w:lang w:eastAsia="pl-PL"/>
        </w:rPr>
        <w:t>ių</w:t>
      </w:r>
      <w:r w:rsidRPr="007713E8">
        <w:rPr>
          <w:rFonts w:eastAsia="Calibri"/>
          <w:color w:val="auto"/>
          <w:sz w:val="22"/>
          <w:szCs w:val="22"/>
          <w:lang w:eastAsia="pl-PL"/>
        </w:rPr>
        <w:t xml:space="preserve"> geriamajai suspensijai</w:t>
      </w:r>
      <w:r w:rsidR="000C0533">
        <w:rPr>
          <w:rFonts w:eastAsia="Calibri"/>
          <w:color w:val="auto"/>
          <w:sz w:val="22"/>
          <w:szCs w:val="22"/>
          <w:lang w:eastAsia="pl-PL"/>
        </w:rPr>
        <w:t>,</w:t>
      </w:r>
      <w:r w:rsidR="000C0533" w:rsidRPr="000C0533">
        <w:rPr>
          <w:rFonts w:eastAsia="Calibri"/>
          <w:color w:val="auto"/>
          <w:sz w:val="22"/>
          <w:szCs w:val="22"/>
          <w:lang w:eastAsia="pl-PL"/>
        </w:rPr>
        <w:t xml:space="preserve"> </w:t>
      </w:r>
      <w:r w:rsidR="000C0533">
        <w:rPr>
          <w:rFonts w:eastAsia="Calibri"/>
          <w:color w:val="auto"/>
          <w:sz w:val="22"/>
          <w:szCs w:val="22"/>
          <w:lang w:eastAsia="pl-PL"/>
        </w:rPr>
        <w:t>tiekiamų įvairiais firminiais pavadinimais</w:t>
      </w:r>
      <w:r w:rsidRPr="007713E8">
        <w:rPr>
          <w:rFonts w:eastAsia="Calibri"/>
          <w:color w:val="auto"/>
          <w:sz w:val="22"/>
          <w:szCs w:val="22"/>
          <w:lang w:eastAsia="pl-PL"/>
        </w:rPr>
        <w:t xml:space="preserve">. </w:t>
      </w:r>
    </w:p>
    <w:p w14:paraId="3DD167DA" w14:textId="77777777" w:rsidR="000C0533" w:rsidRDefault="007713E8" w:rsidP="007713E8">
      <w:pPr>
        <w:widowControl w:val="0"/>
        <w:tabs>
          <w:tab w:val="clear" w:pos="567"/>
        </w:tabs>
        <w:suppressAutoHyphens w:val="0"/>
        <w:spacing w:line="240" w:lineRule="auto"/>
        <w:rPr>
          <w:rFonts w:eastAsia="Calibri"/>
          <w:color w:val="auto"/>
          <w:sz w:val="22"/>
          <w:szCs w:val="22"/>
          <w:lang w:eastAsia="pl-PL"/>
        </w:rPr>
      </w:pPr>
      <w:r w:rsidRPr="007713E8">
        <w:rPr>
          <w:rFonts w:eastAsia="Calibri"/>
          <w:color w:val="auto"/>
          <w:sz w:val="22"/>
          <w:szCs w:val="22"/>
          <w:lang w:eastAsia="pl-PL"/>
        </w:rPr>
        <w:t>Jei geriamosios suspensijos neturite, galima su</w:t>
      </w:r>
      <w:r w:rsidR="000C0533">
        <w:rPr>
          <w:rFonts w:eastAsia="Calibri"/>
          <w:color w:val="auto"/>
          <w:sz w:val="22"/>
          <w:szCs w:val="22"/>
          <w:lang w:eastAsia="pl-PL"/>
        </w:rPr>
        <w:t>smulkinti</w:t>
      </w:r>
      <w:r w:rsidRPr="007713E8">
        <w:rPr>
          <w:rFonts w:eastAsia="Calibri"/>
          <w:color w:val="auto"/>
          <w:sz w:val="22"/>
          <w:szCs w:val="22"/>
          <w:lang w:eastAsia="pl-PL"/>
        </w:rPr>
        <w:t xml:space="preserve"> </w:t>
      </w:r>
      <w:r w:rsidR="005B581E" w:rsidRPr="008B0314">
        <w:rPr>
          <w:rFonts w:eastAsia="Calibri"/>
          <w:color w:val="auto"/>
          <w:sz w:val="22"/>
          <w:szCs w:val="22"/>
          <w:lang w:eastAsia="pl-PL"/>
        </w:rPr>
        <w:t>X</w:t>
      </w:r>
      <w:r w:rsidR="005B581E">
        <w:rPr>
          <w:rFonts w:eastAsia="Calibri"/>
          <w:color w:val="auto"/>
          <w:sz w:val="22"/>
          <w:szCs w:val="22"/>
          <w:lang w:eastAsia="pl-PL"/>
        </w:rPr>
        <w:t>aboplax</w:t>
      </w:r>
      <w:r w:rsidRPr="007713E8">
        <w:rPr>
          <w:rFonts w:eastAsia="Calibri"/>
          <w:color w:val="auto"/>
          <w:sz w:val="22"/>
          <w:szCs w:val="22"/>
          <w:lang w:eastAsia="pl-PL"/>
        </w:rPr>
        <w:t xml:space="preserve"> tabletę ir prieš pat vartojant sumaišyti ją su vandeniu arba obuolių tyre. Suvartojus šį mišinį, reikia nedelsiant pavalgyti. Jei reikalinga, su</w:t>
      </w:r>
      <w:r w:rsidR="000C0533">
        <w:rPr>
          <w:rFonts w:eastAsia="Calibri"/>
          <w:color w:val="auto"/>
          <w:sz w:val="22"/>
          <w:szCs w:val="22"/>
          <w:lang w:eastAsia="pl-PL"/>
        </w:rPr>
        <w:t>smulkintą</w:t>
      </w:r>
      <w:r w:rsidRPr="007713E8">
        <w:rPr>
          <w:rFonts w:eastAsia="Calibri"/>
          <w:color w:val="auto"/>
          <w:sz w:val="22"/>
          <w:szCs w:val="22"/>
          <w:lang w:eastAsia="pl-PL"/>
        </w:rPr>
        <w:t xml:space="preserve"> </w:t>
      </w:r>
      <w:r w:rsidR="005B581E" w:rsidRPr="008B0314">
        <w:rPr>
          <w:rFonts w:eastAsia="Calibri"/>
          <w:color w:val="auto"/>
          <w:sz w:val="22"/>
          <w:szCs w:val="22"/>
          <w:lang w:eastAsia="pl-PL"/>
        </w:rPr>
        <w:t>X</w:t>
      </w:r>
      <w:r w:rsidR="005B581E">
        <w:rPr>
          <w:rFonts w:eastAsia="Calibri"/>
          <w:color w:val="auto"/>
          <w:sz w:val="22"/>
          <w:szCs w:val="22"/>
          <w:lang w:eastAsia="pl-PL"/>
        </w:rPr>
        <w:t>aboplax</w:t>
      </w:r>
      <w:r w:rsidRPr="007713E8">
        <w:rPr>
          <w:rFonts w:eastAsia="Calibri"/>
          <w:color w:val="auto"/>
          <w:sz w:val="22"/>
          <w:szCs w:val="22"/>
          <w:lang w:eastAsia="pl-PL"/>
        </w:rPr>
        <w:t xml:space="preserve"> tabletę gydytojas gali duoti suvartoti per skrandžio </w:t>
      </w:r>
      <w:r w:rsidR="000C0533">
        <w:rPr>
          <w:rFonts w:eastAsia="Calibri"/>
          <w:color w:val="auto"/>
          <w:sz w:val="22"/>
          <w:szCs w:val="22"/>
          <w:lang w:eastAsia="pl-PL"/>
        </w:rPr>
        <w:t>zondą</w:t>
      </w:r>
      <w:r w:rsidRPr="007713E8">
        <w:rPr>
          <w:rFonts w:eastAsia="Calibri"/>
          <w:color w:val="auto"/>
          <w:sz w:val="22"/>
          <w:szCs w:val="22"/>
          <w:lang w:eastAsia="pl-PL"/>
        </w:rPr>
        <w:t xml:space="preserve">. </w:t>
      </w:r>
    </w:p>
    <w:p w14:paraId="3563369E" w14:textId="77777777" w:rsidR="000C0533" w:rsidRDefault="000C0533" w:rsidP="007713E8">
      <w:pPr>
        <w:widowControl w:val="0"/>
        <w:tabs>
          <w:tab w:val="clear" w:pos="567"/>
        </w:tabs>
        <w:suppressAutoHyphens w:val="0"/>
        <w:spacing w:line="240" w:lineRule="auto"/>
        <w:rPr>
          <w:rFonts w:eastAsia="Calibri"/>
          <w:color w:val="auto"/>
          <w:sz w:val="22"/>
          <w:szCs w:val="22"/>
          <w:lang w:eastAsia="pl-PL"/>
        </w:rPr>
      </w:pPr>
    </w:p>
    <w:p w14:paraId="5705E862" w14:textId="77777777" w:rsidR="000C0533" w:rsidRPr="000C0533" w:rsidRDefault="007713E8" w:rsidP="007713E8">
      <w:pPr>
        <w:widowControl w:val="0"/>
        <w:tabs>
          <w:tab w:val="clear" w:pos="567"/>
        </w:tabs>
        <w:suppressAutoHyphens w:val="0"/>
        <w:spacing w:line="240" w:lineRule="auto"/>
        <w:rPr>
          <w:rFonts w:eastAsia="Calibri"/>
          <w:b/>
          <w:bCs/>
          <w:color w:val="auto"/>
          <w:sz w:val="22"/>
          <w:szCs w:val="22"/>
          <w:lang w:eastAsia="pl-PL"/>
        </w:rPr>
      </w:pPr>
      <w:r w:rsidRPr="000C0533">
        <w:rPr>
          <w:rFonts w:eastAsia="Calibri"/>
          <w:b/>
          <w:bCs/>
          <w:color w:val="auto"/>
          <w:sz w:val="22"/>
          <w:szCs w:val="22"/>
          <w:lang w:eastAsia="pl-PL"/>
        </w:rPr>
        <w:t>Jei išspjovėte vaisto dozę arba vėmėte</w:t>
      </w:r>
    </w:p>
    <w:p w14:paraId="4763F355" w14:textId="77777777" w:rsidR="000C0533" w:rsidRPr="000C0533" w:rsidRDefault="007713E8">
      <w:pPr>
        <w:pStyle w:val="Sraopastraipa"/>
        <w:widowControl w:val="0"/>
        <w:numPr>
          <w:ilvl w:val="0"/>
          <w:numId w:val="56"/>
        </w:numPr>
        <w:tabs>
          <w:tab w:val="clear" w:pos="567"/>
        </w:tabs>
        <w:suppressAutoHyphens w:val="0"/>
        <w:spacing w:line="240" w:lineRule="auto"/>
        <w:ind w:left="540" w:hanging="540"/>
        <w:rPr>
          <w:rFonts w:eastAsia="Calibri"/>
          <w:color w:val="auto"/>
          <w:sz w:val="22"/>
          <w:szCs w:val="22"/>
          <w:lang w:eastAsia="pl-PL"/>
        </w:rPr>
      </w:pPr>
      <w:r w:rsidRPr="000C0533">
        <w:rPr>
          <w:rFonts w:eastAsia="Calibri"/>
          <w:color w:val="auto"/>
          <w:sz w:val="22"/>
          <w:szCs w:val="22"/>
          <w:lang w:eastAsia="pl-PL"/>
        </w:rPr>
        <w:t xml:space="preserve">praėjus mažiau kaip 30 minučių po </w:t>
      </w:r>
      <w:r w:rsidR="005B581E" w:rsidRPr="000C0533">
        <w:rPr>
          <w:rFonts w:eastAsia="Calibri"/>
          <w:color w:val="auto"/>
          <w:sz w:val="22"/>
          <w:szCs w:val="22"/>
          <w:lang w:eastAsia="pl-PL"/>
        </w:rPr>
        <w:t>Xaboplax</w:t>
      </w:r>
      <w:r w:rsidRPr="000C0533">
        <w:rPr>
          <w:rFonts w:eastAsia="Calibri"/>
          <w:color w:val="auto"/>
          <w:sz w:val="22"/>
          <w:szCs w:val="22"/>
          <w:lang w:eastAsia="pl-PL"/>
        </w:rPr>
        <w:t xml:space="preserve"> vartojimo, suvartokite naują dozę;</w:t>
      </w:r>
    </w:p>
    <w:p w14:paraId="568F57F6" w14:textId="77777777" w:rsidR="000C0533" w:rsidRDefault="007713E8">
      <w:pPr>
        <w:pStyle w:val="Sraopastraipa"/>
        <w:widowControl w:val="0"/>
        <w:numPr>
          <w:ilvl w:val="0"/>
          <w:numId w:val="56"/>
        </w:numPr>
        <w:tabs>
          <w:tab w:val="clear" w:pos="567"/>
        </w:tabs>
        <w:suppressAutoHyphens w:val="0"/>
        <w:spacing w:line="240" w:lineRule="auto"/>
        <w:ind w:left="540" w:hanging="540"/>
        <w:rPr>
          <w:rFonts w:eastAsia="Calibri"/>
          <w:color w:val="auto"/>
          <w:sz w:val="22"/>
          <w:szCs w:val="22"/>
          <w:lang w:eastAsia="pl-PL"/>
        </w:rPr>
      </w:pPr>
      <w:r w:rsidRPr="000C0533">
        <w:rPr>
          <w:rFonts w:eastAsia="Calibri"/>
          <w:color w:val="auto"/>
          <w:sz w:val="22"/>
          <w:szCs w:val="22"/>
          <w:lang w:eastAsia="pl-PL"/>
        </w:rPr>
        <w:lastRenderedPageBreak/>
        <w:t xml:space="preserve">praėjus daugiau kaip 30 minučių po </w:t>
      </w:r>
      <w:r w:rsidR="005B581E" w:rsidRPr="000C0533">
        <w:rPr>
          <w:rFonts w:eastAsia="Calibri"/>
          <w:color w:val="auto"/>
          <w:sz w:val="22"/>
          <w:szCs w:val="22"/>
          <w:lang w:eastAsia="pl-PL"/>
        </w:rPr>
        <w:t>Xaboplax</w:t>
      </w:r>
      <w:r w:rsidRPr="000C0533">
        <w:rPr>
          <w:rFonts w:eastAsia="Calibri"/>
          <w:color w:val="auto"/>
          <w:sz w:val="22"/>
          <w:szCs w:val="22"/>
          <w:lang w:eastAsia="pl-PL"/>
        </w:rPr>
        <w:t xml:space="preserve"> vartojimo, naujos dozės </w:t>
      </w:r>
      <w:r w:rsidRPr="000C0533">
        <w:rPr>
          <w:rFonts w:eastAsia="Calibri"/>
          <w:b/>
          <w:bCs/>
          <w:color w:val="auto"/>
          <w:sz w:val="22"/>
          <w:szCs w:val="22"/>
          <w:lang w:eastAsia="pl-PL"/>
        </w:rPr>
        <w:t>vartoti negalima</w:t>
      </w:r>
      <w:r w:rsidRPr="000C0533">
        <w:rPr>
          <w:rFonts w:eastAsia="Calibri"/>
          <w:color w:val="auto"/>
          <w:sz w:val="22"/>
          <w:szCs w:val="22"/>
          <w:lang w:eastAsia="pl-PL"/>
        </w:rPr>
        <w:t xml:space="preserve">. Tokiu atveju kitą </w:t>
      </w:r>
      <w:r w:rsidR="005B581E" w:rsidRPr="000C0533">
        <w:rPr>
          <w:rFonts w:eastAsia="Calibri"/>
          <w:color w:val="auto"/>
          <w:sz w:val="22"/>
          <w:szCs w:val="22"/>
          <w:lang w:eastAsia="pl-PL"/>
        </w:rPr>
        <w:t>Xaboplax</w:t>
      </w:r>
      <w:r w:rsidRPr="000C0533">
        <w:rPr>
          <w:rFonts w:eastAsia="Calibri"/>
          <w:color w:val="auto"/>
          <w:sz w:val="22"/>
          <w:szCs w:val="22"/>
          <w:lang w:eastAsia="pl-PL"/>
        </w:rPr>
        <w:t xml:space="preserve"> dozę vartokite įprastu metu. </w:t>
      </w:r>
    </w:p>
    <w:p w14:paraId="147ED3A7" w14:textId="77777777" w:rsidR="000C0533" w:rsidRDefault="000C0533" w:rsidP="000C0533">
      <w:pPr>
        <w:widowControl w:val="0"/>
        <w:tabs>
          <w:tab w:val="clear" w:pos="567"/>
        </w:tabs>
        <w:suppressAutoHyphens w:val="0"/>
        <w:spacing w:line="240" w:lineRule="auto"/>
        <w:rPr>
          <w:rFonts w:eastAsia="Calibri"/>
          <w:color w:val="auto"/>
          <w:sz w:val="22"/>
          <w:szCs w:val="22"/>
          <w:lang w:eastAsia="pl-PL"/>
        </w:rPr>
      </w:pPr>
    </w:p>
    <w:p w14:paraId="142068DB" w14:textId="6E97F572" w:rsidR="007713E8" w:rsidRPr="000C0533" w:rsidRDefault="007713E8" w:rsidP="000C0533">
      <w:pPr>
        <w:widowControl w:val="0"/>
        <w:tabs>
          <w:tab w:val="clear" w:pos="567"/>
        </w:tabs>
        <w:suppressAutoHyphens w:val="0"/>
        <w:spacing w:line="240" w:lineRule="auto"/>
        <w:rPr>
          <w:rFonts w:eastAsia="Calibri"/>
          <w:color w:val="auto"/>
          <w:sz w:val="22"/>
          <w:szCs w:val="22"/>
          <w:lang w:eastAsia="pl-PL"/>
        </w:rPr>
      </w:pPr>
      <w:r w:rsidRPr="000C0533">
        <w:rPr>
          <w:rFonts w:eastAsia="Calibri"/>
          <w:color w:val="auto"/>
          <w:sz w:val="22"/>
          <w:szCs w:val="22"/>
          <w:lang w:eastAsia="pl-PL"/>
        </w:rPr>
        <w:t xml:space="preserve">Jei pavartoję </w:t>
      </w:r>
      <w:r w:rsidR="005B581E" w:rsidRPr="000C0533">
        <w:rPr>
          <w:rFonts w:eastAsia="Calibri"/>
          <w:color w:val="auto"/>
          <w:sz w:val="22"/>
          <w:szCs w:val="22"/>
          <w:lang w:eastAsia="pl-PL"/>
        </w:rPr>
        <w:t xml:space="preserve">Xaboplax </w:t>
      </w:r>
      <w:r w:rsidRPr="000C0533">
        <w:rPr>
          <w:rFonts w:eastAsia="Calibri"/>
          <w:color w:val="auto"/>
          <w:sz w:val="22"/>
          <w:szCs w:val="22"/>
          <w:lang w:eastAsia="pl-PL"/>
        </w:rPr>
        <w:t>kelis kartus išspjovėte dozę arba vėmėte, kreipkitės į gydytoją.</w:t>
      </w:r>
    </w:p>
    <w:p w14:paraId="12075BFC" w14:textId="77777777" w:rsidR="007713E8" w:rsidRDefault="007713E8" w:rsidP="007713E8">
      <w:pPr>
        <w:widowControl w:val="0"/>
        <w:tabs>
          <w:tab w:val="clear" w:pos="567"/>
        </w:tabs>
        <w:suppressAutoHyphens w:val="0"/>
        <w:spacing w:line="240" w:lineRule="auto"/>
        <w:rPr>
          <w:rFonts w:eastAsia="Calibri"/>
          <w:color w:val="auto"/>
          <w:sz w:val="22"/>
          <w:szCs w:val="22"/>
          <w:lang w:eastAsia="pl-PL"/>
        </w:rPr>
      </w:pPr>
    </w:p>
    <w:p w14:paraId="4BDEE02E" w14:textId="3C777C1C" w:rsidR="00C3702A" w:rsidRPr="00AD68F9" w:rsidRDefault="00C3702A" w:rsidP="00C3702A">
      <w:pPr>
        <w:widowControl w:val="0"/>
        <w:tabs>
          <w:tab w:val="clear" w:pos="567"/>
        </w:tabs>
        <w:suppressAutoHyphens w:val="0"/>
        <w:spacing w:line="240" w:lineRule="auto"/>
        <w:rPr>
          <w:color w:val="auto"/>
          <w:sz w:val="22"/>
          <w:szCs w:val="22"/>
          <w:lang w:eastAsia="pl-PL"/>
        </w:rPr>
      </w:pPr>
      <w:r w:rsidRPr="00AD68F9">
        <w:rPr>
          <w:b/>
          <w:bCs/>
          <w:color w:val="auto"/>
          <w:sz w:val="22"/>
          <w:szCs w:val="22"/>
          <w:lang w:eastAsia="pl-PL"/>
        </w:rPr>
        <w:t xml:space="preserve">Kada vartoti </w:t>
      </w:r>
      <w:r>
        <w:rPr>
          <w:b/>
          <w:bCs/>
          <w:sz w:val="22"/>
          <w:szCs w:val="22"/>
        </w:rPr>
        <w:t>Xabo</w:t>
      </w:r>
      <w:r w:rsidRPr="00F0193D">
        <w:rPr>
          <w:b/>
          <w:bCs/>
          <w:sz w:val="22"/>
          <w:szCs w:val="22"/>
        </w:rPr>
        <w:t>plax</w:t>
      </w:r>
      <w:r w:rsidRPr="00AD68F9">
        <w:rPr>
          <w:b/>
          <w:bCs/>
          <w:color w:val="auto"/>
          <w:sz w:val="22"/>
          <w:szCs w:val="22"/>
          <w:lang w:eastAsia="pl-PL"/>
        </w:rPr>
        <w:t xml:space="preserve"> </w:t>
      </w:r>
    </w:p>
    <w:p w14:paraId="404B32A2" w14:textId="6BF937CE" w:rsidR="00C3702A" w:rsidRPr="001B2D47" w:rsidRDefault="00C3702A" w:rsidP="00C3702A">
      <w:pPr>
        <w:widowControl w:val="0"/>
        <w:tabs>
          <w:tab w:val="clear" w:pos="567"/>
        </w:tabs>
        <w:suppressAutoHyphens w:val="0"/>
        <w:spacing w:line="240" w:lineRule="auto"/>
        <w:rPr>
          <w:rFonts w:eastAsia="Calibri"/>
          <w:color w:val="auto"/>
          <w:sz w:val="22"/>
          <w:szCs w:val="22"/>
          <w:lang w:eastAsia="pl-PL"/>
        </w:rPr>
      </w:pPr>
      <w:r w:rsidRPr="001B2D47">
        <w:rPr>
          <w:rFonts w:eastAsia="Calibri"/>
          <w:color w:val="auto"/>
          <w:sz w:val="22"/>
          <w:szCs w:val="22"/>
          <w:lang w:eastAsia="pl-PL"/>
        </w:rPr>
        <w:t>Gerkite tabletę</w:t>
      </w:r>
      <w:r w:rsidR="0014753D">
        <w:rPr>
          <w:rFonts w:eastAsia="Calibri"/>
          <w:color w:val="auto"/>
          <w:sz w:val="22"/>
          <w:szCs w:val="22"/>
          <w:lang w:eastAsia="pl-PL"/>
        </w:rPr>
        <w:t xml:space="preserve"> (-es)</w:t>
      </w:r>
      <w:r w:rsidRPr="001B2D47">
        <w:rPr>
          <w:rFonts w:eastAsia="Calibri"/>
          <w:color w:val="auto"/>
          <w:sz w:val="22"/>
          <w:szCs w:val="22"/>
          <w:lang w:eastAsia="pl-PL"/>
        </w:rPr>
        <w:t xml:space="preserve"> </w:t>
      </w:r>
      <w:r w:rsidR="0014753D">
        <w:rPr>
          <w:rFonts w:eastAsia="Calibri"/>
          <w:color w:val="auto"/>
          <w:sz w:val="22"/>
          <w:szCs w:val="22"/>
          <w:lang w:eastAsia="pl-PL"/>
        </w:rPr>
        <w:t>kiekvieną dieną</w:t>
      </w:r>
      <w:r w:rsidRPr="001B2D47">
        <w:rPr>
          <w:rFonts w:eastAsia="Calibri"/>
          <w:color w:val="auto"/>
          <w:sz w:val="22"/>
          <w:szCs w:val="22"/>
          <w:lang w:eastAsia="pl-PL"/>
        </w:rPr>
        <w:t>, kol gydytojas pasakys, kada nustoti.</w:t>
      </w:r>
    </w:p>
    <w:p w14:paraId="1FE2363D" w14:textId="3C993CAB" w:rsidR="00C3702A" w:rsidRPr="001B2D47" w:rsidRDefault="00C3702A" w:rsidP="00C3702A">
      <w:pPr>
        <w:widowControl w:val="0"/>
        <w:tabs>
          <w:tab w:val="clear" w:pos="567"/>
        </w:tabs>
        <w:suppressAutoHyphens w:val="0"/>
        <w:spacing w:line="240" w:lineRule="auto"/>
        <w:rPr>
          <w:rFonts w:eastAsia="Calibri"/>
          <w:color w:val="auto"/>
          <w:sz w:val="22"/>
          <w:szCs w:val="22"/>
          <w:lang w:eastAsia="pl-PL"/>
        </w:rPr>
      </w:pPr>
      <w:r w:rsidRPr="001B2D47">
        <w:rPr>
          <w:rFonts w:eastAsia="Calibri"/>
          <w:color w:val="auto"/>
          <w:sz w:val="22"/>
          <w:szCs w:val="22"/>
          <w:lang w:eastAsia="pl-PL"/>
        </w:rPr>
        <w:t>Stenkitės vartoti tabletę</w:t>
      </w:r>
      <w:r w:rsidR="0014753D">
        <w:rPr>
          <w:rFonts w:eastAsia="Calibri"/>
          <w:color w:val="auto"/>
          <w:sz w:val="22"/>
          <w:szCs w:val="22"/>
          <w:lang w:eastAsia="pl-PL"/>
        </w:rPr>
        <w:t xml:space="preserve"> (-es)</w:t>
      </w:r>
      <w:r w:rsidRPr="001B2D47">
        <w:rPr>
          <w:rFonts w:eastAsia="Calibri"/>
          <w:color w:val="auto"/>
          <w:sz w:val="22"/>
          <w:szCs w:val="22"/>
          <w:lang w:eastAsia="pl-PL"/>
        </w:rPr>
        <w:t xml:space="preserve"> tuo pačiu laiku kiekvieną dieną, nes taip geriau prisiminsite.</w:t>
      </w:r>
    </w:p>
    <w:p w14:paraId="44477D47" w14:textId="77777777" w:rsidR="00C3702A" w:rsidRPr="001B2D47" w:rsidRDefault="00C3702A" w:rsidP="00C3702A">
      <w:pPr>
        <w:widowControl w:val="0"/>
        <w:tabs>
          <w:tab w:val="clear" w:pos="567"/>
        </w:tabs>
        <w:suppressAutoHyphens w:val="0"/>
        <w:spacing w:line="240" w:lineRule="auto"/>
        <w:rPr>
          <w:rFonts w:eastAsia="Calibri"/>
          <w:color w:val="auto"/>
          <w:sz w:val="22"/>
          <w:szCs w:val="22"/>
          <w:lang w:eastAsia="pl-PL"/>
        </w:rPr>
      </w:pPr>
      <w:r w:rsidRPr="001B2D47">
        <w:rPr>
          <w:rFonts w:eastAsia="Calibri"/>
          <w:color w:val="auto"/>
          <w:sz w:val="22"/>
          <w:szCs w:val="22"/>
          <w:lang w:eastAsia="pl-PL"/>
        </w:rPr>
        <w:t>Jūsų gydytojas nuspręs, kiek laiko reikės tęsti gydymą.</w:t>
      </w:r>
    </w:p>
    <w:p w14:paraId="059DF2B3" w14:textId="77777777" w:rsidR="00C3702A" w:rsidRDefault="00C3702A" w:rsidP="00C3702A">
      <w:pPr>
        <w:widowControl w:val="0"/>
        <w:tabs>
          <w:tab w:val="clear" w:pos="567"/>
        </w:tabs>
        <w:suppressAutoHyphens w:val="0"/>
        <w:spacing w:line="240" w:lineRule="auto"/>
        <w:rPr>
          <w:rFonts w:eastAsia="Calibri"/>
          <w:color w:val="auto"/>
          <w:sz w:val="22"/>
          <w:szCs w:val="22"/>
          <w:lang w:eastAsia="pl-PL"/>
        </w:rPr>
      </w:pPr>
    </w:p>
    <w:p w14:paraId="3E70395D" w14:textId="4782D493" w:rsidR="00C3702A" w:rsidRPr="00AD68F9" w:rsidRDefault="0014753D" w:rsidP="00C3702A">
      <w:pPr>
        <w:widowControl w:val="0"/>
        <w:tabs>
          <w:tab w:val="clear" w:pos="567"/>
        </w:tabs>
        <w:suppressAutoHyphens w:val="0"/>
        <w:spacing w:line="240" w:lineRule="auto"/>
        <w:rPr>
          <w:rFonts w:eastAsia="Calibri"/>
          <w:color w:val="auto"/>
          <w:sz w:val="22"/>
          <w:szCs w:val="22"/>
          <w:lang w:eastAsia="pl-PL"/>
        </w:rPr>
      </w:pPr>
      <w:r w:rsidRPr="0014753D">
        <w:rPr>
          <w:rFonts w:eastAsia="Calibri"/>
          <w:color w:val="auto"/>
          <w:sz w:val="22"/>
          <w:szCs w:val="22"/>
          <w:lang w:eastAsia="pl-PL"/>
        </w:rPr>
        <w:t xml:space="preserve">Vartokite vaistą kraujo krešulių smegenyse (insulto) ir kitose kraujagyslėse prevencijai. Jeigu Jūsų širdies ritmas turi būti normalizuotas </w:t>
      </w:r>
      <w:r>
        <w:rPr>
          <w:rFonts w:eastAsia="Calibri"/>
          <w:color w:val="auto"/>
          <w:sz w:val="22"/>
          <w:szCs w:val="22"/>
          <w:lang w:eastAsia="pl-PL"/>
        </w:rPr>
        <w:t xml:space="preserve">procedūra, vadinama </w:t>
      </w:r>
      <w:r w:rsidRPr="0014753D">
        <w:rPr>
          <w:rFonts w:eastAsia="Calibri"/>
          <w:color w:val="auto"/>
          <w:sz w:val="22"/>
          <w:szCs w:val="22"/>
          <w:lang w:eastAsia="pl-PL"/>
        </w:rPr>
        <w:t>kardioversij</w:t>
      </w:r>
      <w:r>
        <w:rPr>
          <w:rFonts w:eastAsia="Calibri"/>
          <w:color w:val="auto"/>
          <w:sz w:val="22"/>
          <w:szCs w:val="22"/>
          <w:lang w:eastAsia="pl-PL"/>
        </w:rPr>
        <w:t>a</w:t>
      </w:r>
      <w:r w:rsidRPr="0014753D">
        <w:rPr>
          <w:rFonts w:eastAsia="Calibri"/>
          <w:color w:val="auto"/>
          <w:sz w:val="22"/>
          <w:szCs w:val="22"/>
          <w:lang w:eastAsia="pl-PL"/>
        </w:rPr>
        <w:t>, Xa</w:t>
      </w:r>
      <w:r>
        <w:rPr>
          <w:rFonts w:eastAsia="Calibri"/>
          <w:color w:val="auto"/>
          <w:sz w:val="22"/>
          <w:szCs w:val="22"/>
          <w:lang w:eastAsia="pl-PL"/>
        </w:rPr>
        <w:t>boplax</w:t>
      </w:r>
      <w:r w:rsidRPr="0014753D">
        <w:rPr>
          <w:rFonts w:eastAsia="Calibri"/>
          <w:color w:val="auto"/>
          <w:sz w:val="22"/>
          <w:szCs w:val="22"/>
          <w:lang w:eastAsia="pl-PL"/>
        </w:rPr>
        <w:t xml:space="preserve"> vartokite </w:t>
      </w:r>
      <w:r>
        <w:rPr>
          <w:rFonts w:eastAsia="Calibri"/>
          <w:color w:val="auto"/>
          <w:sz w:val="22"/>
          <w:szCs w:val="22"/>
          <w:lang w:eastAsia="pl-PL"/>
        </w:rPr>
        <w:t>laiku, kurį nurodė Jūsų gydytojas</w:t>
      </w:r>
      <w:r w:rsidRPr="0014753D">
        <w:rPr>
          <w:rFonts w:eastAsia="Calibri"/>
          <w:color w:val="auto"/>
          <w:sz w:val="22"/>
          <w:szCs w:val="22"/>
          <w:lang w:eastAsia="pl-PL"/>
        </w:rPr>
        <w:t>.</w:t>
      </w:r>
      <w:r w:rsidR="00C3702A" w:rsidRPr="001B2D47">
        <w:rPr>
          <w:rFonts w:eastAsia="Calibri"/>
          <w:color w:val="auto"/>
          <w:sz w:val="22"/>
          <w:szCs w:val="22"/>
          <w:lang w:eastAsia="pl-PL"/>
        </w:rPr>
        <w:cr/>
      </w:r>
    </w:p>
    <w:p w14:paraId="0AE01F05" w14:textId="77777777" w:rsidR="0014753D" w:rsidRPr="00AD68F9" w:rsidRDefault="0014753D" w:rsidP="0014753D">
      <w:pPr>
        <w:widowControl w:val="0"/>
        <w:tabs>
          <w:tab w:val="clear" w:pos="567"/>
        </w:tabs>
        <w:suppressAutoHyphens w:val="0"/>
        <w:spacing w:line="240" w:lineRule="auto"/>
        <w:rPr>
          <w:color w:val="auto"/>
          <w:sz w:val="22"/>
          <w:szCs w:val="22"/>
          <w:lang w:eastAsia="pl-PL"/>
        </w:rPr>
      </w:pPr>
      <w:r w:rsidRPr="00AD68F9">
        <w:rPr>
          <w:b/>
          <w:bCs/>
          <w:color w:val="auto"/>
          <w:sz w:val="22"/>
          <w:szCs w:val="22"/>
          <w:lang w:eastAsia="pl-PL"/>
        </w:rPr>
        <w:t xml:space="preserve">Pamiršus pavartoti </w:t>
      </w:r>
      <w:r>
        <w:rPr>
          <w:b/>
          <w:bCs/>
          <w:color w:val="auto"/>
          <w:sz w:val="22"/>
          <w:szCs w:val="22"/>
          <w:lang w:eastAsia="pl-PL"/>
        </w:rPr>
        <w:t>Xabo</w:t>
      </w:r>
      <w:r w:rsidRPr="00AD68F9">
        <w:rPr>
          <w:b/>
          <w:bCs/>
          <w:color w:val="auto"/>
          <w:sz w:val="22"/>
          <w:szCs w:val="22"/>
          <w:lang w:eastAsia="pl-PL"/>
        </w:rPr>
        <w:t xml:space="preserve">plax </w:t>
      </w:r>
    </w:p>
    <w:p w14:paraId="496A6C14" w14:textId="073EB9AD" w:rsidR="0014753D" w:rsidRPr="0014753D" w:rsidRDefault="0014753D">
      <w:pPr>
        <w:pStyle w:val="Sraopastraipa"/>
        <w:widowControl w:val="0"/>
        <w:numPr>
          <w:ilvl w:val="0"/>
          <w:numId w:val="57"/>
        </w:numPr>
        <w:tabs>
          <w:tab w:val="clear" w:pos="567"/>
        </w:tabs>
        <w:suppressAutoHyphens w:val="0"/>
        <w:spacing w:line="100" w:lineRule="atLeast"/>
        <w:ind w:left="540" w:right="-2" w:hanging="540"/>
        <w:rPr>
          <w:color w:val="auto"/>
          <w:sz w:val="22"/>
          <w:szCs w:val="22"/>
          <w:lang w:eastAsia="pl-PL"/>
        </w:rPr>
      </w:pPr>
      <w:r w:rsidRPr="0014753D">
        <w:rPr>
          <w:color w:val="auto"/>
          <w:sz w:val="22"/>
          <w:szCs w:val="22"/>
          <w:lang w:eastAsia="pl-PL"/>
        </w:rPr>
        <w:t>Suaugusie</w:t>
      </w:r>
      <w:r w:rsidR="00B76DC4">
        <w:rPr>
          <w:color w:val="auto"/>
          <w:sz w:val="22"/>
          <w:szCs w:val="22"/>
          <w:lang w:eastAsia="pl-PL"/>
        </w:rPr>
        <w:t>sie</w:t>
      </w:r>
      <w:r w:rsidRPr="0014753D">
        <w:rPr>
          <w:color w:val="auto"/>
          <w:sz w:val="22"/>
          <w:szCs w:val="22"/>
          <w:lang w:eastAsia="pl-PL"/>
        </w:rPr>
        <w:t>ms, vaikams ir paaugliams:</w:t>
      </w:r>
    </w:p>
    <w:p w14:paraId="3F97B3FB" w14:textId="77777777" w:rsidR="0014753D" w:rsidRDefault="0014753D" w:rsidP="0014753D">
      <w:pPr>
        <w:widowControl w:val="0"/>
        <w:tabs>
          <w:tab w:val="clear" w:pos="567"/>
        </w:tabs>
        <w:suppressAutoHyphens w:val="0"/>
        <w:spacing w:line="100" w:lineRule="atLeast"/>
        <w:ind w:left="540" w:right="-2"/>
        <w:rPr>
          <w:color w:val="auto"/>
          <w:sz w:val="22"/>
          <w:szCs w:val="22"/>
          <w:lang w:eastAsia="pl-PL"/>
        </w:rPr>
      </w:pPr>
      <w:r w:rsidRPr="0014753D">
        <w:rPr>
          <w:color w:val="auto"/>
          <w:sz w:val="22"/>
          <w:szCs w:val="22"/>
          <w:lang w:eastAsia="pl-PL"/>
        </w:rPr>
        <w:t>Jeigu vartojate vieną 20</w:t>
      </w:r>
      <w:r>
        <w:rPr>
          <w:color w:val="auto"/>
          <w:sz w:val="22"/>
          <w:szCs w:val="22"/>
          <w:lang w:eastAsia="pl-PL"/>
        </w:rPr>
        <w:t> </w:t>
      </w:r>
      <w:r w:rsidRPr="0014753D">
        <w:rPr>
          <w:color w:val="auto"/>
          <w:sz w:val="22"/>
          <w:szCs w:val="22"/>
          <w:lang w:eastAsia="pl-PL"/>
        </w:rPr>
        <w:t>mg tabletę arba vieną 15</w:t>
      </w:r>
      <w:r>
        <w:rPr>
          <w:color w:val="auto"/>
          <w:sz w:val="22"/>
          <w:szCs w:val="22"/>
          <w:lang w:eastAsia="pl-PL"/>
        </w:rPr>
        <w:t> </w:t>
      </w:r>
      <w:r w:rsidRPr="0014753D">
        <w:rPr>
          <w:color w:val="auto"/>
          <w:sz w:val="22"/>
          <w:szCs w:val="22"/>
          <w:lang w:eastAsia="pl-PL"/>
        </w:rPr>
        <w:t xml:space="preserve">mg tabletę </w:t>
      </w:r>
      <w:r w:rsidRPr="00195A46">
        <w:rPr>
          <w:color w:val="auto"/>
          <w:sz w:val="22"/>
          <w:szCs w:val="22"/>
          <w:u w:val="single"/>
          <w:lang w:eastAsia="pl-PL"/>
        </w:rPr>
        <w:t>kartą</w:t>
      </w:r>
      <w:r w:rsidRPr="0014753D">
        <w:rPr>
          <w:color w:val="auto"/>
          <w:sz w:val="22"/>
          <w:szCs w:val="22"/>
          <w:lang w:eastAsia="pl-PL"/>
        </w:rPr>
        <w:t xml:space="preserve"> per parą ir pamiršote ją išgerti, padarykite tai iš karto, kai tik tai prisiminsite. Tą pačią dieną negalima vartoti daugiau kaip vienos tabletės norint kompensuoti praleistą dozę. Kitą tabletę vartokite kitą dieną ir po to vartokite vieną tabletę kartą per parą. </w:t>
      </w:r>
    </w:p>
    <w:p w14:paraId="095AAF6B" w14:textId="6CD92A81" w:rsidR="0014753D" w:rsidRPr="0014753D" w:rsidRDefault="0014753D">
      <w:pPr>
        <w:pStyle w:val="Sraopastraipa"/>
        <w:widowControl w:val="0"/>
        <w:numPr>
          <w:ilvl w:val="0"/>
          <w:numId w:val="57"/>
        </w:numPr>
        <w:tabs>
          <w:tab w:val="clear" w:pos="567"/>
        </w:tabs>
        <w:suppressAutoHyphens w:val="0"/>
        <w:spacing w:line="100" w:lineRule="atLeast"/>
        <w:ind w:left="540" w:right="-2" w:hanging="540"/>
        <w:rPr>
          <w:color w:val="auto"/>
          <w:sz w:val="22"/>
          <w:szCs w:val="22"/>
          <w:lang w:eastAsia="pl-PL"/>
        </w:rPr>
      </w:pPr>
      <w:r w:rsidRPr="0014753D">
        <w:rPr>
          <w:color w:val="auto"/>
          <w:sz w:val="22"/>
          <w:szCs w:val="22"/>
          <w:lang w:eastAsia="pl-PL"/>
        </w:rPr>
        <w:t>Suaugusie</w:t>
      </w:r>
      <w:r w:rsidR="00B76DC4">
        <w:rPr>
          <w:color w:val="auto"/>
          <w:sz w:val="22"/>
          <w:szCs w:val="22"/>
          <w:lang w:eastAsia="pl-PL"/>
        </w:rPr>
        <w:t>sie</w:t>
      </w:r>
      <w:r w:rsidRPr="0014753D">
        <w:rPr>
          <w:color w:val="auto"/>
          <w:sz w:val="22"/>
          <w:szCs w:val="22"/>
          <w:lang w:eastAsia="pl-PL"/>
        </w:rPr>
        <w:t xml:space="preserve">ms </w:t>
      </w:r>
    </w:p>
    <w:p w14:paraId="0E4FFF49" w14:textId="38141D38" w:rsidR="0014753D" w:rsidRPr="00AD68F9" w:rsidRDefault="0014753D" w:rsidP="00B76DC4">
      <w:pPr>
        <w:widowControl w:val="0"/>
        <w:tabs>
          <w:tab w:val="clear" w:pos="567"/>
        </w:tabs>
        <w:suppressAutoHyphens w:val="0"/>
        <w:spacing w:line="100" w:lineRule="atLeast"/>
        <w:ind w:left="540" w:right="-2"/>
        <w:rPr>
          <w:color w:val="auto"/>
          <w:sz w:val="22"/>
          <w:szCs w:val="22"/>
          <w:lang w:eastAsia="pl-PL"/>
        </w:rPr>
      </w:pPr>
      <w:r w:rsidRPr="0014753D">
        <w:rPr>
          <w:color w:val="auto"/>
          <w:sz w:val="22"/>
          <w:szCs w:val="22"/>
          <w:lang w:eastAsia="pl-PL"/>
        </w:rPr>
        <w:t>Jeigu vartojate po vieną 15</w:t>
      </w:r>
      <w:r w:rsidR="00B76DC4">
        <w:rPr>
          <w:color w:val="auto"/>
          <w:sz w:val="22"/>
          <w:szCs w:val="22"/>
          <w:lang w:eastAsia="pl-PL"/>
        </w:rPr>
        <w:t> </w:t>
      </w:r>
      <w:r w:rsidRPr="0014753D">
        <w:rPr>
          <w:color w:val="auto"/>
          <w:sz w:val="22"/>
          <w:szCs w:val="22"/>
          <w:lang w:eastAsia="pl-PL"/>
        </w:rPr>
        <w:t xml:space="preserve">mg tabletę </w:t>
      </w:r>
      <w:r w:rsidRPr="00195A46">
        <w:rPr>
          <w:color w:val="auto"/>
          <w:sz w:val="22"/>
          <w:szCs w:val="22"/>
          <w:u w:val="single"/>
          <w:lang w:eastAsia="pl-PL"/>
        </w:rPr>
        <w:t>du kartus</w:t>
      </w:r>
      <w:r w:rsidRPr="0014753D">
        <w:rPr>
          <w:color w:val="auto"/>
          <w:sz w:val="22"/>
          <w:szCs w:val="22"/>
          <w:lang w:eastAsia="pl-PL"/>
        </w:rPr>
        <w:t xml:space="preserve"> per parą ir pamiršote pavartoti dozę, padarykite tai iš karto, kai tik tai prisiminsite. Tą pačią dieną negalima vartoti daugiau kaip dviejų 15</w:t>
      </w:r>
      <w:r w:rsidR="00B76DC4">
        <w:rPr>
          <w:color w:val="auto"/>
          <w:sz w:val="22"/>
          <w:szCs w:val="22"/>
          <w:lang w:eastAsia="pl-PL"/>
        </w:rPr>
        <w:t> </w:t>
      </w:r>
      <w:r w:rsidRPr="0014753D">
        <w:rPr>
          <w:color w:val="auto"/>
          <w:sz w:val="22"/>
          <w:szCs w:val="22"/>
          <w:lang w:eastAsia="pl-PL"/>
        </w:rPr>
        <w:t>mg tablečių. Jeigu pamiršote pavartoti tabletę, galite vartoti dvi 15</w:t>
      </w:r>
      <w:r w:rsidR="00B76DC4">
        <w:rPr>
          <w:color w:val="auto"/>
          <w:sz w:val="22"/>
          <w:szCs w:val="22"/>
          <w:lang w:eastAsia="pl-PL"/>
        </w:rPr>
        <w:t> </w:t>
      </w:r>
      <w:r w:rsidRPr="0014753D">
        <w:rPr>
          <w:color w:val="auto"/>
          <w:sz w:val="22"/>
          <w:szCs w:val="22"/>
          <w:lang w:eastAsia="pl-PL"/>
        </w:rPr>
        <w:t>mg tabletes tuo pačiu metu, kad suvartotumėte visą dviejų tablečių kiekį (30</w:t>
      </w:r>
      <w:r w:rsidR="00B76DC4">
        <w:rPr>
          <w:color w:val="auto"/>
          <w:sz w:val="22"/>
          <w:szCs w:val="22"/>
          <w:lang w:eastAsia="pl-PL"/>
        </w:rPr>
        <w:t> </w:t>
      </w:r>
      <w:r w:rsidRPr="0014753D">
        <w:rPr>
          <w:color w:val="auto"/>
          <w:sz w:val="22"/>
          <w:szCs w:val="22"/>
          <w:lang w:eastAsia="pl-PL"/>
        </w:rPr>
        <w:t>mg) tą pačią dieną. Kitą dieną vartokite po vieną 15</w:t>
      </w:r>
      <w:r w:rsidR="00B76DC4">
        <w:rPr>
          <w:color w:val="auto"/>
          <w:sz w:val="22"/>
          <w:szCs w:val="22"/>
          <w:lang w:eastAsia="pl-PL"/>
        </w:rPr>
        <w:t> </w:t>
      </w:r>
      <w:r w:rsidRPr="0014753D">
        <w:rPr>
          <w:color w:val="auto"/>
          <w:sz w:val="22"/>
          <w:szCs w:val="22"/>
          <w:lang w:eastAsia="pl-PL"/>
        </w:rPr>
        <w:t>mg tabletę du kartus per parą.</w:t>
      </w:r>
    </w:p>
    <w:p w14:paraId="337D535D" w14:textId="77777777" w:rsidR="00B76DC4" w:rsidRDefault="00B76DC4" w:rsidP="00C3702A">
      <w:pPr>
        <w:widowControl w:val="0"/>
        <w:tabs>
          <w:tab w:val="clear" w:pos="567"/>
        </w:tabs>
        <w:suppressAutoHyphens w:val="0"/>
        <w:spacing w:line="240" w:lineRule="auto"/>
        <w:rPr>
          <w:b/>
          <w:bCs/>
          <w:color w:val="auto"/>
          <w:sz w:val="22"/>
          <w:szCs w:val="22"/>
          <w:lang w:eastAsia="pl-PL"/>
        </w:rPr>
      </w:pPr>
    </w:p>
    <w:p w14:paraId="725584EA" w14:textId="03ECEE44" w:rsidR="00C3702A" w:rsidRPr="00AD68F9" w:rsidRDefault="00C3702A" w:rsidP="00C3702A">
      <w:pPr>
        <w:widowControl w:val="0"/>
        <w:tabs>
          <w:tab w:val="clear" w:pos="567"/>
        </w:tabs>
        <w:suppressAutoHyphens w:val="0"/>
        <w:spacing w:line="240" w:lineRule="auto"/>
        <w:rPr>
          <w:color w:val="auto"/>
          <w:sz w:val="22"/>
          <w:szCs w:val="22"/>
          <w:lang w:eastAsia="pl-PL"/>
        </w:rPr>
      </w:pPr>
      <w:r w:rsidRPr="00AD68F9">
        <w:rPr>
          <w:b/>
          <w:bCs/>
          <w:color w:val="auto"/>
          <w:sz w:val="22"/>
          <w:szCs w:val="22"/>
          <w:lang w:eastAsia="pl-PL"/>
        </w:rPr>
        <w:t xml:space="preserve">Ką daryti pavartojus per didelę </w:t>
      </w:r>
      <w:r>
        <w:rPr>
          <w:b/>
          <w:bCs/>
          <w:color w:val="auto"/>
          <w:sz w:val="22"/>
          <w:szCs w:val="22"/>
          <w:lang w:eastAsia="pl-PL"/>
        </w:rPr>
        <w:t>Xabo</w:t>
      </w:r>
      <w:r w:rsidRPr="00AD68F9">
        <w:rPr>
          <w:b/>
          <w:bCs/>
          <w:color w:val="auto"/>
          <w:sz w:val="22"/>
          <w:szCs w:val="22"/>
          <w:lang w:eastAsia="pl-PL"/>
        </w:rPr>
        <w:t xml:space="preserve">plax dozę </w:t>
      </w:r>
    </w:p>
    <w:p w14:paraId="55D906EF" w14:textId="77777777" w:rsidR="00C3702A" w:rsidRPr="00AD68F9" w:rsidRDefault="00C3702A" w:rsidP="00C3702A">
      <w:pPr>
        <w:widowControl w:val="0"/>
        <w:tabs>
          <w:tab w:val="clear" w:pos="567"/>
        </w:tabs>
        <w:suppressAutoHyphens w:val="0"/>
        <w:spacing w:line="240" w:lineRule="auto"/>
        <w:rPr>
          <w:b/>
          <w:bCs/>
          <w:color w:val="auto"/>
          <w:sz w:val="22"/>
          <w:szCs w:val="22"/>
          <w:lang w:eastAsia="pl-PL"/>
        </w:rPr>
      </w:pPr>
      <w:r w:rsidRPr="00AD68F9">
        <w:rPr>
          <w:color w:val="auto"/>
          <w:sz w:val="22"/>
          <w:szCs w:val="22"/>
          <w:lang w:eastAsia="pl-PL"/>
        </w:rPr>
        <w:t xml:space="preserve">Nedelsdami kreipkitės į savo gydytoją, jei išgėrėte per daug </w:t>
      </w:r>
      <w:r>
        <w:rPr>
          <w:sz w:val="22"/>
          <w:szCs w:val="22"/>
        </w:rPr>
        <w:t>Xabo</w:t>
      </w:r>
      <w:r w:rsidRPr="00AD68F9">
        <w:rPr>
          <w:sz w:val="22"/>
          <w:szCs w:val="22"/>
        </w:rPr>
        <w:t>plax</w:t>
      </w:r>
      <w:r w:rsidRPr="00AD68F9">
        <w:rPr>
          <w:color w:val="auto"/>
          <w:sz w:val="22"/>
          <w:szCs w:val="22"/>
          <w:lang w:eastAsia="pl-PL"/>
        </w:rPr>
        <w:t xml:space="preserve"> tablečių. Pavartojus per daug </w:t>
      </w:r>
      <w:r>
        <w:rPr>
          <w:sz w:val="22"/>
          <w:szCs w:val="22"/>
        </w:rPr>
        <w:t>Xabo</w:t>
      </w:r>
      <w:r w:rsidRPr="00AD68F9">
        <w:rPr>
          <w:sz w:val="22"/>
          <w:szCs w:val="22"/>
        </w:rPr>
        <w:t>plax</w:t>
      </w:r>
      <w:r w:rsidRPr="00AD68F9">
        <w:rPr>
          <w:color w:val="auto"/>
          <w:sz w:val="22"/>
          <w:szCs w:val="22"/>
          <w:lang w:eastAsia="pl-PL"/>
        </w:rPr>
        <w:t xml:space="preserve">, didėja kraujavimo rizika. </w:t>
      </w:r>
    </w:p>
    <w:p w14:paraId="01EBD778" w14:textId="77777777" w:rsidR="00C3702A" w:rsidRPr="00AD68F9" w:rsidRDefault="00C3702A" w:rsidP="00C3702A">
      <w:pPr>
        <w:widowControl w:val="0"/>
        <w:tabs>
          <w:tab w:val="clear" w:pos="567"/>
        </w:tabs>
        <w:suppressAutoHyphens w:val="0"/>
        <w:spacing w:line="240" w:lineRule="auto"/>
        <w:rPr>
          <w:b/>
          <w:bCs/>
          <w:color w:val="auto"/>
          <w:sz w:val="22"/>
          <w:szCs w:val="22"/>
          <w:lang w:eastAsia="pl-PL"/>
        </w:rPr>
      </w:pPr>
    </w:p>
    <w:p w14:paraId="09B199E2" w14:textId="77777777" w:rsidR="00C3702A" w:rsidRPr="00AD68F9" w:rsidRDefault="00C3702A" w:rsidP="00C3702A">
      <w:pPr>
        <w:widowControl w:val="0"/>
        <w:tabs>
          <w:tab w:val="clear" w:pos="567"/>
        </w:tabs>
        <w:suppressAutoHyphens w:val="0"/>
        <w:spacing w:line="100" w:lineRule="atLeast"/>
        <w:ind w:right="-2"/>
        <w:rPr>
          <w:rFonts w:eastAsia="Calibri"/>
          <w:b/>
          <w:color w:val="auto"/>
          <w:sz w:val="22"/>
          <w:szCs w:val="22"/>
          <w:lang w:eastAsia="pl-PL"/>
        </w:rPr>
      </w:pPr>
      <w:r w:rsidRPr="00AD68F9">
        <w:rPr>
          <w:b/>
          <w:color w:val="auto"/>
          <w:sz w:val="22"/>
          <w:szCs w:val="22"/>
          <w:lang w:eastAsia="pl-PL"/>
        </w:rPr>
        <w:t xml:space="preserve">Nustojus vartoti </w:t>
      </w:r>
      <w:r>
        <w:rPr>
          <w:b/>
          <w:color w:val="auto"/>
          <w:sz w:val="22"/>
          <w:szCs w:val="22"/>
          <w:lang w:eastAsia="pl-PL"/>
        </w:rPr>
        <w:t>Xabo</w:t>
      </w:r>
      <w:r w:rsidRPr="00AD68F9">
        <w:rPr>
          <w:b/>
          <w:color w:val="auto"/>
          <w:sz w:val="22"/>
          <w:szCs w:val="22"/>
          <w:lang w:eastAsia="pl-PL"/>
        </w:rPr>
        <w:t>plax</w:t>
      </w:r>
      <w:r w:rsidRPr="00AD68F9">
        <w:rPr>
          <w:rFonts w:eastAsia="Calibri"/>
          <w:b/>
          <w:color w:val="auto"/>
          <w:sz w:val="22"/>
          <w:szCs w:val="22"/>
          <w:lang w:eastAsia="pl-PL"/>
        </w:rPr>
        <w:t xml:space="preserve"> </w:t>
      </w:r>
    </w:p>
    <w:p w14:paraId="7D693077" w14:textId="2B44C04D" w:rsidR="00C3702A" w:rsidRPr="00AD68F9" w:rsidRDefault="00C3702A" w:rsidP="00C3702A">
      <w:pPr>
        <w:widowControl w:val="0"/>
        <w:tabs>
          <w:tab w:val="clear" w:pos="567"/>
        </w:tabs>
        <w:suppressAutoHyphens w:val="0"/>
        <w:spacing w:line="100" w:lineRule="atLeast"/>
        <w:ind w:right="-2"/>
        <w:rPr>
          <w:sz w:val="22"/>
          <w:szCs w:val="22"/>
        </w:rPr>
      </w:pPr>
      <w:r>
        <w:rPr>
          <w:sz w:val="22"/>
          <w:szCs w:val="22"/>
        </w:rPr>
        <w:t>Xabo</w:t>
      </w:r>
      <w:r w:rsidRPr="00AD68F9">
        <w:rPr>
          <w:sz w:val="22"/>
          <w:szCs w:val="22"/>
        </w:rPr>
        <w:t>plax</w:t>
      </w:r>
      <w:r w:rsidRPr="00AD68F9">
        <w:rPr>
          <w:rFonts w:eastAsia="Calibri"/>
          <w:color w:val="auto"/>
          <w:sz w:val="22"/>
          <w:szCs w:val="22"/>
          <w:lang w:eastAsia="pl-PL"/>
        </w:rPr>
        <w:t xml:space="preserve"> </w:t>
      </w:r>
      <w:r w:rsidRPr="0041027C">
        <w:rPr>
          <w:rFonts w:eastAsia="Calibri"/>
          <w:color w:val="auto"/>
          <w:sz w:val="22"/>
          <w:szCs w:val="22"/>
          <w:lang w:eastAsia="pl-PL"/>
        </w:rPr>
        <w:t xml:space="preserve">vartojimo nepasitarus su </w:t>
      </w:r>
      <w:r>
        <w:rPr>
          <w:rFonts w:eastAsia="Calibri"/>
          <w:color w:val="auto"/>
          <w:sz w:val="22"/>
          <w:szCs w:val="22"/>
          <w:lang w:eastAsia="pl-PL"/>
        </w:rPr>
        <w:t xml:space="preserve">savo </w:t>
      </w:r>
      <w:r w:rsidRPr="0041027C">
        <w:rPr>
          <w:rFonts w:eastAsia="Calibri"/>
          <w:color w:val="auto"/>
          <w:sz w:val="22"/>
          <w:szCs w:val="22"/>
          <w:lang w:eastAsia="pl-PL"/>
        </w:rPr>
        <w:t xml:space="preserve">gydytoju, nutraukti negalima, nes </w:t>
      </w:r>
      <w:r>
        <w:rPr>
          <w:rFonts w:eastAsia="Calibri"/>
          <w:color w:val="auto"/>
          <w:sz w:val="22"/>
          <w:szCs w:val="22"/>
          <w:lang w:eastAsia="pl-PL"/>
        </w:rPr>
        <w:t>Xaboplax</w:t>
      </w:r>
      <w:r w:rsidRPr="0041027C">
        <w:rPr>
          <w:rFonts w:eastAsia="Calibri"/>
          <w:color w:val="auto"/>
          <w:sz w:val="22"/>
          <w:szCs w:val="22"/>
          <w:lang w:eastAsia="pl-PL"/>
        </w:rPr>
        <w:t xml:space="preserve"> </w:t>
      </w:r>
      <w:r w:rsidR="00B76DC4">
        <w:rPr>
          <w:rFonts w:eastAsia="Calibri"/>
          <w:color w:val="auto"/>
          <w:sz w:val="22"/>
          <w:szCs w:val="22"/>
          <w:lang w:eastAsia="pl-PL"/>
        </w:rPr>
        <w:t>gydo sunkias būkles ir sutrikdo jų vystymąsi</w:t>
      </w:r>
      <w:r w:rsidRPr="0041027C">
        <w:rPr>
          <w:rFonts w:eastAsia="Calibri"/>
          <w:color w:val="auto"/>
          <w:sz w:val="22"/>
          <w:szCs w:val="22"/>
          <w:lang w:eastAsia="pl-PL"/>
        </w:rPr>
        <w:t>.</w:t>
      </w:r>
      <w:r w:rsidRPr="0041027C">
        <w:rPr>
          <w:rFonts w:eastAsia="Calibri"/>
          <w:color w:val="auto"/>
          <w:sz w:val="22"/>
          <w:szCs w:val="22"/>
          <w:lang w:eastAsia="pl-PL"/>
        </w:rPr>
        <w:cr/>
      </w:r>
    </w:p>
    <w:p w14:paraId="47753C5E" w14:textId="77777777" w:rsidR="00C3702A" w:rsidRPr="00AD68F9" w:rsidRDefault="00C3702A" w:rsidP="00C3702A">
      <w:pPr>
        <w:tabs>
          <w:tab w:val="clear" w:pos="567"/>
        </w:tabs>
        <w:spacing w:line="100" w:lineRule="atLeast"/>
        <w:ind w:right="-29"/>
        <w:rPr>
          <w:sz w:val="22"/>
          <w:szCs w:val="22"/>
        </w:rPr>
      </w:pPr>
      <w:r w:rsidRPr="00AD68F9">
        <w:rPr>
          <w:sz w:val="22"/>
          <w:szCs w:val="22"/>
        </w:rPr>
        <w:t>Jeigu kiltų daugiau klausimų dėl šio vaisto vartojimo, kreipkitės į gydytoją arba vaistininką.</w:t>
      </w:r>
    </w:p>
    <w:p w14:paraId="7799B4CB" w14:textId="77777777" w:rsidR="00C3702A" w:rsidRPr="00AD68F9" w:rsidRDefault="00C3702A" w:rsidP="00C3702A">
      <w:pPr>
        <w:tabs>
          <w:tab w:val="clear" w:pos="567"/>
        </w:tabs>
        <w:spacing w:line="100" w:lineRule="atLeast"/>
        <w:rPr>
          <w:sz w:val="22"/>
          <w:szCs w:val="22"/>
        </w:rPr>
      </w:pPr>
    </w:p>
    <w:p w14:paraId="5EB9B6FF" w14:textId="77777777" w:rsidR="00C3702A" w:rsidRPr="00AD68F9" w:rsidRDefault="00C3702A" w:rsidP="00C3702A">
      <w:pPr>
        <w:tabs>
          <w:tab w:val="clear" w:pos="567"/>
        </w:tabs>
        <w:spacing w:line="100" w:lineRule="atLeast"/>
        <w:rPr>
          <w:sz w:val="22"/>
          <w:szCs w:val="22"/>
        </w:rPr>
      </w:pPr>
    </w:p>
    <w:p w14:paraId="15AE3A2B" w14:textId="77777777" w:rsidR="00C3702A" w:rsidRPr="00AD68F9" w:rsidRDefault="00C3702A" w:rsidP="00C3702A">
      <w:pPr>
        <w:tabs>
          <w:tab w:val="clear" w:pos="567"/>
        </w:tabs>
        <w:spacing w:line="100" w:lineRule="atLeast"/>
        <w:ind w:left="567" w:right="-2" w:hanging="567"/>
        <w:rPr>
          <w:sz w:val="22"/>
          <w:szCs w:val="22"/>
        </w:rPr>
      </w:pPr>
      <w:r w:rsidRPr="00AD68F9">
        <w:rPr>
          <w:b/>
          <w:sz w:val="22"/>
          <w:szCs w:val="22"/>
        </w:rPr>
        <w:t>4.</w:t>
      </w:r>
      <w:r w:rsidRPr="00AD68F9">
        <w:rPr>
          <w:b/>
          <w:sz w:val="22"/>
          <w:szCs w:val="22"/>
        </w:rPr>
        <w:tab/>
        <w:t>Galimas šalutinis poveikis</w:t>
      </w:r>
    </w:p>
    <w:p w14:paraId="57FA3BD1" w14:textId="77777777" w:rsidR="00C3702A" w:rsidRPr="00AD68F9" w:rsidRDefault="00C3702A" w:rsidP="00C3702A">
      <w:pPr>
        <w:tabs>
          <w:tab w:val="clear" w:pos="567"/>
        </w:tabs>
        <w:spacing w:line="100" w:lineRule="atLeast"/>
        <w:rPr>
          <w:sz w:val="22"/>
          <w:szCs w:val="22"/>
        </w:rPr>
      </w:pPr>
    </w:p>
    <w:p w14:paraId="35D5A39B" w14:textId="77777777" w:rsidR="00C3702A" w:rsidRPr="00AD68F9" w:rsidRDefault="00C3702A" w:rsidP="00C3702A">
      <w:pPr>
        <w:tabs>
          <w:tab w:val="clear" w:pos="567"/>
        </w:tabs>
        <w:spacing w:line="100" w:lineRule="atLeast"/>
        <w:ind w:right="-29"/>
        <w:rPr>
          <w:sz w:val="22"/>
          <w:szCs w:val="22"/>
        </w:rPr>
      </w:pPr>
      <w:r w:rsidRPr="00AD68F9">
        <w:rPr>
          <w:sz w:val="22"/>
          <w:szCs w:val="22"/>
        </w:rPr>
        <w:t>Šis vaistas, kaip ir visi kiti, gali sukelti šalutinį poveikį, nors jis pasireiškia ne visiems žmonėms.</w:t>
      </w:r>
    </w:p>
    <w:p w14:paraId="5FF2539D" w14:textId="77777777" w:rsidR="00C3702A" w:rsidRPr="00AD68F9" w:rsidRDefault="00C3702A" w:rsidP="00C3702A">
      <w:pPr>
        <w:ind w:right="-29"/>
        <w:rPr>
          <w:sz w:val="22"/>
          <w:szCs w:val="22"/>
        </w:rPr>
      </w:pPr>
    </w:p>
    <w:p w14:paraId="6E7E93DC" w14:textId="69CAD6D6" w:rsidR="00C3702A" w:rsidRPr="00AD68F9" w:rsidRDefault="00B76DC4" w:rsidP="00C3702A">
      <w:pPr>
        <w:rPr>
          <w:b/>
          <w:bCs/>
          <w:sz w:val="22"/>
          <w:szCs w:val="22"/>
        </w:rPr>
      </w:pPr>
      <w:r>
        <w:rPr>
          <w:sz w:val="22"/>
          <w:szCs w:val="22"/>
        </w:rPr>
        <w:t>Šis vaistas</w:t>
      </w:r>
      <w:r w:rsidR="00C3702A">
        <w:rPr>
          <w:sz w:val="22"/>
          <w:szCs w:val="22"/>
        </w:rPr>
        <w:t>, k</w:t>
      </w:r>
      <w:r w:rsidR="00C3702A" w:rsidRPr="00AD68F9">
        <w:rPr>
          <w:sz w:val="22"/>
          <w:szCs w:val="22"/>
        </w:rPr>
        <w:t xml:space="preserve">aip ir kiti panašūs vaistai </w:t>
      </w:r>
      <w:r w:rsidR="00C3702A">
        <w:rPr>
          <w:sz w:val="22"/>
          <w:szCs w:val="22"/>
        </w:rPr>
        <w:t>kraujo krešulių formavimuisi mažinti</w:t>
      </w:r>
      <w:r w:rsidR="00C3702A" w:rsidRPr="00AD68F9">
        <w:rPr>
          <w:sz w:val="22"/>
          <w:szCs w:val="22"/>
        </w:rPr>
        <w:t xml:space="preserve">, gali sukelti kraujavimą, kuris gali būti pavojingas gyvybei. Per didelis kraujavimas gali privesti prie staigaus kraujospūdžio kritimo (šoko). Kai kuriais atvejais kraujavimas gali būti nepastebimas. </w:t>
      </w:r>
    </w:p>
    <w:p w14:paraId="08FB595C" w14:textId="77777777" w:rsidR="00C3702A" w:rsidRPr="00AD68F9" w:rsidRDefault="00C3702A" w:rsidP="00C3702A">
      <w:pPr>
        <w:rPr>
          <w:b/>
          <w:bCs/>
          <w:sz w:val="22"/>
          <w:szCs w:val="22"/>
        </w:rPr>
      </w:pPr>
    </w:p>
    <w:p w14:paraId="2D9FCA68" w14:textId="77777777" w:rsidR="00C3702A" w:rsidRDefault="00C3702A" w:rsidP="00C3702A">
      <w:pPr>
        <w:rPr>
          <w:b/>
          <w:bCs/>
          <w:sz w:val="22"/>
          <w:szCs w:val="22"/>
        </w:rPr>
      </w:pPr>
      <w:r w:rsidRPr="00252E0A">
        <w:rPr>
          <w:b/>
          <w:bCs/>
          <w:sz w:val="22"/>
          <w:szCs w:val="22"/>
        </w:rPr>
        <w:t>Nedelsdami pasakykite savo gydytojui</w:t>
      </w:r>
      <w:r w:rsidRPr="00F0193D">
        <w:rPr>
          <w:b/>
          <w:bCs/>
          <w:sz w:val="22"/>
          <w:szCs w:val="22"/>
        </w:rPr>
        <w:t xml:space="preserve">, </w:t>
      </w:r>
      <w:r w:rsidRPr="005E7A41">
        <w:rPr>
          <w:sz w:val="22"/>
          <w:szCs w:val="22"/>
        </w:rPr>
        <w:t>jei pasireiškia bet kuris iš šių šalutinio poveikio atvejų:</w:t>
      </w:r>
      <w:r w:rsidRPr="00F0193D">
        <w:rPr>
          <w:b/>
          <w:bCs/>
          <w:sz w:val="22"/>
          <w:szCs w:val="22"/>
        </w:rPr>
        <w:t xml:space="preserve"> </w:t>
      </w:r>
    </w:p>
    <w:p w14:paraId="6624C328" w14:textId="77777777" w:rsidR="00C3702A" w:rsidRPr="00B76DC4" w:rsidRDefault="00C3702A" w:rsidP="00B76DC4">
      <w:pPr>
        <w:rPr>
          <w:b/>
          <w:bCs/>
          <w:sz w:val="22"/>
          <w:szCs w:val="22"/>
        </w:rPr>
      </w:pPr>
      <w:r w:rsidRPr="00B76DC4">
        <w:rPr>
          <w:b/>
          <w:bCs/>
          <w:sz w:val="22"/>
          <w:szCs w:val="22"/>
        </w:rPr>
        <w:t xml:space="preserve">Kraujavimo požymiai </w:t>
      </w:r>
    </w:p>
    <w:p w14:paraId="2B5FCB65" w14:textId="77777777" w:rsidR="00C3702A" w:rsidRPr="00413E3B" w:rsidRDefault="00C3702A">
      <w:pPr>
        <w:pStyle w:val="Sraopastraipa"/>
        <w:numPr>
          <w:ilvl w:val="0"/>
          <w:numId w:val="25"/>
        </w:numPr>
        <w:tabs>
          <w:tab w:val="clear" w:pos="567"/>
        </w:tabs>
        <w:suppressAutoHyphens w:val="0"/>
        <w:autoSpaceDE w:val="0"/>
        <w:autoSpaceDN w:val="0"/>
        <w:adjustRightInd w:val="0"/>
        <w:spacing w:line="240" w:lineRule="auto"/>
        <w:ind w:left="540" w:hanging="540"/>
        <w:rPr>
          <w:sz w:val="22"/>
          <w:szCs w:val="22"/>
          <w:lang w:eastAsia="lt-LT"/>
        </w:rPr>
      </w:pPr>
      <w:r w:rsidRPr="00413E3B">
        <w:rPr>
          <w:sz w:val="22"/>
          <w:szCs w:val="22"/>
          <w:lang w:eastAsia="lt-LT"/>
        </w:rPr>
        <w:t>K</w:t>
      </w:r>
      <w:r w:rsidRPr="00F0193D">
        <w:rPr>
          <w:sz w:val="22"/>
          <w:szCs w:val="22"/>
          <w:lang w:eastAsia="lt-LT"/>
        </w:rPr>
        <w:t xml:space="preserve">raujavimas į smegenis ar į kaukolės vidų (simptomams priskiriama galvos skausmas, silpnumas vienoje kūno pusėje, vėmimas, traukuliai, sumažėjęs sąmonės lygis ir sprando sąstingis. </w:t>
      </w:r>
      <w:r w:rsidRPr="00413E3B">
        <w:rPr>
          <w:sz w:val="22"/>
          <w:szCs w:val="22"/>
          <w:lang w:eastAsia="lt-LT"/>
        </w:rPr>
        <w:t>Tai sunki, neatidėliotina medicininė būklė. Nedelsdami kreipkitės medicinos pagalbos!)</w:t>
      </w:r>
      <w:r>
        <w:rPr>
          <w:sz w:val="22"/>
          <w:szCs w:val="22"/>
          <w:lang w:eastAsia="lt-LT"/>
        </w:rPr>
        <w:t>.</w:t>
      </w:r>
      <w:r w:rsidRPr="00413E3B">
        <w:rPr>
          <w:sz w:val="22"/>
          <w:szCs w:val="22"/>
          <w:lang w:eastAsia="lt-LT"/>
        </w:rPr>
        <w:t xml:space="preserve"> </w:t>
      </w:r>
    </w:p>
    <w:p w14:paraId="150AB0D2" w14:textId="77777777" w:rsidR="00C3702A" w:rsidRPr="00AF5046" w:rsidRDefault="00C3702A">
      <w:pPr>
        <w:pStyle w:val="Sraopastraipa"/>
        <w:numPr>
          <w:ilvl w:val="0"/>
          <w:numId w:val="49"/>
        </w:numPr>
        <w:tabs>
          <w:tab w:val="clear" w:pos="567"/>
        </w:tabs>
        <w:suppressAutoHyphens w:val="0"/>
        <w:autoSpaceDE w:val="0"/>
        <w:autoSpaceDN w:val="0"/>
        <w:adjustRightInd w:val="0"/>
        <w:spacing w:line="240" w:lineRule="auto"/>
        <w:ind w:left="540" w:hanging="540"/>
        <w:rPr>
          <w:sz w:val="22"/>
          <w:szCs w:val="22"/>
          <w:lang w:eastAsia="lt-LT"/>
        </w:rPr>
      </w:pPr>
      <w:r>
        <w:rPr>
          <w:sz w:val="22"/>
          <w:szCs w:val="22"/>
          <w:lang w:eastAsia="lt-LT"/>
        </w:rPr>
        <w:t>I</w:t>
      </w:r>
      <w:r w:rsidRPr="00AF5046">
        <w:rPr>
          <w:sz w:val="22"/>
          <w:szCs w:val="22"/>
          <w:lang w:eastAsia="lt-LT"/>
        </w:rPr>
        <w:t>lgai trunkantis ar sunkus kraujavimas</w:t>
      </w:r>
      <w:r>
        <w:rPr>
          <w:sz w:val="22"/>
          <w:szCs w:val="22"/>
          <w:lang w:eastAsia="lt-LT"/>
        </w:rPr>
        <w:t>.</w:t>
      </w:r>
      <w:r w:rsidRPr="00AF5046">
        <w:rPr>
          <w:sz w:val="22"/>
          <w:szCs w:val="22"/>
          <w:lang w:eastAsia="lt-LT"/>
        </w:rPr>
        <w:t xml:space="preserve"> </w:t>
      </w:r>
    </w:p>
    <w:p w14:paraId="562E1492" w14:textId="77777777" w:rsidR="00C3702A" w:rsidRPr="00F0193D" w:rsidRDefault="00C3702A">
      <w:pPr>
        <w:pStyle w:val="Sraopastraipa"/>
        <w:numPr>
          <w:ilvl w:val="0"/>
          <w:numId w:val="49"/>
        </w:numPr>
        <w:tabs>
          <w:tab w:val="clear" w:pos="567"/>
        </w:tabs>
        <w:suppressAutoHyphens w:val="0"/>
        <w:autoSpaceDE w:val="0"/>
        <w:autoSpaceDN w:val="0"/>
        <w:adjustRightInd w:val="0"/>
        <w:spacing w:line="240" w:lineRule="auto"/>
        <w:ind w:left="540" w:hanging="540"/>
        <w:rPr>
          <w:sz w:val="22"/>
          <w:szCs w:val="22"/>
          <w:lang w:eastAsia="lt-LT"/>
        </w:rPr>
      </w:pPr>
      <w:r>
        <w:rPr>
          <w:sz w:val="22"/>
          <w:szCs w:val="22"/>
          <w:lang w:eastAsia="lt-LT"/>
        </w:rPr>
        <w:t>N</w:t>
      </w:r>
      <w:r w:rsidRPr="00F0193D">
        <w:rPr>
          <w:sz w:val="22"/>
          <w:szCs w:val="22"/>
          <w:lang w:eastAsia="lt-LT"/>
        </w:rPr>
        <w:t xml:space="preserve">eįprastas silpnumas, nuovargis, blyškumas, svaigulys, galvos skausmas, nepaaiškinamas tinimas, dusulys, krūtinės skausmas arba krūtinės angina. </w:t>
      </w:r>
    </w:p>
    <w:p w14:paraId="40D80C4A" w14:textId="77777777" w:rsidR="00C3702A" w:rsidRDefault="00C3702A" w:rsidP="00C3702A">
      <w:pPr>
        <w:tabs>
          <w:tab w:val="clear" w:pos="567"/>
        </w:tabs>
        <w:ind w:left="567" w:hanging="477"/>
        <w:rPr>
          <w:sz w:val="22"/>
          <w:szCs w:val="22"/>
          <w:lang w:eastAsia="lt-LT"/>
        </w:rPr>
      </w:pPr>
      <w:r w:rsidRPr="00BB6049">
        <w:rPr>
          <w:sz w:val="22"/>
          <w:szCs w:val="22"/>
          <w:lang w:eastAsia="lt-LT"/>
        </w:rPr>
        <w:t>Jūsų gydytojas gali nuspręsti Jus atidžiau stebėti arba pakeisti gydymą.</w:t>
      </w:r>
    </w:p>
    <w:p w14:paraId="3B5C5843" w14:textId="77777777" w:rsidR="00C3702A" w:rsidRPr="00AD68F9" w:rsidRDefault="00C3702A" w:rsidP="00C3702A">
      <w:pPr>
        <w:tabs>
          <w:tab w:val="clear" w:pos="567"/>
        </w:tabs>
        <w:ind w:left="1134"/>
        <w:rPr>
          <w:sz w:val="22"/>
          <w:szCs w:val="22"/>
        </w:rPr>
      </w:pPr>
    </w:p>
    <w:p w14:paraId="60B2D2F6" w14:textId="77777777" w:rsidR="00C3702A" w:rsidRPr="00F0193D" w:rsidRDefault="00C3702A" w:rsidP="00C3702A">
      <w:pPr>
        <w:rPr>
          <w:sz w:val="22"/>
          <w:szCs w:val="22"/>
        </w:rPr>
      </w:pPr>
      <w:r>
        <w:rPr>
          <w:b/>
          <w:bCs/>
          <w:sz w:val="22"/>
          <w:szCs w:val="22"/>
        </w:rPr>
        <w:lastRenderedPageBreak/>
        <w:t>S</w:t>
      </w:r>
      <w:r w:rsidRPr="00AD68F9">
        <w:rPr>
          <w:b/>
          <w:bCs/>
          <w:sz w:val="22"/>
          <w:szCs w:val="22"/>
        </w:rPr>
        <w:t>unki</w:t>
      </w:r>
      <w:r>
        <w:rPr>
          <w:b/>
          <w:bCs/>
          <w:sz w:val="22"/>
          <w:szCs w:val="22"/>
        </w:rPr>
        <w:t>ų</w:t>
      </w:r>
      <w:r w:rsidRPr="00AD68F9">
        <w:rPr>
          <w:b/>
          <w:bCs/>
          <w:sz w:val="22"/>
          <w:szCs w:val="22"/>
        </w:rPr>
        <w:t xml:space="preserve"> odos reakcij</w:t>
      </w:r>
      <w:r>
        <w:rPr>
          <w:b/>
          <w:bCs/>
          <w:sz w:val="22"/>
          <w:szCs w:val="22"/>
        </w:rPr>
        <w:t>ų</w:t>
      </w:r>
      <w:r w:rsidRPr="00AD68F9">
        <w:rPr>
          <w:b/>
          <w:bCs/>
          <w:sz w:val="22"/>
          <w:szCs w:val="22"/>
        </w:rPr>
        <w:t xml:space="preserve"> požymi</w:t>
      </w:r>
      <w:r>
        <w:rPr>
          <w:b/>
          <w:bCs/>
          <w:sz w:val="22"/>
          <w:szCs w:val="22"/>
        </w:rPr>
        <w:t>ai</w:t>
      </w:r>
    </w:p>
    <w:p w14:paraId="4754124A" w14:textId="77777777" w:rsidR="00C3702A" w:rsidRPr="00AD68F9" w:rsidRDefault="00C3702A">
      <w:pPr>
        <w:numPr>
          <w:ilvl w:val="0"/>
          <w:numId w:val="50"/>
        </w:numPr>
        <w:ind w:left="540" w:hanging="540"/>
        <w:rPr>
          <w:b/>
          <w:bCs/>
          <w:sz w:val="22"/>
          <w:szCs w:val="22"/>
        </w:rPr>
      </w:pPr>
      <w:r>
        <w:rPr>
          <w:sz w:val="22"/>
          <w:szCs w:val="22"/>
        </w:rPr>
        <w:t>P</w:t>
      </w:r>
      <w:r w:rsidRPr="00AD68F9">
        <w:rPr>
          <w:sz w:val="22"/>
          <w:szCs w:val="22"/>
        </w:rPr>
        <w:t>lintantis intensyvus odos išbėrimas, pūslės arba gleivin</w:t>
      </w:r>
      <w:r>
        <w:rPr>
          <w:sz w:val="22"/>
          <w:szCs w:val="22"/>
        </w:rPr>
        <w:t>ės</w:t>
      </w:r>
      <w:r w:rsidRPr="00AD68F9">
        <w:rPr>
          <w:sz w:val="22"/>
          <w:szCs w:val="22"/>
        </w:rPr>
        <w:t xml:space="preserve"> pažeidimai, pvz., burnos arba akių (Stivenso-Džonsono [</w:t>
      </w:r>
      <w:r w:rsidRPr="0044099C">
        <w:rPr>
          <w:i/>
          <w:sz w:val="22"/>
          <w:szCs w:val="22"/>
        </w:rPr>
        <w:t>Stevens-Johnson</w:t>
      </w:r>
      <w:r w:rsidRPr="00AD68F9">
        <w:rPr>
          <w:sz w:val="22"/>
          <w:szCs w:val="22"/>
        </w:rPr>
        <w:t>] sindromas ir (arba) toksinė epidermio nekrolizė);</w:t>
      </w:r>
    </w:p>
    <w:p w14:paraId="7F4E8270" w14:textId="77777777" w:rsidR="00C3702A" w:rsidRPr="00B75045" w:rsidRDefault="00C3702A">
      <w:pPr>
        <w:numPr>
          <w:ilvl w:val="0"/>
          <w:numId w:val="50"/>
        </w:numPr>
        <w:ind w:left="540" w:hanging="540"/>
        <w:rPr>
          <w:b/>
          <w:bCs/>
          <w:sz w:val="22"/>
          <w:szCs w:val="22"/>
        </w:rPr>
      </w:pPr>
      <w:r>
        <w:rPr>
          <w:sz w:val="22"/>
          <w:szCs w:val="22"/>
        </w:rPr>
        <w:t>V</w:t>
      </w:r>
      <w:r w:rsidRPr="00AD68F9">
        <w:rPr>
          <w:sz w:val="22"/>
          <w:szCs w:val="22"/>
        </w:rPr>
        <w:t>aisto sukelt</w:t>
      </w:r>
      <w:r>
        <w:rPr>
          <w:sz w:val="22"/>
          <w:szCs w:val="22"/>
        </w:rPr>
        <w:t>as</w:t>
      </w:r>
      <w:r w:rsidRPr="00AD68F9">
        <w:rPr>
          <w:sz w:val="22"/>
          <w:szCs w:val="22"/>
        </w:rPr>
        <w:t xml:space="preserve"> išbėrimas, karščiavimas, vidaus organų uždegimas, kraujo rodiklių pokyčiai ir sisteminiai simptomai (</w:t>
      </w:r>
      <w:r w:rsidRPr="00AD68F9">
        <w:rPr>
          <w:i/>
          <w:iCs/>
          <w:sz w:val="22"/>
          <w:szCs w:val="22"/>
        </w:rPr>
        <w:t>DRESS</w:t>
      </w:r>
      <w:r w:rsidRPr="00AD68F9">
        <w:rPr>
          <w:sz w:val="22"/>
          <w:szCs w:val="22"/>
        </w:rPr>
        <w:t xml:space="preserve"> sindromas).</w:t>
      </w:r>
    </w:p>
    <w:p w14:paraId="01EEEF90" w14:textId="77777777" w:rsidR="00C3702A" w:rsidRPr="00195A46" w:rsidRDefault="00C3702A" w:rsidP="00195A46">
      <w:pPr>
        <w:numPr>
          <w:ilvl w:val="0"/>
          <w:numId w:val="50"/>
        </w:numPr>
        <w:ind w:left="540" w:hanging="540"/>
        <w:rPr>
          <w:sz w:val="22"/>
          <w:szCs w:val="22"/>
        </w:rPr>
      </w:pPr>
      <w:r w:rsidRPr="00AD68F9">
        <w:rPr>
          <w:sz w:val="22"/>
          <w:szCs w:val="22"/>
        </w:rPr>
        <w:t>Ši</w:t>
      </w:r>
      <w:r>
        <w:rPr>
          <w:sz w:val="22"/>
          <w:szCs w:val="22"/>
        </w:rPr>
        <w:t>ų</w:t>
      </w:r>
      <w:r w:rsidRPr="00AD68F9">
        <w:rPr>
          <w:sz w:val="22"/>
          <w:szCs w:val="22"/>
        </w:rPr>
        <w:t xml:space="preserve"> šalutini</w:t>
      </w:r>
      <w:r>
        <w:rPr>
          <w:sz w:val="22"/>
          <w:szCs w:val="22"/>
        </w:rPr>
        <w:t>o</w:t>
      </w:r>
      <w:r w:rsidRPr="00AD68F9">
        <w:rPr>
          <w:sz w:val="22"/>
          <w:szCs w:val="22"/>
        </w:rPr>
        <w:t xml:space="preserve"> poveiki</w:t>
      </w:r>
      <w:r>
        <w:rPr>
          <w:sz w:val="22"/>
          <w:szCs w:val="22"/>
        </w:rPr>
        <w:t>o</w:t>
      </w:r>
      <w:r w:rsidRPr="00AD68F9">
        <w:rPr>
          <w:sz w:val="22"/>
          <w:szCs w:val="22"/>
        </w:rPr>
        <w:t xml:space="preserve"> </w:t>
      </w:r>
      <w:r>
        <w:rPr>
          <w:sz w:val="22"/>
          <w:szCs w:val="22"/>
        </w:rPr>
        <w:t xml:space="preserve">atvejų dažnis </w:t>
      </w:r>
      <w:r w:rsidRPr="00AD68F9">
        <w:rPr>
          <w:sz w:val="22"/>
          <w:szCs w:val="22"/>
        </w:rPr>
        <w:t>yra labai ret</w:t>
      </w:r>
      <w:r>
        <w:rPr>
          <w:sz w:val="22"/>
          <w:szCs w:val="22"/>
        </w:rPr>
        <w:t>as</w:t>
      </w:r>
      <w:r w:rsidRPr="00AD68F9">
        <w:rPr>
          <w:sz w:val="22"/>
          <w:szCs w:val="22"/>
        </w:rPr>
        <w:t xml:space="preserve"> (gali pasireikšti rečiau kaip 1 iš 10</w:t>
      </w:r>
      <w:r>
        <w:rPr>
          <w:sz w:val="22"/>
          <w:szCs w:val="22"/>
        </w:rPr>
        <w:t> </w:t>
      </w:r>
      <w:r w:rsidRPr="00AD68F9">
        <w:rPr>
          <w:sz w:val="22"/>
          <w:szCs w:val="22"/>
        </w:rPr>
        <w:t xml:space="preserve">000 </w:t>
      </w:r>
      <w:r>
        <w:rPr>
          <w:sz w:val="22"/>
          <w:szCs w:val="22"/>
        </w:rPr>
        <w:t>asmenų</w:t>
      </w:r>
      <w:r w:rsidRPr="00AD68F9">
        <w:rPr>
          <w:sz w:val="22"/>
          <w:szCs w:val="22"/>
        </w:rPr>
        <w:t xml:space="preserve">). </w:t>
      </w:r>
    </w:p>
    <w:p w14:paraId="466917F1" w14:textId="77777777" w:rsidR="00C3702A" w:rsidRPr="00AD68F9" w:rsidRDefault="00C3702A" w:rsidP="00C3702A">
      <w:pPr>
        <w:rPr>
          <w:b/>
          <w:bCs/>
          <w:sz w:val="22"/>
          <w:szCs w:val="22"/>
        </w:rPr>
      </w:pPr>
    </w:p>
    <w:p w14:paraId="48C84DF9" w14:textId="77777777" w:rsidR="00C3702A" w:rsidRPr="00F0193D" w:rsidRDefault="00C3702A" w:rsidP="00C3702A">
      <w:pPr>
        <w:rPr>
          <w:sz w:val="22"/>
          <w:szCs w:val="22"/>
        </w:rPr>
      </w:pPr>
      <w:r>
        <w:rPr>
          <w:b/>
          <w:bCs/>
          <w:sz w:val="22"/>
          <w:szCs w:val="22"/>
        </w:rPr>
        <w:t>S</w:t>
      </w:r>
      <w:r w:rsidRPr="00AD68F9">
        <w:rPr>
          <w:b/>
          <w:bCs/>
          <w:sz w:val="22"/>
          <w:szCs w:val="22"/>
        </w:rPr>
        <w:t>unki</w:t>
      </w:r>
      <w:r>
        <w:rPr>
          <w:b/>
          <w:bCs/>
          <w:sz w:val="22"/>
          <w:szCs w:val="22"/>
        </w:rPr>
        <w:t>ų</w:t>
      </w:r>
      <w:r w:rsidRPr="00AD68F9">
        <w:rPr>
          <w:b/>
          <w:bCs/>
          <w:sz w:val="22"/>
          <w:szCs w:val="22"/>
        </w:rPr>
        <w:t xml:space="preserve"> </w:t>
      </w:r>
      <w:r>
        <w:rPr>
          <w:b/>
          <w:bCs/>
          <w:sz w:val="22"/>
          <w:szCs w:val="22"/>
        </w:rPr>
        <w:t>alerginių</w:t>
      </w:r>
      <w:r w:rsidRPr="00AD68F9">
        <w:rPr>
          <w:b/>
          <w:bCs/>
          <w:sz w:val="22"/>
          <w:szCs w:val="22"/>
        </w:rPr>
        <w:t xml:space="preserve"> reakcij</w:t>
      </w:r>
      <w:r>
        <w:rPr>
          <w:b/>
          <w:bCs/>
          <w:sz w:val="22"/>
          <w:szCs w:val="22"/>
        </w:rPr>
        <w:t>ų</w:t>
      </w:r>
      <w:r w:rsidRPr="00AD68F9">
        <w:rPr>
          <w:b/>
          <w:bCs/>
          <w:sz w:val="22"/>
          <w:szCs w:val="22"/>
        </w:rPr>
        <w:t xml:space="preserve"> požymi</w:t>
      </w:r>
      <w:r>
        <w:rPr>
          <w:b/>
          <w:bCs/>
          <w:sz w:val="22"/>
          <w:szCs w:val="22"/>
        </w:rPr>
        <w:t>ai</w:t>
      </w:r>
    </w:p>
    <w:p w14:paraId="290E71A6" w14:textId="77777777" w:rsidR="006E2819" w:rsidRDefault="00C3702A">
      <w:pPr>
        <w:numPr>
          <w:ilvl w:val="0"/>
          <w:numId w:val="26"/>
        </w:numPr>
        <w:ind w:left="540" w:hanging="540"/>
        <w:rPr>
          <w:bCs/>
          <w:sz w:val="22"/>
          <w:szCs w:val="22"/>
        </w:rPr>
      </w:pPr>
      <w:r>
        <w:rPr>
          <w:sz w:val="22"/>
          <w:szCs w:val="22"/>
        </w:rPr>
        <w:t>V</w:t>
      </w:r>
      <w:r w:rsidRPr="00AD68F9">
        <w:rPr>
          <w:bCs/>
          <w:sz w:val="22"/>
          <w:szCs w:val="22"/>
        </w:rPr>
        <w:t xml:space="preserve">eido, lūpų, burnos, liežuvio </w:t>
      </w:r>
      <w:r>
        <w:rPr>
          <w:bCs/>
          <w:sz w:val="22"/>
          <w:szCs w:val="22"/>
        </w:rPr>
        <w:t>a</w:t>
      </w:r>
      <w:r w:rsidRPr="00AD68F9">
        <w:rPr>
          <w:bCs/>
          <w:sz w:val="22"/>
          <w:szCs w:val="22"/>
        </w:rPr>
        <w:t xml:space="preserve">r ryklės tinimas, apsunkintas rijimas, dilgėlinė ir apsunkintas kvėpavimas, staigus kraujospūdžio </w:t>
      </w:r>
      <w:r>
        <w:rPr>
          <w:bCs/>
          <w:sz w:val="22"/>
          <w:szCs w:val="22"/>
        </w:rPr>
        <w:t>kritimas</w:t>
      </w:r>
      <w:r w:rsidRPr="00AD68F9">
        <w:rPr>
          <w:bCs/>
          <w:sz w:val="22"/>
          <w:szCs w:val="22"/>
        </w:rPr>
        <w:t xml:space="preserve">. </w:t>
      </w:r>
    </w:p>
    <w:p w14:paraId="476416A2" w14:textId="750A593D" w:rsidR="00C3702A" w:rsidRPr="00AD68F9" w:rsidRDefault="00C3702A">
      <w:pPr>
        <w:numPr>
          <w:ilvl w:val="0"/>
          <w:numId w:val="26"/>
        </w:numPr>
        <w:ind w:left="540" w:hanging="540"/>
        <w:rPr>
          <w:bCs/>
          <w:sz w:val="22"/>
          <w:szCs w:val="22"/>
        </w:rPr>
      </w:pPr>
      <w:r>
        <w:rPr>
          <w:bCs/>
          <w:sz w:val="22"/>
          <w:szCs w:val="22"/>
        </w:rPr>
        <w:t>Sunkių alerginių reakcijų dažnis yra labai retas</w:t>
      </w:r>
      <w:r w:rsidRPr="00AD68F9">
        <w:rPr>
          <w:bCs/>
          <w:sz w:val="22"/>
          <w:szCs w:val="22"/>
        </w:rPr>
        <w:t xml:space="preserve"> (anafilaksinės reakcijos, įskaitant anafilaksinį šoką; gali pasireikšti rečiau kaip 1 iš 10</w:t>
      </w:r>
      <w:r>
        <w:rPr>
          <w:bCs/>
          <w:sz w:val="22"/>
          <w:szCs w:val="22"/>
        </w:rPr>
        <w:t> </w:t>
      </w:r>
      <w:r w:rsidRPr="00AD68F9">
        <w:rPr>
          <w:bCs/>
          <w:sz w:val="22"/>
          <w:szCs w:val="22"/>
        </w:rPr>
        <w:t xml:space="preserve">000 </w:t>
      </w:r>
      <w:r>
        <w:rPr>
          <w:bCs/>
          <w:sz w:val="22"/>
          <w:szCs w:val="22"/>
        </w:rPr>
        <w:t>asmenų</w:t>
      </w:r>
      <w:r w:rsidRPr="00AD68F9">
        <w:rPr>
          <w:bCs/>
          <w:sz w:val="22"/>
          <w:szCs w:val="22"/>
        </w:rPr>
        <w:t xml:space="preserve">) ir nedažnas (angioneurozinė ir alerginė edema; gali pasireikšti rečiau kaip 1 iš 100 </w:t>
      </w:r>
      <w:r>
        <w:rPr>
          <w:bCs/>
          <w:sz w:val="22"/>
          <w:szCs w:val="22"/>
        </w:rPr>
        <w:t>asmenų</w:t>
      </w:r>
      <w:r w:rsidRPr="00AD68F9">
        <w:rPr>
          <w:bCs/>
          <w:sz w:val="22"/>
          <w:szCs w:val="22"/>
        </w:rPr>
        <w:t>).</w:t>
      </w:r>
    </w:p>
    <w:p w14:paraId="65C52223" w14:textId="77777777" w:rsidR="00C3702A" w:rsidRPr="00AD68F9" w:rsidRDefault="00C3702A" w:rsidP="00C3702A">
      <w:pPr>
        <w:rPr>
          <w:b/>
          <w:bCs/>
          <w:sz w:val="22"/>
          <w:szCs w:val="22"/>
        </w:rPr>
      </w:pPr>
    </w:p>
    <w:p w14:paraId="70F859D0" w14:textId="76BECFE3" w:rsidR="00C3702A" w:rsidRDefault="00B76DC4" w:rsidP="00C3702A">
      <w:pPr>
        <w:rPr>
          <w:b/>
          <w:bCs/>
          <w:sz w:val="22"/>
          <w:szCs w:val="22"/>
        </w:rPr>
      </w:pPr>
      <w:r w:rsidRPr="00B76DC4">
        <w:rPr>
          <w:b/>
          <w:bCs/>
          <w:sz w:val="22"/>
          <w:szCs w:val="22"/>
        </w:rPr>
        <w:t>Visas galim</w:t>
      </w:r>
      <w:r>
        <w:rPr>
          <w:b/>
          <w:bCs/>
          <w:sz w:val="22"/>
          <w:szCs w:val="22"/>
        </w:rPr>
        <w:t>o</w:t>
      </w:r>
      <w:r w:rsidRPr="00B76DC4">
        <w:rPr>
          <w:b/>
          <w:bCs/>
          <w:sz w:val="22"/>
          <w:szCs w:val="22"/>
        </w:rPr>
        <w:t xml:space="preserve"> šalutini</w:t>
      </w:r>
      <w:r>
        <w:rPr>
          <w:b/>
          <w:bCs/>
          <w:sz w:val="22"/>
          <w:szCs w:val="22"/>
        </w:rPr>
        <w:t>o</w:t>
      </w:r>
      <w:r w:rsidRPr="00B76DC4">
        <w:rPr>
          <w:b/>
          <w:bCs/>
          <w:sz w:val="22"/>
          <w:szCs w:val="22"/>
        </w:rPr>
        <w:t xml:space="preserve"> poveiki</w:t>
      </w:r>
      <w:r>
        <w:rPr>
          <w:b/>
          <w:bCs/>
          <w:sz w:val="22"/>
          <w:szCs w:val="22"/>
        </w:rPr>
        <w:t>o atvejų</w:t>
      </w:r>
      <w:r w:rsidRPr="00B76DC4">
        <w:rPr>
          <w:b/>
          <w:bCs/>
          <w:sz w:val="22"/>
          <w:szCs w:val="22"/>
        </w:rPr>
        <w:t>, pasireiškusių suaugusie</w:t>
      </w:r>
      <w:r>
        <w:rPr>
          <w:b/>
          <w:bCs/>
          <w:sz w:val="22"/>
          <w:szCs w:val="22"/>
        </w:rPr>
        <w:t>siems</w:t>
      </w:r>
      <w:r w:rsidRPr="00B76DC4">
        <w:rPr>
          <w:b/>
          <w:bCs/>
          <w:sz w:val="22"/>
          <w:szCs w:val="22"/>
        </w:rPr>
        <w:t>, vaikams ir paaugliams, sąrašas</w:t>
      </w:r>
    </w:p>
    <w:p w14:paraId="0143306E" w14:textId="77777777" w:rsidR="00063A28" w:rsidRPr="00AD68F9" w:rsidRDefault="00063A28" w:rsidP="00C3702A">
      <w:pPr>
        <w:rPr>
          <w:b/>
          <w:bCs/>
          <w:sz w:val="22"/>
          <w:szCs w:val="22"/>
        </w:rPr>
      </w:pPr>
    </w:p>
    <w:p w14:paraId="029A8663" w14:textId="77777777" w:rsidR="00C3702A" w:rsidRPr="00AD68F9" w:rsidRDefault="00C3702A" w:rsidP="00C3702A">
      <w:pPr>
        <w:rPr>
          <w:sz w:val="22"/>
          <w:szCs w:val="22"/>
        </w:rPr>
      </w:pPr>
      <w:r w:rsidRPr="00B327AD">
        <w:rPr>
          <w:b/>
          <w:bCs/>
          <w:noProof/>
          <w:snapToGrid w:val="0"/>
          <w:color w:val="auto"/>
          <w:sz w:val="22"/>
          <w:szCs w:val="22"/>
          <w:lang w:eastAsia="en-US"/>
        </w:rPr>
        <w:t>Dažni šalutinio poveikio reiškiniai (gali pasireikšti rečiau kaip 1 iš 10 asmenų)</w:t>
      </w:r>
      <w:r w:rsidRPr="0059549A">
        <w:rPr>
          <w:b/>
          <w:bCs/>
          <w:sz w:val="22"/>
          <w:szCs w:val="22"/>
        </w:rPr>
        <w:t>:</w:t>
      </w:r>
      <w:r w:rsidRPr="00AD68F9">
        <w:rPr>
          <w:sz w:val="22"/>
          <w:szCs w:val="22"/>
        </w:rPr>
        <w:t xml:space="preserve"> </w:t>
      </w:r>
    </w:p>
    <w:p w14:paraId="7D224752" w14:textId="77777777" w:rsidR="00C3702A" w:rsidRPr="00F0193D" w:rsidRDefault="00C3702A">
      <w:pPr>
        <w:pStyle w:val="Sraopastraipa"/>
        <w:numPr>
          <w:ilvl w:val="0"/>
          <w:numId w:val="5"/>
        </w:numPr>
        <w:ind w:left="567" w:hanging="567"/>
        <w:rPr>
          <w:sz w:val="22"/>
        </w:rPr>
      </w:pPr>
      <w:r w:rsidRPr="00F0193D">
        <w:rPr>
          <w:sz w:val="22"/>
          <w:szCs w:val="22"/>
        </w:rPr>
        <w:t xml:space="preserve">raudonųjų kraujo ląstelių kiekio sumažėjimas, dėl ko oda gali būti blyški, o Jūs galite jausti </w:t>
      </w:r>
      <w:r w:rsidRPr="00F0193D">
        <w:rPr>
          <w:sz w:val="22"/>
        </w:rPr>
        <w:t>silpnumą ir dusulį;</w:t>
      </w:r>
    </w:p>
    <w:p w14:paraId="2717204F" w14:textId="77777777" w:rsidR="00C3702A" w:rsidRPr="00AD68F9" w:rsidRDefault="00C3702A">
      <w:pPr>
        <w:numPr>
          <w:ilvl w:val="0"/>
          <w:numId w:val="19"/>
        </w:numPr>
        <w:ind w:left="567" w:hanging="567"/>
        <w:rPr>
          <w:sz w:val="22"/>
          <w:szCs w:val="22"/>
        </w:rPr>
      </w:pPr>
      <w:r w:rsidRPr="00AD68F9">
        <w:rPr>
          <w:sz w:val="22"/>
          <w:szCs w:val="22"/>
        </w:rPr>
        <w:t xml:space="preserve">kraujavimas iš skrandžio ar žarnyno, kraujavimas iš šlapimo ir lytinių organų (įskaitant kraują šlapime ir gausų mėnesinių kraujavimą), kraujavimas iš nosies, kraujavimas iš dantenų; </w:t>
      </w:r>
    </w:p>
    <w:p w14:paraId="3D3F497F" w14:textId="77777777" w:rsidR="00C3702A" w:rsidRPr="00AD68F9" w:rsidRDefault="00C3702A">
      <w:pPr>
        <w:numPr>
          <w:ilvl w:val="0"/>
          <w:numId w:val="19"/>
        </w:numPr>
        <w:ind w:left="567" w:hanging="567"/>
        <w:rPr>
          <w:sz w:val="22"/>
          <w:szCs w:val="22"/>
        </w:rPr>
      </w:pPr>
      <w:r w:rsidRPr="00AD68F9">
        <w:rPr>
          <w:sz w:val="22"/>
          <w:szCs w:val="22"/>
        </w:rPr>
        <w:t xml:space="preserve">kraujavimas akyje (įskaitant kraujavimą iš akies baltymo); </w:t>
      </w:r>
    </w:p>
    <w:p w14:paraId="3FF35BF6" w14:textId="77777777" w:rsidR="00C3702A" w:rsidRPr="00AD68F9" w:rsidRDefault="00C3702A">
      <w:pPr>
        <w:numPr>
          <w:ilvl w:val="0"/>
          <w:numId w:val="19"/>
        </w:numPr>
        <w:ind w:left="567" w:hanging="567"/>
        <w:rPr>
          <w:sz w:val="22"/>
          <w:szCs w:val="22"/>
        </w:rPr>
      </w:pPr>
      <w:r w:rsidRPr="00AD68F9">
        <w:rPr>
          <w:sz w:val="22"/>
          <w:szCs w:val="22"/>
        </w:rPr>
        <w:t xml:space="preserve">kraujavimas į audinius arba kūno ertmes (kraujosruvos, mėlynės); </w:t>
      </w:r>
    </w:p>
    <w:p w14:paraId="761BC980" w14:textId="77777777" w:rsidR="00C3702A" w:rsidRPr="00AD68F9" w:rsidRDefault="00C3702A">
      <w:pPr>
        <w:numPr>
          <w:ilvl w:val="0"/>
          <w:numId w:val="19"/>
        </w:numPr>
        <w:ind w:left="567" w:hanging="567"/>
        <w:rPr>
          <w:sz w:val="22"/>
          <w:szCs w:val="22"/>
        </w:rPr>
      </w:pPr>
      <w:r w:rsidRPr="00AD68F9">
        <w:rPr>
          <w:sz w:val="22"/>
          <w:szCs w:val="22"/>
        </w:rPr>
        <w:t xml:space="preserve">kraujo atkosėjimas; </w:t>
      </w:r>
    </w:p>
    <w:p w14:paraId="230E2B3D" w14:textId="77777777" w:rsidR="00C3702A" w:rsidRPr="00AD68F9" w:rsidRDefault="00C3702A">
      <w:pPr>
        <w:numPr>
          <w:ilvl w:val="0"/>
          <w:numId w:val="19"/>
        </w:numPr>
        <w:ind w:left="567" w:hanging="567"/>
        <w:rPr>
          <w:sz w:val="22"/>
          <w:szCs w:val="22"/>
        </w:rPr>
      </w:pPr>
      <w:r w:rsidRPr="00AD68F9">
        <w:rPr>
          <w:sz w:val="22"/>
          <w:szCs w:val="22"/>
        </w:rPr>
        <w:t xml:space="preserve">kraujavimas į odą arba po oda; </w:t>
      </w:r>
    </w:p>
    <w:p w14:paraId="719D80D3" w14:textId="77777777" w:rsidR="00C3702A" w:rsidRPr="00AD68F9" w:rsidRDefault="00C3702A">
      <w:pPr>
        <w:numPr>
          <w:ilvl w:val="0"/>
          <w:numId w:val="19"/>
        </w:numPr>
        <w:ind w:left="567" w:hanging="567"/>
        <w:rPr>
          <w:sz w:val="22"/>
          <w:szCs w:val="22"/>
        </w:rPr>
      </w:pPr>
      <w:r w:rsidRPr="00AD68F9">
        <w:rPr>
          <w:sz w:val="22"/>
          <w:szCs w:val="22"/>
        </w:rPr>
        <w:t xml:space="preserve">kraujavimas po operacijos; </w:t>
      </w:r>
    </w:p>
    <w:p w14:paraId="42640B4C" w14:textId="77777777" w:rsidR="00C3702A" w:rsidRPr="00AD68F9" w:rsidRDefault="00C3702A">
      <w:pPr>
        <w:numPr>
          <w:ilvl w:val="0"/>
          <w:numId w:val="19"/>
        </w:numPr>
        <w:ind w:left="567" w:hanging="567"/>
        <w:rPr>
          <w:sz w:val="22"/>
          <w:szCs w:val="22"/>
        </w:rPr>
      </w:pPr>
      <w:r w:rsidRPr="00AD68F9">
        <w:rPr>
          <w:sz w:val="22"/>
          <w:szCs w:val="22"/>
        </w:rPr>
        <w:t>kraujo ar skysčio sunkimasis iš chirurginės žaizdos;</w:t>
      </w:r>
    </w:p>
    <w:p w14:paraId="13124B23" w14:textId="77777777" w:rsidR="00C3702A" w:rsidRPr="00AD68F9" w:rsidRDefault="00C3702A">
      <w:pPr>
        <w:numPr>
          <w:ilvl w:val="0"/>
          <w:numId w:val="19"/>
        </w:numPr>
        <w:ind w:left="567" w:hanging="567"/>
        <w:rPr>
          <w:sz w:val="22"/>
          <w:szCs w:val="22"/>
        </w:rPr>
      </w:pPr>
      <w:r w:rsidRPr="00AD68F9">
        <w:rPr>
          <w:sz w:val="22"/>
          <w:szCs w:val="22"/>
        </w:rPr>
        <w:t>galūnių tinimas;</w:t>
      </w:r>
    </w:p>
    <w:p w14:paraId="3FD9401A" w14:textId="77777777" w:rsidR="00C3702A" w:rsidRPr="00AD68F9" w:rsidRDefault="00C3702A">
      <w:pPr>
        <w:numPr>
          <w:ilvl w:val="0"/>
          <w:numId w:val="19"/>
        </w:numPr>
        <w:ind w:left="567" w:hanging="567"/>
        <w:rPr>
          <w:sz w:val="22"/>
          <w:szCs w:val="22"/>
        </w:rPr>
      </w:pPr>
      <w:r w:rsidRPr="00AD68F9">
        <w:rPr>
          <w:sz w:val="22"/>
          <w:szCs w:val="22"/>
        </w:rPr>
        <w:t>galūnių skausmas;</w:t>
      </w:r>
    </w:p>
    <w:p w14:paraId="0C7CFCBE" w14:textId="77777777" w:rsidR="00C3702A" w:rsidRPr="00AD68F9" w:rsidRDefault="00C3702A">
      <w:pPr>
        <w:pStyle w:val="Sraopastraipa"/>
        <w:numPr>
          <w:ilvl w:val="0"/>
          <w:numId w:val="19"/>
        </w:numPr>
        <w:ind w:left="567" w:hanging="567"/>
        <w:rPr>
          <w:sz w:val="22"/>
          <w:szCs w:val="22"/>
        </w:rPr>
      </w:pPr>
      <w:r w:rsidRPr="00AD68F9">
        <w:rPr>
          <w:sz w:val="22"/>
          <w:szCs w:val="22"/>
        </w:rPr>
        <w:t>sutrikusi inkstų funkcija (gali būti pastebėta Jūsų gydytojo atliktuose tyrimuose);</w:t>
      </w:r>
    </w:p>
    <w:p w14:paraId="31F8A997" w14:textId="77777777" w:rsidR="00C3702A" w:rsidRPr="00AD68F9" w:rsidRDefault="00C3702A">
      <w:pPr>
        <w:numPr>
          <w:ilvl w:val="0"/>
          <w:numId w:val="19"/>
        </w:numPr>
        <w:ind w:left="567" w:hanging="567"/>
        <w:rPr>
          <w:sz w:val="22"/>
          <w:szCs w:val="22"/>
        </w:rPr>
      </w:pPr>
      <w:r w:rsidRPr="00AD68F9">
        <w:rPr>
          <w:sz w:val="22"/>
          <w:szCs w:val="22"/>
        </w:rPr>
        <w:t>karščiavimas;</w:t>
      </w:r>
    </w:p>
    <w:p w14:paraId="2B8ED1E9" w14:textId="77777777" w:rsidR="00C3702A" w:rsidRPr="00AD68F9" w:rsidRDefault="00C3702A">
      <w:pPr>
        <w:numPr>
          <w:ilvl w:val="0"/>
          <w:numId w:val="19"/>
        </w:numPr>
        <w:ind w:left="567" w:hanging="567"/>
        <w:rPr>
          <w:sz w:val="22"/>
          <w:szCs w:val="22"/>
        </w:rPr>
      </w:pPr>
      <w:r w:rsidRPr="00AD68F9">
        <w:rPr>
          <w:sz w:val="22"/>
          <w:szCs w:val="22"/>
        </w:rPr>
        <w:t>pilvo skausmas, nevirškinimas, pykinimas, vėmimas, vidurių užkietėjimas, viduriavimas;</w:t>
      </w:r>
    </w:p>
    <w:p w14:paraId="21179922" w14:textId="77777777" w:rsidR="00C3702A" w:rsidRPr="00AD68F9" w:rsidRDefault="00C3702A">
      <w:pPr>
        <w:numPr>
          <w:ilvl w:val="0"/>
          <w:numId w:val="19"/>
        </w:numPr>
        <w:ind w:left="567" w:hanging="567"/>
        <w:rPr>
          <w:sz w:val="22"/>
          <w:szCs w:val="22"/>
        </w:rPr>
      </w:pPr>
      <w:r w:rsidRPr="00AD68F9">
        <w:rPr>
          <w:sz w:val="22"/>
          <w:szCs w:val="22"/>
        </w:rPr>
        <w:t>sumažėjęs kraujospūdis (simptomai gali būti galvos svaigimas ar alpimas stojantis);</w:t>
      </w:r>
    </w:p>
    <w:p w14:paraId="215A7DC0" w14:textId="77777777" w:rsidR="00C3702A" w:rsidRPr="00AD68F9" w:rsidRDefault="00C3702A">
      <w:pPr>
        <w:numPr>
          <w:ilvl w:val="0"/>
          <w:numId w:val="19"/>
        </w:numPr>
        <w:ind w:left="567" w:hanging="567"/>
        <w:rPr>
          <w:sz w:val="22"/>
          <w:szCs w:val="22"/>
        </w:rPr>
      </w:pPr>
      <w:r w:rsidRPr="00AD68F9">
        <w:rPr>
          <w:sz w:val="22"/>
          <w:szCs w:val="22"/>
        </w:rPr>
        <w:t>jėgos ir energijos sumažėjimas (silpnumas, nuovargis), galvos skausmas, galvos svaigimas;</w:t>
      </w:r>
    </w:p>
    <w:p w14:paraId="279704C5" w14:textId="77777777" w:rsidR="00C3702A" w:rsidRPr="00AD68F9" w:rsidRDefault="00C3702A">
      <w:pPr>
        <w:numPr>
          <w:ilvl w:val="0"/>
          <w:numId w:val="19"/>
        </w:numPr>
        <w:ind w:left="567" w:hanging="567"/>
        <w:rPr>
          <w:sz w:val="22"/>
          <w:szCs w:val="22"/>
        </w:rPr>
      </w:pPr>
      <w:r w:rsidRPr="00AD68F9">
        <w:rPr>
          <w:sz w:val="22"/>
          <w:szCs w:val="22"/>
        </w:rPr>
        <w:t>išbėrimas, odos niežėjimas;</w:t>
      </w:r>
    </w:p>
    <w:p w14:paraId="679EC11F" w14:textId="77777777" w:rsidR="00C3702A" w:rsidRPr="00AD68F9" w:rsidRDefault="00C3702A">
      <w:pPr>
        <w:numPr>
          <w:ilvl w:val="0"/>
          <w:numId w:val="19"/>
        </w:numPr>
        <w:ind w:left="567" w:hanging="567"/>
        <w:rPr>
          <w:sz w:val="22"/>
          <w:szCs w:val="22"/>
        </w:rPr>
      </w:pPr>
      <w:r w:rsidRPr="00AD68F9">
        <w:rPr>
          <w:sz w:val="22"/>
          <w:szCs w:val="22"/>
        </w:rPr>
        <w:t>kraujo tyrimai gali rodyti kai kurių kepenų fermentų aktyvumo padidėjimą.</w:t>
      </w:r>
    </w:p>
    <w:p w14:paraId="5063AE02" w14:textId="77777777" w:rsidR="00C3702A" w:rsidRPr="00AD68F9" w:rsidRDefault="00C3702A" w:rsidP="00C3702A">
      <w:pPr>
        <w:rPr>
          <w:sz w:val="22"/>
          <w:szCs w:val="22"/>
        </w:rPr>
      </w:pPr>
    </w:p>
    <w:p w14:paraId="1B176436" w14:textId="77777777" w:rsidR="00C3702A" w:rsidRPr="00AD68F9" w:rsidRDefault="00C3702A" w:rsidP="00C3702A">
      <w:pPr>
        <w:rPr>
          <w:sz w:val="22"/>
          <w:szCs w:val="22"/>
        </w:rPr>
      </w:pPr>
      <w:r>
        <w:rPr>
          <w:b/>
          <w:bCs/>
          <w:noProof/>
          <w:snapToGrid w:val="0"/>
          <w:color w:val="auto"/>
          <w:sz w:val="22"/>
          <w:szCs w:val="22"/>
          <w:lang w:eastAsia="en-US"/>
        </w:rPr>
        <w:t>Ned</w:t>
      </w:r>
      <w:r w:rsidRPr="00B327AD">
        <w:rPr>
          <w:b/>
          <w:bCs/>
          <w:noProof/>
          <w:snapToGrid w:val="0"/>
          <w:color w:val="auto"/>
          <w:sz w:val="22"/>
          <w:szCs w:val="22"/>
          <w:lang w:eastAsia="en-US"/>
        </w:rPr>
        <w:t>ažni šalutinio poveikio reiškiniai (gali pasireikšti rečiau kaip 1 iš 10</w:t>
      </w:r>
      <w:r>
        <w:rPr>
          <w:b/>
          <w:bCs/>
          <w:noProof/>
          <w:snapToGrid w:val="0"/>
          <w:color w:val="auto"/>
          <w:sz w:val="22"/>
          <w:szCs w:val="22"/>
          <w:lang w:eastAsia="en-US"/>
        </w:rPr>
        <w:t>0</w:t>
      </w:r>
      <w:r w:rsidRPr="00B327AD">
        <w:rPr>
          <w:b/>
          <w:bCs/>
          <w:noProof/>
          <w:snapToGrid w:val="0"/>
          <w:color w:val="auto"/>
          <w:sz w:val="22"/>
          <w:szCs w:val="22"/>
          <w:lang w:eastAsia="en-US"/>
        </w:rPr>
        <w:t xml:space="preserve"> asmenų)</w:t>
      </w:r>
      <w:r w:rsidRPr="0059549A">
        <w:rPr>
          <w:b/>
          <w:bCs/>
          <w:sz w:val="22"/>
          <w:szCs w:val="22"/>
        </w:rPr>
        <w:t>:</w:t>
      </w:r>
    </w:p>
    <w:p w14:paraId="6B6C2B27" w14:textId="77777777" w:rsidR="00C3702A" w:rsidRPr="00AD68F9" w:rsidRDefault="00C3702A">
      <w:pPr>
        <w:numPr>
          <w:ilvl w:val="0"/>
          <w:numId w:val="20"/>
        </w:numPr>
        <w:ind w:left="567" w:hanging="567"/>
        <w:rPr>
          <w:sz w:val="22"/>
          <w:szCs w:val="22"/>
        </w:rPr>
      </w:pPr>
      <w:r w:rsidRPr="00AD68F9">
        <w:rPr>
          <w:sz w:val="22"/>
          <w:szCs w:val="22"/>
        </w:rPr>
        <w:t>kraujavimas į smegenis ar į kaukolės vidų</w:t>
      </w:r>
      <w:r>
        <w:rPr>
          <w:sz w:val="22"/>
          <w:szCs w:val="22"/>
        </w:rPr>
        <w:t xml:space="preserve"> (</w:t>
      </w:r>
      <w:r w:rsidRPr="00E02ED7">
        <w:rPr>
          <w:sz w:val="22"/>
          <w:szCs w:val="22"/>
          <w:lang w:eastAsia="lt-LT"/>
        </w:rPr>
        <w:t>žr. aukščiau, „Kraujavimo požymiai“)</w:t>
      </w:r>
      <w:r w:rsidRPr="00AD68F9">
        <w:rPr>
          <w:sz w:val="22"/>
          <w:szCs w:val="22"/>
        </w:rPr>
        <w:t>;</w:t>
      </w:r>
    </w:p>
    <w:p w14:paraId="2FC07892" w14:textId="77777777" w:rsidR="00C3702A" w:rsidRPr="00AD68F9" w:rsidRDefault="00C3702A">
      <w:pPr>
        <w:pStyle w:val="Sraopastraipa"/>
        <w:numPr>
          <w:ilvl w:val="0"/>
          <w:numId w:val="20"/>
        </w:numPr>
        <w:ind w:left="567" w:hanging="567"/>
        <w:rPr>
          <w:sz w:val="22"/>
          <w:szCs w:val="22"/>
        </w:rPr>
      </w:pPr>
      <w:r w:rsidRPr="00AD68F9">
        <w:rPr>
          <w:sz w:val="22"/>
          <w:szCs w:val="22"/>
        </w:rPr>
        <w:t>kraujavimas į sąnarį, sukeliantis skausmą ir tinimą;</w:t>
      </w:r>
      <w:r w:rsidRPr="00AD68F9">
        <w:t xml:space="preserve"> </w:t>
      </w:r>
    </w:p>
    <w:p w14:paraId="05DE4731" w14:textId="77777777" w:rsidR="00C3702A" w:rsidRPr="00AD68F9" w:rsidRDefault="00C3702A">
      <w:pPr>
        <w:pStyle w:val="Sraopastraipa"/>
        <w:numPr>
          <w:ilvl w:val="0"/>
          <w:numId w:val="20"/>
        </w:numPr>
        <w:ind w:left="567" w:hanging="567"/>
        <w:rPr>
          <w:sz w:val="22"/>
          <w:szCs w:val="22"/>
        </w:rPr>
      </w:pPr>
      <w:r w:rsidRPr="00AD68F9">
        <w:rPr>
          <w:sz w:val="22"/>
          <w:szCs w:val="22"/>
        </w:rPr>
        <w:t>trombocitopenija ( sumažėjęs kraujo plokštelių, kurios padeda kraujyje susidaryti krešuliui, skaičius);</w:t>
      </w:r>
    </w:p>
    <w:p w14:paraId="3B5DE796" w14:textId="77777777" w:rsidR="00C3702A" w:rsidRPr="00AD68F9" w:rsidRDefault="00C3702A">
      <w:pPr>
        <w:pStyle w:val="Sraopastraipa"/>
        <w:numPr>
          <w:ilvl w:val="0"/>
          <w:numId w:val="20"/>
        </w:numPr>
        <w:ind w:left="567" w:hanging="567"/>
        <w:rPr>
          <w:sz w:val="22"/>
          <w:szCs w:val="22"/>
        </w:rPr>
      </w:pPr>
      <w:r w:rsidRPr="00AD68F9">
        <w:rPr>
          <w:sz w:val="22"/>
          <w:szCs w:val="22"/>
        </w:rPr>
        <w:t>alerginės reakcijos, įskaitant alergines odos reakcijas;</w:t>
      </w:r>
    </w:p>
    <w:p w14:paraId="1C8A3598" w14:textId="77777777" w:rsidR="00C3702A" w:rsidRPr="00AD68F9" w:rsidRDefault="00C3702A">
      <w:pPr>
        <w:pStyle w:val="Sraopastraipa"/>
        <w:numPr>
          <w:ilvl w:val="0"/>
          <w:numId w:val="20"/>
        </w:numPr>
        <w:ind w:left="567" w:hanging="567"/>
        <w:rPr>
          <w:sz w:val="22"/>
          <w:szCs w:val="22"/>
        </w:rPr>
      </w:pPr>
      <w:r w:rsidRPr="00AD68F9">
        <w:rPr>
          <w:sz w:val="22"/>
          <w:szCs w:val="22"/>
        </w:rPr>
        <w:t>sutrikusi kepenų funkcija (gali būti pastebėta Jūsų gydytojo atliktuose tyrimuose);</w:t>
      </w:r>
    </w:p>
    <w:p w14:paraId="7D36C25C" w14:textId="77777777" w:rsidR="00C3702A" w:rsidRPr="00AD68F9" w:rsidRDefault="00C3702A">
      <w:pPr>
        <w:pStyle w:val="Sraopastraipa"/>
        <w:numPr>
          <w:ilvl w:val="0"/>
          <w:numId w:val="20"/>
        </w:numPr>
        <w:ind w:left="567" w:hanging="567"/>
        <w:rPr>
          <w:sz w:val="22"/>
          <w:szCs w:val="22"/>
        </w:rPr>
      </w:pPr>
      <w:r w:rsidRPr="00AD68F9">
        <w:rPr>
          <w:sz w:val="22"/>
          <w:szCs w:val="22"/>
        </w:rPr>
        <w:t>kraujo tyrimai gali rodyti bilirubino, kai kurių kasos ar kepenų fermentų aktyvumo arba kraujo plokštelių skaičiaus padidėjimą;</w:t>
      </w:r>
    </w:p>
    <w:p w14:paraId="38CB41D4" w14:textId="77777777" w:rsidR="00C3702A" w:rsidRPr="00AD68F9" w:rsidRDefault="00C3702A">
      <w:pPr>
        <w:numPr>
          <w:ilvl w:val="0"/>
          <w:numId w:val="20"/>
        </w:numPr>
        <w:ind w:left="567" w:hanging="567"/>
        <w:rPr>
          <w:sz w:val="22"/>
          <w:szCs w:val="22"/>
        </w:rPr>
      </w:pPr>
      <w:r w:rsidRPr="00AD68F9">
        <w:rPr>
          <w:sz w:val="22"/>
          <w:szCs w:val="22"/>
        </w:rPr>
        <w:t>alpimas;</w:t>
      </w:r>
    </w:p>
    <w:p w14:paraId="68A925F9" w14:textId="77777777" w:rsidR="00C3702A" w:rsidRPr="00AD68F9" w:rsidRDefault="00C3702A">
      <w:pPr>
        <w:numPr>
          <w:ilvl w:val="0"/>
          <w:numId w:val="20"/>
        </w:numPr>
        <w:ind w:left="567" w:hanging="567"/>
        <w:rPr>
          <w:sz w:val="22"/>
          <w:szCs w:val="22"/>
        </w:rPr>
      </w:pPr>
      <w:r w:rsidRPr="00AD68F9">
        <w:rPr>
          <w:sz w:val="22"/>
          <w:szCs w:val="22"/>
        </w:rPr>
        <w:t>bloga savijauta;</w:t>
      </w:r>
    </w:p>
    <w:p w14:paraId="3C22B7FF" w14:textId="77777777" w:rsidR="00C3702A" w:rsidRPr="00AD68F9" w:rsidRDefault="00C3702A">
      <w:pPr>
        <w:numPr>
          <w:ilvl w:val="0"/>
          <w:numId w:val="20"/>
        </w:numPr>
        <w:ind w:left="567" w:hanging="567"/>
        <w:rPr>
          <w:sz w:val="22"/>
          <w:szCs w:val="22"/>
        </w:rPr>
      </w:pPr>
      <w:r w:rsidRPr="00AD68F9">
        <w:rPr>
          <w:sz w:val="22"/>
          <w:szCs w:val="22"/>
        </w:rPr>
        <w:t>dažnesnis širdies plakimas;</w:t>
      </w:r>
    </w:p>
    <w:p w14:paraId="1AF972C1" w14:textId="77777777" w:rsidR="00C3702A" w:rsidRPr="00AD68F9" w:rsidRDefault="00C3702A">
      <w:pPr>
        <w:pStyle w:val="Sraopastraipa"/>
        <w:numPr>
          <w:ilvl w:val="0"/>
          <w:numId w:val="20"/>
        </w:numPr>
        <w:ind w:left="567" w:hanging="567"/>
        <w:rPr>
          <w:sz w:val="22"/>
          <w:szCs w:val="22"/>
        </w:rPr>
      </w:pPr>
      <w:r w:rsidRPr="00AD68F9">
        <w:rPr>
          <w:sz w:val="22"/>
          <w:szCs w:val="22"/>
        </w:rPr>
        <w:t>burnos džiūvimas;</w:t>
      </w:r>
    </w:p>
    <w:p w14:paraId="6EB403AB" w14:textId="77777777" w:rsidR="00C3702A" w:rsidRPr="00AD68F9" w:rsidRDefault="00C3702A">
      <w:pPr>
        <w:numPr>
          <w:ilvl w:val="0"/>
          <w:numId w:val="20"/>
        </w:numPr>
        <w:ind w:left="567" w:right="-29" w:hanging="567"/>
        <w:rPr>
          <w:sz w:val="22"/>
          <w:szCs w:val="22"/>
        </w:rPr>
      </w:pPr>
      <w:r w:rsidRPr="00AD68F9">
        <w:rPr>
          <w:sz w:val="22"/>
          <w:szCs w:val="22"/>
        </w:rPr>
        <w:t>dilgėlinė.</w:t>
      </w:r>
    </w:p>
    <w:p w14:paraId="0AFDA1BF" w14:textId="77777777" w:rsidR="00C3702A" w:rsidRPr="00AD68F9" w:rsidRDefault="00C3702A" w:rsidP="00C3702A">
      <w:pPr>
        <w:ind w:left="567" w:right="-29" w:hanging="567"/>
        <w:rPr>
          <w:sz w:val="22"/>
          <w:szCs w:val="22"/>
        </w:rPr>
      </w:pPr>
    </w:p>
    <w:p w14:paraId="3F32E225" w14:textId="77777777" w:rsidR="00C3702A" w:rsidRPr="00AD68F9" w:rsidRDefault="00C3702A" w:rsidP="00C3702A">
      <w:pPr>
        <w:ind w:left="567" w:right="-29" w:hanging="567"/>
        <w:rPr>
          <w:sz w:val="22"/>
          <w:szCs w:val="22"/>
        </w:rPr>
      </w:pPr>
      <w:r>
        <w:rPr>
          <w:b/>
          <w:bCs/>
          <w:noProof/>
          <w:snapToGrid w:val="0"/>
          <w:color w:val="auto"/>
          <w:sz w:val="22"/>
          <w:szCs w:val="22"/>
          <w:lang w:eastAsia="en-US"/>
        </w:rPr>
        <w:t>Reti</w:t>
      </w:r>
      <w:r w:rsidRPr="00B327AD">
        <w:rPr>
          <w:b/>
          <w:bCs/>
          <w:noProof/>
          <w:snapToGrid w:val="0"/>
          <w:color w:val="auto"/>
          <w:sz w:val="22"/>
          <w:szCs w:val="22"/>
          <w:lang w:eastAsia="en-US"/>
        </w:rPr>
        <w:t xml:space="preserve"> šalutinio poveikio reiškiniai (gali pasireikšti rečiau kaip 1 iš 1</w:t>
      </w:r>
      <w:r>
        <w:rPr>
          <w:b/>
          <w:bCs/>
          <w:noProof/>
          <w:snapToGrid w:val="0"/>
          <w:color w:val="auto"/>
          <w:sz w:val="22"/>
          <w:szCs w:val="22"/>
          <w:lang w:eastAsia="en-US"/>
        </w:rPr>
        <w:t> 00</w:t>
      </w:r>
      <w:r w:rsidRPr="00B327AD">
        <w:rPr>
          <w:b/>
          <w:bCs/>
          <w:noProof/>
          <w:snapToGrid w:val="0"/>
          <w:color w:val="auto"/>
          <w:sz w:val="22"/>
          <w:szCs w:val="22"/>
          <w:lang w:eastAsia="en-US"/>
        </w:rPr>
        <w:t>0 asmenų)</w:t>
      </w:r>
      <w:r w:rsidRPr="0059549A">
        <w:rPr>
          <w:b/>
          <w:bCs/>
          <w:sz w:val="22"/>
          <w:szCs w:val="22"/>
        </w:rPr>
        <w:t>:</w:t>
      </w:r>
    </w:p>
    <w:p w14:paraId="1E1A8367" w14:textId="5694F6BA" w:rsidR="00C3702A" w:rsidRPr="00AD68F9" w:rsidRDefault="00C3702A">
      <w:pPr>
        <w:pStyle w:val="Sraopastraipa"/>
        <w:numPr>
          <w:ilvl w:val="0"/>
          <w:numId w:val="21"/>
        </w:numPr>
        <w:ind w:left="567" w:right="-29" w:hanging="567"/>
        <w:rPr>
          <w:sz w:val="22"/>
          <w:szCs w:val="22"/>
        </w:rPr>
      </w:pPr>
      <w:r w:rsidRPr="00AD68F9">
        <w:rPr>
          <w:sz w:val="22"/>
          <w:szCs w:val="22"/>
        </w:rPr>
        <w:t>kraujavimas į raumen</w:t>
      </w:r>
      <w:r w:rsidR="00C53354">
        <w:rPr>
          <w:sz w:val="22"/>
          <w:szCs w:val="22"/>
        </w:rPr>
        <w:t>is</w:t>
      </w:r>
      <w:r w:rsidRPr="00AD68F9">
        <w:rPr>
          <w:sz w:val="22"/>
          <w:szCs w:val="22"/>
        </w:rPr>
        <w:t>;</w:t>
      </w:r>
    </w:p>
    <w:p w14:paraId="7A2FD7B6" w14:textId="77777777" w:rsidR="00C3702A" w:rsidRPr="00AD68F9" w:rsidRDefault="00C3702A">
      <w:pPr>
        <w:numPr>
          <w:ilvl w:val="0"/>
          <w:numId w:val="21"/>
        </w:numPr>
        <w:ind w:left="567" w:right="-29" w:hanging="567"/>
        <w:rPr>
          <w:sz w:val="22"/>
          <w:szCs w:val="22"/>
        </w:rPr>
      </w:pPr>
      <w:r w:rsidRPr="00AD68F9">
        <w:rPr>
          <w:sz w:val="22"/>
          <w:szCs w:val="22"/>
        </w:rPr>
        <w:lastRenderedPageBreak/>
        <w:t>cholestazė (sumažėjęs tulžies nutekėjimas), hepatitas, įskaitant kepenų ląstelių pažeidimą (kepenų uždegimas, įskaitant kepenų pakenkimą);</w:t>
      </w:r>
    </w:p>
    <w:p w14:paraId="18736465" w14:textId="77777777" w:rsidR="00C3702A" w:rsidRPr="00AD68F9" w:rsidRDefault="00C3702A">
      <w:pPr>
        <w:pStyle w:val="Sraopastraipa"/>
        <w:numPr>
          <w:ilvl w:val="0"/>
          <w:numId w:val="21"/>
        </w:numPr>
        <w:ind w:left="567" w:right="-29" w:hanging="567"/>
        <w:rPr>
          <w:sz w:val="22"/>
          <w:szCs w:val="22"/>
        </w:rPr>
      </w:pPr>
      <w:r w:rsidRPr="00AD68F9">
        <w:rPr>
          <w:sz w:val="22"/>
          <w:szCs w:val="22"/>
        </w:rPr>
        <w:t>odos ir akių pageltimas (gelta);</w:t>
      </w:r>
    </w:p>
    <w:p w14:paraId="1DDF3329" w14:textId="77777777" w:rsidR="00C3702A" w:rsidRPr="00AD68F9" w:rsidRDefault="00C3702A">
      <w:pPr>
        <w:pStyle w:val="Sraopastraipa"/>
        <w:numPr>
          <w:ilvl w:val="0"/>
          <w:numId w:val="21"/>
        </w:numPr>
        <w:ind w:left="567" w:right="-29" w:hanging="567"/>
        <w:rPr>
          <w:sz w:val="22"/>
          <w:szCs w:val="22"/>
        </w:rPr>
      </w:pPr>
      <w:r w:rsidRPr="00AD68F9">
        <w:rPr>
          <w:sz w:val="22"/>
          <w:szCs w:val="22"/>
        </w:rPr>
        <w:t>lokalus patinimas;</w:t>
      </w:r>
    </w:p>
    <w:p w14:paraId="16BA75C7" w14:textId="77777777" w:rsidR="00C3702A" w:rsidRPr="00AD68F9" w:rsidRDefault="00C3702A">
      <w:pPr>
        <w:pStyle w:val="Sraopastraipa"/>
        <w:numPr>
          <w:ilvl w:val="0"/>
          <w:numId w:val="21"/>
        </w:numPr>
        <w:ind w:left="567" w:right="-29" w:hanging="567"/>
        <w:rPr>
          <w:sz w:val="22"/>
          <w:szCs w:val="22"/>
        </w:rPr>
      </w:pPr>
      <w:r w:rsidRPr="00AD68F9">
        <w:rPr>
          <w:sz w:val="22"/>
          <w:szCs w:val="22"/>
        </w:rPr>
        <w:t>kraujo susikaupimas (hematoma) kirkšnyje – širdies procedūros, kai į kojos arteriją įstatomas kateteris, komplikacija (pseudoaneurizma).</w:t>
      </w:r>
    </w:p>
    <w:p w14:paraId="0A450A85" w14:textId="77777777" w:rsidR="00C3702A" w:rsidRDefault="00C3702A" w:rsidP="00C3702A">
      <w:pPr>
        <w:ind w:left="567" w:right="-29" w:hanging="567"/>
        <w:rPr>
          <w:b/>
          <w:bCs/>
          <w:noProof/>
          <w:snapToGrid w:val="0"/>
          <w:color w:val="auto"/>
          <w:sz w:val="22"/>
          <w:szCs w:val="22"/>
          <w:lang w:eastAsia="en-US"/>
        </w:rPr>
      </w:pPr>
    </w:p>
    <w:p w14:paraId="15B13EC6" w14:textId="77777777" w:rsidR="00C3702A" w:rsidRPr="0007410F" w:rsidRDefault="00C3702A" w:rsidP="00C3702A">
      <w:pPr>
        <w:ind w:left="567" w:right="-29" w:hanging="567"/>
        <w:rPr>
          <w:sz w:val="22"/>
          <w:szCs w:val="22"/>
        </w:rPr>
      </w:pPr>
      <w:r>
        <w:rPr>
          <w:b/>
          <w:bCs/>
          <w:noProof/>
          <w:snapToGrid w:val="0"/>
          <w:color w:val="auto"/>
          <w:sz w:val="22"/>
          <w:szCs w:val="22"/>
          <w:lang w:eastAsia="en-US"/>
        </w:rPr>
        <w:t xml:space="preserve">Labai reti </w:t>
      </w:r>
      <w:r w:rsidRPr="00B327AD">
        <w:rPr>
          <w:b/>
          <w:bCs/>
          <w:noProof/>
          <w:snapToGrid w:val="0"/>
          <w:color w:val="auto"/>
          <w:sz w:val="22"/>
          <w:szCs w:val="22"/>
          <w:lang w:eastAsia="en-US"/>
        </w:rPr>
        <w:t>šalutinio poveikio reiškiniai (gali pasireikšti rečiau kaip 1 iš 10</w:t>
      </w:r>
      <w:r>
        <w:rPr>
          <w:b/>
          <w:bCs/>
          <w:noProof/>
          <w:snapToGrid w:val="0"/>
          <w:color w:val="auto"/>
          <w:sz w:val="22"/>
          <w:szCs w:val="22"/>
          <w:lang w:eastAsia="en-US"/>
        </w:rPr>
        <w:t> 000</w:t>
      </w:r>
      <w:r w:rsidRPr="00B327AD">
        <w:rPr>
          <w:b/>
          <w:bCs/>
          <w:noProof/>
          <w:snapToGrid w:val="0"/>
          <w:color w:val="auto"/>
          <w:sz w:val="22"/>
          <w:szCs w:val="22"/>
          <w:lang w:eastAsia="en-US"/>
        </w:rPr>
        <w:t xml:space="preserve"> asmenų)</w:t>
      </w:r>
      <w:r>
        <w:rPr>
          <w:b/>
          <w:bCs/>
          <w:noProof/>
          <w:snapToGrid w:val="0"/>
          <w:color w:val="auto"/>
          <w:sz w:val="22"/>
          <w:szCs w:val="22"/>
          <w:lang w:eastAsia="en-US"/>
        </w:rPr>
        <w:t>:</w:t>
      </w:r>
    </w:p>
    <w:p w14:paraId="4BC1FD15" w14:textId="23E15479" w:rsidR="00C3702A" w:rsidRPr="00515C51" w:rsidRDefault="00C3702A">
      <w:pPr>
        <w:pStyle w:val="Sraopastraipa"/>
        <w:numPr>
          <w:ilvl w:val="0"/>
          <w:numId w:val="27"/>
        </w:numPr>
        <w:ind w:left="567" w:right="-29" w:hanging="567"/>
        <w:rPr>
          <w:sz w:val="22"/>
          <w:szCs w:val="22"/>
        </w:rPr>
      </w:pPr>
      <w:r>
        <w:rPr>
          <w:sz w:val="22"/>
          <w:szCs w:val="22"/>
        </w:rPr>
        <w:t>eozinofilų</w:t>
      </w:r>
      <w:r w:rsidR="00185072">
        <w:rPr>
          <w:sz w:val="22"/>
          <w:szCs w:val="22"/>
        </w:rPr>
        <w:t xml:space="preserve">, </w:t>
      </w:r>
      <w:r w:rsidR="00185072" w:rsidRPr="00185072">
        <w:rPr>
          <w:sz w:val="22"/>
          <w:szCs w:val="22"/>
        </w:rPr>
        <w:t>tam tikros rūšies</w:t>
      </w:r>
      <w:r w:rsidR="00185072">
        <w:rPr>
          <w:sz w:val="22"/>
          <w:szCs w:val="22"/>
        </w:rPr>
        <w:t xml:space="preserve"> </w:t>
      </w:r>
      <w:r>
        <w:rPr>
          <w:sz w:val="22"/>
          <w:szCs w:val="22"/>
        </w:rPr>
        <w:t xml:space="preserve">baltųjų granulocitinių kraujo </w:t>
      </w:r>
      <w:r w:rsidR="00185072">
        <w:rPr>
          <w:sz w:val="22"/>
          <w:szCs w:val="22"/>
        </w:rPr>
        <w:t>kūnelių sankaupos</w:t>
      </w:r>
      <w:r>
        <w:rPr>
          <w:sz w:val="22"/>
          <w:szCs w:val="22"/>
        </w:rPr>
        <w:t>, kuri</w:t>
      </w:r>
      <w:r w:rsidR="00185072">
        <w:rPr>
          <w:sz w:val="22"/>
          <w:szCs w:val="22"/>
        </w:rPr>
        <w:t>o</w:t>
      </w:r>
      <w:r>
        <w:rPr>
          <w:sz w:val="22"/>
          <w:szCs w:val="22"/>
        </w:rPr>
        <w:t xml:space="preserve">s sukelia uždegimą </w:t>
      </w:r>
      <w:r w:rsidR="009222B8">
        <w:rPr>
          <w:sz w:val="22"/>
          <w:szCs w:val="22"/>
        </w:rPr>
        <w:t xml:space="preserve">plaučiuose </w:t>
      </w:r>
      <w:r>
        <w:rPr>
          <w:sz w:val="22"/>
          <w:szCs w:val="22"/>
        </w:rPr>
        <w:t>(eozinofilin</w:t>
      </w:r>
      <w:r w:rsidR="009222B8">
        <w:rPr>
          <w:sz w:val="22"/>
          <w:szCs w:val="22"/>
        </w:rPr>
        <w:t>ė</w:t>
      </w:r>
      <w:r>
        <w:rPr>
          <w:sz w:val="22"/>
          <w:szCs w:val="22"/>
        </w:rPr>
        <w:t xml:space="preserve"> pneumonij</w:t>
      </w:r>
      <w:r w:rsidR="009222B8">
        <w:rPr>
          <w:sz w:val="22"/>
          <w:szCs w:val="22"/>
        </w:rPr>
        <w:t>a</w:t>
      </w:r>
      <w:r>
        <w:rPr>
          <w:sz w:val="22"/>
          <w:szCs w:val="22"/>
        </w:rPr>
        <w:t>).</w:t>
      </w:r>
    </w:p>
    <w:p w14:paraId="6C16EF95" w14:textId="77777777" w:rsidR="00C3702A" w:rsidRPr="00AD68F9" w:rsidRDefault="00C3702A" w:rsidP="00C3702A">
      <w:pPr>
        <w:ind w:left="567" w:right="-29" w:hanging="567"/>
        <w:rPr>
          <w:b/>
          <w:sz w:val="22"/>
          <w:szCs w:val="22"/>
        </w:rPr>
      </w:pPr>
    </w:p>
    <w:p w14:paraId="46F228FB" w14:textId="77777777" w:rsidR="00C3702A" w:rsidRPr="00AD68F9" w:rsidRDefault="00C3702A" w:rsidP="00C3702A">
      <w:pPr>
        <w:tabs>
          <w:tab w:val="clear" w:pos="567"/>
          <w:tab w:val="left" w:pos="0"/>
        </w:tabs>
        <w:ind w:right="-29"/>
        <w:rPr>
          <w:sz w:val="22"/>
          <w:szCs w:val="22"/>
        </w:rPr>
      </w:pPr>
      <w:r w:rsidRPr="00CC7B49">
        <w:rPr>
          <w:b/>
          <w:bCs/>
          <w:noProof/>
          <w:snapToGrid w:val="0"/>
          <w:color w:val="auto"/>
          <w:sz w:val="22"/>
          <w:szCs w:val="22"/>
          <w:lang w:eastAsia="en-US"/>
        </w:rPr>
        <w:t>Šalutinio poveikio reiškiniai, kurių dažnis nežinomas (negali būti apskaičiuotas pagal turimus duomenis):</w:t>
      </w:r>
    </w:p>
    <w:p w14:paraId="3DF41FC2" w14:textId="6DDD82AA" w:rsidR="0095623F" w:rsidRDefault="00C3702A">
      <w:pPr>
        <w:pStyle w:val="Sraopastraipa"/>
        <w:numPr>
          <w:ilvl w:val="0"/>
          <w:numId w:val="22"/>
        </w:numPr>
        <w:ind w:left="567" w:right="-29" w:hanging="567"/>
        <w:rPr>
          <w:sz w:val="22"/>
          <w:szCs w:val="22"/>
        </w:rPr>
      </w:pPr>
      <w:r w:rsidRPr="00AD68F9">
        <w:rPr>
          <w:sz w:val="22"/>
          <w:szCs w:val="22"/>
        </w:rPr>
        <w:t>inkstų nepakankamumas po stipraus kraujavimo;</w:t>
      </w:r>
    </w:p>
    <w:p w14:paraId="7716F23D" w14:textId="5199D5FD" w:rsidR="000B73D5" w:rsidRPr="0095623F" w:rsidRDefault="000B73D5" w:rsidP="0095623F">
      <w:pPr>
        <w:pStyle w:val="Sraopastraipa"/>
        <w:numPr>
          <w:ilvl w:val="0"/>
          <w:numId w:val="22"/>
        </w:numPr>
        <w:ind w:left="567" w:right="-29" w:hanging="567"/>
        <w:rPr>
          <w:sz w:val="22"/>
          <w:szCs w:val="22"/>
        </w:rPr>
      </w:pPr>
      <w:r w:rsidRPr="0095623F">
        <w:rPr>
          <w:sz w:val="22"/>
          <w:szCs w:val="22"/>
        </w:rPr>
        <w:t>kraujavimas iš inkst</w:t>
      </w:r>
      <w:r w:rsidR="0095623F">
        <w:rPr>
          <w:sz w:val="22"/>
          <w:szCs w:val="22"/>
        </w:rPr>
        <w:t>ų</w:t>
      </w:r>
      <w:r w:rsidRPr="0095623F">
        <w:rPr>
          <w:sz w:val="22"/>
          <w:szCs w:val="22"/>
        </w:rPr>
        <w:t>, kartais su krauju šlapime, d</w:t>
      </w:r>
      <w:r w:rsidR="0095623F">
        <w:rPr>
          <w:sz w:val="22"/>
          <w:szCs w:val="22"/>
        </w:rPr>
        <w:t>ė</w:t>
      </w:r>
      <w:r w:rsidRPr="0095623F">
        <w:rPr>
          <w:sz w:val="22"/>
          <w:szCs w:val="22"/>
        </w:rPr>
        <w:t>l kurio sutrinka normali inskt</w:t>
      </w:r>
      <w:r w:rsidR="0095623F">
        <w:rPr>
          <w:sz w:val="22"/>
          <w:szCs w:val="22"/>
        </w:rPr>
        <w:t>ų</w:t>
      </w:r>
      <w:r w:rsidRPr="0095623F">
        <w:rPr>
          <w:sz w:val="22"/>
          <w:szCs w:val="22"/>
        </w:rPr>
        <w:t xml:space="preserve"> veikla (su</w:t>
      </w:r>
      <w:r w:rsidR="0095623F">
        <w:rPr>
          <w:sz w:val="22"/>
          <w:szCs w:val="22"/>
        </w:rPr>
        <w:t xml:space="preserve"> </w:t>
      </w:r>
      <w:r w:rsidRPr="0095623F">
        <w:rPr>
          <w:sz w:val="22"/>
          <w:szCs w:val="22"/>
        </w:rPr>
        <w:t>antikoaguliantais susijusi nefropatija);</w:t>
      </w:r>
    </w:p>
    <w:p w14:paraId="0586B69E" w14:textId="1C15D8AD" w:rsidR="00C3702A" w:rsidRPr="00AD68F9" w:rsidRDefault="00C3702A">
      <w:pPr>
        <w:pStyle w:val="Sraopastraipa"/>
        <w:numPr>
          <w:ilvl w:val="0"/>
          <w:numId w:val="22"/>
        </w:numPr>
        <w:ind w:left="567" w:right="-29" w:hanging="567"/>
        <w:rPr>
          <w:sz w:val="22"/>
          <w:szCs w:val="22"/>
        </w:rPr>
      </w:pPr>
      <w:r w:rsidRPr="00AD68F9">
        <w:rPr>
          <w:sz w:val="22"/>
          <w:szCs w:val="22"/>
        </w:rPr>
        <w:t>padidėjęs spaudimas kojų ar rankų raumenyse po kraujavimo, dėl ko gali skaudėti, tinti, sutrikti jutimas, pasireikšti tirpimas ar paralyžius (suspaudimo sindromas po kraujavimo).</w:t>
      </w:r>
    </w:p>
    <w:p w14:paraId="2A837D5A" w14:textId="77777777" w:rsidR="00E8173A" w:rsidRPr="00E8173A" w:rsidRDefault="00E8173A" w:rsidP="00E8173A">
      <w:pPr>
        <w:ind w:right="-29"/>
        <w:rPr>
          <w:sz w:val="22"/>
          <w:szCs w:val="22"/>
        </w:rPr>
      </w:pPr>
    </w:p>
    <w:p w14:paraId="116CB4E6" w14:textId="77777777" w:rsidR="00E8173A" w:rsidRPr="00E8173A" w:rsidRDefault="00E8173A" w:rsidP="00E8173A">
      <w:pPr>
        <w:ind w:right="-29"/>
        <w:rPr>
          <w:b/>
          <w:bCs/>
          <w:sz w:val="22"/>
          <w:szCs w:val="22"/>
          <w:u w:val="single"/>
        </w:rPr>
      </w:pPr>
      <w:r w:rsidRPr="00E8173A">
        <w:rPr>
          <w:b/>
          <w:bCs/>
          <w:sz w:val="22"/>
          <w:szCs w:val="22"/>
          <w:u w:val="single"/>
        </w:rPr>
        <w:t>Šalutinio poveikio atvejai vaikams ir paaugliams</w:t>
      </w:r>
    </w:p>
    <w:p w14:paraId="12648ECF" w14:textId="76A0F7FF" w:rsidR="00E8173A" w:rsidRPr="00E8173A" w:rsidRDefault="00E8173A" w:rsidP="00E8173A">
      <w:pPr>
        <w:tabs>
          <w:tab w:val="clear" w:pos="567"/>
        </w:tabs>
        <w:suppressAutoHyphens w:val="0"/>
        <w:autoSpaceDE w:val="0"/>
        <w:autoSpaceDN w:val="0"/>
        <w:adjustRightInd w:val="0"/>
        <w:spacing w:line="240" w:lineRule="auto"/>
        <w:rPr>
          <w:sz w:val="22"/>
          <w:szCs w:val="22"/>
          <w:lang w:eastAsia="lt-LT"/>
        </w:rPr>
      </w:pPr>
      <w:r w:rsidRPr="00E8173A">
        <w:rPr>
          <w:sz w:val="22"/>
          <w:szCs w:val="22"/>
          <w:lang w:eastAsia="lt-LT"/>
        </w:rPr>
        <w:t xml:space="preserve">Apskritai, šalutinio poveikio atvejai, pastebėti </w:t>
      </w:r>
      <w:r>
        <w:rPr>
          <w:sz w:val="22"/>
          <w:szCs w:val="22"/>
          <w:lang w:eastAsia="lt-LT"/>
        </w:rPr>
        <w:t>Xaboplax</w:t>
      </w:r>
      <w:r w:rsidRPr="00E8173A">
        <w:rPr>
          <w:sz w:val="22"/>
          <w:szCs w:val="22"/>
          <w:lang w:eastAsia="lt-LT"/>
        </w:rPr>
        <w:t xml:space="preserve"> gydytiems vaikams ir paaugliams, pagal savo pobūdį buvo panašūs į pastebėtus suaugusiesiems ir dažniausiai buvo lengvi arba vidutinio sunkumo. </w:t>
      </w:r>
    </w:p>
    <w:p w14:paraId="36C757F8" w14:textId="77777777" w:rsidR="00E8173A" w:rsidRPr="00E8173A" w:rsidRDefault="00E8173A" w:rsidP="00E8173A">
      <w:pPr>
        <w:tabs>
          <w:tab w:val="clear" w:pos="567"/>
        </w:tabs>
        <w:suppressAutoHyphens w:val="0"/>
        <w:autoSpaceDE w:val="0"/>
        <w:autoSpaceDN w:val="0"/>
        <w:adjustRightInd w:val="0"/>
        <w:spacing w:line="240" w:lineRule="auto"/>
        <w:rPr>
          <w:sz w:val="22"/>
          <w:szCs w:val="22"/>
          <w:lang w:eastAsia="lt-LT"/>
        </w:rPr>
      </w:pPr>
    </w:p>
    <w:p w14:paraId="1886847C" w14:textId="77777777" w:rsidR="00E8173A" w:rsidRPr="00E8173A" w:rsidRDefault="00E8173A" w:rsidP="00E8173A">
      <w:pPr>
        <w:tabs>
          <w:tab w:val="clear" w:pos="567"/>
        </w:tabs>
        <w:suppressAutoHyphens w:val="0"/>
        <w:autoSpaceDE w:val="0"/>
        <w:autoSpaceDN w:val="0"/>
        <w:adjustRightInd w:val="0"/>
        <w:spacing w:line="240" w:lineRule="auto"/>
        <w:rPr>
          <w:sz w:val="22"/>
          <w:szCs w:val="22"/>
          <w:lang w:eastAsia="lt-LT"/>
        </w:rPr>
      </w:pPr>
      <w:r w:rsidRPr="00E8173A">
        <w:rPr>
          <w:sz w:val="22"/>
          <w:szCs w:val="22"/>
          <w:lang w:eastAsia="lt-LT"/>
        </w:rPr>
        <w:t xml:space="preserve">Šalutinio poveikio atvejai dažniau pastebėti vaikams ir paaugliams: </w:t>
      </w:r>
    </w:p>
    <w:p w14:paraId="7B955625" w14:textId="77777777" w:rsidR="00E8173A" w:rsidRPr="00E8173A" w:rsidRDefault="00E8173A" w:rsidP="00E8173A">
      <w:pPr>
        <w:tabs>
          <w:tab w:val="clear" w:pos="567"/>
        </w:tabs>
        <w:suppressAutoHyphens w:val="0"/>
        <w:autoSpaceDE w:val="0"/>
        <w:autoSpaceDN w:val="0"/>
        <w:adjustRightInd w:val="0"/>
        <w:spacing w:line="240" w:lineRule="auto"/>
        <w:rPr>
          <w:b/>
          <w:bCs/>
          <w:sz w:val="22"/>
          <w:szCs w:val="22"/>
          <w:lang w:eastAsia="lt-LT"/>
        </w:rPr>
      </w:pPr>
    </w:p>
    <w:p w14:paraId="2B16C620" w14:textId="77777777" w:rsidR="00E8173A" w:rsidRPr="00E8173A" w:rsidRDefault="00E8173A" w:rsidP="00E8173A">
      <w:pPr>
        <w:rPr>
          <w:sz w:val="22"/>
          <w:szCs w:val="22"/>
        </w:rPr>
      </w:pPr>
      <w:r w:rsidRPr="00E8173A">
        <w:rPr>
          <w:b/>
          <w:bCs/>
          <w:noProof/>
          <w:snapToGrid w:val="0"/>
          <w:color w:val="auto"/>
          <w:sz w:val="22"/>
          <w:szCs w:val="22"/>
          <w:lang w:eastAsia="en-US"/>
        </w:rPr>
        <w:t>Labai dažni šalutinio poveikio reiškiniai (gali pasireikšti ne rečiau kaip 1 iš 10 asmenų)</w:t>
      </w:r>
      <w:r w:rsidRPr="00E8173A">
        <w:rPr>
          <w:b/>
          <w:bCs/>
          <w:sz w:val="22"/>
          <w:szCs w:val="22"/>
        </w:rPr>
        <w:t>:</w:t>
      </w:r>
      <w:r w:rsidRPr="00E8173A">
        <w:rPr>
          <w:sz w:val="22"/>
          <w:szCs w:val="22"/>
        </w:rPr>
        <w:t xml:space="preserve"> </w:t>
      </w:r>
    </w:p>
    <w:p w14:paraId="23BB76B2" w14:textId="77777777" w:rsidR="00E8173A" w:rsidRPr="00E8173A" w:rsidRDefault="00E8173A">
      <w:pPr>
        <w:numPr>
          <w:ilvl w:val="0"/>
          <w:numId w:val="30"/>
        </w:numPr>
        <w:tabs>
          <w:tab w:val="clear" w:pos="567"/>
        </w:tabs>
        <w:suppressAutoHyphens w:val="0"/>
        <w:autoSpaceDE w:val="0"/>
        <w:autoSpaceDN w:val="0"/>
        <w:adjustRightInd w:val="0"/>
        <w:spacing w:line="240" w:lineRule="auto"/>
        <w:ind w:left="567" w:hanging="567"/>
        <w:rPr>
          <w:sz w:val="22"/>
          <w:szCs w:val="22"/>
          <w:lang w:eastAsia="lt-LT"/>
        </w:rPr>
      </w:pPr>
      <w:r w:rsidRPr="00E8173A">
        <w:rPr>
          <w:sz w:val="22"/>
          <w:szCs w:val="22"/>
          <w:lang w:eastAsia="lt-LT"/>
        </w:rPr>
        <w:t xml:space="preserve">galvos skausmas; </w:t>
      </w:r>
    </w:p>
    <w:p w14:paraId="69C53F90" w14:textId="77777777" w:rsidR="00E8173A" w:rsidRPr="00E8173A" w:rsidRDefault="00E8173A">
      <w:pPr>
        <w:numPr>
          <w:ilvl w:val="0"/>
          <w:numId w:val="30"/>
        </w:numPr>
        <w:tabs>
          <w:tab w:val="clear" w:pos="567"/>
        </w:tabs>
        <w:suppressAutoHyphens w:val="0"/>
        <w:autoSpaceDE w:val="0"/>
        <w:autoSpaceDN w:val="0"/>
        <w:adjustRightInd w:val="0"/>
        <w:spacing w:line="240" w:lineRule="auto"/>
        <w:ind w:left="567" w:hanging="567"/>
        <w:rPr>
          <w:sz w:val="22"/>
          <w:szCs w:val="22"/>
          <w:lang w:eastAsia="lt-LT"/>
        </w:rPr>
      </w:pPr>
      <w:r w:rsidRPr="00E8173A">
        <w:rPr>
          <w:sz w:val="22"/>
          <w:szCs w:val="22"/>
          <w:lang w:eastAsia="lt-LT"/>
        </w:rPr>
        <w:t xml:space="preserve">karščiavimas; </w:t>
      </w:r>
    </w:p>
    <w:p w14:paraId="4F245A4B" w14:textId="77777777" w:rsidR="00E8173A" w:rsidRPr="00E8173A" w:rsidRDefault="00E8173A">
      <w:pPr>
        <w:numPr>
          <w:ilvl w:val="0"/>
          <w:numId w:val="30"/>
        </w:numPr>
        <w:tabs>
          <w:tab w:val="clear" w:pos="567"/>
        </w:tabs>
        <w:suppressAutoHyphens w:val="0"/>
        <w:autoSpaceDE w:val="0"/>
        <w:autoSpaceDN w:val="0"/>
        <w:adjustRightInd w:val="0"/>
        <w:spacing w:line="240" w:lineRule="auto"/>
        <w:ind w:left="567" w:hanging="567"/>
        <w:rPr>
          <w:sz w:val="22"/>
          <w:szCs w:val="22"/>
          <w:lang w:eastAsia="lt-LT"/>
        </w:rPr>
      </w:pPr>
      <w:r w:rsidRPr="00E8173A">
        <w:rPr>
          <w:sz w:val="22"/>
          <w:szCs w:val="22"/>
          <w:lang w:eastAsia="lt-LT"/>
        </w:rPr>
        <w:t xml:space="preserve">kraujavimas iš nosies; </w:t>
      </w:r>
    </w:p>
    <w:p w14:paraId="40A8C710" w14:textId="77777777" w:rsidR="00E8173A" w:rsidRPr="00E8173A" w:rsidRDefault="00E8173A">
      <w:pPr>
        <w:numPr>
          <w:ilvl w:val="0"/>
          <w:numId w:val="30"/>
        </w:numPr>
        <w:tabs>
          <w:tab w:val="clear" w:pos="567"/>
        </w:tabs>
        <w:suppressAutoHyphens w:val="0"/>
        <w:autoSpaceDE w:val="0"/>
        <w:autoSpaceDN w:val="0"/>
        <w:adjustRightInd w:val="0"/>
        <w:spacing w:line="240" w:lineRule="auto"/>
        <w:ind w:left="567" w:hanging="567"/>
        <w:rPr>
          <w:sz w:val="22"/>
          <w:szCs w:val="22"/>
          <w:lang w:eastAsia="lt-LT"/>
        </w:rPr>
      </w:pPr>
      <w:r w:rsidRPr="00E8173A">
        <w:rPr>
          <w:sz w:val="22"/>
          <w:szCs w:val="22"/>
          <w:lang w:eastAsia="lt-LT"/>
        </w:rPr>
        <w:t xml:space="preserve">vėmimas. </w:t>
      </w:r>
    </w:p>
    <w:p w14:paraId="25E98628" w14:textId="77777777" w:rsidR="00E8173A" w:rsidRPr="00E8173A" w:rsidRDefault="00E8173A" w:rsidP="00E8173A">
      <w:pPr>
        <w:tabs>
          <w:tab w:val="clear" w:pos="567"/>
        </w:tabs>
        <w:suppressAutoHyphens w:val="0"/>
        <w:autoSpaceDE w:val="0"/>
        <w:autoSpaceDN w:val="0"/>
        <w:adjustRightInd w:val="0"/>
        <w:spacing w:line="240" w:lineRule="auto"/>
        <w:rPr>
          <w:sz w:val="22"/>
          <w:szCs w:val="22"/>
          <w:lang w:eastAsia="lt-LT"/>
        </w:rPr>
      </w:pPr>
    </w:p>
    <w:p w14:paraId="0ACC821A" w14:textId="77777777" w:rsidR="00E8173A" w:rsidRPr="00E8173A" w:rsidRDefault="00E8173A" w:rsidP="00E8173A">
      <w:pPr>
        <w:rPr>
          <w:sz w:val="22"/>
          <w:szCs w:val="22"/>
        </w:rPr>
      </w:pPr>
      <w:r w:rsidRPr="00E8173A">
        <w:rPr>
          <w:b/>
          <w:bCs/>
          <w:noProof/>
          <w:snapToGrid w:val="0"/>
          <w:color w:val="auto"/>
          <w:sz w:val="22"/>
          <w:szCs w:val="22"/>
          <w:lang w:eastAsia="en-US"/>
        </w:rPr>
        <w:t>Dažni šalutinio poveikio reiškiniai (gali pasireikšti rečiau kaip 1 iš 10 asmenų)</w:t>
      </w:r>
      <w:r w:rsidRPr="00E8173A">
        <w:rPr>
          <w:b/>
          <w:bCs/>
          <w:sz w:val="22"/>
          <w:szCs w:val="22"/>
        </w:rPr>
        <w:t>:</w:t>
      </w:r>
      <w:r w:rsidRPr="00E8173A">
        <w:rPr>
          <w:sz w:val="22"/>
          <w:szCs w:val="22"/>
        </w:rPr>
        <w:t xml:space="preserve"> </w:t>
      </w:r>
    </w:p>
    <w:p w14:paraId="62A7E38E" w14:textId="77777777" w:rsidR="00E8173A" w:rsidRPr="00E8173A" w:rsidRDefault="00E8173A">
      <w:pPr>
        <w:numPr>
          <w:ilvl w:val="0"/>
          <w:numId w:val="31"/>
        </w:numPr>
        <w:tabs>
          <w:tab w:val="clear" w:pos="567"/>
        </w:tabs>
        <w:suppressAutoHyphens w:val="0"/>
        <w:autoSpaceDE w:val="0"/>
        <w:autoSpaceDN w:val="0"/>
        <w:adjustRightInd w:val="0"/>
        <w:spacing w:line="240" w:lineRule="auto"/>
        <w:ind w:left="567" w:hanging="567"/>
        <w:rPr>
          <w:sz w:val="22"/>
          <w:szCs w:val="22"/>
          <w:lang w:eastAsia="lt-LT"/>
        </w:rPr>
      </w:pPr>
      <w:r w:rsidRPr="00E8173A">
        <w:rPr>
          <w:sz w:val="22"/>
          <w:szCs w:val="22"/>
          <w:lang w:eastAsia="lt-LT"/>
        </w:rPr>
        <w:t xml:space="preserve">padažnėjęs širdies plakimas; </w:t>
      </w:r>
    </w:p>
    <w:p w14:paraId="5DD19CB2" w14:textId="77777777" w:rsidR="00E8173A" w:rsidRPr="00E8173A" w:rsidRDefault="00E8173A">
      <w:pPr>
        <w:numPr>
          <w:ilvl w:val="0"/>
          <w:numId w:val="31"/>
        </w:numPr>
        <w:tabs>
          <w:tab w:val="clear" w:pos="567"/>
        </w:tabs>
        <w:suppressAutoHyphens w:val="0"/>
        <w:autoSpaceDE w:val="0"/>
        <w:autoSpaceDN w:val="0"/>
        <w:adjustRightInd w:val="0"/>
        <w:spacing w:line="240" w:lineRule="auto"/>
        <w:ind w:left="567" w:hanging="567"/>
        <w:rPr>
          <w:sz w:val="22"/>
          <w:szCs w:val="22"/>
          <w:lang w:eastAsia="lt-LT"/>
        </w:rPr>
      </w:pPr>
      <w:r w:rsidRPr="00E8173A">
        <w:rPr>
          <w:sz w:val="22"/>
          <w:szCs w:val="22"/>
          <w:lang w:eastAsia="lt-LT"/>
        </w:rPr>
        <w:t xml:space="preserve">kraujo tyrimai gali rodyti padidėjusį bilirubino (tulžies pigmento) kiekį; </w:t>
      </w:r>
    </w:p>
    <w:p w14:paraId="4D7537E6" w14:textId="77777777" w:rsidR="00E8173A" w:rsidRPr="00E8173A" w:rsidRDefault="00E8173A">
      <w:pPr>
        <w:numPr>
          <w:ilvl w:val="0"/>
          <w:numId w:val="31"/>
        </w:numPr>
        <w:tabs>
          <w:tab w:val="clear" w:pos="567"/>
        </w:tabs>
        <w:suppressAutoHyphens w:val="0"/>
        <w:autoSpaceDE w:val="0"/>
        <w:autoSpaceDN w:val="0"/>
        <w:adjustRightInd w:val="0"/>
        <w:spacing w:line="240" w:lineRule="auto"/>
        <w:ind w:left="567" w:hanging="567"/>
        <w:rPr>
          <w:sz w:val="22"/>
          <w:szCs w:val="22"/>
          <w:lang w:eastAsia="lt-LT"/>
        </w:rPr>
      </w:pPr>
      <w:r w:rsidRPr="00E8173A">
        <w:rPr>
          <w:sz w:val="22"/>
          <w:szCs w:val="22"/>
          <w:lang w:eastAsia="lt-LT"/>
        </w:rPr>
        <w:t xml:space="preserve">trombocitopenija (sumažėjęs trombocitų, kurie yra kraujui krešėti padedančios ląstelės, kiekis); </w:t>
      </w:r>
    </w:p>
    <w:p w14:paraId="24EE473A" w14:textId="77777777" w:rsidR="00E8173A" w:rsidRPr="00E8173A" w:rsidRDefault="00E8173A">
      <w:pPr>
        <w:numPr>
          <w:ilvl w:val="0"/>
          <w:numId w:val="31"/>
        </w:numPr>
        <w:tabs>
          <w:tab w:val="clear" w:pos="567"/>
        </w:tabs>
        <w:suppressAutoHyphens w:val="0"/>
        <w:autoSpaceDE w:val="0"/>
        <w:autoSpaceDN w:val="0"/>
        <w:adjustRightInd w:val="0"/>
        <w:spacing w:line="240" w:lineRule="auto"/>
        <w:ind w:left="567" w:hanging="567"/>
        <w:rPr>
          <w:sz w:val="22"/>
          <w:szCs w:val="22"/>
          <w:lang w:eastAsia="lt-LT"/>
        </w:rPr>
      </w:pPr>
      <w:r w:rsidRPr="00E8173A">
        <w:rPr>
          <w:sz w:val="22"/>
          <w:szCs w:val="22"/>
          <w:lang w:eastAsia="lt-LT"/>
        </w:rPr>
        <w:t xml:space="preserve">gausus mėnesinių kraujavimas. </w:t>
      </w:r>
    </w:p>
    <w:p w14:paraId="642F3949" w14:textId="77777777" w:rsidR="00E8173A" w:rsidRPr="00E8173A" w:rsidRDefault="00E8173A" w:rsidP="00E8173A">
      <w:pPr>
        <w:tabs>
          <w:tab w:val="clear" w:pos="567"/>
        </w:tabs>
        <w:suppressAutoHyphens w:val="0"/>
        <w:autoSpaceDE w:val="0"/>
        <w:autoSpaceDN w:val="0"/>
        <w:adjustRightInd w:val="0"/>
        <w:spacing w:line="240" w:lineRule="auto"/>
        <w:rPr>
          <w:sz w:val="22"/>
          <w:szCs w:val="22"/>
          <w:lang w:eastAsia="lt-LT"/>
        </w:rPr>
      </w:pPr>
    </w:p>
    <w:p w14:paraId="02B58EB9" w14:textId="77777777" w:rsidR="00E8173A" w:rsidRPr="00E8173A" w:rsidRDefault="00E8173A" w:rsidP="00E8173A">
      <w:pPr>
        <w:rPr>
          <w:sz w:val="22"/>
          <w:szCs w:val="22"/>
        </w:rPr>
      </w:pPr>
      <w:r w:rsidRPr="00E8173A">
        <w:rPr>
          <w:b/>
          <w:bCs/>
          <w:noProof/>
          <w:snapToGrid w:val="0"/>
          <w:color w:val="auto"/>
          <w:sz w:val="22"/>
          <w:szCs w:val="22"/>
          <w:lang w:eastAsia="en-US"/>
        </w:rPr>
        <w:t>Nedažni šalutinio poveikio reiškiniai (gali pasireikšti rečiau kaip 1 iš 10 asmenų)</w:t>
      </w:r>
      <w:r w:rsidRPr="00E8173A">
        <w:rPr>
          <w:b/>
          <w:bCs/>
          <w:sz w:val="22"/>
          <w:szCs w:val="22"/>
        </w:rPr>
        <w:t>:</w:t>
      </w:r>
      <w:r w:rsidRPr="00E8173A">
        <w:rPr>
          <w:sz w:val="22"/>
          <w:szCs w:val="22"/>
        </w:rPr>
        <w:t xml:space="preserve"> </w:t>
      </w:r>
    </w:p>
    <w:p w14:paraId="0A310396" w14:textId="77777777" w:rsidR="00E8173A" w:rsidRPr="00E8173A" w:rsidRDefault="00E8173A">
      <w:pPr>
        <w:numPr>
          <w:ilvl w:val="0"/>
          <w:numId w:val="32"/>
        </w:numPr>
        <w:tabs>
          <w:tab w:val="clear" w:pos="567"/>
        </w:tabs>
        <w:suppressAutoHyphens w:val="0"/>
        <w:autoSpaceDE w:val="0"/>
        <w:autoSpaceDN w:val="0"/>
        <w:adjustRightInd w:val="0"/>
        <w:spacing w:line="240" w:lineRule="auto"/>
        <w:ind w:left="567" w:hanging="567"/>
        <w:rPr>
          <w:sz w:val="22"/>
          <w:szCs w:val="22"/>
          <w:lang w:eastAsia="lt-LT"/>
        </w:rPr>
      </w:pPr>
      <w:r w:rsidRPr="00E8173A">
        <w:rPr>
          <w:sz w:val="22"/>
          <w:szCs w:val="22"/>
          <w:lang w:eastAsia="lt-LT"/>
        </w:rPr>
        <w:t xml:space="preserve">kraujo tyrimai gali rodyti padidėjusį tam tikro tipo bilirubino (tiesioginio bilirubino, tulžies pigmento) kiekį. </w:t>
      </w:r>
    </w:p>
    <w:p w14:paraId="1C18706A" w14:textId="77777777" w:rsidR="00C3702A" w:rsidRPr="00E8173A" w:rsidRDefault="00C3702A" w:rsidP="00C3702A">
      <w:pPr>
        <w:ind w:left="567" w:right="-29" w:hanging="567"/>
        <w:rPr>
          <w:sz w:val="22"/>
          <w:szCs w:val="22"/>
        </w:rPr>
      </w:pPr>
    </w:p>
    <w:p w14:paraId="709D6201" w14:textId="77777777" w:rsidR="00C3702A" w:rsidRPr="00AD68F9" w:rsidRDefault="00C3702A" w:rsidP="00C3702A">
      <w:pPr>
        <w:rPr>
          <w:rFonts w:eastAsia="SimSun"/>
          <w:sz w:val="22"/>
          <w:szCs w:val="22"/>
        </w:rPr>
      </w:pPr>
      <w:r w:rsidRPr="00AD68F9">
        <w:rPr>
          <w:b/>
          <w:sz w:val="22"/>
          <w:szCs w:val="22"/>
        </w:rPr>
        <w:t>Pranešimas apie šalutinį poveikį</w:t>
      </w:r>
    </w:p>
    <w:p w14:paraId="60C5B5D9" w14:textId="77777777" w:rsidR="00C3702A" w:rsidRPr="0007410F" w:rsidRDefault="00C3702A" w:rsidP="00C3702A">
      <w:pPr>
        <w:pStyle w:val="BodytextAgency"/>
        <w:spacing w:after="0" w:line="100" w:lineRule="atLeast"/>
        <w:rPr>
          <w:rFonts w:ascii="Times New Roman" w:hAnsi="Times New Roman" w:cs="Times New Roman"/>
          <w:sz w:val="22"/>
          <w:szCs w:val="22"/>
        </w:rPr>
      </w:pPr>
      <w:r w:rsidRPr="00457F39">
        <w:rPr>
          <w:rFonts w:ascii="Times New Roman" w:eastAsia="Times New Roman" w:hAnsi="Times New Roman" w:cs="Times New Roman"/>
          <w:snapToGrid w:val="0"/>
          <w:color w:val="auto"/>
          <w:sz w:val="22"/>
          <w:szCs w:val="20"/>
          <w:lang w:eastAsia="en-US"/>
        </w:rPr>
        <w:t>Jeigu pasireiškė šalutinis poveikis, įskaitant šiame lapelyje nenurodytą, pasakykite gydytojui arba</w:t>
      </w:r>
      <w:r>
        <w:rPr>
          <w:rFonts w:ascii="Times New Roman" w:eastAsia="Times New Roman" w:hAnsi="Times New Roman" w:cs="Times New Roman"/>
          <w:snapToGrid w:val="0"/>
          <w:color w:val="auto"/>
          <w:sz w:val="22"/>
          <w:szCs w:val="20"/>
          <w:lang w:eastAsia="en-US"/>
        </w:rPr>
        <w:t xml:space="preserve"> </w:t>
      </w:r>
      <w:r w:rsidRPr="00457F39">
        <w:rPr>
          <w:rFonts w:ascii="Times New Roman" w:eastAsia="Times New Roman" w:hAnsi="Times New Roman" w:cs="Times New Roman"/>
          <w:snapToGrid w:val="0"/>
          <w:color w:val="auto"/>
          <w:sz w:val="22"/>
          <w:szCs w:val="20"/>
          <w:lang w:eastAsia="en-US"/>
        </w:rPr>
        <w:t xml:space="preserve">vaistininkui. Pranešimą apie šalutinį poveikį galite pateikti šiais būdais: tiesiogiai užpildant formą internetu Valstybinės vaistų kontrolės tarnybos prie Lietuvos Respublikos sveikatos apsaugos ministerijos Vaistinių preparatų informacinėje sistemoje </w:t>
      </w:r>
      <w:hyperlink r:id="rId34" w:history="1">
        <w:r w:rsidRPr="00457F39">
          <w:rPr>
            <w:rFonts w:ascii="Times New Roman" w:eastAsia="Times New Roman" w:hAnsi="Times New Roman" w:cs="Times New Roman"/>
            <w:snapToGrid w:val="0"/>
            <w:color w:val="0000FF"/>
            <w:sz w:val="22"/>
            <w:szCs w:val="20"/>
            <w:u w:val="single"/>
            <w:lang w:eastAsia="en-US"/>
          </w:rPr>
          <w:t>https://vapris.vvkt.lt/vvkt-web/public/nrv</w:t>
        </w:r>
      </w:hyperlink>
      <w:r w:rsidRPr="00457F39">
        <w:rPr>
          <w:rFonts w:ascii="Times New Roman" w:eastAsia="Times New Roman" w:hAnsi="Times New Roman" w:cs="Times New Roman"/>
          <w:snapToGrid w:val="0"/>
          <w:color w:val="auto"/>
          <w:sz w:val="22"/>
          <w:szCs w:val="20"/>
          <w:lang w:eastAsia="en-US"/>
        </w:rPr>
        <w:t xml:space="preserve"> arba užpildant Paciento pranešimo apie įtariamą nepageidaujamą reakciją (ĮNR) formą, kuri skelbiama </w:t>
      </w:r>
      <w:hyperlink r:id="rId35" w:history="1">
        <w:r w:rsidRPr="00457F39">
          <w:rPr>
            <w:rFonts w:ascii="Times New Roman" w:eastAsia="Times New Roman" w:hAnsi="Times New Roman" w:cs="Times New Roman"/>
            <w:snapToGrid w:val="0"/>
            <w:color w:val="0000FF"/>
            <w:sz w:val="22"/>
            <w:szCs w:val="20"/>
            <w:u w:val="single"/>
            <w:lang w:eastAsia="en-US"/>
          </w:rPr>
          <w:t>https://www.vvkt.lt/index.php?4004286486</w:t>
        </w:r>
      </w:hyperlink>
      <w:r w:rsidRPr="00457F39">
        <w:rPr>
          <w:rFonts w:ascii="Times New Roman" w:eastAsia="Times New Roman" w:hAnsi="Times New Roman" w:cs="Times New Roman"/>
          <w:snapToGrid w:val="0"/>
          <w:color w:val="auto"/>
          <w:sz w:val="22"/>
          <w:szCs w:val="20"/>
          <w:lang w:eastAsia="en-US"/>
        </w:rPr>
        <w:t xml:space="preserve">, ir atsiunčiant elektroniniu paštu (adresu </w:t>
      </w:r>
      <w:hyperlink r:id="rId36" w:history="1">
        <w:r w:rsidRPr="00457F39">
          <w:rPr>
            <w:rFonts w:ascii="Times New Roman" w:eastAsia="Times New Roman" w:hAnsi="Times New Roman" w:cs="Times New Roman"/>
            <w:snapToGrid w:val="0"/>
            <w:color w:val="0000FF"/>
            <w:sz w:val="22"/>
            <w:szCs w:val="20"/>
            <w:u w:val="single"/>
            <w:lang w:eastAsia="en-US"/>
          </w:rPr>
          <w:t>NepageidaujamaR@vvkt.lt</w:t>
        </w:r>
      </w:hyperlink>
      <w:r w:rsidRPr="00457F39">
        <w:rPr>
          <w:rFonts w:ascii="Times New Roman" w:eastAsia="Times New Roman" w:hAnsi="Times New Roman" w:cs="Times New Roman"/>
          <w:snapToGrid w:val="0"/>
          <w:color w:val="auto"/>
          <w:sz w:val="22"/>
          <w:szCs w:val="20"/>
          <w:lang w:eastAsia="en-US"/>
        </w:rPr>
        <w:t>) arba nemokamu telefonu 8 800 73 568. Pranešdami apie šalutinį poveikį galite mums padėti gauti daugiau informacijos apie šio vaisto saugumą.</w:t>
      </w:r>
    </w:p>
    <w:p w14:paraId="1BDE3ED8" w14:textId="77777777" w:rsidR="00C3702A" w:rsidRPr="00AD68F9" w:rsidRDefault="00C3702A" w:rsidP="00C3702A">
      <w:pPr>
        <w:rPr>
          <w:sz w:val="22"/>
          <w:szCs w:val="22"/>
        </w:rPr>
      </w:pPr>
    </w:p>
    <w:p w14:paraId="381DA55C" w14:textId="77777777" w:rsidR="00C3702A" w:rsidRPr="00AD68F9" w:rsidRDefault="00C3702A" w:rsidP="00C3702A">
      <w:pPr>
        <w:rPr>
          <w:sz w:val="22"/>
          <w:szCs w:val="22"/>
        </w:rPr>
      </w:pPr>
    </w:p>
    <w:p w14:paraId="645D796F" w14:textId="77777777" w:rsidR="00C3702A" w:rsidRPr="00AD68F9" w:rsidRDefault="00C3702A" w:rsidP="00C3702A">
      <w:pPr>
        <w:tabs>
          <w:tab w:val="clear" w:pos="567"/>
        </w:tabs>
        <w:spacing w:line="100" w:lineRule="atLeast"/>
        <w:ind w:left="567" w:right="-2" w:hanging="567"/>
        <w:rPr>
          <w:sz w:val="22"/>
          <w:szCs w:val="22"/>
        </w:rPr>
      </w:pPr>
      <w:r w:rsidRPr="00AD68F9">
        <w:rPr>
          <w:b/>
          <w:sz w:val="22"/>
          <w:szCs w:val="22"/>
        </w:rPr>
        <w:t>5.</w:t>
      </w:r>
      <w:r w:rsidRPr="00AD68F9">
        <w:rPr>
          <w:b/>
          <w:sz w:val="22"/>
          <w:szCs w:val="22"/>
        </w:rPr>
        <w:tab/>
        <w:t xml:space="preserve">Kaip laikyti </w:t>
      </w:r>
      <w:r>
        <w:rPr>
          <w:b/>
          <w:sz w:val="22"/>
          <w:szCs w:val="22"/>
        </w:rPr>
        <w:t>Xabo</w:t>
      </w:r>
      <w:r w:rsidRPr="00AD68F9">
        <w:rPr>
          <w:b/>
          <w:sz w:val="22"/>
          <w:szCs w:val="22"/>
        </w:rPr>
        <w:t>plax</w:t>
      </w:r>
    </w:p>
    <w:p w14:paraId="71088E4F" w14:textId="77777777" w:rsidR="00C3702A" w:rsidRPr="00AD68F9" w:rsidRDefault="00C3702A" w:rsidP="00C3702A">
      <w:pPr>
        <w:tabs>
          <w:tab w:val="clear" w:pos="567"/>
        </w:tabs>
        <w:spacing w:line="100" w:lineRule="atLeast"/>
        <w:ind w:right="-2"/>
        <w:rPr>
          <w:sz w:val="22"/>
          <w:szCs w:val="22"/>
        </w:rPr>
      </w:pPr>
    </w:p>
    <w:p w14:paraId="7048579F" w14:textId="77777777" w:rsidR="00C3702A" w:rsidRPr="00AD68F9" w:rsidRDefault="00C3702A" w:rsidP="00C3702A">
      <w:pPr>
        <w:tabs>
          <w:tab w:val="clear" w:pos="567"/>
        </w:tabs>
        <w:spacing w:line="100" w:lineRule="atLeast"/>
        <w:ind w:right="-2"/>
        <w:rPr>
          <w:sz w:val="22"/>
          <w:szCs w:val="22"/>
        </w:rPr>
      </w:pPr>
      <w:r w:rsidRPr="00AD68F9">
        <w:rPr>
          <w:sz w:val="22"/>
          <w:szCs w:val="22"/>
        </w:rPr>
        <w:t>Šį vaistą laikykite vaikams nepastebimoje ir nepasiekiamoje vietoje.</w:t>
      </w:r>
    </w:p>
    <w:p w14:paraId="22565065" w14:textId="77777777" w:rsidR="00C3702A" w:rsidRPr="00AD68F9" w:rsidRDefault="00C3702A" w:rsidP="00C3702A">
      <w:pPr>
        <w:tabs>
          <w:tab w:val="clear" w:pos="567"/>
        </w:tabs>
        <w:spacing w:line="100" w:lineRule="atLeast"/>
        <w:ind w:right="-2"/>
        <w:rPr>
          <w:sz w:val="22"/>
          <w:szCs w:val="22"/>
        </w:rPr>
      </w:pPr>
    </w:p>
    <w:p w14:paraId="5AC7D401" w14:textId="611C3A95" w:rsidR="00E8173A" w:rsidRDefault="00D635F4" w:rsidP="00C3702A">
      <w:pPr>
        <w:tabs>
          <w:tab w:val="clear" w:pos="567"/>
        </w:tabs>
        <w:spacing w:line="100" w:lineRule="atLeast"/>
        <w:ind w:right="-2"/>
        <w:rPr>
          <w:sz w:val="22"/>
          <w:szCs w:val="22"/>
        </w:rPr>
      </w:pPr>
      <w:r w:rsidRPr="00AD68F9">
        <w:rPr>
          <w:sz w:val="22"/>
          <w:szCs w:val="22"/>
        </w:rPr>
        <w:lastRenderedPageBreak/>
        <w:t xml:space="preserve">Ant </w:t>
      </w:r>
      <w:r>
        <w:rPr>
          <w:sz w:val="22"/>
          <w:szCs w:val="22"/>
        </w:rPr>
        <w:t xml:space="preserve">kartono </w:t>
      </w:r>
      <w:r w:rsidRPr="00AD68F9">
        <w:rPr>
          <w:sz w:val="22"/>
          <w:szCs w:val="22"/>
        </w:rPr>
        <w:t xml:space="preserve">dėžutės, </w:t>
      </w:r>
      <w:r>
        <w:rPr>
          <w:sz w:val="22"/>
          <w:szCs w:val="22"/>
        </w:rPr>
        <w:t xml:space="preserve">kiekvienos </w:t>
      </w:r>
      <w:r w:rsidRPr="00AD68F9">
        <w:rPr>
          <w:sz w:val="22"/>
          <w:szCs w:val="22"/>
        </w:rPr>
        <w:t xml:space="preserve">lizdinės plokštelės </w:t>
      </w:r>
      <w:r>
        <w:rPr>
          <w:sz w:val="22"/>
          <w:szCs w:val="22"/>
        </w:rPr>
        <w:t>ar</w:t>
      </w:r>
      <w:r w:rsidRPr="00AD68F9">
        <w:rPr>
          <w:sz w:val="22"/>
          <w:szCs w:val="22"/>
        </w:rPr>
        <w:t xml:space="preserve"> </w:t>
      </w:r>
      <w:r>
        <w:rPr>
          <w:sz w:val="22"/>
          <w:szCs w:val="22"/>
        </w:rPr>
        <w:t xml:space="preserve">buteliuko </w:t>
      </w:r>
      <w:r w:rsidRPr="00AD68F9">
        <w:rPr>
          <w:sz w:val="22"/>
          <w:szCs w:val="22"/>
        </w:rPr>
        <w:t xml:space="preserve">po </w:t>
      </w:r>
      <w:r w:rsidR="00C3702A" w:rsidRPr="00AD68F9">
        <w:rPr>
          <w:sz w:val="22"/>
          <w:szCs w:val="22"/>
        </w:rPr>
        <w:t xml:space="preserve">„EXP“ nurodytam tinkamumo laikui pasibaigus, šio vaisto vartoti negalima. </w:t>
      </w:r>
    </w:p>
    <w:p w14:paraId="6457003E" w14:textId="1856F37D" w:rsidR="00C3702A" w:rsidRPr="00AD68F9" w:rsidRDefault="00C3702A" w:rsidP="00C3702A">
      <w:pPr>
        <w:tabs>
          <w:tab w:val="clear" w:pos="567"/>
        </w:tabs>
        <w:spacing w:line="100" w:lineRule="atLeast"/>
        <w:ind w:right="-2"/>
        <w:rPr>
          <w:sz w:val="22"/>
          <w:szCs w:val="22"/>
        </w:rPr>
      </w:pPr>
      <w:r w:rsidRPr="00AD68F9">
        <w:rPr>
          <w:sz w:val="22"/>
          <w:szCs w:val="22"/>
        </w:rPr>
        <w:t>Vaistas tinkamas vartoti iki paskutinės nurodyto mėnesio dienos.</w:t>
      </w:r>
    </w:p>
    <w:p w14:paraId="78B12449" w14:textId="77777777" w:rsidR="00C3702A" w:rsidRPr="00AD68F9" w:rsidRDefault="00C3702A" w:rsidP="00C3702A">
      <w:pPr>
        <w:tabs>
          <w:tab w:val="clear" w:pos="567"/>
        </w:tabs>
        <w:spacing w:line="100" w:lineRule="atLeast"/>
        <w:ind w:right="-2"/>
        <w:rPr>
          <w:sz w:val="22"/>
          <w:szCs w:val="22"/>
        </w:rPr>
      </w:pPr>
    </w:p>
    <w:p w14:paraId="3EC9F596" w14:textId="77777777" w:rsidR="00C3702A" w:rsidRPr="00AD68F9" w:rsidRDefault="00C3702A" w:rsidP="00C3702A">
      <w:pPr>
        <w:tabs>
          <w:tab w:val="clear" w:pos="567"/>
        </w:tabs>
        <w:spacing w:line="100" w:lineRule="atLeast"/>
        <w:ind w:right="-2"/>
        <w:rPr>
          <w:sz w:val="22"/>
          <w:szCs w:val="22"/>
        </w:rPr>
      </w:pPr>
      <w:r w:rsidRPr="00AD68F9">
        <w:rPr>
          <w:sz w:val="22"/>
          <w:szCs w:val="22"/>
        </w:rPr>
        <w:t>Šiam vaistui specialių laikymo sąlygų nereikia.</w:t>
      </w:r>
    </w:p>
    <w:p w14:paraId="3F2AF866" w14:textId="77777777" w:rsidR="00C3702A" w:rsidRPr="005662DF" w:rsidRDefault="00C3702A" w:rsidP="00C3702A">
      <w:pPr>
        <w:tabs>
          <w:tab w:val="clear" w:pos="567"/>
        </w:tabs>
        <w:spacing w:line="100" w:lineRule="atLeast"/>
        <w:ind w:right="-2"/>
        <w:rPr>
          <w:sz w:val="22"/>
          <w:szCs w:val="22"/>
        </w:rPr>
      </w:pPr>
    </w:p>
    <w:p w14:paraId="6E883C8A" w14:textId="77777777" w:rsidR="00C3702A" w:rsidRPr="00AD68F9" w:rsidRDefault="00C3702A" w:rsidP="00C3702A">
      <w:pPr>
        <w:tabs>
          <w:tab w:val="clear" w:pos="567"/>
        </w:tabs>
        <w:spacing w:line="100" w:lineRule="atLeast"/>
        <w:ind w:right="-2"/>
        <w:rPr>
          <w:sz w:val="22"/>
          <w:szCs w:val="22"/>
        </w:rPr>
      </w:pPr>
      <w:r w:rsidRPr="005662DF">
        <w:rPr>
          <w:sz w:val="22"/>
          <w:szCs w:val="22"/>
        </w:rPr>
        <w:t>Vaistų negalima išmesti į kanalizaciją arba su buitinėmis atliekomis. Kaip išmesti nereikalingus vaistus, klauskite</w:t>
      </w:r>
      <w:r w:rsidRPr="00AD68F9">
        <w:rPr>
          <w:sz w:val="22"/>
          <w:szCs w:val="22"/>
        </w:rPr>
        <w:t xml:space="preserve"> vaistininko. Šios priemonės padės apsaugoti aplinką.</w:t>
      </w:r>
    </w:p>
    <w:p w14:paraId="7B877204" w14:textId="77777777" w:rsidR="00C3702A" w:rsidRPr="00AD68F9" w:rsidRDefault="00C3702A" w:rsidP="00C3702A">
      <w:pPr>
        <w:tabs>
          <w:tab w:val="clear" w:pos="567"/>
        </w:tabs>
        <w:spacing w:line="100" w:lineRule="atLeast"/>
        <w:ind w:right="-2"/>
        <w:rPr>
          <w:sz w:val="22"/>
          <w:szCs w:val="22"/>
        </w:rPr>
      </w:pPr>
    </w:p>
    <w:p w14:paraId="162DF546" w14:textId="77777777" w:rsidR="00C3702A" w:rsidRPr="00AD68F9" w:rsidRDefault="00C3702A" w:rsidP="00C3702A">
      <w:pPr>
        <w:tabs>
          <w:tab w:val="clear" w:pos="567"/>
        </w:tabs>
        <w:spacing w:line="100" w:lineRule="atLeast"/>
        <w:ind w:right="-2"/>
        <w:rPr>
          <w:sz w:val="22"/>
          <w:szCs w:val="22"/>
        </w:rPr>
      </w:pPr>
    </w:p>
    <w:p w14:paraId="7C272E9B" w14:textId="77777777" w:rsidR="00C3702A" w:rsidRPr="00AD68F9" w:rsidRDefault="00C3702A" w:rsidP="00C3702A">
      <w:pPr>
        <w:spacing w:line="100" w:lineRule="atLeast"/>
        <w:ind w:right="-2"/>
        <w:rPr>
          <w:sz w:val="22"/>
          <w:szCs w:val="22"/>
        </w:rPr>
      </w:pPr>
      <w:r w:rsidRPr="00AD68F9">
        <w:rPr>
          <w:b/>
          <w:sz w:val="22"/>
          <w:szCs w:val="22"/>
        </w:rPr>
        <w:t>6.</w:t>
      </w:r>
      <w:r w:rsidRPr="00AD68F9">
        <w:rPr>
          <w:b/>
          <w:sz w:val="22"/>
          <w:szCs w:val="22"/>
        </w:rPr>
        <w:tab/>
        <w:t>Pakuotės turinys ir kita informacija</w:t>
      </w:r>
    </w:p>
    <w:p w14:paraId="0633E8A6" w14:textId="77777777" w:rsidR="00C3702A" w:rsidRPr="00AD68F9" w:rsidRDefault="00C3702A" w:rsidP="00C3702A">
      <w:pPr>
        <w:tabs>
          <w:tab w:val="clear" w:pos="567"/>
        </w:tabs>
        <w:spacing w:line="100" w:lineRule="atLeast"/>
        <w:rPr>
          <w:sz w:val="22"/>
          <w:szCs w:val="22"/>
        </w:rPr>
      </w:pPr>
    </w:p>
    <w:p w14:paraId="1070D0FE" w14:textId="77777777" w:rsidR="00C3702A" w:rsidRDefault="00C3702A" w:rsidP="00C3702A">
      <w:pPr>
        <w:tabs>
          <w:tab w:val="clear" w:pos="567"/>
        </w:tabs>
        <w:spacing w:line="100" w:lineRule="atLeast"/>
        <w:ind w:right="-2"/>
        <w:rPr>
          <w:b/>
          <w:sz w:val="22"/>
          <w:szCs w:val="22"/>
        </w:rPr>
      </w:pPr>
      <w:r>
        <w:rPr>
          <w:b/>
          <w:sz w:val="22"/>
          <w:szCs w:val="22"/>
        </w:rPr>
        <w:t>Xabo</w:t>
      </w:r>
      <w:r w:rsidRPr="00AD68F9">
        <w:rPr>
          <w:b/>
          <w:sz w:val="22"/>
          <w:szCs w:val="22"/>
        </w:rPr>
        <w:t xml:space="preserve">plax sudėtis </w:t>
      </w:r>
    </w:p>
    <w:p w14:paraId="5BDA3B26" w14:textId="77777777" w:rsidR="00E8173A" w:rsidRDefault="00E8173A" w:rsidP="00C3702A">
      <w:pPr>
        <w:tabs>
          <w:tab w:val="clear" w:pos="567"/>
        </w:tabs>
        <w:spacing w:line="100" w:lineRule="atLeast"/>
        <w:ind w:right="-2"/>
        <w:rPr>
          <w:b/>
          <w:sz w:val="22"/>
          <w:szCs w:val="22"/>
        </w:rPr>
      </w:pPr>
    </w:p>
    <w:p w14:paraId="7600545B" w14:textId="49AF5364" w:rsidR="00E8173A" w:rsidRPr="00E8173A" w:rsidRDefault="00E8173A" w:rsidP="00C3702A">
      <w:pPr>
        <w:tabs>
          <w:tab w:val="clear" w:pos="567"/>
        </w:tabs>
        <w:spacing w:line="100" w:lineRule="atLeast"/>
        <w:ind w:right="-2"/>
        <w:rPr>
          <w:bCs/>
          <w:sz w:val="22"/>
          <w:szCs w:val="22"/>
        </w:rPr>
      </w:pPr>
      <w:r w:rsidRPr="00E8173A">
        <w:rPr>
          <w:bCs/>
          <w:sz w:val="22"/>
          <w:szCs w:val="22"/>
        </w:rPr>
        <w:t>Xaboplax 15 mg plėvele dengtos tabletės</w:t>
      </w:r>
    </w:p>
    <w:p w14:paraId="530E6BF3" w14:textId="62CBFEC3" w:rsidR="00C3702A" w:rsidRDefault="00C3702A">
      <w:pPr>
        <w:pStyle w:val="Sraopastraipa"/>
        <w:numPr>
          <w:ilvl w:val="0"/>
          <w:numId w:val="45"/>
        </w:numPr>
        <w:ind w:left="540" w:hanging="540"/>
        <w:rPr>
          <w:sz w:val="22"/>
          <w:szCs w:val="22"/>
        </w:rPr>
      </w:pPr>
      <w:r w:rsidRPr="005662DF">
        <w:rPr>
          <w:sz w:val="22"/>
          <w:szCs w:val="22"/>
        </w:rPr>
        <w:t xml:space="preserve">Veiklioji medžiaga yra rivaroksabanas. Kiekvienoje tabletėje yra </w:t>
      </w:r>
      <w:r w:rsidR="00D04802">
        <w:rPr>
          <w:sz w:val="22"/>
          <w:szCs w:val="22"/>
        </w:rPr>
        <w:t>15</w:t>
      </w:r>
      <w:r w:rsidRPr="005662DF">
        <w:rPr>
          <w:sz w:val="22"/>
          <w:szCs w:val="22"/>
        </w:rPr>
        <w:t> mg rivaroksabano.</w:t>
      </w:r>
    </w:p>
    <w:p w14:paraId="7C38594D" w14:textId="77777777" w:rsidR="00D04802" w:rsidRDefault="00D04802" w:rsidP="00D04802">
      <w:pPr>
        <w:rPr>
          <w:sz w:val="22"/>
          <w:szCs w:val="22"/>
        </w:rPr>
      </w:pPr>
    </w:p>
    <w:p w14:paraId="38BA7483" w14:textId="4C481EC9" w:rsidR="00D04802" w:rsidRPr="00E8173A" w:rsidRDefault="00D04802" w:rsidP="00D04802">
      <w:pPr>
        <w:shd w:val="clear" w:color="auto" w:fill="BFBFBF" w:themeFill="background1" w:themeFillShade="BF"/>
        <w:tabs>
          <w:tab w:val="clear" w:pos="567"/>
        </w:tabs>
        <w:spacing w:line="100" w:lineRule="atLeast"/>
        <w:ind w:right="-2"/>
        <w:rPr>
          <w:bCs/>
          <w:sz w:val="22"/>
          <w:szCs w:val="22"/>
        </w:rPr>
      </w:pPr>
      <w:r w:rsidRPr="00E8173A">
        <w:rPr>
          <w:bCs/>
          <w:sz w:val="22"/>
          <w:szCs w:val="22"/>
        </w:rPr>
        <w:t xml:space="preserve">Xaboplax </w:t>
      </w:r>
      <w:r>
        <w:rPr>
          <w:bCs/>
          <w:sz w:val="22"/>
          <w:szCs w:val="22"/>
        </w:rPr>
        <w:t>20</w:t>
      </w:r>
      <w:r w:rsidRPr="00E8173A">
        <w:rPr>
          <w:bCs/>
          <w:sz w:val="22"/>
          <w:szCs w:val="22"/>
        </w:rPr>
        <w:t> mg plėvele dengtos tabletės</w:t>
      </w:r>
    </w:p>
    <w:p w14:paraId="6414A4F9" w14:textId="4388654A" w:rsidR="00D04802" w:rsidRPr="005662DF" w:rsidRDefault="00D04802">
      <w:pPr>
        <w:pStyle w:val="Sraopastraipa"/>
        <w:numPr>
          <w:ilvl w:val="0"/>
          <w:numId w:val="45"/>
        </w:numPr>
        <w:shd w:val="clear" w:color="auto" w:fill="BFBFBF" w:themeFill="background1" w:themeFillShade="BF"/>
        <w:ind w:left="540" w:hanging="540"/>
        <w:rPr>
          <w:sz w:val="22"/>
          <w:szCs w:val="22"/>
        </w:rPr>
      </w:pPr>
      <w:r w:rsidRPr="005662DF">
        <w:rPr>
          <w:sz w:val="22"/>
          <w:szCs w:val="22"/>
        </w:rPr>
        <w:t xml:space="preserve">Veiklioji medžiaga yra rivaroksabanas. Kiekvienoje tabletėje yra </w:t>
      </w:r>
      <w:r>
        <w:rPr>
          <w:sz w:val="22"/>
          <w:szCs w:val="22"/>
        </w:rPr>
        <w:t>20</w:t>
      </w:r>
      <w:r w:rsidRPr="005662DF">
        <w:rPr>
          <w:sz w:val="22"/>
          <w:szCs w:val="22"/>
        </w:rPr>
        <w:t> mg rivaroksabano.</w:t>
      </w:r>
    </w:p>
    <w:p w14:paraId="7AA8CC81" w14:textId="77777777" w:rsidR="00D04802" w:rsidRPr="00D04802" w:rsidRDefault="00D04802" w:rsidP="00D04802">
      <w:pPr>
        <w:rPr>
          <w:sz w:val="22"/>
          <w:szCs w:val="22"/>
        </w:rPr>
      </w:pPr>
    </w:p>
    <w:p w14:paraId="6B5034A6" w14:textId="77777777" w:rsidR="00C3702A" w:rsidRPr="005662DF" w:rsidRDefault="00C3702A">
      <w:pPr>
        <w:pStyle w:val="Sraopastraipa"/>
        <w:numPr>
          <w:ilvl w:val="0"/>
          <w:numId w:val="45"/>
        </w:numPr>
        <w:ind w:left="540" w:hanging="540"/>
        <w:rPr>
          <w:sz w:val="22"/>
          <w:szCs w:val="22"/>
        </w:rPr>
      </w:pPr>
      <w:r w:rsidRPr="005662DF">
        <w:rPr>
          <w:sz w:val="22"/>
          <w:szCs w:val="22"/>
        </w:rPr>
        <w:t>Pagalbinės medžiagos yra:</w:t>
      </w:r>
    </w:p>
    <w:p w14:paraId="7F00A94E" w14:textId="4361A7CC" w:rsidR="00C3702A" w:rsidRPr="00AD68F9" w:rsidRDefault="00C3702A" w:rsidP="00C3702A">
      <w:pPr>
        <w:widowControl w:val="0"/>
        <w:tabs>
          <w:tab w:val="clear" w:pos="567"/>
        </w:tabs>
        <w:suppressAutoHyphens w:val="0"/>
        <w:spacing w:line="240" w:lineRule="auto"/>
        <w:ind w:left="567"/>
        <w:rPr>
          <w:sz w:val="22"/>
          <w:szCs w:val="22"/>
        </w:rPr>
      </w:pPr>
      <w:r w:rsidRPr="00AD68F9">
        <w:rPr>
          <w:sz w:val="22"/>
          <w:szCs w:val="22"/>
        </w:rPr>
        <w:t>Tabletės šerdis: natrio laurilsulfatas</w:t>
      </w:r>
      <w:r>
        <w:rPr>
          <w:sz w:val="22"/>
          <w:szCs w:val="22"/>
        </w:rPr>
        <w:t>,</w:t>
      </w:r>
      <w:r w:rsidRPr="00AD68F9">
        <w:rPr>
          <w:sz w:val="22"/>
          <w:szCs w:val="22"/>
        </w:rPr>
        <w:t xml:space="preserve"> laktozė, </w:t>
      </w:r>
      <w:r>
        <w:rPr>
          <w:sz w:val="22"/>
          <w:szCs w:val="22"/>
        </w:rPr>
        <w:t xml:space="preserve">poloksameras, </w:t>
      </w:r>
      <w:r w:rsidRPr="00AD68F9">
        <w:rPr>
          <w:sz w:val="22"/>
          <w:szCs w:val="22"/>
        </w:rPr>
        <w:t xml:space="preserve">mikrokristalinė celiuliozė (E460), kroskarmeliozės natrio druska, magnio stearatas (E470b), </w:t>
      </w:r>
      <w:r w:rsidR="0078687D" w:rsidRPr="00AD68F9">
        <w:rPr>
          <w:sz w:val="22"/>
          <w:szCs w:val="22"/>
        </w:rPr>
        <w:t xml:space="preserve">bevandenis </w:t>
      </w:r>
      <w:r w:rsidRPr="00AD68F9">
        <w:rPr>
          <w:sz w:val="22"/>
          <w:szCs w:val="22"/>
        </w:rPr>
        <w:t>koloidinis silicio dioksidas (E551).</w:t>
      </w:r>
      <w:r>
        <w:rPr>
          <w:sz w:val="22"/>
          <w:szCs w:val="22"/>
        </w:rPr>
        <w:t xml:space="preserve"> Žr.</w:t>
      </w:r>
      <w:r w:rsidRPr="005662DF">
        <w:t xml:space="preserve"> </w:t>
      </w:r>
      <w:r w:rsidRPr="005662DF">
        <w:rPr>
          <w:sz w:val="22"/>
          <w:szCs w:val="22"/>
        </w:rPr>
        <w:t>2 skyrių „</w:t>
      </w:r>
      <w:r>
        <w:rPr>
          <w:sz w:val="22"/>
          <w:szCs w:val="22"/>
        </w:rPr>
        <w:t xml:space="preserve">Xaboplax </w:t>
      </w:r>
      <w:r w:rsidRPr="005662DF">
        <w:rPr>
          <w:sz w:val="22"/>
          <w:szCs w:val="22"/>
        </w:rPr>
        <w:t>sudėtyje yra laktozės ir natrio“.</w:t>
      </w:r>
    </w:p>
    <w:p w14:paraId="576C0FD8" w14:textId="59E7B6EF" w:rsidR="00C3702A" w:rsidRPr="00AD68F9" w:rsidRDefault="00C3702A" w:rsidP="00C3702A">
      <w:pPr>
        <w:tabs>
          <w:tab w:val="clear" w:pos="567"/>
        </w:tabs>
        <w:ind w:left="567"/>
        <w:rPr>
          <w:sz w:val="22"/>
          <w:szCs w:val="22"/>
        </w:rPr>
      </w:pPr>
      <w:r w:rsidRPr="00AD68F9">
        <w:rPr>
          <w:sz w:val="22"/>
          <w:szCs w:val="22"/>
        </w:rPr>
        <w:t>Tabletės plėvelė: hipromeliozė</w:t>
      </w:r>
      <w:r w:rsidRPr="00AD68F9">
        <w:rPr>
          <w:color w:val="auto"/>
          <w:sz w:val="22"/>
          <w:szCs w:val="22"/>
          <w:lang w:eastAsia="pl-PL"/>
        </w:rPr>
        <w:t xml:space="preserve"> (E464)</w:t>
      </w:r>
      <w:r w:rsidRPr="00AD68F9">
        <w:rPr>
          <w:sz w:val="22"/>
          <w:szCs w:val="22"/>
        </w:rPr>
        <w:t xml:space="preserve">, titano dioksidas (E171), makrogolis (E1521) </w:t>
      </w:r>
      <w:r>
        <w:rPr>
          <w:sz w:val="22"/>
          <w:szCs w:val="22"/>
        </w:rPr>
        <w:t>raudonasis geležies oksidas</w:t>
      </w:r>
      <w:r w:rsidRPr="00AD68F9">
        <w:rPr>
          <w:sz w:val="22"/>
          <w:szCs w:val="22"/>
        </w:rPr>
        <w:t xml:space="preserve"> (E1</w:t>
      </w:r>
      <w:r>
        <w:rPr>
          <w:sz w:val="22"/>
          <w:szCs w:val="22"/>
        </w:rPr>
        <w:t>72</w:t>
      </w:r>
      <w:r w:rsidRPr="00AD68F9">
        <w:rPr>
          <w:sz w:val="22"/>
          <w:szCs w:val="22"/>
        </w:rPr>
        <w:t>).</w:t>
      </w:r>
    </w:p>
    <w:p w14:paraId="67A8AAB5" w14:textId="77777777" w:rsidR="00C3702A" w:rsidRPr="00AD68F9" w:rsidRDefault="00C3702A" w:rsidP="00C3702A">
      <w:pPr>
        <w:tabs>
          <w:tab w:val="clear" w:pos="567"/>
        </w:tabs>
        <w:spacing w:line="100" w:lineRule="atLeast"/>
        <w:ind w:right="-2"/>
        <w:rPr>
          <w:sz w:val="22"/>
          <w:szCs w:val="22"/>
        </w:rPr>
      </w:pPr>
    </w:p>
    <w:p w14:paraId="4CA9C868" w14:textId="77777777" w:rsidR="00C3702A" w:rsidRPr="00AD68F9" w:rsidRDefault="00C3702A" w:rsidP="00C3702A">
      <w:pPr>
        <w:tabs>
          <w:tab w:val="clear" w:pos="567"/>
        </w:tabs>
        <w:spacing w:line="100" w:lineRule="atLeast"/>
        <w:ind w:right="-2"/>
        <w:rPr>
          <w:sz w:val="22"/>
          <w:szCs w:val="22"/>
        </w:rPr>
      </w:pPr>
      <w:r>
        <w:rPr>
          <w:b/>
          <w:sz w:val="22"/>
          <w:szCs w:val="22"/>
        </w:rPr>
        <w:t>Xabo</w:t>
      </w:r>
      <w:r w:rsidRPr="00AD68F9">
        <w:rPr>
          <w:b/>
          <w:sz w:val="22"/>
          <w:szCs w:val="22"/>
        </w:rPr>
        <w:t>plax išvaizda ir kiekis pakuotėje</w:t>
      </w:r>
    </w:p>
    <w:p w14:paraId="05A93827" w14:textId="77777777" w:rsidR="00D04802" w:rsidRDefault="00D04802" w:rsidP="00C3702A">
      <w:pPr>
        <w:rPr>
          <w:sz w:val="22"/>
          <w:szCs w:val="22"/>
        </w:rPr>
      </w:pPr>
    </w:p>
    <w:p w14:paraId="4B65B9B7" w14:textId="6161F871" w:rsidR="00D04802" w:rsidRPr="00E8173A" w:rsidRDefault="00D04802" w:rsidP="00D04802">
      <w:pPr>
        <w:tabs>
          <w:tab w:val="clear" w:pos="567"/>
        </w:tabs>
        <w:spacing w:line="100" w:lineRule="atLeast"/>
        <w:ind w:right="-2"/>
        <w:rPr>
          <w:bCs/>
          <w:sz w:val="22"/>
          <w:szCs w:val="22"/>
        </w:rPr>
      </w:pPr>
      <w:r w:rsidRPr="00E8173A">
        <w:rPr>
          <w:bCs/>
          <w:sz w:val="22"/>
          <w:szCs w:val="22"/>
        </w:rPr>
        <w:t>Xaboplax 15 mg plėvele dengtos tabletės</w:t>
      </w:r>
    </w:p>
    <w:p w14:paraId="287A11C7" w14:textId="67F36A5E" w:rsidR="00C3702A" w:rsidRPr="00AD68F9" w:rsidRDefault="00C3702A" w:rsidP="00C3702A">
      <w:pPr>
        <w:rPr>
          <w:sz w:val="22"/>
          <w:szCs w:val="22"/>
        </w:rPr>
      </w:pPr>
      <w:r>
        <w:rPr>
          <w:sz w:val="22"/>
          <w:szCs w:val="22"/>
        </w:rPr>
        <w:t>Xabo</w:t>
      </w:r>
      <w:r w:rsidRPr="00AD68F9">
        <w:rPr>
          <w:sz w:val="22"/>
          <w:szCs w:val="22"/>
        </w:rPr>
        <w:t xml:space="preserve">plax </w:t>
      </w:r>
      <w:r w:rsidR="00D04802">
        <w:rPr>
          <w:sz w:val="22"/>
          <w:szCs w:val="22"/>
        </w:rPr>
        <w:t>15</w:t>
      </w:r>
      <w:r w:rsidRPr="00AD68F9">
        <w:rPr>
          <w:sz w:val="22"/>
          <w:szCs w:val="22"/>
        </w:rPr>
        <w:t xml:space="preserve"> mg plėvele dengtos tabletės yra </w:t>
      </w:r>
      <w:r>
        <w:rPr>
          <w:sz w:val="22"/>
          <w:szCs w:val="22"/>
        </w:rPr>
        <w:t>raudonos</w:t>
      </w:r>
      <w:r w:rsidRPr="00AD68F9">
        <w:rPr>
          <w:sz w:val="22"/>
          <w:szCs w:val="22"/>
        </w:rPr>
        <w:t>, apvalios, abipus išgaubtos</w:t>
      </w:r>
      <w:r>
        <w:rPr>
          <w:sz w:val="22"/>
          <w:szCs w:val="22"/>
        </w:rPr>
        <w:t>,</w:t>
      </w:r>
      <w:r w:rsidRPr="00AD68F9">
        <w:rPr>
          <w:sz w:val="22"/>
          <w:szCs w:val="22"/>
        </w:rPr>
        <w:t xml:space="preserve"> </w:t>
      </w:r>
      <w:r w:rsidR="00D04802">
        <w:rPr>
          <w:sz w:val="22"/>
          <w:szCs w:val="22"/>
        </w:rPr>
        <w:t>5</w:t>
      </w:r>
      <w:r>
        <w:rPr>
          <w:sz w:val="22"/>
          <w:szCs w:val="22"/>
        </w:rPr>
        <w:t>,</w:t>
      </w:r>
      <w:r w:rsidRPr="00AD68F9">
        <w:rPr>
          <w:sz w:val="22"/>
          <w:szCs w:val="22"/>
        </w:rPr>
        <w:t>6 mm skersmens tabletės, kurių viena pusė paženklinta „</w:t>
      </w:r>
      <w:r>
        <w:rPr>
          <w:sz w:val="22"/>
          <w:szCs w:val="22"/>
        </w:rPr>
        <w:t>1</w:t>
      </w:r>
      <w:r w:rsidR="00D04802">
        <w:rPr>
          <w:sz w:val="22"/>
          <w:szCs w:val="22"/>
        </w:rPr>
        <w:t>5</w:t>
      </w:r>
      <w:r w:rsidRPr="00AD68F9">
        <w:rPr>
          <w:sz w:val="22"/>
          <w:szCs w:val="22"/>
        </w:rPr>
        <w:t>”</w:t>
      </w:r>
      <w:r>
        <w:rPr>
          <w:sz w:val="22"/>
          <w:szCs w:val="22"/>
        </w:rPr>
        <w:t>, o kita pusė lygi</w:t>
      </w:r>
      <w:r w:rsidRPr="00AD68F9">
        <w:rPr>
          <w:sz w:val="22"/>
          <w:szCs w:val="22"/>
        </w:rPr>
        <w:t xml:space="preserve">. </w:t>
      </w:r>
    </w:p>
    <w:p w14:paraId="2F678AF9" w14:textId="37128A31" w:rsidR="00D04802" w:rsidRPr="00E8173A" w:rsidRDefault="00D04802" w:rsidP="00D04802">
      <w:pPr>
        <w:shd w:val="clear" w:color="auto" w:fill="BFBFBF" w:themeFill="background1" w:themeFillShade="BF"/>
        <w:tabs>
          <w:tab w:val="clear" w:pos="567"/>
        </w:tabs>
        <w:spacing w:line="100" w:lineRule="atLeast"/>
        <w:ind w:right="-2"/>
        <w:rPr>
          <w:bCs/>
          <w:sz w:val="22"/>
          <w:szCs w:val="22"/>
        </w:rPr>
      </w:pPr>
      <w:r w:rsidRPr="00E8173A">
        <w:rPr>
          <w:bCs/>
          <w:sz w:val="22"/>
          <w:szCs w:val="22"/>
        </w:rPr>
        <w:t xml:space="preserve">Xaboplax </w:t>
      </w:r>
      <w:r>
        <w:rPr>
          <w:bCs/>
          <w:sz w:val="22"/>
          <w:szCs w:val="22"/>
        </w:rPr>
        <w:t>20</w:t>
      </w:r>
      <w:r w:rsidRPr="00E8173A">
        <w:rPr>
          <w:bCs/>
          <w:sz w:val="22"/>
          <w:szCs w:val="22"/>
        </w:rPr>
        <w:t> mg plėvele dengtos tabletės</w:t>
      </w:r>
    </w:p>
    <w:p w14:paraId="324B2C01" w14:textId="115B23A7" w:rsidR="00D04802" w:rsidRPr="00AD68F9" w:rsidRDefault="00D04802" w:rsidP="00D04802">
      <w:pPr>
        <w:shd w:val="clear" w:color="auto" w:fill="BFBFBF" w:themeFill="background1" w:themeFillShade="BF"/>
        <w:rPr>
          <w:sz w:val="22"/>
          <w:szCs w:val="22"/>
        </w:rPr>
      </w:pPr>
      <w:r>
        <w:rPr>
          <w:sz w:val="22"/>
          <w:szCs w:val="22"/>
        </w:rPr>
        <w:t>Xabo</w:t>
      </w:r>
      <w:r w:rsidRPr="00AD68F9">
        <w:rPr>
          <w:sz w:val="22"/>
          <w:szCs w:val="22"/>
        </w:rPr>
        <w:t xml:space="preserve">plax </w:t>
      </w:r>
      <w:r>
        <w:rPr>
          <w:sz w:val="22"/>
          <w:szCs w:val="22"/>
        </w:rPr>
        <w:t>20</w:t>
      </w:r>
      <w:r w:rsidRPr="00AD68F9">
        <w:rPr>
          <w:sz w:val="22"/>
          <w:szCs w:val="22"/>
        </w:rPr>
        <w:t xml:space="preserve"> mg plėvele dengtos tabletės yra </w:t>
      </w:r>
      <w:r>
        <w:rPr>
          <w:sz w:val="22"/>
          <w:szCs w:val="22"/>
        </w:rPr>
        <w:t>rudai raudonos</w:t>
      </w:r>
      <w:r w:rsidRPr="00AD68F9">
        <w:rPr>
          <w:sz w:val="22"/>
          <w:szCs w:val="22"/>
        </w:rPr>
        <w:t>, apvalios, abipus išgaubtos</w:t>
      </w:r>
      <w:r>
        <w:rPr>
          <w:sz w:val="22"/>
          <w:szCs w:val="22"/>
        </w:rPr>
        <w:t>,</w:t>
      </w:r>
      <w:r w:rsidRPr="00AD68F9">
        <w:rPr>
          <w:sz w:val="22"/>
          <w:szCs w:val="22"/>
        </w:rPr>
        <w:t xml:space="preserve"> </w:t>
      </w:r>
      <w:r>
        <w:rPr>
          <w:sz w:val="22"/>
          <w:szCs w:val="22"/>
        </w:rPr>
        <w:t>6,</w:t>
      </w:r>
      <w:r w:rsidRPr="00AD68F9">
        <w:rPr>
          <w:sz w:val="22"/>
          <w:szCs w:val="22"/>
        </w:rPr>
        <w:t>6 mm skersmens tabletės, kurių viena pusė paženklinta „</w:t>
      </w:r>
      <w:r>
        <w:rPr>
          <w:sz w:val="22"/>
          <w:szCs w:val="22"/>
        </w:rPr>
        <w:t>20</w:t>
      </w:r>
      <w:r w:rsidRPr="00AD68F9">
        <w:rPr>
          <w:sz w:val="22"/>
          <w:szCs w:val="22"/>
        </w:rPr>
        <w:t>”</w:t>
      </w:r>
      <w:r>
        <w:rPr>
          <w:sz w:val="22"/>
          <w:szCs w:val="22"/>
        </w:rPr>
        <w:t>, o kita pusė lygi</w:t>
      </w:r>
      <w:r w:rsidRPr="00AD68F9">
        <w:rPr>
          <w:sz w:val="22"/>
          <w:szCs w:val="22"/>
        </w:rPr>
        <w:t xml:space="preserve">. </w:t>
      </w:r>
    </w:p>
    <w:p w14:paraId="6E08CA85" w14:textId="77777777" w:rsidR="00C3702A" w:rsidRPr="00AD68F9" w:rsidRDefault="00C3702A" w:rsidP="00C3702A">
      <w:pPr>
        <w:rPr>
          <w:sz w:val="22"/>
          <w:szCs w:val="22"/>
        </w:rPr>
      </w:pPr>
    </w:p>
    <w:p w14:paraId="624E383D" w14:textId="77777777" w:rsidR="00C3702A" w:rsidRDefault="00C3702A" w:rsidP="00C3702A">
      <w:pPr>
        <w:rPr>
          <w:sz w:val="22"/>
          <w:szCs w:val="22"/>
        </w:rPr>
      </w:pPr>
      <w:r>
        <w:rPr>
          <w:sz w:val="22"/>
          <w:szCs w:val="22"/>
        </w:rPr>
        <w:t>Jos yra tiekiamos:</w:t>
      </w:r>
    </w:p>
    <w:p w14:paraId="6DD079F6" w14:textId="77777777" w:rsidR="00C3702A" w:rsidRPr="00504BB4" w:rsidRDefault="00C3702A">
      <w:pPr>
        <w:pStyle w:val="Sraopastraipa"/>
        <w:numPr>
          <w:ilvl w:val="0"/>
          <w:numId w:val="46"/>
        </w:numPr>
        <w:ind w:left="540" w:hanging="540"/>
        <w:rPr>
          <w:sz w:val="22"/>
          <w:szCs w:val="22"/>
        </w:rPr>
      </w:pPr>
      <w:r w:rsidRPr="00504BB4">
        <w:rPr>
          <w:sz w:val="22"/>
          <w:szCs w:val="22"/>
        </w:rPr>
        <w:t>kartono dėžutėmis, kuriose lizdinėse plokštelėse yra 5, 10, 14, 20, 28, 30, 42, 5</w:t>
      </w:r>
      <w:r>
        <w:rPr>
          <w:sz w:val="22"/>
          <w:szCs w:val="22"/>
        </w:rPr>
        <w:t>0</w:t>
      </w:r>
      <w:r w:rsidRPr="00504BB4">
        <w:rPr>
          <w:sz w:val="22"/>
          <w:szCs w:val="22"/>
        </w:rPr>
        <w:t>, 60, 98</w:t>
      </w:r>
      <w:r>
        <w:rPr>
          <w:sz w:val="22"/>
          <w:szCs w:val="22"/>
        </w:rPr>
        <w:t xml:space="preserve"> arba</w:t>
      </w:r>
      <w:r w:rsidRPr="00504BB4">
        <w:rPr>
          <w:sz w:val="22"/>
          <w:szCs w:val="22"/>
        </w:rPr>
        <w:t xml:space="preserve"> 100 plėvele dengtos tabletės</w:t>
      </w:r>
      <w:r>
        <w:rPr>
          <w:sz w:val="22"/>
          <w:szCs w:val="22"/>
        </w:rPr>
        <w:t>;</w:t>
      </w:r>
    </w:p>
    <w:p w14:paraId="71E3D198" w14:textId="77777777" w:rsidR="00C3702A" w:rsidRPr="00504BB4" w:rsidRDefault="00C3702A">
      <w:pPr>
        <w:pStyle w:val="Sraopastraipa"/>
        <w:numPr>
          <w:ilvl w:val="0"/>
          <w:numId w:val="46"/>
        </w:numPr>
        <w:ind w:left="540" w:hanging="540"/>
        <w:rPr>
          <w:sz w:val="22"/>
          <w:szCs w:val="22"/>
        </w:rPr>
      </w:pPr>
      <w:r w:rsidRPr="00504BB4">
        <w:rPr>
          <w:sz w:val="22"/>
          <w:szCs w:val="22"/>
        </w:rPr>
        <w:t>kartono dėžutėmis, kuriose dalomosiose lizdinėse plokštelėse yra 5 x 1, 10 x 1, 14 x 1, 2</w:t>
      </w:r>
      <w:r>
        <w:rPr>
          <w:sz w:val="22"/>
          <w:szCs w:val="22"/>
        </w:rPr>
        <w:t>8</w:t>
      </w:r>
      <w:r w:rsidRPr="00504BB4">
        <w:rPr>
          <w:sz w:val="22"/>
          <w:szCs w:val="22"/>
        </w:rPr>
        <w:t xml:space="preserve"> x 1, 30 x 1, 42 x 1, 56 x 1, 98 x 1 arba 100 x 1 plėvele dengtų tablečių</w:t>
      </w:r>
      <w:r>
        <w:rPr>
          <w:sz w:val="22"/>
          <w:szCs w:val="22"/>
        </w:rPr>
        <w:t>;</w:t>
      </w:r>
    </w:p>
    <w:p w14:paraId="4BEC9E8B" w14:textId="5D4C5B5B" w:rsidR="00C3702A" w:rsidRPr="00504BB4" w:rsidRDefault="00C3702A">
      <w:pPr>
        <w:pStyle w:val="Sraopastraipa"/>
        <w:numPr>
          <w:ilvl w:val="0"/>
          <w:numId w:val="46"/>
        </w:numPr>
        <w:ind w:left="540" w:hanging="540"/>
        <w:rPr>
          <w:sz w:val="22"/>
          <w:szCs w:val="22"/>
        </w:rPr>
      </w:pPr>
      <w:r w:rsidRPr="00504BB4">
        <w:rPr>
          <w:sz w:val="22"/>
          <w:szCs w:val="22"/>
        </w:rPr>
        <w:t xml:space="preserve">buteliukais, kuriuose yra </w:t>
      </w:r>
      <w:r>
        <w:rPr>
          <w:sz w:val="22"/>
          <w:szCs w:val="22"/>
        </w:rPr>
        <w:t>5</w:t>
      </w:r>
      <w:r w:rsidR="00690423">
        <w:rPr>
          <w:sz w:val="22"/>
          <w:szCs w:val="22"/>
        </w:rPr>
        <w:t>6</w:t>
      </w:r>
      <w:r>
        <w:rPr>
          <w:sz w:val="22"/>
          <w:szCs w:val="22"/>
        </w:rPr>
        <w:t xml:space="preserve">, 100 arba 112 </w:t>
      </w:r>
      <w:r w:rsidRPr="00504BB4">
        <w:rPr>
          <w:sz w:val="22"/>
          <w:szCs w:val="22"/>
        </w:rPr>
        <w:t>plėvele dengtų tablečių</w:t>
      </w:r>
      <w:r>
        <w:rPr>
          <w:sz w:val="22"/>
          <w:szCs w:val="22"/>
        </w:rPr>
        <w:t>.</w:t>
      </w:r>
    </w:p>
    <w:p w14:paraId="4F8B0ABE" w14:textId="77777777" w:rsidR="00C3702A" w:rsidRDefault="00C3702A" w:rsidP="00C3702A">
      <w:pPr>
        <w:rPr>
          <w:sz w:val="22"/>
          <w:szCs w:val="22"/>
        </w:rPr>
      </w:pPr>
    </w:p>
    <w:p w14:paraId="24280978" w14:textId="77777777" w:rsidR="00C3702A" w:rsidRPr="00AD68F9" w:rsidRDefault="00C3702A" w:rsidP="00C3702A">
      <w:pPr>
        <w:rPr>
          <w:sz w:val="22"/>
          <w:szCs w:val="22"/>
        </w:rPr>
      </w:pPr>
      <w:r w:rsidRPr="00AD68F9">
        <w:rPr>
          <w:sz w:val="22"/>
          <w:szCs w:val="22"/>
        </w:rPr>
        <w:t>Gali būti tiekiamos ne visų dydžių pakuotės.</w:t>
      </w:r>
    </w:p>
    <w:p w14:paraId="2F001065" w14:textId="77777777" w:rsidR="00C3702A" w:rsidRPr="00AD68F9" w:rsidRDefault="00C3702A" w:rsidP="00C3702A">
      <w:pPr>
        <w:tabs>
          <w:tab w:val="clear" w:pos="567"/>
        </w:tabs>
        <w:spacing w:line="100" w:lineRule="atLeast"/>
        <w:ind w:right="-2"/>
        <w:rPr>
          <w:b/>
          <w:sz w:val="22"/>
          <w:szCs w:val="22"/>
        </w:rPr>
      </w:pPr>
      <w:bookmarkStart w:id="16" w:name="_Hlk145614800"/>
    </w:p>
    <w:p w14:paraId="3081B754" w14:textId="77777777" w:rsidR="00C3702A" w:rsidRPr="00AD68F9" w:rsidRDefault="00C3702A" w:rsidP="00C3702A">
      <w:pPr>
        <w:tabs>
          <w:tab w:val="clear" w:pos="567"/>
        </w:tabs>
        <w:spacing w:line="100" w:lineRule="atLeast"/>
        <w:ind w:right="-2"/>
        <w:rPr>
          <w:sz w:val="22"/>
          <w:szCs w:val="22"/>
        </w:rPr>
      </w:pPr>
      <w:r w:rsidRPr="00AD68F9">
        <w:rPr>
          <w:b/>
          <w:sz w:val="22"/>
          <w:szCs w:val="22"/>
        </w:rPr>
        <w:t>Registruotojas ir gamintojas</w:t>
      </w:r>
    </w:p>
    <w:p w14:paraId="7B62D3AD" w14:textId="77777777" w:rsidR="00C3702A" w:rsidRPr="00AD68F9" w:rsidRDefault="00C3702A" w:rsidP="00C3702A">
      <w:pPr>
        <w:tabs>
          <w:tab w:val="clear" w:pos="567"/>
        </w:tabs>
        <w:spacing w:line="100" w:lineRule="atLeast"/>
        <w:ind w:right="-2"/>
        <w:rPr>
          <w:sz w:val="22"/>
          <w:szCs w:val="22"/>
        </w:rPr>
      </w:pPr>
    </w:p>
    <w:p w14:paraId="195F7C9A" w14:textId="77777777" w:rsidR="00C3702A" w:rsidRPr="00AD68F9" w:rsidRDefault="00C3702A" w:rsidP="00C3702A">
      <w:pPr>
        <w:tabs>
          <w:tab w:val="clear" w:pos="567"/>
        </w:tabs>
        <w:spacing w:line="100" w:lineRule="atLeast"/>
        <w:rPr>
          <w:sz w:val="22"/>
          <w:szCs w:val="22"/>
        </w:rPr>
      </w:pPr>
      <w:r w:rsidRPr="00AD68F9">
        <w:rPr>
          <w:i/>
          <w:sz w:val="22"/>
          <w:szCs w:val="22"/>
        </w:rPr>
        <w:t>Registruotojas</w:t>
      </w:r>
    </w:p>
    <w:p w14:paraId="7F3BD105" w14:textId="77777777" w:rsidR="00C3702A" w:rsidRPr="00AD68F9" w:rsidRDefault="00C3702A" w:rsidP="00C3702A">
      <w:pPr>
        <w:tabs>
          <w:tab w:val="clear" w:pos="567"/>
        </w:tabs>
        <w:spacing w:line="100" w:lineRule="atLeast"/>
        <w:rPr>
          <w:sz w:val="22"/>
          <w:szCs w:val="22"/>
        </w:rPr>
      </w:pPr>
      <w:r w:rsidRPr="00AD68F9">
        <w:rPr>
          <w:sz w:val="22"/>
          <w:szCs w:val="22"/>
        </w:rPr>
        <w:t>Sandoz d.d.</w:t>
      </w:r>
    </w:p>
    <w:p w14:paraId="34CEAC0C" w14:textId="77777777" w:rsidR="00C3702A" w:rsidRPr="00AD68F9" w:rsidRDefault="00C3702A" w:rsidP="00C3702A">
      <w:pPr>
        <w:tabs>
          <w:tab w:val="clear" w:pos="567"/>
        </w:tabs>
        <w:spacing w:line="100" w:lineRule="atLeast"/>
        <w:rPr>
          <w:sz w:val="22"/>
          <w:szCs w:val="22"/>
        </w:rPr>
      </w:pPr>
      <w:r w:rsidRPr="00AD68F9">
        <w:rPr>
          <w:sz w:val="22"/>
          <w:szCs w:val="22"/>
        </w:rPr>
        <w:t>Verovškova 57</w:t>
      </w:r>
    </w:p>
    <w:p w14:paraId="77AB0C51" w14:textId="77777777" w:rsidR="00C3702A" w:rsidRPr="00AD68F9" w:rsidRDefault="00C3702A" w:rsidP="00C3702A">
      <w:pPr>
        <w:tabs>
          <w:tab w:val="clear" w:pos="567"/>
        </w:tabs>
        <w:spacing w:line="100" w:lineRule="atLeast"/>
        <w:rPr>
          <w:sz w:val="22"/>
          <w:szCs w:val="22"/>
        </w:rPr>
      </w:pPr>
      <w:r w:rsidRPr="00AD68F9">
        <w:rPr>
          <w:sz w:val="22"/>
          <w:szCs w:val="22"/>
        </w:rPr>
        <w:t>SI-</w:t>
      </w:r>
      <w:r>
        <w:rPr>
          <w:sz w:val="22"/>
          <w:szCs w:val="22"/>
        </w:rPr>
        <w:t>10</w:t>
      </w:r>
      <w:r w:rsidRPr="00AD68F9">
        <w:rPr>
          <w:sz w:val="22"/>
          <w:szCs w:val="22"/>
        </w:rPr>
        <w:t>00 Ljubljana</w:t>
      </w:r>
    </w:p>
    <w:p w14:paraId="780475F6" w14:textId="77777777" w:rsidR="00C3702A" w:rsidRPr="00AD68F9" w:rsidRDefault="00C3702A" w:rsidP="00C3702A">
      <w:pPr>
        <w:tabs>
          <w:tab w:val="clear" w:pos="567"/>
        </w:tabs>
        <w:spacing w:line="100" w:lineRule="atLeast"/>
        <w:rPr>
          <w:sz w:val="22"/>
          <w:szCs w:val="22"/>
        </w:rPr>
      </w:pPr>
      <w:r w:rsidRPr="00AD68F9">
        <w:rPr>
          <w:sz w:val="22"/>
          <w:szCs w:val="22"/>
        </w:rPr>
        <w:t>Slovėnija</w:t>
      </w:r>
    </w:p>
    <w:p w14:paraId="5E2E45FE" w14:textId="77777777" w:rsidR="00C3702A" w:rsidRPr="00AD68F9" w:rsidRDefault="00C3702A" w:rsidP="00C3702A">
      <w:pPr>
        <w:tabs>
          <w:tab w:val="clear" w:pos="567"/>
        </w:tabs>
        <w:spacing w:line="100" w:lineRule="atLeast"/>
        <w:ind w:right="-2"/>
        <w:rPr>
          <w:sz w:val="22"/>
          <w:szCs w:val="22"/>
        </w:rPr>
      </w:pPr>
    </w:p>
    <w:p w14:paraId="30400335" w14:textId="77777777" w:rsidR="00C3702A" w:rsidRPr="007C2999" w:rsidRDefault="00C3702A" w:rsidP="00C3702A">
      <w:pPr>
        <w:keepNext/>
        <w:tabs>
          <w:tab w:val="clear" w:pos="567"/>
        </w:tabs>
        <w:spacing w:line="100" w:lineRule="atLeast"/>
        <w:rPr>
          <w:i/>
          <w:sz w:val="22"/>
          <w:szCs w:val="22"/>
        </w:rPr>
      </w:pPr>
      <w:r w:rsidRPr="007C2999">
        <w:rPr>
          <w:i/>
          <w:sz w:val="22"/>
          <w:szCs w:val="22"/>
        </w:rPr>
        <w:t>Gamintojas</w:t>
      </w:r>
    </w:p>
    <w:p w14:paraId="32892D34" w14:textId="601A790B"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 xml:space="preserve">Lek Pharmaceuticals d.d. </w:t>
      </w:r>
    </w:p>
    <w:p w14:paraId="5397EAD9" w14:textId="77777777"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 xml:space="preserve">Verovškova </w:t>
      </w:r>
      <w:r>
        <w:rPr>
          <w:color w:val="auto"/>
          <w:sz w:val="22"/>
          <w:szCs w:val="22"/>
          <w:lang w:eastAsia="en-US"/>
        </w:rPr>
        <w:t xml:space="preserve">ulica </w:t>
      </w:r>
      <w:r w:rsidRPr="00EE38D2">
        <w:rPr>
          <w:color w:val="auto"/>
          <w:sz w:val="22"/>
          <w:szCs w:val="22"/>
          <w:lang w:eastAsia="en-US"/>
        </w:rPr>
        <w:t xml:space="preserve">57 </w:t>
      </w:r>
    </w:p>
    <w:p w14:paraId="06196133" w14:textId="77777777"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Ljubljana 1526</w:t>
      </w:r>
    </w:p>
    <w:p w14:paraId="16B29741" w14:textId="77777777" w:rsidR="002E657A" w:rsidRDefault="002E657A" w:rsidP="002E657A">
      <w:pPr>
        <w:suppressAutoHyphens w:val="0"/>
        <w:spacing w:line="240" w:lineRule="auto"/>
        <w:rPr>
          <w:color w:val="auto"/>
          <w:sz w:val="22"/>
          <w:szCs w:val="22"/>
          <w:lang w:eastAsia="en-US"/>
        </w:rPr>
      </w:pPr>
      <w:r>
        <w:rPr>
          <w:color w:val="auto"/>
          <w:sz w:val="22"/>
          <w:szCs w:val="22"/>
          <w:lang w:eastAsia="en-US"/>
        </w:rPr>
        <w:lastRenderedPageBreak/>
        <w:t>Slovėnija</w:t>
      </w:r>
    </w:p>
    <w:p w14:paraId="5C615527" w14:textId="77777777" w:rsidR="002E657A" w:rsidRPr="000335BC" w:rsidRDefault="002E657A" w:rsidP="000335BC">
      <w:pPr>
        <w:suppressAutoHyphens w:val="0"/>
        <w:spacing w:line="240" w:lineRule="auto"/>
        <w:rPr>
          <w:color w:val="auto"/>
          <w:sz w:val="22"/>
        </w:rPr>
      </w:pPr>
    </w:p>
    <w:p w14:paraId="1D0CB062" w14:textId="77777777" w:rsidR="002E657A" w:rsidRPr="000335BC" w:rsidRDefault="002E657A" w:rsidP="000335BC">
      <w:pPr>
        <w:suppressAutoHyphens w:val="0"/>
        <w:spacing w:line="240" w:lineRule="auto"/>
        <w:rPr>
          <w:color w:val="auto"/>
          <w:sz w:val="22"/>
        </w:rPr>
      </w:pPr>
      <w:r w:rsidRPr="000335BC">
        <w:rPr>
          <w:color w:val="auto"/>
          <w:sz w:val="22"/>
        </w:rPr>
        <w:t>arba</w:t>
      </w:r>
    </w:p>
    <w:p w14:paraId="0AD752B5" w14:textId="77777777" w:rsidR="002E657A" w:rsidRPr="000335BC" w:rsidRDefault="002E657A" w:rsidP="000335BC">
      <w:pPr>
        <w:suppressAutoHyphens w:val="0"/>
        <w:spacing w:line="240" w:lineRule="auto"/>
        <w:rPr>
          <w:color w:val="auto"/>
          <w:sz w:val="22"/>
        </w:rPr>
      </w:pPr>
    </w:p>
    <w:p w14:paraId="018C9897" w14:textId="72A273EF"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Rontis Hellas Medical And Pharmaceutical Products S.A.</w:t>
      </w:r>
    </w:p>
    <w:p w14:paraId="09C67A21" w14:textId="77777777" w:rsidR="002E657A" w:rsidRDefault="002E657A" w:rsidP="002E657A">
      <w:pPr>
        <w:suppressAutoHyphens w:val="0"/>
        <w:spacing w:line="240" w:lineRule="auto"/>
        <w:rPr>
          <w:color w:val="auto"/>
          <w:sz w:val="22"/>
          <w:szCs w:val="22"/>
          <w:lang w:eastAsia="en-US"/>
        </w:rPr>
      </w:pPr>
      <w:r w:rsidRPr="00EE38D2">
        <w:rPr>
          <w:color w:val="auto"/>
          <w:sz w:val="22"/>
          <w:szCs w:val="22"/>
          <w:lang w:eastAsia="en-US"/>
        </w:rPr>
        <w:t>Larisa Industrial Area, P.O. Box 3012</w:t>
      </w:r>
    </w:p>
    <w:p w14:paraId="1E47E9FB" w14:textId="77777777"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Larisa 41004</w:t>
      </w:r>
    </w:p>
    <w:p w14:paraId="47E804AF" w14:textId="77777777" w:rsidR="002E657A" w:rsidRDefault="002E657A" w:rsidP="002E657A">
      <w:pPr>
        <w:suppressAutoHyphens w:val="0"/>
        <w:spacing w:line="240" w:lineRule="auto"/>
        <w:rPr>
          <w:color w:val="auto"/>
          <w:sz w:val="22"/>
          <w:szCs w:val="22"/>
          <w:lang w:eastAsia="en-US"/>
        </w:rPr>
      </w:pPr>
      <w:r>
        <w:rPr>
          <w:color w:val="auto"/>
          <w:sz w:val="22"/>
          <w:szCs w:val="22"/>
          <w:lang w:eastAsia="en-US"/>
        </w:rPr>
        <w:t>Graikija</w:t>
      </w:r>
      <w:r w:rsidRPr="00EE38D2">
        <w:rPr>
          <w:color w:val="auto"/>
          <w:sz w:val="22"/>
          <w:szCs w:val="22"/>
          <w:lang w:eastAsia="en-US"/>
        </w:rPr>
        <w:t xml:space="preserve"> </w:t>
      </w:r>
    </w:p>
    <w:p w14:paraId="2B087C23" w14:textId="77777777" w:rsidR="002E657A" w:rsidRDefault="002E657A" w:rsidP="002E657A">
      <w:pPr>
        <w:suppressAutoHyphens w:val="0"/>
        <w:spacing w:line="240" w:lineRule="auto"/>
        <w:rPr>
          <w:color w:val="auto"/>
          <w:sz w:val="22"/>
          <w:szCs w:val="22"/>
          <w:lang w:eastAsia="en-US"/>
        </w:rPr>
      </w:pPr>
    </w:p>
    <w:p w14:paraId="7F8F22AD" w14:textId="77777777" w:rsidR="002E657A" w:rsidRPr="00EE38D2" w:rsidRDefault="002E657A" w:rsidP="002E657A">
      <w:pPr>
        <w:suppressAutoHyphens w:val="0"/>
        <w:spacing w:line="240" w:lineRule="auto"/>
        <w:rPr>
          <w:color w:val="auto"/>
          <w:sz w:val="22"/>
          <w:szCs w:val="22"/>
          <w:lang w:eastAsia="en-US"/>
        </w:rPr>
      </w:pPr>
      <w:r>
        <w:rPr>
          <w:color w:val="auto"/>
          <w:sz w:val="22"/>
          <w:szCs w:val="22"/>
          <w:lang w:eastAsia="en-US"/>
        </w:rPr>
        <w:t>arba</w:t>
      </w:r>
    </w:p>
    <w:p w14:paraId="3132507E" w14:textId="77777777" w:rsidR="002E657A" w:rsidRDefault="002E657A" w:rsidP="002E657A">
      <w:pPr>
        <w:suppressAutoHyphens w:val="0"/>
        <w:spacing w:line="240" w:lineRule="auto"/>
        <w:rPr>
          <w:color w:val="auto"/>
          <w:sz w:val="22"/>
          <w:szCs w:val="22"/>
          <w:lang w:eastAsia="en-US"/>
        </w:rPr>
      </w:pPr>
    </w:p>
    <w:p w14:paraId="7246BF2C" w14:textId="77777777" w:rsidR="002E657A" w:rsidRPr="00EE38D2" w:rsidRDefault="002E657A" w:rsidP="000335BC">
      <w:pPr>
        <w:suppressAutoHyphens w:val="0"/>
        <w:spacing w:line="240" w:lineRule="auto"/>
        <w:rPr>
          <w:color w:val="auto"/>
          <w:sz w:val="22"/>
          <w:szCs w:val="22"/>
          <w:lang w:eastAsia="en-US"/>
        </w:rPr>
      </w:pPr>
      <w:r w:rsidRPr="00EE38D2">
        <w:rPr>
          <w:color w:val="auto"/>
          <w:sz w:val="22"/>
          <w:szCs w:val="22"/>
          <w:lang w:eastAsia="en-US"/>
        </w:rPr>
        <w:t>PharOS MT</w:t>
      </w:r>
      <w:r w:rsidRPr="000335BC">
        <w:rPr>
          <w:color w:val="auto"/>
          <w:sz w:val="22"/>
        </w:rPr>
        <w:t xml:space="preserve"> Ltd</w:t>
      </w:r>
      <w:r w:rsidRPr="00EE38D2">
        <w:rPr>
          <w:color w:val="auto"/>
          <w:sz w:val="22"/>
          <w:szCs w:val="22"/>
          <w:lang w:eastAsia="en-US"/>
        </w:rPr>
        <w:t>.</w:t>
      </w:r>
    </w:p>
    <w:p w14:paraId="1F20ED2D" w14:textId="2B74B117" w:rsidR="002E657A" w:rsidRPr="000335BC" w:rsidRDefault="002E657A" w:rsidP="000335BC">
      <w:pPr>
        <w:suppressAutoHyphens w:val="0"/>
        <w:spacing w:line="240" w:lineRule="auto"/>
        <w:rPr>
          <w:color w:val="auto"/>
          <w:sz w:val="22"/>
        </w:rPr>
      </w:pPr>
      <w:r w:rsidRPr="00EE38D2">
        <w:rPr>
          <w:color w:val="auto"/>
          <w:sz w:val="22"/>
          <w:szCs w:val="22"/>
          <w:lang w:eastAsia="en-US"/>
        </w:rPr>
        <w:t>HF62X</w:t>
      </w:r>
      <w:r w:rsidRPr="000335BC">
        <w:rPr>
          <w:color w:val="auto"/>
          <w:sz w:val="22"/>
        </w:rPr>
        <w:t>, Hal Far Industrial Estate</w:t>
      </w:r>
    </w:p>
    <w:p w14:paraId="4D37AA4B" w14:textId="36BA86EA" w:rsidR="002E657A" w:rsidRPr="000335BC" w:rsidRDefault="002E657A" w:rsidP="000335BC">
      <w:pPr>
        <w:suppressAutoHyphens w:val="0"/>
        <w:spacing w:line="240" w:lineRule="auto"/>
        <w:rPr>
          <w:color w:val="auto"/>
          <w:sz w:val="22"/>
        </w:rPr>
      </w:pPr>
      <w:r w:rsidRPr="000335BC">
        <w:rPr>
          <w:color w:val="auto"/>
          <w:sz w:val="22"/>
        </w:rPr>
        <w:t>Birzebbugia</w:t>
      </w:r>
      <w:r w:rsidRPr="00EE38D2">
        <w:rPr>
          <w:color w:val="auto"/>
          <w:sz w:val="22"/>
          <w:szCs w:val="22"/>
          <w:lang w:eastAsia="en-US"/>
        </w:rPr>
        <w:t xml:space="preserve"> BBG3000</w:t>
      </w:r>
    </w:p>
    <w:p w14:paraId="6B8CDC01" w14:textId="77777777" w:rsidR="002E657A" w:rsidRPr="000335BC" w:rsidRDefault="002E657A" w:rsidP="000335BC">
      <w:pPr>
        <w:suppressAutoHyphens w:val="0"/>
        <w:spacing w:line="240" w:lineRule="auto"/>
        <w:rPr>
          <w:color w:val="auto"/>
          <w:sz w:val="22"/>
        </w:rPr>
      </w:pPr>
      <w:r w:rsidRPr="000335BC">
        <w:rPr>
          <w:color w:val="auto"/>
          <w:sz w:val="22"/>
        </w:rPr>
        <w:t>Malta</w:t>
      </w:r>
    </w:p>
    <w:p w14:paraId="3318DB9E" w14:textId="3F532272" w:rsidR="00D23874" w:rsidRPr="007C2999" w:rsidRDefault="00D23874" w:rsidP="00C3702A">
      <w:pPr>
        <w:tabs>
          <w:tab w:val="clear" w:pos="567"/>
        </w:tabs>
        <w:spacing w:line="100" w:lineRule="atLeast"/>
        <w:ind w:left="567" w:hanging="567"/>
        <w:rPr>
          <w:sz w:val="22"/>
          <w:szCs w:val="22"/>
        </w:rPr>
      </w:pPr>
    </w:p>
    <w:p w14:paraId="1ADAF4D3" w14:textId="77777777" w:rsidR="00C3702A" w:rsidRPr="00AD68F9" w:rsidRDefault="00C3702A" w:rsidP="00C3702A">
      <w:pPr>
        <w:tabs>
          <w:tab w:val="clear" w:pos="567"/>
        </w:tabs>
        <w:spacing w:line="100" w:lineRule="atLeast"/>
        <w:ind w:left="567" w:hanging="567"/>
        <w:rPr>
          <w:sz w:val="22"/>
          <w:szCs w:val="22"/>
        </w:rPr>
      </w:pPr>
    </w:p>
    <w:p w14:paraId="5CEF0EA1" w14:textId="77777777" w:rsidR="00C3702A" w:rsidRPr="00AD68F9" w:rsidRDefault="00C3702A" w:rsidP="00C3702A">
      <w:pPr>
        <w:tabs>
          <w:tab w:val="clear" w:pos="567"/>
        </w:tabs>
        <w:spacing w:line="100" w:lineRule="atLeast"/>
        <w:rPr>
          <w:sz w:val="22"/>
          <w:szCs w:val="22"/>
        </w:rPr>
      </w:pPr>
      <w:r w:rsidRPr="00AD68F9">
        <w:rPr>
          <w:sz w:val="22"/>
          <w:szCs w:val="22"/>
        </w:rPr>
        <w:t>Jeigu apie šį vaistą norite sužinoti daugiau, kreipkitės į vietinį registruotojo atstovą.</w:t>
      </w:r>
    </w:p>
    <w:p w14:paraId="5A11175F" w14:textId="77777777" w:rsidR="00C3702A" w:rsidRPr="00AD68F9" w:rsidRDefault="00C3702A" w:rsidP="00C3702A">
      <w:pPr>
        <w:tabs>
          <w:tab w:val="clear" w:pos="567"/>
        </w:tabs>
        <w:spacing w:line="100" w:lineRule="atLeast"/>
        <w:rPr>
          <w:sz w:val="22"/>
          <w:szCs w:val="22"/>
        </w:rPr>
      </w:pPr>
    </w:p>
    <w:p w14:paraId="5CBA6C08" w14:textId="77777777" w:rsidR="00C3702A" w:rsidRPr="00B3411A" w:rsidRDefault="00C3702A" w:rsidP="00C3702A">
      <w:pPr>
        <w:tabs>
          <w:tab w:val="clear" w:pos="567"/>
        </w:tabs>
        <w:suppressAutoHyphens w:val="0"/>
        <w:spacing w:line="240" w:lineRule="auto"/>
        <w:rPr>
          <w:noProof/>
          <w:color w:val="auto"/>
          <w:sz w:val="22"/>
          <w:szCs w:val="22"/>
          <w:lang w:eastAsia="en-US"/>
        </w:rPr>
      </w:pPr>
      <w:r w:rsidRPr="00B3411A">
        <w:rPr>
          <w:noProof/>
          <w:color w:val="auto"/>
          <w:sz w:val="22"/>
          <w:szCs w:val="22"/>
          <w:lang w:eastAsia="en-US"/>
        </w:rPr>
        <w:t>Sandoz Pharmaceuticals d.d. filialas</w:t>
      </w:r>
    </w:p>
    <w:p w14:paraId="49D013B7" w14:textId="77777777" w:rsidR="00C3702A" w:rsidRPr="00B3411A" w:rsidRDefault="00C3702A" w:rsidP="00C3702A">
      <w:pPr>
        <w:tabs>
          <w:tab w:val="clear" w:pos="567"/>
        </w:tabs>
        <w:suppressAutoHyphens w:val="0"/>
        <w:spacing w:line="240" w:lineRule="auto"/>
        <w:rPr>
          <w:color w:val="auto"/>
          <w:sz w:val="22"/>
          <w:lang w:eastAsia="en-US"/>
        </w:rPr>
      </w:pPr>
      <w:r w:rsidRPr="00B3411A">
        <w:rPr>
          <w:color w:val="auto"/>
          <w:sz w:val="22"/>
          <w:lang w:eastAsia="en-US"/>
        </w:rPr>
        <w:t>Tel.: +370 5 2636037</w:t>
      </w:r>
    </w:p>
    <w:p w14:paraId="35BA8F7A" w14:textId="77777777" w:rsidR="00C3702A" w:rsidRPr="00AD68F9" w:rsidRDefault="00C3702A" w:rsidP="00C3702A">
      <w:pPr>
        <w:suppressAutoHyphens w:val="0"/>
        <w:ind w:right="-2"/>
        <w:rPr>
          <w:color w:val="auto"/>
          <w:sz w:val="22"/>
          <w:szCs w:val="20"/>
          <w:lang w:eastAsia="en-US"/>
        </w:rPr>
      </w:pPr>
    </w:p>
    <w:p w14:paraId="511EF8FC" w14:textId="77777777" w:rsidR="00C3702A" w:rsidRDefault="00C3702A" w:rsidP="00C3702A">
      <w:pPr>
        <w:suppressAutoHyphens w:val="0"/>
        <w:ind w:right="-2"/>
        <w:rPr>
          <w:color w:val="auto"/>
          <w:sz w:val="22"/>
          <w:szCs w:val="20"/>
          <w:lang w:eastAsia="en-US"/>
        </w:rPr>
      </w:pPr>
      <w:r w:rsidRPr="00AD68F9">
        <w:rPr>
          <w:b/>
          <w:color w:val="auto"/>
          <w:sz w:val="22"/>
          <w:szCs w:val="20"/>
          <w:lang w:eastAsia="en-US"/>
        </w:rPr>
        <w:t>Šis vaistas E</w:t>
      </w:r>
      <w:r>
        <w:rPr>
          <w:b/>
          <w:color w:val="auto"/>
          <w:sz w:val="22"/>
          <w:szCs w:val="20"/>
          <w:lang w:eastAsia="en-US"/>
        </w:rPr>
        <w:t>uropos ekonominės erdvės</w:t>
      </w:r>
      <w:r w:rsidRPr="00AD68F9">
        <w:rPr>
          <w:b/>
          <w:color w:val="auto"/>
          <w:sz w:val="22"/>
          <w:szCs w:val="20"/>
          <w:lang w:eastAsia="en-US"/>
        </w:rPr>
        <w:t xml:space="preserve"> valstybėse narėse registruotas tokiais pavadinimais</w:t>
      </w:r>
      <w:r w:rsidRPr="00AD68F9">
        <w:rPr>
          <w:color w:val="auto"/>
          <w:sz w:val="22"/>
          <w:szCs w:val="20"/>
          <w:lang w:eastAsia="en-US"/>
        </w:rPr>
        <w:t>:</w:t>
      </w:r>
    </w:p>
    <w:p w14:paraId="2CF2F265" w14:textId="77777777" w:rsidR="00D23874" w:rsidRDefault="00D23874" w:rsidP="00C3702A">
      <w:pPr>
        <w:suppressAutoHyphens w:val="0"/>
        <w:ind w:right="-2"/>
        <w:rPr>
          <w:color w:val="auto"/>
          <w:sz w:val="22"/>
          <w:szCs w:val="20"/>
          <w:lang w:eastAsia="en-US"/>
        </w:rPr>
      </w:pPr>
    </w:p>
    <w:tbl>
      <w:tblPr>
        <w:tblStyle w:val="Lentelstinklelis"/>
        <w:tblW w:w="0" w:type="auto"/>
        <w:tblLook w:val="04A0" w:firstRow="1" w:lastRow="0" w:firstColumn="1" w:lastColumn="0" w:noHBand="0" w:noVBand="1"/>
      </w:tblPr>
      <w:tblGrid>
        <w:gridCol w:w="4530"/>
        <w:gridCol w:w="4530"/>
      </w:tblGrid>
      <w:tr w:rsidR="00D23874" w14:paraId="1D20DD83" w14:textId="77777777" w:rsidTr="00D23874">
        <w:tc>
          <w:tcPr>
            <w:tcW w:w="4530" w:type="dxa"/>
          </w:tcPr>
          <w:p w14:paraId="39CE8E13" w14:textId="2ADCCB15" w:rsidR="00D23874" w:rsidRPr="00D23874" w:rsidRDefault="00D23874" w:rsidP="00C3702A">
            <w:pPr>
              <w:suppressAutoHyphens w:val="0"/>
              <w:ind w:right="-2"/>
              <w:rPr>
                <w:rFonts w:ascii="Times New Roman" w:eastAsia="Times New Roman" w:hAnsi="Times New Roman" w:cs="Times New Roman"/>
                <w:noProof/>
                <w:color w:val="auto"/>
                <w:sz w:val="22"/>
                <w:szCs w:val="22"/>
                <w:lang w:val="lt-LT" w:eastAsia="en-US"/>
              </w:rPr>
            </w:pPr>
            <w:r w:rsidRPr="00D23874">
              <w:rPr>
                <w:rFonts w:ascii="Times New Roman" w:eastAsia="Times New Roman" w:hAnsi="Times New Roman" w:cs="Times New Roman"/>
                <w:noProof/>
                <w:color w:val="auto"/>
                <w:sz w:val="22"/>
                <w:szCs w:val="22"/>
                <w:lang w:val="lt-LT" w:eastAsia="en-US"/>
              </w:rPr>
              <w:t xml:space="preserve">Nyderlandai, Austrija, Bulgarija, </w:t>
            </w:r>
            <w:r w:rsidR="00066EC6">
              <w:rPr>
                <w:rFonts w:ascii="Times New Roman" w:eastAsia="Times New Roman" w:hAnsi="Times New Roman" w:cs="Times New Roman"/>
                <w:noProof/>
                <w:color w:val="auto"/>
                <w:sz w:val="22"/>
                <w:szCs w:val="22"/>
                <w:lang w:val="lt-LT" w:eastAsia="en-US"/>
              </w:rPr>
              <w:t>E</w:t>
            </w:r>
            <w:r w:rsidRPr="00D23874">
              <w:rPr>
                <w:rFonts w:ascii="Times New Roman" w:eastAsia="Times New Roman" w:hAnsi="Times New Roman" w:cs="Times New Roman"/>
                <w:noProof/>
                <w:color w:val="auto"/>
                <w:sz w:val="22"/>
                <w:szCs w:val="22"/>
                <w:lang w:val="lt-LT" w:eastAsia="en-US"/>
              </w:rPr>
              <w:t xml:space="preserve">stija, Graikija, Kroatija, Latvija, Lenkija, Lietuva, Rumunija, </w:t>
            </w:r>
            <w:r w:rsidR="00066EC6">
              <w:rPr>
                <w:rFonts w:ascii="Times New Roman" w:eastAsia="Times New Roman" w:hAnsi="Times New Roman" w:cs="Times New Roman"/>
                <w:noProof/>
                <w:color w:val="auto"/>
                <w:sz w:val="22"/>
                <w:szCs w:val="22"/>
                <w:lang w:val="lt-LT" w:eastAsia="en-US"/>
              </w:rPr>
              <w:t>S</w:t>
            </w:r>
            <w:r w:rsidRPr="00D23874">
              <w:rPr>
                <w:rFonts w:ascii="Times New Roman" w:eastAsia="Times New Roman" w:hAnsi="Times New Roman" w:cs="Times New Roman"/>
                <w:noProof/>
                <w:color w:val="auto"/>
                <w:sz w:val="22"/>
                <w:szCs w:val="22"/>
                <w:lang w:val="lt-LT" w:eastAsia="en-US"/>
              </w:rPr>
              <w:t>lovakija, Slovėnija</w:t>
            </w:r>
          </w:p>
          <w:p w14:paraId="6CF3E1A6" w14:textId="77777777" w:rsidR="00D23874" w:rsidRPr="00D23874" w:rsidRDefault="00D23874" w:rsidP="00C3702A">
            <w:pPr>
              <w:suppressAutoHyphens w:val="0"/>
              <w:ind w:right="-2"/>
              <w:rPr>
                <w:rFonts w:ascii="Times New Roman" w:eastAsia="Times New Roman" w:hAnsi="Times New Roman" w:cs="Times New Roman"/>
                <w:noProof/>
                <w:color w:val="auto"/>
                <w:sz w:val="22"/>
                <w:szCs w:val="22"/>
                <w:lang w:val="lt-LT" w:eastAsia="en-US"/>
              </w:rPr>
            </w:pPr>
          </w:p>
          <w:p w14:paraId="6A13DE77" w14:textId="591E88C4" w:rsidR="00D23874" w:rsidRPr="00D23874" w:rsidRDefault="00D23874" w:rsidP="00C3702A">
            <w:pPr>
              <w:suppressAutoHyphens w:val="0"/>
              <w:ind w:right="-2"/>
              <w:rPr>
                <w:rFonts w:ascii="Times New Roman" w:eastAsia="Times New Roman" w:hAnsi="Times New Roman" w:cs="Times New Roman"/>
                <w:noProof/>
                <w:color w:val="auto"/>
                <w:sz w:val="22"/>
                <w:szCs w:val="22"/>
                <w:lang w:val="lt-LT" w:eastAsia="en-US"/>
              </w:rPr>
            </w:pPr>
          </w:p>
        </w:tc>
        <w:tc>
          <w:tcPr>
            <w:tcW w:w="4530" w:type="dxa"/>
          </w:tcPr>
          <w:p w14:paraId="174A6C13" w14:textId="44A2DB0A" w:rsidR="00D23874" w:rsidRPr="00D23874" w:rsidRDefault="00D23874" w:rsidP="00C3702A">
            <w:pPr>
              <w:suppressAutoHyphens w:val="0"/>
              <w:ind w:right="-2"/>
              <w:rPr>
                <w:rFonts w:ascii="Times New Roman" w:eastAsia="Times New Roman" w:hAnsi="Times New Roman" w:cs="Times New Roman"/>
                <w:noProof/>
                <w:color w:val="auto"/>
                <w:sz w:val="22"/>
                <w:szCs w:val="22"/>
                <w:lang w:val="lt-LT" w:eastAsia="en-US"/>
              </w:rPr>
            </w:pPr>
            <w:r w:rsidRPr="00D23874">
              <w:rPr>
                <w:rFonts w:ascii="Times New Roman" w:eastAsia="Times New Roman" w:hAnsi="Times New Roman" w:cs="Times New Roman"/>
                <w:noProof/>
                <w:color w:val="auto"/>
                <w:sz w:val="22"/>
                <w:szCs w:val="22"/>
                <w:lang w:val="lt-LT" w:eastAsia="en-US"/>
              </w:rPr>
              <w:t>XABOPLAX</w:t>
            </w:r>
          </w:p>
        </w:tc>
      </w:tr>
    </w:tbl>
    <w:p w14:paraId="4C131B25" w14:textId="77777777" w:rsidR="00D23874" w:rsidRPr="00AD68F9" w:rsidRDefault="00D23874" w:rsidP="00C3702A">
      <w:pPr>
        <w:suppressAutoHyphens w:val="0"/>
        <w:ind w:right="-2"/>
        <w:rPr>
          <w:color w:val="auto"/>
          <w:sz w:val="22"/>
          <w:szCs w:val="20"/>
          <w:lang w:eastAsia="en-US"/>
        </w:rPr>
      </w:pPr>
    </w:p>
    <w:tbl>
      <w:tblPr>
        <w:tblW w:w="0" w:type="auto"/>
        <w:tblCellMar>
          <w:top w:w="14" w:type="dxa"/>
          <w:bottom w:w="43" w:type="dxa"/>
        </w:tblCellMar>
        <w:tblLook w:val="04A0" w:firstRow="1" w:lastRow="0" w:firstColumn="1" w:lastColumn="0" w:noHBand="0" w:noVBand="1"/>
      </w:tblPr>
      <w:tblGrid>
        <w:gridCol w:w="1890"/>
        <w:gridCol w:w="7171"/>
      </w:tblGrid>
      <w:tr w:rsidR="00C3702A" w:rsidRPr="001A1132" w14:paraId="583C23B0" w14:textId="77777777" w:rsidTr="00903B74">
        <w:tc>
          <w:tcPr>
            <w:tcW w:w="1890" w:type="dxa"/>
          </w:tcPr>
          <w:p w14:paraId="793A2F92" w14:textId="5759C7A6" w:rsidR="00C3702A" w:rsidRPr="001A1132" w:rsidRDefault="00C3702A" w:rsidP="00D23874">
            <w:pPr>
              <w:tabs>
                <w:tab w:val="clear" w:pos="567"/>
              </w:tabs>
              <w:suppressAutoHyphens w:val="0"/>
              <w:spacing w:line="240" w:lineRule="auto"/>
              <w:rPr>
                <w:bCs/>
                <w:snapToGrid w:val="0"/>
                <w:color w:val="auto"/>
                <w:sz w:val="22"/>
                <w:szCs w:val="22"/>
                <w:lang w:eastAsia="en-US"/>
              </w:rPr>
            </w:pPr>
          </w:p>
        </w:tc>
        <w:tc>
          <w:tcPr>
            <w:tcW w:w="7171" w:type="dxa"/>
          </w:tcPr>
          <w:p w14:paraId="483FF238" w14:textId="321B2B52" w:rsidR="00C3702A" w:rsidRPr="001A1132" w:rsidRDefault="00C3702A" w:rsidP="00903B74">
            <w:pPr>
              <w:numPr>
                <w:ilvl w:val="12"/>
                <w:numId w:val="0"/>
              </w:numPr>
              <w:tabs>
                <w:tab w:val="clear" w:pos="567"/>
              </w:tabs>
              <w:suppressAutoHyphens w:val="0"/>
              <w:spacing w:line="240" w:lineRule="auto"/>
              <w:ind w:right="-2"/>
              <w:rPr>
                <w:bCs/>
                <w:snapToGrid w:val="0"/>
                <w:color w:val="auto"/>
                <w:sz w:val="22"/>
                <w:szCs w:val="22"/>
                <w:lang w:eastAsia="en-US"/>
              </w:rPr>
            </w:pPr>
          </w:p>
        </w:tc>
      </w:tr>
    </w:tbl>
    <w:p w14:paraId="1631EC82" w14:textId="77777777" w:rsidR="00C3702A" w:rsidRDefault="00C3702A" w:rsidP="00C3702A">
      <w:pPr>
        <w:tabs>
          <w:tab w:val="clear" w:pos="567"/>
        </w:tabs>
        <w:suppressAutoHyphens w:val="0"/>
        <w:spacing w:line="240" w:lineRule="auto"/>
        <w:ind w:right="-2"/>
        <w:rPr>
          <w:b/>
          <w:color w:val="auto"/>
          <w:sz w:val="22"/>
          <w:szCs w:val="20"/>
          <w:lang w:eastAsia="en-US"/>
        </w:rPr>
      </w:pPr>
    </w:p>
    <w:p w14:paraId="144AFB57" w14:textId="5D3BCD14" w:rsidR="00C3702A" w:rsidRPr="00AD68F9" w:rsidRDefault="00C3702A" w:rsidP="00C3702A">
      <w:pPr>
        <w:tabs>
          <w:tab w:val="clear" w:pos="567"/>
        </w:tabs>
        <w:suppressAutoHyphens w:val="0"/>
        <w:spacing w:line="240" w:lineRule="auto"/>
        <w:ind w:right="-2"/>
        <w:rPr>
          <w:b/>
          <w:color w:val="auto"/>
          <w:sz w:val="22"/>
          <w:szCs w:val="20"/>
          <w:lang w:eastAsia="en-US"/>
        </w:rPr>
      </w:pPr>
      <w:r w:rsidRPr="00AD68F9">
        <w:rPr>
          <w:b/>
          <w:color w:val="auto"/>
          <w:sz w:val="22"/>
          <w:szCs w:val="20"/>
          <w:lang w:eastAsia="en-US"/>
        </w:rPr>
        <w:t>Šis pakuotės lapel</w:t>
      </w:r>
      <w:r>
        <w:rPr>
          <w:b/>
          <w:color w:val="auto"/>
          <w:sz w:val="22"/>
          <w:szCs w:val="20"/>
          <w:lang w:eastAsia="en-US"/>
        </w:rPr>
        <w:t>is paskutinį kartą peržiūrėtas</w:t>
      </w:r>
      <w:r w:rsidR="00FA12E9">
        <w:rPr>
          <w:b/>
          <w:color w:val="auto"/>
          <w:sz w:val="22"/>
          <w:szCs w:val="20"/>
          <w:lang w:eastAsia="en-US"/>
        </w:rPr>
        <w:t xml:space="preserve"> </w:t>
      </w:r>
      <w:r w:rsidR="00037193">
        <w:rPr>
          <w:b/>
          <w:color w:val="auto"/>
          <w:sz w:val="22"/>
          <w:szCs w:val="20"/>
          <w:lang w:eastAsia="en-US"/>
        </w:rPr>
        <w:t>2024-01-18.</w:t>
      </w:r>
    </w:p>
    <w:p w14:paraId="79F2B12B" w14:textId="77777777" w:rsidR="003003F1" w:rsidRDefault="003003F1" w:rsidP="003003F1">
      <w:pPr>
        <w:spacing w:line="100" w:lineRule="atLeast"/>
        <w:ind w:right="-2"/>
        <w:rPr>
          <w:sz w:val="22"/>
          <w:szCs w:val="22"/>
        </w:rPr>
      </w:pPr>
    </w:p>
    <w:p w14:paraId="64288182" w14:textId="7B07EBEC" w:rsidR="003003F1" w:rsidRDefault="003003F1" w:rsidP="003003F1">
      <w:pPr>
        <w:spacing w:line="100" w:lineRule="atLeast"/>
        <w:ind w:right="-2"/>
        <w:rPr>
          <w:sz w:val="22"/>
          <w:szCs w:val="22"/>
        </w:rPr>
      </w:pPr>
      <w:r w:rsidRPr="0007410F">
        <w:rPr>
          <w:sz w:val="22"/>
          <w:szCs w:val="22"/>
        </w:rPr>
        <w:t>Išsami informacija apie šį vaistą pateikiama Valstybinės vaistų kontrolės tarnybos prie Lietuvos Respublikos sveikatos apsaugos ministerijos tinklalapyje</w:t>
      </w:r>
      <w:r w:rsidRPr="0007410F">
        <w:rPr>
          <w:i/>
          <w:sz w:val="22"/>
          <w:szCs w:val="22"/>
        </w:rPr>
        <w:t xml:space="preserve"> </w:t>
      </w:r>
      <w:hyperlink r:id="rId37" w:history="1">
        <w:r w:rsidRPr="0007410F">
          <w:rPr>
            <w:rStyle w:val="Hipersaitas"/>
            <w:rFonts w:eastAsia="SimSun"/>
            <w:sz w:val="22"/>
            <w:szCs w:val="22"/>
          </w:rPr>
          <w:t>http://www.vvkt.lt/</w:t>
        </w:r>
      </w:hyperlink>
      <w:r w:rsidRPr="0007410F">
        <w:rPr>
          <w:sz w:val="22"/>
          <w:szCs w:val="22"/>
        </w:rPr>
        <w:t>.</w:t>
      </w:r>
    </w:p>
    <w:p w14:paraId="00FD3212" w14:textId="77777777" w:rsidR="003003F1" w:rsidRPr="0007410F" w:rsidRDefault="003003F1" w:rsidP="003003F1">
      <w:pPr>
        <w:spacing w:line="100" w:lineRule="atLeast"/>
        <w:ind w:right="-2"/>
        <w:rPr>
          <w:sz w:val="22"/>
          <w:szCs w:val="22"/>
        </w:rPr>
      </w:pPr>
    </w:p>
    <w:p w14:paraId="1B98F05B" w14:textId="77777777" w:rsidR="00C3702A" w:rsidRPr="003003F1" w:rsidRDefault="00C3702A" w:rsidP="00C3702A">
      <w:pPr>
        <w:spacing w:line="100" w:lineRule="atLeast"/>
        <w:ind w:right="-2"/>
        <w:rPr>
          <w:iCs/>
          <w:sz w:val="22"/>
          <w:szCs w:val="22"/>
        </w:rPr>
      </w:pPr>
    </w:p>
    <w:bookmarkEnd w:id="16"/>
    <w:p w14:paraId="55498BEE" w14:textId="77777777" w:rsidR="00C3702A" w:rsidRDefault="00C3702A" w:rsidP="00C3702A">
      <w:pPr>
        <w:tabs>
          <w:tab w:val="clear" w:pos="567"/>
        </w:tabs>
        <w:suppressAutoHyphens w:val="0"/>
        <w:spacing w:line="240" w:lineRule="auto"/>
        <w:rPr>
          <w:bCs/>
          <w:sz w:val="22"/>
          <w:szCs w:val="22"/>
        </w:rPr>
      </w:pPr>
      <w:r>
        <w:rPr>
          <w:bCs/>
          <w:sz w:val="22"/>
          <w:szCs w:val="22"/>
        </w:rPr>
        <w:br w:type="page"/>
      </w:r>
    </w:p>
    <w:p w14:paraId="7CD2242A" w14:textId="77777777" w:rsidR="00CA4971" w:rsidRPr="00CA4971" w:rsidRDefault="00CA4971" w:rsidP="00CA4971">
      <w:pPr>
        <w:widowControl w:val="0"/>
        <w:tabs>
          <w:tab w:val="clear" w:pos="567"/>
        </w:tabs>
        <w:suppressAutoHyphens w:val="0"/>
        <w:autoSpaceDE w:val="0"/>
        <w:autoSpaceDN w:val="0"/>
        <w:spacing w:line="240" w:lineRule="auto"/>
        <w:jc w:val="center"/>
        <w:rPr>
          <w:b/>
          <w:color w:val="auto"/>
          <w:sz w:val="22"/>
          <w:szCs w:val="22"/>
          <w:lang w:eastAsia="en-US"/>
        </w:rPr>
      </w:pPr>
      <w:r w:rsidRPr="00CA4971">
        <w:rPr>
          <w:b/>
          <w:color w:val="auto"/>
          <w:sz w:val="22"/>
          <w:szCs w:val="22"/>
          <w:lang w:eastAsia="en-US"/>
        </w:rPr>
        <w:lastRenderedPageBreak/>
        <w:t>Pakuotės lapelis: informacija vartotojui</w:t>
      </w:r>
    </w:p>
    <w:p w14:paraId="24C25CFD" w14:textId="77777777" w:rsidR="00CA4971" w:rsidRPr="00CA4971" w:rsidRDefault="00CA4971" w:rsidP="00CA4971">
      <w:pPr>
        <w:widowControl w:val="0"/>
        <w:tabs>
          <w:tab w:val="clear" w:pos="567"/>
        </w:tabs>
        <w:suppressAutoHyphens w:val="0"/>
        <w:autoSpaceDE w:val="0"/>
        <w:autoSpaceDN w:val="0"/>
        <w:spacing w:line="240" w:lineRule="auto"/>
        <w:rPr>
          <w:b/>
          <w:color w:val="auto"/>
          <w:sz w:val="22"/>
          <w:szCs w:val="22"/>
          <w:lang w:eastAsia="en-US"/>
        </w:rPr>
      </w:pPr>
    </w:p>
    <w:p w14:paraId="4F7627F5" w14:textId="58CD082A" w:rsidR="00CA4971" w:rsidRPr="00CA4971" w:rsidRDefault="00CA4971" w:rsidP="00CA4971">
      <w:pPr>
        <w:widowControl w:val="0"/>
        <w:tabs>
          <w:tab w:val="clear" w:pos="567"/>
        </w:tabs>
        <w:suppressAutoHyphens w:val="0"/>
        <w:autoSpaceDE w:val="0"/>
        <w:autoSpaceDN w:val="0"/>
        <w:spacing w:line="240" w:lineRule="auto"/>
        <w:jc w:val="center"/>
        <w:rPr>
          <w:b/>
          <w:color w:val="auto"/>
          <w:sz w:val="22"/>
          <w:szCs w:val="22"/>
          <w:lang w:eastAsia="en-US"/>
        </w:rPr>
      </w:pPr>
      <w:r>
        <w:rPr>
          <w:b/>
          <w:color w:val="auto"/>
          <w:sz w:val="22"/>
          <w:szCs w:val="22"/>
          <w:lang w:eastAsia="en-US"/>
        </w:rPr>
        <w:t>Xaboplax</w:t>
      </w:r>
      <w:r w:rsidRPr="00CA4971">
        <w:rPr>
          <w:b/>
          <w:color w:val="auto"/>
          <w:sz w:val="22"/>
          <w:szCs w:val="22"/>
          <w:lang w:eastAsia="en-US"/>
        </w:rPr>
        <w:t xml:space="preserve"> 15 mg plėvele dengtos tabletės </w:t>
      </w:r>
    </w:p>
    <w:p w14:paraId="02E7B7E0" w14:textId="7EFC296B" w:rsidR="00CA4971" w:rsidRPr="00CA4971" w:rsidRDefault="00CA4971" w:rsidP="00CA4971">
      <w:pPr>
        <w:widowControl w:val="0"/>
        <w:tabs>
          <w:tab w:val="clear" w:pos="567"/>
        </w:tabs>
        <w:suppressAutoHyphens w:val="0"/>
        <w:autoSpaceDE w:val="0"/>
        <w:autoSpaceDN w:val="0"/>
        <w:spacing w:line="240" w:lineRule="auto"/>
        <w:jc w:val="center"/>
        <w:rPr>
          <w:b/>
          <w:color w:val="auto"/>
          <w:sz w:val="22"/>
          <w:szCs w:val="22"/>
          <w:lang w:eastAsia="en-US"/>
        </w:rPr>
      </w:pPr>
      <w:r>
        <w:rPr>
          <w:b/>
          <w:color w:val="auto"/>
          <w:sz w:val="22"/>
          <w:szCs w:val="22"/>
          <w:lang w:eastAsia="en-US"/>
        </w:rPr>
        <w:t>Xaboplax</w:t>
      </w:r>
      <w:r w:rsidRPr="00CA4971">
        <w:rPr>
          <w:b/>
          <w:color w:val="auto"/>
          <w:sz w:val="22"/>
          <w:szCs w:val="22"/>
          <w:lang w:eastAsia="en-US"/>
        </w:rPr>
        <w:t xml:space="preserve"> 20 mg plėvele dengtos tabletės</w:t>
      </w:r>
    </w:p>
    <w:p w14:paraId="0E85C600" w14:textId="77777777" w:rsidR="00CA4971" w:rsidRPr="00CA4971" w:rsidRDefault="00CA4971" w:rsidP="00CA4971">
      <w:pPr>
        <w:widowControl w:val="0"/>
        <w:tabs>
          <w:tab w:val="clear" w:pos="567"/>
        </w:tabs>
        <w:suppressAutoHyphens w:val="0"/>
        <w:autoSpaceDE w:val="0"/>
        <w:autoSpaceDN w:val="0"/>
        <w:spacing w:line="240" w:lineRule="auto"/>
        <w:rPr>
          <w:b/>
          <w:color w:val="auto"/>
          <w:sz w:val="22"/>
          <w:szCs w:val="22"/>
          <w:lang w:eastAsia="en-US"/>
        </w:rPr>
      </w:pPr>
    </w:p>
    <w:p w14:paraId="3D099544" w14:textId="77777777" w:rsidR="00CA4971" w:rsidRPr="00195A46" w:rsidRDefault="00CA4971" w:rsidP="00CA4971">
      <w:pPr>
        <w:widowControl w:val="0"/>
        <w:tabs>
          <w:tab w:val="clear" w:pos="567"/>
        </w:tabs>
        <w:suppressAutoHyphens w:val="0"/>
        <w:autoSpaceDE w:val="0"/>
        <w:autoSpaceDN w:val="0"/>
        <w:spacing w:line="240" w:lineRule="auto"/>
        <w:ind w:hanging="569"/>
        <w:jc w:val="center"/>
        <w:outlineLvl w:val="0"/>
        <w:rPr>
          <w:b/>
          <w:color w:val="auto"/>
          <w:sz w:val="22"/>
          <w:szCs w:val="22"/>
          <w:lang w:eastAsia="en-US"/>
        </w:rPr>
      </w:pPr>
      <w:r w:rsidRPr="00195A46">
        <w:rPr>
          <w:b/>
          <w:color w:val="auto"/>
          <w:sz w:val="22"/>
          <w:szCs w:val="22"/>
          <w:lang w:eastAsia="en-US"/>
        </w:rPr>
        <w:t>Pakuotė gydymui pradėti</w:t>
      </w:r>
    </w:p>
    <w:p w14:paraId="33B02314" w14:textId="206F6324" w:rsidR="00CA4971" w:rsidRPr="00195A46" w:rsidRDefault="00B33969" w:rsidP="00195A46">
      <w:pPr>
        <w:widowControl w:val="0"/>
        <w:tabs>
          <w:tab w:val="clear" w:pos="567"/>
        </w:tabs>
        <w:suppressAutoHyphens w:val="0"/>
        <w:autoSpaceDE w:val="0"/>
        <w:autoSpaceDN w:val="0"/>
        <w:spacing w:line="240" w:lineRule="auto"/>
        <w:jc w:val="center"/>
        <w:rPr>
          <w:bCs/>
          <w:color w:val="auto"/>
          <w:sz w:val="22"/>
          <w:szCs w:val="22"/>
          <w:lang w:eastAsia="en-US"/>
        </w:rPr>
      </w:pPr>
      <w:r w:rsidRPr="00195A46">
        <w:rPr>
          <w:bCs/>
          <w:color w:val="auto"/>
          <w:sz w:val="22"/>
          <w:szCs w:val="22"/>
          <w:lang w:eastAsia="en-US"/>
        </w:rPr>
        <w:t>Neskirta vaikams</w:t>
      </w:r>
    </w:p>
    <w:p w14:paraId="073E73C9" w14:textId="77777777" w:rsidR="00CA4971" w:rsidRPr="00CA4971" w:rsidRDefault="00CA4971" w:rsidP="00CA4971">
      <w:pPr>
        <w:widowControl w:val="0"/>
        <w:tabs>
          <w:tab w:val="clear" w:pos="567"/>
        </w:tabs>
        <w:suppressAutoHyphens w:val="0"/>
        <w:autoSpaceDE w:val="0"/>
        <w:autoSpaceDN w:val="0"/>
        <w:spacing w:line="240" w:lineRule="auto"/>
        <w:jc w:val="center"/>
        <w:rPr>
          <w:color w:val="auto"/>
          <w:sz w:val="22"/>
          <w:szCs w:val="22"/>
          <w:lang w:eastAsia="en-US"/>
        </w:rPr>
      </w:pPr>
      <w:r w:rsidRPr="00CA4971">
        <w:rPr>
          <w:color w:val="auto"/>
          <w:sz w:val="22"/>
          <w:szCs w:val="22"/>
          <w:lang w:eastAsia="en-US"/>
        </w:rPr>
        <w:t xml:space="preserve">rivaroksabanas </w:t>
      </w:r>
    </w:p>
    <w:p w14:paraId="01EC9E5F"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6D844666" w14:textId="77777777" w:rsidR="00CA4971" w:rsidRPr="00CA4971" w:rsidRDefault="00CA4971" w:rsidP="00CA4971">
      <w:pPr>
        <w:widowControl w:val="0"/>
        <w:tabs>
          <w:tab w:val="clear" w:pos="567"/>
        </w:tabs>
        <w:suppressAutoHyphens w:val="0"/>
        <w:autoSpaceDE w:val="0"/>
        <w:autoSpaceDN w:val="0"/>
        <w:spacing w:line="240" w:lineRule="auto"/>
        <w:outlineLvl w:val="0"/>
        <w:rPr>
          <w:b/>
          <w:bCs/>
          <w:color w:val="auto"/>
          <w:sz w:val="22"/>
          <w:szCs w:val="22"/>
          <w:lang w:eastAsia="en-US"/>
        </w:rPr>
      </w:pPr>
      <w:r w:rsidRPr="00CA4971">
        <w:rPr>
          <w:b/>
          <w:bCs/>
          <w:color w:val="auto"/>
          <w:sz w:val="22"/>
          <w:szCs w:val="22"/>
          <w:lang w:eastAsia="en-US"/>
        </w:rPr>
        <w:t>Atidžiai perskaitykite visą šį lapelį, prieš pradėdami vartoti vaistą, nes jame pateikiama Jums svarbi informacija.</w:t>
      </w:r>
    </w:p>
    <w:p w14:paraId="068DB77D" w14:textId="77777777" w:rsidR="00CA4971" w:rsidRPr="00CA4971" w:rsidRDefault="00CA4971">
      <w:pPr>
        <w:widowControl w:val="0"/>
        <w:numPr>
          <w:ilvl w:val="0"/>
          <w:numId w:val="67"/>
        </w:numPr>
        <w:tabs>
          <w:tab w:val="clear" w:pos="567"/>
          <w:tab w:val="left" w:pos="1585"/>
          <w:tab w:val="left" w:pos="1587"/>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Neišmeskite šio lapelio, nes vėl gali prireikti jį</w:t>
      </w:r>
      <w:r w:rsidRPr="00CA4971">
        <w:rPr>
          <w:color w:val="auto"/>
          <w:spacing w:val="-6"/>
          <w:sz w:val="22"/>
          <w:szCs w:val="22"/>
          <w:lang w:eastAsia="en-US"/>
        </w:rPr>
        <w:t xml:space="preserve"> </w:t>
      </w:r>
      <w:r w:rsidRPr="00CA4971">
        <w:rPr>
          <w:color w:val="auto"/>
          <w:sz w:val="22"/>
          <w:szCs w:val="22"/>
          <w:lang w:eastAsia="en-US"/>
        </w:rPr>
        <w:t>perskaityti.</w:t>
      </w:r>
    </w:p>
    <w:p w14:paraId="05C4E758" w14:textId="77777777" w:rsidR="00CA4971" w:rsidRPr="00CA4971" w:rsidRDefault="00CA4971">
      <w:pPr>
        <w:widowControl w:val="0"/>
        <w:numPr>
          <w:ilvl w:val="0"/>
          <w:numId w:val="67"/>
        </w:numPr>
        <w:tabs>
          <w:tab w:val="clear" w:pos="567"/>
          <w:tab w:val="left" w:pos="1585"/>
          <w:tab w:val="left" w:pos="1587"/>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Jeigu kiltų daugiau klausimų, kreipkitės į gydytoją arba</w:t>
      </w:r>
      <w:r w:rsidRPr="00CA4971">
        <w:rPr>
          <w:color w:val="auto"/>
          <w:spacing w:val="-33"/>
          <w:sz w:val="22"/>
          <w:szCs w:val="22"/>
          <w:lang w:eastAsia="en-US"/>
        </w:rPr>
        <w:t xml:space="preserve"> </w:t>
      </w:r>
      <w:r w:rsidRPr="00CA4971">
        <w:rPr>
          <w:color w:val="auto"/>
          <w:sz w:val="22"/>
          <w:szCs w:val="22"/>
          <w:lang w:eastAsia="en-US"/>
        </w:rPr>
        <w:t>vaistininką.</w:t>
      </w:r>
    </w:p>
    <w:p w14:paraId="6DEBBF88" w14:textId="77777777" w:rsidR="00CA4971" w:rsidRPr="00CA4971" w:rsidRDefault="00CA4971">
      <w:pPr>
        <w:widowControl w:val="0"/>
        <w:numPr>
          <w:ilvl w:val="0"/>
          <w:numId w:val="67"/>
        </w:numPr>
        <w:tabs>
          <w:tab w:val="clear" w:pos="567"/>
          <w:tab w:val="left" w:pos="1586"/>
          <w:tab w:val="left" w:pos="1587"/>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Šis vaistas skirtas tik Jums, todėl kitiems žmonėms jo duoti negalima. Vaistas gali jiems pakenkti (net tiems, kurių ligos požymiai yra tokie patys kaip</w:t>
      </w:r>
      <w:r w:rsidRPr="00CA4971">
        <w:rPr>
          <w:color w:val="auto"/>
          <w:spacing w:val="-12"/>
          <w:sz w:val="22"/>
          <w:szCs w:val="22"/>
          <w:lang w:eastAsia="en-US"/>
        </w:rPr>
        <w:t xml:space="preserve"> </w:t>
      </w:r>
      <w:r w:rsidRPr="00CA4971">
        <w:rPr>
          <w:color w:val="auto"/>
          <w:sz w:val="22"/>
          <w:szCs w:val="22"/>
          <w:lang w:eastAsia="en-US"/>
        </w:rPr>
        <w:t>Jūsų).</w:t>
      </w:r>
    </w:p>
    <w:p w14:paraId="081FB6D3" w14:textId="3F0233D1" w:rsidR="00CA4971" w:rsidRPr="00CA4971" w:rsidRDefault="00CA4971">
      <w:pPr>
        <w:widowControl w:val="0"/>
        <w:numPr>
          <w:ilvl w:val="0"/>
          <w:numId w:val="67"/>
        </w:numPr>
        <w:tabs>
          <w:tab w:val="clear" w:pos="567"/>
          <w:tab w:val="left" w:pos="1586"/>
          <w:tab w:val="left" w:pos="1587"/>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Jeigu pasireiškė šalutinis poveikis (net jeigu jis šiame lapelyje nenurodytas), kreipkitės į gydytoją arba vaistininką. Žr.</w:t>
      </w:r>
      <w:r w:rsidR="00930E9C">
        <w:rPr>
          <w:color w:val="auto"/>
          <w:sz w:val="22"/>
          <w:szCs w:val="22"/>
          <w:lang w:eastAsia="en-US"/>
        </w:rPr>
        <w:t> </w:t>
      </w:r>
      <w:r w:rsidRPr="00CA4971">
        <w:rPr>
          <w:color w:val="auto"/>
          <w:sz w:val="22"/>
          <w:szCs w:val="22"/>
          <w:lang w:eastAsia="en-US"/>
        </w:rPr>
        <w:t>4</w:t>
      </w:r>
      <w:r w:rsidR="00930E9C">
        <w:rPr>
          <w:color w:val="auto"/>
          <w:sz w:val="22"/>
          <w:szCs w:val="22"/>
          <w:lang w:eastAsia="en-US"/>
        </w:rPr>
        <w:t> </w:t>
      </w:r>
      <w:r w:rsidRPr="00CA4971">
        <w:rPr>
          <w:color w:val="auto"/>
          <w:sz w:val="22"/>
          <w:szCs w:val="22"/>
          <w:lang w:eastAsia="en-US"/>
        </w:rPr>
        <w:t>skyrių.</w:t>
      </w:r>
    </w:p>
    <w:p w14:paraId="43B57E37" w14:textId="77777777" w:rsidR="00CA4971" w:rsidRPr="00CA4971" w:rsidRDefault="00CA4971" w:rsidP="00CA4971">
      <w:pPr>
        <w:widowControl w:val="0"/>
        <w:tabs>
          <w:tab w:val="clear" w:pos="567"/>
        </w:tabs>
        <w:suppressAutoHyphens w:val="0"/>
        <w:autoSpaceDE w:val="0"/>
        <w:autoSpaceDN w:val="0"/>
        <w:spacing w:line="240" w:lineRule="auto"/>
        <w:ind w:left="540" w:hanging="540"/>
        <w:rPr>
          <w:color w:val="auto"/>
          <w:sz w:val="22"/>
          <w:szCs w:val="22"/>
          <w:lang w:eastAsia="en-US"/>
        </w:rPr>
      </w:pPr>
    </w:p>
    <w:p w14:paraId="24B7DB59" w14:textId="77777777" w:rsidR="00CA4971" w:rsidRPr="00CA4971" w:rsidRDefault="00CA4971" w:rsidP="00CA4971">
      <w:pPr>
        <w:widowControl w:val="0"/>
        <w:tabs>
          <w:tab w:val="clear" w:pos="567"/>
        </w:tabs>
        <w:suppressAutoHyphens w:val="0"/>
        <w:autoSpaceDE w:val="0"/>
        <w:autoSpaceDN w:val="0"/>
        <w:spacing w:line="240" w:lineRule="auto"/>
        <w:ind w:left="540" w:hanging="540"/>
        <w:outlineLvl w:val="0"/>
        <w:rPr>
          <w:b/>
          <w:bCs/>
          <w:color w:val="auto"/>
          <w:sz w:val="22"/>
          <w:szCs w:val="22"/>
          <w:lang w:eastAsia="en-US"/>
        </w:rPr>
      </w:pPr>
      <w:r w:rsidRPr="00CA4971">
        <w:rPr>
          <w:b/>
          <w:bCs/>
          <w:color w:val="auto"/>
          <w:sz w:val="22"/>
          <w:szCs w:val="22"/>
          <w:lang w:eastAsia="en-US"/>
        </w:rPr>
        <w:t>Apie ką rašoma šiame lapelyje?</w:t>
      </w:r>
    </w:p>
    <w:p w14:paraId="3C66B73B" w14:textId="135D4ACC" w:rsidR="00CA4971" w:rsidRPr="00CA4971" w:rsidRDefault="00CA4971">
      <w:pPr>
        <w:widowControl w:val="0"/>
        <w:numPr>
          <w:ilvl w:val="0"/>
          <w:numId w:val="66"/>
        </w:numPr>
        <w:tabs>
          <w:tab w:val="clear" w:pos="567"/>
          <w:tab w:val="left" w:pos="1579"/>
          <w:tab w:val="left" w:pos="1580"/>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 xml:space="preserve">Kas yra </w:t>
      </w:r>
      <w:r>
        <w:rPr>
          <w:color w:val="auto"/>
          <w:sz w:val="22"/>
          <w:szCs w:val="22"/>
          <w:lang w:eastAsia="en-US"/>
        </w:rPr>
        <w:t>Xaboplax</w:t>
      </w:r>
      <w:r w:rsidRPr="00CA4971">
        <w:rPr>
          <w:color w:val="auto"/>
          <w:sz w:val="22"/>
          <w:szCs w:val="22"/>
          <w:lang w:eastAsia="en-US"/>
        </w:rPr>
        <w:t xml:space="preserve"> ir kam jis</w:t>
      </w:r>
      <w:r w:rsidRPr="00CA4971">
        <w:rPr>
          <w:color w:val="auto"/>
          <w:spacing w:val="-6"/>
          <w:sz w:val="22"/>
          <w:szCs w:val="22"/>
          <w:lang w:eastAsia="en-US"/>
        </w:rPr>
        <w:t xml:space="preserve"> </w:t>
      </w:r>
      <w:r w:rsidRPr="00CA4971">
        <w:rPr>
          <w:color w:val="auto"/>
          <w:sz w:val="22"/>
          <w:szCs w:val="22"/>
          <w:lang w:eastAsia="en-US"/>
        </w:rPr>
        <w:t>vartojamas</w:t>
      </w:r>
    </w:p>
    <w:p w14:paraId="4B901A5D" w14:textId="30145600" w:rsidR="00CA4971" w:rsidRPr="00CA4971" w:rsidRDefault="00CA4971">
      <w:pPr>
        <w:widowControl w:val="0"/>
        <w:numPr>
          <w:ilvl w:val="0"/>
          <w:numId w:val="66"/>
        </w:numPr>
        <w:tabs>
          <w:tab w:val="clear" w:pos="567"/>
          <w:tab w:val="left" w:pos="1579"/>
          <w:tab w:val="left" w:pos="1581"/>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Kas žinotina prieš vartojant</w:t>
      </w:r>
      <w:r w:rsidRPr="00CA4971">
        <w:rPr>
          <w:color w:val="auto"/>
          <w:spacing w:val="-4"/>
          <w:sz w:val="22"/>
          <w:szCs w:val="22"/>
          <w:lang w:eastAsia="en-US"/>
        </w:rPr>
        <w:t xml:space="preserve"> </w:t>
      </w:r>
      <w:r>
        <w:rPr>
          <w:color w:val="auto"/>
          <w:sz w:val="22"/>
          <w:szCs w:val="22"/>
          <w:lang w:eastAsia="en-US"/>
        </w:rPr>
        <w:t>Xaboplax</w:t>
      </w:r>
    </w:p>
    <w:p w14:paraId="72504A02" w14:textId="44A5E33A" w:rsidR="00CA4971" w:rsidRPr="00CA4971" w:rsidRDefault="00CA4971">
      <w:pPr>
        <w:widowControl w:val="0"/>
        <w:numPr>
          <w:ilvl w:val="0"/>
          <w:numId w:val="66"/>
        </w:numPr>
        <w:tabs>
          <w:tab w:val="clear" w:pos="567"/>
          <w:tab w:val="left" w:pos="1580"/>
          <w:tab w:val="left" w:pos="1581"/>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Kaip vartoti</w:t>
      </w:r>
      <w:r w:rsidRPr="00CA4971">
        <w:rPr>
          <w:color w:val="auto"/>
          <w:spacing w:val="-1"/>
          <w:sz w:val="22"/>
          <w:szCs w:val="22"/>
          <w:lang w:eastAsia="en-US"/>
        </w:rPr>
        <w:t xml:space="preserve"> </w:t>
      </w:r>
      <w:r>
        <w:rPr>
          <w:color w:val="auto"/>
          <w:sz w:val="22"/>
          <w:szCs w:val="22"/>
          <w:lang w:eastAsia="en-US"/>
        </w:rPr>
        <w:t>Xaboplax</w:t>
      </w:r>
    </w:p>
    <w:p w14:paraId="0D3421F8" w14:textId="77777777" w:rsidR="00CA4971" w:rsidRPr="00CA4971" w:rsidRDefault="00CA4971">
      <w:pPr>
        <w:widowControl w:val="0"/>
        <w:numPr>
          <w:ilvl w:val="0"/>
          <w:numId w:val="66"/>
        </w:numPr>
        <w:tabs>
          <w:tab w:val="clear" w:pos="567"/>
          <w:tab w:val="left" w:pos="1580"/>
          <w:tab w:val="left" w:pos="1581"/>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Galimas šalutinis</w:t>
      </w:r>
      <w:r w:rsidRPr="00CA4971">
        <w:rPr>
          <w:color w:val="auto"/>
          <w:spacing w:val="-2"/>
          <w:sz w:val="22"/>
          <w:szCs w:val="22"/>
          <w:lang w:eastAsia="en-US"/>
        </w:rPr>
        <w:t xml:space="preserve"> </w:t>
      </w:r>
      <w:r w:rsidRPr="00CA4971">
        <w:rPr>
          <w:color w:val="auto"/>
          <w:sz w:val="22"/>
          <w:szCs w:val="22"/>
          <w:lang w:eastAsia="en-US"/>
        </w:rPr>
        <w:t>poveikis</w:t>
      </w:r>
    </w:p>
    <w:p w14:paraId="2407E8A8" w14:textId="5E9A6D3B" w:rsidR="00CA4971" w:rsidRPr="00CA4971" w:rsidRDefault="00CA4971">
      <w:pPr>
        <w:widowControl w:val="0"/>
        <w:numPr>
          <w:ilvl w:val="0"/>
          <w:numId w:val="66"/>
        </w:numPr>
        <w:tabs>
          <w:tab w:val="clear" w:pos="567"/>
          <w:tab w:val="left" w:pos="1580"/>
          <w:tab w:val="left" w:pos="1581"/>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Kaip laikyti</w:t>
      </w:r>
      <w:r w:rsidRPr="00CA4971">
        <w:rPr>
          <w:color w:val="auto"/>
          <w:spacing w:val="-4"/>
          <w:sz w:val="22"/>
          <w:szCs w:val="22"/>
          <w:lang w:eastAsia="en-US"/>
        </w:rPr>
        <w:t xml:space="preserve"> </w:t>
      </w:r>
      <w:r>
        <w:rPr>
          <w:color w:val="auto"/>
          <w:sz w:val="22"/>
          <w:szCs w:val="22"/>
          <w:lang w:eastAsia="en-US"/>
        </w:rPr>
        <w:t>Xaboplax</w:t>
      </w:r>
    </w:p>
    <w:p w14:paraId="5E754C65" w14:textId="77777777" w:rsidR="00CA4971" w:rsidRPr="00CA4971" w:rsidRDefault="00CA4971">
      <w:pPr>
        <w:widowControl w:val="0"/>
        <w:numPr>
          <w:ilvl w:val="0"/>
          <w:numId w:val="66"/>
        </w:numPr>
        <w:tabs>
          <w:tab w:val="clear" w:pos="567"/>
          <w:tab w:val="left" w:pos="1580"/>
          <w:tab w:val="left" w:pos="1581"/>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Pakuotės turinys ir kita</w:t>
      </w:r>
      <w:r w:rsidRPr="00CA4971">
        <w:rPr>
          <w:color w:val="auto"/>
          <w:spacing w:val="-4"/>
          <w:sz w:val="22"/>
          <w:szCs w:val="22"/>
          <w:lang w:eastAsia="en-US"/>
        </w:rPr>
        <w:t xml:space="preserve"> </w:t>
      </w:r>
      <w:r w:rsidRPr="00CA4971">
        <w:rPr>
          <w:color w:val="auto"/>
          <w:sz w:val="22"/>
          <w:szCs w:val="22"/>
          <w:lang w:eastAsia="en-US"/>
        </w:rPr>
        <w:t>informacija</w:t>
      </w:r>
    </w:p>
    <w:p w14:paraId="5500B6F3"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17777693"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5D0CA743" w14:textId="4A050DED" w:rsidR="00CA4971" w:rsidRPr="00CA4971" w:rsidRDefault="00CA4971">
      <w:pPr>
        <w:widowControl w:val="0"/>
        <w:numPr>
          <w:ilvl w:val="0"/>
          <w:numId w:val="65"/>
        </w:numPr>
        <w:tabs>
          <w:tab w:val="clear" w:pos="567"/>
          <w:tab w:val="left" w:pos="1586"/>
          <w:tab w:val="left" w:pos="1587"/>
        </w:tabs>
        <w:suppressAutoHyphens w:val="0"/>
        <w:autoSpaceDE w:val="0"/>
        <w:autoSpaceDN w:val="0"/>
        <w:spacing w:line="240" w:lineRule="auto"/>
        <w:ind w:left="540" w:hanging="540"/>
        <w:outlineLvl w:val="0"/>
        <w:rPr>
          <w:b/>
          <w:bCs/>
          <w:color w:val="auto"/>
          <w:sz w:val="22"/>
          <w:szCs w:val="22"/>
          <w:lang w:eastAsia="en-US"/>
        </w:rPr>
      </w:pPr>
      <w:r w:rsidRPr="00CA4971">
        <w:rPr>
          <w:b/>
          <w:bCs/>
          <w:color w:val="auto"/>
          <w:sz w:val="22"/>
          <w:szCs w:val="22"/>
          <w:lang w:eastAsia="en-US"/>
        </w:rPr>
        <w:t xml:space="preserve">Kas yra </w:t>
      </w:r>
      <w:r>
        <w:rPr>
          <w:b/>
          <w:bCs/>
          <w:color w:val="auto"/>
          <w:sz w:val="22"/>
          <w:szCs w:val="22"/>
          <w:lang w:eastAsia="en-US"/>
        </w:rPr>
        <w:t>Xaboplax</w:t>
      </w:r>
      <w:r w:rsidRPr="00CA4971">
        <w:rPr>
          <w:b/>
          <w:bCs/>
          <w:color w:val="auto"/>
          <w:sz w:val="22"/>
          <w:szCs w:val="22"/>
          <w:lang w:eastAsia="en-US"/>
        </w:rPr>
        <w:t xml:space="preserve"> ir kam jis</w:t>
      </w:r>
      <w:r w:rsidRPr="00CA4971">
        <w:rPr>
          <w:b/>
          <w:bCs/>
          <w:color w:val="auto"/>
          <w:spacing w:val="-5"/>
          <w:sz w:val="22"/>
          <w:szCs w:val="22"/>
          <w:lang w:eastAsia="en-US"/>
        </w:rPr>
        <w:t xml:space="preserve"> </w:t>
      </w:r>
      <w:r w:rsidRPr="00CA4971">
        <w:rPr>
          <w:b/>
          <w:bCs/>
          <w:color w:val="auto"/>
          <w:sz w:val="22"/>
          <w:szCs w:val="22"/>
          <w:lang w:eastAsia="en-US"/>
        </w:rPr>
        <w:t>vartojamas</w:t>
      </w:r>
    </w:p>
    <w:p w14:paraId="4979A894" w14:textId="77777777" w:rsidR="00CA4971" w:rsidRPr="00CA4971" w:rsidRDefault="00CA4971" w:rsidP="00CA4971">
      <w:pPr>
        <w:widowControl w:val="0"/>
        <w:tabs>
          <w:tab w:val="clear" w:pos="567"/>
        </w:tabs>
        <w:suppressAutoHyphens w:val="0"/>
        <w:autoSpaceDE w:val="0"/>
        <w:autoSpaceDN w:val="0"/>
        <w:spacing w:line="240" w:lineRule="auto"/>
        <w:ind w:left="540" w:hanging="540"/>
        <w:rPr>
          <w:b/>
          <w:color w:val="auto"/>
          <w:sz w:val="22"/>
          <w:szCs w:val="22"/>
          <w:lang w:eastAsia="en-US"/>
        </w:rPr>
      </w:pPr>
    </w:p>
    <w:p w14:paraId="5B451D8A" w14:textId="33CD961F" w:rsidR="00CA4971" w:rsidRPr="00CA4971" w:rsidRDefault="00CA4971" w:rsidP="00CA4971">
      <w:pPr>
        <w:widowControl w:val="0"/>
        <w:tabs>
          <w:tab w:val="clear" w:pos="567"/>
        </w:tabs>
        <w:suppressAutoHyphens w:val="0"/>
        <w:autoSpaceDE w:val="0"/>
        <w:autoSpaceDN w:val="0"/>
        <w:spacing w:line="240" w:lineRule="auto"/>
        <w:ind w:left="540" w:hanging="540"/>
        <w:rPr>
          <w:color w:val="auto"/>
          <w:sz w:val="22"/>
          <w:szCs w:val="22"/>
          <w:lang w:eastAsia="en-US"/>
        </w:rPr>
      </w:pPr>
      <w:r>
        <w:rPr>
          <w:color w:val="auto"/>
          <w:sz w:val="22"/>
          <w:szCs w:val="22"/>
          <w:lang w:eastAsia="en-US"/>
        </w:rPr>
        <w:t>Xaboplax</w:t>
      </w:r>
      <w:r w:rsidRPr="00CA4971">
        <w:rPr>
          <w:color w:val="auto"/>
          <w:sz w:val="22"/>
          <w:szCs w:val="22"/>
          <w:lang w:eastAsia="en-US"/>
        </w:rPr>
        <w:t xml:space="preserve"> sudėtyje yra veikliosios medžiagos rivaroksabano. Jis vartojamas suaugusiems:</w:t>
      </w:r>
    </w:p>
    <w:p w14:paraId="058B26EE" w14:textId="38DBE24C" w:rsidR="00CA4971" w:rsidRPr="00CA4971" w:rsidRDefault="00CA4971">
      <w:pPr>
        <w:widowControl w:val="0"/>
        <w:numPr>
          <w:ilvl w:val="0"/>
          <w:numId w:val="64"/>
        </w:numPr>
        <w:tabs>
          <w:tab w:val="clear" w:pos="567"/>
          <w:tab w:val="left" w:pos="1580"/>
          <w:tab w:val="left" w:pos="1581"/>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kraujo krešuli</w:t>
      </w:r>
      <w:r w:rsidR="00D635F4">
        <w:rPr>
          <w:color w:val="auto"/>
          <w:sz w:val="22"/>
          <w:szCs w:val="22"/>
          <w:lang w:eastAsia="en-US"/>
        </w:rPr>
        <w:t>a</w:t>
      </w:r>
      <w:r w:rsidRPr="00CA4971">
        <w:rPr>
          <w:color w:val="auto"/>
          <w:sz w:val="22"/>
          <w:szCs w:val="22"/>
          <w:lang w:eastAsia="en-US"/>
        </w:rPr>
        <w:t>ms kojų venose (giliųjų venų trombozės) ir plaučių kraujagyslėse (plaučių embolija) gydyti ir pakartotinio kraujo krešulių susidarymo kojų ir (arba) plaučių kraujagyslėse profilaktikai.</w:t>
      </w:r>
    </w:p>
    <w:p w14:paraId="46612C3C" w14:textId="77777777" w:rsidR="00CA4971" w:rsidRPr="00CA4971" w:rsidRDefault="00CA4971" w:rsidP="00CA4971">
      <w:pPr>
        <w:widowControl w:val="0"/>
        <w:tabs>
          <w:tab w:val="clear" w:pos="567"/>
        </w:tabs>
        <w:suppressAutoHyphens w:val="0"/>
        <w:autoSpaceDE w:val="0"/>
        <w:autoSpaceDN w:val="0"/>
        <w:spacing w:line="240" w:lineRule="auto"/>
        <w:ind w:left="540" w:hanging="540"/>
        <w:rPr>
          <w:color w:val="auto"/>
          <w:sz w:val="22"/>
          <w:szCs w:val="22"/>
          <w:lang w:eastAsia="en-US"/>
        </w:rPr>
      </w:pPr>
    </w:p>
    <w:p w14:paraId="18EAE758" w14:textId="6580365C"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Pr>
          <w:color w:val="auto"/>
          <w:sz w:val="22"/>
          <w:szCs w:val="22"/>
          <w:lang w:eastAsia="en-US"/>
        </w:rPr>
        <w:t>Xaboplax</w:t>
      </w:r>
      <w:r w:rsidRPr="00CA4971">
        <w:rPr>
          <w:color w:val="auto"/>
          <w:sz w:val="22"/>
          <w:szCs w:val="22"/>
          <w:lang w:eastAsia="en-US"/>
        </w:rPr>
        <w:t xml:space="preserve"> priklauso antitrombozinių vaistų grupei. Jis veikia blokuodamas kraujo krešėjimo faktorių (Xa faktorių) ir taip sumažindamas polinkį formuotis kraujo krešuliams.</w:t>
      </w:r>
    </w:p>
    <w:p w14:paraId="06B9E3E1"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2467D81A"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3EDA1B1D" w14:textId="0E3059FA" w:rsidR="00CA4971" w:rsidRPr="00CA4971" w:rsidRDefault="00CA4971">
      <w:pPr>
        <w:widowControl w:val="0"/>
        <w:numPr>
          <w:ilvl w:val="0"/>
          <w:numId w:val="65"/>
        </w:numPr>
        <w:tabs>
          <w:tab w:val="clear" w:pos="567"/>
        </w:tabs>
        <w:suppressAutoHyphens w:val="0"/>
        <w:autoSpaceDE w:val="0"/>
        <w:autoSpaceDN w:val="0"/>
        <w:spacing w:line="240" w:lineRule="auto"/>
        <w:ind w:left="0" w:hanging="1"/>
        <w:outlineLvl w:val="0"/>
        <w:rPr>
          <w:b/>
          <w:bCs/>
          <w:color w:val="auto"/>
          <w:sz w:val="22"/>
          <w:szCs w:val="22"/>
          <w:lang w:eastAsia="en-US"/>
        </w:rPr>
      </w:pPr>
      <w:r w:rsidRPr="00CA4971">
        <w:rPr>
          <w:b/>
          <w:bCs/>
          <w:color w:val="auto"/>
          <w:sz w:val="22"/>
          <w:szCs w:val="22"/>
          <w:lang w:eastAsia="en-US"/>
        </w:rPr>
        <w:t xml:space="preserve">Kas žinotina prieš vartojant </w:t>
      </w:r>
      <w:r>
        <w:rPr>
          <w:b/>
          <w:bCs/>
          <w:color w:val="auto"/>
          <w:sz w:val="22"/>
          <w:szCs w:val="22"/>
          <w:lang w:eastAsia="en-US"/>
        </w:rPr>
        <w:t>Xaboplax</w:t>
      </w:r>
    </w:p>
    <w:p w14:paraId="504EEDD1" w14:textId="77777777" w:rsidR="00CA4971" w:rsidRPr="00CA4971" w:rsidRDefault="00CA4971" w:rsidP="00CA4971">
      <w:pPr>
        <w:widowControl w:val="0"/>
        <w:tabs>
          <w:tab w:val="clear" w:pos="567"/>
        </w:tabs>
        <w:suppressAutoHyphens w:val="0"/>
        <w:autoSpaceDE w:val="0"/>
        <w:autoSpaceDN w:val="0"/>
        <w:spacing w:line="240" w:lineRule="auto"/>
        <w:ind w:left="-1"/>
        <w:outlineLvl w:val="0"/>
        <w:rPr>
          <w:b/>
          <w:bCs/>
          <w:color w:val="auto"/>
          <w:sz w:val="22"/>
          <w:szCs w:val="22"/>
          <w:lang w:eastAsia="en-US"/>
        </w:rPr>
      </w:pPr>
    </w:p>
    <w:p w14:paraId="7F06534C" w14:textId="466D1D46" w:rsidR="00CA4971" w:rsidRPr="00CA4971" w:rsidRDefault="00CA4971" w:rsidP="00CA4971">
      <w:pPr>
        <w:widowControl w:val="0"/>
        <w:tabs>
          <w:tab w:val="clear" w:pos="567"/>
        </w:tabs>
        <w:suppressAutoHyphens w:val="0"/>
        <w:autoSpaceDE w:val="0"/>
        <w:autoSpaceDN w:val="0"/>
        <w:spacing w:line="240" w:lineRule="auto"/>
        <w:ind w:left="-1"/>
        <w:outlineLvl w:val="0"/>
        <w:rPr>
          <w:b/>
          <w:bCs/>
          <w:color w:val="auto"/>
          <w:sz w:val="22"/>
          <w:szCs w:val="22"/>
          <w:lang w:eastAsia="en-US"/>
        </w:rPr>
      </w:pPr>
      <w:r>
        <w:rPr>
          <w:b/>
          <w:bCs/>
          <w:color w:val="auto"/>
          <w:sz w:val="22"/>
          <w:szCs w:val="22"/>
          <w:lang w:eastAsia="en-US"/>
        </w:rPr>
        <w:t>Xaboplax</w:t>
      </w:r>
      <w:r w:rsidRPr="00CA4971">
        <w:rPr>
          <w:b/>
          <w:bCs/>
          <w:color w:val="auto"/>
          <w:sz w:val="22"/>
          <w:szCs w:val="22"/>
          <w:lang w:eastAsia="en-US"/>
        </w:rPr>
        <w:t xml:space="preserve"> vartoti</w:t>
      </w:r>
      <w:r w:rsidRPr="00CA4971">
        <w:rPr>
          <w:b/>
          <w:bCs/>
          <w:color w:val="auto"/>
          <w:spacing w:val="-1"/>
          <w:sz w:val="22"/>
          <w:szCs w:val="22"/>
          <w:lang w:eastAsia="en-US"/>
        </w:rPr>
        <w:t xml:space="preserve"> </w:t>
      </w:r>
      <w:r w:rsidR="00063A28">
        <w:rPr>
          <w:b/>
          <w:bCs/>
          <w:color w:val="auto"/>
          <w:sz w:val="22"/>
          <w:szCs w:val="22"/>
          <w:lang w:eastAsia="en-US"/>
        </w:rPr>
        <w:t>draudžiama</w:t>
      </w:r>
      <w:r w:rsidRPr="00CA4971">
        <w:rPr>
          <w:b/>
          <w:bCs/>
          <w:color w:val="auto"/>
          <w:sz w:val="22"/>
          <w:szCs w:val="22"/>
          <w:lang w:eastAsia="en-US"/>
        </w:rPr>
        <w:t>:</w:t>
      </w:r>
    </w:p>
    <w:p w14:paraId="30B68BC9" w14:textId="528AB097" w:rsidR="00CA4971" w:rsidRPr="00CA4971" w:rsidRDefault="00CA4971">
      <w:pPr>
        <w:widowControl w:val="0"/>
        <w:numPr>
          <w:ilvl w:val="0"/>
          <w:numId w:val="64"/>
        </w:numPr>
        <w:tabs>
          <w:tab w:val="clear" w:pos="567"/>
        </w:tabs>
        <w:suppressAutoHyphens w:val="0"/>
        <w:autoSpaceDE w:val="0"/>
        <w:autoSpaceDN w:val="0"/>
        <w:spacing w:line="240" w:lineRule="auto"/>
        <w:ind w:left="630" w:hanging="630"/>
        <w:rPr>
          <w:color w:val="auto"/>
          <w:sz w:val="22"/>
          <w:szCs w:val="22"/>
          <w:lang w:eastAsia="en-US"/>
        </w:rPr>
      </w:pPr>
      <w:r w:rsidRPr="00CA4971">
        <w:rPr>
          <w:color w:val="auto"/>
          <w:sz w:val="22"/>
          <w:szCs w:val="22"/>
          <w:lang w:eastAsia="en-US"/>
        </w:rPr>
        <w:t>jeigu yra alergija rivaroksabanui arba bet kuriai pagalbinei šio vaisto medžiagai (jos išvardytos 6</w:t>
      </w:r>
      <w:r w:rsidR="00930E9C">
        <w:rPr>
          <w:color w:val="auto"/>
          <w:sz w:val="22"/>
          <w:szCs w:val="22"/>
          <w:lang w:eastAsia="en-US"/>
        </w:rPr>
        <w:t> </w:t>
      </w:r>
      <w:r w:rsidRPr="00CA4971">
        <w:rPr>
          <w:color w:val="auto"/>
          <w:sz w:val="22"/>
          <w:szCs w:val="22"/>
          <w:lang w:eastAsia="en-US"/>
        </w:rPr>
        <w:t>skyriuje);</w:t>
      </w:r>
    </w:p>
    <w:p w14:paraId="661D7D8D" w14:textId="77777777" w:rsidR="00CA4971" w:rsidRPr="00CA4971" w:rsidRDefault="00CA4971">
      <w:pPr>
        <w:widowControl w:val="0"/>
        <w:numPr>
          <w:ilvl w:val="0"/>
          <w:numId w:val="64"/>
        </w:numPr>
        <w:tabs>
          <w:tab w:val="clear" w:pos="567"/>
        </w:tabs>
        <w:suppressAutoHyphens w:val="0"/>
        <w:autoSpaceDE w:val="0"/>
        <w:autoSpaceDN w:val="0"/>
        <w:spacing w:line="240" w:lineRule="auto"/>
        <w:ind w:left="630" w:hanging="630"/>
        <w:rPr>
          <w:color w:val="auto"/>
          <w:sz w:val="22"/>
          <w:szCs w:val="22"/>
          <w:lang w:eastAsia="en-US"/>
        </w:rPr>
      </w:pPr>
      <w:r w:rsidRPr="00CA4971">
        <w:rPr>
          <w:color w:val="auto"/>
          <w:sz w:val="22"/>
          <w:szCs w:val="22"/>
          <w:lang w:eastAsia="en-US"/>
        </w:rPr>
        <w:t>jeigu stipriai</w:t>
      </w:r>
      <w:r w:rsidRPr="00CA4971">
        <w:rPr>
          <w:color w:val="auto"/>
          <w:spacing w:val="-2"/>
          <w:sz w:val="22"/>
          <w:szCs w:val="22"/>
          <w:lang w:eastAsia="en-US"/>
        </w:rPr>
        <w:t xml:space="preserve"> </w:t>
      </w:r>
      <w:r w:rsidRPr="00CA4971">
        <w:rPr>
          <w:color w:val="auto"/>
          <w:sz w:val="22"/>
          <w:szCs w:val="22"/>
          <w:lang w:eastAsia="en-US"/>
        </w:rPr>
        <w:t>kraujuojate;</w:t>
      </w:r>
    </w:p>
    <w:p w14:paraId="14667AC5" w14:textId="23F74E45" w:rsidR="00CA4971" w:rsidRPr="00CA4971" w:rsidRDefault="00CA4971">
      <w:pPr>
        <w:widowControl w:val="0"/>
        <w:numPr>
          <w:ilvl w:val="0"/>
          <w:numId w:val="63"/>
        </w:numPr>
        <w:tabs>
          <w:tab w:val="clear" w:pos="567"/>
        </w:tabs>
        <w:suppressAutoHyphens w:val="0"/>
        <w:autoSpaceDE w:val="0"/>
        <w:autoSpaceDN w:val="0"/>
        <w:spacing w:line="240" w:lineRule="auto"/>
        <w:ind w:left="630" w:hanging="630"/>
        <w:rPr>
          <w:color w:val="auto"/>
          <w:sz w:val="22"/>
          <w:szCs w:val="22"/>
          <w:lang w:eastAsia="en-US"/>
        </w:rPr>
      </w:pPr>
      <w:r w:rsidRPr="00CA4971">
        <w:rPr>
          <w:color w:val="auto"/>
          <w:sz w:val="22"/>
          <w:szCs w:val="22"/>
          <w:lang w:eastAsia="en-US"/>
        </w:rPr>
        <w:t>jeigu sergate</w:t>
      </w:r>
      <w:r w:rsidR="00D635F4">
        <w:rPr>
          <w:color w:val="auto"/>
          <w:sz w:val="22"/>
          <w:szCs w:val="22"/>
          <w:lang w:eastAsia="en-US"/>
        </w:rPr>
        <w:t xml:space="preserve"> </w:t>
      </w:r>
      <w:r w:rsidRPr="00CA4971">
        <w:rPr>
          <w:color w:val="auto"/>
          <w:sz w:val="22"/>
          <w:szCs w:val="22"/>
          <w:lang w:eastAsia="en-US"/>
        </w:rPr>
        <w:t>liga arba būkle, dėl kurios padidėja stipraus kraujavimo rizika (pvz., skrandžio opa, galvos smegenų pažeidimas arba kraujavimas į smegenis, neseniai atlikta chirurginė smegenų arba akių operacija);</w:t>
      </w:r>
    </w:p>
    <w:p w14:paraId="3A80844D" w14:textId="77777777" w:rsidR="00CA4971" w:rsidRPr="00CA4971" w:rsidRDefault="00CA4971">
      <w:pPr>
        <w:widowControl w:val="0"/>
        <w:numPr>
          <w:ilvl w:val="0"/>
          <w:numId w:val="63"/>
        </w:numPr>
        <w:tabs>
          <w:tab w:val="clear" w:pos="567"/>
        </w:tabs>
        <w:suppressAutoHyphens w:val="0"/>
        <w:autoSpaceDE w:val="0"/>
        <w:autoSpaceDN w:val="0"/>
        <w:spacing w:line="240" w:lineRule="auto"/>
        <w:ind w:left="630" w:hanging="630"/>
        <w:rPr>
          <w:color w:val="auto"/>
          <w:sz w:val="22"/>
          <w:szCs w:val="22"/>
          <w:lang w:eastAsia="en-US"/>
        </w:rPr>
      </w:pPr>
      <w:r w:rsidRPr="00CA4971">
        <w:rPr>
          <w:color w:val="auto"/>
          <w:sz w:val="22"/>
          <w:szCs w:val="22"/>
          <w:lang w:eastAsia="en-US"/>
        </w:rPr>
        <w:t>jeigu vartojate vaistų, apsaugančių nuo kraujo krešulių susidarymo (pvz., varfarino, dabigatrano, apiksabano arba heparino), išskyrus atvejus, kai keičiamas nuo kraujo krešulių apsaugantis gydymas arba kai per venos ar arterijos kateterį Jums leidžiama heparino, kad šis kateteris išliktų</w:t>
      </w:r>
      <w:r w:rsidRPr="00CA4971">
        <w:rPr>
          <w:color w:val="auto"/>
          <w:spacing w:val="-1"/>
          <w:sz w:val="22"/>
          <w:szCs w:val="22"/>
          <w:lang w:eastAsia="en-US"/>
        </w:rPr>
        <w:t xml:space="preserve"> </w:t>
      </w:r>
      <w:r w:rsidRPr="00CA4971">
        <w:rPr>
          <w:color w:val="auto"/>
          <w:sz w:val="22"/>
          <w:szCs w:val="22"/>
          <w:lang w:eastAsia="en-US"/>
        </w:rPr>
        <w:t>pralaidus;</w:t>
      </w:r>
    </w:p>
    <w:p w14:paraId="6F60424E" w14:textId="77777777" w:rsidR="00CA4971" w:rsidRPr="00CA4971" w:rsidRDefault="00CA4971">
      <w:pPr>
        <w:widowControl w:val="0"/>
        <w:numPr>
          <w:ilvl w:val="0"/>
          <w:numId w:val="63"/>
        </w:numPr>
        <w:tabs>
          <w:tab w:val="clear" w:pos="567"/>
        </w:tabs>
        <w:suppressAutoHyphens w:val="0"/>
        <w:autoSpaceDE w:val="0"/>
        <w:autoSpaceDN w:val="0"/>
        <w:spacing w:line="240" w:lineRule="auto"/>
        <w:ind w:left="630" w:hanging="630"/>
        <w:rPr>
          <w:color w:val="auto"/>
          <w:sz w:val="22"/>
          <w:szCs w:val="22"/>
          <w:lang w:eastAsia="en-US"/>
        </w:rPr>
      </w:pPr>
      <w:r w:rsidRPr="00CA4971">
        <w:rPr>
          <w:color w:val="auto"/>
          <w:sz w:val="22"/>
          <w:szCs w:val="22"/>
          <w:lang w:eastAsia="en-US"/>
        </w:rPr>
        <w:t>jeigu sergate kepenų liga ir todėl gali būti padidėjusi kraujavimo</w:t>
      </w:r>
      <w:r w:rsidRPr="00CA4971">
        <w:rPr>
          <w:color w:val="auto"/>
          <w:spacing w:val="-8"/>
          <w:sz w:val="22"/>
          <w:szCs w:val="22"/>
          <w:lang w:eastAsia="en-US"/>
        </w:rPr>
        <w:t xml:space="preserve"> </w:t>
      </w:r>
      <w:r w:rsidRPr="00CA4971">
        <w:rPr>
          <w:color w:val="auto"/>
          <w:sz w:val="22"/>
          <w:szCs w:val="22"/>
          <w:lang w:eastAsia="en-US"/>
        </w:rPr>
        <w:t>rizika;</w:t>
      </w:r>
    </w:p>
    <w:p w14:paraId="5ADC9D59" w14:textId="77777777" w:rsidR="00CA4971" w:rsidRPr="00CA4971" w:rsidRDefault="00CA4971">
      <w:pPr>
        <w:widowControl w:val="0"/>
        <w:numPr>
          <w:ilvl w:val="0"/>
          <w:numId w:val="63"/>
        </w:numPr>
        <w:tabs>
          <w:tab w:val="clear" w:pos="567"/>
        </w:tabs>
        <w:suppressAutoHyphens w:val="0"/>
        <w:autoSpaceDE w:val="0"/>
        <w:autoSpaceDN w:val="0"/>
        <w:spacing w:line="240" w:lineRule="auto"/>
        <w:ind w:left="630" w:hanging="569"/>
        <w:rPr>
          <w:color w:val="auto"/>
          <w:sz w:val="22"/>
          <w:szCs w:val="22"/>
          <w:lang w:eastAsia="en-US"/>
        </w:rPr>
      </w:pPr>
      <w:r w:rsidRPr="00CA4971">
        <w:rPr>
          <w:color w:val="auto"/>
          <w:sz w:val="22"/>
          <w:szCs w:val="22"/>
          <w:lang w:eastAsia="en-US"/>
        </w:rPr>
        <w:t>jeigu esate nėščia arba žindote</w:t>
      </w:r>
      <w:r w:rsidRPr="00CA4971">
        <w:rPr>
          <w:color w:val="auto"/>
          <w:spacing w:val="-2"/>
          <w:sz w:val="22"/>
          <w:szCs w:val="22"/>
          <w:lang w:eastAsia="en-US"/>
        </w:rPr>
        <w:t xml:space="preserve"> </w:t>
      </w:r>
      <w:r w:rsidRPr="00CA4971">
        <w:rPr>
          <w:color w:val="auto"/>
          <w:sz w:val="22"/>
          <w:szCs w:val="22"/>
          <w:lang w:eastAsia="en-US"/>
        </w:rPr>
        <w:t>kūdikį.</w:t>
      </w:r>
    </w:p>
    <w:p w14:paraId="5C8D58A4" w14:textId="4356AA85" w:rsidR="00CA4971" w:rsidRPr="00CA4971" w:rsidRDefault="006E185F" w:rsidP="00CA4971">
      <w:pPr>
        <w:widowControl w:val="0"/>
        <w:tabs>
          <w:tab w:val="clear" w:pos="567"/>
        </w:tabs>
        <w:suppressAutoHyphens w:val="0"/>
        <w:autoSpaceDE w:val="0"/>
        <w:autoSpaceDN w:val="0"/>
        <w:spacing w:line="240" w:lineRule="auto"/>
        <w:rPr>
          <w:color w:val="auto"/>
          <w:sz w:val="22"/>
          <w:szCs w:val="22"/>
          <w:lang w:eastAsia="en-US"/>
        </w:rPr>
      </w:pPr>
      <w:r w:rsidRPr="006E185F">
        <w:rPr>
          <w:color w:val="auto"/>
          <w:sz w:val="22"/>
          <w:szCs w:val="22"/>
          <w:lang w:eastAsia="en-US"/>
        </w:rPr>
        <w:t>Jeigu Jums tinka bet kuris iš minėtų atvejų,</w:t>
      </w:r>
      <w:r w:rsidR="00CA4971" w:rsidRPr="00CA4971">
        <w:rPr>
          <w:color w:val="auto"/>
          <w:sz w:val="22"/>
          <w:szCs w:val="22"/>
          <w:lang w:eastAsia="en-US"/>
        </w:rPr>
        <w:t xml:space="preserve"> </w:t>
      </w:r>
      <w:r w:rsidR="00CA4971" w:rsidRPr="00CA4971">
        <w:rPr>
          <w:b/>
          <w:color w:val="auto"/>
          <w:sz w:val="22"/>
          <w:szCs w:val="22"/>
          <w:lang w:eastAsia="en-US"/>
        </w:rPr>
        <w:t xml:space="preserve">nevartokite </w:t>
      </w:r>
      <w:r w:rsidR="00CA4971">
        <w:rPr>
          <w:b/>
          <w:color w:val="auto"/>
          <w:sz w:val="22"/>
          <w:szCs w:val="22"/>
          <w:lang w:eastAsia="en-US"/>
        </w:rPr>
        <w:t>Xaboplax</w:t>
      </w:r>
      <w:r w:rsidR="00CA4971" w:rsidRPr="00CA4971">
        <w:rPr>
          <w:color w:val="auto"/>
          <w:sz w:val="22"/>
          <w:szCs w:val="22"/>
          <w:lang w:eastAsia="en-US"/>
        </w:rPr>
        <w:t xml:space="preserve"> </w:t>
      </w:r>
      <w:r w:rsidR="00CA4971" w:rsidRPr="00CA4971">
        <w:rPr>
          <w:b/>
          <w:color w:val="auto"/>
          <w:sz w:val="22"/>
          <w:szCs w:val="22"/>
          <w:lang w:eastAsia="en-US"/>
        </w:rPr>
        <w:t>ir pasakykite savo gydytojui</w:t>
      </w:r>
      <w:r w:rsidR="00CA4971" w:rsidRPr="00CA4971">
        <w:rPr>
          <w:color w:val="auto"/>
          <w:sz w:val="22"/>
          <w:szCs w:val="22"/>
          <w:lang w:eastAsia="en-US"/>
        </w:rPr>
        <w:t>.</w:t>
      </w:r>
    </w:p>
    <w:p w14:paraId="358E6857"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3345A680" w14:textId="77777777" w:rsidR="00CA4971" w:rsidRPr="00CA4971" w:rsidRDefault="00CA4971" w:rsidP="00CA4971">
      <w:pPr>
        <w:widowControl w:val="0"/>
        <w:tabs>
          <w:tab w:val="clear" w:pos="567"/>
        </w:tabs>
        <w:suppressAutoHyphens w:val="0"/>
        <w:autoSpaceDE w:val="0"/>
        <w:autoSpaceDN w:val="0"/>
        <w:spacing w:line="240" w:lineRule="auto"/>
        <w:outlineLvl w:val="0"/>
        <w:rPr>
          <w:b/>
          <w:bCs/>
          <w:color w:val="auto"/>
          <w:sz w:val="22"/>
          <w:szCs w:val="22"/>
          <w:lang w:eastAsia="en-US"/>
        </w:rPr>
      </w:pPr>
      <w:r w:rsidRPr="00CA4971">
        <w:rPr>
          <w:b/>
          <w:bCs/>
          <w:color w:val="auto"/>
          <w:sz w:val="22"/>
          <w:szCs w:val="22"/>
          <w:lang w:eastAsia="en-US"/>
        </w:rPr>
        <w:t>Įspėjimai ir atsargumo priemonės</w:t>
      </w:r>
    </w:p>
    <w:p w14:paraId="12114EA0" w14:textId="4613E8EE"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 xml:space="preserve">Pasitarkite su gydytoju arba vaistininku, prieš pradėdami vartoti </w:t>
      </w:r>
      <w:r>
        <w:rPr>
          <w:color w:val="auto"/>
          <w:sz w:val="22"/>
          <w:szCs w:val="22"/>
          <w:lang w:eastAsia="en-US"/>
        </w:rPr>
        <w:t>Xaboplax</w:t>
      </w:r>
      <w:r w:rsidRPr="00CA4971">
        <w:rPr>
          <w:color w:val="auto"/>
          <w:sz w:val="22"/>
          <w:szCs w:val="22"/>
          <w:lang w:eastAsia="en-US"/>
        </w:rPr>
        <w:t>.</w:t>
      </w:r>
    </w:p>
    <w:p w14:paraId="3D020699"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11C3F772" w14:textId="77777777" w:rsidR="00CA4971" w:rsidRPr="00CA4971" w:rsidRDefault="00CA4971" w:rsidP="00CA4971">
      <w:pPr>
        <w:widowControl w:val="0"/>
        <w:tabs>
          <w:tab w:val="clear" w:pos="567"/>
        </w:tabs>
        <w:suppressAutoHyphens w:val="0"/>
        <w:autoSpaceDE w:val="0"/>
        <w:autoSpaceDN w:val="0"/>
        <w:spacing w:line="240" w:lineRule="auto"/>
        <w:outlineLvl w:val="0"/>
        <w:rPr>
          <w:b/>
          <w:bCs/>
          <w:color w:val="auto"/>
          <w:sz w:val="22"/>
          <w:szCs w:val="22"/>
          <w:lang w:eastAsia="en-US"/>
        </w:rPr>
      </w:pPr>
      <w:r w:rsidRPr="00CA4971">
        <w:rPr>
          <w:b/>
          <w:bCs/>
          <w:color w:val="auto"/>
          <w:sz w:val="22"/>
          <w:szCs w:val="22"/>
          <w:lang w:eastAsia="en-US"/>
        </w:rPr>
        <w:t>Specialių atsargumo priemonių reikia</w:t>
      </w:r>
    </w:p>
    <w:p w14:paraId="25F89E6B" w14:textId="77777777" w:rsidR="00CA4971" w:rsidRPr="00CA4971" w:rsidRDefault="00CA4971">
      <w:pPr>
        <w:widowControl w:val="0"/>
        <w:numPr>
          <w:ilvl w:val="0"/>
          <w:numId w:val="62"/>
        </w:numPr>
        <w:tabs>
          <w:tab w:val="clear" w:pos="567"/>
        </w:tabs>
        <w:suppressAutoHyphens w:val="0"/>
        <w:autoSpaceDE w:val="0"/>
        <w:autoSpaceDN w:val="0"/>
        <w:spacing w:line="240" w:lineRule="auto"/>
        <w:ind w:left="630" w:hanging="630"/>
        <w:rPr>
          <w:color w:val="auto"/>
          <w:sz w:val="22"/>
          <w:szCs w:val="22"/>
          <w:lang w:eastAsia="en-US"/>
        </w:rPr>
      </w:pPr>
      <w:r w:rsidRPr="00CA4971">
        <w:rPr>
          <w:color w:val="auto"/>
          <w:sz w:val="22"/>
          <w:szCs w:val="22"/>
          <w:lang w:eastAsia="en-US"/>
        </w:rPr>
        <w:t>jeigu Jums yra padidėjusi kraujavimo rizika, kuri galima šiais</w:t>
      </w:r>
      <w:r w:rsidRPr="00CA4971">
        <w:rPr>
          <w:color w:val="auto"/>
          <w:spacing w:val="-9"/>
          <w:sz w:val="22"/>
          <w:szCs w:val="22"/>
          <w:lang w:eastAsia="en-US"/>
        </w:rPr>
        <w:t xml:space="preserve"> </w:t>
      </w:r>
      <w:r w:rsidRPr="00CA4971">
        <w:rPr>
          <w:color w:val="auto"/>
          <w:sz w:val="22"/>
          <w:szCs w:val="22"/>
          <w:lang w:eastAsia="en-US"/>
        </w:rPr>
        <w:t>atvejais:</w:t>
      </w:r>
    </w:p>
    <w:p w14:paraId="4DE225B8" w14:textId="77777777" w:rsidR="00CA4971" w:rsidRPr="00CA4971" w:rsidRDefault="00CA4971">
      <w:pPr>
        <w:widowControl w:val="0"/>
        <w:numPr>
          <w:ilvl w:val="1"/>
          <w:numId w:val="62"/>
        </w:numPr>
        <w:tabs>
          <w:tab w:val="clear" w:pos="567"/>
        </w:tabs>
        <w:suppressAutoHyphens w:val="0"/>
        <w:autoSpaceDE w:val="0"/>
        <w:autoSpaceDN w:val="0"/>
        <w:spacing w:line="240" w:lineRule="auto"/>
        <w:ind w:left="1170"/>
        <w:rPr>
          <w:color w:val="auto"/>
          <w:sz w:val="22"/>
          <w:szCs w:val="22"/>
          <w:lang w:eastAsia="en-US"/>
        </w:rPr>
      </w:pPr>
      <w:r w:rsidRPr="00CA4971">
        <w:rPr>
          <w:color w:val="auto"/>
          <w:sz w:val="22"/>
          <w:szCs w:val="22"/>
          <w:lang w:eastAsia="en-US"/>
        </w:rPr>
        <w:t>sunki inkstų liga, nes inkstų funkcija gali turėti įtakos Jūsų organizmą veikiančio vaisto kiekiui;</w:t>
      </w:r>
    </w:p>
    <w:p w14:paraId="77CDDC2E" w14:textId="01615ED1" w:rsidR="00CA4971" w:rsidRPr="00CA4971" w:rsidRDefault="00CA4971">
      <w:pPr>
        <w:widowControl w:val="0"/>
        <w:numPr>
          <w:ilvl w:val="1"/>
          <w:numId w:val="62"/>
        </w:numPr>
        <w:tabs>
          <w:tab w:val="clear" w:pos="567"/>
        </w:tabs>
        <w:suppressAutoHyphens w:val="0"/>
        <w:autoSpaceDE w:val="0"/>
        <w:autoSpaceDN w:val="0"/>
        <w:spacing w:line="240" w:lineRule="auto"/>
        <w:ind w:left="1170"/>
        <w:rPr>
          <w:color w:val="auto"/>
          <w:sz w:val="22"/>
          <w:szCs w:val="22"/>
          <w:lang w:eastAsia="en-US"/>
        </w:rPr>
      </w:pPr>
      <w:r w:rsidRPr="00CA4971">
        <w:rPr>
          <w:color w:val="auto"/>
          <w:sz w:val="22"/>
          <w:szCs w:val="22"/>
          <w:lang w:eastAsia="en-US"/>
        </w:rPr>
        <w:t>jeigu vartojate kitų vaistų, apsaugančių nuo kraujo krešulių susidarymo (pvz., varfarino, dabigatrano, apiksabano arba heparino), kai keičiamas nuo kraujo krešulių apsaugantis gydymas arba kai per venos ar arterijos kateterį Jums leidžiama heparino, kad šis kateteris išliktų pralaidus (žr. skyrių „Kiti vaistai ir</w:t>
      </w:r>
      <w:r w:rsidRPr="00CA4971">
        <w:rPr>
          <w:color w:val="auto"/>
          <w:spacing w:val="-5"/>
          <w:sz w:val="22"/>
          <w:szCs w:val="22"/>
          <w:lang w:eastAsia="en-US"/>
        </w:rPr>
        <w:t xml:space="preserve"> </w:t>
      </w:r>
      <w:r w:rsidRPr="004E5894">
        <w:rPr>
          <w:b/>
          <w:bCs/>
          <w:color w:val="auto"/>
          <w:sz w:val="22"/>
          <w:szCs w:val="22"/>
          <w:lang w:eastAsia="en-US"/>
        </w:rPr>
        <w:t>Xaboplax</w:t>
      </w:r>
      <w:r w:rsidRPr="00CA4971">
        <w:rPr>
          <w:color w:val="auto"/>
          <w:sz w:val="22"/>
          <w:szCs w:val="22"/>
          <w:lang w:eastAsia="en-US"/>
        </w:rPr>
        <w:t>“);</w:t>
      </w:r>
    </w:p>
    <w:p w14:paraId="2F84D6D5" w14:textId="77777777" w:rsidR="00CA4971" w:rsidRPr="00CA4971" w:rsidRDefault="00CA4971">
      <w:pPr>
        <w:widowControl w:val="0"/>
        <w:numPr>
          <w:ilvl w:val="1"/>
          <w:numId w:val="62"/>
        </w:numPr>
        <w:tabs>
          <w:tab w:val="clear" w:pos="567"/>
        </w:tabs>
        <w:suppressAutoHyphens w:val="0"/>
        <w:autoSpaceDE w:val="0"/>
        <w:autoSpaceDN w:val="0"/>
        <w:spacing w:line="240" w:lineRule="auto"/>
        <w:ind w:left="1170" w:hanging="569"/>
        <w:rPr>
          <w:color w:val="auto"/>
          <w:sz w:val="22"/>
          <w:szCs w:val="22"/>
          <w:lang w:eastAsia="en-US"/>
        </w:rPr>
      </w:pPr>
      <w:r w:rsidRPr="00CA4971">
        <w:rPr>
          <w:color w:val="auto"/>
          <w:sz w:val="22"/>
          <w:szCs w:val="22"/>
          <w:lang w:eastAsia="en-US"/>
        </w:rPr>
        <w:t>kraujavimo</w:t>
      </w:r>
      <w:r w:rsidRPr="00CA4971">
        <w:rPr>
          <w:color w:val="auto"/>
          <w:spacing w:val="-1"/>
          <w:sz w:val="22"/>
          <w:szCs w:val="22"/>
          <w:lang w:eastAsia="en-US"/>
        </w:rPr>
        <w:t xml:space="preserve"> </w:t>
      </w:r>
      <w:r w:rsidRPr="00CA4971">
        <w:rPr>
          <w:color w:val="auto"/>
          <w:sz w:val="22"/>
          <w:szCs w:val="22"/>
          <w:lang w:eastAsia="en-US"/>
        </w:rPr>
        <w:t>sutrikimai;</w:t>
      </w:r>
    </w:p>
    <w:p w14:paraId="1632889E" w14:textId="64434340" w:rsidR="00CA4971" w:rsidRPr="00CA4971" w:rsidRDefault="00CA4971">
      <w:pPr>
        <w:widowControl w:val="0"/>
        <w:numPr>
          <w:ilvl w:val="1"/>
          <w:numId w:val="62"/>
        </w:numPr>
        <w:tabs>
          <w:tab w:val="clear" w:pos="567"/>
        </w:tabs>
        <w:suppressAutoHyphens w:val="0"/>
        <w:autoSpaceDE w:val="0"/>
        <w:autoSpaceDN w:val="0"/>
        <w:spacing w:line="240" w:lineRule="auto"/>
        <w:ind w:left="1170" w:hanging="569"/>
        <w:rPr>
          <w:color w:val="auto"/>
          <w:sz w:val="22"/>
          <w:szCs w:val="22"/>
          <w:lang w:eastAsia="en-US"/>
        </w:rPr>
      </w:pPr>
      <w:r w:rsidRPr="00CA4971">
        <w:rPr>
          <w:color w:val="auto"/>
          <w:sz w:val="22"/>
          <w:szCs w:val="22"/>
          <w:lang w:eastAsia="en-US"/>
        </w:rPr>
        <w:t xml:space="preserve">labai aukštas kraujospūdis, </w:t>
      </w:r>
      <w:r w:rsidR="00063A28">
        <w:rPr>
          <w:color w:val="auto"/>
          <w:sz w:val="22"/>
          <w:szCs w:val="22"/>
          <w:lang w:eastAsia="en-US"/>
        </w:rPr>
        <w:t>nesureguliuotas</w:t>
      </w:r>
      <w:r w:rsidR="00063A28" w:rsidRPr="00CA4971">
        <w:rPr>
          <w:color w:val="auto"/>
          <w:spacing w:val="-4"/>
          <w:sz w:val="22"/>
          <w:szCs w:val="22"/>
          <w:lang w:eastAsia="en-US"/>
        </w:rPr>
        <w:t xml:space="preserve"> </w:t>
      </w:r>
      <w:r w:rsidRPr="00CA4971">
        <w:rPr>
          <w:color w:val="auto"/>
          <w:sz w:val="22"/>
          <w:szCs w:val="22"/>
          <w:lang w:eastAsia="en-US"/>
        </w:rPr>
        <w:t>gydymu;</w:t>
      </w:r>
    </w:p>
    <w:p w14:paraId="2BAFC3B5" w14:textId="77777777" w:rsidR="00CA4971" w:rsidRPr="00CA4971" w:rsidRDefault="00CA4971">
      <w:pPr>
        <w:widowControl w:val="0"/>
        <w:numPr>
          <w:ilvl w:val="1"/>
          <w:numId w:val="62"/>
        </w:numPr>
        <w:tabs>
          <w:tab w:val="clear" w:pos="567"/>
        </w:tabs>
        <w:suppressAutoHyphens w:val="0"/>
        <w:autoSpaceDE w:val="0"/>
        <w:autoSpaceDN w:val="0"/>
        <w:spacing w:line="240" w:lineRule="auto"/>
        <w:ind w:left="1170"/>
        <w:rPr>
          <w:color w:val="auto"/>
          <w:sz w:val="22"/>
          <w:szCs w:val="22"/>
          <w:lang w:eastAsia="en-US"/>
        </w:rPr>
      </w:pPr>
      <w:r w:rsidRPr="00CA4971">
        <w:rPr>
          <w:color w:val="auto"/>
          <w:sz w:val="22"/>
          <w:szCs w:val="22"/>
          <w:lang w:eastAsia="en-US"/>
        </w:rPr>
        <w:t>skrandžio arba žarnyno ligos, galinčios sukelti kraujavimą, pvz., žarnyno arba skrandžio uždegimas, arba stemplės uždegimas, pvz., dėl gastroezofaginio refliukso ligos (ligos, kai skrandžio rūgštis atpilama į</w:t>
      </w:r>
      <w:r w:rsidRPr="00CA4971">
        <w:rPr>
          <w:color w:val="auto"/>
          <w:spacing w:val="-3"/>
          <w:sz w:val="22"/>
          <w:szCs w:val="22"/>
          <w:lang w:eastAsia="en-US"/>
        </w:rPr>
        <w:t xml:space="preserve"> </w:t>
      </w:r>
      <w:r w:rsidRPr="00CA4971">
        <w:rPr>
          <w:color w:val="auto"/>
          <w:sz w:val="22"/>
          <w:szCs w:val="22"/>
          <w:lang w:eastAsia="en-US"/>
        </w:rPr>
        <w:t>stemplę);</w:t>
      </w:r>
    </w:p>
    <w:p w14:paraId="10F3B3F9" w14:textId="77777777" w:rsidR="00CA4971" w:rsidRPr="00CA4971" w:rsidRDefault="00CA4971">
      <w:pPr>
        <w:widowControl w:val="0"/>
        <w:numPr>
          <w:ilvl w:val="1"/>
          <w:numId w:val="62"/>
        </w:numPr>
        <w:tabs>
          <w:tab w:val="clear" w:pos="567"/>
        </w:tabs>
        <w:suppressAutoHyphens w:val="0"/>
        <w:autoSpaceDE w:val="0"/>
        <w:autoSpaceDN w:val="0"/>
        <w:spacing w:line="240" w:lineRule="auto"/>
        <w:ind w:left="1170" w:hanging="569"/>
        <w:rPr>
          <w:color w:val="auto"/>
          <w:sz w:val="22"/>
          <w:szCs w:val="22"/>
          <w:lang w:eastAsia="en-US"/>
        </w:rPr>
      </w:pPr>
      <w:r w:rsidRPr="00CA4971">
        <w:rPr>
          <w:color w:val="auto"/>
          <w:sz w:val="22"/>
          <w:szCs w:val="22"/>
          <w:lang w:eastAsia="en-US"/>
        </w:rPr>
        <w:t>akių dugno kraujagyslių sutrikimai (retinopatija);</w:t>
      </w:r>
    </w:p>
    <w:p w14:paraId="704C1A4A" w14:textId="77777777" w:rsidR="00CA4971" w:rsidRPr="00CA4971" w:rsidRDefault="00CA4971">
      <w:pPr>
        <w:widowControl w:val="0"/>
        <w:numPr>
          <w:ilvl w:val="1"/>
          <w:numId w:val="62"/>
        </w:numPr>
        <w:tabs>
          <w:tab w:val="clear" w:pos="567"/>
        </w:tabs>
        <w:suppressAutoHyphens w:val="0"/>
        <w:autoSpaceDE w:val="0"/>
        <w:autoSpaceDN w:val="0"/>
        <w:spacing w:line="240" w:lineRule="auto"/>
        <w:ind w:left="1170"/>
        <w:rPr>
          <w:color w:val="auto"/>
          <w:sz w:val="22"/>
          <w:szCs w:val="22"/>
          <w:lang w:eastAsia="en-US"/>
        </w:rPr>
      </w:pPr>
      <w:r w:rsidRPr="00CA4971">
        <w:rPr>
          <w:color w:val="auto"/>
          <w:sz w:val="22"/>
          <w:szCs w:val="22"/>
          <w:lang w:eastAsia="en-US"/>
        </w:rPr>
        <w:t>plaučių liga, kuria sergant bronchai yra išsiplėtę ir prisipildę pūlių (bronchektazės), arba anksčiau buvęs kraujavimas iš</w:t>
      </w:r>
      <w:r w:rsidRPr="00CA4971">
        <w:rPr>
          <w:color w:val="auto"/>
          <w:spacing w:val="-3"/>
          <w:sz w:val="22"/>
          <w:szCs w:val="22"/>
          <w:lang w:eastAsia="en-US"/>
        </w:rPr>
        <w:t xml:space="preserve"> </w:t>
      </w:r>
      <w:r w:rsidRPr="00CA4971">
        <w:rPr>
          <w:color w:val="auto"/>
          <w:sz w:val="22"/>
          <w:szCs w:val="22"/>
          <w:lang w:eastAsia="en-US"/>
        </w:rPr>
        <w:t>plaučių;</w:t>
      </w:r>
    </w:p>
    <w:p w14:paraId="329989FC" w14:textId="77777777" w:rsidR="00CA4971" w:rsidRPr="00CA4971" w:rsidRDefault="00CA4971">
      <w:pPr>
        <w:widowControl w:val="0"/>
        <w:numPr>
          <w:ilvl w:val="0"/>
          <w:numId w:val="62"/>
        </w:numPr>
        <w:tabs>
          <w:tab w:val="clear" w:pos="567"/>
        </w:tabs>
        <w:suppressAutoHyphens w:val="0"/>
        <w:autoSpaceDE w:val="0"/>
        <w:autoSpaceDN w:val="0"/>
        <w:spacing w:line="240" w:lineRule="auto"/>
        <w:ind w:left="630" w:hanging="569"/>
        <w:rPr>
          <w:color w:val="auto"/>
          <w:sz w:val="22"/>
          <w:szCs w:val="22"/>
          <w:lang w:eastAsia="en-US"/>
        </w:rPr>
      </w:pPr>
      <w:r w:rsidRPr="00CA4971">
        <w:rPr>
          <w:color w:val="auto"/>
          <w:sz w:val="22"/>
          <w:szCs w:val="22"/>
          <w:lang w:eastAsia="en-US"/>
        </w:rPr>
        <w:t>jeigu Jums protezuotas širdies</w:t>
      </w:r>
      <w:r w:rsidRPr="00CA4971">
        <w:rPr>
          <w:color w:val="auto"/>
          <w:spacing w:val="-3"/>
          <w:sz w:val="22"/>
          <w:szCs w:val="22"/>
          <w:lang w:eastAsia="en-US"/>
        </w:rPr>
        <w:t xml:space="preserve"> </w:t>
      </w:r>
      <w:r w:rsidRPr="00CA4971">
        <w:rPr>
          <w:color w:val="auto"/>
          <w:sz w:val="22"/>
          <w:szCs w:val="22"/>
          <w:lang w:eastAsia="en-US"/>
        </w:rPr>
        <w:t>vožtuvas;</w:t>
      </w:r>
    </w:p>
    <w:p w14:paraId="474F6130" w14:textId="2DA57EA0" w:rsidR="00CA4971" w:rsidRPr="00CA4971" w:rsidRDefault="00CA4971">
      <w:pPr>
        <w:widowControl w:val="0"/>
        <w:numPr>
          <w:ilvl w:val="0"/>
          <w:numId w:val="62"/>
        </w:numPr>
        <w:tabs>
          <w:tab w:val="clear" w:pos="567"/>
        </w:tabs>
        <w:suppressAutoHyphens w:val="0"/>
        <w:autoSpaceDE w:val="0"/>
        <w:autoSpaceDN w:val="0"/>
        <w:spacing w:line="240" w:lineRule="auto"/>
        <w:ind w:left="630"/>
        <w:rPr>
          <w:color w:val="auto"/>
          <w:sz w:val="22"/>
          <w:szCs w:val="22"/>
          <w:lang w:eastAsia="en-US"/>
        </w:rPr>
      </w:pPr>
      <w:r w:rsidRPr="00CA4971">
        <w:rPr>
          <w:color w:val="auto"/>
          <w:sz w:val="22"/>
          <w:szCs w:val="22"/>
          <w:lang w:eastAsia="en-US"/>
        </w:rPr>
        <w:t xml:space="preserve">jeigu žinote, kad sergate liga, vadinama antifosfolipidiniu sindromu (imuninės sistemos sutrikimas, dėl kurio padidėja kraujo krešulių susidarymo rizika), pasakykite apie tai savo gydytojui, kuris nuspręs, ar reikės keisti </w:t>
      </w:r>
      <w:r w:rsidR="002974A0">
        <w:rPr>
          <w:color w:val="auto"/>
          <w:sz w:val="22"/>
          <w:szCs w:val="22"/>
          <w:lang w:eastAsia="en-US"/>
        </w:rPr>
        <w:t>J</w:t>
      </w:r>
      <w:r w:rsidRPr="00CA4971">
        <w:rPr>
          <w:color w:val="auto"/>
          <w:sz w:val="22"/>
          <w:szCs w:val="22"/>
          <w:lang w:eastAsia="en-US"/>
        </w:rPr>
        <w:t>ums taikomą</w:t>
      </w:r>
      <w:r w:rsidRPr="00CA4971">
        <w:rPr>
          <w:color w:val="auto"/>
          <w:spacing w:val="-8"/>
          <w:sz w:val="22"/>
          <w:szCs w:val="22"/>
          <w:lang w:eastAsia="en-US"/>
        </w:rPr>
        <w:t xml:space="preserve"> </w:t>
      </w:r>
      <w:r w:rsidRPr="00CA4971">
        <w:rPr>
          <w:color w:val="auto"/>
          <w:sz w:val="22"/>
          <w:szCs w:val="22"/>
          <w:lang w:eastAsia="en-US"/>
        </w:rPr>
        <w:t>gydymą;</w:t>
      </w:r>
    </w:p>
    <w:p w14:paraId="4B5043B5" w14:textId="77777777" w:rsidR="00CA4971" w:rsidRPr="00CA4971" w:rsidRDefault="00CA4971">
      <w:pPr>
        <w:widowControl w:val="0"/>
        <w:numPr>
          <w:ilvl w:val="0"/>
          <w:numId w:val="62"/>
        </w:numPr>
        <w:tabs>
          <w:tab w:val="clear" w:pos="567"/>
        </w:tabs>
        <w:suppressAutoHyphens w:val="0"/>
        <w:autoSpaceDE w:val="0"/>
        <w:autoSpaceDN w:val="0"/>
        <w:spacing w:line="240" w:lineRule="auto"/>
        <w:ind w:left="630"/>
        <w:rPr>
          <w:color w:val="auto"/>
          <w:sz w:val="22"/>
          <w:szCs w:val="22"/>
          <w:lang w:eastAsia="en-US"/>
        </w:rPr>
      </w:pPr>
      <w:r w:rsidRPr="00CA4971">
        <w:rPr>
          <w:color w:val="auto"/>
          <w:sz w:val="22"/>
          <w:szCs w:val="22"/>
          <w:lang w:eastAsia="en-US"/>
        </w:rPr>
        <w:t>jeigu gydytojas nustatė, kad Jūsų kraujospūdis nestabilus, arba Jums planuojama taikyti kitokį gydymą arba chirurginę procedūrą, norint pašalinti kraujo krešulį iš</w:t>
      </w:r>
      <w:r w:rsidRPr="00CA4971">
        <w:rPr>
          <w:color w:val="auto"/>
          <w:spacing w:val="-10"/>
          <w:sz w:val="22"/>
          <w:szCs w:val="22"/>
          <w:lang w:eastAsia="en-US"/>
        </w:rPr>
        <w:t xml:space="preserve"> </w:t>
      </w:r>
      <w:r w:rsidRPr="00CA4971">
        <w:rPr>
          <w:color w:val="auto"/>
          <w:sz w:val="22"/>
          <w:szCs w:val="22"/>
          <w:lang w:eastAsia="en-US"/>
        </w:rPr>
        <w:t>plaučių.</w:t>
      </w:r>
    </w:p>
    <w:p w14:paraId="6142455A"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466B7C4A" w14:textId="70C86902" w:rsidR="00CA4971" w:rsidRPr="00CA4971" w:rsidRDefault="006E185F" w:rsidP="00CA4971">
      <w:pPr>
        <w:widowControl w:val="0"/>
        <w:tabs>
          <w:tab w:val="clear" w:pos="567"/>
        </w:tabs>
        <w:suppressAutoHyphens w:val="0"/>
        <w:autoSpaceDE w:val="0"/>
        <w:autoSpaceDN w:val="0"/>
        <w:spacing w:line="240" w:lineRule="auto"/>
        <w:rPr>
          <w:color w:val="auto"/>
          <w:sz w:val="22"/>
          <w:szCs w:val="22"/>
          <w:lang w:eastAsia="en-US"/>
        </w:rPr>
      </w:pPr>
      <w:r w:rsidRPr="006E185F">
        <w:rPr>
          <w:b/>
          <w:color w:val="auto"/>
          <w:sz w:val="22"/>
          <w:szCs w:val="22"/>
          <w:lang w:eastAsia="en-US"/>
        </w:rPr>
        <w:t>Jeigu Jums tinka bet kuris iš minėtų atvejų,</w:t>
      </w:r>
      <w:r w:rsidR="00CA4971" w:rsidRPr="00CA4971">
        <w:rPr>
          <w:b/>
          <w:color w:val="auto"/>
          <w:sz w:val="22"/>
          <w:szCs w:val="22"/>
          <w:lang w:eastAsia="en-US"/>
        </w:rPr>
        <w:t xml:space="preserve"> </w:t>
      </w:r>
      <w:r w:rsidR="00CA4971" w:rsidRPr="00CA4971">
        <w:rPr>
          <w:color w:val="auto"/>
          <w:sz w:val="22"/>
          <w:szCs w:val="22"/>
          <w:lang w:eastAsia="en-US"/>
        </w:rPr>
        <w:t xml:space="preserve">prieš pradėdami vartoti </w:t>
      </w:r>
      <w:r w:rsidR="00CA4971">
        <w:rPr>
          <w:color w:val="auto"/>
          <w:sz w:val="22"/>
          <w:szCs w:val="22"/>
          <w:lang w:eastAsia="en-US"/>
        </w:rPr>
        <w:t>Xaboplax</w:t>
      </w:r>
      <w:r w:rsidR="00CA4971" w:rsidRPr="00CA4971">
        <w:rPr>
          <w:color w:val="auto"/>
          <w:sz w:val="22"/>
          <w:szCs w:val="22"/>
          <w:lang w:eastAsia="en-US"/>
        </w:rPr>
        <w:t xml:space="preserve">, </w:t>
      </w:r>
      <w:r w:rsidR="00CA4971" w:rsidRPr="00CA4971">
        <w:rPr>
          <w:b/>
          <w:color w:val="auto"/>
          <w:sz w:val="22"/>
          <w:szCs w:val="22"/>
          <w:lang w:eastAsia="en-US"/>
        </w:rPr>
        <w:t xml:space="preserve">pasakykite </w:t>
      </w:r>
      <w:r w:rsidR="004E5894">
        <w:rPr>
          <w:b/>
          <w:color w:val="auto"/>
          <w:sz w:val="22"/>
          <w:szCs w:val="22"/>
          <w:lang w:eastAsia="en-US"/>
        </w:rPr>
        <w:t xml:space="preserve">savo </w:t>
      </w:r>
      <w:r w:rsidR="00CA4971" w:rsidRPr="00CA4971">
        <w:rPr>
          <w:b/>
          <w:color w:val="auto"/>
          <w:sz w:val="22"/>
          <w:szCs w:val="22"/>
          <w:lang w:eastAsia="en-US"/>
        </w:rPr>
        <w:t>gydytojui</w:t>
      </w:r>
      <w:r w:rsidR="00CA4971" w:rsidRPr="00CA4971">
        <w:rPr>
          <w:color w:val="auto"/>
          <w:sz w:val="22"/>
          <w:szCs w:val="22"/>
          <w:lang w:eastAsia="en-US"/>
        </w:rPr>
        <w:t>. Jūsų gydytojas nuspręs, ar skirti Jums šį vaistą ir ar Jus atidžiau stebėti.</w:t>
      </w:r>
    </w:p>
    <w:p w14:paraId="248C009F"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2A009028" w14:textId="77777777" w:rsidR="00CA4971" w:rsidRPr="00CA4971" w:rsidRDefault="00CA4971" w:rsidP="00CA4971">
      <w:pPr>
        <w:widowControl w:val="0"/>
        <w:tabs>
          <w:tab w:val="clear" w:pos="567"/>
        </w:tabs>
        <w:suppressAutoHyphens w:val="0"/>
        <w:autoSpaceDE w:val="0"/>
        <w:autoSpaceDN w:val="0"/>
        <w:spacing w:line="240" w:lineRule="auto"/>
        <w:outlineLvl w:val="0"/>
        <w:rPr>
          <w:b/>
          <w:bCs/>
          <w:color w:val="auto"/>
          <w:sz w:val="22"/>
          <w:szCs w:val="22"/>
          <w:lang w:eastAsia="en-US"/>
        </w:rPr>
      </w:pPr>
      <w:r w:rsidRPr="00CA4971">
        <w:rPr>
          <w:b/>
          <w:bCs/>
          <w:color w:val="auto"/>
          <w:sz w:val="22"/>
          <w:szCs w:val="22"/>
          <w:lang w:eastAsia="en-US"/>
        </w:rPr>
        <w:t>Jeigu Jums reikia atlikti operaciją</w:t>
      </w:r>
    </w:p>
    <w:p w14:paraId="72A71170" w14:textId="7EA20E79" w:rsidR="00CA4971" w:rsidRPr="00CA4971" w:rsidRDefault="00CA4971" w:rsidP="00CA4971">
      <w:pPr>
        <w:widowControl w:val="0"/>
        <w:tabs>
          <w:tab w:val="clear" w:pos="567"/>
          <w:tab w:val="left" w:pos="1585"/>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w:t>
      </w:r>
      <w:r w:rsidRPr="00CA4971">
        <w:rPr>
          <w:color w:val="auto"/>
          <w:sz w:val="22"/>
          <w:szCs w:val="22"/>
          <w:lang w:eastAsia="en-US"/>
        </w:rPr>
        <w:tab/>
        <w:t xml:space="preserve">labai svarbu </w:t>
      </w:r>
      <w:r>
        <w:rPr>
          <w:color w:val="auto"/>
          <w:sz w:val="22"/>
          <w:szCs w:val="22"/>
          <w:lang w:eastAsia="en-US"/>
        </w:rPr>
        <w:t>Xaboplax</w:t>
      </w:r>
      <w:r w:rsidRPr="00CA4971">
        <w:rPr>
          <w:color w:val="auto"/>
          <w:sz w:val="22"/>
          <w:szCs w:val="22"/>
          <w:lang w:eastAsia="en-US"/>
        </w:rPr>
        <w:t xml:space="preserve"> vartoti prieš ir po operacijos, tiksliai tuo laiku, kaip pasakė Jūsų</w:t>
      </w:r>
      <w:r w:rsidRPr="00CA4971">
        <w:rPr>
          <w:color w:val="auto"/>
          <w:spacing w:val="-22"/>
          <w:sz w:val="22"/>
          <w:szCs w:val="22"/>
          <w:lang w:eastAsia="en-US"/>
        </w:rPr>
        <w:t xml:space="preserve"> </w:t>
      </w:r>
      <w:r w:rsidRPr="00CA4971">
        <w:rPr>
          <w:color w:val="auto"/>
          <w:sz w:val="22"/>
          <w:szCs w:val="22"/>
          <w:lang w:eastAsia="en-US"/>
        </w:rPr>
        <w:t>gydytojas;</w:t>
      </w:r>
    </w:p>
    <w:p w14:paraId="0E54FDC3" w14:textId="5FC4EA2F" w:rsidR="00CA4971" w:rsidRPr="00CA4971" w:rsidRDefault="00CA4971">
      <w:pPr>
        <w:widowControl w:val="0"/>
        <w:numPr>
          <w:ilvl w:val="0"/>
          <w:numId w:val="68"/>
        </w:numPr>
        <w:tabs>
          <w:tab w:val="clear" w:pos="567"/>
          <w:tab w:val="left" w:pos="1558"/>
          <w:tab w:val="left" w:pos="1559"/>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jeigu Jūsų operacijos metu bus į</w:t>
      </w:r>
      <w:r w:rsidR="004E5894">
        <w:rPr>
          <w:color w:val="auto"/>
          <w:sz w:val="22"/>
          <w:szCs w:val="22"/>
          <w:lang w:eastAsia="en-US"/>
        </w:rPr>
        <w:t>statomas</w:t>
      </w:r>
      <w:r w:rsidRPr="00CA4971">
        <w:rPr>
          <w:color w:val="auto"/>
          <w:sz w:val="22"/>
          <w:szCs w:val="22"/>
          <w:lang w:eastAsia="en-US"/>
        </w:rPr>
        <w:t xml:space="preserve"> kateteris arba leidžiami vaistai į stuburo kanalą (pvz., epidurinė ar spinalinė anestezija arba skausmo</w:t>
      </w:r>
      <w:r w:rsidRPr="00CA4971">
        <w:rPr>
          <w:color w:val="auto"/>
          <w:spacing w:val="-5"/>
          <w:sz w:val="22"/>
          <w:szCs w:val="22"/>
          <w:lang w:eastAsia="en-US"/>
        </w:rPr>
        <w:t xml:space="preserve"> </w:t>
      </w:r>
      <w:r w:rsidRPr="00CA4971">
        <w:rPr>
          <w:color w:val="auto"/>
          <w:sz w:val="22"/>
          <w:szCs w:val="22"/>
          <w:lang w:eastAsia="en-US"/>
        </w:rPr>
        <w:t>slopinimas):</w:t>
      </w:r>
    </w:p>
    <w:p w14:paraId="6D97CFEB" w14:textId="15860B4D" w:rsidR="00CA4971" w:rsidRPr="00CA4971" w:rsidRDefault="00CA4971">
      <w:pPr>
        <w:widowControl w:val="0"/>
        <w:numPr>
          <w:ilvl w:val="1"/>
          <w:numId w:val="68"/>
        </w:numPr>
        <w:tabs>
          <w:tab w:val="clear" w:pos="567"/>
        </w:tabs>
        <w:suppressAutoHyphens w:val="0"/>
        <w:autoSpaceDE w:val="0"/>
        <w:autoSpaceDN w:val="0"/>
        <w:spacing w:line="240" w:lineRule="auto"/>
        <w:ind w:left="1080"/>
        <w:rPr>
          <w:color w:val="auto"/>
          <w:sz w:val="22"/>
          <w:szCs w:val="22"/>
          <w:lang w:eastAsia="en-US"/>
        </w:rPr>
      </w:pPr>
      <w:r w:rsidRPr="00CA4971">
        <w:rPr>
          <w:color w:val="auto"/>
          <w:sz w:val="22"/>
          <w:szCs w:val="22"/>
          <w:lang w:eastAsia="en-US"/>
        </w:rPr>
        <w:t xml:space="preserve">labai svarbu </w:t>
      </w:r>
      <w:r>
        <w:rPr>
          <w:color w:val="auto"/>
          <w:sz w:val="22"/>
          <w:szCs w:val="22"/>
          <w:lang w:eastAsia="en-US"/>
        </w:rPr>
        <w:t>Xaboplax</w:t>
      </w:r>
      <w:r w:rsidRPr="00CA4971">
        <w:rPr>
          <w:color w:val="auto"/>
          <w:sz w:val="22"/>
          <w:szCs w:val="22"/>
          <w:lang w:eastAsia="en-US"/>
        </w:rPr>
        <w:t xml:space="preserve"> vartoti prieš nurodytas procedūras ar kateterio išėmimą ir po jų tiksliai tuo laiku, kaip pasakė Jūsų</w:t>
      </w:r>
      <w:r w:rsidRPr="00CA4971">
        <w:rPr>
          <w:color w:val="auto"/>
          <w:spacing w:val="-4"/>
          <w:sz w:val="22"/>
          <w:szCs w:val="22"/>
          <w:lang w:eastAsia="en-US"/>
        </w:rPr>
        <w:t xml:space="preserve"> </w:t>
      </w:r>
      <w:r w:rsidRPr="00CA4971">
        <w:rPr>
          <w:color w:val="auto"/>
          <w:sz w:val="22"/>
          <w:szCs w:val="22"/>
          <w:lang w:eastAsia="en-US"/>
        </w:rPr>
        <w:t>gydytojas;</w:t>
      </w:r>
    </w:p>
    <w:p w14:paraId="74105F68" w14:textId="0377C878" w:rsidR="00CA4971" w:rsidRPr="00CA4971" w:rsidRDefault="00CA4971">
      <w:pPr>
        <w:widowControl w:val="0"/>
        <w:numPr>
          <w:ilvl w:val="1"/>
          <w:numId w:val="68"/>
        </w:numPr>
        <w:tabs>
          <w:tab w:val="clear" w:pos="567"/>
        </w:tabs>
        <w:suppressAutoHyphens w:val="0"/>
        <w:autoSpaceDE w:val="0"/>
        <w:autoSpaceDN w:val="0"/>
        <w:spacing w:line="240" w:lineRule="auto"/>
        <w:ind w:left="1080"/>
        <w:rPr>
          <w:color w:val="auto"/>
          <w:sz w:val="22"/>
          <w:szCs w:val="22"/>
          <w:lang w:eastAsia="en-US"/>
        </w:rPr>
      </w:pPr>
      <w:r w:rsidRPr="00CA4971">
        <w:rPr>
          <w:color w:val="auto"/>
          <w:sz w:val="22"/>
          <w:szCs w:val="22"/>
          <w:lang w:eastAsia="en-US"/>
        </w:rPr>
        <w:t xml:space="preserve">nedelsdami pasakykite savo gydytojui, jei po anestezijos pajusite kojų tirpimą ar silpnumą, arba žarnyno ar šlapimo pūslės </w:t>
      </w:r>
      <w:r w:rsidR="000F5EB0">
        <w:rPr>
          <w:color w:val="auto"/>
          <w:sz w:val="22"/>
          <w:szCs w:val="22"/>
          <w:lang w:eastAsia="en-US"/>
        </w:rPr>
        <w:t>funkcijos</w:t>
      </w:r>
      <w:r w:rsidR="000F5EB0" w:rsidRPr="00CA4971">
        <w:rPr>
          <w:color w:val="auto"/>
          <w:sz w:val="22"/>
          <w:szCs w:val="22"/>
          <w:lang w:eastAsia="en-US"/>
        </w:rPr>
        <w:t xml:space="preserve"> </w:t>
      </w:r>
      <w:r w:rsidRPr="00CA4971">
        <w:rPr>
          <w:color w:val="auto"/>
          <w:sz w:val="22"/>
          <w:szCs w:val="22"/>
          <w:lang w:eastAsia="en-US"/>
        </w:rPr>
        <w:t>sutrikimą, nes gali prireikti skubios pagalbos.</w:t>
      </w:r>
    </w:p>
    <w:p w14:paraId="33290E7F"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491DDF66" w14:textId="77777777" w:rsidR="00CA4971" w:rsidRPr="00CA4971" w:rsidRDefault="00CA4971" w:rsidP="00CA4971">
      <w:pPr>
        <w:widowControl w:val="0"/>
        <w:tabs>
          <w:tab w:val="clear" w:pos="567"/>
        </w:tabs>
        <w:suppressAutoHyphens w:val="0"/>
        <w:autoSpaceDE w:val="0"/>
        <w:autoSpaceDN w:val="0"/>
        <w:spacing w:line="240" w:lineRule="auto"/>
        <w:outlineLvl w:val="0"/>
        <w:rPr>
          <w:b/>
          <w:bCs/>
          <w:color w:val="auto"/>
          <w:sz w:val="22"/>
          <w:szCs w:val="22"/>
          <w:lang w:eastAsia="en-US"/>
        </w:rPr>
      </w:pPr>
      <w:r w:rsidRPr="00CA4971">
        <w:rPr>
          <w:b/>
          <w:bCs/>
          <w:color w:val="auto"/>
          <w:sz w:val="22"/>
          <w:szCs w:val="22"/>
          <w:lang w:eastAsia="en-US"/>
        </w:rPr>
        <w:t>Vaikams ir paaugliams</w:t>
      </w:r>
    </w:p>
    <w:p w14:paraId="1A102DEA" w14:textId="39CBA482" w:rsidR="00CA4971" w:rsidRPr="00CA4971" w:rsidRDefault="00CA4971" w:rsidP="004E5894">
      <w:pPr>
        <w:widowControl w:val="0"/>
        <w:tabs>
          <w:tab w:val="clear" w:pos="567"/>
        </w:tabs>
        <w:suppressAutoHyphens w:val="0"/>
        <w:autoSpaceDE w:val="0"/>
        <w:autoSpaceDN w:val="0"/>
        <w:spacing w:line="240" w:lineRule="auto"/>
        <w:rPr>
          <w:color w:val="auto"/>
          <w:sz w:val="22"/>
          <w:szCs w:val="22"/>
          <w:lang w:eastAsia="en-US"/>
        </w:rPr>
      </w:pPr>
      <w:r>
        <w:rPr>
          <w:color w:val="auto"/>
          <w:sz w:val="22"/>
          <w:szCs w:val="22"/>
          <w:lang w:eastAsia="en-US"/>
        </w:rPr>
        <w:t>Xaboplax</w:t>
      </w:r>
      <w:r w:rsidRPr="00CA4971">
        <w:rPr>
          <w:color w:val="auto"/>
          <w:sz w:val="22"/>
          <w:szCs w:val="22"/>
          <w:lang w:eastAsia="en-US"/>
        </w:rPr>
        <w:t xml:space="preserve"> </w:t>
      </w:r>
      <w:r w:rsidR="004E5894">
        <w:rPr>
          <w:color w:val="auto"/>
          <w:sz w:val="22"/>
          <w:szCs w:val="22"/>
          <w:lang w:eastAsia="en-US"/>
        </w:rPr>
        <w:t xml:space="preserve">pakuotė gydymui pradėti </w:t>
      </w:r>
      <w:r w:rsidRPr="00CA4971">
        <w:rPr>
          <w:b/>
          <w:color w:val="auto"/>
          <w:sz w:val="22"/>
          <w:szCs w:val="22"/>
          <w:lang w:eastAsia="en-US"/>
        </w:rPr>
        <w:t>nerekomenduojama vartoti jaunesniems kaip 18 metų asmenims</w:t>
      </w:r>
      <w:r w:rsidR="004E5894">
        <w:rPr>
          <w:b/>
          <w:color w:val="auto"/>
          <w:sz w:val="22"/>
          <w:szCs w:val="22"/>
          <w:lang w:eastAsia="en-US"/>
        </w:rPr>
        <w:t>,</w:t>
      </w:r>
      <w:r w:rsidRPr="00CA4971">
        <w:rPr>
          <w:b/>
          <w:color w:val="auto"/>
          <w:sz w:val="22"/>
          <w:szCs w:val="22"/>
          <w:lang w:eastAsia="en-US"/>
        </w:rPr>
        <w:t xml:space="preserve"> </w:t>
      </w:r>
      <w:r w:rsidR="004E5894" w:rsidRPr="004E5894">
        <w:rPr>
          <w:color w:val="auto"/>
          <w:sz w:val="22"/>
          <w:szCs w:val="22"/>
          <w:lang w:eastAsia="en-US"/>
        </w:rPr>
        <w:t>nes ji specialiai sukurta suaugusių pacientų gydymui pradėti</w:t>
      </w:r>
      <w:r w:rsidR="004E5894">
        <w:rPr>
          <w:color w:val="auto"/>
          <w:sz w:val="22"/>
          <w:szCs w:val="22"/>
          <w:lang w:eastAsia="en-US"/>
        </w:rPr>
        <w:t>, todėl</w:t>
      </w:r>
      <w:r w:rsidR="004E5894" w:rsidRPr="004E5894">
        <w:rPr>
          <w:color w:val="auto"/>
          <w:sz w:val="22"/>
          <w:szCs w:val="22"/>
          <w:lang w:eastAsia="en-US"/>
        </w:rPr>
        <w:t xml:space="preserve"> ir netinka vartoti vaikams </w:t>
      </w:r>
      <w:r w:rsidR="004E5894">
        <w:rPr>
          <w:color w:val="auto"/>
          <w:sz w:val="22"/>
          <w:szCs w:val="22"/>
          <w:lang w:eastAsia="en-US"/>
        </w:rPr>
        <w:t xml:space="preserve">ir </w:t>
      </w:r>
      <w:r w:rsidR="004E5894" w:rsidRPr="004E5894">
        <w:rPr>
          <w:color w:val="auto"/>
          <w:sz w:val="22"/>
          <w:szCs w:val="22"/>
          <w:lang w:eastAsia="en-US"/>
        </w:rPr>
        <w:t>paaugliams</w:t>
      </w:r>
      <w:r w:rsidRPr="00CA4971">
        <w:rPr>
          <w:color w:val="auto"/>
          <w:sz w:val="22"/>
          <w:szCs w:val="22"/>
          <w:lang w:eastAsia="en-US"/>
        </w:rPr>
        <w:t>.</w:t>
      </w:r>
    </w:p>
    <w:p w14:paraId="79BE2606" w14:textId="77777777" w:rsidR="00CA4971" w:rsidRPr="00CA4971" w:rsidRDefault="00CA4971" w:rsidP="00CA4971">
      <w:pPr>
        <w:widowControl w:val="0"/>
        <w:tabs>
          <w:tab w:val="clear" w:pos="567"/>
        </w:tabs>
        <w:suppressAutoHyphens w:val="0"/>
        <w:autoSpaceDE w:val="0"/>
        <w:autoSpaceDN w:val="0"/>
        <w:spacing w:line="240" w:lineRule="auto"/>
        <w:ind w:left="1018"/>
        <w:rPr>
          <w:color w:val="auto"/>
          <w:sz w:val="22"/>
          <w:szCs w:val="22"/>
          <w:lang w:eastAsia="en-US"/>
        </w:rPr>
      </w:pPr>
    </w:p>
    <w:p w14:paraId="0EC5A0FB" w14:textId="534FFB60" w:rsidR="00CA4971" w:rsidRPr="00CA4971" w:rsidRDefault="00CA4971" w:rsidP="00CA4971">
      <w:pPr>
        <w:widowControl w:val="0"/>
        <w:tabs>
          <w:tab w:val="clear" w:pos="567"/>
        </w:tabs>
        <w:suppressAutoHyphens w:val="0"/>
        <w:autoSpaceDE w:val="0"/>
        <w:autoSpaceDN w:val="0"/>
        <w:spacing w:line="240" w:lineRule="auto"/>
        <w:outlineLvl w:val="0"/>
        <w:rPr>
          <w:b/>
          <w:bCs/>
          <w:color w:val="auto"/>
          <w:sz w:val="22"/>
          <w:szCs w:val="22"/>
          <w:lang w:eastAsia="en-US"/>
        </w:rPr>
      </w:pPr>
      <w:r w:rsidRPr="00CA4971">
        <w:rPr>
          <w:b/>
          <w:bCs/>
          <w:color w:val="auto"/>
          <w:sz w:val="22"/>
          <w:szCs w:val="22"/>
          <w:lang w:eastAsia="en-US"/>
        </w:rPr>
        <w:t xml:space="preserve">Kiti vaistai ir </w:t>
      </w:r>
      <w:r>
        <w:rPr>
          <w:b/>
          <w:bCs/>
          <w:color w:val="auto"/>
          <w:sz w:val="22"/>
          <w:szCs w:val="22"/>
          <w:lang w:eastAsia="en-US"/>
        </w:rPr>
        <w:t>Xaboplax</w:t>
      </w:r>
    </w:p>
    <w:p w14:paraId="4EBD66C5" w14:textId="77777777" w:rsid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Jeigu vartojate ar neseniai vartojote kitų vaistų, įskaitant įsigytus be recepto, arba dėl to nesate tikri, apie tai pasakykite gydytojui arba vaistininkui.</w:t>
      </w:r>
    </w:p>
    <w:p w14:paraId="1C21E8F3" w14:textId="77777777" w:rsidR="006E185F" w:rsidRPr="00CA4971" w:rsidRDefault="006E185F" w:rsidP="00CA4971">
      <w:pPr>
        <w:widowControl w:val="0"/>
        <w:tabs>
          <w:tab w:val="clear" w:pos="567"/>
        </w:tabs>
        <w:suppressAutoHyphens w:val="0"/>
        <w:autoSpaceDE w:val="0"/>
        <w:autoSpaceDN w:val="0"/>
        <w:spacing w:line="240" w:lineRule="auto"/>
        <w:rPr>
          <w:color w:val="auto"/>
          <w:sz w:val="22"/>
          <w:szCs w:val="22"/>
          <w:lang w:eastAsia="en-US"/>
        </w:rPr>
      </w:pPr>
    </w:p>
    <w:p w14:paraId="531C6623" w14:textId="77777777" w:rsidR="00CA4971" w:rsidRPr="00CA4971" w:rsidRDefault="00CA4971">
      <w:pPr>
        <w:widowControl w:val="0"/>
        <w:numPr>
          <w:ilvl w:val="0"/>
          <w:numId w:val="61"/>
        </w:numPr>
        <w:tabs>
          <w:tab w:val="clear" w:pos="567"/>
        </w:tabs>
        <w:suppressAutoHyphens w:val="0"/>
        <w:autoSpaceDE w:val="0"/>
        <w:autoSpaceDN w:val="0"/>
        <w:spacing w:line="240" w:lineRule="auto"/>
        <w:ind w:left="540" w:hanging="540"/>
        <w:outlineLvl w:val="0"/>
        <w:rPr>
          <w:b/>
          <w:bCs/>
          <w:color w:val="auto"/>
          <w:sz w:val="22"/>
          <w:szCs w:val="22"/>
          <w:lang w:eastAsia="en-US"/>
        </w:rPr>
      </w:pPr>
      <w:r w:rsidRPr="00CA4971">
        <w:rPr>
          <w:b/>
          <w:bCs/>
          <w:color w:val="auto"/>
          <w:sz w:val="22"/>
          <w:szCs w:val="22"/>
          <w:lang w:eastAsia="en-US"/>
        </w:rPr>
        <w:t>Jeigu</w:t>
      </w:r>
      <w:r w:rsidRPr="00CA4971">
        <w:rPr>
          <w:b/>
          <w:bCs/>
          <w:color w:val="auto"/>
          <w:spacing w:val="-1"/>
          <w:sz w:val="22"/>
          <w:szCs w:val="22"/>
          <w:lang w:eastAsia="en-US"/>
        </w:rPr>
        <w:t xml:space="preserve"> </w:t>
      </w:r>
      <w:r w:rsidRPr="00CA4971">
        <w:rPr>
          <w:b/>
          <w:bCs/>
          <w:color w:val="auto"/>
          <w:sz w:val="22"/>
          <w:szCs w:val="22"/>
          <w:lang w:eastAsia="en-US"/>
        </w:rPr>
        <w:t>vartojate:</w:t>
      </w:r>
    </w:p>
    <w:p w14:paraId="03872D00" w14:textId="77777777" w:rsidR="00CA4971" w:rsidRPr="00CA4971" w:rsidRDefault="00CA4971">
      <w:pPr>
        <w:widowControl w:val="0"/>
        <w:numPr>
          <w:ilvl w:val="1"/>
          <w:numId w:val="61"/>
        </w:numPr>
        <w:tabs>
          <w:tab w:val="clear" w:pos="567"/>
        </w:tabs>
        <w:suppressAutoHyphens w:val="0"/>
        <w:autoSpaceDE w:val="0"/>
        <w:autoSpaceDN w:val="0"/>
        <w:spacing w:line="240" w:lineRule="auto"/>
        <w:ind w:left="1170"/>
        <w:rPr>
          <w:color w:val="auto"/>
          <w:sz w:val="22"/>
          <w:szCs w:val="22"/>
          <w:lang w:eastAsia="en-US"/>
        </w:rPr>
      </w:pPr>
      <w:r w:rsidRPr="00CA4971">
        <w:rPr>
          <w:color w:val="auto"/>
          <w:sz w:val="22"/>
          <w:szCs w:val="22"/>
          <w:lang w:eastAsia="en-US"/>
        </w:rPr>
        <w:t>kai kurių kitų vaistų nuo grybelinės infekcijos (pvz., flukonazolo, itrakonazolo, vorikonazolo, pozakonazolo), išskyrus tepamus ant</w:t>
      </w:r>
      <w:r w:rsidRPr="00CA4971">
        <w:rPr>
          <w:color w:val="auto"/>
          <w:spacing w:val="-7"/>
          <w:sz w:val="22"/>
          <w:szCs w:val="22"/>
          <w:lang w:eastAsia="en-US"/>
        </w:rPr>
        <w:t xml:space="preserve"> </w:t>
      </w:r>
      <w:r w:rsidRPr="00CA4971">
        <w:rPr>
          <w:color w:val="auto"/>
          <w:sz w:val="22"/>
          <w:szCs w:val="22"/>
          <w:lang w:eastAsia="en-US"/>
        </w:rPr>
        <w:t>odos;</w:t>
      </w:r>
    </w:p>
    <w:p w14:paraId="73D61C22" w14:textId="77777777" w:rsidR="00CA4971" w:rsidRPr="00CA4971" w:rsidRDefault="00CA4971">
      <w:pPr>
        <w:widowControl w:val="0"/>
        <w:numPr>
          <w:ilvl w:val="1"/>
          <w:numId w:val="61"/>
        </w:numPr>
        <w:tabs>
          <w:tab w:val="clear" w:pos="567"/>
        </w:tabs>
        <w:suppressAutoHyphens w:val="0"/>
        <w:autoSpaceDE w:val="0"/>
        <w:autoSpaceDN w:val="0"/>
        <w:spacing w:line="240" w:lineRule="auto"/>
        <w:ind w:left="1170"/>
        <w:rPr>
          <w:color w:val="auto"/>
          <w:sz w:val="22"/>
          <w:szCs w:val="22"/>
          <w:lang w:eastAsia="en-US"/>
        </w:rPr>
      </w:pPr>
      <w:r w:rsidRPr="00CA4971">
        <w:rPr>
          <w:color w:val="auto"/>
          <w:sz w:val="22"/>
          <w:szCs w:val="22"/>
          <w:lang w:eastAsia="en-US"/>
        </w:rPr>
        <w:t>ketokonazolo tablečių (vartojamų Kušingo sindromui, kai organizme gaminama per daug kortizolio,</w:t>
      </w:r>
      <w:r w:rsidRPr="00CA4971">
        <w:rPr>
          <w:color w:val="auto"/>
          <w:spacing w:val="-2"/>
          <w:sz w:val="22"/>
          <w:szCs w:val="22"/>
          <w:lang w:eastAsia="en-US"/>
        </w:rPr>
        <w:t xml:space="preserve"> </w:t>
      </w:r>
      <w:r w:rsidRPr="00CA4971">
        <w:rPr>
          <w:color w:val="auto"/>
          <w:sz w:val="22"/>
          <w:szCs w:val="22"/>
          <w:lang w:eastAsia="en-US"/>
        </w:rPr>
        <w:t>gydyti);</w:t>
      </w:r>
    </w:p>
    <w:p w14:paraId="78023AF6" w14:textId="77777777" w:rsidR="00CA4971" w:rsidRPr="00CA4971" w:rsidRDefault="00CA4971">
      <w:pPr>
        <w:widowControl w:val="0"/>
        <w:numPr>
          <w:ilvl w:val="1"/>
          <w:numId w:val="61"/>
        </w:numPr>
        <w:tabs>
          <w:tab w:val="clear" w:pos="567"/>
        </w:tabs>
        <w:suppressAutoHyphens w:val="0"/>
        <w:autoSpaceDE w:val="0"/>
        <w:autoSpaceDN w:val="0"/>
        <w:spacing w:line="240" w:lineRule="auto"/>
        <w:ind w:left="1170"/>
        <w:rPr>
          <w:color w:val="auto"/>
          <w:sz w:val="22"/>
          <w:szCs w:val="22"/>
          <w:lang w:eastAsia="en-US"/>
        </w:rPr>
      </w:pPr>
      <w:r w:rsidRPr="00CA4971">
        <w:rPr>
          <w:color w:val="auto"/>
          <w:sz w:val="22"/>
          <w:szCs w:val="22"/>
          <w:lang w:eastAsia="en-US"/>
        </w:rPr>
        <w:t>kai kurių vaistų, skirtų bakterinėms infekcijoms gydyti (pvz.,</w:t>
      </w:r>
      <w:r w:rsidRPr="00CA4971">
        <w:rPr>
          <w:color w:val="auto"/>
          <w:spacing w:val="-11"/>
          <w:sz w:val="22"/>
          <w:szCs w:val="22"/>
          <w:lang w:eastAsia="en-US"/>
        </w:rPr>
        <w:t xml:space="preserve"> </w:t>
      </w:r>
      <w:r w:rsidRPr="00CA4971">
        <w:rPr>
          <w:color w:val="auto"/>
          <w:sz w:val="22"/>
          <w:szCs w:val="22"/>
          <w:lang w:eastAsia="en-US"/>
        </w:rPr>
        <w:t>klaritromicino, eritromicino);</w:t>
      </w:r>
    </w:p>
    <w:p w14:paraId="089CDDE4" w14:textId="77777777" w:rsidR="00CA4971" w:rsidRPr="00CA4971" w:rsidRDefault="00CA4971">
      <w:pPr>
        <w:widowControl w:val="0"/>
        <w:numPr>
          <w:ilvl w:val="1"/>
          <w:numId w:val="61"/>
        </w:numPr>
        <w:tabs>
          <w:tab w:val="clear" w:pos="567"/>
        </w:tabs>
        <w:suppressAutoHyphens w:val="0"/>
        <w:autoSpaceDE w:val="0"/>
        <w:autoSpaceDN w:val="0"/>
        <w:spacing w:line="240" w:lineRule="auto"/>
        <w:ind w:left="1170"/>
        <w:rPr>
          <w:color w:val="auto"/>
          <w:sz w:val="22"/>
          <w:szCs w:val="22"/>
          <w:lang w:eastAsia="en-US"/>
        </w:rPr>
      </w:pPr>
      <w:r w:rsidRPr="00CA4971">
        <w:rPr>
          <w:color w:val="auto"/>
          <w:sz w:val="22"/>
          <w:szCs w:val="22"/>
          <w:lang w:eastAsia="en-US"/>
        </w:rPr>
        <w:t>kai kurių priešvirusinių vaistų nuo ŽIV / AIDS (pvz.,</w:t>
      </w:r>
      <w:r w:rsidRPr="00CA4971">
        <w:rPr>
          <w:color w:val="auto"/>
          <w:spacing w:val="-6"/>
          <w:sz w:val="22"/>
          <w:szCs w:val="22"/>
          <w:lang w:eastAsia="en-US"/>
        </w:rPr>
        <w:t xml:space="preserve"> </w:t>
      </w:r>
      <w:r w:rsidRPr="00CA4971">
        <w:rPr>
          <w:color w:val="auto"/>
          <w:sz w:val="22"/>
          <w:szCs w:val="22"/>
          <w:lang w:eastAsia="en-US"/>
        </w:rPr>
        <w:t>ritonaviro);</w:t>
      </w:r>
    </w:p>
    <w:p w14:paraId="04F92450" w14:textId="5BF28333" w:rsidR="00CA4971" w:rsidRPr="00CA4971" w:rsidRDefault="00CA4971">
      <w:pPr>
        <w:widowControl w:val="0"/>
        <w:numPr>
          <w:ilvl w:val="1"/>
          <w:numId w:val="61"/>
        </w:numPr>
        <w:tabs>
          <w:tab w:val="clear" w:pos="567"/>
        </w:tabs>
        <w:suppressAutoHyphens w:val="0"/>
        <w:autoSpaceDE w:val="0"/>
        <w:autoSpaceDN w:val="0"/>
        <w:spacing w:line="240" w:lineRule="auto"/>
        <w:ind w:left="1170" w:hanging="569"/>
        <w:rPr>
          <w:color w:val="auto"/>
          <w:sz w:val="22"/>
          <w:szCs w:val="22"/>
          <w:lang w:eastAsia="en-US"/>
        </w:rPr>
      </w:pPr>
      <w:r w:rsidRPr="00CA4971">
        <w:rPr>
          <w:color w:val="auto"/>
          <w:sz w:val="22"/>
          <w:szCs w:val="22"/>
          <w:lang w:eastAsia="en-US"/>
        </w:rPr>
        <w:t>kitų vaistų, skirtų krešėjimui mažinti (pvz., enoksaparino, klopidogrelio ar vitamino</w:t>
      </w:r>
      <w:r w:rsidRPr="00CA4971">
        <w:rPr>
          <w:color w:val="auto"/>
          <w:spacing w:val="-12"/>
          <w:sz w:val="22"/>
          <w:szCs w:val="22"/>
          <w:lang w:eastAsia="en-US"/>
        </w:rPr>
        <w:t xml:space="preserve"> </w:t>
      </w:r>
      <w:r w:rsidRPr="00CA4971">
        <w:rPr>
          <w:color w:val="auto"/>
          <w:sz w:val="22"/>
          <w:szCs w:val="22"/>
          <w:lang w:eastAsia="en-US"/>
        </w:rPr>
        <w:t>K antagonistų, tokių</w:t>
      </w:r>
      <w:r w:rsidR="006E185F">
        <w:rPr>
          <w:color w:val="auto"/>
          <w:sz w:val="22"/>
          <w:szCs w:val="22"/>
          <w:lang w:eastAsia="en-US"/>
        </w:rPr>
        <w:t>,</w:t>
      </w:r>
      <w:r w:rsidRPr="00CA4971">
        <w:rPr>
          <w:color w:val="auto"/>
          <w:sz w:val="22"/>
          <w:szCs w:val="22"/>
          <w:lang w:eastAsia="en-US"/>
        </w:rPr>
        <w:t xml:space="preserve"> kaip varfarinas ar acenokumarolis);</w:t>
      </w:r>
    </w:p>
    <w:p w14:paraId="64F2B22E" w14:textId="77777777" w:rsidR="00CA4971" w:rsidRPr="00CA4971" w:rsidRDefault="00CA4971">
      <w:pPr>
        <w:widowControl w:val="0"/>
        <w:numPr>
          <w:ilvl w:val="1"/>
          <w:numId w:val="61"/>
        </w:numPr>
        <w:tabs>
          <w:tab w:val="clear" w:pos="567"/>
        </w:tabs>
        <w:suppressAutoHyphens w:val="0"/>
        <w:autoSpaceDE w:val="0"/>
        <w:autoSpaceDN w:val="0"/>
        <w:spacing w:line="240" w:lineRule="auto"/>
        <w:ind w:left="1170" w:hanging="569"/>
        <w:rPr>
          <w:color w:val="auto"/>
          <w:sz w:val="22"/>
          <w:szCs w:val="22"/>
          <w:lang w:eastAsia="en-US"/>
        </w:rPr>
      </w:pPr>
      <w:r w:rsidRPr="00CA4971">
        <w:rPr>
          <w:color w:val="auto"/>
          <w:sz w:val="22"/>
          <w:szCs w:val="22"/>
          <w:lang w:eastAsia="en-US"/>
        </w:rPr>
        <w:lastRenderedPageBreak/>
        <w:t>vaistų nuo uždegimo ir skausmą malšinančių vaistų (pvz., naprokseno arba</w:t>
      </w:r>
      <w:r w:rsidRPr="00CA4971">
        <w:rPr>
          <w:color w:val="auto"/>
          <w:spacing w:val="-16"/>
          <w:sz w:val="22"/>
          <w:szCs w:val="22"/>
          <w:lang w:eastAsia="en-US"/>
        </w:rPr>
        <w:t xml:space="preserve"> </w:t>
      </w:r>
      <w:r w:rsidRPr="00CA4971">
        <w:rPr>
          <w:color w:val="auto"/>
          <w:sz w:val="22"/>
          <w:szCs w:val="22"/>
          <w:lang w:eastAsia="en-US"/>
        </w:rPr>
        <w:t>acetilsalicilo rūgšties);</w:t>
      </w:r>
    </w:p>
    <w:p w14:paraId="4DAA737D" w14:textId="77777777" w:rsidR="00CA4971" w:rsidRPr="00CA4971" w:rsidRDefault="00CA4971">
      <w:pPr>
        <w:widowControl w:val="0"/>
        <w:numPr>
          <w:ilvl w:val="1"/>
          <w:numId w:val="61"/>
        </w:numPr>
        <w:tabs>
          <w:tab w:val="clear" w:pos="567"/>
        </w:tabs>
        <w:suppressAutoHyphens w:val="0"/>
        <w:autoSpaceDE w:val="0"/>
        <w:autoSpaceDN w:val="0"/>
        <w:spacing w:line="240" w:lineRule="auto"/>
        <w:ind w:left="1170" w:hanging="569"/>
        <w:rPr>
          <w:color w:val="auto"/>
          <w:sz w:val="22"/>
          <w:szCs w:val="22"/>
          <w:lang w:eastAsia="en-US"/>
        </w:rPr>
      </w:pPr>
      <w:r w:rsidRPr="00CA4971">
        <w:rPr>
          <w:color w:val="auto"/>
          <w:sz w:val="22"/>
          <w:szCs w:val="22"/>
          <w:lang w:eastAsia="en-US"/>
        </w:rPr>
        <w:t>dronedarono, vaisto nuo širdies ritmo</w:t>
      </w:r>
      <w:r w:rsidRPr="00CA4971">
        <w:rPr>
          <w:color w:val="auto"/>
          <w:spacing w:val="-4"/>
          <w:sz w:val="22"/>
          <w:szCs w:val="22"/>
          <w:lang w:eastAsia="en-US"/>
        </w:rPr>
        <w:t xml:space="preserve"> </w:t>
      </w:r>
      <w:r w:rsidRPr="00CA4971">
        <w:rPr>
          <w:color w:val="auto"/>
          <w:sz w:val="22"/>
          <w:szCs w:val="22"/>
          <w:lang w:eastAsia="en-US"/>
        </w:rPr>
        <w:t>sutrikimo;</w:t>
      </w:r>
    </w:p>
    <w:p w14:paraId="1F1D6804" w14:textId="73BC17D2" w:rsidR="00CA4971" w:rsidRPr="00CA4971" w:rsidRDefault="00CA4971">
      <w:pPr>
        <w:widowControl w:val="0"/>
        <w:numPr>
          <w:ilvl w:val="1"/>
          <w:numId w:val="61"/>
        </w:numPr>
        <w:tabs>
          <w:tab w:val="clear" w:pos="567"/>
        </w:tabs>
        <w:suppressAutoHyphens w:val="0"/>
        <w:autoSpaceDE w:val="0"/>
        <w:autoSpaceDN w:val="0"/>
        <w:spacing w:line="240" w:lineRule="auto"/>
        <w:ind w:left="1170" w:hanging="569"/>
        <w:rPr>
          <w:color w:val="auto"/>
          <w:sz w:val="22"/>
          <w:szCs w:val="22"/>
          <w:lang w:eastAsia="en-US"/>
        </w:rPr>
      </w:pPr>
      <w:r w:rsidRPr="00CA4971">
        <w:rPr>
          <w:color w:val="auto"/>
          <w:sz w:val="22"/>
          <w:szCs w:val="22"/>
          <w:lang w:eastAsia="en-US"/>
        </w:rPr>
        <w:t>kai kurių vaistų nuo depresijos (selektyvių serotonino reabsorbcijos inhibitorių</w:t>
      </w:r>
      <w:r w:rsidRPr="00CA4971">
        <w:rPr>
          <w:color w:val="auto"/>
          <w:spacing w:val="-14"/>
          <w:sz w:val="22"/>
          <w:szCs w:val="22"/>
          <w:lang w:eastAsia="en-US"/>
        </w:rPr>
        <w:t xml:space="preserve"> </w:t>
      </w:r>
      <w:r w:rsidR="006E185F">
        <w:rPr>
          <w:color w:val="auto"/>
          <w:sz w:val="22"/>
          <w:szCs w:val="22"/>
          <w:lang w:eastAsia="en-US"/>
        </w:rPr>
        <w:t>[</w:t>
      </w:r>
      <w:r w:rsidRPr="00CA4971">
        <w:rPr>
          <w:color w:val="auto"/>
          <w:sz w:val="22"/>
          <w:szCs w:val="22"/>
          <w:lang w:eastAsia="en-US"/>
        </w:rPr>
        <w:t>SSRI</w:t>
      </w:r>
      <w:r w:rsidR="006E185F">
        <w:rPr>
          <w:color w:val="auto"/>
          <w:sz w:val="22"/>
          <w:szCs w:val="22"/>
          <w:lang w:eastAsia="en-US"/>
        </w:rPr>
        <w:t>]</w:t>
      </w:r>
      <w:r w:rsidRPr="00CA4971">
        <w:rPr>
          <w:color w:val="auto"/>
          <w:sz w:val="22"/>
          <w:szCs w:val="22"/>
          <w:lang w:eastAsia="en-US"/>
        </w:rPr>
        <w:t xml:space="preserve"> arba serotonino-norepinefrino reabsorbcijos inhibitorių </w:t>
      </w:r>
      <w:r w:rsidR="006E185F">
        <w:rPr>
          <w:color w:val="auto"/>
          <w:sz w:val="22"/>
          <w:szCs w:val="22"/>
          <w:lang w:eastAsia="en-US"/>
        </w:rPr>
        <w:t>[</w:t>
      </w:r>
      <w:r w:rsidRPr="00CA4971">
        <w:rPr>
          <w:color w:val="auto"/>
          <w:sz w:val="22"/>
          <w:szCs w:val="22"/>
          <w:lang w:eastAsia="en-US"/>
        </w:rPr>
        <w:t>SNRI</w:t>
      </w:r>
      <w:r w:rsidR="006E185F">
        <w:rPr>
          <w:color w:val="auto"/>
          <w:sz w:val="22"/>
          <w:szCs w:val="22"/>
          <w:lang w:eastAsia="en-US"/>
        </w:rPr>
        <w:t>]</w:t>
      </w:r>
      <w:r w:rsidRPr="00CA4971">
        <w:rPr>
          <w:color w:val="auto"/>
          <w:sz w:val="22"/>
          <w:szCs w:val="22"/>
          <w:lang w:eastAsia="en-US"/>
        </w:rPr>
        <w:t>).</w:t>
      </w:r>
    </w:p>
    <w:p w14:paraId="462C209E"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25EC2BF6" w14:textId="40F79DEF" w:rsidR="00CA4971" w:rsidRPr="00CA4971" w:rsidRDefault="006E185F" w:rsidP="00CA4971">
      <w:pPr>
        <w:widowControl w:val="0"/>
        <w:tabs>
          <w:tab w:val="clear" w:pos="567"/>
        </w:tabs>
        <w:suppressAutoHyphens w:val="0"/>
        <w:autoSpaceDE w:val="0"/>
        <w:autoSpaceDN w:val="0"/>
        <w:spacing w:line="240" w:lineRule="auto"/>
        <w:rPr>
          <w:color w:val="auto"/>
          <w:sz w:val="22"/>
          <w:szCs w:val="22"/>
          <w:lang w:eastAsia="en-US"/>
        </w:rPr>
      </w:pPr>
      <w:r w:rsidRPr="00AD68F9">
        <w:rPr>
          <w:b/>
          <w:bCs/>
          <w:sz w:val="22"/>
          <w:szCs w:val="22"/>
        </w:rPr>
        <w:t>Jeigu Jums tinka bet kuris iš minėtų atvejų</w:t>
      </w:r>
      <w:r w:rsidR="00CA4971" w:rsidRPr="00CA4971">
        <w:rPr>
          <w:b/>
          <w:color w:val="auto"/>
          <w:sz w:val="22"/>
          <w:szCs w:val="22"/>
          <w:lang w:eastAsia="en-US"/>
        </w:rPr>
        <w:t xml:space="preserve">, </w:t>
      </w:r>
      <w:r w:rsidR="00CA4971" w:rsidRPr="00CA4971">
        <w:rPr>
          <w:color w:val="auto"/>
          <w:sz w:val="22"/>
          <w:szCs w:val="22"/>
          <w:lang w:eastAsia="en-US"/>
        </w:rPr>
        <w:t xml:space="preserve">prieš pradėdami vartoti </w:t>
      </w:r>
      <w:r w:rsidR="00CA4971">
        <w:rPr>
          <w:color w:val="auto"/>
          <w:sz w:val="22"/>
          <w:szCs w:val="22"/>
          <w:lang w:eastAsia="en-US"/>
        </w:rPr>
        <w:t>Xaboplax</w:t>
      </w:r>
      <w:r w:rsidR="00CA4971" w:rsidRPr="00CA4971">
        <w:rPr>
          <w:color w:val="auto"/>
          <w:sz w:val="22"/>
          <w:szCs w:val="22"/>
          <w:lang w:eastAsia="en-US"/>
        </w:rPr>
        <w:t xml:space="preserve">, </w:t>
      </w:r>
      <w:r w:rsidR="00CA4971" w:rsidRPr="00CA4971">
        <w:rPr>
          <w:b/>
          <w:color w:val="auto"/>
          <w:sz w:val="22"/>
          <w:szCs w:val="22"/>
          <w:lang w:eastAsia="en-US"/>
        </w:rPr>
        <w:t>pasakykite savo gydytojui</w:t>
      </w:r>
      <w:r w:rsidR="00CA4971" w:rsidRPr="00CA4971">
        <w:rPr>
          <w:color w:val="auto"/>
          <w:sz w:val="22"/>
          <w:szCs w:val="22"/>
          <w:lang w:eastAsia="en-US"/>
        </w:rPr>
        <w:t xml:space="preserve">, nes </w:t>
      </w:r>
      <w:r w:rsidR="00CA4971">
        <w:rPr>
          <w:color w:val="auto"/>
          <w:sz w:val="22"/>
          <w:szCs w:val="22"/>
          <w:lang w:eastAsia="en-US"/>
        </w:rPr>
        <w:t>Xaboplax</w:t>
      </w:r>
      <w:r w:rsidR="00CA4971" w:rsidRPr="00CA4971">
        <w:rPr>
          <w:color w:val="auto"/>
          <w:sz w:val="22"/>
          <w:szCs w:val="22"/>
          <w:lang w:eastAsia="en-US"/>
        </w:rPr>
        <w:t xml:space="preserve"> veiksmingumas gali padidėti. Jūsų gydytojas nuspręs, ar skirti Jums šį vaistą ir ar Jus atidžiau stebėti.</w:t>
      </w:r>
    </w:p>
    <w:p w14:paraId="705F38AF"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Jeigu Jūsų gydytojas mano, kad Jums yra padidėjusi skrandžio ar žarnyno opų rizika, jis gali skirti ir profilaktinį opų gydymą.</w:t>
      </w:r>
    </w:p>
    <w:p w14:paraId="100E73E2"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15806492" w14:textId="77777777" w:rsidR="00CA4971" w:rsidRPr="00CA4971" w:rsidRDefault="00CA4971">
      <w:pPr>
        <w:widowControl w:val="0"/>
        <w:numPr>
          <w:ilvl w:val="0"/>
          <w:numId w:val="61"/>
        </w:numPr>
        <w:tabs>
          <w:tab w:val="clear" w:pos="567"/>
          <w:tab w:val="left" w:pos="1585"/>
          <w:tab w:val="left" w:pos="1586"/>
        </w:tabs>
        <w:suppressAutoHyphens w:val="0"/>
        <w:autoSpaceDE w:val="0"/>
        <w:autoSpaceDN w:val="0"/>
        <w:spacing w:line="240" w:lineRule="auto"/>
        <w:ind w:left="540"/>
        <w:outlineLvl w:val="0"/>
        <w:rPr>
          <w:b/>
          <w:bCs/>
          <w:color w:val="auto"/>
          <w:sz w:val="22"/>
          <w:szCs w:val="22"/>
          <w:lang w:eastAsia="en-US"/>
        </w:rPr>
      </w:pPr>
      <w:r w:rsidRPr="00CA4971">
        <w:rPr>
          <w:b/>
          <w:bCs/>
          <w:color w:val="auto"/>
          <w:sz w:val="22"/>
          <w:szCs w:val="22"/>
          <w:lang w:eastAsia="en-US"/>
        </w:rPr>
        <w:t>Jeigu</w:t>
      </w:r>
      <w:r w:rsidRPr="00CA4971">
        <w:rPr>
          <w:b/>
          <w:bCs/>
          <w:color w:val="auto"/>
          <w:spacing w:val="-1"/>
          <w:sz w:val="22"/>
          <w:szCs w:val="22"/>
          <w:lang w:eastAsia="en-US"/>
        </w:rPr>
        <w:t xml:space="preserve"> </w:t>
      </w:r>
      <w:r w:rsidRPr="00CA4971">
        <w:rPr>
          <w:b/>
          <w:bCs/>
          <w:color w:val="auto"/>
          <w:sz w:val="22"/>
          <w:szCs w:val="22"/>
          <w:lang w:eastAsia="en-US"/>
        </w:rPr>
        <w:t>vartojate:</w:t>
      </w:r>
    </w:p>
    <w:p w14:paraId="799EE2BE" w14:textId="77777777" w:rsidR="00CA4971" w:rsidRPr="00CA4971" w:rsidRDefault="00CA4971">
      <w:pPr>
        <w:widowControl w:val="0"/>
        <w:numPr>
          <w:ilvl w:val="1"/>
          <w:numId w:val="61"/>
        </w:numPr>
        <w:tabs>
          <w:tab w:val="clear" w:pos="567"/>
          <w:tab w:val="left" w:pos="2152"/>
          <w:tab w:val="left" w:pos="2153"/>
        </w:tabs>
        <w:suppressAutoHyphens w:val="0"/>
        <w:autoSpaceDE w:val="0"/>
        <w:autoSpaceDN w:val="0"/>
        <w:spacing w:line="240" w:lineRule="auto"/>
        <w:ind w:left="1080" w:hanging="569"/>
        <w:rPr>
          <w:color w:val="auto"/>
          <w:sz w:val="22"/>
          <w:szCs w:val="22"/>
          <w:lang w:eastAsia="en-US"/>
        </w:rPr>
      </w:pPr>
      <w:r w:rsidRPr="00CA4971">
        <w:rPr>
          <w:color w:val="auto"/>
          <w:sz w:val="22"/>
          <w:szCs w:val="22"/>
          <w:lang w:eastAsia="en-US"/>
        </w:rPr>
        <w:t>kai kurių vaistų nuo epilepsijos (fenitoino, karbamazepino,</w:t>
      </w:r>
      <w:r w:rsidRPr="00CA4971">
        <w:rPr>
          <w:color w:val="auto"/>
          <w:spacing w:val="-7"/>
          <w:sz w:val="22"/>
          <w:szCs w:val="22"/>
          <w:lang w:eastAsia="en-US"/>
        </w:rPr>
        <w:t xml:space="preserve"> </w:t>
      </w:r>
      <w:r w:rsidRPr="00CA4971">
        <w:rPr>
          <w:color w:val="auto"/>
          <w:sz w:val="22"/>
          <w:szCs w:val="22"/>
          <w:lang w:eastAsia="en-US"/>
        </w:rPr>
        <w:t>fenobarbitalio);</w:t>
      </w:r>
    </w:p>
    <w:p w14:paraId="5F6D8B95" w14:textId="77777777" w:rsidR="00CA4971" w:rsidRPr="00CA4971" w:rsidRDefault="00CA4971">
      <w:pPr>
        <w:widowControl w:val="0"/>
        <w:numPr>
          <w:ilvl w:val="1"/>
          <w:numId w:val="61"/>
        </w:numPr>
        <w:tabs>
          <w:tab w:val="clear" w:pos="567"/>
          <w:tab w:val="left" w:pos="2152"/>
          <w:tab w:val="left" w:pos="2153"/>
        </w:tabs>
        <w:suppressAutoHyphens w:val="0"/>
        <w:autoSpaceDE w:val="0"/>
        <w:autoSpaceDN w:val="0"/>
        <w:spacing w:line="240" w:lineRule="auto"/>
        <w:ind w:left="1080" w:hanging="569"/>
        <w:rPr>
          <w:color w:val="auto"/>
          <w:sz w:val="22"/>
          <w:szCs w:val="22"/>
          <w:lang w:eastAsia="en-US"/>
        </w:rPr>
      </w:pPr>
      <w:r w:rsidRPr="00CA4971">
        <w:rPr>
          <w:color w:val="auto"/>
          <w:sz w:val="22"/>
          <w:szCs w:val="22"/>
          <w:lang w:eastAsia="en-US"/>
        </w:rPr>
        <w:t>paprastosios jonažolės (</w:t>
      </w:r>
      <w:r w:rsidRPr="00CA4971">
        <w:rPr>
          <w:i/>
          <w:color w:val="auto"/>
          <w:sz w:val="22"/>
          <w:szCs w:val="22"/>
          <w:lang w:eastAsia="en-US"/>
        </w:rPr>
        <w:t>Hypericum perforatum</w:t>
      </w:r>
      <w:r w:rsidRPr="00CA4971">
        <w:rPr>
          <w:color w:val="auto"/>
          <w:sz w:val="22"/>
          <w:szCs w:val="22"/>
          <w:lang w:eastAsia="en-US"/>
        </w:rPr>
        <w:t>), augalinio vaisto depresijai</w:t>
      </w:r>
      <w:r w:rsidRPr="00CA4971">
        <w:rPr>
          <w:color w:val="auto"/>
          <w:spacing w:val="-12"/>
          <w:sz w:val="22"/>
          <w:szCs w:val="22"/>
          <w:lang w:eastAsia="en-US"/>
        </w:rPr>
        <w:t xml:space="preserve"> </w:t>
      </w:r>
      <w:r w:rsidRPr="00CA4971">
        <w:rPr>
          <w:color w:val="auto"/>
          <w:sz w:val="22"/>
          <w:szCs w:val="22"/>
          <w:lang w:eastAsia="en-US"/>
        </w:rPr>
        <w:t>gydyti;</w:t>
      </w:r>
    </w:p>
    <w:p w14:paraId="0890B703" w14:textId="77777777" w:rsidR="00CA4971" w:rsidRPr="00CA4971" w:rsidRDefault="00CA4971">
      <w:pPr>
        <w:widowControl w:val="0"/>
        <w:numPr>
          <w:ilvl w:val="1"/>
          <w:numId w:val="61"/>
        </w:numPr>
        <w:tabs>
          <w:tab w:val="clear" w:pos="567"/>
          <w:tab w:val="left" w:pos="2152"/>
          <w:tab w:val="left" w:pos="2153"/>
        </w:tabs>
        <w:suppressAutoHyphens w:val="0"/>
        <w:autoSpaceDE w:val="0"/>
        <w:autoSpaceDN w:val="0"/>
        <w:spacing w:line="240" w:lineRule="auto"/>
        <w:ind w:left="1080" w:hanging="569"/>
        <w:rPr>
          <w:color w:val="auto"/>
          <w:sz w:val="22"/>
          <w:szCs w:val="22"/>
          <w:lang w:eastAsia="en-US"/>
        </w:rPr>
      </w:pPr>
      <w:r w:rsidRPr="00CA4971">
        <w:rPr>
          <w:color w:val="auto"/>
          <w:sz w:val="22"/>
          <w:szCs w:val="22"/>
          <w:lang w:eastAsia="en-US"/>
        </w:rPr>
        <w:t>rifampicino,</w:t>
      </w:r>
      <w:r w:rsidRPr="00CA4971">
        <w:rPr>
          <w:color w:val="auto"/>
          <w:spacing w:val="-1"/>
          <w:sz w:val="22"/>
          <w:szCs w:val="22"/>
          <w:lang w:eastAsia="en-US"/>
        </w:rPr>
        <w:t xml:space="preserve"> </w:t>
      </w:r>
      <w:r w:rsidRPr="00CA4971">
        <w:rPr>
          <w:color w:val="auto"/>
          <w:sz w:val="22"/>
          <w:szCs w:val="22"/>
          <w:lang w:eastAsia="en-US"/>
        </w:rPr>
        <w:t>antibiotikų.</w:t>
      </w:r>
    </w:p>
    <w:p w14:paraId="32C9A670"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7D02E0F0" w14:textId="2F81FF9A" w:rsidR="00CA4971" w:rsidRPr="00CA4971" w:rsidRDefault="006E185F" w:rsidP="00CA4971">
      <w:pPr>
        <w:widowControl w:val="0"/>
        <w:tabs>
          <w:tab w:val="clear" w:pos="567"/>
        </w:tabs>
        <w:suppressAutoHyphens w:val="0"/>
        <w:autoSpaceDE w:val="0"/>
        <w:autoSpaceDN w:val="0"/>
        <w:spacing w:line="240" w:lineRule="auto"/>
        <w:rPr>
          <w:color w:val="auto"/>
          <w:sz w:val="22"/>
          <w:szCs w:val="22"/>
          <w:lang w:eastAsia="en-US"/>
        </w:rPr>
      </w:pPr>
      <w:r w:rsidRPr="00AD68F9">
        <w:rPr>
          <w:b/>
          <w:bCs/>
          <w:sz w:val="22"/>
          <w:szCs w:val="22"/>
        </w:rPr>
        <w:t>Jeigu Jums tinka bet kuris iš minėtų atvejų,</w:t>
      </w:r>
      <w:r w:rsidR="00CA4971" w:rsidRPr="00CA4971">
        <w:rPr>
          <w:b/>
          <w:color w:val="auto"/>
          <w:sz w:val="22"/>
          <w:szCs w:val="22"/>
          <w:lang w:eastAsia="en-US"/>
        </w:rPr>
        <w:t xml:space="preserve"> </w:t>
      </w:r>
      <w:r w:rsidR="00CA4971" w:rsidRPr="00CA4971">
        <w:rPr>
          <w:color w:val="auto"/>
          <w:sz w:val="22"/>
          <w:szCs w:val="22"/>
          <w:lang w:eastAsia="en-US"/>
        </w:rPr>
        <w:t xml:space="preserve">prieš pradėdami vartoti </w:t>
      </w:r>
      <w:r w:rsidR="00CA4971">
        <w:rPr>
          <w:color w:val="auto"/>
          <w:sz w:val="22"/>
          <w:szCs w:val="22"/>
          <w:lang w:eastAsia="en-US"/>
        </w:rPr>
        <w:t>Xaboplax</w:t>
      </w:r>
      <w:r w:rsidR="00CA4971" w:rsidRPr="00CA4971">
        <w:rPr>
          <w:color w:val="auto"/>
          <w:sz w:val="22"/>
          <w:szCs w:val="22"/>
          <w:lang w:eastAsia="en-US"/>
        </w:rPr>
        <w:t xml:space="preserve">, </w:t>
      </w:r>
      <w:r w:rsidR="00CA4971" w:rsidRPr="00CA4971">
        <w:rPr>
          <w:b/>
          <w:color w:val="auto"/>
          <w:sz w:val="22"/>
          <w:szCs w:val="22"/>
          <w:lang w:eastAsia="en-US"/>
        </w:rPr>
        <w:t>pasakykite savo gydytojui</w:t>
      </w:r>
      <w:r w:rsidR="00CA4971" w:rsidRPr="00CA4971">
        <w:rPr>
          <w:color w:val="auto"/>
          <w:sz w:val="22"/>
          <w:szCs w:val="22"/>
          <w:lang w:eastAsia="en-US"/>
        </w:rPr>
        <w:t xml:space="preserve">, nes </w:t>
      </w:r>
      <w:r w:rsidR="00CA4971">
        <w:rPr>
          <w:color w:val="auto"/>
          <w:sz w:val="22"/>
          <w:szCs w:val="22"/>
          <w:lang w:eastAsia="en-US"/>
        </w:rPr>
        <w:t>Xaboplax</w:t>
      </w:r>
      <w:r w:rsidR="00CA4971" w:rsidRPr="00CA4971">
        <w:rPr>
          <w:color w:val="auto"/>
          <w:sz w:val="22"/>
          <w:szCs w:val="22"/>
          <w:lang w:eastAsia="en-US"/>
        </w:rPr>
        <w:t xml:space="preserve"> veiksmingumas gali sumažėti. Jūsų gydytojas nuspręs, ar skirti Jums </w:t>
      </w:r>
      <w:r w:rsidR="00CA4971">
        <w:rPr>
          <w:color w:val="auto"/>
          <w:sz w:val="22"/>
          <w:szCs w:val="22"/>
          <w:lang w:eastAsia="en-US"/>
        </w:rPr>
        <w:t>Xaboplax</w:t>
      </w:r>
      <w:r w:rsidR="00CA4971" w:rsidRPr="00CA4971">
        <w:rPr>
          <w:color w:val="auto"/>
          <w:sz w:val="22"/>
          <w:szCs w:val="22"/>
          <w:lang w:eastAsia="en-US"/>
        </w:rPr>
        <w:t xml:space="preserve"> ir ar Jus atidžiau stebėti.</w:t>
      </w:r>
    </w:p>
    <w:p w14:paraId="727C579D"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273A08C4" w14:textId="77777777" w:rsidR="00CA4971" w:rsidRPr="00CA4971" w:rsidRDefault="00CA4971" w:rsidP="00CA4971">
      <w:pPr>
        <w:widowControl w:val="0"/>
        <w:tabs>
          <w:tab w:val="clear" w:pos="567"/>
        </w:tabs>
        <w:suppressAutoHyphens w:val="0"/>
        <w:autoSpaceDE w:val="0"/>
        <w:autoSpaceDN w:val="0"/>
        <w:spacing w:line="240" w:lineRule="auto"/>
        <w:outlineLvl w:val="0"/>
        <w:rPr>
          <w:b/>
          <w:bCs/>
          <w:color w:val="auto"/>
          <w:sz w:val="22"/>
          <w:szCs w:val="22"/>
          <w:lang w:eastAsia="en-US"/>
        </w:rPr>
      </w:pPr>
      <w:r w:rsidRPr="00CA4971">
        <w:rPr>
          <w:b/>
          <w:bCs/>
          <w:color w:val="auto"/>
          <w:sz w:val="22"/>
          <w:szCs w:val="22"/>
          <w:lang w:eastAsia="en-US"/>
        </w:rPr>
        <w:t>Nėštumas ir žindymo laikotarpis</w:t>
      </w:r>
    </w:p>
    <w:p w14:paraId="786EFBE0" w14:textId="25524B62"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 xml:space="preserve">Jeigu esate nėščia arba žindote kūdikį, </w:t>
      </w:r>
      <w:r>
        <w:rPr>
          <w:color w:val="auto"/>
          <w:sz w:val="22"/>
          <w:szCs w:val="22"/>
          <w:lang w:eastAsia="en-US"/>
        </w:rPr>
        <w:t>Xaboplax</w:t>
      </w:r>
      <w:r w:rsidRPr="00CA4971">
        <w:rPr>
          <w:color w:val="auto"/>
          <w:sz w:val="22"/>
          <w:szCs w:val="22"/>
          <w:lang w:eastAsia="en-US"/>
        </w:rPr>
        <w:t xml:space="preserve"> vartoti </w:t>
      </w:r>
      <w:r w:rsidR="00063A28">
        <w:rPr>
          <w:color w:val="auto"/>
          <w:sz w:val="22"/>
          <w:szCs w:val="22"/>
          <w:lang w:eastAsia="en-US"/>
        </w:rPr>
        <w:t>draudžiama</w:t>
      </w:r>
      <w:r w:rsidRPr="00CA4971">
        <w:rPr>
          <w:color w:val="auto"/>
          <w:sz w:val="22"/>
          <w:szCs w:val="22"/>
          <w:lang w:eastAsia="en-US"/>
        </w:rPr>
        <w:t xml:space="preserve">. Jei yra galimybė, kad galite pastoti, kol vartojate </w:t>
      </w:r>
      <w:r>
        <w:rPr>
          <w:color w:val="auto"/>
          <w:sz w:val="22"/>
          <w:szCs w:val="22"/>
          <w:lang w:eastAsia="en-US"/>
        </w:rPr>
        <w:t>Xaboplax</w:t>
      </w:r>
      <w:r w:rsidRPr="00CA4971">
        <w:rPr>
          <w:color w:val="auto"/>
          <w:sz w:val="22"/>
          <w:szCs w:val="22"/>
          <w:lang w:eastAsia="en-US"/>
        </w:rPr>
        <w:t>, naudokitės patikimu kontracepcijos metodu. Jeigu vartodama šį vaistą pastojote, nedelsdama pasakykite savo gydytojui, kuris nuspręs, kaip būsite gydoma.</w:t>
      </w:r>
    </w:p>
    <w:p w14:paraId="54C1B4D0"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264273E5" w14:textId="77777777" w:rsidR="00CA4971" w:rsidRPr="00CA4971" w:rsidRDefault="00CA4971" w:rsidP="00CA4971">
      <w:pPr>
        <w:widowControl w:val="0"/>
        <w:tabs>
          <w:tab w:val="clear" w:pos="567"/>
        </w:tabs>
        <w:suppressAutoHyphens w:val="0"/>
        <w:autoSpaceDE w:val="0"/>
        <w:autoSpaceDN w:val="0"/>
        <w:spacing w:line="240" w:lineRule="auto"/>
        <w:outlineLvl w:val="0"/>
        <w:rPr>
          <w:b/>
          <w:bCs/>
          <w:color w:val="auto"/>
          <w:sz w:val="22"/>
          <w:szCs w:val="22"/>
          <w:lang w:eastAsia="en-US"/>
        </w:rPr>
      </w:pPr>
      <w:r w:rsidRPr="00CA4971">
        <w:rPr>
          <w:b/>
          <w:bCs/>
          <w:color w:val="auto"/>
          <w:sz w:val="22"/>
          <w:szCs w:val="22"/>
          <w:lang w:eastAsia="en-US"/>
        </w:rPr>
        <w:t>Vairavimas ir mechanizmų valdymas</w:t>
      </w:r>
    </w:p>
    <w:p w14:paraId="5E64D3FC" w14:textId="2BC4B704" w:rsidR="00CA4971" w:rsidRPr="00CA4971" w:rsidRDefault="00CA4971" w:rsidP="006E185F">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 xml:space="preserve">Vartojant </w:t>
      </w:r>
      <w:r w:rsidRPr="006E185F">
        <w:rPr>
          <w:b/>
          <w:bCs/>
          <w:color w:val="auto"/>
          <w:sz w:val="22"/>
          <w:szCs w:val="22"/>
          <w:lang w:eastAsia="en-US"/>
        </w:rPr>
        <w:t>Xaboplax</w:t>
      </w:r>
      <w:r w:rsidRPr="00CA4971">
        <w:rPr>
          <w:color w:val="auto"/>
          <w:sz w:val="22"/>
          <w:szCs w:val="22"/>
          <w:lang w:eastAsia="en-US"/>
        </w:rPr>
        <w:t>, gali pasireikšti svaigulys (dažnas šalutinis poveikis) arba apalpimas (nedažnas šalutinis poveikis) (žr.</w:t>
      </w:r>
      <w:r w:rsidR="00930E9C">
        <w:rPr>
          <w:color w:val="auto"/>
          <w:sz w:val="22"/>
          <w:szCs w:val="22"/>
          <w:lang w:eastAsia="en-US"/>
        </w:rPr>
        <w:t> </w:t>
      </w:r>
      <w:r w:rsidRPr="00CA4971">
        <w:rPr>
          <w:color w:val="auto"/>
          <w:sz w:val="22"/>
          <w:szCs w:val="22"/>
          <w:lang w:eastAsia="en-US"/>
        </w:rPr>
        <w:t>4</w:t>
      </w:r>
      <w:r w:rsidR="00930E9C">
        <w:rPr>
          <w:color w:val="auto"/>
          <w:sz w:val="22"/>
          <w:szCs w:val="22"/>
          <w:lang w:eastAsia="en-US"/>
        </w:rPr>
        <w:t> </w:t>
      </w:r>
      <w:r w:rsidRPr="00CA4971">
        <w:rPr>
          <w:color w:val="auto"/>
          <w:sz w:val="22"/>
          <w:szCs w:val="22"/>
          <w:lang w:eastAsia="en-US"/>
        </w:rPr>
        <w:t xml:space="preserve">skyrių „Galimas šalutinis poveikis“). </w:t>
      </w:r>
      <w:r w:rsidR="006E185F" w:rsidRPr="006E185F">
        <w:rPr>
          <w:color w:val="auto"/>
          <w:sz w:val="22"/>
          <w:szCs w:val="22"/>
          <w:lang w:eastAsia="en-US"/>
        </w:rPr>
        <w:t>Jeigu Jums pasireiškia šie simptomai,</w:t>
      </w:r>
      <w:r w:rsidR="006E185F">
        <w:rPr>
          <w:color w:val="auto"/>
          <w:sz w:val="22"/>
          <w:szCs w:val="22"/>
          <w:lang w:eastAsia="en-US"/>
        </w:rPr>
        <w:t xml:space="preserve"> </w:t>
      </w:r>
      <w:r w:rsidR="006E185F" w:rsidRPr="006E185F">
        <w:rPr>
          <w:color w:val="auto"/>
          <w:sz w:val="22"/>
          <w:szCs w:val="22"/>
          <w:lang w:eastAsia="en-US"/>
        </w:rPr>
        <w:t>vairuoti, važiuoti dviračiu arba naudoti bet kokių įrankių ar valdyti mechanizmų negalima.</w:t>
      </w:r>
    </w:p>
    <w:p w14:paraId="5D254270"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79729EFF" w14:textId="22FF8B59" w:rsidR="00CA4971" w:rsidRPr="00CA4971" w:rsidRDefault="00CA4971" w:rsidP="00CA4971">
      <w:pPr>
        <w:widowControl w:val="0"/>
        <w:tabs>
          <w:tab w:val="clear" w:pos="567"/>
        </w:tabs>
        <w:suppressAutoHyphens w:val="0"/>
        <w:autoSpaceDE w:val="0"/>
        <w:autoSpaceDN w:val="0"/>
        <w:spacing w:line="240" w:lineRule="auto"/>
        <w:outlineLvl w:val="0"/>
        <w:rPr>
          <w:b/>
          <w:bCs/>
          <w:color w:val="auto"/>
          <w:sz w:val="22"/>
          <w:szCs w:val="22"/>
          <w:lang w:eastAsia="en-US"/>
        </w:rPr>
      </w:pPr>
      <w:r>
        <w:rPr>
          <w:b/>
          <w:bCs/>
          <w:color w:val="auto"/>
          <w:sz w:val="22"/>
          <w:szCs w:val="22"/>
          <w:lang w:eastAsia="en-US"/>
        </w:rPr>
        <w:t>Xaboplax</w:t>
      </w:r>
      <w:r w:rsidRPr="00CA4971">
        <w:rPr>
          <w:b/>
          <w:bCs/>
          <w:color w:val="auto"/>
          <w:sz w:val="22"/>
          <w:szCs w:val="22"/>
          <w:lang w:eastAsia="en-US"/>
        </w:rPr>
        <w:t xml:space="preserve"> sudėtyje yra laktozės ir natrio</w:t>
      </w:r>
    </w:p>
    <w:p w14:paraId="3D4A9473"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Jeigu gydytojas Jums yra sakęs, kad netoleruojate kokių nors angliavandenių, kreipkitės į jį prieš pradėdami vartoti šį vaistą.</w:t>
      </w:r>
    </w:p>
    <w:p w14:paraId="712DC456"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03D1F8CE" w14:textId="2C2A90B5"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 xml:space="preserve">Šio vaisto </w:t>
      </w:r>
      <w:r w:rsidR="006E185F">
        <w:rPr>
          <w:color w:val="auto"/>
          <w:sz w:val="22"/>
          <w:szCs w:val="22"/>
          <w:lang w:eastAsia="en-US"/>
        </w:rPr>
        <w:t>plėvele dengtoje tabletėje</w:t>
      </w:r>
      <w:r w:rsidRPr="00CA4971">
        <w:rPr>
          <w:color w:val="auto"/>
          <w:sz w:val="22"/>
          <w:szCs w:val="22"/>
          <w:lang w:eastAsia="en-US"/>
        </w:rPr>
        <w:t xml:space="preserve"> yra mažiau kaip 1 mmol (23 mg) natrio, t. y. jis beveik neturi reikšmės.</w:t>
      </w:r>
    </w:p>
    <w:p w14:paraId="29429722"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7AACB1D7"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4E2F71AD" w14:textId="2A935ADD" w:rsidR="00CA4971" w:rsidRPr="00CA4971" w:rsidRDefault="00CA4971">
      <w:pPr>
        <w:widowControl w:val="0"/>
        <w:numPr>
          <w:ilvl w:val="0"/>
          <w:numId w:val="65"/>
        </w:numPr>
        <w:tabs>
          <w:tab w:val="clear" w:pos="567"/>
        </w:tabs>
        <w:suppressAutoHyphens w:val="0"/>
        <w:autoSpaceDE w:val="0"/>
        <w:autoSpaceDN w:val="0"/>
        <w:spacing w:line="240" w:lineRule="auto"/>
        <w:ind w:left="630"/>
        <w:outlineLvl w:val="0"/>
        <w:rPr>
          <w:b/>
          <w:bCs/>
          <w:color w:val="auto"/>
          <w:sz w:val="22"/>
          <w:szCs w:val="22"/>
          <w:lang w:eastAsia="en-US"/>
        </w:rPr>
      </w:pPr>
      <w:r w:rsidRPr="00CA4971">
        <w:rPr>
          <w:b/>
          <w:bCs/>
          <w:color w:val="auto"/>
          <w:sz w:val="22"/>
          <w:szCs w:val="22"/>
          <w:lang w:eastAsia="en-US"/>
        </w:rPr>
        <w:t>Kaip vartoti</w:t>
      </w:r>
      <w:r w:rsidRPr="00CA4971">
        <w:rPr>
          <w:b/>
          <w:bCs/>
          <w:color w:val="auto"/>
          <w:spacing w:val="-2"/>
          <w:sz w:val="22"/>
          <w:szCs w:val="22"/>
          <w:lang w:eastAsia="en-US"/>
        </w:rPr>
        <w:t xml:space="preserve"> </w:t>
      </w:r>
      <w:r>
        <w:rPr>
          <w:b/>
          <w:bCs/>
          <w:color w:val="auto"/>
          <w:sz w:val="22"/>
          <w:szCs w:val="22"/>
          <w:lang w:eastAsia="en-US"/>
        </w:rPr>
        <w:t>Xaboplax</w:t>
      </w:r>
    </w:p>
    <w:p w14:paraId="0D28DB55" w14:textId="77777777" w:rsidR="00CA4971" w:rsidRPr="00CA4971" w:rsidRDefault="00CA4971" w:rsidP="00CA4971">
      <w:pPr>
        <w:widowControl w:val="0"/>
        <w:tabs>
          <w:tab w:val="clear" w:pos="567"/>
        </w:tabs>
        <w:suppressAutoHyphens w:val="0"/>
        <w:autoSpaceDE w:val="0"/>
        <w:autoSpaceDN w:val="0"/>
        <w:spacing w:line="240" w:lineRule="auto"/>
        <w:ind w:left="62"/>
        <w:rPr>
          <w:b/>
          <w:color w:val="auto"/>
          <w:sz w:val="22"/>
          <w:szCs w:val="22"/>
          <w:lang w:eastAsia="en-US"/>
        </w:rPr>
      </w:pPr>
    </w:p>
    <w:p w14:paraId="73730B6A"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Visada vartokite šį vaistą tiksliai kaip nurodė gydytojas. Jeigu abejojate, kreipkitės į gydytoją arba vaistininką.</w:t>
      </w:r>
    </w:p>
    <w:p w14:paraId="1F89E2E9"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07D2D2CC" w14:textId="28C155EE"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Pr>
          <w:color w:val="auto"/>
          <w:sz w:val="22"/>
          <w:szCs w:val="22"/>
          <w:lang w:eastAsia="en-US"/>
        </w:rPr>
        <w:t>Xaboplax</w:t>
      </w:r>
      <w:r w:rsidRPr="00CA4971">
        <w:rPr>
          <w:color w:val="auto"/>
          <w:sz w:val="22"/>
          <w:szCs w:val="22"/>
          <w:lang w:eastAsia="en-US"/>
        </w:rPr>
        <w:t xml:space="preserve"> būtina vartoti valgio metu.</w:t>
      </w:r>
    </w:p>
    <w:p w14:paraId="3DEDA0E5"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Nurykite tabletę (–es), geriausia užsigerdami vandeniu.</w:t>
      </w:r>
    </w:p>
    <w:p w14:paraId="6042414A"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68CF9463" w14:textId="6678AFB8" w:rsidR="00CA4971" w:rsidRPr="00CA4971" w:rsidRDefault="00CA4971" w:rsidP="00CA4971">
      <w:pPr>
        <w:widowControl w:val="0"/>
        <w:tabs>
          <w:tab w:val="clear" w:pos="567"/>
        </w:tabs>
        <w:suppressAutoHyphens w:val="0"/>
        <w:autoSpaceDE w:val="0"/>
        <w:autoSpaceDN w:val="0"/>
        <w:spacing w:line="240" w:lineRule="auto"/>
        <w:jc w:val="both"/>
        <w:rPr>
          <w:color w:val="auto"/>
          <w:sz w:val="22"/>
          <w:szCs w:val="22"/>
          <w:lang w:eastAsia="en-US"/>
        </w:rPr>
      </w:pPr>
      <w:r w:rsidRPr="00CA4971">
        <w:rPr>
          <w:color w:val="auto"/>
          <w:sz w:val="22"/>
          <w:szCs w:val="22"/>
          <w:lang w:eastAsia="en-US"/>
        </w:rPr>
        <w:t xml:space="preserve">Jeigu sunku nuryti visą tabletę, pasikalbėkite su gydytoju apie kitus </w:t>
      </w:r>
      <w:r>
        <w:rPr>
          <w:color w:val="auto"/>
          <w:sz w:val="22"/>
          <w:szCs w:val="22"/>
          <w:lang w:eastAsia="en-US"/>
        </w:rPr>
        <w:t>Xaboplax</w:t>
      </w:r>
      <w:r w:rsidRPr="00CA4971">
        <w:rPr>
          <w:color w:val="auto"/>
          <w:sz w:val="22"/>
          <w:szCs w:val="22"/>
          <w:lang w:eastAsia="en-US"/>
        </w:rPr>
        <w:t xml:space="preserve"> vartojimo būdus. Prieš pat vartojant tabletę galima su</w:t>
      </w:r>
      <w:r w:rsidR="006E185F">
        <w:rPr>
          <w:color w:val="auto"/>
          <w:sz w:val="22"/>
          <w:szCs w:val="22"/>
          <w:lang w:eastAsia="en-US"/>
        </w:rPr>
        <w:t>smulkinti</w:t>
      </w:r>
      <w:r w:rsidRPr="00CA4971">
        <w:rPr>
          <w:color w:val="auto"/>
          <w:sz w:val="22"/>
          <w:szCs w:val="22"/>
          <w:lang w:eastAsia="en-US"/>
        </w:rPr>
        <w:t xml:space="preserve"> ir sumaišyti su vandeniu arba obuolių tyre. Išgėrus šį mišinį, reikia nedelsiant pavalgyti.</w:t>
      </w:r>
    </w:p>
    <w:p w14:paraId="7E7C985E" w14:textId="4DAA37C7" w:rsidR="00CA4971" w:rsidRPr="00CA4971" w:rsidRDefault="00CA4971" w:rsidP="00CA4971">
      <w:pPr>
        <w:widowControl w:val="0"/>
        <w:tabs>
          <w:tab w:val="clear" w:pos="567"/>
        </w:tabs>
        <w:suppressAutoHyphens w:val="0"/>
        <w:autoSpaceDE w:val="0"/>
        <w:autoSpaceDN w:val="0"/>
        <w:spacing w:line="240" w:lineRule="auto"/>
        <w:jc w:val="both"/>
        <w:rPr>
          <w:color w:val="auto"/>
          <w:sz w:val="22"/>
          <w:szCs w:val="22"/>
          <w:lang w:eastAsia="en-US"/>
        </w:rPr>
      </w:pPr>
      <w:r w:rsidRPr="00CA4971">
        <w:rPr>
          <w:color w:val="auto"/>
          <w:sz w:val="22"/>
          <w:szCs w:val="22"/>
          <w:lang w:eastAsia="en-US"/>
        </w:rPr>
        <w:t xml:space="preserve">Jei reikia, gydytojas </w:t>
      </w:r>
      <w:r w:rsidR="006E185F">
        <w:rPr>
          <w:color w:val="auto"/>
          <w:sz w:val="22"/>
          <w:szCs w:val="22"/>
          <w:lang w:eastAsia="en-US"/>
        </w:rPr>
        <w:t xml:space="preserve">taip pat </w:t>
      </w:r>
      <w:r w:rsidRPr="00CA4971">
        <w:rPr>
          <w:color w:val="auto"/>
          <w:sz w:val="22"/>
          <w:szCs w:val="22"/>
          <w:lang w:eastAsia="en-US"/>
        </w:rPr>
        <w:t xml:space="preserve">gali Jums </w:t>
      </w:r>
      <w:r w:rsidR="00382FA5">
        <w:rPr>
          <w:color w:val="auto"/>
          <w:sz w:val="22"/>
          <w:szCs w:val="22"/>
          <w:lang w:eastAsia="en-US"/>
        </w:rPr>
        <w:t>paskirti</w:t>
      </w:r>
      <w:r w:rsidRPr="00CA4971">
        <w:rPr>
          <w:color w:val="auto"/>
          <w:sz w:val="22"/>
          <w:szCs w:val="22"/>
          <w:lang w:eastAsia="en-US"/>
        </w:rPr>
        <w:t xml:space="preserve"> su</w:t>
      </w:r>
      <w:r w:rsidR="006E185F">
        <w:rPr>
          <w:color w:val="auto"/>
          <w:sz w:val="22"/>
          <w:szCs w:val="22"/>
          <w:lang w:eastAsia="en-US"/>
        </w:rPr>
        <w:t>smulkintą</w:t>
      </w:r>
      <w:r w:rsidRPr="00CA4971">
        <w:rPr>
          <w:color w:val="auto"/>
          <w:sz w:val="22"/>
          <w:szCs w:val="22"/>
          <w:lang w:eastAsia="en-US"/>
        </w:rPr>
        <w:t xml:space="preserve"> </w:t>
      </w:r>
      <w:r>
        <w:rPr>
          <w:color w:val="auto"/>
          <w:sz w:val="22"/>
          <w:szCs w:val="22"/>
          <w:lang w:eastAsia="en-US"/>
        </w:rPr>
        <w:t>Xaboplax</w:t>
      </w:r>
      <w:r w:rsidRPr="00CA4971">
        <w:rPr>
          <w:color w:val="auto"/>
          <w:sz w:val="22"/>
          <w:szCs w:val="22"/>
          <w:lang w:eastAsia="en-US"/>
        </w:rPr>
        <w:t xml:space="preserve"> tabletę per skrandžio </w:t>
      </w:r>
      <w:r w:rsidR="00382FA5">
        <w:rPr>
          <w:color w:val="auto"/>
          <w:sz w:val="22"/>
          <w:szCs w:val="22"/>
          <w:lang w:eastAsia="en-US"/>
        </w:rPr>
        <w:t>zondą</w:t>
      </w:r>
      <w:r w:rsidRPr="00CA4971">
        <w:rPr>
          <w:color w:val="auto"/>
          <w:sz w:val="22"/>
          <w:szCs w:val="22"/>
          <w:lang w:eastAsia="en-US"/>
        </w:rPr>
        <w:t>.</w:t>
      </w:r>
    </w:p>
    <w:p w14:paraId="0CEE3866"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29F66A69" w14:textId="77777777" w:rsidR="00CA4971" w:rsidRPr="00CA4971" w:rsidRDefault="00CA4971" w:rsidP="00CA4971">
      <w:pPr>
        <w:widowControl w:val="0"/>
        <w:tabs>
          <w:tab w:val="clear" w:pos="567"/>
        </w:tabs>
        <w:suppressAutoHyphens w:val="0"/>
        <w:autoSpaceDE w:val="0"/>
        <w:autoSpaceDN w:val="0"/>
        <w:spacing w:line="240" w:lineRule="auto"/>
        <w:outlineLvl w:val="0"/>
        <w:rPr>
          <w:b/>
          <w:bCs/>
          <w:color w:val="auto"/>
          <w:sz w:val="22"/>
          <w:szCs w:val="22"/>
          <w:lang w:eastAsia="en-US"/>
        </w:rPr>
      </w:pPr>
      <w:r w:rsidRPr="00CA4971">
        <w:rPr>
          <w:b/>
          <w:bCs/>
          <w:color w:val="auto"/>
          <w:sz w:val="22"/>
          <w:szCs w:val="22"/>
          <w:lang w:eastAsia="en-US"/>
        </w:rPr>
        <w:t>Kiek vartoti</w:t>
      </w:r>
    </w:p>
    <w:p w14:paraId="6D5D1150" w14:textId="0B1DB8A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Pirmąsias 3</w:t>
      </w:r>
      <w:r w:rsidR="00930E9C">
        <w:rPr>
          <w:color w:val="auto"/>
          <w:sz w:val="22"/>
          <w:szCs w:val="22"/>
          <w:lang w:eastAsia="en-US"/>
        </w:rPr>
        <w:t> </w:t>
      </w:r>
      <w:r w:rsidRPr="00CA4971">
        <w:rPr>
          <w:color w:val="auto"/>
          <w:sz w:val="22"/>
          <w:szCs w:val="22"/>
          <w:lang w:eastAsia="en-US"/>
        </w:rPr>
        <w:t xml:space="preserve">savaites rekomenduojama dozė yra viena </w:t>
      </w:r>
      <w:r>
        <w:rPr>
          <w:color w:val="auto"/>
          <w:sz w:val="22"/>
          <w:szCs w:val="22"/>
          <w:lang w:eastAsia="en-US"/>
        </w:rPr>
        <w:t>Xaboplax</w:t>
      </w:r>
      <w:r w:rsidRPr="00CA4971">
        <w:rPr>
          <w:color w:val="auto"/>
          <w:sz w:val="22"/>
          <w:szCs w:val="22"/>
          <w:lang w:eastAsia="en-US"/>
        </w:rPr>
        <w:t xml:space="preserve"> 15</w:t>
      </w:r>
      <w:r w:rsidR="00382FA5">
        <w:rPr>
          <w:color w:val="auto"/>
          <w:sz w:val="22"/>
          <w:szCs w:val="22"/>
          <w:lang w:eastAsia="en-US"/>
        </w:rPr>
        <w:t> </w:t>
      </w:r>
      <w:r w:rsidRPr="00CA4971">
        <w:rPr>
          <w:color w:val="auto"/>
          <w:sz w:val="22"/>
          <w:szCs w:val="22"/>
          <w:lang w:eastAsia="en-US"/>
        </w:rPr>
        <w:t>mg tabletė du kartus per parą. Po 3</w:t>
      </w:r>
      <w:r w:rsidR="00930E9C">
        <w:rPr>
          <w:color w:val="auto"/>
          <w:sz w:val="22"/>
          <w:szCs w:val="22"/>
          <w:lang w:eastAsia="en-US"/>
        </w:rPr>
        <w:t> </w:t>
      </w:r>
      <w:r w:rsidRPr="00CA4971">
        <w:rPr>
          <w:color w:val="auto"/>
          <w:sz w:val="22"/>
          <w:szCs w:val="22"/>
          <w:lang w:eastAsia="en-US"/>
        </w:rPr>
        <w:t xml:space="preserve">savaičių rekomenduojama dozė yra viena </w:t>
      </w:r>
      <w:r>
        <w:rPr>
          <w:color w:val="auto"/>
          <w:sz w:val="22"/>
          <w:szCs w:val="22"/>
          <w:lang w:eastAsia="en-US"/>
        </w:rPr>
        <w:t>Xaboplax</w:t>
      </w:r>
      <w:r w:rsidRPr="00CA4971">
        <w:rPr>
          <w:color w:val="auto"/>
          <w:sz w:val="22"/>
          <w:szCs w:val="22"/>
          <w:lang w:eastAsia="en-US"/>
        </w:rPr>
        <w:t xml:space="preserve"> 20</w:t>
      </w:r>
      <w:r w:rsidR="00382FA5">
        <w:rPr>
          <w:color w:val="auto"/>
          <w:sz w:val="22"/>
          <w:szCs w:val="22"/>
          <w:lang w:eastAsia="en-US"/>
        </w:rPr>
        <w:t> </w:t>
      </w:r>
      <w:r w:rsidRPr="00CA4971">
        <w:rPr>
          <w:color w:val="auto"/>
          <w:sz w:val="22"/>
          <w:szCs w:val="22"/>
          <w:lang w:eastAsia="en-US"/>
        </w:rPr>
        <w:t>mg tabletė kartą per parą.</w:t>
      </w:r>
    </w:p>
    <w:p w14:paraId="45645AFC" w14:textId="77777777" w:rsidR="00382FA5" w:rsidRDefault="00382FA5" w:rsidP="00CA4971">
      <w:pPr>
        <w:widowControl w:val="0"/>
        <w:tabs>
          <w:tab w:val="clear" w:pos="567"/>
        </w:tabs>
        <w:suppressAutoHyphens w:val="0"/>
        <w:autoSpaceDE w:val="0"/>
        <w:autoSpaceDN w:val="0"/>
        <w:spacing w:line="240" w:lineRule="auto"/>
        <w:rPr>
          <w:color w:val="auto"/>
          <w:sz w:val="22"/>
          <w:szCs w:val="22"/>
          <w:lang w:eastAsia="en-US"/>
        </w:rPr>
      </w:pPr>
    </w:p>
    <w:p w14:paraId="692A9D89" w14:textId="61FB6644"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 xml:space="preserve">Ši </w:t>
      </w:r>
      <w:r>
        <w:rPr>
          <w:color w:val="auto"/>
          <w:sz w:val="22"/>
          <w:szCs w:val="22"/>
          <w:lang w:eastAsia="en-US"/>
        </w:rPr>
        <w:t>Xaboplax</w:t>
      </w:r>
      <w:r w:rsidRPr="00CA4971">
        <w:rPr>
          <w:color w:val="auto"/>
          <w:sz w:val="22"/>
          <w:szCs w:val="22"/>
          <w:lang w:eastAsia="en-US"/>
        </w:rPr>
        <w:t xml:space="preserve"> 15</w:t>
      </w:r>
      <w:r w:rsidR="00382FA5">
        <w:rPr>
          <w:color w:val="auto"/>
          <w:sz w:val="22"/>
          <w:szCs w:val="22"/>
          <w:lang w:eastAsia="en-US"/>
        </w:rPr>
        <w:t> </w:t>
      </w:r>
      <w:r w:rsidRPr="00CA4971">
        <w:rPr>
          <w:color w:val="auto"/>
          <w:sz w:val="22"/>
          <w:szCs w:val="22"/>
          <w:lang w:eastAsia="en-US"/>
        </w:rPr>
        <w:t>mg ir 20</w:t>
      </w:r>
      <w:r w:rsidR="00382FA5">
        <w:rPr>
          <w:color w:val="auto"/>
          <w:sz w:val="22"/>
          <w:szCs w:val="22"/>
          <w:lang w:eastAsia="en-US"/>
        </w:rPr>
        <w:t> </w:t>
      </w:r>
      <w:r w:rsidRPr="00CA4971">
        <w:rPr>
          <w:color w:val="auto"/>
          <w:sz w:val="22"/>
          <w:szCs w:val="22"/>
          <w:lang w:eastAsia="en-US"/>
        </w:rPr>
        <w:t>mg pakuotė gydymui pradėti skirta tik pirmoms 4 gydymo savaitėms.</w:t>
      </w:r>
      <w:r w:rsidR="00382FA5">
        <w:rPr>
          <w:color w:val="auto"/>
          <w:sz w:val="22"/>
          <w:szCs w:val="22"/>
          <w:lang w:eastAsia="en-US"/>
        </w:rPr>
        <w:t xml:space="preserve"> </w:t>
      </w:r>
      <w:r w:rsidRPr="00CA4971">
        <w:rPr>
          <w:color w:val="auto"/>
          <w:sz w:val="22"/>
          <w:szCs w:val="22"/>
          <w:lang w:eastAsia="en-US"/>
        </w:rPr>
        <w:lastRenderedPageBreak/>
        <w:t xml:space="preserve">Pabaigus šią pakuotę, gydymas tęsiamas vartojant </w:t>
      </w:r>
      <w:r>
        <w:rPr>
          <w:color w:val="auto"/>
          <w:sz w:val="22"/>
          <w:szCs w:val="22"/>
          <w:lang w:eastAsia="en-US"/>
        </w:rPr>
        <w:t>Xaboplax</w:t>
      </w:r>
      <w:r w:rsidRPr="00CA4971">
        <w:rPr>
          <w:color w:val="auto"/>
          <w:sz w:val="22"/>
          <w:szCs w:val="22"/>
          <w:lang w:eastAsia="en-US"/>
        </w:rPr>
        <w:t xml:space="preserve"> 20</w:t>
      </w:r>
      <w:r w:rsidR="00382FA5">
        <w:rPr>
          <w:color w:val="auto"/>
          <w:sz w:val="22"/>
          <w:szCs w:val="22"/>
          <w:lang w:eastAsia="en-US"/>
        </w:rPr>
        <w:t> </w:t>
      </w:r>
      <w:r w:rsidRPr="00CA4971">
        <w:rPr>
          <w:color w:val="auto"/>
          <w:sz w:val="22"/>
          <w:szCs w:val="22"/>
          <w:lang w:eastAsia="en-US"/>
        </w:rPr>
        <w:t>mg kartą per parą, kaip nurodė gydytojas.</w:t>
      </w:r>
    </w:p>
    <w:p w14:paraId="0508ABFE" w14:textId="77777777" w:rsidR="00382FA5" w:rsidRDefault="00382FA5" w:rsidP="00CA4971">
      <w:pPr>
        <w:widowControl w:val="0"/>
        <w:tabs>
          <w:tab w:val="clear" w:pos="567"/>
        </w:tabs>
        <w:suppressAutoHyphens w:val="0"/>
        <w:autoSpaceDE w:val="0"/>
        <w:autoSpaceDN w:val="0"/>
        <w:spacing w:line="240" w:lineRule="auto"/>
        <w:rPr>
          <w:color w:val="auto"/>
          <w:sz w:val="22"/>
          <w:szCs w:val="22"/>
          <w:lang w:eastAsia="en-US"/>
        </w:rPr>
      </w:pPr>
    </w:p>
    <w:p w14:paraId="22EA9159" w14:textId="56ADB059"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 xml:space="preserve">Jeigu Jūsų inkstų funkcija sutrikusi, gydytojas gali nuspręsti po trijų savaičių sumažinti dozę iki vienos </w:t>
      </w:r>
      <w:r>
        <w:rPr>
          <w:color w:val="auto"/>
          <w:sz w:val="22"/>
          <w:szCs w:val="22"/>
          <w:lang w:eastAsia="en-US"/>
        </w:rPr>
        <w:t>Xaboplax</w:t>
      </w:r>
      <w:r w:rsidRPr="00CA4971">
        <w:rPr>
          <w:color w:val="auto"/>
          <w:sz w:val="22"/>
          <w:szCs w:val="22"/>
          <w:lang w:eastAsia="en-US"/>
        </w:rPr>
        <w:t xml:space="preserve"> 15</w:t>
      </w:r>
      <w:r w:rsidR="00382FA5">
        <w:rPr>
          <w:color w:val="auto"/>
          <w:sz w:val="22"/>
          <w:szCs w:val="22"/>
          <w:lang w:eastAsia="en-US"/>
        </w:rPr>
        <w:t> </w:t>
      </w:r>
      <w:r w:rsidRPr="00CA4971">
        <w:rPr>
          <w:color w:val="auto"/>
          <w:sz w:val="22"/>
          <w:szCs w:val="22"/>
          <w:lang w:eastAsia="en-US"/>
        </w:rPr>
        <w:t>mg tabletės kartą per parą, jei kraujavimo rizika didesnė negu naujo krešulio susidarymo rizika.</w:t>
      </w:r>
    </w:p>
    <w:p w14:paraId="1BD6D17C"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1B2F46D5" w14:textId="0EDB44D4" w:rsidR="00CA4971" w:rsidRPr="00CA4971" w:rsidRDefault="00CA4971" w:rsidP="00CA4971">
      <w:pPr>
        <w:widowControl w:val="0"/>
        <w:tabs>
          <w:tab w:val="clear" w:pos="567"/>
        </w:tabs>
        <w:suppressAutoHyphens w:val="0"/>
        <w:autoSpaceDE w:val="0"/>
        <w:autoSpaceDN w:val="0"/>
        <w:spacing w:line="240" w:lineRule="auto"/>
        <w:outlineLvl w:val="0"/>
        <w:rPr>
          <w:b/>
          <w:bCs/>
          <w:color w:val="auto"/>
          <w:sz w:val="22"/>
          <w:szCs w:val="22"/>
          <w:lang w:eastAsia="en-US"/>
        </w:rPr>
      </w:pPr>
      <w:r w:rsidRPr="00CA4971">
        <w:rPr>
          <w:b/>
          <w:bCs/>
          <w:color w:val="auto"/>
          <w:sz w:val="22"/>
          <w:szCs w:val="22"/>
          <w:lang w:eastAsia="en-US"/>
        </w:rPr>
        <w:t xml:space="preserve">Kada vartoti </w:t>
      </w:r>
      <w:r>
        <w:rPr>
          <w:b/>
          <w:bCs/>
          <w:color w:val="auto"/>
          <w:sz w:val="22"/>
          <w:szCs w:val="22"/>
          <w:lang w:eastAsia="en-US"/>
        </w:rPr>
        <w:t>Xaboplax</w:t>
      </w:r>
    </w:p>
    <w:p w14:paraId="7FBD2979"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Gerkite tabletę(-es) kasdien, kol gydytojas pasakys, kada nustoti.</w:t>
      </w:r>
    </w:p>
    <w:p w14:paraId="16ED0DD5"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Stenkitės vartoti tabletę(-es) tuo pačiu laiku kiekvieną dieną, nes taip geriau prisiminsite. Jūsų gydytojas nuspręs, kiek laiko reikės tęsti gydymą.</w:t>
      </w:r>
    </w:p>
    <w:p w14:paraId="1F38560F"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4F4A4155" w14:textId="60532976" w:rsidR="00CA4971" w:rsidRPr="00CA4971" w:rsidRDefault="00CA4971" w:rsidP="00CA4971">
      <w:pPr>
        <w:widowControl w:val="0"/>
        <w:tabs>
          <w:tab w:val="clear" w:pos="567"/>
        </w:tabs>
        <w:suppressAutoHyphens w:val="0"/>
        <w:autoSpaceDE w:val="0"/>
        <w:autoSpaceDN w:val="0"/>
        <w:spacing w:line="240" w:lineRule="auto"/>
        <w:outlineLvl w:val="0"/>
        <w:rPr>
          <w:b/>
          <w:bCs/>
          <w:color w:val="auto"/>
          <w:sz w:val="22"/>
          <w:szCs w:val="22"/>
          <w:lang w:eastAsia="en-US"/>
        </w:rPr>
      </w:pPr>
      <w:r w:rsidRPr="00CA4971">
        <w:rPr>
          <w:b/>
          <w:bCs/>
          <w:color w:val="auto"/>
          <w:sz w:val="22"/>
          <w:szCs w:val="22"/>
          <w:lang w:eastAsia="en-US"/>
        </w:rPr>
        <w:t xml:space="preserve">Ką daryti pavartojus per didelę </w:t>
      </w:r>
      <w:r>
        <w:rPr>
          <w:b/>
          <w:bCs/>
          <w:color w:val="auto"/>
          <w:sz w:val="22"/>
          <w:szCs w:val="22"/>
          <w:lang w:eastAsia="en-US"/>
        </w:rPr>
        <w:t>Xaboplax</w:t>
      </w:r>
      <w:r w:rsidRPr="00CA4971">
        <w:rPr>
          <w:b/>
          <w:bCs/>
          <w:color w:val="auto"/>
          <w:sz w:val="22"/>
          <w:szCs w:val="22"/>
          <w:lang w:eastAsia="en-US"/>
        </w:rPr>
        <w:t xml:space="preserve"> dozę</w:t>
      </w:r>
    </w:p>
    <w:p w14:paraId="6EB94972" w14:textId="146679B1"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 xml:space="preserve">Nedelsdami kreipkitės į gydytoją, jeigu pavartojote per daug </w:t>
      </w:r>
      <w:r>
        <w:rPr>
          <w:color w:val="auto"/>
          <w:sz w:val="22"/>
          <w:szCs w:val="22"/>
          <w:lang w:eastAsia="en-US"/>
        </w:rPr>
        <w:t>Xaboplax</w:t>
      </w:r>
      <w:r w:rsidRPr="00CA4971">
        <w:rPr>
          <w:color w:val="auto"/>
          <w:sz w:val="22"/>
          <w:szCs w:val="22"/>
          <w:lang w:eastAsia="en-US"/>
        </w:rPr>
        <w:t xml:space="preserve"> tablečių. Pavartojus per daug </w:t>
      </w:r>
      <w:r>
        <w:rPr>
          <w:color w:val="auto"/>
          <w:sz w:val="22"/>
          <w:szCs w:val="22"/>
          <w:lang w:eastAsia="en-US"/>
        </w:rPr>
        <w:t>Xaboplax</w:t>
      </w:r>
      <w:r w:rsidRPr="00CA4971">
        <w:rPr>
          <w:color w:val="auto"/>
          <w:sz w:val="22"/>
          <w:szCs w:val="22"/>
          <w:lang w:eastAsia="en-US"/>
        </w:rPr>
        <w:t>, padidėja kraujavimo rizika.</w:t>
      </w:r>
    </w:p>
    <w:p w14:paraId="55438603"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1A78F4A3" w14:textId="3CDB6347" w:rsidR="00CA4971" w:rsidRPr="00CA4971" w:rsidRDefault="00CA4971" w:rsidP="00CA4971">
      <w:pPr>
        <w:widowControl w:val="0"/>
        <w:tabs>
          <w:tab w:val="clear" w:pos="567"/>
        </w:tabs>
        <w:suppressAutoHyphens w:val="0"/>
        <w:autoSpaceDE w:val="0"/>
        <w:autoSpaceDN w:val="0"/>
        <w:spacing w:line="240" w:lineRule="auto"/>
        <w:outlineLvl w:val="0"/>
        <w:rPr>
          <w:b/>
          <w:bCs/>
          <w:color w:val="auto"/>
          <w:sz w:val="22"/>
          <w:szCs w:val="22"/>
          <w:lang w:eastAsia="en-US"/>
        </w:rPr>
      </w:pPr>
      <w:r w:rsidRPr="00CA4971">
        <w:rPr>
          <w:b/>
          <w:bCs/>
          <w:color w:val="auto"/>
          <w:sz w:val="22"/>
          <w:szCs w:val="22"/>
          <w:lang w:eastAsia="en-US"/>
        </w:rPr>
        <w:t xml:space="preserve">Pamiršus pavartoti </w:t>
      </w:r>
      <w:r>
        <w:rPr>
          <w:b/>
          <w:bCs/>
          <w:color w:val="auto"/>
          <w:sz w:val="22"/>
          <w:szCs w:val="22"/>
          <w:lang w:eastAsia="en-US"/>
        </w:rPr>
        <w:t>Xaboplax</w:t>
      </w:r>
    </w:p>
    <w:p w14:paraId="2D4DD8FF" w14:textId="1C540A92" w:rsidR="00CA4971" w:rsidRPr="00CA4971" w:rsidRDefault="00CA4971">
      <w:pPr>
        <w:widowControl w:val="0"/>
        <w:numPr>
          <w:ilvl w:val="0"/>
          <w:numId w:val="60"/>
        </w:numPr>
        <w:tabs>
          <w:tab w:val="clear" w:pos="567"/>
          <w:tab w:val="left" w:pos="1303"/>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Jeigu vartojate po vieną 15</w:t>
      </w:r>
      <w:r w:rsidR="00382FA5">
        <w:rPr>
          <w:color w:val="auto"/>
          <w:sz w:val="22"/>
          <w:szCs w:val="22"/>
          <w:lang w:eastAsia="en-US"/>
        </w:rPr>
        <w:t> </w:t>
      </w:r>
      <w:r w:rsidRPr="00CA4971">
        <w:rPr>
          <w:color w:val="auto"/>
          <w:sz w:val="22"/>
          <w:szCs w:val="22"/>
          <w:lang w:eastAsia="en-US"/>
        </w:rPr>
        <w:t xml:space="preserve">mg tabletę </w:t>
      </w:r>
      <w:r w:rsidRPr="00CA4971">
        <w:rPr>
          <w:color w:val="auto"/>
          <w:sz w:val="22"/>
          <w:szCs w:val="22"/>
          <w:u w:val="single"/>
          <w:lang w:eastAsia="en-US"/>
        </w:rPr>
        <w:t>du kartus</w:t>
      </w:r>
      <w:r w:rsidRPr="00CA4971">
        <w:rPr>
          <w:color w:val="auto"/>
          <w:sz w:val="22"/>
          <w:szCs w:val="22"/>
          <w:lang w:eastAsia="en-US"/>
        </w:rPr>
        <w:t xml:space="preserve"> per parą ir pamiršote pavartoti tabletę, padarykite tai iš karto, kai tik tai prisiminsite. Tą pačią dieną negalima vartoti daugiau kaip dviejų 15</w:t>
      </w:r>
      <w:r w:rsidR="00382FA5">
        <w:rPr>
          <w:color w:val="auto"/>
          <w:sz w:val="22"/>
          <w:szCs w:val="22"/>
          <w:lang w:eastAsia="en-US"/>
        </w:rPr>
        <w:t> </w:t>
      </w:r>
      <w:r w:rsidRPr="00CA4971">
        <w:rPr>
          <w:color w:val="auto"/>
          <w:sz w:val="22"/>
          <w:szCs w:val="22"/>
          <w:lang w:eastAsia="en-US"/>
        </w:rPr>
        <w:t>mg tablečių. Jeigu pamiršote pavartoti dozę, galite vartoti dvi 15</w:t>
      </w:r>
      <w:r w:rsidR="00382FA5">
        <w:rPr>
          <w:color w:val="auto"/>
          <w:sz w:val="22"/>
          <w:szCs w:val="22"/>
          <w:lang w:eastAsia="en-US"/>
        </w:rPr>
        <w:t> </w:t>
      </w:r>
      <w:r w:rsidRPr="00CA4971">
        <w:rPr>
          <w:color w:val="auto"/>
          <w:sz w:val="22"/>
          <w:szCs w:val="22"/>
          <w:lang w:eastAsia="en-US"/>
        </w:rPr>
        <w:t>mg tabletes tuo pačiu metu, kad suvartotumėte visą dviejų tablečių kiekį (30</w:t>
      </w:r>
      <w:r w:rsidR="00382FA5">
        <w:rPr>
          <w:color w:val="auto"/>
          <w:sz w:val="22"/>
          <w:szCs w:val="22"/>
          <w:lang w:eastAsia="en-US"/>
        </w:rPr>
        <w:t> </w:t>
      </w:r>
      <w:r w:rsidRPr="00CA4971">
        <w:rPr>
          <w:color w:val="auto"/>
          <w:sz w:val="22"/>
          <w:szCs w:val="22"/>
          <w:lang w:eastAsia="en-US"/>
        </w:rPr>
        <w:t>mg) tą pačią dieną. Kitą dieną gerkite po vieną 15</w:t>
      </w:r>
      <w:r w:rsidR="00382FA5">
        <w:rPr>
          <w:color w:val="auto"/>
          <w:sz w:val="22"/>
          <w:szCs w:val="22"/>
          <w:lang w:eastAsia="en-US"/>
        </w:rPr>
        <w:t> </w:t>
      </w:r>
      <w:r w:rsidRPr="00CA4971">
        <w:rPr>
          <w:color w:val="auto"/>
          <w:sz w:val="22"/>
          <w:szCs w:val="22"/>
          <w:lang w:eastAsia="en-US"/>
        </w:rPr>
        <w:t>mg tabletę du kartus per</w:t>
      </w:r>
      <w:r w:rsidRPr="00CA4971">
        <w:rPr>
          <w:color w:val="auto"/>
          <w:spacing w:val="-2"/>
          <w:sz w:val="22"/>
          <w:szCs w:val="22"/>
          <w:lang w:eastAsia="en-US"/>
        </w:rPr>
        <w:t xml:space="preserve"> </w:t>
      </w:r>
      <w:r w:rsidRPr="00CA4971">
        <w:rPr>
          <w:color w:val="auto"/>
          <w:sz w:val="22"/>
          <w:szCs w:val="22"/>
          <w:lang w:eastAsia="en-US"/>
        </w:rPr>
        <w:t>parą.</w:t>
      </w:r>
    </w:p>
    <w:p w14:paraId="1E8A88ED" w14:textId="5A78DB6E" w:rsidR="00CA4971" w:rsidRPr="00CA4971" w:rsidRDefault="00CA4971">
      <w:pPr>
        <w:widowControl w:val="0"/>
        <w:numPr>
          <w:ilvl w:val="0"/>
          <w:numId w:val="60"/>
        </w:numPr>
        <w:tabs>
          <w:tab w:val="clear" w:pos="567"/>
          <w:tab w:val="left" w:pos="1303"/>
        </w:tabs>
        <w:suppressAutoHyphens w:val="0"/>
        <w:autoSpaceDE w:val="0"/>
        <w:autoSpaceDN w:val="0"/>
        <w:spacing w:line="240" w:lineRule="auto"/>
        <w:ind w:left="540" w:hanging="540"/>
        <w:jc w:val="both"/>
        <w:rPr>
          <w:color w:val="auto"/>
          <w:sz w:val="22"/>
          <w:szCs w:val="22"/>
          <w:lang w:eastAsia="en-US"/>
        </w:rPr>
      </w:pPr>
      <w:r w:rsidRPr="00CA4971">
        <w:rPr>
          <w:color w:val="auto"/>
          <w:sz w:val="22"/>
          <w:szCs w:val="22"/>
          <w:lang w:eastAsia="en-US"/>
        </w:rPr>
        <w:t>Jeigu vartojate vieną 20</w:t>
      </w:r>
      <w:r w:rsidR="00382FA5">
        <w:rPr>
          <w:color w:val="auto"/>
          <w:sz w:val="22"/>
          <w:szCs w:val="22"/>
          <w:lang w:eastAsia="en-US"/>
        </w:rPr>
        <w:t> </w:t>
      </w:r>
      <w:r w:rsidRPr="00CA4971">
        <w:rPr>
          <w:color w:val="auto"/>
          <w:sz w:val="22"/>
          <w:szCs w:val="22"/>
          <w:lang w:eastAsia="en-US"/>
        </w:rPr>
        <w:t xml:space="preserve">mg tabletę </w:t>
      </w:r>
      <w:r w:rsidRPr="00CA4971">
        <w:rPr>
          <w:color w:val="auto"/>
          <w:sz w:val="22"/>
          <w:szCs w:val="22"/>
          <w:u w:val="single"/>
          <w:lang w:eastAsia="en-US"/>
        </w:rPr>
        <w:t>kartą</w:t>
      </w:r>
      <w:r w:rsidRPr="00CA4971">
        <w:rPr>
          <w:color w:val="auto"/>
          <w:sz w:val="22"/>
          <w:szCs w:val="22"/>
          <w:lang w:eastAsia="en-US"/>
        </w:rPr>
        <w:t xml:space="preserve"> per parą ir pamiršote ją pavartoti, padarykite tai iš karto, kai tik tai prisiminsite. Tą pačią dieną negalima vartoti daugiau kaip vienos tabletės kompensuoti praleistą dozę. Kitą tabletę vartokite kitą dieną ir po to vartokite vieną tabletę per</w:t>
      </w:r>
      <w:r w:rsidRPr="00CA4971">
        <w:rPr>
          <w:color w:val="auto"/>
          <w:spacing w:val="-20"/>
          <w:sz w:val="22"/>
          <w:szCs w:val="22"/>
          <w:lang w:eastAsia="en-US"/>
        </w:rPr>
        <w:t xml:space="preserve"> </w:t>
      </w:r>
      <w:r w:rsidRPr="00CA4971">
        <w:rPr>
          <w:color w:val="auto"/>
          <w:sz w:val="22"/>
          <w:szCs w:val="22"/>
          <w:lang w:eastAsia="en-US"/>
        </w:rPr>
        <w:t>parą.</w:t>
      </w:r>
    </w:p>
    <w:p w14:paraId="43B3C137" w14:textId="77777777" w:rsidR="00CA4971" w:rsidRPr="00CA4971" w:rsidRDefault="00CA4971" w:rsidP="00CA4971">
      <w:pPr>
        <w:widowControl w:val="0"/>
        <w:tabs>
          <w:tab w:val="clear" w:pos="567"/>
          <w:tab w:val="left" w:pos="3075"/>
        </w:tabs>
        <w:suppressAutoHyphens w:val="0"/>
        <w:autoSpaceDE w:val="0"/>
        <w:autoSpaceDN w:val="0"/>
        <w:spacing w:line="240" w:lineRule="auto"/>
        <w:rPr>
          <w:color w:val="auto"/>
          <w:sz w:val="22"/>
          <w:szCs w:val="22"/>
          <w:lang w:eastAsia="en-US"/>
        </w:rPr>
      </w:pPr>
    </w:p>
    <w:p w14:paraId="62084201" w14:textId="0AFB0EE4" w:rsidR="00CA4971" w:rsidRPr="00CA4971" w:rsidRDefault="00CA4971" w:rsidP="00CA4971">
      <w:pPr>
        <w:widowControl w:val="0"/>
        <w:tabs>
          <w:tab w:val="clear" w:pos="567"/>
        </w:tabs>
        <w:suppressAutoHyphens w:val="0"/>
        <w:autoSpaceDE w:val="0"/>
        <w:autoSpaceDN w:val="0"/>
        <w:spacing w:line="240" w:lineRule="auto"/>
        <w:ind w:left="540" w:hanging="540"/>
        <w:outlineLvl w:val="0"/>
        <w:rPr>
          <w:b/>
          <w:bCs/>
          <w:color w:val="auto"/>
          <w:sz w:val="22"/>
          <w:szCs w:val="22"/>
          <w:lang w:eastAsia="en-US"/>
        </w:rPr>
      </w:pPr>
      <w:r w:rsidRPr="00CA4971">
        <w:rPr>
          <w:b/>
          <w:bCs/>
          <w:color w:val="auto"/>
          <w:sz w:val="22"/>
          <w:szCs w:val="22"/>
          <w:lang w:eastAsia="en-US"/>
        </w:rPr>
        <w:t xml:space="preserve">Nustojus vartoti </w:t>
      </w:r>
      <w:r>
        <w:rPr>
          <w:b/>
          <w:bCs/>
          <w:color w:val="auto"/>
          <w:sz w:val="22"/>
          <w:szCs w:val="22"/>
          <w:lang w:eastAsia="en-US"/>
        </w:rPr>
        <w:t>Xaboplax</w:t>
      </w:r>
    </w:p>
    <w:p w14:paraId="71D91732" w14:textId="422EBFC0"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Pr>
          <w:color w:val="auto"/>
          <w:sz w:val="22"/>
          <w:szCs w:val="22"/>
          <w:lang w:eastAsia="en-US"/>
        </w:rPr>
        <w:t>Xaboplax</w:t>
      </w:r>
      <w:r w:rsidRPr="00CA4971">
        <w:rPr>
          <w:color w:val="auto"/>
          <w:sz w:val="22"/>
          <w:szCs w:val="22"/>
          <w:lang w:eastAsia="en-US"/>
        </w:rPr>
        <w:t xml:space="preserve"> vartojimo, nepasitarus su gydytoju, nutraukti negalima, nes </w:t>
      </w:r>
      <w:r>
        <w:rPr>
          <w:color w:val="auto"/>
          <w:sz w:val="22"/>
          <w:szCs w:val="22"/>
          <w:lang w:eastAsia="en-US"/>
        </w:rPr>
        <w:t>Xaboplax</w:t>
      </w:r>
      <w:r w:rsidRPr="00CA4971">
        <w:rPr>
          <w:color w:val="auto"/>
          <w:sz w:val="22"/>
          <w:szCs w:val="22"/>
          <w:lang w:eastAsia="en-US"/>
        </w:rPr>
        <w:t xml:space="preserve"> gydo sunkias būkles </w:t>
      </w:r>
      <w:r w:rsidR="001B3284">
        <w:rPr>
          <w:rFonts w:eastAsia="Calibri"/>
          <w:color w:val="auto"/>
          <w:sz w:val="22"/>
          <w:szCs w:val="22"/>
          <w:lang w:eastAsia="pl-PL"/>
        </w:rPr>
        <w:t>ir sutrikdo jų vystymąsi</w:t>
      </w:r>
      <w:r w:rsidRPr="00CA4971">
        <w:rPr>
          <w:color w:val="auto"/>
          <w:sz w:val="22"/>
          <w:szCs w:val="22"/>
          <w:lang w:eastAsia="en-US"/>
        </w:rPr>
        <w:t>.</w:t>
      </w:r>
    </w:p>
    <w:p w14:paraId="305BDC84" w14:textId="77777777" w:rsidR="00CA4971" w:rsidRPr="00CA4971" w:rsidRDefault="00CA4971" w:rsidP="00CA4971">
      <w:pPr>
        <w:widowControl w:val="0"/>
        <w:tabs>
          <w:tab w:val="clear" w:pos="567"/>
        </w:tabs>
        <w:suppressAutoHyphens w:val="0"/>
        <w:autoSpaceDE w:val="0"/>
        <w:autoSpaceDN w:val="0"/>
        <w:spacing w:line="240" w:lineRule="auto"/>
        <w:ind w:left="540" w:hanging="540"/>
        <w:rPr>
          <w:color w:val="auto"/>
          <w:sz w:val="22"/>
          <w:szCs w:val="22"/>
          <w:lang w:eastAsia="en-US"/>
        </w:rPr>
      </w:pPr>
    </w:p>
    <w:p w14:paraId="4F277777" w14:textId="77777777" w:rsidR="00CA4971" w:rsidRPr="00CA4971" w:rsidRDefault="00CA4971" w:rsidP="00CA4971">
      <w:pPr>
        <w:widowControl w:val="0"/>
        <w:tabs>
          <w:tab w:val="clear" w:pos="567"/>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Jeigu kiltų daugiau klausimų dėl šio vaisto vartojimo, kreipkitės į gydytoją arba vaistininką.</w:t>
      </w:r>
    </w:p>
    <w:p w14:paraId="381EDCF5" w14:textId="77777777" w:rsidR="00CA4971" w:rsidRPr="00CA4971" w:rsidRDefault="00CA4971" w:rsidP="00CA4971">
      <w:pPr>
        <w:widowControl w:val="0"/>
        <w:tabs>
          <w:tab w:val="clear" w:pos="567"/>
        </w:tabs>
        <w:suppressAutoHyphens w:val="0"/>
        <w:autoSpaceDE w:val="0"/>
        <w:autoSpaceDN w:val="0"/>
        <w:spacing w:line="240" w:lineRule="auto"/>
        <w:ind w:left="540" w:hanging="540"/>
        <w:rPr>
          <w:color w:val="auto"/>
          <w:sz w:val="22"/>
          <w:szCs w:val="22"/>
          <w:lang w:eastAsia="en-US"/>
        </w:rPr>
      </w:pPr>
    </w:p>
    <w:p w14:paraId="130F7CD9" w14:textId="77777777" w:rsidR="00CA4971" w:rsidRPr="00CA4971" w:rsidRDefault="00CA4971" w:rsidP="00CA4971">
      <w:pPr>
        <w:widowControl w:val="0"/>
        <w:tabs>
          <w:tab w:val="clear" w:pos="567"/>
        </w:tabs>
        <w:suppressAutoHyphens w:val="0"/>
        <w:autoSpaceDE w:val="0"/>
        <w:autoSpaceDN w:val="0"/>
        <w:spacing w:line="240" w:lineRule="auto"/>
        <w:ind w:left="540" w:hanging="540"/>
        <w:rPr>
          <w:color w:val="auto"/>
          <w:sz w:val="22"/>
          <w:szCs w:val="22"/>
          <w:lang w:eastAsia="en-US"/>
        </w:rPr>
      </w:pPr>
    </w:p>
    <w:p w14:paraId="54353C24" w14:textId="77777777" w:rsidR="00CA4971" w:rsidRPr="00CA4971" w:rsidRDefault="00CA4971">
      <w:pPr>
        <w:widowControl w:val="0"/>
        <w:numPr>
          <w:ilvl w:val="0"/>
          <w:numId w:val="65"/>
        </w:numPr>
        <w:tabs>
          <w:tab w:val="clear" w:pos="567"/>
          <w:tab w:val="left" w:pos="1585"/>
          <w:tab w:val="left" w:pos="1587"/>
        </w:tabs>
        <w:suppressAutoHyphens w:val="0"/>
        <w:autoSpaceDE w:val="0"/>
        <w:autoSpaceDN w:val="0"/>
        <w:spacing w:line="240" w:lineRule="auto"/>
        <w:ind w:left="540" w:hanging="540"/>
        <w:outlineLvl w:val="0"/>
        <w:rPr>
          <w:b/>
          <w:bCs/>
          <w:color w:val="auto"/>
          <w:sz w:val="22"/>
          <w:szCs w:val="22"/>
          <w:lang w:eastAsia="en-US"/>
        </w:rPr>
      </w:pPr>
      <w:r w:rsidRPr="00CA4971">
        <w:rPr>
          <w:b/>
          <w:bCs/>
          <w:color w:val="auto"/>
          <w:sz w:val="22"/>
          <w:szCs w:val="22"/>
          <w:lang w:eastAsia="en-US"/>
        </w:rPr>
        <w:t>Galimas šalutinis</w:t>
      </w:r>
      <w:r w:rsidRPr="00CA4971">
        <w:rPr>
          <w:b/>
          <w:bCs/>
          <w:color w:val="auto"/>
          <w:spacing w:val="-3"/>
          <w:sz w:val="22"/>
          <w:szCs w:val="22"/>
          <w:lang w:eastAsia="en-US"/>
        </w:rPr>
        <w:t xml:space="preserve"> </w:t>
      </w:r>
      <w:r w:rsidRPr="00CA4971">
        <w:rPr>
          <w:b/>
          <w:bCs/>
          <w:color w:val="auto"/>
          <w:sz w:val="22"/>
          <w:szCs w:val="22"/>
          <w:lang w:eastAsia="en-US"/>
        </w:rPr>
        <w:t>poveikis</w:t>
      </w:r>
    </w:p>
    <w:p w14:paraId="19510A78" w14:textId="77777777" w:rsidR="00CA4971" w:rsidRPr="00CA4971" w:rsidRDefault="00CA4971" w:rsidP="00CA4971">
      <w:pPr>
        <w:widowControl w:val="0"/>
        <w:tabs>
          <w:tab w:val="clear" w:pos="567"/>
        </w:tabs>
        <w:suppressAutoHyphens w:val="0"/>
        <w:autoSpaceDE w:val="0"/>
        <w:autoSpaceDN w:val="0"/>
        <w:spacing w:line="240" w:lineRule="auto"/>
        <w:ind w:left="540" w:hanging="540"/>
        <w:rPr>
          <w:b/>
          <w:color w:val="auto"/>
          <w:sz w:val="22"/>
          <w:szCs w:val="22"/>
          <w:lang w:eastAsia="en-US"/>
        </w:rPr>
      </w:pPr>
    </w:p>
    <w:p w14:paraId="550B6BD1"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Šis vaistas, kaip ir visi kiti vaistai, gali sukelti šalutinį poveikį, nors jis pasireiškia ne visiems žmonėms.</w:t>
      </w:r>
    </w:p>
    <w:p w14:paraId="3234230B" w14:textId="77777777" w:rsidR="00CA4971" w:rsidRPr="00CA4971" w:rsidRDefault="00CA4971" w:rsidP="00CA4971">
      <w:pPr>
        <w:widowControl w:val="0"/>
        <w:tabs>
          <w:tab w:val="clear" w:pos="567"/>
        </w:tabs>
        <w:suppressAutoHyphens w:val="0"/>
        <w:autoSpaceDE w:val="0"/>
        <w:autoSpaceDN w:val="0"/>
        <w:spacing w:line="240" w:lineRule="auto"/>
        <w:ind w:left="540" w:hanging="540"/>
        <w:rPr>
          <w:color w:val="auto"/>
          <w:sz w:val="22"/>
          <w:szCs w:val="22"/>
          <w:lang w:eastAsia="en-US"/>
        </w:rPr>
      </w:pPr>
    </w:p>
    <w:p w14:paraId="153128FA" w14:textId="004C2004" w:rsidR="00CA4971" w:rsidRPr="00CA4971" w:rsidRDefault="001B3284" w:rsidP="001B3284">
      <w:pPr>
        <w:widowControl w:val="0"/>
        <w:tabs>
          <w:tab w:val="clear" w:pos="567"/>
        </w:tabs>
        <w:suppressAutoHyphens w:val="0"/>
        <w:autoSpaceDE w:val="0"/>
        <w:autoSpaceDN w:val="0"/>
        <w:spacing w:line="240" w:lineRule="auto"/>
        <w:rPr>
          <w:color w:val="auto"/>
          <w:sz w:val="22"/>
          <w:szCs w:val="22"/>
          <w:lang w:eastAsia="en-US"/>
        </w:rPr>
      </w:pPr>
      <w:r>
        <w:rPr>
          <w:sz w:val="22"/>
          <w:szCs w:val="22"/>
        </w:rPr>
        <w:t>Xaboplax, k</w:t>
      </w:r>
      <w:r w:rsidRPr="00AD68F9">
        <w:rPr>
          <w:sz w:val="22"/>
          <w:szCs w:val="22"/>
        </w:rPr>
        <w:t xml:space="preserve">aip ir kiti panašūs vaistai </w:t>
      </w:r>
      <w:r>
        <w:rPr>
          <w:sz w:val="22"/>
          <w:szCs w:val="22"/>
        </w:rPr>
        <w:t>kraujo krešulių formavimuisi mažinti</w:t>
      </w:r>
      <w:r w:rsidRPr="00AD68F9">
        <w:rPr>
          <w:sz w:val="22"/>
          <w:szCs w:val="22"/>
        </w:rPr>
        <w:t xml:space="preserve">, </w:t>
      </w:r>
      <w:r w:rsidRPr="0007410F">
        <w:rPr>
          <w:sz w:val="22"/>
          <w:szCs w:val="22"/>
        </w:rPr>
        <w:t>gali sukelti kraujavimą, kuris gali būti pavojingas gyvybei</w:t>
      </w:r>
      <w:r w:rsidR="00CA4971" w:rsidRPr="00CA4971">
        <w:rPr>
          <w:color w:val="auto"/>
          <w:sz w:val="22"/>
          <w:szCs w:val="22"/>
          <w:lang w:eastAsia="en-US"/>
        </w:rPr>
        <w:t xml:space="preserve">. Stipriai kraujuojant, gali staigiai nukristi kraujospūdis (išsivystyti </w:t>
      </w:r>
      <w:r w:rsidR="00CA4971" w:rsidRPr="00CA4971">
        <w:rPr>
          <w:i/>
          <w:color w:val="auto"/>
          <w:sz w:val="22"/>
          <w:szCs w:val="22"/>
          <w:lang w:eastAsia="en-US"/>
        </w:rPr>
        <w:t>šokas</w:t>
      </w:r>
      <w:r w:rsidR="00CA4971" w:rsidRPr="00CA4971">
        <w:rPr>
          <w:color w:val="auto"/>
          <w:sz w:val="22"/>
          <w:szCs w:val="22"/>
          <w:lang w:eastAsia="en-US"/>
        </w:rPr>
        <w:t>). Kai kuriais atvejais kraujavimas gali būti nepastebimas.</w:t>
      </w:r>
    </w:p>
    <w:p w14:paraId="19FDB958" w14:textId="77777777" w:rsidR="00CA4971" w:rsidRPr="00CA4971" w:rsidRDefault="00CA4971" w:rsidP="00CA4971">
      <w:pPr>
        <w:widowControl w:val="0"/>
        <w:tabs>
          <w:tab w:val="clear" w:pos="567"/>
        </w:tabs>
        <w:suppressAutoHyphens w:val="0"/>
        <w:autoSpaceDE w:val="0"/>
        <w:autoSpaceDN w:val="0"/>
        <w:spacing w:line="240" w:lineRule="auto"/>
        <w:ind w:left="540" w:hanging="540"/>
        <w:rPr>
          <w:color w:val="auto"/>
          <w:sz w:val="22"/>
          <w:szCs w:val="22"/>
          <w:lang w:eastAsia="en-US"/>
        </w:rPr>
      </w:pPr>
    </w:p>
    <w:p w14:paraId="0B368846" w14:textId="0788A38F" w:rsidR="00CA4971" w:rsidRDefault="00CA4971" w:rsidP="00CA4971">
      <w:pPr>
        <w:widowControl w:val="0"/>
        <w:tabs>
          <w:tab w:val="clear" w:pos="567"/>
        </w:tabs>
        <w:suppressAutoHyphens w:val="0"/>
        <w:autoSpaceDE w:val="0"/>
        <w:autoSpaceDN w:val="0"/>
        <w:spacing w:line="240" w:lineRule="auto"/>
        <w:ind w:left="540" w:hanging="540"/>
        <w:rPr>
          <w:color w:val="auto"/>
          <w:sz w:val="22"/>
          <w:szCs w:val="22"/>
          <w:lang w:eastAsia="en-US"/>
        </w:rPr>
      </w:pPr>
      <w:r w:rsidRPr="00CA4971">
        <w:rPr>
          <w:b/>
          <w:color w:val="auto"/>
          <w:sz w:val="22"/>
          <w:szCs w:val="22"/>
          <w:lang w:eastAsia="en-US"/>
        </w:rPr>
        <w:t xml:space="preserve">Nedelsdami pasakykite savo gydytojui, </w:t>
      </w:r>
      <w:r w:rsidRPr="00CA4971">
        <w:rPr>
          <w:color w:val="auto"/>
          <w:sz w:val="22"/>
          <w:szCs w:val="22"/>
          <w:lang w:eastAsia="en-US"/>
        </w:rPr>
        <w:t>jei pasireiškia bet kuris iš šių šalutini</w:t>
      </w:r>
      <w:r w:rsidR="001B3284">
        <w:rPr>
          <w:color w:val="auto"/>
          <w:sz w:val="22"/>
          <w:szCs w:val="22"/>
          <w:lang w:eastAsia="en-US"/>
        </w:rPr>
        <w:t>o poveikio atvejų</w:t>
      </w:r>
      <w:r w:rsidRPr="00CA4971">
        <w:rPr>
          <w:color w:val="auto"/>
          <w:sz w:val="22"/>
          <w:szCs w:val="22"/>
          <w:lang w:eastAsia="en-US"/>
        </w:rPr>
        <w:t>:</w:t>
      </w:r>
    </w:p>
    <w:p w14:paraId="6CD1D8BF" w14:textId="62A38FD7" w:rsidR="001B3284" w:rsidRPr="00CA4971" w:rsidRDefault="001B3284" w:rsidP="00CA4971">
      <w:pPr>
        <w:widowControl w:val="0"/>
        <w:tabs>
          <w:tab w:val="clear" w:pos="567"/>
        </w:tabs>
        <w:suppressAutoHyphens w:val="0"/>
        <w:autoSpaceDE w:val="0"/>
        <w:autoSpaceDN w:val="0"/>
        <w:spacing w:line="240" w:lineRule="auto"/>
        <w:ind w:left="540" w:hanging="540"/>
        <w:rPr>
          <w:b/>
          <w:bCs/>
          <w:color w:val="auto"/>
          <w:sz w:val="22"/>
          <w:szCs w:val="22"/>
          <w:lang w:eastAsia="en-US"/>
        </w:rPr>
      </w:pPr>
      <w:r w:rsidRPr="001B3284">
        <w:rPr>
          <w:b/>
          <w:bCs/>
          <w:color w:val="auto"/>
          <w:sz w:val="22"/>
          <w:szCs w:val="22"/>
          <w:lang w:eastAsia="en-US"/>
        </w:rPr>
        <w:t>Kraujavimo požymiai</w:t>
      </w:r>
    </w:p>
    <w:p w14:paraId="6A3510E8" w14:textId="77777777" w:rsidR="001B3284" w:rsidRDefault="001B3284">
      <w:pPr>
        <w:widowControl w:val="0"/>
        <w:numPr>
          <w:ilvl w:val="0"/>
          <w:numId w:val="59"/>
        </w:numPr>
        <w:tabs>
          <w:tab w:val="clear" w:pos="567"/>
          <w:tab w:val="left" w:pos="1378"/>
          <w:tab w:val="left" w:pos="1379"/>
        </w:tabs>
        <w:suppressAutoHyphens w:val="0"/>
        <w:autoSpaceDE w:val="0"/>
        <w:autoSpaceDN w:val="0"/>
        <w:spacing w:line="240" w:lineRule="auto"/>
        <w:ind w:left="540" w:hanging="540"/>
        <w:rPr>
          <w:color w:val="auto"/>
          <w:sz w:val="22"/>
          <w:szCs w:val="22"/>
          <w:lang w:eastAsia="en-US"/>
        </w:rPr>
      </w:pPr>
      <w:r w:rsidRPr="001B3284">
        <w:rPr>
          <w:color w:val="auto"/>
          <w:sz w:val="22"/>
          <w:szCs w:val="22"/>
          <w:lang w:eastAsia="en-US"/>
        </w:rPr>
        <w:t xml:space="preserve">kraujavimas į smegenis ar į kaukolės vidų (simptomams priskiriama galvos skausmas, silpnumas vienoje kūno pusėje, vėmimas, traukuliai, sumažėjęs sąmonės lygis ir sprando sąstingis. </w:t>
      </w:r>
    </w:p>
    <w:p w14:paraId="426EBC40" w14:textId="59F8F137" w:rsidR="001B3284" w:rsidRDefault="001B3284" w:rsidP="001B3284">
      <w:pPr>
        <w:widowControl w:val="0"/>
        <w:tabs>
          <w:tab w:val="clear" w:pos="567"/>
          <w:tab w:val="left" w:pos="1378"/>
          <w:tab w:val="left" w:pos="1379"/>
        </w:tabs>
        <w:suppressAutoHyphens w:val="0"/>
        <w:autoSpaceDE w:val="0"/>
        <w:autoSpaceDN w:val="0"/>
        <w:spacing w:line="240" w:lineRule="auto"/>
        <w:ind w:left="540"/>
        <w:rPr>
          <w:color w:val="auto"/>
          <w:sz w:val="22"/>
          <w:szCs w:val="22"/>
          <w:lang w:eastAsia="en-US"/>
        </w:rPr>
      </w:pPr>
      <w:r w:rsidRPr="001B3284">
        <w:rPr>
          <w:color w:val="auto"/>
          <w:sz w:val="22"/>
          <w:szCs w:val="22"/>
          <w:lang w:eastAsia="en-US"/>
        </w:rPr>
        <w:t>Tai sunki, neatidėliotina medicininė būklė. Nedelsdami kreipkitės medicinos pagalbos!)</w:t>
      </w:r>
      <w:r>
        <w:rPr>
          <w:color w:val="auto"/>
          <w:sz w:val="22"/>
          <w:szCs w:val="22"/>
          <w:lang w:eastAsia="en-US"/>
        </w:rPr>
        <w:t>;</w:t>
      </w:r>
    </w:p>
    <w:p w14:paraId="46168A25" w14:textId="0955FA44" w:rsidR="00CA4971" w:rsidRPr="00CA4971" w:rsidRDefault="00CA4971">
      <w:pPr>
        <w:widowControl w:val="0"/>
        <w:numPr>
          <w:ilvl w:val="0"/>
          <w:numId w:val="59"/>
        </w:numPr>
        <w:tabs>
          <w:tab w:val="clear" w:pos="567"/>
          <w:tab w:val="left" w:pos="1378"/>
          <w:tab w:val="left" w:pos="1379"/>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ilgai trunkantis ar sunkus</w:t>
      </w:r>
      <w:r w:rsidRPr="00CA4971">
        <w:rPr>
          <w:color w:val="auto"/>
          <w:spacing w:val="-3"/>
          <w:sz w:val="22"/>
          <w:szCs w:val="22"/>
          <w:lang w:eastAsia="en-US"/>
        </w:rPr>
        <w:t xml:space="preserve"> </w:t>
      </w:r>
      <w:r w:rsidRPr="00CA4971">
        <w:rPr>
          <w:color w:val="auto"/>
          <w:sz w:val="22"/>
          <w:szCs w:val="22"/>
          <w:lang w:eastAsia="en-US"/>
        </w:rPr>
        <w:t>kraujavimas;</w:t>
      </w:r>
    </w:p>
    <w:p w14:paraId="69BE876E" w14:textId="77777777" w:rsidR="00CA4971" w:rsidRPr="00CA4971" w:rsidRDefault="00CA4971">
      <w:pPr>
        <w:widowControl w:val="0"/>
        <w:numPr>
          <w:ilvl w:val="0"/>
          <w:numId w:val="59"/>
        </w:numPr>
        <w:tabs>
          <w:tab w:val="clear" w:pos="567"/>
          <w:tab w:val="left" w:pos="1444"/>
          <w:tab w:val="left" w:pos="1445"/>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neįprastas silpnumas, nuovargis, blyškumas, svaigulys, galvos skausmas, nepaaiškinamas tinimas, dusulys, krūtinės skausmas arba krūtinės angina, kurie gali būti kraujavimo</w:t>
      </w:r>
      <w:r w:rsidRPr="00CA4971">
        <w:rPr>
          <w:color w:val="auto"/>
          <w:spacing w:val="-17"/>
          <w:sz w:val="22"/>
          <w:szCs w:val="22"/>
          <w:lang w:eastAsia="en-US"/>
        </w:rPr>
        <w:t xml:space="preserve"> </w:t>
      </w:r>
      <w:r w:rsidRPr="00CA4971">
        <w:rPr>
          <w:color w:val="auto"/>
          <w:sz w:val="22"/>
          <w:szCs w:val="22"/>
          <w:lang w:eastAsia="en-US"/>
        </w:rPr>
        <w:t>požymiai.</w:t>
      </w:r>
    </w:p>
    <w:p w14:paraId="4D5E6692" w14:textId="77777777" w:rsidR="00CA4971" w:rsidRPr="00CA4971" w:rsidRDefault="00CA4971" w:rsidP="00CA4971">
      <w:pPr>
        <w:widowControl w:val="0"/>
        <w:tabs>
          <w:tab w:val="clear" w:pos="567"/>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Jūsų gydytojas gali nuspręsti Jus atidžiau stebėti arba pakeisti gydymą.</w:t>
      </w:r>
    </w:p>
    <w:p w14:paraId="3991C030" w14:textId="77777777" w:rsidR="00CA4971" w:rsidRPr="00CA4971" w:rsidRDefault="00CA4971" w:rsidP="00CA4971">
      <w:pPr>
        <w:widowControl w:val="0"/>
        <w:tabs>
          <w:tab w:val="clear" w:pos="567"/>
        </w:tabs>
        <w:suppressAutoHyphens w:val="0"/>
        <w:autoSpaceDE w:val="0"/>
        <w:autoSpaceDN w:val="0"/>
        <w:spacing w:line="240" w:lineRule="auto"/>
        <w:ind w:left="540" w:hanging="540"/>
        <w:rPr>
          <w:color w:val="auto"/>
          <w:sz w:val="22"/>
          <w:szCs w:val="22"/>
          <w:lang w:eastAsia="en-US"/>
        </w:rPr>
      </w:pPr>
    </w:p>
    <w:p w14:paraId="2786C06A" w14:textId="5B21F851" w:rsidR="00CA4971" w:rsidRPr="00CA4971" w:rsidRDefault="001B3284" w:rsidP="00CA4971">
      <w:pPr>
        <w:widowControl w:val="0"/>
        <w:tabs>
          <w:tab w:val="clear" w:pos="567"/>
        </w:tabs>
        <w:suppressAutoHyphens w:val="0"/>
        <w:autoSpaceDE w:val="0"/>
        <w:autoSpaceDN w:val="0"/>
        <w:spacing w:line="240" w:lineRule="auto"/>
        <w:ind w:left="540" w:hanging="540"/>
        <w:rPr>
          <w:color w:val="auto"/>
          <w:sz w:val="22"/>
          <w:szCs w:val="22"/>
          <w:lang w:eastAsia="en-US"/>
        </w:rPr>
      </w:pPr>
      <w:r>
        <w:rPr>
          <w:b/>
          <w:color w:val="auto"/>
          <w:sz w:val="22"/>
          <w:szCs w:val="22"/>
          <w:lang w:eastAsia="en-US"/>
        </w:rPr>
        <w:t>S</w:t>
      </w:r>
      <w:r w:rsidR="00CA4971" w:rsidRPr="00CA4971">
        <w:rPr>
          <w:b/>
          <w:color w:val="auto"/>
          <w:sz w:val="22"/>
          <w:szCs w:val="22"/>
          <w:lang w:eastAsia="en-US"/>
        </w:rPr>
        <w:t>unki</w:t>
      </w:r>
      <w:r>
        <w:rPr>
          <w:b/>
          <w:color w:val="auto"/>
          <w:sz w:val="22"/>
          <w:szCs w:val="22"/>
          <w:lang w:eastAsia="en-US"/>
        </w:rPr>
        <w:t>ų</w:t>
      </w:r>
      <w:r w:rsidR="00CA4971" w:rsidRPr="00CA4971">
        <w:rPr>
          <w:b/>
          <w:color w:val="auto"/>
          <w:sz w:val="22"/>
          <w:szCs w:val="22"/>
          <w:lang w:eastAsia="en-US"/>
        </w:rPr>
        <w:t xml:space="preserve"> odos reakcij</w:t>
      </w:r>
      <w:r>
        <w:rPr>
          <w:b/>
          <w:color w:val="auto"/>
          <w:sz w:val="22"/>
          <w:szCs w:val="22"/>
          <w:lang w:eastAsia="en-US"/>
        </w:rPr>
        <w:t>ų</w:t>
      </w:r>
      <w:r w:rsidR="00CA4971" w:rsidRPr="00CA4971">
        <w:rPr>
          <w:b/>
          <w:color w:val="auto"/>
          <w:sz w:val="22"/>
          <w:szCs w:val="22"/>
          <w:lang w:eastAsia="en-US"/>
        </w:rPr>
        <w:t xml:space="preserve"> požymi</w:t>
      </w:r>
      <w:r>
        <w:rPr>
          <w:b/>
          <w:color w:val="auto"/>
          <w:sz w:val="22"/>
          <w:szCs w:val="22"/>
          <w:lang w:eastAsia="en-US"/>
        </w:rPr>
        <w:t>ai</w:t>
      </w:r>
      <w:r w:rsidR="00CA4971" w:rsidRPr="00CA4971">
        <w:rPr>
          <w:color w:val="auto"/>
          <w:sz w:val="22"/>
          <w:szCs w:val="22"/>
          <w:lang w:eastAsia="en-US"/>
        </w:rPr>
        <w:t>:</w:t>
      </w:r>
    </w:p>
    <w:p w14:paraId="55E4220E" w14:textId="77777777" w:rsidR="00A1604C" w:rsidRDefault="00CA4971">
      <w:pPr>
        <w:widowControl w:val="0"/>
        <w:numPr>
          <w:ilvl w:val="0"/>
          <w:numId w:val="59"/>
        </w:numPr>
        <w:tabs>
          <w:tab w:val="clear" w:pos="567"/>
          <w:tab w:val="left" w:pos="1378"/>
          <w:tab w:val="left" w:pos="1379"/>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 xml:space="preserve">plintantis intensyvus odos išbėrimas, pūslės arba gleivinių pažeidimai, pvz., burnos arba akių (Stivenso-Džonsono </w:t>
      </w:r>
      <w:r w:rsidR="001B3284" w:rsidRPr="001B3284">
        <w:rPr>
          <w:color w:val="auto"/>
          <w:sz w:val="22"/>
          <w:szCs w:val="22"/>
          <w:lang w:eastAsia="en-US"/>
        </w:rPr>
        <w:t>[</w:t>
      </w:r>
      <w:r w:rsidRPr="0044099C">
        <w:rPr>
          <w:i/>
          <w:iCs/>
          <w:color w:val="auto"/>
          <w:sz w:val="22"/>
          <w:szCs w:val="22"/>
          <w:lang w:eastAsia="en-US"/>
        </w:rPr>
        <w:t>Stevens-Johnson</w:t>
      </w:r>
      <w:r w:rsidR="001B3284" w:rsidRPr="001B3284">
        <w:rPr>
          <w:color w:val="auto"/>
          <w:sz w:val="22"/>
          <w:szCs w:val="22"/>
          <w:lang w:eastAsia="en-US"/>
        </w:rPr>
        <w:t>]</w:t>
      </w:r>
      <w:r w:rsidRPr="00CA4971">
        <w:rPr>
          <w:i/>
          <w:color w:val="auto"/>
          <w:sz w:val="22"/>
          <w:szCs w:val="22"/>
          <w:lang w:eastAsia="en-US"/>
        </w:rPr>
        <w:t xml:space="preserve"> </w:t>
      </w:r>
      <w:r w:rsidRPr="00CA4971">
        <w:rPr>
          <w:color w:val="auto"/>
          <w:sz w:val="22"/>
          <w:szCs w:val="22"/>
          <w:lang w:eastAsia="en-US"/>
        </w:rPr>
        <w:t xml:space="preserve">sindromas ir (arba) toksinė epidermio nekrolizė). </w:t>
      </w:r>
    </w:p>
    <w:p w14:paraId="1A4C1FFB" w14:textId="77777777" w:rsidR="00A1604C" w:rsidRDefault="00CA4971">
      <w:pPr>
        <w:widowControl w:val="0"/>
        <w:numPr>
          <w:ilvl w:val="0"/>
          <w:numId w:val="59"/>
        </w:numPr>
        <w:tabs>
          <w:tab w:val="clear" w:pos="567"/>
          <w:tab w:val="left" w:pos="1302"/>
          <w:tab w:val="left" w:pos="1303"/>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vaisto sukelti išbėrimas, karščiavimas, vidaus organų uždegimas, kraujo rodiklių pokyčiai ir sisteminiai simptomai (</w:t>
      </w:r>
      <w:r w:rsidRPr="0044099C">
        <w:rPr>
          <w:i/>
          <w:iCs/>
          <w:color w:val="auto"/>
          <w:sz w:val="22"/>
          <w:szCs w:val="22"/>
          <w:lang w:eastAsia="en-US"/>
        </w:rPr>
        <w:t>DRESS</w:t>
      </w:r>
      <w:r w:rsidRPr="00CA4971">
        <w:rPr>
          <w:color w:val="auto"/>
          <w:sz w:val="22"/>
          <w:szCs w:val="22"/>
          <w:lang w:eastAsia="en-US"/>
        </w:rPr>
        <w:t xml:space="preserve"> sindromas). </w:t>
      </w:r>
    </w:p>
    <w:p w14:paraId="79D49878" w14:textId="7CD3E5B9" w:rsidR="00CA4971" w:rsidRPr="00CA4971" w:rsidRDefault="00CA4971" w:rsidP="00A1604C">
      <w:pPr>
        <w:widowControl w:val="0"/>
        <w:tabs>
          <w:tab w:val="clear" w:pos="567"/>
          <w:tab w:val="left" w:pos="1302"/>
          <w:tab w:val="left" w:pos="1303"/>
        </w:tabs>
        <w:suppressAutoHyphens w:val="0"/>
        <w:autoSpaceDE w:val="0"/>
        <w:autoSpaceDN w:val="0"/>
        <w:spacing w:line="240" w:lineRule="auto"/>
        <w:rPr>
          <w:color w:val="auto"/>
          <w:sz w:val="22"/>
          <w:szCs w:val="22"/>
          <w:lang w:eastAsia="en-US"/>
        </w:rPr>
      </w:pPr>
      <w:r w:rsidRPr="00CA4971">
        <w:rPr>
          <w:color w:val="auto"/>
          <w:sz w:val="22"/>
          <w:szCs w:val="22"/>
          <w:lang w:eastAsia="en-US"/>
        </w:rPr>
        <w:lastRenderedPageBreak/>
        <w:t>Ši</w:t>
      </w:r>
      <w:r w:rsidR="00A1604C">
        <w:rPr>
          <w:color w:val="auto"/>
          <w:sz w:val="22"/>
          <w:szCs w:val="22"/>
          <w:lang w:eastAsia="en-US"/>
        </w:rPr>
        <w:t>ų</w:t>
      </w:r>
      <w:r w:rsidRPr="00CA4971">
        <w:rPr>
          <w:color w:val="auto"/>
          <w:sz w:val="22"/>
          <w:szCs w:val="22"/>
          <w:lang w:eastAsia="en-US"/>
        </w:rPr>
        <w:t xml:space="preserve"> </w:t>
      </w:r>
      <w:r w:rsidR="00A1604C">
        <w:rPr>
          <w:color w:val="auto"/>
          <w:sz w:val="22"/>
          <w:szCs w:val="22"/>
          <w:lang w:eastAsia="en-US"/>
        </w:rPr>
        <w:t>šalutinio poveikio atvejų</w:t>
      </w:r>
      <w:r w:rsidRPr="00CA4971">
        <w:rPr>
          <w:color w:val="auto"/>
          <w:sz w:val="22"/>
          <w:szCs w:val="22"/>
          <w:lang w:eastAsia="en-US"/>
        </w:rPr>
        <w:t xml:space="preserve"> dažnis yra labai retas (gali pasireikšti rečiau kaip 1 iš 10</w:t>
      </w:r>
      <w:r w:rsidR="00A1604C">
        <w:rPr>
          <w:color w:val="auto"/>
          <w:sz w:val="22"/>
          <w:szCs w:val="22"/>
          <w:lang w:eastAsia="en-US"/>
        </w:rPr>
        <w:t> </w:t>
      </w:r>
      <w:r w:rsidRPr="00CA4971">
        <w:rPr>
          <w:color w:val="auto"/>
          <w:sz w:val="22"/>
          <w:szCs w:val="22"/>
          <w:lang w:eastAsia="en-US"/>
        </w:rPr>
        <w:t>000</w:t>
      </w:r>
      <w:r w:rsidRPr="00CA4971">
        <w:rPr>
          <w:color w:val="auto"/>
          <w:spacing w:val="-5"/>
          <w:sz w:val="22"/>
          <w:szCs w:val="22"/>
          <w:lang w:eastAsia="en-US"/>
        </w:rPr>
        <w:t xml:space="preserve"> </w:t>
      </w:r>
      <w:r w:rsidRPr="00CA4971">
        <w:rPr>
          <w:color w:val="auto"/>
          <w:sz w:val="22"/>
          <w:szCs w:val="22"/>
          <w:lang w:eastAsia="en-US"/>
        </w:rPr>
        <w:t>asmenų).</w:t>
      </w:r>
    </w:p>
    <w:p w14:paraId="6BEA3E95" w14:textId="77777777" w:rsidR="00CA4971" w:rsidRPr="00CA4971" w:rsidRDefault="00CA4971" w:rsidP="00CA4971">
      <w:pPr>
        <w:widowControl w:val="0"/>
        <w:tabs>
          <w:tab w:val="clear" w:pos="567"/>
        </w:tabs>
        <w:suppressAutoHyphens w:val="0"/>
        <w:autoSpaceDE w:val="0"/>
        <w:autoSpaceDN w:val="0"/>
        <w:spacing w:line="240" w:lineRule="auto"/>
        <w:ind w:left="540" w:hanging="569"/>
        <w:outlineLvl w:val="0"/>
        <w:rPr>
          <w:b/>
          <w:bCs/>
          <w:color w:val="auto"/>
          <w:sz w:val="22"/>
          <w:szCs w:val="22"/>
          <w:lang w:eastAsia="en-US"/>
        </w:rPr>
      </w:pPr>
    </w:p>
    <w:p w14:paraId="146FD83C" w14:textId="1CB8B98D" w:rsidR="00CA4971" w:rsidRPr="00CA4971" w:rsidRDefault="00A1604C" w:rsidP="00CA4971">
      <w:pPr>
        <w:widowControl w:val="0"/>
        <w:tabs>
          <w:tab w:val="clear" w:pos="567"/>
        </w:tabs>
        <w:suppressAutoHyphens w:val="0"/>
        <w:autoSpaceDE w:val="0"/>
        <w:autoSpaceDN w:val="0"/>
        <w:spacing w:line="240" w:lineRule="auto"/>
        <w:ind w:left="540" w:hanging="569"/>
        <w:outlineLvl w:val="0"/>
        <w:rPr>
          <w:b/>
          <w:bCs/>
          <w:color w:val="auto"/>
          <w:sz w:val="22"/>
          <w:szCs w:val="22"/>
          <w:lang w:eastAsia="en-US"/>
        </w:rPr>
      </w:pPr>
      <w:r>
        <w:rPr>
          <w:b/>
          <w:bCs/>
          <w:color w:val="auto"/>
          <w:sz w:val="22"/>
          <w:szCs w:val="22"/>
          <w:lang w:eastAsia="en-US"/>
        </w:rPr>
        <w:t>S</w:t>
      </w:r>
      <w:r w:rsidR="00CA4971" w:rsidRPr="00CA4971">
        <w:rPr>
          <w:b/>
          <w:bCs/>
          <w:color w:val="auto"/>
          <w:sz w:val="22"/>
          <w:szCs w:val="22"/>
          <w:lang w:eastAsia="en-US"/>
        </w:rPr>
        <w:t>unkių alerginių reakcijų požym</w:t>
      </w:r>
      <w:r w:rsidR="0064745E">
        <w:rPr>
          <w:b/>
          <w:bCs/>
          <w:color w:val="auto"/>
          <w:sz w:val="22"/>
          <w:szCs w:val="22"/>
          <w:lang w:eastAsia="en-US"/>
        </w:rPr>
        <w:t>i</w:t>
      </w:r>
      <w:r>
        <w:rPr>
          <w:b/>
          <w:bCs/>
          <w:color w:val="auto"/>
          <w:sz w:val="22"/>
          <w:szCs w:val="22"/>
          <w:lang w:eastAsia="en-US"/>
        </w:rPr>
        <w:t>ai:</w:t>
      </w:r>
    </w:p>
    <w:p w14:paraId="21C74440" w14:textId="77777777" w:rsidR="00CA4971" w:rsidRPr="00CA4971" w:rsidRDefault="00CA4971" w:rsidP="00CA4971">
      <w:pPr>
        <w:widowControl w:val="0"/>
        <w:tabs>
          <w:tab w:val="clear" w:pos="567"/>
        </w:tabs>
        <w:suppressAutoHyphens w:val="0"/>
        <w:autoSpaceDE w:val="0"/>
        <w:autoSpaceDN w:val="0"/>
        <w:spacing w:line="240" w:lineRule="auto"/>
        <w:ind w:left="540" w:hanging="569"/>
        <w:rPr>
          <w:color w:val="auto"/>
          <w:sz w:val="22"/>
          <w:szCs w:val="22"/>
          <w:lang w:eastAsia="en-US"/>
        </w:rPr>
      </w:pPr>
      <w:r w:rsidRPr="00CA4971">
        <w:rPr>
          <w:b/>
          <w:color w:val="auto"/>
          <w:sz w:val="22"/>
          <w:szCs w:val="22"/>
          <w:lang w:eastAsia="en-US"/>
        </w:rPr>
        <w:t xml:space="preserve">Nedelsdami pasakykite gydytojui, </w:t>
      </w:r>
      <w:r w:rsidRPr="00CA4971">
        <w:rPr>
          <w:color w:val="auto"/>
          <w:sz w:val="22"/>
          <w:szCs w:val="22"/>
          <w:lang w:eastAsia="en-US"/>
        </w:rPr>
        <w:t>jeigu Jums pasireiškia toliau išvardytas šalutinis poveikis:</w:t>
      </w:r>
    </w:p>
    <w:p w14:paraId="7F7C10CE" w14:textId="77777777" w:rsidR="00A1604C" w:rsidRDefault="00CA4971">
      <w:pPr>
        <w:widowControl w:val="0"/>
        <w:numPr>
          <w:ilvl w:val="0"/>
          <w:numId w:val="59"/>
        </w:numPr>
        <w:tabs>
          <w:tab w:val="clear" w:pos="567"/>
          <w:tab w:val="left" w:pos="1302"/>
          <w:tab w:val="left" w:pos="1303"/>
        </w:tabs>
        <w:suppressAutoHyphens w:val="0"/>
        <w:autoSpaceDE w:val="0"/>
        <w:autoSpaceDN w:val="0"/>
        <w:spacing w:line="240" w:lineRule="auto"/>
        <w:ind w:left="540" w:hanging="569"/>
        <w:rPr>
          <w:color w:val="auto"/>
          <w:sz w:val="22"/>
          <w:szCs w:val="22"/>
          <w:lang w:eastAsia="en-US"/>
        </w:rPr>
      </w:pPr>
      <w:r w:rsidRPr="00CA4971">
        <w:rPr>
          <w:color w:val="auto"/>
          <w:sz w:val="22"/>
          <w:szCs w:val="22"/>
          <w:lang w:eastAsia="en-US"/>
        </w:rPr>
        <w:t xml:space="preserve">veido, lūpų, burnos, liežuvio ir ryklės tinimas, apsunkintas rijimas, dilgėlinė ir apsunkintas kvėpavimas, staigus kraujospūdžio sumažėjimas. </w:t>
      </w:r>
    </w:p>
    <w:p w14:paraId="7492058B" w14:textId="634E5DF2" w:rsidR="00CA4971" w:rsidRPr="00CA4971" w:rsidRDefault="00A1604C" w:rsidP="00A1604C">
      <w:pPr>
        <w:widowControl w:val="0"/>
        <w:tabs>
          <w:tab w:val="clear" w:pos="567"/>
          <w:tab w:val="left" w:pos="1302"/>
          <w:tab w:val="left" w:pos="1303"/>
        </w:tabs>
        <w:suppressAutoHyphens w:val="0"/>
        <w:autoSpaceDE w:val="0"/>
        <w:autoSpaceDN w:val="0"/>
        <w:spacing w:line="240" w:lineRule="auto"/>
        <w:ind w:left="-29"/>
        <w:rPr>
          <w:color w:val="auto"/>
          <w:sz w:val="22"/>
          <w:szCs w:val="22"/>
          <w:lang w:eastAsia="en-US"/>
        </w:rPr>
      </w:pPr>
      <w:r w:rsidRPr="00CA4971">
        <w:rPr>
          <w:color w:val="auto"/>
          <w:sz w:val="22"/>
          <w:szCs w:val="22"/>
          <w:lang w:eastAsia="en-US"/>
        </w:rPr>
        <w:t>Ši</w:t>
      </w:r>
      <w:r>
        <w:rPr>
          <w:color w:val="auto"/>
          <w:sz w:val="22"/>
          <w:szCs w:val="22"/>
          <w:lang w:eastAsia="en-US"/>
        </w:rPr>
        <w:t>ų</w:t>
      </w:r>
      <w:r w:rsidRPr="00CA4971">
        <w:rPr>
          <w:color w:val="auto"/>
          <w:sz w:val="22"/>
          <w:szCs w:val="22"/>
          <w:lang w:eastAsia="en-US"/>
        </w:rPr>
        <w:t xml:space="preserve"> </w:t>
      </w:r>
      <w:r>
        <w:rPr>
          <w:color w:val="auto"/>
          <w:sz w:val="22"/>
          <w:szCs w:val="22"/>
          <w:lang w:eastAsia="en-US"/>
        </w:rPr>
        <w:t>šalutinio poveikio atvejų</w:t>
      </w:r>
      <w:r w:rsidRPr="00CA4971">
        <w:rPr>
          <w:color w:val="auto"/>
          <w:sz w:val="22"/>
          <w:szCs w:val="22"/>
          <w:lang w:eastAsia="en-US"/>
        </w:rPr>
        <w:t xml:space="preserve"> dažnis </w:t>
      </w:r>
      <w:r w:rsidR="00CA4971" w:rsidRPr="00CA4971">
        <w:rPr>
          <w:color w:val="auto"/>
          <w:sz w:val="22"/>
          <w:szCs w:val="22"/>
          <w:lang w:eastAsia="en-US"/>
        </w:rPr>
        <w:t>yra labai retas (anafilaksinės reakcijos, įskaitant anafilaksinį šoką; gali pasireikšti rečiau kaip 1 iš 10</w:t>
      </w:r>
      <w:r>
        <w:rPr>
          <w:color w:val="auto"/>
          <w:sz w:val="22"/>
          <w:szCs w:val="22"/>
          <w:lang w:eastAsia="en-US"/>
        </w:rPr>
        <w:t> </w:t>
      </w:r>
      <w:r w:rsidR="00CA4971" w:rsidRPr="00CA4971">
        <w:rPr>
          <w:color w:val="auto"/>
          <w:sz w:val="22"/>
          <w:szCs w:val="22"/>
          <w:lang w:eastAsia="en-US"/>
        </w:rPr>
        <w:t>000 asmenų) ir nedažnas (angioneurozinė ir alerginė edema; gali pasireikšti rečiau kaip 1</w:t>
      </w:r>
      <w:r w:rsidR="00CA4971" w:rsidRPr="00CA4971">
        <w:rPr>
          <w:color w:val="auto"/>
          <w:spacing w:val="-19"/>
          <w:sz w:val="22"/>
          <w:szCs w:val="22"/>
          <w:lang w:eastAsia="en-US"/>
        </w:rPr>
        <w:t xml:space="preserve"> </w:t>
      </w:r>
      <w:r w:rsidR="00CA4971" w:rsidRPr="00CA4971">
        <w:rPr>
          <w:color w:val="auto"/>
          <w:sz w:val="22"/>
          <w:szCs w:val="22"/>
          <w:lang w:eastAsia="en-US"/>
        </w:rPr>
        <w:t>iš 100 asmenų).</w:t>
      </w:r>
    </w:p>
    <w:p w14:paraId="20EB8B7A"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0752830B" w14:textId="5AA26822" w:rsidR="00CA4971" w:rsidRPr="00CA4971" w:rsidRDefault="00CA4971" w:rsidP="00CA4971">
      <w:pPr>
        <w:widowControl w:val="0"/>
        <w:tabs>
          <w:tab w:val="clear" w:pos="567"/>
        </w:tabs>
        <w:suppressAutoHyphens w:val="0"/>
        <w:autoSpaceDE w:val="0"/>
        <w:autoSpaceDN w:val="0"/>
        <w:spacing w:line="240" w:lineRule="auto"/>
        <w:ind w:left="360" w:hanging="360"/>
        <w:rPr>
          <w:b/>
          <w:color w:val="auto"/>
          <w:sz w:val="22"/>
          <w:szCs w:val="22"/>
          <w:lang w:eastAsia="en-US"/>
        </w:rPr>
      </w:pPr>
      <w:r w:rsidRPr="00CA4971">
        <w:rPr>
          <w:b/>
          <w:color w:val="auto"/>
          <w:sz w:val="22"/>
          <w:szCs w:val="22"/>
          <w:lang w:eastAsia="en-US"/>
        </w:rPr>
        <w:t>Visas galim</w:t>
      </w:r>
      <w:r w:rsidR="00A1604C">
        <w:rPr>
          <w:b/>
          <w:color w:val="auto"/>
          <w:sz w:val="22"/>
          <w:szCs w:val="22"/>
          <w:lang w:eastAsia="en-US"/>
        </w:rPr>
        <w:t>o</w:t>
      </w:r>
      <w:r w:rsidRPr="00CA4971">
        <w:rPr>
          <w:b/>
          <w:color w:val="auto"/>
          <w:sz w:val="22"/>
          <w:szCs w:val="22"/>
          <w:lang w:eastAsia="en-US"/>
        </w:rPr>
        <w:t xml:space="preserve"> šalutini</w:t>
      </w:r>
      <w:r w:rsidR="00A1604C">
        <w:rPr>
          <w:b/>
          <w:color w:val="auto"/>
          <w:sz w:val="22"/>
          <w:szCs w:val="22"/>
          <w:lang w:eastAsia="en-US"/>
        </w:rPr>
        <w:t>o</w:t>
      </w:r>
      <w:r w:rsidRPr="00CA4971">
        <w:rPr>
          <w:b/>
          <w:color w:val="auto"/>
          <w:sz w:val="22"/>
          <w:szCs w:val="22"/>
          <w:lang w:eastAsia="en-US"/>
        </w:rPr>
        <w:t xml:space="preserve"> poveiki</w:t>
      </w:r>
      <w:r w:rsidR="00A1604C">
        <w:rPr>
          <w:b/>
          <w:color w:val="auto"/>
          <w:sz w:val="22"/>
          <w:szCs w:val="22"/>
          <w:lang w:eastAsia="en-US"/>
        </w:rPr>
        <w:t>o atvejų</w:t>
      </w:r>
      <w:r w:rsidRPr="00CA4971">
        <w:rPr>
          <w:b/>
          <w:color w:val="auto"/>
          <w:sz w:val="22"/>
          <w:szCs w:val="22"/>
          <w:lang w:eastAsia="en-US"/>
        </w:rPr>
        <w:t xml:space="preserve"> sąrašas </w:t>
      </w:r>
    </w:p>
    <w:p w14:paraId="0379E78F" w14:textId="77777777" w:rsidR="00CA4971" w:rsidRPr="00CA4971" w:rsidRDefault="00CA4971" w:rsidP="00CA4971">
      <w:pPr>
        <w:widowControl w:val="0"/>
        <w:tabs>
          <w:tab w:val="clear" w:pos="567"/>
        </w:tabs>
        <w:suppressAutoHyphens w:val="0"/>
        <w:autoSpaceDE w:val="0"/>
        <w:autoSpaceDN w:val="0"/>
        <w:spacing w:line="240" w:lineRule="auto"/>
        <w:ind w:left="360" w:hanging="360"/>
        <w:rPr>
          <w:b/>
          <w:color w:val="auto"/>
          <w:sz w:val="22"/>
          <w:szCs w:val="22"/>
          <w:lang w:eastAsia="en-US"/>
        </w:rPr>
      </w:pPr>
    </w:p>
    <w:p w14:paraId="1088BF8D" w14:textId="77777777" w:rsidR="00A1604C" w:rsidRPr="00A1604C" w:rsidRDefault="00A1604C" w:rsidP="00A1604C">
      <w:pPr>
        <w:widowControl w:val="0"/>
        <w:tabs>
          <w:tab w:val="clear" w:pos="567"/>
          <w:tab w:val="left" w:pos="1377"/>
          <w:tab w:val="left" w:pos="1378"/>
        </w:tabs>
        <w:suppressAutoHyphens w:val="0"/>
        <w:autoSpaceDE w:val="0"/>
        <w:autoSpaceDN w:val="0"/>
        <w:spacing w:line="240" w:lineRule="auto"/>
        <w:ind w:left="-1"/>
        <w:rPr>
          <w:color w:val="auto"/>
          <w:sz w:val="22"/>
          <w:szCs w:val="22"/>
          <w:lang w:eastAsia="en-US"/>
        </w:rPr>
      </w:pPr>
      <w:r w:rsidRPr="00A1604C">
        <w:rPr>
          <w:b/>
          <w:color w:val="auto"/>
          <w:sz w:val="22"/>
          <w:szCs w:val="22"/>
          <w:lang w:eastAsia="en-US"/>
        </w:rPr>
        <w:t xml:space="preserve">Dažni šalutinio poveikio reiškiniai (gali pasireikšti rečiau kaip 1 iš 10 asmenų): </w:t>
      </w:r>
    </w:p>
    <w:p w14:paraId="1BA777E4" w14:textId="3CBF4361" w:rsidR="00CA4971" w:rsidRPr="00CA4971" w:rsidRDefault="00CA4971">
      <w:pPr>
        <w:widowControl w:val="0"/>
        <w:numPr>
          <w:ilvl w:val="0"/>
          <w:numId w:val="59"/>
        </w:numPr>
        <w:tabs>
          <w:tab w:val="clear" w:pos="567"/>
          <w:tab w:val="left" w:pos="1377"/>
          <w:tab w:val="left" w:pos="1378"/>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raudonųjų kraujo ląstelių kiekio sumažėjimas, dėl kurio oda gali būti blyški, o Jūs galite</w:t>
      </w:r>
      <w:r w:rsidRPr="00CA4971">
        <w:rPr>
          <w:color w:val="auto"/>
          <w:spacing w:val="-22"/>
          <w:sz w:val="22"/>
          <w:szCs w:val="22"/>
          <w:lang w:eastAsia="en-US"/>
        </w:rPr>
        <w:t xml:space="preserve"> </w:t>
      </w:r>
      <w:r w:rsidRPr="00CA4971">
        <w:rPr>
          <w:color w:val="auto"/>
          <w:sz w:val="22"/>
          <w:szCs w:val="22"/>
          <w:lang w:eastAsia="en-US"/>
        </w:rPr>
        <w:t>jausti silpnumą ar dusulį;</w:t>
      </w:r>
    </w:p>
    <w:p w14:paraId="02AF2DFD" w14:textId="77777777" w:rsidR="00CA4971" w:rsidRPr="00CA4971" w:rsidRDefault="00CA4971">
      <w:pPr>
        <w:widowControl w:val="0"/>
        <w:numPr>
          <w:ilvl w:val="0"/>
          <w:numId w:val="59"/>
        </w:numPr>
        <w:tabs>
          <w:tab w:val="clear" w:pos="567"/>
          <w:tab w:val="left" w:pos="1377"/>
          <w:tab w:val="left" w:pos="1378"/>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kraujavimas iš skrandžio ar žarnyno, kraujavimas iš šlapimo ir lytinių organų (įskaitant kraują šlapime ir gausų mėnesinių kraujavimą), kraujavimas iš nosies, kraujavimas iš</w:t>
      </w:r>
      <w:r w:rsidRPr="00CA4971">
        <w:rPr>
          <w:color w:val="auto"/>
          <w:spacing w:val="-21"/>
          <w:sz w:val="22"/>
          <w:szCs w:val="22"/>
          <w:lang w:eastAsia="en-US"/>
        </w:rPr>
        <w:t xml:space="preserve"> </w:t>
      </w:r>
      <w:r w:rsidRPr="00CA4971">
        <w:rPr>
          <w:color w:val="auto"/>
          <w:sz w:val="22"/>
          <w:szCs w:val="22"/>
          <w:lang w:eastAsia="en-US"/>
        </w:rPr>
        <w:t>dantenų;</w:t>
      </w:r>
    </w:p>
    <w:p w14:paraId="1583F351" w14:textId="77777777" w:rsidR="00CA4971" w:rsidRPr="00CA4971" w:rsidRDefault="00CA4971">
      <w:pPr>
        <w:widowControl w:val="0"/>
        <w:numPr>
          <w:ilvl w:val="0"/>
          <w:numId w:val="59"/>
        </w:numPr>
        <w:tabs>
          <w:tab w:val="clear" w:pos="567"/>
          <w:tab w:val="left" w:pos="1377"/>
          <w:tab w:val="left" w:pos="1378"/>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akies kraujavimas (įskaitant kraujavimą iš akies</w:t>
      </w:r>
      <w:r w:rsidRPr="00CA4971">
        <w:rPr>
          <w:color w:val="auto"/>
          <w:spacing w:val="-3"/>
          <w:sz w:val="22"/>
          <w:szCs w:val="22"/>
          <w:lang w:eastAsia="en-US"/>
        </w:rPr>
        <w:t xml:space="preserve"> </w:t>
      </w:r>
      <w:r w:rsidRPr="00CA4971">
        <w:rPr>
          <w:color w:val="auto"/>
          <w:sz w:val="22"/>
          <w:szCs w:val="22"/>
          <w:lang w:eastAsia="en-US"/>
        </w:rPr>
        <w:t>baltymo);</w:t>
      </w:r>
    </w:p>
    <w:p w14:paraId="021A2AF2" w14:textId="77777777" w:rsidR="00CA4971" w:rsidRPr="00CA4971" w:rsidRDefault="00CA4971">
      <w:pPr>
        <w:widowControl w:val="0"/>
        <w:numPr>
          <w:ilvl w:val="0"/>
          <w:numId w:val="59"/>
        </w:numPr>
        <w:tabs>
          <w:tab w:val="clear" w:pos="567"/>
          <w:tab w:val="left" w:pos="1377"/>
          <w:tab w:val="left" w:pos="1378"/>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kraujavimas į audinius arba kūno ertmes (kraujosruvos,</w:t>
      </w:r>
      <w:r w:rsidRPr="00CA4971">
        <w:rPr>
          <w:color w:val="auto"/>
          <w:spacing w:val="-6"/>
          <w:sz w:val="22"/>
          <w:szCs w:val="22"/>
          <w:lang w:eastAsia="en-US"/>
        </w:rPr>
        <w:t xml:space="preserve"> </w:t>
      </w:r>
      <w:r w:rsidRPr="00CA4971">
        <w:rPr>
          <w:color w:val="auto"/>
          <w:sz w:val="22"/>
          <w:szCs w:val="22"/>
          <w:lang w:eastAsia="en-US"/>
        </w:rPr>
        <w:t>mėlynės);</w:t>
      </w:r>
    </w:p>
    <w:p w14:paraId="40EE3917" w14:textId="77777777" w:rsidR="00CA4971" w:rsidRPr="00CA4971" w:rsidRDefault="00CA4971">
      <w:pPr>
        <w:widowControl w:val="0"/>
        <w:numPr>
          <w:ilvl w:val="0"/>
          <w:numId w:val="59"/>
        </w:numPr>
        <w:tabs>
          <w:tab w:val="clear" w:pos="567"/>
          <w:tab w:val="left" w:pos="1377"/>
          <w:tab w:val="left" w:pos="1378"/>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kraujo</w:t>
      </w:r>
      <w:r w:rsidRPr="00CA4971">
        <w:rPr>
          <w:color w:val="auto"/>
          <w:spacing w:val="-1"/>
          <w:sz w:val="22"/>
          <w:szCs w:val="22"/>
          <w:lang w:eastAsia="en-US"/>
        </w:rPr>
        <w:t xml:space="preserve"> </w:t>
      </w:r>
      <w:r w:rsidRPr="00CA4971">
        <w:rPr>
          <w:color w:val="auto"/>
          <w:sz w:val="22"/>
          <w:szCs w:val="22"/>
          <w:lang w:eastAsia="en-US"/>
        </w:rPr>
        <w:t>atkosėjimas;</w:t>
      </w:r>
    </w:p>
    <w:p w14:paraId="0E110386" w14:textId="77777777" w:rsidR="00CA4971" w:rsidRPr="00CA4971" w:rsidRDefault="00CA4971">
      <w:pPr>
        <w:widowControl w:val="0"/>
        <w:numPr>
          <w:ilvl w:val="0"/>
          <w:numId w:val="59"/>
        </w:numPr>
        <w:tabs>
          <w:tab w:val="clear" w:pos="567"/>
          <w:tab w:val="left" w:pos="1377"/>
          <w:tab w:val="left" w:pos="1378"/>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kraujavimas į odą arba po</w:t>
      </w:r>
      <w:r w:rsidRPr="00CA4971">
        <w:rPr>
          <w:color w:val="auto"/>
          <w:spacing w:val="-4"/>
          <w:sz w:val="22"/>
          <w:szCs w:val="22"/>
          <w:lang w:eastAsia="en-US"/>
        </w:rPr>
        <w:t xml:space="preserve"> </w:t>
      </w:r>
      <w:r w:rsidRPr="00CA4971">
        <w:rPr>
          <w:color w:val="auto"/>
          <w:sz w:val="22"/>
          <w:szCs w:val="22"/>
          <w:lang w:eastAsia="en-US"/>
        </w:rPr>
        <w:t>oda;</w:t>
      </w:r>
    </w:p>
    <w:p w14:paraId="3DC0DFD5" w14:textId="77777777" w:rsidR="00CA4971" w:rsidRPr="00CA4971" w:rsidRDefault="00CA4971">
      <w:pPr>
        <w:widowControl w:val="0"/>
        <w:numPr>
          <w:ilvl w:val="0"/>
          <w:numId w:val="59"/>
        </w:numPr>
        <w:tabs>
          <w:tab w:val="clear" w:pos="567"/>
          <w:tab w:val="left" w:pos="1377"/>
          <w:tab w:val="left" w:pos="1378"/>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kraujavimas po operacijos;</w:t>
      </w:r>
    </w:p>
    <w:p w14:paraId="2B57B20A" w14:textId="77777777" w:rsidR="00CA4971" w:rsidRPr="00CA4971" w:rsidRDefault="00CA4971">
      <w:pPr>
        <w:widowControl w:val="0"/>
        <w:numPr>
          <w:ilvl w:val="0"/>
          <w:numId w:val="59"/>
        </w:numPr>
        <w:tabs>
          <w:tab w:val="clear" w:pos="567"/>
          <w:tab w:val="left" w:pos="1377"/>
          <w:tab w:val="left" w:pos="1378"/>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kraujo ar skysčio sunkimasis iš chirurginės</w:t>
      </w:r>
      <w:r w:rsidRPr="00CA4971">
        <w:rPr>
          <w:color w:val="auto"/>
          <w:spacing w:val="-4"/>
          <w:sz w:val="22"/>
          <w:szCs w:val="22"/>
          <w:lang w:eastAsia="en-US"/>
        </w:rPr>
        <w:t xml:space="preserve"> </w:t>
      </w:r>
      <w:r w:rsidRPr="00CA4971">
        <w:rPr>
          <w:color w:val="auto"/>
          <w:sz w:val="22"/>
          <w:szCs w:val="22"/>
          <w:lang w:eastAsia="en-US"/>
        </w:rPr>
        <w:t>žaizdos;</w:t>
      </w:r>
    </w:p>
    <w:p w14:paraId="5E56044B" w14:textId="77777777" w:rsidR="00CA4971" w:rsidRPr="00CA4971" w:rsidRDefault="00CA4971">
      <w:pPr>
        <w:widowControl w:val="0"/>
        <w:numPr>
          <w:ilvl w:val="0"/>
          <w:numId w:val="59"/>
        </w:numPr>
        <w:tabs>
          <w:tab w:val="clear" w:pos="567"/>
          <w:tab w:val="left" w:pos="1377"/>
          <w:tab w:val="left" w:pos="1378"/>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galūnių</w:t>
      </w:r>
      <w:r w:rsidRPr="00CA4971">
        <w:rPr>
          <w:color w:val="auto"/>
          <w:spacing w:val="-1"/>
          <w:sz w:val="22"/>
          <w:szCs w:val="22"/>
          <w:lang w:eastAsia="en-US"/>
        </w:rPr>
        <w:t xml:space="preserve"> </w:t>
      </w:r>
      <w:r w:rsidRPr="00CA4971">
        <w:rPr>
          <w:color w:val="auto"/>
          <w:sz w:val="22"/>
          <w:szCs w:val="22"/>
          <w:lang w:eastAsia="en-US"/>
        </w:rPr>
        <w:t>tinimas;</w:t>
      </w:r>
    </w:p>
    <w:p w14:paraId="27A07D80" w14:textId="77777777" w:rsidR="00034B46" w:rsidRPr="00CA4971" w:rsidRDefault="00034B46" w:rsidP="00034B46">
      <w:pPr>
        <w:widowControl w:val="0"/>
        <w:numPr>
          <w:ilvl w:val="0"/>
          <w:numId w:val="59"/>
        </w:numPr>
        <w:tabs>
          <w:tab w:val="clear" w:pos="567"/>
          <w:tab w:val="left" w:pos="1377"/>
          <w:tab w:val="left" w:pos="1378"/>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galūnių</w:t>
      </w:r>
      <w:r w:rsidRPr="00CA4971">
        <w:rPr>
          <w:color w:val="auto"/>
          <w:spacing w:val="-1"/>
          <w:sz w:val="22"/>
          <w:szCs w:val="22"/>
          <w:lang w:eastAsia="en-US"/>
        </w:rPr>
        <w:t xml:space="preserve"> </w:t>
      </w:r>
      <w:r w:rsidRPr="00CA4971">
        <w:rPr>
          <w:color w:val="auto"/>
          <w:sz w:val="22"/>
          <w:szCs w:val="22"/>
          <w:lang w:eastAsia="en-US"/>
        </w:rPr>
        <w:t>skausmas;</w:t>
      </w:r>
    </w:p>
    <w:p w14:paraId="24EFA935" w14:textId="77777777" w:rsidR="00CA4971" w:rsidRPr="00CA4971" w:rsidRDefault="00CA4971">
      <w:pPr>
        <w:widowControl w:val="0"/>
        <w:numPr>
          <w:ilvl w:val="0"/>
          <w:numId w:val="59"/>
        </w:numPr>
        <w:tabs>
          <w:tab w:val="clear" w:pos="567"/>
          <w:tab w:val="left" w:pos="1377"/>
          <w:tab w:val="left" w:pos="1378"/>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sutrikusi inkstų funkcija (gydytojas tai gali nustatyti atlikęs</w:t>
      </w:r>
      <w:r w:rsidRPr="00CA4971">
        <w:rPr>
          <w:color w:val="auto"/>
          <w:spacing w:val="-7"/>
          <w:sz w:val="22"/>
          <w:szCs w:val="22"/>
          <w:lang w:eastAsia="en-US"/>
        </w:rPr>
        <w:t xml:space="preserve"> </w:t>
      </w:r>
      <w:r w:rsidRPr="00CA4971">
        <w:rPr>
          <w:color w:val="auto"/>
          <w:sz w:val="22"/>
          <w:szCs w:val="22"/>
          <w:lang w:eastAsia="en-US"/>
        </w:rPr>
        <w:t>tyrimus);</w:t>
      </w:r>
    </w:p>
    <w:p w14:paraId="0D944732" w14:textId="77777777" w:rsidR="00CA4971" w:rsidRPr="00CA4971" w:rsidRDefault="00CA4971">
      <w:pPr>
        <w:widowControl w:val="0"/>
        <w:numPr>
          <w:ilvl w:val="0"/>
          <w:numId w:val="59"/>
        </w:numPr>
        <w:tabs>
          <w:tab w:val="clear" w:pos="567"/>
          <w:tab w:val="left" w:pos="1377"/>
          <w:tab w:val="left" w:pos="1378"/>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karščiavimas;</w:t>
      </w:r>
    </w:p>
    <w:p w14:paraId="0C7C148C" w14:textId="77777777" w:rsidR="00CA4971" w:rsidRPr="00CA4971" w:rsidRDefault="00CA4971">
      <w:pPr>
        <w:widowControl w:val="0"/>
        <w:numPr>
          <w:ilvl w:val="0"/>
          <w:numId w:val="59"/>
        </w:numPr>
        <w:tabs>
          <w:tab w:val="clear" w:pos="567"/>
          <w:tab w:val="left" w:pos="1377"/>
          <w:tab w:val="left" w:pos="1378"/>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pilvo skausmas, nevirškinimas, pykinimas, vėmimas, vidurių užkietėjimas,</w:t>
      </w:r>
      <w:r w:rsidRPr="00CA4971">
        <w:rPr>
          <w:color w:val="auto"/>
          <w:spacing w:val="-9"/>
          <w:sz w:val="22"/>
          <w:szCs w:val="22"/>
          <w:lang w:eastAsia="en-US"/>
        </w:rPr>
        <w:t xml:space="preserve"> </w:t>
      </w:r>
      <w:r w:rsidRPr="00CA4971">
        <w:rPr>
          <w:color w:val="auto"/>
          <w:sz w:val="22"/>
          <w:szCs w:val="22"/>
          <w:lang w:eastAsia="en-US"/>
        </w:rPr>
        <w:t>viduriavimas;</w:t>
      </w:r>
    </w:p>
    <w:p w14:paraId="0F2CE800" w14:textId="77777777" w:rsidR="00CA4971" w:rsidRPr="00CA4971" w:rsidRDefault="00CA4971">
      <w:pPr>
        <w:widowControl w:val="0"/>
        <w:numPr>
          <w:ilvl w:val="0"/>
          <w:numId w:val="59"/>
        </w:numPr>
        <w:tabs>
          <w:tab w:val="clear" w:pos="567"/>
          <w:tab w:val="left" w:pos="1376"/>
          <w:tab w:val="left" w:pos="1377"/>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sumažėjęs kraujospūdis (simptomai gali būti svaigulio jausmas ar alpimas</w:t>
      </w:r>
      <w:r w:rsidRPr="00CA4971">
        <w:rPr>
          <w:color w:val="auto"/>
          <w:spacing w:val="-11"/>
          <w:sz w:val="22"/>
          <w:szCs w:val="22"/>
          <w:lang w:eastAsia="en-US"/>
        </w:rPr>
        <w:t xml:space="preserve"> </w:t>
      </w:r>
      <w:r w:rsidRPr="00CA4971">
        <w:rPr>
          <w:color w:val="auto"/>
          <w:sz w:val="22"/>
          <w:szCs w:val="22"/>
          <w:lang w:eastAsia="en-US"/>
        </w:rPr>
        <w:t>stojantis);</w:t>
      </w:r>
    </w:p>
    <w:p w14:paraId="48CCF0C3" w14:textId="77777777" w:rsidR="00CA4971" w:rsidRPr="00CA4971" w:rsidRDefault="00CA4971">
      <w:pPr>
        <w:widowControl w:val="0"/>
        <w:numPr>
          <w:ilvl w:val="0"/>
          <w:numId w:val="59"/>
        </w:numPr>
        <w:tabs>
          <w:tab w:val="clear" w:pos="567"/>
          <w:tab w:val="left" w:pos="1376"/>
          <w:tab w:val="left" w:pos="1377"/>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jėgos ir energijos sumažėjimas (silpnumas, nuovargis), galvos skausmas,</w:t>
      </w:r>
      <w:r w:rsidRPr="00CA4971">
        <w:rPr>
          <w:color w:val="auto"/>
          <w:spacing w:val="-10"/>
          <w:sz w:val="22"/>
          <w:szCs w:val="22"/>
          <w:lang w:eastAsia="en-US"/>
        </w:rPr>
        <w:t xml:space="preserve"> </w:t>
      </w:r>
      <w:r w:rsidRPr="00CA4971">
        <w:rPr>
          <w:color w:val="auto"/>
          <w:sz w:val="22"/>
          <w:szCs w:val="22"/>
          <w:lang w:eastAsia="en-US"/>
        </w:rPr>
        <w:t>svaigulys;</w:t>
      </w:r>
    </w:p>
    <w:p w14:paraId="793D3B7C" w14:textId="77777777" w:rsidR="00CA4971" w:rsidRPr="00CA4971" w:rsidRDefault="00CA4971">
      <w:pPr>
        <w:widowControl w:val="0"/>
        <w:numPr>
          <w:ilvl w:val="0"/>
          <w:numId w:val="59"/>
        </w:numPr>
        <w:tabs>
          <w:tab w:val="clear" w:pos="567"/>
          <w:tab w:val="left" w:pos="1376"/>
          <w:tab w:val="left" w:pos="1377"/>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bėrimas, odos</w:t>
      </w:r>
      <w:r w:rsidRPr="00CA4971">
        <w:rPr>
          <w:color w:val="auto"/>
          <w:spacing w:val="-2"/>
          <w:sz w:val="22"/>
          <w:szCs w:val="22"/>
          <w:lang w:eastAsia="en-US"/>
        </w:rPr>
        <w:t xml:space="preserve"> </w:t>
      </w:r>
      <w:r w:rsidRPr="00CA4971">
        <w:rPr>
          <w:color w:val="auto"/>
          <w:sz w:val="22"/>
          <w:szCs w:val="22"/>
          <w:lang w:eastAsia="en-US"/>
        </w:rPr>
        <w:t>niežėjimas;</w:t>
      </w:r>
    </w:p>
    <w:p w14:paraId="3D1FEB4C" w14:textId="77777777" w:rsidR="00CA4971" w:rsidRPr="00CA4971" w:rsidRDefault="00CA4971">
      <w:pPr>
        <w:widowControl w:val="0"/>
        <w:numPr>
          <w:ilvl w:val="0"/>
          <w:numId w:val="59"/>
        </w:numPr>
        <w:tabs>
          <w:tab w:val="clear" w:pos="567"/>
          <w:tab w:val="left" w:pos="1376"/>
          <w:tab w:val="left" w:pos="1377"/>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kraujo tyrimai gali rodyti kurių kepenų fermentų kiekio</w:t>
      </w:r>
      <w:r w:rsidRPr="00CA4971">
        <w:rPr>
          <w:color w:val="auto"/>
          <w:spacing w:val="-5"/>
          <w:sz w:val="22"/>
          <w:szCs w:val="22"/>
          <w:lang w:eastAsia="en-US"/>
        </w:rPr>
        <w:t xml:space="preserve"> </w:t>
      </w:r>
      <w:r w:rsidRPr="00CA4971">
        <w:rPr>
          <w:color w:val="auto"/>
          <w:sz w:val="22"/>
          <w:szCs w:val="22"/>
          <w:lang w:eastAsia="en-US"/>
        </w:rPr>
        <w:t>padidėjimą.</w:t>
      </w:r>
    </w:p>
    <w:p w14:paraId="0C92A824" w14:textId="77777777" w:rsidR="00CA4971" w:rsidRPr="00CA4971" w:rsidRDefault="00CA4971" w:rsidP="00A1604C">
      <w:pPr>
        <w:widowControl w:val="0"/>
        <w:tabs>
          <w:tab w:val="clear" w:pos="567"/>
        </w:tabs>
        <w:suppressAutoHyphens w:val="0"/>
        <w:autoSpaceDE w:val="0"/>
        <w:autoSpaceDN w:val="0"/>
        <w:spacing w:line="240" w:lineRule="auto"/>
        <w:ind w:left="720" w:hanging="721"/>
        <w:rPr>
          <w:color w:val="auto"/>
          <w:sz w:val="22"/>
          <w:szCs w:val="22"/>
          <w:lang w:eastAsia="en-US"/>
        </w:rPr>
      </w:pPr>
    </w:p>
    <w:p w14:paraId="24605B14" w14:textId="77777777" w:rsidR="00A1604C" w:rsidRDefault="00CA4971" w:rsidP="00CA4971">
      <w:pPr>
        <w:widowControl w:val="0"/>
        <w:tabs>
          <w:tab w:val="clear" w:pos="567"/>
        </w:tabs>
        <w:suppressAutoHyphens w:val="0"/>
        <w:autoSpaceDE w:val="0"/>
        <w:autoSpaceDN w:val="0"/>
        <w:spacing w:line="240" w:lineRule="auto"/>
        <w:ind w:left="360" w:hanging="361"/>
        <w:rPr>
          <w:b/>
          <w:color w:val="auto"/>
          <w:sz w:val="22"/>
          <w:szCs w:val="22"/>
          <w:lang w:eastAsia="en-US"/>
        </w:rPr>
      </w:pPr>
      <w:r w:rsidRPr="00CA4971">
        <w:rPr>
          <w:b/>
          <w:color w:val="auto"/>
          <w:sz w:val="22"/>
          <w:szCs w:val="22"/>
          <w:lang w:eastAsia="en-US"/>
        </w:rPr>
        <w:t>Nedažn</w:t>
      </w:r>
      <w:r w:rsidR="00A1604C">
        <w:rPr>
          <w:b/>
          <w:color w:val="auto"/>
          <w:sz w:val="22"/>
          <w:szCs w:val="22"/>
          <w:lang w:eastAsia="en-US"/>
        </w:rPr>
        <w:t>i</w:t>
      </w:r>
      <w:r w:rsidR="00A1604C" w:rsidRPr="00A1604C">
        <w:rPr>
          <w:b/>
          <w:color w:val="auto"/>
          <w:sz w:val="22"/>
          <w:szCs w:val="22"/>
          <w:lang w:eastAsia="en-US"/>
        </w:rPr>
        <w:t xml:space="preserve"> šalutinio poveikio reiškiniai (gali pasireikšti rečiau kaip 1 iš 10</w:t>
      </w:r>
      <w:r w:rsidR="00A1604C">
        <w:rPr>
          <w:b/>
          <w:color w:val="auto"/>
          <w:sz w:val="22"/>
          <w:szCs w:val="22"/>
          <w:lang w:eastAsia="en-US"/>
        </w:rPr>
        <w:t>0</w:t>
      </w:r>
      <w:r w:rsidR="00A1604C" w:rsidRPr="00A1604C">
        <w:rPr>
          <w:b/>
          <w:color w:val="auto"/>
          <w:sz w:val="22"/>
          <w:szCs w:val="22"/>
          <w:lang w:eastAsia="en-US"/>
        </w:rPr>
        <w:t xml:space="preserve"> asmenų):</w:t>
      </w:r>
    </w:p>
    <w:p w14:paraId="1E27D11D" w14:textId="77777777" w:rsidR="00CA4971" w:rsidRPr="00CA4971" w:rsidRDefault="00CA4971">
      <w:pPr>
        <w:widowControl w:val="0"/>
        <w:numPr>
          <w:ilvl w:val="0"/>
          <w:numId w:val="59"/>
        </w:numPr>
        <w:tabs>
          <w:tab w:val="clear" w:pos="567"/>
          <w:tab w:val="left" w:pos="1376"/>
          <w:tab w:val="left" w:pos="1377"/>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kraujavimas į smegenis ar į kaukolės vidų;</w:t>
      </w:r>
    </w:p>
    <w:p w14:paraId="2FB86A79" w14:textId="77777777" w:rsidR="006A1AAB" w:rsidRPr="00CA4971" w:rsidRDefault="006A1AAB" w:rsidP="006A1AAB">
      <w:pPr>
        <w:widowControl w:val="0"/>
        <w:numPr>
          <w:ilvl w:val="0"/>
          <w:numId w:val="59"/>
        </w:numPr>
        <w:tabs>
          <w:tab w:val="clear" w:pos="567"/>
          <w:tab w:val="left" w:pos="1376"/>
          <w:tab w:val="left" w:pos="1377"/>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kraujavimas į sąnarius, sukeliantis skausmą ir</w:t>
      </w:r>
      <w:r w:rsidRPr="00CA4971">
        <w:rPr>
          <w:color w:val="auto"/>
          <w:spacing w:val="-3"/>
          <w:sz w:val="22"/>
          <w:szCs w:val="22"/>
          <w:lang w:eastAsia="en-US"/>
        </w:rPr>
        <w:t xml:space="preserve"> </w:t>
      </w:r>
      <w:r w:rsidRPr="00CA4971">
        <w:rPr>
          <w:color w:val="auto"/>
          <w:sz w:val="22"/>
          <w:szCs w:val="22"/>
          <w:lang w:eastAsia="en-US"/>
        </w:rPr>
        <w:t>tinimą;</w:t>
      </w:r>
    </w:p>
    <w:p w14:paraId="7ADE6B04" w14:textId="77777777" w:rsidR="00CA4971" w:rsidRPr="00CA4971" w:rsidRDefault="00CA4971">
      <w:pPr>
        <w:widowControl w:val="0"/>
        <w:numPr>
          <w:ilvl w:val="0"/>
          <w:numId w:val="59"/>
        </w:numPr>
        <w:tabs>
          <w:tab w:val="clear" w:pos="567"/>
          <w:tab w:val="left" w:pos="1376"/>
          <w:tab w:val="left" w:pos="1377"/>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trombocitopenija (trombocitų – kraujo plokštelių, kurios padeda kraujyje susidaryti krešuliui,</w:t>
      </w:r>
      <w:r w:rsidRPr="00CA4971">
        <w:rPr>
          <w:color w:val="auto"/>
          <w:spacing w:val="-17"/>
          <w:sz w:val="22"/>
          <w:szCs w:val="22"/>
          <w:lang w:eastAsia="en-US"/>
        </w:rPr>
        <w:t xml:space="preserve"> </w:t>
      </w:r>
      <w:r w:rsidRPr="00CA4971">
        <w:rPr>
          <w:color w:val="auto"/>
          <w:sz w:val="22"/>
          <w:szCs w:val="22"/>
          <w:lang w:eastAsia="en-US"/>
        </w:rPr>
        <w:t>– sumažėjimas);</w:t>
      </w:r>
    </w:p>
    <w:p w14:paraId="5643B514" w14:textId="77777777" w:rsidR="00D95F53" w:rsidRPr="00CA4971" w:rsidRDefault="00D95F53" w:rsidP="00D95F53">
      <w:pPr>
        <w:widowControl w:val="0"/>
        <w:numPr>
          <w:ilvl w:val="0"/>
          <w:numId w:val="59"/>
        </w:numPr>
        <w:tabs>
          <w:tab w:val="clear" w:pos="567"/>
          <w:tab w:val="left" w:pos="1376"/>
          <w:tab w:val="left" w:pos="1377"/>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alerginės reakcijos, įskaitant alergines odos</w:t>
      </w:r>
      <w:r w:rsidRPr="00CA4971">
        <w:rPr>
          <w:color w:val="auto"/>
          <w:spacing w:val="-3"/>
          <w:sz w:val="22"/>
          <w:szCs w:val="22"/>
          <w:lang w:eastAsia="en-US"/>
        </w:rPr>
        <w:t xml:space="preserve"> </w:t>
      </w:r>
      <w:r w:rsidRPr="00CA4971">
        <w:rPr>
          <w:color w:val="auto"/>
          <w:sz w:val="22"/>
          <w:szCs w:val="22"/>
          <w:lang w:eastAsia="en-US"/>
        </w:rPr>
        <w:t>reakcijas;</w:t>
      </w:r>
    </w:p>
    <w:p w14:paraId="41BC6EC4" w14:textId="77777777" w:rsidR="00CA4971" w:rsidRPr="00CA4971" w:rsidRDefault="00CA4971">
      <w:pPr>
        <w:widowControl w:val="0"/>
        <w:numPr>
          <w:ilvl w:val="0"/>
          <w:numId w:val="59"/>
        </w:numPr>
        <w:tabs>
          <w:tab w:val="clear" w:pos="567"/>
          <w:tab w:val="left" w:pos="1376"/>
          <w:tab w:val="left" w:pos="1377"/>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sutrikusi kepenų funkcija (gydytojas tai gali nustatyti atlikęs</w:t>
      </w:r>
      <w:r w:rsidRPr="00CA4971">
        <w:rPr>
          <w:color w:val="auto"/>
          <w:spacing w:val="-8"/>
          <w:sz w:val="22"/>
          <w:szCs w:val="22"/>
          <w:lang w:eastAsia="en-US"/>
        </w:rPr>
        <w:t xml:space="preserve"> </w:t>
      </w:r>
      <w:r w:rsidRPr="00CA4971">
        <w:rPr>
          <w:color w:val="auto"/>
          <w:sz w:val="22"/>
          <w:szCs w:val="22"/>
          <w:lang w:eastAsia="en-US"/>
        </w:rPr>
        <w:t>tyrimus);</w:t>
      </w:r>
    </w:p>
    <w:p w14:paraId="74F227D9" w14:textId="77777777" w:rsidR="00CA4971" w:rsidRPr="00CA4971" w:rsidRDefault="00CA4971">
      <w:pPr>
        <w:widowControl w:val="0"/>
        <w:numPr>
          <w:ilvl w:val="0"/>
          <w:numId w:val="59"/>
        </w:numPr>
        <w:tabs>
          <w:tab w:val="clear" w:pos="567"/>
          <w:tab w:val="left" w:pos="1376"/>
          <w:tab w:val="left" w:pos="1377"/>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kraujo tyrimai gali rodyti bilirubino, kai kurių kasos ar kepenų fermentų kiekio arba trombocitų skaičiaus</w:t>
      </w:r>
      <w:r w:rsidRPr="00CA4971">
        <w:rPr>
          <w:color w:val="auto"/>
          <w:spacing w:val="-2"/>
          <w:sz w:val="22"/>
          <w:szCs w:val="22"/>
          <w:lang w:eastAsia="en-US"/>
        </w:rPr>
        <w:t xml:space="preserve"> </w:t>
      </w:r>
      <w:r w:rsidRPr="00CA4971">
        <w:rPr>
          <w:color w:val="auto"/>
          <w:sz w:val="22"/>
          <w:szCs w:val="22"/>
          <w:lang w:eastAsia="en-US"/>
        </w:rPr>
        <w:t>padidėjimą;</w:t>
      </w:r>
    </w:p>
    <w:p w14:paraId="6A83E628" w14:textId="77777777" w:rsidR="00CA4971" w:rsidRPr="00CA4971" w:rsidRDefault="00CA4971">
      <w:pPr>
        <w:widowControl w:val="0"/>
        <w:numPr>
          <w:ilvl w:val="0"/>
          <w:numId w:val="59"/>
        </w:numPr>
        <w:tabs>
          <w:tab w:val="clear" w:pos="567"/>
          <w:tab w:val="left" w:pos="1376"/>
          <w:tab w:val="left" w:pos="1377"/>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alpimas;</w:t>
      </w:r>
    </w:p>
    <w:p w14:paraId="61216B17" w14:textId="77777777" w:rsidR="00CA4971" w:rsidRPr="00CA4971" w:rsidRDefault="00CA4971">
      <w:pPr>
        <w:widowControl w:val="0"/>
        <w:numPr>
          <w:ilvl w:val="0"/>
          <w:numId w:val="59"/>
        </w:numPr>
        <w:tabs>
          <w:tab w:val="clear" w:pos="567"/>
          <w:tab w:val="left" w:pos="1376"/>
          <w:tab w:val="left" w:pos="1377"/>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bloga</w:t>
      </w:r>
      <w:r w:rsidRPr="00CA4971">
        <w:rPr>
          <w:color w:val="auto"/>
          <w:spacing w:val="-1"/>
          <w:sz w:val="22"/>
          <w:szCs w:val="22"/>
          <w:lang w:eastAsia="en-US"/>
        </w:rPr>
        <w:t xml:space="preserve"> </w:t>
      </w:r>
      <w:r w:rsidRPr="00CA4971">
        <w:rPr>
          <w:color w:val="auto"/>
          <w:sz w:val="22"/>
          <w:szCs w:val="22"/>
          <w:lang w:eastAsia="en-US"/>
        </w:rPr>
        <w:t>savijauta;</w:t>
      </w:r>
    </w:p>
    <w:p w14:paraId="5A163409" w14:textId="70EB6B42" w:rsidR="00CA4971" w:rsidRPr="00CA4971" w:rsidRDefault="0064745E">
      <w:pPr>
        <w:widowControl w:val="0"/>
        <w:numPr>
          <w:ilvl w:val="0"/>
          <w:numId w:val="59"/>
        </w:numPr>
        <w:tabs>
          <w:tab w:val="clear" w:pos="567"/>
          <w:tab w:val="left" w:pos="1375"/>
          <w:tab w:val="left" w:pos="1376"/>
        </w:tabs>
        <w:suppressAutoHyphens w:val="0"/>
        <w:autoSpaceDE w:val="0"/>
        <w:autoSpaceDN w:val="0"/>
        <w:spacing w:line="240" w:lineRule="auto"/>
        <w:ind w:left="720" w:hanging="721"/>
        <w:rPr>
          <w:color w:val="auto"/>
          <w:sz w:val="22"/>
          <w:szCs w:val="22"/>
          <w:lang w:eastAsia="en-US"/>
        </w:rPr>
      </w:pPr>
      <w:r>
        <w:rPr>
          <w:color w:val="auto"/>
          <w:sz w:val="22"/>
          <w:szCs w:val="22"/>
          <w:lang w:eastAsia="en-US"/>
        </w:rPr>
        <w:t>dažnesnis</w:t>
      </w:r>
      <w:r w:rsidR="00CA4971" w:rsidRPr="00CA4971">
        <w:rPr>
          <w:color w:val="auto"/>
          <w:sz w:val="22"/>
          <w:szCs w:val="22"/>
          <w:lang w:eastAsia="en-US"/>
        </w:rPr>
        <w:t xml:space="preserve"> širdies</w:t>
      </w:r>
      <w:r w:rsidR="00CA4971" w:rsidRPr="00CA4971">
        <w:rPr>
          <w:color w:val="auto"/>
          <w:spacing w:val="-1"/>
          <w:sz w:val="22"/>
          <w:szCs w:val="22"/>
          <w:lang w:eastAsia="en-US"/>
        </w:rPr>
        <w:t xml:space="preserve"> </w:t>
      </w:r>
      <w:r w:rsidR="00CA4971" w:rsidRPr="00CA4971">
        <w:rPr>
          <w:color w:val="auto"/>
          <w:sz w:val="22"/>
          <w:szCs w:val="22"/>
          <w:lang w:eastAsia="en-US"/>
        </w:rPr>
        <w:t>plakimas;</w:t>
      </w:r>
    </w:p>
    <w:p w14:paraId="20D71F94" w14:textId="77777777" w:rsidR="00CA4971" w:rsidRPr="00CA4971" w:rsidRDefault="00CA4971">
      <w:pPr>
        <w:widowControl w:val="0"/>
        <w:numPr>
          <w:ilvl w:val="0"/>
          <w:numId w:val="59"/>
        </w:numPr>
        <w:tabs>
          <w:tab w:val="clear" w:pos="567"/>
          <w:tab w:val="left" w:pos="1375"/>
          <w:tab w:val="left" w:pos="1376"/>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burnos</w:t>
      </w:r>
      <w:r w:rsidRPr="00CA4971">
        <w:rPr>
          <w:color w:val="auto"/>
          <w:spacing w:val="-2"/>
          <w:sz w:val="22"/>
          <w:szCs w:val="22"/>
          <w:lang w:eastAsia="en-US"/>
        </w:rPr>
        <w:t xml:space="preserve"> </w:t>
      </w:r>
      <w:r w:rsidRPr="00CA4971">
        <w:rPr>
          <w:color w:val="auto"/>
          <w:sz w:val="22"/>
          <w:szCs w:val="22"/>
          <w:lang w:eastAsia="en-US"/>
        </w:rPr>
        <w:t>džiūvimas;</w:t>
      </w:r>
    </w:p>
    <w:p w14:paraId="77E3303A" w14:textId="77777777" w:rsidR="00CA4971" w:rsidRPr="00CA4971" w:rsidRDefault="00CA4971">
      <w:pPr>
        <w:widowControl w:val="0"/>
        <w:numPr>
          <w:ilvl w:val="0"/>
          <w:numId w:val="59"/>
        </w:numPr>
        <w:tabs>
          <w:tab w:val="clear" w:pos="567"/>
          <w:tab w:val="left" w:pos="1375"/>
          <w:tab w:val="left" w:pos="1376"/>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dilgėlinė.</w:t>
      </w:r>
    </w:p>
    <w:p w14:paraId="61BE1B80" w14:textId="77777777" w:rsidR="00CA4971" w:rsidRPr="00CA4971" w:rsidRDefault="00CA4971" w:rsidP="00A1604C">
      <w:pPr>
        <w:widowControl w:val="0"/>
        <w:tabs>
          <w:tab w:val="clear" w:pos="567"/>
        </w:tabs>
        <w:suppressAutoHyphens w:val="0"/>
        <w:autoSpaceDE w:val="0"/>
        <w:autoSpaceDN w:val="0"/>
        <w:spacing w:line="240" w:lineRule="auto"/>
        <w:ind w:left="720" w:hanging="721"/>
        <w:rPr>
          <w:color w:val="auto"/>
          <w:sz w:val="22"/>
          <w:szCs w:val="22"/>
          <w:lang w:eastAsia="en-US"/>
        </w:rPr>
      </w:pPr>
    </w:p>
    <w:p w14:paraId="5531F635" w14:textId="5015FB4E" w:rsidR="00CA4971" w:rsidRPr="00CA4971" w:rsidRDefault="00CA4971" w:rsidP="00CA4971">
      <w:pPr>
        <w:widowControl w:val="0"/>
        <w:tabs>
          <w:tab w:val="clear" w:pos="567"/>
        </w:tabs>
        <w:suppressAutoHyphens w:val="0"/>
        <w:autoSpaceDE w:val="0"/>
        <w:autoSpaceDN w:val="0"/>
        <w:spacing w:line="240" w:lineRule="auto"/>
        <w:ind w:left="360" w:hanging="361"/>
        <w:rPr>
          <w:color w:val="auto"/>
          <w:sz w:val="22"/>
          <w:szCs w:val="22"/>
          <w:lang w:eastAsia="en-US"/>
        </w:rPr>
      </w:pPr>
      <w:r w:rsidRPr="00CA4971">
        <w:rPr>
          <w:b/>
          <w:color w:val="auto"/>
          <w:sz w:val="22"/>
          <w:szCs w:val="22"/>
          <w:lang w:eastAsia="en-US"/>
        </w:rPr>
        <w:t>Ret</w:t>
      </w:r>
      <w:r w:rsidR="0064745E">
        <w:rPr>
          <w:b/>
          <w:color w:val="auto"/>
          <w:sz w:val="22"/>
          <w:szCs w:val="22"/>
          <w:lang w:eastAsia="en-US"/>
        </w:rPr>
        <w:t>i</w:t>
      </w:r>
      <w:r w:rsidR="0064745E" w:rsidRPr="0064745E">
        <w:rPr>
          <w:b/>
          <w:color w:val="auto"/>
          <w:sz w:val="22"/>
          <w:szCs w:val="22"/>
          <w:lang w:eastAsia="en-US"/>
        </w:rPr>
        <w:t xml:space="preserve"> </w:t>
      </w:r>
      <w:r w:rsidR="0064745E" w:rsidRPr="00A1604C">
        <w:rPr>
          <w:b/>
          <w:color w:val="auto"/>
          <w:sz w:val="22"/>
          <w:szCs w:val="22"/>
          <w:lang w:eastAsia="en-US"/>
        </w:rPr>
        <w:t>šalutinio poveikio reiškiniai (gali pasireikšti rečiau kaip 1 iš 1</w:t>
      </w:r>
      <w:r w:rsidR="0064745E">
        <w:rPr>
          <w:b/>
          <w:color w:val="auto"/>
          <w:sz w:val="22"/>
          <w:szCs w:val="22"/>
          <w:lang w:eastAsia="en-US"/>
        </w:rPr>
        <w:t> 00</w:t>
      </w:r>
      <w:r w:rsidR="0064745E" w:rsidRPr="00A1604C">
        <w:rPr>
          <w:b/>
          <w:color w:val="auto"/>
          <w:sz w:val="22"/>
          <w:szCs w:val="22"/>
          <w:lang w:eastAsia="en-US"/>
        </w:rPr>
        <w:t xml:space="preserve">0 asmenų): </w:t>
      </w:r>
    </w:p>
    <w:p w14:paraId="78BF40FE" w14:textId="77777777" w:rsidR="00CA4971" w:rsidRPr="00CA4971" w:rsidRDefault="00CA4971">
      <w:pPr>
        <w:widowControl w:val="0"/>
        <w:numPr>
          <w:ilvl w:val="0"/>
          <w:numId w:val="59"/>
        </w:numPr>
        <w:tabs>
          <w:tab w:val="clear" w:pos="567"/>
          <w:tab w:val="left" w:pos="1375"/>
          <w:tab w:val="left" w:pos="1376"/>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kraujavimas į</w:t>
      </w:r>
      <w:r w:rsidRPr="00CA4971">
        <w:rPr>
          <w:color w:val="auto"/>
          <w:spacing w:val="-11"/>
          <w:sz w:val="22"/>
          <w:szCs w:val="22"/>
          <w:lang w:eastAsia="en-US"/>
        </w:rPr>
        <w:t xml:space="preserve"> </w:t>
      </w:r>
      <w:r w:rsidRPr="00CA4971">
        <w:rPr>
          <w:color w:val="auto"/>
          <w:sz w:val="22"/>
          <w:szCs w:val="22"/>
          <w:lang w:eastAsia="en-US"/>
        </w:rPr>
        <w:t>raumenis;</w:t>
      </w:r>
    </w:p>
    <w:p w14:paraId="5C2D4622" w14:textId="77777777" w:rsidR="00CA4971" w:rsidRPr="00CA4971" w:rsidRDefault="00CA4971">
      <w:pPr>
        <w:widowControl w:val="0"/>
        <w:numPr>
          <w:ilvl w:val="0"/>
          <w:numId w:val="59"/>
        </w:numPr>
        <w:tabs>
          <w:tab w:val="clear" w:pos="567"/>
          <w:tab w:val="left" w:pos="1375"/>
          <w:tab w:val="left" w:pos="1376"/>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cholestazė (sumažėjęs tulžies nutekėjimas), hepatitas, įskaitant kepenų ląstelių pažeidimą (kepenų uždegimas, įskaitant kepenų</w:t>
      </w:r>
      <w:r w:rsidRPr="00CA4971">
        <w:rPr>
          <w:color w:val="auto"/>
          <w:spacing w:val="-1"/>
          <w:sz w:val="22"/>
          <w:szCs w:val="22"/>
          <w:lang w:eastAsia="en-US"/>
        </w:rPr>
        <w:t xml:space="preserve"> </w:t>
      </w:r>
      <w:r w:rsidRPr="00CA4971">
        <w:rPr>
          <w:color w:val="auto"/>
          <w:sz w:val="22"/>
          <w:szCs w:val="22"/>
          <w:lang w:eastAsia="en-US"/>
        </w:rPr>
        <w:t>pažeidimą);</w:t>
      </w:r>
    </w:p>
    <w:p w14:paraId="4FE87BEA" w14:textId="77777777" w:rsidR="00CA4971" w:rsidRPr="00CA4971" w:rsidRDefault="00CA4971">
      <w:pPr>
        <w:widowControl w:val="0"/>
        <w:numPr>
          <w:ilvl w:val="0"/>
          <w:numId w:val="59"/>
        </w:numPr>
        <w:tabs>
          <w:tab w:val="clear" w:pos="567"/>
          <w:tab w:val="left" w:pos="1375"/>
          <w:tab w:val="left" w:pos="1376"/>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odos ir akių pageltimas</w:t>
      </w:r>
      <w:r w:rsidRPr="00CA4971">
        <w:rPr>
          <w:color w:val="auto"/>
          <w:spacing w:val="-4"/>
          <w:sz w:val="22"/>
          <w:szCs w:val="22"/>
          <w:lang w:eastAsia="en-US"/>
        </w:rPr>
        <w:t xml:space="preserve"> </w:t>
      </w:r>
      <w:r w:rsidRPr="00CA4971">
        <w:rPr>
          <w:color w:val="auto"/>
          <w:sz w:val="22"/>
          <w:szCs w:val="22"/>
          <w:lang w:eastAsia="en-US"/>
        </w:rPr>
        <w:t>(gelta);</w:t>
      </w:r>
    </w:p>
    <w:p w14:paraId="24E699A0" w14:textId="77777777" w:rsidR="00CA4971" w:rsidRPr="00CA4971" w:rsidRDefault="00CA4971">
      <w:pPr>
        <w:widowControl w:val="0"/>
        <w:numPr>
          <w:ilvl w:val="0"/>
          <w:numId w:val="59"/>
        </w:numPr>
        <w:tabs>
          <w:tab w:val="clear" w:pos="567"/>
          <w:tab w:val="left" w:pos="1375"/>
          <w:tab w:val="left" w:pos="1376"/>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lokalus</w:t>
      </w:r>
      <w:r w:rsidRPr="00CA4971">
        <w:rPr>
          <w:color w:val="auto"/>
          <w:spacing w:val="-2"/>
          <w:sz w:val="22"/>
          <w:szCs w:val="22"/>
          <w:lang w:eastAsia="en-US"/>
        </w:rPr>
        <w:t xml:space="preserve"> </w:t>
      </w:r>
      <w:r w:rsidRPr="00CA4971">
        <w:rPr>
          <w:color w:val="auto"/>
          <w:sz w:val="22"/>
          <w:szCs w:val="22"/>
          <w:lang w:eastAsia="en-US"/>
        </w:rPr>
        <w:t>tinimas;</w:t>
      </w:r>
    </w:p>
    <w:p w14:paraId="3DA04BE4" w14:textId="278B00D1" w:rsidR="00CA4971" w:rsidRPr="00CA4971" w:rsidRDefault="00CA4971">
      <w:pPr>
        <w:widowControl w:val="0"/>
        <w:numPr>
          <w:ilvl w:val="0"/>
          <w:numId w:val="59"/>
        </w:numPr>
        <w:tabs>
          <w:tab w:val="clear" w:pos="567"/>
          <w:tab w:val="left" w:pos="1375"/>
          <w:tab w:val="left" w:pos="1376"/>
        </w:tabs>
        <w:suppressAutoHyphens w:val="0"/>
        <w:autoSpaceDE w:val="0"/>
        <w:autoSpaceDN w:val="0"/>
        <w:spacing w:line="240" w:lineRule="auto"/>
        <w:ind w:left="720" w:hanging="721"/>
        <w:rPr>
          <w:color w:val="auto"/>
          <w:sz w:val="22"/>
          <w:szCs w:val="22"/>
          <w:lang w:eastAsia="en-US"/>
        </w:rPr>
      </w:pPr>
      <w:r w:rsidRPr="00CA4971">
        <w:rPr>
          <w:color w:val="auto"/>
          <w:sz w:val="22"/>
          <w:szCs w:val="22"/>
          <w:lang w:eastAsia="en-US"/>
        </w:rPr>
        <w:t>kraujo susikaupimas (hematoma) kirkšnyje – širdies procedūros, kai į kojos arteriją į</w:t>
      </w:r>
      <w:r w:rsidR="0064745E">
        <w:rPr>
          <w:color w:val="auto"/>
          <w:sz w:val="22"/>
          <w:szCs w:val="22"/>
          <w:lang w:eastAsia="en-US"/>
        </w:rPr>
        <w:t>statomas</w:t>
      </w:r>
      <w:r w:rsidRPr="00CA4971">
        <w:rPr>
          <w:color w:val="auto"/>
          <w:sz w:val="22"/>
          <w:szCs w:val="22"/>
          <w:lang w:eastAsia="en-US"/>
        </w:rPr>
        <w:t xml:space="preserve"> kateteris, komplikacija</w:t>
      </w:r>
      <w:r w:rsidRPr="00CA4971">
        <w:rPr>
          <w:color w:val="auto"/>
          <w:spacing w:val="-1"/>
          <w:sz w:val="22"/>
          <w:szCs w:val="22"/>
          <w:lang w:eastAsia="en-US"/>
        </w:rPr>
        <w:t xml:space="preserve"> </w:t>
      </w:r>
      <w:r w:rsidRPr="00CA4971">
        <w:rPr>
          <w:color w:val="auto"/>
          <w:sz w:val="22"/>
          <w:szCs w:val="22"/>
          <w:lang w:eastAsia="en-US"/>
        </w:rPr>
        <w:t>(pseudoaneurizma).</w:t>
      </w:r>
    </w:p>
    <w:p w14:paraId="498C4F95" w14:textId="77777777" w:rsidR="00CA4971" w:rsidRDefault="00CA4971" w:rsidP="0064745E">
      <w:pPr>
        <w:widowControl w:val="0"/>
        <w:tabs>
          <w:tab w:val="clear" w:pos="567"/>
        </w:tabs>
        <w:suppressAutoHyphens w:val="0"/>
        <w:autoSpaceDE w:val="0"/>
        <w:autoSpaceDN w:val="0"/>
        <w:spacing w:line="240" w:lineRule="auto"/>
        <w:ind w:left="720" w:hanging="721"/>
        <w:rPr>
          <w:color w:val="auto"/>
          <w:sz w:val="22"/>
          <w:szCs w:val="22"/>
          <w:lang w:eastAsia="en-US"/>
        </w:rPr>
      </w:pPr>
    </w:p>
    <w:p w14:paraId="504B60EC" w14:textId="77777777" w:rsidR="0064745E" w:rsidRPr="0007410F" w:rsidRDefault="0064745E" w:rsidP="0064745E">
      <w:pPr>
        <w:ind w:left="567" w:right="-29" w:hanging="567"/>
        <w:rPr>
          <w:sz w:val="22"/>
          <w:szCs w:val="22"/>
        </w:rPr>
      </w:pPr>
      <w:r>
        <w:rPr>
          <w:b/>
          <w:bCs/>
          <w:noProof/>
          <w:snapToGrid w:val="0"/>
          <w:color w:val="auto"/>
          <w:sz w:val="22"/>
          <w:szCs w:val="22"/>
          <w:lang w:eastAsia="en-US"/>
        </w:rPr>
        <w:lastRenderedPageBreak/>
        <w:t xml:space="preserve">Labai reti </w:t>
      </w:r>
      <w:r w:rsidRPr="00B327AD">
        <w:rPr>
          <w:b/>
          <w:bCs/>
          <w:noProof/>
          <w:snapToGrid w:val="0"/>
          <w:color w:val="auto"/>
          <w:sz w:val="22"/>
          <w:szCs w:val="22"/>
          <w:lang w:eastAsia="en-US"/>
        </w:rPr>
        <w:t>šalutinio poveikio reiškiniai (gali pasireikšti rečiau kaip 1 iš 10</w:t>
      </w:r>
      <w:r>
        <w:rPr>
          <w:b/>
          <w:bCs/>
          <w:noProof/>
          <w:snapToGrid w:val="0"/>
          <w:color w:val="auto"/>
          <w:sz w:val="22"/>
          <w:szCs w:val="22"/>
          <w:lang w:eastAsia="en-US"/>
        </w:rPr>
        <w:t> 000</w:t>
      </w:r>
      <w:r w:rsidRPr="00B327AD">
        <w:rPr>
          <w:b/>
          <w:bCs/>
          <w:noProof/>
          <w:snapToGrid w:val="0"/>
          <w:color w:val="auto"/>
          <w:sz w:val="22"/>
          <w:szCs w:val="22"/>
          <w:lang w:eastAsia="en-US"/>
        </w:rPr>
        <w:t xml:space="preserve"> asmenų)</w:t>
      </w:r>
      <w:r>
        <w:rPr>
          <w:b/>
          <w:bCs/>
          <w:noProof/>
          <w:snapToGrid w:val="0"/>
          <w:color w:val="auto"/>
          <w:sz w:val="22"/>
          <w:szCs w:val="22"/>
          <w:lang w:eastAsia="en-US"/>
        </w:rPr>
        <w:t>:</w:t>
      </w:r>
    </w:p>
    <w:p w14:paraId="76D21B2B" w14:textId="5EB929DE" w:rsidR="0064745E" w:rsidRPr="00515C51" w:rsidRDefault="0064745E">
      <w:pPr>
        <w:pStyle w:val="Sraopastraipa"/>
        <w:numPr>
          <w:ilvl w:val="0"/>
          <w:numId w:val="27"/>
        </w:numPr>
        <w:tabs>
          <w:tab w:val="clear" w:pos="567"/>
          <w:tab w:val="left" w:pos="720"/>
        </w:tabs>
        <w:ind w:right="-29" w:hanging="720"/>
        <w:rPr>
          <w:sz w:val="22"/>
          <w:szCs w:val="22"/>
        </w:rPr>
      </w:pPr>
      <w:r>
        <w:rPr>
          <w:sz w:val="22"/>
          <w:szCs w:val="22"/>
        </w:rPr>
        <w:t>eozinofilų</w:t>
      </w:r>
      <w:r w:rsidR="00AA24F9">
        <w:rPr>
          <w:sz w:val="22"/>
          <w:szCs w:val="22"/>
        </w:rPr>
        <w:t xml:space="preserve">, </w:t>
      </w:r>
      <w:r w:rsidR="00AA24F9" w:rsidRPr="00AA24F9">
        <w:rPr>
          <w:sz w:val="22"/>
          <w:szCs w:val="22"/>
        </w:rPr>
        <w:t>tam tikros rūšies</w:t>
      </w:r>
      <w:r w:rsidR="00AA24F9">
        <w:rPr>
          <w:sz w:val="22"/>
          <w:szCs w:val="22"/>
        </w:rPr>
        <w:t xml:space="preserve"> </w:t>
      </w:r>
      <w:r>
        <w:rPr>
          <w:sz w:val="22"/>
          <w:szCs w:val="22"/>
        </w:rPr>
        <w:t xml:space="preserve">baltųjų granulocitinių kraujo </w:t>
      </w:r>
      <w:r w:rsidR="00AA24F9">
        <w:rPr>
          <w:sz w:val="22"/>
          <w:szCs w:val="22"/>
        </w:rPr>
        <w:t>kūnelių sankaupos</w:t>
      </w:r>
      <w:r>
        <w:rPr>
          <w:sz w:val="22"/>
          <w:szCs w:val="22"/>
        </w:rPr>
        <w:t>, kuri</w:t>
      </w:r>
      <w:r w:rsidR="00AA24F9">
        <w:rPr>
          <w:sz w:val="22"/>
          <w:szCs w:val="22"/>
        </w:rPr>
        <w:t>o</w:t>
      </w:r>
      <w:r>
        <w:rPr>
          <w:sz w:val="22"/>
          <w:szCs w:val="22"/>
        </w:rPr>
        <w:t xml:space="preserve">s sukelia uždegimą </w:t>
      </w:r>
      <w:r w:rsidR="00AA24F9">
        <w:rPr>
          <w:sz w:val="22"/>
          <w:szCs w:val="22"/>
        </w:rPr>
        <w:t xml:space="preserve">plaučiuose </w:t>
      </w:r>
      <w:r>
        <w:rPr>
          <w:sz w:val="22"/>
          <w:szCs w:val="22"/>
        </w:rPr>
        <w:t>(eozinofilin</w:t>
      </w:r>
      <w:r w:rsidR="00AA24F9">
        <w:rPr>
          <w:sz w:val="22"/>
          <w:szCs w:val="22"/>
        </w:rPr>
        <w:t>ė</w:t>
      </w:r>
      <w:r>
        <w:rPr>
          <w:sz w:val="22"/>
          <w:szCs w:val="22"/>
        </w:rPr>
        <w:t xml:space="preserve"> pneumonij</w:t>
      </w:r>
      <w:r w:rsidR="00AA24F9">
        <w:rPr>
          <w:sz w:val="22"/>
          <w:szCs w:val="22"/>
        </w:rPr>
        <w:t>a</w:t>
      </w:r>
      <w:r>
        <w:rPr>
          <w:sz w:val="22"/>
          <w:szCs w:val="22"/>
        </w:rPr>
        <w:t>).</w:t>
      </w:r>
    </w:p>
    <w:p w14:paraId="75692DDD" w14:textId="77777777" w:rsidR="0064745E" w:rsidRPr="0007410F" w:rsidRDefault="0064745E" w:rsidP="0064745E">
      <w:pPr>
        <w:ind w:left="567" w:right="-29" w:hanging="567"/>
        <w:rPr>
          <w:sz w:val="22"/>
          <w:szCs w:val="22"/>
        </w:rPr>
      </w:pPr>
    </w:p>
    <w:p w14:paraId="328B90CB" w14:textId="77777777" w:rsidR="0064745E" w:rsidRPr="0007410F" w:rsidRDefault="0064745E" w:rsidP="0064745E">
      <w:pPr>
        <w:tabs>
          <w:tab w:val="clear" w:pos="567"/>
          <w:tab w:val="left" w:pos="0"/>
        </w:tabs>
        <w:ind w:right="-29"/>
        <w:rPr>
          <w:sz w:val="22"/>
          <w:szCs w:val="22"/>
        </w:rPr>
      </w:pPr>
      <w:r w:rsidRPr="00CC7B49">
        <w:rPr>
          <w:b/>
          <w:bCs/>
          <w:noProof/>
          <w:snapToGrid w:val="0"/>
          <w:color w:val="auto"/>
          <w:sz w:val="22"/>
          <w:szCs w:val="22"/>
          <w:lang w:eastAsia="en-US"/>
        </w:rPr>
        <w:t>Šalutinio poveikio reiškiniai, kurių dažnis nežinomas (negali būti apskaičiuotas pagal turimus duomenis):</w:t>
      </w:r>
    </w:p>
    <w:p w14:paraId="09FB6897" w14:textId="77777777" w:rsidR="0095623F" w:rsidRDefault="0095623F" w:rsidP="0095623F">
      <w:pPr>
        <w:pStyle w:val="Sraopastraipa"/>
        <w:numPr>
          <w:ilvl w:val="0"/>
          <w:numId w:val="22"/>
        </w:numPr>
        <w:ind w:left="567" w:right="-29" w:hanging="567"/>
        <w:rPr>
          <w:sz w:val="22"/>
          <w:szCs w:val="22"/>
        </w:rPr>
      </w:pPr>
      <w:r w:rsidRPr="00AD68F9">
        <w:rPr>
          <w:sz w:val="22"/>
          <w:szCs w:val="22"/>
        </w:rPr>
        <w:t>inkstų nepakankamumas po stipraus kraujavimo;</w:t>
      </w:r>
    </w:p>
    <w:p w14:paraId="0CE814FE" w14:textId="77777777" w:rsidR="0095623F" w:rsidRPr="0095623F" w:rsidRDefault="0095623F" w:rsidP="0095623F">
      <w:pPr>
        <w:pStyle w:val="Sraopastraipa"/>
        <w:numPr>
          <w:ilvl w:val="0"/>
          <w:numId w:val="22"/>
        </w:numPr>
        <w:ind w:left="567" w:right="-29" w:hanging="567"/>
        <w:rPr>
          <w:sz w:val="22"/>
          <w:szCs w:val="22"/>
        </w:rPr>
      </w:pPr>
      <w:r w:rsidRPr="0095623F">
        <w:rPr>
          <w:sz w:val="22"/>
          <w:szCs w:val="22"/>
        </w:rPr>
        <w:t>kraujavimas iš inkst</w:t>
      </w:r>
      <w:r>
        <w:rPr>
          <w:sz w:val="22"/>
          <w:szCs w:val="22"/>
        </w:rPr>
        <w:t>ų</w:t>
      </w:r>
      <w:r w:rsidRPr="0095623F">
        <w:rPr>
          <w:sz w:val="22"/>
          <w:szCs w:val="22"/>
        </w:rPr>
        <w:t>, kartais su krauju šlapime, d</w:t>
      </w:r>
      <w:r>
        <w:rPr>
          <w:sz w:val="22"/>
          <w:szCs w:val="22"/>
        </w:rPr>
        <w:t>ė</w:t>
      </w:r>
      <w:r w:rsidRPr="0095623F">
        <w:rPr>
          <w:sz w:val="22"/>
          <w:szCs w:val="22"/>
        </w:rPr>
        <w:t>l kurio sutrinka normali inskt</w:t>
      </w:r>
      <w:r>
        <w:rPr>
          <w:sz w:val="22"/>
          <w:szCs w:val="22"/>
        </w:rPr>
        <w:t>ų</w:t>
      </w:r>
      <w:r w:rsidRPr="0095623F">
        <w:rPr>
          <w:sz w:val="22"/>
          <w:szCs w:val="22"/>
        </w:rPr>
        <w:t xml:space="preserve"> veikla (su</w:t>
      </w:r>
      <w:r>
        <w:rPr>
          <w:sz w:val="22"/>
          <w:szCs w:val="22"/>
        </w:rPr>
        <w:t xml:space="preserve"> </w:t>
      </w:r>
      <w:r w:rsidRPr="0095623F">
        <w:rPr>
          <w:sz w:val="22"/>
          <w:szCs w:val="22"/>
        </w:rPr>
        <w:t>antikoaguliantais susijusi nefropatija);</w:t>
      </w:r>
    </w:p>
    <w:p w14:paraId="3E7A12BA" w14:textId="77777777" w:rsidR="0095623F" w:rsidRPr="00AD68F9" w:rsidRDefault="0095623F" w:rsidP="0095623F">
      <w:pPr>
        <w:pStyle w:val="Sraopastraipa"/>
        <w:numPr>
          <w:ilvl w:val="0"/>
          <w:numId w:val="22"/>
        </w:numPr>
        <w:ind w:left="567" w:right="-29" w:hanging="567"/>
        <w:rPr>
          <w:sz w:val="22"/>
          <w:szCs w:val="22"/>
        </w:rPr>
      </w:pPr>
      <w:r w:rsidRPr="00AD68F9">
        <w:rPr>
          <w:sz w:val="22"/>
          <w:szCs w:val="22"/>
        </w:rPr>
        <w:t>padidėjęs spaudimas kojų ar rankų raumenyse po kraujavimo, dėl ko gali skaudėti, tinti, sutrikti jutimas, pasireikšti tirpimas ar paralyžius (suspaudimo sindromas po kraujavimo).</w:t>
      </w:r>
    </w:p>
    <w:p w14:paraId="0BD71E0D"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56A89C4F" w14:textId="77777777" w:rsidR="00CA4971" w:rsidRPr="00CA4971" w:rsidRDefault="00CA4971" w:rsidP="00CA4971">
      <w:pPr>
        <w:widowControl w:val="0"/>
        <w:tabs>
          <w:tab w:val="clear" w:pos="567"/>
        </w:tabs>
        <w:suppressAutoHyphens w:val="0"/>
        <w:autoSpaceDE w:val="0"/>
        <w:autoSpaceDN w:val="0"/>
        <w:spacing w:line="240" w:lineRule="auto"/>
        <w:outlineLvl w:val="0"/>
        <w:rPr>
          <w:b/>
          <w:bCs/>
          <w:color w:val="auto"/>
          <w:sz w:val="22"/>
          <w:szCs w:val="22"/>
          <w:lang w:eastAsia="en-US"/>
        </w:rPr>
      </w:pPr>
      <w:r w:rsidRPr="00CA4971">
        <w:rPr>
          <w:b/>
          <w:bCs/>
          <w:color w:val="auto"/>
          <w:sz w:val="22"/>
          <w:szCs w:val="22"/>
          <w:lang w:eastAsia="en-US"/>
        </w:rPr>
        <w:t>Pranešimas apie šalutinį poveikį</w:t>
      </w:r>
    </w:p>
    <w:p w14:paraId="416556F6" w14:textId="77777777" w:rsidR="00063A28" w:rsidRPr="0007410F" w:rsidRDefault="00063A28" w:rsidP="00063A28">
      <w:pPr>
        <w:pStyle w:val="BodytextAgency"/>
        <w:spacing w:after="0" w:line="100" w:lineRule="atLeast"/>
        <w:rPr>
          <w:rFonts w:ascii="Times New Roman" w:hAnsi="Times New Roman" w:cs="Times New Roman"/>
          <w:sz w:val="22"/>
          <w:szCs w:val="22"/>
        </w:rPr>
      </w:pPr>
      <w:r w:rsidRPr="00457F39">
        <w:rPr>
          <w:rFonts w:ascii="Times New Roman" w:eastAsia="Times New Roman" w:hAnsi="Times New Roman" w:cs="Times New Roman"/>
          <w:snapToGrid w:val="0"/>
          <w:color w:val="auto"/>
          <w:sz w:val="22"/>
          <w:szCs w:val="20"/>
          <w:lang w:eastAsia="en-US"/>
        </w:rPr>
        <w:t>Jeigu pasireiškė šalutinis poveikis, įskaitant šiame lapelyje nenurodytą, pasakykite gydytojui arba</w:t>
      </w:r>
      <w:r>
        <w:rPr>
          <w:rFonts w:ascii="Times New Roman" w:eastAsia="Times New Roman" w:hAnsi="Times New Roman" w:cs="Times New Roman"/>
          <w:snapToGrid w:val="0"/>
          <w:color w:val="auto"/>
          <w:sz w:val="22"/>
          <w:szCs w:val="20"/>
          <w:lang w:eastAsia="en-US"/>
        </w:rPr>
        <w:t xml:space="preserve"> </w:t>
      </w:r>
      <w:r w:rsidRPr="00457F39">
        <w:rPr>
          <w:rFonts w:ascii="Times New Roman" w:eastAsia="Times New Roman" w:hAnsi="Times New Roman" w:cs="Times New Roman"/>
          <w:snapToGrid w:val="0"/>
          <w:color w:val="auto"/>
          <w:sz w:val="22"/>
          <w:szCs w:val="20"/>
          <w:lang w:eastAsia="en-US"/>
        </w:rPr>
        <w:t xml:space="preserve">vaistininkui. Pranešimą apie šalutinį poveikį galite pateikti šiais būdais: tiesiogiai užpildant formą internetu Valstybinės vaistų kontrolės tarnybos prie Lietuvos Respublikos sveikatos apsaugos ministerijos Vaistinių preparatų informacinėje sistemoje </w:t>
      </w:r>
      <w:hyperlink r:id="rId38" w:history="1">
        <w:r w:rsidRPr="00457F39">
          <w:rPr>
            <w:rFonts w:ascii="Times New Roman" w:eastAsia="Times New Roman" w:hAnsi="Times New Roman" w:cs="Times New Roman"/>
            <w:snapToGrid w:val="0"/>
            <w:color w:val="0000FF"/>
            <w:sz w:val="22"/>
            <w:szCs w:val="20"/>
            <w:u w:val="single"/>
            <w:lang w:eastAsia="en-US"/>
          </w:rPr>
          <w:t>https://vapris.vvkt.lt/vvkt-web/public/nrv</w:t>
        </w:r>
      </w:hyperlink>
      <w:r w:rsidRPr="00457F39">
        <w:rPr>
          <w:rFonts w:ascii="Times New Roman" w:eastAsia="Times New Roman" w:hAnsi="Times New Roman" w:cs="Times New Roman"/>
          <w:snapToGrid w:val="0"/>
          <w:color w:val="auto"/>
          <w:sz w:val="22"/>
          <w:szCs w:val="20"/>
          <w:lang w:eastAsia="en-US"/>
        </w:rPr>
        <w:t xml:space="preserve"> arba užpildant Paciento pranešimo apie įtariamą nepageidaujamą reakciją (ĮNR) formą, kuri skelbiama </w:t>
      </w:r>
      <w:hyperlink r:id="rId39" w:history="1">
        <w:r w:rsidRPr="00457F39">
          <w:rPr>
            <w:rFonts w:ascii="Times New Roman" w:eastAsia="Times New Roman" w:hAnsi="Times New Roman" w:cs="Times New Roman"/>
            <w:snapToGrid w:val="0"/>
            <w:color w:val="0000FF"/>
            <w:sz w:val="22"/>
            <w:szCs w:val="20"/>
            <w:u w:val="single"/>
            <w:lang w:eastAsia="en-US"/>
          </w:rPr>
          <w:t>https://www.vvkt.lt/index.php?4004286486</w:t>
        </w:r>
      </w:hyperlink>
      <w:r w:rsidRPr="00457F39">
        <w:rPr>
          <w:rFonts w:ascii="Times New Roman" w:eastAsia="Times New Roman" w:hAnsi="Times New Roman" w:cs="Times New Roman"/>
          <w:snapToGrid w:val="0"/>
          <w:color w:val="auto"/>
          <w:sz w:val="22"/>
          <w:szCs w:val="20"/>
          <w:lang w:eastAsia="en-US"/>
        </w:rPr>
        <w:t xml:space="preserve">, ir atsiunčiant elektroniniu paštu (adresu </w:t>
      </w:r>
      <w:hyperlink r:id="rId40" w:history="1">
        <w:r w:rsidRPr="00457F39">
          <w:rPr>
            <w:rFonts w:ascii="Times New Roman" w:eastAsia="Times New Roman" w:hAnsi="Times New Roman" w:cs="Times New Roman"/>
            <w:snapToGrid w:val="0"/>
            <w:color w:val="0000FF"/>
            <w:sz w:val="22"/>
            <w:szCs w:val="20"/>
            <w:u w:val="single"/>
            <w:lang w:eastAsia="en-US"/>
          </w:rPr>
          <w:t>NepageidaujamaR@vvkt.lt</w:t>
        </w:r>
      </w:hyperlink>
      <w:r w:rsidRPr="00457F39">
        <w:rPr>
          <w:rFonts w:ascii="Times New Roman" w:eastAsia="Times New Roman" w:hAnsi="Times New Roman" w:cs="Times New Roman"/>
          <w:snapToGrid w:val="0"/>
          <w:color w:val="auto"/>
          <w:sz w:val="22"/>
          <w:szCs w:val="20"/>
          <w:lang w:eastAsia="en-US"/>
        </w:rPr>
        <w:t>) arba nemokamu telefonu 8 800 73 568. Pranešdami apie šalutinį poveikį galite mums padėti gauti daugiau informacijos apie šio vaisto saugumą.</w:t>
      </w:r>
    </w:p>
    <w:p w14:paraId="05DC366A"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6C202C30"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294C29AC" w14:textId="25AE0C45" w:rsidR="00CA4971" w:rsidRPr="00CA4971" w:rsidRDefault="00CA4971">
      <w:pPr>
        <w:widowControl w:val="0"/>
        <w:numPr>
          <w:ilvl w:val="0"/>
          <w:numId w:val="65"/>
        </w:numPr>
        <w:tabs>
          <w:tab w:val="clear" w:pos="567"/>
          <w:tab w:val="left" w:pos="1585"/>
          <w:tab w:val="left" w:pos="1587"/>
        </w:tabs>
        <w:suppressAutoHyphens w:val="0"/>
        <w:autoSpaceDE w:val="0"/>
        <w:autoSpaceDN w:val="0"/>
        <w:spacing w:line="240" w:lineRule="auto"/>
        <w:ind w:left="540" w:hanging="540"/>
        <w:outlineLvl w:val="0"/>
        <w:rPr>
          <w:b/>
          <w:bCs/>
          <w:color w:val="auto"/>
          <w:sz w:val="22"/>
          <w:szCs w:val="22"/>
          <w:lang w:eastAsia="en-US"/>
        </w:rPr>
      </w:pPr>
      <w:r w:rsidRPr="00CA4971">
        <w:rPr>
          <w:b/>
          <w:bCs/>
          <w:color w:val="auto"/>
          <w:sz w:val="22"/>
          <w:szCs w:val="22"/>
          <w:lang w:eastAsia="en-US"/>
        </w:rPr>
        <w:t>Kaip laikyti</w:t>
      </w:r>
      <w:r w:rsidRPr="00CA4971">
        <w:rPr>
          <w:b/>
          <w:bCs/>
          <w:color w:val="auto"/>
          <w:spacing w:val="-2"/>
          <w:sz w:val="22"/>
          <w:szCs w:val="22"/>
          <w:lang w:eastAsia="en-US"/>
        </w:rPr>
        <w:t xml:space="preserve"> </w:t>
      </w:r>
      <w:r>
        <w:rPr>
          <w:b/>
          <w:bCs/>
          <w:color w:val="auto"/>
          <w:sz w:val="22"/>
          <w:szCs w:val="22"/>
          <w:lang w:eastAsia="en-US"/>
        </w:rPr>
        <w:t>Xaboplax</w:t>
      </w:r>
    </w:p>
    <w:p w14:paraId="69E76540" w14:textId="77777777" w:rsidR="00CA4971" w:rsidRPr="00CA4971" w:rsidRDefault="00CA4971" w:rsidP="00CA4971">
      <w:pPr>
        <w:widowControl w:val="0"/>
        <w:tabs>
          <w:tab w:val="clear" w:pos="567"/>
        </w:tabs>
        <w:suppressAutoHyphens w:val="0"/>
        <w:autoSpaceDE w:val="0"/>
        <w:autoSpaceDN w:val="0"/>
        <w:spacing w:line="240" w:lineRule="auto"/>
        <w:rPr>
          <w:b/>
          <w:color w:val="auto"/>
          <w:sz w:val="22"/>
          <w:szCs w:val="22"/>
          <w:lang w:eastAsia="en-US"/>
        </w:rPr>
      </w:pPr>
    </w:p>
    <w:p w14:paraId="6D244A2C"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Šį vaistą laikykite vaikams nepastebimoje ir nepasiekiamoje vietoje.</w:t>
      </w:r>
    </w:p>
    <w:p w14:paraId="243E78D7"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158C40F4" w14:textId="53B1222B" w:rsidR="0064745E"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 xml:space="preserve">Ant </w:t>
      </w:r>
      <w:r w:rsidR="00DE09E8">
        <w:rPr>
          <w:color w:val="auto"/>
          <w:sz w:val="22"/>
          <w:szCs w:val="22"/>
          <w:lang w:eastAsia="en-US"/>
        </w:rPr>
        <w:t xml:space="preserve">kartono </w:t>
      </w:r>
      <w:r w:rsidRPr="00CA4971">
        <w:rPr>
          <w:color w:val="auto"/>
          <w:sz w:val="22"/>
          <w:szCs w:val="22"/>
          <w:lang w:eastAsia="en-US"/>
        </w:rPr>
        <w:t xml:space="preserve">dėžutės ir kiekvieno dėklo po „EXP“ nurodytam tinkamumo laikui pasibaigus, šio vaisto vartoti negalima. </w:t>
      </w:r>
    </w:p>
    <w:p w14:paraId="0BAE9784" w14:textId="7DA09BF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Vaistas tinkamas vartoti iki paskutinės nurodyto mėnesio dienos.</w:t>
      </w:r>
    </w:p>
    <w:p w14:paraId="43F75A66"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0353E4C8"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Šiam vaistui specialių laikymo sąlygų nereikia.</w:t>
      </w:r>
    </w:p>
    <w:p w14:paraId="39066F6C" w14:textId="77777777" w:rsidR="0064745E" w:rsidRPr="00CA4971" w:rsidRDefault="0064745E" w:rsidP="00CA4971">
      <w:pPr>
        <w:widowControl w:val="0"/>
        <w:tabs>
          <w:tab w:val="clear" w:pos="567"/>
        </w:tabs>
        <w:suppressAutoHyphens w:val="0"/>
        <w:autoSpaceDE w:val="0"/>
        <w:autoSpaceDN w:val="0"/>
        <w:spacing w:line="240" w:lineRule="auto"/>
        <w:rPr>
          <w:color w:val="auto"/>
          <w:sz w:val="22"/>
          <w:szCs w:val="22"/>
          <w:lang w:eastAsia="en-US"/>
        </w:rPr>
      </w:pPr>
    </w:p>
    <w:p w14:paraId="78FE767F"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Vaistų negalima išmesti į kanalizaciją arba su buitinėmis atliekomis. Kaip išmesti nereikalingus vaistus, klauskite vaistininko. Šios priemonės padės apsaugoti aplinką.</w:t>
      </w:r>
    </w:p>
    <w:p w14:paraId="5514CE10"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1A321342"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0E197D7B" w14:textId="77777777" w:rsidR="00CA4971" w:rsidRPr="00CA4971" w:rsidRDefault="00CA4971">
      <w:pPr>
        <w:widowControl w:val="0"/>
        <w:numPr>
          <w:ilvl w:val="0"/>
          <w:numId w:val="65"/>
        </w:numPr>
        <w:tabs>
          <w:tab w:val="clear" w:pos="567"/>
          <w:tab w:val="left" w:pos="1585"/>
          <w:tab w:val="left" w:pos="1587"/>
        </w:tabs>
        <w:suppressAutoHyphens w:val="0"/>
        <w:autoSpaceDE w:val="0"/>
        <w:autoSpaceDN w:val="0"/>
        <w:spacing w:line="240" w:lineRule="auto"/>
        <w:ind w:left="540" w:hanging="540"/>
        <w:outlineLvl w:val="0"/>
        <w:rPr>
          <w:b/>
          <w:bCs/>
          <w:color w:val="auto"/>
          <w:sz w:val="22"/>
          <w:szCs w:val="22"/>
          <w:lang w:eastAsia="en-US"/>
        </w:rPr>
      </w:pPr>
      <w:r w:rsidRPr="00CA4971">
        <w:rPr>
          <w:b/>
          <w:bCs/>
          <w:color w:val="auto"/>
          <w:sz w:val="22"/>
          <w:szCs w:val="22"/>
          <w:lang w:eastAsia="en-US"/>
        </w:rPr>
        <w:t xml:space="preserve">Pakuotės turinys ir kita informacija </w:t>
      </w:r>
    </w:p>
    <w:p w14:paraId="02EF9B7F" w14:textId="77777777" w:rsidR="00CA4971" w:rsidRPr="00CA4971" w:rsidRDefault="00CA4971" w:rsidP="00CA4971">
      <w:pPr>
        <w:widowControl w:val="0"/>
        <w:tabs>
          <w:tab w:val="clear" w:pos="567"/>
          <w:tab w:val="left" w:pos="1585"/>
          <w:tab w:val="left" w:pos="1587"/>
        </w:tabs>
        <w:suppressAutoHyphens w:val="0"/>
        <w:autoSpaceDE w:val="0"/>
        <w:autoSpaceDN w:val="0"/>
        <w:spacing w:line="240" w:lineRule="auto"/>
        <w:outlineLvl w:val="0"/>
        <w:rPr>
          <w:b/>
          <w:bCs/>
          <w:color w:val="auto"/>
          <w:sz w:val="22"/>
          <w:szCs w:val="22"/>
          <w:lang w:eastAsia="en-US"/>
        </w:rPr>
      </w:pPr>
    </w:p>
    <w:p w14:paraId="3D2D1960" w14:textId="6B92F9B6" w:rsidR="00CA4971" w:rsidRPr="00CA4971" w:rsidRDefault="00CA4971" w:rsidP="00CA4971">
      <w:pPr>
        <w:widowControl w:val="0"/>
        <w:tabs>
          <w:tab w:val="clear" w:pos="567"/>
          <w:tab w:val="left" w:pos="1585"/>
          <w:tab w:val="left" w:pos="1587"/>
        </w:tabs>
        <w:suppressAutoHyphens w:val="0"/>
        <w:autoSpaceDE w:val="0"/>
        <w:autoSpaceDN w:val="0"/>
        <w:spacing w:line="240" w:lineRule="auto"/>
        <w:outlineLvl w:val="0"/>
        <w:rPr>
          <w:b/>
          <w:bCs/>
          <w:color w:val="auto"/>
          <w:sz w:val="22"/>
          <w:szCs w:val="22"/>
          <w:lang w:eastAsia="en-US"/>
        </w:rPr>
      </w:pPr>
      <w:r>
        <w:rPr>
          <w:b/>
          <w:bCs/>
          <w:color w:val="auto"/>
          <w:sz w:val="22"/>
          <w:szCs w:val="22"/>
          <w:lang w:eastAsia="en-US"/>
        </w:rPr>
        <w:t>Xaboplax</w:t>
      </w:r>
      <w:r w:rsidRPr="00CA4971">
        <w:rPr>
          <w:b/>
          <w:bCs/>
          <w:color w:val="auto"/>
          <w:spacing w:val="-1"/>
          <w:sz w:val="22"/>
          <w:szCs w:val="22"/>
          <w:lang w:eastAsia="en-US"/>
        </w:rPr>
        <w:t xml:space="preserve"> </w:t>
      </w:r>
      <w:r w:rsidRPr="00CA4971">
        <w:rPr>
          <w:b/>
          <w:bCs/>
          <w:color w:val="auto"/>
          <w:sz w:val="22"/>
          <w:szCs w:val="22"/>
          <w:lang w:eastAsia="en-US"/>
        </w:rPr>
        <w:t>sudėtis</w:t>
      </w:r>
    </w:p>
    <w:p w14:paraId="0633413C" w14:textId="77777777" w:rsidR="00CA4971" w:rsidRPr="00CA4971" w:rsidRDefault="00CA4971">
      <w:pPr>
        <w:widowControl w:val="0"/>
        <w:numPr>
          <w:ilvl w:val="0"/>
          <w:numId w:val="58"/>
        </w:numPr>
        <w:tabs>
          <w:tab w:val="clear" w:pos="567"/>
          <w:tab w:val="left" w:pos="1585"/>
          <w:tab w:val="left" w:pos="1587"/>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Veiklioji medžiaga yra rivaroksabanas. Kiekvienoje tabletėje yra atitinkamai 15 mg arba 20 mg rivaroksabano.</w:t>
      </w:r>
    </w:p>
    <w:p w14:paraId="775A5E9B" w14:textId="77777777" w:rsidR="00CA4971" w:rsidRPr="00CA4971" w:rsidRDefault="00CA4971">
      <w:pPr>
        <w:widowControl w:val="0"/>
        <w:numPr>
          <w:ilvl w:val="0"/>
          <w:numId w:val="58"/>
        </w:numPr>
        <w:tabs>
          <w:tab w:val="clear" w:pos="567"/>
          <w:tab w:val="left" w:pos="1585"/>
          <w:tab w:val="left" w:pos="1586"/>
        </w:tabs>
        <w:suppressAutoHyphens w:val="0"/>
        <w:autoSpaceDE w:val="0"/>
        <w:autoSpaceDN w:val="0"/>
        <w:spacing w:line="240" w:lineRule="auto"/>
        <w:ind w:left="540" w:hanging="540"/>
        <w:rPr>
          <w:color w:val="auto"/>
          <w:sz w:val="22"/>
          <w:szCs w:val="22"/>
          <w:lang w:eastAsia="en-US"/>
        </w:rPr>
      </w:pPr>
      <w:r w:rsidRPr="00CA4971">
        <w:rPr>
          <w:color w:val="auto"/>
          <w:sz w:val="22"/>
          <w:szCs w:val="22"/>
          <w:lang w:eastAsia="en-US"/>
        </w:rPr>
        <w:t>Pagalbinės medžiagos</w:t>
      </w:r>
      <w:r w:rsidRPr="00CA4971">
        <w:rPr>
          <w:color w:val="auto"/>
          <w:spacing w:val="-1"/>
          <w:sz w:val="22"/>
          <w:szCs w:val="22"/>
          <w:lang w:eastAsia="en-US"/>
        </w:rPr>
        <w:t xml:space="preserve"> </w:t>
      </w:r>
      <w:r w:rsidRPr="00CA4971">
        <w:rPr>
          <w:color w:val="auto"/>
          <w:sz w:val="22"/>
          <w:szCs w:val="22"/>
          <w:lang w:eastAsia="en-US"/>
        </w:rPr>
        <w:t>yra:</w:t>
      </w:r>
    </w:p>
    <w:p w14:paraId="60EC48E8" w14:textId="4D7F5989" w:rsidR="00CA4971" w:rsidRPr="00CA4971" w:rsidRDefault="00CA4971" w:rsidP="00CA4971">
      <w:pPr>
        <w:widowControl w:val="0"/>
        <w:tabs>
          <w:tab w:val="clear" w:pos="567"/>
        </w:tabs>
        <w:suppressAutoHyphens w:val="0"/>
        <w:autoSpaceDE w:val="0"/>
        <w:autoSpaceDN w:val="0"/>
        <w:spacing w:line="240" w:lineRule="auto"/>
        <w:ind w:left="540"/>
        <w:rPr>
          <w:color w:val="auto"/>
          <w:sz w:val="22"/>
          <w:szCs w:val="22"/>
          <w:lang w:eastAsia="en-US"/>
        </w:rPr>
      </w:pPr>
      <w:r w:rsidRPr="00CA4971">
        <w:rPr>
          <w:color w:val="auto"/>
          <w:sz w:val="22"/>
          <w:szCs w:val="22"/>
          <w:lang w:eastAsia="en-US"/>
        </w:rPr>
        <w:t xml:space="preserve">Tabletės šerdis: </w:t>
      </w:r>
      <w:r w:rsidR="0064745E" w:rsidRPr="00CA4971">
        <w:rPr>
          <w:color w:val="auto"/>
          <w:sz w:val="22"/>
          <w:szCs w:val="22"/>
          <w:lang w:eastAsia="en-US"/>
        </w:rPr>
        <w:t>natrio laurilsulfatas</w:t>
      </w:r>
      <w:r w:rsidR="0064745E">
        <w:rPr>
          <w:color w:val="auto"/>
          <w:sz w:val="22"/>
          <w:szCs w:val="22"/>
          <w:lang w:eastAsia="en-US"/>
        </w:rPr>
        <w:t xml:space="preserve">, </w:t>
      </w:r>
      <w:r w:rsidR="0064745E" w:rsidRPr="00CA4971">
        <w:rPr>
          <w:color w:val="auto"/>
          <w:sz w:val="22"/>
          <w:szCs w:val="22"/>
          <w:lang w:eastAsia="en-US"/>
        </w:rPr>
        <w:t>laktozė</w:t>
      </w:r>
      <w:r w:rsidR="0064745E">
        <w:rPr>
          <w:color w:val="auto"/>
          <w:sz w:val="22"/>
          <w:szCs w:val="22"/>
          <w:lang w:eastAsia="en-US"/>
        </w:rPr>
        <w:t>,</w:t>
      </w:r>
      <w:r w:rsidR="0064745E" w:rsidRPr="00CA4971">
        <w:rPr>
          <w:color w:val="auto"/>
          <w:sz w:val="22"/>
          <w:szCs w:val="22"/>
          <w:lang w:eastAsia="en-US"/>
        </w:rPr>
        <w:t xml:space="preserve"> </w:t>
      </w:r>
      <w:r w:rsidR="0064745E">
        <w:rPr>
          <w:color w:val="auto"/>
          <w:sz w:val="22"/>
          <w:szCs w:val="22"/>
          <w:lang w:eastAsia="en-US"/>
        </w:rPr>
        <w:t xml:space="preserve">poloksameras, </w:t>
      </w:r>
      <w:r w:rsidRPr="00CA4971">
        <w:rPr>
          <w:color w:val="auto"/>
          <w:sz w:val="22"/>
          <w:szCs w:val="22"/>
          <w:lang w:eastAsia="en-US"/>
        </w:rPr>
        <w:t>mikrokristalinė celiuliozė</w:t>
      </w:r>
      <w:r w:rsidR="0064745E">
        <w:rPr>
          <w:color w:val="auto"/>
          <w:sz w:val="22"/>
          <w:szCs w:val="22"/>
          <w:lang w:eastAsia="en-US"/>
        </w:rPr>
        <w:t xml:space="preserve"> (E460</w:t>
      </w:r>
      <w:r w:rsidR="00347283">
        <w:rPr>
          <w:color w:val="auto"/>
          <w:sz w:val="22"/>
          <w:szCs w:val="22"/>
          <w:lang w:eastAsia="en-US"/>
        </w:rPr>
        <w:t>)</w:t>
      </w:r>
      <w:r w:rsidRPr="00CA4971">
        <w:rPr>
          <w:color w:val="auto"/>
          <w:sz w:val="22"/>
          <w:szCs w:val="22"/>
          <w:lang w:eastAsia="en-US"/>
        </w:rPr>
        <w:t>, kroskarmeliozės natrio druska, magnio stearatas</w:t>
      </w:r>
      <w:r w:rsidR="0064745E">
        <w:rPr>
          <w:color w:val="auto"/>
          <w:sz w:val="22"/>
          <w:szCs w:val="22"/>
          <w:lang w:eastAsia="en-US"/>
        </w:rPr>
        <w:t xml:space="preserve"> (E470b), </w:t>
      </w:r>
      <w:r w:rsidR="00066EC6">
        <w:rPr>
          <w:color w:val="auto"/>
          <w:sz w:val="22"/>
          <w:szCs w:val="22"/>
          <w:lang w:eastAsia="en-US"/>
        </w:rPr>
        <w:t xml:space="preserve">bevandenis </w:t>
      </w:r>
      <w:r w:rsidR="0064745E">
        <w:rPr>
          <w:color w:val="auto"/>
          <w:sz w:val="22"/>
          <w:szCs w:val="22"/>
          <w:lang w:eastAsia="en-US"/>
        </w:rPr>
        <w:t>koloidinis silicio dioksidas (E551)</w:t>
      </w:r>
      <w:r w:rsidRPr="00CA4971">
        <w:rPr>
          <w:color w:val="auto"/>
          <w:sz w:val="22"/>
          <w:szCs w:val="22"/>
          <w:lang w:eastAsia="en-US"/>
        </w:rPr>
        <w:t>. Žr. 2 skyrių „</w:t>
      </w:r>
      <w:r>
        <w:rPr>
          <w:color w:val="auto"/>
          <w:sz w:val="22"/>
          <w:szCs w:val="22"/>
          <w:lang w:eastAsia="en-US"/>
        </w:rPr>
        <w:t>Xaboplax</w:t>
      </w:r>
      <w:r w:rsidRPr="00CA4971">
        <w:rPr>
          <w:color w:val="auto"/>
          <w:sz w:val="22"/>
          <w:szCs w:val="22"/>
          <w:lang w:eastAsia="en-US"/>
        </w:rPr>
        <w:t xml:space="preserve"> sudėtyje yra laktozės ir natrio“.</w:t>
      </w:r>
    </w:p>
    <w:p w14:paraId="63B5DBFF" w14:textId="4619760B" w:rsidR="00CA4971" w:rsidRPr="00CA4971" w:rsidRDefault="00CA4971" w:rsidP="00CA4971">
      <w:pPr>
        <w:widowControl w:val="0"/>
        <w:tabs>
          <w:tab w:val="clear" w:pos="567"/>
        </w:tabs>
        <w:suppressAutoHyphens w:val="0"/>
        <w:autoSpaceDE w:val="0"/>
        <w:autoSpaceDN w:val="0"/>
        <w:spacing w:line="240" w:lineRule="auto"/>
        <w:ind w:left="540"/>
        <w:rPr>
          <w:color w:val="auto"/>
          <w:sz w:val="22"/>
          <w:szCs w:val="22"/>
          <w:lang w:eastAsia="en-US"/>
        </w:rPr>
      </w:pPr>
      <w:r w:rsidRPr="00CA4971">
        <w:rPr>
          <w:color w:val="auto"/>
          <w:sz w:val="22"/>
          <w:szCs w:val="22"/>
          <w:lang w:eastAsia="en-US"/>
        </w:rPr>
        <w:t xml:space="preserve">Tabletės plėvelė: hipromeliozė </w:t>
      </w:r>
      <w:r w:rsidR="00C25877">
        <w:rPr>
          <w:color w:val="auto"/>
          <w:sz w:val="22"/>
          <w:szCs w:val="22"/>
          <w:lang w:eastAsia="en-US"/>
        </w:rPr>
        <w:t>(E464)</w:t>
      </w:r>
      <w:r w:rsidRPr="00CA4971">
        <w:rPr>
          <w:color w:val="auto"/>
          <w:sz w:val="22"/>
          <w:szCs w:val="22"/>
          <w:lang w:eastAsia="en-US"/>
        </w:rPr>
        <w:t xml:space="preserve">, titano dioksidas (E171), makrogolis </w:t>
      </w:r>
      <w:r w:rsidR="00C25877">
        <w:rPr>
          <w:color w:val="auto"/>
          <w:sz w:val="22"/>
          <w:szCs w:val="22"/>
          <w:lang w:eastAsia="en-US"/>
        </w:rPr>
        <w:t>(E1521)</w:t>
      </w:r>
      <w:r w:rsidRPr="00CA4971">
        <w:rPr>
          <w:color w:val="auto"/>
          <w:sz w:val="22"/>
          <w:szCs w:val="22"/>
          <w:lang w:eastAsia="en-US"/>
        </w:rPr>
        <w:t>, raudonasis geležies oksidas (E172).</w:t>
      </w:r>
    </w:p>
    <w:p w14:paraId="52C5BF2B"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0743C64B" w14:textId="697C8ECA" w:rsidR="00CA4971" w:rsidRPr="00CA4971" w:rsidRDefault="00CA4971" w:rsidP="00CA4971">
      <w:pPr>
        <w:widowControl w:val="0"/>
        <w:tabs>
          <w:tab w:val="clear" w:pos="567"/>
        </w:tabs>
        <w:suppressAutoHyphens w:val="0"/>
        <w:autoSpaceDE w:val="0"/>
        <w:autoSpaceDN w:val="0"/>
        <w:spacing w:line="240" w:lineRule="auto"/>
        <w:outlineLvl w:val="0"/>
        <w:rPr>
          <w:b/>
          <w:bCs/>
          <w:color w:val="auto"/>
          <w:sz w:val="22"/>
          <w:szCs w:val="22"/>
          <w:lang w:eastAsia="en-US"/>
        </w:rPr>
      </w:pPr>
      <w:r>
        <w:rPr>
          <w:b/>
          <w:bCs/>
          <w:color w:val="auto"/>
          <w:sz w:val="22"/>
          <w:szCs w:val="22"/>
          <w:lang w:eastAsia="en-US"/>
        </w:rPr>
        <w:t>Xaboplax</w:t>
      </w:r>
      <w:r w:rsidRPr="00CA4971">
        <w:rPr>
          <w:b/>
          <w:bCs/>
          <w:color w:val="auto"/>
          <w:sz w:val="22"/>
          <w:szCs w:val="22"/>
          <w:lang w:eastAsia="en-US"/>
        </w:rPr>
        <w:t xml:space="preserve"> išvaizda ir kiekis pakuotėje</w:t>
      </w:r>
    </w:p>
    <w:p w14:paraId="4E1ACD6A" w14:textId="079C9F9D"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Pr>
          <w:color w:val="auto"/>
          <w:sz w:val="22"/>
          <w:szCs w:val="22"/>
          <w:lang w:eastAsia="en-US"/>
        </w:rPr>
        <w:t>Xaboplax</w:t>
      </w:r>
      <w:r w:rsidRPr="00CA4971">
        <w:rPr>
          <w:color w:val="auto"/>
          <w:sz w:val="22"/>
          <w:szCs w:val="22"/>
          <w:lang w:eastAsia="en-US"/>
        </w:rPr>
        <w:t xml:space="preserve"> 15 mg plėvele dengtos tabletės </w:t>
      </w:r>
      <w:r w:rsidR="00C25877" w:rsidRPr="00AD68F9">
        <w:rPr>
          <w:sz w:val="22"/>
          <w:szCs w:val="22"/>
        </w:rPr>
        <w:t xml:space="preserve">yra </w:t>
      </w:r>
      <w:r w:rsidR="00C25877">
        <w:rPr>
          <w:sz w:val="22"/>
          <w:szCs w:val="22"/>
        </w:rPr>
        <w:t>raudonos</w:t>
      </w:r>
      <w:r w:rsidR="00C25877" w:rsidRPr="00AD68F9">
        <w:rPr>
          <w:sz w:val="22"/>
          <w:szCs w:val="22"/>
        </w:rPr>
        <w:t>, apvalios, abipus išgaubtos</w:t>
      </w:r>
      <w:r w:rsidR="00C25877">
        <w:rPr>
          <w:sz w:val="22"/>
          <w:szCs w:val="22"/>
        </w:rPr>
        <w:t>,</w:t>
      </w:r>
      <w:r w:rsidR="00C25877" w:rsidRPr="00AD68F9">
        <w:rPr>
          <w:sz w:val="22"/>
          <w:szCs w:val="22"/>
        </w:rPr>
        <w:t xml:space="preserve"> </w:t>
      </w:r>
      <w:r w:rsidR="00C25877">
        <w:rPr>
          <w:sz w:val="22"/>
          <w:szCs w:val="22"/>
        </w:rPr>
        <w:t>5,</w:t>
      </w:r>
      <w:r w:rsidR="00C25877" w:rsidRPr="00AD68F9">
        <w:rPr>
          <w:sz w:val="22"/>
          <w:szCs w:val="22"/>
        </w:rPr>
        <w:t>6 mm skersmens tabletės, kurių viena pusė paženklinta „</w:t>
      </w:r>
      <w:r w:rsidR="00C25877">
        <w:rPr>
          <w:sz w:val="22"/>
          <w:szCs w:val="22"/>
        </w:rPr>
        <w:t>15</w:t>
      </w:r>
      <w:r w:rsidR="00C25877" w:rsidRPr="00AD68F9">
        <w:rPr>
          <w:sz w:val="22"/>
          <w:szCs w:val="22"/>
        </w:rPr>
        <w:t>”</w:t>
      </w:r>
      <w:r w:rsidR="00C25877">
        <w:rPr>
          <w:sz w:val="22"/>
          <w:szCs w:val="22"/>
        </w:rPr>
        <w:t>, o kita pusė lygi</w:t>
      </w:r>
      <w:r w:rsidRPr="00CA4971">
        <w:rPr>
          <w:color w:val="auto"/>
          <w:sz w:val="22"/>
          <w:szCs w:val="22"/>
          <w:lang w:eastAsia="en-US"/>
        </w:rPr>
        <w:t>.</w:t>
      </w:r>
    </w:p>
    <w:p w14:paraId="38FDD8F3" w14:textId="465EFB1B" w:rsidR="00C25877" w:rsidRPr="00CA4971" w:rsidRDefault="00C25877" w:rsidP="00C25877">
      <w:pPr>
        <w:widowControl w:val="0"/>
        <w:tabs>
          <w:tab w:val="clear" w:pos="567"/>
        </w:tabs>
        <w:suppressAutoHyphens w:val="0"/>
        <w:autoSpaceDE w:val="0"/>
        <w:autoSpaceDN w:val="0"/>
        <w:spacing w:line="240" w:lineRule="auto"/>
        <w:rPr>
          <w:color w:val="auto"/>
          <w:sz w:val="22"/>
          <w:szCs w:val="22"/>
          <w:lang w:eastAsia="en-US"/>
        </w:rPr>
      </w:pPr>
      <w:r>
        <w:rPr>
          <w:color w:val="auto"/>
          <w:sz w:val="22"/>
          <w:szCs w:val="22"/>
          <w:lang w:eastAsia="en-US"/>
        </w:rPr>
        <w:t>Xaboplax</w:t>
      </w:r>
      <w:r w:rsidRPr="00CA4971">
        <w:rPr>
          <w:color w:val="auto"/>
          <w:sz w:val="22"/>
          <w:szCs w:val="22"/>
          <w:lang w:eastAsia="en-US"/>
        </w:rPr>
        <w:t xml:space="preserve"> </w:t>
      </w:r>
      <w:r>
        <w:rPr>
          <w:color w:val="auto"/>
          <w:sz w:val="22"/>
          <w:szCs w:val="22"/>
          <w:lang w:eastAsia="en-US"/>
        </w:rPr>
        <w:t>20</w:t>
      </w:r>
      <w:r w:rsidRPr="00CA4971">
        <w:rPr>
          <w:color w:val="auto"/>
          <w:sz w:val="22"/>
          <w:szCs w:val="22"/>
          <w:lang w:eastAsia="en-US"/>
        </w:rPr>
        <w:t xml:space="preserve"> mg plėvele dengtos tabletės </w:t>
      </w:r>
      <w:r w:rsidRPr="00AD68F9">
        <w:rPr>
          <w:sz w:val="22"/>
          <w:szCs w:val="22"/>
        </w:rPr>
        <w:t xml:space="preserve">yra </w:t>
      </w:r>
      <w:r>
        <w:rPr>
          <w:sz w:val="22"/>
          <w:szCs w:val="22"/>
        </w:rPr>
        <w:t>rudai raudonos</w:t>
      </w:r>
      <w:r w:rsidRPr="00AD68F9">
        <w:rPr>
          <w:sz w:val="22"/>
          <w:szCs w:val="22"/>
        </w:rPr>
        <w:t>, apvalios, abipus išgaubtos</w:t>
      </w:r>
      <w:r>
        <w:rPr>
          <w:sz w:val="22"/>
          <w:szCs w:val="22"/>
        </w:rPr>
        <w:t>,</w:t>
      </w:r>
      <w:r w:rsidRPr="00AD68F9">
        <w:rPr>
          <w:sz w:val="22"/>
          <w:szCs w:val="22"/>
        </w:rPr>
        <w:t xml:space="preserve"> </w:t>
      </w:r>
      <w:r>
        <w:rPr>
          <w:sz w:val="22"/>
          <w:szCs w:val="22"/>
        </w:rPr>
        <w:t>6,</w:t>
      </w:r>
      <w:r w:rsidRPr="00AD68F9">
        <w:rPr>
          <w:sz w:val="22"/>
          <w:szCs w:val="22"/>
        </w:rPr>
        <w:t>6 mm skersmens tabletės, kurių viena pusė paženklinta „</w:t>
      </w:r>
      <w:r>
        <w:rPr>
          <w:sz w:val="22"/>
          <w:szCs w:val="22"/>
        </w:rPr>
        <w:t>20</w:t>
      </w:r>
      <w:r w:rsidRPr="00AD68F9">
        <w:rPr>
          <w:sz w:val="22"/>
          <w:szCs w:val="22"/>
        </w:rPr>
        <w:t>”</w:t>
      </w:r>
      <w:r>
        <w:rPr>
          <w:sz w:val="22"/>
          <w:szCs w:val="22"/>
        </w:rPr>
        <w:t>, o kita pusė lygi</w:t>
      </w:r>
      <w:r w:rsidRPr="00CA4971">
        <w:rPr>
          <w:color w:val="auto"/>
          <w:sz w:val="22"/>
          <w:szCs w:val="22"/>
          <w:lang w:eastAsia="en-US"/>
        </w:rPr>
        <w:t>.</w:t>
      </w:r>
    </w:p>
    <w:p w14:paraId="1F52BE87" w14:textId="304DC57B"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r w:rsidRPr="00CA4971">
        <w:rPr>
          <w:color w:val="auto"/>
          <w:sz w:val="22"/>
          <w:szCs w:val="22"/>
          <w:lang w:eastAsia="en-US"/>
        </w:rPr>
        <w:t>Pakuotė gydymui pradėti pirmoms 4 savaitėms</w:t>
      </w:r>
      <w:r w:rsidR="00514C57" w:rsidRPr="00514C57">
        <w:t xml:space="preserve"> </w:t>
      </w:r>
      <w:r w:rsidR="00514C57" w:rsidRPr="00504BB4">
        <w:rPr>
          <w:sz w:val="22"/>
          <w:szCs w:val="22"/>
        </w:rPr>
        <w:t xml:space="preserve">lizdinėse plokštelėse </w:t>
      </w:r>
      <w:r w:rsidR="00514C57">
        <w:rPr>
          <w:sz w:val="22"/>
          <w:szCs w:val="22"/>
        </w:rPr>
        <w:t xml:space="preserve">ir </w:t>
      </w:r>
      <w:r w:rsidR="00514C57" w:rsidRPr="00514C57">
        <w:rPr>
          <w:color w:val="auto"/>
          <w:sz w:val="22"/>
          <w:szCs w:val="22"/>
          <w:lang w:eastAsia="en-US"/>
        </w:rPr>
        <w:t>dalomosiose lizdinėse plokštelėse</w:t>
      </w:r>
      <w:r w:rsidRPr="00CA4971">
        <w:rPr>
          <w:color w:val="auto"/>
          <w:sz w:val="22"/>
          <w:szCs w:val="22"/>
          <w:lang w:eastAsia="en-US"/>
        </w:rPr>
        <w:t>: kiekvienoje 49</w:t>
      </w:r>
      <w:r w:rsidR="00514C57">
        <w:rPr>
          <w:color w:val="auto"/>
          <w:sz w:val="22"/>
          <w:szCs w:val="22"/>
          <w:lang w:eastAsia="en-US"/>
        </w:rPr>
        <w:t>, 49 x 1</w:t>
      </w:r>
      <w:r w:rsidRPr="00CA4971">
        <w:rPr>
          <w:color w:val="auto"/>
          <w:sz w:val="22"/>
          <w:szCs w:val="22"/>
          <w:lang w:eastAsia="en-US"/>
        </w:rPr>
        <w:t> plėvele dengtų tablečių pakuotėje gydymui pradėti pirmoms 4 savaitėms yra 42</w:t>
      </w:r>
      <w:r w:rsidR="00514C57">
        <w:rPr>
          <w:color w:val="auto"/>
          <w:sz w:val="22"/>
          <w:szCs w:val="22"/>
          <w:lang w:eastAsia="en-US"/>
        </w:rPr>
        <w:t>, 42 x 1</w:t>
      </w:r>
      <w:r w:rsidRPr="00CA4971">
        <w:rPr>
          <w:color w:val="auto"/>
          <w:sz w:val="22"/>
          <w:szCs w:val="22"/>
          <w:lang w:eastAsia="en-US"/>
        </w:rPr>
        <w:t> </w:t>
      </w:r>
      <w:r>
        <w:rPr>
          <w:color w:val="auto"/>
          <w:sz w:val="22"/>
          <w:szCs w:val="22"/>
          <w:lang w:eastAsia="en-US"/>
        </w:rPr>
        <w:t>Xaboplax</w:t>
      </w:r>
      <w:r w:rsidRPr="00CA4971">
        <w:rPr>
          <w:color w:val="auto"/>
          <w:sz w:val="22"/>
          <w:szCs w:val="22"/>
          <w:lang w:eastAsia="en-US"/>
        </w:rPr>
        <w:t xml:space="preserve"> 15 mg plėvele dengtos tabletės ir 7</w:t>
      </w:r>
      <w:r w:rsidR="00E61B2A">
        <w:rPr>
          <w:color w:val="auto"/>
          <w:sz w:val="22"/>
          <w:szCs w:val="22"/>
          <w:lang w:eastAsia="en-US"/>
        </w:rPr>
        <w:t>, 7 x 1</w:t>
      </w:r>
      <w:r w:rsidRPr="00CA4971">
        <w:rPr>
          <w:color w:val="auto"/>
          <w:sz w:val="22"/>
          <w:szCs w:val="22"/>
          <w:lang w:eastAsia="en-US"/>
        </w:rPr>
        <w:t> </w:t>
      </w:r>
      <w:r>
        <w:rPr>
          <w:color w:val="auto"/>
          <w:sz w:val="22"/>
          <w:szCs w:val="22"/>
          <w:lang w:eastAsia="en-US"/>
        </w:rPr>
        <w:t>Xaboplax</w:t>
      </w:r>
      <w:r w:rsidRPr="00CA4971">
        <w:rPr>
          <w:color w:val="auto"/>
          <w:sz w:val="22"/>
          <w:szCs w:val="22"/>
          <w:lang w:eastAsia="en-US"/>
        </w:rPr>
        <w:t xml:space="preserve"> 20 mg </w:t>
      </w:r>
      <w:r w:rsidRPr="00CA4971">
        <w:rPr>
          <w:color w:val="auto"/>
          <w:sz w:val="22"/>
          <w:szCs w:val="22"/>
          <w:lang w:eastAsia="en-US"/>
        </w:rPr>
        <w:lastRenderedPageBreak/>
        <w:t>plėvele dengtos tabletės dėkle.</w:t>
      </w:r>
    </w:p>
    <w:p w14:paraId="6C8743A3" w14:textId="77777777" w:rsidR="00C25877" w:rsidRDefault="00C25877" w:rsidP="00C25877">
      <w:pPr>
        <w:tabs>
          <w:tab w:val="clear" w:pos="567"/>
        </w:tabs>
        <w:spacing w:line="100" w:lineRule="atLeast"/>
        <w:ind w:right="-2"/>
        <w:rPr>
          <w:b/>
          <w:sz w:val="22"/>
          <w:szCs w:val="22"/>
        </w:rPr>
      </w:pPr>
    </w:p>
    <w:p w14:paraId="2C5BE2A7" w14:textId="1074D11F" w:rsidR="00C25877" w:rsidRPr="00AD68F9" w:rsidRDefault="00C25877" w:rsidP="00C25877">
      <w:pPr>
        <w:tabs>
          <w:tab w:val="clear" w:pos="567"/>
        </w:tabs>
        <w:spacing w:line="100" w:lineRule="atLeast"/>
        <w:ind w:right="-2"/>
        <w:rPr>
          <w:sz w:val="22"/>
          <w:szCs w:val="22"/>
        </w:rPr>
      </w:pPr>
      <w:r w:rsidRPr="00AD68F9">
        <w:rPr>
          <w:b/>
          <w:sz w:val="22"/>
          <w:szCs w:val="22"/>
        </w:rPr>
        <w:t>Registruotojas ir gamintojas</w:t>
      </w:r>
    </w:p>
    <w:p w14:paraId="5C12FAE1" w14:textId="77777777" w:rsidR="00C25877" w:rsidRPr="00AD68F9" w:rsidRDefault="00C25877" w:rsidP="00C25877">
      <w:pPr>
        <w:tabs>
          <w:tab w:val="clear" w:pos="567"/>
        </w:tabs>
        <w:spacing w:line="100" w:lineRule="atLeast"/>
        <w:ind w:right="-2"/>
        <w:rPr>
          <w:sz w:val="22"/>
          <w:szCs w:val="22"/>
        </w:rPr>
      </w:pPr>
    </w:p>
    <w:p w14:paraId="5F2F7E40" w14:textId="77777777" w:rsidR="00C25877" w:rsidRPr="00AD68F9" w:rsidRDefault="00C25877" w:rsidP="00C25877">
      <w:pPr>
        <w:tabs>
          <w:tab w:val="clear" w:pos="567"/>
        </w:tabs>
        <w:spacing w:line="100" w:lineRule="atLeast"/>
        <w:rPr>
          <w:sz w:val="22"/>
          <w:szCs w:val="22"/>
        </w:rPr>
      </w:pPr>
      <w:r w:rsidRPr="00AD68F9">
        <w:rPr>
          <w:i/>
          <w:sz w:val="22"/>
          <w:szCs w:val="22"/>
        </w:rPr>
        <w:t>Registruotojas</w:t>
      </w:r>
    </w:p>
    <w:p w14:paraId="3C0B4866" w14:textId="77777777" w:rsidR="00C25877" w:rsidRPr="00AD68F9" w:rsidRDefault="00C25877" w:rsidP="00C25877">
      <w:pPr>
        <w:tabs>
          <w:tab w:val="clear" w:pos="567"/>
        </w:tabs>
        <w:spacing w:line="100" w:lineRule="atLeast"/>
        <w:rPr>
          <w:sz w:val="22"/>
          <w:szCs w:val="22"/>
        </w:rPr>
      </w:pPr>
      <w:r w:rsidRPr="00AD68F9">
        <w:rPr>
          <w:sz w:val="22"/>
          <w:szCs w:val="22"/>
        </w:rPr>
        <w:t>Sandoz d.d.</w:t>
      </w:r>
    </w:p>
    <w:p w14:paraId="17E54128" w14:textId="77777777" w:rsidR="00C25877" w:rsidRPr="00AD68F9" w:rsidRDefault="00C25877" w:rsidP="00C25877">
      <w:pPr>
        <w:tabs>
          <w:tab w:val="clear" w:pos="567"/>
        </w:tabs>
        <w:spacing w:line="100" w:lineRule="atLeast"/>
        <w:rPr>
          <w:sz w:val="22"/>
          <w:szCs w:val="22"/>
        </w:rPr>
      </w:pPr>
      <w:r w:rsidRPr="00AD68F9">
        <w:rPr>
          <w:sz w:val="22"/>
          <w:szCs w:val="22"/>
        </w:rPr>
        <w:t>Verovškova 57</w:t>
      </w:r>
    </w:p>
    <w:p w14:paraId="510155AD" w14:textId="77777777" w:rsidR="00C25877" w:rsidRPr="00AD68F9" w:rsidRDefault="00C25877" w:rsidP="00C25877">
      <w:pPr>
        <w:tabs>
          <w:tab w:val="clear" w:pos="567"/>
        </w:tabs>
        <w:spacing w:line="100" w:lineRule="atLeast"/>
        <w:rPr>
          <w:sz w:val="22"/>
          <w:szCs w:val="22"/>
        </w:rPr>
      </w:pPr>
      <w:r w:rsidRPr="00AD68F9">
        <w:rPr>
          <w:sz w:val="22"/>
          <w:szCs w:val="22"/>
        </w:rPr>
        <w:t>SI-</w:t>
      </w:r>
      <w:r>
        <w:rPr>
          <w:sz w:val="22"/>
          <w:szCs w:val="22"/>
        </w:rPr>
        <w:t>10</w:t>
      </w:r>
      <w:r w:rsidRPr="00AD68F9">
        <w:rPr>
          <w:sz w:val="22"/>
          <w:szCs w:val="22"/>
        </w:rPr>
        <w:t>00 Ljubljana</w:t>
      </w:r>
    </w:p>
    <w:p w14:paraId="3B40A5E4" w14:textId="77777777" w:rsidR="00C25877" w:rsidRPr="00AD68F9" w:rsidRDefault="00C25877" w:rsidP="00C25877">
      <w:pPr>
        <w:tabs>
          <w:tab w:val="clear" w:pos="567"/>
        </w:tabs>
        <w:spacing w:line="100" w:lineRule="atLeast"/>
        <w:rPr>
          <w:sz w:val="22"/>
          <w:szCs w:val="22"/>
        </w:rPr>
      </w:pPr>
      <w:r w:rsidRPr="00AD68F9">
        <w:rPr>
          <w:sz w:val="22"/>
          <w:szCs w:val="22"/>
        </w:rPr>
        <w:t>Slovėnija</w:t>
      </w:r>
    </w:p>
    <w:p w14:paraId="3A28DFB7" w14:textId="77777777" w:rsidR="00C25877" w:rsidRPr="00AD68F9" w:rsidRDefault="00C25877" w:rsidP="00C25877">
      <w:pPr>
        <w:tabs>
          <w:tab w:val="clear" w:pos="567"/>
        </w:tabs>
        <w:spacing w:line="100" w:lineRule="atLeast"/>
        <w:ind w:right="-2"/>
        <w:rPr>
          <w:sz w:val="22"/>
          <w:szCs w:val="22"/>
        </w:rPr>
      </w:pPr>
    </w:p>
    <w:p w14:paraId="4D1B38AF" w14:textId="77777777" w:rsidR="00C25877" w:rsidRPr="007C2999" w:rsidRDefault="00C25877" w:rsidP="00C25877">
      <w:pPr>
        <w:keepNext/>
        <w:tabs>
          <w:tab w:val="clear" w:pos="567"/>
        </w:tabs>
        <w:spacing w:line="100" w:lineRule="atLeast"/>
        <w:rPr>
          <w:i/>
          <w:sz w:val="22"/>
          <w:szCs w:val="22"/>
        </w:rPr>
      </w:pPr>
      <w:r w:rsidRPr="007C2999">
        <w:rPr>
          <w:i/>
          <w:sz w:val="22"/>
          <w:szCs w:val="22"/>
        </w:rPr>
        <w:t>Gamintojas</w:t>
      </w:r>
    </w:p>
    <w:p w14:paraId="2F35C355" w14:textId="77777777"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 xml:space="preserve">Lek Pharmaceuticals d.d. </w:t>
      </w:r>
    </w:p>
    <w:p w14:paraId="3C935046" w14:textId="77777777"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 xml:space="preserve">Verovškova </w:t>
      </w:r>
      <w:r>
        <w:rPr>
          <w:color w:val="auto"/>
          <w:sz w:val="22"/>
          <w:szCs w:val="22"/>
          <w:lang w:eastAsia="en-US"/>
        </w:rPr>
        <w:t xml:space="preserve">ulica </w:t>
      </w:r>
      <w:r w:rsidRPr="00EE38D2">
        <w:rPr>
          <w:color w:val="auto"/>
          <w:sz w:val="22"/>
          <w:szCs w:val="22"/>
          <w:lang w:eastAsia="en-US"/>
        </w:rPr>
        <w:t xml:space="preserve">57 </w:t>
      </w:r>
    </w:p>
    <w:p w14:paraId="7A7B5056" w14:textId="77777777"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Ljubljana 1526</w:t>
      </w:r>
    </w:p>
    <w:p w14:paraId="67C5FB4F" w14:textId="77777777" w:rsidR="002E657A" w:rsidRDefault="002E657A" w:rsidP="002E657A">
      <w:pPr>
        <w:suppressAutoHyphens w:val="0"/>
        <w:spacing w:line="240" w:lineRule="auto"/>
        <w:rPr>
          <w:color w:val="auto"/>
          <w:sz w:val="22"/>
          <w:szCs w:val="22"/>
          <w:lang w:eastAsia="en-US"/>
        </w:rPr>
      </w:pPr>
      <w:r>
        <w:rPr>
          <w:color w:val="auto"/>
          <w:sz w:val="22"/>
          <w:szCs w:val="22"/>
          <w:lang w:eastAsia="en-US"/>
        </w:rPr>
        <w:t>Slovėnija</w:t>
      </w:r>
    </w:p>
    <w:p w14:paraId="31470082" w14:textId="77777777" w:rsidR="002E657A" w:rsidRDefault="002E657A" w:rsidP="002E657A">
      <w:pPr>
        <w:suppressAutoHyphens w:val="0"/>
        <w:spacing w:line="240" w:lineRule="auto"/>
        <w:rPr>
          <w:color w:val="auto"/>
          <w:sz w:val="22"/>
          <w:szCs w:val="22"/>
          <w:lang w:eastAsia="en-US"/>
        </w:rPr>
      </w:pPr>
    </w:p>
    <w:p w14:paraId="0BEB49E8" w14:textId="77777777" w:rsidR="002E657A" w:rsidRPr="00EE38D2" w:rsidRDefault="002E657A" w:rsidP="002E657A">
      <w:pPr>
        <w:suppressAutoHyphens w:val="0"/>
        <w:spacing w:line="240" w:lineRule="auto"/>
        <w:rPr>
          <w:color w:val="auto"/>
          <w:sz w:val="22"/>
          <w:szCs w:val="22"/>
          <w:lang w:eastAsia="en-US"/>
        </w:rPr>
      </w:pPr>
      <w:r>
        <w:rPr>
          <w:color w:val="auto"/>
          <w:sz w:val="22"/>
          <w:szCs w:val="22"/>
          <w:lang w:eastAsia="en-US"/>
        </w:rPr>
        <w:t>arba</w:t>
      </w:r>
    </w:p>
    <w:p w14:paraId="5C7EF21E" w14:textId="77777777" w:rsidR="002E657A" w:rsidRDefault="002E657A" w:rsidP="002E657A">
      <w:pPr>
        <w:suppressAutoHyphens w:val="0"/>
        <w:spacing w:line="240" w:lineRule="auto"/>
        <w:rPr>
          <w:color w:val="auto"/>
          <w:sz w:val="22"/>
          <w:szCs w:val="22"/>
          <w:lang w:eastAsia="en-US"/>
        </w:rPr>
      </w:pPr>
    </w:p>
    <w:p w14:paraId="0D1B4284" w14:textId="12E0D03C"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Rontis Hellas Medical And Pharmaceutical Products S.A.</w:t>
      </w:r>
    </w:p>
    <w:p w14:paraId="69D37EB8" w14:textId="77777777" w:rsidR="002E657A" w:rsidRDefault="002E657A" w:rsidP="002E657A">
      <w:pPr>
        <w:suppressAutoHyphens w:val="0"/>
        <w:spacing w:line="240" w:lineRule="auto"/>
        <w:rPr>
          <w:color w:val="auto"/>
          <w:sz w:val="22"/>
          <w:szCs w:val="22"/>
          <w:lang w:eastAsia="en-US"/>
        </w:rPr>
      </w:pPr>
      <w:r w:rsidRPr="00EE38D2">
        <w:rPr>
          <w:color w:val="auto"/>
          <w:sz w:val="22"/>
          <w:szCs w:val="22"/>
          <w:lang w:eastAsia="en-US"/>
        </w:rPr>
        <w:t>Larisa Industrial Area, P.O. Box 3012</w:t>
      </w:r>
    </w:p>
    <w:p w14:paraId="71B13E98" w14:textId="77777777" w:rsidR="002E657A" w:rsidRPr="00EE38D2" w:rsidRDefault="002E657A" w:rsidP="002E657A">
      <w:pPr>
        <w:suppressAutoHyphens w:val="0"/>
        <w:spacing w:line="240" w:lineRule="auto"/>
        <w:rPr>
          <w:color w:val="auto"/>
          <w:sz w:val="22"/>
          <w:szCs w:val="22"/>
          <w:lang w:eastAsia="en-US"/>
        </w:rPr>
      </w:pPr>
      <w:r w:rsidRPr="00EE38D2">
        <w:rPr>
          <w:color w:val="auto"/>
          <w:sz w:val="22"/>
          <w:szCs w:val="22"/>
          <w:lang w:eastAsia="en-US"/>
        </w:rPr>
        <w:t>Larisa 41004</w:t>
      </w:r>
    </w:p>
    <w:p w14:paraId="37BB40AF" w14:textId="77777777" w:rsidR="002E657A" w:rsidRDefault="002E657A" w:rsidP="002E657A">
      <w:pPr>
        <w:suppressAutoHyphens w:val="0"/>
        <w:spacing w:line="240" w:lineRule="auto"/>
        <w:rPr>
          <w:color w:val="auto"/>
          <w:sz w:val="22"/>
          <w:szCs w:val="22"/>
          <w:lang w:eastAsia="en-US"/>
        </w:rPr>
      </w:pPr>
      <w:r>
        <w:rPr>
          <w:color w:val="auto"/>
          <w:sz w:val="22"/>
          <w:szCs w:val="22"/>
          <w:lang w:eastAsia="en-US"/>
        </w:rPr>
        <w:t>Graikija</w:t>
      </w:r>
      <w:r w:rsidRPr="00EE38D2">
        <w:rPr>
          <w:color w:val="auto"/>
          <w:sz w:val="22"/>
          <w:szCs w:val="22"/>
          <w:lang w:eastAsia="en-US"/>
        </w:rPr>
        <w:t xml:space="preserve"> </w:t>
      </w:r>
    </w:p>
    <w:p w14:paraId="25AD4FF8" w14:textId="77777777" w:rsidR="002E657A" w:rsidRDefault="002E657A" w:rsidP="002E657A">
      <w:pPr>
        <w:suppressAutoHyphens w:val="0"/>
        <w:spacing w:line="240" w:lineRule="auto"/>
        <w:rPr>
          <w:color w:val="auto"/>
          <w:sz w:val="22"/>
          <w:szCs w:val="22"/>
          <w:lang w:eastAsia="en-US"/>
        </w:rPr>
      </w:pPr>
    </w:p>
    <w:p w14:paraId="04E1A122" w14:textId="77777777" w:rsidR="002E657A" w:rsidRPr="00EE38D2" w:rsidRDefault="002E657A" w:rsidP="002E657A">
      <w:pPr>
        <w:suppressAutoHyphens w:val="0"/>
        <w:spacing w:line="240" w:lineRule="auto"/>
        <w:rPr>
          <w:color w:val="auto"/>
          <w:sz w:val="22"/>
          <w:szCs w:val="22"/>
          <w:lang w:eastAsia="en-US"/>
        </w:rPr>
      </w:pPr>
      <w:r>
        <w:rPr>
          <w:color w:val="auto"/>
          <w:sz w:val="22"/>
          <w:szCs w:val="22"/>
          <w:lang w:eastAsia="en-US"/>
        </w:rPr>
        <w:t>arba</w:t>
      </w:r>
    </w:p>
    <w:p w14:paraId="5EEF4621" w14:textId="77777777" w:rsidR="002E657A" w:rsidRDefault="002E657A" w:rsidP="002E657A">
      <w:pPr>
        <w:suppressAutoHyphens w:val="0"/>
        <w:spacing w:line="240" w:lineRule="auto"/>
        <w:rPr>
          <w:color w:val="auto"/>
          <w:sz w:val="22"/>
          <w:szCs w:val="22"/>
          <w:lang w:eastAsia="en-US"/>
        </w:rPr>
      </w:pPr>
    </w:p>
    <w:p w14:paraId="1C624358" w14:textId="77777777" w:rsidR="002E657A" w:rsidRPr="00EE38D2" w:rsidRDefault="002E657A" w:rsidP="000335BC">
      <w:pPr>
        <w:suppressAutoHyphens w:val="0"/>
        <w:spacing w:line="240" w:lineRule="auto"/>
        <w:rPr>
          <w:color w:val="auto"/>
          <w:sz w:val="22"/>
          <w:szCs w:val="22"/>
          <w:lang w:eastAsia="en-US"/>
        </w:rPr>
      </w:pPr>
      <w:r w:rsidRPr="00EE38D2">
        <w:rPr>
          <w:color w:val="auto"/>
          <w:sz w:val="22"/>
          <w:szCs w:val="22"/>
          <w:lang w:eastAsia="en-US"/>
        </w:rPr>
        <w:t>PharOS MT</w:t>
      </w:r>
      <w:r w:rsidRPr="000335BC">
        <w:rPr>
          <w:color w:val="auto"/>
          <w:sz w:val="22"/>
        </w:rPr>
        <w:t xml:space="preserve"> Ltd</w:t>
      </w:r>
      <w:r w:rsidRPr="00EE38D2">
        <w:rPr>
          <w:color w:val="auto"/>
          <w:sz w:val="22"/>
          <w:szCs w:val="22"/>
          <w:lang w:eastAsia="en-US"/>
        </w:rPr>
        <w:t>.</w:t>
      </w:r>
    </w:p>
    <w:p w14:paraId="00BE5B44" w14:textId="09E5D905" w:rsidR="002E657A" w:rsidRPr="000335BC" w:rsidRDefault="002E657A" w:rsidP="000335BC">
      <w:pPr>
        <w:suppressAutoHyphens w:val="0"/>
        <w:spacing w:line="240" w:lineRule="auto"/>
        <w:rPr>
          <w:color w:val="auto"/>
          <w:sz w:val="22"/>
        </w:rPr>
      </w:pPr>
      <w:r w:rsidRPr="00EE38D2">
        <w:rPr>
          <w:color w:val="auto"/>
          <w:sz w:val="22"/>
          <w:szCs w:val="22"/>
          <w:lang w:eastAsia="en-US"/>
        </w:rPr>
        <w:t>HF62X</w:t>
      </w:r>
      <w:r w:rsidRPr="000335BC">
        <w:rPr>
          <w:color w:val="auto"/>
          <w:sz w:val="22"/>
        </w:rPr>
        <w:t>, Hal Far Industrial Estate</w:t>
      </w:r>
    </w:p>
    <w:p w14:paraId="21C00071" w14:textId="51C35CF9" w:rsidR="002E657A" w:rsidRPr="000335BC" w:rsidRDefault="002E657A" w:rsidP="000335BC">
      <w:pPr>
        <w:suppressAutoHyphens w:val="0"/>
        <w:spacing w:line="240" w:lineRule="auto"/>
        <w:rPr>
          <w:color w:val="auto"/>
          <w:sz w:val="22"/>
        </w:rPr>
      </w:pPr>
      <w:r w:rsidRPr="000335BC">
        <w:rPr>
          <w:color w:val="auto"/>
          <w:sz w:val="22"/>
        </w:rPr>
        <w:t>Birzebbugia</w:t>
      </w:r>
      <w:r w:rsidRPr="00EE38D2">
        <w:rPr>
          <w:color w:val="auto"/>
          <w:sz w:val="22"/>
          <w:szCs w:val="22"/>
          <w:lang w:eastAsia="en-US"/>
        </w:rPr>
        <w:t xml:space="preserve"> BBG3000</w:t>
      </w:r>
    </w:p>
    <w:p w14:paraId="5DDDC67E" w14:textId="77777777" w:rsidR="002E657A" w:rsidRPr="000335BC" w:rsidRDefault="002E657A" w:rsidP="000335BC">
      <w:pPr>
        <w:suppressAutoHyphens w:val="0"/>
        <w:spacing w:line="240" w:lineRule="auto"/>
        <w:rPr>
          <w:color w:val="auto"/>
          <w:sz w:val="22"/>
        </w:rPr>
      </w:pPr>
      <w:r w:rsidRPr="000335BC">
        <w:rPr>
          <w:color w:val="auto"/>
          <w:sz w:val="22"/>
        </w:rPr>
        <w:t>Malta</w:t>
      </w:r>
    </w:p>
    <w:p w14:paraId="68D5C50D" w14:textId="77777777" w:rsidR="00474743" w:rsidRPr="007C2999" w:rsidRDefault="00474743" w:rsidP="00C25877">
      <w:pPr>
        <w:tabs>
          <w:tab w:val="clear" w:pos="567"/>
        </w:tabs>
        <w:spacing w:line="100" w:lineRule="atLeast"/>
        <w:ind w:left="567" w:hanging="567"/>
        <w:rPr>
          <w:sz w:val="22"/>
          <w:szCs w:val="22"/>
        </w:rPr>
      </w:pPr>
    </w:p>
    <w:p w14:paraId="288508B1" w14:textId="77777777" w:rsidR="00C25877" w:rsidRPr="00AD68F9" w:rsidRDefault="00C25877" w:rsidP="00C25877">
      <w:pPr>
        <w:tabs>
          <w:tab w:val="clear" w:pos="567"/>
        </w:tabs>
        <w:spacing w:line="100" w:lineRule="atLeast"/>
        <w:ind w:left="567" w:hanging="567"/>
        <w:rPr>
          <w:sz w:val="22"/>
          <w:szCs w:val="22"/>
        </w:rPr>
      </w:pPr>
    </w:p>
    <w:p w14:paraId="12AB2EF8" w14:textId="77777777" w:rsidR="00C25877" w:rsidRPr="00AD68F9" w:rsidRDefault="00C25877" w:rsidP="00C25877">
      <w:pPr>
        <w:tabs>
          <w:tab w:val="clear" w:pos="567"/>
        </w:tabs>
        <w:spacing w:line="100" w:lineRule="atLeast"/>
        <w:rPr>
          <w:sz w:val="22"/>
          <w:szCs w:val="22"/>
        </w:rPr>
      </w:pPr>
      <w:r w:rsidRPr="00AD68F9">
        <w:rPr>
          <w:sz w:val="22"/>
          <w:szCs w:val="22"/>
        </w:rPr>
        <w:t>Jeigu apie šį vaistą norite sužinoti daugiau, kreipkitės į vietinį registruotojo atstovą.</w:t>
      </w:r>
    </w:p>
    <w:p w14:paraId="4C358A34" w14:textId="77777777" w:rsidR="00C25877" w:rsidRPr="00AD68F9" w:rsidRDefault="00C25877" w:rsidP="00C25877">
      <w:pPr>
        <w:tabs>
          <w:tab w:val="clear" w:pos="567"/>
        </w:tabs>
        <w:spacing w:line="100" w:lineRule="atLeast"/>
        <w:rPr>
          <w:sz w:val="22"/>
          <w:szCs w:val="22"/>
        </w:rPr>
      </w:pPr>
    </w:p>
    <w:p w14:paraId="3D03C9E1" w14:textId="77777777" w:rsidR="00C25877" w:rsidRPr="00B3411A" w:rsidRDefault="00C25877" w:rsidP="00C25877">
      <w:pPr>
        <w:tabs>
          <w:tab w:val="clear" w:pos="567"/>
        </w:tabs>
        <w:suppressAutoHyphens w:val="0"/>
        <w:spacing w:line="240" w:lineRule="auto"/>
        <w:rPr>
          <w:noProof/>
          <w:color w:val="auto"/>
          <w:sz w:val="22"/>
          <w:szCs w:val="22"/>
          <w:lang w:eastAsia="en-US"/>
        </w:rPr>
      </w:pPr>
      <w:r w:rsidRPr="00B3411A">
        <w:rPr>
          <w:noProof/>
          <w:color w:val="auto"/>
          <w:sz w:val="22"/>
          <w:szCs w:val="22"/>
          <w:lang w:eastAsia="en-US"/>
        </w:rPr>
        <w:t>Sandoz Pharmaceuticals d.d. filialas</w:t>
      </w:r>
    </w:p>
    <w:p w14:paraId="48A21FDD" w14:textId="77777777" w:rsidR="00C25877" w:rsidRPr="00B3411A" w:rsidRDefault="00C25877" w:rsidP="00C25877">
      <w:pPr>
        <w:tabs>
          <w:tab w:val="clear" w:pos="567"/>
        </w:tabs>
        <w:suppressAutoHyphens w:val="0"/>
        <w:spacing w:line="240" w:lineRule="auto"/>
        <w:rPr>
          <w:color w:val="auto"/>
          <w:sz w:val="22"/>
          <w:lang w:eastAsia="en-US"/>
        </w:rPr>
      </w:pPr>
      <w:r w:rsidRPr="00B3411A">
        <w:rPr>
          <w:color w:val="auto"/>
          <w:sz w:val="22"/>
          <w:lang w:eastAsia="en-US"/>
        </w:rPr>
        <w:t>Tel.: +370 5 2636037</w:t>
      </w:r>
    </w:p>
    <w:p w14:paraId="0EAD3E33" w14:textId="2D13013C" w:rsidR="00C25877" w:rsidRPr="00B3411A" w:rsidRDefault="00C25877" w:rsidP="00C25877">
      <w:pPr>
        <w:tabs>
          <w:tab w:val="clear" w:pos="567"/>
        </w:tabs>
        <w:suppressAutoHyphens w:val="0"/>
        <w:spacing w:line="240" w:lineRule="auto"/>
        <w:rPr>
          <w:color w:val="auto"/>
          <w:sz w:val="22"/>
          <w:lang w:eastAsia="en-US"/>
        </w:rPr>
      </w:pPr>
    </w:p>
    <w:p w14:paraId="2737E6FF" w14:textId="77777777" w:rsidR="00C25877" w:rsidRPr="00AD68F9" w:rsidRDefault="00C25877" w:rsidP="00C25877">
      <w:pPr>
        <w:suppressAutoHyphens w:val="0"/>
        <w:ind w:right="-2"/>
        <w:rPr>
          <w:color w:val="auto"/>
          <w:sz w:val="22"/>
          <w:szCs w:val="20"/>
          <w:lang w:eastAsia="en-US"/>
        </w:rPr>
      </w:pPr>
    </w:p>
    <w:p w14:paraId="26A58E85" w14:textId="77777777" w:rsidR="00C25877" w:rsidRPr="00AD68F9" w:rsidRDefault="00C25877" w:rsidP="00C25877">
      <w:pPr>
        <w:suppressAutoHyphens w:val="0"/>
        <w:ind w:right="-2"/>
        <w:rPr>
          <w:color w:val="auto"/>
          <w:sz w:val="22"/>
          <w:szCs w:val="20"/>
          <w:lang w:eastAsia="en-US"/>
        </w:rPr>
      </w:pPr>
      <w:r w:rsidRPr="00AD68F9">
        <w:rPr>
          <w:b/>
          <w:color w:val="auto"/>
          <w:sz w:val="22"/>
          <w:szCs w:val="20"/>
          <w:lang w:eastAsia="en-US"/>
        </w:rPr>
        <w:t>Šis vaistas E</w:t>
      </w:r>
      <w:r>
        <w:rPr>
          <w:b/>
          <w:color w:val="auto"/>
          <w:sz w:val="22"/>
          <w:szCs w:val="20"/>
          <w:lang w:eastAsia="en-US"/>
        </w:rPr>
        <w:t>uropos ekonominės erdvės</w:t>
      </w:r>
      <w:r w:rsidRPr="00AD68F9">
        <w:rPr>
          <w:b/>
          <w:color w:val="auto"/>
          <w:sz w:val="22"/>
          <w:szCs w:val="20"/>
          <w:lang w:eastAsia="en-US"/>
        </w:rPr>
        <w:t xml:space="preserve"> valstybėse narėse registruotas tokiais pavadinimais</w:t>
      </w:r>
      <w:r w:rsidRPr="00AD68F9">
        <w:rPr>
          <w:color w:val="auto"/>
          <w:sz w:val="22"/>
          <w:szCs w:val="20"/>
          <w:lang w:eastAsia="en-US"/>
        </w:rPr>
        <w:t>:</w:t>
      </w:r>
    </w:p>
    <w:tbl>
      <w:tblPr>
        <w:tblStyle w:val="Lentelstinklelis"/>
        <w:tblW w:w="0" w:type="auto"/>
        <w:tblInd w:w="567" w:type="dxa"/>
        <w:tblLook w:val="04A0" w:firstRow="1" w:lastRow="0" w:firstColumn="1" w:lastColumn="0" w:noHBand="0" w:noVBand="1"/>
      </w:tblPr>
      <w:tblGrid>
        <w:gridCol w:w="4244"/>
        <w:gridCol w:w="4249"/>
      </w:tblGrid>
      <w:tr w:rsidR="00474743" w14:paraId="462DB2D0" w14:textId="77777777" w:rsidTr="00474743">
        <w:tc>
          <w:tcPr>
            <w:tcW w:w="4530" w:type="dxa"/>
          </w:tcPr>
          <w:p w14:paraId="2D988C72" w14:textId="59D26540" w:rsidR="00474743" w:rsidRPr="00474743" w:rsidRDefault="00474743" w:rsidP="00C25877">
            <w:pPr>
              <w:suppressAutoHyphens w:val="0"/>
              <w:rPr>
                <w:rFonts w:ascii="Times New Roman" w:eastAsia="Times New Roman" w:hAnsi="Times New Roman" w:cs="Times New Roman"/>
                <w:sz w:val="22"/>
                <w:szCs w:val="22"/>
                <w:lang w:val="lt-LT"/>
              </w:rPr>
            </w:pPr>
            <w:r w:rsidRPr="00474743">
              <w:rPr>
                <w:rFonts w:ascii="Times New Roman" w:eastAsia="Times New Roman" w:hAnsi="Times New Roman" w:cs="Times New Roman"/>
                <w:sz w:val="22"/>
                <w:szCs w:val="22"/>
                <w:lang w:val="lt-LT"/>
              </w:rPr>
              <w:t>Nyderlandai, Estija, Graikija, Latv</w:t>
            </w:r>
            <w:r w:rsidR="00066EC6">
              <w:rPr>
                <w:rFonts w:ascii="Times New Roman" w:eastAsia="Times New Roman" w:hAnsi="Times New Roman" w:cs="Times New Roman"/>
                <w:sz w:val="22"/>
                <w:szCs w:val="22"/>
                <w:lang w:val="lt-LT"/>
              </w:rPr>
              <w:t>i</w:t>
            </w:r>
            <w:r w:rsidRPr="00474743">
              <w:rPr>
                <w:rFonts w:ascii="Times New Roman" w:eastAsia="Times New Roman" w:hAnsi="Times New Roman" w:cs="Times New Roman"/>
                <w:sz w:val="22"/>
                <w:szCs w:val="22"/>
                <w:lang w:val="lt-LT"/>
              </w:rPr>
              <w:t xml:space="preserve">ja, Lenkija, Lietuva, Slovakija, Slovėnija </w:t>
            </w:r>
          </w:p>
        </w:tc>
        <w:tc>
          <w:tcPr>
            <w:tcW w:w="4530" w:type="dxa"/>
          </w:tcPr>
          <w:p w14:paraId="5050C8A1" w14:textId="2AAD13C7" w:rsidR="00474743" w:rsidRPr="00474743" w:rsidRDefault="00474743" w:rsidP="00C25877">
            <w:pPr>
              <w:suppressAutoHyphens w:val="0"/>
              <w:rPr>
                <w:rFonts w:ascii="Times New Roman" w:eastAsia="Times New Roman" w:hAnsi="Times New Roman" w:cs="Times New Roman"/>
                <w:sz w:val="22"/>
                <w:szCs w:val="22"/>
                <w:lang w:val="lt-LT"/>
              </w:rPr>
            </w:pPr>
            <w:r w:rsidRPr="00474743">
              <w:rPr>
                <w:rFonts w:ascii="Times New Roman" w:eastAsia="Times New Roman" w:hAnsi="Times New Roman" w:cs="Times New Roman"/>
                <w:sz w:val="22"/>
                <w:szCs w:val="22"/>
                <w:lang w:val="lt-LT"/>
              </w:rPr>
              <w:t>XABOPLAX</w:t>
            </w:r>
          </w:p>
        </w:tc>
      </w:tr>
    </w:tbl>
    <w:p w14:paraId="17363752" w14:textId="77777777" w:rsidR="00C25877" w:rsidRDefault="00C25877" w:rsidP="00C25877">
      <w:pPr>
        <w:tabs>
          <w:tab w:val="clear" w:pos="567"/>
        </w:tabs>
        <w:suppressAutoHyphens w:val="0"/>
        <w:spacing w:line="240" w:lineRule="auto"/>
        <w:ind w:right="-2"/>
        <w:rPr>
          <w:b/>
          <w:color w:val="auto"/>
          <w:sz w:val="22"/>
          <w:szCs w:val="20"/>
          <w:lang w:eastAsia="en-US"/>
        </w:rPr>
      </w:pPr>
    </w:p>
    <w:p w14:paraId="15F50980" w14:textId="5A376369" w:rsidR="00C25877" w:rsidRPr="00AD68F9" w:rsidRDefault="00C25877" w:rsidP="00C25877">
      <w:pPr>
        <w:tabs>
          <w:tab w:val="clear" w:pos="567"/>
        </w:tabs>
        <w:suppressAutoHyphens w:val="0"/>
        <w:spacing w:line="240" w:lineRule="auto"/>
        <w:ind w:right="-2"/>
        <w:rPr>
          <w:b/>
          <w:color w:val="auto"/>
          <w:sz w:val="22"/>
          <w:szCs w:val="20"/>
          <w:lang w:eastAsia="en-US"/>
        </w:rPr>
      </w:pPr>
      <w:r w:rsidRPr="00AD68F9">
        <w:rPr>
          <w:b/>
          <w:color w:val="auto"/>
          <w:sz w:val="22"/>
          <w:szCs w:val="20"/>
          <w:lang w:eastAsia="en-US"/>
        </w:rPr>
        <w:t>Šis pakuotės lapel</w:t>
      </w:r>
      <w:r>
        <w:rPr>
          <w:b/>
          <w:color w:val="auto"/>
          <w:sz w:val="22"/>
          <w:szCs w:val="20"/>
          <w:lang w:eastAsia="en-US"/>
        </w:rPr>
        <w:t>is paskutinį kartą peržiūrėtas</w:t>
      </w:r>
      <w:r w:rsidR="00F75CAA">
        <w:rPr>
          <w:b/>
          <w:color w:val="auto"/>
          <w:sz w:val="22"/>
          <w:szCs w:val="20"/>
          <w:lang w:eastAsia="en-US"/>
        </w:rPr>
        <w:t xml:space="preserve"> </w:t>
      </w:r>
      <w:r w:rsidR="00195A46">
        <w:rPr>
          <w:b/>
          <w:color w:val="auto"/>
          <w:sz w:val="22"/>
          <w:szCs w:val="20"/>
          <w:lang w:eastAsia="en-US"/>
        </w:rPr>
        <w:t>2024-01-18.</w:t>
      </w:r>
    </w:p>
    <w:p w14:paraId="747A3CA1" w14:textId="77777777" w:rsidR="00C25877" w:rsidRPr="00AD68F9" w:rsidRDefault="00C25877" w:rsidP="00C25877">
      <w:pPr>
        <w:spacing w:line="100" w:lineRule="atLeast"/>
        <w:ind w:right="-2"/>
        <w:rPr>
          <w:i/>
          <w:sz w:val="22"/>
          <w:szCs w:val="22"/>
        </w:rPr>
      </w:pPr>
    </w:p>
    <w:p w14:paraId="56EB4C0D" w14:textId="77777777" w:rsidR="003003F1" w:rsidRDefault="003003F1" w:rsidP="003003F1">
      <w:pPr>
        <w:spacing w:line="100" w:lineRule="atLeast"/>
        <w:ind w:right="-2"/>
        <w:rPr>
          <w:sz w:val="22"/>
          <w:szCs w:val="22"/>
        </w:rPr>
      </w:pPr>
      <w:r w:rsidRPr="0007410F">
        <w:rPr>
          <w:sz w:val="22"/>
          <w:szCs w:val="22"/>
        </w:rPr>
        <w:t>Išsami informacija apie šį vaistą pateikiama Valstybinės vaistų kontrolės tarnybos prie Lietuvos Respublikos sveikatos apsaugos ministerijos tinklalapyje</w:t>
      </w:r>
      <w:r w:rsidRPr="0007410F">
        <w:rPr>
          <w:i/>
          <w:sz w:val="22"/>
          <w:szCs w:val="22"/>
        </w:rPr>
        <w:t xml:space="preserve"> </w:t>
      </w:r>
      <w:hyperlink r:id="rId41" w:history="1">
        <w:r w:rsidRPr="0007410F">
          <w:rPr>
            <w:rStyle w:val="Hipersaitas"/>
            <w:rFonts w:eastAsia="SimSun"/>
            <w:sz w:val="22"/>
            <w:szCs w:val="22"/>
          </w:rPr>
          <w:t>http://www.vvkt.lt/</w:t>
        </w:r>
      </w:hyperlink>
      <w:r w:rsidRPr="0007410F">
        <w:rPr>
          <w:sz w:val="22"/>
          <w:szCs w:val="22"/>
        </w:rPr>
        <w:t>.</w:t>
      </w:r>
    </w:p>
    <w:p w14:paraId="1BD175FA" w14:textId="77777777" w:rsidR="003003F1" w:rsidRPr="0007410F" w:rsidRDefault="003003F1" w:rsidP="003003F1">
      <w:pPr>
        <w:spacing w:line="100" w:lineRule="atLeast"/>
        <w:ind w:right="-2"/>
        <w:rPr>
          <w:sz w:val="22"/>
          <w:szCs w:val="22"/>
        </w:rPr>
      </w:pPr>
    </w:p>
    <w:p w14:paraId="2A6E6E63" w14:textId="77777777" w:rsidR="00CA4971" w:rsidRPr="00CA4971" w:rsidRDefault="00CA4971" w:rsidP="00CA4971">
      <w:pPr>
        <w:widowControl w:val="0"/>
        <w:tabs>
          <w:tab w:val="clear" w:pos="567"/>
        </w:tabs>
        <w:suppressAutoHyphens w:val="0"/>
        <w:autoSpaceDE w:val="0"/>
        <w:autoSpaceDN w:val="0"/>
        <w:spacing w:line="240" w:lineRule="auto"/>
        <w:rPr>
          <w:color w:val="auto"/>
          <w:sz w:val="22"/>
          <w:szCs w:val="22"/>
          <w:lang w:eastAsia="en-US"/>
        </w:rPr>
      </w:pPr>
    </w:p>
    <w:p w14:paraId="681DCF43" w14:textId="77777777" w:rsidR="002A0F02" w:rsidRPr="00D23874" w:rsidRDefault="002A0F02">
      <w:pPr>
        <w:tabs>
          <w:tab w:val="clear" w:pos="567"/>
          <w:tab w:val="center" w:pos="4536"/>
          <w:tab w:val="right" w:pos="8306"/>
        </w:tabs>
        <w:spacing w:line="100" w:lineRule="atLeast"/>
        <w:jc w:val="center"/>
        <w:rPr>
          <w:b/>
          <w:sz w:val="22"/>
          <w:szCs w:val="22"/>
        </w:rPr>
      </w:pPr>
    </w:p>
    <w:sectPr w:rsidR="002A0F02" w:rsidRPr="00D23874" w:rsidSect="00F44E14">
      <w:headerReference w:type="default" r:id="rId42"/>
      <w:footerReference w:type="default" r:id="rId43"/>
      <w:pgSz w:w="11906" w:h="16838" w:code="9"/>
      <w:pgMar w:top="1134" w:right="1418" w:bottom="1134" w:left="1418" w:header="737" w:footer="737" w:gutter="0"/>
      <w:cols w:space="1296"/>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A066E" w14:textId="77777777" w:rsidR="00944B5A" w:rsidRDefault="00944B5A">
      <w:pPr>
        <w:spacing w:line="240" w:lineRule="auto"/>
      </w:pPr>
      <w:r>
        <w:separator/>
      </w:r>
    </w:p>
  </w:endnote>
  <w:endnote w:type="continuationSeparator" w:id="0">
    <w:p w14:paraId="1AAC6BB2" w14:textId="77777777" w:rsidR="00944B5A" w:rsidRDefault="00944B5A">
      <w:pPr>
        <w:spacing w:line="240" w:lineRule="auto"/>
      </w:pPr>
      <w:r>
        <w:continuationSeparator/>
      </w:r>
    </w:p>
  </w:endnote>
  <w:endnote w:type="continuationNotice" w:id="1">
    <w:p w14:paraId="65A26FD9" w14:textId="77777777" w:rsidR="00944B5A" w:rsidRDefault="00944B5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sig w:usb0="00000003" w:usb1="1001ECEA" w:usb2="00000000" w:usb3="00000000" w:csb0="00000001"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4132F" w14:textId="50B12E81" w:rsidR="006C5CE6" w:rsidRDefault="006C5CE6">
    <w:pPr>
      <w:pStyle w:val="Porat"/>
      <w:tabs>
        <w:tab w:val="right" w:pos="8931"/>
      </w:tabs>
      <w:ind w:right="96"/>
      <w:jc w:val="center"/>
    </w:pPr>
    <w:r>
      <w:fldChar w:fldCharType="begin"/>
    </w:r>
    <w:r>
      <w:instrText>PAGE</w:instrText>
    </w:r>
    <w:r>
      <w:fldChar w:fldCharType="separate"/>
    </w:r>
    <w:r w:rsidR="00FA2067">
      <w:rPr>
        <w:noProof/>
      </w:rPr>
      <w:t>153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ABEE5" w14:textId="77777777" w:rsidR="00944B5A" w:rsidRDefault="00944B5A">
      <w:pPr>
        <w:spacing w:line="240" w:lineRule="auto"/>
      </w:pPr>
      <w:r>
        <w:separator/>
      </w:r>
    </w:p>
  </w:footnote>
  <w:footnote w:type="continuationSeparator" w:id="0">
    <w:p w14:paraId="1A7266F6" w14:textId="77777777" w:rsidR="00944B5A" w:rsidRDefault="00944B5A">
      <w:pPr>
        <w:spacing w:line="240" w:lineRule="auto"/>
      </w:pPr>
      <w:r>
        <w:continuationSeparator/>
      </w:r>
    </w:p>
  </w:footnote>
  <w:footnote w:type="continuationNotice" w:id="1">
    <w:p w14:paraId="2AB735C1" w14:textId="77777777" w:rsidR="00944B5A" w:rsidRDefault="00944B5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07FD1" w14:textId="77777777" w:rsidR="006C5CE6" w:rsidRDefault="006C5CE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0E2610C"/>
    <w:name w:val="WWNum1"/>
    <w:lvl w:ilvl="0">
      <w:start w:val="30"/>
      <w:numFmt w:val="bullet"/>
      <w:lvlText w:val="-"/>
      <w:lvlJc w:val="left"/>
      <w:pPr>
        <w:tabs>
          <w:tab w:val="num" w:pos="208"/>
        </w:tabs>
        <w:ind w:left="928" w:hanging="360"/>
      </w:pPr>
      <w:rPr>
        <w:rFonts w:ascii="Arial" w:eastAsia="Times New Roman" w:hAnsi="Arial" w:cs="Arial" w:hint="default"/>
      </w:rPr>
    </w:lvl>
    <w:lvl w:ilvl="1">
      <w:start w:val="1"/>
      <w:numFmt w:val="decimal"/>
      <w:lvlText w:val="%2."/>
      <w:lvlJc w:val="left"/>
      <w:pPr>
        <w:tabs>
          <w:tab w:val="num" w:pos="1288"/>
        </w:tabs>
        <w:ind w:left="1288" w:hanging="360"/>
      </w:pPr>
    </w:lvl>
    <w:lvl w:ilvl="2">
      <w:start w:val="1"/>
      <w:numFmt w:val="decimal"/>
      <w:lvlText w:val="%3."/>
      <w:lvlJc w:val="left"/>
      <w:pPr>
        <w:tabs>
          <w:tab w:val="num" w:pos="1648"/>
        </w:tabs>
        <w:ind w:left="1648" w:hanging="360"/>
      </w:pPr>
    </w:lvl>
    <w:lvl w:ilvl="3">
      <w:start w:val="1"/>
      <w:numFmt w:val="decimal"/>
      <w:lvlText w:val="%4."/>
      <w:lvlJc w:val="left"/>
      <w:pPr>
        <w:tabs>
          <w:tab w:val="num" w:pos="2008"/>
        </w:tabs>
        <w:ind w:left="2008" w:hanging="360"/>
      </w:pPr>
    </w:lvl>
    <w:lvl w:ilvl="4">
      <w:start w:val="1"/>
      <w:numFmt w:val="decimal"/>
      <w:lvlText w:val="%5."/>
      <w:lvlJc w:val="left"/>
      <w:pPr>
        <w:tabs>
          <w:tab w:val="num" w:pos="2368"/>
        </w:tabs>
        <w:ind w:left="2368" w:hanging="360"/>
      </w:pPr>
    </w:lvl>
    <w:lvl w:ilvl="5">
      <w:start w:val="1"/>
      <w:numFmt w:val="decimal"/>
      <w:lvlText w:val="%6."/>
      <w:lvlJc w:val="left"/>
      <w:pPr>
        <w:tabs>
          <w:tab w:val="num" w:pos="2728"/>
        </w:tabs>
        <w:ind w:left="2728" w:hanging="360"/>
      </w:pPr>
    </w:lvl>
    <w:lvl w:ilvl="6">
      <w:start w:val="1"/>
      <w:numFmt w:val="decimal"/>
      <w:lvlText w:val="%7."/>
      <w:lvlJc w:val="left"/>
      <w:pPr>
        <w:tabs>
          <w:tab w:val="num" w:pos="3088"/>
        </w:tabs>
        <w:ind w:left="3088" w:hanging="360"/>
      </w:pPr>
    </w:lvl>
    <w:lvl w:ilvl="7">
      <w:start w:val="1"/>
      <w:numFmt w:val="decimal"/>
      <w:lvlText w:val="%8."/>
      <w:lvlJc w:val="left"/>
      <w:pPr>
        <w:tabs>
          <w:tab w:val="num" w:pos="3448"/>
        </w:tabs>
        <w:ind w:left="3448" w:hanging="360"/>
      </w:pPr>
    </w:lvl>
    <w:lvl w:ilvl="8">
      <w:start w:val="1"/>
      <w:numFmt w:val="decimal"/>
      <w:lvlText w:val="%9."/>
      <w:lvlJc w:val="left"/>
      <w:pPr>
        <w:tabs>
          <w:tab w:val="num" w:pos="3808"/>
        </w:tabs>
        <w:ind w:left="3808" w:hanging="360"/>
      </w:pPr>
    </w:lvl>
  </w:abstractNum>
  <w:abstractNum w:abstractNumId="1" w15:restartNumberingAfterBreak="0">
    <w:nsid w:val="00000002"/>
    <w:multiLevelType w:val="multilevel"/>
    <w:tmpl w:val="FA10C2F8"/>
    <w:name w:val="WWNum2"/>
    <w:lvl w:ilvl="0">
      <w:start w:val="1"/>
      <w:numFmt w:val="upperLetter"/>
      <w:lvlText w:val="%1."/>
      <w:lvlJc w:val="left"/>
      <w:pPr>
        <w:tabs>
          <w:tab w:val="num" w:pos="0"/>
        </w:tabs>
        <w:ind w:left="1701" w:hanging="708"/>
      </w:pPr>
      <w:rPr>
        <w:b/>
      </w:rPr>
    </w:lvl>
    <w:lvl w:ilvl="1">
      <w:start w:val="1"/>
      <w:numFmt w:val="decimal"/>
      <w:lvlText w:val="%2."/>
      <w:lvlJc w:val="left"/>
      <w:pPr>
        <w:tabs>
          <w:tab w:val="num" w:pos="0"/>
        </w:tabs>
        <w:ind w:left="2283" w:hanging="570"/>
      </w:pPr>
    </w:lvl>
    <w:lvl w:ilvl="2">
      <w:start w:val="1"/>
      <w:numFmt w:val="lowerRoman"/>
      <w:lvlText w:val="%2.%3."/>
      <w:lvlJc w:val="right"/>
      <w:pPr>
        <w:tabs>
          <w:tab w:val="num" w:pos="0"/>
        </w:tabs>
        <w:ind w:left="2793" w:hanging="180"/>
      </w:p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2" w15:restartNumberingAfterBreak="0">
    <w:nsid w:val="00000003"/>
    <w:multiLevelType w:val="multilevel"/>
    <w:tmpl w:val="00000003"/>
    <w:name w:val="WWNum3"/>
    <w:lvl w:ilvl="0">
      <w:start w:val="1"/>
      <w:numFmt w:val="upperLetter"/>
      <w:lvlText w:val="%1."/>
      <w:lvlJc w:val="left"/>
      <w:pPr>
        <w:tabs>
          <w:tab w:val="num" w:pos="0"/>
        </w:tabs>
        <w:ind w:left="5670" w:hanging="5670"/>
      </w:pPr>
      <w:rPr>
        <w:b/>
      </w:rPr>
    </w:lvl>
    <w:lvl w:ilvl="1">
      <w:start w:val="1"/>
      <w:numFmt w:val="decimal"/>
      <w:lvlText w:val="%2."/>
      <w:lvlJc w:val="left"/>
      <w:pPr>
        <w:tabs>
          <w:tab w:val="num" w:pos="0"/>
        </w:tabs>
        <w:ind w:left="1650" w:hanging="570"/>
      </w:pPr>
      <w:rPr>
        <w:b/>
        <w:i w:val="0"/>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359" w:hanging="360"/>
      </w:pPr>
      <w:rPr>
        <w:rFonts w:ascii="Symbol" w:hAnsi="Symbol" w:cs="Times New Roman"/>
      </w:rPr>
    </w:lvl>
    <w:lvl w:ilvl="1">
      <w:start w:val="1"/>
      <w:numFmt w:val="bullet"/>
      <w:lvlText w:val="o"/>
      <w:lvlJc w:val="left"/>
      <w:pPr>
        <w:tabs>
          <w:tab w:val="num" w:pos="0"/>
        </w:tabs>
        <w:ind w:left="1079" w:hanging="360"/>
      </w:pPr>
      <w:rPr>
        <w:rFonts w:ascii="Courier New" w:hAnsi="Courier New" w:cs="Courier New"/>
      </w:rPr>
    </w:lvl>
    <w:lvl w:ilvl="2">
      <w:start w:val="1"/>
      <w:numFmt w:val="bullet"/>
      <w:lvlText w:val=""/>
      <w:lvlJc w:val="left"/>
      <w:pPr>
        <w:tabs>
          <w:tab w:val="num" w:pos="0"/>
        </w:tabs>
        <w:ind w:left="1799" w:hanging="360"/>
      </w:pPr>
      <w:rPr>
        <w:rFonts w:ascii="Wingdings" w:hAnsi="Wingdings"/>
      </w:rPr>
    </w:lvl>
    <w:lvl w:ilvl="3">
      <w:start w:val="1"/>
      <w:numFmt w:val="bullet"/>
      <w:lvlText w:val=""/>
      <w:lvlJc w:val="left"/>
      <w:pPr>
        <w:tabs>
          <w:tab w:val="num" w:pos="0"/>
        </w:tabs>
        <w:ind w:left="2519" w:hanging="360"/>
      </w:pPr>
      <w:rPr>
        <w:rFonts w:ascii="Symbol" w:hAnsi="Symbol"/>
      </w:rPr>
    </w:lvl>
    <w:lvl w:ilvl="4">
      <w:start w:val="1"/>
      <w:numFmt w:val="bullet"/>
      <w:lvlText w:val="o"/>
      <w:lvlJc w:val="left"/>
      <w:pPr>
        <w:tabs>
          <w:tab w:val="num" w:pos="0"/>
        </w:tabs>
        <w:ind w:left="3239" w:hanging="360"/>
      </w:pPr>
      <w:rPr>
        <w:rFonts w:ascii="Courier New" w:hAnsi="Courier New" w:cs="Courier New"/>
      </w:rPr>
    </w:lvl>
    <w:lvl w:ilvl="5">
      <w:start w:val="1"/>
      <w:numFmt w:val="bullet"/>
      <w:lvlText w:val=""/>
      <w:lvlJc w:val="left"/>
      <w:pPr>
        <w:tabs>
          <w:tab w:val="num" w:pos="0"/>
        </w:tabs>
        <w:ind w:left="3959" w:hanging="360"/>
      </w:pPr>
      <w:rPr>
        <w:rFonts w:ascii="Wingdings" w:hAnsi="Wingdings"/>
      </w:rPr>
    </w:lvl>
    <w:lvl w:ilvl="6">
      <w:start w:val="1"/>
      <w:numFmt w:val="bullet"/>
      <w:lvlText w:val=""/>
      <w:lvlJc w:val="left"/>
      <w:pPr>
        <w:tabs>
          <w:tab w:val="num" w:pos="0"/>
        </w:tabs>
        <w:ind w:left="4679" w:hanging="360"/>
      </w:pPr>
      <w:rPr>
        <w:rFonts w:ascii="Symbol" w:hAnsi="Symbol"/>
      </w:rPr>
    </w:lvl>
    <w:lvl w:ilvl="7">
      <w:start w:val="1"/>
      <w:numFmt w:val="bullet"/>
      <w:lvlText w:val="o"/>
      <w:lvlJc w:val="left"/>
      <w:pPr>
        <w:tabs>
          <w:tab w:val="num" w:pos="0"/>
        </w:tabs>
        <w:ind w:left="5399" w:hanging="360"/>
      </w:pPr>
      <w:rPr>
        <w:rFonts w:ascii="Courier New" w:hAnsi="Courier New" w:cs="Courier New"/>
      </w:rPr>
    </w:lvl>
    <w:lvl w:ilvl="8">
      <w:start w:val="1"/>
      <w:numFmt w:val="bullet"/>
      <w:lvlText w:val=""/>
      <w:lvlJc w:val="left"/>
      <w:pPr>
        <w:tabs>
          <w:tab w:val="num" w:pos="0"/>
        </w:tabs>
        <w:ind w:left="6119"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0"/>
        </w:tabs>
        <w:ind w:left="719" w:hanging="360"/>
      </w:pPr>
      <w:rPr>
        <w:rFonts w:ascii="Symbol" w:hAnsi="Symbol"/>
      </w:rPr>
    </w:lvl>
    <w:lvl w:ilvl="1">
      <w:start w:val="1"/>
      <w:numFmt w:val="bullet"/>
      <w:lvlText w:val="o"/>
      <w:lvlJc w:val="left"/>
      <w:pPr>
        <w:tabs>
          <w:tab w:val="num" w:pos="0"/>
        </w:tabs>
        <w:ind w:left="1439" w:hanging="360"/>
      </w:pPr>
      <w:rPr>
        <w:rFonts w:ascii="Courier New" w:hAnsi="Courier New" w:cs="Courier New"/>
      </w:rPr>
    </w:lvl>
    <w:lvl w:ilvl="2">
      <w:start w:val="1"/>
      <w:numFmt w:val="bullet"/>
      <w:lvlText w:val=""/>
      <w:lvlJc w:val="left"/>
      <w:pPr>
        <w:tabs>
          <w:tab w:val="num" w:pos="0"/>
        </w:tabs>
        <w:ind w:left="2159" w:hanging="360"/>
      </w:pPr>
      <w:rPr>
        <w:rFonts w:ascii="Wingdings" w:hAnsi="Wingdings"/>
      </w:rPr>
    </w:lvl>
    <w:lvl w:ilvl="3">
      <w:start w:val="1"/>
      <w:numFmt w:val="bullet"/>
      <w:lvlText w:val=""/>
      <w:lvlJc w:val="left"/>
      <w:pPr>
        <w:tabs>
          <w:tab w:val="num" w:pos="0"/>
        </w:tabs>
        <w:ind w:left="2879" w:hanging="360"/>
      </w:pPr>
      <w:rPr>
        <w:rFonts w:ascii="Symbol" w:hAnsi="Symbol"/>
      </w:rPr>
    </w:lvl>
    <w:lvl w:ilvl="4">
      <w:start w:val="1"/>
      <w:numFmt w:val="bullet"/>
      <w:lvlText w:val="o"/>
      <w:lvlJc w:val="left"/>
      <w:pPr>
        <w:tabs>
          <w:tab w:val="num" w:pos="0"/>
        </w:tabs>
        <w:ind w:left="3599" w:hanging="360"/>
      </w:pPr>
      <w:rPr>
        <w:rFonts w:ascii="Courier New" w:hAnsi="Courier New" w:cs="Courier New"/>
      </w:rPr>
    </w:lvl>
    <w:lvl w:ilvl="5">
      <w:start w:val="1"/>
      <w:numFmt w:val="bullet"/>
      <w:lvlText w:val=""/>
      <w:lvlJc w:val="left"/>
      <w:pPr>
        <w:tabs>
          <w:tab w:val="num" w:pos="0"/>
        </w:tabs>
        <w:ind w:left="4319" w:hanging="360"/>
      </w:pPr>
      <w:rPr>
        <w:rFonts w:ascii="Wingdings" w:hAnsi="Wingdings"/>
      </w:rPr>
    </w:lvl>
    <w:lvl w:ilvl="6">
      <w:start w:val="1"/>
      <w:numFmt w:val="bullet"/>
      <w:lvlText w:val=""/>
      <w:lvlJc w:val="left"/>
      <w:pPr>
        <w:tabs>
          <w:tab w:val="num" w:pos="0"/>
        </w:tabs>
        <w:ind w:left="5039" w:hanging="360"/>
      </w:pPr>
      <w:rPr>
        <w:rFonts w:ascii="Symbol" w:hAnsi="Symbol"/>
      </w:rPr>
    </w:lvl>
    <w:lvl w:ilvl="7">
      <w:start w:val="1"/>
      <w:numFmt w:val="bullet"/>
      <w:lvlText w:val="o"/>
      <w:lvlJc w:val="left"/>
      <w:pPr>
        <w:tabs>
          <w:tab w:val="num" w:pos="0"/>
        </w:tabs>
        <w:ind w:left="5759" w:hanging="360"/>
      </w:pPr>
      <w:rPr>
        <w:rFonts w:ascii="Courier New" w:hAnsi="Courier New" w:cs="Courier New"/>
      </w:rPr>
    </w:lvl>
    <w:lvl w:ilvl="8">
      <w:start w:val="1"/>
      <w:numFmt w:val="bullet"/>
      <w:lvlText w:val=""/>
      <w:lvlJc w:val="left"/>
      <w:pPr>
        <w:tabs>
          <w:tab w:val="num" w:pos="0"/>
        </w:tabs>
        <w:ind w:left="6479" w:hanging="360"/>
      </w:pPr>
      <w:rPr>
        <w:rFonts w:ascii="Wingdings" w:hAnsi="Wingdings"/>
      </w:rPr>
    </w:lvl>
  </w:abstractNum>
  <w:abstractNum w:abstractNumId="5" w15:restartNumberingAfterBreak="0">
    <w:nsid w:val="00000006"/>
    <w:multiLevelType w:val="multilevel"/>
    <w:tmpl w:val="2B8E2C32"/>
    <w:name w:val="WWNum6"/>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7"/>
    <w:multiLevelType w:val="multilevel"/>
    <w:tmpl w:val="00000007"/>
    <w:name w:val="WWNum7"/>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9"/>
    <w:multiLevelType w:val="multilevel"/>
    <w:tmpl w:val="00000009"/>
    <w:name w:val="WWNum9"/>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0A"/>
    <w:multiLevelType w:val="multilevel"/>
    <w:tmpl w:val="0000000A"/>
    <w:name w:val="WWNum10"/>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00000B"/>
    <w:multiLevelType w:val="multilevel"/>
    <w:tmpl w:val="0000000B"/>
    <w:name w:val="WWNum11"/>
    <w:lvl w:ilvl="0">
      <w:start w:val="1"/>
      <w:numFmt w:val="bullet"/>
      <w:lvlText w:val="-"/>
      <w:lvlJc w:val="left"/>
      <w:pPr>
        <w:tabs>
          <w:tab w:val="num" w:pos="0"/>
        </w:tabs>
        <w:ind w:left="720" w:hanging="360"/>
      </w:pPr>
      <w:rPr>
        <w:rFonts w:ascii="OpenSymbol" w:hAnsi="Open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C"/>
    <w:multiLevelType w:val="multilevel"/>
    <w:tmpl w:val="0000000C"/>
    <w:name w:val="WWNum12"/>
    <w:lvl w:ilvl="0">
      <w:start w:val="1"/>
      <w:numFmt w:val="bullet"/>
      <w:lvlText w:val="-"/>
      <w:lvlJc w:val="left"/>
      <w:pPr>
        <w:tabs>
          <w:tab w:val="num" w:pos="0"/>
        </w:tabs>
        <w:ind w:left="720" w:hanging="360"/>
      </w:pPr>
      <w:rPr>
        <w:rFonts w:ascii="OpenSymbol" w:hAnsi="Open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 w15:restartNumberingAfterBreak="0">
    <w:nsid w:val="0000000D"/>
    <w:multiLevelType w:val="multilevel"/>
    <w:tmpl w:val="0000000D"/>
    <w:name w:val="WWNum13"/>
    <w:lvl w:ilvl="0">
      <w:start w:val="20"/>
      <w:numFmt w:val="bullet"/>
      <w:lvlText w:val="-"/>
      <w:lvlJc w:val="left"/>
      <w:pPr>
        <w:tabs>
          <w:tab w:val="num" w:pos="0"/>
        </w:tabs>
        <w:ind w:left="359" w:hanging="360"/>
      </w:pPr>
      <w:rPr>
        <w:rFonts w:ascii="Arial" w:hAnsi="Arial" w:cs="Arial"/>
      </w:rPr>
    </w:lvl>
    <w:lvl w:ilvl="1">
      <w:start w:val="1"/>
      <w:numFmt w:val="bullet"/>
      <w:lvlText w:val="o"/>
      <w:lvlJc w:val="left"/>
      <w:pPr>
        <w:tabs>
          <w:tab w:val="num" w:pos="0"/>
        </w:tabs>
        <w:ind w:left="1079" w:hanging="360"/>
      </w:pPr>
      <w:rPr>
        <w:rFonts w:ascii="Courier New" w:hAnsi="Courier New" w:cs="Courier New"/>
      </w:rPr>
    </w:lvl>
    <w:lvl w:ilvl="2">
      <w:start w:val="1"/>
      <w:numFmt w:val="bullet"/>
      <w:lvlText w:val=""/>
      <w:lvlJc w:val="left"/>
      <w:pPr>
        <w:tabs>
          <w:tab w:val="num" w:pos="0"/>
        </w:tabs>
        <w:ind w:left="1799" w:hanging="360"/>
      </w:pPr>
      <w:rPr>
        <w:rFonts w:ascii="Wingdings" w:hAnsi="Wingdings"/>
      </w:rPr>
    </w:lvl>
    <w:lvl w:ilvl="3">
      <w:start w:val="1"/>
      <w:numFmt w:val="bullet"/>
      <w:lvlText w:val=""/>
      <w:lvlJc w:val="left"/>
      <w:pPr>
        <w:tabs>
          <w:tab w:val="num" w:pos="0"/>
        </w:tabs>
        <w:ind w:left="2519" w:hanging="360"/>
      </w:pPr>
      <w:rPr>
        <w:rFonts w:ascii="Symbol" w:hAnsi="Symbol"/>
      </w:rPr>
    </w:lvl>
    <w:lvl w:ilvl="4">
      <w:start w:val="1"/>
      <w:numFmt w:val="bullet"/>
      <w:lvlText w:val="o"/>
      <w:lvlJc w:val="left"/>
      <w:pPr>
        <w:tabs>
          <w:tab w:val="num" w:pos="0"/>
        </w:tabs>
        <w:ind w:left="3239" w:hanging="360"/>
      </w:pPr>
      <w:rPr>
        <w:rFonts w:ascii="Courier New" w:hAnsi="Courier New" w:cs="Courier New"/>
      </w:rPr>
    </w:lvl>
    <w:lvl w:ilvl="5">
      <w:start w:val="1"/>
      <w:numFmt w:val="bullet"/>
      <w:lvlText w:val=""/>
      <w:lvlJc w:val="left"/>
      <w:pPr>
        <w:tabs>
          <w:tab w:val="num" w:pos="0"/>
        </w:tabs>
        <w:ind w:left="3959" w:hanging="360"/>
      </w:pPr>
      <w:rPr>
        <w:rFonts w:ascii="Wingdings" w:hAnsi="Wingdings"/>
      </w:rPr>
    </w:lvl>
    <w:lvl w:ilvl="6">
      <w:start w:val="1"/>
      <w:numFmt w:val="bullet"/>
      <w:lvlText w:val=""/>
      <w:lvlJc w:val="left"/>
      <w:pPr>
        <w:tabs>
          <w:tab w:val="num" w:pos="0"/>
        </w:tabs>
        <w:ind w:left="4679" w:hanging="360"/>
      </w:pPr>
      <w:rPr>
        <w:rFonts w:ascii="Symbol" w:hAnsi="Symbol"/>
      </w:rPr>
    </w:lvl>
    <w:lvl w:ilvl="7">
      <w:start w:val="1"/>
      <w:numFmt w:val="bullet"/>
      <w:lvlText w:val="o"/>
      <w:lvlJc w:val="left"/>
      <w:pPr>
        <w:tabs>
          <w:tab w:val="num" w:pos="0"/>
        </w:tabs>
        <w:ind w:left="5399" w:hanging="360"/>
      </w:pPr>
      <w:rPr>
        <w:rFonts w:ascii="Courier New" w:hAnsi="Courier New" w:cs="Courier New"/>
      </w:rPr>
    </w:lvl>
    <w:lvl w:ilvl="8">
      <w:start w:val="1"/>
      <w:numFmt w:val="bullet"/>
      <w:lvlText w:val=""/>
      <w:lvlJc w:val="left"/>
      <w:pPr>
        <w:tabs>
          <w:tab w:val="num" w:pos="0"/>
        </w:tabs>
        <w:ind w:left="6119" w:hanging="360"/>
      </w:pPr>
      <w:rPr>
        <w:rFonts w:ascii="Wingdings" w:hAnsi="Wingdings"/>
      </w:rPr>
    </w:lvl>
  </w:abstractNum>
  <w:abstractNum w:abstractNumId="13" w15:restartNumberingAfterBreak="0">
    <w:nsid w:val="0000000E"/>
    <w:multiLevelType w:val="multilevel"/>
    <w:tmpl w:val="0000000E"/>
    <w:name w:val="WWNum14"/>
    <w:lvl w:ilvl="0">
      <w:start w:val="20"/>
      <w:numFmt w:val="bullet"/>
      <w:lvlText w:val="-"/>
      <w:lvlJc w:val="left"/>
      <w:pPr>
        <w:tabs>
          <w:tab w:val="num" w:pos="0"/>
        </w:tabs>
        <w:ind w:left="359"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0F"/>
    <w:multiLevelType w:val="multilevel"/>
    <w:tmpl w:val="0000000F"/>
    <w:name w:val="WWNum15"/>
    <w:lvl w:ilvl="0">
      <w:start w:val="20"/>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5" w15:restartNumberingAfterBreak="0">
    <w:nsid w:val="00000010"/>
    <w:multiLevelType w:val="multilevel"/>
    <w:tmpl w:val="00000010"/>
    <w:name w:val="WWNum17"/>
    <w:lvl w:ilvl="0">
      <w:start w:val="20"/>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6" w15:restartNumberingAfterBreak="0">
    <w:nsid w:val="00000011"/>
    <w:multiLevelType w:val="multilevel"/>
    <w:tmpl w:val="00000011"/>
    <w:name w:val="WWNum18"/>
    <w:lvl w:ilvl="0">
      <w:start w:val="20"/>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74073A"/>
    <w:multiLevelType w:val="multilevel"/>
    <w:tmpl w:val="E8024144"/>
    <w:lvl w:ilvl="0">
      <w:start w:val="1"/>
      <w:numFmt w:val="bullet"/>
      <w:lvlText w:val=""/>
      <w:lvlJc w:val="left"/>
      <w:pPr>
        <w:ind w:left="720" w:hanging="36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025355C9"/>
    <w:multiLevelType w:val="multilevel"/>
    <w:tmpl w:val="A56E16D8"/>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05B35373"/>
    <w:multiLevelType w:val="multilevel"/>
    <w:tmpl w:val="90FEF0C8"/>
    <w:lvl w:ilvl="0">
      <w:start w:val="1"/>
      <w:numFmt w:val="bullet"/>
      <w:lvlText w:val=""/>
      <w:lvlJc w:val="left"/>
      <w:pPr>
        <w:ind w:left="720" w:hanging="360"/>
      </w:pPr>
      <w:rPr>
        <w:rFonts w:ascii="Symbol" w:hAnsi="Symbol" w:hint="default"/>
        <w:b w:val="0"/>
        <w:i w:val="0"/>
        <w:strike w:val="0"/>
        <w:dstrike w:val="0"/>
        <w:color w:val="000000"/>
        <w:position w:val="0"/>
        <w:sz w:val="22"/>
        <w:szCs w:val="22"/>
        <w:u w:val="none" w:color="000000"/>
        <w:effect w:val="none"/>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085A0D41"/>
    <w:multiLevelType w:val="hybridMultilevel"/>
    <w:tmpl w:val="332C72F8"/>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880440"/>
    <w:multiLevelType w:val="multilevel"/>
    <w:tmpl w:val="980EFD4A"/>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0B2074CE"/>
    <w:multiLevelType w:val="hybridMultilevel"/>
    <w:tmpl w:val="BA8C0E3A"/>
    <w:lvl w:ilvl="0" w:tplc="3BFA527A">
      <w:numFmt w:val="bullet"/>
      <w:lvlText w:val="-"/>
      <w:lvlJc w:val="left"/>
      <w:pPr>
        <w:ind w:left="1586" w:hanging="568"/>
      </w:pPr>
      <w:rPr>
        <w:rFonts w:ascii="Times New Roman" w:eastAsia="Times New Roman" w:hAnsi="Times New Roman" w:cs="Times New Roman" w:hint="default"/>
        <w:w w:val="99"/>
        <w:sz w:val="22"/>
        <w:szCs w:val="22"/>
      </w:rPr>
    </w:lvl>
    <w:lvl w:ilvl="1" w:tplc="6D92E224">
      <w:numFmt w:val="bullet"/>
      <w:lvlText w:val="•"/>
      <w:lvlJc w:val="left"/>
      <w:pPr>
        <w:ind w:left="2514" w:hanging="568"/>
      </w:pPr>
      <w:rPr>
        <w:rFonts w:hint="default"/>
      </w:rPr>
    </w:lvl>
    <w:lvl w:ilvl="2" w:tplc="28A82FCC">
      <w:numFmt w:val="bullet"/>
      <w:lvlText w:val="•"/>
      <w:lvlJc w:val="left"/>
      <w:pPr>
        <w:ind w:left="3449" w:hanging="568"/>
      </w:pPr>
      <w:rPr>
        <w:rFonts w:hint="default"/>
      </w:rPr>
    </w:lvl>
    <w:lvl w:ilvl="3" w:tplc="286AF53E">
      <w:numFmt w:val="bullet"/>
      <w:lvlText w:val="•"/>
      <w:lvlJc w:val="left"/>
      <w:pPr>
        <w:ind w:left="4383" w:hanging="568"/>
      </w:pPr>
      <w:rPr>
        <w:rFonts w:hint="default"/>
      </w:rPr>
    </w:lvl>
    <w:lvl w:ilvl="4" w:tplc="D20A40AE">
      <w:numFmt w:val="bullet"/>
      <w:lvlText w:val="•"/>
      <w:lvlJc w:val="left"/>
      <w:pPr>
        <w:ind w:left="5318" w:hanging="568"/>
      </w:pPr>
      <w:rPr>
        <w:rFonts w:hint="default"/>
      </w:rPr>
    </w:lvl>
    <w:lvl w:ilvl="5" w:tplc="CB0E7C42">
      <w:numFmt w:val="bullet"/>
      <w:lvlText w:val="•"/>
      <w:lvlJc w:val="left"/>
      <w:pPr>
        <w:ind w:left="6253" w:hanging="568"/>
      </w:pPr>
      <w:rPr>
        <w:rFonts w:hint="default"/>
      </w:rPr>
    </w:lvl>
    <w:lvl w:ilvl="6" w:tplc="73A60920">
      <w:numFmt w:val="bullet"/>
      <w:lvlText w:val="•"/>
      <w:lvlJc w:val="left"/>
      <w:pPr>
        <w:ind w:left="7187" w:hanging="568"/>
      </w:pPr>
      <w:rPr>
        <w:rFonts w:hint="default"/>
      </w:rPr>
    </w:lvl>
    <w:lvl w:ilvl="7" w:tplc="4E28C626">
      <w:numFmt w:val="bullet"/>
      <w:lvlText w:val="•"/>
      <w:lvlJc w:val="left"/>
      <w:pPr>
        <w:ind w:left="8122" w:hanging="568"/>
      </w:pPr>
      <w:rPr>
        <w:rFonts w:hint="default"/>
      </w:rPr>
    </w:lvl>
    <w:lvl w:ilvl="8" w:tplc="473EA638">
      <w:numFmt w:val="bullet"/>
      <w:lvlText w:val="•"/>
      <w:lvlJc w:val="left"/>
      <w:pPr>
        <w:ind w:left="9057" w:hanging="568"/>
      </w:pPr>
      <w:rPr>
        <w:rFonts w:hint="default"/>
      </w:rPr>
    </w:lvl>
  </w:abstractNum>
  <w:abstractNum w:abstractNumId="23" w15:restartNumberingAfterBreak="0">
    <w:nsid w:val="0D047DCE"/>
    <w:multiLevelType w:val="multilevel"/>
    <w:tmpl w:val="1AA47ED2"/>
    <w:lvl w:ilvl="0">
      <w:start w:val="1"/>
      <w:numFmt w:val="upperLetter"/>
      <w:lvlText w:val="%1."/>
      <w:lvlJc w:val="left"/>
      <w:pPr>
        <w:ind w:left="1701" w:hanging="708"/>
      </w:pPr>
      <w:rPr>
        <w:b/>
        <w:sz w:val="22"/>
      </w:rPr>
    </w:lvl>
    <w:lvl w:ilvl="1">
      <w:start w:val="1"/>
      <w:numFmt w:val="decimal"/>
      <w:lvlText w:val="%2."/>
      <w:lvlJc w:val="left"/>
      <w:pPr>
        <w:ind w:left="2283" w:hanging="570"/>
      </w:pPr>
    </w:lvl>
    <w:lvl w:ilvl="2">
      <w:start w:val="1"/>
      <w:numFmt w:val="lowerRoman"/>
      <w:lvlText w:val="%2.%3."/>
      <w:lvlJc w:val="right"/>
      <w:pPr>
        <w:ind w:left="2793" w:hanging="180"/>
      </w:pPr>
    </w:lvl>
    <w:lvl w:ilvl="3">
      <w:start w:val="1"/>
      <w:numFmt w:val="decimal"/>
      <w:lvlText w:val="%2.%3.%4."/>
      <w:lvlJc w:val="left"/>
      <w:pPr>
        <w:ind w:left="3513" w:hanging="360"/>
      </w:pPr>
    </w:lvl>
    <w:lvl w:ilvl="4">
      <w:start w:val="1"/>
      <w:numFmt w:val="lowerLetter"/>
      <w:lvlText w:val="%2.%3.%4.%5."/>
      <w:lvlJc w:val="left"/>
      <w:pPr>
        <w:ind w:left="4233" w:hanging="360"/>
      </w:pPr>
    </w:lvl>
    <w:lvl w:ilvl="5">
      <w:start w:val="1"/>
      <w:numFmt w:val="lowerRoman"/>
      <w:lvlText w:val="%2.%3.%4.%5.%6."/>
      <w:lvlJc w:val="right"/>
      <w:pPr>
        <w:ind w:left="4953" w:hanging="180"/>
      </w:pPr>
    </w:lvl>
    <w:lvl w:ilvl="6">
      <w:start w:val="1"/>
      <w:numFmt w:val="decimal"/>
      <w:lvlText w:val="%2.%3.%4.%5.%6.%7."/>
      <w:lvlJc w:val="left"/>
      <w:pPr>
        <w:ind w:left="5673" w:hanging="360"/>
      </w:pPr>
    </w:lvl>
    <w:lvl w:ilvl="7">
      <w:start w:val="1"/>
      <w:numFmt w:val="lowerLetter"/>
      <w:lvlText w:val="%2.%3.%4.%5.%6.%7.%8."/>
      <w:lvlJc w:val="left"/>
      <w:pPr>
        <w:ind w:left="6393" w:hanging="360"/>
      </w:pPr>
    </w:lvl>
    <w:lvl w:ilvl="8">
      <w:start w:val="1"/>
      <w:numFmt w:val="lowerRoman"/>
      <w:lvlText w:val="%2.%3.%4.%5.%6.%7.%8.%9."/>
      <w:lvlJc w:val="right"/>
      <w:pPr>
        <w:ind w:left="7113" w:hanging="180"/>
      </w:pPr>
    </w:lvl>
  </w:abstractNum>
  <w:abstractNum w:abstractNumId="24" w15:restartNumberingAfterBreak="0">
    <w:nsid w:val="0D912A31"/>
    <w:multiLevelType w:val="multilevel"/>
    <w:tmpl w:val="A49CA2CC"/>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0E033C3C"/>
    <w:multiLevelType w:val="hybridMultilevel"/>
    <w:tmpl w:val="270426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EB3EF8"/>
    <w:multiLevelType w:val="multilevel"/>
    <w:tmpl w:val="C6D6AE6E"/>
    <w:lvl w:ilvl="0">
      <w:start w:val="30"/>
      <w:numFmt w:val="bullet"/>
      <w:lvlText w:val="-"/>
      <w:lvlJc w:val="left"/>
      <w:pPr>
        <w:ind w:left="720" w:hanging="360"/>
      </w:pPr>
      <w:rPr>
        <w:rFonts w:ascii="Arial" w:hAnsi="Arial" w:cs="Aria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15:restartNumberingAfterBreak="0">
    <w:nsid w:val="10F07CFA"/>
    <w:multiLevelType w:val="hybridMultilevel"/>
    <w:tmpl w:val="CBF03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26553BD"/>
    <w:multiLevelType w:val="hybridMultilevel"/>
    <w:tmpl w:val="7768597E"/>
    <w:lvl w:ilvl="0" w:tplc="CC52FEF2">
      <w:numFmt w:val="bullet"/>
      <w:lvlText w:val="-"/>
      <w:lvlJc w:val="left"/>
      <w:pPr>
        <w:ind w:left="1586" w:hanging="568"/>
      </w:pPr>
      <w:rPr>
        <w:rFonts w:ascii="Arial" w:eastAsia="Arial" w:hAnsi="Arial" w:cs="Arial" w:hint="default"/>
        <w:w w:val="99"/>
        <w:sz w:val="22"/>
        <w:szCs w:val="22"/>
      </w:rPr>
    </w:lvl>
    <w:lvl w:ilvl="1" w:tplc="0EA2A244">
      <w:numFmt w:val="bullet"/>
      <w:lvlText w:val="▪"/>
      <w:lvlJc w:val="left"/>
      <w:pPr>
        <w:ind w:left="2152" w:hanging="568"/>
      </w:pPr>
      <w:rPr>
        <w:rFonts w:ascii="Times New Roman" w:eastAsia="Times New Roman" w:hAnsi="Times New Roman" w:cs="Times New Roman" w:hint="default"/>
        <w:w w:val="99"/>
        <w:sz w:val="22"/>
        <w:szCs w:val="22"/>
      </w:rPr>
    </w:lvl>
    <w:lvl w:ilvl="2" w:tplc="B03A2FD0">
      <w:numFmt w:val="bullet"/>
      <w:lvlText w:val="•"/>
      <w:lvlJc w:val="left"/>
      <w:pPr>
        <w:ind w:left="3134" w:hanging="568"/>
      </w:pPr>
      <w:rPr>
        <w:rFonts w:hint="default"/>
      </w:rPr>
    </w:lvl>
    <w:lvl w:ilvl="3" w:tplc="C8F03AE0">
      <w:numFmt w:val="bullet"/>
      <w:lvlText w:val="•"/>
      <w:lvlJc w:val="left"/>
      <w:pPr>
        <w:ind w:left="4108" w:hanging="568"/>
      </w:pPr>
      <w:rPr>
        <w:rFonts w:hint="default"/>
      </w:rPr>
    </w:lvl>
    <w:lvl w:ilvl="4" w:tplc="F77A9EC0">
      <w:numFmt w:val="bullet"/>
      <w:lvlText w:val="•"/>
      <w:lvlJc w:val="left"/>
      <w:pPr>
        <w:ind w:left="5082" w:hanging="568"/>
      </w:pPr>
      <w:rPr>
        <w:rFonts w:hint="default"/>
      </w:rPr>
    </w:lvl>
    <w:lvl w:ilvl="5" w:tplc="92AC350C">
      <w:numFmt w:val="bullet"/>
      <w:lvlText w:val="•"/>
      <w:lvlJc w:val="left"/>
      <w:pPr>
        <w:ind w:left="6056" w:hanging="568"/>
      </w:pPr>
      <w:rPr>
        <w:rFonts w:hint="default"/>
      </w:rPr>
    </w:lvl>
    <w:lvl w:ilvl="6" w:tplc="6F6A9258">
      <w:numFmt w:val="bullet"/>
      <w:lvlText w:val="•"/>
      <w:lvlJc w:val="left"/>
      <w:pPr>
        <w:ind w:left="7030" w:hanging="568"/>
      </w:pPr>
      <w:rPr>
        <w:rFonts w:hint="default"/>
      </w:rPr>
    </w:lvl>
    <w:lvl w:ilvl="7" w:tplc="ACD021AE">
      <w:numFmt w:val="bullet"/>
      <w:lvlText w:val="•"/>
      <w:lvlJc w:val="left"/>
      <w:pPr>
        <w:ind w:left="8004" w:hanging="568"/>
      </w:pPr>
      <w:rPr>
        <w:rFonts w:hint="default"/>
      </w:rPr>
    </w:lvl>
    <w:lvl w:ilvl="8" w:tplc="7D7C6C42">
      <w:numFmt w:val="bullet"/>
      <w:lvlText w:val="•"/>
      <w:lvlJc w:val="left"/>
      <w:pPr>
        <w:ind w:left="8978" w:hanging="568"/>
      </w:pPr>
      <w:rPr>
        <w:rFonts w:hint="default"/>
      </w:rPr>
    </w:lvl>
  </w:abstractNum>
  <w:abstractNum w:abstractNumId="29" w15:restartNumberingAfterBreak="0">
    <w:nsid w:val="14E95AE7"/>
    <w:multiLevelType w:val="multilevel"/>
    <w:tmpl w:val="18A26338"/>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0" w15:restartNumberingAfterBreak="0">
    <w:nsid w:val="17750FF9"/>
    <w:multiLevelType w:val="hybridMultilevel"/>
    <w:tmpl w:val="0494EB68"/>
    <w:lvl w:ilvl="0" w:tplc="857EBE0A">
      <w:numFmt w:val="bullet"/>
      <w:lvlText w:val="-"/>
      <w:lvlJc w:val="left"/>
      <w:pPr>
        <w:ind w:left="1586" w:hanging="562"/>
      </w:pPr>
      <w:rPr>
        <w:rFonts w:ascii="Courier New" w:eastAsia="Courier New" w:hAnsi="Courier New" w:cs="Courier New" w:hint="default"/>
        <w:w w:val="99"/>
        <w:sz w:val="22"/>
        <w:szCs w:val="22"/>
      </w:rPr>
    </w:lvl>
    <w:lvl w:ilvl="1" w:tplc="3404E034">
      <w:numFmt w:val="bullet"/>
      <w:lvlText w:val="•"/>
      <w:lvlJc w:val="left"/>
      <w:pPr>
        <w:ind w:left="2514" w:hanging="562"/>
      </w:pPr>
      <w:rPr>
        <w:rFonts w:hint="default"/>
      </w:rPr>
    </w:lvl>
    <w:lvl w:ilvl="2" w:tplc="D8A01070">
      <w:numFmt w:val="bullet"/>
      <w:lvlText w:val="•"/>
      <w:lvlJc w:val="left"/>
      <w:pPr>
        <w:ind w:left="3449" w:hanging="562"/>
      </w:pPr>
      <w:rPr>
        <w:rFonts w:hint="default"/>
      </w:rPr>
    </w:lvl>
    <w:lvl w:ilvl="3" w:tplc="E0386756">
      <w:numFmt w:val="bullet"/>
      <w:lvlText w:val="•"/>
      <w:lvlJc w:val="left"/>
      <w:pPr>
        <w:ind w:left="4383" w:hanging="562"/>
      </w:pPr>
      <w:rPr>
        <w:rFonts w:hint="default"/>
      </w:rPr>
    </w:lvl>
    <w:lvl w:ilvl="4" w:tplc="E1C24F82">
      <w:numFmt w:val="bullet"/>
      <w:lvlText w:val="•"/>
      <w:lvlJc w:val="left"/>
      <w:pPr>
        <w:ind w:left="5318" w:hanging="562"/>
      </w:pPr>
      <w:rPr>
        <w:rFonts w:hint="default"/>
      </w:rPr>
    </w:lvl>
    <w:lvl w:ilvl="5" w:tplc="9BD84E9C">
      <w:numFmt w:val="bullet"/>
      <w:lvlText w:val="•"/>
      <w:lvlJc w:val="left"/>
      <w:pPr>
        <w:ind w:left="6253" w:hanging="562"/>
      </w:pPr>
      <w:rPr>
        <w:rFonts w:hint="default"/>
      </w:rPr>
    </w:lvl>
    <w:lvl w:ilvl="6" w:tplc="159A2154">
      <w:numFmt w:val="bullet"/>
      <w:lvlText w:val="•"/>
      <w:lvlJc w:val="left"/>
      <w:pPr>
        <w:ind w:left="7187" w:hanging="562"/>
      </w:pPr>
      <w:rPr>
        <w:rFonts w:hint="default"/>
      </w:rPr>
    </w:lvl>
    <w:lvl w:ilvl="7" w:tplc="E3B66154">
      <w:numFmt w:val="bullet"/>
      <w:lvlText w:val="•"/>
      <w:lvlJc w:val="left"/>
      <w:pPr>
        <w:ind w:left="8122" w:hanging="562"/>
      </w:pPr>
      <w:rPr>
        <w:rFonts w:hint="default"/>
      </w:rPr>
    </w:lvl>
    <w:lvl w:ilvl="8" w:tplc="5B0C5C7E">
      <w:numFmt w:val="bullet"/>
      <w:lvlText w:val="•"/>
      <w:lvlJc w:val="left"/>
      <w:pPr>
        <w:ind w:left="9057" w:hanging="562"/>
      </w:pPr>
      <w:rPr>
        <w:rFonts w:hint="default"/>
      </w:rPr>
    </w:lvl>
  </w:abstractNum>
  <w:abstractNum w:abstractNumId="31" w15:restartNumberingAfterBreak="0">
    <w:nsid w:val="17EB37F9"/>
    <w:multiLevelType w:val="hybridMultilevel"/>
    <w:tmpl w:val="2B10714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1B8D377A"/>
    <w:multiLevelType w:val="hybridMultilevel"/>
    <w:tmpl w:val="E5B85FD2"/>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CE070F1"/>
    <w:multiLevelType w:val="hybridMultilevel"/>
    <w:tmpl w:val="34062020"/>
    <w:lvl w:ilvl="0" w:tplc="E8F6C196">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E4454B5"/>
    <w:multiLevelType w:val="hybridMultilevel"/>
    <w:tmpl w:val="88E0594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1E696305"/>
    <w:multiLevelType w:val="multilevel"/>
    <w:tmpl w:val="E9DE90B6"/>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6" w15:restartNumberingAfterBreak="0">
    <w:nsid w:val="1F19426A"/>
    <w:multiLevelType w:val="hybridMultilevel"/>
    <w:tmpl w:val="3B94F8B8"/>
    <w:lvl w:ilvl="0" w:tplc="59660A4E">
      <w:numFmt w:val="bullet"/>
      <w:lvlText w:val="-"/>
      <w:lvlJc w:val="left"/>
      <w:pPr>
        <w:ind w:left="1585" w:hanging="568"/>
      </w:pPr>
      <w:rPr>
        <w:rFonts w:ascii="Times New Roman" w:eastAsia="Times New Roman" w:hAnsi="Times New Roman" w:cs="Times New Roman" w:hint="default"/>
        <w:w w:val="99"/>
        <w:sz w:val="22"/>
        <w:szCs w:val="22"/>
      </w:rPr>
    </w:lvl>
    <w:lvl w:ilvl="1" w:tplc="CB7A9BDE">
      <w:numFmt w:val="bullet"/>
      <w:lvlText w:val="•"/>
      <w:lvlJc w:val="left"/>
      <w:pPr>
        <w:ind w:left="2514" w:hanging="568"/>
      </w:pPr>
      <w:rPr>
        <w:rFonts w:hint="default"/>
      </w:rPr>
    </w:lvl>
    <w:lvl w:ilvl="2" w:tplc="311EA6D4">
      <w:numFmt w:val="bullet"/>
      <w:lvlText w:val="•"/>
      <w:lvlJc w:val="left"/>
      <w:pPr>
        <w:ind w:left="3449" w:hanging="568"/>
      </w:pPr>
      <w:rPr>
        <w:rFonts w:hint="default"/>
      </w:rPr>
    </w:lvl>
    <w:lvl w:ilvl="3" w:tplc="BD5C0134">
      <w:numFmt w:val="bullet"/>
      <w:lvlText w:val="•"/>
      <w:lvlJc w:val="left"/>
      <w:pPr>
        <w:ind w:left="4383" w:hanging="568"/>
      </w:pPr>
      <w:rPr>
        <w:rFonts w:hint="default"/>
      </w:rPr>
    </w:lvl>
    <w:lvl w:ilvl="4" w:tplc="90849732">
      <w:numFmt w:val="bullet"/>
      <w:lvlText w:val="•"/>
      <w:lvlJc w:val="left"/>
      <w:pPr>
        <w:ind w:left="5318" w:hanging="568"/>
      </w:pPr>
      <w:rPr>
        <w:rFonts w:hint="default"/>
      </w:rPr>
    </w:lvl>
    <w:lvl w:ilvl="5" w:tplc="CEFE8C10">
      <w:numFmt w:val="bullet"/>
      <w:lvlText w:val="•"/>
      <w:lvlJc w:val="left"/>
      <w:pPr>
        <w:ind w:left="6253" w:hanging="568"/>
      </w:pPr>
      <w:rPr>
        <w:rFonts w:hint="default"/>
      </w:rPr>
    </w:lvl>
    <w:lvl w:ilvl="6" w:tplc="AA48FDC4">
      <w:numFmt w:val="bullet"/>
      <w:lvlText w:val="•"/>
      <w:lvlJc w:val="left"/>
      <w:pPr>
        <w:ind w:left="7187" w:hanging="568"/>
      </w:pPr>
      <w:rPr>
        <w:rFonts w:hint="default"/>
      </w:rPr>
    </w:lvl>
    <w:lvl w:ilvl="7" w:tplc="CD7E1AF8">
      <w:numFmt w:val="bullet"/>
      <w:lvlText w:val="•"/>
      <w:lvlJc w:val="left"/>
      <w:pPr>
        <w:ind w:left="8122" w:hanging="568"/>
      </w:pPr>
      <w:rPr>
        <w:rFonts w:hint="default"/>
      </w:rPr>
    </w:lvl>
    <w:lvl w:ilvl="8" w:tplc="10F4E40E">
      <w:numFmt w:val="bullet"/>
      <w:lvlText w:val="•"/>
      <w:lvlJc w:val="left"/>
      <w:pPr>
        <w:ind w:left="9057" w:hanging="568"/>
      </w:pPr>
      <w:rPr>
        <w:rFonts w:hint="default"/>
      </w:rPr>
    </w:lvl>
  </w:abstractNum>
  <w:abstractNum w:abstractNumId="37" w15:restartNumberingAfterBreak="0">
    <w:nsid w:val="20C677AF"/>
    <w:multiLevelType w:val="hybridMultilevel"/>
    <w:tmpl w:val="47C2558C"/>
    <w:lvl w:ilvl="0" w:tplc="E8F6C19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232C11F2"/>
    <w:multiLevelType w:val="hybridMultilevel"/>
    <w:tmpl w:val="6F245084"/>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3593765"/>
    <w:multiLevelType w:val="multilevel"/>
    <w:tmpl w:val="14B23E72"/>
    <w:lvl w:ilvl="0">
      <w:start w:val="1"/>
      <w:numFmt w:val="bullet"/>
      <w:lvlText w:val="-"/>
      <w:lvlJc w:val="left"/>
      <w:pPr>
        <w:ind w:left="720" w:hanging="360"/>
      </w:pPr>
      <w:rPr>
        <w:rFonts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23EF2E21"/>
    <w:multiLevelType w:val="hybridMultilevel"/>
    <w:tmpl w:val="CC4031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267B7D56"/>
    <w:multiLevelType w:val="multilevel"/>
    <w:tmpl w:val="2A008B52"/>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2" w15:restartNumberingAfterBreak="0">
    <w:nsid w:val="26AC5487"/>
    <w:multiLevelType w:val="multilevel"/>
    <w:tmpl w:val="FF58A23A"/>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3" w15:restartNumberingAfterBreak="0">
    <w:nsid w:val="28EF221A"/>
    <w:multiLevelType w:val="hybridMultilevel"/>
    <w:tmpl w:val="D200E26C"/>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9042F86"/>
    <w:multiLevelType w:val="hybridMultilevel"/>
    <w:tmpl w:val="DD4A0EEC"/>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A054F66"/>
    <w:multiLevelType w:val="multilevel"/>
    <w:tmpl w:val="FCA01C0E"/>
    <w:lvl w:ilvl="0">
      <w:start w:val="1"/>
      <w:numFmt w:val="bullet"/>
      <w:lvlText w:val="-"/>
      <w:lvlJc w:val="left"/>
      <w:pPr>
        <w:ind w:left="720" w:hanging="360"/>
      </w:pPr>
      <w:rPr>
        <w:rFonts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6" w15:restartNumberingAfterBreak="0">
    <w:nsid w:val="2B91221C"/>
    <w:multiLevelType w:val="hybridMultilevel"/>
    <w:tmpl w:val="A66CF5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315D7796"/>
    <w:multiLevelType w:val="hybridMultilevel"/>
    <w:tmpl w:val="0BB0ADF4"/>
    <w:lvl w:ilvl="0" w:tplc="E8F6C196">
      <w:start w:val="1"/>
      <w:numFmt w:val="bullet"/>
      <w:lvlText w:val="-"/>
      <w:lvlJc w:val="left"/>
      <w:pPr>
        <w:ind w:left="1287" w:hanging="360"/>
      </w:pPr>
      <w:rPr>
        <w:rFont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8" w15:restartNumberingAfterBreak="0">
    <w:nsid w:val="34E20F77"/>
    <w:multiLevelType w:val="hybridMultilevel"/>
    <w:tmpl w:val="11B48ABC"/>
    <w:lvl w:ilvl="0" w:tplc="04270001">
      <w:start w:val="1"/>
      <w:numFmt w:val="bullet"/>
      <w:lvlText w:val=""/>
      <w:lvlJc w:val="left"/>
      <w:pPr>
        <w:ind w:left="359" w:hanging="360"/>
      </w:pPr>
      <w:rPr>
        <w:rFonts w:ascii="Symbol" w:hAnsi="Symbol" w:hint="default"/>
      </w:rPr>
    </w:lvl>
    <w:lvl w:ilvl="1" w:tplc="FFFFFFFF" w:tentative="1">
      <w:start w:val="1"/>
      <w:numFmt w:val="bullet"/>
      <w:lvlText w:val="o"/>
      <w:lvlJc w:val="left"/>
      <w:pPr>
        <w:ind w:left="1079" w:hanging="360"/>
      </w:pPr>
      <w:rPr>
        <w:rFonts w:ascii="Courier New" w:hAnsi="Courier New" w:cs="Courier New" w:hint="default"/>
      </w:rPr>
    </w:lvl>
    <w:lvl w:ilvl="2" w:tplc="FFFFFFFF" w:tentative="1">
      <w:start w:val="1"/>
      <w:numFmt w:val="bullet"/>
      <w:lvlText w:val=""/>
      <w:lvlJc w:val="left"/>
      <w:pPr>
        <w:ind w:left="1799" w:hanging="360"/>
      </w:pPr>
      <w:rPr>
        <w:rFonts w:ascii="Wingdings" w:hAnsi="Wingdings" w:hint="default"/>
      </w:rPr>
    </w:lvl>
    <w:lvl w:ilvl="3" w:tplc="FFFFFFFF" w:tentative="1">
      <w:start w:val="1"/>
      <w:numFmt w:val="bullet"/>
      <w:lvlText w:val=""/>
      <w:lvlJc w:val="left"/>
      <w:pPr>
        <w:ind w:left="2519" w:hanging="360"/>
      </w:pPr>
      <w:rPr>
        <w:rFonts w:ascii="Symbol" w:hAnsi="Symbol" w:hint="default"/>
      </w:rPr>
    </w:lvl>
    <w:lvl w:ilvl="4" w:tplc="FFFFFFFF" w:tentative="1">
      <w:start w:val="1"/>
      <w:numFmt w:val="bullet"/>
      <w:lvlText w:val="o"/>
      <w:lvlJc w:val="left"/>
      <w:pPr>
        <w:ind w:left="3239" w:hanging="360"/>
      </w:pPr>
      <w:rPr>
        <w:rFonts w:ascii="Courier New" w:hAnsi="Courier New" w:cs="Courier New" w:hint="default"/>
      </w:rPr>
    </w:lvl>
    <w:lvl w:ilvl="5" w:tplc="FFFFFFFF" w:tentative="1">
      <w:start w:val="1"/>
      <w:numFmt w:val="bullet"/>
      <w:lvlText w:val=""/>
      <w:lvlJc w:val="left"/>
      <w:pPr>
        <w:ind w:left="3959" w:hanging="360"/>
      </w:pPr>
      <w:rPr>
        <w:rFonts w:ascii="Wingdings" w:hAnsi="Wingdings" w:hint="default"/>
      </w:rPr>
    </w:lvl>
    <w:lvl w:ilvl="6" w:tplc="FFFFFFFF" w:tentative="1">
      <w:start w:val="1"/>
      <w:numFmt w:val="bullet"/>
      <w:lvlText w:val=""/>
      <w:lvlJc w:val="left"/>
      <w:pPr>
        <w:ind w:left="4679" w:hanging="360"/>
      </w:pPr>
      <w:rPr>
        <w:rFonts w:ascii="Symbol" w:hAnsi="Symbol" w:hint="default"/>
      </w:rPr>
    </w:lvl>
    <w:lvl w:ilvl="7" w:tplc="FFFFFFFF" w:tentative="1">
      <w:start w:val="1"/>
      <w:numFmt w:val="bullet"/>
      <w:lvlText w:val="o"/>
      <w:lvlJc w:val="left"/>
      <w:pPr>
        <w:ind w:left="5399" w:hanging="360"/>
      </w:pPr>
      <w:rPr>
        <w:rFonts w:ascii="Courier New" w:hAnsi="Courier New" w:cs="Courier New" w:hint="default"/>
      </w:rPr>
    </w:lvl>
    <w:lvl w:ilvl="8" w:tplc="FFFFFFFF" w:tentative="1">
      <w:start w:val="1"/>
      <w:numFmt w:val="bullet"/>
      <w:lvlText w:val=""/>
      <w:lvlJc w:val="left"/>
      <w:pPr>
        <w:ind w:left="6119" w:hanging="360"/>
      </w:pPr>
      <w:rPr>
        <w:rFonts w:ascii="Wingdings" w:hAnsi="Wingdings" w:hint="default"/>
      </w:rPr>
    </w:lvl>
  </w:abstractNum>
  <w:abstractNum w:abstractNumId="49" w15:restartNumberingAfterBreak="0">
    <w:nsid w:val="34E274F1"/>
    <w:multiLevelType w:val="hybridMultilevel"/>
    <w:tmpl w:val="06486CF6"/>
    <w:lvl w:ilvl="0" w:tplc="BB705504">
      <w:start w:val="1"/>
      <w:numFmt w:val="decimal"/>
      <w:lvlText w:val="%1."/>
      <w:lvlJc w:val="left"/>
      <w:pPr>
        <w:ind w:left="1579" w:hanging="562"/>
      </w:pPr>
      <w:rPr>
        <w:rFonts w:ascii="Times New Roman" w:eastAsia="Times New Roman" w:hAnsi="Times New Roman" w:cs="Times New Roman" w:hint="default"/>
        <w:w w:val="99"/>
        <w:sz w:val="22"/>
        <w:szCs w:val="22"/>
      </w:rPr>
    </w:lvl>
    <w:lvl w:ilvl="1" w:tplc="EA1CBFF6">
      <w:numFmt w:val="bullet"/>
      <w:lvlText w:val="•"/>
      <w:lvlJc w:val="left"/>
      <w:pPr>
        <w:ind w:left="2514" w:hanging="562"/>
      </w:pPr>
      <w:rPr>
        <w:rFonts w:hint="default"/>
      </w:rPr>
    </w:lvl>
    <w:lvl w:ilvl="2" w:tplc="B2202C8C">
      <w:numFmt w:val="bullet"/>
      <w:lvlText w:val="•"/>
      <w:lvlJc w:val="left"/>
      <w:pPr>
        <w:ind w:left="3449" w:hanging="562"/>
      </w:pPr>
      <w:rPr>
        <w:rFonts w:hint="default"/>
      </w:rPr>
    </w:lvl>
    <w:lvl w:ilvl="3" w:tplc="414457C0">
      <w:numFmt w:val="bullet"/>
      <w:lvlText w:val="•"/>
      <w:lvlJc w:val="left"/>
      <w:pPr>
        <w:ind w:left="4383" w:hanging="562"/>
      </w:pPr>
      <w:rPr>
        <w:rFonts w:hint="default"/>
      </w:rPr>
    </w:lvl>
    <w:lvl w:ilvl="4" w:tplc="D9063898">
      <w:numFmt w:val="bullet"/>
      <w:lvlText w:val="•"/>
      <w:lvlJc w:val="left"/>
      <w:pPr>
        <w:ind w:left="5318" w:hanging="562"/>
      </w:pPr>
      <w:rPr>
        <w:rFonts w:hint="default"/>
      </w:rPr>
    </w:lvl>
    <w:lvl w:ilvl="5" w:tplc="81AE7B0E">
      <w:numFmt w:val="bullet"/>
      <w:lvlText w:val="•"/>
      <w:lvlJc w:val="left"/>
      <w:pPr>
        <w:ind w:left="6253" w:hanging="562"/>
      </w:pPr>
      <w:rPr>
        <w:rFonts w:hint="default"/>
      </w:rPr>
    </w:lvl>
    <w:lvl w:ilvl="6" w:tplc="4B4AE2D6">
      <w:numFmt w:val="bullet"/>
      <w:lvlText w:val="•"/>
      <w:lvlJc w:val="left"/>
      <w:pPr>
        <w:ind w:left="7187" w:hanging="562"/>
      </w:pPr>
      <w:rPr>
        <w:rFonts w:hint="default"/>
      </w:rPr>
    </w:lvl>
    <w:lvl w:ilvl="7" w:tplc="B3425BE0">
      <w:numFmt w:val="bullet"/>
      <w:lvlText w:val="•"/>
      <w:lvlJc w:val="left"/>
      <w:pPr>
        <w:ind w:left="8122" w:hanging="562"/>
      </w:pPr>
      <w:rPr>
        <w:rFonts w:hint="default"/>
      </w:rPr>
    </w:lvl>
    <w:lvl w:ilvl="8" w:tplc="0BAAB4A8">
      <w:numFmt w:val="bullet"/>
      <w:lvlText w:val="•"/>
      <w:lvlJc w:val="left"/>
      <w:pPr>
        <w:ind w:left="9057" w:hanging="562"/>
      </w:pPr>
      <w:rPr>
        <w:rFonts w:hint="default"/>
      </w:rPr>
    </w:lvl>
  </w:abstractNum>
  <w:abstractNum w:abstractNumId="50" w15:restartNumberingAfterBreak="0">
    <w:nsid w:val="39221281"/>
    <w:multiLevelType w:val="hybridMultilevel"/>
    <w:tmpl w:val="25D6F8EC"/>
    <w:lvl w:ilvl="0" w:tplc="CB7A9BDE">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3AF452E1"/>
    <w:multiLevelType w:val="hybridMultilevel"/>
    <w:tmpl w:val="6EFC1EAA"/>
    <w:lvl w:ilvl="0" w:tplc="AB0C6264">
      <w:numFmt w:val="bullet"/>
      <w:lvlText w:val="-"/>
      <w:lvlJc w:val="left"/>
      <w:pPr>
        <w:ind w:left="1444" w:hanging="360"/>
      </w:pPr>
      <w:rPr>
        <w:rFonts w:ascii="Arial" w:eastAsia="Arial" w:hAnsi="Arial" w:cs="Arial" w:hint="default"/>
        <w:w w:val="99"/>
        <w:sz w:val="22"/>
        <w:szCs w:val="22"/>
      </w:rPr>
    </w:lvl>
    <w:lvl w:ilvl="1" w:tplc="FC98EBAE">
      <w:numFmt w:val="bullet"/>
      <w:lvlText w:val="•"/>
      <w:lvlJc w:val="left"/>
      <w:pPr>
        <w:ind w:left="2388" w:hanging="360"/>
      </w:pPr>
      <w:rPr>
        <w:rFonts w:hint="default"/>
      </w:rPr>
    </w:lvl>
    <w:lvl w:ilvl="2" w:tplc="2FA405F0">
      <w:numFmt w:val="bullet"/>
      <w:lvlText w:val="•"/>
      <w:lvlJc w:val="left"/>
      <w:pPr>
        <w:ind w:left="3337" w:hanging="360"/>
      </w:pPr>
      <w:rPr>
        <w:rFonts w:hint="default"/>
      </w:rPr>
    </w:lvl>
    <w:lvl w:ilvl="3" w:tplc="3760C1CC">
      <w:numFmt w:val="bullet"/>
      <w:lvlText w:val="•"/>
      <w:lvlJc w:val="left"/>
      <w:pPr>
        <w:ind w:left="4285" w:hanging="360"/>
      </w:pPr>
      <w:rPr>
        <w:rFonts w:hint="default"/>
      </w:rPr>
    </w:lvl>
    <w:lvl w:ilvl="4" w:tplc="60AAD9BC">
      <w:numFmt w:val="bullet"/>
      <w:lvlText w:val="•"/>
      <w:lvlJc w:val="left"/>
      <w:pPr>
        <w:ind w:left="5234" w:hanging="360"/>
      </w:pPr>
      <w:rPr>
        <w:rFonts w:hint="default"/>
      </w:rPr>
    </w:lvl>
    <w:lvl w:ilvl="5" w:tplc="85E04F00">
      <w:numFmt w:val="bullet"/>
      <w:lvlText w:val="•"/>
      <w:lvlJc w:val="left"/>
      <w:pPr>
        <w:ind w:left="6183" w:hanging="360"/>
      </w:pPr>
      <w:rPr>
        <w:rFonts w:hint="default"/>
      </w:rPr>
    </w:lvl>
    <w:lvl w:ilvl="6" w:tplc="23AE52B0">
      <w:numFmt w:val="bullet"/>
      <w:lvlText w:val="•"/>
      <w:lvlJc w:val="left"/>
      <w:pPr>
        <w:ind w:left="7131" w:hanging="360"/>
      </w:pPr>
      <w:rPr>
        <w:rFonts w:hint="default"/>
      </w:rPr>
    </w:lvl>
    <w:lvl w:ilvl="7" w:tplc="7C903C2E">
      <w:numFmt w:val="bullet"/>
      <w:lvlText w:val="•"/>
      <w:lvlJc w:val="left"/>
      <w:pPr>
        <w:ind w:left="8080" w:hanging="360"/>
      </w:pPr>
      <w:rPr>
        <w:rFonts w:hint="default"/>
      </w:rPr>
    </w:lvl>
    <w:lvl w:ilvl="8" w:tplc="140C8250">
      <w:numFmt w:val="bullet"/>
      <w:lvlText w:val="•"/>
      <w:lvlJc w:val="left"/>
      <w:pPr>
        <w:ind w:left="9029" w:hanging="360"/>
      </w:pPr>
      <w:rPr>
        <w:rFonts w:hint="default"/>
      </w:rPr>
    </w:lvl>
  </w:abstractNum>
  <w:abstractNum w:abstractNumId="52" w15:restartNumberingAfterBreak="0">
    <w:nsid w:val="3BD50EF6"/>
    <w:multiLevelType w:val="multilevel"/>
    <w:tmpl w:val="2DF0BFA6"/>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3" w15:restartNumberingAfterBreak="0">
    <w:nsid w:val="41FC1D51"/>
    <w:multiLevelType w:val="hybridMultilevel"/>
    <w:tmpl w:val="1A22E9BE"/>
    <w:lvl w:ilvl="0" w:tplc="04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4" w15:restartNumberingAfterBreak="0">
    <w:nsid w:val="422B4041"/>
    <w:multiLevelType w:val="hybridMultilevel"/>
    <w:tmpl w:val="BFCCA758"/>
    <w:lvl w:ilvl="0" w:tplc="B106B386">
      <w:start w:val="3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42D07877"/>
    <w:multiLevelType w:val="hybridMultilevel"/>
    <w:tmpl w:val="EC46CFB0"/>
    <w:lvl w:ilvl="0" w:tplc="E8F6C196">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4A64194E"/>
    <w:multiLevelType w:val="multilevel"/>
    <w:tmpl w:val="0DE41F2C"/>
    <w:lvl w:ilvl="0">
      <w:start w:val="1"/>
      <w:numFmt w:val="bullet"/>
      <w:lvlText w:val=""/>
      <w:lvlJc w:val="left"/>
      <w:pPr>
        <w:ind w:left="719" w:hanging="360"/>
      </w:pPr>
      <w:rPr>
        <w:rFonts w:ascii="Symbol" w:hAnsi="Symbol" w:cs="Symbol" w:hint="default"/>
        <w:sz w:val="22"/>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cs="Wingdings" w:hint="default"/>
      </w:rPr>
    </w:lvl>
    <w:lvl w:ilvl="3">
      <w:start w:val="1"/>
      <w:numFmt w:val="bullet"/>
      <w:lvlText w:val=""/>
      <w:lvlJc w:val="left"/>
      <w:pPr>
        <w:ind w:left="2879" w:hanging="360"/>
      </w:pPr>
      <w:rPr>
        <w:rFonts w:ascii="Symbol" w:hAnsi="Symbol" w:cs="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cs="Wingdings" w:hint="default"/>
      </w:rPr>
    </w:lvl>
    <w:lvl w:ilvl="6">
      <w:start w:val="1"/>
      <w:numFmt w:val="bullet"/>
      <w:lvlText w:val=""/>
      <w:lvlJc w:val="left"/>
      <w:pPr>
        <w:ind w:left="5039" w:hanging="360"/>
      </w:pPr>
      <w:rPr>
        <w:rFonts w:ascii="Symbol" w:hAnsi="Symbol" w:cs="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cs="Wingdings" w:hint="default"/>
      </w:rPr>
    </w:lvl>
  </w:abstractNum>
  <w:abstractNum w:abstractNumId="57" w15:restartNumberingAfterBreak="0">
    <w:nsid w:val="4EAF5E11"/>
    <w:multiLevelType w:val="multilevel"/>
    <w:tmpl w:val="1B1414A2"/>
    <w:lvl w:ilvl="0">
      <w:start w:val="30"/>
      <w:numFmt w:val="bullet"/>
      <w:lvlText w:val="-"/>
      <w:lvlJc w:val="left"/>
      <w:pPr>
        <w:ind w:left="720" w:hanging="360"/>
      </w:pPr>
      <w:rPr>
        <w:rFonts w:ascii="Arial" w:hAnsi="Arial" w:cs="Aria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8" w15:restartNumberingAfterBreak="0">
    <w:nsid w:val="505A3FEC"/>
    <w:multiLevelType w:val="hybridMultilevel"/>
    <w:tmpl w:val="F8F46B48"/>
    <w:lvl w:ilvl="0" w:tplc="0D06EAA6">
      <w:start w:val="1"/>
      <w:numFmt w:val="decimal"/>
      <w:lvlText w:val="%1."/>
      <w:lvlJc w:val="left"/>
      <w:pPr>
        <w:ind w:left="1586" w:hanging="568"/>
      </w:pPr>
      <w:rPr>
        <w:rFonts w:ascii="Times New Roman" w:eastAsia="Times New Roman" w:hAnsi="Times New Roman" w:cs="Times New Roman" w:hint="default"/>
        <w:b/>
        <w:bCs/>
        <w:w w:val="99"/>
        <w:sz w:val="22"/>
        <w:szCs w:val="22"/>
      </w:rPr>
    </w:lvl>
    <w:lvl w:ilvl="1" w:tplc="653E646C">
      <w:numFmt w:val="bullet"/>
      <w:lvlText w:val="•"/>
      <w:lvlJc w:val="left"/>
      <w:pPr>
        <w:ind w:left="2514" w:hanging="568"/>
      </w:pPr>
      <w:rPr>
        <w:rFonts w:hint="default"/>
      </w:rPr>
    </w:lvl>
    <w:lvl w:ilvl="2" w:tplc="F732F952">
      <w:numFmt w:val="bullet"/>
      <w:lvlText w:val="•"/>
      <w:lvlJc w:val="left"/>
      <w:pPr>
        <w:ind w:left="3449" w:hanging="568"/>
      </w:pPr>
      <w:rPr>
        <w:rFonts w:hint="default"/>
      </w:rPr>
    </w:lvl>
    <w:lvl w:ilvl="3" w:tplc="776622CC">
      <w:numFmt w:val="bullet"/>
      <w:lvlText w:val="•"/>
      <w:lvlJc w:val="left"/>
      <w:pPr>
        <w:ind w:left="4383" w:hanging="568"/>
      </w:pPr>
      <w:rPr>
        <w:rFonts w:hint="default"/>
      </w:rPr>
    </w:lvl>
    <w:lvl w:ilvl="4" w:tplc="5C50F196">
      <w:numFmt w:val="bullet"/>
      <w:lvlText w:val="•"/>
      <w:lvlJc w:val="left"/>
      <w:pPr>
        <w:ind w:left="5318" w:hanging="568"/>
      </w:pPr>
      <w:rPr>
        <w:rFonts w:hint="default"/>
      </w:rPr>
    </w:lvl>
    <w:lvl w:ilvl="5" w:tplc="CFD84030">
      <w:numFmt w:val="bullet"/>
      <w:lvlText w:val="•"/>
      <w:lvlJc w:val="left"/>
      <w:pPr>
        <w:ind w:left="6253" w:hanging="568"/>
      </w:pPr>
      <w:rPr>
        <w:rFonts w:hint="default"/>
      </w:rPr>
    </w:lvl>
    <w:lvl w:ilvl="6" w:tplc="C59EEAFA">
      <w:numFmt w:val="bullet"/>
      <w:lvlText w:val="•"/>
      <w:lvlJc w:val="left"/>
      <w:pPr>
        <w:ind w:left="7187" w:hanging="568"/>
      </w:pPr>
      <w:rPr>
        <w:rFonts w:hint="default"/>
      </w:rPr>
    </w:lvl>
    <w:lvl w:ilvl="7" w:tplc="3474C084">
      <w:numFmt w:val="bullet"/>
      <w:lvlText w:val="•"/>
      <w:lvlJc w:val="left"/>
      <w:pPr>
        <w:ind w:left="8122" w:hanging="568"/>
      </w:pPr>
      <w:rPr>
        <w:rFonts w:hint="default"/>
      </w:rPr>
    </w:lvl>
    <w:lvl w:ilvl="8" w:tplc="0A0232BA">
      <w:numFmt w:val="bullet"/>
      <w:lvlText w:val="•"/>
      <w:lvlJc w:val="left"/>
      <w:pPr>
        <w:ind w:left="9057" w:hanging="568"/>
      </w:pPr>
      <w:rPr>
        <w:rFonts w:hint="default"/>
      </w:rPr>
    </w:lvl>
  </w:abstractNum>
  <w:abstractNum w:abstractNumId="59" w15:restartNumberingAfterBreak="0">
    <w:nsid w:val="51643B09"/>
    <w:multiLevelType w:val="hybridMultilevel"/>
    <w:tmpl w:val="33EC69B2"/>
    <w:lvl w:ilvl="0" w:tplc="66FEA2EC">
      <w:numFmt w:val="bullet"/>
      <w:lvlText w:val=""/>
      <w:lvlJc w:val="left"/>
      <w:pPr>
        <w:ind w:left="1018" w:hanging="568"/>
      </w:pPr>
      <w:rPr>
        <w:rFonts w:ascii="Symbol" w:eastAsia="Symbol" w:hAnsi="Symbol" w:cs="Symbol" w:hint="default"/>
        <w:w w:val="99"/>
        <w:sz w:val="22"/>
        <w:szCs w:val="22"/>
      </w:rPr>
    </w:lvl>
    <w:lvl w:ilvl="1" w:tplc="BF745128">
      <w:numFmt w:val="bullet"/>
      <w:lvlText w:val="▪"/>
      <w:lvlJc w:val="left"/>
      <w:pPr>
        <w:ind w:left="2152" w:hanging="568"/>
      </w:pPr>
      <w:rPr>
        <w:rFonts w:ascii="Times New Roman" w:eastAsia="Times New Roman" w:hAnsi="Times New Roman" w:cs="Times New Roman" w:hint="default"/>
        <w:w w:val="99"/>
        <w:sz w:val="22"/>
        <w:szCs w:val="22"/>
      </w:rPr>
    </w:lvl>
    <w:lvl w:ilvl="2" w:tplc="BB1A7F1A">
      <w:numFmt w:val="bullet"/>
      <w:lvlText w:val="•"/>
      <w:lvlJc w:val="left"/>
      <w:pPr>
        <w:ind w:left="3134" w:hanging="568"/>
      </w:pPr>
      <w:rPr>
        <w:rFonts w:hint="default"/>
      </w:rPr>
    </w:lvl>
    <w:lvl w:ilvl="3" w:tplc="948C6C2E">
      <w:numFmt w:val="bullet"/>
      <w:lvlText w:val="•"/>
      <w:lvlJc w:val="left"/>
      <w:pPr>
        <w:ind w:left="4108" w:hanging="568"/>
      </w:pPr>
      <w:rPr>
        <w:rFonts w:hint="default"/>
      </w:rPr>
    </w:lvl>
    <w:lvl w:ilvl="4" w:tplc="9424C27E">
      <w:numFmt w:val="bullet"/>
      <w:lvlText w:val="•"/>
      <w:lvlJc w:val="left"/>
      <w:pPr>
        <w:ind w:left="5082" w:hanging="568"/>
      </w:pPr>
      <w:rPr>
        <w:rFonts w:hint="default"/>
      </w:rPr>
    </w:lvl>
    <w:lvl w:ilvl="5" w:tplc="1390CBB8">
      <w:numFmt w:val="bullet"/>
      <w:lvlText w:val="•"/>
      <w:lvlJc w:val="left"/>
      <w:pPr>
        <w:ind w:left="6056" w:hanging="568"/>
      </w:pPr>
      <w:rPr>
        <w:rFonts w:hint="default"/>
      </w:rPr>
    </w:lvl>
    <w:lvl w:ilvl="6" w:tplc="0484A2B6">
      <w:numFmt w:val="bullet"/>
      <w:lvlText w:val="•"/>
      <w:lvlJc w:val="left"/>
      <w:pPr>
        <w:ind w:left="7030" w:hanging="568"/>
      </w:pPr>
      <w:rPr>
        <w:rFonts w:hint="default"/>
      </w:rPr>
    </w:lvl>
    <w:lvl w:ilvl="7" w:tplc="C17437CA">
      <w:numFmt w:val="bullet"/>
      <w:lvlText w:val="•"/>
      <w:lvlJc w:val="left"/>
      <w:pPr>
        <w:ind w:left="8004" w:hanging="568"/>
      </w:pPr>
      <w:rPr>
        <w:rFonts w:hint="default"/>
      </w:rPr>
    </w:lvl>
    <w:lvl w:ilvl="8" w:tplc="939413DE">
      <w:numFmt w:val="bullet"/>
      <w:lvlText w:val="•"/>
      <w:lvlJc w:val="left"/>
      <w:pPr>
        <w:ind w:left="8978" w:hanging="568"/>
      </w:pPr>
      <w:rPr>
        <w:rFonts w:hint="default"/>
      </w:rPr>
    </w:lvl>
  </w:abstractNum>
  <w:abstractNum w:abstractNumId="60" w15:restartNumberingAfterBreak="0">
    <w:nsid w:val="51643F9C"/>
    <w:multiLevelType w:val="multilevel"/>
    <w:tmpl w:val="EC68EACC"/>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1" w15:restartNumberingAfterBreak="0">
    <w:nsid w:val="53A5243C"/>
    <w:multiLevelType w:val="hybridMultilevel"/>
    <w:tmpl w:val="91A6087A"/>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41A2F48"/>
    <w:multiLevelType w:val="multilevel"/>
    <w:tmpl w:val="2C7CE880"/>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3" w15:restartNumberingAfterBreak="0">
    <w:nsid w:val="552B18BF"/>
    <w:multiLevelType w:val="hybridMultilevel"/>
    <w:tmpl w:val="28FE26FE"/>
    <w:lvl w:ilvl="0" w:tplc="E8F6C196">
      <w:start w:val="1"/>
      <w:numFmt w:val="bullet"/>
      <w:lvlText w:val="-"/>
      <w:lvlJc w:val="left"/>
      <w:pPr>
        <w:ind w:left="719" w:hanging="360"/>
      </w:pPr>
      <w:rPr>
        <w:rFont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64" w15:restartNumberingAfterBreak="0">
    <w:nsid w:val="55C10CE3"/>
    <w:multiLevelType w:val="multilevel"/>
    <w:tmpl w:val="0714F3C0"/>
    <w:lvl w:ilvl="0">
      <w:start w:val="30"/>
      <w:numFmt w:val="bullet"/>
      <w:lvlText w:val="-"/>
      <w:lvlJc w:val="left"/>
      <w:pPr>
        <w:ind w:left="720" w:hanging="360"/>
      </w:pPr>
      <w:rPr>
        <w:rFonts w:ascii="Arial" w:hAnsi="Arial" w:cs="Arial"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5" w15:restartNumberingAfterBreak="0">
    <w:nsid w:val="56A55042"/>
    <w:multiLevelType w:val="multilevel"/>
    <w:tmpl w:val="59382A9E"/>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6" w15:restartNumberingAfterBreak="0">
    <w:nsid w:val="57551CE3"/>
    <w:multiLevelType w:val="hybridMultilevel"/>
    <w:tmpl w:val="D690CCEA"/>
    <w:lvl w:ilvl="0" w:tplc="B1F6E1E2">
      <w:numFmt w:val="bullet"/>
      <w:lvlText w:val="-"/>
      <w:lvlJc w:val="left"/>
      <w:pPr>
        <w:ind w:left="1585" w:hanging="568"/>
      </w:pPr>
      <w:rPr>
        <w:rFonts w:ascii="Arial" w:eastAsia="Arial" w:hAnsi="Arial" w:cs="Arial" w:hint="default"/>
        <w:w w:val="99"/>
        <w:sz w:val="22"/>
        <w:szCs w:val="22"/>
      </w:rPr>
    </w:lvl>
    <w:lvl w:ilvl="1" w:tplc="55FC0BA0">
      <w:numFmt w:val="bullet"/>
      <w:lvlText w:val="▪"/>
      <w:lvlJc w:val="left"/>
      <w:pPr>
        <w:ind w:left="2151" w:hanging="568"/>
      </w:pPr>
      <w:rPr>
        <w:rFonts w:ascii="Times New Roman" w:eastAsia="Times New Roman" w:hAnsi="Times New Roman" w:cs="Times New Roman" w:hint="default"/>
        <w:w w:val="99"/>
        <w:sz w:val="22"/>
        <w:szCs w:val="22"/>
      </w:rPr>
    </w:lvl>
    <w:lvl w:ilvl="2" w:tplc="68609F50">
      <w:numFmt w:val="bullet"/>
      <w:lvlText w:val="•"/>
      <w:lvlJc w:val="left"/>
      <w:pPr>
        <w:ind w:left="3134" w:hanging="568"/>
      </w:pPr>
      <w:rPr>
        <w:rFonts w:hint="default"/>
      </w:rPr>
    </w:lvl>
    <w:lvl w:ilvl="3" w:tplc="3D7E7D9A">
      <w:numFmt w:val="bullet"/>
      <w:lvlText w:val="•"/>
      <w:lvlJc w:val="left"/>
      <w:pPr>
        <w:ind w:left="4108" w:hanging="568"/>
      </w:pPr>
      <w:rPr>
        <w:rFonts w:hint="default"/>
      </w:rPr>
    </w:lvl>
    <w:lvl w:ilvl="4" w:tplc="0268CC26">
      <w:numFmt w:val="bullet"/>
      <w:lvlText w:val="•"/>
      <w:lvlJc w:val="left"/>
      <w:pPr>
        <w:ind w:left="5082" w:hanging="568"/>
      </w:pPr>
      <w:rPr>
        <w:rFonts w:hint="default"/>
      </w:rPr>
    </w:lvl>
    <w:lvl w:ilvl="5" w:tplc="638C69E4">
      <w:numFmt w:val="bullet"/>
      <w:lvlText w:val="•"/>
      <w:lvlJc w:val="left"/>
      <w:pPr>
        <w:ind w:left="6056" w:hanging="568"/>
      </w:pPr>
      <w:rPr>
        <w:rFonts w:hint="default"/>
      </w:rPr>
    </w:lvl>
    <w:lvl w:ilvl="6" w:tplc="DF487A6A">
      <w:numFmt w:val="bullet"/>
      <w:lvlText w:val="•"/>
      <w:lvlJc w:val="left"/>
      <w:pPr>
        <w:ind w:left="7030" w:hanging="568"/>
      </w:pPr>
      <w:rPr>
        <w:rFonts w:hint="default"/>
      </w:rPr>
    </w:lvl>
    <w:lvl w:ilvl="7" w:tplc="DBAC038E">
      <w:numFmt w:val="bullet"/>
      <w:lvlText w:val="•"/>
      <w:lvlJc w:val="left"/>
      <w:pPr>
        <w:ind w:left="8004" w:hanging="568"/>
      </w:pPr>
      <w:rPr>
        <w:rFonts w:hint="default"/>
      </w:rPr>
    </w:lvl>
    <w:lvl w:ilvl="8" w:tplc="D2D0F504">
      <w:numFmt w:val="bullet"/>
      <w:lvlText w:val="•"/>
      <w:lvlJc w:val="left"/>
      <w:pPr>
        <w:ind w:left="8978" w:hanging="568"/>
      </w:pPr>
      <w:rPr>
        <w:rFonts w:hint="default"/>
      </w:rPr>
    </w:lvl>
  </w:abstractNum>
  <w:abstractNum w:abstractNumId="67" w15:restartNumberingAfterBreak="0">
    <w:nsid w:val="599F66AA"/>
    <w:multiLevelType w:val="hybridMultilevel"/>
    <w:tmpl w:val="95AC74D4"/>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9A2577A"/>
    <w:multiLevelType w:val="hybridMultilevel"/>
    <w:tmpl w:val="34E45A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B2A2B3F"/>
    <w:multiLevelType w:val="hybridMultilevel"/>
    <w:tmpl w:val="B13E41C8"/>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B6A2FC5"/>
    <w:multiLevelType w:val="hybridMultilevel"/>
    <w:tmpl w:val="A1B046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C6F5214"/>
    <w:multiLevelType w:val="multilevel"/>
    <w:tmpl w:val="62269FA0"/>
    <w:lvl w:ilvl="0">
      <w:start w:val="1"/>
      <w:numFmt w:val="bullet"/>
      <w:lvlText w:val=""/>
      <w:lvlJc w:val="left"/>
      <w:pPr>
        <w:ind w:left="720" w:hanging="360"/>
      </w:pPr>
      <w:rPr>
        <w:rFonts w:ascii="Symbol" w:hAnsi="Symbol"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2" w15:restartNumberingAfterBreak="0">
    <w:nsid w:val="5E065673"/>
    <w:multiLevelType w:val="multilevel"/>
    <w:tmpl w:val="896C6408"/>
    <w:lvl w:ilvl="0">
      <w:start w:val="30"/>
      <w:numFmt w:val="bullet"/>
      <w:lvlText w:val="-"/>
      <w:lvlJc w:val="left"/>
      <w:pPr>
        <w:ind w:left="720" w:hanging="360"/>
      </w:pPr>
      <w:rPr>
        <w:rFonts w:ascii="Arial" w:hAnsi="Arial" w:cs="Aria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3" w15:restartNumberingAfterBreak="0">
    <w:nsid w:val="5FA74258"/>
    <w:multiLevelType w:val="hybridMultilevel"/>
    <w:tmpl w:val="B7FE0E86"/>
    <w:lvl w:ilvl="0" w:tplc="6660C64A">
      <w:numFmt w:val="bullet"/>
      <w:lvlText w:val="-"/>
      <w:lvlJc w:val="left"/>
      <w:pPr>
        <w:ind w:left="1586" w:hanging="562"/>
      </w:pPr>
      <w:rPr>
        <w:rFonts w:ascii="Times New Roman" w:eastAsia="Times New Roman" w:hAnsi="Times New Roman" w:cs="Times New Roman" w:hint="default"/>
        <w:w w:val="99"/>
        <w:sz w:val="22"/>
        <w:szCs w:val="22"/>
      </w:rPr>
    </w:lvl>
    <w:lvl w:ilvl="1" w:tplc="A238DE06">
      <w:numFmt w:val="bullet"/>
      <w:lvlText w:val="•"/>
      <w:lvlJc w:val="left"/>
      <w:pPr>
        <w:ind w:left="2514" w:hanging="562"/>
      </w:pPr>
      <w:rPr>
        <w:rFonts w:hint="default"/>
      </w:rPr>
    </w:lvl>
    <w:lvl w:ilvl="2" w:tplc="0A1065FC">
      <w:numFmt w:val="bullet"/>
      <w:lvlText w:val="•"/>
      <w:lvlJc w:val="left"/>
      <w:pPr>
        <w:ind w:left="3449" w:hanging="562"/>
      </w:pPr>
      <w:rPr>
        <w:rFonts w:hint="default"/>
      </w:rPr>
    </w:lvl>
    <w:lvl w:ilvl="3" w:tplc="F8A45318">
      <w:numFmt w:val="bullet"/>
      <w:lvlText w:val="•"/>
      <w:lvlJc w:val="left"/>
      <w:pPr>
        <w:ind w:left="4383" w:hanging="562"/>
      </w:pPr>
      <w:rPr>
        <w:rFonts w:hint="default"/>
      </w:rPr>
    </w:lvl>
    <w:lvl w:ilvl="4" w:tplc="0EC633B2">
      <w:numFmt w:val="bullet"/>
      <w:lvlText w:val="•"/>
      <w:lvlJc w:val="left"/>
      <w:pPr>
        <w:ind w:left="5318" w:hanging="562"/>
      </w:pPr>
      <w:rPr>
        <w:rFonts w:hint="default"/>
      </w:rPr>
    </w:lvl>
    <w:lvl w:ilvl="5" w:tplc="B1FE14C8">
      <w:numFmt w:val="bullet"/>
      <w:lvlText w:val="•"/>
      <w:lvlJc w:val="left"/>
      <w:pPr>
        <w:ind w:left="6253" w:hanging="562"/>
      </w:pPr>
      <w:rPr>
        <w:rFonts w:hint="default"/>
      </w:rPr>
    </w:lvl>
    <w:lvl w:ilvl="6" w:tplc="7C5A02BC">
      <w:numFmt w:val="bullet"/>
      <w:lvlText w:val="•"/>
      <w:lvlJc w:val="left"/>
      <w:pPr>
        <w:ind w:left="7187" w:hanging="562"/>
      </w:pPr>
      <w:rPr>
        <w:rFonts w:hint="default"/>
      </w:rPr>
    </w:lvl>
    <w:lvl w:ilvl="7" w:tplc="4788B028">
      <w:numFmt w:val="bullet"/>
      <w:lvlText w:val="•"/>
      <w:lvlJc w:val="left"/>
      <w:pPr>
        <w:ind w:left="8122" w:hanging="562"/>
      </w:pPr>
      <w:rPr>
        <w:rFonts w:hint="default"/>
      </w:rPr>
    </w:lvl>
    <w:lvl w:ilvl="8" w:tplc="8FB80550">
      <w:numFmt w:val="bullet"/>
      <w:lvlText w:val="•"/>
      <w:lvlJc w:val="left"/>
      <w:pPr>
        <w:ind w:left="9057" w:hanging="562"/>
      </w:pPr>
      <w:rPr>
        <w:rFonts w:hint="default"/>
      </w:rPr>
    </w:lvl>
  </w:abstractNum>
  <w:abstractNum w:abstractNumId="74" w15:restartNumberingAfterBreak="0">
    <w:nsid w:val="602E0DCB"/>
    <w:multiLevelType w:val="multilevel"/>
    <w:tmpl w:val="D3166ABE"/>
    <w:lvl w:ilvl="0">
      <w:start w:val="1"/>
      <w:numFmt w:val="upperLetter"/>
      <w:lvlText w:val="%1."/>
      <w:lvlJc w:val="left"/>
      <w:pPr>
        <w:ind w:left="5670" w:hanging="5670"/>
      </w:pPr>
      <w:rPr>
        <w:b/>
        <w:sz w:val="22"/>
      </w:rPr>
    </w:lvl>
    <w:lvl w:ilvl="1">
      <w:start w:val="1"/>
      <w:numFmt w:val="decimal"/>
      <w:lvlText w:val="%2."/>
      <w:lvlJc w:val="left"/>
      <w:pPr>
        <w:ind w:left="1650" w:hanging="570"/>
      </w:pPr>
      <w:rPr>
        <w:b/>
        <w:i w:val="0"/>
      </w:r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abstractNum w:abstractNumId="75" w15:restartNumberingAfterBreak="0">
    <w:nsid w:val="640032BB"/>
    <w:multiLevelType w:val="hybridMultilevel"/>
    <w:tmpl w:val="BB541F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6" w15:restartNumberingAfterBreak="0">
    <w:nsid w:val="68A01949"/>
    <w:multiLevelType w:val="hybridMultilevel"/>
    <w:tmpl w:val="7F9E6D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A493441"/>
    <w:multiLevelType w:val="multilevel"/>
    <w:tmpl w:val="C5B42910"/>
    <w:lvl w:ilvl="0">
      <w:start w:val="30"/>
      <w:numFmt w:val="bullet"/>
      <w:lvlText w:val="-"/>
      <w:lvlJc w:val="left"/>
      <w:pPr>
        <w:ind w:left="720" w:hanging="360"/>
      </w:pPr>
      <w:rPr>
        <w:rFonts w:ascii="Arial" w:hAnsi="Arial" w:cs="Arial"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8" w15:restartNumberingAfterBreak="0">
    <w:nsid w:val="6B752E0B"/>
    <w:multiLevelType w:val="hybridMultilevel"/>
    <w:tmpl w:val="37A2C10E"/>
    <w:lvl w:ilvl="0" w:tplc="C6484092">
      <w:numFmt w:val="bullet"/>
      <w:lvlText w:val="-"/>
      <w:lvlJc w:val="left"/>
      <w:pPr>
        <w:ind w:left="1302" w:hanging="285"/>
      </w:pPr>
      <w:rPr>
        <w:rFonts w:ascii="Courier New" w:eastAsia="Courier New" w:hAnsi="Courier New" w:cs="Courier New" w:hint="default"/>
        <w:w w:val="99"/>
        <w:sz w:val="22"/>
        <w:szCs w:val="22"/>
      </w:rPr>
    </w:lvl>
    <w:lvl w:ilvl="1" w:tplc="70B2F882">
      <w:numFmt w:val="bullet"/>
      <w:lvlText w:val="•"/>
      <w:lvlJc w:val="left"/>
      <w:pPr>
        <w:ind w:left="2262" w:hanging="285"/>
      </w:pPr>
      <w:rPr>
        <w:rFonts w:hint="default"/>
      </w:rPr>
    </w:lvl>
    <w:lvl w:ilvl="2" w:tplc="1D36E71E">
      <w:numFmt w:val="bullet"/>
      <w:lvlText w:val="•"/>
      <w:lvlJc w:val="left"/>
      <w:pPr>
        <w:ind w:left="3225" w:hanging="285"/>
      </w:pPr>
      <w:rPr>
        <w:rFonts w:hint="default"/>
      </w:rPr>
    </w:lvl>
    <w:lvl w:ilvl="3" w:tplc="11BA8ACE">
      <w:numFmt w:val="bullet"/>
      <w:lvlText w:val="•"/>
      <w:lvlJc w:val="left"/>
      <w:pPr>
        <w:ind w:left="4187" w:hanging="285"/>
      </w:pPr>
      <w:rPr>
        <w:rFonts w:hint="default"/>
      </w:rPr>
    </w:lvl>
    <w:lvl w:ilvl="4" w:tplc="8796166A">
      <w:numFmt w:val="bullet"/>
      <w:lvlText w:val="•"/>
      <w:lvlJc w:val="left"/>
      <w:pPr>
        <w:ind w:left="5150" w:hanging="285"/>
      </w:pPr>
      <w:rPr>
        <w:rFonts w:hint="default"/>
      </w:rPr>
    </w:lvl>
    <w:lvl w:ilvl="5" w:tplc="296A36B4">
      <w:numFmt w:val="bullet"/>
      <w:lvlText w:val="•"/>
      <w:lvlJc w:val="left"/>
      <w:pPr>
        <w:ind w:left="6113" w:hanging="285"/>
      </w:pPr>
      <w:rPr>
        <w:rFonts w:hint="default"/>
      </w:rPr>
    </w:lvl>
    <w:lvl w:ilvl="6" w:tplc="05B43BEA">
      <w:numFmt w:val="bullet"/>
      <w:lvlText w:val="•"/>
      <w:lvlJc w:val="left"/>
      <w:pPr>
        <w:ind w:left="7075" w:hanging="285"/>
      </w:pPr>
      <w:rPr>
        <w:rFonts w:hint="default"/>
      </w:rPr>
    </w:lvl>
    <w:lvl w:ilvl="7" w:tplc="D216572E">
      <w:numFmt w:val="bullet"/>
      <w:lvlText w:val="•"/>
      <w:lvlJc w:val="left"/>
      <w:pPr>
        <w:ind w:left="8038" w:hanging="285"/>
      </w:pPr>
      <w:rPr>
        <w:rFonts w:hint="default"/>
      </w:rPr>
    </w:lvl>
    <w:lvl w:ilvl="8" w:tplc="0EC638A0">
      <w:numFmt w:val="bullet"/>
      <w:lvlText w:val="•"/>
      <w:lvlJc w:val="left"/>
      <w:pPr>
        <w:ind w:left="9001" w:hanging="285"/>
      </w:pPr>
      <w:rPr>
        <w:rFonts w:hint="default"/>
      </w:rPr>
    </w:lvl>
  </w:abstractNum>
  <w:abstractNum w:abstractNumId="79" w15:restartNumberingAfterBreak="0">
    <w:nsid w:val="6DD271A1"/>
    <w:multiLevelType w:val="hybridMultilevel"/>
    <w:tmpl w:val="174619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2D63AEE"/>
    <w:multiLevelType w:val="hybridMultilevel"/>
    <w:tmpl w:val="F2FA2884"/>
    <w:lvl w:ilvl="0" w:tplc="E8F6C196">
      <w:start w:val="1"/>
      <w:numFmt w:val="bullet"/>
      <w:lvlText w:val="-"/>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1" w15:restartNumberingAfterBreak="0">
    <w:nsid w:val="72DD5D07"/>
    <w:multiLevelType w:val="multilevel"/>
    <w:tmpl w:val="2872DFCA"/>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2" w15:restartNumberingAfterBreak="0">
    <w:nsid w:val="7449718D"/>
    <w:multiLevelType w:val="multilevel"/>
    <w:tmpl w:val="67B609E0"/>
    <w:lvl w:ilvl="0">
      <w:start w:val="1"/>
      <w:numFmt w:val="bullet"/>
      <w:lvlText w:val="-"/>
      <w:lvlJc w:val="left"/>
      <w:pPr>
        <w:ind w:left="720" w:hanging="360"/>
      </w:pPr>
      <w:rPr>
        <w:rFonts w:hint="default"/>
        <w:b w:val="0"/>
        <w:i w:val="0"/>
        <w:strike w:val="0"/>
        <w:dstrike w:val="0"/>
        <w:color w:val="000000"/>
        <w:sz w:val="22"/>
        <w:szCs w:val="22"/>
        <w:u w:val="none" w:color="000000"/>
        <w:effect w:val="none"/>
        <w:bdr w:val="none" w:sz="0" w:space="0" w:color="auto" w:frame="1"/>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3" w15:restartNumberingAfterBreak="0">
    <w:nsid w:val="76491906"/>
    <w:multiLevelType w:val="hybridMultilevel"/>
    <w:tmpl w:val="AAB69D1C"/>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E8D38D0"/>
    <w:multiLevelType w:val="hybridMultilevel"/>
    <w:tmpl w:val="9904A3FE"/>
    <w:lvl w:ilvl="0" w:tplc="E8F6C1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F1407B0"/>
    <w:multiLevelType w:val="multilevel"/>
    <w:tmpl w:val="56A8CDDC"/>
    <w:lvl w:ilvl="0">
      <w:start w:val="1"/>
      <w:numFmt w:val="bullet"/>
      <w:lvlText w:val=""/>
      <w:lvlJc w:val="left"/>
      <w:pPr>
        <w:ind w:left="1440" w:hanging="360"/>
      </w:pPr>
      <w:rPr>
        <w:rFonts w:ascii="Symbol" w:hAnsi="Symbol" w:cs="Symbol" w:hint="default"/>
        <w:sz w:val="22"/>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num w:numId="1" w16cid:durableId="596325418">
    <w:abstractNumId w:val="23"/>
  </w:num>
  <w:num w:numId="2" w16cid:durableId="1553426031">
    <w:abstractNumId w:val="74"/>
  </w:num>
  <w:num w:numId="3" w16cid:durableId="583611043">
    <w:abstractNumId w:val="56"/>
  </w:num>
  <w:num w:numId="4" w16cid:durableId="1551571673">
    <w:abstractNumId w:val="35"/>
  </w:num>
  <w:num w:numId="5" w16cid:durableId="1160004261">
    <w:abstractNumId w:val="17"/>
  </w:num>
  <w:num w:numId="6" w16cid:durableId="1869100389">
    <w:abstractNumId w:val="57"/>
  </w:num>
  <w:num w:numId="7" w16cid:durableId="983704655">
    <w:abstractNumId w:val="85"/>
  </w:num>
  <w:num w:numId="8" w16cid:durableId="1663704863">
    <w:abstractNumId w:val="81"/>
  </w:num>
  <w:num w:numId="9" w16cid:durableId="2012172013">
    <w:abstractNumId w:val="42"/>
  </w:num>
  <w:num w:numId="10" w16cid:durableId="742751919">
    <w:abstractNumId w:val="19"/>
  </w:num>
  <w:num w:numId="11" w16cid:durableId="586810531">
    <w:abstractNumId w:val="52"/>
  </w:num>
  <w:num w:numId="12" w16cid:durableId="1040323240">
    <w:abstractNumId w:val="72"/>
  </w:num>
  <w:num w:numId="13" w16cid:durableId="1960528428">
    <w:abstractNumId w:val="26"/>
  </w:num>
  <w:num w:numId="14" w16cid:durableId="229194543">
    <w:abstractNumId w:val="41"/>
  </w:num>
  <w:num w:numId="15" w16cid:durableId="1525552136">
    <w:abstractNumId w:val="29"/>
  </w:num>
  <w:num w:numId="16" w16cid:durableId="490563429">
    <w:abstractNumId w:val="77"/>
  </w:num>
  <w:num w:numId="17" w16cid:durableId="33384030">
    <w:abstractNumId w:val="64"/>
  </w:num>
  <w:num w:numId="18" w16cid:durableId="2010519565">
    <w:abstractNumId w:val="65"/>
  </w:num>
  <w:num w:numId="19" w16cid:durableId="1891070527">
    <w:abstractNumId w:val="62"/>
  </w:num>
  <w:num w:numId="20" w16cid:durableId="395513823">
    <w:abstractNumId w:val="21"/>
  </w:num>
  <w:num w:numId="21" w16cid:durableId="1207062471">
    <w:abstractNumId w:val="60"/>
  </w:num>
  <w:num w:numId="22" w16cid:durableId="191260779">
    <w:abstractNumId w:val="24"/>
  </w:num>
  <w:num w:numId="23" w16cid:durableId="785006393">
    <w:abstractNumId w:val="18"/>
  </w:num>
  <w:num w:numId="24" w16cid:durableId="1790976381">
    <w:abstractNumId w:val="46"/>
  </w:num>
  <w:num w:numId="25" w16cid:durableId="837617319">
    <w:abstractNumId w:val="47"/>
  </w:num>
  <w:num w:numId="26" w16cid:durableId="584655511">
    <w:abstractNumId w:val="39"/>
  </w:num>
  <w:num w:numId="27" w16cid:durableId="233442466">
    <w:abstractNumId w:val="37"/>
  </w:num>
  <w:num w:numId="28" w16cid:durableId="1986619163">
    <w:abstractNumId w:val="3"/>
  </w:num>
  <w:num w:numId="29" w16cid:durableId="1075124457">
    <w:abstractNumId w:val="48"/>
  </w:num>
  <w:num w:numId="30" w16cid:durableId="367267917">
    <w:abstractNumId w:val="40"/>
  </w:num>
  <w:num w:numId="31" w16cid:durableId="167915741">
    <w:abstractNumId w:val="75"/>
  </w:num>
  <w:num w:numId="32" w16cid:durableId="632323907">
    <w:abstractNumId w:val="31"/>
  </w:num>
  <w:num w:numId="33" w16cid:durableId="1489320153">
    <w:abstractNumId w:val="54"/>
  </w:num>
  <w:num w:numId="34" w16cid:durableId="872309742">
    <w:abstractNumId w:val="63"/>
  </w:num>
  <w:num w:numId="35" w16cid:durableId="490215303">
    <w:abstractNumId w:val="55"/>
  </w:num>
  <w:num w:numId="36" w16cid:durableId="410005438">
    <w:abstractNumId w:val="68"/>
  </w:num>
  <w:num w:numId="37" w16cid:durableId="627932125">
    <w:abstractNumId w:val="79"/>
  </w:num>
  <w:num w:numId="38" w16cid:durableId="1223252064">
    <w:abstractNumId w:val="76"/>
  </w:num>
  <w:num w:numId="39" w16cid:durableId="134107312">
    <w:abstractNumId w:val="25"/>
  </w:num>
  <w:num w:numId="40" w16cid:durableId="1154487320">
    <w:abstractNumId w:val="70"/>
  </w:num>
  <w:num w:numId="41" w16cid:durableId="404034836">
    <w:abstractNumId w:val="34"/>
  </w:num>
  <w:num w:numId="42" w16cid:durableId="1982415733">
    <w:abstractNumId w:val="82"/>
  </w:num>
  <w:num w:numId="43" w16cid:durableId="137190112">
    <w:abstractNumId w:val="53"/>
  </w:num>
  <w:num w:numId="44" w16cid:durableId="679164556">
    <w:abstractNumId w:val="71"/>
  </w:num>
  <w:num w:numId="45" w16cid:durableId="216361131">
    <w:abstractNumId w:val="61"/>
  </w:num>
  <w:num w:numId="46" w16cid:durableId="1320111324">
    <w:abstractNumId w:val="43"/>
  </w:num>
  <w:num w:numId="47" w16cid:durableId="665714947">
    <w:abstractNumId w:val="84"/>
  </w:num>
  <w:num w:numId="48" w16cid:durableId="133497344">
    <w:abstractNumId w:val="67"/>
  </w:num>
  <w:num w:numId="49" w16cid:durableId="411969366">
    <w:abstractNumId w:val="80"/>
  </w:num>
  <w:num w:numId="50" w16cid:durableId="167213220">
    <w:abstractNumId w:val="45"/>
  </w:num>
  <w:num w:numId="51" w16cid:durableId="1535458924">
    <w:abstractNumId w:val="69"/>
  </w:num>
  <w:num w:numId="52" w16cid:durableId="466435849">
    <w:abstractNumId w:val="32"/>
  </w:num>
  <w:num w:numId="53" w16cid:durableId="1696156426">
    <w:abstractNumId w:val="20"/>
  </w:num>
  <w:num w:numId="54" w16cid:durableId="1035618935">
    <w:abstractNumId w:val="27"/>
  </w:num>
  <w:num w:numId="55" w16cid:durableId="1615943476">
    <w:abstractNumId w:val="44"/>
  </w:num>
  <w:num w:numId="56" w16cid:durableId="1322660420">
    <w:abstractNumId w:val="38"/>
  </w:num>
  <w:num w:numId="57" w16cid:durableId="1886090777">
    <w:abstractNumId w:val="83"/>
  </w:num>
  <w:num w:numId="58" w16cid:durableId="1597404615">
    <w:abstractNumId w:val="36"/>
  </w:num>
  <w:num w:numId="59" w16cid:durableId="2130126325">
    <w:abstractNumId w:val="51"/>
  </w:num>
  <w:num w:numId="60" w16cid:durableId="116724601">
    <w:abstractNumId w:val="78"/>
  </w:num>
  <w:num w:numId="61" w16cid:durableId="447744238">
    <w:abstractNumId w:val="66"/>
  </w:num>
  <w:num w:numId="62" w16cid:durableId="1864124861">
    <w:abstractNumId w:val="28"/>
  </w:num>
  <w:num w:numId="63" w16cid:durableId="1632326988">
    <w:abstractNumId w:val="73"/>
  </w:num>
  <w:num w:numId="64" w16cid:durableId="966743727">
    <w:abstractNumId w:val="30"/>
  </w:num>
  <w:num w:numId="65" w16cid:durableId="1037586302">
    <w:abstractNumId w:val="58"/>
  </w:num>
  <w:num w:numId="66" w16cid:durableId="1072660346">
    <w:abstractNumId w:val="49"/>
  </w:num>
  <w:num w:numId="67" w16cid:durableId="1322388985">
    <w:abstractNumId w:val="22"/>
  </w:num>
  <w:num w:numId="68" w16cid:durableId="1413311441">
    <w:abstractNumId w:val="59"/>
  </w:num>
  <w:num w:numId="69" w16cid:durableId="982589174">
    <w:abstractNumId w:val="33"/>
  </w:num>
  <w:num w:numId="70" w16cid:durableId="1872570602">
    <w:abstractNumId w:val="50"/>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4096" w:nlCheck="1" w:checkStyle="0"/>
  <w:activeWritingStyle w:appName="MSWord" w:lang="de-DE" w:vendorID="64" w:dllVersion="4096" w:nlCheck="1" w:checkStyle="0"/>
  <w:activeWritingStyle w:appName="MSWord" w:lang="en-US" w:vendorID="64" w:dllVersion="0" w:nlCheck="1" w:checkStyle="0"/>
  <w:activeWritingStyle w:appName="MSWord" w:lang="de-DE" w:vendorID="64" w:dllVersion="0" w:nlCheck="1" w:checkStyle="0"/>
  <w:activeWritingStyle w:appName="MSWord" w:lang="nl-NL" w:vendorID="64" w:dllVersion="0" w:nlCheck="1" w:checkStyle="0"/>
  <w:activeWritingStyle w:appName="MSWord" w:lang="it-IT" w:vendorID="64" w:dllVersion="0" w:nlCheck="1" w:checkStyle="0"/>
  <w:activeWritingStyle w:appName="MSWord" w:lang="en-US" w:vendorID="64" w:dllVersion="6" w:nlCheck="1" w:checkStyle="1"/>
  <w:activeWritingStyle w:appName="MSWord" w:lang="de-DE" w:vendorID="64" w:dllVersion="6" w:nlCheck="1" w:checkStyle="0"/>
  <w:defaultTabStop w:val="567"/>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0E5"/>
    <w:rsid w:val="00000031"/>
    <w:rsid w:val="00000AC0"/>
    <w:rsid w:val="000020F0"/>
    <w:rsid w:val="00004FA3"/>
    <w:rsid w:val="00006580"/>
    <w:rsid w:val="00011F67"/>
    <w:rsid w:val="00014728"/>
    <w:rsid w:val="00016679"/>
    <w:rsid w:val="00020F8C"/>
    <w:rsid w:val="00024F92"/>
    <w:rsid w:val="00026531"/>
    <w:rsid w:val="000310DD"/>
    <w:rsid w:val="000335BC"/>
    <w:rsid w:val="00034B46"/>
    <w:rsid w:val="0003707C"/>
    <w:rsid w:val="00037193"/>
    <w:rsid w:val="000441CE"/>
    <w:rsid w:val="0004586C"/>
    <w:rsid w:val="00050CC0"/>
    <w:rsid w:val="0006292D"/>
    <w:rsid w:val="00062CED"/>
    <w:rsid w:val="00063A28"/>
    <w:rsid w:val="00065592"/>
    <w:rsid w:val="0006639A"/>
    <w:rsid w:val="00066C00"/>
    <w:rsid w:val="00066EC6"/>
    <w:rsid w:val="000700A3"/>
    <w:rsid w:val="00072F29"/>
    <w:rsid w:val="000766AE"/>
    <w:rsid w:val="000804DF"/>
    <w:rsid w:val="000812D5"/>
    <w:rsid w:val="00081BA5"/>
    <w:rsid w:val="00081E0D"/>
    <w:rsid w:val="00084B55"/>
    <w:rsid w:val="00086458"/>
    <w:rsid w:val="000872E8"/>
    <w:rsid w:val="00091030"/>
    <w:rsid w:val="000946D9"/>
    <w:rsid w:val="000A08F4"/>
    <w:rsid w:val="000A1D4B"/>
    <w:rsid w:val="000A5710"/>
    <w:rsid w:val="000A671B"/>
    <w:rsid w:val="000A764C"/>
    <w:rsid w:val="000B0361"/>
    <w:rsid w:val="000B73D5"/>
    <w:rsid w:val="000C0533"/>
    <w:rsid w:val="000C1D49"/>
    <w:rsid w:val="000C427C"/>
    <w:rsid w:val="000C6483"/>
    <w:rsid w:val="000D38B2"/>
    <w:rsid w:val="000D4297"/>
    <w:rsid w:val="000D4928"/>
    <w:rsid w:val="000D67AB"/>
    <w:rsid w:val="000D6D82"/>
    <w:rsid w:val="000E2DE5"/>
    <w:rsid w:val="000E3812"/>
    <w:rsid w:val="000F03C8"/>
    <w:rsid w:val="000F0C23"/>
    <w:rsid w:val="000F3AC1"/>
    <w:rsid w:val="000F5EB0"/>
    <w:rsid w:val="000F6775"/>
    <w:rsid w:val="00100F81"/>
    <w:rsid w:val="00103794"/>
    <w:rsid w:val="00107B62"/>
    <w:rsid w:val="00110F11"/>
    <w:rsid w:val="00115827"/>
    <w:rsid w:val="00122448"/>
    <w:rsid w:val="00133DB0"/>
    <w:rsid w:val="001358B3"/>
    <w:rsid w:val="00137526"/>
    <w:rsid w:val="0014013F"/>
    <w:rsid w:val="00140618"/>
    <w:rsid w:val="00142056"/>
    <w:rsid w:val="0014394B"/>
    <w:rsid w:val="001461EA"/>
    <w:rsid w:val="0014753D"/>
    <w:rsid w:val="00150428"/>
    <w:rsid w:val="00153144"/>
    <w:rsid w:val="0015550C"/>
    <w:rsid w:val="00160119"/>
    <w:rsid w:val="001636F8"/>
    <w:rsid w:val="001715AC"/>
    <w:rsid w:val="00171B38"/>
    <w:rsid w:val="001732A4"/>
    <w:rsid w:val="00175D98"/>
    <w:rsid w:val="00180645"/>
    <w:rsid w:val="00182ACD"/>
    <w:rsid w:val="0018309F"/>
    <w:rsid w:val="00185072"/>
    <w:rsid w:val="00187A4F"/>
    <w:rsid w:val="00187C5B"/>
    <w:rsid w:val="00187E46"/>
    <w:rsid w:val="00191E44"/>
    <w:rsid w:val="00195176"/>
    <w:rsid w:val="00195A46"/>
    <w:rsid w:val="001A0EB5"/>
    <w:rsid w:val="001A1132"/>
    <w:rsid w:val="001A2AC0"/>
    <w:rsid w:val="001A319E"/>
    <w:rsid w:val="001A3399"/>
    <w:rsid w:val="001A56F7"/>
    <w:rsid w:val="001B1049"/>
    <w:rsid w:val="001B1A9E"/>
    <w:rsid w:val="001B2D47"/>
    <w:rsid w:val="001B3284"/>
    <w:rsid w:val="001B3988"/>
    <w:rsid w:val="001B3D9C"/>
    <w:rsid w:val="001B43C9"/>
    <w:rsid w:val="001B480D"/>
    <w:rsid w:val="001B511F"/>
    <w:rsid w:val="001B61FF"/>
    <w:rsid w:val="001C2743"/>
    <w:rsid w:val="001C643D"/>
    <w:rsid w:val="001C6D44"/>
    <w:rsid w:val="001D3000"/>
    <w:rsid w:val="001D35E6"/>
    <w:rsid w:val="001D63D6"/>
    <w:rsid w:val="001D7AA2"/>
    <w:rsid w:val="001E0808"/>
    <w:rsid w:val="001E287B"/>
    <w:rsid w:val="001E2B97"/>
    <w:rsid w:val="001E3AED"/>
    <w:rsid w:val="001F0080"/>
    <w:rsid w:val="001F0FBD"/>
    <w:rsid w:val="001F31C8"/>
    <w:rsid w:val="001F5B93"/>
    <w:rsid w:val="001F6C3E"/>
    <w:rsid w:val="00200517"/>
    <w:rsid w:val="00200D7D"/>
    <w:rsid w:val="002052C7"/>
    <w:rsid w:val="002100E8"/>
    <w:rsid w:val="00211DCE"/>
    <w:rsid w:val="00211F19"/>
    <w:rsid w:val="00211FB9"/>
    <w:rsid w:val="00213437"/>
    <w:rsid w:val="00220714"/>
    <w:rsid w:val="00220F6C"/>
    <w:rsid w:val="00223793"/>
    <w:rsid w:val="002241D2"/>
    <w:rsid w:val="002259F7"/>
    <w:rsid w:val="00230566"/>
    <w:rsid w:val="002351C6"/>
    <w:rsid w:val="00236AE0"/>
    <w:rsid w:val="00236D0F"/>
    <w:rsid w:val="00237EEB"/>
    <w:rsid w:val="00243144"/>
    <w:rsid w:val="0024456A"/>
    <w:rsid w:val="00245372"/>
    <w:rsid w:val="00252E0A"/>
    <w:rsid w:val="00253FEC"/>
    <w:rsid w:val="00254119"/>
    <w:rsid w:val="00254D8D"/>
    <w:rsid w:val="00255A8F"/>
    <w:rsid w:val="00256972"/>
    <w:rsid w:val="00262349"/>
    <w:rsid w:val="00262D00"/>
    <w:rsid w:val="00263F12"/>
    <w:rsid w:val="00265E5A"/>
    <w:rsid w:val="00270F71"/>
    <w:rsid w:val="00273723"/>
    <w:rsid w:val="00274EFE"/>
    <w:rsid w:val="00280494"/>
    <w:rsid w:val="00281741"/>
    <w:rsid w:val="0028762E"/>
    <w:rsid w:val="002878DE"/>
    <w:rsid w:val="00287F16"/>
    <w:rsid w:val="00291600"/>
    <w:rsid w:val="00291983"/>
    <w:rsid w:val="00291CB6"/>
    <w:rsid w:val="0029262C"/>
    <w:rsid w:val="002974A0"/>
    <w:rsid w:val="00297A00"/>
    <w:rsid w:val="00297EA5"/>
    <w:rsid w:val="002A0094"/>
    <w:rsid w:val="002A0F02"/>
    <w:rsid w:val="002A2090"/>
    <w:rsid w:val="002A235C"/>
    <w:rsid w:val="002A2FEA"/>
    <w:rsid w:val="002A6483"/>
    <w:rsid w:val="002A7D65"/>
    <w:rsid w:val="002B15F1"/>
    <w:rsid w:val="002B30CF"/>
    <w:rsid w:val="002B3175"/>
    <w:rsid w:val="002B4433"/>
    <w:rsid w:val="002B4B0D"/>
    <w:rsid w:val="002B7E13"/>
    <w:rsid w:val="002C376E"/>
    <w:rsid w:val="002C7360"/>
    <w:rsid w:val="002D0D8A"/>
    <w:rsid w:val="002D1844"/>
    <w:rsid w:val="002D466A"/>
    <w:rsid w:val="002D6AD1"/>
    <w:rsid w:val="002E0D6C"/>
    <w:rsid w:val="002E3662"/>
    <w:rsid w:val="002E3DCC"/>
    <w:rsid w:val="002E657A"/>
    <w:rsid w:val="002F2DCA"/>
    <w:rsid w:val="002F3DBF"/>
    <w:rsid w:val="002F4A42"/>
    <w:rsid w:val="002F73FB"/>
    <w:rsid w:val="003000E1"/>
    <w:rsid w:val="003003F1"/>
    <w:rsid w:val="003019E6"/>
    <w:rsid w:val="003022E3"/>
    <w:rsid w:val="00302FA5"/>
    <w:rsid w:val="00304772"/>
    <w:rsid w:val="00305B1C"/>
    <w:rsid w:val="003068B1"/>
    <w:rsid w:val="0031057C"/>
    <w:rsid w:val="003147AA"/>
    <w:rsid w:val="0031582E"/>
    <w:rsid w:val="00320EA0"/>
    <w:rsid w:val="00323385"/>
    <w:rsid w:val="00324328"/>
    <w:rsid w:val="0032446A"/>
    <w:rsid w:val="00324B32"/>
    <w:rsid w:val="00326D15"/>
    <w:rsid w:val="00330C5D"/>
    <w:rsid w:val="00336EEB"/>
    <w:rsid w:val="003413D1"/>
    <w:rsid w:val="00342060"/>
    <w:rsid w:val="00344CDB"/>
    <w:rsid w:val="00347283"/>
    <w:rsid w:val="00347303"/>
    <w:rsid w:val="00350350"/>
    <w:rsid w:val="00350BDB"/>
    <w:rsid w:val="00353AF7"/>
    <w:rsid w:val="00354129"/>
    <w:rsid w:val="0035591D"/>
    <w:rsid w:val="00360710"/>
    <w:rsid w:val="00361D1B"/>
    <w:rsid w:val="0036570B"/>
    <w:rsid w:val="0037219B"/>
    <w:rsid w:val="0037645D"/>
    <w:rsid w:val="00380321"/>
    <w:rsid w:val="00381F40"/>
    <w:rsid w:val="00381F7C"/>
    <w:rsid w:val="003822D9"/>
    <w:rsid w:val="00382FA5"/>
    <w:rsid w:val="00386A31"/>
    <w:rsid w:val="00390619"/>
    <w:rsid w:val="00391DD1"/>
    <w:rsid w:val="003969FC"/>
    <w:rsid w:val="003979B2"/>
    <w:rsid w:val="003A20ED"/>
    <w:rsid w:val="003A34C0"/>
    <w:rsid w:val="003A37F4"/>
    <w:rsid w:val="003A48E1"/>
    <w:rsid w:val="003A75EF"/>
    <w:rsid w:val="003B144F"/>
    <w:rsid w:val="003B3017"/>
    <w:rsid w:val="003C0F45"/>
    <w:rsid w:val="003C11AD"/>
    <w:rsid w:val="003C159A"/>
    <w:rsid w:val="003C637E"/>
    <w:rsid w:val="003C7A80"/>
    <w:rsid w:val="003D09D6"/>
    <w:rsid w:val="003D164C"/>
    <w:rsid w:val="003D2F9F"/>
    <w:rsid w:val="003D3B7D"/>
    <w:rsid w:val="003D5FD7"/>
    <w:rsid w:val="003D6BA3"/>
    <w:rsid w:val="003E04F1"/>
    <w:rsid w:val="003E51AF"/>
    <w:rsid w:val="003E55D5"/>
    <w:rsid w:val="003F023E"/>
    <w:rsid w:val="003F2106"/>
    <w:rsid w:val="003F2960"/>
    <w:rsid w:val="003F40DA"/>
    <w:rsid w:val="003F759C"/>
    <w:rsid w:val="00401E77"/>
    <w:rsid w:val="00403F32"/>
    <w:rsid w:val="0040678C"/>
    <w:rsid w:val="00406A9F"/>
    <w:rsid w:val="004074B9"/>
    <w:rsid w:val="0041027C"/>
    <w:rsid w:val="00413758"/>
    <w:rsid w:val="00413E3B"/>
    <w:rsid w:val="00414462"/>
    <w:rsid w:val="00415CF8"/>
    <w:rsid w:val="00417080"/>
    <w:rsid w:val="00417814"/>
    <w:rsid w:val="00422C54"/>
    <w:rsid w:val="00424959"/>
    <w:rsid w:val="00425A6D"/>
    <w:rsid w:val="00427E5E"/>
    <w:rsid w:val="00431D14"/>
    <w:rsid w:val="004320FF"/>
    <w:rsid w:val="00432355"/>
    <w:rsid w:val="00437775"/>
    <w:rsid w:val="00440469"/>
    <w:rsid w:val="0044099C"/>
    <w:rsid w:val="00441565"/>
    <w:rsid w:val="0044160C"/>
    <w:rsid w:val="0044205C"/>
    <w:rsid w:val="00450312"/>
    <w:rsid w:val="0045503A"/>
    <w:rsid w:val="0045546A"/>
    <w:rsid w:val="00456E37"/>
    <w:rsid w:val="00460FDF"/>
    <w:rsid w:val="00462243"/>
    <w:rsid w:val="00463DE7"/>
    <w:rsid w:val="004640B5"/>
    <w:rsid w:val="0046455B"/>
    <w:rsid w:val="00466A20"/>
    <w:rsid w:val="00470AD6"/>
    <w:rsid w:val="00474743"/>
    <w:rsid w:val="0047789D"/>
    <w:rsid w:val="00477A0E"/>
    <w:rsid w:val="00477D0B"/>
    <w:rsid w:val="00480C27"/>
    <w:rsid w:val="00483A45"/>
    <w:rsid w:val="00484ACC"/>
    <w:rsid w:val="004947BB"/>
    <w:rsid w:val="004948B7"/>
    <w:rsid w:val="00495583"/>
    <w:rsid w:val="00495896"/>
    <w:rsid w:val="0049680A"/>
    <w:rsid w:val="00496A6A"/>
    <w:rsid w:val="00497CD3"/>
    <w:rsid w:val="004A142B"/>
    <w:rsid w:val="004A2CE2"/>
    <w:rsid w:val="004A39C4"/>
    <w:rsid w:val="004B7B77"/>
    <w:rsid w:val="004C2827"/>
    <w:rsid w:val="004C3A25"/>
    <w:rsid w:val="004C6ED2"/>
    <w:rsid w:val="004C7391"/>
    <w:rsid w:val="004C7510"/>
    <w:rsid w:val="004C7ECB"/>
    <w:rsid w:val="004D2D1F"/>
    <w:rsid w:val="004D3BB6"/>
    <w:rsid w:val="004E08FF"/>
    <w:rsid w:val="004E0CE2"/>
    <w:rsid w:val="004E540D"/>
    <w:rsid w:val="004E57FA"/>
    <w:rsid w:val="004E5894"/>
    <w:rsid w:val="004E5FA5"/>
    <w:rsid w:val="004E68FF"/>
    <w:rsid w:val="004F0A0B"/>
    <w:rsid w:val="004F1956"/>
    <w:rsid w:val="004F6C97"/>
    <w:rsid w:val="00500414"/>
    <w:rsid w:val="00501DD1"/>
    <w:rsid w:val="005035B1"/>
    <w:rsid w:val="005039B7"/>
    <w:rsid w:val="00503FEC"/>
    <w:rsid w:val="00504990"/>
    <w:rsid w:val="00504BB4"/>
    <w:rsid w:val="0050595D"/>
    <w:rsid w:val="00507BED"/>
    <w:rsid w:val="00513316"/>
    <w:rsid w:val="00514C57"/>
    <w:rsid w:val="00517C93"/>
    <w:rsid w:val="005250DF"/>
    <w:rsid w:val="00531025"/>
    <w:rsid w:val="005313AD"/>
    <w:rsid w:val="00531C6E"/>
    <w:rsid w:val="00533549"/>
    <w:rsid w:val="00534A5E"/>
    <w:rsid w:val="00535763"/>
    <w:rsid w:val="00540346"/>
    <w:rsid w:val="00540E81"/>
    <w:rsid w:val="0054260B"/>
    <w:rsid w:val="00543436"/>
    <w:rsid w:val="0055032E"/>
    <w:rsid w:val="00551968"/>
    <w:rsid w:val="00553EEA"/>
    <w:rsid w:val="00554CB2"/>
    <w:rsid w:val="00554CDF"/>
    <w:rsid w:val="00555946"/>
    <w:rsid w:val="005662DF"/>
    <w:rsid w:val="005663C8"/>
    <w:rsid w:val="00567FDA"/>
    <w:rsid w:val="0057395F"/>
    <w:rsid w:val="005762C4"/>
    <w:rsid w:val="00586EFA"/>
    <w:rsid w:val="0059475C"/>
    <w:rsid w:val="005A2FF1"/>
    <w:rsid w:val="005A6414"/>
    <w:rsid w:val="005A6601"/>
    <w:rsid w:val="005B176B"/>
    <w:rsid w:val="005B49D2"/>
    <w:rsid w:val="005B581E"/>
    <w:rsid w:val="005B70CB"/>
    <w:rsid w:val="005B7C56"/>
    <w:rsid w:val="005C0C7C"/>
    <w:rsid w:val="005C1E00"/>
    <w:rsid w:val="005C4B3A"/>
    <w:rsid w:val="005C7229"/>
    <w:rsid w:val="005C725F"/>
    <w:rsid w:val="005D199E"/>
    <w:rsid w:val="005D2110"/>
    <w:rsid w:val="005D2BED"/>
    <w:rsid w:val="005D35A1"/>
    <w:rsid w:val="005D4766"/>
    <w:rsid w:val="005D4BAA"/>
    <w:rsid w:val="005D7295"/>
    <w:rsid w:val="005E0E3B"/>
    <w:rsid w:val="005E18B5"/>
    <w:rsid w:val="005E298F"/>
    <w:rsid w:val="005E7A41"/>
    <w:rsid w:val="005F29EA"/>
    <w:rsid w:val="005F2CD1"/>
    <w:rsid w:val="005F65EC"/>
    <w:rsid w:val="00600A99"/>
    <w:rsid w:val="00600EE5"/>
    <w:rsid w:val="0060430B"/>
    <w:rsid w:val="0061004D"/>
    <w:rsid w:val="006128F6"/>
    <w:rsid w:val="00615BFE"/>
    <w:rsid w:val="00615D8F"/>
    <w:rsid w:val="0061673E"/>
    <w:rsid w:val="0061691C"/>
    <w:rsid w:val="00617997"/>
    <w:rsid w:val="0062042E"/>
    <w:rsid w:val="00620E61"/>
    <w:rsid w:val="00622FCD"/>
    <w:rsid w:val="006235D6"/>
    <w:rsid w:val="00625339"/>
    <w:rsid w:val="00630C6A"/>
    <w:rsid w:val="00631654"/>
    <w:rsid w:val="00634B16"/>
    <w:rsid w:val="006400F0"/>
    <w:rsid w:val="00644494"/>
    <w:rsid w:val="0064745E"/>
    <w:rsid w:val="00654373"/>
    <w:rsid w:val="00660392"/>
    <w:rsid w:val="006619F8"/>
    <w:rsid w:val="00665A5A"/>
    <w:rsid w:val="00670105"/>
    <w:rsid w:val="006737D9"/>
    <w:rsid w:val="00677FEA"/>
    <w:rsid w:val="00680559"/>
    <w:rsid w:val="00680A62"/>
    <w:rsid w:val="006817E2"/>
    <w:rsid w:val="00681AD2"/>
    <w:rsid w:val="00682BAD"/>
    <w:rsid w:val="00682E9C"/>
    <w:rsid w:val="006855CE"/>
    <w:rsid w:val="00690423"/>
    <w:rsid w:val="00690986"/>
    <w:rsid w:val="00694323"/>
    <w:rsid w:val="006A0D75"/>
    <w:rsid w:val="006A1AAB"/>
    <w:rsid w:val="006A438B"/>
    <w:rsid w:val="006A4BA0"/>
    <w:rsid w:val="006B0EEB"/>
    <w:rsid w:val="006B1047"/>
    <w:rsid w:val="006B14E4"/>
    <w:rsid w:val="006B3E36"/>
    <w:rsid w:val="006C2D07"/>
    <w:rsid w:val="006C5CE6"/>
    <w:rsid w:val="006C6D8B"/>
    <w:rsid w:val="006D07CD"/>
    <w:rsid w:val="006D105B"/>
    <w:rsid w:val="006D2A99"/>
    <w:rsid w:val="006D3130"/>
    <w:rsid w:val="006D3AA8"/>
    <w:rsid w:val="006E0A8B"/>
    <w:rsid w:val="006E185F"/>
    <w:rsid w:val="006E2819"/>
    <w:rsid w:val="006E287E"/>
    <w:rsid w:val="006E42F2"/>
    <w:rsid w:val="006E667A"/>
    <w:rsid w:val="006E6CF4"/>
    <w:rsid w:val="006F166B"/>
    <w:rsid w:val="006F1FC8"/>
    <w:rsid w:val="006F6E3F"/>
    <w:rsid w:val="007001AC"/>
    <w:rsid w:val="00703ECA"/>
    <w:rsid w:val="00706DE1"/>
    <w:rsid w:val="0071004A"/>
    <w:rsid w:val="00711B05"/>
    <w:rsid w:val="00711DB6"/>
    <w:rsid w:val="00712640"/>
    <w:rsid w:val="0071373F"/>
    <w:rsid w:val="00720E63"/>
    <w:rsid w:val="00723DA7"/>
    <w:rsid w:val="00724DE8"/>
    <w:rsid w:val="00724E2A"/>
    <w:rsid w:val="007276B2"/>
    <w:rsid w:val="0073033F"/>
    <w:rsid w:val="00734D50"/>
    <w:rsid w:val="00737195"/>
    <w:rsid w:val="00737510"/>
    <w:rsid w:val="007454F3"/>
    <w:rsid w:val="0075006B"/>
    <w:rsid w:val="007500F3"/>
    <w:rsid w:val="00755F60"/>
    <w:rsid w:val="00756065"/>
    <w:rsid w:val="007568E7"/>
    <w:rsid w:val="00757B0D"/>
    <w:rsid w:val="00760A6F"/>
    <w:rsid w:val="007642A6"/>
    <w:rsid w:val="007678DF"/>
    <w:rsid w:val="00767B5D"/>
    <w:rsid w:val="00770DF0"/>
    <w:rsid w:val="007713E8"/>
    <w:rsid w:val="0077146E"/>
    <w:rsid w:val="007736D3"/>
    <w:rsid w:val="007771D0"/>
    <w:rsid w:val="00777CDC"/>
    <w:rsid w:val="00781228"/>
    <w:rsid w:val="007815D5"/>
    <w:rsid w:val="00783352"/>
    <w:rsid w:val="00784D95"/>
    <w:rsid w:val="0078510E"/>
    <w:rsid w:val="0078687D"/>
    <w:rsid w:val="0079340B"/>
    <w:rsid w:val="00795CD3"/>
    <w:rsid w:val="0079621C"/>
    <w:rsid w:val="007979BC"/>
    <w:rsid w:val="007A2B79"/>
    <w:rsid w:val="007A4524"/>
    <w:rsid w:val="007A7044"/>
    <w:rsid w:val="007B03CC"/>
    <w:rsid w:val="007B0E10"/>
    <w:rsid w:val="007B331C"/>
    <w:rsid w:val="007B4370"/>
    <w:rsid w:val="007B71E9"/>
    <w:rsid w:val="007B7697"/>
    <w:rsid w:val="007C2682"/>
    <w:rsid w:val="007C2999"/>
    <w:rsid w:val="007C4A26"/>
    <w:rsid w:val="007C6A48"/>
    <w:rsid w:val="007C6C15"/>
    <w:rsid w:val="007C7ADC"/>
    <w:rsid w:val="007D0669"/>
    <w:rsid w:val="007D0BD6"/>
    <w:rsid w:val="007D3B37"/>
    <w:rsid w:val="007F0DB4"/>
    <w:rsid w:val="007F2CD9"/>
    <w:rsid w:val="007F543E"/>
    <w:rsid w:val="007F69A0"/>
    <w:rsid w:val="0080271D"/>
    <w:rsid w:val="008061FB"/>
    <w:rsid w:val="0081015B"/>
    <w:rsid w:val="008130CA"/>
    <w:rsid w:val="00813D36"/>
    <w:rsid w:val="00813EE3"/>
    <w:rsid w:val="008142BF"/>
    <w:rsid w:val="00821AD0"/>
    <w:rsid w:val="00823D59"/>
    <w:rsid w:val="00827E34"/>
    <w:rsid w:val="00833C5E"/>
    <w:rsid w:val="00834304"/>
    <w:rsid w:val="00835313"/>
    <w:rsid w:val="00836F40"/>
    <w:rsid w:val="00841642"/>
    <w:rsid w:val="008472B7"/>
    <w:rsid w:val="00847C69"/>
    <w:rsid w:val="00853CC2"/>
    <w:rsid w:val="00854A54"/>
    <w:rsid w:val="00854C0B"/>
    <w:rsid w:val="00854EE1"/>
    <w:rsid w:val="00856031"/>
    <w:rsid w:val="0085659D"/>
    <w:rsid w:val="008627BF"/>
    <w:rsid w:val="00865823"/>
    <w:rsid w:val="00865F34"/>
    <w:rsid w:val="00872E15"/>
    <w:rsid w:val="0087570B"/>
    <w:rsid w:val="008758BD"/>
    <w:rsid w:val="008837C1"/>
    <w:rsid w:val="00886DE2"/>
    <w:rsid w:val="00890C38"/>
    <w:rsid w:val="0089780B"/>
    <w:rsid w:val="008A180E"/>
    <w:rsid w:val="008A19B2"/>
    <w:rsid w:val="008A2DDB"/>
    <w:rsid w:val="008A31E7"/>
    <w:rsid w:val="008A3B7B"/>
    <w:rsid w:val="008A5567"/>
    <w:rsid w:val="008A7309"/>
    <w:rsid w:val="008A7345"/>
    <w:rsid w:val="008B0314"/>
    <w:rsid w:val="008B1005"/>
    <w:rsid w:val="008B4DFA"/>
    <w:rsid w:val="008D28ED"/>
    <w:rsid w:val="008D352D"/>
    <w:rsid w:val="008D68B6"/>
    <w:rsid w:val="008D6EF6"/>
    <w:rsid w:val="008E15F9"/>
    <w:rsid w:val="008E1B59"/>
    <w:rsid w:val="008E2CED"/>
    <w:rsid w:val="008E2E3E"/>
    <w:rsid w:val="008E3E7A"/>
    <w:rsid w:val="008E4BA0"/>
    <w:rsid w:val="008F26BD"/>
    <w:rsid w:val="008F2EE4"/>
    <w:rsid w:val="008F31C9"/>
    <w:rsid w:val="008F4AB3"/>
    <w:rsid w:val="008F5956"/>
    <w:rsid w:val="009003FA"/>
    <w:rsid w:val="009016E7"/>
    <w:rsid w:val="00901FAF"/>
    <w:rsid w:val="009024A1"/>
    <w:rsid w:val="00903B74"/>
    <w:rsid w:val="00917EA0"/>
    <w:rsid w:val="009222B8"/>
    <w:rsid w:val="009224C5"/>
    <w:rsid w:val="00923AB8"/>
    <w:rsid w:val="00925E58"/>
    <w:rsid w:val="00927DEF"/>
    <w:rsid w:val="00930E9C"/>
    <w:rsid w:val="00932BC9"/>
    <w:rsid w:val="00935D5A"/>
    <w:rsid w:val="00943C6A"/>
    <w:rsid w:val="00944B5A"/>
    <w:rsid w:val="00946C68"/>
    <w:rsid w:val="0095527C"/>
    <w:rsid w:val="00955290"/>
    <w:rsid w:val="0095623F"/>
    <w:rsid w:val="009564F6"/>
    <w:rsid w:val="0096213E"/>
    <w:rsid w:val="0096391F"/>
    <w:rsid w:val="009653EE"/>
    <w:rsid w:val="00967166"/>
    <w:rsid w:val="00970FA9"/>
    <w:rsid w:val="009718FB"/>
    <w:rsid w:val="00971B1A"/>
    <w:rsid w:val="009729FE"/>
    <w:rsid w:val="00972EE7"/>
    <w:rsid w:val="00991C07"/>
    <w:rsid w:val="009927AB"/>
    <w:rsid w:val="00992D0A"/>
    <w:rsid w:val="00993116"/>
    <w:rsid w:val="00993ED4"/>
    <w:rsid w:val="009A05C7"/>
    <w:rsid w:val="009A08B6"/>
    <w:rsid w:val="009A2446"/>
    <w:rsid w:val="009A5D93"/>
    <w:rsid w:val="009B0C11"/>
    <w:rsid w:val="009B760A"/>
    <w:rsid w:val="009C1836"/>
    <w:rsid w:val="009C42DF"/>
    <w:rsid w:val="009D0C93"/>
    <w:rsid w:val="009D51B9"/>
    <w:rsid w:val="009D6273"/>
    <w:rsid w:val="009D6816"/>
    <w:rsid w:val="009D68AE"/>
    <w:rsid w:val="009E03B1"/>
    <w:rsid w:val="009E2155"/>
    <w:rsid w:val="009E3617"/>
    <w:rsid w:val="009E5D87"/>
    <w:rsid w:val="009E6773"/>
    <w:rsid w:val="009F0EED"/>
    <w:rsid w:val="009F1CB2"/>
    <w:rsid w:val="009F45BE"/>
    <w:rsid w:val="009F45DE"/>
    <w:rsid w:val="009F49D9"/>
    <w:rsid w:val="00A035F2"/>
    <w:rsid w:val="00A05DAC"/>
    <w:rsid w:val="00A120E5"/>
    <w:rsid w:val="00A12B41"/>
    <w:rsid w:val="00A1604C"/>
    <w:rsid w:val="00A23CDB"/>
    <w:rsid w:val="00A310F9"/>
    <w:rsid w:val="00A32DAF"/>
    <w:rsid w:val="00A32E62"/>
    <w:rsid w:val="00A345F7"/>
    <w:rsid w:val="00A3730E"/>
    <w:rsid w:val="00A37506"/>
    <w:rsid w:val="00A37ED6"/>
    <w:rsid w:val="00A47C53"/>
    <w:rsid w:val="00A50BFF"/>
    <w:rsid w:val="00A53819"/>
    <w:rsid w:val="00A63546"/>
    <w:rsid w:val="00A72452"/>
    <w:rsid w:val="00A73109"/>
    <w:rsid w:val="00A740C2"/>
    <w:rsid w:val="00A76F08"/>
    <w:rsid w:val="00A800FF"/>
    <w:rsid w:val="00A80B0B"/>
    <w:rsid w:val="00A80E5F"/>
    <w:rsid w:val="00A81D95"/>
    <w:rsid w:val="00A84083"/>
    <w:rsid w:val="00A84774"/>
    <w:rsid w:val="00A91270"/>
    <w:rsid w:val="00A9249D"/>
    <w:rsid w:val="00A978A9"/>
    <w:rsid w:val="00AA24F9"/>
    <w:rsid w:val="00AA4671"/>
    <w:rsid w:val="00AA5BAA"/>
    <w:rsid w:val="00AA63B0"/>
    <w:rsid w:val="00AA6A58"/>
    <w:rsid w:val="00AA6EF9"/>
    <w:rsid w:val="00AB480C"/>
    <w:rsid w:val="00AC0B6D"/>
    <w:rsid w:val="00AC16EF"/>
    <w:rsid w:val="00AC3645"/>
    <w:rsid w:val="00AC4D87"/>
    <w:rsid w:val="00AC562B"/>
    <w:rsid w:val="00AD448C"/>
    <w:rsid w:val="00AD4726"/>
    <w:rsid w:val="00AD68F9"/>
    <w:rsid w:val="00AE35FC"/>
    <w:rsid w:val="00AE4387"/>
    <w:rsid w:val="00AE5940"/>
    <w:rsid w:val="00AF1C3B"/>
    <w:rsid w:val="00AF5046"/>
    <w:rsid w:val="00B0172C"/>
    <w:rsid w:val="00B0203C"/>
    <w:rsid w:val="00B064B4"/>
    <w:rsid w:val="00B07406"/>
    <w:rsid w:val="00B07F6A"/>
    <w:rsid w:val="00B1138F"/>
    <w:rsid w:val="00B12A71"/>
    <w:rsid w:val="00B14AE3"/>
    <w:rsid w:val="00B22A5E"/>
    <w:rsid w:val="00B33463"/>
    <w:rsid w:val="00B33969"/>
    <w:rsid w:val="00B3411A"/>
    <w:rsid w:val="00B377B8"/>
    <w:rsid w:val="00B41AC8"/>
    <w:rsid w:val="00B42326"/>
    <w:rsid w:val="00B428EF"/>
    <w:rsid w:val="00B432D2"/>
    <w:rsid w:val="00B456DC"/>
    <w:rsid w:val="00B45885"/>
    <w:rsid w:val="00B51434"/>
    <w:rsid w:val="00B538D5"/>
    <w:rsid w:val="00B5510B"/>
    <w:rsid w:val="00B622E1"/>
    <w:rsid w:val="00B633EA"/>
    <w:rsid w:val="00B64261"/>
    <w:rsid w:val="00B663B9"/>
    <w:rsid w:val="00B674FC"/>
    <w:rsid w:val="00B7190A"/>
    <w:rsid w:val="00B75045"/>
    <w:rsid w:val="00B75CEF"/>
    <w:rsid w:val="00B76DC4"/>
    <w:rsid w:val="00B83957"/>
    <w:rsid w:val="00B83E57"/>
    <w:rsid w:val="00B84BF7"/>
    <w:rsid w:val="00B85B6E"/>
    <w:rsid w:val="00B96B6A"/>
    <w:rsid w:val="00BA071D"/>
    <w:rsid w:val="00BA22E1"/>
    <w:rsid w:val="00BA2C78"/>
    <w:rsid w:val="00BB1877"/>
    <w:rsid w:val="00BB4E7D"/>
    <w:rsid w:val="00BB5FAE"/>
    <w:rsid w:val="00BB6049"/>
    <w:rsid w:val="00BB7889"/>
    <w:rsid w:val="00BC09CC"/>
    <w:rsid w:val="00BC21C8"/>
    <w:rsid w:val="00BC32DF"/>
    <w:rsid w:val="00BC4310"/>
    <w:rsid w:val="00BC4B2A"/>
    <w:rsid w:val="00BC5CF0"/>
    <w:rsid w:val="00BC621E"/>
    <w:rsid w:val="00BC6318"/>
    <w:rsid w:val="00BD0A9F"/>
    <w:rsid w:val="00BD236B"/>
    <w:rsid w:val="00BD4E51"/>
    <w:rsid w:val="00BD7723"/>
    <w:rsid w:val="00BD7817"/>
    <w:rsid w:val="00BE1D99"/>
    <w:rsid w:val="00BF4E8D"/>
    <w:rsid w:val="00BF5003"/>
    <w:rsid w:val="00C02C23"/>
    <w:rsid w:val="00C03208"/>
    <w:rsid w:val="00C038F1"/>
    <w:rsid w:val="00C03918"/>
    <w:rsid w:val="00C078F4"/>
    <w:rsid w:val="00C10025"/>
    <w:rsid w:val="00C11B02"/>
    <w:rsid w:val="00C1268F"/>
    <w:rsid w:val="00C146D3"/>
    <w:rsid w:val="00C1491C"/>
    <w:rsid w:val="00C21841"/>
    <w:rsid w:val="00C2230F"/>
    <w:rsid w:val="00C23650"/>
    <w:rsid w:val="00C25877"/>
    <w:rsid w:val="00C3625B"/>
    <w:rsid w:val="00C3702A"/>
    <w:rsid w:val="00C40A52"/>
    <w:rsid w:val="00C40FEB"/>
    <w:rsid w:val="00C42852"/>
    <w:rsid w:val="00C44382"/>
    <w:rsid w:val="00C47524"/>
    <w:rsid w:val="00C5222F"/>
    <w:rsid w:val="00C53354"/>
    <w:rsid w:val="00C54321"/>
    <w:rsid w:val="00C54D5B"/>
    <w:rsid w:val="00C57EBB"/>
    <w:rsid w:val="00C61A53"/>
    <w:rsid w:val="00C7184F"/>
    <w:rsid w:val="00C80A9E"/>
    <w:rsid w:val="00C81B0D"/>
    <w:rsid w:val="00C81E80"/>
    <w:rsid w:val="00C84073"/>
    <w:rsid w:val="00C847EE"/>
    <w:rsid w:val="00C84947"/>
    <w:rsid w:val="00C856E4"/>
    <w:rsid w:val="00C86F07"/>
    <w:rsid w:val="00C93920"/>
    <w:rsid w:val="00C9531A"/>
    <w:rsid w:val="00CA4764"/>
    <w:rsid w:val="00CA4971"/>
    <w:rsid w:val="00CA4BE9"/>
    <w:rsid w:val="00CA4CD1"/>
    <w:rsid w:val="00CA5ECA"/>
    <w:rsid w:val="00CB1B35"/>
    <w:rsid w:val="00CB31CD"/>
    <w:rsid w:val="00CB6160"/>
    <w:rsid w:val="00CB6486"/>
    <w:rsid w:val="00CC3B3A"/>
    <w:rsid w:val="00CC50C2"/>
    <w:rsid w:val="00CC511D"/>
    <w:rsid w:val="00CC6AB8"/>
    <w:rsid w:val="00CD1511"/>
    <w:rsid w:val="00CD197C"/>
    <w:rsid w:val="00CD3134"/>
    <w:rsid w:val="00CD57BB"/>
    <w:rsid w:val="00CE36C0"/>
    <w:rsid w:val="00CE652F"/>
    <w:rsid w:val="00CE6F91"/>
    <w:rsid w:val="00CF0E34"/>
    <w:rsid w:val="00CF1578"/>
    <w:rsid w:val="00CF22A0"/>
    <w:rsid w:val="00CF4F6F"/>
    <w:rsid w:val="00CF6EF9"/>
    <w:rsid w:val="00D01FA9"/>
    <w:rsid w:val="00D02F1D"/>
    <w:rsid w:val="00D041D7"/>
    <w:rsid w:val="00D04802"/>
    <w:rsid w:val="00D05ABA"/>
    <w:rsid w:val="00D10178"/>
    <w:rsid w:val="00D1213E"/>
    <w:rsid w:val="00D23874"/>
    <w:rsid w:val="00D25FDA"/>
    <w:rsid w:val="00D27564"/>
    <w:rsid w:val="00D30EF9"/>
    <w:rsid w:val="00D32506"/>
    <w:rsid w:val="00D32E1F"/>
    <w:rsid w:val="00D331EC"/>
    <w:rsid w:val="00D33396"/>
    <w:rsid w:val="00D36D96"/>
    <w:rsid w:val="00D36F47"/>
    <w:rsid w:val="00D407B4"/>
    <w:rsid w:val="00D43501"/>
    <w:rsid w:val="00D438F6"/>
    <w:rsid w:val="00D51AEB"/>
    <w:rsid w:val="00D5749B"/>
    <w:rsid w:val="00D60BE3"/>
    <w:rsid w:val="00D6283B"/>
    <w:rsid w:val="00D635F4"/>
    <w:rsid w:val="00D64729"/>
    <w:rsid w:val="00D64861"/>
    <w:rsid w:val="00D65C2F"/>
    <w:rsid w:val="00D65CED"/>
    <w:rsid w:val="00D65EF4"/>
    <w:rsid w:val="00D671EF"/>
    <w:rsid w:val="00D6761B"/>
    <w:rsid w:val="00D707F9"/>
    <w:rsid w:val="00D71387"/>
    <w:rsid w:val="00D734D0"/>
    <w:rsid w:val="00D75C44"/>
    <w:rsid w:val="00D8302A"/>
    <w:rsid w:val="00D84BF4"/>
    <w:rsid w:val="00D85082"/>
    <w:rsid w:val="00D852DC"/>
    <w:rsid w:val="00D8566A"/>
    <w:rsid w:val="00D86A05"/>
    <w:rsid w:val="00D9165A"/>
    <w:rsid w:val="00D9350B"/>
    <w:rsid w:val="00D93BB5"/>
    <w:rsid w:val="00D945E4"/>
    <w:rsid w:val="00D9469F"/>
    <w:rsid w:val="00D95F53"/>
    <w:rsid w:val="00D96FC2"/>
    <w:rsid w:val="00DA057B"/>
    <w:rsid w:val="00DA0AB4"/>
    <w:rsid w:val="00DA1079"/>
    <w:rsid w:val="00DA569B"/>
    <w:rsid w:val="00DA6629"/>
    <w:rsid w:val="00DA6F60"/>
    <w:rsid w:val="00DA75EC"/>
    <w:rsid w:val="00DB1DC4"/>
    <w:rsid w:val="00DB3219"/>
    <w:rsid w:val="00DB3C6F"/>
    <w:rsid w:val="00DB5A17"/>
    <w:rsid w:val="00DB5A9E"/>
    <w:rsid w:val="00DB5C89"/>
    <w:rsid w:val="00DB6051"/>
    <w:rsid w:val="00DB73DD"/>
    <w:rsid w:val="00DC18C4"/>
    <w:rsid w:val="00DC5016"/>
    <w:rsid w:val="00DC73E0"/>
    <w:rsid w:val="00DC7A71"/>
    <w:rsid w:val="00DD0654"/>
    <w:rsid w:val="00DD0F1B"/>
    <w:rsid w:val="00DD3A04"/>
    <w:rsid w:val="00DE09E8"/>
    <w:rsid w:val="00DF0CF5"/>
    <w:rsid w:val="00DF0F62"/>
    <w:rsid w:val="00DF2CBC"/>
    <w:rsid w:val="00DF33C2"/>
    <w:rsid w:val="00DF4FBC"/>
    <w:rsid w:val="00DF72D7"/>
    <w:rsid w:val="00DF7CCC"/>
    <w:rsid w:val="00E0055F"/>
    <w:rsid w:val="00E02097"/>
    <w:rsid w:val="00E02ED7"/>
    <w:rsid w:val="00E06ABC"/>
    <w:rsid w:val="00E073FA"/>
    <w:rsid w:val="00E109E8"/>
    <w:rsid w:val="00E12CCD"/>
    <w:rsid w:val="00E1362A"/>
    <w:rsid w:val="00E13AF2"/>
    <w:rsid w:val="00E13C59"/>
    <w:rsid w:val="00E27CEB"/>
    <w:rsid w:val="00E32ED3"/>
    <w:rsid w:val="00E3360E"/>
    <w:rsid w:val="00E4380A"/>
    <w:rsid w:val="00E46DB0"/>
    <w:rsid w:val="00E47669"/>
    <w:rsid w:val="00E505AB"/>
    <w:rsid w:val="00E506A7"/>
    <w:rsid w:val="00E5141F"/>
    <w:rsid w:val="00E571F6"/>
    <w:rsid w:val="00E61B2A"/>
    <w:rsid w:val="00E61D73"/>
    <w:rsid w:val="00E627E0"/>
    <w:rsid w:val="00E65D41"/>
    <w:rsid w:val="00E66705"/>
    <w:rsid w:val="00E66922"/>
    <w:rsid w:val="00E8173A"/>
    <w:rsid w:val="00E831BF"/>
    <w:rsid w:val="00E90005"/>
    <w:rsid w:val="00E90646"/>
    <w:rsid w:val="00E942BF"/>
    <w:rsid w:val="00E94911"/>
    <w:rsid w:val="00E94D4F"/>
    <w:rsid w:val="00E951EC"/>
    <w:rsid w:val="00EA00A4"/>
    <w:rsid w:val="00EB1337"/>
    <w:rsid w:val="00EB209C"/>
    <w:rsid w:val="00EB539E"/>
    <w:rsid w:val="00EB5764"/>
    <w:rsid w:val="00EC2099"/>
    <w:rsid w:val="00EC5D01"/>
    <w:rsid w:val="00EC61C2"/>
    <w:rsid w:val="00EC6699"/>
    <w:rsid w:val="00ED15E7"/>
    <w:rsid w:val="00ED19A8"/>
    <w:rsid w:val="00ED35E3"/>
    <w:rsid w:val="00ED37F7"/>
    <w:rsid w:val="00ED4E7B"/>
    <w:rsid w:val="00ED6011"/>
    <w:rsid w:val="00EE1B0E"/>
    <w:rsid w:val="00EE27F1"/>
    <w:rsid w:val="00EE38D2"/>
    <w:rsid w:val="00EE3936"/>
    <w:rsid w:val="00EE515B"/>
    <w:rsid w:val="00EF0007"/>
    <w:rsid w:val="00EF6C9C"/>
    <w:rsid w:val="00EF6E8C"/>
    <w:rsid w:val="00F0193D"/>
    <w:rsid w:val="00F02979"/>
    <w:rsid w:val="00F02E89"/>
    <w:rsid w:val="00F03BF9"/>
    <w:rsid w:val="00F0534A"/>
    <w:rsid w:val="00F068E1"/>
    <w:rsid w:val="00F06949"/>
    <w:rsid w:val="00F078DB"/>
    <w:rsid w:val="00F159F1"/>
    <w:rsid w:val="00F22F1D"/>
    <w:rsid w:val="00F237B4"/>
    <w:rsid w:val="00F24FBD"/>
    <w:rsid w:val="00F3157F"/>
    <w:rsid w:val="00F31CF2"/>
    <w:rsid w:val="00F32261"/>
    <w:rsid w:val="00F32333"/>
    <w:rsid w:val="00F37B89"/>
    <w:rsid w:val="00F4058C"/>
    <w:rsid w:val="00F424FE"/>
    <w:rsid w:val="00F4255F"/>
    <w:rsid w:val="00F44E14"/>
    <w:rsid w:val="00F502EB"/>
    <w:rsid w:val="00F513A1"/>
    <w:rsid w:val="00F52815"/>
    <w:rsid w:val="00F54927"/>
    <w:rsid w:val="00F55D4F"/>
    <w:rsid w:val="00F55E6B"/>
    <w:rsid w:val="00F562BB"/>
    <w:rsid w:val="00F602C0"/>
    <w:rsid w:val="00F660C1"/>
    <w:rsid w:val="00F67B80"/>
    <w:rsid w:val="00F7049F"/>
    <w:rsid w:val="00F72E61"/>
    <w:rsid w:val="00F756CE"/>
    <w:rsid w:val="00F75B02"/>
    <w:rsid w:val="00F75CAA"/>
    <w:rsid w:val="00F819EB"/>
    <w:rsid w:val="00F82184"/>
    <w:rsid w:val="00F837DC"/>
    <w:rsid w:val="00F84380"/>
    <w:rsid w:val="00F866AC"/>
    <w:rsid w:val="00F92AD4"/>
    <w:rsid w:val="00F9572C"/>
    <w:rsid w:val="00F96673"/>
    <w:rsid w:val="00F96698"/>
    <w:rsid w:val="00FA0286"/>
    <w:rsid w:val="00FA12E9"/>
    <w:rsid w:val="00FA2067"/>
    <w:rsid w:val="00FA25F6"/>
    <w:rsid w:val="00FA4482"/>
    <w:rsid w:val="00FA6AA0"/>
    <w:rsid w:val="00FA7315"/>
    <w:rsid w:val="00FA7A1A"/>
    <w:rsid w:val="00FB28B2"/>
    <w:rsid w:val="00FB4AB1"/>
    <w:rsid w:val="00FC00E7"/>
    <w:rsid w:val="00FC04AD"/>
    <w:rsid w:val="00FC32BC"/>
    <w:rsid w:val="00FC42D5"/>
    <w:rsid w:val="00FC4E38"/>
    <w:rsid w:val="00FD079B"/>
    <w:rsid w:val="00FD0C10"/>
    <w:rsid w:val="00FD22CC"/>
    <w:rsid w:val="00FD664B"/>
    <w:rsid w:val="00FE0C56"/>
    <w:rsid w:val="00FE1EFE"/>
    <w:rsid w:val="00FE2CD6"/>
    <w:rsid w:val="00FE2DB6"/>
    <w:rsid w:val="00FE5D08"/>
    <w:rsid w:val="00FE6AA0"/>
    <w:rsid w:val="00FE6EC5"/>
    <w:rsid w:val="00FF451D"/>
    <w:rsid w:val="00FF5DD5"/>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D4CD0"/>
  <w15:docId w15:val="{FC29D0FF-182F-4FBA-A12D-BD8015A83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410F"/>
    <w:pPr>
      <w:tabs>
        <w:tab w:val="left" w:pos="567"/>
      </w:tabs>
      <w:suppressAutoHyphens/>
      <w:spacing w:line="260" w:lineRule="exact"/>
    </w:pPr>
    <w:rPr>
      <w:color w:val="000000"/>
      <w:sz w:val="24"/>
      <w:szCs w:val="24"/>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faultParagraphFont1">
    <w:name w:val="Default Paragraph Font1"/>
    <w:qFormat/>
  </w:style>
  <w:style w:type="character" w:customStyle="1" w:styleId="PageNumber1">
    <w:name w:val="Page Number1"/>
    <w:basedOn w:val="DefaultParagraphFont1"/>
    <w:qFormat/>
  </w:style>
  <w:style w:type="character" w:customStyle="1" w:styleId="Internetosaitas">
    <w:name w:val="Interneto saitas"/>
    <w:rPr>
      <w:color w:val="0000FF"/>
      <w:u w:val="single"/>
    </w:rPr>
  </w:style>
  <w:style w:type="character" w:customStyle="1" w:styleId="BodytextAgencyChar">
    <w:name w:val="Body text (Agency) Char"/>
    <w:qFormat/>
    <w:rPr>
      <w:rFonts w:ascii="Verdana" w:eastAsia="Verdana" w:hAnsi="Verdana" w:cs="Verdana"/>
      <w:sz w:val="18"/>
      <w:szCs w:val="18"/>
      <w:lang w:val="en-GB" w:eastAsia="ar-SA" w:bidi="ar-SA"/>
    </w:rPr>
  </w:style>
  <w:style w:type="character" w:customStyle="1" w:styleId="DraftingNotesAgencyChar">
    <w:name w:val="Drafting Notes (Agency) Char"/>
    <w:qFormat/>
    <w:rPr>
      <w:rFonts w:ascii="Courier New" w:eastAsia="Verdana" w:hAnsi="Courier New"/>
      <w:i/>
      <w:color w:val="339966"/>
      <w:sz w:val="22"/>
      <w:szCs w:val="18"/>
      <w:lang w:val="en-GB" w:eastAsia="ar-SA" w:bidi="ar-SA"/>
    </w:rPr>
  </w:style>
  <w:style w:type="character" w:customStyle="1" w:styleId="NormalAgencyChar">
    <w:name w:val="Normal (Agency) Char"/>
    <w:qFormat/>
    <w:rPr>
      <w:rFonts w:ascii="Verdana" w:eastAsia="Verdana" w:hAnsi="Verdana" w:cs="Verdana"/>
      <w:sz w:val="18"/>
      <w:szCs w:val="18"/>
      <w:lang w:val="en-GB" w:eastAsia="ar-SA" w:bidi="ar-SA"/>
    </w:rPr>
  </w:style>
  <w:style w:type="character" w:customStyle="1" w:styleId="CommentReference1">
    <w:name w:val="Comment Reference1"/>
    <w:qFormat/>
    <w:rPr>
      <w:sz w:val="16"/>
      <w:szCs w:val="16"/>
    </w:rPr>
  </w:style>
  <w:style w:type="character" w:customStyle="1" w:styleId="KomentarotekstasDiagrama">
    <w:name w:val="Komentaro tekstas Diagrama"/>
    <w:qFormat/>
    <w:rPr>
      <w:rFonts w:eastAsia="Times New Roman"/>
    </w:rPr>
  </w:style>
  <w:style w:type="character" w:customStyle="1" w:styleId="KomentarotemaDiagrama">
    <w:name w:val="Komentaro tema Diagrama"/>
    <w:qFormat/>
    <w:rPr>
      <w:rFonts w:eastAsia="Times New Roman"/>
      <w:b/>
      <w:bCs/>
    </w:rPr>
  </w:style>
  <w:style w:type="character" w:customStyle="1" w:styleId="PuslapioinaostekstasDiagrama">
    <w:name w:val="Puslapio išnašos tekstas Diagrama"/>
    <w:qFormat/>
    <w:rPr>
      <w:rFonts w:ascii="Calibri" w:eastAsia="Calibri" w:hAnsi="Calibri"/>
      <w:lang w:val="en-US"/>
    </w:rPr>
  </w:style>
  <w:style w:type="character" w:customStyle="1" w:styleId="FootnoteReference1">
    <w:name w:val="Footnote Reference1"/>
    <w:qFormat/>
    <w:rPr>
      <w:vertAlign w:val="superscript"/>
    </w:rPr>
  </w:style>
  <w:style w:type="character" w:customStyle="1" w:styleId="tw4winMark">
    <w:name w:val="tw4winMark"/>
    <w:qFormat/>
    <w:rPr>
      <w:rFonts w:ascii="Courier New" w:hAnsi="Courier New"/>
      <w:vanish/>
      <w:color w:val="800080"/>
      <w:vertAlign w:val="subscript"/>
    </w:rPr>
  </w:style>
  <w:style w:type="character" w:customStyle="1" w:styleId="DoNotTranslateExternal1">
    <w:name w:val="DoNotTranslateExternal1"/>
    <w:qFormat/>
    <w:rPr>
      <w:b/>
      <w:szCs w:val="22"/>
    </w:rPr>
  </w:style>
  <w:style w:type="character" w:customStyle="1" w:styleId="EndnoteCharacters">
    <w:name w:val="Endnote Characters"/>
    <w:qFormat/>
  </w:style>
  <w:style w:type="character" w:customStyle="1" w:styleId="DebesliotekstasDiagrama">
    <w:name w:val="Debesėlio tekstas Diagrama"/>
    <w:link w:val="Debesliotekstas"/>
    <w:uiPriority w:val="99"/>
    <w:semiHidden/>
    <w:qFormat/>
    <w:rsid w:val="00ED586B"/>
    <w:rPr>
      <w:rFonts w:ascii="Segoe UI" w:hAnsi="Segoe UI" w:cs="Segoe UI"/>
      <w:color w:val="000000"/>
      <w:sz w:val="18"/>
      <w:szCs w:val="18"/>
      <w:lang w:eastAsia="ar-SA"/>
    </w:rPr>
  </w:style>
  <w:style w:type="character" w:styleId="Komentaronuoroda">
    <w:name w:val="annotation reference"/>
    <w:uiPriority w:val="99"/>
    <w:semiHidden/>
    <w:unhideWhenUsed/>
    <w:qFormat/>
    <w:rsid w:val="00D11416"/>
    <w:rPr>
      <w:sz w:val="16"/>
      <w:szCs w:val="16"/>
    </w:rPr>
  </w:style>
  <w:style w:type="character" w:customStyle="1" w:styleId="KomentarotekstasDiagrama1">
    <w:name w:val="Komentaro tekstas Diagrama1"/>
    <w:link w:val="Komentarotekstas"/>
    <w:uiPriority w:val="99"/>
    <w:qFormat/>
    <w:rsid w:val="00D11416"/>
    <w:rPr>
      <w:color w:val="000000"/>
      <w:lang w:val="lt-LT" w:eastAsia="ar-SA"/>
    </w:rPr>
  </w:style>
  <w:style w:type="character" w:customStyle="1" w:styleId="KomentarotemaDiagrama1">
    <w:name w:val="Komentaro tema Diagrama1"/>
    <w:link w:val="Komentarotema"/>
    <w:uiPriority w:val="99"/>
    <w:semiHidden/>
    <w:qFormat/>
    <w:rsid w:val="00D11416"/>
    <w:rPr>
      <w:b/>
      <w:bCs/>
      <w:color w:val="000000"/>
      <w:lang w:val="lt-LT" w:eastAsia="ar-SA"/>
    </w:rPr>
  </w:style>
  <w:style w:type="character" w:customStyle="1" w:styleId="Puslapionumeris1">
    <w:name w:val="Puslapio numeris1"/>
    <w:basedOn w:val="DefaultParagraphFont1"/>
    <w:qFormat/>
    <w:rsid w:val="004B69F9"/>
  </w:style>
  <w:style w:type="character" w:customStyle="1" w:styleId="Komentaronuoroda1">
    <w:name w:val="Komentaro nuoroda1"/>
    <w:qFormat/>
    <w:rsid w:val="004B69F9"/>
    <w:rPr>
      <w:sz w:val="16"/>
      <w:szCs w:val="16"/>
    </w:rPr>
  </w:style>
  <w:style w:type="character" w:customStyle="1" w:styleId="Puslapioinaosnuoroda1">
    <w:name w:val="Puslapio išnašos nuoroda1"/>
    <w:qFormat/>
    <w:rsid w:val="004B69F9"/>
    <w:rPr>
      <w:vertAlign w:val="superscript"/>
    </w:rPr>
  </w:style>
  <w:style w:type="character" w:customStyle="1" w:styleId="CharStyle3">
    <w:name w:val="Char Style 3"/>
    <w:link w:val="Style2"/>
    <w:uiPriority w:val="99"/>
    <w:qFormat/>
    <w:rsid w:val="00746E34"/>
    <w:rPr>
      <w:sz w:val="21"/>
      <w:szCs w:val="21"/>
      <w:shd w:val="clear" w:color="auto" w:fill="FFFFFF"/>
    </w:rPr>
  </w:style>
  <w:style w:type="character" w:customStyle="1" w:styleId="CharStyle33">
    <w:name w:val="Char Style 33"/>
    <w:link w:val="Style32"/>
    <w:uiPriority w:val="99"/>
    <w:qFormat/>
    <w:locked/>
    <w:rsid w:val="00746E34"/>
    <w:rPr>
      <w:shd w:val="clear" w:color="auto" w:fill="FFFFFF"/>
    </w:rPr>
  </w:style>
  <w:style w:type="paragraph" w:customStyle="1" w:styleId="Antrat1">
    <w:name w:val="Antraštė1"/>
    <w:basedOn w:val="prastasis"/>
    <w:next w:val="Pagrindinistekstas"/>
    <w:qFormat/>
    <w:pPr>
      <w:keepNext/>
      <w:spacing w:before="240" w:after="120"/>
    </w:pPr>
    <w:rPr>
      <w:rFonts w:ascii="Arial" w:eastAsia="Microsoft YaHei" w:hAnsi="Arial" w:cs="Mangal"/>
      <w:sz w:val="28"/>
      <w:szCs w:val="28"/>
    </w:rPr>
  </w:style>
  <w:style w:type="paragraph" w:styleId="Pagrindinistekstas">
    <w:name w:val="Body Text"/>
    <w:basedOn w:val="prastasis"/>
    <w:pPr>
      <w:tabs>
        <w:tab w:val="clear" w:pos="567"/>
      </w:tabs>
      <w:spacing w:line="100" w:lineRule="atLeast"/>
    </w:pPr>
    <w:rPr>
      <w:i/>
      <w:color w:val="008000"/>
    </w:r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Arial"/>
      <w:i/>
      <w:iCs/>
    </w:rPr>
  </w:style>
  <w:style w:type="paragraph" w:customStyle="1" w:styleId="Rodykl">
    <w:name w:val="Rodyklė"/>
    <w:basedOn w:val="prastasis"/>
    <w:qFormat/>
    <w:pPr>
      <w:suppressLineNumbers/>
    </w:pPr>
    <w:rPr>
      <w:rFonts w:cs="Mangal"/>
    </w:rPr>
  </w:style>
  <w:style w:type="paragraph" w:customStyle="1" w:styleId="Caption1">
    <w:name w:val="Caption1"/>
    <w:basedOn w:val="prastasis"/>
    <w:qFormat/>
    <w:pPr>
      <w:suppressLineNumbers/>
      <w:spacing w:before="120" w:after="120"/>
    </w:pPr>
    <w:rPr>
      <w:rFonts w:cs="Mangal"/>
      <w:i/>
      <w:iCs/>
    </w:rPr>
  </w:style>
  <w:style w:type="paragraph" w:customStyle="1" w:styleId="Puslapinantratirporat">
    <w:name w:val="Puslapinė antraštė ir poraštė"/>
    <w:basedOn w:val="prastasis"/>
    <w:qFormat/>
  </w:style>
  <w:style w:type="paragraph" w:styleId="Porat">
    <w:name w:val="footer"/>
    <w:basedOn w:val="prastasis"/>
    <w:pPr>
      <w:suppressLineNumbers/>
      <w:tabs>
        <w:tab w:val="clear" w:pos="567"/>
        <w:tab w:val="center" w:pos="4536"/>
        <w:tab w:val="right" w:pos="8306"/>
      </w:tabs>
    </w:pPr>
    <w:rPr>
      <w:rFonts w:ascii="Arial" w:hAnsi="Arial"/>
      <w:sz w:val="16"/>
    </w:rPr>
  </w:style>
  <w:style w:type="paragraph" w:styleId="Antrats">
    <w:name w:val="header"/>
    <w:basedOn w:val="prastasis"/>
    <w:pPr>
      <w:suppressLineNumbers/>
      <w:tabs>
        <w:tab w:val="clear" w:pos="567"/>
        <w:tab w:val="center" w:pos="4153"/>
        <w:tab w:val="right" w:pos="8306"/>
      </w:tabs>
    </w:pPr>
    <w:rPr>
      <w:rFonts w:ascii="Arial" w:hAnsi="Arial"/>
      <w:sz w:val="20"/>
    </w:rPr>
  </w:style>
  <w:style w:type="paragraph" w:customStyle="1" w:styleId="MemoHeaderStyle">
    <w:name w:val="MemoHeaderStyle"/>
    <w:basedOn w:val="prastasis"/>
    <w:qFormat/>
    <w:pPr>
      <w:spacing w:line="120" w:lineRule="atLeast"/>
      <w:ind w:left="1418"/>
      <w:jc w:val="both"/>
    </w:pPr>
    <w:rPr>
      <w:rFonts w:ascii="Arial" w:hAnsi="Arial"/>
      <w:b/>
      <w:smallCaps/>
    </w:rPr>
  </w:style>
  <w:style w:type="paragraph" w:customStyle="1" w:styleId="CommentText1">
    <w:name w:val="Comment Text1"/>
    <w:basedOn w:val="prastasis"/>
    <w:qFormat/>
    <w:rPr>
      <w:sz w:val="20"/>
    </w:rPr>
  </w:style>
  <w:style w:type="paragraph" w:customStyle="1" w:styleId="EMEAEnBodyText">
    <w:name w:val="EMEA En Body Text"/>
    <w:basedOn w:val="prastasis"/>
    <w:qFormat/>
    <w:pPr>
      <w:tabs>
        <w:tab w:val="clear" w:pos="567"/>
      </w:tabs>
      <w:spacing w:before="120" w:after="120" w:line="100" w:lineRule="atLeast"/>
      <w:jc w:val="both"/>
    </w:pPr>
    <w:rPr>
      <w:lang w:val="en-US"/>
    </w:rPr>
  </w:style>
  <w:style w:type="paragraph" w:customStyle="1" w:styleId="BalloonText1">
    <w:name w:val="Balloon Text1"/>
    <w:basedOn w:val="prastasis"/>
    <w:qFormat/>
    <w:rPr>
      <w:rFonts w:ascii="Tahoma" w:hAnsi="Tahoma" w:cs="Tahoma"/>
      <w:sz w:val="16"/>
      <w:szCs w:val="16"/>
    </w:rPr>
  </w:style>
  <w:style w:type="paragraph" w:customStyle="1" w:styleId="BodytextAgency">
    <w:name w:val="Body text (Agency)"/>
    <w:basedOn w:val="prastasis"/>
    <w:qFormat/>
    <w:pPr>
      <w:tabs>
        <w:tab w:val="clear" w:pos="567"/>
      </w:tabs>
      <w:spacing w:after="140" w:line="280" w:lineRule="atLeast"/>
    </w:pPr>
    <w:rPr>
      <w:rFonts w:ascii="Verdana" w:eastAsia="Verdana" w:hAnsi="Verdana" w:cs="Verdana"/>
      <w:sz w:val="18"/>
      <w:szCs w:val="18"/>
    </w:rPr>
  </w:style>
  <w:style w:type="paragraph" w:customStyle="1" w:styleId="DraftingNotesAgency">
    <w:name w:val="Drafting Notes (Agency)"/>
    <w:basedOn w:val="prastasis"/>
    <w:qFormat/>
    <w:pPr>
      <w:tabs>
        <w:tab w:val="clear" w:pos="567"/>
      </w:tabs>
      <w:spacing w:after="140" w:line="280" w:lineRule="atLeast"/>
    </w:pPr>
    <w:rPr>
      <w:rFonts w:ascii="Courier New" w:eastAsia="Verdana" w:hAnsi="Courier New"/>
      <w:i/>
      <w:color w:val="339966"/>
      <w:szCs w:val="18"/>
    </w:rPr>
  </w:style>
  <w:style w:type="paragraph" w:customStyle="1" w:styleId="NormalAgency">
    <w:name w:val="Normal (Agency)"/>
    <w:qFormat/>
    <w:pPr>
      <w:suppressAutoHyphens/>
    </w:pPr>
    <w:rPr>
      <w:rFonts w:ascii="Verdana" w:eastAsia="Verdana" w:hAnsi="Verdana" w:cs="Verdana"/>
      <w:sz w:val="18"/>
      <w:szCs w:val="18"/>
      <w:lang w:val="en-GB" w:eastAsia="ar-SA"/>
    </w:rPr>
  </w:style>
  <w:style w:type="paragraph" w:customStyle="1" w:styleId="TableheadingrowsAgency">
    <w:name w:val="Table heading rows (Agency)"/>
    <w:basedOn w:val="BodytextAgency"/>
    <w:qFormat/>
    <w:pPr>
      <w:keepNext/>
    </w:pPr>
    <w:rPr>
      <w:rFonts w:eastAsia="Times New Roman"/>
      <w:b/>
    </w:rPr>
  </w:style>
  <w:style w:type="paragraph" w:customStyle="1" w:styleId="TabletextrowsAgency">
    <w:name w:val="Table text rows (Agency)"/>
    <w:basedOn w:val="prastasis"/>
    <w:qFormat/>
    <w:pPr>
      <w:tabs>
        <w:tab w:val="clear" w:pos="567"/>
      </w:tabs>
      <w:spacing w:line="280" w:lineRule="exact"/>
    </w:pPr>
    <w:rPr>
      <w:rFonts w:ascii="Verdana" w:hAnsi="Verdana" w:cs="Verdana"/>
      <w:sz w:val="18"/>
      <w:szCs w:val="18"/>
    </w:rPr>
  </w:style>
  <w:style w:type="paragraph" w:customStyle="1" w:styleId="CommentSubject1">
    <w:name w:val="Comment Subject1"/>
    <w:basedOn w:val="CommentText1"/>
    <w:qFormat/>
    <w:rPr>
      <w:b/>
      <w:bCs/>
    </w:rPr>
  </w:style>
  <w:style w:type="paragraph" w:customStyle="1" w:styleId="FootnoteText1">
    <w:name w:val="Footnote Text1"/>
    <w:basedOn w:val="prastasis"/>
    <w:qFormat/>
    <w:pPr>
      <w:tabs>
        <w:tab w:val="clear" w:pos="567"/>
      </w:tabs>
      <w:spacing w:after="200" w:line="276" w:lineRule="auto"/>
    </w:pPr>
    <w:rPr>
      <w:rFonts w:ascii="Calibri" w:eastAsia="Calibri" w:hAnsi="Calibri"/>
      <w:sz w:val="20"/>
      <w:lang w:val="en-US"/>
    </w:rPr>
  </w:style>
  <w:style w:type="paragraph" w:customStyle="1" w:styleId="ListParagraph1">
    <w:name w:val="List Paragraph1"/>
    <w:basedOn w:val="prastasis"/>
    <w:qFormat/>
    <w:pPr>
      <w:tabs>
        <w:tab w:val="clear" w:pos="567"/>
      </w:tabs>
      <w:spacing w:after="240" w:line="276" w:lineRule="auto"/>
      <w:ind w:left="720"/>
      <w:jc w:val="both"/>
    </w:pPr>
    <w:rPr>
      <w:rFonts w:eastAsia="Calibri"/>
      <w:lang w:val="en-US"/>
    </w:rPr>
  </w:style>
  <w:style w:type="paragraph" w:customStyle="1" w:styleId="Revision1">
    <w:name w:val="Revision1"/>
    <w:qFormat/>
    <w:pPr>
      <w:suppressAutoHyphens/>
    </w:pPr>
    <w:rPr>
      <w:sz w:val="22"/>
      <w:lang w:val="en-GB" w:eastAsia="ar-SA"/>
    </w:rPr>
  </w:style>
  <w:style w:type="paragraph" w:styleId="Debesliotekstas">
    <w:name w:val="Balloon Text"/>
    <w:basedOn w:val="prastasis"/>
    <w:link w:val="DebesliotekstasDiagrama"/>
    <w:uiPriority w:val="99"/>
    <w:semiHidden/>
    <w:unhideWhenUsed/>
    <w:qFormat/>
    <w:rsid w:val="00ED586B"/>
    <w:pPr>
      <w:spacing w:line="240" w:lineRule="auto"/>
    </w:pPr>
    <w:rPr>
      <w:rFonts w:ascii="Segoe UI" w:hAnsi="Segoe UI" w:cs="Segoe UI"/>
      <w:sz w:val="18"/>
      <w:szCs w:val="18"/>
    </w:rPr>
  </w:style>
  <w:style w:type="paragraph" w:customStyle="1" w:styleId="Default">
    <w:name w:val="Default"/>
    <w:qFormat/>
    <w:rsid w:val="00ED586B"/>
    <w:rPr>
      <w:color w:val="000000"/>
      <w:sz w:val="24"/>
      <w:szCs w:val="24"/>
    </w:rPr>
  </w:style>
  <w:style w:type="paragraph" w:styleId="Sraopastraipa">
    <w:name w:val="List Paragraph"/>
    <w:basedOn w:val="prastasis"/>
    <w:uiPriority w:val="34"/>
    <w:qFormat/>
    <w:rsid w:val="00ED586B"/>
    <w:pPr>
      <w:ind w:left="1296"/>
    </w:pPr>
  </w:style>
  <w:style w:type="paragraph" w:styleId="Komentarotekstas">
    <w:name w:val="annotation text"/>
    <w:basedOn w:val="prastasis"/>
    <w:link w:val="KomentarotekstasDiagrama1"/>
    <w:uiPriority w:val="99"/>
    <w:unhideWhenUsed/>
    <w:qFormat/>
    <w:rsid w:val="00D11416"/>
    <w:rPr>
      <w:sz w:val="20"/>
      <w:szCs w:val="20"/>
    </w:rPr>
  </w:style>
  <w:style w:type="paragraph" w:styleId="Komentarotema">
    <w:name w:val="annotation subject"/>
    <w:basedOn w:val="Komentarotekstas"/>
    <w:next w:val="Komentarotekstas"/>
    <w:link w:val="KomentarotemaDiagrama1"/>
    <w:uiPriority w:val="99"/>
    <w:semiHidden/>
    <w:unhideWhenUsed/>
    <w:qFormat/>
    <w:rsid w:val="00D11416"/>
    <w:rPr>
      <w:b/>
      <w:bCs/>
    </w:rPr>
  </w:style>
  <w:style w:type="paragraph" w:customStyle="1" w:styleId="Komentarotekstas1">
    <w:name w:val="Komentaro tekstas1"/>
    <w:basedOn w:val="prastasis"/>
    <w:qFormat/>
    <w:rsid w:val="004B69F9"/>
    <w:rPr>
      <w:sz w:val="20"/>
    </w:rPr>
  </w:style>
  <w:style w:type="paragraph" w:customStyle="1" w:styleId="Komentarotema1">
    <w:name w:val="Komentaro tema1"/>
    <w:basedOn w:val="Komentarotekstas1"/>
    <w:qFormat/>
    <w:rsid w:val="004B69F9"/>
    <w:rPr>
      <w:b/>
      <w:bCs/>
    </w:rPr>
  </w:style>
  <w:style w:type="paragraph" w:customStyle="1" w:styleId="Puslapioinaostekstas1">
    <w:name w:val="Puslapio išnašos tekstas1"/>
    <w:basedOn w:val="prastasis"/>
    <w:qFormat/>
    <w:rsid w:val="004B69F9"/>
    <w:pPr>
      <w:tabs>
        <w:tab w:val="clear" w:pos="567"/>
      </w:tabs>
      <w:spacing w:after="200" w:line="276" w:lineRule="auto"/>
    </w:pPr>
    <w:rPr>
      <w:rFonts w:ascii="Calibri" w:eastAsia="Calibri" w:hAnsi="Calibri"/>
      <w:sz w:val="20"/>
      <w:lang w:val="en-US"/>
    </w:rPr>
  </w:style>
  <w:style w:type="paragraph" w:customStyle="1" w:styleId="Style2">
    <w:name w:val="Style 2"/>
    <w:basedOn w:val="prastasis"/>
    <w:link w:val="CharStyle3"/>
    <w:uiPriority w:val="99"/>
    <w:qFormat/>
    <w:rsid w:val="00746E34"/>
    <w:pPr>
      <w:widowControl w:val="0"/>
      <w:shd w:val="clear" w:color="auto" w:fill="FFFFFF"/>
      <w:tabs>
        <w:tab w:val="clear" w:pos="567"/>
      </w:tabs>
      <w:suppressAutoHyphens w:val="0"/>
      <w:spacing w:after="480" w:line="250" w:lineRule="exact"/>
      <w:ind w:hanging="460"/>
      <w:jc w:val="both"/>
    </w:pPr>
    <w:rPr>
      <w:color w:val="auto"/>
      <w:sz w:val="21"/>
      <w:szCs w:val="21"/>
      <w:lang w:eastAsia="lt-LT"/>
    </w:rPr>
  </w:style>
  <w:style w:type="paragraph" w:customStyle="1" w:styleId="Style32">
    <w:name w:val="Style 32"/>
    <w:basedOn w:val="prastasis"/>
    <w:link w:val="CharStyle33"/>
    <w:uiPriority w:val="99"/>
    <w:qFormat/>
    <w:rsid w:val="00746E34"/>
    <w:pPr>
      <w:widowControl w:val="0"/>
      <w:shd w:val="clear" w:color="auto" w:fill="FFFFFF"/>
      <w:tabs>
        <w:tab w:val="clear" w:pos="567"/>
      </w:tabs>
      <w:suppressAutoHyphens w:val="0"/>
      <w:spacing w:line="240" w:lineRule="atLeast"/>
    </w:pPr>
    <w:rPr>
      <w:b/>
      <w:bCs/>
      <w:color w:val="auto"/>
      <w:sz w:val="20"/>
      <w:szCs w:val="20"/>
      <w:lang w:eastAsia="lt-LT"/>
    </w:rPr>
  </w:style>
  <w:style w:type="paragraph" w:styleId="Pataisymai">
    <w:name w:val="Revision"/>
    <w:uiPriority w:val="99"/>
    <w:semiHidden/>
    <w:qFormat/>
    <w:rsid w:val="00463C81"/>
    <w:rPr>
      <w:color w:val="000000"/>
      <w:sz w:val="24"/>
      <w:szCs w:val="24"/>
      <w:lang w:eastAsia="ar-SA"/>
    </w:rPr>
  </w:style>
  <w:style w:type="paragraph" w:customStyle="1" w:styleId="Betarp1">
    <w:name w:val="Be tarpų1"/>
    <w:qFormat/>
    <w:rsid w:val="00AD68F9"/>
    <w:rPr>
      <w:rFonts w:ascii="Calibri" w:eastAsia="Calibri" w:hAnsi="Calibri"/>
      <w:sz w:val="22"/>
      <w:szCs w:val="22"/>
      <w:lang w:val="en-US" w:eastAsia="en-US"/>
    </w:rPr>
  </w:style>
  <w:style w:type="character" w:styleId="Hipersaitas">
    <w:name w:val="Hyperlink"/>
    <w:rsid w:val="009A5D93"/>
    <w:rPr>
      <w:color w:val="0000FF"/>
      <w:u w:val="single"/>
    </w:rPr>
  </w:style>
  <w:style w:type="character" w:customStyle="1" w:styleId="ListLabel1">
    <w:name w:val="ListLabel 1"/>
    <w:rsid w:val="009A5D93"/>
    <w:rPr>
      <w:b/>
    </w:rPr>
  </w:style>
  <w:style w:type="character" w:customStyle="1" w:styleId="ListLabel2">
    <w:name w:val="ListLabel 2"/>
    <w:rsid w:val="009A5D93"/>
    <w:rPr>
      <w:b/>
      <w:i w:val="0"/>
    </w:rPr>
  </w:style>
  <w:style w:type="character" w:customStyle="1" w:styleId="ListLabel3">
    <w:name w:val="ListLabel 3"/>
    <w:rsid w:val="009A5D93"/>
    <w:rPr>
      <w:rFonts w:eastAsia="SimSun" w:cs="Times New Roman"/>
    </w:rPr>
  </w:style>
  <w:style w:type="character" w:customStyle="1" w:styleId="ListLabel4">
    <w:name w:val="ListLabel 4"/>
    <w:rsid w:val="009A5D93"/>
    <w:rPr>
      <w:rFonts w:cs="Courier New"/>
    </w:rPr>
  </w:style>
  <w:style w:type="character" w:customStyle="1" w:styleId="ListLabel5">
    <w:name w:val="ListLabel 5"/>
    <w:rsid w:val="009A5D93"/>
    <w:rPr>
      <w:rFonts w:eastAsia="SimSun" w:cs="Arial"/>
    </w:rPr>
  </w:style>
  <w:style w:type="character" w:customStyle="1" w:styleId="ListLabel6">
    <w:name w:val="ListLabel 6"/>
    <w:rsid w:val="009A5D93"/>
    <w:rPr>
      <w:rFonts w:cs="Times New Roman"/>
      <w:sz w:val="22"/>
    </w:rPr>
  </w:style>
  <w:style w:type="paragraph" w:customStyle="1" w:styleId="Heading">
    <w:name w:val="Heading"/>
    <w:basedOn w:val="prastasis"/>
    <w:next w:val="Pagrindinistekstas"/>
    <w:rsid w:val="009A5D93"/>
    <w:pPr>
      <w:keepNext/>
      <w:spacing w:before="240" w:after="120"/>
    </w:pPr>
    <w:rPr>
      <w:rFonts w:ascii="Arial" w:eastAsia="Microsoft YaHei" w:hAnsi="Arial" w:cs="Mangal"/>
      <w:sz w:val="28"/>
      <w:szCs w:val="28"/>
    </w:rPr>
  </w:style>
  <w:style w:type="paragraph" w:customStyle="1" w:styleId="Index">
    <w:name w:val="Index"/>
    <w:basedOn w:val="prastasis"/>
    <w:rsid w:val="009A5D93"/>
    <w:pPr>
      <w:suppressLineNumbers/>
    </w:pPr>
    <w:rPr>
      <w:rFonts w:cs="Mangal"/>
    </w:rPr>
  </w:style>
  <w:style w:type="table" w:styleId="Lentelstinklelis">
    <w:name w:val="Table Grid"/>
    <w:basedOn w:val="prastojilentel"/>
    <w:uiPriority w:val="39"/>
    <w:rsid w:val="00CA4971"/>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932506">
      <w:bodyDiv w:val="1"/>
      <w:marLeft w:val="0"/>
      <w:marRight w:val="0"/>
      <w:marTop w:val="0"/>
      <w:marBottom w:val="0"/>
      <w:divBdr>
        <w:top w:val="none" w:sz="0" w:space="0" w:color="auto"/>
        <w:left w:val="none" w:sz="0" w:space="0" w:color="auto"/>
        <w:bottom w:val="none" w:sz="0" w:space="0" w:color="auto"/>
        <w:right w:val="none" w:sz="0" w:space="0" w:color="auto"/>
      </w:divBdr>
    </w:div>
    <w:div w:id="898054961">
      <w:bodyDiv w:val="1"/>
      <w:marLeft w:val="0"/>
      <w:marRight w:val="0"/>
      <w:marTop w:val="0"/>
      <w:marBottom w:val="0"/>
      <w:divBdr>
        <w:top w:val="none" w:sz="0" w:space="0" w:color="auto"/>
        <w:left w:val="none" w:sz="0" w:space="0" w:color="auto"/>
        <w:bottom w:val="none" w:sz="0" w:space="0" w:color="auto"/>
        <w:right w:val="none" w:sz="0" w:space="0" w:color="auto"/>
      </w:divBdr>
    </w:div>
    <w:div w:id="19237612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 TargetMode="External"/><Relationship Id="rId18" Type="http://schemas.openxmlformats.org/officeDocument/2006/relationships/hyperlink" Target="https://www.vvkt.lt/index.php?1399030386" TargetMode="External"/><Relationship Id="rId26" Type="http://schemas.openxmlformats.org/officeDocument/2006/relationships/hyperlink" Target="https://vapris.vvkt.lt/vvkt-web/public/nrv" TargetMode="External"/><Relationship Id="rId39" Type="http://schemas.openxmlformats.org/officeDocument/2006/relationships/hyperlink" Target="https://www.vvkt.lt/index.php?4004286486" TargetMode="External"/><Relationship Id="rId21" Type="http://schemas.openxmlformats.org/officeDocument/2006/relationships/hyperlink" Target="https://www.vvkt.lt/index.php?1399030386" TargetMode="External"/><Relationship Id="rId34" Type="http://schemas.openxmlformats.org/officeDocument/2006/relationships/hyperlink" Target="https://vapris.vvkt.lt/vvkt-web/public/nrv" TargetMode="External"/><Relationship Id="rId42"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ema.europa.eu/" TargetMode="External"/><Relationship Id="rId29" Type="http://schemas.openxmlformats.org/officeDocument/2006/relationships/hyperlink" Target="http://www.ema.europa.e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https://www.vvkt.lt/index.php?1399030386" TargetMode="External"/><Relationship Id="rId32" Type="http://schemas.openxmlformats.org/officeDocument/2006/relationships/hyperlink" Target="mailto:NepageidaujamaR@vvkt.lt" TargetMode="External"/><Relationship Id="rId37" Type="http://schemas.openxmlformats.org/officeDocument/2006/relationships/hyperlink" Target="http://www.ema.europa.eu/" TargetMode="External"/><Relationship Id="rId40" Type="http://schemas.openxmlformats.org/officeDocument/2006/relationships/hyperlink" Target="mailto:NepageidaujamaR@vvkt.lt"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vvkt.lt/index.php?1399030386" TargetMode="External"/><Relationship Id="rId23" Type="http://schemas.openxmlformats.org/officeDocument/2006/relationships/hyperlink" Target="https://vapris.vvkt.lt/vvkt-web/public/nrvSpecialist" TargetMode="External"/><Relationship Id="rId28" Type="http://schemas.openxmlformats.org/officeDocument/2006/relationships/hyperlink" Target="mailto:NepageidaujamaR@vvkt.lt" TargetMode="External"/><Relationship Id="rId36" Type="http://schemas.openxmlformats.org/officeDocument/2006/relationships/hyperlink" Target="mailto:NepageidaujamaR@vvkt.lt" TargetMode="External"/><Relationship Id="rId10" Type="http://schemas.openxmlformats.org/officeDocument/2006/relationships/hyperlink" Target="https://www.vvkt.lt/index.php?1399030386" TargetMode="External"/><Relationship Id="rId19" Type="http://schemas.openxmlformats.org/officeDocument/2006/relationships/hyperlink" Target="http://www.ema.europa.eu/" TargetMode="External"/><Relationship Id="rId31" Type="http://schemas.openxmlformats.org/officeDocument/2006/relationships/hyperlink" Target="https://www.vvkt.lt/index.php?4004286486"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vapris.vvkt.lt/vvkt-web/public/nrvSpecialist" TargetMode="External"/><Relationship Id="rId14" Type="http://schemas.openxmlformats.org/officeDocument/2006/relationships/hyperlink" Target="https://vapris.vvkt.lt/vvkt-web/public/nrvSpecialist" TargetMode="External"/><Relationship Id="rId22" Type="http://schemas.openxmlformats.org/officeDocument/2006/relationships/hyperlink" Target="http://www.ema.europa.eu/" TargetMode="External"/><Relationship Id="rId27" Type="http://schemas.openxmlformats.org/officeDocument/2006/relationships/hyperlink" Target="https://www.vvkt.lt/index.php?4004286486" TargetMode="External"/><Relationship Id="rId30" Type="http://schemas.openxmlformats.org/officeDocument/2006/relationships/hyperlink" Target="https://vapris.vvkt.lt/vvkt-web/public/nrv" TargetMode="External"/><Relationship Id="rId35" Type="http://schemas.openxmlformats.org/officeDocument/2006/relationships/hyperlink" Target="https://www.vvkt.lt/index.php?4004286486" TargetMode="External"/><Relationship Id="rId43" Type="http://schemas.openxmlformats.org/officeDocument/2006/relationships/footer" Target="footer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hyperlink" Target="https://vapris.vvkt.lt/vvkt-web/public/nrvSpecialist" TargetMode="External"/><Relationship Id="rId25" Type="http://schemas.openxmlformats.org/officeDocument/2006/relationships/hyperlink" Target="http://www.ema.europa.eu/" TargetMode="External"/><Relationship Id="rId33" Type="http://schemas.openxmlformats.org/officeDocument/2006/relationships/hyperlink" Target="http://www.ema.europa.eu/" TargetMode="External"/><Relationship Id="rId38" Type="http://schemas.openxmlformats.org/officeDocument/2006/relationships/hyperlink" Target="https://vapris.vvkt.lt/vvkt-web/public/nrv" TargetMode="External"/><Relationship Id="rId20" Type="http://schemas.openxmlformats.org/officeDocument/2006/relationships/hyperlink" Target="https://vapris.vvkt.lt/vvkt-web/public/nrvSpecialist" TargetMode="External"/><Relationship Id="rId41" Type="http://schemas.openxmlformats.org/officeDocument/2006/relationships/hyperlink" Target="http://www.ema.europa.eu/"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E4AB92036B444898921BC5313F335A" ma:contentTypeVersion="6" ma:contentTypeDescription="Create a new document." ma:contentTypeScope="" ma:versionID="2f5b1230c1a0a5d074359f9fb1a818f0">
  <xsd:schema xmlns:xsd="http://www.w3.org/2001/XMLSchema" xmlns:xs="http://www.w3.org/2001/XMLSchema" xmlns:p="http://schemas.microsoft.com/office/2006/metadata/properties" xmlns:ns2="8caceea9-b5d0-4f55-9d79-4284f92dc6b7" targetNamespace="http://schemas.microsoft.com/office/2006/metadata/properties" ma:root="true" ma:fieldsID="6f0e67de3f5aa0ef8ed1906ef287b397" ns2:_="">
    <xsd:import namespace="8caceea9-b5d0-4f55-9d79-4284f92dc6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ceea9-b5d0-4f55-9d79-4284f92dc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D98EC7-B861-41CE-B63C-0D1AED08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ceea9-b5d0-4f55-9d79-4284f92d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C5DCDC-8BA2-41A0-AACF-C62E6D53C3DF}">
  <ds:schemaRefs>
    <ds:schemaRef ds:uri="http://schemas.microsoft.com/sharepoint/v3/contenttype/forms"/>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207</Pages>
  <Words>359205</Words>
  <Characters>204748</Characters>
  <Application>Microsoft Office Word</Application>
  <DocSecurity>4</DocSecurity>
  <Lines>1706</Lines>
  <Paragraphs>1125</Paragraphs>
  <ScaleCrop>false</ScaleCrop>
  <HeadingPairs>
    <vt:vector size="6" baseType="variant">
      <vt:variant>
        <vt:lpstr>Pavadinimas</vt:lpstr>
      </vt:variant>
      <vt:variant>
        <vt:i4>1</vt:i4>
      </vt:variant>
      <vt:variant>
        <vt:lpstr>Antraštės</vt:lpstr>
      </vt:variant>
      <vt:variant>
        <vt:i4>1</vt:i4>
      </vt:variant>
      <vt:variant>
        <vt:lpstr>Title</vt:lpstr>
      </vt:variant>
      <vt:variant>
        <vt:i4>1</vt:i4>
      </vt:variant>
    </vt:vector>
  </HeadingPairs>
  <TitlesOfParts>
    <vt:vector size="3" baseType="lpstr">
      <vt:lpstr>Z30825</vt:lpstr>
      <vt:lpstr>        6.	FARMACINĖ INFORMACIJA</vt:lpstr>
      <vt:lpstr>Z30825</vt:lpstr>
    </vt:vector>
  </TitlesOfParts>
  <Company>Zebra Translations Limited</Company>
  <LinksUpToDate>false</LinksUpToDate>
  <CharactersWithSpaces>562828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Z30825</dc:title>
  <dc:subject>Updates to Truberzi product information - LT</dc:subject>
  <dc:creator>T037 and K021</dc:creator>
  <dc:description/>
  <cp:lastModifiedBy>Albina Burkauskaitė</cp:lastModifiedBy>
  <cp:revision>2</cp:revision>
  <cp:lastPrinted>2018-08-21T10:42:00Z</cp:lastPrinted>
  <dcterms:created xsi:type="dcterms:W3CDTF">2026-09-11T04:51:00Z</dcterms:created>
  <dcterms:modified xsi:type="dcterms:W3CDTF">2026-09-11T04:51:00Z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Zebra Translations Limited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MSIP_Label_4929bff8-5b33-42aa-95d2-28f72e792cb0_ActionId">
    <vt:lpwstr>63e1e0a6-39c5-4f64-adca-c469ad20f272</vt:lpwstr>
  </property>
  <property fmtid="{D5CDD505-2E9C-101B-9397-08002B2CF9AE}" pid="8" name="MSIP_Label_4929bff8-5b33-42aa-95d2-28f72e792cb0_ContentBits">
    <vt:lpwstr>0</vt:lpwstr>
  </property>
  <property fmtid="{D5CDD505-2E9C-101B-9397-08002B2CF9AE}" pid="9" name="MSIP_Label_4929bff8-5b33-42aa-95d2-28f72e792cb0_Enabled">
    <vt:lpwstr>true</vt:lpwstr>
  </property>
  <property fmtid="{D5CDD505-2E9C-101B-9397-08002B2CF9AE}" pid="10" name="MSIP_Label_4929bff8-5b33-42aa-95d2-28f72e792cb0_Method">
    <vt:lpwstr>Privileged</vt:lpwstr>
  </property>
  <property fmtid="{D5CDD505-2E9C-101B-9397-08002B2CF9AE}" pid="11" name="MSIP_Label_4929bff8-5b33-42aa-95d2-28f72e792cb0_Name">
    <vt:lpwstr>Internal</vt:lpwstr>
  </property>
  <property fmtid="{D5CDD505-2E9C-101B-9397-08002B2CF9AE}" pid="12" name="MSIP_Label_4929bff8-5b33-42aa-95d2-28f72e792cb0_SetDate">
    <vt:lpwstr>2020-11-16T08:46:34Z</vt:lpwstr>
  </property>
  <property fmtid="{D5CDD505-2E9C-101B-9397-08002B2CF9AE}" pid="13" name="MSIP_Label_4929bff8-5b33-42aa-95d2-28f72e792cb0_SiteId">
    <vt:lpwstr>f35a6974-607f-47d4-82d7-ff31d7dc53a5</vt:lpwstr>
  </property>
  <property fmtid="{D5CDD505-2E9C-101B-9397-08002B2CF9AE}" pid="14" name="Manager">
    <vt:lpwstr>K021 and P022</vt:lpwstr>
  </property>
  <property fmtid="{D5CDD505-2E9C-101B-9397-08002B2CF9AE}" pid="15" name="ScaleCrop">
    <vt:bool>false</vt:bool>
  </property>
  <property fmtid="{D5CDD505-2E9C-101B-9397-08002B2CF9AE}" pid="16" name="ShareDoc">
    <vt:bool>false</vt:bool>
  </property>
</Properties>
</file>