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24A12" w14:textId="77777777" w:rsidR="00DE1597" w:rsidRPr="007666A4" w:rsidRDefault="00DE1597" w:rsidP="00DE1597">
      <w:pPr>
        <w:widowControl w:val="0"/>
        <w:autoSpaceDE w:val="0"/>
        <w:autoSpaceDN w:val="0"/>
        <w:adjustRightInd w:val="0"/>
        <w:spacing w:after="0" w:line="240" w:lineRule="auto"/>
        <w:jc w:val="center"/>
        <w:rPr>
          <w:rFonts w:ascii="Times New Roman" w:eastAsia="Times New Roman" w:hAnsi="Times New Roman" w:cs="Times New Roman"/>
          <w:b/>
          <w:caps/>
          <w:kern w:val="0"/>
          <w:lang w:eastAsia="lt-LT"/>
          <w14:ligatures w14:val="none"/>
        </w:rPr>
      </w:pPr>
    </w:p>
    <w:p w14:paraId="2D9041DF" w14:textId="77777777" w:rsidR="00DE1597" w:rsidRPr="007666A4" w:rsidRDefault="00DE1597" w:rsidP="00DE1597">
      <w:pPr>
        <w:widowControl w:val="0"/>
        <w:autoSpaceDE w:val="0"/>
        <w:autoSpaceDN w:val="0"/>
        <w:adjustRightInd w:val="0"/>
        <w:spacing w:after="0" w:line="240" w:lineRule="auto"/>
        <w:jc w:val="center"/>
        <w:rPr>
          <w:rFonts w:ascii="Times New Roman" w:eastAsia="Times New Roman" w:hAnsi="Times New Roman" w:cs="Times New Roman"/>
          <w:b/>
          <w:caps/>
          <w:kern w:val="0"/>
          <w:lang w:eastAsia="lt-LT"/>
          <w14:ligatures w14:val="none"/>
        </w:rPr>
      </w:pPr>
    </w:p>
    <w:p w14:paraId="123BDDBC" w14:textId="77777777" w:rsidR="00DE1597" w:rsidRPr="007666A4" w:rsidRDefault="00DE1597" w:rsidP="00DE1597">
      <w:pPr>
        <w:widowControl w:val="0"/>
        <w:autoSpaceDE w:val="0"/>
        <w:autoSpaceDN w:val="0"/>
        <w:adjustRightInd w:val="0"/>
        <w:spacing w:after="0" w:line="240" w:lineRule="auto"/>
        <w:jc w:val="center"/>
        <w:rPr>
          <w:rFonts w:ascii="Times New Roman" w:eastAsia="Times New Roman" w:hAnsi="Times New Roman" w:cs="Times New Roman"/>
          <w:b/>
          <w:caps/>
          <w:kern w:val="0"/>
          <w:lang w:eastAsia="lt-LT"/>
          <w14:ligatures w14:val="none"/>
        </w:rPr>
      </w:pPr>
    </w:p>
    <w:p w14:paraId="1DB620FC" w14:textId="77777777" w:rsidR="00DE1597" w:rsidRPr="007666A4" w:rsidRDefault="00DE1597" w:rsidP="00DE1597">
      <w:pPr>
        <w:widowControl w:val="0"/>
        <w:autoSpaceDE w:val="0"/>
        <w:autoSpaceDN w:val="0"/>
        <w:adjustRightInd w:val="0"/>
        <w:spacing w:after="0" w:line="240" w:lineRule="auto"/>
        <w:jc w:val="center"/>
        <w:rPr>
          <w:rFonts w:ascii="Times New Roman" w:eastAsia="Times New Roman" w:hAnsi="Times New Roman" w:cs="Times New Roman"/>
          <w:b/>
          <w:caps/>
          <w:kern w:val="0"/>
          <w:lang w:eastAsia="lt-LT"/>
          <w14:ligatures w14:val="none"/>
        </w:rPr>
      </w:pPr>
    </w:p>
    <w:p w14:paraId="6F1C130D" w14:textId="77777777" w:rsidR="00DE1597" w:rsidRPr="007666A4" w:rsidRDefault="00DE1597" w:rsidP="00DE1597">
      <w:pPr>
        <w:widowControl w:val="0"/>
        <w:autoSpaceDE w:val="0"/>
        <w:autoSpaceDN w:val="0"/>
        <w:adjustRightInd w:val="0"/>
        <w:spacing w:after="0" w:line="240" w:lineRule="auto"/>
        <w:jc w:val="center"/>
        <w:rPr>
          <w:rFonts w:ascii="Times New Roman" w:eastAsia="Times New Roman" w:hAnsi="Times New Roman" w:cs="Times New Roman"/>
          <w:b/>
          <w:caps/>
          <w:kern w:val="0"/>
          <w:lang w:eastAsia="lt-LT"/>
          <w14:ligatures w14:val="none"/>
        </w:rPr>
      </w:pPr>
    </w:p>
    <w:p w14:paraId="2313B9B5" w14:textId="77777777" w:rsidR="00DE1597" w:rsidRPr="007666A4" w:rsidRDefault="00DE1597" w:rsidP="00DE1597">
      <w:pPr>
        <w:widowControl w:val="0"/>
        <w:autoSpaceDE w:val="0"/>
        <w:autoSpaceDN w:val="0"/>
        <w:adjustRightInd w:val="0"/>
        <w:spacing w:after="0" w:line="240" w:lineRule="auto"/>
        <w:jc w:val="center"/>
        <w:rPr>
          <w:rFonts w:ascii="Times New Roman" w:eastAsia="Times New Roman" w:hAnsi="Times New Roman" w:cs="Times New Roman"/>
          <w:b/>
          <w:caps/>
          <w:kern w:val="0"/>
          <w:lang w:eastAsia="lt-LT"/>
          <w14:ligatures w14:val="none"/>
        </w:rPr>
      </w:pPr>
    </w:p>
    <w:p w14:paraId="46C82274" w14:textId="77777777" w:rsidR="00DE1597" w:rsidRPr="007666A4" w:rsidRDefault="00DE1597" w:rsidP="00DE1597">
      <w:pPr>
        <w:widowControl w:val="0"/>
        <w:autoSpaceDE w:val="0"/>
        <w:autoSpaceDN w:val="0"/>
        <w:adjustRightInd w:val="0"/>
        <w:spacing w:after="0" w:line="240" w:lineRule="auto"/>
        <w:jc w:val="center"/>
        <w:rPr>
          <w:rFonts w:ascii="Times New Roman" w:eastAsia="Times New Roman" w:hAnsi="Times New Roman" w:cs="Times New Roman"/>
          <w:b/>
          <w:caps/>
          <w:kern w:val="0"/>
          <w:lang w:eastAsia="lt-LT"/>
          <w14:ligatures w14:val="none"/>
        </w:rPr>
      </w:pPr>
    </w:p>
    <w:p w14:paraId="06DEA3D8" w14:textId="77777777" w:rsidR="00DE1597" w:rsidRPr="007666A4" w:rsidRDefault="00DE1597" w:rsidP="00DE1597">
      <w:pPr>
        <w:widowControl w:val="0"/>
        <w:autoSpaceDE w:val="0"/>
        <w:autoSpaceDN w:val="0"/>
        <w:adjustRightInd w:val="0"/>
        <w:spacing w:after="0" w:line="240" w:lineRule="auto"/>
        <w:jc w:val="center"/>
        <w:rPr>
          <w:rFonts w:ascii="Times New Roman" w:eastAsia="Times New Roman" w:hAnsi="Times New Roman" w:cs="Times New Roman"/>
          <w:b/>
          <w:caps/>
          <w:kern w:val="0"/>
          <w:lang w:eastAsia="lt-LT"/>
          <w14:ligatures w14:val="none"/>
        </w:rPr>
      </w:pPr>
    </w:p>
    <w:p w14:paraId="264057EF" w14:textId="77777777" w:rsidR="00DE1597" w:rsidRPr="007666A4" w:rsidRDefault="00DE1597" w:rsidP="00DE1597">
      <w:pPr>
        <w:widowControl w:val="0"/>
        <w:autoSpaceDE w:val="0"/>
        <w:autoSpaceDN w:val="0"/>
        <w:adjustRightInd w:val="0"/>
        <w:spacing w:after="0" w:line="240" w:lineRule="auto"/>
        <w:jc w:val="center"/>
        <w:rPr>
          <w:rFonts w:ascii="Times New Roman" w:eastAsia="Times New Roman" w:hAnsi="Times New Roman" w:cs="Times New Roman"/>
          <w:b/>
          <w:caps/>
          <w:kern w:val="0"/>
          <w:lang w:eastAsia="lt-LT"/>
          <w14:ligatures w14:val="none"/>
        </w:rPr>
      </w:pPr>
    </w:p>
    <w:p w14:paraId="0D7A23B9" w14:textId="77777777" w:rsidR="00DE1597" w:rsidRPr="007666A4" w:rsidRDefault="00DE1597" w:rsidP="00DE1597">
      <w:pPr>
        <w:widowControl w:val="0"/>
        <w:autoSpaceDE w:val="0"/>
        <w:autoSpaceDN w:val="0"/>
        <w:adjustRightInd w:val="0"/>
        <w:spacing w:after="0" w:line="240" w:lineRule="auto"/>
        <w:jc w:val="center"/>
        <w:rPr>
          <w:rFonts w:ascii="Times New Roman" w:eastAsia="Times New Roman" w:hAnsi="Times New Roman" w:cs="Times New Roman"/>
          <w:b/>
          <w:caps/>
          <w:kern w:val="0"/>
          <w:lang w:eastAsia="lt-LT"/>
          <w14:ligatures w14:val="none"/>
        </w:rPr>
      </w:pPr>
    </w:p>
    <w:p w14:paraId="21B93704" w14:textId="77777777" w:rsidR="00DE1597" w:rsidRPr="007666A4" w:rsidRDefault="00DE1597" w:rsidP="00DE1597">
      <w:pPr>
        <w:widowControl w:val="0"/>
        <w:autoSpaceDE w:val="0"/>
        <w:autoSpaceDN w:val="0"/>
        <w:adjustRightInd w:val="0"/>
        <w:spacing w:after="0" w:line="240" w:lineRule="auto"/>
        <w:jc w:val="center"/>
        <w:rPr>
          <w:rFonts w:ascii="Times New Roman" w:eastAsia="Times New Roman" w:hAnsi="Times New Roman" w:cs="Times New Roman"/>
          <w:b/>
          <w:caps/>
          <w:kern w:val="0"/>
          <w:lang w:eastAsia="lt-LT"/>
          <w14:ligatures w14:val="none"/>
        </w:rPr>
      </w:pPr>
    </w:p>
    <w:p w14:paraId="598060E1" w14:textId="77777777" w:rsidR="00DE1597" w:rsidRPr="007666A4" w:rsidRDefault="00DE1597" w:rsidP="00DE1597">
      <w:pPr>
        <w:widowControl w:val="0"/>
        <w:autoSpaceDE w:val="0"/>
        <w:autoSpaceDN w:val="0"/>
        <w:adjustRightInd w:val="0"/>
        <w:spacing w:after="0" w:line="240" w:lineRule="auto"/>
        <w:jc w:val="center"/>
        <w:rPr>
          <w:rFonts w:ascii="Times New Roman" w:eastAsia="Times New Roman" w:hAnsi="Times New Roman" w:cs="Times New Roman"/>
          <w:b/>
          <w:caps/>
          <w:kern w:val="0"/>
          <w:lang w:eastAsia="lt-LT"/>
          <w14:ligatures w14:val="none"/>
        </w:rPr>
      </w:pPr>
    </w:p>
    <w:p w14:paraId="2D117C12" w14:textId="77777777" w:rsidR="00DE1597" w:rsidRPr="007666A4" w:rsidRDefault="00DE1597" w:rsidP="00DE1597">
      <w:pPr>
        <w:widowControl w:val="0"/>
        <w:autoSpaceDE w:val="0"/>
        <w:autoSpaceDN w:val="0"/>
        <w:adjustRightInd w:val="0"/>
        <w:spacing w:after="0" w:line="240" w:lineRule="auto"/>
        <w:jc w:val="center"/>
        <w:rPr>
          <w:rFonts w:ascii="Times New Roman" w:eastAsia="Times New Roman" w:hAnsi="Times New Roman" w:cs="Times New Roman"/>
          <w:b/>
          <w:caps/>
          <w:kern w:val="0"/>
          <w:lang w:eastAsia="lt-LT"/>
          <w14:ligatures w14:val="none"/>
        </w:rPr>
      </w:pPr>
    </w:p>
    <w:p w14:paraId="12D17A56" w14:textId="77777777" w:rsidR="00DE1597" w:rsidRPr="007666A4" w:rsidRDefault="00DE1597" w:rsidP="00DE1597">
      <w:pPr>
        <w:widowControl w:val="0"/>
        <w:autoSpaceDE w:val="0"/>
        <w:autoSpaceDN w:val="0"/>
        <w:adjustRightInd w:val="0"/>
        <w:spacing w:after="0" w:line="240" w:lineRule="auto"/>
        <w:jc w:val="center"/>
        <w:rPr>
          <w:rFonts w:ascii="Times New Roman" w:eastAsia="Times New Roman" w:hAnsi="Times New Roman" w:cs="Times New Roman"/>
          <w:b/>
          <w:caps/>
          <w:kern w:val="0"/>
          <w:lang w:eastAsia="lt-LT"/>
          <w14:ligatures w14:val="none"/>
        </w:rPr>
      </w:pPr>
    </w:p>
    <w:p w14:paraId="094EE6C6" w14:textId="77777777" w:rsidR="00DE1597" w:rsidRPr="007666A4" w:rsidRDefault="00DE1597" w:rsidP="00DE1597">
      <w:pPr>
        <w:widowControl w:val="0"/>
        <w:autoSpaceDE w:val="0"/>
        <w:autoSpaceDN w:val="0"/>
        <w:adjustRightInd w:val="0"/>
        <w:spacing w:after="0" w:line="240" w:lineRule="auto"/>
        <w:jc w:val="center"/>
        <w:rPr>
          <w:rFonts w:ascii="Times New Roman" w:eastAsia="Times New Roman" w:hAnsi="Times New Roman" w:cs="Times New Roman"/>
          <w:b/>
          <w:caps/>
          <w:kern w:val="0"/>
          <w:lang w:eastAsia="lt-LT"/>
          <w14:ligatures w14:val="none"/>
        </w:rPr>
      </w:pPr>
    </w:p>
    <w:p w14:paraId="32F7EFE1" w14:textId="77777777" w:rsidR="00DE1597" w:rsidRPr="007666A4" w:rsidRDefault="00DE1597" w:rsidP="00DE1597">
      <w:pPr>
        <w:widowControl w:val="0"/>
        <w:autoSpaceDE w:val="0"/>
        <w:autoSpaceDN w:val="0"/>
        <w:adjustRightInd w:val="0"/>
        <w:spacing w:after="0" w:line="240" w:lineRule="auto"/>
        <w:jc w:val="center"/>
        <w:rPr>
          <w:rFonts w:ascii="Times New Roman" w:eastAsia="Times New Roman" w:hAnsi="Times New Roman" w:cs="Times New Roman"/>
          <w:b/>
          <w:caps/>
          <w:kern w:val="0"/>
          <w:lang w:eastAsia="lt-LT"/>
          <w14:ligatures w14:val="none"/>
        </w:rPr>
      </w:pPr>
    </w:p>
    <w:p w14:paraId="6CBA5C2F"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bookmarkStart w:id="0" w:name="_Toc129243221"/>
      <w:bookmarkStart w:id="1" w:name="_Toc129243096"/>
    </w:p>
    <w:p w14:paraId="446F61EC"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00C757A"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9037B85"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5A691FC"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23B2A9E"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2DEC079"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68AA9F6" w14:textId="77777777" w:rsidR="00DE1597" w:rsidRPr="007666A4" w:rsidRDefault="00DE1597" w:rsidP="00DE1597">
      <w:pPr>
        <w:tabs>
          <w:tab w:val="left" w:pos="567"/>
        </w:tabs>
        <w:spacing w:after="0" w:line="240" w:lineRule="auto"/>
        <w:ind w:left="567" w:hanging="567"/>
        <w:jc w:val="center"/>
        <w:outlineLvl w:val="0"/>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b/>
          <w:caps/>
          <w:kern w:val="0"/>
          <w:lang w:eastAsia="lt-LT"/>
          <w14:ligatures w14:val="none"/>
        </w:rPr>
        <w:t>I PRIEDAS</w:t>
      </w:r>
      <w:bookmarkEnd w:id="0"/>
      <w:bookmarkEnd w:id="1"/>
    </w:p>
    <w:p w14:paraId="20A73190"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49252A11" w14:textId="77777777" w:rsidR="00DE1597" w:rsidRPr="007666A4" w:rsidRDefault="00DE1597" w:rsidP="00DE1597">
      <w:pPr>
        <w:tabs>
          <w:tab w:val="left" w:pos="567"/>
        </w:tabs>
        <w:spacing w:after="0" w:line="240" w:lineRule="auto"/>
        <w:ind w:left="567" w:hanging="567"/>
        <w:jc w:val="center"/>
        <w:outlineLvl w:val="0"/>
        <w:rPr>
          <w:rFonts w:ascii="Times New Roman" w:eastAsia="Times New Roman" w:hAnsi="Times New Roman" w:cs="Times New Roman"/>
          <w:kern w:val="0"/>
          <w:lang w:eastAsia="lt-LT"/>
          <w14:ligatures w14:val="none"/>
        </w:rPr>
      </w:pPr>
      <w:bookmarkStart w:id="2" w:name="_Toc129243222"/>
      <w:bookmarkStart w:id="3" w:name="_Toc129243097"/>
      <w:r w:rsidRPr="007666A4">
        <w:rPr>
          <w:rFonts w:ascii="Times New Roman" w:eastAsia="Times New Roman" w:hAnsi="Times New Roman" w:cs="Times New Roman"/>
          <w:b/>
          <w:caps/>
          <w:kern w:val="0"/>
          <w:lang w:eastAsia="lt-LT"/>
          <w14:ligatures w14:val="none"/>
        </w:rPr>
        <w:t>PREPARATO CHARAKTERISTIKŲ SANTRAUKA</w:t>
      </w:r>
      <w:bookmarkEnd w:id="2"/>
      <w:bookmarkEnd w:id="3"/>
    </w:p>
    <w:p w14:paraId="31CBB654"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F1E7A6C" w14:textId="77777777" w:rsidR="00DE1597" w:rsidRPr="007666A4" w:rsidRDefault="00DE1597" w:rsidP="00D602B1">
      <w:pPr>
        <w:widowControl w:val="0"/>
        <w:numPr>
          <w:ilvl w:val="0"/>
          <w:numId w:val="8"/>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kern w:val="0"/>
          <w:lang w:eastAsia="lt-LT"/>
          <w14:ligatures w14:val="none"/>
        </w:rPr>
        <w:br w:type="page"/>
      </w:r>
      <w:r w:rsidRPr="007666A4">
        <w:rPr>
          <w:rFonts w:ascii="Times New Roman" w:eastAsia="Times New Roman" w:hAnsi="Times New Roman" w:cs="Times New Roman"/>
          <w:b/>
          <w:color w:val="000000"/>
          <w:kern w:val="0"/>
          <w:lang w:eastAsia="lt-LT"/>
          <w14:ligatures w14:val="none"/>
        </w:rPr>
        <w:lastRenderedPageBreak/>
        <w:t>VAISTINIO PREPARATO PAVADINIMAS</w:t>
      </w:r>
    </w:p>
    <w:p w14:paraId="7F4B6D21"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0BA67A69" w14:textId="2900D643" w:rsidR="00DE1597" w:rsidRPr="007666A4" w:rsidRDefault="00D65D44"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Pr>
          <w:rFonts w:ascii="Times New Roman" w:eastAsia="Times New Roman" w:hAnsi="Times New Roman" w:cs="Times New Roman"/>
          <w:kern w:val="0"/>
          <w:lang w:eastAsia="lt-LT"/>
          <w14:ligatures w14:val="none"/>
        </w:rPr>
        <w:t>Idanuz</w:t>
      </w:r>
      <w:proofErr w:type="spellEnd"/>
      <w:r w:rsidR="00DE1597" w:rsidRPr="007666A4">
        <w:rPr>
          <w:rFonts w:ascii="Times New Roman" w:eastAsia="Times New Roman" w:hAnsi="Times New Roman" w:cs="Times New Roman"/>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30</w:t>
      </w:r>
      <w:r w:rsidR="0075192D">
        <w:rPr>
          <w:rFonts w:ascii="Times New Roman" w:eastAsia="Times New Roman" w:hAnsi="Times New Roman" w:cs="Times New Roman"/>
          <w:kern w:val="0"/>
          <w:lang w:eastAsia="lt-LT"/>
          <w14:ligatures w14:val="none"/>
        </w:rPr>
        <w:t> mg</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injekcinis</w:t>
      </w:r>
      <w:r w:rsidR="00DE1597" w:rsidRPr="007666A4">
        <w:rPr>
          <w:rFonts w:ascii="Times New Roman" w:eastAsia="Times New Roman" w:hAnsi="Times New Roman" w:cs="Times New Roman"/>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tirpalas</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užpildytame</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švirkšte</w:t>
      </w:r>
    </w:p>
    <w:p w14:paraId="0CB2C58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1503BB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E0F7807" w14:textId="77777777" w:rsidR="00DE1597" w:rsidRPr="007666A4" w:rsidRDefault="00DE1597" w:rsidP="00D602B1">
      <w:pPr>
        <w:widowControl w:val="0"/>
        <w:numPr>
          <w:ilvl w:val="0"/>
          <w:numId w:val="6"/>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KOKYBINĖ</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KIEKYBINĖ</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SUDĖTIS</w:t>
      </w:r>
    </w:p>
    <w:p w14:paraId="727C863F"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2E3719B2" w14:textId="1DACEADC"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spacing w:val="-52"/>
          <w:kern w:val="0"/>
          <w:lang w:eastAsia="lt-LT"/>
          <w14:ligatures w14:val="none"/>
        </w:rPr>
      </w:pPr>
      <w:r w:rsidRPr="007666A4">
        <w:rPr>
          <w:rFonts w:ascii="Times New Roman" w:eastAsia="Times New Roman" w:hAnsi="Times New Roman" w:cs="Times New Roman"/>
          <w:kern w:val="0"/>
          <w:lang w:eastAsia="lt-LT"/>
          <w14:ligatures w14:val="none"/>
        </w:rPr>
        <w:t>Kiekviename 3</w:t>
      </w:r>
      <w:r w:rsidR="0075192D">
        <w:rPr>
          <w:rFonts w:ascii="Times New Roman" w:eastAsia="Times New Roman" w:hAnsi="Times New Roman" w:cs="Times New Roman"/>
          <w:kern w:val="0"/>
          <w:lang w:eastAsia="lt-LT"/>
          <w14:ligatures w14:val="none"/>
        </w:rPr>
        <w:t> ml</w:t>
      </w:r>
      <w:r w:rsidRPr="007666A4">
        <w:rPr>
          <w:rFonts w:ascii="Times New Roman" w:eastAsia="Times New Roman" w:hAnsi="Times New Roman" w:cs="Times New Roman"/>
          <w:kern w:val="0"/>
          <w:lang w:eastAsia="lt-LT"/>
          <w14:ligatures w14:val="none"/>
        </w:rPr>
        <w:t xml:space="preserve"> užpildytame švirkšte yra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acetato, atitinkančio 30</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spacing w:val="-52"/>
          <w:kern w:val="0"/>
          <w:lang w:eastAsia="lt-LT"/>
          <w14:ligatures w14:val="none"/>
        </w:rPr>
        <w:t xml:space="preserve"> </w:t>
      </w:r>
    </w:p>
    <w:p w14:paraId="12E1906B" w14:textId="511EAB3F"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Kiekviename</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tirpalo</w:t>
      </w:r>
      <w:r w:rsidR="0075192D">
        <w:rPr>
          <w:rFonts w:ascii="Times New Roman" w:eastAsia="Times New Roman" w:hAnsi="Times New Roman" w:cs="Times New Roman"/>
          <w:spacing w:val="-3"/>
          <w:kern w:val="0"/>
          <w:lang w:eastAsia="lt-LT"/>
          <w14:ligatures w14:val="none"/>
        </w:rPr>
        <w:t> ml</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yra</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10</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spacing w:val="-3"/>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w:t>
      </w:r>
    </w:p>
    <w:p w14:paraId="726E08AC"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24FAA5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Visos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pagalbinės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medžiagos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išvardytos 6.1 skyriuje.</w:t>
      </w:r>
    </w:p>
    <w:p w14:paraId="4546AF2F"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3BB8747"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C417A2D" w14:textId="77777777" w:rsidR="00DE1597" w:rsidRPr="007666A4" w:rsidRDefault="00DE1597" w:rsidP="00D602B1">
      <w:pPr>
        <w:widowControl w:val="0"/>
        <w:numPr>
          <w:ilvl w:val="0"/>
          <w:numId w:val="6"/>
        </w:numPr>
        <w:tabs>
          <w:tab w:val="left" w:pos="567"/>
          <w:tab w:val="left" w:pos="785"/>
        </w:tabs>
        <w:kinsoku w:val="0"/>
        <w:overflowPunct w:val="0"/>
        <w:autoSpaceDE w:val="0"/>
        <w:autoSpaceDN w:val="0"/>
        <w:adjustRightInd w:val="0"/>
        <w:spacing w:after="0" w:line="240" w:lineRule="auto"/>
        <w:ind w:hanging="784"/>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FARMACINĖ</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FORMA</w:t>
      </w:r>
    </w:p>
    <w:p w14:paraId="46F8B97C"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4EF0992C"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Injekcinis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tirpalas užpildytame švirkšte.</w:t>
      </w:r>
    </w:p>
    <w:p w14:paraId="4161FA30" w14:textId="33EEE064" w:rsidR="00DE1597" w:rsidRDefault="00DE1597" w:rsidP="00697015">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Tirpalas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yra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skaidrus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bespalvis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skystis</w:t>
      </w:r>
      <w:r w:rsidR="00697015" w:rsidRPr="007666A4">
        <w:rPr>
          <w:rFonts w:ascii="Times New Roman" w:eastAsia="Times New Roman" w:hAnsi="Times New Roman" w:cs="Times New Roman"/>
          <w:kern w:val="0"/>
          <w:lang w:eastAsia="lt-LT"/>
          <w14:ligatures w14:val="none"/>
        </w:rPr>
        <w:t xml:space="preserve">, </w:t>
      </w:r>
      <w:r w:rsidR="00C81873">
        <w:rPr>
          <w:rFonts w:ascii="Times New Roman" w:eastAsia="Times New Roman" w:hAnsi="Times New Roman" w:cs="Times New Roman"/>
          <w:kern w:val="0"/>
          <w:lang w:eastAsia="lt-LT"/>
          <w14:ligatures w14:val="none"/>
        </w:rPr>
        <w:t xml:space="preserve">jo </w:t>
      </w:r>
      <w:r w:rsidRPr="007666A4">
        <w:rPr>
          <w:rFonts w:ascii="Times New Roman" w:eastAsia="Times New Roman" w:hAnsi="Times New Roman" w:cs="Times New Roman"/>
          <w:kern w:val="0"/>
          <w:lang w:eastAsia="lt-LT"/>
          <w14:ligatures w14:val="none"/>
        </w:rPr>
        <w:t xml:space="preserve">pH </w:t>
      </w:r>
      <w:r w:rsidR="00C81873">
        <w:rPr>
          <w:rFonts w:ascii="Times New Roman" w:eastAsia="Times New Roman" w:hAnsi="Times New Roman" w:cs="Times New Roman"/>
          <w:kern w:val="0"/>
          <w:lang w:eastAsia="lt-LT"/>
          <w14:ligatures w14:val="none"/>
        </w:rPr>
        <w:t xml:space="preserve">yra </w:t>
      </w:r>
      <w:r w:rsidRPr="007666A4">
        <w:rPr>
          <w:rFonts w:ascii="Times New Roman" w:eastAsia="Times New Roman" w:hAnsi="Times New Roman" w:cs="Times New Roman"/>
          <w:kern w:val="0"/>
          <w:lang w:eastAsia="lt-LT"/>
          <w14:ligatures w14:val="none"/>
        </w:rPr>
        <w:t>5,</w:t>
      </w:r>
      <w:r w:rsidR="00DB6FBC">
        <w:rPr>
          <w:rFonts w:ascii="Times New Roman" w:eastAsia="Times New Roman" w:hAnsi="Times New Roman" w:cs="Times New Roman"/>
          <w:kern w:val="0"/>
          <w:lang w:eastAsia="lt-LT"/>
          <w14:ligatures w14:val="none"/>
        </w:rPr>
        <w:t>2</w:t>
      </w:r>
      <w:r w:rsidRPr="007666A4">
        <w:rPr>
          <w:rFonts w:ascii="Times New Roman" w:eastAsia="Times New Roman" w:hAnsi="Times New Roman" w:cs="Times New Roman"/>
          <w:kern w:val="0"/>
          <w:lang w:eastAsia="lt-LT"/>
          <w14:ligatures w14:val="none"/>
        </w:rPr>
        <w:t>–</w:t>
      </w:r>
      <w:r w:rsidR="00DB6FBC">
        <w:rPr>
          <w:rFonts w:ascii="Times New Roman" w:eastAsia="Times New Roman" w:hAnsi="Times New Roman" w:cs="Times New Roman"/>
          <w:kern w:val="0"/>
          <w:lang w:eastAsia="lt-LT"/>
          <w14:ligatures w14:val="none"/>
        </w:rPr>
        <w:t>5</w:t>
      </w:r>
      <w:r w:rsidRPr="007666A4">
        <w:rPr>
          <w:rFonts w:ascii="Times New Roman" w:eastAsia="Times New Roman" w:hAnsi="Times New Roman" w:cs="Times New Roman"/>
          <w:kern w:val="0"/>
          <w:lang w:eastAsia="lt-LT"/>
          <w14:ligatures w14:val="none"/>
        </w:rPr>
        <w:t>,</w:t>
      </w:r>
      <w:r w:rsidR="00DB6FBC">
        <w:rPr>
          <w:rFonts w:ascii="Times New Roman" w:eastAsia="Times New Roman" w:hAnsi="Times New Roman" w:cs="Times New Roman"/>
          <w:kern w:val="0"/>
          <w:lang w:eastAsia="lt-LT"/>
          <w14:ligatures w14:val="none"/>
        </w:rPr>
        <w:t>8</w:t>
      </w:r>
      <w:r w:rsidR="00697015" w:rsidRPr="007666A4">
        <w:rPr>
          <w:rFonts w:ascii="Times New Roman" w:eastAsia="Times New Roman" w:hAnsi="Times New Roman" w:cs="Times New Roman"/>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osmolia</w:t>
      </w:r>
      <w:r w:rsidR="00697015" w:rsidRPr="007666A4">
        <w:rPr>
          <w:rFonts w:ascii="Times New Roman" w:eastAsia="Times New Roman" w:hAnsi="Times New Roman" w:cs="Times New Roman"/>
          <w:kern w:val="0"/>
          <w:lang w:eastAsia="lt-LT"/>
          <w14:ligatures w14:val="none"/>
        </w:rPr>
        <w:t>r</w:t>
      </w:r>
      <w:r w:rsidR="00840972">
        <w:rPr>
          <w:rFonts w:ascii="Times New Roman" w:eastAsia="Times New Roman" w:hAnsi="Times New Roman" w:cs="Times New Roman"/>
          <w:kern w:val="0"/>
          <w:lang w:eastAsia="lt-LT"/>
          <w14:ligatures w14:val="none"/>
        </w:rPr>
        <w:t>i</w:t>
      </w:r>
      <w:r w:rsidRPr="007666A4">
        <w:rPr>
          <w:rFonts w:ascii="Times New Roman" w:eastAsia="Times New Roman" w:hAnsi="Times New Roman" w:cs="Times New Roman"/>
          <w:kern w:val="0"/>
          <w:lang w:eastAsia="lt-LT"/>
          <w14:ligatures w14:val="none"/>
        </w:rPr>
        <w:t>škumas</w:t>
      </w:r>
      <w:proofErr w:type="spellEnd"/>
      <w:r w:rsidRPr="007666A4">
        <w:rPr>
          <w:rFonts w:ascii="Times New Roman" w:eastAsia="Times New Roman" w:hAnsi="Times New Roman" w:cs="Times New Roman"/>
          <w:kern w:val="0"/>
          <w:lang w:eastAsia="lt-LT"/>
          <w14:ligatures w14:val="none"/>
        </w:rPr>
        <w:t xml:space="preserve"> </w:t>
      </w:r>
      <w:r w:rsidR="00C81873" w:rsidRPr="007666A4">
        <w:rPr>
          <w:rFonts w:ascii="Times New Roman" w:eastAsia="Times New Roman" w:hAnsi="Times New Roman" w:cs="Times New Roman"/>
          <w:kern w:val="0"/>
          <w:lang w:eastAsia="lt-LT"/>
          <w14:ligatures w14:val="none"/>
        </w:rPr>
        <w:t>–</w:t>
      </w:r>
      <w:r w:rsidR="00C81873">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kern w:val="0"/>
          <w:lang w:eastAsia="lt-LT"/>
          <w14:ligatures w14:val="none"/>
        </w:rPr>
        <w:t>270–330 </w:t>
      </w:r>
      <w:proofErr w:type="spellStart"/>
      <w:r w:rsidRPr="007666A4">
        <w:rPr>
          <w:rFonts w:ascii="Times New Roman" w:eastAsia="Times New Roman" w:hAnsi="Times New Roman" w:cs="Times New Roman"/>
          <w:kern w:val="0"/>
          <w:lang w:eastAsia="lt-LT"/>
          <w14:ligatures w14:val="none"/>
        </w:rPr>
        <w:t>mOsm</w:t>
      </w:r>
      <w:proofErr w:type="spellEnd"/>
      <w:r w:rsidRPr="007666A4">
        <w:rPr>
          <w:rFonts w:ascii="Times New Roman" w:eastAsia="Times New Roman" w:hAnsi="Times New Roman" w:cs="Times New Roman"/>
          <w:kern w:val="0"/>
          <w:lang w:eastAsia="lt-LT"/>
          <w14:ligatures w14:val="none"/>
        </w:rPr>
        <w:t>.</w:t>
      </w:r>
    </w:p>
    <w:p w14:paraId="57026741" w14:textId="77777777" w:rsidR="00DB6FBC" w:rsidRPr="007666A4" w:rsidRDefault="00DB6FBC" w:rsidP="00697015">
      <w:pPr>
        <w:widowControl w:val="0"/>
        <w:kinsoku w:val="0"/>
        <w:overflowPunct w:val="0"/>
        <w:autoSpaceDE w:val="0"/>
        <w:autoSpaceDN w:val="0"/>
        <w:adjustRightInd w:val="0"/>
        <w:spacing w:after="0" w:line="240" w:lineRule="auto"/>
        <w:rPr>
          <w:rFonts w:ascii="Times New Roman" w:eastAsia="Times New Roman" w:hAnsi="Times New Roman" w:cs="Times New Roman"/>
          <w:kern w:val="0"/>
          <w:szCs w:val="24"/>
          <w:lang w:eastAsia="lt-LT"/>
          <w14:ligatures w14:val="none"/>
        </w:rPr>
      </w:pPr>
    </w:p>
    <w:p w14:paraId="1D35D65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56BC3BC" w14:textId="77777777" w:rsidR="00DE1597" w:rsidRPr="007666A4" w:rsidRDefault="00DE1597" w:rsidP="00D602B1">
      <w:pPr>
        <w:widowControl w:val="0"/>
        <w:numPr>
          <w:ilvl w:val="0"/>
          <w:numId w:val="6"/>
        </w:numPr>
        <w:tabs>
          <w:tab w:val="left" w:pos="567"/>
          <w:tab w:val="left" w:pos="785"/>
        </w:tabs>
        <w:kinsoku w:val="0"/>
        <w:overflowPunct w:val="0"/>
        <w:autoSpaceDE w:val="0"/>
        <w:autoSpaceDN w:val="0"/>
        <w:adjustRightInd w:val="0"/>
        <w:spacing w:after="0" w:line="240" w:lineRule="auto"/>
        <w:ind w:hanging="784"/>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KLINIKINĖ</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INFORMACIJA</w:t>
      </w:r>
    </w:p>
    <w:p w14:paraId="0240C2C4"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097C86EA" w14:textId="77777777" w:rsidR="00DE1597" w:rsidRPr="007666A4" w:rsidRDefault="00DE1597" w:rsidP="00D602B1">
      <w:pPr>
        <w:widowControl w:val="0"/>
        <w:numPr>
          <w:ilvl w:val="1"/>
          <w:numId w:val="6"/>
        </w:numPr>
        <w:tabs>
          <w:tab w:val="left" w:pos="567"/>
          <w:tab w:val="left" w:pos="785"/>
        </w:tabs>
        <w:kinsoku w:val="0"/>
        <w:overflowPunct w:val="0"/>
        <w:autoSpaceDE w:val="0"/>
        <w:autoSpaceDN w:val="0"/>
        <w:adjustRightInd w:val="0"/>
        <w:spacing w:after="0" w:line="240" w:lineRule="auto"/>
        <w:ind w:hanging="784"/>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Terapinės</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indikacijos</w:t>
      </w:r>
    </w:p>
    <w:p w14:paraId="09506AD9"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6D1FB4E7" w14:textId="2028911A" w:rsidR="00DE1597" w:rsidRPr="007666A4" w:rsidRDefault="00D65D44"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Pr>
          <w:rFonts w:ascii="Times New Roman" w:eastAsia="Times New Roman" w:hAnsi="Times New Roman" w:cs="Times New Roman"/>
          <w:kern w:val="0"/>
          <w:lang w:eastAsia="lt-LT"/>
          <w14:ligatures w14:val="none"/>
        </w:rPr>
        <w:t>Idanuz</w:t>
      </w:r>
      <w:proofErr w:type="spellEnd"/>
      <w:r w:rsidR="00DE1597" w:rsidRPr="007666A4">
        <w:rPr>
          <w:rFonts w:ascii="Times New Roman" w:eastAsia="Times New Roman" w:hAnsi="Times New Roman" w:cs="Times New Roman"/>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skirtas</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paveldimos</w:t>
      </w:r>
      <w:r w:rsidR="00DE1597" w:rsidRPr="007666A4">
        <w:rPr>
          <w:rFonts w:ascii="Times New Roman" w:eastAsia="Times New Roman" w:hAnsi="Times New Roman" w:cs="Times New Roman"/>
          <w:spacing w:val="-6"/>
          <w:kern w:val="0"/>
          <w:lang w:eastAsia="lt-LT"/>
          <w14:ligatures w14:val="none"/>
        </w:rPr>
        <w:t xml:space="preserve"> </w:t>
      </w:r>
      <w:proofErr w:type="spellStart"/>
      <w:r w:rsidR="00DE1597" w:rsidRPr="007666A4">
        <w:rPr>
          <w:rFonts w:ascii="Times New Roman" w:eastAsia="Times New Roman" w:hAnsi="Times New Roman" w:cs="Times New Roman"/>
          <w:kern w:val="0"/>
          <w:lang w:eastAsia="lt-LT"/>
          <w14:ligatures w14:val="none"/>
        </w:rPr>
        <w:t>angioneurozinės</w:t>
      </w:r>
      <w:proofErr w:type="spellEnd"/>
      <w:r w:rsidR="00DE1597" w:rsidRPr="007666A4">
        <w:rPr>
          <w:rFonts w:ascii="Times New Roman" w:eastAsia="Times New Roman" w:hAnsi="Times New Roman" w:cs="Times New Roman"/>
          <w:kern w:val="0"/>
          <w:lang w:eastAsia="lt-LT"/>
          <w14:ligatures w14:val="none"/>
        </w:rPr>
        <w:t xml:space="preserve"> edemos</w:t>
      </w:r>
      <w:r w:rsidR="00DE1597" w:rsidRPr="007666A4">
        <w:rPr>
          <w:rFonts w:ascii="Times New Roman" w:eastAsia="Times New Roman" w:hAnsi="Times New Roman" w:cs="Times New Roman"/>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(PAE)</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ūminių</w:t>
      </w:r>
      <w:r w:rsidR="00DE1597" w:rsidRPr="007666A4">
        <w:rPr>
          <w:rFonts w:ascii="Times New Roman" w:eastAsia="Times New Roman" w:hAnsi="Times New Roman" w:cs="Times New Roman"/>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priepuolių</w:t>
      </w:r>
      <w:r w:rsidR="00DE1597" w:rsidRPr="007666A4">
        <w:rPr>
          <w:rFonts w:ascii="Times New Roman" w:eastAsia="Times New Roman" w:hAnsi="Times New Roman" w:cs="Times New Roman"/>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simptominiam</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gydymui suaugusiesiems,</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paaugliams</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ir</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2 metų</w:t>
      </w:r>
      <w:r w:rsidR="00DE1597" w:rsidRPr="007666A4">
        <w:rPr>
          <w:rFonts w:ascii="Times New Roman" w:eastAsia="Times New Roman" w:hAnsi="Times New Roman" w:cs="Times New Roman"/>
          <w:spacing w:val="-1"/>
          <w:kern w:val="0"/>
          <w:lang w:eastAsia="lt-LT"/>
          <w14:ligatures w14:val="none"/>
        </w:rPr>
        <w:t xml:space="preserve"> </w:t>
      </w:r>
      <w:r w:rsidR="00697015" w:rsidRPr="007666A4">
        <w:rPr>
          <w:rFonts w:ascii="Times New Roman" w:eastAsia="Times New Roman" w:hAnsi="Times New Roman" w:cs="Times New Roman"/>
          <w:kern w:val="0"/>
          <w:lang w:eastAsia="lt-LT"/>
          <w14:ligatures w14:val="none"/>
        </w:rPr>
        <w:t>bei</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vyresniems</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vaikams,</w:t>
      </w:r>
      <w:r w:rsidR="00DE1597" w:rsidRPr="007666A4">
        <w:rPr>
          <w:rFonts w:ascii="Times New Roman" w:eastAsia="Times New Roman" w:hAnsi="Times New Roman" w:cs="Times New Roman"/>
          <w:spacing w:val="-3"/>
          <w:kern w:val="0"/>
          <w:lang w:eastAsia="lt-LT"/>
          <w14:ligatures w14:val="none"/>
        </w:rPr>
        <w:t xml:space="preserve"> kuriems </w:t>
      </w:r>
      <w:r w:rsidR="00DE1597" w:rsidRPr="007666A4">
        <w:rPr>
          <w:rFonts w:ascii="Times New Roman" w:eastAsia="Times New Roman" w:hAnsi="Times New Roman" w:cs="Times New Roman"/>
          <w:kern w:val="0"/>
          <w:lang w:eastAsia="lt-LT"/>
          <w14:ligatures w14:val="none"/>
        </w:rPr>
        <w:t>yra C1-esterazės inhibitoriaus stoka.</w:t>
      </w:r>
    </w:p>
    <w:p w14:paraId="746BE7B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AA4929E" w14:textId="77777777" w:rsidR="00DE1597" w:rsidRPr="007666A4" w:rsidRDefault="00DE1597" w:rsidP="00D602B1">
      <w:pPr>
        <w:widowControl w:val="0"/>
        <w:numPr>
          <w:ilvl w:val="1"/>
          <w:numId w:val="6"/>
        </w:numPr>
        <w:tabs>
          <w:tab w:val="left" w:pos="567"/>
          <w:tab w:val="left" w:pos="785"/>
        </w:tabs>
        <w:kinsoku w:val="0"/>
        <w:overflowPunct w:val="0"/>
        <w:autoSpaceDE w:val="0"/>
        <w:autoSpaceDN w:val="0"/>
        <w:adjustRightInd w:val="0"/>
        <w:spacing w:after="0" w:line="240" w:lineRule="auto"/>
        <w:ind w:hanging="784"/>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Dozavimas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vartojimo</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būdas</w:t>
      </w:r>
    </w:p>
    <w:p w14:paraId="4699BA73"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12929BB5" w14:textId="4F5344DF" w:rsidR="00DE1597" w:rsidRPr="007666A4" w:rsidRDefault="00D65D44"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Pr>
          <w:rFonts w:ascii="Times New Roman" w:eastAsia="Times New Roman" w:hAnsi="Times New Roman" w:cs="Times New Roman"/>
          <w:kern w:val="0"/>
          <w:lang w:eastAsia="lt-LT"/>
          <w14:ligatures w14:val="none"/>
        </w:rPr>
        <w:t>Idanuz</w:t>
      </w:r>
      <w:proofErr w:type="spellEnd"/>
      <w:r w:rsidR="00DE1597" w:rsidRPr="007666A4">
        <w:rPr>
          <w:rFonts w:ascii="Times New Roman" w:eastAsia="Times New Roman" w:hAnsi="Times New Roman" w:cs="Times New Roman"/>
          <w:spacing w:val="-5"/>
          <w:kern w:val="0"/>
          <w:lang w:eastAsia="lt-LT"/>
          <w14:ligatures w14:val="none"/>
        </w:rPr>
        <w:t xml:space="preserve"> </w:t>
      </w:r>
      <w:r w:rsidR="00697015" w:rsidRPr="007666A4">
        <w:rPr>
          <w:rFonts w:ascii="Times New Roman" w:eastAsia="Times New Roman" w:hAnsi="Times New Roman" w:cs="Times New Roman"/>
          <w:spacing w:val="-5"/>
          <w:kern w:val="0"/>
          <w:lang w:eastAsia="lt-LT"/>
          <w14:ligatures w14:val="none"/>
        </w:rPr>
        <w:t xml:space="preserve">yra </w:t>
      </w:r>
      <w:r w:rsidR="00DE1597" w:rsidRPr="007666A4">
        <w:rPr>
          <w:rFonts w:ascii="Times New Roman" w:eastAsia="Times New Roman" w:hAnsi="Times New Roman" w:cs="Times New Roman"/>
          <w:kern w:val="0"/>
          <w:lang w:eastAsia="lt-LT"/>
          <w14:ligatures w14:val="none"/>
        </w:rPr>
        <w:t>skirtas</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vartoti</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prižiūrint</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sveikatos</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priežiūros</w:t>
      </w:r>
      <w:r w:rsidR="00DE1597" w:rsidRPr="007666A4">
        <w:rPr>
          <w:rFonts w:ascii="Times New Roman" w:eastAsia="Times New Roman" w:hAnsi="Times New Roman" w:cs="Times New Roman"/>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specialistui.</w:t>
      </w:r>
    </w:p>
    <w:p w14:paraId="1D6C1EA3"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7E00950"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u w:val="single"/>
          <w:lang w:eastAsia="lt-LT"/>
          <w14:ligatures w14:val="none"/>
        </w:rPr>
        <w:t>Dozavimas</w:t>
      </w:r>
    </w:p>
    <w:p w14:paraId="48D2217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059F50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i/>
          <w:iCs/>
          <w:kern w:val="0"/>
          <w:lang w:eastAsia="lt-LT"/>
          <w14:ligatures w14:val="none"/>
        </w:rPr>
      </w:pPr>
      <w:r w:rsidRPr="007666A4">
        <w:rPr>
          <w:rFonts w:ascii="Times New Roman" w:eastAsia="Times New Roman" w:hAnsi="Times New Roman" w:cs="Times New Roman"/>
          <w:i/>
          <w:iCs/>
          <w:kern w:val="0"/>
          <w:lang w:eastAsia="lt-LT"/>
          <w14:ligatures w14:val="none"/>
        </w:rPr>
        <w:t>Suaugusiesiems</w:t>
      </w:r>
    </w:p>
    <w:p w14:paraId="56199C27" w14:textId="4886023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Rekomenduojama</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dozė</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suaugusiesiems</w:t>
      </w:r>
      <w:r w:rsidRPr="007666A4">
        <w:rPr>
          <w:rFonts w:ascii="Times New Roman" w:eastAsia="Times New Roman" w:hAnsi="Times New Roman" w:cs="Times New Roman"/>
          <w:spacing w:val="-1"/>
          <w:kern w:val="0"/>
          <w:lang w:eastAsia="lt-LT"/>
          <w14:ligatures w14:val="none"/>
        </w:rPr>
        <w:t xml:space="preserve"> </w:t>
      </w:r>
      <w:r w:rsidR="00697015" w:rsidRPr="007666A4">
        <w:rPr>
          <w:rFonts w:ascii="Times New Roman" w:eastAsia="Times New Roman" w:hAnsi="Times New Roman" w:cs="Times New Roman"/>
          <w:kern w:val="0"/>
          <w:lang w:eastAsia="lt-LT"/>
          <w14:ligatures w14:val="none"/>
        </w:rPr>
        <w:t>yra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viena</w:t>
      </w:r>
      <w:r w:rsidRPr="007666A4">
        <w:rPr>
          <w:rFonts w:ascii="Times New Roman" w:eastAsia="Times New Roman" w:hAnsi="Times New Roman" w:cs="Times New Roman"/>
          <w:spacing w:val="-1"/>
          <w:kern w:val="0"/>
          <w:lang w:eastAsia="lt-LT"/>
          <w14:ligatures w14:val="none"/>
        </w:rPr>
        <w:t xml:space="preserve">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kern w:val="0"/>
          <w:lang w:eastAsia="lt-LT"/>
          <w14:ligatures w14:val="none"/>
        </w:rPr>
        <w:t xml:space="preserve"> 30</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injekcija</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po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oda.</w:t>
      </w:r>
    </w:p>
    <w:p w14:paraId="2F886E1E"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FF54898" w14:textId="719D57DF"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Daugeliu atveju priepuoliui gydyti pakanka vienos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kern w:val="0"/>
          <w:lang w:eastAsia="lt-LT"/>
          <w14:ligatures w14:val="none"/>
        </w:rPr>
        <w:t xml:space="preserve"> injekcijos. </w:t>
      </w:r>
      <w:r w:rsidR="00697015" w:rsidRPr="007666A4">
        <w:rPr>
          <w:rFonts w:ascii="Times New Roman" w:eastAsia="Times New Roman" w:hAnsi="Times New Roman" w:cs="Times New Roman"/>
          <w:kern w:val="0"/>
          <w:lang w:eastAsia="lt-LT"/>
          <w14:ligatures w14:val="none"/>
        </w:rPr>
        <w:t>Vis dėlto</w:t>
      </w:r>
      <w:r w:rsidRPr="007666A4">
        <w:rPr>
          <w:rFonts w:ascii="Times New Roman" w:eastAsia="Times New Roman" w:hAnsi="Times New Roman" w:cs="Times New Roman"/>
          <w:kern w:val="0"/>
          <w:lang w:eastAsia="lt-LT"/>
          <w14:ligatures w14:val="none"/>
        </w:rPr>
        <w:t xml:space="preserve">, jei </w:t>
      </w:r>
      <w:r w:rsidR="0094332D" w:rsidRPr="007666A4">
        <w:rPr>
          <w:rFonts w:ascii="Times New Roman" w:eastAsia="Times New Roman" w:hAnsi="Times New Roman" w:cs="Times New Roman"/>
          <w:kern w:val="0"/>
          <w:lang w:eastAsia="lt-LT"/>
          <w14:ligatures w14:val="none"/>
        </w:rPr>
        <w:t xml:space="preserve">būklės </w:t>
      </w:r>
      <w:r w:rsidR="00C26F91" w:rsidRPr="007666A4">
        <w:rPr>
          <w:rFonts w:ascii="Times New Roman" w:eastAsia="Times New Roman" w:hAnsi="Times New Roman" w:cs="Times New Roman"/>
          <w:kern w:val="0"/>
          <w:lang w:eastAsia="lt-LT"/>
          <w14:ligatures w14:val="none"/>
        </w:rPr>
        <w:t>palengvėjimas</w:t>
      </w:r>
      <w:r w:rsidRPr="007666A4">
        <w:rPr>
          <w:rFonts w:ascii="Times New Roman" w:eastAsia="Times New Roman" w:hAnsi="Times New Roman" w:cs="Times New Roman"/>
          <w:kern w:val="0"/>
          <w:lang w:eastAsia="lt-LT"/>
          <w14:ligatures w14:val="none"/>
        </w:rPr>
        <w:t xml:space="preserve"> nepakankamas arba vėl atsiranda simptomų, po 6 valandų galima suleisti antrą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kern w:val="0"/>
          <w:lang w:eastAsia="lt-LT"/>
          <w14:ligatures w14:val="none"/>
        </w:rPr>
        <w:t xml:space="preserve"> injekciją. Jei antrosios injekcijos </w:t>
      </w:r>
      <w:r w:rsidR="00C26F91" w:rsidRPr="007666A4">
        <w:rPr>
          <w:rFonts w:ascii="Times New Roman" w:eastAsia="Times New Roman" w:hAnsi="Times New Roman" w:cs="Times New Roman"/>
          <w:kern w:val="0"/>
          <w:lang w:eastAsia="lt-LT"/>
          <w14:ligatures w14:val="none"/>
        </w:rPr>
        <w:t xml:space="preserve">sukeliamas </w:t>
      </w:r>
      <w:r w:rsidR="0094332D" w:rsidRPr="007666A4">
        <w:rPr>
          <w:rFonts w:ascii="Times New Roman" w:eastAsia="Times New Roman" w:hAnsi="Times New Roman" w:cs="Times New Roman"/>
          <w:kern w:val="0"/>
          <w:lang w:eastAsia="lt-LT"/>
          <w14:ligatures w14:val="none"/>
        </w:rPr>
        <w:t xml:space="preserve">būklės </w:t>
      </w:r>
      <w:r w:rsidR="00C26F91" w:rsidRPr="007666A4">
        <w:rPr>
          <w:rFonts w:ascii="Times New Roman" w:eastAsia="Times New Roman" w:hAnsi="Times New Roman" w:cs="Times New Roman"/>
          <w:kern w:val="0"/>
          <w:lang w:eastAsia="lt-LT"/>
          <w14:ligatures w14:val="none"/>
        </w:rPr>
        <w:t>palengvėjimas</w:t>
      </w:r>
      <w:r w:rsidRPr="007666A4">
        <w:rPr>
          <w:rFonts w:ascii="Times New Roman" w:eastAsia="Times New Roman" w:hAnsi="Times New Roman" w:cs="Times New Roman"/>
          <w:kern w:val="0"/>
          <w:lang w:eastAsia="lt-LT"/>
          <w14:ligatures w14:val="none"/>
        </w:rPr>
        <w:t xml:space="preserve"> nepakankamas arba vėl</w:t>
      </w:r>
      <w:r w:rsidR="00C26F91" w:rsidRPr="007666A4">
        <w:rPr>
          <w:rFonts w:ascii="Times New Roman" w:eastAsia="Times New Roman" w:hAnsi="Times New Roman" w:cs="Times New Roman"/>
          <w:kern w:val="0"/>
          <w:lang w:eastAsia="lt-LT"/>
          <w14:ligatures w14:val="none"/>
        </w:rPr>
        <w:t xml:space="preserve"> atsiranda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simptom</w:t>
      </w:r>
      <w:r w:rsidR="00C26F91" w:rsidRPr="007666A4">
        <w:rPr>
          <w:rFonts w:ascii="Times New Roman" w:eastAsia="Times New Roman" w:hAnsi="Times New Roman" w:cs="Times New Roman"/>
          <w:kern w:val="0"/>
          <w:lang w:eastAsia="lt-LT"/>
          <w14:ligatures w14:val="none"/>
        </w:rPr>
        <w:t>ų</w:t>
      </w:r>
      <w:r w:rsidRPr="007666A4">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spacing w:val="-4"/>
          <w:kern w:val="0"/>
          <w:lang w:eastAsia="lt-LT"/>
          <w14:ligatures w14:val="none"/>
        </w:rPr>
        <w:t xml:space="preserve"> </w:t>
      </w:r>
      <w:r w:rsidR="00C26F91" w:rsidRPr="007666A4">
        <w:rPr>
          <w:rFonts w:ascii="Times New Roman" w:eastAsia="Times New Roman" w:hAnsi="Times New Roman" w:cs="Times New Roman"/>
          <w:kern w:val="0"/>
          <w:lang w:eastAsia="lt-LT"/>
          <w14:ligatures w14:val="none"/>
        </w:rPr>
        <w:t>dar po</w:t>
      </w:r>
      <w:r w:rsidR="00C26F91" w:rsidRPr="007666A4">
        <w:rPr>
          <w:rFonts w:ascii="Times New Roman" w:eastAsia="Times New Roman" w:hAnsi="Times New Roman" w:cs="Times New Roman"/>
          <w:spacing w:val="-4"/>
          <w:kern w:val="0"/>
          <w:lang w:eastAsia="lt-LT"/>
          <w14:ligatures w14:val="none"/>
        </w:rPr>
        <w:t xml:space="preserve"> </w:t>
      </w:r>
      <w:r w:rsidR="00C26F91" w:rsidRPr="007666A4">
        <w:rPr>
          <w:rFonts w:ascii="Times New Roman" w:eastAsia="Times New Roman" w:hAnsi="Times New Roman" w:cs="Times New Roman"/>
          <w:kern w:val="0"/>
          <w:lang w:eastAsia="lt-LT"/>
          <w14:ligatures w14:val="none"/>
        </w:rPr>
        <w:t>6 valandų galima</w:t>
      </w:r>
      <w:r w:rsidR="00C26F91" w:rsidRPr="007666A4">
        <w:rPr>
          <w:rFonts w:ascii="Times New Roman" w:eastAsia="Times New Roman" w:hAnsi="Times New Roman" w:cs="Times New Roman"/>
          <w:spacing w:val="-2"/>
          <w:kern w:val="0"/>
          <w:lang w:eastAsia="lt-LT"/>
          <w14:ligatures w14:val="none"/>
        </w:rPr>
        <w:t xml:space="preserve"> </w:t>
      </w:r>
      <w:r w:rsidR="00C26F91" w:rsidRPr="007666A4">
        <w:rPr>
          <w:rFonts w:ascii="Times New Roman" w:eastAsia="Times New Roman" w:hAnsi="Times New Roman" w:cs="Times New Roman"/>
          <w:kern w:val="0"/>
          <w:lang w:eastAsia="lt-LT"/>
          <w14:ligatures w14:val="none"/>
        </w:rPr>
        <w:t xml:space="preserve">skirti </w:t>
      </w:r>
      <w:r w:rsidRPr="007666A4">
        <w:rPr>
          <w:rFonts w:ascii="Times New Roman" w:eastAsia="Times New Roman" w:hAnsi="Times New Roman" w:cs="Times New Roman"/>
          <w:kern w:val="0"/>
          <w:lang w:eastAsia="lt-LT"/>
          <w14:ligatures w14:val="none"/>
        </w:rPr>
        <w:t>trečią</w:t>
      </w:r>
      <w:r w:rsidRPr="007666A4">
        <w:rPr>
          <w:rFonts w:ascii="Times New Roman" w:eastAsia="Times New Roman" w:hAnsi="Times New Roman" w:cs="Times New Roman"/>
          <w:spacing w:val="-1"/>
          <w:kern w:val="0"/>
          <w:lang w:eastAsia="lt-LT"/>
          <w14:ligatures w14:val="none"/>
        </w:rPr>
        <w:t xml:space="preserve">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injekciją.</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Draudžiama</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atlikti daugiau</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nei 3</w:t>
      </w:r>
      <w:r w:rsidRPr="007666A4">
        <w:rPr>
          <w:rFonts w:ascii="Times New Roman" w:eastAsia="Times New Roman" w:hAnsi="Times New Roman" w:cs="Times New Roman"/>
          <w:spacing w:val="-1"/>
          <w:kern w:val="0"/>
          <w:lang w:eastAsia="lt-LT"/>
          <w14:ligatures w14:val="none"/>
        </w:rPr>
        <w:t xml:space="preserve">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kern w:val="0"/>
          <w:lang w:eastAsia="lt-LT"/>
          <w14:ligatures w14:val="none"/>
        </w:rPr>
        <w:t xml:space="preserve"> injekcijas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24 valandų</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laikotarp</w:t>
      </w:r>
      <w:r w:rsidR="00C26F91" w:rsidRPr="007666A4">
        <w:rPr>
          <w:rFonts w:ascii="Times New Roman" w:eastAsia="Times New Roman" w:hAnsi="Times New Roman" w:cs="Times New Roman"/>
          <w:kern w:val="0"/>
          <w:lang w:eastAsia="lt-LT"/>
          <w14:ligatures w14:val="none"/>
        </w:rPr>
        <w:t>iu</w:t>
      </w:r>
      <w:r w:rsidRPr="007666A4">
        <w:rPr>
          <w:rFonts w:ascii="Times New Roman" w:eastAsia="Times New Roman" w:hAnsi="Times New Roman" w:cs="Times New Roman"/>
          <w:kern w:val="0"/>
          <w:lang w:eastAsia="lt-LT"/>
          <w14:ligatures w14:val="none"/>
        </w:rPr>
        <w:t>.</w:t>
      </w:r>
    </w:p>
    <w:p w14:paraId="1FEEC4F0"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605FD3C"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Klinikinių</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tyrimų</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metu</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buvo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atliekamos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ne daugiau</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kaip</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8</w:t>
      </w:r>
      <w:r w:rsidRPr="007666A4">
        <w:rPr>
          <w:rFonts w:ascii="Times New Roman" w:eastAsia="Times New Roman" w:hAnsi="Times New Roman" w:cs="Times New Roman"/>
          <w:spacing w:val="-1"/>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injekcijos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per</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mėnesį.</w:t>
      </w:r>
    </w:p>
    <w:p w14:paraId="4ED0BCAA"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8E2A5BE"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i/>
          <w:iCs/>
          <w:kern w:val="0"/>
          <w:lang w:eastAsia="lt-LT"/>
          <w14:ligatures w14:val="none"/>
        </w:rPr>
      </w:pPr>
      <w:r w:rsidRPr="007666A4">
        <w:rPr>
          <w:rFonts w:ascii="Times New Roman" w:eastAsia="Times New Roman" w:hAnsi="Times New Roman" w:cs="Times New Roman"/>
          <w:i/>
          <w:iCs/>
          <w:kern w:val="0"/>
          <w:lang w:eastAsia="lt-LT"/>
          <w14:ligatures w14:val="none"/>
        </w:rPr>
        <w:t>Vaikų</w:t>
      </w:r>
      <w:r w:rsidRPr="007666A4">
        <w:rPr>
          <w:rFonts w:ascii="Times New Roman" w:eastAsia="Times New Roman" w:hAnsi="Times New Roman" w:cs="Times New Roman"/>
          <w:i/>
          <w:iCs/>
          <w:spacing w:val="-1"/>
          <w:kern w:val="0"/>
          <w:lang w:eastAsia="lt-LT"/>
          <w14:ligatures w14:val="none"/>
        </w:rPr>
        <w:t xml:space="preserve"> </w:t>
      </w:r>
      <w:r w:rsidRPr="007666A4">
        <w:rPr>
          <w:rFonts w:ascii="Times New Roman" w:eastAsia="Times New Roman" w:hAnsi="Times New Roman" w:cs="Times New Roman"/>
          <w:i/>
          <w:iCs/>
          <w:kern w:val="0"/>
          <w:lang w:eastAsia="lt-LT"/>
          <w14:ligatures w14:val="none"/>
        </w:rPr>
        <w:t>populiacija</w:t>
      </w:r>
    </w:p>
    <w:p w14:paraId="69FD37A6" w14:textId="3C40FA00"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Rekomenduojama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kern w:val="0"/>
          <w:lang w:eastAsia="lt-LT"/>
          <w14:ligatures w14:val="none"/>
        </w:rPr>
        <w:t xml:space="preserve"> dozė priklauso nuo vaikų ir paauglių (2</w:t>
      </w:r>
      <w:r w:rsidR="008D732E">
        <w:rPr>
          <w:rFonts w:ascii="Times New Roman" w:eastAsia="Times New Roman" w:hAnsi="Times New Roman" w:cs="Times New Roman"/>
          <w:kern w:val="0"/>
          <w:lang w:eastAsia="lt-LT"/>
          <w14:ligatures w14:val="none"/>
        </w:rPr>
        <w:t xml:space="preserve"> </w:t>
      </w:r>
      <w:r w:rsidR="00D64A53" w:rsidRPr="007666A4">
        <w:rPr>
          <w:rFonts w:ascii="Times New Roman" w:eastAsia="Times New Roman" w:hAnsi="Times New Roman" w:cs="Times New Roman"/>
          <w:kern w:val="0"/>
          <w:lang w:eastAsia="lt-LT"/>
          <w14:ligatures w14:val="none"/>
        </w:rPr>
        <w:noBreakHyphen/>
      </w:r>
      <w:r w:rsidR="008D732E">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kern w:val="0"/>
          <w:lang w:eastAsia="lt-LT"/>
          <w14:ligatures w14:val="none"/>
        </w:rPr>
        <w:t>17 metų) kūno svorio ir yra pateikta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1 lentelėje toliau.</w:t>
      </w:r>
    </w:p>
    <w:p w14:paraId="324CBC0A"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4D69237" w14:textId="77777777" w:rsidR="00DE1597" w:rsidRPr="007666A4" w:rsidRDefault="00DE1597" w:rsidP="00DE1597">
      <w:pPr>
        <w:keepNext/>
        <w:keepLines/>
        <w:tabs>
          <w:tab w:val="left" w:pos="384"/>
        </w:tabs>
        <w:kinsoku w:val="0"/>
        <w:overflowPunct w:val="0"/>
        <w:autoSpaceDE w:val="0"/>
        <w:autoSpaceDN w:val="0"/>
        <w:adjustRightInd w:val="0"/>
        <w:spacing w:after="0" w:line="240" w:lineRule="auto"/>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lastRenderedPageBreak/>
        <w:t>1 lentelė.</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Dozavimo režimas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pacientams vaikams</w:t>
      </w:r>
    </w:p>
    <w:p w14:paraId="05878EB8" w14:textId="77777777" w:rsidR="00D64A53" w:rsidRPr="007666A4" w:rsidRDefault="00D64A53" w:rsidP="00D64A53">
      <w:pPr>
        <w:keepNext/>
        <w:spacing w:before="13" w:after="0" w:line="240" w:lineRule="auto"/>
        <w:rPr>
          <w:rFonts w:ascii="Times New Roman" w:eastAsia="Times New Roman" w:hAnsi="Times New Roman" w:cs="Times New Roman"/>
          <w:kern w:val="0"/>
          <w14:ligatures w14:val="none"/>
        </w:rPr>
      </w:pPr>
    </w:p>
    <w:tbl>
      <w:tblPr>
        <w:tblW w:w="9000" w:type="dxa"/>
        <w:tblLayout w:type="fixed"/>
        <w:tblCellMar>
          <w:left w:w="0" w:type="dxa"/>
          <w:right w:w="0" w:type="dxa"/>
        </w:tblCellMar>
        <w:tblLook w:val="01E0" w:firstRow="1" w:lastRow="1" w:firstColumn="1" w:lastColumn="1" w:noHBand="0" w:noVBand="0"/>
      </w:tblPr>
      <w:tblGrid>
        <w:gridCol w:w="4645"/>
        <w:gridCol w:w="4355"/>
      </w:tblGrid>
      <w:tr w:rsidR="00D64A53" w:rsidRPr="007666A4" w14:paraId="0DE8C2F7" w14:textId="77777777" w:rsidTr="00D64A53">
        <w:trPr>
          <w:trHeight w:hRule="exact" w:val="498"/>
        </w:trPr>
        <w:tc>
          <w:tcPr>
            <w:tcW w:w="4645" w:type="dxa"/>
            <w:tcBorders>
              <w:top w:val="single" w:sz="6" w:space="0" w:color="000000"/>
              <w:left w:val="single" w:sz="6" w:space="0" w:color="000000"/>
              <w:bottom w:val="single" w:sz="6" w:space="0" w:color="000000"/>
              <w:right w:val="single" w:sz="6" w:space="0" w:color="000000"/>
            </w:tcBorders>
            <w:hideMark/>
          </w:tcPr>
          <w:p w14:paraId="3C7ADDE5" w14:textId="47CDDB06" w:rsidR="00D64A53" w:rsidRPr="007666A4" w:rsidRDefault="00D64A53" w:rsidP="00D64A53">
            <w:pPr>
              <w:keepNext/>
              <w:keepLines/>
              <w:spacing w:after="0" w:line="240" w:lineRule="auto"/>
              <w:ind w:left="1664" w:right="1663"/>
              <w:jc w:val="center"/>
              <w:rPr>
                <w:rFonts w:ascii="Times New Roman" w:eastAsia="Times New Roman" w:hAnsi="Times New Roman" w:cs="Times New Roman"/>
                <w:kern w:val="0"/>
                <w14:ligatures w14:val="none"/>
              </w:rPr>
            </w:pPr>
            <w:r w:rsidRPr="007666A4">
              <w:rPr>
                <w:rFonts w:ascii="Times New Roman" w:eastAsia="Times New Roman" w:hAnsi="Times New Roman" w:cs="Times New Roman"/>
                <w:b/>
                <w:bCs/>
                <w:kern w:val="0"/>
                <w:lang w:eastAsia="lt-LT"/>
                <w14:ligatures w14:val="none"/>
              </w:rPr>
              <w:t>Kūno</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svoris</w:t>
            </w:r>
          </w:p>
        </w:tc>
        <w:tc>
          <w:tcPr>
            <w:tcW w:w="4355" w:type="dxa"/>
            <w:tcBorders>
              <w:top w:val="single" w:sz="6" w:space="0" w:color="000000"/>
              <w:left w:val="single" w:sz="6" w:space="0" w:color="000000"/>
              <w:bottom w:val="single" w:sz="6" w:space="0" w:color="000000"/>
              <w:right w:val="single" w:sz="6" w:space="0" w:color="000000"/>
            </w:tcBorders>
            <w:hideMark/>
          </w:tcPr>
          <w:p w14:paraId="509F64BF" w14:textId="3CC4C2FE" w:rsidR="00D64A53" w:rsidRPr="007666A4" w:rsidRDefault="00D64A53" w:rsidP="00D64A53">
            <w:pPr>
              <w:keepNext/>
              <w:keepLines/>
              <w:spacing w:after="0" w:line="240" w:lineRule="auto"/>
              <w:ind w:left="1173"/>
              <w:rPr>
                <w:rFonts w:ascii="Times New Roman" w:eastAsia="Times New Roman" w:hAnsi="Times New Roman" w:cs="Times New Roman"/>
                <w:kern w:val="0"/>
                <w14:ligatures w14:val="none"/>
              </w:rPr>
            </w:pPr>
            <w:r w:rsidRPr="007666A4">
              <w:rPr>
                <w:rFonts w:ascii="Times New Roman" w:eastAsia="Times New Roman" w:hAnsi="Times New Roman" w:cs="Times New Roman"/>
                <w:b/>
                <w:bCs/>
                <w:kern w:val="0"/>
                <w:lang w:eastAsia="lt-LT"/>
                <w14:ligatures w14:val="none"/>
              </w:rPr>
              <w:t>Dozė</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(injekcijos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tūris)</w:t>
            </w:r>
          </w:p>
        </w:tc>
      </w:tr>
      <w:tr w:rsidR="00D64A53" w:rsidRPr="007666A4" w14:paraId="1705A1F5" w14:textId="77777777" w:rsidTr="00D64A53">
        <w:trPr>
          <w:trHeight w:hRule="exact" w:val="363"/>
        </w:trPr>
        <w:tc>
          <w:tcPr>
            <w:tcW w:w="4645" w:type="dxa"/>
            <w:tcBorders>
              <w:top w:val="single" w:sz="6" w:space="0" w:color="000000"/>
              <w:left w:val="single" w:sz="6" w:space="0" w:color="000000"/>
              <w:bottom w:val="single" w:sz="6" w:space="0" w:color="000000"/>
              <w:right w:val="single" w:sz="6" w:space="0" w:color="000000"/>
            </w:tcBorders>
            <w:shd w:val="clear" w:color="auto" w:fill="FFFFFF"/>
            <w:hideMark/>
          </w:tcPr>
          <w:p w14:paraId="358C2D76" w14:textId="2912274B" w:rsidR="00D64A53" w:rsidRPr="007666A4" w:rsidRDefault="00D64A53" w:rsidP="00D64A53">
            <w:pPr>
              <w:keepNext/>
              <w:keepLines/>
              <w:spacing w:after="0" w:line="240" w:lineRule="auto"/>
              <w:ind w:left="1642" w:right="1642"/>
              <w:jc w:val="center"/>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lang w:eastAsia="lt-LT"/>
                <w14:ligatures w14:val="none"/>
              </w:rPr>
              <w:t>12–25 kg</w:t>
            </w:r>
          </w:p>
        </w:tc>
        <w:tc>
          <w:tcPr>
            <w:tcW w:w="4355" w:type="dxa"/>
            <w:tcBorders>
              <w:top w:val="single" w:sz="6" w:space="0" w:color="000000"/>
              <w:left w:val="single" w:sz="6" w:space="0" w:color="000000"/>
              <w:bottom w:val="single" w:sz="6" w:space="0" w:color="000000"/>
              <w:right w:val="single" w:sz="6" w:space="0" w:color="000000"/>
            </w:tcBorders>
            <w:shd w:val="clear" w:color="auto" w:fill="FFFFFF"/>
            <w:hideMark/>
          </w:tcPr>
          <w:p w14:paraId="5DB8D664" w14:textId="2DAA5E0F" w:rsidR="00D64A53" w:rsidRPr="007666A4" w:rsidRDefault="00D64A53" w:rsidP="00D64A53">
            <w:pPr>
              <w:keepNext/>
              <w:keepLines/>
              <w:spacing w:after="0" w:line="240" w:lineRule="auto"/>
              <w:jc w:val="center"/>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lang w:eastAsia="lt-LT"/>
                <w14:ligatures w14:val="none"/>
              </w:rPr>
              <w:t>10</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(1,0</w:t>
            </w:r>
            <w:r w:rsidR="0075192D">
              <w:rPr>
                <w:rFonts w:ascii="Times New Roman" w:eastAsia="Times New Roman" w:hAnsi="Times New Roman" w:cs="Times New Roman"/>
                <w:kern w:val="0"/>
                <w:lang w:eastAsia="lt-LT"/>
                <w14:ligatures w14:val="none"/>
              </w:rPr>
              <w:t> ml</w:t>
            </w:r>
            <w:r w:rsidRPr="007666A4">
              <w:rPr>
                <w:rFonts w:ascii="Times New Roman" w:eastAsia="Times New Roman" w:hAnsi="Times New Roman" w:cs="Times New Roman"/>
                <w:kern w:val="0"/>
                <w:lang w:eastAsia="lt-LT"/>
                <w14:ligatures w14:val="none"/>
              </w:rPr>
              <w:t>)</w:t>
            </w:r>
          </w:p>
        </w:tc>
      </w:tr>
      <w:tr w:rsidR="00D64A53" w:rsidRPr="007666A4" w14:paraId="27555DC0" w14:textId="77777777" w:rsidTr="00D64A53">
        <w:trPr>
          <w:trHeight w:hRule="exact" w:val="363"/>
        </w:trPr>
        <w:tc>
          <w:tcPr>
            <w:tcW w:w="4645" w:type="dxa"/>
            <w:tcBorders>
              <w:top w:val="single" w:sz="6" w:space="0" w:color="000000"/>
              <w:left w:val="single" w:sz="6" w:space="0" w:color="000000"/>
              <w:bottom w:val="single" w:sz="6" w:space="0" w:color="000000"/>
              <w:right w:val="single" w:sz="6" w:space="0" w:color="000000"/>
            </w:tcBorders>
            <w:hideMark/>
          </w:tcPr>
          <w:p w14:paraId="4E22EF7F" w14:textId="7A0257F1" w:rsidR="00D64A53" w:rsidRPr="007666A4" w:rsidRDefault="00D64A53" w:rsidP="00D64A53">
            <w:pPr>
              <w:keepNext/>
              <w:keepLines/>
              <w:spacing w:before="7" w:after="0" w:line="240" w:lineRule="auto"/>
              <w:ind w:left="1642" w:right="1642"/>
              <w:jc w:val="center"/>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lang w:eastAsia="lt-LT"/>
                <w14:ligatures w14:val="none"/>
              </w:rPr>
              <w:t>26–40 kg</w:t>
            </w:r>
          </w:p>
        </w:tc>
        <w:tc>
          <w:tcPr>
            <w:tcW w:w="4355" w:type="dxa"/>
            <w:tcBorders>
              <w:top w:val="single" w:sz="6" w:space="0" w:color="000000"/>
              <w:left w:val="single" w:sz="6" w:space="0" w:color="000000"/>
              <w:bottom w:val="single" w:sz="6" w:space="0" w:color="000000"/>
              <w:right w:val="single" w:sz="6" w:space="0" w:color="000000"/>
            </w:tcBorders>
            <w:hideMark/>
          </w:tcPr>
          <w:p w14:paraId="2D4ABD85" w14:textId="70E13226" w:rsidR="00D64A53" w:rsidRPr="007666A4" w:rsidRDefault="00D64A53" w:rsidP="00D64A53">
            <w:pPr>
              <w:keepNext/>
              <w:keepLines/>
              <w:spacing w:before="7" w:after="0" w:line="240" w:lineRule="auto"/>
              <w:jc w:val="center"/>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lang w:eastAsia="lt-LT"/>
                <w14:ligatures w14:val="none"/>
              </w:rPr>
              <w:t>15</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(1,5</w:t>
            </w:r>
            <w:r w:rsidR="0075192D">
              <w:rPr>
                <w:rFonts w:ascii="Times New Roman" w:eastAsia="Times New Roman" w:hAnsi="Times New Roman" w:cs="Times New Roman"/>
                <w:kern w:val="0"/>
                <w:lang w:eastAsia="lt-LT"/>
                <w14:ligatures w14:val="none"/>
              </w:rPr>
              <w:t> ml</w:t>
            </w:r>
            <w:r w:rsidRPr="007666A4">
              <w:rPr>
                <w:rFonts w:ascii="Times New Roman" w:eastAsia="Times New Roman" w:hAnsi="Times New Roman" w:cs="Times New Roman"/>
                <w:kern w:val="0"/>
                <w:lang w:eastAsia="lt-LT"/>
                <w14:ligatures w14:val="none"/>
              </w:rPr>
              <w:t>)</w:t>
            </w:r>
          </w:p>
        </w:tc>
      </w:tr>
      <w:tr w:rsidR="00D64A53" w:rsidRPr="007666A4" w14:paraId="29028CDE" w14:textId="77777777" w:rsidTr="00D64A53">
        <w:trPr>
          <w:trHeight w:hRule="exact" w:val="372"/>
        </w:trPr>
        <w:tc>
          <w:tcPr>
            <w:tcW w:w="4645" w:type="dxa"/>
            <w:tcBorders>
              <w:top w:val="single" w:sz="6" w:space="0" w:color="000000"/>
              <w:left w:val="single" w:sz="6" w:space="0" w:color="000000"/>
              <w:bottom w:val="single" w:sz="6" w:space="0" w:color="000000"/>
              <w:right w:val="single" w:sz="6" w:space="0" w:color="000000"/>
            </w:tcBorders>
            <w:shd w:val="clear" w:color="auto" w:fill="FFFFFF"/>
            <w:hideMark/>
          </w:tcPr>
          <w:p w14:paraId="10FA5EB4" w14:textId="293960C8" w:rsidR="00D64A53" w:rsidRPr="007666A4" w:rsidRDefault="00D64A53" w:rsidP="00D64A53">
            <w:pPr>
              <w:keepNext/>
              <w:keepLines/>
              <w:spacing w:after="0" w:line="240" w:lineRule="auto"/>
              <w:ind w:left="1642" w:right="1642"/>
              <w:jc w:val="center"/>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lang w:eastAsia="lt-LT"/>
                <w14:ligatures w14:val="none"/>
              </w:rPr>
              <w:t>41–50 kg</w:t>
            </w:r>
          </w:p>
        </w:tc>
        <w:tc>
          <w:tcPr>
            <w:tcW w:w="4355" w:type="dxa"/>
            <w:tcBorders>
              <w:top w:val="single" w:sz="6" w:space="0" w:color="000000"/>
              <w:left w:val="single" w:sz="6" w:space="0" w:color="000000"/>
              <w:bottom w:val="single" w:sz="6" w:space="0" w:color="000000"/>
              <w:right w:val="single" w:sz="6" w:space="0" w:color="000000"/>
            </w:tcBorders>
            <w:shd w:val="clear" w:color="auto" w:fill="FFFFFF"/>
            <w:hideMark/>
          </w:tcPr>
          <w:p w14:paraId="700FCB99" w14:textId="64F02DA6" w:rsidR="00D64A53" w:rsidRPr="007666A4" w:rsidRDefault="00D64A53" w:rsidP="00D64A53">
            <w:pPr>
              <w:keepNext/>
              <w:keepLines/>
              <w:spacing w:after="0" w:line="240" w:lineRule="auto"/>
              <w:jc w:val="center"/>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lang w:eastAsia="lt-LT"/>
                <w14:ligatures w14:val="none"/>
              </w:rPr>
              <w:t>20</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(2,0</w:t>
            </w:r>
            <w:r w:rsidR="0075192D">
              <w:rPr>
                <w:rFonts w:ascii="Times New Roman" w:eastAsia="Times New Roman" w:hAnsi="Times New Roman" w:cs="Times New Roman"/>
                <w:kern w:val="0"/>
                <w:lang w:eastAsia="lt-LT"/>
                <w14:ligatures w14:val="none"/>
              </w:rPr>
              <w:t> ml</w:t>
            </w:r>
            <w:r w:rsidRPr="007666A4">
              <w:rPr>
                <w:rFonts w:ascii="Times New Roman" w:eastAsia="Times New Roman" w:hAnsi="Times New Roman" w:cs="Times New Roman"/>
                <w:kern w:val="0"/>
                <w:lang w:eastAsia="lt-LT"/>
                <w14:ligatures w14:val="none"/>
              </w:rPr>
              <w:t>)</w:t>
            </w:r>
          </w:p>
        </w:tc>
      </w:tr>
      <w:tr w:rsidR="00D64A53" w:rsidRPr="007666A4" w14:paraId="012B970B" w14:textId="77777777" w:rsidTr="00D64A53">
        <w:trPr>
          <w:trHeight w:hRule="exact" w:val="363"/>
        </w:trPr>
        <w:tc>
          <w:tcPr>
            <w:tcW w:w="4645" w:type="dxa"/>
            <w:tcBorders>
              <w:top w:val="single" w:sz="6" w:space="0" w:color="000000"/>
              <w:left w:val="single" w:sz="6" w:space="0" w:color="000000"/>
              <w:bottom w:val="single" w:sz="6" w:space="0" w:color="000000"/>
              <w:right w:val="single" w:sz="6" w:space="0" w:color="000000"/>
            </w:tcBorders>
            <w:shd w:val="clear" w:color="auto" w:fill="FFFFFF"/>
            <w:hideMark/>
          </w:tcPr>
          <w:p w14:paraId="61E2E3DB" w14:textId="78B5FF78" w:rsidR="00D64A53" w:rsidRPr="007666A4" w:rsidRDefault="00D64A53" w:rsidP="00D64A53">
            <w:pPr>
              <w:keepNext/>
              <w:keepLines/>
              <w:spacing w:before="5" w:after="0" w:line="240" w:lineRule="auto"/>
              <w:ind w:left="1642" w:right="1642"/>
              <w:jc w:val="center"/>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lang w:eastAsia="lt-LT"/>
                <w14:ligatures w14:val="none"/>
              </w:rPr>
              <w:t>51–65 kg</w:t>
            </w:r>
          </w:p>
        </w:tc>
        <w:tc>
          <w:tcPr>
            <w:tcW w:w="4355" w:type="dxa"/>
            <w:tcBorders>
              <w:top w:val="single" w:sz="6" w:space="0" w:color="000000"/>
              <w:left w:val="single" w:sz="6" w:space="0" w:color="000000"/>
              <w:bottom w:val="single" w:sz="6" w:space="0" w:color="000000"/>
              <w:right w:val="single" w:sz="6" w:space="0" w:color="000000"/>
            </w:tcBorders>
            <w:shd w:val="clear" w:color="auto" w:fill="FFFFFF"/>
            <w:hideMark/>
          </w:tcPr>
          <w:p w14:paraId="584C4623" w14:textId="386B4A61" w:rsidR="00D64A53" w:rsidRPr="007666A4" w:rsidRDefault="00D64A53" w:rsidP="00D64A53">
            <w:pPr>
              <w:keepNext/>
              <w:keepLines/>
              <w:spacing w:before="5" w:after="0" w:line="240" w:lineRule="auto"/>
              <w:jc w:val="center"/>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lang w:eastAsia="lt-LT"/>
                <w14:ligatures w14:val="none"/>
              </w:rPr>
              <w:t>25</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(2,5</w:t>
            </w:r>
            <w:r w:rsidR="0075192D">
              <w:rPr>
                <w:rFonts w:ascii="Times New Roman" w:eastAsia="Times New Roman" w:hAnsi="Times New Roman" w:cs="Times New Roman"/>
                <w:kern w:val="0"/>
                <w:lang w:eastAsia="lt-LT"/>
                <w14:ligatures w14:val="none"/>
              </w:rPr>
              <w:t> ml</w:t>
            </w:r>
            <w:r w:rsidRPr="007666A4">
              <w:rPr>
                <w:rFonts w:ascii="Times New Roman" w:eastAsia="Times New Roman" w:hAnsi="Times New Roman" w:cs="Times New Roman"/>
                <w:kern w:val="0"/>
                <w:lang w:eastAsia="lt-LT"/>
                <w14:ligatures w14:val="none"/>
              </w:rPr>
              <w:t>)</w:t>
            </w:r>
          </w:p>
        </w:tc>
      </w:tr>
      <w:tr w:rsidR="00D64A53" w:rsidRPr="007666A4" w14:paraId="41C4C47B" w14:textId="77777777" w:rsidTr="00D64A53">
        <w:trPr>
          <w:trHeight w:hRule="exact" w:val="363"/>
        </w:trPr>
        <w:tc>
          <w:tcPr>
            <w:tcW w:w="4645" w:type="dxa"/>
            <w:tcBorders>
              <w:top w:val="single" w:sz="6" w:space="0" w:color="000000"/>
              <w:left w:val="single" w:sz="6" w:space="0" w:color="000000"/>
              <w:bottom w:val="single" w:sz="6" w:space="0" w:color="000000"/>
              <w:right w:val="single" w:sz="6" w:space="0" w:color="000000"/>
            </w:tcBorders>
            <w:shd w:val="clear" w:color="auto" w:fill="FFFFFF"/>
            <w:hideMark/>
          </w:tcPr>
          <w:p w14:paraId="004E2ACF" w14:textId="36D1DC00" w:rsidR="00D64A53" w:rsidRPr="007666A4" w:rsidRDefault="00D64A53" w:rsidP="00D64A53">
            <w:pPr>
              <w:keepNext/>
              <w:keepLines/>
              <w:spacing w:after="0" w:line="240" w:lineRule="auto"/>
              <w:ind w:left="1969" w:right="1971"/>
              <w:jc w:val="center"/>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lang w:eastAsia="lt-LT"/>
                <w14:ligatures w14:val="none"/>
              </w:rPr>
              <w:t>&gt; 65 kg</w:t>
            </w:r>
          </w:p>
        </w:tc>
        <w:tc>
          <w:tcPr>
            <w:tcW w:w="4355" w:type="dxa"/>
            <w:tcBorders>
              <w:top w:val="single" w:sz="6" w:space="0" w:color="000000"/>
              <w:left w:val="single" w:sz="6" w:space="0" w:color="000000"/>
              <w:bottom w:val="single" w:sz="6" w:space="0" w:color="000000"/>
              <w:right w:val="single" w:sz="6" w:space="0" w:color="000000"/>
            </w:tcBorders>
            <w:shd w:val="clear" w:color="auto" w:fill="FFFFFF"/>
            <w:hideMark/>
          </w:tcPr>
          <w:p w14:paraId="51CD0850" w14:textId="3A5ABB8B" w:rsidR="00D64A53" w:rsidRPr="007666A4" w:rsidRDefault="00D64A53" w:rsidP="00D64A53">
            <w:pPr>
              <w:keepNext/>
              <w:keepLines/>
              <w:spacing w:after="0" w:line="240" w:lineRule="auto"/>
              <w:jc w:val="center"/>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lang w:eastAsia="lt-LT"/>
                <w14:ligatures w14:val="none"/>
              </w:rPr>
              <w:t>30</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(3,0</w:t>
            </w:r>
            <w:r w:rsidR="0075192D">
              <w:rPr>
                <w:rFonts w:ascii="Times New Roman" w:eastAsia="Times New Roman" w:hAnsi="Times New Roman" w:cs="Times New Roman"/>
                <w:kern w:val="0"/>
                <w:lang w:eastAsia="lt-LT"/>
                <w14:ligatures w14:val="none"/>
              </w:rPr>
              <w:t> ml</w:t>
            </w:r>
            <w:r w:rsidRPr="007666A4">
              <w:rPr>
                <w:rFonts w:ascii="Times New Roman" w:eastAsia="Times New Roman" w:hAnsi="Times New Roman" w:cs="Times New Roman"/>
                <w:kern w:val="0"/>
                <w:lang w:eastAsia="lt-LT"/>
                <w14:ligatures w14:val="none"/>
              </w:rPr>
              <w:t>)</w:t>
            </w:r>
          </w:p>
        </w:tc>
      </w:tr>
    </w:tbl>
    <w:p w14:paraId="16979BAD" w14:textId="513BF70A" w:rsidR="00D64A53" w:rsidRPr="007666A4" w:rsidRDefault="00D64A53"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2A0548E" w14:textId="42241796"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Klinikini</w:t>
      </w:r>
      <w:r w:rsidR="005F07E4" w:rsidRPr="007666A4">
        <w:rPr>
          <w:rFonts w:ascii="Times New Roman" w:eastAsia="Times New Roman" w:hAnsi="Times New Roman" w:cs="Times New Roman"/>
          <w:kern w:val="0"/>
          <w:lang w:eastAsia="lt-LT"/>
          <w14:ligatures w14:val="none"/>
        </w:rPr>
        <w:t>o tyrimo metu</w:t>
      </w:r>
      <w:r w:rsidRPr="007666A4">
        <w:rPr>
          <w:rFonts w:ascii="Times New Roman" w:eastAsia="Times New Roman" w:hAnsi="Times New Roman" w:cs="Times New Roman"/>
          <w:kern w:val="0"/>
          <w:lang w:eastAsia="lt-LT"/>
          <w14:ligatures w14:val="none"/>
        </w:rPr>
        <w:t xml:space="preserve"> nebuvo skirta daugiau nei 1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injekcija vienam PAE priepuoliui.</w:t>
      </w:r>
    </w:p>
    <w:p w14:paraId="4BD88847"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CF0EA94"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Jaunesniems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nei 2 metų</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arba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sveriantiems</w:t>
      </w:r>
      <w:r w:rsidRPr="007666A4">
        <w:rPr>
          <w:rFonts w:ascii="Times New Roman" w:eastAsia="Times New Roman" w:hAnsi="Times New Roman" w:cs="Times New Roman"/>
          <w:spacing w:val="-2"/>
          <w:kern w:val="0"/>
          <w:lang w:eastAsia="lt-LT"/>
          <w14:ligatures w14:val="none"/>
        </w:rPr>
        <w:t xml:space="preserve"> mažiau nei </w:t>
      </w:r>
      <w:r w:rsidRPr="007666A4">
        <w:rPr>
          <w:rFonts w:ascii="Times New Roman" w:eastAsia="Times New Roman" w:hAnsi="Times New Roman" w:cs="Times New Roman"/>
          <w:kern w:val="0"/>
          <w:lang w:eastAsia="lt-LT"/>
          <w14:ligatures w14:val="none"/>
        </w:rPr>
        <w:t>12 kg</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vaikams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negalima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pateikti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dozavimo režimo rekomendacijų,</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nes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saugumas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ir veiksmingumas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šioje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vaikų</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grupėje</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nenustatyti.</w:t>
      </w:r>
    </w:p>
    <w:p w14:paraId="516400FD"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486BFD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i/>
          <w:iCs/>
          <w:kern w:val="0"/>
          <w:lang w:eastAsia="lt-LT"/>
          <w14:ligatures w14:val="none"/>
        </w:rPr>
      </w:pPr>
      <w:r w:rsidRPr="007666A4">
        <w:rPr>
          <w:rFonts w:ascii="Times New Roman" w:eastAsia="Times New Roman" w:hAnsi="Times New Roman" w:cs="Times New Roman"/>
          <w:i/>
          <w:iCs/>
          <w:kern w:val="0"/>
          <w:lang w:eastAsia="lt-LT"/>
          <w14:ligatures w14:val="none"/>
        </w:rPr>
        <w:t>Senyviems pacientams</w:t>
      </w:r>
    </w:p>
    <w:p w14:paraId="407AF526"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Informacija</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apie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vyresnius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nei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65 metų</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pacientus yra</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ribota.</w:t>
      </w:r>
    </w:p>
    <w:p w14:paraId="481B7C4F"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17CC3CE" w14:textId="23C3B2BC"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Senyviems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žmonėms</w:t>
      </w:r>
      <w:r w:rsidRPr="007666A4">
        <w:rPr>
          <w:rFonts w:ascii="Times New Roman" w:eastAsia="Times New Roman" w:hAnsi="Times New Roman" w:cs="Times New Roman"/>
          <w:spacing w:val="-3"/>
          <w:kern w:val="0"/>
          <w:lang w:eastAsia="lt-LT"/>
          <w14:ligatures w14:val="none"/>
        </w:rPr>
        <w:t xml:space="preserve"> </w:t>
      </w:r>
      <w:r w:rsidR="005F07E4" w:rsidRPr="007666A4">
        <w:rPr>
          <w:rFonts w:ascii="Times New Roman" w:eastAsia="Times New Roman" w:hAnsi="Times New Roman" w:cs="Times New Roman"/>
          <w:kern w:val="0"/>
          <w:lang w:eastAsia="lt-LT"/>
          <w14:ligatures w14:val="none"/>
        </w:rPr>
        <w:t>nustatyta</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dides</w:t>
      </w:r>
      <w:r w:rsidR="005F07E4" w:rsidRPr="007666A4">
        <w:rPr>
          <w:rFonts w:ascii="Times New Roman" w:eastAsia="Times New Roman" w:hAnsi="Times New Roman" w:cs="Times New Roman"/>
          <w:kern w:val="0"/>
          <w:lang w:eastAsia="lt-LT"/>
          <w14:ligatures w14:val="none"/>
        </w:rPr>
        <w:t>nė sisteminė</w:t>
      </w:r>
      <w:r w:rsidRPr="007666A4">
        <w:rPr>
          <w:rFonts w:ascii="Times New Roman" w:eastAsia="Times New Roman" w:hAnsi="Times New Roman" w:cs="Times New Roman"/>
          <w:spacing w:val="-3"/>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spacing w:val="-4"/>
          <w:kern w:val="0"/>
          <w:lang w:eastAsia="lt-LT"/>
          <w14:ligatures w14:val="none"/>
        </w:rPr>
        <w:t xml:space="preserve"> </w:t>
      </w:r>
      <w:r w:rsidR="005F07E4" w:rsidRPr="007666A4">
        <w:rPr>
          <w:rFonts w:ascii="Times New Roman" w:eastAsia="Times New Roman" w:hAnsi="Times New Roman" w:cs="Times New Roman"/>
          <w:kern w:val="0"/>
          <w:lang w:eastAsia="lt-LT"/>
          <w14:ligatures w14:val="none"/>
        </w:rPr>
        <w:t>ekspozicija</w:t>
      </w:r>
      <w:r w:rsidRPr="007666A4">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Ar</w:t>
      </w:r>
      <w:r w:rsidRPr="007666A4">
        <w:rPr>
          <w:rFonts w:ascii="Times New Roman" w:eastAsia="Times New Roman" w:hAnsi="Times New Roman" w:cs="Times New Roman"/>
          <w:spacing w:val="-3"/>
          <w:kern w:val="0"/>
          <w:lang w:eastAsia="lt-LT"/>
          <w14:ligatures w14:val="none"/>
        </w:rPr>
        <w:t xml:space="preserve"> </w:t>
      </w:r>
      <w:r w:rsidR="005F07E4" w:rsidRPr="007666A4">
        <w:rPr>
          <w:rFonts w:ascii="Times New Roman" w:eastAsia="Times New Roman" w:hAnsi="Times New Roman" w:cs="Times New Roman"/>
          <w:kern w:val="0"/>
          <w:lang w:eastAsia="lt-LT"/>
          <w14:ligatures w14:val="none"/>
        </w:rPr>
        <w:t>toks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poveikis</w:t>
      </w:r>
      <w:r w:rsidRPr="007666A4">
        <w:rPr>
          <w:rFonts w:ascii="Times New Roman" w:eastAsia="Times New Roman" w:hAnsi="Times New Roman" w:cs="Times New Roman"/>
          <w:spacing w:val="-1"/>
          <w:kern w:val="0"/>
          <w:lang w:eastAsia="lt-LT"/>
          <w14:ligatures w14:val="none"/>
        </w:rPr>
        <w:t xml:space="preserve"> </w:t>
      </w:r>
      <w:r w:rsidR="005F07E4" w:rsidRPr="007666A4">
        <w:rPr>
          <w:rFonts w:ascii="Times New Roman" w:eastAsia="Times New Roman" w:hAnsi="Times New Roman" w:cs="Times New Roman"/>
          <w:kern w:val="0"/>
          <w:lang w:eastAsia="lt-LT"/>
          <w14:ligatures w14:val="none"/>
        </w:rPr>
        <w:t xml:space="preserve">turi įtakos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saugumu</w:t>
      </w:r>
      <w:r w:rsidR="005F07E4" w:rsidRPr="007666A4">
        <w:rPr>
          <w:rFonts w:ascii="Times New Roman" w:eastAsia="Times New Roman" w:hAnsi="Times New Roman" w:cs="Times New Roman"/>
          <w:kern w:val="0"/>
          <w:lang w:eastAsia="lt-LT"/>
          <w14:ligatures w14:val="none"/>
        </w:rPr>
        <w:t>i</w:t>
      </w:r>
      <w:r w:rsidRPr="007666A4">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nežinoma</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(žr.</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5.2 skyrių).</w:t>
      </w:r>
    </w:p>
    <w:p w14:paraId="0A709F43"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D9A969F"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i/>
          <w:iCs/>
          <w:kern w:val="0"/>
          <w:lang w:eastAsia="lt-LT"/>
          <w14:ligatures w14:val="none"/>
        </w:rPr>
      </w:pPr>
      <w:r w:rsidRPr="007666A4">
        <w:rPr>
          <w:rFonts w:ascii="Times New Roman" w:eastAsia="Times New Roman" w:hAnsi="Times New Roman" w:cs="Times New Roman"/>
          <w:i/>
          <w:color w:val="000000"/>
          <w:kern w:val="0"/>
          <w:lang w:eastAsia="lt-LT"/>
          <w14:ligatures w14:val="none"/>
        </w:rPr>
        <w:t>Pacientams, kurių kepenų funkcija sutrikusi</w:t>
      </w:r>
    </w:p>
    <w:p w14:paraId="4E911DF7"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Pacientams, kurių kepenų funkcija sutrikusi,</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dozės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koreguoti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nereikia.</w:t>
      </w:r>
    </w:p>
    <w:p w14:paraId="30375C2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6D732B0"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i/>
          <w:iCs/>
          <w:kern w:val="0"/>
          <w:lang w:eastAsia="lt-LT"/>
          <w14:ligatures w14:val="none"/>
        </w:rPr>
      </w:pPr>
      <w:r w:rsidRPr="007666A4">
        <w:rPr>
          <w:rFonts w:ascii="Times New Roman" w:eastAsia="Times New Roman" w:hAnsi="Times New Roman" w:cs="Times New Roman"/>
          <w:i/>
          <w:color w:val="000000"/>
          <w:kern w:val="0"/>
          <w:lang w:eastAsia="lt-LT"/>
          <w14:ligatures w14:val="none"/>
        </w:rPr>
        <w:t>Pacientams, kurių inkstų funkcija sutrikusi</w:t>
      </w:r>
    </w:p>
    <w:p w14:paraId="18C060B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Pacientams, kurių inkstų funkcija sutrikusi, dozės koreguoti nereikia.</w:t>
      </w:r>
    </w:p>
    <w:p w14:paraId="274AC04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u w:val="single"/>
          <w:lang w:eastAsia="lt-LT"/>
          <w14:ligatures w14:val="none"/>
        </w:rPr>
      </w:pPr>
    </w:p>
    <w:p w14:paraId="79BED999"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u w:val="single"/>
          <w:lang w:eastAsia="lt-LT"/>
          <w14:ligatures w14:val="none"/>
        </w:rPr>
      </w:pPr>
      <w:r w:rsidRPr="007666A4">
        <w:rPr>
          <w:rFonts w:ascii="Times New Roman" w:eastAsia="Times New Roman" w:hAnsi="Times New Roman" w:cs="Times New Roman"/>
          <w:kern w:val="0"/>
          <w:u w:val="single"/>
          <w:lang w:eastAsia="lt-LT"/>
          <w14:ligatures w14:val="none"/>
        </w:rPr>
        <w:t>Vartojimo</w:t>
      </w:r>
      <w:r w:rsidRPr="007666A4">
        <w:rPr>
          <w:rFonts w:ascii="Times New Roman" w:eastAsia="Times New Roman" w:hAnsi="Times New Roman" w:cs="Times New Roman"/>
          <w:spacing w:val="-4"/>
          <w:kern w:val="0"/>
          <w:u w:val="single"/>
          <w:lang w:eastAsia="lt-LT"/>
          <w14:ligatures w14:val="none"/>
        </w:rPr>
        <w:t xml:space="preserve"> </w:t>
      </w:r>
      <w:r w:rsidRPr="007666A4">
        <w:rPr>
          <w:rFonts w:ascii="Times New Roman" w:eastAsia="Times New Roman" w:hAnsi="Times New Roman" w:cs="Times New Roman"/>
          <w:kern w:val="0"/>
          <w:u w:val="single"/>
          <w:lang w:eastAsia="lt-LT"/>
          <w14:ligatures w14:val="none"/>
        </w:rPr>
        <w:t>metodas</w:t>
      </w:r>
    </w:p>
    <w:p w14:paraId="29AECE2D"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228571C" w14:textId="25AC9CE2" w:rsidR="00DE1597" w:rsidRPr="007666A4" w:rsidRDefault="00D65D44"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Pr>
          <w:rFonts w:ascii="Times New Roman" w:eastAsia="Times New Roman" w:hAnsi="Times New Roman" w:cs="Times New Roman"/>
          <w:kern w:val="0"/>
          <w:lang w:eastAsia="lt-LT"/>
          <w14:ligatures w14:val="none"/>
        </w:rPr>
        <w:t>Idanuz</w:t>
      </w:r>
      <w:proofErr w:type="spellEnd"/>
      <w:r w:rsidR="00DE1597" w:rsidRPr="007666A4">
        <w:rPr>
          <w:rFonts w:ascii="Times New Roman" w:eastAsia="Times New Roman" w:hAnsi="Times New Roman" w:cs="Times New Roman"/>
          <w:spacing w:val="-4"/>
          <w:kern w:val="0"/>
          <w:lang w:eastAsia="lt-LT"/>
          <w14:ligatures w14:val="none"/>
        </w:rPr>
        <w:t xml:space="preserve"> </w:t>
      </w:r>
      <w:r w:rsidR="005F07E4" w:rsidRPr="007666A4">
        <w:rPr>
          <w:rFonts w:ascii="Times New Roman" w:eastAsia="Times New Roman" w:hAnsi="Times New Roman" w:cs="Times New Roman"/>
          <w:spacing w:val="-4"/>
          <w:kern w:val="0"/>
          <w:lang w:eastAsia="lt-LT"/>
          <w14:ligatures w14:val="none"/>
        </w:rPr>
        <w:t xml:space="preserve">yra </w:t>
      </w:r>
      <w:r w:rsidR="00DE1597" w:rsidRPr="007666A4">
        <w:rPr>
          <w:rFonts w:ascii="Times New Roman" w:eastAsia="Times New Roman" w:hAnsi="Times New Roman" w:cs="Times New Roman"/>
          <w:kern w:val="0"/>
          <w:lang w:eastAsia="lt-LT"/>
          <w14:ligatures w14:val="none"/>
        </w:rPr>
        <w:t>skirtas</w:t>
      </w:r>
      <w:r w:rsidR="00DE1597" w:rsidRPr="007666A4">
        <w:rPr>
          <w:rFonts w:ascii="Times New Roman" w:eastAsia="Times New Roman" w:hAnsi="Times New Roman" w:cs="Times New Roman"/>
          <w:spacing w:val="-2"/>
          <w:kern w:val="0"/>
          <w:lang w:eastAsia="lt-LT"/>
          <w14:ligatures w14:val="none"/>
        </w:rPr>
        <w:t xml:space="preserve"> leisti</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po</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oda,</w:t>
      </w:r>
      <w:r w:rsidR="00DE1597" w:rsidRPr="007666A4">
        <w:rPr>
          <w:rFonts w:ascii="Times New Roman" w:eastAsia="Times New Roman" w:hAnsi="Times New Roman" w:cs="Times New Roman"/>
          <w:spacing w:val="-1"/>
          <w:kern w:val="0"/>
          <w:lang w:eastAsia="lt-LT"/>
          <w14:ligatures w14:val="none"/>
        </w:rPr>
        <w:t xml:space="preserve"> </w:t>
      </w:r>
      <w:r w:rsidR="005F07E4" w:rsidRPr="007666A4">
        <w:rPr>
          <w:rFonts w:ascii="Times New Roman" w:eastAsia="Times New Roman" w:hAnsi="Times New Roman" w:cs="Times New Roman"/>
          <w:kern w:val="0"/>
          <w:lang w:eastAsia="lt-LT"/>
          <w14:ligatures w14:val="none"/>
        </w:rPr>
        <w:t>injekciją rekomenduojama atlikti</w:t>
      </w:r>
      <w:r w:rsidR="00DE1597" w:rsidRPr="007666A4">
        <w:rPr>
          <w:rFonts w:ascii="Times New Roman" w:eastAsia="Times New Roman" w:hAnsi="Times New Roman" w:cs="Times New Roman"/>
          <w:spacing w:val="-5"/>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į</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pilvo</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sritį.</w:t>
      </w:r>
    </w:p>
    <w:p w14:paraId="50A2A0F1"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A051A3E" w14:textId="6A0B419F" w:rsidR="00DE1597" w:rsidRPr="007666A4" w:rsidRDefault="00D65D44"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Pr>
          <w:rFonts w:ascii="Times New Roman" w:eastAsia="Times New Roman" w:hAnsi="Times New Roman" w:cs="Times New Roman"/>
          <w:kern w:val="0"/>
          <w:lang w:eastAsia="lt-LT"/>
          <w14:ligatures w14:val="none"/>
        </w:rPr>
        <w:t>Idanuz</w:t>
      </w:r>
      <w:proofErr w:type="spellEnd"/>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injekcinis</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tirpalas</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dėl skiriamo</w:t>
      </w:r>
      <w:r w:rsidR="00DE1597" w:rsidRPr="007666A4">
        <w:rPr>
          <w:rFonts w:ascii="Times New Roman" w:eastAsia="Times New Roman" w:hAnsi="Times New Roman" w:cs="Times New Roman"/>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tūrio turi būti leidžiamas</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lėtai.</w:t>
      </w:r>
    </w:p>
    <w:p w14:paraId="00CC6417"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C28763C" w14:textId="4CE16174"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spacing w:val="-52"/>
          <w:kern w:val="0"/>
          <w:lang w:eastAsia="lt-LT"/>
          <w14:ligatures w14:val="none"/>
        </w:rPr>
      </w:pPr>
      <w:r w:rsidRPr="007666A4">
        <w:rPr>
          <w:rFonts w:ascii="Times New Roman" w:eastAsia="Times New Roman" w:hAnsi="Times New Roman" w:cs="Times New Roman"/>
          <w:kern w:val="0"/>
          <w:lang w:eastAsia="lt-LT"/>
          <w14:ligatures w14:val="none"/>
        </w:rPr>
        <w:t xml:space="preserve">Kiekvienas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kern w:val="0"/>
          <w:lang w:eastAsia="lt-LT"/>
          <w14:ligatures w14:val="none"/>
        </w:rPr>
        <w:t xml:space="preserve"> švirkštas skirtas tik vienkartiniam </w:t>
      </w:r>
      <w:r w:rsidR="005F07E4" w:rsidRPr="007666A4">
        <w:rPr>
          <w:rFonts w:ascii="Times New Roman" w:eastAsia="Times New Roman" w:hAnsi="Times New Roman" w:cs="Times New Roman"/>
          <w:kern w:val="0"/>
          <w:lang w:eastAsia="lt-LT"/>
          <w14:ligatures w14:val="none"/>
        </w:rPr>
        <w:t>naudojimui</w:t>
      </w:r>
      <w:r w:rsidRPr="007666A4">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spacing w:val="-52"/>
          <w:kern w:val="0"/>
          <w:lang w:eastAsia="lt-LT"/>
          <w14:ligatures w14:val="none"/>
        </w:rPr>
        <w:t xml:space="preserve"> </w:t>
      </w:r>
    </w:p>
    <w:p w14:paraId="774CB84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spacing w:val="-52"/>
          <w:kern w:val="0"/>
          <w:lang w:eastAsia="lt-LT"/>
          <w14:ligatures w14:val="none"/>
        </w:rPr>
      </w:pPr>
    </w:p>
    <w:p w14:paraId="5545A6D3" w14:textId="6154BF60"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Vartojimo</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instrukcij</w:t>
      </w:r>
      <w:r w:rsidR="005F07E4" w:rsidRPr="007666A4">
        <w:rPr>
          <w:rFonts w:ascii="Times New Roman" w:eastAsia="Times New Roman" w:hAnsi="Times New Roman" w:cs="Times New Roman"/>
          <w:kern w:val="0"/>
          <w:lang w:eastAsia="lt-LT"/>
          <w14:ligatures w14:val="none"/>
        </w:rPr>
        <w:t>o</w:t>
      </w:r>
      <w:r w:rsidRPr="007666A4">
        <w:rPr>
          <w:rFonts w:ascii="Times New Roman" w:eastAsia="Times New Roman" w:hAnsi="Times New Roman" w:cs="Times New Roman"/>
          <w:kern w:val="0"/>
          <w:lang w:eastAsia="lt-LT"/>
          <w14:ligatures w14:val="none"/>
        </w:rPr>
        <w:t>s</w:t>
      </w:r>
      <w:r w:rsidRPr="007666A4">
        <w:rPr>
          <w:rFonts w:ascii="Times New Roman" w:eastAsia="Times New Roman" w:hAnsi="Times New Roman" w:cs="Times New Roman"/>
          <w:spacing w:val="-1"/>
          <w:kern w:val="0"/>
          <w:lang w:eastAsia="lt-LT"/>
          <w14:ligatures w14:val="none"/>
        </w:rPr>
        <w:t xml:space="preserve"> </w:t>
      </w:r>
      <w:r w:rsidR="005F07E4" w:rsidRPr="007666A4">
        <w:rPr>
          <w:rFonts w:ascii="Times New Roman" w:eastAsia="Times New Roman" w:hAnsi="Times New Roman" w:cs="Times New Roman"/>
          <w:kern w:val="0"/>
          <w:lang w:eastAsia="lt-LT"/>
          <w14:ligatures w14:val="none"/>
        </w:rPr>
        <w:t>pateikiamos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pakuotės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lapelyje.</w:t>
      </w:r>
    </w:p>
    <w:p w14:paraId="6C1DC763"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i/>
          <w:iCs/>
          <w:kern w:val="0"/>
          <w:lang w:eastAsia="lt-LT"/>
          <w14:ligatures w14:val="none"/>
        </w:rPr>
      </w:pPr>
    </w:p>
    <w:p w14:paraId="4D771FE5" w14:textId="58974DFB"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i/>
          <w:iCs/>
          <w:kern w:val="0"/>
          <w:lang w:eastAsia="lt-LT"/>
          <w14:ligatures w14:val="none"/>
        </w:rPr>
      </w:pPr>
      <w:r w:rsidRPr="007666A4">
        <w:rPr>
          <w:rFonts w:ascii="Times New Roman" w:eastAsia="Times New Roman" w:hAnsi="Times New Roman" w:cs="Times New Roman"/>
          <w:i/>
          <w:iCs/>
          <w:kern w:val="0"/>
          <w:lang w:eastAsia="lt-LT"/>
          <w14:ligatures w14:val="none"/>
        </w:rPr>
        <w:t>Prižiūrin</w:t>
      </w:r>
      <w:r w:rsidR="005F07E4" w:rsidRPr="007666A4">
        <w:rPr>
          <w:rFonts w:ascii="Times New Roman" w:eastAsia="Times New Roman" w:hAnsi="Times New Roman" w:cs="Times New Roman"/>
          <w:i/>
          <w:iCs/>
          <w:kern w:val="0"/>
          <w:lang w:eastAsia="lt-LT"/>
          <w14:ligatures w14:val="none"/>
        </w:rPr>
        <w:t>čio</w:t>
      </w:r>
      <w:r w:rsidRPr="007666A4">
        <w:rPr>
          <w:rFonts w:ascii="Times New Roman" w:eastAsia="Times New Roman" w:hAnsi="Times New Roman" w:cs="Times New Roman"/>
          <w:i/>
          <w:iCs/>
          <w:spacing w:val="-3"/>
          <w:kern w:val="0"/>
          <w:lang w:eastAsia="lt-LT"/>
          <w14:ligatures w14:val="none"/>
        </w:rPr>
        <w:t xml:space="preserve"> </w:t>
      </w:r>
      <w:r w:rsidRPr="007666A4">
        <w:rPr>
          <w:rFonts w:ascii="Times New Roman" w:eastAsia="Times New Roman" w:hAnsi="Times New Roman" w:cs="Times New Roman"/>
          <w:i/>
          <w:iCs/>
          <w:kern w:val="0"/>
          <w:lang w:eastAsia="lt-LT"/>
          <w14:ligatures w14:val="none"/>
        </w:rPr>
        <w:t>asm</w:t>
      </w:r>
      <w:r w:rsidR="005F07E4" w:rsidRPr="007666A4">
        <w:rPr>
          <w:rFonts w:ascii="Times New Roman" w:eastAsia="Times New Roman" w:hAnsi="Times New Roman" w:cs="Times New Roman"/>
          <w:i/>
          <w:iCs/>
          <w:kern w:val="0"/>
          <w:lang w:eastAsia="lt-LT"/>
          <w14:ligatures w14:val="none"/>
        </w:rPr>
        <w:t>ens</w:t>
      </w:r>
      <w:r w:rsidRPr="007666A4">
        <w:rPr>
          <w:rFonts w:ascii="Times New Roman" w:eastAsia="Times New Roman" w:hAnsi="Times New Roman" w:cs="Times New Roman"/>
          <w:i/>
          <w:iCs/>
          <w:spacing w:val="-3"/>
          <w:kern w:val="0"/>
          <w:lang w:eastAsia="lt-LT"/>
          <w14:ligatures w14:val="none"/>
        </w:rPr>
        <w:t xml:space="preserve"> </w:t>
      </w:r>
      <w:r w:rsidRPr="007666A4">
        <w:rPr>
          <w:rFonts w:ascii="Times New Roman" w:eastAsia="Times New Roman" w:hAnsi="Times New Roman" w:cs="Times New Roman"/>
          <w:i/>
          <w:iCs/>
          <w:kern w:val="0"/>
          <w:lang w:eastAsia="lt-LT"/>
          <w14:ligatures w14:val="none"/>
        </w:rPr>
        <w:t>/</w:t>
      </w:r>
      <w:r w:rsidR="005F07E4" w:rsidRPr="007666A4">
        <w:rPr>
          <w:rFonts w:ascii="Times New Roman" w:eastAsia="Times New Roman" w:hAnsi="Times New Roman" w:cs="Times New Roman"/>
          <w:i/>
          <w:iCs/>
          <w:kern w:val="0"/>
          <w:lang w:eastAsia="lt-LT"/>
          <w14:ligatures w14:val="none"/>
        </w:rPr>
        <w:t xml:space="preserve"> paciento </w:t>
      </w:r>
      <w:r w:rsidR="00875996">
        <w:rPr>
          <w:rFonts w:ascii="Times New Roman" w:eastAsia="Times New Roman" w:hAnsi="Times New Roman" w:cs="Times New Roman"/>
          <w:i/>
          <w:iCs/>
          <w:kern w:val="0"/>
          <w:lang w:eastAsia="lt-LT"/>
          <w14:ligatures w14:val="none"/>
        </w:rPr>
        <w:t xml:space="preserve">savarankiškai </w:t>
      </w:r>
      <w:r w:rsidR="005F07E4" w:rsidRPr="007666A4">
        <w:rPr>
          <w:rFonts w:ascii="Times New Roman" w:eastAsia="Times New Roman" w:hAnsi="Times New Roman" w:cs="Times New Roman"/>
          <w:i/>
          <w:iCs/>
          <w:kern w:val="0"/>
          <w:lang w:eastAsia="lt-LT"/>
          <w14:ligatures w14:val="none"/>
        </w:rPr>
        <w:t>atliekama injekcija</w:t>
      </w:r>
    </w:p>
    <w:p w14:paraId="6E0F62A4" w14:textId="7D64802B"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Sprendimą, kad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kern w:val="0"/>
          <w:lang w:eastAsia="lt-LT"/>
          <w14:ligatures w14:val="none"/>
        </w:rPr>
        <w:t xml:space="preserve"> gali pradėti leisti prižiūrintis asmuo ar susileisti savarankiškai pats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pacientas, turi priimti tik gydytojas, turintis patirties diagnozuojant ir gydant paveldimą </w:t>
      </w:r>
      <w:proofErr w:type="spellStart"/>
      <w:r w:rsidRPr="007666A4">
        <w:rPr>
          <w:rFonts w:ascii="Times New Roman" w:eastAsia="Times New Roman" w:hAnsi="Times New Roman" w:cs="Times New Roman"/>
          <w:kern w:val="0"/>
          <w:lang w:eastAsia="lt-LT"/>
          <w14:ligatures w14:val="none"/>
        </w:rPr>
        <w:t>angioneurozinę</w:t>
      </w:r>
      <w:proofErr w:type="spellEnd"/>
      <w:r w:rsidRPr="007666A4">
        <w:rPr>
          <w:rFonts w:ascii="Times New Roman" w:eastAsia="Times New Roman" w:hAnsi="Times New Roman" w:cs="Times New Roman"/>
          <w:kern w:val="0"/>
          <w:lang w:eastAsia="lt-LT"/>
          <w14:ligatures w14:val="none"/>
        </w:rPr>
        <w:t xml:space="preserve"> edemą (žr.</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4.4 skyrių).</w:t>
      </w:r>
    </w:p>
    <w:p w14:paraId="5F480E3C"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A56F9EC"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i/>
          <w:iCs/>
          <w:kern w:val="0"/>
          <w:lang w:eastAsia="lt-LT"/>
          <w14:ligatures w14:val="none"/>
        </w:rPr>
      </w:pPr>
      <w:r w:rsidRPr="007666A4">
        <w:rPr>
          <w:rFonts w:ascii="Times New Roman" w:eastAsia="Times New Roman" w:hAnsi="Times New Roman" w:cs="Times New Roman"/>
          <w:i/>
          <w:iCs/>
          <w:kern w:val="0"/>
          <w:lang w:eastAsia="lt-LT"/>
          <w14:ligatures w14:val="none"/>
        </w:rPr>
        <w:t>Suaugusieji</w:t>
      </w:r>
    </w:p>
    <w:p w14:paraId="25BEC2AE" w14:textId="1395FA71" w:rsidR="00DE1597" w:rsidRPr="007666A4" w:rsidRDefault="00D65D44"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Pr>
          <w:rFonts w:ascii="Times New Roman" w:eastAsia="Times New Roman" w:hAnsi="Times New Roman" w:cs="Times New Roman"/>
          <w:kern w:val="0"/>
          <w:lang w:eastAsia="lt-LT"/>
          <w14:ligatures w14:val="none"/>
        </w:rPr>
        <w:t>Idanuz</w:t>
      </w:r>
      <w:proofErr w:type="spellEnd"/>
      <w:r w:rsidR="00DE1597" w:rsidRPr="007666A4">
        <w:rPr>
          <w:rFonts w:ascii="Times New Roman" w:eastAsia="Times New Roman" w:hAnsi="Times New Roman" w:cs="Times New Roman"/>
          <w:kern w:val="0"/>
          <w:lang w:eastAsia="lt-LT"/>
          <w14:ligatures w14:val="none"/>
        </w:rPr>
        <w:t xml:space="preserve"> galima leistis savarankiškai arba jo gali leisti prižiūrintis asmuo tik po to, kai sveikatos priežiūros specialistas išmokys atlikti injekcijas po oda.</w:t>
      </w:r>
    </w:p>
    <w:p w14:paraId="223F4EED"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i/>
          <w:iCs/>
          <w:kern w:val="0"/>
          <w:lang w:eastAsia="lt-LT"/>
          <w14:ligatures w14:val="none"/>
        </w:rPr>
      </w:pPr>
    </w:p>
    <w:p w14:paraId="71C39909"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i/>
          <w:iCs/>
          <w:kern w:val="0"/>
          <w:lang w:eastAsia="lt-LT"/>
          <w14:ligatures w14:val="none"/>
        </w:rPr>
      </w:pPr>
      <w:r w:rsidRPr="007666A4">
        <w:rPr>
          <w:rFonts w:ascii="Times New Roman" w:eastAsia="Times New Roman" w:hAnsi="Times New Roman" w:cs="Times New Roman"/>
          <w:i/>
          <w:iCs/>
          <w:kern w:val="0"/>
          <w:lang w:eastAsia="lt-LT"/>
          <w14:ligatures w14:val="none"/>
        </w:rPr>
        <w:t>2–17 metų</w:t>
      </w:r>
      <w:r w:rsidRPr="007666A4">
        <w:rPr>
          <w:rFonts w:ascii="Times New Roman" w:eastAsia="Times New Roman" w:hAnsi="Times New Roman" w:cs="Times New Roman"/>
          <w:i/>
          <w:iCs/>
          <w:spacing w:val="-2"/>
          <w:kern w:val="0"/>
          <w:lang w:eastAsia="lt-LT"/>
          <w14:ligatures w14:val="none"/>
        </w:rPr>
        <w:t xml:space="preserve"> </w:t>
      </w:r>
      <w:r w:rsidRPr="007666A4">
        <w:rPr>
          <w:rFonts w:ascii="Times New Roman" w:eastAsia="Times New Roman" w:hAnsi="Times New Roman" w:cs="Times New Roman"/>
          <w:i/>
          <w:iCs/>
          <w:kern w:val="0"/>
          <w:lang w:eastAsia="lt-LT"/>
          <w14:ligatures w14:val="none"/>
        </w:rPr>
        <w:t>vaikai</w:t>
      </w:r>
      <w:r w:rsidRPr="007666A4">
        <w:rPr>
          <w:rFonts w:ascii="Times New Roman" w:eastAsia="Times New Roman" w:hAnsi="Times New Roman" w:cs="Times New Roman"/>
          <w:i/>
          <w:iCs/>
          <w:spacing w:val="-1"/>
          <w:kern w:val="0"/>
          <w:lang w:eastAsia="lt-LT"/>
          <w14:ligatures w14:val="none"/>
        </w:rPr>
        <w:t xml:space="preserve"> </w:t>
      </w:r>
      <w:r w:rsidRPr="007666A4">
        <w:rPr>
          <w:rFonts w:ascii="Times New Roman" w:eastAsia="Times New Roman" w:hAnsi="Times New Roman" w:cs="Times New Roman"/>
          <w:i/>
          <w:iCs/>
          <w:kern w:val="0"/>
          <w:lang w:eastAsia="lt-LT"/>
          <w14:ligatures w14:val="none"/>
        </w:rPr>
        <w:t>ir</w:t>
      </w:r>
      <w:r w:rsidRPr="007666A4">
        <w:rPr>
          <w:rFonts w:ascii="Times New Roman" w:eastAsia="Times New Roman" w:hAnsi="Times New Roman" w:cs="Times New Roman"/>
          <w:i/>
          <w:iCs/>
          <w:spacing w:val="-2"/>
          <w:kern w:val="0"/>
          <w:lang w:eastAsia="lt-LT"/>
          <w14:ligatures w14:val="none"/>
        </w:rPr>
        <w:t xml:space="preserve"> </w:t>
      </w:r>
      <w:r w:rsidRPr="007666A4">
        <w:rPr>
          <w:rFonts w:ascii="Times New Roman" w:eastAsia="Times New Roman" w:hAnsi="Times New Roman" w:cs="Times New Roman"/>
          <w:i/>
          <w:iCs/>
          <w:kern w:val="0"/>
          <w:lang w:eastAsia="lt-LT"/>
          <w14:ligatures w14:val="none"/>
        </w:rPr>
        <w:t>paaugliai</w:t>
      </w:r>
    </w:p>
    <w:p w14:paraId="77D2DE49" w14:textId="7BB58E99" w:rsidR="00DE1597" w:rsidRPr="007666A4" w:rsidRDefault="00D65D44"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Pr>
          <w:rFonts w:ascii="Times New Roman" w:eastAsia="Times New Roman" w:hAnsi="Times New Roman" w:cs="Times New Roman"/>
          <w:kern w:val="0"/>
          <w:lang w:eastAsia="lt-LT"/>
          <w14:ligatures w14:val="none"/>
        </w:rPr>
        <w:t>Idanuz</w:t>
      </w:r>
      <w:proofErr w:type="spellEnd"/>
      <w:r w:rsidR="00DE1597" w:rsidRPr="007666A4">
        <w:rPr>
          <w:rFonts w:ascii="Times New Roman" w:eastAsia="Times New Roman" w:hAnsi="Times New Roman" w:cs="Times New Roman"/>
          <w:kern w:val="0"/>
          <w:lang w:eastAsia="lt-LT"/>
          <w14:ligatures w14:val="none"/>
        </w:rPr>
        <w:t xml:space="preserve"> gali suleisti prižiūrintis asmuo tik po to, kai jį sveikatos priežiūros specialistas išmokys atlikti injekcijas</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po oda.</w:t>
      </w:r>
    </w:p>
    <w:p w14:paraId="6FA685A3"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261A670" w14:textId="77777777" w:rsidR="00DE1597" w:rsidRPr="007666A4" w:rsidRDefault="00DE1597" w:rsidP="00D602B1">
      <w:pPr>
        <w:keepNext/>
        <w:keepLines/>
        <w:widowControl w:val="0"/>
        <w:numPr>
          <w:ilvl w:val="1"/>
          <w:numId w:val="6"/>
        </w:numPr>
        <w:tabs>
          <w:tab w:val="left" w:pos="567"/>
          <w:tab w:val="left" w:pos="785"/>
        </w:tabs>
        <w:kinsoku w:val="0"/>
        <w:overflowPunct w:val="0"/>
        <w:autoSpaceDE w:val="0"/>
        <w:autoSpaceDN w:val="0"/>
        <w:adjustRightInd w:val="0"/>
        <w:spacing w:after="0" w:line="240" w:lineRule="auto"/>
        <w:ind w:hanging="784"/>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Kontraindikacijos</w:t>
      </w:r>
    </w:p>
    <w:p w14:paraId="573B0A00" w14:textId="77777777" w:rsidR="00DE1597" w:rsidRPr="007666A4" w:rsidRDefault="00DE1597" w:rsidP="00DE1597">
      <w:pPr>
        <w:keepNext/>
        <w:keepLines/>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0EFB90BF" w14:textId="77777777" w:rsidR="00DE1597" w:rsidRPr="007666A4" w:rsidRDefault="00DE1597" w:rsidP="00DE1597">
      <w:pPr>
        <w:keepNext/>
        <w:keepLines/>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Padidėjęs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jautrumas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veikliajai</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arba</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bet</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kuriai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6.1 skyriuje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nurodytai</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pagalbinei</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medžiagai.</w:t>
      </w:r>
    </w:p>
    <w:p w14:paraId="63ECB4B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ADCEB2E" w14:textId="77777777" w:rsidR="00DE1597" w:rsidRPr="007666A4" w:rsidRDefault="00DE1597" w:rsidP="00D602B1">
      <w:pPr>
        <w:widowControl w:val="0"/>
        <w:numPr>
          <w:ilvl w:val="1"/>
          <w:numId w:val="6"/>
        </w:numPr>
        <w:tabs>
          <w:tab w:val="left" w:pos="567"/>
          <w:tab w:val="left" w:pos="785"/>
        </w:tabs>
        <w:kinsoku w:val="0"/>
        <w:overflowPunct w:val="0"/>
        <w:autoSpaceDE w:val="0"/>
        <w:autoSpaceDN w:val="0"/>
        <w:adjustRightInd w:val="0"/>
        <w:spacing w:after="0" w:line="240" w:lineRule="auto"/>
        <w:ind w:hanging="784"/>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Specialūs</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įspėjimai</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atsargumo</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priemonės</w:t>
      </w:r>
    </w:p>
    <w:p w14:paraId="5837075F"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5222A22D"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u w:val="single"/>
          <w:lang w:eastAsia="lt-LT"/>
          <w14:ligatures w14:val="none"/>
        </w:rPr>
        <w:t>Gerklų</w:t>
      </w:r>
      <w:r w:rsidRPr="007666A4">
        <w:rPr>
          <w:rFonts w:ascii="Times New Roman" w:eastAsia="Times New Roman" w:hAnsi="Times New Roman" w:cs="Times New Roman"/>
          <w:spacing w:val="-4"/>
          <w:kern w:val="0"/>
          <w:u w:val="single"/>
          <w:lang w:eastAsia="lt-LT"/>
          <w14:ligatures w14:val="none"/>
        </w:rPr>
        <w:t xml:space="preserve"> </w:t>
      </w:r>
      <w:r w:rsidRPr="007666A4">
        <w:rPr>
          <w:rFonts w:ascii="Times New Roman" w:eastAsia="Times New Roman" w:hAnsi="Times New Roman" w:cs="Times New Roman"/>
          <w:kern w:val="0"/>
          <w:u w:val="single"/>
          <w:lang w:eastAsia="lt-LT"/>
          <w14:ligatures w14:val="none"/>
        </w:rPr>
        <w:t>priepuoliai</w:t>
      </w:r>
    </w:p>
    <w:p w14:paraId="57458D3B" w14:textId="77777777" w:rsidR="00E10416" w:rsidRDefault="00E10416"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5B469F3" w14:textId="4C042D2A"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Pacientai, kuriems </w:t>
      </w:r>
      <w:r w:rsidR="00924BFA" w:rsidRPr="007666A4">
        <w:rPr>
          <w:rFonts w:ascii="Times New Roman" w:eastAsia="Times New Roman" w:hAnsi="Times New Roman" w:cs="Times New Roman"/>
          <w:kern w:val="0"/>
          <w:lang w:eastAsia="lt-LT"/>
          <w14:ligatures w14:val="none"/>
        </w:rPr>
        <w:t>pasireiškia</w:t>
      </w:r>
      <w:r w:rsidRPr="007666A4">
        <w:rPr>
          <w:rFonts w:ascii="Times New Roman" w:eastAsia="Times New Roman" w:hAnsi="Times New Roman" w:cs="Times New Roman"/>
          <w:kern w:val="0"/>
          <w:lang w:eastAsia="lt-LT"/>
          <w14:ligatures w14:val="none"/>
        </w:rPr>
        <w:t xml:space="preserve"> gerklų priepuolis, </w:t>
      </w:r>
      <w:r w:rsidR="00924BFA" w:rsidRPr="007666A4">
        <w:rPr>
          <w:rFonts w:ascii="Times New Roman" w:eastAsia="Times New Roman" w:hAnsi="Times New Roman" w:cs="Times New Roman"/>
          <w:kern w:val="0"/>
          <w:lang w:eastAsia="lt-LT"/>
          <w14:ligatures w14:val="none"/>
        </w:rPr>
        <w:t xml:space="preserve">po injekcijos </w:t>
      </w:r>
      <w:r w:rsidRPr="007666A4">
        <w:rPr>
          <w:rFonts w:ascii="Times New Roman" w:eastAsia="Times New Roman" w:hAnsi="Times New Roman" w:cs="Times New Roman"/>
          <w:kern w:val="0"/>
          <w:lang w:eastAsia="lt-LT"/>
          <w14:ligatures w14:val="none"/>
        </w:rPr>
        <w:t>turi būti prižiūrimi atitinkamoje medicinos</w:t>
      </w:r>
      <w:r w:rsidRPr="007666A4">
        <w:rPr>
          <w:rFonts w:ascii="Times New Roman" w:eastAsia="Times New Roman" w:hAnsi="Times New Roman" w:cs="Times New Roman"/>
          <w:spacing w:val="-52"/>
          <w:kern w:val="0"/>
          <w:lang w:eastAsia="lt-LT"/>
          <w14:ligatures w14:val="none"/>
        </w:rPr>
        <w:t xml:space="preserve"> </w:t>
      </w:r>
      <w:r w:rsidRPr="007666A4">
        <w:rPr>
          <w:rFonts w:ascii="Times New Roman" w:eastAsia="Times New Roman" w:hAnsi="Times New Roman" w:cs="Times New Roman"/>
          <w:kern w:val="0"/>
          <w:lang w:eastAsia="lt-LT"/>
          <w14:ligatures w14:val="none"/>
        </w:rPr>
        <w:t>įstaigoje,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kol</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gydytojas nuspręs,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kad</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išvykti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iš</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įstaigos</w:t>
      </w:r>
      <w:r w:rsidRPr="007666A4">
        <w:rPr>
          <w:rFonts w:ascii="Times New Roman" w:eastAsia="Times New Roman" w:hAnsi="Times New Roman" w:cs="Times New Roman"/>
          <w:spacing w:val="-5"/>
          <w:kern w:val="0"/>
          <w:lang w:eastAsia="lt-LT"/>
          <w14:ligatures w14:val="none"/>
        </w:rPr>
        <w:t xml:space="preserve"> </w:t>
      </w:r>
      <w:r w:rsidRPr="007666A4">
        <w:rPr>
          <w:rFonts w:ascii="Times New Roman" w:eastAsia="Times New Roman" w:hAnsi="Times New Roman" w:cs="Times New Roman"/>
          <w:kern w:val="0"/>
          <w:lang w:eastAsia="lt-LT"/>
          <w14:ligatures w14:val="none"/>
        </w:rPr>
        <w:t>yra saugu.</w:t>
      </w:r>
    </w:p>
    <w:p w14:paraId="45513B56"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85E2496"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u w:val="single"/>
          <w:lang w:eastAsia="lt-LT"/>
          <w14:ligatures w14:val="none"/>
        </w:rPr>
        <w:t>Išeminė</w:t>
      </w:r>
      <w:r w:rsidRPr="007666A4">
        <w:rPr>
          <w:rFonts w:ascii="Times New Roman" w:eastAsia="Times New Roman" w:hAnsi="Times New Roman" w:cs="Times New Roman"/>
          <w:spacing w:val="-2"/>
          <w:kern w:val="0"/>
          <w:u w:val="single"/>
          <w:lang w:eastAsia="lt-LT"/>
          <w14:ligatures w14:val="none"/>
        </w:rPr>
        <w:t xml:space="preserve"> </w:t>
      </w:r>
      <w:r w:rsidRPr="007666A4">
        <w:rPr>
          <w:rFonts w:ascii="Times New Roman" w:eastAsia="Times New Roman" w:hAnsi="Times New Roman" w:cs="Times New Roman"/>
          <w:kern w:val="0"/>
          <w:u w:val="single"/>
          <w:lang w:eastAsia="lt-LT"/>
          <w14:ligatures w14:val="none"/>
        </w:rPr>
        <w:t>širdies</w:t>
      </w:r>
      <w:r w:rsidRPr="007666A4">
        <w:rPr>
          <w:rFonts w:ascii="Times New Roman" w:eastAsia="Times New Roman" w:hAnsi="Times New Roman" w:cs="Times New Roman"/>
          <w:spacing w:val="-1"/>
          <w:kern w:val="0"/>
          <w:u w:val="single"/>
          <w:lang w:eastAsia="lt-LT"/>
          <w14:ligatures w14:val="none"/>
        </w:rPr>
        <w:t xml:space="preserve"> </w:t>
      </w:r>
      <w:r w:rsidRPr="007666A4">
        <w:rPr>
          <w:rFonts w:ascii="Times New Roman" w:eastAsia="Times New Roman" w:hAnsi="Times New Roman" w:cs="Times New Roman"/>
          <w:kern w:val="0"/>
          <w:u w:val="single"/>
          <w:lang w:eastAsia="lt-LT"/>
          <w14:ligatures w14:val="none"/>
        </w:rPr>
        <w:t>liga</w:t>
      </w:r>
    </w:p>
    <w:p w14:paraId="3EB3916B" w14:textId="77777777" w:rsidR="00E10416" w:rsidRDefault="00E10416"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EAE803C" w14:textId="2EC03BB3"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Išemine širdies liga sergantiems pacientams dėl </w:t>
      </w:r>
      <w:r w:rsidR="0094332D" w:rsidRPr="007666A4">
        <w:rPr>
          <w:rFonts w:ascii="Times New Roman" w:eastAsia="Times New Roman" w:hAnsi="Times New Roman" w:cs="Times New Roman"/>
          <w:kern w:val="0"/>
          <w:lang w:eastAsia="lt-LT"/>
          <w14:ligatures w14:val="none"/>
        </w:rPr>
        <w:t xml:space="preserve">antagonizmo </w:t>
      </w:r>
      <w:r w:rsidRPr="007666A4">
        <w:rPr>
          <w:rFonts w:ascii="Times New Roman" w:eastAsia="Times New Roman" w:hAnsi="Times New Roman" w:cs="Times New Roman"/>
          <w:kern w:val="0"/>
          <w:lang w:eastAsia="lt-LT"/>
          <w14:ligatures w14:val="none"/>
        </w:rPr>
        <w:t>2</w:t>
      </w:r>
      <w:r w:rsidR="00BB2BC9" w:rsidRPr="007666A4">
        <w:rPr>
          <w:rFonts w:ascii="Times New Roman" w:eastAsia="Times New Roman" w:hAnsi="Times New Roman" w:cs="Times New Roman"/>
          <w:kern w:val="0"/>
          <w:lang w:eastAsia="lt-LT"/>
          <w14:ligatures w14:val="none"/>
        </w:rPr>
        <w:t> </w:t>
      </w:r>
      <w:r w:rsidRPr="007666A4">
        <w:rPr>
          <w:rFonts w:ascii="Times New Roman" w:eastAsia="Times New Roman" w:hAnsi="Times New Roman" w:cs="Times New Roman"/>
          <w:kern w:val="0"/>
          <w:lang w:eastAsia="lt-LT"/>
          <w14:ligatures w14:val="none"/>
        </w:rPr>
        <w:t xml:space="preserve">tipo </w:t>
      </w:r>
      <w:proofErr w:type="spellStart"/>
      <w:r w:rsidRPr="007666A4">
        <w:rPr>
          <w:rFonts w:ascii="Times New Roman" w:eastAsia="Times New Roman" w:hAnsi="Times New Roman" w:cs="Times New Roman"/>
          <w:kern w:val="0"/>
          <w:lang w:eastAsia="lt-LT"/>
          <w14:ligatures w14:val="none"/>
        </w:rPr>
        <w:t>bradikinino</w:t>
      </w:r>
      <w:proofErr w:type="spellEnd"/>
      <w:r w:rsidRPr="007666A4">
        <w:rPr>
          <w:rFonts w:ascii="Times New Roman" w:eastAsia="Times New Roman" w:hAnsi="Times New Roman" w:cs="Times New Roman"/>
          <w:kern w:val="0"/>
          <w:lang w:eastAsia="lt-LT"/>
          <w14:ligatures w14:val="none"/>
        </w:rPr>
        <w:t xml:space="preserve"> receptori</w:t>
      </w:r>
      <w:r w:rsidR="0094332D" w:rsidRPr="007666A4">
        <w:rPr>
          <w:rFonts w:ascii="Times New Roman" w:eastAsia="Times New Roman" w:hAnsi="Times New Roman" w:cs="Times New Roman"/>
          <w:kern w:val="0"/>
          <w:lang w:eastAsia="lt-LT"/>
          <w14:ligatures w14:val="none"/>
        </w:rPr>
        <w:t>ams</w:t>
      </w:r>
      <w:r w:rsidRPr="007666A4">
        <w:rPr>
          <w:rFonts w:ascii="Times New Roman" w:eastAsia="Times New Roman" w:hAnsi="Times New Roman" w:cs="Times New Roman"/>
          <w:kern w:val="0"/>
          <w:lang w:eastAsia="lt-LT"/>
          <w14:ligatures w14:val="none"/>
        </w:rPr>
        <w:t xml:space="preserve"> teoriškai gali pablogėti širdies funkcija ir </w:t>
      </w:r>
      <w:r w:rsidR="0094332D" w:rsidRPr="007666A4">
        <w:rPr>
          <w:rFonts w:ascii="Times New Roman" w:eastAsia="Times New Roman" w:hAnsi="Times New Roman" w:cs="Times New Roman"/>
          <w:kern w:val="0"/>
          <w:lang w:eastAsia="lt-LT"/>
          <w14:ligatures w14:val="none"/>
        </w:rPr>
        <w:t>vainikinė</w:t>
      </w:r>
      <w:r w:rsidRPr="007666A4">
        <w:rPr>
          <w:rFonts w:ascii="Times New Roman" w:eastAsia="Times New Roman" w:hAnsi="Times New Roman" w:cs="Times New Roman"/>
          <w:kern w:val="0"/>
          <w:lang w:eastAsia="lt-LT"/>
          <w14:ligatures w14:val="none"/>
        </w:rPr>
        <w:t xml:space="preserve"> kraujotaka. Todėl skiriant</w:t>
      </w:r>
      <w:r w:rsidRPr="007666A4">
        <w:rPr>
          <w:rFonts w:ascii="Times New Roman" w:eastAsia="Times New Roman" w:hAnsi="Times New Roman" w:cs="Times New Roman"/>
          <w:spacing w:val="1"/>
          <w:kern w:val="0"/>
          <w:lang w:eastAsia="lt-LT"/>
          <w14:ligatures w14:val="none"/>
        </w:rPr>
        <w:t xml:space="preserve"> </w:t>
      </w:r>
      <w:proofErr w:type="spellStart"/>
      <w:r w:rsidR="0094332D" w:rsidRPr="007666A4">
        <w:rPr>
          <w:rFonts w:ascii="Times New Roman" w:eastAsia="Times New Roman" w:hAnsi="Times New Roman" w:cs="Times New Roman"/>
          <w:kern w:val="0"/>
          <w:lang w:eastAsia="lt-LT"/>
          <w14:ligatures w14:val="none"/>
        </w:rPr>
        <w:t>ikatibantą</w:t>
      </w:r>
      <w:proofErr w:type="spellEnd"/>
      <w:r w:rsidR="0094332D" w:rsidRPr="007666A4">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kern w:val="0"/>
          <w:lang w:eastAsia="lt-LT"/>
          <w14:ligatures w14:val="none"/>
        </w:rPr>
        <w:t>pacientams, sergantiems ūmine išemine širdies liga arba nestabilia krūtinės angina, būtina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imtis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atsargumo</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priemonių</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(žr. 5.3 skyrių).</w:t>
      </w:r>
    </w:p>
    <w:p w14:paraId="777A4D4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9F42BBC" w14:textId="77777777" w:rsidR="00DE1597"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u w:val="single"/>
          <w:lang w:eastAsia="lt-LT"/>
          <w14:ligatures w14:val="none"/>
        </w:rPr>
      </w:pPr>
      <w:r w:rsidRPr="007666A4">
        <w:rPr>
          <w:rFonts w:ascii="Times New Roman" w:eastAsia="Times New Roman" w:hAnsi="Times New Roman" w:cs="Times New Roman"/>
          <w:kern w:val="0"/>
          <w:u w:val="single"/>
          <w:lang w:eastAsia="lt-LT"/>
          <w14:ligatures w14:val="none"/>
        </w:rPr>
        <w:t>Insultas</w:t>
      </w:r>
    </w:p>
    <w:p w14:paraId="36F97E9E" w14:textId="77777777" w:rsidR="00E10416" w:rsidRPr="007666A4" w:rsidRDefault="00E10416"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73E9DF2" w14:textId="1FBF1AAB"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Nors yra duomenų, kad B2 receptorių bloka</w:t>
      </w:r>
      <w:r w:rsidR="004007AB">
        <w:rPr>
          <w:rFonts w:ascii="Times New Roman" w:eastAsia="Times New Roman" w:hAnsi="Times New Roman" w:cs="Times New Roman"/>
          <w:kern w:val="0"/>
          <w:lang w:eastAsia="lt-LT"/>
          <w14:ligatures w14:val="none"/>
        </w:rPr>
        <w:t>vimas</w:t>
      </w:r>
      <w:r w:rsidRPr="007666A4">
        <w:rPr>
          <w:rFonts w:ascii="Times New Roman" w:eastAsia="Times New Roman" w:hAnsi="Times New Roman" w:cs="Times New Roman"/>
          <w:kern w:val="0"/>
          <w:lang w:eastAsia="lt-LT"/>
          <w14:ligatures w14:val="none"/>
        </w:rPr>
        <w:t xml:space="preserve"> iš karto po </w:t>
      </w:r>
      <w:r w:rsidR="00E10416">
        <w:rPr>
          <w:rFonts w:ascii="Times New Roman" w:eastAsia="Times New Roman" w:hAnsi="Times New Roman" w:cs="Times New Roman"/>
          <w:kern w:val="0"/>
          <w:lang w:eastAsia="lt-LT"/>
          <w14:ligatures w14:val="none"/>
        </w:rPr>
        <w:t xml:space="preserve">patirto </w:t>
      </w:r>
      <w:r w:rsidRPr="007666A4">
        <w:rPr>
          <w:rFonts w:ascii="Times New Roman" w:eastAsia="Times New Roman" w:hAnsi="Times New Roman" w:cs="Times New Roman"/>
          <w:kern w:val="0"/>
          <w:lang w:eastAsia="lt-LT"/>
          <w14:ligatures w14:val="none"/>
        </w:rPr>
        <w:t xml:space="preserve">insulto </w:t>
      </w:r>
      <w:r w:rsidR="0094332D" w:rsidRPr="007666A4">
        <w:rPr>
          <w:rFonts w:ascii="Times New Roman" w:eastAsia="Times New Roman" w:hAnsi="Times New Roman" w:cs="Times New Roman"/>
          <w:kern w:val="0"/>
          <w:lang w:eastAsia="lt-LT"/>
          <w14:ligatures w14:val="none"/>
        </w:rPr>
        <w:t>sukelia</w:t>
      </w:r>
      <w:r w:rsidRPr="007666A4">
        <w:rPr>
          <w:rFonts w:ascii="Times New Roman" w:eastAsia="Times New Roman" w:hAnsi="Times New Roman" w:cs="Times New Roman"/>
          <w:kern w:val="0"/>
          <w:lang w:eastAsia="lt-LT"/>
          <w14:ligatures w14:val="none"/>
        </w:rPr>
        <w:t xml:space="preserve"> teigiamą poveikį, teoriškai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įmanoma, kad </w:t>
      </w:r>
      <w:proofErr w:type="spellStart"/>
      <w:r w:rsidRPr="007666A4">
        <w:rPr>
          <w:rFonts w:ascii="Times New Roman" w:eastAsia="Times New Roman" w:hAnsi="Times New Roman" w:cs="Times New Roman"/>
          <w:kern w:val="0"/>
          <w:lang w:eastAsia="lt-LT"/>
          <w14:ligatures w14:val="none"/>
        </w:rPr>
        <w:t>ikatibantas</w:t>
      </w:r>
      <w:proofErr w:type="spellEnd"/>
      <w:r w:rsidRPr="007666A4">
        <w:rPr>
          <w:rFonts w:ascii="Times New Roman" w:eastAsia="Times New Roman" w:hAnsi="Times New Roman" w:cs="Times New Roman"/>
          <w:kern w:val="0"/>
          <w:lang w:eastAsia="lt-LT"/>
          <w14:ligatures w14:val="none"/>
        </w:rPr>
        <w:t xml:space="preserve"> gali susilpninti teigiamą </w:t>
      </w:r>
      <w:proofErr w:type="spellStart"/>
      <w:r w:rsidRPr="007666A4">
        <w:rPr>
          <w:rFonts w:ascii="Times New Roman" w:eastAsia="Times New Roman" w:hAnsi="Times New Roman" w:cs="Times New Roman"/>
          <w:kern w:val="0"/>
          <w:lang w:eastAsia="lt-LT"/>
          <w14:ligatures w14:val="none"/>
        </w:rPr>
        <w:t>bradikinino</w:t>
      </w:r>
      <w:proofErr w:type="spellEnd"/>
      <w:r w:rsidRPr="007666A4">
        <w:rPr>
          <w:rFonts w:ascii="Times New Roman" w:eastAsia="Times New Roman" w:hAnsi="Times New Roman" w:cs="Times New Roman"/>
          <w:kern w:val="0"/>
          <w:lang w:eastAsia="lt-LT"/>
          <w14:ligatures w14:val="none"/>
        </w:rPr>
        <w:t xml:space="preserve"> vėlyvosios fazės </w:t>
      </w:r>
      <w:proofErr w:type="spellStart"/>
      <w:r w:rsidRPr="007666A4">
        <w:rPr>
          <w:rFonts w:ascii="Times New Roman" w:eastAsia="Times New Roman" w:hAnsi="Times New Roman" w:cs="Times New Roman"/>
          <w:kern w:val="0"/>
          <w:lang w:eastAsia="lt-LT"/>
          <w14:ligatures w14:val="none"/>
        </w:rPr>
        <w:t>neuroprotekcinį</w:t>
      </w:r>
      <w:proofErr w:type="spellEnd"/>
      <w:r w:rsidRPr="007666A4">
        <w:rPr>
          <w:rFonts w:ascii="Times New Roman" w:eastAsia="Times New Roman" w:hAnsi="Times New Roman" w:cs="Times New Roman"/>
          <w:kern w:val="0"/>
          <w:lang w:eastAsia="lt-LT"/>
          <w14:ligatures w14:val="none"/>
        </w:rPr>
        <w:t xml:space="preserve"> poveikį.</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Todėl</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kelias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savaites po</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insulto pacientams</w:t>
      </w:r>
      <w:r w:rsidRPr="007666A4">
        <w:rPr>
          <w:rFonts w:ascii="Times New Roman" w:eastAsia="Times New Roman" w:hAnsi="Times New Roman" w:cs="Times New Roman"/>
          <w:spacing w:val="-3"/>
          <w:kern w:val="0"/>
          <w:lang w:eastAsia="lt-LT"/>
          <w14:ligatures w14:val="none"/>
        </w:rPr>
        <w:t xml:space="preserve"> </w:t>
      </w:r>
      <w:proofErr w:type="spellStart"/>
      <w:r w:rsidR="0094332D" w:rsidRPr="007666A4">
        <w:rPr>
          <w:rFonts w:ascii="Times New Roman" w:eastAsia="Times New Roman" w:hAnsi="Times New Roman" w:cs="Times New Roman"/>
          <w:kern w:val="0"/>
          <w:lang w:eastAsia="lt-LT"/>
          <w14:ligatures w14:val="none"/>
        </w:rPr>
        <w:t>ikatibanto</w:t>
      </w:r>
      <w:proofErr w:type="spellEnd"/>
      <w:r w:rsidR="0094332D" w:rsidRPr="007666A4">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kern w:val="0"/>
          <w:lang w:eastAsia="lt-LT"/>
          <w14:ligatures w14:val="none"/>
        </w:rPr>
        <w:t>reikia</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skirti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atsargiai.</w:t>
      </w:r>
    </w:p>
    <w:p w14:paraId="583E0DCD"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FA456D9" w14:textId="092F7FA1" w:rsidR="00DE1597" w:rsidRPr="007666A4" w:rsidRDefault="0094332D"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u w:val="single"/>
          <w:lang w:eastAsia="lt-LT"/>
          <w14:ligatures w14:val="none"/>
        </w:rPr>
        <w:t xml:space="preserve">Prižiūrinčio asmens / </w:t>
      </w:r>
      <w:r w:rsidR="00201946">
        <w:rPr>
          <w:rFonts w:ascii="Times New Roman" w:eastAsia="Times New Roman" w:hAnsi="Times New Roman" w:cs="Times New Roman"/>
          <w:kern w:val="0"/>
          <w:u w:val="single"/>
          <w:lang w:eastAsia="lt-LT"/>
          <w14:ligatures w14:val="none"/>
        </w:rPr>
        <w:t xml:space="preserve">savarankiškai </w:t>
      </w:r>
      <w:r w:rsidRPr="007666A4">
        <w:rPr>
          <w:rFonts w:ascii="Times New Roman" w:eastAsia="Times New Roman" w:hAnsi="Times New Roman" w:cs="Times New Roman"/>
          <w:kern w:val="0"/>
          <w:u w:val="single"/>
          <w:lang w:eastAsia="lt-LT"/>
          <w14:ligatures w14:val="none"/>
        </w:rPr>
        <w:t>paciento atliekama injekcija</w:t>
      </w:r>
    </w:p>
    <w:p w14:paraId="4F2F2B58" w14:textId="77777777" w:rsidR="00E10416" w:rsidRDefault="00E10416"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EA4B9D2" w14:textId="0314C751" w:rsidR="00DE1597" w:rsidRPr="007666A4" w:rsidRDefault="0094332D"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w:t>
      </w:r>
      <w:r w:rsidR="00DE1597" w:rsidRPr="007666A4">
        <w:rPr>
          <w:rFonts w:ascii="Times New Roman" w:eastAsia="Times New Roman" w:hAnsi="Times New Roman" w:cs="Times New Roman"/>
          <w:kern w:val="0"/>
          <w:lang w:eastAsia="lt-LT"/>
          <w14:ligatures w14:val="none"/>
        </w:rPr>
        <w:t>acientams,</w:t>
      </w:r>
      <w:r w:rsidR="00DE1597" w:rsidRPr="007666A4">
        <w:rPr>
          <w:rFonts w:ascii="Times New Roman" w:eastAsia="Times New Roman" w:hAnsi="Times New Roman" w:cs="Times New Roman"/>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kuriems</w:t>
      </w:r>
      <w:r w:rsidR="00DE1597" w:rsidRPr="007666A4">
        <w:rPr>
          <w:rFonts w:ascii="Times New Roman" w:eastAsia="Times New Roman" w:hAnsi="Times New Roman" w:cs="Times New Roman"/>
          <w:spacing w:val="-1"/>
          <w:kern w:val="0"/>
          <w:lang w:eastAsia="lt-LT"/>
          <w14:ligatures w14:val="none"/>
        </w:rPr>
        <w:t xml:space="preserve"> </w:t>
      </w:r>
      <w:proofErr w:type="spellStart"/>
      <w:r w:rsidR="00DE1597" w:rsidRPr="007666A4">
        <w:rPr>
          <w:rFonts w:ascii="Times New Roman" w:eastAsia="Times New Roman" w:hAnsi="Times New Roman" w:cs="Times New Roman"/>
          <w:kern w:val="0"/>
          <w:lang w:eastAsia="lt-LT"/>
          <w14:ligatures w14:val="none"/>
        </w:rPr>
        <w:t>ikatibanto</w:t>
      </w:r>
      <w:proofErr w:type="spellEnd"/>
      <w:r w:rsidR="00DE1597" w:rsidRPr="007666A4">
        <w:rPr>
          <w:rFonts w:ascii="Times New Roman" w:eastAsia="Times New Roman" w:hAnsi="Times New Roman" w:cs="Times New Roman"/>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niekada</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anksčiau</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nebuvo</w:t>
      </w:r>
      <w:r w:rsidR="00DE1597" w:rsidRPr="007666A4">
        <w:rPr>
          <w:rFonts w:ascii="Times New Roman" w:eastAsia="Times New Roman" w:hAnsi="Times New Roman" w:cs="Times New Roman"/>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skiriama,</w:t>
      </w:r>
      <w:r w:rsidR="00DE1597"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spacing w:val="-2"/>
          <w:kern w:val="0"/>
          <w:lang w:eastAsia="lt-LT"/>
          <w14:ligatures w14:val="none"/>
        </w:rPr>
        <w:t xml:space="preserve">pirmoji injekcija </w:t>
      </w:r>
      <w:r w:rsidR="00DE1597" w:rsidRPr="007666A4">
        <w:rPr>
          <w:rFonts w:ascii="Times New Roman" w:eastAsia="Times New Roman" w:hAnsi="Times New Roman" w:cs="Times New Roman"/>
          <w:kern w:val="0"/>
          <w:lang w:eastAsia="lt-LT"/>
          <w14:ligatures w14:val="none"/>
        </w:rPr>
        <w:t>turi būti</w:t>
      </w:r>
      <w:r w:rsidR="00DE1597"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atliekama</w:t>
      </w:r>
      <w:r w:rsidR="00DE1597" w:rsidRPr="007666A4">
        <w:rPr>
          <w:rFonts w:ascii="Times New Roman" w:eastAsia="Times New Roman" w:hAnsi="Times New Roman" w:cs="Times New Roman"/>
          <w:kern w:val="0"/>
          <w:lang w:eastAsia="lt-LT"/>
          <w14:ligatures w14:val="none"/>
        </w:rPr>
        <w:t xml:space="preserve"> medicinos</w:t>
      </w:r>
      <w:r w:rsidR="00DE1597" w:rsidRPr="007666A4">
        <w:rPr>
          <w:rFonts w:ascii="Times New Roman" w:eastAsia="Times New Roman" w:hAnsi="Times New Roman" w:cs="Times New Roman"/>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įstaigoje</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arba</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prižiūrint</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gydytojui.</w:t>
      </w:r>
    </w:p>
    <w:p w14:paraId="507971D9"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E117363" w14:textId="08FF505C"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Jeigu </w:t>
      </w:r>
      <w:r w:rsidR="0094332D" w:rsidRPr="007666A4">
        <w:rPr>
          <w:rFonts w:ascii="Times New Roman" w:eastAsia="Times New Roman" w:hAnsi="Times New Roman" w:cs="Times New Roman"/>
          <w:kern w:val="0"/>
          <w:lang w:eastAsia="lt-LT"/>
          <w14:ligatures w14:val="none"/>
        </w:rPr>
        <w:t xml:space="preserve">pacientui </w:t>
      </w:r>
      <w:r w:rsidRPr="007666A4">
        <w:rPr>
          <w:rFonts w:ascii="Times New Roman" w:eastAsia="Times New Roman" w:hAnsi="Times New Roman" w:cs="Times New Roman"/>
          <w:kern w:val="0"/>
          <w:lang w:eastAsia="lt-LT"/>
          <w14:ligatures w14:val="none"/>
        </w:rPr>
        <w:t>susileidus arba prižiūrinčiam asmeniui suleidus vaistinio preparato būklė pagerėja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nepakankamai arba jeigu simptomų vėl atsiranda, pacientui arba prižiūrinčiam asmeniui </w:t>
      </w:r>
      <w:r w:rsidR="00E70FD4" w:rsidRPr="007666A4">
        <w:rPr>
          <w:rFonts w:ascii="Times New Roman" w:eastAsia="Times New Roman" w:hAnsi="Times New Roman" w:cs="Times New Roman"/>
          <w:kern w:val="0"/>
          <w:lang w:eastAsia="lt-LT"/>
          <w14:ligatures w14:val="none"/>
        </w:rPr>
        <w:t>rekomenduojama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kreiptis pagalbos į medikus. Suaugusiesiems kitos dozės, kurių gali prireikti tam pačiam priepuoliui gydyti, turi būti skiriamos medicinos įstaigoje (žr. 4.2 skyrių). Duomenų apie kitų dozių </w:t>
      </w:r>
      <w:r w:rsidR="00E70FD4" w:rsidRPr="007666A4">
        <w:rPr>
          <w:rFonts w:ascii="Times New Roman" w:eastAsia="Times New Roman" w:hAnsi="Times New Roman" w:cs="Times New Roman"/>
          <w:kern w:val="0"/>
          <w:lang w:eastAsia="lt-LT"/>
          <w14:ligatures w14:val="none"/>
        </w:rPr>
        <w:t>skyrimą</w:t>
      </w:r>
      <w:r w:rsidR="00E70FD4"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tam pačiam priepuoliui gydyti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paaugliams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arba vaikams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nėra.</w:t>
      </w:r>
    </w:p>
    <w:p w14:paraId="5E8489D6"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DA8ADA9" w14:textId="01CECA90" w:rsidR="00DE1597" w:rsidRPr="007666A4" w:rsidRDefault="00E70FD4"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Pasireiškus</w:t>
      </w:r>
      <w:r w:rsidR="00DE1597" w:rsidRPr="007666A4">
        <w:rPr>
          <w:rFonts w:ascii="Times New Roman" w:eastAsia="Times New Roman" w:hAnsi="Times New Roman" w:cs="Times New Roman"/>
          <w:kern w:val="0"/>
          <w:lang w:eastAsia="lt-LT"/>
          <w14:ligatures w14:val="none"/>
        </w:rPr>
        <w:t xml:space="preserve"> gerklų priepuoliui, po namuose suleistos vaistinio preparato injekcijos pacientai </w:t>
      </w:r>
      <w:r w:rsidRPr="007666A4">
        <w:rPr>
          <w:rFonts w:ascii="Times New Roman" w:eastAsia="Times New Roman" w:hAnsi="Times New Roman" w:cs="Times New Roman"/>
          <w:kern w:val="0"/>
          <w:lang w:eastAsia="lt-LT"/>
          <w14:ligatures w14:val="none"/>
        </w:rPr>
        <w:t xml:space="preserve">taip pat </w:t>
      </w:r>
      <w:r w:rsidR="00E10416">
        <w:rPr>
          <w:rFonts w:ascii="Times New Roman" w:eastAsia="Times New Roman" w:hAnsi="Times New Roman" w:cs="Times New Roman"/>
          <w:kern w:val="0"/>
          <w:lang w:eastAsia="lt-LT"/>
          <w14:ligatures w14:val="none"/>
        </w:rPr>
        <w:t xml:space="preserve">visada </w:t>
      </w:r>
      <w:r w:rsidR="00DE1597" w:rsidRPr="007666A4">
        <w:rPr>
          <w:rFonts w:ascii="Times New Roman" w:eastAsia="Times New Roman" w:hAnsi="Times New Roman" w:cs="Times New Roman"/>
          <w:kern w:val="0"/>
          <w:lang w:eastAsia="lt-LT"/>
          <w14:ligatures w14:val="none"/>
        </w:rPr>
        <w:t>turi kreiptis į gydytoją</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ir</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būti</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stebimi</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medicinos</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įstaigoje.</w:t>
      </w:r>
    </w:p>
    <w:p w14:paraId="6B1AFAD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5161121"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u w:val="single"/>
          <w:lang w:eastAsia="lt-LT"/>
          <w14:ligatures w14:val="none"/>
        </w:rPr>
        <w:t>Vaikų</w:t>
      </w:r>
      <w:r w:rsidRPr="007666A4">
        <w:rPr>
          <w:rFonts w:ascii="Times New Roman" w:eastAsia="Times New Roman" w:hAnsi="Times New Roman" w:cs="Times New Roman"/>
          <w:spacing w:val="-2"/>
          <w:kern w:val="0"/>
          <w:u w:val="single"/>
          <w:lang w:eastAsia="lt-LT"/>
          <w14:ligatures w14:val="none"/>
        </w:rPr>
        <w:t xml:space="preserve"> </w:t>
      </w:r>
      <w:r w:rsidRPr="007666A4">
        <w:rPr>
          <w:rFonts w:ascii="Times New Roman" w:eastAsia="Times New Roman" w:hAnsi="Times New Roman" w:cs="Times New Roman"/>
          <w:kern w:val="0"/>
          <w:u w:val="single"/>
          <w:lang w:eastAsia="lt-LT"/>
          <w14:ligatures w14:val="none"/>
        </w:rPr>
        <w:t>populiacija</w:t>
      </w:r>
    </w:p>
    <w:p w14:paraId="5803CEF0" w14:textId="77777777" w:rsidR="00E10416" w:rsidRDefault="00E10416"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A9BDEC1" w14:textId="753D9ED9" w:rsidR="00DE1597" w:rsidRPr="007666A4" w:rsidRDefault="00E70FD4"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D</w:t>
      </w:r>
      <w:r w:rsidR="00DE1597" w:rsidRPr="007666A4">
        <w:rPr>
          <w:rFonts w:ascii="Times New Roman" w:eastAsia="Times New Roman" w:hAnsi="Times New Roman" w:cs="Times New Roman"/>
          <w:kern w:val="0"/>
          <w:lang w:eastAsia="lt-LT"/>
          <w14:ligatures w14:val="none"/>
        </w:rPr>
        <w:t>augiau</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nei</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vien</w:t>
      </w:r>
      <w:r w:rsidRPr="007666A4">
        <w:rPr>
          <w:rFonts w:ascii="Times New Roman" w:eastAsia="Times New Roman" w:hAnsi="Times New Roman" w:cs="Times New Roman"/>
          <w:kern w:val="0"/>
          <w:lang w:eastAsia="lt-LT"/>
          <w14:ligatures w14:val="none"/>
        </w:rPr>
        <w:t>o</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PAE</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priepuol</w:t>
      </w:r>
      <w:r w:rsidRPr="007666A4">
        <w:rPr>
          <w:rFonts w:ascii="Times New Roman" w:eastAsia="Times New Roman" w:hAnsi="Times New Roman" w:cs="Times New Roman"/>
          <w:kern w:val="0"/>
          <w:lang w:eastAsia="lt-LT"/>
          <w14:ligatures w14:val="none"/>
        </w:rPr>
        <w:t>io gydymo</w:t>
      </w:r>
      <w:r w:rsidR="00DE1597" w:rsidRPr="007666A4">
        <w:rPr>
          <w:rFonts w:ascii="Times New Roman" w:eastAsia="Times New Roman" w:hAnsi="Times New Roman" w:cs="Times New Roman"/>
          <w:spacing w:val="-4"/>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ikatibantu</w:t>
      </w:r>
      <w:proofErr w:type="spellEnd"/>
      <w:r w:rsidRPr="007666A4">
        <w:rPr>
          <w:rFonts w:ascii="Times New Roman" w:eastAsia="Times New Roman" w:hAnsi="Times New Roman" w:cs="Times New Roman"/>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vaikų</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populiacijoje</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patirt</w:t>
      </w:r>
      <w:r w:rsidRPr="007666A4">
        <w:rPr>
          <w:rFonts w:ascii="Times New Roman" w:eastAsia="Times New Roman" w:hAnsi="Times New Roman" w:cs="Times New Roman"/>
          <w:kern w:val="0"/>
          <w:lang w:eastAsia="lt-LT"/>
          <w14:ligatures w14:val="none"/>
        </w:rPr>
        <w:t>ies</w:t>
      </w:r>
      <w:r w:rsidR="00DE1597" w:rsidRPr="007666A4">
        <w:rPr>
          <w:rFonts w:ascii="Times New Roman" w:eastAsia="Times New Roman" w:hAnsi="Times New Roman" w:cs="Times New Roman"/>
          <w:kern w:val="0"/>
          <w:lang w:eastAsia="lt-LT"/>
          <w14:ligatures w14:val="none"/>
        </w:rPr>
        <w:t xml:space="preserve"> yra nedaug.</w:t>
      </w:r>
    </w:p>
    <w:p w14:paraId="08BD5BB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E6C4413" w14:textId="3FCA6E3D" w:rsidR="00E10416" w:rsidRPr="007666A4" w:rsidRDefault="00E10416" w:rsidP="00E1041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u w:val="single"/>
          <w:lang w:eastAsia="lt-LT"/>
          <w14:ligatures w14:val="none"/>
        </w:rPr>
        <w:t>Pagalbinės medžiagos</w:t>
      </w:r>
    </w:p>
    <w:p w14:paraId="0A7C5164" w14:textId="77777777" w:rsidR="00E10416" w:rsidRDefault="00E10416" w:rsidP="00E1041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3737D60" w14:textId="6A6FA271"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Šio vaistinio preparato dozėje yra mažiau kaip 1 </w:t>
      </w:r>
      <w:proofErr w:type="spellStart"/>
      <w:r w:rsidRPr="007666A4">
        <w:rPr>
          <w:rFonts w:ascii="Times New Roman" w:eastAsia="Times New Roman" w:hAnsi="Times New Roman" w:cs="Times New Roman"/>
          <w:kern w:val="0"/>
          <w:lang w:eastAsia="lt-LT"/>
          <w14:ligatures w14:val="none"/>
        </w:rPr>
        <w:t>mmol</w:t>
      </w:r>
      <w:proofErr w:type="spellEnd"/>
      <w:r w:rsidRPr="007666A4">
        <w:rPr>
          <w:rFonts w:ascii="Times New Roman" w:eastAsia="Times New Roman" w:hAnsi="Times New Roman" w:cs="Times New Roman"/>
          <w:kern w:val="0"/>
          <w:lang w:eastAsia="lt-LT"/>
          <w14:ligatures w14:val="none"/>
        </w:rPr>
        <w:t xml:space="preserve"> (23</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kern w:val="0"/>
          <w:lang w:eastAsia="lt-LT"/>
          <w14:ligatures w14:val="none"/>
        </w:rPr>
        <w:t>) natrio, t. y. jis beveik neturi reikšmės.</w:t>
      </w:r>
    </w:p>
    <w:p w14:paraId="609DB12D"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CA2FB5E" w14:textId="77777777" w:rsidR="00DE1597" w:rsidRPr="007666A4" w:rsidRDefault="00DE1597" w:rsidP="00D602B1">
      <w:pPr>
        <w:widowControl w:val="0"/>
        <w:numPr>
          <w:ilvl w:val="1"/>
          <w:numId w:val="6"/>
        </w:numPr>
        <w:tabs>
          <w:tab w:val="left" w:pos="567"/>
          <w:tab w:val="left" w:pos="785"/>
        </w:tabs>
        <w:kinsoku w:val="0"/>
        <w:overflowPunct w:val="0"/>
        <w:autoSpaceDE w:val="0"/>
        <w:autoSpaceDN w:val="0"/>
        <w:adjustRightInd w:val="0"/>
        <w:spacing w:after="0" w:line="240" w:lineRule="auto"/>
        <w:ind w:hanging="784"/>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Sąveikia</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su</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kitais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vaistiniais</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preparatais</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kitokia</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sąveika</w:t>
      </w:r>
    </w:p>
    <w:p w14:paraId="33920DD4"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05295F34" w14:textId="0EB0AA01" w:rsidR="00DE1597" w:rsidRPr="007666A4" w:rsidRDefault="001109DC"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Su CYP450</w:t>
      </w:r>
      <w:r w:rsidRPr="007666A4">
        <w:rPr>
          <w:rFonts w:ascii="Times New Roman" w:eastAsia="Times New Roman" w:hAnsi="Times New Roman" w:cs="Times New Roman"/>
          <w:spacing w:val="-2"/>
          <w:kern w:val="0"/>
          <w:lang w:eastAsia="lt-LT"/>
          <w14:ligatures w14:val="none"/>
        </w:rPr>
        <w:t xml:space="preserve"> susijusi </w:t>
      </w:r>
      <w:proofErr w:type="spellStart"/>
      <w:r w:rsidRPr="007666A4">
        <w:rPr>
          <w:rFonts w:ascii="Times New Roman" w:eastAsia="Times New Roman" w:hAnsi="Times New Roman" w:cs="Times New Roman"/>
          <w:spacing w:val="-2"/>
          <w:kern w:val="0"/>
          <w:lang w:eastAsia="lt-LT"/>
          <w14:ligatures w14:val="none"/>
        </w:rPr>
        <w:t>f</w:t>
      </w:r>
      <w:r w:rsidR="00DE1597" w:rsidRPr="007666A4">
        <w:rPr>
          <w:rFonts w:ascii="Times New Roman" w:eastAsia="Times New Roman" w:hAnsi="Times New Roman" w:cs="Times New Roman"/>
          <w:kern w:val="0"/>
          <w:lang w:eastAsia="lt-LT"/>
          <w14:ligatures w14:val="none"/>
        </w:rPr>
        <w:t>armakokinetinė</w:t>
      </w:r>
      <w:proofErr w:type="spellEnd"/>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vaistinio preparato</w:t>
      </w:r>
      <w:r w:rsidR="00DE1597" w:rsidRPr="007666A4">
        <w:rPr>
          <w:rFonts w:ascii="Times New Roman" w:eastAsia="Times New Roman" w:hAnsi="Times New Roman" w:cs="Times New Roman"/>
          <w:spacing w:val="-5"/>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sąveik</w:t>
      </w:r>
      <w:r w:rsidRPr="007666A4">
        <w:rPr>
          <w:rFonts w:ascii="Times New Roman" w:eastAsia="Times New Roman" w:hAnsi="Times New Roman" w:cs="Times New Roman"/>
          <w:kern w:val="0"/>
          <w:lang w:eastAsia="lt-LT"/>
          <w14:ligatures w14:val="none"/>
        </w:rPr>
        <w:t>a</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nėra</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tikėtin</w:t>
      </w:r>
      <w:r w:rsidRPr="007666A4">
        <w:rPr>
          <w:rFonts w:ascii="Times New Roman" w:eastAsia="Times New Roman" w:hAnsi="Times New Roman" w:cs="Times New Roman"/>
          <w:kern w:val="0"/>
          <w:lang w:eastAsia="lt-LT"/>
          <w14:ligatures w14:val="none"/>
        </w:rPr>
        <w:t>a</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(žr.</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5.2 skyrių).</w:t>
      </w:r>
    </w:p>
    <w:p w14:paraId="1F35F18F"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380C01B" w14:textId="0E4E9962"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skyrimo</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kartu</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su</w:t>
      </w:r>
      <w:r w:rsidRPr="007666A4">
        <w:rPr>
          <w:rFonts w:ascii="Times New Roman" w:eastAsia="Times New Roman" w:hAnsi="Times New Roman" w:cs="Times New Roman"/>
          <w:spacing w:val="-5"/>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angiotenziną</w:t>
      </w:r>
      <w:proofErr w:type="spellEnd"/>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konvertuojančio</w:t>
      </w:r>
      <w:r w:rsidRPr="007666A4">
        <w:rPr>
          <w:rFonts w:ascii="Times New Roman" w:eastAsia="Times New Roman" w:hAnsi="Times New Roman" w:cs="Times New Roman"/>
          <w:spacing w:val="-5"/>
          <w:kern w:val="0"/>
          <w:lang w:eastAsia="lt-LT"/>
          <w14:ligatures w14:val="none"/>
        </w:rPr>
        <w:t xml:space="preserve"> </w:t>
      </w:r>
      <w:r w:rsidRPr="007666A4">
        <w:rPr>
          <w:rFonts w:ascii="Times New Roman" w:eastAsia="Times New Roman" w:hAnsi="Times New Roman" w:cs="Times New Roman"/>
          <w:kern w:val="0"/>
          <w:lang w:eastAsia="lt-LT"/>
          <w14:ligatures w14:val="none"/>
        </w:rPr>
        <w:t>fermento</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(AKF)</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inhibitoriais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tyrimų</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neatlikta. AKF</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inhibitori</w:t>
      </w:r>
      <w:r w:rsidR="001109DC" w:rsidRPr="007666A4">
        <w:rPr>
          <w:rFonts w:ascii="Times New Roman" w:eastAsia="Times New Roman" w:hAnsi="Times New Roman" w:cs="Times New Roman"/>
          <w:kern w:val="0"/>
          <w:lang w:eastAsia="lt-LT"/>
          <w14:ligatures w14:val="none"/>
        </w:rPr>
        <w:t>ų</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PAE</w:t>
      </w:r>
      <w:r w:rsidRPr="007666A4">
        <w:rPr>
          <w:rFonts w:ascii="Times New Roman" w:eastAsia="Times New Roman" w:hAnsi="Times New Roman" w:cs="Times New Roman"/>
          <w:spacing w:val="-4"/>
          <w:kern w:val="0"/>
          <w:lang w:eastAsia="lt-LT"/>
          <w14:ligatures w14:val="none"/>
        </w:rPr>
        <w:t xml:space="preserve"> </w:t>
      </w:r>
      <w:r w:rsidR="001109DC" w:rsidRPr="007666A4">
        <w:rPr>
          <w:rFonts w:ascii="Times New Roman" w:eastAsia="Times New Roman" w:hAnsi="Times New Roman" w:cs="Times New Roman"/>
          <w:spacing w:val="-4"/>
          <w:kern w:val="0"/>
          <w:lang w:eastAsia="lt-LT"/>
          <w14:ligatures w14:val="none"/>
        </w:rPr>
        <w:t xml:space="preserve">sergantiems </w:t>
      </w:r>
      <w:r w:rsidRPr="007666A4">
        <w:rPr>
          <w:rFonts w:ascii="Times New Roman" w:eastAsia="Times New Roman" w:hAnsi="Times New Roman" w:cs="Times New Roman"/>
          <w:kern w:val="0"/>
          <w:lang w:eastAsia="lt-LT"/>
          <w14:ligatures w14:val="none"/>
        </w:rPr>
        <w:t>pacientams</w:t>
      </w:r>
      <w:r w:rsidRPr="007666A4">
        <w:rPr>
          <w:rFonts w:ascii="Times New Roman" w:eastAsia="Times New Roman" w:hAnsi="Times New Roman" w:cs="Times New Roman"/>
          <w:spacing w:val="-2"/>
          <w:kern w:val="0"/>
          <w:lang w:eastAsia="lt-LT"/>
          <w14:ligatures w14:val="none"/>
        </w:rPr>
        <w:t xml:space="preserve"> </w:t>
      </w:r>
      <w:r w:rsidR="001109DC" w:rsidRPr="007666A4">
        <w:rPr>
          <w:rFonts w:ascii="Times New Roman" w:eastAsia="Times New Roman" w:hAnsi="Times New Roman" w:cs="Times New Roman"/>
          <w:kern w:val="0"/>
          <w:lang w:eastAsia="lt-LT"/>
          <w14:ligatures w14:val="none"/>
        </w:rPr>
        <w:t>vartoti</w:t>
      </w:r>
      <w:r w:rsidR="001109DC" w:rsidRPr="007666A4">
        <w:rPr>
          <w:rFonts w:ascii="Times New Roman" w:eastAsia="Times New Roman" w:hAnsi="Times New Roman" w:cs="Times New Roman"/>
          <w:spacing w:val="-4"/>
          <w:kern w:val="0"/>
          <w:lang w:eastAsia="lt-LT"/>
          <w14:ligatures w14:val="none"/>
        </w:rPr>
        <w:t xml:space="preserve"> </w:t>
      </w:r>
      <w:r w:rsidR="001109DC" w:rsidRPr="007666A4">
        <w:rPr>
          <w:rFonts w:ascii="Times New Roman" w:eastAsia="Times New Roman" w:hAnsi="Times New Roman" w:cs="Times New Roman"/>
          <w:kern w:val="0"/>
          <w:lang w:eastAsia="lt-LT"/>
          <w14:ligatures w14:val="none"/>
        </w:rPr>
        <w:t xml:space="preserve">draudžiama </w:t>
      </w:r>
      <w:r w:rsidRPr="007666A4">
        <w:rPr>
          <w:rFonts w:ascii="Times New Roman" w:eastAsia="Times New Roman" w:hAnsi="Times New Roman" w:cs="Times New Roman"/>
          <w:kern w:val="0"/>
          <w:lang w:eastAsia="lt-LT"/>
          <w14:ligatures w14:val="none"/>
        </w:rPr>
        <w:t>dėl</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galimo</w:t>
      </w:r>
      <w:r w:rsidRPr="007666A4">
        <w:rPr>
          <w:rFonts w:ascii="Times New Roman" w:eastAsia="Times New Roman" w:hAnsi="Times New Roman" w:cs="Times New Roman"/>
          <w:spacing w:val="-4"/>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bradikinino</w:t>
      </w:r>
      <w:proofErr w:type="spellEnd"/>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koncentracijos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padidėjimo.</w:t>
      </w:r>
    </w:p>
    <w:p w14:paraId="2D56BEC0"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3E097CD"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u w:val="single"/>
          <w:lang w:eastAsia="lt-LT"/>
          <w14:ligatures w14:val="none"/>
        </w:rPr>
        <w:t>Vaikų</w:t>
      </w:r>
      <w:r w:rsidRPr="007666A4">
        <w:rPr>
          <w:rFonts w:ascii="Times New Roman" w:eastAsia="Times New Roman" w:hAnsi="Times New Roman" w:cs="Times New Roman"/>
          <w:spacing w:val="-2"/>
          <w:kern w:val="0"/>
          <w:u w:val="single"/>
          <w:lang w:eastAsia="lt-LT"/>
          <w14:ligatures w14:val="none"/>
        </w:rPr>
        <w:t xml:space="preserve"> </w:t>
      </w:r>
      <w:r w:rsidRPr="007666A4">
        <w:rPr>
          <w:rFonts w:ascii="Times New Roman" w:eastAsia="Times New Roman" w:hAnsi="Times New Roman" w:cs="Times New Roman"/>
          <w:kern w:val="0"/>
          <w:u w:val="single"/>
          <w:lang w:eastAsia="lt-LT"/>
          <w14:ligatures w14:val="none"/>
        </w:rPr>
        <w:t>populiacija</w:t>
      </w:r>
    </w:p>
    <w:p w14:paraId="0A2C7B54"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783EFB3"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Sąveikos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tyrimai</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buvo atlikti</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tik</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suaugusiesiems.</w:t>
      </w:r>
    </w:p>
    <w:p w14:paraId="4B8F89F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CAD47DC" w14:textId="77777777" w:rsidR="00DE1597" w:rsidRPr="007666A4" w:rsidRDefault="00DE1597" w:rsidP="00D602B1">
      <w:pPr>
        <w:keepNext/>
        <w:keepLines/>
        <w:widowControl w:val="0"/>
        <w:numPr>
          <w:ilvl w:val="1"/>
          <w:numId w:val="6"/>
        </w:numPr>
        <w:tabs>
          <w:tab w:val="left" w:pos="567"/>
          <w:tab w:val="left" w:pos="785"/>
        </w:tabs>
        <w:kinsoku w:val="0"/>
        <w:overflowPunct w:val="0"/>
        <w:autoSpaceDE w:val="0"/>
        <w:autoSpaceDN w:val="0"/>
        <w:adjustRightInd w:val="0"/>
        <w:spacing w:after="0" w:line="240" w:lineRule="auto"/>
        <w:ind w:hanging="784"/>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Vaisingumas,</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nėštumas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žindymo</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laikotarpis</w:t>
      </w:r>
    </w:p>
    <w:p w14:paraId="7EAAAF6A" w14:textId="77777777" w:rsidR="00DE1597" w:rsidRPr="007666A4" w:rsidRDefault="00DE1597" w:rsidP="00DE1597">
      <w:pPr>
        <w:keepNext/>
        <w:keepLines/>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7518764E" w14:textId="77777777" w:rsidR="00DE1597" w:rsidRPr="007666A4" w:rsidRDefault="00DE1597" w:rsidP="00DE1597">
      <w:pPr>
        <w:keepNext/>
        <w:keepLines/>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u w:val="single"/>
          <w:lang w:eastAsia="lt-LT"/>
          <w14:ligatures w14:val="none"/>
        </w:rPr>
        <w:t>Nėštumas</w:t>
      </w:r>
    </w:p>
    <w:p w14:paraId="222A065C" w14:textId="77777777" w:rsidR="005073B2" w:rsidRDefault="005073B2"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67F97D4" w14:textId="2535F5F9"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lastRenderedPageBreak/>
        <w:t xml:space="preserve">Klinikinių duomenų apie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vartojimą nėštumo metu nėra. Su gyvūnais atlikti tyrimai parodė poveikį implantacijai gimdoje ir </w:t>
      </w:r>
      <w:r w:rsidR="004C42D6" w:rsidRPr="007666A4">
        <w:rPr>
          <w:rFonts w:ascii="Times New Roman" w:eastAsia="Times New Roman" w:hAnsi="Times New Roman" w:cs="Times New Roman"/>
          <w:kern w:val="0"/>
          <w:lang w:eastAsia="lt-LT"/>
          <w14:ligatures w14:val="none"/>
        </w:rPr>
        <w:t>atsivedimui</w:t>
      </w:r>
      <w:r w:rsidRPr="007666A4">
        <w:rPr>
          <w:rFonts w:ascii="Times New Roman" w:eastAsia="Times New Roman" w:hAnsi="Times New Roman" w:cs="Times New Roman"/>
          <w:kern w:val="0"/>
          <w:lang w:eastAsia="lt-LT"/>
          <w14:ligatures w14:val="none"/>
        </w:rPr>
        <w:t xml:space="preserve"> (žr. 5.3 skyrių), tačiau </w:t>
      </w:r>
      <w:r w:rsidR="004C42D6" w:rsidRPr="007666A4">
        <w:rPr>
          <w:rFonts w:ascii="Times New Roman" w:eastAsia="Times New Roman" w:hAnsi="Times New Roman" w:cs="Times New Roman"/>
          <w:kern w:val="0"/>
          <w:lang w:eastAsia="lt-LT"/>
          <w14:ligatures w14:val="none"/>
        </w:rPr>
        <w:t>galima rizika</w:t>
      </w:r>
      <w:r w:rsidRPr="007666A4">
        <w:rPr>
          <w:rFonts w:ascii="Times New Roman" w:eastAsia="Times New Roman" w:hAnsi="Times New Roman" w:cs="Times New Roman"/>
          <w:kern w:val="0"/>
          <w:lang w:eastAsia="lt-LT"/>
          <w14:ligatures w14:val="none"/>
        </w:rPr>
        <w:t xml:space="preserve"> žmogui nėra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žinoma.</w:t>
      </w:r>
    </w:p>
    <w:p w14:paraId="27F085D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14B838A" w14:textId="42EB017D"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Nėštumo</w:t>
      </w:r>
      <w:r w:rsidRPr="007666A4">
        <w:rPr>
          <w:rFonts w:ascii="Times New Roman" w:eastAsia="Times New Roman" w:hAnsi="Times New Roman" w:cs="Times New Roman"/>
          <w:spacing w:val="-5"/>
          <w:kern w:val="0"/>
          <w:lang w:eastAsia="lt-LT"/>
          <w14:ligatures w14:val="none"/>
        </w:rPr>
        <w:t xml:space="preserve"> </w:t>
      </w:r>
      <w:r w:rsidRPr="007666A4">
        <w:rPr>
          <w:rFonts w:ascii="Times New Roman" w:eastAsia="Times New Roman" w:hAnsi="Times New Roman" w:cs="Times New Roman"/>
          <w:kern w:val="0"/>
          <w:lang w:eastAsia="lt-LT"/>
          <w14:ligatures w14:val="none"/>
        </w:rPr>
        <w:t>metu</w:t>
      </w:r>
      <w:r w:rsidRPr="007666A4">
        <w:rPr>
          <w:rFonts w:ascii="Times New Roman" w:eastAsia="Times New Roman" w:hAnsi="Times New Roman" w:cs="Times New Roman"/>
          <w:spacing w:val="-1"/>
          <w:kern w:val="0"/>
          <w:lang w:eastAsia="lt-LT"/>
          <w14:ligatures w14:val="none"/>
        </w:rPr>
        <w:t xml:space="preserve"> </w:t>
      </w:r>
      <w:proofErr w:type="spellStart"/>
      <w:r w:rsidR="004C42D6" w:rsidRPr="007666A4">
        <w:rPr>
          <w:rFonts w:ascii="Times New Roman" w:eastAsia="Times New Roman" w:hAnsi="Times New Roman" w:cs="Times New Roman"/>
          <w:kern w:val="0"/>
          <w:lang w:eastAsia="lt-LT"/>
          <w14:ligatures w14:val="none"/>
        </w:rPr>
        <w:t>ikatibanto</w:t>
      </w:r>
      <w:proofErr w:type="spellEnd"/>
      <w:r w:rsidR="004C42D6" w:rsidRPr="007666A4">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kern w:val="0"/>
          <w:lang w:eastAsia="lt-LT"/>
          <w14:ligatures w14:val="none"/>
        </w:rPr>
        <w:t>leidžiama</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vartoti</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tik</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tais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atvejais,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kai</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galima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nauda</w:t>
      </w:r>
      <w:r w:rsidRPr="007666A4">
        <w:rPr>
          <w:rFonts w:ascii="Times New Roman" w:eastAsia="Times New Roman" w:hAnsi="Times New Roman" w:cs="Times New Roman"/>
          <w:spacing w:val="-4"/>
          <w:kern w:val="0"/>
          <w:lang w:eastAsia="lt-LT"/>
          <w14:ligatures w14:val="none"/>
        </w:rPr>
        <w:t xml:space="preserve"> </w:t>
      </w:r>
      <w:r w:rsidR="004C42D6" w:rsidRPr="007666A4">
        <w:rPr>
          <w:rFonts w:ascii="Times New Roman" w:eastAsia="Times New Roman" w:hAnsi="Times New Roman" w:cs="Times New Roman"/>
          <w:kern w:val="0"/>
          <w:lang w:eastAsia="lt-LT"/>
          <w14:ligatures w14:val="none"/>
        </w:rPr>
        <w:t>viršija</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vaisiui keliamą</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riziką</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w:t>
      </w:r>
      <w:r w:rsidR="005073B2">
        <w:rPr>
          <w:rFonts w:ascii="Times New Roman" w:eastAsia="Times New Roman" w:hAnsi="Times New Roman" w:cs="Times New Roman"/>
          <w:kern w:val="0"/>
          <w:lang w:eastAsia="lt-LT"/>
          <w14:ligatures w14:val="none"/>
        </w:rPr>
        <w:t>pvz.</w:t>
      </w:r>
      <w:r w:rsidRPr="007666A4">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jei</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reikia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gydyti gyvybei</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pavojų</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keliantį gerklų priepuolį).</w:t>
      </w:r>
    </w:p>
    <w:p w14:paraId="59021754"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045D55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u w:val="single"/>
          <w:lang w:eastAsia="lt-LT"/>
          <w14:ligatures w14:val="none"/>
        </w:rPr>
        <w:t>Žindymas</w:t>
      </w:r>
    </w:p>
    <w:p w14:paraId="6F922B8C" w14:textId="77777777" w:rsidR="005073B2" w:rsidRDefault="005073B2"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2158288" w14:textId="16AFB5EE" w:rsidR="00DE1597" w:rsidRPr="007666A4" w:rsidRDefault="004C42D6"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išsiskiria į</w:t>
      </w:r>
      <w:r w:rsidR="00DE1597" w:rsidRPr="007666A4">
        <w:rPr>
          <w:rFonts w:ascii="Times New Roman" w:eastAsia="Times New Roman" w:hAnsi="Times New Roman" w:cs="Times New Roman"/>
          <w:kern w:val="0"/>
          <w:lang w:eastAsia="lt-LT"/>
          <w14:ligatures w14:val="none"/>
        </w:rPr>
        <w:t xml:space="preserve"> </w:t>
      </w:r>
      <w:r w:rsidR="00AA1A65">
        <w:rPr>
          <w:rFonts w:ascii="Times New Roman" w:eastAsia="Times New Roman" w:hAnsi="Times New Roman" w:cs="Times New Roman"/>
          <w:kern w:val="0"/>
          <w:lang w:eastAsia="lt-LT"/>
          <w14:ligatures w14:val="none"/>
        </w:rPr>
        <w:t>žindančių</w:t>
      </w:r>
      <w:r w:rsidR="00AA1A65" w:rsidRPr="007666A4">
        <w:rPr>
          <w:rFonts w:ascii="Times New Roman" w:eastAsia="Times New Roman" w:hAnsi="Times New Roman" w:cs="Times New Roman"/>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žiurkių pieną</w:t>
      </w:r>
      <w:r w:rsidRPr="007666A4">
        <w:rPr>
          <w:rFonts w:ascii="Times New Roman" w:eastAsia="Times New Roman" w:hAnsi="Times New Roman" w:cs="Times New Roman"/>
          <w:kern w:val="0"/>
          <w:lang w:eastAsia="lt-LT"/>
          <w14:ligatures w14:val="none"/>
        </w:rPr>
        <w:t>,</w:t>
      </w:r>
      <w:r w:rsidR="00DE1597" w:rsidRPr="007666A4">
        <w:rPr>
          <w:rFonts w:ascii="Times New Roman" w:eastAsia="Times New Roman" w:hAnsi="Times New Roman" w:cs="Times New Roman"/>
          <w:kern w:val="0"/>
          <w:lang w:eastAsia="lt-LT"/>
          <w14:ligatures w14:val="none"/>
        </w:rPr>
        <w:t xml:space="preserve"> koncentracija</w:t>
      </w:r>
      <w:r w:rsidRPr="007666A4">
        <w:rPr>
          <w:rFonts w:ascii="Times New Roman" w:eastAsia="Times New Roman" w:hAnsi="Times New Roman" w:cs="Times New Roman"/>
          <w:kern w:val="0"/>
          <w:lang w:eastAsia="lt-LT"/>
          <w14:ligatures w14:val="none"/>
        </w:rPr>
        <w:t xml:space="preserve"> būna panaši</w:t>
      </w:r>
      <w:r w:rsidR="00DE1597" w:rsidRPr="007666A4">
        <w:rPr>
          <w:rFonts w:ascii="Times New Roman" w:eastAsia="Times New Roman" w:hAnsi="Times New Roman" w:cs="Times New Roman"/>
          <w:kern w:val="0"/>
          <w:lang w:eastAsia="lt-LT"/>
          <w14:ligatures w14:val="none"/>
        </w:rPr>
        <w:t xml:space="preserve"> </w:t>
      </w:r>
      <w:r w:rsidR="005073B2">
        <w:rPr>
          <w:rFonts w:ascii="Times New Roman" w:eastAsia="Times New Roman" w:hAnsi="Times New Roman" w:cs="Times New Roman"/>
          <w:kern w:val="0"/>
          <w:lang w:eastAsia="lt-LT"/>
          <w14:ligatures w14:val="none"/>
        </w:rPr>
        <w:t>į</w:t>
      </w:r>
      <w:r w:rsidR="00DE1597" w:rsidRPr="007666A4">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kern w:val="0"/>
          <w:lang w:eastAsia="lt-LT"/>
          <w14:ligatures w14:val="none"/>
        </w:rPr>
        <w:t>nustatom</w:t>
      </w:r>
      <w:r w:rsidR="005073B2">
        <w:rPr>
          <w:rFonts w:ascii="Times New Roman" w:eastAsia="Times New Roman" w:hAnsi="Times New Roman" w:cs="Times New Roman"/>
          <w:kern w:val="0"/>
          <w:lang w:eastAsia="lt-LT"/>
          <w14:ligatures w14:val="none"/>
        </w:rPr>
        <w:t>ą</w:t>
      </w:r>
      <w:r w:rsidRPr="007666A4">
        <w:rPr>
          <w:rFonts w:ascii="Times New Roman" w:eastAsia="Times New Roman" w:hAnsi="Times New Roman" w:cs="Times New Roman"/>
          <w:kern w:val="0"/>
          <w:lang w:eastAsia="lt-LT"/>
          <w14:ligatures w14:val="none"/>
        </w:rPr>
        <w:t xml:space="preserve"> patelės kraujyje</w:t>
      </w:r>
      <w:r w:rsidR="00DE1597" w:rsidRPr="007666A4">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kern w:val="0"/>
          <w:lang w:eastAsia="lt-LT"/>
          <w14:ligatures w14:val="none"/>
        </w:rPr>
        <w:t>P</w:t>
      </w:r>
      <w:r w:rsidR="00DE1597" w:rsidRPr="007666A4">
        <w:rPr>
          <w:rFonts w:ascii="Times New Roman" w:eastAsia="Times New Roman" w:hAnsi="Times New Roman" w:cs="Times New Roman"/>
          <w:kern w:val="0"/>
          <w:lang w:eastAsia="lt-LT"/>
          <w14:ligatures w14:val="none"/>
        </w:rPr>
        <w:t>oveikio žiurkių</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jauniklių</w:t>
      </w:r>
      <w:r w:rsidR="00DE1597" w:rsidRPr="007666A4">
        <w:rPr>
          <w:rFonts w:ascii="Times New Roman" w:eastAsia="Times New Roman" w:hAnsi="Times New Roman" w:cs="Times New Roman"/>
          <w:spacing w:val="-3"/>
          <w:kern w:val="0"/>
          <w:lang w:eastAsia="lt-LT"/>
          <w14:ligatures w14:val="none"/>
        </w:rPr>
        <w:t xml:space="preserve"> </w:t>
      </w:r>
      <w:proofErr w:type="spellStart"/>
      <w:r w:rsidR="00DE1597" w:rsidRPr="007666A4">
        <w:rPr>
          <w:rFonts w:ascii="Times New Roman" w:eastAsia="Times New Roman" w:hAnsi="Times New Roman" w:cs="Times New Roman"/>
          <w:kern w:val="0"/>
          <w:lang w:eastAsia="lt-LT"/>
          <w14:ligatures w14:val="none"/>
        </w:rPr>
        <w:t>postnataliniam</w:t>
      </w:r>
      <w:proofErr w:type="spellEnd"/>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vystymuisi</w:t>
      </w:r>
      <w:r w:rsidRPr="007666A4">
        <w:rPr>
          <w:rFonts w:ascii="Times New Roman" w:eastAsia="Times New Roman" w:hAnsi="Times New Roman" w:cs="Times New Roman"/>
          <w:kern w:val="0"/>
          <w:lang w:eastAsia="lt-LT"/>
          <w14:ligatures w14:val="none"/>
        </w:rPr>
        <w:t xml:space="preserve"> </w:t>
      </w:r>
      <w:r w:rsidR="0023544C">
        <w:rPr>
          <w:rFonts w:ascii="Times New Roman" w:eastAsia="Times New Roman" w:hAnsi="Times New Roman" w:cs="Times New Roman"/>
          <w:kern w:val="0"/>
          <w:lang w:eastAsia="lt-LT"/>
          <w14:ligatures w14:val="none"/>
        </w:rPr>
        <w:t>n</w:t>
      </w:r>
      <w:r w:rsidRPr="007666A4">
        <w:rPr>
          <w:rFonts w:ascii="Times New Roman" w:eastAsia="Times New Roman" w:hAnsi="Times New Roman" w:cs="Times New Roman"/>
          <w:kern w:val="0"/>
          <w:lang w:eastAsia="lt-LT"/>
          <w14:ligatures w14:val="none"/>
        </w:rPr>
        <w:t>ebuvo nustatyta</w:t>
      </w:r>
      <w:r w:rsidR="00DE1597" w:rsidRPr="007666A4">
        <w:rPr>
          <w:rFonts w:ascii="Times New Roman" w:eastAsia="Times New Roman" w:hAnsi="Times New Roman" w:cs="Times New Roman"/>
          <w:kern w:val="0"/>
          <w:lang w:eastAsia="lt-LT"/>
          <w14:ligatures w14:val="none"/>
        </w:rPr>
        <w:t>.</w:t>
      </w:r>
    </w:p>
    <w:p w14:paraId="1E3D69C9"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50FF759" w14:textId="45BCF464" w:rsidR="00DE1597" w:rsidRPr="007666A4" w:rsidRDefault="00DE1597" w:rsidP="00DE1597">
      <w:pPr>
        <w:widowControl w:val="0"/>
        <w:kinsoku w:val="0"/>
        <w:overflowPunct w:val="0"/>
        <w:autoSpaceDE w:val="0"/>
        <w:autoSpaceDN w:val="0"/>
        <w:adjustRightInd w:val="0"/>
        <w:spacing w:after="0" w:line="240" w:lineRule="auto"/>
        <w:jc w:val="both"/>
        <w:rPr>
          <w:rFonts w:ascii="Times New Roman" w:eastAsia="Times New Roman" w:hAnsi="Times New Roman" w:cs="Times New Roman"/>
          <w:kern w:val="0"/>
          <w:lang w:eastAsia="lt-LT"/>
          <w14:ligatures w14:val="none"/>
        </w:rPr>
      </w:pPr>
      <w:r w:rsidRPr="00B4566B">
        <w:rPr>
          <w:rFonts w:ascii="Times New Roman" w:eastAsia="Times New Roman" w:hAnsi="Times New Roman" w:cs="Times New Roman"/>
          <w:kern w:val="0"/>
          <w:lang w:eastAsia="lt-LT"/>
          <w14:ligatures w14:val="none"/>
        </w:rPr>
        <w:t xml:space="preserve">Nežinoma, ar </w:t>
      </w:r>
      <w:proofErr w:type="spellStart"/>
      <w:r w:rsidRPr="00B4566B">
        <w:rPr>
          <w:rFonts w:ascii="Times New Roman" w:eastAsia="Times New Roman" w:hAnsi="Times New Roman" w:cs="Times New Roman"/>
          <w:kern w:val="0"/>
          <w:lang w:eastAsia="lt-LT"/>
          <w14:ligatures w14:val="none"/>
        </w:rPr>
        <w:t>ikatibantas</w:t>
      </w:r>
      <w:proofErr w:type="spellEnd"/>
      <w:r w:rsidRPr="00B4566B">
        <w:rPr>
          <w:rFonts w:ascii="Times New Roman" w:eastAsia="Times New Roman" w:hAnsi="Times New Roman" w:cs="Times New Roman"/>
          <w:kern w:val="0"/>
          <w:lang w:eastAsia="lt-LT"/>
          <w14:ligatures w14:val="none"/>
        </w:rPr>
        <w:t xml:space="preserve"> išsiskiria į </w:t>
      </w:r>
      <w:r w:rsidR="00C17ACF" w:rsidRPr="00B4566B">
        <w:rPr>
          <w:rFonts w:ascii="Times New Roman" w:eastAsia="Times New Roman" w:hAnsi="Times New Roman" w:cs="Times New Roman"/>
          <w:kern w:val="0"/>
          <w:lang w:eastAsia="lt-LT"/>
          <w14:ligatures w14:val="none"/>
        </w:rPr>
        <w:t>gydytų</w:t>
      </w:r>
      <w:r w:rsidRPr="00B4566B">
        <w:rPr>
          <w:rFonts w:ascii="Times New Roman" w:eastAsia="Times New Roman" w:hAnsi="Times New Roman" w:cs="Times New Roman"/>
          <w:kern w:val="0"/>
          <w:lang w:eastAsia="lt-LT"/>
          <w14:ligatures w14:val="none"/>
        </w:rPr>
        <w:t xml:space="preserve"> moterų pieną, todėl</w:t>
      </w:r>
      <w:r w:rsidR="00C17ACF" w:rsidRPr="00B4566B">
        <w:rPr>
          <w:rFonts w:ascii="Times New Roman" w:eastAsia="Times New Roman" w:hAnsi="Times New Roman" w:cs="Times New Roman"/>
          <w:kern w:val="0"/>
          <w:lang w:eastAsia="lt-LT"/>
          <w14:ligatures w14:val="none"/>
        </w:rPr>
        <w:t xml:space="preserve"> </w:t>
      </w:r>
      <w:r w:rsidRPr="00B4566B">
        <w:rPr>
          <w:rFonts w:ascii="Times New Roman" w:eastAsia="Times New Roman" w:hAnsi="Times New Roman" w:cs="Times New Roman"/>
          <w:spacing w:val="-52"/>
          <w:kern w:val="0"/>
          <w:lang w:eastAsia="lt-LT"/>
          <w14:ligatures w14:val="none"/>
        </w:rPr>
        <w:t xml:space="preserve"> </w:t>
      </w:r>
      <w:r w:rsidRPr="00B4566B">
        <w:rPr>
          <w:rFonts w:ascii="Times New Roman" w:eastAsia="Times New Roman" w:hAnsi="Times New Roman" w:cs="Times New Roman"/>
          <w:kern w:val="0"/>
          <w:lang w:eastAsia="lt-LT"/>
          <w14:ligatures w14:val="none"/>
        </w:rPr>
        <w:t>krūtimi maitinančio</w:t>
      </w:r>
      <w:r w:rsidR="00C17ACF" w:rsidRPr="00B4566B">
        <w:rPr>
          <w:rFonts w:ascii="Times New Roman" w:eastAsia="Times New Roman" w:hAnsi="Times New Roman" w:cs="Times New Roman"/>
          <w:kern w:val="0"/>
          <w:lang w:eastAsia="lt-LT"/>
          <w14:ligatures w14:val="none"/>
        </w:rPr>
        <w:t>m</w:t>
      </w:r>
      <w:r w:rsidRPr="00B4566B">
        <w:rPr>
          <w:rFonts w:ascii="Times New Roman" w:eastAsia="Times New Roman" w:hAnsi="Times New Roman" w:cs="Times New Roman"/>
          <w:kern w:val="0"/>
          <w:lang w:eastAsia="lt-LT"/>
          <w14:ligatures w14:val="none"/>
        </w:rPr>
        <w:t>s moter</w:t>
      </w:r>
      <w:r w:rsidR="00C17ACF" w:rsidRPr="00B4566B">
        <w:rPr>
          <w:rFonts w:ascii="Times New Roman" w:eastAsia="Times New Roman" w:hAnsi="Times New Roman" w:cs="Times New Roman"/>
          <w:kern w:val="0"/>
          <w:lang w:eastAsia="lt-LT"/>
          <w14:ligatures w14:val="none"/>
        </w:rPr>
        <w:t>im</w:t>
      </w:r>
      <w:r w:rsidRPr="00B4566B">
        <w:rPr>
          <w:rFonts w:ascii="Times New Roman" w:eastAsia="Times New Roman" w:hAnsi="Times New Roman" w:cs="Times New Roman"/>
          <w:kern w:val="0"/>
          <w:lang w:eastAsia="lt-LT"/>
          <w14:ligatures w14:val="none"/>
        </w:rPr>
        <w:t xml:space="preserve">s, kurios </w:t>
      </w:r>
      <w:r w:rsidR="00C17ACF" w:rsidRPr="00B4566B">
        <w:rPr>
          <w:rFonts w:ascii="Times New Roman" w:eastAsia="Times New Roman" w:hAnsi="Times New Roman" w:cs="Times New Roman"/>
          <w:kern w:val="0"/>
          <w:lang w:eastAsia="lt-LT"/>
          <w14:ligatures w14:val="none"/>
        </w:rPr>
        <w:t xml:space="preserve">nori, kad joms būtų skirtas </w:t>
      </w:r>
      <w:r w:rsidR="00A63A4F" w:rsidRPr="00B4566B">
        <w:rPr>
          <w:rFonts w:ascii="Times New Roman" w:eastAsia="Times New Roman" w:hAnsi="Times New Roman" w:cs="Times New Roman"/>
          <w:kern w:val="0"/>
          <w:lang w:eastAsia="lt-LT"/>
          <w14:ligatures w14:val="none"/>
        </w:rPr>
        <w:t xml:space="preserve">gydymas </w:t>
      </w:r>
      <w:proofErr w:type="spellStart"/>
      <w:r w:rsidR="00C17ACF" w:rsidRPr="00B4566B">
        <w:rPr>
          <w:rFonts w:ascii="Times New Roman" w:eastAsia="Times New Roman" w:hAnsi="Times New Roman" w:cs="Times New Roman"/>
          <w:kern w:val="0"/>
          <w:lang w:eastAsia="lt-LT"/>
          <w14:ligatures w14:val="none"/>
        </w:rPr>
        <w:t>ikatibantu</w:t>
      </w:r>
      <w:proofErr w:type="spellEnd"/>
      <w:r w:rsidRPr="00B4566B">
        <w:rPr>
          <w:rFonts w:ascii="Times New Roman" w:eastAsia="Times New Roman" w:hAnsi="Times New Roman" w:cs="Times New Roman"/>
          <w:kern w:val="0"/>
          <w:lang w:eastAsia="lt-LT"/>
          <w14:ligatures w14:val="none"/>
        </w:rPr>
        <w:t xml:space="preserve">, </w:t>
      </w:r>
      <w:r w:rsidR="00C17ACF" w:rsidRPr="00B4566B">
        <w:rPr>
          <w:rFonts w:ascii="Times New Roman" w:eastAsia="Times New Roman" w:hAnsi="Times New Roman" w:cs="Times New Roman"/>
          <w:kern w:val="0"/>
          <w:lang w:eastAsia="lt-LT"/>
          <w14:ligatures w14:val="none"/>
        </w:rPr>
        <w:t>reko</w:t>
      </w:r>
      <w:r w:rsidR="00C17ACF" w:rsidRPr="007666A4">
        <w:rPr>
          <w:rFonts w:ascii="Times New Roman" w:eastAsia="Times New Roman" w:hAnsi="Times New Roman" w:cs="Times New Roman"/>
          <w:kern w:val="0"/>
          <w:lang w:eastAsia="lt-LT"/>
          <w14:ligatures w14:val="none"/>
        </w:rPr>
        <w:t>menduojama nežindyti</w:t>
      </w:r>
      <w:r w:rsidRPr="007666A4">
        <w:rPr>
          <w:rFonts w:ascii="Times New Roman" w:eastAsia="Times New Roman" w:hAnsi="Times New Roman" w:cs="Times New Roman"/>
          <w:kern w:val="0"/>
          <w:lang w:eastAsia="lt-LT"/>
          <w14:ligatures w14:val="none"/>
        </w:rPr>
        <w:t xml:space="preserve"> bent 12 valandų po</w:t>
      </w:r>
      <w:r w:rsidR="00AE0EBE">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spacing w:val="-52"/>
          <w:kern w:val="0"/>
          <w:lang w:eastAsia="lt-LT"/>
          <w14:ligatures w14:val="none"/>
        </w:rPr>
        <w:t xml:space="preserve"> </w:t>
      </w:r>
      <w:r w:rsidRPr="007666A4">
        <w:rPr>
          <w:rFonts w:ascii="Times New Roman" w:eastAsia="Times New Roman" w:hAnsi="Times New Roman" w:cs="Times New Roman"/>
          <w:kern w:val="0"/>
          <w:lang w:eastAsia="lt-LT"/>
          <w14:ligatures w14:val="none"/>
        </w:rPr>
        <w:t>gydymo.</w:t>
      </w:r>
    </w:p>
    <w:p w14:paraId="4090D511"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F4ACED0"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u w:val="single"/>
          <w:lang w:eastAsia="lt-LT"/>
          <w14:ligatures w14:val="none"/>
        </w:rPr>
        <w:t>Vaisingumas</w:t>
      </w:r>
    </w:p>
    <w:p w14:paraId="1BBCCDAE" w14:textId="77777777" w:rsidR="00004B1A" w:rsidRDefault="00004B1A"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90FC7A4" w14:textId="3C74FC0B" w:rsidR="00DE1597" w:rsidRPr="007666A4" w:rsidRDefault="00C17ACF"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Kartotinis</w:t>
      </w:r>
      <w:r w:rsidR="00DE1597" w:rsidRPr="007666A4">
        <w:rPr>
          <w:rFonts w:ascii="Times New Roman" w:eastAsia="Times New Roman" w:hAnsi="Times New Roman" w:cs="Times New Roman"/>
          <w:kern w:val="0"/>
          <w:lang w:eastAsia="lt-LT"/>
          <w14:ligatures w14:val="none"/>
        </w:rPr>
        <w:t xml:space="preserve"> </w:t>
      </w:r>
      <w:proofErr w:type="spellStart"/>
      <w:r w:rsidR="00DE1597" w:rsidRPr="007666A4">
        <w:rPr>
          <w:rFonts w:ascii="Times New Roman" w:eastAsia="Times New Roman" w:hAnsi="Times New Roman" w:cs="Times New Roman"/>
          <w:kern w:val="0"/>
          <w:lang w:eastAsia="lt-LT"/>
          <w14:ligatures w14:val="none"/>
        </w:rPr>
        <w:t>ikatibanto</w:t>
      </w:r>
      <w:proofErr w:type="spellEnd"/>
      <w:r w:rsidR="00DE1597" w:rsidRPr="007666A4">
        <w:rPr>
          <w:rFonts w:ascii="Times New Roman" w:eastAsia="Times New Roman" w:hAnsi="Times New Roman" w:cs="Times New Roman"/>
          <w:kern w:val="0"/>
          <w:lang w:eastAsia="lt-LT"/>
          <w14:ligatures w14:val="none"/>
        </w:rPr>
        <w:t xml:space="preserve"> skyrimas turėjo poveikį ir žiurkių, ir šunų reprodukcijos organams. </w:t>
      </w:r>
      <w:proofErr w:type="spellStart"/>
      <w:r w:rsidR="00DE1597" w:rsidRPr="007666A4">
        <w:rPr>
          <w:rFonts w:ascii="Times New Roman" w:eastAsia="Times New Roman" w:hAnsi="Times New Roman" w:cs="Times New Roman"/>
          <w:kern w:val="0"/>
          <w:lang w:eastAsia="lt-LT"/>
          <w14:ligatures w14:val="none"/>
        </w:rPr>
        <w:t>Ikatibantas</w:t>
      </w:r>
      <w:proofErr w:type="spellEnd"/>
      <w:r w:rsidR="00DE1597" w:rsidRPr="007666A4">
        <w:rPr>
          <w:rFonts w:ascii="Times New Roman" w:eastAsia="Times New Roman" w:hAnsi="Times New Roman" w:cs="Times New Roman"/>
          <w:kern w:val="0"/>
          <w:lang w:eastAsia="lt-LT"/>
          <w14:ligatures w14:val="none"/>
        </w:rPr>
        <w:t xml:space="preserve"> neturėjo poveikio pelių ir žiurkių patinų vaisingumui</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(žr.</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5.3 skyrių).</w:t>
      </w:r>
      <w:r w:rsidR="00DE1597"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T</w:t>
      </w:r>
      <w:r w:rsidR="00DE1597" w:rsidRPr="007666A4">
        <w:rPr>
          <w:rFonts w:ascii="Times New Roman" w:eastAsia="Times New Roman" w:hAnsi="Times New Roman" w:cs="Times New Roman"/>
          <w:kern w:val="0"/>
          <w:lang w:eastAsia="lt-LT"/>
          <w14:ligatures w14:val="none"/>
        </w:rPr>
        <w:t>yrim</w:t>
      </w:r>
      <w:r w:rsidRPr="007666A4">
        <w:rPr>
          <w:rFonts w:ascii="Times New Roman" w:eastAsia="Times New Roman" w:hAnsi="Times New Roman" w:cs="Times New Roman"/>
          <w:kern w:val="0"/>
          <w:lang w:eastAsia="lt-LT"/>
          <w14:ligatures w14:val="none"/>
        </w:rPr>
        <w:t>o</w:t>
      </w:r>
      <w:r w:rsidR="00DE1597" w:rsidRPr="007666A4">
        <w:rPr>
          <w:rFonts w:ascii="Times New Roman" w:eastAsia="Times New Roman" w:hAnsi="Times New Roman" w:cs="Times New Roman"/>
          <w:kern w:val="0"/>
          <w:lang w:eastAsia="lt-LT"/>
          <w14:ligatures w14:val="none"/>
        </w:rPr>
        <w:t>,</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kuriame</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dalyvavo 39 sveiki suaugę vyrai ir moterys</w:t>
      </w:r>
      <w:r w:rsidRPr="007666A4">
        <w:rPr>
          <w:rFonts w:ascii="Times New Roman" w:eastAsia="Times New Roman" w:hAnsi="Times New Roman" w:cs="Times New Roman"/>
          <w:kern w:val="0"/>
          <w:lang w:eastAsia="lt-LT"/>
          <w14:ligatures w14:val="none"/>
        </w:rPr>
        <w:t>, metu 3 dienas skiriant</w:t>
      </w:r>
      <w:r w:rsidR="00DE1597" w:rsidRPr="007666A4">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3 dozes po </w:t>
      </w:r>
      <w:r w:rsidR="00DE1597" w:rsidRPr="007666A4">
        <w:rPr>
          <w:rFonts w:ascii="Times New Roman" w:eastAsia="Times New Roman" w:hAnsi="Times New Roman" w:cs="Times New Roman"/>
          <w:kern w:val="0"/>
          <w:lang w:eastAsia="lt-LT"/>
          <w14:ligatures w14:val="none"/>
        </w:rPr>
        <w:t>30</w:t>
      </w:r>
      <w:r w:rsidR="0075192D">
        <w:rPr>
          <w:rFonts w:ascii="Times New Roman" w:eastAsia="Times New Roman" w:hAnsi="Times New Roman" w:cs="Times New Roman"/>
          <w:kern w:val="0"/>
          <w:lang w:eastAsia="lt-LT"/>
          <w14:ligatures w14:val="none"/>
        </w:rPr>
        <w:t> mg</w:t>
      </w:r>
      <w:r w:rsidR="00DE1597" w:rsidRPr="007666A4">
        <w:rPr>
          <w:rFonts w:ascii="Times New Roman" w:eastAsia="Times New Roman" w:hAnsi="Times New Roman" w:cs="Times New Roman"/>
          <w:kern w:val="0"/>
          <w:lang w:eastAsia="lt-LT"/>
          <w14:ligatures w14:val="none"/>
        </w:rPr>
        <w:t xml:space="preserve"> </w:t>
      </w:r>
      <w:proofErr w:type="spellStart"/>
      <w:r w:rsidR="00DE1597" w:rsidRPr="007666A4">
        <w:rPr>
          <w:rFonts w:ascii="Times New Roman" w:eastAsia="Times New Roman" w:hAnsi="Times New Roman" w:cs="Times New Roman"/>
          <w:kern w:val="0"/>
          <w:lang w:eastAsia="lt-LT"/>
          <w14:ligatures w14:val="none"/>
        </w:rPr>
        <w:t>ikatibanto</w:t>
      </w:r>
      <w:proofErr w:type="spellEnd"/>
      <w:r w:rsidR="00DE1597" w:rsidRPr="007666A4">
        <w:rPr>
          <w:rFonts w:ascii="Times New Roman" w:eastAsia="Times New Roman" w:hAnsi="Times New Roman" w:cs="Times New Roman"/>
          <w:kern w:val="0"/>
          <w:lang w:eastAsia="lt-LT"/>
          <w14:ligatures w14:val="none"/>
        </w:rPr>
        <w:t xml:space="preserve"> kas 6 valandas </w:t>
      </w:r>
      <w:r w:rsidRPr="007666A4">
        <w:rPr>
          <w:rFonts w:ascii="Times New Roman" w:eastAsia="Times New Roman" w:hAnsi="Times New Roman" w:cs="Times New Roman"/>
          <w:kern w:val="0"/>
          <w:lang w:eastAsia="lt-LT"/>
          <w14:ligatures w14:val="none"/>
        </w:rPr>
        <w:t>(i</w:t>
      </w:r>
      <w:r w:rsidR="00DE1597" w:rsidRPr="007666A4">
        <w:rPr>
          <w:rFonts w:ascii="Times New Roman" w:eastAsia="Times New Roman" w:hAnsi="Times New Roman" w:cs="Times New Roman"/>
          <w:kern w:val="0"/>
          <w:lang w:eastAsia="lt-LT"/>
          <w14:ligatures w14:val="none"/>
        </w:rPr>
        <w:t>š viso 9 dozes</w:t>
      </w:r>
      <w:r w:rsidRPr="007666A4">
        <w:rPr>
          <w:rFonts w:ascii="Times New Roman" w:eastAsia="Times New Roman" w:hAnsi="Times New Roman" w:cs="Times New Roman"/>
          <w:kern w:val="0"/>
          <w:lang w:eastAsia="lt-LT"/>
          <w14:ligatures w14:val="none"/>
        </w:rPr>
        <w:t>)</w:t>
      </w:r>
      <w:r w:rsidR="00DE1597" w:rsidRPr="007666A4">
        <w:rPr>
          <w:rFonts w:ascii="Times New Roman" w:eastAsia="Times New Roman" w:hAnsi="Times New Roman" w:cs="Times New Roman"/>
          <w:kern w:val="0"/>
          <w:lang w:eastAsia="lt-LT"/>
          <w14:ligatures w14:val="none"/>
        </w:rPr>
        <w:t xml:space="preserve">, kliniškai reikšmingų bazinės ir </w:t>
      </w:r>
      <w:proofErr w:type="spellStart"/>
      <w:r w:rsidR="00DE1597" w:rsidRPr="007666A4">
        <w:rPr>
          <w:rFonts w:ascii="Times New Roman" w:eastAsia="Times New Roman" w:hAnsi="Times New Roman" w:cs="Times New Roman"/>
          <w:kern w:val="0"/>
          <w:lang w:eastAsia="lt-LT"/>
          <w14:ligatures w14:val="none"/>
        </w:rPr>
        <w:t>gonadotropiną</w:t>
      </w:r>
      <w:proofErr w:type="spellEnd"/>
      <w:r w:rsidR="00DE1597" w:rsidRPr="007666A4">
        <w:rPr>
          <w:rFonts w:ascii="Times New Roman" w:eastAsia="Times New Roman" w:hAnsi="Times New Roman" w:cs="Times New Roman"/>
          <w:kern w:val="0"/>
          <w:lang w:eastAsia="lt-LT"/>
          <w14:ligatures w14:val="none"/>
        </w:rPr>
        <w:t xml:space="preserve"> atpalaiduojančio hormono (angl.</w:t>
      </w:r>
      <w:r w:rsidR="00DE1597" w:rsidRPr="007666A4">
        <w:rPr>
          <w:rFonts w:ascii="Times New Roman" w:eastAsia="Times New Roman" w:hAnsi="Times New Roman" w:cs="Times New Roman"/>
          <w:spacing w:val="1"/>
          <w:kern w:val="0"/>
          <w:lang w:eastAsia="lt-LT"/>
          <w14:ligatures w14:val="none"/>
        </w:rPr>
        <w:t xml:space="preserve"> </w:t>
      </w:r>
      <w:proofErr w:type="spellStart"/>
      <w:r w:rsidR="00DE1597" w:rsidRPr="007666A4">
        <w:rPr>
          <w:rFonts w:ascii="Times New Roman" w:eastAsia="Times New Roman" w:hAnsi="Times New Roman" w:cs="Times New Roman"/>
          <w:i/>
          <w:iCs/>
          <w:kern w:val="0"/>
          <w:lang w:eastAsia="lt-LT"/>
          <w14:ligatures w14:val="none"/>
        </w:rPr>
        <w:t>gonadotropin-releasing</w:t>
      </w:r>
      <w:proofErr w:type="spellEnd"/>
      <w:r w:rsidR="00DE1597" w:rsidRPr="007666A4">
        <w:rPr>
          <w:rFonts w:ascii="Times New Roman" w:eastAsia="Times New Roman" w:hAnsi="Times New Roman" w:cs="Times New Roman"/>
          <w:i/>
          <w:iCs/>
          <w:kern w:val="0"/>
          <w:lang w:eastAsia="lt-LT"/>
          <w14:ligatures w14:val="none"/>
        </w:rPr>
        <w:t xml:space="preserve"> hormone, </w:t>
      </w:r>
      <w:proofErr w:type="spellStart"/>
      <w:r w:rsidR="00DE1597" w:rsidRPr="007666A4">
        <w:rPr>
          <w:rFonts w:ascii="Times New Roman" w:eastAsia="Times New Roman" w:hAnsi="Times New Roman" w:cs="Times New Roman"/>
          <w:i/>
          <w:iCs/>
          <w:kern w:val="0"/>
          <w:lang w:eastAsia="lt-LT"/>
          <w14:ligatures w14:val="none"/>
        </w:rPr>
        <w:t>GnRH</w:t>
      </w:r>
      <w:proofErr w:type="spellEnd"/>
      <w:r w:rsidR="00DE1597" w:rsidRPr="007666A4">
        <w:rPr>
          <w:rFonts w:ascii="Times New Roman" w:eastAsia="Times New Roman" w:hAnsi="Times New Roman" w:cs="Times New Roman"/>
          <w:kern w:val="0"/>
          <w:lang w:eastAsia="lt-LT"/>
          <w14:ligatures w14:val="none"/>
        </w:rPr>
        <w:t xml:space="preserve">) stimuliuojamos lytinių hormonų koncentracijos </w:t>
      </w:r>
      <w:r w:rsidRPr="007666A4">
        <w:rPr>
          <w:rFonts w:ascii="Times New Roman" w:eastAsia="Times New Roman" w:hAnsi="Times New Roman" w:cs="Times New Roman"/>
          <w:kern w:val="0"/>
          <w:lang w:eastAsia="lt-LT"/>
          <w14:ligatures w14:val="none"/>
        </w:rPr>
        <w:t>pokyčių, palyginti su pradiniais rodmenimis, nenustatyta nei</w:t>
      </w:r>
      <w:r w:rsidR="00DE1597" w:rsidRPr="007666A4">
        <w:rPr>
          <w:rFonts w:ascii="Times New Roman" w:eastAsia="Times New Roman" w:hAnsi="Times New Roman" w:cs="Times New Roman"/>
          <w:kern w:val="0"/>
          <w:lang w:eastAsia="lt-LT"/>
          <w14:ligatures w14:val="none"/>
        </w:rPr>
        <w:t xml:space="preserve"> vyrų,</w:t>
      </w:r>
      <w:r w:rsidR="00DE1597"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nei</w:t>
      </w:r>
      <w:r w:rsidR="00DE1597" w:rsidRPr="007666A4">
        <w:rPr>
          <w:rFonts w:ascii="Times New Roman" w:eastAsia="Times New Roman" w:hAnsi="Times New Roman" w:cs="Times New Roman"/>
          <w:kern w:val="0"/>
          <w:lang w:eastAsia="lt-LT"/>
          <w14:ligatures w14:val="none"/>
        </w:rPr>
        <w:t xml:space="preserve"> moterų organizm</w:t>
      </w:r>
      <w:r w:rsidRPr="007666A4">
        <w:rPr>
          <w:rFonts w:ascii="Times New Roman" w:eastAsia="Times New Roman" w:hAnsi="Times New Roman" w:cs="Times New Roman"/>
          <w:kern w:val="0"/>
          <w:lang w:eastAsia="lt-LT"/>
          <w14:ligatures w14:val="none"/>
        </w:rPr>
        <w:t>e</w:t>
      </w:r>
      <w:r w:rsidR="00DE1597" w:rsidRPr="007666A4">
        <w:rPr>
          <w:rFonts w:ascii="Times New Roman" w:eastAsia="Times New Roman" w:hAnsi="Times New Roman" w:cs="Times New Roman"/>
          <w:kern w:val="0"/>
          <w:lang w:eastAsia="lt-LT"/>
          <w14:ligatures w14:val="none"/>
        </w:rPr>
        <w:t xml:space="preserve">. </w:t>
      </w:r>
      <w:proofErr w:type="spellStart"/>
      <w:r w:rsidR="00DE1597" w:rsidRPr="007666A4">
        <w:rPr>
          <w:rFonts w:ascii="Times New Roman" w:eastAsia="Times New Roman" w:hAnsi="Times New Roman" w:cs="Times New Roman"/>
          <w:kern w:val="0"/>
          <w:lang w:eastAsia="lt-LT"/>
          <w14:ligatures w14:val="none"/>
        </w:rPr>
        <w:t>Ikatibantas</w:t>
      </w:r>
      <w:proofErr w:type="spellEnd"/>
      <w:r w:rsidR="00DE1597" w:rsidRPr="007666A4">
        <w:rPr>
          <w:rFonts w:ascii="Times New Roman" w:eastAsia="Times New Roman" w:hAnsi="Times New Roman" w:cs="Times New Roman"/>
          <w:kern w:val="0"/>
          <w:lang w:eastAsia="lt-LT"/>
          <w14:ligatures w14:val="none"/>
        </w:rPr>
        <w:t xml:space="preserve"> nedarė reikšmingos įtakos progesterono koncentracijai</w:t>
      </w:r>
      <w:r w:rsidR="00DE1597" w:rsidRPr="007666A4">
        <w:rPr>
          <w:rFonts w:ascii="Times New Roman" w:eastAsia="Times New Roman" w:hAnsi="Times New Roman" w:cs="Times New Roman"/>
          <w:spacing w:val="1"/>
          <w:kern w:val="0"/>
          <w:lang w:eastAsia="lt-LT"/>
          <w14:ligatures w14:val="none"/>
        </w:rPr>
        <w:t xml:space="preserve"> </w:t>
      </w:r>
      <w:proofErr w:type="spellStart"/>
      <w:r w:rsidR="00DE1597" w:rsidRPr="007666A4">
        <w:rPr>
          <w:rFonts w:ascii="Times New Roman" w:eastAsia="Times New Roman" w:hAnsi="Times New Roman" w:cs="Times New Roman"/>
          <w:kern w:val="0"/>
          <w:lang w:eastAsia="lt-LT"/>
          <w14:ligatures w14:val="none"/>
        </w:rPr>
        <w:t>liuteininės</w:t>
      </w:r>
      <w:proofErr w:type="spellEnd"/>
      <w:r w:rsidR="00DE1597" w:rsidRPr="007666A4">
        <w:rPr>
          <w:rFonts w:ascii="Times New Roman" w:eastAsia="Times New Roman" w:hAnsi="Times New Roman" w:cs="Times New Roman"/>
          <w:kern w:val="0"/>
          <w:lang w:eastAsia="lt-LT"/>
          <w14:ligatures w14:val="none"/>
        </w:rPr>
        <w:t xml:space="preserve"> fazės metu ir </w:t>
      </w:r>
      <w:proofErr w:type="spellStart"/>
      <w:r w:rsidR="00DE1597" w:rsidRPr="007666A4">
        <w:rPr>
          <w:rFonts w:ascii="Times New Roman" w:eastAsia="Times New Roman" w:hAnsi="Times New Roman" w:cs="Times New Roman"/>
          <w:kern w:val="0"/>
          <w:lang w:eastAsia="lt-LT"/>
          <w14:ligatures w14:val="none"/>
        </w:rPr>
        <w:t>liuteininei</w:t>
      </w:r>
      <w:proofErr w:type="spellEnd"/>
      <w:r w:rsidR="00DE1597" w:rsidRPr="007666A4">
        <w:rPr>
          <w:rFonts w:ascii="Times New Roman" w:eastAsia="Times New Roman" w:hAnsi="Times New Roman" w:cs="Times New Roman"/>
          <w:kern w:val="0"/>
          <w:lang w:eastAsia="lt-LT"/>
          <w14:ligatures w14:val="none"/>
        </w:rPr>
        <w:t xml:space="preserve"> funkcijai arba mėnesinių ciklo trukmei moterims, taip pat</w:t>
      </w:r>
      <w:r w:rsidR="00DE1597" w:rsidRPr="007666A4">
        <w:rPr>
          <w:rFonts w:ascii="Times New Roman" w:eastAsia="Times New Roman" w:hAnsi="Times New Roman" w:cs="Times New Roman"/>
          <w:spacing w:val="1"/>
          <w:kern w:val="0"/>
          <w:lang w:eastAsia="lt-LT"/>
          <w14:ligatures w14:val="none"/>
        </w:rPr>
        <w:t xml:space="preserve"> </w:t>
      </w:r>
      <w:proofErr w:type="spellStart"/>
      <w:r w:rsidR="00DE1597" w:rsidRPr="007666A4">
        <w:rPr>
          <w:rFonts w:ascii="Times New Roman" w:eastAsia="Times New Roman" w:hAnsi="Times New Roman" w:cs="Times New Roman"/>
          <w:kern w:val="0"/>
          <w:lang w:eastAsia="lt-LT"/>
          <w14:ligatures w14:val="none"/>
        </w:rPr>
        <w:t>ikatibantas</w:t>
      </w:r>
      <w:proofErr w:type="spellEnd"/>
      <w:r w:rsidR="00DE1597" w:rsidRPr="007666A4">
        <w:rPr>
          <w:rFonts w:ascii="Times New Roman" w:eastAsia="Times New Roman" w:hAnsi="Times New Roman" w:cs="Times New Roman"/>
          <w:kern w:val="0"/>
          <w:lang w:eastAsia="lt-LT"/>
          <w14:ligatures w14:val="none"/>
        </w:rPr>
        <w:t xml:space="preserve"> nedarė reikšmingos įtakos vyrų spermatozoidų skaičiui, judrumui ir morfologijai.</w:t>
      </w:r>
      <w:r w:rsidR="000F5FF9">
        <w:rPr>
          <w:rFonts w:ascii="Times New Roman" w:eastAsia="Times New Roman" w:hAnsi="Times New Roman" w:cs="Times New Roman"/>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Mažai</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tikėtina,</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kad šiame</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tyrime</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taik</w:t>
      </w:r>
      <w:r w:rsidRPr="007666A4">
        <w:rPr>
          <w:rFonts w:ascii="Times New Roman" w:eastAsia="Times New Roman" w:hAnsi="Times New Roman" w:cs="Times New Roman"/>
          <w:kern w:val="0"/>
          <w:lang w:eastAsia="lt-LT"/>
          <w14:ligatures w14:val="none"/>
        </w:rPr>
        <w:t>yta</w:t>
      </w:r>
      <w:r w:rsidR="00DE1597" w:rsidRPr="007666A4">
        <w:rPr>
          <w:rFonts w:ascii="Times New Roman" w:eastAsia="Times New Roman" w:hAnsi="Times New Roman" w:cs="Times New Roman"/>
          <w:kern w:val="0"/>
          <w:lang w:eastAsia="lt-LT"/>
          <w14:ligatures w14:val="none"/>
        </w:rPr>
        <w:t>s</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dozavimo</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režimas</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būtų</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taikomas</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klinikinėje praktikoje.</w:t>
      </w:r>
    </w:p>
    <w:p w14:paraId="1D6AD3C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64AE357" w14:textId="77777777" w:rsidR="00DE1597" w:rsidRPr="007666A4" w:rsidRDefault="00DE1597" w:rsidP="00D602B1">
      <w:pPr>
        <w:widowControl w:val="0"/>
        <w:numPr>
          <w:ilvl w:val="1"/>
          <w:numId w:val="6"/>
        </w:numPr>
        <w:tabs>
          <w:tab w:val="left" w:pos="567"/>
        </w:tabs>
        <w:kinsoku w:val="0"/>
        <w:overflowPunct w:val="0"/>
        <w:autoSpaceDE w:val="0"/>
        <w:autoSpaceDN w:val="0"/>
        <w:adjustRightInd w:val="0"/>
        <w:spacing w:after="0" w:line="240" w:lineRule="auto"/>
        <w:ind w:hanging="784"/>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Poveikis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gebėjimui</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vairuoti</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valdyti</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mechanizmus</w:t>
      </w:r>
    </w:p>
    <w:p w14:paraId="220051F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0155C7B4" w14:textId="0F045D38"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sidRPr="007666A4">
        <w:rPr>
          <w:rFonts w:ascii="Times New Roman" w:eastAsia="Times New Roman" w:hAnsi="Times New Roman" w:cs="Times New Roman"/>
          <w:kern w:val="0"/>
          <w:lang w:eastAsia="lt-LT"/>
          <w14:ligatures w14:val="none"/>
        </w:rPr>
        <w:t>Ikatibantas</w:t>
      </w:r>
      <w:proofErr w:type="spellEnd"/>
      <w:r w:rsidRPr="007666A4">
        <w:rPr>
          <w:rFonts w:ascii="Times New Roman" w:eastAsia="Times New Roman" w:hAnsi="Times New Roman" w:cs="Times New Roman"/>
          <w:kern w:val="0"/>
          <w:lang w:eastAsia="lt-LT"/>
          <w14:ligatures w14:val="none"/>
        </w:rPr>
        <w:t xml:space="preserve"> gebėjimą vairuoti ir valdyti mechanizmus veikia silpnai.</w:t>
      </w:r>
      <w:r w:rsidR="006870DB" w:rsidRPr="007666A4">
        <w:rPr>
          <w:rFonts w:ascii="Times New Roman" w:eastAsia="Times New Roman" w:hAnsi="Times New Roman" w:cs="Times New Roman"/>
          <w:kern w:val="0"/>
          <w:lang w:eastAsia="lt-LT"/>
          <w14:ligatures w14:val="none"/>
        </w:rPr>
        <w:t xml:space="preserve"> Gauta pranešimų</w:t>
      </w:r>
      <w:r w:rsidRPr="007666A4">
        <w:rPr>
          <w:rFonts w:ascii="Times New Roman" w:eastAsia="Times New Roman" w:hAnsi="Times New Roman" w:cs="Times New Roman"/>
          <w:kern w:val="0"/>
          <w:lang w:eastAsia="lt-LT"/>
          <w14:ligatures w14:val="none"/>
        </w:rPr>
        <w:t xml:space="preserve"> apie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nuovargio, </w:t>
      </w:r>
      <w:r w:rsidR="006870DB" w:rsidRPr="007666A4">
        <w:rPr>
          <w:rFonts w:ascii="Times New Roman" w:eastAsia="Times New Roman" w:hAnsi="Times New Roman" w:cs="Times New Roman"/>
          <w:kern w:val="0"/>
          <w:lang w:eastAsia="lt-LT"/>
          <w14:ligatures w14:val="none"/>
        </w:rPr>
        <w:t>letargijos</w:t>
      </w:r>
      <w:r w:rsidRPr="007666A4">
        <w:rPr>
          <w:rFonts w:ascii="Times New Roman" w:eastAsia="Times New Roman" w:hAnsi="Times New Roman" w:cs="Times New Roman"/>
          <w:kern w:val="0"/>
          <w:lang w:eastAsia="lt-LT"/>
          <w14:ligatures w14:val="none"/>
        </w:rPr>
        <w:t xml:space="preserve">, pavargimo, </w:t>
      </w:r>
      <w:r w:rsidR="002A7018" w:rsidRPr="00D7137C">
        <w:rPr>
          <w:rFonts w:ascii="Times New Roman" w:hAnsi="Times New Roman" w:cs="Times New Roman"/>
          <w:snapToGrid w:val="0"/>
        </w:rPr>
        <w:t>mieguistum</w:t>
      </w:r>
      <w:r w:rsidR="00915446" w:rsidRPr="00D7137C">
        <w:rPr>
          <w:rFonts w:ascii="Times New Roman" w:hAnsi="Times New Roman" w:cs="Times New Roman"/>
          <w:snapToGrid w:val="0"/>
        </w:rPr>
        <w:t>o (</w:t>
      </w:r>
      <w:proofErr w:type="spellStart"/>
      <w:r w:rsidR="006870DB" w:rsidRPr="00915446">
        <w:rPr>
          <w:rFonts w:ascii="Times New Roman" w:eastAsia="Times New Roman" w:hAnsi="Times New Roman" w:cs="Times New Roman"/>
          <w:kern w:val="0"/>
          <w:lang w:eastAsia="lt-LT"/>
          <w14:ligatures w14:val="none"/>
        </w:rPr>
        <w:t>somnolencijos</w:t>
      </w:r>
      <w:proofErr w:type="spellEnd"/>
      <w:r w:rsidR="00915446">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kern w:val="0"/>
          <w:lang w:eastAsia="lt-LT"/>
          <w14:ligatures w14:val="none"/>
        </w:rPr>
        <w:t xml:space="preserve"> ir svaigulio atvejus</w:t>
      </w:r>
      <w:r w:rsidR="006870DB" w:rsidRPr="007666A4">
        <w:rPr>
          <w:rFonts w:ascii="Times New Roman" w:eastAsia="Times New Roman" w:hAnsi="Times New Roman" w:cs="Times New Roman"/>
          <w:kern w:val="0"/>
          <w:lang w:eastAsia="lt-LT"/>
          <w14:ligatures w14:val="none"/>
        </w:rPr>
        <w:t xml:space="preserve"> po </w:t>
      </w:r>
      <w:proofErr w:type="spellStart"/>
      <w:r w:rsidR="006870DB" w:rsidRPr="007666A4">
        <w:rPr>
          <w:rFonts w:ascii="Times New Roman" w:eastAsia="Times New Roman" w:hAnsi="Times New Roman" w:cs="Times New Roman"/>
          <w:kern w:val="0"/>
          <w:lang w:eastAsia="lt-LT"/>
          <w14:ligatures w14:val="none"/>
        </w:rPr>
        <w:t>ikatibanto</w:t>
      </w:r>
      <w:proofErr w:type="spellEnd"/>
      <w:r w:rsidR="006870DB" w:rsidRPr="007666A4">
        <w:rPr>
          <w:rFonts w:ascii="Times New Roman" w:eastAsia="Times New Roman" w:hAnsi="Times New Roman" w:cs="Times New Roman"/>
          <w:kern w:val="0"/>
          <w:lang w:eastAsia="lt-LT"/>
          <w14:ligatures w14:val="none"/>
        </w:rPr>
        <w:t xml:space="preserve"> pavartojimo</w:t>
      </w:r>
      <w:r w:rsidRPr="007666A4">
        <w:rPr>
          <w:rFonts w:ascii="Times New Roman" w:eastAsia="Times New Roman" w:hAnsi="Times New Roman" w:cs="Times New Roman"/>
          <w:kern w:val="0"/>
          <w:lang w:eastAsia="lt-LT"/>
          <w14:ligatures w14:val="none"/>
        </w:rPr>
        <w:t>. Šie simptomai gali pasireikšti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kaip PAE priepuolio padarinys. Pacientus reikia įspėti, kad jie nevairuotų ar nevaldytų</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mechanizmų, jei</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jaučiasi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pavargę</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ar</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apsvaigę.</w:t>
      </w:r>
    </w:p>
    <w:p w14:paraId="52DAFCBC"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61EA8EB" w14:textId="77777777" w:rsidR="00DE1597" w:rsidRPr="007666A4" w:rsidRDefault="00DE1597" w:rsidP="00D602B1">
      <w:pPr>
        <w:widowControl w:val="0"/>
        <w:numPr>
          <w:ilvl w:val="1"/>
          <w:numId w:val="6"/>
        </w:numPr>
        <w:tabs>
          <w:tab w:val="left" w:pos="567"/>
        </w:tabs>
        <w:kinsoku w:val="0"/>
        <w:overflowPunct w:val="0"/>
        <w:autoSpaceDE w:val="0"/>
        <w:autoSpaceDN w:val="0"/>
        <w:adjustRightInd w:val="0"/>
        <w:spacing w:after="0" w:line="240" w:lineRule="auto"/>
        <w:ind w:left="567"/>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Nepageidaujamas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poveikis</w:t>
      </w:r>
    </w:p>
    <w:p w14:paraId="5142FE89"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122BAC5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u w:val="single"/>
          <w:lang w:eastAsia="lt-LT"/>
          <w14:ligatures w14:val="none"/>
        </w:rPr>
      </w:pPr>
      <w:r w:rsidRPr="007666A4">
        <w:rPr>
          <w:rFonts w:ascii="Times New Roman" w:eastAsia="Times New Roman" w:hAnsi="Times New Roman" w:cs="Times New Roman"/>
          <w:kern w:val="0"/>
          <w:u w:val="single"/>
          <w:lang w:eastAsia="lt-LT"/>
          <w14:ligatures w14:val="none"/>
        </w:rPr>
        <w:t>Saugumo duomenų santrauka</w:t>
      </w:r>
    </w:p>
    <w:p w14:paraId="307EF533"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1916179" w14:textId="29CA808D"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Klinikinių tyrimų, </w:t>
      </w:r>
      <w:r w:rsidR="00236690" w:rsidRPr="007666A4">
        <w:rPr>
          <w:rFonts w:ascii="Times New Roman" w:eastAsia="Times New Roman" w:hAnsi="Times New Roman" w:cs="Times New Roman"/>
          <w:kern w:val="0"/>
          <w:lang w:eastAsia="lt-LT"/>
          <w14:ligatures w14:val="none"/>
        </w:rPr>
        <w:t>kurių duomenys buvo naudojami registracijai</w:t>
      </w:r>
      <w:r w:rsidRPr="007666A4">
        <w:rPr>
          <w:rFonts w:ascii="Times New Roman" w:eastAsia="Times New Roman" w:hAnsi="Times New Roman" w:cs="Times New Roman"/>
          <w:kern w:val="0"/>
          <w:lang w:eastAsia="lt-LT"/>
          <w14:ligatures w14:val="none"/>
        </w:rPr>
        <w:t xml:space="preserve">, metu </w:t>
      </w:r>
      <w:r w:rsidR="00236690" w:rsidRPr="007666A4">
        <w:rPr>
          <w:rFonts w:ascii="Times New Roman" w:eastAsia="Times New Roman" w:hAnsi="Times New Roman" w:cs="Times New Roman"/>
          <w:kern w:val="0"/>
          <w:lang w:eastAsia="lt-LT"/>
          <w14:ligatures w14:val="none"/>
        </w:rPr>
        <w:t xml:space="preserve">iš viso </w:t>
      </w:r>
      <w:r w:rsidRPr="007666A4">
        <w:rPr>
          <w:rFonts w:ascii="Times New Roman" w:eastAsia="Times New Roman" w:hAnsi="Times New Roman" w:cs="Times New Roman"/>
          <w:kern w:val="0"/>
          <w:lang w:eastAsia="lt-LT"/>
          <w14:ligatures w14:val="none"/>
        </w:rPr>
        <w:t>999</w:t>
      </w:r>
      <w:r w:rsidR="00236690" w:rsidRPr="007666A4">
        <w:rPr>
          <w:rFonts w:ascii="Times New Roman" w:eastAsia="Times New Roman" w:hAnsi="Times New Roman" w:cs="Times New Roman"/>
          <w:kern w:val="0"/>
          <w:lang w:eastAsia="lt-LT"/>
          <w14:ligatures w14:val="none"/>
        </w:rPr>
        <w:t> </w:t>
      </w:r>
      <w:r w:rsidRPr="007666A4">
        <w:rPr>
          <w:rFonts w:ascii="Times New Roman" w:eastAsia="Times New Roman" w:hAnsi="Times New Roman" w:cs="Times New Roman"/>
          <w:kern w:val="0"/>
          <w:lang w:eastAsia="lt-LT"/>
          <w14:ligatures w14:val="none"/>
        </w:rPr>
        <w:t xml:space="preserve">PAE priepuoliai buvo gydyti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30</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kern w:val="0"/>
          <w:lang w:eastAsia="lt-LT"/>
          <w14:ligatures w14:val="none"/>
        </w:rPr>
        <w:t xml:space="preserve"> doze, kurią sveikatos priežiūros specialistas suleisdavo po oda.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30</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kern w:val="0"/>
          <w:lang w:eastAsia="lt-LT"/>
          <w14:ligatures w14:val="none"/>
        </w:rPr>
        <w:t xml:space="preserve"> dozę sveikatos priežiūros specialistas suleido po oda 129</w:t>
      </w:r>
      <w:r w:rsidR="00236690" w:rsidRPr="007666A4">
        <w:rPr>
          <w:rFonts w:ascii="Times New Roman" w:eastAsia="Times New Roman" w:hAnsi="Times New Roman" w:cs="Times New Roman"/>
          <w:kern w:val="0"/>
          <w:lang w:eastAsia="lt-LT"/>
          <w14:ligatures w14:val="none"/>
        </w:rPr>
        <w:t> </w:t>
      </w:r>
      <w:r w:rsidRPr="007666A4">
        <w:rPr>
          <w:rFonts w:ascii="Times New Roman" w:eastAsia="Times New Roman" w:hAnsi="Times New Roman" w:cs="Times New Roman"/>
          <w:kern w:val="0"/>
          <w:lang w:eastAsia="lt-LT"/>
          <w14:ligatures w14:val="none"/>
        </w:rPr>
        <w:t>sveikiems asmenims ir 236 pacientams,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kurie</w:t>
      </w:r>
      <w:r w:rsidRPr="007666A4">
        <w:rPr>
          <w:rFonts w:ascii="Times New Roman" w:eastAsia="Times New Roman" w:hAnsi="Times New Roman" w:cs="Times New Roman"/>
          <w:spacing w:val="-1"/>
          <w:kern w:val="0"/>
          <w:lang w:eastAsia="lt-LT"/>
          <w14:ligatures w14:val="none"/>
        </w:rPr>
        <w:t xml:space="preserve"> sirgo</w:t>
      </w:r>
      <w:r w:rsidRPr="007666A4">
        <w:rPr>
          <w:rFonts w:ascii="Times New Roman" w:eastAsia="Times New Roman" w:hAnsi="Times New Roman" w:cs="Times New Roman"/>
          <w:kern w:val="0"/>
          <w:lang w:eastAsia="lt-LT"/>
          <w14:ligatures w14:val="none"/>
        </w:rPr>
        <w:t xml:space="preserve"> PAE.</w:t>
      </w:r>
    </w:p>
    <w:p w14:paraId="11551E6D"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97CE94F" w14:textId="5B804B80"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Beveik visiems asmenims, kuriems klinikinių tyrimų metu</w:t>
      </w:r>
      <w:r w:rsidR="00236690" w:rsidRPr="007666A4">
        <w:rPr>
          <w:rFonts w:ascii="Times New Roman" w:eastAsia="Times New Roman" w:hAnsi="Times New Roman" w:cs="Times New Roman"/>
          <w:kern w:val="0"/>
          <w:lang w:eastAsia="lt-LT"/>
          <w14:ligatures w14:val="none"/>
        </w:rPr>
        <w:t xml:space="preserve"> po oda</w:t>
      </w:r>
      <w:r w:rsidRPr="007666A4">
        <w:rPr>
          <w:rFonts w:ascii="Times New Roman" w:eastAsia="Times New Roman" w:hAnsi="Times New Roman" w:cs="Times New Roman"/>
          <w:kern w:val="0"/>
          <w:lang w:eastAsia="lt-LT"/>
          <w14:ligatures w14:val="none"/>
        </w:rPr>
        <w:t xml:space="preserve"> </w:t>
      </w:r>
      <w:r w:rsidR="00236690" w:rsidRPr="007666A4">
        <w:rPr>
          <w:rFonts w:ascii="Times New Roman" w:eastAsia="Times New Roman" w:hAnsi="Times New Roman" w:cs="Times New Roman"/>
          <w:kern w:val="0"/>
          <w:lang w:eastAsia="lt-LT"/>
          <w14:ligatures w14:val="none"/>
        </w:rPr>
        <w:t xml:space="preserve">leista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injekcijos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vietoje atsirado reakcijų (</w:t>
      </w:r>
      <w:r w:rsidR="00236690" w:rsidRPr="007666A4">
        <w:rPr>
          <w:rFonts w:ascii="Times New Roman" w:eastAsia="Times New Roman" w:hAnsi="Times New Roman" w:cs="Times New Roman"/>
          <w:kern w:val="0"/>
          <w:lang w:eastAsia="lt-LT"/>
          <w14:ligatures w14:val="none"/>
        </w:rPr>
        <w:t>apibūdintų kaip</w:t>
      </w:r>
      <w:r w:rsidRPr="007666A4">
        <w:rPr>
          <w:rFonts w:ascii="Times New Roman" w:eastAsia="Times New Roman" w:hAnsi="Times New Roman" w:cs="Times New Roman"/>
          <w:kern w:val="0"/>
          <w:lang w:eastAsia="lt-LT"/>
          <w14:ligatures w14:val="none"/>
        </w:rPr>
        <w:t xml:space="preserve"> odos </w:t>
      </w:r>
      <w:r w:rsidR="00236690" w:rsidRPr="007666A4">
        <w:rPr>
          <w:rFonts w:ascii="Times New Roman" w:eastAsia="Times New Roman" w:hAnsi="Times New Roman" w:cs="Times New Roman"/>
          <w:kern w:val="0"/>
          <w:lang w:eastAsia="lt-LT"/>
          <w14:ligatures w14:val="none"/>
        </w:rPr>
        <w:t>dirginimas</w:t>
      </w:r>
      <w:r w:rsidRPr="007666A4">
        <w:rPr>
          <w:rFonts w:ascii="Times New Roman" w:eastAsia="Times New Roman" w:hAnsi="Times New Roman" w:cs="Times New Roman"/>
          <w:kern w:val="0"/>
          <w:lang w:eastAsia="lt-LT"/>
          <w14:ligatures w14:val="none"/>
        </w:rPr>
        <w:t xml:space="preserve">, </w:t>
      </w:r>
      <w:r w:rsidR="00236690" w:rsidRPr="007666A4">
        <w:rPr>
          <w:rFonts w:ascii="Times New Roman" w:eastAsia="Times New Roman" w:hAnsi="Times New Roman" w:cs="Times New Roman"/>
          <w:kern w:val="0"/>
          <w:lang w:eastAsia="lt-LT"/>
          <w14:ligatures w14:val="none"/>
        </w:rPr>
        <w:t>patinimas</w:t>
      </w:r>
      <w:r w:rsidRPr="007666A4">
        <w:rPr>
          <w:rFonts w:ascii="Times New Roman" w:eastAsia="Times New Roman" w:hAnsi="Times New Roman" w:cs="Times New Roman"/>
          <w:kern w:val="0"/>
          <w:lang w:eastAsia="lt-LT"/>
          <w14:ligatures w14:val="none"/>
        </w:rPr>
        <w:t>, skausm</w:t>
      </w:r>
      <w:r w:rsidR="00236690" w:rsidRPr="007666A4">
        <w:rPr>
          <w:rFonts w:ascii="Times New Roman" w:eastAsia="Times New Roman" w:hAnsi="Times New Roman" w:cs="Times New Roman"/>
          <w:kern w:val="0"/>
          <w:lang w:eastAsia="lt-LT"/>
          <w14:ligatures w14:val="none"/>
        </w:rPr>
        <w:t>as</w:t>
      </w:r>
      <w:r w:rsidRPr="007666A4">
        <w:rPr>
          <w:rFonts w:ascii="Times New Roman" w:eastAsia="Times New Roman" w:hAnsi="Times New Roman" w:cs="Times New Roman"/>
          <w:kern w:val="0"/>
          <w:lang w:eastAsia="lt-LT"/>
          <w14:ligatures w14:val="none"/>
        </w:rPr>
        <w:t>, niež</w:t>
      </w:r>
      <w:r w:rsidR="00236690" w:rsidRPr="007666A4">
        <w:rPr>
          <w:rFonts w:ascii="Times New Roman" w:eastAsia="Times New Roman" w:hAnsi="Times New Roman" w:cs="Times New Roman"/>
          <w:kern w:val="0"/>
          <w:lang w:eastAsia="lt-LT"/>
          <w14:ligatures w14:val="none"/>
        </w:rPr>
        <w:t>ėjimas</w:t>
      </w:r>
      <w:r w:rsidRPr="007666A4">
        <w:rPr>
          <w:rFonts w:ascii="Times New Roman" w:eastAsia="Times New Roman" w:hAnsi="Times New Roman" w:cs="Times New Roman"/>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eritema</w:t>
      </w:r>
      <w:proofErr w:type="spellEnd"/>
      <w:r w:rsidRPr="007666A4">
        <w:rPr>
          <w:rFonts w:ascii="Times New Roman" w:eastAsia="Times New Roman" w:hAnsi="Times New Roman" w:cs="Times New Roman"/>
          <w:kern w:val="0"/>
          <w:lang w:eastAsia="lt-LT"/>
          <w14:ligatures w14:val="none"/>
        </w:rPr>
        <w:t>, deginimo pojū</w:t>
      </w:r>
      <w:r w:rsidR="00236690" w:rsidRPr="007666A4">
        <w:rPr>
          <w:rFonts w:ascii="Times New Roman" w:eastAsia="Times New Roman" w:hAnsi="Times New Roman" w:cs="Times New Roman"/>
          <w:kern w:val="0"/>
          <w:lang w:eastAsia="lt-LT"/>
          <w14:ligatures w14:val="none"/>
        </w:rPr>
        <w:t>tis</w:t>
      </w:r>
      <w:r w:rsidRPr="007666A4">
        <w:rPr>
          <w:rFonts w:ascii="Times New Roman" w:eastAsia="Times New Roman" w:hAnsi="Times New Roman" w:cs="Times New Roman"/>
          <w:kern w:val="0"/>
          <w:lang w:eastAsia="lt-LT"/>
          <w14:ligatures w14:val="none"/>
        </w:rPr>
        <w:t xml:space="preserve">). Šios reakcijos paprastai buvo lengvos ar vidutinio sunkumo, </w:t>
      </w:r>
      <w:r w:rsidR="00236690" w:rsidRPr="007666A4">
        <w:rPr>
          <w:rFonts w:ascii="Times New Roman" w:eastAsia="Times New Roman" w:hAnsi="Times New Roman" w:cs="Times New Roman"/>
          <w:kern w:val="0"/>
          <w:lang w:eastAsia="lt-LT"/>
          <w14:ligatures w14:val="none"/>
        </w:rPr>
        <w:t>laikinos</w:t>
      </w:r>
      <w:r w:rsidRPr="007666A4">
        <w:rPr>
          <w:rFonts w:ascii="Times New Roman" w:eastAsia="Times New Roman" w:hAnsi="Times New Roman" w:cs="Times New Roman"/>
          <w:kern w:val="0"/>
          <w:lang w:eastAsia="lt-LT"/>
          <w14:ligatures w14:val="none"/>
        </w:rPr>
        <w:t xml:space="preserve"> ir išnyko be papildomo gydymo.</w:t>
      </w:r>
    </w:p>
    <w:p w14:paraId="180F2789"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86C7037"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u w:val="single"/>
          <w:lang w:eastAsia="lt-LT"/>
          <w14:ligatures w14:val="none"/>
        </w:rPr>
        <w:t>Nepageidaujamų reakcijų santrauka lentelėje</w:t>
      </w:r>
    </w:p>
    <w:p w14:paraId="13199F5C"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9035ACC" w14:textId="0F5165AE"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2 lentelėje nurodyt</w:t>
      </w:r>
      <w:r w:rsidR="00236690" w:rsidRPr="007666A4">
        <w:rPr>
          <w:rFonts w:ascii="Times New Roman" w:eastAsia="Times New Roman" w:hAnsi="Times New Roman" w:cs="Times New Roman"/>
          <w:kern w:val="0"/>
          <w:lang w:eastAsia="lt-LT"/>
          <w14:ligatures w14:val="none"/>
        </w:rPr>
        <w:t>ų</w:t>
      </w:r>
      <w:r w:rsidRPr="007666A4">
        <w:rPr>
          <w:rFonts w:ascii="Times New Roman" w:eastAsia="Times New Roman" w:hAnsi="Times New Roman" w:cs="Times New Roman"/>
          <w:kern w:val="0"/>
          <w:lang w:eastAsia="lt-LT"/>
          <w14:ligatures w14:val="none"/>
        </w:rPr>
        <w:t xml:space="preserve"> nepageidaujam</w:t>
      </w:r>
      <w:r w:rsidR="00236690" w:rsidRPr="007666A4">
        <w:rPr>
          <w:rFonts w:ascii="Times New Roman" w:eastAsia="Times New Roman" w:hAnsi="Times New Roman" w:cs="Times New Roman"/>
          <w:kern w:val="0"/>
          <w:lang w:eastAsia="lt-LT"/>
          <w14:ligatures w14:val="none"/>
        </w:rPr>
        <w:t>ų</w:t>
      </w:r>
      <w:r w:rsidRPr="007666A4">
        <w:rPr>
          <w:rFonts w:ascii="Times New Roman" w:eastAsia="Times New Roman" w:hAnsi="Times New Roman" w:cs="Times New Roman"/>
          <w:kern w:val="0"/>
          <w:lang w:eastAsia="lt-LT"/>
          <w14:ligatures w14:val="none"/>
        </w:rPr>
        <w:t xml:space="preserve"> </w:t>
      </w:r>
      <w:r w:rsidR="00236690" w:rsidRPr="007666A4">
        <w:rPr>
          <w:rFonts w:ascii="Times New Roman" w:eastAsia="Times New Roman" w:hAnsi="Times New Roman" w:cs="Times New Roman"/>
          <w:kern w:val="0"/>
          <w:lang w:eastAsia="lt-LT"/>
          <w14:ligatures w14:val="none"/>
        </w:rPr>
        <w:t>reakcijų</w:t>
      </w:r>
      <w:r w:rsidRPr="007666A4">
        <w:rPr>
          <w:rFonts w:ascii="Times New Roman" w:eastAsia="Times New Roman" w:hAnsi="Times New Roman" w:cs="Times New Roman"/>
          <w:kern w:val="0"/>
          <w:lang w:eastAsia="lt-LT"/>
          <w14:ligatures w14:val="none"/>
        </w:rPr>
        <w:t xml:space="preserve"> dažnis apibūdinamas taip: labai dažnas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 1/10), dažnas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(nuo</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 1/100</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iki &lt; 1/10),</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nedažnas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(nuo</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 1/1 000</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iki</w:t>
      </w:r>
      <w:r w:rsidRPr="007666A4">
        <w:rPr>
          <w:rFonts w:ascii="Times New Roman" w:eastAsia="Times New Roman" w:hAnsi="Times New Roman" w:cs="Times New Roman"/>
          <w:spacing w:val="-5"/>
          <w:kern w:val="0"/>
          <w:lang w:eastAsia="lt-LT"/>
          <w14:ligatures w14:val="none"/>
        </w:rPr>
        <w:t xml:space="preserve"> </w:t>
      </w:r>
      <w:r w:rsidRPr="007666A4">
        <w:rPr>
          <w:rFonts w:ascii="Times New Roman" w:eastAsia="Times New Roman" w:hAnsi="Times New Roman" w:cs="Times New Roman"/>
          <w:kern w:val="0"/>
          <w:lang w:eastAsia="lt-LT"/>
          <w14:ligatures w14:val="none"/>
        </w:rPr>
        <w:t>&lt; 1/100),</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retas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(nuo ≥ 1/10 000</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iki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&lt; 1/1 000),</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labai</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retas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(&lt; 1/10 000) ir nežinomas (negali būti apskaičiuotas pagal turimus duomenis).</w:t>
      </w:r>
    </w:p>
    <w:p w14:paraId="70BF1DCC" w14:textId="66F9E99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Visos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nepageidaujamos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reakcijos</w:t>
      </w:r>
      <w:r w:rsidR="00236690" w:rsidRPr="007666A4">
        <w:rPr>
          <w:rFonts w:ascii="Times New Roman" w:eastAsia="Times New Roman" w:hAnsi="Times New Roman" w:cs="Times New Roman"/>
          <w:kern w:val="0"/>
          <w:lang w:eastAsia="lt-LT"/>
          <w14:ligatures w14:val="none"/>
        </w:rPr>
        <w:t>, nustatytos po</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vaistini</w:t>
      </w:r>
      <w:r w:rsidR="00236690" w:rsidRPr="007666A4">
        <w:rPr>
          <w:rFonts w:ascii="Times New Roman" w:eastAsia="Times New Roman" w:hAnsi="Times New Roman" w:cs="Times New Roman"/>
          <w:kern w:val="0"/>
          <w:lang w:eastAsia="lt-LT"/>
          <w14:ligatures w14:val="none"/>
        </w:rPr>
        <w:t>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preparat</w:t>
      </w:r>
      <w:r w:rsidR="00236690" w:rsidRPr="007666A4">
        <w:rPr>
          <w:rFonts w:ascii="Times New Roman" w:eastAsia="Times New Roman" w:hAnsi="Times New Roman" w:cs="Times New Roman"/>
          <w:kern w:val="0"/>
          <w:lang w:eastAsia="lt-LT"/>
          <w14:ligatures w14:val="none"/>
        </w:rPr>
        <w:t>o</w:t>
      </w:r>
      <w:r w:rsidRPr="007666A4">
        <w:rPr>
          <w:rFonts w:ascii="Times New Roman" w:eastAsia="Times New Roman" w:hAnsi="Times New Roman" w:cs="Times New Roman"/>
          <w:spacing w:val="-5"/>
          <w:kern w:val="0"/>
          <w:lang w:eastAsia="lt-LT"/>
          <w14:ligatures w14:val="none"/>
        </w:rPr>
        <w:t xml:space="preserve"> </w:t>
      </w:r>
      <w:r w:rsidR="00236690" w:rsidRPr="007666A4">
        <w:rPr>
          <w:rFonts w:ascii="Times New Roman" w:eastAsia="Times New Roman" w:hAnsi="Times New Roman" w:cs="Times New Roman"/>
          <w:kern w:val="0"/>
          <w:lang w:eastAsia="lt-LT"/>
          <w14:ligatures w14:val="none"/>
        </w:rPr>
        <w:t>pateikimo</w:t>
      </w:r>
      <w:r w:rsidRPr="007666A4">
        <w:rPr>
          <w:rFonts w:ascii="Times New Roman" w:eastAsia="Times New Roman" w:hAnsi="Times New Roman" w:cs="Times New Roman"/>
          <w:spacing w:val="-5"/>
          <w:kern w:val="0"/>
          <w:lang w:eastAsia="lt-LT"/>
          <w14:ligatures w14:val="none"/>
        </w:rPr>
        <w:t xml:space="preserve"> </w:t>
      </w:r>
      <w:r w:rsidRPr="007666A4">
        <w:rPr>
          <w:rFonts w:ascii="Times New Roman" w:eastAsia="Times New Roman" w:hAnsi="Times New Roman" w:cs="Times New Roman"/>
          <w:kern w:val="0"/>
          <w:lang w:eastAsia="lt-LT"/>
          <w14:ligatures w14:val="none"/>
        </w:rPr>
        <w:t>į</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rinką</w:t>
      </w:r>
      <w:r w:rsidR="00236690" w:rsidRPr="007666A4">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spacing w:val="-4"/>
          <w:kern w:val="0"/>
          <w:lang w:eastAsia="lt-LT"/>
          <w14:ligatures w14:val="none"/>
        </w:rPr>
        <w:t xml:space="preserve"> </w:t>
      </w:r>
      <w:r w:rsidR="009571FC">
        <w:rPr>
          <w:rFonts w:ascii="Times New Roman" w:eastAsia="Times New Roman" w:hAnsi="Times New Roman" w:cs="Times New Roman"/>
          <w:kern w:val="0"/>
          <w:lang w:eastAsia="lt-LT"/>
          <w14:ligatures w14:val="none"/>
        </w:rPr>
        <w:t>pateikiamos</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i/>
          <w:iCs/>
          <w:kern w:val="0"/>
          <w:lang w:eastAsia="lt-LT"/>
          <w14:ligatures w14:val="none"/>
        </w:rPr>
        <w:t>kursyvu</w:t>
      </w:r>
      <w:r w:rsidRPr="007666A4">
        <w:rPr>
          <w:rFonts w:ascii="Times New Roman" w:eastAsia="Times New Roman" w:hAnsi="Times New Roman" w:cs="Times New Roman"/>
          <w:kern w:val="0"/>
          <w:lang w:eastAsia="lt-LT"/>
          <w14:ligatures w14:val="none"/>
        </w:rPr>
        <w:t>.</w:t>
      </w:r>
    </w:p>
    <w:p w14:paraId="6EE7053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FBFA3E3" w14:textId="77777777" w:rsidR="00DE1597" w:rsidRPr="007666A4" w:rsidRDefault="00DE1597" w:rsidP="00DE1597">
      <w:pPr>
        <w:widowControl w:val="0"/>
        <w:tabs>
          <w:tab w:val="left" w:pos="384"/>
        </w:tabs>
        <w:kinsoku w:val="0"/>
        <w:overflowPunct w:val="0"/>
        <w:autoSpaceDE w:val="0"/>
        <w:autoSpaceDN w:val="0"/>
        <w:adjustRightInd w:val="0"/>
        <w:spacing w:after="0" w:line="240" w:lineRule="auto"/>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2 lentelė.</w:t>
      </w:r>
      <w:r w:rsidRPr="007666A4">
        <w:rPr>
          <w:rFonts w:ascii="Times New Roman" w:eastAsia="Times New Roman" w:hAnsi="Times New Roman" w:cs="Times New Roman"/>
          <w:b/>
          <w:bCs/>
          <w:spacing w:val="-7"/>
          <w:kern w:val="0"/>
          <w:lang w:eastAsia="lt-LT"/>
          <w14:ligatures w14:val="none"/>
        </w:rPr>
        <w:t xml:space="preserve"> N</w:t>
      </w:r>
      <w:r w:rsidRPr="007666A4">
        <w:rPr>
          <w:rFonts w:ascii="Times New Roman" w:eastAsia="Times New Roman" w:hAnsi="Times New Roman" w:cs="Times New Roman"/>
          <w:b/>
          <w:bCs/>
          <w:kern w:val="0"/>
          <w:lang w:eastAsia="lt-LT"/>
          <w14:ligatures w14:val="none"/>
        </w:rPr>
        <w:t>epageidaujamos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reakcijos, apie kurias pranešta vartojant</w:t>
      </w:r>
      <w:r w:rsidRPr="007666A4">
        <w:rPr>
          <w:rFonts w:ascii="Times New Roman" w:eastAsia="Times New Roman" w:hAnsi="Times New Roman" w:cs="Times New Roman"/>
          <w:b/>
          <w:bCs/>
          <w:spacing w:val="-6"/>
          <w:kern w:val="0"/>
          <w:lang w:eastAsia="lt-LT"/>
          <w14:ligatures w14:val="none"/>
        </w:rPr>
        <w:t xml:space="preserve"> </w:t>
      </w:r>
      <w:proofErr w:type="spellStart"/>
      <w:r w:rsidRPr="007666A4">
        <w:rPr>
          <w:rFonts w:ascii="Times New Roman" w:eastAsia="Times New Roman" w:hAnsi="Times New Roman" w:cs="Times New Roman"/>
          <w:b/>
          <w:bCs/>
          <w:kern w:val="0"/>
          <w:lang w:eastAsia="lt-LT"/>
          <w14:ligatures w14:val="none"/>
        </w:rPr>
        <w:t>ikatibanto</w:t>
      </w:r>
      <w:proofErr w:type="spellEnd"/>
    </w:p>
    <w:p w14:paraId="3E157FE9" w14:textId="77777777" w:rsidR="00236690" w:rsidRPr="007666A4" w:rsidRDefault="00236690" w:rsidP="00236690">
      <w:pPr>
        <w:spacing w:after="0" w:line="240" w:lineRule="auto"/>
        <w:rPr>
          <w:rFonts w:ascii="Times New Roman" w:eastAsia="Times New Roman" w:hAnsi="Times New Roman" w:cs="Times New Roman"/>
          <w:i/>
          <w:iCs/>
          <w:kern w:val="0"/>
          <w14:ligatures w14:val="none"/>
        </w:rPr>
      </w:pPr>
    </w:p>
    <w:tbl>
      <w:tblPr>
        <w:tblW w:w="5000" w:type="pct"/>
        <w:tblCellMar>
          <w:left w:w="0" w:type="dxa"/>
          <w:right w:w="0" w:type="dxa"/>
        </w:tblCellMar>
        <w:tblLook w:val="01E0" w:firstRow="1" w:lastRow="1" w:firstColumn="1" w:lastColumn="1" w:noHBand="0" w:noVBand="0"/>
      </w:tblPr>
      <w:tblGrid>
        <w:gridCol w:w="3654"/>
        <w:gridCol w:w="2909"/>
        <w:gridCol w:w="2495"/>
      </w:tblGrid>
      <w:tr w:rsidR="00236690" w:rsidRPr="007666A4" w14:paraId="4344CB33" w14:textId="77777777" w:rsidTr="00236690">
        <w:trPr>
          <w:trHeight w:hRule="exact" w:val="696"/>
        </w:trPr>
        <w:tc>
          <w:tcPr>
            <w:tcW w:w="2017" w:type="pct"/>
            <w:tcBorders>
              <w:top w:val="single" w:sz="4" w:space="0" w:color="auto"/>
              <w:left w:val="single" w:sz="6" w:space="0" w:color="000000"/>
              <w:bottom w:val="single" w:sz="4" w:space="0" w:color="auto"/>
              <w:right w:val="single" w:sz="6" w:space="0" w:color="000000"/>
            </w:tcBorders>
            <w:hideMark/>
          </w:tcPr>
          <w:p w14:paraId="59D8DF64" w14:textId="5CC2E117" w:rsidR="00236690" w:rsidRPr="007666A4" w:rsidRDefault="00236690" w:rsidP="00236690">
            <w:pPr>
              <w:tabs>
                <w:tab w:val="left" w:pos="567"/>
              </w:tabs>
              <w:spacing w:before="61" w:after="0" w:line="240" w:lineRule="auto"/>
              <w:ind w:left="144"/>
              <w:rPr>
                <w:rFonts w:ascii="Times New Roman" w:eastAsia="Times New Roman" w:hAnsi="Times New Roman" w:cs="Times New Roman"/>
                <w:b/>
                <w:kern w:val="0"/>
                <w14:ligatures w14:val="none"/>
              </w:rPr>
            </w:pPr>
            <w:r w:rsidRPr="007666A4">
              <w:rPr>
                <w:rFonts w:ascii="Times New Roman" w:eastAsia="Times New Roman" w:hAnsi="Times New Roman" w:cs="Times New Roman"/>
                <w:b/>
                <w:kern w:val="0"/>
                <w14:ligatures w14:val="none"/>
              </w:rPr>
              <w:t>Organų sistemos klasė</w:t>
            </w:r>
          </w:p>
        </w:tc>
        <w:tc>
          <w:tcPr>
            <w:tcW w:w="1606" w:type="pct"/>
            <w:tcBorders>
              <w:top w:val="single" w:sz="4" w:space="0" w:color="auto"/>
              <w:left w:val="single" w:sz="6" w:space="0" w:color="000000"/>
              <w:bottom w:val="single" w:sz="4" w:space="0" w:color="auto"/>
              <w:right w:val="single" w:sz="6" w:space="0" w:color="000000"/>
            </w:tcBorders>
            <w:hideMark/>
          </w:tcPr>
          <w:p w14:paraId="6FFEDFAF" w14:textId="2C33FF27" w:rsidR="00236690" w:rsidRPr="007666A4" w:rsidRDefault="00236690" w:rsidP="00236690">
            <w:pPr>
              <w:tabs>
                <w:tab w:val="left" w:pos="567"/>
              </w:tabs>
              <w:spacing w:before="65" w:after="0" w:line="240" w:lineRule="auto"/>
              <w:ind w:left="144"/>
              <w:rPr>
                <w:rFonts w:ascii="Times New Roman" w:eastAsia="Times New Roman" w:hAnsi="Times New Roman" w:cs="Times New Roman"/>
                <w:b/>
                <w:kern w:val="0"/>
                <w14:ligatures w14:val="none"/>
              </w:rPr>
            </w:pPr>
            <w:r w:rsidRPr="007666A4">
              <w:rPr>
                <w:rFonts w:ascii="Times New Roman" w:eastAsia="Times New Roman" w:hAnsi="Times New Roman" w:cs="Times New Roman"/>
                <w:b/>
                <w:kern w:val="0"/>
                <w14:ligatures w14:val="none"/>
              </w:rPr>
              <w:t>Dažnis</w:t>
            </w:r>
          </w:p>
        </w:tc>
        <w:tc>
          <w:tcPr>
            <w:tcW w:w="1377" w:type="pct"/>
            <w:tcBorders>
              <w:top w:val="single" w:sz="4" w:space="0" w:color="auto"/>
              <w:left w:val="single" w:sz="6" w:space="0" w:color="000000"/>
              <w:bottom w:val="single" w:sz="4" w:space="0" w:color="auto"/>
              <w:right w:val="single" w:sz="6" w:space="0" w:color="000000"/>
            </w:tcBorders>
            <w:hideMark/>
          </w:tcPr>
          <w:p w14:paraId="1FD82D0B" w14:textId="2221A5E7" w:rsidR="00236690" w:rsidRPr="007666A4" w:rsidRDefault="00236690" w:rsidP="00236690">
            <w:pPr>
              <w:tabs>
                <w:tab w:val="left" w:pos="567"/>
              </w:tabs>
              <w:spacing w:before="65" w:after="0" w:line="240" w:lineRule="auto"/>
              <w:ind w:left="144"/>
              <w:rPr>
                <w:rFonts w:ascii="Times New Roman" w:eastAsia="Times New Roman" w:hAnsi="Times New Roman" w:cs="Times New Roman"/>
                <w:b/>
                <w:kern w:val="0"/>
                <w14:ligatures w14:val="none"/>
              </w:rPr>
            </w:pPr>
            <w:r w:rsidRPr="007666A4">
              <w:rPr>
                <w:rFonts w:ascii="Times New Roman" w:eastAsia="Times New Roman" w:hAnsi="Times New Roman" w:cs="Times New Roman"/>
                <w:b/>
                <w:kern w:val="0"/>
                <w14:ligatures w14:val="none"/>
              </w:rPr>
              <w:t>Rekomenduojamas terminas</w:t>
            </w:r>
          </w:p>
        </w:tc>
      </w:tr>
      <w:tr w:rsidR="00236690" w:rsidRPr="007666A4" w14:paraId="72164A26" w14:textId="77777777" w:rsidTr="00236690">
        <w:trPr>
          <w:trHeight w:hRule="exact" w:val="573"/>
        </w:trPr>
        <w:tc>
          <w:tcPr>
            <w:tcW w:w="2017" w:type="pct"/>
            <w:tcBorders>
              <w:top w:val="single" w:sz="4" w:space="0" w:color="auto"/>
              <w:left w:val="single" w:sz="6" w:space="0" w:color="000000"/>
              <w:bottom w:val="single" w:sz="4" w:space="0" w:color="auto"/>
              <w:right w:val="single" w:sz="6" w:space="0" w:color="000000"/>
            </w:tcBorders>
            <w:hideMark/>
          </w:tcPr>
          <w:p w14:paraId="413432F4" w14:textId="32708BDF" w:rsidR="00236690" w:rsidRPr="007666A4" w:rsidRDefault="00236690" w:rsidP="00236690">
            <w:pPr>
              <w:spacing w:after="0" w:line="240" w:lineRule="auto"/>
              <w:ind w:left="144"/>
              <w:rPr>
                <w:rFonts w:ascii="Times New Roman" w:eastAsia="Times New Roman" w:hAnsi="Times New Roman" w:cs="Times New Roman"/>
                <w:kern w:val="0"/>
                <w14:ligatures w14:val="none"/>
              </w:rPr>
            </w:pPr>
            <w:r w:rsidRPr="007666A4">
              <w:rPr>
                <w:rFonts w:ascii="Times New Roman" w:eastAsia="Times New Roman" w:hAnsi="Times New Roman" w:cs="Times New Roman"/>
                <w:spacing w:val="-1"/>
                <w:kern w:val="0"/>
                <w14:ligatures w14:val="none"/>
              </w:rPr>
              <w:t>Nervų sistemos sutrikimai</w:t>
            </w:r>
          </w:p>
        </w:tc>
        <w:tc>
          <w:tcPr>
            <w:tcW w:w="1606" w:type="pct"/>
            <w:tcBorders>
              <w:top w:val="single" w:sz="4" w:space="0" w:color="auto"/>
              <w:left w:val="single" w:sz="6" w:space="0" w:color="000000"/>
              <w:bottom w:val="single" w:sz="4" w:space="0" w:color="auto"/>
              <w:right w:val="single" w:sz="6" w:space="0" w:color="000000"/>
            </w:tcBorders>
            <w:hideMark/>
          </w:tcPr>
          <w:p w14:paraId="0A9382CD" w14:textId="2A595A5D" w:rsidR="00236690" w:rsidRPr="007666A4" w:rsidRDefault="00236690" w:rsidP="00236690">
            <w:pPr>
              <w:spacing w:after="0" w:line="240" w:lineRule="auto"/>
              <w:ind w:left="144"/>
              <w:rPr>
                <w:rFonts w:ascii="Times New Roman" w:eastAsia="Times New Roman" w:hAnsi="Times New Roman" w:cs="Times New Roman"/>
                <w:spacing w:val="-1"/>
                <w:kern w:val="0"/>
                <w14:ligatures w14:val="none"/>
              </w:rPr>
            </w:pPr>
            <w:r w:rsidRPr="007666A4">
              <w:rPr>
                <w:rFonts w:ascii="Times New Roman" w:eastAsia="Times New Roman" w:hAnsi="Times New Roman" w:cs="Times New Roman"/>
                <w:spacing w:val="-1"/>
                <w:kern w:val="0"/>
                <w14:ligatures w14:val="none"/>
              </w:rPr>
              <w:t>Dažni</w:t>
            </w:r>
          </w:p>
        </w:tc>
        <w:tc>
          <w:tcPr>
            <w:tcW w:w="1377" w:type="pct"/>
            <w:tcBorders>
              <w:top w:val="single" w:sz="4" w:space="0" w:color="auto"/>
              <w:left w:val="single" w:sz="6" w:space="0" w:color="000000"/>
              <w:bottom w:val="single" w:sz="4" w:space="0" w:color="auto"/>
              <w:right w:val="single" w:sz="6" w:space="0" w:color="000000"/>
            </w:tcBorders>
            <w:hideMark/>
          </w:tcPr>
          <w:p w14:paraId="580DA2E0" w14:textId="518CA2F6" w:rsidR="00236690" w:rsidRPr="007666A4" w:rsidRDefault="00236690" w:rsidP="00236690">
            <w:pPr>
              <w:spacing w:after="0" w:line="240" w:lineRule="auto"/>
              <w:ind w:left="144"/>
              <w:rPr>
                <w:rFonts w:ascii="Times New Roman" w:eastAsia="Times New Roman" w:hAnsi="Times New Roman" w:cs="Times New Roman"/>
                <w:kern w:val="0"/>
                <w14:ligatures w14:val="none"/>
              </w:rPr>
            </w:pPr>
            <w:r w:rsidRPr="007666A4">
              <w:rPr>
                <w:rFonts w:ascii="Times New Roman" w:eastAsia="Times New Roman" w:hAnsi="Times New Roman" w:cs="Times New Roman"/>
                <w:spacing w:val="-1"/>
                <w:kern w:val="0"/>
                <w14:ligatures w14:val="none"/>
              </w:rPr>
              <w:t>Svaigulys</w:t>
            </w:r>
          </w:p>
          <w:p w14:paraId="1E2E5241" w14:textId="492B83F5" w:rsidR="00236690" w:rsidRPr="007666A4" w:rsidRDefault="00236690" w:rsidP="00236690">
            <w:pPr>
              <w:spacing w:after="0" w:line="240" w:lineRule="auto"/>
              <w:ind w:left="144"/>
              <w:rPr>
                <w:rFonts w:ascii="Times New Roman" w:eastAsia="Times New Roman" w:hAnsi="Times New Roman" w:cs="Times New Roman"/>
                <w:spacing w:val="-1"/>
                <w:kern w:val="0"/>
                <w14:ligatures w14:val="none"/>
              </w:rPr>
            </w:pPr>
            <w:r w:rsidRPr="007666A4">
              <w:rPr>
                <w:rFonts w:ascii="Times New Roman" w:eastAsia="Times New Roman" w:hAnsi="Times New Roman" w:cs="Times New Roman"/>
                <w:spacing w:val="-1"/>
                <w:kern w:val="0"/>
                <w14:ligatures w14:val="none"/>
              </w:rPr>
              <w:t>Galvos skausmas</w:t>
            </w:r>
          </w:p>
        </w:tc>
      </w:tr>
      <w:tr w:rsidR="00236690" w:rsidRPr="007666A4" w14:paraId="6F3050AE" w14:textId="77777777" w:rsidTr="00236690">
        <w:trPr>
          <w:trHeight w:hRule="exact" w:val="356"/>
        </w:trPr>
        <w:tc>
          <w:tcPr>
            <w:tcW w:w="2017" w:type="pct"/>
            <w:tcBorders>
              <w:top w:val="single" w:sz="4" w:space="0" w:color="auto"/>
              <w:left w:val="single" w:sz="6" w:space="0" w:color="000000"/>
              <w:bottom w:val="single" w:sz="4" w:space="0" w:color="auto"/>
              <w:right w:val="single" w:sz="6" w:space="0" w:color="000000"/>
            </w:tcBorders>
            <w:hideMark/>
          </w:tcPr>
          <w:p w14:paraId="5C277908" w14:textId="6685C9F1" w:rsidR="00236690" w:rsidRPr="007666A4" w:rsidRDefault="00236690" w:rsidP="00236690">
            <w:pPr>
              <w:spacing w:after="0" w:line="240" w:lineRule="auto"/>
              <w:ind w:left="144"/>
              <w:rPr>
                <w:rFonts w:ascii="Times New Roman" w:eastAsia="Times New Roman" w:hAnsi="Times New Roman" w:cs="Times New Roman"/>
                <w:kern w:val="0"/>
                <w14:ligatures w14:val="none"/>
              </w:rPr>
            </w:pPr>
            <w:r w:rsidRPr="007666A4">
              <w:rPr>
                <w:rFonts w:ascii="Times New Roman" w:eastAsia="Times New Roman" w:hAnsi="Times New Roman" w:cs="Times New Roman"/>
                <w:spacing w:val="-1"/>
                <w:kern w:val="0"/>
                <w14:ligatures w14:val="none"/>
              </w:rPr>
              <w:t>Virškinimo trakto sutrikimai</w:t>
            </w:r>
          </w:p>
        </w:tc>
        <w:tc>
          <w:tcPr>
            <w:tcW w:w="1606" w:type="pct"/>
            <w:tcBorders>
              <w:top w:val="single" w:sz="4" w:space="0" w:color="auto"/>
              <w:left w:val="single" w:sz="6" w:space="0" w:color="000000"/>
              <w:bottom w:val="single" w:sz="4" w:space="0" w:color="auto"/>
              <w:right w:val="single" w:sz="6" w:space="0" w:color="000000"/>
            </w:tcBorders>
            <w:hideMark/>
          </w:tcPr>
          <w:p w14:paraId="715B1107" w14:textId="711920DB" w:rsidR="00236690" w:rsidRPr="007666A4" w:rsidRDefault="00236690" w:rsidP="00236690">
            <w:pPr>
              <w:spacing w:after="0" w:line="240" w:lineRule="auto"/>
              <w:ind w:left="144"/>
              <w:rPr>
                <w:rFonts w:ascii="Times New Roman" w:eastAsia="Times New Roman" w:hAnsi="Times New Roman" w:cs="Times New Roman"/>
                <w:spacing w:val="-1"/>
                <w:kern w:val="0"/>
                <w14:ligatures w14:val="none"/>
              </w:rPr>
            </w:pPr>
            <w:r w:rsidRPr="007666A4">
              <w:rPr>
                <w:rFonts w:ascii="Times New Roman" w:eastAsia="Times New Roman" w:hAnsi="Times New Roman" w:cs="Times New Roman"/>
                <w:spacing w:val="-1"/>
                <w:kern w:val="0"/>
                <w14:ligatures w14:val="none"/>
              </w:rPr>
              <w:t>Dažni</w:t>
            </w:r>
          </w:p>
        </w:tc>
        <w:tc>
          <w:tcPr>
            <w:tcW w:w="1377" w:type="pct"/>
            <w:tcBorders>
              <w:top w:val="single" w:sz="4" w:space="0" w:color="auto"/>
              <w:left w:val="single" w:sz="6" w:space="0" w:color="000000"/>
              <w:bottom w:val="single" w:sz="4" w:space="0" w:color="auto"/>
              <w:right w:val="single" w:sz="6" w:space="0" w:color="000000"/>
            </w:tcBorders>
            <w:hideMark/>
          </w:tcPr>
          <w:p w14:paraId="4DA933AD" w14:textId="60A560B4" w:rsidR="00236690" w:rsidRPr="007666A4" w:rsidRDefault="00236690" w:rsidP="00236690">
            <w:pPr>
              <w:spacing w:after="0" w:line="240" w:lineRule="auto"/>
              <w:ind w:left="144"/>
              <w:rPr>
                <w:rFonts w:ascii="Times New Roman" w:eastAsia="Times New Roman" w:hAnsi="Times New Roman" w:cs="Times New Roman"/>
                <w:spacing w:val="-1"/>
                <w:kern w:val="0"/>
                <w14:ligatures w14:val="none"/>
              </w:rPr>
            </w:pPr>
            <w:r w:rsidRPr="007666A4">
              <w:rPr>
                <w:rFonts w:ascii="Times New Roman" w:eastAsia="Times New Roman" w:hAnsi="Times New Roman" w:cs="Times New Roman"/>
                <w:spacing w:val="-1"/>
                <w:kern w:val="0"/>
                <w14:ligatures w14:val="none"/>
              </w:rPr>
              <w:t>Pykinimas</w:t>
            </w:r>
          </w:p>
        </w:tc>
      </w:tr>
      <w:tr w:rsidR="00236690" w:rsidRPr="007666A4" w14:paraId="49B40613" w14:textId="77777777" w:rsidTr="00236690">
        <w:trPr>
          <w:trHeight w:hRule="exact" w:val="79"/>
        </w:trPr>
        <w:tc>
          <w:tcPr>
            <w:tcW w:w="2017" w:type="pct"/>
            <w:tcBorders>
              <w:top w:val="single" w:sz="4" w:space="0" w:color="auto"/>
              <w:left w:val="single" w:sz="6" w:space="0" w:color="000000"/>
              <w:bottom w:val="nil"/>
              <w:right w:val="single" w:sz="6" w:space="0" w:color="000000"/>
            </w:tcBorders>
          </w:tcPr>
          <w:p w14:paraId="2B942570" w14:textId="77777777" w:rsidR="00236690" w:rsidRPr="007666A4" w:rsidRDefault="00236690" w:rsidP="00236690">
            <w:pPr>
              <w:spacing w:after="0" w:line="240" w:lineRule="auto"/>
              <w:ind w:left="144"/>
              <w:rPr>
                <w:rFonts w:ascii="Times New Roman" w:eastAsia="Times New Roman" w:hAnsi="Times New Roman" w:cs="Times New Roman"/>
                <w:spacing w:val="-1"/>
                <w:kern w:val="0"/>
                <w14:ligatures w14:val="none"/>
              </w:rPr>
            </w:pPr>
          </w:p>
        </w:tc>
        <w:tc>
          <w:tcPr>
            <w:tcW w:w="1606" w:type="pct"/>
            <w:tcBorders>
              <w:top w:val="single" w:sz="4" w:space="0" w:color="auto"/>
              <w:left w:val="single" w:sz="6" w:space="0" w:color="000000"/>
              <w:bottom w:val="nil"/>
              <w:right w:val="single" w:sz="6" w:space="0" w:color="000000"/>
            </w:tcBorders>
          </w:tcPr>
          <w:p w14:paraId="6D6D07D6" w14:textId="77777777" w:rsidR="00236690" w:rsidRPr="007666A4" w:rsidRDefault="00236690" w:rsidP="00236690">
            <w:pPr>
              <w:spacing w:after="0" w:line="240" w:lineRule="auto"/>
              <w:ind w:left="144"/>
              <w:rPr>
                <w:rFonts w:ascii="Times New Roman" w:eastAsia="Times New Roman" w:hAnsi="Times New Roman" w:cs="Times New Roman"/>
                <w:spacing w:val="-1"/>
                <w:kern w:val="0"/>
                <w14:ligatures w14:val="none"/>
              </w:rPr>
            </w:pPr>
          </w:p>
        </w:tc>
        <w:tc>
          <w:tcPr>
            <w:tcW w:w="1377" w:type="pct"/>
            <w:tcBorders>
              <w:top w:val="single" w:sz="4" w:space="0" w:color="auto"/>
              <w:left w:val="single" w:sz="6" w:space="0" w:color="000000"/>
              <w:bottom w:val="nil"/>
              <w:right w:val="single" w:sz="6" w:space="0" w:color="000000"/>
            </w:tcBorders>
          </w:tcPr>
          <w:p w14:paraId="0AD287E5" w14:textId="77777777" w:rsidR="00236690" w:rsidRPr="007666A4" w:rsidRDefault="00236690" w:rsidP="00236690">
            <w:pPr>
              <w:spacing w:after="0" w:line="240" w:lineRule="auto"/>
              <w:ind w:left="144"/>
              <w:rPr>
                <w:rFonts w:ascii="Times New Roman" w:eastAsia="Times New Roman" w:hAnsi="Times New Roman" w:cs="Times New Roman"/>
                <w:spacing w:val="-1"/>
                <w:kern w:val="0"/>
                <w14:ligatures w14:val="none"/>
              </w:rPr>
            </w:pPr>
          </w:p>
        </w:tc>
      </w:tr>
      <w:tr w:rsidR="00236690" w:rsidRPr="007666A4" w14:paraId="089A6C2E" w14:textId="77777777" w:rsidTr="00236690">
        <w:trPr>
          <w:trHeight w:hRule="exact" w:val="806"/>
        </w:trPr>
        <w:tc>
          <w:tcPr>
            <w:tcW w:w="2017" w:type="pct"/>
            <w:vMerge w:val="restart"/>
            <w:tcBorders>
              <w:top w:val="nil"/>
              <w:left w:val="single" w:sz="6" w:space="0" w:color="000000"/>
              <w:bottom w:val="single" w:sz="4" w:space="0" w:color="auto"/>
              <w:right w:val="single" w:sz="6" w:space="0" w:color="000000"/>
            </w:tcBorders>
            <w:hideMark/>
          </w:tcPr>
          <w:p w14:paraId="1A59F559" w14:textId="006A52AD" w:rsidR="00236690" w:rsidRPr="007666A4" w:rsidRDefault="00236690" w:rsidP="00236690">
            <w:pPr>
              <w:spacing w:after="0" w:line="240" w:lineRule="auto"/>
              <w:ind w:left="144"/>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Odos ir poodinio audinio sutrikimai</w:t>
            </w:r>
          </w:p>
        </w:tc>
        <w:tc>
          <w:tcPr>
            <w:tcW w:w="1606" w:type="pct"/>
            <w:tcBorders>
              <w:top w:val="nil"/>
              <w:left w:val="single" w:sz="6" w:space="0" w:color="000000"/>
              <w:bottom w:val="single" w:sz="4" w:space="0" w:color="auto"/>
              <w:right w:val="single" w:sz="6" w:space="0" w:color="000000"/>
            </w:tcBorders>
            <w:hideMark/>
          </w:tcPr>
          <w:p w14:paraId="08262722" w14:textId="003DA274" w:rsidR="00236690" w:rsidRPr="007666A4" w:rsidRDefault="00236690" w:rsidP="00236690">
            <w:pPr>
              <w:spacing w:after="0" w:line="240" w:lineRule="auto"/>
              <w:ind w:left="144"/>
              <w:rPr>
                <w:rFonts w:ascii="Times New Roman" w:eastAsia="Times New Roman" w:hAnsi="Times New Roman" w:cs="Times New Roman"/>
                <w:b/>
                <w:kern w:val="0"/>
                <w14:ligatures w14:val="none"/>
              </w:rPr>
            </w:pPr>
            <w:r w:rsidRPr="007666A4">
              <w:rPr>
                <w:rFonts w:ascii="Times New Roman" w:eastAsia="Times New Roman" w:hAnsi="Times New Roman" w:cs="Times New Roman"/>
                <w:spacing w:val="-1"/>
                <w:kern w:val="0"/>
                <w14:ligatures w14:val="none"/>
              </w:rPr>
              <w:t>Dažni</w:t>
            </w:r>
          </w:p>
        </w:tc>
        <w:tc>
          <w:tcPr>
            <w:tcW w:w="1377" w:type="pct"/>
            <w:tcBorders>
              <w:top w:val="nil"/>
              <w:left w:val="single" w:sz="6" w:space="0" w:color="000000"/>
              <w:bottom w:val="single" w:sz="4" w:space="0" w:color="auto"/>
              <w:right w:val="single" w:sz="6" w:space="0" w:color="000000"/>
            </w:tcBorders>
            <w:hideMark/>
          </w:tcPr>
          <w:p w14:paraId="3AB807FD" w14:textId="48C0BF11" w:rsidR="00236690" w:rsidRPr="007666A4" w:rsidRDefault="00236690" w:rsidP="00236690">
            <w:pPr>
              <w:spacing w:after="0" w:line="240" w:lineRule="auto"/>
              <w:ind w:left="144"/>
              <w:rPr>
                <w:rFonts w:ascii="Times New Roman" w:eastAsia="Times New Roman" w:hAnsi="Times New Roman" w:cs="Times New Roman"/>
                <w:kern w:val="0"/>
                <w14:ligatures w14:val="none"/>
              </w:rPr>
            </w:pPr>
            <w:r w:rsidRPr="007666A4">
              <w:rPr>
                <w:rFonts w:ascii="Times New Roman" w:eastAsia="Times New Roman" w:hAnsi="Times New Roman" w:cs="Times New Roman"/>
                <w:spacing w:val="-1"/>
                <w:kern w:val="0"/>
                <w14:ligatures w14:val="none"/>
              </w:rPr>
              <w:t>Išbėrimas</w:t>
            </w:r>
          </w:p>
          <w:p w14:paraId="41173712" w14:textId="34B5BEBB" w:rsidR="00236690" w:rsidRPr="007666A4" w:rsidRDefault="00236690" w:rsidP="00236690">
            <w:pPr>
              <w:spacing w:after="0" w:line="240" w:lineRule="auto"/>
              <w:ind w:left="144"/>
              <w:rPr>
                <w:rFonts w:ascii="Times New Roman" w:eastAsia="Times New Roman" w:hAnsi="Times New Roman" w:cs="Times New Roman"/>
                <w:spacing w:val="-4"/>
                <w:kern w:val="0"/>
                <w14:ligatures w14:val="none"/>
              </w:rPr>
            </w:pPr>
            <w:proofErr w:type="spellStart"/>
            <w:r w:rsidRPr="007666A4">
              <w:rPr>
                <w:rFonts w:ascii="Times New Roman" w:eastAsia="Times New Roman" w:hAnsi="Times New Roman" w:cs="Times New Roman"/>
                <w:kern w:val="0"/>
                <w14:ligatures w14:val="none"/>
              </w:rPr>
              <w:t>Eritema</w:t>
            </w:r>
            <w:proofErr w:type="spellEnd"/>
          </w:p>
          <w:p w14:paraId="32A8964A" w14:textId="770A3974" w:rsidR="00236690" w:rsidRPr="007666A4" w:rsidRDefault="00236690" w:rsidP="00236690">
            <w:pPr>
              <w:spacing w:after="0" w:line="240" w:lineRule="auto"/>
              <w:ind w:left="144"/>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Niežėjimas</w:t>
            </w:r>
          </w:p>
        </w:tc>
      </w:tr>
      <w:tr w:rsidR="00236690" w:rsidRPr="007666A4" w14:paraId="7338882F" w14:textId="77777777" w:rsidTr="00236690">
        <w:trPr>
          <w:trHeight w:hRule="exact" w:val="275"/>
        </w:trPr>
        <w:tc>
          <w:tcPr>
            <w:tcW w:w="0" w:type="auto"/>
            <w:vMerge/>
            <w:tcBorders>
              <w:top w:val="nil"/>
              <w:left w:val="single" w:sz="6" w:space="0" w:color="000000"/>
              <w:bottom w:val="single" w:sz="4" w:space="0" w:color="auto"/>
              <w:right w:val="single" w:sz="6" w:space="0" w:color="000000"/>
            </w:tcBorders>
            <w:vAlign w:val="center"/>
            <w:hideMark/>
          </w:tcPr>
          <w:p w14:paraId="2734C547" w14:textId="77777777" w:rsidR="00236690" w:rsidRPr="007666A4" w:rsidRDefault="00236690" w:rsidP="00236690">
            <w:pPr>
              <w:spacing w:after="0" w:line="240" w:lineRule="auto"/>
              <w:rPr>
                <w:rFonts w:ascii="Times New Roman" w:eastAsia="Times New Roman" w:hAnsi="Times New Roman" w:cs="Times New Roman"/>
                <w:kern w:val="0"/>
                <w14:ligatures w14:val="none"/>
              </w:rPr>
            </w:pPr>
          </w:p>
        </w:tc>
        <w:tc>
          <w:tcPr>
            <w:tcW w:w="1606" w:type="pct"/>
            <w:tcBorders>
              <w:top w:val="single" w:sz="4" w:space="0" w:color="auto"/>
              <w:left w:val="single" w:sz="6" w:space="0" w:color="000000"/>
              <w:bottom w:val="single" w:sz="4" w:space="0" w:color="auto"/>
              <w:right w:val="single" w:sz="6" w:space="0" w:color="000000"/>
            </w:tcBorders>
            <w:hideMark/>
          </w:tcPr>
          <w:p w14:paraId="2E8100D9" w14:textId="5D1D38A0" w:rsidR="00236690" w:rsidRPr="007666A4" w:rsidRDefault="00236690" w:rsidP="00236690">
            <w:pPr>
              <w:spacing w:after="0" w:line="240" w:lineRule="auto"/>
              <w:ind w:left="144"/>
              <w:rPr>
                <w:rFonts w:ascii="Times New Roman" w:eastAsia="Times New Roman" w:hAnsi="Times New Roman" w:cs="Times New Roman"/>
                <w:kern w:val="0"/>
                <w14:ligatures w14:val="none"/>
              </w:rPr>
            </w:pPr>
            <w:r w:rsidRPr="007666A4">
              <w:rPr>
                <w:rFonts w:ascii="Times New Roman" w:eastAsia="Times New Roman" w:hAnsi="Times New Roman" w:cs="Times New Roman"/>
                <w:i/>
                <w:spacing w:val="-1"/>
                <w:kern w:val="0"/>
                <w14:ligatures w14:val="none"/>
              </w:rPr>
              <w:t>Nežinomas</w:t>
            </w:r>
          </w:p>
        </w:tc>
        <w:tc>
          <w:tcPr>
            <w:tcW w:w="1377" w:type="pct"/>
            <w:tcBorders>
              <w:top w:val="single" w:sz="4" w:space="0" w:color="auto"/>
              <w:left w:val="single" w:sz="6" w:space="0" w:color="000000"/>
              <w:bottom w:val="single" w:sz="4" w:space="0" w:color="auto"/>
              <w:right w:val="single" w:sz="6" w:space="0" w:color="000000"/>
            </w:tcBorders>
            <w:hideMark/>
          </w:tcPr>
          <w:p w14:paraId="260A4652" w14:textId="7AF28D75" w:rsidR="00236690" w:rsidRPr="007666A4" w:rsidRDefault="00236690" w:rsidP="00236690">
            <w:pPr>
              <w:spacing w:after="0" w:line="240" w:lineRule="auto"/>
              <w:ind w:left="144"/>
              <w:rPr>
                <w:rFonts w:ascii="Times New Roman" w:eastAsia="Times New Roman" w:hAnsi="Times New Roman" w:cs="Times New Roman"/>
                <w:kern w:val="0"/>
                <w14:ligatures w14:val="none"/>
              </w:rPr>
            </w:pPr>
            <w:r w:rsidRPr="007666A4">
              <w:rPr>
                <w:rFonts w:ascii="Times New Roman" w:eastAsia="Times New Roman" w:hAnsi="Times New Roman" w:cs="Times New Roman"/>
                <w:i/>
                <w:spacing w:val="-1"/>
                <w:kern w:val="0"/>
                <w14:ligatures w14:val="none"/>
              </w:rPr>
              <w:t>Dilgėlinė</w:t>
            </w:r>
          </w:p>
        </w:tc>
      </w:tr>
      <w:tr w:rsidR="00236690" w:rsidRPr="007666A4" w14:paraId="4D90F9A5" w14:textId="77777777" w:rsidTr="00236690">
        <w:trPr>
          <w:trHeight w:hRule="exact" w:val="451"/>
        </w:trPr>
        <w:tc>
          <w:tcPr>
            <w:tcW w:w="2017" w:type="pct"/>
            <w:vMerge w:val="restart"/>
            <w:tcBorders>
              <w:top w:val="single" w:sz="4" w:space="0" w:color="auto"/>
              <w:left w:val="single" w:sz="6" w:space="0" w:color="000000"/>
              <w:bottom w:val="single" w:sz="4" w:space="0" w:color="auto"/>
              <w:right w:val="single" w:sz="6" w:space="0" w:color="000000"/>
            </w:tcBorders>
            <w:hideMark/>
          </w:tcPr>
          <w:p w14:paraId="5ACD6F74" w14:textId="51EA6944" w:rsidR="00236690" w:rsidRPr="007666A4" w:rsidRDefault="00236690" w:rsidP="00236690">
            <w:pPr>
              <w:spacing w:after="0" w:line="240" w:lineRule="auto"/>
              <w:ind w:left="144"/>
              <w:rPr>
                <w:rFonts w:ascii="Times New Roman" w:eastAsia="Times New Roman" w:hAnsi="Times New Roman" w:cs="Times New Roman"/>
                <w:kern w:val="0"/>
                <w14:ligatures w14:val="none"/>
              </w:rPr>
            </w:pPr>
            <w:r w:rsidRPr="007666A4">
              <w:rPr>
                <w:rFonts w:ascii="Times New Roman" w:eastAsia="Times New Roman" w:hAnsi="Times New Roman" w:cs="Times New Roman"/>
                <w:spacing w:val="-1"/>
                <w:kern w:val="0"/>
                <w14:ligatures w14:val="none"/>
              </w:rPr>
              <w:t>Bendrieji sutrikimai ir vartojimo vietos pažeidimai</w:t>
            </w:r>
          </w:p>
        </w:tc>
        <w:tc>
          <w:tcPr>
            <w:tcW w:w="1606" w:type="pct"/>
            <w:tcBorders>
              <w:top w:val="single" w:sz="4" w:space="0" w:color="auto"/>
              <w:left w:val="single" w:sz="6" w:space="0" w:color="000000"/>
              <w:bottom w:val="single" w:sz="4" w:space="0" w:color="auto"/>
              <w:right w:val="single" w:sz="6" w:space="0" w:color="000000"/>
            </w:tcBorders>
            <w:hideMark/>
          </w:tcPr>
          <w:p w14:paraId="1639A310" w14:textId="0EF86A92" w:rsidR="00236690" w:rsidRPr="007666A4" w:rsidRDefault="00236690" w:rsidP="00236690">
            <w:pPr>
              <w:spacing w:after="0" w:line="240" w:lineRule="auto"/>
              <w:ind w:left="144"/>
              <w:rPr>
                <w:rFonts w:ascii="Times New Roman" w:eastAsia="Times New Roman" w:hAnsi="Times New Roman" w:cs="Times New Roman"/>
                <w:spacing w:val="-1"/>
                <w:kern w:val="0"/>
                <w14:ligatures w14:val="none"/>
              </w:rPr>
            </w:pPr>
            <w:r w:rsidRPr="007666A4">
              <w:rPr>
                <w:rFonts w:ascii="Times New Roman" w:eastAsia="Times New Roman" w:hAnsi="Times New Roman" w:cs="Times New Roman"/>
                <w:spacing w:val="-1"/>
                <w:kern w:val="0"/>
                <w14:ligatures w14:val="none"/>
              </w:rPr>
              <w:t>Labai dažni</w:t>
            </w:r>
          </w:p>
        </w:tc>
        <w:tc>
          <w:tcPr>
            <w:tcW w:w="1377" w:type="pct"/>
            <w:tcBorders>
              <w:top w:val="single" w:sz="4" w:space="0" w:color="auto"/>
              <w:left w:val="single" w:sz="6" w:space="0" w:color="000000"/>
              <w:bottom w:val="single" w:sz="4" w:space="0" w:color="auto"/>
              <w:right w:val="single" w:sz="6" w:space="0" w:color="000000"/>
            </w:tcBorders>
            <w:hideMark/>
          </w:tcPr>
          <w:p w14:paraId="3C316232" w14:textId="1C5101F6" w:rsidR="00236690" w:rsidRPr="007666A4" w:rsidRDefault="00236690" w:rsidP="00236690">
            <w:pPr>
              <w:spacing w:after="0" w:line="240" w:lineRule="auto"/>
              <w:ind w:left="144"/>
              <w:rPr>
                <w:rFonts w:ascii="Times New Roman" w:eastAsia="Times New Roman" w:hAnsi="Times New Roman" w:cs="Times New Roman"/>
                <w:spacing w:val="-1"/>
                <w:kern w:val="0"/>
                <w14:ligatures w14:val="none"/>
              </w:rPr>
            </w:pPr>
            <w:r w:rsidRPr="007666A4">
              <w:rPr>
                <w:rFonts w:ascii="Times New Roman" w:eastAsia="Times New Roman" w:hAnsi="Times New Roman" w:cs="Times New Roman"/>
                <w:spacing w:val="-4"/>
                <w:kern w:val="0"/>
                <w14:ligatures w14:val="none"/>
              </w:rPr>
              <w:t>Reakcija injekcijos vietoje</w:t>
            </w:r>
            <w:r w:rsidRPr="007666A4">
              <w:rPr>
                <w:rFonts w:ascii="Times New Roman" w:eastAsia="Times New Roman" w:hAnsi="Times New Roman" w:cs="Times New Roman"/>
                <w:kern w:val="0"/>
                <w14:ligatures w14:val="none"/>
              </w:rPr>
              <w:t>*</w:t>
            </w:r>
          </w:p>
        </w:tc>
      </w:tr>
      <w:tr w:rsidR="00236690" w:rsidRPr="007666A4" w14:paraId="41BE1827" w14:textId="77777777" w:rsidTr="00236690">
        <w:trPr>
          <w:trHeight w:hRule="exact" w:val="456"/>
        </w:trPr>
        <w:tc>
          <w:tcPr>
            <w:tcW w:w="0" w:type="auto"/>
            <w:vMerge/>
            <w:tcBorders>
              <w:top w:val="single" w:sz="4" w:space="0" w:color="auto"/>
              <w:left w:val="single" w:sz="6" w:space="0" w:color="000000"/>
              <w:bottom w:val="single" w:sz="4" w:space="0" w:color="auto"/>
              <w:right w:val="single" w:sz="6" w:space="0" w:color="000000"/>
            </w:tcBorders>
            <w:vAlign w:val="center"/>
            <w:hideMark/>
          </w:tcPr>
          <w:p w14:paraId="4DC614D8" w14:textId="77777777" w:rsidR="00236690" w:rsidRPr="007666A4" w:rsidRDefault="00236690" w:rsidP="00236690">
            <w:pPr>
              <w:spacing w:after="0" w:line="240" w:lineRule="auto"/>
              <w:rPr>
                <w:rFonts w:ascii="Times New Roman" w:eastAsia="Times New Roman" w:hAnsi="Times New Roman" w:cs="Times New Roman"/>
                <w:kern w:val="0"/>
                <w14:ligatures w14:val="none"/>
              </w:rPr>
            </w:pPr>
          </w:p>
        </w:tc>
        <w:tc>
          <w:tcPr>
            <w:tcW w:w="1606" w:type="pct"/>
            <w:tcBorders>
              <w:top w:val="single" w:sz="4" w:space="0" w:color="auto"/>
              <w:left w:val="single" w:sz="6" w:space="0" w:color="000000"/>
              <w:bottom w:val="single" w:sz="4" w:space="0" w:color="auto"/>
              <w:right w:val="single" w:sz="6" w:space="0" w:color="000000"/>
            </w:tcBorders>
            <w:hideMark/>
          </w:tcPr>
          <w:p w14:paraId="431A7D82" w14:textId="7C4DC523" w:rsidR="00236690" w:rsidRPr="007666A4" w:rsidRDefault="00236690" w:rsidP="00236690">
            <w:pPr>
              <w:spacing w:after="0" w:line="240" w:lineRule="auto"/>
              <w:ind w:left="144"/>
              <w:rPr>
                <w:rFonts w:ascii="Times New Roman" w:eastAsia="Times New Roman" w:hAnsi="Times New Roman" w:cs="Times New Roman"/>
                <w:kern w:val="0"/>
                <w14:ligatures w14:val="none"/>
              </w:rPr>
            </w:pPr>
            <w:r w:rsidRPr="007666A4">
              <w:rPr>
                <w:rFonts w:ascii="Times New Roman" w:eastAsia="Times New Roman" w:hAnsi="Times New Roman" w:cs="Times New Roman"/>
                <w:spacing w:val="-1"/>
                <w:kern w:val="0"/>
                <w14:ligatures w14:val="none"/>
              </w:rPr>
              <w:t>Dažni</w:t>
            </w:r>
          </w:p>
        </w:tc>
        <w:tc>
          <w:tcPr>
            <w:tcW w:w="1377" w:type="pct"/>
            <w:tcBorders>
              <w:top w:val="single" w:sz="4" w:space="0" w:color="auto"/>
              <w:left w:val="single" w:sz="6" w:space="0" w:color="000000"/>
              <w:bottom w:val="single" w:sz="4" w:space="0" w:color="auto"/>
              <w:right w:val="single" w:sz="6" w:space="0" w:color="000000"/>
            </w:tcBorders>
            <w:hideMark/>
          </w:tcPr>
          <w:p w14:paraId="6A4DB24D" w14:textId="6CF395EE" w:rsidR="00236690" w:rsidRPr="007666A4" w:rsidRDefault="00236690" w:rsidP="00236690">
            <w:pPr>
              <w:spacing w:after="0" w:line="240" w:lineRule="auto"/>
              <w:ind w:left="144"/>
              <w:rPr>
                <w:rFonts w:ascii="Times New Roman" w:eastAsia="Times New Roman" w:hAnsi="Times New Roman" w:cs="Times New Roman"/>
                <w:spacing w:val="-1"/>
                <w:kern w:val="0"/>
                <w14:ligatures w14:val="none"/>
              </w:rPr>
            </w:pPr>
            <w:r w:rsidRPr="007666A4">
              <w:rPr>
                <w:rFonts w:ascii="Times New Roman" w:eastAsia="Times New Roman" w:hAnsi="Times New Roman" w:cs="Times New Roman"/>
                <w:kern w:val="0"/>
                <w14:ligatures w14:val="none"/>
              </w:rPr>
              <w:t>Karščiavimas</w:t>
            </w:r>
          </w:p>
        </w:tc>
      </w:tr>
      <w:tr w:rsidR="00236690" w:rsidRPr="007666A4" w14:paraId="78C05E6E" w14:textId="77777777" w:rsidTr="00236690">
        <w:trPr>
          <w:trHeight w:hRule="exact" w:val="628"/>
        </w:trPr>
        <w:tc>
          <w:tcPr>
            <w:tcW w:w="2017" w:type="pct"/>
            <w:tcBorders>
              <w:top w:val="single" w:sz="4" w:space="0" w:color="auto"/>
              <w:left w:val="single" w:sz="6" w:space="0" w:color="000000"/>
              <w:bottom w:val="single" w:sz="4" w:space="0" w:color="auto"/>
              <w:right w:val="single" w:sz="6" w:space="0" w:color="000000"/>
            </w:tcBorders>
            <w:hideMark/>
          </w:tcPr>
          <w:p w14:paraId="34B16463" w14:textId="1545E520" w:rsidR="00236690" w:rsidRPr="007666A4" w:rsidRDefault="00236690" w:rsidP="00236690">
            <w:pPr>
              <w:spacing w:after="0" w:line="240" w:lineRule="auto"/>
              <w:ind w:left="144"/>
              <w:rPr>
                <w:rFonts w:ascii="Times New Roman" w:eastAsia="Times New Roman" w:hAnsi="Times New Roman" w:cs="Times New Roman"/>
                <w:kern w:val="0"/>
                <w14:ligatures w14:val="none"/>
              </w:rPr>
            </w:pPr>
            <w:r w:rsidRPr="007666A4">
              <w:rPr>
                <w:rFonts w:ascii="Times New Roman" w:eastAsia="Times New Roman" w:hAnsi="Times New Roman" w:cs="Times New Roman"/>
                <w:spacing w:val="-4"/>
                <w:kern w:val="0"/>
                <w14:ligatures w14:val="none"/>
              </w:rPr>
              <w:t>Tyrimai</w:t>
            </w:r>
          </w:p>
        </w:tc>
        <w:tc>
          <w:tcPr>
            <w:tcW w:w="1606" w:type="pct"/>
            <w:tcBorders>
              <w:top w:val="single" w:sz="4" w:space="0" w:color="auto"/>
              <w:left w:val="single" w:sz="6" w:space="0" w:color="000000"/>
              <w:bottom w:val="single" w:sz="4" w:space="0" w:color="auto"/>
              <w:right w:val="single" w:sz="6" w:space="0" w:color="000000"/>
            </w:tcBorders>
            <w:hideMark/>
          </w:tcPr>
          <w:p w14:paraId="14650A1A" w14:textId="22579536" w:rsidR="00236690" w:rsidRPr="007666A4" w:rsidRDefault="00236690" w:rsidP="00236690">
            <w:pPr>
              <w:spacing w:after="0" w:line="240" w:lineRule="auto"/>
              <w:ind w:left="144"/>
              <w:rPr>
                <w:rFonts w:ascii="Times New Roman" w:eastAsia="Times New Roman" w:hAnsi="Times New Roman" w:cs="Times New Roman"/>
                <w:spacing w:val="-1"/>
                <w:kern w:val="0"/>
                <w14:ligatures w14:val="none"/>
              </w:rPr>
            </w:pPr>
            <w:r w:rsidRPr="007666A4">
              <w:rPr>
                <w:rFonts w:ascii="Times New Roman" w:eastAsia="Times New Roman" w:hAnsi="Times New Roman" w:cs="Times New Roman"/>
                <w:spacing w:val="-1"/>
                <w:kern w:val="0"/>
                <w14:ligatures w14:val="none"/>
              </w:rPr>
              <w:t>Dažni</w:t>
            </w:r>
          </w:p>
        </w:tc>
        <w:tc>
          <w:tcPr>
            <w:tcW w:w="1377" w:type="pct"/>
            <w:tcBorders>
              <w:top w:val="single" w:sz="4" w:space="0" w:color="auto"/>
              <w:left w:val="single" w:sz="6" w:space="0" w:color="000000"/>
              <w:bottom w:val="single" w:sz="4" w:space="0" w:color="auto"/>
              <w:right w:val="single" w:sz="6" w:space="0" w:color="000000"/>
            </w:tcBorders>
            <w:hideMark/>
          </w:tcPr>
          <w:p w14:paraId="03413CA6" w14:textId="22215D8D" w:rsidR="00236690" w:rsidRPr="007666A4" w:rsidRDefault="00236690" w:rsidP="00236690">
            <w:pPr>
              <w:spacing w:after="0" w:line="240" w:lineRule="auto"/>
              <w:ind w:left="144"/>
              <w:rPr>
                <w:rFonts w:ascii="Times New Roman" w:eastAsia="Times New Roman" w:hAnsi="Times New Roman" w:cs="Times New Roman"/>
                <w:spacing w:val="-4"/>
                <w:kern w:val="0"/>
                <w14:ligatures w14:val="none"/>
              </w:rPr>
            </w:pPr>
            <w:proofErr w:type="spellStart"/>
            <w:r w:rsidRPr="007666A4">
              <w:rPr>
                <w:rFonts w:ascii="Times New Roman" w:eastAsia="Times New Roman" w:hAnsi="Times New Roman" w:cs="Times New Roman"/>
                <w:spacing w:val="2"/>
                <w:kern w:val="0"/>
                <w14:ligatures w14:val="none"/>
              </w:rPr>
              <w:t>T</w:t>
            </w:r>
            <w:r w:rsidRPr="007666A4">
              <w:rPr>
                <w:rFonts w:ascii="Times New Roman" w:eastAsia="Times New Roman" w:hAnsi="Times New Roman" w:cs="Times New Roman"/>
                <w:spacing w:val="-2"/>
                <w:kern w:val="0"/>
                <w14:ligatures w14:val="none"/>
              </w:rPr>
              <w:t>r</w:t>
            </w:r>
            <w:r w:rsidRPr="007666A4">
              <w:rPr>
                <w:rFonts w:ascii="Times New Roman" w:eastAsia="Times New Roman" w:hAnsi="Times New Roman" w:cs="Times New Roman"/>
                <w:kern w:val="0"/>
                <w14:ligatures w14:val="none"/>
              </w:rPr>
              <w:t>an</w:t>
            </w:r>
            <w:r w:rsidRPr="007666A4">
              <w:rPr>
                <w:rFonts w:ascii="Times New Roman" w:eastAsia="Times New Roman" w:hAnsi="Times New Roman" w:cs="Times New Roman"/>
                <w:spacing w:val="-2"/>
                <w:kern w:val="0"/>
                <w14:ligatures w14:val="none"/>
              </w:rPr>
              <w:t>s</w:t>
            </w:r>
            <w:r w:rsidRPr="007666A4">
              <w:rPr>
                <w:rFonts w:ascii="Times New Roman" w:eastAsia="Times New Roman" w:hAnsi="Times New Roman" w:cs="Times New Roman"/>
                <w:kern w:val="0"/>
                <w14:ligatures w14:val="none"/>
              </w:rPr>
              <w:t>a</w:t>
            </w:r>
            <w:r w:rsidRPr="007666A4">
              <w:rPr>
                <w:rFonts w:ascii="Times New Roman" w:eastAsia="Times New Roman" w:hAnsi="Times New Roman" w:cs="Times New Roman"/>
                <w:spacing w:val="-4"/>
                <w:kern w:val="0"/>
                <w14:ligatures w14:val="none"/>
              </w:rPr>
              <w:t>m</w:t>
            </w:r>
            <w:r w:rsidRPr="007666A4">
              <w:rPr>
                <w:rFonts w:ascii="Times New Roman" w:eastAsia="Times New Roman" w:hAnsi="Times New Roman" w:cs="Times New Roman"/>
                <w:spacing w:val="1"/>
                <w:kern w:val="0"/>
                <w14:ligatures w14:val="none"/>
              </w:rPr>
              <w:t>i</w:t>
            </w:r>
            <w:r w:rsidRPr="007666A4">
              <w:rPr>
                <w:rFonts w:ascii="Times New Roman" w:eastAsia="Times New Roman" w:hAnsi="Times New Roman" w:cs="Times New Roman"/>
                <w:kern w:val="0"/>
                <w14:ligatures w14:val="none"/>
              </w:rPr>
              <w:t>nazių</w:t>
            </w:r>
            <w:proofErr w:type="spellEnd"/>
            <w:r w:rsidRPr="007666A4">
              <w:rPr>
                <w:rFonts w:ascii="Times New Roman" w:eastAsia="Times New Roman" w:hAnsi="Times New Roman" w:cs="Times New Roman"/>
                <w:kern w:val="0"/>
                <w14:ligatures w14:val="none"/>
              </w:rPr>
              <w:t xml:space="preserve"> aktyvumo padidėjimas</w:t>
            </w:r>
          </w:p>
        </w:tc>
      </w:tr>
      <w:tr w:rsidR="00236690" w:rsidRPr="007666A4" w14:paraId="48DB0DF3" w14:textId="77777777" w:rsidTr="00236690">
        <w:trPr>
          <w:trHeight w:val="1099"/>
        </w:trPr>
        <w:tc>
          <w:tcPr>
            <w:tcW w:w="5000" w:type="pct"/>
            <w:gridSpan w:val="3"/>
            <w:tcBorders>
              <w:top w:val="single" w:sz="4" w:space="0" w:color="auto"/>
              <w:left w:val="single" w:sz="6" w:space="0" w:color="000000"/>
              <w:bottom w:val="single" w:sz="6" w:space="0" w:color="000000"/>
              <w:right w:val="single" w:sz="6" w:space="0" w:color="000000"/>
            </w:tcBorders>
            <w:hideMark/>
          </w:tcPr>
          <w:p w14:paraId="06F38FAA" w14:textId="065B8B39" w:rsidR="00236690" w:rsidRPr="007666A4" w:rsidRDefault="00236690" w:rsidP="00236690">
            <w:pPr>
              <w:spacing w:after="0" w:line="240" w:lineRule="auto"/>
              <w:ind w:left="144"/>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w:t>
            </w:r>
            <w:r w:rsidRPr="007666A4">
              <w:rPr>
                <w:rFonts w:ascii="Times New Roman" w:eastAsia="Times New Roman" w:hAnsi="Times New Roman" w:cs="Times New Roman"/>
                <w:spacing w:val="-2"/>
                <w:kern w:val="0"/>
                <w14:ligatures w14:val="none"/>
              </w:rPr>
              <w:t xml:space="preserve"> </w:t>
            </w:r>
            <w:r w:rsidRPr="007666A4">
              <w:rPr>
                <w:rFonts w:ascii="Times New Roman" w:eastAsia="Times New Roman" w:hAnsi="Times New Roman" w:cs="Times New Roman"/>
                <w:spacing w:val="1"/>
                <w:kern w:val="0"/>
                <w14:ligatures w14:val="none"/>
              </w:rPr>
              <w:t>Kraujosruva injekcijos vietoje, hematoma injekcijos vietoje, deginim</w:t>
            </w:r>
            <w:r w:rsidR="00B23591" w:rsidRPr="007666A4">
              <w:rPr>
                <w:rFonts w:ascii="Times New Roman" w:eastAsia="Times New Roman" w:hAnsi="Times New Roman" w:cs="Times New Roman"/>
                <w:spacing w:val="1"/>
                <w:kern w:val="0"/>
                <w14:ligatures w14:val="none"/>
              </w:rPr>
              <w:t>o pojūtis</w:t>
            </w:r>
            <w:r w:rsidRPr="007666A4">
              <w:rPr>
                <w:rFonts w:ascii="Times New Roman" w:eastAsia="Times New Roman" w:hAnsi="Times New Roman" w:cs="Times New Roman"/>
                <w:spacing w:val="1"/>
                <w:kern w:val="0"/>
                <w14:ligatures w14:val="none"/>
              </w:rPr>
              <w:t xml:space="preserve"> injekcijos vietoje, </w:t>
            </w:r>
            <w:proofErr w:type="spellStart"/>
            <w:r w:rsidRPr="007666A4">
              <w:rPr>
                <w:rFonts w:ascii="Times New Roman" w:eastAsia="Times New Roman" w:hAnsi="Times New Roman" w:cs="Times New Roman"/>
                <w:spacing w:val="1"/>
                <w:kern w:val="0"/>
                <w14:ligatures w14:val="none"/>
              </w:rPr>
              <w:t>eritema</w:t>
            </w:r>
            <w:proofErr w:type="spellEnd"/>
            <w:r w:rsidRPr="007666A4">
              <w:rPr>
                <w:rFonts w:ascii="Times New Roman" w:eastAsia="Times New Roman" w:hAnsi="Times New Roman" w:cs="Times New Roman"/>
                <w:spacing w:val="1"/>
                <w:kern w:val="0"/>
                <w14:ligatures w14:val="none"/>
              </w:rPr>
              <w:t xml:space="preserve"> injekcijos vietoje, sumažėjęs jautrumas injekcijos vietoje, dirginimas injekcijos vietoje, tirp</w:t>
            </w:r>
            <w:r w:rsidR="00B23591" w:rsidRPr="007666A4">
              <w:rPr>
                <w:rFonts w:ascii="Times New Roman" w:eastAsia="Times New Roman" w:hAnsi="Times New Roman" w:cs="Times New Roman"/>
                <w:spacing w:val="1"/>
                <w:kern w:val="0"/>
                <w14:ligatures w14:val="none"/>
              </w:rPr>
              <w:t>ima</w:t>
            </w:r>
            <w:r w:rsidRPr="007666A4">
              <w:rPr>
                <w:rFonts w:ascii="Times New Roman" w:eastAsia="Times New Roman" w:hAnsi="Times New Roman" w:cs="Times New Roman"/>
                <w:spacing w:val="1"/>
                <w:kern w:val="0"/>
                <w14:ligatures w14:val="none"/>
              </w:rPr>
              <w:t>s injekcijos vietoje, edem</w:t>
            </w:r>
            <w:r w:rsidR="00B23591" w:rsidRPr="007666A4">
              <w:rPr>
                <w:rFonts w:ascii="Times New Roman" w:eastAsia="Times New Roman" w:hAnsi="Times New Roman" w:cs="Times New Roman"/>
                <w:spacing w:val="1"/>
                <w:kern w:val="0"/>
                <w14:ligatures w14:val="none"/>
              </w:rPr>
              <w:t>a</w:t>
            </w:r>
            <w:r w:rsidRPr="007666A4">
              <w:rPr>
                <w:rFonts w:ascii="Times New Roman" w:eastAsia="Times New Roman" w:hAnsi="Times New Roman" w:cs="Times New Roman"/>
                <w:spacing w:val="1"/>
                <w:kern w:val="0"/>
                <w14:ligatures w14:val="none"/>
              </w:rPr>
              <w:t xml:space="preserve"> injekcijos vietoje, skausmas injekcijos vietoje, spaudimo </w:t>
            </w:r>
            <w:r w:rsidR="00B23591" w:rsidRPr="007666A4">
              <w:rPr>
                <w:rFonts w:ascii="Times New Roman" w:eastAsia="Times New Roman" w:hAnsi="Times New Roman" w:cs="Times New Roman"/>
                <w:spacing w:val="1"/>
                <w:kern w:val="0"/>
                <w14:ligatures w14:val="none"/>
              </w:rPr>
              <w:t>pojūtis</w:t>
            </w:r>
            <w:r w:rsidRPr="007666A4">
              <w:rPr>
                <w:rFonts w:ascii="Times New Roman" w:eastAsia="Times New Roman" w:hAnsi="Times New Roman" w:cs="Times New Roman"/>
                <w:spacing w:val="1"/>
                <w:kern w:val="0"/>
                <w14:ligatures w14:val="none"/>
              </w:rPr>
              <w:t xml:space="preserve"> injekcijos vietoje, niež</w:t>
            </w:r>
            <w:r w:rsidR="00B23591" w:rsidRPr="007666A4">
              <w:rPr>
                <w:rFonts w:ascii="Times New Roman" w:eastAsia="Times New Roman" w:hAnsi="Times New Roman" w:cs="Times New Roman"/>
                <w:spacing w:val="1"/>
                <w:kern w:val="0"/>
                <w14:ligatures w14:val="none"/>
              </w:rPr>
              <w:t>ėjima</w:t>
            </w:r>
            <w:r w:rsidRPr="007666A4">
              <w:rPr>
                <w:rFonts w:ascii="Times New Roman" w:eastAsia="Times New Roman" w:hAnsi="Times New Roman" w:cs="Times New Roman"/>
                <w:spacing w:val="1"/>
                <w:kern w:val="0"/>
                <w14:ligatures w14:val="none"/>
              </w:rPr>
              <w:t xml:space="preserve">s injekcijos vietoje, </w:t>
            </w:r>
            <w:r w:rsidR="00B23591" w:rsidRPr="007666A4">
              <w:rPr>
                <w:rFonts w:ascii="Times New Roman" w:eastAsia="Times New Roman" w:hAnsi="Times New Roman" w:cs="Times New Roman"/>
                <w:spacing w:val="1"/>
                <w:kern w:val="0"/>
                <w14:ligatures w14:val="none"/>
              </w:rPr>
              <w:t xml:space="preserve">patinimas </w:t>
            </w:r>
            <w:r w:rsidRPr="007666A4">
              <w:rPr>
                <w:rFonts w:ascii="Times New Roman" w:eastAsia="Times New Roman" w:hAnsi="Times New Roman" w:cs="Times New Roman"/>
                <w:spacing w:val="1"/>
                <w:kern w:val="0"/>
                <w14:ligatures w14:val="none"/>
              </w:rPr>
              <w:t>injekcijos vieto</w:t>
            </w:r>
            <w:r w:rsidR="00B23591" w:rsidRPr="007666A4">
              <w:rPr>
                <w:rFonts w:ascii="Times New Roman" w:eastAsia="Times New Roman" w:hAnsi="Times New Roman" w:cs="Times New Roman"/>
                <w:spacing w:val="1"/>
                <w:kern w:val="0"/>
                <w14:ligatures w14:val="none"/>
              </w:rPr>
              <w:t>je</w:t>
            </w:r>
            <w:r w:rsidRPr="007666A4">
              <w:rPr>
                <w:rFonts w:ascii="Times New Roman" w:eastAsia="Times New Roman" w:hAnsi="Times New Roman" w:cs="Times New Roman"/>
                <w:spacing w:val="1"/>
                <w:kern w:val="0"/>
                <w14:ligatures w14:val="none"/>
              </w:rPr>
              <w:t xml:space="preserve">, dilgėlinė injekcijos vietoje ir šilumos </w:t>
            </w:r>
            <w:r w:rsidR="00B23591" w:rsidRPr="007666A4">
              <w:rPr>
                <w:rFonts w:ascii="Times New Roman" w:eastAsia="Times New Roman" w:hAnsi="Times New Roman" w:cs="Times New Roman"/>
                <w:spacing w:val="1"/>
                <w:kern w:val="0"/>
                <w14:ligatures w14:val="none"/>
              </w:rPr>
              <w:t>pojūtis</w:t>
            </w:r>
            <w:r w:rsidRPr="007666A4">
              <w:rPr>
                <w:rFonts w:ascii="Times New Roman" w:eastAsia="Times New Roman" w:hAnsi="Times New Roman" w:cs="Times New Roman"/>
                <w:spacing w:val="1"/>
                <w:kern w:val="0"/>
                <w14:ligatures w14:val="none"/>
              </w:rPr>
              <w:t xml:space="preserve"> injekcijos vietoje</w:t>
            </w:r>
            <w:r w:rsidRPr="007666A4">
              <w:rPr>
                <w:rFonts w:ascii="Times New Roman" w:eastAsia="Times New Roman" w:hAnsi="Times New Roman" w:cs="Times New Roman"/>
                <w:kern w:val="0"/>
                <w14:ligatures w14:val="none"/>
              </w:rPr>
              <w:t>.</w:t>
            </w:r>
          </w:p>
        </w:tc>
      </w:tr>
    </w:tbl>
    <w:p w14:paraId="16B30F07" w14:textId="77777777" w:rsidR="00236690" w:rsidRPr="007666A4" w:rsidRDefault="00236690" w:rsidP="00236690">
      <w:pPr>
        <w:spacing w:after="0" w:line="240" w:lineRule="auto"/>
        <w:rPr>
          <w:rFonts w:ascii="Times New Roman" w:eastAsia="Times New Roman" w:hAnsi="Times New Roman" w:cs="Times New Roman"/>
          <w:kern w:val="0"/>
          <w14:ligatures w14:val="none"/>
        </w:rPr>
      </w:pPr>
    </w:p>
    <w:p w14:paraId="57D75A6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u w:val="single"/>
          <w:lang w:eastAsia="lt-LT"/>
          <w14:ligatures w14:val="none"/>
        </w:rPr>
        <w:t>Vaikų</w:t>
      </w:r>
      <w:r w:rsidRPr="007666A4">
        <w:rPr>
          <w:rFonts w:ascii="Times New Roman" w:eastAsia="Times New Roman" w:hAnsi="Times New Roman" w:cs="Times New Roman"/>
          <w:spacing w:val="-2"/>
          <w:kern w:val="0"/>
          <w:u w:val="single"/>
          <w:lang w:eastAsia="lt-LT"/>
          <w14:ligatures w14:val="none"/>
        </w:rPr>
        <w:t xml:space="preserve"> </w:t>
      </w:r>
      <w:r w:rsidRPr="007666A4">
        <w:rPr>
          <w:rFonts w:ascii="Times New Roman" w:eastAsia="Times New Roman" w:hAnsi="Times New Roman" w:cs="Times New Roman"/>
          <w:kern w:val="0"/>
          <w:u w:val="single"/>
          <w:lang w:eastAsia="lt-LT"/>
          <w14:ligatures w14:val="none"/>
        </w:rPr>
        <w:t>populiacija</w:t>
      </w:r>
    </w:p>
    <w:p w14:paraId="7BB4926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960BFCC" w14:textId="320A034D" w:rsidR="00DE1597" w:rsidRPr="007666A4" w:rsidRDefault="007A7D6D"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Klinikinių tyrimų metu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vartojo iš v</w:t>
      </w:r>
      <w:r w:rsidR="00DE1597" w:rsidRPr="007666A4">
        <w:rPr>
          <w:rFonts w:ascii="Times New Roman" w:eastAsia="Times New Roman" w:hAnsi="Times New Roman" w:cs="Times New Roman"/>
          <w:kern w:val="0"/>
          <w:lang w:eastAsia="lt-LT"/>
          <w14:ligatures w14:val="none"/>
        </w:rPr>
        <w:t xml:space="preserve">iso 32 pacientai vaikai (8 vaikai nuo 2 iki 11 metų </w:t>
      </w:r>
      <w:r w:rsidRPr="007666A4">
        <w:rPr>
          <w:rFonts w:ascii="Times New Roman" w:eastAsia="Times New Roman" w:hAnsi="Times New Roman" w:cs="Times New Roman"/>
          <w:kern w:val="0"/>
          <w:lang w:eastAsia="lt-LT"/>
          <w14:ligatures w14:val="none"/>
        </w:rPr>
        <w:t xml:space="preserve">amžiaus </w:t>
      </w:r>
      <w:r w:rsidR="00DE1597" w:rsidRPr="007666A4">
        <w:rPr>
          <w:rFonts w:ascii="Times New Roman" w:eastAsia="Times New Roman" w:hAnsi="Times New Roman" w:cs="Times New Roman"/>
          <w:kern w:val="0"/>
          <w:lang w:eastAsia="lt-LT"/>
          <w14:ligatures w14:val="none"/>
        </w:rPr>
        <w:t>ir 24 paaugliai nuo 12 iki 17 metų</w:t>
      </w:r>
      <w:r w:rsidRPr="007666A4">
        <w:rPr>
          <w:rFonts w:ascii="Times New Roman" w:eastAsia="Times New Roman" w:hAnsi="Times New Roman" w:cs="Times New Roman"/>
          <w:kern w:val="0"/>
          <w:lang w:eastAsia="lt-LT"/>
          <w14:ligatures w14:val="none"/>
        </w:rPr>
        <w:t xml:space="preserve"> amžiaus</w:t>
      </w:r>
      <w:r w:rsidR="00DE1597" w:rsidRPr="007666A4">
        <w:rPr>
          <w:rFonts w:ascii="Times New Roman" w:eastAsia="Times New Roman" w:hAnsi="Times New Roman" w:cs="Times New Roman"/>
          <w:kern w:val="0"/>
          <w:lang w:eastAsia="lt-LT"/>
          <w14:ligatures w14:val="none"/>
        </w:rPr>
        <w:t>), sergantys</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 xml:space="preserve">PAE. Trisdešimt vienas pacientas vartojo vieną </w:t>
      </w:r>
      <w:proofErr w:type="spellStart"/>
      <w:r w:rsidR="00DE1597" w:rsidRPr="007666A4">
        <w:rPr>
          <w:rFonts w:ascii="Times New Roman" w:eastAsia="Times New Roman" w:hAnsi="Times New Roman" w:cs="Times New Roman"/>
          <w:kern w:val="0"/>
          <w:lang w:eastAsia="lt-LT"/>
          <w14:ligatures w14:val="none"/>
        </w:rPr>
        <w:t>ikatibanto</w:t>
      </w:r>
      <w:proofErr w:type="spellEnd"/>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 xml:space="preserve">dozę ir 1 pacientas (paauglys) vartojo </w:t>
      </w:r>
      <w:proofErr w:type="spellStart"/>
      <w:r w:rsidR="00DE1597" w:rsidRPr="007666A4">
        <w:rPr>
          <w:rFonts w:ascii="Times New Roman" w:eastAsia="Times New Roman" w:hAnsi="Times New Roman" w:cs="Times New Roman"/>
          <w:kern w:val="0"/>
          <w:lang w:eastAsia="lt-LT"/>
          <w14:ligatures w14:val="none"/>
        </w:rPr>
        <w:t>ikatibanto</w:t>
      </w:r>
      <w:proofErr w:type="spellEnd"/>
      <w:r w:rsidR="00DE1597" w:rsidRPr="007666A4">
        <w:rPr>
          <w:rFonts w:ascii="Times New Roman" w:eastAsia="Times New Roman" w:hAnsi="Times New Roman" w:cs="Times New Roman"/>
          <w:kern w:val="0"/>
          <w:lang w:eastAsia="lt-LT"/>
          <w14:ligatures w14:val="none"/>
        </w:rPr>
        <w:t xml:space="preserve"> dviem PAE priepuoliams gydyti (iš viso </w:t>
      </w:r>
      <w:r w:rsidRPr="007666A4">
        <w:rPr>
          <w:rFonts w:ascii="Times New Roman" w:eastAsia="Times New Roman" w:hAnsi="Times New Roman" w:cs="Times New Roman"/>
          <w:kern w:val="0"/>
          <w:lang w:eastAsia="lt-LT"/>
          <w14:ligatures w14:val="none"/>
        </w:rPr>
        <w:t xml:space="preserve">skirtos </w:t>
      </w:r>
      <w:r w:rsidR="00DE1597" w:rsidRPr="007666A4">
        <w:rPr>
          <w:rFonts w:ascii="Times New Roman" w:eastAsia="Times New Roman" w:hAnsi="Times New Roman" w:cs="Times New Roman"/>
          <w:kern w:val="0"/>
          <w:lang w:eastAsia="lt-LT"/>
          <w14:ligatures w14:val="none"/>
        </w:rPr>
        <w:t>dvi doz</w:t>
      </w:r>
      <w:r w:rsidRPr="007666A4">
        <w:rPr>
          <w:rFonts w:ascii="Times New Roman" w:eastAsia="Times New Roman" w:hAnsi="Times New Roman" w:cs="Times New Roman"/>
          <w:kern w:val="0"/>
          <w:lang w:eastAsia="lt-LT"/>
          <w14:ligatures w14:val="none"/>
        </w:rPr>
        <w:t>ė</w:t>
      </w:r>
      <w:r w:rsidR="00DE1597" w:rsidRPr="007666A4">
        <w:rPr>
          <w:rFonts w:ascii="Times New Roman" w:eastAsia="Times New Roman" w:hAnsi="Times New Roman" w:cs="Times New Roman"/>
          <w:kern w:val="0"/>
          <w:lang w:eastAsia="lt-LT"/>
          <w14:ligatures w14:val="none"/>
        </w:rPr>
        <w:t>s).</w:t>
      </w:r>
      <w:r w:rsidR="00DE1597"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w:t>
      </w:r>
      <w:r w:rsidR="00DE1597" w:rsidRPr="007666A4">
        <w:rPr>
          <w:rFonts w:ascii="Times New Roman" w:eastAsia="Times New Roman" w:hAnsi="Times New Roman" w:cs="Times New Roman"/>
          <w:kern w:val="0"/>
          <w:lang w:eastAsia="lt-LT"/>
          <w14:ligatures w14:val="none"/>
        </w:rPr>
        <w:t>o oda</w:t>
      </w:r>
      <w:r w:rsidRPr="007666A4">
        <w:rPr>
          <w:rFonts w:ascii="Times New Roman" w:eastAsia="Times New Roman" w:hAnsi="Times New Roman" w:cs="Times New Roman"/>
          <w:kern w:val="0"/>
          <w:lang w:eastAsia="lt-LT"/>
          <w14:ligatures w14:val="none"/>
        </w:rPr>
        <w:t xml:space="preserve"> buvo suleidžiama</w:t>
      </w:r>
      <w:r w:rsidR="00DE1597" w:rsidRPr="007666A4">
        <w:rPr>
          <w:rFonts w:ascii="Times New Roman" w:eastAsia="Times New Roman" w:hAnsi="Times New Roman" w:cs="Times New Roman"/>
          <w:kern w:val="0"/>
          <w:lang w:eastAsia="lt-LT"/>
          <w14:ligatures w14:val="none"/>
        </w:rPr>
        <w:t xml:space="preserve"> 0,4</w:t>
      </w:r>
      <w:r w:rsidR="0075192D">
        <w:rPr>
          <w:rFonts w:ascii="Times New Roman" w:eastAsia="Times New Roman" w:hAnsi="Times New Roman" w:cs="Times New Roman"/>
          <w:kern w:val="0"/>
          <w:lang w:eastAsia="lt-LT"/>
          <w14:ligatures w14:val="none"/>
        </w:rPr>
        <w:t> mg</w:t>
      </w:r>
      <w:r w:rsidR="00DE1597" w:rsidRPr="007666A4">
        <w:rPr>
          <w:rFonts w:ascii="Times New Roman" w:eastAsia="Times New Roman" w:hAnsi="Times New Roman" w:cs="Times New Roman"/>
          <w:kern w:val="0"/>
          <w:lang w:eastAsia="lt-LT"/>
          <w14:ligatures w14:val="none"/>
        </w:rPr>
        <w:t xml:space="preserve">/kg </w:t>
      </w:r>
      <w:r w:rsidRPr="007666A4">
        <w:rPr>
          <w:rFonts w:ascii="Times New Roman" w:eastAsia="Times New Roman" w:hAnsi="Times New Roman" w:cs="Times New Roman"/>
          <w:kern w:val="0"/>
          <w:lang w:eastAsia="lt-LT"/>
          <w14:ligatures w14:val="none"/>
        </w:rPr>
        <w:t xml:space="preserve">kūno svorio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doz</w:t>
      </w:r>
      <w:r w:rsidRPr="007666A4">
        <w:rPr>
          <w:rFonts w:ascii="Times New Roman" w:eastAsia="Times New Roman" w:hAnsi="Times New Roman" w:cs="Times New Roman"/>
          <w:kern w:val="0"/>
          <w:lang w:eastAsia="lt-LT"/>
          <w14:ligatures w14:val="none"/>
        </w:rPr>
        <w:t>ė</w:t>
      </w:r>
      <w:r w:rsidR="00DE1597" w:rsidRPr="007666A4">
        <w:rPr>
          <w:rFonts w:ascii="Times New Roman" w:eastAsia="Times New Roman" w:hAnsi="Times New Roman" w:cs="Times New Roman"/>
          <w:kern w:val="0"/>
          <w:lang w:eastAsia="lt-LT"/>
          <w14:ligatures w14:val="none"/>
        </w:rPr>
        <w:t xml:space="preserve">, didžiausia dozė </w:t>
      </w:r>
      <w:r w:rsidR="00DE1597" w:rsidRPr="007666A4">
        <w:rPr>
          <w:rFonts w:ascii="Times New Roman" w:eastAsia="Times New Roman" w:hAnsi="Times New Roman" w:cs="Times New Roman"/>
          <w:spacing w:val="-5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buvo 30</w:t>
      </w:r>
      <w:r w:rsidR="0075192D">
        <w:rPr>
          <w:rFonts w:ascii="Times New Roman" w:eastAsia="Times New Roman" w:hAnsi="Times New Roman" w:cs="Times New Roman"/>
          <w:kern w:val="0"/>
          <w:lang w:eastAsia="lt-LT"/>
          <w14:ligatures w14:val="none"/>
        </w:rPr>
        <w:t> mg</w:t>
      </w:r>
      <w:r w:rsidR="00DE1597" w:rsidRPr="007666A4">
        <w:rPr>
          <w:rFonts w:ascii="Times New Roman" w:eastAsia="Times New Roman" w:hAnsi="Times New Roman" w:cs="Times New Roman"/>
          <w:kern w:val="0"/>
          <w:lang w:eastAsia="lt-LT"/>
          <w14:ligatures w14:val="none"/>
        </w:rPr>
        <w:t>.</w:t>
      </w:r>
    </w:p>
    <w:p w14:paraId="6FAADB3C"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8A97CBE" w14:textId="315E71C6"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Daugumai pacientų vaikų, kurie</w:t>
      </w:r>
      <w:r w:rsidR="007A7D6D" w:rsidRPr="007666A4">
        <w:rPr>
          <w:rFonts w:ascii="Times New Roman" w:eastAsia="Times New Roman" w:hAnsi="Times New Roman" w:cs="Times New Roman"/>
          <w:kern w:val="0"/>
          <w:lang w:eastAsia="lt-LT"/>
          <w14:ligatures w14:val="none"/>
        </w:rPr>
        <w:t>ms</w:t>
      </w:r>
      <w:r w:rsidRPr="007666A4">
        <w:rPr>
          <w:rFonts w:ascii="Times New Roman" w:eastAsia="Times New Roman" w:hAnsi="Times New Roman" w:cs="Times New Roman"/>
          <w:kern w:val="0"/>
          <w:lang w:eastAsia="lt-LT"/>
          <w14:ligatures w14:val="none"/>
        </w:rPr>
        <w:t xml:space="preserve"> </w:t>
      </w:r>
      <w:r w:rsidR="007A7D6D" w:rsidRPr="007666A4">
        <w:rPr>
          <w:rFonts w:ascii="Times New Roman" w:eastAsia="Times New Roman" w:hAnsi="Times New Roman" w:cs="Times New Roman"/>
          <w:kern w:val="0"/>
          <w:lang w:eastAsia="lt-LT"/>
          <w14:ligatures w14:val="none"/>
        </w:rPr>
        <w:t xml:space="preserve">po oda leista </w:t>
      </w:r>
      <w:proofErr w:type="spellStart"/>
      <w:r w:rsidR="007A7D6D"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pasireiškė tokios injekcijos vietos reakcijos kaip </w:t>
      </w:r>
      <w:proofErr w:type="spellStart"/>
      <w:r w:rsidRPr="007666A4">
        <w:rPr>
          <w:rFonts w:ascii="Times New Roman" w:eastAsia="Times New Roman" w:hAnsi="Times New Roman" w:cs="Times New Roman"/>
          <w:kern w:val="0"/>
          <w:lang w:eastAsia="lt-LT"/>
          <w14:ligatures w14:val="none"/>
        </w:rPr>
        <w:t>eritema</w:t>
      </w:r>
      <w:proofErr w:type="spellEnd"/>
      <w:r w:rsidRPr="007666A4">
        <w:rPr>
          <w:rFonts w:ascii="Times New Roman" w:eastAsia="Times New Roman" w:hAnsi="Times New Roman" w:cs="Times New Roman"/>
          <w:kern w:val="0"/>
          <w:lang w:eastAsia="lt-LT"/>
          <w14:ligatures w14:val="none"/>
        </w:rPr>
        <w:t xml:space="preserve">, patinimas, deginimo </w:t>
      </w:r>
      <w:r w:rsidR="007A7D6D" w:rsidRPr="007666A4">
        <w:rPr>
          <w:rFonts w:ascii="Times New Roman" w:eastAsia="Times New Roman" w:hAnsi="Times New Roman" w:cs="Times New Roman"/>
          <w:kern w:val="0"/>
          <w:lang w:eastAsia="lt-LT"/>
          <w14:ligatures w14:val="none"/>
        </w:rPr>
        <w:t>pojūtis</w:t>
      </w:r>
      <w:r w:rsidRPr="007666A4">
        <w:rPr>
          <w:rFonts w:ascii="Times New Roman" w:eastAsia="Times New Roman" w:hAnsi="Times New Roman" w:cs="Times New Roman"/>
          <w:kern w:val="0"/>
          <w:lang w:eastAsia="lt-LT"/>
          <w14:ligatures w14:val="none"/>
        </w:rPr>
        <w:t>, odos skausmas ir niežulys / niežėjimas;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jos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buvo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lengvos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arba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vidutinio</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sunkumo</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bei</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atitiko</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reakcijas,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apie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kurias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pranešta</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suaugusiesiems. Dviem</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pacientams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vaikams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pasireiškė</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injekcijos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vietos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reakcijos,</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kurios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buvo</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įvertintos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kaip</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sunkios ir visiškai </w:t>
      </w:r>
      <w:r w:rsidR="007A7D6D" w:rsidRPr="007666A4">
        <w:rPr>
          <w:rFonts w:ascii="Times New Roman" w:eastAsia="Times New Roman" w:hAnsi="Times New Roman" w:cs="Times New Roman"/>
          <w:kern w:val="0"/>
          <w:lang w:eastAsia="lt-LT"/>
          <w14:ligatures w14:val="none"/>
        </w:rPr>
        <w:t>iš</w:t>
      </w:r>
      <w:r w:rsidRPr="007666A4">
        <w:rPr>
          <w:rFonts w:ascii="Times New Roman" w:eastAsia="Times New Roman" w:hAnsi="Times New Roman" w:cs="Times New Roman"/>
          <w:kern w:val="0"/>
          <w:lang w:eastAsia="lt-LT"/>
          <w14:ligatures w14:val="none"/>
        </w:rPr>
        <w:t xml:space="preserve">nyko per 6 valandas. Šios reakcijos buvo </w:t>
      </w:r>
      <w:proofErr w:type="spellStart"/>
      <w:r w:rsidRPr="007666A4">
        <w:rPr>
          <w:rFonts w:ascii="Times New Roman" w:eastAsia="Times New Roman" w:hAnsi="Times New Roman" w:cs="Times New Roman"/>
          <w:kern w:val="0"/>
          <w:lang w:eastAsia="lt-LT"/>
          <w14:ligatures w14:val="none"/>
        </w:rPr>
        <w:t>eritema</w:t>
      </w:r>
      <w:proofErr w:type="spellEnd"/>
      <w:r w:rsidRPr="007666A4">
        <w:rPr>
          <w:rFonts w:ascii="Times New Roman" w:eastAsia="Times New Roman" w:hAnsi="Times New Roman" w:cs="Times New Roman"/>
          <w:kern w:val="0"/>
          <w:lang w:eastAsia="lt-LT"/>
          <w14:ligatures w14:val="none"/>
        </w:rPr>
        <w:t>, patinimas, deginimo</w:t>
      </w:r>
      <w:r w:rsidR="007A7D6D" w:rsidRPr="007666A4">
        <w:rPr>
          <w:rFonts w:ascii="Times New Roman" w:eastAsia="Times New Roman" w:hAnsi="Times New Roman" w:cs="Times New Roman"/>
          <w:kern w:val="0"/>
          <w:lang w:eastAsia="lt-LT"/>
          <w14:ligatures w14:val="none"/>
        </w:rPr>
        <w:t xml:space="preserve"> pojūtis</w:t>
      </w:r>
      <w:r w:rsidRPr="007666A4">
        <w:rPr>
          <w:rFonts w:ascii="Times New Roman" w:eastAsia="Times New Roman" w:hAnsi="Times New Roman" w:cs="Times New Roman"/>
          <w:kern w:val="0"/>
          <w:lang w:eastAsia="lt-LT"/>
          <w14:ligatures w14:val="none"/>
        </w:rPr>
        <w:t xml:space="preserve"> ir šilumos pojūtis.</w:t>
      </w:r>
    </w:p>
    <w:p w14:paraId="692346E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9633F58" w14:textId="6C020E40"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spacing w:val="-52"/>
          <w:kern w:val="0"/>
          <w:lang w:eastAsia="lt-LT"/>
          <w14:ligatures w14:val="none"/>
        </w:rPr>
      </w:pPr>
      <w:r w:rsidRPr="007666A4">
        <w:rPr>
          <w:rFonts w:ascii="Times New Roman" w:eastAsia="Times New Roman" w:hAnsi="Times New Roman" w:cs="Times New Roman"/>
          <w:kern w:val="0"/>
          <w:lang w:eastAsia="lt-LT"/>
          <w14:ligatures w14:val="none"/>
        </w:rPr>
        <w:t xml:space="preserve">Kliniškai reikšmingų lytinių hormonų pokyčių klinikinių tyrimų metu </w:t>
      </w:r>
      <w:r w:rsidR="007A7D6D" w:rsidRPr="007666A4">
        <w:rPr>
          <w:rFonts w:ascii="Times New Roman" w:eastAsia="Times New Roman" w:hAnsi="Times New Roman" w:cs="Times New Roman"/>
          <w:kern w:val="0"/>
          <w:lang w:eastAsia="lt-LT"/>
          <w14:ligatures w14:val="none"/>
        </w:rPr>
        <w:t>nenustatyta</w:t>
      </w:r>
      <w:r w:rsidRPr="007666A4">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spacing w:val="-52"/>
          <w:kern w:val="0"/>
          <w:lang w:eastAsia="lt-LT"/>
          <w14:ligatures w14:val="none"/>
        </w:rPr>
        <w:t xml:space="preserve"> </w:t>
      </w:r>
    </w:p>
    <w:p w14:paraId="3F81D46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u w:val="single"/>
          <w:lang w:eastAsia="lt-LT"/>
          <w14:ligatures w14:val="none"/>
        </w:rPr>
      </w:pPr>
    </w:p>
    <w:p w14:paraId="72BD7D07"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u w:val="single"/>
          <w:lang w:eastAsia="lt-LT"/>
          <w14:ligatures w14:val="none"/>
        </w:rPr>
        <w:t>Atrinktų nepageidaujamų reakcijų apibūdinimas</w:t>
      </w:r>
    </w:p>
    <w:p w14:paraId="6A72760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u w:val="single"/>
          <w:lang w:eastAsia="lt-LT"/>
          <w14:ligatures w14:val="none"/>
        </w:rPr>
      </w:pPr>
    </w:p>
    <w:p w14:paraId="4427719E"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i/>
          <w:iCs/>
          <w:kern w:val="0"/>
          <w:lang w:eastAsia="lt-LT"/>
          <w14:ligatures w14:val="none"/>
        </w:rPr>
      </w:pPr>
      <w:proofErr w:type="spellStart"/>
      <w:r w:rsidRPr="007666A4">
        <w:rPr>
          <w:rFonts w:ascii="Times New Roman" w:eastAsia="Times New Roman" w:hAnsi="Times New Roman" w:cs="Times New Roman"/>
          <w:i/>
          <w:iCs/>
          <w:kern w:val="0"/>
          <w:u w:val="single"/>
          <w:lang w:eastAsia="lt-LT"/>
          <w14:ligatures w14:val="none"/>
        </w:rPr>
        <w:t>Imunogeniškumas</w:t>
      </w:r>
      <w:proofErr w:type="spellEnd"/>
    </w:p>
    <w:p w14:paraId="383E8A46"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24B6B08" w14:textId="6DE333B1" w:rsidR="00DE1597" w:rsidRPr="007666A4" w:rsidRDefault="00E70040"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Kontroliuo</w:t>
      </w:r>
      <w:r w:rsidR="00FE3878">
        <w:rPr>
          <w:rFonts w:ascii="Times New Roman" w:eastAsia="Times New Roman" w:hAnsi="Times New Roman" w:cs="Times New Roman"/>
          <w:kern w:val="0"/>
          <w:lang w:eastAsia="lt-LT"/>
          <w14:ligatures w14:val="none"/>
        </w:rPr>
        <w:t>jamų</w:t>
      </w:r>
      <w:r w:rsidR="00DE1597" w:rsidRPr="007666A4">
        <w:rPr>
          <w:rFonts w:ascii="Times New Roman" w:eastAsia="Times New Roman" w:hAnsi="Times New Roman" w:cs="Times New Roman"/>
          <w:kern w:val="0"/>
          <w:lang w:eastAsia="lt-LT"/>
          <w14:ligatures w14:val="none"/>
        </w:rPr>
        <w:t xml:space="preserve"> III</w:t>
      </w:r>
      <w:r w:rsidRPr="007666A4">
        <w:rPr>
          <w:rFonts w:ascii="Times New Roman" w:eastAsia="Times New Roman" w:hAnsi="Times New Roman" w:cs="Times New Roman"/>
          <w:kern w:val="0"/>
          <w:lang w:eastAsia="lt-LT"/>
          <w14:ligatures w14:val="none"/>
        </w:rPr>
        <w:t> </w:t>
      </w:r>
      <w:r w:rsidR="00DE1597" w:rsidRPr="007666A4">
        <w:rPr>
          <w:rFonts w:ascii="Times New Roman" w:eastAsia="Times New Roman" w:hAnsi="Times New Roman" w:cs="Times New Roman"/>
          <w:kern w:val="0"/>
          <w:lang w:eastAsia="lt-LT"/>
          <w14:ligatures w14:val="none"/>
        </w:rPr>
        <w:t>fazės tyrim</w:t>
      </w:r>
      <w:r w:rsidRPr="007666A4">
        <w:rPr>
          <w:rFonts w:ascii="Times New Roman" w:eastAsia="Times New Roman" w:hAnsi="Times New Roman" w:cs="Times New Roman"/>
          <w:kern w:val="0"/>
          <w:lang w:eastAsia="lt-LT"/>
          <w14:ligatures w14:val="none"/>
        </w:rPr>
        <w:t>ų</w:t>
      </w:r>
      <w:r w:rsidR="00DE1597" w:rsidRPr="007666A4">
        <w:rPr>
          <w:rFonts w:ascii="Times New Roman" w:eastAsia="Times New Roman" w:hAnsi="Times New Roman" w:cs="Times New Roman"/>
          <w:kern w:val="0"/>
          <w:lang w:eastAsia="lt-LT"/>
          <w14:ligatures w14:val="none"/>
        </w:rPr>
        <w:t xml:space="preserve"> su suaugusiaisiais</w:t>
      </w:r>
      <w:r w:rsidRPr="007666A4">
        <w:rPr>
          <w:rFonts w:ascii="Times New Roman" w:eastAsia="Times New Roman" w:hAnsi="Times New Roman" w:cs="Times New Roman"/>
          <w:kern w:val="0"/>
          <w:lang w:eastAsia="lt-LT"/>
          <w14:ligatures w14:val="none"/>
        </w:rPr>
        <w:t xml:space="preserve"> metu skiriant kartotines dozes</w:t>
      </w:r>
      <w:r w:rsidR="00DE1597" w:rsidRPr="007666A4">
        <w:rPr>
          <w:rFonts w:ascii="Times New Roman" w:eastAsia="Times New Roman" w:hAnsi="Times New Roman" w:cs="Times New Roman"/>
          <w:kern w:val="0"/>
          <w:lang w:eastAsia="lt-LT"/>
          <w14:ligatures w14:val="none"/>
        </w:rPr>
        <w:t>, retais atvejais organizme</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 xml:space="preserve">laikinai </w:t>
      </w:r>
      <w:r w:rsidRPr="007666A4">
        <w:rPr>
          <w:rFonts w:ascii="Times New Roman" w:eastAsia="Times New Roman" w:hAnsi="Times New Roman" w:cs="Times New Roman"/>
          <w:kern w:val="0"/>
          <w:lang w:eastAsia="lt-LT"/>
          <w14:ligatures w14:val="none"/>
        </w:rPr>
        <w:t xml:space="preserve">atsirado </w:t>
      </w:r>
      <w:proofErr w:type="spellStart"/>
      <w:r w:rsidR="00DE1597" w:rsidRPr="007666A4">
        <w:rPr>
          <w:rFonts w:ascii="Times New Roman" w:eastAsia="Times New Roman" w:hAnsi="Times New Roman" w:cs="Times New Roman"/>
          <w:kern w:val="0"/>
          <w:lang w:eastAsia="lt-LT"/>
          <w14:ligatures w14:val="none"/>
        </w:rPr>
        <w:t>ikatibanto</w:t>
      </w:r>
      <w:proofErr w:type="spellEnd"/>
      <w:r w:rsidR="00DE1597" w:rsidRPr="007666A4">
        <w:rPr>
          <w:rFonts w:ascii="Times New Roman" w:eastAsia="Times New Roman" w:hAnsi="Times New Roman" w:cs="Times New Roman"/>
          <w:kern w:val="0"/>
          <w:lang w:eastAsia="lt-LT"/>
          <w14:ligatures w14:val="none"/>
        </w:rPr>
        <w:t xml:space="preserve"> antikūn</w:t>
      </w:r>
      <w:r w:rsidRPr="007666A4">
        <w:rPr>
          <w:rFonts w:ascii="Times New Roman" w:eastAsia="Times New Roman" w:hAnsi="Times New Roman" w:cs="Times New Roman"/>
          <w:kern w:val="0"/>
          <w:lang w:eastAsia="lt-LT"/>
          <w14:ligatures w14:val="none"/>
        </w:rPr>
        <w:t>ų</w:t>
      </w:r>
      <w:r w:rsidR="00DE1597" w:rsidRPr="007666A4">
        <w:rPr>
          <w:rFonts w:ascii="Times New Roman" w:eastAsia="Times New Roman" w:hAnsi="Times New Roman" w:cs="Times New Roman"/>
          <w:kern w:val="0"/>
          <w:lang w:eastAsia="lt-LT"/>
          <w14:ligatures w14:val="none"/>
        </w:rPr>
        <w:t xml:space="preserve">. Gydymas </w:t>
      </w:r>
      <w:r w:rsidRPr="007666A4">
        <w:rPr>
          <w:rFonts w:ascii="Times New Roman" w:eastAsia="Times New Roman" w:hAnsi="Times New Roman" w:cs="Times New Roman"/>
          <w:kern w:val="0"/>
          <w:lang w:eastAsia="lt-LT"/>
          <w14:ligatures w14:val="none"/>
        </w:rPr>
        <w:t>išliko</w:t>
      </w:r>
      <w:r w:rsidR="00DE1597" w:rsidRPr="007666A4">
        <w:rPr>
          <w:rFonts w:ascii="Times New Roman" w:eastAsia="Times New Roman" w:hAnsi="Times New Roman" w:cs="Times New Roman"/>
          <w:kern w:val="0"/>
          <w:lang w:eastAsia="lt-LT"/>
          <w14:ligatures w14:val="none"/>
        </w:rPr>
        <w:t xml:space="preserve"> veiksmingas visiems pacientams. Vieno</w:t>
      </w:r>
      <w:r w:rsidR="00DE1597" w:rsidRPr="007666A4">
        <w:rPr>
          <w:rFonts w:ascii="Times New Roman" w:eastAsia="Times New Roman" w:hAnsi="Times New Roman" w:cs="Times New Roman"/>
          <w:spacing w:val="1"/>
          <w:kern w:val="0"/>
          <w:lang w:eastAsia="lt-LT"/>
          <w14:ligatures w14:val="none"/>
        </w:rPr>
        <w:t xml:space="preserve"> </w:t>
      </w:r>
      <w:proofErr w:type="spellStart"/>
      <w:r w:rsidR="00DE1597" w:rsidRPr="007666A4">
        <w:rPr>
          <w:rFonts w:ascii="Times New Roman" w:eastAsia="Times New Roman" w:hAnsi="Times New Roman" w:cs="Times New Roman"/>
          <w:kern w:val="0"/>
          <w:lang w:eastAsia="lt-LT"/>
          <w14:ligatures w14:val="none"/>
        </w:rPr>
        <w:t>ikatibantu</w:t>
      </w:r>
      <w:proofErr w:type="spellEnd"/>
      <w:r w:rsidR="00DE1597" w:rsidRPr="007666A4">
        <w:rPr>
          <w:rFonts w:ascii="Times New Roman" w:eastAsia="Times New Roman" w:hAnsi="Times New Roman" w:cs="Times New Roman"/>
          <w:kern w:val="0"/>
          <w:lang w:eastAsia="lt-LT"/>
          <w14:ligatures w14:val="none"/>
        </w:rPr>
        <w:t xml:space="preserve"> gydyto paciento organizme </w:t>
      </w:r>
      <w:proofErr w:type="spellStart"/>
      <w:r w:rsidR="00DE1597" w:rsidRPr="007666A4">
        <w:rPr>
          <w:rFonts w:ascii="Times New Roman" w:eastAsia="Times New Roman" w:hAnsi="Times New Roman" w:cs="Times New Roman"/>
          <w:kern w:val="0"/>
          <w:lang w:eastAsia="lt-LT"/>
          <w14:ligatures w14:val="none"/>
        </w:rPr>
        <w:t>ikatibanto</w:t>
      </w:r>
      <w:proofErr w:type="spellEnd"/>
      <w:r w:rsidR="00DE1597" w:rsidRPr="007666A4">
        <w:rPr>
          <w:rFonts w:ascii="Times New Roman" w:eastAsia="Times New Roman" w:hAnsi="Times New Roman" w:cs="Times New Roman"/>
          <w:kern w:val="0"/>
          <w:lang w:eastAsia="lt-LT"/>
          <w14:ligatures w14:val="none"/>
        </w:rPr>
        <w:t xml:space="preserve"> antikūnų </w:t>
      </w:r>
      <w:r w:rsidR="00184744" w:rsidRPr="007666A4">
        <w:rPr>
          <w:rFonts w:ascii="Times New Roman" w:eastAsia="Times New Roman" w:hAnsi="Times New Roman" w:cs="Times New Roman"/>
          <w:kern w:val="0"/>
          <w:lang w:eastAsia="lt-LT"/>
          <w14:ligatures w14:val="none"/>
        </w:rPr>
        <w:t xml:space="preserve">nustatyta </w:t>
      </w:r>
      <w:r w:rsidR="00DE1597" w:rsidRPr="007666A4">
        <w:rPr>
          <w:rFonts w:ascii="Times New Roman" w:eastAsia="Times New Roman" w:hAnsi="Times New Roman" w:cs="Times New Roman"/>
          <w:kern w:val="0"/>
          <w:lang w:eastAsia="lt-LT"/>
          <w14:ligatures w14:val="none"/>
        </w:rPr>
        <w:t>prieš gydym</w:t>
      </w:r>
      <w:r w:rsidR="00184744" w:rsidRPr="007666A4">
        <w:rPr>
          <w:rFonts w:ascii="Times New Roman" w:eastAsia="Times New Roman" w:hAnsi="Times New Roman" w:cs="Times New Roman"/>
          <w:kern w:val="0"/>
          <w:lang w:eastAsia="lt-LT"/>
          <w14:ligatures w14:val="none"/>
        </w:rPr>
        <w:t>ą ir po jo</w:t>
      </w:r>
      <w:r w:rsidR="00DE1597" w:rsidRPr="007666A4">
        <w:rPr>
          <w:rFonts w:ascii="Times New Roman" w:eastAsia="Times New Roman" w:hAnsi="Times New Roman" w:cs="Times New Roman"/>
          <w:kern w:val="0"/>
          <w:lang w:eastAsia="lt-LT"/>
          <w14:ligatures w14:val="none"/>
        </w:rPr>
        <w:t xml:space="preserve">. Šis pacientas buvo stebimas 5 mėnesius ir </w:t>
      </w:r>
      <w:r w:rsidR="00184744" w:rsidRPr="007666A4">
        <w:rPr>
          <w:rFonts w:ascii="Times New Roman" w:eastAsia="Times New Roman" w:hAnsi="Times New Roman" w:cs="Times New Roman"/>
          <w:kern w:val="0"/>
          <w:lang w:eastAsia="lt-LT"/>
          <w14:ligatures w14:val="none"/>
        </w:rPr>
        <w:t>kituose mėginiuose</w:t>
      </w:r>
      <w:r w:rsidR="00DE1597" w:rsidRPr="007666A4">
        <w:rPr>
          <w:rFonts w:ascii="Times New Roman" w:eastAsia="Times New Roman" w:hAnsi="Times New Roman" w:cs="Times New Roman"/>
          <w:kern w:val="0"/>
          <w:lang w:eastAsia="lt-LT"/>
          <w14:ligatures w14:val="none"/>
        </w:rPr>
        <w:t xml:space="preserve"> </w:t>
      </w:r>
      <w:proofErr w:type="spellStart"/>
      <w:r w:rsidR="00184744" w:rsidRPr="007666A4">
        <w:rPr>
          <w:rFonts w:ascii="Times New Roman" w:eastAsia="Times New Roman" w:hAnsi="Times New Roman" w:cs="Times New Roman"/>
          <w:kern w:val="0"/>
          <w:lang w:eastAsia="lt-LT"/>
          <w14:ligatures w14:val="none"/>
        </w:rPr>
        <w:t>ikatibanto</w:t>
      </w:r>
      <w:proofErr w:type="spellEnd"/>
      <w:r w:rsidR="00184744" w:rsidRPr="007666A4">
        <w:rPr>
          <w:rFonts w:ascii="Times New Roman" w:eastAsia="Times New Roman" w:hAnsi="Times New Roman" w:cs="Times New Roman"/>
          <w:kern w:val="0"/>
          <w:lang w:eastAsia="lt-LT"/>
          <w14:ligatures w14:val="none"/>
        </w:rPr>
        <w:t xml:space="preserve"> antikūnų nenustatyta</w:t>
      </w:r>
      <w:r w:rsidR="00DE1597" w:rsidRPr="007666A4">
        <w:rPr>
          <w:rFonts w:ascii="Times New Roman" w:eastAsia="Times New Roman" w:hAnsi="Times New Roman" w:cs="Times New Roman"/>
          <w:kern w:val="0"/>
          <w:lang w:eastAsia="lt-LT"/>
          <w14:ligatures w14:val="none"/>
        </w:rPr>
        <w:t xml:space="preserve">. Gydant </w:t>
      </w:r>
      <w:proofErr w:type="spellStart"/>
      <w:r w:rsidR="00DE1597" w:rsidRPr="007666A4">
        <w:rPr>
          <w:rFonts w:ascii="Times New Roman" w:eastAsia="Times New Roman" w:hAnsi="Times New Roman" w:cs="Times New Roman"/>
          <w:kern w:val="0"/>
          <w:lang w:eastAsia="lt-LT"/>
          <w14:ligatures w14:val="none"/>
        </w:rPr>
        <w:t>ikatibantu</w:t>
      </w:r>
      <w:proofErr w:type="spellEnd"/>
      <w:r w:rsidR="00DE1597" w:rsidRPr="007666A4">
        <w:rPr>
          <w:rFonts w:ascii="Times New Roman" w:eastAsia="Times New Roman" w:hAnsi="Times New Roman" w:cs="Times New Roman"/>
          <w:kern w:val="0"/>
          <w:lang w:eastAsia="lt-LT"/>
          <w14:ligatures w14:val="none"/>
        </w:rPr>
        <w:t>, apie padidėjusio jautrumo arba</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anafilaksines reakcijas</w:t>
      </w:r>
      <w:r w:rsidR="00184744" w:rsidRPr="007666A4">
        <w:rPr>
          <w:rFonts w:ascii="Times New Roman" w:eastAsia="Times New Roman" w:hAnsi="Times New Roman" w:cs="Times New Roman"/>
          <w:kern w:val="0"/>
          <w:lang w:eastAsia="lt-LT"/>
          <w14:ligatures w14:val="none"/>
        </w:rPr>
        <w:t xml:space="preserve"> nebuvo pranešta</w:t>
      </w:r>
      <w:r w:rsidR="00DE1597" w:rsidRPr="007666A4">
        <w:rPr>
          <w:rFonts w:ascii="Times New Roman" w:eastAsia="Times New Roman" w:hAnsi="Times New Roman" w:cs="Times New Roman"/>
          <w:kern w:val="0"/>
          <w:lang w:eastAsia="lt-LT"/>
          <w14:ligatures w14:val="none"/>
        </w:rPr>
        <w:t>.</w:t>
      </w:r>
    </w:p>
    <w:p w14:paraId="3255F650"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6D71DD3"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u w:val="single"/>
          <w:lang w:eastAsia="lt-LT"/>
          <w14:ligatures w14:val="none"/>
        </w:rPr>
        <w:t>Pranešimas</w:t>
      </w:r>
      <w:r w:rsidRPr="007666A4">
        <w:rPr>
          <w:rFonts w:ascii="Times New Roman" w:eastAsia="Times New Roman" w:hAnsi="Times New Roman" w:cs="Times New Roman"/>
          <w:spacing w:val="-5"/>
          <w:kern w:val="0"/>
          <w:u w:val="single"/>
          <w:lang w:eastAsia="lt-LT"/>
          <w14:ligatures w14:val="none"/>
        </w:rPr>
        <w:t xml:space="preserve"> </w:t>
      </w:r>
      <w:r w:rsidRPr="007666A4">
        <w:rPr>
          <w:rFonts w:ascii="Times New Roman" w:eastAsia="Times New Roman" w:hAnsi="Times New Roman" w:cs="Times New Roman"/>
          <w:kern w:val="0"/>
          <w:u w:val="single"/>
          <w:lang w:eastAsia="lt-LT"/>
          <w14:ligatures w14:val="none"/>
        </w:rPr>
        <w:t>apie</w:t>
      </w:r>
      <w:r w:rsidRPr="007666A4">
        <w:rPr>
          <w:rFonts w:ascii="Times New Roman" w:eastAsia="Times New Roman" w:hAnsi="Times New Roman" w:cs="Times New Roman"/>
          <w:spacing w:val="-2"/>
          <w:kern w:val="0"/>
          <w:u w:val="single"/>
          <w:lang w:eastAsia="lt-LT"/>
          <w14:ligatures w14:val="none"/>
        </w:rPr>
        <w:t xml:space="preserve"> </w:t>
      </w:r>
      <w:r w:rsidRPr="007666A4">
        <w:rPr>
          <w:rFonts w:ascii="Times New Roman" w:eastAsia="Times New Roman" w:hAnsi="Times New Roman" w:cs="Times New Roman"/>
          <w:kern w:val="0"/>
          <w:u w:val="single"/>
          <w:lang w:eastAsia="lt-LT"/>
          <w14:ligatures w14:val="none"/>
        </w:rPr>
        <w:t>įtariamas</w:t>
      </w:r>
      <w:r w:rsidRPr="007666A4">
        <w:rPr>
          <w:rFonts w:ascii="Times New Roman" w:eastAsia="Times New Roman" w:hAnsi="Times New Roman" w:cs="Times New Roman"/>
          <w:spacing w:val="-2"/>
          <w:kern w:val="0"/>
          <w:u w:val="single"/>
          <w:lang w:eastAsia="lt-LT"/>
          <w14:ligatures w14:val="none"/>
        </w:rPr>
        <w:t xml:space="preserve"> </w:t>
      </w:r>
      <w:r w:rsidRPr="007666A4">
        <w:rPr>
          <w:rFonts w:ascii="Times New Roman" w:eastAsia="Times New Roman" w:hAnsi="Times New Roman" w:cs="Times New Roman"/>
          <w:kern w:val="0"/>
          <w:u w:val="single"/>
          <w:lang w:eastAsia="lt-LT"/>
          <w14:ligatures w14:val="none"/>
        </w:rPr>
        <w:t>nepageidaujamas</w:t>
      </w:r>
      <w:r w:rsidRPr="007666A4">
        <w:rPr>
          <w:rFonts w:ascii="Times New Roman" w:eastAsia="Times New Roman" w:hAnsi="Times New Roman" w:cs="Times New Roman"/>
          <w:spacing w:val="-2"/>
          <w:kern w:val="0"/>
          <w:u w:val="single"/>
          <w:lang w:eastAsia="lt-LT"/>
          <w14:ligatures w14:val="none"/>
        </w:rPr>
        <w:t xml:space="preserve"> </w:t>
      </w:r>
      <w:r w:rsidRPr="007666A4">
        <w:rPr>
          <w:rFonts w:ascii="Times New Roman" w:eastAsia="Times New Roman" w:hAnsi="Times New Roman" w:cs="Times New Roman"/>
          <w:kern w:val="0"/>
          <w:u w:val="single"/>
          <w:lang w:eastAsia="lt-LT"/>
          <w14:ligatures w14:val="none"/>
        </w:rPr>
        <w:t>reakcijas</w:t>
      </w:r>
    </w:p>
    <w:p w14:paraId="20440537" w14:textId="258308C5" w:rsidR="003B7B3C" w:rsidRPr="00D7137C" w:rsidRDefault="003B7B3C" w:rsidP="003B7B3C">
      <w:pPr>
        <w:jc w:val="both"/>
        <w:rPr>
          <w:rFonts w:ascii="Times New Roman" w:hAnsi="Times New Roman" w:cs="Times New Roman"/>
          <w:lang w:eastAsia="lt-LT"/>
        </w:rPr>
      </w:pPr>
      <w:hyperlink r:id="rId8" w:history="1"/>
      <w:r w:rsidRPr="00D7137C">
        <w:rPr>
          <w:rFonts w:ascii="Times New Roman" w:hAnsi="Times New Roman" w:cs="Times New Roman"/>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D7137C">
        <w:rPr>
          <w:rFonts w:ascii="Times New Roman" w:hAnsi="Times New Roman" w:cs="Times New Roman"/>
          <w:color w:val="0000EE"/>
          <w:u w:val="single"/>
          <w:lang w:eastAsia="lt-LT"/>
        </w:rPr>
        <w:t>https://vvkt.lrv.lt/lt/</w:t>
      </w:r>
      <w:r w:rsidRPr="00D7137C">
        <w:rPr>
          <w:rFonts w:ascii="Times New Roman" w:hAnsi="Times New Roman" w:cs="Times New Roman"/>
          <w:lang w:eastAsia="lt-LT"/>
        </w:rPr>
        <w:t xml:space="preserve"> nurodytais būdais.</w:t>
      </w:r>
    </w:p>
    <w:p w14:paraId="1C23EC17" w14:textId="77777777" w:rsidR="003B7B3C" w:rsidRPr="007666A4" w:rsidRDefault="003B7B3C" w:rsidP="00DE1597">
      <w:pPr>
        <w:widowControl w:val="0"/>
        <w:autoSpaceDE w:val="0"/>
        <w:autoSpaceDN w:val="0"/>
        <w:adjustRightInd w:val="0"/>
        <w:spacing w:after="0" w:line="240" w:lineRule="auto"/>
        <w:jc w:val="both"/>
        <w:rPr>
          <w:rFonts w:ascii="Times New Roman" w:eastAsia="Times New Roman" w:hAnsi="Times New Roman" w:cs="Times New Roman"/>
          <w:kern w:val="0"/>
          <w:szCs w:val="24"/>
          <w:lang w:eastAsia="lt-LT"/>
          <w14:ligatures w14:val="none"/>
        </w:rPr>
      </w:pPr>
    </w:p>
    <w:p w14:paraId="304A3DA9" w14:textId="77777777" w:rsidR="00DE1597" w:rsidRPr="007666A4" w:rsidRDefault="00DE1597" w:rsidP="00D602B1">
      <w:pPr>
        <w:widowControl w:val="0"/>
        <w:numPr>
          <w:ilvl w:val="1"/>
          <w:numId w:val="6"/>
        </w:numPr>
        <w:tabs>
          <w:tab w:val="left" w:pos="567"/>
        </w:tabs>
        <w:kinsoku w:val="0"/>
        <w:overflowPunct w:val="0"/>
        <w:autoSpaceDE w:val="0"/>
        <w:autoSpaceDN w:val="0"/>
        <w:adjustRightInd w:val="0"/>
        <w:spacing w:after="0" w:line="240" w:lineRule="auto"/>
        <w:ind w:left="567"/>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Perdozavimas</w:t>
      </w:r>
    </w:p>
    <w:p w14:paraId="2B2C52A3"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5E6B13AD"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Klinikinės</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informacijos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apie</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perdozavimą</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nėra.</w:t>
      </w:r>
    </w:p>
    <w:p w14:paraId="4CDEB33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68EC10B" w14:textId="7B158305" w:rsidR="00DE1597" w:rsidRPr="007666A4" w:rsidRDefault="003B53BE"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Į veną suleista</w:t>
      </w:r>
      <w:r w:rsidR="00DE1597" w:rsidRPr="007666A4">
        <w:rPr>
          <w:rFonts w:ascii="Times New Roman" w:eastAsia="Times New Roman" w:hAnsi="Times New Roman" w:cs="Times New Roman"/>
          <w:kern w:val="0"/>
          <w:lang w:eastAsia="lt-LT"/>
          <w14:ligatures w14:val="none"/>
        </w:rPr>
        <w:t xml:space="preserve"> 3,2</w:t>
      </w:r>
      <w:r w:rsidR="0075192D">
        <w:rPr>
          <w:rFonts w:ascii="Times New Roman" w:eastAsia="Times New Roman" w:hAnsi="Times New Roman" w:cs="Times New Roman"/>
          <w:kern w:val="0"/>
          <w:lang w:eastAsia="lt-LT"/>
          <w14:ligatures w14:val="none"/>
        </w:rPr>
        <w:t> mg</w:t>
      </w:r>
      <w:r w:rsidR="00DE1597" w:rsidRPr="007666A4">
        <w:rPr>
          <w:rFonts w:ascii="Times New Roman" w:eastAsia="Times New Roman" w:hAnsi="Times New Roman" w:cs="Times New Roman"/>
          <w:kern w:val="0"/>
          <w:lang w:eastAsia="lt-LT"/>
          <w14:ligatures w14:val="none"/>
        </w:rPr>
        <w:t>/kg dozė (</w:t>
      </w:r>
      <w:r w:rsidRPr="007666A4">
        <w:rPr>
          <w:rFonts w:ascii="Times New Roman" w:eastAsia="Times New Roman" w:hAnsi="Times New Roman" w:cs="Times New Roman"/>
          <w:kern w:val="0"/>
          <w:lang w:eastAsia="lt-LT"/>
          <w14:ligatures w14:val="none"/>
        </w:rPr>
        <w:t>maždaug</w:t>
      </w:r>
      <w:r w:rsidR="00DE1597" w:rsidRPr="007666A4">
        <w:rPr>
          <w:rFonts w:ascii="Times New Roman" w:eastAsia="Times New Roman" w:hAnsi="Times New Roman" w:cs="Times New Roman"/>
          <w:kern w:val="0"/>
          <w:lang w:eastAsia="lt-LT"/>
          <w14:ligatures w14:val="none"/>
        </w:rPr>
        <w:t xml:space="preserve"> 8 kartus didesnė už terapinę dozę) sveikiems asmenims sukėlė</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 xml:space="preserve">laikiną </w:t>
      </w:r>
      <w:proofErr w:type="spellStart"/>
      <w:r w:rsidR="00DE1597" w:rsidRPr="007666A4">
        <w:rPr>
          <w:rFonts w:ascii="Times New Roman" w:eastAsia="Times New Roman" w:hAnsi="Times New Roman" w:cs="Times New Roman"/>
          <w:kern w:val="0"/>
          <w:lang w:eastAsia="lt-LT"/>
          <w14:ligatures w14:val="none"/>
        </w:rPr>
        <w:t>eritemą</w:t>
      </w:r>
      <w:proofErr w:type="spellEnd"/>
      <w:r w:rsidR="00DE1597" w:rsidRPr="007666A4">
        <w:rPr>
          <w:rFonts w:ascii="Times New Roman" w:eastAsia="Times New Roman" w:hAnsi="Times New Roman" w:cs="Times New Roman"/>
          <w:kern w:val="0"/>
          <w:lang w:eastAsia="lt-LT"/>
          <w14:ligatures w14:val="none"/>
        </w:rPr>
        <w:t xml:space="preserve">, niežėjimą, paraudimą arba </w:t>
      </w:r>
      <w:proofErr w:type="spellStart"/>
      <w:r w:rsidR="00DE1597" w:rsidRPr="007666A4">
        <w:rPr>
          <w:rFonts w:ascii="Times New Roman" w:eastAsia="Times New Roman" w:hAnsi="Times New Roman" w:cs="Times New Roman"/>
          <w:kern w:val="0"/>
          <w:lang w:eastAsia="lt-LT"/>
          <w14:ligatures w14:val="none"/>
        </w:rPr>
        <w:t>hipotenziją</w:t>
      </w:r>
      <w:proofErr w:type="spellEnd"/>
      <w:r w:rsidR="00DE1597" w:rsidRPr="007666A4">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kern w:val="0"/>
          <w:lang w:eastAsia="lt-LT"/>
          <w14:ligatures w14:val="none"/>
        </w:rPr>
        <w:t>Terapinių intervencijų skirti nereikėjo</w:t>
      </w:r>
      <w:r w:rsidR="00DE1597" w:rsidRPr="007666A4">
        <w:rPr>
          <w:rFonts w:ascii="Times New Roman" w:eastAsia="Times New Roman" w:hAnsi="Times New Roman" w:cs="Times New Roman"/>
          <w:kern w:val="0"/>
          <w:lang w:eastAsia="lt-LT"/>
          <w14:ligatures w14:val="none"/>
        </w:rPr>
        <w:t>.</w:t>
      </w:r>
    </w:p>
    <w:p w14:paraId="7D9077F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A574F0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2802CD7" w14:textId="77777777" w:rsidR="00DE1597" w:rsidRPr="007666A4" w:rsidRDefault="00DE1597" w:rsidP="00D602B1">
      <w:pPr>
        <w:widowControl w:val="0"/>
        <w:numPr>
          <w:ilvl w:val="0"/>
          <w:numId w:val="6"/>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FARMAKOLOGINĖS</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SAVYBĖS</w:t>
      </w:r>
    </w:p>
    <w:p w14:paraId="3A4517C3"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07AD5DCC" w14:textId="77777777" w:rsidR="00DE1597" w:rsidRPr="007666A4" w:rsidRDefault="00DE1597" w:rsidP="00D602B1">
      <w:pPr>
        <w:widowControl w:val="0"/>
        <w:numPr>
          <w:ilvl w:val="1"/>
          <w:numId w:val="6"/>
        </w:numPr>
        <w:tabs>
          <w:tab w:val="left" w:pos="567"/>
        </w:tabs>
        <w:kinsoku w:val="0"/>
        <w:overflowPunct w:val="0"/>
        <w:autoSpaceDE w:val="0"/>
        <w:autoSpaceDN w:val="0"/>
        <w:adjustRightInd w:val="0"/>
        <w:spacing w:after="0" w:line="240" w:lineRule="auto"/>
        <w:ind w:left="567"/>
        <w:outlineLvl w:val="0"/>
        <w:rPr>
          <w:rFonts w:ascii="Times New Roman" w:eastAsia="Times New Roman" w:hAnsi="Times New Roman" w:cs="Times New Roman"/>
          <w:b/>
          <w:bCs/>
          <w:kern w:val="0"/>
          <w:lang w:eastAsia="lt-LT"/>
          <w14:ligatures w14:val="none"/>
        </w:rPr>
      </w:pPr>
      <w:proofErr w:type="spellStart"/>
      <w:r w:rsidRPr="007666A4">
        <w:rPr>
          <w:rFonts w:ascii="Times New Roman" w:eastAsia="Times New Roman" w:hAnsi="Times New Roman" w:cs="Times New Roman"/>
          <w:b/>
          <w:bCs/>
          <w:kern w:val="0"/>
          <w:lang w:eastAsia="lt-LT"/>
          <w14:ligatures w14:val="none"/>
        </w:rPr>
        <w:t>Farmakodinaminės</w:t>
      </w:r>
      <w:proofErr w:type="spellEnd"/>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savybės</w:t>
      </w:r>
    </w:p>
    <w:p w14:paraId="20F4194D"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4F7B6FAB" w14:textId="4D43DAF4"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sidRPr="007666A4">
        <w:rPr>
          <w:rFonts w:ascii="Times New Roman" w:eastAsia="Times New Roman" w:hAnsi="Times New Roman" w:cs="Times New Roman"/>
          <w:kern w:val="0"/>
          <w:lang w:eastAsia="lt-LT"/>
          <w14:ligatures w14:val="none"/>
        </w:rPr>
        <w:t>Farmakoterapinė</w:t>
      </w:r>
      <w:proofErr w:type="spellEnd"/>
      <w:r w:rsidRPr="007666A4">
        <w:rPr>
          <w:rFonts w:ascii="Times New Roman" w:eastAsia="Times New Roman" w:hAnsi="Times New Roman" w:cs="Times New Roman"/>
          <w:kern w:val="0"/>
          <w:lang w:eastAsia="lt-LT"/>
          <w14:ligatures w14:val="none"/>
        </w:rPr>
        <w:t xml:space="preserve"> grupė – kiti hematologiniai vaistiniai preparatai, paveldim</w:t>
      </w:r>
      <w:r w:rsidR="005D4460" w:rsidRPr="007666A4">
        <w:rPr>
          <w:rFonts w:ascii="Times New Roman" w:eastAsia="Times New Roman" w:hAnsi="Times New Roman" w:cs="Times New Roman"/>
          <w:kern w:val="0"/>
          <w:lang w:eastAsia="lt-LT"/>
          <w14:ligatures w14:val="none"/>
        </w:rPr>
        <w:t>ai</w:t>
      </w:r>
      <w:r w:rsidRPr="007666A4">
        <w:rPr>
          <w:rFonts w:ascii="Times New Roman" w:eastAsia="Times New Roman" w:hAnsi="Times New Roman" w:cs="Times New Roman"/>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angioneurozin</w:t>
      </w:r>
      <w:r w:rsidR="005D4460" w:rsidRPr="007666A4">
        <w:rPr>
          <w:rFonts w:ascii="Times New Roman" w:eastAsia="Times New Roman" w:hAnsi="Times New Roman" w:cs="Times New Roman"/>
          <w:kern w:val="0"/>
          <w:lang w:eastAsia="lt-LT"/>
          <w14:ligatures w14:val="none"/>
        </w:rPr>
        <w:t>ei</w:t>
      </w:r>
      <w:proofErr w:type="spellEnd"/>
      <w:r w:rsidRPr="007666A4">
        <w:rPr>
          <w:rFonts w:ascii="Times New Roman" w:eastAsia="Times New Roman" w:hAnsi="Times New Roman" w:cs="Times New Roman"/>
          <w:kern w:val="0"/>
          <w:lang w:eastAsia="lt-LT"/>
          <w14:ligatures w14:val="none"/>
        </w:rPr>
        <w:t xml:space="preserve"> edem</w:t>
      </w:r>
      <w:r w:rsidR="005D4460" w:rsidRPr="007666A4">
        <w:rPr>
          <w:rFonts w:ascii="Times New Roman" w:eastAsia="Times New Roman" w:hAnsi="Times New Roman" w:cs="Times New Roman"/>
          <w:kern w:val="0"/>
          <w:lang w:eastAsia="lt-LT"/>
          <w14:ligatures w14:val="none"/>
        </w:rPr>
        <w:t xml:space="preserve">ai </w:t>
      </w:r>
      <w:r w:rsidRPr="007666A4">
        <w:rPr>
          <w:rFonts w:ascii="Times New Roman" w:eastAsia="Times New Roman" w:hAnsi="Times New Roman" w:cs="Times New Roman"/>
          <w:kern w:val="0"/>
          <w:lang w:eastAsia="lt-LT"/>
          <w14:ligatures w14:val="none"/>
        </w:rPr>
        <w:t>gydy</w:t>
      </w:r>
      <w:r w:rsidR="005D4460" w:rsidRPr="007666A4">
        <w:rPr>
          <w:rFonts w:ascii="Times New Roman" w:eastAsia="Times New Roman" w:hAnsi="Times New Roman" w:cs="Times New Roman"/>
          <w:kern w:val="0"/>
          <w:lang w:eastAsia="lt-LT"/>
          <w14:ligatures w14:val="none"/>
        </w:rPr>
        <w:t>t</w:t>
      </w:r>
      <w:r w:rsidRPr="007666A4">
        <w:rPr>
          <w:rFonts w:ascii="Times New Roman" w:eastAsia="Times New Roman" w:hAnsi="Times New Roman" w:cs="Times New Roman"/>
          <w:kern w:val="0"/>
          <w:lang w:eastAsia="lt-LT"/>
          <w14:ligatures w14:val="none"/>
        </w:rPr>
        <w:t>i</w:t>
      </w:r>
      <w:r w:rsidR="005D4460" w:rsidRPr="007666A4">
        <w:rPr>
          <w:rFonts w:ascii="Times New Roman" w:eastAsia="Times New Roman" w:hAnsi="Times New Roman" w:cs="Times New Roman"/>
          <w:kern w:val="0"/>
          <w:lang w:eastAsia="lt-LT"/>
          <w14:ligatures w14:val="none"/>
        </w:rPr>
        <w:t xml:space="preserve"> vartojami vaistiniai preparatai</w:t>
      </w:r>
      <w:r w:rsidRPr="007666A4">
        <w:rPr>
          <w:rFonts w:ascii="Times New Roman" w:eastAsia="Times New Roman" w:hAnsi="Times New Roman" w:cs="Times New Roman"/>
          <w:kern w:val="0"/>
          <w:lang w:eastAsia="lt-LT"/>
          <w14:ligatures w14:val="none"/>
        </w:rPr>
        <w:t>, ATC</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kodas – B06AC02.</w:t>
      </w:r>
    </w:p>
    <w:p w14:paraId="4D77E503"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B998187"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u w:val="single"/>
          <w:lang w:eastAsia="lt-LT"/>
          <w14:ligatures w14:val="none"/>
        </w:rPr>
        <w:t>Veikimo</w:t>
      </w:r>
      <w:r w:rsidRPr="007666A4">
        <w:rPr>
          <w:rFonts w:ascii="Times New Roman" w:eastAsia="Times New Roman" w:hAnsi="Times New Roman" w:cs="Times New Roman"/>
          <w:spacing w:val="-4"/>
          <w:kern w:val="0"/>
          <w:u w:val="single"/>
          <w:lang w:eastAsia="lt-LT"/>
          <w14:ligatures w14:val="none"/>
        </w:rPr>
        <w:t xml:space="preserve"> </w:t>
      </w:r>
      <w:r w:rsidRPr="007666A4">
        <w:rPr>
          <w:rFonts w:ascii="Times New Roman" w:eastAsia="Times New Roman" w:hAnsi="Times New Roman" w:cs="Times New Roman"/>
          <w:kern w:val="0"/>
          <w:u w:val="single"/>
          <w:lang w:eastAsia="lt-LT"/>
          <w14:ligatures w14:val="none"/>
        </w:rPr>
        <w:t>mechanizmas</w:t>
      </w:r>
    </w:p>
    <w:p w14:paraId="1B0ADEED"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B16FD7F" w14:textId="30638655"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PAE (</w:t>
      </w:r>
      <w:proofErr w:type="spellStart"/>
      <w:r w:rsidRPr="007666A4">
        <w:rPr>
          <w:rFonts w:ascii="Times New Roman" w:eastAsia="Times New Roman" w:hAnsi="Times New Roman" w:cs="Times New Roman"/>
          <w:kern w:val="0"/>
          <w:lang w:eastAsia="lt-LT"/>
          <w14:ligatures w14:val="none"/>
        </w:rPr>
        <w:t>autosominę</w:t>
      </w:r>
      <w:proofErr w:type="spellEnd"/>
      <w:r w:rsidRPr="007666A4">
        <w:rPr>
          <w:rFonts w:ascii="Times New Roman" w:eastAsia="Times New Roman" w:hAnsi="Times New Roman" w:cs="Times New Roman"/>
          <w:kern w:val="0"/>
          <w:lang w:eastAsia="lt-LT"/>
          <w14:ligatures w14:val="none"/>
        </w:rPr>
        <w:t xml:space="preserve"> dominantinę ligą) sukelia C1 </w:t>
      </w:r>
      <w:proofErr w:type="spellStart"/>
      <w:r w:rsidRPr="007666A4">
        <w:rPr>
          <w:rFonts w:ascii="Times New Roman" w:eastAsia="Times New Roman" w:hAnsi="Times New Roman" w:cs="Times New Roman"/>
          <w:kern w:val="0"/>
          <w:lang w:eastAsia="lt-LT"/>
          <w14:ligatures w14:val="none"/>
        </w:rPr>
        <w:t>esterazės</w:t>
      </w:r>
      <w:proofErr w:type="spellEnd"/>
      <w:r w:rsidRPr="007666A4">
        <w:rPr>
          <w:rFonts w:ascii="Times New Roman" w:eastAsia="Times New Roman" w:hAnsi="Times New Roman" w:cs="Times New Roman"/>
          <w:kern w:val="0"/>
          <w:lang w:eastAsia="lt-LT"/>
          <w14:ligatures w14:val="none"/>
        </w:rPr>
        <w:t xml:space="preserve"> inhibitoriaus nebuvimas arba disfunkcija. PAE priepuoli</w:t>
      </w:r>
      <w:r w:rsidR="00A87C6D" w:rsidRPr="007666A4">
        <w:rPr>
          <w:rFonts w:ascii="Times New Roman" w:eastAsia="Times New Roman" w:hAnsi="Times New Roman" w:cs="Times New Roman"/>
          <w:kern w:val="0"/>
          <w:lang w:eastAsia="lt-LT"/>
          <w14:ligatures w14:val="none"/>
        </w:rPr>
        <w:t>ų metu padidėja</w:t>
      </w:r>
      <w:r w:rsidRPr="007666A4">
        <w:rPr>
          <w:rFonts w:ascii="Times New Roman" w:eastAsia="Times New Roman" w:hAnsi="Times New Roman" w:cs="Times New Roman"/>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bradikinino</w:t>
      </w:r>
      <w:proofErr w:type="spellEnd"/>
      <w:r w:rsidRPr="007666A4">
        <w:rPr>
          <w:rFonts w:ascii="Times New Roman" w:eastAsia="Times New Roman" w:hAnsi="Times New Roman" w:cs="Times New Roman"/>
          <w:kern w:val="0"/>
          <w:lang w:eastAsia="lt-LT"/>
          <w14:ligatures w14:val="none"/>
        </w:rPr>
        <w:t>, kuris yra pagrindinis klinikinių simptomų vystymosi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mediatorius,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išsiskyrimas.</w:t>
      </w:r>
    </w:p>
    <w:p w14:paraId="0C07AAFC"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D3741B7" w14:textId="648C35CD"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PAE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pasireiškia</w:t>
      </w:r>
      <w:r w:rsidRPr="007666A4">
        <w:rPr>
          <w:rFonts w:ascii="Times New Roman" w:eastAsia="Times New Roman" w:hAnsi="Times New Roman" w:cs="Times New Roman"/>
          <w:spacing w:val="-2"/>
          <w:kern w:val="0"/>
          <w:lang w:eastAsia="lt-LT"/>
          <w14:ligatures w14:val="none"/>
        </w:rPr>
        <w:t xml:space="preserve"> </w:t>
      </w:r>
      <w:r w:rsidR="00A87C6D" w:rsidRPr="007666A4">
        <w:rPr>
          <w:rFonts w:ascii="Times New Roman" w:eastAsia="Times New Roman" w:hAnsi="Times New Roman" w:cs="Times New Roman"/>
          <w:spacing w:val="-2"/>
          <w:kern w:val="0"/>
          <w:lang w:eastAsia="lt-LT"/>
          <w14:ligatures w14:val="none"/>
        </w:rPr>
        <w:t xml:space="preserve">protarpiniais po oda ir (arba) po gleivine pasireiškiančios </w:t>
      </w:r>
      <w:r w:rsidRPr="007666A4">
        <w:rPr>
          <w:rFonts w:ascii="Times New Roman" w:eastAsia="Times New Roman" w:hAnsi="Times New Roman" w:cs="Times New Roman"/>
          <w:kern w:val="0"/>
          <w:lang w:eastAsia="lt-LT"/>
          <w14:ligatures w14:val="none"/>
        </w:rPr>
        <w:t>edemos</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priepuoliais,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kurie</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apima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viršutinius kvėpavimo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takus,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odą</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virškinimo traktą.</w:t>
      </w:r>
      <w:r w:rsidRPr="007666A4">
        <w:rPr>
          <w:rFonts w:ascii="Times New Roman" w:eastAsia="Times New Roman" w:hAnsi="Times New Roman" w:cs="Times New Roman"/>
          <w:spacing w:val="-1"/>
          <w:kern w:val="0"/>
          <w:lang w:eastAsia="lt-LT"/>
          <w14:ligatures w14:val="none"/>
        </w:rPr>
        <w:t xml:space="preserve"> </w:t>
      </w:r>
      <w:r w:rsidR="00A87C6D" w:rsidRPr="007666A4">
        <w:rPr>
          <w:rFonts w:ascii="Times New Roman" w:eastAsia="Times New Roman" w:hAnsi="Times New Roman" w:cs="Times New Roman"/>
          <w:kern w:val="0"/>
          <w:lang w:eastAsia="lt-LT"/>
          <w14:ligatures w14:val="none"/>
        </w:rPr>
        <w:t>Priepuolis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paprastai</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trunka</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nuo</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2</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iki</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5 dienų.</w:t>
      </w:r>
    </w:p>
    <w:p w14:paraId="6BE0DDD9"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CABBBE7" w14:textId="217A3418"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sidRPr="007666A4">
        <w:rPr>
          <w:rFonts w:ascii="Times New Roman" w:eastAsia="Times New Roman" w:hAnsi="Times New Roman" w:cs="Times New Roman"/>
          <w:kern w:val="0"/>
          <w:lang w:eastAsia="lt-LT"/>
          <w14:ligatures w14:val="none"/>
        </w:rPr>
        <w:t>Ikatibantas</w:t>
      </w:r>
      <w:proofErr w:type="spellEnd"/>
      <w:r w:rsidRPr="007666A4">
        <w:rPr>
          <w:rFonts w:ascii="Times New Roman" w:eastAsia="Times New Roman" w:hAnsi="Times New Roman" w:cs="Times New Roman"/>
          <w:kern w:val="0"/>
          <w:lang w:eastAsia="lt-LT"/>
          <w14:ligatures w14:val="none"/>
        </w:rPr>
        <w:t xml:space="preserve"> yra selektyvusis konkuruojantis </w:t>
      </w:r>
      <w:proofErr w:type="spellStart"/>
      <w:r w:rsidRPr="007666A4">
        <w:rPr>
          <w:rFonts w:ascii="Times New Roman" w:eastAsia="Times New Roman" w:hAnsi="Times New Roman" w:cs="Times New Roman"/>
          <w:kern w:val="0"/>
          <w:lang w:eastAsia="lt-LT"/>
          <w14:ligatures w14:val="none"/>
        </w:rPr>
        <w:t>bradikinino</w:t>
      </w:r>
      <w:proofErr w:type="spellEnd"/>
      <w:r w:rsidRPr="007666A4">
        <w:rPr>
          <w:rFonts w:ascii="Times New Roman" w:eastAsia="Times New Roman" w:hAnsi="Times New Roman" w:cs="Times New Roman"/>
          <w:kern w:val="0"/>
          <w:lang w:eastAsia="lt-LT"/>
          <w14:ligatures w14:val="none"/>
        </w:rPr>
        <w:t xml:space="preserve"> 2</w:t>
      </w:r>
      <w:r w:rsidR="00251EF7" w:rsidRPr="007666A4">
        <w:rPr>
          <w:rFonts w:ascii="Times New Roman" w:eastAsia="Times New Roman" w:hAnsi="Times New Roman" w:cs="Times New Roman"/>
          <w:kern w:val="0"/>
          <w:lang w:eastAsia="lt-LT"/>
          <w14:ligatures w14:val="none"/>
        </w:rPr>
        <w:t> </w:t>
      </w:r>
      <w:r w:rsidRPr="007666A4">
        <w:rPr>
          <w:rFonts w:ascii="Times New Roman" w:eastAsia="Times New Roman" w:hAnsi="Times New Roman" w:cs="Times New Roman"/>
          <w:kern w:val="0"/>
          <w:lang w:eastAsia="lt-LT"/>
          <w14:ligatures w14:val="none"/>
        </w:rPr>
        <w:t xml:space="preserve">tipo (B2) receptoriaus antagonistas. </w:t>
      </w:r>
      <w:r w:rsidR="00251EF7" w:rsidRPr="007666A4">
        <w:rPr>
          <w:rFonts w:ascii="Times New Roman" w:eastAsia="Times New Roman" w:hAnsi="Times New Roman" w:cs="Times New Roman"/>
          <w:kern w:val="0"/>
          <w:lang w:eastAsia="lt-LT"/>
          <w14:ligatures w14:val="none"/>
        </w:rPr>
        <w:t>Jis yra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sintetinis </w:t>
      </w:r>
      <w:proofErr w:type="spellStart"/>
      <w:r w:rsidRPr="007666A4">
        <w:rPr>
          <w:rFonts w:ascii="Times New Roman" w:eastAsia="Times New Roman" w:hAnsi="Times New Roman" w:cs="Times New Roman"/>
          <w:kern w:val="0"/>
          <w:lang w:eastAsia="lt-LT"/>
          <w14:ligatures w14:val="none"/>
        </w:rPr>
        <w:t>dekapeptidas</w:t>
      </w:r>
      <w:proofErr w:type="spellEnd"/>
      <w:r w:rsidRPr="007666A4">
        <w:rPr>
          <w:rFonts w:ascii="Times New Roman" w:eastAsia="Times New Roman" w:hAnsi="Times New Roman" w:cs="Times New Roman"/>
          <w:kern w:val="0"/>
          <w:lang w:eastAsia="lt-LT"/>
          <w14:ligatures w14:val="none"/>
        </w:rPr>
        <w:t xml:space="preserve">, kurio struktūra panaši į </w:t>
      </w:r>
      <w:proofErr w:type="spellStart"/>
      <w:r w:rsidRPr="007666A4">
        <w:rPr>
          <w:rFonts w:ascii="Times New Roman" w:eastAsia="Times New Roman" w:hAnsi="Times New Roman" w:cs="Times New Roman"/>
          <w:kern w:val="0"/>
          <w:lang w:eastAsia="lt-LT"/>
          <w14:ligatures w14:val="none"/>
        </w:rPr>
        <w:t>bradikinino</w:t>
      </w:r>
      <w:proofErr w:type="spellEnd"/>
      <w:r w:rsidRPr="007666A4">
        <w:rPr>
          <w:rFonts w:ascii="Times New Roman" w:eastAsia="Times New Roman" w:hAnsi="Times New Roman" w:cs="Times New Roman"/>
          <w:kern w:val="0"/>
          <w:lang w:eastAsia="lt-LT"/>
          <w14:ligatures w14:val="none"/>
        </w:rPr>
        <w:t xml:space="preserve">, tačiau jį sudaro 5 </w:t>
      </w:r>
      <w:proofErr w:type="spellStart"/>
      <w:r w:rsidRPr="007666A4">
        <w:rPr>
          <w:rFonts w:ascii="Times New Roman" w:eastAsia="Times New Roman" w:hAnsi="Times New Roman" w:cs="Times New Roman"/>
          <w:kern w:val="0"/>
          <w:lang w:eastAsia="lt-LT"/>
          <w14:ligatures w14:val="none"/>
        </w:rPr>
        <w:t>neproteinogeninės</w:t>
      </w:r>
      <w:proofErr w:type="spellEnd"/>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aminorūgštys. PAE atveju</w:t>
      </w:r>
      <w:r w:rsidR="00251EF7" w:rsidRPr="007666A4">
        <w:rPr>
          <w:rFonts w:ascii="Times New Roman" w:eastAsia="Times New Roman" w:hAnsi="Times New Roman" w:cs="Times New Roman"/>
          <w:kern w:val="0"/>
          <w:lang w:eastAsia="lt-LT"/>
          <w14:ligatures w14:val="none"/>
        </w:rPr>
        <w:t xml:space="preserve"> pagrindinis klinikinių simptomų vystymosi</w:t>
      </w:r>
      <w:r w:rsidR="00251EF7" w:rsidRPr="007666A4">
        <w:rPr>
          <w:rFonts w:ascii="Times New Roman" w:eastAsia="Times New Roman" w:hAnsi="Times New Roman" w:cs="Times New Roman"/>
          <w:spacing w:val="1"/>
          <w:kern w:val="0"/>
          <w:lang w:eastAsia="lt-LT"/>
          <w14:ligatures w14:val="none"/>
        </w:rPr>
        <w:t xml:space="preserve"> </w:t>
      </w:r>
      <w:r w:rsidR="00251EF7" w:rsidRPr="007666A4">
        <w:rPr>
          <w:rFonts w:ascii="Times New Roman" w:eastAsia="Times New Roman" w:hAnsi="Times New Roman" w:cs="Times New Roman"/>
          <w:kern w:val="0"/>
          <w:lang w:eastAsia="lt-LT"/>
          <w14:ligatures w14:val="none"/>
        </w:rPr>
        <w:t>mediatorius yra</w:t>
      </w:r>
      <w:r w:rsidRPr="007666A4">
        <w:rPr>
          <w:rFonts w:ascii="Times New Roman" w:eastAsia="Times New Roman" w:hAnsi="Times New Roman" w:cs="Times New Roman"/>
          <w:kern w:val="0"/>
          <w:lang w:eastAsia="lt-LT"/>
          <w14:ligatures w14:val="none"/>
        </w:rPr>
        <w:t xml:space="preserve"> padidėjusi </w:t>
      </w:r>
      <w:proofErr w:type="spellStart"/>
      <w:r w:rsidRPr="007666A4">
        <w:rPr>
          <w:rFonts w:ascii="Times New Roman" w:eastAsia="Times New Roman" w:hAnsi="Times New Roman" w:cs="Times New Roman"/>
          <w:kern w:val="0"/>
          <w:lang w:eastAsia="lt-LT"/>
          <w14:ligatures w14:val="none"/>
        </w:rPr>
        <w:t>bradikinino</w:t>
      </w:r>
      <w:proofErr w:type="spellEnd"/>
      <w:r w:rsidRPr="007666A4">
        <w:rPr>
          <w:rFonts w:ascii="Times New Roman" w:eastAsia="Times New Roman" w:hAnsi="Times New Roman" w:cs="Times New Roman"/>
          <w:kern w:val="0"/>
          <w:lang w:eastAsia="lt-LT"/>
          <w14:ligatures w14:val="none"/>
        </w:rPr>
        <w:t xml:space="preserve"> koncentracij</w:t>
      </w:r>
      <w:r w:rsidR="00251EF7" w:rsidRPr="007666A4">
        <w:rPr>
          <w:rFonts w:ascii="Times New Roman" w:eastAsia="Times New Roman" w:hAnsi="Times New Roman" w:cs="Times New Roman"/>
          <w:kern w:val="0"/>
          <w:lang w:eastAsia="lt-LT"/>
          <w14:ligatures w14:val="none"/>
        </w:rPr>
        <w:t>a</w:t>
      </w:r>
      <w:r w:rsidRPr="007666A4">
        <w:rPr>
          <w:rFonts w:ascii="Times New Roman" w:eastAsia="Times New Roman" w:hAnsi="Times New Roman" w:cs="Times New Roman"/>
          <w:kern w:val="0"/>
          <w:lang w:eastAsia="lt-LT"/>
          <w14:ligatures w14:val="none"/>
        </w:rPr>
        <w:t>.</w:t>
      </w:r>
    </w:p>
    <w:p w14:paraId="53546050"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6FFBD4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sidRPr="007666A4">
        <w:rPr>
          <w:rFonts w:ascii="Times New Roman" w:eastAsia="Times New Roman" w:hAnsi="Times New Roman" w:cs="Times New Roman"/>
          <w:kern w:val="0"/>
          <w:u w:val="single"/>
          <w:lang w:eastAsia="lt-LT"/>
          <w14:ligatures w14:val="none"/>
        </w:rPr>
        <w:t>Farmakodinaminis</w:t>
      </w:r>
      <w:proofErr w:type="spellEnd"/>
      <w:r w:rsidRPr="007666A4">
        <w:rPr>
          <w:rFonts w:ascii="Times New Roman" w:eastAsia="Times New Roman" w:hAnsi="Times New Roman" w:cs="Times New Roman"/>
          <w:spacing w:val="-3"/>
          <w:kern w:val="0"/>
          <w:u w:val="single"/>
          <w:lang w:eastAsia="lt-LT"/>
          <w14:ligatures w14:val="none"/>
        </w:rPr>
        <w:t xml:space="preserve"> </w:t>
      </w:r>
      <w:r w:rsidRPr="007666A4">
        <w:rPr>
          <w:rFonts w:ascii="Times New Roman" w:eastAsia="Times New Roman" w:hAnsi="Times New Roman" w:cs="Times New Roman"/>
          <w:kern w:val="0"/>
          <w:u w:val="single"/>
          <w:lang w:eastAsia="lt-LT"/>
          <w14:ligatures w14:val="none"/>
        </w:rPr>
        <w:t>poveikis</w:t>
      </w:r>
    </w:p>
    <w:p w14:paraId="7C0CE29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55DDBF4" w14:textId="29A413AB"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Skiriant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sveikiems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jauniems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asmenims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0,8</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kern w:val="0"/>
          <w:lang w:eastAsia="lt-LT"/>
          <w14:ligatures w14:val="none"/>
        </w:rPr>
        <w:t>/kg</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dozėmis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per</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4 valandas;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1,5</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kern w:val="0"/>
          <w:lang w:eastAsia="lt-LT"/>
          <w14:ligatures w14:val="none"/>
        </w:rPr>
        <w:t>/kg</w:t>
      </w:r>
      <w:r w:rsidR="002A323C">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kern w:val="0"/>
          <w:lang w:eastAsia="lt-LT"/>
          <w14:ligatures w14:val="none"/>
        </w:rPr>
        <w:t>per parą</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arba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0,15</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kern w:val="0"/>
          <w:lang w:eastAsia="lt-LT"/>
          <w14:ligatures w14:val="none"/>
        </w:rPr>
        <w:t>/kg</w:t>
      </w:r>
      <w:r w:rsidR="00B3142E">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kern w:val="0"/>
          <w:lang w:eastAsia="lt-LT"/>
          <w14:ligatures w14:val="none"/>
        </w:rPr>
        <w:t>per parą</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3 </w:t>
      </w:r>
      <w:r w:rsidR="00D304AF" w:rsidRPr="007666A4">
        <w:rPr>
          <w:rFonts w:ascii="Times New Roman" w:eastAsia="Times New Roman" w:hAnsi="Times New Roman" w:cs="Times New Roman"/>
          <w:kern w:val="0"/>
          <w:lang w:eastAsia="lt-LT"/>
          <w14:ligatures w14:val="none"/>
        </w:rPr>
        <w:t>dienas</w:t>
      </w:r>
      <w:r w:rsidRPr="007666A4">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buvo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išvengta</w:t>
      </w:r>
      <w:r w:rsidRPr="007666A4">
        <w:rPr>
          <w:rFonts w:ascii="Times New Roman" w:eastAsia="Times New Roman" w:hAnsi="Times New Roman" w:cs="Times New Roman"/>
          <w:spacing w:val="-2"/>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bradikinino</w:t>
      </w:r>
      <w:proofErr w:type="spellEnd"/>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sukeliamos</w:t>
      </w:r>
      <w:r w:rsidRPr="007666A4">
        <w:rPr>
          <w:rFonts w:ascii="Times New Roman" w:eastAsia="Times New Roman" w:hAnsi="Times New Roman" w:cs="Times New Roman"/>
          <w:spacing w:val="-3"/>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hipotenzijos</w:t>
      </w:r>
      <w:proofErr w:type="spellEnd"/>
      <w:r w:rsidRPr="007666A4">
        <w:rPr>
          <w:rFonts w:ascii="Times New Roman" w:eastAsia="Times New Roman" w:hAnsi="Times New Roman" w:cs="Times New Roman"/>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vazodilatacijos</w:t>
      </w:r>
      <w:proofErr w:type="spellEnd"/>
      <w:r w:rsidRPr="007666A4">
        <w:rPr>
          <w:rFonts w:ascii="Times New Roman" w:eastAsia="Times New Roman" w:hAnsi="Times New Roman" w:cs="Times New Roman"/>
          <w:kern w:val="0"/>
          <w:lang w:eastAsia="lt-LT"/>
          <w14:ligatures w14:val="none"/>
        </w:rPr>
        <w:t xml:space="preserve"> ir refleksinės tachikardijos. Nustatyta, kad bandomąją </w:t>
      </w:r>
      <w:proofErr w:type="spellStart"/>
      <w:r w:rsidRPr="007666A4">
        <w:rPr>
          <w:rFonts w:ascii="Times New Roman" w:eastAsia="Times New Roman" w:hAnsi="Times New Roman" w:cs="Times New Roman"/>
          <w:kern w:val="0"/>
          <w:lang w:eastAsia="lt-LT"/>
          <w14:ligatures w14:val="none"/>
        </w:rPr>
        <w:t>bradikinino</w:t>
      </w:r>
      <w:proofErr w:type="spellEnd"/>
      <w:r w:rsidRPr="007666A4">
        <w:rPr>
          <w:rFonts w:ascii="Times New Roman" w:eastAsia="Times New Roman" w:hAnsi="Times New Roman" w:cs="Times New Roman"/>
          <w:kern w:val="0"/>
          <w:lang w:eastAsia="lt-LT"/>
          <w14:ligatures w14:val="none"/>
        </w:rPr>
        <w:t xml:space="preserve"> dozę padidinus 4 kartus,</w:t>
      </w:r>
      <w:r w:rsidRPr="007666A4">
        <w:rPr>
          <w:rFonts w:ascii="Times New Roman" w:eastAsia="Times New Roman" w:hAnsi="Times New Roman" w:cs="Times New Roman"/>
          <w:spacing w:val="-4"/>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ikatibantas</w:t>
      </w:r>
      <w:proofErr w:type="spellEnd"/>
      <w:r w:rsidRPr="007666A4">
        <w:rPr>
          <w:rFonts w:ascii="Times New Roman" w:eastAsia="Times New Roman" w:hAnsi="Times New Roman" w:cs="Times New Roman"/>
          <w:kern w:val="0"/>
          <w:lang w:eastAsia="lt-LT"/>
          <w14:ligatures w14:val="none"/>
        </w:rPr>
        <w:t xml:space="preserve"> vis dar</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veikia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kaip konkuruojantis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antagonistas.</w:t>
      </w:r>
    </w:p>
    <w:p w14:paraId="4CCBE77F"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57CD46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u w:val="single"/>
          <w:lang w:eastAsia="lt-LT"/>
          <w14:ligatures w14:val="none"/>
        </w:rPr>
        <w:t>Klinikinis</w:t>
      </w:r>
      <w:r w:rsidRPr="007666A4">
        <w:rPr>
          <w:rFonts w:ascii="Times New Roman" w:eastAsia="Times New Roman" w:hAnsi="Times New Roman" w:cs="Times New Roman"/>
          <w:spacing w:val="-4"/>
          <w:kern w:val="0"/>
          <w:u w:val="single"/>
          <w:lang w:eastAsia="lt-LT"/>
          <w14:ligatures w14:val="none"/>
        </w:rPr>
        <w:t xml:space="preserve"> </w:t>
      </w:r>
      <w:r w:rsidRPr="007666A4">
        <w:rPr>
          <w:rFonts w:ascii="Times New Roman" w:eastAsia="Times New Roman" w:hAnsi="Times New Roman" w:cs="Times New Roman"/>
          <w:kern w:val="0"/>
          <w:u w:val="single"/>
          <w:lang w:eastAsia="lt-LT"/>
          <w14:ligatures w14:val="none"/>
        </w:rPr>
        <w:t>veiksmingumas</w:t>
      </w:r>
      <w:r w:rsidRPr="007666A4">
        <w:rPr>
          <w:rFonts w:ascii="Times New Roman" w:eastAsia="Times New Roman" w:hAnsi="Times New Roman" w:cs="Times New Roman"/>
          <w:spacing w:val="-1"/>
          <w:kern w:val="0"/>
          <w:u w:val="single"/>
          <w:lang w:eastAsia="lt-LT"/>
          <w14:ligatures w14:val="none"/>
        </w:rPr>
        <w:t xml:space="preserve"> </w:t>
      </w:r>
      <w:r w:rsidRPr="007666A4">
        <w:rPr>
          <w:rFonts w:ascii="Times New Roman" w:eastAsia="Times New Roman" w:hAnsi="Times New Roman" w:cs="Times New Roman"/>
          <w:kern w:val="0"/>
          <w:u w:val="single"/>
          <w:lang w:eastAsia="lt-LT"/>
          <w14:ligatures w14:val="none"/>
        </w:rPr>
        <w:t>ir saugumas</w:t>
      </w:r>
    </w:p>
    <w:p w14:paraId="60ECF7B0"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DE70256" w14:textId="465ADDDA"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Veiksmingumo</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duomenys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buvo</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gauti</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atlikus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pirminį</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atvirąjį II fazės</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tyrimą</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ir atlikus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tris kontroliuo</w:t>
      </w:r>
      <w:r w:rsidR="00196BFE">
        <w:rPr>
          <w:rFonts w:ascii="Times New Roman" w:eastAsia="Times New Roman" w:hAnsi="Times New Roman" w:cs="Times New Roman"/>
          <w:kern w:val="0"/>
          <w:lang w:eastAsia="lt-LT"/>
          <w14:ligatures w14:val="none"/>
        </w:rPr>
        <w:t>jamus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III fazės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tyrimus.</w:t>
      </w:r>
    </w:p>
    <w:p w14:paraId="2251908F"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3E8100F" w14:textId="6FF316AA"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III fazės klinikiniai tyrimai (FAST-1 ir FAST-2) buvo atsitiktin</w:t>
      </w:r>
      <w:r w:rsidR="00D304AF" w:rsidRPr="007666A4">
        <w:rPr>
          <w:rFonts w:ascii="Times New Roman" w:eastAsia="Times New Roman" w:hAnsi="Times New Roman" w:cs="Times New Roman"/>
          <w:kern w:val="0"/>
          <w:lang w:eastAsia="lt-LT"/>
          <w14:ligatures w14:val="none"/>
        </w:rPr>
        <w:t>ių</w:t>
      </w:r>
      <w:r w:rsidRPr="007666A4">
        <w:rPr>
          <w:rFonts w:ascii="Times New Roman" w:eastAsia="Times New Roman" w:hAnsi="Times New Roman" w:cs="Times New Roman"/>
          <w:kern w:val="0"/>
          <w:lang w:eastAsia="lt-LT"/>
          <w14:ligatures w14:val="none"/>
        </w:rPr>
        <w:t xml:space="preserve"> </w:t>
      </w:r>
      <w:r w:rsidR="00D304AF" w:rsidRPr="007666A4">
        <w:rPr>
          <w:rFonts w:ascii="Times New Roman" w:eastAsia="Times New Roman" w:hAnsi="Times New Roman" w:cs="Times New Roman"/>
          <w:kern w:val="0"/>
          <w:lang w:eastAsia="lt-LT"/>
          <w14:ligatures w14:val="none"/>
        </w:rPr>
        <w:t>imčių</w:t>
      </w:r>
      <w:r w:rsidRPr="007666A4">
        <w:rPr>
          <w:rFonts w:ascii="Times New Roman" w:eastAsia="Times New Roman" w:hAnsi="Times New Roman" w:cs="Times New Roman"/>
          <w:kern w:val="0"/>
          <w:lang w:eastAsia="lt-LT"/>
          <w14:ligatures w14:val="none"/>
        </w:rPr>
        <w:t>, kontroliuojami</w:t>
      </w:r>
      <w:r w:rsidR="00D304AF" w:rsidRPr="007666A4">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kern w:val="0"/>
          <w:lang w:eastAsia="lt-LT"/>
          <w14:ligatures w14:val="none"/>
        </w:rPr>
        <w:t xml:space="preserve"> dvigubai koduot</w:t>
      </w:r>
      <w:r w:rsidR="00D304AF" w:rsidRPr="007666A4">
        <w:rPr>
          <w:rFonts w:ascii="Times New Roman" w:eastAsia="Times New Roman" w:hAnsi="Times New Roman" w:cs="Times New Roman"/>
          <w:kern w:val="0"/>
          <w:lang w:eastAsia="lt-LT"/>
          <w14:ligatures w14:val="none"/>
        </w:rPr>
        <w:t>i</w:t>
      </w:r>
      <w:r w:rsidRPr="007666A4">
        <w:rPr>
          <w:rFonts w:ascii="Times New Roman" w:eastAsia="Times New Roman" w:hAnsi="Times New Roman" w:cs="Times New Roman"/>
          <w:kern w:val="0"/>
          <w:lang w:eastAsia="lt-LT"/>
          <w14:ligatures w14:val="none"/>
        </w:rPr>
        <w:t xml:space="preserve"> </w:t>
      </w:r>
      <w:r w:rsidR="00D304AF" w:rsidRPr="007666A4">
        <w:rPr>
          <w:rFonts w:ascii="Times New Roman" w:eastAsia="Times New Roman" w:hAnsi="Times New Roman" w:cs="Times New Roman"/>
          <w:kern w:val="0"/>
          <w:lang w:eastAsia="lt-LT"/>
          <w14:ligatures w14:val="none"/>
        </w:rPr>
        <w:t>tyrimai</w:t>
      </w:r>
      <w:r w:rsidRPr="007666A4">
        <w:rPr>
          <w:rFonts w:ascii="Times New Roman" w:eastAsia="Times New Roman" w:hAnsi="Times New Roman" w:cs="Times New Roman"/>
          <w:kern w:val="0"/>
          <w:lang w:eastAsia="lt-LT"/>
          <w14:ligatures w14:val="none"/>
        </w:rPr>
        <w:t>, jie buvo identiški savo struktūra, skyrėsi tik tyrimo palyginamasis vaistinis preparatas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(vienas tyrimas buvo atliktas vartojant geriamąją </w:t>
      </w:r>
      <w:proofErr w:type="spellStart"/>
      <w:r w:rsidRPr="007666A4">
        <w:rPr>
          <w:rFonts w:ascii="Times New Roman" w:eastAsia="Times New Roman" w:hAnsi="Times New Roman" w:cs="Times New Roman"/>
          <w:kern w:val="0"/>
          <w:lang w:eastAsia="lt-LT"/>
          <w14:ligatures w14:val="none"/>
        </w:rPr>
        <w:t>traneksamo</w:t>
      </w:r>
      <w:proofErr w:type="spellEnd"/>
      <w:r w:rsidRPr="007666A4">
        <w:rPr>
          <w:rFonts w:ascii="Times New Roman" w:eastAsia="Times New Roman" w:hAnsi="Times New Roman" w:cs="Times New Roman"/>
          <w:kern w:val="0"/>
          <w:lang w:eastAsia="lt-LT"/>
          <w14:ligatures w14:val="none"/>
        </w:rPr>
        <w:t xml:space="preserve"> rūgštį kaip palyginamąjį vaistinį preparatą, o kitas tyrimas buvo kontroliuotas placebu). Iš viso 130 pacient</w:t>
      </w:r>
      <w:r w:rsidR="00AE0EBE">
        <w:rPr>
          <w:rFonts w:ascii="Times New Roman" w:eastAsia="Times New Roman" w:hAnsi="Times New Roman" w:cs="Times New Roman"/>
          <w:kern w:val="0"/>
          <w:lang w:eastAsia="lt-LT"/>
          <w14:ligatures w14:val="none"/>
        </w:rPr>
        <w:t>ų</w:t>
      </w:r>
      <w:r w:rsidRPr="007666A4">
        <w:rPr>
          <w:rFonts w:ascii="Times New Roman" w:eastAsia="Times New Roman" w:hAnsi="Times New Roman" w:cs="Times New Roman"/>
          <w:kern w:val="0"/>
          <w:lang w:eastAsia="lt-LT"/>
          <w14:ligatures w14:val="none"/>
        </w:rPr>
        <w:t xml:space="preserve"> atsitiktine tvarka buvo skirta arba 30</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(63 pacientams), arba palyginamojo vaistinio preparato (t. y. </w:t>
      </w:r>
      <w:proofErr w:type="spellStart"/>
      <w:r w:rsidRPr="007666A4">
        <w:rPr>
          <w:rFonts w:ascii="Times New Roman" w:eastAsia="Times New Roman" w:hAnsi="Times New Roman" w:cs="Times New Roman"/>
          <w:kern w:val="0"/>
          <w:lang w:eastAsia="lt-LT"/>
          <w14:ligatures w14:val="none"/>
        </w:rPr>
        <w:t>traneksamo</w:t>
      </w:r>
      <w:proofErr w:type="spellEnd"/>
      <w:r w:rsidRPr="007666A4">
        <w:rPr>
          <w:rFonts w:ascii="Times New Roman" w:eastAsia="Times New Roman" w:hAnsi="Times New Roman" w:cs="Times New Roman"/>
          <w:kern w:val="0"/>
          <w:lang w:eastAsia="lt-LT"/>
          <w14:ligatures w14:val="none"/>
        </w:rPr>
        <w:t xml:space="preserve"> rūgšties 38 pacientams, arba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placebo 29 pacientams).</w:t>
      </w:r>
      <w:r w:rsidR="00D304AF" w:rsidRPr="007666A4">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Vėlesni PAE epizodai buvo gydomi atviro </w:t>
      </w:r>
      <w:r w:rsidR="003C5BE0" w:rsidRPr="007666A4">
        <w:rPr>
          <w:rFonts w:ascii="Times New Roman" w:eastAsia="Times New Roman" w:hAnsi="Times New Roman" w:cs="Times New Roman"/>
          <w:kern w:val="0"/>
          <w:lang w:eastAsia="lt-LT"/>
          <w14:ligatures w14:val="none"/>
        </w:rPr>
        <w:t>pratęs</w:t>
      </w:r>
      <w:r w:rsidR="003C5BE0">
        <w:rPr>
          <w:rFonts w:ascii="Times New Roman" w:eastAsia="Times New Roman" w:hAnsi="Times New Roman" w:cs="Times New Roman"/>
          <w:kern w:val="0"/>
          <w:lang w:eastAsia="lt-LT"/>
          <w14:ligatures w14:val="none"/>
        </w:rPr>
        <w:t>to</w:t>
      </w:r>
      <w:r w:rsidR="003C5BE0" w:rsidRPr="007666A4">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kern w:val="0"/>
          <w:lang w:eastAsia="lt-LT"/>
          <w14:ligatures w14:val="none"/>
        </w:rPr>
        <w:t>tyrimo metu. Pacienta</w:t>
      </w:r>
      <w:r w:rsidR="00BC1C4D" w:rsidRPr="007666A4">
        <w:rPr>
          <w:rFonts w:ascii="Times New Roman" w:eastAsia="Times New Roman" w:hAnsi="Times New Roman" w:cs="Times New Roman"/>
          <w:kern w:val="0"/>
          <w:lang w:eastAsia="lt-LT"/>
          <w14:ligatures w14:val="none"/>
        </w:rPr>
        <w:t xml:space="preserve">ms, kuriems pasireiškė </w:t>
      </w:r>
      <w:r w:rsidRPr="007666A4">
        <w:rPr>
          <w:rFonts w:ascii="Times New Roman" w:eastAsia="Times New Roman" w:hAnsi="Times New Roman" w:cs="Times New Roman"/>
          <w:kern w:val="0"/>
          <w:lang w:eastAsia="lt-LT"/>
          <w14:ligatures w14:val="none"/>
        </w:rPr>
        <w:t xml:space="preserve">gerklų </w:t>
      </w:r>
      <w:proofErr w:type="spellStart"/>
      <w:r w:rsidRPr="007666A4">
        <w:rPr>
          <w:rFonts w:ascii="Times New Roman" w:eastAsia="Times New Roman" w:hAnsi="Times New Roman" w:cs="Times New Roman"/>
          <w:kern w:val="0"/>
          <w:lang w:eastAsia="lt-LT"/>
          <w14:ligatures w14:val="none"/>
        </w:rPr>
        <w:t>angioneurozinės</w:t>
      </w:r>
      <w:proofErr w:type="spellEnd"/>
      <w:r w:rsidRPr="007666A4">
        <w:rPr>
          <w:rFonts w:ascii="Times New Roman" w:eastAsia="Times New Roman" w:hAnsi="Times New Roman" w:cs="Times New Roman"/>
          <w:kern w:val="0"/>
          <w:lang w:eastAsia="lt-LT"/>
          <w14:ligatures w14:val="none"/>
        </w:rPr>
        <w:t xml:space="preserve"> edemos simptom</w:t>
      </w:r>
      <w:r w:rsidR="00BC1C4D" w:rsidRPr="007666A4">
        <w:rPr>
          <w:rFonts w:ascii="Times New Roman" w:eastAsia="Times New Roman" w:hAnsi="Times New Roman" w:cs="Times New Roman"/>
          <w:kern w:val="0"/>
          <w:lang w:eastAsia="lt-LT"/>
          <w14:ligatures w14:val="none"/>
        </w:rPr>
        <w:t>ų,</w:t>
      </w:r>
      <w:r w:rsidRPr="007666A4">
        <w:rPr>
          <w:rFonts w:ascii="Times New Roman" w:eastAsia="Times New Roman" w:hAnsi="Times New Roman" w:cs="Times New Roman"/>
          <w:kern w:val="0"/>
          <w:lang w:eastAsia="lt-LT"/>
          <w14:ligatures w14:val="none"/>
        </w:rPr>
        <w:t xml:space="preserve"> buvo </w:t>
      </w:r>
      <w:r w:rsidR="00BC1C4D" w:rsidRPr="007666A4">
        <w:rPr>
          <w:rFonts w:ascii="Times New Roman" w:eastAsia="Times New Roman" w:hAnsi="Times New Roman" w:cs="Times New Roman"/>
          <w:kern w:val="0"/>
          <w:lang w:eastAsia="lt-LT"/>
          <w14:ligatures w14:val="none"/>
        </w:rPr>
        <w:t>skiriamas nekoduotas gydymas</w:t>
      </w:r>
      <w:r w:rsidRPr="007666A4">
        <w:rPr>
          <w:rFonts w:ascii="Times New Roman" w:eastAsia="Times New Roman" w:hAnsi="Times New Roman" w:cs="Times New Roman"/>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ikatibantu</w:t>
      </w:r>
      <w:proofErr w:type="spellEnd"/>
      <w:r w:rsidRPr="007666A4">
        <w:rPr>
          <w:rFonts w:ascii="Times New Roman" w:eastAsia="Times New Roman" w:hAnsi="Times New Roman" w:cs="Times New Roman"/>
          <w:kern w:val="0"/>
          <w:lang w:eastAsia="lt-LT"/>
          <w14:ligatures w14:val="none"/>
        </w:rPr>
        <w:t xml:space="preserve">. </w:t>
      </w:r>
      <w:r w:rsidR="00BC1C4D" w:rsidRPr="007666A4">
        <w:rPr>
          <w:rFonts w:ascii="Times New Roman" w:eastAsia="Times New Roman" w:hAnsi="Times New Roman" w:cs="Times New Roman"/>
          <w:kern w:val="0"/>
          <w:lang w:eastAsia="lt-LT"/>
          <w14:ligatures w14:val="none"/>
        </w:rPr>
        <w:t>Pagrindinė</w:t>
      </w:r>
      <w:r w:rsidRPr="007666A4">
        <w:rPr>
          <w:rFonts w:ascii="Times New Roman" w:eastAsia="Times New Roman" w:hAnsi="Times New Roman" w:cs="Times New Roman"/>
          <w:kern w:val="0"/>
          <w:lang w:eastAsia="lt-LT"/>
          <w14:ligatures w14:val="none"/>
        </w:rPr>
        <w:t xml:space="preserve"> veiksmingumo vertinamoji baigtis buvo laikas iki simptomų palengvėjimo pradžios</w:t>
      </w:r>
      <w:r w:rsidR="00BC1C4D" w:rsidRPr="007666A4">
        <w:rPr>
          <w:rFonts w:ascii="Times New Roman" w:eastAsia="Times New Roman" w:hAnsi="Times New Roman" w:cs="Times New Roman"/>
          <w:kern w:val="0"/>
          <w:lang w:eastAsia="lt-LT"/>
          <w14:ligatures w14:val="none"/>
        </w:rPr>
        <w:t xml:space="preserve"> remiantis </w:t>
      </w:r>
      <w:r w:rsidRPr="007666A4">
        <w:rPr>
          <w:rFonts w:ascii="Times New Roman" w:eastAsia="Times New Roman" w:hAnsi="Times New Roman" w:cs="Times New Roman"/>
          <w:kern w:val="0"/>
          <w:lang w:eastAsia="lt-LT"/>
          <w14:ligatures w14:val="none"/>
        </w:rPr>
        <w:t>vizualin</w:t>
      </w:r>
      <w:r w:rsidR="00BC1C4D" w:rsidRPr="007666A4">
        <w:rPr>
          <w:rFonts w:ascii="Times New Roman" w:eastAsia="Times New Roman" w:hAnsi="Times New Roman" w:cs="Times New Roman"/>
          <w:kern w:val="0"/>
          <w:lang w:eastAsia="lt-LT"/>
          <w14:ligatures w14:val="none"/>
        </w:rPr>
        <w:t>ės</w:t>
      </w:r>
      <w:r w:rsidRPr="007666A4">
        <w:rPr>
          <w:rFonts w:ascii="Times New Roman" w:eastAsia="Times New Roman" w:hAnsi="Times New Roman" w:cs="Times New Roman"/>
          <w:kern w:val="0"/>
          <w:lang w:eastAsia="lt-LT"/>
          <w14:ligatures w14:val="none"/>
        </w:rPr>
        <w:t xml:space="preserve"> analogin</w:t>
      </w:r>
      <w:r w:rsidR="00BC1C4D" w:rsidRPr="007666A4">
        <w:rPr>
          <w:rFonts w:ascii="Times New Roman" w:eastAsia="Times New Roman" w:hAnsi="Times New Roman" w:cs="Times New Roman"/>
          <w:kern w:val="0"/>
          <w:lang w:eastAsia="lt-LT"/>
          <w14:ligatures w14:val="none"/>
        </w:rPr>
        <w:t>ės</w:t>
      </w:r>
      <w:r w:rsidRPr="007666A4">
        <w:rPr>
          <w:rFonts w:ascii="Times New Roman" w:eastAsia="Times New Roman" w:hAnsi="Times New Roman" w:cs="Times New Roman"/>
          <w:kern w:val="0"/>
          <w:lang w:eastAsia="lt-LT"/>
          <w14:ligatures w14:val="none"/>
        </w:rPr>
        <w:t xml:space="preserve"> skal</w:t>
      </w:r>
      <w:r w:rsidR="00BC1C4D" w:rsidRPr="007666A4">
        <w:rPr>
          <w:rFonts w:ascii="Times New Roman" w:eastAsia="Times New Roman" w:hAnsi="Times New Roman" w:cs="Times New Roman"/>
          <w:kern w:val="0"/>
          <w:lang w:eastAsia="lt-LT"/>
          <w14:ligatures w14:val="none"/>
        </w:rPr>
        <w:t>ės</w:t>
      </w:r>
      <w:r w:rsidRPr="007666A4">
        <w:rPr>
          <w:rFonts w:ascii="Times New Roman" w:eastAsia="Times New Roman" w:hAnsi="Times New Roman" w:cs="Times New Roman"/>
          <w:kern w:val="0"/>
          <w:lang w:eastAsia="lt-LT"/>
          <w14:ligatures w14:val="none"/>
        </w:rPr>
        <w:t xml:space="preserve"> (VAS)</w:t>
      </w:r>
      <w:r w:rsidR="00BC1C4D" w:rsidRPr="007666A4">
        <w:rPr>
          <w:rFonts w:ascii="Times New Roman" w:eastAsia="Times New Roman" w:hAnsi="Times New Roman" w:cs="Times New Roman"/>
          <w:kern w:val="0"/>
          <w:lang w:eastAsia="lt-LT"/>
          <w14:ligatures w14:val="none"/>
        </w:rPr>
        <w:t xml:space="preserve"> įvertinimu</w:t>
      </w:r>
      <w:r w:rsidRPr="007666A4">
        <w:rPr>
          <w:rFonts w:ascii="Times New Roman" w:eastAsia="Times New Roman" w:hAnsi="Times New Roman" w:cs="Times New Roman"/>
          <w:kern w:val="0"/>
          <w:lang w:eastAsia="lt-LT"/>
          <w14:ligatures w14:val="none"/>
        </w:rPr>
        <w:t xml:space="preserve">. 3 lentelėje </w:t>
      </w:r>
      <w:r w:rsidR="00BC1C4D" w:rsidRPr="007666A4">
        <w:rPr>
          <w:rFonts w:ascii="Times New Roman" w:eastAsia="Times New Roman" w:hAnsi="Times New Roman" w:cs="Times New Roman"/>
          <w:kern w:val="0"/>
          <w:lang w:eastAsia="lt-LT"/>
          <w14:ligatures w14:val="none"/>
        </w:rPr>
        <w:t>pateikiami</w:t>
      </w:r>
      <w:r w:rsidRPr="007666A4">
        <w:rPr>
          <w:rFonts w:ascii="Times New Roman" w:eastAsia="Times New Roman" w:hAnsi="Times New Roman" w:cs="Times New Roman"/>
          <w:kern w:val="0"/>
          <w:lang w:eastAsia="lt-LT"/>
          <w14:ligatures w14:val="none"/>
        </w:rPr>
        <w:t xml:space="preserve"> šių tyrimų veiksmingumo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rezultatai.</w:t>
      </w:r>
    </w:p>
    <w:p w14:paraId="18BCE5D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1CA5381" w14:textId="17EAD0F3"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FAST-3</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atsitiktin</w:t>
      </w:r>
      <w:r w:rsidR="008E3E83" w:rsidRPr="007666A4">
        <w:rPr>
          <w:rFonts w:ascii="Times New Roman" w:eastAsia="Times New Roman" w:hAnsi="Times New Roman" w:cs="Times New Roman"/>
          <w:kern w:val="0"/>
          <w:lang w:eastAsia="lt-LT"/>
          <w14:ligatures w14:val="none"/>
        </w:rPr>
        <w:t>ių</w:t>
      </w:r>
      <w:r w:rsidRPr="007666A4">
        <w:rPr>
          <w:rFonts w:ascii="Times New Roman" w:eastAsia="Times New Roman" w:hAnsi="Times New Roman" w:cs="Times New Roman"/>
          <w:kern w:val="0"/>
          <w:lang w:eastAsia="lt-LT"/>
          <w14:ligatures w14:val="none"/>
        </w:rPr>
        <w:t xml:space="preserve"> </w:t>
      </w:r>
      <w:r w:rsidR="008E3E83" w:rsidRPr="007666A4">
        <w:rPr>
          <w:rFonts w:ascii="Times New Roman" w:eastAsia="Times New Roman" w:hAnsi="Times New Roman" w:cs="Times New Roman"/>
          <w:kern w:val="0"/>
          <w:lang w:eastAsia="lt-LT"/>
          <w14:ligatures w14:val="none"/>
        </w:rPr>
        <w:t>imčių</w:t>
      </w:r>
      <w:r w:rsidRPr="007666A4">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spacing w:val="-5"/>
          <w:kern w:val="0"/>
          <w:lang w:eastAsia="lt-LT"/>
          <w14:ligatures w14:val="none"/>
        </w:rPr>
        <w:t xml:space="preserve"> </w:t>
      </w:r>
      <w:r w:rsidRPr="007666A4">
        <w:rPr>
          <w:rFonts w:ascii="Times New Roman" w:eastAsia="Times New Roman" w:hAnsi="Times New Roman" w:cs="Times New Roman"/>
          <w:kern w:val="0"/>
          <w:lang w:eastAsia="lt-LT"/>
          <w14:ligatures w14:val="none"/>
        </w:rPr>
        <w:t>placebu</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kontroliuo</w:t>
      </w:r>
      <w:r w:rsidR="0073019C">
        <w:rPr>
          <w:rFonts w:ascii="Times New Roman" w:eastAsia="Times New Roman" w:hAnsi="Times New Roman" w:cs="Times New Roman"/>
          <w:kern w:val="0"/>
          <w:lang w:eastAsia="lt-LT"/>
          <w14:ligatures w14:val="none"/>
        </w:rPr>
        <w:t>jamame</w:t>
      </w:r>
      <w:r w:rsidRPr="007666A4">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spacing w:val="-5"/>
          <w:kern w:val="0"/>
          <w:lang w:eastAsia="lt-LT"/>
          <w14:ligatures w14:val="none"/>
        </w:rPr>
        <w:t xml:space="preserve"> </w:t>
      </w:r>
      <w:r w:rsidRPr="007666A4">
        <w:rPr>
          <w:rFonts w:ascii="Times New Roman" w:eastAsia="Times New Roman" w:hAnsi="Times New Roman" w:cs="Times New Roman"/>
          <w:kern w:val="0"/>
          <w:lang w:eastAsia="lt-LT"/>
          <w14:ligatures w14:val="none"/>
        </w:rPr>
        <w:t>paralelinių</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grupių</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tyrime</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dalyvavo</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98 suaugusieji, kurių amžiaus mediana buvo 36 metai. Pacientai atsitiktin</w:t>
      </w:r>
      <w:r w:rsidR="008E3E83" w:rsidRPr="007666A4">
        <w:rPr>
          <w:rFonts w:ascii="Times New Roman" w:eastAsia="Times New Roman" w:hAnsi="Times New Roman" w:cs="Times New Roman"/>
          <w:kern w:val="0"/>
          <w:lang w:eastAsia="lt-LT"/>
          <w14:ligatures w14:val="none"/>
        </w:rPr>
        <w:t xml:space="preserve">e tvarka buvo suskirstyti į grupes ir jiems po oda buvo leidžiama arba </w:t>
      </w:r>
      <w:r w:rsidRPr="007666A4">
        <w:rPr>
          <w:rFonts w:ascii="Times New Roman" w:eastAsia="Times New Roman" w:hAnsi="Times New Roman" w:cs="Times New Roman"/>
          <w:kern w:val="0"/>
          <w:lang w:eastAsia="lt-LT"/>
          <w14:ligatures w14:val="none"/>
        </w:rPr>
        <w:t>30</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dozė, </w:t>
      </w:r>
      <w:r w:rsidR="008E3E83" w:rsidRPr="007666A4">
        <w:rPr>
          <w:rFonts w:ascii="Times New Roman" w:eastAsia="Times New Roman" w:hAnsi="Times New Roman" w:cs="Times New Roman"/>
          <w:kern w:val="0"/>
          <w:lang w:eastAsia="lt-LT"/>
          <w14:ligatures w14:val="none"/>
        </w:rPr>
        <w:t>arba</w:t>
      </w:r>
      <w:r w:rsidRPr="007666A4">
        <w:rPr>
          <w:rFonts w:ascii="Times New Roman" w:eastAsia="Times New Roman" w:hAnsi="Times New Roman" w:cs="Times New Roman"/>
          <w:kern w:val="0"/>
          <w:lang w:eastAsia="lt-LT"/>
          <w14:ligatures w14:val="none"/>
        </w:rPr>
        <w:t xml:space="preserve"> placeb</w:t>
      </w:r>
      <w:r w:rsidR="008E3E83" w:rsidRPr="007666A4">
        <w:rPr>
          <w:rFonts w:ascii="Times New Roman" w:eastAsia="Times New Roman" w:hAnsi="Times New Roman" w:cs="Times New Roman"/>
          <w:kern w:val="0"/>
          <w:lang w:eastAsia="lt-LT"/>
          <w14:ligatures w14:val="none"/>
        </w:rPr>
        <w:t>as</w:t>
      </w:r>
      <w:r w:rsidRPr="007666A4">
        <w:rPr>
          <w:rFonts w:ascii="Times New Roman" w:eastAsia="Times New Roman" w:hAnsi="Times New Roman" w:cs="Times New Roman"/>
          <w:kern w:val="0"/>
          <w:lang w:eastAsia="lt-LT"/>
          <w14:ligatures w14:val="none"/>
        </w:rPr>
        <w:t xml:space="preserve">. Į šį tyrimą įtrauktų </w:t>
      </w:r>
      <w:r w:rsidRPr="007666A4">
        <w:rPr>
          <w:rFonts w:ascii="Times New Roman" w:eastAsia="Times New Roman" w:hAnsi="Times New Roman" w:cs="Times New Roman"/>
          <w:kern w:val="0"/>
          <w:lang w:eastAsia="lt-LT"/>
          <w14:ligatures w14:val="none"/>
        </w:rPr>
        <w:lastRenderedPageBreak/>
        <w:t>pacientų pogrupis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patyrė PAE ūminius priepuolius, pasireiškiančius androgenų, </w:t>
      </w:r>
      <w:proofErr w:type="spellStart"/>
      <w:r w:rsidRPr="007666A4">
        <w:rPr>
          <w:rFonts w:ascii="Times New Roman" w:eastAsia="Times New Roman" w:hAnsi="Times New Roman" w:cs="Times New Roman"/>
          <w:kern w:val="0"/>
          <w:lang w:eastAsia="lt-LT"/>
          <w14:ligatures w14:val="none"/>
        </w:rPr>
        <w:t>antifibrinolizinių</w:t>
      </w:r>
      <w:proofErr w:type="spellEnd"/>
      <w:r w:rsidRPr="007666A4">
        <w:rPr>
          <w:rFonts w:ascii="Times New Roman" w:eastAsia="Times New Roman" w:hAnsi="Times New Roman" w:cs="Times New Roman"/>
          <w:kern w:val="0"/>
          <w:lang w:eastAsia="lt-LT"/>
          <w14:ligatures w14:val="none"/>
        </w:rPr>
        <w:t xml:space="preserve"> vaistinių preparatų arba</w:t>
      </w:r>
      <w:r w:rsidRPr="007666A4">
        <w:rPr>
          <w:rFonts w:ascii="Times New Roman" w:eastAsia="Times New Roman" w:hAnsi="Times New Roman" w:cs="Times New Roman"/>
          <w:spacing w:val="1"/>
          <w:kern w:val="0"/>
          <w:lang w:eastAsia="lt-LT"/>
          <w14:ligatures w14:val="none"/>
        </w:rPr>
        <w:t xml:space="preserve"> </w:t>
      </w:r>
      <w:proofErr w:type="spellStart"/>
      <w:r w:rsidRPr="007666A4">
        <w:rPr>
          <w:rFonts w:ascii="Times New Roman" w:eastAsia="Times New Roman" w:hAnsi="Times New Roman" w:cs="Times New Roman"/>
          <w:spacing w:val="1"/>
          <w:kern w:val="0"/>
          <w:lang w:eastAsia="lt-LT"/>
          <w14:ligatures w14:val="none"/>
        </w:rPr>
        <w:t>komplemento</w:t>
      </w:r>
      <w:proofErr w:type="spellEnd"/>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Cl) inhibitorių vartojimo metu. Pagrindinė vertinamoji baigtis buvo laikas iki simptomų palengvėjimo pradžios</w:t>
      </w:r>
      <w:r w:rsidR="009665EB" w:rsidRPr="007666A4">
        <w:rPr>
          <w:rFonts w:ascii="Times New Roman" w:eastAsia="Times New Roman" w:hAnsi="Times New Roman" w:cs="Times New Roman"/>
          <w:kern w:val="0"/>
          <w:lang w:eastAsia="lt-LT"/>
          <w14:ligatures w14:val="none"/>
        </w:rPr>
        <w:t xml:space="preserve"> remiantis trijų punktų </w:t>
      </w:r>
      <w:r w:rsidRPr="007666A4">
        <w:rPr>
          <w:rFonts w:ascii="Times New Roman" w:eastAsia="Times New Roman" w:hAnsi="Times New Roman" w:cs="Times New Roman"/>
          <w:kern w:val="0"/>
          <w:lang w:eastAsia="lt-LT"/>
          <w14:ligatures w14:val="none"/>
        </w:rPr>
        <w:t>vizualin</w:t>
      </w:r>
      <w:r w:rsidR="009665EB" w:rsidRPr="007666A4">
        <w:rPr>
          <w:rFonts w:ascii="Times New Roman" w:eastAsia="Times New Roman" w:hAnsi="Times New Roman" w:cs="Times New Roman"/>
          <w:kern w:val="0"/>
          <w:lang w:eastAsia="lt-LT"/>
          <w14:ligatures w14:val="none"/>
        </w:rPr>
        <w:t>ės</w:t>
      </w:r>
      <w:r w:rsidRPr="007666A4">
        <w:rPr>
          <w:rFonts w:ascii="Times New Roman" w:eastAsia="Times New Roman" w:hAnsi="Times New Roman" w:cs="Times New Roman"/>
          <w:kern w:val="0"/>
          <w:lang w:eastAsia="lt-LT"/>
          <w14:ligatures w14:val="none"/>
        </w:rPr>
        <w:t xml:space="preserve"> analogin</w:t>
      </w:r>
      <w:r w:rsidR="009665EB" w:rsidRPr="007666A4">
        <w:rPr>
          <w:rFonts w:ascii="Times New Roman" w:eastAsia="Times New Roman" w:hAnsi="Times New Roman" w:cs="Times New Roman"/>
          <w:kern w:val="0"/>
          <w:lang w:eastAsia="lt-LT"/>
          <w14:ligatures w14:val="none"/>
        </w:rPr>
        <w:t>ės</w:t>
      </w:r>
      <w:r w:rsidRPr="007666A4">
        <w:rPr>
          <w:rFonts w:ascii="Times New Roman" w:eastAsia="Times New Roman" w:hAnsi="Times New Roman" w:cs="Times New Roman"/>
          <w:kern w:val="0"/>
          <w:lang w:eastAsia="lt-LT"/>
          <w14:ligatures w14:val="none"/>
        </w:rPr>
        <w:t xml:space="preserve"> skal</w:t>
      </w:r>
      <w:r w:rsidR="009665EB" w:rsidRPr="007666A4">
        <w:rPr>
          <w:rFonts w:ascii="Times New Roman" w:eastAsia="Times New Roman" w:hAnsi="Times New Roman" w:cs="Times New Roman"/>
          <w:kern w:val="0"/>
          <w:lang w:eastAsia="lt-LT"/>
          <w14:ligatures w14:val="none"/>
        </w:rPr>
        <w:t>ės</w:t>
      </w:r>
      <w:r w:rsidRPr="007666A4">
        <w:rPr>
          <w:rFonts w:ascii="Times New Roman" w:eastAsia="Times New Roman" w:hAnsi="Times New Roman" w:cs="Times New Roman"/>
          <w:kern w:val="0"/>
          <w:lang w:eastAsia="lt-LT"/>
          <w14:ligatures w14:val="none"/>
        </w:rPr>
        <w:t xml:space="preserve"> (VAS-3)</w:t>
      </w:r>
      <w:r w:rsidR="009665EB" w:rsidRPr="007666A4">
        <w:rPr>
          <w:rFonts w:ascii="Times New Roman" w:eastAsia="Times New Roman" w:hAnsi="Times New Roman" w:cs="Times New Roman"/>
          <w:kern w:val="0"/>
          <w:lang w:eastAsia="lt-LT"/>
          <w14:ligatures w14:val="none"/>
        </w:rPr>
        <w:t xml:space="preserve"> įvertinimu</w:t>
      </w:r>
      <w:r w:rsidRPr="007666A4">
        <w:rPr>
          <w:rFonts w:ascii="Times New Roman" w:eastAsia="Times New Roman" w:hAnsi="Times New Roman" w:cs="Times New Roman"/>
          <w:kern w:val="0"/>
          <w:lang w:eastAsia="lt-LT"/>
          <w14:ligatures w14:val="none"/>
        </w:rPr>
        <w:t>, įvertinant odos patinimą</w:t>
      </w:r>
      <w:r w:rsidR="009665EB" w:rsidRPr="007666A4">
        <w:rPr>
          <w:rFonts w:ascii="Times New Roman" w:eastAsia="Times New Roman" w:hAnsi="Times New Roman" w:cs="Times New Roman"/>
          <w:kern w:val="0"/>
          <w:lang w:eastAsia="lt-LT"/>
          <w14:ligatures w14:val="none"/>
        </w:rPr>
        <w:t>, odos</w:t>
      </w:r>
      <w:r w:rsidRPr="007666A4">
        <w:rPr>
          <w:rFonts w:ascii="Times New Roman" w:eastAsia="Times New Roman" w:hAnsi="Times New Roman" w:cs="Times New Roman"/>
          <w:kern w:val="0"/>
          <w:lang w:eastAsia="lt-LT"/>
          <w14:ligatures w14:val="none"/>
        </w:rPr>
        <w:t xml:space="preserve"> skausmą bei pilvo skausmą. 4 lentelėje </w:t>
      </w:r>
      <w:r w:rsidR="009665EB" w:rsidRPr="007666A4">
        <w:rPr>
          <w:rFonts w:ascii="Times New Roman" w:eastAsia="Times New Roman" w:hAnsi="Times New Roman" w:cs="Times New Roman"/>
          <w:kern w:val="0"/>
          <w:lang w:eastAsia="lt-LT"/>
          <w14:ligatures w14:val="none"/>
        </w:rPr>
        <w:t>pateikiami</w:t>
      </w:r>
      <w:r w:rsidRPr="007666A4">
        <w:rPr>
          <w:rFonts w:ascii="Times New Roman" w:eastAsia="Times New Roman" w:hAnsi="Times New Roman" w:cs="Times New Roman"/>
          <w:kern w:val="0"/>
          <w:lang w:eastAsia="lt-LT"/>
          <w14:ligatures w14:val="none"/>
        </w:rPr>
        <w:t xml:space="preserve"> FAST-3 tyrimo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veiksmingumo</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rezultatai.</w:t>
      </w:r>
    </w:p>
    <w:p w14:paraId="69F25301"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06730B9" w14:textId="63048DCA"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Šių tyrimų metu pacientams, kuriems buvo skiriamas </w:t>
      </w:r>
      <w:proofErr w:type="spellStart"/>
      <w:r w:rsidRPr="007666A4">
        <w:rPr>
          <w:rFonts w:ascii="Times New Roman" w:eastAsia="Times New Roman" w:hAnsi="Times New Roman" w:cs="Times New Roman"/>
          <w:kern w:val="0"/>
          <w:lang w:eastAsia="lt-LT"/>
          <w14:ligatures w14:val="none"/>
        </w:rPr>
        <w:t>ikatibant</w:t>
      </w:r>
      <w:r w:rsidR="009665EB" w:rsidRPr="007666A4">
        <w:rPr>
          <w:rFonts w:ascii="Times New Roman" w:eastAsia="Times New Roman" w:hAnsi="Times New Roman" w:cs="Times New Roman"/>
          <w:kern w:val="0"/>
          <w:lang w:eastAsia="lt-LT"/>
          <w14:ligatures w14:val="none"/>
        </w:rPr>
        <w:t>as</w:t>
      </w:r>
      <w:proofErr w:type="spellEnd"/>
      <w:r w:rsidRPr="007666A4">
        <w:rPr>
          <w:rFonts w:ascii="Times New Roman" w:eastAsia="Times New Roman" w:hAnsi="Times New Roman" w:cs="Times New Roman"/>
          <w:kern w:val="0"/>
          <w:lang w:eastAsia="lt-LT"/>
          <w14:ligatures w14:val="none"/>
        </w:rPr>
        <w:t xml:space="preserve">, </w:t>
      </w:r>
      <w:r w:rsidR="009665EB" w:rsidRPr="007666A4">
        <w:rPr>
          <w:rFonts w:ascii="Times New Roman" w:eastAsia="Times New Roman" w:hAnsi="Times New Roman" w:cs="Times New Roman"/>
          <w:kern w:val="0"/>
          <w:lang w:eastAsia="lt-LT"/>
          <w14:ligatures w14:val="none"/>
        </w:rPr>
        <w:t xml:space="preserve">laiko iki </w:t>
      </w:r>
      <w:r w:rsidRPr="007666A4">
        <w:rPr>
          <w:rFonts w:ascii="Times New Roman" w:eastAsia="Times New Roman" w:hAnsi="Times New Roman" w:cs="Times New Roman"/>
          <w:kern w:val="0"/>
          <w:lang w:eastAsia="lt-LT"/>
          <w14:ligatures w14:val="none"/>
        </w:rPr>
        <w:t>simptom</w:t>
      </w:r>
      <w:r w:rsidR="009665EB" w:rsidRPr="007666A4">
        <w:rPr>
          <w:rFonts w:ascii="Times New Roman" w:eastAsia="Times New Roman" w:hAnsi="Times New Roman" w:cs="Times New Roman"/>
          <w:kern w:val="0"/>
          <w:lang w:eastAsia="lt-LT"/>
          <w14:ligatures w14:val="none"/>
        </w:rPr>
        <w:t xml:space="preserve">ų palengvėjimo mediana buvo trumpesnė </w:t>
      </w:r>
      <w:r w:rsidRPr="007666A4">
        <w:rPr>
          <w:rFonts w:ascii="Times New Roman" w:eastAsia="Times New Roman" w:hAnsi="Times New Roman" w:cs="Times New Roman"/>
          <w:kern w:val="0"/>
          <w:lang w:eastAsia="lt-LT"/>
          <w14:ligatures w14:val="none"/>
        </w:rPr>
        <w:t>(atitinkamai 2,</w:t>
      </w:r>
      <w:r w:rsidR="009665EB" w:rsidRPr="007666A4">
        <w:rPr>
          <w:rFonts w:ascii="Times New Roman" w:eastAsia="Times New Roman" w:hAnsi="Times New Roman" w:cs="Times New Roman"/>
          <w:kern w:val="0"/>
          <w:lang w:eastAsia="lt-LT"/>
          <w14:ligatures w14:val="none"/>
        </w:rPr>
        <w:t>0,</w:t>
      </w:r>
      <w:r w:rsidRPr="007666A4">
        <w:rPr>
          <w:rFonts w:ascii="Times New Roman" w:eastAsia="Times New Roman" w:hAnsi="Times New Roman" w:cs="Times New Roman"/>
          <w:kern w:val="0"/>
          <w:lang w:eastAsia="lt-LT"/>
          <w14:ligatures w14:val="none"/>
        </w:rPr>
        <w:t xml:space="preserve"> 2,5 ir 2 val.), lyginant su pacientais, kuriems buvo skiriama </w:t>
      </w:r>
      <w:proofErr w:type="spellStart"/>
      <w:r w:rsidRPr="007666A4">
        <w:rPr>
          <w:rFonts w:ascii="Times New Roman" w:eastAsia="Times New Roman" w:hAnsi="Times New Roman" w:cs="Times New Roman"/>
          <w:kern w:val="0"/>
          <w:lang w:eastAsia="lt-LT"/>
          <w14:ligatures w14:val="none"/>
        </w:rPr>
        <w:t>traneksamo</w:t>
      </w:r>
      <w:proofErr w:type="spellEnd"/>
      <w:r w:rsidRPr="007666A4">
        <w:rPr>
          <w:rFonts w:ascii="Times New Roman" w:eastAsia="Times New Roman" w:hAnsi="Times New Roman" w:cs="Times New Roman"/>
          <w:kern w:val="0"/>
          <w:lang w:eastAsia="lt-LT"/>
          <w14:ligatures w14:val="none"/>
        </w:rPr>
        <w:t xml:space="preserve"> rūgšties (12 val.) ir placebo (4,6 ir 19,8 val.). Gydomąjį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poveikį patvirtino antrinės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veiksmingumo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vertinamosios baigtys.</w:t>
      </w:r>
    </w:p>
    <w:p w14:paraId="61C4D723"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77E40D1" w14:textId="192E376F"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Šių kontroliuo</w:t>
      </w:r>
      <w:r w:rsidR="006F086C">
        <w:rPr>
          <w:rFonts w:ascii="Times New Roman" w:eastAsia="Times New Roman" w:hAnsi="Times New Roman" w:cs="Times New Roman"/>
          <w:kern w:val="0"/>
          <w:lang w:eastAsia="lt-LT"/>
          <w14:ligatures w14:val="none"/>
        </w:rPr>
        <w:t>jamų</w:t>
      </w:r>
      <w:r w:rsidRPr="007666A4">
        <w:rPr>
          <w:rFonts w:ascii="Times New Roman" w:eastAsia="Times New Roman" w:hAnsi="Times New Roman" w:cs="Times New Roman"/>
          <w:kern w:val="0"/>
          <w:lang w:eastAsia="lt-LT"/>
          <w14:ligatures w14:val="none"/>
        </w:rPr>
        <w:t xml:space="preserve"> III fazės tyrimų integruota analizė parodė, kad laikas iki simptomų palengvėjimo ir laikas iki </w:t>
      </w:r>
      <w:r w:rsidR="009665EB" w:rsidRPr="007666A4">
        <w:rPr>
          <w:rFonts w:ascii="Times New Roman" w:eastAsia="Times New Roman" w:hAnsi="Times New Roman" w:cs="Times New Roman"/>
          <w:kern w:val="0"/>
          <w:lang w:eastAsia="lt-LT"/>
          <w14:ligatures w14:val="none"/>
        </w:rPr>
        <w:t>pagrindinio</w:t>
      </w:r>
      <w:r w:rsidRPr="007666A4">
        <w:rPr>
          <w:rFonts w:ascii="Times New Roman" w:eastAsia="Times New Roman" w:hAnsi="Times New Roman" w:cs="Times New Roman"/>
          <w:kern w:val="0"/>
          <w:lang w:eastAsia="lt-LT"/>
          <w14:ligatures w14:val="none"/>
        </w:rPr>
        <w:t xml:space="preserve"> simptom</w:t>
      </w:r>
      <w:r w:rsidR="009665EB" w:rsidRPr="007666A4">
        <w:rPr>
          <w:rFonts w:ascii="Times New Roman" w:eastAsia="Times New Roman" w:hAnsi="Times New Roman" w:cs="Times New Roman"/>
          <w:kern w:val="0"/>
          <w:lang w:eastAsia="lt-LT"/>
          <w14:ligatures w14:val="none"/>
        </w:rPr>
        <w:t>o</w:t>
      </w:r>
      <w:r w:rsidRPr="007666A4">
        <w:rPr>
          <w:rFonts w:ascii="Times New Roman" w:eastAsia="Times New Roman" w:hAnsi="Times New Roman" w:cs="Times New Roman"/>
          <w:kern w:val="0"/>
          <w:lang w:eastAsia="lt-LT"/>
          <w14:ligatures w14:val="none"/>
        </w:rPr>
        <w:t xml:space="preserve"> palengvėjimo buvo panašūs, nepriklausomai nuo tiriamųjų</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amžiaus grupės, lyties, rasės,</w:t>
      </w:r>
      <w:r w:rsidR="009665EB" w:rsidRPr="007666A4">
        <w:rPr>
          <w:rFonts w:ascii="Times New Roman" w:eastAsia="Times New Roman" w:hAnsi="Times New Roman" w:cs="Times New Roman"/>
          <w:kern w:val="0"/>
          <w:lang w:eastAsia="lt-LT"/>
          <w14:ligatures w14:val="none"/>
        </w:rPr>
        <w:t xml:space="preserve"> kūno</w:t>
      </w:r>
      <w:r w:rsidRPr="007666A4">
        <w:rPr>
          <w:rFonts w:ascii="Times New Roman" w:eastAsia="Times New Roman" w:hAnsi="Times New Roman" w:cs="Times New Roman"/>
          <w:kern w:val="0"/>
          <w:lang w:eastAsia="lt-LT"/>
          <w14:ligatures w14:val="none"/>
        </w:rPr>
        <w:t xml:space="preserve"> svorio arba nepriklausomai nuo to, ar pacientai buvo vartoję</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androgen</w:t>
      </w:r>
      <w:r w:rsidR="009665EB" w:rsidRPr="007666A4">
        <w:rPr>
          <w:rFonts w:ascii="Times New Roman" w:eastAsia="Times New Roman" w:hAnsi="Times New Roman" w:cs="Times New Roman"/>
          <w:kern w:val="0"/>
          <w:lang w:eastAsia="lt-LT"/>
          <w14:ligatures w14:val="none"/>
        </w:rPr>
        <w:t>ų</w:t>
      </w:r>
      <w:r w:rsidRPr="007666A4">
        <w:rPr>
          <w:rFonts w:ascii="Times New Roman" w:eastAsia="Times New Roman" w:hAnsi="Times New Roman" w:cs="Times New Roman"/>
          <w:kern w:val="0"/>
          <w:lang w:eastAsia="lt-LT"/>
          <w14:ligatures w14:val="none"/>
        </w:rPr>
        <w:t xml:space="preserve"> ar</w:t>
      </w:r>
      <w:r w:rsidRPr="007666A4">
        <w:rPr>
          <w:rFonts w:ascii="Times New Roman" w:eastAsia="Times New Roman" w:hAnsi="Times New Roman" w:cs="Times New Roman"/>
          <w:spacing w:val="1"/>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antifibrinolizini</w:t>
      </w:r>
      <w:r w:rsidR="009665EB" w:rsidRPr="007666A4">
        <w:rPr>
          <w:rFonts w:ascii="Times New Roman" w:eastAsia="Times New Roman" w:hAnsi="Times New Roman" w:cs="Times New Roman"/>
          <w:kern w:val="0"/>
          <w:lang w:eastAsia="lt-LT"/>
          <w14:ligatures w14:val="none"/>
        </w:rPr>
        <w:t>ų</w:t>
      </w:r>
      <w:proofErr w:type="spellEnd"/>
      <w:r w:rsidRPr="007666A4">
        <w:rPr>
          <w:rFonts w:ascii="Times New Roman" w:eastAsia="Times New Roman" w:hAnsi="Times New Roman" w:cs="Times New Roman"/>
          <w:kern w:val="0"/>
          <w:lang w:eastAsia="lt-LT"/>
          <w14:ligatures w14:val="none"/>
        </w:rPr>
        <w:t xml:space="preserve"> vaistini</w:t>
      </w:r>
      <w:r w:rsidR="009665EB" w:rsidRPr="007666A4">
        <w:rPr>
          <w:rFonts w:ascii="Times New Roman" w:eastAsia="Times New Roman" w:hAnsi="Times New Roman" w:cs="Times New Roman"/>
          <w:kern w:val="0"/>
          <w:lang w:eastAsia="lt-LT"/>
          <w14:ligatures w14:val="none"/>
        </w:rPr>
        <w:t>ų</w:t>
      </w:r>
      <w:r w:rsidRPr="007666A4">
        <w:rPr>
          <w:rFonts w:ascii="Times New Roman" w:eastAsia="Times New Roman" w:hAnsi="Times New Roman" w:cs="Times New Roman"/>
          <w:kern w:val="0"/>
          <w:lang w:eastAsia="lt-LT"/>
          <w14:ligatures w14:val="none"/>
        </w:rPr>
        <w:t xml:space="preserve"> preparat</w:t>
      </w:r>
      <w:r w:rsidR="009665EB" w:rsidRPr="007666A4">
        <w:rPr>
          <w:rFonts w:ascii="Times New Roman" w:eastAsia="Times New Roman" w:hAnsi="Times New Roman" w:cs="Times New Roman"/>
          <w:kern w:val="0"/>
          <w:lang w:eastAsia="lt-LT"/>
          <w14:ligatures w14:val="none"/>
        </w:rPr>
        <w:t>ų</w:t>
      </w:r>
      <w:r w:rsidRPr="007666A4">
        <w:rPr>
          <w:rFonts w:ascii="Times New Roman" w:eastAsia="Times New Roman" w:hAnsi="Times New Roman" w:cs="Times New Roman"/>
          <w:kern w:val="0"/>
          <w:lang w:eastAsia="lt-LT"/>
          <w14:ligatures w14:val="none"/>
        </w:rPr>
        <w:t>.</w:t>
      </w:r>
    </w:p>
    <w:p w14:paraId="2189695F"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F9C1404" w14:textId="3F5AD75B"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Kontroliuo</w:t>
      </w:r>
      <w:r w:rsidR="006F086C">
        <w:rPr>
          <w:rFonts w:ascii="Times New Roman" w:eastAsia="Times New Roman" w:hAnsi="Times New Roman" w:cs="Times New Roman"/>
          <w:kern w:val="0"/>
          <w:lang w:eastAsia="lt-LT"/>
          <w14:ligatures w14:val="none"/>
        </w:rPr>
        <w:t>jamų</w:t>
      </w:r>
      <w:r w:rsidRPr="007666A4">
        <w:rPr>
          <w:rFonts w:ascii="Times New Roman" w:eastAsia="Times New Roman" w:hAnsi="Times New Roman" w:cs="Times New Roman"/>
          <w:kern w:val="0"/>
          <w:lang w:eastAsia="lt-LT"/>
          <w14:ligatures w14:val="none"/>
        </w:rPr>
        <w:t xml:space="preserve"> III fazės tyrimų metu buvo gautas nuoseklus atsakas kartotinių priepuolių atvejais.</w:t>
      </w:r>
      <w:r w:rsidRPr="007666A4">
        <w:rPr>
          <w:rFonts w:ascii="Times New Roman" w:eastAsia="Times New Roman" w:hAnsi="Times New Roman" w:cs="Times New Roman"/>
          <w:spacing w:val="1"/>
          <w:kern w:val="0"/>
          <w:lang w:eastAsia="lt-LT"/>
          <w14:ligatures w14:val="none"/>
        </w:rPr>
        <w:t xml:space="preserve"> Iš viso </w:t>
      </w:r>
      <w:r w:rsidRPr="007666A4">
        <w:rPr>
          <w:rFonts w:ascii="Times New Roman" w:eastAsia="Times New Roman" w:hAnsi="Times New Roman" w:cs="Times New Roman"/>
          <w:kern w:val="0"/>
          <w:lang w:eastAsia="lt-LT"/>
          <w14:ligatures w14:val="none"/>
        </w:rPr>
        <w:t>237</w:t>
      </w:r>
      <w:r w:rsidR="002C6042" w:rsidRPr="007666A4">
        <w:rPr>
          <w:rFonts w:ascii="Times New Roman" w:eastAsia="Times New Roman" w:hAnsi="Times New Roman" w:cs="Times New Roman"/>
          <w:kern w:val="0"/>
          <w:lang w:eastAsia="lt-LT"/>
          <w14:ligatures w14:val="none"/>
        </w:rPr>
        <w:t> </w:t>
      </w:r>
      <w:r w:rsidRPr="007666A4">
        <w:rPr>
          <w:rFonts w:ascii="Times New Roman" w:eastAsia="Times New Roman" w:hAnsi="Times New Roman" w:cs="Times New Roman"/>
          <w:kern w:val="0"/>
          <w:lang w:eastAsia="lt-LT"/>
          <w14:ligatures w14:val="none"/>
        </w:rPr>
        <w:t>pacientams buvo paskirtos 30</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1 386 dozės, skirtos gydyti 1 278 PAE ūminius priepuolius. Pirmųjų 15 </w:t>
      </w:r>
      <w:proofErr w:type="spellStart"/>
      <w:r w:rsidRPr="007666A4">
        <w:rPr>
          <w:rFonts w:ascii="Times New Roman" w:eastAsia="Times New Roman" w:hAnsi="Times New Roman" w:cs="Times New Roman"/>
          <w:kern w:val="0"/>
          <w:lang w:eastAsia="lt-LT"/>
          <w14:ligatures w14:val="none"/>
        </w:rPr>
        <w:t>ikatibantu</w:t>
      </w:r>
      <w:proofErr w:type="spellEnd"/>
      <w:r w:rsidRPr="007666A4">
        <w:rPr>
          <w:rFonts w:ascii="Times New Roman" w:eastAsia="Times New Roman" w:hAnsi="Times New Roman" w:cs="Times New Roman"/>
          <w:kern w:val="0"/>
          <w:lang w:eastAsia="lt-LT"/>
          <w14:ligatures w14:val="none"/>
        </w:rPr>
        <w:t xml:space="preserve"> gydytų priepuolių (1 114 doz</w:t>
      </w:r>
      <w:r w:rsidR="002C6042" w:rsidRPr="007666A4">
        <w:rPr>
          <w:rFonts w:ascii="Times New Roman" w:eastAsia="Times New Roman" w:hAnsi="Times New Roman" w:cs="Times New Roman"/>
          <w:kern w:val="0"/>
          <w:lang w:eastAsia="lt-LT"/>
          <w14:ligatures w14:val="none"/>
        </w:rPr>
        <w:t>ių</w:t>
      </w:r>
      <w:r w:rsidRPr="007666A4">
        <w:rPr>
          <w:rFonts w:ascii="Times New Roman" w:eastAsia="Times New Roman" w:hAnsi="Times New Roman" w:cs="Times New Roman"/>
          <w:kern w:val="0"/>
          <w:lang w:eastAsia="lt-LT"/>
          <w14:ligatures w14:val="none"/>
        </w:rPr>
        <w:t>, skirt</w:t>
      </w:r>
      <w:r w:rsidR="002C6042" w:rsidRPr="007666A4">
        <w:rPr>
          <w:rFonts w:ascii="Times New Roman" w:eastAsia="Times New Roman" w:hAnsi="Times New Roman" w:cs="Times New Roman"/>
          <w:kern w:val="0"/>
          <w:lang w:eastAsia="lt-LT"/>
          <w14:ligatures w14:val="none"/>
        </w:rPr>
        <w:t>ų</w:t>
      </w:r>
      <w:r w:rsidRPr="007666A4">
        <w:rPr>
          <w:rFonts w:ascii="Times New Roman" w:eastAsia="Times New Roman" w:hAnsi="Times New Roman" w:cs="Times New Roman"/>
          <w:kern w:val="0"/>
          <w:lang w:eastAsia="lt-LT"/>
          <w14:ligatures w14:val="none"/>
        </w:rPr>
        <w:t xml:space="preserve"> 1 030 priepuolių gydyti) laiko iki simptomų palengvėjimo mediana buvo panaši visų priepuolių atvejais (2–2,5 val.). 92,4 % šių PAE priepuolių buvo</w:t>
      </w:r>
      <w:r w:rsidRPr="007666A4">
        <w:rPr>
          <w:rFonts w:ascii="Times New Roman" w:eastAsia="Times New Roman" w:hAnsi="Times New Roman" w:cs="Times New Roman"/>
          <w:spacing w:val="1"/>
          <w:kern w:val="0"/>
          <w:lang w:eastAsia="lt-LT"/>
          <w14:ligatures w14:val="none"/>
        </w:rPr>
        <w:t xml:space="preserve"> </w:t>
      </w:r>
      <w:r w:rsidR="002C6042" w:rsidRPr="007666A4">
        <w:rPr>
          <w:rFonts w:ascii="Times New Roman" w:eastAsia="Times New Roman" w:hAnsi="Times New Roman" w:cs="Times New Roman"/>
          <w:kern w:val="0"/>
          <w:lang w:eastAsia="lt-LT"/>
          <w14:ligatures w14:val="none"/>
        </w:rPr>
        <w:t>gydomi</w:t>
      </w:r>
      <w:r w:rsidRPr="007666A4">
        <w:rPr>
          <w:rFonts w:ascii="Times New Roman" w:eastAsia="Times New Roman" w:hAnsi="Times New Roman" w:cs="Times New Roman"/>
          <w:kern w:val="0"/>
          <w:lang w:eastAsia="lt-LT"/>
          <w14:ligatures w14:val="none"/>
        </w:rPr>
        <w:t xml:space="preserve"> vie</w:t>
      </w:r>
      <w:r w:rsidR="002E1083">
        <w:rPr>
          <w:rFonts w:ascii="Times New Roman" w:eastAsia="Times New Roman" w:hAnsi="Times New Roman" w:cs="Times New Roman"/>
          <w:kern w:val="0"/>
          <w:lang w:eastAsia="lt-LT"/>
          <w14:ligatures w14:val="none"/>
        </w:rPr>
        <w:t>na</w:t>
      </w:r>
      <w:r w:rsidRPr="007666A4">
        <w:rPr>
          <w:rFonts w:ascii="Times New Roman" w:eastAsia="Times New Roman" w:hAnsi="Times New Roman" w:cs="Times New Roman"/>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doze.</w:t>
      </w:r>
    </w:p>
    <w:p w14:paraId="11B8A144"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30F6FF0" w14:textId="77777777" w:rsidR="00DE1597" w:rsidRPr="007666A4" w:rsidRDefault="00DE1597" w:rsidP="00DE1597">
      <w:pPr>
        <w:widowControl w:val="0"/>
        <w:tabs>
          <w:tab w:val="left" w:pos="384"/>
        </w:tabs>
        <w:kinsoku w:val="0"/>
        <w:overflowPunct w:val="0"/>
        <w:autoSpaceDE w:val="0"/>
        <w:autoSpaceDN w:val="0"/>
        <w:adjustRightInd w:val="0"/>
        <w:spacing w:after="0" w:line="240" w:lineRule="auto"/>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3 lentelė.</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FAST-1</w:t>
      </w:r>
      <w:r w:rsidRPr="007666A4">
        <w:rPr>
          <w:rFonts w:ascii="Times New Roman" w:eastAsia="Times New Roman" w:hAnsi="Times New Roman" w:cs="Times New Roman"/>
          <w:b/>
          <w:bCs/>
          <w:spacing w:val="-6"/>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FAST-2</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tyrimų</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veiksmingumo</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rezultatai</w:t>
      </w:r>
    </w:p>
    <w:p w14:paraId="324639E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1961"/>
        <w:gridCol w:w="1306"/>
        <w:gridCol w:w="1474"/>
        <w:gridCol w:w="1757"/>
        <w:gridCol w:w="1306"/>
        <w:gridCol w:w="1474"/>
      </w:tblGrid>
      <w:tr w:rsidR="00DE1597" w:rsidRPr="007666A4" w14:paraId="640CA950" w14:textId="77777777" w:rsidTr="002049AD">
        <w:trPr>
          <w:trHeight w:val="567"/>
        </w:trPr>
        <w:tc>
          <w:tcPr>
            <w:tcW w:w="9278" w:type="dxa"/>
            <w:gridSpan w:val="6"/>
            <w:tcBorders>
              <w:top w:val="single" w:sz="4" w:space="0" w:color="000000"/>
              <w:left w:val="single" w:sz="4" w:space="0" w:color="000000"/>
              <w:bottom w:val="single" w:sz="4" w:space="0" w:color="000000"/>
              <w:right w:val="single" w:sz="4" w:space="0" w:color="000000"/>
            </w:tcBorders>
          </w:tcPr>
          <w:p w14:paraId="4B284C87" w14:textId="1B049B6C"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Kontroliuo</w:t>
            </w:r>
            <w:r w:rsidR="00744612">
              <w:rPr>
                <w:rFonts w:ascii="Times New Roman" w:eastAsia="Times New Roman" w:hAnsi="Times New Roman" w:cs="Times New Roman"/>
                <w:b/>
                <w:bCs/>
                <w:kern w:val="0"/>
                <w:lang w:eastAsia="lt-LT"/>
                <w14:ligatures w14:val="none"/>
              </w:rPr>
              <w:t>jami</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klinikiniai</w:t>
            </w:r>
            <w:r w:rsidRPr="007666A4">
              <w:rPr>
                <w:rFonts w:ascii="Times New Roman" w:eastAsia="Times New Roman" w:hAnsi="Times New Roman" w:cs="Times New Roman"/>
                <w:b/>
                <w:bCs/>
                <w:spacing w:val="-3"/>
                <w:kern w:val="0"/>
                <w:lang w:eastAsia="lt-LT"/>
                <w14:ligatures w14:val="none"/>
              </w:rPr>
              <w:t xml:space="preserve"> </w:t>
            </w:r>
            <w:proofErr w:type="spellStart"/>
            <w:r w:rsidRPr="007666A4">
              <w:rPr>
                <w:rFonts w:ascii="Times New Roman" w:eastAsia="Times New Roman" w:hAnsi="Times New Roman" w:cs="Times New Roman"/>
                <w:b/>
                <w:bCs/>
                <w:kern w:val="0"/>
                <w:lang w:eastAsia="lt-LT"/>
                <w14:ligatures w14:val="none"/>
              </w:rPr>
              <w:t>ikatibanto</w:t>
            </w:r>
            <w:proofErr w:type="spellEnd"/>
            <w:r w:rsidRPr="007666A4">
              <w:rPr>
                <w:rFonts w:ascii="Times New Roman" w:eastAsia="Times New Roman" w:hAnsi="Times New Roman" w:cs="Times New Roman"/>
                <w:b/>
                <w:bCs/>
                <w:spacing w:val="-2"/>
                <w:kern w:val="0"/>
                <w:lang w:eastAsia="lt-LT"/>
                <w14:ligatures w14:val="none"/>
              </w:rPr>
              <w:t xml:space="preserve"> </w:t>
            </w:r>
            <w:r w:rsidR="00590966" w:rsidRPr="007666A4">
              <w:rPr>
                <w:rFonts w:ascii="Times New Roman" w:eastAsia="Times New Roman" w:hAnsi="Times New Roman" w:cs="Times New Roman"/>
                <w:b/>
                <w:bCs/>
                <w:spacing w:val="-2"/>
                <w:kern w:val="0"/>
                <w:lang w:eastAsia="lt-LT"/>
                <w14:ligatures w14:val="none"/>
              </w:rPr>
              <w:t>pa</w:t>
            </w:r>
            <w:r w:rsidRPr="007666A4">
              <w:rPr>
                <w:rFonts w:ascii="Times New Roman" w:eastAsia="Times New Roman" w:hAnsi="Times New Roman" w:cs="Times New Roman"/>
                <w:b/>
                <w:bCs/>
                <w:kern w:val="0"/>
                <w:lang w:eastAsia="lt-LT"/>
                <w14:ligatures w14:val="none"/>
              </w:rPr>
              <w:t>lyginimo</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su</w:t>
            </w:r>
            <w:r w:rsidRPr="007666A4">
              <w:rPr>
                <w:rFonts w:ascii="Times New Roman" w:eastAsia="Times New Roman" w:hAnsi="Times New Roman" w:cs="Times New Roman"/>
                <w:b/>
                <w:bCs/>
                <w:spacing w:val="-4"/>
                <w:kern w:val="0"/>
                <w:lang w:eastAsia="lt-LT"/>
                <w14:ligatures w14:val="none"/>
              </w:rPr>
              <w:t xml:space="preserve"> </w:t>
            </w:r>
            <w:proofErr w:type="spellStart"/>
            <w:r w:rsidRPr="007666A4">
              <w:rPr>
                <w:rFonts w:ascii="Times New Roman" w:eastAsia="Times New Roman" w:hAnsi="Times New Roman" w:cs="Times New Roman"/>
                <w:b/>
                <w:bCs/>
                <w:kern w:val="0"/>
                <w:lang w:eastAsia="lt-LT"/>
                <w14:ligatures w14:val="none"/>
              </w:rPr>
              <w:t>traneksamo</w:t>
            </w:r>
            <w:proofErr w:type="spellEnd"/>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rūgštimi</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 placebu</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tyrimai: veiksmingumo</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rezultatai</w:t>
            </w:r>
          </w:p>
        </w:tc>
      </w:tr>
      <w:tr w:rsidR="00DE1597" w:rsidRPr="007666A4" w14:paraId="49C79B89" w14:textId="77777777" w:rsidTr="002049AD">
        <w:trPr>
          <w:trHeight w:val="282"/>
        </w:trPr>
        <w:tc>
          <w:tcPr>
            <w:tcW w:w="4741" w:type="dxa"/>
            <w:gridSpan w:val="3"/>
            <w:tcBorders>
              <w:top w:val="single" w:sz="4" w:space="0" w:color="000000"/>
              <w:left w:val="single" w:sz="4" w:space="0" w:color="000000"/>
              <w:bottom w:val="single" w:sz="4" w:space="0" w:color="000000"/>
              <w:right w:val="single" w:sz="4" w:space="0" w:color="000000"/>
            </w:tcBorders>
          </w:tcPr>
          <w:p w14:paraId="54C84CD6" w14:textId="77777777" w:rsidR="00DE1597" w:rsidRPr="007666A4" w:rsidRDefault="00DE1597" w:rsidP="00590966">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FAST-2</w:t>
            </w:r>
          </w:p>
        </w:tc>
        <w:tc>
          <w:tcPr>
            <w:tcW w:w="4537" w:type="dxa"/>
            <w:gridSpan w:val="3"/>
            <w:tcBorders>
              <w:top w:val="single" w:sz="4" w:space="0" w:color="000000"/>
              <w:left w:val="single" w:sz="4" w:space="0" w:color="000000"/>
              <w:bottom w:val="single" w:sz="4" w:space="0" w:color="000000"/>
              <w:right w:val="single" w:sz="4" w:space="0" w:color="000000"/>
            </w:tcBorders>
          </w:tcPr>
          <w:p w14:paraId="2338815D" w14:textId="77777777" w:rsidR="00DE1597" w:rsidRPr="007666A4" w:rsidRDefault="00DE1597" w:rsidP="00590966">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FAST-1</w:t>
            </w:r>
          </w:p>
        </w:tc>
      </w:tr>
      <w:tr w:rsidR="00DE1597" w:rsidRPr="007666A4" w14:paraId="0EB1FFA8" w14:textId="77777777" w:rsidTr="002049AD">
        <w:trPr>
          <w:trHeight w:val="537"/>
        </w:trPr>
        <w:tc>
          <w:tcPr>
            <w:tcW w:w="1961" w:type="dxa"/>
            <w:tcBorders>
              <w:top w:val="single" w:sz="4" w:space="0" w:color="000000"/>
              <w:left w:val="single" w:sz="4" w:space="0" w:color="000000"/>
              <w:bottom w:val="single" w:sz="4" w:space="0" w:color="000000"/>
              <w:right w:val="single" w:sz="4" w:space="0" w:color="000000"/>
            </w:tcBorders>
          </w:tcPr>
          <w:p w14:paraId="09A6ACF1"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c>
        <w:tc>
          <w:tcPr>
            <w:tcW w:w="1306" w:type="dxa"/>
            <w:tcBorders>
              <w:top w:val="single" w:sz="4" w:space="0" w:color="000000"/>
              <w:left w:val="single" w:sz="4" w:space="0" w:color="000000"/>
              <w:bottom w:val="single" w:sz="4" w:space="0" w:color="000000"/>
              <w:right w:val="single" w:sz="4" w:space="0" w:color="000000"/>
            </w:tcBorders>
          </w:tcPr>
          <w:p w14:paraId="5A4548AE"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kern w:val="0"/>
                <w:lang w:eastAsia="lt-LT"/>
                <w14:ligatures w14:val="none"/>
              </w:rPr>
            </w:pPr>
            <w:proofErr w:type="spellStart"/>
            <w:r w:rsidRPr="007666A4">
              <w:rPr>
                <w:rFonts w:ascii="Times New Roman" w:eastAsia="Times New Roman" w:hAnsi="Times New Roman" w:cs="Times New Roman"/>
                <w:b/>
                <w:bCs/>
                <w:kern w:val="0"/>
                <w:lang w:eastAsia="lt-LT"/>
                <w14:ligatures w14:val="none"/>
              </w:rPr>
              <w:t>Ikatibantas</w:t>
            </w:r>
            <w:proofErr w:type="spellEnd"/>
          </w:p>
        </w:tc>
        <w:tc>
          <w:tcPr>
            <w:tcW w:w="1474" w:type="dxa"/>
            <w:tcBorders>
              <w:top w:val="single" w:sz="4" w:space="0" w:color="000000"/>
              <w:left w:val="single" w:sz="4" w:space="0" w:color="000000"/>
              <w:bottom w:val="single" w:sz="4" w:space="0" w:color="000000"/>
              <w:right w:val="single" w:sz="4" w:space="0" w:color="000000"/>
            </w:tcBorders>
          </w:tcPr>
          <w:p w14:paraId="2F021EB8"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kern w:val="0"/>
                <w:lang w:eastAsia="lt-LT"/>
                <w14:ligatures w14:val="none"/>
              </w:rPr>
            </w:pPr>
            <w:proofErr w:type="spellStart"/>
            <w:r w:rsidRPr="007666A4">
              <w:rPr>
                <w:rFonts w:ascii="Times New Roman" w:eastAsia="Times New Roman" w:hAnsi="Times New Roman" w:cs="Times New Roman"/>
                <w:b/>
                <w:bCs/>
                <w:kern w:val="0"/>
                <w:lang w:eastAsia="lt-LT"/>
                <w14:ligatures w14:val="none"/>
              </w:rPr>
              <w:t>Traneksamo</w:t>
            </w:r>
            <w:proofErr w:type="spellEnd"/>
            <w:r w:rsidRPr="007666A4">
              <w:rPr>
                <w:rFonts w:ascii="Times New Roman" w:eastAsia="Times New Roman" w:hAnsi="Times New Roman" w:cs="Times New Roman"/>
                <w:b/>
                <w:bCs/>
                <w:kern w:val="0"/>
                <w:lang w:eastAsia="lt-LT"/>
                <w14:ligatures w14:val="none"/>
              </w:rPr>
              <w:t xml:space="preserve"> rūgštis</w:t>
            </w:r>
          </w:p>
        </w:tc>
        <w:tc>
          <w:tcPr>
            <w:tcW w:w="1757" w:type="dxa"/>
            <w:tcBorders>
              <w:top w:val="single" w:sz="4" w:space="0" w:color="000000"/>
              <w:left w:val="single" w:sz="4" w:space="0" w:color="000000"/>
              <w:bottom w:val="single" w:sz="4" w:space="0" w:color="000000"/>
              <w:right w:val="single" w:sz="4" w:space="0" w:color="000000"/>
            </w:tcBorders>
          </w:tcPr>
          <w:p w14:paraId="7F6134B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tc>
        <w:tc>
          <w:tcPr>
            <w:tcW w:w="1306" w:type="dxa"/>
            <w:tcBorders>
              <w:top w:val="single" w:sz="4" w:space="0" w:color="000000"/>
              <w:left w:val="single" w:sz="4" w:space="0" w:color="000000"/>
              <w:bottom w:val="single" w:sz="4" w:space="0" w:color="000000"/>
              <w:right w:val="single" w:sz="4" w:space="0" w:color="000000"/>
            </w:tcBorders>
          </w:tcPr>
          <w:p w14:paraId="4F3008FA"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kern w:val="0"/>
                <w:lang w:eastAsia="lt-LT"/>
                <w14:ligatures w14:val="none"/>
              </w:rPr>
            </w:pPr>
            <w:proofErr w:type="spellStart"/>
            <w:r w:rsidRPr="007666A4">
              <w:rPr>
                <w:rFonts w:ascii="Times New Roman" w:eastAsia="Times New Roman" w:hAnsi="Times New Roman" w:cs="Times New Roman"/>
                <w:b/>
                <w:bCs/>
                <w:kern w:val="0"/>
                <w:lang w:eastAsia="lt-LT"/>
                <w14:ligatures w14:val="none"/>
              </w:rPr>
              <w:t>Ikatibantas</w:t>
            </w:r>
            <w:proofErr w:type="spellEnd"/>
          </w:p>
        </w:tc>
        <w:tc>
          <w:tcPr>
            <w:tcW w:w="1474" w:type="dxa"/>
            <w:tcBorders>
              <w:top w:val="single" w:sz="4" w:space="0" w:color="000000"/>
              <w:left w:val="single" w:sz="4" w:space="0" w:color="000000"/>
              <w:bottom w:val="single" w:sz="4" w:space="0" w:color="000000"/>
              <w:right w:val="single" w:sz="4" w:space="0" w:color="000000"/>
            </w:tcBorders>
          </w:tcPr>
          <w:p w14:paraId="00D5372A"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Placebas</w:t>
            </w:r>
          </w:p>
        </w:tc>
      </w:tr>
      <w:tr w:rsidR="00DE1597" w:rsidRPr="007666A4" w14:paraId="0471BD49" w14:textId="77777777" w:rsidTr="002049AD">
        <w:trPr>
          <w:trHeight w:val="534"/>
        </w:trPr>
        <w:tc>
          <w:tcPr>
            <w:tcW w:w="1961" w:type="dxa"/>
            <w:tcBorders>
              <w:top w:val="single" w:sz="4" w:space="0" w:color="000000"/>
              <w:left w:val="single" w:sz="4" w:space="0" w:color="000000"/>
              <w:bottom w:val="single" w:sz="4" w:space="0" w:color="000000"/>
              <w:right w:val="single" w:sz="4" w:space="0" w:color="000000"/>
            </w:tcBorders>
          </w:tcPr>
          <w:p w14:paraId="5DA988C0" w14:textId="3383B679"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Asmenų skaičius numatytų gydyti (angl. </w:t>
            </w:r>
            <w:proofErr w:type="spellStart"/>
            <w:r w:rsidRPr="007666A4">
              <w:rPr>
                <w:rFonts w:ascii="Times New Roman" w:eastAsia="Times New Roman" w:hAnsi="Times New Roman" w:cs="Times New Roman"/>
                <w:i/>
                <w:iCs/>
                <w:kern w:val="0"/>
                <w:shd w:val="clear" w:color="auto" w:fill="FFFFFF"/>
                <w:lang w:eastAsia="lt-LT"/>
                <w14:ligatures w14:val="none"/>
              </w:rPr>
              <w:t>intention</w:t>
            </w:r>
            <w:proofErr w:type="spellEnd"/>
            <w:r w:rsidRPr="007666A4">
              <w:rPr>
                <w:rFonts w:ascii="Times New Roman" w:eastAsia="Times New Roman" w:hAnsi="Times New Roman" w:cs="Times New Roman"/>
                <w:i/>
                <w:iCs/>
                <w:kern w:val="0"/>
                <w:shd w:val="clear" w:color="auto" w:fill="FFFFFF"/>
                <w:lang w:eastAsia="lt-LT"/>
                <w14:ligatures w14:val="none"/>
              </w:rPr>
              <w:t>-to-</w:t>
            </w:r>
            <w:proofErr w:type="spellStart"/>
            <w:r w:rsidRPr="007666A4">
              <w:rPr>
                <w:rFonts w:ascii="Times New Roman" w:eastAsia="Times New Roman" w:hAnsi="Times New Roman" w:cs="Times New Roman"/>
                <w:i/>
                <w:iCs/>
                <w:kern w:val="0"/>
                <w:shd w:val="clear" w:color="auto" w:fill="FFFFFF"/>
                <w:lang w:eastAsia="lt-LT"/>
                <w14:ligatures w14:val="none"/>
              </w:rPr>
              <w:t>treat</w:t>
            </w:r>
            <w:proofErr w:type="spellEnd"/>
            <w:r w:rsidRPr="007666A4">
              <w:rPr>
                <w:rFonts w:ascii="Times New Roman" w:eastAsia="Times New Roman" w:hAnsi="Times New Roman" w:cs="Times New Roman"/>
                <w:kern w:val="0"/>
                <w:shd w:val="clear" w:color="auto" w:fill="FFFFFF"/>
                <w:lang w:eastAsia="lt-LT"/>
                <w14:ligatures w14:val="none"/>
              </w:rPr>
              <w:t xml:space="preserve">, </w:t>
            </w:r>
            <w:r w:rsidRPr="007666A4">
              <w:rPr>
                <w:rFonts w:ascii="Times New Roman" w:eastAsia="Times New Roman" w:hAnsi="Times New Roman" w:cs="Times New Roman"/>
                <w:kern w:val="0"/>
                <w:lang w:eastAsia="lt-LT"/>
                <w14:ligatures w14:val="none"/>
              </w:rPr>
              <w:t xml:space="preserve">ITT) </w:t>
            </w:r>
            <w:r w:rsidR="00590966" w:rsidRPr="007666A4">
              <w:rPr>
                <w:rFonts w:ascii="Times New Roman" w:eastAsia="Times New Roman" w:hAnsi="Times New Roman" w:cs="Times New Roman"/>
                <w:kern w:val="0"/>
                <w:lang w:eastAsia="lt-LT"/>
                <w14:ligatures w14:val="none"/>
              </w:rPr>
              <w:t xml:space="preserve">pacientų </w:t>
            </w:r>
            <w:r w:rsidRPr="007666A4">
              <w:rPr>
                <w:rFonts w:ascii="Times New Roman" w:eastAsia="Times New Roman" w:hAnsi="Times New Roman" w:cs="Times New Roman"/>
                <w:kern w:val="0"/>
                <w:lang w:eastAsia="lt-LT"/>
                <w14:ligatures w14:val="none"/>
              </w:rPr>
              <w:t>populiacijoje</w:t>
            </w:r>
          </w:p>
        </w:tc>
        <w:tc>
          <w:tcPr>
            <w:tcW w:w="1306" w:type="dxa"/>
            <w:tcBorders>
              <w:top w:val="single" w:sz="4" w:space="0" w:color="000000"/>
              <w:left w:val="single" w:sz="4" w:space="0" w:color="000000"/>
              <w:bottom w:val="single" w:sz="4" w:space="0" w:color="000000"/>
              <w:right w:val="single" w:sz="4" w:space="0" w:color="000000"/>
            </w:tcBorders>
          </w:tcPr>
          <w:p w14:paraId="4BF02659" w14:textId="77777777" w:rsidR="00DE1597" w:rsidRPr="007666A4" w:rsidRDefault="00DE1597"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36</w:t>
            </w:r>
          </w:p>
        </w:tc>
        <w:tc>
          <w:tcPr>
            <w:tcW w:w="1474" w:type="dxa"/>
            <w:tcBorders>
              <w:top w:val="single" w:sz="4" w:space="0" w:color="000000"/>
              <w:left w:val="single" w:sz="4" w:space="0" w:color="000000"/>
              <w:bottom w:val="single" w:sz="4" w:space="0" w:color="000000"/>
              <w:right w:val="single" w:sz="4" w:space="0" w:color="000000"/>
            </w:tcBorders>
          </w:tcPr>
          <w:p w14:paraId="56FBF867" w14:textId="77777777" w:rsidR="00DE1597" w:rsidRPr="007666A4" w:rsidRDefault="00DE1597"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38</w:t>
            </w:r>
          </w:p>
        </w:tc>
        <w:tc>
          <w:tcPr>
            <w:tcW w:w="1757" w:type="dxa"/>
            <w:tcBorders>
              <w:top w:val="single" w:sz="4" w:space="0" w:color="000000"/>
              <w:left w:val="single" w:sz="4" w:space="0" w:color="000000"/>
              <w:bottom w:val="single" w:sz="4" w:space="0" w:color="000000"/>
              <w:right w:val="single" w:sz="4" w:space="0" w:color="000000"/>
            </w:tcBorders>
          </w:tcPr>
          <w:p w14:paraId="1B75599E" w14:textId="6F69267F"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Asmenų</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skaičius ITT</w:t>
            </w:r>
            <w:r w:rsidRPr="007666A4">
              <w:rPr>
                <w:rFonts w:ascii="Times New Roman" w:eastAsia="Times New Roman" w:hAnsi="Times New Roman" w:cs="Times New Roman"/>
                <w:spacing w:val="-2"/>
                <w:kern w:val="0"/>
                <w:lang w:eastAsia="lt-LT"/>
                <w14:ligatures w14:val="none"/>
              </w:rPr>
              <w:t xml:space="preserve"> </w:t>
            </w:r>
            <w:r w:rsidR="00903F1E" w:rsidRPr="007666A4">
              <w:rPr>
                <w:rFonts w:ascii="Times New Roman" w:eastAsia="Times New Roman" w:hAnsi="Times New Roman" w:cs="Times New Roman"/>
                <w:kern w:val="0"/>
                <w:lang w:eastAsia="lt-LT"/>
                <w14:ligatures w14:val="none"/>
              </w:rPr>
              <w:t xml:space="preserve">pacientų </w:t>
            </w:r>
            <w:r w:rsidRPr="007666A4">
              <w:rPr>
                <w:rFonts w:ascii="Times New Roman" w:eastAsia="Times New Roman" w:hAnsi="Times New Roman" w:cs="Times New Roman"/>
                <w:kern w:val="0"/>
                <w:lang w:eastAsia="lt-LT"/>
                <w14:ligatures w14:val="none"/>
              </w:rPr>
              <w:t>populiacijoje</w:t>
            </w:r>
          </w:p>
        </w:tc>
        <w:tc>
          <w:tcPr>
            <w:tcW w:w="1306" w:type="dxa"/>
            <w:tcBorders>
              <w:top w:val="single" w:sz="4" w:space="0" w:color="000000"/>
              <w:left w:val="single" w:sz="4" w:space="0" w:color="000000"/>
              <w:bottom w:val="single" w:sz="4" w:space="0" w:color="000000"/>
              <w:right w:val="single" w:sz="4" w:space="0" w:color="000000"/>
            </w:tcBorders>
          </w:tcPr>
          <w:p w14:paraId="7FFBBFD6"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27</w:t>
            </w:r>
          </w:p>
        </w:tc>
        <w:tc>
          <w:tcPr>
            <w:tcW w:w="1474" w:type="dxa"/>
            <w:tcBorders>
              <w:top w:val="single" w:sz="4" w:space="0" w:color="000000"/>
              <w:left w:val="single" w:sz="4" w:space="0" w:color="000000"/>
              <w:bottom w:val="single" w:sz="4" w:space="0" w:color="000000"/>
              <w:right w:val="single" w:sz="4" w:space="0" w:color="000000"/>
            </w:tcBorders>
          </w:tcPr>
          <w:p w14:paraId="77FB72D8"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29</w:t>
            </w:r>
          </w:p>
        </w:tc>
      </w:tr>
      <w:tr w:rsidR="00590966" w:rsidRPr="007666A4" w14:paraId="23451B90" w14:textId="77777777" w:rsidTr="002049AD">
        <w:trPr>
          <w:trHeight w:val="537"/>
        </w:trPr>
        <w:tc>
          <w:tcPr>
            <w:tcW w:w="1961" w:type="dxa"/>
            <w:tcBorders>
              <w:top w:val="single" w:sz="4" w:space="0" w:color="000000"/>
              <w:left w:val="single" w:sz="4" w:space="0" w:color="000000"/>
              <w:bottom w:val="single" w:sz="4" w:space="0" w:color="000000"/>
              <w:right w:val="single" w:sz="4" w:space="0" w:color="000000"/>
            </w:tcBorders>
          </w:tcPr>
          <w:p w14:paraId="1A7753E4" w14:textId="149C8492" w:rsidR="00590966" w:rsidRPr="007666A4" w:rsidRDefault="00590966" w:rsidP="0059096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Pradinis VAS įvertinimas (mm)</w:t>
            </w:r>
          </w:p>
        </w:tc>
        <w:tc>
          <w:tcPr>
            <w:tcW w:w="1306" w:type="dxa"/>
            <w:tcBorders>
              <w:top w:val="single" w:sz="4" w:space="0" w:color="000000"/>
              <w:left w:val="single" w:sz="4" w:space="0" w:color="000000"/>
              <w:bottom w:val="single" w:sz="4" w:space="0" w:color="000000"/>
              <w:right w:val="single" w:sz="4" w:space="0" w:color="000000"/>
            </w:tcBorders>
          </w:tcPr>
          <w:p w14:paraId="6EDA1868" w14:textId="77777777" w:rsidR="00590966" w:rsidRPr="007666A4" w:rsidRDefault="00590966"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63,7</w:t>
            </w:r>
          </w:p>
        </w:tc>
        <w:tc>
          <w:tcPr>
            <w:tcW w:w="1474" w:type="dxa"/>
            <w:tcBorders>
              <w:top w:val="single" w:sz="4" w:space="0" w:color="000000"/>
              <w:left w:val="single" w:sz="4" w:space="0" w:color="000000"/>
              <w:bottom w:val="single" w:sz="4" w:space="0" w:color="000000"/>
              <w:right w:val="single" w:sz="4" w:space="0" w:color="000000"/>
            </w:tcBorders>
          </w:tcPr>
          <w:p w14:paraId="3FE75208" w14:textId="77777777" w:rsidR="00590966" w:rsidRPr="007666A4" w:rsidRDefault="00590966"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61,5</w:t>
            </w:r>
          </w:p>
        </w:tc>
        <w:tc>
          <w:tcPr>
            <w:tcW w:w="1757" w:type="dxa"/>
            <w:tcBorders>
              <w:top w:val="single" w:sz="4" w:space="0" w:color="000000"/>
              <w:left w:val="single" w:sz="4" w:space="0" w:color="000000"/>
              <w:bottom w:val="single" w:sz="4" w:space="0" w:color="000000"/>
              <w:right w:val="single" w:sz="4" w:space="0" w:color="000000"/>
            </w:tcBorders>
          </w:tcPr>
          <w:p w14:paraId="2842C750" w14:textId="1F4E84C1" w:rsidR="00590966" w:rsidRPr="007666A4" w:rsidRDefault="00590966" w:rsidP="0059096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Pradinis VAS įvertinimas (mm)</w:t>
            </w:r>
          </w:p>
        </w:tc>
        <w:tc>
          <w:tcPr>
            <w:tcW w:w="1306" w:type="dxa"/>
            <w:tcBorders>
              <w:top w:val="single" w:sz="4" w:space="0" w:color="000000"/>
              <w:left w:val="single" w:sz="4" w:space="0" w:color="000000"/>
              <w:bottom w:val="single" w:sz="4" w:space="0" w:color="000000"/>
              <w:right w:val="single" w:sz="4" w:space="0" w:color="000000"/>
            </w:tcBorders>
          </w:tcPr>
          <w:p w14:paraId="24E509B4" w14:textId="77777777" w:rsidR="00590966" w:rsidRPr="007666A4" w:rsidRDefault="00590966" w:rsidP="00590966">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69,3</w:t>
            </w:r>
          </w:p>
        </w:tc>
        <w:tc>
          <w:tcPr>
            <w:tcW w:w="1474" w:type="dxa"/>
            <w:tcBorders>
              <w:top w:val="single" w:sz="4" w:space="0" w:color="000000"/>
              <w:left w:val="single" w:sz="4" w:space="0" w:color="000000"/>
              <w:bottom w:val="single" w:sz="4" w:space="0" w:color="000000"/>
              <w:right w:val="single" w:sz="4" w:space="0" w:color="000000"/>
            </w:tcBorders>
          </w:tcPr>
          <w:p w14:paraId="01B1F65E" w14:textId="77777777" w:rsidR="00590966" w:rsidRPr="007666A4" w:rsidRDefault="00590966" w:rsidP="00590966">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67,7</w:t>
            </w:r>
          </w:p>
        </w:tc>
      </w:tr>
      <w:tr w:rsidR="00DE1597" w:rsidRPr="007666A4" w14:paraId="2A35E998" w14:textId="77777777" w:rsidTr="002049AD">
        <w:trPr>
          <w:trHeight w:val="534"/>
        </w:trPr>
        <w:tc>
          <w:tcPr>
            <w:tcW w:w="1961" w:type="dxa"/>
            <w:tcBorders>
              <w:top w:val="single" w:sz="4" w:space="0" w:color="000000"/>
              <w:left w:val="single" w:sz="4" w:space="0" w:color="000000"/>
              <w:bottom w:val="single" w:sz="4" w:space="0" w:color="000000"/>
              <w:right w:val="single" w:sz="4" w:space="0" w:color="000000"/>
            </w:tcBorders>
          </w:tcPr>
          <w:p w14:paraId="2D3F2B9F" w14:textId="0119E12F"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Pokytis nuo pradinio</w:t>
            </w:r>
            <w:r w:rsidRPr="007666A4">
              <w:rPr>
                <w:rFonts w:ascii="Times New Roman" w:eastAsia="Times New Roman" w:hAnsi="Times New Roman" w:cs="Times New Roman"/>
                <w:spacing w:val="-52"/>
                <w:kern w:val="0"/>
                <w:lang w:eastAsia="lt-LT"/>
                <w14:ligatures w14:val="none"/>
              </w:rPr>
              <w:t xml:space="preserve"> </w:t>
            </w:r>
            <w:r w:rsidR="00590966" w:rsidRPr="007666A4">
              <w:rPr>
                <w:rFonts w:ascii="Times New Roman" w:eastAsia="Times New Roman" w:hAnsi="Times New Roman" w:cs="Times New Roman"/>
                <w:kern w:val="0"/>
                <w:lang w:eastAsia="lt-LT"/>
                <w14:ligatures w14:val="none"/>
              </w:rPr>
              <w:t>rodmens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iki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4 valandų</w:t>
            </w:r>
          </w:p>
        </w:tc>
        <w:tc>
          <w:tcPr>
            <w:tcW w:w="1306" w:type="dxa"/>
            <w:tcBorders>
              <w:top w:val="single" w:sz="4" w:space="0" w:color="000000"/>
              <w:left w:val="single" w:sz="4" w:space="0" w:color="000000"/>
              <w:bottom w:val="single" w:sz="4" w:space="0" w:color="000000"/>
              <w:right w:val="single" w:sz="4" w:space="0" w:color="000000"/>
            </w:tcBorders>
          </w:tcPr>
          <w:p w14:paraId="6B79481A" w14:textId="77777777" w:rsidR="00DE1597" w:rsidRPr="007666A4" w:rsidRDefault="00DE1597"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-41,6</w:t>
            </w:r>
          </w:p>
        </w:tc>
        <w:tc>
          <w:tcPr>
            <w:tcW w:w="1474" w:type="dxa"/>
            <w:tcBorders>
              <w:top w:val="single" w:sz="4" w:space="0" w:color="000000"/>
              <w:left w:val="single" w:sz="4" w:space="0" w:color="000000"/>
              <w:bottom w:val="single" w:sz="4" w:space="0" w:color="000000"/>
              <w:right w:val="single" w:sz="4" w:space="0" w:color="000000"/>
            </w:tcBorders>
          </w:tcPr>
          <w:p w14:paraId="26D00961" w14:textId="77777777" w:rsidR="00DE1597" w:rsidRPr="007666A4" w:rsidRDefault="00DE1597"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-14,6</w:t>
            </w:r>
          </w:p>
        </w:tc>
        <w:tc>
          <w:tcPr>
            <w:tcW w:w="1757" w:type="dxa"/>
            <w:tcBorders>
              <w:top w:val="single" w:sz="4" w:space="0" w:color="000000"/>
              <w:left w:val="single" w:sz="4" w:space="0" w:color="000000"/>
              <w:bottom w:val="single" w:sz="4" w:space="0" w:color="000000"/>
              <w:right w:val="single" w:sz="4" w:space="0" w:color="000000"/>
            </w:tcBorders>
          </w:tcPr>
          <w:p w14:paraId="16049280" w14:textId="0BCAD3F9"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Pokytis nuo pradinio </w:t>
            </w:r>
            <w:r w:rsidRPr="007666A4">
              <w:rPr>
                <w:rFonts w:ascii="Times New Roman" w:eastAsia="Times New Roman" w:hAnsi="Times New Roman" w:cs="Times New Roman"/>
                <w:spacing w:val="-52"/>
                <w:kern w:val="0"/>
                <w:lang w:eastAsia="lt-LT"/>
                <w14:ligatures w14:val="none"/>
              </w:rPr>
              <w:t xml:space="preserve"> </w:t>
            </w:r>
            <w:r w:rsidR="00590966" w:rsidRPr="007666A4">
              <w:rPr>
                <w:rFonts w:ascii="Times New Roman" w:eastAsia="Times New Roman" w:hAnsi="Times New Roman" w:cs="Times New Roman"/>
                <w:kern w:val="0"/>
                <w:lang w:eastAsia="lt-LT"/>
                <w14:ligatures w14:val="none"/>
              </w:rPr>
              <w:t>rodmens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iki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4 valandų</w:t>
            </w:r>
          </w:p>
        </w:tc>
        <w:tc>
          <w:tcPr>
            <w:tcW w:w="1306" w:type="dxa"/>
            <w:tcBorders>
              <w:top w:val="single" w:sz="4" w:space="0" w:color="000000"/>
              <w:left w:val="single" w:sz="4" w:space="0" w:color="000000"/>
              <w:bottom w:val="single" w:sz="4" w:space="0" w:color="000000"/>
              <w:right w:val="single" w:sz="4" w:space="0" w:color="000000"/>
            </w:tcBorders>
          </w:tcPr>
          <w:p w14:paraId="4874FE2F"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-44,8</w:t>
            </w:r>
          </w:p>
        </w:tc>
        <w:tc>
          <w:tcPr>
            <w:tcW w:w="1474" w:type="dxa"/>
            <w:tcBorders>
              <w:top w:val="single" w:sz="4" w:space="0" w:color="000000"/>
              <w:left w:val="single" w:sz="4" w:space="0" w:color="000000"/>
              <w:bottom w:val="single" w:sz="4" w:space="0" w:color="000000"/>
              <w:right w:val="single" w:sz="4" w:space="0" w:color="000000"/>
            </w:tcBorders>
          </w:tcPr>
          <w:p w14:paraId="4B482811"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-23,5</w:t>
            </w:r>
          </w:p>
        </w:tc>
      </w:tr>
      <w:tr w:rsidR="00DE1597" w:rsidRPr="007666A4" w14:paraId="5B74C402" w14:textId="77777777" w:rsidTr="002049AD">
        <w:trPr>
          <w:trHeight w:val="1043"/>
        </w:trPr>
        <w:tc>
          <w:tcPr>
            <w:tcW w:w="1961" w:type="dxa"/>
            <w:tcBorders>
              <w:top w:val="single" w:sz="4" w:space="0" w:color="000000"/>
              <w:left w:val="single" w:sz="4" w:space="0" w:color="000000"/>
              <w:bottom w:val="single" w:sz="4" w:space="0" w:color="000000"/>
              <w:right w:val="single" w:sz="4" w:space="0" w:color="000000"/>
            </w:tcBorders>
          </w:tcPr>
          <w:p w14:paraId="714F48C1" w14:textId="0FC4518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Skirtumas tarp</w:t>
            </w:r>
            <w:r w:rsidRPr="007666A4">
              <w:rPr>
                <w:rFonts w:ascii="Times New Roman" w:eastAsia="Times New Roman" w:hAnsi="Times New Roman" w:cs="Times New Roman"/>
                <w:spacing w:val="-52"/>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gydymo </w:t>
            </w:r>
            <w:r w:rsidR="00590966" w:rsidRPr="007666A4">
              <w:rPr>
                <w:rFonts w:ascii="Times New Roman" w:eastAsia="Times New Roman" w:hAnsi="Times New Roman" w:cs="Times New Roman"/>
                <w:kern w:val="0"/>
                <w:lang w:eastAsia="lt-LT"/>
                <w14:ligatures w14:val="none"/>
              </w:rPr>
              <w:t>grupių</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(95 %</w:t>
            </w:r>
            <w:r w:rsidRPr="007666A4">
              <w:rPr>
                <w:rFonts w:ascii="Times New Roman" w:eastAsia="Times New Roman" w:hAnsi="Times New Roman" w:cs="Times New Roman"/>
                <w:spacing w:val="-3"/>
                <w:kern w:val="0"/>
                <w:lang w:eastAsia="lt-LT"/>
                <w14:ligatures w14:val="none"/>
              </w:rPr>
              <w:t xml:space="preserve"> P</w:t>
            </w:r>
            <w:r w:rsidRPr="007666A4">
              <w:rPr>
                <w:rFonts w:ascii="Times New Roman" w:eastAsia="Times New Roman" w:hAnsi="Times New Roman" w:cs="Times New Roman"/>
                <w:kern w:val="0"/>
                <w:lang w:eastAsia="lt-LT"/>
                <w14:ligatures w14:val="none"/>
              </w:rPr>
              <w:t>I, p</w:t>
            </w:r>
            <w:r w:rsidR="00590966" w:rsidRPr="007666A4">
              <w:rPr>
                <w:rFonts w:ascii="Times New Roman" w:eastAsia="Times New Roman" w:hAnsi="Times New Roman" w:cs="Times New Roman"/>
                <w:kern w:val="0"/>
                <w:lang w:eastAsia="lt-LT"/>
                <w14:ligatures w14:val="none"/>
              </w:rPr>
              <w:t> </w:t>
            </w:r>
            <w:r w:rsidRPr="007666A4">
              <w:rPr>
                <w:rFonts w:ascii="Times New Roman" w:eastAsia="Times New Roman" w:hAnsi="Times New Roman" w:cs="Times New Roman"/>
                <w:kern w:val="0"/>
                <w:lang w:eastAsia="lt-LT"/>
                <w14:ligatures w14:val="none"/>
              </w:rPr>
              <w:t>reikšmė)</w:t>
            </w:r>
          </w:p>
        </w:tc>
        <w:tc>
          <w:tcPr>
            <w:tcW w:w="2780" w:type="dxa"/>
            <w:gridSpan w:val="2"/>
            <w:tcBorders>
              <w:top w:val="single" w:sz="4" w:space="0" w:color="000000"/>
              <w:left w:val="single" w:sz="4" w:space="0" w:color="000000"/>
              <w:bottom w:val="single" w:sz="4" w:space="0" w:color="000000"/>
              <w:right w:val="single" w:sz="4" w:space="0" w:color="000000"/>
            </w:tcBorders>
          </w:tcPr>
          <w:p w14:paraId="65E385DD" w14:textId="0FDAEB2F" w:rsidR="00DE1597" w:rsidRPr="007666A4" w:rsidRDefault="00DE1597"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-27,8</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(-39,4; -16,2)</w:t>
            </w:r>
            <w:r w:rsidR="00556CCF">
              <w:rPr>
                <w:rFonts w:ascii="Times New Roman" w:eastAsia="Times New Roman" w:hAnsi="Times New Roman" w:cs="Times New Roman"/>
                <w:spacing w:val="-2"/>
                <w:kern w:val="0"/>
                <w:lang w:eastAsia="lt-LT"/>
                <w14:ligatures w14:val="none"/>
              </w:rPr>
              <w:br/>
            </w:r>
            <w:r w:rsidRPr="007666A4">
              <w:rPr>
                <w:rFonts w:ascii="Times New Roman" w:eastAsia="Times New Roman" w:hAnsi="Times New Roman" w:cs="Times New Roman"/>
                <w:kern w:val="0"/>
                <w:lang w:eastAsia="lt-LT"/>
                <w14:ligatures w14:val="none"/>
              </w:rPr>
              <w:t>p &lt; 0,001</w:t>
            </w:r>
          </w:p>
        </w:tc>
        <w:tc>
          <w:tcPr>
            <w:tcW w:w="1757" w:type="dxa"/>
            <w:tcBorders>
              <w:top w:val="single" w:sz="4" w:space="0" w:color="000000"/>
              <w:left w:val="single" w:sz="4" w:space="0" w:color="000000"/>
              <w:bottom w:val="single" w:sz="4" w:space="0" w:color="000000"/>
              <w:right w:val="single" w:sz="4" w:space="0" w:color="000000"/>
            </w:tcBorders>
          </w:tcPr>
          <w:p w14:paraId="649358EF" w14:textId="05D92ABC"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Skirtumas tarp</w:t>
            </w:r>
            <w:r w:rsidRPr="007666A4">
              <w:rPr>
                <w:rFonts w:ascii="Times New Roman" w:eastAsia="Times New Roman" w:hAnsi="Times New Roman" w:cs="Times New Roman"/>
                <w:spacing w:val="-52"/>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gydymo </w:t>
            </w:r>
            <w:r w:rsidR="00590966" w:rsidRPr="007666A4">
              <w:rPr>
                <w:rFonts w:ascii="Times New Roman" w:eastAsia="Times New Roman" w:hAnsi="Times New Roman" w:cs="Times New Roman"/>
                <w:kern w:val="0"/>
                <w:lang w:eastAsia="lt-LT"/>
                <w14:ligatures w14:val="none"/>
              </w:rPr>
              <w:t>grupių</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(95 %</w:t>
            </w:r>
            <w:r w:rsidRPr="007666A4">
              <w:rPr>
                <w:rFonts w:ascii="Times New Roman" w:eastAsia="Times New Roman" w:hAnsi="Times New Roman" w:cs="Times New Roman"/>
                <w:spacing w:val="-3"/>
                <w:kern w:val="0"/>
                <w:lang w:eastAsia="lt-LT"/>
                <w14:ligatures w14:val="none"/>
              </w:rPr>
              <w:t xml:space="preserve"> P</w:t>
            </w:r>
            <w:r w:rsidRPr="007666A4">
              <w:rPr>
                <w:rFonts w:ascii="Times New Roman" w:eastAsia="Times New Roman" w:hAnsi="Times New Roman" w:cs="Times New Roman"/>
                <w:kern w:val="0"/>
                <w:lang w:eastAsia="lt-LT"/>
                <w14:ligatures w14:val="none"/>
              </w:rPr>
              <w:t>I, p</w:t>
            </w:r>
            <w:r w:rsidR="00590966" w:rsidRPr="007666A4">
              <w:rPr>
                <w:rFonts w:ascii="Times New Roman" w:eastAsia="Times New Roman" w:hAnsi="Times New Roman" w:cs="Times New Roman"/>
                <w:kern w:val="0"/>
                <w:lang w:eastAsia="lt-LT"/>
                <w14:ligatures w14:val="none"/>
              </w:rPr>
              <w:t> </w:t>
            </w:r>
            <w:r w:rsidRPr="007666A4">
              <w:rPr>
                <w:rFonts w:ascii="Times New Roman" w:eastAsia="Times New Roman" w:hAnsi="Times New Roman" w:cs="Times New Roman"/>
                <w:kern w:val="0"/>
                <w:lang w:eastAsia="lt-LT"/>
                <w14:ligatures w14:val="none"/>
              </w:rPr>
              <w:t>reikšmė)</w:t>
            </w:r>
          </w:p>
        </w:tc>
        <w:tc>
          <w:tcPr>
            <w:tcW w:w="2780" w:type="dxa"/>
            <w:gridSpan w:val="2"/>
            <w:tcBorders>
              <w:top w:val="single" w:sz="4" w:space="0" w:color="000000"/>
              <w:left w:val="single" w:sz="4" w:space="0" w:color="000000"/>
              <w:bottom w:val="single" w:sz="4" w:space="0" w:color="000000"/>
              <w:right w:val="single" w:sz="4" w:space="0" w:color="000000"/>
            </w:tcBorders>
          </w:tcPr>
          <w:p w14:paraId="1D5EDDEE" w14:textId="4A101C66" w:rsidR="00DE1597" w:rsidRPr="007666A4" w:rsidRDefault="00DE1597" w:rsidP="007559A1">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-23,3</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(-37,1; -9,4)</w:t>
            </w:r>
            <w:r w:rsidR="007559A1">
              <w:rPr>
                <w:rFonts w:ascii="Times New Roman" w:eastAsia="Times New Roman" w:hAnsi="Times New Roman" w:cs="Times New Roman"/>
                <w:kern w:val="0"/>
                <w:lang w:eastAsia="lt-LT"/>
                <w14:ligatures w14:val="none"/>
              </w:rPr>
              <w:br/>
            </w:r>
            <w:r w:rsidRPr="007666A4">
              <w:rPr>
                <w:rFonts w:ascii="Times New Roman" w:eastAsia="Times New Roman" w:hAnsi="Times New Roman" w:cs="Times New Roman"/>
                <w:kern w:val="0"/>
                <w:lang w:eastAsia="lt-LT"/>
                <w14:ligatures w14:val="none"/>
              </w:rPr>
              <w:t>p = 0,002</w:t>
            </w:r>
          </w:p>
        </w:tc>
      </w:tr>
      <w:tr w:rsidR="00DE1597" w:rsidRPr="007666A4" w14:paraId="05C80543" w14:textId="77777777" w:rsidTr="002049AD">
        <w:trPr>
          <w:trHeight w:val="534"/>
        </w:trPr>
        <w:tc>
          <w:tcPr>
            <w:tcW w:w="1961" w:type="dxa"/>
            <w:tcBorders>
              <w:top w:val="single" w:sz="4" w:space="0" w:color="000000"/>
              <w:left w:val="single" w:sz="4" w:space="0" w:color="000000"/>
              <w:bottom w:val="single" w:sz="4" w:space="0" w:color="000000"/>
              <w:right w:val="single" w:sz="4" w:space="0" w:color="000000"/>
            </w:tcBorders>
          </w:tcPr>
          <w:p w14:paraId="299064AF" w14:textId="3224A41A"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Pokytis nuo pradinio</w:t>
            </w:r>
            <w:r w:rsidRPr="007666A4">
              <w:rPr>
                <w:rFonts w:ascii="Times New Roman" w:eastAsia="Times New Roman" w:hAnsi="Times New Roman" w:cs="Times New Roman"/>
                <w:spacing w:val="-52"/>
                <w:kern w:val="0"/>
                <w:lang w:eastAsia="lt-LT"/>
                <w14:ligatures w14:val="none"/>
              </w:rPr>
              <w:t xml:space="preserve"> </w:t>
            </w:r>
            <w:r w:rsidR="00590966" w:rsidRPr="007666A4">
              <w:rPr>
                <w:rFonts w:ascii="Times New Roman" w:eastAsia="Times New Roman" w:hAnsi="Times New Roman" w:cs="Times New Roman"/>
                <w:kern w:val="0"/>
                <w:lang w:eastAsia="lt-LT"/>
                <w14:ligatures w14:val="none"/>
              </w:rPr>
              <w:t>rodmens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iki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12 val.</w:t>
            </w:r>
          </w:p>
        </w:tc>
        <w:tc>
          <w:tcPr>
            <w:tcW w:w="1306" w:type="dxa"/>
            <w:tcBorders>
              <w:top w:val="single" w:sz="4" w:space="0" w:color="000000"/>
              <w:left w:val="single" w:sz="4" w:space="0" w:color="000000"/>
              <w:bottom w:val="single" w:sz="4" w:space="0" w:color="000000"/>
              <w:right w:val="single" w:sz="4" w:space="0" w:color="000000"/>
            </w:tcBorders>
          </w:tcPr>
          <w:p w14:paraId="23734CE4" w14:textId="77777777" w:rsidR="00DE1597" w:rsidRPr="007666A4" w:rsidRDefault="00DE1597"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-54,0</w:t>
            </w:r>
          </w:p>
        </w:tc>
        <w:tc>
          <w:tcPr>
            <w:tcW w:w="1474" w:type="dxa"/>
            <w:tcBorders>
              <w:top w:val="single" w:sz="4" w:space="0" w:color="000000"/>
              <w:left w:val="single" w:sz="4" w:space="0" w:color="000000"/>
              <w:bottom w:val="single" w:sz="4" w:space="0" w:color="000000"/>
              <w:right w:val="single" w:sz="4" w:space="0" w:color="000000"/>
            </w:tcBorders>
          </w:tcPr>
          <w:p w14:paraId="19598CF7" w14:textId="77777777" w:rsidR="00DE1597" w:rsidRPr="007666A4" w:rsidRDefault="00DE1597"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-30,3</w:t>
            </w:r>
          </w:p>
        </w:tc>
        <w:tc>
          <w:tcPr>
            <w:tcW w:w="1757" w:type="dxa"/>
            <w:tcBorders>
              <w:top w:val="single" w:sz="4" w:space="0" w:color="000000"/>
              <w:left w:val="single" w:sz="4" w:space="0" w:color="000000"/>
              <w:bottom w:val="single" w:sz="4" w:space="0" w:color="000000"/>
              <w:right w:val="single" w:sz="4" w:space="0" w:color="000000"/>
            </w:tcBorders>
          </w:tcPr>
          <w:p w14:paraId="1B8193CF" w14:textId="75D98200"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Pokytis nuo pradinio </w:t>
            </w:r>
            <w:r w:rsidRPr="007666A4">
              <w:rPr>
                <w:rFonts w:ascii="Times New Roman" w:eastAsia="Times New Roman" w:hAnsi="Times New Roman" w:cs="Times New Roman"/>
                <w:spacing w:val="-52"/>
                <w:kern w:val="0"/>
                <w:lang w:eastAsia="lt-LT"/>
                <w14:ligatures w14:val="none"/>
              </w:rPr>
              <w:t xml:space="preserve"> </w:t>
            </w:r>
            <w:r w:rsidR="00590966" w:rsidRPr="007666A4">
              <w:rPr>
                <w:rFonts w:ascii="Times New Roman" w:eastAsia="Times New Roman" w:hAnsi="Times New Roman" w:cs="Times New Roman"/>
                <w:kern w:val="0"/>
                <w:lang w:eastAsia="lt-LT"/>
                <w14:ligatures w14:val="none"/>
              </w:rPr>
              <w:t>rodmens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iki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12 val.</w:t>
            </w:r>
          </w:p>
        </w:tc>
        <w:tc>
          <w:tcPr>
            <w:tcW w:w="1306" w:type="dxa"/>
            <w:tcBorders>
              <w:top w:val="single" w:sz="4" w:space="0" w:color="000000"/>
              <w:left w:val="single" w:sz="4" w:space="0" w:color="000000"/>
              <w:bottom w:val="single" w:sz="4" w:space="0" w:color="000000"/>
              <w:right w:val="single" w:sz="4" w:space="0" w:color="000000"/>
            </w:tcBorders>
          </w:tcPr>
          <w:p w14:paraId="551028E4"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-54,2</w:t>
            </w:r>
          </w:p>
        </w:tc>
        <w:tc>
          <w:tcPr>
            <w:tcW w:w="1474" w:type="dxa"/>
            <w:tcBorders>
              <w:top w:val="single" w:sz="4" w:space="0" w:color="000000"/>
              <w:left w:val="single" w:sz="4" w:space="0" w:color="000000"/>
              <w:bottom w:val="single" w:sz="4" w:space="0" w:color="000000"/>
              <w:right w:val="single" w:sz="4" w:space="0" w:color="000000"/>
            </w:tcBorders>
          </w:tcPr>
          <w:p w14:paraId="67FD919C"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-42,4</w:t>
            </w:r>
          </w:p>
        </w:tc>
      </w:tr>
      <w:tr w:rsidR="00DE1597" w:rsidRPr="007666A4" w14:paraId="2796C2A0" w14:textId="77777777" w:rsidTr="002049AD">
        <w:trPr>
          <w:trHeight w:val="1041"/>
        </w:trPr>
        <w:tc>
          <w:tcPr>
            <w:tcW w:w="1961" w:type="dxa"/>
            <w:tcBorders>
              <w:top w:val="single" w:sz="4" w:space="0" w:color="000000"/>
              <w:left w:val="single" w:sz="4" w:space="0" w:color="000000"/>
              <w:bottom w:val="single" w:sz="4" w:space="0" w:color="000000"/>
              <w:right w:val="single" w:sz="4" w:space="0" w:color="000000"/>
            </w:tcBorders>
          </w:tcPr>
          <w:p w14:paraId="657E8AEB" w14:textId="49E57101" w:rsidR="00DE1597" w:rsidRPr="007666A4" w:rsidRDefault="00590966"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Skirtumas tarp</w:t>
            </w:r>
            <w:r w:rsidRPr="007666A4">
              <w:rPr>
                <w:rFonts w:ascii="Times New Roman" w:eastAsia="Times New Roman" w:hAnsi="Times New Roman" w:cs="Times New Roman"/>
                <w:spacing w:val="-52"/>
                <w:kern w:val="0"/>
                <w:lang w:eastAsia="lt-LT"/>
                <w14:ligatures w14:val="none"/>
              </w:rPr>
              <w:t xml:space="preserve"> </w:t>
            </w:r>
            <w:r w:rsidRPr="007666A4">
              <w:rPr>
                <w:rFonts w:ascii="Times New Roman" w:eastAsia="Times New Roman" w:hAnsi="Times New Roman" w:cs="Times New Roman"/>
                <w:kern w:val="0"/>
                <w:lang w:eastAsia="lt-LT"/>
                <w14:ligatures w14:val="none"/>
              </w:rPr>
              <w:t>gydymo grupių</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(95 %</w:t>
            </w:r>
            <w:r w:rsidRPr="007666A4">
              <w:rPr>
                <w:rFonts w:ascii="Times New Roman" w:eastAsia="Times New Roman" w:hAnsi="Times New Roman" w:cs="Times New Roman"/>
                <w:spacing w:val="-3"/>
                <w:kern w:val="0"/>
                <w:lang w:eastAsia="lt-LT"/>
                <w14:ligatures w14:val="none"/>
              </w:rPr>
              <w:t xml:space="preserve"> P</w:t>
            </w:r>
            <w:r w:rsidRPr="007666A4">
              <w:rPr>
                <w:rFonts w:ascii="Times New Roman" w:eastAsia="Times New Roman" w:hAnsi="Times New Roman" w:cs="Times New Roman"/>
                <w:kern w:val="0"/>
                <w:lang w:eastAsia="lt-LT"/>
                <w14:ligatures w14:val="none"/>
              </w:rPr>
              <w:t>I, p reikšmė)</w:t>
            </w:r>
          </w:p>
        </w:tc>
        <w:tc>
          <w:tcPr>
            <w:tcW w:w="2780" w:type="dxa"/>
            <w:gridSpan w:val="2"/>
            <w:tcBorders>
              <w:top w:val="single" w:sz="4" w:space="0" w:color="000000"/>
              <w:left w:val="single" w:sz="4" w:space="0" w:color="000000"/>
              <w:bottom w:val="single" w:sz="4" w:space="0" w:color="000000"/>
              <w:right w:val="single" w:sz="4" w:space="0" w:color="000000"/>
            </w:tcBorders>
          </w:tcPr>
          <w:p w14:paraId="324479A8" w14:textId="6A265AE9" w:rsidR="00DE1597" w:rsidRPr="007666A4" w:rsidRDefault="00DE1597"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-24,1</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(-33,6; -14,6)</w:t>
            </w:r>
            <w:r w:rsidR="00556CCF">
              <w:rPr>
                <w:rFonts w:ascii="Times New Roman" w:eastAsia="Times New Roman" w:hAnsi="Times New Roman" w:cs="Times New Roman"/>
                <w:spacing w:val="-2"/>
                <w:kern w:val="0"/>
                <w:lang w:eastAsia="lt-LT"/>
                <w14:ligatures w14:val="none"/>
              </w:rPr>
              <w:br/>
            </w:r>
            <w:r w:rsidRPr="007666A4">
              <w:rPr>
                <w:rFonts w:ascii="Times New Roman" w:eastAsia="Times New Roman" w:hAnsi="Times New Roman" w:cs="Times New Roman"/>
                <w:kern w:val="0"/>
                <w:lang w:eastAsia="lt-LT"/>
                <w14:ligatures w14:val="none"/>
              </w:rPr>
              <w:t>p</w:t>
            </w:r>
            <w:r w:rsidR="00556CCF">
              <w:rPr>
                <w:rFonts w:ascii="Times New Roman" w:eastAsia="Times New Roman" w:hAnsi="Times New Roman" w:cs="Times New Roman"/>
                <w:kern w:val="0"/>
                <w:lang w:eastAsia="lt-LT"/>
                <w14:ligatures w14:val="none"/>
              </w:rPr>
              <w:t> </w:t>
            </w:r>
            <w:r w:rsidRPr="007666A4">
              <w:rPr>
                <w:rFonts w:ascii="Times New Roman" w:eastAsia="Times New Roman" w:hAnsi="Times New Roman" w:cs="Times New Roman"/>
                <w:kern w:val="0"/>
                <w:lang w:eastAsia="lt-LT"/>
                <w14:ligatures w14:val="none"/>
              </w:rPr>
              <w:t>&lt; 0,001</w:t>
            </w:r>
          </w:p>
        </w:tc>
        <w:tc>
          <w:tcPr>
            <w:tcW w:w="1757" w:type="dxa"/>
            <w:tcBorders>
              <w:top w:val="single" w:sz="4" w:space="0" w:color="000000"/>
              <w:left w:val="single" w:sz="4" w:space="0" w:color="000000"/>
              <w:bottom w:val="single" w:sz="4" w:space="0" w:color="000000"/>
              <w:right w:val="single" w:sz="4" w:space="0" w:color="000000"/>
            </w:tcBorders>
          </w:tcPr>
          <w:p w14:paraId="07FC0324" w14:textId="1388EAC6" w:rsidR="00DE1597" w:rsidRPr="007666A4" w:rsidRDefault="00590966"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Skirtumas tarp</w:t>
            </w:r>
            <w:r w:rsidRPr="007666A4">
              <w:rPr>
                <w:rFonts w:ascii="Times New Roman" w:eastAsia="Times New Roman" w:hAnsi="Times New Roman" w:cs="Times New Roman"/>
                <w:spacing w:val="-52"/>
                <w:kern w:val="0"/>
                <w:lang w:eastAsia="lt-LT"/>
                <w14:ligatures w14:val="none"/>
              </w:rPr>
              <w:t xml:space="preserve"> </w:t>
            </w:r>
            <w:r w:rsidRPr="007666A4">
              <w:rPr>
                <w:rFonts w:ascii="Times New Roman" w:eastAsia="Times New Roman" w:hAnsi="Times New Roman" w:cs="Times New Roman"/>
                <w:kern w:val="0"/>
                <w:lang w:eastAsia="lt-LT"/>
                <w14:ligatures w14:val="none"/>
              </w:rPr>
              <w:t>gydymo grupių</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(95 %</w:t>
            </w:r>
            <w:r w:rsidRPr="007666A4">
              <w:rPr>
                <w:rFonts w:ascii="Times New Roman" w:eastAsia="Times New Roman" w:hAnsi="Times New Roman" w:cs="Times New Roman"/>
                <w:spacing w:val="-3"/>
                <w:kern w:val="0"/>
                <w:lang w:eastAsia="lt-LT"/>
                <w14:ligatures w14:val="none"/>
              </w:rPr>
              <w:t xml:space="preserve"> P</w:t>
            </w:r>
            <w:r w:rsidRPr="007666A4">
              <w:rPr>
                <w:rFonts w:ascii="Times New Roman" w:eastAsia="Times New Roman" w:hAnsi="Times New Roman" w:cs="Times New Roman"/>
                <w:kern w:val="0"/>
                <w:lang w:eastAsia="lt-LT"/>
                <w14:ligatures w14:val="none"/>
              </w:rPr>
              <w:t>I, p reikšmė)</w:t>
            </w:r>
          </w:p>
        </w:tc>
        <w:tc>
          <w:tcPr>
            <w:tcW w:w="2780" w:type="dxa"/>
            <w:gridSpan w:val="2"/>
            <w:tcBorders>
              <w:top w:val="single" w:sz="4" w:space="0" w:color="000000"/>
              <w:left w:val="single" w:sz="4" w:space="0" w:color="000000"/>
              <w:bottom w:val="single" w:sz="4" w:space="0" w:color="000000"/>
              <w:right w:val="single" w:sz="4" w:space="0" w:color="000000"/>
            </w:tcBorders>
          </w:tcPr>
          <w:p w14:paraId="32B0115C" w14:textId="21D0DF5E" w:rsidR="00DE1597" w:rsidRPr="007666A4" w:rsidRDefault="00DE1597" w:rsidP="007559A1">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-15,2</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(-28,6;</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-1,7)</w:t>
            </w:r>
            <w:r w:rsidR="007559A1">
              <w:rPr>
                <w:rFonts w:ascii="Times New Roman" w:eastAsia="Times New Roman" w:hAnsi="Times New Roman" w:cs="Times New Roman"/>
                <w:spacing w:val="1"/>
                <w:kern w:val="0"/>
                <w:lang w:eastAsia="lt-LT"/>
                <w14:ligatures w14:val="none"/>
              </w:rPr>
              <w:br/>
            </w:r>
            <w:r w:rsidRPr="007666A4">
              <w:rPr>
                <w:rFonts w:ascii="Times New Roman" w:eastAsia="Times New Roman" w:hAnsi="Times New Roman" w:cs="Times New Roman"/>
                <w:kern w:val="0"/>
                <w:lang w:eastAsia="lt-LT"/>
                <w14:ligatures w14:val="none"/>
              </w:rPr>
              <w:t>p = 0,028</w:t>
            </w:r>
          </w:p>
        </w:tc>
      </w:tr>
      <w:tr w:rsidR="00DE1597" w:rsidRPr="007666A4" w14:paraId="22EEFFE6" w14:textId="77777777" w:rsidTr="002049AD">
        <w:trPr>
          <w:trHeight w:val="1295"/>
        </w:trPr>
        <w:tc>
          <w:tcPr>
            <w:tcW w:w="1961" w:type="dxa"/>
            <w:tcBorders>
              <w:top w:val="single" w:sz="4" w:space="0" w:color="000000"/>
              <w:left w:val="single" w:sz="4" w:space="0" w:color="000000"/>
              <w:bottom w:val="single" w:sz="4" w:space="0" w:color="000000"/>
              <w:right w:val="single" w:sz="4" w:space="0" w:color="000000"/>
            </w:tcBorders>
          </w:tcPr>
          <w:p w14:paraId="5DB5438C" w14:textId="4F2ADB62" w:rsidR="00DE1597" w:rsidRPr="007666A4" w:rsidRDefault="00590966"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Laiko iki s</w:t>
            </w:r>
            <w:r w:rsidR="00DE1597" w:rsidRPr="007666A4">
              <w:rPr>
                <w:rFonts w:ascii="Times New Roman" w:eastAsia="Times New Roman" w:hAnsi="Times New Roman" w:cs="Times New Roman"/>
                <w:kern w:val="0"/>
                <w:lang w:eastAsia="lt-LT"/>
                <w14:ligatures w14:val="none"/>
              </w:rPr>
              <w:t>imptomų palengvėjimo pradžios mediana (val.)</w:t>
            </w:r>
          </w:p>
        </w:tc>
        <w:tc>
          <w:tcPr>
            <w:tcW w:w="1306" w:type="dxa"/>
            <w:tcBorders>
              <w:top w:val="single" w:sz="4" w:space="0" w:color="000000"/>
              <w:left w:val="single" w:sz="4" w:space="0" w:color="000000"/>
              <w:bottom w:val="single" w:sz="4" w:space="0" w:color="000000"/>
              <w:right w:val="single" w:sz="4" w:space="0" w:color="000000"/>
            </w:tcBorders>
          </w:tcPr>
          <w:p w14:paraId="0DED4062" w14:textId="77777777" w:rsidR="00DE1597" w:rsidRPr="007666A4" w:rsidRDefault="00DE1597"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p>
        </w:tc>
        <w:tc>
          <w:tcPr>
            <w:tcW w:w="1474" w:type="dxa"/>
            <w:tcBorders>
              <w:top w:val="single" w:sz="4" w:space="0" w:color="000000"/>
              <w:left w:val="single" w:sz="4" w:space="0" w:color="000000"/>
              <w:bottom w:val="single" w:sz="4" w:space="0" w:color="000000"/>
              <w:right w:val="single" w:sz="4" w:space="0" w:color="000000"/>
            </w:tcBorders>
          </w:tcPr>
          <w:p w14:paraId="61CBA001" w14:textId="77777777" w:rsidR="00DE1597" w:rsidRPr="007666A4" w:rsidRDefault="00DE1597"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p>
        </w:tc>
        <w:tc>
          <w:tcPr>
            <w:tcW w:w="1757" w:type="dxa"/>
            <w:tcBorders>
              <w:top w:val="single" w:sz="4" w:space="0" w:color="000000"/>
              <w:left w:val="single" w:sz="4" w:space="0" w:color="000000"/>
              <w:bottom w:val="single" w:sz="4" w:space="0" w:color="000000"/>
              <w:right w:val="single" w:sz="4" w:space="0" w:color="000000"/>
            </w:tcBorders>
          </w:tcPr>
          <w:p w14:paraId="5BC62D3D" w14:textId="51C25FD1" w:rsidR="00DE1597" w:rsidRPr="007666A4" w:rsidRDefault="00590966"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Laiko iki simptomų palengvėjimo pradžios mediana (val.)</w:t>
            </w:r>
          </w:p>
        </w:tc>
        <w:tc>
          <w:tcPr>
            <w:tcW w:w="1306" w:type="dxa"/>
            <w:tcBorders>
              <w:top w:val="single" w:sz="4" w:space="0" w:color="000000"/>
              <w:left w:val="single" w:sz="4" w:space="0" w:color="000000"/>
              <w:bottom w:val="single" w:sz="4" w:space="0" w:color="000000"/>
              <w:right w:val="single" w:sz="4" w:space="0" w:color="000000"/>
            </w:tcBorders>
          </w:tcPr>
          <w:p w14:paraId="5CC2660F"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c>
        <w:tc>
          <w:tcPr>
            <w:tcW w:w="1474" w:type="dxa"/>
            <w:tcBorders>
              <w:top w:val="single" w:sz="4" w:space="0" w:color="000000"/>
              <w:left w:val="single" w:sz="4" w:space="0" w:color="000000"/>
              <w:bottom w:val="single" w:sz="4" w:space="0" w:color="000000"/>
              <w:right w:val="single" w:sz="4" w:space="0" w:color="000000"/>
            </w:tcBorders>
          </w:tcPr>
          <w:p w14:paraId="28D232AE"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c>
      </w:tr>
      <w:tr w:rsidR="00DE1597" w:rsidRPr="007666A4" w14:paraId="5DCE0EE2" w14:textId="77777777" w:rsidTr="002049AD">
        <w:trPr>
          <w:trHeight w:val="534"/>
        </w:trPr>
        <w:tc>
          <w:tcPr>
            <w:tcW w:w="1961" w:type="dxa"/>
            <w:tcBorders>
              <w:top w:val="single" w:sz="4" w:space="0" w:color="000000"/>
              <w:left w:val="single" w:sz="4" w:space="0" w:color="000000"/>
              <w:bottom w:val="single" w:sz="4" w:space="0" w:color="000000"/>
              <w:right w:val="single" w:sz="4" w:space="0" w:color="000000"/>
            </w:tcBorders>
          </w:tcPr>
          <w:p w14:paraId="45DBE75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lastRenderedPageBreak/>
              <w:t>Visi priepuoliai (N = 74)</w:t>
            </w:r>
          </w:p>
        </w:tc>
        <w:tc>
          <w:tcPr>
            <w:tcW w:w="1306" w:type="dxa"/>
            <w:tcBorders>
              <w:top w:val="single" w:sz="4" w:space="0" w:color="000000"/>
              <w:left w:val="single" w:sz="4" w:space="0" w:color="000000"/>
              <w:bottom w:val="single" w:sz="4" w:space="0" w:color="000000"/>
              <w:right w:val="single" w:sz="4" w:space="0" w:color="000000"/>
            </w:tcBorders>
          </w:tcPr>
          <w:p w14:paraId="20476EDE" w14:textId="77777777" w:rsidR="00DE1597" w:rsidRPr="007666A4" w:rsidRDefault="00DE1597"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2,0</w:t>
            </w:r>
          </w:p>
        </w:tc>
        <w:tc>
          <w:tcPr>
            <w:tcW w:w="1474" w:type="dxa"/>
            <w:tcBorders>
              <w:top w:val="single" w:sz="4" w:space="0" w:color="000000"/>
              <w:left w:val="single" w:sz="4" w:space="0" w:color="000000"/>
              <w:bottom w:val="single" w:sz="4" w:space="0" w:color="000000"/>
              <w:right w:val="single" w:sz="4" w:space="0" w:color="000000"/>
            </w:tcBorders>
          </w:tcPr>
          <w:p w14:paraId="6F750832" w14:textId="77777777" w:rsidR="00DE1597" w:rsidRPr="007666A4" w:rsidRDefault="00DE1597"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12,0</w:t>
            </w:r>
          </w:p>
        </w:tc>
        <w:tc>
          <w:tcPr>
            <w:tcW w:w="1757" w:type="dxa"/>
            <w:tcBorders>
              <w:top w:val="single" w:sz="4" w:space="0" w:color="000000"/>
              <w:left w:val="single" w:sz="4" w:space="0" w:color="000000"/>
              <w:bottom w:val="single" w:sz="4" w:space="0" w:color="000000"/>
              <w:right w:val="single" w:sz="4" w:space="0" w:color="000000"/>
            </w:tcBorders>
          </w:tcPr>
          <w:p w14:paraId="77C8664A"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Visi priepuoliai (N = 56)</w:t>
            </w:r>
          </w:p>
        </w:tc>
        <w:tc>
          <w:tcPr>
            <w:tcW w:w="1306" w:type="dxa"/>
            <w:tcBorders>
              <w:top w:val="single" w:sz="4" w:space="0" w:color="000000"/>
              <w:left w:val="single" w:sz="4" w:space="0" w:color="000000"/>
              <w:bottom w:val="single" w:sz="4" w:space="0" w:color="000000"/>
              <w:right w:val="single" w:sz="4" w:space="0" w:color="000000"/>
            </w:tcBorders>
          </w:tcPr>
          <w:p w14:paraId="5E091619"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2,5</w:t>
            </w:r>
          </w:p>
        </w:tc>
        <w:tc>
          <w:tcPr>
            <w:tcW w:w="1474" w:type="dxa"/>
            <w:tcBorders>
              <w:top w:val="single" w:sz="4" w:space="0" w:color="000000"/>
              <w:left w:val="single" w:sz="4" w:space="0" w:color="000000"/>
              <w:bottom w:val="single" w:sz="4" w:space="0" w:color="000000"/>
              <w:right w:val="single" w:sz="4" w:space="0" w:color="000000"/>
            </w:tcBorders>
          </w:tcPr>
          <w:p w14:paraId="1DA1A89B"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4,6</w:t>
            </w:r>
          </w:p>
        </w:tc>
      </w:tr>
      <w:tr w:rsidR="00DE1597" w:rsidRPr="007666A4" w14:paraId="69B1A722" w14:textId="77777777" w:rsidTr="002049AD">
        <w:trPr>
          <w:trHeight w:val="1043"/>
        </w:trPr>
        <w:tc>
          <w:tcPr>
            <w:tcW w:w="1961" w:type="dxa"/>
            <w:tcBorders>
              <w:top w:val="single" w:sz="4" w:space="0" w:color="000000"/>
              <w:left w:val="single" w:sz="4" w:space="0" w:color="000000"/>
              <w:bottom w:val="single" w:sz="4" w:space="0" w:color="000000"/>
              <w:right w:val="single" w:sz="4" w:space="0" w:color="000000"/>
            </w:tcBorders>
          </w:tcPr>
          <w:p w14:paraId="451DE65E" w14:textId="5C90CE7A" w:rsidR="00DE1597" w:rsidRPr="007666A4" w:rsidRDefault="00590966" w:rsidP="00DE1597">
            <w:pPr>
              <w:widowControl w:val="0"/>
              <w:kinsoku w:val="0"/>
              <w:overflowPunct w:val="0"/>
              <w:autoSpaceDE w:val="0"/>
              <w:autoSpaceDN w:val="0"/>
              <w:adjustRightInd w:val="0"/>
              <w:spacing w:after="0" w:line="240" w:lineRule="auto"/>
              <w:jc w:val="both"/>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Atsako dažnis</w:t>
            </w:r>
            <w:r w:rsidR="00DE1597" w:rsidRPr="007666A4">
              <w:rPr>
                <w:rFonts w:ascii="Times New Roman" w:eastAsia="Times New Roman" w:hAnsi="Times New Roman" w:cs="Times New Roman"/>
                <w:kern w:val="0"/>
                <w:lang w:eastAsia="lt-LT"/>
                <w14:ligatures w14:val="none"/>
              </w:rPr>
              <w:t xml:space="preserve"> (%, PI) praėjus 4 val. po</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gydymo pradžios</w:t>
            </w:r>
          </w:p>
        </w:tc>
        <w:tc>
          <w:tcPr>
            <w:tcW w:w="1306" w:type="dxa"/>
            <w:tcBorders>
              <w:top w:val="single" w:sz="4" w:space="0" w:color="000000"/>
              <w:left w:val="single" w:sz="4" w:space="0" w:color="000000"/>
              <w:bottom w:val="single" w:sz="4" w:space="0" w:color="000000"/>
              <w:right w:val="single" w:sz="4" w:space="0" w:color="000000"/>
            </w:tcBorders>
          </w:tcPr>
          <w:p w14:paraId="271B7E10" w14:textId="77777777" w:rsidR="00DE1597" w:rsidRPr="007666A4" w:rsidRDefault="00DE1597"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p>
        </w:tc>
        <w:tc>
          <w:tcPr>
            <w:tcW w:w="1474" w:type="dxa"/>
            <w:tcBorders>
              <w:top w:val="single" w:sz="4" w:space="0" w:color="000000"/>
              <w:left w:val="single" w:sz="4" w:space="0" w:color="000000"/>
              <w:bottom w:val="single" w:sz="4" w:space="0" w:color="000000"/>
              <w:right w:val="single" w:sz="4" w:space="0" w:color="000000"/>
            </w:tcBorders>
          </w:tcPr>
          <w:p w14:paraId="64C00473" w14:textId="77777777" w:rsidR="00DE1597" w:rsidRPr="007666A4" w:rsidRDefault="00DE1597"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p>
        </w:tc>
        <w:tc>
          <w:tcPr>
            <w:tcW w:w="1757" w:type="dxa"/>
            <w:tcBorders>
              <w:top w:val="single" w:sz="4" w:space="0" w:color="000000"/>
              <w:left w:val="single" w:sz="4" w:space="0" w:color="000000"/>
              <w:bottom w:val="single" w:sz="4" w:space="0" w:color="000000"/>
              <w:right w:val="single" w:sz="4" w:space="0" w:color="000000"/>
            </w:tcBorders>
          </w:tcPr>
          <w:p w14:paraId="3577AB69" w14:textId="53DAB326" w:rsidR="00DE1597" w:rsidRPr="007666A4" w:rsidRDefault="00590966" w:rsidP="00DE1597">
            <w:pPr>
              <w:widowControl w:val="0"/>
              <w:kinsoku w:val="0"/>
              <w:overflowPunct w:val="0"/>
              <w:autoSpaceDE w:val="0"/>
              <w:autoSpaceDN w:val="0"/>
              <w:adjustRightInd w:val="0"/>
              <w:spacing w:after="0" w:line="240" w:lineRule="auto"/>
              <w:jc w:val="both"/>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Atsako dažnis (%, PI) praėjus 4 val. po</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gydymo pradžios</w:t>
            </w:r>
          </w:p>
        </w:tc>
        <w:tc>
          <w:tcPr>
            <w:tcW w:w="1306" w:type="dxa"/>
            <w:tcBorders>
              <w:top w:val="single" w:sz="4" w:space="0" w:color="000000"/>
              <w:left w:val="single" w:sz="4" w:space="0" w:color="000000"/>
              <w:bottom w:val="single" w:sz="4" w:space="0" w:color="000000"/>
              <w:right w:val="single" w:sz="4" w:space="0" w:color="000000"/>
            </w:tcBorders>
          </w:tcPr>
          <w:p w14:paraId="4AF7A9BE"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c>
        <w:tc>
          <w:tcPr>
            <w:tcW w:w="1474" w:type="dxa"/>
            <w:tcBorders>
              <w:top w:val="single" w:sz="4" w:space="0" w:color="000000"/>
              <w:left w:val="single" w:sz="4" w:space="0" w:color="000000"/>
              <w:bottom w:val="single" w:sz="4" w:space="0" w:color="000000"/>
              <w:right w:val="single" w:sz="4" w:space="0" w:color="000000"/>
            </w:tcBorders>
          </w:tcPr>
          <w:p w14:paraId="1A37CC9F"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c>
      </w:tr>
      <w:tr w:rsidR="00DE1597" w:rsidRPr="007666A4" w14:paraId="058F965F" w14:textId="77777777" w:rsidTr="002049AD">
        <w:trPr>
          <w:trHeight w:val="534"/>
        </w:trPr>
        <w:tc>
          <w:tcPr>
            <w:tcW w:w="1961" w:type="dxa"/>
            <w:tcBorders>
              <w:top w:val="single" w:sz="4" w:space="0" w:color="000000"/>
              <w:left w:val="single" w:sz="4" w:space="0" w:color="000000"/>
              <w:bottom w:val="single" w:sz="4" w:space="0" w:color="000000"/>
              <w:right w:val="single" w:sz="4" w:space="0" w:color="000000"/>
            </w:tcBorders>
          </w:tcPr>
          <w:p w14:paraId="5F65A61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Visi priepuoliai (N</w:t>
            </w:r>
            <w:r w:rsidRPr="007666A4">
              <w:rPr>
                <w:rFonts w:ascii="Times New Roman" w:eastAsia="Times New Roman" w:hAnsi="Times New Roman" w:cs="Times New Roman"/>
                <w:spacing w:val="-2"/>
                <w:kern w:val="0"/>
                <w:lang w:eastAsia="lt-LT"/>
                <w14:ligatures w14:val="none"/>
              </w:rPr>
              <w:t> </w:t>
            </w:r>
            <w:r w:rsidRPr="007666A4">
              <w:rPr>
                <w:rFonts w:ascii="Times New Roman" w:eastAsia="Times New Roman" w:hAnsi="Times New Roman" w:cs="Times New Roman"/>
                <w:kern w:val="0"/>
                <w:lang w:eastAsia="lt-LT"/>
                <w14:ligatures w14:val="none"/>
              </w:rPr>
              <w:t>= 74)</w:t>
            </w:r>
          </w:p>
        </w:tc>
        <w:tc>
          <w:tcPr>
            <w:tcW w:w="1306" w:type="dxa"/>
            <w:tcBorders>
              <w:top w:val="single" w:sz="4" w:space="0" w:color="000000"/>
              <w:left w:val="single" w:sz="4" w:space="0" w:color="000000"/>
              <w:bottom w:val="single" w:sz="4" w:space="0" w:color="000000"/>
              <w:right w:val="single" w:sz="4" w:space="0" w:color="000000"/>
            </w:tcBorders>
          </w:tcPr>
          <w:p w14:paraId="59A24315" w14:textId="77777777" w:rsidR="00DE1597" w:rsidRPr="007666A4" w:rsidRDefault="00DE1597"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80,0</w:t>
            </w:r>
          </w:p>
          <w:p w14:paraId="40F45E56" w14:textId="77777777" w:rsidR="00DE1597" w:rsidRPr="007666A4" w:rsidRDefault="00DE1597"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(63,1;</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91,6)</w:t>
            </w:r>
          </w:p>
        </w:tc>
        <w:tc>
          <w:tcPr>
            <w:tcW w:w="1474" w:type="dxa"/>
            <w:tcBorders>
              <w:top w:val="single" w:sz="4" w:space="0" w:color="000000"/>
              <w:left w:val="single" w:sz="4" w:space="0" w:color="000000"/>
              <w:bottom w:val="single" w:sz="4" w:space="0" w:color="000000"/>
              <w:right w:val="single" w:sz="4" w:space="0" w:color="000000"/>
            </w:tcBorders>
          </w:tcPr>
          <w:p w14:paraId="79D3DDAF" w14:textId="77777777" w:rsidR="00DE1597" w:rsidRPr="007666A4" w:rsidRDefault="00DE1597"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30,6</w:t>
            </w:r>
          </w:p>
          <w:p w14:paraId="4FEC779D" w14:textId="77777777" w:rsidR="00DE1597" w:rsidRPr="007666A4" w:rsidRDefault="00DE1597"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(16,3;</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48,1)</w:t>
            </w:r>
          </w:p>
        </w:tc>
        <w:tc>
          <w:tcPr>
            <w:tcW w:w="1757" w:type="dxa"/>
            <w:tcBorders>
              <w:top w:val="single" w:sz="4" w:space="0" w:color="000000"/>
              <w:left w:val="single" w:sz="4" w:space="0" w:color="000000"/>
              <w:bottom w:val="single" w:sz="4" w:space="0" w:color="000000"/>
              <w:right w:val="single" w:sz="4" w:space="0" w:color="000000"/>
            </w:tcBorders>
          </w:tcPr>
          <w:p w14:paraId="3DB5916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Visi priepuoliai (N = 56)</w:t>
            </w:r>
          </w:p>
        </w:tc>
        <w:tc>
          <w:tcPr>
            <w:tcW w:w="1306" w:type="dxa"/>
            <w:tcBorders>
              <w:top w:val="single" w:sz="4" w:space="0" w:color="000000"/>
              <w:left w:val="single" w:sz="4" w:space="0" w:color="000000"/>
              <w:bottom w:val="single" w:sz="4" w:space="0" w:color="000000"/>
              <w:right w:val="single" w:sz="4" w:space="0" w:color="000000"/>
            </w:tcBorders>
          </w:tcPr>
          <w:p w14:paraId="79974426"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66,7</w:t>
            </w:r>
          </w:p>
          <w:p w14:paraId="3B1E670E"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(46,0;</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83,5)</w:t>
            </w:r>
          </w:p>
        </w:tc>
        <w:tc>
          <w:tcPr>
            <w:tcW w:w="1474" w:type="dxa"/>
            <w:tcBorders>
              <w:top w:val="single" w:sz="4" w:space="0" w:color="000000"/>
              <w:left w:val="single" w:sz="4" w:space="0" w:color="000000"/>
              <w:bottom w:val="single" w:sz="4" w:space="0" w:color="000000"/>
              <w:right w:val="single" w:sz="4" w:space="0" w:color="000000"/>
            </w:tcBorders>
          </w:tcPr>
          <w:p w14:paraId="18646AAA"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46,4</w:t>
            </w:r>
          </w:p>
          <w:p w14:paraId="5F5CC8C8"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(27,5;</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66,1)</w:t>
            </w:r>
          </w:p>
        </w:tc>
      </w:tr>
      <w:tr w:rsidR="00DE1597" w:rsidRPr="007666A4" w14:paraId="4DDF383C" w14:textId="77777777" w:rsidTr="002049AD">
        <w:trPr>
          <w:trHeight w:val="2054"/>
        </w:trPr>
        <w:tc>
          <w:tcPr>
            <w:tcW w:w="1961" w:type="dxa"/>
            <w:tcBorders>
              <w:top w:val="single" w:sz="4" w:space="0" w:color="000000"/>
              <w:left w:val="single" w:sz="4" w:space="0" w:color="000000"/>
              <w:bottom w:val="single" w:sz="4" w:space="0" w:color="000000"/>
              <w:right w:val="single" w:sz="4" w:space="0" w:color="000000"/>
            </w:tcBorders>
          </w:tcPr>
          <w:p w14:paraId="70887BB2" w14:textId="5DA7036B" w:rsidR="00DE1597" w:rsidRPr="007666A4" w:rsidRDefault="00590966"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w:t>
            </w:r>
            <w:r w:rsidR="00DE1597" w:rsidRPr="007666A4">
              <w:rPr>
                <w:rFonts w:ascii="Times New Roman" w:eastAsia="Times New Roman" w:hAnsi="Times New Roman" w:cs="Times New Roman"/>
                <w:kern w:val="0"/>
                <w:lang w:eastAsia="lt-LT"/>
                <w14:ligatures w14:val="none"/>
              </w:rPr>
              <w:t>aik</w:t>
            </w:r>
            <w:r w:rsidRPr="007666A4">
              <w:rPr>
                <w:rFonts w:ascii="Times New Roman" w:eastAsia="Times New Roman" w:hAnsi="Times New Roman" w:cs="Times New Roman"/>
                <w:kern w:val="0"/>
                <w:lang w:eastAsia="lt-LT"/>
                <w14:ligatures w14:val="none"/>
              </w:rPr>
              <w:t>o</w:t>
            </w:r>
            <w:r w:rsidR="00DE1597" w:rsidRPr="007666A4">
              <w:rPr>
                <w:rFonts w:ascii="Times New Roman" w:eastAsia="Times New Roman" w:hAnsi="Times New Roman" w:cs="Times New Roman"/>
                <w:kern w:val="0"/>
                <w:lang w:eastAsia="lt-LT"/>
                <w14:ligatures w14:val="none"/>
              </w:rPr>
              <w:t xml:space="preserve"> iki simptomų palengvėjimo pradžios</w:t>
            </w:r>
            <w:r w:rsidRPr="007666A4">
              <w:rPr>
                <w:rFonts w:ascii="Times New Roman" w:eastAsia="Times New Roman" w:hAnsi="Times New Roman" w:cs="Times New Roman"/>
                <w:kern w:val="0"/>
                <w:lang w:eastAsia="lt-LT"/>
                <w14:ligatures w14:val="none"/>
              </w:rPr>
              <w:t xml:space="preserve"> mediana</w:t>
            </w:r>
            <w:r w:rsidR="00DE1597" w:rsidRPr="007666A4">
              <w:rPr>
                <w:rFonts w:ascii="Times New Roman" w:eastAsia="Times New Roman" w:hAnsi="Times New Roman" w:cs="Times New Roman"/>
                <w:kern w:val="0"/>
                <w:lang w:eastAsia="lt-LT"/>
                <w14:ligatures w14:val="none"/>
              </w:rPr>
              <w:t>: visi simptomai (val.): Pilvo skausmas</w:t>
            </w:r>
          </w:p>
          <w:p w14:paraId="3EFE5CEA"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Odos patinimas</w:t>
            </w:r>
          </w:p>
          <w:p w14:paraId="3F3F6396"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Odos skausmas</w:t>
            </w:r>
          </w:p>
        </w:tc>
        <w:tc>
          <w:tcPr>
            <w:tcW w:w="1306" w:type="dxa"/>
            <w:tcBorders>
              <w:top w:val="single" w:sz="4" w:space="0" w:color="000000"/>
              <w:left w:val="single" w:sz="4" w:space="0" w:color="000000"/>
              <w:bottom w:val="single" w:sz="4" w:space="0" w:color="000000"/>
              <w:right w:val="single" w:sz="4" w:space="0" w:color="000000"/>
            </w:tcBorders>
          </w:tcPr>
          <w:p w14:paraId="19697DA4" w14:textId="30D44E92" w:rsidR="00DE1597" w:rsidRPr="007666A4" w:rsidRDefault="00556CCF"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Pr>
                <w:rFonts w:ascii="Times New Roman" w:eastAsia="Times New Roman" w:hAnsi="Times New Roman" w:cs="Times New Roman"/>
                <w:b/>
                <w:bCs/>
                <w:kern w:val="0"/>
                <w:lang w:eastAsia="lt-LT"/>
                <w14:ligatures w14:val="none"/>
              </w:rPr>
              <w:br/>
            </w:r>
            <w:r>
              <w:rPr>
                <w:rFonts w:ascii="Times New Roman" w:eastAsia="Times New Roman" w:hAnsi="Times New Roman" w:cs="Times New Roman"/>
                <w:b/>
                <w:bCs/>
                <w:kern w:val="0"/>
                <w:lang w:eastAsia="lt-LT"/>
                <w14:ligatures w14:val="none"/>
              </w:rPr>
              <w:br/>
            </w:r>
            <w:r>
              <w:rPr>
                <w:rFonts w:ascii="Times New Roman" w:eastAsia="Times New Roman" w:hAnsi="Times New Roman" w:cs="Times New Roman"/>
                <w:b/>
                <w:bCs/>
                <w:kern w:val="0"/>
                <w:lang w:eastAsia="lt-LT"/>
                <w14:ligatures w14:val="none"/>
              </w:rPr>
              <w:br/>
            </w:r>
            <w:r>
              <w:rPr>
                <w:rFonts w:ascii="Times New Roman" w:eastAsia="Times New Roman" w:hAnsi="Times New Roman" w:cs="Times New Roman"/>
                <w:b/>
                <w:bCs/>
                <w:kern w:val="0"/>
                <w:lang w:eastAsia="lt-LT"/>
                <w14:ligatures w14:val="none"/>
              </w:rPr>
              <w:br/>
            </w:r>
            <w:r w:rsidR="00DE1597" w:rsidRPr="007666A4">
              <w:rPr>
                <w:rFonts w:ascii="Times New Roman" w:eastAsia="Times New Roman" w:hAnsi="Times New Roman" w:cs="Times New Roman"/>
                <w:kern w:val="0"/>
                <w:lang w:eastAsia="lt-LT"/>
                <w14:ligatures w14:val="none"/>
              </w:rPr>
              <w:t>1,6</w:t>
            </w:r>
          </w:p>
          <w:p w14:paraId="7F05C448" w14:textId="77777777" w:rsidR="00DE1597" w:rsidRPr="007666A4" w:rsidRDefault="00DE1597"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2,6</w:t>
            </w:r>
          </w:p>
          <w:p w14:paraId="1B47F7D8" w14:textId="77777777" w:rsidR="00DE1597" w:rsidRPr="007666A4" w:rsidRDefault="00DE1597"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1,5</w:t>
            </w:r>
          </w:p>
        </w:tc>
        <w:tc>
          <w:tcPr>
            <w:tcW w:w="1474" w:type="dxa"/>
            <w:tcBorders>
              <w:top w:val="single" w:sz="4" w:space="0" w:color="000000"/>
              <w:left w:val="single" w:sz="4" w:space="0" w:color="000000"/>
              <w:bottom w:val="single" w:sz="4" w:space="0" w:color="000000"/>
              <w:right w:val="single" w:sz="4" w:space="0" w:color="000000"/>
            </w:tcBorders>
          </w:tcPr>
          <w:p w14:paraId="77FEFDDF" w14:textId="0D344998" w:rsidR="00DE1597" w:rsidRPr="007666A4" w:rsidRDefault="00556CCF"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Pr>
                <w:rFonts w:ascii="Times New Roman" w:eastAsia="Times New Roman" w:hAnsi="Times New Roman" w:cs="Times New Roman"/>
                <w:b/>
                <w:bCs/>
                <w:kern w:val="0"/>
                <w:lang w:eastAsia="lt-LT"/>
                <w14:ligatures w14:val="none"/>
              </w:rPr>
              <w:br/>
            </w:r>
            <w:r>
              <w:rPr>
                <w:rFonts w:ascii="Times New Roman" w:eastAsia="Times New Roman" w:hAnsi="Times New Roman" w:cs="Times New Roman"/>
                <w:b/>
                <w:bCs/>
                <w:kern w:val="0"/>
                <w:lang w:eastAsia="lt-LT"/>
                <w14:ligatures w14:val="none"/>
              </w:rPr>
              <w:br/>
            </w:r>
            <w:r>
              <w:rPr>
                <w:rFonts w:ascii="Times New Roman" w:eastAsia="Times New Roman" w:hAnsi="Times New Roman" w:cs="Times New Roman"/>
                <w:b/>
                <w:bCs/>
                <w:kern w:val="0"/>
                <w:lang w:eastAsia="lt-LT"/>
                <w14:ligatures w14:val="none"/>
              </w:rPr>
              <w:br/>
            </w:r>
            <w:r>
              <w:rPr>
                <w:rFonts w:ascii="Times New Roman" w:eastAsia="Times New Roman" w:hAnsi="Times New Roman" w:cs="Times New Roman"/>
                <w:b/>
                <w:bCs/>
                <w:kern w:val="0"/>
                <w:lang w:eastAsia="lt-LT"/>
                <w14:ligatures w14:val="none"/>
              </w:rPr>
              <w:br/>
            </w:r>
            <w:r w:rsidR="00DE1597" w:rsidRPr="007666A4">
              <w:rPr>
                <w:rFonts w:ascii="Times New Roman" w:eastAsia="Times New Roman" w:hAnsi="Times New Roman" w:cs="Times New Roman"/>
                <w:kern w:val="0"/>
                <w:lang w:eastAsia="lt-LT"/>
                <w14:ligatures w14:val="none"/>
              </w:rPr>
              <w:t>3,5</w:t>
            </w:r>
          </w:p>
          <w:p w14:paraId="0C5E5DCF" w14:textId="77777777" w:rsidR="00DE1597" w:rsidRPr="007666A4" w:rsidRDefault="00DE1597"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18,1</w:t>
            </w:r>
          </w:p>
          <w:p w14:paraId="1B41832D" w14:textId="77777777" w:rsidR="00DE1597" w:rsidRPr="007666A4" w:rsidRDefault="00DE1597"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12,0</w:t>
            </w:r>
          </w:p>
        </w:tc>
        <w:tc>
          <w:tcPr>
            <w:tcW w:w="1757" w:type="dxa"/>
            <w:tcBorders>
              <w:top w:val="single" w:sz="4" w:space="0" w:color="000000"/>
              <w:left w:val="single" w:sz="4" w:space="0" w:color="000000"/>
              <w:bottom w:val="single" w:sz="4" w:space="0" w:color="000000"/>
              <w:right w:val="single" w:sz="4" w:space="0" w:color="000000"/>
            </w:tcBorders>
          </w:tcPr>
          <w:p w14:paraId="6A8AA4F3" w14:textId="77777777" w:rsidR="00556CCF" w:rsidRDefault="00590966" w:rsidP="0059096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Laiko iki simptomų palengvėjimo pradžios mediana: visi simptomai (val.): </w:t>
            </w:r>
          </w:p>
          <w:p w14:paraId="22DCDC0E" w14:textId="3FE5B62D" w:rsidR="00590966" w:rsidRPr="007666A4" w:rsidRDefault="00590966" w:rsidP="0059096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Pilvo skausmas</w:t>
            </w:r>
          </w:p>
          <w:p w14:paraId="0DF2C527" w14:textId="77777777" w:rsidR="00590966" w:rsidRPr="007666A4" w:rsidRDefault="00590966" w:rsidP="0059096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Odos patinimas</w:t>
            </w:r>
          </w:p>
          <w:p w14:paraId="4B513009" w14:textId="35822842" w:rsidR="00DE1597" w:rsidRPr="007666A4" w:rsidRDefault="00590966" w:rsidP="0059096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Odos skausmas</w:t>
            </w:r>
          </w:p>
        </w:tc>
        <w:tc>
          <w:tcPr>
            <w:tcW w:w="1306" w:type="dxa"/>
            <w:tcBorders>
              <w:top w:val="single" w:sz="4" w:space="0" w:color="000000"/>
              <w:left w:val="single" w:sz="4" w:space="0" w:color="000000"/>
              <w:bottom w:val="single" w:sz="4" w:space="0" w:color="000000"/>
              <w:right w:val="single" w:sz="4" w:space="0" w:color="000000"/>
            </w:tcBorders>
          </w:tcPr>
          <w:p w14:paraId="76BAC18B" w14:textId="63E6FEDA" w:rsidR="00DE1597" w:rsidRPr="007666A4" w:rsidRDefault="00556CCF"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Pr>
                <w:rFonts w:ascii="Times New Roman" w:eastAsia="Times New Roman" w:hAnsi="Times New Roman" w:cs="Times New Roman"/>
                <w:b/>
                <w:bCs/>
                <w:kern w:val="0"/>
                <w:lang w:eastAsia="lt-LT"/>
                <w14:ligatures w14:val="none"/>
              </w:rPr>
              <w:br/>
            </w:r>
            <w:r>
              <w:rPr>
                <w:rFonts w:ascii="Times New Roman" w:eastAsia="Times New Roman" w:hAnsi="Times New Roman" w:cs="Times New Roman"/>
                <w:b/>
                <w:bCs/>
                <w:kern w:val="0"/>
                <w:lang w:eastAsia="lt-LT"/>
                <w14:ligatures w14:val="none"/>
              </w:rPr>
              <w:br/>
            </w:r>
            <w:r>
              <w:rPr>
                <w:rFonts w:ascii="Times New Roman" w:eastAsia="Times New Roman" w:hAnsi="Times New Roman" w:cs="Times New Roman"/>
                <w:b/>
                <w:bCs/>
                <w:kern w:val="0"/>
                <w:lang w:eastAsia="lt-LT"/>
                <w14:ligatures w14:val="none"/>
              </w:rPr>
              <w:br/>
            </w:r>
            <w:r>
              <w:rPr>
                <w:rFonts w:ascii="Times New Roman" w:eastAsia="Times New Roman" w:hAnsi="Times New Roman" w:cs="Times New Roman"/>
                <w:b/>
                <w:bCs/>
                <w:kern w:val="0"/>
                <w:lang w:eastAsia="lt-LT"/>
                <w14:ligatures w14:val="none"/>
              </w:rPr>
              <w:br/>
            </w:r>
            <w:r>
              <w:rPr>
                <w:rFonts w:ascii="Times New Roman" w:eastAsia="Times New Roman" w:hAnsi="Times New Roman" w:cs="Times New Roman"/>
                <w:b/>
                <w:bCs/>
                <w:kern w:val="0"/>
                <w:lang w:eastAsia="lt-LT"/>
                <w14:ligatures w14:val="none"/>
              </w:rPr>
              <w:br/>
            </w:r>
            <w:r w:rsidR="00DE1597" w:rsidRPr="007666A4">
              <w:rPr>
                <w:rFonts w:ascii="Times New Roman" w:eastAsia="Times New Roman" w:hAnsi="Times New Roman" w:cs="Times New Roman"/>
                <w:kern w:val="0"/>
                <w:lang w:eastAsia="lt-LT"/>
                <w14:ligatures w14:val="none"/>
              </w:rPr>
              <w:t>2,0</w:t>
            </w:r>
          </w:p>
          <w:p w14:paraId="759FF61E"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3,1</w:t>
            </w:r>
          </w:p>
          <w:p w14:paraId="14B1CA39"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1,6</w:t>
            </w:r>
          </w:p>
        </w:tc>
        <w:tc>
          <w:tcPr>
            <w:tcW w:w="1474" w:type="dxa"/>
            <w:tcBorders>
              <w:top w:val="single" w:sz="4" w:space="0" w:color="000000"/>
              <w:left w:val="single" w:sz="4" w:space="0" w:color="000000"/>
              <w:bottom w:val="single" w:sz="4" w:space="0" w:color="000000"/>
              <w:right w:val="single" w:sz="4" w:space="0" w:color="000000"/>
            </w:tcBorders>
          </w:tcPr>
          <w:p w14:paraId="6B51DBC4" w14:textId="2FCBE5B6" w:rsidR="00DE1597" w:rsidRPr="007666A4" w:rsidRDefault="00556CCF"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Pr>
                <w:rFonts w:ascii="Times New Roman" w:eastAsia="Times New Roman" w:hAnsi="Times New Roman" w:cs="Times New Roman"/>
                <w:b/>
                <w:bCs/>
                <w:kern w:val="0"/>
                <w:lang w:eastAsia="lt-LT"/>
                <w14:ligatures w14:val="none"/>
              </w:rPr>
              <w:br/>
            </w:r>
            <w:r>
              <w:rPr>
                <w:rFonts w:ascii="Times New Roman" w:eastAsia="Times New Roman" w:hAnsi="Times New Roman" w:cs="Times New Roman"/>
                <w:b/>
                <w:bCs/>
                <w:kern w:val="0"/>
                <w:lang w:eastAsia="lt-LT"/>
                <w14:ligatures w14:val="none"/>
              </w:rPr>
              <w:br/>
            </w:r>
            <w:r>
              <w:rPr>
                <w:rFonts w:ascii="Times New Roman" w:eastAsia="Times New Roman" w:hAnsi="Times New Roman" w:cs="Times New Roman"/>
                <w:b/>
                <w:bCs/>
                <w:kern w:val="0"/>
                <w:lang w:eastAsia="lt-LT"/>
                <w14:ligatures w14:val="none"/>
              </w:rPr>
              <w:br/>
            </w:r>
            <w:r>
              <w:rPr>
                <w:rFonts w:ascii="Times New Roman" w:eastAsia="Times New Roman" w:hAnsi="Times New Roman" w:cs="Times New Roman"/>
                <w:b/>
                <w:bCs/>
                <w:kern w:val="0"/>
                <w:lang w:eastAsia="lt-LT"/>
                <w14:ligatures w14:val="none"/>
              </w:rPr>
              <w:br/>
            </w:r>
            <w:r>
              <w:rPr>
                <w:rFonts w:ascii="Times New Roman" w:eastAsia="Times New Roman" w:hAnsi="Times New Roman" w:cs="Times New Roman"/>
                <w:b/>
                <w:bCs/>
                <w:kern w:val="0"/>
                <w:lang w:eastAsia="lt-LT"/>
                <w14:ligatures w14:val="none"/>
              </w:rPr>
              <w:br/>
            </w:r>
            <w:r w:rsidR="00DE1597" w:rsidRPr="007666A4">
              <w:rPr>
                <w:rFonts w:ascii="Times New Roman" w:eastAsia="Times New Roman" w:hAnsi="Times New Roman" w:cs="Times New Roman"/>
                <w:kern w:val="0"/>
                <w:lang w:eastAsia="lt-LT"/>
                <w14:ligatures w14:val="none"/>
              </w:rPr>
              <w:t>3,3</w:t>
            </w:r>
          </w:p>
          <w:p w14:paraId="3E68DE12"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10,2</w:t>
            </w:r>
          </w:p>
          <w:p w14:paraId="581C39B8"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9,0</w:t>
            </w:r>
          </w:p>
        </w:tc>
      </w:tr>
      <w:tr w:rsidR="00590966" w:rsidRPr="007666A4" w14:paraId="3BDD93D2" w14:textId="77777777" w:rsidTr="002049AD">
        <w:trPr>
          <w:trHeight w:val="1295"/>
        </w:trPr>
        <w:tc>
          <w:tcPr>
            <w:tcW w:w="1961" w:type="dxa"/>
            <w:tcBorders>
              <w:top w:val="single" w:sz="4" w:space="0" w:color="000000"/>
              <w:left w:val="single" w:sz="4" w:space="0" w:color="000000"/>
              <w:bottom w:val="single" w:sz="4" w:space="0" w:color="000000"/>
              <w:right w:val="single" w:sz="4" w:space="0" w:color="000000"/>
            </w:tcBorders>
          </w:tcPr>
          <w:p w14:paraId="077D4153" w14:textId="522FB707" w:rsidR="00590966" w:rsidRPr="007666A4" w:rsidRDefault="00590966" w:rsidP="0059096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Laiko iki beveik visiško simptomų išnykimo mediana (val.)</w:t>
            </w:r>
          </w:p>
        </w:tc>
        <w:tc>
          <w:tcPr>
            <w:tcW w:w="1306" w:type="dxa"/>
            <w:tcBorders>
              <w:top w:val="single" w:sz="4" w:space="0" w:color="000000"/>
              <w:left w:val="single" w:sz="4" w:space="0" w:color="000000"/>
              <w:bottom w:val="single" w:sz="4" w:space="0" w:color="000000"/>
              <w:right w:val="single" w:sz="4" w:space="0" w:color="000000"/>
            </w:tcBorders>
          </w:tcPr>
          <w:p w14:paraId="6B3FB35D" w14:textId="77777777" w:rsidR="00590966" w:rsidRPr="007666A4" w:rsidRDefault="00590966"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p>
        </w:tc>
        <w:tc>
          <w:tcPr>
            <w:tcW w:w="1474" w:type="dxa"/>
            <w:tcBorders>
              <w:top w:val="single" w:sz="4" w:space="0" w:color="000000"/>
              <w:left w:val="single" w:sz="4" w:space="0" w:color="000000"/>
              <w:bottom w:val="single" w:sz="4" w:space="0" w:color="000000"/>
              <w:right w:val="single" w:sz="4" w:space="0" w:color="000000"/>
            </w:tcBorders>
          </w:tcPr>
          <w:p w14:paraId="05D0E90E" w14:textId="77777777" w:rsidR="00590966" w:rsidRPr="007666A4" w:rsidRDefault="00590966"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p>
        </w:tc>
        <w:tc>
          <w:tcPr>
            <w:tcW w:w="1757" w:type="dxa"/>
            <w:tcBorders>
              <w:top w:val="single" w:sz="4" w:space="0" w:color="000000"/>
              <w:left w:val="single" w:sz="4" w:space="0" w:color="000000"/>
              <w:bottom w:val="single" w:sz="4" w:space="0" w:color="000000"/>
              <w:right w:val="single" w:sz="4" w:space="0" w:color="000000"/>
            </w:tcBorders>
          </w:tcPr>
          <w:p w14:paraId="3A8971B6" w14:textId="7E1E1F1E" w:rsidR="00590966" w:rsidRPr="007666A4" w:rsidRDefault="00590966" w:rsidP="0059096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Laiko iki beveik visiško simptomų išnykimo mediana (val.)</w:t>
            </w:r>
          </w:p>
        </w:tc>
        <w:tc>
          <w:tcPr>
            <w:tcW w:w="1306" w:type="dxa"/>
            <w:tcBorders>
              <w:top w:val="single" w:sz="4" w:space="0" w:color="000000"/>
              <w:left w:val="single" w:sz="4" w:space="0" w:color="000000"/>
              <w:bottom w:val="single" w:sz="4" w:space="0" w:color="000000"/>
              <w:right w:val="single" w:sz="4" w:space="0" w:color="000000"/>
            </w:tcBorders>
          </w:tcPr>
          <w:p w14:paraId="45DC32BA" w14:textId="77777777" w:rsidR="00590966" w:rsidRPr="007666A4" w:rsidRDefault="00590966" w:rsidP="0059096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c>
        <w:tc>
          <w:tcPr>
            <w:tcW w:w="1474" w:type="dxa"/>
            <w:tcBorders>
              <w:top w:val="single" w:sz="4" w:space="0" w:color="000000"/>
              <w:left w:val="single" w:sz="4" w:space="0" w:color="000000"/>
              <w:bottom w:val="single" w:sz="4" w:space="0" w:color="000000"/>
              <w:right w:val="single" w:sz="4" w:space="0" w:color="000000"/>
            </w:tcBorders>
          </w:tcPr>
          <w:p w14:paraId="2B92DAB8" w14:textId="77777777" w:rsidR="00590966" w:rsidRPr="007666A4" w:rsidRDefault="00590966" w:rsidP="0059096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c>
      </w:tr>
      <w:tr w:rsidR="00DE1597" w:rsidRPr="007666A4" w14:paraId="01B820C9" w14:textId="77777777" w:rsidTr="002049AD">
        <w:trPr>
          <w:trHeight w:val="537"/>
        </w:trPr>
        <w:tc>
          <w:tcPr>
            <w:tcW w:w="1961" w:type="dxa"/>
            <w:tcBorders>
              <w:top w:val="single" w:sz="4" w:space="0" w:color="000000"/>
              <w:left w:val="single" w:sz="4" w:space="0" w:color="000000"/>
              <w:bottom w:val="single" w:sz="4" w:space="0" w:color="000000"/>
              <w:right w:val="single" w:sz="4" w:space="0" w:color="000000"/>
            </w:tcBorders>
          </w:tcPr>
          <w:p w14:paraId="3E7CA400"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Visi priepuoliai (N = 74)</w:t>
            </w:r>
          </w:p>
        </w:tc>
        <w:tc>
          <w:tcPr>
            <w:tcW w:w="1306" w:type="dxa"/>
            <w:tcBorders>
              <w:top w:val="single" w:sz="4" w:space="0" w:color="000000"/>
              <w:left w:val="single" w:sz="4" w:space="0" w:color="000000"/>
              <w:bottom w:val="single" w:sz="4" w:space="0" w:color="000000"/>
              <w:right w:val="single" w:sz="4" w:space="0" w:color="000000"/>
            </w:tcBorders>
          </w:tcPr>
          <w:p w14:paraId="4EAC5D21" w14:textId="77777777" w:rsidR="00DE1597" w:rsidRPr="007666A4" w:rsidRDefault="00DE1597"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10,0</w:t>
            </w:r>
          </w:p>
        </w:tc>
        <w:tc>
          <w:tcPr>
            <w:tcW w:w="1474" w:type="dxa"/>
            <w:tcBorders>
              <w:top w:val="single" w:sz="4" w:space="0" w:color="000000"/>
              <w:left w:val="single" w:sz="4" w:space="0" w:color="000000"/>
              <w:bottom w:val="single" w:sz="4" w:space="0" w:color="000000"/>
              <w:right w:val="single" w:sz="4" w:space="0" w:color="000000"/>
            </w:tcBorders>
          </w:tcPr>
          <w:p w14:paraId="457D9F9E" w14:textId="77777777" w:rsidR="00DE1597" w:rsidRPr="007666A4" w:rsidRDefault="00DE1597"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51,0</w:t>
            </w:r>
          </w:p>
        </w:tc>
        <w:tc>
          <w:tcPr>
            <w:tcW w:w="1757" w:type="dxa"/>
            <w:tcBorders>
              <w:top w:val="single" w:sz="4" w:space="0" w:color="000000"/>
              <w:left w:val="single" w:sz="4" w:space="0" w:color="000000"/>
              <w:bottom w:val="single" w:sz="4" w:space="0" w:color="000000"/>
              <w:right w:val="single" w:sz="4" w:space="0" w:color="000000"/>
            </w:tcBorders>
          </w:tcPr>
          <w:p w14:paraId="7F614810"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Visi priepuoliai (N = 56)</w:t>
            </w:r>
          </w:p>
        </w:tc>
        <w:tc>
          <w:tcPr>
            <w:tcW w:w="1306" w:type="dxa"/>
            <w:tcBorders>
              <w:top w:val="single" w:sz="4" w:space="0" w:color="000000"/>
              <w:left w:val="single" w:sz="4" w:space="0" w:color="000000"/>
              <w:bottom w:val="single" w:sz="4" w:space="0" w:color="000000"/>
              <w:right w:val="single" w:sz="4" w:space="0" w:color="000000"/>
            </w:tcBorders>
          </w:tcPr>
          <w:p w14:paraId="52167B95"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8,5</w:t>
            </w:r>
          </w:p>
        </w:tc>
        <w:tc>
          <w:tcPr>
            <w:tcW w:w="1474" w:type="dxa"/>
            <w:tcBorders>
              <w:top w:val="single" w:sz="4" w:space="0" w:color="000000"/>
              <w:left w:val="single" w:sz="4" w:space="0" w:color="000000"/>
              <w:bottom w:val="single" w:sz="4" w:space="0" w:color="000000"/>
              <w:right w:val="single" w:sz="4" w:space="0" w:color="000000"/>
            </w:tcBorders>
          </w:tcPr>
          <w:p w14:paraId="438FE104"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19,4</w:t>
            </w:r>
          </w:p>
        </w:tc>
      </w:tr>
      <w:tr w:rsidR="00590966" w:rsidRPr="007666A4" w14:paraId="2CEF311D" w14:textId="77777777" w:rsidTr="002049AD">
        <w:trPr>
          <w:trHeight w:val="1295"/>
        </w:trPr>
        <w:tc>
          <w:tcPr>
            <w:tcW w:w="1961" w:type="dxa"/>
            <w:tcBorders>
              <w:top w:val="single" w:sz="4" w:space="0" w:color="000000"/>
              <w:left w:val="single" w:sz="4" w:space="0" w:color="000000"/>
              <w:bottom w:val="single" w:sz="4" w:space="0" w:color="000000"/>
              <w:right w:val="single" w:sz="4" w:space="0" w:color="000000"/>
            </w:tcBorders>
          </w:tcPr>
          <w:p w14:paraId="0FCE79B1" w14:textId="1AFF45E7" w:rsidR="00590966" w:rsidRPr="007666A4" w:rsidRDefault="00590966" w:rsidP="0059096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Laiko iki simptomų regresijos (paciento nuomone) mediana (val.)</w:t>
            </w:r>
          </w:p>
        </w:tc>
        <w:tc>
          <w:tcPr>
            <w:tcW w:w="1306" w:type="dxa"/>
            <w:tcBorders>
              <w:top w:val="single" w:sz="4" w:space="0" w:color="000000"/>
              <w:left w:val="single" w:sz="4" w:space="0" w:color="000000"/>
              <w:bottom w:val="single" w:sz="4" w:space="0" w:color="000000"/>
              <w:right w:val="single" w:sz="4" w:space="0" w:color="000000"/>
            </w:tcBorders>
          </w:tcPr>
          <w:p w14:paraId="7F1F3764" w14:textId="77777777" w:rsidR="00590966" w:rsidRPr="007666A4" w:rsidRDefault="00590966"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p>
        </w:tc>
        <w:tc>
          <w:tcPr>
            <w:tcW w:w="1474" w:type="dxa"/>
            <w:tcBorders>
              <w:top w:val="single" w:sz="4" w:space="0" w:color="000000"/>
              <w:left w:val="single" w:sz="4" w:space="0" w:color="000000"/>
              <w:bottom w:val="single" w:sz="4" w:space="0" w:color="000000"/>
              <w:right w:val="single" w:sz="4" w:space="0" w:color="000000"/>
            </w:tcBorders>
          </w:tcPr>
          <w:p w14:paraId="6B9D0218" w14:textId="77777777" w:rsidR="00590966" w:rsidRPr="007666A4" w:rsidRDefault="00590966"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p>
        </w:tc>
        <w:tc>
          <w:tcPr>
            <w:tcW w:w="1757" w:type="dxa"/>
            <w:tcBorders>
              <w:top w:val="single" w:sz="4" w:space="0" w:color="000000"/>
              <w:left w:val="single" w:sz="4" w:space="0" w:color="000000"/>
              <w:bottom w:val="single" w:sz="4" w:space="0" w:color="000000"/>
              <w:right w:val="single" w:sz="4" w:space="0" w:color="000000"/>
            </w:tcBorders>
          </w:tcPr>
          <w:p w14:paraId="01663BD9" w14:textId="1A98FD66" w:rsidR="00590966" w:rsidRPr="007666A4" w:rsidRDefault="00590966" w:rsidP="0059096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Laiko iki simptomų regresijos (paciento nuomone) mediana (val.)</w:t>
            </w:r>
          </w:p>
        </w:tc>
        <w:tc>
          <w:tcPr>
            <w:tcW w:w="1306" w:type="dxa"/>
            <w:tcBorders>
              <w:top w:val="single" w:sz="4" w:space="0" w:color="000000"/>
              <w:left w:val="single" w:sz="4" w:space="0" w:color="000000"/>
              <w:bottom w:val="single" w:sz="4" w:space="0" w:color="000000"/>
              <w:right w:val="single" w:sz="4" w:space="0" w:color="000000"/>
            </w:tcBorders>
          </w:tcPr>
          <w:p w14:paraId="4A12A150" w14:textId="77777777" w:rsidR="00590966" w:rsidRPr="007666A4" w:rsidRDefault="00590966" w:rsidP="0059096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c>
        <w:tc>
          <w:tcPr>
            <w:tcW w:w="1474" w:type="dxa"/>
            <w:tcBorders>
              <w:top w:val="single" w:sz="4" w:space="0" w:color="000000"/>
              <w:left w:val="single" w:sz="4" w:space="0" w:color="000000"/>
              <w:bottom w:val="single" w:sz="4" w:space="0" w:color="000000"/>
              <w:right w:val="single" w:sz="4" w:space="0" w:color="000000"/>
            </w:tcBorders>
          </w:tcPr>
          <w:p w14:paraId="47C35DB8" w14:textId="77777777" w:rsidR="00590966" w:rsidRPr="007666A4" w:rsidRDefault="00590966" w:rsidP="0059096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c>
      </w:tr>
      <w:tr w:rsidR="00DE1597" w:rsidRPr="007666A4" w14:paraId="56E74152" w14:textId="77777777" w:rsidTr="002049AD">
        <w:trPr>
          <w:trHeight w:val="534"/>
        </w:trPr>
        <w:tc>
          <w:tcPr>
            <w:tcW w:w="1961" w:type="dxa"/>
            <w:tcBorders>
              <w:top w:val="single" w:sz="4" w:space="0" w:color="000000"/>
              <w:left w:val="single" w:sz="4" w:space="0" w:color="000000"/>
              <w:bottom w:val="single" w:sz="4" w:space="0" w:color="000000"/>
              <w:right w:val="single" w:sz="4" w:space="0" w:color="000000"/>
            </w:tcBorders>
          </w:tcPr>
          <w:p w14:paraId="6F3BF42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Visi priepuoliai (N = 74)</w:t>
            </w:r>
          </w:p>
        </w:tc>
        <w:tc>
          <w:tcPr>
            <w:tcW w:w="1306" w:type="dxa"/>
            <w:tcBorders>
              <w:top w:val="single" w:sz="4" w:space="0" w:color="000000"/>
              <w:left w:val="single" w:sz="4" w:space="0" w:color="000000"/>
              <w:bottom w:val="single" w:sz="4" w:space="0" w:color="000000"/>
              <w:right w:val="single" w:sz="4" w:space="0" w:color="000000"/>
            </w:tcBorders>
          </w:tcPr>
          <w:p w14:paraId="6A11AAF2" w14:textId="77777777" w:rsidR="00DE1597" w:rsidRPr="007666A4" w:rsidRDefault="00DE1597"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0,8</w:t>
            </w:r>
          </w:p>
        </w:tc>
        <w:tc>
          <w:tcPr>
            <w:tcW w:w="1474" w:type="dxa"/>
            <w:tcBorders>
              <w:top w:val="single" w:sz="4" w:space="0" w:color="000000"/>
              <w:left w:val="single" w:sz="4" w:space="0" w:color="000000"/>
              <w:bottom w:val="single" w:sz="4" w:space="0" w:color="000000"/>
              <w:right w:val="single" w:sz="4" w:space="0" w:color="000000"/>
            </w:tcBorders>
          </w:tcPr>
          <w:p w14:paraId="42D7E3A6" w14:textId="77777777" w:rsidR="00DE1597" w:rsidRPr="007666A4" w:rsidRDefault="00DE1597"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7,9</w:t>
            </w:r>
          </w:p>
        </w:tc>
        <w:tc>
          <w:tcPr>
            <w:tcW w:w="1757" w:type="dxa"/>
            <w:tcBorders>
              <w:top w:val="single" w:sz="4" w:space="0" w:color="000000"/>
              <w:left w:val="single" w:sz="4" w:space="0" w:color="000000"/>
              <w:bottom w:val="single" w:sz="4" w:space="0" w:color="000000"/>
              <w:right w:val="single" w:sz="4" w:space="0" w:color="000000"/>
            </w:tcBorders>
          </w:tcPr>
          <w:p w14:paraId="6F453A0F"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Visi priepuoliai (N = 56)</w:t>
            </w:r>
          </w:p>
        </w:tc>
        <w:tc>
          <w:tcPr>
            <w:tcW w:w="1306" w:type="dxa"/>
            <w:tcBorders>
              <w:top w:val="single" w:sz="4" w:space="0" w:color="000000"/>
              <w:left w:val="single" w:sz="4" w:space="0" w:color="000000"/>
              <w:bottom w:val="single" w:sz="4" w:space="0" w:color="000000"/>
              <w:right w:val="single" w:sz="4" w:space="0" w:color="000000"/>
            </w:tcBorders>
          </w:tcPr>
          <w:p w14:paraId="4DD13AB9"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0,8</w:t>
            </w:r>
          </w:p>
        </w:tc>
        <w:tc>
          <w:tcPr>
            <w:tcW w:w="1474" w:type="dxa"/>
            <w:tcBorders>
              <w:top w:val="single" w:sz="4" w:space="0" w:color="000000"/>
              <w:left w:val="single" w:sz="4" w:space="0" w:color="000000"/>
              <w:bottom w:val="single" w:sz="4" w:space="0" w:color="000000"/>
              <w:right w:val="single" w:sz="4" w:space="0" w:color="000000"/>
            </w:tcBorders>
          </w:tcPr>
          <w:p w14:paraId="6EC6ACFC"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16,9</w:t>
            </w:r>
          </w:p>
        </w:tc>
      </w:tr>
      <w:tr w:rsidR="00590966" w:rsidRPr="007666A4" w14:paraId="5D922D74" w14:textId="77777777" w:rsidTr="002049AD">
        <w:trPr>
          <w:trHeight w:val="1295"/>
        </w:trPr>
        <w:tc>
          <w:tcPr>
            <w:tcW w:w="1961" w:type="dxa"/>
            <w:tcBorders>
              <w:top w:val="single" w:sz="4" w:space="0" w:color="000000"/>
              <w:left w:val="single" w:sz="4" w:space="0" w:color="000000"/>
              <w:bottom w:val="single" w:sz="4" w:space="0" w:color="000000"/>
              <w:right w:val="single" w:sz="4" w:space="0" w:color="000000"/>
            </w:tcBorders>
          </w:tcPr>
          <w:p w14:paraId="00C1D7B6" w14:textId="5641E2AE" w:rsidR="00590966" w:rsidRPr="007666A4" w:rsidRDefault="00590966" w:rsidP="0059096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Laiko iki bendro pacientų sveikatos būklės pagerėjimo (gydytojo nuomone) mediana (val.)</w:t>
            </w:r>
          </w:p>
        </w:tc>
        <w:tc>
          <w:tcPr>
            <w:tcW w:w="1306" w:type="dxa"/>
            <w:tcBorders>
              <w:top w:val="single" w:sz="4" w:space="0" w:color="000000"/>
              <w:left w:val="single" w:sz="4" w:space="0" w:color="000000"/>
              <w:bottom w:val="single" w:sz="4" w:space="0" w:color="000000"/>
              <w:right w:val="single" w:sz="4" w:space="0" w:color="000000"/>
            </w:tcBorders>
          </w:tcPr>
          <w:p w14:paraId="277D0A54" w14:textId="77777777" w:rsidR="00590966" w:rsidRPr="007666A4" w:rsidRDefault="00590966"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p>
        </w:tc>
        <w:tc>
          <w:tcPr>
            <w:tcW w:w="1474" w:type="dxa"/>
            <w:tcBorders>
              <w:top w:val="single" w:sz="4" w:space="0" w:color="000000"/>
              <w:left w:val="single" w:sz="4" w:space="0" w:color="000000"/>
              <w:bottom w:val="single" w:sz="4" w:space="0" w:color="000000"/>
              <w:right w:val="single" w:sz="4" w:space="0" w:color="000000"/>
            </w:tcBorders>
          </w:tcPr>
          <w:p w14:paraId="03020E9D" w14:textId="77777777" w:rsidR="00590966" w:rsidRPr="007666A4" w:rsidRDefault="00590966"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p>
        </w:tc>
        <w:tc>
          <w:tcPr>
            <w:tcW w:w="1757" w:type="dxa"/>
            <w:tcBorders>
              <w:top w:val="single" w:sz="4" w:space="0" w:color="000000"/>
              <w:left w:val="single" w:sz="4" w:space="0" w:color="000000"/>
              <w:bottom w:val="single" w:sz="4" w:space="0" w:color="000000"/>
              <w:right w:val="single" w:sz="4" w:space="0" w:color="000000"/>
            </w:tcBorders>
          </w:tcPr>
          <w:p w14:paraId="00F750B4" w14:textId="24B81FE5" w:rsidR="00590966" w:rsidRPr="007666A4" w:rsidRDefault="00590966" w:rsidP="0059096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Laiko iki bendro pacientų sveikatos būklės pagerėjimo (gydytojo nuomone) mediana (val.)</w:t>
            </w:r>
          </w:p>
        </w:tc>
        <w:tc>
          <w:tcPr>
            <w:tcW w:w="1306" w:type="dxa"/>
            <w:tcBorders>
              <w:top w:val="single" w:sz="4" w:space="0" w:color="000000"/>
              <w:left w:val="single" w:sz="4" w:space="0" w:color="000000"/>
              <w:bottom w:val="single" w:sz="4" w:space="0" w:color="000000"/>
              <w:right w:val="single" w:sz="4" w:space="0" w:color="000000"/>
            </w:tcBorders>
          </w:tcPr>
          <w:p w14:paraId="2ADFB2F1" w14:textId="77777777" w:rsidR="00590966" w:rsidRPr="007666A4" w:rsidRDefault="00590966" w:rsidP="0059096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c>
        <w:tc>
          <w:tcPr>
            <w:tcW w:w="1474" w:type="dxa"/>
            <w:tcBorders>
              <w:top w:val="single" w:sz="4" w:space="0" w:color="000000"/>
              <w:left w:val="single" w:sz="4" w:space="0" w:color="000000"/>
              <w:bottom w:val="single" w:sz="4" w:space="0" w:color="000000"/>
              <w:right w:val="single" w:sz="4" w:space="0" w:color="000000"/>
            </w:tcBorders>
          </w:tcPr>
          <w:p w14:paraId="62E09A74" w14:textId="77777777" w:rsidR="00590966" w:rsidRPr="007666A4" w:rsidRDefault="00590966" w:rsidP="0059096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c>
      </w:tr>
      <w:tr w:rsidR="00DE1597" w:rsidRPr="007666A4" w14:paraId="37C64780" w14:textId="77777777" w:rsidTr="002049AD">
        <w:trPr>
          <w:trHeight w:val="534"/>
        </w:trPr>
        <w:tc>
          <w:tcPr>
            <w:tcW w:w="1961" w:type="dxa"/>
            <w:tcBorders>
              <w:top w:val="single" w:sz="4" w:space="0" w:color="000000"/>
              <w:left w:val="single" w:sz="4" w:space="0" w:color="000000"/>
              <w:bottom w:val="single" w:sz="4" w:space="0" w:color="000000"/>
              <w:right w:val="single" w:sz="4" w:space="0" w:color="000000"/>
            </w:tcBorders>
          </w:tcPr>
          <w:p w14:paraId="4BE6A8C3"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Visi priepuoliai (N = 74)</w:t>
            </w:r>
          </w:p>
        </w:tc>
        <w:tc>
          <w:tcPr>
            <w:tcW w:w="1306" w:type="dxa"/>
            <w:tcBorders>
              <w:top w:val="single" w:sz="4" w:space="0" w:color="000000"/>
              <w:left w:val="single" w:sz="4" w:space="0" w:color="000000"/>
              <w:bottom w:val="single" w:sz="4" w:space="0" w:color="000000"/>
              <w:right w:val="single" w:sz="4" w:space="0" w:color="000000"/>
            </w:tcBorders>
          </w:tcPr>
          <w:p w14:paraId="6AE510B6" w14:textId="77777777" w:rsidR="00DE1597" w:rsidRPr="007666A4" w:rsidRDefault="00DE1597"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1,5</w:t>
            </w:r>
          </w:p>
        </w:tc>
        <w:tc>
          <w:tcPr>
            <w:tcW w:w="1474" w:type="dxa"/>
            <w:tcBorders>
              <w:top w:val="single" w:sz="4" w:space="0" w:color="000000"/>
              <w:left w:val="single" w:sz="4" w:space="0" w:color="000000"/>
              <w:bottom w:val="single" w:sz="4" w:space="0" w:color="000000"/>
              <w:right w:val="single" w:sz="4" w:space="0" w:color="000000"/>
            </w:tcBorders>
          </w:tcPr>
          <w:p w14:paraId="70BF0815" w14:textId="77777777" w:rsidR="00DE1597" w:rsidRPr="007666A4" w:rsidRDefault="00DE1597" w:rsidP="00556CC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6,9</w:t>
            </w:r>
          </w:p>
        </w:tc>
        <w:tc>
          <w:tcPr>
            <w:tcW w:w="1757" w:type="dxa"/>
            <w:tcBorders>
              <w:top w:val="single" w:sz="4" w:space="0" w:color="000000"/>
              <w:left w:val="single" w:sz="4" w:space="0" w:color="000000"/>
              <w:bottom w:val="single" w:sz="4" w:space="0" w:color="000000"/>
              <w:right w:val="single" w:sz="4" w:space="0" w:color="000000"/>
            </w:tcBorders>
          </w:tcPr>
          <w:p w14:paraId="6BA5F21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Visi priepuoliai (N = 56)</w:t>
            </w:r>
          </w:p>
        </w:tc>
        <w:tc>
          <w:tcPr>
            <w:tcW w:w="1306" w:type="dxa"/>
            <w:tcBorders>
              <w:top w:val="single" w:sz="4" w:space="0" w:color="000000"/>
              <w:left w:val="single" w:sz="4" w:space="0" w:color="000000"/>
              <w:bottom w:val="single" w:sz="4" w:space="0" w:color="000000"/>
              <w:right w:val="single" w:sz="4" w:space="0" w:color="000000"/>
            </w:tcBorders>
          </w:tcPr>
          <w:p w14:paraId="5845E5FA"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1,0</w:t>
            </w:r>
          </w:p>
        </w:tc>
        <w:tc>
          <w:tcPr>
            <w:tcW w:w="1474" w:type="dxa"/>
            <w:tcBorders>
              <w:top w:val="single" w:sz="4" w:space="0" w:color="000000"/>
              <w:left w:val="single" w:sz="4" w:space="0" w:color="000000"/>
              <w:bottom w:val="single" w:sz="4" w:space="0" w:color="000000"/>
              <w:right w:val="single" w:sz="4" w:space="0" w:color="000000"/>
            </w:tcBorders>
          </w:tcPr>
          <w:p w14:paraId="0C947E84"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5,7</w:t>
            </w:r>
          </w:p>
        </w:tc>
      </w:tr>
    </w:tbl>
    <w:p w14:paraId="4CB1C02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5A25A362" w14:textId="77777777" w:rsidR="00DE1597" w:rsidRPr="007666A4" w:rsidRDefault="00DE1597" w:rsidP="00DE1597">
      <w:pPr>
        <w:widowControl w:val="0"/>
        <w:tabs>
          <w:tab w:val="left" w:pos="384"/>
        </w:tabs>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4 lentelė.</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FAST-3</w:t>
      </w:r>
      <w:r w:rsidRPr="007666A4">
        <w:rPr>
          <w:rFonts w:ascii="Times New Roman" w:eastAsia="Times New Roman" w:hAnsi="Times New Roman" w:cs="Times New Roman"/>
          <w:b/>
          <w:bCs/>
          <w:spacing w:val="-6"/>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tyrimo</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veiksmingumo</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rezultatai</w:t>
      </w:r>
    </w:p>
    <w:p w14:paraId="70F9D32C"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tbl>
      <w:tblPr>
        <w:tblW w:w="0" w:type="auto"/>
        <w:tblInd w:w="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4399"/>
        <w:gridCol w:w="1063"/>
        <w:gridCol w:w="1212"/>
        <w:gridCol w:w="1210"/>
        <w:gridCol w:w="1431"/>
      </w:tblGrid>
      <w:tr w:rsidR="00DE1597" w:rsidRPr="007666A4" w14:paraId="67127B43" w14:textId="77777777" w:rsidTr="00ED22AD">
        <w:trPr>
          <w:trHeight w:val="371"/>
        </w:trPr>
        <w:tc>
          <w:tcPr>
            <w:tcW w:w="9315" w:type="dxa"/>
            <w:gridSpan w:val="5"/>
          </w:tcPr>
          <w:p w14:paraId="3B272064" w14:textId="021C0F53"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Veiksmingumo</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rezultatai:</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FAST-3;</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Kontroliuo</w:t>
            </w:r>
            <w:r w:rsidR="009957AD">
              <w:rPr>
                <w:rFonts w:ascii="Times New Roman" w:eastAsia="Times New Roman" w:hAnsi="Times New Roman" w:cs="Times New Roman"/>
                <w:b/>
                <w:bCs/>
                <w:kern w:val="0"/>
                <w:lang w:eastAsia="lt-LT"/>
                <w14:ligatures w14:val="none"/>
              </w:rPr>
              <w:t>jama</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fazė</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ITT</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populiacija</w:t>
            </w:r>
          </w:p>
        </w:tc>
      </w:tr>
      <w:tr w:rsidR="00DE1597" w:rsidRPr="007666A4" w14:paraId="167D8CF3" w14:textId="77777777" w:rsidTr="00ED22AD">
        <w:trPr>
          <w:trHeight w:val="373"/>
        </w:trPr>
        <w:tc>
          <w:tcPr>
            <w:tcW w:w="4399" w:type="dxa"/>
          </w:tcPr>
          <w:p w14:paraId="4B0F9880" w14:textId="77777777" w:rsidR="00DE1597" w:rsidRPr="007666A4" w:rsidRDefault="00DE1597" w:rsidP="00ED22AD">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Vertinamoji baigtis</w:t>
            </w:r>
          </w:p>
        </w:tc>
        <w:tc>
          <w:tcPr>
            <w:tcW w:w="1063" w:type="dxa"/>
          </w:tcPr>
          <w:p w14:paraId="305A3434" w14:textId="62B3FE86"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Statisti</w:t>
            </w:r>
            <w:r w:rsidR="006A2C12">
              <w:rPr>
                <w:rFonts w:ascii="Times New Roman" w:eastAsia="Times New Roman" w:hAnsi="Times New Roman" w:cs="Times New Roman"/>
                <w:b/>
                <w:bCs/>
                <w:kern w:val="0"/>
                <w:lang w:eastAsia="lt-LT"/>
                <w14:ligatures w14:val="none"/>
              </w:rPr>
              <w:t>nis rodmuo</w:t>
            </w:r>
          </w:p>
        </w:tc>
        <w:tc>
          <w:tcPr>
            <w:tcW w:w="1212" w:type="dxa"/>
          </w:tcPr>
          <w:p w14:paraId="0F91703B"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kern w:val="0"/>
                <w:lang w:eastAsia="lt-LT"/>
                <w14:ligatures w14:val="none"/>
              </w:rPr>
            </w:pPr>
            <w:proofErr w:type="spellStart"/>
            <w:r w:rsidRPr="007666A4">
              <w:rPr>
                <w:rFonts w:ascii="Times New Roman" w:eastAsia="Times New Roman" w:hAnsi="Times New Roman" w:cs="Times New Roman"/>
                <w:b/>
                <w:bCs/>
                <w:kern w:val="0"/>
                <w:lang w:eastAsia="lt-LT"/>
                <w14:ligatures w14:val="none"/>
              </w:rPr>
              <w:t>Ikatibantas</w:t>
            </w:r>
            <w:proofErr w:type="spellEnd"/>
          </w:p>
        </w:tc>
        <w:tc>
          <w:tcPr>
            <w:tcW w:w="1210" w:type="dxa"/>
          </w:tcPr>
          <w:p w14:paraId="598B49E5"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Placebas</w:t>
            </w:r>
          </w:p>
        </w:tc>
        <w:tc>
          <w:tcPr>
            <w:tcW w:w="1431" w:type="dxa"/>
          </w:tcPr>
          <w:p w14:paraId="4F9EB473"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p</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reikšmė</w:t>
            </w:r>
          </w:p>
        </w:tc>
      </w:tr>
      <w:tr w:rsidR="00DE1597" w:rsidRPr="007666A4" w14:paraId="72E3F086" w14:textId="77777777" w:rsidTr="00ED22AD">
        <w:trPr>
          <w:trHeight w:val="373"/>
        </w:trPr>
        <w:tc>
          <w:tcPr>
            <w:tcW w:w="4399" w:type="dxa"/>
          </w:tcPr>
          <w:p w14:paraId="699512B4"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c>
        <w:tc>
          <w:tcPr>
            <w:tcW w:w="1063" w:type="dxa"/>
          </w:tcPr>
          <w:p w14:paraId="16FB67B9"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c>
        <w:tc>
          <w:tcPr>
            <w:tcW w:w="1212" w:type="dxa"/>
          </w:tcPr>
          <w:p w14:paraId="45C6E000"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(n = 43)</w:t>
            </w:r>
          </w:p>
        </w:tc>
        <w:tc>
          <w:tcPr>
            <w:tcW w:w="1210" w:type="dxa"/>
          </w:tcPr>
          <w:p w14:paraId="798C37E3"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(n = 45)</w:t>
            </w:r>
          </w:p>
        </w:tc>
        <w:tc>
          <w:tcPr>
            <w:tcW w:w="1431" w:type="dxa"/>
          </w:tcPr>
          <w:p w14:paraId="13490225"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p>
        </w:tc>
      </w:tr>
      <w:tr w:rsidR="00DE1597" w:rsidRPr="007666A4" w14:paraId="689CC481" w14:textId="77777777" w:rsidTr="00ED22AD">
        <w:trPr>
          <w:trHeight w:val="371"/>
        </w:trPr>
        <w:tc>
          <w:tcPr>
            <w:tcW w:w="4399" w:type="dxa"/>
          </w:tcPr>
          <w:p w14:paraId="2D8F2F87"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Pagrindinė vertinamoji baigtis</w:t>
            </w:r>
          </w:p>
        </w:tc>
        <w:tc>
          <w:tcPr>
            <w:tcW w:w="1063" w:type="dxa"/>
          </w:tcPr>
          <w:p w14:paraId="691F28C7"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c>
        <w:tc>
          <w:tcPr>
            <w:tcW w:w="1212" w:type="dxa"/>
          </w:tcPr>
          <w:p w14:paraId="6B6C5938"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p>
        </w:tc>
        <w:tc>
          <w:tcPr>
            <w:tcW w:w="1210" w:type="dxa"/>
          </w:tcPr>
          <w:p w14:paraId="36A7AE02"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p>
        </w:tc>
        <w:tc>
          <w:tcPr>
            <w:tcW w:w="1431" w:type="dxa"/>
          </w:tcPr>
          <w:p w14:paraId="59CB5585"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p>
        </w:tc>
      </w:tr>
      <w:tr w:rsidR="00DE1597" w:rsidRPr="007666A4" w14:paraId="6AEE059A" w14:textId="77777777" w:rsidTr="00ED22AD">
        <w:trPr>
          <w:trHeight w:val="685"/>
        </w:trPr>
        <w:tc>
          <w:tcPr>
            <w:tcW w:w="4399" w:type="dxa"/>
          </w:tcPr>
          <w:p w14:paraId="612B65FF"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Laikas</w:t>
            </w:r>
            <w:r w:rsidRPr="007666A4">
              <w:rPr>
                <w:rFonts w:ascii="Times New Roman" w:eastAsia="Times New Roman" w:hAnsi="Times New Roman" w:cs="Times New Roman"/>
                <w:kern w:val="0"/>
                <w:sz w:val="24"/>
                <w:szCs w:val="24"/>
                <w:lang w:eastAsia="lt-LT"/>
                <w14:ligatures w14:val="none"/>
              </w:rPr>
              <w:t xml:space="preserve"> </w:t>
            </w:r>
            <w:r w:rsidRPr="007666A4">
              <w:rPr>
                <w:rFonts w:ascii="Times New Roman" w:eastAsia="Times New Roman" w:hAnsi="Times New Roman" w:cs="Times New Roman"/>
                <w:kern w:val="0"/>
                <w:lang w:eastAsia="lt-LT"/>
                <w14:ligatures w14:val="none"/>
              </w:rPr>
              <w:t>iki simptomo palengvėjimo pradžios -- Sudėtinė</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VAS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(val.)</w:t>
            </w:r>
          </w:p>
        </w:tc>
        <w:tc>
          <w:tcPr>
            <w:tcW w:w="1063" w:type="dxa"/>
          </w:tcPr>
          <w:p w14:paraId="58F4DF5F"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Mediana</w:t>
            </w:r>
          </w:p>
        </w:tc>
        <w:tc>
          <w:tcPr>
            <w:tcW w:w="1212" w:type="dxa"/>
          </w:tcPr>
          <w:p w14:paraId="452A2364"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2,0</w:t>
            </w:r>
          </w:p>
        </w:tc>
        <w:tc>
          <w:tcPr>
            <w:tcW w:w="1210" w:type="dxa"/>
          </w:tcPr>
          <w:p w14:paraId="7C9C9209"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19,8</w:t>
            </w:r>
          </w:p>
        </w:tc>
        <w:tc>
          <w:tcPr>
            <w:tcW w:w="1431" w:type="dxa"/>
          </w:tcPr>
          <w:p w14:paraId="1D9B53E4"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&lt; 0,001</w:t>
            </w:r>
          </w:p>
        </w:tc>
      </w:tr>
      <w:tr w:rsidR="00DE1597" w:rsidRPr="007666A4" w14:paraId="647E7C16" w14:textId="77777777" w:rsidTr="00ED22AD">
        <w:trPr>
          <w:trHeight w:val="373"/>
        </w:trPr>
        <w:tc>
          <w:tcPr>
            <w:tcW w:w="4399" w:type="dxa"/>
          </w:tcPr>
          <w:p w14:paraId="4859D27E"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Kitos vertinamosios baigtys</w:t>
            </w:r>
          </w:p>
        </w:tc>
        <w:tc>
          <w:tcPr>
            <w:tcW w:w="1063" w:type="dxa"/>
          </w:tcPr>
          <w:p w14:paraId="38ECF4D4"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c>
        <w:tc>
          <w:tcPr>
            <w:tcW w:w="1212" w:type="dxa"/>
          </w:tcPr>
          <w:p w14:paraId="757946AC"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p>
        </w:tc>
        <w:tc>
          <w:tcPr>
            <w:tcW w:w="1210" w:type="dxa"/>
          </w:tcPr>
          <w:p w14:paraId="489936A2"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p>
        </w:tc>
        <w:tc>
          <w:tcPr>
            <w:tcW w:w="1431" w:type="dxa"/>
          </w:tcPr>
          <w:p w14:paraId="38D1D253"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p>
        </w:tc>
      </w:tr>
      <w:tr w:rsidR="00DE1597" w:rsidRPr="007666A4" w14:paraId="40886AC7" w14:textId="77777777" w:rsidTr="00ED22AD">
        <w:trPr>
          <w:trHeight w:val="625"/>
        </w:trPr>
        <w:tc>
          <w:tcPr>
            <w:tcW w:w="4399" w:type="dxa"/>
          </w:tcPr>
          <w:p w14:paraId="636B5233" w14:textId="2D9D3F4C"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Laikas</w:t>
            </w:r>
            <w:r w:rsidR="00ED22AD" w:rsidRPr="007666A4">
              <w:rPr>
                <w:rFonts w:ascii="Times New Roman" w:eastAsia="Times New Roman" w:hAnsi="Times New Roman" w:cs="Times New Roman"/>
                <w:kern w:val="0"/>
                <w:lang w:eastAsia="lt-LT"/>
                <w14:ligatures w14:val="none"/>
              </w:rPr>
              <w:t xml:space="preserve"> iki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pagrindini</w:t>
            </w:r>
            <w:r w:rsidR="00ED22AD" w:rsidRPr="007666A4">
              <w:rPr>
                <w:rFonts w:ascii="Times New Roman" w:eastAsia="Times New Roman" w:hAnsi="Times New Roman" w:cs="Times New Roman"/>
                <w:kern w:val="0"/>
                <w:lang w:eastAsia="lt-LT"/>
                <w14:ligatures w14:val="none"/>
              </w:rPr>
              <w:t>o</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simptom</w:t>
            </w:r>
            <w:r w:rsidR="00ED22AD" w:rsidRPr="007666A4">
              <w:rPr>
                <w:rFonts w:ascii="Times New Roman" w:eastAsia="Times New Roman" w:hAnsi="Times New Roman" w:cs="Times New Roman"/>
                <w:kern w:val="0"/>
                <w:lang w:eastAsia="lt-LT"/>
                <w14:ligatures w14:val="none"/>
              </w:rPr>
              <w:t>o palengvėjimo pradžios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(val.)</w:t>
            </w:r>
          </w:p>
        </w:tc>
        <w:tc>
          <w:tcPr>
            <w:tcW w:w="1063" w:type="dxa"/>
          </w:tcPr>
          <w:p w14:paraId="273D522F"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Mediana</w:t>
            </w:r>
          </w:p>
        </w:tc>
        <w:tc>
          <w:tcPr>
            <w:tcW w:w="1212" w:type="dxa"/>
          </w:tcPr>
          <w:p w14:paraId="76869EE0"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1,5</w:t>
            </w:r>
          </w:p>
        </w:tc>
        <w:tc>
          <w:tcPr>
            <w:tcW w:w="1210" w:type="dxa"/>
          </w:tcPr>
          <w:p w14:paraId="2589F45B"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18,5</w:t>
            </w:r>
          </w:p>
        </w:tc>
        <w:tc>
          <w:tcPr>
            <w:tcW w:w="1431" w:type="dxa"/>
          </w:tcPr>
          <w:p w14:paraId="38702000"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&lt; 0,001</w:t>
            </w:r>
          </w:p>
        </w:tc>
      </w:tr>
      <w:tr w:rsidR="00DE1597" w:rsidRPr="007666A4" w14:paraId="598DBF32" w14:textId="77777777" w:rsidTr="00ED22AD">
        <w:trPr>
          <w:trHeight w:val="625"/>
        </w:trPr>
        <w:tc>
          <w:tcPr>
            <w:tcW w:w="4399" w:type="dxa"/>
          </w:tcPr>
          <w:p w14:paraId="4C7538C5" w14:textId="2EC5A170"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lastRenderedPageBreak/>
              <w:t xml:space="preserve">Sudėtinės VAS </w:t>
            </w:r>
            <w:r w:rsidR="00ED22AD" w:rsidRPr="007666A4">
              <w:rPr>
                <w:rFonts w:ascii="Times New Roman" w:eastAsia="Times New Roman" w:hAnsi="Times New Roman" w:cs="Times New Roman"/>
                <w:kern w:val="0"/>
                <w:lang w:eastAsia="lt-LT"/>
                <w14:ligatures w14:val="none"/>
              </w:rPr>
              <w:t>įvertinimo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pokyčiai</w:t>
            </w:r>
            <w:r w:rsidRPr="007666A4">
              <w:rPr>
                <w:rFonts w:ascii="Times New Roman" w:eastAsia="Times New Roman" w:hAnsi="Times New Roman" w:cs="Times New Roman"/>
                <w:spacing w:val="-3"/>
                <w:kern w:val="0"/>
                <w:lang w:eastAsia="lt-LT"/>
                <w14:ligatures w14:val="none"/>
              </w:rPr>
              <w:t xml:space="preserve"> </w:t>
            </w:r>
            <w:r w:rsidR="00ED22AD" w:rsidRPr="007666A4">
              <w:rPr>
                <w:rFonts w:ascii="Times New Roman" w:eastAsia="Times New Roman" w:hAnsi="Times New Roman" w:cs="Times New Roman"/>
                <w:kern w:val="0"/>
                <w:lang w:eastAsia="lt-LT"/>
                <w14:ligatures w14:val="none"/>
              </w:rPr>
              <w:t>praėjus</w:t>
            </w:r>
            <w:r w:rsidRPr="007666A4">
              <w:rPr>
                <w:rFonts w:ascii="Times New Roman" w:eastAsia="Times New Roman" w:hAnsi="Times New Roman" w:cs="Times New Roman"/>
                <w:kern w:val="0"/>
                <w:lang w:eastAsia="lt-LT"/>
                <w14:ligatures w14:val="none"/>
              </w:rPr>
              <w:t xml:space="preserve"> 2 val</w:t>
            </w:r>
            <w:r w:rsidR="00ED22AD" w:rsidRPr="007666A4">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kern w:val="0"/>
                <w:lang w:eastAsia="lt-LT"/>
                <w14:ligatures w14:val="none"/>
              </w:rPr>
              <w:t xml:space="preserve"> po</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gydymo</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pradžios</w:t>
            </w:r>
          </w:p>
        </w:tc>
        <w:tc>
          <w:tcPr>
            <w:tcW w:w="1063" w:type="dxa"/>
          </w:tcPr>
          <w:p w14:paraId="480FCDA9"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Vidurkis</w:t>
            </w:r>
          </w:p>
        </w:tc>
        <w:tc>
          <w:tcPr>
            <w:tcW w:w="1212" w:type="dxa"/>
          </w:tcPr>
          <w:p w14:paraId="21519C0C"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-19,74</w:t>
            </w:r>
          </w:p>
        </w:tc>
        <w:tc>
          <w:tcPr>
            <w:tcW w:w="1210" w:type="dxa"/>
          </w:tcPr>
          <w:p w14:paraId="52DC2F0E"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-7,49</w:t>
            </w:r>
          </w:p>
        </w:tc>
        <w:tc>
          <w:tcPr>
            <w:tcW w:w="1431" w:type="dxa"/>
          </w:tcPr>
          <w:p w14:paraId="64061CDA"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&lt; 0,001</w:t>
            </w:r>
          </w:p>
        </w:tc>
      </w:tr>
      <w:tr w:rsidR="00DE1597" w:rsidRPr="007666A4" w14:paraId="7CC5E934" w14:textId="77777777" w:rsidTr="00ED22AD">
        <w:trPr>
          <w:trHeight w:val="877"/>
        </w:trPr>
        <w:tc>
          <w:tcPr>
            <w:tcW w:w="4399" w:type="dxa"/>
          </w:tcPr>
          <w:p w14:paraId="2DECBF80" w14:textId="6F07EFAD"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Sudėtinio simptomo </w:t>
            </w:r>
            <w:r w:rsidR="00ED22AD" w:rsidRPr="007666A4">
              <w:rPr>
                <w:rFonts w:ascii="Times New Roman" w:eastAsia="Times New Roman" w:hAnsi="Times New Roman" w:cs="Times New Roman"/>
                <w:kern w:val="0"/>
                <w:lang w:eastAsia="lt-LT"/>
                <w14:ligatures w14:val="none"/>
              </w:rPr>
              <w:t>įvertinimo (paciento nuomone)</w:t>
            </w:r>
            <w:r w:rsidRPr="007666A4">
              <w:rPr>
                <w:rFonts w:ascii="Times New Roman" w:eastAsia="Times New Roman" w:hAnsi="Times New Roman" w:cs="Times New Roman"/>
                <w:kern w:val="0"/>
                <w:lang w:eastAsia="lt-LT"/>
                <w14:ligatures w14:val="none"/>
              </w:rPr>
              <w:t xml:space="preserve"> pokyčiai</w:t>
            </w:r>
            <w:r w:rsidRPr="007666A4">
              <w:rPr>
                <w:rFonts w:ascii="Times New Roman" w:eastAsia="Times New Roman" w:hAnsi="Times New Roman" w:cs="Times New Roman"/>
                <w:spacing w:val="12"/>
                <w:kern w:val="0"/>
                <w:lang w:eastAsia="lt-LT"/>
                <w14:ligatures w14:val="none"/>
              </w:rPr>
              <w:t xml:space="preserve"> </w:t>
            </w:r>
            <w:r w:rsidR="00ED22AD" w:rsidRPr="007666A4">
              <w:rPr>
                <w:rFonts w:ascii="Times New Roman" w:eastAsia="Times New Roman" w:hAnsi="Times New Roman" w:cs="Times New Roman"/>
                <w:kern w:val="0"/>
                <w:lang w:eastAsia="lt-LT"/>
                <w14:ligatures w14:val="none"/>
              </w:rPr>
              <w:t>po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2 val</w:t>
            </w:r>
            <w:r w:rsidR="00ED22AD" w:rsidRPr="007666A4">
              <w:rPr>
                <w:rFonts w:ascii="Times New Roman" w:eastAsia="Times New Roman" w:hAnsi="Times New Roman" w:cs="Times New Roman"/>
                <w:kern w:val="0"/>
                <w:lang w:eastAsia="lt-LT"/>
                <w14:ligatures w14:val="none"/>
              </w:rPr>
              <w:t>.</w:t>
            </w:r>
          </w:p>
        </w:tc>
        <w:tc>
          <w:tcPr>
            <w:tcW w:w="1063" w:type="dxa"/>
          </w:tcPr>
          <w:p w14:paraId="6E7B5F46"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Vidurkis</w:t>
            </w:r>
          </w:p>
        </w:tc>
        <w:tc>
          <w:tcPr>
            <w:tcW w:w="1212" w:type="dxa"/>
          </w:tcPr>
          <w:p w14:paraId="0E02EF1A"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-0,53</w:t>
            </w:r>
          </w:p>
        </w:tc>
        <w:tc>
          <w:tcPr>
            <w:tcW w:w="1210" w:type="dxa"/>
          </w:tcPr>
          <w:p w14:paraId="219B76DD"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-0,22</w:t>
            </w:r>
          </w:p>
        </w:tc>
        <w:tc>
          <w:tcPr>
            <w:tcW w:w="1431" w:type="dxa"/>
          </w:tcPr>
          <w:p w14:paraId="642BBB86"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&lt; 0,001</w:t>
            </w:r>
          </w:p>
        </w:tc>
      </w:tr>
      <w:tr w:rsidR="00ED22AD" w:rsidRPr="007666A4" w14:paraId="1BAE5500" w14:textId="77777777" w:rsidTr="00ED22AD">
        <w:trPr>
          <w:trHeight w:val="880"/>
        </w:trPr>
        <w:tc>
          <w:tcPr>
            <w:tcW w:w="4399" w:type="dxa"/>
          </w:tcPr>
          <w:p w14:paraId="4F9074D0" w14:textId="43D54C24" w:rsidR="00ED22AD" w:rsidRPr="007666A4" w:rsidRDefault="00ED22AD" w:rsidP="00ED22AD">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Sudėtinio simptomo įvertinimo (tyrėjo nuomone) pokyčiai</w:t>
            </w:r>
            <w:r w:rsidRPr="007666A4">
              <w:rPr>
                <w:rFonts w:ascii="Times New Roman" w:eastAsia="Times New Roman" w:hAnsi="Times New Roman" w:cs="Times New Roman"/>
                <w:spacing w:val="12"/>
                <w:kern w:val="0"/>
                <w:lang w:eastAsia="lt-LT"/>
                <w14:ligatures w14:val="none"/>
              </w:rPr>
              <w:t xml:space="preserve"> </w:t>
            </w:r>
            <w:r w:rsidRPr="007666A4">
              <w:rPr>
                <w:rFonts w:ascii="Times New Roman" w:eastAsia="Times New Roman" w:hAnsi="Times New Roman" w:cs="Times New Roman"/>
                <w:kern w:val="0"/>
                <w:lang w:eastAsia="lt-LT"/>
                <w14:ligatures w14:val="none"/>
              </w:rPr>
              <w:t>po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2 val.</w:t>
            </w:r>
          </w:p>
        </w:tc>
        <w:tc>
          <w:tcPr>
            <w:tcW w:w="1063" w:type="dxa"/>
          </w:tcPr>
          <w:p w14:paraId="73DE3264" w14:textId="77777777" w:rsidR="00ED22AD" w:rsidRPr="007666A4" w:rsidRDefault="00ED22AD" w:rsidP="00ED22AD">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Vidurkis</w:t>
            </w:r>
          </w:p>
        </w:tc>
        <w:tc>
          <w:tcPr>
            <w:tcW w:w="1212" w:type="dxa"/>
          </w:tcPr>
          <w:p w14:paraId="2E401692" w14:textId="77777777" w:rsidR="00ED22AD" w:rsidRPr="007666A4" w:rsidRDefault="00ED22AD"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-0,44</w:t>
            </w:r>
          </w:p>
        </w:tc>
        <w:tc>
          <w:tcPr>
            <w:tcW w:w="1210" w:type="dxa"/>
          </w:tcPr>
          <w:p w14:paraId="6BAEBCC6" w14:textId="77777777" w:rsidR="00ED22AD" w:rsidRPr="007666A4" w:rsidRDefault="00ED22AD"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-0,19</w:t>
            </w:r>
          </w:p>
        </w:tc>
        <w:tc>
          <w:tcPr>
            <w:tcW w:w="1431" w:type="dxa"/>
          </w:tcPr>
          <w:p w14:paraId="298CDAB0" w14:textId="77777777" w:rsidR="00ED22AD" w:rsidRPr="007666A4" w:rsidRDefault="00ED22AD"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&lt; 0,001</w:t>
            </w:r>
          </w:p>
        </w:tc>
      </w:tr>
      <w:tr w:rsidR="00DE1597" w:rsidRPr="007666A4" w14:paraId="012C0FBA" w14:textId="77777777" w:rsidTr="00ED22AD">
        <w:trPr>
          <w:trHeight w:val="625"/>
        </w:trPr>
        <w:tc>
          <w:tcPr>
            <w:tcW w:w="4399" w:type="dxa"/>
          </w:tcPr>
          <w:p w14:paraId="09FFAA49" w14:textId="1D122132"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Laikas</w:t>
            </w:r>
            <w:r w:rsidR="00ED22AD" w:rsidRPr="007666A4">
              <w:rPr>
                <w:rFonts w:ascii="Times New Roman" w:eastAsia="Times New Roman" w:hAnsi="Times New Roman" w:cs="Times New Roman"/>
                <w:kern w:val="0"/>
                <w:lang w:eastAsia="lt-LT"/>
                <w14:ligatures w14:val="none"/>
              </w:rPr>
              <w:t xml:space="preserve"> iki beveik visiško </w:t>
            </w:r>
            <w:r w:rsidRPr="007666A4">
              <w:rPr>
                <w:rFonts w:ascii="Times New Roman" w:eastAsia="Times New Roman" w:hAnsi="Times New Roman" w:cs="Times New Roman"/>
                <w:kern w:val="0"/>
                <w:lang w:eastAsia="lt-LT"/>
                <w14:ligatures w14:val="none"/>
              </w:rPr>
              <w:t>simptom</w:t>
            </w:r>
            <w:r w:rsidR="00ED22AD" w:rsidRPr="007666A4">
              <w:rPr>
                <w:rFonts w:ascii="Times New Roman" w:eastAsia="Times New Roman" w:hAnsi="Times New Roman" w:cs="Times New Roman"/>
                <w:kern w:val="0"/>
                <w:lang w:eastAsia="lt-LT"/>
                <w14:ligatures w14:val="none"/>
              </w:rPr>
              <w:t>o išnykimo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(val.)</w:t>
            </w:r>
          </w:p>
        </w:tc>
        <w:tc>
          <w:tcPr>
            <w:tcW w:w="1063" w:type="dxa"/>
          </w:tcPr>
          <w:p w14:paraId="3034585C"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Mediana</w:t>
            </w:r>
          </w:p>
        </w:tc>
        <w:tc>
          <w:tcPr>
            <w:tcW w:w="1212" w:type="dxa"/>
          </w:tcPr>
          <w:p w14:paraId="632E90D8"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8,0</w:t>
            </w:r>
          </w:p>
        </w:tc>
        <w:tc>
          <w:tcPr>
            <w:tcW w:w="1210" w:type="dxa"/>
          </w:tcPr>
          <w:p w14:paraId="0C779CFE"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36,0</w:t>
            </w:r>
          </w:p>
        </w:tc>
        <w:tc>
          <w:tcPr>
            <w:tcW w:w="1431" w:type="dxa"/>
          </w:tcPr>
          <w:p w14:paraId="63CE6CAD"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0,012</w:t>
            </w:r>
          </w:p>
        </w:tc>
      </w:tr>
      <w:tr w:rsidR="00DE1597" w:rsidRPr="007666A4" w14:paraId="131F4D51" w14:textId="77777777" w:rsidTr="00ED22AD">
        <w:trPr>
          <w:trHeight w:val="625"/>
        </w:trPr>
        <w:tc>
          <w:tcPr>
            <w:tcW w:w="4399" w:type="dxa"/>
          </w:tcPr>
          <w:p w14:paraId="1264151C" w14:textId="31A81649"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Laikas iki pradinio simptomo pagerėjimo</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paciento</w:t>
            </w:r>
            <w:r w:rsidRPr="007666A4">
              <w:rPr>
                <w:rFonts w:ascii="Times New Roman" w:eastAsia="Times New Roman" w:hAnsi="Times New Roman" w:cs="Times New Roman"/>
                <w:spacing w:val="-2"/>
                <w:kern w:val="0"/>
                <w:lang w:eastAsia="lt-LT"/>
                <w14:ligatures w14:val="none"/>
              </w:rPr>
              <w:t xml:space="preserve"> </w:t>
            </w:r>
            <w:r w:rsidR="00ED22AD" w:rsidRPr="007666A4">
              <w:rPr>
                <w:rFonts w:ascii="Times New Roman" w:eastAsia="Times New Roman" w:hAnsi="Times New Roman" w:cs="Times New Roman"/>
                <w:kern w:val="0"/>
                <w:lang w:eastAsia="lt-LT"/>
                <w14:ligatures w14:val="none"/>
              </w:rPr>
              <w:t>vertinimu</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(val.)</w:t>
            </w:r>
          </w:p>
        </w:tc>
        <w:tc>
          <w:tcPr>
            <w:tcW w:w="1063" w:type="dxa"/>
          </w:tcPr>
          <w:p w14:paraId="248A920A"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Mediana</w:t>
            </w:r>
          </w:p>
        </w:tc>
        <w:tc>
          <w:tcPr>
            <w:tcW w:w="1212" w:type="dxa"/>
          </w:tcPr>
          <w:p w14:paraId="731157D1"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0,8</w:t>
            </w:r>
          </w:p>
        </w:tc>
        <w:tc>
          <w:tcPr>
            <w:tcW w:w="1210" w:type="dxa"/>
          </w:tcPr>
          <w:p w14:paraId="7B62EEBC"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3,5</w:t>
            </w:r>
          </w:p>
        </w:tc>
        <w:tc>
          <w:tcPr>
            <w:tcW w:w="1431" w:type="dxa"/>
          </w:tcPr>
          <w:p w14:paraId="1D6DA9FF"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&lt; 0,001</w:t>
            </w:r>
          </w:p>
        </w:tc>
      </w:tr>
      <w:tr w:rsidR="00DE1597" w:rsidRPr="007666A4" w14:paraId="264B2E3E" w14:textId="77777777" w:rsidTr="00ED22AD">
        <w:trPr>
          <w:trHeight w:val="877"/>
        </w:trPr>
        <w:tc>
          <w:tcPr>
            <w:tcW w:w="4399" w:type="dxa"/>
          </w:tcPr>
          <w:p w14:paraId="32E5E050" w14:textId="013EC0DF"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Laikas iki pradinio aiškiai matomo simptomo pagerėjimo tyrėjo</w:t>
            </w:r>
            <w:r w:rsidRPr="007666A4">
              <w:rPr>
                <w:rFonts w:ascii="Times New Roman" w:eastAsia="Times New Roman" w:hAnsi="Times New Roman" w:cs="Times New Roman"/>
                <w:spacing w:val="1"/>
                <w:kern w:val="0"/>
                <w:lang w:eastAsia="lt-LT"/>
                <w14:ligatures w14:val="none"/>
              </w:rPr>
              <w:t xml:space="preserve"> </w:t>
            </w:r>
            <w:r w:rsidR="00ED22AD" w:rsidRPr="007666A4">
              <w:rPr>
                <w:rFonts w:ascii="Times New Roman" w:eastAsia="Times New Roman" w:hAnsi="Times New Roman" w:cs="Times New Roman"/>
                <w:kern w:val="0"/>
                <w:lang w:eastAsia="lt-LT"/>
                <w14:ligatures w14:val="none"/>
              </w:rPr>
              <w:t>vertinimu</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(val.)</w:t>
            </w:r>
          </w:p>
        </w:tc>
        <w:tc>
          <w:tcPr>
            <w:tcW w:w="1063" w:type="dxa"/>
          </w:tcPr>
          <w:p w14:paraId="37DB264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Mediana</w:t>
            </w:r>
          </w:p>
        </w:tc>
        <w:tc>
          <w:tcPr>
            <w:tcW w:w="1212" w:type="dxa"/>
          </w:tcPr>
          <w:p w14:paraId="6D57EA4C"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0,8</w:t>
            </w:r>
          </w:p>
        </w:tc>
        <w:tc>
          <w:tcPr>
            <w:tcW w:w="1210" w:type="dxa"/>
          </w:tcPr>
          <w:p w14:paraId="60C45F84"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3,4</w:t>
            </w:r>
          </w:p>
        </w:tc>
        <w:tc>
          <w:tcPr>
            <w:tcW w:w="1431" w:type="dxa"/>
          </w:tcPr>
          <w:p w14:paraId="6891392C" w14:textId="77777777" w:rsidR="00DE1597" w:rsidRPr="007666A4" w:rsidRDefault="00DE1597" w:rsidP="006A2C12">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&lt; 0,001</w:t>
            </w:r>
          </w:p>
        </w:tc>
      </w:tr>
    </w:tbl>
    <w:p w14:paraId="2D39D186"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E27C2B8" w14:textId="3F7965D1"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Šiuose</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kontroliuo</w:t>
      </w:r>
      <w:r w:rsidR="00582A1A">
        <w:rPr>
          <w:rFonts w:ascii="Times New Roman" w:eastAsia="Times New Roman" w:hAnsi="Times New Roman" w:cs="Times New Roman"/>
          <w:kern w:val="0"/>
          <w:lang w:eastAsia="lt-LT"/>
          <w14:ligatures w14:val="none"/>
        </w:rPr>
        <w:t>jamuose</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III fazės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klinikiniuose</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tyrimuose</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iš</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viso</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gydyti</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66 pacientai, </w:t>
      </w:r>
      <w:r w:rsidR="00ED22AD" w:rsidRPr="007666A4">
        <w:rPr>
          <w:rFonts w:ascii="Times New Roman" w:eastAsia="Times New Roman" w:hAnsi="Times New Roman" w:cs="Times New Roman"/>
          <w:kern w:val="0"/>
          <w:lang w:eastAsia="lt-LT"/>
          <w14:ligatures w14:val="none"/>
        </w:rPr>
        <w:t>patyrę</w:t>
      </w:r>
      <w:r w:rsidRPr="007666A4">
        <w:rPr>
          <w:rFonts w:ascii="Times New Roman" w:eastAsia="Times New Roman" w:hAnsi="Times New Roman" w:cs="Times New Roman"/>
          <w:kern w:val="0"/>
          <w:lang w:eastAsia="lt-LT"/>
          <w14:ligatures w14:val="none"/>
        </w:rPr>
        <w:t xml:space="preserve"> PAE gerklų priepuolius. Rezultatai buvo panašūs į </w:t>
      </w:r>
      <w:r w:rsidR="00ED22AD" w:rsidRPr="007666A4">
        <w:rPr>
          <w:rFonts w:ascii="Times New Roman" w:eastAsia="Times New Roman" w:hAnsi="Times New Roman" w:cs="Times New Roman"/>
          <w:kern w:val="0"/>
          <w:lang w:eastAsia="lt-LT"/>
          <w14:ligatures w14:val="none"/>
        </w:rPr>
        <w:t>pacientų, kuriems pasireiškė su gerklomis nesusijęs PAE priepuolis,</w:t>
      </w:r>
      <w:r w:rsidRPr="007666A4">
        <w:rPr>
          <w:rFonts w:ascii="Times New Roman" w:eastAsia="Times New Roman" w:hAnsi="Times New Roman" w:cs="Times New Roman"/>
          <w:kern w:val="0"/>
          <w:lang w:eastAsia="lt-LT"/>
          <w14:ligatures w14:val="none"/>
        </w:rPr>
        <w:t xml:space="preserve"> </w:t>
      </w:r>
      <w:r w:rsidR="00ED22AD" w:rsidRPr="007666A4">
        <w:rPr>
          <w:rFonts w:ascii="Times New Roman" w:eastAsia="Times New Roman" w:hAnsi="Times New Roman" w:cs="Times New Roman"/>
          <w:kern w:val="0"/>
          <w:lang w:eastAsia="lt-LT"/>
          <w14:ligatures w14:val="none"/>
        </w:rPr>
        <w:t>rezultatus, vertinant</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laiką</w:t>
      </w:r>
      <w:r w:rsidR="00ED22AD" w:rsidRPr="007666A4">
        <w:rPr>
          <w:rFonts w:ascii="Times New Roman" w:eastAsia="Times New Roman" w:hAnsi="Times New Roman" w:cs="Times New Roman"/>
          <w:kern w:val="0"/>
          <w:lang w:eastAsia="lt-LT"/>
          <w14:ligatures w14:val="none"/>
        </w:rPr>
        <w:t xml:space="preserve"> iki</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simptomų</w:t>
      </w:r>
      <w:r w:rsidR="00ED22AD" w:rsidRPr="007666A4">
        <w:rPr>
          <w:rFonts w:ascii="Times New Roman" w:eastAsia="Times New Roman" w:hAnsi="Times New Roman" w:cs="Times New Roman"/>
          <w:kern w:val="0"/>
          <w:lang w:eastAsia="lt-LT"/>
          <w14:ligatures w14:val="none"/>
        </w:rPr>
        <w:t xml:space="preserve"> palengvėjimo pradžios</w:t>
      </w:r>
      <w:r w:rsidRPr="007666A4">
        <w:rPr>
          <w:rFonts w:ascii="Times New Roman" w:eastAsia="Times New Roman" w:hAnsi="Times New Roman" w:cs="Times New Roman"/>
          <w:kern w:val="0"/>
          <w:lang w:eastAsia="lt-LT"/>
          <w14:ligatures w14:val="none"/>
        </w:rPr>
        <w:t>.</w:t>
      </w:r>
    </w:p>
    <w:p w14:paraId="7665D9C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C612F7E"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u w:val="single"/>
          <w:lang w:eastAsia="lt-LT"/>
          <w14:ligatures w14:val="none"/>
        </w:rPr>
      </w:pPr>
      <w:r w:rsidRPr="007666A4">
        <w:rPr>
          <w:rFonts w:ascii="Times New Roman" w:eastAsia="Times New Roman" w:hAnsi="Times New Roman" w:cs="Times New Roman"/>
          <w:kern w:val="0"/>
          <w:u w:val="single"/>
          <w:lang w:eastAsia="lt-LT"/>
          <w14:ligatures w14:val="none"/>
        </w:rPr>
        <w:t>Vaikų</w:t>
      </w:r>
      <w:r w:rsidRPr="007666A4">
        <w:rPr>
          <w:rFonts w:ascii="Times New Roman" w:eastAsia="Times New Roman" w:hAnsi="Times New Roman" w:cs="Times New Roman"/>
          <w:spacing w:val="-2"/>
          <w:kern w:val="0"/>
          <w:u w:val="single"/>
          <w:lang w:eastAsia="lt-LT"/>
          <w14:ligatures w14:val="none"/>
        </w:rPr>
        <w:t xml:space="preserve"> </w:t>
      </w:r>
      <w:r w:rsidRPr="007666A4">
        <w:rPr>
          <w:rFonts w:ascii="Times New Roman" w:eastAsia="Times New Roman" w:hAnsi="Times New Roman" w:cs="Times New Roman"/>
          <w:kern w:val="0"/>
          <w:u w:val="single"/>
          <w:lang w:eastAsia="lt-LT"/>
          <w14:ligatures w14:val="none"/>
        </w:rPr>
        <w:t>populiacija</w:t>
      </w:r>
    </w:p>
    <w:p w14:paraId="4FB5FD4F" w14:textId="77777777" w:rsidR="00A26EA4" w:rsidRPr="007666A4" w:rsidRDefault="00A26EA4"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767BA3B" w14:textId="66D7AE98"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Atvirame, ne</w:t>
      </w:r>
      <w:r w:rsidR="00A26EA4" w:rsidRPr="007666A4">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kern w:val="0"/>
          <w:lang w:eastAsia="lt-LT"/>
          <w14:ligatures w14:val="none"/>
        </w:rPr>
        <w:t>atsitiktin</w:t>
      </w:r>
      <w:r w:rsidR="00A26EA4" w:rsidRPr="007666A4">
        <w:rPr>
          <w:rFonts w:ascii="Times New Roman" w:eastAsia="Times New Roman" w:hAnsi="Times New Roman" w:cs="Times New Roman"/>
          <w:kern w:val="0"/>
          <w:lang w:eastAsia="lt-LT"/>
          <w14:ligatures w14:val="none"/>
        </w:rPr>
        <w:t>ių</w:t>
      </w:r>
      <w:r w:rsidRPr="007666A4">
        <w:rPr>
          <w:rFonts w:ascii="Times New Roman" w:eastAsia="Times New Roman" w:hAnsi="Times New Roman" w:cs="Times New Roman"/>
          <w:kern w:val="0"/>
          <w:lang w:eastAsia="lt-LT"/>
          <w14:ligatures w14:val="none"/>
        </w:rPr>
        <w:t xml:space="preserve"> </w:t>
      </w:r>
      <w:r w:rsidR="00A26EA4" w:rsidRPr="007666A4">
        <w:rPr>
          <w:rFonts w:ascii="Times New Roman" w:eastAsia="Times New Roman" w:hAnsi="Times New Roman" w:cs="Times New Roman"/>
          <w:kern w:val="0"/>
          <w:lang w:eastAsia="lt-LT"/>
          <w14:ligatures w14:val="none"/>
        </w:rPr>
        <w:t>imčių</w:t>
      </w:r>
      <w:r w:rsidRPr="007666A4">
        <w:rPr>
          <w:rFonts w:ascii="Times New Roman" w:eastAsia="Times New Roman" w:hAnsi="Times New Roman" w:cs="Times New Roman"/>
          <w:kern w:val="0"/>
          <w:lang w:eastAsia="lt-LT"/>
          <w14:ligatures w14:val="none"/>
        </w:rPr>
        <w:t>, vienos grupės tyrime (HGT-FIR-086) iš viso dalyvavo 32 pacientai.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Visi pacientai vartojo ne mažiau kaip vieną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dozę (0,4</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kern w:val="0"/>
          <w:lang w:eastAsia="lt-LT"/>
          <w14:ligatures w14:val="none"/>
        </w:rPr>
        <w:t>/kg kūno svorio, iki didžiausios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30</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kern w:val="0"/>
          <w:lang w:eastAsia="lt-LT"/>
          <w14:ligatures w14:val="none"/>
        </w:rPr>
        <w:t xml:space="preserve"> dozės), dauguma pacientų buvo stebimi mažiausiai 6 mėnesius. Vienuolikai pacientų lytinis brendimas dar nebuvo prasidėjęs, o 21 pacientui lytinis brendimas buvo jau prasidėjęs arba jie buvo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jau</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lytiškai</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subrendę.</w:t>
      </w:r>
    </w:p>
    <w:p w14:paraId="616051E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7322D08" w14:textId="0E3A5ECA" w:rsidR="00DE1597" w:rsidRPr="007666A4" w:rsidRDefault="00A26EA4"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Veiksmingumo vertinimo populiaciją</w:t>
      </w:r>
      <w:r w:rsidR="00DE1597" w:rsidRPr="007666A4">
        <w:rPr>
          <w:rFonts w:ascii="Times New Roman" w:eastAsia="Times New Roman" w:hAnsi="Times New Roman" w:cs="Times New Roman"/>
          <w:kern w:val="0"/>
          <w:lang w:eastAsia="lt-LT"/>
          <w14:ligatures w14:val="none"/>
        </w:rPr>
        <w:t xml:space="preserve"> sudarė 22 pacientai, kurie buvo gydyti </w:t>
      </w:r>
      <w:proofErr w:type="spellStart"/>
      <w:r w:rsidR="00DE1597" w:rsidRPr="007666A4">
        <w:rPr>
          <w:rFonts w:ascii="Times New Roman" w:eastAsia="Times New Roman" w:hAnsi="Times New Roman" w:cs="Times New Roman"/>
          <w:kern w:val="0"/>
          <w:lang w:eastAsia="lt-LT"/>
          <w14:ligatures w14:val="none"/>
        </w:rPr>
        <w:t>ikatibantu</w:t>
      </w:r>
      <w:proofErr w:type="spellEnd"/>
      <w:r w:rsidR="00DE1597" w:rsidRPr="007666A4">
        <w:rPr>
          <w:rFonts w:ascii="Times New Roman" w:eastAsia="Times New Roman" w:hAnsi="Times New Roman" w:cs="Times New Roman"/>
          <w:kern w:val="0"/>
          <w:lang w:eastAsia="lt-LT"/>
          <w14:ligatures w14:val="none"/>
        </w:rPr>
        <w:t xml:space="preserve"> (11 pacientų, kuriems lytinis</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brendimas dar nebuvo prasidėjęs</w:t>
      </w:r>
      <w:r w:rsidRPr="007666A4">
        <w:rPr>
          <w:rFonts w:ascii="Times New Roman" w:eastAsia="Times New Roman" w:hAnsi="Times New Roman" w:cs="Times New Roman"/>
          <w:kern w:val="0"/>
          <w:lang w:eastAsia="lt-LT"/>
          <w14:ligatures w14:val="none"/>
        </w:rPr>
        <w:t>,</w:t>
      </w:r>
      <w:r w:rsidR="00DE1597" w:rsidRPr="007666A4">
        <w:rPr>
          <w:rFonts w:ascii="Times New Roman" w:eastAsia="Times New Roman" w:hAnsi="Times New Roman" w:cs="Times New Roman"/>
          <w:kern w:val="0"/>
          <w:lang w:eastAsia="lt-LT"/>
          <w14:ligatures w14:val="none"/>
        </w:rPr>
        <w:t xml:space="preserve"> ir 11 pacientų, kuriems lytinis brendimas buvo jau prasidėjęs arba kurie</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buvo</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jau</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lytiškai</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subrendę)</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PAE</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priepuolio metu.</w:t>
      </w:r>
    </w:p>
    <w:p w14:paraId="6AF67541"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BFD274B" w14:textId="42AAFB93"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Pagrindinė veiksmingumo vertinamoji baigtis buvo laikas iki simptomų palengvėjimo pradžios (angl. </w:t>
      </w:r>
      <w:proofErr w:type="spellStart"/>
      <w:r w:rsidRPr="007666A4">
        <w:rPr>
          <w:rFonts w:ascii="Times New Roman" w:eastAsia="Times New Roman" w:hAnsi="Times New Roman" w:cs="Times New Roman"/>
          <w:i/>
          <w:iCs/>
          <w:kern w:val="0"/>
          <w:lang w:eastAsia="lt-LT"/>
          <w14:ligatures w14:val="none"/>
        </w:rPr>
        <w:t>time</w:t>
      </w:r>
      <w:proofErr w:type="spellEnd"/>
      <w:r w:rsidRPr="007666A4">
        <w:rPr>
          <w:rFonts w:ascii="Times New Roman" w:eastAsia="Times New Roman" w:hAnsi="Times New Roman" w:cs="Times New Roman"/>
          <w:i/>
          <w:iCs/>
          <w:kern w:val="0"/>
          <w:lang w:eastAsia="lt-LT"/>
          <w14:ligatures w14:val="none"/>
        </w:rPr>
        <w:t xml:space="preserve"> to </w:t>
      </w:r>
      <w:proofErr w:type="spellStart"/>
      <w:r w:rsidRPr="007666A4">
        <w:rPr>
          <w:rFonts w:ascii="Times New Roman" w:eastAsia="Times New Roman" w:hAnsi="Times New Roman" w:cs="Times New Roman"/>
          <w:i/>
          <w:iCs/>
          <w:kern w:val="0"/>
          <w:lang w:eastAsia="lt-LT"/>
          <w14:ligatures w14:val="none"/>
        </w:rPr>
        <w:t>onset</w:t>
      </w:r>
      <w:proofErr w:type="spellEnd"/>
      <w:r w:rsidRPr="007666A4">
        <w:rPr>
          <w:rFonts w:ascii="Times New Roman" w:eastAsia="Times New Roman" w:hAnsi="Times New Roman" w:cs="Times New Roman"/>
          <w:i/>
          <w:iCs/>
          <w:kern w:val="0"/>
          <w:lang w:eastAsia="lt-LT"/>
          <w14:ligatures w14:val="none"/>
        </w:rPr>
        <w:t xml:space="preserve"> </w:t>
      </w:r>
      <w:proofErr w:type="spellStart"/>
      <w:r w:rsidRPr="007666A4">
        <w:rPr>
          <w:rFonts w:ascii="Times New Roman" w:eastAsia="Times New Roman" w:hAnsi="Times New Roman" w:cs="Times New Roman"/>
          <w:i/>
          <w:iCs/>
          <w:kern w:val="0"/>
          <w:lang w:eastAsia="lt-LT"/>
          <w14:ligatures w14:val="none"/>
        </w:rPr>
        <w:t>of</w:t>
      </w:r>
      <w:proofErr w:type="spellEnd"/>
      <w:r w:rsidRPr="007666A4">
        <w:rPr>
          <w:rFonts w:ascii="Times New Roman" w:eastAsia="Times New Roman" w:hAnsi="Times New Roman" w:cs="Times New Roman"/>
          <w:i/>
          <w:iCs/>
          <w:spacing w:val="1"/>
          <w:kern w:val="0"/>
          <w:lang w:eastAsia="lt-LT"/>
          <w14:ligatures w14:val="none"/>
        </w:rPr>
        <w:t xml:space="preserve"> </w:t>
      </w:r>
      <w:proofErr w:type="spellStart"/>
      <w:r w:rsidRPr="007666A4">
        <w:rPr>
          <w:rFonts w:ascii="Times New Roman" w:eastAsia="Times New Roman" w:hAnsi="Times New Roman" w:cs="Times New Roman"/>
          <w:i/>
          <w:iCs/>
          <w:kern w:val="0"/>
          <w:lang w:eastAsia="lt-LT"/>
          <w14:ligatures w14:val="none"/>
        </w:rPr>
        <w:t>symptom</w:t>
      </w:r>
      <w:proofErr w:type="spellEnd"/>
      <w:r w:rsidRPr="007666A4">
        <w:rPr>
          <w:rFonts w:ascii="Times New Roman" w:eastAsia="Times New Roman" w:hAnsi="Times New Roman" w:cs="Times New Roman"/>
          <w:i/>
          <w:iCs/>
          <w:kern w:val="0"/>
          <w:lang w:eastAsia="lt-LT"/>
          <w14:ligatures w14:val="none"/>
        </w:rPr>
        <w:t xml:space="preserve"> </w:t>
      </w:r>
      <w:proofErr w:type="spellStart"/>
      <w:r w:rsidRPr="007666A4">
        <w:rPr>
          <w:rFonts w:ascii="Times New Roman" w:eastAsia="Times New Roman" w:hAnsi="Times New Roman" w:cs="Times New Roman"/>
          <w:i/>
          <w:iCs/>
          <w:kern w:val="0"/>
          <w:lang w:eastAsia="lt-LT"/>
          <w14:ligatures w14:val="none"/>
        </w:rPr>
        <w:t>relief</w:t>
      </w:r>
      <w:proofErr w:type="spellEnd"/>
      <w:r w:rsidRPr="007666A4">
        <w:rPr>
          <w:rFonts w:ascii="Times New Roman" w:eastAsia="Times New Roman" w:hAnsi="Times New Roman" w:cs="Times New Roman"/>
          <w:kern w:val="0"/>
          <w:lang w:eastAsia="lt-LT"/>
          <w14:ligatures w14:val="none"/>
        </w:rPr>
        <w:t>, TOSR), matuojama</w:t>
      </w:r>
      <w:r w:rsidR="00A26EA4" w:rsidRPr="007666A4">
        <w:rPr>
          <w:rFonts w:ascii="Times New Roman" w:eastAsia="Times New Roman" w:hAnsi="Times New Roman" w:cs="Times New Roman"/>
          <w:kern w:val="0"/>
          <w:lang w:eastAsia="lt-LT"/>
          <w14:ligatures w14:val="none"/>
        </w:rPr>
        <w:t>s remiantis</w:t>
      </w:r>
      <w:r w:rsidRPr="007666A4">
        <w:rPr>
          <w:rFonts w:ascii="Times New Roman" w:eastAsia="Times New Roman" w:hAnsi="Times New Roman" w:cs="Times New Roman"/>
          <w:kern w:val="0"/>
          <w:lang w:eastAsia="lt-LT"/>
          <w14:ligatures w14:val="none"/>
        </w:rPr>
        <w:t xml:space="preserve"> </w:t>
      </w:r>
      <w:r w:rsidR="00A26EA4" w:rsidRPr="007666A4">
        <w:rPr>
          <w:rFonts w:ascii="Times New Roman" w:eastAsia="Times New Roman" w:hAnsi="Times New Roman" w:cs="Times New Roman"/>
          <w:kern w:val="0"/>
          <w:lang w:eastAsia="lt-LT"/>
          <w14:ligatures w14:val="none"/>
        </w:rPr>
        <w:t>sudėtiniu</w:t>
      </w:r>
      <w:r w:rsidRPr="007666A4">
        <w:rPr>
          <w:rFonts w:ascii="Times New Roman" w:eastAsia="Times New Roman" w:hAnsi="Times New Roman" w:cs="Times New Roman"/>
          <w:kern w:val="0"/>
          <w:lang w:eastAsia="lt-LT"/>
          <w14:ligatures w14:val="none"/>
        </w:rPr>
        <w:t xml:space="preserve"> tyrėjo pranešt</w:t>
      </w:r>
      <w:r w:rsidR="00A26EA4" w:rsidRPr="007666A4">
        <w:rPr>
          <w:rFonts w:ascii="Times New Roman" w:eastAsia="Times New Roman" w:hAnsi="Times New Roman" w:cs="Times New Roman"/>
          <w:kern w:val="0"/>
          <w:lang w:eastAsia="lt-LT"/>
          <w14:ligatures w14:val="none"/>
        </w:rPr>
        <w:t>u</w:t>
      </w:r>
      <w:r w:rsidRPr="007666A4">
        <w:rPr>
          <w:rFonts w:ascii="Times New Roman" w:eastAsia="Times New Roman" w:hAnsi="Times New Roman" w:cs="Times New Roman"/>
          <w:kern w:val="0"/>
          <w:lang w:eastAsia="lt-LT"/>
          <w14:ligatures w14:val="none"/>
        </w:rPr>
        <w:t xml:space="preserve"> simptomų įvertinim</w:t>
      </w:r>
      <w:r w:rsidR="00A26EA4" w:rsidRPr="007666A4">
        <w:rPr>
          <w:rFonts w:ascii="Times New Roman" w:eastAsia="Times New Roman" w:hAnsi="Times New Roman" w:cs="Times New Roman"/>
          <w:kern w:val="0"/>
          <w:lang w:eastAsia="lt-LT"/>
          <w14:ligatures w14:val="none"/>
        </w:rPr>
        <w:t>u</w:t>
      </w:r>
      <w:r w:rsidRPr="007666A4">
        <w:rPr>
          <w:rFonts w:ascii="Times New Roman" w:eastAsia="Times New Roman" w:hAnsi="Times New Roman" w:cs="Times New Roman"/>
          <w:kern w:val="0"/>
          <w:lang w:eastAsia="lt-LT"/>
          <w14:ligatures w14:val="none"/>
        </w:rPr>
        <w:t>. Laikas iki simptomo palengvėjimo buvo apibrėžtas kaip laiko trukmė (valandomis), kurios prireikė</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simptomams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palengvėti 20 %.</w:t>
      </w:r>
    </w:p>
    <w:p w14:paraId="09D91249"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79F2A2C"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Visų tiriamųjų laiko iki simptomų palengvėjimo pradžios mediana buvo 1,0 valanda (95 %</w:t>
      </w:r>
      <w:r w:rsidRPr="007666A4">
        <w:rPr>
          <w:rFonts w:ascii="Times New Roman" w:eastAsia="Times New Roman" w:hAnsi="Times New Roman" w:cs="Times New Roman"/>
          <w:spacing w:val="1"/>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pasikliautinasis</w:t>
      </w:r>
      <w:proofErr w:type="spellEnd"/>
      <w:r w:rsidRPr="007666A4">
        <w:rPr>
          <w:rFonts w:ascii="Times New Roman" w:eastAsia="Times New Roman" w:hAnsi="Times New Roman" w:cs="Times New Roman"/>
          <w:kern w:val="0"/>
          <w:lang w:eastAsia="lt-LT"/>
          <w14:ligatures w14:val="none"/>
        </w:rPr>
        <w:t xml:space="preserve"> intervalas, 1,0–1,1 valandos). Praėjus 1 ir 2 valandoms po gydymo atitinkamai maždaug</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50 %</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90 %</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pacientų pasireiškė simptomų</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palengvėjimo pradžia.</w:t>
      </w:r>
    </w:p>
    <w:p w14:paraId="0AFED4AB" w14:textId="0071C868"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Apskritai laiko iki </w:t>
      </w:r>
      <w:r w:rsidR="00A26EA4" w:rsidRPr="007666A4">
        <w:rPr>
          <w:rFonts w:ascii="Times New Roman" w:eastAsia="Times New Roman" w:hAnsi="Times New Roman" w:cs="Times New Roman"/>
          <w:kern w:val="0"/>
          <w:lang w:eastAsia="lt-LT"/>
          <w14:ligatures w14:val="none"/>
        </w:rPr>
        <w:t>minimalių</w:t>
      </w:r>
      <w:r w:rsidRPr="007666A4">
        <w:rPr>
          <w:rFonts w:ascii="Times New Roman" w:eastAsia="Times New Roman" w:hAnsi="Times New Roman" w:cs="Times New Roman"/>
          <w:kern w:val="0"/>
          <w:lang w:eastAsia="lt-LT"/>
          <w14:ligatures w14:val="none"/>
        </w:rPr>
        <w:t xml:space="preserve"> simptomų mediana (anksčiausias laikas po gydymo, kai visi simptomai buvo lengvi arba jų visai nebuvo) buvo 1,1 valandos (95 % </w:t>
      </w:r>
      <w:proofErr w:type="spellStart"/>
      <w:r w:rsidRPr="007666A4">
        <w:rPr>
          <w:rFonts w:ascii="Times New Roman" w:eastAsia="Times New Roman" w:hAnsi="Times New Roman" w:cs="Times New Roman"/>
          <w:kern w:val="0"/>
          <w:lang w:eastAsia="lt-LT"/>
          <w14:ligatures w14:val="none"/>
        </w:rPr>
        <w:t>pasikliautinasis</w:t>
      </w:r>
      <w:proofErr w:type="spellEnd"/>
      <w:r w:rsidRPr="007666A4">
        <w:rPr>
          <w:rFonts w:ascii="Times New Roman" w:eastAsia="Times New Roman" w:hAnsi="Times New Roman" w:cs="Times New Roman"/>
          <w:kern w:val="0"/>
          <w:lang w:eastAsia="lt-LT"/>
          <w14:ligatures w14:val="none"/>
        </w:rPr>
        <w:t xml:space="preserve"> intervalas, 1,0–2,0 valandos).</w:t>
      </w:r>
    </w:p>
    <w:p w14:paraId="6D315F3D"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A1F8D11" w14:textId="77777777" w:rsidR="00DE1597" w:rsidRPr="007666A4" w:rsidRDefault="00DE1597" w:rsidP="00D602B1">
      <w:pPr>
        <w:widowControl w:val="0"/>
        <w:numPr>
          <w:ilvl w:val="1"/>
          <w:numId w:val="6"/>
        </w:numPr>
        <w:tabs>
          <w:tab w:val="left" w:pos="567"/>
        </w:tabs>
        <w:kinsoku w:val="0"/>
        <w:overflowPunct w:val="0"/>
        <w:autoSpaceDE w:val="0"/>
        <w:autoSpaceDN w:val="0"/>
        <w:adjustRightInd w:val="0"/>
        <w:spacing w:after="0" w:line="240" w:lineRule="auto"/>
        <w:ind w:left="567"/>
        <w:outlineLvl w:val="0"/>
        <w:rPr>
          <w:rFonts w:ascii="Times New Roman" w:eastAsia="Times New Roman" w:hAnsi="Times New Roman" w:cs="Times New Roman"/>
          <w:b/>
          <w:bCs/>
          <w:kern w:val="0"/>
          <w:lang w:eastAsia="lt-LT"/>
          <w14:ligatures w14:val="none"/>
        </w:rPr>
      </w:pPr>
      <w:proofErr w:type="spellStart"/>
      <w:r w:rsidRPr="007666A4">
        <w:rPr>
          <w:rFonts w:ascii="Times New Roman" w:eastAsia="Times New Roman" w:hAnsi="Times New Roman" w:cs="Times New Roman"/>
          <w:b/>
          <w:bCs/>
          <w:kern w:val="0"/>
          <w:lang w:eastAsia="lt-LT"/>
          <w14:ligatures w14:val="none"/>
        </w:rPr>
        <w:t>Farmakokinetinės</w:t>
      </w:r>
      <w:proofErr w:type="spellEnd"/>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savybės</w:t>
      </w:r>
    </w:p>
    <w:p w14:paraId="477379DA"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34166E46" w14:textId="59702140" w:rsidR="00DE1597" w:rsidRPr="007666A4" w:rsidRDefault="00DE1597" w:rsidP="00DE1597">
      <w:pPr>
        <w:widowControl w:val="0"/>
        <w:kinsoku w:val="0"/>
        <w:overflowPunct w:val="0"/>
        <w:autoSpaceDE w:val="0"/>
        <w:autoSpaceDN w:val="0"/>
        <w:adjustRightInd w:val="0"/>
        <w:spacing w:after="0" w:line="240" w:lineRule="auto"/>
        <w:jc w:val="both"/>
        <w:rPr>
          <w:rFonts w:ascii="Times New Roman" w:eastAsia="Times New Roman" w:hAnsi="Times New Roman" w:cs="Times New Roman"/>
          <w:kern w:val="0"/>
          <w:lang w:eastAsia="lt-LT"/>
          <w14:ligatures w14:val="none"/>
        </w:rPr>
      </w:pPr>
      <w:proofErr w:type="spellStart"/>
      <w:r w:rsidRPr="007666A4">
        <w:rPr>
          <w:rFonts w:ascii="Times New Roman" w:eastAsia="Times New Roman" w:hAnsi="Times New Roman" w:cs="Times New Roman"/>
          <w:kern w:val="0"/>
          <w:lang w:eastAsia="lt-LT"/>
          <w14:ligatures w14:val="none"/>
        </w:rPr>
        <w:t>Farmakokinetinės</w:t>
      </w:r>
      <w:proofErr w:type="spellEnd"/>
      <w:r w:rsidRPr="007666A4">
        <w:rPr>
          <w:rFonts w:ascii="Times New Roman" w:eastAsia="Times New Roman" w:hAnsi="Times New Roman" w:cs="Times New Roman"/>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savybės buvo </w:t>
      </w:r>
      <w:r w:rsidR="00D85DCE">
        <w:rPr>
          <w:rFonts w:ascii="Times New Roman" w:eastAsia="Times New Roman" w:hAnsi="Times New Roman" w:cs="Times New Roman"/>
          <w:kern w:val="0"/>
          <w:lang w:eastAsia="lt-LT"/>
          <w14:ligatures w14:val="none"/>
        </w:rPr>
        <w:t>ištirtos</w:t>
      </w:r>
      <w:r w:rsidR="00D85DCE" w:rsidRPr="007666A4">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kern w:val="0"/>
          <w:lang w:eastAsia="lt-LT"/>
          <w14:ligatures w14:val="none"/>
        </w:rPr>
        <w:t>tyri</w:t>
      </w:r>
      <w:r w:rsidR="005D6318" w:rsidRPr="007666A4">
        <w:rPr>
          <w:rFonts w:ascii="Times New Roman" w:eastAsia="Times New Roman" w:hAnsi="Times New Roman" w:cs="Times New Roman"/>
          <w:kern w:val="0"/>
          <w:lang w:eastAsia="lt-LT"/>
          <w14:ligatures w14:val="none"/>
        </w:rPr>
        <w:t xml:space="preserve">mų metu </w:t>
      </w:r>
      <w:r w:rsidRPr="007666A4">
        <w:rPr>
          <w:rFonts w:ascii="Times New Roman" w:eastAsia="Times New Roman" w:hAnsi="Times New Roman" w:cs="Times New Roman"/>
          <w:kern w:val="0"/>
          <w:lang w:eastAsia="lt-LT"/>
          <w14:ligatures w14:val="none"/>
        </w:rPr>
        <w:t>atliekant tiek intravenines, tiek poodines</w:t>
      </w:r>
      <w:r w:rsidR="00D85DCE">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spacing w:val="-52"/>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injekcijas sveikiems savanoriams ir pacientams. </w:t>
      </w:r>
      <w:proofErr w:type="spellStart"/>
      <w:r w:rsidRPr="007666A4">
        <w:rPr>
          <w:rFonts w:ascii="Times New Roman" w:eastAsia="Times New Roman" w:hAnsi="Times New Roman" w:cs="Times New Roman"/>
          <w:kern w:val="0"/>
          <w:lang w:eastAsia="lt-LT"/>
          <w14:ligatures w14:val="none"/>
        </w:rPr>
        <w:t>Farmakokinetin</w:t>
      </w:r>
      <w:r w:rsidR="005D6318" w:rsidRPr="007666A4">
        <w:rPr>
          <w:rFonts w:ascii="Times New Roman" w:eastAsia="Times New Roman" w:hAnsi="Times New Roman" w:cs="Times New Roman"/>
          <w:kern w:val="0"/>
          <w:lang w:eastAsia="lt-LT"/>
          <w14:ligatures w14:val="none"/>
        </w:rPr>
        <w:t>ė</w:t>
      </w:r>
      <w:r w:rsidRPr="007666A4">
        <w:rPr>
          <w:rFonts w:ascii="Times New Roman" w:eastAsia="Times New Roman" w:hAnsi="Times New Roman" w:cs="Times New Roman"/>
          <w:kern w:val="0"/>
          <w:lang w:eastAsia="lt-LT"/>
          <w14:ligatures w14:val="none"/>
        </w:rPr>
        <w:t>s</w:t>
      </w:r>
      <w:proofErr w:type="spellEnd"/>
      <w:r w:rsidRPr="007666A4">
        <w:rPr>
          <w:rFonts w:ascii="Times New Roman" w:eastAsia="Times New Roman" w:hAnsi="Times New Roman" w:cs="Times New Roman"/>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w:t>
      </w:r>
      <w:r w:rsidR="005D6318" w:rsidRPr="007666A4">
        <w:rPr>
          <w:rFonts w:ascii="Times New Roman" w:eastAsia="Times New Roman" w:hAnsi="Times New Roman" w:cs="Times New Roman"/>
          <w:kern w:val="0"/>
          <w:lang w:eastAsia="lt-LT"/>
          <w14:ligatures w14:val="none"/>
        </w:rPr>
        <w:t>savybės PAE sergančių pacientų organizme yra panašios į savybes, nustatytas s</w:t>
      </w:r>
      <w:r w:rsidRPr="007666A4">
        <w:rPr>
          <w:rFonts w:ascii="Times New Roman" w:eastAsia="Times New Roman" w:hAnsi="Times New Roman" w:cs="Times New Roman"/>
          <w:kern w:val="0"/>
          <w:lang w:eastAsia="lt-LT"/>
          <w14:ligatures w14:val="none"/>
        </w:rPr>
        <w:t>veikų savanorių</w:t>
      </w:r>
      <w:r w:rsidR="005D6318" w:rsidRPr="007666A4">
        <w:rPr>
          <w:rFonts w:ascii="Times New Roman" w:eastAsia="Times New Roman" w:hAnsi="Times New Roman" w:cs="Times New Roman"/>
          <w:kern w:val="0"/>
          <w:lang w:eastAsia="lt-LT"/>
          <w14:ligatures w14:val="none"/>
        </w:rPr>
        <w:t xml:space="preserve"> organizme</w:t>
      </w:r>
      <w:r w:rsidRPr="007666A4">
        <w:rPr>
          <w:rFonts w:ascii="Times New Roman" w:eastAsia="Times New Roman" w:hAnsi="Times New Roman" w:cs="Times New Roman"/>
          <w:kern w:val="0"/>
          <w:lang w:eastAsia="lt-LT"/>
          <w14:ligatures w14:val="none"/>
        </w:rPr>
        <w:t>.</w:t>
      </w:r>
    </w:p>
    <w:p w14:paraId="5B91313F"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C1B121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u w:val="single"/>
          <w:lang w:eastAsia="lt-LT"/>
          <w14:ligatures w14:val="none"/>
        </w:rPr>
        <w:t>Absorbcija</w:t>
      </w:r>
    </w:p>
    <w:p w14:paraId="659275F1"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EC37A30" w14:textId="1CF659CF"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Po poodinės injekcijos absoliutusis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biologinis prieinamumas yra 97 %. Laikas iki didžiausios koncentracijos </w:t>
      </w:r>
      <w:r w:rsidR="0036528C" w:rsidRPr="007666A4">
        <w:rPr>
          <w:rFonts w:ascii="Times New Roman" w:eastAsia="Times New Roman" w:hAnsi="Times New Roman" w:cs="Times New Roman"/>
          <w:kern w:val="0"/>
          <w:lang w:eastAsia="lt-LT"/>
          <w14:ligatures w14:val="none"/>
        </w:rPr>
        <w:t xml:space="preserve">atsiradimo </w:t>
      </w:r>
      <w:r w:rsidRPr="007666A4">
        <w:rPr>
          <w:rFonts w:ascii="Times New Roman" w:eastAsia="Times New Roman" w:hAnsi="Times New Roman" w:cs="Times New Roman"/>
          <w:kern w:val="0"/>
          <w:lang w:eastAsia="lt-LT"/>
          <w14:ligatures w14:val="none"/>
        </w:rPr>
        <w:t>yra</w:t>
      </w:r>
      <w:r w:rsidRPr="007666A4">
        <w:rPr>
          <w:rFonts w:ascii="Times New Roman" w:eastAsia="Times New Roman" w:hAnsi="Times New Roman" w:cs="Times New Roman"/>
          <w:spacing w:val="-3"/>
          <w:kern w:val="0"/>
          <w:lang w:eastAsia="lt-LT"/>
          <w14:ligatures w14:val="none"/>
        </w:rPr>
        <w:t xml:space="preserve"> </w:t>
      </w:r>
      <w:r w:rsidR="0036528C" w:rsidRPr="007666A4">
        <w:rPr>
          <w:rFonts w:ascii="Times New Roman" w:eastAsia="Times New Roman" w:hAnsi="Times New Roman" w:cs="Times New Roman"/>
          <w:kern w:val="0"/>
          <w:lang w:eastAsia="lt-LT"/>
          <w14:ligatures w14:val="none"/>
        </w:rPr>
        <w:t>maždaug</w:t>
      </w:r>
      <w:r w:rsidRPr="007666A4">
        <w:rPr>
          <w:rFonts w:ascii="Times New Roman" w:eastAsia="Times New Roman" w:hAnsi="Times New Roman" w:cs="Times New Roman"/>
          <w:kern w:val="0"/>
          <w:lang w:eastAsia="lt-LT"/>
          <w14:ligatures w14:val="none"/>
        </w:rPr>
        <w:t xml:space="preserve"> 30 minučių.</w:t>
      </w:r>
    </w:p>
    <w:p w14:paraId="6C3362E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A65D4C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u w:val="single"/>
          <w:lang w:eastAsia="lt-LT"/>
          <w14:ligatures w14:val="none"/>
        </w:rPr>
        <w:t>Pasiskirstymas</w:t>
      </w:r>
    </w:p>
    <w:p w14:paraId="7FA03A7E"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0F0E511" w14:textId="01A42108"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spacing w:val="-52"/>
          <w:kern w:val="0"/>
          <w:lang w:eastAsia="lt-LT"/>
          <w14:ligatures w14:val="none"/>
        </w:rPr>
      </w:pP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pasiskirstymo tūris (</w:t>
      </w:r>
      <w:proofErr w:type="spellStart"/>
      <w:r w:rsidRPr="007666A4">
        <w:rPr>
          <w:rFonts w:ascii="Times New Roman" w:eastAsia="Times New Roman" w:hAnsi="Times New Roman" w:cs="Times New Roman"/>
          <w:kern w:val="0"/>
          <w:lang w:eastAsia="lt-LT"/>
          <w14:ligatures w14:val="none"/>
        </w:rPr>
        <w:t>Vss</w:t>
      </w:r>
      <w:proofErr w:type="spellEnd"/>
      <w:r w:rsidRPr="007666A4">
        <w:rPr>
          <w:rFonts w:ascii="Times New Roman" w:eastAsia="Times New Roman" w:hAnsi="Times New Roman" w:cs="Times New Roman"/>
          <w:kern w:val="0"/>
          <w:lang w:eastAsia="lt-LT"/>
          <w14:ligatures w14:val="none"/>
        </w:rPr>
        <w:t xml:space="preserve">) yra apie 20–25 l. </w:t>
      </w:r>
      <w:r w:rsidR="0036528C" w:rsidRPr="007666A4">
        <w:rPr>
          <w:rFonts w:ascii="Times New Roman" w:eastAsia="Times New Roman" w:hAnsi="Times New Roman" w:cs="Times New Roman"/>
          <w:kern w:val="0"/>
          <w:lang w:eastAsia="lt-LT"/>
          <w14:ligatures w14:val="none"/>
        </w:rPr>
        <w:t>P</w:t>
      </w:r>
      <w:r w:rsidRPr="007666A4">
        <w:rPr>
          <w:rFonts w:ascii="Times New Roman" w:eastAsia="Times New Roman" w:hAnsi="Times New Roman" w:cs="Times New Roman"/>
          <w:kern w:val="0"/>
          <w:lang w:eastAsia="lt-LT"/>
          <w14:ligatures w14:val="none"/>
        </w:rPr>
        <w:t xml:space="preserve">rie </w:t>
      </w:r>
      <w:r w:rsidR="0036528C" w:rsidRPr="007666A4">
        <w:rPr>
          <w:rFonts w:ascii="Times New Roman" w:eastAsia="Times New Roman" w:hAnsi="Times New Roman" w:cs="Times New Roman"/>
          <w:kern w:val="0"/>
          <w:lang w:eastAsia="lt-LT"/>
          <w14:ligatures w14:val="none"/>
        </w:rPr>
        <w:t xml:space="preserve">kraujo </w:t>
      </w:r>
      <w:r w:rsidRPr="007666A4">
        <w:rPr>
          <w:rFonts w:ascii="Times New Roman" w:eastAsia="Times New Roman" w:hAnsi="Times New Roman" w:cs="Times New Roman"/>
          <w:kern w:val="0"/>
          <w:lang w:eastAsia="lt-LT"/>
          <w14:ligatures w14:val="none"/>
        </w:rPr>
        <w:t xml:space="preserve">plazmos baltymų </w:t>
      </w:r>
      <w:r w:rsidR="0036528C" w:rsidRPr="007666A4">
        <w:rPr>
          <w:rFonts w:ascii="Times New Roman" w:eastAsia="Times New Roman" w:hAnsi="Times New Roman" w:cs="Times New Roman"/>
          <w:kern w:val="0"/>
          <w:lang w:eastAsia="lt-LT"/>
          <w14:ligatures w14:val="none"/>
        </w:rPr>
        <w:t>jungiasi</w:t>
      </w:r>
      <w:r w:rsidRPr="007666A4">
        <w:rPr>
          <w:rFonts w:ascii="Times New Roman" w:eastAsia="Times New Roman" w:hAnsi="Times New Roman" w:cs="Times New Roman"/>
          <w:kern w:val="0"/>
          <w:lang w:eastAsia="lt-LT"/>
          <w14:ligatures w14:val="none"/>
        </w:rPr>
        <w:t xml:space="preserve"> 44 %</w:t>
      </w:r>
      <w:r w:rsidR="0036528C" w:rsidRPr="007666A4">
        <w:rPr>
          <w:rFonts w:ascii="Times New Roman" w:eastAsia="Times New Roman" w:hAnsi="Times New Roman" w:cs="Times New Roman"/>
          <w:kern w:val="0"/>
          <w:lang w:eastAsia="lt-LT"/>
          <w14:ligatures w14:val="none"/>
        </w:rPr>
        <w:t xml:space="preserve"> </w:t>
      </w:r>
      <w:proofErr w:type="spellStart"/>
      <w:r w:rsidR="0036528C"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spacing w:val="-52"/>
          <w:kern w:val="0"/>
          <w:lang w:eastAsia="lt-LT"/>
          <w14:ligatures w14:val="none"/>
        </w:rPr>
        <w:t xml:space="preserve"> </w:t>
      </w:r>
    </w:p>
    <w:p w14:paraId="6FD846D0" w14:textId="77777777" w:rsidR="0036528C" w:rsidRPr="007666A4" w:rsidRDefault="0036528C" w:rsidP="0036528C">
      <w:pPr>
        <w:widowControl w:val="0"/>
        <w:kinsoku w:val="0"/>
        <w:overflowPunct w:val="0"/>
        <w:autoSpaceDE w:val="0"/>
        <w:autoSpaceDN w:val="0"/>
        <w:adjustRightInd w:val="0"/>
        <w:spacing w:after="0" w:line="240" w:lineRule="auto"/>
        <w:rPr>
          <w:rFonts w:ascii="Times New Roman" w:eastAsia="Times New Roman" w:hAnsi="Times New Roman" w:cs="Times New Roman"/>
          <w:spacing w:val="-52"/>
          <w:kern w:val="0"/>
          <w:lang w:eastAsia="lt-LT"/>
          <w14:ligatures w14:val="none"/>
        </w:rPr>
      </w:pPr>
    </w:p>
    <w:p w14:paraId="5721847C" w14:textId="77777777" w:rsidR="0036528C" w:rsidRPr="007666A4" w:rsidRDefault="0036528C" w:rsidP="0036528C">
      <w:pPr>
        <w:widowControl w:val="0"/>
        <w:kinsoku w:val="0"/>
        <w:overflowPunct w:val="0"/>
        <w:autoSpaceDE w:val="0"/>
        <w:autoSpaceDN w:val="0"/>
        <w:adjustRightInd w:val="0"/>
        <w:spacing w:after="0" w:line="240" w:lineRule="auto"/>
        <w:rPr>
          <w:rFonts w:ascii="Times New Roman" w:eastAsia="Times New Roman" w:hAnsi="Times New Roman" w:cs="Times New Roman"/>
          <w:kern w:val="0"/>
          <w:u w:val="single"/>
          <w:lang w:eastAsia="lt-LT"/>
          <w14:ligatures w14:val="none"/>
        </w:rPr>
      </w:pPr>
      <w:proofErr w:type="spellStart"/>
      <w:r w:rsidRPr="007666A4">
        <w:rPr>
          <w:rFonts w:ascii="Times New Roman" w:eastAsia="Times New Roman" w:hAnsi="Times New Roman" w:cs="Times New Roman"/>
          <w:kern w:val="0"/>
          <w:u w:val="single"/>
          <w:lang w:eastAsia="lt-LT"/>
          <w14:ligatures w14:val="none"/>
        </w:rPr>
        <w:t>Biotransformacija</w:t>
      </w:r>
      <w:proofErr w:type="spellEnd"/>
    </w:p>
    <w:p w14:paraId="3BE46AAE" w14:textId="77777777" w:rsidR="0036528C" w:rsidRPr="007666A4" w:rsidRDefault="0036528C" w:rsidP="0036528C">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4DD62B0" w14:textId="1B7153A6" w:rsidR="0036528C" w:rsidRPr="007666A4" w:rsidRDefault="0036528C" w:rsidP="0036528C">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sidRPr="007666A4">
        <w:rPr>
          <w:rFonts w:ascii="Times New Roman" w:eastAsia="Times New Roman" w:hAnsi="Times New Roman" w:cs="Times New Roman"/>
          <w:kern w:val="0"/>
          <w:lang w:eastAsia="lt-LT"/>
          <w14:ligatures w14:val="none"/>
        </w:rPr>
        <w:t>Proteoliziniai</w:t>
      </w:r>
      <w:proofErr w:type="spellEnd"/>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fermentai</w:t>
      </w:r>
      <w:r w:rsidRPr="007666A4">
        <w:rPr>
          <w:rFonts w:ascii="Times New Roman" w:eastAsia="Times New Roman" w:hAnsi="Times New Roman" w:cs="Times New Roman"/>
          <w:spacing w:val="-4"/>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ikatibantą</w:t>
      </w:r>
      <w:proofErr w:type="spellEnd"/>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ekstensyviai</w:t>
      </w:r>
      <w:r w:rsidRPr="007666A4">
        <w:rPr>
          <w:rFonts w:ascii="Times New Roman" w:eastAsia="Times New Roman" w:hAnsi="Times New Roman" w:cs="Times New Roman"/>
          <w:spacing w:val="-4"/>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metabolizuoja</w:t>
      </w:r>
      <w:proofErr w:type="spellEnd"/>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į</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neaktyvius</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metabolitus,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kurie </w:t>
      </w:r>
      <w:r w:rsidR="00A8550B" w:rsidRPr="007666A4">
        <w:rPr>
          <w:rFonts w:ascii="Times New Roman" w:eastAsia="Times New Roman" w:hAnsi="Times New Roman" w:cs="Times New Roman"/>
          <w:kern w:val="0"/>
          <w:lang w:eastAsia="lt-LT"/>
          <w14:ligatures w14:val="none"/>
        </w:rPr>
        <w:t>daugiausia</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pašalinami</w:t>
      </w:r>
      <w:r w:rsidRPr="007666A4">
        <w:rPr>
          <w:rFonts w:ascii="Times New Roman" w:eastAsia="Times New Roman" w:hAnsi="Times New Roman" w:cs="Times New Roman"/>
          <w:spacing w:val="-1"/>
          <w:kern w:val="0"/>
          <w:lang w:eastAsia="lt-LT"/>
          <w14:ligatures w14:val="none"/>
        </w:rPr>
        <w:t xml:space="preserve"> </w:t>
      </w:r>
      <w:r w:rsidR="00A8550B" w:rsidRPr="007666A4">
        <w:rPr>
          <w:rFonts w:ascii="Times New Roman" w:eastAsia="Times New Roman" w:hAnsi="Times New Roman" w:cs="Times New Roman"/>
          <w:kern w:val="0"/>
          <w:lang w:eastAsia="lt-LT"/>
          <w14:ligatures w14:val="none"/>
        </w:rPr>
        <w:t>su</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šlapim</w:t>
      </w:r>
      <w:r w:rsidR="00A8550B" w:rsidRPr="007666A4">
        <w:rPr>
          <w:rFonts w:ascii="Times New Roman" w:eastAsia="Times New Roman" w:hAnsi="Times New Roman" w:cs="Times New Roman"/>
          <w:kern w:val="0"/>
          <w:lang w:eastAsia="lt-LT"/>
          <w14:ligatures w14:val="none"/>
        </w:rPr>
        <w:t>u</w:t>
      </w:r>
      <w:r w:rsidRPr="007666A4">
        <w:rPr>
          <w:rFonts w:ascii="Times New Roman" w:eastAsia="Times New Roman" w:hAnsi="Times New Roman" w:cs="Times New Roman"/>
          <w:kern w:val="0"/>
          <w:lang w:eastAsia="lt-LT"/>
          <w14:ligatures w14:val="none"/>
        </w:rPr>
        <w:t>.</w:t>
      </w:r>
    </w:p>
    <w:p w14:paraId="7C1FCCBB" w14:textId="77777777" w:rsidR="0036528C" w:rsidRPr="007666A4" w:rsidRDefault="0036528C" w:rsidP="0036528C">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AFE171F" w14:textId="4CD64490" w:rsidR="0036528C" w:rsidRPr="007666A4" w:rsidRDefault="0036528C" w:rsidP="0036528C">
      <w:pPr>
        <w:widowControl w:val="0"/>
        <w:kinsoku w:val="0"/>
        <w:overflowPunct w:val="0"/>
        <w:autoSpaceDE w:val="0"/>
        <w:autoSpaceDN w:val="0"/>
        <w:adjustRightInd w:val="0"/>
        <w:spacing w:after="0" w:line="240" w:lineRule="auto"/>
        <w:jc w:val="both"/>
        <w:rPr>
          <w:rFonts w:ascii="Times New Roman" w:eastAsia="Times New Roman" w:hAnsi="Times New Roman" w:cs="Times New Roman"/>
          <w:kern w:val="0"/>
          <w:lang w:eastAsia="lt-LT"/>
          <w14:ligatures w14:val="none"/>
        </w:rPr>
      </w:pPr>
      <w:proofErr w:type="spellStart"/>
      <w:r w:rsidRPr="007666A4">
        <w:rPr>
          <w:rFonts w:ascii="Times New Roman" w:eastAsia="Times New Roman" w:hAnsi="Times New Roman" w:cs="Times New Roman"/>
          <w:i/>
          <w:iCs/>
          <w:kern w:val="0"/>
          <w:lang w:eastAsia="lt-LT"/>
          <w14:ligatures w14:val="none"/>
        </w:rPr>
        <w:t>In</w:t>
      </w:r>
      <w:proofErr w:type="spellEnd"/>
      <w:r w:rsidRPr="007666A4">
        <w:rPr>
          <w:rFonts w:ascii="Times New Roman" w:eastAsia="Times New Roman" w:hAnsi="Times New Roman" w:cs="Times New Roman"/>
          <w:i/>
          <w:iCs/>
          <w:kern w:val="0"/>
          <w:lang w:eastAsia="lt-LT"/>
          <w14:ligatures w14:val="none"/>
        </w:rPr>
        <w:t xml:space="preserve"> </w:t>
      </w:r>
      <w:proofErr w:type="spellStart"/>
      <w:r w:rsidRPr="007666A4">
        <w:rPr>
          <w:rFonts w:ascii="Times New Roman" w:eastAsia="Times New Roman" w:hAnsi="Times New Roman" w:cs="Times New Roman"/>
          <w:i/>
          <w:iCs/>
          <w:kern w:val="0"/>
          <w:lang w:eastAsia="lt-LT"/>
          <w14:ligatures w14:val="none"/>
        </w:rPr>
        <w:t>vitro</w:t>
      </w:r>
      <w:proofErr w:type="spellEnd"/>
      <w:r w:rsidRPr="007666A4">
        <w:rPr>
          <w:rFonts w:ascii="Times New Roman" w:eastAsia="Times New Roman" w:hAnsi="Times New Roman" w:cs="Times New Roman"/>
          <w:i/>
          <w:iCs/>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tyrimų metu buvo patvirtinta, kad </w:t>
      </w:r>
      <w:proofErr w:type="spellStart"/>
      <w:r w:rsidRPr="007666A4">
        <w:rPr>
          <w:rFonts w:ascii="Times New Roman" w:eastAsia="Times New Roman" w:hAnsi="Times New Roman" w:cs="Times New Roman"/>
          <w:kern w:val="0"/>
          <w:lang w:eastAsia="lt-LT"/>
          <w14:ligatures w14:val="none"/>
        </w:rPr>
        <w:t>ikatibantas</w:t>
      </w:r>
      <w:proofErr w:type="spellEnd"/>
      <w:r w:rsidRPr="007666A4">
        <w:rPr>
          <w:rFonts w:ascii="Times New Roman" w:eastAsia="Times New Roman" w:hAnsi="Times New Roman" w:cs="Times New Roman"/>
          <w:kern w:val="0"/>
          <w:lang w:eastAsia="lt-LT"/>
          <w14:ligatures w14:val="none"/>
        </w:rPr>
        <w:t xml:space="preserve"> nėra skaidomas oksidaciniais </w:t>
      </w:r>
      <w:proofErr w:type="spellStart"/>
      <w:r w:rsidRPr="007666A4">
        <w:rPr>
          <w:rFonts w:ascii="Times New Roman" w:eastAsia="Times New Roman" w:hAnsi="Times New Roman" w:cs="Times New Roman"/>
          <w:kern w:val="0"/>
          <w:lang w:eastAsia="lt-LT"/>
          <w14:ligatures w14:val="none"/>
        </w:rPr>
        <w:t>metaboliniais</w:t>
      </w:r>
      <w:proofErr w:type="spellEnd"/>
      <w:r w:rsidRPr="007666A4">
        <w:rPr>
          <w:rFonts w:ascii="Times New Roman" w:eastAsia="Times New Roman" w:hAnsi="Times New Roman" w:cs="Times New Roman"/>
          <w:kern w:val="0"/>
          <w:lang w:eastAsia="lt-LT"/>
          <w14:ligatures w14:val="none"/>
        </w:rPr>
        <w:t xml:space="preserve"> </w:t>
      </w:r>
      <w:r w:rsidR="00F032A7" w:rsidRPr="007666A4">
        <w:rPr>
          <w:rFonts w:ascii="Times New Roman" w:eastAsia="Times New Roman" w:hAnsi="Times New Roman" w:cs="Times New Roman"/>
          <w:kern w:val="0"/>
          <w:lang w:eastAsia="lt-LT"/>
          <w14:ligatures w14:val="none"/>
        </w:rPr>
        <w:t>mechanizmais</w:t>
      </w:r>
      <w:r w:rsidR="00206D09">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spacing w:val="-52"/>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ir nėra pagrindinių </w:t>
      </w:r>
      <w:proofErr w:type="spellStart"/>
      <w:r w:rsidRPr="007666A4">
        <w:rPr>
          <w:rFonts w:ascii="Times New Roman" w:eastAsia="Times New Roman" w:hAnsi="Times New Roman" w:cs="Times New Roman"/>
          <w:kern w:val="0"/>
          <w:lang w:eastAsia="lt-LT"/>
          <w14:ligatures w14:val="none"/>
        </w:rPr>
        <w:t>citochromo</w:t>
      </w:r>
      <w:proofErr w:type="spellEnd"/>
      <w:r w:rsidRPr="007666A4">
        <w:rPr>
          <w:rFonts w:ascii="Times New Roman" w:eastAsia="Times New Roman" w:hAnsi="Times New Roman" w:cs="Times New Roman"/>
          <w:kern w:val="0"/>
          <w:lang w:eastAsia="lt-LT"/>
          <w14:ligatures w14:val="none"/>
        </w:rPr>
        <w:t xml:space="preserve"> P450 (CYP) </w:t>
      </w:r>
      <w:proofErr w:type="spellStart"/>
      <w:r w:rsidRPr="007666A4">
        <w:rPr>
          <w:rFonts w:ascii="Times New Roman" w:eastAsia="Times New Roman" w:hAnsi="Times New Roman" w:cs="Times New Roman"/>
          <w:kern w:val="0"/>
          <w:lang w:eastAsia="lt-LT"/>
          <w14:ligatures w14:val="none"/>
        </w:rPr>
        <w:t>izofermentų</w:t>
      </w:r>
      <w:proofErr w:type="spellEnd"/>
      <w:r w:rsidRPr="007666A4">
        <w:rPr>
          <w:rFonts w:ascii="Times New Roman" w:eastAsia="Times New Roman" w:hAnsi="Times New Roman" w:cs="Times New Roman"/>
          <w:kern w:val="0"/>
          <w:lang w:eastAsia="lt-LT"/>
          <w14:ligatures w14:val="none"/>
        </w:rPr>
        <w:t xml:space="preserve"> (CYP 1A2, 2A6, 2B6, 2C8, 2C9, 2C19, 2D6,</w:t>
      </w:r>
      <w:r w:rsidRPr="007666A4">
        <w:rPr>
          <w:rFonts w:ascii="Times New Roman" w:eastAsia="Times New Roman" w:hAnsi="Times New Roman" w:cs="Times New Roman"/>
          <w:spacing w:val="-52"/>
          <w:kern w:val="0"/>
          <w:lang w:eastAsia="lt-LT"/>
          <w14:ligatures w14:val="none"/>
        </w:rPr>
        <w:t xml:space="preserve"> </w:t>
      </w:r>
      <w:r w:rsidRPr="007666A4">
        <w:rPr>
          <w:rFonts w:ascii="Times New Roman" w:eastAsia="Times New Roman" w:hAnsi="Times New Roman" w:cs="Times New Roman"/>
          <w:kern w:val="0"/>
          <w:lang w:eastAsia="lt-LT"/>
          <w14:ligatures w14:val="none"/>
        </w:rPr>
        <w:t>2E1</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3A4)</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inhibitorius bei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nėra CYP</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1A2 ir</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3A4</w:t>
      </w:r>
      <w:r w:rsidRPr="007666A4">
        <w:rPr>
          <w:rFonts w:ascii="Times New Roman" w:eastAsia="Times New Roman" w:hAnsi="Times New Roman" w:cs="Times New Roman"/>
          <w:spacing w:val="-3"/>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induktorius</w:t>
      </w:r>
      <w:proofErr w:type="spellEnd"/>
      <w:r w:rsidRPr="007666A4">
        <w:rPr>
          <w:rFonts w:ascii="Times New Roman" w:eastAsia="Times New Roman" w:hAnsi="Times New Roman" w:cs="Times New Roman"/>
          <w:kern w:val="0"/>
          <w:lang w:eastAsia="lt-LT"/>
          <w14:ligatures w14:val="none"/>
        </w:rPr>
        <w:t>.</w:t>
      </w:r>
    </w:p>
    <w:p w14:paraId="30C9DD66" w14:textId="77777777" w:rsidR="0036528C" w:rsidRPr="007666A4" w:rsidRDefault="0036528C" w:rsidP="0036528C">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7ED5DE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u w:val="single"/>
          <w:lang w:eastAsia="lt-LT"/>
          <w14:ligatures w14:val="none"/>
        </w:rPr>
        <w:t>Eliminacija</w:t>
      </w:r>
    </w:p>
    <w:p w14:paraId="1838F749"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C73691C" w14:textId="21CB649D" w:rsidR="00DE1597" w:rsidRPr="007666A4" w:rsidRDefault="00F032A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sidRPr="007666A4">
        <w:rPr>
          <w:rFonts w:ascii="Times New Roman" w:eastAsia="Times New Roman" w:hAnsi="Times New Roman" w:cs="Times New Roman"/>
          <w:kern w:val="0"/>
          <w:lang w:eastAsia="lt-LT"/>
          <w14:ligatures w14:val="none"/>
        </w:rPr>
        <w:t>I</w:t>
      </w:r>
      <w:r w:rsidR="00DE1597" w:rsidRPr="007666A4">
        <w:rPr>
          <w:rFonts w:ascii="Times New Roman" w:eastAsia="Times New Roman" w:hAnsi="Times New Roman" w:cs="Times New Roman"/>
          <w:kern w:val="0"/>
          <w:lang w:eastAsia="lt-LT"/>
          <w14:ligatures w14:val="none"/>
        </w:rPr>
        <w:t>katibant</w:t>
      </w:r>
      <w:r w:rsidRPr="007666A4">
        <w:rPr>
          <w:rFonts w:ascii="Times New Roman" w:eastAsia="Times New Roman" w:hAnsi="Times New Roman" w:cs="Times New Roman"/>
          <w:kern w:val="0"/>
          <w:lang w:eastAsia="lt-LT"/>
          <w14:ligatures w14:val="none"/>
        </w:rPr>
        <w:t>as</w:t>
      </w:r>
      <w:proofErr w:type="spellEnd"/>
      <w:r w:rsidRPr="007666A4">
        <w:rPr>
          <w:rFonts w:ascii="Times New Roman" w:eastAsia="Times New Roman" w:hAnsi="Times New Roman" w:cs="Times New Roman"/>
          <w:kern w:val="0"/>
          <w:lang w:eastAsia="lt-LT"/>
          <w14:ligatures w14:val="none"/>
        </w:rPr>
        <w:t xml:space="preserve"> da</w:t>
      </w:r>
      <w:r w:rsidR="00E35F1D">
        <w:rPr>
          <w:rFonts w:ascii="Times New Roman" w:eastAsia="Times New Roman" w:hAnsi="Times New Roman" w:cs="Times New Roman"/>
          <w:kern w:val="0"/>
          <w:lang w:eastAsia="lt-LT"/>
          <w14:ligatures w14:val="none"/>
        </w:rPr>
        <w:t>u</w:t>
      </w:r>
      <w:r w:rsidRPr="007666A4">
        <w:rPr>
          <w:rFonts w:ascii="Times New Roman" w:eastAsia="Times New Roman" w:hAnsi="Times New Roman" w:cs="Times New Roman"/>
          <w:kern w:val="0"/>
          <w:lang w:eastAsia="lt-LT"/>
          <w14:ligatures w14:val="none"/>
        </w:rPr>
        <w:t>giausia šalinamas vykst</w:t>
      </w:r>
      <w:r w:rsidRPr="00B4566B">
        <w:rPr>
          <w:rFonts w:ascii="Times New Roman" w:eastAsia="Times New Roman" w:hAnsi="Times New Roman" w:cs="Times New Roman"/>
          <w:kern w:val="0"/>
          <w:lang w:eastAsia="lt-LT"/>
          <w14:ligatures w14:val="none"/>
        </w:rPr>
        <w:t>ant</w:t>
      </w:r>
      <w:r w:rsidR="00DE1597" w:rsidRPr="00B4566B">
        <w:rPr>
          <w:rFonts w:ascii="Times New Roman" w:eastAsia="Times New Roman" w:hAnsi="Times New Roman" w:cs="Times New Roman"/>
          <w:kern w:val="0"/>
          <w:lang w:eastAsia="lt-LT"/>
          <w14:ligatures w14:val="none"/>
        </w:rPr>
        <w:t xml:space="preserve"> metabolizm</w:t>
      </w:r>
      <w:r w:rsidRPr="00B4566B">
        <w:rPr>
          <w:rFonts w:ascii="Times New Roman" w:eastAsia="Times New Roman" w:hAnsi="Times New Roman" w:cs="Times New Roman"/>
          <w:kern w:val="0"/>
          <w:lang w:eastAsia="lt-LT"/>
          <w14:ligatures w14:val="none"/>
        </w:rPr>
        <w:t>ui</w:t>
      </w:r>
      <w:r w:rsidR="00DE1597" w:rsidRPr="00B4566B">
        <w:rPr>
          <w:rFonts w:ascii="Times New Roman" w:eastAsia="Times New Roman" w:hAnsi="Times New Roman" w:cs="Times New Roman"/>
          <w:kern w:val="0"/>
          <w:lang w:eastAsia="lt-LT"/>
          <w14:ligatures w14:val="none"/>
        </w:rPr>
        <w:t xml:space="preserve">, o mažiau nei 10 % dozės pašalinama </w:t>
      </w:r>
      <w:r w:rsidRPr="00B4566B">
        <w:rPr>
          <w:rFonts w:ascii="Times New Roman" w:eastAsia="Times New Roman" w:hAnsi="Times New Roman" w:cs="Times New Roman"/>
          <w:kern w:val="0"/>
          <w:lang w:eastAsia="lt-LT"/>
          <w14:ligatures w14:val="none"/>
        </w:rPr>
        <w:t>su</w:t>
      </w:r>
      <w:r w:rsidR="00DE1597" w:rsidRPr="00B4566B">
        <w:rPr>
          <w:rFonts w:ascii="Times New Roman" w:eastAsia="Times New Roman" w:hAnsi="Times New Roman" w:cs="Times New Roman"/>
          <w:kern w:val="0"/>
          <w:lang w:eastAsia="lt-LT"/>
          <w14:ligatures w14:val="none"/>
        </w:rPr>
        <w:t xml:space="preserve"> šlapim</w:t>
      </w:r>
      <w:r w:rsidRPr="00B4566B">
        <w:rPr>
          <w:rFonts w:ascii="Times New Roman" w:eastAsia="Times New Roman" w:hAnsi="Times New Roman" w:cs="Times New Roman"/>
          <w:kern w:val="0"/>
          <w:lang w:eastAsia="lt-LT"/>
          <w14:ligatures w14:val="none"/>
        </w:rPr>
        <w:t>u nepakitusio vaistinio preparato forma.</w:t>
      </w:r>
      <w:r w:rsidRPr="007666A4">
        <w:rPr>
          <w:rFonts w:ascii="Times New Roman" w:eastAsia="Times New Roman" w:hAnsi="Times New Roman" w:cs="Times New Roman"/>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 xml:space="preserve">Klirensas yra </w:t>
      </w:r>
      <w:r w:rsidRPr="007666A4">
        <w:rPr>
          <w:rFonts w:ascii="Times New Roman" w:eastAsia="Times New Roman" w:hAnsi="Times New Roman" w:cs="Times New Roman"/>
          <w:kern w:val="0"/>
          <w:lang w:eastAsia="lt-LT"/>
          <w14:ligatures w14:val="none"/>
        </w:rPr>
        <w:t>maždaug</w:t>
      </w:r>
      <w:r w:rsidR="00DE1597" w:rsidRPr="007666A4">
        <w:rPr>
          <w:rFonts w:ascii="Times New Roman" w:eastAsia="Times New Roman" w:hAnsi="Times New Roman" w:cs="Times New Roman"/>
          <w:kern w:val="0"/>
          <w:lang w:eastAsia="lt-LT"/>
          <w14:ligatures w14:val="none"/>
        </w:rPr>
        <w:t xml:space="preserve"> 15–20 l/val.</w:t>
      </w:r>
      <w:r w:rsidR="002B24E4">
        <w:rPr>
          <w:rFonts w:ascii="Times New Roman" w:eastAsia="Times New Roman" w:hAnsi="Times New Roman" w:cs="Times New Roman"/>
          <w:kern w:val="0"/>
          <w:lang w:eastAsia="lt-LT"/>
          <w14:ligatures w14:val="none"/>
        </w:rPr>
        <w:t>,</w:t>
      </w:r>
      <w:r w:rsidR="00DE1597" w:rsidRPr="007666A4">
        <w:rPr>
          <w:rFonts w:ascii="Times New Roman" w:eastAsia="Times New Roman" w:hAnsi="Times New Roman" w:cs="Times New Roman"/>
          <w:kern w:val="0"/>
          <w:lang w:eastAsia="lt-LT"/>
          <w14:ligatures w14:val="none"/>
        </w:rPr>
        <w:t xml:space="preserve"> nepriklausomai nuo dozės. Pusinės eliminacijos</w:t>
      </w:r>
      <w:r w:rsidR="00DE1597" w:rsidRPr="007666A4">
        <w:rPr>
          <w:rFonts w:ascii="Times New Roman" w:eastAsia="Times New Roman" w:hAnsi="Times New Roman" w:cs="Times New Roman"/>
          <w:spacing w:val="1"/>
          <w:kern w:val="0"/>
          <w:lang w:eastAsia="lt-LT"/>
          <w14:ligatures w14:val="none"/>
        </w:rPr>
        <w:t xml:space="preserve"> </w:t>
      </w:r>
      <w:r w:rsidR="00C61F2E" w:rsidRPr="007666A4">
        <w:rPr>
          <w:rFonts w:ascii="Times New Roman" w:eastAsia="Times New Roman" w:hAnsi="Times New Roman" w:cs="Times New Roman"/>
          <w:spacing w:val="1"/>
          <w:kern w:val="0"/>
          <w:lang w:eastAsia="lt-LT"/>
          <w14:ligatures w14:val="none"/>
        </w:rPr>
        <w:t>laikas</w:t>
      </w:r>
      <w:r w:rsidR="00C61F2E" w:rsidRPr="007666A4" w:rsidDel="00C61F2E">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spacing w:val="1"/>
          <w:kern w:val="0"/>
          <w:lang w:eastAsia="lt-LT"/>
          <w14:ligatures w14:val="none"/>
        </w:rPr>
        <w:t xml:space="preserve">kraujo </w:t>
      </w:r>
      <w:proofErr w:type="spellStart"/>
      <w:r w:rsidRPr="007666A4">
        <w:rPr>
          <w:rFonts w:ascii="Times New Roman" w:eastAsia="Times New Roman" w:hAnsi="Times New Roman" w:cs="Times New Roman"/>
          <w:spacing w:val="1"/>
          <w:kern w:val="0"/>
          <w:lang w:eastAsia="lt-LT"/>
          <w14:ligatures w14:val="none"/>
        </w:rPr>
        <w:t>plazmo</w:t>
      </w:r>
      <w:r w:rsidR="00C61F2E">
        <w:rPr>
          <w:rFonts w:ascii="Times New Roman" w:eastAsia="Times New Roman" w:hAnsi="Times New Roman" w:cs="Times New Roman"/>
          <w:spacing w:val="1"/>
          <w:kern w:val="0"/>
          <w:lang w:eastAsia="lt-LT"/>
          <w14:ligatures w14:val="none"/>
        </w:rPr>
        <w:t>je</w:t>
      </w:r>
      <w:r w:rsidR="00DE1597" w:rsidRPr="007666A4">
        <w:rPr>
          <w:rFonts w:ascii="Times New Roman" w:eastAsia="Times New Roman" w:hAnsi="Times New Roman" w:cs="Times New Roman"/>
          <w:kern w:val="0"/>
          <w:lang w:eastAsia="lt-LT"/>
          <w14:ligatures w14:val="none"/>
        </w:rPr>
        <w:t>yra</w:t>
      </w:r>
      <w:proofErr w:type="spellEnd"/>
      <w:r w:rsidR="00DE1597" w:rsidRPr="007666A4">
        <w:rPr>
          <w:rFonts w:ascii="Times New Roman" w:eastAsia="Times New Roman" w:hAnsi="Times New Roman" w:cs="Times New Roman"/>
          <w:kern w:val="0"/>
          <w:lang w:eastAsia="lt-LT"/>
          <w14:ligatures w14:val="none"/>
        </w:rPr>
        <w:t xml:space="preserve"> maždaug 1–2 valandos.</w:t>
      </w:r>
    </w:p>
    <w:p w14:paraId="0B2EF40F" w14:textId="77777777" w:rsidR="00F032A7" w:rsidRPr="007666A4" w:rsidRDefault="00F032A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B64D981"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u w:val="single"/>
          <w:lang w:eastAsia="lt-LT"/>
          <w14:ligatures w14:val="none"/>
        </w:rPr>
        <w:t>Ypatingos</w:t>
      </w:r>
      <w:r w:rsidRPr="007666A4">
        <w:rPr>
          <w:rFonts w:ascii="Times New Roman" w:eastAsia="Times New Roman" w:hAnsi="Times New Roman" w:cs="Times New Roman"/>
          <w:spacing w:val="-2"/>
          <w:kern w:val="0"/>
          <w:u w:val="single"/>
          <w:lang w:eastAsia="lt-LT"/>
          <w14:ligatures w14:val="none"/>
        </w:rPr>
        <w:t xml:space="preserve"> </w:t>
      </w:r>
      <w:r w:rsidRPr="007666A4">
        <w:rPr>
          <w:rFonts w:ascii="Times New Roman" w:eastAsia="Times New Roman" w:hAnsi="Times New Roman" w:cs="Times New Roman"/>
          <w:kern w:val="0"/>
          <w:u w:val="single"/>
          <w:lang w:eastAsia="lt-LT"/>
          <w14:ligatures w14:val="none"/>
        </w:rPr>
        <w:t>populiacijos</w:t>
      </w:r>
    </w:p>
    <w:p w14:paraId="56F8F384"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7A2FE00"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i/>
          <w:iCs/>
          <w:kern w:val="0"/>
          <w:lang w:eastAsia="lt-LT"/>
          <w14:ligatures w14:val="none"/>
        </w:rPr>
      </w:pPr>
      <w:r w:rsidRPr="007666A4">
        <w:rPr>
          <w:rFonts w:ascii="Times New Roman" w:eastAsia="Times New Roman" w:hAnsi="Times New Roman" w:cs="Times New Roman"/>
          <w:i/>
          <w:iCs/>
          <w:kern w:val="0"/>
          <w:lang w:eastAsia="lt-LT"/>
          <w14:ligatures w14:val="none"/>
        </w:rPr>
        <w:t>Senyvi</w:t>
      </w:r>
      <w:r w:rsidRPr="007666A4">
        <w:rPr>
          <w:rFonts w:ascii="Times New Roman" w:eastAsia="Times New Roman" w:hAnsi="Times New Roman" w:cs="Times New Roman"/>
          <w:i/>
          <w:iCs/>
          <w:spacing w:val="-1"/>
          <w:kern w:val="0"/>
          <w:lang w:eastAsia="lt-LT"/>
          <w14:ligatures w14:val="none"/>
        </w:rPr>
        <w:t xml:space="preserve"> </w:t>
      </w:r>
      <w:r w:rsidRPr="007666A4">
        <w:rPr>
          <w:rFonts w:ascii="Times New Roman" w:eastAsia="Times New Roman" w:hAnsi="Times New Roman" w:cs="Times New Roman"/>
          <w:i/>
          <w:iCs/>
          <w:kern w:val="0"/>
          <w:lang w:eastAsia="lt-LT"/>
          <w14:ligatures w14:val="none"/>
        </w:rPr>
        <w:t>pacientai</w:t>
      </w:r>
    </w:p>
    <w:p w14:paraId="32F700D2" w14:textId="3174B3C6"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Duomenys rodo, kad su amžiumi susijęs klirenso sumažėjimas lemia apie 50–60 % didesnę ekspoziciją </w:t>
      </w:r>
      <w:r w:rsidR="000E3208" w:rsidRPr="007666A4">
        <w:rPr>
          <w:rFonts w:ascii="Times New Roman" w:eastAsia="Times New Roman" w:hAnsi="Times New Roman" w:cs="Times New Roman"/>
          <w:kern w:val="0"/>
          <w:lang w:eastAsia="lt-LT"/>
          <w14:ligatures w14:val="none"/>
        </w:rPr>
        <w:t>senyv</w:t>
      </w:r>
      <w:r w:rsidR="006A2C12">
        <w:rPr>
          <w:rFonts w:ascii="Times New Roman" w:eastAsia="Times New Roman" w:hAnsi="Times New Roman" w:cs="Times New Roman"/>
          <w:kern w:val="0"/>
          <w:lang w:eastAsia="lt-LT"/>
          <w14:ligatures w14:val="none"/>
        </w:rPr>
        <w:t>ų</w:t>
      </w:r>
      <w:r w:rsidRPr="007666A4">
        <w:rPr>
          <w:rFonts w:ascii="Times New Roman" w:eastAsia="Times New Roman" w:hAnsi="Times New Roman" w:cs="Times New Roman"/>
          <w:kern w:val="0"/>
          <w:lang w:eastAsia="lt-LT"/>
          <w14:ligatures w14:val="none"/>
        </w:rPr>
        <w:t xml:space="preserve"> (75–80 metų</w:t>
      </w:r>
      <w:r w:rsidR="000E3208" w:rsidRPr="007666A4">
        <w:rPr>
          <w:rFonts w:ascii="Times New Roman" w:eastAsia="Times New Roman" w:hAnsi="Times New Roman" w:cs="Times New Roman"/>
          <w:kern w:val="0"/>
          <w:lang w:eastAsia="lt-LT"/>
          <w14:ligatures w14:val="none"/>
        </w:rPr>
        <w:t xml:space="preserve"> amžiaus</w:t>
      </w:r>
      <w:r w:rsidRPr="007666A4">
        <w:rPr>
          <w:rFonts w:ascii="Times New Roman" w:eastAsia="Times New Roman" w:hAnsi="Times New Roman" w:cs="Times New Roman"/>
          <w:kern w:val="0"/>
          <w:lang w:eastAsia="lt-LT"/>
          <w14:ligatures w14:val="none"/>
        </w:rPr>
        <w:t>)</w:t>
      </w:r>
      <w:r w:rsidR="000E3208" w:rsidRPr="007666A4">
        <w:rPr>
          <w:rFonts w:ascii="Times New Roman" w:eastAsia="Times New Roman" w:hAnsi="Times New Roman" w:cs="Times New Roman"/>
          <w:kern w:val="0"/>
          <w:lang w:eastAsia="lt-LT"/>
          <w14:ligatures w14:val="none"/>
        </w:rPr>
        <w:t xml:space="preserve"> žmon</w:t>
      </w:r>
      <w:r w:rsidR="006A2C12">
        <w:rPr>
          <w:rFonts w:ascii="Times New Roman" w:eastAsia="Times New Roman" w:hAnsi="Times New Roman" w:cs="Times New Roman"/>
          <w:kern w:val="0"/>
          <w:lang w:eastAsia="lt-LT"/>
          <w14:ligatures w14:val="none"/>
        </w:rPr>
        <w:t>ių organizme</w:t>
      </w:r>
      <w:r w:rsidR="000E3208" w:rsidRPr="007666A4">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kern w:val="0"/>
          <w:lang w:eastAsia="lt-LT"/>
          <w14:ligatures w14:val="none"/>
        </w:rPr>
        <w:t>palyginti su 40 metų amžiaus pacientais.</w:t>
      </w:r>
    </w:p>
    <w:p w14:paraId="48E74251"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AE808F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i/>
          <w:iCs/>
          <w:kern w:val="0"/>
          <w:lang w:eastAsia="lt-LT"/>
          <w14:ligatures w14:val="none"/>
        </w:rPr>
      </w:pPr>
      <w:r w:rsidRPr="007666A4">
        <w:rPr>
          <w:rFonts w:ascii="Times New Roman" w:eastAsia="Times New Roman" w:hAnsi="Times New Roman" w:cs="Times New Roman"/>
          <w:i/>
          <w:iCs/>
          <w:kern w:val="0"/>
          <w:lang w:eastAsia="lt-LT"/>
          <w14:ligatures w14:val="none"/>
        </w:rPr>
        <w:t>Lytis</w:t>
      </w:r>
    </w:p>
    <w:p w14:paraId="62AC1EDA" w14:textId="51251451"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Duomenys rodo, </w:t>
      </w:r>
      <w:r w:rsidRPr="00B4566B">
        <w:rPr>
          <w:rFonts w:ascii="Times New Roman" w:eastAsia="Times New Roman" w:hAnsi="Times New Roman" w:cs="Times New Roman"/>
          <w:kern w:val="0"/>
          <w:lang w:eastAsia="lt-LT"/>
          <w14:ligatures w14:val="none"/>
        </w:rPr>
        <w:t xml:space="preserve">kad </w:t>
      </w:r>
      <w:r w:rsidR="003E2F99" w:rsidRPr="00B4566B">
        <w:rPr>
          <w:rFonts w:ascii="Times New Roman" w:eastAsia="Times New Roman" w:hAnsi="Times New Roman" w:cs="Times New Roman"/>
          <w:kern w:val="0"/>
          <w:lang w:eastAsia="lt-LT"/>
          <w14:ligatures w14:val="none"/>
        </w:rPr>
        <w:t>koreg</w:t>
      </w:r>
      <w:r w:rsidR="003E2F99">
        <w:rPr>
          <w:rFonts w:ascii="Times New Roman" w:eastAsia="Times New Roman" w:hAnsi="Times New Roman" w:cs="Times New Roman"/>
          <w:kern w:val="0"/>
          <w:lang w:eastAsia="lt-LT"/>
          <w14:ligatures w14:val="none"/>
        </w:rPr>
        <w:t xml:space="preserve">avus </w:t>
      </w:r>
      <w:r w:rsidR="000E3208" w:rsidRPr="00B4566B">
        <w:rPr>
          <w:rFonts w:ascii="Times New Roman" w:eastAsia="Times New Roman" w:hAnsi="Times New Roman" w:cs="Times New Roman"/>
          <w:kern w:val="0"/>
          <w:lang w:eastAsia="lt-LT"/>
          <w14:ligatures w14:val="none"/>
        </w:rPr>
        <w:t xml:space="preserve">kūno svorį </w:t>
      </w:r>
      <w:r w:rsidRPr="00B4566B">
        <w:rPr>
          <w:rFonts w:ascii="Times New Roman" w:eastAsia="Times New Roman" w:hAnsi="Times New Roman" w:cs="Times New Roman"/>
          <w:kern w:val="0"/>
          <w:lang w:eastAsia="lt-LT"/>
          <w14:ligatures w14:val="none"/>
        </w:rPr>
        <w:t>klirens</w:t>
      </w:r>
      <w:r w:rsidR="000E3208" w:rsidRPr="00B4566B">
        <w:rPr>
          <w:rFonts w:ascii="Times New Roman" w:eastAsia="Times New Roman" w:hAnsi="Times New Roman" w:cs="Times New Roman"/>
          <w:kern w:val="0"/>
          <w:lang w:eastAsia="lt-LT"/>
          <w14:ligatures w14:val="none"/>
        </w:rPr>
        <w:t>as</w:t>
      </w:r>
      <w:r w:rsidRPr="00B4566B">
        <w:rPr>
          <w:rFonts w:ascii="Times New Roman" w:eastAsia="Times New Roman" w:hAnsi="Times New Roman" w:cs="Times New Roman"/>
          <w:kern w:val="0"/>
          <w:lang w:eastAsia="lt-LT"/>
          <w14:ligatures w14:val="none"/>
        </w:rPr>
        <w:t xml:space="preserve"> mote</w:t>
      </w:r>
      <w:r w:rsidR="000E3208" w:rsidRPr="00B4566B">
        <w:rPr>
          <w:rFonts w:ascii="Times New Roman" w:eastAsia="Times New Roman" w:hAnsi="Times New Roman" w:cs="Times New Roman"/>
          <w:kern w:val="0"/>
          <w:lang w:eastAsia="lt-LT"/>
          <w14:ligatures w14:val="none"/>
        </w:rPr>
        <w:t xml:space="preserve">rų </w:t>
      </w:r>
      <w:r w:rsidRPr="00B4566B">
        <w:rPr>
          <w:rFonts w:ascii="Times New Roman" w:eastAsia="Times New Roman" w:hAnsi="Times New Roman" w:cs="Times New Roman"/>
          <w:kern w:val="0"/>
          <w:lang w:eastAsia="lt-LT"/>
          <w14:ligatures w14:val="none"/>
        </w:rPr>
        <w:t>ir vyr</w:t>
      </w:r>
      <w:r w:rsidR="000E3208" w:rsidRPr="00B4566B">
        <w:rPr>
          <w:rFonts w:ascii="Times New Roman" w:eastAsia="Times New Roman" w:hAnsi="Times New Roman" w:cs="Times New Roman"/>
          <w:kern w:val="0"/>
          <w:lang w:eastAsia="lt-LT"/>
          <w14:ligatures w14:val="none"/>
        </w:rPr>
        <w:t>ų</w:t>
      </w:r>
      <w:r w:rsidRPr="00B4566B">
        <w:rPr>
          <w:rFonts w:ascii="Times New Roman" w:eastAsia="Times New Roman" w:hAnsi="Times New Roman" w:cs="Times New Roman"/>
          <w:kern w:val="0"/>
          <w:lang w:eastAsia="lt-LT"/>
          <w14:ligatures w14:val="none"/>
        </w:rPr>
        <w:t xml:space="preserve"> </w:t>
      </w:r>
      <w:r w:rsidR="000E3208" w:rsidRPr="00B4566B">
        <w:rPr>
          <w:rFonts w:ascii="Times New Roman" w:eastAsia="Times New Roman" w:hAnsi="Times New Roman" w:cs="Times New Roman"/>
          <w:kern w:val="0"/>
          <w:lang w:eastAsia="lt-LT"/>
          <w14:ligatures w14:val="none"/>
        </w:rPr>
        <w:t>organizme</w:t>
      </w:r>
      <w:r w:rsidRPr="00B4566B">
        <w:rPr>
          <w:rFonts w:ascii="Times New Roman" w:eastAsia="Times New Roman" w:hAnsi="Times New Roman" w:cs="Times New Roman"/>
          <w:kern w:val="0"/>
          <w:lang w:eastAsia="lt-LT"/>
          <w14:ligatures w14:val="none"/>
        </w:rPr>
        <w:t xml:space="preserve"> </w:t>
      </w:r>
      <w:r w:rsidR="000E3208" w:rsidRPr="00B4566B">
        <w:rPr>
          <w:rFonts w:ascii="Times New Roman" w:eastAsia="Times New Roman" w:hAnsi="Times New Roman" w:cs="Times New Roman"/>
          <w:kern w:val="0"/>
          <w:lang w:eastAsia="lt-LT"/>
          <w14:ligatures w14:val="none"/>
        </w:rPr>
        <w:t>nesiskiria</w:t>
      </w:r>
      <w:r w:rsidRPr="00B4566B">
        <w:rPr>
          <w:rFonts w:ascii="Times New Roman" w:eastAsia="Times New Roman" w:hAnsi="Times New Roman" w:cs="Times New Roman"/>
          <w:kern w:val="0"/>
          <w:lang w:eastAsia="lt-LT"/>
          <w14:ligatures w14:val="none"/>
        </w:rPr>
        <w:t>.</w:t>
      </w:r>
    </w:p>
    <w:p w14:paraId="0028839D"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D4DDF86" w14:textId="31C44363"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i/>
          <w:iCs/>
          <w:kern w:val="0"/>
          <w:lang w:eastAsia="lt-LT"/>
          <w14:ligatures w14:val="none"/>
        </w:rPr>
      </w:pPr>
      <w:r w:rsidRPr="007666A4">
        <w:rPr>
          <w:rFonts w:ascii="Times New Roman" w:eastAsia="Times New Roman" w:hAnsi="Times New Roman" w:cs="Times New Roman"/>
          <w:i/>
          <w:iCs/>
          <w:kern w:val="0"/>
          <w:lang w:eastAsia="lt-LT"/>
          <w14:ligatures w14:val="none"/>
        </w:rPr>
        <w:t>Sutrikusi kepenų</w:t>
      </w:r>
      <w:r w:rsidRPr="007666A4">
        <w:rPr>
          <w:rFonts w:ascii="Times New Roman" w:eastAsia="Times New Roman" w:hAnsi="Times New Roman" w:cs="Times New Roman"/>
          <w:i/>
          <w:iCs/>
          <w:spacing w:val="-3"/>
          <w:kern w:val="0"/>
          <w:lang w:eastAsia="lt-LT"/>
          <w14:ligatures w14:val="none"/>
        </w:rPr>
        <w:t xml:space="preserve"> ir</w:t>
      </w:r>
      <w:r w:rsidR="00FF0A85">
        <w:rPr>
          <w:rFonts w:ascii="Times New Roman" w:eastAsia="Times New Roman" w:hAnsi="Times New Roman" w:cs="Times New Roman"/>
          <w:i/>
          <w:iCs/>
          <w:spacing w:val="-3"/>
          <w:kern w:val="0"/>
          <w:lang w:eastAsia="lt-LT"/>
          <w14:ligatures w14:val="none"/>
        </w:rPr>
        <w:t xml:space="preserve"> (arba)</w:t>
      </w:r>
      <w:r w:rsidRPr="007666A4">
        <w:rPr>
          <w:rFonts w:ascii="Times New Roman" w:eastAsia="Times New Roman" w:hAnsi="Times New Roman" w:cs="Times New Roman"/>
          <w:i/>
          <w:iCs/>
          <w:spacing w:val="-3"/>
          <w:kern w:val="0"/>
          <w:lang w:eastAsia="lt-LT"/>
          <w14:ligatures w14:val="none"/>
        </w:rPr>
        <w:t xml:space="preserve"> </w:t>
      </w:r>
      <w:r w:rsidRPr="007666A4">
        <w:rPr>
          <w:rFonts w:ascii="Times New Roman" w:eastAsia="Times New Roman" w:hAnsi="Times New Roman" w:cs="Times New Roman"/>
          <w:i/>
          <w:iCs/>
          <w:kern w:val="0"/>
          <w:lang w:eastAsia="lt-LT"/>
          <w14:ligatures w14:val="none"/>
        </w:rPr>
        <w:t>inkstų funkcija</w:t>
      </w:r>
    </w:p>
    <w:p w14:paraId="1F84E815" w14:textId="49F2A795"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Riboti duomenys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rodo,</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jog</w:t>
      </w:r>
      <w:r w:rsidRPr="007666A4">
        <w:rPr>
          <w:rFonts w:ascii="Times New Roman" w:eastAsia="Times New Roman" w:hAnsi="Times New Roman" w:cs="Times New Roman"/>
          <w:spacing w:val="-4"/>
          <w:kern w:val="0"/>
          <w:lang w:eastAsia="lt-LT"/>
          <w14:ligatures w14:val="none"/>
        </w:rPr>
        <w:t xml:space="preserve"> s</w:t>
      </w:r>
      <w:r w:rsidRPr="007666A4">
        <w:rPr>
          <w:rFonts w:ascii="Times New Roman" w:eastAsia="Times New Roman" w:hAnsi="Times New Roman" w:cs="Times New Roman"/>
          <w:kern w:val="0"/>
          <w:lang w:eastAsia="lt-LT"/>
          <w14:ligatures w14:val="none"/>
        </w:rPr>
        <w:t xml:space="preserve">utrikusi kepenų </w:t>
      </w:r>
      <w:r w:rsidR="00B33298">
        <w:rPr>
          <w:rFonts w:ascii="Times New Roman" w:eastAsia="Times New Roman" w:hAnsi="Times New Roman" w:cs="Times New Roman"/>
          <w:kern w:val="0"/>
          <w:lang w:eastAsia="lt-LT"/>
          <w14:ligatures w14:val="none"/>
        </w:rPr>
        <w:t>ir (</w:t>
      </w:r>
      <w:r w:rsidRPr="007666A4">
        <w:rPr>
          <w:rFonts w:ascii="Times New Roman" w:eastAsia="Times New Roman" w:hAnsi="Times New Roman" w:cs="Times New Roman"/>
          <w:kern w:val="0"/>
          <w:lang w:eastAsia="lt-LT"/>
          <w14:ligatures w14:val="none"/>
        </w:rPr>
        <w:t>ar</w:t>
      </w:r>
      <w:r w:rsidR="00B33298">
        <w:rPr>
          <w:rFonts w:ascii="Times New Roman" w:eastAsia="Times New Roman" w:hAnsi="Times New Roman" w:cs="Times New Roman"/>
          <w:kern w:val="0"/>
          <w:lang w:eastAsia="lt-LT"/>
          <w14:ligatures w14:val="none"/>
        </w:rPr>
        <w:t>ba)</w:t>
      </w:r>
      <w:r w:rsidRPr="007666A4">
        <w:rPr>
          <w:rFonts w:ascii="Times New Roman" w:eastAsia="Times New Roman" w:hAnsi="Times New Roman" w:cs="Times New Roman"/>
          <w:kern w:val="0"/>
          <w:lang w:eastAsia="lt-LT"/>
          <w14:ligatures w14:val="none"/>
        </w:rPr>
        <w:t xml:space="preserve"> inkstų funkcija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neturi</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įtakos</w:t>
      </w:r>
      <w:r w:rsidRPr="007666A4">
        <w:rPr>
          <w:rFonts w:ascii="Times New Roman" w:eastAsia="Times New Roman" w:hAnsi="Times New Roman" w:cs="Times New Roman"/>
          <w:spacing w:val="-2"/>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ekspozicijai.</w:t>
      </w:r>
    </w:p>
    <w:p w14:paraId="48C82BA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240283F"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i/>
          <w:iCs/>
          <w:kern w:val="0"/>
          <w:lang w:eastAsia="lt-LT"/>
          <w14:ligatures w14:val="none"/>
        </w:rPr>
      </w:pPr>
      <w:r w:rsidRPr="007666A4">
        <w:rPr>
          <w:rFonts w:ascii="Times New Roman" w:eastAsia="Times New Roman" w:hAnsi="Times New Roman" w:cs="Times New Roman"/>
          <w:i/>
          <w:iCs/>
          <w:kern w:val="0"/>
          <w:lang w:eastAsia="lt-LT"/>
          <w14:ligatures w14:val="none"/>
        </w:rPr>
        <w:t>Rasė</w:t>
      </w:r>
    </w:p>
    <w:p w14:paraId="3254CCA8" w14:textId="13287D09"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Informacija apie poveikį atskiroms rasėms yra ribota. Turimi ekspozicijos duomenys rodo, kad nebaltaodžių</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(n = 40)</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baltaodžių</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(n = 132)</w:t>
      </w:r>
      <w:r w:rsidRPr="007666A4">
        <w:rPr>
          <w:rFonts w:ascii="Times New Roman" w:eastAsia="Times New Roman" w:hAnsi="Times New Roman" w:cs="Times New Roman"/>
          <w:spacing w:val="1"/>
          <w:kern w:val="0"/>
          <w:lang w:eastAsia="lt-LT"/>
          <w14:ligatures w14:val="none"/>
        </w:rPr>
        <w:t xml:space="preserve"> </w:t>
      </w:r>
      <w:r w:rsidR="000E3208" w:rsidRPr="007666A4">
        <w:rPr>
          <w:rFonts w:ascii="Times New Roman" w:eastAsia="Times New Roman" w:hAnsi="Times New Roman" w:cs="Times New Roman"/>
          <w:spacing w:val="1"/>
          <w:kern w:val="0"/>
          <w:lang w:eastAsia="lt-LT"/>
          <w14:ligatures w14:val="none"/>
        </w:rPr>
        <w:t>asmenų organizme klirensas nesiskiria</w:t>
      </w:r>
      <w:r w:rsidRPr="007666A4">
        <w:rPr>
          <w:rFonts w:ascii="Times New Roman" w:eastAsia="Times New Roman" w:hAnsi="Times New Roman" w:cs="Times New Roman"/>
          <w:kern w:val="0"/>
          <w:lang w:eastAsia="lt-LT"/>
          <w14:ligatures w14:val="none"/>
        </w:rPr>
        <w:t>.</w:t>
      </w:r>
    </w:p>
    <w:p w14:paraId="7A3C25B7"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07FD1C4"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i/>
          <w:iCs/>
          <w:kern w:val="0"/>
          <w:lang w:eastAsia="lt-LT"/>
          <w14:ligatures w14:val="none"/>
        </w:rPr>
      </w:pPr>
      <w:r w:rsidRPr="007666A4">
        <w:rPr>
          <w:rFonts w:ascii="Times New Roman" w:eastAsia="Times New Roman" w:hAnsi="Times New Roman" w:cs="Times New Roman"/>
          <w:i/>
          <w:iCs/>
          <w:kern w:val="0"/>
          <w:lang w:eastAsia="lt-LT"/>
          <w14:ligatures w14:val="none"/>
        </w:rPr>
        <w:t>Vaikų</w:t>
      </w:r>
      <w:r w:rsidRPr="007666A4">
        <w:rPr>
          <w:rFonts w:ascii="Times New Roman" w:eastAsia="Times New Roman" w:hAnsi="Times New Roman" w:cs="Times New Roman"/>
          <w:i/>
          <w:iCs/>
          <w:spacing w:val="-2"/>
          <w:kern w:val="0"/>
          <w:lang w:eastAsia="lt-LT"/>
          <w14:ligatures w14:val="none"/>
        </w:rPr>
        <w:t xml:space="preserve"> </w:t>
      </w:r>
      <w:r w:rsidRPr="007666A4">
        <w:rPr>
          <w:rFonts w:ascii="Times New Roman" w:eastAsia="Times New Roman" w:hAnsi="Times New Roman" w:cs="Times New Roman"/>
          <w:i/>
          <w:iCs/>
          <w:kern w:val="0"/>
          <w:lang w:eastAsia="lt-LT"/>
          <w14:ligatures w14:val="none"/>
        </w:rPr>
        <w:t>populiacija</w:t>
      </w:r>
    </w:p>
    <w:p w14:paraId="729F48CE" w14:textId="05E092B4"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farmakokinetika buvo apibūdinta PAE sergantiems pacientams vaikams</w:t>
      </w:r>
      <w:r w:rsidR="003C2D0B" w:rsidRPr="007666A4">
        <w:rPr>
          <w:rFonts w:ascii="Times New Roman" w:eastAsia="Times New Roman" w:hAnsi="Times New Roman" w:cs="Times New Roman"/>
          <w:kern w:val="0"/>
          <w:lang w:eastAsia="lt-LT"/>
          <w14:ligatures w14:val="none"/>
        </w:rPr>
        <w:t xml:space="preserve"> tyrimo</w:t>
      </w:r>
      <w:r w:rsidRPr="007666A4">
        <w:rPr>
          <w:rFonts w:ascii="Times New Roman" w:eastAsia="Times New Roman" w:hAnsi="Times New Roman" w:cs="Times New Roman"/>
          <w:kern w:val="0"/>
          <w:lang w:eastAsia="lt-LT"/>
          <w14:ligatures w14:val="none"/>
        </w:rPr>
        <w:t xml:space="preserve"> HGT-FIR-086</w:t>
      </w:r>
      <w:r w:rsidRPr="007666A4">
        <w:rPr>
          <w:rFonts w:ascii="Times New Roman" w:eastAsia="Times New Roman" w:hAnsi="Times New Roman" w:cs="Times New Roman"/>
          <w:spacing w:val="1"/>
          <w:kern w:val="0"/>
          <w:lang w:eastAsia="lt-LT"/>
          <w14:ligatures w14:val="none"/>
        </w:rPr>
        <w:t xml:space="preserve"> </w:t>
      </w:r>
      <w:r w:rsidR="003C2D0B" w:rsidRPr="007666A4">
        <w:rPr>
          <w:rFonts w:ascii="Times New Roman" w:eastAsia="Times New Roman" w:hAnsi="Times New Roman" w:cs="Times New Roman"/>
          <w:kern w:val="0"/>
          <w:lang w:eastAsia="lt-LT"/>
          <w14:ligatures w14:val="none"/>
        </w:rPr>
        <w:t>metu</w:t>
      </w:r>
      <w:r w:rsidRPr="007666A4">
        <w:rPr>
          <w:rFonts w:ascii="Times New Roman" w:eastAsia="Times New Roman" w:hAnsi="Times New Roman" w:cs="Times New Roman"/>
          <w:kern w:val="0"/>
          <w:lang w:eastAsia="lt-LT"/>
          <w14:ligatures w14:val="none"/>
        </w:rPr>
        <w:t xml:space="preserve"> (žr. 5.1 skyrių). Suleidus vieną vaistinio preparato dozę po oda (0,4</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kern w:val="0"/>
          <w:lang w:eastAsia="lt-LT"/>
          <w14:ligatures w14:val="none"/>
        </w:rPr>
        <w:t>/kg, bet ne daugiau kaip 30</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kern w:val="0"/>
          <w:lang w:eastAsia="lt-LT"/>
          <w14:ligatures w14:val="none"/>
        </w:rPr>
        <w:t xml:space="preserve">), laikas iki didžiausios koncentracijos susidarymo </w:t>
      </w:r>
      <w:r w:rsidR="003C2D0B" w:rsidRPr="007666A4">
        <w:rPr>
          <w:rFonts w:ascii="Times New Roman" w:eastAsia="Times New Roman" w:hAnsi="Times New Roman" w:cs="Times New Roman"/>
          <w:kern w:val="0"/>
          <w:lang w:eastAsia="lt-LT"/>
          <w14:ligatures w14:val="none"/>
        </w:rPr>
        <w:t>buvo</w:t>
      </w:r>
      <w:r w:rsidRPr="007666A4">
        <w:rPr>
          <w:rFonts w:ascii="Times New Roman" w:eastAsia="Times New Roman" w:hAnsi="Times New Roman" w:cs="Times New Roman"/>
          <w:kern w:val="0"/>
          <w:lang w:eastAsia="lt-LT"/>
          <w14:ligatures w14:val="none"/>
        </w:rPr>
        <w:t xml:space="preserve"> maždaug 30 minučių, o galutinis pusinės eliminacijos laikas </w:t>
      </w:r>
      <w:r w:rsidR="003C2D0B" w:rsidRPr="007666A4">
        <w:rPr>
          <w:rFonts w:ascii="Times New Roman" w:eastAsia="Times New Roman" w:hAnsi="Times New Roman" w:cs="Times New Roman"/>
          <w:kern w:val="0"/>
          <w:lang w:eastAsia="lt-LT"/>
          <w14:ligatures w14:val="none"/>
        </w:rPr>
        <w:t>buvo</w:t>
      </w:r>
      <w:r w:rsidRPr="007666A4">
        <w:rPr>
          <w:rFonts w:ascii="Times New Roman" w:eastAsia="Times New Roman" w:hAnsi="Times New Roman" w:cs="Times New Roman"/>
          <w:kern w:val="0"/>
          <w:lang w:eastAsia="lt-LT"/>
          <w14:ligatures w14:val="none"/>
        </w:rPr>
        <w:t xml:space="preserve"> maždaug 2 valandos. </w:t>
      </w:r>
      <w:r w:rsidR="00C41A56" w:rsidRPr="00C41A56">
        <w:rPr>
          <w:rFonts w:ascii="Times New Roman" w:eastAsia="Times New Roman" w:hAnsi="Times New Roman" w:cs="Times New Roman"/>
          <w:kern w:val="0"/>
          <w:lang w:eastAsia="lt-LT"/>
          <w14:ligatures w14:val="none"/>
        </w:rPr>
        <w:t xml:space="preserve">Palyginus pacientų, kuriems buvo PAE priepuolis, ir pacientų, kuriems jo nebuvo, grupes </w:t>
      </w:r>
      <w:proofErr w:type="spellStart"/>
      <w:r w:rsidR="00C41A56" w:rsidRPr="00C41A56">
        <w:rPr>
          <w:rFonts w:ascii="Times New Roman" w:eastAsia="Times New Roman" w:hAnsi="Times New Roman" w:cs="Times New Roman"/>
          <w:kern w:val="0"/>
          <w:lang w:eastAsia="lt-LT"/>
          <w14:ligatures w14:val="none"/>
        </w:rPr>
        <w:t>ikatibanto</w:t>
      </w:r>
      <w:proofErr w:type="spellEnd"/>
      <w:r w:rsidR="00C41A56" w:rsidRPr="00C41A56">
        <w:rPr>
          <w:rFonts w:ascii="Times New Roman" w:eastAsia="Times New Roman" w:hAnsi="Times New Roman" w:cs="Times New Roman"/>
          <w:kern w:val="0"/>
          <w:lang w:eastAsia="lt-LT"/>
          <w14:ligatures w14:val="none"/>
        </w:rPr>
        <w:t xml:space="preserve"> ekspozicijos skirtumų nepastebėta.</w:t>
      </w:r>
      <w:r w:rsidR="006536BA" w:rsidRPr="007666A4" w:rsidDel="006536BA">
        <w:rPr>
          <w:rFonts w:ascii="Times New Roman" w:eastAsia="Times New Roman" w:hAnsi="Times New Roman" w:cs="Times New Roman"/>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Farmakokinetinis</w:t>
      </w:r>
      <w:proofErr w:type="spellEnd"/>
      <w:r w:rsidRPr="007666A4">
        <w:rPr>
          <w:rFonts w:ascii="Times New Roman" w:eastAsia="Times New Roman" w:hAnsi="Times New Roman" w:cs="Times New Roman"/>
          <w:kern w:val="0"/>
          <w:lang w:eastAsia="lt-LT"/>
          <w14:ligatures w14:val="none"/>
        </w:rPr>
        <w:t xml:space="preserve"> populiacijos modeliavimas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naudojant</w:t>
      </w:r>
      <w:r w:rsidRPr="007666A4">
        <w:rPr>
          <w:rFonts w:ascii="Times New Roman" w:eastAsia="Times New Roman" w:hAnsi="Times New Roman" w:cs="Times New Roman"/>
          <w:spacing w:val="-1"/>
          <w:kern w:val="0"/>
          <w:lang w:eastAsia="lt-LT"/>
          <w14:ligatures w14:val="none"/>
        </w:rPr>
        <w:t xml:space="preserve"> </w:t>
      </w:r>
      <w:r w:rsidR="00745A41" w:rsidRPr="007666A4">
        <w:rPr>
          <w:rFonts w:ascii="Times New Roman" w:eastAsia="Times New Roman" w:hAnsi="Times New Roman" w:cs="Times New Roman"/>
          <w:kern w:val="0"/>
          <w:lang w:eastAsia="lt-LT"/>
          <w14:ligatures w14:val="none"/>
        </w:rPr>
        <w:t>tiek</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suaugusiųjų,</w:t>
      </w:r>
      <w:r w:rsidRPr="007666A4">
        <w:rPr>
          <w:rFonts w:ascii="Times New Roman" w:eastAsia="Times New Roman" w:hAnsi="Times New Roman" w:cs="Times New Roman"/>
          <w:spacing w:val="1"/>
          <w:kern w:val="0"/>
          <w:lang w:eastAsia="lt-LT"/>
          <w14:ligatures w14:val="none"/>
        </w:rPr>
        <w:t xml:space="preserve"> </w:t>
      </w:r>
      <w:r w:rsidR="00745A41" w:rsidRPr="007666A4">
        <w:rPr>
          <w:rFonts w:ascii="Times New Roman" w:eastAsia="Times New Roman" w:hAnsi="Times New Roman" w:cs="Times New Roman"/>
          <w:kern w:val="0"/>
          <w:lang w:eastAsia="lt-LT"/>
          <w14:ligatures w14:val="none"/>
        </w:rPr>
        <w:t>tiek</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vaikų</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duomenis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parodė, kad</w:t>
      </w:r>
      <w:r w:rsidRPr="007666A4">
        <w:rPr>
          <w:rFonts w:ascii="Times New Roman" w:eastAsia="Times New Roman" w:hAnsi="Times New Roman" w:cs="Times New Roman"/>
          <w:spacing w:val="1"/>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klirensas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yra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susijęs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su</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kūno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svoriu, </w:t>
      </w:r>
      <w:r w:rsidR="00745A41"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kern w:val="0"/>
          <w:lang w:eastAsia="lt-LT"/>
          <w14:ligatures w14:val="none"/>
        </w:rPr>
        <w:t xml:space="preserve"> </w:t>
      </w:r>
      <w:r w:rsidRPr="006A22FF">
        <w:rPr>
          <w:rFonts w:ascii="Times New Roman" w:eastAsia="Times New Roman" w:hAnsi="Times New Roman" w:cs="Times New Roman"/>
          <w:kern w:val="0"/>
          <w:lang w:eastAsia="lt-LT"/>
          <w14:ligatures w14:val="none"/>
        </w:rPr>
        <w:t xml:space="preserve">mažesnės klirenso vertės </w:t>
      </w:r>
      <w:r w:rsidR="00745A41" w:rsidRPr="006A22FF">
        <w:rPr>
          <w:rFonts w:ascii="Times New Roman" w:eastAsia="Times New Roman" w:hAnsi="Times New Roman" w:cs="Times New Roman"/>
          <w:kern w:val="0"/>
          <w:lang w:eastAsia="lt-LT"/>
          <w14:ligatures w14:val="none"/>
        </w:rPr>
        <w:t>nustatytos</w:t>
      </w:r>
      <w:r w:rsidRPr="006A22FF">
        <w:rPr>
          <w:rFonts w:ascii="Times New Roman" w:eastAsia="Times New Roman" w:hAnsi="Times New Roman" w:cs="Times New Roman"/>
          <w:kern w:val="0"/>
          <w:lang w:eastAsia="lt-LT"/>
          <w14:ligatures w14:val="none"/>
        </w:rPr>
        <w:t xml:space="preserve"> mažesnio kūno svorio vaikų, sergančių PAE,</w:t>
      </w:r>
      <w:r w:rsidRPr="006A22FF">
        <w:rPr>
          <w:rFonts w:ascii="Times New Roman" w:eastAsia="Times New Roman" w:hAnsi="Times New Roman" w:cs="Times New Roman"/>
          <w:spacing w:val="1"/>
          <w:kern w:val="0"/>
          <w:lang w:eastAsia="lt-LT"/>
          <w14:ligatures w14:val="none"/>
        </w:rPr>
        <w:t xml:space="preserve"> </w:t>
      </w:r>
      <w:r w:rsidRPr="006A22FF">
        <w:rPr>
          <w:rFonts w:ascii="Times New Roman" w:eastAsia="Times New Roman" w:hAnsi="Times New Roman" w:cs="Times New Roman"/>
          <w:kern w:val="0"/>
          <w:lang w:eastAsia="lt-LT"/>
          <w14:ligatures w14:val="none"/>
        </w:rPr>
        <w:t>populiacij</w:t>
      </w:r>
      <w:r w:rsidR="006A22FF">
        <w:rPr>
          <w:rFonts w:ascii="Times New Roman" w:eastAsia="Times New Roman" w:hAnsi="Times New Roman" w:cs="Times New Roman"/>
          <w:kern w:val="0"/>
          <w:lang w:eastAsia="lt-LT"/>
          <w14:ligatures w14:val="none"/>
        </w:rPr>
        <w:t>oje</w:t>
      </w:r>
      <w:r w:rsidRPr="007666A4">
        <w:rPr>
          <w:rFonts w:ascii="Times New Roman" w:eastAsia="Times New Roman" w:hAnsi="Times New Roman" w:cs="Times New Roman"/>
          <w:kern w:val="0"/>
          <w:lang w:eastAsia="lt-LT"/>
          <w14:ligatures w14:val="none"/>
        </w:rPr>
        <w:t>. Remiantis nuo svorio priklausomu doz</w:t>
      </w:r>
      <w:r w:rsidR="00745A41" w:rsidRPr="007666A4">
        <w:rPr>
          <w:rFonts w:ascii="Times New Roman" w:eastAsia="Times New Roman" w:hAnsi="Times New Roman" w:cs="Times New Roman"/>
          <w:kern w:val="0"/>
          <w:lang w:eastAsia="lt-LT"/>
          <w14:ligatures w14:val="none"/>
        </w:rPr>
        <w:t>avimo</w:t>
      </w:r>
      <w:r w:rsidRPr="007666A4">
        <w:rPr>
          <w:rFonts w:ascii="Times New Roman" w:eastAsia="Times New Roman" w:hAnsi="Times New Roman" w:cs="Times New Roman"/>
          <w:kern w:val="0"/>
          <w:lang w:eastAsia="lt-LT"/>
          <w14:ligatures w14:val="none"/>
        </w:rPr>
        <w:t xml:space="preserve"> modeliavimu, </w:t>
      </w:r>
      <w:r w:rsidR="00745A41" w:rsidRPr="007666A4">
        <w:rPr>
          <w:rFonts w:ascii="Times New Roman" w:eastAsia="Times New Roman" w:hAnsi="Times New Roman" w:cs="Times New Roman"/>
          <w:kern w:val="0"/>
          <w:lang w:eastAsia="lt-LT"/>
          <w14:ligatures w14:val="none"/>
        </w:rPr>
        <w:t xml:space="preserve">PAE </w:t>
      </w:r>
      <w:r w:rsidRPr="007666A4">
        <w:rPr>
          <w:rFonts w:ascii="Times New Roman" w:eastAsia="Times New Roman" w:hAnsi="Times New Roman" w:cs="Times New Roman"/>
          <w:kern w:val="0"/>
          <w:lang w:eastAsia="lt-LT"/>
          <w14:ligatures w14:val="none"/>
        </w:rPr>
        <w:t>sergančių</w:t>
      </w:r>
      <w:r w:rsidR="00745A41" w:rsidRPr="007666A4">
        <w:rPr>
          <w:rFonts w:ascii="Times New Roman" w:eastAsia="Times New Roman" w:hAnsi="Times New Roman" w:cs="Times New Roman"/>
          <w:kern w:val="0"/>
          <w:lang w:eastAsia="lt-LT"/>
          <w14:ligatures w14:val="none"/>
        </w:rPr>
        <w:t xml:space="preserve"> vaikų</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populiacijos numatoma</w:t>
      </w:r>
      <w:r w:rsidR="00745A41" w:rsidRPr="007666A4">
        <w:rPr>
          <w:rFonts w:ascii="Times New Roman" w:eastAsia="Times New Roman" w:hAnsi="Times New Roman" w:cs="Times New Roman"/>
          <w:kern w:val="0"/>
          <w:lang w:eastAsia="lt-LT"/>
          <w14:ligatures w14:val="none"/>
        </w:rPr>
        <w:t xml:space="preserve"> </w:t>
      </w:r>
      <w:proofErr w:type="spellStart"/>
      <w:r w:rsidR="00745A41"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ekspozicija (žr. 4.2 skyrių) yra mažesnė nei </w:t>
      </w:r>
      <w:r w:rsidR="00745A41" w:rsidRPr="007666A4">
        <w:rPr>
          <w:rFonts w:ascii="Times New Roman" w:eastAsia="Times New Roman" w:hAnsi="Times New Roman" w:cs="Times New Roman"/>
          <w:kern w:val="0"/>
          <w:lang w:eastAsia="lt-LT"/>
          <w14:ligatures w14:val="none"/>
        </w:rPr>
        <w:t xml:space="preserve">ekspozicija, </w:t>
      </w:r>
      <w:r w:rsidRPr="007666A4">
        <w:rPr>
          <w:rFonts w:ascii="Times New Roman" w:eastAsia="Times New Roman" w:hAnsi="Times New Roman" w:cs="Times New Roman"/>
          <w:kern w:val="0"/>
          <w:lang w:eastAsia="lt-LT"/>
          <w14:ligatures w14:val="none"/>
        </w:rPr>
        <w:t>klinikinių tyrimų metu</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stebėta</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suaugusių,</w:t>
      </w:r>
      <w:r w:rsidRPr="007666A4">
        <w:rPr>
          <w:rFonts w:ascii="Times New Roman" w:eastAsia="Times New Roman" w:hAnsi="Times New Roman" w:cs="Times New Roman"/>
          <w:spacing w:val="-3"/>
          <w:kern w:val="0"/>
          <w:lang w:eastAsia="lt-LT"/>
          <w14:ligatures w14:val="none"/>
        </w:rPr>
        <w:t xml:space="preserve"> </w:t>
      </w:r>
      <w:r w:rsidR="00745A41" w:rsidRPr="007666A4">
        <w:rPr>
          <w:rFonts w:ascii="Times New Roman" w:eastAsia="Times New Roman" w:hAnsi="Times New Roman" w:cs="Times New Roman"/>
          <w:kern w:val="0"/>
          <w:lang w:eastAsia="lt-LT"/>
          <w14:ligatures w14:val="none"/>
        </w:rPr>
        <w:t xml:space="preserve">PAE </w:t>
      </w:r>
      <w:r w:rsidRPr="007666A4">
        <w:rPr>
          <w:rFonts w:ascii="Times New Roman" w:eastAsia="Times New Roman" w:hAnsi="Times New Roman" w:cs="Times New Roman"/>
          <w:kern w:val="0"/>
          <w:lang w:eastAsia="lt-LT"/>
          <w14:ligatures w14:val="none"/>
        </w:rPr>
        <w:t>sergančių</w:t>
      </w:r>
      <w:r w:rsidR="00745A41" w:rsidRPr="007666A4">
        <w:rPr>
          <w:rFonts w:ascii="Times New Roman" w:eastAsia="Times New Roman" w:hAnsi="Times New Roman" w:cs="Times New Roman"/>
          <w:kern w:val="0"/>
          <w:lang w:eastAsia="lt-LT"/>
          <w14:ligatures w14:val="none"/>
        </w:rPr>
        <w:t xml:space="preserve"> pacientų organizme</w:t>
      </w:r>
      <w:r w:rsidRPr="007666A4">
        <w:rPr>
          <w:rFonts w:ascii="Times New Roman" w:eastAsia="Times New Roman" w:hAnsi="Times New Roman" w:cs="Times New Roman"/>
          <w:kern w:val="0"/>
          <w:lang w:eastAsia="lt-LT"/>
          <w14:ligatures w14:val="none"/>
        </w:rPr>
        <w:t>.</w:t>
      </w:r>
    </w:p>
    <w:p w14:paraId="63B909BC"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CB757B9" w14:textId="77777777" w:rsidR="00DE1597" w:rsidRPr="007666A4" w:rsidRDefault="00DE1597" w:rsidP="00D602B1">
      <w:pPr>
        <w:widowControl w:val="0"/>
        <w:numPr>
          <w:ilvl w:val="1"/>
          <w:numId w:val="6"/>
        </w:numPr>
        <w:tabs>
          <w:tab w:val="left" w:pos="567"/>
        </w:tabs>
        <w:kinsoku w:val="0"/>
        <w:overflowPunct w:val="0"/>
        <w:autoSpaceDE w:val="0"/>
        <w:autoSpaceDN w:val="0"/>
        <w:adjustRightInd w:val="0"/>
        <w:spacing w:after="0" w:line="240" w:lineRule="auto"/>
        <w:ind w:left="567"/>
        <w:outlineLvl w:val="0"/>
        <w:rPr>
          <w:rFonts w:ascii="Times New Roman" w:eastAsia="Times New Roman" w:hAnsi="Times New Roman" w:cs="Times New Roman"/>
          <w:b/>
          <w:bCs/>
          <w:kern w:val="0"/>
          <w:lang w:eastAsia="lt-LT"/>
          <w14:ligatures w14:val="none"/>
        </w:rPr>
      </w:pPr>
      <w:proofErr w:type="spellStart"/>
      <w:r w:rsidRPr="007666A4">
        <w:rPr>
          <w:rFonts w:ascii="Times New Roman" w:eastAsia="Times New Roman" w:hAnsi="Times New Roman" w:cs="Times New Roman"/>
          <w:b/>
          <w:bCs/>
          <w:kern w:val="0"/>
          <w:lang w:eastAsia="lt-LT"/>
          <w14:ligatures w14:val="none"/>
        </w:rPr>
        <w:t>Ikiklinikinių</w:t>
      </w:r>
      <w:proofErr w:type="spellEnd"/>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saugumo</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tyrimų</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duomenys</w:t>
      </w:r>
    </w:p>
    <w:p w14:paraId="30AD39A9" w14:textId="77777777" w:rsidR="00DE1597" w:rsidRPr="004A2460"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089DFFD" w14:textId="050C6C9D"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Buvo atlikti </w:t>
      </w:r>
      <w:r w:rsidR="00745A41" w:rsidRPr="007666A4">
        <w:rPr>
          <w:rFonts w:ascii="Times New Roman" w:eastAsia="Times New Roman" w:hAnsi="Times New Roman" w:cs="Times New Roman"/>
          <w:kern w:val="0"/>
          <w:lang w:eastAsia="lt-LT"/>
          <w14:ligatures w14:val="none"/>
        </w:rPr>
        <w:t>iki 6 mėnesių trukmės k</w:t>
      </w:r>
      <w:r w:rsidRPr="007666A4">
        <w:rPr>
          <w:rFonts w:ascii="Times New Roman" w:eastAsia="Times New Roman" w:hAnsi="Times New Roman" w:cs="Times New Roman"/>
          <w:kern w:val="0"/>
          <w:lang w:eastAsia="lt-LT"/>
          <w14:ligatures w14:val="none"/>
        </w:rPr>
        <w:t xml:space="preserve">artotinių dozių tyrimai su žiurkėmis ir 9 mėnesių trukmės tyrimai su šunimis. Tiek žiurkėms, tiek šunims stebėtas nuo dozės priklausomas </w:t>
      </w:r>
      <w:r w:rsidR="00745A41" w:rsidRPr="007666A4">
        <w:rPr>
          <w:rFonts w:ascii="Times New Roman" w:eastAsia="Times New Roman" w:hAnsi="Times New Roman" w:cs="Times New Roman"/>
          <w:kern w:val="0"/>
          <w:lang w:eastAsia="lt-LT"/>
          <w14:ligatures w14:val="none"/>
        </w:rPr>
        <w:t>kraujyje esančių</w:t>
      </w:r>
      <w:r w:rsidRPr="007666A4">
        <w:rPr>
          <w:rFonts w:ascii="Times New Roman" w:eastAsia="Times New Roman" w:hAnsi="Times New Roman" w:cs="Times New Roman"/>
          <w:kern w:val="0"/>
          <w:lang w:eastAsia="lt-LT"/>
          <w14:ligatures w14:val="none"/>
        </w:rPr>
        <w:t xml:space="preserve"> lytinių</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hormonų</w:t>
      </w:r>
      <w:r w:rsidRPr="007666A4">
        <w:rPr>
          <w:rFonts w:ascii="Times New Roman" w:eastAsia="Times New Roman" w:hAnsi="Times New Roman" w:cs="Times New Roman"/>
          <w:spacing w:val="-2"/>
          <w:kern w:val="0"/>
          <w:lang w:eastAsia="lt-LT"/>
          <w14:ligatures w14:val="none"/>
        </w:rPr>
        <w:t xml:space="preserve"> </w:t>
      </w:r>
      <w:r w:rsidR="00D82995">
        <w:rPr>
          <w:rFonts w:ascii="Times New Roman" w:eastAsia="Times New Roman" w:hAnsi="Times New Roman" w:cs="Times New Roman"/>
          <w:kern w:val="0"/>
          <w:lang w:eastAsia="lt-LT"/>
          <w14:ligatures w14:val="none"/>
        </w:rPr>
        <w:t>koncentracijos</w:t>
      </w:r>
      <w:r w:rsidR="00D82995"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sumažėjimas,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o</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kartotinis</w:t>
      </w:r>
      <w:r w:rsidRPr="007666A4">
        <w:rPr>
          <w:rFonts w:ascii="Times New Roman" w:eastAsia="Times New Roman" w:hAnsi="Times New Roman" w:cs="Times New Roman"/>
          <w:spacing w:val="-1"/>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leidimas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grįžtamai</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sulėtino</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lytinę</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brandą.</w:t>
      </w:r>
    </w:p>
    <w:p w14:paraId="4462AD59"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6202C26" w14:textId="23AD545C"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lastRenderedPageBreak/>
        <w:t xml:space="preserve">Maksimali </w:t>
      </w:r>
      <w:r w:rsidR="00745A41" w:rsidRPr="007666A4">
        <w:rPr>
          <w:rFonts w:ascii="Times New Roman" w:eastAsia="Times New Roman" w:hAnsi="Times New Roman" w:cs="Times New Roman"/>
          <w:kern w:val="0"/>
          <w:lang w:eastAsia="lt-LT"/>
          <w14:ligatures w14:val="none"/>
        </w:rPr>
        <w:t>paros</w:t>
      </w:r>
      <w:r w:rsidRPr="007666A4">
        <w:rPr>
          <w:rFonts w:ascii="Times New Roman" w:eastAsia="Times New Roman" w:hAnsi="Times New Roman" w:cs="Times New Roman"/>
          <w:kern w:val="0"/>
          <w:lang w:eastAsia="lt-LT"/>
          <w14:ligatures w14:val="none"/>
        </w:rPr>
        <w:t xml:space="preserve"> ekspozici</w:t>
      </w:r>
      <w:r w:rsidR="00745A41" w:rsidRPr="007666A4">
        <w:rPr>
          <w:rFonts w:ascii="Times New Roman" w:eastAsia="Times New Roman" w:hAnsi="Times New Roman" w:cs="Times New Roman"/>
          <w:kern w:val="0"/>
          <w:lang w:eastAsia="lt-LT"/>
          <w14:ligatures w14:val="none"/>
        </w:rPr>
        <w:t>ja</w:t>
      </w:r>
      <w:r w:rsidRPr="007666A4">
        <w:rPr>
          <w:rFonts w:ascii="Times New Roman" w:eastAsia="Times New Roman" w:hAnsi="Times New Roman" w:cs="Times New Roman"/>
          <w:kern w:val="0"/>
          <w:lang w:eastAsia="lt-LT"/>
          <w14:ligatures w14:val="none"/>
        </w:rPr>
        <w:t>, nustatyta remiantis plot</w:t>
      </w:r>
      <w:r w:rsidR="00745A41" w:rsidRPr="007666A4">
        <w:rPr>
          <w:rFonts w:ascii="Times New Roman" w:eastAsia="Times New Roman" w:hAnsi="Times New Roman" w:cs="Times New Roman"/>
          <w:kern w:val="0"/>
          <w:lang w:eastAsia="lt-LT"/>
          <w14:ligatures w14:val="none"/>
        </w:rPr>
        <w:t>o</w:t>
      </w:r>
      <w:r w:rsidRPr="007666A4">
        <w:rPr>
          <w:rFonts w:ascii="Times New Roman" w:eastAsia="Times New Roman" w:hAnsi="Times New Roman" w:cs="Times New Roman"/>
          <w:kern w:val="0"/>
          <w:lang w:eastAsia="lt-LT"/>
          <w14:ligatures w14:val="none"/>
        </w:rPr>
        <w:t xml:space="preserve"> po koncentracijos </w:t>
      </w:r>
      <w:r w:rsidR="00745A41" w:rsidRPr="007666A4">
        <w:rPr>
          <w:rFonts w:ascii="Times New Roman" w:eastAsia="Times New Roman" w:hAnsi="Times New Roman" w:cs="Times New Roman"/>
          <w:kern w:val="0"/>
          <w:lang w:eastAsia="lt-LT"/>
          <w14:ligatures w14:val="none"/>
        </w:rPr>
        <w:t>kreive laiko atžvilgiu</w:t>
      </w:r>
      <w:r w:rsidRPr="007666A4">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i/>
          <w:iCs/>
          <w:kern w:val="0"/>
          <w:lang w:eastAsia="lt-LT"/>
          <w14:ligatures w14:val="none"/>
        </w:rPr>
        <w:t>AUC</w:t>
      </w:r>
      <w:r w:rsidRPr="007666A4">
        <w:rPr>
          <w:rFonts w:ascii="Times New Roman" w:eastAsia="Times New Roman" w:hAnsi="Times New Roman" w:cs="Times New Roman"/>
          <w:kern w:val="0"/>
          <w:lang w:eastAsia="lt-LT"/>
          <w14:ligatures w14:val="none"/>
        </w:rPr>
        <w:t>)</w:t>
      </w:r>
      <w:r w:rsidR="00745A41" w:rsidRPr="007666A4">
        <w:rPr>
          <w:rFonts w:ascii="Times New Roman" w:eastAsia="Times New Roman" w:hAnsi="Times New Roman" w:cs="Times New Roman"/>
          <w:kern w:val="0"/>
          <w:lang w:eastAsia="lt-LT"/>
          <w14:ligatures w14:val="none"/>
        </w:rPr>
        <w:t>, kai nepasireiškia nepageidaujamo poveikio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(angl.</w:t>
      </w:r>
      <w:r w:rsidRPr="007666A4">
        <w:rPr>
          <w:rFonts w:ascii="Times New Roman" w:eastAsia="Times New Roman" w:hAnsi="Times New Roman" w:cs="Times New Roman"/>
          <w:spacing w:val="-3"/>
          <w:kern w:val="0"/>
          <w:lang w:eastAsia="lt-LT"/>
          <w14:ligatures w14:val="none"/>
        </w:rPr>
        <w:t xml:space="preserve"> </w:t>
      </w:r>
      <w:proofErr w:type="spellStart"/>
      <w:r w:rsidRPr="007666A4">
        <w:rPr>
          <w:rFonts w:ascii="Times New Roman" w:eastAsia="Times New Roman" w:hAnsi="Times New Roman" w:cs="Times New Roman"/>
          <w:i/>
          <w:iCs/>
          <w:spacing w:val="-1"/>
          <w:kern w:val="0"/>
          <w:lang w:eastAsia="lt-LT"/>
          <w14:ligatures w14:val="none"/>
        </w:rPr>
        <w:t>No</w:t>
      </w:r>
      <w:proofErr w:type="spellEnd"/>
      <w:r w:rsidRPr="007666A4">
        <w:rPr>
          <w:rFonts w:ascii="Times New Roman" w:eastAsia="Times New Roman" w:hAnsi="Times New Roman" w:cs="Times New Roman"/>
          <w:i/>
          <w:iCs/>
          <w:kern w:val="0"/>
          <w:lang w:eastAsia="lt-LT"/>
          <w14:ligatures w14:val="none"/>
        </w:rPr>
        <w:t xml:space="preserve"> </w:t>
      </w:r>
      <w:proofErr w:type="spellStart"/>
      <w:r w:rsidRPr="007666A4">
        <w:rPr>
          <w:rFonts w:ascii="Times New Roman" w:eastAsia="Times New Roman" w:hAnsi="Times New Roman" w:cs="Times New Roman"/>
          <w:i/>
          <w:iCs/>
          <w:spacing w:val="-1"/>
          <w:kern w:val="0"/>
          <w:lang w:eastAsia="lt-LT"/>
          <w14:ligatures w14:val="none"/>
        </w:rPr>
        <w:t>Observed</w:t>
      </w:r>
      <w:proofErr w:type="spellEnd"/>
      <w:r w:rsidRPr="007666A4">
        <w:rPr>
          <w:rFonts w:ascii="Times New Roman" w:eastAsia="Times New Roman" w:hAnsi="Times New Roman" w:cs="Times New Roman"/>
          <w:i/>
          <w:iCs/>
          <w:kern w:val="0"/>
          <w:lang w:eastAsia="lt-LT"/>
          <w14:ligatures w14:val="none"/>
        </w:rPr>
        <w:t xml:space="preserve"> </w:t>
      </w:r>
      <w:proofErr w:type="spellStart"/>
      <w:r w:rsidRPr="007666A4">
        <w:rPr>
          <w:rFonts w:ascii="Times New Roman" w:eastAsia="Times New Roman" w:hAnsi="Times New Roman" w:cs="Times New Roman"/>
          <w:i/>
          <w:iCs/>
          <w:spacing w:val="-1"/>
          <w:kern w:val="0"/>
          <w:lang w:eastAsia="lt-LT"/>
          <w14:ligatures w14:val="none"/>
        </w:rPr>
        <w:t>Adverse</w:t>
      </w:r>
      <w:proofErr w:type="spellEnd"/>
      <w:r w:rsidRPr="007666A4">
        <w:rPr>
          <w:rFonts w:ascii="Times New Roman" w:eastAsia="Times New Roman" w:hAnsi="Times New Roman" w:cs="Times New Roman"/>
          <w:i/>
          <w:iCs/>
          <w:kern w:val="0"/>
          <w:lang w:eastAsia="lt-LT"/>
          <w14:ligatures w14:val="none"/>
        </w:rPr>
        <w:t xml:space="preserve"> </w:t>
      </w:r>
      <w:proofErr w:type="spellStart"/>
      <w:r w:rsidRPr="007666A4">
        <w:rPr>
          <w:rFonts w:ascii="Times New Roman" w:eastAsia="Times New Roman" w:hAnsi="Times New Roman" w:cs="Times New Roman"/>
          <w:i/>
          <w:iCs/>
          <w:spacing w:val="-1"/>
          <w:kern w:val="0"/>
          <w:lang w:eastAsia="lt-LT"/>
          <w14:ligatures w14:val="none"/>
        </w:rPr>
        <w:t>Effect</w:t>
      </w:r>
      <w:proofErr w:type="spellEnd"/>
      <w:r w:rsidRPr="007666A4">
        <w:rPr>
          <w:rFonts w:ascii="Times New Roman" w:eastAsia="Times New Roman" w:hAnsi="Times New Roman" w:cs="Times New Roman"/>
          <w:i/>
          <w:iCs/>
          <w:spacing w:val="55"/>
          <w:kern w:val="0"/>
          <w:lang w:eastAsia="lt-LT"/>
          <w14:ligatures w14:val="none"/>
        </w:rPr>
        <w:t xml:space="preserve"> </w:t>
      </w:r>
      <w:proofErr w:type="spellStart"/>
      <w:r w:rsidRPr="007666A4">
        <w:rPr>
          <w:rFonts w:ascii="Times New Roman" w:eastAsia="Times New Roman" w:hAnsi="Times New Roman" w:cs="Times New Roman"/>
          <w:i/>
          <w:iCs/>
          <w:spacing w:val="-1"/>
          <w:kern w:val="0"/>
          <w:lang w:eastAsia="lt-LT"/>
          <w14:ligatures w14:val="none"/>
        </w:rPr>
        <w:t>Levels</w:t>
      </w:r>
      <w:proofErr w:type="spellEnd"/>
      <w:r w:rsidRPr="007666A4">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i/>
          <w:iCs/>
          <w:kern w:val="0"/>
          <w:lang w:eastAsia="lt-LT"/>
          <w14:ligatures w14:val="none"/>
        </w:rPr>
        <w:t>NOAEL</w:t>
      </w:r>
      <w:r w:rsidRPr="007666A4">
        <w:rPr>
          <w:rFonts w:ascii="Times New Roman" w:eastAsia="Times New Roman" w:hAnsi="Times New Roman" w:cs="Times New Roman"/>
          <w:kern w:val="0"/>
          <w:lang w:eastAsia="lt-LT"/>
          <w14:ligatures w14:val="none"/>
        </w:rPr>
        <w:t>)</w:t>
      </w:r>
      <w:r w:rsidR="00745A41" w:rsidRPr="007666A4">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kern w:val="0"/>
          <w:lang w:eastAsia="lt-LT"/>
          <w14:ligatures w14:val="none"/>
        </w:rPr>
        <w:t xml:space="preserve"> 9 mėnesių</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tyrime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su</w:t>
      </w:r>
      <w:r w:rsidRPr="007666A4">
        <w:rPr>
          <w:rFonts w:ascii="Times New Roman" w:eastAsia="Times New Roman" w:hAnsi="Times New Roman" w:cs="Times New Roman"/>
          <w:spacing w:val="-5"/>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šunimis buvo 2,3 karto didesnė, lyginant su suaugusių žmonių </w:t>
      </w:r>
      <w:r w:rsidRPr="007666A4">
        <w:rPr>
          <w:rFonts w:ascii="Times New Roman" w:eastAsia="Times New Roman" w:hAnsi="Times New Roman" w:cs="Times New Roman"/>
          <w:i/>
          <w:iCs/>
          <w:kern w:val="0"/>
          <w:lang w:eastAsia="lt-LT"/>
          <w14:ligatures w14:val="none"/>
        </w:rPr>
        <w:t>AUC</w:t>
      </w:r>
      <w:r w:rsidRPr="007666A4">
        <w:rPr>
          <w:rFonts w:ascii="Times New Roman" w:eastAsia="Times New Roman" w:hAnsi="Times New Roman" w:cs="Times New Roman"/>
          <w:kern w:val="0"/>
          <w:lang w:eastAsia="lt-LT"/>
          <w14:ligatures w14:val="none"/>
        </w:rPr>
        <w:t xml:space="preserve"> po 30</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kern w:val="0"/>
          <w:lang w:eastAsia="lt-LT"/>
          <w14:ligatures w14:val="none"/>
        </w:rPr>
        <w:t xml:space="preserve"> </w:t>
      </w:r>
      <w:r w:rsidR="00E7718A">
        <w:rPr>
          <w:rFonts w:ascii="Times New Roman" w:eastAsia="Times New Roman" w:hAnsi="Times New Roman" w:cs="Times New Roman"/>
          <w:kern w:val="0"/>
          <w:lang w:eastAsia="lt-LT"/>
          <w14:ligatures w14:val="none"/>
        </w:rPr>
        <w:t xml:space="preserve">dozės </w:t>
      </w:r>
      <w:r w:rsidRPr="007666A4">
        <w:rPr>
          <w:rFonts w:ascii="Times New Roman" w:eastAsia="Times New Roman" w:hAnsi="Times New Roman" w:cs="Times New Roman"/>
          <w:kern w:val="0"/>
          <w:lang w:eastAsia="lt-LT"/>
          <w14:ligatures w14:val="none"/>
        </w:rPr>
        <w:t xml:space="preserve">injekcijos po oda. </w:t>
      </w:r>
      <w:r w:rsidRPr="007666A4">
        <w:rPr>
          <w:rFonts w:ascii="Times New Roman" w:eastAsia="Times New Roman" w:hAnsi="Times New Roman" w:cs="Times New Roman"/>
          <w:i/>
          <w:iCs/>
          <w:kern w:val="0"/>
          <w:lang w:eastAsia="lt-LT"/>
          <w14:ligatures w14:val="none"/>
        </w:rPr>
        <w:t>NOAEL</w:t>
      </w:r>
      <w:r w:rsidRPr="007666A4">
        <w:rPr>
          <w:rFonts w:ascii="Times New Roman" w:eastAsia="Times New Roman" w:hAnsi="Times New Roman" w:cs="Times New Roman"/>
          <w:kern w:val="0"/>
          <w:lang w:eastAsia="lt-LT"/>
          <w14:ligatures w14:val="none"/>
        </w:rPr>
        <w:t xml:space="preserve"> tyrime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su žiurkėmis matuojamas nebuvo, tačiau visi to tyrimo rezultatai rodo, kad poveikis tiriamosioms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žiurkėms buvo visiškai arba dalinai grįžtamas.</w:t>
      </w:r>
      <w:r w:rsidR="00745A41" w:rsidRPr="007666A4">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kern w:val="0"/>
          <w:lang w:eastAsia="lt-LT"/>
          <w14:ligatures w14:val="none"/>
        </w:rPr>
        <w:t>Visų su žiurkėmis tirtų dozių atvejais stebėta antinksčių hipertrofija</w:t>
      </w:r>
      <w:r w:rsidR="00745A41" w:rsidRPr="007666A4">
        <w:rPr>
          <w:rFonts w:ascii="Times New Roman" w:eastAsia="Times New Roman" w:hAnsi="Times New Roman" w:cs="Times New Roman"/>
          <w:kern w:val="0"/>
          <w:lang w:eastAsia="lt-LT"/>
          <w14:ligatures w14:val="none"/>
        </w:rPr>
        <w:t>, kuri</w:t>
      </w:r>
      <w:r w:rsidR="00BD466B">
        <w:rPr>
          <w:rFonts w:ascii="Times New Roman" w:eastAsia="Times New Roman" w:hAnsi="Times New Roman" w:cs="Times New Roman"/>
          <w:kern w:val="0"/>
          <w:lang w:eastAsia="lt-LT"/>
          <w14:ligatures w14:val="none"/>
        </w:rPr>
        <w:t>,</w:t>
      </w:r>
      <w:r w:rsidR="00745A41" w:rsidRPr="007666A4">
        <w:rPr>
          <w:rFonts w:ascii="Times New Roman" w:eastAsia="Times New Roman" w:hAnsi="Times New Roman" w:cs="Times New Roman"/>
          <w:kern w:val="0"/>
          <w:lang w:eastAsia="lt-LT"/>
          <w14:ligatures w14:val="none"/>
        </w:rPr>
        <w:t xml:space="preserve"> n</w:t>
      </w:r>
      <w:r w:rsidRPr="007666A4">
        <w:rPr>
          <w:rFonts w:ascii="Times New Roman" w:eastAsia="Times New Roman" w:hAnsi="Times New Roman" w:cs="Times New Roman"/>
          <w:kern w:val="0"/>
          <w:lang w:eastAsia="lt-LT"/>
          <w14:ligatures w14:val="none"/>
        </w:rPr>
        <w:t xml:space="preserve">utraukus </w:t>
      </w:r>
      <w:proofErr w:type="spellStart"/>
      <w:r w:rsidRPr="007666A4">
        <w:rPr>
          <w:rFonts w:ascii="Times New Roman" w:eastAsia="Times New Roman" w:hAnsi="Times New Roman" w:cs="Times New Roman"/>
          <w:kern w:val="0"/>
          <w:lang w:eastAsia="lt-LT"/>
          <w14:ligatures w14:val="none"/>
        </w:rPr>
        <w:t>ikatibant</w:t>
      </w:r>
      <w:r w:rsidR="00745A41" w:rsidRPr="007666A4">
        <w:rPr>
          <w:rFonts w:ascii="Times New Roman" w:eastAsia="Times New Roman" w:hAnsi="Times New Roman" w:cs="Times New Roman"/>
          <w:kern w:val="0"/>
          <w:lang w:eastAsia="lt-LT"/>
          <w14:ligatures w14:val="none"/>
        </w:rPr>
        <w:t>o</w:t>
      </w:r>
      <w:proofErr w:type="spellEnd"/>
      <w:r w:rsidR="00745A41" w:rsidRPr="007666A4">
        <w:rPr>
          <w:rFonts w:ascii="Times New Roman" w:eastAsia="Times New Roman" w:hAnsi="Times New Roman" w:cs="Times New Roman"/>
          <w:kern w:val="0"/>
          <w:lang w:eastAsia="lt-LT"/>
          <w14:ligatures w14:val="none"/>
        </w:rPr>
        <w:t xml:space="preserve"> skyrimą</w:t>
      </w:r>
      <w:r w:rsidR="00BD466B">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kern w:val="0"/>
          <w:lang w:eastAsia="lt-LT"/>
          <w14:ligatures w14:val="none"/>
        </w:rPr>
        <w:t xml:space="preserve"> išnyko. Klinikinė šių pokyčių</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antinksčiuose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reikšmė </w:t>
      </w:r>
      <w:r w:rsidR="00745A41" w:rsidRPr="007666A4">
        <w:rPr>
          <w:rFonts w:ascii="Times New Roman" w:eastAsia="Times New Roman" w:hAnsi="Times New Roman" w:cs="Times New Roman"/>
          <w:kern w:val="0"/>
          <w:lang w:eastAsia="lt-LT"/>
          <w14:ligatures w14:val="none"/>
        </w:rPr>
        <w:t>nėra</w:t>
      </w:r>
      <w:r w:rsidRPr="007666A4">
        <w:rPr>
          <w:rFonts w:ascii="Times New Roman" w:eastAsia="Times New Roman" w:hAnsi="Times New Roman" w:cs="Times New Roman"/>
          <w:kern w:val="0"/>
          <w:lang w:eastAsia="lt-LT"/>
          <w14:ligatures w14:val="none"/>
        </w:rPr>
        <w:t xml:space="preserve"> žinoma.</w:t>
      </w:r>
    </w:p>
    <w:p w14:paraId="4B4AB4D3"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C07E8C8" w14:textId="458930FA"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sidRPr="007666A4">
        <w:rPr>
          <w:rFonts w:ascii="Times New Roman" w:eastAsia="Times New Roman" w:hAnsi="Times New Roman" w:cs="Times New Roman"/>
          <w:kern w:val="0"/>
          <w:lang w:eastAsia="lt-LT"/>
          <w14:ligatures w14:val="none"/>
        </w:rPr>
        <w:t>Ikatibantas</w:t>
      </w:r>
      <w:proofErr w:type="spellEnd"/>
      <w:r w:rsidRPr="007666A4">
        <w:rPr>
          <w:rFonts w:ascii="Times New Roman" w:eastAsia="Times New Roman" w:hAnsi="Times New Roman" w:cs="Times New Roman"/>
          <w:kern w:val="0"/>
          <w:lang w:eastAsia="lt-LT"/>
          <w14:ligatures w14:val="none"/>
        </w:rPr>
        <w:t xml:space="preserve"> neturėjo poveikio pelių (didžiausia dozė – 80,8</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kern w:val="0"/>
          <w:lang w:eastAsia="lt-LT"/>
          <w14:ligatures w14:val="none"/>
        </w:rPr>
        <w:t>/kg</w:t>
      </w:r>
      <w:r w:rsidR="00316A27" w:rsidRPr="007666A4">
        <w:rPr>
          <w:rFonts w:ascii="Times New Roman" w:eastAsia="Times New Roman" w:hAnsi="Times New Roman" w:cs="Times New Roman"/>
          <w:kern w:val="0"/>
          <w:lang w:eastAsia="lt-LT"/>
          <w14:ligatures w14:val="none"/>
        </w:rPr>
        <w:t xml:space="preserve"> per </w:t>
      </w:r>
      <w:r w:rsidRPr="007666A4">
        <w:rPr>
          <w:rFonts w:ascii="Times New Roman" w:eastAsia="Times New Roman" w:hAnsi="Times New Roman" w:cs="Times New Roman"/>
          <w:kern w:val="0"/>
          <w:lang w:eastAsia="lt-LT"/>
          <w14:ligatures w14:val="none"/>
        </w:rPr>
        <w:t>parą) ir žiurkių (didžiausia dozė –</w:t>
      </w:r>
      <w:r w:rsidRPr="007666A4">
        <w:rPr>
          <w:rFonts w:ascii="Times New Roman" w:eastAsia="Times New Roman" w:hAnsi="Times New Roman" w:cs="Times New Roman"/>
          <w:spacing w:val="-52"/>
          <w:kern w:val="0"/>
          <w:lang w:eastAsia="lt-LT"/>
          <w14:ligatures w14:val="none"/>
        </w:rPr>
        <w:t xml:space="preserve"> </w:t>
      </w:r>
      <w:r w:rsidRPr="007666A4">
        <w:rPr>
          <w:rFonts w:ascii="Times New Roman" w:eastAsia="Times New Roman" w:hAnsi="Times New Roman" w:cs="Times New Roman"/>
          <w:kern w:val="0"/>
          <w:lang w:eastAsia="lt-LT"/>
          <w14:ligatures w14:val="none"/>
        </w:rPr>
        <w:t>10</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kern w:val="0"/>
          <w:lang w:eastAsia="lt-LT"/>
          <w14:ligatures w14:val="none"/>
        </w:rPr>
        <w:t>/kg</w:t>
      </w:r>
      <w:r w:rsidR="00316A27" w:rsidRPr="007666A4">
        <w:rPr>
          <w:rFonts w:ascii="Times New Roman" w:eastAsia="Times New Roman" w:hAnsi="Times New Roman" w:cs="Times New Roman"/>
          <w:kern w:val="0"/>
          <w:lang w:eastAsia="lt-LT"/>
          <w14:ligatures w14:val="none"/>
        </w:rPr>
        <w:t xml:space="preserve"> per </w:t>
      </w:r>
      <w:r w:rsidRPr="007666A4">
        <w:rPr>
          <w:rFonts w:ascii="Times New Roman" w:eastAsia="Times New Roman" w:hAnsi="Times New Roman" w:cs="Times New Roman"/>
          <w:kern w:val="0"/>
          <w:lang w:eastAsia="lt-LT"/>
          <w14:ligatures w14:val="none"/>
        </w:rPr>
        <w:t>parą)</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patinų</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vaisingumui.</w:t>
      </w:r>
    </w:p>
    <w:p w14:paraId="267A0A3D"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2E787E0" w14:textId="0669A5B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2 metų trukmės tyrimo, kuriuo buvo siekiama įvertinti </w:t>
      </w:r>
      <w:r w:rsidR="00745A41" w:rsidRPr="007666A4">
        <w:rPr>
          <w:rFonts w:ascii="Times New Roman" w:eastAsia="Times New Roman" w:hAnsi="Times New Roman" w:cs="Times New Roman"/>
          <w:kern w:val="0"/>
          <w:lang w:eastAsia="lt-LT"/>
          <w14:ligatures w14:val="none"/>
        </w:rPr>
        <w:t xml:space="preserve">galimą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kancerogeninį </w:t>
      </w:r>
      <w:r w:rsidR="00745A41" w:rsidRPr="007666A4">
        <w:rPr>
          <w:rFonts w:ascii="Times New Roman" w:eastAsia="Times New Roman" w:hAnsi="Times New Roman" w:cs="Times New Roman"/>
          <w:kern w:val="0"/>
          <w:lang w:eastAsia="lt-LT"/>
          <w14:ligatures w14:val="none"/>
        </w:rPr>
        <w:t>poveikį</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žiurkėms, metu kiekvieną dieną skiriant dozes, sukeliančias iki maždaug 2 kartų didesnę ekspoziciją negu terapinės dozės sukeliama ekspozicija žmonėms, poveikio </w:t>
      </w:r>
      <w:r w:rsidR="00745A41" w:rsidRPr="007666A4">
        <w:rPr>
          <w:rFonts w:ascii="Times New Roman" w:eastAsia="Times New Roman" w:hAnsi="Times New Roman" w:cs="Times New Roman"/>
          <w:kern w:val="0"/>
          <w:lang w:eastAsia="lt-LT"/>
          <w14:ligatures w14:val="none"/>
        </w:rPr>
        <w:t>navikų</w:t>
      </w:r>
      <w:r w:rsidRPr="007666A4">
        <w:rPr>
          <w:rFonts w:ascii="Times New Roman" w:eastAsia="Times New Roman" w:hAnsi="Times New Roman" w:cs="Times New Roman"/>
          <w:kern w:val="0"/>
          <w:lang w:eastAsia="lt-LT"/>
          <w14:ligatures w14:val="none"/>
        </w:rPr>
        <w:t xml:space="preserve"> dažnumui ir morfologijai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nenustatyta.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Rezultatai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nerodo </w:t>
      </w:r>
      <w:r w:rsidR="00745A41" w:rsidRPr="007666A4">
        <w:rPr>
          <w:rFonts w:ascii="Times New Roman" w:eastAsia="Times New Roman" w:hAnsi="Times New Roman" w:cs="Times New Roman"/>
          <w:kern w:val="0"/>
          <w:lang w:eastAsia="lt-LT"/>
          <w14:ligatures w14:val="none"/>
        </w:rPr>
        <w:t xml:space="preserve">galimo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kancerogeninio</w:t>
      </w:r>
      <w:r w:rsidRPr="007666A4">
        <w:rPr>
          <w:rFonts w:ascii="Times New Roman" w:eastAsia="Times New Roman" w:hAnsi="Times New Roman" w:cs="Times New Roman"/>
          <w:spacing w:val="-4"/>
          <w:kern w:val="0"/>
          <w:lang w:eastAsia="lt-LT"/>
          <w14:ligatures w14:val="none"/>
        </w:rPr>
        <w:t xml:space="preserve"> </w:t>
      </w:r>
      <w:r w:rsidR="00745A41" w:rsidRPr="007666A4">
        <w:rPr>
          <w:rFonts w:ascii="Times New Roman" w:eastAsia="Times New Roman" w:hAnsi="Times New Roman" w:cs="Times New Roman"/>
          <w:kern w:val="0"/>
          <w:lang w:eastAsia="lt-LT"/>
          <w14:ligatures w14:val="none"/>
        </w:rPr>
        <w:t>poveikio</w:t>
      </w:r>
      <w:r w:rsidRPr="007666A4">
        <w:rPr>
          <w:rFonts w:ascii="Times New Roman" w:eastAsia="Times New Roman" w:hAnsi="Times New Roman" w:cs="Times New Roman"/>
          <w:kern w:val="0"/>
          <w:lang w:eastAsia="lt-LT"/>
          <w14:ligatures w14:val="none"/>
        </w:rPr>
        <w:t>.</w:t>
      </w:r>
    </w:p>
    <w:p w14:paraId="77545B50"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A3FFC14" w14:textId="778B326A" w:rsidR="00DE1597" w:rsidRPr="007666A4" w:rsidRDefault="00745A41"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Įprastin</w:t>
      </w:r>
      <w:r w:rsidR="00E7718A">
        <w:rPr>
          <w:rFonts w:ascii="Times New Roman" w:eastAsia="Times New Roman" w:hAnsi="Times New Roman" w:cs="Times New Roman"/>
          <w:kern w:val="0"/>
          <w:lang w:eastAsia="lt-LT"/>
          <w14:ligatures w14:val="none"/>
        </w:rPr>
        <w:t>ių</w:t>
      </w:r>
      <w:r w:rsidR="00DE1597" w:rsidRPr="007666A4">
        <w:rPr>
          <w:rFonts w:ascii="Times New Roman" w:eastAsia="Times New Roman" w:hAnsi="Times New Roman" w:cs="Times New Roman"/>
          <w:spacing w:val="-2"/>
          <w:kern w:val="0"/>
          <w:lang w:eastAsia="lt-LT"/>
          <w14:ligatures w14:val="none"/>
        </w:rPr>
        <w:t xml:space="preserve"> </w:t>
      </w:r>
      <w:proofErr w:type="spellStart"/>
      <w:r w:rsidR="00DE1597" w:rsidRPr="007666A4">
        <w:rPr>
          <w:rFonts w:ascii="Times New Roman" w:eastAsia="Times New Roman" w:hAnsi="Times New Roman" w:cs="Times New Roman"/>
          <w:i/>
          <w:iCs/>
          <w:kern w:val="0"/>
          <w:lang w:eastAsia="lt-LT"/>
          <w14:ligatures w14:val="none"/>
        </w:rPr>
        <w:t>in</w:t>
      </w:r>
      <w:proofErr w:type="spellEnd"/>
      <w:r w:rsidR="00DE1597" w:rsidRPr="007666A4">
        <w:rPr>
          <w:rFonts w:ascii="Times New Roman" w:eastAsia="Times New Roman" w:hAnsi="Times New Roman" w:cs="Times New Roman"/>
          <w:i/>
          <w:iCs/>
          <w:spacing w:val="-1"/>
          <w:kern w:val="0"/>
          <w:lang w:eastAsia="lt-LT"/>
          <w14:ligatures w14:val="none"/>
        </w:rPr>
        <w:t xml:space="preserve"> </w:t>
      </w:r>
      <w:proofErr w:type="spellStart"/>
      <w:r w:rsidR="00DE1597" w:rsidRPr="007666A4">
        <w:rPr>
          <w:rFonts w:ascii="Times New Roman" w:eastAsia="Times New Roman" w:hAnsi="Times New Roman" w:cs="Times New Roman"/>
          <w:i/>
          <w:iCs/>
          <w:kern w:val="0"/>
          <w:lang w:eastAsia="lt-LT"/>
          <w14:ligatures w14:val="none"/>
        </w:rPr>
        <w:t>vitro</w:t>
      </w:r>
      <w:proofErr w:type="spellEnd"/>
      <w:r w:rsidR="00DE1597" w:rsidRPr="007666A4">
        <w:rPr>
          <w:rFonts w:ascii="Times New Roman" w:eastAsia="Times New Roman" w:hAnsi="Times New Roman" w:cs="Times New Roman"/>
          <w:i/>
          <w:iCs/>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 xml:space="preserve">ir </w:t>
      </w:r>
      <w:proofErr w:type="spellStart"/>
      <w:r w:rsidR="00DE1597" w:rsidRPr="007666A4">
        <w:rPr>
          <w:rFonts w:ascii="Times New Roman" w:eastAsia="Times New Roman" w:hAnsi="Times New Roman" w:cs="Times New Roman"/>
          <w:i/>
          <w:iCs/>
          <w:kern w:val="0"/>
          <w:lang w:eastAsia="lt-LT"/>
          <w14:ligatures w14:val="none"/>
        </w:rPr>
        <w:t>in</w:t>
      </w:r>
      <w:proofErr w:type="spellEnd"/>
      <w:r w:rsidR="00DE1597" w:rsidRPr="007666A4">
        <w:rPr>
          <w:rFonts w:ascii="Times New Roman" w:eastAsia="Times New Roman" w:hAnsi="Times New Roman" w:cs="Times New Roman"/>
          <w:i/>
          <w:iCs/>
          <w:spacing w:val="-6"/>
          <w:kern w:val="0"/>
          <w:lang w:eastAsia="lt-LT"/>
          <w14:ligatures w14:val="none"/>
        </w:rPr>
        <w:t xml:space="preserve"> </w:t>
      </w:r>
      <w:proofErr w:type="spellStart"/>
      <w:r w:rsidR="00DE1597" w:rsidRPr="007666A4">
        <w:rPr>
          <w:rFonts w:ascii="Times New Roman" w:eastAsia="Times New Roman" w:hAnsi="Times New Roman" w:cs="Times New Roman"/>
          <w:i/>
          <w:iCs/>
          <w:kern w:val="0"/>
          <w:lang w:eastAsia="lt-LT"/>
          <w14:ligatures w14:val="none"/>
        </w:rPr>
        <w:t>vivo</w:t>
      </w:r>
      <w:proofErr w:type="spellEnd"/>
      <w:r w:rsidR="00DE1597" w:rsidRPr="007666A4">
        <w:rPr>
          <w:rFonts w:ascii="Times New Roman" w:eastAsia="Times New Roman" w:hAnsi="Times New Roman" w:cs="Times New Roman"/>
          <w:i/>
          <w:iCs/>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tyrim</w:t>
      </w:r>
      <w:r w:rsidRPr="007666A4">
        <w:rPr>
          <w:rFonts w:ascii="Times New Roman" w:eastAsia="Times New Roman" w:hAnsi="Times New Roman" w:cs="Times New Roman"/>
          <w:kern w:val="0"/>
          <w:lang w:eastAsia="lt-LT"/>
          <w14:ligatures w14:val="none"/>
        </w:rPr>
        <w:t xml:space="preserve">ų serija </w:t>
      </w:r>
      <w:proofErr w:type="spellStart"/>
      <w:r w:rsidRPr="007666A4">
        <w:rPr>
          <w:rFonts w:ascii="Times New Roman" w:eastAsia="Times New Roman" w:hAnsi="Times New Roman" w:cs="Times New Roman"/>
          <w:kern w:val="0"/>
          <w:lang w:eastAsia="lt-LT"/>
          <w14:ligatures w14:val="none"/>
        </w:rPr>
        <w:t>genotoksinio</w:t>
      </w:r>
      <w:proofErr w:type="spellEnd"/>
      <w:r w:rsidR="00DE1597" w:rsidRPr="007666A4">
        <w:rPr>
          <w:rFonts w:ascii="Times New Roman" w:eastAsia="Times New Roman" w:hAnsi="Times New Roman" w:cs="Times New Roman"/>
          <w:spacing w:val="-5"/>
          <w:kern w:val="0"/>
          <w:lang w:eastAsia="lt-LT"/>
          <w14:ligatures w14:val="none"/>
        </w:rPr>
        <w:t xml:space="preserve"> </w:t>
      </w:r>
      <w:proofErr w:type="spellStart"/>
      <w:r w:rsidR="00DE1597" w:rsidRPr="007666A4">
        <w:rPr>
          <w:rFonts w:ascii="Times New Roman" w:eastAsia="Times New Roman" w:hAnsi="Times New Roman" w:cs="Times New Roman"/>
          <w:kern w:val="0"/>
          <w:lang w:eastAsia="lt-LT"/>
          <w14:ligatures w14:val="none"/>
        </w:rPr>
        <w:t>ikatibant</w:t>
      </w:r>
      <w:r w:rsidRPr="007666A4">
        <w:rPr>
          <w:rFonts w:ascii="Times New Roman" w:eastAsia="Times New Roman" w:hAnsi="Times New Roman" w:cs="Times New Roman"/>
          <w:kern w:val="0"/>
          <w:lang w:eastAsia="lt-LT"/>
          <w14:ligatures w14:val="none"/>
        </w:rPr>
        <w:t>o</w:t>
      </w:r>
      <w:proofErr w:type="spellEnd"/>
      <w:r w:rsidRPr="007666A4">
        <w:rPr>
          <w:rFonts w:ascii="Times New Roman" w:eastAsia="Times New Roman" w:hAnsi="Times New Roman" w:cs="Times New Roman"/>
          <w:kern w:val="0"/>
          <w:lang w:eastAsia="lt-LT"/>
          <w14:ligatures w14:val="none"/>
        </w:rPr>
        <w:t xml:space="preserve"> poveikio neparodė</w:t>
      </w:r>
      <w:r w:rsidR="00DE1597" w:rsidRPr="007666A4">
        <w:rPr>
          <w:rFonts w:ascii="Times New Roman" w:eastAsia="Times New Roman" w:hAnsi="Times New Roman" w:cs="Times New Roman"/>
          <w:kern w:val="0"/>
          <w:lang w:eastAsia="lt-LT"/>
          <w14:ligatures w14:val="none"/>
        </w:rPr>
        <w:t>.</w:t>
      </w:r>
    </w:p>
    <w:p w14:paraId="03B67A63"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A81E9D5" w14:textId="402AED1D"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sidRPr="007666A4">
        <w:rPr>
          <w:rFonts w:ascii="Times New Roman" w:eastAsia="Times New Roman" w:hAnsi="Times New Roman" w:cs="Times New Roman"/>
          <w:kern w:val="0"/>
          <w:lang w:eastAsia="lt-LT"/>
          <w14:ligatures w14:val="none"/>
        </w:rPr>
        <w:t>Ikatibantas</w:t>
      </w:r>
      <w:proofErr w:type="spellEnd"/>
      <w:r w:rsidRPr="007666A4">
        <w:rPr>
          <w:rFonts w:ascii="Times New Roman" w:eastAsia="Times New Roman" w:hAnsi="Times New Roman" w:cs="Times New Roman"/>
          <w:kern w:val="0"/>
          <w:lang w:eastAsia="lt-LT"/>
          <w14:ligatures w14:val="none"/>
        </w:rPr>
        <w:t xml:space="preserve"> </w:t>
      </w:r>
      <w:r w:rsidR="00316A27" w:rsidRPr="007666A4">
        <w:rPr>
          <w:rFonts w:ascii="Times New Roman" w:eastAsia="Times New Roman" w:hAnsi="Times New Roman" w:cs="Times New Roman"/>
          <w:kern w:val="0"/>
          <w:lang w:eastAsia="lt-LT"/>
          <w14:ligatures w14:val="none"/>
        </w:rPr>
        <w:t>nesukėlė</w:t>
      </w:r>
      <w:r w:rsidRPr="007666A4">
        <w:rPr>
          <w:rFonts w:ascii="Times New Roman" w:eastAsia="Times New Roman" w:hAnsi="Times New Roman" w:cs="Times New Roman"/>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teratogeni</w:t>
      </w:r>
      <w:r w:rsidR="00316A27" w:rsidRPr="007666A4">
        <w:rPr>
          <w:rFonts w:ascii="Times New Roman" w:eastAsia="Times New Roman" w:hAnsi="Times New Roman" w:cs="Times New Roman"/>
          <w:kern w:val="0"/>
          <w:lang w:eastAsia="lt-LT"/>
          <w14:ligatures w14:val="none"/>
        </w:rPr>
        <w:t>nio</w:t>
      </w:r>
      <w:proofErr w:type="spellEnd"/>
      <w:r w:rsidR="00316A27" w:rsidRPr="007666A4">
        <w:rPr>
          <w:rFonts w:ascii="Times New Roman" w:eastAsia="Times New Roman" w:hAnsi="Times New Roman" w:cs="Times New Roman"/>
          <w:kern w:val="0"/>
          <w:lang w:eastAsia="lt-LT"/>
          <w14:ligatures w14:val="none"/>
        </w:rPr>
        <w:t xml:space="preserve"> poveikio</w:t>
      </w:r>
      <w:r w:rsidRPr="007666A4">
        <w:rPr>
          <w:rFonts w:ascii="Times New Roman" w:eastAsia="Times New Roman" w:hAnsi="Times New Roman" w:cs="Times New Roman"/>
          <w:kern w:val="0"/>
          <w:lang w:eastAsia="lt-LT"/>
          <w14:ligatures w14:val="none"/>
        </w:rPr>
        <w:t xml:space="preserve"> </w:t>
      </w:r>
      <w:r w:rsidR="00316A27" w:rsidRPr="007666A4">
        <w:rPr>
          <w:rFonts w:ascii="Times New Roman" w:eastAsia="Times New Roman" w:hAnsi="Times New Roman" w:cs="Times New Roman"/>
          <w:kern w:val="0"/>
          <w:lang w:eastAsia="lt-LT"/>
          <w14:ligatures w14:val="none"/>
        </w:rPr>
        <w:t xml:space="preserve">jį leidžiant po oda </w:t>
      </w:r>
      <w:r w:rsidRPr="007666A4">
        <w:rPr>
          <w:rFonts w:ascii="Times New Roman" w:eastAsia="Times New Roman" w:hAnsi="Times New Roman" w:cs="Times New Roman"/>
          <w:kern w:val="0"/>
          <w:lang w:eastAsia="lt-LT"/>
          <w14:ligatures w14:val="none"/>
        </w:rPr>
        <w:t>ankstyvojo embriono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vystymosi</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5"/>
          <w:kern w:val="0"/>
          <w:lang w:eastAsia="lt-LT"/>
          <w14:ligatures w14:val="none"/>
        </w:rPr>
        <w:t xml:space="preserve"> </w:t>
      </w:r>
      <w:r w:rsidRPr="007666A4">
        <w:rPr>
          <w:rFonts w:ascii="Times New Roman" w:eastAsia="Times New Roman" w:hAnsi="Times New Roman" w:cs="Times New Roman"/>
          <w:kern w:val="0"/>
          <w:lang w:eastAsia="lt-LT"/>
          <w14:ligatures w14:val="none"/>
        </w:rPr>
        <w:t>vaisiaus</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vystymosi</w:t>
      </w:r>
      <w:r w:rsidRPr="007666A4">
        <w:rPr>
          <w:rFonts w:ascii="Times New Roman" w:eastAsia="Times New Roman" w:hAnsi="Times New Roman" w:cs="Times New Roman"/>
          <w:spacing w:val="5"/>
          <w:kern w:val="0"/>
          <w:lang w:eastAsia="lt-LT"/>
          <w14:ligatures w14:val="none"/>
        </w:rPr>
        <w:t xml:space="preserve"> </w:t>
      </w:r>
      <w:r w:rsidRPr="007666A4">
        <w:rPr>
          <w:rFonts w:ascii="Times New Roman" w:eastAsia="Times New Roman" w:hAnsi="Times New Roman" w:cs="Times New Roman"/>
          <w:kern w:val="0"/>
          <w:lang w:eastAsia="lt-LT"/>
          <w14:ligatures w14:val="none"/>
        </w:rPr>
        <w:t>metu</w:t>
      </w:r>
      <w:r w:rsidRPr="007666A4">
        <w:rPr>
          <w:rFonts w:ascii="Times New Roman" w:eastAsia="Times New Roman" w:hAnsi="Times New Roman" w:cs="Times New Roman"/>
          <w:spacing w:val="2"/>
          <w:kern w:val="0"/>
          <w:lang w:eastAsia="lt-LT"/>
          <w14:ligatures w14:val="none"/>
        </w:rPr>
        <w:t xml:space="preserve"> </w:t>
      </w:r>
      <w:r w:rsidR="00670EEB" w:rsidRPr="007666A4">
        <w:rPr>
          <w:rFonts w:ascii="Times New Roman" w:eastAsia="Times New Roman" w:hAnsi="Times New Roman" w:cs="Times New Roman"/>
          <w:kern w:val="0"/>
          <w:lang w:eastAsia="lt-LT"/>
          <w14:ligatures w14:val="none"/>
        </w:rPr>
        <w:t xml:space="preserve">žiurkėms </w:t>
      </w:r>
      <w:r w:rsidRPr="007666A4">
        <w:rPr>
          <w:rFonts w:ascii="Times New Roman" w:eastAsia="Times New Roman" w:hAnsi="Times New Roman" w:cs="Times New Roman"/>
          <w:kern w:val="0"/>
          <w:lang w:eastAsia="lt-LT"/>
          <w14:ligatures w14:val="none"/>
        </w:rPr>
        <w:t>(didžiausia</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dozė</w:t>
      </w:r>
      <w:r w:rsidRPr="007666A4">
        <w:rPr>
          <w:rFonts w:ascii="Times New Roman" w:eastAsia="Times New Roman" w:hAnsi="Times New Roman" w:cs="Times New Roman"/>
          <w:spacing w:val="2"/>
          <w:kern w:val="0"/>
          <w:lang w:eastAsia="lt-LT"/>
          <w14:ligatures w14:val="none"/>
        </w:rPr>
        <w:t xml:space="preserve"> </w:t>
      </w:r>
      <w:r w:rsidR="00316A27" w:rsidRPr="007666A4">
        <w:rPr>
          <w:rFonts w:ascii="Times New Roman" w:eastAsia="Times New Roman" w:hAnsi="Times New Roman" w:cs="Times New Roman"/>
          <w:spacing w:val="2"/>
          <w:kern w:val="0"/>
          <w:lang w:eastAsia="lt-LT"/>
          <w14:ligatures w14:val="none"/>
        </w:rPr>
        <w:t xml:space="preserve">buvo </w:t>
      </w:r>
      <w:r w:rsidRPr="007666A4">
        <w:rPr>
          <w:rFonts w:ascii="Times New Roman" w:eastAsia="Times New Roman" w:hAnsi="Times New Roman" w:cs="Times New Roman"/>
          <w:kern w:val="0"/>
          <w:lang w:eastAsia="lt-LT"/>
          <w14:ligatures w14:val="none"/>
        </w:rPr>
        <w:t>25</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kern w:val="0"/>
          <w:lang w:eastAsia="lt-LT"/>
          <w14:ligatures w14:val="none"/>
        </w:rPr>
        <w:t>/kg</w:t>
      </w:r>
      <w:r w:rsidR="00B3142E">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kern w:val="0"/>
          <w:lang w:eastAsia="lt-LT"/>
          <w14:ligatures w14:val="none"/>
        </w:rPr>
        <w:t>per</w:t>
      </w:r>
      <w:r w:rsidRPr="007666A4">
        <w:rPr>
          <w:rFonts w:ascii="Times New Roman" w:eastAsia="Times New Roman" w:hAnsi="Times New Roman" w:cs="Times New Roman"/>
          <w:spacing w:val="6"/>
          <w:kern w:val="0"/>
          <w:lang w:eastAsia="lt-LT"/>
          <w14:ligatures w14:val="none"/>
        </w:rPr>
        <w:t xml:space="preserve"> </w:t>
      </w:r>
      <w:r w:rsidRPr="007666A4">
        <w:rPr>
          <w:rFonts w:ascii="Times New Roman" w:eastAsia="Times New Roman" w:hAnsi="Times New Roman" w:cs="Times New Roman"/>
          <w:kern w:val="0"/>
          <w:lang w:eastAsia="lt-LT"/>
          <w14:ligatures w14:val="none"/>
        </w:rPr>
        <w:t>parą)</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5"/>
          <w:kern w:val="0"/>
          <w:lang w:eastAsia="lt-LT"/>
          <w14:ligatures w14:val="none"/>
        </w:rPr>
        <w:t xml:space="preserve"> </w:t>
      </w:r>
      <w:r w:rsidRPr="007666A4">
        <w:rPr>
          <w:rFonts w:ascii="Times New Roman" w:eastAsia="Times New Roman" w:hAnsi="Times New Roman" w:cs="Times New Roman"/>
          <w:kern w:val="0"/>
          <w:lang w:eastAsia="lt-LT"/>
          <w14:ligatures w14:val="none"/>
        </w:rPr>
        <w:t>triušiams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(didžiausia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dozė </w:t>
      </w:r>
      <w:r w:rsidR="000D2827" w:rsidRPr="007666A4">
        <w:rPr>
          <w:rFonts w:ascii="Times New Roman" w:eastAsia="Times New Roman" w:hAnsi="Times New Roman" w:cs="Times New Roman"/>
          <w:kern w:val="0"/>
          <w:lang w:eastAsia="lt-LT"/>
          <w14:ligatures w14:val="none"/>
        </w:rPr>
        <w:t xml:space="preserve">buvo </w:t>
      </w:r>
      <w:r w:rsidRPr="007666A4">
        <w:rPr>
          <w:rFonts w:ascii="Times New Roman" w:eastAsia="Times New Roman" w:hAnsi="Times New Roman" w:cs="Times New Roman"/>
          <w:kern w:val="0"/>
          <w:lang w:eastAsia="lt-LT"/>
          <w14:ligatures w14:val="none"/>
        </w:rPr>
        <w:t>10</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kern w:val="0"/>
          <w:lang w:eastAsia="lt-LT"/>
          <w14:ligatures w14:val="none"/>
        </w:rPr>
        <w:t>/kg</w:t>
      </w:r>
      <w:r w:rsidR="00B3142E">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per parą). </w:t>
      </w:r>
      <w:proofErr w:type="spellStart"/>
      <w:r w:rsidRPr="007666A4">
        <w:rPr>
          <w:rFonts w:ascii="Times New Roman" w:eastAsia="Times New Roman" w:hAnsi="Times New Roman" w:cs="Times New Roman"/>
          <w:kern w:val="0"/>
          <w:lang w:eastAsia="lt-LT"/>
          <w14:ligatures w14:val="none"/>
        </w:rPr>
        <w:t>Ikatibantas</w:t>
      </w:r>
      <w:proofErr w:type="spellEnd"/>
      <w:r w:rsidRPr="007666A4">
        <w:rPr>
          <w:rFonts w:ascii="Times New Roman" w:eastAsia="Times New Roman" w:hAnsi="Times New Roman" w:cs="Times New Roman"/>
          <w:kern w:val="0"/>
          <w:lang w:eastAsia="lt-LT"/>
          <w14:ligatures w14:val="none"/>
        </w:rPr>
        <w:t xml:space="preserve"> yra </w:t>
      </w:r>
      <w:r w:rsidR="000D2827" w:rsidRPr="007666A4">
        <w:rPr>
          <w:rFonts w:ascii="Times New Roman" w:eastAsia="Times New Roman" w:hAnsi="Times New Roman" w:cs="Times New Roman"/>
          <w:kern w:val="0"/>
          <w:lang w:eastAsia="lt-LT"/>
          <w14:ligatures w14:val="none"/>
        </w:rPr>
        <w:t>stipraus poveikio</w:t>
      </w:r>
      <w:r w:rsidRPr="007666A4">
        <w:rPr>
          <w:rFonts w:ascii="Times New Roman" w:eastAsia="Times New Roman" w:hAnsi="Times New Roman" w:cs="Times New Roman"/>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bradikinino</w:t>
      </w:r>
      <w:proofErr w:type="spellEnd"/>
      <w:r w:rsidRPr="007666A4">
        <w:rPr>
          <w:rFonts w:ascii="Times New Roman" w:eastAsia="Times New Roman" w:hAnsi="Times New Roman" w:cs="Times New Roman"/>
          <w:kern w:val="0"/>
          <w:lang w:eastAsia="lt-LT"/>
          <w14:ligatures w14:val="none"/>
        </w:rPr>
        <w:t xml:space="preserve"> antagonistas, todėl, esant</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dideliems dozės lygiams, gydymas gali paveikti implantacijos gimdoje procesą ir, atitinkamai, paveikti gimdos stabilumą ankstyv</w:t>
      </w:r>
      <w:r w:rsidR="000D2827" w:rsidRPr="007666A4">
        <w:rPr>
          <w:rFonts w:ascii="Times New Roman" w:eastAsia="Times New Roman" w:hAnsi="Times New Roman" w:cs="Times New Roman"/>
          <w:kern w:val="0"/>
          <w:lang w:eastAsia="lt-LT"/>
          <w14:ligatures w14:val="none"/>
        </w:rPr>
        <w:t>uoju</w:t>
      </w:r>
      <w:r w:rsidRPr="007666A4">
        <w:rPr>
          <w:rFonts w:ascii="Times New Roman" w:eastAsia="Times New Roman" w:hAnsi="Times New Roman" w:cs="Times New Roman"/>
          <w:kern w:val="0"/>
          <w:lang w:eastAsia="lt-LT"/>
          <w14:ligatures w14:val="none"/>
        </w:rPr>
        <w:t xml:space="preserve"> nėštumo laikotarpiu. Šis poveikis gimdai taip pat </w:t>
      </w:r>
      <w:r w:rsidR="000D2827" w:rsidRPr="007666A4">
        <w:rPr>
          <w:rFonts w:ascii="Times New Roman" w:eastAsia="Times New Roman" w:hAnsi="Times New Roman" w:cs="Times New Roman"/>
          <w:kern w:val="0"/>
          <w:lang w:eastAsia="lt-LT"/>
          <w14:ligatures w14:val="none"/>
        </w:rPr>
        <w:t>atsiranda</w:t>
      </w:r>
      <w:r w:rsidRPr="007666A4">
        <w:rPr>
          <w:rFonts w:ascii="Times New Roman" w:eastAsia="Times New Roman" w:hAnsi="Times New Roman" w:cs="Times New Roman"/>
          <w:kern w:val="0"/>
          <w:lang w:eastAsia="lt-LT"/>
          <w14:ligatures w14:val="none"/>
        </w:rPr>
        <w:t xml:space="preserve"> vėlyvojoje</w:t>
      </w:r>
      <w:r w:rsidRPr="007666A4">
        <w:rPr>
          <w:rFonts w:ascii="Times New Roman" w:eastAsia="Times New Roman" w:hAnsi="Times New Roman" w:cs="Times New Roman"/>
          <w:spacing w:val="1"/>
          <w:kern w:val="0"/>
          <w:lang w:eastAsia="lt-LT"/>
          <w14:ligatures w14:val="none"/>
        </w:rPr>
        <w:t xml:space="preserve"> </w:t>
      </w:r>
      <w:r w:rsidR="000D2827" w:rsidRPr="007666A4">
        <w:rPr>
          <w:rFonts w:ascii="Times New Roman" w:eastAsia="Times New Roman" w:hAnsi="Times New Roman" w:cs="Times New Roman"/>
          <w:kern w:val="0"/>
          <w:lang w:eastAsia="lt-LT"/>
          <w14:ligatures w14:val="none"/>
        </w:rPr>
        <w:t>vaikingumo</w:t>
      </w:r>
      <w:r w:rsidRPr="007666A4">
        <w:rPr>
          <w:rFonts w:ascii="Times New Roman" w:eastAsia="Times New Roman" w:hAnsi="Times New Roman" w:cs="Times New Roman"/>
          <w:kern w:val="0"/>
          <w:lang w:eastAsia="lt-LT"/>
          <w14:ligatures w14:val="none"/>
        </w:rPr>
        <w:t xml:space="preserve"> stadijoje, kai </w:t>
      </w:r>
      <w:r w:rsidR="000D2827" w:rsidRPr="007666A4">
        <w:rPr>
          <w:rFonts w:ascii="Times New Roman" w:eastAsia="Times New Roman" w:hAnsi="Times New Roman" w:cs="Times New Roman"/>
          <w:kern w:val="0"/>
          <w:lang w:eastAsia="lt-LT"/>
          <w14:ligatures w14:val="none"/>
        </w:rPr>
        <w:t xml:space="preserve">pasireiškia </w:t>
      </w:r>
      <w:proofErr w:type="spellStart"/>
      <w:r w:rsidRPr="007666A4">
        <w:rPr>
          <w:rFonts w:ascii="Times New Roman" w:eastAsia="Times New Roman" w:hAnsi="Times New Roman" w:cs="Times New Roman"/>
          <w:kern w:val="0"/>
          <w:lang w:eastAsia="lt-LT"/>
          <w14:ligatures w14:val="none"/>
        </w:rPr>
        <w:t>tokolitinis</w:t>
      </w:r>
      <w:proofErr w:type="spellEnd"/>
      <w:r w:rsidRPr="007666A4">
        <w:rPr>
          <w:rFonts w:ascii="Times New Roman" w:eastAsia="Times New Roman" w:hAnsi="Times New Roman" w:cs="Times New Roman"/>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poveikis, dėl kurio žiurkės jauniklius atsiveda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vėliau,</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padaugėja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vaisiaus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išsekimo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ir perinatalinės</w:t>
      </w:r>
      <w:r w:rsidRPr="007666A4">
        <w:rPr>
          <w:rFonts w:ascii="Times New Roman" w:eastAsia="Times New Roman" w:hAnsi="Times New Roman" w:cs="Times New Roman"/>
          <w:spacing w:val="-2"/>
          <w:kern w:val="0"/>
          <w:lang w:eastAsia="lt-LT"/>
          <w14:ligatures w14:val="none"/>
        </w:rPr>
        <w:t xml:space="preserve"> </w:t>
      </w:r>
      <w:r w:rsidR="000D2827" w:rsidRPr="007666A4">
        <w:rPr>
          <w:rFonts w:ascii="Times New Roman" w:eastAsia="Times New Roman" w:hAnsi="Times New Roman" w:cs="Times New Roman"/>
          <w:kern w:val="0"/>
          <w:lang w:eastAsia="lt-LT"/>
          <w14:ligatures w14:val="none"/>
        </w:rPr>
        <w:t>žūties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atvejų</w:t>
      </w:r>
      <w:r w:rsidRPr="007666A4">
        <w:rPr>
          <w:rFonts w:ascii="Times New Roman" w:eastAsia="Times New Roman" w:hAnsi="Times New Roman" w:cs="Times New Roman"/>
          <w:spacing w:val="-1"/>
          <w:kern w:val="0"/>
          <w:lang w:eastAsia="lt-LT"/>
          <w14:ligatures w14:val="none"/>
        </w:rPr>
        <w:t xml:space="preserve"> </w:t>
      </w:r>
      <w:r w:rsidR="000D2827" w:rsidRPr="007666A4">
        <w:rPr>
          <w:rFonts w:ascii="Times New Roman" w:eastAsia="Times New Roman" w:hAnsi="Times New Roman" w:cs="Times New Roman"/>
          <w:kern w:val="0"/>
          <w:lang w:eastAsia="lt-LT"/>
          <w14:ligatures w14:val="none"/>
        </w:rPr>
        <w:t>skiriant</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didel</w:t>
      </w:r>
      <w:r w:rsidR="000D2827" w:rsidRPr="007666A4">
        <w:rPr>
          <w:rFonts w:ascii="Times New Roman" w:eastAsia="Times New Roman" w:hAnsi="Times New Roman" w:cs="Times New Roman"/>
          <w:kern w:val="0"/>
          <w:lang w:eastAsia="lt-LT"/>
          <w14:ligatures w14:val="none"/>
        </w:rPr>
        <w:t>e</w:t>
      </w:r>
      <w:r w:rsidRPr="007666A4">
        <w:rPr>
          <w:rFonts w:ascii="Times New Roman" w:eastAsia="Times New Roman" w:hAnsi="Times New Roman" w:cs="Times New Roman"/>
          <w:kern w:val="0"/>
          <w:lang w:eastAsia="lt-LT"/>
          <w14:ligatures w14:val="none"/>
        </w:rPr>
        <w:t>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doz</w:t>
      </w:r>
      <w:r w:rsidR="000D2827" w:rsidRPr="007666A4">
        <w:rPr>
          <w:rFonts w:ascii="Times New Roman" w:eastAsia="Times New Roman" w:hAnsi="Times New Roman" w:cs="Times New Roman"/>
          <w:kern w:val="0"/>
          <w:lang w:eastAsia="lt-LT"/>
          <w14:ligatures w14:val="none"/>
        </w:rPr>
        <w:t>e</w:t>
      </w:r>
      <w:r w:rsidRPr="007666A4">
        <w:rPr>
          <w:rFonts w:ascii="Times New Roman" w:eastAsia="Times New Roman" w:hAnsi="Times New Roman" w:cs="Times New Roman"/>
          <w:kern w:val="0"/>
          <w:lang w:eastAsia="lt-LT"/>
          <w14:ligatures w14:val="none"/>
        </w:rPr>
        <w:t>s (10</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kern w:val="0"/>
          <w:lang w:eastAsia="lt-LT"/>
          <w14:ligatures w14:val="none"/>
        </w:rPr>
        <w:t>/kg</w:t>
      </w:r>
      <w:r w:rsidR="000D2827" w:rsidRPr="007666A4">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kern w:val="0"/>
          <w:lang w:eastAsia="lt-LT"/>
          <w14:ligatures w14:val="none"/>
        </w:rPr>
        <w:t>per parą).</w:t>
      </w:r>
    </w:p>
    <w:p w14:paraId="34F436E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7EAB09B" w14:textId="2E59CE5B" w:rsidR="00DE1597" w:rsidRPr="007666A4" w:rsidRDefault="000D282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2 </w:t>
      </w:r>
      <w:r w:rsidR="00DE1597" w:rsidRPr="007666A4">
        <w:rPr>
          <w:rFonts w:ascii="Times New Roman" w:eastAsia="Times New Roman" w:hAnsi="Times New Roman" w:cs="Times New Roman"/>
          <w:kern w:val="0"/>
          <w:lang w:eastAsia="lt-LT"/>
          <w14:ligatures w14:val="none"/>
        </w:rPr>
        <w:t xml:space="preserve">savaičių trukmės poodinių dozių diapazono tyrime su žiurkių jaunikliais nustatyta, kad </w:t>
      </w:r>
      <w:r w:rsidRPr="007666A4">
        <w:rPr>
          <w:rFonts w:ascii="Times New Roman" w:eastAsia="Times New Roman" w:hAnsi="Times New Roman" w:cs="Times New Roman"/>
          <w:kern w:val="0"/>
          <w:lang w:eastAsia="lt-LT"/>
          <w14:ligatures w14:val="none"/>
        </w:rPr>
        <w:t xml:space="preserve">didžiausia toleruojama dozė yra </w:t>
      </w:r>
      <w:r w:rsidR="00DE1597" w:rsidRPr="007666A4">
        <w:rPr>
          <w:rFonts w:ascii="Times New Roman" w:eastAsia="Times New Roman" w:hAnsi="Times New Roman" w:cs="Times New Roman"/>
          <w:kern w:val="0"/>
          <w:lang w:eastAsia="lt-LT"/>
          <w14:ligatures w14:val="none"/>
        </w:rPr>
        <w:t>25</w:t>
      </w:r>
      <w:r w:rsidR="0075192D">
        <w:rPr>
          <w:rFonts w:ascii="Times New Roman" w:eastAsia="Times New Roman" w:hAnsi="Times New Roman" w:cs="Times New Roman"/>
          <w:kern w:val="0"/>
          <w:lang w:eastAsia="lt-LT"/>
          <w14:ligatures w14:val="none"/>
        </w:rPr>
        <w:t> mg</w:t>
      </w:r>
      <w:r w:rsidR="00DE1597" w:rsidRPr="007666A4">
        <w:rPr>
          <w:rFonts w:ascii="Times New Roman" w:eastAsia="Times New Roman" w:hAnsi="Times New Roman" w:cs="Times New Roman"/>
          <w:kern w:val="0"/>
          <w:lang w:eastAsia="lt-LT"/>
          <w14:ligatures w14:val="none"/>
        </w:rPr>
        <w:t xml:space="preserve">/kg per parą. Pagrindinio </w:t>
      </w:r>
      <w:r w:rsidRPr="007666A4">
        <w:rPr>
          <w:rFonts w:ascii="Times New Roman" w:eastAsia="Times New Roman" w:hAnsi="Times New Roman" w:cs="Times New Roman"/>
          <w:kern w:val="0"/>
          <w:lang w:eastAsia="lt-LT"/>
          <w14:ligatures w14:val="none"/>
        </w:rPr>
        <w:t>toksinio poveikio jaunikliams</w:t>
      </w:r>
      <w:r w:rsidR="00DE1597" w:rsidRPr="007666A4">
        <w:rPr>
          <w:rFonts w:ascii="Times New Roman" w:eastAsia="Times New Roman" w:hAnsi="Times New Roman" w:cs="Times New Roman"/>
          <w:kern w:val="0"/>
          <w:lang w:eastAsia="lt-LT"/>
          <w14:ligatures w14:val="none"/>
        </w:rPr>
        <w:t xml:space="preserve"> tyrimo </w:t>
      </w:r>
      <w:r w:rsidRPr="007666A4">
        <w:rPr>
          <w:rFonts w:ascii="Times New Roman" w:eastAsia="Times New Roman" w:hAnsi="Times New Roman" w:cs="Times New Roman"/>
          <w:kern w:val="0"/>
          <w:lang w:eastAsia="lt-LT"/>
          <w14:ligatures w14:val="none"/>
        </w:rPr>
        <w:t>metu</w:t>
      </w:r>
      <w:r w:rsidR="00DE1597" w:rsidRPr="007666A4">
        <w:rPr>
          <w:rFonts w:ascii="Times New Roman" w:eastAsia="Times New Roman" w:hAnsi="Times New Roman" w:cs="Times New Roman"/>
          <w:kern w:val="0"/>
          <w:lang w:eastAsia="lt-LT"/>
          <w14:ligatures w14:val="none"/>
        </w:rPr>
        <w:t xml:space="preserve"> lytiškai nesubrendusio</w:t>
      </w:r>
      <w:r w:rsidRPr="007666A4">
        <w:rPr>
          <w:rFonts w:ascii="Times New Roman" w:eastAsia="Times New Roman" w:hAnsi="Times New Roman" w:cs="Times New Roman"/>
          <w:kern w:val="0"/>
          <w:lang w:eastAsia="lt-LT"/>
          <w14:ligatures w14:val="none"/>
        </w:rPr>
        <w:t>m</w:t>
      </w:r>
      <w:r w:rsidR="00DE1597" w:rsidRPr="007666A4">
        <w:rPr>
          <w:rFonts w:ascii="Times New Roman" w:eastAsia="Times New Roman" w:hAnsi="Times New Roman" w:cs="Times New Roman"/>
          <w:kern w:val="0"/>
          <w:lang w:eastAsia="lt-LT"/>
          <w14:ligatures w14:val="none"/>
        </w:rPr>
        <w:t>s žiurkė</w:t>
      </w:r>
      <w:r w:rsidRPr="007666A4">
        <w:rPr>
          <w:rFonts w:ascii="Times New Roman" w:eastAsia="Times New Roman" w:hAnsi="Times New Roman" w:cs="Times New Roman"/>
          <w:kern w:val="0"/>
          <w:lang w:eastAsia="lt-LT"/>
          <w14:ligatures w14:val="none"/>
        </w:rPr>
        <w:t>m</w:t>
      </w:r>
      <w:r w:rsidR="00DE1597" w:rsidRPr="007666A4">
        <w:rPr>
          <w:rFonts w:ascii="Times New Roman" w:eastAsia="Times New Roman" w:hAnsi="Times New Roman" w:cs="Times New Roman"/>
          <w:kern w:val="0"/>
          <w:lang w:eastAsia="lt-LT"/>
          <w14:ligatures w14:val="none"/>
        </w:rPr>
        <w:t xml:space="preserve">s </w:t>
      </w:r>
      <w:r w:rsidRPr="007666A4">
        <w:rPr>
          <w:rFonts w:ascii="Times New Roman" w:eastAsia="Times New Roman" w:hAnsi="Times New Roman" w:cs="Times New Roman"/>
          <w:kern w:val="0"/>
          <w:lang w:eastAsia="lt-LT"/>
          <w14:ligatures w14:val="none"/>
        </w:rPr>
        <w:t xml:space="preserve">7 savaites </w:t>
      </w:r>
      <w:r w:rsidR="00DE1597" w:rsidRPr="007666A4">
        <w:rPr>
          <w:rFonts w:ascii="Times New Roman" w:eastAsia="Times New Roman" w:hAnsi="Times New Roman" w:cs="Times New Roman"/>
          <w:kern w:val="0"/>
          <w:lang w:eastAsia="lt-LT"/>
          <w14:ligatures w14:val="none"/>
        </w:rPr>
        <w:t>buvo</w:t>
      </w:r>
      <w:r w:rsidR="00DE1597"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skiriama</w:t>
      </w:r>
      <w:r w:rsidR="00DE1597" w:rsidRPr="007666A4">
        <w:rPr>
          <w:rFonts w:ascii="Times New Roman" w:eastAsia="Times New Roman" w:hAnsi="Times New Roman" w:cs="Times New Roman"/>
          <w:kern w:val="0"/>
          <w:lang w:eastAsia="lt-LT"/>
          <w14:ligatures w14:val="none"/>
        </w:rPr>
        <w:t xml:space="preserve"> 3</w:t>
      </w:r>
      <w:r w:rsidR="0075192D">
        <w:rPr>
          <w:rFonts w:ascii="Times New Roman" w:eastAsia="Times New Roman" w:hAnsi="Times New Roman" w:cs="Times New Roman"/>
          <w:kern w:val="0"/>
          <w:lang w:eastAsia="lt-LT"/>
          <w14:ligatures w14:val="none"/>
        </w:rPr>
        <w:t> mg</w:t>
      </w:r>
      <w:r w:rsidR="00DE1597" w:rsidRPr="007666A4">
        <w:rPr>
          <w:rFonts w:ascii="Times New Roman" w:eastAsia="Times New Roman" w:hAnsi="Times New Roman" w:cs="Times New Roman"/>
          <w:kern w:val="0"/>
          <w:lang w:eastAsia="lt-LT"/>
          <w14:ligatures w14:val="none"/>
        </w:rPr>
        <w:t>/kg par</w:t>
      </w:r>
      <w:r w:rsidRPr="007666A4">
        <w:rPr>
          <w:rFonts w:ascii="Times New Roman" w:eastAsia="Times New Roman" w:hAnsi="Times New Roman" w:cs="Times New Roman"/>
          <w:kern w:val="0"/>
          <w:lang w:eastAsia="lt-LT"/>
          <w14:ligatures w14:val="none"/>
        </w:rPr>
        <w:t>os dozė ir</w:t>
      </w:r>
      <w:r w:rsidR="00DE1597" w:rsidRPr="007666A4">
        <w:rPr>
          <w:rFonts w:ascii="Times New Roman" w:eastAsia="Times New Roman" w:hAnsi="Times New Roman" w:cs="Times New Roman"/>
          <w:kern w:val="0"/>
          <w:lang w:eastAsia="lt-LT"/>
          <w14:ligatures w14:val="none"/>
        </w:rPr>
        <w:t xml:space="preserve"> buvo pastebėta sėklidžių ir sėklidžių prielipų</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 xml:space="preserve">atrofija; stebėti mikroskopiniai pakitimai buvo iš dalies grįžtami. Panašus </w:t>
      </w:r>
      <w:proofErr w:type="spellStart"/>
      <w:r w:rsidR="00DE1597" w:rsidRPr="007666A4">
        <w:rPr>
          <w:rFonts w:ascii="Times New Roman" w:eastAsia="Times New Roman" w:hAnsi="Times New Roman" w:cs="Times New Roman"/>
          <w:kern w:val="0"/>
          <w:lang w:eastAsia="lt-LT"/>
          <w14:ligatures w14:val="none"/>
        </w:rPr>
        <w:t>ikatibanto</w:t>
      </w:r>
      <w:proofErr w:type="spellEnd"/>
      <w:r w:rsidR="00DE1597" w:rsidRPr="007666A4">
        <w:rPr>
          <w:rFonts w:ascii="Times New Roman" w:eastAsia="Times New Roman" w:hAnsi="Times New Roman" w:cs="Times New Roman"/>
          <w:kern w:val="0"/>
          <w:lang w:eastAsia="lt-LT"/>
          <w14:ligatures w14:val="none"/>
        </w:rPr>
        <w:t xml:space="preserve"> poveikis</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 xml:space="preserve">reprodukciniams audiniams buvo stebimas lytiškai subrendusioms žiurkėms ir šunims. Šie audinių duomenys atitinka poveikį </w:t>
      </w:r>
      <w:proofErr w:type="spellStart"/>
      <w:r w:rsidR="00DE1597" w:rsidRPr="007666A4">
        <w:rPr>
          <w:rFonts w:ascii="Times New Roman" w:eastAsia="Times New Roman" w:hAnsi="Times New Roman" w:cs="Times New Roman"/>
          <w:kern w:val="0"/>
          <w:lang w:eastAsia="lt-LT"/>
          <w14:ligatures w14:val="none"/>
        </w:rPr>
        <w:t>gonadotropinams</w:t>
      </w:r>
      <w:proofErr w:type="spellEnd"/>
      <w:r w:rsidR="00DE1597" w:rsidRPr="007666A4">
        <w:rPr>
          <w:rFonts w:ascii="Times New Roman" w:eastAsia="Times New Roman" w:hAnsi="Times New Roman" w:cs="Times New Roman"/>
          <w:kern w:val="0"/>
          <w:lang w:eastAsia="lt-LT"/>
          <w14:ligatures w14:val="none"/>
        </w:rPr>
        <w:t>, apie kurį buvo pranešta, ir vėliau</w:t>
      </w:r>
      <w:r w:rsidR="00323DAC">
        <w:rPr>
          <w:rFonts w:ascii="Times New Roman" w:eastAsia="Times New Roman" w:hAnsi="Times New Roman" w:cs="Times New Roman"/>
          <w:kern w:val="0"/>
          <w:lang w:eastAsia="lt-LT"/>
          <w14:ligatures w14:val="none"/>
        </w:rPr>
        <w:t>,</w:t>
      </w:r>
      <w:r w:rsidR="00DE1597" w:rsidRPr="007666A4">
        <w:rPr>
          <w:rFonts w:ascii="Times New Roman" w:eastAsia="Times New Roman" w:hAnsi="Times New Roman" w:cs="Times New Roman"/>
          <w:kern w:val="0"/>
          <w:lang w:eastAsia="lt-LT"/>
          <w14:ligatures w14:val="none"/>
        </w:rPr>
        <w:t xml:space="preserve"> tam tikrą laiką</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vaistinio preparato</w:t>
      </w:r>
      <w:r w:rsidRPr="007666A4">
        <w:rPr>
          <w:rFonts w:ascii="Times New Roman" w:eastAsia="Times New Roman" w:hAnsi="Times New Roman" w:cs="Times New Roman"/>
          <w:kern w:val="0"/>
          <w:lang w:eastAsia="lt-LT"/>
          <w14:ligatures w14:val="none"/>
        </w:rPr>
        <w:t xml:space="preserve"> neskiriant</w:t>
      </w:r>
      <w:r w:rsidR="00323DAC">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kern w:val="0"/>
          <w:lang w:eastAsia="lt-LT"/>
          <w14:ligatures w14:val="none"/>
        </w:rPr>
        <w:t xml:space="preserve"> išnyksta</w:t>
      </w:r>
      <w:r w:rsidR="00DE1597" w:rsidRPr="007666A4">
        <w:rPr>
          <w:rFonts w:ascii="Times New Roman" w:eastAsia="Times New Roman" w:hAnsi="Times New Roman" w:cs="Times New Roman"/>
          <w:kern w:val="0"/>
          <w:lang w:eastAsia="lt-LT"/>
          <w14:ligatures w14:val="none"/>
        </w:rPr>
        <w:t>.</w:t>
      </w:r>
    </w:p>
    <w:p w14:paraId="2185F3BE"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AE473CD" w14:textId="28BAD8CE"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sidRPr="007666A4">
        <w:rPr>
          <w:rFonts w:ascii="Times New Roman" w:eastAsia="Times New Roman" w:hAnsi="Times New Roman" w:cs="Times New Roman"/>
          <w:kern w:val="0"/>
          <w:lang w:eastAsia="lt-LT"/>
          <w14:ligatures w14:val="none"/>
        </w:rPr>
        <w:t>Ikatibantas</w:t>
      </w:r>
      <w:proofErr w:type="spellEnd"/>
      <w:r w:rsidRPr="007666A4">
        <w:rPr>
          <w:rFonts w:ascii="Times New Roman" w:eastAsia="Times New Roman" w:hAnsi="Times New Roman" w:cs="Times New Roman"/>
          <w:kern w:val="0"/>
          <w:lang w:eastAsia="lt-LT"/>
          <w14:ligatures w14:val="none"/>
        </w:rPr>
        <w:t xml:space="preserve"> nesukėlė jokių širdies laidumo pokyčių atlikus </w:t>
      </w:r>
      <w:proofErr w:type="spellStart"/>
      <w:r w:rsidRPr="007666A4">
        <w:rPr>
          <w:rFonts w:ascii="Times New Roman" w:eastAsia="Times New Roman" w:hAnsi="Times New Roman" w:cs="Times New Roman"/>
          <w:i/>
          <w:iCs/>
          <w:kern w:val="0"/>
          <w:lang w:eastAsia="lt-LT"/>
          <w14:ligatures w14:val="none"/>
        </w:rPr>
        <w:t>in</w:t>
      </w:r>
      <w:proofErr w:type="spellEnd"/>
      <w:r w:rsidRPr="007666A4">
        <w:rPr>
          <w:rFonts w:ascii="Times New Roman" w:eastAsia="Times New Roman" w:hAnsi="Times New Roman" w:cs="Times New Roman"/>
          <w:i/>
          <w:iCs/>
          <w:kern w:val="0"/>
          <w:lang w:eastAsia="lt-LT"/>
          <w14:ligatures w14:val="none"/>
        </w:rPr>
        <w:t xml:space="preserve"> </w:t>
      </w:r>
      <w:proofErr w:type="spellStart"/>
      <w:r w:rsidRPr="007666A4">
        <w:rPr>
          <w:rFonts w:ascii="Times New Roman" w:eastAsia="Times New Roman" w:hAnsi="Times New Roman" w:cs="Times New Roman"/>
          <w:i/>
          <w:iCs/>
          <w:kern w:val="0"/>
          <w:lang w:eastAsia="lt-LT"/>
          <w14:ligatures w14:val="none"/>
        </w:rPr>
        <w:t>vitro</w:t>
      </w:r>
      <w:proofErr w:type="spellEnd"/>
      <w:r w:rsidRPr="007666A4">
        <w:rPr>
          <w:rFonts w:ascii="Times New Roman" w:eastAsia="Times New Roman" w:hAnsi="Times New Roman" w:cs="Times New Roman"/>
          <w:i/>
          <w:iCs/>
          <w:kern w:val="0"/>
          <w:lang w:eastAsia="lt-LT"/>
          <w14:ligatures w14:val="none"/>
        </w:rPr>
        <w:t xml:space="preserve"> </w:t>
      </w:r>
      <w:r w:rsidRPr="007666A4">
        <w:rPr>
          <w:rFonts w:ascii="Times New Roman" w:eastAsia="Times New Roman" w:hAnsi="Times New Roman" w:cs="Times New Roman"/>
          <w:kern w:val="0"/>
          <w:lang w:eastAsia="lt-LT"/>
          <w14:ligatures w14:val="none"/>
        </w:rPr>
        <w:t>(</w:t>
      </w:r>
      <w:proofErr w:type="spellStart"/>
      <w:r w:rsidRPr="007666A4">
        <w:rPr>
          <w:rFonts w:ascii="Times New Roman" w:eastAsia="Times New Roman" w:hAnsi="Times New Roman" w:cs="Times New Roman"/>
          <w:kern w:val="0"/>
          <w:lang w:eastAsia="lt-LT"/>
          <w14:ligatures w14:val="none"/>
        </w:rPr>
        <w:t>hERG</w:t>
      </w:r>
      <w:proofErr w:type="spellEnd"/>
      <w:r w:rsidRPr="007666A4">
        <w:rPr>
          <w:rFonts w:ascii="Times New Roman" w:eastAsia="Times New Roman" w:hAnsi="Times New Roman" w:cs="Times New Roman"/>
          <w:kern w:val="0"/>
          <w:lang w:eastAsia="lt-LT"/>
          <w14:ligatures w14:val="none"/>
        </w:rPr>
        <w:t xml:space="preserve"> kanalo) bei </w:t>
      </w:r>
      <w:proofErr w:type="spellStart"/>
      <w:r w:rsidRPr="007666A4">
        <w:rPr>
          <w:rFonts w:ascii="Times New Roman" w:eastAsia="Times New Roman" w:hAnsi="Times New Roman" w:cs="Times New Roman"/>
          <w:i/>
          <w:iCs/>
          <w:kern w:val="0"/>
          <w:lang w:eastAsia="lt-LT"/>
          <w14:ligatures w14:val="none"/>
        </w:rPr>
        <w:t>in</w:t>
      </w:r>
      <w:proofErr w:type="spellEnd"/>
      <w:r w:rsidRPr="007666A4">
        <w:rPr>
          <w:rFonts w:ascii="Times New Roman" w:eastAsia="Times New Roman" w:hAnsi="Times New Roman" w:cs="Times New Roman"/>
          <w:i/>
          <w:iCs/>
          <w:kern w:val="0"/>
          <w:lang w:eastAsia="lt-LT"/>
          <w14:ligatures w14:val="none"/>
        </w:rPr>
        <w:t xml:space="preserve"> </w:t>
      </w:r>
      <w:proofErr w:type="spellStart"/>
      <w:r w:rsidRPr="007666A4">
        <w:rPr>
          <w:rFonts w:ascii="Times New Roman" w:eastAsia="Times New Roman" w:hAnsi="Times New Roman" w:cs="Times New Roman"/>
          <w:i/>
          <w:iCs/>
          <w:kern w:val="0"/>
          <w:lang w:eastAsia="lt-LT"/>
          <w14:ligatures w14:val="none"/>
        </w:rPr>
        <w:t>vivo</w:t>
      </w:r>
      <w:proofErr w:type="spellEnd"/>
      <w:r w:rsidRPr="007666A4">
        <w:rPr>
          <w:rFonts w:ascii="Times New Roman" w:eastAsia="Times New Roman" w:hAnsi="Times New Roman" w:cs="Times New Roman"/>
          <w:i/>
          <w:iCs/>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tyrimus su sveikais šunimis ar įvairiais šunų modeliais (skilvelių stimuliavimas, fizinis </w:t>
      </w:r>
      <w:r w:rsidR="004B031B" w:rsidRPr="007666A4">
        <w:rPr>
          <w:rFonts w:ascii="Times New Roman" w:eastAsia="Times New Roman" w:hAnsi="Times New Roman" w:cs="Times New Roman"/>
          <w:kern w:val="0"/>
          <w:lang w:eastAsia="lt-LT"/>
          <w14:ligatures w14:val="none"/>
        </w:rPr>
        <w:t>krūvis ir vainikinės arterijos perrišimas</w:t>
      </w:r>
      <w:r w:rsidRPr="007666A4">
        <w:rPr>
          <w:rFonts w:ascii="Times New Roman" w:eastAsia="Times New Roman" w:hAnsi="Times New Roman" w:cs="Times New Roman"/>
          <w:kern w:val="0"/>
          <w:lang w:eastAsia="lt-LT"/>
          <w14:ligatures w14:val="none"/>
        </w:rPr>
        <w:t xml:space="preserve">) ir jiems nenustatyta susijusių </w:t>
      </w:r>
      <w:proofErr w:type="spellStart"/>
      <w:r w:rsidRPr="007666A4">
        <w:rPr>
          <w:rFonts w:ascii="Times New Roman" w:eastAsia="Times New Roman" w:hAnsi="Times New Roman" w:cs="Times New Roman"/>
          <w:kern w:val="0"/>
          <w:lang w:eastAsia="lt-LT"/>
          <w14:ligatures w14:val="none"/>
        </w:rPr>
        <w:t>hemodinaminių</w:t>
      </w:r>
      <w:proofErr w:type="spellEnd"/>
      <w:r w:rsidRPr="007666A4">
        <w:rPr>
          <w:rFonts w:ascii="Times New Roman" w:eastAsia="Times New Roman" w:hAnsi="Times New Roman" w:cs="Times New Roman"/>
          <w:kern w:val="0"/>
          <w:lang w:eastAsia="lt-LT"/>
          <w14:ligatures w14:val="none"/>
        </w:rPr>
        <w:t xml:space="preserve"> pokyčių. Keliais </w:t>
      </w:r>
      <w:proofErr w:type="spellStart"/>
      <w:r w:rsidRPr="007666A4">
        <w:rPr>
          <w:rFonts w:ascii="Times New Roman" w:eastAsia="Times New Roman" w:hAnsi="Times New Roman" w:cs="Times New Roman"/>
          <w:kern w:val="0"/>
          <w:lang w:eastAsia="lt-LT"/>
          <w14:ligatures w14:val="none"/>
        </w:rPr>
        <w:t>ikiklinikiniais</w:t>
      </w:r>
      <w:proofErr w:type="spellEnd"/>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modeliais nustatyta, kad </w:t>
      </w:r>
      <w:proofErr w:type="spellStart"/>
      <w:r w:rsidRPr="007666A4">
        <w:rPr>
          <w:rFonts w:ascii="Times New Roman" w:eastAsia="Times New Roman" w:hAnsi="Times New Roman" w:cs="Times New Roman"/>
          <w:kern w:val="0"/>
          <w:lang w:eastAsia="lt-LT"/>
          <w14:ligatures w14:val="none"/>
        </w:rPr>
        <w:t>ikatibantas</w:t>
      </w:r>
      <w:proofErr w:type="spellEnd"/>
      <w:r w:rsidRPr="007666A4">
        <w:rPr>
          <w:rFonts w:ascii="Times New Roman" w:eastAsia="Times New Roman" w:hAnsi="Times New Roman" w:cs="Times New Roman"/>
          <w:kern w:val="0"/>
          <w:lang w:eastAsia="lt-LT"/>
          <w14:ligatures w14:val="none"/>
        </w:rPr>
        <w:t xml:space="preserve"> gali </w:t>
      </w:r>
      <w:r w:rsidR="004B031B" w:rsidRPr="007666A4">
        <w:rPr>
          <w:rFonts w:ascii="Times New Roman" w:eastAsia="Times New Roman" w:hAnsi="Times New Roman" w:cs="Times New Roman"/>
          <w:kern w:val="0"/>
          <w:lang w:eastAsia="lt-LT"/>
          <w14:ligatures w14:val="none"/>
        </w:rPr>
        <w:t>pa</w:t>
      </w:r>
      <w:r w:rsidRPr="007666A4">
        <w:rPr>
          <w:rFonts w:ascii="Times New Roman" w:eastAsia="Times New Roman" w:hAnsi="Times New Roman" w:cs="Times New Roman"/>
          <w:kern w:val="0"/>
          <w:lang w:eastAsia="lt-LT"/>
          <w14:ligatures w14:val="none"/>
        </w:rPr>
        <w:t>sunkinti sukeltą širdies išemiją, tačiau žalingas poveikis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nebuvo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nuoseklus ūmios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išemijos atvejais.</w:t>
      </w:r>
    </w:p>
    <w:p w14:paraId="193B46A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21263F1"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690BDE9" w14:textId="77777777" w:rsidR="00DE1597" w:rsidRPr="007666A4" w:rsidRDefault="00DE1597" w:rsidP="00D602B1">
      <w:pPr>
        <w:widowControl w:val="0"/>
        <w:numPr>
          <w:ilvl w:val="0"/>
          <w:numId w:val="6"/>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FARMACINĖ</w:t>
      </w:r>
      <w:r w:rsidRPr="007666A4">
        <w:rPr>
          <w:rFonts w:ascii="Times New Roman" w:eastAsia="Times New Roman" w:hAnsi="Times New Roman" w:cs="Times New Roman"/>
          <w:b/>
          <w:bCs/>
          <w:spacing w:val="-6"/>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INFORMACIJA</w:t>
      </w:r>
    </w:p>
    <w:p w14:paraId="59D277AC"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7A45EE21" w14:textId="77777777" w:rsidR="00DE1597" w:rsidRPr="007666A4" w:rsidRDefault="00DE1597" w:rsidP="00D602B1">
      <w:pPr>
        <w:widowControl w:val="0"/>
        <w:numPr>
          <w:ilvl w:val="1"/>
          <w:numId w:val="6"/>
        </w:numPr>
        <w:tabs>
          <w:tab w:val="left" w:pos="567"/>
        </w:tabs>
        <w:kinsoku w:val="0"/>
        <w:overflowPunct w:val="0"/>
        <w:autoSpaceDE w:val="0"/>
        <w:autoSpaceDN w:val="0"/>
        <w:adjustRightInd w:val="0"/>
        <w:spacing w:after="0" w:line="240" w:lineRule="auto"/>
        <w:ind w:left="567"/>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Pagalbinių</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medžiagų</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sąrašas</w:t>
      </w:r>
    </w:p>
    <w:p w14:paraId="67CD505C"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4A90DAAC"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Natrio</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chloridas</w:t>
      </w:r>
    </w:p>
    <w:p w14:paraId="3221DEFD" w14:textId="103D54FE"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Ledinė acto rūgštis</w:t>
      </w:r>
    </w:p>
    <w:p w14:paraId="587455F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Natrio hidroksidas (pH koreguoti)</w:t>
      </w:r>
    </w:p>
    <w:p w14:paraId="0212DE91" w14:textId="335B05F5" w:rsidR="00DE1597" w:rsidRPr="007666A4" w:rsidRDefault="00B125AD"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Injekcinis v</w:t>
      </w:r>
      <w:r w:rsidR="00DE1597" w:rsidRPr="007666A4">
        <w:rPr>
          <w:rFonts w:ascii="Times New Roman" w:eastAsia="Times New Roman" w:hAnsi="Times New Roman" w:cs="Times New Roman"/>
          <w:kern w:val="0"/>
          <w:lang w:eastAsia="lt-LT"/>
          <w14:ligatures w14:val="none"/>
        </w:rPr>
        <w:t>anduo</w:t>
      </w:r>
    </w:p>
    <w:p w14:paraId="28F1217E"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59E96D2" w14:textId="77777777" w:rsidR="00DE1597" w:rsidRPr="007666A4" w:rsidRDefault="00DE1597" w:rsidP="00D602B1">
      <w:pPr>
        <w:widowControl w:val="0"/>
        <w:numPr>
          <w:ilvl w:val="1"/>
          <w:numId w:val="6"/>
        </w:numPr>
        <w:kinsoku w:val="0"/>
        <w:overflowPunct w:val="0"/>
        <w:autoSpaceDE w:val="0"/>
        <w:autoSpaceDN w:val="0"/>
        <w:adjustRightInd w:val="0"/>
        <w:spacing w:after="0" w:line="240" w:lineRule="auto"/>
        <w:ind w:left="567"/>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Nesuderinamumas</w:t>
      </w:r>
    </w:p>
    <w:p w14:paraId="700CE209"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394854C1"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Duomenys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nebūtini.</w:t>
      </w:r>
    </w:p>
    <w:p w14:paraId="26E82FB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47BD494" w14:textId="77777777" w:rsidR="00DE1597" w:rsidRPr="007666A4" w:rsidRDefault="00DE1597" w:rsidP="00D602B1">
      <w:pPr>
        <w:widowControl w:val="0"/>
        <w:numPr>
          <w:ilvl w:val="1"/>
          <w:numId w:val="6"/>
        </w:numPr>
        <w:tabs>
          <w:tab w:val="left" w:pos="567"/>
        </w:tabs>
        <w:kinsoku w:val="0"/>
        <w:overflowPunct w:val="0"/>
        <w:autoSpaceDE w:val="0"/>
        <w:autoSpaceDN w:val="0"/>
        <w:adjustRightInd w:val="0"/>
        <w:spacing w:after="0" w:line="240" w:lineRule="auto"/>
        <w:ind w:left="567"/>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Tinkamumo</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laikas</w:t>
      </w:r>
    </w:p>
    <w:p w14:paraId="0D96FBB9"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625367C0" w14:textId="77777777" w:rsidR="00DE1597" w:rsidRPr="007666A4" w:rsidRDefault="00DE1597" w:rsidP="00DE1597">
      <w:pPr>
        <w:widowControl w:val="0"/>
        <w:tabs>
          <w:tab w:val="left" w:pos="384"/>
        </w:tabs>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lastRenderedPageBreak/>
        <w:t>2 metai.</w:t>
      </w:r>
    </w:p>
    <w:p w14:paraId="34C022B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A00AAE2" w14:textId="77777777" w:rsidR="00DE1597" w:rsidRPr="007666A4" w:rsidRDefault="00DE1597" w:rsidP="00D602B1">
      <w:pPr>
        <w:widowControl w:val="0"/>
        <w:numPr>
          <w:ilvl w:val="1"/>
          <w:numId w:val="6"/>
        </w:numPr>
        <w:tabs>
          <w:tab w:val="left" w:pos="567"/>
        </w:tabs>
        <w:kinsoku w:val="0"/>
        <w:overflowPunct w:val="0"/>
        <w:autoSpaceDE w:val="0"/>
        <w:autoSpaceDN w:val="0"/>
        <w:adjustRightInd w:val="0"/>
        <w:spacing w:after="0" w:line="240" w:lineRule="auto"/>
        <w:ind w:left="567"/>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Specialios laikymo sąlygos</w:t>
      </w:r>
    </w:p>
    <w:p w14:paraId="16A8893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5AA549D7" w14:textId="36AC5A9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Laikyti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aukštesnėje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kaip</w:t>
      </w:r>
      <w:r w:rsidRPr="007666A4">
        <w:rPr>
          <w:rFonts w:ascii="Times New Roman" w:eastAsia="Times New Roman" w:hAnsi="Times New Roman" w:cs="Times New Roman"/>
          <w:spacing w:val="-4"/>
          <w:kern w:val="0"/>
          <w:lang w:eastAsia="lt-LT"/>
          <w14:ligatures w14:val="none"/>
        </w:rPr>
        <w:t xml:space="preserve"> </w:t>
      </w:r>
      <w:r w:rsidR="00D12722" w:rsidRPr="007666A4">
        <w:rPr>
          <w:rFonts w:ascii="Times New Roman" w:eastAsia="Times New Roman" w:hAnsi="Times New Roman" w:cs="Times New Roman"/>
          <w:spacing w:val="-4"/>
          <w:kern w:val="0"/>
          <w:lang w:eastAsia="lt-LT"/>
          <w14:ligatures w14:val="none"/>
        </w:rPr>
        <w:t>25</w:t>
      </w:r>
      <w:r w:rsidRPr="007666A4">
        <w:rPr>
          <w:rFonts w:ascii="Times New Roman" w:eastAsia="Times New Roman" w:hAnsi="Times New Roman" w:cs="Times New Roman"/>
          <w:kern w:val="0"/>
          <w:lang w:eastAsia="lt-LT"/>
          <w14:ligatures w14:val="none"/>
        </w:rPr>
        <w:t> °C</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temperatūroje. Negalima</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užšaldyti.</w:t>
      </w:r>
    </w:p>
    <w:p w14:paraId="120E99C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52ECEAC" w14:textId="77777777" w:rsidR="00DE1597" w:rsidRPr="007666A4" w:rsidRDefault="00DE1597" w:rsidP="00D602B1">
      <w:pPr>
        <w:widowControl w:val="0"/>
        <w:numPr>
          <w:ilvl w:val="1"/>
          <w:numId w:val="6"/>
        </w:numPr>
        <w:tabs>
          <w:tab w:val="left" w:pos="567"/>
        </w:tabs>
        <w:kinsoku w:val="0"/>
        <w:overflowPunct w:val="0"/>
        <w:autoSpaceDE w:val="0"/>
        <w:autoSpaceDN w:val="0"/>
        <w:adjustRightInd w:val="0"/>
        <w:spacing w:after="0" w:line="240" w:lineRule="auto"/>
        <w:ind w:left="567"/>
        <w:outlineLvl w:val="0"/>
        <w:rPr>
          <w:rFonts w:ascii="Times New Roman" w:eastAsia="Times New Roman" w:hAnsi="Times New Roman" w:cs="Times New Roman"/>
          <w:b/>
          <w:bCs/>
          <w:kern w:val="0"/>
          <w:lang w:eastAsia="lt-LT"/>
          <w14:ligatures w14:val="none"/>
        </w:rPr>
      </w:pPr>
      <w:proofErr w:type="spellStart"/>
      <w:r w:rsidRPr="007666A4">
        <w:rPr>
          <w:rFonts w:ascii="Times New Roman" w:eastAsia="Times New Roman" w:hAnsi="Times New Roman" w:cs="Times New Roman"/>
          <w:b/>
          <w:bCs/>
          <w:kern w:val="0"/>
          <w:lang w:eastAsia="lt-LT"/>
          <w14:ligatures w14:val="none"/>
        </w:rPr>
        <w:t>Talpyklės</w:t>
      </w:r>
      <w:proofErr w:type="spellEnd"/>
      <w:r w:rsidRPr="007666A4">
        <w:rPr>
          <w:rFonts w:ascii="Times New Roman" w:eastAsia="Times New Roman" w:hAnsi="Times New Roman" w:cs="Times New Roman"/>
          <w:b/>
          <w:bCs/>
          <w:kern w:val="0"/>
          <w:lang w:eastAsia="lt-LT"/>
          <w14:ligatures w14:val="none"/>
        </w:rPr>
        <w:t xml:space="preserve"> pobūdis ir jos turinys</w:t>
      </w:r>
    </w:p>
    <w:p w14:paraId="7FBB72B9"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3E438412" w14:textId="1F93D90C" w:rsidR="00953F49" w:rsidRPr="007666A4" w:rsidRDefault="00DE1597" w:rsidP="00DE1597">
      <w:pPr>
        <w:widowControl w:val="0"/>
        <w:tabs>
          <w:tab w:val="left" w:pos="384"/>
        </w:tabs>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3</w:t>
      </w:r>
      <w:r w:rsidR="0075192D">
        <w:rPr>
          <w:rFonts w:ascii="Times New Roman" w:eastAsia="Times New Roman" w:hAnsi="Times New Roman" w:cs="Times New Roman"/>
          <w:kern w:val="0"/>
          <w:lang w:eastAsia="lt-LT"/>
          <w14:ligatures w14:val="none"/>
        </w:rPr>
        <w:t> ml</w:t>
      </w:r>
      <w:r w:rsidRPr="007666A4">
        <w:rPr>
          <w:rFonts w:ascii="Times New Roman" w:eastAsia="Times New Roman" w:hAnsi="Times New Roman" w:cs="Times New Roman"/>
          <w:kern w:val="0"/>
          <w:lang w:eastAsia="lt-LT"/>
          <w14:ligatures w14:val="none"/>
        </w:rPr>
        <w:t xml:space="preserve"> tirpalo 3</w:t>
      </w:r>
      <w:r w:rsidR="0075192D">
        <w:rPr>
          <w:rFonts w:ascii="Times New Roman" w:eastAsia="Times New Roman" w:hAnsi="Times New Roman" w:cs="Times New Roman"/>
          <w:kern w:val="0"/>
          <w:lang w:eastAsia="lt-LT"/>
          <w14:ligatures w14:val="none"/>
        </w:rPr>
        <w:t> ml</w:t>
      </w:r>
      <w:r w:rsidRPr="007666A4">
        <w:rPr>
          <w:rFonts w:ascii="Times New Roman" w:eastAsia="Times New Roman" w:hAnsi="Times New Roman" w:cs="Times New Roman"/>
          <w:kern w:val="0"/>
          <w:lang w:eastAsia="lt-LT"/>
          <w14:ligatures w14:val="none"/>
        </w:rPr>
        <w:t xml:space="preserve"> talpos užpildytame švirkšte (I tipo </w:t>
      </w:r>
      <w:r w:rsidR="00953F49" w:rsidRPr="007666A4">
        <w:rPr>
          <w:rFonts w:ascii="Times New Roman" w:eastAsia="Times New Roman" w:hAnsi="Times New Roman" w:cs="Times New Roman"/>
          <w:kern w:val="0"/>
          <w:lang w:eastAsia="lt-LT"/>
          <w14:ligatures w14:val="none"/>
        </w:rPr>
        <w:t xml:space="preserve">skaidraus </w:t>
      </w:r>
      <w:r w:rsidRPr="007666A4">
        <w:rPr>
          <w:rFonts w:ascii="Times New Roman" w:eastAsia="Times New Roman" w:hAnsi="Times New Roman" w:cs="Times New Roman"/>
          <w:kern w:val="0"/>
          <w:lang w:eastAsia="lt-LT"/>
          <w14:ligatures w14:val="none"/>
        </w:rPr>
        <w:t xml:space="preserve">stiklo) su </w:t>
      </w:r>
      <w:r w:rsidR="00953F49" w:rsidRPr="007666A4">
        <w:rPr>
          <w:rFonts w:ascii="Times New Roman" w:eastAsia="Times New Roman" w:hAnsi="Times New Roman" w:cs="Times New Roman"/>
          <w:kern w:val="0"/>
          <w:lang w:eastAsia="lt-LT"/>
          <w14:ligatures w14:val="none"/>
        </w:rPr>
        <w:t xml:space="preserve">pilku </w:t>
      </w:r>
      <w:proofErr w:type="spellStart"/>
      <w:r w:rsidR="00953F49" w:rsidRPr="007666A4">
        <w:rPr>
          <w:rFonts w:ascii="Times New Roman" w:eastAsia="Times New Roman" w:hAnsi="Times New Roman" w:cs="Times New Roman"/>
          <w:kern w:val="0"/>
          <w:lang w:eastAsia="lt-LT"/>
          <w14:ligatures w14:val="none"/>
        </w:rPr>
        <w:t>chlorobutilo</w:t>
      </w:r>
      <w:proofErr w:type="spellEnd"/>
      <w:r w:rsidR="00953F49" w:rsidRPr="007666A4">
        <w:rPr>
          <w:rFonts w:ascii="Times New Roman" w:eastAsia="Times New Roman" w:hAnsi="Times New Roman" w:cs="Times New Roman"/>
          <w:kern w:val="0"/>
          <w:lang w:eastAsia="lt-LT"/>
          <w14:ligatures w14:val="none"/>
        </w:rPr>
        <w:t xml:space="preserve"> stūmokliniu</w:t>
      </w:r>
      <w:r w:rsidRPr="007666A4">
        <w:rPr>
          <w:rFonts w:ascii="Times New Roman" w:eastAsia="Times New Roman" w:hAnsi="Times New Roman" w:cs="Times New Roman"/>
          <w:kern w:val="0"/>
          <w:lang w:eastAsia="lt-LT"/>
          <w14:ligatures w14:val="none"/>
        </w:rPr>
        <w:t xml:space="preserve"> kamščiu</w:t>
      </w:r>
      <w:r w:rsidR="00953F49" w:rsidRPr="007666A4">
        <w:rPr>
          <w:rFonts w:ascii="Times New Roman" w:eastAsia="Times New Roman" w:hAnsi="Times New Roman" w:cs="Times New Roman"/>
          <w:kern w:val="0"/>
          <w:lang w:eastAsia="lt-LT"/>
          <w14:ligatures w14:val="none"/>
        </w:rPr>
        <w:t xml:space="preserve">, </w:t>
      </w:r>
      <w:proofErr w:type="spellStart"/>
      <w:r w:rsidR="00C836FB" w:rsidRPr="007666A4">
        <w:rPr>
          <w:rFonts w:ascii="Times New Roman" w:eastAsia="Times New Roman" w:hAnsi="Times New Roman" w:cs="Times New Roman"/>
          <w:i/>
          <w:iCs/>
          <w:kern w:val="0"/>
          <w:lang w:eastAsia="lt-LT"/>
          <w14:ligatures w14:val="none"/>
        </w:rPr>
        <w:t>L</w:t>
      </w:r>
      <w:r w:rsidR="00953F49" w:rsidRPr="007666A4">
        <w:rPr>
          <w:rFonts w:ascii="Times New Roman" w:eastAsia="Times New Roman" w:hAnsi="Times New Roman" w:cs="Times New Roman"/>
          <w:i/>
          <w:iCs/>
          <w:kern w:val="0"/>
          <w:lang w:eastAsia="lt-LT"/>
          <w14:ligatures w14:val="none"/>
        </w:rPr>
        <w:t>uer</w:t>
      </w:r>
      <w:proofErr w:type="spellEnd"/>
      <w:r w:rsidR="00953F49" w:rsidRPr="007666A4">
        <w:rPr>
          <w:rFonts w:ascii="Times New Roman" w:eastAsia="Times New Roman" w:hAnsi="Times New Roman" w:cs="Times New Roman"/>
          <w:kern w:val="0"/>
          <w:lang w:eastAsia="lt-LT"/>
          <w14:ligatures w14:val="none"/>
        </w:rPr>
        <w:t xml:space="preserve"> </w:t>
      </w:r>
      <w:r w:rsidR="00C836FB" w:rsidRPr="007666A4">
        <w:rPr>
          <w:rFonts w:ascii="Times New Roman" w:eastAsia="Times New Roman" w:hAnsi="Times New Roman" w:cs="Times New Roman"/>
          <w:kern w:val="0"/>
          <w:lang w:eastAsia="lt-LT"/>
          <w14:ligatures w14:val="none"/>
        </w:rPr>
        <w:t>jungties</w:t>
      </w:r>
      <w:r w:rsidR="00953F49" w:rsidRPr="007666A4">
        <w:rPr>
          <w:rFonts w:ascii="Times New Roman" w:eastAsia="Times New Roman" w:hAnsi="Times New Roman" w:cs="Times New Roman"/>
          <w:kern w:val="0"/>
          <w:lang w:eastAsia="lt-LT"/>
          <w14:ligatures w14:val="none"/>
        </w:rPr>
        <w:t xml:space="preserve"> galiuku ir balto polipropileno stabdomuoju įtaisu.</w:t>
      </w:r>
    </w:p>
    <w:p w14:paraId="552D2608" w14:textId="72B4617A" w:rsidR="00DE1597" w:rsidRPr="007666A4" w:rsidRDefault="00DE1597" w:rsidP="00DE1597">
      <w:pPr>
        <w:widowControl w:val="0"/>
        <w:tabs>
          <w:tab w:val="left" w:pos="384"/>
        </w:tabs>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Pakuotėje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yra</w:t>
      </w:r>
      <w:r w:rsidR="00953F49" w:rsidRPr="007666A4">
        <w:rPr>
          <w:rFonts w:ascii="Times New Roman" w:eastAsia="Times New Roman" w:hAnsi="Times New Roman" w:cs="Times New Roman"/>
          <w:kern w:val="0"/>
          <w:lang w:eastAsia="lt-LT"/>
          <w14:ligatures w14:val="none"/>
        </w:rPr>
        <w:t xml:space="preserve"> atskira </w:t>
      </w:r>
      <w:r w:rsidRPr="007666A4">
        <w:rPr>
          <w:rFonts w:ascii="Times New Roman" w:eastAsia="Times New Roman" w:hAnsi="Times New Roman" w:cs="Times New Roman"/>
          <w:kern w:val="0"/>
          <w:lang w:eastAsia="lt-LT"/>
          <w14:ligatures w14:val="none"/>
        </w:rPr>
        <w:t>adata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(25 G;</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16 mm)</w:t>
      </w:r>
      <w:r w:rsidR="00953F49" w:rsidRPr="007666A4">
        <w:rPr>
          <w:rFonts w:ascii="Times New Roman" w:eastAsia="Times New Roman" w:hAnsi="Times New Roman" w:cs="Times New Roman"/>
          <w:kern w:val="0"/>
          <w:lang w:eastAsia="lt-LT"/>
          <w14:ligatures w14:val="none"/>
        </w:rPr>
        <w:t>, kuria atliekama inj</w:t>
      </w:r>
      <w:r w:rsidR="0055771F">
        <w:rPr>
          <w:rFonts w:ascii="Times New Roman" w:eastAsia="Times New Roman" w:hAnsi="Times New Roman" w:cs="Times New Roman"/>
          <w:kern w:val="0"/>
          <w:lang w:eastAsia="lt-LT"/>
          <w14:ligatures w14:val="none"/>
        </w:rPr>
        <w:t>e</w:t>
      </w:r>
      <w:r w:rsidR="00953F49" w:rsidRPr="007666A4">
        <w:rPr>
          <w:rFonts w:ascii="Times New Roman" w:eastAsia="Times New Roman" w:hAnsi="Times New Roman" w:cs="Times New Roman"/>
          <w:kern w:val="0"/>
          <w:lang w:eastAsia="lt-LT"/>
          <w14:ligatures w14:val="none"/>
        </w:rPr>
        <w:t>kcija</w:t>
      </w:r>
      <w:r w:rsidRPr="007666A4">
        <w:rPr>
          <w:rFonts w:ascii="Times New Roman" w:eastAsia="Times New Roman" w:hAnsi="Times New Roman" w:cs="Times New Roman"/>
          <w:kern w:val="0"/>
          <w:lang w:eastAsia="lt-LT"/>
          <w14:ligatures w14:val="none"/>
        </w:rPr>
        <w:t>.</w:t>
      </w:r>
    </w:p>
    <w:p w14:paraId="4018E071" w14:textId="77777777" w:rsidR="00DE1597" w:rsidRPr="007666A4" w:rsidRDefault="00DE1597" w:rsidP="00DE1597">
      <w:pPr>
        <w:widowControl w:val="0"/>
        <w:tabs>
          <w:tab w:val="left" w:pos="384"/>
        </w:tabs>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567193C" w14:textId="554F92C8"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Pakuotė, kurioje yra vienas užpildytas švirkštas ir viena adata</w:t>
      </w:r>
      <w:r w:rsidR="00C836FB" w:rsidRPr="007666A4">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kern w:val="0"/>
          <w:lang w:eastAsia="lt-LT"/>
          <w14:ligatures w14:val="none"/>
        </w:rPr>
        <w:t xml:space="preserve"> arba sudėtinė pakuotė, kurioje yra trys užpildyti švirkštai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trys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adatos.</w:t>
      </w:r>
    </w:p>
    <w:p w14:paraId="2F3FBF8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BA388BE"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Gali būti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tiekiamos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ne visų</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dydžių</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pakuotės.</w:t>
      </w:r>
    </w:p>
    <w:p w14:paraId="0BC1ADAE"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03098B8" w14:textId="77777777" w:rsidR="00DE1597" w:rsidRPr="007666A4" w:rsidRDefault="00DE1597" w:rsidP="00D602B1">
      <w:pPr>
        <w:widowControl w:val="0"/>
        <w:numPr>
          <w:ilvl w:val="1"/>
          <w:numId w:val="6"/>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b/>
          <w:bCs/>
          <w:kern w:val="0"/>
          <w:lang w:eastAsia="lt-LT"/>
          <w14:ligatures w14:val="none"/>
        </w:rPr>
        <w:t>Specialūs reikalavimai atliekoms tvarkyti ir vaistiniam preparatui ruošti</w:t>
      </w:r>
    </w:p>
    <w:p w14:paraId="035FA0A4" w14:textId="77777777" w:rsidR="00DE1597" w:rsidRPr="007666A4" w:rsidRDefault="00DE1597" w:rsidP="00DE1597">
      <w:pPr>
        <w:widowControl w:val="0"/>
        <w:tabs>
          <w:tab w:val="left" w:pos="785"/>
        </w:tabs>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734EF25" w14:textId="77777777" w:rsidR="00C836FB" w:rsidRPr="007666A4" w:rsidRDefault="00C836FB" w:rsidP="00C836FB">
      <w:pPr>
        <w:widowControl w:val="0"/>
        <w:tabs>
          <w:tab w:val="left" w:pos="785"/>
        </w:tabs>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Tirpalas turi būti skaidrus ir bespalvis, jame neturi būti jokių matomų dalelių.</w:t>
      </w:r>
    </w:p>
    <w:p w14:paraId="573D510E" w14:textId="77777777" w:rsidR="00C836FB" w:rsidRPr="007666A4" w:rsidRDefault="00C836FB"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237D211" w14:textId="77777777" w:rsidR="00DE1597" w:rsidRPr="007666A4" w:rsidRDefault="00DE1597" w:rsidP="00DE1597">
      <w:pPr>
        <w:widowControl w:val="0"/>
        <w:tabs>
          <w:tab w:val="left" w:pos="785"/>
        </w:tabs>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Vartojimas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vaikų populiacijai</w:t>
      </w:r>
    </w:p>
    <w:p w14:paraId="4130BCC2" w14:textId="77777777" w:rsidR="00C836FB" w:rsidRPr="007666A4" w:rsidRDefault="00C836FB"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282C4FF" w14:textId="7575BF1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Tinkama</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skiriama</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dozė</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priklauso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nuo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kūno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svorio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(žr.</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4.2 skyrių).</w:t>
      </w:r>
    </w:p>
    <w:p w14:paraId="2DCC36EA"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E638567" w14:textId="728C4545"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Kai reikalinga dozė yra mažesnė nei 30</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kern w:val="0"/>
          <w:lang w:eastAsia="lt-LT"/>
          <w14:ligatures w14:val="none"/>
        </w:rPr>
        <w:t xml:space="preserve"> (3</w:t>
      </w:r>
      <w:r w:rsidR="0075192D">
        <w:rPr>
          <w:rFonts w:ascii="Times New Roman" w:eastAsia="Times New Roman" w:hAnsi="Times New Roman" w:cs="Times New Roman"/>
          <w:kern w:val="0"/>
          <w:lang w:eastAsia="lt-LT"/>
          <w14:ligatures w14:val="none"/>
        </w:rPr>
        <w:t> ml</w:t>
      </w:r>
      <w:r w:rsidRPr="007666A4">
        <w:rPr>
          <w:rFonts w:ascii="Times New Roman" w:eastAsia="Times New Roman" w:hAnsi="Times New Roman" w:cs="Times New Roman"/>
          <w:kern w:val="0"/>
          <w:lang w:eastAsia="lt-LT"/>
          <w14:ligatures w14:val="none"/>
        </w:rPr>
        <w:t xml:space="preserve">), reikės </w:t>
      </w:r>
      <w:r w:rsidR="00C836FB" w:rsidRPr="007666A4">
        <w:rPr>
          <w:rFonts w:ascii="Times New Roman" w:eastAsia="Times New Roman" w:hAnsi="Times New Roman" w:cs="Times New Roman"/>
          <w:kern w:val="0"/>
          <w:lang w:eastAsia="lt-LT"/>
          <w14:ligatures w14:val="none"/>
        </w:rPr>
        <w:t>toliau nurodytų</w:t>
      </w:r>
      <w:r w:rsidRPr="007666A4">
        <w:rPr>
          <w:rFonts w:ascii="Times New Roman" w:eastAsia="Times New Roman" w:hAnsi="Times New Roman" w:cs="Times New Roman"/>
          <w:kern w:val="0"/>
          <w:lang w:eastAsia="lt-LT"/>
          <w14:ligatures w14:val="none"/>
        </w:rPr>
        <w:t xml:space="preserve"> </w:t>
      </w:r>
      <w:r w:rsidR="00C836FB" w:rsidRPr="007666A4">
        <w:rPr>
          <w:rFonts w:ascii="Times New Roman" w:eastAsia="Times New Roman" w:hAnsi="Times New Roman" w:cs="Times New Roman"/>
          <w:kern w:val="0"/>
          <w:lang w:eastAsia="lt-LT"/>
          <w14:ligatures w14:val="none"/>
        </w:rPr>
        <w:t>priemonių</w:t>
      </w:r>
      <w:r w:rsidRPr="007666A4">
        <w:rPr>
          <w:rFonts w:ascii="Times New Roman" w:eastAsia="Times New Roman" w:hAnsi="Times New Roman" w:cs="Times New Roman"/>
          <w:kern w:val="0"/>
          <w:lang w:eastAsia="lt-LT"/>
          <w14:ligatures w14:val="none"/>
        </w:rPr>
        <w:t xml:space="preserve"> </w:t>
      </w:r>
      <w:r w:rsidR="00C836FB" w:rsidRPr="007666A4">
        <w:rPr>
          <w:rFonts w:ascii="Times New Roman" w:eastAsia="Times New Roman" w:hAnsi="Times New Roman" w:cs="Times New Roman"/>
          <w:kern w:val="0"/>
          <w:lang w:eastAsia="lt-LT"/>
          <w14:ligatures w14:val="none"/>
        </w:rPr>
        <w:t>į</w:t>
      </w:r>
      <w:r w:rsidRPr="007666A4">
        <w:rPr>
          <w:rFonts w:ascii="Times New Roman" w:eastAsia="Times New Roman" w:hAnsi="Times New Roman" w:cs="Times New Roman"/>
          <w:kern w:val="0"/>
          <w:lang w:eastAsia="lt-LT"/>
          <w14:ligatures w14:val="none"/>
        </w:rPr>
        <w:t>traukti ir suleisti atitinkamą dozę:</w:t>
      </w:r>
    </w:p>
    <w:p w14:paraId="24432D49" w14:textId="77777777" w:rsidR="00DE1597" w:rsidRPr="007666A4" w:rsidRDefault="00DE1597" w:rsidP="00D602B1">
      <w:pPr>
        <w:widowControl w:val="0"/>
        <w:numPr>
          <w:ilvl w:val="2"/>
          <w:numId w:val="6"/>
        </w:numPr>
        <w:tabs>
          <w:tab w:val="left" w:pos="567"/>
        </w:tabs>
        <w:kinsoku w:val="0"/>
        <w:overflowPunct w:val="0"/>
        <w:autoSpaceDE w:val="0"/>
        <w:autoSpaceDN w:val="0"/>
        <w:adjustRightInd w:val="0"/>
        <w:spacing w:after="0" w:line="240" w:lineRule="auto"/>
        <w:ind w:hanging="938"/>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adapterio (proksimalinio ir (arba) distalinio </w:t>
      </w:r>
      <w:proofErr w:type="spellStart"/>
      <w:r w:rsidRPr="007666A4">
        <w:rPr>
          <w:rFonts w:ascii="Times New Roman" w:eastAsia="Times New Roman" w:hAnsi="Times New Roman" w:cs="Times New Roman"/>
          <w:i/>
          <w:iCs/>
          <w:kern w:val="0"/>
          <w:lang w:eastAsia="lt-LT"/>
          <w14:ligatures w14:val="none"/>
        </w:rPr>
        <w:t>Luer</w:t>
      </w:r>
      <w:proofErr w:type="spellEnd"/>
      <w:r w:rsidRPr="007666A4">
        <w:rPr>
          <w:rFonts w:ascii="Times New Roman" w:eastAsia="Times New Roman" w:hAnsi="Times New Roman" w:cs="Times New Roman"/>
          <w:kern w:val="0"/>
          <w:lang w:eastAsia="lt-LT"/>
          <w14:ligatures w14:val="none"/>
        </w:rPr>
        <w:t xml:space="preserve"> jungties lizdo jungiklio / jungiamosios movos);</w:t>
      </w:r>
    </w:p>
    <w:p w14:paraId="402D0683" w14:textId="616CC962" w:rsidR="00DE1597" w:rsidRPr="007666A4" w:rsidRDefault="00DE1597" w:rsidP="00D602B1">
      <w:pPr>
        <w:widowControl w:val="0"/>
        <w:numPr>
          <w:ilvl w:val="2"/>
          <w:numId w:val="6"/>
        </w:numPr>
        <w:tabs>
          <w:tab w:val="left" w:pos="567"/>
        </w:tabs>
        <w:kinsoku w:val="0"/>
        <w:overflowPunct w:val="0"/>
        <w:autoSpaceDE w:val="0"/>
        <w:autoSpaceDN w:val="0"/>
        <w:adjustRightInd w:val="0"/>
        <w:spacing w:after="0" w:line="240" w:lineRule="auto"/>
        <w:ind w:hanging="938"/>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3</w:t>
      </w:r>
      <w:r w:rsidR="0075192D">
        <w:rPr>
          <w:rFonts w:ascii="Times New Roman" w:eastAsia="Times New Roman" w:hAnsi="Times New Roman" w:cs="Times New Roman"/>
          <w:kern w:val="0"/>
          <w:lang w:eastAsia="lt-LT"/>
          <w14:ligatures w14:val="none"/>
        </w:rPr>
        <w:t> ml</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(rekomenduojama) graduoto</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švirkšto.</w:t>
      </w:r>
    </w:p>
    <w:p w14:paraId="1A5FA3E3"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21EFC33"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Užpildytas</w:t>
      </w:r>
      <w:r w:rsidRPr="007666A4">
        <w:rPr>
          <w:rFonts w:ascii="Times New Roman" w:eastAsia="Times New Roman" w:hAnsi="Times New Roman" w:cs="Times New Roman"/>
          <w:spacing w:val="-2"/>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švirkštas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ir visos kitos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sudėtinės</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dalys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skirtos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tik</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vienkartiniam naudojimui.</w:t>
      </w:r>
    </w:p>
    <w:p w14:paraId="59BE2E5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8EFDD30" w14:textId="77777777" w:rsidR="00C836FB"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Nesuvartotą</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vaistinį</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preparatą</w:t>
      </w:r>
      <w:r w:rsidRPr="007666A4">
        <w:rPr>
          <w:rFonts w:ascii="Times New Roman" w:eastAsia="Times New Roman" w:hAnsi="Times New Roman" w:cs="Times New Roman"/>
          <w:spacing w:val="-5"/>
          <w:kern w:val="0"/>
          <w:lang w:eastAsia="lt-LT"/>
          <w14:ligatures w14:val="none"/>
        </w:rPr>
        <w:t xml:space="preserve"> </w:t>
      </w:r>
      <w:r w:rsidRPr="007666A4">
        <w:rPr>
          <w:rFonts w:ascii="Times New Roman" w:eastAsia="Times New Roman" w:hAnsi="Times New Roman" w:cs="Times New Roman"/>
          <w:kern w:val="0"/>
          <w:lang w:eastAsia="lt-LT"/>
          <w14:ligatures w14:val="none"/>
        </w:rPr>
        <w:t>ar</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atliekas</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reikia</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tvarkyti</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laikantis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vietinių</w:t>
      </w:r>
      <w:r w:rsidRPr="007666A4">
        <w:rPr>
          <w:rFonts w:ascii="Times New Roman" w:eastAsia="Times New Roman" w:hAnsi="Times New Roman" w:cs="Times New Roman"/>
          <w:spacing w:val="-5"/>
          <w:kern w:val="0"/>
          <w:lang w:eastAsia="lt-LT"/>
          <w14:ligatures w14:val="none"/>
        </w:rPr>
        <w:t xml:space="preserve"> </w:t>
      </w:r>
      <w:r w:rsidRPr="007666A4">
        <w:rPr>
          <w:rFonts w:ascii="Times New Roman" w:eastAsia="Times New Roman" w:hAnsi="Times New Roman" w:cs="Times New Roman"/>
          <w:kern w:val="0"/>
          <w:lang w:eastAsia="lt-LT"/>
          <w14:ligatures w14:val="none"/>
        </w:rPr>
        <w:t>reikalavimų.</w:t>
      </w:r>
    </w:p>
    <w:p w14:paraId="4CEB8683" w14:textId="77777777" w:rsidR="00C836FB" w:rsidRPr="007666A4" w:rsidRDefault="00C836FB"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0044BBE" w14:textId="550571CC"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Visas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adatas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švirkštus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reikia</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išmesti</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į</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aštrių</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atliekų</w:t>
      </w:r>
      <w:r w:rsidRPr="007666A4">
        <w:rPr>
          <w:rFonts w:ascii="Times New Roman" w:eastAsia="Times New Roman" w:hAnsi="Times New Roman" w:cs="Times New Roman"/>
          <w:spacing w:val="-3"/>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talpyklę</w:t>
      </w:r>
      <w:proofErr w:type="spellEnd"/>
      <w:r w:rsidRPr="007666A4">
        <w:rPr>
          <w:rFonts w:ascii="Times New Roman" w:eastAsia="Times New Roman" w:hAnsi="Times New Roman" w:cs="Times New Roman"/>
          <w:kern w:val="0"/>
          <w:lang w:eastAsia="lt-LT"/>
          <w14:ligatures w14:val="none"/>
        </w:rPr>
        <w:t>.</w:t>
      </w:r>
    </w:p>
    <w:p w14:paraId="6FDAA23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18D40D7"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2FD4882" w14:textId="77777777" w:rsidR="00DE1597" w:rsidRPr="007666A4" w:rsidRDefault="00DE1597" w:rsidP="00D602B1">
      <w:pPr>
        <w:widowControl w:val="0"/>
        <w:numPr>
          <w:ilvl w:val="0"/>
          <w:numId w:val="6"/>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REGISTRUOTOJAS</w:t>
      </w:r>
    </w:p>
    <w:p w14:paraId="19D352E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489A2A2C" w14:textId="7177DA51" w:rsidR="00735683" w:rsidRPr="007666A4" w:rsidRDefault="00407662" w:rsidP="002E7689">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 xml:space="preserve">UAB </w:t>
      </w:r>
      <w:proofErr w:type="spellStart"/>
      <w:r w:rsidR="002E7689" w:rsidRPr="007666A4">
        <w:rPr>
          <w:rFonts w:ascii="Times New Roman" w:eastAsia="Times New Roman" w:hAnsi="Times New Roman" w:cs="Times New Roman"/>
          <w:kern w:val="0"/>
          <w:lang w:eastAsia="lt-LT"/>
          <w14:ligatures w14:val="none"/>
        </w:rPr>
        <w:t>Norameda</w:t>
      </w:r>
      <w:proofErr w:type="spellEnd"/>
    </w:p>
    <w:p w14:paraId="081426AB" w14:textId="0D0C793D" w:rsidR="002E7689" w:rsidRPr="007666A4" w:rsidRDefault="002E7689" w:rsidP="002E7689">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Meistrų </w:t>
      </w:r>
      <w:r w:rsidR="00246574">
        <w:rPr>
          <w:rFonts w:ascii="Times New Roman" w:eastAsia="Times New Roman" w:hAnsi="Times New Roman" w:cs="Times New Roman"/>
          <w:kern w:val="0"/>
          <w:lang w:eastAsia="lt-LT"/>
          <w14:ligatures w14:val="none"/>
        </w:rPr>
        <w:t>g</w:t>
      </w:r>
      <w:r w:rsidRPr="007666A4">
        <w:rPr>
          <w:rFonts w:ascii="Times New Roman" w:eastAsia="Times New Roman" w:hAnsi="Times New Roman" w:cs="Times New Roman"/>
          <w:kern w:val="0"/>
          <w:lang w:eastAsia="lt-LT"/>
          <w14:ligatures w14:val="none"/>
        </w:rPr>
        <w:t>. 8A,</w:t>
      </w:r>
    </w:p>
    <w:p w14:paraId="662B7A01" w14:textId="77777777" w:rsidR="00735683" w:rsidRPr="007666A4" w:rsidRDefault="002E7689" w:rsidP="002E7689">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Vilnius 02189</w:t>
      </w:r>
    </w:p>
    <w:p w14:paraId="7C359BD4" w14:textId="35725602" w:rsidR="00DE1597" w:rsidRPr="007666A4" w:rsidRDefault="002E7689" w:rsidP="002E7689">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Lietuva</w:t>
      </w:r>
    </w:p>
    <w:p w14:paraId="2FA8156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E4A780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9EB42F6" w14:textId="77777777" w:rsidR="00DE1597" w:rsidRPr="005A6E44" w:rsidRDefault="00DE1597" w:rsidP="00D602B1">
      <w:pPr>
        <w:widowControl w:val="0"/>
        <w:numPr>
          <w:ilvl w:val="0"/>
          <w:numId w:val="6"/>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b/>
          <w:bCs/>
          <w:kern w:val="0"/>
          <w:lang w:eastAsia="lt-LT"/>
          <w14:ligatures w14:val="none"/>
        </w:rPr>
      </w:pPr>
      <w:r w:rsidRPr="005A6E44">
        <w:rPr>
          <w:rFonts w:ascii="Times New Roman" w:eastAsia="Times New Roman" w:hAnsi="Times New Roman" w:cs="Times New Roman"/>
          <w:b/>
          <w:bCs/>
          <w:kern w:val="0"/>
          <w:lang w:eastAsia="lt-LT"/>
          <w14:ligatures w14:val="none"/>
        </w:rPr>
        <w:t>REGISTRACIJOS</w:t>
      </w:r>
      <w:r w:rsidRPr="005A6E44">
        <w:rPr>
          <w:rFonts w:ascii="Times New Roman" w:eastAsia="Times New Roman" w:hAnsi="Times New Roman" w:cs="Times New Roman"/>
          <w:b/>
          <w:bCs/>
          <w:spacing w:val="-3"/>
          <w:kern w:val="0"/>
          <w:lang w:eastAsia="lt-LT"/>
          <w14:ligatures w14:val="none"/>
        </w:rPr>
        <w:t xml:space="preserve"> </w:t>
      </w:r>
      <w:r w:rsidRPr="005A6E44">
        <w:rPr>
          <w:rFonts w:ascii="Times New Roman" w:eastAsia="Times New Roman" w:hAnsi="Times New Roman" w:cs="Times New Roman"/>
          <w:b/>
          <w:bCs/>
          <w:kern w:val="0"/>
          <w:lang w:eastAsia="lt-LT"/>
          <w14:ligatures w14:val="none"/>
        </w:rPr>
        <w:t>PAŽYMĖJIMO</w:t>
      </w:r>
      <w:r w:rsidRPr="005A6E44">
        <w:rPr>
          <w:rFonts w:ascii="Times New Roman" w:eastAsia="Times New Roman" w:hAnsi="Times New Roman" w:cs="Times New Roman"/>
          <w:b/>
          <w:bCs/>
          <w:spacing w:val="-2"/>
          <w:kern w:val="0"/>
          <w:lang w:eastAsia="lt-LT"/>
          <w14:ligatures w14:val="none"/>
        </w:rPr>
        <w:t xml:space="preserve"> </w:t>
      </w:r>
      <w:r w:rsidRPr="005A6E44">
        <w:rPr>
          <w:rFonts w:ascii="Times New Roman" w:eastAsia="Times New Roman" w:hAnsi="Times New Roman" w:cs="Times New Roman"/>
          <w:b/>
          <w:bCs/>
          <w:kern w:val="0"/>
          <w:lang w:eastAsia="lt-LT"/>
          <w14:ligatures w14:val="none"/>
        </w:rPr>
        <w:t>NUMERIS</w:t>
      </w:r>
      <w:r w:rsidRPr="005A6E44">
        <w:rPr>
          <w:rFonts w:ascii="Times New Roman" w:eastAsia="Times New Roman" w:hAnsi="Times New Roman" w:cs="Times New Roman"/>
          <w:b/>
          <w:bCs/>
          <w:spacing w:val="-6"/>
          <w:kern w:val="0"/>
          <w:lang w:eastAsia="lt-LT"/>
          <w14:ligatures w14:val="none"/>
        </w:rPr>
        <w:t xml:space="preserve"> </w:t>
      </w:r>
      <w:r w:rsidRPr="005A6E44">
        <w:rPr>
          <w:rFonts w:ascii="Times New Roman" w:eastAsia="Times New Roman" w:hAnsi="Times New Roman" w:cs="Times New Roman"/>
          <w:b/>
          <w:bCs/>
          <w:kern w:val="0"/>
          <w:lang w:eastAsia="lt-LT"/>
          <w14:ligatures w14:val="none"/>
        </w:rPr>
        <w:t>(-IAI)</w:t>
      </w:r>
    </w:p>
    <w:p w14:paraId="0174CDD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5AC94327" w14:textId="77777777" w:rsidR="002049AD" w:rsidRPr="002049AD" w:rsidRDefault="002049AD" w:rsidP="002049AD">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2049AD">
        <w:rPr>
          <w:rFonts w:ascii="Times New Roman" w:eastAsia="Times New Roman" w:hAnsi="Times New Roman" w:cs="Times New Roman"/>
          <w:kern w:val="0"/>
          <w:lang w:eastAsia="lt-LT"/>
          <w14:ligatures w14:val="none"/>
        </w:rPr>
        <w:t>LT/1/24/5537/001 – N1</w:t>
      </w:r>
    </w:p>
    <w:p w14:paraId="7E74D2B4" w14:textId="175DCE40" w:rsidR="00DE1597" w:rsidRDefault="002049AD" w:rsidP="002049AD">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2049AD">
        <w:rPr>
          <w:rFonts w:ascii="Times New Roman" w:eastAsia="Times New Roman" w:hAnsi="Times New Roman" w:cs="Times New Roman"/>
          <w:kern w:val="0"/>
          <w:lang w:eastAsia="lt-LT"/>
          <w14:ligatures w14:val="none"/>
        </w:rPr>
        <w:t>LT/1/24/5537/002 – N3</w:t>
      </w:r>
    </w:p>
    <w:p w14:paraId="04BE1A96" w14:textId="0C0E9BDA" w:rsidR="002049AD" w:rsidRDefault="002049AD" w:rsidP="002049AD">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77DA5E1" w14:textId="77777777" w:rsidR="002049AD" w:rsidRPr="007666A4" w:rsidRDefault="002049AD" w:rsidP="002049AD">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2C438F4" w14:textId="77777777" w:rsidR="00DE1597" w:rsidRPr="007666A4" w:rsidRDefault="00DE1597" w:rsidP="00DE1597">
      <w:pPr>
        <w:widowControl w:val="0"/>
        <w:tabs>
          <w:tab w:val="left" w:pos="784"/>
        </w:tabs>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9</w:t>
      </w:r>
      <w:r w:rsidRPr="007666A4">
        <w:rPr>
          <w:rFonts w:ascii="Times New Roman" w:eastAsia="Times New Roman" w:hAnsi="Times New Roman" w:cs="Times New Roman"/>
          <w:b/>
          <w:bCs/>
          <w:kern w:val="0"/>
          <w:lang w:eastAsia="lt-LT"/>
          <w14:ligatures w14:val="none"/>
        </w:rPr>
        <w:tab/>
        <w:t>REGISTRAVIMO</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PERREGISTRAVIMO</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DATA</w:t>
      </w:r>
    </w:p>
    <w:p w14:paraId="1CC9C25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0330FA9E" w14:textId="2EF43A72"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Registravimo</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data</w:t>
      </w:r>
      <w:r w:rsidR="002049AD">
        <w:rPr>
          <w:rFonts w:ascii="Times New Roman" w:eastAsia="Times New Roman" w:hAnsi="Times New Roman" w:cs="Times New Roman"/>
          <w:kern w:val="0"/>
          <w:lang w:eastAsia="lt-LT"/>
          <w14:ligatures w14:val="none"/>
        </w:rPr>
        <w:t xml:space="preserve"> 2024 m. rugpjūčio 9 d.</w:t>
      </w:r>
    </w:p>
    <w:p w14:paraId="090B3AAC" w14:textId="180F3B55" w:rsidR="00DE1597" w:rsidRDefault="00585DDC"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Paskutinio perregistravimo data</w:t>
      </w:r>
      <w:r w:rsidR="00443113">
        <w:rPr>
          <w:rFonts w:ascii="Times New Roman" w:eastAsia="Times New Roman" w:hAnsi="Times New Roman" w:cs="Times New Roman"/>
          <w:kern w:val="0"/>
          <w:lang w:eastAsia="lt-LT"/>
          <w14:ligatures w14:val="none"/>
        </w:rPr>
        <w:t xml:space="preserve"> 2026 m. rugsėjo 28 d.</w:t>
      </w:r>
    </w:p>
    <w:p w14:paraId="09FFB4BF" w14:textId="77777777" w:rsidR="00585DDC" w:rsidRPr="007666A4" w:rsidRDefault="00585DDC"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ED67F9A"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5E9FA5F" w14:textId="4D6CE5E9" w:rsidR="00DE1597" w:rsidRPr="00443113" w:rsidRDefault="00DE1597" w:rsidP="00443113">
      <w:pPr>
        <w:pStyle w:val="Sraopastraipa"/>
        <w:widowControl w:val="0"/>
        <w:numPr>
          <w:ilvl w:val="0"/>
          <w:numId w:val="6"/>
        </w:numPr>
        <w:tabs>
          <w:tab w:val="left" w:pos="789"/>
        </w:tabs>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r w:rsidRPr="00443113">
        <w:rPr>
          <w:rFonts w:ascii="Times New Roman" w:eastAsia="Times New Roman" w:hAnsi="Times New Roman" w:cs="Times New Roman"/>
          <w:b/>
          <w:bCs/>
          <w:kern w:val="0"/>
          <w:lang w:eastAsia="lt-LT"/>
          <w14:ligatures w14:val="none"/>
        </w:rPr>
        <w:lastRenderedPageBreak/>
        <w:t>TEKSTO</w:t>
      </w:r>
      <w:r w:rsidRPr="00443113">
        <w:rPr>
          <w:rFonts w:ascii="Times New Roman" w:eastAsia="Times New Roman" w:hAnsi="Times New Roman" w:cs="Times New Roman"/>
          <w:b/>
          <w:bCs/>
          <w:spacing w:val="-2"/>
          <w:kern w:val="0"/>
          <w:lang w:eastAsia="lt-LT"/>
          <w14:ligatures w14:val="none"/>
        </w:rPr>
        <w:t xml:space="preserve"> </w:t>
      </w:r>
      <w:r w:rsidRPr="00443113">
        <w:rPr>
          <w:rFonts w:ascii="Times New Roman" w:eastAsia="Times New Roman" w:hAnsi="Times New Roman" w:cs="Times New Roman"/>
          <w:b/>
          <w:bCs/>
          <w:kern w:val="0"/>
          <w:lang w:eastAsia="lt-LT"/>
          <w14:ligatures w14:val="none"/>
        </w:rPr>
        <w:t>PERŽIŪROS</w:t>
      </w:r>
      <w:r w:rsidRPr="00443113">
        <w:rPr>
          <w:rFonts w:ascii="Times New Roman" w:eastAsia="Times New Roman" w:hAnsi="Times New Roman" w:cs="Times New Roman"/>
          <w:b/>
          <w:bCs/>
          <w:spacing w:val="-5"/>
          <w:kern w:val="0"/>
          <w:lang w:eastAsia="lt-LT"/>
          <w14:ligatures w14:val="none"/>
        </w:rPr>
        <w:t xml:space="preserve"> </w:t>
      </w:r>
      <w:r w:rsidRPr="00443113">
        <w:rPr>
          <w:rFonts w:ascii="Times New Roman" w:eastAsia="Times New Roman" w:hAnsi="Times New Roman" w:cs="Times New Roman"/>
          <w:b/>
          <w:bCs/>
          <w:kern w:val="0"/>
          <w:lang w:eastAsia="lt-LT"/>
          <w14:ligatures w14:val="none"/>
        </w:rPr>
        <w:t>DATA</w:t>
      </w:r>
    </w:p>
    <w:p w14:paraId="63C9BD37" w14:textId="77777777" w:rsidR="00443113" w:rsidRDefault="00443113" w:rsidP="00443113">
      <w:pPr>
        <w:widowControl w:val="0"/>
        <w:tabs>
          <w:tab w:val="left" w:pos="789"/>
        </w:tabs>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3D0C111B" w14:textId="448600D7" w:rsidR="00443113" w:rsidRDefault="00443113" w:rsidP="00443113">
      <w:pPr>
        <w:widowControl w:val="0"/>
        <w:tabs>
          <w:tab w:val="left" w:pos="789"/>
        </w:tabs>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r>
        <w:rPr>
          <w:rFonts w:ascii="Times New Roman" w:eastAsia="Times New Roman" w:hAnsi="Times New Roman" w:cs="Times New Roman"/>
          <w:kern w:val="0"/>
          <w:lang w:eastAsia="lt-LT"/>
          <w14:ligatures w14:val="none"/>
        </w:rPr>
        <w:t>2026 m. rugsėjo 28 d.</w:t>
      </w:r>
    </w:p>
    <w:p w14:paraId="3085DC2F" w14:textId="77777777" w:rsidR="00C91A29" w:rsidRPr="007666A4" w:rsidRDefault="00C91A29"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416390A0" w14:textId="7297100E" w:rsidR="00DE1597" w:rsidRPr="007666A4" w:rsidRDefault="00DE1597" w:rsidP="00DE1597">
      <w:pPr>
        <w:tabs>
          <w:tab w:val="left" w:pos="567"/>
          <w:tab w:val="left" w:pos="5954"/>
          <w:tab w:val="left" w:pos="6237"/>
          <w:tab w:val="left" w:pos="6663"/>
          <w:tab w:val="left" w:pos="6946"/>
        </w:tabs>
        <w:spacing w:after="0" w:line="240" w:lineRule="auto"/>
        <w:rPr>
          <w:rFonts w:ascii="Courier" w:eastAsia="Times New Roman" w:hAnsi="Courier" w:cs="Times New Roman"/>
          <w:b/>
          <w:bCs/>
          <w:kern w:val="0"/>
          <w:sz w:val="24"/>
          <w:szCs w:val="20"/>
          <w:lang w:eastAsia="lt-LT"/>
          <w14:ligatures w14:val="none"/>
        </w:rPr>
      </w:pPr>
      <w:r w:rsidRPr="007666A4">
        <w:rPr>
          <w:rFonts w:ascii="Times New Roman" w:eastAsia="Times New Roman" w:hAnsi="Times New Roman" w:cs="Times New Roman"/>
          <w:kern w:val="0"/>
          <w:lang w:eastAsia="lt-LT"/>
          <w14:ligatures w14:val="none"/>
        </w:rPr>
        <w:t>Išsami informacija apie šį vaistinį preparatą pateikiama Valstybinės vaistų kontrolės tarnybos prie Lietuvos Respublikos sveikatos apsaugos ministerijos tinklalapyje</w:t>
      </w:r>
      <w:r w:rsidR="004E67D8">
        <w:rPr>
          <w:rFonts w:ascii="Times New Roman" w:eastAsia="Times New Roman" w:hAnsi="Times New Roman" w:cs="Times New Roman"/>
          <w:kern w:val="0"/>
          <w:lang w:eastAsia="lt-LT"/>
          <w14:ligatures w14:val="none"/>
        </w:rPr>
        <w:t xml:space="preserve"> </w:t>
      </w:r>
      <w:r w:rsidR="004E67D8" w:rsidRPr="00D7137C">
        <w:rPr>
          <w:rFonts w:ascii="Times New Roman" w:hAnsi="Times New Roman" w:cs="Times New Roman"/>
          <w:color w:val="0000EE"/>
          <w:u w:val="single"/>
          <w:lang w:eastAsia="lt-LT"/>
        </w:rPr>
        <w:t>https://vvkt.lrv.lt/lt/</w:t>
      </w:r>
      <w:r w:rsidR="00164298">
        <w:rPr>
          <w:rFonts w:ascii="Times New Roman" w:hAnsi="Times New Roman" w:cs="Times New Roman"/>
          <w:color w:val="0000EE"/>
          <w:u w:val="single"/>
          <w:lang w:eastAsia="lt-LT"/>
        </w:rPr>
        <w:t>.</w:t>
      </w:r>
      <w:r w:rsidR="004E67D8">
        <w:rPr>
          <w:lang w:eastAsia="lt-LT"/>
        </w:rPr>
        <w:t xml:space="preserve"> </w:t>
      </w:r>
      <w:r w:rsidRPr="007666A4">
        <w:rPr>
          <w:rFonts w:ascii="Times New Roman" w:eastAsia="Times New Roman" w:hAnsi="Times New Roman" w:cs="Times New Roman"/>
          <w:i/>
          <w:kern w:val="0"/>
          <w:lang w:eastAsia="lt-LT"/>
          <w14:ligatures w14:val="none"/>
        </w:rPr>
        <w:t xml:space="preserve"> </w:t>
      </w:r>
    </w:p>
    <w:p w14:paraId="23B02085"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r w:rsidRPr="007666A4">
        <w:rPr>
          <w:rFonts w:ascii="Calibri" w:eastAsia="Times New Roman" w:hAnsi="Calibri" w:cs="Times New Roman"/>
          <w:kern w:val="0"/>
          <w:lang w:eastAsia="lt-LT"/>
          <w14:ligatures w14:val="none"/>
        </w:rPr>
        <w:br w:type="page"/>
      </w:r>
      <w:bookmarkStart w:id="4" w:name="A._GAMINTOJAS_(-AI),_ATSAKINGAS_(-I)_UŽ_"/>
      <w:bookmarkEnd w:id="4"/>
    </w:p>
    <w:p w14:paraId="36DC525A"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3D501DD6"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45957E19"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13135961"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68589EF9"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2AD7B443"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302B4735"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07578011"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42D8CE6A"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127381DE"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7449CE74"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4E8229CE"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728AB2CD"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4DFA630D"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19B6B7E0"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11B8D12A"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7A3CE1FD"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0CB6ADC9"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5735A9B2"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40BBFBEA"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06BC0937"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76BA4836"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63713986"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9B8B7E7" w14:textId="77777777" w:rsidR="00DE1597" w:rsidRPr="007666A4" w:rsidRDefault="00DE1597" w:rsidP="00DE1597">
      <w:pPr>
        <w:tabs>
          <w:tab w:val="left" w:pos="567"/>
        </w:tabs>
        <w:spacing w:after="0" w:line="240" w:lineRule="auto"/>
        <w:ind w:left="567" w:hanging="567"/>
        <w:jc w:val="center"/>
        <w:outlineLvl w:val="0"/>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b/>
          <w:caps/>
          <w:kern w:val="0"/>
          <w:lang w:eastAsia="lt-LT"/>
          <w14:ligatures w14:val="none"/>
        </w:rPr>
        <w:t>II PRIEDAS</w:t>
      </w:r>
    </w:p>
    <w:p w14:paraId="0E73D3D1"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C91A390" w14:textId="77777777" w:rsidR="00DE1597" w:rsidRPr="007666A4" w:rsidRDefault="00DE1597" w:rsidP="00DE1597">
      <w:pPr>
        <w:tabs>
          <w:tab w:val="left" w:pos="567"/>
        </w:tabs>
        <w:spacing w:after="0" w:line="240" w:lineRule="auto"/>
        <w:ind w:left="567" w:hanging="567"/>
        <w:jc w:val="center"/>
        <w:outlineLvl w:val="0"/>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b/>
          <w:caps/>
          <w:kern w:val="0"/>
          <w:lang w:eastAsia="lt-LT"/>
          <w14:ligatures w14:val="none"/>
        </w:rPr>
        <w:t>Registracijos SĄLYGOS</w:t>
      </w:r>
    </w:p>
    <w:p w14:paraId="4A3C8C5A"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0FE125A6" w14:textId="77777777" w:rsidR="00DE1597" w:rsidRPr="007666A4" w:rsidRDefault="00DE1597" w:rsidP="00DE1597">
      <w:pPr>
        <w:widowControl w:val="0"/>
        <w:tabs>
          <w:tab w:val="left" w:pos="1701"/>
        </w:tabs>
        <w:autoSpaceDE w:val="0"/>
        <w:autoSpaceDN w:val="0"/>
        <w:adjustRightInd w:val="0"/>
        <w:spacing w:after="0" w:line="260" w:lineRule="exact"/>
        <w:ind w:left="1701" w:right="567" w:hanging="567"/>
        <w:rPr>
          <w:rFonts w:ascii="Times New Roman" w:eastAsia="Times New Roman" w:hAnsi="Times New Roman" w:cs="Times New Roman"/>
          <w:b/>
          <w:kern w:val="0"/>
          <w14:ligatures w14:val="none"/>
        </w:rPr>
      </w:pPr>
      <w:r w:rsidRPr="007666A4">
        <w:rPr>
          <w:rFonts w:ascii="Times New Roman" w:eastAsia="Times New Roman" w:hAnsi="Times New Roman" w:cs="Times New Roman"/>
          <w:b/>
          <w:kern w:val="0"/>
          <w:lang w:eastAsia="lt-LT"/>
          <w14:ligatures w14:val="none"/>
        </w:rPr>
        <w:t>A.</w:t>
      </w:r>
      <w:r w:rsidRPr="007666A4">
        <w:rPr>
          <w:rFonts w:ascii="Times New Roman" w:eastAsia="Times New Roman" w:hAnsi="Times New Roman" w:cs="Times New Roman"/>
          <w:b/>
          <w:kern w:val="0"/>
          <w:lang w:eastAsia="lt-LT"/>
          <w14:ligatures w14:val="none"/>
        </w:rPr>
        <w:tab/>
        <w:t>GAMINTOJAS (-AI), ATSAKINGAS (-I) UŽ SERIJŲ IŠLEIDIMĄ</w:t>
      </w:r>
    </w:p>
    <w:p w14:paraId="4B6E19AF" w14:textId="77777777" w:rsidR="00DE1597" w:rsidRPr="007666A4" w:rsidRDefault="00DE1597" w:rsidP="00DE1597">
      <w:pPr>
        <w:widowControl w:val="0"/>
        <w:tabs>
          <w:tab w:val="left" w:pos="1701"/>
        </w:tabs>
        <w:autoSpaceDE w:val="0"/>
        <w:autoSpaceDN w:val="0"/>
        <w:adjustRightInd w:val="0"/>
        <w:spacing w:after="0" w:line="260" w:lineRule="exact"/>
        <w:ind w:left="567" w:right="567" w:hanging="567"/>
        <w:rPr>
          <w:rFonts w:ascii="Times New Roman" w:eastAsia="Times New Roman" w:hAnsi="Times New Roman" w:cs="Times New Roman"/>
          <w:kern w:val="0"/>
          <w:lang w:eastAsia="lt-LT"/>
          <w14:ligatures w14:val="none"/>
        </w:rPr>
      </w:pPr>
    </w:p>
    <w:p w14:paraId="59DC3A3F" w14:textId="77777777" w:rsidR="00DE1597" w:rsidRPr="007666A4" w:rsidRDefault="00DE1597" w:rsidP="00DE1597">
      <w:pPr>
        <w:widowControl w:val="0"/>
        <w:tabs>
          <w:tab w:val="left" w:pos="1701"/>
        </w:tabs>
        <w:autoSpaceDE w:val="0"/>
        <w:autoSpaceDN w:val="0"/>
        <w:adjustRightInd w:val="0"/>
        <w:spacing w:after="0" w:line="260" w:lineRule="exact"/>
        <w:ind w:left="1701" w:right="567" w:hanging="567"/>
        <w:rPr>
          <w:rFonts w:ascii="Times New Roman" w:eastAsia="Times New Roman" w:hAnsi="Times New Roman" w:cs="Times New Roman"/>
          <w:b/>
          <w:kern w:val="0"/>
          <w14:ligatures w14:val="none"/>
        </w:rPr>
      </w:pPr>
      <w:r w:rsidRPr="007666A4">
        <w:rPr>
          <w:rFonts w:ascii="Times New Roman" w:eastAsia="Times New Roman" w:hAnsi="Times New Roman" w:cs="Times New Roman"/>
          <w:b/>
          <w:kern w:val="0"/>
          <w:lang w:eastAsia="lt-LT"/>
          <w14:ligatures w14:val="none"/>
        </w:rPr>
        <w:t>B.</w:t>
      </w:r>
      <w:r w:rsidRPr="007666A4">
        <w:rPr>
          <w:rFonts w:ascii="Times New Roman" w:eastAsia="Times New Roman" w:hAnsi="Times New Roman" w:cs="Times New Roman"/>
          <w:b/>
          <w:kern w:val="0"/>
          <w:lang w:eastAsia="lt-LT"/>
          <w14:ligatures w14:val="none"/>
        </w:rPr>
        <w:tab/>
        <w:t>TIEKIMO IR VARTOJIMO SĄLYGOS AR APRIBOJIMAI</w:t>
      </w:r>
    </w:p>
    <w:p w14:paraId="70B35D66" w14:textId="77777777" w:rsidR="00DE1597" w:rsidRPr="007666A4" w:rsidRDefault="00DE1597" w:rsidP="00DE1597">
      <w:pPr>
        <w:spacing w:after="0" w:line="240" w:lineRule="auto"/>
        <w:rPr>
          <w:rFonts w:ascii="Times New Roman" w:eastAsia="Times New Roman" w:hAnsi="Times New Roman" w:cs="Times New Roman"/>
          <w:kern w:val="0"/>
          <w:highlight w:val="yellow"/>
          <w:lang w:eastAsia="lt-LT"/>
          <w14:ligatures w14:val="none"/>
        </w:rPr>
      </w:pPr>
    </w:p>
    <w:p w14:paraId="2C12FC14" w14:textId="77777777" w:rsidR="00DE1597" w:rsidRPr="007666A4" w:rsidRDefault="00DE1597" w:rsidP="00DE1597">
      <w:pPr>
        <w:keepNext/>
        <w:tabs>
          <w:tab w:val="left" w:pos="567"/>
        </w:tabs>
        <w:spacing w:after="0" w:line="240" w:lineRule="auto"/>
        <w:ind w:left="567" w:hanging="567"/>
        <w:outlineLvl w:val="1"/>
        <w:rPr>
          <w:rFonts w:ascii="Times New Roman" w:eastAsia="Times New Roman" w:hAnsi="Times New Roman" w:cs="Times New Roman"/>
          <w:b/>
          <w:kern w:val="0"/>
          <w14:ligatures w14:val="none"/>
        </w:rPr>
      </w:pPr>
      <w:r w:rsidRPr="007666A4">
        <w:rPr>
          <w:rFonts w:ascii="Times New Roman" w:eastAsia="Times New Roman" w:hAnsi="Times New Roman" w:cs="Times New Roman"/>
          <w:kern w:val="0"/>
          <w14:ligatures w14:val="none"/>
        </w:rPr>
        <w:br w:type="page"/>
      </w:r>
    </w:p>
    <w:p w14:paraId="6F5D6600" w14:textId="77777777" w:rsidR="00DE1597" w:rsidRPr="007666A4" w:rsidRDefault="00DE1597" w:rsidP="00D602B1">
      <w:pPr>
        <w:widowControl w:val="0"/>
        <w:numPr>
          <w:ilvl w:val="0"/>
          <w:numId w:val="7"/>
        </w:numPr>
        <w:kinsoku w:val="0"/>
        <w:overflowPunct w:val="0"/>
        <w:autoSpaceDE w:val="0"/>
        <w:autoSpaceDN w:val="0"/>
        <w:adjustRightInd w:val="0"/>
        <w:spacing w:after="0" w:line="240" w:lineRule="auto"/>
        <w:ind w:left="567" w:hanging="567"/>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lastRenderedPageBreak/>
        <w:t>GAMINTOJAS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(-AI),</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ATSAKINGAS</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UŽ</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SERIJŲ</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IŠLEIDIMĄ</w:t>
      </w:r>
    </w:p>
    <w:p w14:paraId="6D1F0CED"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5B3FD4E9" w14:textId="77777777" w:rsidR="00DE1597" w:rsidRPr="00F364E9" w:rsidRDefault="00DE1597" w:rsidP="00DE1597">
      <w:pPr>
        <w:tabs>
          <w:tab w:val="left" w:pos="567"/>
        </w:tabs>
        <w:spacing w:after="0" w:line="240" w:lineRule="auto"/>
        <w:jc w:val="both"/>
        <w:rPr>
          <w:rFonts w:ascii="Times New Roman" w:eastAsia="Times New Roman" w:hAnsi="Times New Roman" w:cs="Times New Roman"/>
          <w:snapToGrid w:val="0"/>
          <w:kern w:val="0"/>
          <w:szCs w:val="24"/>
          <w14:ligatures w14:val="none"/>
        </w:rPr>
      </w:pPr>
      <w:r w:rsidRPr="00395C88">
        <w:rPr>
          <w:rFonts w:ascii="Times New Roman" w:eastAsia="Times New Roman" w:hAnsi="Times New Roman" w:cs="Times New Roman"/>
          <w:snapToGrid w:val="0"/>
          <w:kern w:val="0"/>
          <w:szCs w:val="24"/>
          <w:u w:val="single"/>
          <w14:ligatures w14:val="none"/>
        </w:rPr>
        <w:t>Gamintojo (-ų), atsakingo (-ų) už serijų išleidimą, pavadinimas (-ai) ir adresas (-ai)</w:t>
      </w:r>
    </w:p>
    <w:p w14:paraId="3AD7CF61"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EBBF5A1" w14:textId="77777777" w:rsidR="00EC1138" w:rsidRPr="00EC1138" w:rsidRDefault="00EC1138" w:rsidP="00EC1138">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sidRPr="00EC1138">
        <w:rPr>
          <w:rFonts w:ascii="Times New Roman" w:eastAsia="Times New Roman" w:hAnsi="Times New Roman" w:cs="Times New Roman"/>
          <w:kern w:val="0"/>
          <w:lang w:eastAsia="lt-LT"/>
          <w14:ligatures w14:val="none"/>
        </w:rPr>
        <w:t>Pharmadox</w:t>
      </w:r>
      <w:proofErr w:type="spellEnd"/>
      <w:r w:rsidRPr="00EC1138">
        <w:rPr>
          <w:rFonts w:ascii="Times New Roman" w:eastAsia="Times New Roman" w:hAnsi="Times New Roman" w:cs="Times New Roman"/>
          <w:kern w:val="0"/>
          <w:lang w:eastAsia="lt-LT"/>
          <w14:ligatures w14:val="none"/>
        </w:rPr>
        <w:t xml:space="preserve"> </w:t>
      </w:r>
      <w:proofErr w:type="spellStart"/>
      <w:r w:rsidRPr="00EC1138">
        <w:rPr>
          <w:rFonts w:ascii="Times New Roman" w:eastAsia="Times New Roman" w:hAnsi="Times New Roman" w:cs="Times New Roman"/>
          <w:kern w:val="0"/>
          <w:lang w:eastAsia="lt-LT"/>
          <w14:ligatures w14:val="none"/>
        </w:rPr>
        <w:t>Healthcare</w:t>
      </w:r>
      <w:proofErr w:type="spellEnd"/>
      <w:r w:rsidRPr="00EC1138">
        <w:rPr>
          <w:rFonts w:ascii="Times New Roman" w:eastAsia="Times New Roman" w:hAnsi="Times New Roman" w:cs="Times New Roman"/>
          <w:kern w:val="0"/>
          <w:lang w:eastAsia="lt-LT"/>
          <w14:ligatures w14:val="none"/>
        </w:rPr>
        <w:t xml:space="preserve"> Ltd.</w:t>
      </w:r>
    </w:p>
    <w:p w14:paraId="6BCB001F" w14:textId="77777777" w:rsidR="00EC1138" w:rsidRPr="00EC1138" w:rsidRDefault="00EC1138" w:rsidP="00EC1138">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EC1138">
        <w:rPr>
          <w:rFonts w:ascii="Times New Roman" w:eastAsia="Times New Roman" w:hAnsi="Times New Roman" w:cs="Times New Roman"/>
          <w:kern w:val="0"/>
          <w:lang w:eastAsia="lt-LT"/>
          <w14:ligatures w14:val="none"/>
        </w:rPr>
        <w:t xml:space="preserve">KW20A </w:t>
      </w:r>
      <w:proofErr w:type="spellStart"/>
      <w:r w:rsidRPr="00EC1138">
        <w:rPr>
          <w:rFonts w:ascii="Times New Roman" w:eastAsia="Times New Roman" w:hAnsi="Times New Roman" w:cs="Times New Roman"/>
          <w:kern w:val="0"/>
          <w:lang w:eastAsia="lt-LT"/>
          <w14:ligatures w14:val="none"/>
        </w:rPr>
        <w:t>Kordin</w:t>
      </w:r>
      <w:proofErr w:type="spellEnd"/>
      <w:r w:rsidRPr="00EC1138">
        <w:rPr>
          <w:rFonts w:ascii="Times New Roman" w:eastAsia="Times New Roman" w:hAnsi="Times New Roman" w:cs="Times New Roman"/>
          <w:kern w:val="0"/>
          <w:lang w:eastAsia="lt-LT"/>
          <w14:ligatures w14:val="none"/>
        </w:rPr>
        <w:t xml:space="preserve"> </w:t>
      </w:r>
      <w:proofErr w:type="spellStart"/>
      <w:r w:rsidRPr="00EC1138">
        <w:rPr>
          <w:rFonts w:ascii="Times New Roman" w:eastAsia="Times New Roman" w:hAnsi="Times New Roman" w:cs="Times New Roman"/>
          <w:kern w:val="0"/>
          <w:lang w:eastAsia="lt-LT"/>
          <w14:ligatures w14:val="none"/>
        </w:rPr>
        <w:t>Industrial</w:t>
      </w:r>
      <w:proofErr w:type="spellEnd"/>
      <w:r w:rsidRPr="00EC1138">
        <w:rPr>
          <w:rFonts w:ascii="Times New Roman" w:eastAsia="Times New Roman" w:hAnsi="Times New Roman" w:cs="Times New Roman"/>
          <w:kern w:val="0"/>
          <w:lang w:eastAsia="lt-LT"/>
          <w14:ligatures w14:val="none"/>
        </w:rPr>
        <w:t xml:space="preserve"> </w:t>
      </w:r>
      <w:proofErr w:type="spellStart"/>
      <w:r w:rsidRPr="00EC1138">
        <w:rPr>
          <w:rFonts w:ascii="Times New Roman" w:eastAsia="Times New Roman" w:hAnsi="Times New Roman" w:cs="Times New Roman"/>
          <w:kern w:val="0"/>
          <w:lang w:eastAsia="lt-LT"/>
          <w14:ligatures w14:val="none"/>
        </w:rPr>
        <w:t>Park</w:t>
      </w:r>
      <w:proofErr w:type="spellEnd"/>
    </w:p>
    <w:p w14:paraId="3623E215" w14:textId="77777777" w:rsidR="00EC1138" w:rsidRDefault="00EC1138" w:rsidP="00EC1138">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sidRPr="00EC1138">
        <w:rPr>
          <w:rFonts w:ascii="Times New Roman" w:eastAsia="Times New Roman" w:hAnsi="Times New Roman" w:cs="Times New Roman"/>
          <w:kern w:val="0"/>
          <w:lang w:eastAsia="lt-LT"/>
          <w14:ligatures w14:val="none"/>
        </w:rPr>
        <w:t>Paola</w:t>
      </w:r>
      <w:proofErr w:type="spellEnd"/>
      <w:r w:rsidRPr="00EC1138">
        <w:rPr>
          <w:rFonts w:ascii="Times New Roman" w:eastAsia="Times New Roman" w:hAnsi="Times New Roman" w:cs="Times New Roman"/>
          <w:kern w:val="0"/>
          <w:lang w:eastAsia="lt-LT"/>
          <w14:ligatures w14:val="none"/>
        </w:rPr>
        <w:t xml:space="preserve"> PLA 3000 </w:t>
      </w:r>
    </w:p>
    <w:p w14:paraId="1363AB32" w14:textId="73F26BF1" w:rsidR="00DE1597" w:rsidRPr="007666A4" w:rsidRDefault="00EC1138" w:rsidP="00EC1138">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EC1138">
        <w:rPr>
          <w:rFonts w:ascii="Times New Roman" w:eastAsia="Times New Roman" w:hAnsi="Times New Roman" w:cs="Times New Roman"/>
          <w:kern w:val="0"/>
          <w:lang w:eastAsia="lt-LT"/>
          <w14:ligatures w14:val="none"/>
        </w:rPr>
        <w:t>Malta</w:t>
      </w:r>
    </w:p>
    <w:p w14:paraId="756E56B0" w14:textId="77777777" w:rsidR="00C91A29" w:rsidRDefault="00C91A29"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9C8B87B" w14:textId="1AF2725C" w:rsidR="00F45965" w:rsidRDefault="00F45965"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arba</w:t>
      </w:r>
    </w:p>
    <w:p w14:paraId="78BB4559" w14:textId="77777777" w:rsidR="00F45965" w:rsidRDefault="00F45965"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1BC2331" w14:textId="77777777" w:rsidR="00C275DB" w:rsidRPr="00C275DB" w:rsidRDefault="00C275DB" w:rsidP="00C275DB">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sidRPr="00C275DB">
        <w:rPr>
          <w:rFonts w:ascii="Times New Roman" w:eastAsia="Times New Roman" w:hAnsi="Times New Roman" w:cs="Times New Roman"/>
          <w:kern w:val="0"/>
          <w:lang w:eastAsia="lt-LT"/>
          <w14:ligatures w14:val="none"/>
        </w:rPr>
        <w:t>Eurofins</w:t>
      </w:r>
      <w:proofErr w:type="spellEnd"/>
      <w:r w:rsidRPr="00C275DB">
        <w:rPr>
          <w:rFonts w:ascii="Times New Roman" w:eastAsia="Times New Roman" w:hAnsi="Times New Roman" w:cs="Times New Roman"/>
          <w:kern w:val="0"/>
          <w:lang w:eastAsia="lt-LT"/>
          <w14:ligatures w14:val="none"/>
        </w:rPr>
        <w:t xml:space="preserve"> PROXY </w:t>
      </w:r>
      <w:proofErr w:type="spellStart"/>
      <w:r w:rsidRPr="00C275DB">
        <w:rPr>
          <w:rFonts w:ascii="Times New Roman" w:eastAsia="Times New Roman" w:hAnsi="Times New Roman" w:cs="Times New Roman"/>
          <w:kern w:val="0"/>
          <w:lang w:eastAsia="lt-LT"/>
          <w14:ligatures w14:val="none"/>
        </w:rPr>
        <w:t>Laboratories</w:t>
      </w:r>
      <w:proofErr w:type="spellEnd"/>
      <w:r w:rsidRPr="00C275DB">
        <w:rPr>
          <w:rFonts w:ascii="Times New Roman" w:eastAsia="Times New Roman" w:hAnsi="Times New Roman" w:cs="Times New Roman"/>
          <w:kern w:val="0"/>
          <w:lang w:eastAsia="lt-LT"/>
          <w14:ligatures w14:val="none"/>
        </w:rPr>
        <w:t xml:space="preserve"> B.V.</w:t>
      </w:r>
    </w:p>
    <w:p w14:paraId="199EE472" w14:textId="77777777" w:rsidR="00C275DB" w:rsidRPr="00C275DB" w:rsidRDefault="00C275DB" w:rsidP="00C275DB">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sidRPr="00C275DB">
        <w:rPr>
          <w:rFonts w:ascii="Times New Roman" w:eastAsia="Times New Roman" w:hAnsi="Times New Roman" w:cs="Times New Roman"/>
          <w:kern w:val="0"/>
          <w:lang w:eastAsia="lt-LT"/>
          <w14:ligatures w14:val="none"/>
        </w:rPr>
        <w:t>Archimedesweg</w:t>
      </w:r>
      <w:proofErr w:type="spellEnd"/>
      <w:r w:rsidRPr="00C275DB">
        <w:rPr>
          <w:rFonts w:ascii="Times New Roman" w:eastAsia="Times New Roman" w:hAnsi="Times New Roman" w:cs="Times New Roman"/>
          <w:kern w:val="0"/>
          <w:lang w:eastAsia="lt-LT"/>
          <w14:ligatures w14:val="none"/>
        </w:rPr>
        <w:t xml:space="preserve"> 25 2333 CM </w:t>
      </w:r>
      <w:proofErr w:type="spellStart"/>
      <w:r w:rsidRPr="00C275DB">
        <w:rPr>
          <w:rFonts w:ascii="Times New Roman" w:eastAsia="Times New Roman" w:hAnsi="Times New Roman" w:cs="Times New Roman"/>
          <w:kern w:val="0"/>
          <w:lang w:eastAsia="lt-LT"/>
          <w14:ligatures w14:val="none"/>
        </w:rPr>
        <w:t>Leiden</w:t>
      </w:r>
      <w:proofErr w:type="spellEnd"/>
    </w:p>
    <w:p w14:paraId="6AD244AA" w14:textId="00F4F216" w:rsidR="00EC1138" w:rsidRDefault="00C275DB" w:rsidP="00C275DB">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Nyderlandai</w:t>
      </w:r>
    </w:p>
    <w:p w14:paraId="4D7FE639" w14:textId="77777777" w:rsidR="00F45965" w:rsidRDefault="00F45965" w:rsidP="00C275DB">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1659A9A" w14:textId="53ADF60C" w:rsidR="00F45965" w:rsidRPr="00F45965" w:rsidRDefault="00F45965" w:rsidP="00F45965">
      <w:pPr>
        <w:widowControl w:val="0"/>
        <w:spacing w:line="240" w:lineRule="auto"/>
        <w:jc w:val="both"/>
        <w:rPr>
          <w:rFonts w:ascii="Times New Roman" w:eastAsia="Times New Roman" w:hAnsi="Times New Roman" w:cs="Times New Roman"/>
          <w:kern w:val="0"/>
          <w:lang w:eastAsia="lt-LT"/>
          <w14:ligatures w14:val="none"/>
        </w:rPr>
      </w:pPr>
      <w:r w:rsidRPr="00F45965">
        <w:rPr>
          <w:rFonts w:ascii="Times New Roman" w:eastAsia="Times New Roman" w:hAnsi="Times New Roman" w:cs="Times New Roman"/>
          <w:kern w:val="0"/>
          <w:lang w:eastAsia="lt-LT"/>
          <w14:ligatures w14:val="none"/>
        </w:rPr>
        <w:t>Su pakuote pateikiamame lapelyje nurodomas gamintojo, atsakingo už konkrečios serijos išleidimą, pavadinimas ir adresas.</w:t>
      </w:r>
    </w:p>
    <w:p w14:paraId="71AB6A90"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8240881" w14:textId="77777777" w:rsidR="00DE1597" w:rsidRPr="007666A4" w:rsidRDefault="00DE1597" w:rsidP="00D602B1">
      <w:pPr>
        <w:widowControl w:val="0"/>
        <w:numPr>
          <w:ilvl w:val="0"/>
          <w:numId w:val="5"/>
        </w:numPr>
        <w:tabs>
          <w:tab w:val="left" w:pos="426"/>
        </w:tabs>
        <w:kinsoku w:val="0"/>
        <w:overflowPunct w:val="0"/>
        <w:autoSpaceDE w:val="0"/>
        <w:autoSpaceDN w:val="0"/>
        <w:adjustRightInd w:val="0"/>
        <w:spacing w:after="0" w:line="240" w:lineRule="auto"/>
        <w:ind w:left="567" w:hanging="567"/>
        <w:rPr>
          <w:rFonts w:ascii="Times New Roman" w:eastAsia="Times New Roman" w:hAnsi="Times New Roman" w:cs="Times New Roman"/>
          <w:b/>
          <w:bCs/>
          <w:kern w:val="0"/>
          <w:lang w:eastAsia="lt-LT"/>
          <w14:ligatures w14:val="none"/>
        </w:rPr>
      </w:pPr>
      <w:bookmarkStart w:id="5" w:name="B._TIEKIMO_IR_VARTOJIMO_SĄLYGOS_AR_APRIB"/>
      <w:bookmarkEnd w:id="5"/>
      <w:r w:rsidRPr="007666A4">
        <w:rPr>
          <w:rFonts w:ascii="Times New Roman" w:eastAsia="Times New Roman" w:hAnsi="Times New Roman" w:cs="Times New Roman"/>
          <w:b/>
          <w:bCs/>
          <w:kern w:val="0"/>
          <w:lang w:eastAsia="lt-LT"/>
          <w14:ligatures w14:val="none"/>
        </w:rPr>
        <w:t>TIEKIMO</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VARTOJIMO</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SĄLYGOS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AR</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APRIBOJIMAI</w:t>
      </w:r>
    </w:p>
    <w:p w14:paraId="79670FCE"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01D654F7"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Receptinis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vaistinis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preparatas.</w:t>
      </w:r>
    </w:p>
    <w:p w14:paraId="1686366A"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5E23A35"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br w:type="page"/>
      </w:r>
      <w:bookmarkStart w:id="6" w:name="_Toc129243259"/>
      <w:bookmarkStart w:id="7" w:name="_Toc129243134"/>
    </w:p>
    <w:p w14:paraId="42DFC87D"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E1B36F5"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5181CCA"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915254F"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B451CD2"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56F64F4"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D80B51D"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DB0F686"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8EE361D"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59EE2A8"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B6A2512"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21CD571"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73528D7"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D6CA350"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BC1FA6C"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BB0CA36"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84A76AC"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BB78477"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A61BD37"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2A4EE14"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C4E3BEC"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05DB197"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572B410"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C72AB37" w14:textId="77777777" w:rsidR="00DE1597" w:rsidRPr="007666A4" w:rsidRDefault="00DE1597" w:rsidP="00DE1597">
      <w:pPr>
        <w:tabs>
          <w:tab w:val="left" w:pos="567"/>
        </w:tabs>
        <w:spacing w:after="0" w:line="240" w:lineRule="auto"/>
        <w:ind w:left="567" w:hanging="567"/>
        <w:jc w:val="center"/>
        <w:outlineLvl w:val="0"/>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b/>
          <w:caps/>
          <w:kern w:val="0"/>
          <w:lang w:eastAsia="lt-LT"/>
          <w14:ligatures w14:val="none"/>
        </w:rPr>
        <w:t>III PRIEDAS</w:t>
      </w:r>
      <w:bookmarkEnd w:id="6"/>
      <w:bookmarkEnd w:id="7"/>
    </w:p>
    <w:p w14:paraId="561F6247"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0D0A1D08" w14:textId="77777777" w:rsidR="00DE1597" w:rsidRPr="007666A4" w:rsidRDefault="00DE1597" w:rsidP="00DE1597">
      <w:pPr>
        <w:tabs>
          <w:tab w:val="left" w:pos="567"/>
        </w:tabs>
        <w:spacing w:after="0" w:line="240" w:lineRule="auto"/>
        <w:ind w:left="567" w:hanging="567"/>
        <w:jc w:val="center"/>
        <w:outlineLvl w:val="0"/>
        <w:rPr>
          <w:rFonts w:ascii="Times New Roman" w:eastAsia="Times New Roman" w:hAnsi="Times New Roman" w:cs="Times New Roman"/>
          <w:kern w:val="0"/>
          <w:lang w:eastAsia="lt-LT"/>
          <w14:ligatures w14:val="none"/>
        </w:rPr>
      </w:pPr>
      <w:bookmarkStart w:id="8" w:name="_Toc129243260"/>
      <w:bookmarkStart w:id="9" w:name="_Toc129243135"/>
      <w:r w:rsidRPr="007666A4">
        <w:rPr>
          <w:rFonts w:ascii="Times New Roman" w:eastAsia="Times New Roman" w:hAnsi="Times New Roman" w:cs="Times New Roman"/>
          <w:b/>
          <w:caps/>
          <w:kern w:val="0"/>
          <w:lang w:eastAsia="lt-LT"/>
          <w14:ligatures w14:val="none"/>
        </w:rPr>
        <w:t>ŽENKLINIMAS IR PAKUOTĖS LAPELIS</w:t>
      </w:r>
      <w:bookmarkEnd w:id="8"/>
      <w:bookmarkEnd w:id="9"/>
    </w:p>
    <w:p w14:paraId="58086A36"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br w:type="page"/>
      </w:r>
    </w:p>
    <w:p w14:paraId="55DF7D32"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79D2D05C"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27905A86"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67ED9F51"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2205E20F"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56BE280C"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581342F4"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75FC685F"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6F3D0DA1"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1440C2EA"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1382545E"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09EB46F6"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220DF04F"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0BC8CF3C"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31C2DDAE"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1BBF2E7C"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10670F76"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5CC8CF1F"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1EBECD61"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18D9B20C"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7290257D"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1EFB0FEB" w14:textId="77777777" w:rsidR="00DE1597" w:rsidRPr="007666A4" w:rsidRDefault="00DE1597" w:rsidP="00DE1597">
      <w:pPr>
        <w:spacing w:after="0" w:line="240" w:lineRule="auto"/>
        <w:rPr>
          <w:rFonts w:ascii="Times New Roman" w:eastAsia="Times New Roman" w:hAnsi="Times New Roman" w:cs="Times New Roman"/>
          <w:kern w:val="0"/>
          <w:lang w:eastAsia="lt-LT"/>
          <w14:ligatures w14:val="none"/>
        </w:rPr>
      </w:pPr>
    </w:p>
    <w:p w14:paraId="209E663E"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bookmarkStart w:id="10" w:name="_Toc129243261"/>
      <w:bookmarkStart w:id="11" w:name="_Toc129243136"/>
    </w:p>
    <w:p w14:paraId="77C51104" w14:textId="77777777" w:rsidR="00DE1597" w:rsidRPr="007666A4" w:rsidRDefault="00DE1597" w:rsidP="00DE1597">
      <w:pPr>
        <w:tabs>
          <w:tab w:val="left" w:pos="567"/>
        </w:tabs>
        <w:spacing w:after="0" w:line="240" w:lineRule="auto"/>
        <w:ind w:left="567" w:hanging="567"/>
        <w:jc w:val="center"/>
        <w:outlineLvl w:val="0"/>
        <w:rPr>
          <w:rFonts w:ascii="Times New Roman" w:eastAsia="Times New Roman" w:hAnsi="Times New Roman" w:cs="Times New Roman"/>
          <w:b/>
          <w:caps/>
          <w:kern w:val="0"/>
          <w:lang w:eastAsia="lt-LT"/>
          <w14:ligatures w14:val="none"/>
        </w:rPr>
      </w:pPr>
      <w:r w:rsidRPr="007666A4">
        <w:rPr>
          <w:rFonts w:ascii="Times New Roman" w:eastAsia="Times New Roman" w:hAnsi="Times New Roman" w:cs="Times New Roman"/>
          <w:b/>
          <w:caps/>
          <w:kern w:val="0"/>
          <w:lang w:eastAsia="lt-LT"/>
          <w14:ligatures w14:val="none"/>
        </w:rPr>
        <w:t>A. ŽENKLINIMAS</w:t>
      </w:r>
      <w:bookmarkEnd w:id="10"/>
      <w:bookmarkEnd w:id="11"/>
    </w:p>
    <w:p w14:paraId="5E2AC501" w14:textId="77777777" w:rsidR="00DE1597" w:rsidRPr="007666A4" w:rsidRDefault="00DE1597" w:rsidP="00DE1597">
      <w:pPr>
        <w:tabs>
          <w:tab w:val="left" w:pos="567"/>
        </w:tabs>
        <w:spacing w:after="0" w:line="240" w:lineRule="auto"/>
        <w:ind w:left="567" w:hanging="567"/>
        <w:jc w:val="center"/>
        <w:outlineLvl w:val="0"/>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br w:type="page"/>
      </w: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DE1597" w:rsidRPr="007666A4" w14:paraId="11A7E3F1" w14:textId="77777777" w:rsidTr="002049AD">
        <w:trPr>
          <w:trHeight w:val="798"/>
        </w:trPr>
        <w:tc>
          <w:tcPr>
            <w:tcW w:w="9401" w:type="dxa"/>
            <w:tcBorders>
              <w:top w:val="single" w:sz="4" w:space="0" w:color="000000"/>
              <w:left w:val="single" w:sz="4" w:space="0" w:color="000000"/>
              <w:bottom w:val="single" w:sz="4" w:space="0" w:color="000000"/>
              <w:right w:val="single" w:sz="4" w:space="0" w:color="000000"/>
            </w:tcBorders>
          </w:tcPr>
          <w:p w14:paraId="29D4AFA0" w14:textId="77777777" w:rsidR="00DE1597" w:rsidRPr="007666A4" w:rsidRDefault="00DE1597" w:rsidP="00DE1597">
            <w:pPr>
              <w:widowControl w:val="0"/>
              <w:kinsoku w:val="0"/>
              <w:overflowPunct w:val="0"/>
              <w:autoSpaceDE w:val="0"/>
              <w:autoSpaceDN w:val="0"/>
              <w:adjustRightInd w:val="0"/>
              <w:spacing w:after="0" w:line="240" w:lineRule="auto"/>
              <w:ind w:left="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kern w:val="0"/>
                <w:sz w:val="24"/>
                <w:szCs w:val="24"/>
                <w:lang w:eastAsia="lt-LT"/>
                <w14:ligatures w14:val="none"/>
              </w:rPr>
              <w:lastRenderedPageBreak/>
              <w:br w:type="page"/>
            </w:r>
            <w:r w:rsidRPr="007666A4">
              <w:rPr>
                <w:rFonts w:ascii="Times New Roman" w:eastAsia="Times New Roman" w:hAnsi="Times New Roman" w:cs="Times New Roman"/>
                <w:b/>
                <w:bCs/>
                <w:kern w:val="0"/>
                <w:lang w:eastAsia="lt-LT"/>
                <w14:ligatures w14:val="none"/>
              </w:rPr>
              <w:t>INFORMACIJA</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ANT</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IŠORINĖS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PAKUOTĖS</w:t>
            </w:r>
          </w:p>
          <w:p w14:paraId="5F62550E" w14:textId="77777777" w:rsidR="00DE1597" w:rsidRPr="007666A4" w:rsidRDefault="00DE1597" w:rsidP="00DE1597">
            <w:pPr>
              <w:widowControl w:val="0"/>
              <w:kinsoku w:val="0"/>
              <w:overflowPunct w:val="0"/>
              <w:autoSpaceDE w:val="0"/>
              <w:autoSpaceDN w:val="0"/>
              <w:adjustRightInd w:val="0"/>
              <w:spacing w:after="0" w:line="240" w:lineRule="auto"/>
              <w:ind w:left="142"/>
              <w:rPr>
                <w:rFonts w:ascii="Times New Roman" w:eastAsia="Times New Roman" w:hAnsi="Times New Roman" w:cs="Times New Roman"/>
                <w:b/>
                <w:bCs/>
                <w:kern w:val="0"/>
                <w:lang w:eastAsia="lt-LT"/>
                <w14:ligatures w14:val="none"/>
              </w:rPr>
            </w:pPr>
          </w:p>
          <w:p w14:paraId="5A65E24F" w14:textId="7370FBBD" w:rsidR="00DE1597" w:rsidRPr="007666A4" w:rsidRDefault="00DE1597" w:rsidP="00DE1597">
            <w:pPr>
              <w:widowControl w:val="0"/>
              <w:kinsoku w:val="0"/>
              <w:overflowPunct w:val="0"/>
              <w:autoSpaceDE w:val="0"/>
              <w:autoSpaceDN w:val="0"/>
              <w:adjustRightInd w:val="0"/>
              <w:spacing w:after="0" w:line="240" w:lineRule="auto"/>
              <w:ind w:left="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VIEN</w:t>
            </w:r>
            <w:r w:rsidR="002B0D6F" w:rsidRPr="007666A4">
              <w:rPr>
                <w:rFonts w:ascii="Times New Roman" w:eastAsia="Times New Roman" w:hAnsi="Times New Roman" w:cs="Times New Roman"/>
                <w:b/>
                <w:bCs/>
                <w:kern w:val="0"/>
                <w:lang w:eastAsia="lt-LT"/>
                <w14:ligatures w14:val="none"/>
              </w:rPr>
              <w:t>O UŽPILDYTO ŠVIRKŠTO</w:t>
            </w:r>
            <w:r w:rsidRPr="007666A4">
              <w:rPr>
                <w:rFonts w:ascii="Times New Roman" w:eastAsia="Times New Roman" w:hAnsi="Times New Roman" w:cs="Times New Roman"/>
                <w:b/>
                <w:bCs/>
                <w:spacing w:val="-6"/>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PAKUOTĖS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KARTONINĖ</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DĖŽUTĖ</w:t>
            </w:r>
          </w:p>
        </w:tc>
      </w:tr>
    </w:tbl>
    <w:p w14:paraId="70E055F6"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694EAE2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DE1597" w:rsidRPr="007666A4" w14:paraId="5A0B6173"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0A7C3509" w14:textId="77777777" w:rsidR="00DE1597" w:rsidRPr="007666A4" w:rsidRDefault="00DE1597" w:rsidP="00DE1597">
            <w:pPr>
              <w:widowControl w:val="0"/>
              <w:tabs>
                <w:tab w:val="left" w:pos="567"/>
                <w:tab w:val="left" w:pos="607"/>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w:t>
            </w:r>
            <w:r w:rsidRPr="007666A4">
              <w:rPr>
                <w:rFonts w:ascii="Times New Roman" w:eastAsia="Times New Roman" w:hAnsi="Times New Roman" w:cs="Times New Roman"/>
                <w:b/>
                <w:bCs/>
                <w:kern w:val="0"/>
                <w:lang w:eastAsia="lt-LT"/>
                <w14:ligatures w14:val="none"/>
              </w:rPr>
              <w:tab/>
              <w:t>VAISTINIO</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PREPARATO</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PAVADINIMAS</w:t>
            </w:r>
          </w:p>
        </w:tc>
      </w:tr>
    </w:tbl>
    <w:p w14:paraId="01A6680D"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67F26415" w14:textId="74FD0F6A" w:rsidR="00DE1597" w:rsidRPr="007666A4" w:rsidRDefault="00D65D44"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Pr>
          <w:rFonts w:ascii="Times New Roman" w:eastAsia="Times New Roman" w:hAnsi="Times New Roman" w:cs="Times New Roman"/>
          <w:kern w:val="0"/>
          <w:lang w:eastAsia="lt-LT"/>
          <w14:ligatures w14:val="none"/>
        </w:rPr>
        <w:t>Idanuz</w:t>
      </w:r>
      <w:proofErr w:type="spellEnd"/>
      <w:r w:rsidR="00DE1597" w:rsidRPr="007666A4">
        <w:rPr>
          <w:rFonts w:ascii="Times New Roman" w:eastAsia="Times New Roman" w:hAnsi="Times New Roman" w:cs="Times New Roman"/>
          <w:kern w:val="0"/>
          <w:lang w:eastAsia="lt-LT"/>
          <w14:ligatures w14:val="none"/>
        </w:rPr>
        <w:t xml:space="preserve"> 30</w:t>
      </w:r>
      <w:r w:rsidR="0075192D">
        <w:rPr>
          <w:rFonts w:ascii="Times New Roman" w:eastAsia="Times New Roman" w:hAnsi="Times New Roman" w:cs="Times New Roman"/>
          <w:kern w:val="0"/>
          <w:lang w:eastAsia="lt-LT"/>
          <w14:ligatures w14:val="none"/>
        </w:rPr>
        <w:t> mg</w:t>
      </w:r>
      <w:r w:rsidR="00DE1597" w:rsidRPr="007666A4">
        <w:rPr>
          <w:rFonts w:ascii="Times New Roman" w:eastAsia="Times New Roman" w:hAnsi="Times New Roman" w:cs="Times New Roman"/>
          <w:kern w:val="0"/>
          <w:lang w:eastAsia="lt-LT"/>
          <w14:ligatures w14:val="none"/>
        </w:rPr>
        <w:t xml:space="preserve"> injekcinis tirpalas užpildytame švirkšte</w:t>
      </w:r>
    </w:p>
    <w:p w14:paraId="58F65DA8" w14:textId="56DE11E1" w:rsidR="00DE1597" w:rsidRPr="00A46AD5"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i/>
          <w:iCs/>
          <w:kern w:val="0"/>
          <w:lang w:eastAsia="lt-LT"/>
          <w14:ligatures w14:val="none"/>
        </w:rPr>
      </w:pPr>
      <w:proofErr w:type="spellStart"/>
      <w:r w:rsidRPr="00A46AD5">
        <w:rPr>
          <w:rFonts w:ascii="Times New Roman" w:eastAsia="Times New Roman" w:hAnsi="Times New Roman" w:cs="Times New Roman"/>
          <w:i/>
          <w:iCs/>
          <w:kern w:val="0"/>
          <w:lang w:eastAsia="lt-LT"/>
          <w14:ligatures w14:val="none"/>
        </w:rPr>
        <w:t>icatibant</w:t>
      </w:r>
      <w:r w:rsidR="00905F4E">
        <w:rPr>
          <w:rFonts w:ascii="Times New Roman" w:eastAsia="Times New Roman" w:hAnsi="Times New Roman" w:cs="Times New Roman"/>
          <w:i/>
          <w:iCs/>
          <w:kern w:val="0"/>
          <w:lang w:eastAsia="lt-LT"/>
          <w14:ligatures w14:val="none"/>
        </w:rPr>
        <w:t>um</w:t>
      </w:r>
      <w:proofErr w:type="spellEnd"/>
    </w:p>
    <w:p w14:paraId="7E73EE23"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083BB70"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DE1597" w:rsidRPr="007666A4" w14:paraId="4617D49D" w14:textId="77777777" w:rsidTr="002049AD">
        <w:trPr>
          <w:trHeight w:val="294"/>
        </w:trPr>
        <w:tc>
          <w:tcPr>
            <w:tcW w:w="9401" w:type="dxa"/>
            <w:tcBorders>
              <w:top w:val="single" w:sz="4" w:space="0" w:color="000000"/>
              <w:left w:val="single" w:sz="4" w:space="0" w:color="000000"/>
              <w:bottom w:val="single" w:sz="4" w:space="0" w:color="000000"/>
              <w:right w:val="single" w:sz="4" w:space="0" w:color="000000"/>
            </w:tcBorders>
          </w:tcPr>
          <w:p w14:paraId="18BA81F2" w14:textId="77777777" w:rsidR="00DE1597" w:rsidRPr="007666A4" w:rsidRDefault="00DE1597" w:rsidP="00DE1597">
            <w:pPr>
              <w:widowControl w:val="0"/>
              <w:tabs>
                <w:tab w:val="left" w:pos="607"/>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2.</w:t>
            </w:r>
            <w:r w:rsidRPr="007666A4">
              <w:rPr>
                <w:rFonts w:ascii="Times New Roman" w:eastAsia="Times New Roman" w:hAnsi="Times New Roman" w:cs="Times New Roman"/>
                <w:b/>
                <w:bCs/>
                <w:kern w:val="0"/>
                <w:lang w:eastAsia="lt-LT"/>
                <w14:ligatures w14:val="none"/>
              </w:rPr>
              <w:tab/>
              <w:t>VEIKLIOJI</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(-IOS) MEDŽIAGA</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(-OS) IR</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JOS</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(-Ų) KIEKIS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(-IAI)</w:t>
            </w:r>
          </w:p>
        </w:tc>
      </w:tr>
    </w:tbl>
    <w:p w14:paraId="1B44719D"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AE3722A" w14:textId="53991050"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Kiekviename tirpalo</w:t>
      </w:r>
      <w:r w:rsidR="0075192D">
        <w:rPr>
          <w:rFonts w:ascii="Times New Roman" w:eastAsia="Times New Roman" w:hAnsi="Times New Roman" w:cs="Times New Roman"/>
          <w:spacing w:val="-3"/>
          <w:kern w:val="0"/>
          <w:lang w:eastAsia="lt-LT"/>
          <w14:ligatures w14:val="none"/>
        </w:rPr>
        <w:t> ml</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yra</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10</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spacing w:val="-3"/>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ikatibanto</w:t>
      </w:r>
      <w:proofErr w:type="spellEnd"/>
      <w:r w:rsidR="002B0D6F" w:rsidRPr="007666A4">
        <w:rPr>
          <w:rFonts w:ascii="Times New Roman" w:eastAsia="Times New Roman" w:hAnsi="Times New Roman" w:cs="Times New Roman"/>
          <w:kern w:val="0"/>
          <w:lang w:eastAsia="lt-LT"/>
          <w14:ligatures w14:val="none"/>
        </w:rPr>
        <w:t xml:space="preserve"> (</w:t>
      </w:r>
      <w:proofErr w:type="spellStart"/>
      <w:r w:rsidR="002B0D6F" w:rsidRPr="007666A4">
        <w:rPr>
          <w:rFonts w:ascii="Times New Roman" w:eastAsia="Times New Roman" w:hAnsi="Times New Roman" w:cs="Times New Roman"/>
          <w:kern w:val="0"/>
          <w:lang w:eastAsia="lt-LT"/>
          <w14:ligatures w14:val="none"/>
        </w:rPr>
        <w:t>ikatibanto</w:t>
      </w:r>
      <w:proofErr w:type="spellEnd"/>
      <w:r w:rsidR="002B0D6F" w:rsidRPr="007666A4">
        <w:rPr>
          <w:rFonts w:ascii="Times New Roman" w:eastAsia="Times New Roman" w:hAnsi="Times New Roman" w:cs="Times New Roman"/>
          <w:kern w:val="0"/>
          <w:lang w:eastAsia="lt-LT"/>
          <w14:ligatures w14:val="none"/>
        </w:rPr>
        <w:t xml:space="preserve"> acetato forma)</w:t>
      </w:r>
      <w:r w:rsidRPr="007666A4">
        <w:rPr>
          <w:rFonts w:ascii="Times New Roman" w:eastAsia="Times New Roman" w:hAnsi="Times New Roman" w:cs="Times New Roman"/>
          <w:kern w:val="0"/>
          <w:lang w:eastAsia="lt-LT"/>
          <w14:ligatures w14:val="none"/>
        </w:rPr>
        <w:t>.</w:t>
      </w:r>
    </w:p>
    <w:p w14:paraId="229F7673"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A8FCE4D"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DE1597" w:rsidRPr="007666A4" w14:paraId="0B9E7C62"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59EA4679" w14:textId="77777777" w:rsidR="00DE1597" w:rsidRPr="007666A4" w:rsidRDefault="00DE1597" w:rsidP="00DE1597">
            <w:pPr>
              <w:widowControl w:val="0"/>
              <w:tabs>
                <w:tab w:val="left" w:pos="709"/>
              </w:tabs>
              <w:kinsoku w:val="0"/>
              <w:overflowPunct w:val="0"/>
              <w:autoSpaceDE w:val="0"/>
              <w:autoSpaceDN w:val="0"/>
              <w:adjustRightInd w:val="0"/>
              <w:spacing w:after="0" w:line="240" w:lineRule="auto"/>
              <w:ind w:left="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3.</w:t>
            </w:r>
            <w:r w:rsidRPr="007666A4">
              <w:rPr>
                <w:rFonts w:ascii="Times New Roman" w:eastAsia="Times New Roman" w:hAnsi="Times New Roman" w:cs="Times New Roman"/>
                <w:b/>
                <w:bCs/>
                <w:kern w:val="0"/>
                <w:lang w:eastAsia="lt-LT"/>
                <w14:ligatures w14:val="none"/>
              </w:rPr>
              <w:tab/>
              <w:t>PAGALBINIŲ</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MEDŽIAGŲ</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SĄRAŠAS</w:t>
            </w:r>
          </w:p>
        </w:tc>
      </w:tr>
    </w:tbl>
    <w:p w14:paraId="5A1668B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8BBCEEF" w14:textId="78DF6BE7" w:rsidR="00DE1597" w:rsidRPr="007666A4" w:rsidRDefault="002B0D6F"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Sudėtyje yra ledinės acto rūgšties, natrio hidroksido, natrio chlorido, </w:t>
      </w:r>
      <w:r w:rsidR="008777AB">
        <w:rPr>
          <w:rFonts w:ascii="Times New Roman" w:eastAsia="Times New Roman" w:hAnsi="Times New Roman" w:cs="Times New Roman"/>
          <w:kern w:val="0"/>
          <w:lang w:eastAsia="lt-LT"/>
          <w14:ligatures w14:val="none"/>
        </w:rPr>
        <w:t xml:space="preserve">injekcinio </w:t>
      </w:r>
      <w:r w:rsidRPr="007666A4">
        <w:rPr>
          <w:rFonts w:ascii="Times New Roman" w:eastAsia="Times New Roman" w:hAnsi="Times New Roman" w:cs="Times New Roman"/>
          <w:kern w:val="0"/>
          <w:lang w:eastAsia="lt-LT"/>
          <w14:ligatures w14:val="none"/>
        </w:rPr>
        <w:t>vandens.</w:t>
      </w:r>
    </w:p>
    <w:p w14:paraId="47FE5EDF"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48A65C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DE1597" w:rsidRPr="007666A4" w14:paraId="47574379"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4C6E87A9" w14:textId="77777777" w:rsidR="00DE1597" w:rsidRPr="007666A4" w:rsidRDefault="00DE1597" w:rsidP="00DE1597">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4.</w:t>
            </w:r>
            <w:r w:rsidRPr="007666A4">
              <w:rPr>
                <w:rFonts w:ascii="Times New Roman" w:eastAsia="Times New Roman" w:hAnsi="Times New Roman" w:cs="Times New Roman"/>
                <w:b/>
                <w:bCs/>
                <w:kern w:val="0"/>
                <w:lang w:eastAsia="lt-LT"/>
                <w14:ligatures w14:val="none"/>
              </w:rPr>
              <w:tab/>
              <w:t>FARMACINĖ</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FORMA</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KIEKIS</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PAKUOTĖJE</w:t>
            </w:r>
          </w:p>
        </w:tc>
      </w:tr>
    </w:tbl>
    <w:p w14:paraId="79C45411"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BDA0B94" w14:textId="1D265ED1"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F36757">
        <w:rPr>
          <w:rFonts w:ascii="Times New Roman" w:eastAsia="Times New Roman" w:hAnsi="Times New Roman" w:cs="Times New Roman"/>
          <w:kern w:val="0"/>
          <w:highlight w:val="lightGray"/>
          <w:lang w:eastAsia="lt-LT"/>
          <w14:ligatures w14:val="none"/>
        </w:rPr>
        <w:t>Injekcinis tirpalas užpildytame švirkšte</w:t>
      </w:r>
      <w:r w:rsidR="002B0D6F" w:rsidRPr="00F36757">
        <w:rPr>
          <w:rFonts w:ascii="Times New Roman" w:eastAsia="Times New Roman" w:hAnsi="Times New Roman" w:cs="Times New Roman"/>
          <w:kern w:val="0"/>
          <w:highlight w:val="lightGray"/>
          <w:lang w:eastAsia="lt-LT"/>
          <w14:ligatures w14:val="none"/>
        </w:rPr>
        <w:t>.</w:t>
      </w:r>
    </w:p>
    <w:p w14:paraId="21CC5C52" w14:textId="37725808"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spacing w:val="-52"/>
          <w:kern w:val="0"/>
          <w:lang w:eastAsia="lt-LT"/>
          <w14:ligatures w14:val="none"/>
        </w:rPr>
      </w:pPr>
      <w:r w:rsidRPr="007666A4">
        <w:rPr>
          <w:rFonts w:ascii="Times New Roman" w:eastAsia="Times New Roman" w:hAnsi="Times New Roman" w:cs="Times New Roman"/>
          <w:kern w:val="0"/>
          <w:lang w:eastAsia="lt-LT"/>
          <w14:ligatures w14:val="none"/>
        </w:rPr>
        <w:t>Kiekviename 3</w:t>
      </w:r>
      <w:r w:rsidR="0075192D">
        <w:rPr>
          <w:rFonts w:ascii="Times New Roman" w:eastAsia="Times New Roman" w:hAnsi="Times New Roman" w:cs="Times New Roman"/>
          <w:kern w:val="0"/>
          <w:lang w:eastAsia="lt-LT"/>
          <w14:ligatures w14:val="none"/>
        </w:rPr>
        <w:t> ml</w:t>
      </w:r>
      <w:r w:rsidRPr="007666A4">
        <w:rPr>
          <w:rFonts w:ascii="Times New Roman" w:eastAsia="Times New Roman" w:hAnsi="Times New Roman" w:cs="Times New Roman"/>
          <w:kern w:val="0"/>
          <w:lang w:eastAsia="lt-LT"/>
          <w14:ligatures w14:val="none"/>
        </w:rPr>
        <w:t xml:space="preserve"> užpildytame švirkšte yra</w:t>
      </w:r>
      <w:r w:rsidR="00132E39">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kern w:val="0"/>
          <w:lang w:eastAsia="lt-LT"/>
          <w14:ligatures w14:val="none"/>
        </w:rPr>
        <w:t>30</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acetato forma).</w:t>
      </w:r>
      <w:r w:rsidRPr="007666A4">
        <w:rPr>
          <w:rFonts w:ascii="Times New Roman" w:eastAsia="Times New Roman" w:hAnsi="Times New Roman" w:cs="Times New Roman"/>
          <w:spacing w:val="-52"/>
          <w:kern w:val="0"/>
          <w:lang w:eastAsia="lt-LT"/>
          <w14:ligatures w14:val="none"/>
        </w:rPr>
        <w:t xml:space="preserve"> </w:t>
      </w:r>
    </w:p>
    <w:p w14:paraId="76FB3342" w14:textId="6243515B" w:rsidR="00DE1597"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Vienas </w:t>
      </w:r>
      <w:r w:rsidR="00DE1597" w:rsidRPr="007666A4">
        <w:rPr>
          <w:rFonts w:ascii="Times New Roman" w:eastAsia="Times New Roman" w:hAnsi="Times New Roman" w:cs="Times New Roman"/>
          <w:kern w:val="0"/>
          <w:lang w:eastAsia="lt-LT"/>
          <w14:ligatures w14:val="none"/>
        </w:rPr>
        <w:t>užpildytas švirkštas</w:t>
      </w:r>
      <w:r w:rsidRPr="007666A4">
        <w:rPr>
          <w:rFonts w:ascii="Times New Roman" w:eastAsia="Times New Roman" w:hAnsi="Times New Roman" w:cs="Times New Roman"/>
          <w:kern w:val="0"/>
          <w:lang w:eastAsia="lt-LT"/>
          <w14:ligatures w14:val="none"/>
        </w:rPr>
        <w:t xml:space="preserve"> ir viena 25 G adata.</w:t>
      </w:r>
    </w:p>
    <w:p w14:paraId="4CF5D250"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D9213B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DE1597" w:rsidRPr="007666A4" w14:paraId="1ECB207E"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380B265A" w14:textId="77777777" w:rsidR="00DE1597" w:rsidRPr="007666A4" w:rsidRDefault="00DE1597" w:rsidP="00DE1597">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5.</w:t>
            </w:r>
            <w:r w:rsidRPr="007666A4">
              <w:rPr>
                <w:rFonts w:ascii="Times New Roman" w:eastAsia="Times New Roman" w:hAnsi="Times New Roman" w:cs="Times New Roman"/>
                <w:b/>
                <w:bCs/>
                <w:kern w:val="0"/>
                <w:lang w:eastAsia="lt-LT"/>
                <w14:ligatures w14:val="none"/>
              </w:rPr>
              <w:tab/>
              <w:t>VARTOJIMO</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METODAS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BŪDAS</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(-AI)</w:t>
            </w:r>
          </w:p>
        </w:tc>
      </w:tr>
    </w:tbl>
    <w:p w14:paraId="71AA346C"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9AA0B59"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Leisti po oda.</w:t>
      </w:r>
    </w:p>
    <w:p w14:paraId="7B820F66"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Prieš</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vartojimą</w:t>
      </w:r>
      <w:r w:rsidRPr="007666A4">
        <w:rPr>
          <w:rFonts w:ascii="Times New Roman" w:eastAsia="Times New Roman" w:hAnsi="Times New Roman" w:cs="Times New Roman"/>
          <w:spacing w:val="-5"/>
          <w:kern w:val="0"/>
          <w:lang w:eastAsia="lt-LT"/>
          <w14:ligatures w14:val="none"/>
        </w:rPr>
        <w:t xml:space="preserve"> </w:t>
      </w:r>
      <w:r w:rsidRPr="007666A4">
        <w:rPr>
          <w:rFonts w:ascii="Times New Roman" w:eastAsia="Times New Roman" w:hAnsi="Times New Roman" w:cs="Times New Roman"/>
          <w:kern w:val="0"/>
          <w:lang w:eastAsia="lt-LT"/>
          <w14:ligatures w14:val="none"/>
        </w:rPr>
        <w:t>perskaitykite</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pakuotės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lapelį.</w:t>
      </w:r>
    </w:p>
    <w:p w14:paraId="4795B37E"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Tik</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vienkartiniam</w:t>
      </w:r>
      <w:r w:rsidRPr="007666A4">
        <w:rPr>
          <w:rFonts w:ascii="Times New Roman" w:eastAsia="Times New Roman" w:hAnsi="Times New Roman" w:cs="Times New Roman"/>
          <w:spacing w:val="-2"/>
          <w:kern w:val="0"/>
          <w:lang w:eastAsia="lt-LT"/>
          <w14:ligatures w14:val="none"/>
        </w:rPr>
        <w:t xml:space="preserve"> vartojimui</w:t>
      </w:r>
      <w:r w:rsidRPr="007666A4">
        <w:rPr>
          <w:rFonts w:ascii="Times New Roman" w:eastAsia="Times New Roman" w:hAnsi="Times New Roman" w:cs="Times New Roman"/>
          <w:kern w:val="0"/>
          <w:lang w:eastAsia="lt-LT"/>
          <w14:ligatures w14:val="none"/>
        </w:rPr>
        <w:t>.</w:t>
      </w:r>
    </w:p>
    <w:p w14:paraId="5513B0EE"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F77713A"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DE1597" w:rsidRPr="007666A4" w14:paraId="469FB0A9" w14:textId="77777777" w:rsidTr="002049AD">
        <w:trPr>
          <w:trHeight w:val="544"/>
        </w:trPr>
        <w:tc>
          <w:tcPr>
            <w:tcW w:w="9401" w:type="dxa"/>
            <w:tcBorders>
              <w:top w:val="single" w:sz="4" w:space="0" w:color="000000"/>
              <w:left w:val="single" w:sz="4" w:space="0" w:color="000000"/>
              <w:bottom w:val="single" w:sz="4" w:space="0" w:color="000000"/>
              <w:right w:val="single" w:sz="4" w:space="0" w:color="000000"/>
            </w:tcBorders>
          </w:tcPr>
          <w:p w14:paraId="543FA4F2" w14:textId="77777777" w:rsidR="00DE1597" w:rsidRPr="007666A4" w:rsidRDefault="00DE1597" w:rsidP="00DE1597">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6.</w:t>
            </w:r>
            <w:r w:rsidRPr="007666A4">
              <w:rPr>
                <w:rFonts w:ascii="Times New Roman" w:eastAsia="Times New Roman" w:hAnsi="Times New Roman" w:cs="Times New Roman"/>
                <w:b/>
                <w:bCs/>
                <w:kern w:val="0"/>
                <w:lang w:eastAsia="lt-LT"/>
                <w14:ligatures w14:val="none"/>
              </w:rPr>
              <w:tab/>
              <w:t>SPECIALUS</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ĮSPĖJIMAS,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KAD</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VAISTINĮ</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PREPARATĄ</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BŪTINA</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LAIKYTI</w:t>
            </w:r>
          </w:p>
          <w:p w14:paraId="28A7C0E4" w14:textId="77777777" w:rsidR="00DE1597" w:rsidRPr="007666A4" w:rsidRDefault="00DE1597" w:rsidP="00DE1597">
            <w:pPr>
              <w:widowControl w:val="0"/>
              <w:kinsoku w:val="0"/>
              <w:overflowPunct w:val="0"/>
              <w:autoSpaceDE w:val="0"/>
              <w:autoSpaceDN w:val="0"/>
              <w:adjustRightInd w:val="0"/>
              <w:spacing w:after="0" w:line="240" w:lineRule="auto"/>
              <w:ind w:left="709"/>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VAIKAMS</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NEPASTEBIMOJE</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NEPASIEKIAMOJE</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VIETOJE</w:t>
            </w:r>
          </w:p>
        </w:tc>
      </w:tr>
    </w:tbl>
    <w:p w14:paraId="7749285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C9CC554"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Laikyti</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vaikams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nepastebimoje</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nepasiekiamoje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vietoje.</w:t>
      </w:r>
    </w:p>
    <w:p w14:paraId="354B04F4"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A09CB87"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DE1597" w:rsidRPr="007666A4" w14:paraId="7A03641B"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04D1A714" w14:textId="77777777" w:rsidR="00DE1597" w:rsidRPr="007666A4" w:rsidRDefault="00DE1597" w:rsidP="00DE1597">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7.</w:t>
            </w:r>
            <w:r w:rsidRPr="007666A4">
              <w:rPr>
                <w:rFonts w:ascii="Times New Roman" w:eastAsia="Times New Roman" w:hAnsi="Times New Roman" w:cs="Times New Roman"/>
                <w:b/>
                <w:bCs/>
                <w:kern w:val="0"/>
                <w:lang w:eastAsia="lt-LT"/>
                <w14:ligatures w14:val="none"/>
              </w:rPr>
              <w:tab/>
              <w:t>KITAS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SPECIALUS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(-ŪS)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ĮSPĖJIMAS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(-AI)</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(JEI</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REIKIA)</w:t>
            </w:r>
          </w:p>
        </w:tc>
      </w:tr>
    </w:tbl>
    <w:p w14:paraId="6F2468B3"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03C14F1"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DE1597" w:rsidRPr="007666A4" w14:paraId="55D88480" w14:textId="77777777" w:rsidTr="002049AD">
        <w:trPr>
          <w:trHeight w:val="294"/>
        </w:trPr>
        <w:tc>
          <w:tcPr>
            <w:tcW w:w="9401" w:type="dxa"/>
            <w:tcBorders>
              <w:top w:val="single" w:sz="4" w:space="0" w:color="000000"/>
              <w:left w:val="single" w:sz="4" w:space="0" w:color="000000"/>
              <w:bottom w:val="single" w:sz="4" w:space="0" w:color="000000"/>
              <w:right w:val="single" w:sz="4" w:space="0" w:color="000000"/>
            </w:tcBorders>
          </w:tcPr>
          <w:p w14:paraId="3BFC370B" w14:textId="77777777" w:rsidR="00DE1597" w:rsidRPr="007666A4" w:rsidRDefault="00DE1597" w:rsidP="00DE1597">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8.</w:t>
            </w:r>
            <w:r w:rsidRPr="007666A4">
              <w:rPr>
                <w:rFonts w:ascii="Times New Roman" w:eastAsia="Times New Roman" w:hAnsi="Times New Roman" w:cs="Times New Roman"/>
                <w:b/>
                <w:bCs/>
                <w:kern w:val="0"/>
                <w:lang w:eastAsia="lt-LT"/>
                <w14:ligatures w14:val="none"/>
              </w:rPr>
              <w:tab/>
              <w:t>TINKAMUMO</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LAIKAS</w:t>
            </w:r>
          </w:p>
        </w:tc>
      </w:tr>
    </w:tbl>
    <w:p w14:paraId="6E6004BA"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4A258CA" w14:textId="4B9501A6" w:rsidR="00DE1597" w:rsidRPr="007666A4" w:rsidRDefault="00DE1597" w:rsidP="00DE1597">
      <w:pPr>
        <w:widowControl w:val="0"/>
        <w:tabs>
          <w:tab w:val="left" w:pos="567"/>
        </w:tabs>
        <w:autoSpaceDE w:val="0"/>
        <w:autoSpaceDN w:val="0"/>
        <w:adjustRightInd w:val="0"/>
        <w:spacing w:after="0" w:line="240" w:lineRule="auto"/>
        <w:rPr>
          <w:rFonts w:ascii="Times New Roman" w:eastAsia="Times New Roman" w:hAnsi="Times New Roman" w:cs="Times New Roman"/>
          <w:kern w:val="0"/>
          <w:highlight w:val="lightGray"/>
          <w14:ligatures w14:val="none"/>
        </w:rPr>
      </w:pPr>
      <w:r w:rsidRPr="007666A4">
        <w:rPr>
          <w:rFonts w:ascii="Times New Roman" w:eastAsia="Times New Roman" w:hAnsi="Times New Roman" w:cs="Times New Roman"/>
          <w:kern w:val="0"/>
          <w:lang w:eastAsia="lt-LT"/>
          <w14:ligatures w14:val="none"/>
        </w:rPr>
        <w:t>EXP</w:t>
      </w:r>
    </w:p>
    <w:p w14:paraId="13353C17"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546C584"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DE1597" w:rsidRPr="007666A4" w14:paraId="6C0771C3" w14:textId="77777777" w:rsidTr="002049AD">
        <w:trPr>
          <w:trHeight w:val="294"/>
        </w:trPr>
        <w:tc>
          <w:tcPr>
            <w:tcW w:w="9401" w:type="dxa"/>
            <w:tcBorders>
              <w:top w:val="single" w:sz="4" w:space="0" w:color="000000"/>
              <w:left w:val="single" w:sz="4" w:space="0" w:color="000000"/>
              <w:bottom w:val="single" w:sz="4" w:space="0" w:color="000000"/>
              <w:right w:val="single" w:sz="4" w:space="0" w:color="000000"/>
            </w:tcBorders>
          </w:tcPr>
          <w:p w14:paraId="47142CCC" w14:textId="77777777" w:rsidR="00DE1597" w:rsidRPr="007666A4" w:rsidRDefault="00DE1597" w:rsidP="00DE1597">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9.</w:t>
            </w:r>
            <w:r w:rsidRPr="007666A4">
              <w:rPr>
                <w:rFonts w:ascii="Times New Roman" w:eastAsia="Times New Roman" w:hAnsi="Times New Roman" w:cs="Times New Roman"/>
                <w:b/>
                <w:bCs/>
                <w:kern w:val="0"/>
                <w:lang w:eastAsia="lt-LT"/>
                <w14:ligatures w14:val="none"/>
              </w:rPr>
              <w:tab/>
              <w:t>SPECIALIOS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LAIKYMO</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SĄLYGOS</w:t>
            </w:r>
          </w:p>
        </w:tc>
      </w:tr>
    </w:tbl>
    <w:p w14:paraId="74A43601"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098B0AB" w14:textId="77777777" w:rsidR="002B0D6F"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spacing w:val="-2"/>
          <w:kern w:val="0"/>
          <w:lang w:eastAsia="lt-LT"/>
          <w14:ligatures w14:val="none"/>
        </w:rPr>
      </w:pPr>
      <w:r w:rsidRPr="007666A4">
        <w:rPr>
          <w:rFonts w:ascii="Times New Roman" w:eastAsia="Times New Roman" w:hAnsi="Times New Roman" w:cs="Times New Roman"/>
          <w:kern w:val="0"/>
          <w:lang w:eastAsia="lt-LT"/>
          <w14:ligatures w14:val="none"/>
        </w:rPr>
        <w:t>Laikyti</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ne</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aukštesnėje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kaip</w:t>
      </w:r>
      <w:r w:rsidRPr="007666A4">
        <w:rPr>
          <w:rFonts w:ascii="Times New Roman" w:eastAsia="Times New Roman" w:hAnsi="Times New Roman" w:cs="Times New Roman"/>
          <w:spacing w:val="-5"/>
          <w:kern w:val="0"/>
          <w:lang w:eastAsia="lt-LT"/>
          <w14:ligatures w14:val="none"/>
        </w:rPr>
        <w:t xml:space="preserve"> </w:t>
      </w:r>
      <w:r w:rsidR="002B0D6F" w:rsidRPr="007666A4">
        <w:rPr>
          <w:rFonts w:ascii="Times New Roman" w:eastAsia="Times New Roman" w:hAnsi="Times New Roman" w:cs="Times New Roman"/>
          <w:spacing w:val="-5"/>
          <w:kern w:val="0"/>
          <w:lang w:eastAsia="lt-LT"/>
          <w14:ligatures w14:val="none"/>
        </w:rPr>
        <w:t>25</w:t>
      </w:r>
      <w:r w:rsidRPr="007666A4">
        <w:rPr>
          <w:rFonts w:ascii="Times New Roman" w:eastAsia="Times New Roman" w:hAnsi="Times New Roman" w:cs="Times New Roman"/>
          <w:spacing w:val="-5"/>
          <w:kern w:val="0"/>
          <w:lang w:eastAsia="lt-LT"/>
          <w14:ligatures w14:val="none"/>
        </w:rPr>
        <w:t> </w:t>
      </w:r>
      <w:r w:rsidRPr="007666A4">
        <w:rPr>
          <w:rFonts w:ascii="Times New Roman" w:eastAsia="Times New Roman" w:hAnsi="Times New Roman" w:cs="Times New Roman"/>
          <w:kern w:val="0"/>
          <w:lang w:eastAsia="lt-LT"/>
          <w14:ligatures w14:val="none"/>
        </w:rPr>
        <w:t>ºC</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temperatūroje.</w:t>
      </w:r>
    </w:p>
    <w:p w14:paraId="5AB8C16B" w14:textId="38F2404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Negalima</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užšaldyti.</w:t>
      </w:r>
    </w:p>
    <w:p w14:paraId="7CE105DA"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FAA702F"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DE1597" w:rsidRPr="007666A4" w14:paraId="67CC1AC8" w14:textId="77777777" w:rsidTr="002049AD">
        <w:trPr>
          <w:trHeight w:val="546"/>
        </w:trPr>
        <w:tc>
          <w:tcPr>
            <w:tcW w:w="9401" w:type="dxa"/>
            <w:tcBorders>
              <w:top w:val="single" w:sz="4" w:space="0" w:color="000000"/>
              <w:left w:val="single" w:sz="4" w:space="0" w:color="000000"/>
              <w:bottom w:val="single" w:sz="4" w:space="0" w:color="000000"/>
              <w:right w:val="single" w:sz="4" w:space="0" w:color="000000"/>
            </w:tcBorders>
          </w:tcPr>
          <w:p w14:paraId="289E9BCF" w14:textId="77777777" w:rsidR="00DE1597" w:rsidRPr="007666A4" w:rsidRDefault="00DE1597" w:rsidP="00DE1597">
            <w:pPr>
              <w:widowControl w:val="0"/>
              <w:tabs>
                <w:tab w:val="left" w:pos="678"/>
              </w:tabs>
              <w:kinsoku w:val="0"/>
              <w:overflowPunct w:val="0"/>
              <w:autoSpaceDE w:val="0"/>
              <w:autoSpaceDN w:val="0"/>
              <w:adjustRightInd w:val="0"/>
              <w:spacing w:after="0" w:line="240" w:lineRule="auto"/>
              <w:ind w:left="709" w:hanging="567"/>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lastRenderedPageBreak/>
              <w:t>10.</w:t>
            </w:r>
            <w:r w:rsidRPr="007666A4">
              <w:rPr>
                <w:rFonts w:ascii="Times New Roman" w:eastAsia="Times New Roman" w:hAnsi="Times New Roman" w:cs="Times New Roman"/>
                <w:b/>
                <w:bCs/>
                <w:kern w:val="0"/>
                <w:lang w:eastAsia="lt-LT"/>
                <w14:ligatures w14:val="none"/>
              </w:rPr>
              <w:tab/>
              <w:t>SPECIALIOS ATSARGUMO PRIEMONĖS DĖL NESUVARTOTO VAISTINIO</w:t>
            </w:r>
            <w:r w:rsidRPr="007666A4">
              <w:rPr>
                <w:rFonts w:ascii="Times New Roman" w:eastAsia="Times New Roman" w:hAnsi="Times New Roman" w:cs="Times New Roman"/>
                <w:b/>
                <w:bCs/>
                <w:spacing w:val="-5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PREPARATO AR</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JO ATLIEKŲ</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TVARKYMO (JEI REIKIA)</w:t>
            </w:r>
          </w:p>
        </w:tc>
      </w:tr>
    </w:tbl>
    <w:p w14:paraId="1C2C488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9E7C6D3"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DE1597" w:rsidRPr="007666A4" w14:paraId="1353B508" w14:textId="77777777" w:rsidTr="002049AD">
        <w:trPr>
          <w:trHeight w:val="294"/>
        </w:trPr>
        <w:tc>
          <w:tcPr>
            <w:tcW w:w="9401" w:type="dxa"/>
            <w:tcBorders>
              <w:top w:val="single" w:sz="4" w:space="0" w:color="000000"/>
              <w:left w:val="single" w:sz="4" w:space="0" w:color="000000"/>
              <w:bottom w:val="single" w:sz="4" w:space="0" w:color="000000"/>
              <w:right w:val="single" w:sz="4" w:space="0" w:color="000000"/>
            </w:tcBorders>
          </w:tcPr>
          <w:p w14:paraId="7BC36DAE" w14:textId="77777777" w:rsidR="00DE1597" w:rsidRPr="007666A4" w:rsidRDefault="00DE1597" w:rsidP="00DE1597">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11.</w:t>
            </w:r>
            <w:r w:rsidRPr="007666A4">
              <w:rPr>
                <w:rFonts w:ascii="Times New Roman" w:eastAsia="Times New Roman" w:hAnsi="Times New Roman" w:cs="Times New Roman"/>
                <w:b/>
                <w:bCs/>
                <w:kern w:val="0"/>
                <w:lang w:eastAsia="lt-LT"/>
                <w14:ligatures w14:val="none"/>
              </w:rPr>
              <w:tab/>
              <w:t>REGISTRUOTOJO</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PAVADINIMAS</w:t>
            </w:r>
            <w:r w:rsidRPr="007666A4">
              <w:rPr>
                <w:rFonts w:ascii="Times New Roman" w:eastAsia="Times New Roman" w:hAnsi="Times New Roman" w:cs="Times New Roman"/>
                <w:b/>
                <w:bCs/>
                <w:spacing w:val="-6"/>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6"/>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ADRESAS</w:t>
            </w:r>
          </w:p>
        </w:tc>
      </w:tr>
    </w:tbl>
    <w:p w14:paraId="0D54C176"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91F6871" w14:textId="3AE90676" w:rsidR="00735683" w:rsidRPr="007666A4" w:rsidRDefault="00407662" w:rsidP="00735683">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 xml:space="preserve">UAB </w:t>
      </w:r>
      <w:proofErr w:type="spellStart"/>
      <w:r w:rsidR="00735683" w:rsidRPr="007666A4">
        <w:rPr>
          <w:rFonts w:ascii="Times New Roman" w:eastAsia="Times New Roman" w:hAnsi="Times New Roman" w:cs="Times New Roman"/>
          <w:kern w:val="0"/>
          <w:lang w:eastAsia="lt-LT"/>
          <w14:ligatures w14:val="none"/>
        </w:rPr>
        <w:t>Norameda</w:t>
      </w:r>
      <w:proofErr w:type="spellEnd"/>
    </w:p>
    <w:p w14:paraId="34F67D09" w14:textId="3293CCA3" w:rsidR="00735683" w:rsidRPr="007666A4" w:rsidRDefault="00735683" w:rsidP="00735683">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Meistrų </w:t>
      </w:r>
      <w:r w:rsidR="00657964">
        <w:rPr>
          <w:rFonts w:ascii="Times New Roman" w:eastAsia="Times New Roman" w:hAnsi="Times New Roman" w:cs="Times New Roman"/>
          <w:kern w:val="0"/>
          <w:lang w:eastAsia="lt-LT"/>
          <w14:ligatures w14:val="none"/>
        </w:rPr>
        <w:t>g</w:t>
      </w:r>
      <w:r w:rsidRPr="007666A4">
        <w:rPr>
          <w:rFonts w:ascii="Times New Roman" w:eastAsia="Times New Roman" w:hAnsi="Times New Roman" w:cs="Times New Roman"/>
          <w:kern w:val="0"/>
          <w:lang w:eastAsia="lt-LT"/>
          <w14:ligatures w14:val="none"/>
        </w:rPr>
        <w:t>. 8A,</w:t>
      </w:r>
    </w:p>
    <w:p w14:paraId="6F278EC5" w14:textId="77777777" w:rsidR="00735683" w:rsidRPr="007666A4" w:rsidRDefault="00735683" w:rsidP="00735683">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Vilnius 02189</w:t>
      </w:r>
    </w:p>
    <w:p w14:paraId="61AE281E" w14:textId="5B9D06DD" w:rsidR="00DE1597" w:rsidRPr="007666A4" w:rsidRDefault="00735683" w:rsidP="00735683">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Lietuva</w:t>
      </w:r>
    </w:p>
    <w:p w14:paraId="7145E1A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0EE02C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DE1597" w:rsidRPr="007666A4" w14:paraId="637EC977"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65ED811B" w14:textId="77777777" w:rsidR="00DE1597" w:rsidRPr="007666A4" w:rsidRDefault="00DE1597" w:rsidP="00DE1597">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12.</w:t>
            </w:r>
            <w:r w:rsidRPr="007666A4">
              <w:rPr>
                <w:rFonts w:ascii="Times New Roman" w:eastAsia="Times New Roman" w:hAnsi="Times New Roman" w:cs="Times New Roman"/>
                <w:b/>
                <w:bCs/>
                <w:kern w:val="0"/>
                <w:lang w:eastAsia="lt-LT"/>
                <w14:ligatures w14:val="none"/>
              </w:rPr>
              <w:tab/>
              <w:t>REGISTRACIJOS</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PAŽYMĖJIMO</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NUMERIS</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(-IAI)</w:t>
            </w:r>
          </w:p>
        </w:tc>
      </w:tr>
    </w:tbl>
    <w:p w14:paraId="32AB3B4C" w14:textId="73EAD68A" w:rsidR="00DE1597"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3356F09" w14:textId="6B5EA2C7" w:rsidR="002049AD" w:rsidRDefault="002049AD" w:rsidP="00664CB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2049AD">
        <w:rPr>
          <w:rFonts w:ascii="Times New Roman" w:eastAsia="Times New Roman" w:hAnsi="Times New Roman" w:cs="Times New Roman"/>
          <w:kern w:val="0"/>
          <w:lang w:eastAsia="lt-LT"/>
          <w14:ligatures w14:val="none"/>
        </w:rPr>
        <w:t xml:space="preserve">LT/1/24/5537/001 </w:t>
      </w:r>
    </w:p>
    <w:p w14:paraId="457E3FE7" w14:textId="77777777" w:rsidR="002049AD" w:rsidRPr="007666A4" w:rsidRDefault="002049AD" w:rsidP="002049AD">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E0E90CC"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DE1597" w:rsidRPr="007666A4" w14:paraId="09F93897"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3FD5D92C" w14:textId="77777777" w:rsidR="00DE1597" w:rsidRPr="007666A4" w:rsidRDefault="00DE1597" w:rsidP="00DE1597">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13.</w:t>
            </w:r>
            <w:r w:rsidRPr="007666A4">
              <w:rPr>
                <w:rFonts w:ascii="Times New Roman" w:eastAsia="Times New Roman" w:hAnsi="Times New Roman" w:cs="Times New Roman"/>
                <w:b/>
                <w:bCs/>
                <w:kern w:val="0"/>
                <w:lang w:eastAsia="lt-LT"/>
                <w14:ligatures w14:val="none"/>
              </w:rPr>
              <w:tab/>
              <w:t>SERIJOS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NUMERIS</w:t>
            </w:r>
          </w:p>
        </w:tc>
      </w:tr>
    </w:tbl>
    <w:p w14:paraId="38FCB6E6"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2015851" w14:textId="059D19C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Lot</w:t>
      </w:r>
    </w:p>
    <w:p w14:paraId="18A5EF33"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0D62DDA"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DE1597" w:rsidRPr="007666A4" w14:paraId="44EEC581"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23A9D21F" w14:textId="77777777" w:rsidR="00DE1597" w:rsidRPr="007666A4" w:rsidRDefault="00DE1597" w:rsidP="00DE1597">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14.</w:t>
            </w:r>
            <w:r w:rsidRPr="007666A4">
              <w:rPr>
                <w:rFonts w:ascii="Times New Roman" w:eastAsia="Times New Roman" w:hAnsi="Times New Roman" w:cs="Times New Roman"/>
                <w:b/>
                <w:bCs/>
                <w:kern w:val="0"/>
                <w:lang w:eastAsia="lt-LT"/>
                <w14:ligatures w14:val="none"/>
              </w:rPr>
              <w:tab/>
              <w:t>PARDAVIMO</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(IŠDAVIMO)</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TVARKA</w:t>
            </w:r>
          </w:p>
        </w:tc>
      </w:tr>
    </w:tbl>
    <w:p w14:paraId="171BC254"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EFAC98A"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Receptinis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vaistas.</w:t>
      </w:r>
    </w:p>
    <w:p w14:paraId="16126F61"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C479136"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DE1597" w:rsidRPr="007666A4" w14:paraId="0927C460" w14:textId="77777777" w:rsidTr="002049AD">
        <w:trPr>
          <w:trHeight w:val="294"/>
        </w:trPr>
        <w:tc>
          <w:tcPr>
            <w:tcW w:w="9401" w:type="dxa"/>
            <w:tcBorders>
              <w:top w:val="single" w:sz="4" w:space="0" w:color="000000"/>
              <w:left w:val="single" w:sz="4" w:space="0" w:color="000000"/>
              <w:bottom w:val="single" w:sz="4" w:space="0" w:color="000000"/>
              <w:right w:val="single" w:sz="4" w:space="0" w:color="000000"/>
            </w:tcBorders>
          </w:tcPr>
          <w:p w14:paraId="409AAE91" w14:textId="77777777" w:rsidR="00DE1597" w:rsidRPr="007666A4" w:rsidRDefault="00DE1597" w:rsidP="00DE1597">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15.</w:t>
            </w:r>
            <w:r w:rsidRPr="007666A4">
              <w:rPr>
                <w:rFonts w:ascii="Times New Roman" w:eastAsia="Times New Roman" w:hAnsi="Times New Roman" w:cs="Times New Roman"/>
                <w:b/>
                <w:bCs/>
                <w:kern w:val="0"/>
                <w:lang w:eastAsia="lt-LT"/>
                <w14:ligatures w14:val="none"/>
              </w:rPr>
              <w:tab/>
              <w:t>VARTOJIMO</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INSTRUKCIJA</w:t>
            </w:r>
          </w:p>
        </w:tc>
      </w:tr>
    </w:tbl>
    <w:p w14:paraId="55A5463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084177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DE1597" w:rsidRPr="007666A4" w14:paraId="6F46C434" w14:textId="77777777" w:rsidTr="002049AD">
        <w:trPr>
          <w:trHeight w:val="294"/>
        </w:trPr>
        <w:tc>
          <w:tcPr>
            <w:tcW w:w="9401" w:type="dxa"/>
            <w:tcBorders>
              <w:top w:val="single" w:sz="4" w:space="0" w:color="000000"/>
              <w:left w:val="single" w:sz="4" w:space="0" w:color="000000"/>
              <w:bottom w:val="single" w:sz="4" w:space="0" w:color="000000"/>
              <w:right w:val="single" w:sz="4" w:space="0" w:color="000000"/>
            </w:tcBorders>
          </w:tcPr>
          <w:p w14:paraId="26859F8E" w14:textId="77777777" w:rsidR="00DE1597" w:rsidRPr="007666A4" w:rsidRDefault="00DE1597" w:rsidP="00DE1597">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16.</w:t>
            </w:r>
            <w:r w:rsidRPr="007666A4">
              <w:rPr>
                <w:rFonts w:ascii="Times New Roman" w:eastAsia="Times New Roman" w:hAnsi="Times New Roman" w:cs="Times New Roman"/>
                <w:b/>
                <w:bCs/>
                <w:kern w:val="0"/>
                <w:lang w:eastAsia="lt-LT"/>
                <w14:ligatures w14:val="none"/>
              </w:rPr>
              <w:tab/>
              <w:t>INFORMACIJA</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BRAILIO</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RAŠTU</w:t>
            </w:r>
          </w:p>
        </w:tc>
      </w:tr>
    </w:tbl>
    <w:p w14:paraId="08E1F2E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F2F8278" w14:textId="1C01CF5F" w:rsidR="00DE1597" w:rsidRPr="007666A4" w:rsidRDefault="00D65D44"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Pr>
          <w:rFonts w:ascii="Times New Roman" w:eastAsia="Times New Roman" w:hAnsi="Times New Roman" w:cs="Times New Roman"/>
          <w:kern w:val="0"/>
          <w:lang w:eastAsia="lt-LT"/>
          <w14:ligatures w14:val="none"/>
        </w:rPr>
        <w:t>Idanuz</w:t>
      </w:r>
      <w:proofErr w:type="spellEnd"/>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30</w:t>
      </w:r>
      <w:r w:rsidR="0075192D">
        <w:rPr>
          <w:rFonts w:ascii="Times New Roman" w:eastAsia="Times New Roman" w:hAnsi="Times New Roman" w:cs="Times New Roman"/>
          <w:kern w:val="0"/>
          <w:lang w:eastAsia="lt-LT"/>
          <w14:ligatures w14:val="none"/>
        </w:rPr>
        <w:t> mg</w:t>
      </w:r>
    </w:p>
    <w:p w14:paraId="3CAD228A"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912E604"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DE1597" w:rsidRPr="007666A4" w14:paraId="6F1E2479" w14:textId="77777777" w:rsidTr="002049AD">
        <w:trPr>
          <w:trHeight w:val="294"/>
        </w:trPr>
        <w:tc>
          <w:tcPr>
            <w:tcW w:w="9401" w:type="dxa"/>
            <w:tcBorders>
              <w:top w:val="single" w:sz="4" w:space="0" w:color="000000"/>
              <w:left w:val="single" w:sz="4" w:space="0" w:color="000000"/>
              <w:bottom w:val="single" w:sz="4" w:space="0" w:color="000000"/>
              <w:right w:val="single" w:sz="4" w:space="0" w:color="000000"/>
            </w:tcBorders>
          </w:tcPr>
          <w:p w14:paraId="450F1825" w14:textId="77777777" w:rsidR="00DE1597" w:rsidRPr="007666A4" w:rsidRDefault="00DE1597" w:rsidP="00DE1597">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17.</w:t>
            </w:r>
            <w:r w:rsidRPr="007666A4">
              <w:rPr>
                <w:rFonts w:ascii="Times New Roman" w:eastAsia="Times New Roman" w:hAnsi="Times New Roman" w:cs="Times New Roman"/>
                <w:b/>
                <w:bCs/>
                <w:kern w:val="0"/>
                <w:lang w:eastAsia="lt-LT"/>
                <w14:ligatures w14:val="none"/>
              </w:rPr>
              <w:tab/>
              <w:t>UNIKALUS</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IDENTIFIKATORIUS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2D</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BRŪKŠNINIS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KODAS</w:t>
            </w:r>
          </w:p>
        </w:tc>
      </w:tr>
    </w:tbl>
    <w:p w14:paraId="726A1869"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B37680E"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color w:val="000000"/>
          <w:kern w:val="0"/>
          <w:lang w:eastAsia="lt-LT"/>
          <w14:ligatures w14:val="none"/>
        </w:rPr>
      </w:pPr>
      <w:r w:rsidRPr="007666A4">
        <w:rPr>
          <w:rFonts w:ascii="Times New Roman" w:eastAsia="Times New Roman" w:hAnsi="Times New Roman" w:cs="Times New Roman"/>
          <w:color w:val="000000"/>
          <w:kern w:val="0"/>
          <w:shd w:val="clear" w:color="auto" w:fill="C1C1C1"/>
          <w:lang w:eastAsia="lt-LT"/>
          <w14:ligatures w14:val="none"/>
        </w:rPr>
        <w:t>2D</w:t>
      </w:r>
      <w:r w:rsidRPr="007666A4">
        <w:rPr>
          <w:rFonts w:ascii="Times New Roman" w:eastAsia="Times New Roman" w:hAnsi="Times New Roman" w:cs="Times New Roman"/>
          <w:color w:val="000000"/>
          <w:spacing w:val="-3"/>
          <w:kern w:val="0"/>
          <w:shd w:val="clear" w:color="auto" w:fill="C1C1C1"/>
          <w:lang w:eastAsia="lt-LT"/>
          <w14:ligatures w14:val="none"/>
        </w:rPr>
        <w:t xml:space="preserve"> </w:t>
      </w:r>
      <w:r w:rsidRPr="007666A4">
        <w:rPr>
          <w:rFonts w:ascii="Times New Roman" w:eastAsia="Times New Roman" w:hAnsi="Times New Roman" w:cs="Times New Roman"/>
          <w:color w:val="000000"/>
          <w:kern w:val="0"/>
          <w:shd w:val="clear" w:color="auto" w:fill="C1C1C1"/>
          <w:lang w:eastAsia="lt-LT"/>
          <w14:ligatures w14:val="none"/>
        </w:rPr>
        <w:t>brūkšninis</w:t>
      </w:r>
      <w:r w:rsidRPr="007666A4">
        <w:rPr>
          <w:rFonts w:ascii="Times New Roman" w:eastAsia="Times New Roman" w:hAnsi="Times New Roman" w:cs="Times New Roman"/>
          <w:color w:val="000000"/>
          <w:spacing w:val="-1"/>
          <w:kern w:val="0"/>
          <w:shd w:val="clear" w:color="auto" w:fill="C1C1C1"/>
          <w:lang w:eastAsia="lt-LT"/>
          <w14:ligatures w14:val="none"/>
        </w:rPr>
        <w:t xml:space="preserve"> </w:t>
      </w:r>
      <w:r w:rsidRPr="007666A4">
        <w:rPr>
          <w:rFonts w:ascii="Times New Roman" w:eastAsia="Times New Roman" w:hAnsi="Times New Roman" w:cs="Times New Roman"/>
          <w:color w:val="000000"/>
          <w:kern w:val="0"/>
          <w:shd w:val="clear" w:color="auto" w:fill="C1C1C1"/>
          <w:lang w:eastAsia="lt-LT"/>
          <w14:ligatures w14:val="none"/>
        </w:rPr>
        <w:t>kodas</w:t>
      </w:r>
      <w:r w:rsidRPr="007666A4">
        <w:rPr>
          <w:rFonts w:ascii="Times New Roman" w:eastAsia="Times New Roman" w:hAnsi="Times New Roman" w:cs="Times New Roman"/>
          <w:color w:val="000000"/>
          <w:spacing w:val="-4"/>
          <w:kern w:val="0"/>
          <w:shd w:val="clear" w:color="auto" w:fill="C1C1C1"/>
          <w:lang w:eastAsia="lt-LT"/>
          <w14:ligatures w14:val="none"/>
        </w:rPr>
        <w:t xml:space="preserve"> </w:t>
      </w:r>
      <w:r w:rsidRPr="007666A4">
        <w:rPr>
          <w:rFonts w:ascii="Times New Roman" w:eastAsia="Times New Roman" w:hAnsi="Times New Roman" w:cs="Times New Roman"/>
          <w:color w:val="000000"/>
          <w:kern w:val="0"/>
          <w:shd w:val="clear" w:color="auto" w:fill="C1C1C1"/>
          <w:lang w:eastAsia="lt-LT"/>
          <w14:ligatures w14:val="none"/>
        </w:rPr>
        <w:t>su</w:t>
      </w:r>
      <w:r w:rsidRPr="007666A4">
        <w:rPr>
          <w:rFonts w:ascii="Times New Roman" w:eastAsia="Times New Roman" w:hAnsi="Times New Roman" w:cs="Times New Roman"/>
          <w:color w:val="000000"/>
          <w:spacing w:val="-1"/>
          <w:kern w:val="0"/>
          <w:shd w:val="clear" w:color="auto" w:fill="C1C1C1"/>
          <w:lang w:eastAsia="lt-LT"/>
          <w14:ligatures w14:val="none"/>
        </w:rPr>
        <w:t xml:space="preserve"> </w:t>
      </w:r>
      <w:r w:rsidRPr="007666A4">
        <w:rPr>
          <w:rFonts w:ascii="Times New Roman" w:eastAsia="Times New Roman" w:hAnsi="Times New Roman" w:cs="Times New Roman"/>
          <w:color w:val="000000"/>
          <w:kern w:val="0"/>
          <w:shd w:val="clear" w:color="auto" w:fill="C1C1C1"/>
          <w:lang w:eastAsia="lt-LT"/>
          <w14:ligatures w14:val="none"/>
        </w:rPr>
        <w:t>nurodytu</w:t>
      </w:r>
      <w:r w:rsidRPr="007666A4">
        <w:rPr>
          <w:rFonts w:ascii="Times New Roman" w:eastAsia="Times New Roman" w:hAnsi="Times New Roman" w:cs="Times New Roman"/>
          <w:color w:val="000000"/>
          <w:spacing w:val="-1"/>
          <w:kern w:val="0"/>
          <w:shd w:val="clear" w:color="auto" w:fill="C1C1C1"/>
          <w:lang w:eastAsia="lt-LT"/>
          <w14:ligatures w14:val="none"/>
        </w:rPr>
        <w:t xml:space="preserve"> </w:t>
      </w:r>
      <w:r w:rsidRPr="007666A4">
        <w:rPr>
          <w:rFonts w:ascii="Times New Roman" w:eastAsia="Times New Roman" w:hAnsi="Times New Roman" w:cs="Times New Roman"/>
          <w:color w:val="000000"/>
          <w:kern w:val="0"/>
          <w:shd w:val="clear" w:color="auto" w:fill="C1C1C1"/>
          <w:lang w:eastAsia="lt-LT"/>
          <w14:ligatures w14:val="none"/>
        </w:rPr>
        <w:t>unikaliu</w:t>
      </w:r>
      <w:r w:rsidRPr="007666A4">
        <w:rPr>
          <w:rFonts w:ascii="Times New Roman" w:eastAsia="Times New Roman" w:hAnsi="Times New Roman" w:cs="Times New Roman"/>
          <w:color w:val="000000"/>
          <w:spacing w:val="-2"/>
          <w:kern w:val="0"/>
          <w:shd w:val="clear" w:color="auto" w:fill="C1C1C1"/>
          <w:lang w:eastAsia="lt-LT"/>
          <w14:ligatures w14:val="none"/>
        </w:rPr>
        <w:t xml:space="preserve"> </w:t>
      </w:r>
      <w:r w:rsidRPr="007666A4">
        <w:rPr>
          <w:rFonts w:ascii="Times New Roman" w:eastAsia="Times New Roman" w:hAnsi="Times New Roman" w:cs="Times New Roman"/>
          <w:color w:val="000000"/>
          <w:kern w:val="0"/>
          <w:shd w:val="clear" w:color="auto" w:fill="C1C1C1"/>
          <w:lang w:eastAsia="lt-LT"/>
          <w14:ligatures w14:val="none"/>
        </w:rPr>
        <w:t>identifikatoriumi.</w:t>
      </w:r>
    </w:p>
    <w:p w14:paraId="3A92DBF0"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F0C5251"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DE1597" w:rsidRPr="007666A4" w14:paraId="5D546B61"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06BEB5E3" w14:textId="77777777" w:rsidR="00DE1597" w:rsidRPr="007666A4" w:rsidRDefault="00DE1597" w:rsidP="00DE1597">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18.</w:t>
            </w:r>
            <w:r w:rsidRPr="007666A4">
              <w:rPr>
                <w:rFonts w:ascii="Times New Roman" w:eastAsia="Times New Roman" w:hAnsi="Times New Roman" w:cs="Times New Roman"/>
                <w:b/>
                <w:bCs/>
                <w:kern w:val="0"/>
                <w:lang w:eastAsia="lt-LT"/>
                <w14:ligatures w14:val="none"/>
              </w:rPr>
              <w:tab/>
              <w:t>UNIKALUS</w:t>
            </w:r>
            <w:r w:rsidRPr="007666A4">
              <w:rPr>
                <w:rFonts w:ascii="Times New Roman" w:eastAsia="Times New Roman" w:hAnsi="Times New Roman" w:cs="Times New Roman"/>
                <w:b/>
                <w:bCs/>
                <w:spacing w:val="-6"/>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IDENTIFIKATORIUS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ŽMONĖMS</w:t>
            </w:r>
            <w:r w:rsidRPr="007666A4">
              <w:rPr>
                <w:rFonts w:ascii="Times New Roman" w:eastAsia="Times New Roman" w:hAnsi="Times New Roman" w:cs="Times New Roman"/>
                <w:b/>
                <w:bCs/>
                <w:spacing w:val="-7"/>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SUPRANTAMI</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DUOMENYS</w:t>
            </w:r>
          </w:p>
        </w:tc>
      </w:tr>
    </w:tbl>
    <w:p w14:paraId="0AA83EA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20A7BFB" w14:textId="77777777" w:rsidR="002B0D6F" w:rsidRPr="007666A4" w:rsidRDefault="00DE1597" w:rsidP="00DE1597">
      <w:pPr>
        <w:widowControl w:val="0"/>
        <w:kinsoku w:val="0"/>
        <w:overflowPunct w:val="0"/>
        <w:autoSpaceDE w:val="0"/>
        <w:autoSpaceDN w:val="0"/>
        <w:adjustRightInd w:val="0"/>
        <w:spacing w:after="0" w:line="240" w:lineRule="auto"/>
        <w:jc w:val="both"/>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PC</w:t>
      </w:r>
    </w:p>
    <w:p w14:paraId="0BE1C333" w14:textId="77777777" w:rsidR="002B0D6F" w:rsidRPr="007666A4" w:rsidRDefault="00DE1597" w:rsidP="00DE1597">
      <w:pPr>
        <w:widowControl w:val="0"/>
        <w:kinsoku w:val="0"/>
        <w:overflowPunct w:val="0"/>
        <w:autoSpaceDE w:val="0"/>
        <w:autoSpaceDN w:val="0"/>
        <w:adjustRightInd w:val="0"/>
        <w:spacing w:after="0" w:line="240" w:lineRule="auto"/>
        <w:jc w:val="both"/>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SN</w:t>
      </w:r>
    </w:p>
    <w:p w14:paraId="2AE66A08" w14:textId="77777777" w:rsidR="002B0D6F" w:rsidRPr="007666A4" w:rsidRDefault="00DE1597" w:rsidP="00DE1597">
      <w:pPr>
        <w:widowControl w:val="0"/>
        <w:kinsoku w:val="0"/>
        <w:overflowPunct w:val="0"/>
        <w:autoSpaceDE w:val="0"/>
        <w:autoSpaceDN w:val="0"/>
        <w:adjustRightInd w:val="0"/>
        <w:spacing w:after="0" w:line="240" w:lineRule="auto"/>
        <w:jc w:val="both"/>
        <w:rPr>
          <w:rFonts w:ascii="Times New Roman" w:eastAsia="Times New Roman" w:hAnsi="Times New Roman" w:cs="Times New Roman"/>
          <w:kern w:val="0"/>
          <w:lang w:eastAsia="lt-LT"/>
          <w14:ligatures w14:val="none"/>
        </w:rPr>
      </w:pPr>
      <w:r w:rsidRPr="004C4C06">
        <w:rPr>
          <w:rFonts w:ascii="Times New Roman" w:eastAsia="Times New Roman" w:hAnsi="Times New Roman" w:cs="Times New Roman"/>
          <w:kern w:val="0"/>
          <w:highlight w:val="lightGray"/>
          <w:lang w:eastAsia="lt-LT"/>
          <w14:ligatures w14:val="none"/>
        </w:rPr>
        <w:t>NN</w:t>
      </w:r>
    </w:p>
    <w:p w14:paraId="69B8A381" w14:textId="77777777" w:rsidR="00DE1597" w:rsidRPr="007666A4" w:rsidRDefault="00DE1597" w:rsidP="00DE1597">
      <w:pPr>
        <w:widowControl w:val="0"/>
        <w:kinsoku w:val="0"/>
        <w:overflowPunct w:val="0"/>
        <w:autoSpaceDE w:val="0"/>
        <w:autoSpaceDN w:val="0"/>
        <w:adjustRightInd w:val="0"/>
        <w:spacing w:after="0" w:line="240" w:lineRule="auto"/>
        <w:jc w:val="both"/>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br w:type="page"/>
      </w: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DE1597" w:rsidRPr="007666A4" w14:paraId="6DBA2790" w14:textId="77777777" w:rsidTr="002049AD">
        <w:trPr>
          <w:trHeight w:val="870"/>
        </w:trPr>
        <w:tc>
          <w:tcPr>
            <w:tcW w:w="9401" w:type="dxa"/>
            <w:tcBorders>
              <w:top w:val="single" w:sz="4" w:space="0" w:color="000000"/>
              <w:left w:val="single" w:sz="4" w:space="0" w:color="000000"/>
              <w:bottom w:val="single" w:sz="4" w:space="0" w:color="000000"/>
              <w:right w:val="single" w:sz="4" w:space="0" w:color="000000"/>
            </w:tcBorders>
          </w:tcPr>
          <w:p w14:paraId="6B65773C" w14:textId="77777777" w:rsidR="00DE1597" w:rsidRPr="007666A4" w:rsidRDefault="00DE1597" w:rsidP="00DE1597">
            <w:pPr>
              <w:widowControl w:val="0"/>
              <w:kinsoku w:val="0"/>
              <w:overflowPunct w:val="0"/>
              <w:autoSpaceDE w:val="0"/>
              <w:autoSpaceDN w:val="0"/>
              <w:adjustRightInd w:val="0"/>
              <w:spacing w:after="0" w:line="240" w:lineRule="auto"/>
              <w:ind w:left="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lastRenderedPageBreak/>
              <w:t>INFORMACIJA</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ANT</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IŠORINĖS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PAKUOTĖS</w:t>
            </w:r>
          </w:p>
          <w:p w14:paraId="2E9C1DCD" w14:textId="77777777" w:rsidR="00DE1597" w:rsidRPr="007666A4" w:rsidRDefault="00DE1597" w:rsidP="00DE1597">
            <w:pPr>
              <w:widowControl w:val="0"/>
              <w:kinsoku w:val="0"/>
              <w:overflowPunct w:val="0"/>
              <w:autoSpaceDE w:val="0"/>
              <w:autoSpaceDN w:val="0"/>
              <w:adjustRightInd w:val="0"/>
              <w:spacing w:after="0" w:line="240" w:lineRule="auto"/>
              <w:ind w:left="142"/>
              <w:rPr>
                <w:rFonts w:ascii="Times New Roman" w:eastAsia="Times New Roman" w:hAnsi="Times New Roman" w:cs="Times New Roman"/>
                <w:kern w:val="0"/>
                <w:lang w:eastAsia="lt-LT"/>
                <w14:ligatures w14:val="none"/>
              </w:rPr>
            </w:pPr>
          </w:p>
          <w:p w14:paraId="3630159E" w14:textId="35836C10" w:rsidR="00DE1597" w:rsidRPr="007666A4" w:rsidRDefault="00DE1597" w:rsidP="00DE1597">
            <w:pPr>
              <w:widowControl w:val="0"/>
              <w:kinsoku w:val="0"/>
              <w:overflowPunct w:val="0"/>
              <w:autoSpaceDE w:val="0"/>
              <w:autoSpaceDN w:val="0"/>
              <w:adjustRightInd w:val="0"/>
              <w:spacing w:after="0" w:line="240" w:lineRule="auto"/>
              <w:ind w:left="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SUDĖTINĖS</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PAKUOTĖS</w:t>
            </w:r>
            <w:r w:rsidRPr="007666A4">
              <w:rPr>
                <w:rFonts w:ascii="Times New Roman" w:eastAsia="Times New Roman" w:hAnsi="Times New Roman" w:cs="Times New Roman"/>
                <w:b/>
                <w:bCs/>
                <w:spacing w:val="-7"/>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KARTONINĖ</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 xml:space="preserve">DĖŽUTĖ </w:t>
            </w:r>
            <w:r w:rsidR="002B0D6F" w:rsidRPr="007666A4">
              <w:rPr>
                <w:rFonts w:ascii="Times New Roman" w:eastAsia="Times New Roman" w:hAnsi="Times New Roman" w:cs="Times New Roman"/>
                <w:b/>
                <w:bCs/>
                <w:kern w:val="0"/>
                <w:lang w:eastAsia="lt-LT"/>
                <w14:ligatures w14:val="none"/>
              </w:rPr>
              <w:t>(SU MĖLYNU LANGELIU)</w:t>
            </w:r>
          </w:p>
        </w:tc>
      </w:tr>
    </w:tbl>
    <w:p w14:paraId="198C9F00"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36ACC67"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2B0D6F" w:rsidRPr="007666A4" w14:paraId="43F9B784"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13306E07" w14:textId="77777777" w:rsidR="002B0D6F" w:rsidRPr="007666A4" w:rsidRDefault="002B0D6F" w:rsidP="002049AD">
            <w:pPr>
              <w:widowControl w:val="0"/>
              <w:tabs>
                <w:tab w:val="left" w:pos="567"/>
                <w:tab w:val="left" w:pos="607"/>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w:t>
            </w:r>
            <w:r w:rsidRPr="007666A4">
              <w:rPr>
                <w:rFonts w:ascii="Times New Roman" w:eastAsia="Times New Roman" w:hAnsi="Times New Roman" w:cs="Times New Roman"/>
                <w:b/>
                <w:bCs/>
                <w:kern w:val="0"/>
                <w:lang w:eastAsia="lt-LT"/>
                <w14:ligatures w14:val="none"/>
              </w:rPr>
              <w:tab/>
              <w:t>VAISTINIO</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PREPARATO</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PAVADINIMAS</w:t>
            </w:r>
          </w:p>
        </w:tc>
      </w:tr>
    </w:tbl>
    <w:p w14:paraId="5E022CE6"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14816D9E" w14:textId="0C7D1DAC" w:rsidR="002B0D6F" w:rsidRPr="007666A4" w:rsidRDefault="00D65D44"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Pr>
          <w:rFonts w:ascii="Times New Roman" w:eastAsia="Times New Roman" w:hAnsi="Times New Roman" w:cs="Times New Roman"/>
          <w:kern w:val="0"/>
          <w:lang w:eastAsia="lt-LT"/>
          <w14:ligatures w14:val="none"/>
        </w:rPr>
        <w:t>Idanuz</w:t>
      </w:r>
      <w:proofErr w:type="spellEnd"/>
      <w:r w:rsidR="002B0D6F" w:rsidRPr="007666A4">
        <w:rPr>
          <w:rFonts w:ascii="Times New Roman" w:eastAsia="Times New Roman" w:hAnsi="Times New Roman" w:cs="Times New Roman"/>
          <w:kern w:val="0"/>
          <w:lang w:eastAsia="lt-LT"/>
          <w14:ligatures w14:val="none"/>
        </w:rPr>
        <w:t xml:space="preserve"> 30</w:t>
      </w:r>
      <w:r w:rsidR="0075192D">
        <w:rPr>
          <w:rFonts w:ascii="Times New Roman" w:eastAsia="Times New Roman" w:hAnsi="Times New Roman" w:cs="Times New Roman"/>
          <w:kern w:val="0"/>
          <w:lang w:eastAsia="lt-LT"/>
          <w14:ligatures w14:val="none"/>
        </w:rPr>
        <w:t> mg</w:t>
      </w:r>
      <w:r w:rsidR="002B0D6F" w:rsidRPr="007666A4">
        <w:rPr>
          <w:rFonts w:ascii="Times New Roman" w:eastAsia="Times New Roman" w:hAnsi="Times New Roman" w:cs="Times New Roman"/>
          <w:kern w:val="0"/>
          <w:lang w:eastAsia="lt-LT"/>
          <w14:ligatures w14:val="none"/>
        </w:rPr>
        <w:t xml:space="preserve"> injekcinis tirpalas užpildytame švirkšte</w:t>
      </w:r>
    </w:p>
    <w:p w14:paraId="4456F5C1" w14:textId="7C777B01" w:rsidR="002B0D6F" w:rsidRPr="00652693"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i/>
          <w:iCs/>
          <w:kern w:val="0"/>
          <w:lang w:eastAsia="lt-LT"/>
          <w14:ligatures w14:val="none"/>
        </w:rPr>
      </w:pPr>
      <w:proofErr w:type="spellStart"/>
      <w:r w:rsidRPr="00652693">
        <w:rPr>
          <w:rFonts w:ascii="Times New Roman" w:eastAsia="Times New Roman" w:hAnsi="Times New Roman" w:cs="Times New Roman"/>
          <w:i/>
          <w:iCs/>
          <w:kern w:val="0"/>
          <w:lang w:eastAsia="lt-LT"/>
          <w14:ligatures w14:val="none"/>
        </w:rPr>
        <w:t>icatibant</w:t>
      </w:r>
      <w:r w:rsidR="00B575F8">
        <w:rPr>
          <w:rFonts w:ascii="Times New Roman" w:eastAsia="Times New Roman" w:hAnsi="Times New Roman" w:cs="Times New Roman"/>
          <w:i/>
          <w:iCs/>
          <w:kern w:val="0"/>
          <w:lang w:eastAsia="lt-LT"/>
          <w14:ligatures w14:val="none"/>
        </w:rPr>
        <w:t>um</w:t>
      </w:r>
      <w:proofErr w:type="spellEnd"/>
    </w:p>
    <w:p w14:paraId="571EBF29"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1985DC3"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2B0D6F" w:rsidRPr="007666A4" w14:paraId="29512948" w14:textId="77777777" w:rsidTr="002049AD">
        <w:trPr>
          <w:trHeight w:val="294"/>
        </w:trPr>
        <w:tc>
          <w:tcPr>
            <w:tcW w:w="9401" w:type="dxa"/>
            <w:tcBorders>
              <w:top w:val="single" w:sz="4" w:space="0" w:color="000000"/>
              <w:left w:val="single" w:sz="4" w:space="0" w:color="000000"/>
              <w:bottom w:val="single" w:sz="4" w:space="0" w:color="000000"/>
              <w:right w:val="single" w:sz="4" w:space="0" w:color="000000"/>
            </w:tcBorders>
          </w:tcPr>
          <w:p w14:paraId="5D51E1D2" w14:textId="77777777" w:rsidR="002B0D6F" w:rsidRPr="007666A4" w:rsidRDefault="002B0D6F" w:rsidP="002049AD">
            <w:pPr>
              <w:widowControl w:val="0"/>
              <w:tabs>
                <w:tab w:val="left" w:pos="607"/>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2.</w:t>
            </w:r>
            <w:r w:rsidRPr="007666A4">
              <w:rPr>
                <w:rFonts w:ascii="Times New Roman" w:eastAsia="Times New Roman" w:hAnsi="Times New Roman" w:cs="Times New Roman"/>
                <w:b/>
                <w:bCs/>
                <w:kern w:val="0"/>
                <w:lang w:eastAsia="lt-LT"/>
                <w14:ligatures w14:val="none"/>
              </w:rPr>
              <w:tab/>
              <w:t>VEIKLIOJI</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(-IOS) MEDŽIAGA</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(-OS) IR</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JOS</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(-Ų) KIEKIS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(-IAI)</w:t>
            </w:r>
          </w:p>
        </w:tc>
      </w:tr>
    </w:tbl>
    <w:p w14:paraId="29A96987"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34226A0" w14:textId="1D2A6ED5"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Kiekviename tirpalo</w:t>
      </w:r>
      <w:r w:rsidR="0075192D">
        <w:rPr>
          <w:rFonts w:ascii="Times New Roman" w:eastAsia="Times New Roman" w:hAnsi="Times New Roman" w:cs="Times New Roman"/>
          <w:spacing w:val="-3"/>
          <w:kern w:val="0"/>
          <w:lang w:eastAsia="lt-LT"/>
          <w14:ligatures w14:val="none"/>
        </w:rPr>
        <w:t> ml</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yra</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10</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spacing w:val="-3"/>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acetato forma).</w:t>
      </w:r>
    </w:p>
    <w:p w14:paraId="7BD0A602"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E7D8B6C"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2B0D6F" w:rsidRPr="007666A4" w14:paraId="04774861"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015A68E8" w14:textId="77777777" w:rsidR="002B0D6F" w:rsidRPr="007666A4" w:rsidRDefault="002B0D6F" w:rsidP="002049AD">
            <w:pPr>
              <w:widowControl w:val="0"/>
              <w:tabs>
                <w:tab w:val="left" w:pos="709"/>
              </w:tabs>
              <w:kinsoku w:val="0"/>
              <w:overflowPunct w:val="0"/>
              <w:autoSpaceDE w:val="0"/>
              <w:autoSpaceDN w:val="0"/>
              <w:adjustRightInd w:val="0"/>
              <w:spacing w:after="0" w:line="240" w:lineRule="auto"/>
              <w:ind w:left="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3.</w:t>
            </w:r>
            <w:r w:rsidRPr="007666A4">
              <w:rPr>
                <w:rFonts w:ascii="Times New Roman" w:eastAsia="Times New Roman" w:hAnsi="Times New Roman" w:cs="Times New Roman"/>
                <w:b/>
                <w:bCs/>
                <w:kern w:val="0"/>
                <w:lang w:eastAsia="lt-LT"/>
                <w14:ligatures w14:val="none"/>
              </w:rPr>
              <w:tab/>
              <w:t>PAGALBINIŲ</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MEDŽIAGŲ</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SĄRAŠAS</w:t>
            </w:r>
          </w:p>
        </w:tc>
      </w:tr>
    </w:tbl>
    <w:p w14:paraId="6F205846"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6E7731E" w14:textId="73CFFA99"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Sudėtyje yra ledinės acto rūgšties, natrio hidroksido, natrio chlorido,</w:t>
      </w:r>
      <w:r w:rsidR="00F364E9">
        <w:rPr>
          <w:rFonts w:ascii="Times New Roman" w:eastAsia="Times New Roman" w:hAnsi="Times New Roman" w:cs="Times New Roman"/>
          <w:kern w:val="0"/>
          <w:lang w:eastAsia="lt-LT"/>
          <w14:ligatures w14:val="none"/>
        </w:rPr>
        <w:t xml:space="preserve"> </w:t>
      </w:r>
      <w:r w:rsidR="008777AB">
        <w:rPr>
          <w:rFonts w:ascii="Times New Roman" w:eastAsia="Times New Roman" w:hAnsi="Times New Roman" w:cs="Times New Roman"/>
          <w:kern w:val="0"/>
          <w:lang w:eastAsia="lt-LT"/>
          <w14:ligatures w14:val="none"/>
        </w:rPr>
        <w:t xml:space="preserve">injekcinio </w:t>
      </w:r>
      <w:r w:rsidRPr="007666A4">
        <w:rPr>
          <w:rFonts w:ascii="Times New Roman" w:eastAsia="Times New Roman" w:hAnsi="Times New Roman" w:cs="Times New Roman"/>
          <w:kern w:val="0"/>
          <w:lang w:eastAsia="lt-LT"/>
          <w14:ligatures w14:val="none"/>
        </w:rPr>
        <w:t>vandens.</w:t>
      </w:r>
    </w:p>
    <w:p w14:paraId="38381FE3"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C2C2712"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2B0D6F" w:rsidRPr="007666A4" w14:paraId="537122B2"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24E3D50D" w14:textId="77777777" w:rsidR="002B0D6F" w:rsidRPr="007666A4" w:rsidRDefault="002B0D6F" w:rsidP="002049AD">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4.</w:t>
            </w:r>
            <w:r w:rsidRPr="007666A4">
              <w:rPr>
                <w:rFonts w:ascii="Times New Roman" w:eastAsia="Times New Roman" w:hAnsi="Times New Roman" w:cs="Times New Roman"/>
                <w:b/>
                <w:bCs/>
                <w:kern w:val="0"/>
                <w:lang w:eastAsia="lt-LT"/>
                <w14:ligatures w14:val="none"/>
              </w:rPr>
              <w:tab/>
              <w:t>FARMACINĖ</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FORMA</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KIEKIS</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PAKUOTĖJE</w:t>
            </w:r>
          </w:p>
        </w:tc>
      </w:tr>
    </w:tbl>
    <w:p w14:paraId="364CF1BD"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0E2A8CA"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4C745F">
        <w:rPr>
          <w:rFonts w:ascii="Times New Roman" w:eastAsia="Times New Roman" w:hAnsi="Times New Roman" w:cs="Times New Roman"/>
          <w:kern w:val="0"/>
          <w:highlight w:val="lightGray"/>
          <w:lang w:eastAsia="lt-LT"/>
          <w14:ligatures w14:val="none"/>
        </w:rPr>
        <w:t>Injekcinis tirpalas užpildytame švirkšte.</w:t>
      </w:r>
    </w:p>
    <w:p w14:paraId="52723203" w14:textId="694E59D6"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spacing w:val="-52"/>
          <w:kern w:val="0"/>
          <w:lang w:eastAsia="lt-LT"/>
          <w14:ligatures w14:val="none"/>
        </w:rPr>
      </w:pPr>
      <w:r w:rsidRPr="007666A4">
        <w:rPr>
          <w:rFonts w:ascii="Times New Roman" w:eastAsia="Times New Roman" w:hAnsi="Times New Roman" w:cs="Times New Roman"/>
          <w:kern w:val="0"/>
          <w:lang w:eastAsia="lt-LT"/>
          <w14:ligatures w14:val="none"/>
        </w:rPr>
        <w:t>Kiekviename 3</w:t>
      </w:r>
      <w:r w:rsidR="0075192D">
        <w:rPr>
          <w:rFonts w:ascii="Times New Roman" w:eastAsia="Times New Roman" w:hAnsi="Times New Roman" w:cs="Times New Roman"/>
          <w:kern w:val="0"/>
          <w:lang w:eastAsia="lt-LT"/>
          <w14:ligatures w14:val="none"/>
        </w:rPr>
        <w:t> ml</w:t>
      </w:r>
      <w:r w:rsidRPr="007666A4">
        <w:rPr>
          <w:rFonts w:ascii="Times New Roman" w:eastAsia="Times New Roman" w:hAnsi="Times New Roman" w:cs="Times New Roman"/>
          <w:kern w:val="0"/>
          <w:lang w:eastAsia="lt-LT"/>
          <w14:ligatures w14:val="none"/>
        </w:rPr>
        <w:t xml:space="preserve"> užpildytame švirkšte yra</w:t>
      </w:r>
      <w:r w:rsidR="007559A1">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kern w:val="0"/>
          <w:lang w:eastAsia="lt-LT"/>
          <w14:ligatures w14:val="none"/>
        </w:rPr>
        <w:t>30</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acetato forma).</w:t>
      </w:r>
      <w:r w:rsidRPr="007666A4">
        <w:rPr>
          <w:rFonts w:ascii="Times New Roman" w:eastAsia="Times New Roman" w:hAnsi="Times New Roman" w:cs="Times New Roman"/>
          <w:spacing w:val="-52"/>
          <w:kern w:val="0"/>
          <w:lang w:eastAsia="lt-LT"/>
          <w14:ligatures w14:val="none"/>
        </w:rPr>
        <w:t xml:space="preserve"> </w:t>
      </w:r>
    </w:p>
    <w:p w14:paraId="01F574C3" w14:textId="35891D25"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Sudėtinėje pakuotėje yra trys užpildyti švirkštai ir trys 25 G adatos.</w:t>
      </w:r>
    </w:p>
    <w:p w14:paraId="408CFDE2"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BF4A4E9"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2B0D6F" w:rsidRPr="007666A4" w14:paraId="648E3BBF"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73677F5E" w14:textId="77777777" w:rsidR="002B0D6F" w:rsidRPr="007666A4" w:rsidRDefault="002B0D6F" w:rsidP="002049AD">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5.</w:t>
            </w:r>
            <w:r w:rsidRPr="007666A4">
              <w:rPr>
                <w:rFonts w:ascii="Times New Roman" w:eastAsia="Times New Roman" w:hAnsi="Times New Roman" w:cs="Times New Roman"/>
                <w:b/>
                <w:bCs/>
                <w:kern w:val="0"/>
                <w:lang w:eastAsia="lt-LT"/>
                <w14:ligatures w14:val="none"/>
              </w:rPr>
              <w:tab/>
              <w:t>VARTOJIMO</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METODAS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BŪDAS</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(-AI)</w:t>
            </w:r>
          </w:p>
        </w:tc>
      </w:tr>
    </w:tbl>
    <w:p w14:paraId="3F96FF4E"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ECD22EA"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Leisti po oda.</w:t>
      </w:r>
    </w:p>
    <w:p w14:paraId="3EC11ABD"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Prieš</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vartojimą</w:t>
      </w:r>
      <w:r w:rsidRPr="007666A4">
        <w:rPr>
          <w:rFonts w:ascii="Times New Roman" w:eastAsia="Times New Roman" w:hAnsi="Times New Roman" w:cs="Times New Roman"/>
          <w:spacing w:val="-5"/>
          <w:kern w:val="0"/>
          <w:lang w:eastAsia="lt-LT"/>
          <w14:ligatures w14:val="none"/>
        </w:rPr>
        <w:t xml:space="preserve"> </w:t>
      </w:r>
      <w:r w:rsidRPr="007666A4">
        <w:rPr>
          <w:rFonts w:ascii="Times New Roman" w:eastAsia="Times New Roman" w:hAnsi="Times New Roman" w:cs="Times New Roman"/>
          <w:kern w:val="0"/>
          <w:lang w:eastAsia="lt-LT"/>
          <w14:ligatures w14:val="none"/>
        </w:rPr>
        <w:t>perskaitykite</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pakuotės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lapelį.</w:t>
      </w:r>
    </w:p>
    <w:p w14:paraId="112B9330"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Tik</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vienkartiniam</w:t>
      </w:r>
      <w:r w:rsidRPr="007666A4">
        <w:rPr>
          <w:rFonts w:ascii="Times New Roman" w:eastAsia="Times New Roman" w:hAnsi="Times New Roman" w:cs="Times New Roman"/>
          <w:spacing w:val="-2"/>
          <w:kern w:val="0"/>
          <w:lang w:eastAsia="lt-LT"/>
          <w14:ligatures w14:val="none"/>
        </w:rPr>
        <w:t xml:space="preserve"> vartojimui</w:t>
      </w:r>
      <w:r w:rsidRPr="007666A4">
        <w:rPr>
          <w:rFonts w:ascii="Times New Roman" w:eastAsia="Times New Roman" w:hAnsi="Times New Roman" w:cs="Times New Roman"/>
          <w:kern w:val="0"/>
          <w:lang w:eastAsia="lt-LT"/>
          <w14:ligatures w14:val="none"/>
        </w:rPr>
        <w:t>.</w:t>
      </w:r>
    </w:p>
    <w:p w14:paraId="4FBA59B3"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B1009E2"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2B0D6F" w:rsidRPr="007666A4" w14:paraId="51D23AA2" w14:textId="77777777" w:rsidTr="002049AD">
        <w:trPr>
          <w:trHeight w:val="544"/>
        </w:trPr>
        <w:tc>
          <w:tcPr>
            <w:tcW w:w="9401" w:type="dxa"/>
            <w:tcBorders>
              <w:top w:val="single" w:sz="4" w:space="0" w:color="000000"/>
              <w:left w:val="single" w:sz="4" w:space="0" w:color="000000"/>
              <w:bottom w:val="single" w:sz="4" w:space="0" w:color="000000"/>
              <w:right w:val="single" w:sz="4" w:space="0" w:color="000000"/>
            </w:tcBorders>
          </w:tcPr>
          <w:p w14:paraId="7158057B" w14:textId="77777777" w:rsidR="002B0D6F" w:rsidRPr="007666A4" w:rsidRDefault="002B0D6F" w:rsidP="002049AD">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6.</w:t>
            </w:r>
            <w:r w:rsidRPr="007666A4">
              <w:rPr>
                <w:rFonts w:ascii="Times New Roman" w:eastAsia="Times New Roman" w:hAnsi="Times New Roman" w:cs="Times New Roman"/>
                <w:b/>
                <w:bCs/>
                <w:kern w:val="0"/>
                <w:lang w:eastAsia="lt-LT"/>
                <w14:ligatures w14:val="none"/>
              </w:rPr>
              <w:tab/>
              <w:t>SPECIALUS</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ĮSPĖJIMAS,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KAD</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VAISTINĮ</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PREPARATĄ</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BŪTINA</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LAIKYTI</w:t>
            </w:r>
          </w:p>
          <w:p w14:paraId="58D72C7A" w14:textId="77777777" w:rsidR="002B0D6F" w:rsidRPr="007666A4" w:rsidRDefault="002B0D6F" w:rsidP="002049AD">
            <w:pPr>
              <w:widowControl w:val="0"/>
              <w:kinsoku w:val="0"/>
              <w:overflowPunct w:val="0"/>
              <w:autoSpaceDE w:val="0"/>
              <w:autoSpaceDN w:val="0"/>
              <w:adjustRightInd w:val="0"/>
              <w:spacing w:after="0" w:line="240" w:lineRule="auto"/>
              <w:ind w:left="709"/>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VAIKAMS</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NEPASTEBIMOJE</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NEPASIEKIAMOJE</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VIETOJE</w:t>
            </w:r>
          </w:p>
        </w:tc>
      </w:tr>
    </w:tbl>
    <w:p w14:paraId="09202B6D"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22EAE85"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Laikyti</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vaikams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nepastebimoje</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nepasiekiamoje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vietoje.</w:t>
      </w:r>
    </w:p>
    <w:p w14:paraId="43E9E774"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F611D63"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2B0D6F" w:rsidRPr="007666A4" w14:paraId="6BF38517"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4BB14D69" w14:textId="77777777" w:rsidR="002B0D6F" w:rsidRPr="007666A4" w:rsidRDefault="002B0D6F" w:rsidP="002049AD">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7.</w:t>
            </w:r>
            <w:r w:rsidRPr="007666A4">
              <w:rPr>
                <w:rFonts w:ascii="Times New Roman" w:eastAsia="Times New Roman" w:hAnsi="Times New Roman" w:cs="Times New Roman"/>
                <w:b/>
                <w:bCs/>
                <w:kern w:val="0"/>
                <w:lang w:eastAsia="lt-LT"/>
                <w14:ligatures w14:val="none"/>
              </w:rPr>
              <w:tab/>
              <w:t>KITAS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SPECIALUS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(-ŪS)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ĮSPĖJIMAS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(-AI)</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(JEI</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REIKIA)</w:t>
            </w:r>
          </w:p>
        </w:tc>
      </w:tr>
    </w:tbl>
    <w:p w14:paraId="7845BC49"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6554351"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2B0D6F" w:rsidRPr="007666A4" w14:paraId="2FD41561" w14:textId="77777777" w:rsidTr="002049AD">
        <w:trPr>
          <w:trHeight w:val="294"/>
        </w:trPr>
        <w:tc>
          <w:tcPr>
            <w:tcW w:w="9401" w:type="dxa"/>
            <w:tcBorders>
              <w:top w:val="single" w:sz="4" w:space="0" w:color="000000"/>
              <w:left w:val="single" w:sz="4" w:space="0" w:color="000000"/>
              <w:bottom w:val="single" w:sz="4" w:space="0" w:color="000000"/>
              <w:right w:val="single" w:sz="4" w:space="0" w:color="000000"/>
            </w:tcBorders>
          </w:tcPr>
          <w:p w14:paraId="30044B93" w14:textId="77777777" w:rsidR="002B0D6F" w:rsidRPr="007666A4" w:rsidRDefault="002B0D6F" w:rsidP="002049AD">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8.</w:t>
            </w:r>
            <w:r w:rsidRPr="007666A4">
              <w:rPr>
                <w:rFonts w:ascii="Times New Roman" w:eastAsia="Times New Roman" w:hAnsi="Times New Roman" w:cs="Times New Roman"/>
                <w:b/>
                <w:bCs/>
                <w:kern w:val="0"/>
                <w:lang w:eastAsia="lt-LT"/>
                <w14:ligatures w14:val="none"/>
              </w:rPr>
              <w:tab/>
              <w:t>TINKAMUMO</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LAIKAS</w:t>
            </w:r>
          </w:p>
        </w:tc>
      </w:tr>
    </w:tbl>
    <w:p w14:paraId="7644EEF2"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D8FA968" w14:textId="77777777" w:rsidR="002B0D6F" w:rsidRPr="007666A4" w:rsidRDefault="002B0D6F" w:rsidP="002B0D6F">
      <w:pPr>
        <w:widowControl w:val="0"/>
        <w:tabs>
          <w:tab w:val="left" w:pos="567"/>
        </w:tabs>
        <w:autoSpaceDE w:val="0"/>
        <w:autoSpaceDN w:val="0"/>
        <w:adjustRightInd w:val="0"/>
        <w:spacing w:after="0" w:line="240" w:lineRule="auto"/>
        <w:rPr>
          <w:rFonts w:ascii="Times New Roman" w:eastAsia="Times New Roman" w:hAnsi="Times New Roman" w:cs="Times New Roman"/>
          <w:kern w:val="0"/>
          <w:highlight w:val="lightGray"/>
          <w14:ligatures w14:val="none"/>
        </w:rPr>
      </w:pPr>
      <w:r w:rsidRPr="007666A4">
        <w:rPr>
          <w:rFonts w:ascii="Times New Roman" w:eastAsia="Times New Roman" w:hAnsi="Times New Roman" w:cs="Times New Roman"/>
          <w:kern w:val="0"/>
          <w:lang w:eastAsia="lt-LT"/>
          <w14:ligatures w14:val="none"/>
        </w:rPr>
        <w:t>EXP</w:t>
      </w:r>
    </w:p>
    <w:p w14:paraId="1B62DF6A"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B2196D0"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2B0D6F" w:rsidRPr="007666A4" w14:paraId="2331B7E8" w14:textId="77777777" w:rsidTr="002049AD">
        <w:trPr>
          <w:trHeight w:val="294"/>
        </w:trPr>
        <w:tc>
          <w:tcPr>
            <w:tcW w:w="9401" w:type="dxa"/>
            <w:tcBorders>
              <w:top w:val="single" w:sz="4" w:space="0" w:color="000000"/>
              <w:left w:val="single" w:sz="4" w:space="0" w:color="000000"/>
              <w:bottom w:val="single" w:sz="4" w:space="0" w:color="000000"/>
              <w:right w:val="single" w:sz="4" w:space="0" w:color="000000"/>
            </w:tcBorders>
          </w:tcPr>
          <w:p w14:paraId="12A370F9" w14:textId="77777777" w:rsidR="002B0D6F" w:rsidRPr="007666A4" w:rsidRDefault="002B0D6F" w:rsidP="002049AD">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9.</w:t>
            </w:r>
            <w:r w:rsidRPr="007666A4">
              <w:rPr>
                <w:rFonts w:ascii="Times New Roman" w:eastAsia="Times New Roman" w:hAnsi="Times New Roman" w:cs="Times New Roman"/>
                <w:b/>
                <w:bCs/>
                <w:kern w:val="0"/>
                <w:lang w:eastAsia="lt-LT"/>
                <w14:ligatures w14:val="none"/>
              </w:rPr>
              <w:tab/>
              <w:t>SPECIALIOS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LAIKYMO</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SĄLYGOS</w:t>
            </w:r>
          </w:p>
        </w:tc>
      </w:tr>
    </w:tbl>
    <w:p w14:paraId="456902A4"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89732BB"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spacing w:val="-2"/>
          <w:kern w:val="0"/>
          <w:lang w:eastAsia="lt-LT"/>
          <w14:ligatures w14:val="none"/>
        </w:rPr>
      </w:pPr>
      <w:r w:rsidRPr="007666A4">
        <w:rPr>
          <w:rFonts w:ascii="Times New Roman" w:eastAsia="Times New Roman" w:hAnsi="Times New Roman" w:cs="Times New Roman"/>
          <w:kern w:val="0"/>
          <w:lang w:eastAsia="lt-LT"/>
          <w14:ligatures w14:val="none"/>
        </w:rPr>
        <w:t>Laikyti</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ne</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aukštesnėje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kaip</w:t>
      </w:r>
      <w:r w:rsidRPr="007666A4">
        <w:rPr>
          <w:rFonts w:ascii="Times New Roman" w:eastAsia="Times New Roman" w:hAnsi="Times New Roman" w:cs="Times New Roman"/>
          <w:spacing w:val="-5"/>
          <w:kern w:val="0"/>
          <w:lang w:eastAsia="lt-LT"/>
          <w14:ligatures w14:val="none"/>
        </w:rPr>
        <w:t xml:space="preserve"> 25 </w:t>
      </w:r>
      <w:r w:rsidRPr="007666A4">
        <w:rPr>
          <w:rFonts w:ascii="Times New Roman" w:eastAsia="Times New Roman" w:hAnsi="Times New Roman" w:cs="Times New Roman"/>
          <w:kern w:val="0"/>
          <w:lang w:eastAsia="lt-LT"/>
          <w14:ligatures w14:val="none"/>
        </w:rPr>
        <w:t>ºC</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temperatūroje.</w:t>
      </w:r>
    </w:p>
    <w:p w14:paraId="0B821205"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Negalima</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užšaldyti.</w:t>
      </w:r>
    </w:p>
    <w:p w14:paraId="17F9F461"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B20E74E"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2B0D6F" w:rsidRPr="007666A4" w14:paraId="5C497E16" w14:textId="77777777" w:rsidTr="002049AD">
        <w:trPr>
          <w:trHeight w:val="546"/>
        </w:trPr>
        <w:tc>
          <w:tcPr>
            <w:tcW w:w="9401" w:type="dxa"/>
            <w:tcBorders>
              <w:top w:val="single" w:sz="4" w:space="0" w:color="000000"/>
              <w:left w:val="single" w:sz="4" w:space="0" w:color="000000"/>
              <w:bottom w:val="single" w:sz="4" w:space="0" w:color="000000"/>
              <w:right w:val="single" w:sz="4" w:space="0" w:color="000000"/>
            </w:tcBorders>
          </w:tcPr>
          <w:p w14:paraId="685692C5" w14:textId="77777777" w:rsidR="002B0D6F" w:rsidRPr="007666A4" w:rsidRDefault="002B0D6F" w:rsidP="002049AD">
            <w:pPr>
              <w:widowControl w:val="0"/>
              <w:tabs>
                <w:tab w:val="left" w:pos="678"/>
              </w:tabs>
              <w:kinsoku w:val="0"/>
              <w:overflowPunct w:val="0"/>
              <w:autoSpaceDE w:val="0"/>
              <w:autoSpaceDN w:val="0"/>
              <w:adjustRightInd w:val="0"/>
              <w:spacing w:after="0" w:line="240" w:lineRule="auto"/>
              <w:ind w:left="709" w:hanging="567"/>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10.</w:t>
            </w:r>
            <w:r w:rsidRPr="007666A4">
              <w:rPr>
                <w:rFonts w:ascii="Times New Roman" w:eastAsia="Times New Roman" w:hAnsi="Times New Roman" w:cs="Times New Roman"/>
                <w:b/>
                <w:bCs/>
                <w:kern w:val="0"/>
                <w:lang w:eastAsia="lt-LT"/>
                <w14:ligatures w14:val="none"/>
              </w:rPr>
              <w:tab/>
              <w:t>SPECIALIOS ATSARGUMO PRIEMONĖS DĖL NESUVARTOTO VAISTINIO</w:t>
            </w:r>
            <w:r w:rsidRPr="007666A4">
              <w:rPr>
                <w:rFonts w:ascii="Times New Roman" w:eastAsia="Times New Roman" w:hAnsi="Times New Roman" w:cs="Times New Roman"/>
                <w:b/>
                <w:bCs/>
                <w:spacing w:val="-5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PREPARATO AR</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JO ATLIEKŲ</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TVARKYMO (JEI REIKIA)</w:t>
            </w:r>
          </w:p>
        </w:tc>
      </w:tr>
    </w:tbl>
    <w:p w14:paraId="0A76E8C3"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ECC415B"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2B0D6F" w:rsidRPr="007666A4" w14:paraId="48146672" w14:textId="77777777" w:rsidTr="002049AD">
        <w:trPr>
          <w:trHeight w:val="294"/>
        </w:trPr>
        <w:tc>
          <w:tcPr>
            <w:tcW w:w="9401" w:type="dxa"/>
            <w:tcBorders>
              <w:top w:val="single" w:sz="4" w:space="0" w:color="000000"/>
              <w:left w:val="single" w:sz="4" w:space="0" w:color="000000"/>
              <w:bottom w:val="single" w:sz="4" w:space="0" w:color="000000"/>
              <w:right w:val="single" w:sz="4" w:space="0" w:color="000000"/>
            </w:tcBorders>
          </w:tcPr>
          <w:p w14:paraId="4CF40298" w14:textId="77777777" w:rsidR="002B0D6F" w:rsidRPr="007666A4" w:rsidRDefault="002B0D6F" w:rsidP="002049AD">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11.</w:t>
            </w:r>
            <w:r w:rsidRPr="007666A4">
              <w:rPr>
                <w:rFonts w:ascii="Times New Roman" w:eastAsia="Times New Roman" w:hAnsi="Times New Roman" w:cs="Times New Roman"/>
                <w:b/>
                <w:bCs/>
                <w:kern w:val="0"/>
                <w:lang w:eastAsia="lt-LT"/>
                <w14:ligatures w14:val="none"/>
              </w:rPr>
              <w:tab/>
              <w:t>REGISTRUOTOJO</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PAVADINIMAS</w:t>
            </w:r>
            <w:r w:rsidRPr="007666A4">
              <w:rPr>
                <w:rFonts w:ascii="Times New Roman" w:eastAsia="Times New Roman" w:hAnsi="Times New Roman" w:cs="Times New Roman"/>
                <w:b/>
                <w:bCs/>
                <w:spacing w:val="-6"/>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6"/>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ADRESAS</w:t>
            </w:r>
          </w:p>
        </w:tc>
      </w:tr>
    </w:tbl>
    <w:p w14:paraId="51AB0C76"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A09FE09" w14:textId="2289FFB8" w:rsidR="002B0D6F" w:rsidRPr="007666A4" w:rsidRDefault="00407662" w:rsidP="002B0D6F">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 xml:space="preserve">UAB </w:t>
      </w:r>
      <w:proofErr w:type="spellStart"/>
      <w:r w:rsidR="002B0D6F" w:rsidRPr="007666A4">
        <w:rPr>
          <w:rFonts w:ascii="Times New Roman" w:eastAsia="Times New Roman" w:hAnsi="Times New Roman" w:cs="Times New Roman"/>
          <w:kern w:val="0"/>
          <w:lang w:eastAsia="lt-LT"/>
          <w14:ligatures w14:val="none"/>
        </w:rPr>
        <w:t>Norameda</w:t>
      </w:r>
      <w:proofErr w:type="spellEnd"/>
    </w:p>
    <w:p w14:paraId="5C6359B6" w14:textId="6B1E5AE2" w:rsidR="002B0D6F" w:rsidRPr="007666A4" w:rsidRDefault="002B0D6F" w:rsidP="002B0D6F">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Meistrų </w:t>
      </w:r>
      <w:r w:rsidR="00622C82">
        <w:rPr>
          <w:rFonts w:ascii="Times New Roman" w:eastAsia="Times New Roman" w:hAnsi="Times New Roman" w:cs="Times New Roman"/>
          <w:kern w:val="0"/>
          <w:lang w:eastAsia="lt-LT"/>
          <w14:ligatures w14:val="none"/>
        </w:rPr>
        <w:t>g</w:t>
      </w:r>
      <w:r w:rsidRPr="007666A4">
        <w:rPr>
          <w:rFonts w:ascii="Times New Roman" w:eastAsia="Times New Roman" w:hAnsi="Times New Roman" w:cs="Times New Roman"/>
          <w:kern w:val="0"/>
          <w:lang w:eastAsia="lt-LT"/>
          <w14:ligatures w14:val="none"/>
        </w:rPr>
        <w:t>. 8A,</w:t>
      </w:r>
    </w:p>
    <w:p w14:paraId="6A758F07" w14:textId="77777777" w:rsidR="002B0D6F" w:rsidRPr="007666A4" w:rsidRDefault="002B0D6F" w:rsidP="002B0D6F">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Vilnius 02189</w:t>
      </w:r>
    </w:p>
    <w:p w14:paraId="3AFCFFAC" w14:textId="77777777" w:rsidR="002B0D6F" w:rsidRPr="007666A4" w:rsidRDefault="002B0D6F" w:rsidP="002B0D6F">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Lietuva</w:t>
      </w:r>
    </w:p>
    <w:p w14:paraId="16E93431"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B83F2F4"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2B0D6F" w:rsidRPr="007666A4" w14:paraId="4C861B43"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600C2220" w14:textId="77777777" w:rsidR="002B0D6F" w:rsidRPr="007666A4" w:rsidRDefault="002B0D6F" w:rsidP="002049AD">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12.</w:t>
            </w:r>
            <w:r w:rsidRPr="007666A4">
              <w:rPr>
                <w:rFonts w:ascii="Times New Roman" w:eastAsia="Times New Roman" w:hAnsi="Times New Roman" w:cs="Times New Roman"/>
                <w:b/>
                <w:bCs/>
                <w:kern w:val="0"/>
                <w:lang w:eastAsia="lt-LT"/>
                <w14:ligatures w14:val="none"/>
              </w:rPr>
              <w:tab/>
              <w:t>REGISTRACIJOS</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PAŽYMĖJIMO</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NUMERIS</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(-IAI)</w:t>
            </w:r>
          </w:p>
        </w:tc>
      </w:tr>
    </w:tbl>
    <w:p w14:paraId="4FD0B9EC"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57971BF" w14:textId="1393E582" w:rsidR="002B0D6F" w:rsidRDefault="00664CB6" w:rsidP="00664CB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664CB6">
        <w:rPr>
          <w:rFonts w:ascii="Times New Roman" w:eastAsia="Times New Roman" w:hAnsi="Times New Roman" w:cs="Times New Roman"/>
          <w:kern w:val="0"/>
          <w:lang w:eastAsia="lt-LT"/>
          <w14:ligatures w14:val="none"/>
        </w:rPr>
        <w:t>LT/1/24/5537/002</w:t>
      </w:r>
    </w:p>
    <w:p w14:paraId="6913D764" w14:textId="77777777" w:rsidR="00664CB6" w:rsidRDefault="00664CB6" w:rsidP="00664CB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C2C0831" w14:textId="77777777" w:rsidR="00664CB6" w:rsidRPr="007666A4" w:rsidRDefault="00664CB6"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2B0D6F" w:rsidRPr="007666A4" w14:paraId="70FADDBF"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6F0D6C26" w14:textId="77777777" w:rsidR="002B0D6F" w:rsidRPr="007666A4" w:rsidRDefault="002B0D6F" w:rsidP="002049AD">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13.</w:t>
            </w:r>
            <w:r w:rsidRPr="007666A4">
              <w:rPr>
                <w:rFonts w:ascii="Times New Roman" w:eastAsia="Times New Roman" w:hAnsi="Times New Roman" w:cs="Times New Roman"/>
                <w:b/>
                <w:bCs/>
                <w:kern w:val="0"/>
                <w:lang w:eastAsia="lt-LT"/>
                <w14:ligatures w14:val="none"/>
              </w:rPr>
              <w:tab/>
              <w:t>SERIJOS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NUMERIS</w:t>
            </w:r>
          </w:p>
        </w:tc>
      </w:tr>
    </w:tbl>
    <w:p w14:paraId="6319D09C"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064E3FC" w14:textId="139F4209"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Lot</w:t>
      </w:r>
    </w:p>
    <w:p w14:paraId="698B294A"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ABBE7B5"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2B0D6F" w:rsidRPr="007666A4" w14:paraId="742335E2"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35B4CCD7" w14:textId="77777777" w:rsidR="002B0D6F" w:rsidRPr="007666A4" w:rsidRDefault="002B0D6F" w:rsidP="002049AD">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14.</w:t>
            </w:r>
            <w:r w:rsidRPr="007666A4">
              <w:rPr>
                <w:rFonts w:ascii="Times New Roman" w:eastAsia="Times New Roman" w:hAnsi="Times New Roman" w:cs="Times New Roman"/>
                <w:b/>
                <w:bCs/>
                <w:kern w:val="0"/>
                <w:lang w:eastAsia="lt-LT"/>
                <w14:ligatures w14:val="none"/>
              </w:rPr>
              <w:tab/>
              <w:t>PARDAVIMO</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(IŠDAVIMO)</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TVARKA</w:t>
            </w:r>
          </w:p>
        </w:tc>
      </w:tr>
    </w:tbl>
    <w:p w14:paraId="05D720E2"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915224B"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Receptinis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vaistas.</w:t>
      </w:r>
    </w:p>
    <w:p w14:paraId="2AD166D2"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E625C62"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2B0D6F" w:rsidRPr="007666A4" w14:paraId="45E8B540" w14:textId="77777777" w:rsidTr="002049AD">
        <w:trPr>
          <w:trHeight w:val="294"/>
        </w:trPr>
        <w:tc>
          <w:tcPr>
            <w:tcW w:w="9401" w:type="dxa"/>
            <w:tcBorders>
              <w:top w:val="single" w:sz="4" w:space="0" w:color="000000"/>
              <w:left w:val="single" w:sz="4" w:space="0" w:color="000000"/>
              <w:bottom w:val="single" w:sz="4" w:space="0" w:color="000000"/>
              <w:right w:val="single" w:sz="4" w:space="0" w:color="000000"/>
            </w:tcBorders>
          </w:tcPr>
          <w:p w14:paraId="5E7EEA20" w14:textId="77777777" w:rsidR="002B0D6F" w:rsidRPr="007666A4" w:rsidRDefault="002B0D6F" w:rsidP="002049AD">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15.</w:t>
            </w:r>
            <w:r w:rsidRPr="007666A4">
              <w:rPr>
                <w:rFonts w:ascii="Times New Roman" w:eastAsia="Times New Roman" w:hAnsi="Times New Roman" w:cs="Times New Roman"/>
                <w:b/>
                <w:bCs/>
                <w:kern w:val="0"/>
                <w:lang w:eastAsia="lt-LT"/>
                <w14:ligatures w14:val="none"/>
              </w:rPr>
              <w:tab/>
              <w:t>VARTOJIMO</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INSTRUKCIJA</w:t>
            </w:r>
          </w:p>
        </w:tc>
      </w:tr>
    </w:tbl>
    <w:p w14:paraId="0B7E3A1C"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4880032"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2B0D6F" w:rsidRPr="007666A4" w14:paraId="64A0B3BE" w14:textId="77777777" w:rsidTr="002049AD">
        <w:trPr>
          <w:trHeight w:val="294"/>
        </w:trPr>
        <w:tc>
          <w:tcPr>
            <w:tcW w:w="9401" w:type="dxa"/>
            <w:tcBorders>
              <w:top w:val="single" w:sz="4" w:space="0" w:color="000000"/>
              <w:left w:val="single" w:sz="4" w:space="0" w:color="000000"/>
              <w:bottom w:val="single" w:sz="4" w:space="0" w:color="000000"/>
              <w:right w:val="single" w:sz="4" w:space="0" w:color="000000"/>
            </w:tcBorders>
          </w:tcPr>
          <w:p w14:paraId="707C1E3B" w14:textId="77777777" w:rsidR="002B0D6F" w:rsidRPr="007666A4" w:rsidRDefault="002B0D6F" w:rsidP="002049AD">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16.</w:t>
            </w:r>
            <w:r w:rsidRPr="007666A4">
              <w:rPr>
                <w:rFonts w:ascii="Times New Roman" w:eastAsia="Times New Roman" w:hAnsi="Times New Roman" w:cs="Times New Roman"/>
                <w:b/>
                <w:bCs/>
                <w:kern w:val="0"/>
                <w:lang w:eastAsia="lt-LT"/>
                <w14:ligatures w14:val="none"/>
              </w:rPr>
              <w:tab/>
              <w:t>INFORMACIJA</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BRAILIO</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RAŠTU</w:t>
            </w:r>
          </w:p>
        </w:tc>
      </w:tr>
    </w:tbl>
    <w:p w14:paraId="041C7909"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35C0F28" w14:textId="7D257047" w:rsidR="002B0D6F" w:rsidRPr="007666A4" w:rsidRDefault="00D65D44"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Pr>
          <w:rFonts w:ascii="Times New Roman" w:eastAsia="Times New Roman" w:hAnsi="Times New Roman" w:cs="Times New Roman"/>
          <w:kern w:val="0"/>
          <w:lang w:eastAsia="lt-LT"/>
          <w14:ligatures w14:val="none"/>
        </w:rPr>
        <w:t>Idanuz</w:t>
      </w:r>
      <w:proofErr w:type="spellEnd"/>
      <w:r w:rsidR="002B0D6F" w:rsidRPr="007666A4">
        <w:rPr>
          <w:rFonts w:ascii="Times New Roman" w:eastAsia="Times New Roman" w:hAnsi="Times New Roman" w:cs="Times New Roman"/>
          <w:spacing w:val="-3"/>
          <w:kern w:val="0"/>
          <w:lang w:eastAsia="lt-LT"/>
          <w14:ligatures w14:val="none"/>
        </w:rPr>
        <w:t xml:space="preserve"> </w:t>
      </w:r>
      <w:r w:rsidR="002B0D6F" w:rsidRPr="007666A4">
        <w:rPr>
          <w:rFonts w:ascii="Times New Roman" w:eastAsia="Times New Roman" w:hAnsi="Times New Roman" w:cs="Times New Roman"/>
          <w:kern w:val="0"/>
          <w:lang w:eastAsia="lt-LT"/>
          <w14:ligatures w14:val="none"/>
        </w:rPr>
        <w:t>30</w:t>
      </w:r>
      <w:r w:rsidR="0075192D">
        <w:rPr>
          <w:rFonts w:ascii="Times New Roman" w:eastAsia="Times New Roman" w:hAnsi="Times New Roman" w:cs="Times New Roman"/>
          <w:kern w:val="0"/>
          <w:lang w:eastAsia="lt-LT"/>
          <w14:ligatures w14:val="none"/>
        </w:rPr>
        <w:t> mg</w:t>
      </w:r>
    </w:p>
    <w:p w14:paraId="0DBE56EA"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A18F944"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2B0D6F" w:rsidRPr="007666A4" w14:paraId="54FC2BAE" w14:textId="77777777" w:rsidTr="002049AD">
        <w:trPr>
          <w:trHeight w:val="294"/>
        </w:trPr>
        <w:tc>
          <w:tcPr>
            <w:tcW w:w="9401" w:type="dxa"/>
            <w:tcBorders>
              <w:top w:val="single" w:sz="4" w:space="0" w:color="000000"/>
              <w:left w:val="single" w:sz="4" w:space="0" w:color="000000"/>
              <w:bottom w:val="single" w:sz="4" w:space="0" w:color="000000"/>
              <w:right w:val="single" w:sz="4" w:space="0" w:color="000000"/>
            </w:tcBorders>
          </w:tcPr>
          <w:p w14:paraId="0B1F90A1" w14:textId="77777777" w:rsidR="002B0D6F" w:rsidRPr="007666A4" w:rsidRDefault="002B0D6F" w:rsidP="002049AD">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17.</w:t>
            </w:r>
            <w:r w:rsidRPr="007666A4">
              <w:rPr>
                <w:rFonts w:ascii="Times New Roman" w:eastAsia="Times New Roman" w:hAnsi="Times New Roman" w:cs="Times New Roman"/>
                <w:b/>
                <w:bCs/>
                <w:kern w:val="0"/>
                <w:lang w:eastAsia="lt-LT"/>
                <w14:ligatures w14:val="none"/>
              </w:rPr>
              <w:tab/>
              <w:t>UNIKALUS</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IDENTIFIKATORIUS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2D</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BRŪKŠNINIS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KODAS</w:t>
            </w:r>
          </w:p>
        </w:tc>
      </w:tr>
    </w:tbl>
    <w:p w14:paraId="69249F14"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CF7BF8C"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color w:val="000000"/>
          <w:kern w:val="0"/>
          <w:lang w:eastAsia="lt-LT"/>
          <w14:ligatures w14:val="none"/>
        </w:rPr>
      </w:pPr>
      <w:r w:rsidRPr="007666A4">
        <w:rPr>
          <w:rFonts w:ascii="Times New Roman" w:eastAsia="Times New Roman" w:hAnsi="Times New Roman" w:cs="Times New Roman"/>
          <w:color w:val="000000"/>
          <w:kern w:val="0"/>
          <w:shd w:val="clear" w:color="auto" w:fill="C1C1C1"/>
          <w:lang w:eastAsia="lt-LT"/>
          <w14:ligatures w14:val="none"/>
        </w:rPr>
        <w:t>2D</w:t>
      </w:r>
      <w:r w:rsidRPr="007666A4">
        <w:rPr>
          <w:rFonts w:ascii="Times New Roman" w:eastAsia="Times New Roman" w:hAnsi="Times New Roman" w:cs="Times New Roman"/>
          <w:color w:val="000000"/>
          <w:spacing w:val="-3"/>
          <w:kern w:val="0"/>
          <w:shd w:val="clear" w:color="auto" w:fill="C1C1C1"/>
          <w:lang w:eastAsia="lt-LT"/>
          <w14:ligatures w14:val="none"/>
        </w:rPr>
        <w:t xml:space="preserve"> </w:t>
      </w:r>
      <w:r w:rsidRPr="007666A4">
        <w:rPr>
          <w:rFonts w:ascii="Times New Roman" w:eastAsia="Times New Roman" w:hAnsi="Times New Roman" w:cs="Times New Roman"/>
          <w:color w:val="000000"/>
          <w:kern w:val="0"/>
          <w:shd w:val="clear" w:color="auto" w:fill="C1C1C1"/>
          <w:lang w:eastAsia="lt-LT"/>
          <w14:ligatures w14:val="none"/>
        </w:rPr>
        <w:t>brūkšninis</w:t>
      </w:r>
      <w:r w:rsidRPr="007666A4">
        <w:rPr>
          <w:rFonts w:ascii="Times New Roman" w:eastAsia="Times New Roman" w:hAnsi="Times New Roman" w:cs="Times New Roman"/>
          <w:color w:val="000000"/>
          <w:spacing w:val="-1"/>
          <w:kern w:val="0"/>
          <w:shd w:val="clear" w:color="auto" w:fill="C1C1C1"/>
          <w:lang w:eastAsia="lt-LT"/>
          <w14:ligatures w14:val="none"/>
        </w:rPr>
        <w:t xml:space="preserve"> </w:t>
      </w:r>
      <w:r w:rsidRPr="007666A4">
        <w:rPr>
          <w:rFonts w:ascii="Times New Roman" w:eastAsia="Times New Roman" w:hAnsi="Times New Roman" w:cs="Times New Roman"/>
          <w:color w:val="000000"/>
          <w:kern w:val="0"/>
          <w:shd w:val="clear" w:color="auto" w:fill="C1C1C1"/>
          <w:lang w:eastAsia="lt-LT"/>
          <w14:ligatures w14:val="none"/>
        </w:rPr>
        <w:t>kodas</w:t>
      </w:r>
      <w:r w:rsidRPr="007666A4">
        <w:rPr>
          <w:rFonts w:ascii="Times New Roman" w:eastAsia="Times New Roman" w:hAnsi="Times New Roman" w:cs="Times New Roman"/>
          <w:color w:val="000000"/>
          <w:spacing w:val="-4"/>
          <w:kern w:val="0"/>
          <w:shd w:val="clear" w:color="auto" w:fill="C1C1C1"/>
          <w:lang w:eastAsia="lt-LT"/>
          <w14:ligatures w14:val="none"/>
        </w:rPr>
        <w:t xml:space="preserve"> </w:t>
      </w:r>
      <w:r w:rsidRPr="007666A4">
        <w:rPr>
          <w:rFonts w:ascii="Times New Roman" w:eastAsia="Times New Roman" w:hAnsi="Times New Roman" w:cs="Times New Roman"/>
          <w:color w:val="000000"/>
          <w:kern w:val="0"/>
          <w:shd w:val="clear" w:color="auto" w:fill="C1C1C1"/>
          <w:lang w:eastAsia="lt-LT"/>
          <w14:ligatures w14:val="none"/>
        </w:rPr>
        <w:t>su</w:t>
      </w:r>
      <w:r w:rsidRPr="007666A4">
        <w:rPr>
          <w:rFonts w:ascii="Times New Roman" w:eastAsia="Times New Roman" w:hAnsi="Times New Roman" w:cs="Times New Roman"/>
          <w:color w:val="000000"/>
          <w:spacing w:val="-1"/>
          <w:kern w:val="0"/>
          <w:shd w:val="clear" w:color="auto" w:fill="C1C1C1"/>
          <w:lang w:eastAsia="lt-LT"/>
          <w14:ligatures w14:val="none"/>
        </w:rPr>
        <w:t xml:space="preserve"> </w:t>
      </w:r>
      <w:r w:rsidRPr="007666A4">
        <w:rPr>
          <w:rFonts w:ascii="Times New Roman" w:eastAsia="Times New Roman" w:hAnsi="Times New Roman" w:cs="Times New Roman"/>
          <w:color w:val="000000"/>
          <w:kern w:val="0"/>
          <w:shd w:val="clear" w:color="auto" w:fill="C1C1C1"/>
          <w:lang w:eastAsia="lt-LT"/>
          <w14:ligatures w14:val="none"/>
        </w:rPr>
        <w:t>nurodytu</w:t>
      </w:r>
      <w:r w:rsidRPr="007666A4">
        <w:rPr>
          <w:rFonts w:ascii="Times New Roman" w:eastAsia="Times New Roman" w:hAnsi="Times New Roman" w:cs="Times New Roman"/>
          <w:color w:val="000000"/>
          <w:spacing w:val="-1"/>
          <w:kern w:val="0"/>
          <w:shd w:val="clear" w:color="auto" w:fill="C1C1C1"/>
          <w:lang w:eastAsia="lt-LT"/>
          <w14:ligatures w14:val="none"/>
        </w:rPr>
        <w:t xml:space="preserve"> </w:t>
      </w:r>
      <w:r w:rsidRPr="007666A4">
        <w:rPr>
          <w:rFonts w:ascii="Times New Roman" w:eastAsia="Times New Roman" w:hAnsi="Times New Roman" w:cs="Times New Roman"/>
          <w:color w:val="000000"/>
          <w:kern w:val="0"/>
          <w:shd w:val="clear" w:color="auto" w:fill="C1C1C1"/>
          <w:lang w:eastAsia="lt-LT"/>
          <w14:ligatures w14:val="none"/>
        </w:rPr>
        <w:t>unikaliu</w:t>
      </w:r>
      <w:r w:rsidRPr="007666A4">
        <w:rPr>
          <w:rFonts w:ascii="Times New Roman" w:eastAsia="Times New Roman" w:hAnsi="Times New Roman" w:cs="Times New Roman"/>
          <w:color w:val="000000"/>
          <w:spacing w:val="-2"/>
          <w:kern w:val="0"/>
          <w:shd w:val="clear" w:color="auto" w:fill="C1C1C1"/>
          <w:lang w:eastAsia="lt-LT"/>
          <w14:ligatures w14:val="none"/>
        </w:rPr>
        <w:t xml:space="preserve"> </w:t>
      </w:r>
      <w:r w:rsidRPr="007666A4">
        <w:rPr>
          <w:rFonts w:ascii="Times New Roman" w:eastAsia="Times New Roman" w:hAnsi="Times New Roman" w:cs="Times New Roman"/>
          <w:color w:val="000000"/>
          <w:kern w:val="0"/>
          <w:shd w:val="clear" w:color="auto" w:fill="C1C1C1"/>
          <w:lang w:eastAsia="lt-LT"/>
          <w14:ligatures w14:val="none"/>
        </w:rPr>
        <w:t>identifikatoriumi.</w:t>
      </w:r>
    </w:p>
    <w:p w14:paraId="077C2C50"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1BCB35B"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2B0D6F" w:rsidRPr="007666A4" w14:paraId="5E578B46"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7F399008" w14:textId="77777777" w:rsidR="002B0D6F" w:rsidRPr="007666A4" w:rsidRDefault="002B0D6F" w:rsidP="002049AD">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18.</w:t>
            </w:r>
            <w:r w:rsidRPr="007666A4">
              <w:rPr>
                <w:rFonts w:ascii="Times New Roman" w:eastAsia="Times New Roman" w:hAnsi="Times New Roman" w:cs="Times New Roman"/>
                <w:b/>
                <w:bCs/>
                <w:kern w:val="0"/>
                <w:lang w:eastAsia="lt-LT"/>
                <w14:ligatures w14:val="none"/>
              </w:rPr>
              <w:tab/>
              <w:t>UNIKALUS</w:t>
            </w:r>
            <w:r w:rsidRPr="007666A4">
              <w:rPr>
                <w:rFonts w:ascii="Times New Roman" w:eastAsia="Times New Roman" w:hAnsi="Times New Roman" w:cs="Times New Roman"/>
                <w:b/>
                <w:bCs/>
                <w:spacing w:val="-6"/>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IDENTIFIKATORIUS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ŽMONĖMS</w:t>
            </w:r>
            <w:r w:rsidRPr="007666A4">
              <w:rPr>
                <w:rFonts w:ascii="Times New Roman" w:eastAsia="Times New Roman" w:hAnsi="Times New Roman" w:cs="Times New Roman"/>
                <w:b/>
                <w:bCs/>
                <w:spacing w:val="-7"/>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SUPRANTAMI</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DUOMENYS</w:t>
            </w:r>
          </w:p>
        </w:tc>
      </w:tr>
    </w:tbl>
    <w:p w14:paraId="5F86ECBF" w14:textId="77777777" w:rsidR="002B0D6F" w:rsidRPr="007666A4" w:rsidRDefault="002B0D6F" w:rsidP="002B0D6F">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6353FF1" w14:textId="77777777" w:rsidR="002B0D6F" w:rsidRPr="007666A4" w:rsidRDefault="002B0D6F" w:rsidP="002B0D6F">
      <w:pPr>
        <w:widowControl w:val="0"/>
        <w:kinsoku w:val="0"/>
        <w:overflowPunct w:val="0"/>
        <w:autoSpaceDE w:val="0"/>
        <w:autoSpaceDN w:val="0"/>
        <w:adjustRightInd w:val="0"/>
        <w:spacing w:after="0" w:line="240" w:lineRule="auto"/>
        <w:jc w:val="both"/>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PC</w:t>
      </w:r>
    </w:p>
    <w:p w14:paraId="53E2D13F" w14:textId="77777777" w:rsidR="002B0D6F" w:rsidRPr="007666A4" w:rsidRDefault="002B0D6F" w:rsidP="002B0D6F">
      <w:pPr>
        <w:widowControl w:val="0"/>
        <w:kinsoku w:val="0"/>
        <w:overflowPunct w:val="0"/>
        <w:autoSpaceDE w:val="0"/>
        <w:autoSpaceDN w:val="0"/>
        <w:adjustRightInd w:val="0"/>
        <w:spacing w:after="0" w:line="240" w:lineRule="auto"/>
        <w:jc w:val="both"/>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SN</w:t>
      </w:r>
    </w:p>
    <w:p w14:paraId="221CD553" w14:textId="77777777" w:rsidR="00C72C06" w:rsidRPr="007666A4" w:rsidRDefault="002B0D6F" w:rsidP="002B0D6F">
      <w:pPr>
        <w:widowControl w:val="0"/>
        <w:kinsoku w:val="0"/>
        <w:overflowPunct w:val="0"/>
        <w:autoSpaceDE w:val="0"/>
        <w:autoSpaceDN w:val="0"/>
        <w:adjustRightInd w:val="0"/>
        <w:spacing w:after="0" w:line="240" w:lineRule="auto"/>
        <w:jc w:val="both"/>
        <w:rPr>
          <w:rFonts w:ascii="Times New Roman" w:eastAsia="Times New Roman" w:hAnsi="Times New Roman" w:cs="Times New Roman"/>
          <w:kern w:val="0"/>
          <w:lang w:eastAsia="lt-LT"/>
          <w14:ligatures w14:val="none"/>
        </w:rPr>
      </w:pPr>
      <w:r w:rsidRPr="00450EBB">
        <w:rPr>
          <w:rFonts w:ascii="Times New Roman" w:eastAsia="Times New Roman" w:hAnsi="Times New Roman" w:cs="Times New Roman"/>
          <w:kern w:val="0"/>
          <w:highlight w:val="lightGray"/>
          <w:lang w:eastAsia="lt-LT"/>
          <w14:ligatures w14:val="none"/>
        </w:rPr>
        <w:t>NN</w:t>
      </w:r>
      <w:r w:rsidRPr="007666A4">
        <w:rPr>
          <w:rFonts w:ascii="Times New Roman" w:eastAsia="Times New Roman" w:hAnsi="Times New Roman" w:cs="Times New Roman"/>
          <w:kern w:val="0"/>
          <w:lang w:eastAsia="lt-LT"/>
          <w14:ligatures w14:val="none"/>
        </w:rPr>
        <w:t xml:space="preserve"> </w:t>
      </w:r>
    </w:p>
    <w:p w14:paraId="455067A7" w14:textId="77777777" w:rsidR="00C72C06" w:rsidRPr="007666A4" w:rsidRDefault="00C72C06" w:rsidP="00C72C06">
      <w:pPr>
        <w:widowControl w:val="0"/>
        <w:kinsoku w:val="0"/>
        <w:overflowPunct w:val="0"/>
        <w:autoSpaceDE w:val="0"/>
        <w:autoSpaceDN w:val="0"/>
        <w:adjustRightInd w:val="0"/>
        <w:spacing w:after="0" w:line="240" w:lineRule="auto"/>
        <w:jc w:val="both"/>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br w:type="page"/>
      </w: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C72C06" w:rsidRPr="007666A4" w14:paraId="56A20BA5" w14:textId="77777777" w:rsidTr="002049AD">
        <w:trPr>
          <w:trHeight w:val="870"/>
        </w:trPr>
        <w:tc>
          <w:tcPr>
            <w:tcW w:w="9401" w:type="dxa"/>
            <w:tcBorders>
              <w:top w:val="single" w:sz="4" w:space="0" w:color="000000"/>
              <w:left w:val="single" w:sz="4" w:space="0" w:color="000000"/>
              <w:bottom w:val="single" w:sz="4" w:space="0" w:color="000000"/>
              <w:right w:val="single" w:sz="4" w:space="0" w:color="000000"/>
            </w:tcBorders>
          </w:tcPr>
          <w:p w14:paraId="38A553D3" w14:textId="77777777" w:rsidR="00C72C06" w:rsidRPr="007666A4" w:rsidRDefault="00C72C06" w:rsidP="002049AD">
            <w:pPr>
              <w:widowControl w:val="0"/>
              <w:kinsoku w:val="0"/>
              <w:overflowPunct w:val="0"/>
              <w:autoSpaceDE w:val="0"/>
              <w:autoSpaceDN w:val="0"/>
              <w:adjustRightInd w:val="0"/>
              <w:spacing w:after="0" w:line="240" w:lineRule="auto"/>
              <w:ind w:left="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lastRenderedPageBreak/>
              <w:t>INFORMACIJA</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ANT</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IŠORINĖS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PAKUOTĖS</w:t>
            </w:r>
          </w:p>
          <w:p w14:paraId="398D9D8B" w14:textId="77777777" w:rsidR="00C72C06" w:rsidRPr="007666A4" w:rsidRDefault="00C72C06" w:rsidP="002049AD">
            <w:pPr>
              <w:widowControl w:val="0"/>
              <w:kinsoku w:val="0"/>
              <w:overflowPunct w:val="0"/>
              <w:autoSpaceDE w:val="0"/>
              <w:autoSpaceDN w:val="0"/>
              <w:adjustRightInd w:val="0"/>
              <w:spacing w:after="0" w:line="240" w:lineRule="auto"/>
              <w:ind w:left="142"/>
              <w:rPr>
                <w:rFonts w:ascii="Times New Roman" w:eastAsia="Times New Roman" w:hAnsi="Times New Roman" w:cs="Times New Roman"/>
                <w:kern w:val="0"/>
                <w:lang w:eastAsia="lt-LT"/>
                <w14:ligatures w14:val="none"/>
              </w:rPr>
            </w:pPr>
          </w:p>
          <w:p w14:paraId="08E1B9D0" w14:textId="4FB79C42" w:rsidR="00C72C06" w:rsidRPr="007666A4" w:rsidRDefault="00C72C06" w:rsidP="002049AD">
            <w:pPr>
              <w:widowControl w:val="0"/>
              <w:kinsoku w:val="0"/>
              <w:overflowPunct w:val="0"/>
              <w:autoSpaceDE w:val="0"/>
              <w:autoSpaceDN w:val="0"/>
              <w:adjustRightInd w:val="0"/>
              <w:spacing w:after="0" w:line="240" w:lineRule="auto"/>
              <w:ind w:left="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TARPINĖ SUDĖTINĖS</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PAKUOTĖS</w:t>
            </w:r>
            <w:r w:rsidRPr="007666A4">
              <w:rPr>
                <w:rFonts w:ascii="Times New Roman" w:eastAsia="Times New Roman" w:hAnsi="Times New Roman" w:cs="Times New Roman"/>
                <w:b/>
                <w:bCs/>
                <w:spacing w:val="-7"/>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KARTONINĖ</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DĖŽUTĖ (BE MĖLYNO LANGELIO)</w:t>
            </w:r>
          </w:p>
        </w:tc>
      </w:tr>
    </w:tbl>
    <w:p w14:paraId="21A5A3CB"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A8956F8"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C72C06" w:rsidRPr="007666A4" w14:paraId="20987789"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31DA5916" w14:textId="77777777" w:rsidR="00C72C06" w:rsidRPr="007666A4" w:rsidRDefault="00C72C06" w:rsidP="002049AD">
            <w:pPr>
              <w:widowControl w:val="0"/>
              <w:tabs>
                <w:tab w:val="left" w:pos="567"/>
                <w:tab w:val="left" w:pos="607"/>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w:t>
            </w:r>
            <w:r w:rsidRPr="007666A4">
              <w:rPr>
                <w:rFonts w:ascii="Times New Roman" w:eastAsia="Times New Roman" w:hAnsi="Times New Roman" w:cs="Times New Roman"/>
                <w:b/>
                <w:bCs/>
                <w:kern w:val="0"/>
                <w:lang w:eastAsia="lt-LT"/>
                <w14:ligatures w14:val="none"/>
              </w:rPr>
              <w:tab/>
              <w:t>VAISTINIO</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PREPARATO</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PAVADINIMAS</w:t>
            </w:r>
          </w:p>
        </w:tc>
      </w:tr>
    </w:tbl>
    <w:p w14:paraId="142E94BE"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5A0D0BEC" w14:textId="20515426" w:rsidR="00C72C06" w:rsidRPr="007666A4" w:rsidRDefault="00D65D44"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Pr>
          <w:rFonts w:ascii="Times New Roman" w:eastAsia="Times New Roman" w:hAnsi="Times New Roman" w:cs="Times New Roman"/>
          <w:kern w:val="0"/>
          <w:lang w:eastAsia="lt-LT"/>
          <w14:ligatures w14:val="none"/>
        </w:rPr>
        <w:t>Idanuz</w:t>
      </w:r>
      <w:proofErr w:type="spellEnd"/>
      <w:r w:rsidR="00C72C06" w:rsidRPr="007666A4">
        <w:rPr>
          <w:rFonts w:ascii="Times New Roman" w:eastAsia="Times New Roman" w:hAnsi="Times New Roman" w:cs="Times New Roman"/>
          <w:kern w:val="0"/>
          <w:lang w:eastAsia="lt-LT"/>
          <w14:ligatures w14:val="none"/>
        </w:rPr>
        <w:t xml:space="preserve"> 30</w:t>
      </w:r>
      <w:r w:rsidR="0075192D">
        <w:rPr>
          <w:rFonts w:ascii="Times New Roman" w:eastAsia="Times New Roman" w:hAnsi="Times New Roman" w:cs="Times New Roman"/>
          <w:kern w:val="0"/>
          <w:lang w:eastAsia="lt-LT"/>
          <w14:ligatures w14:val="none"/>
        </w:rPr>
        <w:t> mg</w:t>
      </w:r>
      <w:r w:rsidR="00C72C06" w:rsidRPr="007666A4">
        <w:rPr>
          <w:rFonts w:ascii="Times New Roman" w:eastAsia="Times New Roman" w:hAnsi="Times New Roman" w:cs="Times New Roman"/>
          <w:kern w:val="0"/>
          <w:lang w:eastAsia="lt-LT"/>
          <w14:ligatures w14:val="none"/>
        </w:rPr>
        <w:t xml:space="preserve"> injekcinis tirpalas užpildytame švirkšte</w:t>
      </w:r>
    </w:p>
    <w:p w14:paraId="418F40D7" w14:textId="7CD4755F" w:rsidR="00C72C06" w:rsidRPr="00450EBB"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i/>
          <w:iCs/>
          <w:kern w:val="0"/>
          <w:lang w:eastAsia="lt-LT"/>
          <w14:ligatures w14:val="none"/>
        </w:rPr>
      </w:pPr>
      <w:proofErr w:type="spellStart"/>
      <w:r w:rsidRPr="00450EBB">
        <w:rPr>
          <w:rFonts w:ascii="Times New Roman" w:eastAsia="Times New Roman" w:hAnsi="Times New Roman" w:cs="Times New Roman"/>
          <w:i/>
          <w:iCs/>
          <w:kern w:val="0"/>
          <w:lang w:eastAsia="lt-LT"/>
          <w14:ligatures w14:val="none"/>
        </w:rPr>
        <w:t>icatibant</w:t>
      </w:r>
      <w:r w:rsidR="004C34C7">
        <w:rPr>
          <w:rFonts w:ascii="Times New Roman" w:eastAsia="Times New Roman" w:hAnsi="Times New Roman" w:cs="Times New Roman"/>
          <w:i/>
          <w:iCs/>
          <w:kern w:val="0"/>
          <w:lang w:eastAsia="lt-LT"/>
          <w14:ligatures w14:val="none"/>
        </w:rPr>
        <w:t>um</w:t>
      </w:r>
      <w:proofErr w:type="spellEnd"/>
    </w:p>
    <w:p w14:paraId="2FB7455C"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4EC9851"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C72C06" w:rsidRPr="007666A4" w14:paraId="35284343" w14:textId="77777777" w:rsidTr="002049AD">
        <w:trPr>
          <w:trHeight w:val="294"/>
        </w:trPr>
        <w:tc>
          <w:tcPr>
            <w:tcW w:w="9401" w:type="dxa"/>
            <w:tcBorders>
              <w:top w:val="single" w:sz="4" w:space="0" w:color="000000"/>
              <w:left w:val="single" w:sz="4" w:space="0" w:color="000000"/>
              <w:bottom w:val="single" w:sz="4" w:space="0" w:color="000000"/>
              <w:right w:val="single" w:sz="4" w:space="0" w:color="000000"/>
            </w:tcBorders>
          </w:tcPr>
          <w:p w14:paraId="239C1041" w14:textId="77777777" w:rsidR="00C72C06" w:rsidRPr="007666A4" w:rsidRDefault="00C72C06" w:rsidP="002049AD">
            <w:pPr>
              <w:widowControl w:val="0"/>
              <w:tabs>
                <w:tab w:val="left" w:pos="607"/>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2.</w:t>
            </w:r>
            <w:r w:rsidRPr="007666A4">
              <w:rPr>
                <w:rFonts w:ascii="Times New Roman" w:eastAsia="Times New Roman" w:hAnsi="Times New Roman" w:cs="Times New Roman"/>
                <w:b/>
                <w:bCs/>
                <w:kern w:val="0"/>
                <w:lang w:eastAsia="lt-LT"/>
                <w14:ligatures w14:val="none"/>
              </w:rPr>
              <w:tab/>
              <w:t>VEIKLIOJI</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(-IOS) MEDŽIAGA</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(-OS) IR</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JOS</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(-Ų) KIEKIS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(-IAI)</w:t>
            </w:r>
          </w:p>
        </w:tc>
      </w:tr>
    </w:tbl>
    <w:p w14:paraId="64A93D46"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BA0A1C3" w14:textId="143312EC"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Kiekviename tirpalo</w:t>
      </w:r>
      <w:r w:rsidR="0075192D">
        <w:rPr>
          <w:rFonts w:ascii="Times New Roman" w:eastAsia="Times New Roman" w:hAnsi="Times New Roman" w:cs="Times New Roman"/>
          <w:spacing w:val="-3"/>
          <w:kern w:val="0"/>
          <w:lang w:eastAsia="lt-LT"/>
          <w14:ligatures w14:val="none"/>
        </w:rPr>
        <w:t> ml</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yra</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10</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spacing w:val="-3"/>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acetato forma).</w:t>
      </w:r>
    </w:p>
    <w:p w14:paraId="6C6A8EED"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EFA192D"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C72C06" w:rsidRPr="007666A4" w14:paraId="27F0D7F9"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6BA4AF95" w14:textId="77777777" w:rsidR="00C72C06" w:rsidRPr="007666A4" w:rsidRDefault="00C72C06" w:rsidP="002049AD">
            <w:pPr>
              <w:widowControl w:val="0"/>
              <w:tabs>
                <w:tab w:val="left" w:pos="709"/>
              </w:tabs>
              <w:kinsoku w:val="0"/>
              <w:overflowPunct w:val="0"/>
              <w:autoSpaceDE w:val="0"/>
              <w:autoSpaceDN w:val="0"/>
              <w:adjustRightInd w:val="0"/>
              <w:spacing w:after="0" w:line="240" w:lineRule="auto"/>
              <w:ind w:left="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3.</w:t>
            </w:r>
            <w:r w:rsidRPr="007666A4">
              <w:rPr>
                <w:rFonts w:ascii="Times New Roman" w:eastAsia="Times New Roman" w:hAnsi="Times New Roman" w:cs="Times New Roman"/>
                <w:b/>
                <w:bCs/>
                <w:kern w:val="0"/>
                <w:lang w:eastAsia="lt-LT"/>
                <w14:ligatures w14:val="none"/>
              </w:rPr>
              <w:tab/>
              <w:t>PAGALBINIŲ</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MEDŽIAGŲ</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SĄRAŠAS</w:t>
            </w:r>
          </w:p>
        </w:tc>
      </w:tr>
    </w:tbl>
    <w:p w14:paraId="5D9A3436"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FD1E3C4" w14:textId="450496A0"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Sudėtyje yra ledinės acto rūgšties, natrio hidroksido, natrio chlorido,</w:t>
      </w:r>
      <w:r w:rsidR="00D7137C">
        <w:rPr>
          <w:rFonts w:ascii="Times New Roman" w:eastAsia="Times New Roman" w:hAnsi="Times New Roman" w:cs="Times New Roman"/>
          <w:kern w:val="0"/>
          <w:lang w:eastAsia="lt-LT"/>
          <w14:ligatures w14:val="none"/>
        </w:rPr>
        <w:t xml:space="preserve"> </w:t>
      </w:r>
      <w:r w:rsidR="00383502">
        <w:rPr>
          <w:rFonts w:ascii="Times New Roman" w:eastAsia="Times New Roman" w:hAnsi="Times New Roman" w:cs="Times New Roman"/>
          <w:kern w:val="0"/>
          <w:lang w:eastAsia="lt-LT"/>
          <w14:ligatures w14:val="none"/>
        </w:rPr>
        <w:t xml:space="preserve">injekcinio </w:t>
      </w:r>
      <w:r w:rsidRPr="007666A4">
        <w:rPr>
          <w:rFonts w:ascii="Times New Roman" w:eastAsia="Times New Roman" w:hAnsi="Times New Roman" w:cs="Times New Roman"/>
          <w:kern w:val="0"/>
          <w:lang w:eastAsia="lt-LT"/>
          <w14:ligatures w14:val="none"/>
        </w:rPr>
        <w:t>vandens.</w:t>
      </w:r>
    </w:p>
    <w:p w14:paraId="321BC27A"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E0087ED"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C72C06" w:rsidRPr="007666A4" w14:paraId="28ECBF97"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256B857C" w14:textId="77777777" w:rsidR="00C72C06" w:rsidRPr="007666A4" w:rsidRDefault="00C72C06" w:rsidP="002049AD">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4.</w:t>
            </w:r>
            <w:r w:rsidRPr="007666A4">
              <w:rPr>
                <w:rFonts w:ascii="Times New Roman" w:eastAsia="Times New Roman" w:hAnsi="Times New Roman" w:cs="Times New Roman"/>
                <w:b/>
                <w:bCs/>
                <w:kern w:val="0"/>
                <w:lang w:eastAsia="lt-LT"/>
                <w14:ligatures w14:val="none"/>
              </w:rPr>
              <w:tab/>
              <w:t>FARMACINĖ</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FORMA</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KIEKIS</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PAKUOTĖJE</w:t>
            </w:r>
          </w:p>
        </w:tc>
      </w:tr>
    </w:tbl>
    <w:p w14:paraId="1D7EB9A8"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1A5258B"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AC666D">
        <w:rPr>
          <w:rFonts w:ascii="Times New Roman" w:eastAsia="Times New Roman" w:hAnsi="Times New Roman" w:cs="Times New Roman"/>
          <w:kern w:val="0"/>
          <w:highlight w:val="lightGray"/>
          <w:lang w:eastAsia="lt-LT"/>
          <w14:ligatures w14:val="none"/>
        </w:rPr>
        <w:t>Injekcinis tirpalas užpildytame švirkšte.</w:t>
      </w:r>
    </w:p>
    <w:p w14:paraId="579E1239" w14:textId="1E34A41E"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spacing w:val="-52"/>
          <w:kern w:val="0"/>
          <w:lang w:eastAsia="lt-LT"/>
          <w14:ligatures w14:val="none"/>
        </w:rPr>
      </w:pPr>
      <w:r w:rsidRPr="007666A4">
        <w:rPr>
          <w:rFonts w:ascii="Times New Roman" w:eastAsia="Times New Roman" w:hAnsi="Times New Roman" w:cs="Times New Roman"/>
          <w:kern w:val="0"/>
          <w:lang w:eastAsia="lt-LT"/>
          <w14:ligatures w14:val="none"/>
        </w:rPr>
        <w:t>Kiekviename 3</w:t>
      </w:r>
      <w:r w:rsidR="0075192D">
        <w:rPr>
          <w:rFonts w:ascii="Times New Roman" w:eastAsia="Times New Roman" w:hAnsi="Times New Roman" w:cs="Times New Roman"/>
          <w:kern w:val="0"/>
          <w:lang w:eastAsia="lt-LT"/>
          <w14:ligatures w14:val="none"/>
        </w:rPr>
        <w:t> ml</w:t>
      </w:r>
      <w:r w:rsidRPr="007666A4">
        <w:rPr>
          <w:rFonts w:ascii="Times New Roman" w:eastAsia="Times New Roman" w:hAnsi="Times New Roman" w:cs="Times New Roman"/>
          <w:kern w:val="0"/>
          <w:lang w:eastAsia="lt-LT"/>
          <w14:ligatures w14:val="none"/>
        </w:rPr>
        <w:t xml:space="preserve"> užpildytame švirkšte yra</w:t>
      </w:r>
      <w:r w:rsidR="008A54A6">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kern w:val="0"/>
          <w:lang w:eastAsia="lt-LT"/>
          <w14:ligatures w14:val="none"/>
        </w:rPr>
        <w:t>30</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ikatibanto</w:t>
      </w:r>
      <w:proofErr w:type="spellEnd"/>
      <w:r w:rsidRPr="007666A4">
        <w:rPr>
          <w:rFonts w:ascii="Times New Roman" w:eastAsia="Times New Roman" w:hAnsi="Times New Roman" w:cs="Times New Roman"/>
          <w:kern w:val="0"/>
          <w:lang w:eastAsia="lt-LT"/>
          <w14:ligatures w14:val="none"/>
        </w:rPr>
        <w:t xml:space="preserve"> acetato forma).</w:t>
      </w:r>
      <w:r w:rsidRPr="007666A4">
        <w:rPr>
          <w:rFonts w:ascii="Times New Roman" w:eastAsia="Times New Roman" w:hAnsi="Times New Roman" w:cs="Times New Roman"/>
          <w:spacing w:val="-52"/>
          <w:kern w:val="0"/>
          <w:lang w:eastAsia="lt-LT"/>
          <w14:ligatures w14:val="none"/>
        </w:rPr>
        <w:t xml:space="preserve"> </w:t>
      </w:r>
    </w:p>
    <w:p w14:paraId="33D94DB2"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Vienas užpildytas švirkštas ir viena 25 G adata.</w:t>
      </w:r>
    </w:p>
    <w:p w14:paraId="18C714A5"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Sudėtinės pakuotės dalis, negali būti parduodama atskirai.</w:t>
      </w:r>
    </w:p>
    <w:p w14:paraId="0B254289"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F7634CC"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C72C06" w:rsidRPr="007666A4" w14:paraId="3E4E62FF"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64D44455" w14:textId="77777777" w:rsidR="00C72C06" w:rsidRPr="007666A4" w:rsidRDefault="00C72C06" w:rsidP="002049AD">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5.</w:t>
            </w:r>
            <w:r w:rsidRPr="007666A4">
              <w:rPr>
                <w:rFonts w:ascii="Times New Roman" w:eastAsia="Times New Roman" w:hAnsi="Times New Roman" w:cs="Times New Roman"/>
                <w:b/>
                <w:bCs/>
                <w:kern w:val="0"/>
                <w:lang w:eastAsia="lt-LT"/>
                <w14:ligatures w14:val="none"/>
              </w:rPr>
              <w:tab/>
              <w:t>VARTOJIMO</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METODAS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BŪDAS</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(-AI)</w:t>
            </w:r>
          </w:p>
        </w:tc>
      </w:tr>
    </w:tbl>
    <w:p w14:paraId="60389C9D"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6DD13EA"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Leisti po oda.</w:t>
      </w:r>
    </w:p>
    <w:p w14:paraId="1A51F2E5"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Prieš</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vartojimą</w:t>
      </w:r>
      <w:r w:rsidRPr="007666A4">
        <w:rPr>
          <w:rFonts w:ascii="Times New Roman" w:eastAsia="Times New Roman" w:hAnsi="Times New Roman" w:cs="Times New Roman"/>
          <w:spacing w:val="-5"/>
          <w:kern w:val="0"/>
          <w:lang w:eastAsia="lt-LT"/>
          <w14:ligatures w14:val="none"/>
        </w:rPr>
        <w:t xml:space="preserve"> </w:t>
      </w:r>
      <w:r w:rsidRPr="007666A4">
        <w:rPr>
          <w:rFonts w:ascii="Times New Roman" w:eastAsia="Times New Roman" w:hAnsi="Times New Roman" w:cs="Times New Roman"/>
          <w:kern w:val="0"/>
          <w:lang w:eastAsia="lt-LT"/>
          <w14:ligatures w14:val="none"/>
        </w:rPr>
        <w:t>perskaitykite</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pakuotės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lapelį.</w:t>
      </w:r>
    </w:p>
    <w:p w14:paraId="54DFEA78"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Tik</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vienkartiniam</w:t>
      </w:r>
      <w:r w:rsidRPr="007666A4">
        <w:rPr>
          <w:rFonts w:ascii="Times New Roman" w:eastAsia="Times New Roman" w:hAnsi="Times New Roman" w:cs="Times New Roman"/>
          <w:spacing w:val="-2"/>
          <w:kern w:val="0"/>
          <w:lang w:eastAsia="lt-LT"/>
          <w14:ligatures w14:val="none"/>
        </w:rPr>
        <w:t xml:space="preserve"> vartojimui</w:t>
      </w:r>
      <w:r w:rsidRPr="007666A4">
        <w:rPr>
          <w:rFonts w:ascii="Times New Roman" w:eastAsia="Times New Roman" w:hAnsi="Times New Roman" w:cs="Times New Roman"/>
          <w:kern w:val="0"/>
          <w:lang w:eastAsia="lt-LT"/>
          <w14:ligatures w14:val="none"/>
        </w:rPr>
        <w:t>.</w:t>
      </w:r>
    </w:p>
    <w:p w14:paraId="2D32EF09"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6090643"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C72C06" w:rsidRPr="007666A4" w14:paraId="30CCDAA1" w14:textId="77777777" w:rsidTr="002049AD">
        <w:trPr>
          <w:trHeight w:val="544"/>
        </w:trPr>
        <w:tc>
          <w:tcPr>
            <w:tcW w:w="9401" w:type="dxa"/>
            <w:tcBorders>
              <w:top w:val="single" w:sz="4" w:space="0" w:color="000000"/>
              <w:left w:val="single" w:sz="4" w:space="0" w:color="000000"/>
              <w:bottom w:val="single" w:sz="4" w:space="0" w:color="000000"/>
              <w:right w:val="single" w:sz="4" w:space="0" w:color="000000"/>
            </w:tcBorders>
          </w:tcPr>
          <w:p w14:paraId="7341F195" w14:textId="77777777" w:rsidR="00C72C06" w:rsidRPr="007666A4" w:rsidRDefault="00C72C06" w:rsidP="002049AD">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6.</w:t>
            </w:r>
            <w:r w:rsidRPr="007666A4">
              <w:rPr>
                <w:rFonts w:ascii="Times New Roman" w:eastAsia="Times New Roman" w:hAnsi="Times New Roman" w:cs="Times New Roman"/>
                <w:b/>
                <w:bCs/>
                <w:kern w:val="0"/>
                <w:lang w:eastAsia="lt-LT"/>
                <w14:ligatures w14:val="none"/>
              </w:rPr>
              <w:tab/>
              <w:t>SPECIALUS</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ĮSPĖJIMAS,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KAD</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VAISTINĮ</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PREPARATĄ</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BŪTINA</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LAIKYTI</w:t>
            </w:r>
          </w:p>
          <w:p w14:paraId="43DDD8A4" w14:textId="77777777" w:rsidR="00C72C06" w:rsidRPr="007666A4" w:rsidRDefault="00C72C06" w:rsidP="002049AD">
            <w:pPr>
              <w:widowControl w:val="0"/>
              <w:kinsoku w:val="0"/>
              <w:overflowPunct w:val="0"/>
              <w:autoSpaceDE w:val="0"/>
              <w:autoSpaceDN w:val="0"/>
              <w:adjustRightInd w:val="0"/>
              <w:spacing w:after="0" w:line="240" w:lineRule="auto"/>
              <w:ind w:left="709"/>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VAIKAMS</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NEPASTEBIMOJE</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NEPASIEKIAMOJE</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VIETOJE</w:t>
            </w:r>
          </w:p>
        </w:tc>
      </w:tr>
    </w:tbl>
    <w:p w14:paraId="3DEC1E2B"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64E1CA2"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Laikyti</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vaikams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nepastebimoje</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nepasiekiamoje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vietoje.</w:t>
      </w:r>
    </w:p>
    <w:p w14:paraId="1DAD317E"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85082EC"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C72C06" w:rsidRPr="007666A4" w14:paraId="23274974"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63BB4A89" w14:textId="77777777" w:rsidR="00C72C06" w:rsidRPr="007666A4" w:rsidRDefault="00C72C06" w:rsidP="002049AD">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7.</w:t>
            </w:r>
            <w:r w:rsidRPr="007666A4">
              <w:rPr>
                <w:rFonts w:ascii="Times New Roman" w:eastAsia="Times New Roman" w:hAnsi="Times New Roman" w:cs="Times New Roman"/>
                <w:b/>
                <w:bCs/>
                <w:kern w:val="0"/>
                <w:lang w:eastAsia="lt-LT"/>
                <w14:ligatures w14:val="none"/>
              </w:rPr>
              <w:tab/>
              <w:t>KITAS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SPECIALUS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(-ŪS)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ĮSPĖJIMAS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(-AI)</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(JEI</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REIKIA)</w:t>
            </w:r>
          </w:p>
        </w:tc>
      </w:tr>
    </w:tbl>
    <w:p w14:paraId="3539BF42"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36B11D5"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C72C06" w:rsidRPr="007666A4" w14:paraId="0617E3D8" w14:textId="77777777" w:rsidTr="002049AD">
        <w:trPr>
          <w:trHeight w:val="294"/>
        </w:trPr>
        <w:tc>
          <w:tcPr>
            <w:tcW w:w="9401" w:type="dxa"/>
            <w:tcBorders>
              <w:top w:val="single" w:sz="4" w:space="0" w:color="000000"/>
              <w:left w:val="single" w:sz="4" w:space="0" w:color="000000"/>
              <w:bottom w:val="single" w:sz="4" w:space="0" w:color="000000"/>
              <w:right w:val="single" w:sz="4" w:space="0" w:color="000000"/>
            </w:tcBorders>
          </w:tcPr>
          <w:p w14:paraId="3D97DD77" w14:textId="77777777" w:rsidR="00C72C06" w:rsidRPr="007666A4" w:rsidRDefault="00C72C06" w:rsidP="002049AD">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8.</w:t>
            </w:r>
            <w:r w:rsidRPr="007666A4">
              <w:rPr>
                <w:rFonts w:ascii="Times New Roman" w:eastAsia="Times New Roman" w:hAnsi="Times New Roman" w:cs="Times New Roman"/>
                <w:b/>
                <w:bCs/>
                <w:kern w:val="0"/>
                <w:lang w:eastAsia="lt-LT"/>
                <w14:ligatures w14:val="none"/>
              </w:rPr>
              <w:tab/>
              <w:t>TINKAMUMO</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LAIKAS</w:t>
            </w:r>
          </w:p>
        </w:tc>
      </w:tr>
    </w:tbl>
    <w:p w14:paraId="5D8C7F21"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1F5EE86" w14:textId="77777777" w:rsidR="00C72C06" w:rsidRPr="007666A4" w:rsidRDefault="00C72C06" w:rsidP="00C72C06">
      <w:pPr>
        <w:widowControl w:val="0"/>
        <w:tabs>
          <w:tab w:val="left" w:pos="567"/>
        </w:tabs>
        <w:autoSpaceDE w:val="0"/>
        <w:autoSpaceDN w:val="0"/>
        <w:adjustRightInd w:val="0"/>
        <w:spacing w:after="0" w:line="240" w:lineRule="auto"/>
        <w:rPr>
          <w:rFonts w:ascii="Times New Roman" w:eastAsia="Times New Roman" w:hAnsi="Times New Roman" w:cs="Times New Roman"/>
          <w:kern w:val="0"/>
          <w:highlight w:val="lightGray"/>
          <w14:ligatures w14:val="none"/>
        </w:rPr>
      </w:pPr>
      <w:r w:rsidRPr="007666A4">
        <w:rPr>
          <w:rFonts w:ascii="Times New Roman" w:eastAsia="Times New Roman" w:hAnsi="Times New Roman" w:cs="Times New Roman"/>
          <w:kern w:val="0"/>
          <w:lang w:eastAsia="lt-LT"/>
          <w14:ligatures w14:val="none"/>
        </w:rPr>
        <w:t>EXP</w:t>
      </w:r>
    </w:p>
    <w:p w14:paraId="02CC8D35"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C51EDE9"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C72C06" w:rsidRPr="007666A4" w14:paraId="03BD232A" w14:textId="77777777" w:rsidTr="002049AD">
        <w:trPr>
          <w:trHeight w:val="294"/>
        </w:trPr>
        <w:tc>
          <w:tcPr>
            <w:tcW w:w="9401" w:type="dxa"/>
            <w:tcBorders>
              <w:top w:val="single" w:sz="4" w:space="0" w:color="000000"/>
              <w:left w:val="single" w:sz="4" w:space="0" w:color="000000"/>
              <w:bottom w:val="single" w:sz="4" w:space="0" w:color="000000"/>
              <w:right w:val="single" w:sz="4" w:space="0" w:color="000000"/>
            </w:tcBorders>
          </w:tcPr>
          <w:p w14:paraId="6E2104AC" w14:textId="77777777" w:rsidR="00C72C06" w:rsidRPr="007666A4" w:rsidRDefault="00C72C06" w:rsidP="002049AD">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9.</w:t>
            </w:r>
            <w:r w:rsidRPr="007666A4">
              <w:rPr>
                <w:rFonts w:ascii="Times New Roman" w:eastAsia="Times New Roman" w:hAnsi="Times New Roman" w:cs="Times New Roman"/>
                <w:b/>
                <w:bCs/>
                <w:kern w:val="0"/>
                <w:lang w:eastAsia="lt-LT"/>
                <w14:ligatures w14:val="none"/>
              </w:rPr>
              <w:tab/>
              <w:t>SPECIALIOS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LAIKYMO</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SĄLYGOS</w:t>
            </w:r>
          </w:p>
        </w:tc>
      </w:tr>
    </w:tbl>
    <w:p w14:paraId="09FAAC4C"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0B08F43"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spacing w:val="-2"/>
          <w:kern w:val="0"/>
          <w:lang w:eastAsia="lt-LT"/>
          <w14:ligatures w14:val="none"/>
        </w:rPr>
      </w:pPr>
      <w:r w:rsidRPr="007666A4">
        <w:rPr>
          <w:rFonts w:ascii="Times New Roman" w:eastAsia="Times New Roman" w:hAnsi="Times New Roman" w:cs="Times New Roman"/>
          <w:kern w:val="0"/>
          <w:lang w:eastAsia="lt-LT"/>
          <w14:ligatures w14:val="none"/>
        </w:rPr>
        <w:t>Laikyti</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ne</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aukštesnėje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kaip</w:t>
      </w:r>
      <w:r w:rsidRPr="007666A4">
        <w:rPr>
          <w:rFonts w:ascii="Times New Roman" w:eastAsia="Times New Roman" w:hAnsi="Times New Roman" w:cs="Times New Roman"/>
          <w:spacing w:val="-5"/>
          <w:kern w:val="0"/>
          <w:lang w:eastAsia="lt-LT"/>
          <w14:ligatures w14:val="none"/>
        </w:rPr>
        <w:t xml:space="preserve"> 25 </w:t>
      </w:r>
      <w:r w:rsidRPr="007666A4">
        <w:rPr>
          <w:rFonts w:ascii="Times New Roman" w:eastAsia="Times New Roman" w:hAnsi="Times New Roman" w:cs="Times New Roman"/>
          <w:kern w:val="0"/>
          <w:lang w:eastAsia="lt-LT"/>
          <w14:ligatures w14:val="none"/>
        </w:rPr>
        <w:t>ºC</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temperatūroje.</w:t>
      </w:r>
    </w:p>
    <w:p w14:paraId="4074EB43"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Negalima</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užšaldyti.</w:t>
      </w:r>
    </w:p>
    <w:p w14:paraId="60722ECC"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77A3090"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C72C06" w:rsidRPr="007666A4" w14:paraId="02B9445A" w14:textId="77777777" w:rsidTr="002049AD">
        <w:trPr>
          <w:trHeight w:val="546"/>
        </w:trPr>
        <w:tc>
          <w:tcPr>
            <w:tcW w:w="9401" w:type="dxa"/>
            <w:tcBorders>
              <w:top w:val="single" w:sz="4" w:space="0" w:color="000000"/>
              <w:left w:val="single" w:sz="4" w:space="0" w:color="000000"/>
              <w:bottom w:val="single" w:sz="4" w:space="0" w:color="000000"/>
              <w:right w:val="single" w:sz="4" w:space="0" w:color="000000"/>
            </w:tcBorders>
          </w:tcPr>
          <w:p w14:paraId="45A5BFBB" w14:textId="77777777" w:rsidR="00C72C06" w:rsidRPr="007666A4" w:rsidRDefault="00C72C06" w:rsidP="002049AD">
            <w:pPr>
              <w:widowControl w:val="0"/>
              <w:tabs>
                <w:tab w:val="left" w:pos="678"/>
              </w:tabs>
              <w:kinsoku w:val="0"/>
              <w:overflowPunct w:val="0"/>
              <w:autoSpaceDE w:val="0"/>
              <w:autoSpaceDN w:val="0"/>
              <w:adjustRightInd w:val="0"/>
              <w:spacing w:after="0" w:line="240" w:lineRule="auto"/>
              <w:ind w:left="709" w:hanging="567"/>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10.</w:t>
            </w:r>
            <w:r w:rsidRPr="007666A4">
              <w:rPr>
                <w:rFonts w:ascii="Times New Roman" w:eastAsia="Times New Roman" w:hAnsi="Times New Roman" w:cs="Times New Roman"/>
                <w:b/>
                <w:bCs/>
                <w:kern w:val="0"/>
                <w:lang w:eastAsia="lt-LT"/>
                <w14:ligatures w14:val="none"/>
              </w:rPr>
              <w:tab/>
              <w:t>SPECIALIOS ATSARGUMO PRIEMONĖS DĖL NESUVARTOTO VAISTINIO</w:t>
            </w:r>
            <w:r w:rsidRPr="007666A4">
              <w:rPr>
                <w:rFonts w:ascii="Times New Roman" w:eastAsia="Times New Roman" w:hAnsi="Times New Roman" w:cs="Times New Roman"/>
                <w:b/>
                <w:bCs/>
                <w:spacing w:val="-5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PREPARATO AR</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JO ATLIEKŲ</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TVARKYMO (JEI REIKIA)</w:t>
            </w:r>
          </w:p>
        </w:tc>
      </w:tr>
    </w:tbl>
    <w:p w14:paraId="187FD4E3"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B16D80A"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C72C06" w:rsidRPr="007666A4" w14:paraId="3DD59F65" w14:textId="77777777" w:rsidTr="002049AD">
        <w:trPr>
          <w:trHeight w:val="294"/>
        </w:trPr>
        <w:tc>
          <w:tcPr>
            <w:tcW w:w="9401" w:type="dxa"/>
            <w:tcBorders>
              <w:top w:val="single" w:sz="4" w:space="0" w:color="000000"/>
              <w:left w:val="single" w:sz="4" w:space="0" w:color="000000"/>
              <w:bottom w:val="single" w:sz="4" w:space="0" w:color="000000"/>
              <w:right w:val="single" w:sz="4" w:space="0" w:color="000000"/>
            </w:tcBorders>
          </w:tcPr>
          <w:p w14:paraId="366AE4BB" w14:textId="77777777" w:rsidR="00C72C06" w:rsidRPr="007666A4" w:rsidRDefault="00C72C06" w:rsidP="002049AD">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11.</w:t>
            </w:r>
            <w:r w:rsidRPr="007666A4">
              <w:rPr>
                <w:rFonts w:ascii="Times New Roman" w:eastAsia="Times New Roman" w:hAnsi="Times New Roman" w:cs="Times New Roman"/>
                <w:b/>
                <w:bCs/>
                <w:kern w:val="0"/>
                <w:lang w:eastAsia="lt-LT"/>
                <w14:ligatures w14:val="none"/>
              </w:rPr>
              <w:tab/>
              <w:t>REGISTRUOTOJO</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PAVADINIMAS</w:t>
            </w:r>
            <w:r w:rsidRPr="007666A4">
              <w:rPr>
                <w:rFonts w:ascii="Times New Roman" w:eastAsia="Times New Roman" w:hAnsi="Times New Roman" w:cs="Times New Roman"/>
                <w:b/>
                <w:bCs/>
                <w:spacing w:val="-6"/>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6"/>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ADRESAS</w:t>
            </w:r>
          </w:p>
        </w:tc>
      </w:tr>
    </w:tbl>
    <w:p w14:paraId="4750A7C7"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C415F12" w14:textId="2B24A1A7" w:rsidR="00C72C06" w:rsidRPr="007666A4" w:rsidRDefault="00407662" w:rsidP="00C72C06">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 xml:space="preserve">UAB </w:t>
      </w:r>
      <w:proofErr w:type="spellStart"/>
      <w:r w:rsidR="00C72C06" w:rsidRPr="007666A4">
        <w:rPr>
          <w:rFonts w:ascii="Times New Roman" w:eastAsia="Times New Roman" w:hAnsi="Times New Roman" w:cs="Times New Roman"/>
          <w:kern w:val="0"/>
          <w:lang w:eastAsia="lt-LT"/>
          <w14:ligatures w14:val="none"/>
        </w:rPr>
        <w:t>Norameda</w:t>
      </w:r>
      <w:proofErr w:type="spellEnd"/>
    </w:p>
    <w:p w14:paraId="72E93750" w14:textId="06918FDC" w:rsidR="00C72C06" w:rsidRPr="007666A4" w:rsidRDefault="00C72C06" w:rsidP="00C72C06">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Meistrų </w:t>
      </w:r>
      <w:r w:rsidR="00817EC2">
        <w:rPr>
          <w:rFonts w:ascii="Times New Roman" w:eastAsia="Times New Roman" w:hAnsi="Times New Roman" w:cs="Times New Roman"/>
          <w:kern w:val="0"/>
          <w:lang w:eastAsia="lt-LT"/>
          <w14:ligatures w14:val="none"/>
        </w:rPr>
        <w:t>g</w:t>
      </w:r>
      <w:r w:rsidRPr="007666A4">
        <w:rPr>
          <w:rFonts w:ascii="Times New Roman" w:eastAsia="Times New Roman" w:hAnsi="Times New Roman" w:cs="Times New Roman"/>
          <w:kern w:val="0"/>
          <w:lang w:eastAsia="lt-LT"/>
          <w14:ligatures w14:val="none"/>
        </w:rPr>
        <w:t>. 8A,</w:t>
      </w:r>
    </w:p>
    <w:p w14:paraId="77FBE8FA" w14:textId="77777777" w:rsidR="00C72C06" w:rsidRPr="007666A4" w:rsidRDefault="00C72C06" w:rsidP="00C72C06">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Vilnius 02189</w:t>
      </w:r>
    </w:p>
    <w:p w14:paraId="1625B4D6" w14:textId="77777777" w:rsidR="00C72C06" w:rsidRPr="007666A4" w:rsidRDefault="00C72C06" w:rsidP="00C72C06">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Lietuva</w:t>
      </w:r>
    </w:p>
    <w:p w14:paraId="3F972C84"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5939554"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C72C06" w:rsidRPr="007666A4" w14:paraId="569A929D"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29D47509" w14:textId="77777777" w:rsidR="00C72C06" w:rsidRPr="007666A4" w:rsidRDefault="00C72C06" w:rsidP="002049AD">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12.</w:t>
            </w:r>
            <w:r w:rsidRPr="007666A4">
              <w:rPr>
                <w:rFonts w:ascii="Times New Roman" w:eastAsia="Times New Roman" w:hAnsi="Times New Roman" w:cs="Times New Roman"/>
                <w:b/>
                <w:bCs/>
                <w:kern w:val="0"/>
                <w:lang w:eastAsia="lt-LT"/>
                <w14:ligatures w14:val="none"/>
              </w:rPr>
              <w:tab/>
              <w:t>REGISTRACIJOS</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PAŽYMĖJIMO</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NUMERIS</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(-IAI)</w:t>
            </w:r>
          </w:p>
        </w:tc>
      </w:tr>
    </w:tbl>
    <w:p w14:paraId="02F781A8"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F204252" w14:textId="77777777" w:rsidR="0067746F" w:rsidRPr="0067746F" w:rsidRDefault="0067746F" w:rsidP="0067746F">
      <w:pPr>
        <w:widowControl w:val="0"/>
        <w:kinsoku w:val="0"/>
        <w:overflowPunct w:val="0"/>
        <w:autoSpaceDE w:val="0"/>
        <w:autoSpaceDN w:val="0"/>
        <w:adjustRightInd w:val="0"/>
        <w:spacing w:after="0" w:line="240" w:lineRule="auto"/>
        <w:rPr>
          <w:rFonts w:ascii="Times New Roman" w:eastAsia="Times New Roman" w:hAnsi="Times New Roman" w:cs="Times New Roman"/>
          <w:kern w:val="0"/>
          <w:shd w:val="clear" w:color="auto" w:fill="F2F2F2" w:themeFill="background1" w:themeFillShade="F2"/>
          <w:lang w:eastAsia="lt-LT"/>
          <w14:ligatures w14:val="none"/>
        </w:rPr>
      </w:pPr>
      <w:r w:rsidRPr="0067746F">
        <w:rPr>
          <w:rFonts w:ascii="Times New Roman" w:eastAsia="Times New Roman" w:hAnsi="Times New Roman" w:cs="Times New Roman"/>
          <w:kern w:val="0"/>
          <w:shd w:val="clear" w:color="auto" w:fill="F2F2F2" w:themeFill="background1" w:themeFillShade="F2"/>
          <w:lang w:eastAsia="lt-LT"/>
          <w14:ligatures w14:val="none"/>
        </w:rPr>
        <w:t>LT/1/24/5537/001 – N1</w:t>
      </w:r>
    </w:p>
    <w:p w14:paraId="6C35BDBB" w14:textId="039D128B" w:rsidR="00C72C06" w:rsidRPr="0067746F" w:rsidRDefault="0067746F" w:rsidP="0067746F">
      <w:pPr>
        <w:widowControl w:val="0"/>
        <w:kinsoku w:val="0"/>
        <w:overflowPunct w:val="0"/>
        <w:autoSpaceDE w:val="0"/>
        <w:autoSpaceDN w:val="0"/>
        <w:adjustRightInd w:val="0"/>
        <w:spacing w:after="0" w:line="240" w:lineRule="auto"/>
        <w:rPr>
          <w:rFonts w:ascii="Times New Roman" w:eastAsia="Times New Roman" w:hAnsi="Times New Roman" w:cs="Times New Roman"/>
          <w:kern w:val="0"/>
          <w:shd w:val="clear" w:color="auto" w:fill="F2F2F2" w:themeFill="background1" w:themeFillShade="F2"/>
          <w:lang w:eastAsia="lt-LT"/>
          <w14:ligatures w14:val="none"/>
        </w:rPr>
      </w:pPr>
      <w:r w:rsidRPr="0067746F">
        <w:rPr>
          <w:rFonts w:ascii="Times New Roman" w:eastAsia="Times New Roman" w:hAnsi="Times New Roman" w:cs="Times New Roman"/>
          <w:kern w:val="0"/>
          <w:shd w:val="clear" w:color="auto" w:fill="F2F2F2" w:themeFill="background1" w:themeFillShade="F2"/>
          <w:lang w:eastAsia="lt-LT"/>
          <w14:ligatures w14:val="none"/>
        </w:rPr>
        <w:t>LT/1/24/5537/002 – N3</w:t>
      </w:r>
    </w:p>
    <w:p w14:paraId="2CE0D486" w14:textId="4845ED0C" w:rsidR="0067746F" w:rsidRDefault="0067746F"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DA3D36E" w14:textId="77777777" w:rsidR="0067746F" w:rsidRPr="007666A4" w:rsidRDefault="0067746F"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C72C06" w:rsidRPr="007666A4" w14:paraId="31C0A69F"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64BC9583" w14:textId="77777777" w:rsidR="00C72C06" w:rsidRPr="007666A4" w:rsidRDefault="00C72C06" w:rsidP="002049AD">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13.</w:t>
            </w:r>
            <w:r w:rsidRPr="007666A4">
              <w:rPr>
                <w:rFonts w:ascii="Times New Roman" w:eastAsia="Times New Roman" w:hAnsi="Times New Roman" w:cs="Times New Roman"/>
                <w:b/>
                <w:bCs/>
                <w:kern w:val="0"/>
                <w:lang w:eastAsia="lt-LT"/>
                <w14:ligatures w14:val="none"/>
              </w:rPr>
              <w:tab/>
              <w:t>SERIJOS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NUMERIS</w:t>
            </w:r>
          </w:p>
        </w:tc>
      </w:tr>
    </w:tbl>
    <w:p w14:paraId="46C4E80B"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B06D660" w14:textId="6D2AAF1E"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Lot</w:t>
      </w:r>
    </w:p>
    <w:p w14:paraId="205AD554"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7B6B0AF"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C72C06" w:rsidRPr="007666A4" w14:paraId="56E7C3FE"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16A51A1F" w14:textId="77777777" w:rsidR="00C72C06" w:rsidRPr="007666A4" w:rsidRDefault="00C72C06" w:rsidP="002049AD">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14.</w:t>
            </w:r>
            <w:r w:rsidRPr="007666A4">
              <w:rPr>
                <w:rFonts w:ascii="Times New Roman" w:eastAsia="Times New Roman" w:hAnsi="Times New Roman" w:cs="Times New Roman"/>
                <w:b/>
                <w:bCs/>
                <w:kern w:val="0"/>
                <w:lang w:eastAsia="lt-LT"/>
                <w14:ligatures w14:val="none"/>
              </w:rPr>
              <w:tab/>
              <w:t>PARDAVIMO</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(IŠDAVIMO)</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TVARKA</w:t>
            </w:r>
          </w:p>
        </w:tc>
      </w:tr>
    </w:tbl>
    <w:p w14:paraId="1456D1F9"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1C20A1B"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Receptinis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vaistas.</w:t>
      </w:r>
    </w:p>
    <w:p w14:paraId="6C0AA70A"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FB726C9"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C72C06" w:rsidRPr="007666A4" w14:paraId="2817B6C0" w14:textId="77777777" w:rsidTr="002049AD">
        <w:trPr>
          <w:trHeight w:val="294"/>
        </w:trPr>
        <w:tc>
          <w:tcPr>
            <w:tcW w:w="9401" w:type="dxa"/>
            <w:tcBorders>
              <w:top w:val="single" w:sz="4" w:space="0" w:color="000000"/>
              <w:left w:val="single" w:sz="4" w:space="0" w:color="000000"/>
              <w:bottom w:val="single" w:sz="4" w:space="0" w:color="000000"/>
              <w:right w:val="single" w:sz="4" w:space="0" w:color="000000"/>
            </w:tcBorders>
          </w:tcPr>
          <w:p w14:paraId="6057EC79" w14:textId="77777777" w:rsidR="00C72C06" w:rsidRPr="007666A4" w:rsidRDefault="00C72C06" w:rsidP="002049AD">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15.</w:t>
            </w:r>
            <w:r w:rsidRPr="007666A4">
              <w:rPr>
                <w:rFonts w:ascii="Times New Roman" w:eastAsia="Times New Roman" w:hAnsi="Times New Roman" w:cs="Times New Roman"/>
                <w:b/>
                <w:bCs/>
                <w:kern w:val="0"/>
                <w:lang w:eastAsia="lt-LT"/>
                <w14:ligatures w14:val="none"/>
              </w:rPr>
              <w:tab/>
              <w:t>VARTOJIMO</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INSTRUKCIJA</w:t>
            </w:r>
          </w:p>
        </w:tc>
      </w:tr>
    </w:tbl>
    <w:p w14:paraId="30CAA098"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87FAD93"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C72C06" w:rsidRPr="007666A4" w14:paraId="0958A915" w14:textId="77777777" w:rsidTr="002049AD">
        <w:trPr>
          <w:trHeight w:val="294"/>
        </w:trPr>
        <w:tc>
          <w:tcPr>
            <w:tcW w:w="9401" w:type="dxa"/>
            <w:tcBorders>
              <w:top w:val="single" w:sz="4" w:space="0" w:color="000000"/>
              <w:left w:val="single" w:sz="4" w:space="0" w:color="000000"/>
              <w:bottom w:val="single" w:sz="4" w:space="0" w:color="000000"/>
              <w:right w:val="single" w:sz="4" w:space="0" w:color="000000"/>
            </w:tcBorders>
          </w:tcPr>
          <w:p w14:paraId="0532CFC0" w14:textId="77777777" w:rsidR="00C72C06" w:rsidRPr="007666A4" w:rsidRDefault="00C72C06" w:rsidP="002049AD">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16.</w:t>
            </w:r>
            <w:r w:rsidRPr="007666A4">
              <w:rPr>
                <w:rFonts w:ascii="Times New Roman" w:eastAsia="Times New Roman" w:hAnsi="Times New Roman" w:cs="Times New Roman"/>
                <w:b/>
                <w:bCs/>
                <w:kern w:val="0"/>
                <w:lang w:eastAsia="lt-LT"/>
                <w14:ligatures w14:val="none"/>
              </w:rPr>
              <w:tab/>
              <w:t>INFORMACIJA</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BRAILIO</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RAŠTU</w:t>
            </w:r>
          </w:p>
        </w:tc>
      </w:tr>
    </w:tbl>
    <w:p w14:paraId="295B442D"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D533902" w14:textId="438376BE" w:rsidR="00C72C06" w:rsidRPr="007666A4" w:rsidRDefault="00D65D44"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Pr>
          <w:rFonts w:ascii="Times New Roman" w:eastAsia="Times New Roman" w:hAnsi="Times New Roman" w:cs="Times New Roman"/>
          <w:kern w:val="0"/>
          <w:lang w:eastAsia="lt-LT"/>
          <w14:ligatures w14:val="none"/>
        </w:rPr>
        <w:t>Idanuz</w:t>
      </w:r>
      <w:proofErr w:type="spellEnd"/>
      <w:r w:rsidR="00C72C06" w:rsidRPr="007666A4">
        <w:rPr>
          <w:rFonts w:ascii="Times New Roman" w:eastAsia="Times New Roman" w:hAnsi="Times New Roman" w:cs="Times New Roman"/>
          <w:spacing w:val="-3"/>
          <w:kern w:val="0"/>
          <w:lang w:eastAsia="lt-LT"/>
          <w14:ligatures w14:val="none"/>
        </w:rPr>
        <w:t xml:space="preserve"> </w:t>
      </w:r>
      <w:r w:rsidR="00C72C06" w:rsidRPr="007666A4">
        <w:rPr>
          <w:rFonts w:ascii="Times New Roman" w:eastAsia="Times New Roman" w:hAnsi="Times New Roman" w:cs="Times New Roman"/>
          <w:kern w:val="0"/>
          <w:lang w:eastAsia="lt-LT"/>
          <w14:ligatures w14:val="none"/>
        </w:rPr>
        <w:t>30</w:t>
      </w:r>
      <w:r w:rsidR="0075192D">
        <w:rPr>
          <w:rFonts w:ascii="Times New Roman" w:eastAsia="Times New Roman" w:hAnsi="Times New Roman" w:cs="Times New Roman"/>
          <w:kern w:val="0"/>
          <w:lang w:eastAsia="lt-LT"/>
          <w14:ligatures w14:val="none"/>
        </w:rPr>
        <w:t> mg</w:t>
      </w:r>
    </w:p>
    <w:p w14:paraId="6CBEC037"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CE0EA8D"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C72C06" w:rsidRPr="007666A4" w14:paraId="2228535F" w14:textId="77777777" w:rsidTr="002049AD">
        <w:trPr>
          <w:trHeight w:val="294"/>
        </w:trPr>
        <w:tc>
          <w:tcPr>
            <w:tcW w:w="9401" w:type="dxa"/>
            <w:tcBorders>
              <w:top w:val="single" w:sz="4" w:space="0" w:color="000000"/>
              <w:left w:val="single" w:sz="4" w:space="0" w:color="000000"/>
              <w:bottom w:val="single" w:sz="4" w:space="0" w:color="000000"/>
              <w:right w:val="single" w:sz="4" w:space="0" w:color="000000"/>
            </w:tcBorders>
          </w:tcPr>
          <w:p w14:paraId="0B9304B5" w14:textId="77777777" w:rsidR="00C72C06" w:rsidRPr="007666A4" w:rsidRDefault="00C72C06" w:rsidP="002049AD">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17.</w:t>
            </w:r>
            <w:r w:rsidRPr="007666A4">
              <w:rPr>
                <w:rFonts w:ascii="Times New Roman" w:eastAsia="Times New Roman" w:hAnsi="Times New Roman" w:cs="Times New Roman"/>
                <w:b/>
                <w:bCs/>
                <w:kern w:val="0"/>
                <w:lang w:eastAsia="lt-LT"/>
                <w14:ligatures w14:val="none"/>
              </w:rPr>
              <w:tab/>
              <w:t>UNIKALUS</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IDENTIFIKATORIUS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2D</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BRŪKŠNINIS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KODAS</w:t>
            </w:r>
          </w:p>
        </w:tc>
      </w:tr>
    </w:tbl>
    <w:p w14:paraId="00131F29"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89F0B7B"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color w:val="000000"/>
          <w:kern w:val="0"/>
          <w:lang w:eastAsia="lt-LT"/>
          <w14:ligatures w14:val="none"/>
        </w:rPr>
      </w:pPr>
      <w:r w:rsidRPr="007666A4">
        <w:rPr>
          <w:rFonts w:ascii="Times New Roman" w:eastAsia="Times New Roman" w:hAnsi="Times New Roman" w:cs="Times New Roman"/>
          <w:color w:val="000000"/>
          <w:kern w:val="0"/>
          <w:shd w:val="clear" w:color="auto" w:fill="C1C1C1"/>
          <w:lang w:eastAsia="lt-LT"/>
          <w14:ligatures w14:val="none"/>
        </w:rPr>
        <w:t>2D</w:t>
      </w:r>
      <w:r w:rsidRPr="007666A4">
        <w:rPr>
          <w:rFonts w:ascii="Times New Roman" w:eastAsia="Times New Roman" w:hAnsi="Times New Roman" w:cs="Times New Roman"/>
          <w:color w:val="000000"/>
          <w:spacing w:val="-3"/>
          <w:kern w:val="0"/>
          <w:shd w:val="clear" w:color="auto" w:fill="C1C1C1"/>
          <w:lang w:eastAsia="lt-LT"/>
          <w14:ligatures w14:val="none"/>
        </w:rPr>
        <w:t xml:space="preserve"> </w:t>
      </w:r>
      <w:r w:rsidRPr="007666A4">
        <w:rPr>
          <w:rFonts w:ascii="Times New Roman" w:eastAsia="Times New Roman" w:hAnsi="Times New Roman" w:cs="Times New Roman"/>
          <w:color w:val="000000"/>
          <w:kern w:val="0"/>
          <w:shd w:val="clear" w:color="auto" w:fill="C1C1C1"/>
          <w:lang w:eastAsia="lt-LT"/>
          <w14:ligatures w14:val="none"/>
        </w:rPr>
        <w:t>brūkšninis</w:t>
      </w:r>
      <w:r w:rsidRPr="007666A4">
        <w:rPr>
          <w:rFonts w:ascii="Times New Roman" w:eastAsia="Times New Roman" w:hAnsi="Times New Roman" w:cs="Times New Roman"/>
          <w:color w:val="000000"/>
          <w:spacing w:val="-1"/>
          <w:kern w:val="0"/>
          <w:shd w:val="clear" w:color="auto" w:fill="C1C1C1"/>
          <w:lang w:eastAsia="lt-LT"/>
          <w14:ligatures w14:val="none"/>
        </w:rPr>
        <w:t xml:space="preserve"> </w:t>
      </w:r>
      <w:r w:rsidRPr="007666A4">
        <w:rPr>
          <w:rFonts w:ascii="Times New Roman" w:eastAsia="Times New Roman" w:hAnsi="Times New Roman" w:cs="Times New Roman"/>
          <w:color w:val="000000"/>
          <w:kern w:val="0"/>
          <w:shd w:val="clear" w:color="auto" w:fill="C1C1C1"/>
          <w:lang w:eastAsia="lt-LT"/>
          <w14:ligatures w14:val="none"/>
        </w:rPr>
        <w:t>kodas</w:t>
      </w:r>
      <w:r w:rsidRPr="007666A4">
        <w:rPr>
          <w:rFonts w:ascii="Times New Roman" w:eastAsia="Times New Roman" w:hAnsi="Times New Roman" w:cs="Times New Roman"/>
          <w:color w:val="000000"/>
          <w:spacing w:val="-4"/>
          <w:kern w:val="0"/>
          <w:shd w:val="clear" w:color="auto" w:fill="C1C1C1"/>
          <w:lang w:eastAsia="lt-LT"/>
          <w14:ligatures w14:val="none"/>
        </w:rPr>
        <w:t xml:space="preserve"> </w:t>
      </w:r>
      <w:r w:rsidRPr="007666A4">
        <w:rPr>
          <w:rFonts w:ascii="Times New Roman" w:eastAsia="Times New Roman" w:hAnsi="Times New Roman" w:cs="Times New Roman"/>
          <w:color w:val="000000"/>
          <w:kern w:val="0"/>
          <w:shd w:val="clear" w:color="auto" w:fill="C1C1C1"/>
          <w:lang w:eastAsia="lt-LT"/>
          <w14:ligatures w14:val="none"/>
        </w:rPr>
        <w:t>su</w:t>
      </w:r>
      <w:r w:rsidRPr="007666A4">
        <w:rPr>
          <w:rFonts w:ascii="Times New Roman" w:eastAsia="Times New Roman" w:hAnsi="Times New Roman" w:cs="Times New Roman"/>
          <w:color w:val="000000"/>
          <w:spacing w:val="-1"/>
          <w:kern w:val="0"/>
          <w:shd w:val="clear" w:color="auto" w:fill="C1C1C1"/>
          <w:lang w:eastAsia="lt-LT"/>
          <w14:ligatures w14:val="none"/>
        </w:rPr>
        <w:t xml:space="preserve"> </w:t>
      </w:r>
      <w:r w:rsidRPr="007666A4">
        <w:rPr>
          <w:rFonts w:ascii="Times New Roman" w:eastAsia="Times New Roman" w:hAnsi="Times New Roman" w:cs="Times New Roman"/>
          <w:color w:val="000000"/>
          <w:kern w:val="0"/>
          <w:shd w:val="clear" w:color="auto" w:fill="C1C1C1"/>
          <w:lang w:eastAsia="lt-LT"/>
          <w14:ligatures w14:val="none"/>
        </w:rPr>
        <w:t>nurodytu</w:t>
      </w:r>
      <w:r w:rsidRPr="007666A4">
        <w:rPr>
          <w:rFonts w:ascii="Times New Roman" w:eastAsia="Times New Roman" w:hAnsi="Times New Roman" w:cs="Times New Roman"/>
          <w:color w:val="000000"/>
          <w:spacing w:val="-1"/>
          <w:kern w:val="0"/>
          <w:shd w:val="clear" w:color="auto" w:fill="C1C1C1"/>
          <w:lang w:eastAsia="lt-LT"/>
          <w14:ligatures w14:val="none"/>
        </w:rPr>
        <w:t xml:space="preserve"> </w:t>
      </w:r>
      <w:r w:rsidRPr="007666A4">
        <w:rPr>
          <w:rFonts w:ascii="Times New Roman" w:eastAsia="Times New Roman" w:hAnsi="Times New Roman" w:cs="Times New Roman"/>
          <w:color w:val="000000"/>
          <w:kern w:val="0"/>
          <w:shd w:val="clear" w:color="auto" w:fill="C1C1C1"/>
          <w:lang w:eastAsia="lt-LT"/>
          <w14:ligatures w14:val="none"/>
        </w:rPr>
        <w:t>unikaliu</w:t>
      </w:r>
      <w:r w:rsidRPr="007666A4">
        <w:rPr>
          <w:rFonts w:ascii="Times New Roman" w:eastAsia="Times New Roman" w:hAnsi="Times New Roman" w:cs="Times New Roman"/>
          <w:color w:val="000000"/>
          <w:spacing w:val="-2"/>
          <w:kern w:val="0"/>
          <w:shd w:val="clear" w:color="auto" w:fill="C1C1C1"/>
          <w:lang w:eastAsia="lt-LT"/>
          <w14:ligatures w14:val="none"/>
        </w:rPr>
        <w:t xml:space="preserve"> </w:t>
      </w:r>
      <w:r w:rsidRPr="007666A4">
        <w:rPr>
          <w:rFonts w:ascii="Times New Roman" w:eastAsia="Times New Roman" w:hAnsi="Times New Roman" w:cs="Times New Roman"/>
          <w:color w:val="000000"/>
          <w:kern w:val="0"/>
          <w:shd w:val="clear" w:color="auto" w:fill="C1C1C1"/>
          <w:lang w:eastAsia="lt-LT"/>
          <w14:ligatures w14:val="none"/>
        </w:rPr>
        <w:t>identifikatoriumi.</w:t>
      </w:r>
    </w:p>
    <w:p w14:paraId="0888789B"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6878A6D"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C72C06" w:rsidRPr="007666A4" w14:paraId="6706A1E9"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48D679AC" w14:textId="77777777" w:rsidR="00C72C06" w:rsidRPr="007666A4" w:rsidRDefault="00C72C06" w:rsidP="002049AD">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18.</w:t>
            </w:r>
            <w:r w:rsidRPr="007666A4">
              <w:rPr>
                <w:rFonts w:ascii="Times New Roman" w:eastAsia="Times New Roman" w:hAnsi="Times New Roman" w:cs="Times New Roman"/>
                <w:b/>
                <w:bCs/>
                <w:kern w:val="0"/>
                <w:lang w:eastAsia="lt-LT"/>
                <w14:ligatures w14:val="none"/>
              </w:rPr>
              <w:tab/>
              <w:t>UNIKALUS</w:t>
            </w:r>
            <w:r w:rsidRPr="007666A4">
              <w:rPr>
                <w:rFonts w:ascii="Times New Roman" w:eastAsia="Times New Roman" w:hAnsi="Times New Roman" w:cs="Times New Roman"/>
                <w:b/>
                <w:bCs/>
                <w:spacing w:val="-6"/>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IDENTIFIKATORIUS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ŽMONĖMS</w:t>
            </w:r>
            <w:r w:rsidRPr="007666A4">
              <w:rPr>
                <w:rFonts w:ascii="Times New Roman" w:eastAsia="Times New Roman" w:hAnsi="Times New Roman" w:cs="Times New Roman"/>
                <w:b/>
                <w:bCs/>
                <w:spacing w:val="-7"/>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SUPRANTAMI</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DUOMENYS</w:t>
            </w:r>
          </w:p>
        </w:tc>
      </w:tr>
    </w:tbl>
    <w:p w14:paraId="047E4D1A"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C608FAB"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color w:val="000000"/>
          <w:kern w:val="0"/>
          <w:shd w:val="clear" w:color="auto" w:fill="C1C1C1"/>
          <w:lang w:eastAsia="lt-LT"/>
          <w14:ligatures w14:val="none"/>
        </w:rPr>
      </w:pPr>
      <w:r w:rsidRPr="007666A4">
        <w:rPr>
          <w:rFonts w:ascii="Times New Roman" w:eastAsia="Times New Roman" w:hAnsi="Times New Roman" w:cs="Times New Roman"/>
          <w:color w:val="000000"/>
          <w:kern w:val="0"/>
          <w:shd w:val="clear" w:color="auto" w:fill="C1C1C1"/>
          <w:lang w:eastAsia="lt-LT"/>
          <w14:ligatures w14:val="none"/>
        </w:rPr>
        <w:t>PC</w:t>
      </w:r>
    </w:p>
    <w:p w14:paraId="1F74A04A" w14:textId="77777777" w:rsidR="00C72C06"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color w:val="000000"/>
          <w:kern w:val="0"/>
          <w:shd w:val="clear" w:color="auto" w:fill="C1C1C1"/>
          <w:lang w:eastAsia="lt-LT"/>
          <w14:ligatures w14:val="none"/>
        </w:rPr>
      </w:pPr>
      <w:r w:rsidRPr="007666A4">
        <w:rPr>
          <w:rFonts w:ascii="Times New Roman" w:eastAsia="Times New Roman" w:hAnsi="Times New Roman" w:cs="Times New Roman"/>
          <w:color w:val="000000"/>
          <w:kern w:val="0"/>
          <w:shd w:val="clear" w:color="auto" w:fill="C1C1C1"/>
          <w:lang w:eastAsia="lt-LT"/>
          <w14:ligatures w14:val="none"/>
        </w:rPr>
        <w:t>SN</w:t>
      </w:r>
    </w:p>
    <w:p w14:paraId="3E35D031" w14:textId="5835F273" w:rsidR="00DE1597" w:rsidRPr="007666A4" w:rsidRDefault="00C72C06" w:rsidP="00C72C06">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color w:val="000000"/>
          <w:kern w:val="0"/>
          <w:shd w:val="clear" w:color="auto" w:fill="C1C1C1"/>
          <w:lang w:eastAsia="lt-LT"/>
          <w14:ligatures w14:val="none"/>
        </w:rPr>
        <w:t xml:space="preserve">NN </w:t>
      </w:r>
      <w:r w:rsidR="00DE1597" w:rsidRPr="007666A4">
        <w:rPr>
          <w:rFonts w:ascii="Times New Roman" w:eastAsia="Times New Roman" w:hAnsi="Times New Roman" w:cs="Times New Roman"/>
          <w:kern w:val="0"/>
          <w:lang w:eastAsia="lt-LT"/>
          <w14:ligatures w14:val="none"/>
        </w:rPr>
        <w:br w:type="page"/>
      </w: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DE1597" w:rsidRPr="007666A4" w14:paraId="176EBA7B" w14:textId="77777777" w:rsidTr="002049AD">
        <w:trPr>
          <w:trHeight w:val="801"/>
        </w:trPr>
        <w:tc>
          <w:tcPr>
            <w:tcW w:w="9401" w:type="dxa"/>
            <w:tcBorders>
              <w:top w:val="single" w:sz="4" w:space="0" w:color="000000"/>
              <w:left w:val="single" w:sz="4" w:space="0" w:color="000000"/>
              <w:bottom w:val="single" w:sz="4" w:space="0" w:color="000000"/>
              <w:right w:val="single" w:sz="4" w:space="0" w:color="000000"/>
            </w:tcBorders>
          </w:tcPr>
          <w:p w14:paraId="3180BE32" w14:textId="77777777" w:rsidR="00DE1597" w:rsidRPr="007666A4" w:rsidRDefault="00DE1597" w:rsidP="00DE1597">
            <w:pPr>
              <w:widowControl w:val="0"/>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kern w:val="0"/>
                <w:lang w:eastAsia="lt-LT"/>
                <w14:ligatures w14:val="none"/>
              </w:rPr>
              <w:lastRenderedPageBreak/>
              <w:br w:type="page"/>
            </w:r>
            <w:r w:rsidRPr="007666A4">
              <w:rPr>
                <w:rFonts w:ascii="Times New Roman" w:eastAsia="Times New Roman" w:hAnsi="Times New Roman" w:cs="Times New Roman"/>
                <w:b/>
                <w:bCs/>
                <w:kern w:val="0"/>
                <w:lang w:eastAsia="lt-LT"/>
                <w14:ligatures w14:val="none"/>
              </w:rPr>
              <w:t>MINIMALI</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INFORMACIJA</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ANT</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MAŽŲ</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VIDINIŲ</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PAKUOČIŲ</w:t>
            </w:r>
          </w:p>
          <w:p w14:paraId="330D4833" w14:textId="77777777" w:rsidR="00DE1597" w:rsidRPr="007666A4" w:rsidRDefault="00DE1597" w:rsidP="00DE1597">
            <w:pPr>
              <w:widowControl w:val="0"/>
              <w:kinsoku w:val="0"/>
              <w:overflowPunct w:val="0"/>
              <w:autoSpaceDE w:val="0"/>
              <w:autoSpaceDN w:val="0"/>
              <w:adjustRightInd w:val="0"/>
              <w:spacing w:after="0" w:line="240" w:lineRule="auto"/>
              <w:ind w:firstLine="142"/>
              <w:rPr>
                <w:rFonts w:ascii="Times New Roman" w:eastAsia="Times New Roman" w:hAnsi="Times New Roman" w:cs="Times New Roman"/>
                <w:kern w:val="0"/>
                <w:lang w:eastAsia="lt-LT"/>
                <w14:ligatures w14:val="none"/>
              </w:rPr>
            </w:pPr>
          </w:p>
          <w:p w14:paraId="1F97A3AC" w14:textId="77777777" w:rsidR="00DE1597" w:rsidRPr="007666A4" w:rsidRDefault="00DE1597" w:rsidP="00DE1597">
            <w:pPr>
              <w:widowControl w:val="0"/>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ŠVIRKŠTO</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ETIKETĖ</w:t>
            </w:r>
          </w:p>
        </w:tc>
      </w:tr>
    </w:tbl>
    <w:p w14:paraId="0DF4AE9E"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EDBA42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DE1597" w:rsidRPr="007666A4" w14:paraId="3E709979"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4B34AA28" w14:textId="77777777" w:rsidR="00DE1597" w:rsidRPr="007666A4" w:rsidRDefault="00DE1597" w:rsidP="00DE1597">
            <w:pPr>
              <w:widowControl w:val="0"/>
              <w:tabs>
                <w:tab w:val="left" w:pos="678"/>
              </w:tabs>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1.</w:t>
            </w:r>
            <w:r w:rsidRPr="007666A4">
              <w:rPr>
                <w:rFonts w:ascii="Times New Roman" w:eastAsia="Times New Roman" w:hAnsi="Times New Roman" w:cs="Times New Roman"/>
                <w:b/>
                <w:bCs/>
                <w:kern w:val="0"/>
                <w:lang w:eastAsia="lt-LT"/>
                <w14:ligatures w14:val="none"/>
              </w:rPr>
              <w:tab/>
              <w:t>VAISTINIO</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PREPARATO</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PAVADINIMAS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7"/>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VARTOJIMO</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BŪDAS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(-AI)</w:t>
            </w:r>
          </w:p>
        </w:tc>
      </w:tr>
    </w:tbl>
    <w:p w14:paraId="00BC81BD"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AC9EDC6" w14:textId="256F21E1" w:rsidR="00DE1597" w:rsidRPr="007666A4" w:rsidRDefault="00D65D44"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Pr>
          <w:rFonts w:ascii="Times New Roman" w:eastAsia="Times New Roman" w:hAnsi="Times New Roman" w:cs="Times New Roman"/>
          <w:kern w:val="0"/>
          <w:lang w:eastAsia="lt-LT"/>
          <w14:ligatures w14:val="none"/>
        </w:rPr>
        <w:t>Idanuz</w:t>
      </w:r>
      <w:proofErr w:type="spellEnd"/>
      <w:r w:rsidR="00DE1597" w:rsidRPr="007666A4">
        <w:rPr>
          <w:rFonts w:ascii="Times New Roman" w:eastAsia="Times New Roman" w:hAnsi="Times New Roman" w:cs="Times New Roman"/>
          <w:kern w:val="0"/>
          <w:lang w:eastAsia="lt-LT"/>
          <w14:ligatures w14:val="none"/>
        </w:rPr>
        <w:t xml:space="preserve"> 30</w:t>
      </w:r>
      <w:r w:rsidR="0075192D">
        <w:rPr>
          <w:rFonts w:ascii="Times New Roman" w:eastAsia="Times New Roman" w:hAnsi="Times New Roman" w:cs="Times New Roman"/>
          <w:kern w:val="0"/>
          <w:lang w:eastAsia="lt-LT"/>
          <w14:ligatures w14:val="none"/>
        </w:rPr>
        <w:t> mg</w:t>
      </w:r>
      <w:r w:rsidR="00DE1597" w:rsidRPr="007666A4">
        <w:rPr>
          <w:rFonts w:ascii="Times New Roman" w:eastAsia="Times New Roman" w:hAnsi="Times New Roman" w:cs="Times New Roman"/>
          <w:kern w:val="0"/>
          <w:lang w:eastAsia="lt-LT"/>
          <w14:ligatures w14:val="none"/>
        </w:rPr>
        <w:t xml:space="preserve"> injekcinis tirpalas užpildytame švirkšte</w:t>
      </w:r>
    </w:p>
    <w:p w14:paraId="05774C4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sidRPr="007666A4">
        <w:rPr>
          <w:rFonts w:ascii="Times New Roman" w:eastAsia="Times New Roman" w:hAnsi="Times New Roman" w:cs="Times New Roman"/>
          <w:kern w:val="0"/>
          <w:lang w:eastAsia="lt-LT"/>
          <w14:ligatures w14:val="none"/>
        </w:rPr>
        <w:t>s.c</w:t>
      </w:r>
      <w:proofErr w:type="spellEnd"/>
      <w:r w:rsidRPr="007666A4">
        <w:rPr>
          <w:rFonts w:ascii="Times New Roman" w:eastAsia="Times New Roman" w:hAnsi="Times New Roman" w:cs="Times New Roman"/>
          <w:kern w:val="0"/>
          <w:lang w:eastAsia="lt-LT"/>
          <w14:ligatures w14:val="none"/>
        </w:rPr>
        <w:t>.</w:t>
      </w:r>
    </w:p>
    <w:p w14:paraId="4CB69304"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332DC0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DE1597" w:rsidRPr="007666A4" w14:paraId="3133D43F" w14:textId="77777777" w:rsidTr="002049AD">
        <w:trPr>
          <w:trHeight w:val="294"/>
        </w:trPr>
        <w:tc>
          <w:tcPr>
            <w:tcW w:w="9401" w:type="dxa"/>
            <w:tcBorders>
              <w:top w:val="single" w:sz="4" w:space="0" w:color="000000"/>
              <w:left w:val="single" w:sz="4" w:space="0" w:color="000000"/>
              <w:bottom w:val="single" w:sz="4" w:space="0" w:color="000000"/>
              <w:right w:val="single" w:sz="4" w:space="0" w:color="000000"/>
            </w:tcBorders>
          </w:tcPr>
          <w:p w14:paraId="212F5DF2" w14:textId="77777777" w:rsidR="00DE1597" w:rsidRPr="007666A4" w:rsidRDefault="00DE1597" w:rsidP="00DE1597">
            <w:pPr>
              <w:widowControl w:val="0"/>
              <w:tabs>
                <w:tab w:val="left" w:pos="678"/>
              </w:tabs>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2.</w:t>
            </w:r>
            <w:r w:rsidRPr="007666A4">
              <w:rPr>
                <w:rFonts w:ascii="Times New Roman" w:eastAsia="Times New Roman" w:hAnsi="Times New Roman" w:cs="Times New Roman"/>
                <w:b/>
                <w:bCs/>
                <w:kern w:val="0"/>
                <w:lang w:eastAsia="lt-LT"/>
                <w14:ligatures w14:val="none"/>
              </w:rPr>
              <w:tab/>
              <w:t>VARTOJIMO</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METODAS</w:t>
            </w:r>
          </w:p>
        </w:tc>
      </w:tr>
    </w:tbl>
    <w:p w14:paraId="2C624BB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2000C6A"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DE1597" w:rsidRPr="007666A4" w14:paraId="18FB8D20"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66E92349" w14:textId="77777777" w:rsidR="00DE1597" w:rsidRPr="007666A4" w:rsidRDefault="00DE1597" w:rsidP="00DE1597">
            <w:pPr>
              <w:widowControl w:val="0"/>
              <w:tabs>
                <w:tab w:val="left" w:pos="678"/>
              </w:tabs>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3.</w:t>
            </w:r>
            <w:r w:rsidRPr="007666A4">
              <w:rPr>
                <w:rFonts w:ascii="Times New Roman" w:eastAsia="Times New Roman" w:hAnsi="Times New Roman" w:cs="Times New Roman"/>
                <w:b/>
                <w:bCs/>
                <w:kern w:val="0"/>
                <w:lang w:eastAsia="lt-LT"/>
                <w14:ligatures w14:val="none"/>
              </w:rPr>
              <w:tab/>
              <w:t>TINKAMUMO</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LAIKAS</w:t>
            </w:r>
          </w:p>
        </w:tc>
      </w:tr>
    </w:tbl>
    <w:p w14:paraId="0561C3C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2A0FAF2" w14:textId="7AD11248" w:rsidR="00DE1597" w:rsidRPr="007666A4" w:rsidRDefault="00DE1597" w:rsidP="00DE1597">
      <w:pPr>
        <w:widowControl w:val="0"/>
        <w:tabs>
          <w:tab w:val="left" w:pos="567"/>
        </w:tabs>
        <w:autoSpaceDE w:val="0"/>
        <w:autoSpaceDN w:val="0"/>
        <w:adjustRightInd w:val="0"/>
        <w:spacing w:after="0" w:line="240" w:lineRule="auto"/>
        <w:rPr>
          <w:rFonts w:ascii="Times New Roman" w:eastAsia="Times New Roman" w:hAnsi="Times New Roman" w:cs="Times New Roman"/>
          <w:kern w:val="0"/>
          <w:highlight w:val="lightGray"/>
          <w14:ligatures w14:val="none"/>
        </w:rPr>
      </w:pPr>
      <w:r w:rsidRPr="007666A4">
        <w:rPr>
          <w:rFonts w:ascii="Times New Roman" w:eastAsia="Times New Roman" w:hAnsi="Times New Roman" w:cs="Times New Roman"/>
          <w:kern w:val="0"/>
          <w:lang w:eastAsia="lt-LT"/>
          <w14:ligatures w14:val="none"/>
        </w:rPr>
        <w:t>EXP</w:t>
      </w:r>
    </w:p>
    <w:p w14:paraId="44C7D23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0D903BD"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DE1597" w:rsidRPr="007666A4" w14:paraId="7603427A"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60714F7C" w14:textId="77777777" w:rsidR="00DE1597" w:rsidRPr="007666A4" w:rsidRDefault="00DE1597" w:rsidP="00DE1597">
            <w:pPr>
              <w:widowControl w:val="0"/>
              <w:tabs>
                <w:tab w:val="left" w:pos="678"/>
              </w:tabs>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4.</w:t>
            </w:r>
            <w:r w:rsidRPr="007666A4">
              <w:rPr>
                <w:rFonts w:ascii="Times New Roman" w:eastAsia="Times New Roman" w:hAnsi="Times New Roman" w:cs="Times New Roman"/>
                <w:b/>
                <w:bCs/>
                <w:kern w:val="0"/>
                <w:lang w:eastAsia="lt-LT"/>
                <w14:ligatures w14:val="none"/>
              </w:rPr>
              <w:tab/>
              <w:t>SERIJOS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NUMERIS</w:t>
            </w:r>
          </w:p>
        </w:tc>
      </w:tr>
    </w:tbl>
    <w:p w14:paraId="761A3AE1"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751AD9E" w14:textId="41B73CFB"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Lot</w:t>
      </w:r>
    </w:p>
    <w:p w14:paraId="437E652F"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2FC8D4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DE1597" w:rsidRPr="007666A4" w14:paraId="6AC8722C"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0DC5728E" w14:textId="77777777" w:rsidR="00DE1597" w:rsidRPr="007666A4" w:rsidRDefault="00DE1597" w:rsidP="00DE1597">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5.</w:t>
            </w:r>
            <w:r w:rsidRPr="007666A4">
              <w:rPr>
                <w:rFonts w:ascii="Times New Roman" w:eastAsia="Times New Roman" w:hAnsi="Times New Roman" w:cs="Times New Roman"/>
                <w:b/>
                <w:bCs/>
                <w:kern w:val="0"/>
                <w:lang w:eastAsia="lt-LT"/>
                <w14:ligatures w14:val="none"/>
              </w:rPr>
              <w:tab/>
              <w:t>KIEKIS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(MASĖ,</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TŪRIS</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ARBA</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VIENETAI)</w:t>
            </w:r>
          </w:p>
        </w:tc>
      </w:tr>
    </w:tbl>
    <w:p w14:paraId="26D0F1D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8DB1961" w14:textId="24A132B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30</w:t>
      </w:r>
      <w:r w:rsidR="0075192D">
        <w:rPr>
          <w:rFonts w:ascii="Times New Roman" w:eastAsia="Times New Roman" w:hAnsi="Times New Roman" w:cs="Times New Roman"/>
          <w:kern w:val="0"/>
          <w:lang w:eastAsia="lt-LT"/>
          <w14:ligatures w14:val="none"/>
        </w:rPr>
        <w:t> mg</w:t>
      </w:r>
    </w:p>
    <w:p w14:paraId="48696844"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ED1E43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tbl>
      <w:tblPr>
        <w:tblW w:w="0" w:type="auto"/>
        <w:tblInd w:w="5" w:type="dxa"/>
        <w:tblLayout w:type="fixed"/>
        <w:tblCellMar>
          <w:left w:w="0" w:type="dxa"/>
          <w:right w:w="0" w:type="dxa"/>
        </w:tblCellMar>
        <w:tblLook w:val="0000" w:firstRow="0" w:lastRow="0" w:firstColumn="0" w:lastColumn="0" w:noHBand="0" w:noVBand="0"/>
      </w:tblPr>
      <w:tblGrid>
        <w:gridCol w:w="9401"/>
      </w:tblGrid>
      <w:tr w:rsidR="00DE1597" w:rsidRPr="007666A4" w14:paraId="56A21935" w14:textId="77777777" w:rsidTr="002049AD">
        <w:trPr>
          <w:trHeight w:val="292"/>
        </w:trPr>
        <w:tc>
          <w:tcPr>
            <w:tcW w:w="9401" w:type="dxa"/>
            <w:tcBorders>
              <w:top w:val="single" w:sz="4" w:space="0" w:color="000000"/>
              <w:left w:val="single" w:sz="4" w:space="0" w:color="000000"/>
              <w:bottom w:val="single" w:sz="4" w:space="0" w:color="000000"/>
              <w:right w:val="single" w:sz="4" w:space="0" w:color="000000"/>
            </w:tcBorders>
          </w:tcPr>
          <w:p w14:paraId="252D51A6" w14:textId="77777777" w:rsidR="00DE1597" w:rsidRPr="007666A4" w:rsidRDefault="00DE1597" w:rsidP="00DE1597">
            <w:pPr>
              <w:widowControl w:val="0"/>
              <w:tabs>
                <w:tab w:val="left" w:pos="678"/>
              </w:tabs>
              <w:kinsoku w:val="0"/>
              <w:overflowPunct w:val="0"/>
              <w:autoSpaceDE w:val="0"/>
              <w:autoSpaceDN w:val="0"/>
              <w:adjustRightInd w:val="0"/>
              <w:spacing w:after="0" w:line="240" w:lineRule="auto"/>
              <w:ind w:firstLine="142"/>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6.</w:t>
            </w:r>
            <w:r w:rsidRPr="007666A4">
              <w:rPr>
                <w:rFonts w:ascii="Times New Roman" w:eastAsia="Times New Roman" w:hAnsi="Times New Roman" w:cs="Times New Roman"/>
                <w:b/>
                <w:bCs/>
                <w:kern w:val="0"/>
                <w:lang w:eastAsia="lt-LT"/>
                <w14:ligatures w14:val="none"/>
              </w:rPr>
              <w:tab/>
              <w:t>KITA</w:t>
            </w:r>
          </w:p>
        </w:tc>
      </w:tr>
    </w:tbl>
    <w:p w14:paraId="23ADE02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07DAA42"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br w:type="page"/>
      </w:r>
    </w:p>
    <w:p w14:paraId="4FF9A19C"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6B9AC46"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C12C1AA"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69C4E21"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56E2ABE"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E6AA44D"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C2DD963"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5F9ACBF"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664BF93"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2166056"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F7ABFB2"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31904A2"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1D35CB7"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498DC95"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7531387"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920DBE4"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CA075FF"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2DB8C01"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B96F06F"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892A5A4"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CE9842F"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580BF71"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73D06A7"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bookmarkStart w:id="12" w:name="_Toc129243262"/>
      <w:bookmarkStart w:id="13" w:name="_Toc129243137"/>
    </w:p>
    <w:p w14:paraId="4B34FBC6" w14:textId="77777777" w:rsidR="00DE1597" w:rsidRPr="007666A4" w:rsidRDefault="00DE1597" w:rsidP="00DE1597">
      <w:pPr>
        <w:tabs>
          <w:tab w:val="left" w:pos="567"/>
        </w:tabs>
        <w:spacing w:after="0" w:line="240" w:lineRule="auto"/>
        <w:ind w:left="567" w:hanging="567"/>
        <w:jc w:val="center"/>
        <w:outlineLvl w:val="0"/>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b/>
          <w:caps/>
          <w:kern w:val="0"/>
          <w:lang w:eastAsia="lt-LT"/>
          <w14:ligatures w14:val="none"/>
        </w:rPr>
        <w:t>B. PAKUOTĖS LAPELIS</w:t>
      </w:r>
      <w:bookmarkEnd w:id="12"/>
      <w:bookmarkEnd w:id="13"/>
    </w:p>
    <w:p w14:paraId="4AABC33B" w14:textId="77777777" w:rsidR="00DE1597" w:rsidRPr="007666A4" w:rsidRDefault="00DE1597" w:rsidP="00DE1597">
      <w:pPr>
        <w:widowControl w:val="0"/>
        <w:tabs>
          <w:tab w:val="left" w:pos="3778"/>
        </w:tabs>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sz w:val="24"/>
          <w:szCs w:val="24"/>
          <w:lang w:eastAsia="lt-LT"/>
          <w14:ligatures w14:val="none"/>
        </w:rPr>
        <w:br w:type="page"/>
      </w:r>
      <w:r w:rsidRPr="007666A4">
        <w:rPr>
          <w:rFonts w:ascii="Times New Roman" w:eastAsia="Times New Roman" w:hAnsi="Times New Roman" w:cs="Times New Roman"/>
          <w:b/>
          <w:kern w:val="0"/>
          <w:lang w:eastAsia="lt-LT"/>
          <w14:ligatures w14:val="none"/>
        </w:rPr>
        <w:lastRenderedPageBreak/>
        <w:t>Pakuotės lapelis: informacija vartotojui</w:t>
      </w:r>
    </w:p>
    <w:p w14:paraId="3A6D8247"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162BC173" w14:textId="337379D3" w:rsidR="00DE1597" w:rsidRPr="007666A4" w:rsidRDefault="00D65D44"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kern w:val="0"/>
          <w:lang w:eastAsia="lt-LT"/>
          <w14:ligatures w14:val="none"/>
        </w:rPr>
      </w:pPr>
      <w:proofErr w:type="spellStart"/>
      <w:r>
        <w:rPr>
          <w:rFonts w:ascii="Times New Roman" w:eastAsia="Times New Roman" w:hAnsi="Times New Roman" w:cs="Times New Roman"/>
          <w:b/>
          <w:bCs/>
          <w:kern w:val="0"/>
          <w:lang w:eastAsia="lt-LT"/>
          <w14:ligatures w14:val="none"/>
        </w:rPr>
        <w:t>Idanuz</w:t>
      </w:r>
      <w:proofErr w:type="spellEnd"/>
      <w:r w:rsidR="00DE1597" w:rsidRPr="007666A4">
        <w:rPr>
          <w:rFonts w:ascii="Times New Roman" w:eastAsia="Times New Roman" w:hAnsi="Times New Roman" w:cs="Times New Roman"/>
          <w:b/>
          <w:bCs/>
          <w:spacing w:val="-2"/>
          <w:kern w:val="0"/>
          <w:lang w:eastAsia="lt-LT"/>
          <w14:ligatures w14:val="none"/>
        </w:rPr>
        <w:t xml:space="preserve"> </w:t>
      </w:r>
      <w:r w:rsidR="00DE1597" w:rsidRPr="007666A4">
        <w:rPr>
          <w:rFonts w:ascii="Times New Roman" w:eastAsia="Times New Roman" w:hAnsi="Times New Roman" w:cs="Times New Roman"/>
          <w:b/>
          <w:bCs/>
          <w:kern w:val="0"/>
          <w:lang w:eastAsia="lt-LT"/>
          <w14:ligatures w14:val="none"/>
        </w:rPr>
        <w:t>30</w:t>
      </w:r>
      <w:r w:rsidR="0075192D">
        <w:rPr>
          <w:rFonts w:ascii="Times New Roman" w:eastAsia="Times New Roman" w:hAnsi="Times New Roman" w:cs="Times New Roman"/>
          <w:b/>
          <w:bCs/>
          <w:kern w:val="0"/>
          <w:lang w:eastAsia="lt-LT"/>
          <w14:ligatures w14:val="none"/>
        </w:rPr>
        <w:t> mg</w:t>
      </w:r>
      <w:r w:rsidR="00DE1597" w:rsidRPr="007666A4">
        <w:rPr>
          <w:rFonts w:ascii="Times New Roman" w:eastAsia="Times New Roman" w:hAnsi="Times New Roman" w:cs="Times New Roman"/>
          <w:b/>
          <w:bCs/>
          <w:spacing w:val="-4"/>
          <w:kern w:val="0"/>
          <w:lang w:eastAsia="lt-LT"/>
          <w14:ligatures w14:val="none"/>
        </w:rPr>
        <w:t xml:space="preserve"> </w:t>
      </w:r>
      <w:r w:rsidR="00DE1597" w:rsidRPr="007666A4">
        <w:rPr>
          <w:rFonts w:ascii="Times New Roman" w:eastAsia="Times New Roman" w:hAnsi="Times New Roman" w:cs="Times New Roman"/>
          <w:b/>
          <w:bCs/>
          <w:kern w:val="0"/>
          <w:lang w:eastAsia="lt-LT"/>
          <w14:ligatures w14:val="none"/>
        </w:rPr>
        <w:t>injekcinis</w:t>
      </w:r>
      <w:r w:rsidR="00DE1597" w:rsidRPr="007666A4">
        <w:rPr>
          <w:rFonts w:ascii="Times New Roman" w:eastAsia="Times New Roman" w:hAnsi="Times New Roman" w:cs="Times New Roman"/>
          <w:b/>
          <w:bCs/>
          <w:spacing w:val="-3"/>
          <w:kern w:val="0"/>
          <w:lang w:eastAsia="lt-LT"/>
          <w14:ligatures w14:val="none"/>
        </w:rPr>
        <w:t xml:space="preserve"> </w:t>
      </w:r>
      <w:r w:rsidR="00DE1597" w:rsidRPr="007666A4">
        <w:rPr>
          <w:rFonts w:ascii="Times New Roman" w:eastAsia="Times New Roman" w:hAnsi="Times New Roman" w:cs="Times New Roman"/>
          <w:b/>
          <w:bCs/>
          <w:kern w:val="0"/>
          <w:lang w:eastAsia="lt-LT"/>
          <w14:ligatures w14:val="none"/>
        </w:rPr>
        <w:t>tirpalas</w:t>
      </w:r>
      <w:r w:rsidR="00DE1597" w:rsidRPr="007666A4">
        <w:rPr>
          <w:rFonts w:ascii="Times New Roman" w:eastAsia="Times New Roman" w:hAnsi="Times New Roman" w:cs="Times New Roman"/>
          <w:b/>
          <w:bCs/>
          <w:spacing w:val="-2"/>
          <w:kern w:val="0"/>
          <w:lang w:eastAsia="lt-LT"/>
          <w14:ligatures w14:val="none"/>
        </w:rPr>
        <w:t xml:space="preserve"> </w:t>
      </w:r>
      <w:r w:rsidR="00DE1597" w:rsidRPr="007666A4">
        <w:rPr>
          <w:rFonts w:ascii="Times New Roman" w:eastAsia="Times New Roman" w:hAnsi="Times New Roman" w:cs="Times New Roman"/>
          <w:b/>
          <w:bCs/>
          <w:kern w:val="0"/>
          <w:lang w:eastAsia="lt-LT"/>
          <w14:ligatures w14:val="none"/>
        </w:rPr>
        <w:t>užpildytame</w:t>
      </w:r>
      <w:r w:rsidR="00DE1597" w:rsidRPr="007666A4">
        <w:rPr>
          <w:rFonts w:ascii="Times New Roman" w:eastAsia="Times New Roman" w:hAnsi="Times New Roman" w:cs="Times New Roman"/>
          <w:b/>
          <w:bCs/>
          <w:spacing w:val="-3"/>
          <w:kern w:val="0"/>
          <w:lang w:eastAsia="lt-LT"/>
          <w14:ligatures w14:val="none"/>
        </w:rPr>
        <w:t xml:space="preserve"> </w:t>
      </w:r>
      <w:r w:rsidR="00DE1597" w:rsidRPr="007666A4">
        <w:rPr>
          <w:rFonts w:ascii="Times New Roman" w:eastAsia="Times New Roman" w:hAnsi="Times New Roman" w:cs="Times New Roman"/>
          <w:b/>
          <w:bCs/>
          <w:kern w:val="0"/>
          <w:lang w:eastAsia="lt-LT"/>
          <w14:ligatures w14:val="none"/>
        </w:rPr>
        <w:t>švirkšte</w:t>
      </w:r>
    </w:p>
    <w:p w14:paraId="27A92295" w14:textId="77777777" w:rsidR="00DE1597" w:rsidRPr="007666A4" w:rsidRDefault="00DE1597" w:rsidP="00DE1597">
      <w:pPr>
        <w:widowControl w:val="0"/>
        <w:kinsoku w:val="0"/>
        <w:overflowPunct w:val="0"/>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proofErr w:type="spellStart"/>
      <w:r w:rsidRPr="007666A4">
        <w:rPr>
          <w:rFonts w:ascii="Times New Roman" w:eastAsia="Times New Roman" w:hAnsi="Times New Roman" w:cs="Times New Roman"/>
          <w:kern w:val="0"/>
          <w:lang w:eastAsia="lt-LT"/>
          <w14:ligatures w14:val="none"/>
        </w:rPr>
        <w:t>ikatibantas</w:t>
      </w:r>
      <w:proofErr w:type="spellEnd"/>
    </w:p>
    <w:p w14:paraId="1EA084C0"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F116C54" w14:textId="77777777" w:rsidR="00DE1597" w:rsidRPr="007666A4" w:rsidRDefault="00DE1597" w:rsidP="00DE1597">
      <w:pPr>
        <w:widowControl w:val="0"/>
        <w:suppressAutoHyphens/>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b/>
          <w:kern w:val="0"/>
          <w:lang w:eastAsia="lt-LT"/>
          <w14:ligatures w14:val="none"/>
        </w:rPr>
        <w:t>Atidžiai perskaitykite visą šį lapelį, prieš pradėdami vartoti vaistą, nes jame pateikiama Jums svarbi informacija.</w:t>
      </w:r>
    </w:p>
    <w:p w14:paraId="2A759D4C" w14:textId="77777777" w:rsidR="00DE1597" w:rsidRPr="007666A4" w:rsidRDefault="00DE1597" w:rsidP="00DE1597">
      <w:pPr>
        <w:widowControl w:val="0"/>
        <w:tabs>
          <w:tab w:val="left" w:pos="567"/>
        </w:tabs>
        <w:autoSpaceDE w:val="0"/>
        <w:autoSpaceDN w:val="0"/>
        <w:adjustRightInd w:val="0"/>
        <w:spacing w:after="0" w:line="260" w:lineRule="exact"/>
        <w:ind w:left="567" w:right="-2" w:hanging="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szCs w:val="24"/>
          <w:lang w:eastAsia="lt-LT"/>
          <w14:ligatures w14:val="none"/>
        </w:rPr>
        <w:t>-</w:t>
      </w:r>
      <w:r w:rsidRPr="007666A4">
        <w:rPr>
          <w:rFonts w:ascii="Times New Roman" w:eastAsia="Times New Roman" w:hAnsi="Times New Roman" w:cs="Times New Roman"/>
          <w:kern w:val="0"/>
          <w:szCs w:val="24"/>
          <w:lang w:eastAsia="lt-LT"/>
          <w14:ligatures w14:val="none"/>
        </w:rPr>
        <w:tab/>
      </w:r>
      <w:r w:rsidRPr="007666A4">
        <w:rPr>
          <w:rFonts w:ascii="Times New Roman" w:eastAsia="Times New Roman" w:hAnsi="Times New Roman" w:cs="Times New Roman"/>
          <w:kern w:val="0"/>
          <w:lang w:eastAsia="lt-LT"/>
          <w14:ligatures w14:val="none"/>
        </w:rPr>
        <w:t xml:space="preserve">Neišmeskite šio lapelio, nes vėl gali prireikti jį perskaityti. </w:t>
      </w:r>
    </w:p>
    <w:p w14:paraId="7D202AB9" w14:textId="77777777" w:rsidR="00DE1597" w:rsidRPr="007666A4" w:rsidRDefault="00DE1597" w:rsidP="00DE1597">
      <w:pPr>
        <w:widowControl w:val="0"/>
        <w:tabs>
          <w:tab w:val="left" w:pos="567"/>
        </w:tabs>
        <w:autoSpaceDE w:val="0"/>
        <w:autoSpaceDN w:val="0"/>
        <w:adjustRightInd w:val="0"/>
        <w:spacing w:after="0" w:line="260" w:lineRule="exact"/>
        <w:ind w:left="567" w:right="-2" w:hanging="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szCs w:val="24"/>
          <w:lang w:eastAsia="lt-LT"/>
          <w14:ligatures w14:val="none"/>
        </w:rPr>
        <w:t>-</w:t>
      </w:r>
      <w:r w:rsidRPr="007666A4">
        <w:rPr>
          <w:rFonts w:ascii="Times New Roman" w:eastAsia="Times New Roman" w:hAnsi="Times New Roman" w:cs="Times New Roman"/>
          <w:kern w:val="0"/>
          <w:szCs w:val="24"/>
          <w:lang w:eastAsia="lt-LT"/>
          <w14:ligatures w14:val="none"/>
        </w:rPr>
        <w:tab/>
      </w:r>
      <w:r w:rsidRPr="007666A4">
        <w:rPr>
          <w:rFonts w:ascii="Times New Roman" w:eastAsia="Times New Roman" w:hAnsi="Times New Roman" w:cs="Times New Roman"/>
          <w:kern w:val="0"/>
          <w:lang w:eastAsia="lt-LT"/>
          <w14:ligatures w14:val="none"/>
        </w:rPr>
        <w:t>Jeigu kiltų daugiau klausimų, kreipkitės į gydytoją arba vaistininką.</w:t>
      </w:r>
    </w:p>
    <w:p w14:paraId="5613EB4C" w14:textId="77777777" w:rsidR="00DE1597" w:rsidRPr="007666A4" w:rsidRDefault="00DE1597" w:rsidP="00DE1597">
      <w:pPr>
        <w:widowControl w:val="0"/>
        <w:tabs>
          <w:tab w:val="left" w:pos="567"/>
        </w:tabs>
        <w:autoSpaceDE w:val="0"/>
        <w:autoSpaceDN w:val="0"/>
        <w:adjustRightInd w:val="0"/>
        <w:spacing w:after="0" w:line="240" w:lineRule="auto"/>
        <w:ind w:left="567" w:right="-2" w:hanging="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kern w:val="0"/>
          <w:lang w:eastAsia="lt-LT"/>
          <w14:ligatures w14:val="none"/>
        </w:rPr>
        <w:tab/>
        <w:t>Šis vaistas skirtas tik Jums, todėl kitiems žmonėms jo duoti negalima. Vaistas gali jiems pakenkti (net tiems, kurių ligos požymiai yra tokie patys kaip Jūsų).</w:t>
      </w:r>
    </w:p>
    <w:p w14:paraId="5536B89F" w14:textId="77777777" w:rsidR="00DE1597" w:rsidRPr="007666A4" w:rsidRDefault="00DE1597" w:rsidP="00DE1597">
      <w:pPr>
        <w:widowControl w:val="0"/>
        <w:tabs>
          <w:tab w:val="left" w:pos="567"/>
        </w:tabs>
        <w:autoSpaceDE w:val="0"/>
        <w:autoSpaceDN w:val="0"/>
        <w:adjustRightInd w:val="0"/>
        <w:spacing w:after="0" w:line="260" w:lineRule="exact"/>
        <w:ind w:left="567" w:hanging="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szCs w:val="24"/>
          <w:lang w:eastAsia="lt-LT"/>
          <w14:ligatures w14:val="none"/>
        </w:rPr>
        <w:t>-</w:t>
      </w:r>
      <w:r w:rsidRPr="007666A4">
        <w:rPr>
          <w:rFonts w:ascii="Times New Roman" w:eastAsia="Times New Roman" w:hAnsi="Times New Roman" w:cs="Times New Roman"/>
          <w:kern w:val="0"/>
          <w:szCs w:val="24"/>
          <w:lang w:eastAsia="lt-LT"/>
          <w14:ligatures w14:val="none"/>
        </w:rPr>
        <w:tab/>
      </w:r>
      <w:r w:rsidRPr="007666A4">
        <w:rPr>
          <w:rFonts w:ascii="Times New Roman" w:eastAsia="Times New Roman" w:hAnsi="Times New Roman" w:cs="Times New Roman"/>
          <w:kern w:val="0"/>
          <w:lang w:eastAsia="lt-LT"/>
          <w14:ligatures w14:val="none"/>
        </w:rPr>
        <w:t>Jeigu pasireiškė šalutinis poveikis (net jeigu jis šiame lapelyje nenurodytas), kreipkitės į gydytoją arba vaistininką. Žr. 4 skyrių.</w:t>
      </w:r>
    </w:p>
    <w:p w14:paraId="2F5588D3"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F6ED10D" w14:textId="77777777" w:rsidR="00DE1597" w:rsidRPr="007666A4" w:rsidRDefault="00DE1597" w:rsidP="00DE1597">
      <w:pPr>
        <w:widowControl w:val="0"/>
        <w:kinsoku w:val="0"/>
        <w:overflowPunct w:val="0"/>
        <w:autoSpaceDE w:val="0"/>
        <w:autoSpaceDN w:val="0"/>
        <w:adjustRightInd w:val="0"/>
        <w:spacing w:after="0" w:line="240" w:lineRule="auto"/>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Apie</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ką</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rašoma</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šiame</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lapelyje?</w:t>
      </w:r>
    </w:p>
    <w:p w14:paraId="5956EE16"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76F8A053" w14:textId="70155942" w:rsidR="00DE1597" w:rsidRPr="007666A4" w:rsidRDefault="00DE1597" w:rsidP="00D602B1">
      <w:pPr>
        <w:widowControl w:val="0"/>
        <w:numPr>
          <w:ilvl w:val="0"/>
          <w:numId w:val="3"/>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Kas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yra</w:t>
      </w:r>
      <w:r w:rsidRPr="007666A4">
        <w:rPr>
          <w:rFonts w:ascii="Times New Roman" w:eastAsia="Times New Roman" w:hAnsi="Times New Roman" w:cs="Times New Roman"/>
          <w:spacing w:val="-4"/>
          <w:kern w:val="0"/>
          <w:lang w:eastAsia="lt-LT"/>
          <w14:ligatures w14:val="none"/>
        </w:rPr>
        <w:t xml:space="preserve">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ir kam</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jis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vartojamas</w:t>
      </w:r>
    </w:p>
    <w:p w14:paraId="3B2B844B" w14:textId="7E0E2F5C" w:rsidR="00DE1597" w:rsidRPr="007666A4" w:rsidRDefault="00DE1597" w:rsidP="00D602B1">
      <w:pPr>
        <w:widowControl w:val="0"/>
        <w:numPr>
          <w:ilvl w:val="0"/>
          <w:numId w:val="3"/>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Kas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žinotina</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prieš</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vartojant</w:t>
      </w:r>
      <w:r w:rsidRPr="007666A4">
        <w:rPr>
          <w:rFonts w:ascii="Times New Roman" w:eastAsia="Times New Roman" w:hAnsi="Times New Roman" w:cs="Times New Roman"/>
          <w:spacing w:val="-3"/>
          <w:kern w:val="0"/>
          <w:lang w:eastAsia="lt-LT"/>
          <w14:ligatures w14:val="none"/>
        </w:rPr>
        <w:t xml:space="preserve"> </w:t>
      </w:r>
      <w:proofErr w:type="spellStart"/>
      <w:r w:rsidR="00D65D44">
        <w:rPr>
          <w:rFonts w:ascii="Times New Roman" w:eastAsia="Times New Roman" w:hAnsi="Times New Roman" w:cs="Times New Roman"/>
          <w:kern w:val="0"/>
          <w:lang w:eastAsia="lt-LT"/>
          <w14:ligatures w14:val="none"/>
        </w:rPr>
        <w:t>Idanuz</w:t>
      </w:r>
      <w:proofErr w:type="spellEnd"/>
    </w:p>
    <w:p w14:paraId="0F7EF9B4" w14:textId="013BDC54" w:rsidR="00DE1597" w:rsidRPr="007666A4" w:rsidRDefault="00DE1597" w:rsidP="00D602B1">
      <w:pPr>
        <w:widowControl w:val="0"/>
        <w:numPr>
          <w:ilvl w:val="0"/>
          <w:numId w:val="3"/>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Kaip</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vartoti</w:t>
      </w:r>
      <w:r w:rsidRPr="007666A4">
        <w:rPr>
          <w:rFonts w:ascii="Times New Roman" w:eastAsia="Times New Roman" w:hAnsi="Times New Roman" w:cs="Times New Roman"/>
          <w:spacing w:val="-1"/>
          <w:kern w:val="0"/>
          <w:lang w:eastAsia="lt-LT"/>
          <w14:ligatures w14:val="none"/>
        </w:rPr>
        <w:t xml:space="preserve"> </w:t>
      </w:r>
      <w:proofErr w:type="spellStart"/>
      <w:r w:rsidR="00D65D44">
        <w:rPr>
          <w:rFonts w:ascii="Times New Roman" w:eastAsia="Times New Roman" w:hAnsi="Times New Roman" w:cs="Times New Roman"/>
          <w:kern w:val="0"/>
          <w:lang w:eastAsia="lt-LT"/>
          <w14:ligatures w14:val="none"/>
        </w:rPr>
        <w:t>Idanuz</w:t>
      </w:r>
      <w:proofErr w:type="spellEnd"/>
    </w:p>
    <w:p w14:paraId="153E3AAC" w14:textId="77777777" w:rsidR="00DE1597" w:rsidRPr="007666A4" w:rsidRDefault="00DE1597" w:rsidP="00D602B1">
      <w:pPr>
        <w:widowControl w:val="0"/>
        <w:numPr>
          <w:ilvl w:val="0"/>
          <w:numId w:val="3"/>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Galimas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šalutinis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poveikis</w:t>
      </w:r>
    </w:p>
    <w:p w14:paraId="0F5D8884" w14:textId="70803863" w:rsidR="00DE1597" w:rsidRPr="007666A4" w:rsidRDefault="00DE1597" w:rsidP="00D602B1">
      <w:pPr>
        <w:widowControl w:val="0"/>
        <w:numPr>
          <w:ilvl w:val="0"/>
          <w:numId w:val="3"/>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Kaip</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laikyti</w:t>
      </w:r>
      <w:r w:rsidRPr="007666A4">
        <w:rPr>
          <w:rFonts w:ascii="Times New Roman" w:eastAsia="Times New Roman" w:hAnsi="Times New Roman" w:cs="Times New Roman"/>
          <w:spacing w:val="-1"/>
          <w:kern w:val="0"/>
          <w:lang w:eastAsia="lt-LT"/>
          <w14:ligatures w14:val="none"/>
        </w:rPr>
        <w:t xml:space="preserve"> </w:t>
      </w:r>
      <w:proofErr w:type="spellStart"/>
      <w:r w:rsidR="00D65D44">
        <w:rPr>
          <w:rFonts w:ascii="Times New Roman" w:eastAsia="Times New Roman" w:hAnsi="Times New Roman" w:cs="Times New Roman"/>
          <w:kern w:val="0"/>
          <w:lang w:eastAsia="lt-LT"/>
          <w14:ligatures w14:val="none"/>
        </w:rPr>
        <w:t>Idanuz</w:t>
      </w:r>
      <w:proofErr w:type="spellEnd"/>
    </w:p>
    <w:p w14:paraId="124AF3FE" w14:textId="77777777" w:rsidR="00DE1597" w:rsidRPr="007666A4" w:rsidRDefault="00DE1597" w:rsidP="00D602B1">
      <w:pPr>
        <w:widowControl w:val="0"/>
        <w:numPr>
          <w:ilvl w:val="0"/>
          <w:numId w:val="3"/>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Pakuotės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turinys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kita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informacija</w:t>
      </w:r>
    </w:p>
    <w:p w14:paraId="607F080D"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464BE1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7DCD990" w14:textId="02001ED0" w:rsidR="00DE1597" w:rsidRPr="007666A4" w:rsidRDefault="00DE1597" w:rsidP="00D602B1">
      <w:pPr>
        <w:widowControl w:val="0"/>
        <w:numPr>
          <w:ilvl w:val="0"/>
          <w:numId w:val="2"/>
        </w:numPr>
        <w:tabs>
          <w:tab w:val="left" w:pos="567"/>
          <w:tab w:val="left" w:pos="785"/>
        </w:tabs>
        <w:kinsoku w:val="0"/>
        <w:overflowPunct w:val="0"/>
        <w:autoSpaceDE w:val="0"/>
        <w:autoSpaceDN w:val="0"/>
        <w:adjustRightInd w:val="0"/>
        <w:spacing w:after="0" w:line="240" w:lineRule="auto"/>
        <w:ind w:hanging="784"/>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Kas</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yra</w:t>
      </w:r>
      <w:r w:rsidRPr="007666A4">
        <w:rPr>
          <w:rFonts w:ascii="Times New Roman" w:eastAsia="Times New Roman" w:hAnsi="Times New Roman" w:cs="Times New Roman"/>
          <w:b/>
          <w:bCs/>
          <w:spacing w:val="-2"/>
          <w:kern w:val="0"/>
          <w:lang w:eastAsia="lt-LT"/>
          <w14:ligatures w14:val="none"/>
        </w:rPr>
        <w:t xml:space="preserve"> </w:t>
      </w:r>
      <w:proofErr w:type="spellStart"/>
      <w:r w:rsidR="00D65D44">
        <w:rPr>
          <w:rFonts w:ascii="Times New Roman" w:eastAsia="Times New Roman" w:hAnsi="Times New Roman" w:cs="Times New Roman"/>
          <w:b/>
          <w:bCs/>
          <w:kern w:val="0"/>
          <w:lang w:eastAsia="lt-LT"/>
          <w14:ligatures w14:val="none"/>
        </w:rPr>
        <w:t>Idanuz</w:t>
      </w:r>
      <w:proofErr w:type="spellEnd"/>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kam jis</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vartojamas</w:t>
      </w:r>
    </w:p>
    <w:p w14:paraId="5E932A0D"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4EC10C2A" w14:textId="59AABF58" w:rsidR="00DE1597" w:rsidRPr="007666A4" w:rsidRDefault="00D65D44"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Pr>
          <w:rFonts w:ascii="Times New Roman" w:eastAsia="Times New Roman" w:hAnsi="Times New Roman" w:cs="Times New Roman"/>
          <w:kern w:val="0"/>
          <w:lang w:eastAsia="lt-LT"/>
          <w14:ligatures w14:val="none"/>
        </w:rPr>
        <w:t>Idanuz</w:t>
      </w:r>
      <w:proofErr w:type="spellEnd"/>
      <w:r w:rsidR="00DE1597" w:rsidRPr="007666A4">
        <w:rPr>
          <w:rFonts w:ascii="Times New Roman" w:eastAsia="Times New Roman" w:hAnsi="Times New Roman" w:cs="Times New Roman"/>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sudėtyje</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yra</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veiklio</w:t>
      </w:r>
      <w:r w:rsidR="0005274F" w:rsidRPr="007666A4">
        <w:rPr>
          <w:rFonts w:ascii="Times New Roman" w:eastAsia="Times New Roman" w:hAnsi="Times New Roman" w:cs="Times New Roman"/>
          <w:kern w:val="0"/>
          <w:lang w:eastAsia="lt-LT"/>
          <w14:ligatures w14:val="none"/>
        </w:rPr>
        <w:t>sios</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medžiag</w:t>
      </w:r>
      <w:r w:rsidR="0005274F" w:rsidRPr="007666A4">
        <w:rPr>
          <w:rFonts w:ascii="Times New Roman" w:eastAsia="Times New Roman" w:hAnsi="Times New Roman" w:cs="Times New Roman"/>
          <w:kern w:val="0"/>
          <w:lang w:eastAsia="lt-LT"/>
          <w14:ligatures w14:val="none"/>
        </w:rPr>
        <w:t>os</w:t>
      </w:r>
      <w:r w:rsidR="00DE1597" w:rsidRPr="007666A4">
        <w:rPr>
          <w:rFonts w:ascii="Times New Roman" w:eastAsia="Times New Roman" w:hAnsi="Times New Roman" w:cs="Times New Roman"/>
          <w:spacing w:val="-3"/>
          <w:kern w:val="0"/>
          <w:lang w:eastAsia="lt-LT"/>
          <w14:ligatures w14:val="none"/>
        </w:rPr>
        <w:t xml:space="preserve"> </w:t>
      </w:r>
      <w:proofErr w:type="spellStart"/>
      <w:r w:rsidR="00DE1597" w:rsidRPr="007666A4">
        <w:rPr>
          <w:rFonts w:ascii="Times New Roman" w:eastAsia="Times New Roman" w:hAnsi="Times New Roman" w:cs="Times New Roman"/>
          <w:kern w:val="0"/>
          <w:lang w:eastAsia="lt-LT"/>
          <w14:ligatures w14:val="none"/>
        </w:rPr>
        <w:t>ikatibant</w:t>
      </w:r>
      <w:r w:rsidR="0005274F" w:rsidRPr="007666A4">
        <w:rPr>
          <w:rFonts w:ascii="Times New Roman" w:eastAsia="Times New Roman" w:hAnsi="Times New Roman" w:cs="Times New Roman"/>
          <w:kern w:val="0"/>
          <w:lang w:eastAsia="lt-LT"/>
          <w14:ligatures w14:val="none"/>
        </w:rPr>
        <w:t>o</w:t>
      </w:r>
      <w:proofErr w:type="spellEnd"/>
      <w:r w:rsidR="00DE1597" w:rsidRPr="007666A4">
        <w:rPr>
          <w:rFonts w:ascii="Times New Roman" w:eastAsia="Times New Roman" w:hAnsi="Times New Roman" w:cs="Times New Roman"/>
          <w:kern w:val="0"/>
          <w:lang w:eastAsia="lt-LT"/>
          <w14:ligatures w14:val="none"/>
        </w:rPr>
        <w:t>.</w:t>
      </w:r>
    </w:p>
    <w:p w14:paraId="5EFC801F"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7CC0F70" w14:textId="149B5BFE" w:rsidR="00DE1597" w:rsidRPr="007666A4" w:rsidRDefault="0005274F"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Šis vaistas</w:t>
      </w:r>
      <w:r w:rsidR="00DE1597" w:rsidRPr="007666A4">
        <w:rPr>
          <w:rFonts w:ascii="Times New Roman" w:eastAsia="Times New Roman" w:hAnsi="Times New Roman" w:cs="Times New Roman"/>
          <w:kern w:val="0"/>
          <w:lang w:eastAsia="lt-LT"/>
          <w14:ligatures w14:val="none"/>
        </w:rPr>
        <w:t xml:space="preserve"> vartojamas paveldimos </w:t>
      </w:r>
      <w:proofErr w:type="spellStart"/>
      <w:r w:rsidR="00DE1597" w:rsidRPr="007666A4">
        <w:rPr>
          <w:rFonts w:ascii="Times New Roman" w:eastAsia="Times New Roman" w:hAnsi="Times New Roman" w:cs="Times New Roman"/>
          <w:kern w:val="0"/>
          <w:lang w:eastAsia="lt-LT"/>
          <w14:ligatures w14:val="none"/>
        </w:rPr>
        <w:t>angioneurozinės</w:t>
      </w:r>
      <w:proofErr w:type="spellEnd"/>
      <w:r w:rsidR="00DE1597" w:rsidRPr="007666A4">
        <w:rPr>
          <w:rFonts w:ascii="Times New Roman" w:eastAsia="Times New Roman" w:hAnsi="Times New Roman" w:cs="Times New Roman"/>
          <w:kern w:val="0"/>
          <w:lang w:eastAsia="lt-LT"/>
          <w14:ligatures w14:val="none"/>
        </w:rPr>
        <w:t xml:space="preserve"> edemos (PAE) simptomų gydymui suaugusiesiems, paaugliams ir 2 metų ar</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vyresniems</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vaikams.</w:t>
      </w:r>
    </w:p>
    <w:p w14:paraId="4CA16B4F" w14:textId="77777777" w:rsidR="0005274F" w:rsidRPr="007666A4" w:rsidRDefault="0005274F"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A78FDED" w14:textId="04D7E28E"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Jei</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sergate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Jūsų</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kraujyje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padidėja</w:t>
      </w:r>
      <w:r w:rsidR="0005274F" w:rsidRPr="007666A4">
        <w:rPr>
          <w:rFonts w:ascii="Times New Roman" w:eastAsia="Times New Roman" w:hAnsi="Times New Roman" w:cs="Times New Roman"/>
          <w:kern w:val="0"/>
          <w:lang w:eastAsia="lt-LT"/>
          <w14:ligatures w14:val="none"/>
        </w:rPr>
        <w:t xml:space="preserve"> medžiagos, kuri vadinama</w:t>
      </w:r>
      <w:r w:rsidRPr="007666A4">
        <w:rPr>
          <w:rFonts w:ascii="Times New Roman" w:eastAsia="Times New Roman" w:hAnsi="Times New Roman" w:cs="Times New Roman"/>
          <w:spacing w:val="-1"/>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bradikininu</w:t>
      </w:r>
      <w:proofErr w:type="spellEnd"/>
      <w:r w:rsidR="0005274F" w:rsidRPr="007666A4">
        <w:rPr>
          <w:rFonts w:ascii="Times New Roman" w:eastAsia="Times New Roman" w:hAnsi="Times New Roman" w:cs="Times New Roman"/>
          <w:spacing w:val="-1"/>
          <w:kern w:val="0"/>
          <w:lang w:eastAsia="lt-LT"/>
          <w14:ligatures w14:val="none"/>
        </w:rPr>
        <w:t xml:space="preserve">, </w:t>
      </w:r>
      <w:r w:rsidR="0038180A">
        <w:rPr>
          <w:rFonts w:ascii="Times New Roman" w:eastAsia="Times New Roman" w:hAnsi="Times New Roman" w:cs="Times New Roman"/>
          <w:kern w:val="0"/>
          <w:lang w:eastAsia="lt-LT"/>
          <w14:ligatures w14:val="none"/>
        </w:rPr>
        <w:t>kiekis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todėl atsiranda</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simptomų,</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pavyzdžiui,</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patinimas,</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skausmas,</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pykinimas</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ir viduriavimas.</w:t>
      </w:r>
    </w:p>
    <w:p w14:paraId="30E9640B" w14:textId="77777777" w:rsidR="0005274F" w:rsidRPr="007666A4" w:rsidRDefault="0005274F"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EB23673" w14:textId="067B6C24" w:rsidR="00DE1597" w:rsidRPr="007666A4" w:rsidRDefault="00D65D44"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Pr>
          <w:rFonts w:ascii="Times New Roman" w:eastAsia="Times New Roman" w:hAnsi="Times New Roman" w:cs="Times New Roman"/>
          <w:kern w:val="0"/>
          <w:lang w:eastAsia="lt-LT"/>
          <w14:ligatures w14:val="none"/>
        </w:rPr>
        <w:t>Idanuz</w:t>
      </w:r>
      <w:proofErr w:type="spellEnd"/>
      <w:r w:rsidR="00DE1597" w:rsidRPr="007666A4">
        <w:rPr>
          <w:rFonts w:ascii="Times New Roman" w:eastAsia="Times New Roman" w:hAnsi="Times New Roman" w:cs="Times New Roman"/>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blokuoja</w:t>
      </w:r>
      <w:r w:rsidR="00DE1597" w:rsidRPr="007666A4">
        <w:rPr>
          <w:rFonts w:ascii="Times New Roman" w:eastAsia="Times New Roman" w:hAnsi="Times New Roman" w:cs="Times New Roman"/>
          <w:spacing w:val="-1"/>
          <w:kern w:val="0"/>
          <w:lang w:eastAsia="lt-LT"/>
          <w14:ligatures w14:val="none"/>
        </w:rPr>
        <w:t xml:space="preserve"> </w:t>
      </w:r>
      <w:proofErr w:type="spellStart"/>
      <w:r w:rsidR="00DE1597" w:rsidRPr="007666A4">
        <w:rPr>
          <w:rFonts w:ascii="Times New Roman" w:eastAsia="Times New Roman" w:hAnsi="Times New Roman" w:cs="Times New Roman"/>
          <w:kern w:val="0"/>
          <w:lang w:eastAsia="lt-LT"/>
          <w14:ligatures w14:val="none"/>
        </w:rPr>
        <w:t>bradikinino</w:t>
      </w:r>
      <w:proofErr w:type="spellEnd"/>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veikimą</w:t>
      </w:r>
      <w:r w:rsidR="00DE1597" w:rsidRPr="007666A4">
        <w:rPr>
          <w:rFonts w:ascii="Times New Roman" w:eastAsia="Times New Roman" w:hAnsi="Times New Roman" w:cs="Times New Roman"/>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ir</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taip</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sustabdo tolesnį</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simptomų</w:t>
      </w:r>
      <w:r w:rsidR="00DE1597" w:rsidRPr="007666A4">
        <w:rPr>
          <w:rFonts w:ascii="Times New Roman" w:eastAsia="Times New Roman" w:hAnsi="Times New Roman" w:cs="Times New Roman"/>
          <w:spacing w:val="-5"/>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progresavimą.</w:t>
      </w:r>
    </w:p>
    <w:p w14:paraId="75DFD34F"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6BA6F5E"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94F31C1" w14:textId="47F04B0A" w:rsidR="00DE1597" w:rsidRPr="007666A4" w:rsidRDefault="00DE1597" w:rsidP="00D602B1">
      <w:pPr>
        <w:widowControl w:val="0"/>
        <w:numPr>
          <w:ilvl w:val="0"/>
          <w:numId w:val="2"/>
        </w:numPr>
        <w:tabs>
          <w:tab w:val="left" w:pos="567"/>
        </w:tabs>
        <w:kinsoku w:val="0"/>
        <w:overflowPunct w:val="0"/>
        <w:autoSpaceDE w:val="0"/>
        <w:autoSpaceDN w:val="0"/>
        <w:adjustRightInd w:val="0"/>
        <w:spacing w:after="0" w:line="240" w:lineRule="auto"/>
        <w:ind w:left="567"/>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 xml:space="preserve">Kas žinotina prieš vartojant </w:t>
      </w:r>
      <w:proofErr w:type="spellStart"/>
      <w:r w:rsidR="00D65D44">
        <w:rPr>
          <w:rFonts w:ascii="Times New Roman" w:eastAsia="Times New Roman" w:hAnsi="Times New Roman" w:cs="Times New Roman"/>
          <w:b/>
          <w:bCs/>
          <w:kern w:val="0"/>
          <w:lang w:eastAsia="lt-LT"/>
          <w14:ligatures w14:val="none"/>
        </w:rPr>
        <w:t>Idanuz</w:t>
      </w:r>
      <w:proofErr w:type="spellEnd"/>
    </w:p>
    <w:p w14:paraId="4E349354"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204CBAA" w14:textId="687B8DAE" w:rsidR="00DE1597" w:rsidRPr="007666A4" w:rsidRDefault="00DE1597" w:rsidP="00DE1597">
      <w:pPr>
        <w:widowControl w:val="0"/>
        <w:tabs>
          <w:tab w:val="left" w:pos="785"/>
        </w:tabs>
        <w:kinsoku w:val="0"/>
        <w:overflowPunct w:val="0"/>
        <w:autoSpaceDE w:val="0"/>
        <w:autoSpaceDN w:val="0"/>
        <w:adjustRightInd w:val="0"/>
        <w:spacing w:after="0" w:line="240" w:lineRule="auto"/>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spacing w:val="-52"/>
          <w:kern w:val="0"/>
          <w:lang w:eastAsia="lt-LT"/>
          <w14:ligatures w14:val="none"/>
        </w:rPr>
        <w:t xml:space="preserve"> </w:t>
      </w:r>
      <w:proofErr w:type="spellStart"/>
      <w:r w:rsidR="00D65D44">
        <w:rPr>
          <w:rFonts w:ascii="Times New Roman" w:eastAsia="Times New Roman" w:hAnsi="Times New Roman" w:cs="Times New Roman"/>
          <w:b/>
          <w:bCs/>
          <w:kern w:val="0"/>
          <w:lang w:eastAsia="lt-LT"/>
          <w14:ligatures w14:val="none"/>
        </w:rPr>
        <w:t>Idanuz</w:t>
      </w:r>
      <w:proofErr w:type="spellEnd"/>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vartoti</w:t>
      </w:r>
      <w:r w:rsidRPr="007666A4">
        <w:rPr>
          <w:rFonts w:ascii="Times New Roman" w:eastAsia="Times New Roman" w:hAnsi="Times New Roman" w:cs="Times New Roman"/>
          <w:b/>
          <w:bCs/>
          <w:spacing w:val="1"/>
          <w:kern w:val="0"/>
          <w:lang w:eastAsia="lt-LT"/>
          <w14:ligatures w14:val="none"/>
        </w:rPr>
        <w:t xml:space="preserve"> draudžiama</w:t>
      </w:r>
    </w:p>
    <w:p w14:paraId="1D0623E8" w14:textId="77777777" w:rsidR="00DE1597" w:rsidRPr="007666A4" w:rsidRDefault="00DE1597" w:rsidP="00D602B1">
      <w:pPr>
        <w:widowControl w:val="0"/>
        <w:numPr>
          <w:ilvl w:val="0"/>
          <w:numId w:val="4"/>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jeigu yra alergija </w:t>
      </w:r>
      <w:proofErr w:type="spellStart"/>
      <w:r w:rsidRPr="007666A4">
        <w:rPr>
          <w:rFonts w:ascii="Times New Roman" w:eastAsia="Times New Roman" w:hAnsi="Times New Roman" w:cs="Times New Roman"/>
          <w:kern w:val="0"/>
          <w:lang w:eastAsia="lt-LT"/>
          <w14:ligatures w14:val="none"/>
        </w:rPr>
        <w:t>ikatibantui</w:t>
      </w:r>
      <w:proofErr w:type="spellEnd"/>
      <w:r w:rsidRPr="007666A4">
        <w:rPr>
          <w:rFonts w:ascii="Times New Roman" w:eastAsia="Times New Roman" w:hAnsi="Times New Roman" w:cs="Times New Roman"/>
          <w:kern w:val="0"/>
          <w:lang w:eastAsia="lt-LT"/>
          <w14:ligatures w14:val="none"/>
        </w:rPr>
        <w:t xml:space="preserve"> arba bet kuriai pagalbinei šio vaisto medžiagai (jos išvardytos 6 skyriuje).</w:t>
      </w:r>
    </w:p>
    <w:p w14:paraId="0F9C4B6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A04A8BE" w14:textId="77777777" w:rsidR="00DE1597" w:rsidRPr="007666A4" w:rsidRDefault="00DE1597" w:rsidP="00DE1597">
      <w:pPr>
        <w:widowControl w:val="0"/>
        <w:kinsoku w:val="0"/>
        <w:overflowPunct w:val="0"/>
        <w:autoSpaceDE w:val="0"/>
        <w:autoSpaceDN w:val="0"/>
        <w:adjustRightInd w:val="0"/>
        <w:spacing w:after="0" w:line="240" w:lineRule="auto"/>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Įspėjimai</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atsargumo</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priemonės</w:t>
      </w:r>
    </w:p>
    <w:p w14:paraId="368762EC" w14:textId="66F73E40"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Pasitarkite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su</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gydytoju,</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prieš</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pradėdami</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vartoti</w:t>
      </w:r>
      <w:r w:rsidRPr="007666A4">
        <w:rPr>
          <w:rFonts w:ascii="Times New Roman" w:eastAsia="Times New Roman" w:hAnsi="Times New Roman" w:cs="Times New Roman"/>
          <w:spacing w:val="-1"/>
          <w:kern w:val="0"/>
          <w:lang w:eastAsia="lt-LT"/>
          <w14:ligatures w14:val="none"/>
        </w:rPr>
        <w:t xml:space="preserve">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kern w:val="0"/>
          <w:lang w:eastAsia="lt-LT"/>
          <w14:ligatures w14:val="none"/>
        </w:rPr>
        <w:t>:</w:t>
      </w:r>
    </w:p>
    <w:p w14:paraId="02EAC7E9" w14:textId="04DDF143" w:rsidR="00DE1597" w:rsidRPr="007666A4" w:rsidRDefault="00DE1597" w:rsidP="00D602B1">
      <w:pPr>
        <w:widowControl w:val="0"/>
        <w:numPr>
          <w:ilvl w:val="0"/>
          <w:numId w:val="4"/>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jeigu</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sergate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krūtinės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angina</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w:t>
      </w:r>
      <w:r w:rsidR="0038180A">
        <w:rPr>
          <w:rFonts w:ascii="Times New Roman" w:eastAsia="Times New Roman" w:hAnsi="Times New Roman" w:cs="Times New Roman"/>
          <w:kern w:val="0"/>
          <w:lang w:eastAsia="lt-LT"/>
          <w14:ligatures w14:val="none"/>
        </w:rPr>
        <w:t xml:space="preserve">yra </w:t>
      </w:r>
      <w:r w:rsidRPr="007666A4">
        <w:rPr>
          <w:rFonts w:ascii="Times New Roman" w:eastAsia="Times New Roman" w:hAnsi="Times New Roman" w:cs="Times New Roman"/>
          <w:kern w:val="0"/>
          <w:lang w:eastAsia="lt-LT"/>
          <w14:ligatures w14:val="none"/>
        </w:rPr>
        <w:t>sumažėjusi</w:t>
      </w:r>
      <w:r w:rsidRPr="007666A4">
        <w:rPr>
          <w:rFonts w:ascii="Times New Roman" w:eastAsia="Times New Roman" w:hAnsi="Times New Roman" w:cs="Times New Roman"/>
          <w:spacing w:val="-1"/>
          <w:kern w:val="0"/>
          <w:lang w:eastAsia="lt-LT"/>
          <w14:ligatures w14:val="none"/>
        </w:rPr>
        <w:t xml:space="preserve"> </w:t>
      </w:r>
      <w:r w:rsidR="002F136B" w:rsidRPr="007666A4">
        <w:rPr>
          <w:rFonts w:ascii="Times New Roman" w:eastAsia="Times New Roman" w:hAnsi="Times New Roman" w:cs="Times New Roman"/>
          <w:kern w:val="0"/>
          <w:lang w:eastAsia="lt-LT"/>
          <w14:ligatures w14:val="none"/>
        </w:rPr>
        <w:t>širdies</w:t>
      </w:r>
      <w:r w:rsidR="002F136B" w:rsidRPr="007666A4">
        <w:rPr>
          <w:rFonts w:ascii="Times New Roman" w:eastAsia="Times New Roman" w:hAnsi="Times New Roman" w:cs="Times New Roman"/>
          <w:spacing w:val="-4"/>
          <w:kern w:val="0"/>
          <w:lang w:eastAsia="lt-LT"/>
          <w14:ligatures w14:val="none"/>
        </w:rPr>
        <w:t xml:space="preserve"> </w:t>
      </w:r>
      <w:r w:rsidR="002F136B" w:rsidRPr="007666A4">
        <w:rPr>
          <w:rFonts w:ascii="Times New Roman" w:eastAsia="Times New Roman" w:hAnsi="Times New Roman" w:cs="Times New Roman"/>
          <w:kern w:val="0"/>
          <w:lang w:eastAsia="lt-LT"/>
          <w14:ligatures w14:val="none"/>
        </w:rPr>
        <w:t xml:space="preserve">raumens </w:t>
      </w:r>
      <w:r w:rsidRPr="007666A4">
        <w:rPr>
          <w:rFonts w:ascii="Times New Roman" w:eastAsia="Times New Roman" w:hAnsi="Times New Roman" w:cs="Times New Roman"/>
          <w:kern w:val="0"/>
          <w:lang w:eastAsia="lt-LT"/>
          <w14:ligatures w14:val="none"/>
        </w:rPr>
        <w:t>kraujo</w:t>
      </w:r>
      <w:r w:rsidR="002F136B" w:rsidRPr="007666A4">
        <w:rPr>
          <w:rFonts w:ascii="Times New Roman" w:eastAsia="Times New Roman" w:hAnsi="Times New Roman" w:cs="Times New Roman"/>
          <w:spacing w:val="-2"/>
          <w:kern w:val="0"/>
          <w:lang w:eastAsia="lt-LT"/>
          <w14:ligatures w14:val="none"/>
        </w:rPr>
        <w:t>taka</w:t>
      </w:r>
      <w:r w:rsidRPr="007666A4">
        <w:rPr>
          <w:rFonts w:ascii="Times New Roman" w:eastAsia="Times New Roman" w:hAnsi="Times New Roman" w:cs="Times New Roman"/>
          <w:kern w:val="0"/>
          <w:lang w:eastAsia="lt-LT"/>
          <w14:ligatures w14:val="none"/>
        </w:rPr>
        <w:t>);</w:t>
      </w:r>
    </w:p>
    <w:p w14:paraId="0403F6C3" w14:textId="77777777" w:rsidR="00DE1597" w:rsidRPr="007666A4" w:rsidRDefault="00DE1597" w:rsidP="00D602B1">
      <w:pPr>
        <w:widowControl w:val="0"/>
        <w:numPr>
          <w:ilvl w:val="0"/>
          <w:numId w:val="4"/>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jeigu</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neseniai</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patyrėte</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insultą.</w:t>
      </w:r>
    </w:p>
    <w:p w14:paraId="271E4467"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F32D84F" w14:textId="361C08A0" w:rsidR="00DE1597" w:rsidRPr="007666A4" w:rsidRDefault="009B665B"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Tam tikras su </w:t>
      </w:r>
      <w:proofErr w:type="spellStart"/>
      <w:r w:rsidR="00D65D44">
        <w:rPr>
          <w:rFonts w:ascii="Times New Roman" w:eastAsia="Times New Roman" w:hAnsi="Times New Roman" w:cs="Times New Roman"/>
          <w:kern w:val="0"/>
          <w:lang w:eastAsia="lt-LT"/>
          <w14:ligatures w14:val="none"/>
        </w:rPr>
        <w:t>Idanuz</w:t>
      </w:r>
      <w:proofErr w:type="spellEnd"/>
      <w:r w:rsidR="00DE1597" w:rsidRPr="007666A4">
        <w:rPr>
          <w:rFonts w:ascii="Times New Roman" w:eastAsia="Times New Roman" w:hAnsi="Times New Roman" w:cs="Times New Roman"/>
          <w:kern w:val="0"/>
          <w:lang w:eastAsia="lt-LT"/>
          <w14:ligatures w14:val="none"/>
        </w:rPr>
        <w:t xml:space="preserve"> vartojimu susiję</w:t>
      </w:r>
      <w:r w:rsidRPr="007666A4">
        <w:rPr>
          <w:rFonts w:ascii="Times New Roman" w:eastAsia="Times New Roman" w:hAnsi="Times New Roman" w:cs="Times New Roman"/>
          <w:kern w:val="0"/>
          <w:lang w:eastAsia="lt-LT"/>
          <w14:ligatures w14:val="none"/>
        </w:rPr>
        <w:t>s</w:t>
      </w:r>
      <w:r w:rsidR="00DE1597" w:rsidRPr="007666A4">
        <w:rPr>
          <w:rFonts w:ascii="Times New Roman" w:eastAsia="Times New Roman" w:hAnsi="Times New Roman" w:cs="Times New Roman"/>
          <w:kern w:val="0"/>
          <w:lang w:eastAsia="lt-LT"/>
          <w14:ligatures w14:val="none"/>
        </w:rPr>
        <w:t xml:space="preserve"> šalutini</w:t>
      </w:r>
      <w:r w:rsidRPr="007666A4">
        <w:rPr>
          <w:rFonts w:ascii="Times New Roman" w:eastAsia="Times New Roman" w:hAnsi="Times New Roman" w:cs="Times New Roman"/>
          <w:kern w:val="0"/>
          <w:lang w:eastAsia="lt-LT"/>
          <w14:ligatures w14:val="none"/>
        </w:rPr>
        <w:t>s</w:t>
      </w:r>
      <w:r w:rsidR="00DE1597" w:rsidRPr="007666A4">
        <w:rPr>
          <w:rFonts w:ascii="Times New Roman" w:eastAsia="Times New Roman" w:hAnsi="Times New Roman" w:cs="Times New Roman"/>
          <w:kern w:val="0"/>
          <w:lang w:eastAsia="lt-LT"/>
          <w14:ligatures w14:val="none"/>
        </w:rPr>
        <w:t xml:space="preserve"> poveiki</w:t>
      </w:r>
      <w:r w:rsidRPr="007666A4">
        <w:rPr>
          <w:rFonts w:ascii="Times New Roman" w:eastAsia="Times New Roman" w:hAnsi="Times New Roman" w:cs="Times New Roman"/>
          <w:kern w:val="0"/>
          <w:lang w:eastAsia="lt-LT"/>
          <w14:ligatures w14:val="none"/>
        </w:rPr>
        <w:t>s</w:t>
      </w:r>
      <w:r w:rsidR="00DE1597" w:rsidRPr="007666A4">
        <w:rPr>
          <w:rFonts w:ascii="Times New Roman" w:eastAsia="Times New Roman" w:hAnsi="Times New Roman" w:cs="Times New Roman"/>
          <w:kern w:val="0"/>
          <w:lang w:eastAsia="lt-LT"/>
          <w14:ligatures w14:val="none"/>
        </w:rPr>
        <w:t xml:space="preserve"> yra panaš</w:t>
      </w:r>
      <w:r w:rsidRPr="007666A4">
        <w:rPr>
          <w:rFonts w:ascii="Times New Roman" w:eastAsia="Times New Roman" w:hAnsi="Times New Roman" w:cs="Times New Roman"/>
          <w:kern w:val="0"/>
          <w:lang w:eastAsia="lt-LT"/>
          <w14:ligatures w14:val="none"/>
        </w:rPr>
        <w:t>u</w:t>
      </w:r>
      <w:r w:rsidR="00DE1597" w:rsidRPr="007666A4">
        <w:rPr>
          <w:rFonts w:ascii="Times New Roman" w:eastAsia="Times New Roman" w:hAnsi="Times New Roman" w:cs="Times New Roman"/>
          <w:kern w:val="0"/>
          <w:lang w:eastAsia="lt-LT"/>
          <w14:ligatures w14:val="none"/>
        </w:rPr>
        <w:t>s į Jūsų ligos simptomus. Jei</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 xml:space="preserve">pastebėjote, kad priepuolio simptomai sunkėja pavartojus </w:t>
      </w:r>
      <w:r w:rsidRPr="007666A4">
        <w:rPr>
          <w:rFonts w:ascii="Times New Roman" w:eastAsia="Times New Roman" w:hAnsi="Times New Roman" w:cs="Times New Roman"/>
          <w:kern w:val="0"/>
          <w:lang w:eastAsia="lt-LT"/>
          <w14:ligatures w14:val="none"/>
        </w:rPr>
        <w:t>šio vaisto</w:t>
      </w:r>
      <w:r w:rsidR="00DE1597" w:rsidRPr="007666A4">
        <w:rPr>
          <w:rFonts w:ascii="Times New Roman" w:eastAsia="Times New Roman" w:hAnsi="Times New Roman" w:cs="Times New Roman"/>
          <w:kern w:val="0"/>
          <w:lang w:eastAsia="lt-LT"/>
          <w14:ligatures w14:val="none"/>
        </w:rPr>
        <w:t>, nedels</w:t>
      </w:r>
      <w:r w:rsidR="0038180A">
        <w:rPr>
          <w:rFonts w:ascii="Times New Roman" w:eastAsia="Times New Roman" w:hAnsi="Times New Roman" w:cs="Times New Roman"/>
          <w:kern w:val="0"/>
          <w:lang w:eastAsia="lt-LT"/>
          <w14:ligatures w14:val="none"/>
        </w:rPr>
        <w:t>dami</w:t>
      </w:r>
      <w:r w:rsidR="00DE1597" w:rsidRPr="007666A4">
        <w:rPr>
          <w:rFonts w:ascii="Times New Roman" w:eastAsia="Times New Roman" w:hAnsi="Times New Roman" w:cs="Times New Roman"/>
          <w:kern w:val="0"/>
          <w:lang w:eastAsia="lt-LT"/>
          <w14:ligatures w14:val="none"/>
        </w:rPr>
        <w:t xml:space="preserve"> apie tai praneškite gydytojui.</w:t>
      </w:r>
    </w:p>
    <w:p w14:paraId="6CA1226E"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CB2C24E"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Be to:</w:t>
      </w:r>
    </w:p>
    <w:p w14:paraId="70D51D59" w14:textId="08BBF648" w:rsidR="00DE1597" w:rsidRPr="007666A4" w:rsidRDefault="00DE1597" w:rsidP="00D602B1">
      <w:pPr>
        <w:widowControl w:val="0"/>
        <w:numPr>
          <w:ilvl w:val="0"/>
          <w:numId w:val="4"/>
        </w:numPr>
        <w:tabs>
          <w:tab w:val="left" w:pos="567"/>
          <w:tab w:val="left" w:pos="785"/>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prieš </w:t>
      </w:r>
      <w:r w:rsidR="00A201AE" w:rsidRPr="007666A4">
        <w:rPr>
          <w:rFonts w:ascii="Times New Roman" w:eastAsia="Times New Roman" w:hAnsi="Times New Roman" w:cs="Times New Roman"/>
          <w:kern w:val="0"/>
          <w:lang w:eastAsia="lt-LT"/>
          <w14:ligatures w14:val="none"/>
        </w:rPr>
        <w:t xml:space="preserve">pradedant šio vaisto leistis patiems ar leisti Jus prižiūrinčiam asmeniui, </w:t>
      </w:r>
      <w:r w:rsidRPr="007666A4">
        <w:rPr>
          <w:rFonts w:ascii="Times New Roman" w:eastAsia="Times New Roman" w:hAnsi="Times New Roman" w:cs="Times New Roman"/>
          <w:kern w:val="0"/>
          <w:lang w:eastAsia="lt-LT"/>
          <w14:ligatures w14:val="none"/>
        </w:rPr>
        <w:t xml:space="preserve">Jūs arba Jus prižiūrintis asmuo turite išmokti </w:t>
      </w:r>
      <w:r w:rsidR="000754DD" w:rsidRPr="007666A4">
        <w:rPr>
          <w:rFonts w:ascii="Times New Roman" w:eastAsia="Times New Roman" w:hAnsi="Times New Roman" w:cs="Times New Roman"/>
          <w:kern w:val="0"/>
          <w:lang w:eastAsia="lt-LT"/>
          <w14:ligatures w14:val="none"/>
        </w:rPr>
        <w:t xml:space="preserve">atlikti </w:t>
      </w:r>
      <w:r w:rsidRPr="007666A4">
        <w:rPr>
          <w:rFonts w:ascii="Times New Roman" w:eastAsia="Times New Roman" w:hAnsi="Times New Roman" w:cs="Times New Roman"/>
          <w:kern w:val="0"/>
          <w:lang w:eastAsia="lt-LT"/>
          <w14:ligatures w14:val="none"/>
        </w:rPr>
        <w:t>poodin</w:t>
      </w:r>
      <w:r w:rsidR="000754DD" w:rsidRPr="007666A4">
        <w:rPr>
          <w:rFonts w:ascii="Times New Roman" w:eastAsia="Times New Roman" w:hAnsi="Times New Roman" w:cs="Times New Roman"/>
          <w:kern w:val="0"/>
          <w:lang w:eastAsia="lt-LT"/>
          <w14:ligatures w14:val="none"/>
        </w:rPr>
        <w:t>es</w:t>
      </w:r>
      <w:r w:rsidRPr="007666A4">
        <w:rPr>
          <w:rFonts w:ascii="Times New Roman" w:eastAsia="Times New Roman" w:hAnsi="Times New Roman" w:cs="Times New Roman"/>
          <w:kern w:val="0"/>
          <w:lang w:eastAsia="lt-LT"/>
          <w14:ligatures w14:val="none"/>
        </w:rPr>
        <w:t xml:space="preserve"> injekcij</w:t>
      </w:r>
      <w:r w:rsidR="000754DD" w:rsidRPr="007666A4">
        <w:rPr>
          <w:rFonts w:ascii="Times New Roman" w:eastAsia="Times New Roman" w:hAnsi="Times New Roman" w:cs="Times New Roman"/>
          <w:kern w:val="0"/>
          <w:lang w:eastAsia="lt-LT"/>
          <w14:ligatures w14:val="none"/>
        </w:rPr>
        <w:t>as</w:t>
      </w:r>
      <w:r w:rsidRPr="007666A4">
        <w:rPr>
          <w:rFonts w:ascii="Times New Roman" w:eastAsia="Times New Roman" w:hAnsi="Times New Roman" w:cs="Times New Roman"/>
          <w:kern w:val="0"/>
          <w:lang w:eastAsia="lt-LT"/>
          <w14:ligatures w14:val="none"/>
        </w:rPr>
        <w:t xml:space="preserve"> (</w:t>
      </w:r>
      <w:r w:rsidR="000754DD" w:rsidRPr="007666A4">
        <w:rPr>
          <w:rFonts w:ascii="Times New Roman" w:eastAsia="Times New Roman" w:hAnsi="Times New Roman" w:cs="Times New Roman"/>
          <w:kern w:val="0"/>
          <w:lang w:eastAsia="lt-LT"/>
          <w14:ligatures w14:val="none"/>
        </w:rPr>
        <w:t>leisti vaistą</w:t>
      </w:r>
      <w:r w:rsidRPr="007666A4">
        <w:rPr>
          <w:rFonts w:ascii="Times New Roman" w:eastAsia="Times New Roman" w:hAnsi="Times New Roman" w:cs="Times New Roman"/>
          <w:kern w:val="0"/>
          <w:lang w:eastAsia="lt-LT"/>
          <w14:ligatures w14:val="none"/>
        </w:rPr>
        <w:t xml:space="preserve"> po oda);</w:t>
      </w:r>
    </w:p>
    <w:p w14:paraId="3AD3D8A4" w14:textId="6C83A0C3" w:rsidR="00DE1597" w:rsidRPr="007666A4" w:rsidRDefault="00DE1597" w:rsidP="00D602B1">
      <w:pPr>
        <w:widowControl w:val="0"/>
        <w:numPr>
          <w:ilvl w:val="0"/>
          <w:numId w:val="4"/>
        </w:numPr>
        <w:tabs>
          <w:tab w:val="left" w:pos="567"/>
          <w:tab w:val="left" w:pos="785"/>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jei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kern w:val="0"/>
          <w:lang w:eastAsia="lt-LT"/>
          <w14:ligatures w14:val="none"/>
        </w:rPr>
        <w:t xml:space="preserve"> </w:t>
      </w:r>
      <w:r w:rsidR="00656534" w:rsidRPr="007666A4">
        <w:rPr>
          <w:rFonts w:ascii="Times New Roman" w:eastAsia="Times New Roman" w:hAnsi="Times New Roman" w:cs="Times New Roman"/>
          <w:kern w:val="0"/>
          <w:lang w:eastAsia="lt-LT"/>
          <w14:ligatures w14:val="none"/>
        </w:rPr>
        <w:t xml:space="preserve">susileidžiate </w:t>
      </w:r>
      <w:r w:rsidRPr="007666A4">
        <w:rPr>
          <w:rFonts w:ascii="Times New Roman" w:eastAsia="Times New Roman" w:hAnsi="Times New Roman" w:cs="Times New Roman"/>
          <w:kern w:val="0"/>
          <w:lang w:eastAsia="lt-LT"/>
          <w14:ligatures w14:val="none"/>
        </w:rPr>
        <w:t>ar jį Jums suleidžia Jus prižiūrintis</w:t>
      </w:r>
      <w:r w:rsidR="00656534">
        <w:rPr>
          <w:rFonts w:ascii="Times New Roman" w:eastAsia="Times New Roman" w:hAnsi="Times New Roman" w:cs="Times New Roman"/>
          <w:kern w:val="0"/>
          <w:lang w:eastAsia="lt-LT"/>
          <w14:ligatures w14:val="none"/>
        </w:rPr>
        <w:t xml:space="preserve"> asmuo tada</w:t>
      </w:r>
      <w:r w:rsidRPr="007666A4">
        <w:rPr>
          <w:rFonts w:ascii="Times New Roman" w:eastAsia="Times New Roman" w:hAnsi="Times New Roman" w:cs="Times New Roman"/>
          <w:kern w:val="0"/>
          <w:lang w:eastAsia="lt-LT"/>
          <w14:ligatures w14:val="none"/>
        </w:rPr>
        <w:t xml:space="preserve">, kai pasireiškia gerklų priepuolis (viršutinių kvėpavimo takų </w:t>
      </w:r>
      <w:r w:rsidR="00DC3C44" w:rsidRPr="007666A4">
        <w:rPr>
          <w:rFonts w:ascii="Times New Roman" w:eastAsia="Times New Roman" w:hAnsi="Times New Roman" w:cs="Times New Roman"/>
          <w:kern w:val="0"/>
          <w:lang w:eastAsia="lt-LT"/>
          <w14:ligatures w14:val="none"/>
        </w:rPr>
        <w:t>susiaurėjimas</w:t>
      </w:r>
      <w:r w:rsidRPr="007666A4">
        <w:rPr>
          <w:rFonts w:ascii="Times New Roman" w:eastAsia="Times New Roman" w:hAnsi="Times New Roman" w:cs="Times New Roman"/>
          <w:kern w:val="0"/>
          <w:lang w:eastAsia="lt-LT"/>
          <w14:ligatures w14:val="none"/>
        </w:rPr>
        <w:t xml:space="preserve">), turite nedelsdami kreiptis pagalbos į </w:t>
      </w:r>
      <w:r w:rsidRPr="007666A4">
        <w:rPr>
          <w:rFonts w:ascii="Times New Roman" w:eastAsia="Times New Roman" w:hAnsi="Times New Roman" w:cs="Times New Roman"/>
          <w:kern w:val="0"/>
          <w:lang w:eastAsia="lt-LT"/>
          <w14:ligatures w14:val="none"/>
        </w:rPr>
        <w:lastRenderedPageBreak/>
        <w:t>gydymo įstaigą;</w:t>
      </w:r>
    </w:p>
    <w:p w14:paraId="6C2AE869" w14:textId="7D795691" w:rsidR="00DE1597" w:rsidRPr="007666A4" w:rsidRDefault="00DE1597" w:rsidP="00D602B1">
      <w:pPr>
        <w:widowControl w:val="0"/>
        <w:numPr>
          <w:ilvl w:val="0"/>
          <w:numId w:val="4"/>
        </w:numPr>
        <w:tabs>
          <w:tab w:val="left" w:pos="567"/>
          <w:tab w:val="left" w:pos="785"/>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jei simptomai nepraeina po vienos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kern w:val="0"/>
          <w:lang w:eastAsia="lt-LT"/>
          <w14:ligatures w14:val="none"/>
        </w:rPr>
        <w:t xml:space="preserve"> dozės suleidimo arba po to, kai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kern w:val="0"/>
          <w:lang w:eastAsia="lt-LT"/>
          <w14:ligatures w14:val="none"/>
        </w:rPr>
        <w:t xml:space="preserve"> suleidžia Jus prižiūrintis asmuo, reikia kreiptis į </w:t>
      </w:r>
      <w:r w:rsidR="007022F6" w:rsidRPr="007666A4">
        <w:rPr>
          <w:rFonts w:ascii="Times New Roman" w:eastAsia="Times New Roman" w:hAnsi="Times New Roman" w:cs="Times New Roman"/>
          <w:kern w:val="0"/>
          <w:lang w:eastAsia="lt-LT"/>
          <w14:ligatures w14:val="none"/>
        </w:rPr>
        <w:t>gydytoją</w:t>
      </w:r>
      <w:r w:rsidRPr="007666A4">
        <w:rPr>
          <w:rFonts w:ascii="Times New Roman" w:eastAsia="Times New Roman" w:hAnsi="Times New Roman" w:cs="Times New Roman"/>
          <w:kern w:val="0"/>
          <w:lang w:eastAsia="lt-LT"/>
          <w14:ligatures w14:val="none"/>
        </w:rPr>
        <w:t xml:space="preserve"> dėl papildomų </w:t>
      </w:r>
      <w:r w:rsidR="007022F6" w:rsidRPr="007666A4">
        <w:rPr>
          <w:rFonts w:ascii="Times New Roman" w:eastAsia="Times New Roman" w:hAnsi="Times New Roman" w:cs="Times New Roman"/>
          <w:kern w:val="0"/>
          <w:lang w:eastAsia="lt-LT"/>
          <w14:ligatures w14:val="none"/>
        </w:rPr>
        <w:t>šio vaisto</w:t>
      </w:r>
      <w:r w:rsidRPr="007666A4">
        <w:rPr>
          <w:rFonts w:ascii="Times New Roman" w:eastAsia="Times New Roman" w:hAnsi="Times New Roman" w:cs="Times New Roman"/>
          <w:kern w:val="0"/>
          <w:lang w:eastAsia="lt-LT"/>
          <w14:ligatures w14:val="none"/>
        </w:rPr>
        <w:t xml:space="preserve"> injekcijų. Suaugusiems pacientams per 24 val. galima suleisti ne daugiau kaip 2 papildomas injekcijas.</w:t>
      </w:r>
    </w:p>
    <w:p w14:paraId="4523065F"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BB838A9" w14:textId="77777777" w:rsidR="00DE1597" w:rsidRPr="007666A4" w:rsidRDefault="00DE1597" w:rsidP="00DE1597">
      <w:pPr>
        <w:widowControl w:val="0"/>
        <w:kinsoku w:val="0"/>
        <w:overflowPunct w:val="0"/>
        <w:autoSpaceDE w:val="0"/>
        <w:autoSpaceDN w:val="0"/>
        <w:adjustRightInd w:val="0"/>
        <w:spacing w:after="0" w:line="240" w:lineRule="auto"/>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Vaikams</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paaugliams</w:t>
      </w:r>
    </w:p>
    <w:p w14:paraId="023622C0" w14:textId="35467D19" w:rsidR="00DE1597" w:rsidRPr="007666A4" w:rsidRDefault="00D94BB8"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Šio vaisto </w:t>
      </w:r>
      <w:r w:rsidR="00DE1597" w:rsidRPr="007666A4">
        <w:rPr>
          <w:rFonts w:ascii="Times New Roman" w:eastAsia="Times New Roman" w:hAnsi="Times New Roman" w:cs="Times New Roman"/>
          <w:kern w:val="0"/>
          <w:lang w:eastAsia="lt-LT"/>
          <w14:ligatures w14:val="none"/>
        </w:rPr>
        <w:t>nerekomenduojama vartoti jaunesniems kaip 2 metų arba sveriantiems mažiau kaip 12 kg</w:t>
      </w:r>
      <w:r w:rsidR="00DE1597" w:rsidRPr="0038180A">
        <w:rPr>
          <w:rFonts w:ascii="Times New Roman" w:eastAsia="Times New Roman" w:hAnsi="Times New Roman" w:cs="Times New Roman"/>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vaikams,</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nes</w:t>
      </w:r>
      <w:r w:rsidR="00DE1597"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tyrimų su tokiais pacientais neatlikta</w:t>
      </w:r>
      <w:r w:rsidR="00DE1597" w:rsidRPr="007666A4">
        <w:rPr>
          <w:rFonts w:ascii="Times New Roman" w:eastAsia="Times New Roman" w:hAnsi="Times New Roman" w:cs="Times New Roman"/>
          <w:kern w:val="0"/>
          <w:lang w:eastAsia="lt-LT"/>
          <w14:ligatures w14:val="none"/>
        </w:rPr>
        <w:t>.</w:t>
      </w:r>
    </w:p>
    <w:p w14:paraId="71DFC177"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00DE865" w14:textId="32FB05B1" w:rsidR="00DE1597" w:rsidRPr="007666A4" w:rsidRDefault="00DE1597" w:rsidP="00DE1597">
      <w:pPr>
        <w:widowControl w:val="0"/>
        <w:kinsoku w:val="0"/>
        <w:overflowPunct w:val="0"/>
        <w:autoSpaceDE w:val="0"/>
        <w:autoSpaceDN w:val="0"/>
        <w:adjustRightInd w:val="0"/>
        <w:spacing w:after="0" w:line="240" w:lineRule="auto"/>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Kiti</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vaistai</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2"/>
          <w:kern w:val="0"/>
          <w:lang w:eastAsia="lt-LT"/>
          <w14:ligatures w14:val="none"/>
        </w:rPr>
        <w:t xml:space="preserve"> </w:t>
      </w:r>
      <w:proofErr w:type="spellStart"/>
      <w:r w:rsidR="00D65D44">
        <w:rPr>
          <w:rFonts w:ascii="Times New Roman" w:eastAsia="Times New Roman" w:hAnsi="Times New Roman" w:cs="Times New Roman"/>
          <w:b/>
          <w:bCs/>
          <w:kern w:val="0"/>
          <w:lang w:eastAsia="lt-LT"/>
          <w14:ligatures w14:val="none"/>
        </w:rPr>
        <w:t>Idanuz</w:t>
      </w:r>
      <w:proofErr w:type="spellEnd"/>
    </w:p>
    <w:p w14:paraId="332BE3FA"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Jeigu</w:t>
      </w:r>
      <w:r w:rsidRPr="007666A4">
        <w:rPr>
          <w:rFonts w:ascii="Times New Roman" w:eastAsia="Times New Roman" w:hAnsi="Times New Roman" w:cs="Times New Roman"/>
          <w:spacing w:val="-5"/>
          <w:kern w:val="0"/>
          <w:lang w:eastAsia="lt-LT"/>
          <w14:ligatures w14:val="none"/>
        </w:rPr>
        <w:t xml:space="preserve"> </w:t>
      </w:r>
      <w:r w:rsidRPr="007666A4">
        <w:rPr>
          <w:rFonts w:ascii="Times New Roman" w:eastAsia="Times New Roman" w:hAnsi="Times New Roman" w:cs="Times New Roman"/>
          <w:kern w:val="0"/>
          <w:lang w:eastAsia="lt-LT"/>
          <w14:ligatures w14:val="none"/>
        </w:rPr>
        <w:t>vartojate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ar neseniai</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vartojote</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kitų</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vaistų</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arba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dėl</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to</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nesate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tikri,</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apie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tai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pasakykite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gydytojui.</w:t>
      </w:r>
    </w:p>
    <w:p w14:paraId="35D5B10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1F5571F" w14:textId="648D8D94" w:rsidR="00DE1597" w:rsidRPr="007666A4" w:rsidRDefault="00D65D44"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Pr>
          <w:rFonts w:ascii="Times New Roman" w:eastAsia="Times New Roman" w:hAnsi="Times New Roman" w:cs="Times New Roman"/>
          <w:kern w:val="0"/>
          <w:lang w:eastAsia="lt-LT"/>
          <w14:ligatures w14:val="none"/>
        </w:rPr>
        <w:t>Idanuz</w:t>
      </w:r>
      <w:proofErr w:type="spellEnd"/>
      <w:r w:rsidR="00DE1597" w:rsidRPr="007666A4">
        <w:rPr>
          <w:rFonts w:ascii="Times New Roman" w:eastAsia="Times New Roman" w:hAnsi="Times New Roman" w:cs="Times New Roman"/>
          <w:kern w:val="0"/>
          <w:lang w:eastAsia="lt-LT"/>
          <w14:ligatures w14:val="none"/>
        </w:rPr>
        <w:t xml:space="preserve"> sąveik</w:t>
      </w:r>
      <w:r w:rsidR="002426A0" w:rsidRPr="007666A4">
        <w:rPr>
          <w:rFonts w:ascii="Times New Roman" w:eastAsia="Times New Roman" w:hAnsi="Times New Roman" w:cs="Times New Roman"/>
          <w:kern w:val="0"/>
          <w:lang w:eastAsia="lt-LT"/>
          <w14:ligatures w14:val="none"/>
        </w:rPr>
        <w:t>os su</w:t>
      </w:r>
      <w:r w:rsidR="00DE1597" w:rsidRPr="007666A4">
        <w:rPr>
          <w:rFonts w:ascii="Times New Roman" w:eastAsia="Times New Roman" w:hAnsi="Times New Roman" w:cs="Times New Roman"/>
          <w:kern w:val="0"/>
          <w:lang w:eastAsia="lt-LT"/>
          <w14:ligatures w14:val="none"/>
        </w:rPr>
        <w:t xml:space="preserve"> kitais vaistais</w:t>
      </w:r>
      <w:r w:rsidR="002426A0" w:rsidRPr="007666A4">
        <w:rPr>
          <w:rFonts w:ascii="Times New Roman" w:eastAsia="Times New Roman" w:hAnsi="Times New Roman" w:cs="Times New Roman"/>
          <w:kern w:val="0"/>
          <w:lang w:eastAsia="lt-LT"/>
          <w14:ligatures w14:val="none"/>
        </w:rPr>
        <w:t xml:space="preserve"> nenustatyta</w:t>
      </w:r>
      <w:r w:rsidR="00DE1597" w:rsidRPr="007666A4">
        <w:rPr>
          <w:rFonts w:ascii="Times New Roman" w:eastAsia="Times New Roman" w:hAnsi="Times New Roman" w:cs="Times New Roman"/>
          <w:kern w:val="0"/>
          <w:lang w:eastAsia="lt-LT"/>
          <w14:ligatures w14:val="none"/>
        </w:rPr>
        <w:t xml:space="preserve">. Jei vartojate vaistų, kurie yra </w:t>
      </w:r>
      <w:proofErr w:type="spellStart"/>
      <w:r w:rsidR="00DE1597" w:rsidRPr="007666A4">
        <w:rPr>
          <w:rFonts w:ascii="Times New Roman" w:eastAsia="Times New Roman" w:hAnsi="Times New Roman" w:cs="Times New Roman"/>
          <w:kern w:val="0"/>
          <w:lang w:eastAsia="lt-LT"/>
          <w14:ligatures w14:val="none"/>
        </w:rPr>
        <w:t>angiotenziną</w:t>
      </w:r>
      <w:proofErr w:type="spellEnd"/>
      <w:r w:rsidR="00DE1597" w:rsidRPr="007666A4">
        <w:rPr>
          <w:rFonts w:ascii="Times New Roman" w:eastAsia="Times New Roman" w:hAnsi="Times New Roman" w:cs="Times New Roman"/>
          <w:kern w:val="0"/>
          <w:lang w:eastAsia="lt-LT"/>
          <w14:ligatures w14:val="none"/>
        </w:rPr>
        <w:t xml:space="preserve"> konvertuojančio fermento (AKF) inhibitoriai (pavyzdžiui</w:t>
      </w:r>
      <w:r w:rsidR="002426A0" w:rsidRPr="007666A4">
        <w:rPr>
          <w:rFonts w:ascii="Times New Roman" w:eastAsia="Times New Roman" w:hAnsi="Times New Roman" w:cs="Times New Roman"/>
          <w:kern w:val="0"/>
          <w:lang w:eastAsia="lt-LT"/>
          <w14:ligatures w14:val="none"/>
        </w:rPr>
        <w:t>,</w:t>
      </w:r>
      <w:r w:rsidR="00DE1597" w:rsidRPr="007666A4">
        <w:rPr>
          <w:rFonts w:ascii="Times New Roman" w:eastAsia="Times New Roman" w:hAnsi="Times New Roman" w:cs="Times New Roman"/>
          <w:kern w:val="0"/>
          <w:lang w:eastAsia="lt-LT"/>
          <w14:ligatures w14:val="none"/>
        </w:rPr>
        <w:t xml:space="preserve"> </w:t>
      </w:r>
      <w:proofErr w:type="spellStart"/>
      <w:r w:rsidR="00DE1597" w:rsidRPr="007666A4">
        <w:rPr>
          <w:rFonts w:ascii="Times New Roman" w:eastAsia="Times New Roman" w:hAnsi="Times New Roman" w:cs="Times New Roman"/>
          <w:kern w:val="0"/>
          <w:lang w:eastAsia="lt-LT"/>
          <w14:ligatures w14:val="none"/>
        </w:rPr>
        <w:t>kaptoprili</w:t>
      </w:r>
      <w:r w:rsidR="0038180A">
        <w:rPr>
          <w:rFonts w:ascii="Times New Roman" w:eastAsia="Times New Roman" w:hAnsi="Times New Roman" w:cs="Times New Roman"/>
          <w:kern w:val="0"/>
          <w:lang w:eastAsia="lt-LT"/>
          <w14:ligatures w14:val="none"/>
        </w:rPr>
        <w:t>o</w:t>
      </w:r>
      <w:proofErr w:type="spellEnd"/>
      <w:r w:rsidR="00DE1597" w:rsidRPr="007666A4">
        <w:rPr>
          <w:rFonts w:ascii="Times New Roman" w:eastAsia="Times New Roman" w:hAnsi="Times New Roman" w:cs="Times New Roman"/>
          <w:kern w:val="0"/>
          <w:lang w:eastAsia="lt-LT"/>
          <w14:ligatures w14:val="none"/>
        </w:rPr>
        <w:t xml:space="preserve">, </w:t>
      </w:r>
      <w:proofErr w:type="spellStart"/>
      <w:r w:rsidR="00DE1597" w:rsidRPr="007666A4">
        <w:rPr>
          <w:rFonts w:ascii="Times New Roman" w:eastAsia="Times New Roman" w:hAnsi="Times New Roman" w:cs="Times New Roman"/>
          <w:kern w:val="0"/>
          <w:lang w:eastAsia="lt-LT"/>
          <w14:ligatures w14:val="none"/>
        </w:rPr>
        <w:t>enalaprilio</w:t>
      </w:r>
      <w:proofErr w:type="spellEnd"/>
      <w:r w:rsidR="00DE1597" w:rsidRPr="007666A4">
        <w:rPr>
          <w:rFonts w:ascii="Times New Roman" w:eastAsia="Times New Roman" w:hAnsi="Times New Roman" w:cs="Times New Roman"/>
          <w:kern w:val="0"/>
          <w:lang w:eastAsia="lt-LT"/>
          <w14:ligatures w14:val="none"/>
        </w:rPr>
        <w:t xml:space="preserve">, </w:t>
      </w:r>
      <w:proofErr w:type="spellStart"/>
      <w:r w:rsidR="00DE1597" w:rsidRPr="007666A4">
        <w:rPr>
          <w:rFonts w:ascii="Times New Roman" w:eastAsia="Times New Roman" w:hAnsi="Times New Roman" w:cs="Times New Roman"/>
          <w:kern w:val="0"/>
          <w:lang w:eastAsia="lt-LT"/>
          <w14:ligatures w14:val="none"/>
        </w:rPr>
        <w:t>ramiprilio</w:t>
      </w:r>
      <w:proofErr w:type="spellEnd"/>
      <w:r w:rsidR="00DE1597" w:rsidRPr="007666A4">
        <w:rPr>
          <w:rFonts w:ascii="Times New Roman" w:eastAsia="Times New Roman" w:hAnsi="Times New Roman" w:cs="Times New Roman"/>
          <w:kern w:val="0"/>
          <w:lang w:eastAsia="lt-LT"/>
          <w14:ligatures w14:val="none"/>
        </w:rPr>
        <w:t xml:space="preserve">, </w:t>
      </w:r>
      <w:proofErr w:type="spellStart"/>
      <w:r w:rsidR="00DE1597" w:rsidRPr="007666A4">
        <w:rPr>
          <w:rFonts w:ascii="Times New Roman" w:eastAsia="Times New Roman" w:hAnsi="Times New Roman" w:cs="Times New Roman"/>
          <w:kern w:val="0"/>
          <w:lang w:eastAsia="lt-LT"/>
          <w14:ligatures w14:val="none"/>
        </w:rPr>
        <w:t>kvinaprilio</w:t>
      </w:r>
      <w:proofErr w:type="spellEnd"/>
      <w:r w:rsidR="00DE1597" w:rsidRPr="007666A4">
        <w:rPr>
          <w:rFonts w:ascii="Times New Roman" w:eastAsia="Times New Roman" w:hAnsi="Times New Roman" w:cs="Times New Roman"/>
          <w:kern w:val="0"/>
          <w:lang w:eastAsia="lt-LT"/>
          <w14:ligatures w14:val="none"/>
        </w:rPr>
        <w:t xml:space="preserve">, </w:t>
      </w:r>
      <w:proofErr w:type="spellStart"/>
      <w:r w:rsidR="00DE1597" w:rsidRPr="007666A4">
        <w:rPr>
          <w:rFonts w:ascii="Times New Roman" w:eastAsia="Times New Roman" w:hAnsi="Times New Roman" w:cs="Times New Roman"/>
          <w:kern w:val="0"/>
          <w:lang w:eastAsia="lt-LT"/>
          <w14:ligatures w14:val="none"/>
        </w:rPr>
        <w:t>lizinoprilio</w:t>
      </w:r>
      <w:proofErr w:type="spellEnd"/>
      <w:r w:rsidR="00DE1597" w:rsidRPr="007666A4">
        <w:rPr>
          <w:rFonts w:ascii="Times New Roman" w:eastAsia="Times New Roman" w:hAnsi="Times New Roman" w:cs="Times New Roman"/>
          <w:kern w:val="0"/>
          <w:lang w:eastAsia="lt-LT"/>
          <w14:ligatures w14:val="none"/>
        </w:rPr>
        <w:t>)</w:t>
      </w:r>
      <w:r w:rsidR="002426A0" w:rsidRPr="007666A4">
        <w:rPr>
          <w:rFonts w:ascii="Times New Roman" w:eastAsia="Times New Roman" w:hAnsi="Times New Roman" w:cs="Times New Roman"/>
          <w:kern w:val="0"/>
          <w:lang w:eastAsia="lt-LT"/>
          <w14:ligatures w14:val="none"/>
        </w:rPr>
        <w:t xml:space="preserve"> ir</w:t>
      </w:r>
      <w:r w:rsidR="00DE1597" w:rsidRPr="007666A4">
        <w:rPr>
          <w:rFonts w:ascii="Times New Roman" w:eastAsia="Times New Roman" w:hAnsi="Times New Roman" w:cs="Times New Roman"/>
          <w:kern w:val="0"/>
          <w:lang w:eastAsia="lt-LT"/>
          <w14:ligatures w14:val="none"/>
        </w:rPr>
        <w:t xml:space="preserve"> vartojami kraujo</w:t>
      </w:r>
      <w:r w:rsidR="002426A0" w:rsidRPr="007666A4">
        <w:rPr>
          <w:rFonts w:ascii="Times New Roman" w:eastAsia="Times New Roman" w:hAnsi="Times New Roman" w:cs="Times New Roman"/>
          <w:kern w:val="0"/>
          <w:lang w:eastAsia="lt-LT"/>
          <w14:ligatures w14:val="none"/>
        </w:rPr>
        <w:t xml:space="preserve">spūdžiui </w:t>
      </w:r>
      <w:r w:rsidR="00DE1597" w:rsidRPr="007666A4">
        <w:rPr>
          <w:rFonts w:ascii="Times New Roman" w:eastAsia="Times New Roman" w:hAnsi="Times New Roman" w:cs="Times New Roman"/>
          <w:kern w:val="0"/>
          <w:lang w:eastAsia="lt-LT"/>
          <w14:ligatures w14:val="none"/>
        </w:rPr>
        <w:t xml:space="preserve">mažinti ar bet kokiu kitu tikslu, pasakykite </w:t>
      </w:r>
      <w:r w:rsidR="002426A0" w:rsidRPr="007666A4">
        <w:rPr>
          <w:rFonts w:ascii="Times New Roman" w:eastAsia="Times New Roman" w:hAnsi="Times New Roman" w:cs="Times New Roman"/>
          <w:kern w:val="0"/>
          <w:lang w:eastAsia="lt-LT"/>
          <w14:ligatures w14:val="none"/>
        </w:rPr>
        <w:t xml:space="preserve">apie </w:t>
      </w:r>
      <w:r w:rsidR="00DE1597" w:rsidRPr="007666A4">
        <w:rPr>
          <w:rFonts w:ascii="Times New Roman" w:eastAsia="Times New Roman" w:hAnsi="Times New Roman" w:cs="Times New Roman"/>
          <w:kern w:val="0"/>
          <w:lang w:eastAsia="lt-LT"/>
          <w14:ligatures w14:val="none"/>
        </w:rPr>
        <w:t>tai</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gydytojui prieš</w:t>
      </w:r>
      <w:r w:rsidR="00DE1597" w:rsidRPr="007666A4">
        <w:rPr>
          <w:rFonts w:ascii="Times New Roman" w:eastAsia="Times New Roman" w:hAnsi="Times New Roman" w:cs="Times New Roman"/>
          <w:spacing w:val="-2"/>
          <w:kern w:val="0"/>
          <w:lang w:eastAsia="lt-LT"/>
          <w14:ligatures w14:val="none"/>
        </w:rPr>
        <w:t xml:space="preserve"> </w:t>
      </w:r>
      <w:r w:rsidR="002426A0" w:rsidRPr="007666A4">
        <w:rPr>
          <w:rFonts w:ascii="Times New Roman" w:eastAsia="Times New Roman" w:hAnsi="Times New Roman" w:cs="Times New Roman"/>
          <w:kern w:val="0"/>
          <w:lang w:eastAsia="lt-LT"/>
          <w14:ligatures w14:val="none"/>
        </w:rPr>
        <w:t>pradėdami vartoti</w:t>
      </w:r>
      <w:r w:rsidR="00DE1597" w:rsidRPr="007666A4">
        <w:rPr>
          <w:rFonts w:ascii="Times New Roman" w:eastAsia="Times New Roman" w:hAnsi="Times New Roman" w:cs="Times New Roman"/>
          <w:spacing w:val="1"/>
          <w:kern w:val="0"/>
          <w:lang w:eastAsia="lt-LT"/>
          <w14:ligatures w14:val="none"/>
        </w:rPr>
        <w:t xml:space="preserve"> </w:t>
      </w:r>
      <w:proofErr w:type="spellStart"/>
      <w:r>
        <w:rPr>
          <w:rFonts w:ascii="Times New Roman" w:eastAsia="Times New Roman" w:hAnsi="Times New Roman" w:cs="Times New Roman"/>
          <w:kern w:val="0"/>
          <w:lang w:eastAsia="lt-LT"/>
          <w14:ligatures w14:val="none"/>
        </w:rPr>
        <w:t>Idanuz</w:t>
      </w:r>
      <w:proofErr w:type="spellEnd"/>
      <w:r w:rsidR="00DE1597" w:rsidRPr="007666A4">
        <w:rPr>
          <w:rFonts w:ascii="Times New Roman" w:eastAsia="Times New Roman" w:hAnsi="Times New Roman" w:cs="Times New Roman"/>
          <w:kern w:val="0"/>
          <w:lang w:eastAsia="lt-LT"/>
          <w14:ligatures w14:val="none"/>
        </w:rPr>
        <w:t>.</w:t>
      </w:r>
    </w:p>
    <w:p w14:paraId="1C1C2A96"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F9A8CA9" w14:textId="77777777" w:rsidR="00DE1597" w:rsidRPr="007666A4" w:rsidRDefault="00DE1597" w:rsidP="00DE1597">
      <w:pPr>
        <w:widowControl w:val="0"/>
        <w:kinsoku w:val="0"/>
        <w:overflowPunct w:val="0"/>
        <w:autoSpaceDE w:val="0"/>
        <w:autoSpaceDN w:val="0"/>
        <w:adjustRightInd w:val="0"/>
        <w:spacing w:after="0" w:line="240" w:lineRule="auto"/>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Nėštumas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žindymo</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laikotarpis</w:t>
      </w:r>
    </w:p>
    <w:p w14:paraId="6820FACA" w14:textId="17EE6CC0" w:rsidR="00DE1597" w:rsidRPr="007666A4" w:rsidRDefault="002426A0"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Jeigu esate nėščia, žindote kūdikį, manote, kad galbūt esate nėščia, arba planuojate pastoti, tai prieš vartodama šį vaistą pasitarkite su</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gydytoju.</w:t>
      </w:r>
    </w:p>
    <w:p w14:paraId="544208F9"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45F2063" w14:textId="2E60370F"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Jei</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žindote,</w:t>
      </w:r>
      <w:r w:rsidRPr="007666A4">
        <w:rPr>
          <w:rFonts w:ascii="Times New Roman" w:eastAsia="Times New Roman" w:hAnsi="Times New Roman" w:cs="Times New Roman"/>
          <w:spacing w:val="-5"/>
          <w:kern w:val="0"/>
          <w:lang w:eastAsia="lt-LT"/>
          <w14:ligatures w14:val="none"/>
        </w:rPr>
        <w:t xml:space="preserve"> negali</w:t>
      </w:r>
      <w:r w:rsidR="0038180A">
        <w:rPr>
          <w:rFonts w:ascii="Times New Roman" w:eastAsia="Times New Roman" w:hAnsi="Times New Roman" w:cs="Times New Roman"/>
          <w:spacing w:val="-5"/>
          <w:kern w:val="0"/>
          <w:lang w:eastAsia="lt-LT"/>
          <w14:ligatures w14:val="none"/>
        </w:rPr>
        <w:t>te</w:t>
      </w:r>
      <w:r w:rsidRPr="007666A4">
        <w:rPr>
          <w:rFonts w:ascii="Times New Roman" w:eastAsia="Times New Roman" w:hAnsi="Times New Roman" w:cs="Times New Roman"/>
          <w:spacing w:val="-1"/>
          <w:kern w:val="0"/>
          <w:lang w:eastAsia="lt-LT"/>
          <w14:ligatures w14:val="none"/>
        </w:rPr>
        <w:t xml:space="preserve"> </w:t>
      </w:r>
      <w:r w:rsidR="002426A0" w:rsidRPr="007666A4">
        <w:rPr>
          <w:rFonts w:ascii="Times New Roman" w:eastAsia="Times New Roman" w:hAnsi="Times New Roman" w:cs="Times New Roman"/>
          <w:kern w:val="0"/>
          <w:lang w:eastAsia="lt-LT"/>
          <w14:ligatures w14:val="none"/>
        </w:rPr>
        <w:t>maitinti krūtimi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12 valandų</w:t>
      </w:r>
      <w:r w:rsidRPr="007666A4">
        <w:rPr>
          <w:rFonts w:ascii="Times New Roman" w:eastAsia="Times New Roman" w:hAnsi="Times New Roman" w:cs="Times New Roman"/>
          <w:spacing w:val="-5"/>
          <w:kern w:val="0"/>
          <w:lang w:eastAsia="lt-LT"/>
          <w14:ligatures w14:val="none"/>
        </w:rPr>
        <w:t xml:space="preserve"> </w:t>
      </w:r>
      <w:r w:rsidRPr="007666A4">
        <w:rPr>
          <w:rFonts w:ascii="Times New Roman" w:eastAsia="Times New Roman" w:hAnsi="Times New Roman" w:cs="Times New Roman"/>
          <w:kern w:val="0"/>
          <w:lang w:eastAsia="lt-LT"/>
          <w14:ligatures w14:val="none"/>
        </w:rPr>
        <w:t>po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paskutinės</w:t>
      </w:r>
      <w:r w:rsidRPr="007666A4">
        <w:rPr>
          <w:rFonts w:ascii="Times New Roman" w:eastAsia="Times New Roman" w:hAnsi="Times New Roman" w:cs="Times New Roman"/>
          <w:spacing w:val="-2"/>
          <w:kern w:val="0"/>
          <w:lang w:eastAsia="lt-LT"/>
          <w14:ligatures w14:val="none"/>
        </w:rPr>
        <w:t xml:space="preserve"> </w:t>
      </w:r>
      <w:r w:rsidR="002426A0" w:rsidRPr="007666A4">
        <w:rPr>
          <w:rFonts w:ascii="Times New Roman" w:eastAsia="Times New Roman" w:hAnsi="Times New Roman" w:cs="Times New Roman"/>
          <w:kern w:val="0"/>
          <w:lang w:eastAsia="lt-LT"/>
          <w14:ligatures w14:val="none"/>
        </w:rPr>
        <w:t>šio vaisto</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dozės</w:t>
      </w:r>
      <w:r w:rsidRPr="007666A4">
        <w:rPr>
          <w:rFonts w:ascii="Times New Roman" w:eastAsia="Times New Roman" w:hAnsi="Times New Roman" w:cs="Times New Roman"/>
          <w:spacing w:val="-3"/>
          <w:kern w:val="0"/>
          <w:lang w:eastAsia="lt-LT"/>
          <w14:ligatures w14:val="none"/>
        </w:rPr>
        <w:t xml:space="preserve"> pa</w:t>
      </w:r>
      <w:r w:rsidRPr="007666A4">
        <w:rPr>
          <w:rFonts w:ascii="Times New Roman" w:eastAsia="Times New Roman" w:hAnsi="Times New Roman" w:cs="Times New Roman"/>
          <w:kern w:val="0"/>
          <w:lang w:eastAsia="lt-LT"/>
          <w14:ligatures w14:val="none"/>
        </w:rPr>
        <w:t>vartojimo.</w:t>
      </w:r>
    </w:p>
    <w:p w14:paraId="506A26F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365C9FE" w14:textId="77777777" w:rsidR="00DE1597" w:rsidRPr="007666A4" w:rsidRDefault="00DE1597" w:rsidP="00DE1597">
      <w:pPr>
        <w:widowControl w:val="0"/>
        <w:kinsoku w:val="0"/>
        <w:overflowPunct w:val="0"/>
        <w:autoSpaceDE w:val="0"/>
        <w:autoSpaceDN w:val="0"/>
        <w:adjustRightInd w:val="0"/>
        <w:spacing w:after="0" w:line="240" w:lineRule="auto"/>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Vairavimas</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mechanizmų</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valdymas</w:t>
      </w:r>
    </w:p>
    <w:p w14:paraId="5FECFC1D" w14:textId="3E2135C9"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Nevairuokite</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ir nevaldykite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mechanizmų,</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jei</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jaučiatės</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pavargę</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ar apsvaigę</w:t>
      </w:r>
      <w:r w:rsidRPr="007666A4">
        <w:rPr>
          <w:rFonts w:ascii="Times New Roman" w:eastAsia="Times New Roman" w:hAnsi="Times New Roman" w:cs="Times New Roman"/>
          <w:spacing w:val="-1"/>
          <w:kern w:val="0"/>
          <w:lang w:eastAsia="lt-LT"/>
          <w14:ligatures w14:val="none"/>
        </w:rPr>
        <w:t xml:space="preserve"> </w:t>
      </w:r>
      <w:r w:rsidR="00515E2F" w:rsidRPr="007666A4">
        <w:rPr>
          <w:rFonts w:ascii="Times New Roman" w:eastAsia="Times New Roman" w:hAnsi="Times New Roman" w:cs="Times New Roman"/>
          <w:kern w:val="0"/>
          <w:lang w:eastAsia="lt-LT"/>
          <w14:ligatures w14:val="none"/>
        </w:rPr>
        <w:t>dėl</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priepuolio</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arba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po </w:t>
      </w:r>
      <w:r w:rsidR="00515E2F" w:rsidRPr="007666A4">
        <w:rPr>
          <w:rFonts w:ascii="Times New Roman" w:eastAsia="Times New Roman" w:hAnsi="Times New Roman" w:cs="Times New Roman"/>
          <w:kern w:val="0"/>
          <w:lang w:eastAsia="lt-LT"/>
          <w14:ligatures w14:val="none"/>
        </w:rPr>
        <w:t>šio vaisto</w:t>
      </w:r>
      <w:r w:rsidRPr="007666A4">
        <w:rPr>
          <w:rFonts w:ascii="Times New Roman" w:eastAsia="Times New Roman" w:hAnsi="Times New Roman" w:cs="Times New Roman"/>
          <w:spacing w:val="-3"/>
          <w:kern w:val="0"/>
          <w:lang w:eastAsia="lt-LT"/>
          <w14:ligatures w14:val="none"/>
        </w:rPr>
        <w:t xml:space="preserve"> </w:t>
      </w:r>
      <w:r w:rsidR="00515E2F" w:rsidRPr="007666A4">
        <w:rPr>
          <w:rFonts w:ascii="Times New Roman" w:eastAsia="Times New Roman" w:hAnsi="Times New Roman" w:cs="Times New Roman"/>
          <w:spacing w:val="-3"/>
          <w:kern w:val="0"/>
          <w:lang w:eastAsia="lt-LT"/>
          <w14:ligatures w14:val="none"/>
        </w:rPr>
        <w:t>pa</w:t>
      </w:r>
      <w:r w:rsidRPr="007666A4">
        <w:rPr>
          <w:rFonts w:ascii="Times New Roman" w:eastAsia="Times New Roman" w:hAnsi="Times New Roman" w:cs="Times New Roman"/>
          <w:kern w:val="0"/>
          <w:lang w:eastAsia="lt-LT"/>
          <w14:ligatures w14:val="none"/>
        </w:rPr>
        <w:t>vartojimo.</w:t>
      </w:r>
    </w:p>
    <w:p w14:paraId="2190D7C7"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CB2AEB4" w14:textId="257D4673" w:rsidR="00DE1597" w:rsidRPr="007666A4" w:rsidRDefault="00D65D44" w:rsidP="00DE1597">
      <w:pPr>
        <w:widowControl w:val="0"/>
        <w:kinsoku w:val="0"/>
        <w:overflowPunct w:val="0"/>
        <w:autoSpaceDE w:val="0"/>
        <w:autoSpaceDN w:val="0"/>
        <w:adjustRightInd w:val="0"/>
        <w:spacing w:after="0" w:line="240" w:lineRule="auto"/>
        <w:outlineLvl w:val="0"/>
        <w:rPr>
          <w:rFonts w:ascii="Times New Roman" w:eastAsia="Times New Roman" w:hAnsi="Times New Roman" w:cs="Times New Roman"/>
          <w:b/>
          <w:bCs/>
          <w:kern w:val="0"/>
          <w:lang w:eastAsia="lt-LT"/>
          <w14:ligatures w14:val="none"/>
        </w:rPr>
      </w:pPr>
      <w:proofErr w:type="spellStart"/>
      <w:r>
        <w:rPr>
          <w:rFonts w:ascii="Times New Roman" w:eastAsia="Times New Roman" w:hAnsi="Times New Roman" w:cs="Times New Roman"/>
          <w:b/>
          <w:bCs/>
          <w:kern w:val="0"/>
          <w:lang w:eastAsia="lt-LT"/>
          <w14:ligatures w14:val="none"/>
        </w:rPr>
        <w:t>Idanuz</w:t>
      </w:r>
      <w:proofErr w:type="spellEnd"/>
      <w:r w:rsidR="00DE1597" w:rsidRPr="007666A4">
        <w:rPr>
          <w:rFonts w:ascii="Times New Roman" w:eastAsia="Times New Roman" w:hAnsi="Times New Roman" w:cs="Times New Roman"/>
          <w:b/>
          <w:bCs/>
          <w:spacing w:val="-3"/>
          <w:kern w:val="0"/>
          <w:lang w:eastAsia="lt-LT"/>
          <w14:ligatures w14:val="none"/>
        </w:rPr>
        <w:t xml:space="preserve"> </w:t>
      </w:r>
      <w:r w:rsidR="00DE1597" w:rsidRPr="007666A4">
        <w:rPr>
          <w:rFonts w:ascii="Times New Roman" w:eastAsia="Times New Roman" w:hAnsi="Times New Roman" w:cs="Times New Roman"/>
          <w:b/>
          <w:bCs/>
          <w:kern w:val="0"/>
          <w:lang w:eastAsia="lt-LT"/>
          <w14:ligatures w14:val="none"/>
        </w:rPr>
        <w:t>sudėtyje</w:t>
      </w:r>
      <w:r w:rsidR="00DE1597" w:rsidRPr="007666A4">
        <w:rPr>
          <w:rFonts w:ascii="Times New Roman" w:eastAsia="Times New Roman" w:hAnsi="Times New Roman" w:cs="Times New Roman"/>
          <w:b/>
          <w:bCs/>
          <w:spacing w:val="-2"/>
          <w:kern w:val="0"/>
          <w:lang w:eastAsia="lt-LT"/>
          <w14:ligatures w14:val="none"/>
        </w:rPr>
        <w:t xml:space="preserve"> </w:t>
      </w:r>
      <w:r w:rsidR="00DE1597" w:rsidRPr="007666A4">
        <w:rPr>
          <w:rFonts w:ascii="Times New Roman" w:eastAsia="Times New Roman" w:hAnsi="Times New Roman" w:cs="Times New Roman"/>
          <w:b/>
          <w:bCs/>
          <w:kern w:val="0"/>
          <w:lang w:eastAsia="lt-LT"/>
          <w14:ligatures w14:val="none"/>
        </w:rPr>
        <w:t>yra</w:t>
      </w:r>
      <w:r w:rsidR="00DE1597" w:rsidRPr="007666A4">
        <w:rPr>
          <w:rFonts w:ascii="Times New Roman" w:eastAsia="Times New Roman" w:hAnsi="Times New Roman" w:cs="Times New Roman"/>
          <w:b/>
          <w:bCs/>
          <w:spacing w:val="-3"/>
          <w:kern w:val="0"/>
          <w:lang w:eastAsia="lt-LT"/>
          <w14:ligatures w14:val="none"/>
        </w:rPr>
        <w:t xml:space="preserve"> </w:t>
      </w:r>
      <w:r w:rsidR="00DE1597" w:rsidRPr="007666A4">
        <w:rPr>
          <w:rFonts w:ascii="Times New Roman" w:eastAsia="Times New Roman" w:hAnsi="Times New Roman" w:cs="Times New Roman"/>
          <w:b/>
          <w:bCs/>
          <w:kern w:val="0"/>
          <w:lang w:eastAsia="lt-LT"/>
          <w14:ligatures w14:val="none"/>
        </w:rPr>
        <w:t>natrio</w:t>
      </w:r>
    </w:p>
    <w:p w14:paraId="59EA2836" w14:textId="56D868E8"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Šio vaisto dozėje yra mažiau kaip 1 </w:t>
      </w:r>
      <w:proofErr w:type="spellStart"/>
      <w:r w:rsidRPr="007666A4">
        <w:rPr>
          <w:rFonts w:ascii="Times New Roman" w:eastAsia="Times New Roman" w:hAnsi="Times New Roman" w:cs="Times New Roman"/>
          <w:kern w:val="0"/>
          <w:lang w:eastAsia="lt-LT"/>
          <w14:ligatures w14:val="none"/>
        </w:rPr>
        <w:t>mmol</w:t>
      </w:r>
      <w:proofErr w:type="spellEnd"/>
      <w:r w:rsidRPr="007666A4">
        <w:rPr>
          <w:rFonts w:ascii="Times New Roman" w:eastAsia="Times New Roman" w:hAnsi="Times New Roman" w:cs="Times New Roman"/>
          <w:kern w:val="0"/>
          <w:lang w:eastAsia="lt-LT"/>
          <w14:ligatures w14:val="none"/>
        </w:rPr>
        <w:t xml:space="preserve"> (23</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kern w:val="0"/>
          <w:lang w:eastAsia="lt-LT"/>
          <w14:ligatures w14:val="none"/>
        </w:rPr>
        <w:t>) natrio, t. y. jis beveik neturi reikšmės.</w:t>
      </w:r>
    </w:p>
    <w:p w14:paraId="07158D3E"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60D82D0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0447DDF" w14:textId="520481E4" w:rsidR="00DE1597" w:rsidRPr="007666A4" w:rsidRDefault="00DE1597" w:rsidP="00D602B1">
      <w:pPr>
        <w:widowControl w:val="0"/>
        <w:numPr>
          <w:ilvl w:val="0"/>
          <w:numId w:val="2"/>
        </w:numPr>
        <w:tabs>
          <w:tab w:val="left" w:pos="567"/>
        </w:tabs>
        <w:kinsoku w:val="0"/>
        <w:overflowPunct w:val="0"/>
        <w:autoSpaceDE w:val="0"/>
        <w:autoSpaceDN w:val="0"/>
        <w:adjustRightInd w:val="0"/>
        <w:spacing w:after="0" w:line="240" w:lineRule="auto"/>
        <w:ind w:left="567"/>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Kaip</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 xml:space="preserve">vartoti </w:t>
      </w:r>
      <w:proofErr w:type="spellStart"/>
      <w:r w:rsidR="00D65D44">
        <w:rPr>
          <w:rFonts w:ascii="Times New Roman" w:eastAsia="Times New Roman" w:hAnsi="Times New Roman" w:cs="Times New Roman"/>
          <w:b/>
          <w:bCs/>
          <w:kern w:val="0"/>
          <w:lang w:eastAsia="lt-LT"/>
          <w14:ligatures w14:val="none"/>
        </w:rPr>
        <w:t>Idanuz</w:t>
      </w:r>
      <w:proofErr w:type="spellEnd"/>
    </w:p>
    <w:p w14:paraId="3E9DB86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43B8A3A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Visada</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vartokite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šį</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vaistą</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tiksliai</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kaip</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nurodė</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gydytojas.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Jeigu</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abejojate,</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kreipkitės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į</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gydytoją.</w:t>
      </w:r>
    </w:p>
    <w:p w14:paraId="1D6A51A0"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D9DD934" w14:textId="11F7F90C" w:rsidR="00B849D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Jei anksčiau</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Jums </w:t>
      </w:r>
      <w:r w:rsidR="00B849D7" w:rsidRPr="007666A4">
        <w:rPr>
          <w:rFonts w:ascii="Times New Roman" w:eastAsia="Times New Roman" w:hAnsi="Times New Roman" w:cs="Times New Roman"/>
          <w:kern w:val="0"/>
          <w:lang w:eastAsia="lt-LT"/>
          <w14:ligatures w14:val="none"/>
        </w:rPr>
        <w:t>niekada</w:t>
      </w:r>
      <w:r w:rsidR="00B849D7"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nebuvo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skiriamas</w:t>
      </w:r>
      <w:r w:rsidRPr="007666A4">
        <w:rPr>
          <w:rFonts w:ascii="Times New Roman" w:eastAsia="Times New Roman" w:hAnsi="Times New Roman" w:cs="Times New Roman"/>
          <w:spacing w:val="2"/>
          <w:kern w:val="0"/>
          <w:lang w:eastAsia="lt-LT"/>
          <w14:ligatures w14:val="none"/>
        </w:rPr>
        <w:t xml:space="preserve">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pirmąją</w:t>
      </w:r>
      <w:r w:rsidRPr="007666A4">
        <w:rPr>
          <w:rFonts w:ascii="Times New Roman" w:eastAsia="Times New Roman" w:hAnsi="Times New Roman" w:cs="Times New Roman"/>
          <w:spacing w:val="2"/>
          <w:kern w:val="0"/>
          <w:lang w:eastAsia="lt-LT"/>
          <w14:ligatures w14:val="none"/>
        </w:rPr>
        <w:t xml:space="preserve"> </w:t>
      </w:r>
      <w:r w:rsidR="00B849D7" w:rsidRPr="007666A4">
        <w:rPr>
          <w:rFonts w:ascii="Times New Roman" w:eastAsia="Times New Roman" w:hAnsi="Times New Roman" w:cs="Times New Roman"/>
          <w:kern w:val="0"/>
          <w:lang w:eastAsia="lt-LT"/>
          <w14:ligatures w14:val="none"/>
        </w:rPr>
        <w:t>šio vaisto</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dozę</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Jums</w:t>
      </w:r>
      <w:r w:rsidRPr="007666A4">
        <w:rPr>
          <w:rFonts w:ascii="Times New Roman" w:eastAsia="Times New Roman" w:hAnsi="Times New Roman" w:cs="Times New Roman"/>
          <w:spacing w:val="2"/>
          <w:kern w:val="0"/>
          <w:lang w:eastAsia="lt-LT"/>
          <w14:ligatures w14:val="none"/>
        </w:rPr>
        <w:t xml:space="preserve"> visada </w:t>
      </w:r>
      <w:r w:rsidRPr="007666A4">
        <w:rPr>
          <w:rFonts w:ascii="Times New Roman" w:eastAsia="Times New Roman" w:hAnsi="Times New Roman" w:cs="Times New Roman"/>
          <w:kern w:val="0"/>
          <w:lang w:eastAsia="lt-LT"/>
          <w14:ligatures w14:val="none"/>
        </w:rPr>
        <w:t>turi</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suleisti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gydytojas arba slaugytojas. </w:t>
      </w:r>
      <w:r w:rsidR="00B849D7" w:rsidRPr="007666A4">
        <w:rPr>
          <w:rFonts w:ascii="Times New Roman" w:eastAsia="Times New Roman" w:hAnsi="Times New Roman" w:cs="Times New Roman"/>
          <w:kern w:val="0"/>
          <w:lang w:eastAsia="lt-LT"/>
          <w14:ligatures w14:val="none"/>
        </w:rPr>
        <w:t>G</w:t>
      </w:r>
      <w:r w:rsidRPr="007666A4">
        <w:rPr>
          <w:rFonts w:ascii="Times New Roman" w:eastAsia="Times New Roman" w:hAnsi="Times New Roman" w:cs="Times New Roman"/>
          <w:kern w:val="0"/>
          <w:lang w:eastAsia="lt-LT"/>
          <w14:ligatures w14:val="none"/>
        </w:rPr>
        <w:t>ydytojas pasakys, kada saugu Jus išleisti namo.</w:t>
      </w:r>
    </w:p>
    <w:p w14:paraId="2CC13631" w14:textId="77777777" w:rsidR="00B849D7" w:rsidRPr="007666A4" w:rsidRDefault="00B849D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1A79536" w14:textId="711A0671" w:rsidR="00B849D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Po pokalbio su gydytoju arba slaugytoju ir po to, kai išmoksite</w:t>
      </w:r>
      <w:r w:rsidR="00B849D7" w:rsidRPr="007666A4">
        <w:rPr>
          <w:rFonts w:ascii="Times New Roman" w:eastAsia="Times New Roman" w:hAnsi="Times New Roman" w:cs="Times New Roman"/>
          <w:kern w:val="0"/>
          <w:lang w:eastAsia="lt-LT"/>
          <w14:ligatures w14:val="none"/>
        </w:rPr>
        <w:t xml:space="preserve">, kaip atlikti </w:t>
      </w:r>
      <w:r w:rsidRPr="007666A4">
        <w:rPr>
          <w:rFonts w:ascii="Times New Roman" w:eastAsia="Times New Roman" w:hAnsi="Times New Roman" w:cs="Times New Roman"/>
          <w:kern w:val="0"/>
          <w:lang w:eastAsia="lt-LT"/>
          <w14:ligatures w14:val="none"/>
        </w:rPr>
        <w:t>poodin</w:t>
      </w:r>
      <w:r w:rsidR="00B849D7" w:rsidRPr="007666A4">
        <w:rPr>
          <w:rFonts w:ascii="Times New Roman" w:eastAsia="Times New Roman" w:hAnsi="Times New Roman" w:cs="Times New Roman"/>
          <w:kern w:val="0"/>
          <w:lang w:eastAsia="lt-LT"/>
          <w14:ligatures w14:val="none"/>
        </w:rPr>
        <w:t>es</w:t>
      </w:r>
      <w:r w:rsidRPr="007666A4">
        <w:rPr>
          <w:rFonts w:ascii="Times New Roman" w:eastAsia="Times New Roman" w:hAnsi="Times New Roman" w:cs="Times New Roman"/>
          <w:kern w:val="0"/>
          <w:lang w:eastAsia="lt-LT"/>
          <w14:ligatures w14:val="none"/>
        </w:rPr>
        <w:t xml:space="preserve"> injekcij</w:t>
      </w:r>
      <w:r w:rsidR="00B849D7" w:rsidRPr="007666A4">
        <w:rPr>
          <w:rFonts w:ascii="Times New Roman" w:eastAsia="Times New Roman" w:hAnsi="Times New Roman" w:cs="Times New Roman"/>
          <w:kern w:val="0"/>
          <w:lang w:eastAsia="lt-LT"/>
          <w14:ligatures w14:val="none"/>
        </w:rPr>
        <w:t>as</w:t>
      </w:r>
      <w:r w:rsidRPr="007666A4">
        <w:rPr>
          <w:rFonts w:ascii="Times New Roman" w:eastAsia="Times New Roman" w:hAnsi="Times New Roman" w:cs="Times New Roman"/>
          <w:kern w:val="0"/>
          <w:lang w:eastAsia="lt-LT"/>
          <w14:ligatures w14:val="none"/>
        </w:rPr>
        <w:t xml:space="preserve"> (</w:t>
      </w:r>
      <w:r w:rsidR="00B849D7" w:rsidRPr="007666A4">
        <w:rPr>
          <w:rFonts w:ascii="Times New Roman" w:eastAsia="Times New Roman" w:hAnsi="Times New Roman" w:cs="Times New Roman"/>
          <w:kern w:val="0"/>
          <w:lang w:eastAsia="lt-LT"/>
          <w14:ligatures w14:val="none"/>
        </w:rPr>
        <w:t>suleisti vaistą po oda</w:t>
      </w:r>
      <w:r w:rsidRPr="007666A4">
        <w:rPr>
          <w:rFonts w:ascii="Times New Roman" w:eastAsia="Times New Roman" w:hAnsi="Times New Roman" w:cs="Times New Roman"/>
          <w:kern w:val="0"/>
          <w:lang w:eastAsia="lt-LT"/>
          <w14:ligatures w14:val="none"/>
        </w:rPr>
        <w:t>), pasirei</w:t>
      </w:r>
      <w:r w:rsidR="00B849D7" w:rsidRPr="007666A4">
        <w:rPr>
          <w:rFonts w:ascii="Times New Roman" w:eastAsia="Times New Roman" w:hAnsi="Times New Roman" w:cs="Times New Roman"/>
          <w:kern w:val="0"/>
          <w:lang w:eastAsia="lt-LT"/>
          <w14:ligatures w14:val="none"/>
        </w:rPr>
        <w:t>škus</w:t>
      </w:r>
      <w:r w:rsidRPr="007666A4">
        <w:rPr>
          <w:rFonts w:ascii="Times New Roman" w:eastAsia="Times New Roman" w:hAnsi="Times New Roman" w:cs="Times New Roman"/>
          <w:kern w:val="0"/>
          <w:lang w:eastAsia="lt-LT"/>
          <w14:ligatures w14:val="none"/>
        </w:rPr>
        <w:t xml:space="preserve"> PAE priepuoli</w:t>
      </w:r>
      <w:r w:rsidR="00B849D7" w:rsidRPr="007666A4">
        <w:rPr>
          <w:rFonts w:ascii="Times New Roman" w:eastAsia="Times New Roman" w:hAnsi="Times New Roman" w:cs="Times New Roman"/>
          <w:kern w:val="0"/>
          <w:lang w:eastAsia="lt-LT"/>
          <w14:ligatures w14:val="none"/>
        </w:rPr>
        <w:t>ui</w:t>
      </w:r>
      <w:r w:rsidRPr="007666A4">
        <w:rPr>
          <w:rFonts w:ascii="Times New Roman" w:eastAsia="Times New Roman" w:hAnsi="Times New Roman" w:cs="Times New Roman"/>
          <w:kern w:val="0"/>
          <w:lang w:eastAsia="lt-LT"/>
          <w14:ligatures w14:val="none"/>
        </w:rPr>
        <w:t xml:space="preserve"> galėsite patys susileisti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kern w:val="0"/>
          <w:lang w:eastAsia="lt-LT"/>
          <w14:ligatures w14:val="none"/>
        </w:rPr>
        <w:t xml:space="preserve"> arba </w:t>
      </w:r>
      <w:r w:rsidR="00B849D7" w:rsidRPr="007666A4">
        <w:rPr>
          <w:rFonts w:ascii="Times New Roman" w:eastAsia="Times New Roman" w:hAnsi="Times New Roman" w:cs="Times New Roman"/>
          <w:kern w:val="0"/>
          <w:lang w:eastAsia="lt-LT"/>
          <w14:ligatures w14:val="none"/>
        </w:rPr>
        <w:t>šio vaisto</w:t>
      </w:r>
      <w:r w:rsidRPr="007666A4">
        <w:rPr>
          <w:rFonts w:ascii="Times New Roman" w:eastAsia="Times New Roman" w:hAnsi="Times New Roman" w:cs="Times New Roman"/>
          <w:kern w:val="0"/>
          <w:lang w:eastAsia="lt-LT"/>
          <w14:ligatures w14:val="none"/>
        </w:rPr>
        <w:t xml:space="preserve"> galės suleisti Jus prižiūrintis asmuo.</w:t>
      </w:r>
    </w:p>
    <w:p w14:paraId="118A3C59" w14:textId="77777777" w:rsidR="00B849D7" w:rsidRPr="007666A4" w:rsidRDefault="00B849D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2CA1D73" w14:textId="0E76090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Svarbu, kad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kern w:val="0"/>
          <w:lang w:eastAsia="lt-LT"/>
          <w14:ligatures w14:val="none"/>
        </w:rPr>
        <w:t xml:space="preserve"> būtų suleidžiamas </w:t>
      </w:r>
      <w:r w:rsidR="00B849D7" w:rsidRPr="007666A4">
        <w:rPr>
          <w:rFonts w:ascii="Times New Roman" w:eastAsia="Times New Roman" w:hAnsi="Times New Roman" w:cs="Times New Roman"/>
          <w:kern w:val="0"/>
          <w:lang w:eastAsia="lt-LT"/>
          <w14:ligatures w14:val="none"/>
        </w:rPr>
        <w:t>į poodį</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(po</w:t>
      </w:r>
      <w:r w:rsidR="00B849D7" w:rsidRPr="007666A4">
        <w:rPr>
          <w:rFonts w:ascii="Times New Roman" w:eastAsia="Times New Roman" w:hAnsi="Times New Roman" w:cs="Times New Roman"/>
          <w:kern w:val="0"/>
          <w:lang w:eastAsia="lt-LT"/>
          <w14:ligatures w14:val="none"/>
        </w:rPr>
        <w:t xml:space="preserve"> </w:t>
      </w:r>
      <w:r w:rsidRPr="007666A4">
        <w:rPr>
          <w:rFonts w:ascii="Times New Roman" w:eastAsia="Times New Roman" w:hAnsi="Times New Roman" w:cs="Times New Roman"/>
          <w:kern w:val="0"/>
          <w:lang w:eastAsia="lt-LT"/>
          <w14:ligatures w14:val="none"/>
        </w:rPr>
        <w:t>od</w:t>
      </w:r>
      <w:r w:rsidR="00B849D7" w:rsidRPr="007666A4">
        <w:rPr>
          <w:rFonts w:ascii="Times New Roman" w:eastAsia="Times New Roman" w:hAnsi="Times New Roman" w:cs="Times New Roman"/>
          <w:kern w:val="0"/>
          <w:lang w:eastAsia="lt-LT"/>
          <w14:ligatures w14:val="none"/>
        </w:rPr>
        <w:t>a</w:t>
      </w:r>
      <w:r w:rsidRPr="007666A4">
        <w:rPr>
          <w:rFonts w:ascii="Times New Roman" w:eastAsia="Times New Roman" w:hAnsi="Times New Roman" w:cs="Times New Roman"/>
          <w:kern w:val="0"/>
          <w:lang w:eastAsia="lt-LT"/>
          <w14:ligatures w14:val="none"/>
        </w:rPr>
        <w:t xml:space="preserve">) iškart, kai tik pastebėsite </w:t>
      </w:r>
      <w:proofErr w:type="spellStart"/>
      <w:r w:rsidRPr="007666A4">
        <w:rPr>
          <w:rFonts w:ascii="Times New Roman" w:eastAsia="Times New Roman" w:hAnsi="Times New Roman" w:cs="Times New Roman"/>
          <w:kern w:val="0"/>
          <w:lang w:eastAsia="lt-LT"/>
          <w14:ligatures w14:val="none"/>
        </w:rPr>
        <w:t>angioneurozinės</w:t>
      </w:r>
      <w:proofErr w:type="spellEnd"/>
      <w:r w:rsidRPr="007666A4">
        <w:rPr>
          <w:rFonts w:ascii="Times New Roman" w:eastAsia="Times New Roman" w:hAnsi="Times New Roman" w:cs="Times New Roman"/>
          <w:kern w:val="0"/>
          <w:lang w:eastAsia="lt-LT"/>
          <w14:ligatures w14:val="none"/>
        </w:rPr>
        <w:t xml:space="preserve"> edemos priepuolį. Jus prižiūrintis sveikatos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priežiūros specialistas pamokys Jus ir Jus prižiūrintį asmenį, kaip saugiai suleisti </w:t>
      </w:r>
      <w:r w:rsidR="009533B0" w:rsidRPr="007666A4">
        <w:rPr>
          <w:rFonts w:ascii="Times New Roman" w:eastAsia="Times New Roman" w:hAnsi="Times New Roman" w:cs="Times New Roman"/>
          <w:kern w:val="0"/>
          <w:lang w:eastAsia="lt-LT"/>
          <w14:ligatures w14:val="none"/>
        </w:rPr>
        <w:t>šį vaistą</w:t>
      </w:r>
      <w:r w:rsidRPr="007666A4">
        <w:rPr>
          <w:rFonts w:ascii="Times New Roman" w:eastAsia="Times New Roman" w:hAnsi="Times New Roman" w:cs="Times New Roman"/>
          <w:kern w:val="0"/>
          <w:lang w:eastAsia="lt-LT"/>
          <w14:ligatures w14:val="none"/>
        </w:rPr>
        <w:t xml:space="preserve"> </w:t>
      </w:r>
      <w:r w:rsidR="009533B0" w:rsidRPr="007666A4">
        <w:rPr>
          <w:rFonts w:ascii="Times New Roman" w:eastAsia="Times New Roman" w:hAnsi="Times New Roman" w:cs="Times New Roman"/>
          <w:kern w:val="0"/>
          <w:lang w:eastAsia="lt-LT"/>
          <w14:ligatures w14:val="none"/>
        </w:rPr>
        <w:t>vadovaujantis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pakuotės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lapel</w:t>
      </w:r>
      <w:r w:rsidR="009533B0" w:rsidRPr="007666A4">
        <w:rPr>
          <w:rFonts w:ascii="Times New Roman" w:eastAsia="Times New Roman" w:hAnsi="Times New Roman" w:cs="Times New Roman"/>
          <w:kern w:val="0"/>
          <w:lang w:eastAsia="lt-LT"/>
          <w14:ligatures w14:val="none"/>
        </w:rPr>
        <w:t xml:space="preserve">yje pateiktais </w:t>
      </w:r>
      <w:r w:rsidRPr="007666A4">
        <w:rPr>
          <w:rFonts w:ascii="Times New Roman" w:eastAsia="Times New Roman" w:hAnsi="Times New Roman" w:cs="Times New Roman"/>
          <w:kern w:val="0"/>
          <w:lang w:eastAsia="lt-LT"/>
          <w14:ligatures w14:val="none"/>
        </w:rPr>
        <w:t>nurodym</w:t>
      </w:r>
      <w:r w:rsidR="009533B0" w:rsidRPr="007666A4">
        <w:rPr>
          <w:rFonts w:ascii="Times New Roman" w:eastAsia="Times New Roman" w:hAnsi="Times New Roman" w:cs="Times New Roman"/>
          <w:kern w:val="0"/>
          <w:lang w:eastAsia="lt-LT"/>
          <w14:ligatures w14:val="none"/>
        </w:rPr>
        <w:t>ai</w:t>
      </w:r>
      <w:r w:rsidRPr="007666A4">
        <w:rPr>
          <w:rFonts w:ascii="Times New Roman" w:eastAsia="Times New Roman" w:hAnsi="Times New Roman" w:cs="Times New Roman"/>
          <w:kern w:val="0"/>
          <w:lang w:eastAsia="lt-LT"/>
          <w14:ligatures w14:val="none"/>
        </w:rPr>
        <w:t>s.</w:t>
      </w:r>
    </w:p>
    <w:p w14:paraId="6ED892B3"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580D9A3" w14:textId="6144FB47" w:rsidR="00DE1597" w:rsidRPr="007666A4" w:rsidRDefault="00DE1597" w:rsidP="00DE1597">
      <w:pPr>
        <w:widowControl w:val="0"/>
        <w:kinsoku w:val="0"/>
        <w:overflowPunct w:val="0"/>
        <w:autoSpaceDE w:val="0"/>
        <w:autoSpaceDN w:val="0"/>
        <w:adjustRightInd w:val="0"/>
        <w:spacing w:after="0" w:line="240" w:lineRule="auto"/>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Kada</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kaip</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dažnai</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 xml:space="preserve">vartojamas </w:t>
      </w:r>
      <w:proofErr w:type="spellStart"/>
      <w:r w:rsidR="00D65D44">
        <w:rPr>
          <w:rFonts w:ascii="Times New Roman" w:eastAsia="Times New Roman" w:hAnsi="Times New Roman" w:cs="Times New Roman"/>
          <w:b/>
          <w:bCs/>
          <w:kern w:val="0"/>
          <w:lang w:eastAsia="lt-LT"/>
          <w14:ligatures w14:val="none"/>
        </w:rPr>
        <w:t>Idanuz</w:t>
      </w:r>
      <w:proofErr w:type="spellEnd"/>
    </w:p>
    <w:p w14:paraId="542AD451" w14:textId="4A24F5B8"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Jūsų</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gydytojas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nustatys</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tikslią</w:t>
      </w:r>
      <w:r w:rsidRPr="007666A4">
        <w:rPr>
          <w:rFonts w:ascii="Times New Roman" w:eastAsia="Times New Roman" w:hAnsi="Times New Roman" w:cs="Times New Roman"/>
          <w:spacing w:val="-2"/>
          <w:kern w:val="0"/>
          <w:lang w:eastAsia="lt-LT"/>
          <w14:ligatures w14:val="none"/>
        </w:rPr>
        <w:t xml:space="preserve"> </w:t>
      </w:r>
      <w:r w:rsidR="00D668FB" w:rsidRPr="007666A4">
        <w:rPr>
          <w:rFonts w:ascii="Times New Roman" w:eastAsia="Times New Roman" w:hAnsi="Times New Roman" w:cs="Times New Roman"/>
          <w:kern w:val="0"/>
          <w:lang w:eastAsia="lt-LT"/>
          <w14:ligatures w14:val="none"/>
        </w:rPr>
        <w:t>šio vaisto</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dozę</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pasakys,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kaip</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dažnai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ji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turi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būti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suleidžiama.</w:t>
      </w:r>
    </w:p>
    <w:p w14:paraId="0A2005EA"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98F975C" w14:textId="77777777" w:rsidR="00DE1597" w:rsidRPr="007666A4" w:rsidRDefault="00DE1597" w:rsidP="00DE1597">
      <w:pPr>
        <w:widowControl w:val="0"/>
        <w:kinsoku w:val="0"/>
        <w:overflowPunct w:val="0"/>
        <w:autoSpaceDE w:val="0"/>
        <w:autoSpaceDN w:val="0"/>
        <w:adjustRightInd w:val="0"/>
        <w:spacing w:after="0" w:line="240" w:lineRule="auto"/>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Suaugusiesiems</w:t>
      </w:r>
    </w:p>
    <w:p w14:paraId="64AE647C" w14:textId="2E68B34D" w:rsidR="00DE1597" w:rsidRPr="007666A4" w:rsidRDefault="00DE1597" w:rsidP="00D602B1">
      <w:pPr>
        <w:widowControl w:val="0"/>
        <w:numPr>
          <w:ilvl w:val="0"/>
          <w:numId w:val="4"/>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Rekomenduojama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kern w:val="0"/>
          <w:lang w:eastAsia="lt-LT"/>
          <w14:ligatures w14:val="none"/>
        </w:rPr>
        <w:t xml:space="preserve"> dozė yra viena injekcija (3</w:t>
      </w:r>
      <w:r w:rsidR="0075192D">
        <w:rPr>
          <w:rFonts w:ascii="Times New Roman" w:eastAsia="Times New Roman" w:hAnsi="Times New Roman" w:cs="Times New Roman"/>
          <w:kern w:val="0"/>
          <w:lang w:eastAsia="lt-LT"/>
          <w14:ligatures w14:val="none"/>
        </w:rPr>
        <w:t> ml</w:t>
      </w:r>
      <w:r w:rsidRPr="007666A4">
        <w:rPr>
          <w:rFonts w:ascii="Times New Roman" w:eastAsia="Times New Roman" w:hAnsi="Times New Roman" w:cs="Times New Roman"/>
          <w:kern w:val="0"/>
          <w:lang w:eastAsia="lt-LT"/>
          <w14:ligatures w14:val="none"/>
        </w:rPr>
        <w:t>, 30</w:t>
      </w:r>
      <w:r w:rsidR="0075192D">
        <w:rPr>
          <w:rFonts w:ascii="Times New Roman" w:eastAsia="Times New Roman" w:hAnsi="Times New Roman" w:cs="Times New Roman"/>
          <w:kern w:val="0"/>
          <w:lang w:eastAsia="lt-LT"/>
          <w14:ligatures w14:val="none"/>
        </w:rPr>
        <w:t> mg</w:t>
      </w:r>
      <w:r w:rsidRPr="007666A4">
        <w:rPr>
          <w:rFonts w:ascii="Times New Roman" w:eastAsia="Times New Roman" w:hAnsi="Times New Roman" w:cs="Times New Roman"/>
          <w:kern w:val="0"/>
          <w:lang w:eastAsia="lt-LT"/>
          <w14:ligatures w14:val="none"/>
        </w:rPr>
        <w:t>), kuri suleidžiama į poodį (po oda), kai tik pasteb</w:t>
      </w:r>
      <w:r w:rsidR="00D668FB" w:rsidRPr="007666A4">
        <w:rPr>
          <w:rFonts w:ascii="Times New Roman" w:eastAsia="Times New Roman" w:hAnsi="Times New Roman" w:cs="Times New Roman"/>
          <w:kern w:val="0"/>
          <w:lang w:eastAsia="lt-LT"/>
          <w14:ligatures w14:val="none"/>
        </w:rPr>
        <w:t>imas</w:t>
      </w:r>
      <w:r w:rsidRPr="007666A4">
        <w:rPr>
          <w:rFonts w:ascii="Times New Roman" w:eastAsia="Times New Roman" w:hAnsi="Times New Roman" w:cs="Times New Roman"/>
          <w:kern w:val="0"/>
          <w:lang w:eastAsia="lt-LT"/>
          <w14:ligatures w14:val="none"/>
        </w:rPr>
        <w:t xml:space="preserve"> </w:t>
      </w:r>
      <w:proofErr w:type="spellStart"/>
      <w:r w:rsidRPr="007666A4">
        <w:rPr>
          <w:rFonts w:ascii="Times New Roman" w:eastAsia="Times New Roman" w:hAnsi="Times New Roman" w:cs="Times New Roman"/>
          <w:kern w:val="0"/>
          <w:lang w:eastAsia="lt-LT"/>
          <w14:ligatures w14:val="none"/>
        </w:rPr>
        <w:t>angioneurozinės</w:t>
      </w:r>
      <w:proofErr w:type="spellEnd"/>
      <w:r w:rsidRPr="007666A4">
        <w:rPr>
          <w:rFonts w:ascii="Times New Roman" w:eastAsia="Times New Roman" w:hAnsi="Times New Roman" w:cs="Times New Roman"/>
          <w:kern w:val="0"/>
          <w:lang w:eastAsia="lt-LT"/>
          <w14:ligatures w14:val="none"/>
        </w:rPr>
        <w:t xml:space="preserve"> edemos priepuol</w:t>
      </w:r>
      <w:r w:rsidR="00D668FB" w:rsidRPr="007666A4">
        <w:rPr>
          <w:rFonts w:ascii="Times New Roman" w:eastAsia="Times New Roman" w:hAnsi="Times New Roman" w:cs="Times New Roman"/>
          <w:kern w:val="0"/>
          <w:lang w:eastAsia="lt-LT"/>
          <w14:ligatures w14:val="none"/>
        </w:rPr>
        <w:t>is</w:t>
      </w:r>
      <w:r w:rsidRPr="007666A4">
        <w:rPr>
          <w:rFonts w:ascii="Times New Roman" w:eastAsia="Times New Roman" w:hAnsi="Times New Roman" w:cs="Times New Roman"/>
          <w:kern w:val="0"/>
          <w:lang w:eastAsia="lt-LT"/>
          <w14:ligatures w14:val="none"/>
        </w:rPr>
        <w:t xml:space="preserve"> (pavyzdžiui, </w:t>
      </w:r>
      <w:r w:rsidR="00D668FB" w:rsidRPr="007666A4">
        <w:rPr>
          <w:rFonts w:ascii="Times New Roman" w:eastAsia="Times New Roman" w:hAnsi="Times New Roman" w:cs="Times New Roman"/>
          <w:kern w:val="0"/>
          <w:lang w:eastAsia="lt-LT"/>
          <w14:ligatures w14:val="none"/>
        </w:rPr>
        <w:t>pasireiškia didėjantis</w:t>
      </w:r>
      <w:r w:rsidRPr="007666A4">
        <w:rPr>
          <w:rFonts w:ascii="Times New Roman" w:eastAsia="Times New Roman" w:hAnsi="Times New Roman" w:cs="Times New Roman"/>
          <w:kern w:val="0"/>
          <w:lang w:eastAsia="lt-LT"/>
          <w14:ligatures w14:val="none"/>
        </w:rPr>
        <w:t xml:space="preserve"> odos patinim</w:t>
      </w:r>
      <w:r w:rsidR="00D668FB" w:rsidRPr="007666A4">
        <w:rPr>
          <w:rFonts w:ascii="Times New Roman" w:eastAsia="Times New Roman" w:hAnsi="Times New Roman" w:cs="Times New Roman"/>
          <w:kern w:val="0"/>
          <w:lang w:eastAsia="lt-LT"/>
          <w14:ligatures w14:val="none"/>
        </w:rPr>
        <w:t>as</w:t>
      </w:r>
      <w:r w:rsidRPr="007666A4">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spacing w:val="-52"/>
          <w:kern w:val="0"/>
          <w:lang w:eastAsia="lt-LT"/>
          <w14:ligatures w14:val="none"/>
        </w:rPr>
        <w:t xml:space="preserve"> </w:t>
      </w:r>
      <w:r w:rsidRPr="007666A4">
        <w:rPr>
          <w:rFonts w:ascii="Times New Roman" w:eastAsia="Times New Roman" w:hAnsi="Times New Roman" w:cs="Times New Roman"/>
          <w:kern w:val="0"/>
          <w:lang w:eastAsia="lt-LT"/>
          <w14:ligatures w14:val="none"/>
        </w:rPr>
        <w:t>ypač</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veido</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kaklo srityje,</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arba</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stiprėjant</w:t>
      </w:r>
      <w:r w:rsidR="00D668FB" w:rsidRPr="007666A4">
        <w:rPr>
          <w:rFonts w:ascii="Times New Roman" w:eastAsia="Times New Roman" w:hAnsi="Times New Roman" w:cs="Times New Roman"/>
          <w:kern w:val="0"/>
          <w:lang w:eastAsia="lt-LT"/>
          <w14:ligatures w14:val="none"/>
        </w:rPr>
        <w:t>is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pilvo skausm</w:t>
      </w:r>
      <w:r w:rsidR="00D668FB" w:rsidRPr="007666A4">
        <w:rPr>
          <w:rFonts w:ascii="Times New Roman" w:eastAsia="Times New Roman" w:hAnsi="Times New Roman" w:cs="Times New Roman"/>
          <w:kern w:val="0"/>
          <w:lang w:eastAsia="lt-LT"/>
          <w14:ligatures w14:val="none"/>
        </w:rPr>
        <w:t>as</w:t>
      </w:r>
      <w:r w:rsidRPr="007666A4">
        <w:rPr>
          <w:rFonts w:ascii="Times New Roman" w:eastAsia="Times New Roman" w:hAnsi="Times New Roman" w:cs="Times New Roman"/>
          <w:kern w:val="0"/>
          <w:lang w:eastAsia="lt-LT"/>
          <w14:ligatures w14:val="none"/>
        </w:rPr>
        <w:t>).</w:t>
      </w:r>
    </w:p>
    <w:p w14:paraId="0A6BDC18" w14:textId="01B36904" w:rsidR="00DE1597" w:rsidRPr="007666A4" w:rsidRDefault="00DE1597" w:rsidP="00D602B1">
      <w:pPr>
        <w:widowControl w:val="0"/>
        <w:numPr>
          <w:ilvl w:val="0"/>
          <w:numId w:val="4"/>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Jei</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simptomai po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6 valandų</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nepraeina,</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pasiteiraukite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gydytojo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dėl papildomų</w:t>
      </w:r>
      <w:r w:rsidRPr="007666A4">
        <w:rPr>
          <w:rFonts w:ascii="Times New Roman" w:eastAsia="Times New Roman" w:hAnsi="Times New Roman" w:cs="Times New Roman"/>
          <w:spacing w:val="-2"/>
          <w:kern w:val="0"/>
          <w:lang w:eastAsia="lt-LT"/>
          <w14:ligatures w14:val="none"/>
        </w:rPr>
        <w:t xml:space="preserve">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injekcijų. Suaugusiesiems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per</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24 val.</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galimos ne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daugiau kaip</w:t>
      </w:r>
      <w:r w:rsidRPr="007666A4">
        <w:rPr>
          <w:rFonts w:ascii="Times New Roman" w:eastAsia="Times New Roman" w:hAnsi="Times New Roman" w:cs="Times New Roman"/>
          <w:spacing w:val="-4"/>
          <w:kern w:val="0"/>
          <w:lang w:eastAsia="lt-LT"/>
          <w14:ligatures w14:val="none"/>
        </w:rPr>
        <w:t xml:space="preserve"> 2</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papildomos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injekcijos.</w:t>
      </w:r>
    </w:p>
    <w:p w14:paraId="5154F176" w14:textId="4808FDDE" w:rsidR="00DE1597" w:rsidRPr="007666A4" w:rsidRDefault="00DE1597" w:rsidP="00D602B1">
      <w:pPr>
        <w:widowControl w:val="0"/>
        <w:numPr>
          <w:ilvl w:val="0"/>
          <w:numId w:val="4"/>
        </w:numPr>
        <w:kinsoku w:val="0"/>
        <w:overflowPunct w:val="0"/>
        <w:autoSpaceDE w:val="0"/>
        <w:autoSpaceDN w:val="0"/>
        <w:adjustRightInd w:val="0"/>
        <w:spacing w:after="0" w:line="240" w:lineRule="auto"/>
        <w:ind w:left="567"/>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Per</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24 val</w:t>
      </w:r>
      <w:r w:rsidR="00D668FB" w:rsidRPr="007666A4">
        <w:rPr>
          <w:rFonts w:ascii="Times New Roman" w:eastAsia="Times New Roman" w:hAnsi="Times New Roman" w:cs="Times New Roman"/>
          <w:b/>
          <w:bCs/>
          <w:kern w:val="0"/>
          <w:lang w:eastAsia="lt-LT"/>
          <w14:ligatures w14:val="none"/>
        </w:rPr>
        <w:t>andų</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laikotarpį negalima</w:t>
      </w:r>
      <w:r w:rsidRPr="007666A4">
        <w:rPr>
          <w:rFonts w:ascii="Times New Roman" w:eastAsia="Times New Roman" w:hAnsi="Times New Roman" w:cs="Times New Roman"/>
          <w:b/>
          <w:bCs/>
          <w:spacing w:val="-2"/>
          <w:kern w:val="0"/>
          <w:lang w:eastAsia="lt-LT"/>
          <w14:ligatures w14:val="none"/>
        </w:rPr>
        <w:t xml:space="preserve"> su</w:t>
      </w:r>
      <w:r w:rsidRPr="007666A4">
        <w:rPr>
          <w:rFonts w:ascii="Times New Roman" w:eastAsia="Times New Roman" w:hAnsi="Times New Roman" w:cs="Times New Roman"/>
          <w:b/>
          <w:bCs/>
          <w:kern w:val="0"/>
          <w:lang w:eastAsia="lt-LT"/>
          <w14:ligatures w14:val="none"/>
        </w:rPr>
        <w:t>leisti daugiau</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kaip</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3 injekcijų;</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be</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to,</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jei</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Jums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reikia</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daugiau</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kaip</w:t>
      </w:r>
      <w:r w:rsidRPr="007666A4">
        <w:rPr>
          <w:rFonts w:ascii="Times New Roman" w:eastAsia="Times New Roman" w:hAnsi="Times New Roman" w:cs="Times New Roman"/>
          <w:b/>
          <w:bCs/>
          <w:spacing w:val="-5"/>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8 injekcijų</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per</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mėnesį,</w:t>
      </w:r>
      <w:r w:rsidRPr="007666A4">
        <w:rPr>
          <w:rFonts w:ascii="Times New Roman" w:eastAsia="Times New Roman" w:hAnsi="Times New Roman" w:cs="Times New Roman"/>
          <w:b/>
          <w:bCs/>
          <w:spacing w:val="-2"/>
          <w:kern w:val="0"/>
          <w:lang w:eastAsia="lt-LT"/>
          <w14:ligatures w14:val="none"/>
        </w:rPr>
        <w:t xml:space="preserve"> </w:t>
      </w:r>
      <w:r w:rsidR="00D668FB" w:rsidRPr="007666A4">
        <w:rPr>
          <w:rFonts w:ascii="Times New Roman" w:eastAsia="Times New Roman" w:hAnsi="Times New Roman" w:cs="Times New Roman"/>
          <w:b/>
          <w:bCs/>
          <w:kern w:val="0"/>
          <w:lang w:eastAsia="lt-LT"/>
          <w14:ligatures w14:val="none"/>
        </w:rPr>
        <w:t xml:space="preserve">pasitarkite su </w:t>
      </w:r>
      <w:r w:rsidRPr="007666A4">
        <w:rPr>
          <w:rFonts w:ascii="Times New Roman" w:eastAsia="Times New Roman" w:hAnsi="Times New Roman" w:cs="Times New Roman"/>
          <w:b/>
          <w:bCs/>
          <w:kern w:val="0"/>
          <w:lang w:eastAsia="lt-LT"/>
          <w14:ligatures w14:val="none"/>
        </w:rPr>
        <w:t>gydytoj</w:t>
      </w:r>
      <w:r w:rsidR="00D668FB" w:rsidRPr="007666A4">
        <w:rPr>
          <w:rFonts w:ascii="Times New Roman" w:eastAsia="Times New Roman" w:hAnsi="Times New Roman" w:cs="Times New Roman"/>
          <w:b/>
          <w:bCs/>
          <w:kern w:val="0"/>
          <w:lang w:eastAsia="lt-LT"/>
          <w14:ligatures w14:val="none"/>
        </w:rPr>
        <w:t>u</w:t>
      </w:r>
      <w:r w:rsidRPr="007666A4">
        <w:rPr>
          <w:rFonts w:ascii="Times New Roman" w:eastAsia="Times New Roman" w:hAnsi="Times New Roman" w:cs="Times New Roman"/>
          <w:b/>
          <w:bCs/>
          <w:kern w:val="0"/>
          <w:lang w:eastAsia="lt-LT"/>
          <w14:ligatures w14:val="none"/>
        </w:rPr>
        <w:t>.</w:t>
      </w:r>
    </w:p>
    <w:p w14:paraId="42C02537"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606097A7"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Vaikams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 paaugliams</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nuo 2</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iki</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17 metų</w:t>
      </w:r>
    </w:p>
    <w:p w14:paraId="74A6D85A" w14:textId="5AD08256" w:rsidR="00DE1597" w:rsidRPr="007666A4" w:rsidRDefault="00DE1597" w:rsidP="00D602B1">
      <w:pPr>
        <w:widowControl w:val="0"/>
        <w:numPr>
          <w:ilvl w:val="0"/>
          <w:numId w:val="4"/>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Rekomenduojama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kern w:val="0"/>
          <w:lang w:eastAsia="lt-LT"/>
          <w14:ligatures w14:val="none"/>
        </w:rPr>
        <w:t xml:space="preserve"> dozė yra viena nuo 1</w:t>
      </w:r>
      <w:r w:rsidR="0075192D">
        <w:rPr>
          <w:rFonts w:ascii="Times New Roman" w:eastAsia="Times New Roman" w:hAnsi="Times New Roman" w:cs="Times New Roman"/>
          <w:kern w:val="0"/>
          <w:lang w:eastAsia="lt-LT"/>
          <w14:ligatures w14:val="none"/>
        </w:rPr>
        <w:t> ml</w:t>
      </w:r>
      <w:r w:rsidRPr="007666A4">
        <w:rPr>
          <w:rFonts w:ascii="Times New Roman" w:eastAsia="Times New Roman" w:hAnsi="Times New Roman" w:cs="Times New Roman"/>
          <w:kern w:val="0"/>
          <w:lang w:eastAsia="lt-LT"/>
          <w14:ligatures w14:val="none"/>
        </w:rPr>
        <w:t xml:space="preserve"> iki daugiausia 3</w:t>
      </w:r>
      <w:r w:rsidR="0075192D">
        <w:rPr>
          <w:rFonts w:ascii="Times New Roman" w:eastAsia="Times New Roman" w:hAnsi="Times New Roman" w:cs="Times New Roman"/>
          <w:kern w:val="0"/>
          <w:lang w:eastAsia="lt-LT"/>
          <w14:ligatures w14:val="none"/>
        </w:rPr>
        <w:t> ml</w:t>
      </w:r>
      <w:r w:rsidRPr="007666A4">
        <w:rPr>
          <w:rFonts w:ascii="Times New Roman" w:eastAsia="Times New Roman" w:hAnsi="Times New Roman" w:cs="Times New Roman"/>
          <w:kern w:val="0"/>
          <w:lang w:eastAsia="lt-LT"/>
          <w14:ligatures w14:val="none"/>
        </w:rPr>
        <w:t xml:space="preserve"> (priklausomai nuo kūno svorio) injekcija, kuri suleidžiama į poodį (po oda), kai pasireiškia </w:t>
      </w:r>
      <w:proofErr w:type="spellStart"/>
      <w:r w:rsidRPr="007666A4">
        <w:rPr>
          <w:rFonts w:ascii="Times New Roman" w:eastAsia="Times New Roman" w:hAnsi="Times New Roman" w:cs="Times New Roman"/>
          <w:kern w:val="0"/>
          <w:lang w:eastAsia="lt-LT"/>
          <w14:ligatures w14:val="none"/>
        </w:rPr>
        <w:t>angioneurozinės</w:t>
      </w:r>
      <w:proofErr w:type="spellEnd"/>
      <w:r w:rsidRPr="007666A4">
        <w:rPr>
          <w:rFonts w:ascii="Times New Roman" w:eastAsia="Times New Roman" w:hAnsi="Times New Roman" w:cs="Times New Roman"/>
          <w:kern w:val="0"/>
          <w:lang w:eastAsia="lt-LT"/>
          <w14:ligatures w14:val="none"/>
        </w:rPr>
        <w:t xml:space="preserve"> edemos priepuolio simptomai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w:t>
      </w:r>
      <w:r w:rsidR="00C77705" w:rsidRPr="007666A4">
        <w:rPr>
          <w:rFonts w:ascii="Times New Roman" w:eastAsia="Times New Roman" w:hAnsi="Times New Roman" w:cs="Times New Roman"/>
          <w:kern w:val="0"/>
          <w:lang w:eastAsia="lt-LT"/>
          <w14:ligatures w14:val="none"/>
        </w:rPr>
        <w:t>pavyzdžiui, didėjantis odos patinimas, ypač veido ir kaklo srityje, arba stiprėjantis pilvo skausmas</w:t>
      </w:r>
      <w:r w:rsidRPr="007666A4">
        <w:rPr>
          <w:rFonts w:ascii="Times New Roman" w:eastAsia="Times New Roman" w:hAnsi="Times New Roman" w:cs="Times New Roman"/>
          <w:kern w:val="0"/>
          <w:lang w:eastAsia="lt-LT"/>
          <w14:ligatures w14:val="none"/>
        </w:rPr>
        <w:t>).</w:t>
      </w:r>
    </w:p>
    <w:p w14:paraId="4D0FFFED" w14:textId="77777777" w:rsidR="00DE1597" w:rsidRPr="007666A4" w:rsidRDefault="00DE1597" w:rsidP="00D602B1">
      <w:pPr>
        <w:widowControl w:val="0"/>
        <w:numPr>
          <w:ilvl w:val="0"/>
          <w:numId w:val="4"/>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Žr. vartojimo instrukcijų skyrių dėl injekcijos dozės.</w:t>
      </w:r>
    </w:p>
    <w:p w14:paraId="394F00C9" w14:textId="63645D78" w:rsidR="00DE1597" w:rsidRPr="007666A4" w:rsidRDefault="00DE1597" w:rsidP="00D602B1">
      <w:pPr>
        <w:widowControl w:val="0"/>
        <w:numPr>
          <w:ilvl w:val="0"/>
          <w:numId w:val="4"/>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Jeigu nesate tikri, kokią dozę suleisti, klauskite gydytojo, vaistininko arba slaugytojo.</w:t>
      </w:r>
    </w:p>
    <w:p w14:paraId="2BD7AAA6" w14:textId="77777777" w:rsidR="00DE1597" w:rsidRPr="007666A4" w:rsidRDefault="00DE1597" w:rsidP="00D602B1">
      <w:pPr>
        <w:widowControl w:val="0"/>
        <w:numPr>
          <w:ilvl w:val="0"/>
          <w:numId w:val="4"/>
        </w:numPr>
        <w:tabs>
          <w:tab w:val="left" w:pos="567"/>
          <w:tab w:val="left" w:pos="785"/>
        </w:tabs>
        <w:kinsoku w:val="0"/>
        <w:overflowPunct w:val="0"/>
        <w:autoSpaceDE w:val="0"/>
        <w:autoSpaceDN w:val="0"/>
        <w:adjustRightInd w:val="0"/>
        <w:spacing w:after="0" w:line="240" w:lineRule="auto"/>
        <w:ind w:left="567"/>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Jeigu simptomai pablogėja arba nepalengvėja, privalote nedelsdami kreiptis medicininės</w:t>
      </w:r>
      <w:r w:rsidRPr="007666A4">
        <w:rPr>
          <w:rFonts w:ascii="Times New Roman" w:eastAsia="Times New Roman" w:hAnsi="Times New Roman" w:cs="Times New Roman"/>
          <w:b/>
          <w:bCs/>
          <w:spacing w:val="-5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pagalbos.</w:t>
      </w:r>
    </w:p>
    <w:p w14:paraId="0BBA6944"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096509B5" w14:textId="0C250CD1" w:rsidR="00DE1597" w:rsidRPr="007666A4" w:rsidRDefault="00D65D44"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roofErr w:type="spellStart"/>
      <w:r>
        <w:rPr>
          <w:rFonts w:ascii="Times New Roman" w:eastAsia="Times New Roman" w:hAnsi="Times New Roman" w:cs="Times New Roman"/>
          <w:b/>
          <w:bCs/>
          <w:kern w:val="0"/>
          <w:lang w:eastAsia="lt-LT"/>
          <w14:ligatures w14:val="none"/>
        </w:rPr>
        <w:t>Idanuz</w:t>
      </w:r>
      <w:proofErr w:type="spellEnd"/>
      <w:r w:rsidR="00DE1597" w:rsidRPr="007666A4">
        <w:rPr>
          <w:rFonts w:ascii="Times New Roman" w:eastAsia="Times New Roman" w:hAnsi="Times New Roman" w:cs="Times New Roman"/>
          <w:b/>
          <w:bCs/>
          <w:spacing w:val="-4"/>
          <w:kern w:val="0"/>
          <w:lang w:eastAsia="lt-LT"/>
          <w14:ligatures w14:val="none"/>
        </w:rPr>
        <w:t xml:space="preserve"> </w:t>
      </w:r>
      <w:r w:rsidR="00DE1597" w:rsidRPr="007666A4">
        <w:rPr>
          <w:rFonts w:ascii="Times New Roman" w:eastAsia="Times New Roman" w:hAnsi="Times New Roman" w:cs="Times New Roman"/>
          <w:b/>
          <w:bCs/>
          <w:spacing w:val="-1"/>
          <w:kern w:val="0"/>
          <w:lang w:eastAsia="lt-LT"/>
          <w14:ligatures w14:val="none"/>
        </w:rPr>
        <w:t>su</w:t>
      </w:r>
      <w:r w:rsidR="00DE1597" w:rsidRPr="007666A4">
        <w:rPr>
          <w:rFonts w:ascii="Times New Roman" w:eastAsia="Times New Roman" w:hAnsi="Times New Roman" w:cs="Times New Roman"/>
          <w:b/>
          <w:bCs/>
          <w:kern w:val="0"/>
          <w:lang w:eastAsia="lt-LT"/>
          <w14:ligatures w14:val="none"/>
        </w:rPr>
        <w:t>leid</w:t>
      </w:r>
      <w:r w:rsidR="00C77705" w:rsidRPr="007666A4">
        <w:rPr>
          <w:rFonts w:ascii="Times New Roman" w:eastAsia="Times New Roman" w:hAnsi="Times New Roman" w:cs="Times New Roman"/>
          <w:b/>
          <w:bCs/>
          <w:kern w:val="0"/>
          <w:lang w:eastAsia="lt-LT"/>
          <w14:ligatures w14:val="none"/>
        </w:rPr>
        <w:t>imas</w:t>
      </w:r>
    </w:p>
    <w:p w14:paraId="112E9D3B" w14:textId="046963CE" w:rsidR="00DE1597" w:rsidRPr="007666A4" w:rsidRDefault="00D65D44"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Pr>
          <w:rFonts w:ascii="Times New Roman" w:eastAsia="Times New Roman" w:hAnsi="Times New Roman" w:cs="Times New Roman"/>
          <w:kern w:val="0"/>
          <w:lang w:eastAsia="lt-LT"/>
          <w14:ligatures w14:val="none"/>
        </w:rPr>
        <w:t>Idanuz</w:t>
      </w:r>
      <w:proofErr w:type="spellEnd"/>
      <w:r w:rsidR="00DE1597" w:rsidRPr="007666A4">
        <w:rPr>
          <w:rFonts w:ascii="Times New Roman" w:eastAsia="Times New Roman" w:hAnsi="Times New Roman" w:cs="Times New Roman"/>
          <w:kern w:val="0"/>
          <w:lang w:eastAsia="lt-LT"/>
          <w14:ligatures w14:val="none"/>
        </w:rPr>
        <w:t xml:space="preserve"> skirtas vartoti į poodį (po oda). Kiekvieną švirkštą galima vartoti tik vieną kartą.</w:t>
      </w:r>
    </w:p>
    <w:p w14:paraId="0CE33A61" w14:textId="77777777" w:rsidR="00811553" w:rsidRPr="007666A4" w:rsidRDefault="00811553"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AF260EA" w14:textId="77777777" w:rsidR="007666A4" w:rsidRPr="007666A4" w:rsidRDefault="00811553"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Šis vaistas</w:t>
      </w:r>
      <w:r w:rsidR="00DE1597" w:rsidRPr="007666A4">
        <w:rPr>
          <w:rFonts w:ascii="Times New Roman" w:eastAsia="Times New Roman" w:hAnsi="Times New Roman" w:cs="Times New Roman"/>
          <w:spacing w:val="-3"/>
          <w:kern w:val="0"/>
          <w:lang w:eastAsia="lt-LT"/>
          <w14:ligatures w14:val="none"/>
        </w:rPr>
        <w:t xml:space="preserve"> su</w:t>
      </w:r>
      <w:r w:rsidR="00DE1597" w:rsidRPr="007666A4">
        <w:rPr>
          <w:rFonts w:ascii="Times New Roman" w:eastAsia="Times New Roman" w:hAnsi="Times New Roman" w:cs="Times New Roman"/>
          <w:kern w:val="0"/>
          <w:lang w:eastAsia="lt-LT"/>
          <w14:ligatures w14:val="none"/>
        </w:rPr>
        <w:t>leidžiamas</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trumpa</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adata</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į riebalinį</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sluoksnį</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po</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oda</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pilvo</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srityje.</w:t>
      </w:r>
    </w:p>
    <w:p w14:paraId="3DE6E1E3" w14:textId="77777777" w:rsidR="007666A4" w:rsidRPr="007666A4" w:rsidRDefault="007666A4"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4528AEB" w14:textId="0F7CB2E0"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Jeigu</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kiltų</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daugiau</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klausimų dėl</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šio</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vaisto</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vartojimo,</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kreipkitės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į</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gydytoją</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arba vaistininką.</w:t>
      </w:r>
    </w:p>
    <w:p w14:paraId="2DA832D6"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8B310F0"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Šios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nuoseklios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instrukcijos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skirtos:</w:t>
      </w:r>
    </w:p>
    <w:p w14:paraId="789D8ED1" w14:textId="0D6DE4B9" w:rsidR="00DE1597" w:rsidRPr="007666A4" w:rsidRDefault="00DE1597" w:rsidP="00D602B1">
      <w:pPr>
        <w:widowControl w:val="0"/>
        <w:numPr>
          <w:ilvl w:val="0"/>
          <w:numId w:val="4"/>
        </w:numPr>
        <w:tabs>
          <w:tab w:val="left" w:pos="567"/>
          <w:tab w:val="left" w:pos="785"/>
        </w:tabs>
        <w:kinsoku w:val="0"/>
        <w:overflowPunct w:val="0"/>
        <w:autoSpaceDE w:val="0"/>
        <w:autoSpaceDN w:val="0"/>
        <w:adjustRightInd w:val="0"/>
        <w:spacing w:after="0" w:line="240" w:lineRule="auto"/>
        <w:ind w:left="567"/>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savarankiškai</w:t>
      </w:r>
      <w:r w:rsidRPr="007666A4">
        <w:rPr>
          <w:rFonts w:ascii="Times New Roman" w:eastAsia="Times New Roman" w:hAnsi="Times New Roman" w:cs="Times New Roman"/>
          <w:b/>
          <w:bCs/>
          <w:spacing w:val="-4"/>
          <w:kern w:val="0"/>
          <w:lang w:eastAsia="lt-LT"/>
          <w14:ligatures w14:val="none"/>
        </w:rPr>
        <w:t xml:space="preserve"> </w:t>
      </w:r>
      <w:r w:rsidR="007666A4" w:rsidRPr="007666A4">
        <w:rPr>
          <w:rFonts w:ascii="Times New Roman" w:eastAsia="Times New Roman" w:hAnsi="Times New Roman" w:cs="Times New Roman"/>
          <w:b/>
          <w:bCs/>
          <w:kern w:val="0"/>
          <w:lang w:eastAsia="lt-LT"/>
          <w14:ligatures w14:val="none"/>
        </w:rPr>
        <w:t>injekciją</w:t>
      </w:r>
      <w:r w:rsidR="007666A4" w:rsidRPr="007666A4">
        <w:rPr>
          <w:rFonts w:ascii="Times New Roman" w:eastAsia="Times New Roman" w:hAnsi="Times New Roman" w:cs="Times New Roman"/>
          <w:b/>
          <w:bCs/>
          <w:spacing w:val="-4"/>
          <w:kern w:val="0"/>
          <w:lang w:eastAsia="lt-LT"/>
          <w14:ligatures w14:val="none"/>
        </w:rPr>
        <w:t xml:space="preserve"> </w:t>
      </w:r>
      <w:r w:rsidR="007666A4" w:rsidRPr="007666A4">
        <w:rPr>
          <w:rFonts w:ascii="Times New Roman" w:eastAsia="Times New Roman" w:hAnsi="Times New Roman" w:cs="Times New Roman"/>
          <w:b/>
          <w:bCs/>
          <w:kern w:val="0"/>
          <w:lang w:eastAsia="lt-LT"/>
          <w14:ligatures w14:val="none"/>
        </w:rPr>
        <w:t>a</w:t>
      </w:r>
      <w:r w:rsidRPr="007666A4">
        <w:rPr>
          <w:rFonts w:ascii="Times New Roman" w:eastAsia="Times New Roman" w:hAnsi="Times New Roman" w:cs="Times New Roman"/>
          <w:b/>
          <w:bCs/>
          <w:kern w:val="0"/>
          <w:lang w:eastAsia="lt-LT"/>
          <w14:ligatures w14:val="none"/>
        </w:rPr>
        <w:t>tliekantiems</w:t>
      </w:r>
      <w:r w:rsidRPr="007666A4">
        <w:rPr>
          <w:rFonts w:ascii="Times New Roman" w:eastAsia="Times New Roman" w:hAnsi="Times New Roman" w:cs="Times New Roman"/>
          <w:b/>
          <w:bCs/>
          <w:spacing w:val="-5"/>
          <w:kern w:val="0"/>
          <w:lang w:eastAsia="lt-LT"/>
          <w14:ligatures w14:val="none"/>
        </w:rPr>
        <w:t xml:space="preserve"> </w:t>
      </w:r>
      <w:r w:rsidR="007666A4">
        <w:rPr>
          <w:rFonts w:ascii="Times New Roman" w:eastAsia="Times New Roman" w:hAnsi="Times New Roman" w:cs="Times New Roman"/>
          <w:b/>
          <w:bCs/>
          <w:spacing w:val="-5"/>
          <w:kern w:val="0"/>
          <w:lang w:eastAsia="lt-LT"/>
          <w14:ligatures w14:val="none"/>
        </w:rPr>
        <w:t xml:space="preserve">asmenims </w:t>
      </w:r>
      <w:r w:rsidRPr="007666A4">
        <w:rPr>
          <w:rFonts w:ascii="Times New Roman" w:eastAsia="Times New Roman" w:hAnsi="Times New Roman" w:cs="Times New Roman"/>
          <w:b/>
          <w:bCs/>
          <w:kern w:val="0"/>
          <w:lang w:eastAsia="lt-LT"/>
          <w14:ligatures w14:val="none"/>
        </w:rPr>
        <w:t>(suaugusiesiems);</w:t>
      </w:r>
    </w:p>
    <w:p w14:paraId="4F7CDAA4" w14:textId="04A9A8B5" w:rsidR="00DE1597" w:rsidRPr="007666A4" w:rsidRDefault="007666A4" w:rsidP="00D602B1">
      <w:pPr>
        <w:widowControl w:val="0"/>
        <w:numPr>
          <w:ilvl w:val="0"/>
          <w:numId w:val="4"/>
        </w:numPr>
        <w:tabs>
          <w:tab w:val="left" w:pos="567"/>
          <w:tab w:val="left" w:pos="785"/>
        </w:tabs>
        <w:kinsoku w:val="0"/>
        <w:overflowPunct w:val="0"/>
        <w:autoSpaceDE w:val="0"/>
        <w:autoSpaceDN w:val="0"/>
        <w:adjustRightInd w:val="0"/>
        <w:spacing w:after="0" w:line="240" w:lineRule="auto"/>
        <w:ind w:left="567"/>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prižiūrinti</w:t>
      </w:r>
      <w:r>
        <w:rPr>
          <w:rFonts w:ascii="Times New Roman" w:eastAsia="Times New Roman" w:hAnsi="Times New Roman" w:cs="Times New Roman"/>
          <w:b/>
          <w:bCs/>
          <w:kern w:val="0"/>
          <w:lang w:eastAsia="lt-LT"/>
          <w14:ligatures w14:val="none"/>
        </w:rPr>
        <w:t>em</w:t>
      </w:r>
      <w:r w:rsidRPr="007666A4">
        <w:rPr>
          <w:rFonts w:ascii="Times New Roman" w:eastAsia="Times New Roman" w:hAnsi="Times New Roman" w:cs="Times New Roman"/>
          <w:b/>
          <w:bCs/>
          <w:kern w:val="0"/>
          <w:lang w:eastAsia="lt-LT"/>
          <w14:ligatures w14:val="none"/>
        </w:rPr>
        <w:t>s asm</w:t>
      </w:r>
      <w:r>
        <w:rPr>
          <w:rFonts w:ascii="Times New Roman" w:eastAsia="Times New Roman" w:hAnsi="Times New Roman" w:cs="Times New Roman"/>
          <w:b/>
          <w:bCs/>
          <w:kern w:val="0"/>
          <w:lang w:eastAsia="lt-LT"/>
          <w14:ligatures w14:val="none"/>
        </w:rPr>
        <w:t>enims</w:t>
      </w:r>
      <w:r w:rsidRPr="007666A4">
        <w:rPr>
          <w:rFonts w:ascii="Times New Roman" w:eastAsia="Times New Roman" w:hAnsi="Times New Roman" w:cs="Times New Roman"/>
          <w:b/>
          <w:bCs/>
          <w:kern w:val="0"/>
          <w:lang w:eastAsia="lt-LT"/>
          <w14:ligatures w14:val="none"/>
        </w:rPr>
        <w:t xml:space="preserve"> arba sveikatos priežiūros</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specialista</w:t>
      </w:r>
      <w:r>
        <w:rPr>
          <w:rFonts w:ascii="Times New Roman" w:eastAsia="Times New Roman" w:hAnsi="Times New Roman" w:cs="Times New Roman"/>
          <w:b/>
          <w:bCs/>
          <w:kern w:val="0"/>
          <w:lang w:eastAsia="lt-LT"/>
          <w14:ligatures w14:val="none"/>
        </w:rPr>
        <w:t>ms, kurie</w:t>
      </w:r>
      <w:r w:rsidR="00DE1597" w:rsidRPr="007666A4">
        <w:rPr>
          <w:rFonts w:ascii="Times New Roman" w:eastAsia="Times New Roman" w:hAnsi="Times New Roman" w:cs="Times New Roman"/>
          <w:b/>
          <w:bCs/>
          <w:kern w:val="0"/>
          <w:lang w:eastAsia="lt-LT"/>
          <w14:ligatures w14:val="none"/>
        </w:rPr>
        <w:t xml:space="preserve"> injekciją </w:t>
      </w:r>
      <w:r>
        <w:rPr>
          <w:rFonts w:ascii="Times New Roman" w:eastAsia="Times New Roman" w:hAnsi="Times New Roman" w:cs="Times New Roman"/>
          <w:b/>
          <w:bCs/>
          <w:kern w:val="0"/>
          <w:lang w:eastAsia="lt-LT"/>
          <w14:ligatures w14:val="none"/>
        </w:rPr>
        <w:t xml:space="preserve">atlieka </w:t>
      </w:r>
      <w:r w:rsidR="00DE1597" w:rsidRPr="007666A4">
        <w:rPr>
          <w:rFonts w:ascii="Times New Roman" w:eastAsia="Times New Roman" w:hAnsi="Times New Roman" w:cs="Times New Roman"/>
          <w:b/>
          <w:bCs/>
          <w:kern w:val="0"/>
          <w:lang w:eastAsia="lt-LT"/>
          <w14:ligatures w14:val="none"/>
        </w:rPr>
        <w:t>suaugusiesiems, paaugliams arba vyresniems nei 2 metų (sveriantiems ne mažiau kaip 12 kg) vaikams.</w:t>
      </w:r>
    </w:p>
    <w:p w14:paraId="03DCA30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42669756" w14:textId="17BF5020"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Instrukcijoje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yra</w:t>
      </w:r>
      <w:r w:rsidRPr="007666A4">
        <w:rPr>
          <w:rFonts w:ascii="Times New Roman" w:eastAsia="Times New Roman" w:hAnsi="Times New Roman" w:cs="Times New Roman"/>
          <w:spacing w:val="-2"/>
          <w:kern w:val="0"/>
          <w:lang w:eastAsia="lt-LT"/>
          <w14:ligatures w14:val="none"/>
        </w:rPr>
        <w:t xml:space="preserve"> </w:t>
      </w:r>
      <w:r w:rsidR="007666A4">
        <w:rPr>
          <w:rFonts w:ascii="Times New Roman" w:eastAsia="Times New Roman" w:hAnsi="Times New Roman" w:cs="Times New Roman"/>
          <w:kern w:val="0"/>
          <w:lang w:eastAsia="lt-LT"/>
          <w14:ligatures w14:val="none"/>
        </w:rPr>
        <w:t>toliau išvardyti</w:t>
      </w:r>
      <w:r w:rsidRPr="007666A4">
        <w:rPr>
          <w:rFonts w:ascii="Times New Roman" w:eastAsia="Times New Roman" w:hAnsi="Times New Roman" w:cs="Times New Roman"/>
          <w:spacing w:val="-2"/>
          <w:kern w:val="0"/>
          <w:lang w:eastAsia="lt-LT"/>
          <w14:ligatures w14:val="none"/>
        </w:rPr>
        <w:t xml:space="preserve"> pagrindiniai </w:t>
      </w:r>
      <w:r w:rsidRPr="007666A4">
        <w:rPr>
          <w:rFonts w:ascii="Times New Roman" w:eastAsia="Times New Roman" w:hAnsi="Times New Roman" w:cs="Times New Roman"/>
          <w:kern w:val="0"/>
          <w:lang w:eastAsia="lt-LT"/>
          <w14:ligatures w14:val="none"/>
        </w:rPr>
        <w:t>etapai</w:t>
      </w:r>
      <w:r w:rsidR="0058162B">
        <w:rPr>
          <w:rFonts w:ascii="Times New Roman" w:eastAsia="Times New Roman" w:hAnsi="Times New Roman" w:cs="Times New Roman"/>
          <w:kern w:val="0"/>
          <w:lang w:eastAsia="lt-LT"/>
          <w14:ligatures w14:val="none"/>
        </w:rPr>
        <w:t>.</w:t>
      </w:r>
    </w:p>
    <w:p w14:paraId="4D87FA6C" w14:textId="2BDAEAA5" w:rsidR="00DE1597" w:rsidRPr="007666A4" w:rsidRDefault="00DE1597" w:rsidP="00DE1597">
      <w:pPr>
        <w:widowControl w:val="0"/>
        <w:tabs>
          <w:tab w:val="left" w:pos="567"/>
          <w:tab w:val="left" w:pos="783"/>
        </w:tabs>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1)</w:t>
      </w:r>
      <w:r w:rsidRPr="007666A4">
        <w:rPr>
          <w:rFonts w:ascii="Times New Roman" w:eastAsia="Times New Roman" w:hAnsi="Times New Roman" w:cs="Times New Roman"/>
          <w:kern w:val="0"/>
          <w:lang w:eastAsia="lt-LT"/>
          <w14:ligatures w14:val="none"/>
        </w:rPr>
        <w:tab/>
      </w:r>
      <w:r w:rsidR="007666A4">
        <w:rPr>
          <w:rFonts w:ascii="Times New Roman" w:eastAsia="Times New Roman" w:hAnsi="Times New Roman" w:cs="Times New Roman"/>
          <w:kern w:val="0"/>
          <w:lang w:eastAsia="lt-LT"/>
          <w14:ligatures w14:val="none"/>
        </w:rPr>
        <w:t>B</w:t>
      </w:r>
      <w:r w:rsidRPr="007666A4">
        <w:rPr>
          <w:rFonts w:ascii="Times New Roman" w:eastAsia="Times New Roman" w:hAnsi="Times New Roman" w:cs="Times New Roman"/>
          <w:kern w:val="0"/>
          <w:lang w:eastAsia="lt-LT"/>
          <w14:ligatures w14:val="none"/>
        </w:rPr>
        <w:t>endroji</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informacija</w:t>
      </w:r>
    </w:p>
    <w:p w14:paraId="749EE3C3" w14:textId="08688945" w:rsidR="00DE1597" w:rsidRPr="007666A4" w:rsidRDefault="00DE1597" w:rsidP="00DE1597">
      <w:pPr>
        <w:widowControl w:val="0"/>
        <w:tabs>
          <w:tab w:val="left" w:pos="567"/>
          <w:tab w:val="left" w:pos="783"/>
        </w:tabs>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2a)</w:t>
      </w:r>
      <w:r w:rsidRPr="007666A4">
        <w:rPr>
          <w:rFonts w:ascii="Times New Roman" w:eastAsia="Times New Roman" w:hAnsi="Times New Roman" w:cs="Times New Roman"/>
          <w:kern w:val="0"/>
          <w:lang w:eastAsia="lt-LT"/>
          <w14:ligatures w14:val="none"/>
        </w:rPr>
        <w:tab/>
      </w:r>
      <w:r w:rsidR="007666A4">
        <w:rPr>
          <w:rFonts w:ascii="Times New Roman" w:eastAsia="Times New Roman" w:hAnsi="Times New Roman" w:cs="Times New Roman"/>
          <w:kern w:val="0"/>
          <w:lang w:eastAsia="lt-LT"/>
          <w14:ligatures w14:val="none"/>
        </w:rPr>
        <w:t>Š</w:t>
      </w:r>
      <w:r w:rsidRPr="007666A4">
        <w:rPr>
          <w:rFonts w:ascii="Times New Roman" w:eastAsia="Times New Roman" w:hAnsi="Times New Roman" w:cs="Times New Roman"/>
          <w:kern w:val="0"/>
          <w:lang w:eastAsia="lt-LT"/>
          <w14:ligatures w14:val="none"/>
        </w:rPr>
        <w:t>virkšto paruošimas vaikams ir paaugliams (2–17 metų), sveriantiems 65 kg ar mažiau</w:t>
      </w:r>
    </w:p>
    <w:p w14:paraId="0E94AA93" w14:textId="2D66E0ED" w:rsidR="00DE1597" w:rsidRPr="007666A4" w:rsidRDefault="00DE1597" w:rsidP="00DE1597">
      <w:pPr>
        <w:widowControl w:val="0"/>
        <w:tabs>
          <w:tab w:val="left" w:pos="567"/>
          <w:tab w:val="left" w:pos="783"/>
        </w:tabs>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2b)</w:t>
      </w:r>
      <w:r w:rsidRPr="007666A4">
        <w:rPr>
          <w:rFonts w:ascii="Times New Roman" w:eastAsia="Times New Roman" w:hAnsi="Times New Roman" w:cs="Times New Roman"/>
          <w:kern w:val="0"/>
          <w:lang w:eastAsia="lt-LT"/>
          <w14:ligatures w14:val="none"/>
        </w:rPr>
        <w:tab/>
      </w:r>
      <w:r w:rsidR="007666A4">
        <w:rPr>
          <w:rFonts w:ascii="Times New Roman" w:eastAsia="Times New Roman" w:hAnsi="Times New Roman" w:cs="Times New Roman"/>
          <w:kern w:val="0"/>
          <w:lang w:eastAsia="lt-LT"/>
          <w14:ligatures w14:val="none"/>
        </w:rPr>
        <w:t>Š</w:t>
      </w:r>
      <w:r w:rsidRPr="007666A4">
        <w:rPr>
          <w:rFonts w:ascii="Times New Roman" w:eastAsia="Times New Roman" w:hAnsi="Times New Roman" w:cs="Times New Roman"/>
          <w:kern w:val="0"/>
          <w:lang w:eastAsia="lt-LT"/>
          <w14:ligatures w14:val="none"/>
        </w:rPr>
        <w:t>virkšto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adatos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paruošimas injekcijai (visiems pacientams)</w:t>
      </w:r>
    </w:p>
    <w:p w14:paraId="78609141" w14:textId="5E1ACEFB" w:rsidR="00DE1597" w:rsidRPr="007666A4" w:rsidRDefault="007666A4" w:rsidP="00D602B1">
      <w:pPr>
        <w:widowControl w:val="0"/>
        <w:numPr>
          <w:ilvl w:val="0"/>
          <w:numId w:val="1"/>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I</w:t>
      </w:r>
      <w:r w:rsidR="00DE1597" w:rsidRPr="007666A4">
        <w:rPr>
          <w:rFonts w:ascii="Times New Roman" w:eastAsia="Times New Roman" w:hAnsi="Times New Roman" w:cs="Times New Roman"/>
          <w:kern w:val="0"/>
          <w:lang w:eastAsia="lt-LT"/>
          <w14:ligatures w14:val="none"/>
        </w:rPr>
        <w:t>njekcijos</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vietos</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paruošimas</w:t>
      </w:r>
    </w:p>
    <w:p w14:paraId="2BB1723C" w14:textId="5C1FCEF7" w:rsidR="00DE1597" w:rsidRPr="007666A4" w:rsidRDefault="007666A4" w:rsidP="00D602B1">
      <w:pPr>
        <w:widowControl w:val="0"/>
        <w:numPr>
          <w:ilvl w:val="0"/>
          <w:numId w:val="1"/>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T</w:t>
      </w:r>
      <w:r w:rsidR="00DE1597" w:rsidRPr="007666A4">
        <w:rPr>
          <w:rFonts w:ascii="Times New Roman" w:eastAsia="Times New Roman" w:hAnsi="Times New Roman" w:cs="Times New Roman"/>
          <w:kern w:val="0"/>
          <w:lang w:eastAsia="lt-LT"/>
          <w14:ligatures w14:val="none"/>
        </w:rPr>
        <w:t>irpalo</w:t>
      </w:r>
      <w:r w:rsidR="00DE1597" w:rsidRPr="007666A4">
        <w:rPr>
          <w:rFonts w:ascii="Times New Roman" w:eastAsia="Times New Roman" w:hAnsi="Times New Roman" w:cs="Times New Roman"/>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suleidimas</w:t>
      </w:r>
    </w:p>
    <w:p w14:paraId="517838F2" w14:textId="1BB941D8" w:rsidR="00DE1597" w:rsidRPr="007666A4" w:rsidRDefault="00E3797E" w:rsidP="00D602B1">
      <w:pPr>
        <w:widowControl w:val="0"/>
        <w:numPr>
          <w:ilvl w:val="0"/>
          <w:numId w:val="1"/>
        </w:numPr>
        <w:tabs>
          <w:tab w:val="left" w:pos="567"/>
        </w:tabs>
        <w:kinsoku w:val="0"/>
        <w:overflowPunct w:val="0"/>
        <w:autoSpaceDE w:val="0"/>
        <w:autoSpaceDN w:val="0"/>
        <w:adjustRightInd w:val="0"/>
        <w:spacing w:after="0" w:line="240" w:lineRule="auto"/>
        <w:ind w:left="567"/>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I</w:t>
      </w:r>
      <w:r w:rsidR="00DE1597" w:rsidRPr="007666A4">
        <w:rPr>
          <w:rFonts w:ascii="Times New Roman" w:eastAsia="Times New Roman" w:hAnsi="Times New Roman" w:cs="Times New Roman"/>
          <w:kern w:val="0"/>
          <w:lang w:eastAsia="lt-LT"/>
          <w14:ligatures w14:val="none"/>
        </w:rPr>
        <w:t xml:space="preserve">njekcijai skirtų </w:t>
      </w:r>
      <w:r w:rsidR="007666A4">
        <w:rPr>
          <w:rFonts w:ascii="Times New Roman" w:eastAsia="Times New Roman" w:hAnsi="Times New Roman" w:cs="Times New Roman"/>
          <w:kern w:val="0"/>
          <w:lang w:eastAsia="lt-LT"/>
          <w14:ligatures w14:val="none"/>
        </w:rPr>
        <w:t xml:space="preserve">priemonių </w:t>
      </w:r>
      <w:r w:rsidR="00DE1597" w:rsidRPr="007666A4">
        <w:rPr>
          <w:rFonts w:ascii="Times New Roman" w:eastAsia="Times New Roman" w:hAnsi="Times New Roman" w:cs="Times New Roman"/>
          <w:kern w:val="0"/>
          <w:lang w:eastAsia="lt-LT"/>
          <w14:ligatures w14:val="none"/>
        </w:rPr>
        <w:t>atliekų</w:t>
      </w:r>
      <w:r w:rsidR="00DE1597" w:rsidRPr="007666A4">
        <w:rPr>
          <w:rFonts w:ascii="Times New Roman" w:eastAsia="Times New Roman" w:hAnsi="Times New Roman" w:cs="Times New Roman"/>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tvarkymas</w:t>
      </w:r>
    </w:p>
    <w:p w14:paraId="0C2D6AE4"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F9030CB" w14:textId="5700CA10" w:rsidR="007666A4" w:rsidRPr="007666A4" w:rsidRDefault="002F14E0" w:rsidP="007666A4">
      <w:pPr>
        <w:spacing w:after="0" w:line="240" w:lineRule="auto"/>
        <w:jc w:val="center"/>
        <w:rPr>
          <w:rFonts w:ascii="Times New Roman" w:eastAsia="Times New Roman" w:hAnsi="Times New Roman" w:cs="Times New Roman"/>
          <w:kern w:val="0"/>
          <w14:ligatures w14:val="none"/>
        </w:rPr>
      </w:pPr>
      <w:r w:rsidRPr="002F14E0">
        <w:rPr>
          <w:rFonts w:ascii="Times New Roman" w:eastAsia="Times New Roman" w:hAnsi="Times New Roman" w:cs="Times New Roman"/>
          <w:b/>
          <w:kern w:val="0"/>
          <w:position w:val="-1"/>
          <w14:ligatures w14:val="none"/>
        </w:rPr>
        <w:t>Nuosekli injekcijos atlikimo instrukcija</w:t>
      </w:r>
    </w:p>
    <w:p w14:paraId="09ACC433" w14:textId="77777777" w:rsidR="007666A4" w:rsidRPr="007666A4" w:rsidRDefault="007666A4" w:rsidP="007666A4">
      <w:pPr>
        <w:spacing w:after="0" w:line="240" w:lineRule="auto"/>
        <w:jc w:val="center"/>
        <w:rPr>
          <w:rFonts w:ascii="Times New Roman" w:eastAsia="Times New Roman" w:hAnsi="Times New Roman" w:cs="Times New Roman"/>
          <w:kern w:val="0"/>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7666A4" w:rsidRPr="007666A4" w14:paraId="06B9E2DB" w14:textId="77777777" w:rsidTr="002049AD">
        <w:trPr>
          <w:trHeight w:val="419"/>
        </w:trPr>
        <w:tc>
          <w:tcPr>
            <w:tcW w:w="5000" w:type="pct"/>
          </w:tcPr>
          <w:p w14:paraId="43EF9418" w14:textId="139AA58D" w:rsidR="007666A4" w:rsidRPr="007666A4" w:rsidRDefault="007666A4" w:rsidP="007666A4">
            <w:pPr>
              <w:spacing w:after="0" w:line="240" w:lineRule="auto"/>
              <w:jc w:val="center"/>
              <w:rPr>
                <w:rFonts w:ascii="Times New Roman" w:eastAsia="Times New Roman" w:hAnsi="Times New Roman" w:cs="Times New Roman"/>
                <w:b/>
                <w:kern w:val="0"/>
                <w:szCs w:val="20"/>
                <w14:ligatures w14:val="none"/>
              </w:rPr>
            </w:pPr>
            <w:r w:rsidRPr="007666A4">
              <w:rPr>
                <w:rFonts w:ascii="Times New Roman" w:eastAsia="Times New Roman" w:hAnsi="Times New Roman" w:cs="Times New Roman"/>
                <w:b/>
                <w:kern w:val="0"/>
                <w14:ligatures w14:val="none"/>
              </w:rPr>
              <w:t>1</w:t>
            </w:r>
            <w:r w:rsidRPr="007666A4">
              <w:rPr>
                <w:rFonts w:ascii="Times New Roman" w:eastAsia="Times New Roman" w:hAnsi="Times New Roman" w:cs="Times New Roman"/>
                <w:b/>
                <w:kern w:val="0"/>
                <w:szCs w:val="20"/>
                <w14:ligatures w14:val="none"/>
              </w:rPr>
              <w:t xml:space="preserve">) </w:t>
            </w:r>
            <w:r w:rsidR="002F14E0">
              <w:rPr>
                <w:rFonts w:ascii="Times New Roman" w:eastAsia="Times New Roman" w:hAnsi="Times New Roman" w:cs="Times New Roman"/>
                <w:b/>
                <w:spacing w:val="-1"/>
                <w:kern w:val="0"/>
                <w:szCs w:val="20"/>
                <w14:ligatures w14:val="none"/>
              </w:rPr>
              <w:t>Bendroji</w:t>
            </w:r>
            <w:r w:rsidRPr="007666A4">
              <w:rPr>
                <w:rFonts w:ascii="Times New Roman" w:eastAsia="Times New Roman" w:hAnsi="Times New Roman" w:cs="Times New Roman"/>
                <w:b/>
                <w:spacing w:val="-1"/>
                <w:kern w:val="0"/>
                <w:szCs w:val="20"/>
                <w14:ligatures w14:val="none"/>
              </w:rPr>
              <w:t xml:space="preserve"> </w:t>
            </w:r>
            <w:r w:rsidRPr="007666A4">
              <w:rPr>
                <w:rFonts w:ascii="Times New Roman" w:eastAsia="Times New Roman" w:hAnsi="Times New Roman" w:cs="Times New Roman"/>
                <w:b/>
                <w:kern w:val="0"/>
                <w:szCs w:val="20"/>
                <w14:ligatures w14:val="none"/>
              </w:rPr>
              <w:t>i</w:t>
            </w:r>
            <w:r w:rsidRPr="007666A4">
              <w:rPr>
                <w:rFonts w:ascii="Times New Roman" w:eastAsia="Times New Roman" w:hAnsi="Times New Roman" w:cs="Times New Roman"/>
                <w:b/>
                <w:spacing w:val="-3"/>
                <w:kern w:val="0"/>
                <w:szCs w:val="20"/>
                <w14:ligatures w14:val="none"/>
              </w:rPr>
              <w:t>n</w:t>
            </w:r>
            <w:r w:rsidRPr="007666A4">
              <w:rPr>
                <w:rFonts w:ascii="Times New Roman" w:eastAsia="Times New Roman" w:hAnsi="Times New Roman" w:cs="Times New Roman"/>
                <w:b/>
                <w:spacing w:val="3"/>
                <w:kern w:val="0"/>
                <w:szCs w:val="20"/>
                <w14:ligatures w14:val="none"/>
              </w:rPr>
              <w:t>f</w:t>
            </w:r>
            <w:r w:rsidRPr="007666A4">
              <w:rPr>
                <w:rFonts w:ascii="Times New Roman" w:eastAsia="Times New Roman" w:hAnsi="Times New Roman" w:cs="Times New Roman"/>
                <w:b/>
                <w:spacing w:val="-2"/>
                <w:kern w:val="0"/>
                <w:szCs w:val="20"/>
                <w14:ligatures w14:val="none"/>
              </w:rPr>
              <w:t>o</w:t>
            </w:r>
            <w:r w:rsidRPr="007666A4">
              <w:rPr>
                <w:rFonts w:ascii="Times New Roman" w:eastAsia="Times New Roman" w:hAnsi="Times New Roman" w:cs="Times New Roman"/>
                <w:b/>
                <w:kern w:val="0"/>
                <w:szCs w:val="20"/>
                <w14:ligatures w14:val="none"/>
              </w:rPr>
              <w:t>r</w:t>
            </w:r>
            <w:r w:rsidRPr="007666A4">
              <w:rPr>
                <w:rFonts w:ascii="Times New Roman" w:eastAsia="Times New Roman" w:hAnsi="Times New Roman" w:cs="Times New Roman"/>
                <w:b/>
                <w:spacing w:val="1"/>
                <w:kern w:val="0"/>
                <w:szCs w:val="20"/>
                <w14:ligatures w14:val="none"/>
              </w:rPr>
              <w:t>m</w:t>
            </w:r>
            <w:r w:rsidRPr="007666A4">
              <w:rPr>
                <w:rFonts w:ascii="Times New Roman" w:eastAsia="Times New Roman" w:hAnsi="Times New Roman" w:cs="Times New Roman"/>
                <w:b/>
                <w:spacing w:val="-2"/>
                <w:kern w:val="0"/>
                <w:szCs w:val="20"/>
                <w14:ligatures w14:val="none"/>
              </w:rPr>
              <w:t>a</w:t>
            </w:r>
            <w:r w:rsidR="002F14E0">
              <w:rPr>
                <w:rFonts w:ascii="Times New Roman" w:eastAsia="Times New Roman" w:hAnsi="Times New Roman" w:cs="Times New Roman"/>
                <w:b/>
                <w:spacing w:val="-2"/>
                <w:kern w:val="0"/>
                <w:szCs w:val="20"/>
                <w14:ligatures w14:val="none"/>
              </w:rPr>
              <w:t>cija</w:t>
            </w:r>
          </w:p>
          <w:p w14:paraId="59114611" w14:textId="77777777" w:rsidR="007666A4" w:rsidRPr="007666A4" w:rsidRDefault="007666A4" w:rsidP="007666A4">
            <w:pPr>
              <w:spacing w:after="0" w:line="240" w:lineRule="auto"/>
              <w:rPr>
                <w:rFonts w:ascii="Times New Roman" w:eastAsia="Times New Roman" w:hAnsi="Times New Roman" w:cs="Times New Roman"/>
                <w:kern w:val="0"/>
                <w:szCs w:val="20"/>
                <w14:ligatures w14:val="none"/>
              </w:rPr>
            </w:pPr>
          </w:p>
        </w:tc>
      </w:tr>
      <w:tr w:rsidR="007666A4" w:rsidRPr="007666A4" w14:paraId="6A423282" w14:textId="77777777" w:rsidTr="002049AD">
        <w:trPr>
          <w:trHeight w:val="1588"/>
        </w:trPr>
        <w:tc>
          <w:tcPr>
            <w:tcW w:w="9179" w:type="dxa"/>
          </w:tcPr>
          <w:p w14:paraId="24409585" w14:textId="2D1FC86C" w:rsidR="007666A4" w:rsidRPr="007666A4" w:rsidRDefault="007666A4" w:rsidP="007666A4">
            <w:pPr>
              <w:tabs>
                <w:tab w:val="left" w:pos="597"/>
              </w:tabs>
              <w:spacing w:after="0" w:line="240" w:lineRule="auto"/>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 xml:space="preserve">• </w:t>
            </w:r>
            <w:r w:rsidRPr="007666A4">
              <w:rPr>
                <w:rFonts w:ascii="Times New Roman" w:eastAsia="Times New Roman" w:hAnsi="Times New Roman" w:cs="Times New Roman"/>
                <w:kern w:val="0"/>
                <w14:ligatures w14:val="none"/>
              </w:rPr>
              <w:tab/>
            </w:r>
            <w:r w:rsidR="00B26912" w:rsidRPr="00B26912">
              <w:rPr>
                <w:rFonts w:ascii="Times New Roman" w:eastAsia="Times New Roman" w:hAnsi="Times New Roman" w:cs="Times New Roman"/>
                <w:kern w:val="0"/>
                <w14:ligatures w14:val="none"/>
              </w:rPr>
              <w:t>Prieš pradėdami procesą, nuvalykite darbo vietą (paviršių), kur</w:t>
            </w:r>
            <w:r w:rsidR="002870BF">
              <w:rPr>
                <w:rFonts w:ascii="Times New Roman" w:eastAsia="Times New Roman" w:hAnsi="Times New Roman" w:cs="Times New Roman"/>
                <w:kern w:val="0"/>
                <w14:ligatures w14:val="none"/>
              </w:rPr>
              <w:t>ią</w:t>
            </w:r>
            <w:r w:rsidR="00B26912" w:rsidRPr="00B26912">
              <w:rPr>
                <w:rFonts w:ascii="Times New Roman" w:eastAsia="Times New Roman" w:hAnsi="Times New Roman" w:cs="Times New Roman"/>
                <w:kern w:val="0"/>
                <w14:ligatures w14:val="none"/>
              </w:rPr>
              <w:t xml:space="preserve"> naudosite</w:t>
            </w:r>
            <w:r w:rsidRPr="007666A4">
              <w:rPr>
                <w:rFonts w:ascii="Times New Roman" w:eastAsia="Times New Roman" w:hAnsi="Times New Roman" w:cs="Times New Roman"/>
                <w:kern w:val="0"/>
                <w14:ligatures w14:val="none"/>
              </w:rPr>
              <w:t>.</w:t>
            </w:r>
          </w:p>
          <w:p w14:paraId="5CB4DE5D" w14:textId="77777777" w:rsidR="007666A4" w:rsidRPr="007666A4" w:rsidRDefault="007666A4" w:rsidP="007666A4">
            <w:pPr>
              <w:tabs>
                <w:tab w:val="left" w:pos="597"/>
              </w:tabs>
              <w:spacing w:after="0" w:line="240" w:lineRule="auto"/>
              <w:rPr>
                <w:rFonts w:ascii="Times New Roman" w:eastAsia="Times New Roman" w:hAnsi="Times New Roman" w:cs="Times New Roman"/>
                <w:kern w:val="0"/>
                <w14:ligatures w14:val="none"/>
              </w:rPr>
            </w:pPr>
          </w:p>
          <w:p w14:paraId="21C387D4" w14:textId="3E25F41E" w:rsidR="007666A4" w:rsidRPr="007666A4" w:rsidRDefault="007666A4" w:rsidP="007666A4">
            <w:pPr>
              <w:tabs>
                <w:tab w:val="left" w:pos="597"/>
              </w:tabs>
              <w:spacing w:after="0" w:line="240" w:lineRule="auto"/>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 xml:space="preserve">• </w:t>
            </w:r>
            <w:r w:rsidRPr="007666A4">
              <w:rPr>
                <w:rFonts w:ascii="Times New Roman" w:eastAsia="Times New Roman" w:hAnsi="Times New Roman" w:cs="Times New Roman"/>
                <w:kern w:val="0"/>
                <w14:ligatures w14:val="none"/>
              </w:rPr>
              <w:tab/>
            </w:r>
            <w:r w:rsidR="00B26912" w:rsidRPr="00B26912">
              <w:rPr>
                <w:rFonts w:ascii="Times New Roman" w:eastAsia="Times New Roman" w:hAnsi="Times New Roman" w:cs="Times New Roman"/>
                <w:kern w:val="0"/>
                <w14:ligatures w14:val="none"/>
              </w:rPr>
              <w:t>Nusiplaukite rankas su muilu ir vandeniu</w:t>
            </w:r>
            <w:r w:rsidRPr="007666A4">
              <w:rPr>
                <w:rFonts w:ascii="Times New Roman" w:eastAsia="Times New Roman" w:hAnsi="Times New Roman" w:cs="Times New Roman"/>
                <w:kern w:val="0"/>
                <w14:ligatures w14:val="none"/>
              </w:rPr>
              <w:t>.</w:t>
            </w:r>
          </w:p>
          <w:p w14:paraId="653E9506" w14:textId="77777777" w:rsidR="007666A4" w:rsidRPr="007666A4" w:rsidRDefault="007666A4" w:rsidP="007666A4">
            <w:pPr>
              <w:tabs>
                <w:tab w:val="left" w:pos="597"/>
              </w:tabs>
              <w:spacing w:after="0" w:line="240" w:lineRule="auto"/>
              <w:rPr>
                <w:rFonts w:ascii="Times New Roman" w:eastAsia="Times New Roman" w:hAnsi="Times New Roman" w:cs="Times New Roman"/>
                <w:kern w:val="0"/>
                <w14:ligatures w14:val="none"/>
              </w:rPr>
            </w:pPr>
          </w:p>
          <w:p w14:paraId="2CE7EC2F" w14:textId="0F5B8522" w:rsidR="007666A4" w:rsidRPr="007666A4" w:rsidRDefault="007666A4" w:rsidP="007666A4">
            <w:pPr>
              <w:tabs>
                <w:tab w:val="left" w:pos="597"/>
              </w:tabs>
              <w:spacing w:after="0" w:line="240" w:lineRule="auto"/>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 xml:space="preserve">• </w:t>
            </w:r>
            <w:r w:rsidRPr="007666A4">
              <w:rPr>
                <w:rFonts w:ascii="Times New Roman" w:eastAsia="Times New Roman" w:hAnsi="Times New Roman" w:cs="Times New Roman"/>
                <w:kern w:val="0"/>
                <w14:ligatures w14:val="none"/>
              </w:rPr>
              <w:tab/>
            </w:r>
            <w:r w:rsidR="00B26912" w:rsidRPr="00B26912">
              <w:rPr>
                <w:rFonts w:ascii="Times New Roman" w:eastAsia="Times New Roman" w:hAnsi="Times New Roman" w:cs="Times New Roman"/>
                <w:kern w:val="0"/>
                <w14:ligatures w14:val="none"/>
              </w:rPr>
              <w:t xml:space="preserve">Išimkite užpildytą švirkštą iš </w:t>
            </w:r>
            <w:r w:rsidR="00B26912">
              <w:rPr>
                <w:rFonts w:ascii="Times New Roman" w:eastAsia="Times New Roman" w:hAnsi="Times New Roman" w:cs="Times New Roman"/>
                <w:kern w:val="0"/>
                <w14:ligatures w14:val="none"/>
              </w:rPr>
              <w:t>kartono dėžutės</w:t>
            </w:r>
            <w:r w:rsidRPr="007666A4">
              <w:rPr>
                <w:rFonts w:ascii="Times New Roman" w:eastAsia="Times New Roman" w:hAnsi="Times New Roman" w:cs="Times New Roman"/>
                <w:kern w:val="0"/>
                <w14:ligatures w14:val="none"/>
              </w:rPr>
              <w:t>.</w:t>
            </w:r>
          </w:p>
          <w:p w14:paraId="585C9B38" w14:textId="77777777" w:rsidR="007666A4" w:rsidRPr="007666A4" w:rsidRDefault="007666A4" w:rsidP="007666A4">
            <w:pPr>
              <w:tabs>
                <w:tab w:val="left" w:pos="597"/>
              </w:tabs>
              <w:spacing w:after="0" w:line="240" w:lineRule="auto"/>
              <w:rPr>
                <w:rFonts w:ascii="Times New Roman" w:eastAsia="Times New Roman" w:hAnsi="Times New Roman" w:cs="Times New Roman"/>
                <w:kern w:val="0"/>
                <w14:ligatures w14:val="none"/>
              </w:rPr>
            </w:pPr>
          </w:p>
          <w:p w14:paraId="73BB8C81" w14:textId="683F807D" w:rsidR="007666A4" w:rsidRPr="007666A4" w:rsidRDefault="007666A4" w:rsidP="007666A4">
            <w:pPr>
              <w:tabs>
                <w:tab w:val="left" w:pos="597"/>
              </w:tabs>
              <w:spacing w:after="0" w:line="240" w:lineRule="auto"/>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 xml:space="preserve">• </w:t>
            </w:r>
            <w:r w:rsidRPr="007666A4">
              <w:rPr>
                <w:rFonts w:ascii="Times New Roman" w:eastAsia="Times New Roman" w:hAnsi="Times New Roman" w:cs="Times New Roman"/>
                <w:kern w:val="0"/>
                <w14:ligatures w14:val="none"/>
              </w:rPr>
              <w:tab/>
            </w:r>
            <w:r w:rsidR="00B26912" w:rsidRPr="00DE1597">
              <w:rPr>
                <w:rFonts w:ascii="Times New Roman" w:eastAsia="Times New Roman" w:hAnsi="Times New Roman" w:cs="Times New Roman"/>
                <w:kern w:val="0"/>
                <w:lang w:eastAsia="lt-LT"/>
                <w14:ligatures w14:val="none"/>
              </w:rPr>
              <w:t>Nuimkite</w:t>
            </w:r>
            <w:r w:rsidR="00B26912" w:rsidRPr="00DE1597">
              <w:rPr>
                <w:rFonts w:ascii="Times New Roman" w:eastAsia="Times New Roman" w:hAnsi="Times New Roman" w:cs="Times New Roman"/>
                <w:spacing w:val="-2"/>
                <w:kern w:val="0"/>
                <w:lang w:eastAsia="lt-LT"/>
                <w14:ligatures w14:val="none"/>
              </w:rPr>
              <w:t xml:space="preserve"> </w:t>
            </w:r>
            <w:r w:rsidR="00B26912" w:rsidRPr="00DE1597">
              <w:rPr>
                <w:rFonts w:ascii="Times New Roman" w:eastAsia="Times New Roman" w:hAnsi="Times New Roman" w:cs="Times New Roman"/>
                <w:kern w:val="0"/>
                <w:lang w:eastAsia="lt-LT"/>
                <w14:ligatures w14:val="none"/>
              </w:rPr>
              <w:t>ant užpildyto</w:t>
            </w:r>
            <w:r w:rsidR="00B26912" w:rsidRPr="00DE1597">
              <w:rPr>
                <w:rFonts w:ascii="Times New Roman" w:eastAsia="Times New Roman" w:hAnsi="Times New Roman" w:cs="Times New Roman"/>
                <w:spacing w:val="-2"/>
                <w:kern w:val="0"/>
                <w:lang w:eastAsia="lt-LT"/>
                <w14:ligatures w14:val="none"/>
              </w:rPr>
              <w:t xml:space="preserve"> </w:t>
            </w:r>
            <w:r w:rsidR="00B26912" w:rsidRPr="00DE1597">
              <w:rPr>
                <w:rFonts w:ascii="Times New Roman" w:eastAsia="Times New Roman" w:hAnsi="Times New Roman" w:cs="Times New Roman"/>
                <w:kern w:val="0"/>
                <w:lang w:eastAsia="lt-LT"/>
                <w14:ligatures w14:val="none"/>
              </w:rPr>
              <w:t>švirkšto</w:t>
            </w:r>
            <w:r w:rsidR="00B26912" w:rsidRPr="00DE1597">
              <w:rPr>
                <w:rFonts w:ascii="Times New Roman" w:eastAsia="Times New Roman" w:hAnsi="Times New Roman" w:cs="Times New Roman"/>
                <w:spacing w:val="-1"/>
                <w:kern w:val="0"/>
                <w:lang w:eastAsia="lt-LT"/>
                <w14:ligatures w14:val="none"/>
              </w:rPr>
              <w:t xml:space="preserve"> </w:t>
            </w:r>
            <w:r w:rsidR="00B26912" w:rsidRPr="00DE1597">
              <w:rPr>
                <w:rFonts w:ascii="Times New Roman" w:eastAsia="Times New Roman" w:hAnsi="Times New Roman" w:cs="Times New Roman"/>
                <w:kern w:val="0"/>
                <w:lang w:eastAsia="lt-LT"/>
                <w14:ligatures w14:val="none"/>
              </w:rPr>
              <w:t>galo</w:t>
            </w:r>
            <w:r w:rsidR="00B26912" w:rsidRPr="00DE1597">
              <w:rPr>
                <w:rFonts w:ascii="Times New Roman" w:eastAsia="Times New Roman" w:hAnsi="Times New Roman" w:cs="Times New Roman"/>
                <w:spacing w:val="-4"/>
                <w:kern w:val="0"/>
                <w:lang w:eastAsia="lt-LT"/>
                <w14:ligatures w14:val="none"/>
              </w:rPr>
              <w:t xml:space="preserve"> </w:t>
            </w:r>
            <w:r w:rsidR="00B26912" w:rsidRPr="00DE1597">
              <w:rPr>
                <w:rFonts w:ascii="Times New Roman" w:eastAsia="Times New Roman" w:hAnsi="Times New Roman" w:cs="Times New Roman"/>
                <w:kern w:val="0"/>
                <w:lang w:eastAsia="lt-LT"/>
                <w14:ligatures w14:val="none"/>
              </w:rPr>
              <w:t>esantį</w:t>
            </w:r>
            <w:r w:rsidR="00B26912" w:rsidRPr="00DE1597">
              <w:rPr>
                <w:rFonts w:ascii="Times New Roman" w:eastAsia="Times New Roman" w:hAnsi="Times New Roman" w:cs="Times New Roman"/>
                <w:spacing w:val="-1"/>
                <w:kern w:val="0"/>
                <w:lang w:eastAsia="lt-LT"/>
                <w14:ligatures w14:val="none"/>
              </w:rPr>
              <w:t xml:space="preserve"> </w:t>
            </w:r>
            <w:r w:rsidR="00B26912" w:rsidRPr="00DE1597">
              <w:rPr>
                <w:rFonts w:ascii="Times New Roman" w:eastAsia="Times New Roman" w:hAnsi="Times New Roman" w:cs="Times New Roman"/>
                <w:kern w:val="0"/>
                <w:lang w:eastAsia="lt-LT"/>
                <w14:ligatures w14:val="none"/>
              </w:rPr>
              <w:t>dangtelį,</w:t>
            </w:r>
            <w:r w:rsidR="00B26912" w:rsidRPr="00DE1597">
              <w:rPr>
                <w:rFonts w:ascii="Times New Roman" w:eastAsia="Times New Roman" w:hAnsi="Times New Roman" w:cs="Times New Roman"/>
                <w:spacing w:val="-1"/>
                <w:kern w:val="0"/>
                <w:lang w:eastAsia="lt-LT"/>
                <w14:ligatures w14:val="none"/>
              </w:rPr>
              <w:t xml:space="preserve"> </w:t>
            </w:r>
            <w:r w:rsidR="00B26912" w:rsidRPr="00DE1597">
              <w:rPr>
                <w:rFonts w:ascii="Times New Roman" w:eastAsia="Times New Roman" w:hAnsi="Times New Roman" w:cs="Times New Roman"/>
                <w:kern w:val="0"/>
                <w:lang w:eastAsia="lt-LT"/>
                <w14:ligatures w14:val="none"/>
              </w:rPr>
              <w:t>jį</w:t>
            </w:r>
            <w:r w:rsidR="00B26912" w:rsidRPr="00DE1597">
              <w:rPr>
                <w:rFonts w:ascii="Times New Roman" w:eastAsia="Times New Roman" w:hAnsi="Times New Roman" w:cs="Times New Roman"/>
                <w:spacing w:val="-3"/>
                <w:kern w:val="0"/>
                <w:lang w:eastAsia="lt-LT"/>
                <w14:ligatures w14:val="none"/>
              </w:rPr>
              <w:t xml:space="preserve"> </w:t>
            </w:r>
            <w:r w:rsidR="002D775C">
              <w:rPr>
                <w:rFonts w:ascii="Times New Roman" w:eastAsia="Times New Roman" w:hAnsi="Times New Roman" w:cs="Times New Roman"/>
                <w:kern w:val="0"/>
                <w:lang w:eastAsia="lt-LT"/>
                <w14:ligatures w14:val="none"/>
              </w:rPr>
              <w:t>at</w:t>
            </w:r>
            <w:r w:rsidR="00B26912" w:rsidRPr="00DE1597">
              <w:rPr>
                <w:rFonts w:ascii="Times New Roman" w:eastAsia="Times New Roman" w:hAnsi="Times New Roman" w:cs="Times New Roman"/>
                <w:kern w:val="0"/>
                <w:lang w:eastAsia="lt-LT"/>
                <w14:ligatures w14:val="none"/>
              </w:rPr>
              <w:t>sukdami</w:t>
            </w:r>
            <w:r w:rsidRPr="007666A4">
              <w:rPr>
                <w:rFonts w:ascii="Times New Roman" w:eastAsia="Times New Roman" w:hAnsi="Times New Roman" w:cs="Times New Roman"/>
                <w:kern w:val="0"/>
                <w14:ligatures w14:val="none"/>
              </w:rPr>
              <w:t>.</w:t>
            </w:r>
          </w:p>
          <w:p w14:paraId="7D0A36E8" w14:textId="77777777" w:rsidR="007666A4" w:rsidRPr="007666A4" w:rsidRDefault="007666A4" w:rsidP="007666A4">
            <w:pPr>
              <w:tabs>
                <w:tab w:val="left" w:pos="597"/>
              </w:tabs>
              <w:spacing w:after="0" w:line="240" w:lineRule="auto"/>
              <w:rPr>
                <w:rFonts w:ascii="Times New Roman" w:eastAsia="Times New Roman" w:hAnsi="Times New Roman" w:cs="Times New Roman"/>
                <w:kern w:val="0"/>
                <w14:ligatures w14:val="none"/>
              </w:rPr>
            </w:pPr>
          </w:p>
          <w:p w14:paraId="0BE960D7" w14:textId="394E50D3" w:rsidR="007666A4" w:rsidRPr="007666A4" w:rsidRDefault="007666A4" w:rsidP="007666A4">
            <w:pPr>
              <w:numPr>
                <w:ilvl w:val="12"/>
                <w:numId w:val="0"/>
              </w:numPr>
              <w:tabs>
                <w:tab w:val="left" w:pos="597"/>
              </w:tabs>
              <w:spacing w:after="0" w:line="240" w:lineRule="auto"/>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 xml:space="preserve">• </w:t>
            </w:r>
            <w:r w:rsidRPr="007666A4">
              <w:rPr>
                <w:rFonts w:ascii="Times New Roman" w:eastAsia="Times New Roman" w:hAnsi="Times New Roman" w:cs="Times New Roman"/>
                <w:kern w:val="0"/>
                <w14:ligatures w14:val="none"/>
              </w:rPr>
              <w:tab/>
            </w:r>
            <w:r w:rsidR="00B26912" w:rsidRPr="00B26912">
              <w:rPr>
                <w:rFonts w:ascii="Times New Roman" w:eastAsia="Times New Roman" w:hAnsi="Times New Roman" w:cs="Times New Roman"/>
                <w:kern w:val="0"/>
                <w14:ligatures w14:val="none"/>
              </w:rPr>
              <w:t>Atsukę dangtelį, padėkite užpildytą švirkštą</w:t>
            </w:r>
            <w:r w:rsidRPr="007666A4">
              <w:rPr>
                <w:rFonts w:ascii="Times New Roman" w:eastAsia="Times New Roman" w:hAnsi="Times New Roman" w:cs="Times New Roman"/>
                <w:kern w:val="0"/>
                <w14:ligatures w14:val="none"/>
              </w:rPr>
              <w:t>.</w:t>
            </w:r>
          </w:p>
          <w:p w14:paraId="1334C3A4" w14:textId="77777777" w:rsidR="007666A4" w:rsidRPr="007666A4" w:rsidRDefault="007666A4" w:rsidP="007666A4">
            <w:pPr>
              <w:tabs>
                <w:tab w:val="left" w:pos="597"/>
              </w:tabs>
              <w:spacing w:after="0" w:line="240" w:lineRule="auto"/>
              <w:ind w:firstLine="172"/>
              <w:rPr>
                <w:rFonts w:ascii="Times New Roman" w:eastAsia="Times New Roman" w:hAnsi="Times New Roman" w:cs="Times New Roman"/>
                <w:kern w:val="0"/>
                <w14:ligatures w14:val="none"/>
              </w:rPr>
            </w:pPr>
          </w:p>
        </w:tc>
      </w:tr>
      <w:tr w:rsidR="007666A4" w:rsidRPr="007666A4" w14:paraId="02DE493C" w14:textId="77777777" w:rsidTr="002049AD">
        <w:trPr>
          <w:trHeight w:val="602"/>
        </w:trPr>
        <w:tc>
          <w:tcPr>
            <w:tcW w:w="5000" w:type="pct"/>
          </w:tcPr>
          <w:p w14:paraId="08988D75" w14:textId="40D292AF" w:rsidR="007666A4" w:rsidRPr="007666A4" w:rsidRDefault="007666A4" w:rsidP="007666A4">
            <w:pPr>
              <w:spacing w:after="0" w:line="240" w:lineRule="auto"/>
              <w:ind w:left="2298" w:right="2031"/>
              <w:jc w:val="center"/>
              <w:rPr>
                <w:rFonts w:ascii="Times New Roman" w:eastAsia="Times New Roman" w:hAnsi="Times New Roman" w:cs="Times New Roman"/>
                <w:b/>
                <w:kern w:val="0"/>
                <w14:ligatures w14:val="none"/>
              </w:rPr>
            </w:pPr>
            <w:r w:rsidRPr="007666A4">
              <w:rPr>
                <w:rFonts w:ascii="Times New Roman" w:eastAsia="Times New Roman" w:hAnsi="Times New Roman" w:cs="Times New Roman"/>
                <w:b/>
                <w:kern w:val="0"/>
                <w14:ligatures w14:val="none"/>
              </w:rPr>
              <w:t>2a)</w:t>
            </w:r>
            <w:r w:rsidRPr="007666A4">
              <w:rPr>
                <w:rFonts w:ascii="Times New Roman" w:eastAsia="Times New Roman" w:hAnsi="Times New Roman" w:cs="Times New Roman"/>
                <w:b/>
                <w:spacing w:val="-1"/>
                <w:kern w:val="0"/>
                <w14:ligatures w14:val="none"/>
              </w:rPr>
              <w:t xml:space="preserve"> </w:t>
            </w:r>
            <w:r w:rsidR="00773E58" w:rsidRPr="00773E58">
              <w:rPr>
                <w:rFonts w:ascii="Times New Roman" w:eastAsia="Times New Roman" w:hAnsi="Times New Roman" w:cs="Times New Roman"/>
                <w:b/>
                <w:spacing w:val="2"/>
                <w:kern w:val="0"/>
                <w14:ligatures w14:val="none"/>
              </w:rPr>
              <w:t>Švirkšto paruošimas vaikams ir paaugliams (2</w:t>
            </w:r>
            <w:r w:rsidR="00773E58">
              <w:rPr>
                <w:rFonts w:ascii="Times New Roman" w:eastAsia="Times New Roman" w:hAnsi="Times New Roman" w:cs="Times New Roman"/>
                <w:b/>
                <w:spacing w:val="2"/>
                <w:kern w:val="0"/>
                <w14:ligatures w14:val="none"/>
              </w:rPr>
              <w:noBreakHyphen/>
            </w:r>
            <w:r w:rsidR="00773E58" w:rsidRPr="00773E58">
              <w:rPr>
                <w:rFonts w:ascii="Times New Roman" w:eastAsia="Times New Roman" w:hAnsi="Times New Roman" w:cs="Times New Roman"/>
                <w:b/>
                <w:spacing w:val="2"/>
                <w:kern w:val="0"/>
                <w14:ligatures w14:val="none"/>
              </w:rPr>
              <w:t>1</w:t>
            </w:r>
            <w:r w:rsidR="00773E58">
              <w:rPr>
                <w:rFonts w:ascii="Times New Roman" w:eastAsia="Times New Roman" w:hAnsi="Times New Roman" w:cs="Times New Roman"/>
                <w:b/>
                <w:spacing w:val="2"/>
                <w:kern w:val="0"/>
                <w14:ligatures w14:val="none"/>
              </w:rPr>
              <w:t>7 </w:t>
            </w:r>
            <w:r w:rsidR="00773E58" w:rsidRPr="00773E58">
              <w:rPr>
                <w:rFonts w:ascii="Times New Roman" w:eastAsia="Times New Roman" w:hAnsi="Times New Roman" w:cs="Times New Roman"/>
                <w:b/>
                <w:spacing w:val="2"/>
                <w:kern w:val="0"/>
                <w14:ligatures w14:val="none"/>
              </w:rPr>
              <w:t>metų), sveriantiems 65</w:t>
            </w:r>
            <w:r w:rsidR="00773E58">
              <w:rPr>
                <w:rFonts w:ascii="Times New Roman" w:eastAsia="Times New Roman" w:hAnsi="Times New Roman" w:cs="Times New Roman"/>
                <w:b/>
                <w:spacing w:val="2"/>
                <w:kern w:val="0"/>
                <w14:ligatures w14:val="none"/>
              </w:rPr>
              <w:t> </w:t>
            </w:r>
            <w:r w:rsidR="00773E58" w:rsidRPr="00773E58">
              <w:rPr>
                <w:rFonts w:ascii="Times New Roman" w:eastAsia="Times New Roman" w:hAnsi="Times New Roman" w:cs="Times New Roman"/>
                <w:b/>
                <w:spacing w:val="2"/>
                <w:kern w:val="0"/>
                <w14:ligatures w14:val="none"/>
              </w:rPr>
              <w:t>kg ar mažiau</w:t>
            </w:r>
          </w:p>
          <w:p w14:paraId="5F776804" w14:textId="77777777" w:rsidR="007666A4" w:rsidRPr="007666A4" w:rsidRDefault="007666A4" w:rsidP="007666A4">
            <w:pPr>
              <w:spacing w:after="0" w:line="240" w:lineRule="auto"/>
              <w:ind w:left="2298" w:right="2031"/>
              <w:jc w:val="center"/>
              <w:rPr>
                <w:rFonts w:ascii="Times New Roman" w:eastAsia="Times New Roman" w:hAnsi="Times New Roman" w:cs="Times New Roman"/>
                <w:kern w:val="0"/>
                <w14:ligatures w14:val="none"/>
              </w:rPr>
            </w:pPr>
          </w:p>
        </w:tc>
      </w:tr>
      <w:tr w:rsidR="007666A4" w:rsidRPr="007666A4" w14:paraId="3E08B2CE" w14:textId="77777777" w:rsidTr="002049AD">
        <w:tc>
          <w:tcPr>
            <w:tcW w:w="5000" w:type="pct"/>
          </w:tcPr>
          <w:p w14:paraId="24AC25DE" w14:textId="4E820427" w:rsidR="007666A4" w:rsidRPr="007666A4" w:rsidRDefault="00773E58" w:rsidP="007666A4">
            <w:pPr>
              <w:keepNext/>
              <w:keepLines/>
              <w:spacing w:after="0" w:line="240" w:lineRule="auto"/>
              <w:jc w:val="center"/>
              <w:rPr>
                <w:rFonts w:ascii="Times New Roman" w:eastAsia="Times New Roman" w:hAnsi="Times New Roman" w:cs="Times New Roman"/>
                <w:kern w:val="0"/>
                <w14:ligatures w14:val="none"/>
              </w:rPr>
            </w:pPr>
            <w:r w:rsidRPr="00773E58">
              <w:rPr>
                <w:rFonts w:ascii="Times New Roman" w:eastAsia="Times New Roman" w:hAnsi="Times New Roman" w:cs="Times New Roman"/>
                <w:b/>
                <w:kern w:val="0"/>
                <w14:ligatures w14:val="none"/>
              </w:rPr>
              <w:lastRenderedPageBreak/>
              <w:t>Svarbi informacija sveikatos priežiūros specialistams ir prižiūrintiems asmenims</w:t>
            </w:r>
          </w:p>
          <w:p w14:paraId="7B35696C" w14:textId="77777777" w:rsidR="007666A4" w:rsidRPr="007666A4" w:rsidRDefault="007666A4" w:rsidP="007666A4">
            <w:pPr>
              <w:keepNext/>
              <w:keepLines/>
              <w:spacing w:after="0" w:line="240" w:lineRule="auto"/>
              <w:rPr>
                <w:rFonts w:ascii="Times New Roman" w:eastAsia="Times New Roman" w:hAnsi="Times New Roman" w:cs="Times New Roman"/>
                <w:kern w:val="0"/>
                <w14:ligatures w14:val="none"/>
              </w:rPr>
            </w:pPr>
          </w:p>
          <w:p w14:paraId="4B1A58C8" w14:textId="0572E39F" w:rsidR="007666A4" w:rsidRPr="007666A4" w:rsidRDefault="00773E58" w:rsidP="007666A4">
            <w:pPr>
              <w:keepNext/>
              <w:keepLines/>
              <w:spacing w:after="0" w:line="240" w:lineRule="auto"/>
              <w:rPr>
                <w:rFonts w:ascii="Times New Roman" w:eastAsia="Times New Roman" w:hAnsi="Times New Roman" w:cs="Times New Roman"/>
                <w:kern w:val="0"/>
                <w14:ligatures w14:val="none"/>
              </w:rPr>
            </w:pPr>
            <w:r w:rsidRPr="00773E58">
              <w:rPr>
                <w:rFonts w:ascii="Times New Roman" w:eastAsia="Times New Roman" w:hAnsi="Times New Roman" w:cs="Times New Roman"/>
                <w:kern w:val="0"/>
                <w14:ligatures w14:val="none"/>
              </w:rPr>
              <w:t>Kai dozė yra mažesnė kaip 30</w:t>
            </w:r>
            <w:r w:rsidR="0075192D">
              <w:rPr>
                <w:rFonts w:ascii="Times New Roman" w:eastAsia="Times New Roman" w:hAnsi="Times New Roman" w:cs="Times New Roman"/>
                <w:kern w:val="0"/>
                <w14:ligatures w14:val="none"/>
              </w:rPr>
              <w:t> mg</w:t>
            </w:r>
            <w:r w:rsidRPr="00773E58">
              <w:rPr>
                <w:rFonts w:ascii="Times New Roman" w:eastAsia="Times New Roman" w:hAnsi="Times New Roman" w:cs="Times New Roman"/>
                <w:kern w:val="0"/>
                <w14:ligatures w14:val="none"/>
              </w:rPr>
              <w:t xml:space="preserve"> (3</w:t>
            </w:r>
            <w:r w:rsidR="0075192D">
              <w:rPr>
                <w:rFonts w:ascii="Times New Roman" w:eastAsia="Times New Roman" w:hAnsi="Times New Roman" w:cs="Times New Roman"/>
                <w:kern w:val="0"/>
                <w14:ligatures w14:val="none"/>
              </w:rPr>
              <w:t> ml</w:t>
            </w:r>
            <w:r w:rsidRPr="00773E58">
              <w:rPr>
                <w:rFonts w:ascii="Times New Roman" w:eastAsia="Times New Roman" w:hAnsi="Times New Roman" w:cs="Times New Roman"/>
                <w:kern w:val="0"/>
                <w14:ligatures w14:val="none"/>
              </w:rPr>
              <w:t>), reikės</w:t>
            </w:r>
            <w:r>
              <w:rPr>
                <w:rFonts w:ascii="Times New Roman" w:eastAsia="Times New Roman" w:hAnsi="Times New Roman" w:cs="Times New Roman"/>
                <w:kern w:val="0"/>
                <w14:ligatures w14:val="none"/>
              </w:rPr>
              <w:t xml:space="preserve"> toliau išvardytų priemonių</w:t>
            </w:r>
            <w:r w:rsidRPr="00773E58">
              <w:rPr>
                <w:rFonts w:ascii="Times New Roman" w:eastAsia="Times New Roman" w:hAnsi="Times New Roman" w:cs="Times New Roman"/>
                <w:kern w:val="0"/>
                <w14:ligatures w14:val="none"/>
              </w:rPr>
              <w:t xml:space="preserve"> tinkamai dozei </w:t>
            </w:r>
            <w:r>
              <w:rPr>
                <w:rFonts w:ascii="Times New Roman" w:eastAsia="Times New Roman" w:hAnsi="Times New Roman" w:cs="Times New Roman"/>
                <w:kern w:val="0"/>
                <w14:ligatures w14:val="none"/>
              </w:rPr>
              <w:t>į</w:t>
            </w:r>
            <w:r w:rsidRPr="00773E58">
              <w:rPr>
                <w:rFonts w:ascii="Times New Roman" w:eastAsia="Times New Roman" w:hAnsi="Times New Roman" w:cs="Times New Roman"/>
                <w:kern w:val="0"/>
                <w14:ligatures w14:val="none"/>
              </w:rPr>
              <w:t>traukti</w:t>
            </w:r>
            <w:r>
              <w:rPr>
                <w:rFonts w:ascii="Times New Roman" w:eastAsia="Times New Roman" w:hAnsi="Times New Roman" w:cs="Times New Roman"/>
                <w:kern w:val="0"/>
                <w14:ligatures w14:val="none"/>
              </w:rPr>
              <w:t>:</w:t>
            </w:r>
          </w:p>
          <w:p w14:paraId="4CCCD6EF" w14:textId="77777777" w:rsidR="007666A4" w:rsidRPr="007666A4" w:rsidRDefault="007666A4" w:rsidP="007666A4">
            <w:pPr>
              <w:spacing w:after="0" w:line="240" w:lineRule="auto"/>
              <w:rPr>
                <w:rFonts w:ascii="Times New Roman" w:eastAsia="Times New Roman" w:hAnsi="Times New Roman" w:cs="Times New Roman"/>
                <w:kern w:val="0"/>
                <w14:ligatures w14:val="none"/>
              </w:rPr>
            </w:pPr>
          </w:p>
          <w:p w14:paraId="695E6657" w14:textId="5A2679F3" w:rsidR="007666A4" w:rsidRPr="007666A4" w:rsidRDefault="007666A4" w:rsidP="007666A4">
            <w:pPr>
              <w:tabs>
                <w:tab w:val="left" w:pos="519"/>
              </w:tabs>
              <w:spacing w:after="0" w:line="240" w:lineRule="auto"/>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a)</w:t>
            </w:r>
            <w:r w:rsidRPr="007666A4">
              <w:rPr>
                <w:rFonts w:ascii="Times New Roman" w:eastAsia="Times New Roman" w:hAnsi="Times New Roman" w:cs="Times New Roman"/>
                <w:spacing w:val="-21"/>
                <w:kern w:val="0"/>
                <w14:ligatures w14:val="none"/>
              </w:rPr>
              <w:t xml:space="preserve"> </w:t>
            </w:r>
            <w:r w:rsidRPr="007666A4">
              <w:rPr>
                <w:rFonts w:ascii="Times New Roman" w:eastAsia="Times New Roman" w:hAnsi="Times New Roman" w:cs="Times New Roman"/>
                <w:spacing w:val="-21"/>
                <w:kern w:val="0"/>
                <w14:ligatures w14:val="none"/>
              </w:rPr>
              <w:tab/>
            </w:r>
            <w:proofErr w:type="spellStart"/>
            <w:r w:rsidR="00D65D44">
              <w:rPr>
                <w:rFonts w:ascii="Times New Roman" w:eastAsia="Times New Roman" w:hAnsi="Times New Roman" w:cs="Times New Roman"/>
                <w:kern w:val="0"/>
                <w14:ligatures w14:val="none"/>
              </w:rPr>
              <w:t>Idanuz</w:t>
            </w:r>
            <w:proofErr w:type="spellEnd"/>
            <w:r w:rsidR="00773E58" w:rsidRPr="00773E58">
              <w:rPr>
                <w:rFonts w:ascii="Times New Roman" w:eastAsia="Times New Roman" w:hAnsi="Times New Roman" w:cs="Times New Roman"/>
                <w:kern w:val="0"/>
                <w14:ligatures w14:val="none"/>
              </w:rPr>
              <w:t xml:space="preserve"> užpildyto švirkšto (</w:t>
            </w:r>
            <w:r w:rsidR="00773E58">
              <w:rPr>
                <w:rFonts w:ascii="Times New Roman" w:eastAsia="Times New Roman" w:hAnsi="Times New Roman" w:cs="Times New Roman"/>
                <w:kern w:val="0"/>
                <w14:ligatures w14:val="none"/>
              </w:rPr>
              <w:t>kuriame yra</w:t>
            </w:r>
            <w:r w:rsidR="00773E58" w:rsidRPr="00773E58">
              <w:rPr>
                <w:rFonts w:ascii="Times New Roman" w:eastAsia="Times New Roman" w:hAnsi="Times New Roman" w:cs="Times New Roman"/>
                <w:kern w:val="0"/>
                <w14:ligatures w14:val="none"/>
              </w:rPr>
              <w:t xml:space="preserve"> </w:t>
            </w:r>
            <w:proofErr w:type="spellStart"/>
            <w:r w:rsidR="00773E58" w:rsidRPr="00773E58">
              <w:rPr>
                <w:rFonts w:ascii="Times New Roman" w:eastAsia="Times New Roman" w:hAnsi="Times New Roman" w:cs="Times New Roman"/>
                <w:kern w:val="0"/>
                <w14:ligatures w14:val="none"/>
              </w:rPr>
              <w:t>ikatibanto</w:t>
            </w:r>
            <w:proofErr w:type="spellEnd"/>
            <w:r w:rsidR="00773E58" w:rsidRPr="00773E58">
              <w:rPr>
                <w:rFonts w:ascii="Times New Roman" w:eastAsia="Times New Roman" w:hAnsi="Times New Roman" w:cs="Times New Roman"/>
                <w:kern w:val="0"/>
                <w14:ligatures w14:val="none"/>
              </w:rPr>
              <w:t xml:space="preserve"> tirpal</w:t>
            </w:r>
            <w:r w:rsidR="00773E58">
              <w:rPr>
                <w:rFonts w:ascii="Times New Roman" w:eastAsia="Times New Roman" w:hAnsi="Times New Roman" w:cs="Times New Roman"/>
                <w:kern w:val="0"/>
                <w14:ligatures w14:val="none"/>
              </w:rPr>
              <w:t>o</w:t>
            </w:r>
            <w:r w:rsidR="00773E58" w:rsidRPr="00773E58">
              <w:rPr>
                <w:rFonts w:ascii="Times New Roman" w:eastAsia="Times New Roman" w:hAnsi="Times New Roman" w:cs="Times New Roman"/>
                <w:kern w:val="0"/>
                <w14:ligatures w14:val="none"/>
              </w:rPr>
              <w:t>)</w:t>
            </w:r>
            <w:r w:rsidR="00773E58">
              <w:rPr>
                <w:rFonts w:ascii="Times New Roman" w:eastAsia="Times New Roman" w:hAnsi="Times New Roman" w:cs="Times New Roman"/>
                <w:kern w:val="0"/>
                <w14:ligatures w14:val="none"/>
              </w:rPr>
              <w:t>;</w:t>
            </w:r>
          </w:p>
          <w:p w14:paraId="6588F770" w14:textId="093CF4EE" w:rsidR="007666A4" w:rsidRPr="007666A4" w:rsidRDefault="007666A4" w:rsidP="007666A4">
            <w:pPr>
              <w:tabs>
                <w:tab w:val="left" w:pos="519"/>
              </w:tabs>
              <w:spacing w:after="0" w:line="240" w:lineRule="auto"/>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b)</w:t>
            </w:r>
            <w:r w:rsidRPr="007666A4">
              <w:rPr>
                <w:rFonts w:ascii="Times New Roman" w:eastAsia="Times New Roman" w:hAnsi="Times New Roman" w:cs="Times New Roman"/>
                <w:spacing w:val="-32"/>
                <w:kern w:val="0"/>
                <w14:ligatures w14:val="none"/>
              </w:rPr>
              <w:t xml:space="preserve">  </w:t>
            </w:r>
            <w:r w:rsidRPr="007666A4">
              <w:rPr>
                <w:rFonts w:ascii="Times New Roman" w:eastAsia="Times New Roman" w:hAnsi="Times New Roman" w:cs="Times New Roman"/>
                <w:spacing w:val="-32"/>
                <w:kern w:val="0"/>
                <w14:ligatures w14:val="none"/>
              </w:rPr>
              <w:tab/>
            </w:r>
            <w:r w:rsidR="00773E58">
              <w:rPr>
                <w:rFonts w:ascii="Times New Roman" w:eastAsia="Times New Roman" w:hAnsi="Times New Roman" w:cs="Times New Roman"/>
                <w:spacing w:val="-32"/>
                <w:kern w:val="0"/>
                <w14:ligatures w14:val="none"/>
              </w:rPr>
              <w:t>j</w:t>
            </w:r>
            <w:r w:rsidR="00773E58" w:rsidRPr="00773E58">
              <w:rPr>
                <w:rFonts w:ascii="Times New Roman" w:eastAsia="Times New Roman" w:hAnsi="Times New Roman" w:cs="Times New Roman"/>
                <w:kern w:val="0"/>
                <w14:ligatures w14:val="none"/>
              </w:rPr>
              <w:t>ungties (adapterio)</w:t>
            </w:r>
            <w:r w:rsidR="00773E58">
              <w:rPr>
                <w:rFonts w:ascii="Times New Roman" w:eastAsia="Times New Roman" w:hAnsi="Times New Roman" w:cs="Times New Roman"/>
                <w:kern w:val="0"/>
                <w14:ligatures w14:val="none"/>
              </w:rPr>
              <w:t>;</w:t>
            </w:r>
          </w:p>
          <w:p w14:paraId="528969BD" w14:textId="58026969" w:rsidR="007666A4" w:rsidRPr="007666A4" w:rsidRDefault="007666A4" w:rsidP="007666A4">
            <w:pPr>
              <w:tabs>
                <w:tab w:val="left" w:pos="519"/>
              </w:tabs>
              <w:spacing w:after="0" w:line="240" w:lineRule="auto"/>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 xml:space="preserve">c) </w:t>
            </w:r>
            <w:r w:rsidRPr="007666A4">
              <w:rPr>
                <w:rFonts w:ascii="Times New Roman" w:eastAsia="Times New Roman" w:hAnsi="Times New Roman" w:cs="Times New Roman"/>
                <w:kern w:val="0"/>
                <w14:ligatures w14:val="none"/>
              </w:rPr>
              <w:tab/>
              <w:t>3</w:t>
            </w:r>
            <w:r w:rsidR="0075192D">
              <w:rPr>
                <w:rFonts w:ascii="Times New Roman" w:eastAsia="Times New Roman" w:hAnsi="Times New Roman" w:cs="Times New Roman"/>
                <w:kern w:val="0"/>
                <w14:ligatures w14:val="none"/>
              </w:rPr>
              <w:t> ml</w:t>
            </w:r>
            <w:r w:rsidRPr="007666A4">
              <w:rPr>
                <w:rFonts w:ascii="Times New Roman" w:eastAsia="Times New Roman" w:hAnsi="Times New Roman" w:cs="Times New Roman"/>
                <w:spacing w:val="1"/>
                <w:kern w:val="0"/>
                <w14:ligatures w14:val="none"/>
              </w:rPr>
              <w:t xml:space="preserve"> </w:t>
            </w:r>
            <w:r w:rsidR="00773E58" w:rsidRPr="00773E58">
              <w:rPr>
                <w:rFonts w:ascii="Times New Roman" w:eastAsia="Times New Roman" w:hAnsi="Times New Roman" w:cs="Times New Roman"/>
                <w:spacing w:val="-2"/>
                <w:kern w:val="0"/>
                <w14:ligatures w14:val="none"/>
              </w:rPr>
              <w:t>graduoto švirkšto</w:t>
            </w:r>
            <w:r w:rsidR="00773E58">
              <w:rPr>
                <w:rFonts w:ascii="Times New Roman" w:eastAsia="Times New Roman" w:hAnsi="Times New Roman" w:cs="Times New Roman"/>
                <w:spacing w:val="-2"/>
                <w:kern w:val="0"/>
                <w14:ligatures w14:val="none"/>
              </w:rPr>
              <w:t>.</w:t>
            </w:r>
          </w:p>
          <w:p w14:paraId="7CAA60A2" w14:textId="77777777" w:rsidR="007666A4" w:rsidRPr="007666A4" w:rsidRDefault="007666A4" w:rsidP="007666A4">
            <w:pPr>
              <w:spacing w:after="0" w:line="240" w:lineRule="auto"/>
              <w:ind w:left="1440"/>
              <w:rPr>
                <w:rFonts w:ascii="Times New Roman" w:eastAsia="Times New Roman" w:hAnsi="Times New Roman" w:cs="Times New Roman"/>
                <w:kern w:val="0"/>
                <w14:ligatures w14:val="none"/>
              </w:rPr>
            </w:pPr>
          </w:p>
          <w:p w14:paraId="2F4A130D" w14:textId="77777777" w:rsidR="007666A4" w:rsidRPr="007666A4" w:rsidRDefault="007666A4" w:rsidP="007666A4">
            <w:pPr>
              <w:spacing w:after="0" w:line="240" w:lineRule="auto"/>
              <w:ind w:left="1440"/>
              <w:rPr>
                <w:rFonts w:ascii="Times New Roman" w:eastAsia="Times New Roman" w:hAnsi="Times New Roman" w:cs="Times New Roman"/>
                <w:kern w:val="0"/>
                <w14:ligatures w14:val="none"/>
              </w:rPr>
            </w:pPr>
            <w:r w:rsidRPr="007666A4">
              <w:rPr>
                <w:rFonts w:ascii="Times New Roman" w:eastAsia="Times New Roman" w:hAnsi="Times New Roman" w:cs="Times New Roman"/>
                <w:noProof/>
                <w:kern w:val="0"/>
                <w:lang w:eastAsia="lt-LT"/>
                <w14:ligatures w14:val="none"/>
              </w:rPr>
              <w:drawing>
                <wp:inline distT="0" distB="0" distL="0" distR="0" wp14:anchorId="55E17013" wp14:editId="44957686">
                  <wp:extent cx="3329940" cy="1816100"/>
                  <wp:effectExtent l="0" t="0" r="3810" b="0"/>
                  <wp:docPr id="1" name="Billede 1" descr="Icatibant 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atibant Image 1"/>
                          <pic:cNvPicPr>
                            <a:picLocks noChangeAspect="1" noChangeArrowheads="1"/>
                          </pic:cNvPicPr>
                        </pic:nvPicPr>
                        <pic:blipFill>
                          <a:blip r:embed="rId9" cstate="print">
                            <a:extLst>
                              <a:ext uri="{28A0092B-C50C-407E-A947-70E740481C1C}">
                                <a14:useLocalDpi xmlns:a14="http://schemas.microsoft.com/office/drawing/2010/main" val="0"/>
                              </a:ext>
                            </a:extLst>
                          </a:blip>
                          <a:srcRect t="18282"/>
                          <a:stretch>
                            <a:fillRect/>
                          </a:stretch>
                        </pic:blipFill>
                        <pic:spPr bwMode="auto">
                          <a:xfrm>
                            <a:off x="0" y="0"/>
                            <a:ext cx="3329940" cy="1816100"/>
                          </a:xfrm>
                          <a:prstGeom prst="rect">
                            <a:avLst/>
                          </a:prstGeom>
                          <a:noFill/>
                          <a:ln>
                            <a:noFill/>
                          </a:ln>
                        </pic:spPr>
                      </pic:pic>
                    </a:graphicData>
                  </a:graphic>
                </wp:inline>
              </w:drawing>
            </w:r>
          </w:p>
          <w:p w14:paraId="47C9984A" w14:textId="77777777" w:rsidR="007666A4" w:rsidRPr="007666A4" w:rsidRDefault="007666A4" w:rsidP="007666A4">
            <w:pPr>
              <w:spacing w:after="0" w:line="240" w:lineRule="auto"/>
              <w:ind w:left="1440"/>
              <w:rPr>
                <w:rFonts w:ascii="Times New Roman" w:eastAsia="Times New Roman" w:hAnsi="Times New Roman" w:cs="Times New Roman"/>
                <w:kern w:val="0"/>
                <w14:ligatures w14:val="none"/>
              </w:rPr>
            </w:pPr>
          </w:p>
          <w:p w14:paraId="1BE41C10" w14:textId="6CA5F580" w:rsidR="007666A4" w:rsidRPr="007666A4" w:rsidRDefault="00B6232E" w:rsidP="007666A4">
            <w:pPr>
              <w:numPr>
                <w:ilvl w:val="12"/>
                <w:numId w:val="0"/>
              </w:numPr>
              <w:tabs>
                <w:tab w:val="left" w:pos="1330"/>
              </w:tabs>
              <w:spacing w:after="0" w:line="240" w:lineRule="auto"/>
              <w:ind w:right="-2"/>
              <w:rPr>
                <w:rFonts w:ascii="Times New Roman" w:eastAsia="Times New Roman" w:hAnsi="Times New Roman" w:cs="Times New Roman"/>
                <w:kern w:val="0"/>
                <w14:ligatures w14:val="none"/>
              </w:rPr>
            </w:pPr>
            <w:r w:rsidRPr="00B6232E">
              <w:rPr>
                <w:rFonts w:ascii="Times New Roman" w:eastAsia="Times New Roman" w:hAnsi="Times New Roman" w:cs="Times New Roman"/>
                <w:spacing w:val="2"/>
                <w:kern w:val="0"/>
                <w14:ligatures w14:val="none"/>
              </w:rPr>
              <w:t xml:space="preserve">Injekcijai reikalingą tūrį mililitrais reikia </w:t>
            </w:r>
            <w:r>
              <w:rPr>
                <w:rFonts w:ascii="Times New Roman" w:eastAsia="Times New Roman" w:hAnsi="Times New Roman" w:cs="Times New Roman"/>
                <w:spacing w:val="2"/>
                <w:kern w:val="0"/>
                <w14:ligatures w14:val="none"/>
              </w:rPr>
              <w:t>į</w:t>
            </w:r>
            <w:r w:rsidRPr="00B6232E">
              <w:rPr>
                <w:rFonts w:ascii="Times New Roman" w:eastAsia="Times New Roman" w:hAnsi="Times New Roman" w:cs="Times New Roman"/>
                <w:spacing w:val="2"/>
                <w:kern w:val="0"/>
                <w14:ligatures w14:val="none"/>
              </w:rPr>
              <w:t>traukti į tuščią 3</w:t>
            </w:r>
            <w:r w:rsidR="0075192D">
              <w:rPr>
                <w:rFonts w:ascii="Times New Roman" w:eastAsia="Times New Roman" w:hAnsi="Times New Roman" w:cs="Times New Roman"/>
                <w:spacing w:val="2"/>
                <w:kern w:val="0"/>
                <w14:ligatures w14:val="none"/>
              </w:rPr>
              <w:t> ml</w:t>
            </w:r>
            <w:r w:rsidRPr="00B6232E">
              <w:rPr>
                <w:rFonts w:ascii="Times New Roman" w:eastAsia="Times New Roman" w:hAnsi="Times New Roman" w:cs="Times New Roman"/>
                <w:spacing w:val="2"/>
                <w:kern w:val="0"/>
                <w14:ligatures w14:val="none"/>
              </w:rPr>
              <w:t xml:space="preserve"> graduotą švirkštą (žr. lentelę toliau).</w:t>
            </w:r>
          </w:p>
          <w:p w14:paraId="191548BD" w14:textId="77777777" w:rsidR="007666A4" w:rsidRPr="007666A4" w:rsidRDefault="007666A4" w:rsidP="007666A4">
            <w:pPr>
              <w:numPr>
                <w:ilvl w:val="12"/>
                <w:numId w:val="0"/>
              </w:numPr>
              <w:tabs>
                <w:tab w:val="left" w:pos="1330"/>
              </w:tabs>
              <w:spacing w:after="0" w:line="240" w:lineRule="auto"/>
              <w:ind w:right="-2"/>
              <w:rPr>
                <w:rFonts w:ascii="Times New Roman" w:eastAsia="Times New Roman" w:hAnsi="Times New Roman" w:cs="Times New Roman"/>
                <w:kern w:val="0"/>
                <w14:ligatures w14:val="none"/>
              </w:rPr>
            </w:pPr>
          </w:p>
          <w:p w14:paraId="6094339B" w14:textId="4A614F82" w:rsidR="007666A4" w:rsidRPr="007666A4" w:rsidRDefault="005C6EAA" w:rsidP="007666A4">
            <w:pPr>
              <w:spacing w:after="0" w:line="240" w:lineRule="auto"/>
              <w:rPr>
                <w:rFonts w:ascii="Times New Roman" w:eastAsia="Times New Roman" w:hAnsi="Times New Roman" w:cs="Times New Roman"/>
                <w:kern w:val="0"/>
                <w14:ligatures w14:val="none"/>
              </w:rPr>
            </w:pPr>
            <w:r w:rsidRPr="005C6EAA">
              <w:rPr>
                <w:rFonts w:ascii="Times New Roman" w:eastAsia="Times New Roman" w:hAnsi="Times New Roman" w:cs="Times New Roman"/>
                <w:b/>
                <w:spacing w:val="-1"/>
                <w:kern w:val="0"/>
                <w:position w:val="-1"/>
                <w14:ligatures w14:val="none"/>
              </w:rPr>
              <w:t>1 lentelė. Dozavimo režimas vaikams ir paaugliams</w:t>
            </w:r>
          </w:p>
          <w:p w14:paraId="308C9CF2" w14:textId="77777777" w:rsidR="007666A4" w:rsidRPr="007666A4" w:rsidRDefault="007666A4" w:rsidP="007666A4">
            <w:pPr>
              <w:spacing w:before="11" w:after="0" w:line="240" w:lineRule="auto"/>
              <w:rPr>
                <w:rFonts w:ascii="Times New Roman" w:eastAsia="Times New Roman" w:hAnsi="Times New Roman" w:cs="Times New Roman"/>
                <w:kern w:val="0"/>
                <w14:ligatures w14:val="none"/>
              </w:rPr>
            </w:pPr>
          </w:p>
          <w:tbl>
            <w:tblPr>
              <w:tblW w:w="0" w:type="auto"/>
              <w:tblCellMar>
                <w:left w:w="0" w:type="dxa"/>
                <w:right w:w="0" w:type="dxa"/>
              </w:tblCellMar>
              <w:tblLook w:val="01E0" w:firstRow="1" w:lastRow="1" w:firstColumn="1" w:lastColumn="1" w:noHBand="0" w:noVBand="0"/>
            </w:tblPr>
            <w:tblGrid>
              <w:gridCol w:w="3986"/>
              <w:gridCol w:w="4450"/>
            </w:tblGrid>
            <w:tr w:rsidR="005C6EAA" w:rsidRPr="007666A4" w14:paraId="199B7836" w14:textId="77777777" w:rsidTr="002049AD">
              <w:trPr>
                <w:trHeight w:hRule="exact" w:val="533"/>
              </w:trPr>
              <w:tc>
                <w:tcPr>
                  <w:tcW w:w="3986" w:type="dxa"/>
                  <w:tcBorders>
                    <w:top w:val="single" w:sz="5" w:space="0" w:color="000000"/>
                    <w:left w:val="single" w:sz="5" w:space="0" w:color="000000"/>
                    <w:bottom w:val="single" w:sz="5" w:space="0" w:color="000000"/>
                    <w:right w:val="single" w:sz="5" w:space="0" w:color="000000"/>
                  </w:tcBorders>
                </w:tcPr>
                <w:p w14:paraId="1D6DCF60" w14:textId="5BEAB0CF" w:rsidR="005C6EAA" w:rsidRPr="007666A4" w:rsidRDefault="005C6EAA" w:rsidP="005C6EAA">
                  <w:pPr>
                    <w:spacing w:after="0" w:line="240" w:lineRule="auto"/>
                    <w:jc w:val="center"/>
                    <w:rPr>
                      <w:rFonts w:ascii="Times New Roman" w:eastAsia="Times New Roman" w:hAnsi="Times New Roman" w:cs="Times New Roman"/>
                      <w:b/>
                      <w:bCs/>
                      <w:kern w:val="0"/>
                      <w14:ligatures w14:val="none"/>
                    </w:rPr>
                  </w:pPr>
                  <w:r w:rsidRPr="005C6EAA">
                    <w:rPr>
                      <w:rFonts w:ascii="Times New Roman" w:eastAsia="Times New Roman" w:hAnsi="Times New Roman" w:cs="Times New Roman"/>
                      <w:b/>
                      <w:bCs/>
                      <w:kern w:val="0"/>
                      <w14:ligatures w14:val="none"/>
                    </w:rPr>
                    <w:t>Kūno svoris</w:t>
                  </w:r>
                </w:p>
              </w:tc>
              <w:tc>
                <w:tcPr>
                  <w:tcW w:w="4450" w:type="dxa"/>
                  <w:tcBorders>
                    <w:top w:val="single" w:sz="5" w:space="0" w:color="000000"/>
                    <w:left w:val="single" w:sz="5" w:space="0" w:color="000000"/>
                    <w:bottom w:val="single" w:sz="5" w:space="0" w:color="000000"/>
                    <w:right w:val="single" w:sz="5" w:space="0" w:color="000000"/>
                  </w:tcBorders>
                </w:tcPr>
                <w:p w14:paraId="18B95917" w14:textId="3DC7F33C" w:rsidR="005C6EAA" w:rsidRPr="007666A4" w:rsidRDefault="005C6EAA" w:rsidP="005C6EAA">
                  <w:pPr>
                    <w:spacing w:before="2" w:after="0" w:line="240" w:lineRule="auto"/>
                    <w:ind w:left="1578"/>
                    <w:rPr>
                      <w:rFonts w:ascii="Times New Roman" w:eastAsia="Times New Roman" w:hAnsi="Times New Roman" w:cs="Times New Roman"/>
                      <w:b/>
                      <w:bCs/>
                      <w:kern w:val="0"/>
                      <w14:ligatures w14:val="none"/>
                    </w:rPr>
                  </w:pPr>
                  <w:r w:rsidRPr="005C6EAA">
                    <w:rPr>
                      <w:rFonts w:ascii="Times New Roman" w:eastAsia="Times New Roman" w:hAnsi="Times New Roman" w:cs="Times New Roman"/>
                      <w:b/>
                      <w:bCs/>
                      <w:kern w:val="0"/>
                      <w14:ligatures w14:val="none"/>
                    </w:rPr>
                    <w:t>Injekcijos tūris</w:t>
                  </w:r>
                </w:p>
              </w:tc>
            </w:tr>
            <w:tr w:rsidR="005C6EAA" w:rsidRPr="007666A4" w14:paraId="144D12D1" w14:textId="77777777" w:rsidTr="002049AD">
              <w:trPr>
                <w:trHeight w:hRule="exact" w:val="517"/>
              </w:trPr>
              <w:tc>
                <w:tcPr>
                  <w:tcW w:w="3986" w:type="dxa"/>
                  <w:tcBorders>
                    <w:top w:val="single" w:sz="5" w:space="0" w:color="000000"/>
                    <w:left w:val="single" w:sz="5" w:space="0" w:color="000000"/>
                    <w:bottom w:val="single" w:sz="5" w:space="0" w:color="000000"/>
                    <w:right w:val="single" w:sz="5" w:space="0" w:color="000000"/>
                  </w:tcBorders>
                </w:tcPr>
                <w:p w14:paraId="7C5F7393" w14:textId="7952F53E" w:rsidR="005C6EAA" w:rsidRPr="007666A4" w:rsidRDefault="005C6EAA" w:rsidP="005C6EAA">
                  <w:pPr>
                    <w:spacing w:after="0" w:line="240" w:lineRule="auto"/>
                    <w:jc w:val="center"/>
                    <w:rPr>
                      <w:rFonts w:ascii="Times New Roman" w:eastAsia="Times New Roman" w:hAnsi="Times New Roman" w:cs="Times New Roman"/>
                      <w:kern w:val="0"/>
                      <w14:ligatures w14:val="none"/>
                    </w:rPr>
                  </w:pPr>
                  <w:r w:rsidRPr="00DE1597">
                    <w:rPr>
                      <w:rFonts w:ascii="Times New Roman" w:hAnsi="Times New Roman"/>
                    </w:rPr>
                    <w:t>12</w:t>
                  </w:r>
                  <w:r w:rsidRPr="00DE1597">
                    <w:rPr>
                      <w:rFonts w:ascii="Times New Roman" w:hAnsi="Times New Roman"/>
                      <w:spacing w:val="-2"/>
                    </w:rPr>
                    <w:t>–</w:t>
                  </w:r>
                  <w:r w:rsidRPr="00DE1597">
                    <w:rPr>
                      <w:rFonts w:ascii="Times New Roman" w:hAnsi="Times New Roman"/>
                    </w:rPr>
                    <w:t>25 kg</w:t>
                  </w:r>
                </w:p>
              </w:tc>
              <w:tc>
                <w:tcPr>
                  <w:tcW w:w="4450" w:type="dxa"/>
                  <w:tcBorders>
                    <w:top w:val="single" w:sz="5" w:space="0" w:color="000000"/>
                    <w:left w:val="single" w:sz="5" w:space="0" w:color="000000"/>
                    <w:bottom w:val="single" w:sz="5" w:space="0" w:color="000000"/>
                    <w:right w:val="single" w:sz="5" w:space="0" w:color="000000"/>
                  </w:tcBorders>
                </w:tcPr>
                <w:p w14:paraId="74E1C4F0" w14:textId="57AD8E3F" w:rsidR="005C6EAA" w:rsidRPr="007666A4" w:rsidRDefault="005C6EAA" w:rsidP="005C6EAA">
                  <w:pPr>
                    <w:spacing w:after="0" w:line="240" w:lineRule="auto"/>
                    <w:jc w:val="center"/>
                    <w:rPr>
                      <w:rFonts w:ascii="Times New Roman" w:eastAsia="Times New Roman" w:hAnsi="Times New Roman" w:cs="Times New Roman"/>
                      <w:kern w:val="0"/>
                      <w14:ligatures w14:val="none"/>
                    </w:rPr>
                  </w:pPr>
                  <w:r w:rsidRPr="00DE1597">
                    <w:rPr>
                      <w:rFonts w:ascii="Times New Roman" w:hAnsi="Times New Roman"/>
                    </w:rPr>
                    <w:t>1,0</w:t>
                  </w:r>
                  <w:r w:rsidR="0075192D">
                    <w:rPr>
                      <w:rFonts w:ascii="Times New Roman" w:hAnsi="Times New Roman"/>
                    </w:rPr>
                    <w:t> ml</w:t>
                  </w:r>
                </w:p>
              </w:tc>
            </w:tr>
            <w:tr w:rsidR="005C6EAA" w:rsidRPr="007666A4" w14:paraId="2D80DC16" w14:textId="77777777" w:rsidTr="002049AD">
              <w:trPr>
                <w:trHeight w:hRule="exact" w:val="535"/>
              </w:trPr>
              <w:tc>
                <w:tcPr>
                  <w:tcW w:w="3986" w:type="dxa"/>
                  <w:tcBorders>
                    <w:top w:val="single" w:sz="5" w:space="0" w:color="000000"/>
                    <w:left w:val="single" w:sz="5" w:space="0" w:color="000000"/>
                    <w:bottom w:val="single" w:sz="5" w:space="0" w:color="000000"/>
                    <w:right w:val="single" w:sz="5" w:space="0" w:color="000000"/>
                  </w:tcBorders>
                </w:tcPr>
                <w:p w14:paraId="6BD7977E" w14:textId="105D05A5" w:rsidR="005C6EAA" w:rsidRPr="007666A4" w:rsidRDefault="005C6EAA" w:rsidP="005C6EAA">
                  <w:pPr>
                    <w:spacing w:after="0" w:line="240" w:lineRule="auto"/>
                    <w:jc w:val="center"/>
                    <w:rPr>
                      <w:rFonts w:ascii="Times New Roman" w:eastAsia="Times New Roman" w:hAnsi="Times New Roman" w:cs="Times New Roman"/>
                      <w:kern w:val="0"/>
                      <w14:ligatures w14:val="none"/>
                    </w:rPr>
                  </w:pPr>
                  <w:r w:rsidRPr="00DE1597">
                    <w:rPr>
                      <w:rFonts w:ascii="Times New Roman" w:hAnsi="Times New Roman"/>
                    </w:rPr>
                    <w:t>26</w:t>
                  </w:r>
                  <w:r w:rsidRPr="00DE1597">
                    <w:rPr>
                      <w:rFonts w:ascii="Times New Roman" w:hAnsi="Times New Roman"/>
                      <w:spacing w:val="-2"/>
                    </w:rPr>
                    <w:t>–</w:t>
                  </w:r>
                  <w:r w:rsidRPr="00DE1597">
                    <w:rPr>
                      <w:rFonts w:ascii="Times New Roman" w:hAnsi="Times New Roman"/>
                    </w:rPr>
                    <w:t>40 kg</w:t>
                  </w:r>
                </w:p>
              </w:tc>
              <w:tc>
                <w:tcPr>
                  <w:tcW w:w="4450" w:type="dxa"/>
                  <w:tcBorders>
                    <w:top w:val="single" w:sz="5" w:space="0" w:color="000000"/>
                    <w:left w:val="single" w:sz="5" w:space="0" w:color="000000"/>
                    <w:bottom w:val="single" w:sz="5" w:space="0" w:color="000000"/>
                    <w:right w:val="single" w:sz="5" w:space="0" w:color="000000"/>
                  </w:tcBorders>
                </w:tcPr>
                <w:p w14:paraId="48DBA61F" w14:textId="2D18A894" w:rsidR="005C6EAA" w:rsidRPr="007666A4" w:rsidRDefault="005C6EAA" w:rsidP="005C6EAA">
                  <w:pPr>
                    <w:spacing w:before="4" w:after="0" w:line="240" w:lineRule="auto"/>
                    <w:jc w:val="center"/>
                    <w:rPr>
                      <w:rFonts w:ascii="Times New Roman" w:eastAsia="Times New Roman" w:hAnsi="Times New Roman" w:cs="Times New Roman"/>
                      <w:kern w:val="0"/>
                      <w14:ligatures w14:val="none"/>
                    </w:rPr>
                  </w:pPr>
                  <w:r w:rsidRPr="00DE1597">
                    <w:rPr>
                      <w:rFonts w:ascii="Times New Roman" w:hAnsi="Times New Roman"/>
                    </w:rPr>
                    <w:t>1,5</w:t>
                  </w:r>
                  <w:r w:rsidR="0075192D">
                    <w:rPr>
                      <w:rFonts w:ascii="Times New Roman" w:hAnsi="Times New Roman"/>
                    </w:rPr>
                    <w:t> ml</w:t>
                  </w:r>
                </w:p>
              </w:tc>
            </w:tr>
            <w:tr w:rsidR="005C6EAA" w:rsidRPr="007666A4" w14:paraId="31FA35AA" w14:textId="77777777" w:rsidTr="002049AD">
              <w:trPr>
                <w:trHeight w:hRule="exact" w:val="517"/>
              </w:trPr>
              <w:tc>
                <w:tcPr>
                  <w:tcW w:w="3986" w:type="dxa"/>
                  <w:tcBorders>
                    <w:top w:val="single" w:sz="5" w:space="0" w:color="000000"/>
                    <w:left w:val="single" w:sz="5" w:space="0" w:color="000000"/>
                    <w:bottom w:val="single" w:sz="5" w:space="0" w:color="000000"/>
                    <w:right w:val="single" w:sz="5" w:space="0" w:color="000000"/>
                  </w:tcBorders>
                </w:tcPr>
                <w:p w14:paraId="43881641" w14:textId="487B9BF3" w:rsidR="005C6EAA" w:rsidRPr="007666A4" w:rsidRDefault="005C6EAA" w:rsidP="005C6EAA">
                  <w:pPr>
                    <w:spacing w:after="0" w:line="240" w:lineRule="auto"/>
                    <w:jc w:val="center"/>
                    <w:rPr>
                      <w:rFonts w:ascii="Times New Roman" w:eastAsia="Times New Roman" w:hAnsi="Times New Roman" w:cs="Times New Roman"/>
                      <w:kern w:val="0"/>
                      <w14:ligatures w14:val="none"/>
                    </w:rPr>
                  </w:pPr>
                  <w:r w:rsidRPr="00DE1597">
                    <w:rPr>
                      <w:rFonts w:ascii="Times New Roman" w:hAnsi="Times New Roman"/>
                    </w:rPr>
                    <w:t>41</w:t>
                  </w:r>
                  <w:r w:rsidRPr="00DE1597">
                    <w:rPr>
                      <w:rFonts w:ascii="Times New Roman" w:hAnsi="Times New Roman"/>
                      <w:spacing w:val="-2"/>
                    </w:rPr>
                    <w:t>–5</w:t>
                  </w:r>
                  <w:r w:rsidRPr="00DE1597">
                    <w:rPr>
                      <w:rFonts w:ascii="Times New Roman" w:hAnsi="Times New Roman"/>
                    </w:rPr>
                    <w:t>0 kg</w:t>
                  </w:r>
                </w:p>
              </w:tc>
              <w:tc>
                <w:tcPr>
                  <w:tcW w:w="4450" w:type="dxa"/>
                  <w:tcBorders>
                    <w:top w:val="single" w:sz="5" w:space="0" w:color="000000"/>
                    <w:left w:val="single" w:sz="5" w:space="0" w:color="000000"/>
                    <w:bottom w:val="single" w:sz="5" w:space="0" w:color="000000"/>
                    <w:right w:val="single" w:sz="5" w:space="0" w:color="000000"/>
                  </w:tcBorders>
                </w:tcPr>
                <w:p w14:paraId="56CA826B" w14:textId="1D17ECD2" w:rsidR="005C6EAA" w:rsidRPr="007666A4" w:rsidRDefault="005C6EAA" w:rsidP="005C6EAA">
                  <w:pPr>
                    <w:spacing w:after="0" w:line="240" w:lineRule="auto"/>
                    <w:jc w:val="center"/>
                    <w:rPr>
                      <w:rFonts w:ascii="Times New Roman" w:eastAsia="Times New Roman" w:hAnsi="Times New Roman" w:cs="Times New Roman"/>
                      <w:kern w:val="0"/>
                      <w14:ligatures w14:val="none"/>
                    </w:rPr>
                  </w:pPr>
                  <w:r w:rsidRPr="00DE1597">
                    <w:rPr>
                      <w:rFonts w:ascii="Times New Roman" w:hAnsi="Times New Roman"/>
                    </w:rPr>
                    <w:t>2,0</w:t>
                  </w:r>
                  <w:r w:rsidR="0075192D">
                    <w:rPr>
                      <w:rFonts w:ascii="Times New Roman" w:hAnsi="Times New Roman"/>
                    </w:rPr>
                    <w:t> ml</w:t>
                  </w:r>
                </w:p>
              </w:tc>
            </w:tr>
            <w:tr w:rsidR="005C6EAA" w:rsidRPr="007666A4" w14:paraId="32C44EAD" w14:textId="77777777" w:rsidTr="002049AD">
              <w:trPr>
                <w:trHeight w:hRule="exact" w:val="533"/>
              </w:trPr>
              <w:tc>
                <w:tcPr>
                  <w:tcW w:w="3986" w:type="dxa"/>
                  <w:tcBorders>
                    <w:top w:val="single" w:sz="5" w:space="0" w:color="000000"/>
                    <w:left w:val="single" w:sz="5" w:space="0" w:color="000000"/>
                    <w:bottom w:val="single" w:sz="5" w:space="0" w:color="000000"/>
                    <w:right w:val="single" w:sz="5" w:space="0" w:color="000000"/>
                  </w:tcBorders>
                </w:tcPr>
                <w:p w14:paraId="66E978B9" w14:textId="459114E2" w:rsidR="005C6EAA" w:rsidRPr="007666A4" w:rsidRDefault="005C6EAA" w:rsidP="005C6EAA">
                  <w:pPr>
                    <w:spacing w:after="0" w:line="240" w:lineRule="auto"/>
                    <w:jc w:val="center"/>
                    <w:rPr>
                      <w:rFonts w:ascii="Times New Roman" w:eastAsia="Times New Roman" w:hAnsi="Times New Roman" w:cs="Times New Roman"/>
                      <w:kern w:val="0"/>
                      <w14:ligatures w14:val="none"/>
                    </w:rPr>
                  </w:pPr>
                  <w:r w:rsidRPr="00DE1597">
                    <w:rPr>
                      <w:rFonts w:ascii="Times New Roman" w:hAnsi="Times New Roman"/>
                    </w:rPr>
                    <w:t>51</w:t>
                  </w:r>
                  <w:r w:rsidRPr="00DE1597">
                    <w:rPr>
                      <w:rFonts w:ascii="Times New Roman" w:hAnsi="Times New Roman"/>
                      <w:spacing w:val="-2"/>
                    </w:rPr>
                    <w:t>–</w:t>
                  </w:r>
                  <w:r w:rsidRPr="00DE1597">
                    <w:rPr>
                      <w:rFonts w:ascii="Times New Roman" w:hAnsi="Times New Roman"/>
                    </w:rPr>
                    <w:t>65 kg</w:t>
                  </w:r>
                </w:p>
              </w:tc>
              <w:tc>
                <w:tcPr>
                  <w:tcW w:w="4450" w:type="dxa"/>
                  <w:tcBorders>
                    <w:top w:val="single" w:sz="5" w:space="0" w:color="000000"/>
                    <w:left w:val="single" w:sz="5" w:space="0" w:color="000000"/>
                    <w:bottom w:val="single" w:sz="5" w:space="0" w:color="000000"/>
                    <w:right w:val="single" w:sz="5" w:space="0" w:color="000000"/>
                  </w:tcBorders>
                </w:tcPr>
                <w:p w14:paraId="25C9335D" w14:textId="20621BEF" w:rsidR="005C6EAA" w:rsidRPr="007666A4" w:rsidRDefault="005C6EAA" w:rsidP="005C6EAA">
                  <w:pPr>
                    <w:spacing w:before="5" w:after="0" w:line="240" w:lineRule="auto"/>
                    <w:jc w:val="center"/>
                    <w:rPr>
                      <w:rFonts w:ascii="Times New Roman" w:eastAsia="Times New Roman" w:hAnsi="Times New Roman" w:cs="Times New Roman"/>
                      <w:kern w:val="0"/>
                      <w14:ligatures w14:val="none"/>
                    </w:rPr>
                  </w:pPr>
                  <w:r w:rsidRPr="00DE1597">
                    <w:rPr>
                      <w:rFonts w:ascii="Times New Roman" w:hAnsi="Times New Roman"/>
                    </w:rPr>
                    <w:t>2,5</w:t>
                  </w:r>
                  <w:r w:rsidR="0075192D">
                    <w:rPr>
                      <w:rFonts w:ascii="Times New Roman" w:hAnsi="Times New Roman"/>
                    </w:rPr>
                    <w:t> ml</w:t>
                  </w:r>
                </w:p>
              </w:tc>
            </w:tr>
          </w:tbl>
          <w:p w14:paraId="300B1F29" w14:textId="77777777" w:rsidR="007666A4" w:rsidRPr="007666A4" w:rsidRDefault="007666A4" w:rsidP="007666A4">
            <w:pPr>
              <w:numPr>
                <w:ilvl w:val="12"/>
                <w:numId w:val="0"/>
              </w:numPr>
              <w:tabs>
                <w:tab w:val="left" w:pos="1330"/>
              </w:tabs>
              <w:spacing w:after="0" w:line="240" w:lineRule="auto"/>
              <w:ind w:right="-2"/>
              <w:rPr>
                <w:rFonts w:ascii="Times New Roman" w:eastAsia="Times New Roman" w:hAnsi="Times New Roman" w:cs="Times New Roman"/>
                <w:kern w:val="0"/>
                <w14:ligatures w14:val="none"/>
              </w:rPr>
            </w:pPr>
          </w:p>
          <w:p w14:paraId="2365DC88" w14:textId="31E44483" w:rsidR="005C6EAA" w:rsidRPr="007666A4" w:rsidRDefault="005C6EAA" w:rsidP="007666A4">
            <w:pPr>
              <w:numPr>
                <w:ilvl w:val="12"/>
                <w:numId w:val="0"/>
              </w:numPr>
              <w:tabs>
                <w:tab w:val="left" w:pos="1330"/>
              </w:tabs>
              <w:spacing w:after="0" w:line="240" w:lineRule="auto"/>
              <w:ind w:right="-2"/>
              <w:rPr>
                <w:rFonts w:ascii="Times New Roman" w:eastAsia="Times New Roman" w:hAnsi="Times New Roman" w:cs="Times New Roman"/>
                <w:kern w:val="0"/>
                <w:position w:val="-1"/>
                <w14:ligatures w14:val="none"/>
              </w:rPr>
            </w:pPr>
            <w:r w:rsidRPr="00DE1597">
              <w:rPr>
                <w:rFonts w:ascii="Times New Roman" w:eastAsia="Times New Roman" w:hAnsi="Times New Roman" w:cs="Times New Roman"/>
                <w:b/>
                <w:bCs/>
                <w:kern w:val="0"/>
                <w:lang w:eastAsia="lt-LT"/>
                <w14:ligatures w14:val="none"/>
              </w:rPr>
              <w:t>Daugiau</w:t>
            </w:r>
            <w:r w:rsidRPr="00DE1597">
              <w:rPr>
                <w:rFonts w:ascii="Times New Roman" w:eastAsia="Times New Roman" w:hAnsi="Times New Roman" w:cs="Times New Roman"/>
                <w:b/>
                <w:bCs/>
                <w:spacing w:val="-3"/>
                <w:kern w:val="0"/>
                <w:lang w:eastAsia="lt-LT"/>
                <w14:ligatures w14:val="none"/>
              </w:rPr>
              <w:t xml:space="preserve"> </w:t>
            </w:r>
            <w:r w:rsidRPr="00DE1597">
              <w:rPr>
                <w:rFonts w:ascii="Times New Roman" w:eastAsia="Times New Roman" w:hAnsi="Times New Roman" w:cs="Times New Roman"/>
                <w:b/>
                <w:bCs/>
                <w:kern w:val="0"/>
                <w:lang w:eastAsia="lt-LT"/>
                <w14:ligatures w14:val="none"/>
              </w:rPr>
              <w:t>nei 65 kg</w:t>
            </w:r>
            <w:r w:rsidRPr="00DE1597">
              <w:rPr>
                <w:rFonts w:ascii="Times New Roman" w:eastAsia="Times New Roman" w:hAnsi="Times New Roman" w:cs="Times New Roman"/>
                <w:b/>
                <w:bCs/>
                <w:spacing w:val="-4"/>
                <w:kern w:val="0"/>
                <w:lang w:eastAsia="lt-LT"/>
                <w14:ligatures w14:val="none"/>
              </w:rPr>
              <w:t xml:space="preserve"> </w:t>
            </w:r>
            <w:r w:rsidRPr="00DE1597">
              <w:rPr>
                <w:rFonts w:ascii="Times New Roman" w:eastAsia="Times New Roman" w:hAnsi="Times New Roman" w:cs="Times New Roman"/>
                <w:kern w:val="0"/>
                <w:lang w:eastAsia="lt-LT"/>
                <w14:ligatures w14:val="none"/>
              </w:rPr>
              <w:t>sveriant</w:t>
            </w:r>
            <w:r>
              <w:rPr>
                <w:rFonts w:ascii="Times New Roman" w:eastAsia="Times New Roman" w:hAnsi="Times New Roman" w:cs="Times New Roman"/>
                <w:kern w:val="0"/>
                <w:lang w:eastAsia="lt-LT"/>
                <w14:ligatures w14:val="none"/>
              </w:rPr>
              <w:t>iem</w:t>
            </w:r>
            <w:r w:rsidRPr="00DE1597">
              <w:rPr>
                <w:rFonts w:ascii="Times New Roman" w:eastAsia="Times New Roman" w:hAnsi="Times New Roman" w:cs="Times New Roman"/>
                <w:kern w:val="0"/>
                <w:lang w:eastAsia="lt-LT"/>
                <w14:ligatures w14:val="none"/>
              </w:rPr>
              <w:t>s</w:t>
            </w:r>
            <w:r w:rsidRPr="00DE1597">
              <w:rPr>
                <w:rFonts w:ascii="Times New Roman" w:eastAsia="Times New Roman" w:hAnsi="Times New Roman" w:cs="Times New Roman"/>
                <w:spacing w:val="-2"/>
                <w:kern w:val="0"/>
                <w:lang w:eastAsia="lt-LT"/>
                <w14:ligatures w14:val="none"/>
              </w:rPr>
              <w:t xml:space="preserve"> </w:t>
            </w:r>
            <w:r w:rsidRPr="00DE1597">
              <w:rPr>
                <w:rFonts w:ascii="Times New Roman" w:eastAsia="Times New Roman" w:hAnsi="Times New Roman" w:cs="Times New Roman"/>
                <w:kern w:val="0"/>
                <w:lang w:eastAsia="lt-LT"/>
                <w14:ligatures w14:val="none"/>
              </w:rPr>
              <w:t>pacienta</w:t>
            </w:r>
            <w:r>
              <w:rPr>
                <w:rFonts w:ascii="Times New Roman" w:eastAsia="Times New Roman" w:hAnsi="Times New Roman" w:cs="Times New Roman"/>
                <w:kern w:val="0"/>
                <w:lang w:eastAsia="lt-LT"/>
                <w14:ligatures w14:val="none"/>
              </w:rPr>
              <w:t xml:space="preserve">ms suleidžiamas </w:t>
            </w:r>
            <w:r w:rsidRPr="00DE1597">
              <w:rPr>
                <w:rFonts w:ascii="Times New Roman" w:eastAsia="Times New Roman" w:hAnsi="Times New Roman" w:cs="Times New Roman"/>
                <w:kern w:val="0"/>
                <w:lang w:eastAsia="lt-LT"/>
                <w14:ligatures w14:val="none"/>
              </w:rPr>
              <w:t>vis</w:t>
            </w:r>
            <w:r>
              <w:rPr>
                <w:rFonts w:ascii="Times New Roman" w:eastAsia="Times New Roman" w:hAnsi="Times New Roman" w:cs="Times New Roman"/>
                <w:kern w:val="0"/>
                <w:lang w:eastAsia="lt-LT"/>
                <w14:ligatures w14:val="none"/>
              </w:rPr>
              <w:t>as</w:t>
            </w:r>
            <w:r w:rsidRPr="00DE1597">
              <w:rPr>
                <w:rFonts w:ascii="Times New Roman" w:eastAsia="Times New Roman" w:hAnsi="Times New Roman" w:cs="Times New Roman"/>
                <w:spacing w:val="-3"/>
                <w:kern w:val="0"/>
                <w:lang w:eastAsia="lt-LT"/>
                <w14:ligatures w14:val="none"/>
              </w:rPr>
              <w:t xml:space="preserve"> </w:t>
            </w:r>
            <w:r w:rsidRPr="00DE1597">
              <w:rPr>
                <w:rFonts w:ascii="Times New Roman" w:eastAsia="Times New Roman" w:hAnsi="Times New Roman" w:cs="Times New Roman"/>
                <w:kern w:val="0"/>
                <w:lang w:eastAsia="lt-LT"/>
                <w14:ligatures w14:val="none"/>
              </w:rPr>
              <w:t>užpildyto</w:t>
            </w:r>
            <w:r w:rsidRPr="00DE1597">
              <w:rPr>
                <w:rFonts w:ascii="Times New Roman" w:eastAsia="Times New Roman" w:hAnsi="Times New Roman" w:cs="Times New Roman"/>
                <w:spacing w:val="-2"/>
                <w:kern w:val="0"/>
                <w:lang w:eastAsia="lt-LT"/>
                <w14:ligatures w14:val="none"/>
              </w:rPr>
              <w:t xml:space="preserve"> </w:t>
            </w:r>
            <w:r w:rsidRPr="00DE1597">
              <w:rPr>
                <w:rFonts w:ascii="Times New Roman" w:eastAsia="Times New Roman" w:hAnsi="Times New Roman" w:cs="Times New Roman"/>
                <w:kern w:val="0"/>
                <w:lang w:eastAsia="lt-LT"/>
                <w14:ligatures w14:val="none"/>
              </w:rPr>
              <w:t>švirkšto</w:t>
            </w:r>
            <w:r w:rsidRPr="00DE1597">
              <w:rPr>
                <w:rFonts w:ascii="Times New Roman" w:eastAsia="Times New Roman" w:hAnsi="Times New Roman" w:cs="Times New Roman"/>
                <w:spacing w:val="-4"/>
                <w:kern w:val="0"/>
                <w:lang w:eastAsia="lt-LT"/>
                <w14:ligatures w14:val="none"/>
              </w:rPr>
              <w:t xml:space="preserve"> </w:t>
            </w:r>
            <w:r w:rsidRPr="00DE1597">
              <w:rPr>
                <w:rFonts w:ascii="Times New Roman" w:eastAsia="Times New Roman" w:hAnsi="Times New Roman" w:cs="Times New Roman"/>
                <w:kern w:val="0"/>
                <w:lang w:eastAsia="lt-LT"/>
                <w14:ligatures w14:val="none"/>
              </w:rPr>
              <w:t>turin</w:t>
            </w:r>
            <w:r>
              <w:rPr>
                <w:rFonts w:ascii="Times New Roman" w:eastAsia="Times New Roman" w:hAnsi="Times New Roman" w:cs="Times New Roman"/>
                <w:kern w:val="0"/>
                <w:lang w:eastAsia="lt-LT"/>
                <w14:ligatures w14:val="none"/>
              </w:rPr>
              <w:t>ys</w:t>
            </w:r>
            <w:r w:rsidRPr="00DE1597">
              <w:rPr>
                <w:rFonts w:ascii="Times New Roman" w:eastAsia="Times New Roman" w:hAnsi="Times New Roman" w:cs="Times New Roman"/>
                <w:kern w:val="0"/>
                <w:lang w:eastAsia="lt-LT"/>
                <w14:ligatures w14:val="none"/>
              </w:rPr>
              <w:t xml:space="preserve"> (3</w:t>
            </w:r>
            <w:r w:rsidR="0075192D">
              <w:rPr>
                <w:rFonts w:ascii="Times New Roman" w:eastAsia="Times New Roman" w:hAnsi="Times New Roman" w:cs="Times New Roman"/>
                <w:kern w:val="0"/>
                <w:lang w:eastAsia="lt-LT"/>
                <w14:ligatures w14:val="none"/>
              </w:rPr>
              <w:t> ml</w:t>
            </w:r>
            <w:r w:rsidRPr="00DE1597">
              <w:rPr>
                <w:rFonts w:ascii="Times New Roman" w:eastAsia="Times New Roman" w:hAnsi="Times New Roman" w:cs="Times New Roman"/>
                <w:kern w:val="0"/>
                <w:lang w:eastAsia="lt-LT"/>
                <w14:ligatures w14:val="none"/>
              </w:rPr>
              <w:t>).</w:t>
            </w:r>
          </w:p>
          <w:p w14:paraId="511FA974" w14:textId="77777777" w:rsidR="007666A4" w:rsidRPr="007666A4" w:rsidRDefault="007666A4" w:rsidP="007666A4">
            <w:pPr>
              <w:numPr>
                <w:ilvl w:val="12"/>
                <w:numId w:val="0"/>
              </w:numPr>
              <w:tabs>
                <w:tab w:val="left" w:pos="1330"/>
              </w:tabs>
              <w:spacing w:after="0" w:line="240" w:lineRule="auto"/>
              <w:ind w:right="-2"/>
              <w:rPr>
                <w:rFonts w:ascii="Times New Roman" w:eastAsia="Times New Roman" w:hAnsi="Times New Roman" w:cs="Times New Roman"/>
                <w:kern w:val="0"/>
                <w14:ligatures w14:val="none"/>
              </w:rPr>
            </w:pPr>
          </w:p>
          <w:p w14:paraId="46B4A1BB" w14:textId="25989DD2" w:rsidR="007666A4" w:rsidRPr="007666A4" w:rsidRDefault="007666A4" w:rsidP="007666A4">
            <w:pPr>
              <w:numPr>
                <w:ilvl w:val="12"/>
                <w:numId w:val="0"/>
              </w:numPr>
              <w:spacing w:after="0" w:line="240" w:lineRule="auto"/>
              <w:ind w:left="562" w:hanging="562"/>
              <w:rPr>
                <w:rFonts w:ascii="Times New Roman" w:eastAsia="Times New Roman" w:hAnsi="Times New Roman" w:cs="Times New Roman"/>
                <w:b/>
                <w:kern w:val="0"/>
                <w14:ligatures w14:val="none"/>
              </w:rPr>
            </w:pPr>
            <w:r w:rsidRPr="007666A4">
              <w:rPr>
                <w:rFonts w:ascii="Times New Roman" w:eastAsia="Times New Roman" w:hAnsi="Times New Roman" w:cs="Times New Roman"/>
                <w:noProof/>
                <w:kern w:val="0"/>
                <w:lang w:eastAsia="lt-LT"/>
                <w14:ligatures w14:val="none"/>
              </w:rPr>
              <w:drawing>
                <wp:inline distT="0" distB="0" distL="0" distR="0" wp14:anchorId="34F0C28E" wp14:editId="13648D31">
                  <wp:extent cx="344805" cy="353695"/>
                  <wp:effectExtent l="0" t="0" r="0" b="8255"/>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4805" cy="353695"/>
                          </a:xfrm>
                          <a:prstGeom prst="rect">
                            <a:avLst/>
                          </a:prstGeom>
                          <a:noFill/>
                          <a:ln>
                            <a:noFill/>
                          </a:ln>
                        </pic:spPr>
                      </pic:pic>
                    </a:graphicData>
                  </a:graphic>
                </wp:inline>
              </w:drawing>
            </w:r>
            <w:r w:rsidRPr="007666A4">
              <w:rPr>
                <w:rFonts w:ascii="Times New Roman" w:eastAsia="Times New Roman" w:hAnsi="Times New Roman" w:cs="Times New Roman"/>
                <w:b/>
                <w:spacing w:val="-2"/>
                <w:kern w:val="0"/>
                <w14:ligatures w14:val="none"/>
              </w:rPr>
              <w:t xml:space="preserve"> </w:t>
            </w:r>
            <w:r w:rsidR="005C6EAA" w:rsidRPr="005C6EAA">
              <w:rPr>
                <w:rFonts w:ascii="Times New Roman" w:eastAsia="Times New Roman" w:hAnsi="Times New Roman" w:cs="Times New Roman"/>
                <w:b/>
                <w:bCs/>
                <w:spacing w:val="-2"/>
                <w:kern w:val="0"/>
                <w14:ligatures w14:val="none"/>
              </w:rPr>
              <w:t xml:space="preserve">Jei nesate tikri, kokį tirpalo tūrį </w:t>
            </w:r>
            <w:r w:rsidR="005C6EAA">
              <w:rPr>
                <w:rFonts w:ascii="Times New Roman" w:eastAsia="Times New Roman" w:hAnsi="Times New Roman" w:cs="Times New Roman"/>
                <w:b/>
                <w:bCs/>
                <w:spacing w:val="-2"/>
                <w:kern w:val="0"/>
                <w14:ligatures w14:val="none"/>
              </w:rPr>
              <w:t>į</w:t>
            </w:r>
            <w:r w:rsidR="005C6EAA" w:rsidRPr="005C6EAA">
              <w:rPr>
                <w:rFonts w:ascii="Times New Roman" w:eastAsia="Times New Roman" w:hAnsi="Times New Roman" w:cs="Times New Roman"/>
                <w:b/>
                <w:bCs/>
                <w:spacing w:val="-2"/>
                <w:kern w:val="0"/>
                <w14:ligatures w14:val="none"/>
              </w:rPr>
              <w:t>traukti, klauskite gydytojo, vaistininko arba slaugytojo</w:t>
            </w:r>
          </w:p>
          <w:p w14:paraId="1AAD4D91" w14:textId="77777777" w:rsidR="007666A4" w:rsidRPr="007666A4" w:rsidRDefault="007666A4" w:rsidP="007666A4">
            <w:pPr>
              <w:numPr>
                <w:ilvl w:val="12"/>
                <w:numId w:val="0"/>
              </w:numPr>
              <w:tabs>
                <w:tab w:val="left" w:pos="1330"/>
              </w:tabs>
              <w:spacing w:after="0" w:line="240" w:lineRule="auto"/>
              <w:rPr>
                <w:rFonts w:ascii="Times New Roman" w:eastAsia="Times New Roman" w:hAnsi="Times New Roman" w:cs="Times New Roman"/>
                <w:kern w:val="0"/>
                <w14:ligatures w14:val="none"/>
              </w:rPr>
            </w:pPr>
          </w:p>
          <w:p w14:paraId="058563DC" w14:textId="549B51B2" w:rsidR="007666A4" w:rsidRPr="007666A4" w:rsidRDefault="007666A4" w:rsidP="007666A4">
            <w:pPr>
              <w:tabs>
                <w:tab w:val="left" w:pos="519"/>
              </w:tabs>
              <w:spacing w:after="0" w:line="240" w:lineRule="auto"/>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position w:val="-1"/>
                <w14:ligatures w14:val="none"/>
              </w:rPr>
              <w:t xml:space="preserve">1) </w:t>
            </w:r>
            <w:r w:rsidRPr="007666A4">
              <w:rPr>
                <w:rFonts w:ascii="Times New Roman" w:eastAsia="Times New Roman" w:hAnsi="Times New Roman" w:cs="Times New Roman"/>
                <w:kern w:val="0"/>
                <w:position w:val="-1"/>
                <w14:ligatures w14:val="none"/>
              </w:rPr>
              <w:tab/>
            </w:r>
            <w:r w:rsidR="005C6EAA" w:rsidRPr="005C6EAA">
              <w:rPr>
                <w:rFonts w:ascii="Times New Roman" w:eastAsia="Times New Roman" w:hAnsi="Times New Roman" w:cs="Times New Roman"/>
                <w:kern w:val="0"/>
                <w14:ligatures w14:val="none"/>
              </w:rPr>
              <w:t>Nuimkite dangtelius nuo kiekvieno jungties galo</w:t>
            </w:r>
            <w:r w:rsidRPr="007666A4">
              <w:rPr>
                <w:rFonts w:ascii="Times New Roman" w:eastAsia="Times New Roman" w:hAnsi="Times New Roman" w:cs="Times New Roman"/>
                <w:kern w:val="0"/>
                <w:position w:val="-1"/>
                <w14:ligatures w14:val="none"/>
              </w:rPr>
              <w:t>.</w:t>
            </w:r>
          </w:p>
          <w:p w14:paraId="69549A87" w14:textId="77777777" w:rsidR="007666A4" w:rsidRPr="007666A4" w:rsidRDefault="007666A4" w:rsidP="007666A4">
            <w:pPr>
              <w:numPr>
                <w:ilvl w:val="12"/>
                <w:numId w:val="0"/>
              </w:numPr>
              <w:spacing w:after="0" w:line="240" w:lineRule="auto"/>
              <w:rPr>
                <w:rFonts w:ascii="Times New Roman" w:eastAsia="Times New Roman" w:hAnsi="Times New Roman" w:cs="Times New Roman"/>
                <w:kern w:val="0"/>
                <w14:ligatures w14:val="none"/>
              </w:rPr>
            </w:pPr>
          </w:p>
          <w:p w14:paraId="6DB9224E" w14:textId="4E4FC85F" w:rsidR="007666A4" w:rsidRPr="007666A4" w:rsidRDefault="007666A4" w:rsidP="007666A4">
            <w:pPr>
              <w:numPr>
                <w:ilvl w:val="12"/>
                <w:numId w:val="0"/>
              </w:numPr>
              <w:tabs>
                <w:tab w:val="left" w:pos="1330"/>
              </w:tabs>
              <w:spacing w:after="0" w:line="240" w:lineRule="auto"/>
              <w:rPr>
                <w:rFonts w:ascii="Times New Roman" w:eastAsia="Times New Roman" w:hAnsi="Times New Roman" w:cs="Times New Roman"/>
                <w:b/>
                <w:kern w:val="0"/>
                <w:position w:val="-1"/>
                <w14:ligatures w14:val="none"/>
              </w:rPr>
            </w:pPr>
            <w:r w:rsidRPr="007666A4">
              <w:rPr>
                <w:rFonts w:ascii="Times New Roman" w:eastAsia="Times New Roman" w:hAnsi="Times New Roman" w:cs="Times New Roman"/>
                <w:noProof/>
                <w:kern w:val="0"/>
                <w:lang w:eastAsia="lt-LT"/>
                <w14:ligatures w14:val="none"/>
              </w:rPr>
              <w:drawing>
                <wp:inline distT="0" distB="0" distL="0" distR="0" wp14:anchorId="13894ED8" wp14:editId="15A2773C">
                  <wp:extent cx="344805" cy="353695"/>
                  <wp:effectExtent l="0" t="0" r="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4805" cy="353695"/>
                          </a:xfrm>
                          <a:prstGeom prst="rect">
                            <a:avLst/>
                          </a:prstGeom>
                          <a:noFill/>
                          <a:ln>
                            <a:noFill/>
                          </a:ln>
                        </pic:spPr>
                      </pic:pic>
                    </a:graphicData>
                  </a:graphic>
                </wp:inline>
              </w:drawing>
            </w:r>
            <w:r w:rsidR="005B44C0" w:rsidRPr="005B44C0">
              <w:rPr>
                <w:rFonts w:ascii="Times New Roman" w:eastAsia="Times New Roman" w:hAnsi="Times New Roman" w:cs="Times New Roman"/>
                <w:b/>
                <w:bCs/>
                <w:kern w:val="0"/>
                <w:lang w:eastAsia="lt-LT"/>
                <w14:ligatures w14:val="none"/>
              </w:rPr>
              <w:t xml:space="preserve"> </w:t>
            </w:r>
            <w:r w:rsidR="005B44C0" w:rsidRPr="005B44C0">
              <w:rPr>
                <w:rFonts w:ascii="Times New Roman" w:eastAsia="Times New Roman" w:hAnsi="Times New Roman" w:cs="Times New Roman"/>
                <w:b/>
                <w:bCs/>
                <w:spacing w:val="-1"/>
                <w:kern w:val="0"/>
                <w:position w:val="-1"/>
                <w14:ligatures w14:val="none"/>
              </w:rPr>
              <w:t xml:space="preserve">Venkite paliesti jungties galus ir švirkšto </w:t>
            </w:r>
            <w:r w:rsidR="005B44C0">
              <w:rPr>
                <w:rFonts w:ascii="Times New Roman" w:eastAsia="Times New Roman" w:hAnsi="Times New Roman" w:cs="Times New Roman"/>
                <w:b/>
                <w:bCs/>
                <w:spacing w:val="-1"/>
                <w:kern w:val="0"/>
                <w:position w:val="-1"/>
                <w14:ligatures w14:val="none"/>
              </w:rPr>
              <w:t>galiukus</w:t>
            </w:r>
            <w:r w:rsidR="005B44C0" w:rsidRPr="005B44C0">
              <w:rPr>
                <w:rFonts w:ascii="Times New Roman" w:eastAsia="Times New Roman" w:hAnsi="Times New Roman" w:cs="Times New Roman"/>
                <w:b/>
                <w:bCs/>
                <w:spacing w:val="-1"/>
                <w:kern w:val="0"/>
                <w:position w:val="-1"/>
                <w14:ligatures w14:val="none"/>
              </w:rPr>
              <w:t>, kad jų neužterštumėte</w:t>
            </w:r>
          </w:p>
          <w:p w14:paraId="7265EE70" w14:textId="77777777" w:rsidR="007666A4" w:rsidRPr="007666A4" w:rsidRDefault="007666A4" w:rsidP="007666A4">
            <w:pPr>
              <w:numPr>
                <w:ilvl w:val="12"/>
                <w:numId w:val="0"/>
              </w:numPr>
              <w:tabs>
                <w:tab w:val="left" w:pos="1330"/>
              </w:tabs>
              <w:spacing w:after="0" w:line="240" w:lineRule="auto"/>
              <w:rPr>
                <w:rFonts w:ascii="Times New Roman" w:eastAsia="Times New Roman" w:hAnsi="Times New Roman" w:cs="Times New Roman"/>
                <w:kern w:val="0"/>
                <w:position w:val="-1"/>
                <w14:ligatures w14:val="none"/>
              </w:rPr>
            </w:pPr>
          </w:p>
          <w:p w14:paraId="4B79324D" w14:textId="5A1B5D50" w:rsidR="007666A4" w:rsidRPr="007666A4" w:rsidRDefault="007666A4" w:rsidP="007666A4">
            <w:pPr>
              <w:tabs>
                <w:tab w:val="left" w:pos="519"/>
              </w:tabs>
              <w:spacing w:after="0" w:line="240" w:lineRule="auto"/>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 xml:space="preserve">2) </w:t>
            </w:r>
            <w:r w:rsidRPr="007666A4">
              <w:rPr>
                <w:rFonts w:ascii="Times New Roman" w:eastAsia="Times New Roman" w:hAnsi="Times New Roman" w:cs="Times New Roman"/>
                <w:kern w:val="0"/>
                <w14:ligatures w14:val="none"/>
              </w:rPr>
              <w:tab/>
            </w:r>
            <w:r w:rsidR="005B44C0" w:rsidRPr="005B44C0">
              <w:rPr>
                <w:rFonts w:ascii="Times New Roman" w:eastAsia="Times New Roman" w:hAnsi="Times New Roman" w:cs="Times New Roman"/>
                <w:kern w:val="0"/>
                <w14:ligatures w14:val="none"/>
              </w:rPr>
              <w:t>Užsukite jungtį ant užpildyto švirkšto</w:t>
            </w:r>
            <w:r w:rsidRPr="007666A4">
              <w:rPr>
                <w:rFonts w:ascii="Times New Roman" w:eastAsia="Times New Roman" w:hAnsi="Times New Roman" w:cs="Times New Roman"/>
                <w:kern w:val="0"/>
                <w14:ligatures w14:val="none"/>
              </w:rPr>
              <w:t>.</w:t>
            </w:r>
          </w:p>
          <w:p w14:paraId="038B984E" w14:textId="77777777" w:rsidR="007666A4" w:rsidRPr="007666A4" w:rsidRDefault="007666A4" w:rsidP="007666A4">
            <w:pPr>
              <w:spacing w:after="0" w:line="240" w:lineRule="auto"/>
              <w:rPr>
                <w:rFonts w:ascii="Times New Roman" w:eastAsia="Times New Roman" w:hAnsi="Times New Roman" w:cs="Times New Roman"/>
                <w:kern w:val="0"/>
                <w14:ligatures w14:val="none"/>
              </w:rPr>
            </w:pPr>
          </w:p>
          <w:p w14:paraId="1D5EA422" w14:textId="0AFFB200"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 xml:space="preserve">3) </w:t>
            </w:r>
            <w:r w:rsidRPr="007666A4">
              <w:rPr>
                <w:rFonts w:ascii="Times New Roman" w:eastAsia="Times New Roman" w:hAnsi="Times New Roman" w:cs="Times New Roman"/>
                <w:kern w:val="0"/>
                <w14:ligatures w14:val="none"/>
              </w:rPr>
              <w:tab/>
            </w:r>
            <w:r w:rsidR="005B44C0" w:rsidRPr="005B44C0">
              <w:rPr>
                <w:rFonts w:ascii="Times New Roman" w:eastAsia="Times New Roman" w:hAnsi="Times New Roman" w:cs="Times New Roman"/>
                <w:spacing w:val="-1"/>
                <w:kern w:val="0"/>
                <w14:ligatures w14:val="none"/>
              </w:rPr>
              <w:t>Prijunkite graduotą švirkštą prie kito jungties galo ir įsitikinkite, kad ab</w:t>
            </w:r>
            <w:r w:rsidR="005B44C0">
              <w:rPr>
                <w:rFonts w:ascii="Times New Roman" w:eastAsia="Times New Roman" w:hAnsi="Times New Roman" w:cs="Times New Roman"/>
                <w:spacing w:val="-1"/>
                <w:kern w:val="0"/>
                <w14:ligatures w14:val="none"/>
              </w:rPr>
              <w:t>u</w:t>
            </w:r>
            <w:r w:rsidR="005B44C0" w:rsidRPr="005B44C0">
              <w:rPr>
                <w:rFonts w:ascii="Times New Roman" w:eastAsia="Times New Roman" w:hAnsi="Times New Roman" w:cs="Times New Roman"/>
                <w:spacing w:val="-1"/>
                <w:kern w:val="0"/>
                <w14:ligatures w14:val="none"/>
              </w:rPr>
              <w:t xml:space="preserve"> jungt</w:t>
            </w:r>
            <w:r w:rsidR="005B44C0">
              <w:rPr>
                <w:rFonts w:ascii="Times New Roman" w:eastAsia="Times New Roman" w:hAnsi="Times New Roman" w:cs="Times New Roman"/>
                <w:spacing w:val="-1"/>
                <w:kern w:val="0"/>
                <w14:ligatures w14:val="none"/>
              </w:rPr>
              <w:t>ies galai</w:t>
            </w:r>
            <w:r w:rsidR="005B44C0" w:rsidRPr="005B44C0">
              <w:rPr>
                <w:rFonts w:ascii="Times New Roman" w:eastAsia="Times New Roman" w:hAnsi="Times New Roman" w:cs="Times New Roman"/>
                <w:spacing w:val="-1"/>
                <w:kern w:val="0"/>
                <w14:ligatures w14:val="none"/>
              </w:rPr>
              <w:t xml:space="preserve"> saugiai pritvirtint</w:t>
            </w:r>
            <w:r w:rsidR="005B44C0">
              <w:rPr>
                <w:rFonts w:ascii="Times New Roman" w:eastAsia="Times New Roman" w:hAnsi="Times New Roman" w:cs="Times New Roman"/>
                <w:spacing w:val="-1"/>
                <w:kern w:val="0"/>
                <w14:ligatures w14:val="none"/>
              </w:rPr>
              <w:t>i</w:t>
            </w:r>
            <w:r w:rsidRPr="007666A4">
              <w:rPr>
                <w:rFonts w:ascii="Times New Roman" w:eastAsia="Times New Roman" w:hAnsi="Times New Roman" w:cs="Times New Roman"/>
                <w:kern w:val="0"/>
                <w14:ligatures w14:val="none"/>
              </w:rPr>
              <w:t>.</w:t>
            </w:r>
          </w:p>
          <w:p w14:paraId="52CB5DE1" w14:textId="77777777" w:rsidR="007666A4" w:rsidRPr="007666A4" w:rsidRDefault="007666A4" w:rsidP="007666A4">
            <w:pPr>
              <w:spacing w:after="0" w:line="240" w:lineRule="auto"/>
              <w:rPr>
                <w:rFonts w:ascii="Times New Roman" w:eastAsia="Times New Roman" w:hAnsi="Times New Roman" w:cs="Times New Roman"/>
                <w:kern w:val="0"/>
                <w14:ligatures w14:val="none"/>
              </w:rPr>
            </w:pPr>
          </w:p>
          <w:p w14:paraId="5EDD5D0C" w14:textId="77777777" w:rsidR="007666A4" w:rsidRPr="007666A4" w:rsidRDefault="007666A4" w:rsidP="007666A4">
            <w:pPr>
              <w:keepNext/>
              <w:keepLines/>
              <w:spacing w:after="0" w:line="240" w:lineRule="auto"/>
              <w:ind w:left="288"/>
              <w:rPr>
                <w:rFonts w:ascii="Times New Roman" w:eastAsia="Times New Roman" w:hAnsi="Times New Roman" w:cs="Times New Roman"/>
                <w:b/>
                <w:spacing w:val="-1"/>
                <w:kern w:val="0"/>
                <w14:ligatures w14:val="none"/>
              </w:rPr>
            </w:pPr>
            <w:r w:rsidRPr="007666A4">
              <w:rPr>
                <w:rFonts w:ascii="Times New Roman" w:eastAsia="Times New Roman" w:hAnsi="Times New Roman" w:cs="Times New Roman"/>
                <w:noProof/>
                <w:kern w:val="0"/>
                <w:lang w:eastAsia="lt-LT"/>
                <w14:ligatures w14:val="none"/>
              </w:rPr>
              <w:drawing>
                <wp:inline distT="0" distB="0" distL="0" distR="0" wp14:anchorId="14C4E635" wp14:editId="60C03593">
                  <wp:extent cx="4899660" cy="500380"/>
                  <wp:effectExtent l="0" t="0" r="0" b="0"/>
                  <wp:docPr id="18" name="Picture 13" descr="Icatibant 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catibant Imag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99660" cy="500380"/>
                          </a:xfrm>
                          <a:prstGeom prst="rect">
                            <a:avLst/>
                          </a:prstGeom>
                          <a:noFill/>
                          <a:ln>
                            <a:noFill/>
                          </a:ln>
                        </pic:spPr>
                      </pic:pic>
                    </a:graphicData>
                  </a:graphic>
                </wp:inline>
              </w:drawing>
            </w:r>
          </w:p>
          <w:p w14:paraId="6D478D2B" w14:textId="77777777" w:rsidR="007666A4" w:rsidRPr="007666A4" w:rsidRDefault="007666A4" w:rsidP="007666A4">
            <w:pPr>
              <w:keepNext/>
              <w:keepLines/>
              <w:spacing w:after="0" w:line="240" w:lineRule="auto"/>
              <w:rPr>
                <w:rFonts w:ascii="Times New Roman" w:eastAsia="Times New Roman" w:hAnsi="Times New Roman" w:cs="Times New Roman"/>
                <w:spacing w:val="-1"/>
                <w:kern w:val="0"/>
                <w14:ligatures w14:val="none"/>
              </w:rPr>
            </w:pPr>
          </w:p>
          <w:p w14:paraId="6CFF9577" w14:textId="5A83546B" w:rsidR="007666A4" w:rsidRPr="007666A4" w:rsidRDefault="005B44C0" w:rsidP="007666A4">
            <w:pPr>
              <w:keepNext/>
              <w:keepLines/>
              <w:spacing w:after="0" w:line="240" w:lineRule="auto"/>
              <w:rPr>
                <w:rFonts w:ascii="Times New Roman" w:eastAsia="Times New Roman" w:hAnsi="Times New Roman" w:cs="Times New Roman"/>
                <w:kern w:val="0"/>
                <w14:ligatures w14:val="none"/>
              </w:rPr>
            </w:pPr>
            <w:proofErr w:type="spellStart"/>
            <w:r w:rsidRPr="005B44C0">
              <w:rPr>
                <w:rFonts w:ascii="Times New Roman" w:eastAsia="Times New Roman" w:hAnsi="Times New Roman" w:cs="Times New Roman"/>
                <w:b/>
                <w:bCs/>
                <w:spacing w:val="-1"/>
                <w:kern w:val="0"/>
                <w14:ligatures w14:val="none"/>
              </w:rPr>
              <w:lastRenderedPageBreak/>
              <w:t>Ikatibanto</w:t>
            </w:r>
            <w:proofErr w:type="spellEnd"/>
            <w:r w:rsidRPr="005B44C0">
              <w:rPr>
                <w:rFonts w:ascii="Times New Roman" w:eastAsia="Times New Roman" w:hAnsi="Times New Roman" w:cs="Times New Roman"/>
                <w:b/>
                <w:bCs/>
                <w:spacing w:val="-1"/>
                <w:kern w:val="0"/>
                <w14:ligatures w14:val="none"/>
              </w:rPr>
              <w:t xml:space="preserve"> tirpalo perpylimas į graduotą švirkštą</w:t>
            </w:r>
          </w:p>
          <w:p w14:paraId="2415F755" w14:textId="77777777" w:rsidR="007666A4" w:rsidRPr="007666A4" w:rsidRDefault="007666A4" w:rsidP="007666A4">
            <w:pPr>
              <w:keepNext/>
              <w:keepLines/>
              <w:spacing w:after="0" w:line="240" w:lineRule="auto"/>
              <w:rPr>
                <w:rFonts w:ascii="Times New Roman" w:eastAsia="Times New Roman" w:hAnsi="Times New Roman" w:cs="Times New Roman"/>
                <w:kern w:val="0"/>
                <w14:ligatures w14:val="none"/>
              </w:rPr>
            </w:pPr>
          </w:p>
          <w:p w14:paraId="79BE5084" w14:textId="641F865B"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 xml:space="preserve">1) </w:t>
            </w:r>
            <w:r w:rsidR="005B44C0" w:rsidRPr="005B44C0">
              <w:rPr>
                <w:rFonts w:ascii="Times New Roman" w:eastAsia="Times New Roman" w:hAnsi="Times New Roman" w:cs="Times New Roman"/>
                <w:kern w:val="0"/>
                <w14:ligatures w14:val="none"/>
              </w:rPr>
              <w:t xml:space="preserve">Norėdami pradėti </w:t>
            </w:r>
            <w:proofErr w:type="spellStart"/>
            <w:r w:rsidR="005B44C0" w:rsidRPr="005B44C0">
              <w:rPr>
                <w:rFonts w:ascii="Times New Roman" w:eastAsia="Times New Roman" w:hAnsi="Times New Roman" w:cs="Times New Roman"/>
                <w:kern w:val="0"/>
                <w14:ligatures w14:val="none"/>
              </w:rPr>
              <w:t>ikatibanto</w:t>
            </w:r>
            <w:proofErr w:type="spellEnd"/>
            <w:r w:rsidR="005B44C0" w:rsidRPr="005B44C0">
              <w:rPr>
                <w:rFonts w:ascii="Times New Roman" w:eastAsia="Times New Roman" w:hAnsi="Times New Roman" w:cs="Times New Roman"/>
                <w:kern w:val="0"/>
                <w14:ligatures w14:val="none"/>
              </w:rPr>
              <w:t xml:space="preserve"> tirpalo </w:t>
            </w:r>
            <w:r w:rsidR="005B44C0">
              <w:rPr>
                <w:rFonts w:ascii="Times New Roman" w:eastAsia="Times New Roman" w:hAnsi="Times New Roman" w:cs="Times New Roman"/>
                <w:kern w:val="0"/>
                <w14:ligatures w14:val="none"/>
              </w:rPr>
              <w:t>perpylimą</w:t>
            </w:r>
            <w:r w:rsidR="005B44C0" w:rsidRPr="005B44C0">
              <w:rPr>
                <w:rFonts w:ascii="Times New Roman" w:eastAsia="Times New Roman" w:hAnsi="Times New Roman" w:cs="Times New Roman"/>
                <w:kern w:val="0"/>
                <w14:ligatures w14:val="none"/>
              </w:rPr>
              <w:t>, stumkite užpildyto švirkšto stūmoklį (</w:t>
            </w:r>
            <w:r w:rsidR="005B44C0">
              <w:rPr>
                <w:rFonts w:ascii="Times New Roman" w:eastAsia="Times New Roman" w:hAnsi="Times New Roman" w:cs="Times New Roman"/>
                <w:kern w:val="0"/>
                <w14:ligatures w14:val="none"/>
              </w:rPr>
              <w:t xml:space="preserve">žr. </w:t>
            </w:r>
            <w:r w:rsidR="005B44C0" w:rsidRPr="005B44C0">
              <w:rPr>
                <w:rFonts w:ascii="Times New Roman" w:eastAsia="Times New Roman" w:hAnsi="Times New Roman" w:cs="Times New Roman"/>
                <w:kern w:val="0"/>
                <w14:ligatures w14:val="none"/>
              </w:rPr>
              <w:t xml:space="preserve">toliau esančio paveikslo </w:t>
            </w:r>
            <w:r w:rsidR="00B52E3D">
              <w:rPr>
                <w:rFonts w:ascii="Times New Roman" w:eastAsia="Times New Roman" w:hAnsi="Times New Roman" w:cs="Times New Roman"/>
                <w:kern w:val="0"/>
                <w14:ligatures w14:val="none"/>
              </w:rPr>
              <w:t>kairėje pusėje</w:t>
            </w:r>
            <w:r w:rsidR="005B44C0" w:rsidRPr="005B44C0">
              <w:rPr>
                <w:rFonts w:ascii="Times New Roman" w:eastAsia="Times New Roman" w:hAnsi="Times New Roman" w:cs="Times New Roman"/>
                <w:kern w:val="0"/>
                <w14:ligatures w14:val="none"/>
              </w:rPr>
              <w:t>).</w:t>
            </w:r>
          </w:p>
          <w:p w14:paraId="1523D396" w14:textId="77777777" w:rsidR="007666A4" w:rsidRPr="007666A4" w:rsidRDefault="007666A4" w:rsidP="007666A4">
            <w:pPr>
              <w:keepNext/>
              <w:keepLines/>
              <w:numPr>
                <w:ilvl w:val="12"/>
                <w:numId w:val="0"/>
              </w:numPr>
              <w:tabs>
                <w:tab w:val="left" w:pos="1330"/>
              </w:tabs>
              <w:spacing w:after="0" w:line="240" w:lineRule="auto"/>
              <w:rPr>
                <w:rFonts w:ascii="Times New Roman" w:eastAsia="Times New Roman" w:hAnsi="Times New Roman" w:cs="Times New Roman"/>
                <w:kern w:val="0"/>
                <w14:ligatures w14:val="none"/>
              </w:rPr>
            </w:pPr>
          </w:p>
          <w:p w14:paraId="1A78F03F" w14:textId="77777777" w:rsidR="007666A4" w:rsidRPr="007666A4" w:rsidRDefault="007666A4" w:rsidP="007666A4">
            <w:pPr>
              <w:numPr>
                <w:ilvl w:val="12"/>
                <w:numId w:val="0"/>
              </w:numPr>
              <w:tabs>
                <w:tab w:val="left" w:pos="1330"/>
              </w:tabs>
              <w:spacing w:after="0" w:line="240" w:lineRule="auto"/>
              <w:ind w:left="288"/>
              <w:rPr>
                <w:rFonts w:ascii="Times New Roman" w:eastAsia="Times New Roman" w:hAnsi="Times New Roman" w:cs="Times New Roman"/>
                <w:kern w:val="0"/>
                <w14:ligatures w14:val="none"/>
              </w:rPr>
            </w:pPr>
            <w:r w:rsidRPr="007666A4">
              <w:rPr>
                <w:rFonts w:ascii="Times New Roman" w:eastAsia="Times New Roman" w:hAnsi="Times New Roman" w:cs="Times New Roman"/>
                <w:noProof/>
                <w:kern w:val="0"/>
                <w:lang w:eastAsia="lt-LT"/>
                <w14:ligatures w14:val="none"/>
              </w:rPr>
              <w:drawing>
                <wp:inline distT="0" distB="0" distL="0" distR="0" wp14:anchorId="48D43CB1" wp14:editId="1129288C">
                  <wp:extent cx="4899660" cy="784860"/>
                  <wp:effectExtent l="0" t="0" r="0" b="0"/>
                  <wp:docPr id="5" name="Picture 14" descr="Icatibant 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catibant Imag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99660" cy="784860"/>
                          </a:xfrm>
                          <a:prstGeom prst="rect">
                            <a:avLst/>
                          </a:prstGeom>
                          <a:noFill/>
                          <a:ln>
                            <a:noFill/>
                          </a:ln>
                        </pic:spPr>
                      </pic:pic>
                    </a:graphicData>
                  </a:graphic>
                </wp:inline>
              </w:drawing>
            </w:r>
          </w:p>
          <w:p w14:paraId="2CA550B1" w14:textId="77777777" w:rsidR="007666A4" w:rsidRPr="007666A4" w:rsidRDefault="007666A4" w:rsidP="007666A4">
            <w:pPr>
              <w:numPr>
                <w:ilvl w:val="12"/>
                <w:numId w:val="0"/>
              </w:numPr>
              <w:tabs>
                <w:tab w:val="left" w:pos="1330"/>
              </w:tabs>
              <w:spacing w:after="0" w:line="240" w:lineRule="auto"/>
              <w:rPr>
                <w:rFonts w:ascii="Times New Roman" w:eastAsia="Times New Roman" w:hAnsi="Times New Roman" w:cs="Times New Roman"/>
                <w:kern w:val="0"/>
                <w14:ligatures w14:val="none"/>
              </w:rPr>
            </w:pPr>
          </w:p>
          <w:p w14:paraId="5D156BCB" w14:textId="58B52F51"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 xml:space="preserve">2) </w:t>
            </w:r>
            <w:r w:rsidRPr="007666A4">
              <w:rPr>
                <w:rFonts w:ascii="Times New Roman" w:eastAsia="Times New Roman" w:hAnsi="Times New Roman" w:cs="Times New Roman"/>
                <w:kern w:val="0"/>
                <w14:ligatures w14:val="none"/>
              </w:rPr>
              <w:tab/>
            </w:r>
            <w:r w:rsidR="005B44C0" w:rsidRPr="005B44C0">
              <w:rPr>
                <w:rFonts w:ascii="Times New Roman" w:eastAsia="Times New Roman" w:hAnsi="Times New Roman" w:cs="Times New Roman"/>
                <w:kern w:val="0"/>
                <w14:ligatures w14:val="none"/>
              </w:rPr>
              <w:t xml:space="preserve">Jei </w:t>
            </w:r>
            <w:proofErr w:type="spellStart"/>
            <w:r w:rsidR="005B44C0" w:rsidRPr="005B44C0">
              <w:rPr>
                <w:rFonts w:ascii="Times New Roman" w:eastAsia="Times New Roman" w:hAnsi="Times New Roman" w:cs="Times New Roman"/>
                <w:kern w:val="0"/>
                <w14:ligatures w14:val="none"/>
              </w:rPr>
              <w:t>ikatibanto</w:t>
            </w:r>
            <w:proofErr w:type="spellEnd"/>
            <w:r w:rsidR="005B44C0" w:rsidRPr="005B44C0">
              <w:rPr>
                <w:rFonts w:ascii="Times New Roman" w:eastAsia="Times New Roman" w:hAnsi="Times New Roman" w:cs="Times New Roman"/>
                <w:kern w:val="0"/>
                <w14:ligatures w14:val="none"/>
              </w:rPr>
              <w:t xml:space="preserve"> tirpalas nepradeda tekėti į graduotą švirkštą, lengvai patraukite graduoto švirkšto stūmoklį, kol </w:t>
            </w:r>
            <w:proofErr w:type="spellStart"/>
            <w:r w:rsidR="005B44C0" w:rsidRPr="005B44C0">
              <w:rPr>
                <w:rFonts w:ascii="Times New Roman" w:eastAsia="Times New Roman" w:hAnsi="Times New Roman" w:cs="Times New Roman"/>
                <w:kern w:val="0"/>
                <w14:ligatures w14:val="none"/>
              </w:rPr>
              <w:t>ikatibanto</w:t>
            </w:r>
            <w:proofErr w:type="spellEnd"/>
            <w:r w:rsidR="005B44C0" w:rsidRPr="005B44C0">
              <w:rPr>
                <w:rFonts w:ascii="Times New Roman" w:eastAsia="Times New Roman" w:hAnsi="Times New Roman" w:cs="Times New Roman"/>
                <w:kern w:val="0"/>
                <w14:ligatures w14:val="none"/>
              </w:rPr>
              <w:t xml:space="preserve"> tirpalas pradės tekėti į graduotą švirkštą (žr. paveikslą toliau)</w:t>
            </w:r>
            <w:r w:rsidR="005B44C0">
              <w:rPr>
                <w:rFonts w:ascii="Times New Roman" w:eastAsia="Times New Roman" w:hAnsi="Times New Roman" w:cs="Times New Roman"/>
                <w:kern w:val="0"/>
                <w14:ligatures w14:val="none"/>
              </w:rPr>
              <w:t>.</w:t>
            </w:r>
          </w:p>
          <w:p w14:paraId="19D52E41" w14:textId="77777777" w:rsidR="007666A4" w:rsidRPr="007666A4" w:rsidRDefault="007666A4" w:rsidP="007666A4">
            <w:pPr>
              <w:numPr>
                <w:ilvl w:val="12"/>
                <w:numId w:val="0"/>
              </w:numPr>
              <w:tabs>
                <w:tab w:val="left" w:pos="1330"/>
              </w:tabs>
              <w:spacing w:after="0" w:line="240" w:lineRule="auto"/>
              <w:rPr>
                <w:rFonts w:ascii="Times New Roman" w:eastAsia="Times New Roman" w:hAnsi="Times New Roman" w:cs="Times New Roman"/>
                <w:kern w:val="0"/>
                <w14:ligatures w14:val="none"/>
              </w:rPr>
            </w:pPr>
          </w:p>
          <w:p w14:paraId="225C2F7C" w14:textId="77777777" w:rsidR="007666A4" w:rsidRPr="007666A4" w:rsidRDefault="007666A4" w:rsidP="007666A4">
            <w:pPr>
              <w:numPr>
                <w:ilvl w:val="12"/>
                <w:numId w:val="0"/>
              </w:numPr>
              <w:tabs>
                <w:tab w:val="left" w:pos="1330"/>
              </w:tabs>
              <w:spacing w:after="0" w:line="240" w:lineRule="auto"/>
              <w:ind w:left="288"/>
              <w:rPr>
                <w:rFonts w:ascii="Times New Roman" w:eastAsia="Times New Roman" w:hAnsi="Times New Roman" w:cs="Times New Roman"/>
                <w:kern w:val="0"/>
                <w14:ligatures w14:val="none"/>
              </w:rPr>
            </w:pPr>
            <w:r w:rsidRPr="007666A4">
              <w:rPr>
                <w:rFonts w:ascii="Times New Roman" w:eastAsia="Times New Roman" w:hAnsi="Times New Roman" w:cs="Times New Roman"/>
                <w:noProof/>
                <w:kern w:val="0"/>
                <w:lang w:eastAsia="lt-LT"/>
                <w14:ligatures w14:val="none"/>
              </w:rPr>
              <w:drawing>
                <wp:inline distT="0" distB="0" distL="0" distR="0" wp14:anchorId="730538F4" wp14:editId="2A66EE64">
                  <wp:extent cx="4853940" cy="776605"/>
                  <wp:effectExtent l="0" t="0" r="3810" b="4445"/>
                  <wp:docPr id="6" name="Picture 15" descr="Icatibant 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catibant Imag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53940" cy="776605"/>
                          </a:xfrm>
                          <a:prstGeom prst="rect">
                            <a:avLst/>
                          </a:prstGeom>
                          <a:noFill/>
                          <a:ln>
                            <a:noFill/>
                          </a:ln>
                        </pic:spPr>
                      </pic:pic>
                    </a:graphicData>
                  </a:graphic>
                </wp:inline>
              </w:drawing>
            </w:r>
          </w:p>
          <w:p w14:paraId="4596608B" w14:textId="77777777" w:rsidR="007666A4" w:rsidRPr="007666A4" w:rsidRDefault="007666A4" w:rsidP="007666A4">
            <w:pPr>
              <w:numPr>
                <w:ilvl w:val="12"/>
                <w:numId w:val="0"/>
              </w:numPr>
              <w:tabs>
                <w:tab w:val="left" w:pos="1330"/>
              </w:tabs>
              <w:spacing w:after="0" w:line="240" w:lineRule="auto"/>
              <w:rPr>
                <w:rFonts w:ascii="Times New Roman" w:eastAsia="Times New Roman" w:hAnsi="Times New Roman" w:cs="Times New Roman"/>
                <w:kern w:val="0"/>
                <w14:ligatures w14:val="none"/>
              </w:rPr>
            </w:pPr>
          </w:p>
          <w:p w14:paraId="35028CB0" w14:textId="2CD41C5F"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 xml:space="preserve">3) </w:t>
            </w:r>
            <w:r w:rsidRPr="007666A4">
              <w:rPr>
                <w:rFonts w:ascii="Times New Roman" w:eastAsia="Times New Roman" w:hAnsi="Times New Roman" w:cs="Times New Roman"/>
                <w:kern w:val="0"/>
                <w14:ligatures w14:val="none"/>
              </w:rPr>
              <w:tab/>
            </w:r>
            <w:r w:rsidR="005B44C0" w:rsidRPr="005B44C0">
              <w:rPr>
                <w:rFonts w:ascii="Times New Roman" w:eastAsia="Times New Roman" w:hAnsi="Times New Roman" w:cs="Times New Roman"/>
                <w:spacing w:val="-1"/>
                <w:kern w:val="0"/>
                <w14:ligatures w14:val="none"/>
              </w:rPr>
              <w:t>Toliau stumkite užpildyto švirkšto stūmoklį, kol injekcijai reikiamas tūris (dozė) bus perpiltas į graduotą švirkštą. Informaci</w:t>
            </w:r>
            <w:r w:rsidR="005B44C0">
              <w:rPr>
                <w:rFonts w:ascii="Times New Roman" w:eastAsia="Times New Roman" w:hAnsi="Times New Roman" w:cs="Times New Roman"/>
                <w:spacing w:val="-1"/>
                <w:kern w:val="0"/>
                <w14:ligatures w14:val="none"/>
              </w:rPr>
              <w:t>jos</w:t>
            </w:r>
            <w:r w:rsidR="005B44C0" w:rsidRPr="005B44C0">
              <w:rPr>
                <w:rFonts w:ascii="Times New Roman" w:eastAsia="Times New Roman" w:hAnsi="Times New Roman" w:cs="Times New Roman"/>
                <w:spacing w:val="-1"/>
                <w:kern w:val="0"/>
                <w14:ligatures w14:val="none"/>
              </w:rPr>
              <w:t xml:space="preserve"> apie dozavimą </w:t>
            </w:r>
            <w:r w:rsidR="005B44C0">
              <w:rPr>
                <w:rFonts w:ascii="Times New Roman" w:eastAsia="Times New Roman" w:hAnsi="Times New Roman" w:cs="Times New Roman"/>
                <w:spacing w:val="-1"/>
                <w:kern w:val="0"/>
                <w14:ligatures w14:val="none"/>
              </w:rPr>
              <w:t>pateikiama</w:t>
            </w:r>
            <w:r w:rsidR="005B44C0" w:rsidRPr="005B44C0">
              <w:rPr>
                <w:rFonts w:ascii="Times New Roman" w:eastAsia="Times New Roman" w:hAnsi="Times New Roman" w:cs="Times New Roman"/>
                <w:spacing w:val="-1"/>
                <w:kern w:val="0"/>
                <w14:ligatures w14:val="none"/>
              </w:rPr>
              <w:t xml:space="preserve"> 1 lentelėje.</w:t>
            </w:r>
          </w:p>
          <w:p w14:paraId="3DDC0DC2" w14:textId="77777777" w:rsidR="007666A4" w:rsidRPr="007666A4" w:rsidRDefault="007666A4" w:rsidP="007666A4">
            <w:pPr>
              <w:numPr>
                <w:ilvl w:val="12"/>
                <w:numId w:val="0"/>
              </w:numPr>
              <w:tabs>
                <w:tab w:val="left" w:pos="1330"/>
              </w:tabs>
              <w:spacing w:after="0" w:line="240" w:lineRule="auto"/>
              <w:rPr>
                <w:rFonts w:ascii="Times New Roman" w:eastAsia="Times New Roman" w:hAnsi="Times New Roman" w:cs="Times New Roman"/>
                <w:kern w:val="0"/>
                <w14:ligatures w14:val="none"/>
              </w:rPr>
            </w:pPr>
          </w:p>
        </w:tc>
      </w:tr>
      <w:tr w:rsidR="007666A4" w:rsidRPr="007666A4" w14:paraId="2D269DE9" w14:textId="77777777" w:rsidTr="002049AD">
        <w:trPr>
          <w:trHeight w:val="1159"/>
        </w:trPr>
        <w:tc>
          <w:tcPr>
            <w:tcW w:w="5000" w:type="pct"/>
          </w:tcPr>
          <w:p w14:paraId="6EC04ED1" w14:textId="1B04DA04" w:rsidR="007666A4" w:rsidRPr="007666A4" w:rsidRDefault="0086689E" w:rsidP="007666A4">
            <w:pPr>
              <w:spacing w:after="0" w:line="240" w:lineRule="auto"/>
              <w:rPr>
                <w:rFonts w:ascii="Times New Roman" w:eastAsia="Times New Roman" w:hAnsi="Times New Roman" w:cs="Times New Roman"/>
                <w:b/>
                <w:kern w:val="0"/>
                <w14:ligatures w14:val="none"/>
              </w:rPr>
            </w:pPr>
            <w:r w:rsidRPr="0086689E">
              <w:rPr>
                <w:rFonts w:ascii="Times New Roman" w:eastAsia="Times New Roman" w:hAnsi="Times New Roman" w:cs="Times New Roman"/>
                <w:b/>
                <w:bCs/>
                <w:kern w:val="0"/>
                <w14:ligatures w14:val="none"/>
              </w:rPr>
              <w:lastRenderedPageBreak/>
              <w:t>Jei graduotame švirkšte yra oro</w:t>
            </w:r>
          </w:p>
          <w:p w14:paraId="629C9ACA" w14:textId="77777777" w:rsidR="007666A4" w:rsidRPr="007666A4" w:rsidRDefault="007666A4" w:rsidP="007666A4">
            <w:pPr>
              <w:spacing w:after="0" w:line="240" w:lineRule="auto"/>
              <w:rPr>
                <w:rFonts w:ascii="Times New Roman" w:eastAsia="Times New Roman" w:hAnsi="Times New Roman" w:cs="Times New Roman"/>
                <w:bCs/>
                <w:kern w:val="0"/>
                <w14:ligatures w14:val="none"/>
              </w:rPr>
            </w:pPr>
          </w:p>
          <w:p w14:paraId="2CEB22C2" w14:textId="65934CBB"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 xml:space="preserve">• </w:t>
            </w:r>
            <w:r w:rsidRPr="007666A4">
              <w:rPr>
                <w:rFonts w:ascii="Times New Roman" w:eastAsia="Times New Roman" w:hAnsi="Times New Roman" w:cs="Times New Roman"/>
                <w:kern w:val="0"/>
                <w14:ligatures w14:val="none"/>
              </w:rPr>
              <w:tab/>
            </w:r>
            <w:r w:rsidR="0086689E" w:rsidRPr="0086689E">
              <w:rPr>
                <w:rFonts w:ascii="Times New Roman" w:eastAsia="Times New Roman" w:hAnsi="Times New Roman" w:cs="Times New Roman"/>
                <w:spacing w:val="-1"/>
                <w:kern w:val="0"/>
                <w14:ligatures w14:val="none"/>
              </w:rPr>
              <w:t>Pasukite sujungtus švirkštus taip, kad užpildytas švirkštas būtų viršuje (žr. paveikslą toliau).</w:t>
            </w:r>
          </w:p>
          <w:p w14:paraId="53A12B1E" w14:textId="77777777" w:rsidR="007666A4" w:rsidRPr="007666A4" w:rsidRDefault="007666A4" w:rsidP="007666A4">
            <w:pPr>
              <w:spacing w:after="0" w:line="240" w:lineRule="auto"/>
              <w:rPr>
                <w:rFonts w:ascii="Times New Roman" w:eastAsia="Times New Roman" w:hAnsi="Times New Roman" w:cs="Times New Roman"/>
                <w:kern w:val="0"/>
                <w14:ligatures w14:val="none"/>
              </w:rPr>
            </w:pPr>
          </w:p>
          <w:p w14:paraId="68FFF20A" w14:textId="77777777" w:rsidR="007666A4" w:rsidRPr="007666A4" w:rsidRDefault="007666A4" w:rsidP="007666A4">
            <w:pPr>
              <w:numPr>
                <w:ilvl w:val="12"/>
                <w:numId w:val="0"/>
              </w:numPr>
              <w:tabs>
                <w:tab w:val="left" w:pos="1330"/>
              </w:tabs>
              <w:spacing w:after="0" w:line="240" w:lineRule="auto"/>
              <w:ind w:left="2880"/>
              <w:rPr>
                <w:rFonts w:ascii="Times New Roman" w:eastAsia="Times New Roman" w:hAnsi="Times New Roman" w:cs="Times New Roman"/>
                <w:kern w:val="0"/>
                <w14:ligatures w14:val="none"/>
              </w:rPr>
            </w:pPr>
            <w:r w:rsidRPr="007666A4">
              <w:rPr>
                <w:rFonts w:ascii="Times New Roman" w:eastAsia="Times New Roman" w:hAnsi="Times New Roman" w:cs="Times New Roman"/>
                <w:noProof/>
                <w:kern w:val="0"/>
                <w:lang w:eastAsia="lt-LT"/>
                <w14:ligatures w14:val="none"/>
              </w:rPr>
              <w:drawing>
                <wp:inline distT="0" distB="0" distL="0" distR="0" wp14:anchorId="49D42EA5" wp14:editId="6C0E523F">
                  <wp:extent cx="836930" cy="3939540"/>
                  <wp:effectExtent l="0" t="0" r="1270" b="3810"/>
                  <wp:docPr id="7" name="Picture 16" descr="Icatibant 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catibant Imag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59332" cy="4044989"/>
                          </a:xfrm>
                          <a:prstGeom prst="rect">
                            <a:avLst/>
                          </a:prstGeom>
                          <a:noFill/>
                          <a:ln>
                            <a:noFill/>
                          </a:ln>
                        </pic:spPr>
                      </pic:pic>
                    </a:graphicData>
                  </a:graphic>
                </wp:inline>
              </w:drawing>
            </w:r>
          </w:p>
          <w:p w14:paraId="3DF56929" w14:textId="77777777" w:rsidR="007666A4" w:rsidRPr="007666A4" w:rsidRDefault="007666A4" w:rsidP="007666A4">
            <w:pPr>
              <w:numPr>
                <w:ilvl w:val="12"/>
                <w:numId w:val="0"/>
              </w:numPr>
              <w:tabs>
                <w:tab w:val="left" w:pos="1330"/>
              </w:tabs>
              <w:spacing w:after="0" w:line="240" w:lineRule="auto"/>
              <w:ind w:right="-2"/>
              <w:rPr>
                <w:rFonts w:ascii="Times New Roman" w:eastAsia="Times New Roman" w:hAnsi="Times New Roman" w:cs="Times New Roman"/>
                <w:kern w:val="0"/>
                <w14:ligatures w14:val="none"/>
              </w:rPr>
            </w:pPr>
          </w:p>
          <w:p w14:paraId="0AD02995" w14:textId="766C047C"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14:ligatures w14:val="none"/>
              </w:rPr>
              <w:t xml:space="preserve">• </w:t>
            </w:r>
            <w:r w:rsidRPr="007666A4">
              <w:rPr>
                <w:rFonts w:ascii="Times New Roman" w:eastAsia="Times New Roman" w:hAnsi="Times New Roman" w:cs="Times New Roman"/>
                <w:w w:val="131"/>
                <w:kern w:val="0"/>
                <w14:ligatures w14:val="none"/>
              </w:rPr>
              <w:tab/>
            </w:r>
            <w:r w:rsidR="0086689E" w:rsidRPr="0086689E">
              <w:rPr>
                <w:rFonts w:ascii="Times New Roman" w:eastAsia="Times New Roman" w:hAnsi="Times New Roman" w:cs="Times New Roman"/>
                <w:spacing w:val="-1"/>
                <w:kern w:val="0"/>
                <w14:ligatures w14:val="none"/>
              </w:rPr>
              <w:t>Pastumkite graduoto švirkšto stūmoklį, kad oras patektų atgal į užpildytą švirkštą (šį žingsnį gali tekti pakartoti keletą kartų</w:t>
            </w:r>
            <w:r w:rsidRPr="007666A4">
              <w:rPr>
                <w:rFonts w:ascii="Times New Roman" w:eastAsia="Times New Roman" w:hAnsi="Times New Roman" w:cs="Times New Roman"/>
                <w:kern w:val="0"/>
                <w14:ligatures w14:val="none"/>
              </w:rPr>
              <w:t>).</w:t>
            </w:r>
          </w:p>
          <w:p w14:paraId="6ED7EAE1" w14:textId="77777777" w:rsidR="007666A4" w:rsidRPr="007666A4" w:rsidRDefault="007666A4" w:rsidP="007666A4">
            <w:pPr>
              <w:numPr>
                <w:ilvl w:val="12"/>
                <w:numId w:val="0"/>
              </w:numPr>
              <w:spacing w:after="0" w:line="240" w:lineRule="auto"/>
              <w:rPr>
                <w:rFonts w:ascii="Times New Roman" w:eastAsia="Times New Roman" w:hAnsi="Times New Roman" w:cs="Times New Roman"/>
                <w:kern w:val="0"/>
                <w14:ligatures w14:val="none"/>
              </w:rPr>
            </w:pPr>
          </w:p>
          <w:p w14:paraId="6C5AAAF4" w14:textId="3A8828C1"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14:ligatures w14:val="none"/>
              </w:rPr>
              <w:t xml:space="preserve">• </w:t>
            </w:r>
            <w:r w:rsidRPr="007666A4">
              <w:rPr>
                <w:rFonts w:ascii="Times New Roman" w:eastAsia="Times New Roman" w:hAnsi="Times New Roman" w:cs="Times New Roman"/>
                <w:w w:val="131"/>
                <w:kern w:val="0"/>
                <w14:ligatures w14:val="none"/>
              </w:rPr>
              <w:tab/>
            </w:r>
            <w:r w:rsidR="00E254CA">
              <w:rPr>
                <w:rFonts w:ascii="Times New Roman" w:eastAsia="Times New Roman" w:hAnsi="Times New Roman" w:cs="Times New Roman"/>
                <w:spacing w:val="-1"/>
                <w:kern w:val="0"/>
                <w14:ligatures w14:val="none"/>
              </w:rPr>
              <w:t>Į</w:t>
            </w:r>
            <w:r w:rsidR="0086689E" w:rsidRPr="0086689E">
              <w:rPr>
                <w:rFonts w:ascii="Times New Roman" w:eastAsia="Times New Roman" w:hAnsi="Times New Roman" w:cs="Times New Roman"/>
                <w:spacing w:val="-1"/>
                <w:kern w:val="0"/>
                <w14:ligatures w14:val="none"/>
              </w:rPr>
              <w:t xml:space="preserve">traukite reikalingą </w:t>
            </w:r>
            <w:proofErr w:type="spellStart"/>
            <w:r w:rsidR="0086689E" w:rsidRPr="0086689E">
              <w:rPr>
                <w:rFonts w:ascii="Times New Roman" w:eastAsia="Times New Roman" w:hAnsi="Times New Roman" w:cs="Times New Roman"/>
                <w:spacing w:val="-1"/>
                <w:kern w:val="0"/>
                <w14:ligatures w14:val="none"/>
              </w:rPr>
              <w:t>ikatibanto</w:t>
            </w:r>
            <w:proofErr w:type="spellEnd"/>
            <w:r w:rsidR="0086689E" w:rsidRPr="0086689E">
              <w:rPr>
                <w:rFonts w:ascii="Times New Roman" w:eastAsia="Times New Roman" w:hAnsi="Times New Roman" w:cs="Times New Roman"/>
                <w:spacing w:val="-1"/>
                <w:kern w:val="0"/>
                <w14:ligatures w14:val="none"/>
              </w:rPr>
              <w:t xml:space="preserve"> tirpalo tūrį</w:t>
            </w:r>
            <w:r w:rsidRPr="007666A4">
              <w:rPr>
                <w:rFonts w:ascii="Times New Roman" w:eastAsia="Times New Roman" w:hAnsi="Times New Roman" w:cs="Times New Roman"/>
                <w:kern w:val="0"/>
                <w14:ligatures w14:val="none"/>
              </w:rPr>
              <w:t>.</w:t>
            </w:r>
          </w:p>
          <w:p w14:paraId="6D5D3E29" w14:textId="77777777" w:rsidR="007666A4" w:rsidRPr="007666A4" w:rsidRDefault="007666A4" w:rsidP="007666A4">
            <w:pPr>
              <w:numPr>
                <w:ilvl w:val="12"/>
                <w:numId w:val="0"/>
              </w:numPr>
              <w:tabs>
                <w:tab w:val="left" w:pos="1330"/>
              </w:tabs>
              <w:spacing w:after="0" w:line="240" w:lineRule="auto"/>
              <w:ind w:right="-2"/>
              <w:rPr>
                <w:rFonts w:ascii="Times New Roman" w:eastAsia="Times New Roman" w:hAnsi="Times New Roman" w:cs="Times New Roman"/>
                <w:kern w:val="0"/>
                <w14:ligatures w14:val="none"/>
              </w:rPr>
            </w:pPr>
          </w:p>
        </w:tc>
      </w:tr>
      <w:tr w:rsidR="007666A4" w:rsidRPr="007666A4" w14:paraId="79BD3568" w14:textId="77777777" w:rsidTr="002049AD">
        <w:trPr>
          <w:trHeight w:val="1196"/>
        </w:trPr>
        <w:tc>
          <w:tcPr>
            <w:tcW w:w="5000" w:type="pct"/>
          </w:tcPr>
          <w:p w14:paraId="3D84C697" w14:textId="77777777" w:rsidR="007666A4" w:rsidRPr="007666A4" w:rsidRDefault="007666A4" w:rsidP="007666A4">
            <w:pPr>
              <w:spacing w:after="0" w:line="240" w:lineRule="auto"/>
              <w:rPr>
                <w:rFonts w:ascii="Times New Roman" w:eastAsia="Times New Roman" w:hAnsi="Times New Roman" w:cs="Times New Roman"/>
                <w:kern w:val="0"/>
                <w14:ligatures w14:val="none"/>
              </w:rPr>
            </w:pPr>
          </w:p>
          <w:p w14:paraId="29C36B9E" w14:textId="439612A4"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14:ligatures w14:val="none"/>
              </w:rPr>
              <w:t xml:space="preserve">4) </w:t>
            </w:r>
            <w:r w:rsidRPr="007666A4">
              <w:rPr>
                <w:rFonts w:ascii="Times New Roman" w:eastAsia="Times New Roman" w:hAnsi="Times New Roman" w:cs="Times New Roman"/>
                <w:kern w:val="0"/>
                <w14:ligatures w14:val="none"/>
              </w:rPr>
              <w:tab/>
            </w:r>
            <w:r w:rsidR="00E254CA" w:rsidRPr="00E254CA">
              <w:rPr>
                <w:rFonts w:ascii="Times New Roman" w:eastAsia="Times New Roman" w:hAnsi="Times New Roman" w:cs="Times New Roman"/>
                <w:spacing w:val="-1"/>
                <w:kern w:val="0"/>
                <w14:ligatures w14:val="none"/>
              </w:rPr>
              <w:t>Nuimkite užpildytą švirkštą ir jungtį nuo graduoto švirkšt</w:t>
            </w:r>
            <w:r w:rsidR="00E254CA">
              <w:rPr>
                <w:rFonts w:ascii="Times New Roman" w:eastAsia="Times New Roman" w:hAnsi="Times New Roman" w:cs="Times New Roman"/>
                <w:spacing w:val="-1"/>
                <w:kern w:val="0"/>
                <w14:ligatures w14:val="none"/>
              </w:rPr>
              <w:t>o</w:t>
            </w:r>
            <w:r w:rsidRPr="007666A4">
              <w:rPr>
                <w:rFonts w:ascii="Times New Roman" w:eastAsia="Times New Roman" w:hAnsi="Times New Roman" w:cs="Times New Roman"/>
                <w:kern w:val="0"/>
                <w14:ligatures w14:val="none"/>
              </w:rPr>
              <w:t>.</w:t>
            </w:r>
          </w:p>
          <w:p w14:paraId="4904614B" w14:textId="77777777" w:rsidR="007666A4" w:rsidRPr="007666A4" w:rsidRDefault="007666A4" w:rsidP="007666A4">
            <w:pPr>
              <w:spacing w:after="0" w:line="240" w:lineRule="auto"/>
              <w:rPr>
                <w:rFonts w:ascii="Times New Roman" w:eastAsia="Times New Roman" w:hAnsi="Times New Roman" w:cs="Times New Roman"/>
                <w:kern w:val="0"/>
                <w14:ligatures w14:val="none"/>
              </w:rPr>
            </w:pPr>
          </w:p>
          <w:p w14:paraId="48154C5E" w14:textId="1970E053"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position w:val="-1"/>
                <w14:ligatures w14:val="none"/>
              </w:rPr>
              <w:t xml:space="preserve">5) </w:t>
            </w:r>
            <w:r w:rsidRPr="007666A4">
              <w:rPr>
                <w:rFonts w:ascii="Times New Roman" w:eastAsia="Times New Roman" w:hAnsi="Times New Roman" w:cs="Times New Roman"/>
                <w:kern w:val="0"/>
                <w:position w:val="-1"/>
                <w14:ligatures w14:val="none"/>
              </w:rPr>
              <w:tab/>
            </w:r>
            <w:r w:rsidR="00E254CA" w:rsidRPr="00E254CA">
              <w:rPr>
                <w:rFonts w:ascii="Times New Roman" w:eastAsia="Times New Roman" w:hAnsi="Times New Roman" w:cs="Times New Roman"/>
                <w:spacing w:val="-1"/>
                <w:kern w:val="0"/>
                <w14:ligatures w14:val="none"/>
              </w:rPr>
              <w:t xml:space="preserve">Išmeskite užpildytą švirkštą ir jungtį į aštrių atliekų </w:t>
            </w:r>
            <w:proofErr w:type="spellStart"/>
            <w:r w:rsidR="00E254CA" w:rsidRPr="00E254CA">
              <w:rPr>
                <w:rFonts w:ascii="Times New Roman" w:eastAsia="Times New Roman" w:hAnsi="Times New Roman" w:cs="Times New Roman"/>
                <w:spacing w:val="-1"/>
                <w:kern w:val="0"/>
                <w14:ligatures w14:val="none"/>
              </w:rPr>
              <w:t>talpyklę</w:t>
            </w:r>
            <w:proofErr w:type="spellEnd"/>
            <w:r w:rsidRPr="007666A4">
              <w:rPr>
                <w:rFonts w:ascii="Times New Roman" w:eastAsia="Times New Roman" w:hAnsi="Times New Roman" w:cs="Times New Roman"/>
                <w:kern w:val="0"/>
                <w:position w:val="-1"/>
                <w14:ligatures w14:val="none"/>
              </w:rPr>
              <w:t>.</w:t>
            </w:r>
          </w:p>
          <w:p w14:paraId="741F8EFB" w14:textId="77777777" w:rsidR="007666A4" w:rsidRPr="007666A4" w:rsidRDefault="007666A4" w:rsidP="007666A4">
            <w:pPr>
              <w:numPr>
                <w:ilvl w:val="12"/>
                <w:numId w:val="0"/>
              </w:numPr>
              <w:tabs>
                <w:tab w:val="left" w:pos="1330"/>
              </w:tabs>
              <w:spacing w:after="0" w:line="240" w:lineRule="auto"/>
              <w:ind w:right="-2"/>
              <w:rPr>
                <w:rFonts w:ascii="Times New Roman" w:eastAsia="Times New Roman" w:hAnsi="Times New Roman" w:cs="Times New Roman"/>
                <w:b/>
                <w:spacing w:val="-2"/>
                <w:kern w:val="0"/>
                <w14:ligatures w14:val="none"/>
              </w:rPr>
            </w:pPr>
          </w:p>
        </w:tc>
      </w:tr>
      <w:tr w:rsidR="007666A4" w:rsidRPr="007666A4" w14:paraId="3B39BDA9" w14:textId="77777777" w:rsidTr="002049AD">
        <w:trPr>
          <w:trHeight w:val="868"/>
        </w:trPr>
        <w:tc>
          <w:tcPr>
            <w:tcW w:w="5000" w:type="pct"/>
          </w:tcPr>
          <w:p w14:paraId="6AB6CB4B" w14:textId="42FD0E1B" w:rsidR="007666A4" w:rsidRPr="007666A4" w:rsidRDefault="007666A4" w:rsidP="007666A4">
            <w:pPr>
              <w:spacing w:after="0" w:line="240" w:lineRule="auto"/>
              <w:ind w:left="1440" w:right="1440"/>
              <w:jc w:val="center"/>
              <w:rPr>
                <w:rFonts w:ascii="Times New Roman" w:eastAsia="Times New Roman" w:hAnsi="Times New Roman" w:cs="Times New Roman"/>
                <w:b/>
                <w:kern w:val="0"/>
                <w14:ligatures w14:val="none"/>
              </w:rPr>
            </w:pPr>
            <w:r w:rsidRPr="007666A4">
              <w:rPr>
                <w:rFonts w:ascii="Times New Roman" w:eastAsia="Times New Roman" w:hAnsi="Times New Roman" w:cs="Times New Roman"/>
                <w:b/>
                <w:kern w:val="0"/>
                <w14:ligatures w14:val="none"/>
              </w:rPr>
              <w:t>2b)</w:t>
            </w:r>
            <w:r w:rsidRPr="007666A4">
              <w:rPr>
                <w:rFonts w:ascii="Times New Roman" w:eastAsia="Times New Roman" w:hAnsi="Times New Roman" w:cs="Times New Roman"/>
                <w:b/>
                <w:spacing w:val="-1"/>
                <w:kern w:val="0"/>
                <w14:ligatures w14:val="none"/>
              </w:rPr>
              <w:t xml:space="preserve"> </w:t>
            </w:r>
            <w:r w:rsidR="00E254CA" w:rsidRPr="00E254CA">
              <w:rPr>
                <w:rFonts w:ascii="Times New Roman" w:eastAsia="Times New Roman" w:hAnsi="Times New Roman" w:cs="Times New Roman"/>
                <w:b/>
                <w:bCs/>
                <w:spacing w:val="2"/>
                <w:kern w:val="0"/>
                <w14:ligatures w14:val="none"/>
              </w:rPr>
              <w:t>Švirkšto ir adatos paruošimas injekcijai (visiems pacientams: suaugusiesiems, paaugliams ir vaikams)</w:t>
            </w:r>
          </w:p>
          <w:p w14:paraId="01A1E779" w14:textId="77777777" w:rsidR="007666A4" w:rsidRPr="007666A4" w:rsidRDefault="007666A4" w:rsidP="007666A4">
            <w:pPr>
              <w:spacing w:after="0" w:line="240" w:lineRule="auto"/>
              <w:ind w:left="1440" w:right="1440"/>
              <w:jc w:val="center"/>
              <w:rPr>
                <w:rFonts w:ascii="Times New Roman" w:eastAsia="Times New Roman" w:hAnsi="Times New Roman" w:cs="Times New Roman"/>
                <w:kern w:val="0"/>
                <w14:ligatures w14:val="none"/>
              </w:rPr>
            </w:pPr>
          </w:p>
        </w:tc>
      </w:tr>
      <w:tr w:rsidR="007666A4" w:rsidRPr="007666A4" w14:paraId="21E70CBE" w14:textId="77777777" w:rsidTr="002049AD">
        <w:tc>
          <w:tcPr>
            <w:tcW w:w="5000" w:type="pct"/>
          </w:tcPr>
          <w:p w14:paraId="312DD8C9" w14:textId="77777777" w:rsidR="007666A4" w:rsidRPr="007666A4" w:rsidRDefault="007666A4" w:rsidP="007666A4">
            <w:pPr>
              <w:numPr>
                <w:ilvl w:val="12"/>
                <w:numId w:val="0"/>
              </w:numPr>
              <w:tabs>
                <w:tab w:val="left" w:pos="1330"/>
              </w:tabs>
              <w:spacing w:after="0" w:line="240" w:lineRule="auto"/>
              <w:ind w:left="2880"/>
              <w:rPr>
                <w:rFonts w:ascii="Times New Roman" w:eastAsia="Times New Roman" w:hAnsi="Times New Roman" w:cs="Times New Roman"/>
                <w:kern w:val="0"/>
                <w14:ligatures w14:val="none"/>
              </w:rPr>
            </w:pPr>
          </w:p>
          <w:p w14:paraId="46E25489" w14:textId="77777777" w:rsidR="007666A4" w:rsidRPr="007666A4" w:rsidRDefault="007666A4" w:rsidP="007666A4">
            <w:pPr>
              <w:numPr>
                <w:ilvl w:val="12"/>
                <w:numId w:val="0"/>
              </w:numPr>
              <w:tabs>
                <w:tab w:val="left" w:pos="1330"/>
              </w:tabs>
              <w:spacing w:after="0" w:line="240" w:lineRule="auto"/>
              <w:ind w:left="2160"/>
              <w:rPr>
                <w:rFonts w:ascii="Times New Roman" w:eastAsia="Times New Roman" w:hAnsi="Times New Roman" w:cs="Times New Roman"/>
                <w:kern w:val="0"/>
                <w14:ligatures w14:val="none"/>
              </w:rPr>
            </w:pPr>
            <w:r w:rsidRPr="007666A4">
              <w:rPr>
                <w:rFonts w:ascii="Times New Roman" w:eastAsia="Times New Roman" w:hAnsi="Times New Roman" w:cs="Times New Roman"/>
                <w:noProof/>
                <w:kern w:val="0"/>
                <w:lang w:eastAsia="lt-LT"/>
                <w14:ligatures w14:val="none"/>
              </w:rPr>
              <w:drawing>
                <wp:inline distT="0" distB="0" distL="0" distR="0" wp14:anchorId="7C7620B6" wp14:editId="5AD1E0A0">
                  <wp:extent cx="2162175" cy="2162175"/>
                  <wp:effectExtent l="0" t="0" r="9525" b="9525"/>
                  <wp:docPr id="19" name="Picture 19" descr="A hand holding a silve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hand holding a silver object&#10;&#10;Description automatically generated"/>
                          <pic:cNvPicPr/>
                        </pic:nvPicPr>
                        <pic:blipFill>
                          <a:blip r:embed="rId15"/>
                          <a:stretch>
                            <a:fillRect/>
                          </a:stretch>
                        </pic:blipFill>
                        <pic:spPr>
                          <a:xfrm>
                            <a:off x="0" y="0"/>
                            <a:ext cx="2162175" cy="2162175"/>
                          </a:xfrm>
                          <a:prstGeom prst="rect">
                            <a:avLst/>
                          </a:prstGeom>
                        </pic:spPr>
                      </pic:pic>
                    </a:graphicData>
                  </a:graphic>
                </wp:inline>
              </w:drawing>
            </w:r>
          </w:p>
          <w:p w14:paraId="73D1EA7A" w14:textId="77777777" w:rsidR="007666A4" w:rsidRPr="007666A4" w:rsidRDefault="007666A4" w:rsidP="007666A4">
            <w:pPr>
              <w:numPr>
                <w:ilvl w:val="12"/>
                <w:numId w:val="0"/>
              </w:numPr>
              <w:tabs>
                <w:tab w:val="left" w:pos="1330"/>
              </w:tabs>
              <w:spacing w:after="0" w:line="240" w:lineRule="auto"/>
              <w:ind w:left="2880"/>
              <w:rPr>
                <w:rFonts w:ascii="Times New Roman" w:eastAsia="Times New Roman" w:hAnsi="Times New Roman" w:cs="Times New Roman"/>
                <w:kern w:val="0"/>
                <w14:ligatures w14:val="none"/>
              </w:rPr>
            </w:pPr>
          </w:p>
          <w:p w14:paraId="571D3AF0" w14:textId="27651132"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14:ligatures w14:val="none"/>
              </w:rPr>
              <w:t xml:space="preserve">• </w:t>
            </w:r>
            <w:r w:rsidRPr="007666A4">
              <w:rPr>
                <w:rFonts w:ascii="Times New Roman" w:eastAsia="Times New Roman" w:hAnsi="Times New Roman" w:cs="Times New Roman"/>
                <w:w w:val="131"/>
                <w:kern w:val="0"/>
                <w14:ligatures w14:val="none"/>
              </w:rPr>
              <w:tab/>
            </w:r>
            <w:r w:rsidR="00E254CA" w:rsidRPr="00E254CA">
              <w:rPr>
                <w:rFonts w:ascii="Times New Roman" w:eastAsia="Times New Roman" w:hAnsi="Times New Roman" w:cs="Times New Roman"/>
                <w:spacing w:val="-1"/>
                <w:kern w:val="0"/>
                <w14:ligatures w14:val="none"/>
              </w:rPr>
              <w:t>Išimkite adatos dangtelį iš lizdinės plokštelės</w:t>
            </w:r>
            <w:r w:rsidRPr="007666A4">
              <w:rPr>
                <w:rFonts w:ascii="Times New Roman" w:eastAsia="Times New Roman" w:hAnsi="Times New Roman" w:cs="Times New Roman"/>
                <w:kern w:val="0"/>
                <w14:ligatures w14:val="none"/>
              </w:rPr>
              <w:t>.</w:t>
            </w:r>
          </w:p>
          <w:p w14:paraId="176AE354" w14:textId="77777777" w:rsidR="007666A4" w:rsidRPr="007666A4" w:rsidRDefault="007666A4" w:rsidP="007666A4">
            <w:pPr>
              <w:spacing w:after="0" w:line="240" w:lineRule="auto"/>
              <w:rPr>
                <w:rFonts w:ascii="Times New Roman" w:eastAsia="Times New Roman" w:hAnsi="Times New Roman" w:cs="Times New Roman"/>
                <w:kern w:val="0"/>
                <w14:ligatures w14:val="none"/>
              </w:rPr>
            </w:pPr>
          </w:p>
          <w:p w14:paraId="7A9FD4B2" w14:textId="3EAFF84F"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position w:val="-1"/>
                <w14:ligatures w14:val="none"/>
              </w:rPr>
            </w:pPr>
            <w:r w:rsidRPr="007666A4">
              <w:rPr>
                <w:rFonts w:ascii="Times New Roman" w:eastAsia="Times New Roman" w:hAnsi="Times New Roman" w:cs="Times New Roman"/>
                <w:w w:val="131"/>
                <w:kern w:val="0"/>
                <w:position w:val="-1"/>
                <w14:ligatures w14:val="none"/>
              </w:rPr>
              <w:t xml:space="preserve">• </w:t>
            </w:r>
            <w:r w:rsidRPr="007666A4">
              <w:rPr>
                <w:rFonts w:ascii="Times New Roman" w:eastAsia="Times New Roman" w:hAnsi="Times New Roman" w:cs="Times New Roman"/>
                <w:w w:val="131"/>
                <w:kern w:val="0"/>
                <w:position w:val="-1"/>
                <w14:ligatures w14:val="none"/>
              </w:rPr>
              <w:tab/>
            </w:r>
            <w:r w:rsidR="00E254CA" w:rsidRPr="00E254CA">
              <w:rPr>
                <w:rFonts w:ascii="Times New Roman" w:eastAsia="Times New Roman" w:hAnsi="Times New Roman" w:cs="Times New Roman"/>
                <w:spacing w:val="-1"/>
                <w:kern w:val="0"/>
                <w14:ligatures w14:val="none"/>
              </w:rPr>
              <w:t>Nuimkite adatos dangtelio apsaugą (adata turi likti adatos dangtelyje)</w:t>
            </w:r>
            <w:r w:rsidRPr="007666A4">
              <w:rPr>
                <w:rFonts w:ascii="Times New Roman" w:eastAsia="Times New Roman" w:hAnsi="Times New Roman" w:cs="Times New Roman"/>
                <w:kern w:val="0"/>
                <w:position w:val="-1"/>
                <w14:ligatures w14:val="none"/>
              </w:rPr>
              <w:t>.</w:t>
            </w:r>
          </w:p>
          <w:p w14:paraId="60AF9FEE" w14:textId="77777777" w:rsidR="007666A4" w:rsidRPr="007666A4" w:rsidRDefault="007666A4" w:rsidP="007666A4">
            <w:pPr>
              <w:spacing w:after="0" w:line="240" w:lineRule="auto"/>
              <w:rPr>
                <w:rFonts w:ascii="Times New Roman" w:eastAsia="Times New Roman" w:hAnsi="Times New Roman" w:cs="Times New Roman"/>
                <w:kern w:val="0"/>
                <w:position w:val="-1"/>
                <w14:ligatures w14:val="none"/>
              </w:rPr>
            </w:pPr>
          </w:p>
          <w:p w14:paraId="4C97639F" w14:textId="77777777" w:rsidR="007666A4" w:rsidRPr="007666A4" w:rsidRDefault="007666A4" w:rsidP="007666A4">
            <w:pPr>
              <w:spacing w:after="0" w:line="240" w:lineRule="auto"/>
              <w:ind w:left="2160"/>
              <w:rPr>
                <w:rFonts w:ascii="Times New Roman" w:eastAsia="Times New Roman" w:hAnsi="Times New Roman" w:cs="Times New Roman"/>
                <w:kern w:val="0"/>
                <w14:ligatures w14:val="none"/>
              </w:rPr>
            </w:pPr>
            <w:r w:rsidRPr="007666A4">
              <w:rPr>
                <w:rFonts w:ascii="Times New Roman" w:eastAsia="Times New Roman" w:hAnsi="Times New Roman" w:cs="Times New Roman"/>
                <w:noProof/>
                <w:kern w:val="0"/>
                <w:lang w:eastAsia="lt-LT"/>
                <w14:ligatures w14:val="none"/>
              </w:rPr>
              <w:drawing>
                <wp:inline distT="0" distB="0" distL="0" distR="0" wp14:anchorId="40A3335D" wp14:editId="4FF65D70">
                  <wp:extent cx="2225040" cy="2155961"/>
                  <wp:effectExtent l="0" t="0" r="3810" b="0"/>
                  <wp:docPr id="20" name="Picture 20" descr="A drawing of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drawing of a needle&#10;&#10;Description automatically generated"/>
                          <pic:cNvPicPr/>
                        </pic:nvPicPr>
                        <pic:blipFill>
                          <a:blip r:embed="rId16"/>
                          <a:stretch>
                            <a:fillRect/>
                          </a:stretch>
                        </pic:blipFill>
                        <pic:spPr>
                          <a:xfrm>
                            <a:off x="0" y="0"/>
                            <a:ext cx="2231587" cy="2162304"/>
                          </a:xfrm>
                          <a:prstGeom prst="rect">
                            <a:avLst/>
                          </a:prstGeom>
                        </pic:spPr>
                      </pic:pic>
                    </a:graphicData>
                  </a:graphic>
                </wp:inline>
              </w:drawing>
            </w:r>
          </w:p>
          <w:p w14:paraId="66D5B5C2" w14:textId="77777777" w:rsidR="007666A4" w:rsidRPr="007666A4" w:rsidRDefault="007666A4" w:rsidP="007666A4">
            <w:pPr>
              <w:spacing w:after="0" w:line="240" w:lineRule="auto"/>
              <w:ind w:left="2880"/>
              <w:rPr>
                <w:rFonts w:ascii="Times New Roman" w:eastAsia="Times New Roman" w:hAnsi="Times New Roman" w:cs="Times New Roman"/>
                <w:kern w:val="0"/>
                <w14:ligatures w14:val="none"/>
              </w:rPr>
            </w:pPr>
          </w:p>
          <w:p w14:paraId="2FAABC01" w14:textId="7F095394"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position w:val="-1"/>
                <w14:ligatures w14:val="none"/>
              </w:rPr>
              <w:t xml:space="preserve">• </w:t>
            </w:r>
            <w:r w:rsidRPr="007666A4">
              <w:rPr>
                <w:rFonts w:ascii="Times New Roman" w:eastAsia="Times New Roman" w:hAnsi="Times New Roman" w:cs="Times New Roman"/>
                <w:w w:val="131"/>
                <w:kern w:val="0"/>
                <w:position w:val="-1"/>
                <w14:ligatures w14:val="none"/>
              </w:rPr>
              <w:tab/>
            </w:r>
            <w:r w:rsidR="00E254CA" w:rsidRPr="00E254CA">
              <w:rPr>
                <w:rFonts w:ascii="Times New Roman" w:eastAsia="Times New Roman" w:hAnsi="Times New Roman" w:cs="Times New Roman"/>
                <w:spacing w:val="-1"/>
                <w:kern w:val="0"/>
                <w14:ligatures w14:val="none"/>
              </w:rPr>
              <w:t>Tvirtai suimkite švirkštą. Atsargiai prijunkite adatą prie bespalviu tirpalu užpildyto švirkšto</w:t>
            </w:r>
            <w:r w:rsidRPr="007666A4">
              <w:rPr>
                <w:rFonts w:ascii="Times New Roman" w:eastAsia="Times New Roman" w:hAnsi="Times New Roman" w:cs="Times New Roman"/>
                <w:kern w:val="0"/>
                <w14:ligatures w14:val="none"/>
              </w:rPr>
              <w:t xml:space="preserve">. </w:t>
            </w:r>
          </w:p>
          <w:p w14:paraId="43FB34C0" w14:textId="77777777" w:rsidR="007666A4" w:rsidRPr="007666A4" w:rsidRDefault="007666A4" w:rsidP="007666A4">
            <w:pPr>
              <w:spacing w:after="0" w:line="240" w:lineRule="auto"/>
              <w:rPr>
                <w:rFonts w:ascii="Times New Roman" w:eastAsia="Times New Roman" w:hAnsi="Times New Roman" w:cs="Times New Roman"/>
                <w:kern w:val="0"/>
                <w14:ligatures w14:val="none"/>
              </w:rPr>
            </w:pPr>
          </w:p>
          <w:p w14:paraId="1723810B" w14:textId="733E306D"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position w:val="-1"/>
                <w14:ligatures w14:val="none"/>
              </w:rPr>
              <w:t xml:space="preserve">• </w:t>
            </w:r>
            <w:r w:rsidRPr="007666A4">
              <w:rPr>
                <w:rFonts w:ascii="Times New Roman" w:eastAsia="Times New Roman" w:hAnsi="Times New Roman" w:cs="Times New Roman"/>
                <w:w w:val="131"/>
                <w:kern w:val="0"/>
                <w:position w:val="-1"/>
                <w14:ligatures w14:val="none"/>
              </w:rPr>
              <w:tab/>
            </w:r>
            <w:r w:rsidR="00E254CA" w:rsidRPr="00E254CA">
              <w:rPr>
                <w:rFonts w:ascii="Times New Roman" w:eastAsia="Times New Roman" w:hAnsi="Times New Roman" w:cs="Times New Roman"/>
                <w:spacing w:val="-1"/>
                <w:kern w:val="0"/>
                <w14:ligatures w14:val="none"/>
              </w:rPr>
              <w:t>Prisukite švirkštą prie adatos, k</w:t>
            </w:r>
            <w:r w:rsidR="00E254CA">
              <w:rPr>
                <w:rFonts w:ascii="Times New Roman" w:eastAsia="Times New Roman" w:hAnsi="Times New Roman" w:cs="Times New Roman"/>
                <w:spacing w:val="-1"/>
                <w:kern w:val="0"/>
                <w14:ligatures w14:val="none"/>
              </w:rPr>
              <w:t>ai</w:t>
            </w:r>
            <w:r w:rsidR="00E254CA" w:rsidRPr="00E254CA">
              <w:rPr>
                <w:rFonts w:ascii="Times New Roman" w:eastAsia="Times New Roman" w:hAnsi="Times New Roman" w:cs="Times New Roman"/>
                <w:spacing w:val="-1"/>
                <w:kern w:val="0"/>
                <w14:ligatures w14:val="none"/>
              </w:rPr>
              <w:t xml:space="preserve"> ji tebėra adatos dangtelyje</w:t>
            </w:r>
            <w:r w:rsidRPr="007666A4">
              <w:rPr>
                <w:rFonts w:ascii="Times New Roman" w:eastAsia="Times New Roman" w:hAnsi="Times New Roman" w:cs="Times New Roman"/>
                <w:kern w:val="0"/>
                <w14:ligatures w14:val="none"/>
              </w:rPr>
              <w:t xml:space="preserve">. </w:t>
            </w:r>
          </w:p>
          <w:p w14:paraId="481A4DED" w14:textId="77777777" w:rsidR="007666A4" w:rsidRPr="007666A4" w:rsidRDefault="007666A4" w:rsidP="007666A4">
            <w:pPr>
              <w:spacing w:after="0" w:line="240" w:lineRule="auto"/>
              <w:rPr>
                <w:rFonts w:ascii="Times New Roman" w:eastAsia="Times New Roman" w:hAnsi="Times New Roman" w:cs="Times New Roman"/>
                <w:kern w:val="0"/>
                <w14:ligatures w14:val="none"/>
              </w:rPr>
            </w:pPr>
          </w:p>
          <w:p w14:paraId="342C4927" w14:textId="6D9457CE"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position w:val="-1"/>
                <w14:ligatures w14:val="none"/>
              </w:rPr>
              <w:t xml:space="preserve">• </w:t>
            </w:r>
            <w:r w:rsidRPr="007666A4">
              <w:rPr>
                <w:rFonts w:ascii="Times New Roman" w:eastAsia="Times New Roman" w:hAnsi="Times New Roman" w:cs="Times New Roman"/>
                <w:w w:val="131"/>
                <w:kern w:val="0"/>
                <w:position w:val="-1"/>
                <w14:ligatures w14:val="none"/>
              </w:rPr>
              <w:tab/>
            </w:r>
            <w:r w:rsidR="00E254CA" w:rsidRPr="00E254CA">
              <w:rPr>
                <w:rFonts w:ascii="Times New Roman" w:eastAsia="Times New Roman" w:hAnsi="Times New Roman" w:cs="Times New Roman"/>
                <w:spacing w:val="-1"/>
                <w:kern w:val="0"/>
                <w14:ligatures w14:val="none"/>
              </w:rPr>
              <w:t>Ištraukite adatą iš jos dangtelio patraukdami švirkštą. Netraukite stūmoklio</w:t>
            </w:r>
            <w:r w:rsidRPr="007666A4">
              <w:rPr>
                <w:rFonts w:ascii="Times New Roman" w:eastAsia="Times New Roman" w:hAnsi="Times New Roman" w:cs="Times New Roman"/>
                <w:kern w:val="0"/>
                <w14:ligatures w14:val="none"/>
              </w:rPr>
              <w:t>.</w:t>
            </w:r>
          </w:p>
          <w:p w14:paraId="21FF1EA8" w14:textId="77777777" w:rsidR="007666A4" w:rsidRPr="007666A4" w:rsidRDefault="007666A4" w:rsidP="007666A4">
            <w:pPr>
              <w:spacing w:after="0" w:line="240" w:lineRule="auto"/>
              <w:rPr>
                <w:rFonts w:ascii="Times New Roman" w:eastAsia="Times New Roman" w:hAnsi="Times New Roman" w:cs="Times New Roman"/>
                <w:kern w:val="0"/>
                <w14:ligatures w14:val="none"/>
              </w:rPr>
            </w:pPr>
          </w:p>
          <w:p w14:paraId="5347E36E" w14:textId="7A865648"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position w:val="-1"/>
                <w14:ligatures w14:val="none"/>
              </w:rPr>
              <w:t xml:space="preserve">• </w:t>
            </w:r>
            <w:r w:rsidRPr="007666A4">
              <w:rPr>
                <w:rFonts w:ascii="Times New Roman" w:eastAsia="Times New Roman" w:hAnsi="Times New Roman" w:cs="Times New Roman"/>
                <w:w w:val="131"/>
                <w:kern w:val="0"/>
                <w:position w:val="-1"/>
                <w14:ligatures w14:val="none"/>
              </w:rPr>
              <w:tab/>
            </w:r>
            <w:r w:rsidR="00E254CA" w:rsidRPr="00E254CA">
              <w:rPr>
                <w:rFonts w:ascii="Times New Roman" w:eastAsia="Times New Roman" w:hAnsi="Times New Roman" w:cs="Times New Roman"/>
                <w:spacing w:val="-1"/>
                <w:kern w:val="0"/>
                <w14:ligatures w14:val="none"/>
              </w:rPr>
              <w:t>Dabar švirkštas paruoštas injekcijai</w:t>
            </w:r>
            <w:r w:rsidRPr="007666A4">
              <w:rPr>
                <w:rFonts w:ascii="Times New Roman" w:eastAsia="Times New Roman" w:hAnsi="Times New Roman" w:cs="Times New Roman"/>
                <w:kern w:val="0"/>
                <w14:ligatures w14:val="none"/>
              </w:rPr>
              <w:t xml:space="preserve">. </w:t>
            </w:r>
          </w:p>
          <w:p w14:paraId="07ECC8FB" w14:textId="77777777" w:rsidR="007666A4" w:rsidRPr="007666A4" w:rsidRDefault="007666A4" w:rsidP="007666A4">
            <w:pPr>
              <w:numPr>
                <w:ilvl w:val="12"/>
                <w:numId w:val="0"/>
              </w:numPr>
              <w:tabs>
                <w:tab w:val="left" w:pos="1330"/>
              </w:tabs>
              <w:spacing w:after="0" w:line="240" w:lineRule="auto"/>
              <w:ind w:left="2880"/>
              <w:rPr>
                <w:rFonts w:ascii="Times New Roman" w:eastAsia="Times New Roman" w:hAnsi="Times New Roman" w:cs="Times New Roman"/>
                <w:kern w:val="0"/>
                <w14:ligatures w14:val="none"/>
              </w:rPr>
            </w:pPr>
          </w:p>
        </w:tc>
      </w:tr>
      <w:tr w:rsidR="007666A4" w:rsidRPr="007666A4" w14:paraId="4523153E" w14:textId="77777777" w:rsidTr="002049AD">
        <w:trPr>
          <w:trHeight w:val="526"/>
        </w:trPr>
        <w:tc>
          <w:tcPr>
            <w:tcW w:w="5000" w:type="pct"/>
          </w:tcPr>
          <w:p w14:paraId="37E09A68" w14:textId="1FDAE6CD" w:rsidR="007666A4" w:rsidRPr="007666A4" w:rsidRDefault="007666A4" w:rsidP="007666A4">
            <w:pPr>
              <w:keepNext/>
              <w:keepLines/>
              <w:numPr>
                <w:ilvl w:val="12"/>
                <w:numId w:val="0"/>
              </w:numPr>
              <w:spacing w:after="0" w:line="240" w:lineRule="auto"/>
              <w:jc w:val="center"/>
              <w:rPr>
                <w:rFonts w:ascii="Times New Roman" w:eastAsia="Times New Roman" w:hAnsi="Times New Roman" w:cs="Times New Roman"/>
                <w:b/>
                <w:kern w:val="0"/>
                <w14:ligatures w14:val="none"/>
              </w:rPr>
            </w:pPr>
            <w:r w:rsidRPr="007666A4">
              <w:rPr>
                <w:rFonts w:ascii="Times New Roman" w:eastAsia="Times New Roman" w:hAnsi="Times New Roman" w:cs="Times New Roman"/>
                <w:b/>
                <w:kern w:val="0"/>
                <w14:ligatures w14:val="none"/>
              </w:rPr>
              <w:lastRenderedPageBreak/>
              <w:t>3)</w:t>
            </w:r>
            <w:r w:rsidRPr="007666A4">
              <w:rPr>
                <w:rFonts w:ascii="Times New Roman" w:eastAsia="Times New Roman" w:hAnsi="Times New Roman" w:cs="Times New Roman"/>
                <w:b/>
                <w:spacing w:val="-1"/>
                <w:kern w:val="0"/>
                <w14:ligatures w14:val="none"/>
              </w:rPr>
              <w:t xml:space="preserve"> </w:t>
            </w:r>
            <w:r w:rsidR="00E254CA" w:rsidRPr="00E254CA">
              <w:rPr>
                <w:rFonts w:ascii="Times New Roman" w:eastAsia="Times New Roman" w:hAnsi="Times New Roman" w:cs="Times New Roman"/>
                <w:b/>
                <w:bCs/>
                <w:spacing w:val="2"/>
                <w:kern w:val="0"/>
                <w14:ligatures w14:val="none"/>
              </w:rPr>
              <w:t>Injekcijos vietos paruošimas</w:t>
            </w:r>
          </w:p>
          <w:p w14:paraId="3E906943" w14:textId="77777777" w:rsidR="007666A4" w:rsidRPr="007666A4" w:rsidRDefault="007666A4" w:rsidP="007666A4">
            <w:pPr>
              <w:keepNext/>
              <w:keepLines/>
              <w:numPr>
                <w:ilvl w:val="12"/>
                <w:numId w:val="0"/>
              </w:numPr>
              <w:spacing w:after="0" w:line="240" w:lineRule="auto"/>
              <w:jc w:val="center"/>
              <w:rPr>
                <w:rFonts w:ascii="Times New Roman" w:eastAsia="Times New Roman" w:hAnsi="Times New Roman" w:cs="Times New Roman"/>
                <w:kern w:val="0"/>
                <w14:ligatures w14:val="none"/>
              </w:rPr>
            </w:pPr>
          </w:p>
        </w:tc>
      </w:tr>
      <w:tr w:rsidR="007666A4" w:rsidRPr="007666A4" w14:paraId="1F09659F" w14:textId="77777777" w:rsidTr="002049AD">
        <w:tc>
          <w:tcPr>
            <w:tcW w:w="5000" w:type="pct"/>
          </w:tcPr>
          <w:p w14:paraId="6DF2C68F" w14:textId="77777777" w:rsidR="007666A4" w:rsidRPr="007666A4" w:rsidRDefault="007666A4" w:rsidP="007666A4">
            <w:pPr>
              <w:keepNext/>
              <w:keepLines/>
              <w:numPr>
                <w:ilvl w:val="12"/>
                <w:numId w:val="0"/>
              </w:numPr>
              <w:tabs>
                <w:tab w:val="left" w:pos="1330"/>
              </w:tabs>
              <w:spacing w:after="0" w:line="240" w:lineRule="auto"/>
              <w:ind w:left="2880"/>
              <w:rPr>
                <w:rFonts w:ascii="Times New Roman" w:eastAsia="Times New Roman" w:hAnsi="Times New Roman" w:cs="Times New Roman"/>
                <w:kern w:val="0"/>
                <w14:ligatures w14:val="none"/>
              </w:rPr>
            </w:pPr>
          </w:p>
          <w:p w14:paraId="15B85064" w14:textId="77777777" w:rsidR="007666A4" w:rsidRPr="007666A4" w:rsidRDefault="007666A4" w:rsidP="007666A4">
            <w:pPr>
              <w:keepNext/>
              <w:keepLines/>
              <w:numPr>
                <w:ilvl w:val="12"/>
                <w:numId w:val="0"/>
              </w:numPr>
              <w:tabs>
                <w:tab w:val="left" w:pos="1330"/>
              </w:tabs>
              <w:spacing w:after="0" w:line="240" w:lineRule="auto"/>
              <w:ind w:left="2160"/>
              <w:rPr>
                <w:rFonts w:ascii="Times New Roman" w:eastAsia="Times New Roman" w:hAnsi="Times New Roman" w:cs="Times New Roman"/>
                <w:kern w:val="0"/>
                <w14:ligatures w14:val="none"/>
              </w:rPr>
            </w:pPr>
            <w:r w:rsidRPr="007666A4">
              <w:rPr>
                <w:rFonts w:ascii="Times New Roman" w:eastAsia="Times New Roman" w:hAnsi="Times New Roman" w:cs="Times New Roman"/>
                <w:noProof/>
                <w:kern w:val="0"/>
                <w:lang w:eastAsia="lt-LT"/>
                <w14:ligatures w14:val="none"/>
              </w:rPr>
              <w:drawing>
                <wp:inline distT="0" distB="0" distL="0" distR="0" wp14:anchorId="396B65AF" wp14:editId="6828B5CD">
                  <wp:extent cx="2194560" cy="2214818"/>
                  <wp:effectExtent l="0" t="0" r="0" b="0"/>
                  <wp:docPr id="21" name="Picture 21" descr="A hand holding a grey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hand holding a grey object&#10;&#10;Description automatically generated"/>
                          <pic:cNvPicPr/>
                        </pic:nvPicPr>
                        <pic:blipFill>
                          <a:blip r:embed="rId17"/>
                          <a:stretch>
                            <a:fillRect/>
                          </a:stretch>
                        </pic:blipFill>
                        <pic:spPr>
                          <a:xfrm>
                            <a:off x="0" y="0"/>
                            <a:ext cx="2202066" cy="2222393"/>
                          </a:xfrm>
                          <a:prstGeom prst="rect">
                            <a:avLst/>
                          </a:prstGeom>
                        </pic:spPr>
                      </pic:pic>
                    </a:graphicData>
                  </a:graphic>
                </wp:inline>
              </w:drawing>
            </w:r>
          </w:p>
          <w:p w14:paraId="5AF0CA4B" w14:textId="77777777" w:rsidR="007666A4" w:rsidRPr="007666A4" w:rsidRDefault="007666A4" w:rsidP="007666A4">
            <w:pPr>
              <w:keepNext/>
              <w:keepLines/>
              <w:numPr>
                <w:ilvl w:val="12"/>
                <w:numId w:val="0"/>
              </w:numPr>
              <w:tabs>
                <w:tab w:val="left" w:pos="1330"/>
              </w:tabs>
              <w:spacing w:after="0" w:line="240" w:lineRule="auto"/>
              <w:ind w:left="2880"/>
              <w:rPr>
                <w:rFonts w:ascii="Times New Roman" w:eastAsia="Times New Roman" w:hAnsi="Times New Roman" w:cs="Times New Roman"/>
                <w:kern w:val="0"/>
                <w14:ligatures w14:val="none"/>
              </w:rPr>
            </w:pPr>
          </w:p>
          <w:p w14:paraId="628D8166" w14:textId="44C10E89"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14:ligatures w14:val="none"/>
              </w:rPr>
              <w:t xml:space="preserve">• </w:t>
            </w:r>
            <w:r w:rsidRPr="007666A4">
              <w:rPr>
                <w:rFonts w:ascii="Times New Roman" w:eastAsia="Times New Roman" w:hAnsi="Times New Roman" w:cs="Times New Roman"/>
                <w:w w:val="131"/>
                <w:kern w:val="0"/>
                <w14:ligatures w14:val="none"/>
              </w:rPr>
              <w:tab/>
            </w:r>
            <w:r w:rsidR="0015650A" w:rsidRPr="0015650A">
              <w:rPr>
                <w:rFonts w:ascii="Times New Roman" w:eastAsia="Times New Roman" w:hAnsi="Times New Roman" w:cs="Times New Roman"/>
                <w:spacing w:val="-1"/>
                <w:kern w:val="0"/>
                <w14:ligatures w14:val="none"/>
              </w:rPr>
              <w:t>Pasirinkite injekcijos vietą. Injekcijos vieta turi būti odos raukšlė bet kurioje pilvo pusėje, apie 5</w:t>
            </w:r>
            <w:r w:rsidR="0075192D">
              <w:rPr>
                <w:rFonts w:ascii="Times New Roman" w:eastAsia="Times New Roman" w:hAnsi="Times New Roman" w:cs="Times New Roman"/>
                <w:spacing w:val="-1"/>
                <w:kern w:val="0"/>
                <w14:ligatures w14:val="none"/>
              </w:rPr>
              <w:noBreakHyphen/>
            </w:r>
            <w:r w:rsidR="0015650A" w:rsidRPr="0015650A">
              <w:rPr>
                <w:rFonts w:ascii="Times New Roman" w:eastAsia="Times New Roman" w:hAnsi="Times New Roman" w:cs="Times New Roman"/>
                <w:spacing w:val="-1"/>
                <w:kern w:val="0"/>
                <w14:ligatures w14:val="none"/>
              </w:rPr>
              <w:t>10 cm (2</w:t>
            </w:r>
            <w:r w:rsidR="0075192D">
              <w:rPr>
                <w:rFonts w:ascii="Times New Roman" w:eastAsia="Times New Roman" w:hAnsi="Times New Roman" w:cs="Times New Roman"/>
                <w:spacing w:val="-1"/>
                <w:kern w:val="0"/>
                <w14:ligatures w14:val="none"/>
              </w:rPr>
              <w:t> </w:t>
            </w:r>
            <w:r w:rsidR="0015650A" w:rsidRPr="0015650A">
              <w:rPr>
                <w:rFonts w:ascii="Times New Roman" w:eastAsia="Times New Roman" w:hAnsi="Times New Roman" w:cs="Times New Roman"/>
                <w:spacing w:val="-1"/>
                <w:kern w:val="0"/>
                <w14:ligatures w14:val="none"/>
              </w:rPr>
              <w:t xml:space="preserve">4 coliai) žemiau bambos. Atstumas nuo šios srities iki bet kokio rando turi būti ne mažesnis kaip 5 cm (2 coliai). Nesirinkite vietos, kuri yra </w:t>
            </w:r>
            <w:r w:rsidR="0015650A">
              <w:rPr>
                <w:rFonts w:ascii="Times New Roman" w:eastAsia="Times New Roman" w:hAnsi="Times New Roman" w:cs="Times New Roman"/>
                <w:spacing w:val="-1"/>
                <w:kern w:val="0"/>
                <w14:ligatures w14:val="none"/>
              </w:rPr>
              <w:t>apimta kraujosruvos</w:t>
            </w:r>
            <w:r w:rsidR="0015650A" w:rsidRPr="0015650A">
              <w:rPr>
                <w:rFonts w:ascii="Times New Roman" w:eastAsia="Times New Roman" w:hAnsi="Times New Roman" w:cs="Times New Roman"/>
                <w:spacing w:val="-1"/>
                <w:kern w:val="0"/>
                <w14:ligatures w14:val="none"/>
              </w:rPr>
              <w:t>, patinusi ar skausminga</w:t>
            </w:r>
            <w:r w:rsidRPr="007666A4">
              <w:rPr>
                <w:rFonts w:ascii="Times New Roman" w:eastAsia="Times New Roman" w:hAnsi="Times New Roman" w:cs="Times New Roman"/>
                <w:kern w:val="0"/>
                <w14:ligatures w14:val="none"/>
              </w:rPr>
              <w:t>.</w:t>
            </w:r>
          </w:p>
          <w:p w14:paraId="69AA244E" w14:textId="77777777" w:rsidR="007666A4" w:rsidRPr="007666A4" w:rsidRDefault="007666A4" w:rsidP="007666A4">
            <w:pPr>
              <w:keepNext/>
              <w:keepLines/>
              <w:spacing w:after="0" w:line="240" w:lineRule="auto"/>
              <w:rPr>
                <w:rFonts w:ascii="Times New Roman" w:eastAsia="Times New Roman" w:hAnsi="Times New Roman" w:cs="Times New Roman"/>
                <w:kern w:val="0"/>
                <w14:ligatures w14:val="none"/>
              </w:rPr>
            </w:pPr>
          </w:p>
          <w:p w14:paraId="3F3FC703" w14:textId="32122573"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14:ligatures w14:val="none"/>
              </w:rPr>
              <w:t xml:space="preserve">• </w:t>
            </w:r>
            <w:r w:rsidRPr="007666A4">
              <w:rPr>
                <w:rFonts w:ascii="Times New Roman" w:eastAsia="Times New Roman" w:hAnsi="Times New Roman" w:cs="Times New Roman"/>
                <w:w w:val="131"/>
                <w:kern w:val="0"/>
                <w14:ligatures w14:val="none"/>
              </w:rPr>
              <w:tab/>
            </w:r>
            <w:r w:rsidR="0015650A" w:rsidRPr="0015650A">
              <w:rPr>
                <w:rFonts w:ascii="Times New Roman" w:eastAsia="Times New Roman" w:hAnsi="Times New Roman" w:cs="Times New Roman"/>
                <w:spacing w:val="-1"/>
                <w:kern w:val="0"/>
                <w14:ligatures w14:val="none"/>
              </w:rPr>
              <w:t xml:space="preserve">Nušluostykite injekcijos vietą spiritu suvilgytu tamponu ir palaukite, kol ji </w:t>
            </w:r>
            <w:r w:rsidR="0015650A">
              <w:rPr>
                <w:rFonts w:ascii="Times New Roman" w:eastAsia="Times New Roman" w:hAnsi="Times New Roman" w:cs="Times New Roman"/>
                <w:spacing w:val="-1"/>
                <w:kern w:val="0"/>
                <w14:ligatures w14:val="none"/>
              </w:rPr>
              <w:t>nu</w:t>
            </w:r>
            <w:r w:rsidR="0015650A" w:rsidRPr="0015650A">
              <w:rPr>
                <w:rFonts w:ascii="Times New Roman" w:eastAsia="Times New Roman" w:hAnsi="Times New Roman" w:cs="Times New Roman"/>
                <w:spacing w:val="-1"/>
                <w:kern w:val="0"/>
                <w14:ligatures w14:val="none"/>
              </w:rPr>
              <w:t>džius</w:t>
            </w:r>
            <w:r w:rsidRPr="007666A4">
              <w:rPr>
                <w:rFonts w:ascii="Times New Roman" w:eastAsia="Times New Roman" w:hAnsi="Times New Roman" w:cs="Times New Roman"/>
                <w:kern w:val="0"/>
                <w14:ligatures w14:val="none"/>
              </w:rPr>
              <w:t>.</w:t>
            </w:r>
          </w:p>
          <w:p w14:paraId="0CC28F8A" w14:textId="77777777" w:rsidR="007666A4" w:rsidRPr="007666A4" w:rsidRDefault="007666A4" w:rsidP="007666A4">
            <w:pPr>
              <w:keepNext/>
              <w:keepLines/>
              <w:numPr>
                <w:ilvl w:val="12"/>
                <w:numId w:val="0"/>
              </w:numPr>
              <w:tabs>
                <w:tab w:val="left" w:pos="1330"/>
              </w:tabs>
              <w:spacing w:after="0" w:line="240" w:lineRule="auto"/>
              <w:rPr>
                <w:rFonts w:ascii="Times New Roman" w:eastAsia="Times New Roman" w:hAnsi="Times New Roman" w:cs="Times New Roman"/>
                <w:kern w:val="0"/>
                <w14:ligatures w14:val="none"/>
              </w:rPr>
            </w:pPr>
          </w:p>
        </w:tc>
      </w:tr>
      <w:tr w:rsidR="007666A4" w:rsidRPr="007666A4" w14:paraId="1A1C1ED2" w14:textId="77777777" w:rsidTr="002049AD">
        <w:trPr>
          <w:trHeight w:val="508"/>
        </w:trPr>
        <w:tc>
          <w:tcPr>
            <w:tcW w:w="5000" w:type="pct"/>
          </w:tcPr>
          <w:p w14:paraId="468C38FD" w14:textId="77777777" w:rsidR="007666A4" w:rsidRPr="007666A4" w:rsidRDefault="007666A4" w:rsidP="007666A4">
            <w:pPr>
              <w:numPr>
                <w:ilvl w:val="12"/>
                <w:numId w:val="0"/>
              </w:numPr>
              <w:tabs>
                <w:tab w:val="left" w:pos="1330"/>
              </w:tabs>
              <w:spacing w:after="0" w:line="240" w:lineRule="auto"/>
              <w:ind w:right="-2"/>
              <w:jc w:val="center"/>
              <w:rPr>
                <w:rFonts w:ascii="Times New Roman" w:eastAsia="Times New Roman" w:hAnsi="Times New Roman" w:cs="Times New Roman"/>
                <w:b/>
                <w:kern w:val="0"/>
                <w14:ligatures w14:val="none"/>
              </w:rPr>
            </w:pPr>
          </w:p>
          <w:p w14:paraId="0C730C8B" w14:textId="47CCB1AA" w:rsidR="007666A4" w:rsidRPr="007666A4" w:rsidRDefault="007666A4" w:rsidP="007666A4">
            <w:pPr>
              <w:numPr>
                <w:ilvl w:val="12"/>
                <w:numId w:val="0"/>
              </w:numPr>
              <w:tabs>
                <w:tab w:val="left" w:pos="1330"/>
              </w:tabs>
              <w:spacing w:after="0" w:line="240" w:lineRule="auto"/>
              <w:ind w:right="-2"/>
              <w:jc w:val="center"/>
              <w:rPr>
                <w:rFonts w:ascii="Times New Roman" w:eastAsia="Times New Roman" w:hAnsi="Times New Roman" w:cs="Times New Roman"/>
                <w:b/>
                <w:kern w:val="0"/>
                <w14:ligatures w14:val="none"/>
              </w:rPr>
            </w:pPr>
            <w:r w:rsidRPr="007666A4">
              <w:rPr>
                <w:rFonts w:ascii="Times New Roman" w:eastAsia="Times New Roman" w:hAnsi="Times New Roman" w:cs="Times New Roman"/>
                <w:b/>
                <w:kern w:val="0"/>
                <w14:ligatures w14:val="none"/>
              </w:rPr>
              <w:t>4)</w:t>
            </w:r>
            <w:r w:rsidRPr="007666A4">
              <w:rPr>
                <w:rFonts w:ascii="Times New Roman" w:eastAsia="Times New Roman" w:hAnsi="Times New Roman" w:cs="Times New Roman"/>
                <w:b/>
                <w:spacing w:val="1"/>
                <w:kern w:val="0"/>
                <w14:ligatures w14:val="none"/>
              </w:rPr>
              <w:t xml:space="preserve"> </w:t>
            </w:r>
            <w:r w:rsidR="00CE116C" w:rsidRPr="00CE116C">
              <w:rPr>
                <w:rFonts w:ascii="Times New Roman" w:eastAsia="Times New Roman" w:hAnsi="Times New Roman" w:cs="Times New Roman"/>
                <w:b/>
                <w:bCs/>
                <w:kern w:val="0"/>
                <w14:ligatures w14:val="none"/>
              </w:rPr>
              <w:t>Tirpalo suleidimas</w:t>
            </w:r>
          </w:p>
          <w:p w14:paraId="34B4E0AD" w14:textId="77777777" w:rsidR="007666A4" w:rsidRPr="007666A4" w:rsidRDefault="007666A4" w:rsidP="007666A4">
            <w:pPr>
              <w:numPr>
                <w:ilvl w:val="12"/>
                <w:numId w:val="0"/>
              </w:numPr>
              <w:tabs>
                <w:tab w:val="left" w:pos="1330"/>
              </w:tabs>
              <w:spacing w:after="0" w:line="240" w:lineRule="auto"/>
              <w:ind w:right="-2"/>
              <w:jc w:val="center"/>
              <w:rPr>
                <w:rFonts w:ascii="Times New Roman" w:eastAsia="Times New Roman" w:hAnsi="Times New Roman" w:cs="Times New Roman"/>
                <w:kern w:val="0"/>
                <w14:ligatures w14:val="none"/>
              </w:rPr>
            </w:pPr>
          </w:p>
        </w:tc>
      </w:tr>
      <w:tr w:rsidR="007666A4" w:rsidRPr="007666A4" w14:paraId="4EB7AD95" w14:textId="77777777" w:rsidTr="002049AD">
        <w:tc>
          <w:tcPr>
            <w:tcW w:w="5000" w:type="pct"/>
          </w:tcPr>
          <w:p w14:paraId="43D72D30" w14:textId="77777777" w:rsidR="007666A4" w:rsidRPr="007666A4" w:rsidRDefault="007666A4" w:rsidP="007666A4">
            <w:pPr>
              <w:numPr>
                <w:ilvl w:val="12"/>
                <w:numId w:val="0"/>
              </w:numPr>
              <w:tabs>
                <w:tab w:val="left" w:pos="1330"/>
              </w:tabs>
              <w:spacing w:after="0" w:line="240" w:lineRule="auto"/>
              <w:ind w:left="2880"/>
              <w:rPr>
                <w:rFonts w:ascii="Times New Roman" w:eastAsia="Times New Roman" w:hAnsi="Times New Roman" w:cs="Times New Roman"/>
                <w:kern w:val="0"/>
                <w14:ligatures w14:val="none"/>
              </w:rPr>
            </w:pPr>
          </w:p>
          <w:p w14:paraId="30ED6E8B" w14:textId="77777777" w:rsidR="007666A4" w:rsidRPr="007666A4" w:rsidRDefault="007666A4" w:rsidP="007666A4">
            <w:pPr>
              <w:numPr>
                <w:ilvl w:val="12"/>
                <w:numId w:val="0"/>
              </w:numPr>
              <w:tabs>
                <w:tab w:val="left" w:pos="1330"/>
              </w:tabs>
              <w:spacing w:after="0" w:line="240" w:lineRule="auto"/>
              <w:ind w:left="2160"/>
              <w:rPr>
                <w:rFonts w:ascii="Times New Roman" w:eastAsia="Times New Roman" w:hAnsi="Times New Roman" w:cs="Times New Roman"/>
                <w:kern w:val="0"/>
                <w14:ligatures w14:val="none"/>
              </w:rPr>
            </w:pPr>
            <w:r w:rsidRPr="007666A4">
              <w:rPr>
                <w:rFonts w:ascii="Times New Roman" w:eastAsia="Times New Roman" w:hAnsi="Times New Roman" w:cs="Times New Roman"/>
                <w:noProof/>
                <w:kern w:val="0"/>
                <w:lang w:eastAsia="lt-LT"/>
                <w14:ligatures w14:val="none"/>
              </w:rPr>
              <w:drawing>
                <wp:inline distT="0" distB="0" distL="0" distR="0" wp14:anchorId="7CD36165" wp14:editId="544C5D6C">
                  <wp:extent cx="2194560" cy="2194560"/>
                  <wp:effectExtent l="0" t="0" r="0" b="0"/>
                  <wp:docPr id="22" name="Picture 22" descr="A hand holding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hand holding a syringe&#10;&#10;Description automatically generated"/>
                          <pic:cNvPicPr/>
                        </pic:nvPicPr>
                        <pic:blipFill>
                          <a:blip r:embed="rId18"/>
                          <a:stretch>
                            <a:fillRect/>
                          </a:stretch>
                        </pic:blipFill>
                        <pic:spPr>
                          <a:xfrm>
                            <a:off x="0" y="0"/>
                            <a:ext cx="2194560" cy="2194560"/>
                          </a:xfrm>
                          <a:prstGeom prst="rect">
                            <a:avLst/>
                          </a:prstGeom>
                        </pic:spPr>
                      </pic:pic>
                    </a:graphicData>
                  </a:graphic>
                </wp:inline>
              </w:drawing>
            </w:r>
          </w:p>
          <w:p w14:paraId="1FB697C0" w14:textId="77777777" w:rsidR="007666A4" w:rsidRPr="007666A4" w:rsidRDefault="007666A4" w:rsidP="007666A4">
            <w:pPr>
              <w:numPr>
                <w:ilvl w:val="12"/>
                <w:numId w:val="0"/>
              </w:numPr>
              <w:tabs>
                <w:tab w:val="left" w:pos="1330"/>
              </w:tabs>
              <w:spacing w:after="0" w:line="240" w:lineRule="auto"/>
              <w:ind w:left="2880"/>
              <w:rPr>
                <w:rFonts w:ascii="Times New Roman" w:eastAsia="Times New Roman" w:hAnsi="Times New Roman" w:cs="Times New Roman"/>
                <w:b/>
                <w:kern w:val="0"/>
                <w14:ligatures w14:val="none"/>
              </w:rPr>
            </w:pPr>
          </w:p>
          <w:p w14:paraId="3AE85EA4" w14:textId="404140D5"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14:ligatures w14:val="none"/>
              </w:rPr>
              <w:t xml:space="preserve">• </w:t>
            </w:r>
            <w:r w:rsidRPr="007666A4">
              <w:rPr>
                <w:rFonts w:ascii="Times New Roman" w:eastAsia="Times New Roman" w:hAnsi="Times New Roman" w:cs="Times New Roman"/>
                <w:w w:val="131"/>
                <w:kern w:val="0"/>
                <w14:ligatures w14:val="none"/>
              </w:rPr>
              <w:tab/>
            </w:r>
            <w:r w:rsidR="003B3D59" w:rsidRPr="003B3D59">
              <w:rPr>
                <w:rFonts w:ascii="Times New Roman" w:eastAsia="Times New Roman" w:hAnsi="Times New Roman" w:cs="Times New Roman"/>
                <w:spacing w:val="-1"/>
                <w:kern w:val="0"/>
                <w14:ligatures w14:val="none"/>
              </w:rPr>
              <w:t>Laikykite švirkštą viena ranka, suėmę dviem pirštais, nykštį laikykite ant stūmoklio apačios</w:t>
            </w:r>
            <w:r w:rsidRPr="007666A4">
              <w:rPr>
                <w:rFonts w:ascii="Times New Roman" w:eastAsia="Times New Roman" w:hAnsi="Times New Roman" w:cs="Times New Roman"/>
                <w:kern w:val="0"/>
                <w14:ligatures w14:val="none"/>
              </w:rPr>
              <w:t>.</w:t>
            </w:r>
          </w:p>
          <w:p w14:paraId="7F8394C3" w14:textId="77777777" w:rsidR="007666A4" w:rsidRPr="007666A4" w:rsidRDefault="007666A4" w:rsidP="007666A4">
            <w:pPr>
              <w:spacing w:after="0" w:line="240" w:lineRule="auto"/>
              <w:rPr>
                <w:rFonts w:ascii="Times New Roman" w:eastAsia="Times New Roman" w:hAnsi="Times New Roman" w:cs="Times New Roman"/>
                <w:kern w:val="0"/>
                <w14:ligatures w14:val="none"/>
              </w:rPr>
            </w:pPr>
          </w:p>
          <w:p w14:paraId="75EEFF36" w14:textId="638277D6"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14:ligatures w14:val="none"/>
              </w:rPr>
              <w:t>•</w:t>
            </w:r>
            <w:r w:rsidRPr="007666A4">
              <w:rPr>
                <w:rFonts w:ascii="Times New Roman" w:eastAsia="Times New Roman" w:hAnsi="Times New Roman" w:cs="Times New Roman"/>
                <w:kern w:val="0"/>
                <w14:ligatures w14:val="none"/>
              </w:rPr>
              <w:t xml:space="preserve"> </w:t>
            </w:r>
            <w:r w:rsidRPr="007666A4">
              <w:rPr>
                <w:rFonts w:ascii="Times New Roman" w:eastAsia="Times New Roman" w:hAnsi="Times New Roman" w:cs="Times New Roman"/>
                <w:kern w:val="0"/>
                <w14:ligatures w14:val="none"/>
              </w:rPr>
              <w:tab/>
            </w:r>
            <w:r w:rsidR="003B3D59" w:rsidRPr="003B3D59">
              <w:rPr>
                <w:rFonts w:ascii="Times New Roman" w:eastAsia="Times New Roman" w:hAnsi="Times New Roman" w:cs="Times New Roman"/>
                <w:spacing w:val="-1"/>
                <w:kern w:val="0"/>
                <w14:ligatures w14:val="none"/>
              </w:rPr>
              <w:t>Įsitikinkite, kad švirkšte nėra oro burbuliukų, stumdami stūmoklį, kol ant adatos galo pasirodys pirmasis lašas</w:t>
            </w:r>
            <w:r w:rsidRPr="007666A4">
              <w:rPr>
                <w:rFonts w:ascii="Times New Roman" w:eastAsia="Times New Roman" w:hAnsi="Times New Roman" w:cs="Times New Roman"/>
                <w:kern w:val="0"/>
                <w14:ligatures w14:val="none"/>
              </w:rPr>
              <w:t>.</w:t>
            </w:r>
          </w:p>
          <w:p w14:paraId="6CC1BCEA" w14:textId="77777777" w:rsidR="007666A4" w:rsidRPr="007666A4" w:rsidRDefault="007666A4" w:rsidP="007666A4">
            <w:pPr>
              <w:numPr>
                <w:ilvl w:val="12"/>
                <w:numId w:val="0"/>
              </w:numPr>
              <w:tabs>
                <w:tab w:val="left" w:pos="2930"/>
              </w:tabs>
              <w:spacing w:after="0" w:line="240" w:lineRule="auto"/>
              <w:jc w:val="center"/>
              <w:rPr>
                <w:rFonts w:ascii="Times New Roman" w:eastAsia="Times New Roman" w:hAnsi="Times New Roman" w:cs="Times New Roman"/>
                <w:kern w:val="0"/>
                <w14:ligatures w14:val="none"/>
              </w:rPr>
            </w:pPr>
            <w:r w:rsidRPr="007666A4">
              <w:rPr>
                <w:rFonts w:ascii="Times New Roman" w:eastAsia="Times New Roman" w:hAnsi="Times New Roman" w:cs="Times New Roman"/>
                <w:noProof/>
                <w:kern w:val="0"/>
                <w:lang w:eastAsia="lt-LT"/>
                <w14:ligatures w14:val="none"/>
              </w:rPr>
              <w:lastRenderedPageBreak/>
              <w:drawing>
                <wp:inline distT="0" distB="0" distL="0" distR="0" wp14:anchorId="10A8CA49" wp14:editId="36650206">
                  <wp:extent cx="2206800" cy="2293200"/>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06800" cy="2293200"/>
                          </a:xfrm>
                          <a:prstGeom prst="rect">
                            <a:avLst/>
                          </a:prstGeom>
                          <a:noFill/>
                          <a:ln>
                            <a:noFill/>
                          </a:ln>
                        </pic:spPr>
                      </pic:pic>
                    </a:graphicData>
                  </a:graphic>
                </wp:inline>
              </w:drawing>
            </w:r>
          </w:p>
          <w:p w14:paraId="5F79586A" w14:textId="77777777" w:rsidR="007666A4" w:rsidRPr="007666A4" w:rsidRDefault="007666A4" w:rsidP="007666A4">
            <w:pPr>
              <w:numPr>
                <w:ilvl w:val="12"/>
                <w:numId w:val="0"/>
              </w:numPr>
              <w:tabs>
                <w:tab w:val="left" w:pos="2930"/>
              </w:tabs>
              <w:spacing w:after="0" w:line="240" w:lineRule="auto"/>
              <w:jc w:val="center"/>
              <w:rPr>
                <w:rFonts w:ascii="Times New Roman" w:eastAsia="Times New Roman" w:hAnsi="Times New Roman" w:cs="Times New Roman"/>
                <w:b/>
                <w:kern w:val="0"/>
                <w14:ligatures w14:val="none"/>
              </w:rPr>
            </w:pPr>
          </w:p>
          <w:p w14:paraId="4D41BAA4" w14:textId="319E7AD1"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14:ligatures w14:val="none"/>
              </w:rPr>
              <w:t xml:space="preserve">• </w:t>
            </w:r>
            <w:r w:rsidRPr="007666A4">
              <w:rPr>
                <w:rFonts w:ascii="Times New Roman" w:eastAsia="Times New Roman" w:hAnsi="Times New Roman" w:cs="Times New Roman"/>
                <w:w w:val="131"/>
                <w:kern w:val="0"/>
                <w14:ligatures w14:val="none"/>
              </w:rPr>
              <w:tab/>
            </w:r>
            <w:r w:rsidR="003B3D59" w:rsidRPr="003B3D59">
              <w:rPr>
                <w:rFonts w:ascii="Times New Roman" w:eastAsia="Times New Roman" w:hAnsi="Times New Roman" w:cs="Times New Roman"/>
                <w:spacing w:val="-1"/>
                <w:kern w:val="0"/>
                <w14:ligatures w14:val="none"/>
              </w:rPr>
              <w:t>Laikykite švirkštą 45–90 laipsnių kampu, adatą pasukę odos paviršiaus kryptimi</w:t>
            </w:r>
            <w:r w:rsidRPr="007666A4">
              <w:rPr>
                <w:rFonts w:ascii="Times New Roman" w:eastAsia="Times New Roman" w:hAnsi="Times New Roman" w:cs="Times New Roman"/>
                <w:kern w:val="0"/>
                <w14:ligatures w14:val="none"/>
              </w:rPr>
              <w:t>.</w:t>
            </w:r>
          </w:p>
          <w:p w14:paraId="6DA20123" w14:textId="77777777" w:rsidR="007666A4" w:rsidRPr="007666A4" w:rsidRDefault="007666A4" w:rsidP="007666A4">
            <w:pPr>
              <w:spacing w:after="0" w:line="240" w:lineRule="auto"/>
              <w:rPr>
                <w:rFonts w:ascii="Times New Roman" w:eastAsia="Times New Roman" w:hAnsi="Times New Roman" w:cs="Times New Roman"/>
                <w:kern w:val="0"/>
                <w14:ligatures w14:val="none"/>
              </w:rPr>
            </w:pPr>
          </w:p>
          <w:p w14:paraId="7B129A91" w14:textId="243BDB78"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14:ligatures w14:val="none"/>
              </w:rPr>
              <w:t>•</w:t>
            </w:r>
            <w:r w:rsidRPr="007666A4">
              <w:rPr>
                <w:rFonts w:ascii="Times New Roman" w:eastAsia="Times New Roman" w:hAnsi="Times New Roman" w:cs="Times New Roman"/>
                <w:kern w:val="0"/>
                <w14:ligatures w14:val="none"/>
              </w:rPr>
              <w:t xml:space="preserve"> </w:t>
            </w:r>
            <w:r w:rsidRPr="007666A4">
              <w:rPr>
                <w:rFonts w:ascii="Times New Roman" w:eastAsia="Times New Roman" w:hAnsi="Times New Roman" w:cs="Times New Roman"/>
                <w:kern w:val="0"/>
                <w14:ligatures w14:val="none"/>
              </w:rPr>
              <w:tab/>
            </w:r>
            <w:r w:rsidR="003B3D59" w:rsidRPr="003B3D59">
              <w:rPr>
                <w:rFonts w:ascii="Times New Roman" w:eastAsia="Times New Roman" w:hAnsi="Times New Roman" w:cs="Times New Roman"/>
                <w:spacing w:val="1"/>
                <w:kern w:val="0"/>
                <w14:ligatures w14:val="none"/>
              </w:rPr>
              <w:t>Laikydami švirkštą vienoje rankoje, kitos rankos nykščiu ir pirštais švelniai suimkite odos raukšlę prieš tai dezinfekuotoje injekcijos vietoje</w:t>
            </w:r>
            <w:r w:rsidRPr="007666A4">
              <w:rPr>
                <w:rFonts w:ascii="Times New Roman" w:eastAsia="Times New Roman" w:hAnsi="Times New Roman" w:cs="Times New Roman"/>
                <w:kern w:val="0"/>
                <w14:ligatures w14:val="none"/>
              </w:rPr>
              <w:t>.</w:t>
            </w:r>
          </w:p>
          <w:p w14:paraId="13C09A73" w14:textId="77777777" w:rsidR="007666A4" w:rsidRPr="007666A4" w:rsidRDefault="007666A4" w:rsidP="007666A4">
            <w:pPr>
              <w:spacing w:after="0" w:line="240" w:lineRule="auto"/>
              <w:ind w:left="592" w:hanging="592"/>
              <w:rPr>
                <w:rFonts w:ascii="Times New Roman" w:eastAsia="Times New Roman" w:hAnsi="Times New Roman" w:cs="Times New Roman"/>
                <w:kern w:val="0"/>
                <w14:ligatures w14:val="none"/>
              </w:rPr>
            </w:pPr>
          </w:p>
          <w:p w14:paraId="5EF1E54C" w14:textId="37589F9E"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14:ligatures w14:val="none"/>
              </w:rPr>
              <w:t>•</w:t>
            </w:r>
            <w:r w:rsidRPr="007666A4">
              <w:rPr>
                <w:rFonts w:ascii="Times New Roman" w:eastAsia="Times New Roman" w:hAnsi="Times New Roman" w:cs="Times New Roman"/>
                <w:kern w:val="0"/>
                <w14:ligatures w14:val="none"/>
              </w:rPr>
              <w:t xml:space="preserve"> </w:t>
            </w:r>
            <w:r w:rsidRPr="007666A4">
              <w:rPr>
                <w:rFonts w:ascii="Times New Roman" w:eastAsia="Times New Roman" w:hAnsi="Times New Roman" w:cs="Times New Roman"/>
                <w:kern w:val="0"/>
                <w14:ligatures w14:val="none"/>
              </w:rPr>
              <w:tab/>
            </w:r>
            <w:r w:rsidR="003B3D59" w:rsidRPr="003B3D59">
              <w:rPr>
                <w:rFonts w:ascii="Times New Roman" w:eastAsia="Times New Roman" w:hAnsi="Times New Roman" w:cs="Times New Roman"/>
                <w:spacing w:val="-1"/>
                <w:kern w:val="0"/>
                <w14:ligatures w14:val="none"/>
              </w:rPr>
              <w:t xml:space="preserve">Laikykite odos raukšlę, priartinkite švirkštą prie odos ir </w:t>
            </w:r>
            <w:r w:rsidR="003B3D59">
              <w:rPr>
                <w:rFonts w:ascii="Times New Roman" w:eastAsia="Times New Roman" w:hAnsi="Times New Roman" w:cs="Times New Roman"/>
                <w:spacing w:val="-1"/>
                <w:kern w:val="0"/>
                <w14:ligatures w14:val="none"/>
              </w:rPr>
              <w:t>staigiu judesiu įs</w:t>
            </w:r>
            <w:r w:rsidR="0061619B">
              <w:rPr>
                <w:rFonts w:ascii="Times New Roman" w:eastAsia="Times New Roman" w:hAnsi="Times New Roman" w:cs="Times New Roman"/>
                <w:spacing w:val="-1"/>
                <w:kern w:val="0"/>
                <w14:ligatures w14:val="none"/>
              </w:rPr>
              <w:t>me</w:t>
            </w:r>
            <w:r w:rsidR="003B3D59">
              <w:rPr>
                <w:rFonts w:ascii="Times New Roman" w:eastAsia="Times New Roman" w:hAnsi="Times New Roman" w:cs="Times New Roman"/>
                <w:spacing w:val="-1"/>
                <w:kern w:val="0"/>
                <w14:ligatures w14:val="none"/>
              </w:rPr>
              <w:t>ikite</w:t>
            </w:r>
            <w:r w:rsidR="003B3D59" w:rsidRPr="003B3D59">
              <w:rPr>
                <w:rFonts w:ascii="Times New Roman" w:eastAsia="Times New Roman" w:hAnsi="Times New Roman" w:cs="Times New Roman"/>
                <w:spacing w:val="-1"/>
                <w:kern w:val="0"/>
                <w14:ligatures w14:val="none"/>
              </w:rPr>
              <w:t xml:space="preserve"> adatą į odos raukšlę</w:t>
            </w:r>
            <w:r w:rsidRPr="007666A4">
              <w:rPr>
                <w:rFonts w:ascii="Times New Roman" w:eastAsia="Times New Roman" w:hAnsi="Times New Roman" w:cs="Times New Roman"/>
                <w:kern w:val="0"/>
                <w14:ligatures w14:val="none"/>
              </w:rPr>
              <w:t>.</w:t>
            </w:r>
          </w:p>
          <w:p w14:paraId="00F6854E" w14:textId="77777777" w:rsidR="007666A4" w:rsidRPr="007666A4" w:rsidRDefault="007666A4" w:rsidP="007666A4">
            <w:pPr>
              <w:spacing w:after="0" w:line="240" w:lineRule="auto"/>
              <w:ind w:left="592" w:hanging="592"/>
              <w:rPr>
                <w:rFonts w:ascii="Times New Roman" w:eastAsia="Times New Roman" w:hAnsi="Times New Roman" w:cs="Times New Roman"/>
                <w:kern w:val="0"/>
                <w14:ligatures w14:val="none"/>
              </w:rPr>
            </w:pPr>
          </w:p>
          <w:p w14:paraId="0C64BC02" w14:textId="4AC31960"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14:ligatures w14:val="none"/>
              </w:rPr>
              <w:t>•</w:t>
            </w:r>
            <w:r w:rsidRPr="007666A4">
              <w:rPr>
                <w:rFonts w:ascii="Times New Roman" w:eastAsia="Times New Roman" w:hAnsi="Times New Roman" w:cs="Times New Roman"/>
                <w:kern w:val="0"/>
                <w14:ligatures w14:val="none"/>
              </w:rPr>
              <w:t xml:space="preserve"> </w:t>
            </w:r>
            <w:r w:rsidRPr="007666A4">
              <w:rPr>
                <w:rFonts w:ascii="Times New Roman" w:eastAsia="Times New Roman" w:hAnsi="Times New Roman" w:cs="Times New Roman"/>
                <w:kern w:val="0"/>
                <w14:ligatures w14:val="none"/>
              </w:rPr>
              <w:tab/>
            </w:r>
            <w:r w:rsidR="003B3D59" w:rsidRPr="003B3D59">
              <w:rPr>
                <w:rFonts w:ascii="Times New Roman" w:eastAsia="Times New Roman" w:hAnsi="Times New Roman" w:cs="Times New Roman"/>
                <w:kern w:val="0"/>
                <w14:ligatures w14:val="none"/>
              </w:rPr>
              <w:t>Lėtai stumkite švirkšto stūmoklį, ranką laiky</w:t>
            </w:r>
            <w:r w:rsidR="003846FD">
              <w:rPr>
                <w:rFonts w:ascii="Times New Roman" w:eastAsia="Times New Roman" w:hAnsi="Times New Roman" w:cs="Times New Roman"/>
                <w:kern w:val="0"/>
                <w14:ligatures w14:val="none"/>
              </w:rPr>
              <w:t>dami</w:t>
            </w:r>
            <w:r w:rsidR="003B3D59" w:rsidRPr="003B3D59">
              <w:rPr>
                <w:rFonts w:ascii="Times New Roman" w:eastAsia="Times New Roman" w:hAnsi="Times New Roman" w:cs="Times New Roman"/>
                <w:kern w:val="0"/>
                <w14:ligatures w14:val="none"/>
              </w:rPr>
              <w:t xml:space="preserve"> vienoje vietoje, kol visas tirpalas bus suleistas į odą ir švirkšte nebeliks jokio skysčio</w:t>
            </w:r>
            <w:r w:rsidR="003B3D59">
              <w:rPr>
                <w:rFonts w:ascii="Times New Roman" w:eastAsia="Times New Roman" w:hAnsi="Times New Roman" w:cs="Times New Roman"/>
                <w:kern w:val="0"/>
                <w14:ligatures w14:val="none"/>
              </w:rPr>
              <w:t>.</w:t>
            </w:r>
          </w:p>
          <w:p w14:paraId="0F8D54D3" w14:textId="77777777" w:rsidR="007666A4" w:rsidRPr="007666A4" w:rsidRDefault="007666A4" w:rsidP="007666A4">
            <w:pPr>
              <w:spacing w:after="0" w:line="240" w:lineRule="auto"/>
              <w:ind w:left="592" w:hanging="592"/>
              <w:rPr>
                <w:rFonts w:ascii="Times New Roman" w:eastAsia="Times New Roman" w:hAnsi="Times New Roman" w:cs="Times New Roman"/>
                <w:kern w:val="0"/>
                <w14:ligatures w14:val="none"/>
              </w:rPr>
            </w:pPr>
          </w:p>
          <w:p w14:paraId="3BFBD531" w14:textId="69826DFA"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14:ligatures w14:val="none"/>
              </w:rPr>
              <w:t xml:space="preserve">• </w:t>
            </w:r>
            <w:r w:rsidRPr="007666A4">
              <w:rPr>
                <w:rFonts w:ascii="Times New Roman" w:eastAsia="Times New Roman" w:hAnsi="Times New Roman" w:cs="Times New Roman"/>
                <w:w w:val="131"/>
                <w:kern w:val="0"/>
                <w14:ligatures w14:val="none"/>
              </w:rPr>
              <w:tab/>
            </w:r>
            <w:r w:rsidR="003B3D59" w:rsidRPr="003B3D59">
              <w:rPr>
                <w:rFonts w:ascii="Times New Roman" w:eastAsia="Times New Roman" w:hAnsi="Times New Roman" w:cs="Times New Roman"/>
                <w:kern w:val="0"/>
                <w14:ligatures w14:val="none"/>
              </w:rPr>
              <w:t xml:space="preserve">Stumkite stūmoklį lėtai, kad </w:t>
            </w:r>
            <w:r w:rsidR="003B3D59">
              <w:rPr>
                <w:rFonts w:ascii="Times New Roman" w:eastAsia="Times New Roman" w:hAnsi="Times New Roman" w:cs="Times New Roman"/>
                <w:kern w:val="0"/>
                <w14:ligatures w14:val="none"/>
              </w:rPr>
              <w:t>injekcija</w:t>
            </w:r>
            <w:r w:rsidR="003B3D59" w:rsidRPr="003B3D59">
              <w:rPr>
                <w:rFonts w:ascii="Times New Roman" w:eastAsia="Times New Roman" w:hAnsi="Times New Roman" w:cs="Times New Roman"/>
                <w:kern w:val="0"/>
                <w14:ligatures w14:val="none"/>
              </w:rPr>
              <w:t xml:space="preserve"> truktų </w:t>
            </w:r>
            <w:r w:rsidR="003B3D59">
              <w:rPr>
                <w:rFonts w:ascii="Times New Roman" w:eastAsia="Times New Roman" w:hAnsi="Times New Roman" w:cs="Times New Roman"/>
                <w:kern w:val="0"/>
                <w14:ligatures w14:val="none"/>
              </w:rPr>
              <w:t>maždaug</w:t>
            </w:r>
            <w:r w:rsidR="003B3D59" w:rsidRPr="003B3D59">
              <w:rPr>
                <w:rFonts w:ascii="Times New Roman" w:eastAsia="Times New Roman" w:hAnsi="Times New Roman" w:cs="Times New Roman"/>
                <w:kern w:val="0"/>
                <w14:ligatures w14:val="none"/>
              </w:rPr>
              <w:t xml:space="preserve"> 30 sekundžių</w:t>
            </w:r>
            <w:r w:rsidRPr="007666A4">
              <w:rPr>
                <w:rFonts w:ascii="Times New Roman" w:eastAsia="Times New Roman" w:hAnsi="Times New Roman" w:cs="Times New Roman"/>
                <w:kern w:val="0"/>
                <w14:ligatures w14:val="none"/>
              </w:rPr>
              <w:t>.</w:t>
            </w:r>
          </w:p>
          <w:p w14:paraId="472E9347" w14:textId="77777777" w:rsidR="007666A4" w:rsidRPr="007666A4" w:rsidRDefault="007666A4" w:rsidP="007666A4">
            <w:pPr>
              <w:spacing w:after="0" w:line="240" w:lineRule="auto"/>
              <w:ind w:left="592" w:hanging="592"/>
              <w:rPr>
                <w:rFonts w:ascii="Times New Roman" w:eastAsia="Times New Roman" w:hAnsi="Times New Roman" w:cs="Times New Roman"/>
                <w:kern w:val="0"/>
                <w14:ligatures w14:val="none"/>
              </w:rPr>
            </w:pPr>
          </w:p>
          <w:p w14:paraId="60D4DE1D" w14:textId="14FBD515" w:rsidR="007666A4" w:rsidRPr="007666A4" w:rsidRDefault="007666A4" w:rsidP="007666A4">
            <w:pPr>
              <w:tabs>
                <w:tab w:val="left" w:pos="592"/>
              </w:tabs>
              <w:spacing w:after="0" w:line="240" w:lineRule="auto"/>
              <w:ind w:left="592" w:hanging="592"/>
              <w:rPr>
                <w:rFonts w:ascii="Times New Roman" w:eastAsia="Times New Roman" w:hAnsi="Times New Roman" w:cs="Times New Roman"/>
                <w:kern w:val="0"/>
                <w14:ligatures w14:val="none"/>
              </w:rPr>
            </w:pPr>
            <w:r w:rsidRPr="007666A4">
              <w:rPr>
                <w:rFonts w:ascii="Times New Roman" w:eastAsia="Times New Roman" w:hAnsi="Times New Roman" w:cs="Times New Roman"/>
                <w:w w:val="131"/>
                <w:kern w:val="0"/>
                <w:position w:val="-1"/>
                <w14:ligatures w14:val="none"/>
              </w:rPr>
              <w:t xml:space="preserve">• </w:t>
            </w:r>
            <w:r w:rsidRPr="007666A4">
              <w:rPr>
                <w:rFonts w:ascii="Times New Roman" w:eastAsia="Times New Roman" w:hAnsi="Times New Roman" w:cs="Times New Roman"/>
                <w:w w:val="131"/>
                <w:kern w:val="0"/>
                <w:position w:val="-1"/>
                <w14:ligatures w14:val="none"/>
              </w:rPr>
              <w:tab/>
            </w:r>
            <w:r w:rsidR="003846FD" w:rsidRPr="003846FD">
              <w:rPr>
                <w:rFonts w:ascii="Times New Roman" w:eastAsia="Times New Roman" w:hAnsi="Times New Roman" w:cs="Times New Roman"/>
                <w:spacing w:val="-1"/>
                <w:kern w:val="0"/>
                <w14:ligatures w14:val="none"/>
              </w:rPr>
              <w:t>Atleiskite odos raukšlę ir švelniai ištraukite adatą</w:t>
            </w:r>
            <w:r w:rsidRPr="007666A4">
              <w:rPr>
                <w:rFonts w:ascii="Times New Roman" w:eastAsia="Times New Roman" w:hAnsi="Times New Roman" w:cs="Times New Roman"/>
                <w:kern w:val="0"/>
                <w:position w:val="-1"/>
                <w14:ligatures w14:val="none"/>
              </w:rPr>
              <w:t>.</w:t>
            </w:r>
          </w:p>
          <w:p w14:paraId="6159D7C6" w14:textId="77777777" w:rsidR="007666A4" w:rsidRPr="007666A4" w:rsidRDefault="007666A4" w:rsidP="007666A4">
            <w:pPr>
              <w:numPr>
                <w:ilvl w:val="12"/>
                <w:numId w:val="0"/>
              </w:numPr>
              <w:tabs>
                <w:tab w:val="left" w:pos="1330"/>
              </w:tabs>
              <w:spacing w:after="0" w:line="240" w:lineRule="auto"/>
              <w:ind w:left="2880"/>
              <w:rPr>
                <w:rFonts w:ascii="Times New Roman" w:eastAsia="Times New Roman" w:hAnsi="Times New Roman" w:cs="Times New Roman"/>
                <w:b/>
                <w:kern w:val="0"/>
                <w14:ligatures w14:val="none"/>
              </w:rPr>
            </w:pPr>
          </w:p>
        </w:tc>
      </w:tr>
      <w:tr w:rsidR="007666A4" w:rsidRPr="007666A4" w14:paraId="47B5DA1F" w14:textId="77777777" w:rsidTr="002049AD">
        <w:trPr>
          <w:trHeight w:val="526"/>
        </w:trPr>
        <w:tc>
          <w:tcPr>
            <w:tcW w:w="5000" w:type="pct"/>
          </w:tcPr>
          <w:p w14:paraId="778B011F" w14:textId="5C034A88" w:rsidR="007666A4" w:rsidRPr="007666A4" w:rsidRDefault="007666A4" w:rsidP="007666A4">
            <w:pPr>
              <w:keepNext/>
              <w:spacing w:after="0" w:line="240" w:lineRule="auto"/>
              <w:jc w:val="center"/>
              <w:rPr>
                <w:rFonts w:ascii="Times New Roman" w:eastAsia="Times New Roman" w:hAnsi="Times New Roman" w:cs="Times New Roman"/>
                <w:b/>
                <w:kern w:val="0"/>
                <w:position w:val="-1"/>
                <w14:ligatures w14:val="none"/>
              </w:rPr>
            </w:pPr>
            <w:r w:rsidRPr="007666A4">
              <w:rPr>
                <w:rFonts w:ascii="Times New Roman" w:eastAsia="Times New Roman" w:hAnsi="Times New Roman" w:cs="Times New Roman"/>
                <w:b/>
                <w:kern w:val="0"/>
                <w:position w:val="-1"/>
                <w14:ligatures w14:val="none"/>
              </w:rPr>
              <w:lastRenderedPageBreak/>
              <w:t>5)</w:t>
            </w:r>
            <w:r w:rsidRPr="007666A4">
              <w:rPr>
                <w:rFonts w:ascii="Times New Roman" w:eastAsia="Times New Roman" w:hAnsi="Times New Roman" w:cs="Times New Roman"/>
                <w:b/>
                <w:spacing w:val="1"/>
                <w:kern w:val="0"/>
                <w:position w:val="-1"/>
                <w14:ligatures w14:val="none"/>
              </w:rPr>
              <w:t xml:space="preserve"> </w:t>
            </w:r>
            <w:r w:rsidR="003846FD" w:rsidRPr="003846FD">
              <w:rPr>
                <w:rFonts w:ascii="Times New Roman" w:eastAsia="Times New Roman" w:hAnsi="Times New Roman" w:cs="Times New Roman"/>
                <w:b/>
                <w:bCs/>
                <w:spacing w:val="-1"/>
                <w:kern w:val="0"/>
                <w:position w:val="-1"/>
                <w14:ligatures w14:val="none"/>
              </w:rPr>
              <w:t xml:space="preserve">Injekcijai skirtų </w:t>
            </w:r>
            <w:r w:rsidR="003846FD">
              <w:rPr>
                <w:rFonts w:ascii="Times New Roman" w:eastAsia="Times New Roman" w:hAnsi="Times New Roman" w:cs="Times New Roman"/>
                <w:b/>
                <w:bCs/>
                <w:spacing w:val="-1"/>
                <w:kern w:val="0"/>
                <w:position w:val="-1"/>
                <w14:ligatures w14:val="none"/>
              </w:rPr>
              <w:t>priemonių</w:t>
            </w:r>
            <w:r w:rsidR="003846FD" w:rsidRPr="003846FD">
              <w:rPr>
                <w:rFonts w:ascii="Times New Roman" w:eastAsia="Times New Roman" w:hAnsi="Times New Roman" w:cs="Times New Roman"/>
                <w:b/>
                <w:bCs/>
                <w:spacing w:val="-1"/>
                <w:kern w:val="0"/>
                <w:position w:val="-1"/>
                <w14:ligatures w14:val="none"/>
              </w:rPr>
              <w:t xml:space="preserve"> atliekų tvarkymas</w:t>
            </w:r>
          </w:p>
          <w:p w14:paraId="2AB6F3DB" w14:textId="77777777" w:rsidR="007666A4" w:rsidRPr="007666A4" w:rsidRDefault="007666A4" w:rsidP="007666A4">
            <w:pPr>
              <w:keepNext/>
              <w:spacing w:after="0" w:line="240" w:lineRule="auto"/>
              <w:jc w:val="center"/>
              <w:rPr>
                <w:rFonts w:ascii="Times New Roman" w:eastAsia="Times New Roman" w:hAnsi="Times New Roman" w:cs="Times New Roman"/>
                <w:kern w:val="0"/>
                <w14:ligatures w14:val="none"/>
              </w:rPr>
            </w:pPr>
          </w:p>
        </w:tc>
      </w:tr>
      <w:tr w:rsidR="007666A4" w:rsidRPr="007666A4" w14:paraId="72456229" w14:textId="77777777" w:rsidTr="002049AD">
        <w:tc>
          <w:tcPr>
            <w:tcW w:w="5000" w:type="pct"/>
          </w:tcPr>
          <w:p w14:paraId="267DAEA1" w14:textId="77777777" w:rsidR="007666A4" w:rsidRPr="007666A4" w:rsidRDefault="007666A4" w:rsidP="007666A4">
            <w:pPr>
              <w:keepNext/>
              <w:numPr>
                <w:ilvl w:val="12"/>
                <w:numId w:val="0"/>
              </w:numPr>
              <w:tabs>
                <w:tab w:val="left" w:pos="1330"/>
              </w:tabs>
              <w:spacing w:after="0" w:line="240" w:lineRule="auto"/>
              <w:ind w:left="2880"/>
              <w:rPr>
                <w:rFonts w:ascii="Times New Roman" w:eastAsia="Times New Roman" w:hAnsi="Times New Roman" w:cs="Times New Roman"/>
                <w:b/>
                <w:kern w:val="0"/>
                <w14:ligatures w14:val="none"/>
              </w:rPr>
            </w:pPr>
          </w:p>
          <w:p w14:paraId="3EA12863" w14:textId="77777777" w:rsidR="007666A4" w:rsidRPr="007666A4" w:rsidRDefault="007666A4" w:rsidP="007666A4">
            <w:pPr>
              <w:keepNext/>
              <w:numPr>
                <w:ilvl w:val="12"/>
                <w:numId w:val="0"/>
              </w:numPr>
              <w:tabs>
                <w:tab w:val="left" w:pos="1330"/>
              </w:tabs>
              <w:spacing w:after="0" w:line="240" w:lineRule="auto"/>
              <w:ind w:left="2160"/>
              <w:rPr>
                <w:rFonts w:ascii="Times New Roman" w:eastAsia="Times New Roman" w:hAnsi="Times New Roman" w:cs="Times New Roman"/>
                <w:b/>
                <w:kern w:val="0"/>
                <w14:ligatures w14:val="none"/>
              </w:rPr>
            </w:pPr>
            <w:r w:rsidRPr="007666A4">
              <w:rPr>
                <w:rFonts w:ascii="Times New Roman" w:eastAsia="Times New Roman" w:hAnsi="Times New Roman" w:cs="Times New Roman"/>
                <w:noProof/>
                <w:kern w:val="0"/>
                <w:lang w:eastAsia="lt-LT"/>
                <w14:ligatures w14:val="none"/>
              </w:rPr>
              <w:drawing>
                <wp:inline distT="0" distB="0" distL="0" distR="0" wp14:anchorId="5C0B8029" wp14:editId="404098E2">
                  <wp:extent cx="2270760" cy="2277703"/>
                  <wp:effectExtent l="0" t="0" r="0" b="8890"/>
                  <wp:docPr id="23" name="Picture 23" descr="A hand holding a screwd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hand holding a screwdriver&#10;&#10;Description automatically generated"/>
                          <pic:cNvPicPr/>
                        </pic:nvPicPr>
                        <pic:blipFill>
                          <a:blip r:embed="rId20"/>
                          <a:stretch>
                            <a:fillRect/>
                          </a:stretch>
                        </pic:blipFill>
                        <pic:spPr>
                          <a:xfrm>
                            <a:off x="0" y="0"/>
                            <a:ext cx="2282417" cy="2289396"/>
                          </a:xfrm>
                          <a:prstGeom prst="rect">
                            <a:avLst/>
                          </a:prstGeom>
                        </pic:spPr>
                      </pic:pic>
                    </a:graphicData>
                  </a:graphic>
                </wp:inline>
              </w:drawing>
            </w:r>
          </w:p>
          <w:p w14:paraId="479725E5" w14:textId="77777777" w:rsidR="007666A4" w:rsidRPr="007666A4" w:rsidRDefault="007666A4" w:rsidP="007666A4">
            <w:pPr>
              <w:keepNext/>
              <w:numPr>
                <w:ilvl w:val="12"/>
                <w:numId w:val="0"/>
              </w:numPr>
              <w:tabs>
                <w:tab w:val="left" w:pos="1330"/>
              </w:tabs>
              <w:spacing w:after="0" w:line="240" w:lineRule="auto"/>
              <w:ind w:left="2880"/>
              <w:rPr>
                <w:rFonts w:ascii="Times New Roman" w:eastAsia="Times New Roman" w:hAnsi="Times New Roman" w:cs="Times New Roman"/>
                <w:b/>
                <w:kern w:val="0"/>
                <w14:ligatures w14:val="none"/>
              </w:rPr>
            </w:pPr>
          </w:p>
          <w:p w14:paraId="0C95AA6C" w14:textId="5844D14C" w:rsidR="007666A4" w:rsidRPr="007666A4" w:rsidRDefault="007666A4" w:rsidP="007666A4">
            <w:pPr>
              <w:tabs>
                <w:tab w:val="left" w:pos="592"/>
              </w:tabs>
              <w:spacing w:after="0" w:line="240" w:lineRule="auto"/>
              <w:ind w:left="592" w:hanging="592"/>
              <w:rPr>
                <w:rFonts w:ascii="Times New Roman" w:eastAsia="Times New Roman" w:hAnsi="Times New Roman" w:cs="Times New Roman"/>
                <w:b/>
                <w:kern w:val="0"/>
                <w14:ligatures w14:val="none"/>
              </w:rPr>
            </w:pPr>
            <w:r w:rsidRPr="007666A4">
              <w:rPr>
                <w:rFonts w:ascii="Times New Roman" w:eastAsia="Times New Roman" w:hAnsi="Times New Roman" w:cs="Times New Roman"/>
                <w:w w:val="131"/>
                <w:kern w:val="0"/>
                <w:position w:val="-1"/>
                <w14:ligatures w14:val="none"/>
              </w:rPr>
              <w:t xml:space="preserve">• </w:t>
            </w:r>
            <w:r w:rsidRPr="007666A4">
              <w:rPr>
                <w:rFonts w:ascii="Times New Roman" w:eastAsia="Times New Roman" w:hAnsi="Times New Roman" w:cs="Times New Roman"/>
                <w:w w:val="131"/>
                <w:kern w:val="0"/>
                <w:position w:val="-1"/>
                <w14:ligatures w14:val="none"/>
              </w:rPr>
              <w:tab/>
            </w:r>
            <w:r w:rsidR="00CA4C34" w:rsidRPr="00CA4C34">
              <w:rPr>
                <w:rFonts w:ascii="Times New Roman" w:eastAsia="Times New Roman" w:hAnsi="Times New Roman" w:cs="Times New Roman"/>
                <w:kern w:val="0"/>
                <w14:ligatures w14:val="none"/>
              </w:rPr>
              <w:t xml:space="preserve">Švirkštą, adatą ir adatos dangtelį išmeskite į aštrių atliekų </w:t>
            </w:r>
            <w:proofErr w:type="spellStart"/>
            <w:r w:rsidR="00CA4C34" w:rsidRPr="00CA4C34">
              <w:rPr>
                <w:rFonts w:ascii="Times New Roman" w:eastAsia="Times New Roman" w:hAnsi="Times New Roman" w:cs="Times New Roman"/>
                <w:kern w:val="0"/>
                <w14:ligatures w14:val="none"/>
              </w:rPr>
              <w:t>talpyklę</w:t>
            </w:r>
            <w:proofErr w:type="spellEnd"/>
            <w:r w:rsidR="00CA4C34" w:rsidRPr="00CA4C34">
              <w:rPr>
                <w:rFonts w:ascii="Times New Roman" w:eastAsia="Times New Roman" w:hAnsi="Times New Roman" w:cs="Times New Roman"/>
                <w:kern w:val="0"/>
                <w14:ligatures w14:val="none"/>
              </w:rPr>
              <w:t>, kuri skirta atliekoms, galinčioms sužeisti kitus asmenis, jei</w:t>
            </w:r>
            <w:r w:rsidR="00CA4C34">
              <w:rPr>
                <w:rFonts w:ascii="Times New Roman" w:eastAsia="Times New Roman" w:hAnsi="Times New Roman" w:cs="Times New Roman"/>
                <w:kern w:val="0"/>
                <w14:ligatures w14:val="none"/>
              </w:rPr>
              <w:t xml:space="preserve"> jos</w:t>
            </w:r>
            <w:r w:rsidR="00CA4C34" w:rsidRPr="00CA4C34">
              <w:rPr>
                <w:rFonts w:ascii="Times New Roman" w:eastAsia="Times New Roman" w:hAnsi="Times New Roman" w:cs="Times New Roman"/>
                <w:kern w:val="0"/>
                <w14:ligatures w14:val="none"/>
              </w:rPr>
              <w:t xml:space="preserve"> nebus tinkamai sutvarkytos</w:t>
            </w:r>
            <w:r w:rsidR="009A5530">
              <w:rPr>
                <w:rFonts w:ascii="Times New Roman" w:eastAsia="Times New Roman" w:hAnsi="Times New Roman" w:cs="Times New Roman"/>
                <w:kern w:val="0"/>
                <w14:ligatures w14:val="none"/>
              </w:rPr>
              <w:t>.</w:t>
            </w:r>
          </w:p>
          <w:p w14:paraId="64B797BF" w14:textId="77777777" w:rsidR="007666A4" w:rsidRPr="007666A4" w:rsidRDefault="007666A4" w:rsidP="007666A4">
            <w:pPr>
              <w:keepNext/>
              <w:numPr>
                <w:ilvl w:val="12"/>
                <w:numId w:val="0"/>
              </w:numPr>
              <w:tabs>
                <w:tab w:val="left" w:pos="1330"/>
              </w:tabs>
              <w:spacing w:after="0" w:line="240" w:lineRule="auto"/>
              <w:ind w:left="2880"/>
              <w:rPr>
                <w:rFonts w:ascii="Times New Roman" w:eastAsia="Times New Roman" w:hAnsi="Times New Roman" w:cs="Times New Roman"/>
                <w:b/>
                <w:kern w:val="0"/>
                <w14:ligatures w14:val="none"/>
              </w:rPr>
            </w:pPr>
          </w:p>
        </w:tc>
      </w:tr>
    </w:tbl>
    <w:p w14:paraId="6AD3AEAF" w14:textId="77777777" w:rsidR="007666A4" w:rsidRPr="007666A4" w:rsidRDefault="007666A4" w:rsidP="007666A4">
      <w:pPr>
        <w:numPr>
          <w:ilvl w:val="12"/>
          <w:numId w:val="0"/>
        </w:numPr>
        <w:tabs>
          <w:tab w:val="left" w:pos="1330"/>
        </w:tabs>
        <w:spacing w:after="0" w:line="240" w:lineRule="auto"/>
        <w:ind w:right="-2"/>
        <w:rPr>
          <w:rFonts w:ascii="Times New Roman" w:eastAsia="Times New Roman" w:hAnsi="Times New Roman" w:cs="Times New Roman"/>
          <w:kern w:val="0"/>
          <w14:ligatures w14:val="none"/>
        </w:rPr>
      </w:pPr>
    </w:p>
    <w:p w14:paraId="5CB1AFDA"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27B41FD4" w14:textId="77777777" w:rsidR="00DE1597" w:rsidRPr="007666A4" w:rsidRDefault="00DE1597" w:rsidP="00D602B1">
      <w:pPr>
        <w:widowControl w:val="0"/>
        <w:numPr>
          <w:ilvl w:val="0"/>
          <w:numId w:val="2"/>
        </w:numPr>
        <w:tabs>
          <w:tab w:val="left" w:pos="567"/>
        </w:tabs>
        <w:kinsoku w:val="0"/>
        <w:overflowPunct w:val="0"/>
        <w:autoSpaceDE w:val="0"/>
        <w:autoSpaceDN w:val="0"/>
        <w:adjustRightInd w:val="0"/>
        <w:spacing w:after="0" w:line="240" w:lineRule="auto"/>
        <w:ind w:left="709" w:hanging="709"/>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Galimas</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šalutinis</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poveikis</w:t>
      </w:r>
    </w:p>
    <w:p w14:paraId="4435D57E"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604C1591" w14:textId="11214E40"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Šis vaistas, kaip ir visi kiti, gali sukelti šalutinį poveikį, nors jis pasireiškia ne visiems žmonėms.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lastRenderedPageBreak/>
        <w:t xml:space="preserve">Beveik visiems pacientams, kuriems skiriamas </w:t>
      </w:r>
      <w:proofErr w:type="spellStart"/>
      <w:r w:rsidR="00D65D44">
        <w:rPr>
          <w:rFonts w:ascii="Times New Roman" w:eastAsia="Times New Roman" w:hAnsi="Times New Roman" w:cs="Times New Roman"/>
          <w:kern w:val="0"/>
          <w:lang w:eastAsia="lt-LT"/>
          <w14:ligatures w14:val="none"/>
        </w:rPr>
        <w:t>Idanuz</w:t>
      </w:r>
      <w:proofErr w:type="spellEnd"/>
      <w:r w:rsidRPr="007666A4">
        <w:rPr>
          <w:rFonts w:ascii="Times New Roman" w:eastAsia="Times New Roman" w:hAnsi="Times New Roman" w:cs="Times New Roman"/>
          <w:kern w:val="0"/>
          <w:lang w:eastAsia="lt-LT"/>
          <w14:ligatures w14:val="none"/>
        </w:rPr>
        <w:t xml:space="preserve">, </w:t>
      </w:r>
      <w:r w:rsidR="000E6060">
        <w:rPr>
          <w:rFonts w:ascii="Times New Roman" w:eastAsia="Times New Roman" w:hAnsi="Times New Roman" w:cs="Times New Roman"/>
          <w:kern w:val="0"/>
          <w:lang w:eastAsia="lt-LT"/>
          <w14:ligatures w14:val="none"/>
        </w:rPr>
        <w:t>pasireiškia</w:t>
      </w:r>
      <w:r w:rsidRPr="007666A4">
        <w:rPr>
          <w:rFonts w:ascii="Times New Roman" w:eastAsia="Times New Roman" w:hAnsi="Times New Roman" w:cs="Times New Roman"/>
          <w:kern w:val="0"/>
          <w:lang w:eastAsia="lt-LT"/>
          <w14:ligatures w14:val="none"/>
        </w:rPr>
        <w:t xml:space="preserve"> injekcijos vietos reakcija (pvz., odos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sudirgimas, patinimas, skausmas, niež</w:t>
      </w:r>
      <w:r w:rsidR="000E6060">
        <w:rPr>
          <w:rFonts w:ascii="Times New Roman" w:eastAsia="Times New Roman" w:hAnsi="Times New Roman" w:cs="Times New Roman"/>
          <w:kern w:val="0"/>
          <w:lang w:eastAsia="lt-LT"/>
          <w14:ligatures w14:val="none"/>
        </w:rPr>
        <w:t>ėjima</w:t>
      </w:r>
      <w:r w:rsidRPr="007666A4">
        <w:rPr>
          <w:rFonts w:ascii="Times New Roman" w:eastAsia="Times New Roman" w:hAnsi="Times New Roman" w:cs="Times New Roman"/>
          <w:kern w:val="0"/>
          <w:lang w:eastAsia="lt-LT"/>
          <w14:ligatures w14:val="none"/>
        </w:rPr>
        <w:t xml:space="preserve">s, odos paraudimas ir deginimo pojūtis). </w:t>
      </w:r>
      <w:r w:rsidR="000E6060">
        <w:rPr>
          <w:rFonts w:ascii="Times New Roman" w:eastAsia="Times New Roman" w:hAnsi="Times New Roman" w:cs="Times New Roman"/>
          <w:kern w:val="0"/>
          <w:lang w:eastAsia="lt-LT"/>
          <w14:ligatures w14:val="none"/>
        </w:rPr>
        <w:t>Toks</w:t>
      </w:r>
      <w:r w:rsidRPr="007666A4">
        <w:rPr>
          <w:rFonts w:ascii="Times New Roman" w:eastAsia="Times New Roman" w:hAnsi="Times New Roman" w:cs="Times New Roman"/>
          <w:kern w:val="0"/>
          <w:lang w:eastAsia="lt-LT"/>
          <w14:ligatures w14:val="none"/>
        </w:rPr>
        <w:t xml:space="preserve"> poveikis paprastai būna lengvas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1"/>
          <w:kern w:val="0"/>
          <w:lang w:eastAsia="lt-LT"/>
          <w14:ligatures w14:val="none"/>
        </w:rPr>
        <w:t xml:space="preserve"> </w:t>
      </w:r>
      <w:r w:rsidR="000E6060">
        <w:rPr>
          <w:rFonts w:ascii="Times New Roman" w:eastAsia="Times New Roman" w:hAnsi="Times New Roman" w:cs="Times New Roman"/>
          <w:kern w:val="0"/>
          <w:lang w:eastAsia="lt-LT"/>
          <w14:ligatures w14:val="none"/>
        </w:rPr>
        <w:t>išnyksta</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be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papildomo gydymo.</w:t>
      </w:r>
    </w:p>
    <w:p w14:paraId="61E450DD" w14:textId="77777777" w:rsidR="00DE1597"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u w:val="single"/>
          <w:lang w:eastAsia="lt-LT"/>
          <w14:ligatures w14:val="none"/>
        </w:rPr>
      </w:pPr>
    </w:p>
    <w:p w14:paraId="54C5C79F" w14:textId="42D442B1" w:rsidR="00266FB8" w:rsidRPr="007666A4" w:rsidRDefault="00266FB8" w:rsidP="00266FB8">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Nedelsdami</w:t>
      </w:r>
      <w:r>
        <w:rPr>
          <w:rFonts w:ascii="Times New Roman" w:eastAsia="Times New Roman" w:hAnsi="Times New Roman" w:cs="Times New Roman"/>
          <w:kern w:val="0"/>
          <w:lang w:eastAsia="lt-LT"/>
          <w14:ligatures w14:val="none"/>
        </w:rPr>
        <w:t xml:space="preserve"> kreipkitės į </w:t>
      </w:r>
      <w:r w:rsidRPr="007666A4">
        <w:rPr>
          <w:rFonts w:ascii="Times New Roman" w:eastAsia="Times New Roman" w:hAnsi="Times New Roman" w:cs="Times New Roman"/>
          <w:kern w:val="0"/>
          <w:lang w:eastAsia="lt-LT"/>
          <w14:ligatures w14:val="none"/>
        </w:rPr>
        <w:t>gydytoj</w:t>
      </w:r>
      <w:r>
        <w:rPr>
          <w:rFonts w:ascii="Times New Roman" w:eastAsia="Times New Roman" w:hAnsi="Times New Roman" w:cs="Times New Roman"/>
          <w:kern w:val="0"/>
          <w:lang w:eastAsia="lt-LT"/>
          <w14:ligatures w14:val="none"/>
        </w:rPr>
        <w:t>ą, j</w:t>
      </w:r>
      <w:r w:rsidRPr="007666A4">
        <w:rPr>
          <w:rFonts w:ascii="Times New Roman" w:eastAsia="Times New Roman" w:hAnsi="Times New Roman" w:cs="Times New Roman"/>
          <w:kern w:val="0"/>
          <w:lang w:eastAsia="lt-LT"/>
          <w14:ligatures w14:val="none"/>
        </w:rPr>
        <w:t xml:space="preserve">ei pastebėjote, kad priepuolio simptomai po </w:t>
      </w:r>
      <w:r>
        <w:rPr>
          <w:rFonts w:ascii="Times New Roman" w:eastAsia="Times New Roman" w:hAnsi="Times New Roman" w:cs="Times New Roman"/>
          <w:kern w:val="0"/>
          <w:lang w:eastAsia="lt-LT"/>
          <w14:ligatures w14:val="none"/>
        </w:rPr>
        <w:t>šio vaisto</w:t>
      </w:r>
      <w:r w:rsidRPr="007666A4">
        <w:rPr>
          <w:rFonts w:ascii="Times New Roman" w:eastAsia="Times New Roman" w:hAnsi="Times New Roman" w:cs="Times New Roman"/>
          <w:kern w:val="0"/>
          <w:lang w:eastAsia="lt-LT"/>
          <w14:ligatures w14:val="none"/>
        </w:rPr>
        <w:t xml:space="preserve"> injekcijos pasunkėjo.</w:t>
      </w:r>
    </w:p>
    <w:p w14:paraId="44B0FC24" w14:textId="77777777" w:rsidR="00266FB8" w:rsidRPr="007666A4" w:rsidRDefault="00266FB8"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u w:val="single"/>
          <w:lang w:eastAsia="lt-LT"/>
          <w14:ligatures w14:val="none"/>
        </w:rPr>
      </w:pPr>
    </w:p>
    <w:p w14:paraId="0EFF0B6D" w14:textId="4AB6E8C3" w:rsidR="00DE1597" w:rsidRPr="007666A4" w:rsidRDefault="00DE1597" w:rsidP="00DE1597">
      <w:pPr>
        <w:widowControl w:val="0"/>
        <w:numPr>
          <w:ilvl w:val="12"/>
          <w:numId w:val="0"/>
        </w:numPr>
        <w:autoSpaceDE w:val="0"/>
        <w:autoSpaceDN w:val="0"/>
        <w:adjustRightInd w:val="0"/>
        <w:spacing w:after="0" w:line="240" w:lineRule="auto"/>
        <w:ind w:right="-29"/>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Labai dažni šalutinio poveikio reiškiniai (gali pasireikšti ne rečiau kaip 1 iš 10 asmenų)</w:t>
      </w:r>
    </w:p>
    <w:p w14:paraId="6965FF9B" w14:textId="4176CD9C"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Papildomos</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reakcijos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injekcijos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vietoje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(spaudimo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pojūtis,</w:t>
      </w:r>
      <w:r w:rsidRPr="007666A4">
        <w:rPr>
          <w:rFonts w:ascii="Times New Roman" w:eastAsia="Times New Roman" w:hAnsi="Times New Roman" w:cs="Times New Roman"/>
          <w:spacing w:val="-1"/>
          <w:kern w:val="0"/>
          <w:lang w:eastAsia="lt-LT"/>
          <w14:ligatures w14:val="none"/>
        </w:rPr>
        <w:t xml:space="preserve"> </w:t>
      </w:r>
      <w:r w:rsidR="001741B2">
        <w:rPr>
          <w:rFonts w:ascii="Times New Roman" w:eastAsia="Times New Roman" w:hAnsi="Times New Roman" w:cs="Times New Roman"/>
          <w:kern w:val="0"/>
          <w:lang w:eastAsia="lt-LT"/>
          <w14:ligatures w14:val="none"/>
        </w:rPr>
        <w:t>kraujosruvos</w:t>
      </w:r>
      <w:r w:rsidRPr="007666A4">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susilpnėję</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jutimai</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 xml:space="preserve">(arba) </w:t>
      </w:r>
      <w:r w:rsidR="00885F20">
        <w:rPr>
          <w:rFonts w:ascii="Times New Roman" w:eastAsia="Times New Roman" w:hAnsi="Times New Roman" w:cs="Times New Roman"/>
          <w:kern w:val="0"/>
          <w:lang w:eastAsia="lt-LT"/>
          <w14:ligatures w14:val="none"/>
        </w:rPr>
        <w:t>tirpimas</w:t>
      </w:r>
      <w:r w:rsidRPr="007666A4">
        <w:rPr>
          <w:rFonts w:ascii="Times New Roman" w:eastAsia="Times New Roman" w:hAnsi="Times New Roman" w:cs="Times New Roman"/>
          <w:kern w:val="0"/>
          <w:lang w:eastAsia="lt-LT"/>
          <w14:ligatures w14:val="none"/>
        </w:rPr>
        <w:t>,</w:t>
      </w:r>
      <w:r w:rsidRPr="007666A4">
        <w:rPr>
          <w:rFonts w:ascii="Times New Roman" w:eastAsia="Times New Roman" w:hAnsi="Times New Roman" w:cs="Times New Roman"/>
          <w:spacing w:val="-5"/>
          <w:kern w:val="0"/>
          <w:lang w:eastAsia="lt-LT"/>
          <w14:ligatures w14:val="none"/>
        </w:rPr>
        <w:t xml:space="preserve"> </w:t>
      </w:r>
      <w:r w:rsidRPr="007666A4">
        <w:rPr>
          <w:rFonts w:ascii="Times New Roman" w:eastAsia="Times New Roman" w:hAnsi="Times New Roman" w:cs="Times New Roman"/>
          <w:kern w:val="0"/>
          <w:lang w:eastAsia="lt-LT"/>
          <w14:ligatures w14:val="none"/>
        </w:rPr>
        <w:t>iškilus</w:t>
      </w:r>
      <w:r w:rsidR="009F6A69">
        <w:rPr>
          <w:rFonts w:ascii="Times New Roman" w:eastAsia="Times New Roman" w:hAnsi="Times New Roman" w:cs="Times New Roman"/>
          <w:kern w:val="0"/>
          <w:lang w:eastAsia="lt-LT"/>
          <w14:ligatures w14:val="none"/>
        </w:rPr>
        <w:t>, niežtintis</w:t>
      </w:r>
      <w:r w:rsidRPr="007666A4">
        <w:rPr>
          <w:rFonts w:ascii="Times New Roman" w:eastAsia="Times New Roman" w:hAnsi="Times New Roman" w:cs="Times New Roman"/>
          <w:spacing w:val="-2"/>
          <w:kern w:val="0"/>
          <w:lang w:eastAsia="lt-LT"/>
          <w14:ligatures w14:val="none"/>
        </w:rPr>
        <w:t xml:space="preserve"> odos iš</w:t>
      </w:r>
      <w:r w:rsidRPr="007666A4">
        <w:rPr>
          <w:rFonts w:ascii="Times New Roman" w:eastAsia="Times New Roman" w:hAnsi="Times New Roman" w:cs="Times New Roman"/>
          <w:kern w:val="0"/>
          <w:lang w:eastAsia="lt-LT"/>
          <w14:ligatures w14:val="none"/>
        </w:rPr>
        <w:t>bėrimas</w:t>
      </w:r>
      <w:r w:rsidRPr="007666A4">
        <w:rPr>
          <w:rFonts w:ascii="Times New Roman" w:eastAsia="Times New Roman" w:hAnsi="Times New Roman" w:cs="Times New Roman"/>
          <w:spacing w:val="-2"/>
          <w:kern w:val="0"/>
          <w:lang w:eastAsia="lt-LT"/>
          <w14:ligatures w14:val="none"/>
        </w:rPr>
        <w:t xml:space="preserve"> </w:t>
      </w:r>
      <w:r w:rsidR="001741B2">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šilumos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pojūtis)</w:t>
      </w:r>
    </w:p>
    <w:p w14:paraId="090BC131"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2FF2D26" w14:textId="5C1F1136" w:rsidR="00DE1597" w:rsidRPr="007666A4" w:rsidRDefault="00DE1597" w:rsidP="00DE1597">
      <w:pPr>
        <w:widowControl w:val="0"/>
        <w:numPr>
          <w:ilvl w:val="12"/>
          <w:numId w:val="0"/>
        </w:numPr>
        <w:autoSpaceDE w:val="0"/>
        <w:autoSpaceDN w:val="0"/>
        <w:adjustRightInd w:val="0"/>
        <w:spacing w:after="0" w:line="240" w:lineRule="auto"/>
        <w:ind w:right="-29"/>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Dažni šalutinio poveikio reiškiniai (gali pasireikšti rečiau kaip 1 iš 10 asmenų)</w:t>
      </w:r>
    </w:p>
    <w:p w14:paraId="3273D50F" w14:textId="7FBC2852"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Pykinimas</w:t>
      </w:r>
    </w:p>
    <w:p w14:paraId="20C17A84" w14:textId="7063C89F"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Galvos skausmas</w:t>
      </w:r>
    </w:p>
    <w:p w14:paraId="3985DA2B" w14:textId="3A0CB0E4" w:rsidR="00DE1597" w:rsidRPr="007666A4" w:rsidRDefault="001741B2"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Svaigulys</w:t>
      </w:r>
    </w:p>
    <w:p w14:paraId="5F0F70A5" w14:textId="13EAF605"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spacing w:val="-52"/>
          <w:kern w:val="0"/>
          <w:lang w:eastAsia="lt-LT"/>
          <w14:ligatures w14:val="none"/>
        </w:rPr>
        <w:t xml:space="preserve"> </w:t>
      </w:r>
      <w:r w:rsidRPr="007666A4">
        <w:rPr>
          <w:rFonts w:ascii="Times New Roman" w:eastAsia="Times New Roman" w:hAnsi="Times New Roman" w:cs="Times New Roman"/>
          <w:kern w:val="0"/>
          <w:lang w:eastAsia="lt-LT"/>
          <w14:ligatures w14:val="none"/>
        </w:rPr>
        <w:t>Karščiavimas</w:t>
      </w:r>
    </w:p>
    <w:p w14:paraId="6E615FA7" w14:textId="37ECD3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Niežėjimas</w:t>
      </w:r>
    </w:p>
    <w:p w14:paraId="289F7138" w14:textId="1379582C"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Išbėrimas</w:t>
      </w:r>
    </w:p>
    <w:p w14:paraId="07C74C63" w14:textId="31383E9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Odos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paraudimas</w:t>
      </w:r>
    </w:p>
    <w:p w14:paraId="03CA19AE" w14:textId="794C160E" w:rsidR="00DE1597" w:rsidRPr="007666A4" w:rsidRDefault="001741B2"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Nenormalūs</w:t>
      </w:r>
      <w:r w:rsidR="00DE1597" w:rsidRPr="007666A4">
        <w:rPr>
          <w:rFonts w:ascii="Times New Roman" w:eastAsia="Times New Roman" w:hAnsi="Times New Roman" w:cs="Times New Roman"/>
          <w:spacing w:val="-1"/>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kepenų</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funkcijos</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tyrimo</w:t>
      </w:r>
      <w:r w:rsidR="00DE1597" w:rsidRPr="007666A4">
        <w:rPr>
          <w:rFonts w:ascii="Times New Roman" w:eastAsia="Times New Roman" w:hAnsi="Times New Roman" w:cs="Times New Roman"/>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rodmenys</w:t>
      </w:r>
    </w:p>
    <w:p w14:paraId="7B47E606"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0506EC4" w14:textId="4AAC4801"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Šalutinio poveikio reiškiniai, kurių dažnis nežinomas (negali būti apskaičiuotas pagal turimus duomenis)</w:t>
      </w:r>
    </w:p>
    <w:p w14:paraId="78B60EF8" w14:textId="4E5332FE"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spacing w:val="-52"/>
          <w:kern w:val="0"/>
          <w:lang w:eastAsia="lt-LT"/>
          <w14:ligatures w14:val="none"/>
        </w:rPr>
        <w:t xml:space="preserve"> </w:t>
      </w:r>
      <w:r w:rsidRPr="007666A4">
        <w:rPr>
          <w:rFonts w:ascii="Times New Roman" w:eastAsia="Times New Roman" w:hAnsi="Times New Roman" w:cs="Times New Roman"/>
          <w:kern w:val="0"/>
          <w:lang w:eastAsia="lt-LT"/>
          <w14:ligatures w14:val="none"/>
        </w:rPr>
        <w:t>Dilgėlinė</w:t>
      </w:r>
    </w:p>
    <w:p w14:paraId="7B694204"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A6A4D26" w14:textId="77777777" w:rsidR="00DE1597" w:rsidRPr="007666A4" w:rsidRDefault="00DE1597" w:rsidP="00DE1597">
      <w:pPr>
        <w:widowControl w:val="0"/>
        <w:numPr>
          <w:ilvl w:val="12"/>
          <w:numId w:val="0"/>
        </w:numPr>
        <w:autoSpaceDE w:val="0"/>
        <w:autoSpaceDN w:val="0"/>
        <w:adjustRightInd w:val="0"/>
        <w:spacing w:after="0" w:line="240" w:lineRule="auto"/>
        <w:ind w:right="-2"/>
        <w:rPr>
          <w:rFonts w:ascii="Times New Roman" w:eastAsia="Times New Roman" w:hAnsi="Times New Roman" w:cs="Times New Roman"/>
          <w:b/>
          <w:kern w:val="0"/>
          <w14:ligatures w14:val="none"/>
        </w:rPr>
      </w:pPr>
      <w:r w:rsidRPr="007666A4">
        <w:rPr>
          <w:rFonts w:ascii="Times New Roman" w:eastAsia="Times New Roman" w:hAnsi="Times New Roman" w:cs="Times New Roman"/>
          <w:b/>
          <w:kern w:val="0"/>
          <w:lang w:eastAsia="lt-LT"/>
          <w14:ligatures w14:val="none"/>
        </w:rPr>
        <w:t>Pranešimas apie šalutinį poveikį</w:t>
      </w:r>
    </w:p>
    <w:p w14:paraId="56974C98" w14:textId="0DB80F93" w:rsidR="00C7566B" w:rsidRPr="00D7137C" w:rsidRDefault="00C7566B" w:rsidP="00810C16">
      <w:pPr>
        <w:tabs>
          <w:tab w:val="left" w:pos="567"/>
        </w:tabs>
        <w:spacing w:line="240" w:lineRule="auto"/>
        <w:ind w:right="-29"/>
        <w:rPr>
          <w:rFonts w:ascii="Times New Roman" w:hAnsi="Times New Roman" w:cs="Times New Roman"/>
          <w:noProof/>
          <w:snapToGrid w:val="0"/>
        </w:rPr>
      </w:pPr>
      <w:bookmarkStart w:id="14" w:name="_Hlk171521894"/>
      <w:r w:rsidRPr="00D7137C">
        <w:rPr>
          <w:rFonts w:ascii="Times New Roman" w:hAnsi="Times New Roman" w:cs="Times New Roman"/>
          <w:lang w:eastAsia="lt-LT"/>
        </w:rPr>
        <w:t xml:space="preserve">Jeigu pasireiškė šalutinis poveikis, įskaitant šiame lapelyje nenurodytą, pasakykite gydytojui arba vaistininkui, arba slaugytojui. Pranešimą apie šalutinį poveikį galite užpildyti ir pateikti Valstybinės vaistų kontrolės tarnybos prie Lietuvos Respublikos sveikatos apsaugos ministerijos tinklalapyje </w:t>
      </w:r>
      <w:r w:rsidRPr="00D7137C">
        <w:rPr>
          <w:rFonts w:ascii="Times New Roman" w:hAnsi="Times New Roman" w:cs="Times New Roman"/>
          <w:color w:val="0000EE"/>
          <w:u w:val="single"/>
          <w:lang w:eastAsia="lt-LT"/>
        </w:rPr>
        <w:t>https://vvkt.lrv.lt/lt/</w:t>
      </w:r>
      <w:r w:rsidRPr="00D7137C">
        <w:rPr>
          <w:rFonts w:ascii="Times New Roman" w:hAnsi="Times New Roman" w:cs="Times New Roman"/>
          <w:lang w:eastAsia="lt-LT"/>
        </w:rPr>
        <w:t xml:space="preserve"> nurodytais būdais arba paskambinti nemokamu telefonu </w:t>
      </w:r>
      <w:r w:rsidR="00066185">
        <w:rPr>
          <w:rFonts w:ascii="Times New Roman" w:hAnsi="Times New Roman" w:cs="Times New Roman"/>
          <w:lang w:eastAsia="lt-LT"/>
        </w:rPr>
        <w:t>+370</w:t>
      </w:r>
      <w:r w:rsidRPr="00D7137C">
        <w:rPr>
          <w:rFonts w:ascii="Times New Roman" w:hAnsi="Times New Roman" w:cs="Times New Roman"/>
          <w:lang w:eastAsia="lt-LT"/>
        </w:rPr>
        <w:t xml:space="preserve"> 800 73 568. Pranešdami apie šalutinį poveikį galite mums padėti gauti daugiau informacijos apie šio vaisto saugumą.</w:t>
      </w:r>
    </w:p>
    <w:bookmarkEnd w:id="14"/>
    <w:p w14:paraId="43623429"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977F37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9C31B20" w14:textId="45C3A11A" w:rsidR="00DE1597" w:rsidRPr="007666A4" w:rsidRDefault="00DE1597" w:rsidP="00D602B1">
      <w:pPr>
        <w:widowControl w:val="0"/>
        <w:numPr>
          <w:ilvl w:val="0"/>
          <w:numId w:val="2"/>
        </w:numPr>
        <w:tabs>
          <w:tab w:val="left" w:pos="567"/>
        </w:tabs>
        <w:kinsoku w:val="0"/>
        <w:overflowPunct w:val="0"/>
        <w:autoSpaceDE w:val="0"/>
        <w:autoSpaceDN w:val="0"/>
        <w:adjustRightInd w:val="0"/>
        <w:spacing w:after="0" w:line="240" w:lineRule="auto"/>
        <w:ind w:left="567"/>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Kaip</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 xml:space="preserve">laikyti </w:t>
      </w:r>
      <w:proofErr w:type="spellStart"/>
      <w:r w:rsidR="00D65D44">
        <w:rPr>
          <w:rFonts w:ascii="Times New Roman" w:eastAsia="Times New Roman" w:hAnsi="Times New Roman" w:cs="Times New Roman"/>
          <w:b/>
          <w:bCs/>
          <w:kern w:val="0"/>
          <w:lang w:eastAsia="lt-LT"/>
          <w14:ligatures w14:val="none"/>
        </w:rPr>
        <w:t>Idanuz</w:t>
      </w:r>
      <w:proofErr w:type="spellEnd"/>
    </w:p>
    <w:p w14:paraId="4CF49C1A"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5F15667D"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Šį</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vaistą</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laikykite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vaikams</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nepastebimoje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ir</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nepasiekiamoje</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vietoje.</w:t>
      </w:r>
    </w:p>
    <w:p w14:paraId="5309A97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4B73530" w14:textId="01CC889A"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Ant </w:t>
      </w:r>
      <w:r w:rsidR="00DB31B7" w:rsidRPr="007666A4">
        <w:rPr>
          <w:rFonts w:ascii="Times New Roman" w:eastAsia="Times New Roman" w:hAnsi="Times New Roman" w:cs="Times New Roman"/>
          <w:kern w:val="0"/>
          <w:lang w:eastAsia="lt-LT"/>
          <w14:ligatures w14:val="none"/>
        </w:rPr>
        <w:t xml:space="preserve">etiketės </w:t>
      </w:r>
      <w:r w:rsidR="00DB31B7">
        <w:rPr>
          <w:rFonts w:ascii="Times New Roman" w:eastAsia="Times New Roman" w:hAnsi="Times New Roman" w:cs="Times New Roman"/>
          <w:kern w:val="0"/>
          <w:lang w:eastAsia="lt-LT"/>
          <w14:ligatures w14:val="none"/>
        </w:rPr>
        <w:t xml:space="preserve">ir </w:t>
      </w:r>
      <w:r w:rsidRPr="007666A4">
        <w:rPr>
          <w:rFonts w:ascii="Times New Roman" w:eastAsia="Times New Roman" w:hAnsi="Times New Roman" w:cs="Times New Roman"/>
          <w:kern w:val="0"/>
          <w:lang w:eastAsia="lt-LT"/>
          <w14:ligatures w14:val="none"/>
        </w:rPr>
        <w:t>kartoninės dėžutės po „EXP“ nurodytam tinkamumo laikui pasibaigus, šio vaisto vartoti negalima.</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Vaistas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tinkamas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vartoti iki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paskutinės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nurodyto mėnesio</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dienos.</w:t>
      </w:r>
    </w:p>
    <w:p w14:paraId="73804F0C"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C656CAF" w14:textId="0B08582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Laikyti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ne</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aukštesnėje</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kaip</w:t>
      </w:r>
      <w:r w:rsidRPr="007666A4">
        <w:rPr>
          <w:rFonts w:ascii="Times New Roman" w:eastAsia="Times New Roman" w:hAnsi="Times New Roman" w:cs="Times New Roman"/>
          <w:spacing w:val="-4"/>
          <w:kern w:val="0"/>
          <w:lang w:eastAsia="lt-LT"/>
          <w14:ligatures w14:val="none"/>
        </w:rPr>
        <w:t xml:space="preserve"> </w:t>
      </w:r>
      <w:r w:rsidR="00DB31B7">
        <w:rPr>
          <w:rFonts w:ascii="Times New Roman" w:eastAsia="Times New Roman" w:hAnsi="Times New Roman" w:cs="Times New Roman"/>
          <w:spacing w:val="-4"/>
          <w:kern w:val="0"/>
          <w:lang w:eastAsia="lt-LT"/>
          <w14:ligatures w14:val="none"/>
        </w:rPr>
        <w:t>25</w:t>
      </w:r>
      <w:r w:rsidRPr="007666A4">
        <w:rPr>
          <w:rFonts w:ascii="Times New Roman" w:eastAsia="Times New Roman" w:hAnsi="Times New Roman" w:cs="Times New Roman"/>
          <w:spacing w:val="-4"/>
          <w:kern w:val="0"/>
          <w:lang w:eastAsia="lt-LT"/>
          <w14:ligatures w14:val="none"/>
        </w:rPr>
        <w:t> </w:t>
      </w:r>
      <w:r w:rsidRPr="007666A4">
        <w:rPr>
          <w:rFonts w:ascii="Times New Roman" w:eastAsia="Times New Roman" w:hAnsi="Times New Roman" w:cs="Times New Roman"/>
          <w:kern w:val="0"/>
          <w:lang w:eastAsia="lt-LT"/>
          <w14:ligatures w14:val="none"/>
        </w:rPr>
        <w:t>ºC</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temperatūroje.</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Negalima</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užšaldyti.</w:t>
      </w:r>
    </w:p>
    <w:p w14:paraId="7A0729A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C82724B" w14:textId="4F351EE5"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Pastebėjus švirkšto ar adatos pakuotės pažeidimų arba kokių nors matomų </w:t>
      </w:r>
      <w:r w:rsidR="006973B3">
        <w:rPr>
          <w:rFonts w:ascii="Times New Roman" w:eastAsia="Times New Roman" w:hAnsi="Times New Roman" w:cs="Times New Roman"/>
          <w:kern w:val="0"/>
          <w:lang w:eastAsia="lt-LT"/>
          <w14:ligatures w14:val="none"/>
        </w:rPr>
        <w:t>pažeidimo</w:t>
      </w:r>
      <w:r w:rsidRPr="007666A4">
        <w:rPr>
          <w:rFonts w:ascii="Times New Roman" w:eastAsia="Times New Roman" w:hAnsi="Times New Roman" w:cs="Times New Roman"/>
          <w:kern w:val="0"/>
          <w:lang w:eastAsia="lt-LT"/>
          <w14:ligatures w14:val="none"/>
        </w:rPr>
        <w:t xml:space="preserve"> požymių,</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pavyzdžiui, tirpalas yra drumstas, jame yra plaukiojančių dalelių arba pasikeit</w:t>
      </w:r>
      <w:r w:rsidR="00DB31B7">
        <w:rPr>
          <w:rFonts w:ascii="Times New Roman" w:eastAsia="Times New Roman" w:hAnsi="Times New Roman" w:cs="Times New Roman"/>
          <w:kern w:val="0"/>
          <w:lang w:eastAsia="lt-LT"/>
          <w14:ligatures w14:val="none"/>
        </w:rPr>
        <w:t>ė</w:t>
      </w:r>
      <w:r w:rsidRPr="007666A4">
        <w:rPr>
          <w:rFonts w:ascii="Times New Roman" w:eastAsia="Times New Roman" w:hAnsi="Times New Roman" w:cs="Times New Roman"/>
          <w:kern w:val="0"/>
          <w:lang w:eastAsia="lt-LT"/>
          <w14:ligatures w14:val="none"/>
        </w:rPr>
        <w:t xml:space="preserve"> tirpalo spalva, šio vaisto vartoti negalima.</w:t>
      </w:r>
    </w:p>
    <w:p w14:paraId="13677BE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409A397"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Vaistų negalima išmesti į kanalizaciją arba su buitinėmis atliekomis. Kaip išmesti nereikalingus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vaistus,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klauskite</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vaistininko.</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Šios</w:t>
      </w:r>
      <w:r w:rsidRPr="007666A4">
        <w:rPr>
          <w:rFonts w:ascii="Times New Roman" w:eastAsia="Times New Roman" w:hAnsi="Times New Roman" w:cs="Times New Roman"/>
          <w:spacing w:val="-2"/>
          <w:kern w:val="0"/>
          <w:lang w:eastAsia="lt-LT"/>
          <w14:ligatures w14:val="none"/>
        </w:rPr>
        <w:t xml:space="preserve"> </w:t>
      </w:r>
      <w:r w:rsidRPr="007666A4">
        <w:rPr>
          <w:rFonts w:ascii="Times New Roman" w:eastAsia="Times New Roman" w:hAnsi="Times New Roman" w:cs="Times New Roman"/>
          <w:kern w:val="0"/>
          <w:lang w:eastAsia="lt-LT"/>
          <w14:ligatures w14:val="none"/>
        </w:rPr>
        <w:t>priemonės</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padės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apsaugoti aplinką.</w:t>
      </w:r>
    </w:p>
    <w:p w14:paraId="00D59AB2"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D9C530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12A7F34" w14:textId="77777777" w:rsidR="00DE1597" w:rsidRPr="007666A4" w:rsidRDefault="00DE1597" w:rsidP="00D602B1">
      <w:pPr>
        <w:widowControl w:val="0"/>
        <w:numPr>
          <w:ilvl w:val="0"/>
          <w:numId w:val="2"/>
        </w:numPr>
        <w:tabs>
          <w:tab w:val="left" w:pos="567"/>
        </w:tabs>
        <w:kinsoku w:val="0"/>
        <w:overflowPunct w:val="0"/>
        <w:autoSpaceDE w:val="0"/>
        <w:autoSpaceDN w:val="0"/>
        <w:adjustRightInd w:val="0"/>
        <w:spacing w:after="0" w:line="240" w:lineRule="auto"/>
        <w:ind w:left="567"/>
        <w:outlineLvl w:val="0"/>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Pakuotės</w:t>
      </w:r>
      <w:r w:rsidRPr="007666A4">
        <w:rPr>
          <w:rFonts w:ascii="Times New Roman" w:eastAsia="Times New Roman" w:hAnsi="Times New Roman" w:cs="Times New Roman"/>
          <w:b/>
          <w:bCs/>
          <w:spacing w:val="-4"/>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turinys</w:t>
      </w:r>
      <w:r w:rsidRPr="007666A4">
        <w:rPr>
          <w:rFonts w:ascii="Times New Roman" w:eastAsia="Times New Roman" w:hAnsi="Times New Roman" w:cs="Times New Roman"/>
          <w:b/>
          <w:bCs/>
          <w:spacing w:val="-3"/>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ir</w:t>
      </w:r>
      <w:r w:rsidRPr="007666A4">
        <w:rPr>
          <w:rFonts w:ascii="Times New Roman" w:eastAsia="Times New Roman" w:hAnsi="Times New Roman" w:cs="Times New Roman"/>
          <w:b/>
          <w:bCs/>
          <w:spacing w:val="-2"/>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kita</w:t>
      </w:r>
      <w:r w:rsidRPr="007666A4">
        <w:rPr>
          <w:rFonts w:ascii="Times New Roman" w:eastAsia="Times New Roman" w:hAnsi="Times New Roman" w:cs="Times New Roman"/>
          <w:b/>
          <w:bCs/>
          <w:spacing w:val="-1"/>
          <w:kern w:val="0"/>
          <w:lang w:eastAsia="lt-LT"/>
          <w14:ligatures w14:val="none"/>
        </w:rPr>
        <w:t xml:space="preserve"> </w:t>
      </w:r>
      <w:r w:rsidRPr="007666A4">
        <w:rPr>
          <w:rFonts w:ascii="Times New Roman" w:eastAsia="Times New Roman" w:hAnsi="Times New Roman" w:cs="Times New Roman"/>
          <w:b/>
          <w:bCs/>
          <w:kern w:val="0"/>
          <w:lang w:eastAsia="lt-LT"/>
          <w14:ligatures w14:val="none"/>
        </w:rPr>
        <w:t>informacija</w:t>
      </w:r>
    </w:p>
    <w:p w14:paraId="265EA155"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175FF4E3" w14:textId="7D083098" w:rsidR="00DE1597" w:rsidRPr="007666A4" w:rsidRDefault="00D65D44"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roofErr w:type="spellStart"/>
      <w:r>
        <w:rPr>
          <w:rFonts w:ascii="Times New Roman" w:eastAsia="Times New Roman" w:hAnsi="Times New Roman" w:cs="Times New Roman"/>
          <w:b/>
          <w:bCs/>
          <w:kern w:val="0"/>
          <w:lang w:eastAsia="lt-LT"/>
          <w14:ligatures w14:val="none"/>
        </w:rPr>
        <w:t>Idanuz</w:t>
      </w:r>
      <w:proofErr w:type="spellEnd"/>
      <w:r w:rsidR="00DE1597" w:rsidRPr="007666A4">
        <w:rPr>
          <w:rFonts w:ascii="Times New Roman" w:eastAsia="Times New Roman" w:hAnsi="Times New Roman" w:cs="Times New Roman"/>
          <w:b/>
          <w:bCs/>
          <w:spacing w:val="-2"/>
          <w:kern w:val="0"/>
          <w:lang w:eastAsia="lt-LT"/>
          <w14:ligatures w14:val="none"/>
        </w:rPr>
        <w:t xml:space="preserve"> </w:t>
      </w:r>
      <w:r w:rsidR="00DE1597" w:rsidRPr="007666A4">
        <w:rPr>
          <w:rFonts w:ascii="Times New Roman" w:eastAsia="Times New Roman" w:hAnsi="Times New Roman" w:cs="Times New Roman"/>
          <w:b/>
          <w:bCs/>
          <w:kern w:val="0"/>
          <w:lang w:eastAsia="lt-LT"/>
          <w14:ligatures w14:val="none"/>
        </w:rPr>
        <w:t>sudėtis</w:t>
      </w:r>
    </w:p>
    <w:p w14:paraId="574270BB"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6A8F6DC3" w14:textId="365FE338" w:rsidR="006973B3" w:rsidRDefault="00DE1597" w:rsidP="00D602B1">
      <w:pPr>
        <w:pStyle w:val="Sraopastraipa"/>
        <w:widowControl w:val="0"/>
        <w:numPr>
          <w:ilvl w:val="0"/>
          <w:numId w:val="11"/>
        </w:numPr>
        <w:kinsoku w:val="0"/>
        <w:overflowPunct w:val="0"/>
        <w:autoSpaceDE w:val="0"/>
        <w:autoSpaceDN w:val="0"/>
        <w:adjustRightInd w:val="0"/>
        <w:spacing w:after="0" w:line="240" w:lineRule="auto"/>
        <w:ind w:left="567" w:hanging="567"/>
        <w:jc w:val="both"/>
        <w:rPr>
          <w:rFonts w:ascii="Times New Roman" w:eastAsia="Times New Roman" w:hAnsi="Times New Roman" w:cs="Times New Roman"/>
          <w:kern w:val="0"/>
          <w:lang w:eastAsia="lt-LT"/>
          <w14:ligatures w14:val="none"/>
        </w:rPr>
      </w:pPr>
      <w:r w:rsidRPr="006973B3">
        <w:rPr>
          <w:rFonts w:ascii="Times New Roman" w:eastAsia="Times New Roman" w:hAnsi="Times New Roman" w:cs="Times New Roman"/>
          <w:kern w:val="0"/>
          <w:lang w:eastAsia="lt-LT"/>
          <w14:ligatures w14:val="none"/>
        </w:rPr>
        <w:t xml:space="preserve">Veiklioji medžiaga yra </w:t>
      </w:r>
      <w:proofErr w:type="spellStart"/>
      <w:r w:rsidRPr="006973B3">
        <w:rPr>
          <w:rFonts w:ascii="Times New Roman" w:eastAsia="Times New Roman" w:hAnsi="Times New Roman" w:cs="Times New Roman"/>
          <w:kern w:val="0"/>
          <w:lang w:eastAsia="lt-LT"/>
          <w14:ligatures w14:val="none"/>
        </w:rPr>
        <w:t>ikatibantas</w:t>
      </w:r>
      <w:proofErr w:type="spellEnd"/>
      <w:r w:rsidRPr="006973B3">
        <w:rPr>
          <w:rFonts w:ascii="Times New Roman" w:eastAsia="Times New Roman" w:hAnsi="Times New Roman" w:cs="Times New Roman"/>
          <w:kern w:val="0"/>
          <w:lang w:eastAsia="lt-LT"/>
          <w14:ligatures w14:val="none"/>
        </w:rPr>
        <w:t xml:space="preserve">. Kiekviename užpildytame švirkšte yra 30 miligramų </w:t>
      </w:r>
      <w:proofErr w:type="spellStart"/>
      <w:r w:rsidRPr="006973B3">
        <w:rPr>
          <w:rFonts w:ascii="Times New Roman" w:eastAsia="Times New Roman" w:hAnsi="Times New Roman" w:cs="Times New Roman"/>
          <w:kern w:val="0"/>
          <w:lang w:eastAsia="lt-LT"/>
          <w14:ligatures w14:val="none"/>
        </w:rPr>
        <w:lastRenderedPageBreak/>
        <w:t>ikatibanto</w:t>
      </w:r>
      <w:proofErr w:type="spellEnd"/>
      <w:r w:rsidRPr="006973B3">
        <w:rPr>
          <w:rFonts w:ascii="Times New Roman" w:eastAsia="Times New Roman" w:hAnsi="Times New Roman" w:cs="Times New Roman"/>
          <w:spacing w:val="1"/>
          <w:kern w:val="0"/>
          <w:lang w:eastAsia="lt-LT"/>
          <w14:ligatures w14:val="none"/>
        </w:rPr>
        <w:t xml:space="preserve"> </w:t>
      </w:r>
      <w:r w:rsidRPr="006973B3">
        <w:rPr>
          <w:rFonts w:ascii="Times New Roman" w:eastAsia="Times New Roman" w:hAnsi="Times New Roman" w:cs="Times New Roman"/>
          <w:kern w:val="0"/>
          <w:lang w:eastAsia="lt-LT"/>
          <w14:ligatures w14:val="none"/>
        </w:rPr>
        <w:t xml:space="preserve">(acetato </w:t>
      </w:r>
      <w:r w:rsidR="006973B3">
        <w:rPr>
          <w:rFonts w:ascii="Times New Roman" w:eastAsia="Times New Roman" w:hAnsi="Times New Roman" w:cs="Times New Roman"/>
          <w:kern w:val="0"/>
          <w:lang w:eastAsia="lt-LT"/>
          <w14:ligatures w14:val="none"/>
        </w:rPr>
        <w:t>forma</w:t>
      </w:r>
      <w:r w:rsidRPr="006973B3">
        <w:rPr>
          <w:rFonts w:ascii="Times New Roman" w:eastAsia="Times New Roman" w:hAnsi="Times New Roman" w:cs="Times New Roman"/>
          <w:kern w:val="0"/>
          <w:lang w:eastAsia="lt-LT"/>
          <w14:ligatures w14:val="none"/>
        </w:rPr>
        <w:t>). Kiekviename tirpalo</w:t>
      </w:r>
      <w:r w:rsidR="0075192D">
        <w:rPr>
          <w:rFonts w:ascii="Times New Roman" w:eastAsia="Times New Roman" w:hAnsi="Times New Roman" w:cs="Times New Roman"/>
          <w:kern w:val="0"/>
          <w:lang w:eastAsia="lt-LT"/>
          <w14:ligatures w14:val="none"/>
        </w:rPr>
        <w:t> ml</w:t>
      </w:r>
      <w:r w:rsidRPr="006973B3">
        <w:rPr>
          <w:rFonts w:ascii="Times New Roman" w:eastAsia="Times New Roman" w:hAnsi="Times New Roman" w:cs="Times New Roman"/>
          <w:kern w:val="0"/>
          <w:lang w:eastAsia="lt-LT"/>
          <w14:ligatures w14:val="none"/>
        </w:rPr>
        <w:t xml:space="preserve"> yra 10</w:t>
      </w:r>
      <w:r w:rsidR="0075192D">
        <w:rPr>
          <w:rFonts w:ascii="Times New Roman" w:eastAsia="Times New Roman" w:hAnsi="Times New Roman" w:cs="Times New Roman"/>
          <w:kern w:val="0"/>
          <w:lang w:eastAsia="lt-LT"/>
          <w14:ligatures w14:val="none"/>
        </w:rPr>
        <w:t> mg</w:t>
      </w:r>
      <w:r w:rsidRPr="006973B3">
        <w:rPr>
          <w:rFonts w:ascii="Times New Roman" w:eastAsia="Times New Roman" w:hAnsi="Times New Roman" w:cs="Times New Roman"/>
          <w:kern w:val="0"/>
          <w:lang w:eastAsia="lt-LT"/>
          <w14:ligatures w14:val="none"/>
        </w:rPr>
        <w:t xml:space="preserve"> </w:t>
      </w:r>
      <w:proofErr w:type="spellStart"/>
      <w:r w:rsidRPr="006973B3">
        <w:rPr>
          <w:rFonts w:ascii="Times New Roman" w:eastAsia="Times New Roman" w:hAnsi="Times New Roman" w:cs="Times New Roman"/>
          <w:kern w:val="0"/>
          <w:lang w:eastAsia="lt-LT"/>
          <w14:ligatures w14:val="none"/>
        </w:rPr>
        <w:t>ikatibanto</w:t>
      </w:r>
      <w:proofErr w:type="spellEnd"/>
      <w:r w:rsidRPr="006973B3">
        <w:rPr>
          <w:rFonts w:ascii="Times New Roman" w:eastAsia="Times New Roman" w:hAnsi="Times New Roman" w:cs="Times New Roman"/>
          <w:kern w:val="0"/>
          <w:lang w:eastAsia="lt-LT"/>
          <w14:ligatures w14:val="none"/>
        </w:rPr>
        <w:t>.</w:t>
      </w:r>
    </w:p>
    <w:p w14:paraId="2AEBAA56" w14:textId="440DB60A" w:rsidR="00DE1597" w:rsidRPr="006973B3" w:rsidRDefault="00DE1597" w:rsidP="00D602B1">
      <w:pPr>
        <w:pStyle w:val="Sraopastraipa"/>
        <w:widowControl w:val="0"/>
        <w:numPr>
          <w:ilvl w:val="0"/>
          <w:numId w:val="11"/>
        </w:numPr>
        <w:kinsoku w:val="0"/>
        <w:overflowPunct w:val="0"/>
        <w:autoSpaceDE w:val="0"/>
        <w:autoSpaceDN w:val="0"/>
        <w:adjustRightInd w:val="0"/>
        <w:spacing w:after="0" w:line="240" w:lineRule="auto"/>
        <w:ind w:left="567" w:hanging="567"/>
        <w:jc w:val="both"/>
        <w:rPr>
          <w:rFonts w:ascii="Times New Roman" w:eastAsia="Times New Roman" w:hAnsi="Times New Roman" w:cs="Times New Roman"/>
          <w:kern w:val="0"/>
          <w:lang w:eastAsia="lt-LT"/>
          <w14:ligatures w14:val="none"/>
        </w:rPr>
      </w:pPr>
      <w:r w:rsidRPr="006973B3">
        <w:rPr>
          <w:rFonts w:ascii="Times New Roman" w:eastAsia="Times New Roman" w:hAnsi="Times New Roman" w:cs="Times New Roman"/>
          <w:kern w:val="0"/>
          <w:lang w:eastAsia="lt-LT"/>
          <w14:ligatures w14:val="none"/>
        </w:rPr>
        <w:t>Pagalbinės medžiagos yra natrio chloridas, ledinė acto rūgštis, natrio hidroksidas</w:t>
      </w:r>
      <w:r w:rsidR="00871174">
        <w:rPr>
          <w:rFonts w:ascii="Times New Roman" w:eastAsia="Times New Roman" w:hAnsi="Times New Roman" w:cs="Times New Roman"/>
          <w:kern w:val="0"/>
          <w:lang w:eastAsia="lt-LT"/>
          <w14:ligatures w14:val="none"/>
        </w:rPr>
        <w:t xml:space="preserve"> (pH koreguoti) </w:t>
      </w:r>
      <w:r w:rsidRPr="006973B3">
        <w:rPr>
          <w:rFonts w:ascii="Times New Roman" w:eastAsia="Times New Roman" w:hAnsi="Times New Roman" w:cs="Times New Roman"/>
          <w:kern w:val="0"/>
          <w:lang w:eastAsia="lt-LT"/>
          <w14:ligatures w14:val="none"/>
        </w:rPr>
        <w:t xml:space="preserve">ir </w:t>
      </w:r>
      <w:r w:rsidR="0054314A">
        <w:rPr>
          <w:rFonts w:ascii="Times New Roman" w:eastAsia="Times New Roman" w:hAnsi="Times New Roman" w:cs="Times New Roman"/>
          <w:kern w:val="0"/>
          <w:lang w:eastAsia="lt-LT"/>
          <w14:ligatures w14:val="none"/>
        </w:rPr>
        <w:t xml:space="preserve">injekcinis </w:t>
      </w:r>
      <w:r w:rsidRPr="006973B3">
        <w:rPr>
          <w:rFonts w:ascii="Times New Roman" w:eastAsia="Times New Roman" w:hAnsi="Times New Roman" w:cs="Times New Roman"/>
          <w:kern w:val="0"/>
          <w:lang w:eastAsia="lt-LT"/>
          <w14:ligatures w14:val="none"/>
        </w:rPr>
        <w:t>vanduo</w:t>
      </w:r>
      <w:r w:rsidR="00871174">
        <w:rPr>
          <w:rFonts w:ascii="Times New Roman" w:eastAsia="Times New Roman" w:hAnsi="Times New Roman" w:cs="Times New Roman"/>
          <w:kern w:val="0"/>
          <w:lang w:eastAsia="lt-LT"/>
          <w14:ligatures w14:val="none"/>
        </w:rPr>
        <w:t xml:space="preserve"> (žr. 2 skyrių)</w:t>
      </w:r>
      <w:r w:rsidRPr="006973B3">
        <w:rPr>
          <w:rFonts w:ascii="Times New Roman" w:eastAsia="Times New Roman" w:hAnsi="Times New Roman" w:cs="Times New Roman"/>
          <w:kern w:val="0"/>
          <w:lang w:eastAsia="lt-LT"/>
          <w14:ligatures w14:val="none"/>
        </w:rPr>
        <w:t>.</w:t>
      </w:r>
    </w:p>
    <w:p w14:paraId="2DF272B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927CFA4" w14:textId="3E3D225E" w:rsidR="00DE1597" w:rsidRPr="007666A4" w:rsidRDefault="00D65D44" w:rsidP="00DE1597">
      <w:pPr>
        <w:widowControl w:val="0"/>
        <w:kinsoku w:val="0"/>
        <w:overflowPunct w:val="0"/>
        <w:autoSpaceDE w:val="0"/>
        <w:autoSpaceDN w:val="0"/>
        <w:adjustRightInd w:val="0"/>
        <w:spacing w:after="0" w:line="240" w:lineRule="auto"/>
        <w:jc w:val="both"/>
        <w:outlineLvl w:val="0"/>
        <w:rPr>
          <w:rFonts w:ascii="Times New Roman" w:eastAsia="Times New Roman" w:hAnsi="Times New Roman" w:cs="Times New Roman"/>
          <w:b/>
          <w:bCs/>
          <w:kern w:val="0"/>
          <w:lang w:eastAsia="lt-LT"/>
          <w14:ligatures w14:val="none"/>
        </w:rPr>
      </w:pPr>
      <w:proofErr w:type="spellStart"/>
      <w:r>
        <w:rPr>
          <w:rFonts w:ascii="Times New Roman" w:eastAsia="Times New Roman" w:hAnsi="Times New Roman" w:cs="Times New Roman"/>
          <w:b/>
          <w:bCs/>
          <w:kern w:val="0"/>
          <w:lang w:eastAsia="lt-LT"/>
          <w14:ligatures w14:val="none"/>
        </w:rPr>
        <w:t>Idanuz</w:t>
      </w:r>
      <w:proofErr w:type="spellEnd"/>
      <w:r w:rsidR="00DE1597" w:rsidRPr="007666A4">
        <w:rPr>
          <w:rFonts w:ascii="Times New Roman" w:eastAsia="Times New Roman" w:hAnsi="Times New Roman" w:cs="Times New Roman"/>
          <w:b/>
          <w:bCs/>
          <w:spacing w:val="-2"/>
          <w:kern w:val="0"/>
          <w:lang w:eastAsia="lt-LT"/>
          <w14:ligatures w14:val="none"/>
        </w:rPr>
        <w:t xml:space="preserve"> </w:t>
      </w:r>
      <w:r w:rsidR="00DE1597" w:rsidRPr="007666A4">
        <w:rPr>
          <w:rFonts w:ascii="Times New Roman" w:eastAsia="Times New Roman" w:hAnsi="Times New Roman" w:cs="Times New Roman"/>
          <w:b/>
          <w:bCs/>
          <w:kern w:val="0"/>
          <w:lang w:eastAsia="lt-LT"/>
          <w14:ligatures w14:val="none"/>
        </w:rPr>
        <w:t>išvaizda</w:t>
      </w:r>
      <w:r w:rsidR="00DE1597" w:rsidRPr="007666A4">
        <w:rPr>
          <w:rFonts w:ascii="Times New Roman" w:eastAsia="Times New Roman" w:hAnsi="Times New Roman" w:cs="Times New Roman"/>
          <w:b/>
          <w:bCs/>
          <w:spacing w:val="-4"/>
          <w:kern w:val="0"/>
          <w:lang w:eastAsia="lt-LT"/>
          <w14:ligatures w14:val="none"/>
        </w:rPr>
        <w:t xml:space="preserve"> </w:t>
      </w:r>
      <w:r w:rsidR="00DE1597" w:rsidRPr="007666A4">
        <w:rPr>
          <w:rFonts w:ascii="Times New Roman" w:eastAsia="Times New Roman" w:hAnsi="Times New Roman" w:cs="Times New Roman"/>
          <w:b/>
          <w:bCs/>
          <w:kern w:val="0"/>
          <w:lang w:eastAsia="lt-LT"/>
          <w14:ligatures w14:val="none"/>
        </w:rPr>
        <w:t>ir</w:t>
      </w:r>
      <w:r w:rsidR="00DE1597" w:rsidRPr="007666A4">
        <w:rPr>
          <w:rFonts w:ascii="Times New Roman" w:eastAsia="Times New Roman" w:hAnsi="Times New Roman" w:cs="Times New Roman"/>
          <w:b/>
          <w:bCs/>
          <w:spacing w:val="-2"/>
          <w:kern w:val="0"/>
          <w:lang w:eastAsia="lt-LT"/>
          <w14:ligatures w14:val="none"/>
        </w:rPr>
        <w:t xml:space="preserve"> </w:t>
      </w:r>
      <w:r w:rsidR="00DE1597" w:rsidRPr="007666A4">
        <w:rPr>
          <w:rFonts w:ascii="Times New Roman" w:eastAsia="Times New Roman" w:hAnsi="Times New Roman" w:cs="Times New Roman"/>
          <w:b/>
          <w:bCs/>
          <w:kern w:val="0"/>
          <w:lang w:eastAsia="lt-LT"/>
          <w14:ligatures w14:val="none"/>
        </w:rPr>
        <w:t>kiekis</w:t>
      </w:r>
      <w:r w:rsidR="00DE1597" w:rsidRPr="007666A4">
        <w:rPr>
          <w:rFonts w:ascii="Times New Roman" w:eastAsia="Times New Roman" w:hAnsi="Times New Roman" w:cs="Times New Roman"/>
          <w:b/>
          <w:bCs/>
          <w:spacing w:val="-3"/>
          <w:kern w:val="0"/>
          <w:lang w:eastAsia="lt-LT"/>
          <w14:ligatures w14:val="none"/>
        </w:rPr>
        <w:t xml:space="preserve"> </w:t>
      </w:r>
      <w:r w:rsidR="00DE1597" w:rsidRPr="007666A4">
        <w:rPr>
          <w:rFonts w:ascii="Times New Roman" w:eastAsia="Times New Roman" w:hAnsi="Times New Roman" w:cs="Times New Roman"/>
          <w:b/>
          <w:bCs/>
          <w:kern w:val="0"/>
          <w:lang w:eastAsia="lt-LT"/>
          <w14:ligatures w14:val="none"/>
        </w:rPr>
        <w:t>pakuotėje</w:t>
      </w:r>
    </w:p>
    <w:p w14:paraId="1755956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p>
    <w:p w14:paraId="49516D8E" w14:textId="4A5C4065" w:rsidR="00DE1597" w:rsidRDefault="00D65D44" w:rsidP="00DE1597">
      <w:pPr>
        <w:widowControl w:val="0"/>
        <w:kinsoku w:val="0"/>
        <w:overflowPunct w:val="0"/>
        <w:autoSpaceDE w:val="0"/>
        <w:autoSpaceDN w:val="0"/>
        <w:adjustRightInd w:val="0"/>
        <w:spacing w:after="0" w:line="240" w:lineRule="auto"/>
        <w:jc w:val="both"/>
        <w:rPr>
          <w:rFonts w:ascii="Times New Roman" w:eastAsia="Times New Roman" w:hAnsi="Times New Roman" w:cs="Times New Roman"/>
          <w:kern w:val="0"/>
          <w:lang w:eastAsia="lt-LT"/>
          <w14:ligatures w14:val="none"/>
        </w:rPr>
      </w:pPr>
      <w:proofErr w:type="spellStart"/>
      <w:r>
        <w:rPr>
          <w:rFonts w:ascii="Times New Roman" w:eastAsia="Times New Roman" w:hAnsi="Times New Roman" w:cs="Times New Roman"/>
          <w:kern w:val="0"/>
          <w:lang w:eastAsia="lt-LT"/>
          <w14:ligatures w14:val="none"/>
        </w:rPr>
        <w:t>Idanuz</w:t>
      </w:r>
      <w:proofErr w:type="spellEnd"/>
      <w:r w:rsidR="00DE1597" w:rsidRPr="007666A4">
        <w:rPr>
          <w:rFonts w:ascii="Times New Roman" w:eastAsia="Times New Roman" w:hAnsi="Times New Roman" w:cs="Times New Roman"/>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yra</w:t>
      </w:r>
      <w:r w:rsidR="00DE1597" w:rsidRPr="007666A4">
        <w:rPr>
          <w:rFonts w:ascii="Times New Roman" w:eastAsia="Times New Roman" w:hAnsi="Times New Roman" w:cs="Times New Roman"/>
          <w:spacing w:val="-4"/>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skaidrus,</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bespalvis</w:t>
      </w:r>
      <w:r w:rsidR="00DE1597" w:rsidRPr="007666A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injekcinis</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tirpalas</w:t>
      </w:r>
      <w:r w:rsidR="00DE1597" w:rsidRPr="007666A4">
        <w:rPr>
          <w:rFonts w:ascii="Times New Roman" w:eastAsia="Times New Roman" w:hAnsi="Times New Roman" w:cs="Times New Roman"/>
          <w:spacing w:val="-2"/>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užpildytame</w:t>
      </w:r>
      <w:r w:rsidR="00DE1597" w:rsidRPr="007666A4">
        <w:rPr>
          <w:rFonts w:ascii="Times New Roman" w:eastAsia="Times New Roman" w:hAnsi="Times New Roman" w:cs="Times New Roman"/>
          <w:spacing w:val="-3"/>
          <w:kern w:val="0"/>
          <w:lang w:eastAsia="lt-LT"/>
          <w14:ligatures w14:val="none"/>
        </w:rPr>
        <w:t xml:space="preserve"> </w:t>
      </w:r>
      <w:r w:rsidR="00871174">
        <w:rPr>
          <w:rFonts w:ascii="Times New Roman" w:eastAsia="Times New Roman" w:hAnsi="Times New Roman" w:cs="Times New Roman"/>
          <w:spacing w:val="-3"/>
          <w:kern w:val="0"/>
          <w:lang w:eastAsia="lt-LT"/>
          <w14:ligatures w14:val="none"/>
        </w:rPr>
        <w:t>3</w:t>
      </w:r>
      <w:r w:rsidR="0075192D">
        <w:rPr>
          <w:rFonts w:ascii="Times New Roman" w:eastAsia="Times New Roman" w:hAnsi="Times New Roman" w:cs="Times New Roman"/>
          <w:spacing w:val="-3"/>
          <w:kern w:val="0"/>
          <w:lang w:eastAsia="lt-LT"/>
          <w14:ligatures w14:val="none"/>
        </w:rPr>
        <w:t> ml</w:t>
      </w:r>
      <w:r w:rsidR="00871174">
        <w:rPr>
          <w:rFonts w:ascii="Times New Roman" w:eastAsia="Times New Roman" w:hAnsi="Times New Roman" w:cs="Times New Roman"/>
          <w:spacing w:val="-3"/>
          <w:kern w:val="0"/>
          <w:lang w:eastAsia="lt-LT"/>
          <w14:ligatures w14:val="none"/>
        </w:rPr>
        <w:t xml:space="preserve"> </w:t>
      </w:r>
      <w:r w:rsidR="00DE1597" w:rsidRPr="007666A4">
        <w:rPr>
          <w:rFonts w:ascii="Times New Roman" w:eastAsia="Times New Roman" w:hAnsi="Times New Roman" w:cs="Times New Roman"/>
          <w:kern w:val="0"/>
          <w:lang w:eastAsia="lt-LT"/>
          <w14:ligatures w14:val="none"/>
        </w:rPr>
        <w:t>švirkšte.</w:t>
      </w:r>
      <w:r w:rsidR="00871174">
        <w:rPr>
          <w:rFonts w:ascii="Times New Roman" w:eastAsia="Times New Roman" w:hAnsi="Times New Roman" w:cs="Times New Roman"/>
          <w:kern w:val="0"/>
          <w:lang w:eastAsia="lt-LT"/>
          <w14:ligatures w14:val="none"/>
        </w:rPr>
        <w:t xml:space="preserve"> Pakuotėje yra injekcijai į poodį skirta adata.</w:t>
      </w:r>
    </w:p>
    <w:p w14:paraId="73D2F31A" w14:textId="77777777" w:rsidR="00871174" w:rsidRPr="007666A4" w:rsidRDefault="00871174" w:rsidP="00DE1597">
      <w:pPr>
        <w:widowControl w:val="0"/>
        <w:kinsoku w:val="0"/>
        <w:overflowPunct w:val="0"/>
        <w:autoSpaceDE w:val="0"/>
        <w:autoSpaceDN w:val="0"/>
        <w:adjustRightInd w:val="0"/>
        <w:spacing w:after="0" w:line="240" w:lineRule="auto"/>
        <w:jc w:val="both"/>
        <w:rPr>
          <w:rFonts w:ascii="Times New Roman" w:eastAsia="Times New Roman" w:hAnsi="Times New Roman" w:cs="Times New Roman"/>
          <w:kern w:val="0"/>
          <w:lang w:eastAsia="lt-LT"/>
          <w14:ligatures w14:val="none"/>
        </w:rPr>
      </w:pPr>
    </w:p>
    <w:p w14:paraId="09676291" w14:textId="501F5123" w:rsidR="00871174" w:rsidRPr="007666A4" w:rsidRDefault="00D65D44" w:rsidP="00871174">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Pr>
          <w:rFonts w:ascii="Times New Roman" w:eastAsia="Times New Roman" w:hAnsi="Times New Roman" w:cs="Times New Roman"/>
          <w:kern w:val="0"/>
          <w:lang w:eastAsia="lt-LT"/>
          <w14:ligatures w14:val="none"/>
        </w:rPr>
        <w:t>Idanuz</w:t>
      </w:r>
      <w:proofErr w:type="spellEnd"/>
      <w:r w:rsidR="00871174" w:rsidRPr="007666A4">
        <w:rPr>
          <w:rFonts w:ascii="Times New Roman" w:eastAsia="Times New Roman" w:hAnsi="Times New Roman" w:cs="Times New Roman"/>
          <w:spacing w:val="-4"/>
          <w:kern w:val="0"/>
          <w:lang w:eastAsia="lt-LT"/>
          <w14:ligatures w14:val="none"/>
        </w:rPr>
        <w:t xml:space="preserve"> </w:t>
      </w:r>
      <w:r w:rsidR="00871174">
        <w:rPr>
          <w:rFonts w:ascii="Times New Roman" w:eastAsia="Times New Roman" w:hAnsi="Times New Roman" w:cs="Times New Roman"/>
          <w:spacing w:val="-4"/>
          <w:kern w:val="0"/>
          <w:lang w:eastAsia="lt-LT"/>
          <w14:ligatures w14:val="none"/>
        </w:rPr>
        <w:t>tiekiamas p</w:t>
      </w:r>
      <w:r w:rsidR="00871174" w:rsidRPr="007666A4">
        <w:rPr>
          <w:rFonts w:ascii="Times New Roman" w:eastAsia="Times New Roman" w:hAnsi="Times New Roman" w:cs="Times New Roman"/>
          <w:kern w:val="0"/>
          <w:lang w:eastAsia="lt-LT"/>
          <w14:ligatures w14:val="none"/>
        </w:rPr>
        <w:t>akuotė</w:t>
      </w:r>
      <w:r w:rsidR="00871174">
        <w:rPr>
          <w:rFonts w:ascii="Times New Roman" w:eastAsia="Times New Roman" w:hAnsi="Times New Roman" w:cs="Times New Roman"/>
          <w:kern w:val="0"/>
          <w:lang w:eastAsia="lt-LT"/>
          <w14:ligatures w14:val="none"/>
        </w:rPr>
        <w:t>je</w:t>
      </w:r>
      <w:r w:rsidR="00871174" w:rsidRPr="007666A4">
        <w:rPr>
          <w:rFonts w:ascii="Times New Roman" w:eastAsia="Times New Roman" w:hAnsi="Times New Roman" w:cs="Times New Roman"/>
          <w:kern w:val="0"/>
          <w:lang w:eastAsia="lt-LT"/>
          <w14:ligatures w14:val="none"/>
        </w:rPr>
        <w:t>, kurioje yra vienas užpildytas švirkštas ir viena adata, arba sudėtinė</w:t>
      </w:r>
      <w:r w:rsidR="00871174">
        <w:rPr>
          <w:rFonts w:ascii="Times New Roman" w:eastAsia="Times New Roman" w:hAnsi="Times New Roman" w:cs="Times New Roman"/>
          <w:kern w:val="0"/>
          <w:lang w:eastAsia="lt-LT"/>
          <w14:ligatures w14:val="none"/>
        </w:rPr>
        <w:t>je</w:t>
      </w:r>
      <w:r w:rsidR="00871174" w:rsidRPr="007666A4">
        <w:rPr>
          <w:rFonts w:ascii="Times New Roman" w:eastAsia="Times New Roman" w:hAnsi="Times New Roman" w:cs="Times New Roman"/>
          <w:kern w:val="0"/>
          <w:lang w:eastAsia="lt-LT"/>
          <w14:ligatures w14:val="none"/>
        </w:rPr>
        <w:t xml:space="preserve"> pakuotė</w:t>
      </w:r>
      <w:r w:rsidR="00871174">
        <w:rPr>
          <w:rFonts w:ascii="Times New Roman" w:eastAsia="Times New Roman" w:hAnsi="Times New Roman" w:cs="Times New Roman"/>
          <w:kern w:val="0"/>
          <w:lang w:eastAsia="lt-LT"/>
          <w14:ligatures w14:val="none"/>
        </w:rPr>
        <w:t>je</w:t>
      </w:r>
      <w:r w:rsidR="00871174" w:rsidRPr="007666A4">
        <w:rPr>
          <w:rFonts w:ascii="Times New Roman" w:eastAsia="Times New Roman" w:hAnsi="Times New Roman" w:cs="Times New Roman"/>
          <w:kern w:val="0"/>
          <w:lang w:eastAsia="lt-LT"/>
          <w14:ligatures w14:val="none"/>
        </w:rPr>
        <w:t>, kurioje yra trys užpildyti švirkštai</w:t>
      </w:r>
      <w:r w:rsidR="00871174" w:rsidRPr="007666A4">
        <w:rPr>
          <w:rFonts w:ascii="Times New Roman" w:eastAsia="Times New Roman" w:hAnsi="Times New Roman" w:cs="Times New Roman"/>
          <w:spacing w:val="1"/>
          <w:kern w:val="0"/>
          <w:lang w:eastAsia="lt-LT"/>
          <w14:ligatures w14:val="none"/>
        </w:rPr>
        <w:t xml:space="preserve"> </w:t>
      </w:r>
      <w:r w:rsidR="00871174" w:rsidRPr="007666A4">
        <w:rPr>
          <w:rFonts w:ascii="Times New Roman" w:eastAsia="Times New Roman" w:hAnsi="Times New Roman" w:cs="Times New Roman"/>
          <w:kern w:val="0"/>
          <w:lang w:eastAsia="lt-LT"/>
          <w14:ligatures w14:val="none"/>
        </w:rPr>
        <w:t>ir</w:t>
      </w:r>
      <w:r w:rsidR="00871174" w:rsidRPr="007666A4">
        <w:rPr>
          <w:rFonts w:ascii="Times New Roman" w:eastAsia="Times New Roman" w:hAnsi="Times New Roman" w:cs="Times New Roman"/>
          <w:spacing w:val="1"/>
          <w:kern w:val="0"/>
          <w:lang w:eastAsia="lt-LT"/>
          <w14:ligatures w14:val="none"/>
        </w:rPr>
        <w:t xml:space="preserve"> </w:t>
      </w:r>
      <w:r w:rsidR="00871174" w:rsidRPr="007666A4">
        <w:rPr>
          <w:rFonts w:ascii="Times New Roman" w:eastAsia="Times New Roman" w:hAnsi="Times New Roman" w:cs="Times New Roman"/>
          <w:kern w:val="0"/>
          <w:lang w:eastAsia="lt-LT"/>
          <w14:ligatures w14:val="none"/>
        </w:rPr>
        <w:t>trys</w:t>
      </w:r>
      <w:r w:rsidR="00871174" w:rsidRPr="007666A4">
        <w:rPr>
          <w:rFonts w:ascii="Times New Roman" w:eastAsia="Times New Roman" w:hAnsi="Times New Roman" w:cs="Times New Roman"/>
          <w:spacing w:val="-2"/>
          <w:kern w:val="0"/>
          <w:lang w:eastAsia="lt-LT"/>
          <w14:ligatures w14:val="none"/>
        </w:rPr>
        <w:t xml:space="preserve"> </w:t>
      </w:r>
      <w:r w:rsidR="00871174" w:rsidRPr="007666A4">
        <w:rPr>
          <w:rFonts w:ascii="Times New Roman" w:eastAsia="Times New Roman" w:hAnsi="Times New Roman" w:cs="Times New Roman"/>
          <w:kern w:val="0"/>
          <w:lang w:eastAsia="lt-LT"/>
          <w14:ligatures w14:val="none"/>
        </w:rPr>
        <w:t>adatos.</w:t>
      </w:r>
    </w:p>
    <w:p w14:paraId="078BE7E3" w14:textId="77777777" w:rsidR="00DE1597" w:rsidRPr="007666A4" w:rsidRDefault="00DE1597" w:rsidP="00DE1597">
      <w:pPr>
        <w:widowControl w:val="0"/>
        <w:tabs>
          <w:tab w:val="left" w:pos="384"/>
        </w:tabs>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A71A0D0"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Gali būti</w:t>
      </w:r>
      <w:r w:rsidRPr="007666A4">
        <w:rPr>
          <w:rFonts w:ascii="Times New Roman" w:eastAsia="Times New Roman" w:hAnsi="Times New Roman" w:cs="Times New Roman"/>
          <w:spacing w:val="1"/>
          <w:kern w:val="0"/>
          <w:lang w:eastAsia="lt-LT"/>
          <w14:ligatures w14:val="none"/>
        </w:rPr>
        <w:t xml:space="preserve"> </w:t>
      </w:r>
      <w:r w:rsidRPr="007666A4">
        <w:rPr>
          <w:rFonts w:ascii="Times New Roman" w:eastAsia="Times New Roman" w:hAnsi="Times New Roman" w:cs="Times New Roman"/>
          <w:kern w:val="0"/>
          <w:lang w:eastAsia="lt-LT"/>
          <w14:ligatures w14:val="none"/>
        </w:rPr>
        <w:t>tiekiamos</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ne visų</w:t>
      </w:r>
      <w:r w:rsidRPr="007666A4">
        <w:rPr>
          <w:rFonts w:ascii="Times New Roman" w:eastAsia="Times New Roman" w:hAnsi="Times New Roman" w:cs="Times New Roman"/>
          <w:spacing w:val="-4"/>
          <w:kern w:val="0"/>
          <w:lang w:eastAsia="lt-LT"/>
          <w14:ligatures w14:val="none"/>
        </w:rPr>
        <w:t xml:space="preserve"> </w:t>
      </w:r>
      <w:r w:rsidRPr="007666A4">
        <w:rPr>
          <w:rFonts w:ascii="Times New Roman" w:eastAsia="Times New Roman" w:hAnsi="Times New Roman" w:cs="Times New Roman"/>
          <w:kern w:val="0"/>
          <w:lang w:eastAsia="lt-LT"/>
          <w14:ligatures w14:val="none"/>
        </w:rPr>
        <w:t>dydžių</w:t>
      </w:r>
      <w:r w:rsidRPr="007666A4">
        <w:rPr>
          <w:rFonts w:ascii="Times New Roman" w:eastAsia="Times New Roman" w:hAnsi="Times New Roman" w:cs="Times New Roman"/>
          <w:spacing w:val="-3"/>
          <w:kern w:val="0"/>
          <w:lang w:eastAsia="lt-LT"/>
          <w14:ligatures w14:val="none"/>
        </w:rPr>
        <w:t xml:space="preserve"> </w:t>
      </w:r>
      <w:r w:rsidRPr="007666A4">
        <w:rPr>
          <w:rFonts w:ascii="Times New Roman" w:eastAsia="Times New Roman" w:hAnsi="Times New Roman" w:cs="Times New Roman"/>
          <w:kern w:val="0"/>
          <w:lang w:eastAsia="lt-LT"/>
          <w14:ligatures w14:val="none"/>
        </w:rPr>
        <w:t>pakuotės.</w:t>
      </w:r>
    </w:p>
    <w:p w14:paraId="74334BFD"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EF70FA2"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r w:rsidRPr="007666A4">
        <w:rPr>
          <w:rFonts w:ascii="Times New Roman" w:eastAsia="Times New Roman" w:hAnsi="Times New Roman" w:cs="Times New Roman"/>
          <w:b/>
          <w:bCs/>
          <w:kern w:val="0"/>
          <w:lang w:eastAsia="lt-LT"/>
          <w14:ligatures w14:val="none"/>
        </w:rPr>
        <w:t>Registruotojas</w:t>
      </w:r>
    </w:p>
    <w:p w14:paraId="1155848F" w14:textId="0C97DA0E" w:rsidR="00735683" w:rsidRPr="007666A4" w:rsidRDefault="00407662" w:rsidP="00735683">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 xml:space="preserve">UAB </w:t>
      </w:r>
      <w:proofErr w:type="spellStart"/>
      <w:r w:rsidR="00735683" w:rsidRPr="007666A4">
        <w:rPr>
          <w:rFonts w:ascii="Times New Roman" w:eastAsia="Times New Roman" w:hAnsi="Times New Roman" w:cs="Times New Roman"/>
          <w:kern w:val="0"/>
          <w:lang w:eastAsia="lt-LT"/>
          <w14:ligatures w14:val="none"/>
        </w:rPr>
        <w:t>Norameda</w:t>
      </w:r>
      <w:proofErr w:type="spellEnd"/>
    </w:p>
    <w:p w14:paraId="18CB10B5" w14:textId="45DC64FC" w:rsidR="00735683" w:rsidRPr="007666A4" w:rsidRDefault="00735683" w:rsidP="00735683">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 xml:space="preserve">Meistrų </w:t>
      </w:r>
      <w:r w:rsidR="00CB7A50">
        <w:rPr>
          <w:rFonts w:ascii="Times New Roman" w:eastAsia="Times New Roman" w:hAnsi="Times New Roman" w:cs="Times New Roman"/>
          <w:kern w:val="0"/>
          <w:lang w:eastAsia="lt-LT"/>
          <w14:ligatures w14:val="none"/>
        </w:rPr>
        <w:t>g</w:t>
      </w:r>
      <w:r w:rsidRPr="007666A4">
        <w:rPr>
          <w:rFonts w:ascii="Times New Roman" w:eastAsia="Times New Roman" w:hAnsi="Times New Roman" w:cs="Times New Roman"/>
          <w:kern w:val="0"/>
          <w:lang w:eastAsia="lt-LT"/>
          <w14:ligatures w14:val="none"/>
        </w:rPr>
        <w:t>. 8A</w:t>
      </w:r>
    </w:p>
    <w:p w14:paraId="414CB06B" w14:textId="77777777" w:rsidR="00735683" w:rsidRPr="007666A4" w:rsidRDefault="00735683" w:rsidP="00735683">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Vilnius 02189</w:t>
      </w:r>
    </w:p>
    <w:p w14:paraId="37BC3B02" w14:textId="3618C958" w:rsidR="00DE1597" w:rsidRPr="007666A4" w:rsidRDefault="00735683" w:rsidP="00735683">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7666A4">
        <w:rPr>
          <w:rFonts w:ascii="Times New Roman" w:eastAsia="Times New Roman" w:hAnsi="Times New Roman" w:cs="Times New Roman"/>
          <w:kern w:val="0"/>
          <w:lang w:eastAsia="lt-LT"/>
          <w14:ligatures w14:val="none"/>
        </w:rPr>
        <w:t>Lietuva</w:t>
      </w:r>
    </w:p>
    <w:p w14:paraId="4B309C3C"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2E681D7" w14:textId="77777777" w:rsidR="00DE1597" w:rsidRPr="00D36CBD" w:rsidRDefault="00DE1597" w:rsidP="00DE1597">
      <w:pPr>
        <w:widowControl w:val="0"/>
        <w:autoSpaceDE w:val="0"/>
        <w:autoSpaceDN w:val="0"/>
        <w:adjustRightInd w:val="0"/>
        <w:spacing w:after="0" w:line="240" w:lineRule="auto"/>
        <w:rPr>
          <w:rFonts w:ascii="Times New Roman" w:eastAsia="Times New Roman" w:hAnsi="Times New Roman" w:cs="Times New Roman"/>
          <w:b/>
          <w:bCs/>
          <w:kern w:val="0"/>
          <w:lang w:eastAsia="lt-LT"/>
          <w14:ligatures w14:val="none"/>
        </w:rPr>
      </w:pPr>
      <w:r w:rsidRPr="00D36CBD">
        <w:rPr>
          <w:rFonts w:ascii="Times New Roman" w:eastAsia="Times New Roman" w:hAnsi="Times New Roman" w:cs="Times New Roman"/>
          <w:b/>
          <w:bCs/>
          <w:kern w:val="0"/>
          <w:lang w:eastAsia="lt-LT"/>
          <w14:ligatures w14:val="none"/>
        </w:rPr>
        <w:t>Gamintojas</w:t>
      </w:r>
    </w:p>
    <w:p w14:paraId="628CF750" w14:textId="77777777" w:rsidR="00D36CBD" w:rsidRPr="00D36CBD" w:rsidRDefault="00D36CBD" w:rsidP="00D36CBD">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sidRPr="00D36CBD">
        <w:rPr>
          <w:rFonts w:ascii="Times New Roman" w:eastAsia="Times New Roman" w:hAnsi="Times New Roman" w:cs="Times New Roman"/>
          <w:kern w:val="0"/>
          <w:lang w:eastAsia="lt-LT"/>
          <w14:ligatures w14:val="none"/>
        </w:rPr>
        <w:t>Pharmadox</w:t>
      </w:r>
      <w:proofErr w:type="spellEnd"/>
      <w:r w:rsidRPr="00D36CBD">
        <w:rPr>
          <w:rFonts w:ascii="Times New Roman" w:eastAsia="Times New Roman" w:hAnsi="Times New Roman" w:cs="Times New Roman"/>
          <w:kern w:val="0"/>
          <w:lang w:eastAsia="lt-LT"/>
          <w14:ligatures w14:val="none"/>
        </w:rPr>
        <w:t xml:space="preserve"> </w:t>
      </w:r>
      <w:proofErr w:type="spellStart"/>
      <w:r w:rsidRPr="00D36CBD">
        <w:rPr>
          <w:rFonts w:ascii="Times New Roman" w:eastAsia="Times New Roman" w:hAnsi="Times New Roman" w:cs="Times New Roman"/>
          <w:kern w:val="0"/>
          <w:lang w:eastAsia="lt-LT"/>
          <w14:ligatures w14:val="none"/>
        </w:rPr>
        <w:t>Healthcare</w:t>
      </w:r>
      <w:proofErr w:type="spellEnd"/>
      <w:r w:rsidRPr="00D36CBD">
        <w:rPr>
          <w:rFonts w:ascii="Times New Roman" w:eastAsia="Times New Roman" w:hAnsi="Times New Roman" w:cs="Times New Roman"/>
          <w:kern w:val="0"/>
          <w:lang w:eastAsia="lt-LT"/>
          <w14:ligatures w14:val="none"/>
        </w:rPr>
        <w:t xml:space="preserve"> Ltd.</w:t>
      </w:r>
    </w:p>
    <w:p w14:paraId="54F896B2" w14:textId="77777777" w:rsidR="00D36CBD" w:rsidRPr="00D36CBD" w:rsidRDefault="00D36CBD" w:rsidP="00D36CBD">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D36CBD">
        <w:rPr>
          <w:rFonts w:ascii="Times New Roman" w:eastAsia="Times New Roman" w:hAnsi="Times New Roman" w:cs="Times New Roman"/>
          <w:kern w:val="0"/>
          <w:lang w:eastAsia="lt-LT"/>
          <w14:ligatures w14:val="none"/>
        </w:rPr>
        <w:t xml:space="preserve">KW20A </w:t>
      </w:r>
      <w:proofErr w:type="spellStart"/>
      <w:r w:rsidRPr="00D36CBD">
        <w:rPr>
          <w:rFonts w:ascii="Times New Roman" w:eastAsia="Times New Roman" w:hAnsi="Times New Roman" w:cs="Times New Roman"/>
          <w:kern w:val="0"/>
          <w:lang w:eastAsia="lt-LT"/>
          <w14:ligatures w14:val="none"/>
        </w:rPr>
        <w:t>Kordin</w:t>
      </w:r>
      <w:proofErr w:type="spellEnd"/>
      <w:r w:rsidRPr="00D36CBD">
        <w:rPr>
          <w:rFonts w:ascii="Times New Roman" w:eastAsia="Times New Roman" w:hAnsi="Times New Roman" w:cs="Times New Roman"/>
          <w:kern w:val="0"/>
          <w:lang w:eastAsia="lt-LT"/>
          <w14:ligatures w14:val="none"/>
        </w:rPr>
        <w:t xml:space="preserve"> </w:t>
      </w:r>
      <w:proofErr w:type="spellStart"/>
      <w:r w:rsidRPr="00D36CBD">
        <w:rPr>
          <w:rFonts w:ascii="Times New Roman" w:eastAsia="Times New Roman" w:hAnsi="Times New Roman" w:cs="Times New Roman"/>
          <w:kern w:val="0"/>
          <w:lang w:eastAsia="lt-LT"/>
          <w14:ligatures w14:val="none"/>
        </w:rPr>
        <w:t>Industrial</w:t>
      </w:r>
      <w:proofErr w:type="spellEnd"/>
      <w:r w:rsidRPr="00D36CBD">
        <w:rPr>
          <w:rFonts w:ascii="Times New Roman" w:eastAsia="Times New Roman" w:hAnsi="Times New Roman" w:cs="Times New Roman"/>
          <w:kern w:val="0"/>
          <w:lang w:eastAsia="lt-LT"/>
          <w14:ligatures w14:val="none"/>
        </w:rPr>
        <w:t xml:space="preserve"> </w:t>
      </w:r>
      <w:proofErr w:type="spellStart"/>
      <w:r w:rsidRPr="00D36CBD">
        <w:rPr>
          <w:rFonts w:ascii="Times New Roman" w:eastAsia="Times New Roman" w:hAnsi="Times New Roman" w:cs="Times New Roman"/>
          <w:kern w:val="0"/>
          <w:lang w:eastAsia="lt-LT"/>
          <w14:ligatures w14:val="none"/>
        </w:rPr>
        <w:t>Park</w:t>
      </w:r>
      <w:proofErr w:type="spellEnd"/>
    </w:p>
    <w:p w14:paraId="5FBA1450" w14:textId="77777777" w:rsidR="00D36CBD" w:rsidRPr="00D36CBD" w:rsidRDefault="00D36CBD" w:rsidP="00D36CBD">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sidRPr="00D36CBD">
        <w:rPr>
          <w:rFonts w:ascii="Times New Roman" w:eastAsia="Times New Roman" w:hAnsi="Times New Roman" w:cs="Times New Roman"/>
          <w:kern w:val="0"/>
          <w:lang w:eastAsia="lt-LT"/>
          <w14:ligatures w14:val="none"/>
        </w:rPr>
        <w:t>Paola</w:t>
      </w:r>
      <w:proofErr w:type="spellEnd"/>
      <w:r w:rsidRPr="00D36CBD">
        <w:rPr>
          <w:rFonts w:ascii="Times New Roman" w:eastAsia="Times New Roman" w:hAnsi="Times New Roman" w:cs="Times New Roman"/>
          <w:kern w:val="0"/>
          <w:lang w:eastAsia="lt-LT"/>
          <w14:ligatures w14:val="none"/>
        </w:rPr>
        <w:t xml:space="preserve"> PLA 3000 </w:t>
      </w:r>
    </w:p>
    <w:p w14:paraId="00AA1F40" w14:textId="77777777" w:rsidR="00D36CBD" w:rsidRPr="00D36CBD" w:rsidRDefault="00D36CBD" w:rsidP="00D36CBD">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D36CBD">
        <w:rPr>
          <w:rFonts w:ascii="Times New Roman" w:eastAsia="Times New Roman" w:hAnsi="Times New Roman" w:cs="Times New Roman"/>
          <w:kern w:val="0"/>
          <w:lang w:eastAsia="lt-LT"/>
          <w14:ligatures w14:val="none"/>
        </w:rPr>
        <w:t>Malta</w:t>
      </w:r>
    </w:p>
    <w:p w14:paraId="197D9A17" w14:textId="77777777" w:rsidR="00D36CBD" w:rsidRPr="00D36CBD" w:rsidRDefault="00D36CBD" w:rsidP="00D36CBD">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28D34E9" w14:textId="77777777" w:rsidR="00D36CBD" w:rsidRPr="00D36CBD" w:rsidRDefault="00D36CBD" w:rsidP="00D36CBD">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D36CBD">
        <w:rPr>
          <w:rFonts w:ascii="Times New Roman" w:eastAsia="Times New Roman" w:hAnsi="Times New Roman" w:cs="Times New Roman"/>
          <w:kern w:val="0"/>
          <w:lang w:eastAsia="lt-LT"/>
          <w14:ligatures w14:val="none"/>
        </w:rPr>
        <w:t>arba</w:t>
      </w:r>
    </w:p>
    <w:p w14:paraId="7E33715F" w14:textId="77777777" w:rsidR="00D36CBD" w:rsidRPr="00D36CBD" w:rsidRDefault="00D36CBD" w:rsidP="00D36CBD">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6913DD8" w14:textId="77777777" w:rsidR="00D36CBD" w:rsidRPr="00D36CBD" w:rsidRDefault="00D36CBD" w:rsidP="00D36CBD">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sidRPr="00D36CBD">
        <w:rPr>
          <w:rFonts w:ascii="Times New Roman" w:eastAsia="Times New Roman" w:hAnsi="Times New Roman" w:cs="Times New Roman"/>
          <w:kern w:val="0"/>
          <w:lang w:eastAsia="lt-LT"/>
          <w14:ligatures w14:val="none"/>
        </w:rPr>
        <w:t>Eurofins</w:t>
      </w:r>
      <w:proofErr w:type="spellEnd"/>
      <w:r w:rsidRPr="00D36CBD">
        <w:rPr>
          <w:rFonts w:ascii="Times New Roman" w:eastAsia="Times New Roman" w:hAnsi="Times New Roman" w:cs="Times New Roman"/>
          <w:kern w:val="0"/>
          <w:lang w:eastAsia="lt-LT"/>
          <w14:ligatures w14:val="none"/>
        </w:rPr>
        <w:t xml:space="preserve"> PROXY </w:t>
      </w:r>
      <w:proofErr w:type="spellStart"/>
      <w:r w:rsidRPr="00D36CBD">
        <w:rPr>
          <w:rFonts w:ascii="Times New Roman" w:eastAsia="Times New Roman" w:hAnsi="Times New Roman" w:cs="Times New Roman"/>
          <w:kern w:val="0"/>
          <w:lang w:eastAsia="lt-LT"/>
          <w14:ligatures w14:val="none"/>
        </w:rPr>
        <w:t>Laboratories</w:t>
      </w:r>
      <w:proofErr w:type="spellEnd"/>
      <w:r w:rsidRPr="00D36CBD">
        <w:rPr>
          <w:rFonts w:ascii="Times New Roman" w:eastAsia="Times New Roman" w:hAnsi="Times New Roman" w:cs="Times New Roman"/>
          <w:kern w:val="0"/>
          <w:lang w:eastAsia="lt-LT"/>
          <w14:ligatures w14:val="none"/>
        </w:rPr>
        <w:t xml:space="preserve"> B.V.</w:t>
      </w:r>
    </w:p>
    <w:p w14:paraId="5CFE3EB1" w14:textId="77777777" w:rsidR="00D36CBD" w:rsidRPr="00D36CBD" w:rsidRDefault="00D36CBD" w:rsidP="00D36CBD">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sidRPr="00D36CBD">
        <w:rPr>
          <w:rFonts w:ascii="Times New Roman" w:eastAsia="Times New Roman" w:hAnsi="Times New Roman" w:cs="Times New Roman"/>
          <w:kern w:val="0"/>
          <w:lang w:eastAsia="lt-LT"/>
          <w14:ligatures w14:val="none"/>
        </w:rPr>
        <w:t>Archimedesweg</w:t>
      </w:r>
      <w:proofErr w:type="spellEnd"/>
      <w:r w:rsidRPr="00D36CBD">
        <w:rPr>
          <w:rFonts w:ascii="Times New Roman" w:eastAsia="Times New Roman" w:hAnsi="Times New Roman" w:cs="Times New Roman"/>
          <w:kern w:val="0"/>
          <w:lang w:eastAsia="lt-LT"/>
          <w14:ligatures w14:val="none"/>
        </w:rPr>
        <w:t xml:space="preserve"> 25 2333 CM </w:t>
      </w:r>
      <w:proofErr w:type="spellStart"/>
      <w:r w:rsidRPr="00D36CBD">
        <w:rPr>
          <w:rFonts w:ascii="Times New Roman" w:eastAsia="Times New Roman" w:hAnsi="Times New Roman" w:cs="Times New Roman"/>
          <w:kern w:val="0"/>
          <w:lang w:eastAsia="lt-LT"/>
          <w14:ligatures w14:val="none"/>
        </w:rPr>
        <w:t>Leiden</w:t>
      </w:r>
      <w:proofErr w:type="spellEnd"/>
    </w:p>
    <w:p w14:paraId="20B7E11F" w14:textId="77777777" w:rsidR="00D36CBD" w:rsidRPr="00D36CBD" w:rsidRDefault="00D36CBD" w:rsidP="00D36CBD">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D36CBD">
        <w:rPr>
          <w:rFonts w:ascii="Times New Roman" w:eastAsia="Times New Roman" w:hAnsi="Times New Roman" w:cs="Times New Roman"/>
          <w:kern w:val="0"/>
          <w:lang w:eastAsia="lt-LT"/>
          <w14:ligatures w14:val="none"/>
        </w:rPr>
        <w:t>Nyderlandai</w:t>
      </w:r>
    </w:p>
    <w:p w14:paraId="09B4296F" w14:textId="77777777" w:rsidR="00DE1597" w:rsidRPr="00D36CBD" w:rsidRDefault="00DE1597" w:rsidP="00DE1597">
      <w:pPr>
        <w:widowControl w:val="0"/>
        <w:autoSpaceDE w:val="0"/>
        <w:autoSpaceDN w:val="0"/>
        <w:adjustRightInd w:val="0"/>
        <w:spacing w:after="0" w:line="240" w:lineRule="atLeast"/>
        <w:rPr>
          <w:rFonts w:ascii="Times New Roman" w:eastAsia="Times New Roman" w:hAnsi="Times New Roman" w:cs="Times New Roman"/>
          <w:b/>
          <w:kern w:val="0"/>
          <w:lang w:eastAsia="lt-LT"/>
          <w14:ligatures w14:val="none"/>
        </w:rPr>
      </w:pPr>
    </w:p>
    <w:p w14:paraId="5FA64B35" w14:textId="77777777" w:rsidR="00DE1597" w:rsidRPr="007666A4" w:rsidRDefault="00DE1597" w:rsidP="00DE1597">
      <w:pPr>
        <w:keepNext/>
        <w:keepLines/>
        <w:widowControl w:val="0"/>
        <w:autoSpaceDE w:val="0"/>
        <w:autoSpaceDN w:val="0"/>
        <w:adjustRightInd w:val="0"/>
        <w:spacing w:after="0" w:line="240" w:lineRule="auto"/>
        <w:rPr>
          <w:rFonts w:ascii="Times New Roman" w:eastAsia="Times New Roman" w:hAnsi="Times New Roman" w:cs="Times New Roman"/>
          <w:bCs/>
          <w:kern w:val="0"/>
          <w:lang w:eastAsia="lt-LT"/>
          <w14:ligatures w14:val="none"/>
        </w:rPr>
      </w:pPr>
      <w:r w:rsidRPr="00D36CBD">
        <w:rPr>
          <w:rFonts w:ascii="Times New Roman" w:eastAsia="Times New Roman" w:hAnsi="Times New Roman" w:cs="Times New Roman"/>
          <w:bCs/>
          <w:kern w:val="0"/>
          <w:lang w:eastAsia="lt-LT"/>
          <w14:ligatures w14:val="none"/>
        </w:rPr>
        <w:t>Jeigu apie šį vaistą norite sužinoti daugiau, kreipkitės į vietinį registruotojo atstovą:</w:t>
      </w:r>
    </w:p>
    <w:p w14:paraId="37100B94" w14:textId="77777777" w:rsidR="00D31F98" w:rsidRPr="00D31F98" w:rsidRDefault="00D31F98" w:rsidP="00D31F98">
      <w:pPr>
        <w:spacing w:after="0" w:line="240" w:lineRule="auto"/>
        <w:rPr>
          <w:rFonts w:ascii="Times New Roman" w:eastAsia="Times New Roman" w:hAnsi="Times New Roman" w:cs="Times New Roman"/>
          <w:kern w:val="0"/>
          <w:lang w:eastAsia="lt-LT"/>
          <w14:ligatures w14:val="none"/>
        </w:rPr>
      </w:pPr>
      <w:r w:rsidRPr="00D31F98">
        <w:rPr>
          <w:rFonts w:ascii="Times New Roman" w:eastAsia="Times New Roman" w:hAnsi="Times New Roman" w:cs="Times New Roman"/>
          <w:kern w:val="0"/>
          <w:lang w:eastAsia="lt-LT"/>
          <w14:ligatures w14:val="none"/>
        </w:rPr>
        <w:t xml:space="preserve">UAB </w:t>
      </w:r>
      <w:proofErr w:type="spellStart"/>
      <w:r w:rsidRPr="00D31F98">
        <w:rPr>
          <w:rFonts w:ascii="Times New Roman" w:eastAsia="Times New Roman" w:hAnsi="Times New Roman" w:cs="Times New Roman"/>
          <w:kern w:val="0"/>
          <w:lang w:eastAsia="lt-LT"/>
          <w14:ligatures w14:val="none"/>
        </w:rPr>
        <w:t>Norameda</w:t>
      </w:r>
      <w:proofErr w:type="spellEnd"/>
      <w:r w:rsidRPr="00D31F98">
        <w:rPr>
          <w:rFonts w:ascii="Times New Roman" w:eastAsia="Times New Roman" w:hAnsi="Times New Roman" w:cs="Times New Roman"/>
          <w:kern w:val="0"/>
          <w:lang w:eastAsia="lt-LT"/>
          <w14:ligatures w14:val="none"/>
        </w:rPr>
        <w:t>, Meistrų 8A, 02189 Vilnius, Lietuva</w:t>
      </w:r>
    </w:p>
    <w:p w14:paraId="09A01FD3" w14:textId="78421FB0" w:rsidR="00DE1597" w:rsidRPr="00D36CBD" w:rsidRDefault="00D31F98" w:rsidP="00D36CBD">
      <w:pPr>
        <w:autoSpaceDE w:val="0"/>
        <w:autoSpaceDN w:val="0"/>
        <w:adjustRightInd w:val="0"/>
        <w:spacing w:after="0" w:line="240" w:lineRule="auto"/>
        <w:jc w:val="both"/>
        <w:rPr>
          <w:rFonts w:ascii="Times New Roman" w:eastAsia="Times New Roman" w:hAnsi="Times New Roman" w:cs="Times New Roman"/>
          <w:kern w:val="0"/>
          <w:lang w:eastAsia="lt-LT"/>
          <w14:ligatures w14:val="none"/>
        </w:rPr>
      </w:pPr>
      <w:r w:rsidRPr="00D31F98">
        <w:rPr>
          <w:rFonts w:ascii="Times New Roman" w:eastAsia="Times New Roman" w:hAnsi="Times New Roman" w:cs="Times New Roman"/>
          <w:kern w:val="0"/>
          <w:lang w:eastAsia="lt-LT"/>
          <w14:ligatures w14:val="none"/>
        </w:rPr>
        <w:t>Tel: +370 5 230 6499</w:t>
      </w:r>
    </w:p>
    <w:p w14:paraId="4D2E0550"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98EAD38" w14:textId="30E74D00" w:rsidR="00DE1597" w:rsidRPr="007666A4" w:rsidRDefault="00DE1597" w:rsidP="00DE1597">
      <w:pPr>
        <w:widowControl w:val="0"/>
        <w:numPr>
          <w:ilvl w:val="12"/>
          <w:numId w:val="0"/>
        </w:numPr>
        <w:tabs>
          <w:tab w:val="left" w:pos="567"/>
        </w:tabs>
        <w:autoSpaceDE w:val="0"/>
        <w:autoSpaceDN w:val="0"/>
        <w:adjustRightInd w:val="0"/>
        <w:spacing w:after="0" w:line="260" w:lineRule="exact"/>
        <w:ind w:right="-2"/>
        <w:rPr>
          <w:rFonts w:ascii="Times New Roman" w:eastAsia="Times New Roman" w:hAnsi="Times New Roman" w:cs="Times New Roman"/>
          <w:b/>
          <w:kern w:val="0"/>
          <w:lang w:eastAsia="lt-LT"/>
          <w14:ligatures w14:val="none"/>
        </w:rPr>
      </w:pPr>
      <w:r w:rsidRPr="007666A4">
        <w:rPr>
          <w:rFonts w:ascii="Times New Roman" w:eastAsia="Times New Roman" w:hAnsi="Times New Roman" w:cs="Times New Roman"/>
          <w:b/>
          <w:kern w:val="0"/>
          <w:lang w:eastAsia="lt-LT"/>
          <w14:ligatures w14:val="none"/>
        </w:rPr>
        <w:t>Šis vaistas Europos ekonominės erdvės valstybėse narėse tokiais pavadinimais:</w:t>
      </w:r>
    </w:p>
    <w:p w14:paraId="38DAEC29" w14:textId="5C787B83" w:rsidR="00665669" w:rsidRDefault="00665669" w:rsidP="00DE1597">
      <w:pPr>
        <w:widowControl w:val="0"/>
        <w:numPr>
          <w:ilvl w:val="12"/>
          <w:numId w:val="0"/>
        </w:numPr>
        <w:tabs>
          <w:tab w:val="left" w:pos="567"/>
        </w:tabs>
        <w:autoSpaceDE w:val="0"/>
        <w:autoSpaceDN w:val="0"/>
        <w:adjustRightInd w:val="0"/>
        <w:spacing w:after="0" w:line="260" w:lineRule="exact"/>
        <w:ind w:right="-2"/>
        <w:rPr>
          <w:rFonts w:ascii="Times New Roman" w:eastAsia="Times New Roman" w:hAnsi="Times New Roman" w:cs="Times New Roman"/>
          <w:bCs/>
          <w:kern w:val="0"/>
          <w:lang w:eastAsia="lt-LT"/>
          <w14:ligatures w14:val="none"/>
        </w:rPr>
      </w:pPr>
      <w:r>
        <w:rPr>
          <w:rFonts w:ascii="Times New Roman" w:eastAsia="Times New Roman" w:hAnsi="Times New Roman" w:cs="Times New Roman"/>
          <w:bCs/>
          <w:kern w:val="0"/>
          <w:lang w:eastAsia="lt-LT"/>
          <w14:ligatures w14:val="none"/>
        </w:rPr>
        <w:t>Danija</w:t>
      </w:r>
      <w:r>
        <w:rPr>
          <w:rFonts w:ascii="Times New Roman" w:eastAsia="Times New Roman" w:hAnsi="Times New Roman" w:cs="Times New Roman"/>
          <w:bCs/>
          <w:kern w:val="0"/>
          <w:lang w:eastAsia="lt-LT"/>
          <w14:ligatures w14:val="none"/>
        </w:rPr>
        <w:tab/>
      </w:r>
      <w:r>
        <w:rPr>
          <w:rFonts w:ascii="Times New Roman" w:eastAsia="Times New Roman" w:hAnsi="Times New Roman" w:cs="Times New Roman"/>
          <w:bCs/>
          <w:kern w:val="0"/>
          <w:lang w:eastAsia="lt-LT"/>
          <w14:ligatures w14:val="none"/>
        </w:rPr>
        <w:tab/>
      </w:r>
      <w:proofErr w:type="spellStart"/>
      <w:r w:rsidR="00D65D44">
        <w:rPr>
          <w:rFonts w:ascii="Times New Roman" w:eastAsia="Times New Roman" w:hAnsi="Times New Roman" w:cs="Times New Roman"/>
          <w:bCs/>
          <w:kern w:val="0"/>
          <w:lang w:eastAsia="lt-LT"/>
          <w14:ligatures w14:val="none"/>
        </w:rPr>
        <w:t>Idanuz</w:t>
      </w:r>
      <w:proofErr w:type="spellEnd"/>
      <w:r w:rsidRPr="00665669">
        <w:rPr>
          <w:rFonts w:ascii="Times New Roman" w:eastAsia="Times New Roman" w:hAnsi="Times New Roman" w:cs="Times New Roman"/>
          <w:bCs/>
          <w:kern w:val="0"/>
          <w:lang w:eastAsia="lt-LT"/>
          <w14:ligatures w14:val="none"/>
        </w:rPr>
        <w:t xml:space="preserve"> 30</w:t>
      </w:r>
      <w:r w:rsidR="0075192D">
        <w:rPr>
          <w:rFonts w:ascii="Times New Roman" w:eastAsia="Times New Roman" w:hAnsi="Times New Roman" w:cs="Times New Roman"/>
          <w:bCs/>
          <w:kern w:val="0"/>
          <w:lang w:eastAsia="lt-LT"/>
          <w14:ligatures w14:val="none"/>
        </w:rPr>
        <w:t> mg</w:t>
      </w:r>
      <w:r w:rsidRPr="00665669">
        <w:rPr>
          <w:rFonts w:ascii="Times New Roman" w:eastAsia="Times New Roman" w:hAnsi="Times New Roman" w:cs="Times New Roman"/>
          <w:bCs/>
          <w:kern w:val="0"/>
          <w:lang w:eastAsia="lt-LT"/>
          <w14:ligatures w14:val="none"/>
        </w:rPr>
        <w:t>/3</w:t>
      </w:r>
      <w:r w:rsidR="0075192D">
        <w:rPr>
          <w:rFonts w:ascii="Times New Roman" w:eastAsia="Times New Roman" w:hAnsi="Times New Roman" w:cs="Times New Roman"/>
          <w:bCs/>
          <w:kern w:val="0"/>
          <w:lang w:eastAsia="lt-LT"/>
          <w14:ligatures w14:val="none"/>
        </w:rPr>
        <w:t> ml</w:t>
      </w:r>
      <w:r w:rsidRPr="00665669">
        <w:rPr>
          <w:rFonts w:ascii="Times New Roman" w:eastAsia="Times New Roman" w:hAnsi="Times New Roman" w:cs="Times New Roman"/>
          <w:bCs/>
          <w:kern w:val="0"/>
          <w:lang w:eastAsia="lt-LT"/>
          <w14:ligatures w14:val="none"/>
        </w:rPr>
        <w:t xml:space="preserve"> </w:t>
      </w:r>
      <w:proofErr w:type="spellStart"/>
      <w:r w:rsidRPr="00665669">
        <w:rPr>
          <w:rFonts w:ascii="Times New Roman" w:eastAsia="Times New Roman" w:hAnsi="Times New Roman" w:cs="Times New Roman"/>
          <w:bCs/>
          <w:kern w:val="0"/>
          <w:lang w:eastAsia="lt-LT"/>
          <w14:ligatures w14:val="none"/>
        </w:rPr>
        <w:t>injektionsvæske</w:t>
      </w:r>
      <w:proofErr w:type="spellEnd"/>
      <w:r w:rsidRPr="00665669">
        <w:rPr>
          <w:rFonts w:ascii="Times New Roman" w:eastAsia="Times New Roman" w:hAnsi="Times New Roman" w:cs="Times New Roman"/>
          <w:bCs/>
          <w:kern w:val="0"/>
          <w:lang w:eastAsia="lt-LT"/>
          <w14:ligatures w14:val="none"/>
        </w:rPr>
        <w:t xml:space="preserve">, </w:t>
      </w:r>
      <w:proofErr w:type="spellStart"/>
      <w:r w:rsidRPr="00665669">
        <w:rPr>
          <w:rFonts w:ascii="Times New Roman" w:eastAsia="Times New Roman" w:hAnsi="Times New Roman" w:cs="Times New Roman"/>
          <w:bCs/>
          <w:kern w:val="0"/>
          <w:lang w:eastAsia="lt-LT"/>
          <w14:ligatures w14:val="none"/>
        </w:rPr>
        <w:t>opløsning</w:t>
      </w:r>
      <w:proofErr w:type="spellEnd"/>
    </w:p>
    <w:p w14:paraId="763875AF" w14:textId="15273B97" w:rsidR="00665669" w:rsidRDefault="00665669" w:rsidP="00DE1597">
      <w:pPr>
        <w:widowControl w:val="0"/>
        <w:numPr>
          <w:ilvl w:val="12"/>
          <w:numId w:val="0"/>
        </w:numPr>
        <w:tabs>
          <w:tab w:val="left" w:pos="567"/>
        </w:tabs>
        <w:autoSpaceDE w:val="0"/>
        <w:autoSpaceDN w:val="0"/>
        <w:adjustRightInd w:val="0"/>
        <w:spacing w:after="0" w:line="260" w:lineRule="exact"/>
        <w:ind w:right="-2"/>
        <w:rPr>
          <w:rFonts w:ascii="Times New Roman" w:eastAsia="Times New Roman" w:hAnsi="Times New Roman" w:cs="Times New Roman"/>
          <w:bCs/>
          <w:kern w:val="0"/>
          <w:lang w:eastAsia="lt-LT"/>
          <w14:ligatures w14:val="none"/>
        </w:rPr>
      </w:pPr>
      <w:r>
        <w:rPr>
          <w:rFonts w:ascii="Times New Roman" w:eastAsia="Times New Roman" w:hAnsi="Times New Roman" w:cs="Times New Roman"/>
          <w:bCs/>
          <w:kern w:val="0"/>
          <w:lang w:eastAsia="lt-LT"/>
          <w14:ligatures w14:val="none"/>
        </w:rPr>
        <w:t>Estija</w:t>
      </w:r>
      <w:r>
        <w:rPr>
          <w:rFonts w:ascii="Times New Roman" w:eastAsia="Times New Roman" w:hAnsi="Times New Roman" w:cs="Times New Roman"/>
          <w:bCs/>
          <w:kern w:val="0"/>
          <w:lang w:eastAsia="lt-LT"/>
          <w14:ligatures w14:val="none"/>
        </w:rPr>
        <w:tab/>
      </w:r>
      <w:r>
        <w:rPr>
          <w:rFonts w:ascii="Times New Roman" w:eastAsia="Times New Roman" w:hAnsi="Times New Roman" w:cs="Times New Roman"/>
          <w:bCs/>
          <w:kern w:val="0"/>
          <w:lang w:eastAsia="lt-LT"/>
          <w14:ligatures w14:val="none"/>
        </w:rPr>
        <w:tab/>
      </w:r>
      <w:r>
        <w:rPr>
          <w:rFonts w:ascii="Times New Roman" w:eastAsia="Times New Roman" w:hAnsi="Times New Roman" w:cs="Times New Roman"/>
          <w:bCs/>
          <w:kern w:val="0"/>
          <w:lang w:eastAsia="lt-LT"/>
          <w14:ligatures w14:val="none"/>
        </w:rPr>
        <w:tab/>
      </w:r>
      <w:proofErr w:type="spellStart"/>
      <w:r w:rsidR="00D65D44">
        <w:rPr>
          <w:rFonts w:ascii="Times New Roman" w:eastAsia="Times New Roman" w:hAnsi="Times New Roman" w:cs="Times New Roman"/>
          <w:bCs/>
          <w:kern w:val="0"/>
          <w:lang w:eastAsia="lt-LT"/>
          <w14:ligatures w14:val="none"/>
        </w:rPr>
        <w:t>Idanuz</w:t>
      </w:r>
      <w:proofErr w:type="spellEnd"/>
    </w:p>
    <w:p w14:paraId="40268955" w14:textId="1D25D205" w:rsidR="00665669" w:rsidRDefault="00665669" w:rsidP="00DE1597">
      <w:pPr>
        <w:widowControl w:val="0"/>
        <w:numPr>
          <w:ilvl w:val="12"/>
          <w:numId w:val="0"/>
        </w:numPr>
        <w:tabs>
          <w:tab w:val="left" w:pos="567"/>
        </w:tabs>
        <w:autoSpaceDE w:val="0"/>
        <w:autoSpaceDN w:val="0"/>
        <w:adjustRightInd w:val="0"/>
        <w:spacing w:after="0" w:line="260" w:lineRule="exact"/>
        <w:ind w:right="-2"/>
        <w:rPr>
          <w:rFonts w:ascii="Times New Roman" w:eastAsia="Times New Roman" w:hAnsi="Times New Roman" w:cs="Times New Roman"/>
          <w:bCs/>
          <w:kern w:val="0"/>
          <w:lang w:eastAsia="lt-LT"/>
          <w14:ligatures w14:val="none"/>
        </w:rPr>
      </w:pPr>
      <w:r>
        <w:rPr>
          <w:rFonts w:ascii="Times New Roman" w:eastAsia="Times New Roman" w:hAnsi="Times New Roman" w:cs="Times New Roman"/>
          <w:bCs/>
          <w:kern w:val="0"/>
          <w:lang w:eastAsia="lt-LT"/>
          <w14:ligatures w14:val="none"/>
        </w:rPr>
        <w:t>Latvija</w:t>
      </w:r>
      <w:r>
        <w:rPr>
          <w:rFonts w:ascii="Times New Roman" w:eastAsia="Times New Roman" w:hAnsi="Times New Roman" w:cs="Times New Roman"/>
          <w:bCs/>
          <w:kern w:val="0"/>
          <w:lang w:eastAsia="lt-LT"/>
          <w14:ligatures w14:val="none"/>
        </w:rPr>
        <w:tab/>
      </w:r>
      <w:r>
        <w:rPr>
          <w:rFonts w:ascii="Times New Roman" w:eastAsia="Times New Roman" w:hAnsi="Times New Roman" w:cs="Times New Roman"/>
          <w:bCs/>
          <w:kern w:val="0"/>
          <w:lang w:eastAsia="lt-LT"/>
          <w14:ligatures w14:val="none"/>
        </w:rPr>
        <w:tab/>
      </w:r>
      <w:proofErr w:type="spellStart"/>
      <w:r w:rsidR="00D65D44">
        <w:rPr>
          <w:rFonts w:ascii="Times New Roman" w:eastAsia="Times New Roman" w:hAnsi="Times New Roman" w:cs="Times New Roman"/>
          <w:bCs/>
          <w:kern w:val="0"/>
          <w:lang w:eastAsia="lt-LT"/>
          <w14:ligatures w14:val="none"/>
        </w:rPr>
        <w:t>Idanuz</w:t>
      </w:r>
      <w:proofErr w:type="spellEnd"/>
      <w:r w:rsidRPr="00665669">
        <w:rPr>
          <w:rFonts w:ascii="Times New Roman" w:eastAsia="Times New Roman" w:hAnsi="Times New Roman" w:cs="Times New Roman"/>
          <w:bCs/>
          <w:kern w:val="0"/>
          <w:lang w:eastAsia="lt-LT"/>
          <w14:ligatures w14:val="none"/>
        </w:rPr>
        <w:t xml:space="preserve"> 30</w:t>
      </w:r>
      <w:r w:rsidR="0075192D">
        <w:rPr>
          <w:rFonts w:ascii="Times New Roman" w:eastAsia="Times New Roman" w:hAnsi="Times New Roman" w:cs="Times New Roman"/>
          <w:bCs/>
          <w:kern w:val="0"/>
          <w:lang w:eastAsia="lt-LT"/>
          <w14:ligatures w14:val="none"/>
        </w:rPr>
        <w:t> mg</w:t>
      </w:r>
      <w:r w:rsidRPr="00665669">
        <w:rPr>
          <w:rFonts w:ascii="Times New Roman" w:eastAsia="Times New Roman" w:hAnsi="Times New Roman" w:cs="Times New Roman"/>
          <w:bCs/>
          <w:kern w:val="0"/>
          <w:lang w:eastAsia="lt-LT"/>
          <w14:ligatures w14:val="none"/>
        </w:rPr>
        <w:t xml:space="preserve"> </w:t>
      </w:r>
      <w:proofErr w:type="spellStart"/>
      <w:r w:rsidRPr="00665669">
        <w:rPr>
          <w:rFonts w:ascii="Times New Roman" w:eastAsia="Times New Roman" w:hAnsi="Times New Roman" w:cs="Times New Roman"/>
          <w:bCs/>
          <w:kern w:val="0"/>
          <w:lang w:eastAsia="lt-LT"/>
          <w14:ligatures w14:val="none"/>
        </w:rPr>
        <w:t>šķīdums</w:t>
      </w:r>
      <w:proofErr w:type="spellEnd"/>
      <w:r w:rsidRPr="00665669">
        <w:rPr>
          <w:rFonts w:ascii="Times New Roman" w:eastAsia="Times New Roman" w:hAnsi="Times New Roman" w:cs="Times New Roman"/>
          <w:bCs/>
          <w:kern w:val="0"/>
          <w:lang w:eastAsia="lt-LT"/>
          <w14:ligatures w14:val="none"/>
        </w:rPr>
        <w:t xml:space="preserve"> </w:t>
      </w:r>
      <w:proofErr w:type="spellStart"/>
      <w:r w:rsidRPr="00665669">
        <w:rPr>
          <w:rFonts w:ascii="Times New Roman" w:eastAsia="Times New Roman" w:hAnsi="Times New Roman" w:cs="Times New Roman"/>
          <w:bCs/>
          <w:kern w:val="0"/>
          <w:lang w:eastAsia="lt-LT"/>
          <w14:ligatures w14:val="none"/>
        </w:rPr>
        <w:t>injekcijām</w:t>
      </w:r>
      <w:proofErr w:type="spellEnd"/>
      <w:r w:rsidRPr="00665669">
        <w:rPr>
          <w:rFonts w:ascii="Times New Roman" w:eastAsia="Times New Roman" w:hAnsi="Times New Roman" w:cs="Times New Roman"/>
          <w:bCs/>
          <w:kern w:val="0"/>
          <w:lang w:eastAsia="lt-LT"/>
          <w14:ligatures w14:val="none"/>
        </w:rPr>
        <w:t xml:space="preserve"> </w:t>
      </w:r>
      <w:proofErr w:type="spellStart"/>
      <w:r w:rsidRPr="00665669">
        <w:rPr>
          <w:rFonts w:ascii="Times New Roman" w:eastAsia="Times New Roman" w:hAnsi="Times New Roman" w:cs="Times New Roman"/>
          <w:bCs/>
          <w:kern w:val="0"/>
          <w:lang w:eastAsia="lt-LT"/>
          <w14:ligatures w14:val="none"/>
        </w:rPr>
        <w:t>pilnšļircē</w:t>
      </w:r>
      <w:proofErr w:type="spellEnd"/>
    </w:p>
    <w:p w14:paraId="50878652" w14:textId="4EF6CC34" w:rsidR="00665669" w:rsidRDefault="00665669" w:rsidP="00DE1597">
      <w:pPr>
        <w:widowControl w:val="0"/>
        <w:numPr>
          <w:ilvl w:val="12"/>
          <w:numId w:val="0"/>
        </w:numPr>
        <w:tabs>
          <w:tab w:val="left" w:pos="567"/>
        </w:tabs>
        <w:autoSpaceDE w:val="0"/>
        <w:autoSpaceDN w:val="0"/>
        <w:adjustRightInd w:val="0"/>
        <w:spacing w:after="0" w:line="260" w:lineRule="exact"/>
        <w:ind w:right="-2"/>
        <w:rPr>
          <w:rFonts w:ascii="Times New Roman" w:eastAsia="Times New Roman" w:hAnsi="Times New Roman" w:cs="Times New Roman"/>
          <w:bCs/>
          <w:kern w:val="0"/>
          <w:lang w:eastAsia="lt-LT"/>
          <w14:ligatures w14:val="none"/>
        </w:rPr>
      </w:pPr>
      <w:r>
        <w:rPr>
          <w:rFonts w:ascii="Times New Roman" w:eastAsia="Times New Roman" w:hAnsi="Times New Roman" w:cs="Times New Roman"/>
          <w:bCs/>
          <w:kern w:val="0"/>
          <w:lang w:eastAsia="lt-LT"/>
          <w14:ligatures w14:val="none"/>
        </w:rPr>
        <w:t>Lietuva</w:t>
      </w:r>
      <w:r>
        <w:rPr>
          <w:rFonts w:ascii="Times New Roman" w:eastAsia="Times New Roman" w:hAnsi="Times New Roman" w:cs="Times New Roman"/>
          <w:bCs/>
          <w:kern w:val="0"/>
          <w:lang w:eastAsia="lt-LT"/>
          <w14:ligatures w14:val="none"/>
        </w:rPr>
        <w:tab/>
      </w:r>
      <w:r>
        <w:rPr>
          <w:rFonts w:ascii="Times New Roman" w:eastAsia="Times New Roman" w:hAnsi="Times New Roman" w:cs="Times New Roman"/>
          <w:bCs/>
          <w:kern w:val="0"/>
          <w:lang w:eastAsia="lt-LT"/>
          <w14:ligatures w14:val="none"/>
        </w:rPr>
        <w:tab/>
      </w:r>
      <w:proofErr w:type="spellStart"/>
      <w:r w:rsidR="00D65D44">
        <w:rPr>
          <w:rFonts w:ascii="Times New Roman" w:eastAsia="Times New Roman" w:hAnsi="Times New Roman" w:cs="Times New Roman"/>
          <w:bCs/>
          <w:kern w:val="0"/>
          <w:lang w:eastAsia="lt-LT"/>
          <w14:ligatures w14:val="none"/>
        </w:rPr>
        <w:t>Idanuz</w:t>
      </w:r>
      <w:proofErr w:type="spellEnd"/>
      <w:r w:rsidRPr="00665669">
        <w:rPr>
          <w:rFonts w:ascii="Times New Roman" w:eastAsia="Times New Roman" w:hAnsi="Times New Roman" w:cs="Times New Roman"/>
          <w:bCs/>
          <w:kern w:val="0"/>
          <w:lang w:eastAsia="lt-LT"/>
          <w14:ligatures w14:val="none"/>
        </w:rPr>
        <w:t xml:space="preserve"> 30</w:t>
      </w:r>
      <w:r w:rsidR="0075192D">
        <w:rPr>
          <w:rFonts w:ascii="Times New Roman" w:eastAsia="Times New Roman" w:hAnsi="Times New Roman" w:cs="Times New Roman"/>
          <w:bCs/>
          <w:kern w:val="0"/>
          <w:lang w:eastAsia="lt-LT"/>
          <w14:ligatures w14:val="none"/>
        </w:rPr>
        <w:t> mg</w:t>
      </w:r>
      <w:r w:rsidRPr="00665669">
        <w:rPr>
          <w:rFonts w:ascii="Times New Roman" w:eastAsia="Times New Roman" w:hAnsi="Times New Roman" w:cs="Times New Roman"/>
          <w:bCs/>
          <w:kern w:val="0"/>
          <w:lang w:eastAsia="lt-LT"/>
          <w14:ligatures w14:val="none"/>
        </w:rPr>
        <w:t xml:space="preserve"> injekcinis tirpalas užpildytame švirkšte</w:t>
      </w:r>
    </w:p>
    <w:p w14:paraId="62047AC4" w14:textId="6D04BE2E" w:rsidR="00665669" w:rsidRDefault="00665669" w:rsidP="00DE1597">
      <w:pPr>
        <w:widowControl w:val="0"/>
        <w:numPr>
          <w:ilvl w:val="12"/>
          <w:numId w:val="0"/>
        </w:numPr>
        <w:tabs>
          <w:tab w:val="left" w:pos="567"/>
        </w:tabs>
        <w:autoSpaceDE w:val="0"/>
        <w:autoSpaceDN w:val="0"/>
        <w:adjustRightInd w:val="0"/>
        <w:spacing w:after="0" w:line="260" w:lineRule="exact"/>
        <w:ind w:right="-2"/>
        <w:rPr>
          <w:rFonts w:ascii="Times New Roman" w:eastAsia="Times New Roman" w:hAnsi="Times New Roman" w:cs="Times New Roman"/>
          <w:bCs/>
          <w:kern w:val="0"/>
          <w:lang w:eastAsia="lt-LT"/>
          <w14:ligatures w14:val="none"/>
        </w:rPr>
      </w:pPr>
      <w:r>
        <w:rPr>
          <w:rFonts w:ascii="Times New Roman" w:eastAsia="Times New Roman" w:hAnsi="Times New Roman" w:cs="Times New Roman"/>
          <w:bCs/>
          <w:kern w:val="0"/>
          <w:lang w:eastAsia="lt-LT"/>
          <w14:ligatures w14:val="none"/>
        </w:rPr>
        <w:t>Lenkija</w:t>
      </w:r>
      <w:r>
        <w:rPr>
          <w:rFonts w:ascii="Times New Roman" w:eastAsia="Times New Roman" w:hAnsi="Times New Roman" w:cs="Times New Roman"/>
          <w:bCs/>
          <w:kern w:val="0"/>
          <w:lang w:eastAsia="lt-LT"/>
          <w14:ligatures w14:val="none"/>
        </w:rPr>
        <w:tab/>
      </w:r>
      <w:r>
        <w:rPr>
          <w:rFonts w:ascii="Times New Roman" w:eastAsia="Times New Roman" w:hAnsi="Times New Roman" w:cs="Times New Roman"/>
          <w:bCs/>
          <w:kern w:val="0"/>
          <w:lang w:eastAsia="lt-LT"/>
          <w14:ligatures w14:val="none"/>
        </w:rPr>
        <w:tab/>
      </w:r>
      <w:proofErr w:type="spellStart"/>
      <w:r w:rsidR="00D65D44">
        <w:rPr>
          <w:rFonts w:ascii="Times New Roman" w:eastAsia="Times New Roman" w:hAnsi="Times New Roman" w:cs="Times New Roman"/>
          <w:bCs/>
          <w:kern w:val="0"/>
          <w:lang w:eastAsia="lt-LT"/>
          <w14:ligatures w14:val="none"/>
        </w:rPr>
        <w:t>Idanuz</w:t>
      </w:r>
      <w:proofErr w:type="spellEnd"/>
    </w:p>
    <w:p w14:paraId="034410F8" w14:textId="77777777" w:rsidR="00DE1597" w:rsidRPr="007666A4" w:rsidRDefault="00DE1597" w:rsidP="00DE1597">
      <w:pPr>
        <w:widowControl w:val="0"/>
        <w:kinsoku w:val="0"/>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54BA40D" w14:textId="66AF982B" w:rsidR="00DE1597" w:rsidRPr="007666A4" w:rsidRDefault="00DE1597" w:rsidP="00DE1597">
      <w:pPr>
        <w:widowControl w:val="0"/>
        <w:kinsoku w:val="0"/>
        <w:overflowPunct w:val="0"/>
        <w:autoSpaceDE w:val="0"/>
        <w:autoSpaceDN w:val="0"/>
        <w:adjustRightInd w:val="0"/>
        <w:spacing w:after="0" w:line="240" w:lineRule="auto"/>
        <w:outlineLvl w:val="0"/>
        <w:rPr>
          <w:rFonts w:ascii="Times New Roman" w:eastAsia="Times New Roman" w:hAnsi="Times New Roman" w:cs="Times New Roman"/>
          <w:b/>
          <w:bCs/>
          <w:spacing w:val="-52"/>
          <w:kern w:val="0"/>
          <w:lang w:eastAsia="lt-LT"/>
          <w14:ligatures w14:val="none"/>
        </w:rPr>
      </w:pPr>
      <w:r w:rsidRPr="007666A4">
        <w:rPr>
          <w:rFonts w:ascii="Times New Roman" w:eastAsia="Times New Roman" w:hAnsi="Times New Roman" w:cs="Times New Roman"/>
          <w:b/>
          <w:bCs/>
          <w:kern w:val="0"/>
          <w:lang w:eastAsia="lt-LT"/>
          <w14:ligatures w14:val="none"/>
        </w:rPr>
        <w:t>Šis pakuotės lapelis paskutinį kartą peržiūrėtas</w:t>
      </w:r>
      <w:r w:rsidR="00443113">
        <w:rPr>
          <w:rFonts w:ascii="Times New Roman" w:eastAsia="Times New Roman" w:hAnsi="Times New Roman" w:cs="Times New Roman"/>
          <w:b/>
          <w:bCs/>
          <w:kern w:val="0"/>
          <w:lang w:eastAsia="lt-LT"/>
          <w14:ligatures w14:val="none"/>
        </w:rPr>
        <w:t xml:space="preserve"> 2026-09-28</w:t>
      </w:r>
      <w:r w:rsidR="0067746F">
        <w:rPr>
          <w:rFonts w:ascii="Times New Roman" w:eastAsia="Times New Roman" w:hAnsi="Times New Roman" w:cs="Times New Roman"/>
          <w:b/>
          <w:bCs/>
          <w:kern w:val="0"/>
          <w:lang w:eastAsia="lt-LT"/>
          <w14:ligatures w14:val="none"/>
        </w:rPr>
        <w:t>.</w:t>
      </w:r>
    </w:p>
    <w:p w14:paraId="21E17C24" w14:textId="0DD847E5" w:rsidR="00DE1597"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D4ACC98" w14:textId="77777777" w:rsidR="000A1C8D" w:rsidRPr="007666A4" w:rsidRDefault="000A1C8D"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2642D65" w14:textId="6A3D0810" w:rsidR="00DE1597" w:rsidRPr="007666A4" w:rsidRDefault="00DE1597" w:rsidP="00DE1597">
      <w:pPr>
        <w:widowControl w:val="0"/>
        <w:numPr>
          <w:ilvl w:val="12"/>
          <w:numId w:val="0"/>
        </w:numPr>
        <w:autoSpaceDE w:val="0"/>
        <w:autoSpaceDN w:val="0"/>
        <w:adjustRightInd w:val="0"/>
        <w:spacing w:after="0" w:line="240" w:lineRule="auto"/>
        <w:ind w:right="-2"/>
        <w:rPr>
          <w:rFonts w:ascii="Times New Roman" w:eastAsia="Times New Roman" w:hAnsi="Times New Roman" w:cs="Times New Roman"/>
          <w:kern w:val="0"/>
          <w14:ligatures w14:val="none"/>
        </w:rPr>
      </w:pPr>
      <w:r w:rsidRPr="007666A4">
        <w:rPr>
          <w:rFonts w:ascii="Times New Roman" w:eastAsia="Times New Roman" w:hAnsi="Times New Roman" w:cs="Times New Roman"/>
          <w:kern w:val="0"/>
          <w:lang w:eastAsia="lt-LT"/>
          <w14:ligatures w14:val="none"/>
        </w:rPr>
        <w:t>Išsami informacija apie šį vaistą pateikiama Valstybinės vaistų kontrolės tarnybos prie Lietuvos Respublikos sveikatos apsaugos ministerijos tinklalapyje</w:t>
      </w:r>
      <w:r w:rsidR="00A779AA">
        <w:rPr>
          <w:rFonts w:ascii="Times New Roman" w:eastAsia="Times New Roman" w:hAnsi="Times New Roman" w:cs="Times New Roman"/>
          <w:kern w:val="0"/>
          <w:lang w:eastAsia="lt-LT"/>
          <w14:ligatures w14:val="none"/>
        </w:rPr>
        <w:t xml:space="preserve"> </w:t>
      </w:r>
      <w:r w:rsidR="00A779AA" w:rsidRPr="00D7137C">
        <w:rPr>
          <w:rFonts w:ascii="Times New Roman" w:hAnsi="Times New Roman" w:cs="Times New Roman"/>
          <w:color w:val="0000EE"/>
          <w:u w:val="single"/>
          <w:lang w:eastAsia="lt-LT"/>
        </w:rPr>
        <w:t>https://vvkt.lrv.lt/lt/.</w:t>
      </w:r>
    </w:p>
    <w:p w14:paraId="382E5E00" w14:textId="77777777" w:rsidR="00DE1597" w:rsidRPr="007666A4" w:rsidRDefault="00DE1597" w:rsidP="00DE1597">
      <w:pPr>
        <w:widowControl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72CB402" w14:textId="77777777" w:rsidR="00FE3FB3" w:rsidRPr="007666A4" w:rsidRDefault="00FE3FB3"/>
    <w:sectPr w:rsidR="00FE3FB3" w:rsidRPr="007666A4" w:rsidSect="00980E81">
      <w:headerReference w:type="default" r:id="rId21"/>
      <w:footerReference w:type="default" r:id="rId22"/>
      <w:pgSz w:w="11910" w:h="16840" w:code="9"/>
      <w:pgMar w:top="1134" w:right="1418" w:bottom="1134" w:left="1418" w:header="737" w:footer="737" w:gutter="0"/>
      <w:cols w:space="129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1E91E" w14:textId="77777777" w:rsidR="006102A5" w:rsidRDefault="006102A5">
      <w:pPr>
        <w:spacing w:after="0" w:line="240" w:lineRule="auto"/>
      </w:pPr>
      <w:r>
        <w:separator/>
      </w:r>
    </w:p>
  </w:endnote>
  <w:endnote w:type="continuationSeparator" w:id="0">
    <w:p w14:paraId="57969737" w14:textId="77777777" w:rsidR="006102A5" w:rsidRDefault="006102A5">
      <w:pPr>
        <w:spacing w:after="0" w:line="240" w:lineRule="auto"/>
      </w:pPr>
      <w:r>
        <w:continuationSeparator/>
      </w:r>
    </w:p>
  </w:endnote>
  <w:endnote w:type="continuationNotice" w:id="1">
    <w:p w14:paraId="32894AD6" w14:textId="77777777" w:rsidR="006102A5" w:rsidRDefault="006102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9D6CC" w14:textId="77777777" w:rsidR="002049AD" w:rsidRDefault="002049AD">
    <w:pPr>
      <w:pStyle w:val="Pagrindinistekstas"/>
      <w:kinsoku w:val="0"/>
      <w:overflowPunct w:val="0"/>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28F60" w14:textId="77777777" w:rsidR="006102A5" w:rsidRDefault="006102A5">
      <w:pPr>
        <w:spacing w:after="0" w:line="240" w:lineRule="auto"/>
      </w:pPr>
      <w:r>
        <w:separator/>
      </w:r>
    </w:p>
  </w:footnote>
  <w:footnote w:type="continuationSeparator" w:id="0">
    <w:p w14:paraId="04ABB7F0" w14:textId="77777777" w:rsidR="006102A5" w:rsidRDefault="006102A5">
      <w:pPr>
        <w:spacing w:after="0" w:line="240" w:lineRule="auto"/>
      </w:pPr>
      <w:r>
        <w:continuationSeparator/>
      </w:r>
    </w:p>
  </w:footnote>
  <w:footnote w:type="continuationNotice" w:id="1">
    <w:p w14:paraId="2E2BE5DF" w14:textId="77777777" w:rsidR="006102A5" w:rsidRDefault="006102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C5372" w14:textId="77777777" w:rsidR="002049AD" w:rsidRDefault="002049A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FE28F8C"/>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0000402"/>
    <w:multiLevelType w:val="multilevel"/>
    <w:tmpl w:val="C712AF22"/>
    <w:lvl w:ilvl="0">
      <w:start w:val="2"/>
      <w:numFmt w:val="decimal"/>
      <w:lvlText w:val="%1."/>
      <w:lvlJc w:val="left"/>
      <w:pPr>
        <w:ind w:left="784" w:hanging="567"/>
      </w:pPr>
      <w:rPr>
        <w:rFonts w:ascii="Times New Roman" w:hAnsi="Times New Roman" w:cs="Times New Roman" w:hint="default"/>
        <w:b/>
        <w:bCs/>
        <w:i w:val="0"/>
        <w:iCs w:val="0"/>
        <w:w w:val="100"/>
        <w:sz w:val="22"/>
        <w:szCs w:val="22"/>
      </w:rPr>
    </w:lvl>
    <w:lvl w:ilvl="1">
      <w:start w:val="1"/>
      <w:numFmt w:val="decimal"/>
      <w:lvlText w:val="%1.%2"/>
      <w:lvlJc w:val="left"/>
      <w:pPr>
        <w:ind w:left="784" w:hanging="567"/>
      </w:pPr>
      <w:rPr>
        <w:rFonts w:ascii="Times New Roman" w:hAnsi="Times New Roman" w:cs="Times New Roman" w:hint="default"/>
        <w:b/>
        <w:bCs/>
        <w:i w:val="0"/>
        <w:iCs w:val="0"/>
        <w:w w:val="100"/>
        <w:sz w:val="22"/>
        <w:szCs w:val="22"/>
      </w:rPr>
    </w:lvl>
    <w:lvl w:ilvl="2">
      <w:numFmt w:val="bullet"/>
      <w:lvlText w:val=""/>
      <w:lvlJc w:val="left"/>
      <w:pPr>
        <w:ind w:left="938" w:hanging="425"/>
      </w:pPr>
      <w:rPr>
        <w:rFonts w:ascii="Symbol" w:hAnsi="Symbol" w:hint="default"/>
        <w:b w:val="0"/>
        <w:i w:val="0"/>
        <w:w w:val="100"/>
        <w:sz w:val="22"/>
      </w:rPr>
    </w:lvl>
    <w:lvl w:ilvl="3">
      <w:numFmt w:val="bullet"/>
      <w:lvlText w:val="•"/>
      <w:lvlJc w:val="left"/>
      <w:pPr>
        <w:ind w:left="2870" w:hanging="425"/>
      </w:pPr>
      <w:rPr>
        <w:rFonts w:hint="default"/>
      </w:rPr>
    </w:lvl>
    <w:lvl w:ilvl="4">
      <w:numFmt w:val="bullet"/>
      <w:lvlText w:val="•"/>
      <w:lvlJc w:val="left"/>
      <w:pPr>
        <w:ind w:left="3835" w:hanging="425"/>
      </w:pPr>
      <w:rPr>
        <w:rFonts w:hint="default"/>
      </w:rPr>
    </w:lvl>
    <w:lvl w:ilvl="5">
      <w:numFmt w:val="bullet"/>
      <w:lvlText w:val="•"/>
      <w:lvlJc w:val="left"/>
      <w:pPr>
        <w:ind w:left="4800" w:hanging="425"/>
      </w:pPr>
      <w:rPr>
        <w:rFonts w:hint="default"/>
      </w:rPr>
    </w:lvl>
    <w:lvl w:ilvl="6">
      <w:numFmt w:val="bullet"/>
      <w:lvlText w:val="•"/>
      <w:lvlJc w:val="left"/>
      <w:pPr>
        <w:ind w:left="5765" w:hanging="425"/>
      </w:pPr>
      <w:rPr>
        <w:rFonts w:hint="default"/>
      </w:rPr>
    </w:lvl>
    <w:lvl w:ilvl="7">
      <w:numFmt w:val="bullet"/>
      <w:lvlText w:val="•"/>
      <w:lvlJc w:val="left"/>
      <w:pPr>
        <w:ind w:left="6730" w:hanging="425"/>
      </w:pPr>
      <w:rPr>
        <w:rFonts w:hint="default"/>
      </w:rPr>
    </w:lvl>
    <w:lvl w:ilvl="8">
      <w:numFmt w:val="bullet"/>
      <w:lvlText w:val="•"/>
      <w:lvlJc w:val="left"/>
      <w:pPr>
        <w:ind w:left="7696" w:hanging="425"/>
      </w:pPr>
      <w:rPr>
        <w:rFonts w:hint="default"/>
      </w:rPr>
    </w:lvl>
  </w:abstractNum>
  <w:abstractNum w:abstractNumId="2" w15:restartNumberingAfterBreak="0">
    <w:nsid w:val="00000405"/>
    <w:multiLevelType w:val="multilevel"/>
    <w:tmpl w:val="BE34705C"/>
    <w:lvl w:ilvl="0">
      <w:start w:val="2"/>
      <w:numFmt w:val="upperLetter"/>
      <w:lvlText w:val="%1."/>
      <w:lvlJc w:val="left"/>
      <w:pPr>
        <w:ind w:left="938" w:hanging="720"/>
      </w:pPr>
      <w:rPr>
        <w:rFonts w:ascii="Times New Roman" w:hAnsi="Times New Roman" w:cs="Times New Roman" w:hint="default"/>
        <w:b/>
        <w:bCs/>
        <w:i w:val="0"/>
        <w:iCs w:val="0"/>
        <w:spacing w:val="-2"/>
        <w:w w:val="100"/>
        <w:sz w:val="22"/>
        <w:szCs w:val="22"/>
      </w:rPr>
    </w:lvl>
    <w:lvl w:ilvl="1">
      <w:start w:val="1"/>
      <w:numFmt w:val="upperLetter"/>
      <w:lvlText w:val="%2."/>
      <w:lvlJc w:val="left"/>
      <w:pPr>
        <w:ind w:left="4091" w:hanging="269"/>
      </w:pPr>
      <w:rPr>
        <w:rFonts w:ascii="Times New Roman" w:hAnsi="Times New Roman" w:cs="Times New Roman" w:hint="default"/>
        <w:b/>
        <w:bCs/>
        <w:i w:val="0"/>
        <w:iCs w:val="0"/>
        <w:spacing w:val="-2"/>
        <w:w w:val="100"/>
        <w:sz w:val="22"/>
        <w:szCs w:val="22"/>
      </w:rPr>
    </w:lvl>
    <w:lvl w:ilvl="2">
      <w:numFmt w:val="bullet"/>
      <w:lvlText w:val="•"/>
      <w:lvlJc w:val="left"/>
      <w:pPr>
        <w:ind w:left="4714" w:hanging="269"/>
      </w:pPr>
      <w:rPr>
        <w:rFonts w:hint="default"/>
      </w:rPr>
    </w:lvl>
    <w:lvl w:ilvl="3">
      <w:numFmt w:val="bullet"/>
      <w:lvlText w:val="•"/>
      <w:lvlJc w:val="left"/>
      <w:pPr>
        <w:ind w:left="5328" w:hanging="269"/>
      </w:pPr>
      <w:rPr>
        <w:rFonts w:hint="default"/>
      </w:rPr>
    </w:lvl>
    <w:lvl w:ilvl="4">
      <w:numFmt w:val="bullet"/>
      <w:lvlText w:val="•"/>
      <w:lvlJc w:val="left"/>
      <w:pPr>
        <w:ind w:left="5942" w:hanging="269"/>
      </w:pPr>
      <w:rPr>
        <w:rFonts w:hint="default"/>
      </w:rPr>
    </w:lvl>
    <w:lvl w:ilvl="5">
      <w:numFmt w:val="bullet"/>
      <w:lvlText w:val="•"/>
      <w:lvlJc w:val="left"/>
      <w:pPr>
        <w:ind w:left="6556" w:hanging="269"/>
      </w:pPr>
      <w:rPr>
        <w:rFonts w:hint="default"/>
      </w:rPr>
    </w:lvl>
    <w:lvl w:ilvl="6">
      <w:numFmt w:val="bullet"/>
      <w:lvlText w:val="•"/>
      <w:lvlJc w:val="left"/>
      <w:pPr>
        <w:ind w:left="7170" w:hanging="269"/>
      </w:pPr>
      <w:rPr>
        <w:rFonts w:hint="default"/>
      </w:rPr>
    </w:lvl>
    <w:lvl w:ilvl="7">
      <w:numFmt w:val="bullet"/>
      <w:lvlText w:val="•"/>
      <w:lvlJc w:val="left"/>
      <w:pPr>
        <w:ind w:left="7784" w:hanging="269"/>
      </w:pPr>
      <w:rPr>
        <w:rFonts w:hint="default"/>
      </w:rPr>
    </w:lvl>
    <w:lvl w:ilvl="8">
      <w:numFmt w:val="bullet"/>
      <w:lvlText w:val="•"/>
      <w:lvlJc w:val="left"/>
      <w:pPr>
        <w:ind w:left="8398" w:hanging="269"/>
      </w:pPr>
      <w:rPr>
        <w:rFonts w:hint="default"/>
      </w:rPr>
    </w:lvl>
  </w:abstractNum>
  <w:abstractNum w:abstractNumId="3" w15:restartNumberingAfterBreak="0">
    <w:nsid w:val="00000407"/>
    <w:multiLevelType w:val="multilevel"/>
    <w:tmpl w:val="0000088A"/>
    <w:lvl w:ilvl="0">
      <w:numFmt w:val="bullet"/>
      <w:lvlText w:val="-"/>
      <w:lvlJc w:val="left"/>
      <w:pPr>
        <w:ind w:left="785" w:hanging="567"/>
      </w:pPr>
      <w:rPr>
        <w:rFonts w:ascii="Times New Roman" w:hAnsi="Times New Roman"/>
        <w:b w:val="0"/>
        <w:i w:val="0"/>
        <w:w w:val="100"/>
        <w:sz w:val="22"/>
      </w:rPr>
    </w:lvl>
    <w:lvl w:ilvl="1">
      <w:numFmt w:val="bullet"/>
      <w:lvlText w:val="•"/>
      <w:lvlJc w:val="left"/>
      <w:pPr>
        <w:ind w:left="1664" w:hanging="567"/>
      </w:pPr>
    </w:lvl>
    <w:lvl w:ilvl="2">
      <w:numFmt w:val="bullet"/>
      <w:lvlText w:val="•"/>
      <w:lvlJc w:val="left"/>
      <w:pPr>
        <w:ind w:left="2549" w:hanging="567"/>
      </w:pPr>
    </w:lvl>
    <w:lvl w:ilvl="3">
      <w:numFmt w:val="bullet"/>
      <w:lvlText w:val="•"/>
      <w:lvlJc w:val="left"/>
      <w:pPr>
        <w:ind w:left="3433" w:hanging="567"/>
      </w:pPr>
    </w:lvl>
    <w:lvl w:ilvl="4">
      <w:numFmt w:val="bullet"/>
      <w:lvlText w:val="•"/>
      <w:lvlJc w:val="left"/>
      <w:pPr>
        <w:ind w:left="4318" w:hanging="567"/>
      </w:pPr>
    </w:lvl>
    <w:lvl w:ilvl="5">
      <w:numFmt w:val="bullet"/>
      <w:lvlText w:val="•"/>
      <w:lvlJc w:val="left"/>
      <w:pPr>
        <w:ind w:left="5203" w:hanging="567"/>
      </w:pPr>
    </w:lvl>
    <w:lvl w:ilvl="6">
      <w:numFmt w:val="bullet"/>
      <w:lvlText w:val="•"/>
      <w:lvlJc w:val="left"/>
      <w:pPr>
        <w:ind w:left="6087" w:hanging="567"/>
      </w:pPr>
    </w:lvl>
    <w:lvl w:ilvl="7">
      <w:numFmt w:val="bullet"/>
      <w:lvlText w:val="•"/>
      <w:lvlJc w:val="left"/>
      <w:pPr>
        <w:ind w:left="6972" w:hanging="567"/>
      </w:pPr>
    </w:lvl>
    <w:lvl w:ilvl="8">
      <w:numFmt w:val="bullet"/>
      <w:lvlText w:val="•"/>
      <w:lvlJc w:val="left"/>
      <w:pPr>
        <w:ind w:left="7857" w:hanging="567"/>
      </w:pPr>
    </w:lvl>
  </w:abstractNum>
  <w:abstractNum w:abstractNumId="4" w15:restartNumberingAfterBreak="0">
    <w:nsid w:val="00000408"/>
    <w:multiLevelType w:val="multilevel"/>
    <w:tmpl w:val="0000088B"/>
    <w:lvl w:ilvl="0">
      <w:start w:val="1"/>
      <w:numFmt w:val="decimal"/>
      <w:lvlText w:val="%1."/>
      <w:lvlJc w:val="left"/>
      <w:pPr>
        <w:ind w:left="785" w:hanging="567"/>
      </w:pPr>
      <w:rPr>
        <w:rFonts w:ascii="Times New Roman" w:hAnsi="Times New Roman" w:cs="Times New Roman"/>
        <w:b w:val="0"/>
        <w:bCs w:val="0"/>
        <w:i w:val="0"/>
        <w:iCs w:val="0"/>
        <w:w w:val="100"/>
        <w:sz w:val="22"/>
        <w:szCs w:val="22"/>
      </w:rPr>
    </w:lvl>
    <w:lvl w:ilvl="1">
      <w:numFmt w:val="bullet"/>
      <w:lvlText w:val="•"/>
      <w:lvlJc w:val="left"/>
      <w:pPr>
        <w:ind w:left="1664" w:hanging="567"/>
      </w:pPr>
    </w:lvl>
    <w:lvl w:ilvl="2">
      <w:numFmt w:val="bullet"/>
      <w:lvlText w:val="•"/>
      <w:lvlJc w:val="left"/>
      <w:pPr>
        <w:ind w:left="2549" w:hanging="567"/>
      </w:pPr>
    </w:lvl>
    <w:lvl w:ilvl="3">
      <w:numFmt w:val="bullet"/>
      <w:lvlText w:val="•"/>
      <w:lvlJc w:val="left"/>
      <w:pPr>
        <w:ind w:left="3433" w:hanging="567"/>
      </w:pPr>
    </w:lvl>
    <w:lvl w:ilvl="4">
      <w:numFmt w:val="bullet"/>
      <w:lvlText w:val="•"/>
      <w:lvlJc w:val="left"/>
      <w:pPr>
        <w:ind w:left="4318" w:hanging="567"/>
      </w:pPr>
    </w:lvl>
    <w:lvl w:ilvl="5">
      <w:numFmt w:val="bullet"/>
      <w:lvlText w:val="•"/>
      <w:lvlJc w:val="left"/>
      <w:pPr>
        <w:ind w:left="5203" w:hanging="567"/>
      </w:pPr>
    </w:lvl>
    <w:lvl w:ilvl="6">
      <w:numFmt w:val="bullet"/>
      <w:lvlText w:val="•"/>
      <w:lvlJc w:val="left"/>
      <w:pPr>
        <w:ind w:left="6087" w:hanging="567"/>
      </w:pPr>
    </w:lvl>
    <w:lvl w:ilvl="7">
      <w:numFmt w:val="bullet"/>
      <w:lvlText w:val="•"/>
      <w:lvlJc w:val="left"/>
      <w:pPr>
        <w:ind w:left="6972" w:hanging="567"/>
      </w:pPr>
    </w:lvl>
    <w:lvl w:ilvl="8">
      <w:numFmt w:val="bullet"/>
      <w:lvlText w:val="•"/>
      <w:lvlJc w:val="left"/>
      <w:pPr>
        <w:ind w:left="7857" w:hanging="567"/>
      </w:pPr>
    </w:lvl>
  </w:abstractNum>
  <w:abstractNum w:abstractNumId="5" w15:restartNumberingAfterBreak="0">
    <w:nsid w:val="00000409"/>
    <w:multiLevelType w:val="multilevel"/>
    <w:tmpl w:val="0000088C"/>
    <w:lvl w:ilvl="0">
      <w:start w:val="1"/>
      <w:numFmt w:val="decimal"/>
      <w:lvlText w:val="%1."/>
      <w:lvlJc w:val="left"/>
      <w:pPr>
        <w:ind w:left="784" w:hanging="567"/>
      </w:pPr>
      <w:rPr>
        <w:rFonts w:ascii="Times New Roman" w:hAnsi="Times New Roman" w:cs="Times New Roman"/>
        <w:b/>
        <w:bCs/>
        <w:i w:val="0"/>
        <w:iCs w:val="0"/>
        <w:w w:val="100"/>
        <w:sz w:val="22"/>
        <w:szCs w:val="22"/>
      </w:rPr>
    </w:lvl>
    <w:lvl w:ilvl="1">
      <w:numFmt w:val="bullet"/>
      <w:lvlText w:val="•"/>
      <w:lvlJc w:val="left"/>
      <w:pPr>
        <w:ind w:left="1664" w:hanging="567"/>
      </w:pPr>
    </w:lvl>
    <w:lvl w:ilvl="2">
      <w:numFmt w:val="bullet"/>
      <w:lvlText w:val="•"/>
      <w:lvlJc w:val="left"/>
      <w:pPr>
        <w:ind w:left="2549" w:hanging="567"/>
      </w:pPr>
    </w:lvl>
    <w:lvl w:ilvl="3">
      <w:numFmt w:val="bullet"/>
      <w:lvlText w:val="•"/>
      <w:lvlJc w:val="left"/>
      <w:pPr>
        <w:ind w:left="3433" w:hanging="567"/>
      </w:pPr>
    </w:lvl>
    <w:lvl w:ilvl="4">
      <w:numFmt w:val="bullet"/>
      <w:lvlText w:val="•"/>
      <w:lvlJc w:val="left"/>
      <w:pPr>
        <w:ind w:left="4318" w:hanging="567"/>
      </w:pPr>
    </w:lvl>
    <w:lvl w:ilvl="5">
      <w:numFmt w:val="bullet"/>
      <w:lvlText w:val="•"/>
      <w:lvlJc w:val="left"/>
      <w:pPr>
        <w:ind w:left="5203" w:hanging="567"/>
      </w:pPr>
    </w:lvl>
    <w:lvl w:ilvl="6">
      <w:numFmt w:val="bullet"/>
      <w:lvlText w:val="•"/>
      <w:lvlJc w:val="left"/>
      <w:pPr>
        <w:ind w:left="6087" w:hanging="567"/>
      </w:pPr>
    </w:lvl>
    <w:lvl w:ilvl="7">
      <w:numFmt w:val="bullet"/>
      <w:lvlText w:val="•"/>
      <w:lvlJc w:val="left"/>
      <w:pPr>
        <w:ind w:left="6972" w:hanging="567"/>
      </w:pPr>
    </w:lvl>
    <w:lvl w:ilvl="8">
      <w:numFmt w:val="bullet"/>
      <w:lvlText w:val="•"/>
      <w:lvlJc w:val="left"/>
      <w:pPr>
        <w:ind w:left="7857" w:hanging="567"/>
      </w:pPr>
    </w:lvl>
  </w:abstractNum>
  <w:abstractNum w:abstractNumId="6" w15:restartNumberingAfterBreak="0">
    <w:nsid w:val="0000040A"/>
    <w:multiLevelType w:val="multilevel"/>
    <w:tmpl w:val="0000088D"/>
    <w:lvl w:ilvl="0">
      <w:start w:val="3"/>
      <w:numFmt w:val="decimal"/>
      <w:lvlText w:val="%1)"/>
      <w:lvlJc w:val="left"/>
      <w:pPr>
        <w:ind w:left="783" w:hanging="567"/>
      </w:pPr>
      <w:rPr>
        <w:rFonts w:ascii="Times New Roman" w:hAnsi="Times New Roman" w:cs="Times New Roman"/>
        <w:b w:val="0"/>
        <w:bCs w:val="0"/>
        <w:i w:val="0"/>
        <w:iCs w:val="0"/>
        <w:w w:val="100"/>
        <w:sz w:val="22"/>
        <w:szCs w:val="22"/>
      </w:rPr>
    </w:lvl>
    <w:lvl w:ilvl="1">
      <w:numFmt w:val="bullet"/>
      <w:lvlText w:val="•"/>
      <w:lvlJc w:val="left"/>
      <w:pPr>
        <w:ind w:left="1664" w:hanging="567"/>
      </w:pPr>
    </w:lvl>
    <w:lvl w:ilvl="2">
      <w:numFmt w:val="bullet"/>
      <w:lvlText w:val="•"/>
      <w:lvlJc w:val="left"/>
      <w:pPr>
        <w:ind w:left="2549" w:hanging="567"/>
      </w:pPr>
    </w:lvl>
    <w:lvl w:ilvl="3">
      <w:numFmt w:val="bullet"/>
      <w:lvlText w:val="•"/>
      <w:lvlJc w:val="left"/>
      <w:pPr>
        <w:ind w:left="3433" w:hanging="567"/>
      </w:pPr>
    </w:lvl>
    <w:lvl w:ilvl="4">
      <w:numFmt w:val="bullet"/>
      <w:lvlText w:val="•"/>
      <w:lvlJc w:val="left"/>
      <w:pPr>
        <w:ind w:left="4318" w:hanging="567"/>
      </w:pPr>
    </w:lvl>
    <w:lvl w:ilvl="5">
      <w:numFmt w:val="bullet"/>
      <w:lvlText w:val="•"/>
      <w:lvlJc w:val="left"/>
      <w:pPr>
        <w:ind w:left="5203" w:hanging="567"/>
      </w:pPr>
    </w:lvl>
    <w:lvl w:ilvl="6">
      <w:numFmt w:val="bullet"/>
      <w:lvlText w:val="•"/>
      <w:lvlJc w:val="left"/>
      <w:pPr>
        <w:ind w:left="6087" w:hanging="567"/>
      </w:pPr>
    </w:lvl>
    <w:lvl w:ilvl="7">
      <w:numFmt w:val="bullet"/>
      <w:lvlText w:val="•"/>
      <w:lvlJc w:val="left"/>
      <w:pPr>
        <w:ind w:left="6972" w:hanging="567"/>
      </w:pPr>
    </w:lvl>
    <w:lvl w:ilvl="8">
      <w:numFmt w:val="bullet"/>
      <w:lvlText w:val="•"/>
      <w:lvlJc w:val="left"/>
      <w:pPr>
        <w:ind w:left="7857" w:hanging="567"/>
      </w:pPr>
    </w:lvl>
  </w:abstractNum>
  <w:abstractNum w:abstractNumId="7" w15:restartNumberingAfterBreak="0">
    <w:nsid w:val="00C545B1"/>
    <w:multiLevelType w:val="multilevel"/>
    <w:tmpl w:val="A60A57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B8C6F30"/>
    <w:multiLevelType w:val="hybridMultilevel"/>
    <w:tmpl w:val="B61AA028"/>
    <w:lvl w:ilvl="0" w:tplc="66E26262">
      <w:start w:val="1"/>
      <w:numFmt w:val="decimal"/>
      <w:lvlText w:val="%1."/>
      <w:lvlJc w:val="left"/>
      <w:pPr>
        <w:ind w:left="930" w:hanging="570"/>
      </w:pPr>
      <w:rPr>
        <w:rFonts w:cs="Times New Roman" w:hint="default"/>
        <w:color w:val="000000"/>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9"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0" w15:restartNumberingAfterBreak="0">
    <w:nsid w:val="429C2604"/>
    <w:multiLevelType w:val="hybridMultilevel"/>
    <w:tmpl w:val="24343EF8"/>
    <w:lvl w:ilvl="0" w:tplc="04270015">
      <w:start w:val="1"/>
      <w:numFmt w:val="upperLetter"/>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6BA72D1C"/>
    <w:multiLevelType w:val="hybridMultilevel"/>
    <w:tmpl w:val="72FC8CB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35852134">
    <w:abstractNumId w:val="6"/>
  </w:num>
  <w:num w:numId="2" w16cid:durableId="1201013795">
    <w:abstractNumId w:val="5"/>
  </w:num>
  <w:num w:numId="3" w16cid:durableId="648364768">
    <w:abstractNumId w:val="4"/>
  </w:num>
  <w:num w:numId="4" w16cid:durableId="1897618172">
    <w:abstractNumId w:val="3"/>
  </w:num>
  <w:num w:numId="5" w16cid:durableId="1565985888">
    <w:abstractNumId w:val="2"/>
  </w:num>
  <w:num w:numId="6" w16cid:durableId="525487978">
    <w:abstractNumId w:val="1"/>
  </w:num>
  <w:num w:numId="7" w16cid:durableId="1551453912">
    <w:abstractNumId w:val="10"/>
  </w:num>
  <w:num w:numId="8" w16cid:durableId="1030834753">
    <w:abstractNumId w:val="8"/>
  </w:num>
  <w:num w:numId="9" w16cid:durableId="1862931692">
    <w:abstractNumId w:val="9"/>
  </w:num>
  <w:num w:numId="10" w16cid:durableId="459110907">
    <w:abstractNumId w:val="0"/>
  </w:num>
  <w:num w:numId="11" w16cid:durableId="254637124">
    <w:abstractNumId w:val="11"/>
  </w:num>
  <w:num w:numId="12" w16cid:durableId="1229421654">
    <w:abstractNumId w:val="7"/>
  </w:num>
  <w:num w:numId="13" w16cid:durableId="5614097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643828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45237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171518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252144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655597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018305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166893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946"/>
    <w:rsid w:val="00004B1A"/>
    <w:rsid w:val="00005FFF"/>
    <w:rsid w:val="00014946"/>
    <w:rsid w:val="0002031E"/>
    <w:rsid w:val="000365F3"/>
    <w:rsid w:val="0004014B"/>
    <w:rsid w:val="0005274F"/>
    <w:rsid w:val="00056714"/>
    <w:rsid w:val="00066185"/>
    <w:rsid w:val="000754DD"/>
    <w:rsid w:val="000A1C8D"/>
    <w:rsid w:val="000B6FD6"/>
    <w:rsid w:val="000C7AA5"/>
    <w:rsid w:val="000D2827"/>
    <w:rsid w:val="000E3208"/>
    <w:rsid w:val="000E6060"/>
    <w:rsid w:val="000F5FF9"/>
    <w:rsid w:val="00103B6B"/>
    <w:rsid w:val="001109DC"/>
    <w:rsid w:val="00114A31"/>
    <w:rsid w:val="00121175"/>
    <w:rsid w:val="00132E39"/>
    <w:rsid w:val="0015650A"/>
    <w:rsid w:val="00164298"/>
    <w:rsid w:val="0016512E"/>
    <w:rsid w:val="001679E6"/>
    <w:rsid w:val="00173135"/>
    <w:rsid w:val="001741B2"/>
    <w:rsid w:val="00184744"/>
    <w:rsid w:val="0019670A"/>
    <w:rsid w:val="00196BFE"/>
    <w:rsid w:val="001B5B7D"/>
    <w:rsid w:val="001C1AA6"/>
    <w:rsid w:val="001D1817"/>
    <w:rsid w:val="001D5061"/>
    <w:rsid w:val="00201946"/>
    <w:rsid w:val="00201A05"/>
    <w:rsid w:val="002049AD"/>
    <w:rsid w:val="0020671B"/>
    <w:rsid w:val="00206D09"/>
    <w:rsid w:val="00222154"/>
    <w:rsid w:val="0023544C"/>
    <w:rsid w:val="00236690"/>
    <w:rsid w:val="002400AC"/>
    <w:rsid w:val="002419DE"/>
    <w:rsid w:val="002426A0"/>
    <w:rsid w:val="00245B87"/>
    <w:rsid w:val="00246574"/>
    <w:rsid w:val="002512AC"/>
    <w:rsid w:val="00251EF7"/>
    <w:rsid w:val="00266FB8"/>
    <w:rsid w:val="0027281C"/>
    <w:rsid w:val="00274B66"/>
    <w:rsid w:val="002870BF"/>
    <w:rsid w:val="002A323C"/>
    <w:rsid w:val="002A7018"/>
    <w:rsid w:val="002B0D6F"/>
    <w:rsid w:val="002B24E4"/>
    <w:rsid w:val="002C35AD"/>
    <w:rsid w:val="002C35DE"/>
    <w:rsid w:val="002C6042"/>
    <w:rsid w:val="002D775C"/>
    <w:rsid w:val="002E1083"/>
    <w:rsid w:val="002E7689"/>
    <w:rsid w:val="002F136B"/>
    <w:rsid w:val="002F14E0"/>
    <w:rsid w:val="002F28ED"/>
    <w:rsid w:val="0031016D"/>
    <w:rsid w:val="00316A27"/>
    <w:rsid w:val="0032373B"/>
    <w:rsid w:val="00323DAC"/>
    <w:rsid w:val="00331C8F"/>
    <w:rsid w:val="00350B70"/>
    <w:rsid w:val="0036528C"/>
    <w:rsid w:val="0038180A"/>
    <w:rsid w:val="00383502"/>
    <w:rsid w:val="003846FD"/>
    <w:rsid w:val="00395C88"/>
    <w:rsid w:val="003B3D59"/>
    <w:rsid w:val="003B53BE"/>
    <w:rsid w:val="003B7B3C"/>
    <w:rsid w:val="003C2D0B"/>
    <w:rsid w:val="003C5BE0"/>
    <w:rsid w:val="003D50E6"/>
    <w:rsid w:val="003D7BE7"/>
    <w:rsid w:val="003E2F99"/>
    <w:rsid w:val="003F5C66"/>
    <w:rsid w:val="004007AB"/>
    <w:rsid w:val="00407662"/>
    <w:rsid w:val="0040776E"/>
    <w:rsid w:val="004159FB"/>
    <w:rsid w:val="00431FBB"/>
    <w:rsid w:val="004357C0"/>
    <w:rsid w:val="00443113"/>
    <w:rsid w:val="00450EBB"/>
    <w:rsid w:val="004514A1"/>
    <w:rsid w:val="004670B9"/>
    <w:rsid w:val="004810DF"/>
    <w:rsid w:val="004818BB"/>
    <w:rsid w:val="00482497"/>
    <w:rsid w:val="004839A6"/>
    <w:rsid w:val="004A2460"/>
    <w:rsid w:val="004B031B"/>
    <w:rsid w:val="004C34C7"/>
    <w:rsid w:val="004C42D6"/>
    <w:rsid w:val="004C4C06"/>
    <w:rsid w:val="004C745F"/>
    <w:rsid w:val="004E4B87"/>
    <w:rsid w:val="004E67D8"/>
    <w:rsid w:val="005073B2"/>
    <w:rsid w:val="00515E2F"/>
    <w:rsid w:val="005367F7"/>
    <w:rsid w:val="0054314A"/>
    <w:rsid w:val="00545025"/>
    <w:rsid w:val="00556CCF"/>
    <w:rsid w:val="0055771F"/>
    <w:rsid w:val="00565C1C"/>
    <w:rsid w:val="0058162B"/>
    <w:rsid w:val="00582A1A"/>
    <w:rsid w:val="00585DDC"/>
    <w:rsid w:val="00590966"/>
    <w:rsid w:val="005A6E44"/>
    <w:rsid w:val="005B44C0"/>
    <w:rsid w:val="005B7CAA"/>
    <w:rsid w:val="005C6EAA"/>
    <w:rsid w:val="005D4460"/>
    <w:rsid w:val="005D6318"/>
    <w:rsid w:val="005D7AD4"/>
    <w:rsid w:val="005F07E4"/>
    <w:rsid w:val="006102A5"/>
    <w:rsid w:val="00613EDC"/>
    <w:rsid w:val="0061619B"/>
    <w:rsid w:val="00616532"/>
    <w:rsid w:val="006178B0"/>
    <w:rsid w:val="00622C82"/>
    <w:rsid w:val="00652693"/>
    <w:rsid w:val="006536BA"/>
    <w:rsid w:val="00656534"/>
    <w:rsid w:val="00657964"/>
    <w:rsid w:val="00664CB6"/>
    <w:rsid w:val="00665669"/>
    <w:rsid w:val="00670EEB"/>
    <w:rsid w:val="0067746F"/>
    <w:rsid w:val="006870DB"/>
    <w:rsid w:val="006929B0"/>
    <w:rsid w:val="00697015"/>
    <w:rsid w:val="006973B3"/>
    <w:rsid w:val="006A22FF"/>
    <w:rsid w:val="006A2C12"/>
    <w:rsid w:val="006A49FA"/>
    <w:rsid w:val="006E0E2B"/>
    <w:rsid w:val="006E63B7"/>
    <w:rsid w:val="006F086C"/>
    <w:rsid w:val="007022F6"/>
    <w:rsid w:val="0073019C"/>
    <w:rsid w:val="00735683"/>
    <w:rsid w:val="007359B7"/>
    <w:rsid w:val="00735DED"/>
    <w:rsid w:val="0074191A"/>
    <w:rsid w:val="00744612"/>
    <w:rsid w:val="00745A41"/>
    <w:rsid w:val="007518BF"/>
    <w:rsid w:val="0075192D"/>
    <w:rsid w:val="007559A1"/>
    <w:rsid w:val="007666A4"/>
    <w:rsid w:val="00772C1C"/>
    <w:rsid w:val="00773E58"/>
    <w:rsid w:val="00783466"/>
    <w:rsid w:val="00794854"/>
    <w:rsid w:val="007A7D6D"/>
    <w:rsid w:val="007B755D"/>
    <w:rsid w:val="007C5444"/>
    <w:rsid w:val="007E1A83"/>
    <w:rsid w:val="007F2EC2"/>
    <w:rsid w:val="00810C16"/>
    <w:rsid w:val="00811553"/>
    <w:rsid w:val="00817EC2"/>
    <w:rsid w:val="00825BE3"/>
    <w:rsid w:val="008342AF"/>
    <w:rsid w:val="00840972"/>
    <w:rsid w:val="0086689E"/>
    <w:rsid w:val="00871174"/>
    <w:rsid w:val="00875996"/>
    <w:rsid w:val="008777AB"/>
    <w:rsid w:val="0088581D"/>
    <w:rsid w:val="00885F20"/>
    <w:rsid w:val="008A54A6"/>
    <w:rsid w:val="008D732E"/>
    <w:rsid w:val="008E3E83"/>
    <w:rsid w:val="00903F1E"/>
    <w:rsid w:val="00905F4E"/>
    <w:rsid w:val="00915446"/>
    <w:rsid w:val="009165D0"/>
    <w:rsid w:val="009200B1"/>
    <w:rsid w:val="00922488"/>
    <w:rsid w:val="00924BFA"/>
    <w:rsid w:val="00941623"/>
    <w:rsid w:val="0094332D"/>
    <w:rsid w:val="009533B0"/>
    <w:rsid w:val="009533F7"/>
    <w:rsid w:val="00953F49"/>
    <w:rsid w:val="009571FC"/>
    <w:rsid w:val="009665EB"/>
    <w:rsid w:val="0097778D"/>
    <w:rsid w:val="00980E81"/>
    <w:rsid w:val="009957AD"/>
    <w:rsid w:val="009A5530"/>
    <w:rsid w:val="009A742F"/>
    <w:rsid w:val="009B665B"/>
    <w:rsid w:val="009D754A"/>
    <w:rsid w:val="009E0C90"/>
    <w:rsid w:val="009F00AC"/>
    <w:rsid w:val="009F42FB"/>
    <w:rsid w:val="009F6A69"/>
    <w:rsid w:val="00A06BB1"/>
    <w:rsid w:val="00A201AE"/>
    <w:rsid w:val="00A26EA4"/>
    <w:rsid w:val="00A31486"/>
    <w:rsid w:val="00A36434"/>
    <w:rsid w:val="00A40ABD"/>
    <w:rsid w:val="00A43469"/>
    <w:rsid w:val="00A46AD5"/>
    <w:rsid w:val="00A61425"/>
    <w:rsid w:val="00A63A4F"/>
    <w:rsid w:val="00A779AA"/>
    <w:rsid w:val="00A8550B"/>
    <w:rsid w:val="00A87C4E"/>
    <w:rsid w:val="00A87C6D"/>
    <w:rsid w:val="00AA023A"/>
    <w:rsid w:val="00AA1A65"/>
    <w:rsid w:val="00AA4C95"/>
    <w:rsid w:val="00AC666D"/>
    <w:rsid w:val="00AE049E"/>
    <w:rsid w:val="00AE0EBE"/>
    <w:rsid w:val="00AE1122"/>
    <w:rsid w:val="00AF00C0"/>
    <w:rsid w:val="00B03DCF"/>
    <w:rsid w:val="00B125AD"/>
    <w:rsid w:val="00B23591"/>
    <w:rsid w:val="00B26912"/>
    <w:rsid w:val="00B3142E"/>
    <w:rsid w:val="00B33298"/>
    <w:rsid w:val="00B4566B"/>
    <w:rsid w:val="00B52E3D"/>
    <w:rsid w:val="00B575F8"/>
    <w:rsid w:val="00B6232E"/>
    <w:rsid w:val="00B849D7"/>
    <w:rsid w:val="00B84FDC"/>
    <w:rsid w:val="00BA7160"/>
    <w:rsid w:val="00BB2BC9"/>
    <w:rsid w:val="00BC1C4D"/>
    <w:rsid w:val="00BD1503"/>
    <w:rsid w:val="00BD466B"/>
    <w:rsid w:val="00C17ACF"/>
    <w:rsid w:val="00C238D1"/>
    <w:rsid w:val="00C238F5"/>
    <w:rsid w:val="00C243D0"/>
    <w:rsid w:val="00C268E8"/>
    <w:rsid w:val="00C26F91"/>
    <w:rsid w:val="00C275DB"/>
    <w:rsid w:val="00C40AF5"/>
    <w:rsid w:val="00C41A56"/>
    <w:rsid w:val="00C61F2E"/>
    <w:rsid w:val="00C6693E"/>
    <w:rsid w:val="00C72C06"/>
    <w:rsid w:val="00C7566B"/>
    <w:rsid w:val="00C7608D"/>
    <w:rsid w:val="00C77705"/>
    <w:rsid w:val="00C81873"/>
    <w:rsid w:val="00C836FB"/>
    <w:rsid w:val="00C91A29"/>
    <w:rsid w:val="00CA3E9F"/>
    <w:rsid w:val="00CA4C34"/>
    <w:rsid w:val="00CB7A50"/>
    <w:rsid w:val="00CC41A8"/>
    <w:rsid w:val="00CE116C"/>
    <w:rsid w:val="00CF5D01"/>
    <w:rsid w:val="00D12722"/>
    <w:rsid w:val="00D304AF"/>
    <w:rsid w:val="00D31F98"/>
    <w:rsid w:val="00D36CBD"/>
    <w:rsid w:val="00D602B1"/>
    <w:rsid w:val="00D64A53"/>
    <w:rsid w:val="00D65D44"/>
    <w:rsid w:val="00D668FB"/>
    <w:rsid w:val="00D7137C"/>
    <w:rsid w:val="00D82995"/>
    <w:rsid w:val="00D85DCE"/>
    <w:rsid w:val="00D918C8"/>
    <w:rsid w:val="00D94BB8"/>
    <w:rsid w:val="00DB31B7"/>
    <w:rsid w:val="00DB6FBC"/>
    <w:rsid w:val="00DC3C44"/>
    <w:rsid w:val="00DD03A6"/>
    <w:rsid w:val="00DD0F37"/>
    <w:rsid w:val="00DE1597"/>
    <w:rsid w:val="00DE441B"/>
    <w:rsid w:val="00DF567B"/>
    <w:rsid w:val="00DF7E21"/>
    <w:rsid w:val="00E069F1"/>
    <w:rsid w:val="00E10416"/>
    <w:rsid w:val="00E239FD"/>
    <w:rsid w:val="00E254CA"/>
    <w:rsid w:val="00E35F1D"/>
    <w:rsid w:val="00E3797E"/>
    <w:rsid w:val="00E40B4E"/>
    <w:rsid w:val="00E57DE7"/>
    <w:rsid w:val="00E70040"/>
    <w:rsid w:val="00E70FD4"/>
    <w:rsid w:val="00E7718A"/>
    <w:rsid w:val="00E84683"/>
    <w:rsid w:val="00EC1138"/>
    <w:rsid w:val="00ED22AD"/>
    <w:rsid w:val="00F032A7"/>
    <w:rsid w:val="00F062A8"/>
    <w:rsid w:val="00F364E9"/>
    <w:rsid w:val="00F36757"/>
    <w:rsid w:val="00F379AB"/>
    <w:rsid w:val="00F45965"/>
    <w:rsid w:val="00FA5CA4"/>
    <w:rsid w:val="00FB2FD5"/>
    <w:rsid w:val="00FC346F"/>
    <w:rsid w:val="00FD2340"/>
    <w:rsid w:val="00FE189D"/>
    <w:rsid w:val="00FE3878"/>
    <w:rsid w:val="00FE3FB3"/>
    <w:rsid w:val="00FE7A1E"/>
    <w:rsid w:val="00FF0A8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97E59"/>
  <w15:chartTrackingRefBased/>
  <w15:docId w15:val="{6D32BB2C-6AEA-47E5-8470-062BE4618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149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0149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unhideWhenUsed/>
    <w:qFormat/>
    <w:rsid w:val="0001494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unhideWhenUsed/>
    <w:qFormat/>
    <w:rsid w:val="0001494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unhideWhenUsed/>
    <w:qFormat/>
    <w:rsid w:val="0001494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nhideWhenUsed/>
    <w:qFormat/>
    <w:rsid w:val="0001494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unhideWhenUsed/>
    <w:qFormat/>
    <w:rsid w:val="0001494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unhideWhenUsed/>
    <w:qFormat/>
    <w:rsid w:val="0001494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unhideWhenUsed/>
    <w:qFormat/>
    <w:rsid w:val="0001494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1494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01494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rsid w:val="0001494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rsid w:val="0001494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rsid w:val="00014946"/>
    <w:rPr>
      <w:rFonts w:eastAsiaTheme="majorEastAsia" w:cstheme="majorBidi"/>
      <w:color w:val="0F4761" w:themeColor="accent1" w:themeShade="BF"/>
    </w:rPr>
  </w:style>
  <w:style w:type="character" w:customStyle="1" w:styleId="Antrat6Diagrama">
    <w:name w:val="Antraštė 6 Diagrama"/>
    <w:basedOn w:val="Numatytasispastraiposriftas"/>
    <w:link w:val="Antrat6"/>
    <w:rsid w:val="0001494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rsid w:val="0001494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rsid w:val="0001494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rsid w:val="0001494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149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1494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1494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1494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1494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14946"/>
    <w:rPr>
      <w:i/>
      <w:iCs/>
      <w:color w:val="404040" w:themeColor="text1" w:themeTint="BF"/>
    </w:rPr>
  </w:style>
  <w:style w:type="paragraph" w:styleId="Sraopastraipa">
    <w:name w:val="List Paragraph"/>
    <w:basedOn w:val="prastasis"/>
    <w:uiPriority w:val="34"/>
    <w:qFormat/>
    <w:rsid w:val="00014946"/>
    <w:pPr>
      <w:ind w:left="720"/>
      <w:contextualSpacing/>
    </w:pPr>
  </w:style>
  <w:style w:type="character" w:styleId="Rykuspabraukimas">
    <w:name w:val="Intense Emphasis"/>
    <w:basedOn w:val="Numatytasispastraiposriftas"/>
    <w:uiPriority w:val="21"/>
    <w:qFormat/>
    <w:rsid w:val="00014946"/>
    <w:rPr>
      <w:i/>
      <w:iCs/>
      <w:color w:val="0F4761" w:themeColor="accent1" w:themeShade="BF"/>
    </w:rPr>
  </w:style>
  <w:style w:type="paragraph" w:styleId="Iskirtacitata">
    <w:name w:val="Intense Quote"/>
    <w:basedOn w:val="prastasis"/>
    <w:next w:val="prastasis"/>
    <w:link w:val="IskirtacitataDiagrama"/>
    <w:uiPriority w:val="30"/>
    <w:qFormat/>
    <w:rsid w:val="000149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14946"/>
    <w:rPr>
      <w:i/>
      <w:iCs/>
      <w:color w:val="0F4761" w:themeColor="accent1" w:themeShade="BF"/>
    </w:rPr>
  </w:style>
  <w:style w:type="character" w:styleId="Rykinuoroda">
    <w:name w:val="Intense Reference"/>
    <w:basedOn w:val="Numatytasispastraiposriftas"/>
    <w:uiPriority w:val="32"/>
    <w:qFormat/>
    <w:rsid w:val="00014946"/>
    <w:rPr>
      <w:b/>
      <w:bCs/>
      <w:smallCaps/>
      <w:color w:val="0F4761" w:themeColor="accent1" w:themeShade="BF"/>
      <w:spacing w:val="5"/>
    </w:rPr>
  </w:style>
  <w:style w:type="numbering" w:customStyle="1" w:styleId="NoList1">
    <w:name w:val="No List1"/>
    <w:next w:val="Sraonra"/>
    <w:uiPriority w:val="99"/>
    <w:semiHidden/>
    <w:unhideWhenUsed/>
    <w:rsid w:val="00DE1597"/>
  </w:style>
  <w:style w:type="paragraph" w:styleId="Pagrindinistekstas">
    <w:name w:val="Body Text"/>
    <w:basedOn w:val="prastasis"/>
    <w:link w:val="PagrindinistekstasDiagrama"/>
    <w:qFormat/>
    <w:rsid w:val="00DE1597"/>
    <w:pPr>
      <w:widowControl w:val="0"/>
      <w:autoSpaceDE w:val="0"/>
      <w:autoSpaceDN w:val="0"/>
      <w:adjustRightInd w:val="0"/>
      <w:spacing w:after="0" w:line="240" w:lineRule="auto"/>
    </w:pPr>
    <w:rPr>
      <w:rFonts w:ascii="Times New Roman" w:eastAsia="Times New Roman" w:hAnsi="Times New Roman" w:cs="Times New Roman"/>
      <w:kern w:val="0"/>
      <w:lang w:eastAsia="lt-LT"/>
      <w14:ligatures w14:val="none"/>
    </w:rPr>
  </w:style>
  <w:style w:type="character" w:customStyle="1" w:styleId="PagrindinistekstasDiagrama">
    <w:name w:val="Pagrindinis tekstas Diagrama"/>
    <w:basedOn w:val="Numatytasispastraiposriftas"/>
    <w:link w:val="Pagrindinistekstas"/>
    <w:uiPriority w:val="1"/>
    <w:rsid w:val="00DE1597"/>
    <w:rPr>
      <w:rFonts w:ascii="Times New Roman" w:eastAsia="Times New Roman" w:hAnsi="Times New Roman" w:cs="Times New Roman"/>
      <w:kern w:val="0"/>
      <w:lang w:eastAsia="lt-LT"/>
      <w14:ligatures w14:val="none"/>
    </w:rPr>
  </w:style>
  <w:style w:type="paragraph" w:customStyle="1" w:styleId="TableParagraph">
    <w:name w:val="Table Paragraph"/>
    <w:basedOn w:val="prastasis"/>
    <w:uiPriority w:val="1"/>
    <w:qFormat/>
    <w:rsid w:val="00DE1597"/>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lt-LT"/>
      <w14:ligatures w14:val="none"/>
    </w:rPr>
  </w:style>
  <w:style w:type="character" w:styleId="Komentaronuoroda">
    <w:name w:val="annotation reference"/>
    <w:basedOn w:val="Numatytasispastraiposriftas"/>
    <w:semiHidden/>
    <w:unhideWhenUsed/>
    <w:rsid w:val="00DE1597"/>
    <w:rPr>
      <w:rFonts w:cs="Times New Roman"/>
      <w:sz w:val="16"/>
      <w:szCs w:val="16"/>
    </w:rPr>
  </w:style>
  <w:style w:type="paragraph" w:customStyle="1" w:styleId="BTEMEASMCA">
    <w:name w:val="BT EMEA_SMCA"/>
    <w:basedOn w:val="prastasis"/>
    <w:link w:val="BTEMEASMCAChar"/>
    <w:autoRedefine/>
    <w:uiPriority w:val="99"/>
    <w:rsid w:val="00DE1597"/>
    <w:pPr>
      <w:spacing w:after="0" w:line="240" w:lineRule="auto"/>
    </w:pPr>
    <w:rPr>
      <w:rFonts w:eastAsia="Times New Roman" w:cs="Times New Roman"/>
      <w:noProof/>
      <w:kern w:val="0"/>
      <w:lang w:eastAsia="lt-LT"/>
      <w14:ligatures w14:val="none"/>
    </w:rPr>
  </w:style>
  <w:style w:type="paragraph" w:styleId="Komentarotekstas">
    <w:name w:val="annotation text"/>
    <w:basedOn w:val="prastasis"/>
    <w:link w:val="KomentarotekstasDiagrama"/>
    <w:unhideWhenUsed/>
    <w:rsid w:val="00DE1597"/>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lt-LT"/>
      <w14:ligatures w14:val="none"/>
    </w:rPr>
  </w:style>
  <w:style w:type="character" w:customStyle="1" w:styleId="KomentarotekstasDiagrama">
    <w:name w:val="Komentaro tekstas Diagrama"/>
    <w:basedOn w:val="Numatytasispastraiposriftas"/>
    <w:link w:val="Komentarotekstas"/>
    <w:rsid w:val="00DE1597"/>
    <w:rPr>
      <w:rFonts w:ascii="Times New Roman" w:eastAsia="Times New Roman" w:hAnsi="Times New Roman" w:cs="Times New Roman"/>
      <w:kern w:val="0"/>
      <w:sz w:val="20"/>
      <w:szCs w:val="20"/>
      <w:lang w:eastAsia="lt-LT"/>
      <w14:ligatures w14:val="none"/>
    </w:rPr>
  </w:style>
  <w:style w:type="paragraph" w:styleId="Paprastasistekstas">
    <w:name w:val="Plain Text"/>
    <w:basedOn w:val="prastasis"/>
    <w:link w:val="PaprastasistekstasDiagrama"/>
    <w:uiPriority w:val="99"/>
    <w:semiHidden/>
    <w:rsid w:val="00DE1597"/>
    <w:pPr>
      <w:spacing w:after="0" w:line="240" w:lineRule="auto"/>
    </w:pPr>
    <w:rPr>
      <w:rFonts w:ascii="Courier" w:eastAsia="Times New Roman" w:hAnsi="Courier" w:cs="Times New Roman"/>
      <w:kern w:val="0"/>
      <w:sz w:val="24"/>
      <w:szCs w:val="20"/>
      <w:lang w:val="en-US" w:eastAsia="lt-LT"/>
      <w14:ligatures w14:val="none"/>
    </w:rPr>
  </w:style>
  <w:style w:type="character" w:customStyle="1" w:styleId="PlainTextChar">
    <w:name w:val="Plain Text Char"/>
    <w:basedOn w:val="Numatytasispastraiposriftas"/>
    <w:uiPriority w:val="99"/>
    <w:semiHidden/>
    <w:rsid w:val="00DE1597"/>
    <w:rPr>
      <w:rFonts w:ascii="Consolas" w:hAnsi="Consolas"/>
      <w:sz w:val="21"/>
      <w:szCs w:val="21"/>
    </w:rPr>
  </w:style>
  <w:style w:type="character" w:styleId="Hipersaitas">
    <w:name w:val="Hyperlink"/>
    <w:basedOn w:val="Numatytasispastraiposriftas"/>
    <w:rsid w:val="00DE1597"/>
    <w:rPr>
      <w:rFonts w:ascii="Times New Roman" w:hAnsi="Times New Roman" w:cs="Times New Roman"/>
      <w:color w:val="0000FF"/>
      <w:u w:val="single"/>
    </w:rPr>
  </w:style>
  <w:style w:type="paragraph" w:styleId="Komentarotema">
    <w:name w:val="annotation subject"/>
    <w:basedOn w:val="Komentarotekstas"/>
    <w:next w:val="Komentarotekstas"/>
    <w:link w:val="KomentarotemaDiagrama"/>
    <w:semiHidden/>
    <w:unhideWhenUsed/>
    <w:rsid w:val="00DE1597"/>
    <w:rPr>
      <w:b/>
      <w:bCs/>
    </w:rPr>
  </w:style>
  <w:style w:type="character" w:customStyle="1" w:styleId="KomentarotemaDiagrama">
    <w:name w:val="Komentaro tema Diagrama"/>
    <w:basedOn w:val="KomentarotekstasDiagrama"/>
    <w:link w:val="Komentarotema"/>
    <w:uiPriority w:val="99"/>
    <w:semiHidden/>
    <w:rsid w:val="00DE1597"/>
    <w:rPr>
      <w:rFonts w:ascii="Times New Roman" w:eastAsia="Times New Roman" w:hAnsi="Times New Roman" w:cs="Times New Roman"/>
      <w:b/>
      <w:bCs/>
      <w:kern w:val="0"/>
      <w:sz w:val="20"/>
      <w:szCs w:val="20"/>
      <w:lang w:eastAsia="lt-LT"/>
      <w14:ligatures w14:val="none"/>
    </w:rPr>
  </w:style>
  <w:style w:type="paragraph" w:customStyle="1" w:styleId="TTEMEASMCA">
    <w:name w:val="TT EMEA_SMCA"/>
    <w:basedOn w:val="Antrat1"/>
    <w:link w:val="TTEMEASMCAChar"/>
    <w:autoRedefine/>
    <w:uiPriority w:val="99"/>
    <w:rsid w:val="00DE1597"/>
    <w:pPr>
      <w:keepNext w:val="0"/>
      <w:keepLines w:val="0"/>
      <w:tabs>
        <w:tab w:val="left" w:pos="567"/>
      </w:tabs>
      <w:spacing w:before="0" w:after="0" w:line="240" w:lineRule="auto"/>
      <w:ind w:left="567" w:hanging="567"/>
      <w:jc w:val="center"/>
    </w:pPr>
    <w:rPr>
      <w:rFonts w:ascii="Calibri" w:eastAsia="Times New Roman" w:hAnsi="Calibri" w:cs="Times New Roman"/>
      <w:b/>
      <w:caps/>
      <w:color w:val="auto"/>
      <w:kern w:val="0"/>
      <w:sz w:val="22"/>
      <w:szCs w:val="22"/>
      <w:lang w:val="en-US" w:eastAsia="lt-LT"/>
      <w14:ligatures w14:val="none"/>
    </w:rPr>
  </w:style>
  <w:style w:type="character" w:customStyle="1" w:styleId="PaprastasistekstasDiagrama">
    <w:name w:val="Paprastasis tekstas Diagrama"/>
    <w:basedOn w:val="Numatytasispastraiposriftas"/>
    <w:link w:val="Paprastasistekstas"/>
    <w:uiPriority w:val="99"/>
    <w:semiHidden/>
    <w:locked/>
    <w:rsid w:val="00DE1597"/>
    <w:rPr>
      <w:rFonts w:ascii="Courier" w:eastAsia="Times New Roman" w:hAnsi="Courier" w:cs="Times New Roman"/>
      <w:kern w:val="0"/>
      <w:sz w:val="24"/>
      <w:szCs w:val="20"/>
      <w:lang w:val="en-US" w:eastAsia="lt-LT"/>
      <w14:ligatures w14:val="none"/>
    </w:rPr>
  </w:style>
  <w:style w:type="character" w:customStyle="1" w:styleId="TTEMEASMCAChar">
    <w:name w:val="TT EMEA_SMCA Char"/>
    <w:link w:val="TTEMEASMCA"/>
    <w:uiPriority w:val="99"/>
    <w:locked/>
    <w:rsid w:val="00DE1597"/>
    <w:rPr>
      <w:rFonts w:ascii="Calibri" w:eastAsia="Times New Roman" w:hAnsi="Calibri" w:cs="Times New Roman"/>
      <w:b/>
      <w:caps/>
      <w:kern w:val="0"/>
      <w:lang w:val="en-US" w:eastAsia="lt-LT"/>
      <w14:ligatures w14:val="none"/>
    </w:rPr>
  </w:style>
  <w:style w:type="character" w:customStyle="1" w:styleId="BTEMEASMCAChar">
    <w:name w:val="BT EMEA_SMCA Char"/>
    <w:link w:val="BTEMEASMCA"/>
    <w:uiPriority w:val="99"/>
    <w:locked/>
    <w:rsid w:val="00DE1597"/>
    <w:rPr>
      <w:rFonts w:eastAsia="Times New Roman" w:cs="Times New Roman"/>
      <w:noProof/>
      <w:kern w:val="0"/>
      <w:lang w:eastAsia="lt-LT"/>
      <w14:ligatures w14:val="none"/>
    </w:rPr>
  </w:style>
  <w:style w:type="paragraph" w:customStyle="1" w:styleId="PI-1EMEASMCA">
    <w:name w:val="PI-1 EMEA_SMCA"/>
    <w:basedOn w:val="Antrat2"/>
    <w:autoRedefine/>
    <w:uiPriority w:val="99"/>
    <w:rsid w:val="00DE1597"/>
    <w:pPr>
      <w:keepLines w:val="0"/>
      <w:tabs>
        <w:tab w:val="left" w:pos="567"/>
      </w:tabs>
      <w:spacing w:before="0" w:after="0" w:line="240" w:lineRule="auto"/>
      <w:ind w:left="567" w:hanging="567"/>
    </w:pPr>
    <w:rPr>
      <w:rFonts w:ascii="Times New Roman" w:eastAsia="Times New Roman" w:hAnsi="Times New Roman" w:cs="Times New Roman"/>
      <w:b/>
      <w:color w:val="auto"/>
      <w:kern w:val="0"/>
      <w:sz w:val="22"/>
      <w:szCs w:val="22"/>
      <w14:ligatures w14:val="none"/>
    </w:rPr>
  </w:style>
  <w:style w:type="paragraph" w:styleId="Porat">
    <w:name w:val="footer"/>
    <w:basedOn w:val="prastasis"/>
    <w:link w:val="PoratDiagrama"/>
    <w:uiPriority w:val="99"/>
    <w:rsid w:val="00DE1597"/>
    <w:pPr>
      <w:tabs>
        <w:tab w:val="center" w:pos="4536"/>
        <w:tab w:val="right" w:pos="9072"/>
      </w:tabs>
      <w:spacing w:after="0" w:line="240" w:lineRule="auto"/>
    </w:pPr>
    <w:rPr>
      <w:rFonts w:ascii="Times New Roman" w:eastAsia="Times New Roman" w:hAnsi="Times New Roman" w:cs="Times New Roman"/>
      <w:kern w:val="0"/>
      <w:sz w:val="24"/>
      <w:szCs w:val="24"/>
      <w:lang w:val="de-DE" w:eastAsia="lt-LT"/>
      <w14:ligatures w14:val="none"/>
    </w:rPr>
  </w:style>
  <w:style w:type="character" w:customStyle="1" w:styleId="PoratDiagrama">
    <w:name w:val="Poraštė Diagrama"/>
    <w:basedOn w:val="Numatytasispastraiposriftas"/>
    <w:link w:val="Porat"/>
    <w:uiPriority w:val="99"/>
    <w:rsid w:val="00DE1597"/>
    <w:rPr>
      <w:rFonts w:ascii="Times New Roman" w:eastAsia="Times New Roman" w:hAnsi="Times New Roman" w:cs="Times New Roman"/>
      <w:kern w:val="0"/>
      <w:sz w:val="24"/>
      <w:szCs w:val="24"/>
      <w:lang w:val="de-DE" w:eastAsia="lt-LT"/>
      <w14:ligatures w14:val="none"/>
    </w:rPr>
  </w:style>
  <w:style w:type="paragraph" w:styleId="Debesliotekstas">
    <w:name w:val="Balloon Text"/>
    <w:basedOn w:val="prastasis"/>
    <w:link w:val="DebesliotekstasDiagrama"/>
    <w:semiHidden/>
    <w:unhideWhenUsed/>
    <w:rsid w:val="00DE1597"/>
    <w:pPr>
      <w:widowControl w:val="0"/>
      <w:autoSpaceDE w:val="0"/>
      <w:autoSpaceDN w:val="0"/>
      <w:adjustRightInd w:val="0"/>
      <w:spacing w:after="0" w:line="240" w:lineRule="auto"/>
    </w:pPr>
    <w:rPr>
      <w:rFonts w:ascii="Segoe UI Symbol" w:eastAsia="Times New Roman" w:hAnsi="Segoe UI Symbol" w:cs="Segoe UI Symbol"/>
      <w:kern w:val="0"/>
      <w:sz w:val="18"/>
      <w:szCs w:val="18"/>
      <w:lang w:eastAsia="lt-LT"/>
      <w14:ligatures w14:val="none"/>
    </w:rPr>
  </w:style>
  <w:style w:type="character" w:customStyle="1" w:styleId="DebesliotekstasDiagrama">
    <w:name w:val="Debesėlio tekstas Diagrama"/>
    <w:basedOn w:val="Numatytasispastraiposriftas"/>
    <w:link w:val="Debesliotekstas"/>
    <w:uiPriority w:val="99"/>
    <w:semiHidden/>
    <w:rsid w:val="00DE1597"/>
    <w:rPr>
      <w:rFonts w:ascii="Segoe UI Symbol" w:eastAsia="Times New Roman" w:hAnsi="Segoe UI Symbol" w:cs="Segoe UI Symbol"/>
      <w:kern w:val="0"/>
      <w:sz w:val="18"/>
      <w:szCs w:val="18"/>
      <w:lang w:eastAsia="lt-LT"/>
      <w14:ligatures w14:val="none"/>
    </w:rPr>
  </w:style>
  <w:style w:type="paragraph" w:styleId="Pataisymai">
    <w:name w:val="Revision"/>
    <w:hidden/>
    <w:uiPriority w:val="99"/>
    <w:semiHidden/>
    <w:rsid w:val="00DE1597"/>
    <w:pPr>
      <w:spacing w:after="0" w:line="240" w:lineRule="auto"/>
    </w:pPr>
    <w:rPr>
      <w:rFonts w:ascii="Times New Roman" w:eastAsia="Times New Roman" w:hAnsi="Times New Roman" w:cs="Times New Roman"/>
      <w:kern w:val="0"/>
      <w:lang w:eastAsia="lt-LT"/>
      <w14:ligatures w14:val="none"/>
    </w:rPr>
  </w:style>
  <w:style w:type="paragraph" w:customStyle="1" w:styleId="Tabletextspecial">
    <w:name w:val="Table text special"/>
    <w:basedOn w:val="prastasis"/>
    <w:uiPriority w:val="99"/>
    <w:rsid w:val="00DE1597"/>
    <w:pPr>
      <w:keepLines/>
      <w:spacing w:before="80" w:after="80" w:line="240" w:lineRule="auto"/>
    </w:pPr>
    <w:rPr>
      <w:rFonts w:ascii="Times New Roman" w:eastAsia="Times New Roman" w:hAnsi="Times New Roman" w:cs="Times New Roman"/>
      <w:kern w:val="0"/>
      <w:sz w:val="24"/>
      <w:szCs w:val="20"/>
      <w:lang w:val="en-US"/>
      <w14:ligatures w14:val="none"/>
    </w:rPr>
  </w:style>
  <w:style w:type="table" w:customStyle="1" w:styleId="TableNormal1">
    <w:name w:val="Table Normal1"/>
    <w:uiPriority w:val="2"/>
    <w:semiHidden/>
    <w:unhideWhenUsed/>
    <w:qFormat/>
    <w:rsid w:val="00DE1597"/>
    <w:pPr>
      <w:widowControl w:val="0"/>
      <w:spacing w:after="0" w:line="240" w:lineRule="auto"/>
    </w:pPr>
    <w:rPr>
      <w:rFonts w:eastAsia="Times New Roman" w:cs="Times New Roman"/>
      <w:kern w:val="0"/>
      <w:lang w:val="en-US"/>
      <w14:ligatures w14:val="none"/>
    </w:rPr>
    <w:tblPr>
      <w:tblInd w:w="0" w:type="dxa"/>
      <w:tblCellMar>
        <w:top w:w="0" w:type="dxa"/>
        <w:left w:w="0" w:type="dxa"/>
        <w:bottom w:w="0" w:type="dxa"/>
        <w:right w:w="0" w:type="dxa"/>
      </w:tblCellMar>
    </w:tblPr>
  </w:style>
  <w:style w:type="character" w:customStyle="1" w:styleId="AntratsDiagrama1">
    <w:name w:val="Antraštės Diagrama1"/>
    <w:basedOn w:val="Numatytasispastraiposriftas"/>
    <w:link w:val="Antrats"/>
    <w:uiPriority w:val="99"/>
    <w:locked/>
    <w:rsid w:val="00DE1597"/>
    <w:rPr>
      <w:rFonts w:ascii="Times New Roman" w:hAnsi="Times New Roman" w:cs="Times New Roman"/>
    </w:rPr>
  </w:style>
  <w:style w:type="paragraph" w:styleId="Antrats">
    <w:name w:val="header"/>
    <w:basedOn w:val="prastasis"/>
    <w:link w:val="AntratsDiagrama1"/>
    <w:uiPriority w:val="99"/>
    <w:unhideWhenUsed/>
    <w:rsid w:val="00DE1597"/>
    <w:pPr>
      <w:widowControl w:val="0"/>
      <w:tabs>
        <w:tab w:val="center" w:pos="4819"/>
        <w:tab w:val="right" w:pos="9638"/>
      </w:tabs>
      <w:autoSpaceDE w:val="0"/>
      <w:autoSpaceDN w:val="0"/>
      <w:adjustRightInd w:val="0"/>
      <w:spacing w:after="0" w:line="240" w:lineRule="auto"/>
    </w:pPr>
    <w:rPr>
      <w:rFonts w:ascii="Times New Roman" w:hAnsi="Times New Roman" w:cs="Times New Roman"/>
    </w:rPr>
  </w:style>
  <w:style w:type="character" w:customStyle="1" w:styleId="HeaderChar">
    <w:name w:val="Header Char"/>
    <w:basedOn w:val="Numatytasispastraiposriftas"/>
    <w:uiPriority w:val="99"/>
    <w:rsid w:val="00DE1597"/>
  </w:style>
  <w:style w:type="character" w:customStyle="1" w:styleId="HeaderChar3">
    <w:name w:val="Header Char3"/>
    <w:basedOn w:val="Numatytasispastraiposriftas"/>
    <w:uiPriority w:val="99"/>
    <w:semiHidden/>
    <w:rsid w:val="00DE1597"/>
    <w:rPr>
      <w:rFonts w:ascii="Times New Roman" w:hAnsi="Times New Roman" w:cs="Times New Roman"/>
    </w:rPr>
  </w:style>
  <w:style w:type="character" w:customStyle="1" w:styleId="HeaderChar2">
    <w:name w:val="Header Char2"/>
    <w:basedOn w:val="Numatytasispastraiposriftas"/>
    <w:uiPriority w:val="99"/>
    <w:semiHidden/>
    <w:rsid w:val="00DE1597"/>
    <w:rPr>
      <w:rFonts w:ascii="Times New Roman" w:hAnsi="Times New Roman" w:cs="Times New Roman"/>
    </w:rPr>
  </w:style>
  <w:style w:type="character" w:customStyle="1" w:styleId="AntratsDiagrama">
    <w:name w:val="Antraštės Diagrama"/>
    <w:basedOn w:val="Numatytasispastraiposriftas"/>
    <w:uiPriority w:val="99"/>
    <w:semiHidden/>
    <w:rsid w:val="00DE1597"/>
    <w:rPr>
      <w:rFonts w:ascii="Times New Roman" w:hAnsi="Times New Roman" w:cs="Times New Roman"/>
    </w:rPr>
  </w:style>
  <w:style w:type="numbering" w:customStyle="1" w:styleId="NoList2">
    <w:name w:val="No List2"/>
    <w:next w:val="Sraonra"/>
    <w:uiPriority w:val="99"/>
    <w:semiHidden/>
    <w:unhideWhenUsed/>
    <w:rsid w:val="007666A4"/>
  </w:style>
  <w:style w:type="character" w:styleId="Puslapionumeris">
    <w:name w:val="page number"/>
    <w:basedOn w:val="Numatytasispastraiposriftas"/>
    <w:rsid w:val="007666A4"/>
  </w:style>
  <w:style w:type="paragraph" w:styleId="Pagrindiniotekstotrauka">
    <w:name w:val="Body Text Indent"/>
    <w:basedOn w:val="prastasis"/>
    <w:link w:val="PagrindiniotekstotraukaDiagrama"/>
    <w:rsid w:val="007666A4"/>
    <w:pPr>
      <w:autoSpaceDE w:val="0"/>
      <w:autoSpaceDN w:val="0"/>
      <w:adjustRightInd w:val="0"/>
      <w:spacing w:after="0" w:line="240" w:lineRule="auto"/>
      <w:ind w:left="720"/>
      <w:jc w:val="both"/>
    </w:pPr>
    <w:rPr>
      <w:rFonts w:ascii="Times New Roman" w:eastAsia="Times New Roman" w:hAnsi="Times New Roman" w:cs="Times New Roman"/>
      <w:kern w:val="0"/>
      <w:lang w:val="en-GB" w:eastAsia="en-GB"/>
      <w14:ligatures w14:val="none"/>
    </w:rPr>
  </w:style>
  <w:style w:type="character" w:customStyle="1" w:styleId="PagrindiniotekstotraukaDiagrama">
    <w:name w:val="Pagrindinio teksto įtrauka Diagrama"/>
    <w:basedOn w:val="Numatytasispastraiposriftas"/>
    <w:link w:val="Pagrindiniotekstotrauka"/>
    <w:rsid w:val="007666A4"/>
    <w:rPr>
      <w:rFonts w:ascii="Times New Roman" w:eastAsia="Times New Roman" w:hAnsi="Times New Roman" w:cs="Times New Roman"/>
      <w:kern w:val="0"/>
      <w:lang w:val="en-GB" w:eastAsia="en-GB"/>
      <w14:ligatures w14:val="none"/>
    </w:rPr>
  </w:style>
  <w:style w:type="paragraph" w:styleId="Pagrindinistekstas3">
    <w:name w:val="Body Text 3"/>
    <w:basedOn w:val="prastasis"/>
    <w:link w:val="Pagrindinistekstas3Diagrama"/>
    <w:rsid w:val="007666A4"/>
    <w:pPr>
      <w:autoSpaceDE w:val="0"/>
      <w:autoSpaceDN w:val="0"/>
      <w:adjustRightInd w:val="0"/>
      <w:spacing w:after="0" w:line="240" w:lineRule="auto"/>
      <w:jc w:val="both"/>
    </w:pPr>
    <w:rPr>
      <w:rFonts w:ascii="Times New Roman" w:eastAsia="Times New Roman" w:hAnsi="Times New Roman" w:cs="Times New Roman"/>
      <w:color w:val="0000FF"/>
      <w:kern w:val="0"/>
      <w:lang w:val="en-GB" w:eastAsia="en-GB"/>
      <w14:ligatures w14:val="none"/>
    </w:rPr>
  </w:style>
  <w:style w:type="character" w:customStyle="1" w:styleId="Pagrindinistekstas3Diagrama">
    <w:name w:val="Pagrindinis tekstas 3 Diagrama"/>
    <w:basedOn w:val="Numatytasispastraiposriftas"/>
    <w:link w:val="Pagrindinistekstas3"/>
    <w:rsid w:val="007666A4"/>
    <w:rPr>
      <w:rFonts w:ascii="Times New Roman" w:eastAsia="Times New Roman" w:hAnsi="Times New Roman" w:cs="Times New Roman"/>
      <w:color w:val="0000FF"/>
      <w:kern w:val="0"/>
      <w:lang w:val="en-GB" w:eastAsia="en-GB"/>
      <w14:ligatures w14:val="none"/>
    </w:rPr>
  </w:style>
  <w:style w:type="paragraph" w:styleId="Pagrindiniotekstotrauka2">
    <w:name w:val="Body Text Indent 2"/>
    <w:basedOn w:val="prastasis"/>
    <w:link w:val="Pagrindiniotekstotrauka2Diagrama"/>
    <w:rsid w:val="007666A4"/>
    <w:pPr>
      <w:pBdr>
        <w:top w:val="wave" w:sz="6" w:space="0" w:color="auto"/>
        <w:left w:val="wave" w:sz="6" w:space="3" w:color="auto"/>
        <w:bottom w:val="wave" w:sz="6" w:space="1" w:color="auto"/>
        <w:right w:val="wave" w:sz="6" w:space="4" w:color="auto"/>
      </w:pBdr>
      <w:autoSpaceDE w:val="0"/>
      <w:autoSpaceDN w:val="0"/>
      <w:adjustRightInd w:val="0"/>
      <w:spacing w:after="0" w:line="240" w:lineRule="auto"/>
      <w:ind w:left="1134"/>
      <w:jc w:val="both"/>
    </w:pPr>
    <w:rPr>
      <w:rFonts w:ascii="Times New Roman" w:eastAsia="Times New Roman" w:hAnsi="Times New Roman" w:cs="Times New Roman"/>
      <w:b/>
      <w:bCs/>
      <w:color w:val="0000FF"/>
      <w:kern w:val="0"/>
      <w:lang w:val="en-GB"/>
      <w14:ligatures w14:val="none"/>
    </w:rPr>
  </w:style>
  <w:style w:type="character" w:customStyle="1" w:styleId="Pagrindiniotekstotrauka2Diagrama">
    <w:name w:val="Pagrindinio teksto įtrauka 2 Diagrama"/>
    <w:basedOn w:val="Numatytasispastraiposriftas"/>
    <w:link w:val="Pagrindiniotekstotrauka2"/>
    <w:rsid w:val="007666A4"/>
    <w:rPr>
      <w:rFonts w:ascii="Times New Roman" w:eastAsia="Times New Roman" w:hAnsi="Times New Roman" w:cs="Times New Roman"/>
      <w:b/>
      <w:bCs/>
      <w:color w:val="0000FF"/>
      <w:kern w:val="0"/>
      <w:lang w:val="en-GB"/>
      <w14:ligatures w14:val="none"/>
    </w:rPr>
  </w:style>
  <w:style w:type="paragraph" w:styleId="Pagrindinistekstas2">
    <w:name w:val="Body Text 2"/>
    <w:basedOn w:val="prastasis"/>
    <w:link w:val="Pagrindinistekstas2Diagrama"/>
    <w:rsid w:val="007666A4"/>
    <w:pPr>
      <w:pBdr>
        <w:top w:val="wave" w:sz="6" w:space="0" w:color="auto"/>
        <w:left w:val="wave" w:sz="6" w:space="3" w:color="auto"/>
        <w:bottom w:val="wave" w:sz="6" w:space="1" w:color="auto"/>
        <w:right w:val="wave" w:sz="6" w:space="4" w:color="auto"/>
      </w:pBdr>
      <w:autoSpaceDE w:val="0"/>
      <w:autoSpaceDN w:val="0"/>
      <w:adjustRightInd w:val="0"/>
      <w:spacing w:after="0" w:line="240" w:lineRule="auto"/>
      <w:jc w:val="both"/>
    </w:pPr>
    <w:rPr>
      <w:rFonts w:ascii="Times New Roman" w:eastAsia="Times New Roman" w:hAnsi="Times New Roman" w:cs="Times New Roman"/>
      <w:b/>
      <w:bCs/>
      <w:color w:val="0000FF"/>
      <w:kern w:val="0"/>
      <w:u w:val="single"/>
      <w:lang w:val="en-GB"/>
      <w14:ligatures w14:val="none"/>
    </w:rPr>
  </w:style>
  <w:style w:type="character" w:customStyle="1" w:styleId="Pagrindinistekstas2Diagrama">
    <w:name w:val="Pagrindinis tekstas 2 Diagrama"/>
    <w:basedOn w:val="Numatytasispastraiposriftas"/>
    <w:link w:val="Pagrindinistekstas2"/>
    <w:rsid w:val="007666A4"/>
    <w:rPr>
      <w:rFonts w:ascii="Times New Roman" w:eastAsia="Times New Roman" w:hAnsi="Times New Roman" w:cs="Times New Roman"/>
      <w:b/>
      <w:bCs/>
      <w:color w:val="0000FF"/>
      <w:kern w:val="0"/>
      <w:u w:val="single"/>
      <w:lang w:val="en-GB"/>
      <w14:ligatures w14:val="none"/>
    </w:rPr>
  </w:style>
  <w:style w:type="paragraph" w:customStyle="1" w:styleId="EMEAEnBodyText">
    <w:name w:val="EMEA En Body Text"/>
    <w:basedOn w:val="prastasis"/>
    <w:rsid w:val="007666A4"/>
    <w:pPr>
      <w:spacing w:before="120" w:after="120" w:line="240" w:lineRule="auto"/>
      <w:jc w:val="both"/>
    </w:pPr>
    <w:rPr>
      <w:rFonts w:ascii="Times New Roman" w:eastAsia="Times New Roman" w:hAnsi="Times New Roman" w:cs="Times New Roman"/>
      <w:kern w:val="0"/>
      <w:szCs w:val="20"/>
      <w:lang w:val="en-US"/>
      <w14:ligatures w14:val="none"/>
    </w:rPr>
  </w:style>
  <w:style w:type="paragraph" w:styleId="Dokumentostruktra">
    <w:name w:val="Document Map"/>
    <w:basedOn w:val="prastasis"/>
    <w:link w:val="DokumentostruktraDiagrama"/>
    <w:semiHidden/>
    <w:rsid w:val="007666A4"/>
    <w:pPr>
      <w:shd w:val="clear" w:color="auto" w:fill="000080"/>
      <w:spacing w:after="0" w:line="240" w:lineRule="auto"/>
    </w:pPr>
    <w:rPr>
      <w:rFonts w:ascii="Tahoma" w:eastAsia="Times New Roman" w:hAnsi="Tahoma" w:cs="Tahoma"/>
      <w:kern w:val="0"/>
      <w:szCs w:val="20"/>
      <w:lang w:val="en-GB"/>
      <w14:ligatures w14:val="none"/>
    </w:rPr>
  </w:style>
  <w:style w:type="character" w:customStyle="1" w:styleId="DokumentostruktraDiagrama">
    <w:name w:val="Dokumento struktūra Diagrama"/>
    <w:basedOn w:val="Numatytasispastraiposriftas"/>
    <w:link w:val="Dokumentostruktra"/>
    <w:semiHidden/>
    <w:rsid w:val="007666A4"/>
    <w:rPr>
      <w:rFonts w:ascii="Tahoma" w:eastAsia="Times New Roman" w:hAnsi="Tahoma" w:cs="Tahoma"/>
      <w:kern w:val="0"/>
      <w:szCs w:val="20"/>
      <w:shd w:val="clear" w:color="auto" w:fill="000080"/>
      <w:lang w:val="en-GB"/>
      <w14:ligatures w14:val="none"/>
    </w:rPr>
  </w:style>
  <w:style w:type="paragraph" w:customStyle="1" w:styleId="AHeader1">
    <w:name w:val="AHeader 1"/>
    <w:basedOn w:val="prastasis"/>
    <w:rsid w:val="007666A4"/>
    <w:pPr>
      <w:numPr>
        <w:numId w:val="9"/>
      </w:numPr>
      <w:spacing w:after="120" w:line="240" w:lineRule="auto"/>
    </w:pPr>
    <w:rPr>
      <w:rFonts w:ascii="Arial" w:eastAsia="Times New Roman" w:hAnsi="Arial" w:cs="Arial"/>
      <w:b/>
      <w:bCs/>
      <w:kern w:val="0"/>
      <w:sz w:val="24"/>
      <w:szCs w:val="20"/>
      <w:lang w:val="en-GB"/>
      <w14:ligatures w14:val="none"/>
    </w:rPr>
  </w:style>
  <w:style w:type="paragraph" w:customStyle="1" w:styleId="AHeader2">
    <w:name w:val="AHeader 2"/>
    <w:basedOn w:val="AHeader1"/>
    <w:rsid w:val="007666A4"/>
    <w:pPr>
      <w:numPr>
        <w:ilvl w:val="1"/>
      </w:numPr>
      <w:tabs>
        <w:tab w:val="clear" w:pos="709"/>
        <w:tab w:val="num" w:pos="360"/>
      </w:tabs>
    </w:pPr>
    <w:rPr>
      <w:sz w:val="22"/>
    </w:rPr>
  </w:style>
  <w:style w:type="paragraph" w:customStyle="1" w:styleId="AHeader3">
    <w:name w:val="AHeader 3"/>
    <w:basedOn w:val="AHeader2"/>
    <w:rsid w:val="007666A4"/>
    <w:pPr>
      <w:numPr>
        <w:ilvl w:val="2"/>
      </w:numPr>
      <w:tabs>
        <w:tab w:val="clear" w:pos="1276"/>
        <w:tab w:val="num" w:pos="360"/>
      </w:tabs>
    </w:pPr>
  </w:style>
  <w:style w:type="paragraph" w:customStyle="1" w:styleId="AHeader2abc">
    <w:name w:val="AHeader 2 abc"/>
    <w:basedOn w:val="AHeader3"/>
    <w:rsid w:val="007666A4"/>
    <w:pPr>
      <w:numPr>
        <w:ilvl w:val="3"/>
      </w:numPr>
      <w:tabs>
        <w:tab w:val="clear" w:pos="1276"/>
        <w:tab w:val="num" w:pos="360"/>
      </w:tabs>
      <w:jc w:val="both"/>
    </w:pPr>
    <w:rPr>
      <w:b w:val="0"/>
      <w:bCs w:val="0"/>
    </w:rPr>
  </w:style>
  <w:style w:type="paragraph" w:customStyle="1" w:styleId="AHeader3abc">
    <w:name w:val="AHeader 3 abc"/>
    <w:basedOn w:val="AHeader2abc"/>
    <w:rsid w:val="007666A4"/>
    <w:pPr>
      <w:numPr>
        <w:ilvl w:val="4"/>
      </w:numPr>
      <w:tabs>
        <w:tab w:val="clear" w:pos="1701"/>
        <w:tab w:val="num" w:pos="360"/>
      </w:tabs>
    </w:pPr>
  </w:style>
  <w:style w:type="paragraph" w:styleId="Pagrindiniotekstotrauka3">
    <w:name w:val="Body Text Indent 3"/>
    <w:basedOn w:val="prastasis"/>
    <w:link w:val="Pagrindiniotekstotrauka3Diagrama"/>
    <w:rsid w:val="007666A4"/>
    <w:pPr>
      <w:tabs>
        <w:tab w:val="left" w:pos="1134"/>
      </w:tabs>
      <w:autoSpaceDE w:val="0"/>
      <w:autoSpaceDN w:val="0"/>
      <w:adjustRightInd w:val="0"/>
      <w:spacing w:after="0" w:line="240" w:lineRule="auto"/>
      <w:ind w:left="633"/>
      <w:jc w:val="both"/>
    </w:pPr>
    <w:rPr>
      <w:rFonts w:ascii="Times New Roman" w:eastAsia="Times New Roman" w:hAnsi="Times New Roman" w:cs="Times New Roman"/>
      <w:kern w:val="0"/>
      <w:szCs w:val="21"/>
      <w:lang w:val="en-GB"/>
      <w14:ligatures w14:val="none"/>
    </w:rPr>
  </w:style>
  <w:style w:type="character" w:customStyle="1" w:styleId="Pagrindiniotekstotrauka3Diagrama">
    <w:name w:val="Pagrindinio teksto įtrauka 3 Diagrama"/>
    <w:basedOn w:val="Numatytasispastraiposriftas"/>
    <w:link w:val="Pagrindiniotekstotrauka3"/>
    <w:rsid w:val="007666A4"/>
    <w:rPr>
      <w:rFonts w:ascii="Times New Roman" w:eastAsia="Times New Roman" w:hAnsi="Times New Roman" w:cs="Times New Roman"/>
      <w:kern w:val="0"/>
      <w:szCs w:val="21"/>
      <w:lang w:val="en-GB"/>
      <w14:ligatures w14:val="none"/>
    </w:rPr>
  </w:style>
  <w:style w:type="character" w:styleId="Perirtashipersaitas">
    <w:name w:val="FollowedHyperlink"/>
    <w:rsid w:val="007666A4"/>
    <w:rPr>
      <w:color w:val="800080"/>
      <w:u w:val="single"/>
    </w:rPr>
  </w:style>
  <w:style w:type="paragraph" w:customStyle="1" w:styleId="Default">
    <w:name w:val="Default"/>
    <w:rsid w:val="007666A4"/>
    <w:pPr>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style>
  <w:style w:type="paragraph" w:customStyle="1" w:styleId="BodytextAgency">
    <w:name w:val="Body text (Agency)"/>
    <w:basedOn w:val="prastasis"/>
    <w:link w:val="BodytextAgencyChar"/>
    <w:rsid w:val="007666A4"/>
    <w:pPr>
      <w:spacing w:after="140" w:line="280" w:lineRule="atLeast"/>
    </w:pPr>
    <w:rPr>
      <w:rFonts w:ascii="Verdana" w:eastAsia="Verdana" w:hAnsi="Verdana" w:cs="Verdana"/>
      <w:kern w:val="0"/>
      <w:sz w:val="18"/>
      <w:szCs w:val="18"/>
      <w:lang w:val="en-GB" w:eastAsia="en-GB"/>
      <w14:ligatures w14:val="none"/>
    </w:rPr>
  </w:style>
  <w:style w:type="character" w:customStyle="1" w:styleId="BodytextAgencyChar">
    <w:name w:val="Body text (Agency) Char"/>
    <w:link w:val="BodytextAgency"/>
    <w:rsid w:val="007666A4"/>
    <w:rPr>
      <w:rFonts w:ascii="Verdana" w:eastAsia="Verdana" w:hAnsi="Verdana" w:cs="Verdana"/>
      <w:kern w:val="0"/>
      <w:sz w:val="18"/>
      <w:szCs w:val="18"/>
      <w:lang w:val="en-GB" w:eastAsia="en-GB"/>
      <w14:ligatures w14:val="none"/>
    </w:rPr>
  </w:style>
  <w:style w:type="character" w:styleId="Eilutsnumeris">
    <w:name w:val="line number"/>
    <w:rsid w:val="007666A4"/>
  </w:style>
  <w:style w:type="numbering" w:customStyle="1" w:styleId="NoList11">
    <w:name w:val="No List11"/>
    <w:next w:val="Sraonra"/>
    <w:uiPriority w:val="99"/>
    <w:semiHidden/>
    <w:unhideWhenUsed/>
    <w:rsid w:val="007666A4"/>
  </w:style>
  <w:style w:type="numbering" w:customStyle="1" w:styleId="NoList21">
    <w:name w:val="No List21"/>
    <w:next w:val="Sraonra"/>
    <w:uiPriority w:val="99"/>
    <w:semiHidden/>
    <w:unhideWhenUsed/>
    <w:rsid w:val="007666A4"/>
  </w:style>
  <w:style w:type="numbering" w:customStyle="1" w:styleId="NoList3">
    <w:name w:val="No List3"/>
    <w:next w:val="Sraonra"/>
    <w:uiPriority w:val="99"/>
    <w:semiHidden/>
    <w:unhideWhenUsed/>
    <w:rsid w:val="007666A4"/>
  </w:style>
  <w:style w:type="numbering" w:customStyle="1" w:styleId="NoList4">
    <w:name w:val="No List4"/>
    <w:next w:val="Sraonra"/>
    <w:uiPriority w:val="99"/>
    <w:semiHidden/>
    <w:unhideWhenUsed/>
    <w:rsid w:val="007666A4"/>
  </w:style>
  <w:style w:type="table" w:styleId="Lentelstinklelis">
    <w:name w:val="Table Grid"/>
    <w:basedOn w:val="prastojilentel"/>
    <w:rsid w:val="007666A4"/>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suenkleliais">
    <w:name w:val="List Bullet"/>
    <w:basedOn w:val="prastasis"/>
    <w:rsid w:val="007666A4"/>
    <w:pPr>
      <w:numPr>
        <w:numId w:val="10"/>
      </w:numPr>
      <w:spacing w:after="0" w:line="240" w:lineRule="auto"/>
      <w:contextualSpacing/>
    </w:pPr>
    <w:rPr>
      <w:rFonts w:ascii="Times New Roman" w:eastAsia="Times New Roman" w:hAnsi="Times New Roman" w:cs="Times New Roman"/>
      <w:kern w:val="0"/>
      <w:szCs w:val="20"/>
      <w:lang w:val="en-GB"/>
      <w14:ligatures w14:val="none"/>
    </w:rPr>
  </w:style>
  <w:style w:type="character" w:customStyle="1" w:styleId="UnresolvedMention1">
    <w:name w:val="Unresolved Mention1"/>
    <w:basedOn w:val="Numatytasispastraiposriftas"/>
    <w:rsid w:val="007666A4"/>
    <w:rPr>
      <w:color w:val="605E5C"/>
      <w:shd w:val="clear" w:color="auto" w:fill="E1DFDD"/>
    </w:rPr>
  </w:style>
  <w:style w:type="character" w:customStyle="1" w:styleId="UnresolvedMention2">
    <w:name w:val="Unresolved Mention2"/>
    <w:basedOn w:val="Numatytasispastraiposriftas"/>
    <w:uiPriority w:val="99"/>
    <w:semiHidden/>
    <w:unhideWhenUsed/>
    <w:rsid w:val="003B7B3C"/>
    <w:rPr>
      <w:color w:val="605E5C"/>
      <w:shd w:val="clear" w:color="auto" w:fill="E1DFDD"/>
    </w:rPr>
  </w:style>
  <w:style w:type="paragraph" w:styleId="Dokumentoinaostekstas">
    <w:name w:val="endnote text"/>
    <w:basedOn w:val="prastasis"/>
    <w:link w:val="DokumentoinaostekstasDiagrama"/>
    <w:uiPriority w:val="99"/>
    <w:semiHidden/>
    <w:unhideWhenUsed/>
    <w:rsid w:val="00941623"/>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941623"/>
    <w:rPr>
      <w:sz w:val="20"/>
      <w:szCs w:val="20"/>
    </w:rPr>
  </w:style>
  <w:style w:type="character" w:styleId="Dokumentoinaosnumeris">
    <w:name w:val="endnote reference"/>
    <w:basedOn w:val="Numatytasispastraiposriftas"/>
    <w:uiPriority w:val="99"/>
    <w:semiHidden/>
    <w:unhideWhenUsed/>
    <w:rsid w:val="009416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047122">
      <w:bodyDiv w:val="1"/>
      <w:marLeft w:val="0"/>
      <w:marRight w:val="0"/>
      <w:marTop w:val="0"/>
      <w:marBottom w:val="0"/>
      <w:divBdr>
        <w:top w:val="none" w:sz="0" w:space="0" w:color="auto"/>
        <w:left w:val="none" w:sz="0" w:space="0" w:color="auto"/>
        <w:bottom w:val="none" w:sz="0" w:space="0" w:color="auto"/>
        <w:right w:val="none" w:sz="0" w:space="0" w:color="auto"/>
      </w:divBdr>
    </w:div>
    <w:div w:id="657152132">
      <w:bodyDiv w:val="1"/>
      <w:marLeft w:val="0"/>
      <w:marRight w:val="0"/>
      <w:marTop w:val="0"/>
      <w:marBottom w:val="0"/>
      <w:divBdr>
        <w:top w:val="none" w:sz="0" w:space="0" w:color="auto"/>
        <w:left w:val="none" w:sz="0" w:space="0" w:color="auto"/>
        <w:bottom w:val="none" w:sz="0" w:space="0" w:color="auto"/>
        <w:right w:val="none" w:sz="0" w:space="0" w:color="auto"/>
      </w:divBdr>
    </w:div>
    <w:div w:id="174807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13" Type="http://schemas.openxmlformats.org/officeDocument/2006/relationships/image" Target="media/image5.jpe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23677-302C-403E-B716-6708B4901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33712</Words>
  <Characters>19216</Characters>
  <Application>Microsoft Office Word</Application>
  <DocSecurity>0</DocSecurity>
  <Lines>160</Lines>
  <Paragraphs>105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Birutė Valkauskaitė</cp:lastModifiedBy>
  <cp:revision>2</cp:revision>
  <dcterms:created xsi:type="dcterms:W3CDTF">2026-09-28T08:08:00Z</dcterms:created>
  <dcterms:modified xsi:type="dcterms:W3CDTF">2026-09-28T08:08:00Z</dcterms:modified>
</cp:coreProperties>
</file>