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BC33B" w14:textId="27A9211F" w:rsidR="00DE1597" w:rsidRPr="007666A4" w:rsidRDefault="00DE1597" w:rsidP="00DE1597">
      <w:pPr>
        <w:widowControl w:val="0"/>
        <w:tabs>
          <w:tab w:val="left" w:pos="3778"/>
        </w:tabs>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b/>
          <w:kern w:val="0"/>
          <w:lang w:eastAsia="lt-LT"/>
          <w14:ligatures w14:val="none"/>
        </w:rPr>
        <w:t>Pakuotės lapelis: informacija vartotojui</w:t>
      </w:r>
    </w:p>
    <w:p w14:paraId="3A6D824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162BC173" w14:textId="337379D3" w:rsidR="00DE1597" w:rsidRPr="007666A4" w:rsidRDefault="00D65D44"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proofErr w:type="spellStart"/>
      <w:r>
        <w:rPr>
          <w:rFonts w:ascii="Times New Roman" w:eastAsia="Times New Roman" w:hAnsi="Times New Roman" w:cs="Times New Roman"/>
          <w:b/>
          <w:bCs/>
          <w:kern w:val="0"/>
          <w:lang w:eastAsia="lt-LT"/>
          <w14:ligatures w14:val="none"/>
        </w:rPr>
        <w:t>Idanuz</w:t>
      </w:r>
      <w:proofErr w:type="spellEnd"/>
      <w:r w:rsidR="00DE1597" w:rsidRPr="007666A4">
        <w:rPr>
          <w:rFonts w:ascii="Times New Roman" w:eastAsia="Times New Roman" w:hAnsi="Times New Roman" w:cs="Times New Roman"/>
          <w:b/>
          <w:bCs/>
          <w:spacing w:val="-2"/>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30</w:t>
      </w:r>
      <w:r w:rsidR="0075192D">
        <w:rPr>
          <w:rFonts w:ascii="Times New Roman" w:eastAsia="Times New Roman" w:hAnsi="Times New Roman" w:cs="Times New Roman"/>
          <w:b/>
          <w:bCs/>
          <w:kern w:val="0"/>
          <w:lang w:eastAsia="lt-LT"/>
          <w14:ligatures w14:val="none"/>
        </w:rPr>
        <w:t> mg</w:t>
      </w:r>
      <w:r w:rsidR="00DE1597" w:rsidRPr="007666A4">
        <w:rPr>
          <w:rFonts w:ascii="Times New Roman" w:eastAsia="Times New Roman" w:hAnsi="Times New Roman" w:cs="Times New Roman"/>
          <w:b/>
          <w:bCs/>
          <w:spacing w:val="-4"/>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injekcinis</w:t>
      </w:r>
      <w:r w:rsidR="00DE1597" w:rsidRPr="007666A4">
        <w:rPr>
          <w:rFonts w:ascii="Times New Roman" w:eastAsia="Times New Roman" w:hAnsi="Times New Roman" w:cs="Times New Roman"/>
          <w:b/>
          <w:bCs/>
          <w:spacing w:val="-3"/>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tirpalas</w:t>
      </w:r>
      <w:r w:rsidR="00DE1597" w:rsidRPr="007666A4">
        <w:rPr>
          <w:rFonts w:ascii="Times New Roman" w:eastAsia="Times New Roman" w:hAnsi="Times New Roman" w:cs="Times New Roman"/>
          <w:b/>
          <w:bCs/>
          <w:spacing w:val="-2"/>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užpildytame</w:t>
      </w:r>
      <w:r w:rsidR="00DE1597" w:rsidRPr="007666A4">
        <w:rPr>
          <w:rFonts w:ascii="Times New Roman" w:eastAsia="Times New Roman" w:hAnsi="Times New Roman" w:cs="Times New Roman"/>
          <w:b/>
          <w:bCs/>
          <w:spacing w:val="-3"/>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švirkšte</w:t>
      </w:r>
    </w:p>
    <w:p w14:paraId="27A92295"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ikatibantas</w:t>
      </w:r>
      <w:proofErr w:type="spellEnd"/>
    </w:p>
    <w:p w14:paraId="1EA084C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F116C54" w14:textId="77777777" w:rsidR="00DE1597" w:rsidRPr="007666A4" w:rsidRDefault="00DE1597" w:rsidP="00DE1597">
      <w:pPr>
        <w:widowControl w:val="0"/>
        <w:suppressAutoHyphens/>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b/>
          <w:kern w:val="0"/>
          <w:lang w:eastAsia="lt-LT"/>
          <w14:ligatures w14:val="none"/>
        </w:rPr>
        <w:t>Atidžiai perskaitykite visą šį lapelį, prieš pradėdami vartoti vaistą, nes jame pateikiama Jums svarbi informacija.</w:t>
      </w:r>
    </w:p>
    <w:p w14:paraId="2A759D4C" w14:textId="77777777" w:rsidR="00DE1597" w:rsidRPr="007666A4" w:rsidRDefault="00DE1597" w:rsidP="00DE1597">
      <w:pPr>
        <w:widowControl w:val="0"/>
        <w:tabs>
          <w:tab w:val="left" w:pos="567"/>
        </w:tabs>
        <w:autoSpaceDE w:val="0"/>
        <w:autoSpaceDN w:val="0"/>
        <w:adjustRightInd w:val="0"/>
        <w:spacing w:after="0" w:line="260" w:lineRule="exact"/>
        <w:ind w:left="567" w:right="-2" w:hanging="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szCs w:val="24"/>
          <w:lang w:eastAsia="lt-LT"/>
          <w14:ligatures w14:val="none"/>
        </w:rPr>
        <w:t>-</w:t>
      </w:r>
      <w:r w:rsidRPr="007666A4">
        <w:rPr>
          <w:rFonts w:ascii="Times New Roman" w:eastAsia="Times New Roman" w:hAnsi="Times New Roman" w:cs="Times New Roman"/>
          <w:kern w:val="0"/>
          <w:szCs w:val="24"/>
          <w:lang w:eastAsia="lt-LT"/>
          <w14:ligatures w14:val="none"/>
        </w:rPr>
        <w:tab/>
      </w:r>
      <w:r w:rsidRPr="007666A4">
        <w:rPr>
          <w:rFonts w:ascii="Times New Roman" w:eastAsia="Times New Roman" w:hAnsi="Times New Roman" w:cs="Times New Roman"/>
          <w:kern w:val="0"/>
          <w:lang w:eastAsia="lt-LT"/>
          <w14:ligatures w14:val="none"/>
        </w:rPr>
        <w:t xml:space="preserve">Neišmeskite šio lapelio, nes vėl gali prireikti jį perskaityti. </w:t>
      </w:r>
    </w:p>
    <w:p w14:paraId="7D202AB9" w14:textId="77777777" w:rsidR="00DE1597" w:rsidRPr="007666A4" w:rsidRDefault="00DE1597" w:rsidP="00DE1597">
      <w:pPr>
        <w:widowControl w:val="0"/>
        <w:tabs>
          <w:tab w:val="left" w:pos="567"/>
        </w:tabs>
        <w:autoSpaceDE w:val="0"/>
        <w:autoSpaceDN w:val="0"/>
        <w:adjustRightInd w:val="0"/>
        <w:spacing w:after="0" w:line="260" w:lineRule="exact"/>
        <w:ind w:left="567" w:right="-2" w:hanging="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szCs w:val="24"/>
          <w:lang w:eastAsia="lt-LT"/>
          <w14:ligatures w14:val="none"/>
        </w:rPr>
        <w:t>-</w:t>
      </w:r>
      <w:r w:rsidRPr="007666A4">
        <w:rPr>
          <w:rFonts w:ascii="Times New Roman" w:eastAsia="Times New Roman" w:hAnsi="Times New Roman" w:cs="Times New Roman"/>
          <w:kern w:val="0"/>
          <w:szCs w:val="24"/>
          <w:lang w:eastAsia="lt-LT"/>
          <w14:ligatures w14:val="none"/>
        </w:rPr>
        <w:tab/>
      </w:r>
      <w:r w:rsidRPr="007666A4">
        <w:rPr>
          <w:rFonts w:ascii="Times New Roman" w:eastAsia="Times New Roman" w:hAnsi="Times New Roman" w:cs="Times New Roman"/>
          <w:kern w:val="0"/>
          <w:lang w:eastAsia="lt-LT"/>
          <w14:ligatures w14:val="none"/>
        </w:rPr>
        <w:t>Jeigu kiltų daugiau klausimų, kreipkitės į gydytoją arba vaistininką.</w:t>
      </w:r>
    </w:p>
    <w:p w14:paraId="5613EB4C" w14:textId="77777777" w:rsidR="00DE1597" w:rsidRPr="007666A4" w:rsidRDefault="00DE1597" w:rsidP="00DE1597">
      <w:pPr>
        <w:widowControl w:val="0"/>
        <w:tabs>
          <w:tab w:val="left" w:pos="567"/>
        </w:tabs>
        <w:autoSpaceDE w:val="0"/>
        <w:autoSpaceDN w:val="0"/>
        <w:adjustRightInd w:val="0"/>
        <w:spacing w:after="0" w:line="240" w:lineRule="auto"/>
        <w:ind w:left="567" w:right="-2" w:hanging="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kern w:val="0"/>
          <w:lang w:eastAsia="lt-LT"/>
          <w14:ligatures w14:val="none"/>
        </w:rPr>
        <w:tab/>
        <w:t>Šis vaistas skirtas tik Jums, todėl kitiems žmonėms jo duoti negalima. Vaistas gali jiems pakenkti (net tiems, kurių ligos požymiai yra tokie patys kaip Jūsų).</w:t>
      </w:r>
    </w:p>
    <w:p w14:paraId="5536B89F" w14:textId="77777777" w:rsidR="00DE1597" w:rsidRPr="007666A4" w:rsidRDefault="00DE1597" w:rsidP="00DE1597">
      <w:pPr>
        <w:widowControl w:val="0"/>
        <w:tabs>
          <w:tab w:val="left" w:pos="567"/>
        </w:tabs>
        <w:autoSpaceDE w:val="0"/>
        <w:autoSpaceDN w:val="0"/>
        <w:adjustRightInd w:val="0"/>
        <w:spacing w:after="0" w:line="260" w:lineRule="exact"/>
        <w:ind w:left="567" w:hanging="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szCs w:val="24"/>
          <w:lang w:eastAsia="lt-LT"/>
          <w14:ligatures w14:val="none"/>
        </w:rPr>
        <w:t>-</w:t>
      </w:r>
      <w:r w:rsidRPr="007666A4">
        <w:rPr>
          <w:rFonts w:ascii="Times New Roman" w:eastAsia="Times New Roman" w:hAnsi="Times New Roman" w:cs="Times New Roman"/>
          <w:kern w:val="0"/>
          <w:szCs w:val="24"/>
          <w:lang w:eastAsia="lt-LT"/>
          <w14:ligatures w14:val="none"/>
        </w:rPr>
        <w:tab/>
      </w:r>
      <w:r w:rsidRPr="007666A4">
        <w:rPr>
          <w:rFonts w:ascii="Times New Roman" w:eastAsia="Times New Roman" w:hAnsi="Times New Roman" w:cs="Times New Roman"/>
          <w:kern w:val="0"/>
          <w:lang w:eastAsia="lt-LT"/>
          <w14:ligatures w14:val="none"/>
        </w:rPr>
        <w:t>Jeigu pasireiškė šalutinis poveikis (net jeigu jis šiame lapelyje nenurodytas), kreipkitės į gydytoją arba vaistininką. Žr. 4 skyrių.</w:t>
      </w:r>
    </w:p>
    <w:p w14:paraId="2F5588D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F6ED10D" w14:textId="7777777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Apie</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ką</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rašoma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šiame</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lapelyje?</w:t>
      </w:r>
    </w:p>
    <w:p w14:paraId="5956EE1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76F8A053" w14:textId="70155942" w:rsidR="00DE1597" w:rsidRPr="007666A4" w:rsidRDefault="00DE1597" w:rsidP="00D602B1">
      <w:pPr>
        <w:widowControl w:val="0"/>
        <w:numPr>
          <w:ilvl w:val="0"/>
          <w:numId w:val="3"/>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Kas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yra</w:t>
      </w:r>
      <w:r w:rsidRPr="007666A4">
        <w:rPr>
          <w:rFonts w:ascii="Times New Roman" w:eastAsia="Times New Roman" w:hAnsi="Times New Roman" w:cs="Times New Roman"/>
          <w:spacing w:val="-4"/>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ir kam</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jis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vartojamas</w:t>
      </w:r>
    </w:p>
    <w:p w14:paraId="3B2B844B" w14:textId="7E0E2F5C" w:rsidR="00DE1597" w:rsidRPr="007666A4" w:rsidRDefault="00DE1597" w:rsidP="00D602B1">
      <w:pPr>
        <w:widowControl w:val="0"/>
        <w:numPr>
          <w:ilvl w:val="0"/>
          <w:numId w:val="3"/>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Kas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žinotina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prieš</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vartojant</w:t>
      </w:r>
      <w:r w:rsidRPr="007666A4">
        <w:rPr>
          <w:rFonts w:ascii="Times New Roman" w:eastAsia="Times New Roman" w:hAnsi="Times New Roman" w:cs="Times New Roman"/>
          <w:spacing w:val="-3"/>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p>
    <w:p w14:paraId="0F7EF9B4" w14:textId="013BDC54" w:rsidR="00DE1597" w:rsidRPr="007666A4" w:rsidRDefault="00DE1597" w:rsidP="00D602B1">
      <w:pPr>
        <w:widowControl w:val="0"/>
        <w:numPr>
          <w:ilvl w:val="0"/>
          <w:numId w:val="3"/>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vartoti</w:t>
      </w:r>
      <w:r w:rsidRPr="007666A4">
        <w:rPr>
          <w:rFonts w:ascii="Times New Roman" w:eastAsia="Times New Roman" w:hAnsi="Times New Roman" w:cs="Times New Roman"/>
          <w:spacing w:val="-1"/>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p>
    <w:p w14:paraId="153E3AAC" w14:textId="77777777" w:rsidR="00DE1597" w:rsidRPr="007666A4" w:rsidRDefault="00DE1597" w:rsidP="00D602B1">
      <w:pPr>
        <w:widowControl w:val="0"/>
        <w:numPr>
          <w:ilvl w:val="0"/>
          <w:numId w:val="3"/>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Galimas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šalutinis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poveikis</w:t>
      </w:r>
    </w:p>
    <w:p w14:paraId="0F5D8884" w14:textId="70803863" w:rsidR="00DE1597" w:rsidRPr="007666A4" w:rsidRDefault="00DE1597" w:rsidP="00D602B1">
      <w:pPr>
        <w:widowControl w:val="0"/>
        <w:numPr>
          <w:ilvl w:val="0"/>
          <w:numId w:val="3"/>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laikyti</w:t>
      </w:r>
      <w:r w:rsidRPr="007666A4">
        <w:rPr>
          <w:rFonts w:ascii="Times New Roman" w:eastAsia="Times New Roman" w:hAnsi="Times New Roman" w:cs="Times New Roman"/>
          <w:spacing w:val="-1"/>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p>
    <w:p w14:paraId="124AF3FE" w14:textId="77777777" w:rsidR="00DE1597" w:rsidRPr="007666A4" w:rsidRDefault="00DE1597" w:rsidP="00D602B1">
      <w:pPr>
        <w:widowControl w:val="0"/>
        <w:numPr>
          <w:ilvl w:val="0"/>
          <w:numId w:val="3"/>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Pakuotės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turinys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kita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informacija</w:t>
      </w:r>
    </w:p>
    <w:p w14:paraId="607F080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464BE1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7DCD990" w14:textId="02001ED0" w:rsidR="00DE1597" w:rsidRPr="007666A4" w:rsidRDefault="00DE1597" w:rsidP="00D602B1">
      <w:pPr>
        <w:widowControl w:val="0"/>
        <w:numPr>
          <w:ilvl w:val="0"/>
          <w:numId w:val="2"/>
        </w:numPr>
        <w:tabs>
          <w:tab w:val="left" w:pos="567"/>
          <w:tab w:val="left" w:pos="785"/>
        </w:tabs>
        <w:kinsoku w:val="0"/>
        <w:overflowPunct w:val="0"/>
        <w:autoSpaceDE w:val="0"/>
        <w:autoSpaceDN w:val="0"/>
        <w:adjustRightInd w:val="0"/>
        <w:spacing w:after="0" w:line="240" w:lineRule="auto"/>
        <w:ind w:hanging="784"/>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Kas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yra</w:t>
      </w:r>
      <w:r w:rsidRPr="007666A4">
        <w:rPr>
          <w:rFonts w:ascii="Times New Roman" w:eastAsia="Times New Roman" w:hAnsi="Times New Roman" w:cs="Times New Roman"/>
          <w:b/>
          <w:bCs/>
          <w:spacing w:val="-2"/>
          <w:kern w:val="0"/>
          <w:lang w:eastAsia="lt-LT"/>
          <w14:ligatures w14:val="none"/>
        </w:rPr>
        <w:t xml:space="preserve"> </w:t>
      </w:r>
      <w:proofErr w:type="spellStart"/>
      <w:r w:rsidR="00D65D44">
        <w:rPr>
          <w:rFonts w:ascii="Times New Roman" w:eastAsia="Times New Roman" w:hAnsi="Times New Roman" w:cs="Times New Roman"/>
          <w:b/>
          <w:bCs/>
          <w:kern w:val="0"/>
          <w:lang w:eastAsia="lt-LT"/>
          <w14:ligatures w14:val="none"/>
        </w:rPr>
        <w:t>Idanuz</w:t>
      </w:r>
      <w:proofErr w:type="spellEnd"/>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kam jis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vartojamas</w:t>
      </w:r>
    </w:p>
    <w:p w14:paraId="5E932A0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EC10C2A" w14:textId="59AABF58"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sudėtyje</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yra</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veiklio</w:t>
      </w:r>
      <w:r w:rsidR="0005274F" w:rsidRPr="007666A4">
        <w:rPr>
          <w:rFonts w:ascii="Times New Roman" w:eastAsia="Times New Roman" w:hAnsi="Times New Roman" w:cs="Times New Roman"/>
          <w:kern w:val="0"/>
          <w:lang w:eastAsia="lt-LT"/>
          <w14:ligatures w14:val="none"/>
        </w:rPr>
        <w:t>sios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medžiag</w:t>
      </w:r>
      <w:r w:rsidR="0005274F" w:rsidRPr="007666A4">
        <w:rPr>
          <w:rFonts w:ascii="Times New Roman" w:eastAsia="Times New Roman" w:hAnsi="Times New Roman" w:cs="Times New Roman"/>
          <w:kern w:val="0"/>
          <w:lang w:eastAsia="lt-LT"/>
          <w14:ligatures w14:val="none"/>
        </w:rPr>
        <w:t>os</w:t>
      </w:r>
      <w:r w:rsidR="00DE1597" w:rsidRPr="007666A4">
        <w:rPr>
          <w:rFonts w:ascii="Times New Roman" w:eastAsia="Times New Roman" w:hAnsi="Times New Roman" w:cs="Times New Roman"/>
          <w:spacing w:val="-3"/>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ikatibant</w:t>
      </w:r>
      <w:r w:rsidR="0005274F" w:rsidRPr="007666A4">
        <w:rPr>
          <w:rFonts w:ascii="Times New Roman" w:eastAsia="Times New Roman" w:hAnsi="Times New Roman" w:cs="Times New Roman"/>
          <w:kern w:val="0"/>
          <w:lang w:eastAsia="lt-LT"/>
          <w14:ligatures w14:val="none"/>
        </w:rPr>
        <w:t>o</w:t>
      </w:r>
      <w:proofErr w:type="spellEnd"/>
      <w:r w:rsidR="00DE1597" w:rsidRPr="007666A4">
        <w:rPr>
          <w:rFonts w:ascii="Times New Roman" w:eastAsia="Times New Roman" w:hAnsi="Times New Roman" w:cs="Times New Roman"/>
          <w:kern w:val="0"/>
          <w:lang w:eastAsia="lt-LT"/>
          <w14:ligatures w14:val="none"/>
        </w:rPr>
        <w:t>.</w:t>
      </w:r>
    </w:p>
    <w:p w14:paraId="5EFC801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7CC0F70" w14:textId="149B5BFE" w:rsidR="00DE1597" w:rsidRPr="007666A4" w:rsidRDefault="0005274F"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Šis vaistas</w:t>
      </w:r>
      <w:r w:rsidR="00DE1597" w:rsidRPr="007666A4">
        <w:rPr>
          <w:rFonts w:ascii="Times New Roman" w:eastAsia="Times New Roman" w:hAnsi="Times New Roman" w:cs="Times New Roman"/>
          <w:kern w:val="0"/>
          <w:lang w:eastAsia="lt-LT"/>
          <w14:ligatures w14:val="none"/>
        </w:rPr>
        <w:t xml:space="preserve"> vartojamas paveldimos </w:t>
      </w:r>
      <w:proofErr w:type="spellStart"/>
      <w:r w:rsidR="00DE1597" w:rsidRPr="007666A4">
        <w:rPr>
          <w:rFonts w:ascii="Times New Roman" w:eastAsia="Times New Roman" w:hAnsi="Times New Roman" w:cs="Times New Roman"/>
          <w:kern w:val="0"/>
          <w:lang w:eastAsia="lt-LT"/>
          <w14:ligatures w14:val="none"/>
        </w:rPr>
        <w:t>angioneurozinės</w:t>
      </w:r>
      <w:proofErr w:type="spellEnd"/>
      <w:r w:rsidR="00DE1597" w:rsidRPr="007666A4">
        <w:rPr>
          <w:rFonts w:ascii="Times New Roman" w:eastAsia="Times New Roman" w:hAnsi="Times New Roman" w:cs="Times New Roman"/>
          <w:kern w:val="0"/>
          <w:lang w:eastAsia="lt-LT"/>
          <w14:ligatures w14:val="none"/>
        </w:rPr>
        <w:t xml:space="preserve"> edemos (PAE) simptomų gydymui suaugusiesiems, paaugliams ir 2 metų ar</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vyresniems</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vaikams.</w:t>
      </w:r>
    </w:p>
    <w:p w14:paraId="4CA16B4F" w14:textId="77777777" w:rsidR="0005274F" w:rsidRPr="007666A4" w:rsidRDefault="0005274F"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A78FDED" w14:textId="04D7E28E"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sergate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Jūsų</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kraujyje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padidėja</w:t>
      </w:r>
      <w:r w:rsidR="0005274F" w:rsidRPr="007666A4">
        <w:rPr>
          <w:rFonts w:ascii="Times New Roman" w:eastAsia="Times New Roman" w:hAnsi="Times New Roman" w:cs="Times New Roman"/>
          <w:kern w:val="0"/>
          <w:lang w:eastAsia="lt-LT"/>
          <w14:ligatures w14:val="none"/>
        </w:rPr>
        <w:t xml:space="preserve"> medžiagos, kuri vadinama</w:t>
      </w:r>
      <w:r w:rsidRPr="007666A4">
        <w:rPr>
          <w:rFonts w:ascii="Times New Roman" w:eastAsia="Times New Roman" w:hAnsi="Times New Roman" w:cs="Times New Roman"/>
          <w:spacing w:val="-1"/>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bradikininu</w:t>
      </w:r>
      <w:proofErr w:type="spellEnd"/>
      <w:r w:rsidR="0005274F" w:rsidRPr="007666A4">
        <w:rPr>
          <w:rFonts w:ascii="Times New Roman" w:eastAsia="Times New Roman" w:hAnsi="Times New Roman" w:cs="Times New Roman"/>
          <w:spacing w:val="-1"/>
          <w:kern w:val="0"/>
          <w:lang w:eastAsia="lt-LT"/>
          <w14:ligatures w14:val="none"/>
        </w:rPr>
        <w:t xml:space="preserve">, </w:t>
      </w:r>
      <w:r w:rsidR="0038180A">
        <w:rPr>
          <w:rFonts w:ascii="Times New Roman" w:eastAsia="Times New Roman" w:hAnsi="Times New Roman" w:cs="Times New Roman"/>
          <w:kern w:val="0"/>
          <w:lang w:eastAsia="lt-LT"/>
          <w14:ligatures w14:val="none"/>
        </w:rPr>
        <w:t>kiekis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todėl atsiranda</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simptomų,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pavyzdžiui,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patinimas,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skausmas,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pykinimas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ir viduriavimas.</w:t>
      </w:r>
    </w:p>
    <w:p w14:paraId="30E9640B" w14:textId="77777777" w:rsidR="0005274F" w:rsidRPr="007666A4" w:rsidRDefault="0005274F"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EB23673" w14:textId="067B6C24"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blokuoja</w:t>
      </w:r>
      <w:r w:rsidR="00DE1597" w:rsidRPr="007666A4">
        <w:rPr>
          <w:rFonts w:ascii="Times New Roman" w:eastAsia="Times New Roman" w:hAnsi="Times New Roman" w:cs="Times New Roman"/>
          <w:spacing w:val="-1"/>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bradikinino</w:t>
      </w:r>
      <w:proofErr w:type="spellEnd"/>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veikimą</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ir</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taip</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sustabdo tolesnį</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simptomų</w:t>
      </w:r>
      <w:r w:rsidR="00DE1597" w:rsidRPr="007666A4">
        <w:rPr>
          <w:rFonts w:ascii="Times New Roman" w:eastAsia="Times New Roman" w:hAnsi="Times New Roman" w:cs="Times New Roman"/>
          <w:spacing w:val="-5"/>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progresavimą.</w:t>
      </w:r>
    </w:p>
    <w:p w14:paraId="75DFD34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6BA6F5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94F31C1" w14:textId="47F04B0A" w:rsidR="00DE1597" w:rsidRPr="007666A4" w:rsidRDefault="00DE1597" w:rsidP="00D602B1">
      <w:pPr>
        <w:widowControl w:val="0"/>
        <w:numPr>
          <w:ilvl w:val="0"/>
          <w:numId w:val="2"/>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 xml:space="preserve">Kas žinotina prieš vartojant </w:t>
      </w:r>
      <w:proofErr w:type="spellStart"/>
      <w:r w:rsidR="00D65D44">
        <w:rPr>
          <w:rFonts w:ascii="Times New Roman" w:eastAsia="Times New Roman" w:hAnsi="Times New Roman" w:cs="Times New Roman"/>
          <w:b/>
          <w:bCs/>
          <w:kern w:val="0"/>
          <w:lang w:eastAsia="lt-LT"/>
          <w14:ligatures w14:val="none"/>
        </w:rPr>
        <w:t>Idanuz</w:t>
      </w:r>
      <w:proofErr w:type="spellEnd"/>
    </w:p>
    <w:p w14:paraId="4E349354"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204CBAA" w14:textId="687B8DAE" w:rsidR="00DE1597" w:rsidRPr="007666A4" w:rsidRDefault="00DE1597" w:rsidP="00DE1597">
      <w:pPr>
        <w:widowControl w:val="0"/>
        <w:tabs>
          <w:tab w:val="left" w:pos="785"/>
        </w:tabs>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spacing w:val="-52"/>
          <w:kern w:val="0"/>
          <w:lang w:eastAsia="lt-LT"/>
          <w14:ligatures w14:val="none"/>
        </w:rPr>
        <w:t xml:space="preserve"> </w:t>
      </w:r>
      <w:proofErr w:type="spellStart"/>
      <w:r w:rsidR="00D65D44">
        <w:rPr>
          <w:rFonts w:ascii="Times New Roman" w:eastAsia="Times New Roman" w:hAnsi="Times New Roman" w:cs="Times New Roman"/>
          <w:b/>
          <w:bCs/>
          <w:kern w:val="0"/>
          <w:lang w:eastAsia="lt-LT"/>
          <w14:ligatures w14:val="none"/>
        </w:rPr>
        <w:t>Idanuz</w:t>
      </w:r>
      <w:proofErr w:type="spellEnd"/>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vartoti</w:t>
      </w:r>
      <w:r w:rsidRPr="007666A4">
        <w:rPr>
          <w:rFonts w:ascii="Times New Roman" w:eastAsia="Times New Roman" w:hAnsi="Times New Roman" w:cs="Times New Roman"/>
          <w:b/>
          <w:bCs/>
          <w:spacing w:val="1"/>
          <w:kern w:val="0"/>
          <w:lang w:eastAsia="lt-LT"/>
          <w14:ligatures w14:val="none"/>
        </w:rPr>
        <w:t xml:space="preserve"> draudžiama</w:t>
      </w:r>
    </w:p>
    <w:p w14:paraId="1D0623E8" w14:textId="77777777"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jeigu yra alergija </w:t>
      </w:r>
      <w:proofErr w:type="spellStart"/>
      <w:r w:rsidRPr="007666A4">
        <w:rPr>
          <w:rFonts w:ascii="Times New Roman" w:eastAsia="Times New Roman" w:hAnsi="Times New Roman" w:cs="Times New Roman"/>
          <w:kern w:val="0"/>
          <w:lang w:eastAsia="lt-LT"/>
          <w14:ligatures w14:val="none"/>
        </w:rPr>
        <w:t>ikatibantui</w:t>
      </w:r>
      <w:proofErr w:type="spellEnd"/>
      <w:r w:rsidRPr="007666A4">
        <w:rPr>
          <w:rFonts w:ascii="Times New Roman" w:eastAsia="Times New Roman" w:hAnsi="Times New Roman" w:cs="Times New Roman"/>
          <w:kern w:val="0"/>
          <w:lang w:eastAsia="lt-LT"/>
          <w14:ligatures w14:val="none"/>
        </w:rPr>
        <w:t xml:space="preserve"> arba bet kuriai pagalbinei šio vaisto medžiagai (jos išvardytos 6 skyriuje).</w:t>
      </w:r>
    </w:p>
    <w:p w14:paraId="0F9C4B6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A04A8BE" w14:textId="7777777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Įspėjimai</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atsargumo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priemonės</w:t>
      </w:r>
    </w:p>
    <w:p w14:paraId="368762EC" w14:textId="66F73E4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Pasitarkite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su</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gydytoju,</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prieš</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pradėdami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vartoti</w:t>
      </w:r>
      <w:r w:rsidRPr="007666A4">
        <w:rPr>
          <w:rFonts w:ascii="Times New Roman" w:eastAsia="Times New Roman" w:hAnsi="Times New Roman" w:cs="Times New Roman"/>
          <w:spacing w:val="-1"/>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w:t>
      </w:r>
    </w:p>
    <w:p w14:paraId="02EAC7E9" w14:textId="04DDF143"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jeigu</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sergate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krūtinės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angina</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w:t>
      </w:r>
      <w:r w:rsidR="0038180A">
        <w:rPr>
          <w:rFonts w:ascii="Times New Roman" w:eastAsia="Times New Roman" w:hAnsi="Times New Roman" w:cs="Times New Roman"/>
          <w:kern w:val="0"/>
          <w:lang w:eastAsia="lt-LT"/>
          <w14:ligatures w14:val="none"/>
        </w:rPr>
        <w:t xml:space="preserve">yra </w:t>
      </w:r>
      <w:r w:rsidRPr="007666A4">
        <w:rPr>
          <w:rFonts w:ascii="Times New Roman" w:eastAsia="Times New Roman" w:hAnsi="Times New Roman" w:cs="Times New Roman"/>
          <w:kern w:val="0"/>
          <w:lang w:eastAsia="lt-LT"/>
          <w14:ligatures w14:val="none"/>
        </w:rPr>
        <w:t>sumažėjusi</w:t>
      </w:r>
      <w:r w:rsidRPr="007666A4">
        <w:rPr>
          <w:rFonts w:ascii="Times New Roman" w:eastAsia="Times New Roman" w:hAnsi="Times New Roman" w:cs="Times New Roman"/>
          <w:spacing w:val="-1"/>
          <w:kern w:val="0"/>
          <w:lang w:eastAsia="lt-LT"/>
          <w14:ligatures w14:val="none"/>
        </w:rPr>
        <w:t xml:space="preserve"> </w:t>
      </w:r>
      <w:r w:rsidR="002F136B" w:rsidRPr="007666A4">
        <w:rPr>
          <w:rFonts w:ascii="Times New Roman" w:eastAsia="Times New Roman" w:hAnsi="Times New Roman" w:cs="Times New Roman"/>
          <w:kern w:val="0"/>
          <w:lang w:eastAsia="lt-LT"/>
          <w14:ligatures w14:val="none"/>
        </w:rPr>
        <w:t>širdies</w:t>
      </w:r>
      <w:r w:rsidR="002F136B" w:rsidRPr="007666A4">
        <w:rPr>
          <w:rFonts w:ascii="Times New Roman" w:eastAsia="Times New Roman" w:hAnsi="Times New Roman" w:cs="Times New Roman"/>
          <w:spacing w:val="-4"/>
          <w:kern w:val="0"/>
          <w:lang w:eastAsia="lt-LT"/>
          <w14:ligatures w14:val="none"/>
        </w:rPr>
        <w:t xml:space="preserve"> </w:t>
      </w:r>
      <w:r w:rsidR="002F136B" w:rsidRPr="007666A4">
        <w:rPr>
          <w:rFonts w:ascii="Times New Roman" w:eastAsia="Times New Roman" w:hAnsi="Times New Roman" w:cs="Times New Roman"/>
          <w:kern w:val="0"/>
          <w:lang w:eastAsia="lt-LT"/>
          <w14:ligatures w14:val="none"/>
        </w:rPr>
        <w:t xml:space="preserve">raumens </w:t>
      </w:r>
      <w:r w:rsidRPr="007666A4">
        <w:rPr>
          <w:rFonts w:ascii="Times New Roman" w:eastAsia="Times New Roman" w:hAnsi="Times New Roman" w:cs="Times New Roman"/>
          <w:kern w:val="0"/>
          <w:lang w:eastAsia="lt-LT"/>
          <w14:ligatures w14:val="none"/>
        </w:rPr>
        <w:t>kraujo</w:t>
      </w:r>
      <w:r w:rsidR="002F136B" w:rsidRPr="007666A4">
        <w:rPr>
          <w:rFonts w:ascii="Times New Roman" w:eastAsia="Times New Roman" w:hAnsi="Times New Roman" w:cs="Times New Roman"/>
          <w:spacing w:val="-2"/>
          <w:kern w:val="0"/>
          <w:lang w:eastAsia="lt-LT"/>
          <w14:ligatures w14:val="none"/>
        </w:rPr>
        <w:t>taka</w:t>
      </w:r>
      <w:r w:rsidRPr="007666A4">
        <w:rPr>
          <w:rFonts w:ascii="Times New Roman" w:eastAsia="Times New Roman" w:hAnsi="Times New Roman" w:cs="Times New Roman"/>
          <w:kern w:val="0"/>
          <w:lang w:eastAsia="lt-LT"/>
          <w14:ligatures w14:val="none"/>
        </w:rPr>
        <w:t>);</w:t>
      </w:r>
    </w:p>
    <w:p w14:paraId="0403F6C3" w14:textId="77777777"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jeigu</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neseniai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patyrėte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insultą.</w:t>
      </w:r>
    </w:p>
    <w:p w14:paraId="271E446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F32D84F" w14:textId="361C08A0" w:rsidR="00DE1597" w:rsidRPr="007666A4" w:rsidRDefault="009B665B"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Tam tikras su </w:t>
      </w:r>
      <w:proofErr w:type="spellStart"/>
      <w:r w:rsidR="00D65D44">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kern w:val="0"/>
          <w:lang w:eastAsia="lt-LT"/>
          <w14:ligatures w14:val="none"/>
        </w:rPr>
        <w:t xml:space="preserve"> vartojimu susiję</w:t>
      </w:r>
      <w:r w:rsidRPr="007666A4">
        <w:rPr>
          <w:rFonts w:ascii="Times New Roman" w:eastAsia="Times New Roman" w:hAnsi="Times New Roman" w:cs="Times New Roman"/>
          <w:kern w:val="0"/>
          <w:lang w:eastAsia="lt-LT"/>
          <w14:ligatures w14:val="none"/>
        </w:rPr>
        <w:t>s</w:t>
      </w:r>
      <w:r w:rsidR="00DE1597" w:rsidRPr="007666A4">
        <w:rPr>
          <w:rFonts w:ascii="Times New Roman" w:eastAsia="Times New Roman" w:hAnsi="Times New Roman" w:cs="Times New Roman"/>
          <w:kern w:val="0"/>
          <w:lang w:eastAsia="lt-LT"/>
          <w14:ligatures w14:val="none"/>
        </w:rPr>
        <w:t xml:space="preserve"> šalutini</w:t>
      </w:r>
      <w:r w:rsidRPr="007666A4">
        <w:rPr>
          <w:rFonts w:ascii="Times New Roman" w:eastAsia="Times New Roman" w:hAnsi="Times New Roman" w:cs="Times New Roman"/>
          <w:kern w:val="0"/>
          <w:lang w:eastAsia="lt-LT"/>
          <w14:ligatures w14:val="none"/>
        </w:rPr>
        <w:t>s</w:t>
      </w:r>
      <w:r w:rsidR="00DE1597" w:rsidRPr="007666A4">
        <w:rPr>
          <w:rFonts w:ascii="Times New Roman" w:eastAsia="Times New Roman" w:hAnsi="Times New Roman" w:cs="Times New Roman"/>
          <w:kern w:val="0"/>
          <w:lang w:eastAsia="lt-LT"/>
          <w14:ligatures w14:val="none"/>
        </w:rPr>
        <w:t xml:space="preserve"> poveiki</w:t>
      </w:r>
      <w:r w:rsidRPr="007666A4">
        <w:rPr>
          <w:rFonts w:ascii="Times New Roman" w:eastAsia="Times New Roman" w:hAnsi="Times New Roman" w:cs="Times New Roman"/>
          <w:kern w:val="0"/>
          <w:lang w:eastAsia="lt-LT"/>
          <w14:ligatures w14:val="none"/>
        </w:rPr>
        <w:t>s</w:t>
      </w:r>
      <w:r w:rsidR="00DE1597" w:rsidRPr="007666A4">
        <w:rPr>
          <w:rFonts w:ascii="Times New Roman" w:eastAsia="Times New Roman" w:hAnsi="Times New Roman" w:cs="Times New Roman"/>
          <w:kern w:val="0"/>
          <w:lang w:eastAsia="lt-LT"/>
          <w14:ligatures w14:val="none"/>
        </w:rPr>
        <w:t xml:space="preserve"> yra panaš</w:t>
      </w:r>
      <w:r w:rsidRPr="007666A4">
        <w:rPr>
          <w:rFonts w:ascii="Times New Roman" w:eastAsia="Times New Roman" w:hAnsi="Times New Roman" w:cs="Times New Roman"/>
          <w:kern w:val="0"/>
          <w:lang w:eastAsia="lt-LT"/>
          <w14:ligatures w14:val="none"/>
        </w:rPr>
        <w:t>u</w:t>
      </w:r>
      <w:r w:rsidR="00DE1597" w:rsidRPr="007666A4">
        <w:rPr>
          <w:rFonts w:ascii="Times New Roman" w:eastAsia="Times New Roman" w:hAnsi="Times New Roman" w:cs="Times New Roman"/>
          <w:kern w:val="0"/>
          <w:lang w:eastAsia="lt-LT"/>
          <w14:ligatures w14:val="none"/>
        </w:rPr>
        <w:t>s į Jūsų ligos simptomus. Jei</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 xml:space="preserve">pastebėjote, kad priepuolio simptomai sunkėja pavartojus </w:t>
      </w:r>
      <w:r w:rsidRPr="007666A4">
        <w:rPr>
          <w:rFonts w:ascii="Times New Roman" w:eastAsia="Times New Roman" w:hAnsi="Times New Roman" w:cs="Times New Roman"/>
          <w:kern w:val="0"/>
          <w:lang w:eastAsia="lt-LT"/>
          <w14:ligatures w14:val="none"/>
        </w:rPr>
        <w:t>šio vaisto</w:t>
      </w:r>
      <w:r w:rsidR="00DE1597" w:rsidRPr="007666A4">
        <w:rPr>
          <w:rFonts w:ascii="Times New Roman" w:eastAsia="Times New Roman" w:hAnsi="Times New Roman" w:cs="Times New Roman"/>
          <w:kern w:val="0"/>
          <w:lang w:eastAsia="lt-LT"/>
          <w14:ligatures w14:val="none"/>
        </w:rPr>
        <w:t>, nedels</w:t>
      </w:r>
      <w:r w:rsidR="0038180A">
        <w:rPr>
          <w:rFonts w:ascii="Times New Roman" w:eastAsia="Times New Roman" w:hAnsi="Times New Roman" w:cs="Times New Roman"/>
          <w:kern w:val="0"/>
          <w:lang w:eastAsia="lt-LT"/>
          <w14:ligatures w14:val="none"/>
        </w:rPr>
        <w:t>dami</w:t>
      </w:r>
      <w:r w:rsidR="00DE1597" w:rsidRPr="007666A4">
        <w:rPr>
          <w:rFonts w:ascii="Times New Roman" w:eastAsia="Times New Roman" w:hAnsi="Times New Roman" w:cs="Times New Roman"/>
          <w:kern w:val="0"/>
          <w:lang w:eastAsia="lt-LT"/>
          <w14:ligatures w14:val="none"/>
        </w:rPr>
        <w:t xml:space="preserve"> apie tai praneškite gydytojui.</w:t>
      </w:r>
    </w:p>
    <w:p w14:paraId="6CA1226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CB2C24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Be to:</w:t>
      </w:r>
    </w:p>
    <w:p w14:paraId="70D51D59" w14:textId="08BBF648" w:rsidR="00DE1597" w:rsidRPr="007666A4" w:rsidRDefault="00DE1597" w:rsidP="00D602B1">
      <w:pPr>
        <w:widowControl w:val="0"/>
        <w:numPr>
          <w:ilvl w:val="0"/>
          <w:numId w:val="4"/>
        </w:numPr>
        <w:tabs>
          <w:tab w:val="left" w:pos="567"/>
          <w:tab w:val="left" w:pos="785"/>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prieš </w:t>
      </w:r>
      <w:r w:rsidR="00A201AE" w:rsidRPr="007666A4">
        <w:rPr>
          <w:rFonts w:ascii="Times New Roman" w:eastAsia="Times New Roman" w:hAnsi="Times New Roman" w:cs="Times New Roman"/>
          <w:kern w:val="0"/>
          <w:lang w:eastAsia="lt-LT"/>
          <w14:ligatures w14:val="none"/>
        </w:rPr>
        <w:t xml:space="preserve">pradedant šio vaisto leistis patiems ar leisti Jus prižiūrinčiam asmeniui, </w:t>
      </w:r>
      <w:r w:rsidRPr="007666A4">
        <w:rPr>
          <w:rFonts w:ascii="Times New Roman" w:eastAsia="Times New Roman" w:hAnsi="Times New Roman" w:cs="Times New Roman"/>
          <w:kern w:val="0"/>
          <w:lang w:eastAsia="lt-LT"/>
          <w14:ligatures w14:val="none"/>
        </w:rPr>
        <w:t xml:space="preserve">Jūs arba Jus prižiūrintis asmuo turite išmokti </w:t>
      </w:r>
      <w:r w:rsidR="000754DD" w:rsidRPr="007666A4">
        <w:rPr>
          <w:rFonts w:ascii="Times New Roman" w:eastAsia="Times New Roman" w:hAnsi="Times New Roman" w:cs="Times New Roman"/>
          <w:kern w:val="0"/>
          <w:lang w:eastAsia="lt-LT"/>
          <w14:ligatures w14:val="none"/>
        </w:rPr>
        <w:t xml:space="preserve">atlikti </w:t>
      </w:r>
      <w:r w:rsidRPr="007666A4">
        <w:rPr>
          <w:rFonts w:ascii="Times New Roman" w:eastAsia="Times New Roman" w:hAnsi="Times New Roman" w:cs="Times New Roman"/>
          <w:kern w:val="0"/>
          <w:lang w:eastAsia="lt-LT"/>
          <w14:ligatures w14:val="none"/>
        </w:rPr>
        <w:t>poodin</w:t>
      </w:r>
      <w:r w:rsidR="000754DD" w:rsidRPr="007666A4">
        <w:rPr>
          <w:rFonts w:ascii="Times New Roman" w:eastAsia="Times New Roman" w:hAnsi="Times New Roman" w:cs="Times New Roman"/>
          <w:kern w:val="0"/>
          <w:lang w:eastAsia="lt-LT"/>
          <w14:ligatures w14:val="none"/>
        </w:rPr>
        <w:t>es</w:t>
      </w:r>
      <w:r w:rsidRPr="007666A4">
        <w:rPr>
          <w:rFonts w:ascii="Times New Roman" w:eastAsia="Times New Roman" w:hAnsi="Times New Roman" w:cs="Times New Roman"/>
          <w:kern w:val="0"/>
          <w:lang w:eastAsia="lt-LT"/>
          <w14:ligatures w14:val="none"/>
        </w:rPr>
        <w:t xml:space="preserve"> injekcij</w:t>
      </w:r>
      <w:r w:rsidR="000754DD" w:rsidRPr="007666A4">
        <w:rPr>
          <w:rFonts w:ascii="Times New Roman" w:eastAsia="Times New Roman" w:hAnsi="Times New Roman" w:cs="Times New Roman"/>
          <w:kern w:val="0"/>
          <w:lang w:eastAsia="lt-LT"/>
          <w14:ligatures w14:val="none"/>
        </w:rPr>
        <w:t>as</w:t>
      </w:r>
      <w:r w:rsidRPr="007666A4">
        <w:rPr>
          <w:rFonts w:ascii="Times New Roman" w:eastAsia="Times New Roman" w:hAnsi="Times New Roman" w:cs="Times New Roman"/>
          <w:kern w:val="0"/>
          <w:lang w:eastAsia="lt-LT"/>
          <w14:ligatures w14:val="none"/>
        </w:rPr>
        <w:t xml:space="preserve"> (</w:t>
      </w:r>
      <w:r w:rsidR="000754DD" w:rsidRPr="007666A4">
        <w:rPr>
          <w:rFonts w:ascii="Times New Roman" w:eastAsia="Times New Roman" w:hAnsi="Times New Roman" w:cs="Times New Roman"/>
          <w:kern w:val="0"/>
          <w:lang w:eastAsia="lt-LT"/>
          <w14:ligatures w14:val="none"/>
        </w:rPr>
        <w:t>leisti vaistą</w:t>
      </w:r>
      <w:r w:rsidRPr="007666A4">
        <w:rPr>
          <w:rFonts w:ascii="Times New Roman" w:eastAsia="Times New Roman" w:hAnsi="Times New Roman" w:cs="Times New Roman"/>
          <w:kern w:val="0"/>
          <w:lang w:eastAsia="lt-LT"/>
          <w14:ligatures w14:val="none"/>
        </w:rPr>
        <w:t xml:space="preserve"> po oda);</w:t>
      </w:r>
    </w:p>
    <w:p w14:paraId="3AD3D8A4" w14:textId="6C83A0C3" w:rsidR="00DE1597" w:rsidRPr="007666A4" w:rsidRDefault="00DE1597" w:rsidP="00D602B1">
      <w:pPr>
        <w:widowControl w:val="0"/>
        <w:numPr>
          <w:ilvl w:val="0"/>
          <w:numId w:val="4"/>
        </w:numPr>
        <w:tabs>
          <w:tab w:val="left" w:pos="567"/>
          <w:tab w:val="left" w:pos="785"/>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jei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w:t>
      </w:r>
      <w:r w:rsidR="00656534" w:rsidRPr="007666A4">
        <w:rPr>
          <w:rFonts w:ascii="Times New Roman" w:eastAsia="Times New Roman" w:hAnsi="Times New Roman" w:cs="Times New Roman"/>
          <w:kern w:val="0"/>
          <w:lang w:eastAsia="lt-LT"/>
          <w14:ligatures w14:val="none"/>
        </w:rPr>
        <w:t xml:space="preserve">susileidžiate </w:t>
      </w:r>
      <w:r w:rsidRPr="007666A4">
        <w:rPr>
          <w:rFonts w:ascii="Times New Roman" w:eastAsia="Times New Roman" w:hAnsi="Times New Roman" w:cs="Times New Roman"/>
          <w:kern w:val="0"/>
          <w:lang w:eastAsia="lt-LT"/>
          <w14:ligatures w14:val="none"/>
        </w:rPr>
        <w:t>ar jį Jums suleidžia Jus prižiūrintis</w:t>
      </w:r>
      <w:r w:rsidR="00656534">
        <w:rPr>
          <w:rFonts w:ascii="Times New Roman" w:eastAsia="Times New Roman" w:hAnsi="Times New Roman" w:cs="Times New Roman"/>
          <w:kern w:val="0"/>
          <w:lang w:eastAsia="lt-LT"/>
          <w14:ligatures w14:val="none"/>
        </w:rPr>
        <w:t xml:space="preserve"> asmuo tada</w:t>
      </w:r>
      <w:r w:rsidRPr="007666A4">
        <w:rPr>
          <w:rFonts w:ascii="Times New Roman" w:eastAsia="Times New Roman" w:hAnsi="Times New Roman" w:cs="Times New Roman"/>
          <w:kern w:val="0"/>
          <w:lang w:eastAsia="lt-LT"/>
          <w14:ligatures w14:val="none"/>
        </w:rPr>
        <w:t xml:space="preserve">, kai pasireiškia gerklų priepuolis (viršutinių kvėpavimo takų </w:t>
      </w:r>
      <w:r w:rsidR="00DC3C44" w:rsidRPr="007666A4">
        <w:rPr>
          <w:rFonts w:ascii="Times New Roman" w:eastAsia="Times New Roman" w:hAnsi="Times New Roman" w:cs="Times New Roman"/>
          <w:kern w:val="0"/>
          <w:lang w:eastAsia="lt-LT"/>
          <w14:ligatures w14:val="none"/>
        </w:rPr>
        <w:t>susiaurėjimas</w:t>
      </w:r>
      <w:r w:rsidRPr="007666A4">
        <w:rPr>
          <w:rFonts w:ascii="Times New Roman" w:eastAsia="Times New Roman" w:hAnsi="Times New Roman" w:cs="Times New Roman"/>
          <w:kern w:val="0"/>
          <w:lang w:eastAsia="lt-LT"/>
          <w14:ligatures w14:val="none"/>
        </w:rPr>
        <w:t xml:space="preserve">), turite nedelsdami kreiptis pagalbos į </w:t>
      </w:r>
      <w:r w:rsidRPr="007666A4">
        <w:rPr>
          <w:rFonts w:ascii="Times New Roman" w:eastAsia="Times New Roman" w:hAnsi="Times New Roman" w:cs="Times New Roman"/>
          <w:kern w:val="0"/>
          <w:lang w:eastAsia="lt-LT"/>
          <w14:ligatures w14:val="none"/>
        </w:rPr>
        <w:lastRenderedPageBreak/>
        <w:t>gydymo įstaigą;</w:t>
      </w:r>
    </w:p>
    <w:p w14:paraId="6C2AE869" w14:textId="7D795691" w:rsidR="00DE1597" w:rsidRPr="007666A4" w:rsidRDefault="00DE1597" w:rsidP="00D602B1">
      <w:pPr>
        <w:widowControl w:val="0"/>
        <w:numPr>
          <w:ilvl w:val="0"/>
          <w:numId w:val="4"/>
        </w:numPr>
        <w:tabs>
          <w:tab w:val="left" w:pos="567"/>
          <w:tab w:val="left" w:pos="785"/>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jei simptomai nepraeina po vienos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dozės suleidimo arba po to, kai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suleidžia Jus prižiūrintis asmuo, reikia kreiptis į </w:t>
      </w:r>
      <w:r w:rsidR="007022F6" w:rsidRPr="007666A4">
        <w:rPr>
          <w:rFonts w:ascii="Times New Roman" w:eastAsia="Times New Roman" w:hAnsi="Times New Roman" w:cs="Times New Roman"/>
          <w:kern w:val="0"/>
          <w:lang w:eastAsia="lt-LT"/>
          <w14:ligatures w14:val="none"/>
        </w:rPr>
        <w:t>gydytoją</w:t>
      </w:r>
      <w:r w:rsidRPr="007666A4">
        <w:rPr>
          <w:rFonts w:ascii="Times New Roman" w:eastAsia="Times New Roman" w:hAnsi="Times New Roman" w:cs="Times New Roman"/>
          <w:kern w:val="0"/>
          <w:lang w:eastAsia="lt-LT"/>
          <w14:ligatures w14:val="none"/>
        </w:rPr>
        <w:t xml:space="preserve"> dėl papildomų </w:t>
      </w:r>
      <w:r w:rsidR="007022F6" w:rsidRPr="007666A4">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kern w:val="0"/>
          <w:lang w:eastAsia="lt-LT"/>
          <w14:ligatures w14:val="none"/>
        </w:rPr>
        <w:t xml:space="preserve"> injekcijų. Suaugusiems pacientams per 24 val. galima suleisti ne daugiau kaip 2 papildomas injekcijas.</w:t>
      </w:r>
    </w:p>
    <w:p w14:paraId="4523065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BB838A9" w14:textId="7777777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Vaikams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paaugliams</w:t>
      </w:r>
    </w:p>
    <w:p w14:paraId="023622C0" w14:textId="35467D19" w:rsidR="00DE1597" w:rsidRPr="007666A4" w:rsidRDefault="00D94BB8"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Šio vaisto </w:t>
      </w:r>
      <w:r w:rsidR="00DE1597" w:rsidRPr="007666A4">
        <w:rPr>
          <w:rFonts w:ascii="Times New Roman" w:eastAsia="Times New Roman" w:hAnsi="Times New Roman" w:cs="Times New Roman"/>
          <w:kern w:val="0"/>
          <w:lang w:eastAsia="lt-LT"/>
          <w14:ligatures w14:val="none"/>
        </w:rPr>
        <w:t>nerekomenduojama vartoti jaunesniems kaip 2 metų arba sveriantiems mažiau kaip 12 kg</w:t>
      </w:r>
      <w:r w:rsidR="00DE1597" w:rsidRPr="0038180A">
        <w:rPr>
          <w:rFonts w:ascii="Times New Roman" w:eastAsia="Times New Roman" w:hAnsi="Times New Roman" w:cs="Times New Roman"/>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vaikams,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nes</w:t>
      </w:r>
      <w:r w:rsidR="00DE1597"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tyrimų su tokiais pacientais neatlikta</w:t>
      </w:r>
      <w:r w:rsidR="00DE1597" w:rsidRPr="007666A4">
        <w:rPr>
          <w:rFonts w:ascii="Times New Roman" w:eastAsia="Times New Roman" w:hAnsi="Times New Roman" w:cs="Times New Roman"/>
          <w:kern w:val="0"/>
          <w:lang w:eastAsia="lt-LT"/>
          <w14:ligatures w14:val="none"/>
        </w:rPr>
        <w:t>.</w:t>
      </w:r>
    </w:p>
    <w:p w14:paraId="71DFC17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00DE865" w14:textId="32FB05B1"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Kiti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vaistai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proofErr w:type="spellStart"/>
      <w:r w:rsidR="00D65D44">
        <w:rPr>
          <w:rFonts w:ascii="Times New Roman" w:eastAsia="Times New Roman" w:hAnsi="Times New Roman" w:cs="Times New Roman"/>
          <w:b/>
          <w:bCs/>
          <w:kern w:val="0"/>
          <w:lang w:eastAsia="lt-LT"/>
          <w14:ligatures w14:val="none"/>
        </w:rPr>
        <w:t>Idanuz</w:t>
      </w:r>
      <w:proofErr w:type="spellEnd"/>
    </w:p>
    <w:p w14:paraId="332BE3F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Jeigu</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vartojate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ar neseniai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vartojote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kitų</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vaistų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arba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dėl</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nesate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tikri,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apie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tai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pasakykite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gydytojui.</w:t>
      </w:r>
    </w:p>
    <w:p w14:paraId="35D5B10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1F5571F" w14:textId="648D8D94"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kern w:val="0"/>
          <w:lang w:eastAsia="lt-LT"/>
          <w14:ligatures w14:val="none"/>
        </w:rPr>
        <w:t xml:space="preserve"> sąveik</w:t>
      </w:r>
      <w:r w:rsidR="002426A0" w:rsidRPr="007666A4">
        <w:rPr>
          <w:rFonts w:ascii="Times New Roman" w:eastAsia="Times New Roman" w:hAnsi="Times New Roman" w:cs="Times New Roman"/>
          <w:kern w:val="0"/>
          <w:lang w:eastAsia="lt-LT"/>
          <w14:ligatures w14:val="none"/>
        </w:rPr>
        <w:t>os su</w:t>
      </w:r>
      <w:r w:rsidR="00DE1597" w:rsidRPr="007666A4">
        <w:rPr>
          <w:rFonts w:ascii="Times New Roman" w:eastAsia="Times New Roman" w:hAnsi="Times New Roman" w:cs="Times New Roman"/>
          <w:kern w:val="0"/>
          <w:lang w:eastAsia="lt-LT"/>
          <w14:ligatures w14:val="none"/>
        </w:rPr>
        <w:t xml:space="preserve"> kitais vaistais</w:t>
      </w:r>
      <w:r w:rsidR="002426A0" w:rsidRPr="007666A4">
        <w:rPr>
          <w:rFonts w:ascii="Times New Roman" w:eastAsia="Times New Roman" w:hAnsi="Times New Roman" w:cs="Times New Roman"/>
          <w:kern w:val="0"/>
          <w:lang w:eastAsia="lt-LT"/>
          <w14:ligatures w14:val="none"/>
        </w:rPr>
        <w:t xml:space="preserve"> nenustatyta</w:t>
      </w:r>
      <w:r w:rsidR="00DE1597" w:rsidRPr="007666A4">
        <w:rPr>
          <w:rFonts w:ascii="Times New Roman" w:eastAsia="Times New Roman" w:hAnsi="Times New Roman" w:cs="Times New Roman"/>
          <w:kern w:val="0"/>
          <w:lang w:eastAsia="lt-LT"/>
          <w14:ligatures w14:val="none"/>
        </w:rPr>
        <w:t xml:space="preserve">. Jei vartojate vaistų, kurie yra </w:t>
      </w:r>
      <w:proofErr w:type="spellStart"/>
      <w:r w:rsidR="00DE1597" w:rsidRPr="007666A4">
        <w:rPr>
          <w:rFonts w:ascii="Times New Roman" w:eastAsia="Times New Roman" w:hAnsi="Times New Roman" w:cs="Times New Roman"/>
          <w:kern w:val="0"/>
          <w:lang w:eastAsia="lt-LT"/>
          <w14:ligatures w14:val="none"/>
        </w:rPr>
        <w:t>angiotenziną</w:t>
      </w:r>
      <w:proofErr w:type="spellEnd"/>
      <w:r w:rsidR="00DE1597" w:rsidRPr="007666A4">
        <w:rPr>
          <w:rFonts w:ascii="Times New Roman" w:eastAsia="Times New Roman" w:hAnsi="Times New Roman" w:cs="Times New Roman"/>
          <w:kern w:val="0"/>
          <w:lang w:eastAsia="lt-LT"/>
          <w14:ligatures w14:val="none"/>
        </w:rPr>
        <w:t xml:space="preserve"> konvertuojančio fermento (AKF) inhibitoriai (pavyzdžiui</w:t>
      </w:r>
      <w:r w:rsidR="002426A0" w:rsidRPr="007666A4">
        <w:rPr>
          <w:rFonts w:ascii="Times New Roman" w:eastAsia="Times New Roman" w:hAnsi="Times New Roman" w:cs="Times New Roman"/>
          <w:kern w:val="0"/>
          <w:lang w:eastAsia="lt-LT"/>
          <w14:ligatures w14:val="none"/>
        </w:rPr>
        <w:t>,</w:t>
      </w:r>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kaptoprili</w:t>
      </w:r>
      <w:r w:rsidR="0038180A">
        <w:rPr>
          <w:rFonts w:ascii="Times New Roman" w:eastAsia="Times New Roman" w:hAnsi="Times New Roman" w:cs="Times New Roman"/>
          <w:kern w:val="0"/>
          <w:lang w:eastAsia="lt-LT"/>
          <w14:ligatures w14:val="none"/>
        </w:rPr>
        <w:t>o</w:t>
      </w:r>
      <w:proofErr w:type="spellEnd"/>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enalaprilio</w:t>
      </w:r>
      <w:proofErr w:type="spellEnd"/>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ramiprilio</w:t>
      </w:r>
      <w:proofErr w:type="spellEnd"/>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kvinaprilio</w:t>
      </w:r>
      <w:proofErr w:type="spellEnd"/>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lizinoprilio</w:t>
      </w:r>
      <w:proofErr w:type="spellEnd"/>
      <w:r w:rsidR="00DE1597" w:rsidRPr="007666A4">
        <w:rPr>
          <w:rFonts w:ascii="Times New Roman" w:eastAsia="Times New Roman" w:hAnsi="Times New Roman" w:cs="Times New Roman"/>
          <w:kern w:val="0"/>
          <w:lang w:eastAsia="lt-LT"/>
          <w14:ligatures w14:val="none"/>
        </w:rPr>
        <w:t>)</w:t>
      </w:r>
      <w:r w:rsidR="002426A0" w:rsidRPr="007666A4">
        <w:rPr>
          <w:rFonts w:ascii="Times New Roman" w:eastAsia="Times New Roman" w:hAnsi="Times New Roman" w:cs="Times New Roman"/>
          <w:kern w:val="0"/>
          <w:lang w:eastAsia="lt-LT"/>
          <w14:ligatures w14:val="none"/>
        </w:rPr>
        <w:t xml:space="preserve"> ir</w:t>
      </w:r>
      <w:r w:rsidR="00DE1597" w:rsidRPr="007666A4">
        <w:rPr>
          <w:rFonts w:ascii="Times New Roman" w:eastAsia="Times New Roman" w:hAnsi="Times New Roman" w:cs="Times New Roman"/>
          <w:kern w:val="0"/>
          <w:lang w:eastAsia="lt-LT"/>
          <w14:ligatures w14:val="none"/>
        </w:rPr>
        <w:t xml:space="preserve"> vartojami kraujo</w:t>
      </w:r>
      <w:r w:rsidR="002426A0" w:rsidRPr="007666A4">
        <w:rPr>
          <w:rFonts w:ascii="Times New Roman" w:eastAsia="Times New Roman" w:hAnsi="Times New Roman" w:cs="Times New Roman"/>
          <w:kern w:val="0"/>
          <w:lang w:eastAsia="lt-LT"/>
          <w14:ligatures w14:val="none"/>
        </w:rPr>
        <w:t xml:space="preserve">spūdžiui </w:t>
      </w:r>
      <w:r w:rsidR="00DE1597" w:rsidRPr="007666A4">
        <w:rPr>
          <w:rFonts w:ascii="Times New Roman" w:eastAsia="Times New Roman" w:hAnsi="Times New Roman" w:cs="Times New Roman"/>
          <w:kern w:val="0"/>
          <w:lang w:eastAsia="lt-LT"/>
          <w14:ligatures w14:val="none"/>
        </w:rPr>
        <w:t xml:space="preserve">mažinti ar bet kokiu kitu tikslu, pasakykite </w:t>
      </w:r>
      <w:r w:rsidR="002426A0" w:rsidRPr="007666A4">
        <w:rPr>
          <w:rFonts w:ascii="Times New Roman" w:eastAsia="Times New Roman" w:hAnsi="Times New Roman" w:cs="Times New Roman"/>
          <w:kern w:val="0"/>
          <w:lang w:eastAsia="lt-LT"/>
          <w14:ligatures w14:val="none"/>
        </w:rPr>
        <w:t xml:space="preserve">apie </w:t>
      </w:r>
      <w:r w:rsidR="00DE1597" w:rsidRPr="007666A4">
        <w:rPr>
          <w:rFonts w:ascii="Times New Roman" w:eastAsia="Times New Roman" w:hAnsi="Times New Roman" w:cs="Times New Roman"/>
          <w:kern w:val="0"/>
          <w:lang w:eastAsia="lt-LT"/>
          <w14:ligatures w14:val="none"/>
        </w:rPr>
        <w:t>tai</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gydytojui prieš</w:t>
      </w:r>
      <w:r w:rsidR="00DE1597" w:rsidRPr="007666A4">
        <w:rPr>
          <w:rFonts w:ascii="Times New Roman" w:eastAsia="Times New Roman" w:hAnsi="Times New Roman" w:cs="Times New Roman"/>
          <w:spacing w:val="-2"/>
          <w:kern w:val="0"/>
          <w:lang w:eastAsia="lt-LT"/>
          <w14:ligatures w14:val="none"/>
        </w:rPr>
        <w:t xml:space="preserve"> </w:t>
      </w:r>
      <w:r w:rsidR="002426A0" w:rsidRPr="007666A4">
        <w:rPr>
          <w:rFonts w:ascii="Times New Roman" w:eastAsia="Times New Roman" w:hAnsi="Times New Roman" w:cs="Times New Roman"/>
          <w:kern w:val="0"/>
          <w:lang w:eastAsia="lt-LT"/>
          <w14:ligatures w14:val="none"/>
        </w:rPr>
        <w:t>pradėdami vartoti</w:t>
      </w:r>
      <w:r w:rsidR="00DE1597" w:rsidRPr="007666A4">
        <w:rPr>
          <w:rFonts w:ascii="Times New Roman" w:eastAsia="Times New Roman" w:hAnsi="Times New Roman" w:cs="Times New Roman"/>
          <w:spacing w:val="1"/>
          <w:kern w:val="0"/>
          <w:lang w:eastAsia="lt-LT"/>
          <w14:ligatures w14:val="none"/>
        </w:rPr>
        <w:t xml:space="preserve"> </w:t>
      </w: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kern w:val="0"/>
          <w:lang w:eastAsia="lt-LT"/>
          <w14:ligatures w14:val="none"/>
        </w:rPr>
        <w:t>.</w:t>
      </w:r>
    </w:p>
    <w:p w14:paraId="1C1C2A9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F9A8CA9" w14:textId="7777777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Nėštumas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žindymo</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laikotarpis</w:t>
      </w:r>
    </w:p>
    <w:p w14:paraId="6820FACA" w14:textId="17EE6CC0" w:rsidR="00DE1597" w:rsidRPr="007666A4" w:rsidRDefault="002426A0"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Jeigu esate nėščia, žindote kūdikį, manote, kad galbūt esate nėščia, arba planuojate pastoti, tai prieš vartodama šį vaistą pasitarkite su</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gydytoju.</w:t>
      </w:r>
    </w:p>
    <w:p w14:paraId="544208F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45F2063" w14:textId="2E60370F"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žindote,</w:t>
      </w:r>
      <w:r w:rsidRPr="007666A4">
        <w:rPr>
          <w:rFonts w:ascii="Times New Roman" w:eastAsia="Times New Roman" w:hAnsi="Times New Roman" w:cs="Times New Roman"/>
          <w:spacing w:val="-5"/>
          <w:kern w:val="0"/>
          <w:lang w:eastAsia="lt-LT"/>
          <w14:ligatures w14:val="none"/>
        </w:rPr>
        <w:t xml:space="preserve"> negali</w:t>
      </w:r>
      <w:r w:rsidR="0038180A">
        <w:rPr>
          <w:rFonts w:ascii="Times New Roman" w:eastAsia="Times New Roman" w:hAnsi="Times New Roman" w:cs="Times New Roman"/>
          <w:spacing w:val="-5"/>
          <w:kern w:val="0"/>
          <w:lang w:eastAsia="lt-LT"/>
          <w14:ligatures w14:val="none"/>
        </w:rPr>
        <w:t>te</w:t>
      </w:r>
      <w:r w:rsidRPr="007666A4">
        <w:rPr>
          <w:rFonts w:ascii="Times New Roman" w:eastAsia="Times New Roman" w:hAnsi="Times New Roman" w:cs="Times New Roman"/>
          <w:spacing w:val="-1"/>
          <w:kern w:val="0"/>
          <w:lang w:eastAsia="lt-LT"/>
          <w14:ligatures w14:val="none"/>
        </w:rPr>
        <w:t xml:space="preserve"> </w:t>
      </w:r>
      <w:r w:rsidR="002426A0" w:rsidRPr="007666A4">
        <w:rPr>
          <w:rFonts w:ascii="Times New Roman" w:eastAsia="Times New Roman" w:hAnsi="Times New Roman" w:cs="Times New Roman"/>
          <w:kern w:val="0"/>
          <w:lang w:eastAsia="lt-LT"/>
          <w14:ligatures w14:val="none"/>
        </w:rPr>
        <w:t>maitinti krūtimi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12 valandų</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po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paskutinės</w:t>
      </w:r>
      <w:r w:rsidRPr="007666A4">
        <w:rPr>
          <w:rFonts w:ascii="Times New Roman" w:eastAsia="Times New Roman" w:hAnsi="Times New Roman" w:cs="Times New Roman"/>
          <w:spacing w:val="-2"/>
          <w:kern w:val="0"/>
          <w:lang w:eastAsia="lt-LT"/>
          <w14:ligatures w14:val="none"/>
        </w:rPr>
        <w:t xml:space="preserve"> </w:t>
      </w:r>
      <w:r w:rsidR="002426A0" w:rsidRPr="007666A4">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dozės</w:t>
      </w:r>
      <w:r w:rsidRPr="007666A4">
        <w:rPr>
          <w:rFonts w:ascii="Times New Roman" w:eastAsia="Times New Roman" w:hAnsi="Times New Roman" w:cs="Times New Roman"/>
          <w:spacing w:val="-3"/>
          <w:kern w:val="0"/>
          <w:lang w:eastAsia="lt-LT"/>
          <w14:ligatures w14:val="none"/>
        </w:rPr>
        <w:t xml:space="preserve"> pa</w:t>
      </w:r>
      <w:r w:rsidRPr="007666A4">
        <w:rPr>
          <w:rFonts w:ascii="Times New Roman" w:eastAsia="Times New Roman" w:hAnsi="Times New Roman" w:cs="Times New Roman"/>
          <w:kern w:val="0"/>
          <w:lang w:eastAsia="lt-LT"/>
          <w14:ligatures w14:val="none"/>
        </w:rPr>
        <w:t>vartojimo.</w:t>
      </w:r>
    </w:p>
    <w:p w14:paraId="506A26F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365C9FE" w14:textId="7777777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Vairavimas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mechanizmų</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valdymas</w:t>
      </w:r>
    </w:p>
    <w:p w14:paraId="5FECFC1D" w14:textId="3E2135C9"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Nevairuokite</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ir nevaldykite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mechanizmų,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jei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jaučiatės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pavargę</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ar apsvaigę</w:t>
      </w:r>
      <w:r w:rsidRPr="007666A4">
        <w:rPr>
          <w:rFonts w:ascii="Times New Roman" w:eastAsia="Times New Roman" w:hAnsi="Times New Roman" w:cs="Times New Roman"/>
          <w:spacing w:val="-1"/>
          <w:kern w:val="0"/>
          <w:lang w:eastAsia="lt-LT"/>
          <w14:ligatures w14:val="none"/>
        </w:rPr>
        <w:t xml:space="preserve"> </w:t>
      </w:r>
      <w:r w:rsidR="00515E2F" w:rsidRPr="007666A4">
        <w:rPr>
          <w:rFonts w:ascii="Times New Roman" w:eastAsia="Times New Roman" w:hAnsi="Times New Roman" w:cs="Times New Roman"/>
          <w:kern w:val="0"/>
          <w:lang w:eastAsia="lt-LT"/>
          <w14:ligatures w14:val="none"/>
        </w:rPr>
        <w:t>dėl</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priepuolio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arba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po </w:t>
      </w:r>
      <w:r w:rsidR="00515E2F" w:rsidRPr="007666A4">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spacing w:val="-3"/>
          <w:kern w:val="0"/>
          <w:lang w:eastAsia="lt-LT"/>
          <w14:ligatures w14:val="none"/>
        </w:rPr>
        <w:t xml:space="preserve"> </w:t>
      </w:r>
      <w:r w:rsidR="00515E2F" w:rsidRPr="007666A4">
        <w:rPr>
          <w:rFonts w:ascii="Times New Roman" w:eastAsia="Times New Roman" w:hAnsi="Times New Roman" w:cs="Times New Roman"/>
          <w:spacing w:val="-3"/>
          <w:kern w:val="0"/>
          <w:lang w:eastAsia="lt-LT"/>
          <w14:ligatures w14:val="none"/>
        </w:rPr>
        <w:t>pa</w:t>
      </w:r>
      <w:r w:rsidRPr="007666A4">
        <w:rPr>
          <w:rFonts w:ascii="Times New Roman" w:eastAsia="Times New Roman" w:hAnsi="Times New Roman" w:cs="Times New Roman"/>
          <w:kern w:val="0"/>
          <w:lang w:eastAsia="lt-LT"/>
          <w14:ligatures w14:val="none"/>
        </w:rPr>
        <w:t>vartojimo.</w:t>
      </w:r>
    </w:p>
    <w:p w14:paraId="2190D7C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CB2AEB4" w14:textId="257D4673" w:rsidR="00DE1597" w:rsidRPr="007666A4" w:rsidRDefault="00D65D44"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proofErr w:type="spellStart"/>
      <w:r>
        <w:rPr>
          <w:rFonts w:ascii="Times New Roman" w:eastAsia="Times New Roman" w:hAnsi="Times New Roman" w:cs="Times New Roman"/>
          <w:b/>
          <w:bCs/>
          <w:kern w:val="0"/>
          <w:lang w:eastAsia="lt-LT"/>
          <w14:ligatures w14:val="none"/>
        </w:rPr>
        <w:t>Idanuz</w:t>
      </w:r>
      <w:proofErr w:type="spellEnd"/>
      <w:r w:rsidR="00DE1597" w:rsidRPr="007666A4">
        <w:rPr>
          <w:rFonts w:ascii="Times New Roman" w:eastAsia="Times New Roman" w:hAnsi="Times New Roman" w:cs="Times New Roman"/>
          <w:b/>
          <w:bCs/>
          <w:spacing w:val="-3"/>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sudėtyje</w:t>
      </w:r>
      <w:r w:rsidR="00DE1597" w:rsidRPr="007666A4">
        <w:rPr>
          <w:rFonts w:ascii="Times New Roman" w:eastAsia="Times New Roman" w:hAnsi="Times New Roman" w:cs="Times New Roman"/>
          <w:b/>
          <w:bCs/>
          <w:spacing w:val="-2"/>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yra</w:t>
      </w:r>
      <w:r w:rsidR="00DE1597" w:rsidRPr="007666A4">
        <w:rPr>
          <w:rFonts w:ascii="Times New Roman" w:eastAsia="Times New Roman" w:hAnsi="Times New Roman" w:cs="Times New Roman"/>
          <w:b/>
          <w:bCs/>
          <w:spacing w:val="-3"/>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natrio</w:t>
      </w:r>
    </w:p>
    <w:p w14:paraId="59EA2836" w14:textId="56D868E8"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Šio vaisto dozėje yra mažiau kaip 1 </w:t>
      </w:r>
      <w:proofErr w:type="spellStart"/>
      <w:r w:rsidRPr="007666A4">
        <w:rPr>
          <w:rFonts w:ascii="Times New Roman" w:eastAsia="Times New Roman" w:hAnsi="Times New Roman" w:cs="Times New Roman"/>
          <w:kern w:val="0"/>
          <w:lang w:eastAsia="lt-LT"/>
          <w14:ligatures w14:val="none"/>
        </w:rPr>
        <w:t>mmol</w:t>
      </w:r>
      <w:proofErr w:type="spellEnd"/>
      <w:r w:rsidRPr="007666A4">
        <w:rPr>
          <w:rFonts w:ascii="Times New Roman" w:eastAsia="Times New Roman" w:hAnsi="Times New Roman" w:cs="Times New Roman"/>
          <w:kern w:val="0"/>
          <w:lang w:eastAsia="lt-LT"/>
          <w14:ligatures w14:val="none"/>
        </w:rPr>
        <w:t xml:space="preserve"> (23</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natrio, t. y. jis beveik neturi reikšmės.</w:t>
      </w:r>
    </w:p>
    <w:p w14:paraId="07158D3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60D82D0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0447DDF" w14:textId="520481E4" w:rsidR="00DE1597" w:rsidRPr="007666A4" w:rsidRDefault="00DE1597" w:rsidP="00D602B1">
      <w:pPr>
        <w:widowControl w:val="0"/>
        <w:numPr>
          <w:ilvl w:val="0"/>
          <w:numId w:val="2"/>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Kaip</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 xml:space="preserve">vartoti </w:t>
      </w:r>
      <w:proofErr w:type="spellStart"/>
      <w:r w:rsidR="00D65D44">
        <w:rPr>
          <w:rFonts w:ascii="Times New Roman" w:eastAsia="Times New Roman" w:hAnsi="Times New Roman" w:cs="Times New Roman"/>
          <w:b/>
          <w:bCs/>
          <w:kern w:val="0"/>
          <w:lang w:eastAsia="lt-LT"/>
          <w14:ligatures w14:val="none"/>
        </w:rPr>
        <w:t>Idanuz</w:t>
      </w:r>
      <w:proofErr w:type="spellEnd"/>
    </w:p>
    <w:p w14:paraId="3E9DB86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3B8A3A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Visada</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vartokite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šį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vaistą</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tiksliai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nurodė</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gydytojas.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Jeigu</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abejojate,</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kreipkitės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gydytoją.</w:t>
      </w:r>
    </w:p>
    <w:p w14:paraId="1D6A51A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D9DD934" w14:textId="11F7F90C" w:rsidR="00B849D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 anksčiau</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Jums </w:t>
      </w:r>
      <w:r w:rsidR="00B849D7" w:rsidRPr="007666A4">
        <w:rPr>
          <w:rFonts w:ascii="Times New Roman" w:eastAsia="Times New Roman" w:hAnsi="Times New Roman" w:cs="Times New Roman"/>
          <w:kern w:val="0"/>
          <w:lang w:eastAsia="lt-LT"/>
          <w14:ligatures w14:val="none"/>
        </w:rPr>
        <w:t>niekada</w:t>
      </w:r>
      <w:r w:rsidR="00B849D7"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nebuvo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skiriamas</w:t>
      </w:r>
      <w:r w:rsidRPr="007666A4">
        <w:rPr>
          <w:rFonts w:ascii="Times New Roman" w:eastAsia="Times New Roman" w:hAnsi="Times New Roman" w:cs="Times New Roman"/>
          <w:spacing w:val="2"/>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pirmąją</w:t>
      </w:r>
      <w:r w:rsidRPr="007666A4">
        <w:rPr>
          <w:rFonts w:ascii="Times New Roman" w:eastAsia="Times New Roman" w:hAnsi="Times New Roman" w:cs="Times New Roman"/>
          <w:spacing w:val="2"/>
          <w:kern w:val="0"/>
          <w:lang w:eastAsia="lt-LT"/>
          <w14:ligatures w14:val="none"/>
        </w:rPr>
        <w:t xml:space="preserve"> </w:t>
      </w:r>
      <w:r w:rsidR="00B849D7" w:rsidRPr="007666A4">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dozę</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Jums</w:t>
      </w:r>
      <w:r w:rsidRPr="007666A4">
        <w:rPr>
          <w:rFonts w:ascii="Times New Roman" w:eastAsia="Times New Roman" w:hAnsi="Times New Roman" w:cs="Times New Roman"/>
          <w:spacing w:val="2"/>
          <w:kern w:val="0"/>
          <w:lang w:eastAsia="lt-LT"/>
          <w14:ligatures w14:val="none"/>
        </w:rPr>
        <w:t xml:space="preserve"> visada </w:t>
      </w:r>
      <w:r w:rsidRPr="007666A4">
        <w:rPr>
          <w:rFonts w:ascii="Times New Roman" w:eastAsia="Times New Roman" w:hAnsi="Times New Roman" w:cs="Times New Roman"/>
          <w:kern w:val="0"/>
          <w:lang w:eastAsia="lt-LT"/>
          <w14:ligatures w14:val="none"/>
        </w:rPr>
        <w:t>turi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suleisti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gydytojas arba slaugytojas. </w:t>
      </w:r>
      <w:r w:rsidR="00B849D7" w:rsidRPr="007666A4">
        <w:rPr>
          <w:rFonts w:ascii="Times New Roman" w:eastAsia="Times New Roman" w:hAnsi="Times New Roman" w:cs="Times New Roman"/>
          <w:kern w:val="0"/>
          <w:lang w:eastAsia="lt-LT"/>
          <w14:ligatures w14:val="none"/>
        </w:rPr>
        <w:t>G</w:t>
      </w:r>
      <w:r w:rsidRPr="007666A4">
        <w:rPr>
          <w:rFonts w:ascii="Times New Roman" w:eastAsia="Times New Roman" w:hAnsi="Times New Roman" w:cs="Times New Roman"/>
          <w:kern w:val="0"/>
          <w:lang w:eastAsia="lt-LT"/>
          <w14:ligatures w14:val="none"/>
        </w:rPr>
        <w:t>ydytojas pasakys, kada saugu Jus išleisti namo.</w:t>
      </w:r>
    </w:p>
    <w:p w14:paraId="2CC13631" w14:textId="77777777" w:rsidR="00B849D7" w:rsidRPr="007666A4" w:rsidRDefault="00B849D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1A79536" w14:textId="711A0671" w:rsidR="00B849D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Po pokalbio su gydytoju arba slaugytoju ir po to, kai išmoksite</w:t>
      </w:r>
      <w:r w:rsidR="00B849D7" w:rsidRPr="007666A4">
        <w:rPr>
          <w:rFonts w:ascii="Times New Roman" w:eastAsia="Times New Roman" w:hAnsi="Times New Roman" w:cs="Times New Roman"/>
          <w:kern w:val="0"/>
          <w:lang w:eastAsia="lt-LT"/>
          <w14:ligatures w14:val="none"/>
        </w:rPr>
        <w:t xml:space="preserve">, kaip atlikti </w:t>
      </w:r>
      <w:r w:rsidRPr="007666A4">
        <w:rPr>
          <w:rFonts w:ascii="Times New Roman" w:eastAsia="Times New Roman" w:hAnsi="Times New Roman" w:cs="Times New Roman"/>
          <w:kern w:val="0"/>
          <w:lang w:eastAsia="lt-LT"/>
          <w14:ligatures w14:val="none"/>
        </w:rPr>
        <w:t>poodin</w:t>
      </w:r>
      <w:r w:rsidR="00B849D7" w:rsidRPr="007666A4">
        <w:rPr>
          <w:rFonts w:ascii="Times New Roman" w:eastAsia="Times New Roman" w:hAnsi="Times New Roman" w:cs="Times New Roman"/>
          <w:kern w:val="0"/>
          <w:lang w:eastAsia="lt-LT"/>
          <w14:ligatures w14:val="none"/>
        </w:rPr>
        <w:t>es</w:t>
      </w:r>
      <w:r w:rsidRPr="007666A4">
        <w:rPr>
          <w:rFonts w:ascii="Times New Roman" w:eastAsia="Times New Roman" w:hAnsi="Times New Roman" w:cs="Times New Roman"/>
          <w:kern w:val="0"/>
          <w:lang w:eastAsia="lt-LT"/>
          <w14:ligatures w14:val="none"/>
        </w:rPr>
        <w:t xml:space="preserve"> injekcij</w:t>
      </w:r>
      <w:r w:rsidR="00B849D7" w:rsidRPr="007666A4">
        <w:rPr>
          <w:rFonts w:ascii="Times New Roman" w:eastAsia="Times New Roman" w:hAnsi="Times New Roman" w:cs="Times New Roman"/>
          <w:kern w:val="0"/>
          <w:lang w:eastAsia="lt-LT"/>
          <w14:ligatures w14:val="none"/>
        </w:rPr>
        <w:t>as</w:t>
      </w:r>
      <w:r w:rsidRPr="007666A4">
        <w:rPr>
          <w:rFonts w:ascii="Times New Roman" w:eastAsia="Times New Roman" w:hAnsi="Times New Roman" w:cs="Times New Roman"/>
          <w:kern w:val="0"/>
          <w:lang w:eastAsia="lt-LT"/>
          <w14:ligatures w14:val="none"/>
        </w:rPr>
        <w:t xml:space="preserve"> (</w:t>
      </w:r>
      <w:r w:rsidR="00B849D7" w:rsidRPr="007666A4">
        <w:rPr>
          <w:rFonts w:ascii="Times New Roman" w:eastAsia="Times New Roman" w:hAnsi="Times New Roman" w:cs="Times New Roman"/>
          <w:kern w:val="0"/>
          <w:lang w:eastAsia="lt-LT"/>
          <w14:ligatures w14:val="none"/>
        </w:rPr>
        <w:t>suleisti vaistą po oda</w:t>
      </w:r>
      <w:r w:rsidRPr="007666A4">
        <w:rPr>
          <w:rFonts w:ascii="Times New Roman" w:eastAsia="Times New Roman" w:hAnsi="Times New Roman" w:cs="Times New Roman"/>
          <w:kern w:val="0"/>
          <w:lang w:eastAsia="lt-LT"/>
          <w14:ligatures w14:val="none"/>
        </w:rPr>
        <w:t>), pasirei</w:t>
      </w:r>
      <w:r w:rsidR="00B849D7" w:rsidRPr="007666A4">
        <w:rPr>
          <w:rFonts w:ascii="Times New Roman" w:eastAsia="Times New Roman" w:hAnsi="Times New Roman" w:cs="Times New Roman"/>
          <w:kern w:val="0"/>
          <w:lang w:eastAsia="lt-LT"/>
          <w14:ligatures w14:val="none"/>
        </w:rPr>
        <w:t>škus</w:t>
      </w:r>
      <w:r w:rsidRPr="007666A4">
        <w:rPr>
          <w:rFonts w:ascii="Times New Roman" w:eastAsia="Times New Roman" w:hAnsi="Times New Roman" w:cs="Times New Roman"/>
          <w:kern w:val="0"/>
          <w:lang w:eastAsia="lt-LT"/>
          <w14:ligatures w14:val="none"/>
        </w:rPr>
        <w:t xml:space="preserve"> PAE priepuoli</w:t>
      </w:r>
      <w:r w:rsidR="00B849D7" w:rsidRPr="007666A4">
        <w:rPr>
          <w:rFonts w:ascii="Times New Roman" w:eastAsia="Times New Roman" w:hAnsi="Times New Roman" w:cs="Times New Roman"/>
          <w:kern w:val="0"/>
          <w:lang w:eastAsia="lt-LT"/>
          <w14:ligatures w14:val="none"/>
        </w:rPr>
        <w:t>ui</w:t>
      </w:r>
      <w:r w:rsidRPr="007666A4">
        <w:rPr>
          <w:rFonts w:ascii="Times New Roman" w:eastAsia="Times New Roman" w:hAnsi="Times New Roman" w:cs="Times New Roman"/>
          <w:kern w:val="0"/>
          <w:lang w:eastAsia="lt-LT"/>
          <w14:ligatures w14:val="none"/>
        </w:rPr>
        <w:t xml:space="preserve"> galėsite patys susileisti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arba </w:t>
      </w:r>
      <w:r w:rsidR="00B849D7" w:rsidRPr="007666A4">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kern w:val="0"/>
          <w:lang w:eastAsia="lt-LT"/>
          <w14:ligatures w14:val="none"/>
        </w:rPr>
        <w:t xml:space="preserve"> galės suleisti Jus prižiūrintis asmuo.</w:t>
      </w:r>
    </w:p>
    <w:p w14:paraId="118A3C59" w14:textId="77777777" w:rsidR="00B849D7" w:rsidRPr="007666A4" w:rsidRDefault="00B849D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2CA1D73" w14:textId="0E76090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Svarbu, kad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būtų suleidžiamas </w:t>
      </w:r>
      <w:r w:rsidR="00B849D7" w:rsidRPr="007666A4">
        <w:rPr>
          <w:rFonts w:ascii="Times New Roman" w:eastAsia="Times New Roman" w:hAnsi="Times New Roman" w:cs="Times New Roman"/>
          <w:kern w:val="0"/>
          <w:lang w:eastAsia="lt-LT"/>
          <w14:ligatures w14:val="none"/>
        </w:rPr>
        <w:t>į poodį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(po</w:t>
      </w:r>
      <w:r w:rsidR="00B849D7"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od</w:t>
      </w:r>
      <w:r w:rsidR="00B849D7" w:rsidRPr="007666A4">
        <w:rPr>
          <w:rFonts w:ascii="Times New Roman" w:eastAsia="Times New Roman" w:hAnsi="Times New Roman" w:cs="Times New Roman"/>
          <w:kern w:val="0"/>
          <w:lang w:eastAsia="lt-LT"/>
          <w14:ligatures w14:val="none"/>
        </w:rPr>
        <w:t>a</w:t>
      </w:r>
      <w:r w:rsidRPr="007666A4">
        <w:rPr>
          <w:rFonts w:ascii="Times New Roman" w:eastAsia="Times New Roman" w:hAnsi="Times New Roman" w:cs="Times New Roman"/>
          <w:kern w:val="0"/>
          <w:lang w:eastAsia="lt-LT"/>
          <w14:ligatures w14:val="none"/>
        </w:rPr>
        <w:t xml:space="preserve">) iškart, kai tik pastebėsite </w:t>
      </w:r>
      <w:proofErr w:type="spellStart"/>
      <w:r w:rsidRPr="007666A4">
        <w:rPr>
          <w:rFonts w:ascii="Times New Roman" w:eastAsia="Times New Roman" w:hAnsi="Times New Roman" w:cs="Times New Roman"/>
          <w:kern w:val="0"/>
          <w:lang w:eastAsia="lt-LT"/>
          <w14:ligatures w14:val="none"/>
        </w:rPr>
        <w:t>angioneurozinės</w:t>
      </w:r>
      <w:proofErr w:type="spellEnd"/>
      <w:r w:rsidRPr="007666A4">
        <w:rPr>
          <w:rFonts w:ascii="Times New Roman" w:eastAsia="Times New Roman" w:hAnsi="Times New Roman" w:cs="Times New Roman"/>
          <w:kern w:val="0"/>
          <w:lang w:eastAsia="lt-LT"/>
          <w14:ligatures w14:val="none"/>
        </w:rPr>
        <w:t xml:space="preserve"> edemos priepuolį. Jus prižiūrintis sveikatos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priežiūros specialistas pamokys Jus ir Jus prižiūrintį asmenį, kaip saugiai suleisti </w:t>
      </w:r>
      <w:r w:rsidR="009533B0" w:rsidRPr="007666A4">
        <w:rPr>
          <w:rFonts w:ascii="Times New Roman" w:eastAsia="Times New Roman" w:hAnsi="Times New Roman" w:cs="Times New Roman"/>
          <w:kern w:val="0"/>
          <w:lang w:eastAsia="lt-LT"/>
          <w14:ligatures w14:val="none"/>
        </w:rPr>
        <w:t>šį vaistą</w:t>
      </w:r>
      <w:r w:rsidRPr="007666A4">
        <w:rPr>
          <w:rFonts w:ascii="Times New Roman" w:eastAsia="Times New Roman" w:hAnsi="Times New Roman" w:cs="Times New Roman"/>
          <w:kern w:val="0"/>
          <w:lang w:eastAsia="lt-LT"/>
          <w14:ligatures w14:val="none"/>
        </w:rPr>
        <w:t xml:space="preserve"> </w:t>
      </w:r>
      <w:r w:rsidR="009533B0" w:rsidRPr="007666A4">
        <w:rPr>
          <w:rFonts w:ascii="Times New Roman" w:eastAsia="Times New Roman" w:hAnsi="Times New Roman" w:cs="Times New Roman"/>
          <w:kern w:val="0"/>
          <w:lang w:eastAsia="lt-LT"/>
          <w14:ligatures w14:val="none"/>
        </w:rPr>
        <w:t>vadovaujantis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pakuotės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lapel</w:t>
      </w:r>
      <w:r w:rsidR="009533B0" w:rsidRPr="007666A4">
        <w:rPr>
          <w:rFonts w:ascii="Times New Roman" w:eastAsia="Times New Roman" w:hAnsi="Times New Roman" w:cs="Times New Roman"/>
          <w:kern w:val="0"/>
          <w:lang w:eastAsia="lt-LT"/>
          <w14:ligatures w14:val="none"/>
        </w:rPr>
        <w:t xml:space="preserve">yje pateiktais </w:t>
      </w:r>
      <w:r w:rsidRPr="007666A4">
        <w:rPr>
          <w:rFonts w:ascii="Times New Roman" w:eastAsia="Times New Roman" w:hAnsi="Times New Roman" w:cs="Times New Roman"/>
          <w:kern w:val="0"/>
          <w:lang w:eastAsia="lt-LT"/>
          <w14:ligatures w14:val="none"/>
        </w:rPr>
        <w:t>nurodym</w:t>
      </w:r>
      <w:r w:rsidR="009533B0" w:rsidRPr="007666A4">
        <w:rPr>
          <w:rFonts w:ascii="Times New Roman" w:eastAsia="Times New Roman" w:hAnsi="Times New Roman" w:cs="Times New Roman"/>
          <w:kern w:val="0"/>
          <w:lang w:eastAsia="lt-LT"/>
          <w14:ligatures w14:val="none"/>
        </w:rPr>
        <w:t>ai</w:t>
      </w:r>
      <w:r w:rsidRPr="007666A4">
        <w:rPr>
          <w:rFonts w:ascii="Times New Roman" w:eastAsia="Times New Roman" w:hAnsi="Times New Roman" w:cs="Times New Roman"/>
          <w:kern w:val="0"/>
          <w:lang w:eastAsia="lt-LT"/>
          <w14:ligatures w14:val="none"/>
        </w:rPr>
        <w:t>s.</w:t>
      </w:r>
    </w:p>
    <w:p w14:paraId="6ED892B3"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580D9A3" w14:textId="6144FB4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Kada</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kaip</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dažnai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 xml:space="preserve">vartojamas </w:t>
      </w:r>
      <w:proofErr w:type="spellStart"/>
      <w:r w:rsidR="00D65D44">
        <w:rPr>
          <w:rFonts w:ascii="Times New Roman" w:eastAsia="Times New Roman" w:hAnsi="Times New Roman" w:cs="Times New Roman"/>
          <w:b/>
          <w:bCs/>
          <w:kern w:val="0"/>
          <w:lang w:eastAsia="lt-LT"/>
          <w14:ligatures w14:val="none"/>
        </w:rPr>
        <w:t>Idanuz</w:t>
      </w:r>
      <w:proofErr w:type="spellEnd"/>
    </w:p>
    <w:p w14:paraId="542AD451" w14:textId="4A24F5B8"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Jūsų</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gydytojas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nustatys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tikslią</w:t>
      </w:r>
      <w:r w:rsidRPr="007666A4">
        <w:rPr>
          <w:rFonts w:ascii="Times New Roman" w:eastAsia="Times New Roman" w:hAnsi="Times New Roman" w:cs="Times New Roman"/>
          <w:spacing w:val="-2"/>
          <w:kern w:val="0"/>
          <w:lang w:eastAsia="lt-LT"/>
          <w14:ligatures w14:val="none"/>
        </w:rPr>
        <w:t xml:space="preserve"> </w:t>
      </w:r>
      <w:r w:rsidR="00D668FB" w:rsidRPr="007666A4">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dozę</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pasakys,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dažnai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ji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turi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būti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suleidžiama.</w:t>
      </w:r>
    </w:p>
    <w:p w14:paraId="0A2005E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98F975C" w14:textId="7777777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Suaugusiesiems</w:t>
      </w:r>
    </w:p>
    <w:p w14:paraId="64AE647C" w14:textId="2E68B34D"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Rekomenduojama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dozė yra viena injekcija (3</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kuri suleidžiama į poodį (po oda), kai tik pasteb</w:t>
      </w:r>
      <w:r w:rsidR="00D668FB" w:rsidRPr="007666A4">
        <w:rPr>
          <w:rFonts w:ascii="Times New Roman" w:eastAsia="Times New Roman" w:hAnsi="Times New Roman" w:cs="Times New Roman"/>
          <w:kern w:val="0"/>
          <w:lang w:eastAsia="lt-LT"/>
          <w14:ligatures w14:val="none"/>
        </w:rPr>
        <w:t>imas</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angioneurozinės</w:t>
      </w:r>
      <w:proofErr w:type="spellEnd"/>
      <w:r w:rsidRPr="007666A4">
        <w:rPr>
          <w:rFonts w:ascii="Times New Roman" w:eastAsia="Times New Roman" w:hAnsi="Times New Roman" w:cs="Times New Roman"/>
          <w:kern w:val="0"/>
          <w:lang w:eastAsia="lt-LT"/>
          <w14:ligatures w14:val="none"/>
        </w:rPr>
        <w:t xml:space="preserve"> edemos priepuol</w:t>
      </w:r>
      <w:r w:rsidR="00D668FB" w:rsidRPr="007666A4">
        <w:rPr>
          <w:rFonts w:ascii="Times New Roman" w:eastAsia="Times New Roman" w:hAnsi="Times New Roman" w:cs="Times New Roman"/>
          <w:kern w:val="0"/>
          <w:lang w:eastAsia="lt-LT"/>
          <w14:ligatures w14:val="none"/>
        </w:rPr>
        <w:t>is</w:t>
      </w:r>
      <w:r w:rsidRPr="007666A4">
        <w:rPr>
          <w:rFonts w:ascii="Times New Roman" w:eastAsia="Times New Roman" w:hAnsi="Times New Roman" w:cs="Times New Roman"/>
          <w:kern w:val="0"/>
          <w:lang w:eastAsia="lt-LT"/>
          <w14:ligatures w14:val="none"/>
        </w:rPr>
        <w:t xml:space="preserve"> (pavyzdžiui, </w:t>
      </w:r>
      <w:r w:rsidR="00D668FB" w:rsidRPr="007666A4">
        <w:rPr>
          <w:rFonts w:ascii="Times New Roman" w:eastAsia="Times New Roman" w:hAnsi="Times New Roman" w:cs="Times New Roman"/>
          <w:kern w:val="0"/>
          <w:lang w:eastAsia="lt-LT"/>
          <w14:ligatures w14:val="none"/>
        </w:rPr>
        <w:t>pasireiškia didėjantis</w:t>
      </w:r>
      <w:r w:rsidRPr="007666A4">
        <w:rPr>
          <w:rFonts w:ascii="Times New Roman" w:eastAsia="Times New Roman" w:hAnsi="Times New Roman" w:cs="Times New Roman"/>
          <w:kern w:val="0"/>
          <w:lang w:eastAsia="lt-LT"/>
          <w14:ligatures w14:val="none"/>
        </w:rPr>
        <w:t xml:space="preserve"> odos patinim</w:t>
      </w:r>
      <w:r w:rsidR="00D668FB" w:rsidRPr="007666A4">
        <w:rPr>
          <w:rFonts w:ascii="Times New Roman" w:eastAsia="Times New Roman" w:hAnsi="Times New Roman" w:cs="Times New Roman"/>
          <w:kern w:val="0"/>
          <w:lang w:eastAsia="lt-LT"/>
          <w14:ligatures w14:val="none"/>
        </w:rPr>
        <w:t>as</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ypač</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veido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kaklo srityje,</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arba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stiprėjant</w:t>
      </w:r>
      <w:r w:rsidR="00D668FB" w:rsidRPr="007666A4">
        <w:rPr>
          <w:rFonts w:ascii="Times New Roman" w:eastAsia="Times New Roman" w:hAnsi="Times New Roman" w:cs="Times New Roman"/>
          <w:kern w:val="0"/>
          <w:lang w:eastAsia="lt-LT"/>
          <w14:ligatures w14:val="none"/>
        </w:rPr>
        <w:t>is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pilvo skausm</w:t>
      </w:r>
      <w:r w:rsidR="00D668FB" w:rsidRPr="007666A4">
        <w:rPr>
          <w:rFonts w:ascii="Times New Roman" w:eastAsia="Times New Roman" w:hAnsi="Times New Roman" w:cs="Times New Roman"/>
          <w:kern w:val="0"/>
          <w:lang w:eastAsia="lt-LT"/>
          <w14:ligatures w14:val="none"/>
        </w:rPr>
        <w:t>as</w:t>
      </w:r>
      <w:r w:rsidRPr="007666A4">
        <w:rPr>
          <w:rFonts w:ascii="Times New Roman" w:eastAsia="Times New Roman" w:hAnsi="Times New Roman" w:cs="Times New Roman"/>
          <w:kern w:val="0"/>
          <w:lang w:eastAsia="lt-LT"/>
          <w14:ligatures w14:val="none"/>
        </w:rPr>
        <w:t>).</w:t>
      </w:r>
    </w:p>
    <w:p w14:paraId="0A6BDC18" w14:textId="01B36904"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simptomai po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6 valandų</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nepraeina,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pasiteiraukite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gydytojo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dėl papildomų</w:t>
      </w:r>
      <w:r w:rsidRPr="007666A4">
        <w:rPr>
          <w:rFonts w:ascii="Times New Roman" w:eastAsia="Times New Roman" w:hAnsi="Times New Roman" w:cs="Times New Roman"/>
          <w:spacing w:val="-2"/>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injekcijų. Suaugusiesiems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per</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24 val.</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galimos ne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daugiau kaip</w:t>
      </w:r>
      <w:r w:rsidRPr="007666A4">
        <w:rPr>
          <w:rFonts w:ascii="Times New Roman" w:eastAsia="Times New Roman" w:hAnsi="Times New Roman" w:cs="Times New Roman"/>
          <w:spacing w:val="-4"/>
          <w:kern w:val="0"/>
          <w:lang w:eastAsia="lt-LT"/>
          <w14:ligatures w14:val="none"/>
        </w:rPr>
        <w:t xml:space="preserve"> 2</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papildomos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injekcijos.</w:t>
      </w:r>
    </w:p>
    <w:p w14:paraId="5154F176" w14:textId="4808FDDE" w:rsidR="00DE1597" w:rsidRPr="007666A4" w:rsidRDefault="00DE1597" w:rsidP="00D602B1">
      <w:pPr>
        <w:widowControl w:val="0"/>
        <w:numPr>
          <w:ilvl w:val="0"/>
          <w:numId w:val="4"/>
        </w:numPr>
        <w:kinsoku w:val="0"/>
        <w:overflowPunct w:val="0"/>
        <w:autoSpaceDE w:val="0"/>
        <w:autoSpaceDN w:val="0"/>
        <w:adjustRightInd w:val="0"/>
        <w:spacing w:after="0" w:line="240" w:lineRule="auto"/>
        <w:ind w:left="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Per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24 val</w:t>
      </w:r>
      <w:r w:rsidR="00D668FB" w:rsidRPr="007666A4">
        <w:rPr>
          <w:rFonts w:ascii="Times New Roman" w:eastAsia="Times New Roman" w:hAnsi="Times New Roman" w:cs="Times New Roman"/>
          <w:b/>
          <w:bCs/>
          <w:kern w:val="0"/>
          <w:lang w:eastAsia="lt-LT"/>
          <w14:ligatures w14:val="none"/>
        </w:rPr>
        <w:t>andų</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laikotarpį negalima</w:t>
      </w:r>
      <w:r w:rsidRPr="007666A4">
        <w:rPr>
          <w:rFonts w:ascii="Times New Roman" w:eastAsia="Times New Roman" w:hAnsi="Times New Roman" w:cs="Times New Roman"/>
          <w:b/>
          <w:bCs/>
          <w:spacing w:val="-2"/>
          <w:kern w:val="0"/>
          <w:lang w:eastAsia="lt-LT"/>
          <w14:ligatures w14:val="none"/>
        </w:rPr>
        <w:t xml:space="preserve"> su</w:t>
      </w:r>
      <w:r w:rsidRPr="007666A4">
        <w:rPr>
          <w:rFonts w:ascii="Times New Roman" w:eastAsia="Times New Roman" w:hAnsi="Times New Roman" w:cs="Times New Roman"/>
          <w:b/>
          <w:bCs/>
          <w:kern w:val="0"/>
          <w:lang w:eastAsia="lt-LT"/>
          <w14:ligatures w14:val="none"/>
        </w:rPr>
        <w:t>leisti daugiau</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kaip</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3 injekcijų;</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be</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to,</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jei</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Jums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reikia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daugiau</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kaip</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8 injekcijų</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per</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mėnesį,</w:t>
      </w:r>
      <w:r w:rsidRPr="007666A4">
        <w:rPr>
          <w:rFonts w:ascii="Times New Roman" w:eastAsia="Times New Roman" w:hAnsi="Times New Roman" w:cs="Times New Roman"/>
          <w:b/>
          <w:bCs/>
          <w:spacing w:val="-2"/>
          <w:kern w:val="0"/>
          <w:lang w:eastAsia="lt-LT"/>
          <w14:ligatures w14:val="none"/>
        </w:rPr>
        <w:t xml:space="preserve"> </w:t>
      </w:r>
      <w:r w:rsidR="00D668FB" w:rsidRPr="007666A4">
        <w:rPr>
          <w:rFonts w:ascii="Times New Roman" w:eastAsia="Times New Roman" w:hAnsi="Times New Roman" w:cs="Times New Roman"/>
          <w:b/>
          <w:bCs/>
          <w:kern w:val="0"/>
          <w:lang w:eastAsia="lt-LT"/>
          <w14:ligatures w14:val="none"/>
        </w:rPr>
        <w:t xml:space="preserve">pasitarkite su </w:t>
      </w:r>
      <w:r w:rsidRPr="007666A4">
        <w:rPr>
          <w:rFonts w:ascii="Times New Roman" w:eastAsia="Times New Roman" w:hAnsi="Times New Roman" w:cs="Times New Roman"/>
          <w:b/>
          <w:bCs/>
          <w:kern w:val="0"/>
          <w:lang w:eastAsia="lt-LT"/>
          <w14:ligatures w14:val="none"/>
        </w:rPr>
        <w:t>gydytoj</w:t>
      </w:r>
      <w:r w:rsidR="00D668FB" w:rsidRPr="007666A4">
        <w:rPr>
          <w:rFonts w:ascii="Times New Roman" w:eastAsia="Times New Roman" w:hAnsi="Times New Roman" w:cs="Times New Roman"/>
          <w:b/>
          <w:bCs/>
          <w:kern w:val="0"/>
          <w:lang w:eastAsia="lt-LT"/>
          <w14:ligatures w14:val="none"/>
        </w:rPr>
        <w:t>u</w:t>
      </w:r>
      <w:r w:rsidRPr="007666A4">
        <w:rPr>
          <w:rFonts w:ascii="Times New Roman" w:eastAsia="Times New Roman" w:hAnsi="Times New Roman" w:cs="Times New Roman"/>
          <w:b/>
          <w:bCs/>
          <w:kern w:val="0"/>
          <w:lang w:eastAsia="lt-LT"/>
          <w14:ligatures w14:val="none"/>
        </w:rPr>
        <w:t>.</w:t>
      </w:r>
    </w:p>
    <w:p w14:paraId="42C0253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606097A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Vaikams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 paaugliams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nuo 2</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iki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17 metų</w:t>
      </w:r>
    </w:p>
    <w:p w14:paraId="74A6D85A" w14:textId="5AD08256"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Rekomenduojama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dozė yra viena nuo 1</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xml:space="preserve"> iki daugiausia 3</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xml:space="preserve"> (priklausomai nuo kūno svorio) injekcija, kuri suleidžiama į poodį (po oda), kai pasireiškia </w:t>
      </w:r>
      <w:proofErr w:type="spellStart"/>
      <w:r w:rsidRPr="007666A4">
        <w:rPr>
          <w:rFonts w:ascii="Times New Roman" w:eastAsia="Times New Roman" w:hAnsi="Times New Roman" w:cs="Times New Roman"/>
          <w:kern w:val="0"/>
          <w:lang w:eastAsia="lt-LT"/>
          <w14:ligatures w14:val="none"/>
        </w:rPr>
        <w:t>angioneurozinės</w:t>
      </w:r>
      <w:proofErr w:type="spellEnd"/>
      <w:r w:rsidRPr="007666A4">
        <w:rPr>
          <w:rFonts w:ascii="Times New Roman" w:eastAsia="Times New Roman" w:hAnsi="Times New Roman" w:cs="Times New Roman"/>
          <w:kern w:val="0"/>
          <w:lang w:eastAsia="lt-LT"/>
          <w14:ligatures w14:val="none"/>
        </w:rPr>
        <w:t xml:space="preserve"> edemos priepuolio simptomai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w:t>
      </w:r>
      <w:r w:rsidR="00C77705" w:rsidRPr="007666A4">
        <w:rPr>
          <w:rFonts w:ascii="Times New Roman" w:eastAsia="Times New Roman" w:hAnsi="Times New Roman" w:cs="Times New Roman"/>
          <w:kern w:val="0"/>
          <w:lang w:eastAsia="lt-LT"/>
          <w14:ligatures w14:val="none"/>
        </w:rPr>
        <w:t>pavyzdžiui, didėjantis odos patinimas, ypač veido ir kaklo srityje, arba stiprėjantis pilvo skausmas</w:t>
      </w:r>
      <w:r w:rsidRPr="007666A4">
        <w:rPr>
          <w:rFonts w:ascii="Times New Roman" w:eastAsia="Times New Roman" w:hAnsi="Times New Roman" w:cs="Times New Roman"/>
          <w:kern w:val="0"/>
          <w:lang w:eastAsia="lt-LT"/>
          <w14:ligatures w14:val="none"/>
        </w:rPr>
        <w:t>).</w:t>
      </w:r>
    </w:p>
    <w:p w14:paraId="4D0FFFED" w14:textId="77777777"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Žr. vartojimo instrukcijų skyrių dėl injekcijos dozės.</w:t>
      </w:r>
    </w:p>
    <w:p w14:paraId="394F00C9" w14:textId="63645D78"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Jeigu nesate tikri, kokią dozę suleisti, klauskite gydytojo, vaistininko arba slaugytojo.</w:t>
      </w:r>
    </w:p>
    <w:p w14:paraId="2BD7AAA6" w14:textId="77777777" w:rsidR="00DE1597" w:rsidRPr="007666A4" w:rsidRDefault="00DE1597" w:rsidP="00D602B1">
      <w:pPr>
        <w:widowControl w:val="0"/>
        <w:numPr>
          <w:ilvl w:val="0"/>
          <w:numId w:val="4"/>
        </w:numPr>
        <w:tabs>
          <w:tab w:val="left" w:pos="567"/>
          <w:tab w:val="left" w:pos="785"/>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Jeigu simptomai pablogėja arba nepalengvėja, privalote nedelsdami kreiptis medicininės</w:t>
      </w:r>
      <w:r w:rsidRPr="007666A4">
        <w:rPr>
          <w:rFonts w:ascii="Times New Roman" w:eastAsia="Times New Roman" w:hAnsi="Times New Roman" w:cs="Times New Roman"/>
          <w:b/>
          <w:bCs/>
          <w:spacing w:val="-5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pagalbos.</w:t>
      </w:r>
    </w:p>
    <w:p w14:paraId="0BBA694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096509B5" w14:textId="0C250CD1"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roofErr w:type="spellStart"/>
      <w:r>
        <w:rPr>
          <w:rFonts w:ascii="Times New Roman" w:eastAsia="Times New Roman" w:hAnsi="Times New Roman" w:cs="Times New Roman"/>
          <w:b/>
          <w:bCs/>
          <w:kern w:val="0"/>
          <w:lang w:eastAsia="lt-LT"/>
          <w14:ligatures w14:val="none"/>
        </w:rPr>
        <w:t>Idanuz</w:t>
      </w:r>
      <w:proofErr w:type="spellEnd"/>
      <w:r w:rsidR="00DE1597" w:rsidRPr="007666A4">
        <w:rPr>
          <w:rFonts w:ascii="Times New Roman" w:eastAsia="Times New Roman" w:hAnsi="Times New Roman" w:cs="Times New Roman"/>
          <w:b/>
          <w:bCs/>
          <w:spacing w:val="-4"/>
          <w:kern w:val="0"/>
          <w:lang w:eastAsia="lt-LT"/>
          <w14:ligatures w14:val="none"/>
        </w:rPr>
        <w:t xml:space="preserve"> </w:t>
      </w:r>
      <w:r w:rsidR="00DE1597" w:rsidRPr="007666A4">
        <w:rPr>
          <w:rFonts w:ascii="Times New Roman" w:eastAsia="Times New Roman" w:hAnsi="Times New Roman" w:cs="Times New Roman"/>
          <w:b/>
          <w:bCs/>
          <w:spacing w:val="-1"/>
          <w:kern w:val="0"/>
          <w:lang w:eastAsia="lt-LT"/>
          <w14:ligatures w14:val="none"/>
        </w:rPr>
        <w:t>su</w:t>
      </w:r>
      <w:r w:rsidR="00DE1597" w:rsidRPr="007666A4">
        <w:rPr>
          <w:rFonts w:ascii="Times New Roman" w:eastAsia="Times New Roman" w:hAnsi="Times New Roman" w:cs="Times New Roman"/>
          <w:b/>
          <w:bCs/>
          <w:kern w:val="0"/>
          <w:lang w:eastAsia="lt-LT"/>
          <w14:ligatures w14:val="none"/>
        </w:rPr>
        <w:t>leid</w:t>
      </w:r>
      <w:r w:rsidR="00C77705" w:rsidRPr="007666A4">
        <w:rPr>
          <w:rFonts w:ascii="Times New Roman" w:eastAsia="Times New Roman" w:hAnsi="Times New Roman" w:cs="Times New Roman"/>
          <w:b/>
          <w:bCs/>
          <w:kern w:val="0"/>
          <w:lang w:eastAsia="lt-LT"/>
          <w14:ligatures w14:val="none"/>
        </w:rPr>
        <w:t>imas</w:t>
      </w:r>
    </w:p>
    <w:p w14:paraId="112E9D3B" w14:textId="046963CE"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kern w:val="0"/>
          <w:lang w:eastAsia="lt-LT"/>
          <w14:ligatures w14:val="none"/>
        </w:rPr>
        <w:t xml:space="preserve"> skirtas vartoti į poodį (po oda). Kiekvieną švirkštą galima vartoti tik vieną kartą.</w:t>
      </w:r>
    </w:p>
    <w:p w14:paraId="0CE33A61" w14:textId="77777777" w:rsidR="00811553" w:rsidRPr="007666A4" w:rsidRDefault="00811553"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AF260EA" w14:textId="77777777" w:rsidR="007666A4" w:rsidRPr="007666A4" w:rsidRDefault="00811553"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Šis vaistas</w:t>
      </w:r>
      <w:r w:rsidR="00DE1597" w:rsidRPr="007666A4">
        <w:rPr>
          <w:rFonts w:ascii="Times New Roman" w:eastAsia="Times New Roman" w:hAnsi="Times New Roman" w:cs="Times New Roman"/>
          <w:spacing w:val="-3"/>
          <w:kern w:val="0"/>
          <w:lang w:eastAsia="lt-LT"/>
          <w14:ligatures w14:val="none"/>
        </w:rPr>
        <w:t xml:space="preserve"> su</w:t>
      </w:r>
      <w:r w:rsidR="00DE1597" w:rsidRPr="007666A4">
        <w:rPr>
          <w:rFonts w:ascii="Times New Roman" w:eastAsia="Times New Roman" w:hAnsi="Times New Roman" w:cs="Times New Roman"/>
          <w:kern w:val="0"/>
          <w:lang w:eastAsia="lt-LT"/>
          <w14:ligatures w14:val="none"/>
        </w:rPr>
        <w:t>leidžiamas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trumpa</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adata</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į riebalinį</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sluoksnį</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po</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oda</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pilvo</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srityje.</w:t>
      </w:r>
    </w:p>
    <w:p w14:paraId="3DE6E1E3" w14:textId="77777777" w:rsidR="007666A4" w:rsidRPr="007666A4" w:rsidRDefault="007666A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4528AEB" w14:textId="0F7CB2E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Jeigu</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kiltų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daugiau</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klausimų dėl</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šio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vaisto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vartojimo,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kreipkitės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gydytoją</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arba vaistininką.</w:t>
      </w:r>
    </w:p>
    <w:p w14:paraId="2DA832D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8B310F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Šios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nuoseklios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instrukcijos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skirtos:</w:t>
      </w:r>
    </w:p>
    <w:p w14:paraId="789D8ED1" w14:textId="0D6DE4B9" w:rsidR="00DE1597" w:rsidRPr="007666A4" w:rsidRDefault="00DE1597" w:rsidP="00D602B1">
      <w:pPr>
        <w:widowControl w:val="0"/>
        <w:numPr>
          <w:ilvl w:val="0"/>
          <w:numId w:val="4"/>
        </w:numPr>
        <w:tabs>
          <w:tab w:val="left" w:pos="567"/>
          <w:tab w:val="left" w:pos="785"/>
        </w:tabs>
        <w:kinsoku w:val="0"/>
        <w:overflowPunct w:val="0"/>
        <w:autoSpaceDE w:val="0"/>
        <w:autoSpaceDN w:val="0"/>
        <w:adjustRightInd w:val="0"/>
        <w:spacing w:after="0" w:line="240" w:lineRule="auto"/>
        <w:ind w:left="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savarankiškai</w:t>
      </w:r>
      <w:r w:rsidRPr="007666A4">
        <w:rPr>
          <w:rFonts w:ascii="Times New Roman" w:eastAsia="Times New Roman" w:hAnsi="Times New Roman" w:cs="Times New Roman"/>
          <w:b/>
          <w:bCs/>
          <w:spacing w:val="-4"/>
          <w:kern w:val="0"/>
          <w:lang w:eastAsia="lt-LT"/>
          <w14:ligatures w14:val="none"/>
        </w:rPr>
        <w:t xml:space="preserve"> </w:t>
      </w:r>
      <w:r w:rsidR="007666A4" w:rsidRPr="007666A4">
        <w:rPr>
          <w:rFonts w:ascii="Times New Roman" w:eastAsia="Times New Roman" w:hAnsi="Times New Roman" w:cs="Times New Roman"/>
          <w:b/>
          <w:bCs/>
          <w:kern w:val="0"/>
          <w:lang w:eastAsia="lt-LT"/>
          <w14:ligatures w14:val="none"/>
        </w:rPr>
        <w:t>injekciją</w:t>
      </w:r>
      <w:r w:rsidR="007666A4" w:rsidRPr="007666A4">
        <w:rPr>
          <w:rFonts w:ascii="Times New Roman" w:eastAsia="Times New Roman" w:hAnsi="Times New Roman" w:cs="Times New Roman"/>
          <w:b/>
          <w:bCs/>
          <w:spacing w:val="-4"/>
          <w:kern w:val="0"/>
          <w:lang w:eastAsia="lt-LT"/>
          <w14:ligatures w14:val="none"/>
        </w:rPr>
        <w:t xml:space="preserve"> </w:t>
      </w:r>
      <w:r w:rsidR="007666A4" w:rsidRPr="007666A4">
        <w:rPr>
          <w:rFonts w:ascii="Times New Roman" w:eastAsia="Times New Roman" w:hAnsi="Times New Roman" w:cs="Times New Roman"/>
          <w:b/>
          <w:bCs/>
          <w:kern w:val="0"/>
          <w:lang w:eastAsia="lt-LT"/>
          <w14:ligatures w14:val="none"/>
        </w:rPr>
        <w:t>a</w:t>
      </w:r>
      <w:r w:rsidRPr="007666A4">
        <w:rPr>
          <w:rFonts w:ascii="Times New Roman" w:eastAsia="Times New Roman" w:hAnsi="Times New Roman" w:cs="Times New Roman"/>
          <w:b/>
          <w:bCs/>
          <w:kern w:val="0"/>
          <w:lang w:eastAsia="lt-LT"/>
          <w14:ligatures w14:val="none"/>
        </w:rPr>
        <w:t>tliekantiems</w:t>
      </w:r>
      <w:r w:rsidRPr="007666A4">
        <w:rPr>
          <w:rFonts w:ascii="Times New Roman" w:eastAsia="Times New Roman" w:hAnsi="Times New Roman" w:cs="Times New Roman"/>
          <w:b/>
          <w:bCs/>
          <w:spacing w:val="-5"/>
          <w:kern w:val="0"/>
          <w:lang w:eastAsia="lt-LT"/>
          <w14:ligatures w14:val="none"/>
        </w:rPr>
        <w:t xml:space="preserve"> </w:t>
      </w:r>
      <w:r w:rsidR="007666A4">
        <w:rPr>
          <w:rFonts w:ascii="Times New Roman" w:eastAsia="Times New Roman" w:hAnsi="Times New Roman" w:cs="Times New Roman"/>
          <w:b/>
          <w:bCs/>
          <w:spacing w:val="-5"/>
          <w:kern w:val="0"/>
          <w:lang w:eastAsia="lt-LT"/>
          <w14:ligatures w14:val="none"/>
        </w:rPr>
        <w:t xml:space="preserve">asmenims </w:t>
      </w:r>
      <w:r w:rsidRPr="007666A4">
        <w:rPr>
          <w:rFonts w:ascii="Times New Roman" w:eastAsia="Times New Roman" w:hAnsi="Times New Roman" w:cs="Times New Roman"/>
          <w:b/>
          <w:bCs/>
          <w:kern w:val="0"/>
          <w:lang w:eastAsia="lt-LT"/>
          <w14:ligatures w14:val="none"/>
        </w:rPr>
        <w:t>(suaugusiesiems);</w:t>
      </w:r>
    </w:p>
    <w:p w14:paraId="4F7CDAA4" w14:textId="04A9A8B5" w:rsidR="00DE1597" w:rsidRPr="007666A4" w:rsidRDefault="007666A4" w:rsidP="00D602B1">
      <w:pPr>
        <w:widowControl w:val="0"/>
        <w:numPr>
          <w:ilvl w:val="0"/>
          <w:numId w:val="4"/>
        </w:numPr>
        <w:tabs>
          <w:tab w:val="left" w:pos="567"/>
          <w:tab w:val="left" w:pos="785"/>
        </w:tabs>
        <w:kinsoku w:val="0"/>
        <w:overflowPunct w:val="0"/>
        <w:autoSpaceDE w:val="0"/>
        <w:autoSpaceDN w:val="0"/>
        <w:adjustRightInd w:val="0"/>
        <w:spacing w:after="0" w:line="240" w:lineRule="auto"/>
        <w:ind w:left="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prižiūrinti</w:t>
      </w:r>
      <w:r>
        <w:rPr>
          <w:rFonts w:ascii="Times New Roman" w:eastAsia="Times New Roman" w:hAnsi="Times New Roman" w:cs="Times New Roman"/>
          <w:b/>
          <w:bCs/>
          <w:kern w:val="0"/>
          <w:lang w:eastAsia="lt-LT"/>
          <w14:ligatures w14:val="none"/>
        </w:rPr>
        <w:t>em</w:t>
      </w:r>
      <w:r w:rsidRPr="007666A4">
        <w:rPr>
          <w:rFonts w:ascii="Times New Roman" w:eastAsia="Times New Roman" w:hAnsi="Times New Roman" w:cs="Times New Roman"/>
          <w:b/>
          <w:bCs/>
          <w:kern w:val="0"/>
          <w:lang w:eastAsia="lt-LT"/>
          <w14:ligatures w14:val="none"/>
        </w:rPr>
        <w:t>s asm</w:t>
      </w:r>
      <w:r>
        <w:rPr>
          <w:rFonts w:ascii="Times New Roman" w:eastAsia="Times New Roman" w:hAnsi="Times New Roman" w:cs="Times New Roman"/>
          <w:b/>
          <w:bCs/>
          <w:kern w:val="0"/>
          <w:lang w:eastAsia="lt-LT"/>
          <w14:ligatures w14:val="none"/>
        </w:rPr>
        <w:t>enims</w:t>
      </w:r>
      <w:r w:rsidRPr="007666A4">
        <w:rPr>
          <w:rFonts w:ascii="Times New Roman" w:eastAsia="Times New Roman" w:hAnsi="Times New Roman" w:cs="Times New Roman"/>
          <w:b/>
          <w:bCs/>
          <w:kern w:val="0"/>
          <w:lang w:eastAsia="lt-LT"/>
          <w14:ligatures w14:val="none"/>
        </w:rPr>
        <w:t xml:space="preserve"> arba sveikatos priežiūros</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specialista</w:t>
      </w:r>
      <w:r>
        <w:rPr>
          <w:rFonts w:ascii="Times New Roman" w:eastAsia="Times New Roman" w:hAnsi="Times New Roman" w:cs="Times New Roman"/>
          <w:b/>
          <w:bCs/>
          <w:kern w:val="0"/>
          <w:lang w:eastAsia="lt-LT"/>
          <w14:ligatures w14:val="none"/>
        </w:rPr>
        <w:t>ms, kurie</w:t>
      </w:r>
      <w:r w:rsidR="00DE1597" w:rsidRPr="007666A4">
        <w:rPr>
          <w:rFonts w:ascii="Times New Roman" w:eastAsia="Times New Roman" w:hAnsi="Times New Roman" w:cs="Times New Roman"/>
          <w:b/>
          <w:bCs/>
          <w:kern w:val="0"/>
          <w:lang w:eastAsia="lt-LT"/>
          <w14:ligatures w14:val="none"/>
        </w:rPr>
        <w:t xml:space="preserve"> injekciją </w:t>
      </w:r>
      <w:r>
        <w:rPr>
          <w:rFonts w:ascii="Times New Roman" w:eastAsia="Times New Roman" w:hAnsi="Times New Roman" w:cs="Times New Roman"/>
          <w:b/>
          <w:bCs/>
          <w:kern w:val="0"/>
          <w:lang w:eastAsia="lt-LT"/>
          <w14:ligatures w14:val="none"/>
        </w:rPr>
        <w:t xml:space="preserve">atlieka </w:t>
      </w:r>
      <w:r w:rsidR="00DE1597" w:rsidRPr="007666A4">
        <w:rPr>
          <w:rFonts w:ascii="Times New Roman" w:eastAsia="Times New Roman" w:hAnsi="Times New Roman" w:cs="Times New Roman"/>
          <w:b/>
          <w:bCs/>
          <w:kern w:val="0"/>
          <w:lang w:eastAsia="lt-LT"/>
          <w14:ligatures w14:val="none"/>
        </w:rPr>
        <w:t>suaugusiesiems, paaugliams arba vyresniems nei 2 metų (sveriantiems ne mažiau kaip 12 kg) vaikams.</w:t>
      </w:r>
    </w:p>
    <w:p w14:paraId="03DCA30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2669756" w14:textId="17BF502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Instrukcijoje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yra</w:t>
      </w:r>
      <w:r w:rsidRPr="007666A4">
        <w:rPr>
          <w:rFonts w:ascii="Times New Roman" w:eastAsia="Times New Roman" w:hAnsi="Times New Roman" w:cs="Times New Roman"/>
          <w:spacing w:val="-2"/>
          <w:kern w:val="0"/>
          <w:lang w:eastAsia="lt-LT"/>
          <w14:ligatures w14:val="none"/>
        </w:rPr>
        <w:t xml:space="preserve"> </w:t>
      </w:r>
      <w:r w:rsidR="007666A4">
        <w:rPr>
          <w:rFonts w:ascii="Times New Roman" w:eastAsia="Times New Roman" w:hAnsi="Times New Roman" w:cs="Times New Roman"/>
          <w:kern w:val="0"/>
          <w:lang w:eastAsia="lt-LT"/>
          <w14:ligatures w14:val="none"/>
        </w:rPr>
        <w:t>toliau išvardyti</w:t>
      </w:r>
      <w:r w:rsidRPr="007666A4">
        <w:rPr>
          <w:rFonts w:ascii="Times New Roman" w:eastAsia="Times New Roman" w:hAnsi="Times New Roman" w:cs="Times New Roman"/>
          <w:spacing w:val="-2"/>
          <w:kern w:val="0"/>
          <w:lang w:eastAsia="lt-LT"/>
          <w14:ligatures w14:val="none"/>
        </w:rPr>
        <w:t xml:space="preserve"> pagrindiniai </w:t>
      </w:r>
      <w:r w:rsidRPr="007666A4">
        <w:rPr>
          <w:rFonts w:ascii="Times New Roman" w:eastAsia="Times New Roman" w:hAnsi="Times New Roman" w:cs="Times New Roman"/>
          <w:kern w:val="0"/>
          <w:lang w:eastAsia="lt-LT"/>
          <w14:ligatures w14:val="none"/>
        </w:rPr>
        <w:t>etapai</w:t>
      </w:r>
      <w:r w:rsidR="0058162B">
        <w:rPr>
          <w:rFonts w:ascii="Times New Roman" w:eastAsia="Times New Roman" w:hAnsi="Times New Roman" w:cs="Times New Roman"/>
          <w:kern w:val="0"/>
          <w:lang w:eastAsia="lt-LT"/>
          <w14:ligatures w14:val="none"/>
        </w:rPr>
        <w:t>.</w:t>
      </w:r>
    </w:p>
    <w:p w14:paraId="4D87FA6C" w14:textId="2BDAEAA5" w:rsidR="00DE1597" w:rsidRPr="007666A4" w:rsidRDefault="00DE1597" w:rsidP="00DE1597">
      <w:pPr>
        <w:widowControl w:val="0"/>
        <w:tabs>
          <w:tab w:val="left" w:pos="567"/>
          <w:tab w:val="left" w:pos="783"/>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w:t>
      </w:r>
      <w:r w:rsidRPr="007666A4">
        <w:rPr>
          <w:rFonts w:ascii="Times New Roman" w:eastAsia="Times New Roman" w:hAnsi="Times New Roman" w:cs="Times New Roman"/>
          <w:kern w:val="0"/>
          <w:lang w:eastAsia="lt-LT"/>
          <w14:ligatures w14:val="none"/>
        </w:rPr>
        <w:tab/>
      </w:r>
      <w:r w:rsidR="007666A4">
        <w:rPr>
          <w:rFonts w:ascii="Times New Roman" w:eastAsia="Times New Roman" w:hAnsi="Times New Roman" w:cs="Times New Roman"/>
          <w:kern w:val="0"/>
          <w:lang w:eastAsia="lt-LT"/>
          <w14:ligatures w14:val="none"/>
        </w:rPr>
        <w:t>B</w:t>
      </w:r>
      <w:r w:rsidRPr="007666A4">
        <w:rPr>
          <w:rFonts w:ascii="Times New Roman" w:eastAsia="Times New Roman" w:hAnsi="Times New Roman" w:cs="Times New Roman"/>
          <w:kern w:val="0"/>
          <w:lang w:eastAsia="lt-LT"/>
          <w14:ligatures w14:val="none"/>
        </w:rPr>
        <w:t>endroji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informacija</w:t>
      </w:r>
    </w:p>
    <w:p w14:paraId="749EE3C3" w14:textId="08688945" w:rsidR="00DE1597" w:rsidRPr="007666A4" w:rsidRDefault="00DE1597" w:rsidP="00DE1597">
      <w:pPr>
        <w:widowControl w:val="0"/>
        <w:tabs>
          <w:tab w:val="left" w:pos="567"/>
          <w:tab w:val="left" w:pos="783"/>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2a)</w:t>
      </w:r>
      <w:r w:rsidRPr="007666A4">
        <w:rPr>
          <w:rFonts w:ascii="Times New Roman" w:eastAsia="Times New Roman" w:hAnsi="Times New Roman" w:cs="Times New Roman"/>
          <w:kern w:val="0"/>
          <w:lang w:eastAsia="lt-LT"/>
          <w14:ligatures w14:val="none"/>
        </w:rPr>
        <w:tab/>
      </w:r>
      <w:r w:rsidR="007666A4">
        <w:rPr>
          <w:rFonts w:ascii="Times New Roman" w:eastAsia="Times New Roman" w:hAnsi="Times New Roman" w:cs="Times New Roman"/>
          <w:kern w:val="0"/>
          <w:lang w:eastAsia="lt-LT"/>
          <w14:ligatures w14:val="none"/>
        </w:rPr>
        <w:t>Š</w:t>
      </w:r>
      <w:r w:rsidRPr="007666A4">
        <w:rPr>
          <w:rFonts w:ascii="Times New Roman" w:eastAsia="Times New Roman" w:hAnsi="Times New Roman" w:cs="Times New Roman"/>
          <w:kern w:val="0"/>
          <w:lang w:eastAsia="lt-LT"/>
          <w14:ligatures w14:val="none"/>
        </w:rPr>
        <w:t>virkšto paruošimas vaikams ir paaugliams (2–17 metų), sveriantiems 65 kg ar mažiau</w:t>
      </w:r>
    </w:p>
    <w:p w14:paraId="0E94AA93" w14:textId="2D66E0ED" w:rsidR="00DE1597" w:rsidRPr="007666A4" w:rsidRDefault="00DE1597" w:rsidP="00DE1597">
      <w:pPr>
        <w:widowControl w:val="0"/>
        <w:tabs>
          <w:tab w:val="left" w:pos="567"/>
          <w:tab w:val="left" w:pos="783"/>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2b)</w:t>
      </w:r>
      <w:r w:rsidRPr="007666A4">
        <w:rPr>
          <w:rFonts w:ascii="Times New Roman" w:eastAsia="Times New Roman" w:hAnsi="Times New Roman" w:cs="Times New Roman"/>
          <w:kern w:val="0"/>
          <w:lang w:eastAsia="lt-LT"/>
          <w14:ligatures w14:val="none"/>
        </w:rPr>
        <w:tab/>
      </w:r>
      <w:r w:rsidR="007666A4">
        <w:rPr>
          <w:rFonts w:ascii="Times New Roman" w:eastAsia="Times New Roman" w:hAnsi="Times New Roman" w:cs="Times New Roman"/>
          <w:kern w:val="0"/>
          <w:lang w:eastAsia="lt-LT"/>
          <w14:ligatures w14:val="none"/>
        </w:rPr>
        <w:t>Š</w:t>
      </w:r>
      <w:r w:rsidRPr="007666A4">
        <w:rPr>
          <w:rFonts w:ascii="Times New Roman" w:eastAsia="Times New Roman" w:hAnsi="Times New Roman" w:cs="Times New Roman"/>
          <w:kern w:val="0"/>
          <w:lang w:eastAsia="lt-LT"/>
          <w14:ligatures w14:val="none"/>
        </w:rPr>
        <w:t>virkšto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adatos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paruošimas injekcijai (visiems pacientams)</w:t>
      </w:r>
    </w:p>
    <w:p w14:paraId="78609141" w14:textId="5E1ACEFB" w:rsidR="00DE1597" w:rsidRPr="007666A4" w:rsidRDefault="007666A4" w:rsidP="00D602B1">
      <w:pPr>
        <w:widowControl w:val="0"/>
        <w:numPr>
          <w:ilvl w:val="0"/>
          <w:numId w:val="1"/>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I</w:t>
      </w:r>
      <w:r w:rsidR="00DE1597" w:rsidRPr="007666A4">
        <w:rPr>
          <w:rFonts w:ascii="Times New Roman" w:eastAsia="Times New Roman" w:hAnsi="Times New Roman" w:cs="Times New Roman"/>
          <w:kern w:val="0"/>
          <w:lang w:eastAsia="lt-LT"/>
          <w14:ligatures w14:val="none"/>
        </w:rPr>
        <w:t>njekcijos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vietos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paruošimas</w:t>
      </w:r>
    </w:p>
    <w:p w14:paraId="2BB1723C" w14:textId="5C1FCEF7" w:rsidR="00DE1597" w:rsidRPr="007666A4" w:rsidRDefault="007666A4" w:rsidP="00D602B1">
      <w:pPr>
        <w:widowControl w:val="0"/>
        <w:numPr>
          <w:ilvl w:val="0"/>
          <w:numId w:val="1"/>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T</w:t>
      </w:r>
      <w:r w:rsidR="00DE1597" w:rsidRPr="007666A4">
        <w:rPr>
          <w:rFonts w:ascii="Times New Roman" w:eastAsia="Times New Roman" w:hAnsi="Times New Roman" w:cs="Times New Roman"/>
          <w:kern w:val="0"/>
          <w:lang w:eastAsia="lt-LT"/>
          <w14:ligatures w14:val="none"/>
        </w:rPr>
        <w:t>irpalo</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suleidimas</w:t>
      </w:r>
    </w:p>
    <w:p w14:paraId="517838F2" w14:textId="1BB941D8" w:rsidR="00DE1597" w:rsidRPr="007666A4" w:rsidRDefault="00E3797E" w:rsidP="00D602B1">
      <w:pPr>
        <w:widowControl w:val="0"/>
        <w:numPr>
          <w:ilvl w:val="0"/>
          <w:numId w:val="1"/>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I</w:t>
      </w:r>
      <w:r w:rsidR="00DE1597" w:rsidRPr="007666A4">
        <w:rPr>
          <w:rFonts w:ascii="Times New Roman" w:eastAsia="Times New Roman" w:hAnsi="Times New Roman" w:cs="Times New Roman"/>
          <w:kern w:val="0"/>
          <w:lang w:eastAsia="lt-LT"/>
          <w14:ligatures w14:val="none"/>
        </w:rPr>
        <w:t xml:space="preserve">njekcijai skirtų </w:t>
      </w:r>
      <w:r w:rsidR="007666A4">
        <w:rPr>
          <w:rFonts w:ascii="Times New Roman" w:eastAsia="Times New Roman" w:hAnsi="Times New Roman" w:cs="Times New Roman"/>
          <w:kern w:val="0"/>
          <w:lang w:eastAsia="lt-LT"/>
          <w14:ligatures w14:val="none"/>
        </w:rPr>
        <w:t xml:space="preserve">priemonių </w:t>
      </w:r>
      <w:r w:rsidR="00DE1597" w:rsidRPr="007666A4">
        <w:rPr>
          <w:rFonts w:ascii="Times New Roman" w:eastAsia="Times New Roman" w:hAnsi="Times New Roman" w:cs="Times New Roman"/>
          <w:kern w:val="0"/>
          <w:lang w:eastAsia="lt-LT"/>
          <w14:ligatures w14:val="none"/>
        </w:rPr>
        <w:t>atliekų</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tvarkymas</w:t>
      </w:r>
    </w:p>
    <w:p w14:paraId="0C2D6AE4"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F9030CB" w14:textId="5700CA10" w:rsidR="007666A4" w:rsidRPr="007666A4" w:rsidRDefault="002F14E0" w:rsidP="007666A4">
      <w:pPr>
        <w:spacing w:after="0" w:line="240" w:lineRule="auto"/>
        <w:jc w:val="center"/>
        <w:rPr>
          <w:rFonts w:ascii="Times New Roman" w:eastAsia="Times New Roman" w:hAnsi="Times New Roman" w:cs="Times New Roman"/>
          <w:kern w:val="0"/>
          <w14:ligatures w14:val="none"/>
        </w:rPr>
      </w:pPr>
      <w:r w:rsidRPr="002F14E0">
        <w:rPr>
          <w:rFonts w:ascii="Times New Roman" w:eastAsia="Times New Roman" w:hAnsi="Times New Roman" w:cs="Times New Roman"/>
          <w:b/>
          <w:kern w:val="0"/>
          <w:position w:val="-1"/>
          <w14:ligatures w14:val="none"/>
        </w:rPr>
        <w:t>Nuosekli injekcijos atlikimo instrukcija</w:t>
      </w:r>
    </w:p>
    <w:p w14:paraId="09ACC433" w14:textId="77777777" w:rsidR="007666A4" w:rsidRPr="007666A4" w:rsidRDefault="007666A4" w:rsidP="007666A4">
      <w:pPr>
        <w:spacing w:after="0" w:line="240" w:lineRule="auto"/>
        <w:jc w:val="center"/>
        <w:rPr>
          <w:rFonts w:ascii="Times New Roman" w:eastAsia="Times New Roman" w:hAnsi="Times New Roman" w:cs="Times New Roman"/>
          <w:kern w:val="0"/>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7666A4" w:rsidRPr="007666A4" w14:paraId="06B9E2DB" w14:textId="77777777" w:rsidTr="002049AD">
        <w:trPr>
          <w:trHeight w:val="419"/>
        </w:trPr>
        <w:tc>
          <w:tcPr>
            <w:tcW w:w="5000" w:type="pct"/>
          </w:tcPr>
          <w:p w14:paraId="43EF9418" w14:textId="139AA58D" w:rsidR="007666A4" w:rsidRPr="007666A4" w:rsidRDefault="007666A4" w:rsidP="007666A4">
            <w:pPr>
              <w:spacing w:after="0" w:line="240" w:lineRule="auto"/>
              <w:jc w:val="center"/>
              <w:rPr>
                <w:rFonts w:ascii="Times New Roman" w:eastAsia="Times New Roman" w:hAnsi="Times New Roman" w:cs="Times New Roman"/>
                <w:b/>
                <w:kern w:val="0"/>
                <w:szCs w:val="20"/>
                <w14:ligatures w14:val="none"/>
              </w:rPr>
            </w:pPr>
            <w:r w:rsidRPr="007666A4">
              <w:rPr>
                <w:rFonts w:ascii="Times New Roman" w:eastAsia="Times New Roman" w:hAnsi="Times New Roman" w:cs="Times New Roman"/>
                <w:b/>
                <w:kern w:val="0"/>
                <w14:ligatures w14:val="none"/>
              </w:rPr>
              <w:t>1</w:t>
            </w:r>
            <w:r w:rsidRPr="007666A4">
              <w:rPr>
                <w:rFonts w:ascii="Times New Roman" w:eastAsia="Times New Roman" w:hAnsi="Times New Roman" w:cs="Times New Roman"/>
                <w:b/>
                <w:kern w:val="0"/>
                <w:szCs w:val="20"/>
                <w14:ligatures w14:val="none"/>
              </w:rPr>
              <w:t xml:space="preserve">) </w:t>
            </w:r>
            <w:r w:rsidR="002F14E0">
              <w:rPr>
                <w:rFonts w:ascii="Times New Roman" w:eastAsia="Times New Roman" w:hAnsi="Times New Roman" w:cs="Times New Roman"/>
                <w:b/>
                <w:spacing w:val="-1"/>
                <w:kern w:val="0"/>
                <w:szCs w:val="20"/>
                <w14:ligatures w14:val="none"/>
              </w:rPr>
              <w:t>Bendroji</w:t>
            </w:r>
            <w:r w:rsidRPr="007666A4">
              <w:rPr>
                <w:rFonts w:ascii="Times New Roman" w:eastAsia="Times New Roman" w:hAnsi="Times New Roman" w:cs="Times New Roman"/>
                <w:b/>
                <w:spacing w:val="-1"/>
                <w:kern w:val="0"/>
                <w:szCs w:val="20"/>
                <w14:ligatures w14:val="none"/>
              </w:rPr>
              <w:t xml:space="preserve"> </w:t>
            </w:r>
            <w:r w:rsidRPr="007666A4">
              <w:rPr>
                <w:rFonts w:ascii="Times New Roman" w:eastAsia="Times New Roman" w:hAnsi="Times New Roman" w:cs="Times New Roman"/>
                <w:b/>
                <w:kern w:val="0"/>
                <w:szCs w:val="20"/>
                <w14:ligatures w14:val="none"/>
              </w:rPr>
              <w:t>i</w:t>
            </w:r>
            <w:r w:rsidRPr="007666A4">
              <w:rPr>
                <w:rFonts w:ascii="Times New Roman" w:eastAsia="Times New Roman" w:hAnsi="Times New Roman" w:cs="Times New Roman"/>
                <w:b/>
                <w:spacing w:val="-3"/>
                <w:kern w:val="0"/>
                <w:szCs w:val="20"/>
                <w14:ligatures w14:val="none"/>
              </w:rPr>
              <w:t>n</w:t>
            </w:r>
            <w:r w:rsidRPr="007666A4">
              <w:rPr>
                <w:rFonts w:ascii="Times New Roman" w:eastAsia="Times New Roman" w:hAnsi="Times New Roman" w:cs="Times New Roman"/>
                <w:b/>
                <w:spacing w:val="3"/>
                <w:kern w:val="0"/>
                <w:szCs w:val="20"/>
                <w14:ligatures w14:val="none"/>
              </w:rPr>
              <w:t>f</w:t>
            </w:r>
            <w:r w:rsidRPr="007666A4">
              <w:rPr>
                <w:rFonts w:ascii="Times New Roman" w:eastAsia="Times New Roman" w:hAnsi="Times New Roman" w:cs="Times New Roman"/>
                <w:b/>
                <w:spacing w:val="-2"/>
                <w:kern w:val="0"/>
                <w:szCs w:val="20"/>
                <w14:ligatures w14:val="none"/>
              </w:rPr>
              <w:t>o</w:t>
            </w:r>
            <w:r w:rsidRPr="007666A4">
              <w:rPr>
                <w:rFonts w:ascii="Times New Roman" w:eastAsia="Times New Roman" w:hAnsi="Times New Roman" w:cs="Times New Roman"/>
                <w:b/>
                <w:kern w:val="0"/>
                <w:szCs w:val="20"/>
                <w14:ligatures w14:val="none"/>
              </w:rPr>
              <w:t>r</w:t>
            </w:r>
            <w:r w:rsidRPr="007666A4">
              <w:rPr>
                <w:rFonts w:ascii="Times New Roman" w:eastAsia="Times New Roman" w:hAnsi="Times New Roman" w:cs="Times New Roman"/>
                <w:b/>
                <w:spacing w:val="1"/>
                <w:kern w:val="0"/>
                <w:szCs w:val="20"/>
                <w14:ligatures w14:val="none"/>
              </w:rPr>
              <w:t>m</w:t>
            </w:r>
            <w:r w:rsidRPr="007666A4">
              <w:rPr>
                <w:rFonts w:ascii="Times New Roman" w:eastAsia="Times New Roman" w:hAnsi="Times New Roman" w:cs="Times New Roman"/>
                <w:b/>
                <w:spacing w:val="-2"/>
                <w:kern w:val="0"/>
                <w:szCs w:val="20"/>
                <w14:ligatures w14:val="none"/>
              </w:rPr>
              <w:t>a</w:t>
            </w:r>
            <w:r w:rsidR="002F14E0">
              <w:rPr>
                <w:rFonts w:ascii="Times New Roman" w:eastAsia="Times New Roman" w:hAnsi="Times New Roman" w:cs="Times New Roman"/>
                <w:b/>
                <w:spacing w:val="-2"/>
                <w:kern w:val="0"/>
                <w:szCs w:val="20"/>
                <w14:ligatures w14:val="none"/>
              </w:rPr>
              <w:t>cija</w:t>
            </w:r>
          </w:p>
          <w:p w14:paraId="59114611" w14:textId="77777777" w:rsidR="007666A4" w:rsidRPr="007666A4" w:rsidRDefault="007666A4" w:rsidP="007666A4">
            <w:pPr>
              <w:spacing w:after="0" w:line="240" w:lineRule="auto"/>
              <w:rPr>
                <w:rFonts w:ascii="Times New Roman" w:eastAsia="Times New Roman" w:hAnsi="Times New Roman" w:cs="Times New Roman"/>
                <w:kern w:val="0"/>
                <w:szCs w:val="20"/>
                <w14:ligatures w14:val="none"/>
              </w:rPr>
            </w:pPr>
          </w:p>
        </w:tc>
      </w:tr>
      <w:tr w:rsidR="007666A4" w:rsidRPr="007666A4" w14:paraId="6A423282" w14:textId="77777777" w:rsidTr="002049AD">
        <w:trPr>
          <w:trHeight w:val="1588"/>
        </w:trPr>
        <w:tc>
          <w:tcPr>
            <w:tcW w:w="9179" w:type="dxa"/>
          </w:tcPr>
          <w:p w14:paraId="24409585" w14:textId="2D1FC86C"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B26912" w:rsidRPr="00B26912">
              <w:rPr>
                <w:rFonts w:ascii="Times New Roman" w:eastAsia="Times New Roman" w:hAnsi="Times New Roman" w:cs="Times New Roman"/>
                <w:kern w:val="0"/>
                <w14:ligatures w14:val="none"/>
              </w:rPr>
              <w:t>Prieš pradėdami procesą, nuvalykite darbo vietą (paviršių), kur</w:t>
            </w:r>
            <w:r w:rsidR="002870BF">
              <w:rPr>
                <w:rFonts w:ascii="Times New Roman" w:eastAsia="Times New Roman" w:hAnsi="Times New Roman" w:cs="Times New Roman"/>
                <w:kern w:val="0"/>
                <w14:ligatures w14:val="none"/>
              </w:rPr>
              <w:t>ią</w:t>
            </w:r>
            <w:r w:rsidR="00B26912" w:rsidRPr="00B26912">
              <w:rPr>
                <w:rFonts w:ascii="Times New Roman" w:eastAsia="Times New Roman" w:hAnsi="Times New Roman" w:cs="Times New Roman"/>
                <w:kern w:val="0"/>
                <w14:ligatures w14:val="none"/>
              </w:rPr>
              <w:t xml:space="preserve"> naudosite</w:t>
            </w:r>
            <w:r w:rsidRPr="007666A4">
              <w:rPr>
                <w:rFonts w:ascii="Times New Roman" w:eastAsia="Times New Roman" w:hAnsi="Times New Roman" w:cs="Times New Roman"/>
                <w:kern w:val="0"/>
                <w14:ligatures w14:val="none"/>
              </w:rPr>
              <w:t>.</w:t>
            </w:r>
          </w:p>
          <w:p w14:paraId="5CB4DE5D" w14:textId="77777777"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p>
          <w:p w14:paraId="21C387D4" w14:textId="3E25F41E"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B26912" w:rsidRPr="00B26912">
              <w:rPr>
                <w:rFonts w:ascii="Times New Roman" w:eastAsia="Times New Roman" w:hAnsi="Times New Roman" w:cs="Times New Roman"/>
                <w:kern w:val="0"/>
                <w14:ligatures w14:val="none"/>
              </w:rPr>
              <w:t>Nusiplaukite rankas su muilu ir vandeniu</w:t>
            </w:r>
            <w:r w:rsidRPr="007666A4">
              <w:rPr>
                <w:rFonts w:ascii="Times New Roman" w:eastAsia="Times New Roman" w:hAnsi="Times New Roman" w:cs="Times New Roman"/>
                <w:kern w:val="0"/>
                <w14:ligatures w14:val="none"/>
              </w:rPr>
              <w:t>.</w:t>
            </w:r>
          </w:p>
          <w:p w14:paraId="653E9506" w14:textId="77777777"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p>
          <w:p w14:paraId="2CE7EC2F" w14:textId="0F5B8522"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B26912" w:rsidRPr="00B26912">
              <w:rPr>
                <w:rFonts w:ascii="Times New Roman" w:eastAsia="Times New Roman" w:hAnsi="Times New Roman" w:cs="Times New Roman"/>
                <w:kern w:val="0"/>
                <w14:ligatures w14:val="none"/>
              </w:rPr>
              <w:t xml:space="preserve">Išimkite užpildytą švirkštą iš </w:t>
            </w:r>
            <w:r w:rsidR="00B26912">
              <w:rPr>
                <w:rFonts w:ascii="Times New Roman" w:eastAsia="Times New Roman" w:hAnsi="Times New Roman" w:cs="Times New Roman"/>
                <w:kern w:val="0"/>
                <w14:ligatures w14:val="none"/>
              </w:rPr>
              <w:t>kartono dėžutės</w:t>
            </w:r>
            <w:r w:rsidRPr="007666A4">
              <w:rPr>
                <w:rFonts w:ascii="Times New Roman" w:eastAsia="Times New Roman" w:hAnsi="Times New Roman" w:cs="Times New Roman"/>
                <w:kern w:val="0"/>
                <w14:ligatures w14:val="none"/>
              </w:rPr>
              <w:t>.</w:t>
            </w:r>
          </w:p>
          <w:p w14:paraId="585C9B38" w14:textId="77777777"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p>
          <w:p w14:paraId="73BB8C81" w14:textId="683F807D"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B26912" w:rsidRPr="00DE1597">
              <w:rPr>
                <w:rFonts w:ascii="Times New Roman" w:eastAsia="Times New Roman" w:hAnsi="Times New Roman" w:cs="Times New Roman"/>
                <w:kern w:val="0"/>
                <w:lang w:eastAsia="lt-LT"/>
                <w14:ligatures w14:val="none"/>
              </w:rPr>
              <w:t>Nuimkite</w:t>
            </w:r>
            <w:r w:rsidR="00B26912" w:rsidRPr="00DE1597">
              <w:rPr>
                <w:rFonts w:ascii="Times New Roman" w:eastAsia="Times New Roman" w:hAnsi="Times New Roman" w:cs="Times New Roman"/>
                <w:spacing w:val="-2"/>
                <w:kern w:val="0"/>
                <w:lang w:eastAsia="lt-LT"/>
                <w14:ligatures w14:val="none"/>
              </w:rPr>
              <w:t xml:space="preserve"> </w:t>
            </w:r>
            <w:r w:rsidR="00B26912" w:rsidRPr="00DE1597">
              <w:rPr>
                <w:rFonts w:ascii="Times New Roman" w:eastAsia="Times New Roman" w:hAnsi="Times New Roman" w:cs="Times New Roman"/>
                <w:kern w:val="0"/>
                <w:lang w:eastAsia="lt-LT"/>
                <w14:ligatures w14:val="none"/>
              </w:rPr>
              <w:t>ant užpildyto</w:t>
            </w:r>
            <w:r w:rsidR="00B26912" w:rsidRPr="00DE1597">
              <w:rPr>
                <w:rFonts w:ascii="Times New Roman" w:eastAsia="Times New Roman" w:hAnsi="Times New Roman" w:cs="Times New Roman"/>
                <w:spacing w:val="-2"/>
                <w:kern w:val="0"/>
                <w:lang w:eastAsia="lt-LT"/>
                <w14:ligatures w14:val="none"/>
              </w:rPr>
              <w:t xml:space="preserve"> </w:t>
            </w:r>
            <w:r w:rsidR="00B26912" w:rsidRPr="00DE1597">
              <w:rPr>
                <w:rFonts w:ascii="Times New Roman" w:eastAsia="Times New Roman" w:hAnsi="Times New Roman" w:cs="Times New Roman"/>
                <w:kern w:val="0"/>
                <w:lang w:eastAsia="lt-LT"/>
                <w14:ligatures w14:val="none"/>
              </w:rPr>
              <w:t>švirkšto</w:t>
            </w:r>
            <w:r w:rsidR="00B26912" w:rsidRPr="00DE1597">
              <w:rPr>
                <w:rFonts w:ascii="Times New Roman" w:eastAsia="Times New Roman" w:hAnsi="Times New Roman" w:cs="Times New Roman"/>
                <w:spacing w:val="-1"/>
                <w:kern w:val="0"/>
                <w:lang w:eastAsia="lt-LT"/>
                <w14:ligatures w14:val="none"/>
              </w:rPr>
              <w:t xml:space="preserve"> </w:t>
            </w:r>
            <w:r w:rsidR="00B26912" w:rsidRPr="00DE1597">
              <w:rPr>
                <w:rFonts w:ascii="Times New Roman" w:eastAsia="Times New Roman" w:hAnsi="Times New Roman" w:cs="Times New Roman"/>
                <w:kern w:val="0"/>
                <w:lang w:eastAsia="lt-LT"/>
                <w14:ligatures w14:val="none"/>
              </w:rPr>
              <w:t>galo</w:t>
            </w:r>
            <w:r w:rsidR="00B26912" w:rsidRPr="00DE1597">
              <w:rPr>
                <w:rFonts w:ascii="Times New Roman" w:eastAsia="Times New Roman" w:hAnsi="Times New Roman" w:cs="Times New Roman"/>
                <w:spacing w:val="-4"/>
                <w:kern w:val="0"/>
                <w:lang w:eastAsia="lt-LT"/>
                <w14:ligatures w14:val="none"/>
              </w:rPr>
              <w:t xml:space="preserve"> </w:t>
            </w:r>
            <w:r w:rsidR="00B26912" w:rsidRPr="00DE1597">
              <w:rPr>
                <w:rFonts w:ascii="Times New Roman" w:eastAsia="Times New Roman" w:hAnsi="Times New Roman" w:cs="Times New Roman"/>
                <w:kern w:val="0"/>
                <w:lang w:eastAsia="lt-LT"/>
                <w14:ligatures w14:val="none"/>
              </w:rPr>
              <w:t>esantį</w:t>
            </w:r>
            <w:r w:rsidR="00B26912" w:rsidRPr="00DE1597">
              <w:rPr>
                <w:rFonts w:ascii="Times New Roman" w:eastAsia="Times New Roman" w:hAnsi="Times New Roman" w:cs="Times New Roman"/>
                <w:spacing w:val="-1"/>
                <w:kern w:val="0"/>
                <w:lang w:eastAsia="lt-LT"/>
                <w14:ligatures w14:val="none"/>
              </w:rPr>
              <w:t xml:space="preserve"> </w:t>
            </w:r>
            <w:r w:rsidR="00B26912" w:rsidRPr="00DE1597">
              <w:rPr>
                <w:rFonts w:ascii="Times New Roman" w:eastAsia="Times New Roman" w:hAnsi="Times New Roman" w:cs="Times New Roman"/>
                <w:kern w:val="0"/>
                <w:lang w:eastAsia="lt-LT"/>
                <w14:ligatures w14:val="none"/>
              </w:rPr>
              <w:t>dangtelį,</w:t>
            </w:r>
            <w:r w:rsidR="00B26912" w:rsidRPr="00DE1597">
              <w:rPr>
                <w:rFonts w:ascii="Times New Roman" w:eastAsia="Times New Roman" w:hAnsi="Times New Roman" w:cs="Times New Roman"/>
                <w:spacing w:val="-1"/>
                <w:kern w:val="0"/>
                <w:lang w:eastAsia="lt-LT"/>
                <w14:ligatures w14:val="none"/>
              </w:rPr>
              <w:t xml:space="preserve"> </w:t>
            </w:r>
            <w:r w:rsidR="00B26912" w:rsidRPr="00DE1597">
              <w:rPr>
                <w:rFonts w:ascii="Times New Roman" w:eastAsia="Times New Roman" w:hAnsi="Times New Roman" w:cs="Times New Roman"/>
                <w:kern w:val="0"/>
                <w:lang w:eastAsia="lt-LT"/>
                <w14:ligatures w14:val="none"/>
              </w:rPr>
              <w:t>jį</w:t>
            </w:r>
            <w:r w:rsidR="00B26912" w:rsidRPr="00DE1597">
              <w:rPr>
                <w:rFonts w:ascii="Times New Roman" w:eastAsia="Times New Roman" w:hAnsi="Times New Roman" w:cs="Times New Roman"/>
                <w:spacing w:val="-3"/>
                <w:kern w:val="0"/>
                <w:lang w:eastAsia="lt-LT"/>
                <w14:ligatures w14:val="none"/>
              </w:rPr>
              <w:t xml:space="preserve"> </w:t>
            </w:r>
            <w:r w:rsidR="002D775C">
              <w:rPr>
                <w:rFonts w:ascii="Times New Roman" w:eastAsia="Times New Roman" w:hAnsi="Times New Roman" w:cs="Times New Roman"/>
                <w:kern w:val="0"/>
                <w:lang w:eastAsia="lt-LT"/>
                <w14:ligatures w14:val="none"/>
              </w:rPr>
              <w:t>at</w:t>
            </w:r>
            <w:r w:rsidR="00B26912" w:rsidRPr="00DE1597">
              <w:rPr>
                <w:rFonts w:ascii="Times New Roman" w:eastAsia="Times New Roman" w:hAnsi="Times New Roman" w:cs="Times New Roman"/>
                <w:kern w:val="0"/>
                <w:lang w:eastAsia="lt-LT"/>
                <w14:ligatures w14:val="none"/>
              </w:rPr>
              <w:t>sukdami</w:t>
            </w:r>
            <w:r w:rsidRPr="007666A4">
              <w:rPr>
                <w:rFonts w:ascii="Times New Roman" w:eastAsia="Times New Roman" w:hAnsi="Times New Roman" w:cs="Times New Roman"/>
                <w:kern w:val="0"/>
                <w14:ligatures w14:val="none"/>
              </w:rPr>
              <w:t>.</w:t>
            </w:r>
          </w:p>
          <w:p w14:paraId="7D0A36E8" w14:textId="77777777"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p>
          <w:p w14:paraId="0BE960D7" w14:textId="394E50D3" w:rsidR="007666A4" w:rsidRPr="007666A4" w:rsidRDefault="007666A4" w:rsidP="007666A4">
            <w:pPr>
              <w:numPr>
                <w:ilvl w:val="12"/>
                <w:numId w:val="0"/>
              </w:numPr>
              <w:tabs>
                <w:tab w:val="left" w:pos="597"/>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B26912" w:rsidRPr="00B26912">
              <w:rPr>
                <w:rFonts w:ascii="Times New Roman" w:eastAsia="Times New Roman" w:hAnsi="Times New Roman" w:cs="Times New Roman"/>
                <w:kern w:val="0"/>
                <w14:ligatures w14:val="none"/>
              </w:rPr>
              <w:t>Atsukę dangtelį, padėkite užpildytą švirkštą</w:t>
            </w:r>
            <w:r w:rsidRPr="007666A4">
              <w:rPr>
                <w:rFonts w:ascii="Times New Roman" w:eastAsia="Times New Roman" w:hAnsi="Times New Roman" w:cs="Times New Roman"/>
                <w:kern w:val="0"/>
                <w14:ligatures w14:val="none"/>
              </w:rPr>
              <w:t>.</w:t>
            </w:r>
          </w:p>
          <w:p w14:paraId="1334C3A4" w14:textId="77777777" w:rsidR="007666A4" w:rsidRPr="007666A4" w:rsidRDefault="007666A4" w:rsidP="007666A4">
            <w:pPr>
              <w:tabs>
                <w:tab w:val="left" w:pos="597"/>
              </w:tabs>
              <w:spacing w:after="0" w:line="240" w:lineRule="auto"/>
              <w:ind w:firstLine="172"/>
              <w:rPr>
                <w:rFonts w:ascii="Times New Roman" w:eastAsia="Times New Roman" w:hAnsi="Times New Roman" w:cs="Times New Roman"/>
                <w:kern w:val="0"/>
                <w14:ligatures w14:val="none"/>
              </w:rPr>
            </w:pPr>
          </w:p>
        </w:tc>
      </w:tr>
      <w:tr w:rsidR="007666A4" w:rsidRPr="007666A4" w14:paraId="02DE493C" w14:textId="77777777" w:rsidTr="002049AD">
        <w:trPr>
          <w:trHeight w:val="602"/>
        </w:trPr>
        <w:tc>
          <w:tcPr>
            <w:tcW w:w="5000" w:type="pct"/>
          </w:tcPr>
          <w:p w14:paraId="08988D75" w14:textId="40D292AF" w:rsidR="007666A4" w:rsidRPr="007666A4" w:rsidRDefault="007666A4" w:rsidP="007666A4">
            <w:pPr>
              <w:spacing w:after="0" w:line="240" w:lineRule="auto"/>
              <w:ind w:left="2298" w:right="2031"/>
              <w:jc w:val="center"/>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14:ligatures w14:val="none"/>
              </w:rPr>
              <w:t>2a)</w:t>
            </w:r>
            <w:r w:rsidRPr="007666A4">
              <w:rPr>
                <w:rFonts w:ascii="Times New Roman" w:eastAsia="Times New Roman" w:hAnsi="Times New Roman" w:cs="Times New Roman"/>
                <w:b/>
                <w:spacing w:val="-1"/>
                <w:kern w:val="0"/>
                <w14:ligatures w14:val="none"/>
              </w:rPr>
              <w:t xml:space="preserve"> </w:t>
            </w:r>
            <w:r w:rsidR="00773E58" w:rsidRPr="00773E58">
              <w:rPr>
                <w:rFonts w:ascii="Times New Roman" w:eastAsia="Times New Roman" w:hAnsi="Times New Roman" w:cs="Times New Roman"/>
                <w:b/>
                <w:spacing w:val="2"/>
                <w:kern w:val="0"/>
                <w14:ligatures w14:val="none"/>
              </w:rPr>
              <w:t>Švirkšto paruošimas vaikams ir paaugliams (2</w:t>
            </w:r>
            <w:r w:rsidR="00773E58">
              <w:rPr>
                <w:rFonts w:ascii="Times New Roman" w:eastAsia="Times New Roman" w:hAnsi="Times New Roman" w:cs="Times New Roman"/>
                <w:b/>
                <w:spacing w:val="2"/>
                <w:kern w:val="0"/>
                <w14:ligatures w14:val="none"/>
              </w:rPr>
              <w:noBreakHyphen/>
            </w:r>
            <w:r w:rsidR="00773E58" w:rsidRPr="00773E58">
              <w:rPr>
                <w:rFonts w:ascii="Times New Roman" w:eastAsia="Times New Roman" w:hAnsi="Times New Roman" w:cs="Times New Roman"/>
                <w:b/>
                <w:spacing w:val="2"/>
                <w:kern w:val="0"/>
                <w14:ligatures w14:val="none"/>
              </w:rPr>
              <w:t>1</w:t>
            </w:r>
            <w:r w:rsidR="00773E58">
              <w:rPr>
                <w:rFonts w:ascii="Times New Roman" w:eastAsia="Times New Roman" w:hAnsi="Times New Roman" w:cs="Times New Roman"/>
                <w:b/>
                <w:spacing w:val="2"/>
                <w:kern w:val="0"/>
                <w14:ligatures w14:val="none"/>
              </w:rPr>
              <w:t>7 </w:t>
            </w:r>
            <w:r w:rsidR="00773E58" w:rsidRPr="00773E58">
              <w:rPr>
                <w:rFonts w:ascii="Times New Roman" w:eastAsia="Times New Roman" w:hAnsi="Times New Roman" w:cs="Times New Roman"/>
                <w:b/>
                <w:spacing w:val="2"/>
                <w:kern w:val="0"/>
                <w14:ligatures w14:val="none"/>
              </w:rPr>
              <w:t>metų), sveriantiems 65</w:t>
            </w:r>
            <w:r w:rsidR="00773E58">
              <w:rPr>
                <w:rFonts w:ascii="Times New Roman" w:eastAsia="Times New Roman" w:hAnsi="Times New Roman" w:cs="Times New Roman"/>
                <w:b/>
                <w:spacing w:val="2"/>
                <w:kern w:val="0"/>
                <w14:ligatures w14:val="none"/>
              </w:rPr>
              <w:t> </w:t>
            </w:r>
            <w:r w:rsidR="00773E58" w:rsidRPr="00773E58">
              <w:rPr>
                <w:rFonts w:ascii="Times New Roman" w:eastAsia="Times New Roman" w:hAnsi="Times New Roman" w:cs="Times New Roman"/>
                <w:b/>
                <w:spacing w:val="2"/>
                <w:kern w:val="0"/>
                <w14:ligatures w14:val="none"/>
              </w:rPr>
              <w:t>kg ar mažiau</w:t>
            </w:r>
          </w:p>
          <w:p w14:paraId="5F776804" w14:textId="77777777" w:rsidR="007666A4" w:rsidRPr="007666A4" w:rsidRDefault="007666A4" w:rsidP="007666A4">
            <w:pPr>
              <w:spacing w:after="0" w:line="240" w:lineRule="auto"/>
              <w:ind w:left="2298" w:right="2031"/>
              <w:jc w:val="center"/>
              <w:rPr>
                <w:rFonts w:ascii="Times New Roman" w:eastAsia="Times New Roman" w:hAnsi="Times New Roman" w:cs="Times New Roman"/>
                <w:kern w:val="0"/>
                <w14:ligatures w14:val="none"/>
              </w:rPr>
            </w:pPr>
          </w:p>
        </w:tc>
      </w:tr>
      <w:tr w:rsidR="007666A4" w:rsidRPr="007666A4" w14:paraId="3E08B2CE" w14:textId="77777777" w:rsidTr="002049AD">
        <w:tc>
          <w:tcPr>
            <w:tcW w:w="5000" w:type="pct"/>
          </w:tcPr>
          <w:p w14:paraId="24AC25DE" w14:textId="4E820427" w:rsidR="007666A4" w:rsidRPr="007666A4" w:rsidRDefault="00773E58" w:rsidP="007666A4">
            <w:pPr>
              <w:keepNext/>
              <w:keepLines/>
              <w:spacing w:after="0" w:line="240" w:lineRule="auto"/>
              <w:jc w:val="center"/>
              <w:rPr>
                <w:rFonts w:ascii="Times New Roman" w:eastAsia="Times New Roman" w:hAnsi="Times New Roman" w:cs="Times New Roman"/>
                <w:kern w:val="0"/>
                <w14:ligatures w14:val="none"/>
              </w:rPr>
            </w:pPr>
            <w:r w:rsidRPr="00773E58">
              <w:rPr>
                <w:rFonts w:ascii="Times New Roman" w:eastAsia="Times New Roman" w:hAnsi="Times New Roman" w:cs="Times New Roman"/>
                <w:b/>
                <w:kern w:val="0"/>
                <w14:ligatures w14:val="none"/>
              </w:rPr>
              <w:lastRenderedPageBreak/>
              <w:t>Svarbi informacija sveikatos priežiūros specialistams ir prižiūrintiems asmenims</w:t>
            </w:r>
          </w:p>
          <w:p w14:paraId="7B35696C" w14:textId="77777777" w:rsidR="007666A4" w:rsidRPr="007666A4" w:rsidRDefault="007666A4" w:rsidP="007666A4">
            <w:pPr>
              <w:keepNext/>
              <w:keepLines/>
              <w:spacing w:after="0" w:line="240" w:lineRule="auto"/>
              <w:rPr>
                <w:rFonts w:ascii="Times New Roman" w:eastAsia="Times New Roman" w:hAnsi="Times New Roman" w:cs="Times New Roman"/>
                <w:kern w:val="0"/>
                <w14:ligatures w14:val="none"/>
              </w:rPr>
            </w:pPr>
          </w:p>
          <w:p w14:paraId="4B1A58C8" w14:textId="0572E39F" w:rsidR="007666A4" w:rsidRPr="007666A4" w:rsidRDefault="00773E58" w:rsidP="007666A4">
            <w:pPr>
              <w:keepNext/>
              <w:keepLines/>
              <w:spacing w:after="0" w:line="240" w:lineRule="auto"/>
              <w:rPr>
                <w:rFonts w:ascii="Times New Roman" w:eastAsia="Times New Roman" w:hAnsi="Times New Roman" w:cs="Times New Roman"/>
                <w:kern w:val="0"/>
                <w14:ligatures w14:val="none"/>
              </w:rPr>
            </w:pPr>
            <w:r w:rsidRPr="00773E58">
              <w:rPr>
                <w:rFonts w:ascii="Times New Roman" w:eastAsia="Times New Roman" w:hAnsi="Times New Roman" w:cs="Times New Roman"/>
                <w:kern w:val="0"/>
                <w14:ligatures w14:val="none"/>
              </w:rPr>
              <w:t>Kai dozė yra mažesnė kaip 30</w:t>
            </w:r>
            <w:r w:rsidR="0075192D">
              <w:rPr>
                <w:rFonts w:ascii="Times New Roman" w:eastAsia="Times New Roman" w:hAnsi="Times New Roman" w:cs="Times New Roman"/>
                <w:kern w:val="0"/>
                <w14:ligatures w14:val="none"/>
              </w:rPr>
              <w:t> mg</w:t>
            </w:r>
            <w:r w:rsidRPr="00773E58">
              <w:rPr>
                <w:rFonts w:ascii="Times New Roman" w:eastAsia="Times New Roman" w:hAnsi="Times New Roman" w:cs="Times New Roman"/>
                <w:kern w:val="0"/>
                <w14:ligatures w14:val="none"/>
              </w:rPr>
              <w:t xml:space="preserve"> (3</w:t>
            </w:r>
            <w:r w:rsidR="0075192D">
              <w:rPr>
                <w:rFonts w:ascii="Times New Roman" w:eastAsia="Times New Roman" w:hAnsi="Times New Roman" w:cs="Times New Roman"/>
                <w:kern w:val="0"/>
                <w14:ligatures w14:val="none"/>
              </w:rPr>
              <w:t> ml</w:t>
            </w:r>
            <w:r w:rsidRPr="00773E58">
              <w:rPr>
                <w:rFonts w:ascii="Times New Roman" w:eastAsia="Times New Roman" w:hAnsi="Times New Roman" w:cs="Times New Roman"/>
                <w:kern w:val="0"/>
                <w14:ligatures w14:val="none"/>
              </w:rPr>
              <w:t>), reikės</w:t>
            </w:r>
            <w:r>
              <w:rPr>
                <w:rFonts w:ascii="Times New Roman" w:eastAsia="Times New Roman" w:hAnsi="Times New Roman" w:cs="Times New Roman"/>
                <w:kern w:val="0"/>
                <w14:ligatures w14:val="none"/>
              </w:rPr>
              <w:t xml:space="preserve"> toliau išvardytų priemonių</w:t>
            </w:r>
            <w:r w:rsidRPr="00773E58">
              <w:rPr>
                <w:rFonts w:ascii="Times New Roman" w:eastAsia="Times New Roman" w:hAnsi="Times New Roman" w:cs="Times New Roman"/>
                <w:kern w:val="0"/>
                <w14:ligatures w14:val="none"/>
              </w:rPr>
              <w:t xml:space="preserve"> tinkamai dozei </w:t>
            </w:r>
            <w:r>
              <w:rPr>
                <w:rFonts w:ascii="Times New Roman" w:eastAsia="Times New Roman" w:hAnsi="Times New Roman" w:cs="Times New Roman"/>
                <w:kern w:val="0"/>
                <w14:ligatures w14:val="none"/>
              </w:rPr>
              <w:t>į</w:t>
            </w:r>
            <w:r w:rsidRPr="00773E58">
              <w:rPr>
                <w:rFonts w:ascii="Times New Roman" w:eastAsia="Times New Roman" w:hAnsi="Times New Roman" w:cs="Times New Roman"/>
                <w:kern w:val="0"/>
                <w14:ligatures w14:val="none"/>
              </w:rPr>
              <w:t>traukti</w:t>
            </w:r>
            <w:r>
              <w:rPr>
                <w:rFonts w:ascii="Times New Roman" w:eastAsia="Times New Roman" w:hAnsi="Times New Roman" w:cs="Times New Roman"/>
                <w:kern w:val="0"/>
                <w14:ligatures w14:val="none"/>
              </w:rPr>
              <w:t>:</w:t>
            </w:r>
          </w:p>
          <w:p w14:paraId="4CCCD6EF"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695E6657" w14:textId="5A2679F3" w:rsidR="007666A4" w:rsidRPr="007666A4" w:rsidRDefault="007666A4" w:rsidP="007666A4">
            <w:pPr>
              <w:tabs>
                <w:tab w:val="left" w:pos="519"/>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a)</w:t>
            </w:r>
            <w:r w:rsidRPr="007666A4">
              <w:rPr>
                <w:rFonts w:ascii="Times New Roman" w:eastAsia="Times New Roman" w:hAnsi="Times New Roman" w:cs="Times New Roman"/>
                <w:spacing w:val="-21"/>
                <w:kern w:val="0"/>
                <w14:ligatures w14:val="none"/>
              </w:rPr>
              <w:t xml:space="preserve"> </w:t>
            </w:r>
            <w:r w:rsidRPr="007666A4">
              <w:rPr>
                <w:rFonts w:ascii="Times New Roman" w:eastAsia="Times New Roman" w:hAnsi="Times New Roman" w:cs="Times New Roman"/>
                <w:spacing w:val="-21"/>
                <w:kern w:val="0"/>
                <w14:ligatures w14:val="none"/>
              </w:rPr>
              <w:tab/>
            </w:r>
            <w:proofErr w:type="spellStart"/>
            <w:r w:rsidR="00D65D44">
              <w:rPr>
                <w:rFonts w:ascii="Times New Roman" w:eastAsia="Times New Roman" w:hAnsi="Times New Roman" w:cs="Times New Roman"/>
                <w:kern w:val="0"/>
                <w14:ligatures w14:val="none"/>
              </w:rPr>
              <w:t>Idanuz</w:t>
            </w:r>
            <w:proofErr w:type="spellEnd"/>
            <w:r w:rsidR="00773E58" w:rsidRPr="00773E58">
              <w:rPr>
                <w:rFonts w:ascii="Times New Roman" w:eastAsia="Times New Roman" w:hAnsi="Times New Roman" w:cs="Times New Roman"/>
                <w:kern w:val="0"/>
                <w14:ligatures w14:val="none"/>
              </w:rPr>
              <w:t xml:space="preserve"> užpildyto švirkšto (</w:t>
            </w:r>
            <w:r w:rsidR="00773E58">
              <w:rPr>
                <w:rFonts w:ascii="Times New Roman" w:eastAsia="Times New Roman" w:hAnsi="Times New Roman" w:cs="Times New Roman"/>
                <w:kern w:val="0"/>
                <w14:ligatures w14:val="none"/>
              </w:rPr>
              <w:t>kuriame yra</w:t>
            </w:r>
            <w:r w:rsidR="00773E58" w:rsidRPr="00773E58">
              <w:rPr>
                <w:rFonts w:ascii="Times New Roman" w:eastAsia="Times New Roman" w:hAnsi="Times New Roman" w:cs="Times New Roman"/>
                <w:kern w:val="0"/>
                <w14:ligatures w14:val="none"/>
              </w:rPr>
              <w:t xml:space="preserve"> </w:t>
            </w:r>
            <w:proofErr w:type="spellStart"/>
            <w:r w:rsidR="00773E58" w:rsidRPr="00773E58">
              <w:rPr>
                <w:rFonts w:ascii="Times New Roman" w:eastAsia="Times New Roman" w:hAnsi="Times New Roman" w:cs="Times New Roman"/>
                <w:kern w:val="0"/>
                <w14:ligatures w14:val="none"/>
              </w:rPr>
              <w:t>ikatibanto</w:t>
            </w:r>
            <w:proofErr w:type="spellEnd"/>
            <w:r w:rsidR="00773E58" w:rsidRPr="00773E58">
              <w:rPr>
                <w:rFonts w:ascii="Times New Roman" w:eastAsia="Times New Roman" w:hAnsi="Times New Roman" w:cs="Times New Roman"/>
                <w:kern w:val="0"/>
                <w14:ligatures w14:val="none"/>
              </w:rPr>
              <w:t xml:space="preserve"> tirpal</w:t>
            </w:r>
            <w:r w:rsidR="00773E58">
              <w:rPr>
                <w:rFonts w:ascii="Times New Roman" w:eastAsia="Times New Roman" w:hAnsi="Times New Roman" w:cs="Times New Roman"/>
                <w:kern w:val="0"/>
                <w14:ligatures w14:val="none"/>
              </w:rPr>
              <w:t>o</w:t>
            </w:r>
            <w:r w:rsidR="00773E58" w:rsidRPr="00773E58">
              <w:rPr>
                <w:rFonts w:ascii="Times New Roman" w:eastAsia="Times New Roman" w:hAnsi="Times New Roman" w:cs="Times New Roman"/>
                <w:kern w:val="0"/>
                <w14:ligatures w14:val="none"/>
              </w:rPr>
              <w:t>)</w:t>
            </w:r>
            <w:r w:rsidR="00773E58">
              <w:rPr>
                <w:rFonts w:ascii="Times New Roman" w:eastAsia="Times New Roman" w:hAnsi="Times New Roman" w:cs="Times New Roman"/>
                <w:kern w:val="0"/>
                <w14:ligatures w14:val="none"/>
              </w:rPr>
              <w:t>;</w:t>
            </w:r>
          </w:p>
          <w:p w14:paraId="6588F770" w14:textId="093CF4EE" w:rsidR="007666A4" w:rsidRPr="007666A4" w:rsidRDefault="007666A4" w:rsidP="007666A4">
            <w:pPr>
              <w:tabs>
                <w:tab w:val="left" w:pos="519"/>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b)</w:t>
            </w:r>
            <w:r w:rsidRPr="007666A4">
              <w:rPr>
                <w:rFonts w:ascii="Times New Roman" w:eastAsia="Times New Roman" w:hAnsi="Times New Roman" w:cs="Times New Roman"/>
                <w:spacing w:val="-32"/>
                <w:kern w:val="0"/>
                <w14:ligatures w14:val="none"/>
              </w:rPr>
              <w:t xml:space="preserve">  </w:t>
            </w:r>
            <w:r w:rsidRPr="007666A4">
              <w:rPr>
                <w:rFonts w:ascii="Times New Roman" w:eastAsia="Times New Roman" w:hAnsi="Times New Roman" w:cs="Times New Roman"/>
                <w:spacing w:val="-32"/>
                <w:kern w:val="0"/>
                <w14:ligatures w14:val="none"/>
              </w:rPr>
              <w:tab/>
            </w:r>
            <w:r w:rsidR="00773E58">
              <w:rPr>
                <w:rFonts w:ascii="Times New Roman" w:eastAsia="Times New Roman" w:hAnsi="Times New Roman" w:cs="Times New Roman"/>
                <w:spacing w:val="-32"/>
                <w:kern w:val="0"/>
                <w14:ligatures w14:val="none"/>
              </w:rPr>
              <w:t>j</w:t>
            </w:r>
            <w:r w:rsidR="00773E58" w:rsidRPr="00773E58">
              <w:rPr>
                <w:rFonts w:ascii="Times New Roman" w:eastAsia="Times New Roman" w:hAnsi="Times New Roman" w:cs="Times New Roman"/>
                <w:kern w:val="0"/>
                <w14:ligatures w14:val="none"/>
              </w:rPr>
              <w:t>ungties (adapterio)</w:t>
            </w:r>
            <w:r w:rsidR="00773E58">
              <w:rPr>
                <w:rFonts w:ascii="Times New Roman" w:eastAsia="Times New Roman" w:hAnsi="Times New Roman" w:cs="Times New Roman"/>
                <w:kern w:val="0"/>
                <w14:ligatures w14:val="none"/>
              </w:rPr>
              <w:t>;</w:t>
            </w:r>
          </w:p>
          <w:p w14:paraId="528969BD" w14:textId="58026969" w:rsidR="007666A4" w:rsidRPr="007666A4" w:rsidRDefault="007666A4" w:rsidP="007666A4">
            <w:pPr>
              <w:tabs>
                <w:tab w:val="left" w:pos="519"/>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c) </w:t>
            </w:r>
            <w:r w:rsidRPr="007666A4">
              <w:rPr>
                <w:rFonts w:ascii="Times New Roman" w:eastAsia="Times New Roman" w:hAnsi="Times New Roman" w:cs="Times New Roman"/>
                <w:kern w:val="0"/>
                <w14:ligatures w14:val="none"/>
              </w:rPr>
              <w:tab/>
              <w:t>3</w:t>
            </w:r>
            <w:r w:rsidR="0075192D">
              <w:rPr>
                <w:rFonts w:ascii="Times New Roman" w:eastAsia="Times New Roman" w:hAnsi="Times New Roman" w:cs="Times New Roman"/>
                <w:kern w:val="0"/>
                <w14:ligatures w14:val="none"/>
              </w:rPr>
              <w:t> ml</w:t>
            </w:r>
            <w:r w:rsidRPr="007666A4">
              <w:rPr>
                <w:rFonts w:ascii="Times New Roman" w:eastAsia="Times New Roman" w:hAnsi="Times New Roman" w:cs="Times New Roman"/>
                <w:spacing w:val="1"/>
                <w:kern w:val="0"/>
                <w14:ligatures w14:val="none"/>
              </w:rPr>
              <w:t xml:space="preserve"> </w:t>
            </w:r>
            <w:r w:rsidR="00773E58" w:rsidRPr="00773E58">
              <w:rPr>
                <w:rFonts w:ascii="Times New Roman" w:eastAsia="Times New Roman" w:hAnsi="Times New Roman" w:cs="Times New Roman"/>
                <w:spacing w:val="-2"/>
                <w:kern w:val="0"/>
                <w14:ligatures w14:val="none"/>
              </w:rPr>
              <w:t>graduoto švirkšto</w:t>
            </w:r>
            <w:r w:rsidR="00773E58">
              <w:rPr>
                <w:rFonts w:ascii="Times New Roman" w:eastAsia="Times New Roman" w:hAnsi="Times New Roman" w:cs="Times New Roman"/>
                <w:spacing w:val="-2"/>
                <w:kern w:val="0"/>
                <w14:ligatures w14:val="none"/>
              </w:rPr>
              <w:t>.</w:t>
            </w:r>
          </w:p>
          <w:p w14:paraId="7CAA60A2" w14:textId="77777777" w:rsidR="007666A4" w:rsidRPr="007666A4" w:rsidRDefault="007666A4" w:rsidP="007666A4">
            <w:pPr>
              <w:spacing w:after="0" w:line="240" w:lineRule="auto"/>
              <w:ind w:left="1440"/>
              <w:rPr>
                <w:rFonts w:ascii="Times New Roman" w:eastAsia="Times New Roman" w:hAnsi="Times New Roman" w:cs="Times New Roman"/>
                <w:kern w:val="0"/>
                <w14:ligatures w14:val="none"/>
              </w:rPr>
            </w:pPr>
          </w:p>
          <w:p w14:paraId="2F4A130D" w14:textId="77777777" w:rsidR="007666A4" w:rsidRPr="007666A4" w:rsidRDefault="007666A4" w:rsidP="007666A4">
            <w:pPr>
              <w:spacing w:after="0" w:line="240" w:lineRule="auto"/>
              <w:ind w:left="1440"/>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55E17013" wp14:editId="44957686">
                  <wp:extent cx="3329940" cy="1816100"/>
                  <wp:effectExtent l="0" t="0" r="3810" b="0"/>
                  <wp:docPr id="1" name="Billede 1" descr="Icatibant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tibant 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t="18282"/>
                          <a:stretch>
                            <a:fillRect/>
                          </a:stretch>
                        </pic:blipFill>
                        <pic:spPr bwMode="auto">
                          <a:xfrm>
                            <a:off x="0" y="0"/>
                            <a:ext cx="3329940" cy="1816100"/>
                          </a:xfrm>
                          <a:prstGeom prst="rect">
                            <a:avLst/>
                          </a:prstGeom>
                          <a:noFill/>
                          <a:ln>
                            <a:noFill/>
                          </a:ln>
                        </pic:spPr>
                      </pic:pic>
                    </a:graphicData>
                  </a:graphic>
                </wp:inline>
              </w:drawing>
            </w:r>
          </w:p>
          <w:p w14:paraId="47C9984A" w14:textId="77777777" w:rsidR="007666A4" w:rsidRPr="007666A4" w:rsidRDefault="007666A4" w:rsidP="007666A4">
            <w:pPr>
              <w:spacing w:after="0" w:line="240" w:lineRule="auto"/>
              <w:ind w:left="1440"/>
              <w:rPr>
                <w:rFonts w:ascii="Times New Roman" w:eastAsia="Times New Roman" w:hAnsi="Times New Roman" w:cs="Times New Roman"/>
                <w:kern w:val="0"/>
                <w14:ligatures w14:val="none"/>
              </w:rPr>
            </w:pPr>
          </w:p>
          <w:p w14:paraId="1BE41C10" w14:textId="6CA5F580" w:rsidR="007666A4" w:rsidRPr="007666A4" w:rsidRDefault="00B6232E"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r w:rsidRPr="00B6232E">
              <w:rPr>
                <w:rFonts w:ascii="Times New Roman" w:eastAsia="Times New Roman" w:hAnsi="Times New Roman" w:cs="Times New Roman"/>
                <w:spacing w:val="2"/>
                <w:kern w:val="0"/>
                <w14:ligatures w14:val="none"/>
              </w:rPr>
              <w:t xml:space="preserve">Injekcijai reikalingą tūrį mililitrais reikia </w:t>
            </w:r>
            <w:r>
              <w:rPr>
                <w:rFonts w:ascii="Times New Roman" w:eastAsia="Times New Roman" w:hAnsi="Times New Roman" w:cs="Times New Roman"/>
                <w:spacing w:val="2"/>
                <w:kern w:val="0"/>
                <w14:ligatures w14:val="none"/>
              </w:rPr>
              <w:t>į</w:t>
            </w:r>
            <w:r w:rsidRPr="00B6232E">
              <w:rPr>
                <w:rFonts w:ascii="Times New Roman" w:eastAsia="Times New Roman" w:hAnsi="Times New Roman" w:cs="Times New Roman"/>
                <w:spacing w:val="2"/>
                <w:kern w:val="0"/>
                <w14:ligatures w14:val="none"/>
              </w:rPr>
              <w:t>traukti į tuščią 3</w:t>
            </w:r>
            <w:r w:rsidR="0075192D">
              <w:rPr>
                <w:rFonts w:ascii="Times New Roman" w:eastAsia="Times New Roman" w:hAnsi="Times New Roman" w:cs="Times New Roman"/>
                <w:spacing w:val="2"/>
                <w:kern w:val="0"/>
                <w14:ligatures w14:val="none"/>
              </w:rPr>
              <w:t> ml</w:t>
            </w:r>
            <w:r w:rsidRPr="00B6232E">
              <w:rPr>
                <w:rFonts w:ascii="Times New Roman" w:eastAsia="Times New Roman" w:hAnsi="Times New Roman" w:cs="Times New Roman"/>
                <w:spacing w:val="2"/>
                <w:kern w:val="0"/>
                <w14:ligatures w14:val="none"/>
              </w:rPr>
              <w:t xml:space="preserve"> graduotą švirkštą (žr. lentelę toliau).</w:t>
            </w:r>
          </w:p>
          <w:p w14:paraId="191548BD"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p>
          <w:p w14:paraId="6094339B" w14:textId="4A614F82" w:rsidR="007666A4" w:rsidRPr="007666A4" w:rsidRDefault="005C6EAA" w:rsidP="007666A4">
            <w:pPr>
              <w:spacing w:after="0" w:line="240" w:lineRule="auto"/>
              <w:rPr>
                <w:rFonts w:ascii="Times New Roman" w:eastAsia="Times New Roman" w:hAnsi="Times New Roman" w:cs="Times New Roman"/>
                <w:kern w:val="0"/>
                <w14:ligatures w14:val="none"/>
              </w:rPr>
            </w:pPr>
            <w:r w:rsidRPr="005C6EAA">
              <w:rPr>
                <w:rFonts w:ascii="Times New Roman" w:eastAsia="Times New Roman" w:hAnsi="Times New Roman" w:cs="Times New Roman"/>
                <w:b/>
                <w:spacing w:val="-1"/>
                <w:kern w:val="0"/>
                <w:position w:val="-1"/>
                <w14:ligatures w14:val="none"/>
              </w:rPr>
              <w:t>1 lentelė. Dozavimo režimas vaikams ir paaugliams</w:t>
            </w:r>
          </w:p>
          <w:p w14:paraId="308C9CF2" w14:textId="77777777" w:rsidR="007666A4" w:rsidRPr="007666A4" w:rsidRDefault="007666A4" w:rsidP="007666A4">
            <w:pPr>
              <w:spacing w:before="11" w:after="0" w:line="240" w:lineRule="auto"/>
              <w:rPr>
                <w:rFonts w:ascii="Times New Roman" w:eastAsia="Times New Roman" w:hAnsi="Times New Roman" w:cs="Times New Roman"/>
                <w:kern w:val="0"/>
                <w14:ligatures w14:val="none"/>
              </w:rPr>
            </w:pPr>
          </w:p>
          <w:tbl>
            <w:tblPr>
              <w:tblW w:w="0" w:type="auto"/>
              <w:tblCellMar>
                <w:left w:w="0" w:type="dxa"/>
                <w:right w:w="0" w:type="dxa"/>
              </w:tblCellMar>
              <w:tblLook w:val="01E0" w:firstRow="1" w:lastRow="1" w:firstColumn="1" w:lastColumn="1" w:noHBand="0" w:noVBand="0"/>
            </w:tblPr>
            <w:tblGrid>
              <w:gridCol w:w="3986"/>
              <w:gridCol w:w="4450"/>
            </w:tblGrid>
            <w:tr w:rsidR="005C6EAA" w:rsidRPr="007666A4" w14:paraId="199B7836" w14:textId="77777777" w:rsidTr="002049AD">
              <w:trPr>
                <w:trHeight w:hRule="exact" w:val="533"/>
              </w:trPr>
              <w:tc>
                <w:tcPr>
                  <w:tcW w:w="3986" w:type="dxa"/>
                  <w:tcBorders>
                    <w:top w:val="single" w:sz="5" w:space="0" w:color="000000"/>
                    <w:left w:val="single" w:sz="5" w:space="0" w:color="000000"/>
                    <w:bottom w:val="single" w:sz="5" w:space="0" w:color="000000"/>
                    <w:right w:val="single" w:sz="5" w:space="0" w:color="000000"/>
                  </w:tcBorders>
                </w:tcPr>
                <w:p w14:paraId="1D6DCF60" w14:textId="5BEAB0CF" w:rsidR="005C6EAA" w:rsidRPr="007666A4" w:rsidRDefault="005C6EAA" w:rsidP="005C6EAA">
                  <w:pPr>
                    <w:spacing w:after="0" w:line="240" w:lineRule="auto"/>
                    <w:jc w:val="center"/>
                    <w:rPr>
                      <w:rFonts w:ascii="Times New Roman" w:eastAsia="Times New Roman" w:hAnsi="Times New Roman" w:cs="Times New Roman"/>
                      <w:b/>
                      <w:bCs/>
                      <w:kern w:val="0"/>
                      <w14:ligatures w14:val="none"/>
                    </w:rPr>
                  </w:pPr>
                  <w:r w:rsidRPr="005C6EAA">
                    <w:rPr>
                      <w:rFonts w:ascii="Times New Roman" w:eastAsia="Times New Roman" w:hAnsi="Times New Roman" w:cs="Times New Roman"/>
                      <w:b/>
                      <w:bCs/>
                      <w:kern w:val="0"/>
                      <w14:ligatures w14:val="none"/>
                    </w:rPr>
                    <w:t>Kūno svoris</w:t>
                  </w:r>
                </w:p>
              </w:tc>
              <w:tc>
                <w:tcPr>
                  <w:tcW w:w="4450" w:type="dxa"/>
                  <w:tcBorders>
                    <w:top w:val="single" w:sz="5" w:space="0" w:color="000000"/>
                    <w:left w:val="single" w:sz="5" w:space="0" w:color="000000"/>
                    <w:bottom w:val="single" w:sz="5" w:space="0" w:color="000000"/>
                    <w:right w:val="single" w:sz="5" w:space="0" w:color="000000"/>
                  </w:tcBorders>
                </w:tcPr>
                <w:p w14:paraId="18B95917" w14:textId="3DC7F33C" w:rsidR="005C6EAA" w:rsidRPr="007666A4" w:rsidRDefault="005C6EAA" w:rsidP="005C6EAA">
                  <w:pPr>
                    <w:spacing w:before="2" w:after="0" w:line="240" w:lineRule="auto"/>
                    <w:ind w:left="1578"/>
                    <w:rPr>
                      <w:rFonts w:ascii="Times New Roman" w:eastAsia="Times New Roman" w:hAnsi="Times New Roman" w:cs="Times New Roman"/>
                      <w:b/>
                      <w:bCs/>
                      <w:kern w:val="0"/>
                      <w14:ligatures w14:val="none"/>
                    </w:rPr>
                  </w:pPr>
                  <w:r w:rsidRPr="005C6EAA">
                    <w:rPr>
                      <w:rFonts w:ascii="Times New Roman" w:eastAsia="Times New Roman" w:hAnsi="Times New Roman" w:cs="Times New Roman"/>
                      <w:b/>
                      <w:bCs/>
                      <w:kern w:val="0"/>
                      <w14:ligatures w14:val="none"/>
                    </w:rPr>
                    <w:t>Injekcijos tūris</w:t>
                  </w:r>
                </w:p>
              </w:tc>
            </w:tr>
            <w:tr w:rsidR="005C6EAA" w:rsidRPr="007666A4" w14:paraId="144D12D1" w14:textId="77777777" w:rsidTr="002049AD">
              <w:trPr>
                <w:trHeight w:hRule="exact" w:val="517"/>
              </w:trPr>
              <w:tc>
                <w:tcPr>
                  <w:tcW w:w="3986" w:type="dxa"/>
                  <w:tcBorders>
                    <w:top w:val="single" w:sz="5" w:space="0" w:color="000000"/>
                    <w:left w:val="single" w:sz="5" w:space="0" w:color="000000"/>
                    <w:bottom w:val="single" w:sz="5" w:space="0" w:color="000000"/>
                    <w:right w:val="single" w:sz="5" w:space="0" w:color="000000"/>
                  </w:tcBorders>
                </w:tcPr>
                <w:p w14:paraId="7C5F7393" w14:textId="7952F53E" w:rsidR="005C6EAA" w:rsidRPr="007666A4" w:rsidRDefault="005C6EAA" w:rsidP="005C6EAA">
                  <w:pPr>
                    <w:spacing w:after="0" w:line="240" w:lineRule="auto"/>
                    <w:jc w:val="center"/>
                    <w:rPr>
                      <w:rFonts w:ascii="Times New Roman" w:eastAsia="Times New Roman" w:hAnsi="Times New Roman" w:cs="Times New Roman"/>
                      <w:kern w:val="0"/>
                      <w14:ligatures w14:val="none"/>
                    </w:rPr>
                  </w:pPr>
                  <w:r w:rsidRPr="00DE1597">
                    <w:rPr>
                      <w:rFonts w:ascii="Times New Roman" w:hAnsi="Times New Roman"/>
                    </w:rPr>
                    <w:t>12</w:t>
                  </w:r>
                  <w:r w:rsidRPr="00DE1597">
                    <w:rPr>
                      <w:rFonts w:ascii="Times New Roman" w:hAnsi="Times New Roman"/>
                      <w:spacing w:val="-2"/>
                    </w:rPr>
                    <w:t>–</w:t>
                  </w:r>
                  <w:r w:rsidRPr="00DE1597">
                    <w:rPr>
                      <w:rFonts w:ascii="Times New Roman" w:hAnsi="Times New Roman"/>
                    </w:rPr>
                    <w:t>25 kg</w:t>
                  </w:r>
                </w:p>
              </w:tc>
              <w:tc>
                <w:tcPr>
                  <w:tcW w:w="4450" w:type="dxa"/>
                  <w:tcBorders>
                    <w:top w:val="single" w:sz="5" w:space="0" w:color="000000"/>
                    <w:left w:val="single" w:sz="5" w:space="0" w:color="000000"/>
                    <w:bottom w:val="single" w:sz="5" w:space="0" w:color="000000"/>
                    <w:right w:val="single" w:sz="5" w:space="0" w:color="000000"/>
                  </w:tcBorders>
                </w:tcPr>
                <w:p w14:paraId="74E1C4F0" w14:textId="57AD8E3F" w:rsidR="005C6EAA" w:rsidRPr="007666A4" w:rsidRDefault="005C6EAA" w:rsidP="005C6EAA">
                  <w:pPr>
                    <w:spacing w:after="0" w:line="240" w:lineRule="auto"/>
                    <w:jc w:val="center"/>
                    <w:rPr>
                      <w:rFonts w:ascii="Times New Roman" w:eastAsia="Times New Roman" w:hAnsi="Times New Roman" w:cs="Times New Roman"/>
                      <w:kern w:val="0"/>
                      <w14:ligatures w14:val="none"/>
                    </w:rPr>
                  </w:pPr>
                  <w:r w:rsidRPr="00DE1597">
                    <w:rPr>
                      <w:rFonts w:ascii="Times New Roman" w:hAnsi="Times New Roman"/>
                    </w:rPr>
                    <w:t>1,0</w:t>
                  </w:r>
                  <w:r w:rsidR="0075192D">
                    <w:rPr>
                      <w:rFonts w:ascii="Times New Roman" w:hAnsi="Times New Roman"/>
                    </w:rPr>
                    <w:t> ml</w:t>
                  </w:r>
                </w:p>
              </w:tc>
            </w:tr>
            <w:tr w:rsidR="005C6EAA" w:rsidRPr="007666A4" w14:paraId="2D80DC16" w14:textId="77777777" w:rsidTr="002049AD">
              <w:trPr>
                <w:trHeight w:hRule="exact" w:val="535"/>
              </w:trPr>
              <w:tc>
                <w:tcPr>
                  <w:tcW w:w="3986" w:type="dxa"/>
                  <w:tcBorders>
                    <w:top w:val="single" w:sz="5" w:space="0" w:color="000000"/>
                    <w:left w:val="single" w:sz="5" w:space="0" w:color="000000"/>
                    <w:bottom w:val="single" w:sz="5" w:space="0" w:color="000000"/>
                    <w:right w:val="single" w:sz="5" w:space="0" w:color="000000"/>
                  </w:tcBorders>
                </w:tcPr>
                <w:p w14:paraId="6BD7977E" w14:textId="105D05A5" w:rsidR="005C6EAA" w:rsidRPr="007666A4" w:rsidRDefault="005C6EAA" w:rsidP="005C6EAA">
                  <w:pPr>
                    <w:spacing w:after="0" w:line="240" w:lineRule="auto"/>
                    <w:jc w:val="center"/>
                    <w:rPr>
                      <w:rFonts w:ascii="Times New Roman" w:eastAsia="Times New Roman" w:hAnsi="Times New Roman" w:cs="Times New Roman"/>
                      <w:kern w:val="0"/>
                      <w14:ligatures w14:val="none"/>
                    </w:rPr>
                  </w:pPr>
                  <w:r w:rsidRPr="00DE1597">
                    <w:rPr>
                      <w:rFonts w:ascii="Times New Roman" w:hAnsi="Times New Roman"/>
                    </w:rPr>
                    <w:t>26</w:t>
                  </w:r>
                  <w:r w:rsidRPr="00DE1597">
                    <w:rPr>
                      <w:rFonts w:ascii="Times New Roman" w:hAnsi="Times New Roman"/>
                      <w:spacing w:val="-2"/>
                    </w:rPr>
                    <w:t>–</w:t>
                  </w:r>
                  <w:r w:rsidRPr="00DE1597">
                    <w:rPr>
                      <w:rFonts w:ascii="Times New Roman" w:hAnsi="Times New Roman"/>
                    </w:rPr>
                    <w:t>40 kg</w:t>
                  </w:r>
                </w:p>
              </w:tc>
              <w:tc>
                <w:tcPr>
                  <w:tcW w:w="4450" w:type="dxa"/>
                  <w:tcBorders>
                    <w:top w:val="single" w:sz="5" w:space="0" w:color="000000"/>
                    <w:left w:val="single" w:sz="5" w:space="0" w:color="000000"/>
                    <w:bottom w:val="single" w:sz="5" w:space="0" w:color="000000"/>
                    <w:right w:val="single" w:sz="5" w:space="0" w:color="000000"/>
                  </w:tcBorders>
                </w:tcPr>
                <w:p w14:paraId="48DBA61F" w14:textId="2D18A894" w:rsidR="005C6EAA" w:rsidRPr="007666A4" w:rsidRDefault="005C6EAA" w:rsidP="005C6EAA">
                  <w:pPr>
                    <w:spacing w:before="4" w:after="0" w:line="240" w:lineRule="auto"/>
                    <w:jc w:val="center"/>
                    <w:rPr>
                      <w:rFonts w:ascii="Times New Roman" w:eastAsia="Times New Roman" w:hAnsi="Times New Roman" w:cs="Times New Roman"/>
                      <w:kern w:val="0"/>
                      <w14:ligatures w14:val="none"/>
                    </w:rPr>
                  </w:pPr>
                  <w:r w:rsidRPr="00DE1597">
                    <w:rPr>
                      <w:rFonts w:ascii="Times New Roman" w:hAnsi="Times New Roman"/>
                    </w:rPr>
                    <w:t>1,5</w:t>
                  </w:r>
                  <w:r w:rsidR="0075192D">
                    <w:rPr>
                      <w:rFonts w:ascii="Times New Roman" w:hAnsi="Times New Roman"/>
                    </w:rPr>
                    <w:t> ml</w:t>
                  </w:r>
                </w:p>
              </w:tc>
            </w:tr>
            <w:tr w:rsidR="005C6EAA" w:rsidRPr="007666A4" w14:paraId="31FA35AA" w14:textId="77777777" w:rsidTr="002049AD">
              <w:trPr>
                <w:trHeight w:hRule="exact" w:val="517"/>
              </w:trPr>
              <w:tc>
                <w:tcPr>
                  <w:tcW w:w="3986" w:type="dxa"/>
                  <w:tcBorders>
                    <w:top w:val="single" w:sz="5" w:space="0" w:color="000000"/>
                    <w:left w:val="single" w:sz="5" w:space="0" w:color="000000"/>
                    <w:bottom w:val="single" w:sz="5" w:space="0" w:color="000000"/>
                    <w:right w:val="single" w:sz="5" w:space="0" w:color="000000"/>
                  </w:tcBorders>
                </w:tcPr>
                <w:p w14:paraId="43881641" w14:textId="487B9BF3" w:rsidR="005C6EAA" w:rsidRPr="007666A4" w:rsidRDefault="005C6EAA" w:rsidP="005C6EAA">
                  <w:pPr>
                    <w:spacing w:after="0" w:line="240" w:lineRule="auto"/>
                    <w:jc w:val="center"/>
                    <w:rPr>
                      <w:rFonts w:ascii="Times New Roman" w:eastAsia="Times New Roman" w:hAnsi="Times New Roman" w:cs="Times New Roman"/>
                      <w:kern w:val="0"/>
                      <w14:ligatures w14:val="none"/>
                    </w:rPr>
                  </w:pPr>
                  <w:r w:rsidRPr="00DE1597">
                    <w:rPr>
                      <w:rFonts w:ascii="Times New Roman" w:hAnsi="Times New Roman"/>
                    </w:rPr>
                    <w:t>41</w:t>
                  </w:r>
                  <w:r w:rsidRPr="00DE1597">
                    <w:rPr>
                      <w:rFonts w:ascii="Times New Roman" w:hAnsi="Times New Roman"/>
                      <w:spacing w:val="-2"/>
                    </w:rPr>
                    <w:t>–5</w:t>
                  </w:r>
                  <w:r w:rsidRPr="00DE1597">
                    <w:rPr>
                      <w:rFonts w:ascii="Times New Roman" w:hAnsi="Times New Roman"/>
                    </w:rPr>
                    <w:t>0 kg</w:t>
                  </w:r>
                </w:p>
              </w:tc>
              <w:tc>
                <w:tcPr>
                  <w:tcW w:w="4450" w:type="dxa"/>
                  <w:tcBorders>
                    <w:top w:val="single" w:sz="5" w:space="0" w:color="000000"/>
                    <w:left w:val="single" w:sz="5" w:space="0" w:color="000000"/>
                    <w:bottom w:val="single" w:sz="5" w:space="0" w:color="000000"/>
                    <w:right w:val="single" w:sz="5" w:space="0" w:color="000000"/>
                  </w:tcBorders>
                </w:tcPr>
                <w:p w14:paraId="56CA826B" w14:textId="1D17ECD2" w:rsidR="005C6EAA" w:rsidRPr="007666A4" w:rsidRDefault="005C6EAA" w:rsidP="005C6EAA">
                  <w:pPr>
                    <w:spacing w:after="0" w:line="240" w:lineRule="auto"/>
                    <w:jc w:val="center"/>
                    <w:rPr>
                      <w:rFonts w:ascii="Times New Roman" w:eastAsia="Times New Roman" w:hAnsi="Times New Roman" w:cs="Times New Roman"/>
                      <w:kern w:val="0"/>
                      <w14:ligatures w14:val="none"/>
                    </w:rPr>
                  </w:pPr>
                  <w:r w:rsidRPr="00DE1597">
                    <w:rPr>
                      <w:rFonts w:ascii="Times New Roman" w:hAnsi="Times New Roman"/>
                    </w:rPr>
                    <w:t>2,0</w:t>
                  </w:r>
                  <w:r w:rsidR="0075192D">
                    <w:rPr>
                      <w:rFonts w:ascii="Times New Roman" w:hAnsi="Times New Roman"/>
                    </w:rPr>
                    <w:t> ml</w:t>
                  </w:r>
                </w:p>
              </w:tc>
            </w:tr>
            <w:tr w:rsidR="005C6EAA" w:rsidRPr="007666A4" w14:paraId="32C44EAD" w14:textId="77777777" w:rsidTr="002049AD">
              <w:trPr>
                <w:trHeight w:hRule="exact" w:val="533"/>
              </w:trPr>
              <w:tc>
                <w:tcPr>
                  <w:tcW w:w="3986" w:type="dxa"/>
                  <w:tcBorders>
                    <w:top w:val="single" w:sz="5" w:space="0" w:color="000000"/>
                    <w:left w:val="single" w:sz="5" w:space="0" w:color="000000"/>
                    <w:bottom w:val="single" w:sz="5" w:space="0" w:color="000000"/>
                    <w:right w:val="single" w:sz="5" w:space="0" w:color="000000"/>
                  </w:tcBorders>
                </w:tcPr>
                <w:p w14:paraId="66E978B9" w14:textId="459114E2" w:rsidR="005C6EAA" w:rsidRPr="007666A4" w:rsidRDefault="005C6EAA" w:rsidP="005C6EAA">
                  <w:pPr>
                    <w:spacing w:after="0" w:line="240" w:lineRule="auto"/>
                    <w:jc w:val="center"/>
                    <w:rPr>
                      <w:rFonts w:ascii="Times New Roman" w:eastAsia="Times New Roman" w:hAnsi="Times New Roman" w:cs="Times New Roman"/>
                      <w:kern w:val="0"/>
                      <w14:ligatures w14:val="none"/>
                    </w:rPr>
                  </w:pPr>
                  <w:r w:rsidRPr="00DE1597">
                    <w:rPr>
                      <w:rFonts w:ascii="Times New Roman" w:hAnsi="Times New Roman"/>
                    </w:rPr>
                    <w:t>51</w:t>
                  </w:r>
                  <w:r w:rsidRPr="00DE1597">
                    <w:rPr>
                      <w:rFonts w:ascii="Times New Roman" w:hAnsi="Times New Roman"/>
                      <w:spacing w:val="-2"/>
                    </w:rPr>
                    <w:t>–</w:t>
                  </w:r>
                  <w:r w:rsidRPr="00DE1597">
                    <w:rPr>
                      <w:rFonts w:ascii="Times New Roman" w:hAnsi="Times New Roman"/>
                    </w:rPr>
                    <w:t>65 kg</w:t>
                  </w:r>
                </w:p>
              </w:tc>
              <w:tc>
                <w:tcPr>
                  <w:tcW w:w="4450" w:type="dxa"/>
                  <w:tcBorders>
                    <w:top w:val="single" w:sz="5" w:space="0" w:color="000000"/>
                    <w:left w:val="single" w:sz="5" w:space="0" w:color="000000"/>
                    <w:bottom w:val="single" w:sz="5" w:space="0" w:color="000000"/>
                    <w:right w:val="single" w:sz="5" w:space="0" w:color="000000"/>
                  </w:tcBorders>
                </w:tcPr>
                <w:p w14:paraId="25C9335D" w14:textId="20621BEF" w:rsidR="005C6EAA" w:rsidRPr="007666A4" w:rsidRDefault="005C6EAA" w:rsidP="005C6EAA">
                  <w:pPr>
                    <w:spacing w:before="5" w:after="0" w:line="240" w:lineRule="auto"/>
                    <w:jc w:val="center"/>
                    <w:rPr>
                      <w:rFonts w:ascii="Times New Roman" w:eastAsia="Times New Roman" w:hAnsi="Times New Roman" w:cs="Times New Roman"/>
                      <w:kern w:val="0"/>
                      <w14:ligatures w14:val="none"/>
                    </w:rPr>
                  </w:pPr>
                  <w:r w:rsidRPr="00DE1597">
                    <w:rPr>
                      <w:rFonts w:ascii="Times New Roman" w:hAnsi="Times New Roman"/>
                    </w:rPr>
                    <w:t>2,5</w:t>
                  </w:r>
                  <w:r w:rsidR="0075192D">
                    <w:rPr>
                      <w:rFonts w:ascii="Times New Roman" w:hAnsi="Times New Roman"/>
                    </w:rPr>
                    <w:t> ml</w:t>
                  </w:r>
                </w:p>
              </w:tc>
            </w:tr>
          </w:tbl>
          <w:p w14:paraId="300B1F29"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p>
          <w:p w14:paraId="2365DC88" w14:textId="31E44483" w:rsidR="005C6EAA" w:rsidRPr="007666A4" w:rsidRDefault="005C6EAA" w:rsidP="007666A4">
            <w:pPr>
              <w:numPr>
                <w:ilvl w:val="12"/>
                <w:numId w:val="0"/>
              </w:numPr>
              <w:tabs>
                <w:tab w:val="left" w:pos="1330"/>
              </w:tabs>
              <w:spacing w:after="0" w:line="240" w:lineRule="auto"/>
              <w:ind w:right="-2"/>
              <w:rPr>
                <w:rFonts w:ascii="Times New Roman" w:eastAsia="Times New Roman" w:hAnsi="Times New Roman" w:cs="Times New Roman"/>
                <w:kern w:val="0"/>
                <w:position w:val="-1"/>
                <w14:ligatures w14:val="none"/>
              </w:rPr>
            </w:pPr>
            <w:r w:rsidRPr="00DE1597">
              <w:rPr>
                <w:rFonts w:ascii="Times New Roman" w:eastAsia="Times New Roman" w:hAnsi="Times New Roman" w:cs="Times New Roman"/>
                <w:b/>
                <w:bCs/>
                <w:kern w:val="0"/>
                <w:lang w:eastAsia="lt-LT"/>
                <w14:ligatures w14:val="none"/>
              </w:rPr>
              <w:t>Daugiau</w:t>
            </w:r>
            <w:r w:rsidRPr="00DE1597">
              <w:rPr>
                <w:rFonts w:ascii="Times New Roman" w:eastAsia="Times New Roman" w:hAnsi="Times New Roman" w:cs="Times New Roman"/>
                <w:b/>
                <w:bCs/>
                <w:spacing w:val="-3"/>
                <w:kern w:val="0"/>
                <w:lang w:eastAsia="lt-LT"/>
                <w14:ligatures w14:val="none"/>
              </w:rPr>
              <w:t xml:space="preserve"> </w:t>
            </w:r>
            <w:r w:rsidRPr="00DE1597">
              <w:rPr>
                <w:rFonts w:ascii="Times New Roman" w:eastAsia="Times New Roman" w:hAnsi="Times New Roman" w:cs="Times New Roman"/>
                <w:b/>
                <w:bCs/>
                <w:kern w:val="0"/>
                <w:lang w:eastAsia="lt-LT"/>
                <w14:ligatures w14:val="none"/>
              </w:rPr>
              <w:t>nei 65 kg</w:t>
            </w:r>
            <w:r w:rsidRPr="00DE1597">
              <w:rPr>
                <w:rFonts w:ascii="Times New Roman" w:eastAsia="Times New Roman" w:hAnsi="Times New Roman" w:cs="Times New Roman"/>
                <w:b/>
                <w:bCs/>
                <w:spacing w:val="-4"/>
                <w:kern w:val="0"/>
                <w:lang w:eastAsia="lt-LT"/>
                <w14:ligatures w14:val="none"/>
              </w:rPr>
              <w:t xml:space="preserve"> </w:t>
            </w:r>
            <w:r w:rsidRPr="00DE1597">
              <w:rPr>
                <w:rFonts w:ascii="Times New Roman" w:eastAsia="Times New Roman" w:hAnsi="Times New Roman" w:cs="Times New Roman"/>
                <w:kern w:val="0"/>
                <w:lang w:eastAsia="lt-LT"/>
                <w14:ligatures w14:val="none"/>
              </w:rPr>
              <w:t>sveriant</w:t>
            </w:r>
            <w:r>
              <w:rPr>
                <w:rFonts w:ascii="Times New Roman" w:eastAsia="Times New Roman" w:hAnsi="Times New Roman" w:cs="Times New Roman"/>
                <w:kern w:val="0"/>
                <w:lang w:eastAsia="lt-LT"/>
                <w14:ligatures w14:val="none"/>
              </w:rPr>
              <w:t>iem</w:t>
            </w:r>
            <w:r w:rsidRPr="00DE1597">
              <w:rPr>
                <w:rFonts w:ascii="Times New Roman" w:eastAsia="Times New Roman" w:hAnsi="Times New Roman" w:cs="Times New Roman"/>
                <w:kern w:val="0"/>
                <w:lang w:eastAsia="lt-LT"/>
                <w14:ligatures w14:val="none"/>
              </w:rPr>
              <w:t>s</w:t>
            </w:r>
            <w:r w:rsidRPr="00DE1597">
              <w:rPr>
                <w:rFonts w:ascii="Times New Roman" w:eastAsia="Times New Roman" w:hAnsi="Times New Roman" w:cs="Times New Roman"/>
                <w:spacing w:val="-2"/>
                <w:kern w:val="0"/>
                <w:lang w:eastAsia="lt-LT"/>
                <w14:ligatures w14:val="none"/>
              </w:rPr>
              <w:t xml:space="preserve"> </w:t>
            </w:r>
            <w:r w:rsidRPr="00DE1597">
              <w:rPr>
                <w:rFonts w:ascii="Times New Roman" w:eastAsia="Times New Roman" w:hAnsi="Times New Roman" w:cs="Times New Roman"/>
                <w:kern w:val="0"/>
                <w:lang w:eastAsia="lt-LT"/>
                <w14:ligatures w14:val="none"/>
              </w:rPr>
              <w:t>pacienta</w:t>
            </w:r>
            <w:r>
              <w:rPr>
                <w:rFonts w:ascii="Times New Roman" w:eastAsia="Times New Roman" w:hAnsi="Times New Roman" w:cs="Times New Roman"/>
                <w:kern w:val="0"/>
                <w:lang w:eastAsia="lt-LT"/>
                <w14:ligatures w14:val="none"/>
              </w:rPr>
              <w:t xml:space="preserve">ms suleidžiamas </w:t>
            </w:r>
            <w:r w:rsidRPr="00DE1597">
              <w:rPr>
                <w:rFonts w:ascii="Times New Roman" w:eastAsia="Times New Roman" w:hAnsi="Times New Roman" w:cs="Times New Roman"/>
                <w:kern w:val="0"/>
                <w:lang w:eastAsia="lt-LT"/>
                <w14:ligatures w14:val="none"/>
              </w:rPr>
              <w:t>vis</w:t>
            </w:r>
            <w:r>
              <w:rPr>
                <w:rFonts w:ascii="Times New Roman" w:eastAsia="Times New Roman" w:hAnsi="Times New Roman" w:cs="Times New Roman"/>
                <w:kern w:val="0"/>
                <w:lang w:eastAsia="lt-LT"/>
                <w14:ligatures w14:val="none"/>
              </w:rPr>
              <w:t>as</w:t>
            </w:r>
            <w:r w:rsidRPr="00DE1597">
              <w:rPr>
                <w:rFonts w:ascii="Times New Roman" w:eastAsia="Times New Roman" w:hAnsi="Times New Roman" w:cs="Times New Roman"/>
                <w:spacing w:val="-3"/>
                <w:kern w:val="0"/>
                <w:lang w:eastAsia="lt-LT"/>
                <w14:ligatures w14:val="none"/>
              </w:rPr>
              <w:t xml:space="preserve"> </w:t>
            </w:r>
            <w:r w:rsidRPr="00DE1597">
              <w:rPr>
                <w:rFonts w:ascii="Times New Roman" w:eastAsia="Times New Roman" w:hAnsi="Times New Roman" w:cs="Times New Roman"/>
                <w:kern w:val="0"/>
                <w:lang w:eastAsia="lt-LT"/>
                <w14:ligatures w14:val="none"/>
              </w:rPr>
              <w:t>užpildyto</w:t>
            </w:r>
            <w:r w:rsidRPr="00DE1597">
              <w:rPr>
                <w:rFonts w:ascii="Times New Roman" w:eastAsia="Times New Roman" w:hAnsi="Times New Roman" w:cs="Times New Roman"/>
                <w:spacing w:val="-2"/>
                <w:kern w:val="0"/>
                <w:lang w:eastAsia="lt-LT"/>
                <w14:ligatures w14:val="none"/>
              </w:rPr>
              <w:t xml:space="preserve"> </w:t>
            </w:r>
            <w:r w:rsidRPr="00DE1597">
              <w:rPr>
                <w:rFonts w:ascii="Times New Roman" w:eastAsia="Times New Roman" w:hAnsi="Times New Roman" w:cs="Times New Roman"/>
                <w:kern w:val="0"/>
                <w:lang w:eastAsia="lt-LT"/>
                <w14:ligatures w14:val="none"/>
              </w:rPr>
              <w:t>švirkšto</w:t>
            </w:r>
            <w:r w:rsidRPr="00DE1597">
              <w:rPr>
                <w:rFonts w:ascii="Times New Roman" w:eastAsia="Times New Roman" w:hAnsi="Times New Roman" w:cs="Times New Roman"/>
                <w:spacing w:val="-4"/>
                <w:kern w:val="0"/>
                <w:lang w:eastAsia="lt-LT"/>
                <w14:ligatures w14:val="none"/>
              </w:rPr>
              <w:t xml:space="preserve"> </w:t>
            </w:r>
            <w:r w:rsidRPr="00DE1597">
              <w:rPr>
                <w:rFonts w:ascii="Times New Roman" w:eastAsia="Times New Roman" w:hAnsi="Times New Roman" w:cs="Times New Roman"/>
                <w:kern w:val="0"/>
                <w:lang w:eastAsia="lt-LT"/>
                <w14:ligatures w14:val="none"/>
              </w:rPr>
              <w:t>turin</w:t>
            </w:r>
            <w:r>
              <w:rPr>
                <w:rFonts w:ascii="Times New Roman" w:eastAsia="Times New Roman" w:hAnsi="Times New Roman" w:cs="Times New Roman"/>
                <w:kern w:val="0"/>
                <w:lang w:eastAsia="lt-LT"/>
                <w14:ligatures w14:val="none"/>
              </w:rPr>
              <w:t>ys</w:t>
            </w:r>
            <w:r w:rsidRPr="00DE1597">
              <w:rPr>
                <w:rFonts w:ascii="Times New Roman" w:eastAsia="Times New Roman" w:hAnsi="Times New Roman" w:cs="Times New Roman"/>
                <w:kern w:val="0"/>
                <w:lang w:eastAsia="lt-LT"/>
                <w14:ligatures w14:val="none"/>
              </w:rPr>
              <w:t xml:space="preserve"> (3</w:t>
            </w:r>
            <w:r w:rsidR="0075192D">
              <w:rPr>
                <w:rFonts w:ascii="Times New Roman" w:eastAsia="Times New Roman" w:hAnsi="Times New Roman" w:cs="Times New Roman"/>
                <w:kern w:val="0"/>
                <w:lang w:eastAsia="lt-LT"/>
                <w14:ligatures w14:val="none"/>
              </w:rPr>
              <w:t> ml</w:t>
            </w:r>
            <w:r w:rsidRPr="00DE1597">
              <w:rPr>
                <w:rFonts w:ascii="Times New Roman" w:eastAsia="Times New Roman" w:hAnsi="Times New Roman" w:cs="Times New Roman"/>
                <w:kern w:val="0"/>
                <w:lang w:eastAsia="lt-LT"/>
                <w14:ligatures w14:val="none"/>
              </w:rPr>
              <w:t>).</w:t>
            </w:r>
          </w:p>
          <w:p w14:paraId="511FA974"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p>
          <w:p w14:paraId="46B4A1BB" w14:textId="25989DD2" w:rsidR="007666A4" w:rsidRPr="007666A4" w:rsidRDefault="007666A4" w:rsidP="007666A4">
            <w:pPr>
              <w:numPr>
                <w:ilvl w:val="12"/>
                <w:numId w:val="0"/>
              </w:numPr>
              <w:spacing w:after="0" w:line="240" w:lineRule="auto"/>
              <w:ind w:left="562" w:hanging="562"/>
              <w:rPr>
                <w:rFonts w:ascii="Times New Roman" w:eastAsia="Times New Roman" w:hAnsi="Times New Roman" w:cs="Times New Roman"/>
                <w:b/>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34F0C28E" wp14:editId="13648D31">
                  <wp:extent cx="344805" cy="353695"/>
                  <wp:effectExtent l="0" t="0" r="0" b="825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4805" cy="353695"/>
                          </a:xfrm>
                          <a:prstGeom prst="rect">
                            <a:avLst/>
                          </a:prstGeom>
                          <a:noFill/>
                          <a:ln>
                            <a:noFill/>
                          </a:ln>
                        </pic:spPr>
                      </pic:pic>
                    </a:graphicData>
                  </a:graphic>
                </wp:inline>
              </w:drawing>
            </w:r>
            <w:r w:rsidRPr="007666A4">
              <w:rPr>
                <w:rFonts w:ascii="Times New Roman" w:eastAsia="Times New Roman" w:hAnsi="Times New Roman" w:cs="Times New Roman"/>
                <w:b/>
                <w:spacing w:val="-2"/>
                <w:kern w:val="0"/>
                <w14:ligatures w14:val="none"/>
              </w:rPr>
              <w:t xml:space="preserve"> </w:t>
            </w:r>
            <w:r w:rsidR="005C6EAA" w:rsidRPr="005C6EAA">
              <w:rPr>
                <w:rFonts w:ascii="Times New Roman" w:eastAsia="Times New Roman" w:hAnsi="Times New Roman" w:cs="Times New Roman"/>
                <w:b/>
                <w:bCs/>
                <w:spacing w:val="-2"/>
                <w:kern w:val="0"/>
                <w14:ligatures w14:val="none"/>
              </w:rPr>
              <w:t xml:space="preserve">Jei nesate tikri, kokį tirpalo tūrį </w:t>
            </w:r>
            <w:r w:rsidR="005C6EAA">
              <w:rPr>
                <w:rFonts w:ascii="Times New Roman" w:eastAsia="Times New Roman" w:hAnsi="Times New Roman" w:cs="Times New Roman"/>
                <w:b/>
                <w:bCs/>
                <w:spacing w:val="-2"/>
                <w:kern w:val="0"/>
                <w14:ligatures w14:val="none"/>
              </w:rPr>
              <w:t>į</w:t>
            </w:r>
            <w:r w:rsidR="005C6EAA" w:rsidRPr="005C6EAA">
              <w:rPr>
                <w:rFonts w:ascii="Times New Roman" w:eastAsia="Times New Roman" w:hAnsi="Times New Roman" w:cs="Times New Roman"/>
                <w:b/>
                <w:bCs/>
                <w:spacing w:val="-2"/>
                <w:kern w:val="0"/>
                <w14:ligatures w14:val="none"/>
              </w:rPr>
              <w:t>traukti, klauskite gydytojo, vaistininko arba slaugytojo</w:t>
            </w:r>
          </w:p>
          <w:p w14:paraId="1AAD4D91" w14:textId="77777777"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kern w:val="0"/>
                <w14:ligatures w14:val="none"/>
              </w:rPr>
            </w:pPr>
          </w:p>
          <w:p w14:paraId="058563DC" w14:textId="549B51B2" w:rsidR="007666A4" w:rsidRPr="007666A4" w:rsidRDefault="007666A4" w:rsidP="007666A4">
            <w:pPr>
              <w:tabs>
                <w:tab w:val="left" w:pos="519"/>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position w:val="-1"/>
                <w14:ligatures w14:val="none"/>
              </w:rPr>
              <w:t xml:space="preserve">1) </w:t>
            </w:r>
            <w:r w:rsidRPr="007666A4">
              <w:rPr>
                <w:rFonts w:ascii="Times New Roman" w:eastAsia="Times New Roman" w:hAnsi="Times New Roman" w:cs="Times New Roman"/>
                <w:kern w:val="0"/>
                <w:position w:val="-1"/>
                <w14:ligatures w14:val="none"/>
              </w:rPr>
              <w:tab/>
            </w:r>
            <w:r w:rsidR="005C6EAA" w:rsidRPr="005C6EAA">
              <w:rPr>
                <w:rFonts w:ascii="Times New Roman" w:eastAsia="Times New Roman" w:hAnsi="Times New Roman" w:cs="Times New Roman"/>
                <w:kern w:val="0"/>
                <w14:ligatures w14:val="none"/>
              </w:rPr>
              <w:t>Nuimkite dangtelius nuo kiekvieno jungties galo</w:t>
            </w:r>
            <w:r w:rsidRPr="007666A4">
              <w:rPr>
                <w:rFonts w:ascii="Times New Roman" w:eastAsia="Times New Roman" w:hAnsi="Times New Roman" w:cs="Times New Roman"/>
                <w:kern w:val="0"/>
                <w:position w:val="-1"/>
                <w14:ligatures w14:val="none"/>
              </w:rPr>
              <w:t>.</w:t>
            </w:r>
          </w:p>
          <w:p w14:paraId="69549A87" w14:textId="77777777" w:rsidR="007666A4" w:rsidRPr="007666A4" w:rsidRDefault="007666A4" w:rsidP="007666A4">
            <w:pPr>
              <w:numPr>
                <w:ilvl w:val="12"/>
                <w:numId w:val="0"/>
              </w:numPr>
              <w:spacing w:after="0" w:line="240" w:lineRule="auto"/>
              <w:rPr>
                <w:rFonts w:ascii="Times New Roman" w:eastAsia="Times New Roman" w:hAnsi="Times New Roman" w:cs="Times New Roman"/>
                <w:kern w:val="0"/>
                <w14:ligatures w14:val="none"/>
              </w:rPr>
            </w:pPr>
          </w:p>
          <w:p w14:paraId="6DB9224E" w14:textId="4E4FC85F"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b/>
                <w:kern w:val="0"/>
                <w:position w:val="-1"/>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13894ED8" wp14:editId="15A2773C">
                  <wp:extent cx="344805" cy="353695"/>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4805" cy="353695"/>
                          </a:xfrm>
                          <a:prstGeom prst="rect">
                            <a:avLst/>
                          </a:prstGeom>
                          <a:noFill/>
                          <a:ln>
                            <a:noFill/>
                          </a:ln>
                        </pic:spPr>
                      </pic:pic>
                    </a:graphicData>
                  </a:graphic>
                </wp:inline>
              </w:drawing>
            </w:r>
            <w:r w:rsidR="005B44C0" w:rsidRPr="005B44C0">
              <w:rPr>
                <w:rFonts w:ascii="Times New Roman" w:eastAsia="Times New Roman" w:hAnsi="Times New Roman" w:cs="Times New Roman"/>
                <w:b/>
                <w:bCs/>
                <w:kern w:val="0"/>
                <w:lang w:eastAsia="lt-LT"/>
                <w14:ligatures w14:val="none"/>
              </w:rPr>
              <w:t xml:space="preserve"> </w:t>
            </w:r>
            <w:r w:rsidR="005B44C0" w:rsidRPr="005B44C0">
              <w:rPr>
                <w:rFonts w:ascii="Times New Roman" w:eastAsia="Times New Roman" w:hAnsi="Times New Roman" w:cs="Times New Roman"/>
                <w:b/>
                <w:bCs/>
                <w:spacing w:val="-1"/>
                <w:kern w:val="0"/>
                <w:position w:val="-1"/>
                <w14:ligatures w14:val="none"/>
              </w:rPr>
              <w:t xml:space="preserve">Venkite paliesti jungties galus ir švirkšto </w:t>
            </w:r>
            <w:r w:rsidR="005B44C0">
              <w:rPr>
                <w:rFonts w:ascii="Times New Roman" w:eastAsia="Times New Roman" w:hAnsi="Times New Roman" w:cs="Times New Roman"/>
                <w:b/>
                <w:bCs/>
                <w:spacing w:val="-1"/>
                <w:kern w:val="0"/>
                <w:position w:val="-1"/>
                <w14:ligatures w14:val="none"/>
              </w:rPr>
              <w:t>galiukus</w:t>
            </w:r>
            <w:r w:rsidR="005B44C0" w:rsidRPr="005B44C0">
              <w:rPr>
                <w:rFonts w:ascii="Times New Roman" w:eastAsia="Times New Roman" w:hAnsi="Times New Roman" w:cs="Times New Roman"/>
                <w:b/>
                <w:bCs/>
                <w:spacing w:val="-1"/>
                <w:kern w:val="0"/>
                <w:position w:val="-1"/>
                <w14:ligatures w14:val="none"/>
              </w:rPr>
              <w:t>, kad jų neužterštumėte</w:t>
            </w:r>
          </w:p>
          <w:p w14:paraId="7265EE70" w14:textId="77777777"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kern w:val="0"/>
                <w:position w:val="-1"/>
                <w14:ligatures w14:val="none"/>
              </w:rPr>
            </w:pPr>
          </w:p>
          <w:p w14:paraId="4B79324D" w14:textId="5A1B5D50" w:rsidR="007666A4" w:rsidRPr="007666A4" w:rsidRDefault="007666A4" w:rsidP="007666A4">
            <w:pPr>
              <w:tabs>
                <w:tab w:val="left" w:pos="519"/>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2) </w:t>
            </w:r>
            <w:r w:rsidRPr="007666A4">
              <w:rPr>
                <w:rFonts w:ascii="Times New Roman" w:eastAsia="Times New Roman" w:hAnsi="Times New Roman" w:cs="Times New Roman"/>
                <w:kern w:val="0"/>
                <w14:ligatures w14:val="none"/>
              </w:rPr>
              <w:tab/>
            </w:r>
            <w:r w:rsidR="005B44C0" w:rsidRPr="005B44C0">
              <w:rPr>
                <w:rFonts w:ascii="Times New Roman" w:eastAsia="Times New Roman" w:hAnsi="Times New Roman" w:cs="Times New Roman"/>
                <w:kern w:val="0"/>
                <w14:ligatures w14:val="none"/>
              </w:rPr>
              <w:t>Užsukite jungtį ant užpildyto švirkšto</w:t>
            </w:r>
            <w:r w:rsidRPr="007666A4">
              <w:rPr>
                <w:rFonts w:ascii="Times New Roman" w:eastAsia="Times New Roman" w:hAnsi="Times New Roman" w:cs="Times New Roman"/>
                <w:kern w:val="0"/>
                <w14:ligatures w14:val="none"/>
              </w:rPr>
              <w:t>.</w:t>
            </w:r>
          </w:p>
          <w:p w14:paraId="038B984E"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1D5EA422" w14:textId="0AFFB200"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3) </w:t>
            </w:r>
            <w:r w:rsidRPr="007666A4">
              <w:rPr>
                <w:rFonts w:ascii="Times New Roman" w:eastAsia="Times New Roman" w:hAnsi="Times New Roman" w:cs="Times New Roman"/>
                <w:kern w:val="0"/>
                <w14:ligatures w14:val="none"/>
              </w:rPr>
              <w:tab/>
            </w:r>
            <w:r w:rsidR="005B44C0" w:rsidRPr="005B44C0">
              <w:rPr>
                <w:rFonts w:ascii="Times New Roman" w:eastAsia="Times New Roman" w:hAnsi="Times New Roman" w:cs="Times New Roman"/>
                <w:spacing w:val="-1"/>
                <w:kern w:val="0"/>
                <w14:ligatures w14:val="none"/>
              </w:rPr>
              <w:t>Prijunkite graduotą švirkštą prie kito jungties galo ir įsitikinkite, kad ab</w:t>
            </w:r>
            <w:r w:rsidR="005B44C0">
              <w:rPr>
                <w:rFonts w:ascii="Times New Roman" w:eastAsia="Times New Roman" w:hAnsi="Times New Roman" w:cs="Times New Roman"/>
                <w:spacing w:val="-1"/>
                <w:kern w:val="0"/>
                <w14:ligatures w14:val="none"/>
              </w:rPr>
              <w:t>u</w:t>
            </w:r>
            <w:r w:rsidR="005B44C0" w:rsidRPr="005B44C0">
              <w:rPr>
                <w:rFonts w:ascii="Times New Roman" w:eastAsia="Times New Roman" w:hAnsi="Times New Roman" w:cs="Times New Roman"/>
                <w:spacing w:val="-1"/>
                <w:kern w:val="0"/>
                <w14:ligatures w14:val="none"/>
              </w:rPr>
              <w:t xml:space="preserve"> jungt</w:t>
            </w:r>
            <w:r w:rsidR="005B44C0">
              <w:rPr>
                <w:rFonts w:ascii="Times New Roman" w:eastAsia="Times New Roman" w:hAnsi="Times New Roman" w:cs="Times New Roman"/>
                <w:spacing w:val="-1"/>
                <w:kern w:val="0"/>
                <w14:ligatures w14:val="none"/>
              </w:rPr>
              <w:t>ies galai</w:t>
            </w:r>
            <w:r w:rsidR="005B44C0" w:rsidRPr="005B44C0">
              <w:rPr>
                <w:rFonts w:ascii="Times New Roman" w:eastAsia="Times New Roman" w:hAnsi="Times New Roman" w:cs="Times New Roman"/>
                <w:spacing w:val="-1"/>
                <w:kern w:val="0"/>
                <w14:ligatures w14:val="none"/>
              </w:rPr>
              <w:t xml:space="preserve"> saugiai pritvirtint</w:t>
            </w:r>
            <w:r w:rsidR="005B44C0">
              <w:rPr>
                <w:rFonts w:ascii="Times New Roman" w:eastAsia="Times New Roman" w:hAnsi="Times New Roman" w:cs="Times New Roman"/>
                <w:spacing w:val="-1"/>
                <w:kern w:val="0"/>
                <w14:ligatures w14:val="none"/>
              </w:rPr>
              <w:t>i</w:t>
            </w:r>
            <w:r w:rsidRPr="007666A4">
              <w:rPr>
                <w:rFonts w:ascii="Times New Roman" w:eastAsia="Times New Roman" w:hAnsi="Times New Roman" w:cs="Times New Roman"/>
                <w:kern w:val="0"/>
                <w14:ligatures w14:val="none"/>
              </w:rPr>
              <w:t>.</w:t>
            </w:r>
          </w:p>
          <w:p w14:paraId="52CB5DE1"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5EDD5D0C" w14:textId="77777777" w:rsidR="007666A4" w:rsidRPr="007666A4" w:rsidRDefault="007666A4" w:rsidP="007666A4">
            <w:pPr>
              <w:keepNext/>
              <w:keepLines/>
              <w:spacing w:after="0" w:line="240" w:lineRule="auto"/>
              <w:ind w:left="288"/>
              <w:rPr>
                <w:rFonts w:ascii="Times New Roman" w:eastAsia="Times New Roman" w:hAnsi="Times New Roman" w:cs="Times New Roman"/>
                <w:b/>
                <w:spacing w:val="-1"/>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14C4E635" wp14:editId="60C03593">
                  <wp:extent cx="4899660" cy="500380"/>
                  <wp:effectExtent l="0" t="0" r="0" b="0"/>
                  <wp:docPr id="18" name="Picture 13" descr="Icatibant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catibant Imag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99660" cy="500380"/>
                          </a:xfrm>
                          <a:prstGeom prst="rect">
                            <a:avLst/>
                          </a:prstGeom>
                          <a:noFill/>
                          <a:ln>
                            <a:noFill/>
                          </a:ln>
                        </pic:spPr>
                      </pic:pic>
                    </a:graphicData>
                  </a:graphic>
                </wp:inline>
              </w:drawing>
            </w:r>
          </w:p>
          <w:p w14:paraId="6D478D2B" w14:textId="77777777" w:rsidR="007666A4" w:rsidRPr="007666A4" w:rsidRDefault="007666A4" w:rsidP="007666A4">
            <w:pPr>
              <w:keepNext/>
              <w:keepLines/>
              <w:spacing w:after="0" w:line="240" w:lineRule="auto"/>
              <w:rPr>
                <w:rFonts w:ascii="Times New Roman" w:eastAsia="Times New Roman" w:hAnsi="Times New Roman" w:cs="Times New Roman"/>
                <w:spacing w:val="-1"/>
                <w:kern w:val="0"/>
                <w14:ligatures w14:val="none"/>
              </w:rPr>
            </w:pPr>
          </w:p>
          <w:p w14:paraId="6CFF9577" w14:textId="5A83546B" w:rsidR="007666A4" w:rsidRPr="007666A4" w:rsidRDefault="005B44C0" w:rsidP="007666A4">
            <w:pPr>
              <w:keepNext/>
              <w:keepLines/>
              <w:spacing w:after="0" w:line="240" w:lineRule="auto"/>
              <w:rPr>
                <w:rFonts w:ascii="Times New Roman" w:eastAsia="Times New Roman" w:hAnsi="Times New Roman" w:cs="Times New Roman"/>
                <w:kern w:val="0"/>
                <w14:ligatures w14:val="none"/>
              </w:rPr>
            </w:pPr>
            <w:proofErr w:type="spellStart"/>
            <w:r w:rsidRPr="005B44C0">
              <w:rPr>
                <w:rFonts w:ascii="Times New Roman" w:eastAsia="Times New Roman" w:hAnsi="Times New Roman" w:cs="Times New Roman"/>
                <w:b/>
                <w:bCs/>
                <w:spacing w:val="-1"/>
                <w:kern w:val="0"/>
                <w14:ligatures w14:val="none"/>
              </w:rPr>
              <w:lastRenderedPageBreak/>
              <w:t>Ikatibanto</w:t>
            </w:r>
            <w:proofErr w:type="spellEnd"/>
            <w:r w:rsidRPr="005B44C0">
              <w:rPr>
                <w:rFonts w:ascii="Times New Roman" w:eastAsia="Times New Roman" w:hAnsi="Times New Roman" w:cs="Times New Roman"/>
                <w:b/>
                <w:bCs/>
                <w:spacing w:val="-1"/>
                <w:kern w:val="0"/>
                <w14:ligatures w14:val="none"/>
              </w:rPr>
              <w:t xml:space="preserve"> tirpalo perpylimas į graduotą švirkštą</w:t>
            </w:r>
          </w:p>
          <w:p w14:paraId="2415F755" w14:textId="77777777" w:rsidR="007666A4" w:rsidRPr="007666A4" w:rsidRDefault="007666A4" w:rsidP="007666A4">
            <w:pPr>
              <w:keepNext/>
              <w:keepLines/>
              <w:spacing w:after="0" w:line="240" w:lineRule="auto"/>
              <w:rPr>
                <w:rFonts w:ascii="Times New Roman" w:eastAsia="Times New Roman" w:hAnsi="Times New Roman" w:cs="Times New Roman"/>
                <w:kern w:val="0"/>
                <w14:ligatures w14:val="none"/>
              </w:rPr>
            </w:pPr>
          </w:p>
          <w:p w14:paraId="79BE5084" w14:textId="641F865B"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1) </w:t>
            </w:r>
            <w:r w:rsidR="005B44C0" w:rsidRPr="005B44C0">
              <w:rPr>
                <w:rFonts w:ascii="Times New Roman" w:eastAsia="Times New Roman" w:hAnsi="Times New Roman" w:cs="Times New Roman"/>
                <w:kern w:val="0"/>
                <w14:ligatures w14:val="none"/>
              </w:rPr>
              <w:t xml:space="preserve">Norėdami pradėti </w:t>
            </w:r>
            <w:proofErr w:type="spellStart"/>
            <w:r w:rsidR="005B44C0" w:rsidRPr="005B44C0">
              <w:rPr>
                <w:rFonts w:ascii="Times New Roman" w:eastAsia="Times New Roman" w:hAnsi="Times New Roman" w:cs="Times New Roman"/>
                <w:kern w:val="0"/>
                <w14:ligatures w14:val="none"/>
              </w:rPr>
              <w:t>ikatibanto</w:t>
            </w:r>
            <w:proofErr w:type="spellEnd"/>
            <w:r w:rsidR="005B44C0" w:rsidRPr="005B44C0">
              <w:rPr>
                <w:rFonts w:ascii="Times New Roman" w:eastAsia="Times New Roman" w:hAnsi="Times New Roman" w:cs="Times New Roman"/>
                <w:kern w:val="0"/>
                <w14:ligatures w14:val="none"/>
              </w:rPr>
              <w:t xml:space="preserve"> tirpalo </w:t>
            </w:r>
            <w:r w:rsidR="005B44C0">
              <w:rPr>
                <w:rFonts w:ascii="Times New Roman" w:eastAsia="Times New Roman" w:hAnsi="Times New Roman" w:cs="Times New Roman"/>
                <w:kern w:val="0"/>
                <w14:ligatures w14:val="none"/>
              </w:rPr>
              <w:t>perpylimą</w:t>
            </w:r>
            <w:r w:rsidR="005B44C0" w:rsidRPr="005B44C0">
              <w:rPr>
                <w:rFonts w:ascii="Times New Roman" w:eastAsia="Times New Roman" w:hAnsi="Times New Roman" w:cs="Times New Roman"/>
                <w:kern w:val="0"/>
                <w14:ligatures w14:val="none"/>
              </w:rPr>
              <w:t>, stumkite užpildyto švirkšto stūmoklį (</w:t>
            </w:r>
            <w:r w:rsidR="005B44C0">
              <w:rPr>
                <w:rFonts w:ascii="Times New Roman" w:eastAsia="Times New Roman" w:hAnsi="Times New Roman" w:cs="Times New Roman"/>
                <w:kern w:val="0"/>
                <w14:ligatures w14:val="none"/>
              </w:rPr>
              <w:t xml:space="preserve">žr. </w:t>
            </w:r>
            <w:r w:rsidR="005B44C0" w:rsidRPr="005B44C0">
              <w:rPr>
                <w:rFonts w:ascii="Times New Roman" w:eastAsia="Times New Roman" w:hAnsi="Times New Roman" w:cs="Times New Roman"/>
                <w:kern w:val="0"/>
                <w14:ligatures w14:val="none"/>
              </w:rPr>
              <w:t xml:space="preserve">toliau esančio paveikslo </w:t>
            </w:r>
            <w:r w:rsidR="00B52E3D">
              <w:rPr>
                <w:rFonts w:ascii="Times New Roman" w:eastAsia="Times New Roman" w:hAnsi="Times New Roman" w:cs="Times New Roman"/>
                <w:kern w:val="0"/>
                <w14:ligatures w14:val="none"/>
              </w:rPr>
              <w:t>kairėje pusėje</w:t>
            </w:r>
            <w:r w:rsidR="005B44C0" w:rsidRPr="005B44C0">
              <w:rPr>
                <w:rFonts w:ascii="Times New Roman" w:eastAsia="Times New Roman" w:hAnsi="Times New Roman" w:cs="Times New Roman"/>
                <w:kern w:val="0"/>
                <w14:ligatures w14:val="none"/>
              </w:rPr>
              <w:t>).</w:t>
            </w:r>
          </w:p>
          <w:p w14:paraId="1523D396" w14:textId="77777777" w:rsidR="007666A4" w:rsidRPr="007666A4" w:rsidRDefault="007666A4" w:rsidP="007666A4">
            <w:pPr>
              <w:keepNext/>
              <w:keepLines/>
              <w:numPr>
                <w:ilvl w:val="12"/>
                <w:numId w:val="0"/>
              </w:numPr>
              <w:tabs>
                <w:tab w:val="left" w:pos="1330"/>
              </w:tabs>
              <w:spacing w:after="0" w:line="240" w:lineRule="auto"/>
              <w:rPr>
                <w:rFonts w:ascii="Times New Roman" w:eastAsia="Times New Roman" w:hAnsi="Times New Roman" w:cs="Times New Roman"/>
                <w:kern w:val="0"/>
                <w14:ligatures w14:val="none"/>
              </w:rPr>
            </w:pPr>
          </w:p>
          <w:p w14:paraId="1A78F03F" w14:textId="77777777" w:rsidR="007666A4" w:rsidRPr="007666A4" w:rsidRDefault="007666A4" w:rsidP="007666A4">
            <w:pPr>
              <w:numPr>
                <w:ilvl w:val="12"/>
                <w:numId w:val="0"/>
              </w:numPr>
              <w:tabs>
                <w:tab w:val="left" w:pos="1330"/>
              </w:tabs>
              <w:spacing w:after="0" w:line="240" w:lineRule="auto"/>
              <w:ind w:left="288"/>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48D43CB1" wp14:editId="1129288C">
                  <wp:extent cx="4899660" cy="784860"/>
                  <wp:effectExtent l="0" t="0" r="0" b="0"/>
                  <wp:docPr id="5" name="Picture 14" descr="Icatibant 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catibant Imag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99660" cy="784860"/>
                          </a:xfrm>
                          <a:prstGeom prst="rect">
                            <a:avLst/>
                          </a:prstGeom>
                          <a:noFill/>
                          <a:ln>
                            <a:noFill/>
                          </a:ln>
                        </pic:spPr>
                      </pic:pic>
                    </a:graphicData>
                  </a:graphic>
                </wp:inline>
              </w:drawing>
            </w:r>
          </w:p>
          <w:p w14:paraId="2CA550B1" w14:textId="77777777"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kern w:val="0"/>
                <w14:ligatures w14:val="none"/>
              </w:rPr>
            </w:pPr>
          </w:p>
          <w:p w14:paraId="5D156BCB" w14:textId="58B52F51"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2) </w:t>
            </w:r>
            <w:r w:rsidRPr="007666A4">
              <w:rPr>
                <w:rFonts w:ascii="Times New Roman" w:eastAsia="Times New Roman" w:hAnsi="Times New Roman" w:cs="Times New Roman"/>
                <w:kern w:val="0"/>
                <w14:ligatures w14:val="none"/>
              </w:rPr>
              <w:tab/>
            </w:r>
            <w:r w:rsidR="005B44C0" w:rsidRPr="005B44C0">
              <w:rPr>
                <w:rFonts w:ascii="Times New Roman" w:eastAsia="Times New Roman" w:hAnsi="Times New Roman" w:cs="Times New Roman"/>
                <w:kern w:val="0"/>
                <w14:ligatures w14:val="none"/>
              </w:rPr>
              <w:t xml:space="preserve">Jei </w:t>
            </w:r>
            <w:proofErr w:type="spellStart"/>
            <w:r w:rsidR="005B44C0" w:rsidRPr="005B44C0">
              <w:rPr>
                <w:rFonts w:ascii="Times New Roman" w:eastAsia="Times New Roman" w:hAnsi="Times New Roman" w:cs="Times New Roman"/>
                <w:kern w:val="0"/>
                <w14:ligatures w14:val="none"/>
              </w:rPr>
              <w:t>ikatibanto</w:t>
            </w:r>
            <w:proofErr w:type="spellEnd"/>
            <w:r w:rsidR="005B44C0" w:rsidRPr="005B44C0">
              <w:rPr>
                <w:rFonts w:ascii="Times New Roman" w:eastAsia="Times New Roman" w:hAnsi="Times New Roman" w:cs="Times New Roman"/>
                <w:kern w:val="0"/>
                <w14:ligatures w14:val="none"/>
              </w:rPr>
              <w:t xml:space="preserve"> tirpalas nepradeda tekėti į graduotą švirkštą, lengvai patraukite graduoto švirkšto stūmoklį, kol </w:t>
            </w:r>
            <w:proofErr w:type="spellStart"/>
            <w:r w:rsidR="005B44C0" w:rsidRPr="005B44C0">
              <w:rPr>
                <w:rFonts w:ascii="Times New Roman" w:eastAsia="Times New Roman" w:hAnsi="Times New Roman" w:cs="Times New Roman"/>
                <w:kern w:val="0"/>
                <w14:ligatures w14:val="none"/>
              </w:rPr>
              <w:t>ikatibanto</w:t>
            </w:r>
            <w:proofErr w:type="spellEnd"/>
            <w:r w:rsidR="005B44C0" w:rsidRPr="005B44C0">
              <w:rPr>
                <w:rFonts w:ascii="Times New Roman" w:eastAsia="Times New Roman" w:hAnsi="Times New Roman" w:cs="Times New Roman"/>
                <w:kern w:val="0"/>
                <w14:ligatures w14:val="none"/>
              </w:rPr>
              <w:t xml:space="preserve"> tirpalas pradės tekėti į graduotą švirkštą (žr. paveikslą toliau)</w:t>
            </w:r>
            <w:r w:rsidR="005B44C0">
              <w:rPr>
                <w:rFonts w:ascii="Times New Roman" w:eastAsia="Times New Roman" w:hAnsi="Times New Roman" w:cs="Times New Roman"/>
                <w:kern w:val="0"/>
                <w14:ligatures w14:val="none"/>
              </w:rPr>
              <w:t>.</w:t>
            </w:r>
          </w:p>
          <w:p w14:paraId="19D52E41" w14:textId="77777777"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kern w:val="0"/>
                <w14:ligatures w14:val="none"/>
              </w:rPr>
            </w:pPr>
          </w:p>
          <w:p w14:paraId="225C2F7C" w14:textId="77777777" w:rsidR="007666A4" w:rsidRPr="007666A4" w:rsidRDefault="007666A4" w:rsidP="007666A4">
            <w:pPr>
              <w:numPr>
                <w:ilvl w:val="12"/>
                <w:numId w:val="0"/>
              </w:numPr>
              <w:tabs>
                <w:tab w:val="left" w:pos="1330"/>
              </w:tabs>
              <w:spacing w:after="0" w:line="240" w:lineRule="auto"/>
              <w:ind w:left="288"/>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730538F4" wp14:editId="2A66EE64">
                  <wp:extent cx="4853940" cy="776605"/>
                  <wp:effectExtent l="0" t="0" r="3810" b="4445"/>
                  <wp:docPr id="6" name="Picture 15" descr="Icatibant 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catibant Imag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53940" cy="776605"/>
                          </a:xfrm>
                          <a:prstGeom prst="rect">
                            <a:avLst/>
                          </a:prstGeom>
                          <a:noFill/>
                          <a:ln>
                            <a:noFill/>
                          </a:ln>
                        </pic:spPr>
                      </pic:pic>
                    </a:graphicData>
                  </a:graphic>
                </wp:inline>
              </w:drawing>
            </w:r>
          </w:p>
          <w:p w14:paraId="4596608B" w14:textId="77777777"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kern w:val="0"/>
                <w14:ligatures w14:val="none"/>
              </w:rPr>
            </w:pPr>
          </w:p>
          <w:p w14:paraId="35028CB0" w14:textId="2CD41C5F"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3) </w:t>
            </w:r>
            <w:r w:rsidRPr="007666A4">
              <w:rPr>
                <w:rFonts w:ascii="Times New Roman" w:eastAsia="Times New Roman" w:hAnsi="Times New Roman" w:cs="Times New Roman"/>
                <w:kern w:val="0"/>
                <w14:ligatures w14:val="none"/>
              </w:rPr>
              <w:tab/>
            </w:r>
            <w:r w:rsidR="005B44C0" w:rsidRPr="005B44C0">
              <w:rPr>
                <w:rFonts w:ascii="Times New Roman" w:eastAsia="Times New Roman" w:hAnsi="Times New Roman" w:cs="Times New Roman"/>
                <w:spacing w:val="-1"/>
                <w:kern w:val="0"/>
                <w14:ligatures w14:val="none"/>
              </w:rPr>
              <w:t>Toliau stumkite užpildyto švirkšto stūmoklį, kol injekcijai reikiamas tūris (dozė) bus perpiltas į graduotą švirkštą. Informaci</w:t>
            </w:r>
            <w:r w:rsidR="005B44C0">
              <w:rPr>
                <w:rFonts w:ascii="Times New Roman" w:eastAsia="Times New Roman" w:hAnsi="Times New Roman" w:cs="Times New Roman"/>
                <w:spacing w:val="-1"/>
                <w:kern w:val="0"/>
                <w14:ligatures w14:val="none"/>
              </w:rPr>
              <w:t>jos</w:t>
            </w:r>
            <w:r w:rsidR="005B44C0" w:rsidRPr="005B44C0">
              <w:rPr>
                <w:rFonts w:ascii="Times New Roman" w:eastAsia="Times New Roman" w:hAnsi="Times New Roman" w:cs="Times New Roman"/>
                <w:spacing w:val="-1"/>
                <w:kern w:val="0"/>
                <w14:ligatures w14:val="none"/>
              </w:rPr>
              <w:t xml:space="preserve"> apie dozavimą </w:t>
            </w:r>
            <w:r w:rsidR="005B44C0">
              <w:rPr>
                <w:rFonts w:ascii="Times New Roman" w:eastAsia="Times New Roman" w:hAnsi="Times New Roman" w:cs="Times New Roman"/>
                <w:spacing w:val="-1"/>
                <w:kern w:val="0"/>
                <w14:ligatures w14:val="none"/>
              </w:rPr>
              <w:t>pateikiama</w:t>
            </w:r>
            <w:r w:rsidR="005B44C0" w:rsidRPr="005B44C0">
              <w:rPr>
                <w:rFonts w:ascii="Times New Roman" w:eastAsia="Times New Roman" w:hAnsi="Times New Roman" w:cs="Times New Roman"/>
                <w:spacing w:val="-1"/>
                <w:kern w:val="0"/>
                <w14:ligatures w14:val="none"/>
              </w:rPr>
              <w:t xml:space="preserve"> 1 lentelėje.</w:t>
            </w:r>
          </w:p>
          <w:p w14:paraId="3DDC0DC2" w14:textId="77777777"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kern w:val="0"/>
                <w14:ligatures w14:val="none"/>
              </w:rPr>
            </w:pPr>
          </w:p>
        </w:tc>
      </w:tr>
      <w:tr w:rsidR="007666A4" w:rsidRPr="007666A4" w14:paraId="2D269DE9" w14:textId="77777777" w:rsidTr="002049AD">
        <w:trPr>
          <w:trHeight w:val="1159"/>
        </w:trPr>
        <w:tc>
          <w:tcPr>
            <w:tcW w:w="5000" w:type="pct"/>
          </w:tcPr>
          <w:p w14:paraId="6EC04ED1" w14:textId="1B04DA04" w:rsidR="007666A4" w:rsidRPr="007666A4" w:rsidRDefault="0086689E" w:rsidP="007666A4">
            <w:pPr>
              <w:spacing w:after="0" w:line="240" w:lineRule="auto"/>
              <w:rPr>
                <w:rFonts w:ascii="Times New Roman" w:eastAsia="Times New Roman" w:hAnsi="Times New Roman" w:cs="Times New Roman"/>
                <w:b/>
                <w:kern w:val="0"/>
                <w14:ligatures w14:val="none"/>
              </w:rPr>
            </w:pPr>
            <w:r w:rsidRPr="0086689E">
              <w:rPr>
                <w:rFonts w:ascii="Times New Roman" w:eastAsia="Times New Roman" w:hAnsi="Times New Roman" w:cs="Times New Roman"/>
                <w:b/>
                <w:bCs/>
                <w:kern w:val="0"/>
                <w14:ligatures w14:val="none"/>
              </w:rPr>
              <w:lastRenderedPageBreak/>
              <w:t>Jei graduotame švirkšte yra oro</w:t>
            </w:r>
          </w:p>
          <w:p w14:paraId="629C9ACA" w14:textId="77777777" w:rsidR="007666A4" w:rsidRPr="007666A4" w:rsidRDefault="007666A4" w:rsidP="007666A4">
            <w:pPr>
              <w:spacing w:after="0" w:line="240" w:lineRule="auto"/>
              <w:rPr>
                <w:rFonts w:ascii="Times New Roman" w:eastAsia="Times New Roman" w:hAnsi="Times New Roman" w:cs="Times New Roman"/>
                <w:bCs/>
                <w:kern w:val="0"/>
                <w14:ligatures w14:val="none"/>
              </w:rPr>
            </w:pPr>
          </w:p>
          <w:p w14:paraId="2CEB22C2" w14:textId="65934CBB"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86689E" w:rsidRPr="0086689E">
              <w:rPr>
                <w:rFonts w:ascii="Times New Roman" w:eastAsia="Times New Roman" w:hAnsi="Times New Roman" w:cs="Times New Roman"/>
                <w:spacing w:val="-1"/>
                <w:kern w:val="0"/>
                <w14:ligatures w14:val="none"/>
              </w:rPr>
              <w:t>Pasukite sujungtus švirkštus taip, kad užpildytas švirkštas būtų viršuje (žr. paveikslą toliau).</w:t>
            </w:r>
          </w:p>
          <w:p w14:paraId="53A12B1E"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68FFF20A"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49D42EA5" wp14:editId="6C0E523F">
                  <wp:extent cx="836930" cy="3939540"/>
                  <wp:effectExtent l="0" t="0" r="1270" b="3810"/>
                  <wp:docPr id="7" name="Picture 16" descr="Icatibant 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catibant Imag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59332" cy="4044989"/>
                          </a:xfrm>
                          <a:prstGeom prst="rect">
                            <a:avLst/>
                          </a:prstGeom>
                          <a:noFill/>
                          <a:ln>
                            <a:noFill/>
                          </a:ln>
                        </pic:spPr>
                      </pic:pic>
                    </a:graphicData>
                  </a:graphic>
                </wp:inline>
              </w:drawing>
            </w:r>
          </w:p>
          <w:p w14:paraId="3DF56929"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p>
          <w:p w14:paraId="0AD02995" w14:textId="766C047C"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86689E" w:rsidRPr="0086689E">
              <w:rPr>
                <w:rFonts w:ascii="Times New Roman" w:eastAsia="Times New Roman" w:hAnsi="Times New Roman" w:cs="Times New Roman"/>
                <w:spacing w:val="-1"/>
                <w:kern w:val="0"/>
                <w14:ligatures w14:val="none"/>
              </w:rPr>
              <w:t>Pastumkite graduoto švirkšto stūmoklį, kad oras patektų atgal į užpildytą švirkštą (šį žingsnį gali tekti pakartoti keletą kartų</w:t>
            </w:r>
            <w:r w:rsidRPr="007666A4">
              <w:rPr>
                <w:rFonts w:ascii="Times New Roman" w:eastAsia="Times New Roman" w:hAnsi="Times New Roman" w:cs="Times New Roman"/>
                <w:kern w:val="0"/>
                <w14:ligatures w14:val="none"/>
              </w:rPr>
              <w:t>).</w:t>
            </w:r>
          </w:p>
          <w:p w14:paraId="6ED7EAE1" w14:textId="77777777" w:rsidR="007666A4" w:rsidRPr="007666A4" w:rsidRDefault="007666A4" w:rsidP="007666A4">
            <w:pPr>
              <w:numPr>
                <w:ilvl w:val="12"/>
                <w:numId w:val="0"/>
              </w:numPr>
              <w:spacing w:after="0" w:line="240" w:lineRule="auto"/>
              <w:rPr>
                <w:rFonts w:ascii="Times New Roman" w:eastAsia="Times New Roman" w:hAnsi="Times New Roman" w:cs="Times New Roman"/>
                <w:kern w:val="0"/>
                <w14:ligatures w14:val="none"/>
              </w:rPr>
            </w:pPr>
          </w:p>
          <w:p w14:paraId="6C5AAAF4" w14:textId="3A8828C1"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E254CA">
              <w:rPr>
                <w:rFonts w:ascii="Times New Roman" w:eastAsia="Times New Roman" w:hAnsi="Times New Roman" w:cs="Times New Roman"/>
                <w:spacing w:val="-1"/>
                <w:kern w:val="0"/>
                <w14:ligatures w14:val="none"/>
              </w:rPr>
              <w:t>Į</w:t>
            </w:r>
            <w:r w:rsidR="0086689E" w:rsidRPr="0086689E">
              <w:rPr>
                <w:rFonts w:ascii="Times New Roman" w:eastAsia="Times New Roman" w:hAnsi="Times New Roman" w:cs="Times New Roman"/>
                <w:spacing w:val="-1"/>
                <w:kern w:val="0"/>
                <w14:ligatures w14:val="none"/>
              </w:rPr>
              <w:t xml:space="preserve">traukite reikalingą </w:t>
            </w:r>
            <w:proofErr w:type="spellStart"/>
            <w:r w:rsidR="0086689E" w:rsidRPr="0086689E">
              <w:rPr>
                <w:rFonts w:ascii="Times New Roman" w:eastAsia="Times New Roman" w:hAnsi="Times New Roman" w:cs="Times New Roman"/>
                <w:spacing w:val="-1"/>
                <w:kern w:val="0"/>
                <w14:ligatures w14:val="none"/>
              </w:rPr>
              <w:t>ikatibanto</w:t>
            </w:r>
            <w:proofErr w:type="spellEnd"/>
            <w:r w:rsidR="0086689E" w:rsidRPr="0086689E">
              <w:rPr>
                <w:rFonts w:ascii="Times New Roman" w:eastAsia="Times New Roman" w:hAnsi="Times New Roman" w:cs="Times New Roman"/>
                <w:spacing w:val="-1"/>
                <w:kern w:val="0"/>
                <w14:ligatures w14:val="none"/>
              </w:rPr>
              <w:t xml:space="preserve"> tirpalo tūrį</w:t>
            </w:r>
            <w:r w:rsidRPr="007666A4">
              <w:rPr>
                <w:rFonts w:ascii="Times New Roman" w:eastAsia="Times New Roman" w:hAnsi="Times New Roman" w:cs="Times New Roman"/>
                <w:kern w:val="0"/>
                <w14:ligatures w14:val="none"/>
              </w:rPr>
              <w:t>.</w:t>
            </w:r>
          </w:p>
          <w:p w14:paraId="6D5D3E29"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p>
        </w:tc>
      </w:tr>
      <w:tr w:rsidR="007666A4" w:rsidRPr="007666A4" w14:paraId="79BD3568" w14:textId="77777777" w:rsidTr="002049AD">
        <w:trPr>
          <w:trHeight w:val="1196"/>
        </w:trPr>
        <w:tc>
          <w:tcPr>
            <w:tcW w:w="5000" w:type="pct"/>
          </w:tcPr>
          <w:p w14:paraId="3D84C697"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29C36B9E" w14:textId="439612A4"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4) </w:t>
            </w:r>
            <w:r w:rsidRPr="007666A4">
              <w:rPr>
                <w:rFonts w:ascii="Times New Roman" w:eastAsia="Times New Roman" w:hAnsi="Times New Roman" w:cs="Times New Roman"/>
                <w:kern w:val="0"/>
                <w14:ligatures w14:val="none"/>
              </w:rPr>
              <w:tab/>
            </w:r>
            <w:r w:rsidR="00E254CA" w:rsidRPr="00E254CA">
              <w:rPr>
                <w:rFonts w:ascii="Times New Roman" w:eastAsia="Times New Roman" w:hAnsi="Times New Roman" w:cs="Times New Roman"/>
                <w:spacing w:val="-1"/>
                <w:kern w:val="0"/>
                <w14:ligatures w14:val="none"/>
              </w:rPr>
              <w:t>Nuimkite užpildytą švirkštą ir jungtį nuo graduoto švirkšt</w:t>
            </w:r>
            <w:r w:rsidR="00E254CA">
              <w:rPr>
                <w:rFonts w:ascii="Times New Roman" w:eastAsia="Times New Roman" w:hAnsi="Times New Roman" w:cs="Times New Roman"/>
                <w:spacing w:val="-1"/>
                <w:kern w:val="0"/>
                <w14:ligatures w14:val="none"/>
              </w:rPr>
              <w:t>o</w:t>
            </w:r>
            <w:r w:rsidRPr="007666A4">
              <w:rPr>
                <w:rFonts w:ascii="Times New Roman" w:eastAsia="Times New Roman" w:hAnsi="Times New Roman" w:cs="Times New Roman"/>
                <w:kern w:val="0"/>
                <w14:ligatures w14:val="none"/>
              </w:rPr>
              <w:t>.</w:t>
            </w:r>
          </w:p>
          <w:p w14:paraId="4904614B"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48154C5E" w14:textId="1970E053"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position w:val="-1"/>
                <w14:ligatures w14:val="none"/>
              </w:rPr>
              <w:t xml:space="preserve">5) </w:t>
            </w:r>
            <w:r w:rsidRPr="007666A4">
              <w:rPr>
                <w:rFonts w:ascii="Times New Roman" w:eastAsia="Times New Roman" w:hAnsi="Times New Roman" w:cs="Times New Roman"/>
                <w:kern w:val="0"/>
                <w:position w:val="-1"/>
                <w14:ligatures w14:val="none"/>
              </w:rPr>
              <w:tab/>
            </w:r>
            <w:r w:rsidR="00E254CA" w:rsidRPr="00E254CA">
              <w:rPr>
                <w:rFonts w:ascii="Times New Roman" w:eastAsia="Times New Roman" w:hAnsi="Times New Roman" w:cs="Times New Roman"/>
                <w:spacing w:val="-1"/>
                <w:kern w:val="0"/>
                <w14:ligatures w14:val="none"/>
              </w:rPr>
              <w:t xml:space="preserve">Išmeskite užpildytą švirkštą ir jungtį į aštrių atliekų </w:t>
            </w:r>
            <w:proofErr w:type="spellStart"/>
            <w:r w:rsidR="00E254CA" w:rsidRPr="00E254CA">
              <w:rPr>
                <w:rFonts w:ascii="Times New Roman" w:eastAsia="Times New Roman" w:hAnsi="Times New Roman" w:cs="Times New Roman"/>
                <w:spacing w:val="-1"/>
                <w:kern w:val="0"/>
                <w14:ligatures w14:val="none"/>
              </w:rPr>
              <w:t>talpyklę</w:t>
            </w:r>
            <w:proofErr w:type="spellEnd"/>
            <w:r w:rsidRPr="007666A4">
              <w:rPr>
                <w:rFonts w:ascii="Times New Roman" w:eastAsia="Times New Roman" w:hAnsi="Times New Roman" w:cs="Times New Roman"/>
                <w:kern w:val="0"/>
                <w:position w:val="-1"/>
                <w14:ligatures w14:val="none"/>
              </w:rPr>
              <w:t>.</w:t>
            </w:r>
          </w:p>
          <w:p w14:paraId="741F8EFB"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b/>
                <w:spacing w:val="-2"/>
                <w:kern w:val="0"/>
                <w14:ligatures w14:val="none"/>
              </w:rPr>
            </w:pPr>
          </w:p>
        </w:tc>
      </w:tr>
      <w:tr w:rsidR="007666A4" w:rsidRPr="007666A4" w14:paraId="3B39BDA9" w14:textId="77777777" w:rsidTr="002049AD">
        <w:trPr>
          <w:trHeight w:val="868"/>
        </w:trPr>
        <w:tc>
          <w:tcPr>
            <w:tcW w:w="5000" w:type="pct"/>
          </w:tcPr>
          <w:p w14:paraId="6AB6CB4B" w14:textId="42FD0E1B" w:rsidR="007666A4" w:rsidRPr="007666A4" w:rsidRDefault="007666A4" w:rsidP="007666A4">
            <w:pPr>
              <w:spacing w:after="0" w:line="240" w:lineRule="auto"/>
              <w:ind w:left="1440" w:right="1440"/>
              <w:jc w:val="center"/>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14:ligatures w14:val="none"/>
              </w:rPr>
              <w:t>2b)</w:t>
            </w:r>
            <w:r w:rsidRPr="007666A4">
              <w:rPr>
                <w:rFonts w:ascii="Times New Roman" w:eastAsia="Times New Roman" w:hAnsi="Times New Roman" w:cs="Times New Roman"/>
                <w:b/>
                <w:spacing w:val="-1"/>
                <w:kern w:val="0"/>
                <w14:ligatures w14:val="none"/>
              </w:rPr>
              <w:t xml:space="preserve"> </w:t>
            </w:r>
            <w:r w:rsidR="00E254CA" w:rsidRPr="00E254CA">
              <w:rPr>
                <w:rFonts w:ascii="Times New Roman" w:eastAsia="Times New Roman" w:hAnsi="Times New Roman" w:cs="Times New Roman"/>
                <w:b/>
                <w:bCs/>
                <w:spacing w:val="2"/>
                <w:kern w:val="0"/>
                <w14:ligatures w14:val="none"/>
              </w:rPr>
              <w:t>Švirkšto ir adatos paruošimas injekcijai (visiems pacientams: suaugusiesiems, paaugliams ir vaikams)</w:t>
            </w:r>
          </w:p>
          <w:p w14:paraId="01A1E779" w14:textId="77777777" w:rsidR="007666A4" w:rsidRPr="007666A4" w:rsidRDefault="007666A4" w:rsidP="007666A4">
            <w:pPr>
              <w:spacing w:after="0" w:line="240" w:lineRule="auto"/>
              <w:ind w:left="1440" w:right="1440"/>
              <w:jc w:val="center"/>
              <w:rPr>
                <w:rFonts w:ascii="Times New Roman" w:eastAsia="Times New Roman" w:hAnsi="Times New Roman" w:cs="Times New Roman"/>
                <w:kern w:val="0"/>
                <w14:ligatures w14:val="none"/>
              </w:rPr>
            </w:pPr>
          </w:p>
        </w:tc>
      </w:tr>
      <w:tr w:rsidR="007666A4" w:rsidRPr="007666A4" w14:paraId="21E70CBE" w14:textId="77777777" w:rsidTr="002049AD">
        <w:tc>
          <w:tcPr>
            <w:tcW w:w="5000" w:type="pct"/>
          </w:tcPr>
          <w:p w14:paraId="312DD8C9"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kern w:val="0"/>
                <w14:ligatures w14:val="none"/>
              </w:rPr>
            </w:pPr>
          </w:p>
          <w:p w14:paraId="46E25489" w14:textId="77777777" w:rsidR="007666A4" w:rsidRPr="007666A4" w:rsidRDefault="007666A4" w:rsidP="007666A4">
            <w:pPr>
              <w:numPr>
                <w:ilvl w:val="12"/>
                <w:numId w:val="0"/>
              </w:numPr>
              <w:tabs>
                <w:tab w:val="left" w:pos="1330"/>
              </w:tabs>
              <w:spacing w:after="0" w:line="240" w:lineRule="auto"/>
              <w:ind w:left="2160"/>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7C7620B6" wp14:editId="5AD1E0A0">
                  <wp:extent cx="2162175" cy="2162175"/>
                  <wp:effectExtent l="0" t="0" r="9525" b="9525"/>
                  <wp:docPr id="19" name="Picture 19" descr="A hand holding a silve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hand holding a silver object&#10;&#10;Description automatically generated"/>
                          <pic:cNvPicPr/>
                        </pic:nvPicPr>
                        <pic:blipFill>
                          <a:blip r:embed="rId14"/>
                          <a:stretch>
                            <a:fillRect/>
                          </a:stretch>
                        </pic:blipFill>
                        <pic:spPr>
                          <a:xfrm>
                            <a:off x="0" y="0"/>
                            <a:ext cx="2162175" cy="2162175"/>
                          </a:xfrm>
                          <a:prstGeom prst="rect">
                            <a:avLst/>
                          </a:prstGeom>
                        </pic:spPr>
                      </pic:pic>
                    </a:graphicData>
                  </a:graphic>
                </wp:inline>
              </w:drawing>
            </w:r>
          </w:p>
          <w:p w14:paraId="73D1EA7A"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kern w:val="0"/>
                <w14:ligatures w14:val="none"/>
              </w:rPr>
            </w:pPr>
          </w:p>
          <w:p w14:paraId="571D3AF0" w14:textId="27651132"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E254CA" w:rsidRPr="00E254CA">
              <w:rPr>
                <w:rFonts w:ascii="Times New Roman" w:eastAsia="Times New Roman" w:hAnsi="Times New Roman" w:cs="Times New Roman"/>
                <w:spacing w:val="-1"/>
                <w:kern w:val="0"/>
                <w14:ligatures w14:val="none"/>
              </w:rPr>
              <w:t>Išimkite adatos dangtelį iš lizdinės plokštelės</w:t>
            </w:r>
            <w:r w:rsidRPr="007666A4">
              <w:rPr>
                <w:rFonts w:ascii="Times New Roman" w:eastAsia="Times New Roman" w:hAnsi="Times New Roman" w:cs="Times New Roman"/>
                <w:kern w:val="0"/>
                <w14:ligatures w14:val="none"/>
              </w:rPr>
              <w:t>.</w:t>
            </w:r>
          </w:p>
          <w:p w14:paraId="176AE354"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7A9FD4B2" w14:textId="3EAFF84F"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position w:val="-1"/>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E254CA" w:rsidRPr="00E254CA">
              <w:rPr>
                <w:rFonts w:ascii="Times New Roman" w:eastAsia="Times New Roman" w:hAnsi="Times New Roman" w:cs="Times New Roman"/>
                <w:spacing w:val="-1"/>
                <w:kern w:val="0"/>
                <w14:ligatures w14:val="none"/>
              </w:rPr>
              <w:t>Nuimkite adatos dangtelio apsaugą (adata turi likti adatos dangtelyje)</w:t>
            </w:r>
            <w:r w:rsidRPr="007666A4">
              <w:rPr>
                <w:rFonts w:ascii="Times New Roman" w:eastAsia="Times New Roman" w:hAnsi="Times New Roman" w:cs="Times New Roman"/>
                <w:kern w:val="0"/>
                <w:position w:val="-1"/>
                <w14:ligatures w14:val="none"/>
              </w:rPr>
              <w:t>.</w:t>
            </w:r>
          </w:p>
          <w:p w14:paraId="60AF9FEE" w14:textId="77777777" w:rsidR="007666A4" w:rsidRPr="007666A4" w:rsidRDefault="007666A4" w:rsidP="007666A4">
            <w:pPr>
              <w:spacing w:after="0" w:line="240" w:lineRule="auto"/>
              <w:rPr>
                <w:rFonts w:ascii="Times New Roman" w:eastAsia="Times New Roman" w:hAnsi="Times New Roman" w:cs="Times New Roman"/>
                <w:kern w:val="0"/>
                <w:position w:val="-1"/>
                <w14:ligatures w14:val="none"/>
              </w:rPr>
            </w:pPr>
          </w:p>
          <w:p w14:paraId="4C97639F" w14:textId="77777777" w:rsidR="007666A4" w:rsidRPr="007666A4" w:rsidRDefault="007666A4" w:rsidP="007666A4">
            <w:pPr>
              <w:spacing w:after="0" w:line="240" w:lineRule="auto"/>
              <w:ind w:left="2160"/>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40A3335D" wp14:editId="4FF65D70">
                  <wp:extent cx="2225040" cy="2155961"/>
                  <wp:effectExtent l="0" t="0" r="3810" b="0"/>
                  <wp:docPr id="20" name="Picture 20" descr="A drawing of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drawing of a needle&#10;&#10;Description automatically generated"/>
                          <pic:cNvPicPr/>
                        </pic:nvPicPr>
                        <pic:blipFill>
                          <a:blip r:embed="rId15"/>
                          <a:stretch>
                            <a:fillRect/>
                          </a:stretch>
                        </pic:blipFill>
                        <pic:spPr>
                          <a:xfrm>
                            <a:off x="0" y="0"/>
                            <a:ext cx="2231587" cy="2162304"/>
                          </a:xfrm>
                          <a:prstGeom prst="rect">
                            <a:avLst/>
                          </a:prstGeom>
                        </pic:spPr>
                      </pic:pic>
                    </a:graphicData>
                  </a:graphic>
                </wp:inline>
              </w:drawing>
            </w:r>
          </w:p>
          <w:p w14:paraId="66D5B5C2" w14:textId="77777777" w:rsidR="007666A4" w:rsidRPr="007666A4" w:rsidRDefault="007666A4" w:rsidP="007666A4">
            <w:pPr>
              <w:spacing w:after="0" w:line="240" w:lineRule="auto"/>
              <w:ind w:left="2880"/>
              <w:rPr>
                <w:rFonts w:ascii="Times New Roman" w:eastAsia="Times New Roman" w:hAnsi="Times New Roman" w:cs="Times New Roman"/>
                <w:kern w:val="0"/>
                <w14:ligatures w14:val="none"/>
              </w:rPr>
            </w:pPr>
          </w:p>
          <w:p w14:paraId="2FAABC01" w14:textId="7F095394"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E254CA" w:rsidRPr="00E254CA">
              <w:rPr>
                <w:rFonts w:ascii="Times New Roman" w:eastAsia="Times New Roman" w:hAnsi="Times New Roman" w:cs="Times New Roman"/>
                <w:spacing w:val="-1"/>
                <w:kern w:val="0"/>
                <w14:ligatures w14:val="none"/>
              </w:rPr>
              <w:t>Tvirtai suimkite švirkštą. Atsargiai prijunkite adatą prie bespalviu tirpalu užpildyto švirkšto</w:t>
            </w:r>
            <w:r w:rsidRPr="007666A4">
              <w:rPr>
                <w:rFonts w:ascii="Times New Roman" w:eastAsia="Times New Roman" w:hAnsi="Times New Roman" w:cs="Times New Roman"/>
                <w:kern w:val="0"/>
                <w14:ligatures w14:val="none"/>
              </w:rPr>
              <w:t xml:space="preserve">. </w:t>
            </w:r>
          </w:p>
          <w:p w14:paraId="43FB34C0"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1723810B" w14:textId="733E306D"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E254CA" w:rsidRPr="00E254CA">
              <w:rPr>
                <w:rFonts w:ascii="Times New Roman" w:eastAsia="Times New Roman" w:hAnsi="Times New Roman" w:cs="Times New Roman"/>
                <w:spacing w:val="-1"/>
                <w:kern w:val="0"/>
                <w14:ligatures w14:val="none"/>
              </w:rPr>
              <w:t>Prisukite švirkštą prie adatos, k</w:t>
            </w:r>
            <w:r w:rsidR="00E254CA">
              <w:rPr>
                <w:rFonts w:ascii="Times New Roman" w:eastAsia="Times New Roman" w:hAnsi="Times New Roman" w:cs="Times New Roman"/>
                <w:spacing w:val="-1"/>
                <w:kern w:val="0"/>
                <w14:ligatures w14:val="none"/>
              </w:rPr>
              <w:t>ai</w:t>
            </w:r>
            <w:r w:rsidR="00E254CA" w:rsidRPr="00E254CA">
              <w:rPr>
                <w:rFonts w:ascii="Times New Roman" w:eastAsia="Times New Roman" w:hAnsi="Times New Roman" w:cs="Times New Roman"/>
                <w:spacing w:val="-1"/>
                <w:kern w:val="0"/>
                <w14:ligatures w14:val="none"/>
              </w:rPr>
              <w:t xml:space="preserve"> ji tebėra adatos dangtelyje</w:t>
            </w:r>
            <w:r w:rsidRPr="007666A4">
              <w:rPr>
                <w:rFonts w:ascii="Times New Roman" w:eastAsia="Times New Roman" w:hAnsi="Times New Roman" w:cs="Times New Roman"/>
                <w:kern w:val="0"/>
                <w14:ligatures w14:val="none"/>
              </w:rPr>
              <w:t xml:space="preserve">. </w:t>
            </w:r>
          </w:p>
          <w:p w14:paraId="481A4DED"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342C4927" w14:textId="6D9457CE"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E254CA" w:rsidRPr="00E254CA">
              <w:rPr>
                <w:rFonts w:ascii="Times New Roman" w:eastAsia="Times New Roman" w:hAnsi="Times New Roman" w:cs="Times New Roman"/>
                <w:spacing w:val="-1"/>
                <w:kern w:val="0"/>
                <w14:ligatures w14:val="none"/>
              </w:rPr>
              <w:t>Ištraukite adatą iš jos dangtelio patraukdami švirkštą. Netraukite stūmoklio</w:t>
            </w:r>
            <w:r w:rsidRPr="007666A4">
              <w:rPr>
                <w:rFonts w:ascii="Times New Roman" w:eastAsia="Times New Roman" w:hAnsi="Times New Roman" w:cs="Times New Roman"/>
                <w:kern w:val="0"/>
                <w14:ligatures w14:val="none"/>
              </w:rPr>
              <w:t>.</w:t>
            </w:r>
          </w:p>
          <w:p w14:paraId="21FF1EA8"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5347E36E" w14:textId="7A865648"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E254CA" w:rsidRPr="00E254CA">
              <w:rPr>
                <w:rFonts w:ascii="Times New Roman" w:eastAsia="Times New Roman" w:hAnsi="Times New Roman" w:cs="Times New Roman"/>
                <w:spacing w:val="-1"/>
                <w:kern w:val="0"/>
                <w14:ligatures w14:val="none"/>
              </w:rPr>
              <w:t>Dabar švirkštas paruoštas injekcijai</w:t>
            </w:r>
            <w:r w:rsidRPr="007666A4">
              <w:rPr>
                <w:rFonts w:ascii="Times New Roman" w:eastAsia="Times New Roman" w:hAnsi="Times New Roman" w:cs="Times New Roman"/>
                <w:kern w:val="0"/>
                <w14:ligatures w14:val="none"/>
              </w:rPr>
              <w:t xml:space="preserve">. </w:t>
            </w:r>
          </w:p>
          <w:p w14:paraId="07ECC8FB"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kern w:val="0"/>
                <w14:ligatures w14:val="none"/>
              </w:rPr>
            </w:pPr>
          </w:p>
        </w:tc>
      </w:tr>
      <w:tr w:rsidR="007666A4" w:rsidRPr="007666A4" w14:paraId="4523153E" w14:textId="77777777" w:rsidTr="002049AD">
        <w:trPr>
          <w:trHeight w:val="526"/>
        </w:trPr>
        <w:tc>
          <w:tcPr>
            <w:tcW w:w="5000" w:type="pct"/>
          </w:tcPr>
          <w:p w14:paraId="37E09A68" w14:textId="1FDAE6CD" w:rsidR="007666A4" w:rsidRPr="007666A4" w:rsidRDefault="007666A4" w:rsidP="007666A4">
            <w:pPr>
              <w:keepNext/>
              <w:keepLines/>
              <w:numPr>
                <w:ilvl w:val="12"/>
                <w:numId w:val="0"/>
              </w:numPr>
              <w:spacing w:after="0" w:line="240" w:lineRule="auto"/>
              <w:jc w:val="center"/>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14:ligatures w14:val="none"/>
              </w:rPr>
              <w:lastRenderedPageBreak/>
              <w:t>3)</w:t>
            </w:r>
            <w:r w:rsidRPr="007666A4">
              <w:rPr>
                <w:rFonts w:ascii="Times New Roman" w:eastAsia="Times New Roman" w:hAnsi="Times New Roman" w:cs="Times New Roman"/>
                <w:b/>
                <w:spacing w:val="-1"/>
                <w:kern w:val="0"/>
                <w14:ligatures w14:val="none"/>
              </w:rPr>
              <w:t xml:space="preserve"> </w:t>
            </w:r>
            <w:r w:rsidR="00E254CA" w:rsidRPr="00E254CA">
              <w:rPr>
                <w:rFonts w:ascii="Times New Roman" w:eastAsia="Times New Roman" w:hAnsi="Times New Roman" w:cs="Times New Roman"/>
                <w:b/>
                <w:bCs/>
                <w:spacing w:val="2"/>
                <w:kern w:val="0"/>
                <w14:ligatures w14:val="none"/>
              </w:rPr>
              <w:t>Injekcijos vietos paruošimas</w:t>
            </w:r>
          </w:p>
          <w:p w14:paraId="3E906943" w14:textId="77777777" w:rsidR="007666A4" w:rsidRPr="007666A4" w:rsidRDefault="007666A4" w:rsidP="007666A4">
            <w:pPr>
              <w:keepNext/>
              <w:keepLines/>
              <w:numPr>
                <w:ilvl w:val="12"/>
                <w:numId w:val="0"/>
              </w:numPr>
              <w:spacing w:after="0" w:line="240" w:lineRule="auto"/>
              <w:jc w:val="center"/>
              <w:rPr>
                <w:rFonts w:ascii="Times New Roman" w:eastAsia="Times New Roman" w:hAnsi="Times New Roman" w:cs="Times New Roman"/>
                <w:kern w:val="0"/>
                <w14:ligatures w14:val="none"/>
              </w:rPr>
            </w:pPr>
          </w:p>
        </w:tc>
      </w:tr>
      <w:tr w:rsidR="007666A4" w:rsidRPr="007666A4" w14:paraId="1F09659F" w14:textId="77777777" w:rsidTr="002049AD">
        <w:tc>
          <w:tcPr>
            <w:tcW w:w="5000" w:type="pct"/>
          </w:tcPr>
          <w:p w14:paraId="6DF2C68F" w14:textId="77777777" w:rsidR="007666A4" w:rsidRPr="007666A4" w:rsidRDefault="007666A4" w:rsidP="007666A4">
            <w:pPr>
              <w:keepNext/>
              <w:keepLines/>
              <w:numPr>
                <w:ilvl w:val="12"/>
                <w:numId w:val="0"/>
              </w:numPr>
              <w:tabs>
                <w:tab w:val="left" w:pos="1330"/>
              </w:tabs>
              <w:spacing w:after="0" w:line="240" w:lineRule="auto"/>
              <w:ind w:left="2880"/>
              <w:rPr>
                <w:rFonts w:ascii="Times New Roman" w:eastAsia="Times New Roman" w:hAnsi="Times New Roman" w:cs="Times New Roman"/>
                <w:kern w:val="0"/>
                <w14:ligatures w14:val="none"/>
              </w:rPr>
            </w:pPr>
          </w:p>
          <w:p w14:paraId="15B85064" w14:textId="77777777" w:rsidR="007666A4" w:rsidRPr="007666A4" w:rsidRDefault="007666A4" w:rsidP="007666A4">
            <w:pPr>
              <w:keepNext/>
              <w:keepLines/>
              <w:numPr>
                <w:ilvl w:val="12"/>
                <w:numId w:val="0"/>
              </w:numPr>
              <w:tabs>
                <w:tab w:val="left" w:pos="1330"/>
              </w:tabs>
              <w:spacing w:after="0" w:line="240" w:lineRule="auto"/>
              <w:ind w:left="2160"/>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396B65AF" wp14:editId="6828B5CD">
                  <wp:extent cx="2194560" cy="2214818"/>
                  <wp:effectExtent l="0" t="0" r="0" b="0"/>
                  <wp:docPr id="21" name="Picture 21" descr="A hand holding a grey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hand holding a grey object&#10;&#10;Description automatically generated"/>
                          <pic:cNvPicPr/>
                        </pic:nvPicPr>
                        <pic:blipFill>
                          <a:blip r:embed="rId16"/>
                          <a:stretch>
                            <a:fillRect/>
                          </a:stretch>
                        </pic:blipFill>
                        <pic:spPr>
                          <a:xfrm>
                            <a:off x="0" y="0"/>
                            <a:ext cx="2202066" cy="2222393"/>
                          </a:xfrm>
                          <a:prstGeom prst="rect">
                            <a:avLst/>
                          </a:prstGeom>
                        </pic:spPr>
                      </pic:pic>
                    </a:graphicData>
                  </a:graphic>
                </wp:inline>
              </w:drawing>
            </w:r>
          </w:p>
          <w:p w14:paraId="5AF0CA4B" w14:textId="77777777" w:rsidR="007666A4" w:rsidRPr="007666A4" w:rsidRDefault="007666A4" w:rsidP="007666A4">
            <w:pPr>
              <w:keepNext/>
              <w:keepLines/>
              <w:numPr>
                <w:ilvl w:val="12"/>
                <w:numId w:val="0"/>
              </w:numPr>
              <w:tabs>
                <w:tab w:val="left" w:pos="1330"/>
              </w:tabs>
              <w:spacing w:after="0" w:line="240" w:lineRule="auto"/>
              <w:ind w:left="2880"/>
              <w:rPr>
                <w:rFonts w:ascii="Times New Roman" w:eastAsia="Times New Roman" w:hAnsi="Times New Roman" w:cs="Times New Roman"/>
                <w:kern w:val="0"/>
                <w14:ligatures w14:val="none"/>
              </w:rPr>
            </w:pPr>
          </w:p>
          <w:p w14:paraId="628D8166" w14:textId="44C10E89"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15650A" w:rsidRPr="0015650A">
              <w:rPr>
                <w:rFonts w:ascii="Times New Roman" w:eastAsia="Times New Roman" w:hAnsi="Times New Roman" w:cs="Times New Roman"/>
                <w:spacing w:val="-1"/>
                <w:kern w:val="0"/>
                <w14:ligatures w14:val="none"/>
              </w:rPr>
              <w:t>Pasirinkite injekcijos vietą. Injekcijos vieta turi būti odos raukšlė bet kurioje pilvo pusėje, apie 5</w:t>
            </w:r>
            <w:r w:rsidR="0075192D">
              <w:rPr>
                <w:rFonts w:ascii="Times New Roman" w:eastAsia="Times New Roman" w:hAnsi="Times New Roman" w:cs="Times New Roman"/>
                <w:spacing w:val="-1"/>
                <w:kern w:val="0"/>
                <w14:ligatures w14:val="none"/>
              </w:rPr>
              <w:noBreakHyphen/>
            </w:r>
            <w:r w:rsidR="0015650A" w:rsidRPr="0015650A">
              <w:rPr>
                <w:rFonts w:ascii="Times New Roman" w:eastAsia="Times New Roman" w:hAnsi="Times New Roman" w:cs="Times New Roman"/>
                <w:spacing w:val="-1"/>
                <w:kern w:val="0"/>
                <w14:ligatures w14:val="none"/>
              </w:rPr>
              <w:t>10 cm (2</w:t>
            </w:r>
            <w:r w:rsidR="0075192D">
              <w:rPr>
                <w:rFonts w:ascii="Times New Roman" w:eastAsia="Times New Roman" w:hAnsi="Times New Roman" w:cs="Times New Roman"/>
                <w:spacing w:val="-1"/>
                <w:kern w:val="0"/>
                <w14:ligatures w14:val="none"/>
              </w:rPr>
              <w:t> </w:t>
            </w:r>
            <w:r w:rsidR="0015650A" w:rsidRPr="0015650A">
              <w:rPr>
                <w:rFonts w:ascii="Times New Roman" w:eastAsia="Times New Roman" w:hAnsi="Times New Roman" w:cs="Times New Roman"/>
                <w:spacing w:val="-1"/>
                <w:kern w:val="0"/>
                <w14:ligatures w14:val="none"/>
              </w:rPr>
              <w:t xml:space="preserve">4 coliai) žemiau bambos. Atstumas nuo šios srities iki bet kokio rando turi būti ne mažesnis kaip 5 cm (2 coliai). Nesirinkite vietos, kuri yra </w:t>
            </w:r>
            <w:r w:rsidR="0015650A">
              <w:rPr>
                <w:rFonts w:ascii="Times New Roman" w:eastAsia="Times New Roman" w:hAnsi="Times New Roman" w:cs="Times New Roman"/>
                <w:spacing w:val="-1"/>
                <w:kern w:val="0"/>
                <w14:ligatures w14:val="none"/>
              </w:rPr>
              <w:t>apimta kraujosruvos</w:t>
            </w:r>
            <w:r w:rsidR="0015650A" w:rsidRPr="0015650A">
              <w:rPr>
                <w:rFonts w:ascii="Times New Roman" w:eastAsia="Times New Roman" w:hAnsi="Times New Roman" w:cs="Times New Roman"/>
                <w:spacing w:val="-1"/>
                <w:kern w:val="0"/>
                <w14:ligatures w14:val="none"/>
              </w:rPr>
              <w:t>, patinusi ar skausminga</w:t>
            </w:r>
            <w:r w:rsidRPr="007666A4">
              <w:rPr>
                <w:rFonts w:ascii="Times New Roman" w:eastAsia="Times New Roman" w:hAnsi="Times New Roman" w:cs="Times New Roman"/>
                <w:kern w:val="0"/>
                <w14:ligatures w14:val="none"/>
              </w:rPr>
              <w:t>.</w:t>
            </w:r>
          </w:p>
          <w:p w14:paraId="69AA244E" w14:textId="77777777" w:rsidR="007666A4" w:rsidRPr="007666A4" w:rsidRDefault="007666A4" w:rsidP="007666A4">
            <w:pPr>
              <w:keepNext/>
              <w:keepLines/>
              <w:spacing w:after="0" w:line="240" w:lineRule="auto"/>
              <w:rPr>
                <w:rFonts w:ascii="Times New Roman" w:eastAsia="Times New Roman" w:hAnsi="Times New Roman" w:cs="Times New Roman"/>
                <w:kern w:val="0"/>
                <w14:ligatures w14:val="none"/>
              </w:rPr>
            </w:pPr>
          </w:p>
          <w:p w14:paraId="3F3FC703" w14:textId="32122573"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15650A" w:rsidRPr="0015650A">
              <w:rPr>
                <w:rFonts w:ascii="Times New Roman" w:eastAsia="Times New Roman" w:hAnsi="Times New Roman" w:cs="Times New Roman"/>
                <w:spacing w:val="-1"/>
                <w:kern w:val="0"/>
                <w14:ligatures w14:val="none"/>
              </w:rPr>
              <w:t xml:space="preserve">Nušluostykite injekcijos vietą spiritu suvilgytu tamponu ir palaukite, kol ji </w:t>
            </w:r>
            <w:r w:rsidR="0015650A">
              <w:rPr>
                <w:rFonts w:ascii="Times New Roman" w:eastAsia="Times New Roman" w:hAnsi="Times New Roman" w:cs="Times New Roman"/>
                <w:spacing w:val="-1"/>
                <w:kern w:val="0"/>
                <w14:ligatures w14:val="none"/>
              </w:rPr>
              <w:t>nu</w:t>
            </w:r>
            <w:r w:rsidR="0015650A" w:rsidRPr="0015650A">
              <w:rPr>
                <w:rFonts w:ascii="Times New Roman" w:eastAsia="Times New Roman" w:hAnsi="Times New Roman" w:cs="Times New Roman"/>
                <w:spacing w:val="-1"/>
                <w:kern w:val="0"/>
                <w14:ligatures w14:val="none"/>
              </w:rPr>
              <w:t>džius</w:t>
            </w:r>
            <w:r w:rsidRPr="007666A4">
              <w:rPr>
                <w:rFonts w:ascii="Times New Roman" w:eastAsia="Times New Roman" w:hAnsi="Times New Roman" w:cs="Times New Roman"/>
                <w:kern w:val="0"/>
                <w14:ligatures w14:val="none"/>
              </w:rPr>
              <w:t>.</w:t>
            </w:r>
          </w:p>
          <w:p w14:paraId="0CC28F8A" w14:textId="77777777" w:rsidR="007666A4" w:rsidRPr="007666A4" w:rsidRDefault="007666A4" w:rsidP="007666A4">
            <w:pPr>
              <w:keepNext/>
              <w:keepLines/>
              <w:numPr>
                <w:ilvl w:val="12"/>
                <w:numId w:val="0"/>
              </w:numPr>
              <w:tabs>
                <w:tab w:val="left" w:pos="1330"/>
              </w:tabs>
              <w:spacing w:after="0" w:line="240" w:lineRule="auto"/>
              <w:rPr>
                <w:rFonts w:ascii="Times New Roman" w:eastAsia="Times New Roman" w:hAnsi="Times New Roman" w:cs="Times New Roman"/>
                <w:kern w:val="0"/>
                <w14:ligatures w14:val="none"/>
              </w:rPr>
            </w:pPr>
          </w:p>
        </w:tc>
      </w:tr>
      <w:tr w:rsidR="007666A4" w:rsidRPr="007666A4" w14:paraId="1A1C1ED2" w14:textId="77777777" w:rsidTr="002049AD">
        <w:trPr>
          <w:trHeight w:val="508"/>
        </w:trPr>
        <w:tc>
          <w:tcPr>
            <w:tcW w:w="5000" w:type="pct"/>
          </w:tcPr>
          <w:p w14:paraId="468C38FD" w14:textId="77777777" w:rsidR="007666A4" w:rsidRPr="007666A4" w:rsidRDefault="007666A4" w:rsidP="007666A4">
            <w:pPr>
              <w:numPr>
                <w:ilvl w:val="12"/>
                <w:numId w:val="0"/>
              </w:numPr>
              <w:tabs>
                <w:tab w:val="left" w:pos="1330"/>
              </w:tabs>
              <w:spacing w:after="0" w:line="240" w:lineRule="auto"/>
              <w:ind w:right="-2"/>
              <w:jc w:val="center"/>
              <w:rPr>
                <w:rFonts w:ascii="Times New Roman" w:eastAsia="Times New Roman" w:hAnsi="Times New Roman" w:cs="Times New Roman"/>
                <w:b/>
                <w:kern w:val="0"/>
                <w14:ligatures w14:val="none"/>
              </w:rPr>
            </w:pPr>
          </w:p>
          <w:p w14:paraId="0C730C8B" w14:textId="47CCB1AA" w:rsidR="007666A4" w:rsidRPr="007666A4" w:rsidRDefault="007666A4" w:rsidP="007666A4">
            <w:pPr>
              <w:numPr>
                <w:ilvl w:val="12"/>
                <w:numId w:val="0"/>
              </w:numPr>
              <w:tabs>
                <w:tab w:val="left" w:pos="1330"/>
              </w:tabs>
              <w:spacing w:after="0" w:line="240" w:lineRule="auto"/>
              <w:ind w:right="-2"/>
              <w:jc w:val="center"/>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14:ligatures w14:val="none"/>
              </w:rPr>
              <w:t>4)</w:t>
            </w:r>
            <w:r w:rsidRPr="007666A4">
              <w:rPr>
                <w:rFonts w:ascii="Times New Roman" w:eastAsia="Times New Roman" w:hAnsi="Times New Roman" w:cs="Times New Roman"/>
                <w:b/>
                <w:spacing w:val="1"/>
                <w:kern w:val="0"/>
                <w14:ligatures w14:val="none"/>
              </w:rPr>
              <w:t xml:space="preserve"> </w:t>
            </w:r>
            <w:r w:rsidR="00CE116C" w:rsidRPr="00CE116C">
              <w:rPr>
                <w:rFonts w:ascii="Times New Roman" w:eastAsia="Times New Roman" w:hAnsi="Times New Roman" w:cs="Times New Roman"/>
                <w:b/>
                <w:bCs/>
                <w:kern w:val="0"/>
                <w14:ligatures w14:val="none"/>
              </w:rPr>
              <w:t>Tirpalo suleidimas</w:t>
            </w:r>
          </w:p>
          <w:p w14:paraId="34B4E0AD" w14:textId="77777777" w:rsidR="007666A4" w:rsidRPr="007666A4" w:rsidRDefault="007666A4" w:rsidP="007666A4">
            <w:pPr>
              <w:numPr>
                <w:ilvl w:val="12"/>
                <w:numId w:val="0"/>
              </w:numPr>
              <w:tabs>
                <w:tab w:val="left" w:pos="1330"/>
              </w:tabs>
              <w:spacing w:after="0" w:line="240" w:lineRule="auto"/>
              <w:ind w:right="-2"/>
              <w:jc w:val="center"/>
              <w:rPr>
                <w:rFonts w:ascii="Times New Roman" w:eastAsia="Times New Roman" w:hAnsi="Times New Roman" w:cs="Times New Roman"/>
                <w:kern w:val="0"/>
                <w14:ligatures w14:val="none"/>
              </w:rPr>
            </w:pPr>
          </w:p>
        </w:tc>
      </w:tr>
      <w:tr w:rsidR="007666A4" w:rsidRPr="007666A4" w14:paraId="4EB7AD95" w14:textId="77777777" w:rsidTr="002049AD">
        <w:tc>
          <w:tcPr>
            <w:tcW w:w="5000" w:type="pct"/>
          </w:tcPr>
          <w:p w14:paraId="43D72D30"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kern w:val="0"/>
                <w14:ligatures w14:val="none"/>
              </w:rPr>
            </w:pPr>
          </w:p>
          <w:p w14:paraId="30ED6E8B" w14:textId="77777777" w:rsidR="007666A4" w:rsidRPr="007666A4" w:rsidRDefault="007666A4" w:rsidP="007666A4">
            <w:pPr>
              <w:numPr>
                <w:ilvl w:val="12"/>
                <w:numId w:val="0"/>
              </w:numPr>
              <w:tabs>
                <w:tab w:val="left" w:pos="1330"/>
              </w:tabs>
              <w:spacing w:after="0" w:line="240" w:lineRule="auto"/>
              <w:ind w:left="2160"/>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7CD36165" wp14:editId="544C5D6C">
                  <wp:extent cx="2194560" cy="2194560"/>
                  <wp:effectExtent l="0" t="0" r="0" b="0"/>
                  <wp:docPr id="22" name="Picture 22" descr="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hand holding a syringe&#10;&#10;Description automatically generated"/>
                          <pic:cNvPicPr/>
                        </pic:nvPicPr>
                        <pic:blipFill>
                          <a:blip r:embed="rId17"/>
                          <a:stretch>
                            <a:fillRect/>
                          </a:stretch>
                        </pic:blipFill>
                        <pic:spPr>
                          <a:xfrm>
                            <a:off x="0" y="0"/>
                            <a:ext cx="2194560" cy="2194560"/>
                          </a:xfrm>
                          <a:prstGeom prst="rect">
                            <a:avLst/>
                          </a:prstGeom>
                        </pic:spPr>
                      </pic:pic>
                    </a:graphicData>
                  </a:graphic>
                </wp:inline>
              </w:drawing>
            </w:r>
          </w:p>
          <w:p w14:paraId="1FB697C0"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b/>
                <w:kern w:val="0"/>
                <w14:ligatures w14:val="none"/>
              </w:rPr>
            </w:pPr>
          </w:p>
          <w:p w14:paraId="3AE85EA4" w14:textId="404140D5"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3B3D59" w:rsidRPr="003B3D59">
              <w:rPr>
                <w:rFonts w:ascii="Times New Roman" w:eastAsia="Times New Roman" w:hAnsi="Times New Roman" w:cs="Times New Roman"/>
                <w:spacing w:val="-1"/>
                <w:kern w:val="0"/>
                <w14:ligatures w14:val="none"/>
              </w:rPr>
              <w:t>Laikykite švirkštą viena ranka, suėmę dviem pirštais, nykštį laikykite ant stūmoklio apačios</w:t>
            </w:r>
            <w:r w:rsidRPr="007666A4">
              <w:rPr>
                <w:rFonts w:ascii="Times New Roman" w:eastAsia="Times New Roman" w:hAnsi="Times New Roman" w:cs="Times New Roman"/>
                <w:kern w:val="0"/>
                <w14:ligatures w14:val="none"/>
              </w:rPr>
              <w:t>.</w:t>
            </w:r>
          </w:p>
          <w:p w14:paraId="7F8394C3"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75EEFF36" w14:textId="638277D6"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w:t>
            </w: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3B3D59" w:rsidRPr="003B3D59">
              <w:rPr>
                <w:rFonts w:ascii="Times New Roman" w:eastAsia="Times New Roman" w:hAnsi="Times New Roman" w:cs="Times New Roman"/>
                <w:spacing w:val="-1"/>
                <w:kern w:val="0"/>
                <w14:ligatures w14:val="none"/>
              </w:rPr>
              <w:t>Įsitikinkite, kad švirkšte nėra oro burbuliukų, stumdami stūmoklį, kol ant adatos galo pasirodys pirmasis lašas</w:t>
            </w:r>
            <w:r w:rsidRPr="007666A4">
              <w:rPr>
                <w:rFonts w:ascii="Times New Roman" w:eastAsia="Times New Roman" w:hAnsi="Times New Roman" w:cs="Times New Roman"/>
                <w:kern w:val="0"/>
                <w14:ligatures w14:val="none"/>
              </w:rPr>
              <w:t>.</w:t>
            </w:r>
          </w:p>
          <w:p w14:paraId="6CC1BCEA" w14:textId="77777777" w:rsidR="007666A4" w:rsidRPr="007666A4" w:rsidRDefault="007666A4" w:rsidP="007666A4">
            <w:pPr>
              <w:numPr>
                <w:ilvl w:val="12"/>
                <w:numId w:val="0"/>
              </w:numPr>
              <w:tabs>
                <w:tab w:val="left" w:pos="2930"/>
              </w:tabs>
              <w:spacing w:after="0" w:line="240" w:lineRule="auto"/>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lastRenderedPageBreak/>
              <w:drawing>
                <wp:inline distT="0" distB="0" distL="0" distR="0" wp14:anchorId="10A8CA49" wp14:editId="36650206">
                  <wp:extent cx="2206800" cy="229320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06800" cy="2293200"/>
                          </a:xfrm>
                          <a:prstGeom prst="rect">
                            <a:avLst/>
                          </a:prstGeom>
                          <a:noFill/>
                          <a:ln>
                            <a:noFill/>
                          </a:ln>
                        </pic:spPr>
                      </pic:pic>
                    </a:graphicData>
                  </a:graphic>
                </wp:inline>
              </w:drawing>
            </w:r>
          </w:p>
          <w:p w14:paraId="5F79586A" w14:textId="77777777" w:rsidR="007666A4" w:rsidRPr="007666A4" w:rsidRDefault="007666A4" w:rsidP="007666A4">
            <w:pPr>
              <w:numPr>
                <w:ilvl w:val="12"/>
                <w:numId w:val="0"/>
              </w:numPr>
              <w:tabs>
                <w:tab w:val="left" w:pos="2930"/>
              </w:tabs>
              <w:spacing w:after="0" w:line="240" w:lineRule="auto"/>
              <w:jc w:val="center"/>
              <w:rPr>
                <w:rFonts w:ascii="Times New Roman" w:eastAsia="Times New Roman" w:hAnsi="Times New Roman" w:cs="Times New Roman"/>
                <w:b/>
                <w:kern w:val="0"/>
                <w14:ligatures w14:val="none"/>
              </w:rPr>
            </w:pPr>
          </w:p>
          <w:p w14:paraId="4D41BAA4" w14:textId="319E7AD1"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3B3D59" w:rsidRPr="003B3D59">
              <w:rPr>
                <w:rFonts w:ascii="Times New Roman" w:eastAsia="Times New Roman" w:hAnsi="Times New Roman" w:cs="Times New Roman"/>
                <w:spacing w:val="-1"/>
                <w:kern w:val="0"/>
                <w14:ligatures w14:val="none"/>
              </w:rPr>
              <w:t>Laikykite švirkštą 45–90 laipsnių kampu, adatą pasukę odos paviršiaus kryptimi</w:t>
            </w:r>
            <w:r w:rsidRPr="007666A4">
              <w:rPr>
                <w:rFonts w:ascii="Times New Roman" w:eastAsia="Times New Roman" w:hAnsi="Times New Roman" w:cs="Times New Roman"/>
                <w:kern w:val="0"/>
                <w14:ligatures w14:val="none"/>
              </w:rPr>
              <w:t>.</w:t>
            </w:r>
          </w:p>
          <w:p w14:paraId="6DA20123"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7B129A91" w14:textId="243BDB78"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w:t>
            </w: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3B3D59" w:rsidRPr="003B3D59">
              <w:rPr>
                <w:rFonts w:ascii="Times New Roman" w:eastAsia="Times New Roman" w:hAnsi="Times New Roman" w:cs="Times New Roman"/>
                <w:spacing w:val="1"/>
                <w:kern w:val="0"/>
                <w14:ligatures w14:val="none"/>
              </w:rPr>
              <w:t>Laikydami švirkštą vienoje rankoje, kitos rankos nykščiu ir pirštais švelniai suimkite odos raukšlę prieš tai dezinfekuotoje injekcijos vietoje</w:t>
            </w:r>
            <w:r w:rsidRPr="007666A4">
              <w:rPr>
                <w:rFonts w:ascii="Times New Roman" w:eastAsia="Times New Roman" w:hAnsi="Times New Roman" w:cs="Times New Roman"/>
                <w:kern w:val="0"/>
                <w14:ligatures w14:val="none"/>
              </w:rPr>
              <w:t>.</w:t>
            </w:r>
          </w:p>
          <w:p w14:paraId="13C09A73" w14:textId="77777777" w:rsidR="007666A4" w:rsidRPr="007666A4" w:rsidRDefault="007666A4" w:rsidP="007666A4">
            <w:pPr>
              <w:spacing w:after="0" w:line="240" w:lineRule="auto"/>
              <w:ind w:left="592" w:hanging="592"/>
              <w:rPr>
                <w:rFonts w:ascii="Times New Roman" w:eastAsia="Times New Roman" w:hAnsi="Times New Roman" w:cs="Times New Roman"/>
                <w:kern w:val="0"/>
                <w14:ligatures w14:val="none"/>
              </w:rPr>
            </w:pPr>
          </w:p>
          <w:p w14:paraId="5EF1E54C" w14:textId="37589F9E"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w:t>
            </w: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3B3D59" w:rsidRPr="003B3D59">
              <w:rPr>
                <w:rFonts w:ascii="Times New Roman" w:eastAsia="Times New Roman" w:hAnsi="Times New Roman" w:cs="Times New Roman"/>
                <w:spacing w:val="-1"/>
                <w:kern w:val="0"/>
                <w14:ligatures w14:val="none"/>
              </w:rPr>
              <w:t xml:space="preserve">Laikykite odos raukšlę, priartinkite švirkštą prie odos ir </w:t>
            </w:r>
            <w:r w:rsidR="003B3D59">
              <w:rPr>
                <w:rFonts w:ascii="Times New Roman" w:eastAsia="Times New Roman" w:hAnsi="Times New Roman" w:cs="Times New Roman"/>
                <w:spacing w:val="-1"/>
                <w:kern w:val="0"/>
                <w14:ligatures w14:val="none"/>
              </w:rPr>
              <w:t>staigiu judesiu įs</w:t>
            </w:r>
            <w:r w:rsidR="0061619B">
              <w:rPr>
                <w:rFonts w:ascii="Times New Roman" w:eastAsia="Times New Roman" w:hAnsi="Times New Roman" w:cs="Times New Roman"/>
                <w:spacing w:val="-1"/>
                <w:kern w:val="0"/>
                <w14:ligatures w14:val="none"/>
              </w:rPr>
              <w:t>me</w:t>
            </w:r>
            <w:r w:rsidR="003B3D59">
              <w:rPr>
                <w:rFonts w:ascii="Times New Roman" w:eastAsia="Times New Roman" w:hAnsi="Times New Roman" w:cs="Times New Roman"/>
                <w:spacing w:val="-1"/>
                <w:kern w:val="0"/>
                <w14:ligatures w14:val="none"/>
              </w:rPr>
              <w:t>ikite</w:t>
            </w:r>
            <w:r w:rsidR="003B3D59" w:rsidRPr="003B3D59">
              <w:rPr>
                <w:rFonts w:ascii="Times New Roman" w:eastAsia="Times New Roman" w:hAnsi="Times New Roman" w:cs="Times New Roman"/>
                <w:spacing w:val="-1"/>
                <w:kern w:val="0"/>
                <w14:ligatures w14:val="none"/>
              </w:rPr>
              <w:t xml:space="preserve"> adatą į odos raukšlę</w:t>
            </w:r>
            <w:r w:rsidRPr="007666A4">
              <w:rPr>
                <w:rFonts w:ascii="Times New Roman" w:eastAsia="Times New Roman" w:hAnsi="Times New Roman" w:cs="Times New Roman"/>
                <w:kern w:val="0"/>
                <w14:ligatures w14:val="none"/>
              </w:rPr>
              <w:t>.</w:t>
            </w:r>
          </w:p>
          <w:p w14:paraId="00F6854E" w14:textId="77777777" w:rsidR="007666A4" w:rsidRPr="007666A4" w:rsidRDefault="007666A4" w:rsidP="007666A4">
            <w:pPr>
              <w:spacing w:after="0" w:line="240" w:lineRule="auto"/>
              <w:ind w:left="592" w:hanging="592"/>
              <w:rPr>
                <w:rFonts w:ascii="Times New Roman" w:eastAsia="Times New Roman" w:hAnsi="Times New Roman" w:cs="Times New Roman"/>
                <w:kern w:val="0"/>
                <w14:ligatures w14:val="none"/>
              </w:rPr>
            </w:pPr>
          </w:p>
          <w:p w14:paraId="0C64BC02" w14:textId="4AC31960"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w:t>
            </w: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3B3D59" w:rsidRPr="003B3D59">
              <w:rPr>
                <w:rFonts w:ascii="Times New Roman" w:eastAsia="Times New Roman" w:hAnsi="Times New Roman" w:cs="Times New Roman"/>
                <w:kern w:val="0"/>
                <w14:ligatures w14:val="none"/>
              </w:rPr>
              <w:t>Lėtai stumkite švirkšto stūmoklį, ranką laiky</w:t>
            </w:r>
            <w:r w:rsidR="003846FD">
              <w:rPr>
                <w:rFonts w:ascii="Times New Roman" w:eastAsia="Times New Roman" w:hAnsi="Times New Roman" w:cs="Times New Roman"/>
                <w:kern w:val="0"/>
                <w14:ligatures w14:val="none"/>
              </w:rPr>
              <w:t>dami</w:t>
            </w:r>
            <w:r w:rsidR="003B3D59" w:rsidRPr="003B3D59">
              <w:rPr>
                <w:rFonts w:ascii="Times New Roman" w:eastAsia="Times New Roman" w:hAnsi="Times New Roman" w:cs="Times New Roman"/>
                <w:kern w:val="0"/>
                <w14:ligatures w14:val="none"/>
              </w:rPr>
              <w:t xml:space="preserve"> vienoje vietoje, kol visas tirpalas bus suleistas į odą ir švirkšte nebeliks jokio skysčio</w:t>
            </w:r>
            <w:r w:rsidR="003B3D59">
              <w:rPr>
                <w:rFonts w:ascii="Times New Roman" w:eastAsia="Times New Roman" w:hAnsi="Times New Roman" w:cs="Times New Roman"/>
                <w:kern w:val="0"/>
                <w14:ligatures w14:val="none"/>
              </w:rPr>
              <w:t>.</w:t>
            </w:r>
          </w:p>
          <w:p w14:paraId="0F8D54D3" w14:textId="77777777" w:rsidR="007666A4" w:rsidRPr="007666A4" w:rsidRDefault="007666A4" w:rsidP="007666A4">
            <w:pPr>
              <w:spacing w:after="0" w:line="240" w:lineRule="auto"/>
              <w:ind w:left="592" w:hanging="592"/>
              <w:rPr>
                <w:rFonts w:ascii="Times New Roman" w:eastAsia="Times New Roman" w:hAnsi="Times New Roman" w:cs="Times New Roman"/>
                <w:kern w:val="0"/>
                <w14:ligatures w14:val="none"/>
              </w:rPr>
            </w:pPr>
          </w:p>
          <w:p w14:paraId="3BFBD531" w14:textId="69826DFA"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3B3D59" w:rsidRPr="003B3D59">
              <w:rPr>
                <w:rFonts w:ascii="Times New Roman" w:eastAsia="Times New Roman" w:hAnsi="Times New Roman" w:cs="Times New Roman"/>
                <w:kern w:val="0"/>
                <w14:ligatures w14:val="none"/>
              </w:rPr>
              <w:t xml:space="preserve">Stumkite stūmoklį lėtai, kad </w:t>
            </w:r>
            <w:r w:rsidR="003B3D59">
              <w:rPr>
                <w:rFonts w:ascii="Times New Roman" w:eastAsia="Times New Roman" w:hAnsi="Times New Roman" w:cs="Times New Roman"/>
                <w:kern w:val="0"/>
                <w14:ligatures w14:val="none"/>
              </w:rPr>
              <w:t>injekcija</w:t>
            </w:r>
            <w:r w:rsidR="003B3D59" w:rsidRPr="003B3D59">
              <w:rPr>
                <w:rFonts w:ascii="Times New Roman" w:eastAsia="Times New Roman" w:hAnsi="Times New Roman" w:cs="Times New Roman"/>
                <w:kern w:val="0"/>
                <w14:ligatures w14:val="none"/>
              </w:rPr>
              <w:t xml:space="preserve"> truktų </w:t>
            </w:r>
            <w:r w:rsidR="003B3D59">
              <w:rPr>
                <w:rFonts w:ascii="Times New Roman" w:eastAsia="Times New Roman" w:hAnsi="Times New Roman" w:cs="Times New Roman"/>
                <w:kern w:val="0"/>
                <w14:ligatures w14:val="none"/>
              </w:rPr>
              <w:t>maždaug</w:t>
            </w:r>
            <w:r w:rsidR="003B3D59" w:rsidRPr="003B3D59">
              <w:rPr>
                <w:rFonts w:ascii="Times New Roman" w:eastAsia="Times New Roman" w:hAnsi="Times New Roman" w:cs="Times New Roman"/>
                <w:kern w:val="0"/>
                <w14:ligatures w14:val="none"/>
              </w:rPr>
              <w:t xml:space="preserve"> 30 sekundžių</w:t>
            </w:r>
            <w:r w:rsidRPr="007666A4">
              <w:rPr>
                <w:rFonts w:ascii="Times New Roman" w:eastAsia="Times New Roman" w:hAnsi="Times New Roman" w:cs="Times New Roman"/>
                <w:kern w:val="0"/>
                <w14:ligatures w14:val="none"/>
              </w:rPr>
              <w:t>.</w:t>
            </w:r>
          </w:p>
          <w:p w14:paraId="472E9347" w14:textId="77777777" w:rsidR="007666A4" w:rsidRPr="007666A4" w:rsidRDefault="007666A4" w:rsidP="007666A4">
            <w:pPr>
              <w:spacing w:after="0" w:line="240" w:lineRule="auto"/>
              <w:ind w:left="592" w:hanging="592"/>
              <w:rPr>
                <w:rFonts w:ascii="Times New Roman" w:eastAsia="Times New Roman" w:hAnsi="Times New Roman" w:cs="Times New Roman"/>
                <w:kern w:val="0"/>
                <w14:ligatures w14:val="none"/>
              </w:rPr>
            </w:pPr>
          </w:p>
          <w:p w14:paraId="60D4DE1D" w14:textId="14FBD515"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3846FD" w:rsidRPr="003846FD">
              <w:rPr>
                <w:rFonts w:ascii="Times New Roman" w:eastAsia="Times New Roman" w:hAnsi="Times New Roman" w:cs="Times New Roman"/>
                <w:spacing w:val="-1"/>
                <w:kern w:val="0"/>
                <w14:ligatures w14:val="none"/>
              </w:rPr>
              <w:t>Atleiskite odos raukšlę ir švelniai ištraukite adatą</w:t>
            </w:r>
            <w:r w:rsidRPr="007666A4">
              <w:rPr>
                <w:rFonts w:ascii="Times New Roman" w:eastAsia="Times New Roman" w:hAnsi="Times New Roman" w:cs="Times New Roman"/>
                <w:kern w:val="0"/>
                <w:position w:val="-1"/>
                <w14:ligatures w14:val="none"/>
              </w:rPr>
              <w:t>.</w:t>
            </w:r>
          </w:p>
          <w:p w14:paraId="6159D7C6"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b/>
                <w:kern w:val="0"/>
                <w14:ligatures w14:val="none"/>
              </w:rPr>
            </w:pPr>
          </w:p>
        </w:tc>
      </w:tr>
      <w:tr w:rsidR="007666A4" w:rsidRPr="007666A4" w14:paraId="47B5DA1F" w14:textId="77777777" w:rsidTr="002049AD">
        <w:trPr>
          <w:trHeight w:val="526"/>
        </w:trPr>
        <w:tc>
          <w:tcPr>
            <w:tcW w:w="5000" w:type="pct"/>
          </w:tcPr>
          <w:p w14:paraId="778B011F" w14:textId="5C034A88" w:rsidR="007666A4" w:rsidRPr="007666A4" w:rsidRDefault="007666A4" w:rsidP="007666A4">
            <w:pPr>
              <w:keepNext/>
              <w:spacing w:after="0" w:line="240" w:lineRule="auto"/>
              <w:jc w:val="center"/>
              <w:rPr>
                <w:rFonts w:ascii="Times New Roman" w:eastAsia="Times New Roman" w:hAnsi="Times New Roman" w:cs="Times New Roman"/>
                <w:b/>
                <w:kern w:val="0"/>
                <w:position w:val="-1"/>
                <w14:ligatures w14:val="none"/>
              </w:rPr>
            </w:pPr>
            <w:r w:rsidRPr="007666A4">
              <w:rPr>
                <w:rFonts w:ascii="Times New Roman" w:eastAsia="Times New Roman" w:hAnsi="Times New Roman" w:cs="Times New Roman"/>
                <w:b/>
                <w:kern w:val="0"/>
                <w:position w:val="-1"/>
                <w14:ligatures w14:val="none"/>
              </w:rPr>
              <w:lastRenderedPageBreak/>
              <w:t>5)</w:t>
            </w:r>
            <w:r w:rsidRPr="007666A4">
              <w:rPr>
                <w:rFonts w:ascii="Times New Roman" w:eastAsia="Times New Roman" w:hAnsi="Times New Roman" w:cs="Times New Roman"/>
                <w:b/>
                <w:spacing w:val="1"/>
                <w:kern w:val="0"/>
                <w:position w:val="-1"/>
                <w14:ligatures w14:val="none"/>
              </w:rPr>
              <w:t xml:space="preserve"> </w:t>
            </w:r>
            <w:r w:rsidR="003846FD" w:rsidRPr="003846FD">
              <w:rPr>
                <w:rFonts w:ascii="Times New Roman" w:eastAsia="Times New Roman" w:hAnsi="Times New Roman" w:cs="Times New Roman"/>
                <w:b/>
                <w:bCs/>
                <w:spacing w:val="-1"/>
                <w:kern w:val="0"/>
                <w:position w:val="-1"/>
                <w14:ligatures w14:val="none"/>
              </w:rPr>
              <w:t xml:space="preserve">Injekcijai skirtų </w:t>
            </w:r>
            <w:r w:rsidR="003846FD">
              <w:rPr>
                <w:rFonts w:ascii="Times New Roman" w:eastAsia="Times New Roman" w:hAnsi="Times New Roman" w:cs="Times New Roman"/>
                <w:b/>
                <w:bCs/>
                <w:spacing w:val="-1"/>
                <w:kern w:val="0"/>
                <w:position w:val="-1"/>
                <w14:ligatures w14:val="none"/>
              </w:rPr>
              <w:t>priemonių</w:t>
            </w:r>
            <w:r w:rsidR="003846FD" w:rsidRPr="003846FD">
              <w:rPr>
                <w:rFonts w:ascii="Times New Roman" w:eastAsia="Times New Roman" w:hAnsi="Times New Roman" w:cs="Times New Roman"/>
                <w:b/>
                <w:bCs/>
                <w:spacing w:val="-1"/>
                <w:kern w:val="0"/>
                <w:position w:val="-1"/>
                <w14:ligatures w14:val="none"/>
              </w:rPr>
              <w:t xml:space="preserve"> atliekų tvarkymas</w:t>
            </w:r>
          </w:p>
          <w:p w14:paraId="2AB6F3DB" w14:textId="77777777" w:rsidR="007666A4" w:rsidRPr="007666A4" w:rsidRDefault="007666A4" w:rsidP="007666A4">
            <w:pPr>
              <w:keepNext/>
              <w:spacing w:after="0" w:line="240" w:lineRule="auto"/>
              <w:jc w:val="center"/>
              <w:rPr>
                <w:rFonts w:ascii="Times New Roman" w:eastAsia="Times New Roman" w:hAnsi="Times New Roman" w:cs="Times New Roman"/>
                <w:kern w:val="0"/>
                <w14:ligatures w14:val="none"/>
              </w:rPr>
            </w:pPr>
          </w:p>
        </w:tc>
      </w:tr>
      <w:tr w:rsidR="007666A4" w:rsidRPr="007666A4" w14:paraId="72456229" w14:textId="77777777" w:rsidTr="002049AD">
        <w:tc>
          <w:tcPr>
            <w:tcW w:w="5000" w:type="pct"/>
          </w:tcPr>
          <w:p w14:paraId="267DAEA1" w14:textId="77777777" w:rsidR="007666A4" w:rsidRPr="007666A4" w:rsidRDefault="007666A4" w:rsidP="007666A4">
            <w:pPr>
              <w:keepNext/>
              <w:numPr>
                <w:ilvl w:val="12"/>
                <w:numId w:val="0"/>
              </w:numPr>
              <w:tabs>
                <w:tab w:val="left" w:pos="1330"/>
              </w:tabs>
              <w:spacing w:after="0" w:line="240" w:lineRule="auto"/>
              <w:ind w:left="2880"/>
              <w:rPr>
                <w:rFonts w:ascii="Times New Roman" w:eastAsia="Times New Roman" w:hAnsi="Times New Roman" w:cs="Times New Roman"/>
                <w:b/>
                <w:kern w:val="0"/>
                <w14:ligatures w14:val="none"/>
              </w:rPr>
            </w:pPr>
          </w:p>
          <w:p w14:paraId="3EA12863" w14:textId="77777777" w:rsidR="007666A4" w:rsidRPr="007666A4" w:rsidRDefault="007666A4" w:rsidP="007666A4">
            <w:pPr>
              <w:keepNext/>
              <w:numPr>
                <w:ilvl w:val="12"/>
                <w:numId w:val="0"/>
              </w:numPr>
              <w:tabs>
                <w:tab w:val="left" w:pos="1330"/>
              </w:tabs>
              <w:spacing w:after="0" w:line="240" w:lineRule="auto"/>
              <w:ind w:left="2160"/>
              <w:rPr>
                <w:rFonts w:ascii="Times New Roman" w:eastAsia="Times New Roman" w:hAnsi="Times New Roman" w:cs="Times New Roman"/>
                <w:b/>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5C0B8029" wp14:editId="404098E2">
                  <wp:extent cx="2270760" cy="2277703"/>
                  <wp:effectExtent l="0" t="0" r="0" b="8890"/>
                  <wp:docPr id="23" name="Picture 23" descr="A hand holding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hand holding a screwdriver&#10;&#10;Description automatically generated"/>
                          <pic:cNvPicPr/>
                        </pic:nvPicPr>
                        <pic:blipFill>
                          <a:blip r:embed="rId19"/>
                          <a:stretch>
                            <a:fillRect/>
                          </a:stretch>
                        </pic:blipFill>
                        <pic:spPr>
                          <a:xfrm>
                            <a:off x="0" y="0"/>
                            <a:ext cx="2282417" cy="2289396"/>
                          </a:xfrm>
                          <a:prstGeom prst="rect">
                            <a:avLst/>
                          </a:prstGeom>
                        </pic:spPr>
                      </pic:pic>
                    </a:graphicData>
                  </a:graphic>
                </wp:inline>
              </w:drawing>
            </w:r>
          </w:p>
          <w:p w14:paraId="479725E5" w14:textId="77777777" w:rsidR="007666A4" w:rsidRPr="007666A4" w:rsidRDefault="007666A4" w:rsidP="007666A4">
            <w:pPr>
              <w:keepNext/>
              <w:numPr>
                <w:ilvl w:val="12"/>
                <w:numId w:val="0"/>
              </w:numPr>
              <w:tabs>
                <w:tab w:val="left" w:pos="1330"/>
              </w:tabs>
              <w:spacing w:after="0" w:line="240" w:lineRule="auto"/>
              <w:ind w:left="2880"/>
              <w:rPr>
                <w:rFonts w:ascii="Times New Roman" w:eastAsia="Times New Roman" w:hAnsi="Times New Roman" w:cs="Times New Roman"/>
                <w:b/>
                <w:kern w:val="0"/>
                <w14:ligatures w14:val="none"/>
              </w:rPr>
            </w:pPr>
          </w:p>
          <w:p w14:paraId="0C95AA6C" w14:textId="5844D14C" w:rsidR="007666A4" w:rsidRPr="007666A4" w:rsidRDefault="007666A4" w:rsidP="007666A4">
            <w:pPr>
              <w:tabs>
                <w:tab w:val="left" w:pos="592"/>
              </w:tabs>
              <w:spacing w:after="0" w:line="240" w:lineRule="auto"/>
              <w:ind w:left="592" w:hanging="592"/>
              <w:rPr>
                <w:rFonts w:ascii="Times New Roman" w:eastAsia="Times New Roman" w:hAnsi="Times New Roman" w:cs="Times New Roman"/>
                <w:b/>
                <w:kern w:val="0"/>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CA4C34" w:rsidRPr="00CA4C34">
              <w:rPr>
                <w:rFonts w:ascii="Times New Roman" w:eastAsia="Times New Roman" w:hAnsi="Times New Roman" w:cs="Times New Roman"/>
                <w:kern w:val="0"/>
                <w14:ligatures w14:val="none"/>
              </w:rPr>
              <w:t xml:space="preserve">Švirkštą, adatą ir adatos dangtelį išmeskite į aštrių atliekų </w:t>
            </w:r>
            <w:proofErr w:type="spellStart"/>
            <w:r w:rsidR="00CA4C34" w:rsidRPr="00CA4C34">
              <w:rPr>
                <w:rFonts w:ascii="Times New Roman" w:eastAsia="Times New Roman" w:hAnsi="Times New Roman" w:cs="Times New Roman"/>
                <w:kern w:val="0"/>
                <w14:ligatures w14:val="none"/>
              </w:rPr>
              <w:t>talpyklę</w:t>
            </w:r>
            <w:proofErr w:type="spellEnd"/>
            <w:r w:rsidR="00CA4C34" w:rsidRPr="00CA4C34">
              <w:rPr>
                <w:rFonts w:ascii="Times New Roman" w:eastAsia="Times New Roman" w:hAnsi="Times New Roman" w:cs="Times New Roman"/>
                <w:kern w:val="0"/>
                <w14:ligatures w14:val="none"/>
              </w:rPr>
              <w:t>, kuri skirta atliekoms, galinčioms sužeisti kitus asmenis, jei</w:t>
            </w:r>
            <w:r w:rsidR="00CA4C34">
              <w:rPr>
                <w:rFonts w:ascii="Times New Roman" w:eastAsia="Times New Roman" w:hAnsi="Times New Roman" w:cs="Times New Roman"/>
                <w:kern w:val="0"/>
                <w14:ligatures w14:val="none"/>
              </w:rPr>
              <w:t xml:space="preserve"> jos</w:t>
            </w:r>
            <w:r w:rsidR="00CA4C34" w:rsidRPr="00CA4C34">
              <w:rPr>
                <w:rFonts w:ascii="Times New Roman" w:eastAsia="Times New Roman" w:hAnsi="Times New Roman" w:cs="Times New Roman"/>
                <w:kern w:val="0"/>
                <w14:ligatures w14:val="none"/>
              </w:rPr>
              <w:t xml:space="preserve"> nebus tinkamai sutvarkytos</w:t>
            </w:r>
            <w:r w:rsidR="009A5530">
              <w:rPr>
                <w:rFonts w:ascii="Times New Roman" w:eastAsia="Times New Roman" w:hAnsi="Times New Roman" w:cs="Times New Roman"/>
                <w:kern w:val="0"/>
                <w14:ligatures w14:val="none"/>
              </w:rPr>
              <w:t>.</w:t>
            </w:r>
          </w:p>
          <w:p w14:paraId="64B797BF" w14:textId="77777777" w:rsidR="007666A4" w:rsidRPr="007666A4" w:rsidRDefault="007666A4" w:rsidP="007666A4">
            <w:pPr>
              <w:keepNext/>
              <w:numPr>
                <w:ilvl w:val="12"/>
                <w:numId w:val="0"/>
              </w:numPr>
              <w:tabs>
                <w:tab w:val="left" w:pos="1330"/>
              </w:tabs>
              <w:spacing w:after="0" w:line="240" w:lineRule="auto"/>
              <w:ind w:left="2880"/>
              <w:rPr>
                <w:rFonts w:ascii="Times New Roman" w:eastAsia="Times New Roman" w:hAnsi="Times New Roman" w:cs="Times New Roman"/>
                <w:b/>
                <w:kern w:val="0"/>
                <w14:ligatures w14:val="none"/>
              </w:rPr>
            </w:pPr>
          </w:p>
        </w:tc>
      </w:tr>
    </w:tbl>
    <w:p w14:paraId="6AD3AEAF"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p>
    <w:p w14:paraId="5CB1AFD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27B41FD4" w14:textId="77777777" w:rsidR="00DE1597" w:rsidRPr="007666A4" w:rsidRDefault="00DE1597" w:rsidP="00D602B1">
      <w:pPr>
        <w:widowControl w:val="0"/>
        <w:numPr>
          <w:ilvl w:val="0"/>
          <w:numId w:val="2"/>
        </w:numPr>
        <w:tabs>
          <w:tab w:val="left" w:pos="567"/>
        </w:tabs>
        <w:kinsoku w:val="0"/>
        <w:overflowPunct w:val="0"/>
        <w:autoSpaceDE w:val="0"/>
        <w:autoSpaceDN w:val="0"/>
        <w:adjustRightInd w:val="0"/>
        <w:spacing w:after="0" w:line="240" w:lineRule="auto"/>
        <w:ind w:left="709" w:hanging="709"/>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Galimas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šalutinis</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poveikis</w:t>
      </w:r>
    </w:p>
    <w:p w14:paraId="4435D57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604C1591" w14:textId="11214E4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Šis vaistas, kaip ir visi kiti, gali sukelti šalutinį poveikį, nors jis pasireiškia ne visiems žmonėms.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lastRenderedPageBreak/>
        <w:t xml:space="preserve">Beveik visiems pacientams, kuriems skiriamas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w:t>
      </w:r>
      <w:r w:rsidR="000E6060">
        <w:rPr>
          <w:rFonts w:ascii="Times New Roman" w:eastAsia="Times New Roman" w:hAnsi="Times New Roman" w:cs="Times New Roman"/>
          <w:kern w:val="0"/>
          <w:lang w:eastAsia="lt-LT"/>
          <w14:ligatures w14:val="none"/>
        </w:rPr>
        <w:t>pasireiškia</w:t>
      </w:r>
      <w:r w:rsidRPr="007666A4">
        <w:rPr>
          <w:rFonts w:ascii="Times New Roman" w:eastAsia="Times New Roman" w:hAnsi="Times New Roman" w:cs="Times New Roman"/>
          <w:kern w:val="0"/>
          <w:lang w:eastAsia="lt-LT"/>
          <w14:ligatures w14:val="none"/>
        </w:rPr>
        <w:t xml:space="preserve"> injekcijos vietos reakcija (pvz., odos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sudirgimas, patinimas, skausmas, niež</w:t>
      </w:r>
      <w:r w:rsidR="000E6060">
        <w:rPr>
          <w:rFonts w:ascii="Times New Roman" w:eastAsia="Times New Roman" w:hAnsi="Times New Roman" w:cs="Times New Roman"/>
          <w:kern w:val="0"/>
          <w:lang w:eastAsia="lt-LT"/>
          <w14:ligatures w14:val="none"/>
        </w:rPr>
        <w:t>ėjima</w:t>
      </w:r>
      <w:r w:rsidRPr="007666A4">
        <w:rPr>
          <w:rFonts w:ascii="Times New Roman" w:eastAsia="Times New Roman" w:hAnsi="Times New Roman" w:cs="Times New Roman"/>
          <w:kern w:val="0"/>
          <w:lang w:eastAsia="lt-LT"/>
          <w14:ligatures w14:val="none"/>
        </w:rPr>
        <w:t xml:space="preserve">s, odos paraudimas ir deginimo pojūtis). </w:t>
      </w:r>
      <w:r w:rsidR="000E6060">
        <w:rPr>
          <w:rFonts w:ascii="Times New Roman" w:eastAsia="Times New Roman" w:hAnsi="Times New Roman" w:cs="Times New Roman"/>
          <w:kern w:val="0"/>
          <w:lang w:eastAsia="lt-LT"/>
          <w14:ligatures w14:val="none"/>
        </w:rPr>
        <w:t>Toks</w:t>
      </w:r>
      <w:r w:rsidRPr="007666A4">
        <w:rPr>
          <w:rFonts w:ascii="Times New Roman" w:eastAsia="Times New Roman" w:hAnsi="Times New Roman" w:cs="Times New Roman"/>
          <w:kern w:val="0"/>
          <w:lang w:eastAsia="lt-LT"/>
          <w14:ligatures w14:val="none"/>
        </w:rPr>
        <w:t xml:space="preserve"> poveikis paprastai būna lengvas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000E6060">
        <w:rPr>
          <w:rFonts w:ascii="Times New Roman" w:eastAsia="Times New Roman" w:hAnsi="Times New Roman" w:cs="Times New Roman"/>
          <w:kern w:val="0"/>
          <w:lang w:eastAsia="lt-LT"/>
          <w14:ligatures w14:val="none"/>
        </w:rPr>
        <w:t>išnyksta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be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papildomo gydymo.</w:t>
      </w:r>
    </w:p>
    <w:p w14:paraId="61E450DD" w14:textId="77777777" w:rsidR="00DE1597"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u w:val="single"/>
          <w:lang w:eastAsia="lt-LT"/>
          <w14:ligatures w14:val="none"/>
        </w:rPr>
      </w:pPr>
    </w:p>
    <w:p w14:paraId="54C5C79F" w14:textId="42D442B1" w:rsidR="00266FB8" w:rsidRPr="007666A4" w:rsidRDefault="00266FB8" w:rsidP="00266FB8">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Nedelsdami</w:t>
      </w:r>
      <w:r>
        <w:rPr>
          <w:rFonts w:ascii="Times New Roman" w:eastAsia="Times New Roman" w:hAnsi="Times New Roman" w:cs="Times New Roman"/>
          <w:kern w:val="0"/>
          <w:lang w:eastAsia="lt-LT"/>
          <w14:ligatures w14:val="none"/>
        </w:rPr>
        <w:t xml:space="preserve"> kreipkitės į </w:t>
      </w:r>
      <w:r w:rsidRPr="007666A4">
        <w:rPr>
          <w:rFonts w:ascii="Times New Roman" w:eastAsia="Times New Roman" w:hAnsi="Times New Roman" w:cs="Times New Roman"/>
          <w:kern w:val="0"/>
          <w:lang w:eastAsia="lt-LT"/>
          <w14:ligatures w14:val="none"/>
        </w:rPr>
        <w:t>gydytoj</w:t>
      </w:r>
      <w:r>
        <w:rPr>
          <w:rFonts w:ascii="Times New Roman" w:eastAsia="Times New Roman" w:hAnsi="Times New Roman" w:cs="Times New Roman"/>
          <w:kern w:val="0"/>
          <w:lang w:eastAsia="lt-LT"/>
          <w14:ligatures w14:val="none"/>
        </w:rPr>
        <w:t>ą, j</w:t>
      </w:r>
      <w:r w:rsidRPr="007666A4">
        <w:rPr>
          <w:rFonts w:ascii="Times New Roman" w:eastAsia="Times New Roman" w:hAnsi="Times New Roman" w:cs="Times New Roman"/>
          <w:kern w:val="0"/>
          <w:lang w:eastAsia="lt-LT"/>
          <w14:ligatures w14:val="none"/>
        </w:rPr>
        <w:t xml:space="preserve">ei pastebėjote, kad priepuolio simptomai po </w:t>
      </w:r>
      <w:r>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kern w:val="0"/>
          <w:lang w:eastAsia="lt-LT"/>
          <w14:ligatures w14:val="none"/>
        </w:rPr>
        <w:t xml:space="preserve"> injekcijos pasunkėjo.</w:t>
      </w:r>
    </w:p>
    <w:p w14:paraId="44B0FC24" w14:textId="77777777" w:rsidR="00266FB8" w:rsidRPr="007666A4" w:rsidRDefault="00266FB8"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u w:val="single"/>
          <w:lang w:eastAsia="lt-LT"/>
          <w14:ligatures w14:val="none"/>
        </w:rPr>
      </w:pPr>
    </w:p>
    <w:p w14:paraId="0EFF0B6D" w14:textId="4AB6E8C3" w:rsidR="00DE1597" w:rsidRPr="007666A4" w:rsidRDefault="00DE1597" w:rsidP="00DE1597">
      <w:pPr>
        <w:widowControl w:val="0"/>
        <w:numPr>
          <w:ilvl w:val="12"/>
          <w:numId w:val="0"/>
        </w:numPr>
        <w:autoSpaceDE w:val="0"/>
        <w:autoSpaceDN w:val="0"/>
        <w:adjustRightInd w:val="0"/>
        <w:spacing w:after="0" w:line="240" w:lineRule="auto"/>
        <w:ind w:right="-29"/>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Labai dažni šalutinio poveikio reiškiniai (gali pasireikšti ne rečiau kaip 1 iš 10 asmenų)</w:t>
      </w:r>
    </w:p>
    <w:p w14:paraId="6965FF9B" w14:textId="4176CD9C"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Papildomos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reakcijos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injekcijos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vietoje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(spaudimo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pojūtis,</w:t>
      </w:r>
      <w:r w:rsidRPr="007666A4">
        <w:rPr>
          <w:rFonts w:ascii="Times New Roman" w:eastAsia="Times New Roman" w:hAnsi="Times New Roman" w:cs="Times New Roman"/>
          <w:spacing w:val="-1"/>
          <w:kern w:val="0"/>
          <w:lang w:eastAsia="lt-LT"/>
          <w14:ligatures w14:val="none"/>
        </w:rPr>
        <w:t xml:space="preserve"> </w:t>
      </w:r>
      <w:r w:rsidR="001741B2">
        <w:rPr>
          <w:rFonts w:ascii="Times New Roman" w:eastAsia="Times New Roman" w:hAnsi="Times New Roman" w:cs="Times New Roman"/>
          <w:kern w:val="0"/>
          <w:lang w:eastAsia="lt-LT"/>
          <w14:ligatures w14:val="none"/>
        </w:rPr>
        <w:t>kraujosruvos</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susilpnėję</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jutimai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(arba) </w:t>
      </w:r>
      <w:r w:rsidR="00885F20">
        <w:rPr>
          <w:rFonts w:ascii="Times New Roman" w:eastAsia="Times New Roman" w:hAnsi="Times New Roman" w:cs="Times New Roman"/>
          <w:kern w:val="0"/>
          <w:lang w:eastAsia="lt-LT"/>
          <w14:ligatures w14:val="none"/>
        </w:rPr>
        <w:t>tirpimas</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iškilus</w:t>
      </w:r>
      <w:r w:rsidR="009F6A69">
        <w:rPr>
          <w:rFonts w:ascii="Times New Roman" w:eastAsia="Times New Roman" w:hAnsi="Times New Roman" w:cs="Times New Roman"/>
          <w:kern w:val="0"/>
          <w:lang w:eastAsia="lt-LT"/>
          <w14:ligatures w14:val="none"/>
        </w:rPr>
        <w:t>, niežtintis</w:t>
      </w:r>
      <w:r w:rsidRPr="007666A4">
        <w:rPr>
          <w:rFonts w:ascii="Times New Roman" w:eastAsia="Times New Roman" w:hAnsi="Times New Roman" w:cs="Times New Roman"/>
          <w:spacing w:val="-2"/>
          <w:kern w:val="0"/>
          <w:lang w:eastAsia="lt-LT"/>
          <w14:ligatures w14:val="none"/>
        </w:rPr>
        <w:t xml:space="preserve"> odos iš</w:t>
      </w:r>
      <w:r w:rsidRPr="007666A4">
        <w:rPr>
          <w:rFonts w:ascii="Times New Roman" w:eastAsia="Times New Roman" w:hAnsi="Times New Roman" w:cs="Times New Roman"/>
          <w:kern w:val="0"/>
          <w:lang w:eastAsia="lt-LT"/>
          <w14:ligatures w14:val="none"/>
        </w:rPr>
        <w:t>bėrimas</w:t>
      </w:r>
      <w:r w:rsidRPr="007666A4">
        <w:rPr>
          <w:rFonts w:ascii="Times New Roman" w:eastAsia="Times New Roman" w:hAnsi="Times New Roman" w:cs="Times New Roman"/>
          <w:spacing w:val="-2"/>
          <w:kern w:val="0"/>
          <w:lang w:eastAsia="lt-LT"/>
          <w14:ligatures w14:val="none"/>
        </w:rPr>
        <w:t xml:space="preserve"> </w:t>
      </w:r>
      <w:r w:rsidR="001741B2">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šilumos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pojūtis)</w:t>
      </w:r>
    </w:p>
    <w:p w14:paraId="090BC13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2FF2D26" w14:textId="5C1F1136" w:rsidR="00DE1597" w:rsidRPr="007666A4" w:rsidRDefault="00DE1597" w:rsidP="00DE1597">
      <w:pPr>
        <w:widowControl w:val="0"/>
        <w:numPr>
          <w:ilvl w:val="12"/>
          <w:numId w:val="0"/>
        </w:numPr>
        <w:autoSpaceDE w:val="0"/>
        <w:autoSpaceDN w:val="0"/>
        <w:adjustRightInd w:val="0"/>
        <w:spacing w:after="0" w:line="240" w:lineRule="auto"/>
        <w:ind w:right="-29"/>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Dažni šalutinio poveikio reiškiniai (gali pasireikšti rečiau kaip 1 iš 10 asmenų)</w:t>
      </w:r>
    </w:p>
    <w:p w14:paraId="3273D50F" w14:textId="7FBC2852"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Pykinimas</w:t>
      </w:r>
    </w:p>
    <w:p w14:paraId="20C17A84" w14:textId="7063C89F"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Galvos skausmas</w:t>
      </w:r>
    </w:p>
    <w:p w14:paraId="3985DA2B" w14:textId="3A0CB0E4" w:rsidR="00DE1597" w:rsidRPr="007666A4" w:rsidRDefault="001741B2"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Svaigulys</w:t>
      </w:r>
    </w:p>
    <w:p w14:paraId="5F0F70A5" w14:textId="13EAF605"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Karščiavimas</w:t>
      </w:r>
    </w:p>
    <w:p w14:paraId="6E615FA7" w14:textId="37ECD3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Niežėjimas</w:t>
      </w:r>
    </w:p>
    <w:p w14:paraId="289F7138" w14:textId="1379582C"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Išbėrimas</w:t>
      </w:r>
    </w:p>
    <w:p w14:paraId="07C74C63" w14:textId="31383E9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Odos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paraudimas</w:t>
      </w:r>
    </w:p>
    <w:p w14:paraId="03CA19AE" w14:textId="794C160E" w:rsidR="00DE1597" w:rsidRPr="007666A4" w:rsidRDefault="001741B2"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Nenormalūs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kepenų</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funkcijos</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tyrimo</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rodmenys</w:t>
      </w:r>
    </w:p>
    <w:p w14:paraId="7B47E60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0506EC4" w14:textId="4AAC4801"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Šalutinio poveikio reiškiniai, kurių dažnis nežinomas (negali būti apskaičiuotas pagal turimus duomenis)</w:t>
      </w:r>
    </w:p>
    <w:p w14:paraId="78B60EF8" w14:textId="4E5332FE"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Dilgėlinė</w:t>
      </w:r>
    </w:p>
    <w:p w14:paraId="7B69420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A6A4D26" w14:textId="77777777" w:rsidR="00DE1597" w:rsidRPr="007666A4" w:rsidRDefault="00DE1597" w:rsidP="00DE1597">
      <w:pPr>
        <w:widowControl w:val="0"/>
        <w:numPr>
          <w:ilvl w:val="12"/>
          <w:numId w:val="0"/>
        </w:numPr>
        <w:autoSpaceDE w:val="0"/>
        <w:autoSpaceDN w:val="0"/>
        <w:adjustRightInd w:val="0"/>
        <w:spacing w:after="0" w:line="240" w:lineRule="auto"/>
        <w:ind w:right="-2"/>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lang w:eastAsia="lt-LT"/>
          <w14:ligatures w14:val="none"/>
        </w:rPr>
        <w:t>Pranešimas apie šalutinį poveikį</w:t>
      </w:r>
    </w:p>
    <w:p w14:paraId="56974C98" w14:textId="0DB80F93" w:rsidR="00C7566B" w:rsidRPr="00D7137C" w:rsidRDefault="00C7566B" w:rsidP="00810C16">
      <w:pPr>
        <w:tabs>
          <w:tab w:val="left" w:pos="567"/>
        </w:tabs>
        <w:spacing w:line="240" w:lineRule="auto"/>
        <w:ind w:right="-29"/>
        <w:rPr>
          <w:rFonts w:ascii="Times New Roman" w:hAnsi="Times New Roman" w:cs="Times New Roman"/>
          <w:noProof/>
          <w:snapToGrid w:val="0"/>
        </w:rPr>
      </w:pPr>
      <w:bookmarkStart w:id="0" w:name="_Hlk171521894"/>
      <w:r w:rsidRPr="00D7137C">
        <w:rPr>
          <w:rFonts w:ascii="Times New Roman" w:hAnsi="Times New Roman" w:cs="Times New Roman"/>
          <w:lang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D7137C">
        <w:rPr>
          <w:rFonts w:ascii="Times New Roman" w:hAnsi="Times New Roman" w:cs="Times New Roman"/>
          <w:color w:val="0000EE"/>
          <w:u w:val="single"/>
          <w:lang w:eastAsia="lt-LT"/>
        </w:rPr>
        <w:t>https://vvkt.lrv.lt/lt/</w:t>
      </w:r>
      <w:r w:rsidRPr="00D7137C">
        <w:rPr>
          <w:rFonts w:ascii="Times New Roman" w:hAnsi="Times New Roman" w:cs="Times New Roman"/>
          <w:lang w:eastAsia="lt-LT"/>
        </w:rPr>
        <w:t xml:space="preserve"> nurodytais būdais arba paskambinti nemokamu telefonu </w:t>
      </w:r>
      <w:r w:rsidR="00066185">
        <w:rPr>
          <w:rFonts w:ascii="Times New Roman" w:hAnsi="Times New Roman" w:cs="Times New Roman"/>
          <w:lang w:eastAsia="lt-LT"/>
        </w:rPr>
        <w:t>+370</w:t>
      </w:r>
      <w:r w:rsidRPr="00D7137C">
        <w:rPr>
          <w:rFonts w:ascii="Times New Roman" w:hAnsi="Times New Roman" w:cs="Times New Roman"/>
          <w:lang w:eastAsia="lt-LT"/>
        </w:rPr>
        <w:t xml:space="preserve"> 800 73 568. Pranešdami apie šalutinį poveikį galite mums padėti gauti daugiau informacijos apie šio vaisto saugumą.</w:t>
      </w:r>
    </w:p>
    <w:bookmarkEnd w:id="0"/>
    <w:p w14:paraId="4362342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977F37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9C31B20" w14:textId="45C3A11A" w:rsidR="00DE1597" w:rsidRPr="007666A4" w:rsidRDefault="00DE1597" w:rsidP="00D602B1">
      <w:pPr>
        <w:widowControl w:val="0"/>
        <w:numPr>
          <w:ilvl w:val="0"/>
          <w:numId w:val="2"/>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Kaip</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 xml:space="preserve">laikyti </w:t>
      </w:r>
      <w:proofErr w:type="spellStart"/>
      <w:r w:rsidR="00D65D44">
        <w:rPr>
          <w:rFonts w:ascii="Times New Roman" w:eastAsia="Times New Roman" w:hAnsi="Times New Roman" w:cs="Times New Roman"/>
          <w:b/>
          <w:bCs/>
          <w:kern w:val="0"/>
          <w:lang w:eastAsia="lt-LT"/>
          <w14:ligatures w14:val="none"/>
        </w:rPr>
        <w:t>Idanuz</w:t>
      </w:r>
      <w:proofErr w:type="spellEnd"/>
    </w:p>
    <w:p w14:paraId="4CF49C1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5F15667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Šį</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vaistą</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laikykite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vaikams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nepastebimoje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nepasiekiamoje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vietoje.</w:t>
      </w:r>
    </w:p>
    <w:p w14:paraId="5309A97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4B73530" w14:textId="01CC889A"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Ant </w:t>
      </w:r>
      <w:r w:rsidR="00DB31B7" w:rsidRPr="007666A4">
        <w:rPr>
          <w:rFonts w:ascii="Times New Roman" w:eastAsia="Times New Roman" w:hAnsi="Times New Roman" w:cs="Times New Roman"/>
          <w:kern w:val="0"/>
          <w:lang w:eastAsia="lt-LT"/>
          <w14:ligatures w14:val="none"/>
        </w:rPr>
        <w:t xml:space="preserve">etiketės </w:t>
      </w:r>
      <w:r w:rsidR="00DB31B7">
        <w:rPr>
          <w:rFonts w:ascii="Times New Roman" w:eastAsia="Times New Roman" w:hAnsi="Times New Roman" w:cs="Times New Roman"/>
          <w:kern w:val="0"/>
          <w:lang w:eastAsia="lt-LT"/>
          <w14:ligatures w14:val="none"/>
        </w:rPr>
        <w:t xml:space="preserve">ir </w:t>
      </w:r>
      <w:r w:rsidRPr="007666A4">
        <w:rPr>
          <w:rFonts w:ascii="Times New Roman" w:eastAsia="Times New Roman" w:hAnsi="Times New Roman" w:cs="Times New Roman"/>
          <w:kern w:val="0"/>
          <w:lang w:eastAsia="lt-LT"/>
          <w14:ligatures w14:val="none"/>
        </w:rPr>
        <w:t>kartoninės dėžutės po „EXP“ nurodytam tinkamumo laikui pasibaigus, šio vaisto vartoti negalima.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Vaistas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tinkamas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vartoti iki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paskutinės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nurodyto mėnesio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dienos.</w:t>
      </w:r>
    </w:p>
    <w:p w14:paraId="73804F0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C656CAF" w14:textId="0B08582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Laikyti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aukštesnėje</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4"/>
          <w:kern w:val="0"/>
          <w:lang w:eastAsia="lt-LT"/>
          <w14:ligatures w14:val="none"/>
        </w:rPr>
        <w:t xml:space="preserve"> </w:t>
      </w:r>
      <w:r w:rsidR="00DB31B7">
        <w:rPr>
          <w:rFonts w:ascii="Times New Roman" w:eastAsia="Times New Roman" w:hAnsi="Times New Roman" w:cs="Times New Roman"/>
          <w:spacing w:val="-4"/>
          <w:kern w:val="0"/>
          <w:lang w:eastAsia="lt-LT"/>
          <w14:ligatures w14:val="none"/>
        </w:rPr>
        <w:t>25</w:t>
      </w:r>
      <w:r w:rsidRPr="007666A4">
        <w:rPr>
          <w:rFonts w:ascii="Times New Roman" w:eastAsia="Times New Roman" w:hAnsi="Times New Roman" w:cs="Times New Roman"/>
          <w:spacing w:val="-4"/>
          <w:kern w:val="0"/>
          <w:lang w:eastAsia="lt-LT"/>
          <w14:ligatures w14:val="none"/>
        </w:rPr>
        <w:t> </w:t>
      </w:r>
      <w:r w:rsidRPr="007666A4">
        <w:rPr>
          <w:rFonts w:ascii="Times New Roman" w:eastAsia="Times New Roman" w:hAnsi="Times New Roman" w:cs="Times New Roman"/>
          <w:kern w:val="0"/>
          <w:lang w:eastAsia="lt-LT"/>
          <w14:ligatures w14:val="none"/>
        </w:rPr>
        <w:t>ºC</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temperatūroje.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Negalima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užšaldyti.</w:t>
      </w:r>
    </w:p>
    <w:p w14:paraId="7A0729A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C82724B" w14:textId="4F351EE5"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Pastebėjus švirkšto ar adatos pakuotės pažeidimų arba kokių nors matomų </w:t>
      </w:r>
      <w:r w:rsidR="006973B3">
        <w:rPr>
          <w:rFonts w:ascii="Times New Roman" w:eastAsia="Times New Roman" w:hAnsi="Times New Roman" w:cs="Times New Roman"/>
          <w:kern w:val="0"/>
          <w:lang w:eastAsia="lt-LT"/>
          <w14:ligatures w14:val="none"/>
        </w:rPr>
        <w:t>pažeidimo</w:t>
      </w:r>
      <w:r w:rsidRPr="007666A4">
        <w:rPr>
          <w:rFonts w:ascii="Times New Roman" w:eastAsia="Times New Roman" w:hAnsi="Times New Roman" w:cs="Times New Roman"/>
          <w:kern w:val="0"/>
          <w:lang w:eastAsia="lt-LT"/>
          <w14:ligatures w14:val="none"/>
        </w:rPr>
        <w:t xml:space="preserve"> požymių,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pavyzdžiui, tirpalas yra drumstas, jame yra plaukiojančių dalelių arba pasikeit</w:t>
      </w:r>
      <w:r w:rsidR="00DB31B7">
        <w:rPr>
          <w:rFonts w:ascii="Times New Roman" w:eastAsia="Times New Roman" w:hAnsi="Times New Roman" w:cs="Times New Roman"/>
          <w:kern w:val="0"/>
          <w:lang w:eastAsia="lt-LT"/>
          <w14:ligatures w14:val="none"/>
        </w:rPr>
        <w:t>ė</w:t>
      </w:r>
      <w:r w:rsidRPr="007666A4">
        <w:rPr>
          <w:rFonts w:ascii="Times New Roman" w:eastAsia="Times New Roman" w:hAnsi="Times New Roman" w:cs="Times New Roman"/>
          <w:kern w:val="0"/>
          <w:lang w:eastAsia="lt-LT"/>
          <w14:ligatures w14:val="none"/>
        </w:rPr>
        <w:t xml:space="preserve"> tirpalo spalva, šio vaisto vartoti negalima.</w:t>
      </w:r>
    </w:p>
    <w:p w14:paraId="13677BE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409A39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Vaistų negalima išmesti į kanalizaciją arba su buitinėmis atliekomis. Kaip išmesti nereikalingus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vaistus,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klauskite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vaistininko.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Šios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priemonės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padės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apsaugoti aplinką.</w:t>
      </w:r>
    </w:p>
    <w:p w14:paraId="00D59AB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D9C530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12A7F34" w14:textId="77777777" w:rsidR="00DE1597" w:rsidRPr="007666A4" w:rsidRDefault="00DE1597" w:rsidP="00D602B1">
      <w:pPr>
        <w:widowControl w:val="0"/>
        <w:numPr>
          <w:ilvl w:val="0"/>
          <w:numId w:val="2"/>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Pakuotės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turinys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kita</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informacija</w:t>
      </w:r>
    </w:p>
    <w:p w14:paraId="265EA15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175FF4E3" w14:textId="7D083098"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roofErr w:type="spellStart"/>
      <w:r>
        <w:rPr>
          <w:rFonts w:ascii="Times New Roman" w:eastAsia="Times New Roman" w:hAnsi="Times New Roman" w:cs="Times New Roman"/>
          <w:b/>
          <w:bCs/>
          <w:kern w:val="0"/>
          <w:lang w:eastAsia="lt-LT"/>
          <w14:ligatures w14:val="none"/>
        </w:rPr>
        <w:t>Idanuz</w:t>
      </w:r>
      <w:proofErr w:type="spellEnd"/>
      <w:r w:rsidR="00DE1597" w:rsidRPr="007666A4">
        <w:rPr>
          <w:rFonts w:ascii="Times New Roman" w:eastAsia="Times New Roman" w:hAnsi="Times New Roman" w:cs="Times New Roman"/>
          <w:b/>
          <w:bCs/>
          <w:spacing w:val="-2"/>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sudėtis</w:t>
      </w:r>
    </w:p>
    <w:p w14:paraId="574270B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6A8F6DC3" w14:textId="365FE338" w:rsidR="006973B3" w:rsidRDefault="00DE1597" w:rsidP="00D602B1">
      <w:pPr>
        <w:pStyle w:val="Sraopastraipa"/>
        <w:widowControl w:val="0"/>
        <w:numPr>
          <w:ilvl w:val="0"/>
          <w:numId w:val="11"/>
        </w:numPr>
        <w:kinsoku w:val="0"/>
        <w:overflowPunct w:val="0"/>
        <w:autoSpaceDE w:val="0"/>
        <w:autoSpaceDN w:val="0"/>
        <w:adjustRightInd w:val="0"/>
        <w:spacing w:after="0" w:line="240" w:lineRule="auto"/>
        <w:ind w:left="567" w:hanging="567"/>
        <w:jc w:val="both"/>
        <w:rPr>
          <w:rFonts w:ascii="Times New Roman" w:eastAsia="Times New Roman" w:hAnsi="Times New Roman" w:cs="Times New Roman"/>
          <w:kern w:val="0"/>
          <w:lang w:eastAsia="lt-LT"/>
          <w14:ligatures w14:val="none"/>
        </w:rPr>
      </w:pPr>
      <w:r w:rsidRPr="006973B3">
        <w:rPr>
          <w:rFonts w:ascii="Times New Roman" w:eastAsia="Times New Roman" w:hAnsi="Times New Roman" w:cs="Times New Roman"/>
          <w:kern w:val="0"/>
          <w:lang w:eastAsia="lt-LT"/>
          <w14:ligatures w14:val="none"/>
        </w:rPr>
        <w:t xml:space="preserve">Veiklioji medžiaga yra </w:t>
      </w:r>
      <w:proofErr w:type="spellStart"/>
      <w:r w:rsidRPr="006973B3">
        <w:rPr>
          <w:rFonts w:ascii="Times New Roman" w:eastAsia="Times New Roman" w:hAnsi="Times New Roman" w:cs="Times New Roman"/>
          <w:kern w:val="0"/>
          <w:lang w:eastAsia="lt-LT"/>
          <w14:ligatures w14:val="none"/>
        </w:rPr>
        <w:t>ikatibantas</w:t>
      </w:r>
      <w:proofErr w:type="spellEnd"/>
      <w:r w:rsidRPr="006973B3">
        <w:rPr>
          <w:rFonts w:ascii="Times New Roman" w:eastAsia="Times New Roman" w:hAnsi="Times New Roman" w:cs="Times New Roman"/>
          <w:kern w:val="0"/>
          <w:lang w:eastAsia="lt-LT"/>
          <w14:ligatures w14:val="none"/>
        </w:rPr>
        <w:t xml:space="preserve">. Kiekviename užpildytame švirkšte yra 30 miligramų </w:t>
      </w:r>
      <w:proofErr w:type="spellStart"/>
      <w:r w:rsidRPr="006973B3">
        <w:rPr>
          <w:rFonts w:ascii="Times New Roman" w:eastAsia="Times New Roman" w:hAnsi="Times New Roman" w:cs="Times New Roman"/>
          <w:kern w:val="0"/>
          <w:lang w:eastAsia="lt-LT"/>
          <w14:ligatures w14:val="none"/>
        </w:rPr>
        <w:lastRenderedPageBreak/>
        <w:t>ikatibanto</w:t>
      </w:r>
      <w:proofErr w:type="spellEnd"/>
      <w:r w:rsidRPr="006973B3">
        <w:rPr>
          <w:rFonts w:ascii="Times New Roman" w:eastAsia="Times New Roman" w:hAnsi="Times New Roman" w:cs="Times New Roman"/>
          <w:spacing w:val="1"/>
          <w:kern w:val="0"/>
          <w:lang w:eastAsia="lt-LT"/>
          <w14:ligatures w14:val="none"/>
        </w:rPr>
        <w:t xml:space="preserve"> </w:t>
      </w:r>
      <w:r w:rsidRPr="006973B3">
        <w:rPr>
          <w:rFonts w:ascii="Times New Roman" w:eastAsia="Times New Roman" w:hAnsi="Times New Roman" w:cs="Times New Roman"/>
          <w:kern w:val="0"/>
          <w:lang w:eastAsia="lt-LT"/>
          <w14:ligatures w14:val="none"/>
        </w:rPr>
        <w:t xml:space="preserve">(acetato </w:t>
      </w:r>
      <w:r w:rsidR="006973B3">
        <w:rPr>
          <w:rFonts w:ascii="Times New Roman" w:eastAsia="Times New Roman" w:hAnsi="Times New Roman" w:cs="Times New Roman"/>
          <w:kern w:val="0"/>
          <w:lang w:eastAsia="lt-LT"/>
          <w14:ligatures w14:val="none"/>
        </w:rPr>
        <w:t>forma</w:t>
      </w:r>
      <w:r w:rsidRPr="006973B3">
        <w:rPr>
          <w:rFonts w:ascii="Times New Roman" w:eastAsia="Times New Roman" w:hAnsi="Times New Roman" w:cs="Times New Roman"/>
          <w:kern w:val="0"/>
          <w:lang w:eastAsia="lt-LT"/>
          <w14:ligatures w14:val="none"/>
        </w:rPr>
        <w:t>). Kiekviename tirpalo</w:t>
      </w:r>
      <w:r w:rsidR="0075192D">
        <w:rPr>
          <w:rFonts w:ascii="Times New Roman" w:eastAsia="Times New Roman" w:hAnsi="Times New Roman" w:cs="Times New Roman"/>
          <w:kern w:val="0"/>
          <w:lang w:eastAsia="lt-LT"/>
          <w14:ligatures w14:val="none"/>
        </w:rPr>
        <w:t> ml</w:t>
      </w:r>
      <w:r w:rsidRPr="006973B3">
        <w:rPr>
          <w:rFonts w:ascii="Times New Roman" w:eastAsia="Times New Roman" w:hAnsi="Times New Roman" w:cs="Times New Roman"/>
          <w:kern w:val="0"/>
          <w:lang w:eastAsia="lt-LT"/>
          <w14:ligatures w14:val="none"/>
        </w:rPr>
        <w:t xml:space="preserve"> yra 10</w:t>
      </w:r>
      <w:r w:rsidR="0075192D">
        <w:rPr>
          <w:rFonts w:ascii="Times New Roman" w:eastAsia="Times New Roman" w:hAnsi="Times New Roman" w:cs="Times New Roman"/>
          <w:kern w:val="0"/>
          <w:lang w:eastAsia="lt-LT"/>
          <w14:ligatures w14:val="none"/>
        </w:rPr>
        <w:t> mg</w:t>
      </w:r>
      <w:r w:rsidRPr="006973B3">
        <w:rPr>
          <w:rFonts w:ascii="Times New Roman" w:eastAsia="Times New Roman" w:hAnsi="Times New Roman" w:cs="Times New Roman"/>
          <w:kern w:val="0"/>
          <w:lang w:eastAsia="lt-LT"/>
          <w14:ligatures w14:val="none"/>
        </w:rPr>
        <w:t xml:space="preserve"> </w:t>
      </w:r>
      <w:proofErr w:type="spellStart"/>
      <w:r w:rsidRPr="006973B3">
        <w:rPr>
          <w:rFonts w:ascii="Times New Roman" w:eastAsia="Times New Roman" w:hAnsi="Times New Roman" w:cs="Times New Roman"/>
          <w:kern w:val="0"/>
          <w:lang w:eastAsia="lt-LT"/>
          <w14:ligatures w14:val="none"/>
        </w:rPr>
        <w:t>ikatibanto</w:t>
      </w:r>
      <w:proofErr w:type="spellEnd"/>
      <w:r w:rsidRPr="006973B3">
        <w:rPr>
          <w:rFonts w:ascii="Times New Roman" w:eastAsia="Times New Roman" w:hAnsi="Times New Roman" w:cs="Times New Roman"/>
          <w:kern w:val="0"/>
          <w:lang w:eastAsia="lt-LT"/>
          <w14:ligatures w14:val="none"/>
        </w:rPr>
        <w:t>.</w:t>
      </w:r>
    </w:p>
    <w:p w14:paraId="2AEBAA56" w14:textId="440DB60A" w:rsidR="00DE1597" w:rsidRPr="006973B3" w:rsidRDefault="00DE1597" w:rsidP="00D602B1">
      <w:pPr>
        <w:pStyle w:val="Sraopastraipa"/>
        <w:widowControl w:val="0"/>
        <w:numPr>
          <w:ilvl w:val="0"/>
          <w:numId w:val="11"/>
        </w:numPr>
        <w:kinsoku w:val="0"/>
        <w:overflowPunct w:val="0"/>
        <w:autoSpaceDE w:val="0"/>
        <w:autoSpaceDN w:val="0"/>
        <w:adjustRightInd w:val="0"/>
        <w:spacing w:after="0" w:line="240" w:lineRule="auto"/>
        <w:ind w:left="567" w:hanging="567"/>
        <w:jc w:val="both"/>
        <w:rPr>
          <w:rFonts w:ascii="Times New Roman" w:eastAsia="Times New Roman" w:hAnsi="Times New Roman" w:cs="Times New Roman"/>
          <w:kern w:val="0"/>
          <w:lang w:eastAsia="lt-LT"/>
          <w14:ligatures w14:val="none"/>
        </w:rPr>
      </w:pPr>
      <w:r w:rsidRPr="006973B3">
        <w:rPr>
          <w:rFonts w:ascii="Times New Roman" w:eastAsia="Times New Roman" w:hAnsi="Times New Roman" w:cs="Times New Roman"/>
          <w:kern w:val="0"/>
          <w:lang w:eastAsia="lt-LT"/>
          <w14:ligatures w14:val="none"/>
        </w:rPr>
        <w:t>Pagalbinės medžiagos yra natrio chloridas, ledinė acto rūgštis, natrio hidroksidas</w:t>
      </w:r>
      <w:r w:rsidR="00871174">
        <w:rPr>
          <w:rFonts w:ascii="Times New Roman" w:eastAsia="Times New Roman" w:hAnsi="Times New Roman" w:cs="Times New Roman"/>
          <w:kern w:val="0"/>
          <w:lang w:eastAsia="lt-LT"/>
          <w14:ligatures w14:val="none"/>
        </w:rPr>
        <w:t xml:space="preserve"> (pH koreguoti) </w:t>
      </w:r>
      <w:r w:rsidRPr="006973B3">
        <w:rPr>
          <w:rFonts w:ascii="Times New Roman" w:eastAsia="Times New Roman" w:hAnsi="Times New Roman" w:cs="Times New Roman"/>
          <w:kern w:val="0"/>
          <w:lang w:eastAsia="lt-LT"/>
          <w14:ligatures w14:val="none"/>
        </w:rPr>
        <w:t xml:space="preserve">ir </w:t>
      </w:r>
      <w:r w:rsidR="0054314A">
        <w:rPr>
          <w:rFonts w:ascii="Times New Roman" w:eastAsia="Times New Roman" w:hAnsi="Times New Roman" w:cs="Times New Roman"/>
          <w:kern w:val="0"/>
          <w:lang w:eastAsia="lt-LT"/>
          <w14:ligatures w14:val="none"/>
        </w:rPr>
        <w:t xml:space="preserve">injekcinis </w:t>
      </w:r>
      <w:r w:rsidRPr="006973B3">
        <w:rPr>
          <w:rFonts w:ascii="Times New Roman" w:eastAsia="Times New Roman" w:hAnsi="Times New Roman" w:cs="Times New Roman"/>
          <w:kern w:val="0"/>
          <w:lang w:eastAsia="lt-LT"/>
          <w14:ligatures w14:val="none"/>
        </w:rPr>
        <w:t>vanduo</w:t>
      </w:r>
      <w:r w:rsidR="00871174">
        <w:rPr>
          <w:rFonts w:ascii="Times New Roman" w:eastAsia="Times New Roman" w:hAnsi="Times New Roman" w:cs="Times New Roman"/>
          <w:kern w:val="0"/>
          <w:lang w:eastAsia="lt-LT"/>
          <w14:ligatures w14:val="none"/>
        </w:rPr>
        <w:t xml:space="preserve"> (žr. 2 skyrių)</w:t>
      </w:r>
      <w:r w:rsidRPr="006973B3">
        <w:rPr>
          <w:rFonts w:ascii="Times New Roman" w:eastAsia="Times New Roman" w:hAnsi="Times New Roman" w:cs="Times New Roman"/>
          <w:kern w:val="0"/>
          <w:lang w:eastAsia="lt-LT"/>
          <w14:ligatures w14:val="none"/>
        </w:rPr>
        <w:t>.</w:t>
      </w:r>
    </w:p>
    <w:p w14:paraId="2DF272B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927CFA4" w14:textId="3E3D225E" w:rsidR="00DE1597" w:rsidRPr="007666A4" w:rsidRDefault="00D65D44" w:rsidP="00DE1597">
      <w:pPr>
        <w:widowControl w:val="0"/>
        <w:kinsoku w:val="0"/>
        <w:overflowPunct w:val="0"/>
        <w:autoSpaceDE w:val="0"/>
        <w:autoSpaceDN w:val="0"/>
        <w:adjustRightInd w:val="0"/>
        <w:spacing w:after="0" w:line="240" w:lineRule="auto"/>
        <w:jc w:val="both"/>
        <w:outlineLvl w:val="0"/>
        <w:rPr>
          <w:rFonts w:ascii="Times New Roman" w:eastAsia="Times New Roman" w:hAnsi="Times New Roman" w:cs="Times New Roman"/>
          <w:b/>
          <w:bCs/>
          <w:kern w:val="0"/>
          <w:lang w:eastAsia="lt-LT"/>
          <w14:ligatures w14:val="none"/>
        </w:rPr>
      </w:pPr>
      <w:proofErr w:type="spellStart"/>
      <w:r>
        <w:rPr>
          <w:rFonts w:ascii="Times New Roman" w:eastAsia="Times New Roman" w:hAnsi="Times New Roman" w:cs="Times New Roman"/>
          <w:b/>
          <w:bCs/>
          <w:kern w:val="0"/>
          <w:lang w:eastAsia="lt-LT"/>
          <w14:ligatures w14:val="none"/>
        </w:rPr>
        <w:t>Idanuz</w:t>
      </w:r>
      <w:proofErr w:type="spellEnd"/>
      <w:r w:rsidR="00DE1597" w:rsidRPr="007666A4">
        <w:rPr>
          <w:rFonts w:ascii="Times New Roman" w:eastAsia="Times New Roman" w:hAnsi="Times New Roman" w:cs="Times New Roman"/>
          <w:b/>
          <w:bCs/>
          <w:spacing w:val="-2"/>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išvaizda</w:t>
      </w:r>
      <w:r w:rsidR="00DE1597" w:rsidRPr="007666A4">
        <w:rPr>
          <w:rFonts w:ascii="Times New Roman" w:eastAsia="Times New Roman" w:hAnsi="Times New Roman" w:cs="Times New Roman"/>
          <w:b/>
          <w:bCs/>
          <w:spacing w:val="-4"/>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ir</w:t>
      </w:r>
      <w:r w:rsidR="00DE1597" w:rsidRPr="007666A4">
        <w:rPr>
          <w:rFonts w:ascii="Times New Roman" w:eastAsia="Times New Roman" w:hAnsi="Times New Roman" w:cs="Times New Roman"/>
          <w:b/>
          <w:bCs/>
          <w:spacing w:val="-2"/>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kiekis</w:t>
      </w:r>
      <w:r w:rsidR="00DE1597" w:rsidRPr="007666A4">
        <w:rPr>
          <w:rFonts w:ascii="Times New Roman" w:eastAsia="Times New Roman" w:hAnsi="Times New Roman" w:cs="Times New Roman"/>
          <w:b/>
          <w:bCs/>
          <w:spacing w:val="-3"/>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pakuotėje</w:t>
      </w:r>
    </w:p>
    <w:p w14:paraId="1755956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9516D8E" w14:textId="4A5C4065" w:rsidR="00DE1597" w:rsidRDefault="00D65D44" w:rsidP="00DE1597">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yra</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skaidrus,</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bespalvis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injekcinis</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tirpalas</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užpildytame</w:t>
      </w:r>
      <w:r w:rsidR="00DE1597" w:rsidRPr="007666A4">
        <w:rPr>
          <w:rFonts w:ascii="Times New Roman" w:eastAsia="Times New Roman" w:hAnsi="Times New Roman" w:cs="Times New Roman"/>
          <w:spacing w:val="-3"/>
          <w:kern w:val="0"/>
          <w:lang w:eastAsia="lt-LT"/>
          <w14:ligatures w14:val="none"/>
        </w:rPr>
        <w:t xml:space="preserve"> </w:t>
      </w:r>
      <w:r w:rsidR="00871174">
        <w:rPr>
          <w:rFonts w:ascii="Times New Roman" w:eastAsia="Times New Roman" w:hAnsi="Times New Roman" w:cs="Times New Roman"/>
          <w:spacing w:val="-3"/>
          <w:kern w:val="0"/>
          <w:lang w:eastAsia="lt-LT"/>
          <w14:ligatures w14:val="none"/>
        </w:rPr>
        <w:t>3</w:t>
      </w:r>
      <w:r w:rsidR="0075192D">
        <w:rPr>
          <w:rFonts w:ascii="Times New Roman" w:eastAsia="Times New Roman" w:hAnsi="Times New Roman" w:cs="Times New Roman"/>
          <w:spacing w:val="-3"/>
          <w:kern w:val="0"/>
          <w:lang w:eastAsia="lt-LT"/>
          <w14:ligatures w14:val="none"/>
        </w:rPr>
        <w:t> ml</w:t>
      </w:r>
      <w:r w:rsidR="0087117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švirkšte.</w:t>
      </w:r>
      <w:r w:rsidR="00871174">
        <w:rPr>
          <w:rFonts w:ascii="Times New Roman" w:eastAsia="Times New Roman" w:hAnsi="Times New Roman" w:cs="Times New Roman"/>
          <w:kern w:val="0"/>
          <w:lang w:eastAsia="lt-LT"/>
          <w14:ligatures w14:val="none"/>
        </w:rPr>
        <w:t xml:space="preserve"> Pakuotėje yra injekcijai į poodį skirta adata.</w:t>
      </w:r>
    </w:p>
    <w:p w14:paraId="73D2F31A" w14:textId="77777777" w:rsidR="00871174" w:rsidRPr="007666A4" w:rsidRDefault="00871174" w:rsidP="00DE1597">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p>
    <w:p w14:paraId="09676291" w14:textId="501F5123" w:rsidR="00871174" w:rsidRPr="007666A4" w:rsidRDefault="00D65D44" w:rsidP="00871174">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871174" w:rsidRPr="007666A4">
        <w:rPr>
          <w:rFonts w:ascii="Times New Roman" w:eastAsia="Times New Roman" w:hAnsi="Times New Roman" w:cs="Times New Roman"/>
          <w:spacing w:val="-4"/>
          <w:kern w:val="0"/>
          <w:lang w:eastAsia="lt-LT"/>
          <w14:ligatures w14:val="none"/>
        </w:rPr>
        <w:t xml:space="preserve"> </w:t>
      </w:r>
      <w:r w:rsidR="00871174">
        <w:rPr>
          <w:rFonts w:ascii="Times New Roman" w:eastAsia="Times New Roman" w:hAnsi="Times New Roman" w:cs="Times New Roman"/>
          <w:spacing w:val="-4"/>
          <w:kern w:val="0"/>
          <w:lang w:eastAsia="lt-LT"/>
          <w14:ligatures w14:val="none"/>
        </w:rPr>
        <w:t>tiekiamas p</w:t>
      </w:r>
      <w:r w:rsidR="00871174" w:rsidRPr="007666A4">
        <w:rPr>
          <w:rFonts w:ascii="Times New Roman" w:eastAsia="Times New Roman" w:hAnsi="Times New Roman" w:cs="Times New Roman"/>
          <w:kern w:val="0"/>
          <w:lang w:eastAsia="lt-LT"/>
          <w14:ligatures w14:val="none"/>
        </w:rPr>
        <w:t>akuotė</w:t>
      </w:r>
      <w:r w:rsidR="00871174">
        <w:rPr>
          <w:rFonts w:ascii="Times New Roman" w:eastAsia="Times New Roman" w:hAnsi="Times New Roman" w:cs="Times New Roman"/>
          <w:kern w:val="0"/>
          <w:lang w:eastAsia="lt-LT"/>
          <w14:ligatures w14:val="none"/>
        </w:rPr>
        <w:t>je</w:t>
      </w:r>
      <w:r w:rsidR="00871174" w:rsidRPr="007666A4">
        <w:rPr>
          <w:rFonts w:ascii="Times New Roman" w:eastAsia="Times New Roman" w:hAnsi="Times New Roman" w:cs="Times New Roman"/>
          <w:kern w:val="0"/>
          <w:lang w:eastAsia="lt-LT"/>
          <w14:ligatures w14:val="none"/>
        </w:rPr>
        <w:t>, kurioje yra vienas užpildytas švirkštas ir viena adata, arba sudėtinė</w:t>
      </w:r>
      <w:r w:rsidR="00871174">
        <w:rPr>
          <w:rFonts w:ascii="Times New Roman" w:eastAsia="Times New Roman" w:hAnsi="Times New Roman" w:cs="Times New Roman"/>
          <w:kern w:val="0"/>
          <w:lang w:eastAsia="lt-LT"/>
          <w14:ligatures w14:val="none"/>
        </w:rPr>
        <w:t>je</w:t>
      </w:r>
      <w:r w:rsidR="00871174" w:rsidRPr="007666A4">
        <w:rPr>
          <w:rFonts w:ascii="Times New Roman" w:eastAsia="Times New Roman" w:hAnsi="Times New Roman" w:cs="Times New Roman"/>
          <w:kern w:val="0"/>
          <w:lang w:eastAsia="lt-LT"/>
          <w14:ligatures w14:val="none"/>
        </w:rPr>
        <w:t xml:space="preserve"> pakuotė</w:t>
      </w:r>
      <w:r w:rsidR="00871174">
        <w:rPr>
          <w:rFonts w:ascii="Times New Roman" w:eastAsia="Times New Roman" w:hAnsi="Times New Roman" w:cs="Times New Roman"/>
          <w:kern w:val="0"/>
          <w:lang w:eastAsia="lt-LT"/>
          <w14:ligatures w14:val="none"/>
        </w:rPr>
        <w:t>je</w:t>
      </w:r>
      <w:r w:rsidR="00871174" w:rsidRPr="007666A4">
        <w:rPr>
          <w:rFonts w:ascii="Times New Roman" w:eastAsia="Times New Roman" w:hAnsi="Times New Roman" w:cs="Times New Roman"/>
          <w:kern w:val="0"/>
          <w:lang w:eastAsia="lt-LT"/>
          <w14:ligatures w14:val="none"/>
        </w:rPr>
        <w:t>, kurioje yra trys užpildyti švirkštai</w:t>
      </w:r>
      <w:r w:rsidR="00871174" w:rsidRPr="007666A4">
        <w:rPr>
          <w:rFonts w:ascii="Times New Roman" w:eastAsia="Times New Roman" w:hAnsi="Times New Roman" w:cs="Times New Roman"/>
          <w:spacing w:val="1"/>
          <w:kern w:val="0"/>
          <w:lang w:eastAsia="lt-LT"/>
          <w14:ligatures w14:val="none"/>
        </w:rPr>
        <w:t xml:space="preserve"> </w:t>
      </w:r>
      <w:r w:rsidR="00871174" w:rsidRPr="007666A4">
        <w:rPr>
          <w:rFonts w:ascii="Times New Roman" w:eastAsia="Times New Roman" w:hAnsi="Times New Roman" w:cs="Times New Roman"/>
          <w:kern w:val="0"/>
          <w:lang w:eastAsia="lt-LT"/>
          <w14:ligatures w14:val="none"/>
        </w:rPr>
        <w:t>ir</w:t>
      </w:r>
      <w:r w:rsidR="00871174" w:rsidRPr="007666A4">
        <w:rPr>
          <w:rFonts w:ascii="Times New Roman" w:eastAsia="Times New Roman" w:hAnsi="Times New Roman" w:cs="Times New Roman"/>
          <w:spacing w:val="1"/>
          <w:kern w:val="0"/>
          <w:lang w:eastAsia="lt-LT"/>
          <w14:ligatures w14:val="none"/>
        </w:rPr>
        <w:t xml:space="preserve"> </w:t>
      </w:r>
      <w:r w:rsidR="00871174" w:rsidRPr="007666A4">
        <w:rPr>
          <w:rFonts w:ascii="Times New Roman" w:eastAsia="Times New Roman" w:hAnsi="Times New Roman" w:cs="Times New Roman"/>
          <w:kern w:val="0"/>
          <w:lang w:eastAsia="lt-LT"/>
          <w14:ligatures w14:val="none"/>
        </w:rPr>
        <w:t>trys</w:t>
      </w:r>
      <w:r w:rsidR="00871174" w:rsidRPr="007666A4">
        <w:rPr>
          <w:rFonts w:ascii="Times New Roman" w:eastAsia="Times New Roman" w:hAnsi="Times New Roman" w:cs="Times New Roman"/>
          <w:spacing w:val="-2"/>
          <w:kern w:val="0"/>
          <w:lang w:eastAsia="lt-LT"/>
          <w14:ligatures w14:val="none"/>
        </w:rPr>
        <w:t xml:space="preserve"> </w:t>
      </w:r>
      <w:r w:rsidR="00871174" w:rsidRPr="007666A4">
        <w:rPr>
          <w:rFonts w:ascii="Times New Roman" w:eastAsia="Times New Roman" w:hAnsi="Times New Roman" w:cs="Times New Roman"/>
          <w:kern w:val="0"/>
          <w:lang w:eastAsia="lt-LT"/>
          <w14:ligatures w14:val="none"/>
        </w:rPr>
        <w:t>adatos.</w:t>
      </w:r>
    </w:p>
    <w:p w14:paraId="078BE7E3" w14:textId="77777777" w:rsidR="00DE1597" w:rsidRPr="007666A4" w:rsidRDefault="00DE1597" w:rsidP="00DE1597">
      <w:pPr>
        <w:widowControl w:val="0"/>
        <w:tabs>
          <w:tab w:val="left" w:pos="384"/>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A71A0D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Gali būti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tiekiamos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ne visų</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dydžių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pakuotės.</w:t>
      </w:r>
    </w:p>
    <w:p w14:paraId="74334BF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EF70FA2"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Registruotojas</w:t>
      </w:r>
    </w:p>
    <w:p w14:paraId="1155848F" w14:textId="0C97DA0E" w:rsidR="00735683" w:rsidRPr="007666A4" w:rsidRDefault="00407662" w:rsidP="00735683">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UAB </w:t>
      </w:r>
      <w:proofErr w:type="spellStart"/>
      <w:r w:rsidR="00735683" w:rsidRPr="007666A4">
        <w:rPr>
          <w:rFonts w:ascii="Times New Roman" w:eastAsia="Times New Roman" w:hAnsi="Times New Roman" w:cs="Times New Roman"/>
          <w:kern w:val="0"/>
          <w:lang w:eastAsia="lt-LT"/>
          <w14:ligatures w14:val="none"/>
        </w:rPr>
        <w:t>Norameda</w:t>
      </w:r>
      <w:proofErr w:type="spellEnd"/>
    </w:p>
    <w:p w14:paraId="18CB10B5" w14:textId="45DC64FC" w:rsidR="00735683" w:rsidRPr="007666A4" w:rsidRDefault="00735683" w:rsidP="00735683">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Meistrų </w:t>
      </w:r>
      <w:r w:rsidR="00CB7A50">
        <w:rPr>
          <w:rFonts w:ascii="Times New Roman" w:eastAsia="Times New Roman" w:hAnsi="Times New Roman" w:cs="Times New Roman"/>
          <w:kern w:val="0"/>
          <w:lang w:eastAsia="lt-LT"/>
          <w14:ligatures w14:val="none"/>
        </w:rPr>
        <w:t>g</w:t>
      </w:r>
      <w:r w:rsidRPr="007666A4">
        <w:rPr>
          <w:rFonts w:ascii="Times New Roman" w:eastAsia="Times New Roman" w:hAnsi="Times New Roman" w:cs="Times New Roman"/>
          <w:kern w:val="0"/>
          <w:lang w:eastAsia="lt-LT"/>
          <w14:ligatures w14:val="none"/>
        </w:rPr>
        <w:t>. 8A</w:t>
      </w:r>
    </w:p>
    <w:p w14:paraId="414CB06B" w14:textId="77777777" w:rsidR="00735683" w:rsidRPr="007666A4" w:rsidRDefault="00735683" w:rsidP="00735683">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Vilnius 02189</w:t>
      </w:r>
    </w:p>
    <w:p w14:paraId="37BC3B02" w14:textId="3618C958" w:rsidR="00DE1597" w:rsidRPr="007666A4" w:rsidRDefault="00735683" w:rsidP="00735683">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Lietuva</w:t>
      </w:r>
    </w:p>
    <w:p w14:paraId="4B309C3C"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2E681D7" w14:textId="77777777" w:rsidR="00DE1597" w:rsidRPr="00D36CBD" w:rsidRDefault="00DE1597" w:rsidP="00DE1597">
      <w:pPr>
        <w:widowControl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D36CBD">
        <w:rPr>
          <w:rFonts w:ascii="Times New Roman" w:eastAsia="Times New Roman" w:hAnsi="Times New Roman" w:cs="Times New Roman"/>
          <w:b/>
          <w:bCs/>
          <w:kern w:val="0"/>
          <w:lang w:eastAsia="lt-LT"/>
          <w14:ligatures w14:val="none"/>
        </w:rPr>
        <w:t>Gamintojas</w:t>
      </w:r>
    </w:p>
    <w:p w14:paraId="628CF750"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D36CBD">
        <w:rPr>
          <w:rFonts w:ascii="Times New Roman" w:eastAsia="Times New Roman" w:hAnsi="Times New Roman" w:cs="Times New Roman"/>
          <w:kern w:val="0"/>
          <w:lang w:eastAsia="lt-LT"/>
          <w14:ligatures w14:val="none"/>
        </w:rPr>
        <w:t>Pharmadox</w:t>
      </w:r>
      <w:proofErr w:type="spellEnd"/>
      <w:r w:rsidRPr="00D36CBD">
        <w:rPr>
          <w:rFonts w:ascii="Times New Roman" w:eastAsia="Times New Roman" w:hAnsi="Times New Roman" w:cs="Times New Roman"/>
          <w:kern w:val="0"/>
          <w:lang w:eastAsia="lt-LT"/>
          <w14:ligatures w14:val="none"/>
        </w:rPr>
        <w:t xml:space="preserve"> </w:t>
      </w:r>
      <w:proofErr w:type="spellStart"/>
      <w:r w:rsidRPr="00D36CBD">
        <w:rPr>
          <w:rFonts w:ascii="Times New Roman" w:eastAsia="Times New Roman" w:hAnsi="Times New Roman" w:cs="Times New Roman"/>
          <w:kern w:val="0"/>
          <w:lang w:eastAsia="lt-LT"/>
          <w14:ligatures w14:val="none"/>
        </w:rPr>
        <w:t>Healthcare</w:t>
      </w:r>
      <w:proofErr w:type="spellEnd"/>
      <w:r w:rsidRPr="00D36CBD">
        <w:rPr>
          <w:rFonts w:ascii="Times New Roman" w:eastAsia="Times New Roman" w:hAnsi="Times New Roman" w:cs="Times New Roman"/>
          <w:kern w:val="0"/>
          <w:lang w:eastAsia="lt-LT"/>
          <w14:ligatures w14:val="none"/>
        </w:rPr>
        <w:t xml:space="preserve"> Ltd.</w:t>
      </w:r>
    </w:p>
    <w:p w14:paraId="54F896B2"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D36CBD">
        <w:rPr>
          <w:rFonts w:ascii="Times New Roman" w:eastAsia="Times New Roman" w:hAnsi="Times New Roman" w:cs="Times New Roman"/>
          <w:kern w:val="0"/>
          <w:lang w:eastAsia="lt-LT"/>
          <w14:ligatures w14:val="none"/>
        </w:rPr>
        <w:t xml:space="preserve">KW20A </w:t>
      </w:r>
      <w:proofErr w:type="spellStart"/>
      <w:r w:rsidRPr="00D36CBD">
        <w:rPr>
          <w:rFonts w:ascii="Times New Roman" w:eastAsia="Times New Roman" w:hAnsi="Times New Roman" w:cs="Times New Roman"/>
          <w:kern w:val="0"/>
          <w:lang w:eastAsia="lt-LT"/>
          <w14:ligatures w14:val="none"/>
        </w:rPr>
        <w:t>Kordin</w:t>
      </w:r>
      <w:proofErr w:type="spellEnd"/>
      <w:r w:rsidRPr="00D36CBD">
        <w:rPr>
          <w:rFonts w:ascii="Times New Roman" w:eastAsia="Times New Roman" w:hAnsi="Times New Roman" w:cs="Times New Roman"/>
          <w:kern w:val="0"/>
          <w:lang w:eastAsia="lt-LT"/>
          <w14:ligatures w14:val="none"/>
        </w:rPr>
        <w:t xml:space="preserve"> </w:t>
      </w:r>
      <w:proofErr w:type="spellStart"/>
      <w:r w:rsidRPr="00D36CBD">
        <w:rPr>
          <w:rFonts w:ascii="Times New Roman" w:eastAsia="Times New Roman" w:hAnsi="Times New Roman" w:cs="Times New Roman"/>
          <w:kern w:val="0"/>
          <w:lang w:eastAsia="lt-LT"/>
          <w14:ligatures w14:val="none"/>
        </w:rPr>
        <w:t>Industrial</w:t>
      </w:r>
      <w:proofErr w:type="spellEnd"/>
      <w:r w:rsidRPr="00D36CBD">
        <w:rPr>
          <w:rFonts w:ascii="Times New Roman" w:eastAsia="Times New Roman" w:hAnsi="Times New Roman" w:cs="Times New Roman"/>
          <w:kern w:val="0"/>
          <w:lang w:eastAsia="lt-LT"/>
          <w14:ligatures w14:val="none"/>
        </w:rPr>
        <w:t xml:space="preserve"> </w:t>
      </w:r>
      <w:proofErr w:type="spellStart"/>
      <w:r w:rsidRPr="00D36CBD">
        <w:rPr>
          <w:rFonts w:ascii="Times New Roman" w:eastAsia="Times New Roman" w:hAnsi="Times New Roman" w:cs="Times New Roman"/>
          <w:kern w:val="0"/>
          <w:lang w:eastAsia="lt-LT"/>
          <w14:ligatures w14:val="none"/>
        </w:rPr>
        <w:t>Park</w:t>
      </w:r>
      <w:proofErr w:type="spellEnd"/>
    </w:p>
    <w:p w14:paraId="5FBA1450"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D36CBD">
        <w:rPr>
          <w:rFonts w:ascii="Times New Roman" w:eastAsia="Times New Roman" w:hAnsi="Times New Roman" w:cs="Times New Roman"/>
          <w:kern w:val="0"/>
          <w:lang w:eastAsia="lt-LT"/>
          <w14:ligatures w14:val="none"/>
        </w:rPr>
        <w:t>Paola</w:t>
      </w:r>
      <w:proofErr w:type="spellEnd"/>
      <w:r w:rsidRPr="00D36CBD">
        <w:rPr>
          <w:rFonts w:ascii="Times New Roman" w:eastAsia="Times New Roman" w:hAnsi="Times New Roman" w:cs="Times New Roman"/>
          <w:kern w:val="0"/>
          <w:lang w:eastAsia="lt-LT"/>
          <w14:ligatures w14:val="none"/>
        </w:rPr>
        <w:t xml:space="preserve"> PLA 3000 </w:t>
      </w:r>
    </w:p>
    <w:p w14:paraId="00AA1F40"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D36CBD">
        <w:rPr>
          <w:rFonts w:ascii="Times New Roman" w:eastAsia="Times New Roman" w:hAnsi="Times New Roman" w:cs="Times New Roman"/>
          <w:kern w:val="0"/>
          <w:lang w:eastAsia="lt-LT"/>
          <w14:ligatures w14:val="none"/>
        </w:rPr>
        <w:t>Malta</w:t>
      </w:r>
    </w:p>
    <w:p w14:paraId="197D9A17"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28D34E9"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D36CBD">
        <w:rPr>
          <w:rFonts w:ascii="Times New Roman" w:eastAsia="Times New Roman" w:hAnsi="Times New Roman" w:cs="Times New Roman"/>
          <w:kern w:val="0"/>
          <w:lang w:eastAsia="lt-LT"/>
          <w14:ligatures w14:val="none"/>
        </w:rPr>
        <w:t>arba</w:t>
      </w:r>
    </w:p>
    <w:p w14:paraId="7E33715F"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6913DD8"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D36CBD">
        <w:rPr>
          <w:rFonts w:ascii="Times New Roman" w:eastAsia="Times New Roman" w:hAnsi="Times New Roman" w:cs="Times New Roman"/>
          <w:kern w:val="0"/>
          <w:lang w:eastAsia="lt-LT"/>
          <w14:ligatures w14:val="none"/>
        </w:rPr>
        <w:t>Eurofins</w:t>
      </w:r>
      <w:proofErr w:type="spellEnd"/>
      <w:r w:rsidRPr="00D36CBD">
        <w:rPr>
          <w:rFonts w:ascii="Times New Roman" w:eastAsia="Times New Roman" w:hAnsi="Times New Roman" w:cs="Times New Roman"/>
          <w:kern w:val="0"/>
          <w:lang w:eastAsia="lt-LT"/>
          <w14:ligatures w14:val="none"/>
        </w:rPr>
        <w:t xml:space="preserve"> PROXY </w:t>
      </w:r>
      <w:proofErr w:type="spellStart"/>
      <w:r w:rsidRPr="00D36CBD">
        <w:rPr>
          <w:rFonts w:ascii="Times New Roman" w:eastAsia="Times New Roman" w:hAnsi="Times New Roman" w:cs="Times New Roman"/>
          <w:kern w:val="0"/>
          <w:lang w:eastAsia="lt-LT"/>
          <w14:ligatures w14:val="none"/>
        </w:rPr>
        <w:t>Laboratories</w:t>
      </w:r>
      <w:proofErr w:type="spellEnd"/>
      <w:r w:rsidRPr="00D36CBD">
        <w:rPr>
          <w:rFonts w:ascii="Times New Roman" w:eastAsia="Times New Roman" w:hAnsi="Times New Roman" w:cs="Times New Roman"/>
          <w:kern w:val="0"/>
          <w:lang w:eastAsia="lt-LT"/>
          <w14:ligatures w14:val="none"/>
        </w:rPr>
        <w:t xml:space="preserve"> B.V.</w:t>
      </w:r>
    </w:p>
    <w:p w14:paraId="5CFE3EB1"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D36CBD">
        <w:rPr>
          <w:rFonts w:ascii="Times New Roman" w:eastAsia="Times New Roman" w:hAnsi="Times New Roman" w:cs="Times New Roman"/>
          <w:kern w:val="0"/>
          <w:lang w:eastAsia="lt-LT"/>
          <w14:ligatures w14:val="none"/>
        </w:rPr>
        <w:t>Archimedesweg</w:t>
      </w:r>
      <w:proofErr w:type="spellEnd"/>
      <w:r w:rsidRPr="00D36CBD">
        <w:rPr>
          <w:rFonts w:ascii="Times New Roman" w:eastAsia="Times New Roman" w:hAnsi="Times New Roman" w:cs="Times New Roman"/>
          <w:kern w:val="0"/>
          <w:lang w:eastAsia="lt-LT"/>
          <w14:ligatures w14:val="none"/>
        </w:rPr>
        <w:t xml:space="preserve"> 25 2333 CM </w:t>
      </w:r>
      <w:proofErr w:type="spellStart"/>
      <w:r w:rsidRPr="00D36CBD">
        <w:rPr>
          <w:rFonts w:ascii="Times New Roman" w:eastAsia="Times New Roman" w:hAnsi="Times New Roman" w:cs="Times New Roman"/>
          <w:kern w:val="0"/>
          <w:lang w:eastAsia="lt-LT"/>
          <w14:ligatures w14:val="none"/>
        </w:rPr>
        <w:t>Leiden</w:t>
      </w:r>
      <w:proofErr w:type="spellEnd"/>
    </w:p>
    <w:p w14:paraId="20B7E11F"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D36CBD">
        <w:rPr>
          <w:rFonts w:ascii="Times New Roman" w:eastAsia="Times New Roman" w:hAnsi="Times New Roman" w:cs="Times New Roman"/>
          <w:kern w:val="0"/>
          <w:lang w:eastAsia="lt-LT"/>
          <w14:ligatures w14:val="none"/>
        </w:rPr>
        <w:t>Nyderlandai</w:t>
      </w:r>
    </w:p>
    <w:p w14:paraId="09B4296F" w14:textId="77777777" w:rsidR="00DE1597" w:rsidRPr="00D36CBD" w:rsidRDefault="00DE1597" w:rsidP="00DE1597">
      <w:pPr>
        <w:widowControl w:val="0"/>
        <w:autoSpaceDE w:val="0"/>
        <w:autoSpaceDN w:val="0"/>
        <w:adjustRightInd w:val="0"/>
        <w:spacing w:after="0" w:line="240" w:lineRule="atLeast"/>
        <w:rPr>
          <w:rFonts w:ascii="Times New Roman" w:eastAsia="Times New Roman" w:hAnsi="Times New Roman" w:cs="Times New Roman"/>
          <w:b/>
          <w:kern w:val="0"/>
          <w:lang w:eastAsia="lt-LT"/>
          <w14:ligatures w14:val="none"/>
        </w:rPr>
      </w:pPr>
    </w:p>
    <w:p w14:paraId="5FA64B35" w14:textId="77777777" w:rsidR="00DE1597" w:rsidRPr="007666A4" w:rsidRDefault="00DE1597" w:rsidP="00DE1597">
      <w:pPr>
        <w:keepNext/>
        <w:keepLines/>
        <w:widowControl w:val="0"/>
        <w:autoSpaceDE w:val="0"/>
        <w:autoSpaceDN w:val="0"/>
        <w:adjustRightInd w:val="0"/>
        <w:spacing w:after="0" w:line="240" w:lineRule="auto"/>
        <w:rPr>
          <w:rFonts w:ascii="Times New Roman" w:eastAsia="Times New Roman" w:hAnsi="Times New Roman" w:cs="Times New Roman"/>
          <w:bCs/>
          <w:kern w:val="0"/>
          <w:lang w:eastAsia="lt-LT"/>
          <w14:ligatures w14:val="none"/>
        </w:rPr>
      </w:pPr>
      <w:r w:rsidRPr="00D36CBD">
        <w:rPr>
          <w:rFonts w:ascii="Times New Roman" w:eastAsia="Times New Roman" w:hAnsi="Times New Roman" w:cs="Times New Roman"/>
          <w:bCs/>
          <w:kern w:val="0"/>
          <w:lang w:eastAsia="lt-LT"/>
          <w14:ligatures w14:val="none"/>
        </w:rPr>
        <w:t>Jeigu apie šį vaistą norite sužinoti daugiau, kreipkitės į vietinį registruotojo atstovą:</w:t>
      </w:r>
    </w:p>
    <w:p w14:paraId="37100B94" w14:textId="77777777" w:rsidR="00D31F98" w:rsidRPr="00D31F98" w:rsidRDefault="00D31F98" w:rsidP="00D31F98">
      <w:pPr>
        <w:spacing w:after="0" w:line="240" w:lineRule="auto"/>
        <w:rPr>
          <w:rFonts w:ascii="Times New Roman" w:eastAsia="Times New Roman" w:hAnsi="Times New Roman" w:cs="Times New Roman"/>
          <w:kern w:val="0"/>
          <w:lang w:eastAsia="lt-LT"/>
          <w14:ligatures w14:val="none"/>
        </w:rPr>
      </w:pPr>
      <w:r w:rsidRPr="00D31F98">
        <w:rPr>
          <w:rFonts w:ascii="Times New Roman" w:eastAsia="Times New Roman" w:hAnsi="Times New Roman" w:cs="Times New Roman"/>
          <w:kern w:val="0"/>
          <w:lang w:eastAsia="lt-LT"/>
          <w14:ligatures w14:val="none"/>
        </w:rPr>
        <w:t xml:space="preserve">UAB </w:t>
      </w:r>
      <w:proofErr w:type="spellStart"/>
      <w:r w:rsidRPr="00D31F98">
        <w:rPr>
          <w:rFonts w:ascii="Times New Roman" w:eastAsia="Times New Roman" w:hAnsi="Times New Roman" w:cs="Times New Roman"/>
          <w:kern w:val="0"/>
          <w:lang w:eastAsia="lt-LT"/>
          <w14:ligatures w14:val="none"/>
        </w:rPr>
        <w:t>Norameda</w:t>
      </w:r>
      <w:proofErr w:type="spellEnd"/>
      <w:r w:rsidRPr="00D31F98">
        <w:rPr>
          <w:rFonts w:ascii="Times New Roman" w:eastAsia="Times New Roman" w:hAnsi="Times New Roman" w:cs="Times New Roman"/>
          <w:kern w:val="0"/>
          <w:lang w:eastAsia="lt-LT"/>
          <w14:ligatures w14:val="none"/>
        </w:rPr>
        <w:t>, Meistrų 8A, 02189 Vilnius, Lietuva</w:t>
      </w:r>
    </w:p>
    <w:p w14:paraId="09A01FD3" w14:textId="78421FB0" w:rsidR="00DE1597" w:rsidRPr="00D36CBD" w:rsidRDefault="00D31F98" w:rsidP="00D36CBD">
      <w:pPr>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D31F98">
        <w:rPr>
          <w:rFonts w:ascii="Times New Roman" w:eastAsia="Times New Roman" w:hAnsi="Times New Roman" w:cs="Times New Roman"/>
          <w:kern w:val="0"/>
          <w:lang w:eastAsia="lt-LT"/>
          <w14:ligatures w14:val="none"/>
        </w:rPr>
        <w:t>Tel: +370 5 230 6499</w:t>
      </w:r>
    </w:p>
    <w:p w14:paraId="4D2E055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98EAD38" w14:textId="30E74D00" w:rsidR="00DE1597" w:rsidRPr="007666A4" w:rsidRDefault="00DE1597" w:rsidP="00DE1597">
      <w:pPr>
        <w:widowControl w:val="0"/>
        <w:numPr>
          <w:ilvl w:val="12"/>
          <w:numId w:val="0"/>
        </w:numPr>
        <w:tabs>
          <w:tab w:val="left" w:pos="567"/>
        </w:tabs>
        <w:autoSpaceDE w:val="0"/>
        <w:autoSpaceDN w:val="0"/>
        <w:adjustRightInd w:val="0"/>
        <w:spacing w:after="0" w:line="260" w:lineRule="exact"/>
        <w:ind w:right="-2"/>
        <w:rPr>
          <w:rFonts w:ascii="Times New Roman" w:eastAsia="Times New Roman" w:hAnsi="Times New Roman" w:cs="Times New Roman"/>
          <w:b/>
          <w:kern w:val="0"/>
          <w:lang w:eastAsia="lt-LT"/>
          <w14:ligatures w14:val="none"/>
        </w:rPr>
      </w:pPr>
      <w:r w:rsidRPr="007666A4">
        <w:rPr>
          <w:rFonts w:ascii="Times New Roman" w:eastAsia="Times New Roman" w:hAnsi="Times New Roman" w:cs="Times New Roman"/>
          <w:b/>
          <w:kern w:val="0"/>
          <w:lang w:eastAsia="lt-LT"/>
          <w14:ligatures w14:val="none"/>
        </w:rPr>
        <w:t>Šis vaistas Europos ekonominės erdvės valstybėse narėse tokiais pavadinimais:</w:t>
      </w:r>
    </w:p>
    <w:p w14:paraId="38DAEC29" w14:textId="5C787B83" w:rsidR="00665669" w:rsidRDefault="00665669" w:rsidP="00DE1597">
      <w:pPr>
        <w:widowControl w:val="0"/>
        <w:numPr>
          <w:ilvl w:val="12"/>
          <w:numId w:val="0"/>
        </w:numPr>
        <w:tabs>
          <w:tab w:val="left" w:pos="567"/>
        </w:tabs>
        <w:autoSpaceDE w:val="0"/>
        <w:autoSpaceDN w:val="0"/>
        <w:adjustRightInd w:val="0"/>
        <w:spacing w:after="0" w:line="260" w:lineRule="exact"/>
        <w:ind w:right="-2"/>
        <w:rPr>
          <w:rFonts w:ascii="Times New Roman" w:eastAsia="Times New Roman" w:hAnsi="Times New Roman" w:cs="Times New Roman"/>
          <w:bCs/>
          <w:kern w:val="0"/>
          <w:lang w:eastAsia="lt-LT"/>
          <w14:ligatures w14:val="none"/>
        </w:rPr>
      </w:pPr>
      <w:r>
        <w:rPr>
          <w:rFonts w:ascii="Times New Roman" w:eastAsia="Times New Roman" w:hAnsi="Times New Roman" w:cs="Times New Roman"/>
          <w:bCs/>
          <w:kern w:val="0"/>
          <w:lang w:eastAsia="lt-LT"/>
          <w14:ligatures w14:val="none"/>
        </w:rPr>
        <w:t>Danija</w:t>
      </w:r>
      <w:r>
        <w:rPr>
          <w:rFonts w:ascii="Times New Roman" w:eastAsia="Times New Roman" w:hAnsi="Times New Roman" w:cs="Times New Roman"/>
          <w:bCs/>
          <w:kern w:val="0"/>
          <w:lang w:eastAsia="lt-LT"/>
          <w14:ligatures w14:val="none"/>
        </w:rPr>
        <w:tab/>
      </w:r>
      <w:r>
        <w:rPr>
          <w:rFonts w:ascii="Times New Roman" w:eastAsia="Times New Roman" w:hAnsi="Times New Roman" w:cs="Times New Roman"/>
          <w:bCs/>
          <w:kern w:val="0"/>
          <w:lang w:eastAsia="lt-LT"/>
          <w14:ligatures w14:val="none"/>
        </w:rPr>
        <w:tab/>
      </w:r>
      <w:proofErr w:type="spellStart"/>
      <w:r w:rsidR="00D65D44">
        <w:rPr>
          <w:rFonts w:ascii="Times New Roman" w:eastAsia="Times New Roman" w:hAnsi="Times New Roman" w:cs="Times New Roman"/>
          <w:bCs/>
          <w:kern w:val="0"/>
          <w:lang w:eastAsia="lt-LT"/>
          <w14:ligatures w14:val="none"/>
        </w:rPr>
        <w:t>Idanuz</w:t>
      </w:r>
      <w:proofErr w:type="spellEnd"/>
      <w:r w:rsidRPr="00665669">
        <w:rPr>
          <w:rFonts w:ascii="Times New Roman" w:eastAsia="Times New Roman" w:hAnsi="Times New Roman" w:cs="Times New Roman"/>
          <w:bCs/>
          <w:kern w:val="0"/>
          <w:lang w:eastAsia="lt-LT"/>
          <w14:ligatures w14:val="none"/>
        </w:rPr>
        <w:t xml:space="preserve"> 30</w:t>
      </w:r>
      <w:r w:rsidR="0075192D">
        <w:rPr>
          <w:rFonts w:ascii="Times New Roman" w:eastAsia="Times New Roman" w:hAnsi="Times New Roman" w:cs="Times New Roman"/>
          <w:bCs/>
          <w:kern w:val="0"/>
          <w:lang w:eastAsia="lt-LT"/>
          <w14:ligatures w14:val="none"/>
        </w:rPr>
        <w:t> mg</w:t>
      </w:r>
      <w:r w:rsidRPr="00665669">
        <w:rPr>
          <w:rFonts w:ascii="Times New Roman" w:eastAsia="Times New Roman" w:hAnsi="Times New Roman" w:cs="Times New Roman"/>
          <w:bCs/>
          <w:kern w:val="0"/>
          <w:lang w:eastAsia="lt-LT"/>
          <w14:ligatures w14:val="none"/>
        </w:rPr>
        <w:t>/3</w:t>
      </w:r>
      <w:r w:rsidR="0075192D">
        <w:rPr>
          <w:rFonts w:ascii="Times New Roman" w:eastAsia="Times New Roman" w:hAnsi="Times New Roman" w:cs="Times New Roman"/>
          <w:bCs/>
          <w:kern w:val="0"/>
          <w:lang w:eastAsia="lt-LT"/>
          <w14:ligatures w14:val="none"/>
        </w:rPr>
        <w:t> ml</w:t>
      </w:r>
      <w:r w:rsidRPr="00665669">
        <w:rPr>
          <w:rFonts w:ascii="Times New Roman" w:eastAsia="Times New Roman" w:hAnsi="Times New Roman" w:cs="Times New Roman"/>
          <w:bCs/>
          <w:kern w:val="0"/>
          <w:lang w:eastAsia="lt-LT"/>
          <w14:ligatures w14:val="none"/>
        </w:rPr>
        <w:t xml:space="preserve"> </w:t>
      </w:r>
      <w:proofErr w:type="spellStart"/>
      <w:r w:rsidRPr="00665669">
        <w:rPr>
          <w:rFonts w:ascii="Times New Roman" w:eastAsia="Times New Roman" w:hAnsi="Times New Roman" w:cs="Times New Roman"/>
          <w:bCs/>
          <w:kern w:val="0"/>
          <w:lang w:eastAsia="lt-LT"/>
          <w14:ligatures w14:val="none"/>
        </w:rPr>
        <w:t>injektionsvæske</w:t>
      </w:r>
      <w:proofErr w:type="spellEnd"/>
      <w:r w:rsidRPr="00665669">
        <w:rPr>
          <w:rFonts w:ascii="Times New Roman" w:eastAsia="Times New Roman" w:hAnsi="Times New Roman" w:cs="Times New Roman"/>
          <w:bCs/>
          <w:kern w:val="0"/>
          <w:lang w:eastAsia="lt-LT"/>
          <w14:ligatures w14:val="none"/>
        </w:rPr>
        <w:t xml:space="preserve">, </w:t>
      </w:r>
      <w:proofErr w:type="spellStart"/>
      <w:r w:rsidRPr="00665669">
        <w:rPr>
          <w:rFonts w:ascii="Times New Roman" w:eastAsia="Times New Roman" w:hAnsi="Times New Roman" w:cs="Times New Roman"/>
          <w:bCs/>
          <w:kern w:val="0"/>
          <w:lang w:eastAsia="lt-LT"/>
          <w14:ligatures w14:val="none"/>
        </w:rPr>
        <w:t>opløsning</w:t>
      </w:r>
      <w:proofErr w:type="spellEnd"/>
    </w:p>
    <w:p w14:paraId="763875AF" w14:textId="15273B97" w:rsidR="00665669" w:rsidRDefault="00665669" w:rsidP="00DE1597">
      <w:pPr>
        <w:widowControl w:val="0"/>
        <w:numPr>
          <w:ilvl w:val="12"/>
          <w:numId w:val="0"/>
        </w:numPr>
        <w:tabs>
          <w:tab w:val="left" w:pos="567"/>
        </w:tabs>
        <w:autoSpaceDE w:val="0"/>
        <w:autoSpaceDN w:val="0"/>
        <w:adjustRightInd w:val="0"/>
        <w:spacing w:after="0" w:line="260" w:lineRule="exact"/>
        <w:ind w:right="-2"/>
        <w:rPr>
          <w:rFonts w:ascii="Times New Roman" w:eastAsia="Times New Roman" w:hAnsi="Times New Roman" w:cs="Times New Roman"/>
          <w:bCs/>
          <w:kern w:val="0"/>
          <w:lang w:eastAsia="lt-LT"/>
          <w14:ligatures w14:val="none"/>
        </w:rPr>
      </w:pPr>
      <w:r>
        <w:rPr>
          <w:rFonts w:ascii="Times New Roman" w:eastAsia="Times New Roman" w:hAnsi="Times New Roman" w:cs="Times New Roman"/>
          <w:bCs/>
          <w:kern w:val="0"/>
          <w:lang w:eastAsia="lt-LT"/>
          <w14:ligatures w14:val="none"/>
        </w:rPr>
        <w:t>Estija</w:t>
      </w:r>
      <w:r>
        <w:rPr>
          <w:rFonts w:ascii="Times New Roman" w:eastAsia="Times New Roman" w:hAnsi="Times New Roman" w:cs="Times New Roman"/>
          <w:bCs/>
          <w:kern w:val="0"/>
          <w:lang w:eastAsia="lt-LT"/>
          <w14:ligatures w14:val="none"/>
        </w:rPr>
        <w:tab/>
      </w:r>
      <w:r>
        <w:rPr>
          <w:rFonts w:ascii="Times New Roman" w:eastAsia="Times New Roman" w:hAnsi="Times New Roman" w:cs="Times New Roman"/>
          <w:bCs/>
          <w:kern w:val="0"/>
          <w:lang w:eastAsia="lt-LT"/>
          <w14:ligatures w14:val="none"/>
        </w:rPr>
        <w:tab/>
      </w:r>
      <w:r>
        <w:rPr>
          <w:rFonts w:ascii="Times New Roman" w:eastAsia="Times New Roman" w:hAnsi="Times New Roman" w:cs="Times New Roman"/>
          <w:bCs/>
          <w:kern w:val="0"/>
          <w:lang w:eastAsia="lt-LT"/>
          <w14:ligatures w14:val="none"/>
        </w:rPr>
        <w:tab/>
      </w:r>
      <w:proofErr w:type="spellStart"/>
      <w:r w:rsidR="00D65D44">
        <w:rPr>
          <w:rFonts w:ascii="Times New Roman" w:eastAsia="Times New Roman" w:hAnsi="Times New Roman" w:cs="Times New Roman"/>
          <w:bCs/>
          <w:kern w:val="0"/>
          <w:lang w:eastAsia="lt-LT"/>
          <w14:ligatures w14:val="none"/>
        </w:rPr>
        <w:t>Idanuz</w:t>
      </w:r>
      <w:proofErr w:type="spellEnd"/>
    </w:p>
    <w:p w14:paraId="40268955" w14:textId="1D25D205" w:rsidR="00665669" w:rsidRDefault="00665669" w:rsidP="00DE1597">
      <w:pPr>
        <w:widowControl w:val="0"/>
        <w:numPr>
          <w:ilvl w:val="12"/>
          <w:numId w:val="0"/>
        </w:numPr>
        <w:tabs>
          <w:tab w:val="left" w:pos="567"/>
        </w:tabs>
        <w:autoSpaceDE w:val="0"/>
        <w:autoSpaceDN w:val="0"/>
        <w:adjustRightInd w:val="0"/>
        <w:spacing w:after="0" w:line="260" w:lineRule="exact"/>
        <w:ind w:right="-2"/>
        <w:rPr>
          <w:rFonts w:ascii="Times New Roman" w:eastAsia="Times New Roman" w:hAnsi="Times New Roman" w:cs="Times New Roman"/>
          <w:bCs/>
          <w:kern w:val="0"/>
          <w:lang w:eastAsia="lt-LT"/>
          <w14:ligatures w14:val="none"/>
        </w:rPr>
      </w:pPr>
      <w:r>
        <w:rPr>
          <w:rFonts w:ascii="Times New Roman" w:eastAsia="Times New Roman" w:hAnsi="Times New Roman" w:cs="Times New Roman"/>
          <w:bCs/>
          <w:kern w:val="0"/>
          <w:lang w:eastAsia="lt-LT"/>
          <w14:ligatures w14:val="none"/>
        </w:rPr>
        <w:t>Latvija</w:t>
      </w:r>
      <w:r>
        <w:rPr>
          <w:rFonts w:ascii="Times New Roman" w:eastAsia="Times New Roman" w:hAnsi="Times New Roman" w:cs="Times New Roman"/>
          <w:bCs/>
          <w:kern w:val="0"/>
          <w:lang w:eastAsia="lt-LT"/>
          <w14:ligatures w14:val="none"/>
        </w:rPr>
        <w:tab/>
      </w:r>
      <w:r>
        <w:rPr>
          <w:rFonts w:ascii="Times New Roman" w:eastAsia="Times New Roman" w:hAnsi="Times New Roman" w:cs="Times New Roman"/>
          <w:bCs/>
          <w:kern w:val="0"/>
          <w:lang w:eastAsia="lt-LT"/>
          <w14:ligatures w14:val="none"/>
        </w:rPr>
        <w:tab/>
      </w:r>
      <w:proofErr w:type="spellStart"/>
      <w:r w:rsidR="00D65D44">
        <w:rPr>
          <w:rFonts w:ascii="Times New Roman" w:eastAsia="Times New Roman" w:hAnsi="Times New Roman" w:cs="Times New Roman"/>
          <w:bCs/>
          <w:kern w:val="0"/>
          <w:lang w:eastAsia="lt-LT"/>
          <w14:ligatures w14:val="none"/>
        </w:rPr>
        <w:t>Idanuz</w:t>
      </w:r>
      <w:proofErr w:type="spellEnd"/>
      <w:r w:rsidRPr="00665669">
        <w:rPr>
          <w:rFonts w:ascii="Times New Roman" w:eastAsia="Times New Roman" w:hAnsi="Times New Roman" w:cs="Times New Roman"/>
          <w:bCs/>
          <w:kern w:val="0"/>
          <w:lang w:eastAsia="lt-LT"/>
          <w14:ligatures w14:val="none"/>
        </w:rPr>
        <w:t xml:space="preserve"> 30</w:t>
      </w:r>
      <w:r w:rsidR="0075192D">
        <w:rPr>
          <w:rFonts w:ascii="Times New Roman" w:eastAsia="Times New Roman" w:hAnsi="Times New Roman" w:cs="Times New Roman"/>
          <w:bCs/>
          <w:kern w:val="0"/>
          <w:lang w:eastAsia="lt-LT"/>
          <w14:ligatures w14:val="none"/>
        </w:rPr>
        <w:t> mg</w:t>
      </w:r>
      <w:r w:rsidRPr="00665669">
        <w:rPr>
          <w:rFonts w:ascii="Times New Roman" w:eastAsia="Times New Roman" w:hAnsi="Times New Roman" w:cs="Times New Roman"/>
          <w:bCs/>
          <w:kern w:val="0"/>
          <w:lang w:eastAsia="lt-LT"/>
          <w14:ligatures w14:val="none"/>
        </w:rPr>
        <w:t xml:space="preserve"> </w:t>
      </w:r>
      <w:proofErr w:type="spellStart"/>
      <w:r w:rsidRPr="00665669">
        <w:rPr>
          <w:rFonts w:ascii="Times New Roman" w:eastAsia="Times New Roman" w:hAnsi="Times New Roman" w:cs="Times New Roman"/>
          <w:bCs/>
          <w:kern w:val="0"/>
          <w:lang w:eastAsia="lt-LT"/>
          <w14:ligatures w14:val="none"/>
        </w:rPr>
        <w:t>šķīdums</w:t>
      </w:r>
      <w:proofErr w:type="spellEnd"/>
      <w:r w:rsidRPr="00665669">
        <w:rPr>
          <w:rFonts w:ascii="Times New Roman" w:eastAsia="Times New Roman" w:hAnsi="Times New Roman" w:cs="Times New Roman"/>
          <w:bCs/>
          <w:kern w:val="0"/>
          <w:lang w:eastAsia="lt-LT"/>
          <w14:ligatures w14:val="none"/>
        </w:rPr>
        <w:t xml:space="preserve"> </w:t>
      </w:r>
      <w:proofErr w:type="spellStart"/>
      <w:r w:rsidRPr="00665669">
        <w:rPr>
          <w:rFonts w:ascii="Times New Roman" w:eastAsia="Times New Roman" w:hAnsi="Times New Roman" w:cs="Times New Roman"/>
          <w:bCs/>
          <w:kern w:val="0"/>
          <w:lang w:eastAsia="lt-LT"/>
          <w14:ligatures w14:val="none"/>
        </w:rPr>
        <w:t>injekcijām</w:t>
      </w:r>
      <w:proofErr w:type="spellEnd"/>
      <w:r w:rsidRPr="00665669">
        <w:rPr>
          <w:rFonts w:ascii="Times New Roman" w:eastAsia="Times New Roman" w:hAnsi="Times New Roman" w:cs="Times New Roman"/>
          <w:bCs/>
          <w:kern w:val="0"/>
          <w:lang w:eastAsia="lt-LT"/>
          <w14:ligatures w14:val="none"/>
        </w:rPr>
        <w:t xml:space="preserve"> </w:t>
      </w:r>
      <w:proofErr w:type="spellStart"/>
      <w:r w:rsidRPr="00665669">
        <w:rPr>
          <w:rFonts w:ascii="Times New Roman" w:eastAsia="Times New Roman" w:hAnsi="Times New Roman" w:cs="Times New Roman"/>
          <w:bCs/>
          <w:kern w:val="0"/>
          <w:lang w:eastAsia="lt-LT"/>
          <w14:ligatures w14:val="none"/>
        </w:rPr>
        <w:t>pilnšļircē</w:t>
      </w:r>
      <w:proofErr w:type="spellEnd"/>
    </w:p>
    <w:p w14:paraId="50878652" w14:textId="4EF6CC34" w:rsidR="00665669" w:rsidRDefault="00665669" w:rsidP="00DE1597">
      <w:pPr>
        <w:widowControl w:val="0"/>
        <w:numPr>
          <w:ilvl w:val="12"/>
          <w:numId w:val="0"/>
        </w:numPr>
        <w:tabs>
          <w:tab w:val="left" w:pos="567"/>
        </w:tabs>
        <w:autoSpaceDE w:val="0"/>
        <w:autoSpaceDN w:val="0"/>
        <w:adjustRightInd w:val="0"/>
        <w:spacing w:after="0" w:line="260" w:lineRule="exact"/>
        <w:ind w:right="-2"/>
        <w:rPr>
          <w:rFonts w:ascii="Times New Roman" w:eastAsia="Times New Roman" w:hAnsi="Times New Roman" w:cs="Times New Roman"/>
          <w:bCs/>
          <w:kern w:val="0"/>
          <w:lang w:eastAsia="lt-LT"/>
          <w14:ligatures w14:val="none"/>
        </w:rPr>
      </w:pPr>
      <w:r>
        <w:rPr>
          <w:rFonts w:ascii="Times New Roman" w:eastAsia="Times New Roman" w:hAnsi="Times New Roman" w:cs="Times New Roman"/>
          <w:bCs/>
          <w:kern w:val="0"/>
          <w:lang w:eastAsia="lt-LT"/>
          <w14:ligatures w14:val="none"/>
        </w:rPr>
        <w:t>Lietuva</w:t>
      </w:r>
      <w:r>
        <w:rPr>
          <w:rFonts w:ascii="Times New Roman" w:eastAsia="Times New Roman" w:hAnsi="Times New Roman" w:cs="Times New Roman"/>
          <w:bCs/>
          <w:kern w:val="0"/>
          <w:lang w:eastAsia="lt-LT"/>
          <w14:ligatures w14:val="none"/>
        </w:rPr>
        <w:tab/>
      </w:r>
      <w:r>
        <w:rPr>
          <w:rFonts w:ascii="Times New Roman" w:eastAsia="Times New Roman" w:hAnsi="Times New Roman" w:cs="Times New Roman"/>
          <w:bCs/>
          <w:kern w:val="0"/>
          <w:lang w:eastAsia="lt-LT"/>
          <w14:ligatures w14:val="none"/>
        </w:rPr>
        <w:tab/>
      </w:r>
      <w:proofErr w:type="spellStart"/>
      <w:r w:rsidR="00D65D44">
        <w:rPr>
          <w:rFonts w:ascii="Times New Roman" w:eastAsia="Times New Roman" w:hAnsi="Times New Roman" w:cs="Times New Roman"/>
          <w:bCs/>
          <w:kern w:val="0"/>
          <w:lang w:eastAsia="lt-LT"/>
          <w14:ligatures w14:val="none"/>
        </w:rPr>
        <w:t>Idanuz</w:t>
      </w:r>
      <w:proofErr w:type="spellEnd"/>
      <w:r w:rsidRPr="00665669">
        <w:rPr>
          <w:rFonts w:ascii="Times New Roman" w:eastAsia="Times New Roman" w:hAnsi="Times New Roman" w:cs="Times New Roman"/>
          <w:bCs/>
          <w:kern w:val="0"/>
          <w:lang w:eastAsia="lt-LT"/>
          <w14:ligatures w14:val="none"/>
        </w:rPr>
        <w:t xml:space="preserve"> 30</w:t>
      </w:r>
      <w:r w:rsidR="0075192D">
        <w:rPr>
          <w:rFonts w:ascii="Times New Roman" w:eastAsia="Times New Roman" w:hAnsi="Times New Roman" w:cs="Times New Roman"/>
          <w:bCs/>
          <w:kern w:val="0"/>
          <w:lang w:eastAsia="lt-LT"/>
          <w14:ligatures w14:val="none"/>
        </w:rPr>
        <w:t> mg</w:t>
      </w:r>
      <w:r w:rsidRPr="00665669">
        <w:rPr>
          <w:rFonts w:ascii="Times New Roman" w:eastAsia="Times New Roman" w:hAnsi="Times New Roman" w:cs="Times New Roman"/>
          <w:bCs/>
          <w:kern w:val="0"/>
          <w:lang w:eastAsia="lt-LT"/>
          <w14:ligatures w14:val="none"/>
        </w:rPr>
        <w:t xml:space="preserve"> injekcinis tirpalas užpildytame švirkšte</w:t>
      </w:r>
    </w:p>
    <w:p w14:paraId="62047AC4" w14:textId="6D04BE2E" w:rsidR="00665669" w:rsidRDefault="00665669" w:rsidP="00DE1597">
      <w:pPr>
        <w:widowControl w:val="0"/>
        <w:numPr>
          <w:ilvl w:val="12"/>
          <w:numId w:val="0"/>
        </w:numPr>
        <w:tabs>
          <w:tab w:val="left" w:pos="567"/>
        </w:tabs>
        <w:autoSpaceDE w:val="0"/>
        <w:autoSpaceDN w:val="0"/>
        <w:adjustRightInd w:val="0"/>
        <w:spacing w:after="0" w:line="260" w:lineRule="exact"/>
        <w:ind w:right="-2"/>
        <w:rPr>
          <w:rFonts w:ascii="Times New Roman" w:eastAsia="Times New Roman" w:hAnsi="Times New Roman" w:cs="Times New Roman"/>
          <w:bCs/>
          <w:kern w:val="0"/>
          <w:lang w:eastAsia="lt-LT"/>
          <w14:ligatures w14:val="none"/>
        </w:rPr>
      </w:pPr>
      <w:r>
        <w:rPr>
          <w:rFonts w:ascii="Times New Roman" w:eastAsia="Times New Roman" w:hAnsi="Times New Roman" w:cs="Times New Roman"/>
          <w:bCs/>
          <w:kern w:val="0"/>
          <w:lang w:eastAsia="lt-LT"/>
          <w14:ligatures w14:val="none"/>
        </w:rPr>
        <w:t>Lenkija</w:t>
      </w:r>
      <w:r>
        <w:rPr>
          <w:rFonts w:ascii="Times New Roman" w:eastAsia="Times New Roman" w:hAnsi="Times New Roman" w:cs="Times New Roman"/>
          <w:bCs/>
          <w:kern w:val="0"/>
          <w:lang w:eastAsia="lt-LT"/>
          <w14:ligatures w14:val="none"/>
        </w:rPr>
        <w:tab/>
      </w:r>
      <w:r>
        <w:rPr>
          <w:rFonts w:ascii="Times New Roman" w:eastAsia="Times New Roman" w:hAnsi="Times New Roman" w:cs="Times New Roman"/>
          <w:bCs/>
          <w:kern w:val="0"/>
          <w:lang w:eastAsia="lt-LT"/>
          <w14:ligatures w14:val="none"/>
        </w:rPr>
        <w:tab/>
      </w:r>
      <w:proofErr w:type="spellStart"/>
      <w:r w:rsidR="00D65D44">
        <w:rPr>
          <w:rFonts w:ascii="Times New Roman" w:eastAsia="Times New Roman" w:hAnsi="Times New Roman" w:cs="Times New Roman"/>
          <w:bCs/>
          <w:kern w:val="0"/>
          <w:lang w:eastAsia="lt-LT"/>
          <w14:ligatures w14:val="none"/>
        </w:rPr>
        <w:t>Idanuz</w:t>
      </w:r>
      <w:proofErr w:type="spellEnd"/>
    </w:p>
    <w:p w14:paraId="034410F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54BA40D" w14:textId="66AF982B"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spacing w:val="-52"/>
          <w:kern w:val="0"/>
          <w:lang w:eastAsia="lt-LT"/>
          <w14:ligatures w14:val="none"/>
        </w:rPr>
      </w:pPr>
      <w:r w:rsidRPr="007666A4">
        <w:rPr>
          <w:rFonts w:ascii="Times New Roman" w:eastAsia="Times New Roman" w:hAnsi="Times New Roman" w:cs="Times New Roman"/>
          <w:b/>
          <w:bCs/>
          <w:kern w:val="0"/>
          <w:lang w:eastAsia="lt-LT"/>
          <w14:ligatures w14:val="none"/>
        </w:rPr>
        <w:t>Šis pakuotės lapelis paskutinį kartą peržiūrėtas</w:t>
      </w:r>
      <w:r w:rsidR="00443113">
        <w:rPr>
          <w:rFonts w:ascii="Times New Roman" w:eastAsia="Times New Roman" w:hAnsi="Times New Roman" w:cs="Times New Roman"/>
          <w:b/>
          <w:bCs/>
          <w:kern w:val="0"/>
          <w:lang w:eastAsia="lt-LT"/>
          <w14:ligatures w14:val="none"/>
        </w:rPr>
        <w:t xml:space="preserve"> 2026-09-28</w:t>
      </w:r>
      <w:r w:rsidR="0067746F">
        <w:rPr>
          <w:rFonts w:ascii="Times New Roman" w:eastAsia="Times New Roman" w:hAnsi="Times New Roman" w:cs="Times New Roman"/>
          <w:b/>
          <w:bCs/>
          <w:kern w:val="0"/>
          <w:lang w:eastAsia="lt-LT"/>
          <w14:ligatures w14:val="none"/>
        </w:rPr>
        <w:t>.</w:t>
      </w:r>
    </w:p>
    <w:p w14:paraId="21E17C24" w14:textId="0DD847E5" w:rsidR="00DE1597"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D4ACC98" w14:textId="77777777" w:rsidR="000A1C8D" w:rsidRPr="007666A4" w:rsidRDefault="000A1C8D"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2642D65" w14:textId="6A3D0810" w:rsidR="00DE1597" w:rsidRPr="007666A4" w:rsidRDefault="00DE1597" w:rsidP="00DE1597">
      <w:pPr>
        <w:widowControl w:val="0"/>
        <w:numPr>
          <w:ilvl w:val="12"/>
          <w:numId w:val="0"/>
        </w:numPr>
        <w:autoSpaceDE w:val="0"/>
        <w:autoSpaceDN w:val="0"/>
        <w:adjustRightInd w:val="0"/>
        <w:spacing w:after="0" w:line="240" w:lineRule="auto"/>
        <w:ind w:right="-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lang w:eastAsia="lt-LT"/>
          <w14:ligatures w14:val="none"/>
        </w:rPr>
        <w:t>Išsami informacija apie šį vaistą pateikiama Valstybinės vaistų kontrolės tarnybos prie Lietuvos Respublikos sveikatos apsaugos ministerijos tinklalapyje</w:t>
      </w:r>
      <w:r w:rsidR="00A779AA">
        <w:rPr>
          <w:rFonts w:ascii="Times New Roman" w:eastAsia="Times New Roman" w:hAnsi="Times New Roman" w:cs="Times New Roman"/>
          <w:kern w:val="0"/>
          <w:lang w:eastAsia="lt-LT"/>
          <w14:ligatures w14:val="none"/>
        </w:rPr>
        <w:t xml:space="preserve"> </w:t>
      </w:r>
      <w:r w:rsidR="00A779AA" w:rsidRPr="00D7137C">
        <w:rPr>
          <w:rFonts w:ascii="Times New Roman" w:hAnsi="Times New Roman" w:cs="Times New Roman"/>
          <w:color w:val="0000EE"/>
          <w:u w:val="single"/>
          <w:lang w:eastAsia="lt-LT"/>
        </w:rPr>
        <w:t>https://vvkt.lrv.lt/lt/.</w:t>
      </w:r>
    </w:p>
    <w:p w14:paraId="382E5E00"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72CB402" w14:textId="77777777" w:rsidR="00FE3FB3" w:rsidRPr="007666A4" w:rsidRDefault="00FE3FB3"/>
    <w:sectPr w:rsidR="00FE3FB3" w:rsidRPr="007666A4" w:rsidSect="00980E81">
      <w:headerReference w:type="default" r:id="rId20"/>
      <w:footerReference w:type="default" r:id="rId21"/>
      <w:pgSz w:w="11910" w:h="16840" w:code="9"/>
      <w:pgMar w:top="1134" w:right="1418" w:bottom="1134" w:left="1418" w:header="737" w:footer="73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07A75" w14:textId="77777777" w:rsidR="00D4226F" w:rsidRDefault="00D4226F">
      <w:pPr>
        <w:spacing w:after="0" w:line="240" w:lineRule="auto"/>
      </w:pPr>
      <w:r>
        <w:separator/>
      </w:r>
    </w:p>
  </w:endnote>
  <w:endnote w:type="continuationSeparator" w:id="0">
    <w:p w14:paraId="7A10EF69" w14:textId="77777777" w:rsidR="00D4226F" w:rsidRDefault="00D4226F">
      <w:pPr>
        <w:spacing w:after="0" w:line="240" w:lineRule="auto"/>
      </w:pPr>
      <w:r>
        <w:continuationSeparator/>
      </w:r>
    </w:p>
  </w:endnote>
  <w:endnote w:type="continuationNotice" w:id="1">
    <w:p w14:paraId="611FDBDA" w14:textId="77777777" w:rsidR="00D4226F" w:rsidRDefault="00D42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9D6CC" w14:textId="77777777" w:rsidR="002049AD" w:rsidRDefault="002049AD">
    <w:pPr>
      <w:pStyle w:val="Pagrindinistekstas"/>
      <w:kinsoku w:val="0"/>
      <w:overflowPunct w:val="0"/>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155AA" w14:textId="77777777" w:rsidR="00D4226F" w:rsidRDefault="00D4226F">
      <w:pPr>
        <w:spacing w:after="0" w:line="240" w:lineRule="auto"/>
      </w:pPr>
      <w:r>
        <w:separator/>
      </w:r>
    </w:p>
  </w:footnote>
  <w:footnote w:type="continuationSeparator" w:id="0">
    <w:p w14:paraId="55DCDD3F" w14:textId="77777777" w:rsidR="00D4226F" w:rsidRDefault="00D4226F">
      <w:pPr>
        <w:spacing w:after="0" w:line="240" w:lineRule="auto"/>
      </w:pPr>
      <w:r>
        <w:continuationSeparator/>
      </w:r>
    </w:p>
  </w:footnote>
  <w:footnote w:type="continuationNotice" w:id="1">
    <w:p w14:paraId="2125D1D6" w14:textId="77777777" w:rsidR="00D4226F" w:rsidRDefault="00D422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C5372" w14:textId="77777777" w:rsidR="002049AD" w:rsidRDefault="002049A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E28F8C"/>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C712AF22"/>
    <w:lvl w:ilvl="0">
      <w:start w:val="2"/>
      <w:numFmt w:val="decimal"/>
      <w:lvlText w:val="%1."/>
      <w:lvlJc w:val="left"/>
      <w:pPr>
        <w:ind w:left="784" w:hanging="567"/>
      </w:pPr>
      <w:rPr>
        <w:rFonts w:ascii="Times New Roman" w:hAnsi="Times New Roman" w:cs="Times New Roman" w:hint="default"/>
        <w:b/>
        <w:bCs/>
        <w:i w:val="0"/>
        <w:iCs w:val="0"/>
        <w:w w:val="100"/>
        <w:sz w:val="22"/>
        <w:szCs w:val="22"/>
      </w:rPr>
    </w:lvl>
    <w:lvl w:ilvl="1">
      <w:start w:val="1"/>
      <w:numFmt w:val="decimal"/>
      <w:lvlText w:val="%1.%2"/>
      <w:lvlJc w:val="left"/>
      <w:pPr>
        <w:ind w:left="784" w:hanging="567"/>
      </w:pPr>
      <w:rPr>
        <w:rFonts w:ascii="Times New Roman" w:hAnsi="Times New Roman" w:cs="Times New Roman" w:hint="default"/>
        <w:b/>
        <w:bCs/>
        <w:i w:val="0"/>
        <w:iCs w:val="0"/>
        <w:w w:val="100"/>
        <w:sz w:val="22"/>
        <w:szCs w:val="22"/>
      </w:rPr>
    </w:lvl>
    <w:lvl w:ilvl="2">
      <w:numFmt w:val="bullet"/>
      <w:lvlText w:val=""/>
      <w:lvlJc w:val="left"/>
      <w:pPr>
        <w:ind w:left="938" w:hanging="425"/>
      </w:pPr>
      <w:rPr>
        <w:rFonts w:ascii="Symbol" w:hAnsi="Symbol" w:hint="default"/>
        <w:b w:val="0"/>
        <w:i w:val="0"/>
        <w:w w:val="100"/>
        <w:sz w:val="22"/>
      </w:rPr>
    </w:lvl>
    <w:lvl w:ilvl="3">
      <w:numFmt w:val="bullet"/>
      <w:lvlText w:val="•"/>
      <w:lvlJc w:val="left"/>
      <w:pPr>
        <w:ind w:left="2870" w:hanging="425"/>
      </w:pPr>
      <w:rPr>
        <w:rFonts w:hint="default"/>
      </w:rPr>
    </w:lvl>
    <w:lvl w:ilvl="4">
      <w:numFmt w:val="bullet"/>
      <w:lvlText w:val="•"/>
      <w:lvlJc w:val="left"/>
      <w:pPr>
        <w:ind w:left="3835" w:hanging="425"/>
      </w:pPr>
      <w:rPr>
        <w:rFonts w:hint="default"/>
      </w:rPr>
    </w:lvl>
    <w:lvl w:ilvl="5">
      <w:numFmt w:val="bullet"/>
      <w:lvlText w:val="•"/>
      <w:lvlJc w:val="left"/>
      <w:pPr>
        <w:ind w:left="4800" w:hanging="425"/>
      </w:pPr>
      <w:rPr>
        <w:rFonts w:hint="default"/>
      </w:rPr>
    </w:lvl>
    <w:lvl w:ilvl="6">
      <w:numFmt w:val="bullet"/>
      <w:lvlText w:val="•"/>
      <w:lvlJc w:val="left"/>
      <w:pPr>
        <w:ind w:left="5765" w:hanging="425"/>
      </w:pPr>
      <w:rPr>
        <w:rFonts w:hint="default"/>
      </w:rPr>
    </w:lvl>
    <w:lvl w:ilvl="7">
      <w:numFmt w:val="bullet"/>
      <w:lvlText w:val="•"/>
      <w:lvlJc w:val="left"/>
      <w:pPr>
        <w:ind w:left="6730" w:hanging="425"/>
      </w:pPr>
      <w:rPr>
        <w:rFonts w:hint="default"/>
      </w:rPr>
    </w:lvl>
    <w:lvl w:ilvl="8">
      <w:numFmt w:val="bullet"/>
      <w:lvlText w:val="•"/>
      <w:lvlJc w:val="left"/>
      <w:pPr>
        <w:ind w:left="7696" w:hanging="425"/>
      </w:pPr>
      <w:rPr>
        <w:rFonts w:hint="default"/>
      </w:rPr>
    </w:lvl>
  </w:abstractNum>
  <w:abstractNum w:abstractNumId="2" w15:restartNumberingAfterBreak="0">
    <w:nsid w:val="00000405"/>
    <w:multiLevelType w:val="multilevel"/>
    <w:tmpl w:val="BE34705C"/>
    <w:lvl w:ilvl="0">
      <w:start w:val="2"/>
      <w:numFmt w:val="upperLetter"/>
      <w:lvlText w:val="%1."/>
      <w:lvlJc w:val="left"/>
      <w:pPr>
        <w:ind w:left="938" w:hanging="720"/>
      </w:pPr>
      <w:rPr>
        <w:rFonts w:ascii="Times New Roman" w:hAnsi="Times New Roman" w:cs="Times New Roman" w:hint="default"/>
        <w:b/>
        <w:bCs/>
        <w:i w:val="0"/>
        <w:iCs w:val="0"/>
        <w:spacing w:val="-2"/>
        <w:w w:val="100"/>
        <w:sz w:val="22"/>
        <w:szCs w:val="22"/>
      </w:rPr>
    </w:lvl>
    <w:lvl w:ilvl="1">
      <w:start w:val="1"/>
      <w:numFmt w:val="upperLetter"/>
      <w:lvlText w:val="%2."/>
      <w:lvlJc w:val="left"/>
      <w:pPr>
        <w:ind w:left="4091" w:hanging="269"/>
      </w:pPr>
      <w:rPr>
        <w:rFonts w:ascii="Times New Roman" w:hAnsi="Times New Roman" w:cs="Times New Roman" w:hint="default"/>
        <w:b/>
        <w:bCs/>
        <w:i w:val="0"/>
        <w:iCs w:val="0"/>
        <w:spacing w:val="-2"/>
        <w:w w:val="100"/>
        <w:sz w:val="22"/>
        <w:szCs w:val="22"/>
      </w:rPr>
    </w:lvl>
    <w:lvl w:ilvl="2">
      <w:numFmt w:val="bullet"/>
      <w:lvlText w:val="•"/>
      <w:lvlJc w:val="left"/>
      <w:pPr>
        <w:ind w:left="4714" w:hanging="269"/>
      </w:pPr>
      <w:rPr>
        <w:rFonts w:hint="default"/>
      </w:rPr>
    </w:lvl>
    <w:lvl w:ilvl="3">
      <w:numFmt w:val="bullet"/>
      <w:lvlText w:val="•"/>
      <w:lvlJc w:val="left"/>
      <w:pPr>
        <w:ind w:left="5328" w:hanging="269"/>
      </w:pPr>
      <w:rPr>
        <w:rFonts w:hint="default"/>
      </w:rPr>
    </w:lvl>
    <w:lvl w:ilvl="4">
      <w:numFmt w:val="bullet"/>
      <w:lvlText w:val="•"/>
      <w:lvlJc w:val="left"/>
      <w:pPr>
        <w:ind w:left="5942" w:hanging="269"/>
      </w:pPr>
      <w:rPr>
        <w:rFonts w:hint="default"/>
      </w:rPr>
    </w:lvl>
    <w:lvl w:ilvl="5">
      <w:numFmt w:val="bullet"/>
      <w:lvlText w:val="•"/>
      <w:lvlJc w:val="left"/>
      <w:pPr>
        <w:ind w:left="6556" w:hanging="269"/>
      </w:pPr>
      <w:rPr>
        <w:rFonts w:hint="default"/>
      </w:rPr>
    </w:lvl>
    <w:lvl w:ilvl="6">
      <w:numFmt w:val="bullet"/>
      <w:lvlText w:val="•"/>
      <w:lvlJc w:val="left"/>
      <w:pPr>
        <w:ind w:left="7170" w:hanging="269"/>
      </w:pPr>
      <w:rPr>
        <w:rFonts w:hint="default"/>
      </w:rPr>
    </w:lvl>
    <w:lvl w:ilvl="7">
      <w:numFmt w:val="bullet"/>
      <w:lvlText w:val="•"/>
      <w:lvlJc w:val="left"/>
      <w:pPr>
        <w:ind w:left="7784" w:hanging="269"/>
      </w:pPr>
      <w:rPr>
        <w:rFonts w:hint="default"/>
      </w:rPr>
    </w:lvl>
    <w:lvl w:ilvl="8">
      <w:numFmt w:val="bullet"/>
      <w:lvlText w:val="•"/>
      <w:lvlJc w:val="left"/>
      <w:pPr>
        <w:ind w:left="8398" w:hanging="269"/>
      </w:pPr>
      <w:rPr>
        <w:rFonts w:hint="default"/>
      </w:rPr>
    </w:lvl>
  </w:abstractNum>
  <w:abstractNum w:abstractNumId="3" w15:restartNumberingAfterBreak="0">
    <w:nsid w:val="00000407"/>
    <w:multiLevelType w:val="multilevel"/>
    <w:tmpl w:val="0000088A"/>
    <w:lvl w:ilvl="0">
      <w:numFmt w:val="bullet"/>
      <w:lvlText w:val="-"/>
      <w:lvlJc w:val="left"/>
      <w:pPr>
        <w:ind w:left="785" w:hanging="567"/>
      </w:pPr>
      <w:rPr>
        <w:rFonts w:ascii="Times New Roman" w:hAnsi="Times New Roman"/>
        <w:b w:val="0"/>
        <w:i w:val="0"/>
        <w:w w:val="100"/>
        <w:sz w:val="22"/>
      </w:rPr>
    </w:lvl>
    <w:lvl w:ilvl="1">
      <w:numFmt w:val="bullet"/>
      <w:lvlText w:val="•"/>
      <w:lvlJc w:val="left"/>
      <w:pPr>
        <w:ind w:left="1664" w:hanging="567"/>
      </w:pPr>
    </w:lvl>
    <w:lvl w:ilvl="2">
      <w:numFmt w:val="bullet"/>
      <w:lvlText w:val="•"/>
      <w:lvlJc w:val="left"/>
      <w:pPr>
        <w:ind w:left="2549" w:hanging="567"/>
      </w:pPr>
    </w:lvl>
    <w:lvl w:ilvl="3">
      <w:numFmt w:val="bullet"/>
      <w:lvlText w:val="•"/>
      <w:lvlJc w:val="left"/>
      <w:pPr>
        <w:ind w:left="3433" w:hanging="567"/>
      </w:pPr>
    </w:lvl>
    <w:lvl w:ilvl="4">
      <w:numFmt w:val="bullet"/>
      <w:lvlText w:val="•"/>
      <w:lvlJc w:val="left"/>
      <w:pPr>
        <w:ind w:left="4318" w:hanging="567"/>
      </w:pPr>
    </w:lvl>
    <w:lvl w:ilvl="5">
      <w:numFmt w:val="bullet"/>
      <w:lvlText w:val="•"/>
      <w:lvlJc w:val="left"/>
      <w:pPr>
        <w:ind w:left="5203" w:hanging="567"/>
      </w:pPr>
    </w:lvl>
    <w:lvl w:ilvl="6">
      <w:numFmt w:val="bullet"/>
      <w:lvlText w:val="•"/>
      <w:lvlJc w:val="left"/>
      <w:pPr>
        <w:ind w:left="6087" w:hanging="567"/>
      </w:pPr>
    </w:lvl>
    <w:lvl w:ilvl="7">
      <w:numFmt w:val="bullet"/>
      <w:lvlText w:val="•"/>
      <w:lvlJc w:val="left"/>
      <w:pPr>
        <w:ind w:left="6972" w:hanging="567"/>
      </w:pPr>
    </w:lvl>
    <w:lvl w:ilvl="8">
      <w:numFmt w:val="bullet"/>
      <w:lvlText w:val="•"/>
      <w:lvlJc w:val="left"/>
      <w:pPr>
        <w:ind w:left="7857" w:hanging="567"/>
      </w:pPr>
    </w:lvl>
  </w:abstractNum>
  <w:abstractNum w:abstractNumId="4" w15:restartNumberingAfterBreak="0">
    <w:nsid w:val="00000408"/>
    <w:multiLevelType w:val="multilevel"/>
    <w:tmpl w:val="0000088B"/>
    <w:lvl w:ilvl="0">
      <w:start w:val="1"/>
      <w:numFmt w:val="decimal"/>
      <w:lvlText w:val="%1."/>
      <w:lvlJc w:val="left"/>
      <w:pPr>
        <w:ind w:left="785" w:hanging="567"/>
      </w:pPr>
      <w:rPr>
        <w:rFonts w:ascii="Times New Roman" w:hAnsi="Times New Roman" w:cs="Times New Roman"/>
        <w:b w:val="0"/>
        <w:bCs w:val="0"/>
        <w:i w:val="0"/>
        <w:iCs w:val="0"/>
        <w:w w:val="100"/>
        <w:sz w:val="22"/>
        <w:szCs w:val="22"/>
      </w:rPr>
    </w:lvl>
    <w:lvl w:ilvl="1">
      <w:numFmt w:val="bullet"/>
      <w:lvlText w:val="•"/>
      <w:lvlJc w:val="left"/>
      <w:pPr>
        <w:ind w:left="1664" w:hanging="567"/>
      </w:pPr>
    </w:lvl>
    <w:lvl w:ilvl="2">
      <w:numFmt w:val="bullet"/>
      <w:lvlText w:val="•"/>
      <w:lvlJc w:val="left"/>
      <w:pPr>
        <w:ind w:left="2549" w:hanging="567"/>
      </w:pPr>
    </w:lvl>
    <w:lvl w:ilvl="3">
      <w:numFmt w:val="bullet"/>
      <w:lvlText w:val="•"/>
      <w:lvlJc w:val="left"/>
      <w:pPr>
        <w:ind w:left="3433" w:hanging="567"/>
      </w:pPr>
    </w:lvl>
    <w:lvl w:ilvl="4">
      <w:numFmt w:val="bullet"/>
      <w:lvlText w:val="•"/>
      <w:lvlJc w:val="left"/>
      <w:pPr>
        <w:ind w:left="4318" w:hanging="567"/>
      </w:pPr>
    </w:lvl>
    <w:lvl w:ilvl="5">
      <w:numFmt w:val="bullet"/>
      <w:lvlText w:val="•"/>
      <w:lvlJc w:val="left"/>
      <w:pPr>
        <w:ind w:left="5203" w:hanging="567"/>
      </w:pPr>
    </w:lvl>
    <w:lvl w:ilvl="6">
      <w:numFmt w:val="bullet"/>
      <w:lvlText w:val="•"/>
      <w:lvlJc w:val="left"/>
      <w:pPr>
        <w:ind w:left="6087" w:hanging="567"/>
      </w:pPr>
    </w:lvl>
    <w:lvl w:ilvl="7">
      <w:numFmt w:val="bullet"/>
      <w:lvlText w:val="•"/>
      <w:lvlJc w:val="left"/>
      <w:pPr>
        <w:ind w:left="6972" w:hanging="567"/>
      </w:pPr>
    </w:lvl>
    <w:lvl w:ilvl="8">
      <w:numFmt w:val="bullet"/>
      <w:lvlText w:val="•"/>
      <w:lvlJc w:val="left"/>
      <w:pPr>
        <w:ind w:left="7857" w:hanging="567"/>
      </w:pPr>
    </w:lvl>
  </w:abstractNum>
  <w:abstractNum w:abstractNumId="5" w15:restartNumberingAfterBreak="0">
    <w:nsid w:val="00000409"/>
    <w:multiLevelType w:val="multilevel"/>
    <w:tmpl w:val="0000088C"/>
    <w:lvl w:ilvl="0">
      <w:start w:val="1"/>
      <w:numFmt w:val="decimal"/>
      <w:lvlText w:val="%1."/>
      <w:lvlJc w:val="left"/>
      <w:pPr>
        <w:ind w:left="784" w:hanging="567"/>
      </w:pPr>
      <w:rPr>
        <w:rFonts w:ascii="Times New Roman" w:hAnsi="Times New Roman" w:cs="Times New Roman"/>
        <w:b/>
        <w:bCs/>
        <w:i w:val="0"/>
        <w:iCs w:val="0"/>
        <w:w w:val="100"/>
        <w:sz w:val="22"/>
        <w:szCs w:val="22"/>
      </w:rPr>
    </w:lvl>
    <w:lvl w:ilvl="1">
      <w:numFmt w:val="bullet"/>
      <w:lvlText w:val="•"/>
      <w:lvlJc w:val="left"/>
      <w:pPr>
        <w:ind w:left="1664" w:hanging="567"/>
      </w:pPr>
    </w:lvl>
    <w:lvl w:ilvl="2">
      <w:numFmt w:val="bullet"/>
      <w:lvlText w:val="•"/>
      <w:lvlJc w:val="left"/>
      <w:pPr>
        <w:ind w:left="2549" w:hanging="567"/>
      </w:pPr>
    </w:lvl>
    <w:lvl w:ilvl="3">
      <w:numFmt w:val="bullet"/>
      <w:lvlText w:val="•"/>
      <w:lvlJc w:val="left"/>
      <w:pPr>
        <w:ind w:left="3433" w:hanging="567"/>
      </w:pPr>
    </w:lvl>
    <w:lvl w:ilvl="4">
      <w:numFmt w:val="bullet"/>
      <w:lvlText w:val="•"/>
      <w:lvlJc w:val="left"/>
      <w:pPr>
        <w:ind w:left="4318" w:hanging="567"/>
      </w:pPr>
    </w:lvl>
    <w:lvl w:ilvl="5">
      <w:numFmt w:val="bullet"/>
      <w:lvlText w:val="•"/>
      <w:lvlJc w:val="left"/>
      <w:pPr>
        <w:ind w:left="5203" w:hanging="567"/>
      </w:pPr>
    </w:lvl>
    <w:lvl w:ilvl="6">
      <w:numFmt w:val="bullet"/>
      <w:lvlText w:val="•"/>
      <w:lvlJc w:val="left"/>
      <w:pPr>
        <w:ind w:left="6087" w:hanging="567"/>
      </w:pPr>
    </w:lvl>
    <w:lvl w:ilvl="7">
      <w:numFmt w:val="bullet"/>
      <w:lvlText w:val="•"/>
      <w:lvlJc w:val="left"/>
      <w:pPr>
        <w:ind w:left="6972" w:hanging="567"/>
      </w:pPr>
    </w:lvl>
    <w:lvl w:ilvl="8">
      <w:numFmt w:val="bullet"/>
      <w:lvlText w:val="•"/>
      <w:lvlJc w:val="left"/>
      <w:pPr>
        <w:ind w:left="7857" w:hanging="567"/>
      </w:pPr>
    </w:lvl>
  </w:abstractNum>
  <w:abstractNum w:abstractNumId="6" w15:restartNumberingAfterBreak="0">
    <w:nsid w:val="0000040A"/>
    <w:multiLevelType w:val="multilevel"/>
    <w:tmpl w:val="0000088D"/>
    <w:lvl w:ilvl="0">
      <w:start w:val="3"/>
      <w:numFmt w:val="decimal"/>
      <w:lvlText w:val="%1)"/>
      <w:lvlJc w:val="left"/>
      <w:pPr>
        <w:ind w:left="783" w:hanging="567"/>
      </w:pPr>
      <w:rPr>
        <w:rFonts w:ascii="Times New Roman" w:hAnsi="Times New Roman" w:cs="Times New Roman"/>
        <w:b w:val="0"/>
        <w:bCs w:val="0"/>
        <w:i w:val="0"/>
        <w:iCs w:val="0"/>
        <w:w w:val="100"/>
        <w:sz w:val="22"/>
        <w:szCs w:val="22"/>
      </w:rPr>
    </w:lvl>
    <w:lvl w:ilvl="1">
      <w:numFmt w:val="bullet"/>
      <w:lvlText w:val="•"/>
      <w:lvlJc w:val="left"/>
      <w:pPr>
        <w:ind w:left="1664" w:hanging="567"/>
      </w:pPr>
    </w:lvl>
    <w:lvl w:ilvl="2">
      <w:numFmt w:val="bullet"/>
      <w:lvlText w:val="•"/>
      <w:lvlJc w:val="left"/>
      <w:pPr>
        <w:ind w:left="2549" w:hanging="567"/>
      </w:pPr>
    </w:lvl>
    <w:lvl w:ilvl="3">
      <w:numFmt w:val="bullet"/>
      <w:lvlText w:val="•"/>
      <w:lvlJc w:val="left"/>
      <w:pPr>
        <w:ind w:left="3433" w:hanging="567"/>
      </w:pPr>
    </w:lvl>
    <w:lvl w:ilvl="4">
      <w:numFmt w:val="bullet"/>
      <w:lvlText w:val="•"/>
      <w:lvlJc w:val="left"/>
      <w:pPr>
        <w:ind w:left="4318" w:hanging="567"/>
      </w:pPr>
    </w:lvl>
    <w:lvl w:ilvl="5">
      <w:numFmt w:val="bullet"/>
      <w:lvlText w:val="•"/>
      <w:lvlJc w:val="left"/>
      <w:pPr>
        <w:ind w:left="5203" w:hanging="567"/>
      </w:pPr>
    </w:lvl>
    <w:lvl w:ilvl="6">
      <w:numFmt w:val="bullet"/>
      <w:lvlText w:val="•"/>
      <w:lvlJc w:val="left"/>
      <w:pPr>
        <w:ind w:left="6087" w:hanging="567"/>
      </w:pPr>
    </w:lvl>
    <w:lvl w:ilvl="7">
      <w:numFmt w:val="bullet"/>
      <w:lvlText w:val="•"/>
      <w:lvlJc w:val="left"/>
      <w:pPr>
        <w:ind w:left="6972" w:hanging="567"/>
      </w:pPr>
    </w:lvl>
    <w:lvl w:ilvl="8">
      <w:numFmt w:val="bullet"/>
      <w:lvlText w:val="•"/>
      <w:lvlJc w:val="left"/>
      <w:pPr>
        <w:ind w:left="7857" w:hanging="567"/>
      </w:pPr>
    </w:lvl>
  </w:abstractNum>
  <w:abstractNum w:abstractNumId="7" w15:restartNumberingAfterBreak="0">
    <w:nsid w:val="00C545B1"/>
    <w:multiLevelType w:val="multilevel"/>
    <w:tmpl w:val="A60A57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B8C6F30"/>
    <w:multiLevelType w:val="hybridMultilevel"/>
    <w:tmpl w:val="B61AA028"/>
    <w:lvl w:ilvl="0" w:tplc="66E26262">
      <w:start w:val="1"/>
      <w:numFmt w:val="decimal"/>
      <w:lvlText w:val="%1."/>
      <w:lvlJc w:val="left"/>
      <w:pPr>
        <w:ind w:left="930" w:hanging="570"/>
      </w:pPr>
      <w:rPr>
        <w:rFonts w:cs="Times New Roman" w:hint="default"/>
        <w:color w:val="00000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429C2604"/>
    <w:multiLevelType w:val="hybridMultilevel"/>
    <w:tmpl w:val="24343EF8"/>
    <w:lvl w:ilvl="0" w:tplc="04270015">
      <w:start w:val="1"/>
      <w:numFmt w:val="upp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6BA72D1C"/>
    <w:multiLevelType w:val="hybridMultilevel"/>
    <w:tmpl w:val="72FC8CB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35852134">
    <w:abstractNumId w:val="6"/>
  </w:num>
  <w:num w:numId="2" w16cid:durableId="1201013795">
    <w:abstractNumId w:val="5"/>
  </w:num>
  <w:num w:numId="3" w16cid:durableId="648364768">
    <w:abstractNumId w:val="4"/>
  </w:num>
  <w:num w:numId="4" w16cid:durableId="1897618172">
    <w:abstractNumId w:val="3"/>
  </w:num>
  <w:num w:numId="5" w16cid:durableId="1565985888">
    <w:abstractNumId w:val="2"/>
  </w:num>
  <w:num w:numId="6" w16cid:durableId="525487978">
    <w:abstractNumId w:val="1"/>
  </w:num>
  <w:num w:numId="7" w16cid:durableId="1551453912">
    <w:abstractNumId w:val="10"/>
  </w:num>
  <w:num w:numId="8" w16cid:durableId="1030834753">
    <w:abstractNumId w:val="8"/>
  </w:num>
  <w:num w:numId="9" w16cid:durableId="1862931692">
    <w:abstractNumId w:val="9"/>
  </w:num>
  <w:num w:numId="10" w16cid:durableId="459110907">
    <w:abstractNumId w:val="0"/>
  </w:num>
  <w:num w:numId="11" w16cid:durableId="254637124">
    <w:abstractNumId w:val="11"/>
  </w:num>
  <w:num w:numId="12" w16cid:durableId="1229421654">
    <w:abstractNumId w:val="7"/>
  </w:num>
  <w:num w:numId="13" w16cid:durableId="561409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43828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5237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7151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252144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655597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18305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66893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946"/>
    <w:rsid w:val="00004B1A"/>
    <w:rsid w:val="00005FFF"/>
    <w:rsid w:val="00014946"/>
    <w:rsid w:val="0002031E"/>
    <w:rsid w:val="000365F3"/>
    <w:rsid w:val="0004014B"/>
    <w:rsid w:val="0005274F"/>
    <w:rsid w:val="00056714"/>
    <w:rsid w:val="00066185"/>
    <w:rsid w:val="000754DD"/>
    <w:rsid w:val="000A1C8D"/>
    <w:rsid w:val="000B6FD6"/>
    <w:rsid w:val="000C7AA5"/>
    <w:rsid w:val="000D2827"/>
    <w:rsid w:val="000E3208"/>
    <w:rsid w:val="000E6060"/>
    <w:rsid w:val="000F5FF9"/>
    <w:rsid w:val="00103B6B"/>
    <w:rsid w:val="001109DC"/>
    <w:rsid w:val="00114A31"/>
    <w:rsid w:val="00121175"/>
    <w:rsid w:val="00132E39"/>
    <w:rsid w:val="0015650A"/>
    <w:rsid w:val="00164298"/>
    <w:rsid w:val="0016512E"/>
    <w:rsid w:val="001679E6"/>
    <w:rsid w:val="00173135"/>
    <w:rsid w:val="001741B2"/>
    <w:rsid w:val="00184744"/>
    <w:rsid w:val="0019670A"/>
    <w:rsid w:val="00196BFE"/>
    <w:rsid w:val="001B5B7D"/>
    <w:rsid w:val="001C1AA6"/>
    <w:rsid w:val="001D1817"/>
    <w:rsid w:val="001D5061"/>
    <w:rsid w:val="00201946"/>
    <w:rsid w:val="00201A05"/>
    <w:rsid w:val="002049AD"/>
    <w:rsid w:val="0020671B"/>
    <w:rsid w:val="00206D09"/>
    <w:rsid w:val="00222154"/>
    <w:rsid w:val="0023544C"/>
    <w:rsid w:val="00236690"/>
    <w:rsid w:val="002400AC"/>
    <w:rsid w:val="00241440"/>
    <w:rsid w:val="002419DE"/>
    <w:rsid w:val="002426A0"/>
    <w:rsid w:val="00245B87"/>
    <w:rsid w:val="00246574"/>
    <w:rsid w:val="002512AC"/>
    <w:rsid w:val="00251EF7"/>
    <w:rsid w:val="00266FB8"/>
    <w:rsid w:val="0027281C"/>
    <w:rsid w:val="00274B66"/>
    <w:rsid w:val="002870BF"/>
    <w:rsid w:val="002A323C"/>
    <w:rsid w:val="002A7018"/>
    <w:rsid w:val="002B0D6F"/>
    <w:rsid w:val="002B24E4"/>
    <w:rsid w:val="002C35AD"/>
    <w:rsid w:val="002C35DE"/>
    <w:rsid w:val="002C6042"/>
    <w:rsid w:val="002D775C"/>
    <w:rsid w:val="002E1083"/>
    <w:rsid w:val="002E7689"/>
    <w:rsid w:val="002F136B"/>
    <w:rsid w:val="002F14E0"/>
    <w:rsid w:val="002F28ED"/>
    <w:rsid w:val="0031016D"/>
    <w:rsid w:val="00316A27"/>
    <w:rsid w:val="0032373B"/>
    <w:rsid w:val="00323DAC"/>
    <w:rsid w:val="00331C8F"/>
    <w:rsid w:val="00350B70"/>
    <w:rsid w:val="0036528C"/>
    <w:rsid w:val="0038180A"/>
    <w:rsid w:val="00383502"/>
    <w:rsid w:val="003846FD"/>
    <w:rsid w:val="00395C88"/>
    <w:rsid w:val="003B3D59"/>
    <w:rsid w:val="003B53BE"/>
    <w:rsid w:val="003B7B3C"/>
    <w:rsid w:val="003C2D0B"/>
    <w:rsid w:val="003C5BE0"/>
    <w:rsid w:val="003D50E6"/>
    <w:rsid w:val="003D7BE7"/>
    <w:rsid w:val="003E2F99"/>
    <w:rsid w:val="003F5C66"/>
    <w:rsid w:val="004007AB"/>
    <w:rsid w:val="00407662"/>
    <w:rsid w:val="0040776E"/>
    <w:rsid w:val="004159FB"/>
    <w:rsid w:val="00431FBB"/>
    <w:rsid w:val="004357C0"/>
    <w:rsid w:val="00443113"/>
    <w:rsid w:val="00450EBB"/>
    <w:rsid w:val="004514A1"/>
    <w:rsid w:val="004670B9"/>
    <w:rsid w:val="004810DF"/>
    <w:rsid w:val="004818BB"/>
    <w:rsid w:val="00482497"/>
    <w:rsid w:val="004839A6"/>
    <w:rsid w:val="004A2460"/>
    <w:rsid w:val="004B031B"/>
    <w:rsid w:val="004C34C7"/>
    <w:rsid w:val="004C42D6"/>
    <w:rsid w:val="004C4C06"/>
    <w:rsid w:val="004C745F"/>
    <w:rsid w:val="004E4B87"/>
    <w:rsid w:val="004E67D8"/>
    <w:rsid w:val="005073B2"/>
    <w:rsid w:val="00515E2F"/>
    <w:rsid w:val="005367F7"/>
    <w:rsid w:val="0054314A"/>
    <w:rsid w:val="00545025"/>
    <w:rsid w:val="00556CCF"/>
    <w:rsid w:val="0055771F"/>
    <w:rsid w:val="00565C1C"/>
    <w:rsid w:val="0058162B"/>
    <w:rsid w:val="00582A1A"/>
    <w:rsid w:val="00585DDC"/>
    <w:rsid w:val="00590966"/>
    <w:rsid w:val="005A6E44"/>
    <w:rsid w:val="005B44C0"/>
    <w:rsid w:val="005B7CAA"/>
    <w:rsid w:val="005C6EAA"/>
    <w:rsid w:val="005D4460"/>
    <w:rsid w:val="005D6318"/>
    <w:rsid w:val="005D7AD4"/>
    <w:rsid w:val="005F07E4"/>
    <w:rsid w:val="00613EDC"/>
    <w:rsid w:val="0061619B"/>
    <w:rsid w:val="00616532"/>
    <w:rsid w:val="006178B0"/>
    <w:rsid w:val="00622C82"/>
    <w:rsid w:val="00652693"/>
    <w:rsid w:val="006536BA"/>
    <w:rsid w:val="00656534"/>
    <w:rsid w:val="00657964"/>
    <w:rsid w:val="00664CB6"/>
    <w:rsid w:val="00665669"/>
    <w:rsid w:val="00670EEB"/>
    <w:rsid w:val="0067746F"/>
    <w:rsid w:val="006870DB"/>
    <w:rsid w:val="006929B0"/>
    <w:rsid w:val="00697015"/>
    <w:rsid w:val="006973B3"/>
    <w:rsid w:val="006A22FF"/>
    <w:rsid w:val="006A2C12"/>
    <w:rsid w:val="006A49FA"/>
    <w:rsid w:val="006E0E2B"/>
    <w:rsid w:val="006E63B7"/>
    <w:rsid w:val="006F086C"/>
    <w:rsid w:val="007022F6"/>
    <w:rsid w:val="0073019C"/>
    <w:rsid w:val="00735683"/>
    <w:rsid w:val="007359B7"/>
    <w:rsid w:val="00735DED"/>
    <w:rsid w:val="0074191A"/>
    <w:rsid w:val="00744612"/>
    <w:rsid w:val="00745A41"/>
    <w:rsid w:val="007518BF"/>
    <w:rsid w:val="0075192D"/>
    <w:rsid w:val="007559A1"/>
    <w:rsid w:val="007666A4"/>
    <w:rsid w:val="00772C1C"/>
    <w:rsid w:val="00773E58"/>
    <w:rsid w:val="00783466"/>
    <w:rsid w:val="00794854"/>
    <w:rsid w:val="007A7D6D"/>
    <w:rsid w:val="007B755D"/>
    <w:rsid w:val="007C5444"/>
    <w:rsid w:val="007E1A83"/>
    <w:rsid w:val="007F2EC2"/>
    <w:rsid w:val="00810C16"/>
    <w:rsid w:val="00811553"/>
    <w:rsid w:val="00817EC2"/>
    <w:rsid w:val="00825BE3"/>
    <w:rsid w:val="008342AF"/>
    <w:rsid w:val="00840972"/>
    <w:rsid w:val="0086689E"/>
    <w:rsid w:val="00871174"/>
    <w:rsid w:val="00875996"/>
    <w:rsid w:val="008777AB"/>
    <w:rsid w:val="0088581D"/>
    <w:rsid w:val="00885F20"/>
    <w:rsid w:val="008A54A6"/>
    <w:rsid w:val="008D732E"/>
    <w:rsid w:val="008E3E83"/>
    <w:rsid w:val="00903F1E"/>
    <w:rsid w:val="00905F4E"/>
    <w:rsid w:val="00915446"/>
    <w:rsid w:val="009165D0"/>
    <w:rsid w:val="009200B1"/>
    <w:rsid w:val="00922488"/>
    <w:rsid w:val="00924BFA"/>
    <w:rsid w:val="00941623"/>
    <w:rsid w:val="0094332D"/>
    <w:rsid w:val="009533B0"/>
    <w:rsid w:val="009533F7"/>
    <w:rsid w:val="00953F49"/>
    <w:rsid w:val="009571FC"/>
    <w:rsid w:val="009665EB"/>
    <w:rsid w:val="0097778D"/>
    <w:rsid w:val="00980E81"/>
    <w:rsid w:val="009957AD"/>
    <w:rsid w:val="009A5530"/>
    <w:rsid w:val="009A742F"/>
    <w:rsid w:val="009B665B"/>
    <w:rsid w:val="009D754A"/>
    <w:rsid w:val="009E0C90"/>
    <w:rsid w:val="009F00AC"/>
    <w:rsid w:val="009F42FB"/>
    <w:rsid w:val="009F6A69"/>
    <w:rsid w:val="00A06BB1"/>
    <w:rsid w:val="00A201AE"/>
    <w:rsid w:val="00A26EA4"/>
    <w:rsid w:val="00A31486"/>
    <w:rsid w:val="00A36434"/>
    <w:rsid w:val="00A40ABD"/>
    <w:rsid w:val="00A43469"/>
    <w:rsid w:val="00A46AD5"/>
    <w:rsid w:val="00A61425"/>
    <w:rsid w:val="00A63A4F"/>
    <w:rsid w:val="00A779AA"/>
    <w:rsid w:val="00A8550B"/>
    <w:rsid w:val="00A87C4E"/>
    <w:rsid w:val="00A87C6D"/>
    <w:rsid w:val="00AA023A"/>
    <w:rsid w:val="00AA1A65"/>
    <w:rsid w:val="00AA4C95"/>
    <w:rsid w:val="00AC666D"/>
    <w:rsid w:val="00AE049E"/>
    <w:rsid w:val="00AE0EBE"/>
    <w:rsid w:val="00AE1122"/>
    <w:rsid w:val="00AF00C0"/>
    <w:rsid w:val="00B03DCF"/>
    <w:rsid w:val="00B125AD"/>
    <w:rsid w:val="00B23591"/>
    <w:rsid w:val="00B26912"/>
    <w:rsid w:val="00B3142E"/>
    <w:rsid w:val="00B33298"/>
    <w:rsid w:val="00B4566B"/>
    <w:rsid w:val="00B52E3D"/>
    <w:rsid w:val="00B575F8"/>
    <w:rsid w:val="00B6232E"/>
    <w:rsid w:val="00B849D7"/>
    <w:rsid w:val="00B84FDC"/>
    <w:rsid w:val="00BA7160"/>
    <w:rsid w:val="00BB2BC9"/>
    <w:rsid w:val="00BC1C4D"/>
    <w:rsid w:val="00BD1503"/>
    <w:rsid w:val="00BD466B"/>
    <w:rsid w:val="00C17ACF"/>
    <w:rsid w:val="00C238D1"/>
    <w:rsid w:val="00C238F5"/>
    <w:rsid w:val="00C243D0"/>
    <w:rsid w:val="00C268E8"/>
    <w:rsid w:val="00C26F91"/>
    <w:rsid w:val="00C275DB"/>
    <w:rsid w:val="00C40AF5"/>
    <w:rsid w:val="00C41A56"/>
    <w:rsid w:val="00C61F2E"/>
    <w:rsid w:val="00C6693E"/>
    <w:rsid w:val="00C72C06"/>
    <w:rsid w:val="00C7566B"/>
    <w:rsid w:val="00C7608D"/>
    <w:rsid w:val="00C77705"/>
    <w:rsid w:val="00C81873"/>
    <w:rsid w:val="00C836FB"/>
    <w:rsid w:val="00C91A29"/>
    <w:rsid w:val="00CA3E9F"/>
    <w:rsid w:val="00CA4C34"/>
    <w:rsid w:val="00CB7A50"/>
    <w:rsid w:val="00CC41A8"/>
    <w:rsid w:val="00CE116C"/>
    <w:rsid w:val="00CF5D01"/>
    <w:rsid w:val="00D12722"/>
    <w:rsid w:val="00D304AF"/>
    <w:rsid w:val="00D31F98"/>
    <w:rsid w:val="00D36CBD"/>
    <w:rsid w:val="00D4226F"/>
    <w:rsid w:val="00D602B1"/>
    <w:rsid w:val="00D64A53"/>
    <w:rsid w:val="00D65D44"/>
    <w:rsid w:val="00D668FB"/>
    <w:rsid w:val="00D7137C"/>
    <w:rsid w:val="00D82995"/>
    <w:rsid w:val="00D85DCE"/>
    <w:rsid w:val="00D918C8"/>
    <w:rsid w:val="00D94BB8"/>
    <w:rsid w:val="00DB31B7"/>
    <w:rsid w:val="00DB6FBC"/>
    <w:rsid w:val="00DC3C44"/>
    <w:rsid w:val="00DD03A6"/>
    <w:rsid w:val="00DD0F37"/>
    <w:rsid w:val="00DE1597"/>
    <w:rsid w:val="00DE441B"/>
    <w:rsid w:val="00DF567B"/>
    <w:rsid w:val="00DF7E21"/>
    <w:rsid w:val="00E069F1"/>
    <w:rsid w:val="00E10416"/>
    <w:rsid w:val="00E239FD"/>
    <w:rsid w:val="00E254CA"/>
    <w:rsid w:val="00E35F1D"/>
    <w:rsid w:val="00E3797E"/>
    <w:rsid w:val="00E40B4E"/>
    <w:rsid w:val="00E57DE7"/>
    <w:rsid w:val="00E70040"/>
    <w:rsid w:val="00E70FD4"/>
    <w:rsid w:val="00E7718A"/>
    <w:rsid w:val="00E84683"/>
    <w:rsid w:val="00EC1138"/>
    <w:rsid w:val="00ED22AD"/>
    <w:rsid w:val="00ED4299"/>
    <w:rsid w:val="00F032A7"/>
    <w:rsid w:val="00F062A8"/>
    <w:rsid w:val="00F364E9"/>
    <w:rsid w:val="00F36757"/>
    <w:rsid w:val="00F379AB"/>
    <w:rsid w:val="00F45965"/>
    <w:rsid w:val="00FA5CA4"/>
    <w:rsid w:val="00FB2FD5"/>
    <w:rsid w:val="00FC346F"/>
    <w:rsid w:val="00FD2340"/>
    <w:rsid w:val="00FE189D"/>
    <w:rsid w:val="00FE3878"/>
    <w:rsid w:val="00FE3FB3"/>
    <w:rsid w:val="00FE7A1E"/>
    <w:rsid w:val="00FF0A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97E59"/>
  <w15:chartTrackingRefBased/>
  <w15:docId w15:val="{6D32BB2C-6AEA-47E5-8470-062BE4618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149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0149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01494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01494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unhideWhenUsed/>
    <w:qFormat/>
    <w:rsid w:val="0001494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01494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unhideWhenUsed/>
    <w:qFormat/>
    <w:rsid w:val="0001494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01494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unhideWhenUsed/>
    <w:qFormat/>
    <w:rsid w:val="0001494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1494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01494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rsid w:val="0001494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rsid w:val="0001494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rsid w:val="00014946"/>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01494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rsid w:val="0001494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01494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rsid w:val="0001494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149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1494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1494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1494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1494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14946"/>
    <w:rPr>
      <w:i/>
      <w:iCs/>
      <w:color w:val="404040" w:themeColor="text1" w:themeTint="BF"/>
    </w:rPr>
  </w:style>
  <w:style w:type="paragraph" w:styleId="Sraopastraipa">
    <w:name w:val="List Paragraph"/>
    <w:basedOn w:val="prastasis"/>
    <w:uiPriority w:val="34"/>
    <w:qFormat/>
    <w:rsid w:val="00014946"/>
    <w:pPr>
      <w:ind w:left="720"/>
      <w:contextualSpacing/>
    </w:pPr>
  </w:style>
  <w:style w:type="character" w:styleId="Rykuspabraukimas">
    <w:name w:val="Intense Emphasis"/>
    <w:basedOn w:val="Numatytasispastraiposriftas"/>
    <w:uiPriority w:val="21"/>
    <w:qFormat/>
    <w:rsid w:val="00014946"/>
    <w:rPr>
      <w:i/>
      <w:iCs/>
      <w:color w:val="0F4761" w:themeColor="accent1" w:themeShade="BF"/>
    </w:rPr>
  </w:style>
  <w:style w:type="paragraph" w:styleId="Iskirtacitata">
    <w:name w:val="Intense Quote"/>
    <w:basedOn w:val="prastasis"/>
    <w:next w:val="prastasis"/>
    <w:link w:val="IskirtacitataDiagrama"/>
    <w:uiPriority w:val="30"/>
    <w:qFormat/>
    <w:rsid w:val="000149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14946"/>
    <w:rPr>
      <w:i/>
      <w:iCs/>
      <w:color w:val="0F4761" w:themeColor="accent1" w:themeShade="BF"/>
    </w:rPr>
  </w:style>
  <w:style w:type="character" w:styleId="Rykinuoroda">
    <w:name w:val="Intense Reference"/>
    <w:basedOn w:val="Numatytasispastraiposriftas"/>
    <w:uiPriority w:val="32"/>
    <w:qFormat/>
    <w:rsid w:val="00014946"/>
    <w:rPr>
      <w:b/>
      <w:bCs/>
      <w:smallCaps/>
      <w:color w:val="0F4761" w:themeColor="accent1" w:themeShade="BF"/>
      <w:spacing w:val="5"/>
    </w:rPr>
  </w:style>
  <w:style w:type="numbering" w:customStyle="1" w:styleId="NoList1">
    <w:name w:val="No List1"/>
    <w:next w:val="Sraonra"/>
    <w:uiPriority w:val="99"/>
    <w:semiHidden/>
    <w:unhideWhenUsed/>
    <w:rsid w:val="00DE1597"/>
  </w:style>
  <w:style w:type="paragraph" w:styleId="Pagrindinistekstas">
    <w:name w:val="Body Text"/>
    <w:basedOn w:val="prastasis"/>
    <w:link w:val="PagrindinistekstasDiagrama"/>
    <w:qFormat/>
    <w:rsid w:val="00DE1597"/>
    <w:pPr>
      <w:widowControl w:val="0"/>
      <w:autoSpaceDE w:val="0"/>
      <w:autoSpaceDN w:val="0"/>
      <w:adjustRightInd w:val="0"/>
      <w:spacing w:after="0" w:line="240" w:lineRule="auto"/>
    </w:pPr>
    <w:rPr>
      <w:rFonts w:ascii="Times New Roman" w:eastAsia="Times New Roman" w:hAnsi="Times New Roman" w:cs="Times New Roman"/>
      <w:kern w:val="0"/>
      <w:lang w:eastAsia="lt-LT"/>
      <w14:ligatures w14:val="none"/>
    </w:rPr>
  </w:style>
  <w:style w:type="character" w:customStyle="1" w:styleId="PagrindinistekstasDiagrama">
    <w:name w:val="Pagrindinis tekstas Diagrama"/>
    <w:basedOn w:val="Numatytasispastraiposriftas"/>
    <w:link w:val="Pagrindinistekstas"/>
    <w:uiPriority w:val="1"/>
    <w:rsid w:val="00DE1597"/>
    <w:rPr>
      <w:rFonts w:ascii="Times New Roman" w:eastAsia="Times New Roman" w:hAnsi="Times New Roman" w:cs="Times New Roman"/>
      <w:kern w:val="0"/>
      <w:lang w:eastAsia="lt-LT"/>
      <w14:ligatures w14:val="none"/>
    </w:rPr>
  </w:style>
  <w:style w:type="paragraph" w:customStyle="1" w:styleId="TableParagraph">
    <w:name w:val="Table Paragraph"/>
    <w:basedOn w:val="prastasis"/>
    <w:uiPriority w:val="1"/>
    <w:qFormat/>
    <w:rsid w:val="00DE1597"/>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character" w:styleId="Komentaronuoroda">
    <w:name w:val="annotation reference"/>
    <w:basedOn w:val="Numatytasispastraiposriftas"/>
    <w:semiHidden/>
    <w:unhideWhenUsed/>
    <w:rsid w:val="00DE1597"/>
    <w:rPr>
      <w:rFonts w:cs="Times New Roman"/>
      <w:sz w:val="16"/>
      <w:szCs w:val="16"/>
    </w:rPr>
  </w:style>
  <w:style w:type="paragraph" w:customStyle="1" w:styleId="BTEMEASMCA">
    <w:name w:val="BT EMEA_SMCA"/>
    <w:basedOn w:val="prastasis"/>
    <w:link w:val="BTEMEASMCAChar"/>
    <w:autoRedefine/>
    <w:uiPriority w:val="99"/>
    <w:rsid w:val="00DE1597"/>
    <w:pPr>
      <w:spacing w:after="0" w:line="240" w:lineRule="auto"/>
    </w:pPr>
    <w:rPr>
      <w:rFonts w:eastAsia="Times New Roman" w:cs="Times New Roman"/>
      <w:noProof/>
      <w:kern w:val="0"/>
      <w:lang w:eastAsia="lt-LT"/>
      <w14:ligatures w14:val="none"/>
    </w:rPr>
  </w:style>
  <w:style w:type="paragraph" w:styleId="Komentarotekstas">
    <w:name w:val="annotation text"/>
    <w:basedOn w:val="prastasis"/>
    <w:link w:val="KomentarotekstasDiagrama"/>
    <w:unhideWhenUsed/>
    <w:rsid w:val="00DE1597"/>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lt-LT"/>
      <w14:ligatures w14:val="none"/>
    </w:rPr>
  </w:style>
  <w:style w:type="character" w:customStyle="1" w:styleId="KomentarotekstasDiagrama">
    <w:name w:val="Komentaro tekstas Diagrama"/>
    <w:basedOn w:val="Numatytasispastraiposriftas"/>
    <w:link w:val="Komentarotekstas"/>
    <w:rsid w:val="00DE1597"/>
    <w:rPr>
      <w:rFonts w:ascii="Times New Roman" w:eastAsia="Times New Roman" w:hAnsi="Times New Roman" w:cs="Times New Roman"/>
      <w:kern w:val="0"/>
      <w:sz w:val="20"/>
      <w:szCs w:val="20"/>
      <w:lang w:eastAsia="lt-LT"/>
      <w14:ligatures w14:val="none"/>
    </w:rPr>
  </w:style>
  <w:style w:type="paragraph" w:styleId="Paprastasistekstas">
    <w:name w:val="Plain Text"/>
    <w:basedOn w:val="prastasis"/>
    <w:link w:val="PaprastasistekstasDiagrama"/>
    <w:uiPriority w:val="99"/>
    <w:semiHidden/>
    <w:rsid w:val="00DE1597"/>
    <w:pPr>
      <w:spacing w:after="0" w:line="240" w:lineRule="auto"/>
    </w:pPr>
    <w:rPr>
      <w:rFonts w:ascii="Courier" w:eastAsia="Times New Roman" w:hAnsi="Courier" w:cs="Times New Roman"/>
      <w:kern w:val="0"/>
      <w:sz w:val="24"/>
      <w:szCs w:val="20"/>
      <w:lang w:val="en-US" w:eastAsia="lt-LT"/>
      <w14:ligatures w14:val="none"/>
    </w:rPr>
  </w:style>
  <w:style w:type="character" w:customStyle="1" w:styleId="PlainTextChar">
    <w:name w:val="Plain Text Char"/>
    <w:basedOn w:val="Numatytasispastraiposriftas"/>
    <w:uiPriority w:val="99"/>
    <w:semiHidden/>
    <w:rsid w:val="00DE1597"/>
    <w:rPr>
      <w:rFonts w:ascii="Consolas" w:hAnsi="Consolas"/>
      <w:sz w:val="21"/>
      <w:szCs w:val="21"/>
    </w:rPr>
  </w:style>
  <w:style w:type="character" w:styleId="Hipersaitas">
    <w:name w:val="Hyperlink"/>
    <w:basedOn w:val="Numatytasispastraiposriftas"/>
    <w:rsid w:val="00DE1597"/>
    <w:rPr>
      <w:rFonts w:ascii="Times New Roman" w:hAnsi="Times New Roman" w:cs="Times New Roman"/>
      <w:color w:val="0000FF"/>
      <w:u w:val="single"/>
    </w:rPr>
  </w:style>
  <w:style w:type="paragraph" w:styleId="Komentarotema">
    <w:name w:val="annotation subject"/>
    <w:basedOn w:val="Komentarotekstas"/>
    <w:next w:val="Komentarotekstas"/>
    <w:link w:val="KomentarotemaDiagrama"/>
    <w:semiHidden/>
    <w:unhideWhenUsed/>
    <w:rsid w:val="00DE1597"/>
    <w:rPr>
      <w:b/>
      <w:bCs/>
    </w:rPr>
  </w:style>
  <w:style w:type="character" w:customStyle="1" w:styleId="KomentarotemaDiagrama">
    <w:name w:val="Komentaro tema Diagrama"/>
    <w:basedOn w:val="KomentarotekstasDiagrama"/>
    <w:link w:val="Komentarotema"/>
    <w:uiPriority w:val="99"/>
    <w:semiHidden/>
    <w:rsid w:val="00DE1597"/>
    <w:rPr>
      <w:rFonts w:ascii="Times New Roman" w:eastAsia="Times New Roman" w:hAnsi="Times New Roman" w:cs="Times New Roman"/>
      <w:b/>
      <w:bCs/>
      <w:kern w:val="0"/>
      <w:sz w:val="20"/>
      <w:szCs w:val="20"/>
      <w:lang w:eastAsia="lt-LT"/>
      <w14:ligatures w14:val="none"/>
    </w:rPr>
  </w:style>
  <w:style w:type="paragraph" w:customStyle="1" w:styleId="TTEMEASMCA">
    <w:name w:val="TT EMEA_SMCA"/>
    <w:basedOn w:val="Antrat1"/>
    <w:link w:val="TTEMEASMCAChar"/>
    <w:autoRedefine/>
    <w:uiPriority w:val="99"/>
    <w:rsid w:val="00DE1597"/>
    <w:pPr>
      <w:keepNext w:val="0"/>
      <w:keepLines w:val="0"/>
      <w:tabs>
        <w:tab w:val="left" w:pos="567"/>
      </w:tabs>
      <w:spacing w:before="0" w:after="0" w:line="240" w:lineRule="auto"/>
      <w:ind w:left="567" w:hanging="567"/>
      <w:jc w:val="center"/>
    </w:pPr>
    <w:rPr>
      <w:rFonts w:ascii="Calibri" w:eastAsia="Times New Roman" w:hAnsi="Calibri" w:cs="Times New Roman"/>
      <w:b/>
      <w:caps/>
      <w:color w:val="auto"/>
      <w:kern w:val="0"/>
      <w:sz w:val="22"/>
      <w:szCs w:val="22"/>
      <w:lang w:val="en-US" w:eastAsia="lt-LT"/>
      <w14:ligatures w14:val="none"/>
    </w:rPr>
  </w:style>
  <w:style w:type="character" w:customStyle="1" w:styleId="PaprastasistekstasDiagrama">
    <w:name w:val="Paprastasis tekstas Diagrama"/>
    <w:basedOn w:val="Numatytasispastraiposriftas"/>
    <w:link w:val="Paprastasistekstas"/>
    <w:uiPriority w:val="99"/>
    <w:semiHidden/>
    <w:locked/>
    <w:rsid w:val="00DE1597"/>
    <w:rPr>
      <w:rFonts w:ascii="Courier" w:eastAsia="Times New Roman" w:hAnsi="Courier" w:cs="Times New Roman"/>
      <w:kern w:val="0"/>
      <w:sz w:val="24"/>
      <w:szCs w:val="20"/>
      <w:lang w:val="en-US" w:eastAsia="lt-LT"/>
      <w14:ligatures w14:val="none"/>
    </w:rPr>
  </w:style>
  <w:style w:type="character" w:customStyle="1" w:styleId="TTEMEASMCAChar">
    <w:name w:val="TT EMEA_SMCA Char"/>
    <w:link w:val="TTEMEASMCA"/>
    <w:uiPriority w:val="99"/>
    <w:locked/>
    <w:rsid w:val="00DE1597"/>
    <w:rPr>
      <w:rFonts w:ascii="Calibri" w:eastAsia="Times New Roman" w:hAnsi="Calibri" w:cs="Times New Roman"/>
      <w:b/>
      <w:caps/>
      <w:kern w:val="0"/>
      <w:lang w:val="en-US" w:eastAsia="lt-LT"/>
      <w14:ligatures w14:val="none"/>
    </w:rPr>
  </w:style>
  <w:style w:type="character" w:customStyle="1" w:styleId="BTEMEASMCAChar">
    <w:name w:val="BT EMEA_SMCA Char"/>
    <w:link w:val="BTEMEASMCA"/>
    <w:uiPriority w:val="99"/>
    <w:locked/>
    <w:rsid w:val="00DE1597"/>
    <w:rPr>
      <w:rFonts w:eastAsia="Times New Roman" w:cs="Times New Roman"/>
      <w:noProof/>
      <w:kern w:val="0"/>
      <w:lang w:eastAsia="lt-LT"/>
      <w14:ligatures w14:val="none"/>
    </w:rPr>
  </w:style>
  <w:style w:type="paragraph" w:customStyle="1" w:styleId="PI-1EMEASMCA">
    <w:name w:val="PI-1 EMEA_SMCA"/>
    <w:basedOn w:val="Antrat2"/>
    <w:autoRedefine/>
    <w:uiPriority w:val="99"/>
    <w:rsid w:val="00DE1597"/>
    <w:pPr>
      <w:keepLines w:val="0"/>
      <w:tabs>
        <w:tab w:val="left" w:pos="567"/>
      </w:tabs>
      <w:spacing w:before="0" w:after="0" w:line="240" w:lineRule="auto"/>
      <w:ind w:left="567" w:hanging="567"/>
    </w:pPr>
    <w:rPr>
      <w:rFonts w:ascii="Times New Roman" w:eastAsia="Times New Roman" w:hAnsi="Times New Roman" w:cs="Times New Roman"/>
      <w:b/>
      <w:color w:val="auto"/>
      <w:kern w:val="0"/>
      <w:sz w:val="22"/>
      <w:szCs w:val="22"/>
      <w14:ligatures w14:val="none"/>
    </w:rPr>
  </w:style>
  <w:style w:type="paragraph" w:styleId="Porat">
    <w:name w:val="footer"/>
    <w:basedOn w:val="prastasis"/>
    <w:link w:val="PoratDiagrama"/>
    <w:uiPriority w:val="99"/>
    <w:rsid w:val="00DE1597"/>
    <w:pPr>
      <w:tabs>
        <w:tab w:val="center" w:pos="4536"/>
        <w:tab w:val="right" w:pos="9072"/>
      </w:tabs>
      <w:spacing w:after="0" w:line="240" w:lineRule="auto"/>
    </w:pPr>
    <w:rPr>
      <w:rFonts w:ascii="Times New Roman" w:eastAsia="Times New Roman" w:hAnsi="Times New Roman" w:cs="Times New Roman"/>
      <w:kern w:val="0"/>
      <w:sz w:val="24"/>
      <w:szCs w:val="24"/>
      <w:lang w:val="de-DE" w:eastAsia="lt-LT"/>
      <w14:ligatures w14:val="none"/>
    </w:rPr>
  </w:style>
  <w:style w:type="character" w:customStyle="1" w:styleId="PoratDiagrama">
    <w:name w:val="Poraštė Diagrama"/>
    <w:basedOn w:val="Numatytasispastraiposriftas"/>
    <w:link w:val="Porat"/>
    <w:uiPriority w:val="99"/>
    <w:rsid w:val="00DE1597"/>
    <w:rPr>
      <w:rFonts w:ascii="Times New Roman" w:eastAsia="Times New Roman" w:hAnsi="Times New Roman" w:cs="Times New Roman"/>
      <w:kern w:val="0"/>
      <w:sz w:val="24"/>
      <w:szCs w:val="24"/>
      <w:lang w:val="de-DE" w:eastAsia="lt-LT"/>
      <w14:ligatures w14:val="none"/>
    </w:rPr>
  </w:style>
  <w:style w:type="paragraph" w:styleId="Debesliotekstas">
    <w:name w:val="Balloon Text"/>
    <w:basedOn w:val="prastasis"/>
    <w:link w:val="DebesliotekstasDiagrama"/>
    <w:semiHidden/>
    <w:unhideWhenUsed/>
    <w:rsid w:val="00DE1597"/>
    <w:pPr>
      <w:widowControl w:val="0"/>
      <w:autoSpaceDE w:val="0"/>
      <w:autoSpaceDN w:val="0"/>
      <w:adjustRightInd w:val="0"/>
      <w:spacing w:after="0" w:line="240" w:lineRule="auto"/>
    </w:pPr>
    <w:rPr>
      <w:rFonts w:ascii="Segoe UI Symbol" w:eastAsia="Times New Roman" w:hAnsi="Segoe UI Symbol" w:cs="Segoe UI Symbol"/>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rsid w:val="00DE1597"/>
    <w:rPr>
      <w:rFonts w:ascii="Segoe UI Symbol" w:eastAsia="Times New Roman" w:hAnsi="Segoe UI Symbol" w:cs="Segoe UI Symbol"/>
      <w:kern w:val="0"/>
      <w:sz w:val="18"/>
      <w:szCs w:val="18"/>
      <w:lang w:eastAsia="lt-LT"/>
      <w14:ligatures w14:val="none"/>
    </w:rPr>
  </w:style>
  <w:style w:type="paragraph" w:styleId="Pataisymai">
    <w:name w:val="Revision"/>
    <w:hidden/>
    <w:uiPriority w:val="99"/>
    <w:semiHidden/>
    <w:rsid w:val="00DE1597"/>
    <w:pPr>
      <w:spacing w:after="0" w:line="240" w:lineRule="auto"/>
    </w:pPr>
    <w:rPr>
      <w:rFonts w:ascii="Times New Roman" w:eastAsia="Times New Roman" w:hAnsi="Times New Roman" w:cs="Times New Roman"/>
      <w:kern w:val="0"/>
      <w:lang w:eastAsia="lt-LT"/>
      <w14:ligatures w14:val="none"/>
    </w:rPr>
  </w:style>
  <w:style w:type="paragraph" w:customStyle="1" w:styleId="Tabletextspecial">
    <w:name w:val="Table text special"/>
    <w:basedOn w:val="prastasis"/>
    <w:uiPriority w:val="99"/>
    <w:rsid w:val="00DE1597"/>
    <w:pPr>
      <w:keepLines/>
      <w:spacing w:before="80" w:after="80" w:line="240" w:lineRule="auto"/>
    </w:pPr>
    <w:rPr>
      <w:rFonts w:ascii="Times New Roman" w:eastAsia="Times New Roman" w:hAnsi="Times New Roman" w:cs="Times New Roman"/>
      <w:kern w:val="0"/>
      <w:sz w:val="24"/>
      <w:szCs w:val="20"/>
      <w:lang w:val="en-US"/>
      <w14:ligatures w14:val="none"/>
    </w:rPr>
  </w:style>
  <w:style w:type="table" w:customStyle="1" w:styleId="TableNormal1">
    <w:name w:val="Table Normal1"/>
    <w:uiPriority w:val="2"/>
    <w:semiHidden/>
    <w:unhideWhenUsed/>
    <w:qFormat/>
    <w:rsid w:val="00DE1597"/>
    <w:pPr>
      <w:widowControl w:val="0"/>
      <w:spacing w:after="0" w:line="240" w:lineRule="auto"/>
    </w:pPr>
    <w:rPr>
      <w:rFonts w:eastAsia="Times New Roman" w:cs="Times New Roman"/>
      <w:kern w:val="0"/>
      <w:lang w:val="en-US"/>
      <w14:ligatures w14:val="none"/>
    </w:rPr>
    <w:tblPr>
      <w:tblInd w:w="0" w:type="dxa"/>
      <w:tblCellMar>
        <w:top w:w="0" w:type="dxa"/>
        <w:left w:w="0" w:type="dxa"/>
        <w:bottom w:w="0" w:type="dxa"/>
        <w:right w:w="0" w:type="dxa"/>
      </w:tblCellMar>
    </w:tblPr>
  </w:style>
  <w:style w:type="character" w:customStyle="1" w:styleId="AntratsDiagrama1">
    <w:name w:val="Antraštės Diagrama1"/>
    <w:basedOn w:val="Numatytasispastraiposriftas"/>
    <w:link w:val="Antrats"/>
    <w:uiPriority w:val="99"/>
    <w:locked/>
    <w:rsid w:val="00DE1597"/>
    <w:rPr>
      <w:rFonts w:ascii="Times New Roman" w:hAnsi="Times New Roman" w:cs="Times New Roman"/>
    </w:rPr>
  </w:style>
  <w:style w:type="paragraph" w:styleId="Antrats">
    <w:name w:val="header"/>
    <w:basedOn w:val="prastasis"/>
    <w:link w:val="AntratsDiagrama1"/>
    <w:uiPriority w:val="99"/>
    <w:unhideWhenUsed/>
    <w:rsid w:val="00DE1597"/>
    <w:pPr>
      <w:widowControl w:val="0"/>
      <w:tabs>
        <w:tab w:val="center" w:pos="4819"/>
        <w:tab w:val="right" w:pos="9638"/>
      </w:tabs>
      <w:autoSpaceDE w:val="0"/>
      <w:autoSpaceDN w:val="0"/>
      <w:adjustRightInd w:val="0"/>
      <w:spacing w:after="0" w:line="240" w:lineRule="auto"/>
    </w:pPr>
    <w:rPr>
      <w:rFonts w:ascii="Times New Roman" w:hAnsi="Times New Roman" w:cs="Times New Roman"/>
    </w:rPr>
  </w:style>
  <w:style w:type="character" w:customStyle="1" w:styleId="HeaderChar">
    <w:name w:val="Header Char"/>
    <w:basedOn w:val="Numatytasispastraiposriftas"/>
    <w:uiPriority w:val="99"/>
    <w:rsid w:val="00DE1597"/>
  </w:style>
  <w:style w:type="character" w:customStyle="1" w:styleId="HeaderChar3">
    <w:name w:val="Header Char3"/>
    <w:basedOn w:val="Numatytasispastraiposriftas"/>
    <w:uiPriority w:val="99"/>
    <w:semiHidden/>
    <w:rsid w:val="00DE1597"/>
    <w:rPr>
      <w:rFonts w:ascii="Times New Roman" w:hAnsi="Times New Roman" w:cs="Times New Roman"/>
    </w:rPr>
  </w:style>
  <w:style w:type="character" w:customStyle="1" w:styleId="HeaderChar2">
    <w:name w:val="Header Char2"/>
    <w:basedOn w:val="Numatytasispastraiposriftas"/>
    <w:uiPriority w:val="99"/>
    <w:semiHidden/>
    <w:rsid w:val="00DE1597"/>
    <w:rPr>
      <w:rFonts w:ascii="Times New Roman" w:hAnsi="Times New Roman" w:cs="Times New Roman"/>
    </w:rPr>
  </w:style>
  <w:style w:type="character" w:customStyle="1" w:styleId="AntratsDiagrama">
    <w:name w:val="Antraštės Diagrama"/>
    <w:basedOn w:val="Numatytasispastraiposriftas"/>
    <w:uiPriority w:val="99"/>
    <w:semiHidden/>
    <w:rsid w:val="00DE1597"/>
    <w:rPr>
      <w:rFonts w:ascii="Times New Roman" w:hAnsi="Times New Roman" w:cs="Times New Roman"/>
    </w:rPr>
  </w:style>
  <w:style w:type="numbering" w:customStyle="1" w:styleId="NoList2">
    <w:name w:val="No List2"/>
    <w:next w:val="Sraonra"/>
    <w:uiPriority w:val="99"/>
    <w:semiHidden/>
    <w:unhideWhenUsed/>
    <w:rsid w:val="007666A4"/>
  </w:style>
  <w:style w:type="character" w:styleId="Puslapionumeris">
    <w:name w:val="page number"/>
    <w:basedOn w:val="Numatytasispastraiposriftas"/>
    <w:rsid w:val="007666A4"/>
  </w:style>
  <w:style w:type="paragraph" w:styleId="Pagrindiniotekstotrauka">
    <w:name w:val="Body Text Indent"/>
    <w:basedOn w:val="prastasis"/>
    <w:link w:val="PagrindiniotekstotraukaDiagrama"/>
    <w:rsid w:val="007666A4"/>
    <w:pPr>
      <w:autoSpaceDE w:val="0"/>
      <w:autoSpaceDN w:val="0"/>
      <w:adjustRightInd w:val="0"/>
      <w:spacing w:after="0" w:line="240" w:lineRule="auto"/>
      <w:ind w:left="720"/>
      <w:jc w:val="both"/>
    </w:pPr>
    <w:rPr>
      <w:rFonts w:ascii="Times New Roman" w:eastAsia="Times New Roman" w:hAnsi="Times New Roman" w:cs="Times New Roman"/>
      <w:kern w:val="0"/>
      <w:lang w:val="en-GB" w:eastAsia="en-GB"/>
      <w14:ligatures w14:val="none"/>
    </w:rPr>
  </w:style>
  <w:style w:type="character" w:customStyle="1" w:styleId="PagrindiniotekstotraukaDiagrama">
    <w:name w:val="Pagrindinio teksto įtrauka Diagrama"/>
    <w:basedOn w:val="Numatytasispastraiposriftas"/>
    <w:link w:val="Pagrindiniotekstotrauka"/>
    <w:rsid w:val="007666A4"/>
    <w:rPr>
      <w:rFonts w:ascii="Times New Roman" w:eastAsia="Times New Roman" w:hAnsi="Times New Roman" w:cs="Times New Roman"/>
      <w:kern w:val="0"/>
      <w:lang w:val="en-GB" w:eastAsia="en-GB"/>
      <w14:ligatures w14:val="none"/>
    </w:rPr>
  </w:style>
  <w:style w:type="paragraph" w:styleId="Pagrindinistekstas3">
    <w:name w:val="Body Text 3"/>
    <w:basedOn w:val="prastasis"/>
    <w:link w:val="Pagrindinistekstas3Diagrama"/>
    <w:rsid w:val="007666A4"/>
    <w:pPr>
      <w:autoSpaceDE w:val="0"/>
      <w:autoSpaceDN w:val="0"/>
      <w:adjustRightInd w:val="0"/>
      <w:spacing w:after="0" w:line="240" w:lineRule="auto"/>
      <w:jc w:val="both"/>
    </w:pPr>
    <w:rPr>
      <w:rFonts w:ascii="Times New Roman" w:eastAsia="Times New Roman" w:hAnsi="Times New Roman" w:cs="Times New Roman"/>
      <w:color w:val="0000FF"/>
      <w:kern w:val="0"/>
      <w:lang w:val="en-GB" w:eastAsia="en-GB"/>
      <w14:ligatures w14:val="none"/>
    </w:rPr>
  </w:style>
  <w:style w:type="character" w:customStyle="1" w:styleId="Pagrindinistekstas3Diagrama">
    <w:name w:val="Pagrindinis tekstas 3 Diagrama"/>
    <w:basedOn w:val="Numatytasispastraiposriftas"/>
    <w:link w:val="Pagrindinistekstas3"/>
    <w:rsid w:val="007666A4"/>
    <w:rPr>
      <w:rFonts w:ascii="Times New Roman" w:eastAsia="Times New Roman" w:hAnsi="Times New Roman" w:cs="Times New Roman"/>
      <w:color w:val="0000FF"/>
      <w:kern w:val="0"/>
      <w:lang w:val="en-GB" w:eastAsia="en-GB"/>
      <w14:ligatures w14:val="none"/>
    </w:rPr>
  </w:style>
  <w:style w:type="paragraph" w:styleId="Pagrindiniotekstotrauka2">
    <w:name w:val="Body Text Indent 2"/>
    <w:basedOn w:val="prastasis"/>
    <w:link w:val="Pagrindiniotekstotrauka2Diagrama"/>
    <w:rsid w:val="007666A4"/>
    <w:pPr>
      <w:pBdr>
        <w:top w:val="wave" w:sz="6" w:space="0" w:color="auto"/>
        <w:left w:val="wave" w:sz="6" w:space="3" w:color="auto"/>
        <w:bottom w:val="wave" w:sz="6" w:space="1" w:color="auto"/>
        <w:right w:val="wave" w:sz="6" w:space="4" w:color="auto"/>
      </w:pBdr>
      <w:autoSpaceDE w:val="0"/>
      <w:autoSpaceDN w:val="0"/>
      <w:adjustRightInd w:val="0"/>
      <w:spacing w:after="0" w:line="240" w:lineRule="auto"/>
      <w:ind w:left="1134"/>
      <w:jc w:val="both"/>
    </w:pPr>
    <w:rPr>
      <w:rFonts w:ascii="Times New Roman" w:eastAsia="Times New Roman" w:hAnsi="Times New Roman" w:cs="Times New Roman"/>
      <w:b/>
      <w:bCs/>
      <w:color w:val="0000FF"/>
      <w:kern w:val="0"/>
      <w:lang w:val="en-GB"/>
      <w14:ligatures w14:val="none"/>
    </w:rPr>
  </w:style>
  <w:style w:type="character" w:customStyle="1" w:styleId="Pagrindiniotekstotrauka2Diagrama">
    <w:name w:val="Pagrindinio teksto įtrauka 2 Diagrama"/>
    <w:basedOn w:val="Numatytasispastraiposriftas"/>
    <w:link w:val="Pagrindiniotekstotrauka2"/>
    <w:rsid w:val="007666A4"/>
    <w:rPr>
      <w:rFonts w:ascii="Times New Roman" w:eastAsia="Times New Roman" w:hAnsi="Times New Roman" w:cs="Times New Roman"/>
      <w:b/>
      <w:bCs/>
      <w:color w:val="0000FF"/>
      <w:kern w:val="0"/>
      <w:lang w:val="en-GB"/>
      <w14:ligatures w14:val="none"/>
    </w:rPr>
  </w:style>
  <w:style w:type="paragraph" w:styleId="Pagrindinistekstas2">
    <w:name w:val="Body Text 2"/>
    <w:basedOn w:val="prastasis"/>
    <w:link w:val="Pagrindinistekstas2Diagrama"/>
    <w:rsid w:val="007666A4"/>
    <w:pPr>
      <w:pBdr>
        <w:top w:val="wave" w:sz="6" w:space="0" w:color="auto"/>
        <w:left w:val="wave" w:sz="6" w:space="3" w:color="auto"/>
        <w:bottom w:val="wave" w:sz="6" w:space="1" w:color="auto"/>
        <w:right w:val="wave" w:sz="6" w:space="4" w:color="auto"/>
      </w:pBdr>
      <w:autoSpaceDE w:val="0"/>
      <w:autoSpaceDN w:val="0"/>
      <w:adjustRightInd w:val="0"/>
      <w:spacing w:after="0" w:line="240" w:lineRule="auto"/>
      <w:jc w:val="both"/>
    </w:pPr>
    <w:rPr>
      <w:rFonts w:ascii="Times New Roman" w:eastAsia="Times New Roman" w:hAnsi="Times New Roman" w:cs="Times New Roman"/>
      <w:b/>
      <w:bCs/>
      <w:color w:val="0000FF"/>
      <w:kern w:val="0"/>
      <w:u w:val="single"/>
      <w:lang w:val="en-GB"/>
      <w14:ligatures w14:val="none"/>
    </w:rPr>
  </w:style>
  <w:style w:type="character" w:customStyle="1" w:styleId="Pagrindinistekstas2Diagrama">
    <w:name w:val="Pagrindinis tekstas 2 Diagrama"/>
    <w:basedOn w:val="Numatytasispastraiposriftas"/>
    <w:link w:val="Pagrindinistekstas2"/>
    <w:rsid w:val="007666A4"/>
    <w:rPr>
      <w:rFonts w:ascii="Times New Roman" w:eastAsia="Times New Roman" w:hAnsi="Times New Roman" w:cs="Times New Roman"/>
      <w:b/>
      <w:bCs/>
      <w:color w:val="0000FF"/>
      <w:kern w:val="0"/>
      <w:u w:val="single"/>
      <w:lang w:val="en-GB"/>
      <w14:ligatures w14:val="none"/>
    </w:rPr>
  </w:style>
  <w:style w:type="paragraph" w:customStyle="1" w:styleId="EMEAEnBodyText">
    <w:name w:val="EMEA En Body Text"/>
    <w:basedOn w:val="prastasis"/>
    <w:rsid w:val="007666A4"/>
    <w:pPr>
      <w:spacing w:before="120" w:after="120" w:line="240" w:lineRule="auto"/>
      <w:jc w:val="both"/>
    </w:pPr>
    <w:rPr>
      <w:rFonts w:ascii="Times New Roman" w:eastAsia="Times New Roman" w:hAnsi="Times New Roman" w:cs="Times New Roman"/>
      <w:kern w:val="0"/>
      <w:szCs w:val="20"/>
      <w:lang w:val="en-US"/>
      <w14:ligatures w14:val="none"/>
    </w:rPr>
  </w:style>
  <w:style w:type="paragraph" w:styleId="Dokumentostruktra">
    <w:name w:val="Document Map"/>
    <w:basedOn w:val="prastasis"/>
    <w:link w:val="DokumentostruktraDiagrama"/>
    <w:semiHidden/>
    <w:rsid w:val="007666A4"/>
    <w:pPr>
      <w:shd w:val="clear" w:color="auto" w:fill="000080"/>
      <w:spacing w:after="0" w:line="240" w:lineRule="auto"/>
    </w:pPr>
    <w:rPr>
      <w:rFonts w:ascii="Tahoma" w:eastAsia="Times New Roman" w:hAnsi="Tahoma" w:cs="Tahoma"/>
      <w:kern w:val="0"/>
      <w:szCs w:val="20"/>
      <w:lang w:val="en-GB"/>
      <w14:ligatures w14:val="none"/>
    </w:rPr>
  </w:style>
  <w:style w:type="character" w:customStyle="1" w:styleId="DokumentostruktraDiagrama">
    <w:name w:val="Dokumento struktūra Diagrama"/>
    <w:basedOn w:val="Numatytasispastraiposriftas"/>
    <w:link w:val="Dokumentostruktra"/>
    <w:semiHidden/>
    <w:rsid w:val="007666A4"/>
    <w:rPr>
      <w:rFonts w:ascii="Tahoma" w:eastAsia="Times New Roman" w:hAnsi="Tahoma" w:cs="Tahoma"/>
      <w:kern w:val="0"/>
      <w:szCs w:val="20"/>
      <w:shd w:val="clear" w:color="auto" w:fill="000080"/>
      <w:lang w:val="en-GB"/>
      <w14:ligatures w14:val="none"/>
    </w:rPr>
  </w:style>
  <w:style w:type="paragraph" w:customStyle="1" w:styleId="AHeader1">
    <w:name w:val="AHeader 1"/>
    <w:basedOn w:val="prastasis"/>
    <w:rsid w:val="007666A4"/>
    <w:pPr>
      <w:numPr>
        <w:numId w:val="9"/>
      </w:numPr>
      <w:spacing w:after="120" w:line="240" w:lineRule="auto"/>
    </w:pPr>
    <w:rPr>
      <w:rFonts w:ascii="Arial" w:eastAsia="Times New Roman" w:hAnsi="Arial" w:cs="Arial"/>
      <w:b/>
      <w:bCs/>
      <w:kern w:val="0"/>
      <w:sz w:val="24"/>
      <w:szCs w:val="20"/>
      <w:lang w:val="en-GB"/>
      <w14:ligatures w14:val="none"/>
    </w:rPr>
  </w:style>
  <w:style w:type="paragraph" w:customStyle="1" w:styleId="AHeader2">
    <w:name w:val="AHeader 2"/>
    <w:basedOn w:val="AHeader1"/>
    <w:rsid w:val="007666A4"/>
    <w:pPr>
      <w:numPr>
        <w:ilvl w:val="1"/>
      </w:numPr>
      <w:tabs>
        <w:tab w:val="clear" w:pos="709"/>
        <w:tab w:val="num" w:pos="360"/>
      </w:tabs>
    </w:pPr>
    <w:rPr>
      <w:sz w:val="22"/>
    </w:rPr>
  </w:style>
  <w:style w:type="paragraph" w:customStyle="1" w:styleId="AHeader3">
    <w:name w:val="AHeader 3"/>
    <w:basedOn w:val="AHeader2"/>
    <w:rsid w:val="007666A4"/>
    <w:pPr>
      <w:numPr>
        <w:ilvl w:val="2"/>
      </w:numPr>
      <w:tabs>
        <w:tab w:val="clear" w:pos="1276"/>
        <w:tab w:val="num" w:pos="360"/>
      </w:tabs>
    </w:pPr>
  </w:style>
  <w:style w:type="paragraph" w:customStyle="1" w:styleId="AHeader2abc">
    <w:name w:val="AHeader 2 abc"/>
    <w:basedOn w:val="AHeader3"/>
    <w:rsid w:val="007666A4"/>
    <w:pPr>
      <w:numPr>
        <w:ilvl w:val="3"/>
      </w:numPr>
      <w:tabs>
        <w:tab w:val="clear" w:pos="1276"/>
        <w:tab w:val="num" w:pos="360"/>
      </w:tabs>
      <w:jc w:val="both"/>
    </w:pPr>
    <w:rPr>
      <w:b w:val="0"/>
      <w:bCs w:val="0"/>
    </w:rPr>
  </w:style>
  <w:style w:type="paragraph" w:customStyle="1" w:styleId="AHeader3abc">
    <w:name w:val="AHeader 3 abc"/>
    <w:basedOn w:val="AHeader2abc"/>
    <w:rsid w:val="007666A4"/>
    <w:pPr>
      <w:numPr>
        <w:ilvl w:val="4"/>
      </w:numPr>
      <w:tabs>
        <w:tab w:val="clear" w:pos="1701"/>
        <w:tab w:val="num" w:pos="360"/>
      </w:tabs>
    </w:pPr>
  </w:style>
  <w:style w:type="paragraph" w:styleId="Pagrindiniotekstotrauka3">
    <w:name w:val="Body Text Indent 3"/>
    <w:basedOn w:val="prastasis"/>
    <w:link w:val="Pagrindiniotekstotrauka3Diagrama"/>
    <w:rsid w:val="007666A4"/>
    <w:pPr>
      <w:tabs>
        <w:tab w:val="left" w:pos="1134"/>
      </w:tabs>
      <w:autoSpaceDE w:val="0"/>
      <w:autoSpaceDN w:val="0"/>
      <w:adjustRightInd w:val="0"/>
      <w:spacing w:after="0" w:line="240" w:lineRule="auto"/>
      <w:ind w:left="633"/>
      <w:jc w:val="both"/>
    </w:pPr>
    <w:rPr>
      <w:rFonts w:ascii="Times New Roman" w:eastAsia="Times New Roman" w:hAnsi="Times New Roman" w:cs="Times New Roman"/>
      <w:kern w:val="0"/>
      <w:szCs w:val="21"/>
      <w:lang w:val="en-GB"/>
      <w14:ligatures w14:val="none"/>
    </w:rPr>
  </w:style>
  <w:style w:type="character" w:customStyle="1" w:styleId="Pagrindiniotekstotrauka3Diagrama">
    <w:name w:val="Pagrindinio teksto įtrauka 3 Diagrama"/>
    <w:basedOn w:val="Numatytasispastraiposriftas"/>
    <w:link w:val="Pagrindiniotekstotrauka3"/>
    <w:rsid w:val="007666A4"/>
    <w:rPr>
      <w:rFonts w:ascii="Times New Roman" w:eastAsia="Times New Roman" w:hAnsi="Times New Roman" w:cs="Times New Roman"/>
      <w:kern w:val="0"/>
      <w:szCs w:val="21"/>
      <w:lang w:val="en-GB"/>
      <w14:ligatures w14:val="none"/>
    </w:rPr>
  </w:style>
  <w:style w:type="character" w:styleId="Perirtashipersaitas">
    <w:name w:val="FollowedHyperlink"/>
    <w:rsid w:val="007666A4"/>
    <w:rPr>
      <w:color w:val="800080"/>
      <w:u w:val="single"/>
    </w:rPr>
  </w:style>
  <w:style w:type="paragraph" w:customStyle="1" w:styleId="Default">
    <w:name w:val="Default"/>
    <w:rsid w:val="007666A4"/>
    <w:pPr>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style>
  <w:style w:type="paragraph" w:customStyle="1" w:styleId="BodytextAgency">
    <w:name w:val="Body text (Agency)"/>
    <w:basedOn w:val="prastasis"/>
    <w:link w:val="BodytextAgencyChar"/>
    <w:rsid w:val="007666A4"/>
    <w:pPr>
      <w:spacing w:after="140" w:line="280" w:lineRule="atLeast"/>
    </w:pPr>
    <w:rPr>
      <w:rFonts w:ascii="Verdana" w:eastAsia="Verdana" w:hAnsi="Verdana" w:cs="Verdana"/>
      <w:kern w:val="0"/>
      <w:sz w:val="18"/>
      <w:szCs w:val="18"/>
      <w:lang w:val="en-GB" w:eastAsia="en-GB"/>
      <w14:ligatures w14:val="none"/>
    </w:rPr>
  </w:style>
  <w:style w:type="character" w:customStyle="1" w:styleId="BodytextAgencyChar">
    <w:name w:val="Body text (Agency) Char"/>
    <w:link w:val="BodytextAgency"/>
    <w:rsid w:val="007666A4"/>
    <w:rPr>
      <w:rFonts w:ascii="Verdana" w:eastAsia="Verdana" w:hAnsi="Verdana" w:cs="Verdana"/>
      <w:kern w:val="0"/>
      <w:sz w:val="18"/>
      <w:szCs w:val="18"/>
      <w:lang w:val="en-GB" w:eastAsia="en-GB"/>
      <w14:ligatures w14:val="none"/>
    </w:rPr>
  </w:style>
  <w:style w:type="character" w:styleId="Eilutsnumeris">
    <w:name w:val="line number"/>
    <w:rsid w:val="007666A4"/>
  </w:style>
  <w:style w:type="numbering" w:customStyle="1" w:styleId="NoList11">
    <w:name w:val="No List11"/>
    <w:next w:val="Sraonra"/>
    <w:uiPriority w:val="99"/>
    <w:semiHidden/>
    <w:unhideWhenUsed/>
    <w:rsid w:val="007666A4"/>
  </w:style>
  <w:style w:type="numbering" w:customStyle="1" w:styleId="NoList21">
    <w:name w:val="No List21"/>
    <w:next w:val="Sraonra"/>
    <w:uiPriority w:val="99"/>
    <w:semiHidden/>
    <w:unhideWhenUsed/>
    <w:rsid w:val="007666A4"/>
  </w:style>
  <w:style w:type="numbering" w:customStyle="1" w:styleId="NoList3">
    <w:name w:val="No List3"/>
    <w:next w:val="Sraonra"/>
    <w:uiPriority w:val="99"/>
    <w:semiHidden/>
    <w:unhideWhenUsed/>
    <w:rsid w:val="007666A4"/>
  </w:style>
  <w:style w:type="numbering" w:customStyle="1" w:styleId="NoList4">
    <w:name w:val="No List4"/>
    <w:next w:val="Sraonra"/>
    <w:uiPriority w:val="99"/>
    <w:semiHidden/>
    <w:unhideWhenUsed/>
    <w:rsid w:val="007666A4"/>
  </w:style>
  <w:style w:type="table" w:styleId="Lentelstinklelis">
    <w:name w:val="Table Grid"/>
    <w:basedOn w:val="prastojilentel"/>
    <w:rsid w:val="007666A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
    <w:name w:val="List Bullet"/>
    <w:basedOn w:val="prastasis"/>
    <w:rsid w:val="007666A4"/>
    <w:pPr>
      <w:numPr>
        <w:numId w:val="10"/>
      </w:numPr>
      <w:spacing w:after="0" w:line="240" w:lineRule="auto"/>
      <w:contextualSpacing/>
    </w:pPr>
    <w:rPr>
      <w:rFonts w:ascii="Times New Roman" w:eastAsia="Times New Roman" w:hAnsi="Times New Roman" w:cs="Times New Roman"/>
      <w:kern w:val="0"/>
      <w:szCs w:val="20"/>
      <w:lang w:val="en-GB"/>
      <w14:ligatures w14:val="none"/>
    </w:rPr>
  </w:style>
  <w:style w:type="character" w:customStyle="1" w:styleId="UnresolvedMention1">
    <w:name w:val="Unresolved Mention1"/>
    <w:basedOn w:val="Numatytasispastraiposriftas"/>
    <w:rsid w:val="007666A4"/>
    <w:rPr>
      <w:color w:val="605E5C"/>
      <w:shd w:val="clear" w:color="auto" w:fill="E1DFDD"/>
    </w:rPr>
  </w:style>
  <w:style w:type="character" w:customStyle="1" w:styleId="UnresolvedMention2">
    <w:name w:val="Unresolved Mention2"/>
    <w:basedOn w:val="Numatytasispastraiposriftas"/>
    <w:uiPriority w:val="99"/>
    <w:semiHidden/>
    <w:unhideWhenUsed/>
    <w:rsid w:val="003B7B3C"/>
    <w:rPr>
      <w:color w:val="605E5C"/>
      <w:shd w:val="clear" w:color="auto" w:fill="E1DFDD"/>
    </w:rPr>
  </w:style>
  <w:style w:type="paragraph" w:styleId="Dokumentoinaostekstas">
    <w:name w:val="endnote text"/>
    <w:basedOn w:val="prastasis"/>
    <w:link w:val="DokumentoinaostekstasDiagrama"/>
    <w:uiPriority w:val="99"/>
    <w:semiHidden/>
    <w:unhideWhenUsed/>
    <w:rsid w:val="00941623"/>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941623"/>
    <w:rPr>
      <w:sz w:val="20"/>
      <w:szCs w:val="20"/>
    </w:rPr>
  </w:style>
  <w:style w:type="character" w:styleId="Dokumentoinaosnumeris">
    <w:name w:val="endnote reference"/>
    <w:basedOn w:val="Numatytasispastraiposriftas"/>
    <w:uiPriority w:val="99"/>
    <w:semiHidden/>
    <w:unhideWhenUsed/>
    <w:rsid w:val="009416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047122">
      <w:bodyDiv w:val="1"/>
      <w:marLeft w:val="0"/>
      <w:marRight w:val="0"/>
      <w:marTop w:val="0"/>
      <w:marBottom w:val="0"/>
      <w:divBdr>
        <w:top w:val="none" w:sz="0" w:space="0" w:color="auto"/>
        <w:left w:val="none" w:sz="0" w:space="0" w:color="auto"/>
        <w:bottom w:val="none" w:sz="0" w:space="0" w:color="auto"/>
        <w:right w:val="none" w:sz="0" w:space="0" w:color="auto"/>
      </w:divBdr>
    </w:div>
    <w:div w:id="657152132">
      <w:bodyDiv w:val="1"/>
      <w:marLeft w:val="0"/>
      <w:marRight w:val="0"/>
      <w:marTop w:val="0"/>
      <w:marBottom w:val="0"/>
      <w:divBdr>
        <w:top w:val="none" w:sz="0" w:space="0" w:color="auto"/>
        <w:left w:val="none" w:sz="0" w:space="0" w:color="auto"/>
        <w:bottom w:val="none" w:sz="0" w:space="0" w:color="auto"/>
        <w:right w:val="none" w:sz="0" w:space="0" w:color="auto"/>
      </w:divBdr>
    </w:div>
    <w:div w:id="174807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23677-302C-403E-B716-6708B4901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9879</Words>
  <Characters>5632</Characters>
  <Application>Microsoft Office Word</Application>
  <DocSecurity>0</DocSecurity>
  <Lines>46</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Birutė Valkauskaitė</cp:lastModifiedBy>
  <cp:revision>2</cp:revision>
  <dcterms:created xsi:type="dcterms:W3CDTF">2026-09-28T08:09:00Z</dcterms:created>
  <dcterms:modified xsi:type="dcterms:W3CDTF">2026-09-28T08:09:00Z</dcterms:modified>
</cp:coreProperties>
</file>